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2CDCF8FB" w:rsidR="008B50A2" w:rsidRPr="006632E0" w:rsidRDefault="008B50A2" w:rsidP="00F44D22">
      <w:pPr>
        <w:jc w:val="right"/>
        <w:rPr>
          <w:sz w:val="22"/>
          <w:szCs w:val="22"/>
        </w:rPr>
      </w:pPr>
      <w:r w:rsidRPr="006632E0">
        <w:rPr>
          <w:sz w:val="22"/>
          <w:szCs w:val="22"/>
        </w:rPr>
        <w:t>I</w:t>
      </w:r>
      <w:r w:rsidR="00F41D51" w:rsidRPr="006632E0">
        <w:rPr>
          <w:sz w:val="22"/>
          <w:szCs w:val="22"/>
        </w:rPr>
        <w:t xml:space="preserve">epirkuma komisijas </w:t>
      </w:r>
    </w:p>
    <w:p w14:paraId="75C1BCEF" w14:textId="550E9257" w:rsidR="00F41D51" w:rsidRPr="006632E0" w:rsidRDefault="00001D39" w:rsidP="00F44D22">
      <w:pPr>
        <w:jc w:val="right"/>
        <w:rPr>
          <w:sz w:val="22"/>
          <w:szCs w:val="22"/>
        </w:rPr>
      </w:pPr>
      <w:proofErr w:type="spellStart"/>
      <w:r w:rsidRPr="00D85C8D">
        <w:rPr>
          <w:sz w:val="22"/>
          <w:szCs w:val="22"/>
        </w:rPr>
        <w:t>202</w:t>
      </w:r>
      <w:r w:rsidR="00016D61">
        <w:rPr>
          <w:sz w:val="22"/>
          <w:szCs w:val="22"/>
        </w:rPr>
        <w:t>4</w:t>
      </w:r>
      <w:r w:rsidRPr="00D85C8D">
        <w:rPr>
          <w:sz w:val="22"/>
          <w:szCs w:val="22"/>
        </w:rPr>
        <w:t>.gada</w:t>
      </w:r>
      <w:proofErr w:type="spellEnd"/>
      <w:r w:rsidRPr="00D85C8D">
        <w:rPr>
          <w:sz w:val="22"/>
          <w:szCs w:val="22"/>
        </w:rPr>
        <w:t xml:space="preserve"> </w:t>
      </w:r>
      <w:proofErr w:type="spellStart"/>
      <w:r w:rsidR="0043279A" w:rsidRPr="00317B77">
        <w:rPr>
          <w:sz w:val="22"/>
          <w:szCs w:val="22"/>
        </w:rPr>
        <w:t>2</w:t>
      </w:r>
      <w:r w:rsidR="000B3F4D" w:rsidRPr="00317B77">
        <w:rPr>
          <w:sz w:val="22"/>
          <w:szCs w:val="22"/>
        </w:rPr>
        <w:t>4</w:t>
      </w:r>
      <w:r w:rsidRPr="00317B77">
        <w:rPr>
          <w:sz w:val="22"/>
          <w:szCs w:val="22"/>
        </w:rPr>
        <w:t>.</w:t>
      </w:r>
      <w:r w:rsidR="000B3F4D" w:rsidRPr="00317B77">
        <w:rPr>
          <w:sz w:val="22"/>
          <w:szCs w:val="22"/>
        </w:rPr>
        <w:t>aprīļa</w:t>
      </w:r>
      <w:proofErr w:type="spellEnd"/>
      <w:r w:rsidR="008B50A2" w:rsidRPr="006632E0">
        <w:rPr>
          <w:sz w:val="22"/>
          <w:szCs w:val="22"/>
        </w:rPr>
        <w:t xml:space="preserve"> </w:t>
      </w:r>
      <w:r w:rsidR="00F41D51" w:rsidRPr="006632E0">
        <w:rPr>
          <w:sz w:val="22"/>
          <w:szCs w:val="22"/>
        </w:rPr>
        <w:t>sēdē</w:t>
      </w:r>
      <w:r w:rsidR="00230C69" w:rsidRPr="006632E0">
        <w:rPr>
          <w:sz w:val="22"/>
          <w:szCs w:val="22"/>
        </w:rPr>
        <w:t>,</w:t>
      </w:r>
    </w:p>
    <w:p w14:paraId="247A1769" w14:textId="6353C10A" w:rsidR="00F41D51" w:rsidRDefault="00F03122" w:rsidP="00F44D22">
      <w:pPr>
        <w:jc w:val="right"/>
        <w:rPr>
          <w:sz w:val="22"/>
          <w:szCs w:val="22"/>
        </w:rPr>
      </w:pPr>
      <w:r w:rsidRPr="006632E0">
        <w:rPr>
          <w:sz w:val="22"/>
          <w:szCs w:val="22"/>
        </w:rPr>
        <w:t xml:space="preserve"> </w:t>
      </w:r>
      <w:r w:rsidR="00230C69" w:rsidRPr="006632E0">
        <w:rPr>
          <w:sz w:val="22"/>
          <w:szCs w:val="22"/>
        </w:rPr>
        <w:t>protokols</w:t>
      </w:r>
      <w:r w:rsidR="00F41D51" w:rsidRPr="006632E0">
        <w:rPr>
          <w:sz w:val="22"/>
          <w:szCs w:val="22"/>
        </w:rPr>
        <w:t xml:space="preserve"> </w:t>
      </w:r>
      <w:proofErr w:type="spellStart"/>
      <w:r w:rsidR="00F41D51" w:rsidRPr="006632E0">
        <w:rPr>
          <w:sz w:val="22"/>
          <w:szCs w:val="22"/>
        </w:rPr>
        <w:t>Nr</w:t>
      </w:r>
      <w:r w:rsidR="00417E0B" w:rsidRPr="006632E0">
        <w:rPr>
          <w:sz w:val="22"/>
          <w:szCs w:val="22"/>
        </w:rPr>
        <w:t>.</w:t>
      </w:r>
      <w:r w:rsidR="00786C1F" w:rsidRPr="006632E0">
        <w:rPr>
          <w:sz w:val="22"/>
          <w:szCs w:val="22"/>
        </w:rPr>
        <w:t>1</w:t>
      </w:r>
      <w:proofErr w:type="spellEnd"/>
    </w:p>
    <w:p w14:paraId="7AE0D0E9" w14:textId="77777777" w:rsidR="003F15EC" w:rsidRPr="006632E0" w:rsidRDefault="003F15EC"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4826B7">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4826B7">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29D33988" w14:textId="77777777" w:rsidR="00CC3A02" w:rsidRPr="006632E0" w:rsidRDefault="00CC3A02" w:rsidP="00F44D22">
      <w:pPr>
        <w:pStyle w:val="Virsraksts2"/>
        <w:jc w:val="center"/>
        <w:rPr>
          <w:caps/>
          <w:szCs w:val="24"/>
        </w:rPr>
      </w:pPr>
    </w:p>
    <w:p w14:paraId="2399BC0E" w14:textId="61D9AA96" w:rsidR="001E0271" w:rsidRPr="006632E0" w:rsidRDefault="001E0271" w:rsidP="00F44D22">
      <w:pPr>
        <w:pStyle w:val="Virsraksts2"/>
        <w:jc w:val="center"/>
        <w:rPr>
          <w:caps/>
          <w:szCs w:val="24"/>
        </w:rPr>
      </w:pPr>
    </w:p>
    <w:p w14:paraId="76723653" w14:textId="169AF555" w:rsidR="008B50A2" w:rsidRPr="006632E0" w:rsidRDefault="008B50A2" w:rsidP="00F44D22"/>
    <w:p w14:paraId="51C27600" w14:textId="77777777" w:rsidR="008B50A2" w:rsidRPr="006632E0" w:rsidRDefault="008B50A2" w:rsidP="00F44D22"/>
    <w:p w14:paraId="01E4520D" w14:textId="2A232185" w:rsidR="00F41D51" w:rsidRPr="00AF6E7E" w:rsidRDefault="009252BD" w:rsidP="00F44D22">
      <w:pPr>
        <w:pStyle w:val="Virsraksts2"/>
        <w:jc w:val="center"/>
        <w:rPr>
          <w:caps/>
          <w:sz w:val="22"/>
          <w:szCs w:val="22"/>
        </w:rPr>
      </w:pPr>
      <w:r w:rsidRPr="00AF6E7E">
        <w:rPr>
          <w:caps/>
          <w:sz w:val="22"/>
          <w:szCs w:val="22"/>
        </w:rPr>
        <w:t>IEPIRKUMA</w:t>
      </w:r>
    </w:p>
    <w:p w14:paraId="516B7663" w14:textId="77777777" w:rsidR="00D50EC7" w:rsidRPr="00AF6E7E" w:rsidRDefault="00D50EC7" w:rsidP="00F44D22">
      <w:pPr>
        <w:rPr>
          <w:sz w:val="22"/>
          <w:szCs w:val="22"/>
        </w:rPr>
      </w:pPr>
    </w:p>
    <w:p w14:paraId="2F2C6E2D" w14:textId="77777777" w:rsidR="00F41D51" w:rsidRPr="00AF6E7E" w:rsidRDefault="00F41D51" w:rsidP="00F44D22">
      <w:pPr>
        <w:jc w:val="center"/>
        <w:rPr>
          <w:b/>
          <w:sz w:val="22"/>
          <w:szCs w:val="22"/>
        </w:rPr>
      </w:pPr>
    </w:p>
    <w:p w14:paraId="1F25761D" w14:textId="7F460535" w:rsidR="00F41D51" w:rsidRPr="00AF6E7E" w:rsidRDefault="00705B87" w:rsidP="00F44D22">
      <w:pPr>
        <w:jc w:val="center"/>
        <w:rPr>
          <w:sz w:val="22"/>
          <w:szCs w:val="22"/>
        </w:rPr>
      </w:pPr>
      <w:r w:rsidRPr="00AF6E7E">
        <w:rPr>
          <w:sz w:val="22"/>
          <w:szCs w:val="22"/>
        </w:rPr>
        <w:t>Ēku</w:t>
      </w:r>
      <w:r w:rsidR="000B3F4D">
        <w:rPr>
          <w:sz w:val="22"/>
          <w:szCs w:val="22"/>
        </w:rPr>
        <w:t xml:space="preserve"> logu un durvju nomaiņa pret </w:t>
      </w:r>
      <w:proofErr w:type="spellStart"/>
      <w:r w:rsidR="000B3F4D">
        <w:rPr>
          <w:sz w:val="22"/>
          <w:szCs w:val="22"/>
        </w:rPr>
        <w:t>PVC</w:t>
      </w:r>
      <w:proofErr w:type="spellEnd"/>
      <w:r w:rsidR="000B3F4D">
        <w:rPr>
          <w:sz w:val="22"/>
          <w:szCs w:val="22"/>
        </w:rPr>
        <w:t xml:space="preserve"> logiem un durvīm</w:t>
      </w:r>
    </w:p>
    <w:p w14:paraId="7BF3C507" w14:textId="3C42C228" w:rsidR="00F41D51" w:rsidRPr="00AF6E7E" w:rsidRDefault="00F41D51" w:rsidP="00641BDA">
      <w:pPr>
        <w:pStyle w:val="Virsraksts9"/>
        <w:keepNext w:val="0"/>
        <w:widowControl/>
        <w:autoSpaceDE/>
        <w:autoSpaceDN/>
        <w:rPr>
          <w:sz w:val="22"/>
          <w:szCs w:val="22"/>
        </w:rPr>
      </w:pPr>
      <w:r w:rsidRPr="00AF6E7E">
        <w:rPr>
          <w:sz w:val="22"/>
          <w:szCs w:val="22"/>
        </w:rPr>
        <w:t>Iepirkuma identifikāci</w:t>
      </w:r>
      <w:r w:rsidR="0048076D" w:rsidRPr="00AF6E7E">
        <w:rPr>
          <w:sz w:val="22"/>
          <w:szCs w:val="22"/>
        </w:rPr>
        <w:t xml:space="preserve">jas </w:t>
      </w:r>
      <w:proofErr w:type="spellStart"/>
      <w:r w:rsidR="0048076D" w:rsidRPr="00AF6E7E">
        <w:rPr>
          <w:sz w:val="22"/>
          <w:szCs w:val="22"/>
        </w:rPr>
        <w:t>Nr.</w:t>
      </w:r>
      <w:r w:rsidR="009252BD" w:rsidRPr="00AF6E7E">
        <w:rPr>
          <w:sz w:val="22"/>
          <w:szCs w:val="22"/>
        </w:rPr>
        <w:t>SIAON</w:t>
      </w:r>
      <w:proofErr w:type="spellEnd"/>
      <w:r w:rsidR="009252BD" w:rsidRPr="00AF6E7E">
        <w:rPr>
          <w:sz w:val="22"/>
          <w:szCs w:val="22"/>
        </w:rPr>
        <w:t xml:space="preserve"> 202</w:t>
      </w:r>
      <w:r w:rsidR="00705B87" w:rsidRPr="00AF6E7E">
        <w:rPr>
          <w:sz w:val="22"/>
          <w:szCs w:val="22"/>
        </w:rPr>
        <w:t>4</w:t>
      </w:r>
      <w:r w:rsidR="009252BD" w:rsidRPr="00AF6E7E">
        <w:rPr>
          <w:sz w:val="22"/>
          <w:szCs w:val="22"/>
        </w:rPr>
        <w:t>/</w:t>
      </w:r>
      <w:r w:rsidR="000B3F4D">
        <w:rPr>
          <w:sz w:val="22"/>
          <w:szCs w:val="22"/>
        </w:rPr>
        <w:t>11</w:t>
      </w:r>
      <w:r w:rsidR="009252BD" w:rsidRPr="00AF6E7E">
        <w:rPr>
          <w:sz w:val="22"/>
          <w:szCs w:val="22"/>
        </w:rPr>
        <w:t>-MI</w:t>
      </w:r>
    </w:p>
    <w:p w14:paraId="4B7233AB" w14:textId="77777777" w:rsidR="00F41D51" w:rsidRPr="006632E0" w:rsidRDefault="00F41D51" w:rsidP="00641BDA">
      <w:pPr>
        <w:jc w:val="center"/>
        <w:rPr>
          <w:b/>
          <w:bCs/>
          <w:caps/>
          <w:sz w:val="24"/>
          <w:szCs w:val="24"/>
        </w:rPr>
      </w:pPr>
    </w:p>
    <w:p w14:paraId="12070B65" w14:textId="54E00459" w:rsidR="00F41D51" w:rsidRPr="006632E0" w:rsidRDefault="00F41D51" w:rsidP="00F44D22">
      <w:pPr>
        <w:pStyle w:val="Virsraksts9"/>
        <w:keepNext w:val="0"/>
        <w:widowControl/>
        <w:autoSpaceDE/>
        <w:autoSpaceDN/>
        <w:rPr>
          <w:b/>
          <w:sz w:val="24"/>
          <w:szCs w:val="24"/>
        </w:rPr>
      </w:pPr>
    </w:p>
    <w:p w14:paraId="334CD46B" w14:textId="2D8F442C" w:rsidR="00F41D51" w:rsidRPr="006632E0" w:rsidRDefault="00F41D51" w:rsidP="00F44D22">
      <w:pPr>
        <w:jc w:val="center"/>
        <w:rPr>
          <w:b/>
          <w:bCs/>
          <w:caps/>
          <w:sz w:val="24"/>
          <w:szCs w:val="24"/>
        </w:rPr>
      </w:pPr>
    </w:p>
    <w:p w14:paraId="6C370C58" w14:textId="16E18D4C" w:rsidR="00DF24AB" w:rsidRPr="006632E0" w:rsidRDefault="00DF24AB" w:rsidP="00F44D22">
      <w:pPr>
        <w:jc w:val="center"/>
        <w:rPr>
          <w:b/>
          <w:bCs/>
          <w:caps/>
          <w:sz w:val="24"/>
          <w:szCs w:val="24"/>
        </w:rPr>
      </w:pPr>
    </w:p>
    <w:p w14:paraId="3DF47E38" w14:textId="77777777" w:rsidR="00DF24AB" w:rsidRPr="00AF6E7E" w:rsidRDefault="00DF24AB" w:rsidP="00F44D22">
      <w:pPr>
        <w:jc w:val="center"/>
        <w:rPr>
          <w:b/>
          <w:sz w:val="28"/>
          <w:szCs w:val="28"/>
        </w:rPr>
      </w:pPr>
      <w:r w:rsidRPr="00AF6E7E">
        <w:rPr>
          <w:b/>
          <w:sz w:val="28"/>
          <w:szCs w:val="28"/>
        </w:rPr>
        <w:t>NOLIKUMS</w:t>
      </w:r>
    </w:p>
    <w:p w14:paraId="65F663DD" w14:textId="1FA5FD56" w:rsidR="00DF24AB" w:rsidRPr="006632E0" w:rsidRDefault="00DF24AB" w:rsidP="00F44D22">
      <w:pPr>
        <w:jc w:val="center"/>
        <w:rPr>
          <w:b/>
          <w:bCs/>
          <w:caps/>
          <w:sz w:val="24"/>
          <w:szCs w:val="24"/>
        </w:rPr>
      </w:pPr>
    </w:p>
    <w:p w14:paraId="257DE597" w14:textId="77777777" w:rsidR="00A44352" w:rsidRPr="006632E0" w:rsidRDefault="00A44352" w:rsidP="00F44D22">
      <w:bookmarkStart w:id="1" w:name="_Toc513436253"/>
    </w:p>
    <w:p w14:paraId="71AF275A" w14:textId="357411FE" w:rsidR="00A61D56" w:rsidRDefault="00A44352" w:rsidP="00DB4676">
      <w:r w:rsidRPr="006632E0">
        <w:br w:type="page"/>
      </w:r>
    </w:p>
    <w:p w14:paraId="6AA6C363" w14:textId="45037308" w:rsidR="00F41D51" w:rsidRPr="001D589D" w:rsidRDefault="000F16FC" w:rsidP="00F44D22">
      <w:pPr>
        <w:pStyle w:val="Virsraksts1"/>
        <w:rPr>
          <w:rFonts w:ascii="Times New Roman" w:hAnsi="Times New Roman"/>
          <w:sz w:val="22"/>
          <w:szCs w:val="22"/>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45663376"/>
      <w:r w:rsidRPr="001D589D">
        <w:rPr>
          <w:rFonts w:ascii="Times New Roman" w:hAnsi="Times New Roman"/>
          <w:sz w:val="22"/>
          <w:szCs w:val="22"/>
        </w:rPr>
        <w:lastRenderedPageBreak/>
        <w:t>V</w:t>
      </w:r>
      <w:r w:rsidR="00F41D51" w:rsidRPr="001D589D">
        <w:rPr>
          <w:rFonts w:ascii="Times New Roman" w:hAnsi="Times New Roman"/>
          <w:sz w:val="22"/>
          <w:szCs w:val="22"/>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1D589D" w:rsidRDefault="00516DBA" w:rsidP="00F44D22">
      <w:pPr>
        <w:rPr>
          <w:sz w:val="22"/>
          <w:szCs w:val="22"/>
        </w:rPr>
      </w:pPr>
    </w:p>
    <w:p w14:paraId="6A4245AD"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Iepirkuma identifikācijas numurs</w:t>
      </w:r>
    </w:p>
    <w:p w14:paraId="2F7DCC3C" w14:textId="55A72C06" w:rsidR="001E0271" w:rsidRPr="001D589D" w:rsidRDefault="00A61D56" w:rsidP="00F44D22">
      <w:pPr>
        <w:ind w:firstLine="567"/>
        <w:rPr>
          <w:color w:val="000000"/>
          <w:sz w:val="22"/>
          <w:szCs w:val="22"/>
        </w:rPr>
      </w:pPr>
      <w:proofErr w:type="spellStart"/>
      <w:r w:rsidRPr="001D589D">
        <w:rPr>
          <w:color w:val="000000"/>
          <w:sz w:val="22"/>
          <w:szCs w:val="22"/>
        </w:rPr>
        <w:t>SIAON</w:t>
      </w:r>
      <w:proofErr w:type="spellEnd"/>
      <w:r w:rsidRPr="001D589D">
        <w:rPr>
          <w:color w:val="000000"/>
          <w:sz w:val="22"/>
          <w:szCs w:val="22"/>
        </w:rPr>
        <w:t xml:space="preserve"> 202</w:t>
      </w:r>
      <w:r w:rsidR="00705B87" w:rsidRPr="001D589D">
        <w:rPr>
          <w:color w:val="000000"/>
          <w:sz w:val="22"/>
          <w:szCs w:val="22"/>
        </w:rPr>
        <w:t>4</w:t>
      </w:r>
      <w:r w:rsidRPr="001D589D">
        <w:rPr>
          <w:color w:val="000000"/>
          <w:sz w:val="22"/>
          <w:szCs w:val="22"/>
        </w:rPr>
        <w:t>/</w:t>
      </w:r>
      <w:r w:rsidR="000C515D">
        <w:rPr>
          <w:color w:val="000000"/>
          <w:sz w:val="22"/>
          <w:szCs w:val="22"/>
        </w:rPr>
        <w:t>11</w:t>
      </w:r>
      <w:r w:rsidRPr="001D589D">
        <w:rPr>
          <w:color w:val="000000"/>
          <w:sz w:val="22"/>
          <w:szCs w:val="22"/>
        </w:rPr>
        <w:t>-MI</w:t>
      </w:r>
      <w:r w:rsidR="0044286A" w:rsidRPr="001D589D">
        <w:rPr>
          <w:color w:val="000000"/>
          <w:sz w:val="22"/>
          <w:szCs w:val="22"/>
        </w:rPr>
        <w:t>.</w:t>
      </w:r>
    </w:p>
    <w:p w14:paraId="714A44FE" w14:textId="77777777" w:rsidR="00A61D56" w:rsidRPr="001D589D" w:rsidRDefault="00A61D56" w:rsidP="00F44D22">
      <w:pPr>
        <w:ind w:firstLine="567"/>
        <w:rPr>
          <w:sz w:val="22"/>
          <w:szCs w:val="22"/>
        </w:rPr>
      </w:pPr>
    </w:p>
    <w:p w14:paraId="4CA2C5B9"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Pasūtītājs</w:t>
      </w:r>
    </w:p>
    <w:p w14:paraId="7ECBFA89" w14:textId="77777777" w:rsidR="00A61D56" w:rsidRPr="001D589D"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1D589D">
        <w:rPr>
          <w:rFonts w:ascii="Times New Roman" w:hAnsi="Times New Roman"/>
          <w:sz w:val="22"/>
          <w:szCs w:val="22"/>
        </w:rPr>
        <w:t>Nosaukums: Sabiedrība ar ierobežotu atbildību “Ogres Namsaimnieks”;</w:t>
      </w:r>
      <w:bookmarkEnd w:id="17"/>
    </w:p>
    <w:p w14:paraId="72575267" w14:textId="78E286EF" w:rsidR="00A61D56" w:rsidRPr="001D589D" w:rsidRDefault="006D6642" w:rsidP="00A61D56">
      <w:pPr>
        <w:tabs>
          <w:tab w:val="num" w:pos="1260"/>
        </w:tabs>
        <w:ind w:left="567" w:firstLine="709"/>
        <w:jc w:val="both"/>
        <w:rPr>
          <w:sz w:val="22"/>
          <w:szCs w:val="22"/>
        </w:rPr>
      </w:pPr>
      <w:r w:rsidRPr="001D589D">
        <w:rPr>
          <w:color w:val="000000"/>
          <w:sz w:val="22"/>
          <w:szCs w:val="22"/>
        </w:rPr>
        <w:t xml:space="preserve">Vienotais reģistrācijas numurs: </w:t>
      </w:r>
      <w:r w:rsidR="00A61D56" w:rsidRPr="001D589D">
        <w:rPr>
          <w:sz w:val="22"/>
          <w:szCs w:val="22"/>
        </w:rPr>
        <w:t>40103941081</w:t>
      </w:r>
      <w:r w:rsidR="00A61D56" w:rsidRPr="001D589D">
        <w:rPr>
          <w:iCs/>
          <w:sz w:val="22"/>
          <w:szCs w:val="22"/>
        </w:rPr>
        <w:t>;</w:t>
      </w:r>
    </w:p>
    <w:p w14:paraId="1B012458" w14:textId="77777777" w:rsidR="00A61D56" w:rsidRPr="001D589D" w:rsidRDefault="00A61D56" w:rsidP="00A61D56">
      <w:pPr>
        <w:tabs>
          <w:tab w:val="num" w:pos="1260"/>
        </w:tabs>
        <w:ind w:left="567" w:firstLine="709"/>
        <w:jc w:val="both"/>
        <w:rPr>
          <w:sz w:val="22"/>
          <w:szCs w:val="22"/>
        </w:rPr>
      </w:pPr>
      <w:r w:rsidRPr="001D589D">
        <w:rPr>
          <w:sz w:val="22"/>
          <w:szCs w:val="22"/>
        </w:rPr>
        <w:t xml:space="preserve">Juridiskā adrese: </w:t>
      </w:r>
      <w:proofErr w:type="spellStart"/>
      <w:r w:rsidRPr="001D589D">
        <w:rPr>
          <w:sz w:val="22"/>
          <w:szCs w:val="22"/>
        </w:rPr>
        <w:t>Mālkalnes</w:t>
      </w:r>
      <w:proofErr w:type="spellEnd"/>
      <w:r w:rsidRPr="001D589D">
        <w:rPr>
          <w:sz w:val="22"/>
          <w:szCs w:val="22"/>
        </w:rPr>
        <w:t xml:space="preserve"> prospekts 3, Ogre, Ogres novads, LV-5001;</w:t>
      </w:r>
    </w:p>
    <w:p w14:paraId="15DBFF3D" w14:textId="16D08685" w:rsidR="00A61D56" w:rsidRPr="001D589D" w:rsidRDefault="00A61D56" w:rsidP="00A61D56">
      <w:pPr>
        <w:tabs>
          <w:tab w:val="num" w:pos="1260"/>
        </w:tabs>
        <w:ind w:left="567" w:firstLine="709"/>
        <w:jc w:val="both"/>
        <w:rPr>
          <w:sz w:val="22"/>
          <w:szCs w:val="22"/>
        </w:rPr>
      </w:pPr>
      <w:r w:rsidRPr="001D589D">
        <w:rPr>
          <w:sz w:val="22"/>
          <w:szCs w:val="22"/>
        </w:rPr>
        <w:t>Tālr</w:t>
      </w:r>
      <w:r w:rsidR="006D6642" w:rsidRPr="001D589D">
        <w:rPr>
          <w:sz w:val="22"/>
          <w:szCs w:val="22"/>
        </w:rPr>
        <w:t>uņa numurs:</w:t>
      </w:r>
      <w:r w:rsidRPr="001D589D">
        <w:rPr>
          <w:sz w:val="22"/>
          <w:szCs w:val="22"/>
        </w:rPr>
        <w:t xml:space="preserve"> 65049100, e-pasts: </w:t>
      </w:r>
      <w:proofErr w:type="spellStart"/>
      <w:r w:rsidRPr="001D589D">
        <w:rPr>
          <w:sz w:val="22"/>
          <w:szCs w:val="22"/>
        </w:rPr>
        <w:t>i</w:t>
      </w:r>
      <w:r w:rsidR="006D6642" w:rsidRPr="001D589D">
        <w:rPr>
          <w:sz w:val="22"/>
          <w:szCs w:val="22"/>
        </w:rPr>
        <w:t>epirkumi</w:t>
      </w:r>
      <w:r w:rsidRPr="001D589D">
        <w:rPr>
          <w:sz w:val="22"/>
          <w:szCs w:val="22"/>
        </w:rPr>
        <w:t>@ogresnamsaimnieks.lv</w:t>
      </w:r>
      <w:proofErr w:type="spellEnd"/>
      <w:r w:rsidRPr="001D589D">
        <w:rPr>
          <w:sz w:val="22"/>
          <w:szCs w:val="22"/>
        </w:rPr>
        <w:t xml:space="preserve">. </w:t>
      </w:r>
    </w:p>
    <w:p w14:paraId="33DB94A3" w14:textId="60F9544F" w:rsidR="00A61D56" w:rsidRPr="001D589D"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Iepirkumu </w:t>
      </w:r>
      <w:r w:rsidR="00F9009B" w:rsidRPr="001D589D">
        <w:rPr>
          <w:rFonts w:ascii="Times New Roman" w:hAnsi="Times New Roman"/>
          <w:sz w:val="22"/>
          <w:szCs w:val="22"/>
        </w:rPr>
        <w:t xml:space="preserve">veic saskaņā ar Sabiedrības ar ierobežotu atbildību “Ogres Namsaimnieks” </w:t>
      </w:r>
      <w:r w:rsidR="006237A4" w:rsidRPr="001D589D">
        <w:rPr>
          <w:rFonts w:ascii="Times New Roman" w:hAnsi="Times New Roman"/>
          <w:sz w:val="22"/>
          <w:szCs w:val="22"/>
        </w:rPr>
        <w:t>08</w:t>
      </w:r>
      <w:r w:rsidR="00F9009B" w:rsidRPr="001D589D">
        <w:rPr>
          <w:rFonts w:ascii="Times New Roman" w:hAnsi="Times New Roman"/>
          <w:sz w:val="22"/>
          <w:szCs w:val="22"/>
        </w:rPr>
        <w:t>.</w:t>
      </w:r>
      <w:r w:rsidR="00854F2D" w:rsidRPr="001D589D">
        <w:rPr>
          <w:rFonts w:ascii="Times New Roman" w:hAnsi="Times New Roman"/>
          <w:sz w:val="22"/>
          <w:szCs w:val="22"/>
        </w:rPr>
        <w:t>01</w:t>
      </w:r>
      <w:r w:rsidR="00F9009B" w:rsidRPr="001D589D">
        <w:rPr>
          <w:rFonts w:ascii="Times New Roman" w:hAnsi="Times New Roman"/>
          <w:sz w:val="22"/>
          <w:szCs w:val="22"/>
        </w:rPr>
        <w:t>.202</w:t>
      </w:r>
      <w:r w:rsidR="006237A4" w:rsidRPr="001D589D">
        <w:rPr>
          <w:rFonts w:ascii="Times New Roman" w:hAnsi="Times New Roman"/>
          <w:sz w:val="22"/>
          <w:szCs w:val="22"/>
        </w:rPr>
        <w:t>4</w:t>
      </w:r>
      <w:r w:rsidR="00F9009B" w:rsidRPr="001D589D">
        <w:rPr>
          <w:rFonts w:ascii="Times New Roman" w:hAnsi="Times New Roman"/>
          <w:sz w:val="22"/>
          <w:szCs w:val="22"/>
        </w:rPr>
        <w:t xml:space="preserve">. rīkojumu </w:t>
      </w:r>
      <w:proofErr w:type="spellStart"/>
      <w:r w:rsidR="00F9009B" w:rsidRPr="001D589D">
        <w:rPr>
          <w:rFonts w:ascii="Times New Roman" w:hAnsi="Times New Roman"/>
          <w:sz w:val="22"/>
          <w:szCs w:val="22"/>
        </w:rPr>
        <w:t>Nr.1</w:t>
      </w:r>
      <w:proofErr w:type="spellEnd"/>
      <w:r w:rsidR="00F9009B" w:rsidRPr="001D589D">
        <w:rPr>
          <w:rFonts w:ascii="Times New Roman" w:hAnsi="Times New Roman"/>
          <w:sz w:val="22"/>
          <w:szCs w:val="22"/>
        </w:rPr>
        <w:t>-4/202</w:t>
      </w:r>
      <w:r w:rsidR="006237A4" w:rsidRPr="001D589D">
        <w:rPr>
          <w:rFonts w:ascii="Times New Roman" w:hAnsi="Times New Roman"/>
          <w:sz w:val="22"/>
          <w:szCs w:val="22"/>
        </w:rPr>
        <w:t>4</w:t>
      </w:r>
      <w:r w:rsidR="00F9009B" w:rsidRPr="001D589D">
        <w:rPr>
          <w:rFonts w:ascii="Times New Roman" w:hAnsi="Times New Roman"/>
          <w:sz w:val="22"/>
          <w:szCs w:val="22"/>
        </w:rPr>
        <w:t>/</w:t>
      </w:r>
      <w:r w:rsidR="00364559">
        <w:rPr>
          <w:rFonts w:ascii="Times New Roman" w:hAnsi="Times New Roman"/>
          <w:sz w:val="22"/>
          <w:szCs w:val="22"/>
        </w:rPr>
        <w:t>7</w:t>
      </w:r>
      <w:r w:rsidR="00F9009B" w:rsidRPr="001D589D">
        <w:rPr>
          <w:rFonts w:ascii="Times New Roman" w:hAnsi="Times New Roman"/>
          <w:sz w:val="22"/>
          <w:szCs w:val="22"/>
        </w:rPr>
        <w:t xml:space="preserve"> un  </w:t>
      </w:r>
      <w:r w:rsidR="00E678DE" w:rsidRPr="00B13482">
        <w:rPr>
          <w:rFonts w:ascii="Times New Roman" w:hAnsi="Times New Roman"/>
          <w:sz w:val="22"/>
          <w:szCs w:val="22"/>
        </w:rPr>
        <w:t>2</w:t>
      </w:r>
      <w:r w:rsidR="00A00DEF" w:rsidRPr="00B13482">
        <w:rPr>
          <w:rFonts w:ascii="Times New Roman" w:hAnsi="Times New Roman"/>
          <w:sz w:val="22"/>
          <w:szCs w:val="22"/>
        </w:rPr>
        <w:t>4.04</w:t>
      </w:r>
      <w:r w:rsidR="00F9009B" w:rsidRPr="00B13482">
        <w:rPr>
          <w:rFonts w:ascii="Times New Roman" w:hAnsi="Times New Roman"/>
          <w:sz w:val="22"/>
          <w:szCs w:val="22"/>
        </w:rPr>
        <w:t>.202</w:t>
      </w:r>
      <w:r w:rsidR="006237A4" w:rsidRPr="00B13482">
        <w:rPr>
          <w:rFonts w:ascii="Times New Roman" w:hAnsi="Times New Roman"/>
          <w:sz w:val="22"/>
          <w:szCs w:val="22"/>
        </w:rPr>
        <w:t>4</w:t>
      </w:r>
      <w:r w:rsidR="00F9009B" w:rsidRPr="00B13482">
        <w:rPr>
          <w:rFonts w:ascii="Times New Roman" w:hAnsi="Times New Roman"/>
          <w:sz w:val="22"/>
          <w:szCs w:val="22"/>
        </w:rPr>
        <w:t xml:space="preserve">. rīkojumu </w:t>
      </w:r>
      <w:proofErr w:type="spellStart"/>
      <w:r w:rsidR="00F9009B" w:rsidRPr="00B13482">
        <w:rPr>
          <w:rFonts w:ascii="Times New Roman" w:hAnsi="Times New Roman"/>
          <w:sz w:val="22"/>
          <w:szCs w:val="22"/>
        </w:rPr>
        <w:t>Nr.1</w:t>
      </w:r>
      <w:proofErr w:type="spellEnd"/>
      <w:r w:rsidR="00F9009B" w:rsidRPr="00B13482">
        <w:rPr>
          <w:rFonts w:ascii="Times New Roman" w:hAnsi="Times New Roman"/>
          <w:sz w:val="22"/>
          <w:szCs w:val="22"/>
        </w:rPr>
        <w:t>-4/202</w:t>
      </w:r>
      <w:r w:rsidR="006237A4" w:rsidRPr="00B13482">
        <w:rPr>
          <w:rFonts w:ascii="Times New Roman" w:hAnsi="Times New Roman"/>
          <w:sz w:val="22"/>
          <w:szCs w:val="22"/>
        </w:rPr>
        <w:t>4</w:t>
      </w:r>
      <w:r w:rsidR="00F9009B" w:rsidRPr="00B13482">
        <w:rPr>
          <w:rFonts w:ascii="Times New Roman" w:hAnsi="Times New Roman"/>
          <w:sz w:val="22"/>
          <w:szCs w:val="22"/>
        </w:rPr>
        <w:t>/</w:t>
      </w:r>
      <w:r w:rsidR="00B13482">
        <w:rPr>
          <w:rFonts w:ascii="Times New Roman" w:hAnsi="Times New Roman"/>
          <w:sz w:val="22"/>
          <w:szCs w:val="22"/>
        </w:rPr>
        <w:t>40</w:t>
      </w:r>
      <w:r w:rsidR="00F9009B" w:rsidRPr="001D589D">
        <w:rPr>
          <w:rFonts w:ascii="Times New Roman" w:hAnsi="Times New Roman"/>
          <w:sz w:val="22"/>
          <w:szCs w:val="22"/>
        </w:rPr>
        <w:t xml:space="preserve"> apstiprināta iepirkuma komisija (turpmāk – Komisija).</w:t>
      </w:r>
    </w:p>
    <w:p w14:paraId="4214E082" w14:textId="77777777" w:rsidR="00FC4B64" w:rsidRPr="001D589D" w:rsidRDefault="00FC4B64" w:rsidP="00F44D22">
      <w:pPr>
        <w:pStyle w:val="Pamatteksts"/>
        <w:widowControl/>
        <w:spacing w:after="0"/>
        <w:ind w:left="1276"/>
        <w:jc w:val="both"/>
        <w:rPr>
          <w:rFonts w:ascii="Times New Roman" w:hAnsi="Times New Roman"/>
          <w:sz w:val="22"/>
          <w:szCs w:val="22"/>
        </w:rPr>
      </w:pPr>
    </w:p>
    <w:p w14:paraId="577095BF" w14:textId="77777777" w:rsidR="00DA11AC" w:rsidRPr="001D589D" w:rsidRDefault="00DA11AC" w:rsidP="00DA11AC">
      <w:pPr>
        <w:pStyle w:val="Virsraksts2"/>
        <w:keepNext w:val="0"/>
        <w:numPr>
          <w:ilvl w:val="1"/>
          <w:numId w:val="2"/>
        </w:numPr>
        <w:tabs>
          <w:tab w:val="clear" w:pos="360"/>
          <w:tab w:val="num" w:pos="567"/>
        </w:tabs>
        <w:ind w:left="567" w:hanging="567"/>
        <w:rPr>
          <w:sz w:val="22"/>
          <w:szCs w:val="22"/>
        </w:rPr>
      </w:pPr>
      <w:r w:rsidRPr="001D589D">
        <w:rPr>
          <w:sz w:val="22"/>
          <w:szCs w:val="22"/>
        </w:rPr>
        <w:t>Pasūtītāja kontaktpersona</w:t>
      </w:r>
    </w:p>
    <w:p w14:paraId="152DA432" w14:textId="5C23962E" w:rsidR="00DA11AC" w:rsidRPr="001D589D" w:rsidRDefault="00DA11AC" w:rsidP="00DA11AC">
      <w:pPr>
        <w:pStyle w:val="Pamatteksts"/>
        <w:widowControl/>
        <w:tabs>
          <w:tab w:val="num" w:pos="4123"/>
        </w:tabs>
        <w:spacing w:after="0"/>
        <w:ind w:left="567"/>
        <w:jc w:val="both"/>
        <w:rPr>
          <w:rFonts w:ascii="Times New Roman" w:hAnsi="Times New Roman"/>
          <w:sz w:val="22"/>
          <w:szCs w:val="22"/>
        </w:rPr>
      </w:pPr>
      <w:r w:rsidRPr="001D589D">
        <w:rPr>
          <w:rFonts w:ascii="Times New Roman" w:hAnsi="Times New Roman"/>
          <w:sz w:val="22"/>
          <w:szCs w:val="22"/>
        </w:rPr>
        <w:t>Juridiskās un iepirkumu nodaļas iepirkumu speciāliste</w:t>
      </w:r>
      <w:r w:rsidR="00954307" w:rsidRPr="001D589D">
        <w:rPr>
          <w:rFonts w:ascii="Times New Roman" w:hAnsi="Times New Roman"/>
          <w:sz w:val="22"/>
          <w:szCs w:val="22"/>
        </w:rPr>
        <w:t>;</w:t>
      </w:r>
    </w:p>
    <w:p w14:paraId="4960C422" w14:textId="77777777" w:rsidR="00655DAA" w:rsidRPr="001D589D" w:rsidRDefault="00F9009B" w:rsidP="00F9009B">
      <w:pPr>
        <w:pStyle w:val="Pamatteksts"/>
        <w:widowControl/>
        <w:tabs>
          <w:tab w:val="num" w:pos="4123"/>
        </w:tabs>
        <w:spacing w:after="0"/>
        <w:ind w:left="567"/>
        <w:jc w:val="both"/>
        <w:rPr>
          <w:rFonts w:ascii="Times New Roman" w:hAnsi="Times New Roman"/>
          <w:sz w:val="22"/>
          <w:szCs w:val="22"/>
        </w:rPr>
      </w:pPr>
      <w:r w:rsidRPr="001D589D">
        <w:rPr>
          <w:rFonts w:ascii="Times New Roman" w:hAnsi="Times New Roman"/>
          <w:sz w:val="22"/>
          <w:szCs w:val="22"/>
        </w:rPr>
        <w:t xml:space="preserve">Tālruņa numurs: </w:t>
      </w:r>
      <w:r w:rsidR="00DA11AC" w:rsidRPr="001D589D">
        <w:rPr>
          <w:rFonts w:ascii="Times New Roman" w:hAnsi="Times New Roman"/>
          <w:sz w:val="22"/>
          <w:szCs w:val="22"/>
        </w:rPr>
        <w:t>65049105;</w:t>
      </w:r>
      <w:r w:rsidRPr="001D589D">
        <w:rPr>
          <w:rFonts w:ascii="Times New Roman" w:hAnsi="Times New Roman"/>
          <w:sz w:val="22"/>
          <w:szCs w:val="22"/>
        </w:rPr>
        <w:t xml:space="preserve"> </w:t>
      </w:r>
    </w:p>
    <w:p w14:paraId="394D0496" w14:textId="77777777" w:rsidR="005B16CA" w:rsidRPr="001D589D" w:rsidRDefault="00655DAA" w:rsidP="005B16CA">
      <w:pPr>
        <w:pStyle w:val="Pamatteksts"/>
        <w:widowControl/>
        <w:tabs>
          <w:tab w:val="num" w:pos="4123"/>
        </w:tabs>
        <w:spacing w:after="0"/>
        <w:ind w:left="567"/>
        <w:jc w:val="both"/>
        <w:rPr>
          <w:rFonts w:ascii="Times New Roman" w:hAnsi="Times New Roman"/>
          <w:sz w:val="22"/>
          <w:szCs w:val="22"/>
        </w:rPr>
      </w:pPr>
      <w:r w:rsidRPr="001D589D">
        <w:rPr>
          <w:rFonts w:ascii="Times New Roman" w:hAnsi="Times New Roman"/>
          <w:sz w:val="22"/>
          <w:szCs w:val="22"/>
        </w:rPr>
        <w:t>E</w:t>
      </w:r>
      <w:r w:rsidR="00DA11AC" w:rsidRPr="001D589D">
        <w:rPr>
          <w:rFonts w:ascii="Times New Roman" w:hAnsi="Times New Roman"/>
          <w:sz w:val="22"/>
          <w:szCs w:val="22"/>
        </w:rPr>
        <w:t xml:space="preserve">-pasts: </w:t>
      </w:r>
      <w:hyperlink r:id="rId8" w:history="1">
        <w:proofErr w:type="spellStart"/>
        <w:r w:rsidR="00DA11AC" w:rsidRPr="001D589D">
          <w:rPr>
            <w:rStyle w:val="Hipersaite"/>
            <w:rFonts w:ascii="Times New Roman" w:hAnsi="Times New Roman"/>
            <w:color w:val="000000" w:themeColor="text1"/>
            <w:sz w:val="22"/>
            <w:szCs w:val="22"/>
            <w:u w:val="none"/>
          </w:rPr>
          <w:t>iepirkumi@ogresnamsaimnieks.lv</w:t>
        </w:r>
        <w:proofErr w:type="spellEnd"/>
      </w:hyperlink>
      <w:r w:rsidR="00F9009B" w:rsidRPr="001D589D">
        <w:rPr>
          <w:rFonts w:ascii="Times New Roman" w:hAnsi="Times New Roman"/>
          <w:sz w:val="22"/>
          <w:szCs w:val="22"/>
        </w:rPr>
        <w:t>.</w:t>
      </w:r>
      <w:r w:rsidR="00DA11AC" w:rsidRPr="001D589D">
        <w:rPr>
          <w:rFonts w:ascii="Times New Roman" w:hAnsi="Times New Roman"/>
          <w:sz w:val="22"/>
          <w:szCs w:val="22"/>
        </w:rPr>
        <w:t xml:space="preserve"> </w:t>
      </w:r>
    </w:p>
    <w:p w14:paraId="0A65FB78" w14:textId="77777777" w:rsidR="005B16CA" w:rsidRPr="001D589D" w:rsidRDefault="005B16CA" w:rsidP="005B16CA">
      <w:pPr>
        <w:pStyle w:val="Pamatteksts"/>
        <w:widowControl/>
        <w:tabs>
          <w:tab w:val="num" w:pos="4123"/>
        </w:tabs>
        <w:spacing w:after="0"/>
        <w:ind w:left="567"/>
        <w:jc w:val="both"/>
        <w:rPr>
          <w:rFonts w:ascii="Times New Roman" w:hAnsi="Times New Roman"/>
          <w:sz w:val="22"/>
          <w:szCs w:val="22"/>
        </w:rPr>
      </w:pPr>
    </w:p>
    <w:p w14:paraId="2354C2E0" w14:textId="5AB5C57C" w:rsidR="005B16CA" w:rsidRPr="001D589D" w:rsidRDefault="005B16CA" w:rsidP="005B16CA">
      <w:pPr>
        <w:pStyle w:val="Pamatteksts"/>
        <w:widowControl/>
        <w:tabs>
          <w:tab w:val="num" w:pos="4123"/>
        </w:tabs>
        <w:spacing w:after="0"/>
        <w:ind w:left="567"/>
        <w:jc w:val="both"/>
        <w:rPr>
          <w:rFonts w:ascii="Times New Roman" w:hAnsi="Times New Roman"/>
          <w:sz w:val="22"/>
          <w:szCs w:val="22"/>
        </w:rPr>
      </w:pPr>
      <w:r w:rsidRPr="001D589D">
        <w:rPr>
          <w:rFonts w:ascii="Times New Roman" w:hAnsi="Times New Roman"/>
          <w:bCs/>
          <w:sz w:val="22"/>
          <w:szCs w:val="22"/>
        </w:rPr>
        <w:t>Kontaktpersona sniedz tikai organizatoriska satura informāciju par iepirkumu.</w:t>
      </w:r>
    </w:p>
    <w:p w14:paraId="12112406" w14:textId="77777777" w:rsidR="00DA11AC" w:rsidRPr="001D589D" w:rsidRDefault="00DA11AC" w:rsidP="00DA11AC">
      <w:pPr>
        <w:pStyle w:val="Virsraksts2"/>
        <w:keepNext w:val="0"/>
        <w:ind w:left="567"/>
        <w:rPr>
          <w:sz w:val="22"/>
          <w:szCs w:val="22"/>
        </w:rPr>
      </w:pPr>
    </w:p>
    <w:p w14:paraId="0D7CF3E2" w14:textId="77777777" w:rsidR="00F923CD" w:rsidRPr="001D589D" w:rsidRDefault="00F923CD" w:rsidP="00CD0D2D">
      <w:pPr>
        <w:pStyle w:val="Virsraksts2"/>
        <w:keepNext w:val="0"/>
        <w:numPr>
          <w:ilvl w:val="1"/>
          <w:numId w:val="2"/>
        </w:numPr>
        <w:tabs>
          <w:tab w:val="clear" w:pos="360"/>
          <w:tab w:val="num" w:pos="567"/>
        </w:tabs>
        <w:ind w:left="567" w:hanging="567"/>
        <w:rPr>
          <w:sz w:val="22"/>
          <w:szCs w:val="22"/>
        </w:rPr>
      </w:pPr>
      <w:r w:rsidRPr="001D589D">
        <w:rPr>
          <w:bCs w:val="0"/>
          <w:sz w:val="22"/>
          <w:szCs w:val="22"/>
        </w:rPr>
        <w:t>Nolikumā lietotie termini</w:t>
      </w:r>
    </w:p>
    <w:p w14:paraId="35F5B60A" w14:textId="7BBC9A6B" w:rsidR="00091591" w:rsidRPr="001D589D" w:rsidRDefault="00091591" w:rsidP="00F923CD">
      <w:pPr>
        <w:pStyle w:val="Virsraksts2"/>
        <w:keepNext w:val="0"/>
        <w:numPr>
          <w:ilvl w:val="2"/>
          <w:numId w:val="2"/>
        </w:numPr>
        <w:tabs>
          <w:tab w:val="clear" w:pos="4123"/>
        </w:tabs>
        <w:ind w:left="1276" w:hanging="709"/>
        <w:rPr>
          <w:sz w:val="22"/>
          <w:szCs w:val="22"/>
        </w:rPr>
      </w:pPr>
      <w:r w:rsidRPr="001D589D">
        <w:rPr>
          <w:bCs w:val="0"/>
          <w:sz w:val="22"/>
          <w:szCs w:val="22"/>
        </w:rPr>
        <w:t>Piegādātājs</w:t>
      </w:r>
    </w:p>
    <w:p w14:paraId="2E557D2B" w14:textId="71ACE63E" w:rsidR="00091591" w:rsidRPr="001D589D" w:rsidRDefault="00091591" w:rsidP="00F923CD">
      <w:pPr>
        <w:ind w:left="1276"/>
        <w:jc w:val="both"/>
        <w:rPr>
          <w:sz w:val="22"/>
          <w:szCs w:val="22"/>
        </w:rPr>
      </w:pPr>
      <w:r w:rsidRPr="001D589D">
        <w:rPr>
          <w:sz w:val="22"/>
          <w:szCs w:val="22"/>
        </w:rPr>
        <w:t>Fiziskā vai juridiskā persona</w:t>
      </w:r>
      <w:r w:rsidR="00407F45" w:rsidRPr="001D589D">
        <w:rPr>
          <w:sz w:val="22"/>
          <w:szCs w:val="22"/>
        </w:rPr>
        <w:t xml:space="preserve"> vai pasūtītājs</w:t>
      </w:r>
      <w:r w:rsidRPr="001D589D">
        <w:rPr>
          <w:sz w:val="22"/>
          <w:szCs w:val="22"/>
        </w:rPr>
        <w:t>, šādu personu apvienība jebkurā to kombinācijā, ka</w:t>
      </w:r>
      <w:r w:rsidR="00407F45" w:rsidRPr="001D589D">
        <w:rPr>
          <w:sz w:val="22"/>
          <w:szCs w:val="22"/>
        </w:rPr>
        <w:t>s attiecīgi piedāvā tirgū veikt būvdarbus, piegādāt preces vai sniegt pakalpojumus.</w:t>
      </w:r>
    </w:p>
    <w:p w14:paraId="0D521F92" w14:textId="70AD1B21" w:rsidR="00091591" w:rsidRPr="001D589D" w:rsidRDefault="00091591" w:rsidP="00F923CD">
      <w:pPr>
        <w:pStyle w:val="Virsraksts2"/>
        <w:keepNext w:val="0"/>
        <w:numPr>
          <w:ilvl w:val="2"/>
          <w:numId w:val="2"/>
        </w:numPr>
        <w:ind w:left="1276" w:hanging="709"/>
        <w:rPr>
          <w:sz w:val="22"/>
          <w:szCs w:val="22"/>
        </w:rPr>
      </w:pPr>
      <w:r w:rsidRPr="001D589D">
        <w:rPr>
          <w:bCs w:val="0"/>
          <w:sz w:val="22"/>
          <w:szCs w:val="22"/>
        </w:rPr>
        <w:t>Pretendents</w:t>
      </w:r>
    </w:p>
    <w:p w14:paraId="2291E860" w14:textId="48F91909" w:rsidR="00091591" w:rsidRPr="001D589D" w:rsidRDefault="00091591" w:rsidP="00F923CD">
      <w:pPr>
        <w:pStyle w:val="Pamatteksts"/>
        <w:widowControl/>
        <w:spacing w:after="0"/>
        <w:ind w:left="1276"/>
        <w:jc w:val="both"/>
        <w:rPr>
          <w:rFonts w:ascii="Times New Roman" w:hAnsi="Times New Roman"/>
          <w:sz w:val="22"/>
          <w:szCs w:val="22"/>
        </w:rPr>
      </w:pPr>
      <w:r w:rsidRPr="001D589D">
        <w:rPr>
          <w:rFonts w:ascii="Times New Roman" w:hAnsi="Times New Roman"/>
          <w:sz w:val="22"/>
          <w:szCs w:val="22"/>
        </w:rPr>
        <w:t xml:space="preserve">Pretendents ir piegādātājs, kurš ir </w:t>
      </w:r>
      <w:r w:rsidR="00E03A91" w:rsidRPr="001D589D">
        <w:rPr>
          <w:rFonts w:ascii="Times New Roman" w:hAnsi="Times New Roman"/>
          <w:sz w:val="22"/>
          <w:szCs w:val="22"/>
        </w:rPr>
        <w:t xml:space="preserve">reģistrēts Elektronisko iepirkumu sistēmā (turpmāk – </w:t>
      </w:r>
      <w:proofErr w:type="spellStart"/>
      <w:r w:rsidR="00E03A91" w:rsidRPr="001D589D">
        <w:rPr>
          <w:rFonts w:ascii="Times New Roman" w:hAnsi="Times New Roman"/>
          <w:sz w:val="22"/>
          <w:szCs w:val="22"/>
        </w:rPr>
        <w:t>EIS</w:t>
      </w:r>
      <w:proofErr w:type="spellEnd"/>
      <w:r w:rsidR="00E03A91" w:rsidRPr="001D589D">
        <w:rPr>
          <w:rFonts w:ascii="Times New Roman" w:hAnsi="Times New Roman"/>
          <w:sz w:val="22"/>
          <w:szCs w:val="22"/>
        </w:rPr>
        <w:t xml:space="preserve">) un ir iesniedzis piedāvājumu </w:t>
      </w:r>
      <w:proofErr w:type="spellStart"/>
      <w:r w:rsidR="00E03A91" w:rsidRPr="001D589D">
        <w:rPr>
          <w:rFonts w:ascii="Times New Roman" w:hAnsi="Times New Roman"/>
          <w:sz w:val="22"/>
          <w:szCs w:val="22"/>
        </w:rPr>
        <w:t>EIS</w:t>
      </w:r>
      <w:proofErr w:type="spellEnd"/>
      <w:r w:rsidR="00E03A91" w:rsidRPr="001D589D">
        <w:rPr>
          <w:rFonts w:ascii="Times New Roman" w:hAnsi="Times New Roman"/>
          <w:sz w:val="22"/>
          <w:szCs w:val="22"/>
        </w:rPr>
        <w:t xml:space="preserve"> e-konkursu apakšsistēmā.</w:t>
      </w:r>
    </w:p>
    <w:p w14:paraId="6A5BDFDD" w14:textId="160238C9" w:rsidR="00500604" w:rsidRPr="001D589D" w:rsidRDefault="00500604" w:rsidP="00F923CD">
      <w:pPr>
        <w:pStyle w:val="Virsraksts2"/>
        <w:keepNext w:val="0"/>
        <w:numPr>
          <w:ilvl w:val="2"/>
          <w:numId w:val="2"/>
        </w:numPr>
        <w:ind w:left="1276" w:hanging="709"/>
        <w:rPr>
          <w:sz w:val="22"/>
          <w:szCs w:val="22"/>
        </w:rPr>
      </w:pPr>
      <w:r w:rsidRPr="001D589D">
        <w:rPr>
          <w:bCs w:val="0"/>
          <w:sz w:val="22"/>
          <w:szCs w:val="22"/>
        </w:rPr>
        <w:t>Apakšuzņēmējs</w:t>
      </w:r>
    </w:p>
    <w:p w14:paraId="61A82070" w14:textId="7A603DAD" w:rsidR="00500604" w:rsidRPr="001D589D" w:rsidRDefault="00500604" w:rsidP="00F923CD">
      <w:pPr>
        <w:pStyle w:val="Pamatteksts"/>
        <w:widowControl/>
        <w:spacing w:after="0"/>
        <w:ind w:left="1276"/>
        <w:jc w:val="both"/>
        <w:rPr>
          <w:rFonts w:ascii="Times New Roman" w:hAnsi="Times New Roman"/>
          <w:sz w:val="22"/>
          <w:szCs w:val="22"/>
        </w:rPr>
      </w:pPr>
      <w:r w:rsidRPr="001D589D">
        <w:rPr>
          <w:rFonts w:ascii="Times New Roman" w:hAnsi="Times New Roman"/>
          <w:sz w:val="22"/>
          <w:szCs w:val="22"/>
        </w:rPr>
        <w:t xml:space="preserve">Apakšuzņēmējs ir pretendenta nolīgta persona vai savukārt tās nolīgta persona, kura veic būvdarbus vai sniedz pakalpojumus iepirkuma līguma izpildei. </w:t>
      </w:r>
    </w:p>
    <w:p w14:paraId="71D248E9" w14:textId="402A9597" w:rsidR="00091591" w:rsidRPr="001D589D" w:rsidRDefault="00091591" w:rsidP="00F923CD">
      <w:pPr>
        <w:pStyle w:val="Virsraksts2"/>
        <w:keepNext w:val="0"/>
        <w:numPr>
          <w:ilvl w:val="2"/>
          <w:numId w:val="2"/>
        </w:numPr>
        <w:ind w:left="1276" w:hanging="709"/>
        <w:rPr>
          <w:sz w:val="22"/>
          <w:szCs w:val="22"/>
        </w:rPr>
      </w:pPr>
      <w:r w:rsidRPr="001D589D">
        <w:rPr>
          <w:bCs w:val="0"/>
          <w:sz w:val="22"/>
          <w:szCs w:val="22"/>
        </w:rPr>
        <w:t>Pircēja profils</w:t>
      </w:r>
    </w:p>
    <w:p w14:paraId="2B440ECD" w14:textId="1DB527F0" w:rsidR="00091591" w:rsidRPr="001D589D" w:rsidRDefault="001323D4" w:rsidP="00F923CD">
      <w:pPr>
        <w:ind w:left="1276"/>
        <w:jc w:val="both"/>
        <w:rPr>
          <w:sz w:val="22"/>
          <w:szCs w:val="22"/>
        </w:rPr>
      </w:pPr>
      <w:r w:rsidRPr="001D589D">
        <w:rPr>
          <w:iCs/>
          <w:sz w:val="22"/>
          <w:szCs w:val="22"/>
        </w:rPr>
        <w:t>Internetā publiski pieejama pasūtītāja vietne v</w:t>
      </w:r>
      <w:r w:rsidR="00E03A91" w:rsidRPr="001D589D">
        <w:rPr>
          <w:iCs/>
          <w:sz w:val="22"/>
          <w:szCs w:val="22"/>
        </w:rPr>
        <w:t>alsts el</w:t>
      </w:r>
      <w:r w:rsidRPr="001D589D">
        <w:rPr>
          <w:iCs/>
          <w:sz w:val="22"/>
          <w:szCs w:val="22"/>
        </w:rPr>
        <w:t>ektroniskās informācijas sistēmā</w:t>
      </w:r>
      <w:r w:rsidR="00E03A91" w:rsidRPr="001D589D">
        <w:rPr>
          <w:iCs/>
          <w:sz w:val="22"/>
          <w:szCs w:val="22"/>
        </w:rPr>
        <w:t xml:space="preserve"> piedāvājumu un piet</w:t>
      </w:r>
      <w:r w:rsidR="008D6DAA" w:rsidRPr="001D589D">
        <w:rPr>
          <w:iCs/>
          <w:sz w:val="22"/>
          <w:szCs w:val="22"/>
        </w:rPr>
        <w:t>ei</w:t>
      </w:r>
      <w:r w:rsidR="00E03A91" w:rsidRPr="001D589D">
        <w:rPr>
          <w:iCs/>
          <w:sz w:val="22"/>
          <w:szCs w:val="22"/>
        </w:rPr>
        <w:t>kumu saņemšanai (</w:t>
      </w:r>
      <w:r w:rsidR="008B50A2" w:rsidRPr="001D589D">
        <w:rPr>
          <w:iCs/>
          <w:sz w:val="22"/>
          <w:szCs w:val="22"/>
        </w:rPr>
        <w:t xml:space="preserve">pieejama </w:t>
      </w:r>
      <w:proofErr w:type="spellStart"/>
      <w:r w:rsidR="008D6DAA" w:rsidRPr="001D589D">
        <w:rPr>
          <w:iCs/>
          <w:sz w:val="22"/>
          <w:szCs w:val="22"/>
        </w:rPr>
        <w:t>EIS</w:t>
      </w:r>
      <w:proofErr w:type="spellEnd"/>
      <w:r w:rsidR="008D6DAA" w:rsidRPr="001D589D">
        <w:rPr>
          <w:iCs/>
          <w:sz w:val="22"/>
          <w:szCs w:val="22"/>
        </w:rPr>
        <w:t>:</w:t>
      </w:r>
      <w:r w:rsidR="00E03A91" w:rsidRPr="001D589D">
        <w:rPr>
          <w:i/>
          <w:iCs/>
          <w:sz w:val="22"/>
          <w:szCs w:val="22"/>
        </w:rPr>
        <w:t xml:space="preserve"> </w:t>
      </w:r>
      <w:hyperlink r:id="rId9" w:history="1">
        <w:proofErr w:type="spellStart"/>
        <w:r w:rsidR="00500604" w:rsidRPr="00024C5D">
          <w:rPr>
            <w:rStyle w:val="Hipersaite"/>
            <w:color w:val="000000" w:themeColor="text1"/>
            <w:sz w:val="22"/>
            <w:szCs w:val="22"/>
            <w:u w:val="none"/>
          </w:rPr>
          <w:t>https</w:t>
        </w:r>
        <w:proofErr w:type="spellEnd"/>
        <w:r w:rsidR="00500604" w:rsidRPr="00024C5D">
          <w:rPr>
            <w:rStyle w:val="Hipersaite"/>
            <w:color w:val="000000" w:themeColor="text1"/>
            <w:sz w:val="22"/>
            <w:szCs w:val="22"/>
            <w:u w:val="none"/>
          </w:rPr>
          <w:t>://</w:t>
        </w:r>
        <w:proofErr w:type="spellStart"/>
        <w:r w:rsidR="00500604" w:rsidRPr="00024C5D">
          <w:rPr>
            <w:rStyle w:val="Hipersaite"/>
            <w:color w:val="000000" w:themeColor="text1"/>
            <w:sz w:val="22"/>
            <w:szCs w:val="22"/>
            <w:u w:val="none"/>
          </w:rPr>
          <w:t>www.eis.gov.lv</w:t>
        </w:r>
        <w:proofErr w:type="spellEnd"/>
        <w:r w:rsidR="00500604" w:rsidRPr="00024C5D">
          <w:rPr>
            <w:rStyle w:val="Hipersaite"/>
            <w:color w:val="000000" w:themeColor="text1"/>
            <w:sz w:val="22"/>
            <w:szCs w:val="22"/>
            <w:u w:val="none"/>
          </w:rPr>
          <w:t>/</w:t>
        </w:r>
        <w:proofErr w:type="spellStart"/>
        <w:r w:rsidR="00500604" w:rsidRPr="00024C5D">
          <w:rPr>
            <w:rStyle w:val="Hipersaite"/>
            <w:color w:val="000000" w:themeColor="text1"/>
            <w:sz w:val="22"/>
            <w:szCs w:val="22"/>
            <w:u w:val="none"/>
          </w:rPr>
          <w:t>EKEIS</w:t>
        </w:r>
        <w:proofErr w:type="spellEnd"/>
        <w:r w:rsidR="00500604" w:rsidRPr="00024C5D">
          <w:rPr>
            <w:rStyle w:val="Hipersaite"/>
            <w:color w:val="000000" w:themeColor="text1"/>
            <w:sz w:val="22"/>
            <w:szCs w:val="22"/>
            <w:u w:val="none"/>
          </w:rPr>
          <w:t>/</w:t>
        </w:r>
        <w:proofErr w:type="spellStart"/>
        <w:r w:rsidR="00500604" w:rsidRPr="00024C5D">
          <w:rPr>
            <w:rStyle w:val="Hipersaite"/>
            <w:color w:val="000000" w:themeColor="text1"/>
            <w:sz w:val="22"/>
            <w:szCs w:val="22"/>
            <w:u w:val="none"/>
          </w:rPr>
          <w:t>Supplier</w:t>
        </w:r>
        <w:proofErr w:type="spellEnd"/>
        <w:r w:rsidR="00500604" w:rsidRPr="00024C5D">
          <w:rPr>
            <w:rStyle w:val="Hipersaite"/>
            <w:color w:val="000000" w:themeColor="text1"/>
            <w:sz w:val="22"/>
            <w:szCs w:val="22"/>
            <w:u w:val="none"/>
          </w:rPr>
          <w:t>/</w:t>
        </w:r>
        <w:proofErr w:type="spellStart"/>
        <w:r w:rsidR="00500604" w:rsidRPr="00024C5D">
          <w:rPr>
            <w:rStyle w:val="Hipersaite"/>
            <w:color w:val="000000" w:themeColor="text1"/>
            <w:sz w:val="22"/>
            <w:szCs w:val="22"/>
            <w:u w:val="none"/>
          </w:rPr>
          <w:t>Organizer</w:t>
        </w:r>
        <w:proofErr w:type="spellEnd"/>
        <w:r w:rsidR="00500604" w:rsidRPr="00024C5D">
          <w:rPr>
            <w:rStyle w:val="Hipersaite"/>
            <w:color w:val="000000" w:themeColor="text1"/>
            <w:sz w:val="22"/>
            <w:szCs w:val="22"/>
            <w:u w:val="none"/>
          </w:rPr>
          <w:t>/5736</w:t>
        </w:r>
      </w:hyperlink>
      <w:r w:rsidR="00E03A91" w:rsidRPr="00024C5D">
        <w:rPr>
          <w:color w:val="000000" w:themeColor="text1"/>
          <w:sz w:val="22"/>
          <w:szCs w:val="22"/>
        </w:rPr>
        <w:t>),</w:t>
      </w:r>
      <w:r w:rsidR="00091591" w:rsidRPr="001D589D">
        <w:rPr>
          <w:sz w:val="22"/>
          <w:szCs w:val="22"/>
        </w:rPr>
        <w:t xml:space="preserve"> kurā </w:t>
      </w:r>
      <w:r w:rsidR="003D4D9F" w:rsidRPr="001D589D">
        <w:rPr>
          <w:sz w:val="22"/>
          <w:szCs w:val="22"/>
        </w:rPr>
        <w:t>p</w:t>
      </w:r>
      <w:r w:rsidR="00091591" w:rsidRPr="001D589D">
        <w:rPr>
          <w:sz w:val="22"/>
          <w:szCs w:val="22"/>
        </w:rPr>
        <w:t>asūtītājs ievieto informāciju par turpm</w:t>
      </w:r>
      <w:r w:rsidR="007367C1" w:rsidRPr="001D589D">
        <w:rPr>
          <w:sz w:val="22"/>
          <w:szCs w:val="22"/>
        </w:rPr>
        <w:t xml:space="preserve">ākajiem uzaicinājumiem iesniegt </w:t>
      </w:r>
      <w:r w:rsidR="00091591" w:rsidRPr="001D589D">
        <w:rPr>
          <w:sz w:val="22"/>
          <w:szCs w:val="22"/>
        </w:rPr>
        <w:t>piedāvājumus, par plānotajiem iepirkumiem, noslē</w:t>
      </w:r>
      <w:r w:rsidR="007367C1" w:rsidRPr="001D589D">
        <w:rPr>
          <w:sz w:val="22"/>
          <w:szCs w:val="22"/>
        </w:rPr>
        <w:t xml:space="preserve">gtajiem līgumiem, pārtrauktajām </w:t>
      </w:r>
      <w:r w:rsidR="00091591" w:rsidRPr="001D589D">
        <w:rPr>
          <w:sz w:val="22"/>
          <w:szCs w:val="22"/>
        </w:rPr>
        <w:t>procedūrām, kā arī citu normatīvajos aktos noteiktu ar iepirkumiem saistītu informāciju.</w:t>
      </w:r>
    </w:p>
    <w:p w14:paraId="6CF8A78F" w14:textId="77777777" w:rsidR="00091591" w:rsidRPr="001D589D" w:rsidRDefault="00091591" w:rsidP="00F44D22">
      <w:pPr>
        <w:pStyle w:val="Pamatteksts"/>
        <w:widowControl/>
        <w:spacing w:after="0"/>
        <w:ind w:left="567"/>
        <w:jc w:val="both"/>
        <w:rPr>
          <w:rFonts w:ascii="Times New Roman" w:hAnsi="Times New Roman"/>
          <w:sz w:val="22"/>
          <w:szCs w:val="22"/>
        </w:rPr>
      </w:pPr>
    </w:p>
    <w:p w14:paraId="1A411808" w14:textId="540E8B31" w:rsidR="00091591" w:rsidRPr="001D589D" w:rsidRDefault="00091591" w:rsidP="00F44D22">
      <w:pPr>
        <w:pStyle w:val="Virsraksts2"/>
        <w:keepNext w:val="0"/>
        <w:numPr>
          <w:ilvl w:val="1"/>
          <w:numId w:val="2"/>
        </w:numPr>
        <w:tabs>
          <w:tab w:val="clear" w:pos="360"/>
          <w:tab w:val="num" w:pos="567"/>
        </w:tabs>
        <w:ind w:left="567" w:hanging="567"/>
        <w:rPr>
          <w:sz w:val="22"/>
          <w:szCs w:val="22"/>
        </w:rPr>
      </w:pPr>
      <w:r w:rsidRPr="001D589D">
        <w:rPr>
          <w:bCs w:val="0"/>
          <w:sz w:val="22"/>
          <w:szCs w:val="22"/>
        </w:rPr>
        <w:t xml:space="preserve">Iepirkuma </w:t>
      </w:r>
      <w:r w:rsidR="000A7B10" w:rsidRPr="001D589D">
        <w:rPr>
          <w:bCs w:val="0"/>
          <w:sz w:val="22"/>
          <w:szCs w:val="22"/>
        </w:rPr>
        <w:t>metode</w:t>
      </w:r>
    </w:p>
    <w:p w14:paraId="4E43A0C7" w14:textId="0C111D6C" w:rsidR="00091591" w:rsidRPr="001D589D" w:rsidRDefault="0044286A" w:rsidP="00F44D22">
      <w:pPr>
        <w:ind w:left="567"/>
        <w:rPr>
          <w:sz w:val="22"/>
          <w:szCs w:val="22"/>
        </w:rPr>
      </w:pPr>
      <w:r w:rsidRPr="001D589D">
        <w:rPr>
          <w:color w:val="000000"/>
          <w:sz w:val="22"/>
          <w:szCs w:val="22"/>
        </w:rPr>
        <w:t>Iepirkums saskaņā ar Publisko iepirkumu likuma (turpmāk – PIL) 9.</w:t>
      </w:r>
      <w:r w:rsidRPr="001D589D">
        <w:rPr>
          <w:color w:val="000000"/>
          <w:sz w:val="22"/>
          <w:szCs w:val="22"/>
          <w:vertAlign w:val="superscript"/>
        </w:rPr>
        <w:t> </w:t>
      </w:r>
      <w:r w:rsidRPr="001D589D">
        <w:rPr>
          <w:color w:val="000000"/>
          <w:sz w:val="22"/>
          <w:szCs w:val="22"/>
        </w:rPr>
        <w:t>pantu</w:t>
      </w:r>
      <w:r w:rsidRPr="001D589D">
        <w:rPr>
          <w:sz w:val="22"/>
          <w:szCs w:val="22"/>
        </w:rPr>
        <w:t xml:space="preserve"> (Mazais iepirkums)</w:t>
      </w:r>
      <w:r w:rsidR="00091591" w:rsidRPr="001D589D">
        <w:rPr>
          <w:sz w:val="22"/>
          <w:szCs w:val="22"/>
        </w:rPr>
        <w:t>.</w:t>
      </w:r>
    </w:p>
    <w:p w14:paraId="07A274B5" w14:textId="77777777" w:rsidR="00F44050" w:rsidRPr="001D589D" w:rsidRDefault="00F44050" w:rsidP="00F44D22">
      <w:pPr>
        <w:ind w:left="567"/>
        <w:rPr>
          <w:sz w:val="22"/>
          <w:szCs w:val="22"/>
        </w:rPr>
      </w:pPr>
    </w:p>
    <w:p w14:paraId="5FF2ED51" w14:textId="282619F9" w:rsidR="00057FDD" w:rsidRPr="001D589D" w:rsidRDefault="00057FDD" w:rsidP="00F44D22">
      <w:pPr>
        <w:pStyle w:val="Virsraksts2"/>
        <w:keepNext w:val="0"/>
        <w:numPr>
          <w:ilvl w:val="1"/>
          <w:numId w:val="2"/>
        </w:numPr>
        <w:tabs>
          <w:tab w:val="clear" w:pos="360"/>
          <w:tab w:val="num" w:pos="567"/>
        </w:tabs>
        <w:ind w:left="567" w:hanging="567"/>
        <w:rPr>
          <w:sz w:val="22"/>
          <w:szCs w:val="22"/>
        </w:rPr>
      </w:pPr>
      <w:r w:rsidRPr="001D589D">
        <w:rPr>
          <w:sz w:val="22"/>
          <w:szCs w:val="22"/>
        </w:rPr>
        <w:t>Iepirkuma</w:t>
      </w:r>
      <w:r w:rsidR="0044286A" w:rsidRPr="001D589D">
        <w:rPr>
          <w:sz w:val="22"/>
          <w:szCs w:val="22"/>
        </w:rPr>
        <w:t>m</w:t>
      </w:r>
      <w:r w:rsidRPr="001D589D">
        <w:rPr>
          <w:sz w:val="22"/>
          <w:szCs w:val="22"/>
        </w:rPr>
        <w:t xml:space="preserve"> piemērojamie tiesību akti</w:t>
      </w:r>
    </w:p>
    <w:p w14:paraId="46AF0BE7" w14:textId="7E9E8BDC" w:rsidR="00057FDD" w:rsidRPr="001D589D" w:rsidRDefault="00057FDD" w:rsidP="0044286A">
      <w:pPr>
        <w:pStyle w:val="Pamatteksts"/>
        <w:widowControl/>
        <w:tabs>
          <w:tab w:val="num" w:pos="4123"/>
        </w:tabs>
        <w:spacing w:after="0"/>
        <w:ind w:left="284" w:firstLine="283"/>
        <w:jc w:val="both"/>
        <w:rPr>
          <w:rFonts w:ascii="Times New Roman" w:hAnsi="Times New Roman"/>
          <w:sz w:val="22"/>
          <w:szCs w:val="22"/>
        </w:rPr>
      </w:pPr>
      <w:r w:rsidRPr="001D589D">
        <w:rPr>
          <w:rFonts w:ascii="Times New Roman" w:hAnsi="Times New Roman"/>
          <w:sz w:val="22"/>
          <w:szCs w:val="22"/>
        </w:rPr>
        <w:t>Publisko iepirkumu likums</w:t>
      </w:r>
      <w:r w:rsidR="0044286A" w:rsidRPr="001D589D">
        <w:rPr>
          <w:rFonts w:ascii="Times New Roman" w:hAnsi="Times New Roman"/>
          <w:sz w:val="22"/>
          <w:szCs w:val="22"/>
        </w:rPr>
        <w:t>.</w:t>
      </w:r>
    </w:p>
    <w:p w14:paraId="658DD325" w14:textId="77777777" w:rsidR="00057FDD" w:rsidRPr="001D589D" w:rsidRDefault="00057FDD" w:rsidP="00F44D22">
      <w:pPr>
        <w:rPr>
          <w:sz w:val="22"/>
          <w:szCs w:val="22"/>
        </w:rPr>
      </w:pPr>
    </w:p>
    <w:p w14:paraId="12C57E53" w14:textId="4F326100" w:rsidR="00091591" w:rsidRPr="001D589D" w:rsidRDefault="00091591" w:rsidP="00F44D22">
      <w:pPr>
        <w:pStyle w:val="Virsraksts2"/>
        <w:keepNext w:val="0"/>
        <w:numPr>
          <w:ilvl w:val="1"/>
          <w:numId w:val="2"/>
        </w:numPr>
        <w:tabs>
          <w:tab w:val="clear" w:pos="360"/>
          <w:tab w:val="num" w:pos="567"/>
        </w:tabs>
        <w:ind w:left="567" w:hanging="567"/>
        <w:rPr>
          <w:sz w:val="22"/>
          <w:szCs w:val="22"/>
        </w:rPr>
      </w:pPr>
      <w:r w:rsidRPr="001D589D">
        <w:rPr>
          <w:bCs w:val="0"/>
          <w:sz w:val="22"/>
          <w:szCs w:val="22"/>
        </w:rPr>
        <w:t>Informācijas apmaiņa</w:t>
      </w:r>
    </w:p>
    <w:p w14:paraId="3D8BEA01" w14:textId="5432CC57" w:rsidR="00091591" w:rsidRPr="001D589D" w:rsidRDefault="00091591" w:rsidP="00F44D22">
      <w:pPr>
        <w:tabs>
          <w:tab w:val="num" w:pos="567"/>
        </w:tabs>
        <w:ind w:left="567"/>
        <w:jc w:val="both"/>
        <w:rPr>
          <w:sz w:val="22"/>
          <w:szCs w:val="22"/>
        </w:rPr>
      </w:pPr>
      <w:r w:rsidRPr="001D589D">
        <w:rPr>
          <w:sz w:val="22"/>
          <w:szCs w:val="22"/>
        </w:rPr>
        <w:t>Informācijas apmaiņa starp Pasūtītāju</w:t>
      </w:r>
      <w:r w:rsidR="00057FDD" w:rsidRPr="001D589D">
        <w:rPr>
          <w:sz w:val="22"/>
          <w:szCs w:val="22"/>
        </w:rPr>
        <w:t xml:space="preserve"> </w:t>
      </w:r>
      <w:r w:rsidRPr="001D589D">
        <w:rPr>
          <w:sz w:val="22"/>
          <w:szCs w:val="22"/>
        </w:rPr>
        <w:t xml:space="preserve">/ </w:t>
      </w:r>
      <w:r w:rsidR="00E258D4" w:rsidRPr="001D589D">
        <w:rPr>
          <w:sz w:val="22"/>
          <w:szCs w:val="22"/>
        </w:rPr>
        <w:t>K</w:t>
      </w:r>
      <w:r w:rsidRPr="001D589D">
        <w:rPr>
          <w:sz w:val="22"/>
          <w:szCs w:val="22"/>
        </w:rPr>
        <w:t xml:space="preserve">omisiju un Piegādātājiem vai Pretendentiem notiek </w:t>
      </w:r>
      <w:proofErr w:type="spellStart"/>
      <w:r w:rsidRPr="001D589D">
        <w:rPr>
          <w:sz w:val="22"/>
          <w:szCs w:val="22"/>
        </w:rPr>
        <w:t>rakstveidā</w:t>
      </w:r>
      <w:proofErr w:type="spellEnd"/>
      <w:r w:rsidRPr="001D589D">
        <w:rPr>
          <w:sz w:val="22"/>
          <w:szCs w:val="22"/>
        </w:rPr>
        <w:t xml:space="preserve"> </w:t>
      </w:r>
      <w:r w:rsidR="00057FDD" w:rsidRPr="001D589D">
        <w:rPr>
          <w:sz w:val="22"/>
          <w:szCs w:val="22"/>
        </w:rPr>
        <w:t>–</w:t>
      </w:r>
      <w:r w:rsidRPr="001D589D">
        <w:rPr>
          <w:sz w:val="22"/>
          <w:szCs w:val="22"/>
        </w:rPr>
        <w:t xml:space="preserve"> </w:t>
      </w:r>
      <w:r w:rsidR="00B12E88" w:rsidRPr="001D589D">
        <w:rPr>
          <w:sz w:val="22"/>
          <w:szCs w:val="22"/>
        </w:rPr>
        <w:t xml:space="preserve">izmantojot </w:t>
      </w:r>
      <w:proofErr w:type="spellStart"/>
      <w:r w:rsidR="00B12E88" w:rsidRPr="001D589D">
        <w:rPr>
          <w:sz w:val="22"/>
          <w:szCs w:val="22"/>
        </w:rPr>
        <w:t>EIS</w:t>
      </w:r>
      <w:proofErr w:type="spellEnd"/>
      <w:r w:rsidR="00B12E88" w:rsidRPr="001D589D">
        <w:rPr>
          <w:sz w:val="22"/>
          <w:szCs w:val="22"/>
        </w:rPr>
        <w:t xml:space="preserve"> funkciju “Pretendentu jautājumi”</w:t>
      </w:r>
      <w:r w:rsidRPr="001D589D">
        <w:rPr>
          <w:sz w:val="22"/>
          <w:szCs w:val="22"/>
        </w:rPr>
        <w:t xml:space="preserve"> vai elektroniski, izmantojot drošu elektronisko parakstu vai pievienojot elektroniskajam pastam skenētu dokumentu. </w:t>
      </w:r>
    </w:p>
    <w:p w14:paraId="3B9CF684" w14:textId="77777777" w:rsidR="00F41D51" w:rsidRPr="001D589D" w:rsidRDefault="00F41D51" w:rsidP="00F44D22">
      <w:pPr>
        <w:rPr>
          <w:sz w:val="22"/>
          <w:szCs w:val="22"/>
        </w:rPr>
      </w:pPr>
    </w:p>
    <w:p w14:paraId="0FA9EABE" w14:textId="284BF54F"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 xml:space="preserve">Iespējas iepazīties ar </w:t>
      </w:r>
      <w:r w:rsidR="00292F7A" w:rsidRPr="001D589D">
        <w:rPr>
          <w:sz w:val="22"/>
          <w:szCs w:val="22"/>
        </w:rPr>
        <w:t>iepirkuma</w:t>
      </w:r>
      <w:r w:rsidRPr="001D589D">
        <w:rPr>
          <w:sz w:val="22"/>
          <w:szCs w:val="22"/>
        </w:rPr>
        <w:t xml:space="preserve"> nolikumu un saņemt to</w:t>
      </w:r>
    </w:p>
    <w:p w14:paraId="3E3ED55E" w14:textId="3A3B1942" w:rsidR="006D1E2D" w:rsidRDefault="00292F7A" w:rsidP="00F44050">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1D589D">
        <w:rPr>
          <w:rFonts w:ascii="Times New Roman" w:hAnsi="Times New Roman"/>
          <w:sz w:val="22"/>
          <w:szCs w:val="22"/>
        </w:rPr>
        <w:t>Iepirkuma</w:t>
      </w:r>
      <w:r w:rsidR="00D11801" w:rsidRPr="001D589D">
        <w:rPr>
          <w:rFonts w:ascii="Times New Roman" w:hAnsi="Times New Roman"/>
          <w:sz w:val="22"/>
          <w:szCs w:val="22"/>
        </w:rPr>
        <w:t xml:space="preserve"> “</w:t>
      </w:r>
      <w:r w:rsidR="00C47B1A" w:rsidRPr="001D589D">
        <w:rPr>
          <w:rFonts w:ascii="Times New Roman" w:hAnsi="Times New Roman"/>
          <w:sz w:val="22"/>
          <w:szCs w:val="22"/>
        </w:rPr>
        <w:t>Ēku</w:t>
      </w:r>
      <w:r w:rsidR="0009338B" w:rsidRPr="001D589D">
        <w:rPr>
          <w:rFonts w:ascii="Times New Roman" w:hAnsi="Times New Roman"/>
          <w:sz w:val="22"/>
          <w:szCs w:val="22"/>
        </w:rPr>
        <w:t xml:space="preserve"> </w:t>
      </w:r>
      <w:r w:rsidR="006D1E2D">
        <w:rPr>
          <w:rFonts w:ascii="Times New Roman" w:hAnsi="Times New Roman"/>
          <w:sz w:val="22"/>
          <w:szCs w:val="22"/>
        </w:rPr>
        <w:t xml:space="preserve">logu un </w:t>
      </w:r>
      <w:r w:rsidR="00C47B1A" w:rsidRPr="001D589D">
        <w:rPr>
          <w:rFonts w:ascii="Times New Roman" w:hAnsi="Times New Roman"/>
          <w:sz w:val="22"/>
          <w:szCs w:val="22"/>
        </w:rPr>
        <w:t xml:space="preserve">durvju nomaiņa pret </w:t>
      </w:r>
      <w:proofErr w:type="spellStart"/>
      <w:r w:rsidR="006D1E2D">
        <w:rPr>
          <w:rFonts w:ascii="Times New Roman" w:hAnsi="Times New Roman"/>
          <w:sz w:val="22"/>
          <w:szCs w:val="22"/>
        </w:rPr>
        <w:t>PVC</w:t>
      </w:r>
      <w:proofErr w:type="spellEnd"/>
      <w:r w:rsidR="006D1E2D">
        <w:rPr>
          <w:rFonts w:ascii="Times New Roman" w:hAnsi="Times New Roman"/>
          <w:sz w:val="22"/>
          <w:szCs w:val="22"/>
        </w:rPr>
        <w:t xml:space="preserve"> logiem un</w:t>
      </w:r>
      <w:r w:rsidR="00C47B1A" w:rsidRPr="001D589D">
        <w:rPr>
          <w:rFonts w:ascii="Times New Roman" w:hAnsi="Times New Roman"/>
          <w:sz w:val="22"/>
          <w:szCs w:val="22"/>
        </w:rPr>
        <w:t xml:space="preserve"> durvīm</w:t>
      </w:r>
      <w:r w:rsidR="00D11801" w:rsidRPr="001D589D">
        <w:rPr>
          <w:rFonts w:ascii="Times New Roman" w:hAnsi="Times New Roman"/>
          <w:sz w:val="22"/>
          <w:szCs w:val="22"/>
        </w:rPr>
        <w:t>”</w:t>
      </w:r>
      <w:r w:rsidR="0009338B" w:rsidRPr="001D589D">
        <w:rPr>
          <w:rFonts w:ascii="Times New Roman" w:hAnsi="Times New Roman"/>
          <w:sz w:val="22"/>
          <w:szCs w:val="22"/>
        </w:rPr>
        <w:t xml:space="preserve">, </w:t>
      </w:r>
      <w:r w:rsidR="006275C3" w:rsidRPr="001D589D">
        <w:rPr>
          <w:rFonts w:ascii="Times New Roman" w:hAnsi="Times New Roman"/>
          <w:sz w:val="22"/>
          <w:szCs w:val="22"/>
        </w:rPr>
        <w:t>iepirkuma identifikācij</w:t>
      </w:r>
      <w:r w:rsidR="00B81716" w:rsidRPr="001D589D">
        <w:rPr>
          <w:rFonts w:ascii="Times New Roman" w:hAnsi="Times New Roman"/>
          <w:sz w:val="22"/>
          <w:szCs w:val="22"/>
        </w:rPr>
        <w:t xml:space="preserve">as </w:t>
      </w:r>
      <w:proofErr w:type="spellStart"/>
      <w:r w:rsidR="00B81716" w:rsidRPr="001D589D">
        <w:rPr>
          <w:rFonts w:ascii="Times New Roman" w:hAnsi="Times New Roman"/>
          <w:sz w:val="22"/>
          <w:szCs w:val="22"/>
        </w:rPr>
        <w:t>Nr.</w:t>
      </w:r>
      <w:r w:rsidRPr="001D589D">
        <w:rPr>
          <w:rFonts w:ascii="Times New Roman" w:hAnsi="Times New Roman"/>
          <w:sz w:val="22"/>
          <w:szCs w:val="22"/>
        </w:rPr>
        <w:t>SIAON</w:t>
      </w:r>
      <w:proofErr w:type="spellEnd"/>
      <w:r w:rsidRPr="001D589D">
        <w:rPr>
          <w:rFonts w:ascii="Times New Roman" w:hAnsi="Times New Roman"/>
          <w:sz w:val="22"/>
          <w:szCs w:val="22"/>
        </w:rPr>
        <w:t xml:space="preserve"> 202</w:t>
      </w:r>
      <w:r w:rsidR="00705B87" w:rsidRPr="001D589D">
        <w:rPr>
          <w:rFonts w:ascii="Times New Roman" w:hAnsi="Times New Roman"/>
          <w:sz w:val="22"/>
          <w:szCs w:val="22"/>
        </w:rPr>
        <w:t>4</w:t>
      </w:r>
      <w:r w:rsidRPr="001D589D">
        <w:rPr>
          <w:rFonts w:ascii="Times New Roman" w:hAnsi="Times New Roman"/>
          <w:sz w:val="22"/>
          <w:szCs w:val="22"/>
        </w:rPr>
        <w:t>/</w:t>
      </w:r>
      <w:r w:rsidR="006D1E2D">
        <w:rPr>
          <w:rFonts w:ascii="Times New Roman" w:hAnsi="Times New Roman"/>
          <w:sz w:val="22"/>
          <w:szCs w:val="22"/>
        </w:rPr>
        <w:t>1</w:t>
      </w:r>
      <w:r w:rsidR="008E5ECA">
        <w:rPr>
          <w:rFonts w:ascii="Times New Roman" w:hAnsi="Times New Roman"/>
          <w:sz w:val="22"/>
          <w:szCs w:val="22"/>
        </w:rPr>
        <w:t>1</w:t>
      </w:r>
      <w:r w:rsidRPr="001D589D">
        <w:rPr>
          <w:rFonts w:ascii="Times New Roman" w:hAnsi="Times New Roman"/>
          <w:sz w:val="22"/>
          <w:szCs w:val="22"/>
        </w:rPr>
        <w:t>-MI</w:t>
      </w:r>
      <w:r w:rsidR="0009338B" w:rsidRPr="001D589D">
        <w:rPr>
          <w:rFonts w:ascii="Times New Roman" w:hAnsi="Times New Roman"/>
          <w:sz w:val="22"/>
          <w:szCs w:val="22"/>
        </w:rPr>
        <w:t>,</w:t>
      </w:r>
      <w:r w:rsidR="006275C3" w:rsidRPr="001D589D">
        <w:rPr>
          <w:rFonts w:ascii="Times New Roman" w:hAnsi="Times New Roman"/>
          <w:sz w:val="22"/>
          <w:szCs w:val="22"/>
        </w:rPr>
        <w:t xml:space="preserve"> (turpmāk </w:t>
      </w:r>
      <w:r w:rsidR="00DC57BA" w:rsidRPr="001D589D">
        <w:rPr>
          <w:rFonts w:ascii="Times New Roman" w:hAnsi="Times New Roman"/>
          <w:sz w:val="22"/>
          <w:szCs w:val="22"/>
        </w:rPr>
        <w:t>–</w:t>
      </w:r>
      <w:r w:rsidR="00456507" w:rsidRPr="001D589D">
        <w:rPr>
          <w:rFonts w:ascii="Times New Roman" w:hAnsi="Times New Roman"/>
          <w:sz w:val="22"/>
          <w:szCs w:val="22"/>
        </w:rPr>
        <w:t xml:space="preserve"> </w:t>
      </w:r>
      <w:r w:rsidRPr="001D589D">
        <w:rPr>
          <w:rFonts w:ascii="Times New Roman" w:hAnsi="Times New Roman"/>
          <w:sz w:val="22"/>
          <w:szCs w:val="22"/>
        </w:rPr>
        <w:t>Iepirkums</w:t>
      </w:r>
      <w:r w:rsidR="006275C3" w:rsidRPr="001D589D">
        <w:rPr>
          <w:rFonts w:ascii="Times New Roman" w:hAnsi="Times New Roman"/>
          <w:sz w:val="22"/>
          <w:szCs w:val="22"/>
        </w:rPr>
        <w:t xml:space="preserve">) </w:t>
      </w:r>
      <w:r w:rsidR="00E03A91" w:rsidRPr="001D589D">
        <w:rPr>
          <w:rFonts w:ascii="Times New Roman" w:hAnsi="Times New Roman"/>
          <w:bCs/>
          <w:sz w:val="22"/>
          <w:szCs w:val="22"/>
        </w:rPr>
        <w:t xml:space="preserve">dokumentācijai ir nodrošināta </w:t>
      </w:r>
      <w:r w:rsidR="00E03A91" w:rsidRPr="001D589D">
        <w:rPr>
          <w:rFonts w:ascii="Times New Roman" w:hAnsi="Times New Roman"/>
          <w:sz w:val="22"/>
          <w:szCs w:val="22"/>
        </w:rPr>
        <w:t>tieša un brīva elektroniskā pieeja</w:t>
      </w:r>
      <w:r w:rsidR="00E03A91" w:rsidRPr="001D589D">
        <w:rPr>
          <w:rFonts w:ascii="Times New Roman" w:hAnsi="Times New Roman"/>
          <w:bCs/>
          <w:sz w:val="22"/>
          <w:szCs w:val="22"/>
        </w:rPr>
        <w:t xml:space="preserve"> </w:t>
      </w:r>
      <w:r w:rsidR="00E03A91" w:rsidRPr="001D589D">
        <w:rPr>
          <w:rFonts w:ascii="Times New Roman" w:hAnsi="Times New Roman"/>
          <w:sz w:val="22"/>
          <w:szCs w:val="22"/>
        </w:rPr>
        <w:t>Pircējā profilā</w:t>
      </w:r>
      <w:r w:rsidR="008D6DAA" w:rsidRPr="001D589D">
        <w:rPr>
          <w:rFonts w:ascii="Times New Roman" w:hAnsi="Times New Roman"/>
          <w:sz w:val="22"/>
          <w:szCs w:val="22"/>
        </w:rPr>
        <w:t xml:space="preserve"> šī </w:t>
      </w:r>
      <w:r w:rsidRPr="001D589D">
        <w:rPr>
          <w:rFonts w:ascii="Times New Roman" w:hAnsi="Times New Roman"/>
          <w:sz w:val="22"/>
          <w:szCs w:val="22"/>
        </w:rPr>
        <w:t>iepirkuma</w:t>
      </w:r>
      <w:r w:rsidR="008D6DAA" w:rsidRPr="001D589D">
        <w:rPr>
          <w:rFonts w:ascii="Times New Roman" w:hAnsi="Times New Roman"/>
          <w:sz w:val="22"/>
          <w:szCs w:val="22"/>
        </w:rPr>
        <w:t xml:space="preserve"> sadaļā</w:t>
      </w:r>
      <w:r w:rsidR="00E03A91" w:rsidRPr="001D589D">
        <w:rPr>
          <w:rFonts w:ascii="Times New Roman" w:hAnsi="Times New Roman"/>
          <w:sz w:val="22"/>
          <w:szCs w:val="22"/>
        </w:rPr>
        <w:t>.</w:t>
      </w:r>
      <w:bookmarkEnd w:id="18"/>
    </w:p>
    <w:p w14:paraId="685206FB" w14:textId="0A975BF2" w:rsidR="00E03A91" w:rsidRPr="001D589D" w:rsidRDefault="006275C3"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Tiek uzskatīts, ka visi Piegādātāji </w:t>
      </w:r>
      <w:r w:rsidR="008D6DAA" w:rsidRPr="001D589D">
        <w:rPr>
          <w:rFonts w:ascii="Times New Roman" w:hAnsi="Times New Roman"/>
          <w:sz w:val="22"/>
          <w:szCs w:val="22"/>
        </w:rPr>
        <w:t xml:space="preserve">jebkuru papildu informāciju par </w:t>
      </w:r>
      <w:r w:rsidR="00CD0D2D" w:rsidRPr="001D589D">
        <w:rPr>
          <w:rFonts w:ascii="Times New Roman" w:hAnsi="Times New Roman"/>
          <w:sz w:val="22"/>
          <w:szCs w:val="22"/>
        </w:rPr>
        <w:t xml:space="preserve">iepirkumu </w:t>
      </w:r>
      <w:r w:rsidRPr="001D589D">
        <w:rPr>
          <w:rFonts w:ascii="Times New Roman" w:hAnsi="Times New Roman"/>
          <w:sz w:val="22"/>
          <w:szCs w:val="22"/>
        </w:rPr>
        <w:t>ir saņēmuši brīdī, kad tā publicēta</w:t>
      </w:r>
      <w:r w:rsidR="009E4F75" w:rsidRPr="001D589D">
        <w:rPr>
          <w:rFonts w:ascii="Times New Roman" w:hAnsi="Times New Roman"/>
          <w:sz w:val="22"/>
          <w:szCs w:val="22"/>
        </w:rPr>
        <w:t xml:space="preserve"> Pircējā profil</w:t>
      </w:r>
      <w:r w:rsidR="008D6DAA" w:rsidRPr="001D589D">
        <w:rPr>
          <w:rFonts w:ascii="Times New Roman" w:hAnsi="Times New Roman"/>
          <w:sz w:val="22"/>
          <w:szCs w:val="22"/>
        </w:rPr>
        <w:t xml:space="preserve">ā šī </w:t>
      </w:r>
      <w:r w:rsidR="00CD0D2D" w:rsidRPr="001D589D">
        <w:rPr>
          <w:rFonts w:ascii="Times New Roman" w:hAnsi="Times New Roman"/>
          <w:sz w:val="22"/>
          <w:szCs w:val="22"/>
        </w:rPr>
        <w:t>iepirkuma</w:t>
      </w:r>
      <w:r w:rsidR="008D6DAA" w:rsidRPr="001D589D">
        <w:rPr>
          <w:rFonts w:ascii="Times New Roman" w:hAnsi="Times New Roman"/>
          <w:sz w:val="22"/>
          <w:szCs w:val="22"/>
        </w:rPr>
        <w:t xml:space="preserve"> sadaļā</w:t>
      </w:r>
      <w:r w:rsidR="00E03A91" w:rsidRPr="001D589D">
        <w:rPr>
          <w:rFonts w:ascii="Times New Roman" w:hAnsi="Times New Roman"/>
          <w:i/>
          <w:sz w:val="22"/>
          <w:szCs w:val="22"/>
        </w:rPr>
        <w:t xml:space="preserve">. </w:t>
      </w:r>
    </w:p>
    <w:p w14:paraId="2DE2C997" w14:textId="6AC87A39" w:rsidR="00E03A91" w:rsidRPr="001D589D" w:rsidRDefault="00693C0C" w:rsidP="00F44D22">
      <w:pPr>
        <w:numPr>
          <w:ilvl w:val="2"/>
          <w:numId w:val="2"/>
        </w:numPr>
        <w:tabs>
          <w:tab w:val="num" w:pos="1276"/>
          <w:tab w:val="num" w:pos="1980"/>
        </w:tabs>
        <w:ind w:left="1276" w:hanging="709"/>
        <w:jc w:val="both"/>
        <w:rPr>
          <w:sz w:val="22"/>
          <w:szCs w:val="22"/>
        </w:rPr>
      </w:pPr>
      <w:r w:rsidRPr="001D589D">
        <w:rPr>
          <w:sz w:val="22"/>
          <w:szCs w:val="22"/>
        </w:rPr>
        <w:lastRenderedPageBreak/>
        <w:t>P</w:t>
      </w:r>
      <w:r w:rsidR="00E03A91" w:rsidRPr="001D589D">
        <w:rPr>
          <w:sz w:val="22"/>
          <w:szCs w:val="22"/>
        </w:rPr>
        <w:t xml:space="preserve">iegādātājs </w:t>
      </w:r>
      <w:proofErr w:type="spellStart"/>
      <w:r w:rsidR="00E03A91" w:rsidRPr="001D589D">
        <w:rPr>
          <w:sz w:val="22"/>
          <w:szCs w:val="22"/>
        </w:rPr>
        <w:t>EIS</w:t>
      </w:r>
      <w:proofErr w:type="spellEnd"/>
      <w:r w:rsidR="00E03A91" w:rsidRPr="001D589D">
        <w:rPr>
          <w:sz w:val="22"/>
          <w:szCs w:val="22"/>
        </w:rPr>
        <w:t xml:space="preserve"> e-konkursu apakšsistēmā šī </w:t>
      </w:r>
      <w:r w:rsidR="00CD0D2D" w:rsidRPr="001D589D">
        <w:rPr>
          <w:sz w:val="22"/>
          <w:szCs w:val="22"/>
        </w:rPr>
        <w:t>iepirkuma</w:t>
      </w:r>
      <w:r w:rsidR="00E03A91" w:rsidRPr="001D589D">
        <w:rPr>
          <w:sz w:val="22"/>
          <w:szCs w:val="22"/>
        </w:rPr>
        <w:t xml:space="preserve"> sadaļā var reģistrēties kā </w:t>
      </w:r>
      <w:r w:rsidR="00CD0D2D" w:rsidRPr="001D589D">
        <w:rPr>
          <w:sz w:val="22"/>
          <w:szCs w:val="22"/>
        </w:rPr>
        <w:t>iepirkuma</w:t>
      </w:r>
      <w:r w:rsidR="00E03A91" w:rsidRPr="001D589D">
        <w:rPr>
          <w:sz w:val="22"/>
          <w:szCs w:val="22"/>
        </w:rPr>
        <w:t xml:space="preserve"> nolikuma saņēmējs, ja tas ir reģistrēts </w:t>
      </w:r>
      <w:proofErr w:type="spellStart"/>
      <w:r w:rsidR="00E03A91" w:rsidRPr="001D589D">
        <w:rPr>
          <w:sz w:val="22"/>
          <w:szCs w:val="22"/>
        </w:rPr>
        <w:t>EIS</w:t>
      </w:r>
      <w:proofErr w:type="spellEnd"/>
      <w:r w:rsidR="00E03A91" w:rsidRPr="001D589D">
        <w:rPr>
          <w:sz w:val="22"/>
          <w:szCs w:val="22"/>
        </w:rPr>
        <w:t xml:space="preserve"> kā Piegādātājs.</w:t>
      </w:r>
      <w:r w:rsidR="00E03A91" w:rsidRPr="001D589D">
        <w:rPr>
          <w:sz w:val="22"/>
          <w:szCs w:val="22"/>
          <w:vertAlign w:val="superscript"/>
        </w:rPr>
        <w:footnoteReference w:id="1"/>
      </w:r>
      <w:r w:rsidR="00E03A91" w:rsidRPr="001D589D">
        <w:rPr>
          <w:sz w:val="22"/>
          <w:szCs w:val="22"/>
        </w:rPr>
        <w:t xml:space="preserve"> </w:t>
      </w:r>
    </w:p>
    <w:p w14:paraId="705C69BD" w14:textId="38577805" w:rsidR="00E03A91" w:rsidRPr="001D589D"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Pasūtītājs nodrošina iespēju </w:t>
      </w:r>
      <w:r w:rsidR="00124E16" w:rsidRPr="001D589D">
        <w:rPr>
          <w:rFonts w:ascii="Times New Roman" w:hAnsi="Times New Roman"/>
          <w:sz w:val="22"/>
          <w:szCs w:val="22"/>
        </w:rPr>
        <w:t>P</w:t>
      </w:r>
      <w:r w:rsidRPr="001D589D">
        <w:rPr>
          <w:rFonts w:ascii="Times New Roman" w:hAnsi="Times New Roman"/>
          <w:sz w:val="22"/>
          <w:szCs w:val="22"/>
        </w:rPr>
        <w:t xml:space="preserve">iegādātājiem iepazīties ar iepirkuma dokumentāciju uz vietas </w:t>
      </w:r>
      <w:r w:rsidR="008D6DAA" w:rsidRPr="001D589D">
        <w:rPr>
          <w:rFonts w:ascii="Times New Roman" w:hAnsi="Times New Roman"/>
          <w:sz w:val="22"/>
          <w:szCs w:val="22"/>
        </w:rPr>
        <w:t>nolikuma</w:t>
      </w:r>
      <w:r w:rsidR="00E258D4" w:rsidRPr="001D589D">
        <w:rPr>
          <w:rFonts w:ascii="Times New Roman" w:hAnsi="Times New Roman"/>
          <w:sz w:val="22"/>
          <w:szCs w:val="22"/>
        </w:rPr>
        <w:t xml:space="preserve"> </w:t>
      </w:r>
      <w:r w:rsidR="00E258D4" w:rsidRPr="001D589D">
        <w:rPr>
          <w:rFonts w:ascii="Times New Roman" w:hAnsi="Times New Roman"/>
          <w:sz w:val="22"/>
          <w:szCs w:val="22"/>
        </w:rPr>
        <w:fldChar w:fldCharType="begin"/>
      </w:r>
      <w:r w:rsidR="00E258D4" w:rsidRPr="001D589D">
        <w:rPr>
          <w:rFonts w:ascii="Times New Roman" w:hAnsi="Times New Roman"/>
          <w:sz w:val="22"/>
          <w:szCs w:val="22"/>
        </w:rPr>
        <w:instrText xml:space="preserve"> REF _Ref38365357 \r \h </w:instrText>
      </w:r>
      <w:r w:rsidR="00BD7307" w:rsidRPr="001D589D">
        <w:rPr>
          <w:rFonts w:ascii="Times New Roman" w:hAnsi="Times New Roman"/>
          <w:sz w:val="22"/>
          <w:szCs w:val="22"/>
        </w:rPr>
        <w:instrText xml:space="preserve"> \* MERGEFORMAT </w:instrText>
      </w:r>
      <w:r w:rsidR="00E258D4" w:rsidRPr="001D589D">
        <w:rPr>
          <w:rFonts w:ascii="Times New Roman" w:hAnsi="Times New Roman"/>
          <w:sz w:val="22"/>
          <w:szCs w:val="22"/>
        </w:rPr>
      </w:r>
      <w:r w:rsidR="00E258D4" w:rsidRPr="001D589D">
        <w:rPr>
          <w:rFonts w:ascii="Times New Roman" w:hAnsi="Times New Roman"/>
          <w:sz w:val="22"/>
          <w:szCs w:val="22"/>
        </w:rPr>
        <w:fldChar w:fldCharType="separate"/>
      </w:r>
      <w:proofErr w:type="spellStart"/>
      <w:r w:rsidR="0051589E" w:rsidRPr="001D589D">
        <w:rPr>
          <w:rFonts w:ascii="Times New Roman" w:hAnsi="Times New Roman"/>
          <w:sz w:val="22"/>
          <w:szCs w:val="22"/>
        </w:rPr>
        <w:t>1.2.1</w:t>
      </w:r>
      <w:r w:rsidR="00E258D4" w:rsidRPr="001D589D">
        <w:rPr>
          <w:rFonts w:ascii="Times New Roman" w:hAnsi="Times New Roman"/>
          <w:sz w:val="22"/>
          <w:szCs w:val="22"/>
        </w:rPr>
        <w:fldChar w:fldCharType="end"/>
      </w:r>
      <w:r w:rsidRPr="001D589D">
        <w:rPr>
          <w:rFonts w:ascii="Times New Roman" w:hAnsi="Times New Roman"/>
          <w:sz w:val="22"/>
          <w:szCs w:val="22"/>
        </w:rPr>
        <w:t>.punktā</w:t>
      </w:r>
      <w:proofErr w:type="spellEnd"/>
      <w:r w:rsidRPr="001D589D">
        <w:rPr>
          <w:rFonts w:ascii="Times New Roman" w:hAnsi="Times New Roman"/>
          <w:sz w:val="22"/>
          <w:szCs w:val="22"/>
        </w:rPr>
        <w:t xml:space="preserve"> minētajā adresē</w:t>
      </w:r>
      <w:r w:rsidR="008D6DAA" w:rsidRPr="001D589D">
        <w:rPr>
          <w:rFonts w:ascii="Times New Roman" w:hAnsi="Times New Roman"/>
          <w:sz w:val="22"/>
          <w:szCs w:val="22"/>
        </w:rPr>
        <w:t xml:space="preserve"> Pasūtītāja darba laikā</w:t>
      </w:r>
      <w:r w:rsidRPr="001D589D">
        <w:rPr>
          <w:rFonts w:ascii="Times New Roman" w:hAnsi="Times New Roman"/>
          <w:sz w:val="22"/>
          <w:szCs w:val="22"/>
        </w:rPr>
        <w:t>, iepr</w:t>
      </w:r>
      <w:r w:rsidR="00700C22" w:rsidRPr="001D589D">
        <w:rPr>
          <w:rFonts w:ascii="Times New Roman" w:hAnsi="Times New Roman"/>
          <w:sz w:val="22"/>
          <w:szCs w:val="22"/>
        </w:rPr>
        <w:t>iekš</w:t>
      </w:r>
      <w:r w:rsidR="009E4F75" w:rsidRPr="001D589D">
        <w:rPr>
          <w:rFonts w:ascii="Times New Roman" w:hAnsi="Times New Roman"/>
          <w:sz w:val="22"/>
          <w:szCs w:val="22"/>
        </w:rPr>
        <w:t xml:space="preserve"> saskaņojot laiku</w:t>
      </w:r>
      <w:r w:rsidR="00700C22" w:rsidRPr="001D589D">
        <w:rPr>
          <w:rFonts w:ascii="Times New Roman" w:hAnsi="Times New Roman"/>
          <w:sz w:val="22"/>
          <w:szCs w:val="22"/>
        </w:rPr>
        <w:t xml:space="preserve"> ar nolikuma </w:t>
      </w:r>
      <w:proofErr w:type="spellStart"/>
      <w:r w:rsidR="00231C12" w:rsidRPr="001D589D">
        <w:rPr>
          <w:rFonts w:ascii="Times New Roman" w:hAnsi="Times New Roman"/>
          <w:sz w:val="22"/>
          <w:szCs w:val="22"/>
        </w:rPr>
        <w:t>1.3</w:t>
      </w:r>
      <w:r w:rsidRPr="001D589D">
        <w:rPr>
          <w:rFonts w:ascii="Times New Roman" w:hAnsi="Times New Roman"/>
          <w:sz w:val="22"/>
          <w:szCs w:val="22"/>
        </w:rPr>
        <w:t>.punktā</w:t>
      </w:r>
      <w:proofErr w:type="spellEnd"/>
      <w:r w:rsidRPr="001D589D">
        <w:rPr>
          <w:rFonts w:ascii="Times New Roman" w:hAnsi="Times New Roman"/>
          <w:sz w:val="22"/>
          <w:szCs w:val="22"/>
        </w:rPr>
        <w:t xml:space="preserve"> minēto </w:t>
      </w:r>
      <w:r w:rsidR="009E4F75" w:rsidRPr="001D589D">
        <w:rPr>
          <w:rFonts w:ascii="Times New Roman" w:hAnsi="Times New Roman"/>
          <w:sz w:val="22"/>
          <w:szCs w:val="22"/>
        </w:rPr>
        <w:t xml:space="preserve">Pasūtītāja </w:t>
      </w:r>
      <w:r w:rsidRPr="001D589D">
        <w:rPr>
          <w:rFonts w:ascii="Times New Roman" w:hAnsi="Times New Roman"/>
          <w:sz w:val="22"/>
          <w:szCs w:val="22"/>
        </w:rPr>
        <w:t xml:space="preserve">kontaktpersonu. </w:t>
      </w:r>
    </w:p>
    <w:p w14:paraId="2451673B" w14:textId="49B626DC" w:rsidR="00E03A91" w:rsidRPr="001D589D"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Ja </w:t>
      </w:r>
      <w:r w:rsidR="00124E16" w:rsidRPr="001D589D">
        <w:rPr>
          <w:rFonts w:ascii="Times New Roman" w:hAnsi="Times New Roman"/>
          <w:sz w:val="22"/>
          <w:szCs w:val="22"/>
        </w:rPr>
        <w:t>P</w:t>
      </w:r>
      <w:r w:rsidRPr="001D589D">
        <w:rPr>
          <w:rFonts w:ascii="Times New Roman" w:hAnsi="Times New Roman"/>
          <w:sz w:val="22"/>
          <w:szCs w:val="22"/>
        </w:rPr>
        <w:t xml:space="preserve">iegādātājs pieprasa izsniegt iepirkuma dokumentus drukātā veidā, </w:t>
      </w:r>
      <w:r w:rsidR="0060173C" w:rsidRPr="001D589D">
        <w:rPr>
          <w:rFonts w:ascii="Times New Roman" w:hAnsi="Times New Roman"/>
          <w:sz w:val="22"/>
          <w:szCs w:val="22"/>
        </w:rPr>
        <w:t>P</w:t>
      </w:r>
      <w:r w:rsidRPr="001D589D">
        <w:rPr>
          <w:rFonts w:ascii="Times New Roman" w:hAnsi="Times New Roman"/>
          <w:sz w:val="22"/>
          <w:szCs w:val="22"/>
        </w:rPr>
        <w:t xml:space="preserve">asūtītājs tos izsniedz </w:t>
      </w:r>
      <w:r w:rsidR="00987A1B" w:rsidRPr="001D589D">
        <w:rPr>
          <w:rFonts w:ascii="Times New Roman" w:hAnsi="Times New Roman"/>
          <w:sz w:val="22"/>
          <w:szCs w:val="22"/>
        </w:rPr>
        <w:t>3 (trīs)</w:t>
      </w:r>
      <w:r w:rsidRPr="001D589D">
        <w:rPr>
          <w:rFonts w:ascii="Times New Roman" w:hAnsi="Times New Roman"/>
          <w:sz w:val="22"/>
          <w:szCs w:val="22"/>
        </w:rPr>
        <w:t xml:space="preserve"> darb</w:t>
      </w:r>
      <w:r w:rsidR="00987A1B" w:rsidRPr="001D589D">
        <w:rPr>
          <w:rFonts w:ascii="Times New Roman" w:hAnsi="Times New Roman"/>
          <w:sz w:val="22"/>
          <w:szCs w:val="22"/>
        </w:rPr>
        <w:t xml:space="preserve">a </w:t>
      </w:r>
      <w:r w:rsidRPr="001D589D">
        <w:rPr>
          <w:rFonts w:ascii="Times New Roman" w:hAnsi="Times New Roman"/>
          <w:sz w:val="22"/>
          <w:szCs w:val="22"/>
        </w:rPr>
        <w:t xml:space="preserve">dienu laikā pēc tam, kad saņemts </w:t>
      </w:r>
      <w:r w:rsidR="00E258D4" w:rsidRPr="001D589D">
        <w:rPr>
          <w:rFonts w:ascii="Times New Roman" w:hAnsi="Times New Roman"/>
          <w:sz w:val="22"/>
          <w:szCs w:val="22"/>
        </w:rPr>
        <w:t>attiecīgs</w:t>
      </w:r>
      <w:r w:rsidRPr="001D589D">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1D589D" w:rsidRDefault="00E03A91" w:rsidP="00F44D22">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1D589D" w:rsidRDefault="00E03A91" w:rsidP="00F44D22">
      <w:pPr>
        <w:pStyle w:val="Virsraksts2"/>
        <w:keepNext w:val="0"/>
        <w:numPr>
          <w:ilvl w:val="1"/>
          <w:numId w:val="2"/>
        </w:numPr>
        <w:tabs>
          <w:tab w:val="clear" w:pos="360"/>
          <w:tab w:val="num" w:pos="567"/>
        </w:tabs>
        <w:ind w:left="567" w:hanging="567"/>
        <w:rPr>
          <w:sz w:val="22"/>
          <w:szCs w:val="22"/>
        </w:rPr>
      </w:pPr>
      <w:r w:rsidRPr="001D589D">
        <w:rPr>
          <w:caps/>
          <w:sz w:val="22"/>
          <w:szCs w:val="22"/>
        </w:rPr>
        <w:t>P</w:t>
      </w:r>
      <w:r w:rsidRPr="001D589D">
        <w:rPr>
          <w:sz w:val="22"/>
          <w:szCs w:val="22"/>
        </w:rPr>
        <w:t>apildu informācijas pieprasīšanas kārtība</w:t>
      </w:r>
    </w:p>
    <w:p w14:paraId="6AA917CA" w14:textId="2BB44B54" w:rsidR="00E03A91" w:rsidRPr="001D589D" w:rsidRDefault="00E03A91" w:rsidP="00F44D22">
      <w:pPr>
        <w:numPr>
          <w:ilvl w:val="2"/>
          <w:numId w:val="2"/>
        </w:numPr>
        <w:tabs>
          <w:tab w:val="num" w:pos="1276"/>
        </w:tabs>
        <w:ind w:left="1276" w:hanging="709"/>
        <w:jc w:val="both"/>
        <w:rPr>
          <w:sz w:val="22"/>
          <w:szCs w:val="22"/>
        </w:rPr>
      </w:pPr>
      <w:r w:rsidRPr="001D589D">
        <w:rPr>
          <w:sz w:val="22"/>
          <w:szCs w:val="22"/>
        </w:rPr>
        <w:t xml:space="preserve">Papildu informāciju </w:t>
      </w:r>
      <w:r w:rsidR="00124E16" w:rsidRPr="001D589D">
        <w:rPr>
          <w:sz w:val="22"/>
          <w:szCs w:val="22"/>
        </w:rPr>
        <w:t>P</w:t>
      </w:r>
      <w:r w:rsidRPr="001D589D">
        <w:rPr>
          <w:sz w:val="22"/>
          <w:szCs w:val="22"/>
        </w:rPr>
        <w:t xml:space="preserve">iegādātājs var pieprasīt latviešu valodā, </w:t>
      </w:r>
      <w:r w:rsidR="00B12E88" w:rsidRPr="001D589D">
        <w:rPr>
          <w:sz w:val="22"/>
          <w:szCs w:val="22"/>
        </w:rPr>
        <w:t xml:space="preserve">izmantojot </w:t>
      </w:r>
      <w:proofErr w:type="spellStart"/>
      <w:r w:rsidR="00B12E88" w:rsidRPr="001D589D">
        <w:rPr>
          <w:sz w:val="22"/>
          <w:szCs w:val="22"/>
        </w:rPr>
        <w:t>EIS</w:t>
      </w:r>
      <w:proofErr w:type="spellEnd"/>
      <w:r w:rsidR="00B12E88" w:rsidRPr="001D589D">
        <w:rPr>
          <w:sz w:val="22"/>
          <w:szCs w:val="22"/>
        </w:rPr>
        <w:t xml:space="preserve"> funkciju “Pretendentu jautājumi” vai </w:t>
      </w:r>
      <w:r w:rsidRPr="001D589D">
        <w:rPr>
          <w:sz w:val="22"/>
          <w:szCs w:val="22"/>
        </w:rPr>
        <w:t>nosūtot pieprasījumu</w:t>
      </w:r>
      <w:r w:rsidR="00E258D4" w:rsidRPr="001D589D">
        <w:rPr>
          <w:sz w:val="22"/>
          <w:szCs w:val="22"/>
        </w:rPr>
        <w:t xml:space="preserve"> nolikuma </w:t>
      </w:r>
      <w:proofErr w:type="spellStart"/>
      <w:r w:rsidR="0060173C" w:rsidRPr="001D589D">
        <w:rPr>
          <w:sz w:val="22"/>
          <w:szCs w:val="22"/>
        </w:rPr>
        <w:t>1.3</w:t>
      </w:r>
      <w:r w:rsidR="00E258D4" w:rsidRPr="001D589D">
        <w:rPr>
          <w:sz w:val="22"/>
          <w:szCs w:val="22"/>
        </w:rPr>
        <w:t>.punktā</w:t>
      </w:r>
      <w:proofErr w:type="spellEnd"/>
      <w:r w:rsidR="00E258D4" w:rsidRPr="001D589D">
        <w:rPr>
          <w:sz w:val="22"/>
          <w:szCs w:val="22"/>
        </w:rPr>
        <w:t xml:space="preserve"> norādītajai kontaktpersonai</w:t>
      </w:r>
      <w:r w:rsidRPr="001D589D">
        <w:rPr>
          <w:sz w:val="22"/>
          <w:szCs w:val="22"/>
        </w:rPr>
        <w:t xml:space="preserve"> </w:t>
      </w:r>
      <w:r w:rsidR="008672E3" w:rsidRPr="001D589D">
        <w:rPr>
          <w:sz w:val="22"/>
          <w:szCs w:val="22"/>
        </w:rPr>
        <w:t>elektroniski</w:t>
      </w:r>
      <w:r w:rsidR="00775C7D" w:rsidRPr="001D589D">
        <w:rPr>
          <w:sz w:val="22"/>
          <w:szCs w:val="22"/>
        </w:rPr>
        <w:t xml:space="preserve">. </w:t>
      </w:r>
      <w:r w:rsidR="00B12E88" w:rsidRPr="001D589D">
        <w:rPr>
          <w:sz w:val="22"/>
          <w:szCs w:val="22"/>
        </w:rPr>
        <w:t xml:space="preserve">Ja jautājums netiek nosūtīts </w:t>
      </w:r>
      <w:proofErr w:type="spellStart"/>
      <w:r w:rsidR="00B12E88" w:rsidRPr="001D589D">
        <w:rPr>
          <w:sz w:val="22"/>
          <w:szCs w:val="22"/>
        </w:rPr>
        <w:t>EIS</w:t>
      </w:r>
      <w:proofErr w:type="spellEnd"/>
      <w:r w:rsidR="00B12E88" w:rsidRPr="001D589D">
        <w:rPr>
          <w:sz w:val="22"/>
          <w:szCs w:val="22"/>
        </w:rPr>
        <w:t xml:space="preserve"> sistēmā, tajā jānorāda </w:t>
      </w:r>
      <w:r w:rsidR="0060173C" w:rsidRPr="001D589D">
        <w:rPr>
          <w:sz w:val="22"/>
          <w:szCs w:val="22"/>
        </w:rPr>
        <w:t>iepirkuma</w:t>
      </w:r>
      <w:r w:rsidR="00775C7D" w:rsidRPr="001D589D">
        <w:rPr>
          <w:sz w:val="22"/>
          <w:szCs w:val="22"/>
        </w:rPr>
        <w:t xml:space="preserve"> </w:t>
      </w:r>
      <w:r w:rsidRPr="001D589D">
        <w:rPr>
          <w:sz w:val="22"/>
          <w:szCs w:val="22"/>
        </w:rPr>
        <w:t>nosaukum</w:t>
      </w:r>
      <w:r w:rsidR="00775C7D" w:rsidRPr="001D589D">
        <w:rPr>
          <w:sz w:val="22"/>
          <w:szCs w:val="22"/>
        </w:rPr>
        <w:t>s</w:t>
      </w:r>
      <w:r w:rsidRPr="001D589D">
        <w:rPr>
          <w:sz w:val="22"/>
          <w:szCs w:val="22"/>
        </w:rPr>
        <w:t xml:space="preserve"> un identifikācijas numur</w:t>
      </w:r>
      <w:r w:rsidR="00775C7D" w:rsidRPr="001D589D">
        <w:rPr>
          <w:sz w:val="22"/>
          <w:szCs w:val="22"/>
        </w:rPr>
        <w:t>s</w:t>
      </w:r>
      <w:r w:rsidRPr="001D589D">
        <w:rPr>
          <w:sz w:val="22"/>
          <w:szCs w:val="22"/>
        </w:rPr>
        <w:t>.</w:t>
      </w:r>
    </w:p>
    <w:p w14:paraId="6C30ACF8" w14:textId="3EBA9834" w:rsidR="008D6DAA" w:rsidRPr="001D589D" w:rsidRDefault="008D6DAA" w:rsidP="00F44D22">
      <w:pPr>
        <w:numPr>
          <w:ilvl w:val="2"/>
          <w:numId w:val="2"/>
        </w:numPr>
        <w:tabs>
          <w:tab w:val="num" w:pos="1276"/>
        </w:tabs>
        <w:ind w:left="1276" w:hanging="709"/>
        <w:jc w:val="both"/>
        <w:rPr>
          <w:sz w:val="22"/>
          <w:szCs w:val="22"/>
        </w:rPr>
      </w:pPr>
      <w:r w:rsidRPr="001D589D">
        <w:rPr>
          <w:sz w:val="22"/>
          <w:szCs w:val="22"/>
        </w:rPr>
        <w:t xml:space="preserve">Ja Piegādātājs laikus rakstiski pieprasa papildu informāciju par </w:t>
      </w:r>
      <w:r w:rsidR="0060173C" w:rsidRPr="001D589D">
        <w:rPr>
          <w:sz w:val="22"/>
          <w:szCs w:val="22"/>
        </w:rPr>
        <w:t>iepirkuma</w:t>
      </w:r>
      <w:r w:rsidRPr="001D589D">
        <w:rPr>
          <w:sz w:val="22"/>
          <w:szCs w:val="22"/>
        </w:rPr>
        <w:t xml:space="preserve"> nolikumu, Komisija to sniedz </w:t>
      </w:r>
      <w:r w:rsidR="00987A1B" w:rsidRPr="001D589D">
        <w:rPr>
          <w:sz w:val="22"/>
          <w:szCs w:val="22"/>
        </w:rPr>
        <w:t>3 (trīs)</w:t>
      </w:r>
      <w:r w:rsidRPr="001D589D">
        <w:rPr>
          <w:sz w:val="22"/>
          <w:szCs w:val="22"/>
        </w:rPr>
        <w:t xml:space="preserve"> darba dienu laikā, bet ne vēlāk kā </w:t>
      </w:r>
      <w:r w:rsidR="00987A1B" w:rsidRPr="001D589D">
        <w:rPr>
          <w:sz w:val="22"/>
          <w:szCs w:val="22"/>
        </w:rPr>
        <w:t>4 (</w:t>
      </w:r>
      <w:r w:rsidR="0060173C" w:rsidRPr="001D589D">
        <w:rPr>
          <w:sz w:val="22"/>
          <w:szCs w:val="22"/>
        </w:rPr>
        <w:t>četras</w:t>
      </w:r>
      <w:r w:rsidR="00987A1B" w:rsidRPr="001D589D">
        <w:rPr>
          <w:sz w:val="22"/>
          <w:szCs w:val="22"/>
        </w:rPr>
        <w:t>)</w:t>
      </w:r>
      <w:r w:rsidRPr="001D589D">
        <w:rPr>
          <w:sz w:val="22"/>
          <w:szCs w:val="22"/>
        </w:rPr>
        <w:t xml:space="preserve"> dienas pirms piedāvājumu iesniegšanas termiņa beigām, kas norādīts nolikuma </w:t>
      </w:r>
      <w:r w:rsidRPr="001D589D">
        <w:rPr>
          <w:sz w:val="22"/>
          <w:szCs w:val="22"/>
        </w:rPr>
        <w:fldChar w:fldCharType="begin"/>
      </w:r>
      <w:r w:rsidRPr="001D589D">
        <w:rPr>
          <w:sz w:val="22"/>
          <w:szCs w:val="22"/>
        </w:rPr>
        <w:instrText xml:space="preserve"> REF _Ref38366512 \r \h </w:instrText>
      </w:r>
      <w:r w:rsidR="00BD7307" w:rsidRPr="001D589D">
        <w:rPr>
          <w:sz w:val="22"/>
          <w:szCs w:val="22"/>
        </w:rPr>
        <w:instrText xml:space="preserve"> \* MERGEFORMAT </w:instrText>
      </w:r>
      <w:r w:rsidRPr="001D589D">
        <w:rPr>
          <w:sz w:val="22"/>
          <w:szCs w:val="22"/>
        </w:rPr>
      </w:r>
      <w:r w:rsidRPr="001D589D">
        <w:rPr>
          <w:sz w:val="22"/>
          <w:szCs w:val="22"/>
        </w:rPr>
        <w:fldChar w:fldCharType="separate"/>
      </w:r>
      <w:proofErr w:type="spellStart"/>
      <w:r w:rsidR="0051589E" w:rsidRPr="001D589D">
        <w:rPr>
          <w:sz w:val="22"/>
          <w:szCs w:val="22"/>
        </w:rPr>
        <w:t>1.1</w:t>
      </w:r>
      <w:r w:rsidR="00820C93" w:rsidRPr="001D589D">
        <w:rPr>
          <w:sz w:val="22"/>
          <w:szCs w:val="22"/>
        </w:rPr>
        <w:t>0</w:t>
      </w:r>
      <w:r w:rsidR="0051589E" w:rsidRPr="001D589D">
        <w:rPr>
          <w:sz w:val="22"/>
          <w:szCs w:val="22"/>
        </w:rPr>
        <w:t>.1</w:t>
      </w:r>
      <w:r w:rsidRPr="001D589D">
        <w:rPr>
          <w:sz w:val="22"/>
          <w:szCs w:val="22"/>
        </w:rPr>
        <w:fldChar w:fldCharType="end"/>
      </w:r>
      <w:r w:rsidRPr="001D589D">
        <w:rPr>
          <w:sz w:val="22"/>
          <w:szCs w:val="22"/>
        </w:rPr>
        <w:t>.apakšpunktā</w:t>
      </w:r>
      <w:proofErr w:type="spellEnd"/>
      <w:r w:rsidRPr="001D589D">
        <w:rPr>
          <w:sz w:val="22"/>
          <w:szCs w:val="22"/>
        </w:rPr>
        <w:t>.</w:t>
      </w:r>
    </w:p>
    <w:p w14:paraId="7402A168" w14:textId="6AC59A1B" w:rsidR="00E03A91" w:rsidRPr="001D589D" w:rsidRDefault="00E03A91" w:rsidP="00F44D22">
      <w:pPr>
        <w:numPr>
          <w:ilvl w:val="2"/>
          <w:numId w:val="2"/>
        </w:numPr>
        <w:tabs>
          <w:tab w:val="num" w:pos="1276"/>
        </w:tabs>
        <w:ind w:left="1276" w:hanging="709"/>
        <w:jc w:val="both"/>
        <w:rPr>
          <w:sz w:val="22"/>
          <w:szCs w:val="22"/>
        </w:rPr>
      </w:pPr>
      <w:r w:rsidRPr="001D589D">
        <w:rPr>
          <w:sz w:val="22"/>
          <w:szCs w:val="22"/>
        </w:rPr>
        <w:t xml:space="preserve">Jebkura papildu informācija, kas tiks sniegta saistībā ar </w:t>
      </w:r>
      <w:r w:rsidR="00E258D4" w:rsidRPr="001D589D">
        <w:rPr>
          <w:sz w:val="22"/>
          <w:szCs w:val="22"/>
        </w:rPr>
        <w:t xml:space="preserve">šo </w:t>
      </w:r>
      <w:r w:rsidR="0060173C" w:rsidRPr="001D589D">
        <w:rPr>
          <w:sz w:val="22"/>
          <w:szCs w:val="22"/>
        </w:rPr>
        <w:t>iepirkumu</w:t>
      </w:r>
      <w:r w:rsidRPr="001D589D">
        <w:rPr>
          <w:sz w:val="22"/>
          <w:szCs w:val="22"/>
        </w:rPr>
        <w:t xml:space="preserve">, tiks </w:t>
      </w:r>
      <w:r w:rsidR="00B12E88" w:rsidRPr="001D589D">
        <w:rPr>
          <w:sz w:val="22"/>
          <w:szCs w:val="22"/>
        </w:rPr>
        <w:t xml:space="preserve">nosūtīta </w:t>
      </w:r>
      <w:r w:rsidR="00124E16" w:rsidRPr="001D589D">
        <w:rPr>
          <w:sz w:val="22"/>
          <w:szCs w:val="22"/>
        </w:rPr>
        <w:t>P</w:t>
      </w:r>
      <w:r w:rsidR="00B12E88" w:rsidRPr="001D589D">
        <w:rPr>
          <w:sz w:val="22"/>
          <w:szCs w:val="22"/>
        </w:rPr>
        <w:t xml:space="preserve">iegādātājam, kurš uzdevis jautājumu, kā arī </w:t>
      </w:r>
      <w:r w:rsidRPr="001D589D">
        <w:rPr>
          <w:sz w:val="22"/>
          <w:szCs w:val="22"/>
        </w:rPr>
        <w:t xml:space="preserve">publicēta Pasūtītāja pircēja profilā </w:t>
      </w:r>
      <w:proofErr w:type="spellStart"/>
      <w:r w:rsidRPr="001D589D">
        <w:rPr>
          <w:sz w:val="22"/>
          <w:szCs w:val="22"/>
        </w:rPr>
        <w:t>EIS</w:t>
      </w:r>
      <w:proofErr w:type="spellEnd"/>
      <w:r w:rsidRPr="001D589D">
        <w:rPr>
          <w:sz w:val="22"/>
          <w:szCs w:val="22"/>
        </w:rPr>
        <w:t xml:space="preserve"> e-konkursu apakšsistēmā šī </w:t>
      </w:r>
      <w:r w:rsidR="0060173C" w:rsidRPr="001D589D">
        <w:rPr>
          <w:sz w:val="22"/>
          <w:szCs w:val="22"/>
        </w:rPr>
        <w:t>iepirkuma</w:t>
      </w:r>
      <w:r w:rsidRPr="001D589D">
        <w:rPr>
          <w:sz w:val="22"/>
          <w:szCs w:val="22"/>
        </w:rPr>
        <w:t xml:space="preserve"> sadaļā. </w:t>
      </w:r>
      <w:r w:rsidR="00E258D4" w:rsidRPr="001D589D">
        <w:rPr>
          <w:sz w:val="22"/>
          <w:szCs w:val="22"/>
        </w:rPr>
        <w:t>Piegādātājam</w:t>
      </w:r>
      <w:r w:rsidRPr="001D589D">
        <w:rPr>
          <w:sz w:val="22"/>
          <w:szCs w:val="22"/>
        </w:rPr>
        <w:t xml:space="preserve"> ir pienākums sekot līdzi publicētajai informācijai.</w:t>
      </w:r>
    </w:p>
    <w:p w14:paraId="2F9BE0A2" w14:textId="77777777" w:rsidR="00230C69" w:rsidRPr="001D589D"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Piedāvājuma iesniegšanas vieta, datums, laiks un kārtība</w:t>
      </w:r>
    </w:p>
    <w:p w14:paraId="79EFA338" w14:textId="6CCE03BD" w:rsidR="001D589D" w:rsidRPr="001D589D" w:rsidRDefault="001D589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 xml:space="preserve">iesniegšanas termiņš skatāms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00C854C6" w14:textId="50E846C4" w:rsidR="001A14CD" w:rsidRPr="001D589D"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w:t>
      </w:r>
      <w:proofErr w:type="spellStart"/>
      <w:r w:rsidRPr="001D589D">
        <w:rPr>
          <w:rFonts w:ascii="Times New Roman" w:eastAsia="MS Mincho" w:hAnsi="Times New Roman"/>
          <w:bCs/>
          <w:sz w:val="22"/>
          <w:szCs w:val="22"/>
        </w:rPr>
        <w:t>EIS</w:t>
      </w:r>
      <w:proofErr w:type="spellEnd"/>
      <w:r w:rsidRPr="001D589D">
        <w:rPr>
          <w:rFonts w:ascii="Times New Roman" w:eastAsia="MS Mincho" w:hAnsi="Times New Roman"/>
          <w:bCs/>
          <w:sz w:val="22"/>
          <w:szCs w:val="22"/>
        </w:rPr>
        <w:t xml:space="preserve"> e-konkursu apakšsistēmas iesniegtie piedāvājumi tiks atzīti par neatbilstošiem nolikuma prasībām.</w:t>
      </w:r>
      <w:r w:rsidR="00775C7D" w:rsidRPr="001D589D">
        <w:rPr>
          <w:rFonts w:ascii="Times New Roman" w:eastAsia="MS Mincho" w:hAnsi="Times New Roman"/>
          <w:bCs/>
          <w:sz w:val="22"/>
          <w:szCs w:val="22"/>
        </w:rPr>
        <w:t xml:space="preserve"> </w:t>
      </w:r>
    </w:p>
    <w:p w14:paraId="3D810AE8" w14:textId="77777777" w:rsidR="00E258D4" w:rsidRPr="001D589D"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1D589D"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75334412" w14:textId="6323DD60" w:rsidR="008B73F8" w:rsidRPr="001D589D" w:rsidRDefault="007873AD" w:rsidP="00F44D22">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w:t>
      </w:r>
      <w:r w:rsidR="001D589D" w:rsidRPr="001D589D">
        <w:rPr>
          <w:rFonts w:ascii="Times New Roman" w:hAnsi="Times New Roman"/>
          <w:sz w:val="22"/>
          <w:szCs w:val="22"/>
        </w:rPr>
        <w:t xml:space="preserve">tiks atvērti </w:t>
      </w:r>
      <w:proofErr w:type="spellStart"/>
      <w:r w:rsidR="001D589D" w:rsidRPr="001D589D">
        <w:rPr>
          <w:rFonts w:ascii="Times New Roman" w:hAnsi="Times New Roman"/>
          <w:color w:val="000000"/>
          <w:sz w:val="22"/>
          <w:szCs w:val="22"/>
          <w:lang w:eastAsia="ar-SA"/>
        </w:rPr>
        <w:t>EIS</w:t>
      </w:r>
      <w:proofErr w:type="spellEnd"/>
      <w:r w:rsidR="001D589D" w:rsidRPr="001D589D">
        <w:rPr>
          <w:rFonts w:ascii="Times New Roman" w:hAnsi="Times New Roman"/>
          <w:color w:val="000000"/>
          <w:sz w:val="22"/>
          <w:szCs w:val="22"/>
          <w:lang w:eastAsia="ar-SA"/>
        </w:rPr>
        <w:t xml:space="preserve"> e-konkursu apakšsistēmā</w:t>
      </w:r>
      <w:r w:rsidR="001D589D" w:rsidRPr="001D589D">
        <w:rPr>
          <w:rFonts w:ascii="Times New Roman" w:hAnsi="Times New Roman"/>
          <w:sz w:val="22"/>
          <w:szCs w:val="22"/>
        </w:rPr>
        <w:t xml:space="preserve"> tūlīt pēc piedāvājumu iesniegšanas termiņa beigām, kas norādīts </w:t>
      </w:r>
      <w:proofErr w:type="spellStart"/>
      <w:r w:rsidR="001D589D" w:rsidRPr="001D589D">
        <w:rPr>
          <w:rFonts w:ascii="Times New Roman" w:hAnsi="Times New Roman"/>
          <w:sz w:val="22"/>
          <w:szCs w:val="22"/>
        </w:rPr>
        <w:t>EIS</w:t>
      </w:r>
      <w:proofErr w:type="spellEnd"/>
      <w:r w:rsidR="001D589D" w:rsidRPr="001D589D">
        <w:rPr>
          <w:rFonts w:ascii="Times New Roman" w:hAnsi="Times New Roman"/>
          <w:sz w:val="22"/>
          <w:szCs w:val="22"/>
        </w:rPr>
        <w:t xml:space="preserve"> e-konkursu apakšsistēmā un IUB tīmekļvietnē “Paziņojumā par līgumu”.</w:t>
      </w:r>
    </w:p>
    <w:p w14:paraId="4AC74EBA" w14:textId="77777777" w:rsidR="001A14CD" w:rsidRPr="001D589D" w:rsidRDefault="001A14CD" w:rsidP="00F44D22">
      <w:pPr>
        <w:numPr>
          <w:ilvl w:val="2"/>
          <w:numId w:val="2"/>
        </w:numPr>
        <w:tabs>
          <w:tab w:val="num" w:pos="1276"/>
          <w:tab w:val="num" w:pos="1571"/>
          <w:tab w:val="num" w:pos="1980"/>
        </w:tabs>
        <w:ind w:left="1276" w:hanging="709"/>
        <w:jc w:val="both"/>
        <w:rPr>
          <w:sz w:val="22"/>
          <w:szCs w:val="22"/>
        </w:rPr>
      </w:pPr>
      <w:r w:rsidRPr="001D589D">
        <w:rPr>
          <w:sz w:val="22"/>
          <w:szCs w:val="22"/>
        </w:rPr>
        <w:t xml:space="preserve">Iesniegto piedāvājumu atvēršanas procesam Pretendents var sekot līdzi tiešsaistes režīmā </w:t>
      </w:r>
      <w:proofErr w:type="spellStart"/>
      <w:r w:rsidRPr="001D589D">
        <w:rPr>
          <w:sz w:val="22"/>
          <w:szCs w:val="22"/>
        </w:rPr>
        <w:t>EIS</w:t>
      </w:r>
      <w:proofErr w:type="spellEnd"/>
      <w:r w:rsidRPr="001D589D">
        <w:rPr>
          <w:sz w:val="22"/>
          <w:szCs w:val="22"/>
        </w:rPr>
        <w:t xml:space="preserve"> e-konkursu apakšsistēmā.</w:t>
      </w:r>
    </w:p>
    <w:p w14:paraId="5B241241" w14:textId="2FBDABEA" w:rsidR="001A14CD" w:rsidRPr="001D589D" w:rsidRDefault="001A14CD" w:rsidP="00F44D22">
      <w:pPr>
        <w:numPr>
          <w:ilvl w:val="2"/>
          <w:numId w:val="2"/>
        </w:numPr>
        <w:tabs>
          <w:tab w:val="num" w:pos="1276"/>
        </w:tabs>
        <w:ind w:left="1276" w:hanging="709"/>
        <w:jc w:val="both"/>
        <w:rPr>
          <w:sz w:val="22"/>
          <w:szCs w:val="22"/>
        </w:rPr>
      </w:pPr>
      <w:r w:rsidRPr="001D589D">
        <w:rPr>
          <w:sz w:val="22"/>
          <w:szCs w:val="22"/>
        </w:rPr>
        <w:t xml:space="preserve">Ja Pretendents piedāvājuma datu aizsardzībai izmantojis piedāvājuma šifrēšanu, Pretendentam ne vēlāk kā </w:t>
      </w:r>
      <w:r w:rsidR="00987A1B" w:rsidRPr="001D589D">
        <w:rPr>
          <w:sz w:val="22"/>
          <w:szCs w:val="22"/>
        </w:rPr>
        <w:t>15 (</w:t>
      </w:r>
      <w:r w:rsidRPr="001D589D">
        <w:rPr>
          <w:sz w:val="22"/>
          <w:szCs w:val="22"/>
        </w:rPr>
        <w:t>piecpadsmit</w:t>
      </w:r>
      <w:r w:rsidR="00987A1B" w:rsidRPr="001D589D">
        <w:rPr>
          <w:sz w:val="22"/>
          <w:szCs w:val="22"/>
        </w:rPr>
        <w:t>)</w:t>
      </w:r>
      <w:r w:rsidRPr="001D589D">
        <w:rPr>
          <w:sz w:val="22"/>
          <w:szCs w:val="22"/>
        </w:rPr>
        <w:t xml:space="preserve"> minūtes pēc piedāvājumu iesniegšanas termiņa beigām </w:t>
      </w:r>
      <w:r w:rsidR="00E258D4" w:rsidRPr="001D589D">
        <w:rPr>
          <w:sz w:val="22"/>
          <w:szCs w:val="22"/>
        </w:rPr>
        <w:t>K</w:t>
      </w:r>
      <w:r w:rsidRPr="001D589D">
        <w:rPr>
          <w:sz w:val="22"/>
          <w:szCs w:val="22"/>
        </w:rPr>
        <w:t>omisijai jāiesniedz elektroniskā atslēga ar paroli šifrētā dokumenta atvēršanai.</w:t>
      </w:r>
    </w:p>
    <w:p w14:paraId="11DD3BE8" w14:textId="77777777" w:rsidR="001A14CD" w:rsidRPr="001D589D" w:rsidRDefault="001A14CD" w:rsidP="00F44D22">
      <w:pPr>
        <w:pStyle w:val="Virsraksts2"/>
        <w:keepNext w:val="0"/>
        <w:ind w:left="567"/>
        <w:rPr>
          <w:sz w:val="22"/>
          <w:szCs w:val="22"/>
        </w:rPr>
      </w:pPr>
    </w:p>
    <w:p w14:paraId="6F4FE328" w14:textId="77777777" w:rsidR="00346273" w:rsidRPr="001D589D" w:rsidRDefault="00346273" w:rsidP="00F44D22">
      <w:pPr>
        <w:pStyle w:val="Virsraksts2"/>
        <w:keepNext w:val="0"/>
        <w:numPr>
          <w:ilvl w:val="1"/>
          <w:numId w:val="2"/>
        </w:numPr>
        <w:tabs>
          <w:tab w:val="clear" w:pos="360"/>
          <w:tab w:val="num" w:pos="567"/>
        </w:tabs>
        <w:ind w:left="567" w:hanging="567"/>
        <w:rPr>
          <w:sz w:val="22"/>
          <w:szCs w:val="22"/>
        </w:rPr>
      </w:pPr>
      <w:bookmarkStart w:id="19" w:name="_Ref38396202"/>
      <w:r w:rsidRPr="001D589D">
        <w:rPr>
          <w:bCs w:val="0"/>
          <w:sz w:val="22"/>
          <w:szCs w:val="22"/>
        </w:rPr>
        <w:t>Piedāvājuma nodrošinājums</w:t>
      </w:r>
      <w:bookmarkEnd w:id="19"/>
    </w:p>
    <w:p w14:paraId="1B52C11B" w14:textId="2DF99B1B" w:rsidR="006C2102" w:rsidRPr="00E55BCB" w:rsidRDefault="006C2102" w:rsidP="006C2102">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20" w:name="_Ref38367070"/>
      <w:r w:rsidRPr="00E55BCB">
        <w:rPr>
          <w:rFonts w:ascii="Times New Roman" w:hAnsi="Times New Roman"/>
          <w:color w:val="000000"/>
          <w:sz w:val="22"/>
          <w:szCs w:val="22"/>
        </w:rPr>
        <w:t xml:space="preserve">Pretendentam kopā ar piedāvājumu jāiesniedz </w:t>
      </w:r>
      <w:r w:rsidRPr="00E55BCB">
        <w:rPr>
          <w:rFonts w:ascii="Times New Roman" w:hAnsi="Times New Roman"/>
          <w:b/>
          <w:bCs/>
          <w:color w:val="000000"/>
          <w:sz w:val="22"/>
          <w:szCs w:val="22"/>
        </w:rPr>
        <w:t>ar drošu</w:t>
      </w:r>
      <w:r w:rsidRPr="00E55BCB">
        <w:rPr>
          <w:rFonts w:ascii="Times New Roman" w:hAnsi="Times New Roman"/>
          <w:b/>
          <w:color w:val="000000"/>
          <w:sz w:val="22"/>
          <w:szCs w:val="22"/>
        </w:rPr>
        <w:t xml:space="preserve"> elektronisko parakstu parakstīts</w:t>
      </w:r>
      <w:r w:rsidRPr="00E55BCB">
        <w:rPr>
          <w:rFonts w:ascii="Times New Roman" w:hAnsi="Times New Roman"/>
          <w:color w:val="000000"/>
          <w:sz w:val="22"/>
          <w:szCs w:val="22"/>
        </w:rPr>
        <w:t xml:space="preserve"> piedāvājuma nodrošinājums (bankas garantija vai apdrošināšanas polise) </w:t>
      </w:r>
      <w:r w:rsidR="008E5ECA">
        <w:rPr>
          <w:rFonts w:ascii="Times New Roman" w:hAnsi="Times New Roman"/>
          <w:b/>
          <w:sz w:val="22"/>
          <w:szCs w:val="22"/>
        </w:rPr>
        <w:t>13</w:t>
      </w:r>
      <w:r w:rsidRPr="00E55BCB">
        <w:rPr>
          <w:rFonts w:ascii="Times New Roman" w:hAnsi="Times New Roman"/>
          <w:b/>
          <w:sz w:val="22"/>
          <w:szCs w:val="22"/>
        </w:rPr>
        <w:t>00,00</w:t>
      </w:r>
      <w:r w:rsidRPr="00E55BCB">
        <w:rPr>
          <w:rFonts w:ascii="Times New Roman" w:hAnsi="Times New Roman"/>
          <w:sz w:val="22"/>
          <w:szCs w:val="22"/>
        </w:rPr>
        <w:t xml:space="preserve"> </w:t>
      </w:r>
      <w:r w:rsidRPr="00E55BCB">
        <w:rPr>
          <w:rFonts w:ascii="Times New Roman" w:hAnsi="Times New Roman"/>
          <w:b/>
          <w:color w:val="000000"/>
          <w:sz w:val="22"/>
          <w:szCs w:val="22"/>
        </w:rPr>
        <w:t>E</w:t>
      </w:r>
      <w:r w:rsidRPr="00E55BCB">
        <w:rPr>
          <w:rFonts w:ascii="Times New Roman" w:hAnsi="Times New Roman"/>
          <w:b/>
          <w:sz w:val="22"/>
          <w:szCs w:val="22"/>
        </w:rPr>
        <w:t>UR</w:t>
      </w:r>
      <w:r w:rsidRPr="00E55BCB">
        <w:rPr>
          <w:rFonts w:ascii="Times New Roman" w:hAnsi="Times New Roman"/>
          <w:sz w:val="22"/>
          <w:szCs w:val="22"/>
        </w:rPr>
        <w:t xml:space="preserve"> (</w:t>
      </w:r>
      <w:r w:rsidR="008E5ECA">
        <w:rPr>
          <w:rFonts w:ascii="Times New Roman" w:hAnsi="Times New Roman"/>
          <w:sz w:val="22"/>
          <w:szCs w:val="22"/>
        </w:rPr>
        <w:t xml:space="preserve">viens tūkstotis </w:t>
      </w:r>
      <w:r w:rsidR="008E5ECA">
        <w:rPr>
          <w:rFonts w:ascii="Times New Roman" w:hAnsi="Times New Roman"/>
          <w:bCs/>
          <w:sz w:val="22"/>
          <w:szCs w:val="22"/>
          <w:shd w:val="clear" w:color="auto" w:fill="FFFFFF"/>
        </w:rPr>
        <w:t>trīs</w:t>
      </w:r>
      <w:r w:rsidRPr="00E55BCB">
        <w:rPr>
          <w:rFonts w:ascii="Times New Roman" w:hAnsi="Times New Roman"/>
          <w:bCs/>
          <w:sz w:val="22"/>
          <w:szCs w:val="22"/>
          <w:shd w:val="clear" w:color="auto" w:fill="FFFFFF"/>
        </w:rPr>
        <w:t xml:space="preserve"> simti </w:t>
      </w:r>
      <w:proofErr w:type="spellStart"/>
      <w:r w:rsidRPr="00E55BCB">
        <w:rPr>
          <w:rFonts w:ascii="Times New Roman" w:hAnsi="Times New Roman"/>
          <w:i/>
          <w:sz w:val="22"/>
          <w:szCs w:val="22"/>
        </w:rPr>
        <w:t>euro</w:t>
      </w:r>
      <w:proofErr w:type="spellEnd"/>
      <w:r w:rsidRPr="00E55BCB">
        <w:rPr>
          <w:rFonts w:ascii="Times New Roman" w:hAnsi="Times New Roman"/>
          <w:sz w:val="22"/>
          <w:szCs w:val="22"/>
        </w:rPr>
        <w:t>)</w:t>
      </w:r>
      <w:r w:rsidRPr="00E55BCB">
        <w:rPr>
          <w:rFonts w:ascii="Times New Roman" w:hAnsi="Times New Roman"/>
          <w:color w:val="000000"/>
          <w:sz w:val="22"/>
          <w:szCs w:val="22"/>
        </w:rPr>
        <w:t xml:space="preserve"> apmērā</w:t>
      </w:r>
      <w:r w:rsidRPr="00E55BCB">
        <w:rPr>
          <w:rFonts w:ascii="Times New Roman" w:hAnsi="Times New Roman"/>
          <w:sz w:val="22"/>
          <w:szCs w:val="22"/>
        </w:rPr>
        <w:t xml:space="preserve">. Piedāvājuma nodrošinājumā jābūt norādītam, ka tā devējs </w:t>
      </w:r>
      <w:r w:rsidRPr="00E55BCB">
        <w:rPr>
          <w:rFonts w:ascii="Times New Roman" w:hAnsi="Times New Roman"/>
          <w:b/>
          <w:sz w:val="22"/>
          <w:szCs w:val="22"/>
          <w:u w:val="single"/>
        </w:rPr>
        <w:t>apņemas izmaksāt Pasūtītājam piedāvājuma nodrošinājuma summu pilnā apmērā</w:t>
      </w:r>
      <w:r w:rsidRPr="00E55BCB">
        <w:rPr>
          <w:rFonts w:ascii="Times New Roman" w:hAnsi="Times New Roman"/>
          <w:sz w:val="22"/>
          <w:szCs w:val="22"/>
          <w:u w:val="single"/>
        </w:rPr>
        <w:t xml:space="preserve"> </w:t>
      </w:r>
      <w:r w:rsidRPr="00E55BCB">
        <w:rPr>
          <w:rFonts w:ascii="Times New Roman" w:hAnsi="Times New Roman"/>
          <w:b/>
          <w:sz w:val="22"/>
          <w:szCs w:val="22"/>
          <w:u w:val="single"/>
        </w:rPr>
        <w:t>pēc Pasūtītāja pirmā pieprasījuma</w:t>
      </w:r>
      <w:r w:rsidRPr="00E55BCB">
        <w:rPr>
          <w:rFonts w:ascii="Times New Roman" w:hAnsi="Times New Roman"/>
          <w:sz w:val="22"/>
          <w:szCs w:val="22"/>
        </w:rPr>
        <w:t>, jebkurā no šādiem gadījumiem:</w:t>
      </w:r>
      <w:bookmarkEnd w:id="20"/>
    </w:p>
    <w:p w14:paraId="50C6E7F9" w14:textId="77777777" w:rsidR="006C2102" w:rsidRPr="00E55BCB" w:rsidRDefault="006C2102" w:rsidP="006C2102">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 xml:space="preserve">Pretendents atsauc savu piedāvājumu, kamēr ir spēkā piedāvājuma </w:t>
      </w:r>
      <w:r w:rsidRPr="00E55BCB">
        <w:rPr>
          <w:rFonts w:ascii="Times New Roman" w:hAnsi="Times New Roman"/>
          <w:color w:val="000000"/>
          <w:sz w:val="22"/>
          <w:szCs w:val="22"/>
        </w:rPr>
        <w:t>nodrošinājums</w:t>
      </w:r>
      <w:r w:rsidRPr="00E55BCB">
        <w:rPr>
          <w:rFonts w:ascii="Times New Roman" w:hAnsi="Times New Roman"/>
          <w:sz w:val="22"/>
          <w:szCs w:val="22"/>
        </w:rPr>
        <w:t xml:space="preserve">; </w:t>
      </w:r>
    </w:p>
    <w:p w14:paraId="79BE1A03" w14:textId="77777777" w:rsidR="006C2102" w:rsidRPr="00E55BCB" w:rsidRDefault="006C2102" w:rsidP="006C2102">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0CF8EE23" w14:textId="77777777" w:rsidR="006C2102" w:rsidRPr="00E55BCB" w:rsidRDefault="006C2102" w:rsidP="006C2102">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Pretendents, kuram piešķirtas līguma slēgšanas tiesības, neparaksta iepirkuma līgumu Pasūtītāja noteiktajā termiņā.</w:t>
      </w:r>
    </w:p>
    <w:p w14:paraId="44D470BC" w14:textId="77777777" w:rsidR="006C2102" w:rsidRPr="00E55BCB" w:rsidRDefault="006C2102" w:rsidP="006C2102">
      <w:pPr>
        <w:pStyle w:val="Pamatteksts"/>
        <w:widowControl/>
        <w:tabs>
          <w:tab w:val="num" w:pos="4123"/>
        </w:tabs>
        <w:spacing w:after="0"/>
        <w:ind w:left="2127"/>
        <w:jc w:val="both"/>
        <w:rPr>
          <w:rFonts w:ascii="Times New Roman" w:hAnsi="Times New Roman"/>
          <w:color w:val="000000"/>
          <w:sz w:val="22"/>
          <w:szCs w:val="22"/>
        </w:rPr>
      </w:pPr>
    </w:p>
    <w:p w14:paraId="24F5A2BB" w14:textId="77777777" w:rsidR="006C2102" w:rsidRPr="00E55BCB" w:rsidRDefault="006C2102" w:rsidP="006C2102">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E55BCB">
        <w:rPr>
          <w:rFonts w:ascii="Times New Roman" w:hAnsi="Times New Roman"/>
          <w:b/>
          <w:sz w:val="22"/>
          <w:szCs w:val="22"/>
        </w:rPr>
        <w:lastRenderedPageBreak/>
        <w:t>Ja</w:t>
      </w:r>
      <w:r w:rsidRPr="00E55BCB">
        <w:rPr>
          <w:rFonts w:ascii="Times New Roman" w:hAnsi="Times New Roman"/>
          <w:b/>
          <w:color w:val="000000"/>
          <w:sz w:val="22"/>
          <w:szCs w:val="22"/>
        </w:rPr>
        <w:t xml:space="preserve"> kā piedāvājuma nodrošinājums tiek iesniegta apdrošināšanas polise</w:t>
      </w:r>
      <w:r w:rsidRPr="00B86E8A">
        <w:rPr>
          <w:rFonts w:ascii="Times New Roman" w:hAnsi="Times New Roman"/>
          <w:bCs/>
          <w:color w:val="000000"/>
          <w:sz w:val="22"/>
          <w:szCs w:val="22"/>
        </w:rPr>
        <w:t xml:space="preserve">, </w:t>
      </w:r>
      <w:r w:rsidRPr="00440D49">
        <w:rPr>
          <w:rFonts w:ascii="Times New Roman" w:hAnsi="Times New Roman"/>
          <w:bCs/>
          <w:color w:val="000000"/>
          <w:sz w:val="22"/>
          <w:szCs w:val="22"/>
          <w:u w:val="single"/>
        </w:rPr>
        <w:t>tai jāpievieno maksājumu apliecinošs dokuments (kopija) par apdrošināšanas prēmijas samaksu pilnā apmērā</w:t>
      </w:r>
      <w:r w:rsidRPr="00E55BCB">
        <w:rPr>
          <w:rFonts w:ascii="Times New Roman" w:hAnsi="Times New Roman"/>
          <w:bCs/>
          <w:color w:val="000000"/>
          <w:sz w:val="22"/>
          <w:szCs w:val="22"/>
        </w:rPr>
        <w:t>, un polisei jāatbilst šādiem papildus nosacījumiem:</w:t>
      </w:r>
    </w:p>
    <w:p w14:paraId="7E70AFE1"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E55BCB">
        <w:rPr>
          <w:rFonts w:ascii="Times New Roman" w:hAnsi="Times New Roman"/>
          <w:bCs/>
          <w:sz w:val="22"/>
          <w:szCs w:val="22"/>
        </w:rPr>
        <w:t xml:space="preserve">apdrošinātājs apņemas nekavējoties samaksāt Pasūtītājam pēc pirmā pieprasījuma pilnu piedāvājuma nodrošinājuma summu jebkurā no </w:t>
      </w:r>
      <w:r>
        <w:rPr>
          <w:rFonts w:ascii="Times New Roman" w:hAnsi="Times New Roman"/>
          <w:bCs/>
          <w:sz w:val="22"/>
          <w:szCs w:val="22"/>
        </w:rPr>
        <w:t>N</w:t>
      </w:r>
      <w:r w:rsidRPr="00E55BCB">
        <w:rPr>
          <w:rFonts w:ascii="Times New Roman" w:hAnsi="Times New Roman"/>
          <w:bCs/>
          <w:sz w:val="22"/>
          <w:szCs w:val="22"/>
        </w:rPr>
        <w:t xml:space="preserve">olikuma </w:t>
      </w:r>
      <w:r w:rsidRPr="00E55BCB">
        <w:rPr>
          <w:rFonts w:ascii="Times New Roman" w:hAnsi="Times New Roman"/>
          <w:bCs/>
          <w:sz w:val="22"/>
          <w:szCs w:val="22"/>
        </w:rPr>
        <w:fldChar w:fldCharType="begin"/>
      </w:r>
      <w:r w:rsidRPr="00E55BCB">
        <w:rPr>
          <w:rFonts w:ascii="Times New Roman" w:hAnsi="Times New Roman"/>
          <w:bCs/>
          <w:sz w:val="22"/>
          <w:szCs w:val="22"/>
        </w:rPr>
        <w:instrText xml:space="preserve"> REF _Ref38367070 \r \h  \* MERGEFORMAT </w:instrText>
      </w:r>
      <w:r w:rsidRPr="00E55BCB">
        <w:rPr>
          <w:rFonts w:ascii="Times New Roman" w:hAnsi="Times New Roman"/>
          <w:bCs/>
          <w:sz w:val="22"/>
          <w:szCs w:val="22"/>
        </w:rPr>
      </w:r>
      <w:r w:rsidRPr="00E55BCB">
        <w:rPr>
          <w:rFonts w:ascii="Times New Roman" w:hAnsi="Times New Roman"/>
          <w:bCs/>
          <w:sz w:val="22"/>
          <w:szCs w:val="22"/>
        </w:rPr>
        <w:fldChar w:fldCharType="separate"/>
      </w:r>
      <w:proofErr w:type="spellStart"/>
      <w:r w:rsidRPr="00E55BCB">
        <w:rPr>
          <w:rFonts w:ascii="Times New Roman" w:hAnsi="Times New Roman"/>
          <w:bCs/>
          <w:sz w:val="22"/>
          <w:szCs w:val="22"/>
        </w:rPr>
        <w:t>1.1</w:t>
      </w:r>
      <w:r>
        <w:rPr>
          <w:rFonts w:ascii="Times New Roman" w:hAnsi="Times New Roman"/>
          <w:bCs/>
          <w:sz w:val="22"/>
          <w:szCs w:val="22"/>
        </w:rPr>
        <w:t>2</w:t>
      </w:r>
      <w:r w:rsidRPr="00E55BCB">
        <w:rPr>
          <w:rFonts w:ascii="Times New Roman" w:hAnsi="Times New Roman"/>
          <w:bCs/>
          <w:sz w:val="22"/>
          <w:szCs w:val="22"/>
        </w:rPr>
        <w:t>.1</w:t>
      </w:r>
      <w:r w:rsidRPr="00E55BCB">
        <w:rPr>
          <w:rFonts w:ascii="Times New Roman" w:hAnsi="Times New Roman"/>
          <w:bCs/>
          <w:sz w:val="22"/>
          <w:szCs w:val="22"/>
        </w:rPr>
        <w:fldChar w:fldCharType="end"/>
      </w:r>
      <w:r w:rsidRPr="00E55BCB">
        <w:rPr>
          <w:rFonts w:ascii="Times New Roman" w:hAnsi="Times New Roman"/>
          <w:bCs/>
          <w:sz w:val="22"/>
          <w:szCs w:val="22"/>
        </w:rPr>
        <w:t>.punkta</w:t>
      </w:r>
      <w:proofErr w:type="spellEnd"/>
      <w:r w:rsidRPr="00E55BCB">
        <w:rPr>
          <w:rFonts w:ascii="Times New Roman" w:hAnsi="Times New Roman"/>
          <w:bCs/>
          <w:sz w:val="22"/>
          <w:szCs w:val="22"/>
        </w:rPr>
        <w:t xml:space="preserve"> apakšpunktos norādītajiem gadījumiem;</w:t>
      </w:r>
    </w:p>
    <w:p w14:paraId="441843AC"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Pasūtītājam nav jāpieprasa piedāvājuma nodrošinājuma summa no Pretendenta pirms prasības iesniegšanas Apdrošinātājam;</w:t>
      </w:r>
    </w:p>
    <w:p w14:paraId="71E8FDEA"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polisei jābūt no Pretendenta puses neatsaucamai;</w:t>
      </w:r>
    </w:p>
    <w:p w14:paraId="1261F172"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prasības un strīdi, kas saistīti ar šo apdrošināšanas polisi, izskatāmi Latvijas Republikas tiesā saskaņā ar Latvijas Republikas normatīvajiem tiesību aktiem.</w:t>
      </w:r>
    </w:p>
    <w:p w14:paraId="52786A92" w14:textId="77777777" w:rsidR="006C2102" w:rsidRPr="00E55BCB" w:rsidRDefault="006C2102" w:rsidP="006C2102">
      <w:pPr>
        <w:pStyle w:val="Pamatteksts"/>
        <w:widowControl/>
        <w:spacing w:after="0"/>
        <w:ind w:left="2127"/>
        <w:jc w:val="both"/>
        <w:rPr>
          <w:rFonts w:ascii="Times New Roman" w:hAnsi="Times New Roman"/>
          <w:color w:val="000000"/>
          <w:sz w:val="22"/>
          <w:szCs w:val="22"/>
        </w:rPr>
      </w:pPr>
    </w:p>
    <w:p w14:paraId="709D39CE" w14:textId="77777777" w:rsidR="006C2102" w:rsidRPr="00E55BCB" w:rsidRDefault="006C2102" w:rsidP="006C2102">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E55BCB">
        <w:rPr>
          <w:rFonts w:ascii="Times New Roman" w:hAnsi="Times New Roman"/>
          <w:b/>
          <w:sz w:val="22"/>
          <w:szCs w:val="22"/>
        </w:rPr>
        <w:t>Ja</w:t>
      </w:r>
      <w:r w:rsidRPr="00E55BCB">
        <w:rPr>
          <w:rFonts w:ascii="Times New Roman" w:hAnsi="Times New Roman"/>
          <w:b/>
          <w:color w:val="000000"/>
          <w:sz w:val="22"/>
          <w:szCs w:val="22"/>
        </w:rPr>
        <w:t xml:space="preserve"> kā piedāvājuma nodrošinājums tiek iesniegta bankas garantija,</w:t>
      </w:r>
      <w:r w:rsidRPr="00E55BCB">
        <w:rPr>
          <w:rFonts w:ascii="Times New Roman" w:hAnsi="Times New Roman"/>
          <w:bCs/>
          <w:color w:val="000000"/>
          <w:sz w:val="22"/>
          <w:szCs w:val="22"/>
        </w:rPr>
        <w:t xml:space="preserve"> tai jāatbilst šādiem papildus nosacījumiem:</w:t>
      </w:r>
    </w:p>
    <w:p w14:paraId="5ABF7AB6"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E55BCB">
        <w:rPr>
          <w:rFonts w:ascii="Times New Roman" w:hAnsi="Times New Roman"/>
          <w:sz w:val="22"/>
          <w:szCs w:val="22"/>
        </w:rPr>
        <w:t>garantijai piemērojami Starptautiskās tirdzniecības palātas (</w:t>
      </w:r>
      <w:proofErr w:type="spellStart"/>
      <w:r w:rsidRPr="00E55BCB">
        <w:rPr>
          <w:rFonts w:ascii="Times New Roman" w:hAnsi="Times New Roman"/>
          <w:sz w:val="22"/>
          <w:szCs w:val="22"/>
        </w:rPr>
        <w:t>International</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Chamber</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of</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Commerce</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ICC</w:t>
      </w:r>
      <w:proofErr w:type="spellEnd"/>
      <w:r w:rsidRPr="00E55BCB">
        <w:rPr>
          <w:rFonts w:ascii="Times New Roman" w:hAnsi="Times New Roman"/>
          <w:sz w:val="22"/>
          <w:szCs w:val="22"/>
        </w:rPr>
        <w:t>)) izdotie Vienotie noteikumi par pieprasījuma garantijām (“</w:t>
      </w:r>
      <w:proofErr w:type="spellStart"/>
      <w:r w:rsidRPr="00E55BCB">
        <w:rPr>
          <w:rFonts w:ascii="Times New Roman" w:hAnsi="Times New Roman"/>
          <w:sz w:val="22"/>
          <w:szCs w:val="22"/>
        </w:rPr>
        <w:t>Uniform</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Rules</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for</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Demand</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Guaranties</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ICC</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Publication</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No.758</w:t>
      </w:r>
      <w:proofErr w:type="spellEnd"/>
      <w:r w:rsidRPr="00E55BCB">
        <w:rPr>
          <w:rFonts w:ascii="Times New Roman" w:hAnsi="Times New Roman"/>
          <w:sz w:val="22"/>
          <w:szCs w:val="22"/>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7ED38117"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Pasūtītājam nav jāpieprasa piedāvājuma nodrošinājuma summa no Pretendenta pirms pieprasījuma iesniegšanas garantijas devējam;</w:t>
      </w:r>
    </w:p>
    <w:p w14:paraId="130C3B8E" w14:textId="77777777" w:rsidR="006C2102" w:rsidRPr="00E55BCB" w:rsidRDefault="006C2102" w:rsidP="006C2102">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Bankas garantijai jābūt no Pretendenta puses neatsaucamai.</w:t>
      </w:r>
    </w:p>
    <w:p w14:paraId="57557526" w14:textId="77777777" w:rsidR="006C2102" w:rsidRPr="00E55BCB" w:rsidRDefault="006C2102" w:rsidP="006C2102">
      <w:pPr>
        <w:pStyle w:val="Pamatteksts"/>
        <w:widowControl/>
        <w:numPr>
          <w:ilvl w:val="2"/>
          <w:numId w:val="2"/>
        </w:numPr>
        <w:tabs>
          <w:tab w:val="num" w:pos="1288"/>
        </w:tabs>
        <w:spacing w:after="0"/>
        <w:ind w:left="1276" w:hanging="709"/>
        <w:jc w:val="both"/>
        <w:rPr>
          <w:rFonts w:ascii="Times New Roman" w:hAnsi="Times New Roman"/>
          <w:sz w:val="22"/>
          <w:szCs w:val="22"/>
        </w:rPr>
      </w:pPr>
      <w:r w:rsidRPr="00E55BCB">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E55BCB">
        <w:rPr>
          <w:rFonts w:ascii="Times New Roman" w:hAnsi="Times New Roman"/>
          <w:sz w:val="22"/>
          <w:szCs w:val="22"/>
        </w:rPr>
        <w:t>dalībnieku vārdiem vai uz piegādātāju apvienības pilnvarotā pārstāvja vārda.</w:t>
      </w:r>
    </w:p>
    <w:p w14:paraId="047C2659" w14:textId="77777777" w:rsidR="006C2102" w:rsidRPr="00E55BCB" w:rsidRDefault="006C2102" w:rsidP="006C2102">
      <w:pPr>
        <w:pStyle w:val="Pamatteksts"/>
        <w:widowControl/>
        <w:tabs>
          <w:tab w:val="num" w:pos="4123"/>
        </w:tabs>
        <w:spacing w:after="0"/>
        <w:ind w:left="1276"/>
        <w:jc w:val="both"/>
        <w:rPr>
          <w:rFonts w:ascii="Times New Roman" w:hAnsi="Times New Roman"/>
          <w:sz w:val="22"/>
          <w:szCs w:val="22"/>
        </w:rPr>
      </w:pPr>
    </w:p>
    <w:p w14:paraId="29D7DB42" w14:textId="77777777" w:rsidR="006C2102" w:rsidRPr="00E55BCB" w:rsidRDefault="006C2102" w:rsidP="006C2102">
      <w:pPr>
        <w:pStyle w:val="Pamatteksts"/>
        <w:numPr>
          <w:ilvl w:val="2"/>
          <w:numId w:val="2"/>
        </w:numPr>
        <w:tabs>
          <w:tab w:val="num" w:pos="1276"/>
        </w:tabs>
        <w:spacing w:after="0"/>
        <w:ind w:left="1276" w:hanging="709"/>
        <w:jc w:val="both"/>
        <w:rPr>
          <w:rFonts w:ascii="Times New Roman" w:hAnsi="Times New Roman"/>
          <w:sz w:val="22"/>
          <w:szCs w:val="22"/>
        </w:rPr>
      </w:pPr>
      <w:r w:rsidRPr="00E55BCB">
        <w:rPr>
          <w:rFonts w:ascii="Times New Roman" w:hAnsi="Times New Roman"/>
          <w:b/>
          <w:bCs/>
          <w:sz w:val="22"/>
          <w:szCs w:val="22"/>
        </w:rPr>
        <w:t>Piedāvājuma nodrošinājumam jābūt spēkā</w:t>
      </w:r>
      <w:r w:rsidRPr="00E55BCB">
        <w:rPr>
          <w:rFonts w:ascii="Times New Roman" w:hAnsi="Times New Roman"/>
          <w:sz w:val="22"/>
          <w:szCs w:val="22"/>
        </w:rPr>
        <w:t xml:space="preserve"> līdz īsākajam no šādiem termiņiem:</w:t>
      </w:r>
    </w:p>
    <w:p w14:paraId="59032BEC" w14:textId="77777777" w:rsidR="006C2102" w:rsidRPr="00E55BCB" w:rsidRDefault="006C2102" w:rsidP="006C2102">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rPr>
        <w:t xml:space="preserve">Seši mēneši no nolikuma </w:t>
      </w:r>
      <w:r w:rsidRPr="00E55BCB">
        <w:rPr>
          <w:sz w:val="22"/>
          <w:szCs w:val="22"/>
        </w:rPr>
        <w:fldChar w:fldCharType="begin"/>
      </w:r>
      <w:r w:rsidRPr="00E55BCB">
        <w:rPr>
          <w:sz w:val="22"/>
          <w:szCs w:val="22"/>
        </w:rPr>
        <w:instrText xml:space="preserve"> REF _Ref38366512 \r \h  \* MERGEFORMAT </w:instrText>
      </w:r>
      <w:r w:rsidRPr="00E55BCB">
        <w:rPr>
          <w:sz w:val="22"/>
          <w:szCs w:val="22"/>
        </w:rPr>
      </w:r>
      <w:r w:rsidRPr="00E55BCB">
        <w:rPr>
          <w:sz w:val="22"/>
          <w:szCs w:val="22"/>
        </w:rPr>
        <w:fldChar w:fldCharType="separate"/>
      </w:r>
      <w:proofErr w:type="spellStart"/>
      <w:r w:rsidRPr="00E55BCB">
        <w:rPr>
          <w:sz w:val="22"/>
          <w:szCs w:val="22"/>
        </w:rPr>
        <w:t>1.1</w:t>
      </w:r>
      <w:r>
        <w:rPr>
          <w:sz w:val="22"/>
          <w:szCs w:val="22"/>
        </w:rPr>
        <w:t>0</w:t>
      </w:r>
      <w:r w:rsidRPr="00E55BCB">
        <w:rPr>
          <w:sz w:val="22"/>
          <w:szCs w:val="22"/>
        </w:rPr>
        <w:t>.1</w:t>
      </w:r>
      <w:r w:rsidRPr="00E55BCB">
        <w:rPr>
          <w:sz w:val="22"/>
          <w:szCs w:val="22"/>
        </w:rPr>
        <w:fldChar w:fldCharType="end"/>
      </w:r>
      <w:r w:rsidRPr="00E55BCB">
        <w:rPr>
          <w:sz w:val="22"/>
          <w:szCs w:val="22"/>
        </w:rPr>
        <w:t>.punktā</w:t>
      </w:r>
      <w:proofErr w:type="spellEnd"/>
      <w:r w:rsidRPr="00E55BCB">
        <w:rPr>
          <w:sz w:val="22"/>
          <w:szCs w:val="22"/>
        </w:rPr>
        <w:t xml:space="preserve"> noteiktās piedāvājumu iesniegšanas dienas;</w:t>
      </w:r>
    </w:p>
    <w:p w14:paraId="69B8D85F" w14:textId="77777777" w:rsidR="006C2102" w:rsidRPr="00E55BCB" w:rsidRDefault="006C2102" w:rsidP="006C2102">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rPr>
        <w:t>līdz iepirkuma līguma noslēgšanai;</w:t>
      </w:r>
    </w:p>
    <w:p w14:paraId="735193F8" w14:textId="77777777" w:rsidR="006C2102" w:rsidRPr="00E55BCB" w:rsidRDefault="006C2102" w:rsidP="006C2102">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lang w:eastAsia="ru-RU"/>
        </w:rPr>
        <w:t xml:space="preserve">līdz dienai, kad Pretendents, ar kuru noslēgts iepirkuma līgums, iesniedz līgumā paredzēto līguma nodrošinājumu. </w:t>
      </w:r>
      <w:r w:rsidRPr="00E55BCB">
        <w:rPr>
          <w:sz w:val="22"/>
          <w:szCs w:val="22"/>
        </w:rPr>
        <w:t>Pārējiem pretendentiem piedāvājuma nodrošinājums ir spēkā līdz iepirkuma līguma noslēgšanai.</w:t>
      </w:r>
    </w:p>
    <w:p w14:paraId="44ED65C6" w14:textId="77777777" w:rsidR="005B699C" w:rsidRPr="001D589D" w:rsidRDefault="005B699C" w:rsidP="005B699C">
      <w:pPr>
        <w:rPr>
          <w:sz w:val="22"/>
          <w:szCs w:val="22"/>
        </w:rPr>
      </w:pPr>
    </w:p>
    <w:p w14:paraId="0349C082" w14:textId="77777777" w:rsidR="00B01371" w:rsidRPr="001D589D" w:rsidRDefault="00C257B1" w:rsidP="00B01371">
      <w:pPr>
        <w:pStyle w:val="Virsraksts2"/>
        <w:keepNext w:val="0"/>
        <w:numPr>
          <w:ilvl w:val="1"/>
          <w:numId w:val="2"/>
        </w:numPr>
        <w:tabs>
          <w:tab w:val="clear" w:pos="360"/>
          <w:tab w:val="num" w:pos="567"/>
        </w:tabs>
        <w:ind w:left="567" w:hanging="567"/>
        <w:rPr>
          <w:bCs w:val="0"/>
          <w:sz w:val="22"/>
          <w:szCs w:val="22"/>
        </w:rPr>
      </w:pPr>
      <w:r w:rsidRPr="001D589D">
        <w:rPr>
          <w:bCs w:val="0"/>
          <w:sz w:val="22"/>
          <w:szCs w:val="22"/>
        </w:rPr>
        <w:t>Līguma s</w:t>
      </w:r>
      <w:r w:rsidR="000C6823" w:rsidRPr="001D589D">
        <w:rPr>
          <w:bCs w:val="0"/>
          <w:sz w:val="22"/>
          <w:szCs w:val="22"/>
        </w:rPr>
        <w:t>aistību izpildes nodrošinājums</w:t>
      </w:r>
    </w:p>
    <w:p w14:paraId="41D1F8F3" w14:textId="3EE15063" w:rsidR="00B01371" w:rsidRPr="001D589D" w:rsidRDefault="00E55BCB" w:rsidP="00B01371">
      <w:pPr>
        <w:pStyle w:val="Virsraksts2"/>
        <w:keepNext w:val="0"/>
        <w:spacing w:after="120"/>
        <w:ind w:left="567"/>
        <w:rPr>
          <w:b w:val="0"/>
          <w:bCs w:val="0"/>
          <w:sz w:val="22"/>
          <w:szCs w:val="22"/>
        </w:rPr>
      </w:pPr>
      <w:r w:rsidRPr="001D589D">
        <w:rPr>
          <w:b w:val="0"/>
          <w:bCs w:val="0"/>
          <w:sz w:val="22"/>
          <w:szCs w:val="22"/>
        </w:rPr>
        <w:t>Nav paredzēts.</w:t>
      </w:r>
    </w:p>
    <w:p w14:paraId="218FD1EF" w14:textId="21073394" w:rsidR="000C6823" w:rsidRPr="001D589D" w:rsidRDefault="000C6823" w:rsidP="000C6823">
      <w:pPr>
        <w:pStyle w:val="Virsraksts2"/>
        <w:keepNext w:val="0"/>
        <w:numPr>
          <w:ilvl w:val="1"/>
          <w:numId w:val="2"/>
        </w:numPr>
        <w:tabs>
          <w:tab w:val="clear" w:pos="360"/>
          <w:tab w:val="num" w:pos="567"/>
        </w:tabs>
        <w:ind w:left="567" w:hanging="567"/>
        <w:rPr>
          <w:bCs w:val="0"/>
          <w:sz w:val="22"/>
          <w:szCs w:val="22"/>
        </w:rPr>
      </w:pPr>
      <w:r w:rsidRPr="001D589D">
        <w:rPr>
          <w:bCs w:val="0"/>
          <w:sz w:val="22"/>
          <w:szCs w:val="22"/>
        </w:rPr>
        <w:t>Priekšapmaksas (avansa) nodrošinājums</w:t>
      </w:r>
    </w:p>
    <w:p w14:paraId="06103991" w14:textId="07F4CF59" w:rsidR="000C6823" w:rsidRPr="001D589D" w:rsidRDefault="005057F2" w:rsidP="000C6823">
      <w:pPr>
        <w:pStyle w:val="Virsraksts2"/>
        <w:keepNext w:val="0"/>
        <w:ind w:left="567"/>
        <w:rPr>
          <w:b w:val="0"/>
          <w:sz w:val="22"/>
          <w:szCs w:val="22"/>
        </w:rPr>
      </w:pPr>
      <w:r w:rsidRPr="001D589D">
        <w:rPr>
          <w:b w:val="0"/>
          <w:sz w:val="22"/>
          <w:szCs w:val="22"/>
        </w:rPr>
        <w:t>N</w:t>
      </w:r>
      <w:r w:rsidR="000C6823" w:rsidRPr="001D589D">
        <w:rPr>
          <w:b w:val="0"/>
          <w:sz w:val="22"/>
          <w:szCs w:val="22"/>
        </w:rPr>
        <w:t>av paredzēt</w:t>
      </w:r>
      <w:r w:rsidRPr="001D589D">
        <w:rPr>
          <w:b w:val="0"/>
          <w:sz w:val="22"/>
          <w:szCs w:val="22"/>
        </w:rPr>
        <w:t>s</w:t>
      </w:r>
      <w:r w:rsidR="000C6823" w:rsidRPr="001D589D">
        <w:rPr>
          <w:b w:val="0"/>
          <w:sz w:val="22"/>
          <w:szCs w:val="22"/>
        </w:rPr>
        <w:t>.</w:t>
      </w:r>
    </w:p>
    <w:p w14:paraId="26519F98" w14:textId="77777777" w:rsidR="000C6823" w:rsidRPr="001D589D" w:rsidRDefault="000C6823" w:rsidP="000C6823">
      <w:pPr>
        <w:rPr>
          <w:sz w:val="22"/>
          <w:szCs w:val="22"/>
        </w:rPr>
      </w:pPr>
    </w:p>
    <w:p w14:paraId="359C169D" w14:textId="77777777" w:rsidR="0047191C" w:rsidRPr="001D589D" w:rsidRDefault="0047191C" w:rsidP="0047191C">
      <w:pPr>
        <w:pStyle w:val="Virsraksts2"/>
        <w:keepNext w:val="0"/>
        <w:numPr>
          <w:ilvl w:val="1"/>
          <w:numId w:val="2"/>
        </w:numPr>
        <w:tabs>
          <w:tab w:val="clear" w:pos="360"/>
          <w:tab w:val="num" w:pos="567"/>
        </w:tabs>
        <w:ind w:left="567" w:hanging="567"/>
        <w:rPr>
          <w:bCs w:val="0"/>
          <w:sz w:val="22"/>
          <w:szCs w:val="22"/>
        </w:rPr>
      </w:pPr>
      <w:bookmarkStart w:id="21" w:name="_Toc141341759"/>
      <w:bookmarkStart w:id="22" w:name="_Toc141785290"/>
      <w:bookmarkStart w:id="23" w:name="_Toc45663377"/>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1D589D">
        <w:rPr>
          <w:bCs w:val="0"/>
          <w:sz w:val="22"/>
          <w:szCs w:val="22"/>
        </w:rPr>
        <w:t>Līguma garantijas laika garantija</w:t>
      </w:r>
    </w:p>
    <w:p w14:paraId="7593E5DE" w14:textId="4E5187CC" w:rsidR="00E55BCB" w:rsidRPr="001D589D" w:rsidRDefault="00E55BCB" w:rsidP="00E55BCB">
      <w:pPr>
        <w:pStyle w:val="Virsraksts2"/>
        <w:keepNext w:val="0"/>
        <w:spacing w:after="120"/>
        <w:ind w:left="567"/>
        <w:rPr>
          <w:b w:val="0"/>
          <w:bCs w:val="0"/>
          <w:sz w:val="22"/>
          <w:szCs w:val="22"/>
        </w:rPr>
      </w:pPr>
      <w:r w:rsidRPr="001D589D">
        <w:rPr>
          <w:b w:val="0"/>
          <w:bCs w:val="0"/>
          <w:sz w:val="22"/>
          <w:szCs w:val="22"/>
        </w:rPr>
        <w:t>Nav paredzēta.</w:t>
      </w:r>
    </w:p>
    <w:p w14:paraId="17CD32F4" w14:textId="77777777" w:rsidR="0047191C" w:rsidRPr="001D589D" w:rsidRDefault="0047191C" w:rsidP="0047191C">
      <w:pPr>
        <w:pStyle w:val="Virsraksts2"/>
        <w:keepNext w:val="0"/>
        <w:numPr>
          <w:ilvl w:val="1"/>
          <w:numId w:val="2"/>
        </w:numPr>
        <w:tabs>
          <w:tab w:val="clear" w:pos="360"/>
          <w:tab w:val="num" w:pos="567"/>
        </w:tabs>
        <w:ind w:left="567" w:hanging="567"/>
        <w:rPr>
          <w:sz w:val="22"/>
          <w:szCs w:val="22"/>
        </w:rPr>
      </w:pPr>
      <w:proofErr w:type="spellStart"/>
      <w:r w:rsidRPr="001D589D">
        <w:rPr>
          <w:bCs w:val="0"/>
          <w:sz w:val="22"/>
          <w:szCs w:val="22"/>
        </w:rPr>
        <w:t>Būvspeciālistu</w:t>
      </w:r>
      <w:proofErr w:type="spellEnd"/>
      <w:r w:rsidRPr="001D589D">
        <w:rPr>
          <w:bCs w:val="0"/>
          <w:sz w:val="22"/>
          <w:szCs w:val="22"/>
        </w:rPr>
        <w:t xml:space="preserve"> </w:t>
      </w:r>
      <w:r w:rsidRPr="001D589D">
        <w:rPr>
          <w:color w:val="000000"/>
          <w:sz w:val="22"/>
          <w:szCs w:val="22"/>
          <w:shd w:val="clear" w:color="auto" w:fill="FFFFFF"/>
        </w:rPr>
        <w:t>un būvdarbu veicēju civiltiesiskās atbildības obligātā apdrošināšana</w:t>
      </w:r>
    </w:p>
    <w:p w14:paraId="3628662D" w14:textId="232C84A0" w:rsidR="0047191C" w:rsidRPr="001D589D" w:rsidRDefault="0047191C" w:rsidP="0047191C">
      <w:pPr>
        <w:suppressAutoHyphens/>
        <w:spacing w:after="120"/>
        <w:ind w:left="567"/>
        <w:jc w:val="both"/>
        <w:rPr>
          <w:sz w:val="22"/>
          <w:szCs w:val="22"/>
        </w:rPr>
      </w:pPr>
      <w:r w:rsidRPr="001D589D">
        <w:rPr>
          <w:sz w:val="22"/>
          <w:szCs w:val="22"/>
        </w:rPr>
        <w:t xml:space="preserve">Pretendentam, kuram tiks piešķirtas līguma slēgšanas tiesības (turpmāk – Būvuzņēmējs) ir pienākums līdz darbu uzsākšanai par saviem līdzekļiem veikt Būvuzņēmēja un </w:t>
      </w:r>
      <w:proofErr w:type="spellStart"/>
      <w:r w:rsidRPr="001D589D">
        <w:rPr>
          <w:sz w:val="22"/>
          <w:szCs w:val="22"/>
        </w:rPr>
        <w:t>būvspeciālistu</w:t>
      </w:r>
      <w:proofErr w:type="spellEnd"/>
      <w:r w:rsidRPr="001D589D">
        <w:rPr>
          <w:sz w:val="22"/>
          <w:szCs w:val="22"/>
        </w:rPr>
        <w:t xml:space="preserve">, kas piedalās būvdarbu veikšanā, civiltiesiskās atbildības apdrošināšu Būvniecības likumā un Ministru kabineta </w:t>
      </w:r>
      <w:proofErr w:type="spellStart"/>
      <w:r w:rsidRPr="001D589D">
        <w:rPr>
          <w:sz w:val="22"/>
          <w:szCs w:val="22"/>
        </w:rPr>
        <w:t>2014.gada</w:t>
      </w:r>
      <w:proofErr w:type="spellEnd"/>
      <w:r w:rsidRPr="001D589D">
        <w:rPr>
          <w:sz w:val="22"/>
          <w:szCs w:val="22"/>
        </w:rPr>
        <w:t xml:space="preserve"> </w:t>
      </w:r>
      <w:proofErr w:type="spellStart"/>
      <w:r w:rsidRPr="001D589D">
        <w:rPr>
          <w:sz w:val="22"/>
          <w:szCs w:val="22"/>
        </w:rPr>
        <w:t>14.augusta</w:t>
      </w:r>
      <w:proofErr w:type="spellEnd"/>
      <w:r w:rsidRPr="001D589D">
        <w:rPr>
          <w:sz w:val="22"/>
          <w:szCs w:val="22"/>
        </w:rPr>
        <w:t xml:space="preserve"> noteikumos </w:t>
      </w:r>
      <w:proofErr w:type="spellStart"/>
      <w:r w:rsidRPr="001D589D">
        <w:rPr>
          <w:sz w:val="22"/>
          <w:szCs w:val="22"/>
        </w:rPr>
        <w:t>Nr.502</w:t>
      </w:r>
      <w:proofErr w:type="spellEnd"/>
      <w:r w:rsidRPr="001D589D">
        <w:rPr>
          <w:sz w:val="22"/>
          <w:szCs w:val="22"/>
        </w:rPr>
        <w:t xml:space="preserve"> “Noteikumi par </w:t>
      </w:r>
      <w:proofErr w:type="spellStart"/>
      <w:r w:rsidRPr="001D589D">
        <w:rPr>
          <w:sz w:val="22"/>
          <w:szCs w:val="22"/>
        </w:rPr>
        <w:t>būvspeciālistu</w:t>
      </w:r>
      <w:proofErr w:type="spellEnd"/>
      <w:r w:rsidRPr="001D589D">
        <w:rPr>
          <w:sz w:val="22"/>
          <w:szCs w:val="22"/>
        </w:rPr>
        <w:t xml:space="preserve"> un būvdarbu veicēju civiltiesiskās atbildības apdrošināšanu” noteiktajā kārtībā un apjomā, noslēdzot apdrošināšanas līgumu. Apdrošināšanas līgumam ir jābūt noslēgtam tieši par konkrēto iepirkuma līgumu vai arī Būvuzņēmējam, papildus turpmāk norādītajiem dokumentiem, ir jāiesniedz apdrošinātāja izsniegtu dokumentu, kas apliecina apdrošināšanas aizsardzības esību attiecībā uz konkrēto iepirkuma līgumu. Apdrošināšanas līgumam jābūt spēkā visā darbu veikšanas periodā, kā arī garantijas periodā. </w:t>
      </w:r>
      <w:proofErr w:type="spellStart"/>
      <w:r w:rsidRPr="001D589D">
        <w:rPr>
          <w:sz w:val="22"/>
          <w:szCs w:val="22"/>
        </w:rPr>
        <w:t>Būvuzņēmājam</w:t>
      </w:r>
      <w:proofErr w:type="spellEnd"/>
      <w:r w:rsidRPr="001D589D">
        <w:rPr>
          <w:sz w:val="22"/>
          <w:szCs w:val="22"/>
        </w:rPr>
        <w:t xml:space="preserve"> ir pienākums ne vēlāk kā 10 (desmit) dienu laikā pēc iepirkuma līguma noslēgšanas iesniegt Pasūtītājam attiecīgu civiltiesiskās atbildības apdrošināšanas polisi un apdrošināšanas prēmijas samaksu apliecinošu dokumentu.</w:t>
      </w:r>
    </w:p>
    <w:p w14:paraId="3C1083BF" w14:textId="36478FD3" w:rsidR="005268AD" w:rsidRPr="001D589D" w:rsidRDefault="005268AD" w:rsidP="005268AD">
      <w:pPr>
        <w:pStyle w:val="Virsraksts2"/>
        <w:keepNext w:val="0"/>
        <w:numPr>
          <w:ilvl w:val="1"/>
          <w:numId w:val="2"/>
        </w:numPr>
        <w:tabs>
          <w:tab w:val="clear" w:pos="360"/>
          <w:tab w:val="num" w:pos="567"/>
        </w:tabs>
        <w:ind w:left="567" w:hanging="567"/>
        <w:rPr>
          <w:bCs w:val="0"/>
          <w:sz w:val="22"/>
          <w:szCs w:val="22"/>
        </w:rPr>
      </w:pPr>
      <w:r w:rsidRPr="001D589D">
        <w:rPr>
          <w:bCs w:val="0"/>
          <w:sz w:val="22"/>
          <w:szCs w:val="22"/>
        </w:rPr>
        <w:t>Būvdarbu izpildes grafiks</w:t>
      </w:r>
    </w:p>
    <w:p w14:paraId="61F69252" w14:textId="09B98C4D" w:rsidR="005268AD" w:rsidRPr="001D589D" w:rsidRDefault="005268AD" w:rsidP="005268AD">
      <w:pPr>
        <w:pStyle w:val="Virsraksts2"/>
        <w:keepNext w:val="0"/>
        <w:spacing w:after="120"/>
        <w:ind w:left="567"/>
        <w:rPr>
          <w:b w:val="0"/>
          <w:bCs w:val="0"/>
          <w:sz w:val="22"/>
          <w:szCs w:val="22"/>
        </w:rPr>
      </w:pPr>
      <w:r w:rsidRPr="001D589D">
        <w:rPr>
          <w:b w:val="0"/>
          <w:bCs w:val="0"/>
          <w:sz w:val="22"/>
          <w:szCs w:val="22"/>
        </w:rPr>
        <w:lastRenderedPageBreak/>
        <w:t>Pretendentam, kuram tiks piešķirtas līguma slēgšanas tiesības,</w:t>
      </w:r>
      <w:r w:rsidRPr="001D589D">
        <w:rPr>
          <w:sz w:val="22"/>
          <w:szCs w:val="22"/>
        </w:rPr>
        <w:t xml:space="preserve"> </w:t>
      </w:r>
      <w:r w:rsidRPr="001D589D">
        <w:rPr>
          <w:b w:val="0"/>
          <w:bCs w:val="0"/>
          <w:sz w:val="22"/>
          <w:szCs w:val="22"/>
        </w:rPr>
        <w:t>pirms iepirkuma līguma noslēgšanas, Pasūtītājam jāiesniedz brīvā formā sastādīts būv</w:t>
      </w:r>
      <w:r w:rsidRPr="001D589D">
        <w:rPr>
          <w:b w:val="0"/>
          <w:bCs w:val="0"/>
          <w:sz w:val="22"/>
          <w:szCs w:val="22"/>
          <w:shd w:val="clear" w:color="auto" w:fill="FFFFFF" w:themeFill="background1"/>
        </w:rPr>
        <w:t>darbu izpildes grafiks (sastādīts pa nedēļām),</w:t>
      </w:r>
      <w:r w:rsidRPr="001D589D">
        <w:rPr>
          <w:b w:val="0"/>
          <w:bCs w:val="0"/>
          <w:sz w:val="22"/>
          <w:szCs w:val="22"/>
        </w:rPr>
        <w:t xml:space="preserve"> norādot arī kopējo iepirkuma līguma izpildes termiņu nedēļās.</w:t>
      </w:r>
    </w:p>
    <w:p w14:paraId="5B084231" w14:textId="77777777" w:rsidR="00F41D51" w:rsidRPr="001D589D" w:rsidRDefault="000F16FC" w:rsidP="00F44D22">
      <w:pPr>
        <w:pStyle w:val="Virsraksts1"/>
        <w:rPr>
          <w:rFonts w:ascii="Times New Roman" w:hAnsi="Times New Roman"/>
          <w:sz w:val="22"/>
          <w:szCs w:val="22"/>
        </w:rPr>
      </w:pPr>
      <w:r w:rsidRPr="001D589D">
        <w:rPr>
          <w:rFonts w:ascii="Times New Roman" w:hAnsi="Times New Roman"/>
          <w:sz w:val="22"/>
          <w:szCs w:val="22"/>
        </w:rPr>
        <w:t>I</w:t>
      </w:r>
      <w:r w:rsidR="00F41D51" w:rsidRPr="001D589D">
        <w:rPr>
          <w:rFonts w:ascii="Times New Roman" w:hAnsi="Times New Roman"/>
          <w:sz w:val="22"/>
          <w:szCs w:val="22"/>
        </w:rPr>
        <w:t>nformācija par iepirkuma priekšmetu</w:t>
      </w:r>
      <w:bookmarkEnd w:id="21"/>
      <w:bookmarkEnd w:id="22"/>
      <w:bookmarkEnd w:id="23"/>
    </w:p>
    <w:p w14:paraId="66E0329B" w14:textId="77777777" w:rsidR="00516DBA" w:rsidRPr="001D589D" w:rsidRDefault="00516DBA" w:rsidP="00F44D22">
      <w:pPr>
        <w:rPr>
          <w:sz w:val="22"/>
          <w:szCs w:val="22"/>
        </w:rPr>
      </w:pPr>
    </w:p>
    <w:p w14:paraId="42025839"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Iepirkuma</w:t>
      </w:r>
      <w:r w:rsidR="001D5E08" w:rsidRPr="001D589D">
        <w:rPr>
          <w:sz w:val="22"/>
          <w:szCs w:val="22"/>
        </w:rPr>
        <w:t xml:space="preserve"> priekšmets</w:t>
      </w:r>
      <w:r w:rsidR="00CE260E" w:rsidRPr="001D589D">
        <w:rPr>
          <w:sz w:val="22"/>
          <w:szCs w:val="22"/>
        </w:rPr>
        <w:t xml:space="preserve"> un apjoms</w:t>
      </w:r>
    </w:p>
    <w:p w14:paraId="0B490466" w14:textId="61E77CB9" w:rsidR="00934B6E" w:rsidRPr="001D589D" w:rsidRDefault="0099125B" w:rsidP="00934B6E">
      <w:pPr>
        <w:pStyle w:val="Virsraksts2"/>
        <w:keepNext w:val="0"/>
        <w:numPr>
          <w:ilvl w:val="2"/>
          <w:numId w:val="2"/>
        </w:numPr>
        <w:tabs>
          <w:tab w:val="num" w:pos="993"/>
        </w:tabs>
        <w:ind w:left="1276" w:hanging="709"/>
        <w:rPr>
          <w:b w:val="0"/>
          <w:bCs w:val="0"/>
          <w:sz w:val="22"/>
          <w:szCs w:val="22"/>
        </w:rPr>
      </w:pPr>
      <w:r w:rsidRPr="001D589D">
        <w:rPr>
          <w:b w:val="0"/>
          <w:bCs w:val="0"/>
          <w:sz w:val="22"/>
          <w:szCs w:val="22"/>
        </w:rPr>
        <w:t xml:space="preserve">Iepirkuma priekšmets ir </w:t>
      </w:r>
      <w:r w:rsidR="00AF665D" w:rsidRPr="00AF665D">
        <w:rPr>
          <w:b w:val="0"/>
          <w:bCs w:val="0"/>
          <w:sz w:val="22"/>
          <w:szCs w:val="22"/>
        </w:rPr>
        <w:t xml:space="preserve">ēku logu un durvju nomaiņa pret </w:t>
      </w:r>
      <w:proofErr w:type="spellStart"/>
      <w:r w:rsidR="00AF665D" w:rsidRPr="00AF665D">
        <w:rPr>
          <w:b w:val="0"/>
          <w:bCs w:val="0"/>
          <w:sz w:val="22"/>
          <w:szCs w:val="22"/>
        </w:rPr>
        <w:t>PVC</w:t>
      </w:r>
      <w:proofErr w:type="spellEnd"/>
      <w:r w:rsidR="00AF665D" w:rsidRPr="00AF665D">
        <w:rPr>
          <w:b w:val="0"/>
          <w:bCs w:val="0"/>
          <w:sz w:val="22"/>
          <w:szCs w:val="22"/>
        </w:rPr>
        <w:t xml:space="preserve"> logiem un durvīm, SIA “Ogres Namsaimnieks” apsaimniekotajās daudzdzīvokļu dzīvojamās mājās</w:t>
      </w:r>
      <w:r w:rsidR="00592B6A" w:rsidRPr="001D589D">
        <w:rPr>
          <w:b w:val="0"/>
          <w:bCs w:val="0"/>
          <w:sz w:val="22"/>
          <w:szCs w:val="22"/>
        </w:rPr>
        <w:t xml:space="preserve">, atbilstoši nolikuma un tā pielikumu prasībām. </w:t>
      </w:r>
    </w:p>
    <w:p w14:paraId="193A014D" w14:textId="23985177" w:rsidR="001B2C48" w:rsidRPr="001D589D" w:rsidRDefault="00934B6E" w:rsidP="00934B6E">
      <w:pPr>
        <w:pStyle w:val="Virsraksts2"/>
        <w:keepNext w:val="0"/>
        <w:numPr>
          <w:ilvl w:val="2"/>
          <w:numId w:val="2"/>
        </w:numPr>
        <w:tabs>
          <w:tab w:val="num" w:pos="993"/>
        </w:tabs>
        <w:ind w:left="1276" w:hanging="709"/>
        <w:rPr>
          <w:b w:val="0"/>
          <w:bCs w:val="0"/>
          <w:sz w:val="22"/>
          <w:szCs w:val="22"/>
        </w:rPr>
      </w:pPr>
      <w:r w:rsidRPr="001D589D">
        <w:rPr>
          <w:b w:val="0"/>
          <w:sz w:val="22"/>
          <w:szCs w:val="22"/>
        </w:rPr>
        <w:t xml:space="preserve">Iepirkuma nomenklatūra </w:t>
      </w:r>
      <w:proofErr w:type="spellStart"/>
      <w:r w:rsidR="00B7552C" w:rsidRPr="001D589D">
        <w:rPr>
          <w:b w:val="0"/>
          <w:sz w:val="22"/>
          <w:szCs w:val="22"/>
        </w:rPr>
        <w:t>CPV</w:t>
      </w:r>
      <w:proofErr w:type="spellEnd"/>
      <w:r w:rsidR="00B7552C" w:rsidRPr="001D589D">
        <w:rPr>
          <w:b w:val="0"/>
          <w:sz w:val="22"/>
          <w:szCs w:val="22"/>
        </w:rPr>
        <w:t xml:space="preserve"> kods</w:t>
      </w:r>
      <w:r w:rsidR="00B7552C" w:rsidRPr="00F20CDB">
        <w:rPr>
          <w:b w:val="0"/>
          <w:sz w:val="22"/>
          <w:szCs w:val="22"/>
        </w:rPr>
        <w:t xml:space="preserve">: </w:t>
      </w:r>
      <w:r w:rsidR="009F2F23" w:rsidRPr="00F20CDB">
        <w:rPr>
          <w:rFonts w:eastAsia="Calibri"/>
          <w:b w:val="0"/>
          <w:bCs w:val="0"/>
          <w:sz w:val="22"/>
          <w:szCs w:val="22"/>
        </w:rPr>
        <w:t>44221000-5</w:t>
      </w:r>
      <w:r w:rsidR="009F2F23" w:rsidRPr="00F20CDB">
        <w:rPr>
          <w:rFonts w:eastAsia="Calibri"/>
        </w:rPr>
        <w:t xml:space="preserve"> </w:t>
      </w:r>
      <w:r w:rsidR="002B71CA" w:rsidRPr="00F20CDB">
        <w:rPr>
          <w:b w:val="0"/>
          <w:sz w:val="22"/>
          <w:szCs w:val="22"/>
        </w:rPr>
        <w:t xml:space="preserve">– </w:t>
      </w:r>
      <w:r w:rsidR="009F2F23" w:rsidRPr="00F20CDB">
        <w:rPr>
          <w:rFonts w:eastAsia="Calibri"/>
          <w:b w:val="0"/>
          <w:bCs w:val="0"/>
          <w:sz w:val="22"/>
          <w:szCs w:val="22"/>
        </w:rPr>
        <w:t>Logi, durvis un saistītie izstrādājumi</w:t>
      </w:r>
      <w:r w:rsidR="00F20CDB" w:rsidRPr="00F20CDB">
        <w:rPr>
          <w:rFonts w:eastAsia="Calibri"/>
          <w:b w:val="0"/>
          <w:bCs w:val="0"/>
          <w:sz w:val="22"/>
          <w:szCs w:val="22"/>
        </w:rPr>
        <w:t>; 45421100-5</w:t>
      </w:r>
      <w:r w:rsidR="00F20CDB" w:rsidRPr="00F20CDB">
        <w:rPr>
          <w:rFonts w:eastAsia="Calibri"/>
        </w:rPr>
        <w:t xml:space="preserve"> </w:t>
      </w:r>
      <w:r w:rsidR="00F20CDB" w:rsidRPr="00F20CDB">
        <w:rPr>
          <w:b w:val="0"/>
          <w:sz w:val="22"/>
          <w:szCs w:val="22"/>
        </w:rPr>
        <w:t>–</w:t>
      </w:r>
      <w:r w:rsidR="00F20CDB" w:rsidRPr="00F20CDB">
        <w:rPr>
          <w:b w:val="0"/>
          <w:sz w:val="22"/>
          <w:szCs w:val="22"/>
        </w:rPr>
        <w:t xml:space="preserve"> Durvju un logu, un to saistīto komponentu uzstādīšana</w:t>
      </w:r>
      <w:r w:rsidR="002B71CA" w:rsidRPr="001D589D">
        <w:rPr>
          <w:b w:val="0"/>
          <w:bCs w:val="0"/>
          <w:sz w:val="22"/>
          <w:szCs w:val="22"/>
        </w:rPr>
        <w:t>.</w:t>
      </w:r>
    </w:p>
    <w:p w14:paraId="04DC781D" w14:textId="693CFB9A" w:rsidR="00934B6E" w:rsidRPr="001D589D" w:rsidRDefault="00934B6E" w:rsidP="00934B6E">
      <w:pPr>
        <w:pStyle w:val="Virsraksts2"/>
        <w:keepNext w:val="0"/>
        <w:numPr>
          <w:ilvl w:val="2"/>
          <w:numId w:val="2"/>
        </w:numPr>
        <w:tabs>
          <w:tab w:val="clear" w:pos="4123"/>
          <w:tab w:val="num" w:pos="1276"/>
        </w:tabs>
        <w:ind w:left="1276" w:hanging="709"/>
        <w:rPr>
          <w:b w:val="0"/>
          <w:bCs w:val="0"/>
          <w:sz w:val="22"/>
          <w:szCs w:val="22"/>
        </w:rPr>
      </w:pPr>
      <w:r w:rsidRPr="001D589D">
        <w:rPr>
          <w:b w:val="0"/>
          <w:bCs w:val="0"/>
          <w:sz w:val="22"/>
          <w:szCs w:val="22"/>
        </w:rPr>
        <w:t xml:space="preserve">Būvdarbu detalizēts apraksts sniegts nolikuma </w:t>
      </w:r>
      <w:proofErr w:type="spellStart"/>
      <w:r w:rsidR="00C70040" w:rsidRPr="001D589D">
        <w:rPr>
          <w:b w:val="0"/>
          <w:bCs w:val="0"/>
          <w:sz w:val="22"/>
          <w:szCs w:val="22"/>
          <w:shd w:val="clear" w:color="auto" w:fill="FFFFFF" w:themeFill="background1"/>
        </w:rPr>
        <w:t>7</w:t>
      </w:r>
      <w:r w:rsidRPr="001D589D">
        <w:rPr>
          <w:b w:val="0"/>
          <w:bCs w:val="0"/>
          <w:sz w:val="22"/>
          <w:szCs w:val="22"/>
          <w:shd w:val="clear" w:color="auto" w:fill="FFFFFF" w:themeFill="background1"/>
        </w:rPr>
        <w:t>.pielikumā</w:t>
      </w:r>
      <w:proofErr w:type="spellEnd"/>
      <w:r w:rsidRPr="001D589D">
        <w:rPr>
          <w:b w:val="0"/>
          <w:bCs w:val="0"/>
          <w:sz w:val="22"/>
          <w:szCs w:val="22"/>
        </w:rPr>
        <w:t xml:space="preserve"> “</w:t>
      </w:r>
      <w:r w:rsidR="000D2896" w:rsidRPr="001D589D">
        <w:rPr>
          <w:b w:val="0"/>
          <w:bCs w:val="0"/>
          <w:sz w:val="22"/>
          <w:szCs w:val="22"/>
        </w:rPr>
        <w:t>P</w:t>
      </w:r>
      <w:r w:rsidRPr="001D589D">
        <w:rPr>
          <w:b w:val="0"/>
          <w:bCs w:val="0"/>
          <w:sz w:val="22"/>
          <w:szCs w:val="22"/>
        </w:rPr>
        <w:t xml:space="preserve">rasības iepirkuma priekšmetam” un </w:t>
      </w:r>
      <w:proofErr w:type="spellStart"/>
      <w:r w:rsidR="00C70040" w:rsidRPr="001D589D">
        <w:rPr>
          <w:b w:val="0"/>
          <w:bCs w:val="0"/>
          <w:sz w:val="22"/>
          <w:szCs w:val="22"/>
          <w:shd w:val="clear" w:color="auto" w:fill="FFFFFF" w:themeFill="background1"/>
        </w:rPr>
        <w:t>8</w:t>
      </w:r>
      <w:r w:rsidRPr="001D589D">
        <w:rPr>
          <w:b w:val="0"/>
          <w:bCs w:val="0"/>
          <w:sz w:val="22"/>
          <w:szCs w:val="22"/>
          <w:shd w:val="clear" w:color="auto" w:fill="FFFFFF" w:themeFill="background1"/>
        </w:rPr>
        <w:t>.pielikumā</w:t>
      </w:r>
      <w:proofErr w:type="spellEnd"/>
      <w:r w:rsidRPr="001D589D">
        <w:rPr>
          <w:b w:val="0"/>
          <w:bCs w:val="0"/>
          <w:sz w:val="22"/>
          <w:szCs w:val="22"/>
        </w:rPr>
        <w:t xml:space="preserve"> “Tehniskā</w:t>
      </w:r>
      <w:r w:rsidR="00292A0C" w:rsidRPr="001D589D">
        <w:rPr>
          <w:b w:val="0"/>
          <w:bCs w:val="0"/>
          <w:sz w:val="22"/>
          <w:szCs w:val="22"/>
        </w:rPr>
        <w:t>s</w:t>
      </w:r>
      <w:r w:rsidRPr="001D589D">
        <w:rPr>
          <w:b w:val="0"/>
          <w:bCs w:val="0"/>
          <w:sz w:val="22"/>
          <w:szCs w:val="22"/>
        </w:rPr>
        <w:t xml:space="preserve"> specifikācija</w:t>
      </w:r>
      <w:r w:rsidR="00292A0C" w:rsidRPr="001D589D">
        <w:rPr>
          <w:b w:val="0"/>
          <w:bCs w:val="0"/>
          <w:sz w:val="22"/>
          <w:szCs w:val="22"/>
        </w:rPr>
        <w:t>s (</w:t>
      </w:r>
      <w:r w:rsidR="009342BB" w:rsidRPr="001D589D">
        <w:rPr>
          <w:b w:val="0"/>
          <w:bCs w:val="0"/>
          <w:sz w:val="22"/>
          <w:szCs w:val="22"/>
        </w:rPr>
        <w:t>L</w:t>
      </w:r>
      <w:r w:rsidR="00292A0C" w:rsidRPr="001D589D">
        <w:rPr>
          <w:b w:val="0"/>
          <w:bCs w:val="0"/>
          <w:sz w:val="22"/>
          <w:szCs w:val="22"/>
        </w:rPr>
        <w:t>okālās tāmes)</w:t>
      </w:r>
      <w:r w:rsidRPr="001D589D">
        <w:rPr>
          <w:b w:val="0"/>
          <w:bCs w:val="0"/>
          <w:sz w:val="22"/>
          <w:szCs w:val="22"/>
        </w:rPr>
        <w:t xml:space="preserve"> un </w:t>
      </w:r>
      <w:r w:rsidR="00292A0C" w:rsidRPr="001D589D">
        <w:rPr>
          <w:b w:val="0"/>
          <w:bCs w:val="0"/>
          <w:sz w:val="22"/>
          <w:szCs w:val="22"/>
        </w:rPr>
        <w:t>T</w:t>
      </w:r>
      <w:r w:rsidRPr="001D589D">
        <w:rPr>
          <w:b w:val="0"/>
          <w:bCs w:val="0"/>
          <w:sz w:val="22"/>
          <w:szCs w:val="22"/>
        </w:rPr>
        <w:t>ehniskais piedāvājums”.</w:t>
      </w:r>
    </w:p>
    <w:p w14:paraId="558B58A9" w14:textId="0FA31628" w:rsidR="00E945B9" w:rsidRPr="001D589D" w:rsidRDefault="00E945B9" w:rsidP="001B2C48">
      <w:pPr>
        <w:pStyle w:val="Virsraksts2"/>
        <w:keepNext w:val="0"/>
        <w:numPr>
          <w:ilvl w:val="2"/>
          <w:numId w:val="2"/>
        </w:numPr>
        <w:tabs>
          <w:tab w:val="num" w:pos="993"/>
        </w:tabs>
        <w:ind w:left="1276" w:hanging="709"/>
        <w:rPr>
          <w:b w:val="0"/>
          <w:bCs w:val="0"/>
          <w:sz w:val="22"/>
          <w:szCs w:val="22"/>
        </w:rPr>
      </w:pPr>
      <w:r w:rsidRPr="001D589D">
        <w:rPr>
          <w:b w:val="0"/>
          <w:bCs w:val="0"/>
          <w:sz w:val="22"/>
          <w:szCs w:val="22"/>
        </w:rPr>
        <w:t>Iepirkuma priekšmets nav sadalīts daļās.</w:t>
      </w:r>
    </w:p>
    <w:p w14:paraId="7E95C5A8" w14:textId="7AA08B05" w:rsidR="007B0D34" w:rsidRPr="001D589D" w:rsidRDefault="007B0D34" w:rsidP="007B0D34">
      <w:pPr>
        <w:pStyle w:val="Sarakstarindkopa"/>
        <w:numPr>
          <w:ilvl w:val="2"/>
          <w:numId w:val="2"/>
        </w:numPr>
        <w:ind w:left="1276" w:hanging="709"/>
        <w:rPr>
          <w:sz w:val="22"/>
          <w:szCs w:val="22"/>
        </w:rPr>
      </w:pPr>
      <w:r w:rsidRPr="001D589D">
        <w:rPr>
          <w:sz w:val="22"/>
          <w:szCs w:val="22"/>
        </w:rPr>
        <w:t>Iepirkuma priekšmetā iekļauto objektu skaits var samazināties.</w:t>
      </w:r>
    </w:p>
    <w:p w14:paraId="635D5C19" w14:textId="77777777" w:rsidR="007B0D34" w:rsidRPr="001D589D" w:rsidRDefault="007B0D34" w:rsidP="007B0D34">
      <w:pPr>
        <w:rPr>
          <w:sz w:val="22"/>
          <w:szCs w:val="22"/>
        </w:rPr>
      </w:pPr>
    </w:p>
    <w:p w14:paraId="5E01422F" w14:textId="4CE14989" w:rsidR="00B12E88" w:rsidRPr="001D589D" w:rsidRDefault="00B12E88" w:rsidP="00B12E88">
      <w:pPr>
        <w:pStyle w:val="Virsraksts2"/>
        <w:keepNext w:val="0"/>
        <w:numPr>
          <w:ilvl w:val="1"/>
          <w:numId w:val="2"/>
        </w:numPr>
        <w:tabs>
          <w:tab w:val="clear" w:pos="360"/>
          <w:tab w:val="num" w:pos="567"/>
        </w:tabs>
        <w:ind w:left="567" w:hanging="567"/>
        <w:rPr>
          <w:sz w:val="22"/>
          <w:szCs w:val="22"/>
        </w:rPr>
      </w:pPr>
      <w:r w:rsidRPr="001D589D">
        <w:rPr>
          <w:sz w:val="22"/>
          <w:szCs w:val="22"/>
        </w:rPr>
        <w:t xml:space="preserve">Paredzamā līgumcena </w:t>
      </w:r>
    </w:p>
    <w:p w14:paraId="610F5C22" w14:textId="29FEE6C3" w:rsidR="00B12E88" w:rsidRPr="001D589D" w:rsidRDefault="00B12E88" w:rsidP="00B12E88">
      <w:pPr>
        <w:tabs>
          <w:tab w:val="num" w:pos="4123"/>
        </w:tabs>
        <w:ind w:left="567" w:right="9"/>
        <w:jc w:val="both"/>
        <w:rPr>
          <w:bCs/>
          <w:sz w:val="22"/>
          <w:szCs w:val="22"/>
        </w:rPr>
      </w:pPr>
      <w:r w:rsidRPr="001D589D">
        <w:rPr>
          <w:bCs/>
          <w:sz w:val="22"/>
          <w:szCs w:val="22"/>
        </w:rPr>
        <w:t>Paredzamā kopējā līgumcena</w:t>
      </w:r>
      <w:r w:rsidR="00592B6A" w:rsidRPr="001D589D">
        <w:rPr>
          <w:bCs/>
          <w:sz w:val="22"/>
          <w:szCs w:val="22"/>
        </w:rPr>
        <w:t>:</w:t>
      </w:r>
      <w:r w:rsidRPr="001D589D">
        <w:rPr>
          <w:bCs/>
          <w:sz w:val="22"/>
          <w:szCs w:val="22"/>
        </w:rPr>
        <w:t xml:space="preserve"> </w:t>
      </w:r>
      <w:r w:rsidR="00417C55">
        <w:rPr>
          <w:bCs/>
          <w:sz w:val="22"/>
          <w:szCs w:val="22"/>
        </w:rPr>
        <w:t>68301,58</w:t>
      </w:r>
      <w:r w:rsidR="0021253B" w:rsidRPr="001D589D">
        <w:rPr>
          <w:b/>
          <w:sz w:val="22"/>
          <w:szCs w:val="22"/>
        </w:rPr>
        <w:t xml:space="preserve"> </w:t>
      </w:r>
      <w:r w:rsidR="00560284" w:rsidRPr="001D589D">
        <w:rPr>
          <w:sz w:val="22"/>
          <w:szCs w:val="22"/>
        </w:rPr>
        <w:t>EUR (</w:t>
      </w:r>
      <w:r w:rsidR="00417C55">
        <w:rPr>
          <w:sz w:val="22"/>
          <w:szCs w:val="22"/>
        </w:rPr>
        <w:t>seš</w:t>
      </w:r>
      <w:r w:rsidR="005511ED" w:rsidRPr="001D589D">
        <w:rPr>
          <w:sz w:val="22"/>
          <w:szCs w:val="22"/>
        </w:rPr>
        <w:t xml:space="preserve">desmit </w:t>
      </w:r>
      <w:r w:rsidR="00417C55">
        <w:rPr>
          <w:sz w:val="22"/>
          <w:szCs w:val="22"/>
        </w:rPr>
        <w:t>astoņi</w:t>
      </w:r>
      <w:r w:rsidR="00560284" w:rsidRPr="001D589D">
        <w:rPr>
          <w:sz w:val="22"/>
          <w:szCs w:val="22"/>
        </w:rPr>
        <w:t xml:space="preserve"> tūksto</w:t>
      </w:r>
      <w:r w:rsidR="000D2896" w:rsidRPr="001D589D">
        <w:rPr>
          <w:sz w:val="22"/>
          <w:szCs w:val="22"/>
        </w:rPr>
        <w:t>ši</w:t>
      </w:r>
      <w:r w:rsidR="00560284" w:rsidRPr="001D589D">
        <w:rPr>
          <w:sz w:val="22"/>
          <w:szCs w:val="22"/>
        </w:rPr>
        <w:t xml:space="preserve"> </w:t>
      </w:r>
      <w:r w:rsidR="00417C55">
        <w:rPr>
          <w:sz w:val="22"/>
          <w:szCs w:val="22"/>
        </w:rPr>
        <w:t>trīs simti viens</w:t>
      </w:r>
      <w:r w:rsidR="00560284" w:rsidRPr="001D589D">
        <w:rPr>
          <w:sz w:val="22"/>
          <w:szCs w:val="22"/>
        </w:rPr>
        <w:t xml:space="preserve"> </w:t>
      </w:r>
      <w:proofErr w:type="spellStart"/>
      <w:r w:rsidR="00560284" w:rsidRPr="001D589D">
        <w:rPr>
          <w:i/>
          <w:iCs/>
          <w:sz w:val="22"/>
          <w:szCs w:val="22"/>
        </w:rPr>
        <w:t>euro</w:t>
      </w:r>
      <w:proofErr w:type="spellEnd"/>
      <w:r w:rsidR="00560284" w:rsidRPr="001D589D">
        <w:rPr>
          <w:sz w:val="22"/>
          <w:szCs w:val="22"/>
        </w:rPr>
        <w:t xml:space="preserve">, </w:t>
      </w:r>
      <w:r w:rsidR="00333B17">
        <w:rPr>
          <w:sz w:val="22"/>
          <w:szCs w:val="22"/>
        </w:rPr>
        <w:t>5</w:t>
      </w:r>
      <w:r w:rsidR="00417C55">
        <w:rPr>
          <w:sz w:val="22"/>
          <w:szCs w:val="22"/>
        </w:rPr>
        <w:t>8</w:t>
      </w:r>
      <w:r w:rsidR="00693C0C" w:rsidRPr="001D589D">
        <w:rPr>
          <w:sz w:val="22"/>
          <w:szCs w:val="22"/>
        </w:rPr>
        <w:t xml:space="preserve"> </w:t>
      </w:r>
      <w:r w:rsidR="00560284" w:rsidRPr="001D589D">
        <w:rPr>
          <w:sz w:val="22"/>
          <w:szCs w:val="22"/>
        </w:rPr>
        <w:t>centi)</w:t>
      </w:r>
      <w:r w:rsidR="00560284" w:rsidRPr="001D589D">
        <w:rPr>
          <w:bCs/>
          <w:sz w:val="22"/>
          <w:szCs w:val="22"/>
        </w:rPr>
        <w:t xml:space="preserve"> </w:t>
      </w:r>
      <w:r w:rsidRPr="001D589D">
        <w:rPr>
          <w:bCs/>
          <w:sz w:val="22"/>
          <w:szCs w:val="22"/>
        </w:rPr>
        <w:t>bez pievienotās vērtības nodokļa (turpmāk – PVN)</w:t>
      </w:r>
      <w:r w:rsidR="00333B17">
        <w:rPr>
          <w:bCs/>
          <w:sz w:val="22"/>
          <w:szCs w:val="22"/>
        </w:rPr>
        <w:t>.</w:t>
      </w:r>
    </w:p>
    <w:p w14:paraId="1B13B486" w14:textId="77777777" w:rsidR="00B12E88" w:rsidRPr="001D589D" w:rsidRDefault="00B12E88" w:rsidP="00B12E88">
      <w:pPr>
        <w:ind w:right="9"/>
        <w:jc w:val="both"/>
        <w:rPr>
          <w:bCs/>
          <w:sz w:val="22"/>
          <w:szCs w:val="22"/>
        </w:rPr>
      </w:pPr>
    </w:p>
    <w:p w14:paraId="55C97FE9"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Tehniskās specifikācijas</w:t>
      </w:r>
    </w:p>
    <w:p w14:paraId="50E32A3A" w14:textId="77777777" w:rsidR="00E73FC9" w:rsidRPr="00E73FC9" w:rsidRDefault="00F41D51" w:rsidP="00E73FC9">
      <w:pPr>
        <w:pStyle w:val="Sarakstarindkopa"/>
        <w:numPr>
          <w:ilvl w:val="2"/>
          <w:numId w:val="2"/>
        </w:numPr>
        <w:ind w:left="1078" w:hanging="539"/>
        <w:rPr>
          <w:sz w:val="22"/>
          <w:szCs w:val="22"/>
        </w:rPr>
      </w:pPr>
      <w:r w:rsidRPr="00E73FC9">
        <w:rPr>
          <w:sz w:val="22"/>
          <w:szCs w:val="22"/>
        </w:rPr>
        <w:t>Tehniskās specifikācijas</w:t>
      </w:r>
      <w:r w:rsidR="0052657B" w:rsidRPr="00E73FC9">
        <w:rPr>
          <w:sz w:val="22"/>
          <w:szCs w:val="22"/>
        </w:rPr>
        <w:t xml:space="preserve"> (</w:t>
      </w:r>
      <w:r w:rsidR="009342BB" w:rsidRPr="00E73FC9">
        <w:rPr>
          <w:sz w:val="22"/>
          <w:szCs w:val="22"/>
        </w:rPr>
        <w:t>Lokālās tāmes</w:t>
      </w:r>
      <w:r w:rsidR="0052657B" w:rsidRPr="00E73FC9">
        <w:rPr>
          <w:sz w:val="22"/>
          <w:szCs w:val="22"/>
        </w:rPr>
        <w:t>)</w:t>
      </w:r>
      <w:r w:rsidRPr="00E73FC9">
        <w:rPr>
          <w:sz w:val="22"/>
          <w:szCs w:val="22"/>
        </w:rPr>
        <w:t xml:space="preserve"> </w:t>
      </w:r>
      <w:r w:rsidR="002D75E5" w:rsidRPr="00E73FC9">
        <w:rPr>
          <w:sz w:val="22"/>
          <w:szCs w:val="22"/>
        </w:rPr>
        <w:t>pievienota</w:t>
      </w:r>
      <w:r w:rsidR="00EA25A7" w:rsidRPr="00E73FC9">
        <w:rPr>
          <w:sz w:val="22"/>
          <w:szCs w:val="22"/>
        </w:rPr>
        <w:t>s</w:t>
      </w:r>
      <w:r w:rsidRPr="00E73FC9">
        <w:rPr>
          <w:sz w:val="22"/>
          <w:szCs w:val="22"/>
        </w:rPr>
        <w:t xml:space="preserve"> nolikuma </w:t>
      </w:r>
      <w:proofErr w:type="spellStart"/>
      <w:r w:rsidR="009F275F" w:rsidRPr="00E73FC9">
        <w:rPr>
          <w:sz w:val="22"/>
          <w:szCs w:val="22"/>
          <w:shd w:val="clear" w:color="auto" w:fill="FFFFFF" w:themeFill="background1"/>
        </w:rPr>
        <w:t>8</w:t>
      </w:r>
      <w:r w:rsidRPr="00E73FC9">
        <w:rPr>
          <w:sz w:val="22"/>
          <w:szCs w:val="22"/>
          <w:shd w:val="clear" w:color="auto" w:fill="FFFFFF" w:themeFill="background1"/>
        </w:rPr>
        <w:t>.</w:t>
      </w:r>
      <w:r w:rsidRPr="00E73FC9">
        <w:rPr>
          <w:sz w:val="22"/>
          <w:szCs w:val="22"/>
        </w:rPr>
        <w:t>pielikumā</w:t>
      </w:r>
      <w:proofErr w:type="spellEnd"/>
      <w:r w:rsidRPr="00E73FC9">
        <w:rPr>
          <w:sz w:val="22"/>
          <w:szCs w:val="22"/>
        </w:rPr>
        <w:t xml:space="preserve">, </w:t>
      </w:r>
      <w:r w:rsidR="00B533F2" w:rsidRPr="00E73FC9">
        <w:rPr>
          <w:sz w:val="22"/>
          <w:szCs w:val="22"/>
        </w:rPr>
        <w:t>un</w:t>
      </w:r>
      <w:r w:rsidRPr="00E73FC9">
        <w:rPr>
          <w:sz w:val="22"/>
          <w:szCs w:val="22"/>
        </w:rPr>
        <w:t xml:space="preserve"> ir šī nolikuma neatņemama sastāvdaļa.</w:t>
      </w:r>
    </w:p>
    <w:p w14:paraId="39B00C38" w14:textId="08842745" w:rsidR="00E73FC9" w:rsidRPr="00E73FC9" w:rsidRDefault="00E73FC9" w:rsidP="00E73FC9">
      <w:pPr>
        <w:pStyle w:val="Sarakstarindkopa"/>
        <w:numPr>
          <w:ilvl w:val="2"/>
          <w:numId w:val="2"/>
        </w:numPr>
        <w:ind w:left="1078" w:hanging="539"/>
        <w:rPr>
          <w:sz w:val="22"/>
          <w:szCs w:val="22"/>
        </w:rPr>
        <w:sectPr w:rsidR="00E73FC9" w:rsidRPr="00E73FC9" w:rsidSect="004826B7">
          <w:footnotePr>
            <w:pos w:val="beneathText"/>
          </w:footnotePr>
          <w:type w:val="continuous"/>
          <w:pgSz w:w="11907" w:h="16840"/>
          <w:pgMar w:top="1134" w:right="1134" w:bottom="709" w:left="1701" w:header="720" w:footer="720" w:gutter="0"/>
          <w:cols w:space="720"/>
        </w:sectPr>
      </w:pPr>
      <w:r w:rsidRPr="00E73FC9">
        <w:rPr>
          <w:sz w:val="22"/>
          <w:szCs w:val="22"/>
        </w:rPr>
        <w:t>Tehniskās specifikācijas sagatavošanas datums</w:t>
      </w:r>
      <w:r w:rsidRPr="006B2A6D">
        <w:rPr>
          <w:bCs/>
          <w:sz w:val="22"/>
          <w:szCs w:val="22"/>
        </w:rPr>
        <w:t>: 22</w:t>
      </w:r>
      <w:r w:rsidRPr="00E73FC9">
        <w:rPr>
          <w:bCs/>
          <w:sz w:val="22"/>
          <w:szCs w:val="22"/>
        </w:rPr>
        <w:t>.03.2024.</w:t>
      </w:r>
    </w:p>
    <w:p w14:paraId="71C88EDF" w14:textId="77777777" w:rsidR="00B24938" w:rsidRPr="001D589D" w:rsidRDefault="00B24938" w:rsidP="00F44D22">
      <w:pPr>
        <w:ind w:left="540"/>
        <w:jc w:val="both"/>
        <w:rPr>
          <w:sz w:val="22"/>
          <w:szCs w:val="22"/>
        </w:rPr>
      </w:pPr>
    </w:p>
    <w:p w14:paraId="361DF2D4"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r w:rsidRPr="001D589D">
        <w:rPr>
          <w:sz w:val="22"/>
          <w:szCs w:val="22"/>
        </w:rPr>
        <w:t>Līguma izpildes laiks un vieta</w:t>
      </w:r>
    </w:p>
    <w:p w14:paraId="35F9858F" w14:textId="18AF4FED" w:rsidR="00C3191E" w:rsidRPr="001D589D" w:rsidRDefault="009D68C6" w:rsidP="00F44D22">
      <w:pPr>
        <w:numPr>
          <w:ilvl w:val="2"/>
          <w:numId w:val="2"/>
        </w:numPr>
        <w:tabs>
          <w:tab w:val="num" w:pos="1080"/>
        </w:tabs>
        <w:ind w:left="1080" w:hanging="540"/>
        <w:jc w:val="both"/>
        <w:rPr>
          <w:color w:val="000000" w:themeColor="text1"/>
          <w:sz w:val="22"/>
          <w:szCs w:val="22"/>
        </w:rPr>
      </w:pPr>
      <w:r w:rsidRPr="001D589D">
        <w:rPr>
          <w:sz w:val="22"/>
          <w:szCs w:val="22"/>
        </w:rPr>
        <w:t>Būvdarbu</w:t>
      </w:r>
      <w:r w:rsidR="00C3191E" w:rsidRPr="001D589D">
        <w:rPr>
          <w:sz w:val="22"/>
          <w:szCs w:val="22"/>
        </w:rPr>
        <w:t xml:space="preserve"> izpildes termiņš</w:t>
      </w:r>
      <w:r w:rsidR="004B200D" w:rsidRPr="001D589D">
        <w:rPr>
          <w:sz w:val="22"/>
          <w:szCs w:val="22"/>
        </w:rPr>
        <w:t xml:space="preserve">: </w:t>
      </w:r>
      <w:r w:rsidR="00694B94" w:rsidRPr="001D589D">
        <w:rPr>
          <w:sz w:val="22"/>
          <w:szCs w:val="22"/>
        </w:rPr>
        <w:t xml:space="preserve">no līguma noslēgšanas dienas līdz </w:t>
      </w:r>
      <w:proofErr w:type="spellStart"/>
      <w:r w:rsidR="00694B94" w:rsidRPr="001D589D">
        <w:rPr>
          <w:sz w:val="22"/>
          <w:szCs w:val="22"/>
        </w:rPr>
        <w:t>202</w:t>
      </w:r>
      <w:r w:rsidR="00674107">
        <w:rPr>
          <w:sz w:val="22"/>
          <w:szCs w:val="22"/>
        </w:rPr>
        <w:t>4</w:t>
      </w:r>
      <w:r w:rsidR="00694B94" w:rsidRPr="001D589D">
        <w:rPr>
          <w:sz w:val="22"/>
          <w:szCs w:val="22"/>
        </w:rPr>
        <w:t>.gada</w:t>
      </w:r>
      <w:proofErr w:type="spellEnd"/>
      <w:r w:rsidR="00694B94" w:rsidRPr="001D589D">
        <w:rPr>
          <w:sz w:val="22"/>
          <w:szCs w:val="22"/>
        </w:rPr>
        <w:t xml:space="preserve"> </w:t>
      </w:r>
      <w:proofErr w:type="spellStart"/>
      <w:r w:rsidR="00694B94" w:rsidRPr="001D589D">
        <w:rPr>
          <w:sz w:val="22"/>
          <w:szCs w:val="22"/>
        </w:rPr>
        <w:t>31.decembrim</w:t>
      </w:r>
      <w:proofErr w:type="spellEnd"/>
      <w:r w:rsidR="00694B94" w:rsidRPr="001D589D">
        <w:rPr>
          <w:sz w:val="22"/>
          <w:szCs w:val="22"/>
        </w:rPr>
        <w:t>.</w:t>
      </w:r>
    </w:p>
    <w:p w14:paraId="408590EC" w14:textId="3BDB2875" w:rsidR="009D68C6" w:rsidRPr="001D589D" w:rsidRDefault="009D68C6" w:rsidP="00F44D22">
      <w:pPr>
        <w:numPr>
          <w:ilvl w:val="2"/>
          <w:numId w:val="2"/>
        </w:numPr>
        <w:tabs>
          <w:tab w:val="num" w:pos="1080"/>
        </w:tabs>
        <w:ind w:left="1080" w:hanging="540"/>
        <w:jc w:val="both"/>
        <w:rPr>
          <w:sz w:val="22"/>
          <w:szCs w:val="22"/>
        </w:rPr>
      </w:pPr>
      <w:r w:rsidRPr="001D589D">
        <w:rPr>
          <w:sz w:val="22"/>
          <w:szCs w:val="22"/>
        </w:rPr>
        <w:t>Līguma izpildes termiņš – līdz pilnīgai līgumā noteikto saistību izpildei</w:t>
      </w:r>
      <w:r w:rsidR="00A3317D" w:rsidRPr="001D589D">
        <w:rPr>
          <w:sz w:val="22"/>
          <w:szCs w:val="22"/>
        </w:rPr>
        <w:t>.</w:t>
      </w:r>
    </w:p>
    <w:p w14:paraId="5F157CA2" w14:textId="62DBB135" w:rsidR="001D5E08" w:rsidRPr="001D589D" w:rsidRDefault="00955975" w:rsidP="00F44D22">
      <w:pPr>
        <w:numPr>
          <w:ilvl w:val="2"/>
          <w:numId w:val="2"/>
        </w:numPr>
        <w:tabs>
          <w:tab w:val="num" w:pos="1080"/>
        </w:tabs>
        <w:ind w:left="1080" w:hanging="540"/>
        <w:jc w:val="both"/>
        <w:rPr>
          <w:sz w:val="22"/>
          <w:szCs w:val="22"/>
        </w:rPr>
      </w:pPr>
      <w:r w:rsidRPr="001D589D">
        <w:rPr>
          <w:sz w:val="22"/>
          <w:szCs w:val="22"/>
        </w:rPr>
        <w:t>Būvdarbu</w:t>
      </w:r>
      <w:r w:rsidR="00BC423A" w:rsidRPr="001D589D">
        <w:rPr>
          <w:sz w:val="22"/>
          <w:szCs w:val="22"/>
        </w:rPr>
        <w:t xml:space="preserve"> </w:t>
      </w:r>
      <w:r w:rsidR="008D5F4E" w:rsidRPr="001D589D">
        <w:rPr>
          <w:sz w:val="22"/>
          <w:szCs w:val="22"/>
        </w:rPr>
        <w:t>izpildes</w:t>
      </w:r>
      <w:r w:rsidR="00BC423A" w:rsidRPr="001D589D">
        <w:rPr>
          <w:sz w:val="22"/>
          <w:szCs w:val="22"/>
        </w:rPr>
        <w:t xml:space="preserve"> vieta</w:t>
      </w:r>
      <w:r w:rsidR="00B533F2" w:rsidRPr="001D589D">
        <w:rPr>
          <w:sz w:val="22"/>
          <w:szCs w:val="22"/>
        </w:rPr>
        <w:t xml:space="preserve">: </w:t>
      </w:r>
      <w:r w:rsidR="006D4C90" w:rsidRPr="001D589D">
        <w:rPr>
          <w:sz w:val="22"/>
          <w:szCs w:val="22"/>
        </w:rPr>
        <w:t xml:space="preserve">saskaņā ar iepirkuma nolikuma </w:t>
      </w:r>
      <w:proofErr w:type="spellStart"/>
      <w:r w:rsidR="009F275F" w:rsidRPr="001D589D">
        <w:rPr>
          <w:sz w:val="22"/>
          <w:szCs w:val="22"/>
          <w:shd w:val="clear" w:color="auto" w:fill="FFFFFF" w:themeFill="background1"/>
        </w:rPr>
        <w:t>8</w:t>
      </w:r>
      <w:r w:rsidR="006D4C90" w:rsidRPr="001D589D">
        <w:rPr>
          <w:sz w:val="22"/>
          <w:szCs w:val="22"/>
          <w:shd w:val="clear" w:color="auto" w:fill="FFFFFF" w:themeFill="background1"/>
        </w:rPr>
        <w:t>.pielikumā</w:t>
      </w:r>
      <w:proofErr w:type="spellEnd"/>
      <w:r w:rsidR="006D4C90" w:rsidRPr="001D589D">
        <w:rPr>
          <w:sz w:val="22"/>
          <w:szCs w:val="22"/>
          <w:shd w:val="clear" w:color="auto" w:fill="FFFFFF" w:themeFill="background1"/>
        </w:rPr>
        <w:t xml:space="preserve"> “Tehniskā</w:t>
      </w:r>
      <w:r w:rsidR="00292A0C" w:rsidRPr="001D589D">
        <w:rPr>
          <w:sz w:val="22"/>
          <w:szCs w:val="22"/>
          <w:shd w:val="clear" w:color="auto" w:fill="FFFFFF" w:themeFill="background1"/>
        </w:rPr>
        <w:t>s</w:t>
      </w:r>
      <w:r w:rsidR="006D4C90" w:rsidRPr="001D589D">
        <w:rPr>
          <w:sz w:val="22"/>
          <w:szCs w:val="22"/>
          <w:shd w:val="clear" w:color="auto" w:fill="FFFFFF" w:themeFill="background1"/>
        </w:rPr>
        <w:t xml:space="preserve"> specifikācija</w:t>
      </w:r>
      <w:r w:rsidR="00292A0C" w:rsidRPr="001D589D">
        <w:rPr>
          <w:sz w:val="22"/>
          <w:szCs w:val="22"/>
          <w:shd w:val="clear" w:color="auto" w:fill="FFFFFF" w:themeFill="background1"/>
        </w:rPr>
        <w:t>s (Lokālās tāmes)</w:t>
      </w:r>
      <w:r w:rsidR="006D4C90" w:rsidRPr="001D589D">
        <w:rPr>
          <w:sz w:val="22"/>
          <w:szCs w:val="22"/>
          <w:shd w:val="clear" w:color="auto" w:fill="FFFFFF" w:themeFill="background1"/>
        </w:rPr>
        <w:t xml:space="preserve"> un </w:t>
      </w:r>
      <w:r w:rsidR="00292A0C" w:rsidRPr="001D589D">
        <w:rPr>
          <w:sz w:val="22"/>
          <w:szCs w:val="22"/>
          <w:shd w:val="clear" w:color="auto" w:fill="FFFFFF" w:themeFill="background1"/>
        </w:rPr>
        <w:t>T</w:t>
      </w:r>
      <w:r w:rsidR="006D4C90" w:rsidRPr="001D589D">
        <w:rPr>
          <w:sz w:val="22"/>
          <w:szCs w:val="22"/>
          <w:shd w:val="clear" w:color="auto" w:fill="FFFFFF" w:themeFill="background1"/>
        </w:rPr>
        <w:t xml:space="preserve">ehniskais piedāvājums” norādīto </w:t>
      </w:r>
      <w:r w:rsidR="00F22752" w:rsidRPr="001D589D">
        <w:rPr>
          <w:sz w:val="22"/>
          <w:szCs w:val="22"/>
          <w:shd w:val="clear" w:color="auto" w:fill="FFFFFF" w:themeFill="background1"/>
        </w:rPr>
        <w:t>o</w:t>
      </w:r>
      <w:r w:rsidR="006D4C90" w:rsidRPr="001D589D">
        <w:rPr>
          <w:sz w:val="22"/>
          <w:szCs w:val="22"/>
          <w:shd w:val="clear" w:color="auto" w:fill="FFFFFF" w:themeFill="background1"/>
        </w:rPr>
        <w:t>bjektu adrešu sarakstu.</w:t>
      </w:r>
    </w:p>
    <w:p w14:paraId="565B36F4" w14:textId="77777777" w:rsidR="00B24938" w:rsidRPr="001D589D" w:rsidRDefault="00B24938" w:rsidP="00F44D22">
      <w:pPr>
        <w:ind w:left="1080"/>
        <w:jc w:val="both"/>
        <w:rPr>
          <w:sz w:val="22"/>
          <w:szCs w:val="22"/>
        </w:rPr>
      </w:pPr>
    </w:p>
    <w:p w14:paraId="04582242" w14:textId="06344DFE" w:rsidR="003B5B3A" w:rsidRPr="001D589D" w:rsidRDefault="003B5B3A" w:rsidP="00032B58">
      <w:pPr>
        <w:numPr>
          <w:ilvl w:val="1"/>
          <w:numId w:val="2"/>
        </w:numPr>
        <w:tabs>
          <w:tab w:val="clear" w:pos="360"/>
          <w:tab w:val="num" w:pos="567"/>
        </w:tabs>
        <w:ind w:left="567" w:hanging="567"/>
        <w:rPr>
          <w:sz w:val="22"/>
          <w:szCs w:val="22"/>
        </w:rPr>
      </w:pPr>
      <w:r w:rsidRPr="001D589D">
        <w:rPr>
          <w:b/>
          <w:sz w:val="22"/>
          <w:szCs w:val="22"/>
        </w:rPr>
        <w:t>Objekt</w:t>
      </w:r>
      <w:r w:rsidR="00124E16" w:rsidRPr="001D589D">
        <w:rPr>
          <w:b/>
          <w:sz w:val="22"/>
          <w:szCs w:val="22"/>
        </w:rPr>
        <w:t>u</w:t>
      </w:r>
      <w:r w:rsidRPr="001D589D">
        <w:rPr>
          <w:b/>
          <w:sz w:val="22"/>
          <w:szCs w:val="22"/>
        </w:rPr>
        <w:t xml:space="preserve"> apsekošana</w:t>
      </w:r>
    </w:p>
    <w:p w14:paraId="7F7FB42E" w14:textId="3373D33E" w:rsidR="007B4F0E" w:rsidRPr="00497654" w:rsidRDefault="00186A8A" w:rsidP="007B4F0E">
      <w:pPr>
        <w:ind w:left="567"/>
        <w:jc w:val="both"/>
        <w:rPr>
          <w:sz w:val="22"/>
          <w:szCs w:val="22"/>
        </w:rPr>
      </w:pPr>
      <w:r w:rsidRPr="00FC67DF">
        <w:rPr>
          <w:sz w:val="22"/>
          <w:szCs w:val="22"/>
        </w:rPr>
        <w:t xml:space="preserve">Piegādātājam jāveic </w:t>
      </w:r>
      <w:r>
        <w:rPr>
          <w:sz w:val="22"/>
          <w:szCs w:val="22"/>
        </w:rPr>
        <w:t>o</w:t>
      </w:r>
      <w:r w:rsidRPr="00FC67DF">
        <w:rPr>
          <w:sz w:val="22"/>
          <w:szCs w:val="22"/>
        </w:rPr>
        <w:t xml:space="preserve">bjektu apsekošanu dabā. Piegādātājs vienojas ar Pasūtītāja kontaktpersonu – Oskars Kļaviņš, tālruņa: </w:t>
      </w:r>
      <w:proofErr w:type="spellStart"/>
      <w:r w:rsidRPr="00FC67DF">
        <w:rPr>
          <w:sz w:val="22"/>
          <w:szCs w:val="22"/>
        </w:rPr>
        <w:t>Nr.27879199</w:t>
      </w:r>
      <w:proofErr w:type="spellEnd"/>
      <w:r w:rsidRPr="00FC67DF">
        <w:rPr>
          <w:sz w:val="22"/>
          <w:szCs w:val="22"/>
        </w:rPr>
        <w:t xml:space="preserve">, e-pasta adrese: </w:t>
      </w:r>
      <w:proofErr w:type="spellStart"/>
      <w:r w:rsidRPr="00FC67DF">
        <w:rPr>
          <w:sz w:val="22"/>
          <w:szCs w:val="22"/>
        </w:rPr>
        <w:t>oskars.klavins@ogresnamsaimnieks.lv</w:t>
      </w:r>
      <w:proofErr w:type="spellEnd"/>
      <w:r w:rsidRPr="00FC67DF">
        <w:rPr>
          <w:sz w:val="22"/>
          <w:szCs w:val="22"/>
        </w:rPr>
        <w:t xml:space="preserve"> vai</w:t>
      </w:r>
      <w:r w:rsidR="00497654">
        <w:rPr>
          <w:sz w:val="22"/>
          <w:szCs w:val="22"/>
        </w:rPr>
        <w:t xml:space="preserve"> </w:t>
      </w:r>
      <w:proofErr w:type="spellStart"/>
      <w:r w:rsidR="00497654">
        <w:rPr>
          <w:sz w:val="22"/>
          <w:szCs w:val="22"/>
        </w:rPr>
        <w:t>vai</w:t>
      </w:r>
      <w:proofErr w:type="spellEnd"/>
      <w:r w:rsidR="00497654" w:rsidRPr="00497654">
        <w:rPr>
          <w:sz w:val="22"/>
          <w:szCs w:val="22"/>
        </w:rPr>
        <w:t xml:space="preserve"> Oļegs Lomako,</w:t>
      </w:r>
      <w:r w:rsidR="00497654">
        <w:rPr>
          <w:sz w:val="22"/>
          <w:szCs w:val="22"/>
        </w:rPr>
        <w:t xml:space="preserve"> </w:t>
      </w:r>
      <w:r w:rsidRPr="00FC67DF">
        <w:rPr>
          <w:sz w:val="22"/>
          <w:szCs w:val="22"/>
        </w:rPr>
        <w:t xml:space="preserve">tālruņa: </w:t>
      </w:r>
      <w:proofErr w:type="spellStart"/>
      <w:r w:rsidRPr="00FC67DF">
        <w:rPr>
          <w:sz w:val="22"/>
          <w:szCs w:val="22"/>
        </w:rPr>
        <w:t>Nr.</w:t>
      </w:r>
      <w:r w:rsidR="00497654" w:rsidRPr="00497654">
        <w:rPr>
          <w:sz w:val="22"/>
          <w:szCs w:val="22"/>
        </w:rPr>
        <w:t>25430072</w:t>
      </w:r>
      <w:proofErr w:type="spellEnd"/>
      <w:r w:rsidR="00497654" w:rsidRPr="00497654">
        <w:rPr>
          <w:sz w:val="22"/>
          <w:szCs w:val="22"/>
        </w:rPr>
        <w:t>,</w:t>
      </w:r>
      <w:r w:rsidR="00497654">
        <w:rPr>
          <w:sz w:val="22"/>
          <w:szCs w:val="22"/>
        </w:rPr>
        <w:t xml:space="preserve"> </w:t>
      </w:r>
      <w:r w:rsidRPr="00FC67DF">
        <w:rPr>
          <w:sz w:val="22"/>
          <w:szCs w:val="22"/>
        </w:rPr>
        <w:t xml:space="preserve">e-pasta adrese: </w:t>
      </w:r>
      <w:proofErr w:type="spellStart"/>
      <w:r w:rsidR="00497654" w:rsidRPr="00497654">
        <w:rPr>
          <w:sz w:val="22"/>
          <w:szCs w:val="22"/>
        </w:rPr>
        <w:t>olegs.lomako@ogresnamsaimnieks.lv</w:t>
      </w:r>
      <w:proofErr w:type="spellEnd"/>
      <w:r w:rsidR="00497654" w:rsidRPr="00497654">
        <w:rPr>
          <w:sz w:val="22"/>
          <w:szCs w:val="22"/>
        </w:rPr>
        <w:t xml:space="preserve">, </w:t>
      </w:r>
      <w:r w:rsidRPr="00FC67DF">
        <w:rPr>
          <w:sz w:val="22"/>
          <w:szCs w:val="22"/>
        </w:rPr>
        <w:t xml:space="preserve">par abām pusēm pieņemamu laiku </w:t>
      </w:r>
      <w:r>
        <w:rPr>
          <w:sz w:val="22"/>
          <w:szCs w:val="22"/>
        </w:rPr>
        <w:t>o</w:t>
      </w:r>
      <w:r w:rsidRPr="00FC67DF">
        <w:rPr>
          <w:sz w:val="22"/>
          <w:szCs w:val="22"/>
        </w:rPr>
        <w:t>bjektu apskatei. Par objekt</w:t>
      </w:r>
      <w:r w:rsidR="00343D24">
        <w:rPr>
          <w:sz w:val="22"/>
          <w:szCs w:val="22"/>
        </w:rPr>
        <w:t>u</w:t>
      </w:r>
      <w:r w:rsidRPr="00FC67DF">
        <w:rPr>
          <w:sz w:val="22"/>
          <w:szCs w:val="22"/>
        </w:rPr>
        <w:t xml:space="preserve"> apsekošanu dabā Pasūtītājs aizpilda </w:t>
      </w:r>
      <w:r>
        <w:rPr>
          <w:sz w:val="22"/>
          <w:szCs w:val="22"/>
        </w:rPr>
        <w:t>o</w:t>
      </w:r>
      <w:r w:rsidRPr="00FC67DF">
        <w:rPr>
          <w:sz w:val="22"/>
          <w:szCs w:val="22"/>
        </w:rPr>
        <w:t>bjekt</w:t>
      </w:r>
      <w:r w:rsidR="00343D24">
        <w:rPr>
          <w:sz w:val="22"/>
          <w:szCs w:val="22"/>
        </w:rPr>
        <w:t>u</w:t>
      </w:r>
      <w:r w:rsidRPr="00FC67DF">
        <w:rPr>
          <w:sz w:val="22"/>
          <w:szCs w:val="22"/>
        </w:rPr>
        <w:t xml:space="preserve"> apsekošanas lapu (</w:t>
      </w:r>
      <w:proofErr w:type="spellStart"/>
      <w:r w:rsidRPr="00343D24">
        <w:rPr>
          <w:sz w:val="22"/>
          <w:szCs w:val="22"/>
        </w:rPr>
        <w:t>10.pielikums</w:t>
      </w:r>
      <w:proofErr w:type="spellEnd"/>
      <w:r w:rsidRPr="00FC67DF">
        <w:rPr>
          <w:sz w:val="22"/>
          <w:szCs w:val="22"/>
        </w:rPr>
        <w:t>), ko ieinteresētā persona pievieno pretendenta atlases dokumentiem. Objekt</w:t>
      </w:r>
      <w:r w:rsidR="00343D24">
        <w:rPr>
          <w:sz w:val="22"/>
          <w:szCs w:val="22"/>
        </w:rPr>
        <w:t>u</w:t>
      </w:r>
      <w:r w:rsidRPr="00FC67DF">
        <w:rPr>
          <w:sz w:val="22"/>
          <w:szCs w:val="22"/>
        </w:rPr>
        <w:t xml:space="preserve"> apsekošana dabā ir obligāta visiem Pretendentiem.</w:t>
      </w:r>
    </w:p>
    <w:p w14:paraId="26994ED7" w14:textId="5176BEAB" w:rsidR="003B5B3A" w:rsidRPr="001D589D" w:rsidRDefault="00265731" w:rsidP="00032B58">
      <w:pPr>
        <w:ind w:left="567"/>
        <w:jc w:val="both"/>
        <w:rPr>
          <w:sz w:val="22"/>
          <w:szCs w:val="22"/>
        </w:rPr>
      </w:pPr>
      <w:r w:rsidRPr="001D589D">
        <w:rPr>
          <w:sz w:val="22"/>
          <w:szCs w:val="22"/>
        </w:rPr>
        <w:t xml:space="preserve"> </w:t>
      </w:r>
    </w:p>
    <w:p w14:paraId="5228A30F" w14:textId="77777777" w:rsidR="00616C97" w:rsidRPr="001D589D" w:rsidRDefault="00616C97" w:rsidP="00616C97">
      <w:pPr>
        <w:pStyle w:val="Virsraksts2"/>
        <w:keepNext w:val="0"/>
        <w:numPr>
          <w:ilvl w:val="1"/>
          <w:numId w:val="2"/>
        </w:numPr>
        <w:tabs>
          <w:tab w:val="clear" w:pos="360"/>
          <w:tab w:val="num" w:pos="567"/>
        </w:tabs>
        <w:ind w:left="567" w:hanging="567"/>
        <w:rPr>
          <w:sz w:val="22"/>
          <w:szCs w:val="22"/>
        </w:rPr>
      </w:pPr>
      <w:r w:rsidRPr="001D589D">
        <w:rPr>
          <w:sz w:val="22"/>
          <w:szCs w:val="22"/>
        </w:rPr>
        <w:t>Apmaksas kārtība</w:t>
      </w:r>
    </w:p>
    <w:p w14:paraId="7C046591" w14:textId="77777777" w:rsidR="00616C97" w:rsidRPr="001D589D" w:rsidRDefault="00616C97" w:rsidP="00616C97">
      <w:pPr>
        <w:numPr>
          <w:ilvl w:val="2"/>
          <w:numId w:val="2"/>
        </w:numPr>
        <w:tabs>
          <w:tab w:val="num" w:pos="1080"/>
        </w:tabs>
        <w:ind w:left="1080" w:hanging="540"/>
        <w:jc w:val="both"/>
        <w:rPr>
          <w:sz w:val="22"/>
          <w:szCs w:val="22"/>
        </w:rPr>
      </w:pPr>
      <w:r w:rsidRPr="001D589D">
        <w:rPr>
          <w:sz w:val="22"/>
          <w:szCs w:val="22"/>
        </w:rPr>
        <w:t>Iepirkuma līgumā avansa maksājums netiek paredzēts.</w:t>
      </w:r>
    </w:p>
    <w:p w14:paraId="4FB953D3" w14:textId="0E49328F" w:rsidR="00616C97" w:rsidRDefault="00616C97" w:rsidP="00616C97">
      <w:pPr>
        <w:numPr>
          <w:ilvl w:val="2"/>
          <w:numId w:val="2"/>
        </w:numPr>
        <w:tabs>
          <w:tab w:val="num" w:pos="1080"/>
        </w:tabs>
        <w:ind w:left="1080" w:hanging="540"/>
        <w:jc w:val="both"/>
        <w:rPr>
          <w:sz w:val="22"/>
          <w:szCs w:val="22"/>
        </w:rPr>
      </w:pPr>
      <w:r w:rsidRPr="001D589D">
        <w:rPr>
          <w:sz w:val="22"/>
          <w:szCs w:val="22"/>
        </w:rPr>
        <w:t xml:space="preserve">Pasūtītājs veic </w:t>
      </w:r>
      <w:r w:rsidR="00C9115C" w:rsidRPr="001D589D">
        <w:rPr>
          <w:sz w:val="22"/>
          <w:szCs w:val="22"/>
        </w:rPr>
        <w:t>samaksu par veiktajiem darbiem 10 (desmit) dienu laikā no attiecīgā objekta pieņemšanas –  nodošanas akta abpusēja parakstīšanas un rēķina saņemšanas dienas.</w:t>
      </w:r>
    </w:p>
    <w:p w14:paraId="761286BE" w14:textId="77777777" w:rsidR="00A440DB" w:rsidRDefault="00A440DB" w:rsidP="00A440DB">
      <w:pPr>
        <w:tabs>
          <w:tab w:val="num" w:pos="4123"/>
        </w:tabs>
        <w:ind w:left="1080"/>
        <w:jc w:val="both"/>
        <w:rPr>
          <w:sz w:val="22"/>
          <w:szCs w:val="22"/>
        </w:rPr>
      </w:pPr>
    </w:p>
    <w:p w14:paraId="3F67E59A" w14:textId="77777777" w:rsidR="00A440DB" w:rsidRPr="00996E6B" w:rsidRDefault="00A440DB" w:rsidP="00A440DB">
      <w:pPr>
        <w:pStyle w:val="Sarakstarindkopa"/>
        <w:numPr>
          <w:ilvl w:val="1"/>
          <w:numId w:val="2"/>
        </w:numPr>
        <w:tabs>
          <w:tab w:val="clear" w:pos="360"/>
          <w:tab w:val="num" w:pos="567"/>
        </w:tabs>
        <w:ind w:left="567" w:hanging="567"/>
        <w:rPr>
          <w:sz w:val="22"/>
          <w:szCs w:val="22"/>
          <w:shd w:val="clear" w:color="auto" w:fill="FFFFFF"/>
        </w:rPr>
      </w:pPr>
      <w:r w:rsidRPr="00996E6B">
        <w:rPr>
          <w:b/>
          <w:sz w:val="22"/>
          <w:szCs w:val="22"/>
        </w:rPr>
        <w:t>Garantijas termiņš</w:t>
      </w:r>
    </w:p>
    <w:p w14:paraId="0FE02169" w14:textId="2D4D4B58" w:rsidR="00A440DB" w:rsidRDefault="00A440DB" w:rsidP="00A440DB">
      <w:pPr>
        <w:pStyle w:val="Sarakstarindkopa"/>
        <w:ind w:left="567"/>
        <w:rPr>
          <w:sz w:val="22"/>
          <w:szCs w:val="22"/>
        </w:rPr>
      </w:pPr>
      <w:r w:rsidRPr="006435B0">
        <w:rPr>
          <w:noProof/>
          <w:color w:val="000000" w:themeColor="text1"/>
          <w:sz w:val="22"/>
          <w:szCs w:val="22"/>
        </w:rPr>
        <w:t>Veikto darbu</w:t>
      </w:r>
      <w:r w:rsidR="00306403">
        <w:rPr>
          <w:noProof/>
          <w:color w:val="000000" w:themeColor="text1"/>
          <w:sz w:val="22"/>
          <w:szCs w:val="22"/>
        </w:rPr>
        <w:t xml:space="preserve">, </w:t>
      </w:r>
      <w:r w:rsidR="006435B0" w:rsidRPr="006435B0">
        <w:rPr>
          <w:noProof/>
          <w:color w:val="000000" w:themeColor="text1"/>
          <w:sz w:val="22"/>
          <w:szCs w:val="22"/>
        </w:rPr>
        <w:t>materiālu</w:t>
      </w:r>
      <w:r w:rsidRPr="006435B0">
        <w:rPr>
          <w:noProof/>
          <w:color w:val="000000" w:themeColor="text1"/>
          <w:sz w:val="22"/>
          <w:szCs w:val="22"/>
        </w:rPr>
        <w:t xml:space="preserve"> </w:t>
      </w:r>
      <w:r w:rsidR="00306403">
        <w:rPr>
          <w:noProof/>
          <w:color w:val="000000" w:themeColor="text1"/>
          <w:sz w:val="22"/>
          <w:szCs w:val="22"/>
        </w:rPr>
        <w:t xml:space="preserve">un izstrādājumu </w:t>
      </w:r>
      <w:r w:rsidRPr="006435B0">
        <w:rPr>
          <w:noProof/>
          <w:color w:val="000000" w:themeColor="text1"/>
          <w:sz w:val="22"/>
          <w:szCs w:val="22"/>
        </w:rPr>
        <w:t>garantijas termiņš -</w:t>
      </w:r>
      <w:r w:rsidRPr="004636F7">
        <w:rPr>
          <w:noProof/>
          <w:color w:val="000000" w:themeColor="text1"/>
          <w:sz w:val="22"/>
          <w:szCs w:val="22"/>
        </w:rPr>
        <w:t xml:space="preserve"> </w:t>
      </w:r>
      <w:r w:rsidR="004636F7" w:rsidRPr="004636F7">
        <w:rPr>
          <w:noProof/>
          <w:color w:val="000000" w:themeColor="text1"/>
          <w:sz w:val="22"/>
          <w:szCs w:val="22"/>
        </w:rPr>
        <w:t>24</w:t>
      </w:r>
      <w:r w:rsidRPr="004636F7">
        <w:rPr>
          <w:noProof/>
          <w:color w:val="000000" w:themeColor="text1"/>
          <w:sz w:val="22"/>
          <w:szCs w:val="22"/>
        </w:rPr>
        <w:t xml:space="preserve"> (</w:t>
      </w:r>
      <w:r w:rsidR="004636F7" w:rsidRPr="004636F7">
        <w:rPr>
          <w:noProof/>
          <w:color w:val="000000" w:themeColor="text1"/>
          <w:sz w:val="22"/>
          <w:szCs w:val="22"/>
        </w:rPr>
        <w:t>divdesmit četri</w:t>
      </w:r>
      <w:r w:rsidRPr="004636F7">
        <w:rPr>
          <w:noProof/>
          <w:color w:val="000000" w:themeColor="text1"/>
          <w:sz w:val="22"/>
          <w:szCs w:val="22"/>
        </w:rPr>
        <w:t xml:space="preserve">) </w:t>
      </w:r>
      <w:r w:rsidR="004636F7" w:rsidRPr="004636F7">
        <w:rPr>
          <w:noProof/>
          <w:color w:val="000000" w:themeColor="text1"/>
          <w:sz w:val="22"/>
          <w:szCs w:val="22"/>
        </w:rPr>
        <w:t>mēneši</w:t>
      </w:r>
      <w:r w:rsidRPr="004636F7">
        <w:rPr>
          <w:noProof/>
          <w:color w:val="000000" w:themeColor="text1"/>
          <w:sz w:val="22"/>
          <w:szCs w:val="22"/>
        </w:rPr>
        <w:t xml:space="preserve"> no darbu</w:t>
      </w:r>
      <w:r w:rsidRPr="004636F7">
        <w:rPr>
          <w:color w:val="000000" w:themeColor="text1"/>
          <w:sz w:val="22"/>
          <w:szCs w:val="22"/>
        </w:rPr>
        <w:t xml:space="preserve"> pieņemšanas – nodošanas akta parakstīšanas dienas</w:t>
      </w:r>
      <w:r w:rsidRPr="004636F7">
        <w:rPr>
          <w:noProof/>
          <w:color w:val="000000" w:themeColor="text1"/>
          <w:sz w:val="22"/>
          <w:szCs w:val="22"/>
        </w:rPr>
        <w:t xml:space="preserve">. </w:t>
      </w:r>
    </w:p>
    <w:p w14:paraId="627243C1" w14:textId="77777777" w:rsidR="00EE235F" w:rsidRPr="001D589D" w:rsidRDefault="00EE235F" w:rsidP="00F44D22">
      <w:pPr>
        <w:ind w:left="426"/>
        <w:jc w:val="both"/>
        <w:rPr>
          <w:sz w:val="22"/>
          <w:szCs w:val="22"/>
        </w:rPr>
      </w:pPr>
    </w:p>
    <w:p w14:paraId="549E1F0D" w14:textId="5D9D7940" w:rsidR="00F41D51" w:rsidRPr="001D589D" w:rsidRDefault="000F16FC" w:rsidP="00F44D22">
      <w:pPr>
        <w:pStyle w:val="Virsraksts1"/>
        <w:rPr>
          <w:rFonts w:ascii="Times New Roman" w:hAnsi="Times New Roman"/>
          <w:sz w:val="22"/>
          <w:szCs w:val="22"/>
        </w:rPr>
      </w:pPr>
      <w:bookmarkStart w:id="34" w:name="_Toc509492912"/>
      <w:bookmarkStart w:id="35" w:name="_Toc509502108"/>
      <w:bookmarkStart w:id="36" w:name="_Toc509492913"/>
      <w:bookmarkStart w:id="37" w:name="_Toc509502109"/>
      <w:bookmarkStart w:id="38" w:name="_Toc141341760"/>
      <w:bookmarkStart w:id="39" w:name="_Toc141785291"/>
      <w:bookmarkStart w:id="40" w:name="_Toc45663378"/>
      <w:bookmarkStart w:id="41" w:name="_Toc79552065"/>
      <w:bookmarkEnd w:id="34"/>
      <w:bookmarkEnd w:id="35"/>
      <w:bookmarkEnd w:id="36"/>
      <w:bookmarkEnd w:id="37"/>
      <w:r w:rsidRPr="001D589D">
        <w:rPr>
          <w:rFonts w:ascii="Times New Roman" w:hAnsi="Times New Roman"/>
          <w:sz w:val="22"/>
          <w:szCs w:val="22"/>
        </w:rPr>
        <w:t>P</w:t>
      </w:r>
      <w:r w:rsidR="00F41D51" w:rsidRPr="001D589D">
        <w:rPr>
          <w:rFonts w:ascii="Times New Roman" w:hAnsi="Times New Roman"/>
          <w:sz w:val="22"/>
          <w:szCs w:val="22"/>
        </w:rPr>
        <w:t xml:space="preserve">rasības </w:t>
      </w:r>
      <w:r w:rsidR="000C1E9E" w:rsidRPr="001D589D">
        <w:rPr>
          <w:rFonts w:ascii="Times New Roman" w:hAnsi="Times New Roman"/>
          <w:sz w:val="22"/>
          <w:szCs w:val="22"/>
        </w:rPr>
        <w:t>P</w:t>
      </w:r>
      <w:r w:rsidR="00F41D51" w:rsidRPr="001D589D">
        <w:rPr>
          <w:rFonts w:ascii="Times New Roman" w:hAnsi="Times New Roman"/>
          <w:sz w:val="22"/>
          <w:szCs w:val="22"/>
        </w:rPr>
        <w:t>retendentiem</w:t>
      </w:r>
      <w:bookmarkEnd w:id="38"/>
      <w:bookmarkEnd w:id="39"/>
      <w:bookmarkEnd w:id="40"/>
      <w:r w:rsidR="000F7850" w:rsidRPr="001D589D">
        <w:rPr>
          <w:rFonts w:ascii="Times New Roman" w:hAnsi="Times New Roman"/>
          <w:sz w:val="22"/>
          <w:szCs w:val="22"/>
        </w:rPr>
        <w:t xml:space="preserve"> (Pretendentu atlases prasības)</w:t>
      </w:r>
    </w:p>
    <w:p w14:paraId="511A0AB1" w14:textId="77777777" w:rsidR="00516DBA" w:rsidRPr="001D589D" w:rsidRDefault="00516DBA" w:rsidP="00F44D22">
      <w:pPr>
        <w:rPr>
          <w:sz w:val="22"/>
          <w:szCs w:val="22"/>
        </w:rPr>
      </w:pPr>
    </w:p>
    <w:p w14:paraId="6F190163" w14:textId="77777777" w:rsidR="004007BB" w:rsidRPr="001D589D" w:rsidRDefault="004007BB" w:rsidP="00F44D22">
      <w:pPr>
        <w:pStyle w:val="Virsraksts2"/>
        <w:keepNext w:val="0"/>
        <w:numPr>
          <w:ilvl w:val="1"/>
          <w:numId w:val="2"/>
        </w:numPr>
        <w:tabs>
          <w:tab w:val="clear" w:pos="360"/>
          <w:tab w:val="num" w:pos="567"/>
        </w:tabs>
        <w:ind w:left="567" w:hanging="567"/>
        <w:rPr>
          <w:sz w:val="22"/>
          <w:szCs w:val="22"/>
        </w:rPr>
      </w:pPr>
      <w:bookmarkStart w:id="42" w:name="_Ref38401943"/>
      <w:r w:rsidRPr="001D589D">
        <w:rPr>
          <w:sz w:val="22"/>
          <w:szCs w:val="22"/>
        </w:rPr>
        <w:t>Atbilstība profesionālās darbības veikšanai:</w:t>
      </w:r>
      <w:bookmarkEnd w:id="42"/>
    </w:p>
    <w:p w14:paraId="6517A99D" w14:textId="3D8FC28C" w:rsidR="0010255A" w:rsidRPr="001D589D" w:rsidRDefault="0010255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1D589D">
        <w:rPr>
          <w:rFonts w:ascii="Times New Roman" w:hAnsi="Times New Roman"/>
          <w:sz w:val="22"/>
          <w:szCs w:val="22"/>
          <w:lang w:eastAsia="lv-LV"/>
        </w:rPr>
        <w:t xml:space="preserve">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w:t>
      </w:r>
      <w:r w:rsidRPr="001D589D">
        <w:rPr>
          <w:rFonts w:ascii="Times New Roman" w:hAnsi="Times New Roman"/>
          <w:sz w:val="22"/>
          <w:szCs w:val="22"/>
          <w:lang w:eastAsia="lv-LV"/>
        </w:rPr>
        <w:lastRenderedPageBreak/>
        <w:t xml:space="preserve">noteiktajos gadījumos ir reģistrēti komercreģistrā vai līdzvērtīgā reģistrā Latvijā vai ārvalstīs, </w:t>
      </w:r>
      <w:r w:rsidRPr="001D589D">
        <w:rPr>
          <w:rFonts w:ascii="Times New Roman" w:hAnsi="Times New Roman"/>
          <w:sz w:val="22"/>
          <w:szCs w:val="22"/>
        </w:rPr>
        <w:t>ja attiecīgās valsts normatīvie akti to paredz.</w:t>
      </w:r>
    </w:p>
    <w:p w14:paraId="0527AC3D" w14:textId="5C592BA0" w:rsidR="00FF33FE" w:rsidRPr="001D589D" w:rsidRDefault="002B574A"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43" w:name="_Ref38397507"/>
      <w:r w:rsidRPr="001D589D">
        <w:rPr>
          <w:rFonts w:ascii="Times New Roman" w:hAnsi="Times New Roman"/>
          <w:sz w:val="22"/>
          <w:szCs w:val="22"/>
        </w:rPr>
        <w:t>Pretendents Tehniskajās specifikācijās noteikto uzdevumu un prasību izpildei ir atbilstoši reģistrēts (ja konkrēto darbu veikšanai ir nepieciešama šāda reģistrācija atbilstoši normatīvo aktu prasībām) Latvijas Republikas Būvkomersantu reģistrā</w:t>
      </w:r>
      <w:r w:rsidR="00E425FD" w:rsidRPr="001D589D">
        <w:rPr>
          <w:rStyle w:val="Vresatsauce"/>
          <w:rFonts w:ascii="Times New Roman" w:hAnsi="Times New Roman"/>
          <w:sz w:val="22"/>
          <w:szCs w:val="22"/>
        </w:rPr>
        <w:footnoteReference w:id="2"/>
      </w:r>
      <w:r w:rsidRPr="001D589D">
        <w:rPr>
          <w:rFonts w:ascii="Times New Roman" w:hAnsi="Times New Roman"/>
          <w:sz w:val="22"/>
          <w:szCs w:val="22"/>
        </w:rPr>
        <w:t xml:space="preserve"> (prasība attiecas uz L</w:t>
      </w:r>
      <w:r w:rsidR="00A3317D" w:rsidRPr="001D589D">
        <w:rPr>
          <w:rFonts w:ascii="Times New Roman" w:hAnsi="Times New Roman"/>
          <w:sz w:val="22"/>
          <w:szCs w:val="22"/>
        </w:rPr>
        <w:t>atvijas Republikā</w:t>
      </w:r>
      <w:r w:rsidRPr="001D589D">
        <w:rPr>
          <w:rFonts w:ascii="Times New Roman" w:hAnsi="Times New Roman"/>
          <w:sz w:val="22"/>
          <w:szCs w:val="22"/>
        </w:rPr>
        <w:t xml:space="preserve"> reģistrētām personām) vai, ja Pretendents</w:t>
      </w:r>
      <w:r w:rsidR="00DE70D4" w:rsidRPr="001D589D">
        <w:rPr>
          <w:rFonts w:ascii="Times New Roman" w:hAnsi="Times New Roman"/>
          <w:sz w:val="22"/>
          <w:szCs w:val="22"/>
        </w:rPr>
        <w:t xml:space="preserve"> </w:t>
      </w:r>
      <w:r w:rsidRPr="001D589D">
        <w:rPr>
          <w:rFonts w:ascii="Times New Roman" w:hAnsi="Times New Roman"/>
          <w:sz w:val="22"/>
          <w:szCs w:val="22"/>
        </w:rPr>
        <w:t>(ārvalstīs reģistrēta persona) nav reģistrēts Latvijas Republikas Būvkomersantu reģistrā</w:t>
      </w:r>
      <w:r w:rsidR="001308E0" w:rsidRPr="001D589D">
        <w:rPr>
          <w:rFonts w:ascii="Times New Roman" w:hAnsi="Times New Roman"/>
          <w:sz w:val="22"/>
          <w:szCs w:val="22"/>
        </w:rPr>
        <w:t xml:space="preserve"> ēku būvdarbu vadīšanas jomā</w:t>
      </w:r>
      <w:r w:rsidRPr="001D589D">
        <w:rPr>
          <w:rFonts w:ascii="Times New Roman" w:hAnsi="Times New Roman"/>
          <w:sz w:val="22"/>
          <w:szCs w:val="22"/>
        </w:rPr>
        <w:t xml:space="preserve">, tam jābūt reģistrētam Latvijas Republikas Būvkomersantu reģistrā uz būvdarbu līguma izpildes uzsākšanas brīdi, ja Pretendents </w:t>
      </w:r>
      <w:r w:rsidR="00166D2F" w:rsidRPr="001D589D">
        <w:rPr>
          <w:rFonts w:ascii="Times New Roman" w:hAnsi="Times New Roman"/>
          <w:sz w:val="22"/>
          <w:szCs w:val="22"/>
        </w:rPr>
        <w:t xml:space="preserve">tiks </w:t>
      </w:r>
      <w:r w:rsidRPr="001D589D">
        <w:rPr>
          <w:rFonts w:ascii="Times New Roman" w:hAnsi="Times New Roman"/>
          <w:sz w:val="22"/>
          <w:szCs w:val="22"/>
        </w:rPr>
        <w:t xml:space="preserve">atzīts par </w:t>
      </w:r>
      <w:r w:rsidR="00BC2CDF" w:rsidRPr="001D589D">
        <w:rPr>
          <w:rFonts w:ascii="Times New Roman" w:hAnsi="Times New Roman"/>
          <w:sz w:val="22"/>
          <w:szCs w:val="22"/>
        </w:rPr>
        <w:t>iepirkuma</w:t>
      </w:r>
      <w:r w:rsidRPr="001D589D">
        <w:rPr>
          <w:rFonts w:ascii="Times New Roman" w:hAnsi="Times New Roman"/>
          <w:sz w:val="22"/>
          <w:szCs w:val="22"/>
        </w:rPr>
        <w:t xml:space="preserve"> uzvarētāju.</w:t>
      </w:r>
      <w:bookmarkEnd w:id="43"/>
    </w:p>
    <w:p w14:paraId="5E074446" w14:textId="77777777" w:rsidR="00B45118" w:rsidRPr="001D589D"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7F4343BB" w:rsidR="00A021EB" w:rsidRPr="001D589D"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4" w:name="_Ref38400100"/>
      <w:r w:rsidRPr="001D589D">
        <w:rPr>
          <w:rFonts w:ascii="Times New Roman" w:hAnsi="Times New Roman"/>
          <w:b/>
          <w:sz w:val="22"/>
          <w:szCs w:val="22"/>
        </w:rPr>
        <w:t>Saimnieciskais un finansiālais stāvolis</w:t>
      </w:r>
      <w:r w:rsidR="00A021EB" w:rsidRPr="001D589D">
        <w:rPr>
          <w:rFonts w:ascii="Times New Roman" w:hAnsi="Times New Roman"/>
          <w:b/>
          <w:sz w:val="22"/>
          <w:szCs w:val="22"/>
        </w:rPr>
        <w:t>:</w:t>
      </w:r>
    </w:p>
    <w:p w14:paraId="1C8DCF92" w14:textId="35BC1166" w:rsidR="00A021EB" w:rsidRPr="001D589D" w:rsidRDefault="00286A1A" w:rsidP="00286A1A">
      <w:pPr>
        <w:pStyle w:val="Virsraksts1"/>
        <w:numPr>
          <w:ilvl w:val="0"/>
          <w:numId w:val="0"/>
        </w:numPr>
        <w:ind w:firstLine="360"/>
        <w:rPr>
          <w:rFonts w:ascii="Times New Roman" w:hAnsi="Times New Roman"/>
          <w:b w:val="0"/>
          <w:bCs/>
          <w:sz w:val="22"/>
          <w:szCs w:val="22"/>
        </w:rPr>
      </w:pPr>
      <w:r w:rsidRPr="001D589D">
        <w:rPr>
          <w:rFonts w:ascii="Times New Roman" w:hAnsi="Times New Roman"/>
          <w:b w:val="0"/>
          <w:bCs/>
          <w:sz w:val="22"/>
          <w:szCs w:val="22"/>
        </w:rPr>
        <w:t>Nav noteikts.</w:t>
      </w:r>
    </w:p>
    <w:p w14:paraId="05DB7836" w14:textId="77777777" w:rsidR="00A021EB" w:rsidRPr="001D589D" w:rsidRDefault="00A021EB" w:rsidP="00A021EB">
      <w:pPr>
        <w:rPr>
          <w:sz w:val="22"/>
          <w:szCs w:val="22"/>
        </w:rPr>
      </w:pPr>
    </w:p>
    <w:p w14:paraId="0D768317" w14:textId="772333F9" w:rsidR="00A32EC8" w:rsidRPr="001D589D" w:rsidRDefault="0054412A" w:rsidP="00F44D22">
      <w:pPr>
        <w:pStyle w:val="Pamatteksts"/>
        <w:widowControl/>
        <w:numPr>
          <w:ilvl w:val="1"/>
          <w:numId w:val="2"/>
        </w:numPr>
        <w:tabs>
          <w:tab w:val="num" w:pos="1276"/>
        </w:tabs>
        <w:spacing w:after="0"/>
        <w:jc w:val="both"/>
        <w:rPr>
          <w:rFonts w:ascii="Times New Roman" w:hAnsi="Times New Roman"/>
          <w:b/>
          <w:sz w:val="22"/>
          <w:szCs w:val="22"/>
        </w:rPr>
      </w:pPr>
      <w:r w:rsidRPr="001D589D">
        <w:rPr>
          <w:rFonts w:ascii="Times New Roman" w:hAnsi="Times New Roman"/>
          <w:b/>
          <w:sz w:val="22"/>
          <w:szCs w:val="22"/>
        </w:rPr>
        <w:t>Tehniskās un profesionālās spējas:</w:t>
      </w:r>
      <w:bookmarkEnd w:id="44"/>
    </w:p>
    <w:p w14:paraId="2E77C176" w14:textId="2DA90563" w:rsidR="00EB43A6" w:rsidRPr="001D589D" w:rsidRDefault="00EB43A6" w:rsidP="00EB43A6">
      <w:pPr>
        <w:pStyle w:val="Pamatteksts"/>
        <w:widowControl/>
        <w:numPr>
          <w:ilvl w:val="2"/>
          <w:numId w:val="2"/>
        </w:numPr>
        <w:tabs>
          <w:tab w:val="num" w:pos="1276"/>
        </w:tabs>
        <w:spacing w:after="0"/>
        <w:ind w:left="1276"/>
        <w:jc w:val="both"/>
        <w:rPr>
          <w:rFonts w:ascii="Times New Roman" w:hAnsi="Times New Roman"/>
          <w:strike/>
          <w:sz w:val="22"/>
          <w:szCs w:val="22"/>
        </w:rPr>
      </w:pPr>
      <w:bookmarkStart w:id="45" w:name="_Ref38398798"/>
      <w:bookmarkStart w:id="46" w:name="_Toc141341761"/>
      <w:bookmarkStart w:id="47" w:name="_Toc141785292"/>
      <w:r w:rsidRPr="001D589D">
        <w:rPr>
          <w:rFonts w:ascii="Times New Roman" w:hAnsi="Times New Roman"/>
          <w:sz w:val="22"/>
          <w:szCs w:val="22"/>
        </w:rPr>
        <w:t>Pretendentam iepriekšējo 5 (piecu) gadu laikā (</w:t>
      </w:r>
      <w:r w:rsidRPr="001D589D">
        <w:rPr>
          <w:rFonts w:ascii="Times New Roman" w:hAnsi="Times New Roman"/>
          <w:sz w:val="22"/>
          <w:szCs w:val="22"/>
          <w:shd w:val="clear" w:color="auto" w:fill="FFFFFF" w:themeFill="background1"/>
        </w:rPr>
        <w:t>t.i. 201</w:t>
      </w:r>
      <w:r w:rsidR="00C4642B" w:rsidRPr="001D589D">
        <w:rPr>
          <w:rFonts w:ascii="Times New Roman" w:hAnsi="Times New Roman"/>
          <w:sz w:val="22"/>
          <w:szCs w:val="22"/>
          <w:shd w:val="clear" w:color="auto" w:fill="FFFFFF" w:themeFill="background1"/>
        </w:rPr>
        <w:t>9</w:t>
      </w:r>
      <w:r w:rsidRPr="001D589D">
        <w:rPr>
          <w:rFonts w:ascii="Times New Roman" w:hAnsi="Times New Roman"/>
          <w:sz w:val="22"/>
          <w:szCs w:val="22"/>
          <w:shd w:val="clear" w:color="auto" w:fill="FFFFFF" w:themeFill="background1"/>
        </w:rPr>
        <w:t>., 20</w:t>
      </w:r>
      <w:r w:rsidR="00C4642B" w:rsidRPr="001D589D">
        <w:rPr>
          <w:rFonts w:ascii="Times New Roman" w:hAnsi="Times New Roman"/>
          <w:sz w:val="22"/>
          <w:szCs w:val="22"/>
          <w:shd w:val="clear" w:color="auto" w:fill="FFFFFF" w:themeFill="background1"/>
        </w:rPr>
        <w:t>20</w:t>
      </w:r>
      <w:r w:rsidRPr="001D589D">
        <w:rPr>
          <w:rFonts w:ascii="Times New Roman" w:hAnsi="Times New Roman"/>
          <w:sz w:val="22"/>
          <w:szCs w:val="22"/>
          <w:shd w:val="clear" w:color="auto" w:fill="FFFFFF" w:themeFill="background1"/>
        </w:rPr>
        <w:t>., 202</w:t>
      </w:r>
      <w:r w:rsidR="00C4642B" w:rsidRPr="001D589D">
        <w:rPr>
          <w:rFonts w:ascii="Times New Roman" w:hAnsi="Times New Roman"/>
          <w:sz w:val="22"/>
          <w:szCs w:val="22"/>
          <w:shd w:val="clear" w:color="auto" w:fill="FFFFFF" w:themeFill="background1"/>
        </w:rPr>
        <w:t>1</w:t>
      </w:r>
      <w:r w:rsidRPr="001D589D">
        <w:rPr>
          <w:rFonts w:ascii="Times New Roman" w:hAnsi="Times New Roman"/>
          <w:sz w:val="22"/>
          <w:szCs w:val="22"/>
          <w:shd w:val="clear" w:color="auto" w:fill="FFFFFF" w:themeFill="background1"/>
        </w:rPr>
        <w:t>., 202</w:t>
      </w:r>
      <w:r w:rsidR="00C4642B" w:rsidRPr="001D589D">
        <w:rPr>
          <w:rFonts w:ascii="Times New Roman" w:hAnsi="Times New Roman"/>
          <w:sz w:val="22"/>
          <w:szCs w:val="22"/>
          <w:shd w:val="clear" w:color="auto" w:fill="FFFFFF" w:themeFill="background1"/>
        </w:rPr>
        <w:t>2</w:t>
      </w:r>
      <w:r w:rsidRPr="001D589D">
        <w:rPr>
          <w:rFonts w:ascii="Times New Roman" w:hAnsi="Times New Roman"/>
          <w:sz w:val="22"/>
          <w:szCs w:val="22"/>
          <w:shd w:val="clear" w:color="auto" w:fill="FFFFFF" w:themeFill="background1"/>
        </w:rPr>
        <w:t xml:space="preserve">., </w:t>
      </w:r>
      <w:proofErr w:type="spellStart"/>
      <w:r w:rsidRPr="001D589D">
        <w:rPr>
          <w:rFonts w:ascii="Times New Roman" w:hAnsi="Times New Roman"/>
          <w:sz w:val="22"/>
          <w:szCs w:val="22"/>
          <w:shd w:val="clear" w:color="auto" w:fill="FFFFFF" w:themeFill="background1"/>
        </w:rPr>
        <w:t>202</w:t>
      </w:r>
      <w:r w:rsidR="00C4642B" w:rsidRPr="001D589D">
        <w:rPr>
          <w:rFonts w:ascii="Times New Roman" w:hAnsi="Times New Roman"/>
          <w:sz w:val="22"/>
          <w:szCs w:val="22"/>
          <w:shd w:val="clear" w:color="auto" w:fill="FFFFFF" w:themeFill="background1"/>
        </w:rPr>
        <w:t>3</w:t>
      </w:r>
      <w:r w:rsidRPr="001D589D">
        <w:rPr>
          <w:rFonts w:ascii="Times New Roman" w:hAnsi="Times New Roman"/>
          <w:sz w:val="22"/>
          <w:szCs w:val="22"/>
          <w:shd w:val="clear" w:color="auto" w:fill="FFFFFF" w:themeFill="background1"/>
        </w:rPr>
        <w:t>.gadā</w:t>
      </w:r>
      <w:proofErr w:type="spellEnd"/>
      <w:r w:rsidRPr="001D589D">
        <w:rPr>
          <w:rFonts w:ascii="Times New Roman" w:hAnsi="Times New Roman"/>
          <w:sz w:val="22"/>
          <w:szCs w:val="22"/>
          <w:shd w:val="clear" w:color="auto" w:fill="FFFFFF" w:themeFill="background1"/>
        </w:rPr>
        <w:t xml:space="preserve"> un </w:t>
      </w:r>
      <w:proofErr w:type="spellStart"/>
      <w:r w:rsidRPr="001D589D">
        <w:rPr>
          <w:rFonts w:ascii="Times New Roman" w:hAnsi="Times New Roman"/>
          <w:sz w:val="22"/>
          <w:szCs w:val="22"/>
          <w:shd w:val="clear" w:color="auto" w:fill="FFFFFF" w:themeFill="background1"/>
        </w:rPr>
        <w:t>202</w:t>
      </w:r>
      <w:r w:rsidR="00C4642B" w:rsidRPr="001D589D">
        <w:rPr>
          <w:rFonts w:ascii="Times New Roman" w:hAnsi="Times New Roman"/>
          <w:sz w:val="22"/>
          <w:szCs w:val="22"/>
          <w:shd w:val="clear" w:color="auto" w:fill="FFFFFF" w:themeFill="background1"/>
        </w:rPr>
        <w:t>4</w:t>
      </w:r>
      <w:r w:rsidRPr="001D589D">
        <w:rPr>
          <w:rFonts w:ascii="Times New Roman" w:hAnsi="Times New Roman"/>
          <w:sz w:val="22"/>
          <w:szCs w:val="22"/>
          <w:shd w:val="clear" w:color="auto" w:fill="FFFFFF" w:themeFill="background1"/>
        </w:rPr>
        <w:t>.gadā</w:t>
      </w:r>
      <w:proofErr w:type="spellEnd"/>
      <w:r w:rsidRPr="001D589D">
        <w:rPr>
          <w:rFonts w:ascii="Times New Roman" w:hAnsi="Times New Roman"/>
          <w:sz w:val="22"/>
          <w:szCs w:val="22"/>
          <w:shd w:val="clear" w:color="auto" w:fill="FFFFFF" w:themeFill="background1"/>
        </w:rPr>
        <w:t xml:space="preserve"> līdz piedāvājuma iesniegšanas dienai</w:t>
      </w:r>
      <w:r w:rsidRPr="001D589D">
        <w:rPr>
          <w:rFonts w:ascii="Times New Roman" w:hAnsi="Times New Roman"/>
          <w:sz w:val="22"/>
          <w:szCs w:val="22"/>
        </w:rPr>
        <w:t xml:space="preserve">) ir līdzvērtīga rakstura un apjoma pieredze </w:t>
      </w:r>
      <w:r w:rsidR="005C4CE6" w:rsidRPr="001D589D">
        <w:rPr>
          <w:sz w:val="22"/>
          <w:szCs w:val="22"/>
        </w:rPr>
        <w:t xml:space="preserve">ēku </w:t>
      </w:r>
      <w:r w:rsidR="005C4CE6">
        <w:rPr>
          <w:sz w:val="22"/>
          <w:szCs w:val="22"/>
        </w:rPr>
        <w:t xml:space="preserve">logu un durvju </w:t>
      </w:r>
      <w:r w:rsidR="005C4CE6" w:rsidRPr="001D589D">
        <w:rPr>
          <w:sz w:val="22"/>
          <w:szCs w:val="22"/>
        </w:rPr>
        <w:t>nomaiņā</w:t>
      </w:r>
      <w:r w:rsidR="005C4CE6">
        <w:rPr>
          <w:sz w:val="22"/>
          <w:szCs w:val="22"/>
        </w:rPr>
        <w:t xml:space="preserve"> pret </w:t>
      </w:r>
      <w:proofErr w:type="spellStart"/>
      <w:r w:rsidR="005C4CE6">
        <w:rPr>
          <w:sz w:val="22"/>
          <w:szCs w:val="22"/>
        </w:rPr>
        <w:t>PVC</w:t>
      </w:r>
      <w:proofErr w:type="spellEnd"/>
      <w:r w:rsidR="005C4CE6">
        <w:rPr>
          <w:sz w:val="22"/>
          <w:szCs w:val="22"/>
        </w:rPr>
        <w:t xml:space="preserve"> logiem un durvīm</w:t>
      </w:r>
      <w:r w:rsidR="005C4CE6" w:rsidRPr="001D589D">
        <w:rPr>
          <w:sz w:val="22"/>
          <w:szCs w:val="22"/>
        </w:rPr>
        <w:t xml:space="preserve"> </w:t>
      </w:r>
      <w:r w:rsidRPr="001D589D">
        <w:rPr>
          <w:rFonts w:ascii="Times New Roman" w:hAnsi="Times New Roman"/>
          <w:sz w:val="22"/>
          <w:szCs w:val="22"/>
        </w:rPr>
        <w:t>(veco</w:t>
      </w:r>
      <w:r w:rsidR="005C4CE6">
        <w:rPr>
          <w:rFonts w:ascii="Times New Roman" w:hAnsi="Times New Roman"/>
          <w:sz w:val="22"/>
          <w:szCs w:val="22"/>
        </w:rPr>
        <w:t xml:space="preserve"> logu un</w:t>
      </w:r>
      <w:r w:rsidRPr="001D589D">
        <w:rPr>
          <w:rFonts w:ascii="Times New Roman" w:hAnsi="Times New Roman"/>
          <w:sz w:val="22"/>
          <w:szCs w:val="22"/>
        </w:rPr>
        <w:t xml:space="preserve"> durvju demontāža un jauno </w:t>
      </w:r>
      <w:r w:rsidR="005C4CE6">
        <w:rPr>
          <w:rFonts w:ascii="Times New Roman" w:hAnsi="Times New Roman"/>
          <w:sz w:val="22"/>
          <w:szCs w:val="22"/>
        </w:rPr>
        <w:t xml:space="preserve">logu un </w:t>
      </w:r>
      <w:r w:rsidRPr="001D589D">
        <w:rPr>
          <w:rFonts w:ascii="Times New Roman" w:hAnsi="Times New Roman"/>
          <w:sz w:val="22"/>
          <w:szCs w:val="22"/>
        </w:rPr>
        <w:t xml:space="preserve">durvju montāža) ar aiļu apdari, </w:t>
      </w:r>
      <w:bookmarkStart w:id="48" w:name="_Hlk517351377"/>
      <w:bookmarkEnd w:id="45"/>
      <w:r w:rsidRPr="001D589D">
        <w:rPr>
          <w:rFonts w:ascii="Times New Roman" w:hAnsi="Times New Roman"/>
          <w:sz w:val="22"/>
          <w:szCs w:val="22"/>
        </w:rPr>
        <w:t xml:space="preserve">proti, Pretendents kvalitatīvi un atbilstoši pasūtītāja prasībām ir izpildījis vismaz 2 (divus) būvdarbu pasūtījuma līgumus, </w:t>
      </w:r>
      <w:r w:rsidR="00C4642B" w:rsidRPr="001D589D">
        <w:rPr>
          <w:rFonts w:ascii="Times New Roman" w:hAnsi="Times New Roman"/>
          <w:sz w:val="22"/>
          <w:szCs w:val="22"/>
        </w:rPr>
        <w:t xml:space="preserve">kur būvdarbu līguma ietvaros veikti darbi – </w:t>
      </w:r>
      <w:r w:rsidR="005C4CE6" w:rsidRPr="001D589D">
        <w:rPr>
          <w:sz w:val="22"/>
          <w:szCs w:val="22"/>
        </w:rPr>
        <w:t xml:space="preserve">ēku </w:t>
      </w:r>
      <w:r w:rsidR="005C4CE6">
        <w:rPr>
          <w:sz w:val="22"/>
          <w:szCs w:val="22"/>
        </w:rPr>
        <w:t xml:space="preserve">logu un durvju </w:t>
      </w:r>
      <w:r w:rsidR="005C4CE6" w:rsidRPr="001D589D">
        <w:rPr>
          <w:sz w:val="22"/>
          <w:szCs w:val="22"/>
        </w:rPr>
        <w:t>nomaiņ</w:t>
      </w:r>
      <w:r w:rsidR="005C4CE6">
        <w:rPr>
          <w:sz w:val="22"/>
          <w:szCs w:val="22"/>
        </w:rPr>
        <w:t>a</w:t>
      </w:r>
      <w:r w:rsidR="005C4CE6">
        <w:rPr>
          <w:sz w:val="22"/>
          <w:szCs w:val="22"/>
        </w:rPr>
        <w:t xml:space="preserve"> pret </w:t>
      </w:r>
      <w:proofErr w:type="spellStart"/>
      <w:r w:rsidR="005C4CE6">
        <w:rPr>
          <w:sz w:val="22"/>
          <w:szCs w:val="22"/>
        </w:rPr>
        <w:t>PVC</w:t>
      </w:r>
      <w:proofErr w:type="spellEnd"/>
      <w:r w:rsidR="005C4CE6">
        <w:rPr>
          <w:sz w:val="22"/>
          <w:szCs w:val="22"/>
        </w:rPr>
        <w:t xml:space="preserve"> logiem un durvīm</w:t>
      </w:r>
      <w:r w:rsidR="005C4CE6" w:rsidRPr="001D589D">
        <w:rPr>
          <w:sz w:val="22"/>
          <w:szCs w:val="22"/>
        </w:rPr>
        <w:t xml:space="preserve"> </w:t>
      </w:r>
      <w:r w:rsidR="005C4CE6" w:rsidRPr="001D589D">
        <w:rPr>
          <w:rFonts w:ascii="Times New Roman" w:hAnsi="Times New Roman"/>
          <w:sz w:val="22"/>
          <w:szCs w:val="22"/>
        </w:rPr>
        <w:t>(veco</w:t>
      </w:r>
      <w:r w:rsidR="005C4CE6">
        <w:rPr>
          <w:rFonts w:ascii="Times New Roman" w:hAnsi="Times New Roman"/>
          <w:sz w:val="22"/>
          <w:szCs w:val="22"/>
        </w:rPr>
        <w:t xml:space="preserve"> logu un</w:t>
      </w:r>
      <w:r w:rsidR="005C4CE6" w:rsidRPr="001D589D">
        <w:rPr>
          <w:rFonts w:ascii="Times New Roman" w:hAnsi="Times New Roman"/>
          <w:sz w:val="22"/>
          <w:szCs w:val="22"/>
        </w:rPr>
        <w:t xml:space="preserve"> durvju demontāža un jauno </w:t>
      </w:r>
      <w:r w:rsidR="005C4CE6">
        <w:rPr>
          <w:rFonts w:ascii="Times New Roman" w:hAnsi="Times New Roman"/>
          <w:sz w:val="22"/>
          <w:szCs w:val="22"/>
        </w:rPr>
        <w:t xml:space="preserve">logu un </w:t>
      </w:r>
      <w:r w:rsidR="005C4CE6" w:rsidRPr="001D589D">
        <w:rPr>
          <w:rFonts w:ascii="Times New Roman" w:hAnsi="Times New Roman"/>
          <w:sz w:val="22"/>
          <w:szCs w:val="22"/>
        </w:rPr>
        <w:t xml:space="preserve">durvju montāža) </w:t>
      </w:r>
      <w:r w:rsidR="00C4642B" w:rsidRPr="001D589D">
        <w:rPr>
          <w:rFonts w:ascii="Times New Roman" w:hAnsi="Times New Roman"/>
          <w:sz w:val="22"/>
          <w:szCs w:val="22"/>
        </w:rPr>
        <w:t xml:space="preserve"> ar aiļu apdari, un šo darbu vērtība bija vismaz </w:t>
      </w:r>
      <w:r w:rsidR="005C4CE6">
        <w:rPr>
          <w:rFonts w:ascii="Times New Roman" w:hAnsi="Times New Roman"/>
          <w:sz w:val="22"/>
          <w:szCs w:val="22"/>
        </w:rPr>
        <w:t>9</w:t>
      </w:r>
      <w:r w:rsidR="00C4642B" w:rsidRPr="00F57DF1">
        <w:rPr>
          <w:rFonts w:ascii="Times New Roman" w:hAnsi="Times New Roman"/>
          <w:sz w:val="22"/>
          <w:szCs w:val="22"/>
        </w:rPr>
        <w:t>0 000 EUR (</w:t>
      </w:r>
      <w:r w:rsidR="005C4CE6">
        <w:rPr>
          <w:rFonts w:ascii="Times New Roman" w:hAnsi="Times New Roman"/>
          <w:sz w:val="22"/>
          <w:szCs w:val="22"/>
        </w:rPr>
        <w:t>deviņ</w:t>
      </w:r>
      <w:r w:rsidR="00674107" w:rsidRPr="00F57DF1">
        <w:rPr>
          <w:rFonts w:ascii="Times New Roman" w:hAnsi="Times New Roman"/>
          <w:sz w:val="22"/>
          <w:szCs w:val="22"/>
        </w:rPr>
        <w:t>desmit</w:t>
      </w:r>
      <w:r w:rsidR="00C4642B" w:rsidRPr="00F57DF1">
        <w:rPr>
          <w:rFonts w:ascii="Times New Roman" w:hAnsi="Times New Roman"/>
          <w:sz w:val="22"/>
          <w:szCs w:val="22"/>
        </w:rPr>
        <w:t xml:space="preserve"> tūkstoši </w:t>
      </w:r>
      <w:proofErr w:type="spellStart"/>
      <w:r w:rsidR="00C4642B" w:rsidRPr="00F57DF1">
        <w:rPr>
          <w:rFonts w:ascii="Times New Roman" w:hAnsi="Times New Roman"/>
          <w:i/>
          <w:iCs/>
          <w:sz w:val="22"/>
          <w:szCs w:val="22"/>
        </w:rPr>
        <w:t>euro</w:t>
      </w:r>
      <w:proofErr w:type="spellEnd"/>
      <w:r w:rsidR="00C4642B" w:rsidRPr="00F57DF1">
        <w:rPr>
          <w:rFonts w:ascii="Times New Roman" w:hAnsi="Times New Roman"/>
          <w:sz w:val="22"/>
          <w:szCs w:val="22"/>
        </w:rPr>
        <w:t xml:space="preserve">) bez PVN. Summa </w:t>
      </w:r>
      <w:r w:rsidR="005C4CE6">
        <w:rPr>
          <w:rFonts w:ascii="Times New Roman" w:hAnsi="Times New Roman"/>
          <w:sz w:val="22"/>
          <w:szCs w:val="22"/>
        </w:rPr>
        <w:t>9</w:t>
      </w:r>
      <w:r w:rsidR="00C4642B" w:rsidRPr="00F57DF1">
        <w:rPr>
          <w:rFonts w:ascii="Times New Roman" w:hAnsi="Times New Roman"/>
          <w:sz w:val="22"/>
          <w:szCs w:val="22"/>
        </w:rPr>
        <w:t>0 000 EUR (</w:t>
      </w:r>
      <w:r w:rsidR="005C4CE6">
        <w:rPr>
          <w:rFonts w:ascii="Times New Roman" w:hAnsi="Times New Roman"/>
          <w:sz w:val="22"/>
          <w:szCs w:val="22"/>
        </w:rPr>
        <w:t>deviņ</w:t>
      </w:r>
      <w:r w:rsidR="00674107" w:rsidRPr="00F57DF1">
        <w:rPr>
          <w:rFonts w:ascii="Times New Roman" w:hAnsi="Times New Roman"/>
          <w:sz w:val="22"/>
          <w:szCs w:val="22"/>
        </w:rPr>
        <w:t>desmit</w:t>
      </w:r>
      <w:r w:rsidR="00C4642B" w:rsidRPr="00F57DF1">
        <w:rPr>
          <w:rFonts w:ascii="Times New Roman" w:hAnsi="Times New Roman"/>
          <w:sz w:val="22"/>
          <w:szCs w:val="22"/>
        </w:rPr>
        <w:t xml:space="preserve"> tūkstoši </w:t>
      </w:r>
      <w:proofErr w:type="spellStart"/>
      <w:r w:rsidR="00C4642B" w:rsidRPr="00F57DF1">
        <w:rPr>
          <w:rFonts w:ascii="Times New Roman" w:hAnsi="Times New Roman"/>
          <w:i/>
          <w:iCs/>
          <w:sz w:val="22"/>
          <w:szCs w:val="22"/>
        </w:rPr>
        <w:t>euro</w:t>
      </w:r>
      <w:proofErr w:type="spellEnd"/>
      <w:r w:rsidR="00C4642B" w:rsidRPr="00F57DF1">
        <w:rPr>
          <w:rFonts w:ascii="Times New Roman" w:hAnsi="Times New Roman"/>
          <w:sz w:val="22"/>
          <w:szCs w:val="22"/>
        </w:rPr>
        <w:t xml:space="preserve">) </w:t>
      </w:r>
      <w:r w:rsidR="00C4642B" w:rsidRPr="001D589D">
        <w:rPr>
          <w:rFonts w:ascii="Times New Roman" w:hAnsi="Times New Roman"/>
          <w:sz w:val="22"/>
          <w:szCs w:val="22"/>
        </w:rPr>
        <w:t>bez PVN var būt sasniegta viena vai vairāku līgumu ietvaros. Būvdarbiem ir jābūt pilnībā pabeigtiem uz piedāvājuma iesniegšanas dienu.</w:t>
      </w:r>
    </w:p>
    <w:p w14:paraId="43459DEA" w14:textId="77777777" w:rsidR="00EB43A6" w:rsidRPr="001D589D" w:rsidRDefault="00EB43A6" w:rsidP="00EB43A6">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bookmarkStart w:id="49" w:name="_Ref38399690"/>
      <w:bookmarkEnd w:id="48"/>
      <w:r w:rsidRPr="001D589D">
        <w:rPr>
          <w:rFonts w:ascii="Times New Roman" w:hAnsi="Times New Roman"/>
          <w:sz w:val="22"/>
          <w:szCs w:val="22"/>
        </w:rPr>
        <w:t>Pretendenta rīcībā ir kvalificēts un normatīvo aktu prasībām atbilstoši sertificēts tehniskais personāls Tehniskajās specifikācijās noteikto būvdarbu izpildei, t.sk.</w:t>
      </w:r>
      <w:bookmarkEnd w:id="49"/>
      <w:r w:rsidRPr="001D589D">
        <w:rPr>
          <w:rFonts w:ascii="Times New Roman" w:hAnsi="Times New Roman"/>
          <w:sz w:val="22"/>
          <w:szCs w:val="22"/>
        </w:rPr>
        <w:t xml:space="preserve"> vismaz viens sertificēts </w:t>
      </w:r>
      <w:r w:rsidRPr="001D589D">
        <w:rPr>
          <w:rFonts w:ascii="Times New Roman" w:hAnsi="Times New Roman"/>
          <w:bCs/>
          <w:sz w:val="22"/>
          <w:szCs w:val="22"/>
        </w:rPr>
        <w:t>būvdarbu vadītājs</w:t>
      </w:r>
      <w:r w:rsidRPr="001D589D">
        <w:rPr>
          <w:rFonts w:ascii="Times New Roman" w:hAnsi="Times New Roman"/>
          <w:sz w:val="22"/>
          <w:szCs w:val="22"/>
        </w:rPr>
        <w:t xml:space="preserve">, kam ir spēkā esošs Latvijas Republikas Būvkomersantu reģistrā reģistrēts sertifikāts </w:t>
      </w:r>
      <w:r w:rsidRPr="001D589D">
        <w:rPr>
          <w:rFonts w:ascii="Times New Roman" w:hAnsi="Times New Roman"/>
          <w:color w:val="000000" w:themeColor="text1"/>
          <w:sz w:val="22"/>
          <w:szCs w:val="22"/>
          <w:shd w:val="clear" w:color="auto" w:fill="FFFFFF"/>
        </w:rPr>
        <w:t>būvdarbu vadīšanā</w:t>
      </w:r>
      <w:r w:rsidRPr="001D589D">
        <w:rPr>
          <w:rFonts w:ascii="Times New Roman" w:hAnsi="Times New Roman"/>
          <w:bCs/>
          <w:sz w:val="22"/>
          <w:szCs w:val="22"/>
        </w:rPr>
        <w:t>.</w:t>
      </w:r>
      <w:r w:rsidRPr="001D589D">
        <w:rPr>
          <w:rFonts w:ascii="Times New Roman" w:hAnsi="Times New Roman"/>
          <w:sz w:val="22"/>
          <w:szCs w:val="22"/>
        </w:rPr>
        <w:t xml:space="preserve"> </w:t>
      </w:r>
      <w:r w:rsidRPr="001D589D">
        <w:rPr>
          <w:rFonts w:ascii="Times New Roman" w:hAnsi="Times New Roman"/>
          <w:color w:val="000000" w:themeColor="text1"/>
          <w:sz w:val="22"/>
          <w:szCs w:val="22"/>
        </w:rPr>
        <w:t>Šim speciālistam arī jāvada līgumā iekļautie darbi.</w:t>
      </w:r>
    </w:p>
    <w:p w14:paraId="3DB97B1A" w14:textId="34E4FE4F" w:rsidR="00ED760C" w:rsidRPr="001D589D" w:rsidRDefault="00981FAB"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1D589D">
        <w:rPr>
          <w:rFonts w:ascii="Times New Roman" w:hAnsi="Times New Roman"/>
          <w:sz w:val="22"/>
          <w:szCs w:val="22"/>
        </w:rPr>
        <w:t xml:space="preserve">Ja Pretendents ir piegādātāju apvienība jebkurā juridiskā statusā, </w:t>
      </w:r>
      <w:r w:rsidR="00BD2696" w:rsidRPr="001D589D">
        <w:rPr>
          <w:rFonts w:ascii="Times New Roman" w:hAnsi="Times New Roman"/>
          <w:sz w:val="22"/>
          <w:szCs w:val="22"/>
        </w:rPr>
        <w:t>n</w:t>
      </w:r>
      <w:r w:rsidR="00AC7C02" w:rsidRPr="001D589D">
        <w:rPr>
          <w:rFonts w:ascii="Times New Roman" w:hAnsi="Times New Roman"/>
          <w:sz w:val="22"/>
          <w:szCs w:val="22"/>
        </w:rPr>
        <w:t xml:space="preserve">olikuma </w:t>
      </w:r>
      <w:r w:rsidR="00602F69" w:rsidRPr="001D589D">
        <w:rPr>
          <w:rFonts w:ascii="Times New Roman" w:hAnsi="Times New Roman"/>
          <w:sz w:val="22"/>
          <w:szCs w:val="22"/>
        </w:rPr>
        <w:fldChar w:fldCharType="begin"/>
      </w:r>
      <w:r w:rsidR="00602F69" w:rsidRPr="001D589D">
        <w:rPr>
          <w:rFonts w:ascii="Times New Roman" w:hAnsi="Times New Roman"/>
          <w:sz w:val="22"/>
          <w:szCs w:val="22"/>
        </w:rPr>
        <w:instrText xml:space="preserve"> REF _Ref38398798 \r \h </w:instrText>
      </w:r>
      <w:r w:rsidR="00C47C7E" w:rsidRPr="001D589D">
        <w:rPr>
          <w:rFonts w:ascii="Times New Roman" w:hAnsi="Times New Roman"/>
          <w:sz w:val="22"/>
          <w:szCs w:val="22"/>
        </w:rPr>
        <w:instrText xml:space="preserve"> \* MERGEFORMAT </w:instrText>
      </w:r>
      <w:r w:rsidR="00602F69" w:rsidRPr="001D589D">
        <w:rPr>
          <w:rFonts w:ascii="Times New Roman" w:hAnsi="Times New Roman"/>
          <w:sz w:val="22"/>
          <w:szCs w:val="22"/>
        </w:rPr>
      </w:r>
      <w:r w:rsidR="00602F69" w:rsidRPr="001D589D">
        <w:rPr>
          <w:rFonts w:ascii="Times New Roman" w:hAnsi="Times New Roman"/>
          <w:sz w:val="22"/>
          <w:szCs w:val="22"/>
        </w:rPr>
        <w:fldChar w:fldCharType="separate"/>
      </w:r>
      <w:r w:rsidR="0051589E" w:rsidRPr="001D589D">
        <w:rPr>
          <w:rFonts w:ascii="Times New Roman" w:hAnsi="Times New Roman"/>
          <w:sz w:val="22"/>
          <w:szCs w:val="22"/>
        </w:rPr>
        <w:t>3.</w:t>
      </w:r>
      <w:r w:rsidR="003D7CF4" w:rsidRPr="001D589D">
        <w:rPr>
          <w:rFonts w:ascii="Times New Roman" w:hAnsi="Times New Roman"/>
          <w:sz w:val="22"/>
          <w:szCs w:val="22"/>
        </w:rPr>
        <w:t>3</w:t>
      </w:r>
      <w:r w:rsidR="0051589E" w:rsidRPr="001D589D">
        <w:rPr>
          <w:rFonts w:ascii="Times New Roman" w:hAnsi="Times New Roman"/>
          <w:sz w:val="22"/>
          <w:szCs w:val="22"/>
        </w:rPr>
        <w:t>.1</w:t>
      </w:r>
      <w:r w:rsidR="00602F69" w:rsidRPr="001D589D">
        <w:rPr>
          <w:rFonts w:ascii="Times New Roman" w:hAnsi="Times New Roman"/>
          <w:sz w:val="22"/>
          <w:szCs w:val="22"/>
        </w:rPr>
        <w:fldChar w:fldCharType="end"/>
      </w:r>
      <w:r w:rsidR="00A32EC8" w:rsidRPr="001D589D">
        <w:rPr>
          <w:rFonts w:ascii="Times New Roman" w:hAnsi="Times New Roman"/>
          <w:sz w:val="22"/>
          <w:szCs w:val="22"/>
        </w:rPr>
        <w:t>.</w:t>
      </w:r>
      <w:r w:rsidR="00F47EFB" w:rsidRPr="001D589D">
        <w:rPr>
          <w:rFonts w:ascii="Times New Roman" w:hAnsi="Times New Roman"/>
          <w:sz w:val="22"/>
          <w:szCs w:val="22"/>
        </w:rPr>
        <w:t xml:space="preserve"> </w:t>
      </w:r>
      <w:r w:rsidR="00602F69" w:rsidRPr="001D589D">
        <w:rPr>
          <w:rFonts w:ascii="Times New Roman" w:hAnsi="Times New Roman"/>
          <w:sz w:val="22"/>
          <w:szCs w:val="22"/>
        </w:rPr>
        <w:t xml:space="preserve">un </w:t>
      </w:r>
      <w:r w:rsidR="00602F69" w:rsidRPr="001D589D">
        <w:rPr>
          <w:rFonts w:ascii="Times New Roman" w:hAnsi="Times New Roman"/>
          <w:sz w:val="22"/>
          <w:szCs w:val="22"/>
        </w:rPr>
        <w:fldChar w:fldCharType="begin"/>
      </w:r>
      <w:r w:rsidR="00602F69" w:rsidRPr="001D589D">
        <w:rPr>
          <w:rFonts w:ascii="Times New Roman" w:hAnsi="Times New Roman"/>
          <w:sz w:val="22"/>
          <w:szCs w:val="22"/>
        </w:rPr>
        <w:instrText xml:space="preserve"> REF _Ref38399690 \r \h </w:instrText>
      </w:r>
      <w:r w:rsidR="00C47C7E" w:rsidRPr="001D589D">
        <w:rPr>
          <w:rFonts w:ascii="Times New Roman" w:hAnsi="Times New Roman"/>
          <w:sz w:val="22"/>
          <w:szCs w:val="22"/>
        </w:rPr>
        <w:instrText xml:space="preserve"> \* MERGEFORMAT </w:instrText>
      </w:r>
      <w:r w:rsidR="00602F69" w:rsidRPr="001D589D">
        <w:rPr>
          <w:rFonts w:ascii="Times New Roman" w:hAnsi="Times New Roman"/>
          <w:sz w:val="22"/>
          <w:szCs w:val="22"/>
        </w:rPr>
      </w:r>
      <w:r w:rsidR="00602F69" w:rsidRPr="001D589D">
        <w:rPr>
          <w:rFonts w:ascii="Times New Roman" w:hAnsi="Times New Roman"/>
          <w:sz w:val="22"/>
          <w:szCs w:val="22"/>
        </w:rPr>
        <w:fldChar w:fldCharType="separate"/>
      </w:r>
      <w:proofErr w:type="spellStart"/>
      <w:r w:rsidR="0051589E" w:rsidRPr="001D589D">
        <w:rPr>
          <w:rFonts w:ascii="Times New Roman" w:hAnsi="Times New Roman"/>
          <w:sz w:val="22"/>
          <w:szCs w:val="22"/>
        </w:rPr>
        <w:t>3.</w:t>
      </w:r>
      <w:r w:rsidR="003D7CF4" w:rsidRPr="001D589D">
        <w:rPr>
          <w:rFonts w:ascii="Times New Roman" w:hAnsi="Times New Roman"/>
          <w:sz w:val="22"/>
          <w:szCs w:val="22"/>
        </w:rPr>
        <w:t>3</w:t>
      </w:r>
      <w:r w:rsidR="0051589E" w:rsidRPr="001D589D">
        <w:rPr>
          <w:rFonts w:ascii="Times New Roman" w:hAnsi="Times New Roman"/>
          <w:sz w:val="22"/>
          <w:szCs w:val="22"/>
        </w:rPr>
        <w:t>.2</w:t>
      </w:r>
      <w:r w:rsidR="00602F69" w:rsidRPr="001D589D">
        <w:rPr>
          <w:rFonts w:ascii="Times New Roman" w:hAnsi="Times New Roman"/>
          <w:sz w:val="22"/>
          <w:szCs w:val="22"/>
        </w:rPr>
        <w:fldChar w:fldCharType="end"/>
      </w:r>
      <w:r w:rsidR="00B07C24" w:rsidRPr="001D589D">
        <w:rPr>
          <w:rFonts w:ascii="Times New Roman" w:hAnsi="Times New Roman"/>
          <w:sz w:val="22"/>
          <w:szCs w:val="22"/>
        </w:rPr>
        <w:t>.apakšpunktā</w:t>
      </w:r>
      <w:proofErr w:type="spellEnd"/>
      <w:r w:rsidR="00B07C24" w:rsidRPr="001D589D">
        <w:rPr>
          <w:rFonts w:ascii="Times New Roman" w:hAnsi="Times New Roman"/>
          <w:sz w:val="22"/>
          <w:szCs w:val="22"/>
        </w:rPr>
        <w:t xml:space="preserve"> </w:t>
      </w:r>
      <w:r w:rsidRPr="001D589D">
        <w:rPr>
          <w:rFonts w:ascii="Times New Roman" w:hAnsi="Times New Roman"/>
          <w:sz w:val="22"/>
          <w:szCs w:val="22"/>
        </w:rPr>
        <w:t>noteiktās prasības jāizpilda vismaz vienam no piegādātāju apvienības biedriem</w:t>
      </w:r>
      <w:r w:rsidR="000B5A05" w:rsidRPr="001D589D">
        <w:rPr>
          <w:rFonts w:ascii="Times New Roman" w:hAnsi="Times New Roman"/>
          <w:sz w:val="22"/>
          <w:szCs w:val="22"/>
        </w:rPr>
        <w:t xml:space="preserve"> vai visiem piegādātāju apvienības dalībniekiem kopā</w:t>
      </w:r>
      <w:r w:rsidR="00B07C24" w:rsidRPr="001D589D">
        <w:rPr>
          <w:rFonts w:ascii="Times New Roman" w:hAnsi="Times New Roman"/>
          <w:sz w:val="22"/>
          <w:szCs w:val="22"/>
        </w:rPr>
        <w:t>.</w:t>
      </w:r>
    </w:p>
    <w:p w14:paraId="2186F1F6" w14:textId="4FFCF63D" w:rsidR="00ED760C" w:rsidRPr="001D589D" w:rsidRDefault="005B5E5A" w:rsidP="008B0C7B">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1D589D">
        <w:rPr>
          <w:rFonts w:ascii="Times New Roman" w:hAnsi="Times New Roman"/>
          <w:sz w:val="22"/>
          <w:szCs w:val="22"/>
        </w:rPr>
        <w:t xml:space="preserve">Līguma izpildē Pretendents ir tiesīgs piesaistīt apakšuzņēmējus. Pretendentam piedāvājumā jānorāda apakšuzņēmēji, </w:t>
      </w:r>
      <w:r w:rsidR="006617DF" w:rsidRPr="001D589D">
        <w:rPr>
          <w:rFonts w:ascii="Times New Roman" w:hAnsi="Times New Roman"/>
          <w:sz w:val="22"/>
          <w:szCs w:val="22"/>
        </w:rPr>
        <w:t xml:space="preserve">kuru veicamo būvdarbu vai sniedzamo pakalpojumu vērtība ir vismaz 10 000 </w:t>
      </w:r>
      <w:proofErr w:type="spellStart"/>
      <w:r w:rsidR="006617DF" w:rsidRPr="001D589D">
        <w:rPr>
          <w:rFonts w:ascii="Times New Roman" w:hAnsi="Times New Roman"/>
          <w:i/>
          <w:iCs/>
          <w:sz w:val="22"/>
          <w:szCs w:val="22"/>
        </w:rPr>
        <w:t>euro</w:t>
      </w:r>
      <w:proofErr w:type="spellEnd"/>
      <w:r w:rsidR="006617DF" w:rsidRPr="001D589D">
        <w:rPr>
          <w:rFonts w:ascii="Times New Roman" w:hAnsi="Times New Roman"/>
          <w:i/>
          <w:iCs/>
          <w:sz w:val="22"/>
          <w:szCs w:val="22"/>
        </w:rPr>
        <w:t>,</w:t>
      </w:r>
      <w:r w:rsidR="006617DF" w:rsidRPr="001D589D">
        <w:rPr>
          <w:rFonts w:ascii="Times New Roman" w:hAnsi="Times New Roman"/>
          <w:sz w:val="22"/>
          <w:szCs w:val="22"/>
        </w:rPr>
        <w:t xml:space="preserve"> </w:t>
      </w:r>
      <w:r w:rsidR="006617DF" w:rsidRPr="001D589D">
        <w:rPr>
          <w:rFonts w:ascii="Times New Roman" w:hAnsi="Times New Roman"/>
          <w:color w:val="000000" w:themeColor="text1"/>
          <w:sz w:val="22"/>
          <w:szCs w:val="22"/>
          <w:shd w:val="clear" w:color="auto" w:fill="FFFFFF"/>
        </w:rPr>
        <w:t>un katram šādam apakšuzņēmējam izpildei nododamo iepirkuma līguma daļu</w:t>
      </w:r>
      <w:r w:rsidR="006617DF" w:rsidRPr="001D589D">
        <w:rPr>
          <w:rFonts w:ascii="Times New Roman" w:hAnsi="Times New Roman"/>
          <w:color w:val="000000" w:themeColor="text1"/>
          <w:sz w:val="22"/>
          <w:szCs w:val="22"/>
        </w:rPr>
        <w:t xml:space="preserve">. </w:t>
      </w:r>
      <w:r w:rsidR="00D25EF2" w:rsidRPr="001D589D">
        <w:rPr>
          <w:rFonts w:ascii="Times New Roman" w:hAnsi="Times New Roman"/>
          <w:sz w:val="22"/>
          <w:szCs w:val="22"/>
        </w:rPr>
        <w:t>Apakšuzņēmēja veicamo būvdarbu vai sniedzamo pakalpojumu kopējo vērtību no</w:t>
      </w:r>
      <w:r w:rsidR="005C64A8" w:rsidRPr="001D589D">
        <w:rPr>
          <w:rFonts w:ascii="Times New Roman" w:hAnsi="Times New Roman"/>
          <w:sz w:val="22"/>
          <w:szCs w:val="22"/>
        </w:rPr>
        <w:t>saka</w:t>
      </w:r>
      <w:r w:rsidR="00D25EF2" w:rsidRPr="001D589D">
        <w:rPr>
          <w:rFonts w:ascii="Times New Roman" w:hAnsi="Times New Roman"/>
          <w:sz w:val="22"/>
          <w:szCs w:val="22"/>
        </w:rPr>
        <w:t xml:space="preserve">, ņemot vērā apakšuzņēmēja un visu attiecīgā iepirkuma ietvaros </w:t>
      </w:r>
      <w:r w:rsidR="005C64A8" w:rsidRPr="001D589D">
        <w:rPr>
          <w:rFonts w:ascii="Times New Roman" w:hAnsi="Times New Roman"/>
          <w:sz w:val="22"/>
          <w:szCs w:val="22"/>
        </w:rPr>
        <w:t>tā</w:t>
      </w:r>
      <w:r w:rsidR="00D25EF2" w:rsidRPr="001D589D">
        <w:rPr>
          <w:rFonts w:ascii="Times New Roman" w:hAnsi="Times New Roman"/>
          <w:sz w:val="22"/>
          <w:szCs w:val="22"/>
        </w:rPr>
        <w:t xml:space="preserve"> saistīto uzņēmumu veicamo būvdarbu vai sniedzamo pakalpojumu vērtību</w:t>
      </w:r>
      <w:r w:rsidR="00421AB3" w:rsidRPr="001D589D">
        <w:rPr>
          <w:rFonts w:ascii="Times New Roman" w:hAnsi="Times New Roman"/>
          <w:sz w:val="22"/>
          <w:szCs w:val="22"/>
        </w:rPr>
        <w:t>.</w:t>
      </w:r>
      <w:r w:rsidR="00D25EF2" w:rsidRPr="001D589D">
        <w:rPr>
          <w:rFonts w:ascii="Times New Roman" w:hAnsi="Times New Roman"/>
          <w:sz w:val="22"/>
          <w:szCs w:val="22"/>
        </w:rPr>
        <w:t xml:space="preserve"> </w:t>
      </w:r>
      <w:r w:rsidR="002960A3" w:rsidRPr="001D589D">
        <w:rPr>
          <w:rFonts w:ascii="Times New Roman" w:hAnsi="Times New Roman"/>
          <w:sz w:val="22"/>
          <w:szCs w:val="22"/>
        </w:rPr>
        <w:t xml:space="preserve">PIL </w:t>
      </w:r>
      <w:proofErr w:type="spellStart"/>
      <w:r w:rsidR="002960A3" w:rsidRPr="001D589D">
        <w:rPr>
          <w:rFonts w:ascii="Times New Roman" w:hAnsi="Times New Roman"/>
          <w:sz w:val="22"/>
          <w:szCs w:val="22"/>
        </w:rPr>
        <w:t>63.panta</w:t>
      </w:r>
      <w:proofErr w:type="spellEnd"/>
      <w:r w:rsidR="002960A3" w:rsidRPr="001D589D">
        <w:rPr>
          <w:rFonts w:ascii="Times New Roman" w:hAnsi="Times New Roman"/>
          <w:sz w:val="22"/>
          <w:szCs w:val="22"/>
        </w:rPr>
        <w:t xml:space="preserve"> trešās daļas izpratnē p</w:t>
      </w:r>
      <w:r w:rsidR="00D25EF2" w:rsidRPr="001D589D">
        <w:rPr>
          <w:rFonts w:ascii="Times New Roman" w:hAnsi="Times New Roman"/>
          <w:sz w:val="22"/>
          <w:szCs w:val="22"/>
        </w:rPr>
        <w:t>ar saistīto uzņēmumu uzskata kapitālsabi</w:t>
      </w:r>
      <w:r w:rsidR="00100A82" w:rsidRPr="001D589D">
        <w:rPr>
          <w:rFonts w:ascii="Times New Roman" w:hAnsi="Times New Roman"/>
          <w:sz w:val="22"/>
          <w:szCs w:val="22"/>
        </w:rPr>
        <w:t>edrību, kurā saskaņā ar koncerna</w:t>
      </w:r>
      <w:r w:rsidR="00D25EF2" w:rsidRPr="001D589D">
        <w:rPr>
          <w:rFonts w:ascii="Times New Roman" w:hAnsi="Times New Roman"/>
          <w:sz w:val="22"/>
          <w:szCs w:val="22"/>
        </w:rPr>
        <w:t xml:space="preserve">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9DE9A56" w14:textId="01ECA7D7" w:rsidR="00ED760C" w:rsidRPr="001D589D" w:rsidRDefault="00ED760C"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1D589D">
        <w:rPr>
          <w:rFonts w:ascii="Times New Roman" w:hAnsi="Times New Roman"/>
          <w:sz w:val="22"/>
          <w:szCs w:val="22"/>
        </w:rPr>
        <w:t xml:space="preserve">Ja </w:t>
      </w:r>
      <w:r w:rsidR="000C1E9E" w:rsidRPr="001D589D">
        <w:rPr>
          <w:rFonts w:ascii="Times New Roman" w:hAnsi="Times New Roman"/>
          <w:sz w:val="22"/>
          <w:szCs w:val="22"/>
        </w:rPr>
        <w:t>P</w:t>
      </w:r>
      <w:r w:rsidRPr="001D589D">
        <w:rPr>
          <w:rFonts w:ascii="Times New Roman" w:hAnsi="Times New Roman"/>
          <w:sz w:val="22"/>
          <w:szCs w:val="22"/>
        </w:rPr>
        <w:t xml:space="preserve">retendents līguma izpildē plāno iesaistīt apakšuzņēmējus, </w:t>
      </w:r>
      <w:r w:rsidR="000C1E9E" w:rsidRPr="001D589D">
        <w:rPr>
          <w:rFonts w:ascii="Times New Roman" w:hAnsi="Times New Roman"/>
          <w:sz w:val="22"/>
          <w:szCs w:val="22"/>
        </w:rPr>
        <w:t>P</w:t>
      </w:r>
      <w:r w:rsidRPr="001D589D">
        <w:rPr>
          <w:rFonts w:ascii="Times New Roman" w:hAnsi="Times New Roman"/>
          <w:sz w:val="22"/>
          <w:szCs w:val="22"/>
        </w:rPr>
        <w:t>retendents pievieno līguma izpildē iesaistīto personu sarakstu,</w:t>
      </w:r>
      <w:r w:rsidRPr="001D589D">
        <w:rPr>
          <w:rFonts w:ascii="Times New Roman" w:hAnsi="Times New Roman"/>
          <w:color w:val="FF0000"/>
          <w:sz w:val="22"/>
          <w:szCs w:val="22"/>
        </w:rPr>
        <w:t xml:space="preserve"> </w:t>
      </w:r>
      <w:r w:rsidRPr="001D589D">
        <w:rPr>
          <w:rFonts w:ascii="Times New Roman" w:hAnsi="Times New Roman"/>
          <w:sz w:val="22"/>
          <w:szCs w:val="22"/>
        </w:rPr>
        <w:t xml:space="preserve">kas sagatavots atbilstoši </w:t>
      </w:r>
      <w:proofErr w:type="spellStart"/>
      <w:r w:rsidRPr="001D589D">
        <w:rPr>
          <w:rFonts w:ascii="Times New Roman" w:hAnsi="Times New Roman"/>
          <w:sz w:val="22"/>
          <w:szCs w:val="22"/>
        </w:rPr>
        <w:t>3.pielikumā</w:t>
      </w:r>
      <w:proofErr w:type="spellEnd"/>
      <w:r w:rsidRPr="001D589D">
        <w:rPr>
          <w:rFonts w:ascii="Times New Roman" w:hAnsi="Times New Roman"/>
          <w:sz w:val="22"/>
          <w:szCs w:val="22"/>
        </w:rPr>
        <w:t xml:space="preserve">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 </w:t>
      </w:r>
    </w:p>
    <w:p w14:paraId="2B5B233D" w14:textId="2F6F9322" w:rsidR="005349B0" w:rsidRPr="001D589D"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1D589D">
        <w:rPr>
          <w:rFonts w:ascii="Times New Roman" w:hAnsi="Times New Roman"/>
          <w:sz w:val="22"/>
          <w:szCs w:val="22"/>
          <w:shd w:val="clear" w:color="auto" w:fill="FFFFFF"/>
        </w:rPr>
        <w:t xml:space="preserve">Saskaņā ar PIL </w:t>
      </w:r>
      <w:proofErr w:type="spellStart"/>
      <w:r w:rsidRPr="001D589D">
        <w:rPr>
          <w:rFonts w:ascii="Times New Roman" w:hAnsi="Times New Roman"/>
          <w:sz w:val="22"/>
          <w:szCs w:val="22"/>
          <w:shd w:val="clear" w:color="auto" w:fill="FFFFFF"/>
        </w:rPr>
        <w:t>45.panta</w:t>
      </w:r>
      <w:proofErr w:type="spellEnd"/>
      <w:r w:rsidRPr="001D589D">
        <w:rPr>
          <w:rFonts w:ascii="Times New Roman" w:hAnsi="Times New Roman"/>
          <w:sz w:val="22"/>
          <w:szCs w:val="22"/>
          <w:shd w:val="clear" w:color="auto" w:fill="FFFFFF"/>
        </w:rPr>
        <w:t xml:space="preserve"> astoto daļu piegādātājs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w:t>
      </w:r>
      <w:r w:rsidRPr="001D589D">
        <w:rPr>
          <w:rFonts w:ascii="Times New Roman" w:hAnsi="Times New Roman"/>
          <w:sz w:val="22"/>
          <w:szCs w:val="22"/>
          <w:shd w:val="clear" w:color="auto" w:fill="FFFFFF"/>
        </w:rPr>
        <w:lastRenderedPageBreak/>
        <w:t>sadarbību konkrētā līguma izpildē. Piegādātājam un personai, uz kuras saimnieciskajām un finansiālajām iespējām tas balstās, ir jābūt solidāri atbildīgām par iepirkuma līguma izpildi.</w:t>
      </w:r>
    </w:p>
    <w:p w14:paraId="726D2F82" w14:textId="094EDAA3" w:rsidR="005349B0" w:rsidRPr="001D589D"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1D589D">
        <w:rPr>
          <w:rFonts w:ascii="Times New Roman" w:hAnsi="Times New Roman"/>
          <w:sz w:val="22"/>
          <w:szCs w:val="22"/>
          <w:shd w:val="clear" w:color="auto" w:fill="FFFFFF"/>
        </w:rPr>
        <w:t xml:space="preserve">Saskaņā ar PIL </w:t>
      </w:r>
      <w:proofErr w:type="spellStart"/>
      <w:r w:rsidRPr="001D589D">
        <w:rPr>
          <w:rFonts w:ascii="Times New Roman" w:hAnsi="Times New Roman"/>
          <w:sz w:val="22"/>
          <w:szCs w:val="22"/>
          <w:shd w:val="clear" w:color="auto" w:fill="FFFFFF"/>
        </w:rPr>
        <w:t>46.panta</w:t>
      </w:r>
      <w:proofErr w:type="spellEnd"/>
      <w:r w:rsidRPr="001D589D">
        <w:rPr>
          <w:rFonts w:ascii="Times New Roman" w:hAnsi="Times New Roman"/>
          <w:sz w:val="22"/>
          <w:szCs w:val="22"/>
          <w:shd w:val="clear" w:color="auto" w:fill="FFFFFF"/>
        </w:rPr>
        <w:t xml:space="preserve">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1D589D" w:rsidRDefault="00CD530B" w:rsidP="00F44D22">
      <w:pPr>
        <w:pStyle w:val="Virsraksts2"/>
        <w:keepNext w:val="0"/>
        <w:ind w:left="567"/>
        <w:rPr>
          <w:b w:val="0"/>
          <w:sz w:val="22"/>
          <w:szCs w:val="22"/>
        </w:rPr>
      </w:pPr>
    </w:p>
    <w:p w14:paraId="6CE3503F" w14:textId="533AF53E" w:rsidR="00F41D51" w:rsidRPr="001D589D" w:rsidRDefault="000F16FC" w:rsidP="00F44D22">
      <w:pPr>
        <w:pStyle w:val="Virsraksts1"/>
        <w:rPr>
          <w:rFonts w:ascii="Times New Roman" w:hAnsi="Times New Roman"/>
          <w:sz w:val="22"/>
          <w:szCs w:val="22"/>
        </w:rPr>
      </w:pPr>
      <w:bookmarkStart w:id="50" w:name="_Toc45663379"/>
      <w:r w:rsidRPr="001D589D">
        <w:rPr>
          <w:rFonts w:ascii="Times New Roman" w:hAnsi="Times New Roman"/>
          <w:sz w:val="22"/>
          <w:szCs w:val="22"/>
        </w:rPr>
        <w:t>P</w:t>
      </w:r>
      <w:r w:rsidR="00F41D51" w:rsidRPr="001D589D">
        <w:rPr>
          <w:rFonts w:ascii="Times New Roman" w:hAnsi="Times New Roman"/>
          <w:sz w:val="22"/>
          <w:szCs w:val="22"/>
        </w:rPr>
        <w:t>rasības piedāvājumiem</w:t>
      </w:r>
      <w:bookmarkEnd w:id="24"/>
      <w:bookmarkEnd w:id="25"/>
      <w:bookmarkEnd w:id="26"/>
      <w:bookmarkEnd w:id="27"/>
      <w:bookmarkEnd w:id="28"/>
      <w:bookmarkEnd w:id="29"/>
      <w:bookmarkEnd w:id="30"/>
      <w:bookmarkEnd w:id="31"/>
      <w:bookmarkEnd w:id="32"/>
      <w:bookmarkEnd w:id="33"/>
      <w:bookmarkEnd w:id="41"/>
      <w:bookmarkEnd w:id="46"/>
      <w:bookmarkEnd w:id="47"/>
      <w:bookmarkEnd w:id="50"/>
    </w:p>
    <w:p w14:paraId="678A788C" w14:textId="77777777" w:rsidR="00516DBA" w:rsidRPr="001D589D" w:rsidRDefault="00516DBA" w:rsidP="00F44D22">
      <w:pPr>
        <w:rPr>
          <w:sz w:val="22"/>
          <w:szCs w:val="22"/>
        </w:rPr>
      </w:pPr>
    </w:p>
    <w:p w14:paraId="463F6FD8" w14:textId="77777777" w:rsidR="002D1D1D" w:rsidRPr="001D589D"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51" w:name="_Ref38401906"/>
      <w:r w:rsidRPr="001D589D">
        <w:rPr>
          <w:b/>
          <w:bCs/>
          <w:sz w:val="22"/>
          <w:szCs w:val="22"/>
        </w:rPr>
        <w:t>Piedāvājuma noformējuma un iesniegšanas prasības:</w:t>
      </w:r>
      <w:bookmarkEnd w:id="51"/>
    </w:p>
    <w:p w14:paraId="0AB29B45" w14:textId="77777777" w:rsidR="002D1D1D" w:rsidRPr="001D589D" w:rsidRDefault="002D1D1D" w:rsidP="00F44D22">
      <w:pPr>
        <w:numPr>
          <w:ilvl w:val="2"/>
          <w:numId w:val="2"/>
        </w:numPr>
        <w:tabs>
          <w:tab w:val="num" w:pos="1276"/>
        </w:tabs>
        <w:ind w:left="1276" w:hanging="709"/>
        <w:jc w:val="both"/>
        <w:rPr>
          <w:sz w:val="22"/>
          <w:szCs w:val="22"/>
        </w:rPr>
      </w:pPr>
      <w:r w:rsidRPr="001D589D">
        <w:rPr>
          <w:sz w:val="22"/>
          <w:szCs w:val="22"/>
        </w:rPr>
        <w:t xml:space="preserve">Piedāvājums jāiesniedz elektroniski </w:t>
      </w:r>
      <w:proofErr w:type="spellStart"/>
      <w:r w:rsidRPr="001D589D">
        <w:rPr>
          <w:sz w:val="22"/>
          <w:szCs w:val="22"/>
        </w:rPr>
        <w:t>EIS</w:t>
      </w:r>
      <w:proofErr w:type="spellEnd"/>
      <w:r w:rsidRPr="001D589D">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1D589D" w:rsidRDefault="002D1D1D" w:rsidP="00F44D22">
      <w:pPr>
        <w:numPr>
          <w:ilvl w:val="3"/>
          <w:numId w:val="2"/>
        </w:numPr>
        <w:tabs>
          <w:tab w:val="num" w:pos="1418"/>
          <w:tab w:val="num" w:pos="2552"/>
        </w:tabs>
        <w:ind w:left="1985" w:hanging="709"/>
        <w:jc w:val="both"/>
        <w:rPr>
          <w:sz w:val="22"/>
          <w:szCs w:val="22"/>
        </w:rPr>
      </w:pPr>
      <w:r w:rsidRPr="001D589D">
        <w:rPr>
          <w:sz w:val="22"/>
          <w:szCs w:val="22"/>
        </w:rPr>
        <w:t xml:space="preserve">izmantojot </w:t>
      </w:r>
      <w:proofErr w:type="spellStart"/>
      <w:r w:rsidRPr="001D589D">
        <w:rPr>
          <w:sz w:val="22"/>
          <w:szCs w:val="22"/>
        </w:rPr>
        <w:t>EIS</w:t>
      </w:r>
      <w:proofErr w:type="spellEnd"/>
      <w:r w:rsidRPr="001D589D">
        <w:rPr>
          <w:sz w:val="22"/>
          <w:szCs w:val="22"/>
        </w:rPr>
        <w:t xml:space="preserve"> e-konkursu apakšsistēmas piedāvātos rīkus, aizpildot minētās sistēmas e-konkursu apakšsistēmā šī </w:t>
      </w:r>
      <w:r w:rsidR="00715B46" w:rsidRPr="001D589D">
        <w:rPr>
          <w:sz w:val="22"/>
          <w:szCs w:val="22"/>
        </w:rPr>
        <w:t>iepirkuma</w:t>
      </w:r>
      <w:r w:rsidRPr="001D589D">
        <w:rPr>
          <w:sz w:val="22"/>
          <w:szCs w:val="22"/>
        </w:rPr>
        <w:t xml:space="preserve"> sadaļā ievietotās formas. </w:t>
      </w:r>
    </w:p>
    <w:p w14:paraId="48645B9D" w14:textId="7A818C01" w:rsidR="002D1D1D" w:rsidRPr="001D589D" w:rsidRDefault="002D1D1D" w:rsidP="00F44D22">
      <w:pPr>
        <w:numPr>
          <w:ilvl w:val="3"/>
          <w:numId w:val="2"/>
        </w:numPr>
        <w:tabs>
          <w:tab w:val="num" w:pos="1418"/>
          <w:tab w:val="num" w:pos="2552"/>
        </w:tabs>
        <w:ind w:left="1985" w:hanging="709"/>
        <w:jc w:val="both"/>
        <w:rPr>
          <w:sz w:val="22"/>
          <w:szCs w:val="22"/>
        </w:rPr>
      </w:pPr>
      <w:r w:rsidRPr="001D589D">
        <w:rPr>
          <w:sz w:val="22"/>
          <w:szCs w:val="22"/>
        </w:rPr>
        <w:t xml:space="preserve">elektroniski aizpildāmos dokumentus, sagatavojot ārpus </w:t>
      </w:r>
      <w:proofErr w:type="spellStart"/>
      <w:r w:rsidRPr="001D589D">
        <w:rPr>
          <w:sz w:val="22"/>
          <w:szCs w:val="22"/>
        </w:rPr>
        <w:t>EIS</w:t>
      </w:r>
      <w:proofErr w:type="spellEnd"/>
      <w:r w:rsidRPr="001D589D">
        <w:rPr>
          <w:sz w:val="22"/>
          <w:szCs w:val="22"/>
        </w:rPr>
        <w:t xml:space="preserve"> e-konkursu apakšsistēmas un augšupielādējot sistēmas attiecīgajās vietnēs aizpildītas </w:t>
      </w:r>
      <w:proofErr w:type="spellStart"/>
      <w:r w:rsidRPr="001D589D">
        <w:rPr>
          <w:sz w:val="22"/>
          <w:szCs w:val="22"/>
        </w:rPr>
        <w:t>PDF</w:t>
      </w:r>
      <w:proofErr w:type="spellEnd"/>
      <w:r w:rsidRPr="001D589D">
        <w:rPr>
          <w:sz w:val="22"/>
          <w:szCs w:val="22"/>
        </w:rPr>
        <w:t xml:space="preserve"> formas, t.sk. ar formā integrētajiem failiem (šādā gadījumā </w:t>
      </w:r>
      <w:r w:rsidR="000C1E9E" w:rsidRPr="001D589D">
        <w:rPr>
          <w:sz w:val="22"/>
          <w:szCs w:val="22"/>
        </w:rPr>
        <w:t>P</w:t>
      </w:r>
      <w:r w:rsidRPr="001D589D">
        <w:rPr>
          <w:sz w:val="22"/>
          <w:szCs w:val="22"/>
        </w:rPr>
        <w:t>retendents ir atbildīgs par aizpildāmo formu atbilstību dokumentācijas prasībām un formu paraugiem);</w:t>
      </w:r>
    </w:p>
    <w:p w14:paraId="4D1B6755" w14:textId="77777777" w:rsidR="002D1D1D" w:rsidRPr="001D589D" w:rsidRDefault="002D1D1D" w:rsidP="00F44D22">
      <w:pPr>
        <w:numPr>
          <w:ilvl w:val="3"/>
          <w:numId w:val="2"/>
        </w:numPr>
        <w:tabs>
          <w:tab w:val="num" w:pos="1418"/>
          <w:tab w:val="num" w:pos="2552"/>
        </w:tabs>
        <w:ind w:left="1985" w:hanging="709"/>
        <w:jc w:val="both"/>
        <w:rPr>
          <w:sz w:val="22"/>
          <w:szCs w:val="22"/>
        </w:rPr>
      </w:pPr>
      <w:r w:rsidRPr="001D589D">
        <w:rPr>
          <w:sz w:val="22"/>
          <w:szCs w:val="22"/>
        </w:rPr>
        <w:t>elektroniski (</w:t>
      </w:r>
      <w:proofErr w:type="spellStart"/>
      <w:r w:rsidRPr="001D589D">
        <w:rPr>
          <w:sz w:val="22"/>
          <w:szCs w:val="22"/>
        </w:rPr>
        <w:t>PDF</w:t>
      </w:r>
      <w:proofErr w:type="spellEnd"/>
      <w:r w:rsidRPr="001D589D">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1D589D" w:rsidRDefault="002D1D1D" w:rsidP="00F44D22">
      <w:pPr>
        <w:numPr>
          <w:ilvl w:val="2"/>
          <w:numId w:val="2"/>
        </w:numPr>
        <w:tabs>
          <w:tab w:val="num" w:pos="1276"/>
          <w:tab w:val="num" w:pos="1571"/>
        </w:tabs>
        <w:ind w:left="1276" w:hanging="709"/>
        <w:jc w:val="both"/>
        <w:rPr>
          <w:sz w:val="22"/>
          <w:szCs w:val="22"/>
        </w:rPr>
      </w:pPr>
      <w:r w:rsidRPr="001D589D">
        <w:rPr>
          <w:sz w:val="22"/>
          <w:szCs w:val="22"/>
        </w:rPr>
        <w:t xml:space="preserve">Sagatavojot piedāvājumu, </w:t>
      </w:r>
      <w:r w:rsidR="000C1E9E" w:rsidRPr="001D589D">
        <w:rPr>
          <w:sz w:val="22"/>
          <w:szCs w:val="22"/>
        </w:rPr>
        <w:t>P</w:t>
      </w:r>
      <w:r w:rsidRPr="001D589D">
        <w:rPr>
          <w:sz w:val="22"/>
          <w:szCs w:val="22"/>
        </w:rPr>
        <w:t>retendents ievēro, ka:</w:t>
      </w:r>
    </w:p>
    <w:p w14:paraId="6CD6FD21" w14:textId="28022037" w:rsidR="002D1D1D" w:rsidRPr="001D589D"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1D589D">
        <w:rPr>
          <w:sz w:val="22"/>
          <w:szCs w:val="22"/>
        </w:rPr>
        <w:t xml:space="preserve">Iesniedzot piedāvājumu, </w:t>
      </w:r>
      <w:r w:rsidR="000C1E9E" w:rsidRPr="001D589D">
        <w:rPr>
          <w:sz w:val="22"/>
          <w:szCs w:val="22"/>
        </w:rPr>
        <w:t>P</w:t>
      </w:r>
      <w:r w:rsidRPr="001D589D">
        <w:rPr>
          <w:sz w:val="22"/>
          <w:szCs w:val="22"/>
        </w:rPr>
        <w:t xml:space="preserve">retendents pēc izvēles ar drošu elektronisko parakstu un laika zīmogu vai ar </w:t>
      </w:r>
      <w:proofErr w:type="spellStart"/>
      <w:r w:rsidRPr="001D589D">
        <w:rPr>
          <w:sz w:val="22"/>
          <w:szCs w:val="22"/>
        </w:rPr>
        <w:t>EIS</w:t>
      </w:r>
      <w:proofErr w:type="spellEnd"/>
      <w:r w:rsidRPr="001D589D">
        <w:rPr>
          <w:sz w:val="22"/>
          <w:szCs w:val="22"/>
        </w:rPr>
        <w:t xml:space="preserve"> piedāvāto elektronisko parakstu (Sistēmas parakstu) paraksta vism</w:t>
      </w:r>
      <w:r w:rsidR="00C4076A" w:rsidRPr="001D589D">
        <w:rPr>
          <w:sz w:val="22"/>
          <w:szCs w:val="22"/>
        </w:rPr>
        <w:t xml:space="preserve">az </w:t>
      </w:r>
      <w:r w:rsidR="000C1E9E" w:rsidRPr="001D589D">
        <w:rPr>
          <w:sz w:val="22"/>
          <w:szCs w:val="22"/>
        </w:rPr>
        <w:t>P</w:t>
      </w:r>
      <w:r w:rsidR="00C4076A" w:rsidRPr="001D589D">
        <w:rPr>
          <w:sz w:val="22"/>
          <w:szCs w:val="22"/>
        </w:rPr>
        <w:t xml:space="preserve">retendenta pieteikumu (sk. </w:t>
      </w:r>
      <w:proofErr w:type="spellStart"/>
      <w:r w:rsidR="00C4076A" w:rsidRPr="001D589D">
        <w:rPr>
          <w:sz w:val="22"/>
          <w:szCs w:val="22"/>
        </w:rPr>
        <w:t>1</w:t>
      </w:r>
      <w:r w:rsidRPr="001D589D">
        <w:rPr>
          <w:sz w:val="22"/>
          <w:szCs w:val="22"/>
        </w:rPr>
        <w:t>.pielikumā</w:t>
      </w:r>
      <w:proofErr w:type="spellEnd"/>
      <w:r w:rsidRPr="001D589D">
        <w:rPr>
          <w:sz w:val="22"/>
          <w:szCs w:val="22"/>
        </w:rPr>
        <w:t xml:space="preserve"> ietvertās datnes). Pieteikumu paraksta </w:t>
      </w:r>
      <w:r w:rsidR="000C1E9E" w:rsidRPr="001D589D">
        <w:rPr>
          <w:sz w:val="22"/>
          <w:szCs w:val="22"/>
        </w:rPr>
        <w:t>P</w:t>
      </w:r>
      <w:r w:rsidRPr="001D589D">
        <w:rPr>
          <w:sz w:val="22"/>
          <w:szCs w:val="22"/>
        </w:rPr>
        <w:t>retendenta pārstāvis ar pārstāvības tiesībām vai tā pilnvarota persona. Ja pieteikumu paraksta pilnvarota persona, jāpievieno personas ar pārstāvības tiesībām izdota pilnvara.</w:t>
      </w:r>
    </w:p>
    <w:p w14:paraId="0EB9CB89" w14:textId="39A9404C" w:rsidR="002D1D1D" w:rsidRPr="001D589D"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1D589D">
        <w:rPr>
          <w:sz w:val="22"/>
          <w:szCs w:val="22"/>
        </w:rPr>
        <w:t>Citu</w:t>
      </w:r>
      <w:r w:rsidR="00A0704B" w:rsidRPr="001D589D">
        <w:rPr>
          <w:sz w:val="22"/>
          <w:szCs w:val="22"/>
        </w:rPr>
        <w:t>s</w:t>
      </w:r>
      <w:r w:rsidRPr="001D589D">
        <w:rPr>
          <w:sz w:val="22"/>
          <w:szCs w:val="22"/>
        </w:rPr>
        <w:t xml:space="preserve"> dokumentus Pretendents pēc saviem ieskatiem ir tiesīgs iesniegt elektroniskā formā, gan parakstot ar </w:t>
      </w:r>
      <w:proofErr w:type="spellStart"/>
      <w:r w:rsidR="00927DB5" w:rsidRPr="001D589D">
        <w:rPr>
          <w:sz w:val="22"/>
          <w:szCs w:val="22"/>
        </w:rPr>
        <w:t>EIS</w:t>
      </w:r>
      <w:proofErr w:type="spellEnd"/>
      <w:r w:rsidRPr="001D589D">
        <w:rPr>
          <w:sz w:val="22"/>
          <w:szCs w:val="22"/>
        </w:rPr>
        <w:t xml:space="preserve"> piedāvāto elektronisko parakstu, gan parakstot ar drošu elektronisko parakstu.</w:t>
      </w:r>
    </w:p>
    <w:p w14:paraId="08C1F3A8" w14:textId="6488B07C" w:rsidR="002D1D1D" w:rsidRPr="001D589D"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1D589D">
        <w:rPr>
          <w:rFonts w:ascii="Times New Roman" w:hAnsi="Times New Roman"/>
          <w:sz w:val="22"/>
          <w:szCs w:val="22"/>
        </w:rPr>
        <w:t xml:space="preserve">Piedāvājums jāiesniedz latviešu valodā. Ja kāds no piedāvājuma dokumentiem tiks iesniegts citā valodā, tad tam jāpievieno </w:t>
      </w:r>
      <w:r w:rsidR="000C1E9E" w:rsidRPr="001D589D">
        <w:rPr>
          <w:rFonts w:ascii="Times New Roman" w:hAnsi="Times New Roman"/>
          <w:sz w:val="22"/>
          <w:szCs w:val="22"/>
        </w:rPr>
        <w:t>P</w:t>
      </w:r>
      <w:r w:rsidRPr="001D589D">
        <w:rPr>
          <w:rFonts w:ascii="Times New Roman" w:hAnsi="Times New Roman"/>
          <w:sz w:val="22"/>
          <w:szCs w:val="22"/>
        </w:rPr>
        <w:t xml:space="preserve">retendenta </w:t>
      </w:r>
      <w:r w:rsidR="00927DB5" w:rsidRPr="001D589D">
        <w:rPr>
          <w:rFonts w:ascii="Times New Roman" w:hAnsi="Times New Roman"/>
          <w:sz w:val="22"/>
          <w:szCs w:val="22"/>
        </w:rPr>
        <w:t>apliecināts</w:t>
      </w:r>
      <w:r w:rsidRPr="001D589D">
        <w:rPr>
          <w:rFonts w:ascii="Times New Roman" w:hAnsi="Times New Roman"/>
          <w:sz w:val="22"/>
          <w:szCs w:val="22"/>
        </w:rPr>
        <w:t xml:space="preserve"> tulkojums latviešu valodā</w:t>
      </w:r>
      <w:r w:rsidRPr="001D589D">
        <w:rPr>
          <w:rFonts w:ascii="Times New Roman" w:eastAsia="Helvetica" w:hAnsi="Times New Roman"/>
          <w:sz w:val="22"/>
          <w:szCs w:val="22"/>
        </w:rPr>
        <w:t xml:space="preserve"> saskaņā ar Ministru kabineta </w:t>
      </w:r>
      <w:proofErr w:type="spellStart"/>
      <w:r w:rsidRPr="001D589D">
        <w:rPr>
          <w:rFonts w:ascii="Times New Roman" w:eastAsia="Helvetica" w:hAnsi="Times New Roman"/>
          <w:sz w:val="22"/>
          <w:szCs w:val="22"/>
        </w:rPr>
        <w:t>2000.gada</w:t>
      </w:r>
      <w:proofErr w:type="spellEnd"/>
      <w:r w:rsidRPr="001D589D">
        <w:rPr>
          <w:rFonts w:ascii="Times New Roman" w:eastAsia="Helvetica" w:hAnsi="Times New Roman"/>
          <w:sz w:val="22"/>
          <w:szCs w:val="22"/>
        </w:rPr>
        <w:t xml:space="preserve"> </w:t>
      </w:r>
      <w:proofErr w:type="spellStart"/>
      <w:r w:rsidRPr="001D589D">
        <w:rPr>
          <w:rFonts w:ascii="Times New Roman" w:eastAsia="Helvetica" w:hAnsi="Times New Roman"/>
          <w:sz w:val="22"/>
          <w:szCs w:val="22"/>
        </w:rPr>
        <w:t>22.augusta</w:t>
      </w:r>
      <w:proofErr w:type="spellEnd"/>
      <w:r w:rsidRPr="001D589D">
        <w:rPr>
          <w:rFonts w:ascii="Times New Roman" w:eastAsia="Helvetica" w:hAnsi="Times New Roman"/>
          <w:sz w:val="22"/>
          <w:szCs w:val="22"/>
        </w:rPr>
        <w:t xml:space="preserve"> noteikumiem </w:t>
      </w:r>
      <w:proofErr w:type="spellStart"/>
      <w:r w:rsidRPr="001D589D">
        <w:rPr>
          <w:rFonts w:ascii="Times New Roman" w:eastAsia="Helvetica" w:hAnsi="Times New Roman"/>
          <w:sz w:val="22"/>
          <w:szCs w:val="22"/>
        </w:rPr>
        <w:t>Nr.291</w:t>
      </w:r>
      <w:proofErr w:type="spellEnd"/>
      <w:r w:rsidRPr="001D589D">
        <w:rPr>
          <w:rFonts w:ascii="Times New Roman" w:eastAsia="Helvetica" w:hAnsi="Times New Roman"/>
          <w:sz w:val="22"/>
          <w:szCs w:val="22"/>
        </w:rPr>
        <w:t xml:space="preserve"> </w:t>
      </w:r>
      <w:r w:rsidRPr="001D589D">
        <w:rPr>
          <w:rFonts w:ascii="Times New Roman" w:hAnsi="Times New Roman"/>
          <w:sz w:val="22"/>
          <w:szCs w:val="22"/>
        </w:rPr>
        <w:t>“</w:t>
      </w:r>
      <w:r w:rsidRPr="001D589D">
        <w:rPr>
          <w:rFonts w:ascii="Times New Roman" w:eastAsia="Helvetica" w:hAnsi="Times New Roman"/>
          <w:sz w:val="22"/>
          <w:szCs w:val="22"/>
        </w:rPr>
        <w:t>Kārtība, kādā apliecināmi dokumentu tulkojumi valsts valodā”</w:t>
      </w:r>
      <w:r w:rsidRPr="001D589D">
        <w:rPr>
          <w:rFonts w:ascii="Times New Roman" w:hAnsi="Times New Roman"/>
          <w:sz w:val="22"/>
          <w:szCs w:val="22"/>
        </w:rPr>
        <w:t>.</w:t>
      </w:r>
    </w:p>
    <w:p w14:paraId="13AD1FF1" w14:textId="42F3A05B" w:rsidR="002D1D1D" w:rsidRPr="001D589D"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Pretendents dokumenta atvasinājumu </w:t>
      </w:r>
      <w:r w:rsidR="002D1D1D" w:rsidRPr="001D589D">
        <w:rPr>
          <w:rFonts w:ascii="Times New Roman" w:hAnsi="Times New Roman"/>
          <w:sz w:val="22"/>
          <w:szCs w:val="22"/>
        </w:rPr>
        <w:t xml:space="preserve">apliecina atbilstoši Ministru kabineta </w:t>
      </w:r>
      <w:proofErr w:type="spellStart"/>
      <w:r w:rsidR="00B958C6" w:rsidRPr="001D589D">
        <w:rPr>
          <w:rFonts w:ascii="Times New Roman" w:hAnsi="Times New Roman"/>
          <w:sz w:val="22"/>
          <w:szCs w:val="22"/>
        </w:rPr>
        <w:t>2018</w:t>
      </w:r>
      <w:r w:rsidR="002D1D1D" w:rsidRPr="001D589D">
        <w:rPr>
          <w:rFonts w:ascii="Times New Roman" w:hAnsi="Times New Roman"/>
          <w:sz w:val="22"/>
          <w:szCs w:val="22"/>
        </w:rPr>
        <w:t>.gada</w:t>
      </w:r>
      <w:proofErr w:type="spellEnd"/>
      <w:r w:rsidR="002D1D1D" w:rsidRPr="001D589D">
        <w:rPr>
          <w:rFonts w:ascii="Times New Roman" w:hAnsi="Times New Roman"/>
          <w:sz w:val="22"/>
          <w:szCs w:val="22"/>
        </w:rPr>
        <w:t xml:space="preserve"> </w:t>
      </w:r>
      <w:proofErr w:type="spellStart"/>
      <w:r w:rsidR="00B958C6" w:rsidRPr="001D589D">
        <w:rPr>
          <w:rFonts w:ascii="Times New Roman" w:hAnsi="Times New Roman"/>
          <w:sz w:val="22"/>
          <w:szCs w:val="22"/>
        </w:rPr>
        <w:t>4</w:t>
      </w:r>
      <w:r w:rsidR="002D1D1D" w:rsidRPr="001D589D">
        <w:rPr>
          <w:rFonts w:ascii="Times New Roman" w:hAnsi="Times New Roman"/>
          <w:sz w:val="22"/>
          <w:szCs w:val="22"/>
        </w:rPr>
        <w:t>.septembra</w:t>
      </w:r>
      <w:proofErr w:type="spellEnd"/>
      <w:r w:rsidR="00B958C6" w:rsidRPr="001D589D">
        <w:rPr>
          <w:rFonts w:ascii="Times New Roman" w:hAnsi="Times New Roman"/>
          <w:sz w:val="22"/>
          <w:szCs w:val="22"/>
        </w:rPr>
        <w:t xml:space="preserve"> noteikum</w:t>
      </w:r>
      <w:r w:rsidRPr="001D589D">
        <w:rPr>
          <w:rFonts w:ascii="Times New Roman" w:hAnsi="Times New Roman"/>
          <w:sz w:val="22"/>
          <w:szCs w:val="22"/>
        </w:rPr>
        <w:t>iem</w:t>
      </w:r>
      <w:r w:rsidR="00B958C6" w:rsidRPr="001D589D">
        <w:rPr>
          <w:rFonts w:ascii="Times New Roman" w:hAnsi="Times New Roman"/>
          <w:sz w:val="22"/>
          <w:szCs w:val="22"/>
        </w:rPr>
        <w:t xml:space="preserve"> </w:t>
      </w:r>
      <w:proofErr w:type="spellStart"/>
      <w:r w:rsidR="00B958C6" w:rsidRPr="001D589D">
        <w:rPr>
          <w:rFonts w:ascii="Times New Roman" w:hAnsi="Times New Roman"/>
          <w:sz w:val="22"/>
          <w:szCs w:val="22"/>
        </w:rPr>
        <w:t>Nr.558</w:t>
      </w:r>
      <w:proofErr w:type="spellEnd"/>
      <w:r w:rsidR="002D1D1D" w:rsidRPr="001D589D">
        <w:rPr>
          <w:rFonts w:ascii="Times New Roman" w:hAnsi="Times New Roman"/>
          <w:sz w:val="22"/>
          <w:szCs w:val="22"/>
        </w:rPr>
        <w:t xml:space="preserve"> “Dokumentu izstrādāšanas un noformēšanas kārtība”.</w:t>
      </w:r>
      <w:r w:rsidRPr="001D589D">
        <w:rPr>
          <w:rFonts w:ascii="Times New Roman" w:hAnsi="Times New Roman"/>
          <w:sz w:val="22"/>
          <w:szCs w:val="22"/>
        </w:rPr>
        <w:t xml:space="preserve"> Vienlaikus </w:t>
      </w:r>
      <w:r w:rsidR="000C1E9E" w:rsidRPr="001D589D">
        <w:rPr>
          <w:rFonts w:ascii="Times New Roman" w:hAnsi="Times New Roman"/>
          <w:sz w:val="22"/>
          <w:szCs w:val="22"/>
        </w:rPr>
        <w:t>P</w:t>
      </w:r>
      <w:r w:rsidRPr="001D589D">
        <w:rPr>
          <w:rFonts w:ascii="Times New Roman" w:hAnsi="Times New Roman"/>
          <w:sz w:val="22"/>
          <w:szCs w:val="22"/>
        </w:rPr>
        <w:t>retendents ir tiesīgs visu iesniegto dokumentu atvasinājumu un tulkojumu pareizību apliecināt ar vienu apliecinājumu.</w:t>
      </w:r>
      <w:r w:rsidR="002D1D1D" w:rsidRPr="001D589D">
        <w:rPr>
          <w:rFonts w:ascii="Times New Roman" w:hAnsi="Times New Roman"/>
          <w:sz w:val="22"/>
          <w:szCs w:val="22"/>
        </w:rPr>
        <w:t xml:space="preserve"> Ja dokumenta kopija nav apliecināta atbilstoši normatīvo aktu prasībām, </w:t>
      </w:r>
      <w:r w:rsidR="00DC65AD" w:rsidRPr="001D589D">
        <w:rPr>
          <w:rFonts w:ascii="Times New Roman" w:hAnsi="Times New Roman"/>
          <w:sz w:val="22"/>
          <w:szCs w:val="22"/>
        </w:rPr>
        <w:t>K</w:t>
      </w:r>
      <w:r w:rsidR="002D1D1D" w:rsidRPr="001D589D">
        <w:rPr>
          <w:rFonts w:ascii="Times New Roman" w:hAnsi="Times New Roman"/>
          <w:sz w:val="22"/>
          <w:szCs w:val="22"/>
        </w:rPr>
        <w:t>omisija, ja tai rodas šaubas par iesniegtā dokumenta kopijas autentiskumu, P</w:t>
      </w:r>
      <w:r w:rsidR="00E24F70" w:rsidRPr="001D589D">
        <w:rPr>
          <w:rFonts w:ascii="Times New Roman" w:hAnsi="Times New Roman"/>
          <w:sz w:val="22"/>
          <w:szCs w:val="22"/>
        </w:rPr>
        <w:t>ublisko iepirkumu likuma</w:t>
      </w:r>
      <w:r w:rsidR="002D1D1D" w:rsidRPr="001D589D">
        <w:rPr>
          <w:rFonts w:ascii="Times New Roman" w:hAnsi="Times New Roman"/>
          <w:sz w:val="22"/>
          <w:szCs w:val="22"/>
        </w:rPr>
        <w:t xml:space="preserve"> </w:t>
      </w:r>
      <w:proofErr w:type="spellStart"/>
      <w:r w:rsidR="002D1D1D" w:rsidRPr="001D589D">
        <w:rPr>
          <w:rFonts w:ascii="Times New Roman" w:hAnsi="Times New Roman"/>
          <w:sz w:val="22"/>
          <w:szCs w:val="22"/>
        </w:rPr>
        <w:t>41.panta</w:t>
      </w:r>
      <w:proofErr w:type="spellEnd"/>
      <w:r w:rsidR="002D1D1D" w:rsidRPr="001D589D">
        <w:rPr>
          <w:rFonts w:ascii="Times New Roman" w:hAnsi="Times New Roman"/>
          <w:sz w:val="22"/>
          <w:szCs w:val="22"/>
        </w:rPr>
        <w:t xml:space="preserve"> piektās daļas kārtībā var pieprasīt, lai </w:t>
      </w:r>
      <w:r w:rsidR="000C1E9E" w:rsidRPr="001D589D">
        <w:rPr>
          <w:rFonts w:ascii="Times New Roman" w:hAnsi="Times New Roman"/>
          <w:sz w:val="22"/>
          <w:szCs w:val="22"/>
        </w:rPr>
        <w:t>P</w:t>
      </w:r>
      <w:r w:rsidR="002D1D1D" w:rsidRPr="001D589D">
        <w:rPr>
          <w:rFonts w:ascii="Times New Roman" w:hAnsi="Times New Roman"/>
          <w:sz w:val="22"/>
          <w:szCs w:val="22"/>
        </w:rPr>
        <w:t>retendents uzrāda dokumenta oriģinālu vai iesniedz apliecinātu dokumenta kopiju.</w:t>
      </w:r>
    </w:p>
    <w:p w14:paraId="5A76ECA9" w14:textId="77777777" w:rsidR="002D1D1D" w:rsidRPr="001D589D" w:rsidRDefault="002D1D1D" w:rsidP="00F44D22">
      <w:pPr>
        <w:numPr>
          <w:ilvl w:val="2"/>
          <w:numId w:val="2"/>
        </w:numPr>
        <w:tabs>
          <w:tab w:val="num" w:pos="1276"/>
          <w:tab w:val="num" w:pos="1620"/>
          <w:tab w:val="num" w:pos="1980"/>
        </w:tabs>
        <w:ind w:left="1276" w:hanging="709"/>
        <w:jc w:val="both"/>
        <w:rPr>
          <w:sz w:val="22"/>
          <w:szCs w:val="22"/>
        </w:rPr>
      </w:pPr>
      <w:r w:rsidRPr="001D589D">
        <w:rPr>
          <w:sz w:val="22"/>
          <w:szCs w:val="22"/>
        </w:rPr>
        <w:t xml:space="preserve">Piedāvājums jāsagatavo tā, lai nekādā veidā netiktu apdraudēta </w:t>
      </w:r>
      <w:proofErr w:type="spellStart"/>
      <w:r w:rsidRPr="001D589D">
        <w:rPr>
          <w:sz w:val="22"/>
          <w:szCs w:val="22"/>
        </w:rPr>
        <w:t>EIS</w:t>
      </w:r>
      <w:proofErr w:type="spellEnd"/>
      <w:r w:rsidRPr="001D589D">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1F61E590" w14:textId="639746B4" w:rsidR="002D1D1D" w:rsidRPr="001D589D" w:rsidRDefault="002D1D1D" w:rsidP="00F44D22">
      <w:pPr>
        <w:numPr>
          <w:ilvl w:val="2"/>
          <w:numId w:val="2"/>
        </w:numPr>
        <w:tabs>
          <w:tab w:val="num" w:pos="1276"/>
          <w:tab w:val="num" w:pos="1620"/>
          <w:tab w:val="num" w:pos="1980"/>
        </w:tabs>
        <w:ind w:left="1276" w:hanging="709"/>
        <w:jc w:val="both"/>
        <w:rPr>
          <w:sz w:val="22"/>
          <w:szCs w:val="22"/>
        </w:rPr>
      </w:pPr>
      <w:r w:rsidRPr="001D589D">
        <w:rPr>
          <w:sz w:val="22"/>
          <w:szCs w:val="22"/>
        </w:rPr>
        <w:t xml:space="preserve">Ja piedāvājums saturēs kādu no </w:t>
      </w:r>
      <w:proofErr w:type="spellStart"/>
      <w:r w:rsidRPr="001D589D">
        <w:rPr>
          <w:sz w:val="22"/>
          <w:szCs w:val="22"/>
        </w:rPr>
        <w:t>4.1.7.punktā</w:t>
      </w:r>
      <w:proofErr w:type="spellEnd"/>
      <w:r w:rsidRPr="001D589D">
        <w:rPr>
          <w:sz w:val="22"/>
          <w:szCs w:val="22"/>
        </w:rPr>
        <w:t xml:space="preserve"> minētajiem riskiem, tas netiks izskatīts.</w:t>
      </w:r>
    </w:p>
    <w:p w14:paraId="572FB457" w14:textId="77777777" w:rsidR="002D1D1D" w:rsidRPr="001D589D"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1D589D">
        <w:rPr>
          <w:rFonts w:ascii="Times New Roman" w:hAnsi="Times New Roman"/>
          <w:sz w:val="22"/>
          <w:szCs w:val="22"/>
        </w:rPr>
        <w:lastRenderedPageBreak/>
        <w:t>Pretendents pirms piedāvājumu iesniegšanas termiņa beigām var grozīt vai atsaukt iesniegto piedāvājumu, attiecīgi to noformējot “Grozījumi” vai “At</w:t>
      </w:r>
      <w:r w:rsidRPr="001D589D">
        <w:rPr>
          <w:rFonts w:ascii="Times New Roman" w:hAnsi="Times New Roman"/>
          <w:b/>
          <w:sz w:val="22"/>
          <w:szCs w:val="22"/>
        </w:rPr>
        <w:t>s</w:t>
      </w:r>
      <w:r w:rsidRPr="001D589D">
        <w:rPr>
          <w:rFonts w:ascii="Times New Roman" w:hAnsi="Times New Roman"/>
          <w:sz w:val="22"/>
          <w:szCs w:val="22"/>
        </w:rPr>
        <w:t>aukums”.</w:t>
      </w:r>
    </w:p>
    <w:p w14:paraId="5C264FD6" w14:textId="6733C6EF" w:rsidR="002D1D1D" w:rsidRPr="001D589D"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1D589D">
        <w:rPr>
          <w:rFonts w:ascii="Times New Roman" w:hAnsi="Times New Roman"/>
          <w:sz w:val="22"/>
          <w:szCs w:val="22"/>
        </w:rPr>
        <w:t>Piedāvājumā jāietver:</w:t>
      </w:r>
    </w:p>
    <w:p w14:paraId="08B84255" w14:textId="78ECA1CC" w:rsidR="009F5334" w:rsidRPr="00DB1C27" w:rsidRDefault="009F5334" w:rsidP="009F5334">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Pr>
          <w:rFonts w:ascii="Times New Roman" w:hAnsi="Times New Roman"/>
          <w:b/>
          <w:iCs/>
          <w:sz w:val="22"/>
          <w:szCs w:val="22"/>
        </w:rPr>
        <w:t>Piedāvājuma nodrošinājums</w:t>
      </w:r>
      <w:r w:rsidRPr="00B62166">
        <w:rPr>
          <w:rFonts w:ascii="Times New Roman" w:hAnsi="Times New Roman"/>
          <w:bCs/>
          <w:iCs/>
          <w:sz w:val="22"/>
          <w:szCs w:val="22"/>
        </w:rPr>
        <w:t xml:space="preserve">, </w:t>
      </w:r>
      <w:r w:rsidRPr="00366B7D">
        <w:rPr>
          <w:rFonts w:ascii="Times New Roman" w:hAnsi="Times New Roman"/>
          <w:sz w:val="22"/>
          <w:szCs w:val="22"/>
        </w:rPr>
        <w:t xml:space="preserve">kas sagatavots atbilstoši nolikuma </w:t>
      </w:r>
      <w:proofErr w:type="spellStart"/>
      <w:r w:rsidRPr="00366B7D">
        <w:rPr>
          <w:rFonts w:ascii="Times New Roman" w:hAnsi="Times New Roman"/>
          <w:sz w:val="22"/>
          <w:szCs w:val="22"/>
        </w:rPr>
        <w:t>1.1</w:t>
      </w:r>
      <w:r>
        <w:rPr>
          <w:rFonts w:ascii="Times New Roman" w:hAnsi="Times New Roman"/>
          <w:sz w:val="22"/>
          <w:szCs w:val="22"/>
        </w:rPr>
        <w:t>2</w:t>
      </w:r>
      <w:r w:rsidRPr="00366B7D">
        <w:rPr>
          <w:rFonts w:ascii="Times New Roman" w:hAnsi="Times New Roman"/>
          <w:sz w:val="22"/>
          <w:szCs w:val="22"/>
        </w:rPr>
        <w:t>.punktā</w:t>
      </w:r>
      <w:proofErr w:type="spellEnd"/>
      <w:r w:rsidRPr="00366B7D">
        <w:rPr>
          <w:rFonts w:ascii="Times New Roman" w:hAnsi="Times New Roman"/>
          <w:sz w:val="22"/>
          <w:szCs w:val="22"/>
        </w:rPr>
        <w:t xml:space="preserve"> izvirzītajām prasībām;</w:t>
      </w:r>
    </w:p>
    <w:p w14:paraId="397E2323" w14:textId="2907FD68" w:rsidR="00F01B2E" w:rsidRPr="001D589D" w:rsidRDefault="009F5334"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1D589D">
        <w:rPr>
          <w:rFonts w:ascii="Times New Roman" w:hAnsi="Times New Roman"/>
          <w:b/>
          <w:iCs/>
          <w:sz w:val="22"/>
          <w:szCs w:val="22"/>
        </w:rPr>
        <w:t>Pieteikums par piedalīšanos iepirkumā</w:t>
      </w:r>
      <w:r w:rsidRPr="001D589D">
        <w:rPr>
          <w:rFonts w:ascii="Times New Roman" w:hAnsi="Times New Roman"/>
          <w:sz w:val="22"/>
          <w:szCs w:val="22"/>
        </w:rPr>
        <w:t xml:space="preserve">, kas sagatavots atbilstoši nolikuma </w:t>
      </w:r>
      <w:proofErr w:type="spellStart"/>
      <w:r w:rsidRPr="001D589D">
        <w:rPr>
          <w:rFonts w:ascii="Times New Roman" w:hAnsi="Times New Roman"/>
          <w:sz w:val="22"/>
          <w:szCs w:val="22"/>
        </w:rPr>
        <w:t>1.pielikumā</w:t>
      </w:r>
      <w:proofErr w:type="spellEnd"/>
      <w:r w:rsidRPr="001D589D">
        <w:rPr>
          <w:rFonts w:ascii="Times New Roman" w:hAnsi="Times New Roman"/>
          <w:sz w:val="22"/>
          <w:szCs w:val="22"/>
        </w:rPr>
        <w:t xml:space="preserve"> norādītajai formai;</w:t>
      </w:r>
    </w:p>
    <w:p w14:paraId="7FF1BA18" w14:textId="6741C372" w:rsidR="00F01B2E" w:rsidRPr="001D589D"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1D589D">
        <w:rPr>
          <w:rFonts w:ascii="Times New Roman" w:hAnsi="Times New Roman"/>
          <w:b/>
          <w:iCs/>
          <w:sz w:val="22"/>
          <w:szCs w:val="22"/>
        </w:rPr>
        <w:t>Pretendentu atlases dokumenti</w:t>
      </w:r>
      <w:r w:rsidR="002C3B84" w:rsidRPr="001D589D">
        <w:rPr>
          <w:rFonts w:ascii="Times New Roman" w:hAnsi="Times New Roman"/>
          <w:sz w:val="22"/>
          <w:szCs w:val="22"/>
        </w:rPr>
        <w:t xml:space="preserve"> (sk. </w:t>
      </w:r>
      <w:r w:rsidR="00096D05" w:rsidRPr="001D589D">
        <w:rPr>
          <w:rFonts w:ascii="Times New Roman" w:hAnsi="Times New Roman"/>
          <w:sz w:val="22"/>
          <w:szCs w:val="22"/>
        </w:rPr>
        <w:t xml:space="preserve">nolikuma </w:t>
      </w:r>
      <w:r w:rsidR="00096D05" w:rsidRPr="001D589D">
        <w:rPr>
          <w:rFonts w:ascii="Times New Roman" w:hAnsi="Times New Roman"/>
          <w:sz w:val="22"/>
          <w:szCs w:val="22"/>
          <w:shd w:val="clear" w:color="auto" w:fill="FFFFFF" w:themeFill="background1"/>
        </w:rPr>
        <w:fldChar w:fldCharType="begin"/>
      </w:r>
      <w:r w:rsidR="00096D05" w:rsidRPr="001D589D">
        <w:rPr>
          <w:rFonts w:ascii="Times New Roman" w:hAnsi="Times New Roman"/>
          <w:sz w:val="22"/>
          <w:szCs w:val="22"/>
          <w:shd w:val="clear" w:color="auto" w:fill="FFFFFF" w:themeFill="background1"/>
        </w:rPr>
        <w:instrText xml:space="preserve"> REF _Ref38396478 \r \h </w:instrText>
      </w:r>
      <w:r w:rsidR="00BD7307" w:rsidRPr="001D589D">
        <w:rPr>
          <w:rFonts w:ascii="Times New Roman" w:hAnsi="Times New Roman"/>
          <w:sz w:val="22"/>
          <w:szCs w:val="22"/>
          <w:shd w:val="clear" w:color="auto" w:fill="FFFFFF" w:themeFill="background1"/>
        </w:rPr>
        <w:instrText xml:space="preserve"> \* MERGEFORMAT </w:instrText>
      </w:r>
      <w:r w:rsidR="00096D05" w:rsidRPr="001D589D">
        <w:rPr>
          <w:rFonts w:ascii="Times New Roman" w:hAnsi="Times New Roman"/>
          <w:sz w:val="22"/>
          <w:szCs w:val="22"/>
          <w:shd w:val="clear" w:color="auto" w:fill="FFFFFF" w:themeFill="background1"/>
        </w:rPr>
      </w:r>
      <w:r w:rsidR="00096D05" w:rsidRPr="001D589D">
        <w:rPr>
          <w:rFonts w:ascii="Times New Roman" w:hAnsi="Times New Roman"/>
          <w:sz w:val="22"/>
          <w:szCs w:val="22"/>
          <w:shd w:val="clear" w:color="auto" w:fill="FFFFFF" w:themeFill="background1"/>
        </w:rPr>
        <w:fldChar w:fldCharType="separate"/>
      </w:r>
      <w:proofErr w:type="spellStart"/>
      <w:r w:rsidR="0051589E" w:rsidRPr="001D589D">
        <w:rPr>
          <w:rFonts w:ascii="Times New Roman" w:hAnsi="Times New Roman"/>
          <w:sz w:val="22"/>
          <w:szCs w:val="22"/>
          <w:shd w:val="clear" w:color="auto" w:fill="FFFFFF" w:themeFill="background1"/>
        </w:rPr>
        <w:t>4.3</w:t>
      </w:r>
      <w:r w:rsidR="00096D05" w:rsidRPr="001D589D">
        <w:rPr>
          <w:rFonts w:ascii="Times New Roman" w:hAnsi="Times New Roman"/>
          <w:sz w:val="22"/>
          <w:szCs w:val="22"/>
          <w:shd w:val="clear" w:color="auto" w:fill="FFFFFF" w:themeFill="background1"/>
        </w:rPr>
        <w:fldChar w:fldCharType="end"/>
      </w:r>
      <w:r w:rsidRPr="001D589D">
        <w:rPr>
          <w:rFonts w:ascii="Times New Roman" w:hAnsi="Times New Roman"/>
          <w:sz w:val="22"/>
          <w:szCs w:val="22"/>
          <w:shd w:val="clear" w:color="auto" w:fill="FFFFFF" w:themeFill="background1"/>
        </w:rPr>
        <w:t>.punktu</w:t>
      </w:r>
      <w:proofErr w:type="spellEnd"/>
      <w:r w:rsidRPr="001D589D">
        <w:rPr>
          <w:rFonts w:ascii="Times New Roman" w:hAnsi="Times New Roman"/>
          <w:sz w:val="22"/>
          <w:szCs w:val="22"/>
        </w:rPr>
        <w:t>);</w:t>
      </w:r>
    </w:p>
    <w:p w14:paraId="777D1710" w14:textId="5A3AAB2A" w:rsidR="00346273" w:rsidRPr="001D589D" w:rsidRDefault="00346273" w:rsidP="00F44D22">
      <w:pPr>
        <w:pStyle w:val="Pamatteksts"/>
        <w:widowControl/>
        <w:numPr>
          <w:ilvl w:val="3"/>
          <w:numId w:val="9"/>
        </w:numPr>
        <w:tabs>
          <w:tab w:val="clear" w:pos="1980"/>
          <w:tab w:val="num" w:pos="2127"/>
          <w:tab w:val="num" w:pos="3600"/>
        </w:tabs>
        <w:spacing w:after="0"/>
        <w:ind w:left="2127" w:hanging="851"/>
        <w:jc w:val="both"/>
        <w:rPr>
          <w:rFonts w:ascii="Times New Roman" w:hAnsi="Times New Roman"/>
          <w:sz w:val="22"/>
          <w:szCs w:val="22"/>
        </w:rPr>
      </w:pPr>
      <w:r w:rsidRPr="001D589D">
        <w:rPr>
          <w:rFonts w:ascii="Times New Roman" w:hAnsi="Times New Roman"/>
          <w:b/>
          <w:iCs/>
          <w:sz w:val="22"/>
          <w:szCs w:val="22"/>
        </w:rPr>
        <w:t>Tehniskais piedāvājums</w:t>
      </w:r>
      <w:r w:rsidR="002C3B84" w:rsidRPr="001D589D">
        <w:rPr>
          <w:rFonts w:ascii="Times New Roman" w:hAnsi="Times New Roman"/>
          <w:iCs/>
          <w:sz w:val="22"/>
          <w:szCs w:val="22"/>
        </w:rPr>
        <w:t xml:space="preserve"> </w:t>
      </w:r>
      <w:r w:rsidR="002C3B84" w:rsidRPr="001D589D">
        <w:rPr>
          <w:rFonts w:ascii="Times New Roman" w:hAnsi="Times New Roman"/>
          <w:sz w:val="22"/>
          <w:szCs w:val="22"/>
        </w:rPr>
        <w:t>(sk. </w:t>
      </w:r>
      <w:r w:rsidR="00096D05" w:rsidRPr="001D589D">
        <w:rPr>
          <w:rFonts w:ascii="Times New Roman" w:hAnsi="Times New Roman"/>
          <w:sz w:val="22"/>
          <w:szCs w:val="22"/>
        </w:rPr>
        <w:t xml:space="preserve">nolikuma </w:t>
      </w:r>
      <w:proofErr w:type="spellStart"/>
      <w:r w:rsidR="00F47EFB" w:rsidRPr="001D589D">
        <w:rPr>
          <w:rFonts w:ascii="Times New Roman" w:hAnsi="Times New Roman"/>
          <w:sz w:val="22"/>
          <w:szCs w:val="22"/>
          <w:shd w:val="clear" w:color="auto" w:fill="FFFFFF" w:themeFill="background1"/>
        </w:rPr>
        <w:t>4.4</w:t>
      </w:r>
      <w:r w:rsidRPr="001D589D">
        <w:rPr>
          <w:rFonts w:ascii="Times New Roman" w:hAnsi="Times New Roman"/>
          <w:sz w:val="22"/>
          <w:szCs w:val="22"/>
          <w:shd w:val="clear" w:color="auto" w:fill="FFFFFF" w:themeFill="background1"/>
        </w:rPr>
        <w:t>.punktu</w:t>
      </w:r>
      <w:proofErr w:type="spellEnd"/>
      <w:r w:rsidRPr="001D589D">
        <w:rPr>
          <w:rFonts w:ascii="Times New Roman" w:hAnsi="Times New Roman"/>
          <w:sz w:val="22"/>
          <w:szCs w:val="22"/>
        </w:rPr>
        <w:t>);</w:t>
      </w:r>
    </w:p>
    <w:p w14:paraId="14EAB3D5" w14:textId="5E5E8711" w:rsidR="00C54E09" w:rsidRPr="001D589D"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1D589D">
        <w:rPr>
          <w:rFonts w:ascii="Times New Roman" w:hAnsi="Times New Roman"/>
          <w:b/>
          <w:iCs/>
          <w:sz w:val="22"/>
          <w:szCs w:val="22"/>
        </w:rPr>
        <w:t>Finanšu piedāvājums</w:t>
      </w:r>
      <w:r w:rsidR="008D5F4E" w:rsidRPr="001D589D">
        <w:rPr>
          <w:rFonts w:ascii="Times New Roman" w:hAnsi="Times New Roman"/>
          <w:sz w:val="22"/>
          <w:szCs w:val="22"/>
        </w:rPr>
        <w:t xml:space="preserve"> (</w:t>
      </w:r>
      <w:r w:rsidR="002C3B84" w:rsidRPr="001D589D">
        <w:rPr>
          <w:rFonts w:ascii="Times New Roman" w:hAnsi="Times New Roman"/>
          <w:sz w:val="22"/>
          <w:szCs w:val="22"/>
        </w:rPr>
        <w:t>sk.</w:t>
      </w:r>
      <w:r w:rsidR="00096D05" w:rsidRPr="001D589D">
        <w:rPr>
          <w:rFonts w:ascii="Times New Roman" w:hAnsi="Times New Roman"/>
          <w:sz w:val="22"/>
          <w:szCs w:val="22"/>
        </w:rPr>
        <w:t xml:space="preserve"> nolikuma</w:t>
      </w:r>
      <w:r w:rsidR="002C3B84" w:rsidRPr="001D589D">
        <w:rPr>
          <w:rFonts w:ascii="Times New Roman" w:hAnsi="Times New Roman"/>
          <w:sz w:val="22"/>
          <w:szCs w:val="22"/>
        </w:rPr>
        <w:t> </w:t>
      </w:r>
      <w:proofErr w:type="spellStart"/>
      <w:r w:rsidR="00F47EFB" w:rsidRPr="001D589D">
        <w:rPr>
          <w:rFonts w:ascii="Times New Roman" w:hAnsi="Times New Roman"/>
          <w:sz w:val="22"/>
          <w:szCs w:val="22"/>
          <w:shd w:val="clear" w:color="auto" w:fill="FFFFFF" w:themeFill="background1"/>
        </w:rPr>
        <w:t>4.5</w:t>
      </w:r>
      <w:r w:rsidR="00096D05" w:rsidRPr="001D589D">
        <w:rPr>
          <w:rFonts w:ascii="Times New Roman" w:hAnsi="Times New Roman"/>
          <w:sz w:val="22"/>
          <w:szCs w:val="22"/>
          <w:shd w:val="clear" w:color="auto" w:fill="FFFFFF" w:themeFill="background1"/>
        </w:rPr>
        <w:t>.</w:t>
      </w:r>
      <w:r w:rsidRPr="001D589D">
        <w:rPr>
          <w:rFonts w:ascii="Times New Roman" w:hAnsi="Times New Roman"/>
          <w:sz w:val="22"/>
          <w:szCs w:val="22"/>
          <w:shd w:val="clear" w:color="auto" w:fill="FFFFFF" w:themeFill="background1"/>
        </w:rPr>
        <w:t>punktu</w:t>
      </w:r>
      <w:proofErr w:type="spellEnd"/>
      <w:r w:rsidRPr="001D589D">
        <w:rPr>
          <w:rFonts w:ascii="Times New Roman" w:hAnsi="Times New Roman"/>
          <w:sz w:val="22"/>
          <w:szCs w:val="22"/>
        </w:rPr>
        <w:t>).</w:t>
      </w:r>
    </w:p>
    <w:p w14:paraId="0B019EF7" w14:textId="77777777" w:rsidR="00F41D51" w:rsidRPr="001D589D"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1D589D">
        <w:rPr>
          <w:rFonts w:ascii="Times New Roman" w:hAnsi="Times New Roman"/>
          <w:sz w:val="22"/>
          <w:szCs w:val="22"/>
        </w:rPr>
        <w:t>Piedāvājuma noformēšana:</w:t>
      </w:r>
    </w:p>
    <w:p w14:paraId="086AFC78" w14:textId="2F08373E" w:rsidR="003348E5" w:rsidRPr="001D589D"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Pretendents </w:t>
      </w:r>
      <w:r w:rsidR="00C65434" w:rsidRPr="001D589D">
        <w:rPr>
          <w:rFonts w:ascii="Times New Roman" w:hAnsi="Times New Roman"/>
          <w:sz w:val="22"/>
          <w:szCs w:val="22"/>
        </w:rPr>
        <w:t>ne</w:t>
      </w:r>
      <w:r w:rsidRPr="001D589D">
        <w:rPr>
          <w:rFonts w:ascii="Times New Roman" w:hAnsi="Times New Roman"/>
          <w:sz w:val="22"/>
          <w:szCs w:val="22"/>
        </w:rPr>
        <w:t>drīkst iesniegt piedāvājuma variantu</w:t>
      </w:r>
      <w:r w:rsidR="00C65434" w:rsidRPr="001D589D">
        <w:rPr>
          <w:rFonts w:ascii="Times New Roman" w:hAnsi="Times New Roman"/>
          <w:sz w:val="22"/>
          <w:szCs w:val="22"/>
        </w:rPr>
        <w:t>s</w:t>
      </w:r>
      <w:r w:rsidRPr="001D589D">
        <w:rPr>
          <w:rFonts w:ascii="Times New Roman" w:hAnsi="Times New Roman"/>
          <w:sz w:val="22"/>
          <w:szCs w:val="22"/>
        </w:rPr>
        <w:t>.</w:t>
      </w:r>
      <w:r w:rsidR="003348E5" w:rsidRPr="001D589D">
        <w:rPr>
          <w:rFonts w:ascii="Times New Roman" w:hAnsi="Times New Roman"/>
          <w:sz w:val="22"/>
          <w:szCs w:val="22"/>
        </w:rPr>
        <w:t xml:space="preserve"> </w:t>
      </w:r>
    </w:p>
    <w:p w14:paraId="693C0283" w14:textId="3A7963A4" w:rsidR="003348E5" w:rsidRPr="001D589D"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Pretendents iesniedz vienu piedāvājumu par visu iepirkuma priekšmetu kopā. </w:t>
      </w:r>
    </w:p>
    <w:p w14:paraId="1EC7F863" w14:textId="77777777" w:rsidR="003348E5" w:rsidRPr="001D589D"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1D589D">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3348E5" w:rsidRPr="001D589D">
        <w:rPr>
          <w:rFonts w:ascii="Times New Roman" w:hAnsi="Times New Roman"/>
          <w:sz w:val="22"/>
          <w:szCs w:val="22"/>
        </w:rPr>
        <w:t xml:space="preserve"> </w:t>
      </w:r>
    </w:p>
    <w:p w14:paraId="04A8FEA9" w14:textId="77777777" w:rsidR="00715961" w:rsidRPr="001D589D"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2D759A1A" w:rsidR="002D1D1D" w:rsidRPr="001D589D" w:rsidRDefault="00166D2F" w:rsidP="00F44D22">
      <w:pPr>
        <w:pStyle w:val="Virsraksts2"/>
        <w:keepNext w:val="0"/>
        <w:numPr>
          <w:ilvl w:val="1"/>
          <w:numId w:val="2"/>
        </w:numPr>
        <w:tabs>
          <w:tab w:val="clear" w:pos="360"/>
          <w:tab w:val="num" w:pos="567"/>
        </w:tabs>
        <w:ind w:left="567" w:hanging="567"/>
        <w:rPr>
          <w:sz w:val="22"/>
          <w:szCs w:val="22"/>
        </w:rPr>
      </w:pPr>
      <w:bookmarkStart w:id="52" w:name="_Ref38397347"/>
      <w:r w:rsidRPr="001D589D">
        <w:rPr>
          <w:sz w:val="22"/>
          <w:szCs w:val="22"/>
        </w:rPr>
        <w:t>P</w:t>
      </w:r>
      <w:r w:rsidR="002D1D1D" w:rsidRPr="001D589D">
        <w:rPr>
          <w:sz w:val="22"/>
          <w:szCs w:val="22"/>
        </w:rPr>
        <w:t>ieteikums</w:t>
      </w:r>
      <w:bookmarkEnd w:id="52"/>
      <w:r w:rsidRPr="001D589D">
        <w:rPr>
          <w:sz w:val="22"/>
          <w:szCs w:val="22"/>
        </w:rPr>
        <w:t xml:space="preserve"> par piedalīšanos </w:t>
      </w:r>
      <w:r w:rsidR="005164E8">
        <w:rPr>
          <w:sz w:val="22"/>
          <w:szCs w:val="22"/>
        </w:rPr>
        <w:t>iepirkum</w:t>
      </w:r>
      <w:r w:rsidRPr="001D589D">
        <w:rPr>
          <w:sz w:val="22"/>
          <w:szCs w:val="22"/>
        </w:rPr>
        <w:t>ā</w:t>
      </w:r>
    </w:p>
    <w:p w14:paraId="14C9495C" w14:textId="32B59D2C" w:rsidR="002D1D1D" w:rsidRPr="001D589D" w:rsidRDefault="002D1D1D" w:rsidP="00F44D22">
      <w:pPr>
        <w:numPr>
          <w:ilvl w:val="2"/>
          <w:numId w:val="2"/>
        </w:numPr>
        <w:tabs>
          <w:tab w:val="num" w:pos="1276"/>
          <w:tab w:val="num" w:pos="1571"/>
        </w:tabs>
        <w:ind w:left="1276" w:hanging="709"/>
        <w:jc w:val="both"/>
        <w:rPr>
          <w:sz w:val="22"/>
          <w:szCs w:val="22"/>
        </w:rPr>
      </w:pPr>
      <w:r w:rsidRPr="001D589D">
        <w:rPr>
          <w:sz w:val="22"/>
          <w:szCs w:val="22"/>
        </w:rPr>
        <w:t>Lai apliecinātu savu dalību iepirkum</w:t>
      </w:r>
      <w:r w:rsidR="00767E51" w:rsidRPr="001D589D">
        <w:rPr>
          <w:sz w:val="22"/>
          <w:szCs w:val="22"/>
        </w:rPr>
        <w:t>ā</w:t>
      </w:r>
      <w:r w:rsidRPr="001D589D">
        <w:rPr>
          <w:sz w:val="22"/>
          <w:szCs w:val="22"/>
        </w:rPr>
        <w:t xml:space="preserve">, </w:t>
      </w:r>
      <w:r w:rsidR="000C1E9E" w:rsidRPr="001D589D">
        <w:rPr>
          <w:sz w:val="22"/>
          <w:szCs w:val="22"/>
        </w:rPr>
        <w:t>P</w:t>
      </w:r>
      <w:r w:rsidRPr="001D589D">
        <w:rPr>
          <w:sz w:val="22"/>
          <w:szCs w:val="22"/>
        </w:rPr>
        <w:t xml:space="preserve">retendentam jāiesniedz </w:t>
      </w:r>
      <w:r w:rsidR="00767E51" w:rsidRPr="001D589D">
        <w:rPr>
          <w:sz w:val="22"/>
          <w:szCs w:val="22"/>
        </w:rPr>
        <w:t>iepirkuma</w:t>
      </w:r>
      <w:r w:rsidRPr="001D589D">
        <w:rPr>
          <w:sz w:val="22"/>
          <w:szCs w:val="22"/>
        </w:rPr>
        <w:t xml:space="preserve"> </w:t>
      </w:r>
      <w:r w:rsidRPr="001D589D">
        <w:rPr>
          <w:b/>
          <w:sz w:val="22"/>
          <w:szCs w:val="22"/>
        </w:rPr>
        <w:t>pieteikums</w:t>
      </w:r>
      <w:r w:rsidRPr="001D589D">
        <w:rPr>
          <w:sz w:val="22"/>
          <w:szCs w:val="22"/>
        </w:rPr>
        <w:t xml:space="preserve"> saskaņā ar </w:t>
      </w:r>
      <w:proofErr w:type="spellStart"/>
      <w:r w:rsidRPr="001D589D">
        <w:rPr>
          <w:sz w:val="22"/>
          <w:szCs w:val="22"/>
        </w:rPr>
        <w:t>EIS</w:t>
      </w:r>
      <w:proofErr w:type="spellEnd"/>
      <w:r w:rsidRPr="001D589D">
        <w:rPr>
          <w:sz w:val="22"/>
          <w:szCs w:val="22"/>
        </w:rPr>
        <w:t xml:space="preserve"> e-konkursu apakšsistēmā</w:t>
      </w:r>
      <w:r w:rsidR="008616CC" w:rsidRPr="001D589D">
        <w:rPr>
          <w:sz w:val="22"/>
          <w:szCs w:val="22"/>
        </w:rPr>
        <w:t xml:space="preserve"> </w:t>
      </w:r>
      <w:r w:rsidR="00767E51" w:rsidRPr="001D589D">
        <w:rPr>
          <w:sz w:val="22"/>
          <w:szCs w:val="22"/>
        </w:rPr>
        <w:t>iepirkuma</w:t>
      </w:r>
      <w:r w:rsidRPr="001D589D">
        <w:rPr>
          <w:sz w:val="22"/>
          <w:szCs w:val="22"/>
        </w:rPr>
        <w:t xml:space="preserve"> sadaļā publicēto veidlapu</w:t>
      </w:r>
      <w:r w:rsidR="008616CC" w:rsidRPr="001D589D">
        <w:rPr>
          <w:sz w:val="22"/>
          <w:szCs w:val="22"/>
        </w:rPr>
        <w:t>.</w:t>
      </w:r>
      <w:r w:rsidR="006F1601" w:rsidRPr="001D589D">
        <w:rPr>
          <w:sz w:val="22"/>
          <w:szCs w:val="22"/>
        </w:rPr>
        <w:t xml:space="preserve"> </w:t>
      </w:r>
    </w:p>
    <w:p w14:paraId="09101C6D" w14:textId="690B7A45" w:rsidR="002D1D1D" w:rsidRPr="001D589D" w:rsidRDefault="002D1D1D" w:rsidP="00F44D22">
      <w:pPr>
        <w:numPr>
          <w:ilvl w:val="2"/>
          <w:numId w:val="2"/>
        </w:numPr>
        <w:tabs>
          <w:tab w:val="num" w:pos="1276"/>
          <w:tab w:val="num" w:pos="1571"/>
        </w:tabs>
        <w:ind w:left="1276" w:hanging="709"/>
        <w:jc w:val="both"/>
        <w:rPr>
          <w:sz w:val="22"/>
          <w:szCs w:val="22"/>
        </w:rPr>
      </w:pPr>
      <w:r w:rsidRPr="001D589D">
        <w:rPr>
          <w:sz w:val="22"/>
          <w:szCs w:val="22"/>
        </w:rPr>
        <w:t>Pieteikumā atbilstoši Iepirkumu uzraudzības biroja sniegtajam skaidrojumam</w:t>
      </w:r>
      <w:r w:rsidR="008616CC" w:rsidRPr="001D589D">
        <w:rPr>
          <w:rStyle w:val="Vresatsauce"/>
          <w:sz w:val="22"/>
          <w:szCs w:val="22"/>
        </w:rPr>
        <w:footnoteReference w:id="3"/>
      </w:r>
      <w:r w:rsidRPr="001D589D">
        <w:rPr>
          <w:sz w:val="22"/>
          <w:szCs w:val="22"/>
        </w:rPr>
        <w:t xml:space="preserve"> un Eiropas Komisijas </w:t>
      </w:r>
      <w:proofErr w:type="spellStart"/>
      <w:r w:rsidRPr="001D589D">
        <w:rPr>
          <w:sz w:val="22"/>
          <w:szCs w:val="22"/>
        </w:rPr>
        <w:t>2003.gada</w:t>
      </w:r>
      <w:proofErr w:type="spellEnd"/>
      <w:r w:rsidRPr="001D589D">
        <w:rPr>
          <w:sz w:val="22"/>
          <w:szCs w:val="22"/>
        </w:rPr>
        <w:t xml:space="preserve"> </w:t>
      </w:r>
      <w:proofErr w:type="spellStart"/>
      <w:r w:rsidRPr="001D589D">
        <w:rPr>
          <w:sz w:val="22"/>
          <w:szCs w:val="22"/>
        </w:rPr>
        <w:t>6.maija</w:t>
      </w:r>
      <w:proofErr w:type="spellEnd"/>
      <w:r w:rsidRPr="001D589D">
        <w:rPr>
          <w:sz w:val="22"/>
          <w:szCs w:val="22"/>
        </w:rPr>
        <w:t xml:space="preserve"> Ieteikumam par mazo un vidējo uzņēmumu definīciju</w:t>
      </w:r>
      <w:r w:rsidR="008616CC" w:rsidRPr="001D589D">
        <w:rPr>
          <w:sz w:val="22"/>
          <w:szCs w:val="22"/>
        </w:rPr>
        <w:t xml:space="preserve"> un darbības jomu Nr. C(2003) 1422</w:t>
      </w:r>
      <w:r w:rsidR="008616CC" w:rsidRPr="001D589D">
        <w:rPr>
          <w:rStyle w:val="Vresatsauce"/>
          <w:sz w:val="22"/>
          <w:szCs w:val="22"/>
        </w:rPr>
        <w:footnoteReference w:id="4"/>
      </w:r>
      <w:r w:rsidRPr="001D589D">
        <w:rPr>
          <w:sz w:val="22"/>
          <w:szCs w:val="22"/>
        </w:rPr>
        <w:t xml:space="preserve"> jānorāda, kādam statusam atbilst </w:t>
      </w:r>
      <w:r w:rsidR="000C1E9E" w:rsidRPr="001D589D">
        <w:rPr>
          <w:sz w:val="22"/>
          <w:szCs w:val="22"/>
        </w:rPr>
        <w:t>P</w:t>
      </w:r>
      <w:r w:rsidRPr="001D589D">
        <w:rPr>
          <w:sz w:val="22"/>
          <w:szCs w:val="22"/>
        </w:rPr>
        <w:t>retendents</w:t>
      </w:r>
      <w:r w:rsidR="00B958C6" w:rsidRPr="001D589D">
        <w:rPr>
          <w:sz w:val="22"/>
          <w:szCs w:val="22"/>
        </w:rPr>
        <w:t xml:space="preserve"> un tā piesaistītais apakšuzņēmējs</w:t>
      </w:r>
      <w:r w:rsidRPr="001D589D">
        <w:rPr>
          <w:sz w:val="22"/>
          <w:szCs w:val="22"/>
        </w:rPr>
        <w:t xml:space="preserve"> – mazajam vai vidējam uzņēmumam.</w:t>
      </w:r>
    </w:p>
    <w:p w14:paraId="4A1F3872" w14:textId="62E10A1E" w:rsidR="002D1D1D" w:rsidRPr="001D589D" w:rsidRDefault="002D1D1D" w:rsidP="00F44D22">
      <w:pPr>
        <w:numPr>
          <w:ilvl w:val="2"/>
          <w:numId w:val="2"/>
        </w:numPr>
        <w:tabs>
          <w:tab w:val="num" w:pos="1276"/>
          <w:tab w:val="num" w:pos="1571"/>
        </w:tabs>
        <w:ind w:left="1276" w:hanging="709"/>
        <w:jc w:val="both"/>
        <w:rPr>
          <w:sz w:val="22"/>
          <w:szCs w:val="22"/>
        </w:rPr>
      </w:pPr>
      <w:r w:rsidRPr="001D589D">
        <w:rPr>
          <w:sz w:val="22"/>
          <w:szCs w:val="22"/>
        </w:rPr>
        <w:t xml:space="preserve">Pieteikums jāparaksta </w:t>
      </w:r>
      <w:r w:rsidR="000C1E9E" w:rsidRPr="001D589D">
        <w:rPr>
          <w:sz w:val="22"/>
          <w:szCs w:val="22"/>
        </w:rPr>
        <w:t>P</w:t>
      </w:r>
      <w:r w:rsidRPr="001D589D">
        <w:rPr>
          <w:sz w:val="22"/>
          <w:szCs w:val="22"/>
        </w:rPr>
        <w:t>retendenta pārstāvim ar pārstāvības tiesībām vai tā pilnvarotai personai</w:t>
      </w:r>
      <w:r w:rsidR="00C65434" w:rsidRPr="001D589D">
        <w:rPr>
          <w:sz w:val="22"/>
          <w:szCs w:val="22"/>
        </w:rPr>
        <w:t>, ko apliecina pieteikumam pievienota pilnvara</w:t>
      </w:r>
      <w:r w:rsidRPr="001D589D">
        <w:rPr>
          <w:sz w:val="22"/>
          <w:szCs w:val="22"/>
        </w:rPr>
        <w:t xml:space="preserve">. Ja </w:t>
      </w:r>
      <w:r w:rsidR="000C1E9E" w:rsidRPr="001D589D">
        <w:rPr>
          <w:sz w:val="22"/>
          <w:szCs w:val="22"/>
        </w:rPr>
        <w:t>P</w:t>
      </w:r>
      <w:r w:rsidRPr="001D589D">
        <w:rPr>
          <w:sz w:val="22"/>
          <w:szCs w:val="22"/>
        </w:rPr>
        <w:t>retendents ir piegādātāju apvienība un sabiedrības līgumā nav atrunātas pārstāvības tiesības, pieteikums jāparaksta katra</w:t>
      </w:r>
      <w:r w:rsidR="008616CC" w:rsidRPr="001D589D">
        <w:rPr>
          <w:sz w:val="22"/>
          <w:szCs w:val="22"/>
        </w:rPr>
        <w:t>s</w:t>
      </w:r>
      <w:r w:rsidRPr="001D589D">
        <w:rPr>
          <w:sz w:val="22"/>
          <w:szCs w:val="22"/>
        </w:rPr>
        <w:t xml:space="preserve"> persona</w:t>
      </w:r>
      <w:r w:rsidR="008616CC" w:rsidRPr="001D589D">
        <w:rPr>
          <w:sz w:val="22"/>
          <w:szCs w:val="22"/>
        </w:rPr>
        <w:t>s</w:t>
      </w:r>
      <w:r w:rsidRPr="001D589D">
        <w:rPr>
          <w:sz w:val="22"/>
          <w:szCs w:val="22"/>
        </w:rPr>
        <w:t>, kas iekļauta piegādātāju apvienībā, pārstāvim ar pārstāvības tiesībām.</w:t>
      </w:r>
    </w:p>
    <w:p w14:paraId="2AC545C2" w14:textId="55010769" w:rsidR="002D1D1D" w:rsidRPr="001D589D" w:rsidRDefault="00C65434" w:rsidP="00F44D22">
      <w:pPr>
        <w:numPr>
          <w:ilvl w:val="2"/>
          <w:numId w:val="2"/>
        </w:numPr>
        <w:tabs>
          <w:tab w:val="num" w:pos="1276"/>
          <w:tab w:val="num" w:pos="1571"/>
        </w:tabs>
        <w:ind w:left="1276" w:hanging="709"/>
        <w:jc w:val="both"/>
        <w:rPr>
          <w:sz w:val="22"/>
          <w:szCs w:val="22"/>
        </w:rPr>
      </w:pPr>
      <w:r w:rsidRPr="001D589D">
        <w:rPr>
          <w:sz w:val="22"/>
          <w:szCs w:val="22"/>
        </w:rPr>
        <w:t>K</w:t>
      </w:r>
      <w:r w:rsidR="002D1D1D" w:rsidRPr="001D589D">
        <w:rPr>
          <w:sz w:val="22"/>
          <w:szCs w:val="22"/>
        </w:rPr>
        <w:t xml:space="preserve">omisija pieprasa informāciju no Uzņēmuma reģistra, lai gūtu pārliecību par </w:t>
      </w:r>
      <w:r w:rsidR="008616CC" w:rsidRPr="001D589D">
        <w:rPr>
          <w:sz w:val="22"/>
          <w:szCs w:val="22"/>
        </w:rPr>
        <w:t>P</w:t>
      </w:r>
      <w:r w:rsidR="002D1D1D" w:rsidRPr="001D589D">
        <w:rPr>
          <w:sz w:val="22"/>
          <w:szCs w:val="22"/>
        </w:rPr>
        <w:t>retendenta (</w:t>
      </w:r>
      <w:r w:rsidR="008616CC" w:rsidRPr="001D589D">
        <w:rPr>
          <w:sz w:val="22"/>
          <w:szCs w:val="22"/>
        </w:rPr>
        <w:t>t.sk.</w:t>
      </w:r>
      <w:r w:rsidR="002D1D1D" w:rsidRPr="001D589D">
        <w:rPr>
          <w:sz w:val="22"/>
          <w:szCs w:val="22"/>
        </w:rPr>
        <w:t xml:space="preserve"> piegādātāju apvienības dalībnieku, personālsabiedrības biedru, piesaistīto apakšuzņēmēju un uzņēmēju, uz kuru iespējām </w:t>
      </w:r>
      <w:r w:rsidR="000C1E9E" w:rsidRPr="001D589D">
        <w:rPr>
          <w:sz w:val="22"/>
          <w:szCs w:val="22"/>
        </w:rPr>
        <w:t>P</w:t>
      </w:r>
      <w:r w:rsidR="002D1D1D" w:rsidRPr="001D589D">
        <w:rPr>
          <w:sz w:val="22"/>
          <w:szCs w:val="22"/>
        </w:rPr>
        <w:t>retendents balstās līguma izpildē) pārstāvības tiesībām un pārstāvības apjomu.</w:t>
      </w:r>
      <w:r w:rsidR="00E96B6E" w:rsidRPr="001D589D">
        <w:rPr>
          <w:sz w:val="22"/>
          <w:szCs w:val="22"/>
        </w:rPr>
        <w:t xml:space="preserve"> </w:t>
      </w:r>
      <w:r w:rsidR="008616CC" w:rsidRPr="001D589D">
        <w:rPr>
          <w:sz w:val="22"/>
          <w:szCs w:val="22"/>
        </w:rPr>
        <w:t>Ja kāda no minētajām personām nav reģistrēta Latvijā, tai</w:t>
      </w:r>
      <w:r w:rsidR="00E96B6E" w:rsidRPr="001D589D">
        <w:rPr>
          <w:sz w:val="22"/>
          <w:szCs w:val="22"/>
        </w:rPr>
        <w:t xml:space="preserve"> jāiesniedz </w:t>
      </w:r>
      <w:r w:rsidR="000E1977" w:rsidRPr="001D589D">
        <w:rPr>
          <w:sz w:val="22"/>
          <w:szCs w:val="22"/>
        </w:rPr>
        <w:t>k</w:t>
      </w:r>
      <w:r w:rsidR="00E96B6E" w:rsidRPr="001D589D">
        <w:rPr>
          <w:sz w:val="22"/>
          <w:szCs w:val="22"/>
        </w:rPr>
        <w:t xml:space="preserve">ompetentas  attiecīgās  valsts  institūcijas  izsniegts  dokuments, kas apliecina, ka </w:t>
      </w:r>
      <w:r w:rsidR="000C1E9E" w:rsidRPr="001D589D">
        <w:rPr>
          <w:sz w:val="22"/>
          <w:szCs w:val="22"/>
        </w:rPr>
        <w:t>P</w:t>
      </w:r>
      <w:r w:rsidR="00E96B6E" w:rsidRPr="001D589D">
        <w:rPr>
          <w:sz w:val="22"/>
          <w:szCs w:val="22"/>
        </w:rPr>
        <w:t>retendents ir reģistrēts atbilstoši attiecīgās valsts normatīvo aktu prasībām</w:t>
      </w:r>
      <w:r w:rsidR="00364418" w:rsidRPr="001D589D">
        <w:rPr>
          <w:sz w:val="22"/>
          <w:szCs w:val="22"/>
        </w:rPr>
        <w:t xml:space="preserve">, kā arī </w:t>
      </w:r>
      <w:r w:rsidR="00E32EA6" w:rsidRPr="001D589D">
        <w:rPr>
          <w:sz w:val="22"/>
          <w:szCs w:val="22"/>
        </w:rPr>
        <w:t>informācij</w:t>
      </w:r>
      <w:r w:rsidR="008616CC" w:rsidRPr="001D589D">
        <w:rPr>
          <w:sz w:val="22"/>
          <w:szCs w:val="22"/>
        </w:rPr>
        <w:t>a</w:t>
      </w:r>
      <w:r w:rsidR="00E32EA6" w:rsidRPr="001D589D">
        <w:rPr>
          <w:sz w:val="22"/>
          <w:szCs w:val="22"/>
        </w:rPr>
        <w:t xml:space="preserve"> </w:t>
      </w:r>
      <w:r w:rsidR="00364418" w:rsidRPr="001D589D">
        <w:rPr>
          <w:sz w:val="22"/>
          <w:szCs w:val="22"/>
        </w:rPr>
        <w:t>par pārstāvības tiesībām un pārstāvības apjomu.</w:t>
      </w:r>
    </w:p>
    <w:p w14:paraId="61533618" w14:textId="5EF2095C" w:rsidR="002D1D1D" w:rsidRPr="001D589D"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1D589D">
        <w:rPr>
          <w:rFonts w:ascii="Times New Roman" w:hAnsi="Times New Roman"/>
          <w:sz w:val="22"/>
          <w:szCs w:val="22"/>
        </w:rPr>
        <w:t>Ja pieteikumu nav parakstījusi persona ar pārstāvības tiesībām, piedāvājums tiek noraidīts.</w:t>
      </w:r>
    </w:p>
    <w:p w14:paraId="504F23E3" w14:textId="77777777" w:rsidR="007E4991" w:rsidRPr="001D589D"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4750F4F4" w:rsidR="00F41D51" w:rsidRPr="001D589D" w:rsidRDefault="00F41D51" w:rsidP="00F44D22">
      <w:pPr>
        <w:pStyle w:val="Virsraksts2"/>
        <w:keepNext w:val="0"/>
        <w:numPr>
          <w:ilvl w:val="1"/>
          <w:numId w:val="2"/>
        </w:numPr>
        <w:rPr>
          <w:sz w:val="22"/>
          <w:szCs w:val="22"/>
        </w:rPr>
      </w:pPr>
      <w:bookmarkStart w:id="53" w:name="_Ref38396478"/>
      <w:r w:rsidRPr="001D589D">
        <w:rPr>
          <w:sz w:val="22"/>
          <w:szCs w:val="22"/>
        </w:rPr>
        <w:t>Pretendentu atlases dokumenti</w:t>
      </w:r>
      <w:r w:rsidRPr="001D589D">
        <w:rPr>
          <w:b w:val="0"/>
          <w:bCs w:val="0"/>
          <w:sz w:val="22"/>
          <w:szCs w:val="22"/>
        </w:rPr>
        <w:t>:</w:t>
      </w:r>
      <w:bookmarkEnd w:id="53"/>
    </w:p>
    <w:p w14:paraId="0BC9D7F2" w14:textId="71B745EF" w:rsidR="00256979" w:rsidRPr="001D589D" w:rsidRDefault="00256979" w:rsidP="00F44D22">
      <w:pPr>
        <w:numPr>
          <w:ilvl w:val="2"/>
          <w:numId w:val="2"/>
        </w:numPr>
        <w:tabs>
          <w:tab w:val="num" w:pos="1276"/>
          <w:tab w:val="num" w:pos="1571"/>
        </w:tabs>
        <w:ind w:left="1276" w:hanging="709"/>
        <w:jc w:val="both"/>
        <w:rPr>
          <w:sz w:val="22"/>
          <w:szCs w:val="22"/>
        </w:rPr>
      </w:pPr>
      <w:r w:rsidRPr="00655924">
        <w:rPr>
          <w:sz w:val="22"/>
          <w:szCs w:val="22"/>
        </w:rPr>
        <w:t>Pretendenta pieteikums dalībai iepirkum</w:t>
      </w:r>
      <w:r w:rsidR="00E63C42" w:rsidRPr="00655924">
        <w:rPr>
          <w:sz w:val="22"/>
          <w:szCs w:val="22"/>
        </w:rPr>
        <w:t>ā</w:t>
      </w:r>
      <w:r w:rsidRPr="001D589D">
        <w:rPr>
          <w:sz w:val="22"/>
          <w:szCs w:val="22"/>
        </w:rPr>
        <w:t xml:space="preserve"> atbilstoši nolikuma</w:t>
      </w:r>
      <w:r w:rsidR="00166D2F" w:rsidRPr="001D589D">
        <w:rPr>
          <w:sz w:val="22"/>
          <w:szCs w:val="22"/>
        </w:rPr>
        <w:t xml:space="preserve"> </w:t>
      </w:r>
      <w:r w:rsidR="00166D2F" w:rsidRPr="001D589D">
        <w:rPr>
          <w:sz w:val="22"/>
          <w:szCs w:val="22"/>
        </w:rPr>
        <w:fldChar w:fldCharType="begin"/>
      </w:r>
      <w:r w:rsidR="00166D2F" w:rsidRPr="001D589D">
        <w:rPr>
          <w:sz w:val="22"/>
          <w:szCs w:val="22"/>
        </w:rPr>
        <w:instrText xml:space="preserve"> REF _Ref38397347 \r \h </w:instrText>
      </w:r>
      <w:r w:rsidR="00BD7307" w:rsidRPr="001D589D">
        <w:rPr>
          <w:sz w:val="22"/>
          <w:szCs w:val="22"/>
        </w:rPr>
        <w:instrText xml:space="preserve"> \* MERGEFORMAT </w:instrText>
      </w:r>
      <w:r w:rsidR="00166D2F" w:rsidRPr="001D589D">
        <w:rPr>
          <w:sz w:val="22"/>
          <w:szCs w:val="22"/>
        </w:rPr>
      </w:r>
      <w:r w:rsidR="00166D2F" w:rsidRPr="001D589D">
        <w:rPr>
          <w:sz w:val="22"/>
          <w:szCs w:val="22"/>
        </w:rPr>
        <w:fldChar w:fldCharType="separate"/>
      </w:r>
      <w:proofErr w:type="spellStart"/>
      <w:r w:rsidR="0051589E" w:rsidRPr="001D589D">
        <w:rPr>
          <w:sz w:val="22"/>
          <w:szCs w:val="22"/>
        </w:rPr>
        <w:t>4.2</w:t>
      </w:r>
      <w:r w:rsidR="00166D2F" w:rsidRPr="001D589D">
        <w:rPr>
          <w:sz w:val="22"/>
          <w:szCs w:val="22"/>
        </w:rPr>
        <w:fldChar w:fldCharType="end"/>
      </w:r>
      <w:r w:rsidRPr="001D589D">
        <w:rPr>
          <w:sz w:val="22"/>
          <w:szCs w:val="22"/>
        </w:rPr>
        <w:t>.punktam</w:t>
      </w:r>
      <w:proofErr w:type="spellEnd"/>
      <w:r w:rsidRPr="001D589D">
        <w:rPr>
          <w:sz w:val="22"/>
          <w:szCs w:val="22"/>
        </w:rPr>
        <w:t>.</w:t>
      </w:r>
    </w:p>
    <w:p w14:paraId="596E1AB5" w14:textId="2C03A902" w:rsidR="00D406F6" w:rsidRPr="001D589D" w:rsidRDefault="00D406F6" w:rsidP="00F44D22">
      <w:pPr>
        <w:numPr>
          <w:ilvl w:val="2"/>
          <w:numId w:val="2"/>
        </w:numPr>
        <w:tabs>
          <w:tab w:val="num" w:pos="1276"/>
          <w:tab w:val="num" w:pos="1571"/>
        </w:tabs>
        <w:ind w:left="1276" w:hanging="709"/>
        <w:jc w:val="both"/>
        <w:rPr>
          <w:iCs/>
          <w:sz w:val="22"/>
          <w:szCs w:val="22"/>
        </w:rPr>
      </w:pPr>
      <w:bookmarkStart w:id="54" w:name="_Ref38399885"/>
      <w:r w:rsidRPr="001D589D">
        <w:rPr>
          <w:sz w:val="22"/>
          <w:szCs w:val="22"/>
        </w:rPr>
        <w:t>Pretendenta (t.sk. katra piegādātāju apvienības dalībnieka</w:t>
      </w:r>
      <w:r w:rsidR="00166D2F" w:rsidRPr="001D589D">
        <w:rPr>
          <w:sz w:val="22"/>
          <w:szCs w:val="22"/>
        </w:rPr>
        <w:t>,</w:t>
      </w:r>
      <w:r w:rsidRPr="001D589D">
        <w:rPr>
          <w:sz w:val="22"/>
          <w:szCs w:val="22"/>
        </w:rPr>
        <w:t xml:space="preserve"> katra apakšuzņēmēja</w:t>
      </w:r>
      <w:r w:rsidR="00166D2F" w:rsidRPr="001D589D">
        <w:rPr>
          <w:sz w:val="22"/>
          <w:szCs w:val="22"/>
        </w:rPr>
        <w:t xml:space="preserve"> un personas, uz kuras iespējām Pretendents balstās)</w:t>
      </w:r>
      <w:r w:rsidRPr="001D589D">
        <w:rPr>
          <w:sz w:val="22"/>
          <w:szCs w:val="22"/>
        </w:rPr>
        <w:t xml:space="preserve"> sagatavots apliecinājums par tā apņemšanos reģistrēties Latvijas Republikas Būvkomersantu reģistrā uz būvdarbu līguma izpildes uzsākšana</w:t>
      </w:r>
      <w:r w:rsidR="00AC7C02" w:rsidRPr="001D589D">
        <w:rPr>
          <w:sz w:val="22"/>
          <w:szCs w:val="22"/>
        </w:rPr>
        <w:t>s brīdi, ņemot vērā nolikuma</w:t>
      </w:r>
      <w:r w:rsidR="00166D2F" w:rsidRPr="001D589D">
        <w:rPr>
          <w:sz w:val="22"/>
          <w:szCs w:val="22"/>
        </w:rPr>
        <w:t xml:space="preserve"> </w:t>
      </w:r>
      <w:r w:rsidR="00166D2F" w:rsidRPr="001D589D">
        <w:rPr>
          <w:sz w:val="22"/>
          <w:szCs w:val="22"/>
        </w:rPr>
        <w:fldChar w:fldCharType="begin"/>
      </w:r>
      <w:r w:rsidR="00166D2F" w:rsidRPr="001D589D">
        <w:rPr>
          <w:sz w:val="22"/>
          <w:szCs w:val="22"/>
        </w:rPr>
        <w:instrText xml:space="preserve"> REF _Ref38397507 \r \h </w:instrText>
      </w:r>
      <w:r w:rsidR="00BD7307" w:rsidRPr="001D589D">
        <w:rPr>
          <w:sz w:val="22"/>
          <w:szCs w:val="22"/>
        </w:rPr>
        <w:instrText xml:space="preserve"> \* MERGEFORMAT </w:instrText>
      </w:r>
      <w:r w:rsidR="00166D2F" w:rsidRPr="001D589D">
        <w:rPr>
          <w:sz w:val="22"/>
          <w:szCs w:val="22"/>
        </w:rPr>
      </w:r>
      <w:r w:rsidR="00166D2F" w:rsidRPr="001D589D">
        <w:rPr>
          <w:sz w:val="22"/>
          <w:szCs w:val="22"/>
        </w:rPr>
        <w:fldChar w:fldCharType="separate"/>
      </w:r>
      <w:proofErr w:type="spellStart"/>
      <w:r w:rsidR="0051589E" w:rsidRPr="001D589D">
        <w:rPr>
          <w:sz w:val="22"/>
          <w:szCs w:val="22"/>
        </w:rPr>
        <w:t>3.1.2</w:t>
      </w:r>
      <w:r w:rsidR="00166D2F" w:rsidRPr="001D589D">
        <w:rPr>
          <w:sz w:val="22"/>
          <w:szCs w:val="22"/>
        </w:rPr>
        <w:fldChar w:fldCharType="end"/>
      </w:r>
      <w:r w:rsidRPr="001D589D">
        <w:rPr>
          <w:sz w:val="22"/>
          <w:szCs w:val="22"/>
        </w:rPr>
        <w:t>.punktā</w:t>
      </w:r>
      <w:proofErr w:type="spellEnd"/>
      <w:r w:rsidRPr="001D589D">
        <w:rPr>
          <w:sz w:val="22"/>
          <w:szCs w:val="22"/>
        </w:rPr>
        <w:t xml:space="preserve"> noteiktās prasības, ja Pretendents tiks atzīts par </w:t>
      </w:r>
      <w:r w:rsidR="00767E51" w:rsidRPr="001D589D">
        <w:rPr>
          <w:sz w:val="22"/>
          <w:szCs w:val="22"/>
        </w:rPr>
        <w:t>iepirkuma</w:t>
      </w:r>
      <w:r w:rsidRPr="001D589D">
        <w:rPr>
          <w:sz w:val="22"/>
          <w:szCs w:val="22"/>
        </w:rPr>
        <w:t xml:space="preserve"> uzvarētāju.</w:t>
      </w:r>
      <w:r w:rsidRPr="001D589D">
        <w:rPr>
          <w:bCs/>
          <w:sz w:val="22"/>
          <w:szCs w:val="22"/>
        </w:rPr>
        <w:t xml:space="preserve"> </w:t>
      </w:r>
      <w:r w:rsidRPr="001D589D">
        <w:rPr>
          <w:bCs/>
          <w:iCs/>
          <w:sz w:val="22"/>
          <w:szCs w:val="22"/>
        </w:rPr>
        <w:t xml:space="preserve">Prasība attiecas uz </w:t>
      </w:r>
      <w:r w:rsidR="00166D2F" w:rsidRPr="001D589D">
        <w:rPr>
          <w:bCs/>
          <w:iCs/>
          <w:sz w:val="22"/>
          <w:szCs w:val="22"/>
        </w:rPr>
        <w:t>personām</w:t>
      </w:r>
      <w:r w:rsidRPr="001D589D">
        <w:rPr>
          <w:bCs/>
          <w:iCs/>
          <w:sz w:val="22"/>
          <w:szCs w:val="22"/>
        </w:rPr>
        <w:t>, kas piedāvājuma iesniegšanas brīd</w:t>
      </w:r>
      <w:r w:rsidR="00166D2F" w:rsidRPr="001D589D">
        <w:rPr>
          <w:bCs/>
          <w:iCs/>
          <w:sz w:val="22"/>
          <w:szCs w:val="22"/>
        </w:rPr>
        <w:t>ī</w:t>
      </w:r>
      <w:r w:rsidRPr="001D589D">
        <w:rPr>
          <w:bCs/>
          <w:iCs/>
          <w:sz w:val="22"/>
          <w:szCs w:val="22"/>
        </w:rPr>
        <w:t xml:space="preserve"> nav reģistrēt</w:t>
      </w:r>
      <w:r w:rsidR="00166D2F" w:rsidRPr="001D589D">
        <w:rPr>
          <w:bCs/>
          <w:iCs/>
          <w:sz w:val="22"/>
          <w:szCs w:val="22"/>
        </w:rPr>
        <w:t>as</w:t>
      </w:r>
      <w:r w:rsidRPr="001D589D">
        <w:rPr>
          <w:bCs/>
          <w:iCs/>
          <w:sz w:val="22"/>
          <w:szCs w:val="22"/>
        </w:rPr>
        <w:t xml:space="preserve"> Latvijas Republikas Būvkomersantu reģistrā</w:t>
      </w:r>
      <w:r w:rsidR="003033B3" w:rsidRPr="001D589D">
        <w:rPr>
          <w:bCs/>
          <w:iCs/>
          <w:sz w:val="22"/>
          <w:szCs w:val="22"/>
        </w:rPr>
        <w:t>.</w:t>
      </w:r>
      <w:bookmarkEnd w:id="54"/>
    </w:p>
    <w:p w14:paraId="700369A4" w14:textId="77777777" w:rsidR="000F7CD1" w:rsidRPr="001D589D" w:rsidRDefault="000F7CD1" w:rsidP="00F44D22">
      <w:pPr>
        <w:numPr>
          <w:ilvl w:val="2"/>
          <w:numId w:val="2"/>
        </w:numPr>
        <w:tabs>
          <w:tab w:val="num" w:pos="1276"/>
          <w:tab w:val="num" w:pos="1571"/>
        </w:tabs>
        <w:ind w:left="1276" w:hanging="709"/>
        <w:jc w:val="both"/>
        <w:rPr>
          <w:sz w:val="22"/>
          <w:szCs w:val="22"/>
        </w:rPr>
      </w:pPr>
      <w:r w:rsidRPr="001D589D">
        <w:rPr>
          <w:sz w:val="22"/>
          <w:szCs w:val="22"/>
        </w:rPr>
        <w:t xml:space="preserve">Ja </w:t>
      </w:r>
      <w:r w:rsidR="006D3561" w:rsidRPr="001D589D">
        <w:rPr>
          <w:sz w:val="22"/>
          <w:szCs w:val="22"/>
        </w:rPr>
        <w:t xml:space="preserve">kāds no </w:t>
      </w:r>
      <w:r w:rsidRPr="001D589D">
        <w:rPr>
          <w:sz w:val="22"/>
          <w:szCs w:val="22"/>
        </w:rPr>
        <w:t>Pretendenta piedāvāta</w:t>
      </w:r>
      <w:r w:rsidR="006D3561" w:rsidRPr="001D589D">
        <w:rPr>
          <w:sz w:val="22"/>
          <w:szCs w:val="22"/>
        </w:rPr>
        <w:t>jiem būvdarbu vadītājiem</w:t>
      </w:r>
      <w:r w:rsidRPr="001D589D">
        <w:rPr>
          <w:sz w:val="22"/>
          <w:szCs w:val="22"/>
        </w:rPr>
        <w:t xml:space="preserve"> ir ārvalsts speciālists, jāiesniedz:</w:t>
      </w:r>
    </w:p>
    <w:p w14:paraId="4DF8BB41" w14:textId="77777777" w:rsidR="000F7CD1" w:rsidRPr="001D589D"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1D589D">
        <w:rPr>
          <w:rFonts w:ascii="Times New Roman" w:hAnsi="Times New Roman"/>
          <w:bCs/>
          <w:iCs/>
          <w:color w:val="000000"/>
          <w:sz w:val="22"/>
          <w:szCs w:val="22"/>
        </w:rPr>
        <w:t>ārvalstī izsniegtā licence, sertifikāts vai cits dokuments (kopija), kas apliecina attiecīgo</w:t>
      </w:r>
      <w:r w:rsidRPr="001D589D">
        <w:rPr>
          <w:rFonts w:ascii="Times New Roman" w:hAnsi="Times New Roman"/>
          <w:color w:val="000000"/>
          <w:sz w:val="22"/>
          <w:szCs w:val="22"/>
        </w:rPr>
        <w:t xml:space="preserve"> </w:t>
      </w:r>
      <w:r w:rsidRPr="001D589D">
        <w:rPr>
          <w:rFonts w:ascii="Times New Roman" w:hAnsi="Times New Roman"/>
          <w:bCs/>
          <w:iCs/>
          <w:color w:val="000000"/>
          <w:sz w:val="22"/>
          <w:szCs w:val="22"/>
        </w:rPr>
        <w:t>pakalpojumu sniegšanas tiesības reģistrācijas valstī (ja šādu dokumentu nepieciešamību nosaka attiecīgās</w:t>
      </w:r>
      <w:r w:rsidRPr="001D589D">
        <w:rPr>
          <w:rFonts w:ascii="Times New Roman" w:hAnsi="Times New Roman"/>
          <w:color w:val="000000"/>
          <w:sz w:val="22"/>
          <w:szCs w:val="22"/>
        </w:rPr>
        <w:t xml:space="preserve"> </w:t>
      </w:r>
      <w:r w:rsidRPr="001D589D">
        <w:rPr>
          <w:rFonts w:ascii="Times New Roman" w:hAnsi="Times New Roman"/>
          <w:bCs/>
          <w:iCs/>
          <w:color w:val="000000"/>
          <w:sz w:val="22"/>
          <w:szCs w:val="22"/>
        </w:rPr>
        <w:t>ārvalsts normatīvie tiesību akti);</w:t>
      </w:r>
    </w:p>
    <w:p w14:paraId="5A347E0F" w14:textId="6C1DCD35" w:rsidR="000F7CD1" w:rsidRPr="001D589D"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1D589D">
        <w:rPr>
          <w:rFonts w:ascii="Times New Roman" w:hAnsi="Times New Roman"/>
          <w:bCs/>
          <w:iCs/>
          <w:color w:val="000000"/>
          <w:sz w:val="22"/>
          <w:szCs w:val="22"/>
        </w:rPr>
        <w:lastRenderedPageBreak/>
        <w:t xml:space="preserve">Pretendenta apliecinājums, ka gadījumā, ja ar </w:t>
      </w:r>
      <w:r w:rsidR="00166D2F" w:rsidRPr="001D589D">
        <w:rPr>
          <w:rFonts w:ascii="Times New Roman" w:hAnsi="Times New Roman"/>
          <w:bCs/>
          <w:iCs/>
          <w:color w:val="000000"/>
          <w:sz w:val="22"/>
          <w:szCs w:val="22"/>
        </w:rPr>
        <w:t>Pretendentu</w:t>
      </w:r>
      <w:r w:rsidRPr="001D589D">
        <w:rPr>
          <w:rFonts w:ascii="Times New Roman" w:hAnsi="Times New Roman"/>
          <w:bCs/>
          <w:iCs/>
          <w:color w:val="000000"/>
          <w:sz w:val="22"/>
          <w:szCs w:val="22"/>
        </w:rPr>
        <w:t xml:space="preserve"> tiks noslēg</w:t>
      </w:r>
      <w:r w:rsidR="008351DE" w:rsidRPr="001D589D">
        <w:rPr>
          <w:rFonts w:ascii="Times New Roman" w:hAnsi="Times New Roman"/>
          <w:bCs/>
          <w:iCs/>
          <w:color w:val="000000"/>
          <w:sz w:val="22"/>
          <w:szCs w:val="22"/>
        </w:rPr>
        <w:t xml:space="preserve">ts iepirkuma līgums, tas </w:t>
      </w:r>
      <w:r w:rsidR="00A8597F" w:rsidRPr="001D589D">
        <w:rPr>
          <w:rFonts w:ascii="Times New Roman" w:hAnsi="Times New Roman"/>
          <w:bCs/>
          <w:iCs/>
          <w:color w:val="000000"/>
          <w:sz w:val="22"/>
          <w:szCs w:val="22"/>
        </w:rPr>
        <w:t>ne vēlāk kā 10 (desmit) darba dienu</w:t>
      </w:r>
      <w:r w:rsidR="00306A60" w:rsidRPr="001D589D">
        <w:rPr>
          <w:rFonts w:ascii="Times New Roman" w:hAnsi="Times New Roman"/>
          <w:bCs/>
          <w:iCs/>
          <w:color w:val="000000"/>
          <w:sz w:val="22"/>
          <w:szCs w:val="22"/>
        </w:rPr>
        <w:t xml:space="preserve"> laikā no</w:t>
      </w:r>
      <w:r w:rsidRPr="001D589D">
        <w:rPr>
          <w:rFonts w:ascii="Times New Roman" w:hAnsi="Times New Roman"/>
          <w:bCs/>
          <w:iCs/>
          <w:color w:val="000000"/>
          <w:sz w:val="22"/>
          <w:szCs w:val="22"/>
        </w:rPr>
        <w:t xml:space="preserve"> iepirkuma līguma noslēgšanas dienas </w:t>
      </w:r>
      <w:r w:rsidR="008351DE" w:rsidRPr="001D589D">
        <w:rPr>
          <w:rFonts w:ascii="Times New Roman" w:hAnsi="Times New Roman"/>
          <w:bCs/>
          <w:iCs/>
          <w:color w:val="000000"/>
          <w:sz w:val="22"/>
          <w:szCs w:val="22"/>
        </w:rPr>
        <w:t>normatīvajos aktos</w:t>
      </w:r>
      <w:r w:rsidR="003033B3" w:rsidRPr="001D589D">
        <w:rPr>
          <w:rFonts w:ascii="Times New Roman" w:hAnsi="Times New Roman"/>
          <w:bCs/>
          <w:iCs/>
          <w:color w:val="000000"/>
          <w:sz w:val="22"/>
          <w:szCs w:val="22"/>
        </w:rPr>
        <w:t xml:space="preserve"> noteikt</w:t>
      </w:r>
      <w:r w:rsidR="008351DE" w:rsidRPr="001D589D">
        <w:rPr>
          <w:rFonts w:ascii="Times New Roman" w:hAnsi="Times New Roman"/>
          <w:bCs/>
          <w:iCs/>
          <w:color w:val="000000"/>
          <w:sz w:val="22"/>
          <w:szCs w:val="22"/>
        </w:rPr>
        <w:t>a</w:t>
      </w:r>
      <w:r w:rsidR="003033B3" w:rsidRPr="001D589D">
        <w:rPr>
          <w:rFonts w:ascii="Times New Roman" w:hAnsi="Times New Roman"/>
          <w:bCs/>
          <w:iCs/>
          <w:color w:val="000000"/>
          <w:sz w:val="22"/>
          <w:szCs w:val="22"/>
        </w:rPr>
        <w:t xml:space="preserve">jā kārtībā </w:t>
      </w:r>
      <w:r w:rsidRPr="001D589D">
        <w:rPr>
          <w:rFonts w:ascii="Times New Roman" w:hAnsi="Times New Roman"/>
          <w:bCs/>
          <w:iCs/>
          <w:color w:val="000000"/>
          <w:sz w:val="22"/>
          <w:szCs w:val="22"/>
        </w:rPr>
        <w:t>iesniegs atzīšanas institūcijai deklarāciju par speciālistu (</w:t>
      </w:r>
      <w:r w:rsidR="003033B3" w:rsidRPr="001D589D">
        <w:rPr>
          <w:rFonts w:ascii="Times New Roman" w:hAnsi="Times New Roman"/>
          <w:bCs/>
          <w:iCs/>
          <w:color w:val="000000"/>
          <w:sz w:val="22"/>
          <w:szCs w:val="22"/>
        </w:rPr>
        <w:t>būvdarbu vadītāji) īslaicīgu profe</w:t>
      </w:r>
      <w:r w:rsidRPr="001D589D">
        <w:rPr>
          <w:rFonts w:ascii="Times New Roman" w:hAnsi="Times New Roman"/>
          <w:bCs/>
          <w:iCs/>
          <w:color w:val="000000"/>
          <w:sz w:val="22"/>
          <w:szCs w:val="22"/>
        </w:rPr>
        <w:t xml:space="preserve">sionālo pakalpojumu sniegšanu Latvijas Republikā reglamentētā profesijā. </w:t>
      </w:r>
    </w:p>
    <w:p w14:paraId="69708612" w14:textId="52ED3CA4" w:rsidR="005441C0" w:rsidRPr="001D589D" w:rsidRDefault="00B27CB6" w:rsidP="008030EB">
      <w:pPr>
        <w:numPr>
          <w:ilvl w:val="2"/>
          <w:numId w:val="2"/>
        </w:numPr>
        <w:tabs>
          <w:tab w:val="num" w:pos="1276"/>
          <w:tab w:val="num" w:pos="1571"/>
        </w:tabs>
        <w:ind w:left="1276" w:hanging="709"/>
        <w:jc w:val="both"/>
        <w:rPr>
          <w:sz w:val="22"/>
          <w:szCs w:val="22"/>
        </w:rPr>
      </w:pPr>
      <w:r w:rsidRPr="001D589D">
        <w:rPr>
          <w:sz w:val="22"/>
          <w:szCs w:val="22"/>
        </w:rPr>
        <w:t xml:space="preserve">Lai izpildītu nolikuma </w:t>
      </w:r>
      <w:r w:rsidRPr="001D589D">
        <w:rPr>
          <w:sz w:val="22"/>
          <w:szCs w:val="22"/>
        </w:rPr>
        <w:fldChar w:fldCharType="begin"/>
      </w:r>
      <w:r w:rsidRPr="001D589D">
        <w:rPr>
          <w:sz w:val="22"/>
          <w:szCs w:val="22"/>
        </w:rPr>
        <w:instrText xml:space="preserve"> REF _Ref38398798 \r \h </w:instrText>
      </w:r>
      <w:r w:rsidR="00BD7307" w:rsidRPr="001D589D">
        <w:rPr>
          <w:sz w:val="22"/>
          <w:szCs w:val="22"/>
        </w:rPr>
        <w:instrText xml:space="preserve"> \* MERGEFORMAT </w:instrText>
      </w:r>
      <w:r w:rsidRPr="001D589D">
        <w:rPr>
          <w:sz w:val="22"/>
          <w:szCs w:val="22"/>
        </w:rPr>
      </w:r>
      <w:r w:rsidRPr="001D589D">
        <w:rPr>
          <w:sz w:val="22"/>
          <w:szCs w:val="22"/>
        </w:rPr>
        <w:fldChar w:fldCharType="separate"/>
      </w:r>
      <w:proofErr w:type="spellStart"/>
      <w:r w:rsidR="0051589E" w:rsidRPr="001D589D">
        <w:rPr>
          <w:sz w:val="22"/>
          <w:szCs w:val="22"/>
        </w:rPr>
        <w:t>3.3.1</w:t>
      </w:r>
      <w:r w:rsidRPr="001D589D">
        <w:rPr>
          <w:sz w:val="22"/>
          <w:szCs w:val="22"/>
        </w:rPr>
        <w:fldChar w:fldCharType="end"/>
      </w:r>
      <w:r w:rsidRPr="001D589D">
        <w:rPr>
          <w:sz w:val="22"/>
          <w:szCs w:val="22"/>
        </w:rPr>
        <w:t>.punktā</w:t>
      </w:r>
      <w:proofErr w:type="spellEnd"/>
      <w:r w:rsidRPr="001D589D">
        <w:rPr>
          <w:sz w:val="22"/>
          <w:szCs w:val="22"/>
        </w:rPr>
        <w:t xml:space="preserve"> noteikto</w:t>
      </w:r>
      <w:r w:rsidR="006632E0" w:rsidRPr="001D589D">
        <w:rPr>
          <w:sz w:val="22"/>
          <w:szCs w:val="22"/>
        </w:rPr>
        <w:t xml:space="preserve"> pieredzes </w:t>
      </w:r>
      <w:r w:rsidRPr="001D589D">
        <w:rPr>
          <w:sz w:val="22"/>
          <w:szCs w:val="22"/>
        </w:rPr>
        <w:t xml:space="preserve">prasību, </w:t>
      </w:r>
      <w:r w:rsidR="006632E0" w:rsidRPr="001D589D">
        <w:rPr>
          <w:sz w:val="22"/>
          <w:szCs w:val="22"/>
        </w:rPr>
        <w:t xml:space="preserve">Pretendents iesniedz </w:t>
      </w:r>
      <w:r w:rsidR="005441C0" w:rsidRPr="001D589D">
        <w:rPr>
          <w:sz w:val="22"/>
          <w:szCs w:val="22"/>
        </w:rPr>
        <w:t>informācij</w:t>
      </w:r>
      <w:r w:rsidR="000B2428" w:rsidRPr="001D589D">
        <w:rPr>
          <w:sz w:val="22"/>
          <w:szCs w:val="22"/>
        </w:rPr>
        <w:t>u</w:t>
      </w:r>
      <w:r w:rsidR="005441C0" w:rsidRPr="001D589D">
        <w:rPr>
          <w:sz w:val="22"/>
          <w:szCs w:val="22"/>
        </w:rPr>
        <w:t xml:space="preserve"> </w:t>
      </w:r>
      <w:r w:rsidRPr="001D589D">
        <w:rPr>
          <w:sz w:val="22"/>
          <w:szCs w:val="22"/>
        </w:rPr>
        <w:t>par izpildītajiem būvdarbu līgumiem</w:t>
      </w:r>
      <w:r w:rsidR="00C94808" w:rsidRPr="001D589D">
        <w:rPr>
          <w:sz w:val="22"/>
          <w:szCs w:val="22"/>
          <w:shd w:val="clear" w:color="auto" w:fill="FFFFFF" w:themeFill="background1"/>
        </w:rPr>
        <w:t>,</w:t>
      </w:r>
      <w:r w:rsidR="00C94808" w:rsidRPr="001D589D">
        <w:rPr>
          <w:i/>
          <w:sz w:val="22"/>
          <w:szCs w:val="22"/>
          <w:shd w:val="clear" w:color="auto" w:fill="FFFFFF" w:themeFill="background1"/>
        </w:rPr>
        <w:t xml:space="preserve"> </w:t>
      </w:r>
      <w:r w:rsidR="00C94808" w:rsidRPr="001D589D">
        <w:rPr>
          <w:bCs/>
          <w:iCs/>
          <w:sz w:val="22"/>
          <w:szCs w:val="22"/>
          <w:shd w:val="clear" w:color="auto" w:fill="FFFFFF" w:themeFill="background1"/>
        </w:rPr>
        <w:t xml:space="preserve">kuru sagatavo atbilstoši nolikuma </w:t>
      </w:r>
      <w:proofErr w:type="spellStart"/>
      <w:r w:rsidR="00C94808" w:rsidRPr="001D589D">
        <w:rPr>
          <w:bCs/>
          <w:iCs/>
          <w:sz w:val="22"/>
          <w:szCs w:val="22"/>
          <w:shd w:val="clear" w:color="auto" w:fill="FFFFFF" w:themeFill="background1"/>
        </w:rPr>
        <w:t>5.pielikumā</w:t>
      </w:r>
      <w:proofErr w:type="spellEnd"/>
      <w:r w:rsidR="00C94808" w:rsidRPr="001D589D">
        <w:rPr>
          <w:bCs/>
          <w:iCs/>
          <w:sz w:val="22"/>
          <w:szCs w:val="22"/>
          <w:shd w:val="clear" w:color="auto" w:fill="FFFFFF" w:themeFill="background1"/>
        </w:rPr>
        <w:t xml:space="preserve"> noteiktajai formai, </w:t>
      </w:r>
      <w:r w:rsidR="005441C0" w:rsidRPr="001D589D">
        <w:rPr>
          <w:bCs/>
          <w:iCs/>
          <w:sz w:val="22"/>
          <w:szCs w:val="22"/>
        </w:rPr>
        <w:t>norādot katra būvobjekta nosaukumu,</w:t>
      </w:r>
      <w:r w:rsidR="00363BC1" w:rsidRPr="001D589D">
        <w:rPr>
          <w:bCs/>
          <w:iCs/>
          <w:sz w:val="22"/>
          <w:szCs w:val="22"/>
        </w:rPr>
        <w:t xml:space="preserve"> </w:t>
      </w:r>
      <w:r w:rsidR="005441C0" w:rsidRPr="001D589D">
        <w:rPr>
          <w:bCs/>
          <w:iCs/>
          <w:sz w:val="22"/>
          <w:szCs w:val="22"/>
        </w:rPr>
        <w:t xml:space="preserve">veikto </w:t>
      </w:r>
      <w:r w:rsidR="005441C0" w:rsidRPr="001D589D">
        <w:rPr>
          <w:bCs/>
          <w:iCs/>
          <w:sz w:val="22"/>
          <w:szCs w:val="22"/>
          <w:shd w:val="clear" w:color="auto" w:fill="FFFFFF" w:themeFill="background1"/>
        </w:rPr>
        <w:t xml:space="preserve">būvdarbu </w:t>
      </w:r>
      <w:r w:rsidR="00654C60" w:rsidRPr="001D589D">
        <w:rPr>
          <w:bCs/>
          <w:iCs/>
          <w:sz w:val="22"/>
          <w:szCs w:val="22"/>
          <w:shd w:val="clear" w:color="auto" w:fill="FFFFFF" w:themeFill="background1"/>
        </w:rPr>
        <w:t>apjomu</w:t>
      </w:r>
      <w:r w:rsidR="00757797" w:rsidRPr="001D589D">
        <w:rPr>
          <w:bCs/>
          <w:iCs/>
          <w:sz w:val="22"/>
          <w:szCs w:val="22"/>
          <w:shd w:val="clear" w:color="auto" w:fill="FFFFFF" w:themeFill="background1"/>
        </w:rPr>
        <w:t xml:space="preserve"> (līgumcena EUR bez PVN</w:t>
      </w:r>
      <w:r w:rsidR="00757797" w:rsidRPr="001D589D">
        <w:rPr>
          <w:bCs/>
          <w:iCs/>
          <w:sz w:val="22"/>
          <w:szCs w:val="22"/>
        </w:rPr>
        <w:t>)</w:t>
      </w:r>
      <w:r w:rsidR="00654C60" w:rsidRPr="001D589D">
        <w:rPr>
          <w:bCs/>
          <w:iCs/>
          <w:sz w:val="22"/>
          <w:szCs w:val="22"/>
        </w:rPr>
        <w:t xml:space="preserve"> un </w:t>
      </w:r>
      <w:r w:rsidR="005441C0" w:rsidRPr="001D589D">
        <w:rPr>
          <w:bCs/>
          <w:iCs/>
          <w:sz w:val="22"/>
          <w:szCs w:val="22"/>
        </w:rPr>
        <w:t>aprakstu, pasūtītāju, būvdarbu līguma izpildes laik</w:t>
      </w:r>
      <w:r w:rsidR="00C65434" w:rsidRPr="001D589D">
        <w:rPr>
          <w:bCs/>
          <w:iCs/>
          <w:sz w:val="22"/>
          <w:szCs w:val="22"/>
        </w:rPr>
        <w:t>a period</w:t>
      </w:r>
      <w:r w:rsidR="005441C0" w:rsidRPr="001D589D">
        <w:rPr>
          <w:bCs/>
          <w:iCs/>
          <w:sz w:val="22"/>
          <w:szCs w:val="22"/>
        </w:rPr>
        <w:t>u</w:t>
      </w:r>
      <w:r w:rsidR="005441C0" w:rsidRPr="001D589D">
        <w:rPr>
          <w:bCs/>
          <w:iCs/>
          <w:vanish/>
          <w:sz w:val="22"/>
          <w:szCs w:val="22"/>
        </w:rPr>
        <w:t xml:space="preserve">kilometrosm - laidums s darbiem - </w:t>
      </w:r>
      <w:r w:rsidRPr="001D589D">
        <w:rPr>
          <w:bCs/>
          <w:iCs/>
          <w:sz w:val="22"/>
          <w:szCs w:val="22"/>
        </w:rPr>
        <w:t>, objekta ekspluatācijā nodošanas datumu.</w:t>
      </w:r>
      <w:r w:rsidR="005441C0" w:rsidRPr="001D589D">
        <w:rPr>
          <w:bCs/>
          <w:iCs/>
          <w:sz w:val="22"/>
          <w:szCs w:val="22"/>
        </w:rPr>
        <w:t xml:space="preserve"> </w:t>
      </w:r>
      <w:r w:rsidRPr="001D589D">
        <w:rPr>
          <w:bCs/>
          <w:iCs/>
          <w:sz w:val="22"/>
          <w:szCs w:val="22"/>
        </w:rPr>
        <w:t xml:space="preserve">Šai informācijai pievieno vismaz </w:t>
      </w:r>
      <w:r w:rsidR="005D4F3C" w:rsidRPr="001D589D">
        <w:rPr>
          <w:iCs/>
          <w:sz w:val="22"/>
          <w:szCs w:val="22"/>
        </w:rPr>
        <w:t>vienu</w:t>
      </w:r>
      <w:r w:rsidRPr="001D589D">
        <w:rPr>
          <w:iCs/>
          <w:sz w:val="22"/>
          <w:szCs w:val="22"/>
        </w:rPr>
        <w:t xml:space="preserve"> </w:t>
      </w:r>
      <w:r w:rsidR="005441C0" w:rsidRPr="001D589D">
        <w:rPr>
          <w:iCs/>
          <w:sz w:val="22"/>
          <w:szCs w:val="22"/>
        </w:rPr>
        <w:t>pasūtītāj</w:t>
      </w:r>
      <w:r w:rsidR="005D4F3C" w:rsidRPr="001D589D">
        <w:rPr>
          <w:iCs/>
          <w:sz w:val="22"/>
          <w:szCs w:val="22"/>
        </w:rPr>
        <w:t>a</w:t>
      </w:r>
      <w:r w:rsidR="005441C0" w:rsidRPr="001D589D">
        <w:rPr>
          <w:iCs/>
          <w:sz w:val="22"/>
          <w:szCs w:val="22"/>
        </w:rPr>
        <w:t xml:space="preserve"> pozitīva rakstura atsauksm</w:t>
      </w:r>
      <w:r w:rsidR="005D4F3C" w:rsidRPr="001D589D">
        <w:rPr>
          <w:iCs/>
          <w:sz w:val="22"/>
          <w:szCs w:val="22"/>
        </w:rPr>
        <w:t>i</w:t>
      </w:r>
      <w:r w:rsidR="005441C0" w:rsidRPr="001D589D">
        <w:rPr>
          <w:bCs/>
          <w:iCs/>
          <w:sz w:val="22"/>
          <w:szCs w:val="22"/>
        </w:rPr>
        <w:t xml:space="preserve"> </w:t>
      </w:r>
      <w:r w:rsidR="00F5640B" w:rsidRPr="001D589D">
        <w:rPr>
          <w:bCs/>
          <w:iCs/>
          <w:sz w:val="22"/>
          <w:szCs w:val="22"/>
        </w:rPr>
        <w:t>vai</w:t>
      </w:r>
      <w:r w:rsidR="000B2B4A" w:rsidRPr="001D589D">
        <w:rPr>
          <w:sz w:val="22"/>
          <w:szCs w:val="22"/>
        </w:rPr>
        <w:t xml:space="preserve"> </w:t>
      </w:r>
      <w:r w:rsidR="00F61D2F" w:rsidRPr="001D589D">
        <w:rPr>
          <w:sz w:val="22"/>
          <w:szCs w:val="22"/>
        </w:rPr>
        <w:t>cit</w:t>
      </w:r>
      <w:r w:rsidR="00F5640B" w:rsidRPr="001D589D">
        <w:rPr>
          <w:sz w:val="22"/>
          <w:szCs w:val="22"/>
        </w:rPr>
        <w:t xml:space="preserve">us </w:t>
      </w:r>
      <w:r w:rsidR="00F61D2F" w:rsidRPr="001D589D">
        <w:rPr>
          <w:sz w:val="22"/>
          <w:szCs w:val="22"/>
        </w:rPr>
        <w:t>dokumentāl</w:t>
      </w:r>
      <w:r w:rsidR="00F5640B" w:rsidRPr="001D589D">
        <w:rPr>
          <w:sz w:val="22"/>
          <w:szCs w:val="22"/>
        </w:rPr>
        <w:t>us</w:t>
      </w:r>
      <w:r w:rsidR="00F61D2F" w:rsidRPr="001D589D">
        <w:rPr>
          <w:sz w:val="22"/>
          <w:szCs w:val="22"/>
        </w:rPr>
        <w:t xml:space="preserve"> </w:t>
      </w:r>
      <w:r w:rsidR="008030EB" w:rsidRPr="001D589D">
        <w:rPr>
          <w:sz w:val="22"/>
          <w:szCs w:val="22"/>
        </w:rPr>
        <w:t xml:space="preserve">(nodošanas - pieņemšanas akts, līgums, līguma tāme, forma 2 u.c.) </w:t>
      </w:r>
      <w:r w:rsidR="00F61D2F" w:rsidRPr="001D589D">
        <w:rPr>
          <w:sz w:val="22"/>
          <w:szCs w:val="22"/>
        </w:rPr>
        <w:t>pierādījum</w:t>
      </w:r>
      <w:r w:rsidR="00F5640B" w:rsidRPr="001D589D">
        <w:rPr>
          <w:sz w:val="22"/>
          <w:szCs w:val="22"/>
        </w:rPr>
        <w:t>us</w:t>
      </w:r>
      <w:r w:rsidR="00F61D2F" w:rsidRPr="001D589D">
        <w:rPr>
          <w:sz w:val="22"/>
          <w:szCs w:val="22"/>
        </w:rPr>
        <w:t>, kas apliecina</w:t>
      </w:r>
      <w:r w:rsidRPr="001D589D">
        <w:rPr>
          <w:sz w:val="22"/>
          <w:szCs w:val="22"/>
        </w:rPr>
        <w:t xml:space="preserve"> </w:t>
      </w:r>
      <w:r w:rsidR="00F61D2F" w:rsidRPr="001D589D">
        <w:rPr>
          <w:sz w:val="22"/>
          <w:szCs w:val="22"/>
        </w:rPr>
        <w:t>pieredzes pr</w:t>
      </w:r>
      <w:r w:rsidR="000A3B1F" w:rsidRPr="001D589D">
        <w:rPr>
          <w:sz w:val="22"/>
          <w:szCs w:val="22"/>
        </w:rPr>
        <w:t>asību izpildi</w:t>
      </w:r>
      <w:r w:rsidRPr="001D589D">
        <w:rPr>
          <w:sz w:val="22"/>
          <w:szCs w:val="22"/>
        </w:rPr>
        <w:t>.</w:t>
      </w:r>
      <w:r w:rsidR="008030EB" w:rsidRPr="001D589D">
        <w:rPr>
          <w:sz w:val="22"/>
          <w:szCs w:val="22"/>
        </w:rPr>
        <w:t xml:space="preserve"> No iesniegtajiem dokumentiem jābūt skaidri un nepārprotami </w:t>
      </w:r>
      <w:r w:rsidR="008030EB" w:rsidRPr="001D589D">
        <w:rPr>
          <w:sz w:val="22"/>
          <w:szCs w:val="22"/>
          <w:lang w:eastAsia="zh-CN"/>
        </w:rPr>
        <w:t xml:space="preserve">identificējamiem veiktajiem darbiem un to apjomiem, </w:t>
      </w:r>
      <w:r w:rsidR="008030EB" w:rsidRPr="001D589D">
        <w:rPr>
          <w:sz w:val="22"/>
          <w:szCs w:val="22"/>
        </w:rPr>
        <w:t>kas apliecina Nolikuma 3.</w:t>
      </w:r>
      <w:r w:rsidR="00FE34D2" w:rsidRPr="001D589D">
        <w:rPr>
          <w:sz w:val="22"/>
          <w:szCs w:val="22"/>
        </w:rPr>
        <w:t>3</w:t>
      </w:r>
      <w:r w:rsidR="008030EB" w:rsidRPr="001D589D">
        <w:rPr>
          <w:sz w:val="22"/>
          <w:szCs w:val="22"/>
        </w:rPr>
        <w:t>.1. punktā noteiktās pieredzes prasības.</w:t>
      </w:r>
    </w:p>
    <w:p w14:paraId="1CD458F4" w14:textId="211E6D11" w:rsidR="001A0D3D" w:rsidRPr="001D589D" w:rsidRDefault="006632E0" w:rsidP="00F44D22">
      <w:pPr>
        <w:numPr>
          <w:ilvl w:val="2"/>
          <w:numId w:val="2"/>
        </w:numPr>
        <w:tabs>
          <w:tab w:val="num" w:pos="1276"/>
          <w:tab w:val="num" w:pos="1571"/>
        </w:tabs>
        <w:ind w:left="1276" w:hanging="709"/>
        <w:jc w:val="both"/>
        <w:rPr>
          <w:sz w:val="22"/>
          <w:szCs w:val="22"/>
        </w:rPr>
      </w:pPr>
      <w:r w:rsidRPr="001D589D">
        <w:rPr>
          <w:sz w:val="22"/>
          <w:szCs w:val="22"/>
        </w:rPr>
        <w:t xml:space="preserve">Lai izpildītu nolikuma </w:t>
      </w:r>
      <w:r w:rsidRPr="001D589D">
        <w:rPr>
          <w:sz w:val="22"/>
          <w:szCs w:val="22"/>
        </w:rPr>
        <w:fldChar w:fldCharType="begin"/>
      </w:r>
      <w:r w:rsidRPr="001D589D">
        <w:rPr>
          <w:sz w:val="22"/>
          <w:szCs w:val="22"/>
        </w:rPr>
        <w:instrText xml:space="preserve"> REF _Ref38399690 \r \h </w:instrText>
      </w:r>
      <w:r w:rsidR="00BD7307" w:rsidRPr="001D589D">
        <w:rPr>
          <w:sz w:val="22"/>
          <w:szCs w:val="22"/>
        </w:rPr>
        <w:instrText xml:space="preserve"> \* MERGEFORMAT </w:instrText>
      </w:r>
      <w:r w:rsidRPr="001D589D">
        <w:rPr>
          <w:sz w:val="22"/>
          <w:szCs w:val="22"/>
        </w:rPr>
      </w:r>
      <w:r w:rsidRPr="001D589D">
        <w:rPr>
          <w:sz w:val="22"/>
          <w:szCs w:val="22"/>
        </w:rPr>
        <w:fldChar w:fldCharType="separate"/>
      </w:r>
      <w:proofErr w:type="spellStart"/>
      <w:r w:rsidR="0051589E" w:rsidRPr="001D589D">
        <w:rPr>
          <w:sz w:val="22"/>
          <w:szCs w:val="22"/>
        </w:rPr>
        <w:t>3.3.2</w:t>
      </w:r>
      <w:r w:rsidRPr="001D589D">
        <w:rPr>
          <w:sz w:val="22"/>
          <w:szCs w:val="22"/>
        </w:rPr>
        <w:fldChar w:fldCharType="end"/>
      </w:r>
      <w:r w:rsidRPr="001D589D">
        <w:rPr>
          <w:sz w:val="22"/>
          <w:szCs w:val="22"/>
        </w:rPr>
        <w:t>.punktā</w:t>
      </w:r>
      <w:proofErr w:type="spellEnd"/>
      <w:r w:rsidRPr="001D589D">
        <w:rPr>
          <w:sz w:val="22"/>
          <w:szCs w:val="22"/>
        </w:rPr>
        <w:t xml:space="preserve"> noteikto prasību, </w:t>
      </w:r>
      <w:r w:rsidRPr="001D589D">
        <w:rPr>
          <w:sz w:val="22"/>
          <w:szCs w:val="22"/>
          <w:shd w:val="clear" w:color="auto" w:fill="FFFFFF" w:themeFill="background1"/>
        </w:rPr>
        <w:t xml:space="preserve">jāiesniedz </w:t>
      </w:r>
      <w:r w:rsidR="001A0D3D" w:rsidRPr="001D589D">
        <w:rPr>
          <w:sz w:val="22"/>
          <w:szCs w:val="22"/>
          <w:shd w:val="clear" w:color="auto" w:fill="FFFFFF" w:themeFill="background1"/>
        </w:rPr>
        <w:t>Tehniskajās specifikācijās noteikto būvdarbu veikšanā iesaistīto darbinieku (būvdarbu vadītāj</w:t>
      </w:r>
      <w:r w:rsidR="008D6B3F" w:rsidRPr="001D589D">
        <w:rPr>
          <w:sz w:val="22"/>
          <w:szCs w:val="22"/>
          <w:shd w:val="clear" w:color="auto" w:fill="FFFFFF" w:themeFill="background1"/>
        </w:rPr>
        <w:t>s)</w:t>
      </w:r>
      <w:r w:rsidR="001A0D3D" w:rsidRPr="001D589D">
        <w:rPr>
          <w:sz w:val="22"/>
          <w:szCs w:val="22"/>
          <w:shd w:val="clear" w:color="auto" w:fill="FFFFFF" w:themeFill="background1"/>
        </w:rPr>
        <w:t xml:space="preserve"> CV (</w:t>
      </w:r>
      <w:r w:rsidR="005D58D2" w:rsidRPr="001D589D">
        <w:rPr>
          <w:sz w:val="22"/>
          <w:szCs w:val="22"/>
          <w:shd w:val="clear" w:color="auto" w:fill="FFFFFF" w:themeFill="background1"/>
        </w:rPr>
        <w:t>kopijas</w:t>
      </w:r>
      <w:r w:rsidR="001A0D3D" w:rsidRPr="001D589D">
        <w:rPr>
          <w:sz w:val="22"/>
          <w:szCs w:val="22"/>
          <w:shd w:val="clear" w:color="auto" w:fill="FFFFFF" w:themeFill="background1"/>
        </w:rPr>
        <w:t>),</w:t>
      </w:r>
      <w:r w:rsidR="001A0D3D" w:rsidRPr="001D589D">
        <w:rPr>
          <w:i/>
          <w:sz w:val="22"/>
          <w:szCs w:val="22"/>
          <w:shd w:val="clear" w:color="auto" w:fill="FFFFFF" w:themeFill="background1"/>
        </w:rPr>
        <w:t xml:space="preserve"> </w:t>
      </w:r>
      <w:r w:rsidR="001A0D3D" w:rsidRPr="001D589D">
        <w:rPr>
          <w:bCs/>
          <w:iCs/>
          <w:sz w:val="22"/>
          <w:szCs w:val="22"/>
          <w:shd w:val="clear" w:color="auto" w:fill="FFFFFF" w:themeFill="background1"/>
        </w:rPr>
        <w:t xml:space="preserve">kuri sagatavoti atbilstoši </w:t>
      </w:r>
      <w:r w:rsidRPr="001D589D">
        <w:rPr>
          <w:bCs/>
          <w:iCs/>
          <w:sz w:val="22"/>
          <w:szCs w:val="22"/>
          <w:shd w:val="clear" w:color="auto" w:fill="FFFFFF" w:themeFill="background1"/>
        </w:rPr>
        <w:t xml:space="preserve">nolikuma </w:t>
      </w:r>
      <w:proofErr w:type="spellStart"/>
      <w:r w:rsidR="00C94808" w:rsidRPr="001D589D">
        <w:rPr>
          <w:bCs/>
          <w:iCs/>
          <w:sz w:val="22"/>
          <w:szCs w:val="22"/>
          <w:shd w:val="clear" w:color="auto" w:fill="FFFFFF" w:themeFill="background1"/>
        </w:rPr>
        <w:t>6</w:t>
      </w:r>
      <w:r w:rsidRPr="001D589D">
        <w:rPr>
          <w:bCs/>
          <w:iCs/>
          <w:sz w:val="22"/>
          <w:szCs w:val="22"/>
          <w:shd w:val="clear" w:color="auto" w:fill="FFFFFF" w:themeFill="background1"/>
        </w:rPr>
        <w:t>.</w:t>
      </w:r>
      <w:r w:rsidR="001A0D3D" w:rsidRPr="001D589D">
        <w:rPr>
          <w:bCs/>
          <w:iCs/>
          <w:sz w:val="22"/>
          <w:szCs w:val="22"/>
          <w:shd w:val="clear" w:color="auto" w:fill="FFFFFF" w:themeFill="background1"/>
        </w:rPr>
        <w:t>pielikumā</w:t>
      </w:r>
      <w:proofErr w:type="spellEnd"/>
      <w:r w:rsidR="001A0D3D" w:rsidRPr="001D589D">
        <w:rPr>
          <w:bCs/>
          <w:iCs/>
          <w:sz w:val="22"/>
          <w:szCs w:val="22"/>
          <w:shd w:val="clear" w:color="auto" w:fill="FFFFFF" w:themeFill="background1"/>
        </w:rPr>
        <w:t xml:space="preserve"> noteiktajai formai.</w:t>
      </w:r>
      <w:r w:rsidR="001156E5" w:rsidRPr="001D589D">
        <w:rPr>
          <w:bCs/>
          <w:iCs/>
          <w:sz w:val="22"/>
          <w:szCs w:val="22"/>
          <w:shd w:val="clear" w:color="auto" w:fill="FFFFFF" w:themeFill="background1"/>
        </w:rPr>
        <w:t xml:space="preserve"> </w:t>
      </w:r>
    </w:p>
    <w:p w14:paraId="1A9DDEA3" w14:textId="51B1E4EB" w:rsidR="00C862F8" w:rsidRPr="001D589D" w:rsidRDefault="00195364" w:rsidP="00F44D22">
      <w:pPr>
        <w:numPr>
          <w:ilvl w:val="2"/>
          <w:numId w:val="2"/>
        </w:numPr>
        <w:tabs>
          <w:tab w:val="num" w:pos="1276"/>
          <w:tab w:val="num" w:pos="1571"/>
        </w:tabs>
        <w:ind w:left="1276" w:hanging="709"/>
        <w:jc w:val="both"/>
        <w:rPr>
          <w:sz w:val="22"/>
          <w:szCs w:val="22"/>
        </w:rPr>
      </w:pPr>
      <w:r w:rsidRPr="001D589D">
        <w:rPr>
          <w:sz w:val="22"/>
          <w:szCs w:val="22"/>
        </w:rPr>
        <w:t xml:space="preserve">Ja Pretendents līguma izpildē iesaistīs apakšuzņēmējus, Pretendents iesniedz vienošanos ar apakšuzņēmējiem vai apakšuzņēmēju apliecinājumu par </w:t>
      </w:r>
      <w:r w:rsidR="006632E0" w:rsidRPr="001D589D">
        <w:rPr>
          <w:sz w:val="22"/>
          <w:szCs w:val="22"/>
        </w:rPr>
        <w:t>iesaistīšanos iepirkuma</w:t>
      </w:r>
      <w:r w:rsidRPr="001D589D">
        <w:rPr>
          <w:sz w:val="22"/>
          <w:szCs w:val="22"/>
        </w:rPr>
        <w:t xml:space="preserve"> līguma izpildē, vienošanās vai apliecinājuma dokumentā norādot informāciju, kāda</w:t>
      </w:r>
      <w:r w:rsidR="008351DE" w:rsidRPr="001D589D">
        <w:rPr>
          <w:sz w:val="22"/>
          <w:szCs w:val="22"/>
        </w:rPr>
        <w:t>s šī iepirkuma līguma daļas (t.</w:t>
      </w:r>
      <w:r w:rsidRPr="001D589D">
        <w:rPr>
          <w:sz w:val="22"/>
          <w:szCs w:val="22"/>
        </w:rPr>
        <w:t>sk. finansiālā izteiksmē) pildīs attiecīgais apakšuzņēmējs (</w:t>
      </w:r>
      <w:r w:rsidR="006632E0" w:rsidRPr="001D589D">
        <w:rPr>
          <w:sz w:val="22"/>
          <w:szCs w:val="22"/>
        </w:rPr>
        <w:t xml:space="preserve">vai </w:t>
      </w:r>
      <w:r w:rsidRPr="001D589D">
        <w:rPr>
          <w:sz w:val="22"/>
          <w:szCs w:val="22"/>
        </w:rPr>
        <w:t xml:space="preserve">apakšuzņēmēja apakšuzņēmējs), norādot to kopsummu </w:t>
      </w:r>
      <w:proofErr w:type="spellStart"/>
      <w:r w:rsidRPr="001D589D">
        <w:rPr>
          <w:sz w:val="22"/>
          <w:szCs w:val="22"/>
        </w:rPr>
        <w:t>euro</w:t>
      </w:r>
      <w:proofErr w:type="spellEnd"/>
      <w:r w:rsidRPr="001D589D">
        <w:rPr>
          <w:sz w:val="22"/>
          <w:szCs w:val="22"/>
        </w:rPr>
        <w:t xml:space="preserve"> bez PVN no kopējās līgumcenas un nolikuma</w:t>
      </w:r>
      <w:r w:rsidR="001C52B0" w:rsidRPr="001D589D">
        <w:rPr>
          <w:sz w:val="22"/>
          <w:szCs w:val="22"/>
        </w:rPr>
        <w:t xml:space="preserve"> </w:t>
      </w:r>
      <w:r w:rsidR="001C52B0" w:rsidRPr="001D589D">
        <w:rPr>
          <w:sz w:val="22"/>
          <w:szCs w:val="22"/>
          <w:shd w:val="clear" w:color="auto" w:fill="FFFFFF" w:themeFill="background1"/>
        </w:rPr>
        <w:fldChar w:fldCharType="begin"/>
      </w:r>
      <w:r w:rsidR="001C52B0" w:rsidRPr="001D589D">
        <w:rPr>
          <w:sz w:val="22"/>
          <w:szCs w:val="22"/>
          <w:shd w:val="clear" w:color="auto" w:fill="FFFFFF" w:themeFill="background1"/>
        </w:rPr>
        <w:instrText xml:space="preserve"> REF _Ref38399885 \r \h </w:instrText>
      </w:r>
      <w:r w:rsidR="00BD7307" w:rsidRPr="001D589D">
        <w:rPr>
          <w:sz w:val="22"/>
          <w:szCs w:val="22"/>
          <w:shd w:val="clear" w:color="auto" w:fill="FFFFFF" w:themeFill="background1"/>
        </w:rPr>
        <w:instrText xml:space="preserve"> \* MERGEFORMAT </w:instrText>
      </w:r>
      <w:r w:rsidR="001C52B0" w:rsidRPr="001D589D">
        <w:rPr>
          <w:sz w:val="22"/>
          <w:szCs w:val="22"/>
          <w:shd w:val="clear" w:color="auto" w:fill="FFFFFF" w:themeFill="background1"/>
        </w:rPr>
      </w:r>
      <w:r w:rsidR="001C52B0" w:rsidRPr="001D589D">
        <w:rPr>
          <w:sz w:val="22"/>
          <w:szCs w:val="22"/>
          <w:shd w:val="clear" w:color="auto" w:fill="FFFFFF" w:themeFill="background1"/>
        </w:rPr>
        <w:fldChar w:fldCharType="separate"/>
      </w:r>
      <w:proofErr w:type="spellStart"/>
      <w:r w:rsidR="0051589E" w:rsidRPr="001D589D">
        <w:rPr>
          <w:sz w:val="22"/>
          <w:szCs w:val="22"/>
          <w:shd w:val="clear" w:color="auto" w:fill="FFFFFF" w:themeFill="background1"/>
        </w:rPr>
        <w:t>4.3.</w:t>
      </w:r>
      <w:r w:rsidR="00D83235">
        <w:rPr>
          <w:sz w:val="22"/>
          <w:szCs w:val="22"/>
          <w:shd w:val="clear" w:color="auto" w:fill="FFFFFF" w:themeFill="background1"/>
        </w:rPr>
        <w:t>2</w:t>
      </w:r>
      <w:r w:rsidR="001C52B0" w:rsidRPr="001D589D">
        <w:rPr>
          <w:sz w:val="22"/>
          <w:szCs w:val="22"/>
          <w:shd w:val="clear" w:color="auto" w:fill="FFFFFF" w:themeFill="background1"/>
        </w:rPr>
        <w:fldChar w:fldCharType="end"/>
      </w:r>
      <w:r w:rsidRPr="001D589D">
        <w:rPr>
          <w:sz w:val="22"/>
          <w:szCs w:val="22"/>
          <w:shd w:val="clear" w:color="auto" w:fill="FFFFFF" w:themeFill="background1"/>
        </w:rPr>
        <w:t>.punktā</w:t>
      </w:r>
      <w:proofErr w:type="spellEnd"/>
      <w:r w:rsidRPr="001D589D">
        <w:rPr>
          <w:sz w:val="22"/>
          <w:szCs w:val="22"/>
          <w:shd w:val="clear" w:color="auto" w:fill="FFFFFF" w:themeFill="background1"/>
        </w:rPr>
        <w:t xml:space="preserve"> noteikto dokumentu par katru apakšu</w:t>
      </w:r>
      <w:r w:rsidR="00C327D9" w:rsidRPr="001D589D">
        <w:rPr>
          <w:sz w:val="22"/>
          <w:szCs w:val="22"/>
          <w:shd w:val="clear" w:color="auto" w:fill="FFFFFF" w:themeFill="background1"/>
        </w:rPr>
        <w:t>zņēmēju (ņemot vērā nolikuma</w:t>
      </w:r>
      <w:r w:rsidR="001C52B0" w:rsidRPr="001D589D">
        <w:rPr>
          <w:sz w:val="22"/>
          <w:szCs w:val="22"/>
          <w:shd w:val="clear" w:color="auto" w:fill="FFFFFF" w:themeFill="background1"/>
        </w:rPr>
        <w:t xml:space="preserve"> </w:t>
      </w:r>
      <w:r w:rsidR="001C52B0" w:rsidRPr="001D589D">
        <w:rPr>
          <w:sz w:val="22"/>
          <w:szCs w:val="22"/>
          <w:shd w:val="clear" w:color="auto" w:fill="FFFFFF" w:themeFill="background1"/>
        </w:rPr>
        <w:fldChar w:fldCharType="begin"/>
      </w:r>
      <w:r w:rsidR="001C52B0" w:rsidRPr="001D589D">
        <w:rPr>
          <w:sz w:val="22"/>
          <w:szCs w:val="22"/>
          <w:shd w:val="clear" w:color="auto" w:fill="FFFFFF" w:themeFill="background1"/>
        </w:rPr>
        <w:instrText xml:space="preserve"> REF _Ref38397507 \r \h </w:instrText>
      </w:r>
      <w:r w:rsidR="00BD7307" w:rsidRPr="001D589D">
        <w:rPr>
          <w:sz w:val="22"/>
          <w:szCs w:val="22"/>
          <w:shd w:val="clear" w:color="auto" w:fill="FFFFFF" w:themeFill="background1"/>
        </w:rPr>
        <w:instrText xml:space="preserve"> \* MERGEFORMAT </w:instrText>
      </w:r>
      <w:r w:rsidR="001C52B0" w:rsidRPr="001D589D">
        <w:rPr>
          <w:sz w:val="22"/>
          <w:szCs w:val="22"/>
          <w:shd w:val="clear" w:color="auto" w:fill="FFFFFF" w:themeFill="background1"/>
        </w:rPr>
      </w:r>
      <w:r w:rsidR="001C52B0" w:rsidRPr="001D589D">
        <w:rPr>
          <w:sz w:val="22"/>
          <w:szCs w:val="22"/>
          <w:shd w:val="clear" w:color="auto" w:fill="FFFFFF" w:themeFill="background1"/>
        </w:rPr>
        <w:fldChar w:fldCharType="separate"/>
      </w:r>
      <w:proofErr w:type="spellStart"/>
      <w:r w:rsidR="0051589E" w:rsidRPr="001D589D">
        <w:rPr>
          <w:sz w:val="22"/>
          <w:szCs w:val="22"/>
          <w:shd w:val="clear" w:color="auto" w:fill="FFFFFF" w:themeFill="background1"/>
        </w:rPr>
        <w:t>3.1.2</w:t>
      </w:r>
      <w:r w:rsidR="001C52B0" w:rsidRPr="001D589D">
        <w:rPr>
          <w:sz w:val="22"/>
          <w:szCs w:val="22"/>
          <w:shd w:val="clear" w:color="auto" w:fill="FFFFFF" w:themeFill="background1"/>
        </w:rPr>
        <w:fldChar w:fldCharType="end"/>
      </w:r>
      <w:r w:rsidRPr="001D589D">
        <w:rPr>
          <w:sz w:val="22"/>
          <w:szCs w:val="22"/>
          <w:shd w:val="clear" w:color="auto" w:fill="FFFFFF" w:themeFill="background1"/>
        </w:rPr>
        <w:t>.punktā</w:t>
      </w:r>
      <w:proofErr w:type="spellEnd"/>
      <w:r w:rsidRPr="001D589D">
        <w:rPr>
          <w:sz w:val="22"/>
          <w:szCs w:val="22"/>
          <w:shd w:val="clear" w:color="auto" w:fill="FFFFFF" w:themeFill="background1"/>
        </w:rPr>
        <w:t xml:space="preserve"> noteikto</w:t>
      </w:r>
      <w:r w:rsidRPr="001D589D">
        <w:rPr>
          <w:sz w:val="22"/>
          <w:szCs w:val="22"/>
        </w:rPr>
        <w:t xml:space="preserve"> kvalifikācijas prasību attiecībā uz apakšuzņēmējiem).</w:t>
      </w:r>
      <w:r w:rsidR="00C862F8" w:rsidRPr="001D589D">
        <w:rPr>
          <w:sz w:val="22"/>
          <w:szCs w:val="22"/>
        </w:rPr>
        <w:t xml:space="preserve"> </w:t>
      </w:r>
    </w:p>
    <w:p w14:paraId="3572CABD" w14:textId="564E3CBE" w:rsidR="00195364" w:rsidRPr="001D589D" w:rsidRDefault="00195364" w:rsidP="00F44D22">
      <w:pPr>
        <w:numPr>
          <w:ilvl w:val="2"/>
          <w:numId w:val="2"/>
        </w:numPr>
        <w:tabs>
          <w:tab w:val="num" w:pos="1276"/>
          <w:tab w:val="num" w:pos="1571"/>
        </w:tabs>
        <w:ind w:left="1276" w:hanging="709"/>
        <w:jc w:val="both"/>
        <w:rPr>
          <w:sz w:val="22"/>
          <w:szCs w:val="22"/>
        </w:rPr>
      </w:pPr>
      <w:r w:rsidRPr="001D589D">
        <w:rPr>
          <w:sz w:val="22"/>
          <w:szCs w:val="22"/>
        </w:rPr>
        <w:t xml:space="preserve">Ja Pretendents ir piegādātāju apvienība </w:t>
      </w:r>
      <w:r w:rsidR="001C52B0" w:rsidRPr="001D589D">
        <w:rPr>
          <w:sz w:val="22"/>
          <w:szCs w:val="22"/>
        </w:rPr>
        <w:t>vai personālsabiedrība</w:t>
      </w:r>
      <w:r w:rsidRPr="001D589D">
        <w:rPr>
          <w:sz w:val="22"/>
          <w:szCs w:val="22"/>
        </w:rPr>
        <w:t>, papildus jāiesniedz:</w:t>
      </w:r>
    </w:p>
    <w:p w14:paraId="0FD87EFE" w14:textId="087FBECD" w:rsidR="00195364" w:rsidRPr="001D589D" w:rsidRDefault="00195364" w:rsidP="00F44D22">
      <w:pPr>
        <w:pStyle w:val="Pamatteksts"/>
        <w:widowControl/>
        <w:numPr>
          <w:ilvl w:val="3"/>
          <w:numId w:val="2"/>
        </w:numPr>
        <w:spacing w:after="0"/>
        <w:jc w:val="both"/>
        <w:rPr>
          <w:rFonts w:ascii="Times New Roman" w:hAnsi="Times New Roman"/>
          <w:sz w:val="22"/>
          <w:szCs w:val="22"/>
        </w:rPr>
      </w:pPr>
      <w:r w:rsidRPr="001D589D">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1D589D">
        <w:rPr>
          <w:rFonts w:ascii="Times New Roman" w:hAnsi="Times New Roman"/>
          <w:sz w:val="22"/>
          <w:szCs w:val="22"/>
        </w:rPr>
        <w:t>vai personālsabiedrību</w:t>
      </w:r>
      <w:r w:rsidRPr="001D589D">
        <w:rPr>
          <w:rFonts w:ascii="Times New Roman" w:hAnsi="Times New Roman"/>
          <w:sz w:val="22"/>
          <w:szCs w:val="22"/>
        </w:rPr>
        <w:t>;</w:t>
      </w:r>
    </w:p>
    <w:p w14:paraId="7F8C90F0" w14:textId="5D7AF945" w:rsidR="00195364" w:rsidRPr="001D589D" w:rsidRDefault="00195364" w:rsidP="00F44D22">
      <w:pPr>
        <w:pStyle w:val="Pamatteksts"/>
        <w:widowControl/>
        <w:numPr>
          <w:ilvl w:val="3"/>
          <w:numId w:val="2"/>
        </w:numPr>
        <w:spacing w:after="0"/>
        <w:jc w:val="both"/>
        <w:rPr>
          <w:rFonts w:ascii="Times New Roman" w:hAnsi="Times New Roman"/>
          <w:sz w:val="22"/>
          <w:szCs w:val="22"/>
        </w:rPr>
      </w:pPr>
      <w:r w:rsidRPr="001D589D">
        <w:rPr>
          <w:rFonts w:ascii="Times New Roman" w:hAnsi="Times New Roman"/>
          <w:sz w:val="22"/>
          <w:szCs w:val="22"/>
        </w:rPr>
        <w:t>informācija par to, kādu iepirkuma daļu (t.sk. finansiālā izteiksmē) realizē</w:t>
      </w:r>
      <w:r w:rsidR="001C52B0" w:rsidRPr="001D589D">
        <w:rPr>
          <w:rFonts w:ascii="Times New Roman" w:hAnsi="Times New Roman"/>
          <w:sz w:val="22"/>
          <w:szCs w:val="22"/>
        </w:rPr>
        <w:t>s</w:t>
      </w:r>
      <w:r w:rsidRPr="001D589D">
        <w:rPr>
          <w:rFonts w:ascii="Times New Roman" w:hAnsi="Times New Roman"/>
          <w:sz w:val="22"/>
          <w:szCs w:val="22"/>
        </w:rPr>
        <w:t xml:space="preserve"> katrs no </w:t>
      </w:r>
      <w:r w:rsidR="001C52B0" w:rsidRPr="001D589D">
        <w:rPr>
          <w:rFonts w:ascii="Times New Roman" w:hAnsi="Times New Roman"/>
          <w:sz w:val="22"/>
          <w:szCs w:val="22"/>
        </w:rPr>
        <w:t>piegādātāju apvienības vai personālsabiedrības dalībniekiem</w:t>
      </w:r>
      <w:r w:rsidRPr="001D589D">
        <w:rPr>
          <w:rFonts w:ascii="Times New Roman" w:hAnsi="Times New Roman"/>
          <w:sz w:val="22"/>
          <w:szCs w:val="22"/>
        </w:rPr>
        <w:t>.</w:t>
      </w:r>
    </w:p>
    <w:p w14:paraId="4EA15002" w14:textId="0F2544FF" w:rsidR="00195364" w:rsidRPr="001D589D" w:rsidRDefault="00195364" w:rsidP="00F44D22">
      <w:pPr>
        <w:numPr>
          <w:ilvl w:val="2"/>
          <w:numId w:val="2"/>
        </w:numPr>
        <w:tabs>
          <w:tab w:val="num" w:pos="1276"/>
          <w:tab w:val="num" w:pos="1571"/>
        </w:tabs>
        <w:ind w:left="1276" w:hanging="709"/>
        <w:jc w:val="both"/>
        <w:rPr>
          <w:sz w:val="22"/>
          <w:szCs w:val="22"/>
        </w:rPr>
      </w:pPr>
      <w:bookmarkStart w:id="55" w:name="_Ref38394173"/>
      <w:r w:rsidRPr="001D589D">
        <w:rPr>
          <w:sz w:val="22"/>
          <w:szCs w:val="22"/>
        </w:rPr>
        <w:t xml:space="preserve">Ja Pretendents, lai pierādītu </w:t>
      </w:r>
      <w:r w:rsidR="00A21072" w:rsidRPr="001D589D">
        <w:rPr>
          <w:sz w:val="22"/>
          <w:szCs w:val="22"/>
        </w:rPr>
        <w:t>atbilstību nolikuma</w:t>
      </w:r>
      <w:r w:rsidR="001C52B0" w:rsidRPr="001D589D">
        <w:rPr>
          <w:sz w:val="22"/>
          <w:szCs w:val="22"/>
        </w:rPr>
        <w:t xml:space="preserve"> </w:t>
      </w:r>
      <w:r w:rsidR="001C52B0" w:rsidRPr="001D589D">
        <w:rPr>
          <w:sz w:val="22"/>
          <w:szCs w:val="22"/>
        </w:rPr>
        <w:fldChar w:fldCharType="begin"/>
      </w:r>
      <w:r w:rsidR="001C52B0" w:rsidRPr="001D589D">
        <w:rPr>
          <w:sz w:val="22"/>
          <w:szCs w:val="22"/>
        </w:rPr>
        <w:instrText xml:space="preserve"> REF _Ref38397507 \r \h </w:instrText>
      </w:r>
      <w:r w:rsidR="00101F53" w:rsidRPr="001D589D">
        <w:rPr>
          <w:sz w:val="22"/>
          <w:szCs w:val="22"/>
        </w:rPr>
        <w:instrText xml:space="preserve"> \* MERGEFORMAT </w:instrText>
      </w:r>
      <w:r w:rsidR="001C52B0" w:rsidRPr="001D589D">
        <w:rPr>
          <w:sz w:val="22"/>
          <w:szCs w:val="22"/>
        </w:rPr>
      </w:r>
      <w:r w:rsidR="001C52B0" w:rsidRPr="001D589D">
        <w:rPr>
          <w:sz w:val="22"/>
          <w:szCs w:val="22"/>
        </w:rPr>
        <w:fldChar w:fldCharType="separate"/>
      </w:r>
      <w:r w:rsidR="0051589E" w:rsidRPr="001D589D">
        <w:rPr>
          <w:sz w:val="22"/>
          <w:szCs w:val="22"/>
        </w:rPr>
        <w:t>3.1.2</w:t>
      </w:r>
      <w:r w:rsidR="001C52B0" w:rsidRPr="001D589D">
        <w:rPr>
          <w:sz w:val="22"/>
          <w:szCs w:val="22"/>
        </w:rPr>
        <w:fldChar w:fldCharType="end"/>
      </w:r>
      <w:r w:rsidR="00A21072" w:rsidRPr="001D589D">
        <w:rPr>
          <w:sz w:val="22"/>
          <w:szCs w:val="22"/>
        </w:rPr>
        <w:t>. –</w:t>
      </w:r>
      <w:r w:rsidR="001C52B0" w:rsidRPr="001D589D">
        <w:rPr>
          <w:sz w:val="22"/>
          <w:szCs w:val="22"/>
        </w:rPr>
        <w:t xml:space="preserve"> </w:t>
      </w:r>
      <w:proofErr w:type="spellStart"/>
      <w:r w:rsidR="00B962A5" w:rsidRPr="001D589D">
        <w:rPr>
          <w:sz w:val="22"/>
          <w:szCs w:val="22"/>
        </w:rPr>
        <w:t>3.</w:t>
      </w:r>
      <w:r w:rsidR="00FE34D2" w:rsidRPr="001D589D">
        <w:rPr>
          <w:sz w:val="22"/>
          <w:szCs w:val="22"/>
        </w:rPr>
        <w:t>3</w:t>
      </w:r>
      <w:r w:rsidRPr="001D589D">
        <w:rPr>
          <w:sz w:val="22"/>
          <w:szCs w:val="22"/>
        </w:rPr>
        <w:t>.punktā</w:t>
      </w:r>
      <w:proofErr w:type="spellEnd"/>
      <w:r w:rsidRPr="001D589D">
        <w:rPr>
          <w:sz w:val="22"/>
          <w:szCs w:val="22"/>
        </w:rPr>
        <w:t xml:space="preserve"> noteiktajām kvalifikācijas prasībām, balstās uz citu personu iespējām, neatkarīgi no savstarpējo attiecību tiesiskā rakstura, Pretendentam, sagatavojot piedāvājumu, jāņem vērā šādas prasības:</w:t>
      </w:r>
      <w:bookmarkEnd w:id="55"/>
    </w:p>
    <w:p w14:paraId="1D872A48" w14:textId="346A8380" w:rsidR="00195364" w:rsidRPr="001D589D" w:rsidRDefault="00195364" w:rsidP="00F44D22">
      <w:pPr>
        <w:pStyle w:val="Pamatteksts"/>
        <w:widowControl/>
        <w:numPr>
          <w:ilvl w:val="3"/>
          <w:numId w:val="2"/>
        </w:numPr>
        <w:spacing w:after="0"/>
        <w:jc w:val="both"/>
        <w:rPr>
          <w:rFonts w:ascii="Times New Roman" w:hAnsi="Times New Roman"/>
          <w:sz w:val="22"/>
          <w:szCs w:val="22"/>
        </w:rPr>
      </w:pPr>
      <w:r w:rsidRPr="001D589D">
        <w:rPr>
          <w:rFonts w:ascii="Times New Roman" w:hAnsi="Times New Roman"/>
          <w:sz w:val="22"/>
          <w:szCs w:val="22"/>
        </w:rPr>
        <w:t>Pretendents piedāvājumā norāda visus uzņēmējus, uz kuru iespējām savas kvalifikācijas pierādīšanai tas balstās</w:t>
      </w:r>
      <w:r w:rsidR="008E1034" w:rsidRPr="001D589D">
        <w:rPr>
          <w:rFonts w:ascii="Times New Roman" w:hAnsi="Times New Roman"/>
          <w:sz w:val="22"/>
          <w:szCs w:val="22"/>
        </w:rPr>
        <w:t xml:space="preserve">, saskaņā ar </w:t>
      </w:r>
      <w:proofErr w:type="spellStart"/>
      <w:r w:rsidR="00157D65" w:rsidRPr="001D589D">
        <w:rPr>
          <w:rFonts w:ascii="Times New Roman" w:hAnsi="Times New Roman"/>
          <w:sz w:val="22"/>
          <w:szCs w:val="22"/>
        </w:rPr>
        <w:t>2</w:t>
      </w:r>
      <w:r w:rsidR="008E1034" w:rsidRPr="001D589D">
        <w:rPr>
          <w:rFonts w:ascii="Times New Roman" w:hAnsi="Times New Roman"/>
          <w:sz w:val="22"/>
          <w:szCs w:val="22"/>
        </w:rPr>
        <w:t>.pielikumā</w:t>
      </w:r>
      <w:proofErr w:type="spellEnd"/>
      <w:r w:rsidR="008E1034" w:rsidRPr="001D589D">
        <w:rPr>
          <w:rFonts w:ascii="Times New Roman" w:hAnsi="Times New Roman"/>
          <w:sz w:val="22"/>
          <w:szCs w:val="22"/>
        </w:rPr>
        <w:t xml:space="preserve"> norādīto formu</w:t>
      </w:r>
      <w:r w:rsidR="001C52B0" w:rsidRPr="001D589D">
        <w:rPr>
          <w:rFonts w:ascii="Times New Roman" w:hAnsi="Times New Roman"/>
          <w:sz w:val="22"/>
          <w:szCs w:val="22"/>
        </w:rPr>
        <w:t>. Pretendentam ir jāpierāda</w:t>
      </w:r>
      <w:r w:rsidRPr="001D589D">
        <w:rPr>
          <w:rFonts w:ascii="Times New Roman" w:hAnsi="Times New Roman"/>
          <w:sz w:val="22"/>
          <w:szCs w:val="22"/>
        </w:rPr>
        <w:t xml:space="preserve"> Pasūtītājam, ka viņa rīcībā būs nepieciešamie resursi, iesniedzot </w:t>
      </w:r>
      <w:r w:rsidR="001C52B0" w:rsidRPr="001D589D">
        <w:rPr>
          <w:rFonts w:ascii="Times New Roman" w:hAnsi="Times New Roman"/>
          <w:sz w:val="22"/>
          <w:szCs w:val="22"/>
        </w:rPr>
        <w:t>attiecīgo personu</w:t>
      </w:r>
      <w:r w:rsidRPr="001D589D">
        <w:rPr>
          <w:rFonts w:ascii="Times New Roman" w:hAnsi="Times New Roman"/>
          <w:sz w:val="22"/>
          <w:szCs w:val="22"/>
        </w:rPr>
        <w:t xml:space="preserve">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w:t>
      </w:r>
      <w:r w:rsidR="001C52B0" w:rsidRPr="001D589D">
        <w:rPr>
          <w:rFonts w:ascii="Times New Roman" w:hAnsi="Times New Roman"/>
          <w:sz w:val="22"/>
          <w:szCs w:val="22"/>
        </w:rPr>
        <w:t xml:space="preserve"> iepirkuma</w:t>
      </w:r>
      <w:r w:rsidRPr="001D589D">
        <w:rPr>
          <w:rFonts w:ascii="Times New Roman" w:hAnsi="Times New Roman"/>
          <w:sz w:val="22"/>
          <w:szCs w:val="22"/>
        </w:rPr>
        <w:t xml:space="preserve"> līguma izpildes laikā atkarībā no nodoto resursu un kompetenču veida; </w:t>
      </w:r>
    </w:p>
    <w:p w14:paraId="656DBF8E" w14:textId="77777777" w:rsidR="00195364" w:rsidRPr="001D589D" w:rsidRDefault="00195364" w:rsidP="00F44D22">
      <w:pPr>
        <w:pStyle w:val="Pamatteksts"/>
        <w:widowControl/>
        <w:numPr>
          <w:ilvl w:val="3"/>
          <w:numId w:val="2"/>
        </w:numPr>
        <w:spacing w:after="0"/>
        <w:jc w:val="both"/>
        <w:rPr>
          <w:rFonts w:ascii="Times New Roman" w:hAnsi="Times New Roman"/>
          <w:sz w:val="22"/>
          <w:szCs w:val="22"/>
        </w:rPr>
      </w:pPr>
      <w:r w:rsidRPr="001D589D">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1D589D" w:rsidRDefault="00A21072" w:rsidP="00F44D22">
      <w:pPr>
        <w:tabs>
          <w:tab w:val="num" w:pos="900"/>
          <w:tab w:val="num" w:pos="1276"/>
          <w:tab w:val="num" w:pos="2127"/>
        </w:tabs>
        <w:ind w:left="2127"/>
        <w:jc w:val="both"/>
        <w:rPr>
          <w:sz w:val="22"/>
          <w:szCs w:val="22"/>
        </w:rPr>
      </w:pPr>
    </w:p>
    <w:p w14:paraId="76B61395" w14:textId="77777777" w:rsidR="00DF75AA" w:rsidRPr="001D589D" w:rsidRDefault="00DF75AA" w:rsidP="00F44D22">
      <w:pPr>
        <w:pStyle w:val="Virsraksts2"/>
        <w:keepNext w:val="0"/>
        <w:numPr>
          <w:ilvl w:val="1"/>
          <w:numId w:val="2"/>
        </w:numPr>
        <w:tabs>
          <w:tab w:val="clear" w:pos="360"/>
          <w:tab w:val="num" w:pos="567"/>
        </w:tabs>
        <w:ind w:left="567" w:hanging="567"/>
        <w:rPr>
          <w:sz w:val="22"/>
          <w:szCs w:val="22"/>
        </w:rPr>
      </w:pPr>
      <w:bookmarkStart w:id="56" w:name="_Ref38396614"/>
      <w:r w:rsidRPr="001D589D">
        <w:rPr>
          <w:sz w:val="22"/>
          <w:szCs w:val="22"/>
        </w:rPr>
        <w:t>Prasības Tehniskajam piedāvājumam:</w:t>
      </w:r>
      <w:bookmarkEnd w:id="56"/>
    </w:p>
    <w:p w14:paraId="707FC47B" w14:textId="64F55027" w:rsidR="00997B17" w:rsidRPr="001D589D" w:rsidRDefault="00997B17" w:rsidP="00997B17">
      <w:pPr>
        <w:pStyle w:val="Sarakstarindkopa"/>
        <w:numPr>
          <w:ilvl w:val="2"/>
          <w:numId w:val="2"/>
        </w:numPr>
        <w:tabs>
          <w:tab w:val="clear" w:pos="4123"/>
          <w:tab w:val="num" w:pos="567"/>
        </w:tabs>
        <w:ind w:left="1276" w:hanging="709"/>
        <w:rPr>
          <w:sz w:val="22"/>
          <w:szCs w:val="22"/>
        </w:rPr>
      </w:pPr>
      <w:r w:rsidRPr="001D589D">
        <w:rPr>
          <w:sz w:val="22"/>
          <w:szCs w:val="22"/>
        </w:rPr>
        <w:t xml:space="preserve">Tehniskais piedāvājums - </w:t>
      </w:r>
      <w:r w:rsidRPr="001D589D">
        <w:rPr>
          <w:bCs/>
          <w:sz w:val="22"/>
          <w:szCs w:val="22"/>
        </w:rPr>
        <w:t>būvniecības izmaksu aprēķins</w:t>
      </w:r>
      <w:r w:rsidRPr="001D589D">
        <w:rPr>
          <w:sz w:val="22"/>
          <w:szCs w:val="22"/>
        </w:rPr>
        <w:t xml:space="preserve"> (</w:t>
      </w:r>
      <w:r w:rsidR="009342BB" w:rsidRPr="001D589D">
        <w:rPr>
          <w:sz w:val="22"/>
          <w:szCs w:val="22"/>
        </w:rPr>
        <w:t>Lokālās tāmes</w:t>
      </w:r>
      <w:r w:rsidRPr="001D589D">
        <w:rPr>
          <w:sz w:val="22"/>
          <w:szCs w:val="22"/>
        </w:rPr>
        <w:t>) ir jāsagatavo</w:t>
      </w:r>
      <w:r w:rsidR="00F832E5" w:rsidRPr="001D589D">
        <w:rPr>
          <w:sz w:val="22"/>
          <w:szCs w:val="22"/>
        </w:rPr>
        <w:t xml:space="preserve"> un jāiesniedz</w:t>
      </w:r>
      <w:r w:rsidRPr="001D589D">
        <w:rPr>
          <w:sz w:val="22"/>
          <w:szCs w:val="22"/>
        </w:rPr>
        <w:t xml:space="preserve">, izmantojot nolikuma </w:t>
      </w:r>
      <w:proofErr w:type="spellStart"/>
      <w:r w:rsidR="00D11A62" w:rsidRPr="001D589D">
        <w:rPr>
          <w:sz w:val="22"/>
          <w:szCs w:val="22"/>
          <w:shd w:val="clear" w:color="auto" w:fill="FFFFFF" w:themeFill="background1"/>
        </w:rPr>
        <w:t>8</w:t>
      </w:r>
      <w:r w:rsidRPr="001D589D">
        <w:rPr>
          <w:sz w:val="22"/>
          <w:szCs w:val="22"/>
          <w:shd w:val="clear" w:color="auto" w:fill="FFFFFF" w:themeFill="background1"/>
        </w:rPr>
        <w:t>.pielikumā</w:t>
      </w:r>
      <w:proofErr w:type="spellEnd"/>
      <w:r w:rsidRPr="001D589D">
        <w:rPr>
          <w:sz w:val="22"/>
          <w:szCs w:val="22"/>
        </w:rPr>
        <w:t xml:space="preserve"> “Tehniskā</w:t>
      </w:r>
      <w:r w:rsidR="00292A0C" w:rsidRPr="001D589D">
        <w:rPr>
          <w:sz w:val="22"/>
          <w:szCs w:val="22"/>
        </w:rPr>
        <w:t>s</w:t>
      </w:r>
      <w:r w:rsidRPr="001D589D">
        <w:rPr>
          <w:sz w:val="22"/>
          <w:szCs w:val="22"/>
        </w:rPr>
        <w:t xml:space="preserve"> specifikācija</w:t>
      </w:r>
      <w:r w:rsidR="00292A0C" w:rsidRPr="001D589D">
        <w:rPr>
          <w:sz w:val="22"/>
          <w:szCs w:val="22"/>
        </w:rPr>
        <w:t>s (Lokālās tāmes)</w:t>
      </w:r>
      <w:r w:rsidRPr="001D589D">
        <w:rPr>
          <w:sz w:val="22"/>
          <w:szCs w:val="22"/>
        </w:rPr>
        <w:t xml:space="preserve"> un </w:t>
      </w:r>
      <w:r w:rsidR="00292A0C" w:rsidRPr="001D589D">
        <w:rPr>
          <w:sz w:val="22"/>
          <w:szCs w:val="22"/>
        </w:rPr>
        <w:t>T</w:t>
      </w:r>
      <w:r w:rsidRPr="001D589D">
        <w:rPr>
          <w:sz w:val="22"/>
          <w:szCs w:val="22"/>
        </w:rPr>
        <w:t>ehniskais piedāvājums” esošo veidni.</w:t>
      </w:r>
    </w:p>
    <w:p w14:paraId="70A18E21" w14:textId="17E48360" w:rsidR="00997B17" w:rsidRPr="001D589D" w:rsidRDefault="00997B17" w:rsidP="00997B17">
      <w:pPr>
        <w:pStyle w:val="Sarakstarindkopa"/>
        <w:numPr>
          <w:ilvl w:val="2"/>
          <w:numId w:val="2"/>
        </w:numPr>
        <w:tabs>
          <w:tab w:val="clear" w:pos="4123"/>
          <w:tab w:val="num" w:pos="567"/>
        </w:tabs>
        <w:ind w:left="1276" w:hanging="709"/>
        <w:rPr>
          <w:sz w:val="22"/>
          <w:szCs w:val="22"/>
        </w:rPr>
      </w:pPr>
      <w:r w:rsidRPr="001D589D">
        <w:rPr>
          <w:sz w:val="22"/>
          <w:szCs w:val="22"/>
        </w:rPr>
        <w:lastRenderedPageBreak/>
        <w:t xml:space="preserve">Pretendents iesniedz būvniecības izmaksu aprēķinu par visu būvdarbu apjomu, ievērojot </w:t>
      </w:r>
      <w:r w:rsidRPr="001D589D">
        <w:rPr>
          <w:bCs/>
          <w:sz w:val="22"/>
          <w:szCs w:val="22"/>
        </w:rPr>
        <w:t xml:space="preserve">Ministru kabineta </w:t>
      </w:r>
      <w:proofErr w:type="spellStart"/>
      <w:r w:rsidRPr="001D589D">
        <w:rPr>
          <w:rStyle w:val="t3"/>
          <w:sz w:val="22"/>
          <w:szCs w:val="22"/>
        </w:rPr>
        <w:t>2017.gada</w:t>
      </w:r>
      <w:proofErr w:type="spellEnd"/>
      <w:r w:rsidRPr="001D589D">
        <w:rPr>
          <w:rStyle w:val="t3"/>
          <w:sz w:val="22"/>
          <w:szCs w:val="22"/>
        </w:rPr>
        <w:t xml:space="preserve"> </w:t>
      </w:r>
      <w:proofErr w:type="spellStart"/>
      <w:r w:rsidRPr="001D589D">
        <w:rPr>
          <w:rStyle w:val="t3"/>
          <w:sz w:val="22"/>
          <w:szCs w:val="22"/>
        </w:rPr>
        <w:t>3.maija</w:t>
      </w:r>
      <w:proofErr w:type="spellEnd"/>
      <w:r w:rsidRPr="001D589D">
        <w:rPr>
          <w:rStyle w:val="t3"/>
          <w:sz w:val="22"/>
          <w:szCs w:val="22"/>
        </w:rPr>
        <w:t xml:space="preserve"> noteikumu </w:t>
      </w:r>
      <w:proofErr w:type="spellStart"/>
      <w:r w:rsidRPr="001D589D">
        <w:rPr>
          <w:rStyle w:val="t3"/>
          <w:sz w:val="22"/>
          <w:szCs w:val="22"/>
        </w:rPr>
        <w:t>Nr.239</w:t>
      </w:r>
      <w:proofErr w:type="spellEnd"/>
      <w:r w:rsidRPr="001D589D">
        <w:rPr>
          <w:sz w:val="22"/>
          <w:szCs w:val="22"/>
        </w:rPr>
        <w:t xml:space="preserve"> “Noteikumi par Latvijas būvnormatīvu </w:t>
      </w:r>
      <w:proofErr w:type="spellStart"/>
      <w:r w:rsidRPr="001D589D">
        <w:rPr>
          <w:sz w:val="22"/>
          <w:szCs w:val="22"/>
        </w:rPr>
        <w:t>LBN</w:t>
      </w:r>
      <w:proofErr w:type="spellEnd"/>
      <w:r w:rsidRPr="001D589D">
        <w:rPr>
          <w:sz w:val="22"/>
          <w:szCs w:val="22"/>
        </w:rPr>
        <w:t xml:space="preserve"> 501-17 “</w:t>
      </w:r>
      <w:proofErr w:type="spellStart"/>
      <w:r w:rsidRPr="001D589D">
        <w:rPr>
          <w:sz w:val="22"/>
          <w:szCs w:val="22"/>
        </w:rPr>
        <w:t>Būvizmaksu</w:t>
      </w:r>
      <w:proofErr w:type="spellEnd"/>
      <w:r w:rsidRPr="001D589D">
        <w:rPr>
          <w:sz w:val="22"/>
          <w:szCs w:val="22"/>
        </w:rPr>
        <w:t xml:space="preserve"> noteikšanas kārtība”” </w:t>
      </w:r>
      <w:r w:rsidRPr="001D589D">
        <w:rPr>
          <w:bCs/>
          <w:sz w:val="22"/>
          <w:szCs w:val="22"/>
        </w:rPr>
        <w:t xml:space="preserve">prasības. </w:t>
      </w:r>
    </w:p>
    <w:p w14:paraId="00D6741D" w14:textId="77777777" w:rsidR="00997B17" w:rsidRPr="001D589D" w:rsidRDefault="00997B17" w:rsidP="00997B17">
      <w:pPr>
        <w:pStyle w:val="Sarakstarindkopa"/>
        <w:numPr>
          <w:ilvl w:val="2"/>
          <w:numId w:val="2"/>
        </w:numPr>
        <w:tabs>
          <w:tab w:val="clear" w:pos="4123"/>
          <w:tab w:val="num" w:pos="567"/>
        </w:tabs>
        <w:ind w:left="1276" w:hanging="709"/>
        <w:rPr>
          <w:sz w:val="22"/>
          <w:szCs w:val="22"/>
        </w:rPr>
      </w:pPr>
      <w:r w:rsidRPr="001D589D">
        <w:rPr>
          <w:sz w:val="22"/>
          <w:szCs w:val="22"/>
        </w:rPr>
        <w:t>Pretendenta tehniskajam piedāvājumam pilnībā  jāatbilst Tehniskajām specifikācijām.</w:t>
      </w:r>
    </w:p>
    <w:p w14:paraId="3E313435" w14:textId="544C3728" w:rsidR="00997B17" w:rsidRPr="001D589D" w:rsidRDefault="00997B17" w:rsidP="00997B17">
      <w:pPr>
        <w:pStyle w:val="Sarakstarindkopa"/>
        <w:numPr>
          <w:ilvl w:val="2"/>
          <w:numId w:val="2"/>
        </w:numPr>
        <w:tabs>
          <w:tab w:val="clear" w:pos="4123"/>
          <w:tab w:val="num" w:pos="567"/>
        </w:tabs>
        <w:ind w:left="1276" w:hanging="709"/>
        <w:rPr>
          <w:sz w:val="22"/>
          <w:szCs w:val="22"/>
        </w:rPr>
      </w:pPr>
      <w:r w:rsidRPr="001D589D">
        <w:rPr>
          <w:sz w:val="22"/>
          <w:szCs w:val="22"/>
        </w:rPr>
        <w:t xml:space="preserve">Piedāvājumā </w:t>
      </w:r>
      <w:r w:rsidR="002F7444" w:rsidRPr="001D589D">
        <w:rPr>
          <w:sz w:val="22"/>
          <w:szCs w:val="22"/>
        </w:rPr>
        <w:t xml:space="preserve">(Lokālās tāmēs) </w:t>
      </w:r>
      <w:r w:rsidRPr="001D589D">
        <w:rPr>
          <w:sz w:val="22"/>
          <w:szCs w:val="22"/>
        </w:rPr>
        <w:t xml:space="preserve">visas izmaksas ir jāuzrāda </w:t>
      </w:r>
      <w:r w:rsidRPr="001D589D">
        <w:rPr>
          <w:bCs/>
          <w:sz w:val="22"/>
          <w:szCs w:val="22"/>
        </w:rPr>
        <w:t xml:space="preserve">ar ne vairāk kā </w:t>
      </w:r>
      <w:r w:rsidR="00E5385F" w:rsidRPr="001D589D">
        <w:rPr>
          <w:bCs/>
          <w:sz w:val="22"/>
          <w:szCs w:val="22"/>
        </w:rPr>
        <w:t>2 (</w:t>
      </w:r>
      <w:r w:rsidRPr="001D589D">
        <w:rPr>
          <w:bCs/>
          <w:sz w:val="22"/>
          <w:szCs w:val="22"/>
        </w:rPr>
        <w:t>divām</w:t>
      </w:r>
      <w:r w:rsidR="00E5385F" w:rsidRPr="001D589D">
        <w:rPr>
          <w:bCs/>
          <w:sz w:val="22"/>
          <w:szCs w:val="22"/>
        </w:rPr>
        <w:t>)</w:t>
      </w:r>
      <w:r w:rsidRPr="001D589D">
        <w:rPr>
          <w:bCs/>
          <w:sz w:val="22"/>
          <w:szCs w:val="22"/>
        </w:rPr>
        <w:t xml:space="preserve"> decimālzīmēm aiz komata un </w:t>
      </w:r>
      <w:r w:rsidRPr="001D589D">
        <w:rPr>
          <w:b/>
          <w:color w:val="FF0000"/>
          <w:sz w:val="22"/>
          <w:szCs w:val="22"/>
        </w:rPr>
        <w:t xml:space="preserve">aprēķinos </w:t>
      </w:r>
      <w:r w:rsidR="002F7444" w:rsidRPr="001D589D">
        <w:rPr>
          <w:b/>
          <w:color w:val="FF0000"/>
          <w:sz w:val="22"/>
          <w:szCs w:val="22"/>
        </w:rPr>
        <w:t xml:space="preserve">katrā Excel tabulas šūnā </w:t>
      </w:r>
      <w:r w:rsidRPr="001D589D">
        <w:rPr>
          <w:b/>
          <w:color w:val="FF0000"/>
          <w:sz w:val="22"/>
          <w:szCs w:val="22"/>
        </w:rPr>
        <w:t xml:space="preserve">pielietojot skaitļu noapaļošanas funkciju </w:t>
      </w:r>
      <w:r w:rsidR="00496AB4" w:rsidRPr="001D589D">
        <w:rPr>
          <w:b/>
          <w:bCs/>
          <w:i/>
          <w:iCs/>
          <w:color w:val="FF0000"/>
          <w:sz w:val="22"/>
          <w:szCs w:val="22"/>
        </w:rPr>
        <w:t>“</w:t>
      </w:r>
      <w:proofErr w:type="spellStart"/>
      <w:r w:rsidR="00496AB4" w:rsidRPr="001D589D">
        <w:rPr>
          <w:b/>
          <w:bCs/>
          <w:i/>
          <w:iCs/>
          <w:color w:val="FF0000"/>
          <w:sz w:val="22"/>
          <w:szCs w:val="22"/>
        </w:rPr>
        <w:t>Round</w:t>
      </w:r>
      <w:proofErr w:type="spellEnd"/>
      <w:r w:rsidR="00496AB4" w:rsidRPr="001D589D">
        <w:rPr>
          <w:b/>
          <w:bCs/>
          <w:i/>
          <w:iCs/>
          <w:color w:val="FF0000"/>
          <w:sz w:val="22"/>
          <w:szCs w:val="22"/>
        </w:rPr>
        <w:t>”</w:t>
      </w:r>
      <w:r w:rsidR="00496AB4" w:rsidRPr="001D589D">
        <w:rPr>
          <w:color w:val="FF0000"/>
          <w:sz w:val="22"/>
          <w:szCs w:val="22"/>
        </w:rPr>
        <w:t>.</w:t>
      </w:r>
    </w:p>
    <w:p w14:paraId="00ACAD86" w14:textId="77777777" w:rsidR="00997B17" w:rsidRPr="001D589D" w:rsidRDefault="00997B17" w:rsidP="00997B17">
      <w:pPr>
        <w:pStyle w:val="Sarakstarindkopa"/>
        <w:numPr>
          <w:ilvl w:val="2"/>
          <w:numId w:val="2"/>
        </w:numPr>
        <w:tabs>
          <w:tab w:val="clear" w:pos="4123"/>
          <w:tab w:val="num" w:pos="567"/>
        </w:tabs>
        <w:ind w:left="1276" w:hanging="709"/>
        <w:rPr>
          <w:sz w:val="22"/>
          <w:szCs w:val="22"/>
        </w:rPr>
      </w:pPr>
      <w:r w:rsidRPr="001D589D">
        <w:rPr>
          <w:sz w:val="22"/>
          <w:szCs w:val="22"/>
        </w:rPr>
        <w:t>Piedāvājumā jāiekļauj visi darbi un materiāli, lai nodrošinātu Tehniskajā specifikācijā uzskaitīto darbu izpildi, atbilstoši Latvijas Republikā spēkā esošajiem normatīvajiem aktiem, ugunsdrošības normām, CE marķējuma prasībām un katra konkrētā tehnoloģiskā procesa prasībām.</w:t>
      </w:r>
    </w:p>
    <w:p w14:paraId="7B89AB91" w14:textId="77777777" w:rsidR="00997B17" w:rsidRPr="001D589D" w:rsidRDefault="00997B17" w:rsidP="00997B17">
      <w:pPr>
        <w:numPr>
          <w:ilvl w:val="2"/>
          <w:numId w:val="2"/>
        </w:numPr>
        <w:tabs>
          <w:tab w:val="num" w:pos="1260"/>
        </w:tabs>
        <w:ind w:left="1260"/>
        <w:jc w:val="both"/>
        <w:rPr>
          <w:sz w:val="22"/>
          <w:szCs w:val="22"/>
        </w:rPr>
      </w:pPr>
      <w:r w:rsidRPr="001D589D">
        <w:rPr>
          <w:sz w:val="22"/>
          <w:szCs w:val="22"/>
        </w:rPr>
        <w:t>Gadījumos, kad Tehniskajās specifikācijās ir norādītas atsauces uz ražotāju izstrādājumiem, Pretendentam ir tiesības piedāvāt ekvivalentus (līdzvērtīgus) izstrādājumus, nodrošinot izmantoto materiālu sastāva, kvalitātes un dizaina raksturlielumu atbilstību. Piedāvājot ekvivalentus izstrādājumus, Tehniskā piedāvājuma formās tie izceļami, formatējot treknrakstā (</w:t>
      </w:r>
      <w:r w:rsidRPr="001D589D">
        <w:rPr>
          <w:i/>
          <w:iCs/>
          <w:sz w:val="22"/>
          <w:szCs w:val="22"/>
        </w:rPr>
        <w:t>“</w:t>
      </w:r>
      <w:proofErr w:type="spellStart"/>
      <w:r w:rsidRPr="001D589D">
        <w:rPr>
          <w:i/>
          <w:iCs/>
          <w:sz w:val="22"/>
          <w:szCs w:val="22"/>
        </w:rPr>
        <w:t>Bold</w:t>
      </w:r>
      <w:proofErr w:type="spellEnd"/>
      <w:r w:rsidRPr="001D589D">
        <w:rPr>
          <w:i/>
          <w:iCs/>
          <w:sz w:val="22"/>
          <w:szCs w:val="22"/>
        </w:rPr>
        <w:t>”</w:t>
      </w:r>
      <w:r w:rsidRPr="001D589D">
        <w:rPr>
          <w:sz w:val="22"/>
          <w:szCs w:val="22"/>
        </w:rPr>
        <w:t>).</w:t>
      </w:r>
    </w:p>
    <w:p w14:paraId="6B87DB3A" w14:textId="713FC1E0" w:rsidR="00997B17" w:rsidRPr="001D589D" w:rsidRDefault="00997B17" w:rsidP="00997B17">
      <w:pPr>
        <w:numPr>
          <w:ilvl w:val="2"/>
          <w:numId w:val="2"/>
        </w:numPr>
        <w:tabs>
          <w:tab w:val="num" w:pos="1260"/>
        </w:tabs>
        <w:ind w:left="1260"/>
        <w:jc w:val="both"/>
        <w:rPr>
          <w:sz w:val="22"/>
          <w:szCs w:val="22"/>
        </w:rPr>
      </w:pPr>
      <w:r w:rsidRPr="001D589D">
        <w:rPr>
          <w:sz w:val="22"/>
          <w:szCs w:val="22"/>
        </w:rPr>
        <w:t>Gadījumos, kad Tehniskajās specifikācijās ir minētas atsauces uz konkrētiem standartiem, Pretendentam ir tiesības, sagatavojot savu piedāvājumu, balstīties uz ekvivalentām (līdzvērtīgām) standartu sistēmām.</w:t>
      </w:r>
    </w:p>
    <w:p w14:paraId="35FD9A46" w14:textId="77777777" w:rsidR="00F156CD" w:rsidRPr="001D589D" w:rsidRDefault="00F156CD" w:rsidP="00F156CD">
      <w:pPr>
        <w:tabs>
          <w:tab w:val="num" w:pos="4123"/>
        </w:tabs>
        <w:ind w:left="1260"/>
        <w:jc w:val="both"/>
        <w:rPr>
          <w:sz w:val="22"/>
          <w:szCs w:val="22"/>
        </w:rPr>
      </w:pPr>
    </w:p>
    <w:p w14:paraId="3CADD482" w14:textId="77777777" w:rsidR="00F41D51" w:rsidRPr="001D589D" w:rsidRDefault="00F41D51" w:rsidP="00F44D22">
      <w:pPr>
        <w:pStyle w:val="Virsraksts2"/>
        <w:keepNext w:val="0"/>
        <w:numPr>
          <w:ilvl w:val="1"/>
          <w:numId w:val="2"/>
        </w:numPr>
        <w:tabs>
          <w:tab w:val="clear" w:pos="360"/>
          <w:tab w:val="num" w:pos="567"/>
        </w:tabs>
        <w:ind w:left="567" w:hanging="567"/>
        <w:rPr>
          <w:sz w:val="22"/>
          <w:szCs w:val="22"/>
        </w:rPr>
      </w:pPr>
      <w:bookmarkStart w:id="57" w:name="_Ref38396632"/>
      <w:r w:rsidRPr="001D589D">
        <w:rPr>
          <w:sz w:val="22"/>
          <w:szCs w:val="22"/>
        </w:rPr>
        <w:t>Prasības Finanšu piedāvājumam:</w:t>
      </w:r>
      <w:bookmarkEnd w:id="57"/>
    </w:p>
    <w:p w14:paraId="73BE5EFB" w14:textId="736778C2" w:rsidR="00D91CBC" w:rsidRPr="001D589D" w:rsidRDefault="00D91CBC" w:rsidP="00F44D22">
      <w:pPr>
        <w:numPr>
          <w:ilvl w:val="2"/>
          <w:numId w:val="2"/>
        </w:numPr>
        <w:tabs>
          <w:tab w:val="num" w:pos="1260"/>
        </w:tabs>
        <w:ind w:left="1260"/>
        <w:jc w:val="both"/>
        <w:rPr>
          <w:sz w:val="22"/>
          <w:szCs w:val="22"/>
        </w:rPr>
      </w:pPr>
      <w:r w:rsidRPr="001D589D">
        <w:rPr>
          <w:sz w:val="22"/>
          <w:szCs w:val="22"/>
        </w:rPr>
        <w:t xml:space="preserve">Finanšu piedāvājums jāsagatavo </w:t>
      </w:r>
      <w:r w:rsidR="00C4282D" w:rsidRPr="001D589D">
        <w:rPr>
          <w:sz w:val="22"/>
          <w:szCs w:val="22"/>
        </w:rPr>
        <w:t xml:space="preserve">un jāiesniedz </w:t>
      </w:r>
      <w:r w:rsidRPr="001D589D">
        <w:rPr>
          <w:sz w:val="22"/>
          <w:szCs w:val="22"/>
        </w:rPr>
        <w:t xml:space="preserve">atbilstoši nolikuma </w:t>
      </w:r>
      <w:proofErr w:type="spellStart"/>
      <w:r w:rsidR="00D11A62" w:rsidRPr="001D589D">
        <w:rPr>
          <w:sz w:val="22"/>
          <w:szCs w:val="22"/>
          <w:shd w:val="clear" w:color="auto" w:fill="FFFFFF" w:themeFill="background1"/>
        </w:rPr>
        <w:t>9</w:t>
      </w:r>
      <w:r w:rsidRPr="001D589D">
        <w:rPr>
          <w:sz w:val="22"/>
          <w:szCs w:val="22"/>
          <w:shd w:val="clear" w:color="auto" w:fill="FFFFFF" w:themeFill="background1"/>
        </w:rPr>
        <w:t>.pielikumā</w:t>
      </w:r>
      <w:proofErr w:type="spellEnd"/>
      <w:r w:rsidRPr="001D589D">
        <w:rPr>
          <w:sz w:val="22"/>
          <w:szCs w:val="22"/>
        </w:rPr>
        <w:t xml:space="preserve"> norādītaj</w:t>
      </w:r>
      <w:r w:rsidR="00D42A68" w:rsidRPr="001D589D">
        <w:rPr>
          <w:sz w:val="22"/>
          <w:szCs w:val="22"/>
        </w:rPr>
        <w:t>ai</w:t>
      </w:r>
      <w:r w:rsidR="00E94BAD" w:rsidRPr="001D589D">
        <w:rPr>
          <w:sz w:val="22"/>
          <w:szCs w:val="22"/>
        </w:rPr>
        <w:t xml:space="preserve"> </w:t>
      </w:r>
      <w:r w:rsidR="00A916E9" w:rsidRPr="001D589D">
        <w:rPr>
          <w:sz w:val="22"/>
          <w:szCs w:val="22"/>
        </w:rPr>
        <w:t>veidnei</w:t>
      </w:r>
      <w:r w:rsidR="006215BC" w:rsidRPr="001D589D">
        <w:rPr>
          <w:sz w:val="22"/>
          <w:szCs w:val="22"/>
        </w:rPr>
        <w:t>.</w:t>
      </w:r>
    </w:p>
    <w:p w14:paraId="7119BC9E" w14:textId="608D2C88" w:rsidR="00F41D51" w:rsidRPr="001D589D"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1D589D">
        <w:rPr>
          <w:rFonts w:ascii="Times New Roman" w:hAnsi="Times New Roman"/>
          <w:sz w:val="22"/>
          <w:szCs w:val="22"/>
        </w:rPr>
        <w:t>Finanšu piedāvājumā piedāvātajā</w:t>
      </w:r>
      <w:r w:rsidR="009F53DE" w:rsidRPr="001D589D">
        <w:rPr>
          <w:rFonts w:ascii="Times New Roman" w:hAnsi="Times New Roman"/>
          <w:sz w:val="22"/>
          <w:szCs w:val="22"/>
        </w:rPr>
        <w:t>s</w:t>
      </w:r>
      <w:r w:rsidRPr="001D589D">
        <w:rPr>
          <w:rFonts w:ascii="Times New Roman" w:hAnsi="Times New Roman"/>
          <w:sz w:val="22"/>
          <w:szCs w:val="22"/>
        </w:rPr>
        <w:t xml:space="preserve"> cenā</w:t>
      </w:r>
      <w:r w:rsidR="009F53DE" w:rsidRPr="001D589D">
        <w:rPr>
          <w:rFonts w:ascii="Times New Roman" w:hAnsi="Times New Roman"/>
          <w:sz w:val="22"/>
          <w:szCs w:val="22"/>
        </w:rPr>
        <w:t>s</w:t>
      </w:r>
      <w:r w:rsidRPr="001D589D">
        <w:rPr>
          <w:rFonts w:ascii="Times New Roman" w:hAnsi="Times New Roman"/>
          <w:sz w:val="22"/>
          <w:szCs w:val="22"/>
        </w:rPr>
        <w:t xml:space="preserve"> iekļaujamas vi</w:t>
      </w:r>
      <w:r w:rsidR="00BB7D22" w:rsidRPr="001D589D">
        <w:rPr>
          <w:rFonts w:ascii="Times New Roman" w:hAnsi="Times New Roman"/>
          <w:sz w:val="22"/>
          <w:szCs w:val="22"/>
        </w:rPr>
        <w:t>sas ar</w:t>
      </w:r>
      <w:r w:rsidR="00876A16" w:rsidRPr="001D589D">
        <w:rPr>
          <w:rFonts w:ascii="Times New Roman" w:hAnsi="Times New Roman"/>
          <w:sz w:val="22"/>
          <w:szCs w:val="22"/>
        </w:rPr>
        <w:t xml:space="preserve"> iepirkuma līgumu un</w:t>
      </w:r>
      <w:r w:rsidR="00BB7D22" w:rsidRPr="001D589D">
        <w:rPr>
          <w:rFonts w:ascii="Times New Roman" w:hAnsi="Times New Roman"/>
          <w:sz w:val="22"/>
          <w:szCs w:val="22"/>
        </w:rPr>
        <w:t xml:space="preserve"> </w:t>
      </w:r>
      <w:r w:rsidR="004E1A28" w:rsidRPr="001D589D">
        <w:rPr>
          <w:rFonts w:ascii="Times New Roman" w:hAnsi="Times New Roman"/>
          <w:sz w:val="22"/>
          <w:szCs w:val="22"/>
        </w:rPr>
        <w:t xml:space="preserve">Tehnisko specifikāciju prasību izpildi </w:t>
      </w:r>
      <w:r w:rsidRPr="001D589D">
        <w:rPr>
          <w:rFonts w:ascii="Times New Roman" w:hAnsi="Times New Roman"/>
          <w:sz w:val="22"/>
          <w:szCs w:val="22"/>
        </w:rPr>
        <w:t>saistītās izmaksas, nodokļi, kā arī visas ar to netieši saistītās izmaksas</w:t>
      </w:r>
      <w:r w:rsidR="0051142E" w:rsidRPr="001D589D">
        <w:rPr>
          <w:rFonts w:ascii="Times New Roman" w:hAnsi="Times New Roman"/>
          <w:sz w:val="22"/>
          <w:szCs w:val="22"/>
        </w:rPr>
        <w:t>.</w:t>
      </w:r>
    </w:p>
    <w:p w14:paraId="0365DB8F" w14:textId="348D2A34" w:rsidR="00C4282D" w:rsidRPr="001D589D" w:rsidRDefault="00C4282D" w:rsidP="00F44D2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1D589D">
        <w:rPr>
          <w:rFonts w:ascii="Times New Roman" w:hAnsi="Times New Roman"/>
          <w:color w:val="000000"/>
          <w:sz w:val="22"/>
          <w:szCs w:val="22"/>
        </w:rPr>
        <w:t xml:space="preserve">Finanšu piedāvājumā visas cenas un summas jānorāda </w:t>
      </w:r>
      <w:proofErr w:type="spellStart"/>
      <w:r w:rsidR="00620DBE" w:rsidRPr="001D589D">
        <w:rPr>
          <w:rFonts w:ascii="Times New Roman" w:hAnsi="Times New Roman"/>
          <w:i/>
          <w:color w:val="000000"/>
          <w:sz w:val="22"/>
          <w:szCs w:val="22"/>
        </w:rPr>
        <w:t>euro</w:t>
      </w:r>
      <w:proofErr w:type="spellEnd"/>
      <w:r w:rsidR="00D11A62" w:rsidRPr="001D589D">
        <w:rPr>
          <w:rFonts w:ascii="Times New Roman" w:hAnsi="Times New Roman"/>
          <w:color w:val="000000"/>
          <w:sz w:val="22"/>
          <w:szCs w:val="22"/>
        </w:rPr>
        <w:t>.</w:t>
      </w:r>
    </w:p>
    <w:p w14:paraId="75A4AEA0" w14:textId="51BF241D" w:rsidR="008036BC" w:rsidRPr="001D589D"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1D589D">
        <w:rPr>
          <w:rFonts w:ascii="Times New Roman" w:hAnsi="Times New Roman"/>
          <w:sz w:val="22"/>
          <w:szCs w:val="22"/>
        </w:rPr>
        <w:t>Finanšu piedāvājumam jābūt Pretendent</w:t>
      </w:r>
      <w:r w:rsidR="00876A16" w:rsidRPr="001D589D">
        <w:rPr>
          <w:rFonts w:ascii="Times New Roman" w:hAnsi="Times New Roman"/>
          <w:sz w:val="22"/>
          <w:szCs w:val="22"/>
        </w:rPr>
        <w:t xml:space="preserve">u pārstāvēt tiesīgas personas </w:t>
      </w:r>
      <w:r w:rsidRPr="001D589D">
        <w:rPr>
          <w:rFonts w:ascii="Times New Roman" w:hAnsi="Times New Roman"/>
          <w:sz w:val="22"/>
          <w:szCs w:val="22"/>
        </w:rPr>
        <w:t>vai pilnvarotās personas</w:t>
      </w:r>
      <w:r w:rsidR="00E83133" w:rsidRPr="001D589D">
        <w:rPr>
          <w:rFonts w:ascii="Times New Roman" w:hAnsi="Times New Roman"/>
          <w:sz w:val="22"/>
          <w:szCs w:val="22"/>
        </w:rPr>
        <w:t xml:space="preserve"> </w:t>
      </w:r>
      <w:r w:rsidRPr="001D589D">
        <w:rPr>
          <w:rFonts w:ascii="Times New Roman" w:hAnsi="Times New Roman"/>
          <w:sz w:val="22"/>
          <w:szCs w:val="22"/>
        </w:rPr>
        <w:t>parakstītam</w:t>
      </w:r>
      <w:r w:rsidR="00876A16" w:rsidRPr="001D589D">
        <w:rPr>
          <w:rFonts w:ascii="Times New Roman" w:hAnsi="Times New Roman"/>
          <w:sz w:val="22"/>
          <w:szCs w:val="22"/>
        </w:rPr>
        <w:t>.</w:t>
      </w:r>
    </w:p>
    <w:p w14:paraId="49CC1A60" w14:textId="454CB800" w:rsidR="002F5DCE" w:rsidRPr="001D589D" w:rsidRDefault="002F5DCE"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1D589D">
        <w:rPr>
          <w:rFonts w:ascii="Times New Roman" w:hAnsi="Times New Roman"/>
          <w:sz w:val="22"/>
          <w:szCs w:val="22"/>
        </w:rPr>
        <w:t>Finanšu piedāvājumam jābūt veidotam .</w:t>
      </w:r>
      <w:proofErr w:type="spellStart"/>
      <w:r w:rsidRPr="001D589D">
        <w:rPr>
          <w:rFonts w:ascii="Times New Roman" w:hAnsi="Times New Roman"/>
          <w:sz w:val="22"/>
          <w:szCs w:val="22"/>
        </w:rPr>
        <w:t>xls</w:t>
      </w:r>
      <w:proofErr w:type="spellEnd"/>
      <w:r w:rsidRPr="001D589D">
        <w:rPr>
          <w:rFonts w:ascii="Times New Roman" w:hAnsi="Times New Roman"/>
          <w:sz w:val="22"/>
          <w:szCs w:val="22"/>
        </w:rPr>
        <w:t xml:space="preserve"> faila formātā, </w:t>
      </w:r>
      <w:r w:rsidRPr="001D589D">
        <w:rPr>
          <w:rFonts w:ascii="Times New Roman" w:hAnsi="Times New Roman"/>
          <w:b/>
          <w:color w:val="FF0000"/>
          <w:sz w:val="22"/>
          <w:szCs w:val="22"/>
        </w:rPr>
        <w:t xml:space="preserve">tabulu šūnās ievadot naudas vienības ar ne vairāk kā </w:t>
      </w:r>
      <w:r w:rsidR="00067533" w:rsidRPr="001D589D">
        <w:rPr>
          <w:rFonts w:ascii="Times New Roman" w:hAnsi="Times New Roman"/>
          <w:b/>
          <w:color w:val="FF0000"/>
          <w:sz w:val="22"/>
          <w:szCs w:val="22"/>
        </w:rPr>
        <w:t>divām</w:t>
      </w:r>
      <w:r w:rsidRPr="001D589D">
        <w:rPr>
          <w:rFonts w:ascii="Times New Roman" w:hAnsi="Times New Roman"/>
          <w:b/>
          <w:color w:val="FF0000"/>
          <w:sz w:val="22"/>
          <w:szCs w:val="22"/>
        </w:rPr>
        <w:t xml:space="preserve"> decimālzīmēm aiz komata un aprēķinos pielietojot skaitļu noapaļošanas funkciju </w:t>
      </w:r>
      <w:r w:rsidR="001F349A" w:rsidRPr="001D589D">
        <w:rPr>
          <w:rFonts w:ascii="Times New Roman" w:hAnsi="Times New Roman"/>
          <w:b/>
          <w:bCs/>
          <w:i/>
          <w:iCs/>
          <w:color w:val="FF0000"/>
          <w:sz w:val="22"/>
          <w:szCs w:val="22"/>
        </w:rPr>
        <w:t>“</w:t>
      </w:r>
      <w:proofErr w:type="spellStart"/>
      <w:r w:rsidRPr="001D589D">
        <w:rPr>
          <w:rFonts w:ascii="Times New Roman" w:hAnsi="Times New Roman"/>
          <w:b/>
          <w:bCs/>
          <w:i/>
          <w:iCs/>
          <w:color w:val="FF0000"/>
          <w:sz w:val="22"/>
          <w:szCs w:val="22"/>
        </w:rPr>
        <w:t>Round</w:t>
      </w:r>
      <w:proofErr w:type="spellEnd"/>
      <w:r w:rsidRPr="001D589D">
        <w:rPr>
          <w:rFonts w:ascii="Times New Roman" w:hAnsi="Times New Roman"/>
          <w:b/>
          <w:bCs/>
          <w:i/>
          <w:iCs/>
          <w:color w:val="FF0000"/>
          <w:sz w:val="22"/>
          <w:szCs w:val="22"/>
        </w:rPr>
        <w:t>”</w:t>
      </w:r>
      <w:r w:rsidR="00B967B4" w:rsidRPr="001D589D">
        <w:rPr>
          <w:rFonts w:ascii="Times New Roman" w:hAnsi="Times New Roman"/>
          <w:sz w:val="22"/>
          <w:szCs w:val="22"/>
        </w:rPr>
        <w:t>.</w:t>
      </w:r>
    </w:p>
    <w:p w14:paraId="2B3BA9AC" w14:textId="14065833" w:rsidR="00E5385F" w:rsidRPr="001D589D" w:rsidRDefault="00E5385F" w:rsidP="00E5385F">
      <w:pPr>
        <w:pStyle w:val="Pamatteksts"/>
        <w:widowControl/>
        <w:numPr>
          <w:ilvl w:val="2"/>
          <w:numId w:val="2"/>
        </w:numPr>
        <w:tabs>
          <w:tab w:val="num" w:pos="1275"/>
        </w:tabs>
        <w:spacing w:after="0"/>
        <w:ind w:left="1276" w:hanging="709"/>
        <w:jc w:val="both"/>
        <w:rPr>
          <w:rFonts w:ascii="Times New Roman" w:hAnsi="Times New Roman"/>
          <w:sz w:val="22"/>
          <w:szCs w:val="22"/>
        </w:rPr>
      </w:pPr>
      <w:r w:rsidRPr="001D589D">
        <w:rPr>
          <w:rFonts w:ascii="Times New Roman" w:hAnsi="Times New Roman"/>
          <w:sz w:val="22"/>
          <w:szCs w:val="22"/>
          <w:lang w:eastAsia="lv-LV"/>
        </w:rPr>
        <w:t xml:space="preserve">Ņemot vērā, ka detalizētas </w:t>
      </w:r>
      <w:proofErr w:type="spellStart"/>
      <w:r w:rsidRPr="001D589D">
        <w:rPr>
          <w:rFonts w:ascii="Times New Roman" w:hAnsi="Times New Roman"/>
          <w:sz w:val="22"/>
          <w:szCs w:val="22"/>
          <w:lang w:eastAsia="lv-LV"/>
        </w:rPr>
        <w:t>būvizmaksas</w:t>
      </w:r>
      <w:proofErr w:type="spellEnd"/>
      <w:r w:rsidRPr="001D589D">
        <w:rPr>
          <w:rFonts w:ascii="Times New Roman" w:hAnsi="Times New Roman"/>
          <w:sz w:val="22"/>
          <w:szCs w:val="22"/>
          <w:lang w:eastAsia="lv-LV"/>
        </w:rPr>
        <w:t xml:space="preserve"> tiek norādītas lokālā tāmē, tad tehniskais piedāvājums (jeb lokālā tāme šī iepirkuma ietvaros) ir uzskatāms arī par finanšu piedāvājuma sastāvdaļu.</w:t>
      </w:r>
    </w:p>
    <w:p w14:paraId="361C9E3B" w14:textId="77777777" w:rsidR="009F53DE" w:rsidRPr="001D589D" w:rsidRDefault="009F53DE" w:rsidP="00F44D22">
      <w:pPr>
        <w:tabs>
          <w:tab w:val="left" w:pos="780"/>
          <w:tab w:val="left" w:pos="1260"/>
        </w:tabs>
        <w:jc w:val="both"/>
        <w:rPr>
          <w:b/>
          <w:bCs/>
          <w:i/>
          <w:iCs/>
          <w:sz w:val="22"/>
          <w:szCs w:val="22"/>
        </w:rPr>
      </w:pPr>
    </w:p>
    <w:p w14:paraId="02EF109C" w14:textId="77777777" w:rsidR="00F41D51" w:rsidRPr="001D589D" w:rsidRDefault="000F16FC" w:rsidP="00F44D22">
      <w:pPr>
        <w:pStyle w:val="Virsraksts1"/>
        <w:rPr>
          <w:rFonts w:ascii="Times New Roman" w:hAnsi="Times New Roman"/>
          <w:sz w:val="22"/>
          <w:szCs w:val="22"/>
        </w:rPr>
      </w:pPr>
      <w:bookmarkStart w:id="58" w:name="_Toc64201623"/>
      <w:bookmarkStart w:id="59" w:name="_Toc64264072"/>
      <w:bookmarkStart w:id="60" w:name="_Toc65454241"/>
      <w:bookmarkStart w:id="61" w:name="_Toc65862771"/>
      <w:bookmarkStart w:id="62" w:name="_Toc65956610"/>
      <w:bookmarkStart w:id="63" w:name="_Toc65967969"/>
      <w:bookmarkStart w:id="64" w:name="_Toc72766066"/>
      <w:bookmarkStart w:id="65" w:name="_Toc73116766"/>
      <w:bookmarkStart w:id="66" w:name="_Toc79552066"/>
      <w:bookmarkStart w:id="67" w:name="_Toc141341762"/>
      <w:bookmarkStart w:id="68" w:name="_Toc141785293"/>
      <w:bookmarkStart w:id="69" w:name="_Toc45663380"/>
      <w:r w:rsidRPr="001D589D">
        <w:rPr>
          <w:rFonts w:ascii="Times New Roman" w:hAnsi="Times New Roman"/>
          <w:sz w:val="22"/>
          <w:szCs w:val="22"/>
        </w:rPr>
        <w:t>P</w:t>
      </w:r>
      <w:r w:rsidR="00F41D51" w:rsidRPr="001D589D">
        <w:rPr>
          <w:rFonts w:ascii="Times New Roman" w:hAnsi="Times New Roman"/>
          <w:sz w:val="22"/>
          <w:szCs w:val="22"/>
        </w:rPr>
        <w:t>iedāvājumu vērtēšana</w:t>
      </w:r>
      <w:bookmarkEnd w:id="58"/>
      <w:bookmarkEnd w:id="59"/>
      <w:bookmarkEnd w:id="60"/>
      <w:bookmarkEnd w:id="61"/>
      <w:bookmarkEnd w:id="62"/>
      <w:bookmarkEnd w:id="63"/>
      <w:bookmarkEnd w:id="64"/>
      <w:bookmarkEnd w:id="65"/>
      <w:bookmarkEnd w:id="66"/>
      <w:bookmarkEnd w:id="67"/>
      <w:bookmarkEnd w:id="68"/>
      <w:bookmarkEnd w:id="69"/>
    </w:p>
    <w:p w14:paraId="28B8082B" w14:textId="77777777" w:rsidR="00876A16" w:rsidRPr="001D589D" w:rsidRDefault="00876A16" w:rsidP="00F44D22">
      <w:pPr>
        <w:pStyle w:val="Virsraksts2"/>
        <w:keepNext w:val="0"/>
        <w:rPr>
          <w:b w:val="0"/>
          <w:bCs w:val="0"/>
          <w:sz w:val="22"/>
          <w:szCs w:val="22"/>
        </w:rPr>
      </w:pPr>
    </w:p>
    <w:p w14:paraId="285CD59D" w14:textId="7D613127" w:rsidR="00F41D51" w:rsidRPr="001D589D" w:rsidRDefault="00F41D51" w:rsidP="00F44D22">
      <w:pPr>
        <w:pStyle w:val="Virsraksts2"/>
        <w:keepNext w:val="0"/>
        <w:numPr>
          <w:ilvl w:val="1"/>
          <w:numId w:val="2"/>
        </w:numPr>
        <w:tabs>
          <w:tab w:val="clear" w:pos="360"/>
          <w:tab w:val="num" w:pos="567"/>
        </w:tabs>
        <w:ind w:left="567" w:hanging="567"/>
        <w:rPr>
          <w:b w:val="0"/>
          <w:bCs w:val="0"/>
          <w:sz w:val="22"/>
          <w:szCs w:val="22"/>
        </w:rPr>
      </w:pPr>
      <w:r w:rsidRPr="001D589D">
        <w:rPr>
          <w:b w:val="0"/>
          <w:bCs w:val="0"/>
          <w:sz w:val="22"/>
          <w:szCs w:val="22"/>
        </w:rPr>
        <w:t xml:space="preserve">Piedāvājumu </w:t>
      </w:r>
      <w:r w:rsidR="000F7850" w:rsidRPr="001D589D">
        <w:rPr>
          <w:b w:val="0"/>
          <w:bCs w:val="0"/>
          <w:sz w:val="22"/>
          <w:szCs w:val="22"/>
        </w:rPr>
        <w:t xml:space="preserve">iesniegšanas un </w:t>
      </w:r>
      <w:r w:rsidRPr="001D589D">
        <w:rPr>
          <w:b w:val="0"/>
          <w:bCs w:val="0"/>
          <w:sz w:val="22"/>
          <w:szCs w:val="22"/>
        </w:rPr>
        <w:t>noformējuma pārbaudi, Pretendentu atlasi, tehnisko piedāvājumu atbilstības pārbaudi un piedāvājumu vērtēšanu (turpmāk</w:t>
      </w:r>
      <w:r w:rsidR="00876A16" w:rsidRPr="001D589D">
        <w:rPr>
          <w:b w:val="0"/>
          <w:bCs w:val="0"/>
          <w:sz w:val="22"/>
          <w:szCs w:val="22"/>
        </w:rPr>
        <w:t xml:space="preserve"> </w:t>
      </w:r>
      <w:r w:rsidRPr="001D589D">
        <w:rPr>
          <w:b w:val="0"/>
          <w:bCs w:val="0"/>
          <w:sz w:val="22"/>
          <w:szCs w:val="22"/>
        </w:rPr>
        <w:t>– Piedāvājumu vērtēšan</w:t>
      </w:r>
      <w:r w:rsidR="00876A16" w:rsidRPr="001D589D">
        <w:rPr>
          <w:b w:val="0"/>
          <w:bCs w:val="0"/>
          <w:sz w:val="22"/>
          <w:szCs w:val="22"/>
        </w:rPr>
        <w:t>a</w:t>
      </w:r>
      <w:r w:rsidRPr="001D589D">
        <w:rPr>
          <w:b w:val="0"/>
          <w:bCs w:val="0"/>
          <w:sz w:val="22"/>
          <w:szCs w:val="22"/>
        </w:rPr>
        <w:t>)</w:t>
      </w:r>
      <w:r w:rsidR="00876A16" w:rsidRPr="001D589D">
        <w:rPr>
          <w:b w:val="0"/>
          <w:bCs w:val="0"/>
          <w:sz w:val="22"/>
          <w:szCs w:val="22"/>
        </w:rPr>
        <w:t xml:space="preserve"> Komisija</w:t>
      </w:r>
      <w:r w:rsidRPr="001D589D">
        <w:rPr>
          <w:b w:val="0"/>
          <w:bCs w:val="0"/>
          <w:sz w:val="22"/>
          <w:szCs w:val="22"/>
        </w:rPr>
        <w:t xml:space="preserve"> veic slēgtā sēdē. </w:t>
      </w:r>
    </w:p>
    <w:p w14:paraId="0C7BB092" w14:textId="79FDF4C2" w:rsidR="001D3FAE" w:rsidRPr="001D589D" w:rsidRDefault="001D3FAE" w:rsidP="00F44D22">
      <w:pPr>
        <w:pStyle w:val="Virsraksts2"/>
        <w:keepNext w:val="0"/>
        <w:numPr>
          <w:ilvl w:val="1"/>
          <w:numId w:val="2"/>
        </w:numPr>
        <w:tabs>
          <w:tab w:val="clear" w:pos="360"/>
          <w:tab w:val="num" w:pos="567"/>
        </w:tabs>
        <w:ind w:left="567" w:hanging="567"/>
        <w:rPr>
          <w:b w:val="0"/>
          <w:bCs w:val="0"/>
          <w:sz w:val="22"/>
          <w:szCs w:val="22"/>
        </w:rPr>
      </w:pPr>
      <w:r w:rsidRPr="001D589D">
        <w:rPr>
          <w:b w:val="0"/>
          <w:bCs w:val="0"/>
          <w:sz w:val="22"/>
          <w:szCs w:val="22"/>
        </w:rPr>
        <w:t xml:space="preserve">Piedāvājumu vērtēšanu </w:t>
      </w:r>
      <w:r w:rsidR="00876A16" w:rsidRPr="001D589D">
        <w:rPr>
          <w:b w:val="0"/>
          <w:bCs w:val="0"/>
          <w:sz w:val="22"/>
          <w:szCs w:val="22"/>
        </w:rPr>
        <w:t>K</w:t>
      </w:r>
      <w:r w:rsidRPr="001D589D">
        <w:rPr>
          <w:b w:val="0"/>
          <w:bCs w:val="0"/>
          <w:sz w:val="22"/>
          <w:szCs w:val="22"/>
        </w:rPr>
        <w:t xml:space="preserve">omisija veic </w:t>
      </w:r>
      <w:r w:rsidR="001976E5" w:rsidRPr="005D662B">
        <w:rPr>
          <w:b w:val="0"/>
          <w:bCs w:val="0"/>
          <w:sz w:val="22"/>
          <w:szCs w:val="22"/>
        </w:rPr>
        <w:t>7</w:t>
      </w:r>
      <w:r w:rsidR="00F944AF" w:rsidRPr="005D662B">
        <w:rPr>
          <w:b w:val="0"/>
          <w:bCs w:val="0"/>
          <w:sz w:val="22"/>
          <w:szCs w:val="22"/>
        </w:rPr>
        <w:t xml:space="preserve"> (</w:t>
      </w:r>
      <w:r w:rsidR="00A42927" w:rsidRPr="005D662B">
        <w:rPr>
          <w:b w:val="0"/>
          <w:bCs w:val="0"/>
          <w:sz w:val="22"/>
          <w:szCs w:val="22"/>
          <w:shd w:val="clear" w:color="auto" w:fill="FFFFFF" w:themeFill="background1"/>
        </w:rPr>
        <w:t>se</w:t>
      </w:r>
      <w:r w:rsidR="001976E5" w:rsidRPr="005D662B">
        <w:rPr>
          <w:b w:val="0"/>
          <w:bCs w:val="0"/>
          <w:sz w:val="22"/>
          <w:szCs w:val="22"/>
          <w:shd w:val="clear" w:color="auto" w:fill="FFFFFF" w:themeFill="background1"/>
        </w:rPr>
        <w:t>ptiņ</w:t>
      </w:r>
      <w:r w:rsidR="00925DE4" w:rsidRPr="005D662B">
        <w:rPr>
          <w:b w:val="0"/>
          <w:bCs w:val="0"/>
          <w:sz w:val="22"/>
          <w:szCs w:val="22"/>
          <w:shd w:val="clear" w:color="auto" w:fill="FFFFFF" w:themeFill="background1"/>
        </w:rPr>
        <w:t>os</w:t>
      </w:r>
      <w:r w:rsidR="00F944AF" w:rsidRPr="005D662B">
        <w:rPr>
          <w:b w:val="0"/>
          <w:bCs w:val="0"/>
          <w:sz w:val="22"/>
          <w:szCs w:val="22"/>
          <w:shd w:val="clear" w:color="auto" w:fill="FFFFFF" w:themeFill="background1"/>
        </w:rPr>
        <w:t>)</w:t>
      </w:r>
      <w:r w:rsidRPr="001D589D">
        <w:rPr>
          <w:b w:val="0"/>
          <w:bCs w:val="0"/>
          <w:sz w:val="22"/>
          <w:szCs w:val="22"/>
          <w:shd w:val="clear" w:color="auto" w:fill="FFFFFF" w:themeFill="background1"/>
        </w:rPr>
        <w:t xml:space="preserve"> posmos</w:t>
      </w:r>
      <w:r w:rsidRPr="001D589D">
        <w:rPr>
          <w:b w:val="0"/>
          <w:bCs w:val="0"/>
          <w:sz w:val="22"/>
          <w:szCs w:val="22"/>
        </w:rPr>
        <w:t xml:space="preserve">. Ja Pretendenta iesniegtais piedāvājums nekvalificējas kādā no </w:t>
      </w:r>
      <w:r w:rsidR="00876A16" w:rsidRPr="001D589D">
        <w:rPr>
          <w:b w:val="0"/>
          <w:bCs w:val="0"/>
          <w:sz w:val="22"/>
          <w:szCs w:val="22"/>
        </w:rPr>
        <w:t>turpmāk</w:t>
      </w:r>
      <w:r w:rsidRPr="001D589D">
        <w:rPr>
          <w:b w:val="0"/>
          <w:bCs w:val="0"/>
          <w:sz w:val="22"/>
          <w:szCs w:val="22"/>
        </w:rPr>
        <w:t xml:space="preserve"> no</w:t>
      </w:r>
      <w:r w:rsidR="004D7969" w:rsidRPr="001D589D">
        <w:rPr>
          <w:b w:val="0"/>
          <w:bCs w:val="0"/>
          <w:sz w:val="22"/>
          <w:szCs w:val="22"/>
        </w:rPr>
        <w:t xml:space="preserve">rādīto posmu prasībām (izņemot </w:t>
      </w:r>
      <w:proofErr w:type="spellStart"/>
      <w:r w:rsidR="00B879AB">
        <w:rPr>
          <w:b w:val="0"/>
          <w:bCs w:val="0"/>
          <w:sz w:val="22"/>
          <w:szCs w:val="22"/>
        </w:rPr>
        <w:t>2</w:t>
      </w:r>
      <w:r w:rsidRPr="001D589D">
        <w:rPr>
          <w:b w:val="0"/>
          <w:bCs w:val="0"/>
          <w:sz w:val="22"/>
          <w:szCs w:val="22"/>
        </w:rPr>
        <w:t>.posmu</w:t>
      </w:r>
      <w:proofErr w:type="spellEnd"/>
      <w:r w:rsidRPr="001D589D">
        <w:rPr>
          <w:b w:val="0"/>
          <w:bCs w:val="0"/>
          <w:sz w:val="22"/>
          <w:szCs w:val="22"/>
        </w:rPr>
        <w:t xml:space="preserve">, kur </w:t>
      </w:r>
      <w:r w:rsidR="00715961" w:rsidRPr="001D589D">
        <w:rPr>
          <w:b w:val="0"/>
          <w:bCs w:val="0"/>
          <w:sz w:val="22"/>
          <w:szCs w:val="22"/>
        </w:rPr>
        <w:t>K</w:t>
      </w:r>
      <w:r w:rsidRPr="001D589D">
        <w:rPr>
          <w:b w:val="0"/>
          <w:bCs w:val="0"/>
          <w:sz w:val="22"/>
          <w:szCs w:val="22"/>
        </w:rPr>
        <w:t>omisija izvērtē konstatēto neatbilstību</w:t>
      </w:r>
      <w:r w:rsidR="0046107F" w:rsidRPr="001D589D">
        <w:rPr>
          <w:b w:val="0"/>
          <w:bCs w:val="0"/>
          <w:sz w:val="22"/>
          <w:szCs w:val="22"/>
        </w:rPr>
        <w:t xml:space="preserve"> nolikuma prasībām</w:t>
      </w:r>
      <w:r w:rsidRPr="001D589D">
        <w:rPr>
          <w:b w:val="0"/>
          <w:bCs w:val="0"/>
          <w:sz w:val="22"/>
          <w:szCs w:val="22"/>
        </w:rPr>
        <w:t xml:space="preserve"> būtiskumu), tas tiek </w:t>
      </w:r>
      <w:r w:rsidR="000A4BA3" w:rsidRPr="001D589D">
        <w:rPr>
          <w:b w:val="0"/>
          <w:bCs w:val="0"/>
          <w:sz w:val="22"/>
          <w:szCs w:val="22"/>
        </w:rPr>
        <w:t>noraidīt</w:t>
      </w:r>
      <w:r w:rsidRPr="001D589D">
        <w:rPr>
          <w:b w:val="0"/>
          <w:bCs w:val="0"/>
          <w:sz w:val="22"/>
          <w:szCs w:val="22"/>
        </w:rPr>
        <w:t xml:space="preserve">s </w:t>
      </w:r>
      <w:r w:rsidR="00B40BA8" w:rsidRPr="001D589D">
        <w:rPr>
          <w:b w:val="0"/>
          <w:bCs w:val="0"/>
          <w:sz w:val="22"/>
          <w:szCs w:val="22"/>
        </w:rPr>
        <w:t xml:space="preserve">no turpmākās dalības </w:t>
      </w:r>
      <w:r w:rsidR="000A4BA3" w:rsidRPr="001D589D">
        <w:rPr>
          <w:b w:val="0"/>
          <w:bCs w:val="0"/>
          <w:sz w:val="22"/>
          <w:szCs w:val="22"/>
        </w:rPr>
        <w:t>iepirkumā</w:t>
      </w:r>
      <w:r w:rsidR="00B40BA8" w:rsidRPr="001D589D">
        <w:rPr>
          <w:b w:val="0"/>
          <w:bCs w:val="0"/>
          <w:sz w:val="22"/>
          <w:szCs w:val="22"/>
        </w:rPr>
        <w:t xml:space="preserve"> (</w:t>
      </w:r>
      <w:r w:rsidRPr="001D589D">
        <w:rPr>
          <w:b w:val="0"/>
          <w:bCs w:val="0"/>
          <w:sz w:val="22"/>
          <w:szCs w:val="22"/>
        </w:rPr>
        <w:t>t.i. nākamajā piedāvājumu izvērtēšanas posmā tas netiek vērtēts). Piedāvājumu izvērtēšanas posmi:</w:t>
      </w:r>
    </w:p>
    <w:p w14:paraId="4FE80ACA" w14:textId="3854B51D" w:rsidR="005D662B" w:rsidRPr="00A4042E" w:rsidRDefault="005D662B" w:rsidP="005D662B">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1</w:t>
      </w:r>
      <w:r w:rsidRPr="00B34668">
        <w:rPr>
          <w:rFonts w:ascii="Times New Roman" w:hAnsi="Times New Roman"/>
          <w:b/>
          <w:bCs/>
          <w:sz w:val="22"/>
          <w:szCs w:val="22"/>
          <w:u w:val="single"/>
        </w:rPr>
        <w:t>.  posms – P</w:t>
      </w:r>
      <w:r>
        <w:rPr>
          <w:rFonts w:ascii="Times New Roman" w:hAnsi="Times New Roman"/>
          <w:b/>
          <w:bCs/>
          <w:sz w:val="22"/>
          <w:szCs w:val="22"/>
          <w:u w:val="single"/>
        </w:rPr>
        <w:t>iedāvājuma nodrošinājuma pārbaude</w:t>
      </w:r>
    </w:p>
    <w:p w14:paraId="37025BDB" w14:textId="72E3DC75" w:rsidR="005D662B" w:rsidRPr="005D662B" w:rsidRDefault="005D662B" w:rsidP="005D662B">
      <w:pPr>
        <w:pStyle w:val="Pamatteksts"/>
        <w:widowControl/>
        <w:tabs>
          <w:tab w:val="num" w:pos="4123"/>
        </w:tabs>
        <w:spacing w:after="0"/>
        <w:ind w:left="1276"/>
        <w:jc w:val="both"/>
        <w:rPr>
          <w:rFonts w:ascii="Times New Roman" w:hAnsi="Times New Roman"/>
          <w:sz w:val="22"/>
          <w:szCs w:val="22"/>
        </w:rPr>
      </w:pPr>
      <w:r w:rsidRPr="00A4042E">
        <w:rPr>
          <w:rFonts w:ascii="Times New Roman" w:hAnsi="Times New Roman"/>
          <w:sz w:val="22"/>
          <w:szCs w:val="22"/>
        </w:rPr>
        <w:t xml:space="preserve">Komisija </w:t>
      </w:r>
      <w:r>
        <w:rPr>
          <w:rFonts w:ascii="Times New Roman" w:hAnsi="Times New Roman"/>
          <w:sz w:val="22"/>
          <w:szCs w:val="22"/>
        </w:rPr>
        <w:t xml:space="preserve">pārbauda, </w:t>
      </w:r>
      <w:r w:rsidRPr="00A4042E">
        <w:rPr>
          <w:rFonts w:ascii="Times New Roman" w:hAnsi="Times New Roman"/>
          <w:sz w:val="22"/>
          <w:szCs w:val="22"/>
        </w:rPr>
        <w:t xml:space="preserve">vai piedāvājuma nodrošinājums ir iesniegts, vai tas atbilst šī Nolikuma </w:t>
      </w:r>
      <w:proofErr w:type="spellStart"/>
      <w:r w:rsidRPr="00A4042E">
        <w:rPr>
          <w:rFonts w:ascii="Times New Roman" w:hAnsi="Times New Roman"/>
          <w:sz w:val="22"/>
          <w:szCs w:val="22"/>
          <w:shd w:val="clear" w:color="auto" w:fill="FFFFFF" w:themeFill="background1"/>
        </w:rPr>
        <w:t>1</w:t>
      </w:r>
      <w:r>
        <w:rPr>
          <w:rFonts w:ascii="Times New Roman" w:hAnsi="Times New Roman"/>
          <w:sz w:val="22"/>
          <w:szCs w:val="22"/>
          <w:shd w:val="clear" w:color="auto" w:fill="FFFFFF" w:themeFill="background1"/>
        </w:rPr>
        <w:t>.12</w:t>
      </w:r>
      <w:r w:rsidRPr="00A4042E">
        <w:rPr>
          <w:rFonts w:ascii="Times New Roman" w:hAnsi="Times New Roman"/>
          <w:sz w:val="22"/>
          <w:szCs w:val="22"/>
          <w:shd w:val="clear" w:color="auto" w:fill="FFFFFF" w:themeFill="background1"/>
        </w:rPr>
        <w:t>.punktā</w:t>
      </w:r>
      <w:proofErr w:type="spellEnd"/>
      <w:r w:rsidRPr="00A4042E">
        <w:rPr>
          <w:rFonts w:ascii="Times New Roman" w:hAnsi="Times New Roman"/>
          <w:sz w:val="22"/>
          <w:szCs w:val="22"/>
        </w:rPr>
        <w:t xml:space="preserve"> izvirzītajām prasībām. Gadījumā, ja Pretendents nav iesniedzis piedāvājuma nodrošinājumu vai tas neatbilst Nolikumā izvirzītajām prasībām,  piedāvājums tiek noraidīts.</w:t>
      </w:r>
    </w:p>
    <w:p w14:paraId="003194EE" w14:textId="4B097C9C" w:rsidR="004D7969" w:rsidRPr="001D589D" w:rsidRDefault="005D662B" w:rsidP="00F44D22">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004D7969" w:rsidRPr="001D589D">
        <w:rPr>
          <w:rFonts w:ascii="Times New Roman" w:hAnsi="Times New Roman"/>
          <w:b/>
          <w:bCs/>
          <w:sz w:val="22"/>
          <w:szCs w:val="22"/>
          <w:u w:val="single"/>
        </w:rPr>
        <w:t xml:space="preserve">.  posms – Piedāvājumu </w:t>
      </w:r>
      <w:r w:rsidR="00925DE4" w:rsidRPr="001D589D">
        <w:rPr>
          <w:rFonts w:ascii="Times New Roman" w:hAnsi="Times New Roman"/>
          <w:b/>
          <w:bCs/>
          <w:sz w:val="22"/>
          <w:szCs w:val="22"/>
          <w:u w:val="single"/>
        </w:rPr>
        <w:t xml:space="preserve">iesniegšanas un </w:t>
      </w:r>
      <w:r w:rsidR="004D7969" w:rsidRPr="001D589D">
        <w:rPr>
          <w:rFonts w:ascii="Times New Roman" w:hAnsi="Times New Roman"/>
          <w:b/>
          <w:bCs/>
          <w:sz w:val="22"/>
          <w:szCs w:val="22"/>
          <w:u w:val="single"/>
        </w:rPr>
        <w:t>noformējuma pārbaude</w:t>
      </w:r>
    </w:p>
    <w:p w14:paraId="092B114E" w14:textId="68C9620E" w:rsidR="004D7969" w:rsidRPr="001D589D" w:rsidRDefault="00552409" w:rsidP="00F44D22">
      <w:pPr>
        <w:pStyle w:val="Pamatteksts"/>
        <w:widowControl/>
        <w:spacing w:after="0"/>
        <w:ind w:left="1276"/>
        <w:jc w:val="both"/>
        <w:rPr>
          <w:rFonts w:ascii="Times New Roman" w:hAnsi="Times New Roman"/>
          <w:sz w:val="22"/>
          <w:szCs w:val="22"/>
        </w:rPr>
      </w:pPr>
      <w:r w:rsidRPr="001D589D">
        <w:rPr>
          <w:rFonts w:ascii="Times New Roman" w:hAnsi="Times New Roman"/>
          <w:sz w:val="22"/>
          <w:szCs w:val="22"/>
        </w:rPr>
        <w:t>K</w:t>
      </w:r>
      <w:r w:rsidR="004D7969" w:rsidRPr="001D589D">
        <w:rPr>
          <w:rFonts w:ascii="Times New Roman" w:hAnsi="Times New Roman"/>
          <w:sz w:val="22"/>
          <w:szCs w:val="22"/>
        </w:rPr>
        <w:t xml:space="preserve">omisija pārbauda, vai piedāvājums </w:t>
      </w:r>
      <w:r w:rsidR="00925DE4" w:rsidRPr="001D589D">
        <w:rPr>
          <w:rFonts w:ascii="Times New Roman" w:hAnsi="Times New Roman"/>
          <w:sz w:val="22"/>
          <w:szCs w:val="22"/>
        </w:rPr>
        <w:t xml:space="preserve">iesniegts, </w:t>
      </w:r>
      <w:r w:rsidR="004D7969" w:rsidRPr="001D589D">
        <w:rPr>
          <w:rFonts w:ascii="Times New Roman" w:hAnsi="Times New Roman"/>
          <w:sz w:val="22"/>
          <w:szCs w:val="22"/>
        </w:rPr>
        <w:t>sagatavots un nof</w:t>
      </w:r>
      <w:r w:rsidR="000C6B75" w:rsidRPr="001D589D">
        <w:rPr>
          <w:rFonts w:ascii="Times New Roman" w:hAnsi="Times New Roman"/>
          <w:sz w:val="22"/>
          <w:szCs w:val="22"/>
        </w:rPr>
        <w:t>ormēts atbilstoši nolikuma</w:t>
      </w:r>
      <w:r w:rsidR="00715961" w:rsidRPr="001D589D">
        <w:rPr>
          <w:rFonts w:ascii="Times New Roman" w:hAnsi="Times New Roman"/>
          <w:sz w:val="22"/>
          <w:szCs w:val="22"/>
        </w:rPr>
        <w:t xml:space="preserve"> </w:t>
      </w:r>
      <w:r w:rsidR="00715961" w:rsidRPr="001D589D">
        <w:rPr>
          <w:rFonts w:ascii="Times New Roman" w:hAnsi="Times New Roman"/>
          <w:sz w:val="22"/>
          <w:szCs w:val="22"/>
          <w:shd w:val="clear" w:color="auto" w:fill="FFFFFF" w:themeFill="background1"/>
        </w:rPr>
        <w:fldChar w:fldCharType="begin"/>
      </w:r>
      <w:r w:rsidR="00715961" w:rsidRPr="001D589D">
        <w:rPr>
          <w:rFonts w:ascii="Times New Roman" w:hAnsi="Times New Roman"/>
          <w:sz w:val="22"/>
          <w:szCs w:val="22"/>
          <w:shd w:val="clear" w:color="auto" w:fill="FFFFFF" w:themeFill="background1"/>
        </w:rPr>
        <w:instrText xml:space="preserve"> REF _Ref38401906 \r \h </w:instrText>
      </w:r>
      <w:r w:rsidR="00BD7307" w:rsidRPr="001D589D">
        <w:rPr>
          <w:rFonts w:ascii="Times New Roman" w:hAnsi="Times New Roman"/>
          <w:sz w:val="22"/>
          <w:szCs w:val="22"/>
          <w:shd w:val="clear" w:color="auto" w:fill="FFFFFF" w:themeFill="background1"/>
        </w:rPr>
        <w:instrText xml:space="preserve"> \* MERGEFORMAT </w:instrText>
      </w:r>
      <w:r w:rsidR="00715961" w:rsidRPr="001D589D">
        <w:rPr>
          <w:rFonts w:ascii="Times New Roman" w:hAnsi="Times New Roman"/>
          <w:sz w:val="22"/>
          <w:szCs w:val="22"/>
          <w:shd w:val="clear" w:color="auto" w:fill="FFFFFF" w:themeFill="background1"/>
        </w:rPr>
      </w:r>
      <w:r w:rsidR="00715961" w:rsidRPr="001D589D">
        <w:rPr>
          <w:rFonts w:ascii="Times New Roman" w:hAnsi="Times New Roman"/>
          <w:sz w:val="22"/>
          <w:szCs w:val="22"/>
          <w:shd w:val="clear" w:color="auto" w:fill="FFFFFF" w:themeFill="background1"/>
        </w:rPr>
        <w:fldChar w:fldCharType="separate"/>
      </w:r>
      <w:proofErr w:type="spellStart"/>
      <w:r w:rsidR="0051589E" w:rsidRPr="001D589D">
        <w:rPr>
          <w:rFonts w:ascii="Times New Roman" w:hAnsi="Times New Roman"/>
          <w:sz w:val="22"/>
          <w:szCs w:val="22"/>
          <w:shd w:val="clear" w:color="auto" w:fill="FFFFFF" w:themeFill="background1"/>
        </w:rPr>
        <w:t>4.1</w:t>
      </w:r>
      <w:r w:rsidR="00715961" w:rsidRPr="001D589D">
        <w:rPr>
          <w:rFonts w:ascii="Times New Roman" w:hAnsi="Times New Roman"/>
          <w:sz w:val="22"/>
          <w:szCs w:val="22"/>
          <w:shd w:val="clear" w:color="auto" w:fill="FFFFFF" w:themeFill="background1"/>
        </w:rPr>
        <w:fldChar w:fldCharType="end"/>
      </w:r>
      <w:r w:rsidR="00715961" w:rsidRPr="001D589D">
        <w:rPr>
          <w:rFonts w:ascii="Times New Roman" w:hAnsi="Times New Roman"/>
          <w:sz w:val="22"/>
          <w:szCs w:val="22"/>
          <w:shd w:val="clear" w:color="auto" w:fill="FFFFFF" w:themeFill="background1"/>
        </w:rPr>
        <w:t>.</w:t>
      </w:r>
      <w:r w:rsidR="004D7969" w:rsidRPr="001D589D">
        <w:rPr>
          <w:rFonts w:ascii="Times New Roman" w:hAnsi="Times New Roman"/>
          <w:sz w:val="22"/>
          <w:szCs w:val="22"/>
          <w:shd w:val="clear" w:color="auto" w:fill="FFFFFF" w:themeFill="background1"/>
        </w:rPr>
        <w:t>punktā</w:t>
      </w:r>
      <w:proofErr w:type="spellEnd"/>
      <w:r w:rsidR="00715961" w:rsidRPr="001D589D">
        <w:rPr>
          <w:rFonts w:ascii="Times New Roman" w:hAnsi="Times New Roman"/>
          <w:sz w:val="22"/>
          <w:szCs w:val="22"/>
        </w:rPr>
        <w:t xml:space="preserve"> un citos punktos norādītajām noformēšanas</w:t>
      </w:r>
      <w:r w:rsidR="004D7969" w:rsidRPr="001D589D">
        <w:rPr>
          <w:rFonts w:ascii="Times New Roman" w:hAnsi="Times New Roman"/>
          <w:sz w:val="22"/>
          <w:szCs w:val="22"/>
        </w:rPr>
        <w:t xml:space="preserve"> prasībām.  </w:t>
      </w:r>
    </w:p>
    <w:p w14:paraId="1DD83F88" w14:textId="4545F3E2" w:rsidR="00895994" w:rsidRPr="001D589D" w:rsidRDefault="005D662B" w:rsidP="00895994">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4D7969" w:rsidRPr="001D589D">
        <w:rPr>
          <w:rFonts w:ascii="Times New Roman" w:hAnsi="Times New Roman"/>
          <w:b/>
          <w:bCs/>
          <w:sz w:val="22"/>
          <w:szCs w:val="22"/>
          <w:u w:val="single"/>
        </w:rPr>
        <w:t>.  posms – Pretendentu atlase</w:t>
      </w:r>
      <w:r w:rsidR="004D7969" w:rsidRPr="001D589D">
        <w:rPr>
          <w:rFonts w:ascii="Times New Roman" w:hAnsi="Times New Roman"/>
          <w:sz w:val="22"/>
          <w:szCs w:val="22"/>
          <w:u w:val="single"/>
        </w:rPr>
        <w:t xml:space="preserve"> </w:t>
      </w:r>
    </w:p>
    <w:p w14:paraId="0B3C4F92" w14:textId="52853069" w:rsidR="00895994" w:rsidRPr="001D589D" w:rsidRDefault="00715961" w:rsidP="00895994">
      <w:pPr>
        <w:pStyle w:val="Pamatteksts"/>
        <w:widowControl/>
        <w:numPr>
          <w:ilvl w:val="3"/>
          <w:numId w:val="9"/>
        </w:numPr>
        <w:spacing w:after="0"/>
        <w:jc w:val="both"/>
        <w:rPr>
          <w:rFonts w:ascii="Times New Roman" w:hAnsi="Times New Roman"/>
          <w:sz w:val="22"/>
          <w:szCs w:val="22"/>
          <w:u w:val="single"/>
        </w:rPr>
      </w:pPr>
      <w:r w:rsidRPr="001D589D">
        <w:rPr>
          <w:rFonts w:ascii="Times New Roman" w:hAnsi="Times New Roman"/>
          <w:sz w:val="22"/>
          <w:szCs w:val="22"/>
        </w:rPr>
        <w:t>K</w:t>
      </w:r>
      <w:r w:rsidR="004D7969" w:rsidRPr="001D589D">
        <w:rPr>
          <w:rFonts w:ascii="Times New Roman" w:hAnsi="Times New Roman"/>
          <w:sz w:val="22"/>
          <w:szCs w:val="22"/>
        </w:rPr>
        <w:t xml:space="preserve">omisija pārbauda, vai iesniegtie </w:t>
      </w:r>
      <w:r w:rsidR="000C1E9E" w:rsidRPr="001D589D">
        <w:rPr>
          <w:rFonts w:ascii="Times New Roman" w:hAnsi="Times New Roman"/>
          <w:sz w:val="22"/>
          <w:szCs w:val="22"/>
        </w:rPr>
        <w:t>P</w:t>
      </w:r>
      <w:r w:rsidR="004D7969" w:rsidRPr="001D589D">
        <w:rPr>
          <w:rFonts w:ascii="Times New Roman" w:hAnsi="Times New Roman"/>
          <w:sz w:val="22"/>
          <w:szCs w:val="22"/>
        </w:rPr>
        <w:t>retendentu atlases dokumenti</w:t>
      </w:r>
      <w:r w:rsidR="00DF75AA" w:rsidRPr="001D589D">
        <w:rPr>
          <w:rFonts w:ascii="Times New Roman" w:hAnsi="Times New Roman"/>
          <w:sz w:val="22"/>
          <w:szCs w:val="22"/>
        </w:rPr>
        <w:t xml:space="preserve"> </w:t>
      </w:r>
      <w:r w:rsidR="004D7969" w:rsidRPr="001D589D">
        <w:rPr>
          <w:rFonts w:ascii="Times New Roman" w:hAnsi="Times New Roman"/>
          <w:sz w:val="22"/>
          <w:szCs w:val="22"/>
        </w:rPr>
        <w:t>un publisk</w:t>
      </w:r>
      <w:r w:rsidR="00C753C7" w:rsidRPr="001D589D">
        <w:rPr>
          <w:rFonts w:ascii="Times New Roman" w:hAnsi="Times New Roman"/>
          <w:sz w:val="22"/>
          <w:szCs w:val="22"/>
        </w:rPr>
        <w:t>i pi</w:t>
      </w:r>
      <w:r w:rsidR="000D5B14" w:rsidRPr="001D589D">
        <w:rPr>
          <w:rFonts w:ascii="Times New Roman" w:hAnsi="Times New Roman"/>
          <w:sz w:val="22"/>
          <w:szCs w:val="22"/>
        </w:rPr>
        <w:t>e</w:t>
      </w:r>
      <w:r w:rsidR="00C753C7" w:rsidRPr="001D589D">
        <w:rPr>
          <w:rFonts w:ascii="Times New Roman" w:hAnsi="Times New Roman"/>
          <w:sz w:val="22"/>
          <w:szCs w:val="22"/>
        </w:rPr>
        <w:t>ejamās</w:t>
      </w:r>
      <w:r w:rsidR="004D7969" w:rsidRPr="001D589D">
        <w:rPr>
          <w:rFonts w:ascii="Times New Roman" w:hAnsi="Times New Roman"/>
          <w:sz w:val="22"/>
          <w:szCs w:val="22"/>
        </w:rPr>
        <w:t xml:space="preserve"> datu bāzēs iegūtā informācija apliecina Pretendenta atbilstību </w:t>
      </w:r>
      <w:r w:rsidR="004D7969" w:rsidRPr="001D589D">
        <w:rPr>
          <w:rFonts w:ascii="Times New Roman" w:hAnsi="Times New Roman"/>
          <w:sz w:val="22"/>
          <w:szCs w:val="22"/>
        </w:rPr>
        <w:lastRenderedPageBreak/>
        <w:t>nolikuma</w:t>
      </w:r>
      <w:r w:rsidRPr="001D589D">
        <w:rPr>
          <w:rFonts w:ascii="Times New Roman" w:hAnsi="Times New Roman"/>
          <w:sz w:val="22"/>
          <w:szCs w:val="22"/>
        </w:rPr>
        <w:t xml:space="preserve"> </w:t>
      </w:r>
      <w:r w:rsidRPr="001D589D">
        <w:rPr>
          <w:rFonts w:ascii="Times New Roman" w:hAnsi="Times New Roman"/>
          <w:sz w:val="22"/>
          <w:szCs w:val="22"/>
          <w:shd w:val="clear" w:color="auto" w:fill="FFFFFF" w:themeFill="background1"/>
        </w:rPr>
        <w:fldChar w:fldCharType="begin"/>
      </w:r>
      <w:r w:rsidRPr="001D589D">
        <w:rPr>
          <w:rFonts w:ascii="Times New Roman" w:hAnsi="Times New Roman"/>
          <w:sz w:val="22"/>
          <w:szCs w:val="22"/>
          <w:shd w:val="clear" w:color="auto" w:fill="FFFFFF" w:themeFill="background1"/>
        </w:rPr>
        <w:instrText xml:space="preserve"> REF _Ref38401943 \r \h </w:instrText>
      </w:r>
      <w:r w:rsidR="00BD7307" w:rsidRPr="001D589D">
        <w:rPr>
          <w:rFonts w:ascii="Times New Roman" w:hAnsi="Times New Roman"/>
          <w:sz w:val="22"/>
          <w:szCs w:val="22"/>
          <w:shd w:val="clear" w:color="auto" w:fill="FFFFFF" w:themeFill="background1"/>
        </w:rPr>
        <w:instrText xml:space="preserve"> \* MERGEFORMAT </w:instrText>
      </w:r>
      <w:r w:rsidRPr="001D589D">
        <w:rPr>
          <w:rFonts w:ascii="Times New Roman" w:hAnsi="Times New Roman"/>
          <w:sz w:val="22"/>
          <w:szCs w:val="22"/>
          <w:shd w:val="clear" w:color="auto" w:fill="FFFFFF" w:themeFill="background1"/>
        </w:rPr>
      </w:r>
      <w:r w:rsidRPr="001D589D">
        <w:rPr>
          <w:rFonts w:ascii="Times New Roman" w:hAnsi="Times New Roman"/>
          <w:sz w:val="22"/>
          <w:szCs w:val="22"/>
          <w:shd w:val="clear" w:color="auto" w:fill="FFFFFF" w:themeFill="background1"/>
        </w:rPr>
        <w:fldChar w:fldCharType="separate"/>
      </w:r>
      <w:r w:rsidR="0051589E" w:rsidRPr="001D589D">
        <w:rPr>
          <w:rFonts w:ascii="Times New Roman" w:hAnsi="Times New Roman"/>
          <w:sz w:val="22"/>
          <w:szCs w:val="22"/>
          <w:shd w:val="clear" w:color="auto" w:fill="FFFFFF" w:themeFill="background1"/>
        </w:rPr>
        <w:t>3.1</w:t>
      </w:r>
      <w:r w:rsidRPr="001D589D">
        <w:rPr>
          <w:rFonts w:ascii="Times New Roman" w:hAnsi="Times New Roman"/>
          <w:sz w:val="22"/>
          <w:szCs w:val="22"/>
          <w:shd w:val="clear" w:color="auto" w:fill="FFFFFF" w:themeFill="background1"/>
        </w:rPr>
        <w:fldChar w:fldCharType="end"/>
      </w:r>
      <w:r w:rsidR="00C327D9" w:rsidRPr="001D589D">
        <w:rPr>
          <w:rFonts w:ascii="Times New Roman" w:hAnsi="Times New Roman"/>
          <w:sz w:val="22"/>
          <w:szCs w:val="22"/>
          <w:shd w:val="clear" w:color="auto" w:fill="FFFFFF" w:themeFill="background1"/>
        </w:rPr>
        <w:t xml:space="preserve">. </w:t>
      </w:r>
      <w:r w:rsidRPr="001D589D">
        <w:rPr>
          <w:rFonts w:ascii="Times New Roman" w:hAnsi="Times New Roman"/>
          <w:sz w:val="22"/>
          <w:szCs w:val="22"/>
          <w:shd w:val="clear" w:color="auto" w:fill="FFFFFF" w:themeFill="background1"/>
        </w:rPr>
        <w:t>–</w:t>
      </w:r>
      <w:r w:rsidR="00C327D9" w:rsidRPr="001D589D">
        <w:rPr>
          <w:rFonts w:ascii="Times New Roman" w:hAnsi="Times New Roman"/>
          <w:sz w:val="22"/>
          <w:szCs w:val="22"/>
          <w:shd w:val="clear" w:color="auto" w:fill="FFFFFF" w:themeFill="background1"/>
        </w:rPr>
        <w:t xml:space="preserve"> </w:t>
      </w:r>
      <w:proofErr w:type="spellStart"/>
      <w:r w:rsidR="006F2E9C" w:rsidRPr="001D589D">
        <w:rPr>
          <w:rFonts w:ascii="Times New Roman" w:hAnsi="Times New Roman"/>
          <w:sz w:val="22"/>
          <w:szCs w:val="22"/>
          <w:shd w:val="clear" w:color="auto" w:fill="FFFFFF" w:themeFill="background1"/>
        </w:rPr>
        <w:t>3.</w:t>
      </w:r>
      <w:r w:rsidR="002847A5" w:rsidRPr="001D589D">
        <w:rPr>
          <w:rFonts w:ascii="Times New Roman" w:hAnsi="Times New Roman"/>
          <w:sz w:val="22"/>
          <w:szCs w:val="22"/>
          <w:shd w:val="clear" w:color="auto" w:fill="FFFFFF" w:themeFill="background1"/>
        </w:rPr>
        <w:t>3</w:t>
      </w:r>
      <w:r w:rsidR="004D7969" w:rsidRPr="001D589D">
        <w:rPr>
          <w:rFonts w:ascii="Times New Roman" w:hAnsi="Times New Roman"/>
          <w:sz w:val="22"/>
          <w:szCs w:val="22"/>
          <w:shd w:val="clear" w:color="auto" w:fill="FFFFFF" w:themeFill="background1"/>
        </w:rPr>
        <w:t>.punktā</w:t>
      </w:r>
      <w:proofErr w:type="spellEnd"/>
      <w:r w:rsidR="004D7969" w:rsidRPr="001D589D">
        <w:rPr>
          <w:rFonts w:ascii="Times New Roman" w:hAnsi="Times New Roman"/>
          <w:sz w:val="22"/>
          <w:szCs w:val="22"/>
        </w:rPr>
        <w:t xml:space="preserve"> norādītajām prasībām.</w:t>
      </w:r>
      <w:r w:rsidR="001D3FAE" w:rsidRPr="001D589D">
        <w:rPr>
          <w:rFonts w:ascii="Times New Roman" w:hAnsi="Times New Roman"/>
          <w:sz w:val="22"/>
          <w:szCs w:val="22"/>
        </w:rPr>
        <w:t xml:space="preserve"> </w:t>
      </w:r>
      <w:r w:rsidR="00F434B7" w:rsidRPr="001D589D">
        <w:rPr>
          <w:rFonts w:ascii="Times New Roman" w:hAnsi="Times New Roman"/>
          <w:sz w:val="22"/>
          <w:szCs w:val="22"/>
        </w:rPr>
        <w:t>Gadījumā, ja Pretendents ir sniedzis nepatiesu informāciju savas kvalifikācijas novērtēšanai, vispār nav sniedzis pieprasīto informāciju vai Pretendenta kvalifikācija neatbilst izvirzītajām prasībām, piedāvājums tiek noraidīts.</w:t>
      </w:r>
    </w:p>
    <w:p w14:paraId="41C09CF6" w14:textId="5041E309" w:rsidR="001D3FAE" w:rsidRPr="001D589D" w:rsidRDefault="00895994" w:rsidP="00895994">
      <w:pPr>
        <w:pStyle w:val="Pamatteksts"/>
        <w:widowControl/>
        <w:numPr>
          <w:ilvl w:val="3"/>
          <w:numId w:val="9"/>
        </w:numPr>
        <w:spacing w:after="0"/>
        <w:jc w:val="both"/>
        <w:rPr>
          <w:rFonts w:ascii="Times New Roman" w:hAnsi="Times New Roman"/>
          <w:sz w:val="22"/>
          <w:szCs w:val="22"/>
          <w:u w:val="single"/>
        </w:rPr>
      </w:pPr>
      <w:r w:rsidRPr="001D589D">
        <w:rPr>
          <w:rFonts w:ascii="Times New Roman" w:hAnsi="Times New Roman"/>
          <w:sz w:val="22"/>
          <w:szCs w:val="22"/>
        </w:rPr>
        <w:t xml:space="preserve">Komisija ir tiesīga </w:t>
      </w:r>
      <w:r w:rsidR="000C1E9E" w:rsidRPr="001D589D">
        <w:rPr>
          <w:rFonts w:ascii="Times New Roman" w:hAnsi="Times New Roman"/>
          <w:sz w:val="22"/>
          <w:szCs w:val="22"/>
        </w:rPr>
        <w:t>P</w:t>
      </w:r>
      <w:r w:rsidRPr="001D589D">
        <w:rPr>
          <w:rFonts w:ascii="Times New Roman" w:hAnsi="Times New Roman"/>
          <w:sz w:val="22"/>
          <w:szCs w:val="22"/>
        </w:rPr>
        <w:t>retendentu kvalifikācijas atbilstības pārbaudi</w:t>
      </w:r>
      <w:r w:rsidR="004A37A5" w:rsidRPr="001D589D">
        <w:rPr>
          <w:rFonts w:ascii="Times New Roman" w:hAnsi="Times New Roman"/>
          <w:sz w:val="22"/>
          <w:szCs w:val="22"/>
        </w:rPr>
        <w:t xml:space="preserve">, kas noteiktas iepirkuma nolikuma </w:t>
      </w:r>
      <w:proofErr w:type="spellStart"/>
      <w:r w:rsidR="004A37A5" w:rsidRPr="001D589D">
        <w:rPr>
          <w:rFonts w:ascii="Times New Roman" w:hAnsi="Times New Roman"/>
          <w:sz w:val="22"/>
          <w:szCs w:val="22"/>
        </w:rPr>
        <w:t>3.punktā</w:t>
      </w:r>
      <w:proofErr w:type="spellEnd"/>
      <w:r w:rsidR="004A37A5" w:rsidRPr="001D589D">
        <w:rPr>
          <w:rFonts w:ascii="Times New Roman" w:hAnsi="Times New Roman"/>
          <w:sz w:val="22"/>
          <w:szCs w:val="22"/>
        </w:rPr>
        <w:t xml:space="preserve"> “Prasības </w:t>
      </w:r>
      <w:r w:rsidR="000C1E9E" w:rsidRPr="001D589D">
        <w:rPr>
          <w:rFonts w:ascii="Times New Roman" w:hAnsi="Times New Roman"/>
          <w:sz w:val="22"/>
          <w:szCs w:val="22"/>
        </w:rPr>
        <w:t>P</w:t>
      </w:r>
      <w:r w:rsidR="004A37A5" w:rsidRPr="001D589D">
        <w:rPr>
          <w:rFonts w:ascii="Times New Roman" w:hAnsi="Times New Roman"/>
          <w:sz w:val="22"/>
          <w:szCs w:val="22"/>
        </w:rPr>
        <w:t xml:space="preserve">retendentiem”, </w:t>
      </w:r>
      <w:r w:rsidRPr="001D589D">
        <w:rPr>
          <w:rFonts w:ascii="Times New Roman" w:hAnsi="Times New Roman"/>
          <w:sz w:val="22"/>
          <w:szCs w:val="22"/>
        </w:rPr>
        <w:t xml:space="preserve">veikt tikai tam Pretendentam, kuram būtu piešķiramas iepirkuma līguma slēgšanas tiesības. Šādā gadījumā Komisija sākotnēji veic </w:t>
      </w:r>
      <w:r w:rsidR="00D71FD4" w:rsidRPr="001D589D">
        <w:rPr>
          <w:rFonts w:ascii="Times New Roman" w:hAnsi="Times New Roman"/>
          <w:sz w:val="22"/>
          <w:szCs w:val="22"/>
        </w:rPr>
        <w:t xml:space="preserve">visu </w:t>
      </w:r>
      <w:r w:rsidR="000C1E9E" w:rsidRPr="001D589D">
        <w:rPr>
          <w:rFonts w:ascii="Times New Roman" w:hAnsi="Times New Roman"/>
          <w:sz w:val="22"/>
          <w:szCs w:val="22"/>
        </w:rPr>
        <w:t>P</w:t>
      </w:r>
      <w:r w:rsidRPr="001D589D">
        <w:rPr>
          <w:rFonts w:ascii="Times New Roman" w:hAnsi="Times New Roman"/>
          <w:sz w:val="22"/>
          <w:szCs w:val="22"/>
        </w:rPr>
        <w:t xml:space="preserve">retendentu iesniegto Tehnisko piedāvājumu un Finanšu piedāvājumu pārbaudi, izvērtējot to atbilstību un pārbaudot, vai </w:t>
      </w:r>
      <w:r w:rsidR="000C1E9E" w:rsidRPr="001D589D">
        <w:rPr>
          <w:rFonts w:ascii="Times New Roman" w:hAnsi="Times New Roman"/>
          <w:sz w:val="22"/>
          <w:szCs w:val="22"/>
        </w:rPr>
        <w:t>P</w:t>
      </w:r>
      <w:r w:rsidRPr="001D589D">
        <w:rPr>
          <w:rFonts w:ascii="Times New Roman" w:hAnsi="Times New Roman"/>
          <w:sz w:val="22"/>
          <w:szCs w:val="22"/>
        </w:rPr>
        <w:t xml:space="preserve">retendentu Finanšu piedāvājumos nav aritmētisku kļūdu. Pretendentam, kuram atbilstoši iepirkuma nolikuma </w:t>
      </w:r>
      <w:proofErr w:type="spellStart"/>
      <w:r w:rsidR="00A42927" w:rsidRPr="001D589D">
        <w:rPr>
          <w:rFonts w:ascii="Times New Roman" w:hAnsi="Times New Roman"/>
          <w:sz w:val="22"/>
          <w:szCs w:val="22"/>
        </w:rPr>
        <w:t>5.2.</w:t>
      </w:r>
      <w:r w:rsidR="00F12CD2">
        <w:rPr>
          <w:rFonts w:ascii="Times New Roman" w:hAnsi="Times New Roman"/>
          <w:sz w:val="22"/>
          <w:szCs w:val="22"/>
        </w:rPr>
        <w:t>6</w:t>
      </w:r>
      <w:r w:rsidR="00A42927" w:rsidRPr="001D589D">
        <w:rPr>
          <w:rFonts w:ascii="Times New Roman" w:hAnsi="Times New Roman"/>
          <w:sz w:val="22"/>
          <w:szCs w:val="22"/>
        </w:rPr>
        <w:t>.1</w:t>
      </w:r>
      <w:r w:rsidRPr="001D589D">
        <w:rPr>
          <w:rFonts w:ascii="Times New Roman" w:hAnsi="Times New Roman"/>
          <w:sz w:val="22"/>
          <w:szCs w:val="22"/>
        </w:rPr>
        <w:t>.punktā</w:t>
      </w:r>
      <w:proofErr w:type="spellEnd"/>
      <w:r w:rsidRPr="001D589D">
        <w:rPr>
          <w:rFonts w:ascii="Times New Roman" w:hAnsi="Times New Roman"/>
          <w:sz w:val="22"/>
          <w:szCs w:val="22"/>
        </w:rPr>
        <w:t xml:space="preserve"> noteiktajam piedāvājuma izvēles kritērijam ir saimnieciski visizdevīgākais piedāvājums, </w:t>
      </w:r>
      <w:r w:rsidR="008261F4" w:rsidRPr="001D589D">
        <w:rPr>
          <w:rFonts w:ascii="Times New Roman" w:hAnsi="Times New Roman"/>
          <w:sz w:val="22"/>
          <w:szCs w:val="22"/>
        </w:rPr>
        <w:t>K</w:t>
      </w:r>
      <w:r w:rsidRPr="001D589D">
        <w:rPr>
          <w:rFonts w:ascii="Times New Roman" w:hAnsi="Times New Roman"/>
          <w:sz w:val="22"/>
          <w:szCs w:val="22"/>
        </w:rPr>
        <w:t>omisija veic kvalifikācijas - atlases dokumentu pārbaudi</w:t>
      </w:r>
      <w:r w:rsidR="004A37A5" w:rsidRPr="001D589D">
        <w:rPr>
          <w:rFonts w:ascii="Times New Roman" w:hAnsi="Times New Roman"/>
          <w:sz w:val="22"/>
          <w:szCs w:val="22"/>
        </w:rPr>
        <w:t xml:space="preserve">, kas noteiktas iepirkuma nolikuma </w:t>
      </w:r>
      <w:proofErr w:type="spellStart"/>
      <w:r w:rsidR="004A37A5" w:rsidRPr="001D589D">
        <w:rPr>
          <w:rFonts w:ascii="Times New Roman" w:hAnsi="Times New Roman"/>
          <w:sz w:val="22"/>
          <w:szCs w:val="22"/>
        </w:rPr>
        <w:t>3.punktā</w:t>
      </w:r>
      <w:proofErr w:type="spellEnd"/>
      <w:r w:rsidR="004A37A5" w:rsidRPr="001D589D">
        <w:rPr>
          <w:rFonts w:ascii="Times New Roman" w:hAnsi="Times New Roman"/>
          <w:sz w:val="22"/>
          <w:szCs w:val="22"/>
        </w:rPr>
        <w:t xml:space="preserve"> “Prasības pretendentiem”</w:t>
      </w:r>
      <w:r w:rsidRPr="001D589D">
        <w:rPr>
          <w:rFonts w:ascii="Times New Roman" w:hAnsi="Times New Roman"/>
          <w:sz w:val="22"/>
          <w:szCs w:val="22"/>
        </w:rPr>
        <w:t>.</w:t>
      </w:r>
      <w:r w:rsidR="001D3FAE" w:rsidRPr="001D589D">
        <w:rPr>
          <w:rFonts w:ascii="Times New Roman" w:hAnsi="Times New Roman"/>
          <w:sz w:val="22"/>
          <w:szCs w:val="22"/>
        </w:rPr>
        <w:t xml:space="preserve"> </w:t>
      </w:r>
    </w:p>
    <w:p w14:paraId="1552636F" w14:textId="4246D6F6" w:rsidR="00DF75AA" w:rsidRPr="001D589D" w:rsidRDefault="005D662B" w:rsidP="00F44D22">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DF75AA" w:rsidRPr="001D589D">
        <w:rPr>
          <w:rFonts w:ascii="Times New Roman" w:hAnsi="Times New Roman"/>
          <w:b/>
          <w:bCs/>
          <w:sz w:val="22"/>
          <w:szCs w:val="22"/>
          <w:u w:val="single"/>
        </w:rPr>
        <w:t>.  posms – Tehnisko piedāvājumu atbilstības pārbaude</w:t>
      </w:r>
    </w:p>
    <w:p w14:paraId="14BD598A" w14:textId="5115452C" w:rsidR="00DF75AA" w:rsidRPr="001D589D" w:rsidRDefault="00715961" w:rsidP="00F44D22">
      <w:pPr>
        <w:pStyle w:val="Pamatteksts"/>
        <w:widowControl/>
        <w:tabs>
          <w:tab w:val="num" w:pos="2127"/>
        </w:tabs>
        <w:spacing w:after="0"/>
        <w:ind w:left="1276"/>
        <w:jc w:val="both"/>
        <w:rPr>
          <w:rFonts w:ascii="Times New Roman" w:hAnsi="Times New Roman"/>
          <w:sz w:val="22"/>
          <w:szCs w:val="22"/>
        </w:rPr>
      </w:pPr>
      <w:r w:rsidRPr="001D589D">
        <w:rPr>
          <w:rFonts w:ascii="Times New Roman" w:hAnsi="Times New Roman"/>
          <w:sz w:val="22"/>
          <w:szCs w:val="22"/>
        </w:rPr>
        <w:t>K</w:t>
      </w:r>
      <w:r w:rsidR="00DF75AA" w:rsidRPr="001D589D">
        <w:rPr>
          <w:rFonts w:ascii="Times New Roman" w:hAnsi="Times New Roman"/>
          <w:sz w:val="22"/>
          <w:szCs w:val="22"/>
        </w:rPr>
        <w:t xml:space="preserve">omisija </w:t>
      </w:r>
      <w:r w:rsidR="000A4BA3" w:rsidRPr="001D589D">
        <w:rPr>
          <w:rFonts w:ascii="Times New Roman" w:hAnsi="Times New Roman"/>
          <w:sz w:val="22"/>
          <w:szCs w:val="22"/>
        </w:rPr>
        <w:t xml:space="preserve">pārbauda, vai ir iesniegti tehniskā piedāvājuma dokumenti un </w:t>
      </w:r>
      <w:r w:rsidR="00DF75AA" w:rsidRPr="001D589D">
        <w:rPr>
          <w:rFonts w:ascii="Times New Roman" w:hAnsi="Times New Roman"/>
          <w:sz w:val="22"/>
          <w:szCs w:val="22"/>
        </w:rPr>
        <w:t xml:space="preserve">novērtē, vai </w:t>
      </w:r>
      <w:r w:rsidR="004141D7" w:rsidRPr="001D589D">
        <w:rPr>
          <w:rFonts w:ascii="Times New Roman" w:hAnsi="Times New Roman"/>
          <w:sz w:val="22"/>
          <w:szCs w:val="22"/>
        </w:rPr>
        <w:t>tie un to saturs</w:t>
      </w:r>
      <w:r w:rsidR="00DF75AA" w:rsidRPr="001D589D">
        <w:rPr>
          <w:rFonts w:ascii="Times New Roman" w:hAnsi="Times New Roman"/>
          <w:sz w:val="22"/>
          <w:szCs w:val="22"/>
        </w:rPr>
        <w:t xml:space="preserve"> atbilst no</w:t>
      </w:r>
      <w:r w:rsidR="00C4076A" w:rsidRPr="001D589D">
        <w:rPr>
          <w:rFonts w:ascii="Times New Roman" w:hAnsi="Times New Roman"/>
          <w:sz w:val="22"/>
          <w:szCs w:val="22"/>
        </w:rPr>
        <w:t>likuma</w:t>
      </w:r>
      <w:r w:rsidRPr="001D589D">
        <w:rPr>
          <w:rFonts w:ascii="Times New Roman" w:hAnsi="Times New Roman"/>
          <w:sz w:val="22"/>
          <w:szCs w:val="22"/>
        </w:rPr>
        <w:t xml:space="preserve"> </w:t>
      </w:r>
      <w:proofErr w:type="spellStart"/>
      <w:r w:rsidR="000A4BA3" w:rsidRPr="001D589D">
        <w:rPr>
          <w:rFonts w:ascii="Times New Roman" w:hAnsi="Times New Roman"/>
          <w:sz w:val="22"/>
          <w:szCs w:val="22"/>
        </w:rPr>
        <w:t>4.4</w:t>
      </w:r>
      <w:r w:rsidR="00C4076A" w:rsidRPr="001D589D">
        <w:rPr>
          <w:rFonts w:ascii="Times New Roman" w:hAnsi="Times New Roman"/>
          <w:sz w:val="22"/>
          <w:szCs w:val="22"/>
        </w:rPr>
        <w:t>.punktā</w:t>
      </w:r>
      <w:proofErr w:type="spellEnd"/>
      <w:r w:rsidR="00C4076A" w:rsidRPr="001D589D">
        <w:rPr>
          <w:rFonts w:ascii="Times New Roman" w:hAnsi="Times New Roman"/>
          <w:sz w:val="22"/>
          <w:szCs w:val="22"/>
        </w:rPr>
        <w:t xml:space="preserve"> un nolikuma </w:t>
      </w:r>
      <w:r w:rsidR="00DF75AA" w:rsidRPr="001D589D">
        <w:rPr>
          <w:rFonts w:ascii="Times New Roman" w:hAnsi="Times New Roman"/>
          <w:sz w:val="22"/>
          <w:szCs w:val="22"/>
        </w:rPr>
        <w:t>norādītajām prasībām.</w:t>
      </w:r>
    </w:p>
    <w:p w14:paraId="330131D5" w14:textId="5C0FCDC1" w:rsidR="00772AE3" w:rsidRPr="001D589D" w:rsidRDefault="005D662B" w:rsidP="00772AE3">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5</w:t>
      </w:r>
      <w:r w:rsidR="00772AE3" w:rsidRPr="001D589D">
        <w:rPr>
          <w:rFonts w:ascii="Times New Roman" w:hAnsi="Times New Roman"/>
          <w:b/>
          <w:bCs/>
          <w:sz w:val="22"/>
          <w:szCs w:val="22"/>
          <w:u w:val="single"/>
        </w:rPr>
        <w:t>.  posms – Finanšu piedāvājumu atbilstības pārbaude</w:t>
      </w:r>
    </w:p>
    <w:p w14:paraId="67CA1D88" w14:textId="20C67423" w:rsidR="00772AE3" w:rsidRPr="001D589D" w:rsidRDefault="00772AE3" w:rsidP="00772AE3">
      <w:pPr>
        <w:numPr>
          <w:ilvl w:val="3"/>
          <w:numId w:val="9"/>
        </w:numPr>
        <w:tabs>
          <w:tab w:val="clear" w:pos="1980"/>
          <w:tab w:val="num" w:pos="2127"/>
        </w:tabs>
        <w:ind w:left="2127" w:hanging="867"/>
        <w:jc w:val="both"/>
        <w:rPr>
          <w:i/>
          <w:color w:val="FF0000"/>
          <w:sz w:val="22"/>
          <w:szCs w:val="22"/>
        </w:rPr>
      </w:pPr>
      <w:r w:rsidRPr="001D589D">
        <w:rPr>
          <w:sz w:val="22"/>
          <w:szCs w:val="22"/>
        </w:rPr>
        <w:t xml:space="preserve">Komisija izvērtē, vai </w:t>
      </w:r>
      <w:r w:rsidR="000C1E9E" w:rsidRPr="001D589D">
        <w:rPr>
          <w:sz w:val="22"/>
          <w:szCs w:val="22"/>
        </w:rPr>
        <w:t>P</w:t>
      </w:r>
      <w:r w:rsidRPr="001D589D">
        <w:rPr>
          <w:sz w:val="22"/>
          <w:szCs w:val="22"/>
        </w:rPr>
        <w:t xml:space="preserve">retendenta iesniegtais finanšu piedāvājums atbilst </w:t>
      </w:r>
      <w:r w:rsidR="008261F4" w:rsidRPr="001D589D">
        <w:rPr>
          <w:sz w:val="22"/>
          <w:szCs w:val="22"/>
        </w:rPr>
        <w:t>iepirkuma</w:t>
      </w:r>
      <w:r w:rsidRPr="001D589D">
        <w:rPr>
          <w:sz w:val="22"/>
          <w:szCs w:val="22"/>
        </w:rPr>
        <w:t xml:space="preserve"> nolikuma </w:t>
      </w:r>
      <w:proofErr w:type="spellStart"/>
      <w:r w:rsidR="00A42927" w:rsidRPr="001D589D">
        <w:rPr>
          <w:sz w:val="22"/>
          <w:szCs w:val="22"/>
          <w:shd w:val="clear" w:color="auto" w:fill="FFFFFF" w:themeFill="background1"/>
        </w:rPr>
        <w:t>4.5</w:t>
      </w:r>
      <w:r w:rsidRPr="001D589D">
        <w:rPr>
          <w:sz w:val="22"/>
          <w:szCs w:val="22"/>
          <w:shd w:val="clear" w:color="auto" w:fill="FFFFFF" w:themeFill="background1"/>
        </w:rPr>
        <w:t>.punktā</w:t>
      </w:r>
      <w:proofErr w:type="spellEnd"/>
      <w:r w:rsidRPr="001D589D">
        <w:rPr>
          <w:sz w:val="22"/>
          <w:szCs w:val="22"/>
        </w:rPr>
        <w:t xml:space="preserve"> noteiktajām prasībām, un pārbauda, vai finanšu piedāvājumā nav aritmētisko kļūdu.</w:t>
      </w:r>
    </w:p>
    <w:p w14:paraId="5A801391" w14:textId="693EA1D6" w:rsidR="00772AE3" w:rsidRPr="001D589D" w:rsidRDefault="00772AE3" w:rsidP="00772AE3">
      <w:pPr>
        <w:numPr>
          <w:ilvl w:val="3"/>
          <w:numId w:val="9"/>
        </w:numPr>
        <w:tabs>
          <w:tab w:val="clear" w:pos="1980"/>
          <w:tab w:val="num" w:pos="2127"/>
        </w:tabs>
        <w:ind w:left="2127" w:hanging="867"/>
        <w:jc w:val="both"/>
        <w:rPr>
          <w:i/>
          <w:color w:val="FF0000"/>
          <w:sz w:val="22"/>
          <w:szCs w:val="22"/>
        </w:rPr>
      </w:pPr>
      <w:r w:rsidRPr="001D589D">
        <w:rPr>
          <w:sz w:val="22"/>
          <w:szCs w:val="22"/>
        </w:rPr>
        <w:t xml:space="preserve">Ja Komisija piedāvājumā konstatē aritmētiskās kļūdas, tā šīs kļūdas izlabo. Par kļūdu labojumu un laboto piedāvājuma summu Komisija paziņo </w:t>
      </w:r>
      <w:r w:rsidR="000C1E9E" w:rsidRPr="001D589D">
        <w:rPr>
          <w:sz w:val="22"/>
          <w:szCs w:val="22"/>
        </w:rPr>
        <w:t>P</w:t>
      </w:r>
      <w:r w:rsidRPr="001D589D">
        <w:rPr>
          <w:sz w:val="22"/>
          <w:szCs w:val="22"/>
        </w:rPr>
        <w:t xml:space="preserve">retendentam, kura pieļautās kļūdas labotas. Turpmākajā piedāvājumu vērtēšanā </w:t>
      </w:r>
      <w:r w:rsidR="004B7743" w:rsidRPr="001D589D">
        <w:rPr>
          <w:sz w:val="22"/>
          <w:szCs w:val="22"/>
        </w:rPr>
        <w:t>K</w:t>
      </w:r>
      <w:r w:rsidRPr="001D589D">
        <w:rPr>
          <w:sz w:val="22"/>
          <w:szCs w:val="22"/>
        </w:rPr>
        <w:t>omisija ņem vērā tikai šajā punktā noteiktajā kārtībā labotās kļūdas.</w:t>
      </w:r>
    </w:p>
    <w:p w14:paraId="3F20D029" w14:textId="133D1E3A" w:rsidR="000D5B14" w:rsidRPr="001D589D" w:rsidRDefault="005D662B" w:rsidP="00F44D22">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0D5B14" w:rsidRPr="001D589D">
        <w:rPr>
          <w:rFonts w:ascii="Times New Roman" w:hAnsi="Times New Roman"/>
          <w:b/>
          <w:bCs/>
          <w:sz w:val="22"/>
          <w:szCs w:val="22"/>
          <w:u w:val="single"/>
        </w:rPr>
        <w:t>.  posms – Piedāvājum</w:t>
      </w:r>
      <w:r w:rsidR="00772AE3" w:rsidRPr="001D589D">
        <w:rPr>
          <w:rFonts w:ascii="Times New Roman" w:hAnsi="Times New Roman"/>
          <w:b/>
          <w:bCs/>
          <w:sz w:val="22"/>
          <w:szCs w:val="22"/>
          <w:u w:val="single"/>
        </w:rPr>
        <w:t>a</w:t>
      </w:r>
      <w:r w:rsidR="000D5B14" w:rsidRPr="001D589D">
        <w:rPr>
          <w:rFonts w:ascii="Times New Roman" w:hAnsi="Times New Roman"/>
          <w:b/>
          <w:bCs/>
          <w:sz w:val="22"/>
          <w:szCs w:val="22"/>
          <w:u w:val="single"/>
        </w:rPr>
        <w:t xml:space="preserve"> </w:t>
      </w:r>
      <w:r w:rsidR="00772AE3" w:rsidRPr="001D589D">
        <w:rPr>
          <w:rFonts w:ascii="Times New Roman" w:hAnsi="Times New Roman"/>
          <w:b/>
          <w:bCs/>
          <w:sz w:val="22"/>
          <w:szCs w:val="22"/>
          <w:u w:val="single"/>
        </w:rPr>
        <w:t>izvēle</w:t>
      </w:r>
    </w:p>
    <w:p w14:paraId="7055B188" w14:textId="1C18712B" w:rsidR="00EB0AD2" w:rsidRPr="001D589D" w:rsidRDefault="00067533" w:rsidP="00EB0AD2">
      <w:pPr>
        <w:numPr>
          <w:ilvl w:val="3"/>
          <w:numId w:val="9"/>
        </w:numPr>
        <w:tabs>
          <w:tab w:val="clear" w:pos="1980"/>
          <w:tab w:val="num" w:pos="2127"/>
        </w:tabs>
        <w:ind w:left="2127" w:hanging="867"/>
        <w:jc w:val="both"/>
        <w:rPr>
          <w:sz w:val="22"/>
          <w:szCs w:val="22"/>
        </w:rPr>
      </w:pPr>
      <w:bookmarkStart w:id="70" w:name="_Ref38402751"/>
      <w:r w:rsidRPr="001D589D">
        <w:rPr>
          <w:sz w:val="22"/>
          <w:szCs w:val="22"/>
        </w:rPr>
        <w:t>Komisija no visiem iepriekšējo izvērtēšanas posmu prasībām atbilstošajiem piedāvājumiem nosaka saimnieciski visizdevīgāko piedāvājumu saskaņā ar šād</w:t>
      </w:r>
      <w:r w:rsidR="00071F6D" w:rsidRPr="001D589D">
        <w:rPr>
          <w:sz w:val="22"/>
          <w:szCs w:val="22"/>
        </w:rPr>
        <w:t>u</w:t>
      </w:r>
      <w:r w:rsidRPr="001D589D">
        <w:rPr>
          <w:sz w:val="22"/>
          <w:szCs w:val="22"/>
        </w:rPr>
        <w:t xml:space="preserve"> kritērij</w:t>
      </w:r>
      <w:r w:rsidR="00071F6D" w:rsidRPr="001D589D">
        <w:rPr>
          <w:sz w:val="22"/>
          <w:szCs w:val="22"/>
        </w:rPr>
        <w:t>u</w:t>
      </w:r>
      <w:r w:rsidRPr="001D589D">
        <w:rPr>
          <w:sz w:val="22"/>
          <w:szCs w:val="22"/>
        </w:rPr>
        <w:t>:</w:t>
      </w:r>
      <w:r w:rsidR="005159DA" w:rsidRPr="001D589D">
        <w:rPr>
          <w:sz w:val="22"/>
          <w:szCs w:val="22"/>
        </w:rPr>
        <w:t xml:space="preserve"> </w:t>
      </w:r>
      <w:r w:rsidR="00071F6D" w:rsidRPr="001D589D">
        <w:rPr>
          <w:color w:val="000000" w:themeColor="text1"/>
          <w:sz w:val="22"/>
          <w:szCs w:val="22"/>
        </w:rPr>
        <w:t>z</w:t>
      </w:r>
      <w:r w:rsidR="005159DA" w:rsidRPr="001D589D">
        <w:rPr>
          <w:color w:val="000000" w:themeColor="text1"/>
          <w:sz w:val="22"/>
          <w:szCs w:val="22"/>
        </w:rPr>
        <w:t>emākā piedāvātā kopējā līgumcena no visiem piedāvājumiem.</w:t>
      </w:r>
      <w:bookmarkStart w:id="71" w:name="_Ref38404491"/>
      <w:bookmarkEnd w:id="70"/>
    </w:p>
    <w:p w14:paraId="5BA4364F" w14:textId="2E4EDA59" w:rsidR="007D23A0" w:rsidRPr="001D589D" w:rsidRDefault="00976981" w:rsidP="00EB0AD2">
      <w:pPr>
        <w:numPr>
          <w:ilvl w:val="3"/>
          <w:numId w:val="9"/>
        </w:numPr>
        <w:tabs>
          <w:tab w:val="clear" w:pos="1980"/>
          <w:tab w:val="num" w:pos="2127"/>
        </w:tabs>
        <w:ind w:left="2127" w:hanging="867"/>
        <w:jc w:val="both"/>
        <w:rPr>
          <w:sz w:val="22"/>
          <w:szCs w:val="22"/>
        </w:rPr>
      </w:pPr>
      <w:r w:rsidRPr="001D589D">
        <w:rPr>
          <w:color w:val="000000"/>
          <w:sz w:val="22"/>
          <w:szCs w:val="22"/>
        </w:rPr>
        <w:t xml:space="preserve">Ja </w:t>
      </w:r>
      <w:r w:rsidR="00F64915" w:rsidRPr="001D589D">
        <w:rPr>
          <w:color w:val="000000"/>
          <w:sz w:val="22"/>
          <w:szCs w:val="22"/>
        </w:rPr>
        <w:t>Komisija konstatēs, ka diviem vai vairākiem visaugstāk novērtētajiem piedāvājumiem ir vienāds novērtējums</w:t>
      </w:r>
      <w:r w:rsidR="00EB0AD2" w:rsidRPr="001D589D">
        <w:rPr>
          <w:color w:val="000000"/>
          <w:sz w:val="22"/>
          <w:szCs w:val="22"/>
        </w:rPr>
        <w:t xml:space="preserve"> (</w:t>
      </w:r>
      <w:r w:rsidR="00EB0AD2" w:rsidRPr="001D589D">
        <w:rPr>
          <w:sz w:val="22"/>
          <w:szCs w:val="22"/>
        </w:rPr>
        <w:t xml:space="preserve">piedāvājumiem ir vienāda cena), Komisija veiks izlozi ieinteresēto </w:t>
      </w:r>
      <w:r w:rsidR="000C1E9E" w:rsidRPr="001D589D">
        <w:rPr>
          <w:sz w:val="22"/>
          <w:szCs w:val="22"/>
        </w:rPr>
        <w:t>P</w:t>
      </w:r>
      <w:r w:rsidR="00EB0AD2" w:rsidRPr="001D589D">
        <w:rPr>
          <w:sz w:val="22"/>
          <w:szCs w:val="22"/>
        </w:rPr>
        <w:t xml:space="preserve">retendentu klātbūtnē. Ja ieinteresētais </w:t>
      </w:r>
      <w:r w:rsidR="000C1E9E" w:rsidRPr="001D589D">
        <w:rPr>
          <w:sz w:val="22"/>
          <w:szCs w:val="22"/>
        </w:rPr>
        <w:t>P</w:t>
      </w:r>
      <w:r w:rsidR="00EB0AD2" w:rsidRPr="001D589D">
        <w:rPr>
          <w:sz w:val="22"/>
          <w:szCs w:val="22"/>
        </w:rPr>
        <w:t>retendents neierodas, tad Komisija veic izlozi bez tā klātbūtnes.</w:t>
      </w:r>
    </w:p>
    <w:p w14:paraId="45C45223" w14:textId="3E62862F" w:rsidR="007D23A0" w:rsidRPr="001D589D" w:rsidRDefault="005D662B" w:rsidP="007D23A0">
      <w:pPr>
        <w:pStyle w:val="Pamatteksts"/>
        <w:keepNext/>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007D23A0" w:rsidRPr="001D589D">
        <w:rPr>
          <w:rFonts w:ascii="Times New Roman" w:hAnsi="Times New Roman"/>
          <w:b/>
          <w:bCs/>
          <w:sz w:val="22"/>
          <w:szCs w:val="22"/>
          <w:u w:val="single"/>
        </w:rPr>
        <w:t>.  posms – Izslēgšanas nosacījumu pārbaude</w:t>
      </w:r>
    </w:p>
    <w:bookmarkEnd w:id="71"/>
    <w:p w14:paraId="514B3C06" w14:textId="445FDAAF" w:rsidR="00961272"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Komisija pārbaudīs, vai </w:t>
      </w:r>
      <w:r w:rsidR="000C1E9E" w:rsidRPr="001D589D">
        <w:rPr>
          <w:rFonts w:ascii="Times New Roman" w:hAnsi="Times New Roman"/>
          <w:sz w:val="22"/>
          <w:szCs w:val="22"/>
        </w:rPr>
        <w:t>P</w:t>
      </w:r>
      <w:r w:rsidRPr="001D589D">
        <w:rPr>
          <w:rFonts w:ascii="Times New Roman" w:hAnsi="Times New Roman"/>
          <w:sz w:val="22"/>
          <w:szCs w:val="22"/>
        </w:rPr>
        <w:t xml:space="preserve">retendents, kuram būtu piešķiramas iepirkuma līguma slēgšanas tiesības, </w:t>
      </w:r>
      <w:r w:rsidRPr="001D589D">
        <w:rPr>
          <w:rFonts w:ascii="Times New Roman" w:hAnsi="Times New Roman"/>
          <w:color w:val="000000" w:themeColor="text1"/>
          <w:sz w:val="22"/>
          <w:szCs w:val="22"/>
          <w:shd w:val="clear" w:color="auto" w:fill="FFFFFF"/>
        </w:rPr>
        <w:t xml:space="preserve">nav izslēdzams no dalības iepirkumā Publisko iepirkumu likuma </w:t>
      </w:r>
      <w:proofErr w:type="spellStart"/>
      <w:r w:rsidR="00627EA1" w:rsidRPr="001D589D">
        <w:rPr>
          <w:rFonts w:ascii="Times New Roman" w:hAnsi="Times New Roman"/>
          <w:color w:val="000000" w:themeColor="text1"/>
          <w:sz w:val="22"/>
          <w:szCs w:val="22"/>
          <w:shd w:val="clear" w:color="auto" w:fill="FFFFFF"/>
        </w:rPr>
        <w:t>42</w:t>
      </w:r>
      <w:r w:rsidRPr="001D589D">
        <w:rPr>
          <w:rFonts w:ascii="Times New Roman" w:hAnsi="Times New Roman"/>
          <w:color w:val="000000" w:themeColor="text1"/>
          <w:sz w:val="22"/>
          <w:szCs w:val="22"/>
          <w:shd w:val="clear" w:color="auto" w:fill="FFFFFF"/>
        </w:rPr>
        <w:t>.panta</w:t>
      </w:r>
      <w:proofErr w:type="spellEnd"/>
      <w:r w:rsidRPr="001D589D">
        <w:rPr>
          <w:rFonts w:ascii="Times New Roman" w:hAnsi="Times New Roman"/>
          <w:color w:val="000000" w:themeColor="text1"/>
          <w:sz w:val="22"/>
          <w:szCs w:val="22"/>
          <w:shd w:val="clear" w:color="auto" w:fill="FFFFFF"/>
        </w:rPr>
        <w:t xml:space="preserve"> </w:t>
      </w:r>
      <w:r w:rsidR="00627EA1" w:rsidRPr="001D589D">
        <w:rPr>
          <w:rFonts w:ascii="Times New Roman" w:hAnsi="Times New Roman"/>
          <w:color w:val="000000" w:themeColor="text1"/>
          <w:sz w:val="22"/>
          <w:szCs w:val="22"/>
          <w:shd w:val="clear" w:color="auto" w:fill="FFFFFF"/>
        </w:rPr>
        <w:t>otr</w:t>
      </w:r>
      <w:r w:rsidRPr="001D589D">
        <w:rPr>
          <w:rFonts w:ascii="Times New Roman" w:hAnsi="Times New Roman"/>
          <w:color w:val="000000" w:themeColor="text1"/>
          <w:sz w:val="22"/>
          <w:szCs w:val="22"/>
          <w:shd w:val="clear" w:color="auto" w:fill="FFFFFF"/>
        </w:rPr>
        <w:t xml:space="preserve">ās daļas 1., 2., </w:t>
      </w:r>
      <w:r w:rsidR="00627EA1" w:rsidRPr="001D589D">
        <w:rPr>
          <w:rFonts w:ascii="Times New Roman" w:hAnsi="Times New Roman"/>
          <w:color w:val="000000" w:themeColor="text1"/>
          <w:sz w:val="22"/>
          <w:szCs w:val="22"/>
          <w:shd w:val="clear" w:color="auto" w:fill="FFFFFF"/>
        </w:rPr>
        <w:t xml:space="preserve">3., </w:t>
      </w:r>
      <w:r w:rsidRPr="001D589D">
        <w:rPr>
          <w:rFonts w:ascii="Times New Roman" w:hAnsi="Times New Roman"/>
          <w:color w:val="000000" w:themeColor="text1"/>
          <w:sz w:val="22"/>
          <w:szCs w:val="22"/>
          <w:shd w:val="clear" w:color="auto" w:fill="FFFFFF"/>
        </w:rPr>
        <w:t xml:space="preserve">4. </w:t>
      </w:r>
      <w:r w:rsidR="00627EA1" w:rsidRPr="001D589D">
        <w:rPr>
          <w:rFonts w:ascii="Times New Roman" w:hAnsi="Times New Roman"/>
          <w:color w:val="000000" w:themeColor="text1"/>
          <w:sz w:val="22"/>
          <w:szCs w:val="22"/>
          <w:shd w:val="clear" w:color="auto" w:fill="FFFFFF"/>
        </w:rPr>
        <w:t>un</w:t>
      </w:r>
      <w:r w:rsidRPr="001D589D">
        <w:rPr>
          <w:rFonts w:ascii="Times New Roman" w:hAnsi="Times New Roman"/>
          <w:color w:val="000000" w:themeColor="text1"/>
          <w:sz w:val="22"/>
          <w:szCs w:val="22"/>
          <w:shd w:val="clear" w:color="auto" w:fill="FFFFFF"/>
        </w:rPr>
        <w:t xml:space="preserve"> </w:t>
      </w:r>
      <w:proofErr w:type="spellStart"/>
      <w:r w:rsidR="00627EA1" w:rsidRPr="001D589D">
        <w:rPr>
          <w:rFonts w:ascii="Times New Roman" w:hAnsi="Times New Roman"/>
          <w:color w:val="000000" w:themeColor="text1"/>
          <w:sz w:val="22"/>
          <w:szCs w:val="22"/>
          <w:shd w:val="clear" w:color="auto" w:fill="FFFFFF"/>
        </w:rPr>
        <w:t>11</w:t>
      </w:r>
      <w:r w:rsidRPr="001D589D">
        <w:rPr>
          <w:rFonts w:ascii="Times New Roman" w:hAnsi="Times New Roman"/>
          <w:color w:val="000000" w:themeColor="text1"/>
          <w:sz w:val="22"/>
          <w:szCs w:val="22"/>
          <w:shd w:val="clear" w:color="auto" w:fill="FFFFFF"/>
        </w:rPr>
        <w:t>.punktā</w:t>
      </w:r>
      <w:proofErr w:type="spellEnd"/>
      <w:r w:rsidRPr="001D589D">
        <w:rPr>
          <w:rFonts w:ascii="Times New Roman" w:hAnsi="Times New Roman"/>
          <w:color w:val="000000" w:themeColor="text1"/>
          <w:sz w:val="22"/>
          <w:szCs w:val="22"/>
          <w:shd w:val="clear" w:color="auto" w:fill="FFFFFF"/>
        </w:rPr>
        <w:t xml:space="preserve"> minēto </w:t>
      </w:r>
      <w:r w:rsidR="00627EA1" w:rsidRPr="001D589D">
        <w:rPr>
          <w:rFonts w:ascii="Times New Roman" w:hAnsi="Times New Roman"/>
          <w:color w:val="000000" w:themeColor="text1"/>
          <w:sz w:val="22"/>
          <w:szCs w:val="22"/>
          <w:shd w:val="clear" w:color="auto" w:fill="FFFFFF"/>
        </w:rPr>
        <w:t>izslēgšanas iemeslu</w:t>
      </w:r>
      <w:r w:rsidRPr="001D589D">
        <w:rPr>
          <w:rFonts w:ascii="Times New Roman" w:hAnsi="Times New Roman"/>
          <w:color w:val="000000" w:themeColor="text1"/>
          <w:sz w:val="22"/>
          <w:szCs w:val="22"/>
          <w:shd w:val="clear" w:color="auto" w:fill="FFFFFF"/>
        </w:rPr>
        <w:t xml:space="preserve"> dēļ</w:t>
      </w:r>
      <w:r w:rsidR="00627EA1" w:rsidRPr="001D589D">
        <w:rPr>
          <w:rFonts w:ascii="Times New Roman" w:hAnsi="Times New Roman"/>
          <w:color w:val="000000" w:themeColor="text1"/>
          <w:sz w:val="22"/>
          <w:szCs w:val="22"/>
          <w:shd w:val="clear" w:color="auto" w:fill="FFFFFF"/>
        </w:rPr>
        <w:t>, kā arī ja šie iemesli konstatēti attiecībā uz šā likuma </w:t>
      </w:r>
      <w:proofErr w:type="spellStart"/>
      <w:r>
        <w:fldChar w:fldCharType="begin"/>
      </w:r>
      <w:r>
        <w:instrText>HYPERLINK "https://likumi.lv/ta/id/287760" \l "p42"</w:instrText>
      </w:r>
      <w:r>
        <w:fldChar w:fldCharType="separate"/>
      </w:r>
      <w:r w:rsidR="00627EA1" w:rsidRPr="001D589D">
        <w:rPr>
          <w:rStyle w:val="Hipersaite"/>
          <w:rFonts w:ascii="Times New Roman" w:hAnsi="Times New Roman"/>
          <w:color w:val="000000" w:themeColor="text1"/>
          <w:sz w:val="22"/>
          <w:szCs w:val="22"/>
          <w:u w:val="none"/>
          <w:shd w:val="clear" w:color="auto" w:fill="FFFFFF"/>
        </w:rPr>
        <w:t>42.</w:t>
      </w:r>
      <w:r>
        <w:rPr>
          <w:rStyle w:val="Hipersaite"/>
          <w:rFonts w:ascii="Times New Roman" w:hAnsi="Times New Roman"/>
          <w:color w:val="000000" w:themeColor="text1"/>
          <w:sz w:val="22"/>
          <w:szCs w:val="22"/>
          <w:u w:val="none"/>
          <w:shd w:val="clear" w:color="auto" w:fill="FFFFFF"/>
        </w:rPr>
        <w:fldChar w:fldCharType="end"/>
      </w:r>
      <w:r w:rsidR="00627EA1" w:rsidRPr="001D589D">
        <w:rPr>
          <w:rFonts w:ascii="Times New Roman" w:hAnsi="Times New Roman"/>
          <w:color w:val="000000" w:themeColor="text1"/>
          <w:sz w:val="22"/>
          <w:szCs w:val="22"/>
          <w:shd w:val="clear" w:color="auto" w:fill="FFFFFF"/>
        </w:rPr>
        <w:t>panta</w:t>
      </w:r>
      <w:proofErr w:type="spellEnd"/>
      <w:r w:rsidR="00627EA1" w:rsidRPr="001D589D">
        <w:rPr>
          <w:rFonts w:ascii="Times New Roman" w:hAnsi="Times New Roman"/>
          <w:color w:val="000000" w:themeColor="text1"/>
          <w:sz w:val="22"/>
          <w:szCs w:val="22"/>
          <w:shd w:val="clear" w:color="auto" w:fill="FFFFFF"/>
        </w:rPr>
        <w:t xml:space="preserve"> trešajā daļā minētajām personām.</w:t>
      </w:r>
    </w:p>
    <w:p w14:paraId="521FF2EB" w14:textId="49A99F26" w:rsidR="00961272"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Komisija pārbaudi attiecībā uz </w:t>
      </w:r>
      <w:r w:rsidR="00A21853" w:rsidRPr="001D589D">
        <w:rPr>
          <w:rFonts w:ascii="Times New Roman" w:hAnsi="Times New Roman"/>
          <w:sz w:val="22"/>
          <w:szCs w:val="22"/>
        </w:rPr>
        <w:t>P</w:t>
      </w:r>
      <w:r w:rsidRPr="001D589D">
        <w:rPr>
          <w:rFonts w:ascii="Times New Roman" w:hAnsi="Times New Roman"/>
          <w:sz w:val="22"/>
          <w:szCs w:val="22"/>
        </w:rPr>
        <w:t xml:space="preserve">retendentu, kuram būtu piešķiramas līguma slēgšanas tiesības, veic, ievērojot Publisko iepirkumu likuma </w:t>
      </w:r>
      <w:proofErr w:type="spellStart"/>
      <w:r w:rsidRPr="001D589D">
        <w:rPr>
          <w:rFonts w:ascii="Times New Roman" w:hAnsi="Times New Roman"/>
          <w:sz w:val="22"/>
          <w:szCs w:val="22"/>
        </w:rPr>
        <w:t>9.panta</w:t>
      </w:r>
      <w:proofErr w:type="spellEnd"/>
      <w:r w:rsidRPr="001D589D">
        <w:rPr>
          <w:rFonts w:ascii="Times New Roman" w:hAnsi="Times New Roman"/>
          <w:sz w:val="22"/>
          <w:szCs w:val="22"/>
        </w:rPr>
        <w:t xml:space="preserve"> devītā daļā noteikto. </w:t>
      </w:r>
    </w:p>
    <w:p w14:paraId="06145647" w14:textId="64511363" w:rsidR="00961272"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Komisija pārbaudīs, vai uz </w:t>
      </w:r>
      <w:r w:rsidR="00A21853" w:rsidRPr="001D589D">
        <w:rPr>
          <w:rFonts w:ascii="Times New Roman" w:hAnsi="Times New Roman"/>
          <w:sz w:val="22"/>
          <w:szCs w:val="22"/>
        </w:rPr>
        <w:t>P</w:t>
      </w:r>
      <w:r w:rsidRPr="001D589D">
        <w:rPr>
          <w:rFonts w:ascii="Times New Roman" w:hAnsi="Times New Roman"/>
          <w:sz w:val="22"/>
          <w:szCs w:val="22"/>
        </w:rPr>
        <w:t xml:space="preserve">retendentu, kuram būtu piešķiramas iepirkuma līguma slēgšanas tiesības, </w:t>
      </w:r>
      <w:r w:rsidRPr="001D589D">
        <w:rPr>
          <w:rFonts w:ascii="Times New Roman" w:hAnsi="Times New Roman"/>
          <w:color w:val="000000"/>
          <w:sz w:val="22"/>
          <w:szCs w:val="22"/>
        </w:rPr>
        <w:t>nav attiecināmi Starptautisko un Latvijas Republikas nacionālo sankciju likuma 11.</w:t>
      </w:r>
      <w:r w:rsidRPr="001D589D">
        <w:rPr>
          <w:rFonts w:ascii="Times New Roman" w:hAnsi="Times New Roman"/>
          <w:color w:val="000000"/>
          <w:sz w:val="22"/>
          <w:szCs w:val="22"/>
          <w:vertAlign w:val="superscript"/>
        </w:rPr>
        <w:t>1</w:t>
      </w:r>
      <w:r w:rsidRPr="001D589D">
        <w:rPr>
          <w:rFonts w:ascii="Times New Roman" w:hAnsi="Times New Roman"/>
          <w:color w:val="000000"/>
          <w:sz w:val="22"/>
          <w:szCs w:val="22"/>
        </w:rPr>
        <w:t xml:space="preserve"> panta pirmā un otrā daļā minētie izslēgšanas nosacījumi</w:t>
      </w:r>
      <w:r w:rsidRPr="001D589D">
        <w:rPr>
          <w:rFonts w:ascii="Times New Roman" w:hAnsi="Times New Roman"/>
          <w:sz w:val="22"/>
          <w:szCs w:val="22"/>
        </w:rPr>
        <w:t>.</w:t>
      </w:r>
    </w:p>
    <w:p w14:paraId="16BD449D" w14:textId="77777777" w:rsidR="00961272"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Attiecībā uz Starptautisko un Latvijas Republikas nacionālo sankciju likuma 11.</w:t>
      </w:r>
      <w:r w:rsidRPr="001D589D">
        <w:rPr>
          <w:rFonts w:ascii="Times New Roman" w:hAnsi="Times New Roman"/>
          <w:sz w:val="22"/>
          <w:szCs w:val="22"/>
          <w:vertAlign w:val="superscript"/>
        </w:rPr>
        <w:t>1</w:t>
      </w:r>
      <w:r w:rsidRPr="001D589D">
        <w:rPr>
          <w:rFonts w:ascii="Times New Roman" w:hAnsi="Times New Roman"/>
          <w:sz w:val="22"/>
          <w:szCs w:val="22"/>
        </w:rPr>
        <w:t> panta pirmajā un otrajā  daļā noteiktiem izslēgšanas gadījumiem informācija tiks pārbaudīta Ārlietu ministrijas mājaslapā pieejamās datubāzēs.</w:t>
      </w:r>
    </w:p>
    <w:p w14:paraId="257FB439" w14:textId="14EBAF78" w:rsidR="00961272"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Komisija izslēdz </w:t>
      </w:r>
      <w:r w:rsidR="00A21853" w:rsidRPr="001D589D">
        <w:rPr>
          <w:rFonts w:ascii="Times New Roman" w:hAnsi="Times New Roman"/>
          <w:sz w:val="22"/>
          <w:szCs w:val="22"/>
        </w:rPr>
        <w:t>P</w:t>
      </w:r>
      <w:r w:rsidRPr="001D589D">
        <w:rPr>
          <w:rFonts w:ascii="Times New Roman" w:hAnsi="Times New Roman"/>
          <w:sz w:val="22"/>
          <w:szCs w:val="22"/>
        </w:rPr>
        <w:t xml:space="preserve">retendentu no turpmākās dalības </w:t>
      </w:r>
      <w:r w:rsidR="00983919" w:rsidRPr="001D589D">
        <w:rPr>
          <w:rFonts w:ascii="Times New Roman" w:hAnsi="Times New Roman"/>
          <w:sz w:val="22"/>
          <w:szCs w:val="22"/>
        </w:rPr>
        <w:t>i</w:t>
      </w:r>
      <w:r w:rsidRPr="001D589D">
        <w:rPr>
          <w:rFonts w:ascii="Times New Roman" w:hAnsi="Times New Roman"/>
          <w:sz w:val="22"/>
          <w:szCs w:val="22"/>
        </w:rPr>
        <w:t xml:space="preserve">epirkumā, ja uz </w:t>
      </w:r>
      <w:r w:rsidR="00A21853" w:rsidRPr="001D589D">
        <w:rPr>
          <w:rFonts w:ascii="Times New Roman" w:hAnsi="Times New Roman"/>
          <w:sz w:val="22"/>
          <w:szCs w:val="22"/>
        </w:rPr>
        <w:t>P</w:t>
      </w:r>
      <w:r w:rsidRPr="001D589D">
        <w:rPr>
          <w:rFonts w:ascii="Times New Roman" w:hAnsi="Times New Roman"/>
          <w:sz w:val="22"/>
          <w:szCs w:val="22"/>
        </w:rPr>
        <w:t xml:space="preserve">retendentu ir attiecināms jebkurš no Publisko iepirkumu likuma </w:t>
      </w:r>
      <w:proofErr w:type="spellStart"/>
      <w:r w:rsidRPr="001D589D">
        <w:rPr>
          <w:rFonts w:ascii="Times New Roman" w:hAnsi="Times New Roman"/>
          <w:sz w:val="22"/>
          <w:szCs w:val="22"/>
        </w:rPr>
        <w:t>9.panta</w:t>
      </w:r>
      <w:proofErr w:type="spellEnd"/>
      <w:r w:rsidRPr="001D589D">
        <w:rPr>
          <w:rFonts w:ascii="Times New Roman" w:hAnsi="Times New Roman"/>
          <w:sz w:val="22"/>
          <w:szCs w:val="22"/>
        </w:rPr>
        <w:t xml:space="preserve"> astotā daļā vai Starptautisko un Latvijas Republikas nacionālo sankciju likuma 11.</w:t>
      </w:r>
      <w:r w:rsidRPr="001D589D">
        <w:rPr>
          <w:rFonts w:ascii="Times New Roman" w:hAnsi="Times New Roman"/>
          <w:sz w:val="22"/>
          <w:szCs w:val="22"/>
          <w:vertAlign w:val="superscript"/>
        </w:rPr>
        <w:t>1</w:t>
      </w:r>
      <w:r w:rsidRPr="001D589D">
        <w:rPr>
          <w:rFonts w:ascii="Times New Roman" w:hAnsi="Times New Roman"/>
          <w:sz w:val="22"/>
          <w:szCs w:val="22"/>
        </w:rPr>
        <w:t xml:space="preserve"> panta pirmajā </w:t>
      </w:r>
      <w:r w:rsidR="00983919" w:rsidRPr="001D589D">
        <w:rPr>
          <w:rFonts w:ascii="Times New Roman" w:hAnsi="Times New Roman"/>
          <w:sz w:val="22"/>
          <w:szCs w:val="22"/>
        </w:rPr>
        <w:t xml:space="preserve">vai otrajā </w:t>
      </w:r>
      <w:r w:rsidRPr="001D589D">
        <w:rPr>
          <w:rFonts w:ascii="Times New Roman" w:hAnsi="Times New Roman"/>
          <w:sz w:val="22"/>
          <w:szCs w:val="22"/>
        </w:rPr>
        <w:t xml:space="preserve">daļā minētajiem gadījumiem. </w:t>
      </w:r>
    </w:p>
    <w:p w14:paraId="70E6D18C" w14:textId="3A408C2D" w:rsidR="007D23A0" w:rsidRPr="001D589D"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D589D">
        <w:rPr>
          <w:rFonts w:ascii="Times New Roman" w:hAnsi="Times New Roman"/>
          <w:sz w:val="22"/>
          <w:szCs w:val="22"/>
        </w:rPr>
        <w:t xml:space="preserve">Ja </w:t>
      </w:r>
      <w:r w:rsidR="00A21853" w:rsidRPr="001D589D">
        <w:rPr>
          <w:rFonts w:ascii="Times New Roman" w:hAnsi="Times New Roman"/>
          <w:sz w:val="22"/>
          <w:szCs w:val="22"/>
        </w:rPr>
        <w:t>P</w:t>
      </w:r>
      <w:r w:rsidRPr="001D589D">
        <w:rPr>
          <w:rFonts w:ascii="Times New Roman" w:hAnsi="Times New Roman"/>
          <w:sz w:val="22"/>
          <w:szCs w:val="22"/>
        </w:rPr>
        <w:t xml:space="preserve">retendents tiek izslēgts no dalības iepirkumā, Komisija saskaņā ar nolikuma </w:t>
      </w:r>
      <w:proofErr w:type="spellStart"/>
      <w:r w:rsidR="00983919" w:rsidRPr="001D589D">
        <w:rPr>
          <w:rFonts w:ascii="Times New Roman" w:hAnsi="Times New Roman"/>
          <w:sz w:val="22"/>
          <w:szCs w:val="22"/>
        </w:rPr>
        <w:t>5.2.</w:t>
      </w:r>
      <w:r w:rsidR="00F12CD2">
        <w:rPr>
          <w:rFonts w:ascii="Times New Roman" w:hAnsi="Times New Roman"/>
          <w:sz w:val="22"/>
          <w:szCs w:val="22"/>
        </w:rPr>
        <w:t>6</w:t>
      </w:r>
      <w:r w:rsidRPr="001D589D">
        <w:rPr>
          <w:rFonts w:ascii="Times New Roman" w:hAnsi="Times New Roman"/>
          <w:sz w:val="22"/>
          <w:szCs w:val="22"/>
        </w:rPr>
        <w:t>.apakšpunktu</w:t>
      </w:r>
      <w:proofErr w:type="spellEnd"/>
      <w:r w:rsidRPr="001D589D">
        <w:rPr>
          <w:rFonts w:ascii="Times New Roman" w:hAnsi="Times New Roman"/>
          <w:sz w:val="22"/>
          <w:szCs w:val="22"/>
        </w:rPr>
        <w:t xml:space="preserve"> nosaka nākamo saimnieciski visizdevīgāko piedāvājumu un veic tā pārbaudi atbilstoši nolikuma </w:t>
      </w:r>
      <w:proofErr w:type="spellStart"/>
      <w:r w:rsidR="00983919" w:rsidRPr="001D589D">
        <w:rPr>
          <w:rFonts w:ascii="Times New Roman" w:hAnsi="Times New Roman"/>
          <w:sz w:val="22"/>
          <w:szCs w:val="22"/>
        </w:rPr>
        <w:t>5.2.</w:t>
      </w:r>
      <w:r w:rsidR="00F12CD2">
        <w:rPr>
          <w:rFonts w:ascii="Times New Roman" w:hAnsi="Times New Roman"/>
          <w:sz w:val="22"/>
          <w:szCs w:val="22"/>
        </w:rPr>
        <w:t>7</w:t>
      </w:r>
      <w:r w:rsidRPr="001D589D">
        <w:rPr>
          <w:rFonts w:ascii="Times New Roman" w:hAnsi="Times New Roman"/>
          <w:sz w:val="22"/>
          <w:szCs w:val="22"/>
        </w:rPr>
        <w:t>.punkta</w:t>
      </w:r>
      <w:proofErr w:type="spellEnd"/>
      <w:r w:rsidRPr="001D589D">
        <w:rPr>
          <w:rFonts w:ascii="Times New Roman" w:hAnsi="Times New Roman"/>
          <w:sz w:val="22"/>
          <w:szCs w:val="22"/>
        </w:rPr>
        <w:t xml:space="preserve"> prasībām.</w:t>
      </w:r>
    </w:p>
    <w:p w14:paraId="7EFEB285" w14:textId="6ADE8F89" w:rsidR="006A3923" w:rsidRPr="001D589D" w:rsidRDefault="00552409" w:rsidP="00F44D22">
      <w:pPr>
        <w:pStyle w:val="Virsraksts2"/>
        <w:keepNext w:val="0"/>
        <w:numPr>
          <w:ilvl w:val="1"/>
          <w:numId w:val="9"/>
        </w:numPr>
        <w:tabs>
          <w:tab w:val="clear" w:pos="360"/>
          <w:tab w:val="num" w:pos="567"/>
        </w:tabs>
        <w:ind w:left="567" w:hanging="567"/>
        <w:rPr>
          <w:b w:val="0"/>
          <w:sz w:val="22"/>
          <w:szCs w:val="22"/>
        </w:rPr>
      </w:pPr>
      <w:r w:rsidRPr="001D589D">
        <w:rPr>
          <w:b w:val="0"/>
          <w:sz w:val="22"/>
          <w:szCs w:val="22"/>
        </w:rPr>
        <w:t>K</w:t>
      </w:r>
      <w:r w:rsidR="008954C7" w:rsidRPr="001D589D">
        <w:rPr>
          <w:b w:val="0"/>
          <w:sz w:val="22"/>
          <w:szCs w:val="22"/>
        </w:rPr>
        <w:t xml:space="preserve">omisija turpmāk piedāvājumu neizskata un attiecīgo </w:t>
      </w:r>
      <w:r w:rsidR="00A21853" w:rsidRPr="001D589D">
        <w:rPr>
          <w:b w:val="0"/>
          <w:sz w:val="22"/>
          <w:szCs w:val="22"/>
        </w:rPr>
        <w:t>P</w:t>
      </w:r>
      <w:r w:rsidR="008954C7" w:rsidRPr="001D589D">
        <w:rPr>
          <w:b w:val="0"/>
          <w:sz w:val="22"/>
          <w:szCs w:val="22"/>
        </w:rPr>
        <w:t xml:space="preserve">retendentu izslēdz no turpmākās dalības </w:t>
      </w:r>
      <w:r w:rsidR="00983919" w:rsidRPr="001D589D">
        <w:rPr>
          <w:b w:val="0"/>
          <w:sz w:val="22"/>
          <w:szCs w:val="22"/>
        </w:rPr>
        <w:lastRenderedPageBreak/>
        <w:t>iepirkumā</w:t>
      </w:r>
      <w:r w:rsidR="008954C7" w:rsidRPr="001D589D">
        <w:rPr>
          <w:b w:val="0"/>
          <w:sz w:val="22"/>
          <w:szCs w:val="22"/>
        </w:rPr>
        <w:t xml:space="preserve"> gadījumā,</w:t>
      </w:r>
      <w:r w:rsidR="006A3923" w:rsidRPr="001D589D">
        <w:rPr>
          <w:b w:val="0"/>
          <w:sz w:val="22"/>
          <w:szCs w:val="22"/>
        </w:rPr>
        <w:t xml:space="preserve"> ja</w:t>
      </w:r>
      <w:r w:rsidRPr="001D589D">
        <w:rPr>
          <w:b w:val="0"/>
          <w:sz w:val="22"/>
          <w:szCs w:val="22"/>
        </w:rPr>
        <w:t xml:space="preserve"> konstatē jebkuru no turpmāk minētajiem apstākļiem</w:t>
      </w:r>
      <w:r w:rsidR="006A3923" w:rsidRPr="001D589D">
        <w:rPr>
          <w:b w:val="0"/>
          <w:sz w:val="22"/>
          <w:szCs w:val="22"/>
        </w:rPr>
        <w:t>:</w:t>
      </w:r>
    </w:p>
    <w:p w14:paraId="6BA62F9B" w14:textId="77777777" w:rsidR="008640D6" w:rsidRPr="001D589D"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1D589D">
        <w:rPr>
          <w:rFonts w:ascii="Times New Roman" w:hAnsi="Times New Roman"/>
          <w:sz w:val="22"/>
          <w:szCs w:val="22"/>
        </w:rPr>
        <w:t>piedāvājums neatbilst kādai nolikumā noteiktajai prasībai</w:t>
      </w:r>
      <w:r w:rsidR="006F1601" w:rsidRPr="001D589D">
        <w:rPr>
          <w:rFonts w:ascii="Times New Roman" w:hAnsi="Times New Roman"/>
          <w:sz w:val="22"/>
          <w:szCs w:val="22"/>
        </w:rPr>
        <w:t xml:space="preserve"> un attiecīgā neatbilstība nav uzskatāma par formālu, ievērojot samērīguma principu</w:t>
      </w:r>
      <w:r w:rsidR="00552409" w:rsidRPr="001D589D">
        <w:rPr>
          <w:rFonts w:ascii="Times New Roman" w:hAnsi="Times New Roman"/>
          <w:sz w:val="22"/>
          <w:szCs w:val="22"/>
        </w:rPr>
        <w:t>;</w:t>
      </w:r>
    </w:p>
    <w:p w14:paraId="178C50BF" w14:textId="68E671BC" w:rsidR="006A3923" w:rsidRPr="001D589D"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1D589D">
        <w:rPr>
          <w:rFonts w:ascii="Times New Roman" w:hAnsi="Times New Roman"/>
          <w:sz w:val="22"/>
          <w:szCs w:val="22"/>
        </w:rPr>
        <w:t>Pretendents ir iesniedzis nepatiesu informāciju vai vispār nav iesniedzis pieprasīto informāciju</w:t>
      </w:r>
      <w:r w:rsidR="008640D6" w:rsidRPr="001D589D">
        <w:rPr>
          <w:rFonts w:ascii="Times New Roman" w:hAnsi="Times New Roman"/>
          <w:sz w:val="22"/>
          <w:szCs w:val="22"/>
        </w:rPr>
        <w:t>.</w:t>
      </w:r>
    </w:p>
    <w:p w14:paraId="7D027451" w14:textId="5737912C" w:rsidR="00F41D51" w:rsidRPr="001D589D" w:rsidRDefault="006A3923" w:rsidP="00F44D22">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1D589D">
        <w:rPr>
          <w:rFonts w:ascii="Times New Roman" w:hAnsi="Times New Roman"/>
          <w:sz w:val="22"/>
          <w:szCs w:val="22"/>
        </w:rPr>
        <w:t xml:space="preserve">piedāvājumu izvērtēšanas laikā </w:t>
      </w:r>
      <w:r w:rsidR="00A21853" w:rsidRPr="001D589D">
        <w:rPr>
          <w:rFonts w:ascii="Times New Roman" w:hAnsi="Times New Roman"/>
          <w:sz w:val="22"/>
          <w:szCs w:val="22"/>
        </w:rPr>
        <w:t>P</w:t>
      </w:r>
      <w:r w:rsidRPr="001D589D">
        <w:rPr>
          <w:rFonts w:ascii="Times New Roman" w:hAnsi="Times New Roman"/>
          <w:sz w:val="22"/>
          <w:szCs w:val="22"/>
        </w:rPr>
        <w:t>rete</w:t>
      </w:r>
      <w:r w:rsidR="008954C7" w:rsidRPr="001D589D">
        <w:rPr>
          <w:rFonts w:ascii="Times New Roman" w:hAnsi="Times New Roman"/>
          <w:sz w:val="22"/>
          <w:szCs w:val="22"/>
        </w:rPr>
        <w:t>ndents savu piedāvājumu atsauc.</w:t>
      </w:r>
    </w:p>
    <w:p w14:paraId="3FB5EA0E" w14:textId="735B2201" w:rsidR="00552409" w:rsidRPr="001D589D" w:rsidRDefault="00552409" w:rsidP="00F44D22">
      <w:pPr>
        <w:pStyle w:val="Virsraksts2"/>
        <w:keepNext w:val="0"/>
        <w:numPr>
          <w:ilvl w:val="1"/>
          <w:numId w:val="9"/>
        </w:numPr>
        <w:tabs>
          <w:tab w:val="clear" w:pos="360"/>
          <w:tab w:val="num" w:pos="567"/>
        </w:tabs>
        <w:ind w:left="567" w:hanging="567"/>
        <w:rPr>
          <w:b w:val="0"/>
          <w:sz w:val="22"/>
          <w:szCs w:val="22"/>
        </w:rPr>
      </w:pPr>
      <w:r w:rsidRPr="001D589D">
        <w:rPr>
          <w:b w:val="0"/>
          <w:sz w:val="22"/>
          <w:szCs w:val="22"/>
        </w:rPr>
        <w:t>Ja Komisija nekonstatē kādu no iepriekš uzskatītajiem šķēršļiem, tā pieņem lēmumu par līguma slēgšanas tiesību piešķiršanu Pretendentam</w:t>
      </w:r>
      <w:r w:rsidR="00964628" w:rsidRPr="001D589D">
        <w:rPr>
          <w:b w:val="0"/>
          <w:sz w:val="22"/>
          <w:szCs w:val="22"/>
        </w:rPr>
        <w:t>, kura piedāvājums atzīts par saimnieciski visizdevīgāko piedāvājumu</w:t>
      </w:r>
      <w:r w:rsidRPr="001D589D">
        <w:rPr>
          <w:b w:val="0"/>
          <w:sz w:val="22"/>
          <w:szCs w:val="22"/>
        </w:rPr>
        <w:t>.</w:t>
      </w:r>
    </w:p>
    <w:p w14:paraId="5CB8A0AA" w14:textId="77777777" w:rsidR="006A3923" w:rsidRPr="001D589D" w:rsidRDefault="006A3923" w:rsidP="00F44D22">
      <w:pPr>
        <w:rPr>
          <w:sz w:val="22"/>
          <w:szCs w:val="22"/>
        </w:rPr>
      </w:pPr>
    </w:p>
    <w:p w14:paraId="1A47AD07" w14:textId="5240E10C" w:rsidR="006A3923" w:rsidRPr="001D589D" w:rsidRDefault="006A3923" w:rsidP="00F44D22">
      <w:pPr>
        <w:pStyle w:val="Virsraksts1"/>
        <w:rPr>
          <w:rFonts w:ascii="Times New Roman" w:hAnsi="Times New Roman"/>
          <w:sz w:val="22"/>
          <w:szCs w:val="22"/>
        </w:rPr>
      </w:pPr>
      <w:bookmarkStart w:id="72" w:name="_Nepamatoti__lēta_piedāvājuma_noteik"/>
      <w:bookmarkStart w:id="73" w:name="_Toc479593822"/>
      <w:bookmarkStart w:id="74" w:name="_Toc141785296"/>
      <w:bookmarkStart w:id="75" w:name="_Toc141341765"/>
      <w:bookmarkStart w:id="76" w:name="_Toc45663384"/>
      <w:bookmarkEnd w:id="72"/>
      <w:r w:rsidRPr="001D589D">
        <w:rPr>
          <w:rFonts w:ascii="Times New Roman" w:hAnsi="Times New Roman"/>
          <w:sz w:val="22"/>
          <w:szCs w:val="22"/>
        </w:rPr>
        <w:t xml:space="preserve">Lēmuma </w:t>
      </w:r>
      <w:r w:rsidR="00EA219D" w:rsidRPr="001D589D">
        <w:rPr>
          <w:rFonts w:ascii="Times New Roman" w:hAnsi="Times New Roman"/>
          <w:sz w:val="22"/>
          <w:szCs w:val="22"/>
        </w:rPr>
        <w:t>pa</w:t>
      </w:r>
      <w:r w:rsidRPr="001D589D">
        <w:rPr>
          <w:rFonts w:ascii="Times New Roman" w:hAnsi="Times New Roman"/>
          <w:sz w:val="22"/>
          <w:szCs w:val="22"/>
        </w:rPr>
        <w:t>ziņošana un līguma slēgšana</w:t>
      </w:r>
      <w:bookmarkEnd w:id="73"/>
      <w:bookmarkEnd w:id="74"/>
      <w:bookmarkEnd w:id="75"/>
      <w:bookmarkEnd w:id="76"/>
    </w:p>
    <w:p w14:paraId="460494BC" w14:textId="77777777" w:rsidR="00EA219D" w:rsidRPr="001D589D" w:rsidRDefault="00EA219D" w:rsidP="00F44D22">
      <w:pPr>
        <w:rPr>
          <w:sz w:val="22"/>
          <w:szCs w:val="22"/>
        </w:rPr>
      </w:pPr>
    </w:p>
    <w:p w14:paraId="48B13C79" w14:textId="17F1AC8F" w:rsidR="008945D5" w:rsidRPr="001D589D" w:rsidRDefault="00EA219D"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K</w:t>
      </w:r>
      <w:r w:rsidR="006A3923" w:rsidRPr="001D589D">
        <w:rPr>
          <w:sz w:val="22"/>
          <w:szCs w:val="22"/>
        </w:rPr>
        <w:t>omisija 3 (t</w:t>
      </w:r>
      <w:r w:rsidR="00E06E48" w:rsidRPr="001D589D">
        <w:rPr>
          <w:sz w:val="22"/>
          <w:szCs w:val="22"/>
        </w:rPr>
        <w:t>rīs</w:t>
      </w:r>
      <w:r w:rsidR="006A3923" w:rsidRPr="001D589D">
        <w:rPr>
          <w:sz w:val="22"/>
          <w:szCs w:val="22"/>
        </w:rPr>
        <w:t>) darb</w:t>
      </w:r>
      <w:r w:rsidR="00E06E48" w:rsidRPr="001D589D">
        <w:rPr>
          <w:sz w:val="22"/>
          <w:szCs w:val="22"/>
        </w:rPr>
        <w:t xml:space="preserve">a </w:t>
      </w:r>
      <w:r w:rsidR="006A3923" w:rsidRPr="001D589D">
        <w:rPr>
          <w:sz w:val="22"/>
          <w:szCs w:val="22"/>
        </w:rPr>
        <w:t xml:space="preserve">dienu laikā pēc lēmuma pieņemšanas par iepirkuma līguma slēgšanu vai </w:t>
      </w:r>
      <w:r w:rsidR="00993B87" w:rsidRPr="001D589D">
        <w:rPr>
          <w:sz w:val="22"/>
          <w:szCs w:val="22"/>
        </w:rPr>
        <w:t>iepirkuma</w:t>
      </w:r>
      <w:r w:rsidR="006A3923" w:rsidRPr="001D589D">
        <w:rPr>
          <w:sz w:val="22"/>
          <w:szCs w:val="22"/>
        </w:rPr>
        <w:t xml:space="preserve"> pārtraukšanu vai izbeigšanu vienlaikus informē visus Pretendentus par pieņemto lēmumu</w:t>
      </w:r>
      <w:r w:rsidR="00514EE8" w:rsidRPr="001D589D">
        <w:rPr>
          <w:sz w:val="22"/>
          <w:szCs w:val="22"/>
        </w:rPr>
        <w:t xml:space="preserve"> </w:t>
      </w:r>
      <w:r w:rsidR="00514EE8" w:rsidRPr="001D589D">
        <w:rPr>
          <w:color w:val="000000" w:themeColor="text1"/>
          <w:sz w:val="22"/>
          <w:szCs w:val="22"/>
          <w:shd w:val="clear" w:color="auto" w:fill="FFFFFF"/>
        </w:rPr>
        <w:t xml:space="preserve">un sniedz tiem </w:t>
      </w:r>
      <w:proofErr w:type="spellStart"/>
      <w:r w:rsidR="00514EE8" w:rsidRPr="001D589D">
        <w:rPr>
          <w:color w:val="000000" w:themeColor="text1"/>
          <w:sz w:val="22"/>
          <w:szCs w:val="22"/>
          <w:shd w:val="clear" w:color="auto" w:fill="FFFFFF"/>
        </w:rPr>
        <w:t>9.panta</w:t>
      </w:r>
      <w:proofErr w:type="spellEnd"/>
      <w:r w:rsidR="00514EE8" w:rsidRPr="001D589D">
        <w:rPr>
          <w:color w:val="000000" w:themeColor="text1"/>
          <w:sz w:val="22"/>
          <w:szCs w:val="22"/>
          <w:shd w:val="clear" w:color="auto" w:fill="FFFFFF"/>
        </w:rPr>
        <w:t xml:space="preserve"> trīspadsmitajā daļā minēto lēmumā norādāmo informāciju vai </w:t>
      </w:r>
      <w:proofErr w:type="spellStart"/>
      <w:r w:rsidR="00514EE8" w:rsidRPr="001D589D">
        <w:rPr>
          <w:color w:val="000000" w:themeColor="text1"/>
          <w:sz w:val="22"/>
          <w:szCs w:val="22"/>
          <w:shd w:val="clear" w:color="auto" w:fill="FFFFFF"/>
        </w:rPr>
        <w:t>nosūta</w:t>
      </w:r>
      <w:proofErr w:type="spellEnd"/>
      <w:r w:rsidR="00514EE8" w:rsidRPr="001D589D">
        <w:rPr>
          <w:color w:val="000000" w:themeColor="text1"/>
          <w:sz w:val="22"/>
          <w:szCs w:val="22"/>
          <w:shd w:val="clear" w:color="auto" w:fill="FFFFFF"/>
        </w:rPr>
        <w:t xml:space="preserve"> minēto lēmumu</w:t>
      </w:r>
      <w:r w:rsidR="00514EE8" w:rsidRPr="001D589D">
        <w:rPr>
          <w:sz w:val="22"/>
          <w:szCs w:val="22"/>
        </w:rPr>
        <w:t xml:space="preserve">, </w:t>
      </w:r>
      <w:r w:rsidR="00514EE8" w:rsidRPr="001D589D">
        <w:rPr>
          <w:color w:val="000000" w:themeColor="text1"/>
          <w:sz w:val="22"/>
          <w:szCs w:val="22"/>
          <w:shd w:val="clear" w:color="auto" w:fill="FFFFFF"/>
        </w:rPr>
        <w:t xml:space="preserve">kā arī savā pircēja profilā nodrošina brīvu un tiešu elektronisku piekļuvi Publisko iepirkumu likuma </w:t>
      </w:r>
      <w:proofErr w:type="spellStart"/>
      <w:r w:rsidR="00514EE8" w:rsidRPr="001D589D">
        <w:rPr>
          <w:color w:val="000000" w:themeColor="text1"/>
          <w:sz w:val="22"/>
          <w:szCs w:val="22"/>
          <w:shd w:val="clear" w:color="auto" w:fill="FFFFFF"/>
        </w:rPr>
        <w:t>9.panta</w:t>
      </w:r>
      <w:proofErr w:type="spellEnd"/>
      <w:r w:rsidR="00514EE8" w:rsidRPr="001D589D">
        <w:rPr>
          <w:color w:val="000000" w:themeColor="text1"/>
          <w:sz w:val="22"/>
          <w:szCs w:val="22"/>
          <w:shd w:val="clear" w:color="auto" w:fill="FFFFFF"/>
        </w:rPr>
        <w:t xml:space="preserve"> trīspadsmitajā daļā minētajam lēmumam.</w:t>
      </w:r>
      <w:r w:rsidR="006A3923" w:rsidRPr="001D589D">
        <w:rPr>
          <w:color w:val="000000" w:themeColor="text1"/>
          <w:sz w:val="22"/>
          <w:szCs w:val="22"/>
        </w:rPr>
        <w:t xml:space="preserve"> </w:t>
      </w:r>
      <w:bookmarkStart w:id="77" w:name="_Ref38405153"/>
    </w:p>
    <w:p w14:paraId="12BCE3DB" w14:textId="4033313B" w:rsidR="008945D5" w:rsidRPr="001D589D"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Iepirkuma līgum</w:t>
      </w:r>
      <w:r w:rsidR="008945D5" w:rsidRPr="001D589D">
        <w:rPr>
          <w:sz w:val="22"/>
          <w:szCs w:val="22"/>
        </w:rPr>
        <w:t>s</w:t>
      </w:r>
      <w:r w:rsidRPr="001D589D">
        <w:rPr>
          <w:sz w:val="22"/>
          <w:szCs w:val="22"/>
        </w:rPr>
        <w:t xml:space="preserve"> ar izraudzīto Pretendentu </w:t>
      </w:r>
      <w:r w:rsidR="008945D5" w:rsidRPr="001D589D">
        <w:rPr>
          <w:sz w:val="22"/>
          <w:szCs w:val="22"/>
        </w:rPr>
        <w:t>t</w:t>
      </w:r>
      <w:r w:rsidR="00627661" w:rsidRPr="001D589D">
        <w:rPr>
          <w:sz w:val="22"/>
          <w:szCs w:val="22"/>
        </w:rPr>
        <w:t>iks</w:t>
      </w:r>
      <w:r w:rsidR="008945D5" w:rsidRPr="001D589D">
        <w:rPr>
          <w:sz w:val="22"/>
          <w:szCs w:val="22"/>
        </w:rPr>
        <w:t xml:space="preserve"> </w:t>
      </w:r>
      <w:r w:rsidRPr="001D589D">
        <w:rPr>
          <w:sz w:val="22"/>
          <w:szCs w:val="22"/>
        </w:rPr>
        <w:t>slē</w:t>
      </w:r>
      <w:r w:rsidR="008945D5" w:rsidRPr="001D589D">
        <w:rPr>
          <w:sz w:val="22"/>
          <w:szCs w:val="22"/>
        </w:rPr>
        <w:t xml:space="preserve">gts </w:t>
      </w:r>
      <w:r w:rsidR="008945D5" w:rsidRPr="001D589D">
        <w:rPr>
          <w:color w:val="000000" w:themeColor="text1"/>
          <w:sz w:val="22"/>
          <w:szCs w:val="22"/>
          <w:shd w:val="clear" w:color="auto" w:fill="FFFFFF"/>
        </w:rPr>
        <w:t>saskaņā ar Publisko iepirkumu likuma </w:t>
      </w:r>
      <w:proofErr w:type="spellStart"/>
      <w:r>
        <w:fldChar w:fldCharType="begin"/>
      </w:r>
      <w:r>
        <w:instrText>HYPERLINK "https://likumi.lv/ta/id/287760" \l "p60"</w:instrText>
      </w:r>
      <w:r>
        <w:fldChar w:fldCharType="separate"/>
      </w:r>
      <w:r w:rsidR="008945D5" w:rsidRPr="001D589D">
        <w:rPr>
          <w:rStyle w:val="Hipersaite"/>
          <w:color w:val="000000" w:themeColor="text1"/>
          <w:sz w:val="22"/>
          <w:szCs w:val="22"/>
          <w:u w:val="none"/>
          <w:shd w:val="clear" w:color="auto" w:fill="FFFFFF"/>
        </w:rPr>
        <w:t>60.panta</w:t>
      </w:r>
      <w:proofErr w:type="spellEnd"/>
      <w:r>
        <w:rPr>
          <w:rStyle w:val="Hipersaite"/>
          <w:color w:val="000000" w:themeColor="text1"/>
          <w:sz w:val="22"/>
          <w:szCs w:val="22"/>
          <w:u w:val="none"/>
          <w:shd w:val="clear" w:color="auto" w:fill="FFFFFF"/>
        </w:rPr>
        <w:fldChar w:fldCharType="end"/>
      </w:r>
      <w:r w:rsidR="008945D5" w:rsidRPr="001D589D">
        <w:rPr>
          <w:color w:val="000000" w:themeColor="text1"/>
          <w:sz w:val="22"/>
          <w:szCs w:val="22"/>
          <w:shd w:val="clear" w:color="auto" w:fill="FFFFFF"/>
        </w:rPr>
        <w:t> pirmās, otrās, trešās, ceturtās un piektās daļas prasībām.</w:t>
      </w:r>
    </w:p>
    <w:bookmarkEnd w:id="77"/>
    <w:p w14:paraId="036C9AC9" w14:textId="050946CF" w:rsidR="00627661" w:rsidRPr="001D589D" w:rsidRDefault="006A3923"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Ja Pretendents, kuram piešķirtas iepirkuma līguma slēgšanas tiesības, atsakās slēgt iepirkuma līgumu ar Pasūtītāju </w:t>
      </w:r>
      <w:r w:rsidRPr="001D589D">
        <w:rPr>
          <w:sz w:val="22"/>
          <w:szCs w:val="22"/>
          <w:shd w:val="clear" w:color="auto" w:fill="FFFFFF" w:themeFill="background1"/>
        </w:rPr>
        <w:t>vai saskaņā ar līguma noteikumiem neiesniedz līguma izpildes nodrošinājumu</w:t>
      </w:r>
      <w:r w:rsidR="00DD286D" w:rsidRPr="001D589D">
        <w:rPr>
          <w:sz w:val="22"/>
          <w:szCs w:val="22"/>
        </w:rPr>
        <w:t>, K</w:t>
      </w:r>
      <w:r w:rsidRPr="001D589D">
        <w:rPr>
          <w:sz w:val="22"/>
          <w:szCs w:val="22"/>
        </w:rPr>
        <w:t>omisija ir tiesīga pieņemt lēmumu iepirkuma līguma slēgšanas tiesības piešķirt nākamajam Pretendentam, kurš piedāvājis saimnieciski visizdevīgāko piedāvājumu, vai pārtraukt iepirkum</w:t>
      </w:r>
      <w:r w:rsidR="00627661" w:rsidRPr="001D589D">
        <w:rPr>
          <w:sz w:val="22"/>
          <w:szCs w:val="22"/>
        </w:rPr>
        <w:t>u</w:t>
      </w:r>
      <w:r w:rsidRPr="001D589D">
        <w:rPr>
          <w:sz w:val="22"/>
          <w:szCs w:val="22"/>
        </w:rPr>
        <w:t xml:space="preserve">, neizvēloties nevienu piedāvājumu. </w:t>
      </w:r>
      <w:r w:rsidR="006F1601" w:rsidRPr="001D589D">
        <w:rPr>
          <w:sz w:val="22"/>
          <w:szCs w:val="22"/>
        </w:rPr>
        <w:t xml:space="preserve">Ja pieņemts lēmums iepirkuma līguma slēgšanas tiesības piešķirt nākamajam </w:t>
      </w:r>
      <w:r w:rsidR="00A21853" w:rsidRPr="001D589D">
        <w:rPr>
          <w:sz w:val="22"/>
          <w:szCs w:val="22"/>
        </w:rPr>
        <w:t>P</w:t>
      </w:r>
      <w:r w:rsidR="006F1601" w:rsidRPr="001D589D">
        <w:rPr>
          <w:sz w:val="22"/>
          <w:szCs w:val="22"/>
        </w:rPr>
        <w:t>retendentam, kurš piedāvājis saimnieciski visizdevīgāko piedāvājumu, bet tas atsakās slēgt iepirkuma līgumu, Komisija pieņem lēmumu pārtraukt iepirkum</w:t>
      </w:r>
      <w:r w:rsidR="00627661" w:rsidRPr="001D589D">
        <w:rPr>
          <w:sz w:val="22"/>
          <w:szCs w:val="22"/>
        </w:rPr>
        <w:t>u</w:t>
      </w:r>
      <w:r w:rsidR="006F1601" w:rsidRPr="001D589D">
        <w:rPr>
          <w:sz w:val="22"/>
          <w:szCs w:val="22"/>
        </w:rPr>
        <w:t>, neizvēloties nevienu piedāvājumu</w:t>
      </w:r>
      <w:r w:rsidRPr="001D589D">
        <w:rPr>
          <w:sz w:val="22"/>
          <w:szCs w:val="22"/>
        </w:rPr>
        <w:t>.</w:t>
      </w:r>
    </w:p>
    <w:p w14:paraId="55864EFB" w14:textId="4A9380D2" w:rsidR="00627661" w:rsidRPr="001D589D"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Iepirkuma līgumā var tikt veikti grozījumi, ievērojot </w:t>
      </w:r>
      <w:r w:rsidRPr="001D589D">
        <w:rPr>
          <w:color w:val="000000" w:themeColor="text1"/>
          <w:sz w:val="22"/>
          <w:szCs w:val="22"/>
          <w:shd w:val="clear" w:color="auto" w:fill="FFFFFF"/>
        </w:rPr>
        <w:t>Publisko iepirkumu likuma</w:t>
      </w:r>
      <w:r w:rsidRPr="001D589D">
        <w:rPr>
          <w:sz w:val="22"/>
          <w:szCs w:val="22"/>
        </w:rPr>
        <w:t xml:space="preserve"> </w:t>
      </w:r>
      <w:proofErr w:type="spellStart"/>
      <w:r w:rsidRPr="001D589D">
        <w:rPr>
          <w:sz w:val="22"/>
          <w:szCs w:val="22"/>
        </w:rPr>
        <w:t>61.panta</w:t>
      </w:r>
      <w:proofErr w:type="spellEnd"/>
      <w:r w:rsidRPr="001D589D">
        <w:rPr>
          <w:sz w:val="22"/>
          <w:szCs w:val="22"/>
        </w:rPr>
        <w:t xml:space="preserve"> noteikumus.</w:t>
      </w:r>
    </w:p>
    <w:p w14:paraId="52FFF701" w14:textId="77777777" w:rsidR="00627661" w:rsidRPr="001D589D"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Iepirkuma apjoms var tikt samazināts.</w:t>
      </w:r>
    </w:p>
    <w:p w14:paraId="66ACAC04" w14:textId="7AB8DDBD" w:rsidR="006A3923" w:rsidRPr="001D589D" w:rsidRDefault="005712E2" w:rsidP="00BE11CC">
      <w:pPr>
        <w:keepNext/>
        <w:widowControl w:val="0"/>
        <w:numPr>
          <w:ilvl w:val="1"/>
          <w:numId w:val="9"/>
        </w:numPr>
        <w:shd w:val="clear" w:color="auto" w:fill="FFFFFF" w:themeFill="background1"/>
        <w:tabs>
          <w:tab w:val="clear" w:pos="360"/>
          <w:tab w:val="num" w:pos="567"/>
        </w:tabs>
        <w:autoSpaceDE w:val="0"/>
        <w:autoSpaceDN w:val="0"/>
        <w:ind w:left="567" w:hanging="567"/>
        <w:jc w:val="both"/>
        <w:outlineLvl w:val="1"/>
        <w:rPr>
          <w:sz w:val="22"/>
          <w:szCs w:val="22"/>
        </w:rPr>
      </w:pPr>
      <w:r w:rsidRPr="001D589D">
        <w:rPr>
          <w:bCs/>
          <w:sz w:val="22"/>
          <w:szCs w:val="22"/>
        </w:rPr>
        <w:t>Pasūtītājam ir tiesības atcelto objekta darbu aizstāt ar citu objektu, ievērojot normatīvo aktu prasības un, saskaņojot grozījumus ar iepirkuma uzvarētāju.</w:t>
      </w:r>
      <w:r w:rsidR="006A3923" w:rsidRPr="001D589D">
        <w:rPr>
          <w:sz w:val="22"/>
          <w:szCs w:val="22"/>
        </w:rPr>
        <w:t xml:space="preserve"> </w:t>
      </w:r>
    </w:p>
    <w:p w14:paraId="2324CA40" w14:textId="77777777" w:rsidR="005B2B3C" w:rsidRPr="001D589D" w:rsidRDefault="005B2B3C" w:rsidP="00F44D22">
      <w:pPr>
        <w:keepNext/>
        <w:widowControl w:val="0"/>
        <w:autoSpaceDE w:val="0"/>
        <w:autoSpaceDN w:val="0"/>
        <w:ind w:left="567"/>
        <w:jc w:val="both"/>
        <w:outlineLvl w:val="1"/>
        <w:rPr>
          <w:sz w:val="22"/>
          <w:szCs w:val="22"/>
        </w:rPr>
      </w:pPr>
    </w:p>
    <w:p w14:paraId="556FC1B4" w14:textId="1C4DF0CA" w:rsidR="006A3923" w:rsidRPr="001D589D" w:rsidRDefault="00F3770B" w:rsidP="00F44D22">
      <w:pPr>
        <w:pStyle w:val="Virsraksts1"/>
        <w:rPr>
          <w:rFonts w:ascii="Times New Roman" w:hAnsi="Times New Roman"/>
          <w:sz w:val="22"/>
          <w:szCs w:val="22"/>
        </w:rPr>
      </w:pPr>
      <w:bookmarkStart w:id="78" w:name="_Toc479593823"/>
      <w:bookmarkStart w:id="79" w:name="_Toc141785297"/>
      <w:bookmarkStart w:id="80" w:name="_Toc141341766"/>
      <w:bookmarkStart w:id="81" w:name="_Toc79552070"/>
      <w:bookmarkStart w:id="82" w:name="_Toc73116770"/>
      <w:bookmarkStart w:id="83" w:name="_Toc72766070"/>
      <w:bookmarkStart w:id="84" w:name="_Toc65967973"/>
      <w:bookmarkStart w:id="85" w:name="_Toc65956614"/>
      <w:bookmarkStart w:id="86" w:name="_Toc65862775"/>
      <w:bookmarkStart w:id="87" w:name="_Toc65454245"/>
      <w:bookmarkStart w:id="88" w:name="_Toc64264076"/>
      <w:bookmarkStart w:id="89" w:name="_Toc64201627"/>
      <w:bookmarkStart w:id="90" w:name="_Toc64201432"/>
      <w:bookmarkStart w:id="91" w:name="_Toc64201284"/>
      <w:bookmarkStart w:id="92" w:name="_Toc45663385"/>
      <w:r w:rsidRPr="001D589D">
        <w:rPr>
          <w:rFonts w:ascii="Times New Roman" w:hAnsi="Times New Roman"/>
          <w:sz w:val="22"/>
          <w:szCs w:val="22"/>
        </w:rPr>
        <w:t>K</w:t>
      </w:r>
      <w:r w:rsidR="006A3923" w:rsidRPr="001D589D">
        <w:rPr>
          <w:rFonts w:ascii="Times New Roman" w:hAnsi="Times New Roman"/>
          <w:sz w:val="22"/>
          <w:szCs w:val="22"/>
        </w:rPr>
        <w:t>omisijas tiesības un pienākumi</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3B670908" w14:textId="77777777" w:rsidR="006A3923" w:rsidRPr="001D589D" w:rsidRDefault="006A3923" w:rsidP="00F44D22">
      <w:pPr>
        <w:rPr>
          <w:sz w:val="22"/>
          <w:szCs w:val="22"/>
        </w:rPr>
      </w:pPr>
    </w:p>
    <w:p w14:paraId="7AD24E4C" w14:textId="4AB5A9EB" w:rsidR="006A3923" w:rsidRPr="001D589D"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Piedāvājumu izvērtēšanā </w:t>
      </w:r>
      <w:r w:rsidR="00F3770B" w:rsidRPr="001D589D">
        <w:rPr>
          <w:sz w:val="22"/>
          <w:szCs w:val="22"/>
        </w:rPr>
        <w:t>K</w:t>
      </w:r>
      <w:r w:rsidRPr="001D589D">
        <w:rPr>
          <w:sz w:val="22"/>
          <w:szCs w:val="22"/>
        </w:rPr>
        <w:t>omisijai ir tiesības pieaicināt ekspertus</w:t>
      </w:r>
      <w:r w:rsidR="00765A79" w:rsidRPr="001D589D">
        <w:rPr>
          <w:sz w:val="22"/>
          <w:szCs w:val="22"/>
        </w:rPr>
        <w:t>, pārliecinoties, ka uz ekspertiem neattiecas interešu konflikta ierobežojumi.</w:t>
      </w:r>
    </w:p>
    <w:p w14:paraId="28459949" w14:textId="77777777" w:rsidR="00246306" w:rsidRPr="001D589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Pr="001D589D"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K</w:t>
      </w:r>
      <w:r w:rsidR="006A3923" w:rsidRPr="001D589D">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1D589D">
        <w:rPr>
          <w:sz w:val="22"/>
          <w:szCs w:val="22"/>
        </w:rPr>
        <w:t xml:space="preserve">papildu informāciju </w:t>
      </w:r>
      <w:r w:rsidR="006A3923" w:rsidRPr="001D589D">
        <w:rPr>
          <w:sz w:val="22"/>
          <w:szCs w:val="22"/>
        </w:rPr>
        <w:t>Pretendentam, kuram būtu piešķiramas līguma slēgšanas tiesības.</w:t>
      </w:r>
    </w:p>
    <w:p w14:paraId="48B166DA" w14:textId="77777777" w:rsidR="00246306" w:rsidRPr="001D589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D5D6A4B" w14:textId="159C6BF7" w:rsidR="00246306" w:rsidRPr="001D589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987A1B" w:rsidRPr="001D589D">
        <w:rPr>
          <w:sz w:val="22"/>
          <w:szCs w:val="22"/>
        </w:rPr>
        <w:t>6 (</w:t>
      </w:r>
      <w:r w:rsidRPr="001D589D">
        <w:rPr>
          <w:sz w:val="22"/>
          <w:szCs w:val="22"/>
        </w:rPr>
        <w:t>sešus</w:t>
      </w:r>
      <w:r w:rsidR="00987A1B" w:rsidRPr="001D589D">
        <w:rPr>
          <w:sz w:val="22"/>
          <w:szCs w:val="22"/>
        </w:rPr>
        <w:t>)</w:t>
      </w:r>
      <w:r w:rsidRPr="001D589D">
        <w:rPr>
          <w:sz w:val="22"/>
          <w:szCs w:val="22"/>
        </w:rPr>
        <w:t xml:space="preserve"> mēnešus pirms iesniegšanas dienas, ja izziņas vai dokumenta izdevējs nav norādījis īsāku tā derīguma termiņu.</w:t>
      </w:r>
    </w:p>
    <w:p w14:paraId="14CD4FFB" w14:textId="77777777" w:rsidR="00246306" w:rsidRPr="001D589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bCs/>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79E87459" w14:textId="7BE50203" w:rsidR="00246306" w:rsidRPr="001D589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bCs/>
          <w:sz w:val="22"/>
          <w:szCs w:val="22"/>
        </w:rPr>
        <w:t xml:space="preserve">Ja Pasūtītājs saskaņā ar nolikuma </w:t>
      </w:r>
      <w:proofErr w:type="spellStart"/>
      <w:r w:rsidR="00F008D0" w:rsidRPr="001D589D">
        <w:rPr>
          <w:bCs/>
          <w:sz w:val="22"/>
          <w:szCs w:val="22"/>
        </w:rPr>
        <w:t>7</w:t>
      </w:r>
      <w:r w:rsidR="00246306" w:rsidRPr="001D589D">
        <w:rPr>
          <w:bCs/>
          <w:sz w:val="22"/>
          <w:szCs w:val="22"/>
        </w:rPr>
        <w:t>.6</w:t>
      </w:r>
      <w:r w:rsidRPr="001D589D">
        <w:rPr>
          <w:bCs/>
          <w:sz w:val="22"/>
          <w:szCs w:val="22"/>
        </w:rPr>
        <w:t>.punktu</w:t>
      </w:r>
      <w:proofErr w:type="spellEnd"/>
      <w:r w:rsidRPr="001D589D">
        <w:rPr>
          <w:bCs/>
          <w:sz w:val="22"/>
          <w:szCs w:val="22"/>
        </w:rPr>
        <w:t xml:space="preserve"> ir pieprasījis izskaidrot vai papildināt</w:t>
      </w:r>
      <w:r w:rsidR="00F3770B" w:rsidRPr="001D589D">
        <w:rPr>
          <w:bCs/>
          <w:sz w:val="22"/>
          <w:szCs w:val="22"/>
        </w:rPr>
        <w:t xml:space="preserve"> Pretendenta</w:t>
      </w:r>
      <w:r w:rsidRPr="001D589D">
        <w:rPr>
          <w:bCs/>
          <w:sz w:val="22"/>
          <w:szCs w:val="22"/>
        </w:rPr>
        <w:t xml:space="preserve"> piedāvājumā iesniegto informāciju, bet Pretendents to nav izdarījis atbilstoši </w:t>
      </w:r>
      <w:r w:rsidR="00246306" w:rsidRPr="001D589D">
        <w:rPr>
          <w:bCs/>
          <w:sz w:val="22"/>
          <w:szCs w:val="22"/>
        </w:rPr>
        <w:t>P</w:t>
      </w:r>
      <w:r w:rsidRPr="001D589D">
        <w:rPr>
          <w:bCs/>
          <w:sz w:val="22"/>
          <w:szCs w:val="22"/>
        </w:rPr>
        <w:t xml:space="preserve">asūtītāja </w:t>
      </w:r>
      <w:r w:rsidRPr="001D589D">
        <w:rPr>
          <w:bCs/>
          <w:sz w:val="22"/>
          <w:szCs w:val="22"/>
        </w:rPr>
        <w:lastRenderedPageBreak/>
        <w:t>noteiktajām prasībām, Pasūtītājs piedāvājumu vērtē pēc tā rīcībā esošās informācijas.</w:t>
      </w:r>
    </w:p>
    <w:p w14:paraId="2638E3E3" w14:textId="77777777" w:rsidR="00DF40B8" w:rsidRPr="001D589D" w:rsidRDefault="00F3770B"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K</w:t>
      </w:r>
      <w:r w:rsidR="006A3923" w:rsidRPr="001D589D">
        <w:rPr>
          <w:sz w:val="22"/>
          <w:szCs w:val="22"/>
        </w:rPr>
        <w:t xml:space="preserve">omisijai ir tiesības normatīvajos aktos paredzētajos gadījumos </w:t>
      </w:r>
      <w:r w:rsidR="00246306" w:rsidRPr="001D589D">
        <w:rPr>
          <w:sz w:val="22"/>
          <w:szCs w:val="22"/>
        </w:rPr>
        <w:t xml:space="preserve">pārtraukt vai </w:t>
      </w:r>
      <w:r w:rsidR="006A3923" w:rsidRPr="001D589D">
        <w:rPr>
          <w:sz w:val="22"/>
          <w:szCs w:val="22"/>
        </w:rPr>
        <w:t>izbeigt iepirkum</w:t>
      </w:r>
      <w:r w:rsidR="00246306" w:rsidRPr="001D589D">
        <w:rPr>
          <w:sz w:val="22"/>
          <w:szCs w:val="22"/>
        </w:rPr>
        <w:t>u</w:t>
      </w:r>
      <w:r w:rsidR="006A3923" w:rsidRPr="001D589D">
        <w:rPr>
          <w:sz w:val="22"/>
          <w:szCs w:val="22"/>
        </w:rPr>
        <w:t xml:space="preserve"> bez līguma noslēgšanas.</w:t>
      </w:r>
    </w:p>
    <w:p w14:paraId="798AC4F5" w14:textId="338591D8" w:rsidR="00FD3EC7" w:rsidRPr="001D589D" w:rsidRDefault="00FD3EC7"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shd w:val="clear" w:color="auto" w:fill="FFFFFF" w:themeFill="background1"/>
        </w:rPr>
        <w:t>Ņemot vērā to, ka Pasūtītājs šī iepirkuma ietvaros darbojas kā daudzdzīvokļu dzīvojamo māju dzīvokļu īpašnieku pārstāvis, tad Pasūtītājam, pēc lēmuma pieņemšanas par iepirkuma rezultātiem, bet pirms līguma slēgšanas, ir tiesības attiecīgās daudzdzīvokļu dzīvojamās mājas dzīvokļu īpašniekus iepazīstināt ar būvdarbu izmaksu tāmi.</w:t>
      </w:r>
      <w:r w:rsidRPr="001D589D">
        <w:rPr>
          <w:color w:val="000000"/>
          <w:sz w:val="22"/>
          <w:szCs w:val="22"/>
          <w:highlight w:val="yellow"/>
        </w:rPr>
        <w:t xml:space="preserve"> </w:t>
      </w:r>
    </w:p>
    <w:p w14:paraId="7A89AF70" w14:textId="77777777" w:rsidR="006A3923" w:rsidRPr="001D589D" w:rsidRDefault="006A3923" w:rsidP="00F44D22">
      <w:pPr>
        <w:jc w:val="both"/>
        <w:rPr>
          <w:sz w:val="22"/>
          <w:szCs w:val="22"/>
        </w:rPr>
      </w:pPr>
    </w:p>
    <w:p w14:paraId="0F1C50BB" w14:textId="77777777" w:rsidR="006A3923" w:rsidRPr="001D589D" w:rsidRDefault="006A3923" w:rsidP="00F44D22">
      <w:pPr>
        <w:pStyle w:val="Virsraksts1"/>
        <w:rPr>
          <w:rFonts w:ascii="Times New Roman" w:hAnsi="Times New Roman"/>
          <w:sz w:val="22"/>
          <w:szCs w:val="22"/>
        </w:rPr>
      </w:pPr>
      <w:bookmarkStart w:id="93" w:name="_Toc479593824"/>
      <w:bookmarkStart w:id="94" w:name="_Toc141785298"/>
      <w:bookmarkStart w:id="95" w:name="_Toc141341767"/>
      <w:bookmarkStart w:id="96" w:name="_Toc79552071"/>
      <w:bookmarkStart w:id="97" w:name="_Toc73116771"/>
      <w:bookmarkStart w:id="98" w:name="_Toc72766071"/>
      <w:bookmarkStart w:id="99" w:name="_Toc65967974"/>
      <w:bookmarkStart w:id="100" w:name="_Toc65956615"/>
      <w:bookmarkStart w:id="101" w:name="_Toc65862776"/>
      <w:bookmarkStart w:id="102" w:name="_Toc65454246"/>
      <w:bookmarkStart w:id="103" w:name="_Toc64264077"/>
      <w:bookmarkStart w:id="104" w:name="_Toc64201628"/>
      <w:bookmarkStart w:id="105" w:name="_Toc64201433"/>
      <w:bookmarkStart w:id="106" w:name="_Toc64201285"/>
      <w:bookmarkStart w:id="107" w:name="_Toc45663386"/>
      <w:r w:rsidRPr="001D589D">
        <w:rPr>
          <w:rFonts w:ascii="Times New Roman" w:hAnsi="Times New Roman"/>
          <w:sz w:val="22"/>
          <w:szCs w:val="22"/>
        </w:rPr>
        <w:t>Pretendenta tiesības un pienākumi</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4C51BEEB" w14:textId="77777777" w:rsidR="006A3923" w:rsidRPr="001D589D" w:rsidRDefault="006A3923" w:rsidP="00F44D22">
      <w:pPr>
        <w:keepNext/>
        <w:rPr>
          <w:sz w:val="22"/>
          <w:szCs w:val="22"/>
        </w:rPr>
      </w:pPr>
    </w:p>
    <w:p w14:paraId="3C7D7C2F" w14:textId="77777777" w:rsidR="00A33637" w:rsidRPr="001D589D"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8" w:name="_Toc141785299"/>
      <w:bookmarkStart w:id="109" w:name="_Toc141341768"/>
      <w:bookmarkStart w:id="110" w:name="_Toc79552072"/>
      <w:bookmarkStart w:id="111" w:name="_Toc73116772"/>
      <w:bookmarkStart w:id="112" w:name="_Toc72766072"/>
      <w:bookmarkStart w:id="113" w:name="_Toc65967975"/>
      <w:bookmarkStart w:id="114" w:name="_Toc65956616"/>
      <w:bookmarkStart w:id="115" w:name="_Toc65862777"/>
      <w:bookmarkStart w:id="116" w:name="_Toc65454247"/>
      <w:bookmarkStart w:id="117" w:name="_Toc64264078"/>
      <w:bookmarkStart w:id="118" w:name="_Toc64201629"/>
      <w:bookmarkStart w:id="119" w:name="_Toc64201434"/>
      <w:bookmarkStart w:id="120" w:name="_Toc64201286"/>
      <w:r w:rsidRPr="001D589D">
        <w:rPr>
          <w:sz w:val="22"/>
          <w:szCs w:val="22"/>
        </w:rPr>
        <w:t xml:space="preserve">Pretendentam, iesniedzot piedāvājumu, ir pienākums ievērot visus </w:t>
      </w:r>
      <w:r w:rsidR="008602BD" w:rsidRPr="001D589D">
        <w:rPr>
          <w:sz w:val="22"/>
          <w:szCs w:val="22"/>
        </w:rPr>
        <w:t>iepirkuma</w:t>
      </w:r>
      <w:r w:rsidRPr="001D589D">
        <w:rPr>
          <w:sz w:val="22"/>
          <w:szCs w:val="22"/>
        </w:rPr>
        <w:t xml:space="preserve"> nolikumā minētos nosacījumus. </w:t>
      </w:r>
    </w:p>
    <w:p w14:paraId="33339435" w14:textId="77777777" w:rsidR="00A33637" w:rsidRPr="001D589D"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Pretendentam ir pienākums </w:t>
      </w:r>
      <w:proofErr w:type="spellStart"/>
      <w:r w:rsidRPr="001D589D">
        <w:rPr>
          <w:sz w:val="22"/>
          <w:szCs w:val="22"/>
        </w:rPr>
        <w:t>rakstveidā</w:t>
      </w:r>
      <w:proofErr w:type="spellEnd"/>
      <w:r w:rsidRPr="001D589D">
        <w:rPr>
          <w:sz w:val="22"/>
          <w:szCs w:val="22"/>
        </w:rPr>
        <w:t xml:space="preserve"> </w:t>
      </w:r>
      <w:r w:rsidR="00765A79" w:rsidRPr="001D589D">
        <w:rPr>
          <w:sz w:val="22"/>
          <w:szCs w:val="22"/>
        </w:rPr>
        <w:t>K</w:t>
      </w:r>
      <w:r w:rsidRPr="001D589D">
        <w:rPr>
          <w:sz w:val="22"/>
          <w:szCs w:val="22"/>
        </w:rPr>
        <w:t xml:space="preserve">omisijas noteiktajā termiņā sniegt papildu informāciju vai paskaidrojumus par piedāvājumu, kā arī iesniegt </w:t>
      </w:r>
      <w:r w:rsidRPr="001D589D">
        <w:rPr>
          <w:bCs/>
          <w:sz w:val="22"/>
          <w:szCs w:val="22"/>
        </w:rPr>
        <w:t>Publisko iepirkumu likumā  noteiktos dokumentus</w:t>
      </w:r>
      <w:r w:rsidRPr="001D589D">
        <w:rPr>
          <w:sz w:val="22"/>
          <w:szCs w:val="22"/>
        </w:rPr>
        <w:t xml:space="preserve">, ja </w:t>
      </w:r>
      <w:r w:rsidR="00765A79" w:rsidRPr="001D589D">
        <w:rPr>
          <w:sz w:val="22"/>
          <w:szCs w:val="22"/>
        </w:rPr>
        <w:t>K</w:t>
      </w:r>
      <w:r w:rsidRPr="001D589D">
        <w:rPr>
          <w:sz w:val="22"/>
          <w:szCs w:val="22"/>
        </w:rPr>
        <w:t>omisija to pieprasa.</w:t>
      </w:r>
    </w:p>
    <w:p w14:paraId="16F53E28" w14:textId="714D07DD" w:rsidR="006A3923" w:rsidRPr="001D589D"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1D589D">
        <w:rPr>
          <w:sz w:val="22"/>
          <w:szCs w:val="22"/>
        </w:rPr>
        <w:t xml:space="preserve">Pretendentam ir tiesības pārsūdzēt </w:t>
      </w:r>
      <w:r w:rsidR="00765A79" w:rsidRPr="001D589D">
        <w:rPr>
          <w:sz w:val="22"/>
          <w:szCs w:val="22"/>
        </w:rPr>
        <w:t>K</w:t>
      </w:r>
      <w:r w:rsidRPr="001D589D">
        <w:rPr>
          <w:sz w:val="22"/>
          <w:szCs w:val="22"/>
        </w:rPr>
        <w:t>omisijas pieņemto</w:t>
      </w:r>
      <w:r w:rsidR="00765A79" w:rsidRPr="001D589D">
        <w:rPr>
          <w:sz w:val="22"/>
          <w:szCs w:val="22"/>
        </w:rPr>
        <w:t>s</w:t>
      </w:r>
      <w:r w:rsidRPr="001D589D">
        <w:rPr>
          <w:sz w:val="22"/>
          <w:szCs w:val="22"/>
        </w:rPr>
        <w:t xml:space="preserve"> lēmumu</w:t>
      </w:r>
      <w:r w:rsidR="00765A79" w:rsidRPr="001D589D">
        <w:rPr>
          <w:sz w:val="22"/>
          <w:szCs w:val="22"/>
        </w:rPr>
        <w:t>s</w:t>
      </w:r>
      <w:r w:rsidRPr="001D589D">
        <w:rPr>
          <w:sz w:val="22"/>
          <w:szCs w:val="22"/>
        </w:rPr>
        <w:t xml:space="preserve"> Publisko iepirkumu likumā noteiktajā kārtībā. </w:t>
      </w:r>
    </w:p>
    <w:bookmarkEnd w:id="108"/>
    <w:bookmarkEnd w:id="109"/>
    <w:bookmarkEnd w:id="110"/>
    <w:bookmarkEnd w:id="111"/>
    <w:bookmarkEnd w:id="112"/>
    <w:bookmarkEnd w:id="113"/>
    <w:bookmarkEnd w:id="114"/>
    <w:bookmarkEnd w:id="115"/>
    <w:bookmarkEnd w:id="116"/>
    <w:bookmarkEnd w:id="117"/>
    <w:bookmarkEnd w:id="118"/>
    <w:bookmarkEnd w:id="119"/>
    <w:bookmarkEnd w:id="120"/>
    <w:p w14:paraId="1974C7A6" w14:textId="77777777" w:rsidR="0066458F" w:rsidRPr="001D589D" w:rsidRDefault="0066458F" w:rsidP="00F44D22">
      <w:pPr>
        <w:rPr>
          <w:sz w:val="22"/>
          <w:szCs w:val="22"/>
        </w:rPr>
      </w:pPr>
    </w:p>
    <w:p w14:paraId="301BEE2E" w14:textId="77777777" w:rsidR="003F5B5D" w:rsidRPr="001D589D" w:rsidRDefault="000F16FC" w:rsidP="00F44D22">
      <w:pPr>
        <w:pStyle w:val="Virsraksts1"/>
        <w:rPr>
          <w:rFonts w:ascii="Times New Roman" w:hAnsi="Times New Roman"/>
          <w:sz w:val="22"/>
          <w:szCs w:val="22"/>
        </w:rPr>
      </w:pPr>
      <w:bookmarkStart w:id="121" w:name="_Toc107198273"/>
      <w:bookmarkStart w:id="122" w:name="_Toc107198609"/>
      <w:bookmarkStart w:id="123" w:name="_Toc129144173"/>
      <w:bookmarkStart w:id="124" w:name="_Toc141341770"/>
      <w:bookmarkStart w:id="125" w:name="_Toc141785301"/>
      <w:bookmarkStart w:id="126" w:name="_Toc45663387"/>
      <w:r w:rsidRPr="001D589D">
        <w:rPr>
          <w:rFonts w:ascii="Times New Roman" w:hAnsi="Times New Roman"/>
          <w:sz w:val="22"/>
          <w:szCs w:val="22"/>
        </w:rPr>
        <w:t>P</w:t>
      </w:r>
      <w:r w:rsidR="00861282" w:rsidRPr="001D589D">
        <w:rPr>
          <w:rFonts w:ascii="Times New Roman" w:hAnsi="Times New Roman"/>
          <w:sz w:val="22"/>
          <w:szCs w:val="22"/>
        </w:rPr>
        <w:t xml:space="preserve">ielikumu </w:t>
      </w:r>
      <w:r w:rsidR="003F5B5D" w:rsidRPr="001D589D">
        <w:rPr>
          <w:rFonts w:ascii="Times New Roman" w:hAnsi="Times New Roman"/>
          <w:sz w:val="22"/>
          <w:szCs w:val="22"/>
        </w:rPr>
        <w:t>saraksts</w:t>
      </w:r>
      <w:bookmarkEnd w:id="121"/>
      <w:bookmarkEnd w:id="122"/>
      <w:bookmarkEnd w:id="123"/>
      <w:bookmarkEnd w:id="124"/>
      <w:bookmarkEnd w:id="125"/>
      <w:bookmarkEnd w:id="126"/>
    </w:p>
    <w:p w14:paraId="3A8D25C1" w14:textId="77777777" w:rsidR="003F5B5D" w:rsidRPr="001D589D" w:rsidRDefault="003F5B5D" w:rsidP="00F44D22">
      <w:pPr>
        <w:rPr>
          <w:sz w:val="22"/>
          <w:szCs w:val="22"/>
        </w:rPr>
      </w:pPr>
    </w:p>
    <w:p w14:paraId="53EE206F" w14:textId="5314B827" w:rsidR="00F41D51" w:rsidRPr="001D589D" w:rsidRDefault="006E12AF" w:rsidP="00F44D22">
      <w:pPr>
        <w:pStyle w:val="Pamatteksts"/>
        <w:widowControl/>
        <w:spacing w:after="0"/>
        <w:rPr>
          <w:rFonts w:ascii="Times New Roman" w:hAnsi="Times New Roman"/>
          <w:sz w:val="22"/>
          <w:szCs w:val="22"/>
        </w:rPr>
      </w:pP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šī</w:t>
      </w:r>
      <w:r w:rsidR="00765A79" w:rsidRPr="001D589D">
        <w:rPr>
          <w:rFonts w:ascii="Times New Roman" w:hAnsi="Times New Roman"/>
          <w:sz w:val="22"/>
          <w:szCs w:val="22"/>
        </w:rPr>
        <w:t xml:space="preserve"> </w:t>
      </w:r>
      <w:r w:rsidR="008602BD" w:rsidRPr="001D589D">
        <w:rPr>
          <w:rFonts w:ascii="Times New Roman" w:hAnsi="Times New Roman"/>
          <w:sz w:val="22"/>
          <w:szCs w:val="22"/>
        </w:rPr>
        <w:t>iepirkum</w:t>
      </w:r>
      <w:r w:rsidRPr="001D589D">
        <w:rPr>
          <w:rFonts w:ascii="Times New Roman" w:hAnsi="Times New Roman"/>
          <w:sz w:val="22"/>
          <w:szCs w:val="22"/>
        </w:rPr>
        <w:t>a sadaļā publicētie pielikumi ir šī nolikuma neatņemamas sastāvdaļas:</w:t>
      </w:r>
    </w:p>
    <w:p w14:paraId="715F3736" w14:textId="77777777" w:rsidR="00E94BAD" w:rsidRPr="001D589D"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1D589D">
        <w:rPr>
          <w:rFonts w:ascii="Times New Roman" w:hAnsi="Times New Roman"/>
          <w:iCs/>
          <w:sz w:val="22"/>
          <w:szCs w:val="22"/>
        </w:rPr>
        <w:t>pielikums: Pieteikums par piedalīšanos iepirkumā (forma);</w:t>
      </w:r>
    </w:p>
    <w:p w14:paraId="6CD5FA3E" w14:textId="41E13F4C" w:rsidR="002500EA" w:rsidRPr="001D589D"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1D589D">
        <w:rPr>
          <w:rFonts w:ascii="Times New Roman" w:hAnsi="Times New Roman"/>
          <w:iCs/>
          <w:sz w:val="22"/>
          <w:szCs w:val="22"/>
        </w:rPr>
        <w:t>pielikums:</w:t>
      </w:r>
      <w:r w:rsidRPr="001D589D">
        <w:rPr>
          <w:rFonts w:ascii="Times New Roman" w:hAnsi="Times New Roman"/>
          <w:iCs/>
          <w:sz w:val="22"/>
          <w:szCs w:val="22"/>
          <w:lang w:eastAsia="lv-LV"/>
        </w:rPr>
        <w:t xml:space="preserve"> </w:t>
      </w:r>
      <w:r w:rsidRPr="001D589D">
        <w:rPr>
          <w:rFonts w:ascii="Times New Roman" w:hAnsi="Times New Roman"/>
          <w:iCs/>
          <w:sz w:val="22"/>
          <w:szCs w:val="22"/>
        </w:rPr>
        <w:t xml:space="preserve">Informācijas veidlapa par </w:t>
      </w:r>
      <w:r w:rsidR="00D27B2A" w:rsidRPr="001D589D">
        <w:rPr>
          <w:rFonts w:ascii="Times New Roman" w:hAnsi="Times New Roman"/>
          <w:iCs/>
          <w:sz w:val="22"/>
          <w:szCs w:val="22"/>
        </w:rPr>
        <w:t>p</w:t>
      </w:r>
      <w:r w:rsidRPr="001D589D">
        <w:rPr>
          <w:rFonts w:ascii="Times New Roman" w:hAnsi="Times New Roman"/>
          <w:iCs/>
          <w:sz w:val="22"/>
          <w:szCs w:val="22"/>
        </w:rPr>
        <w:t>retendentu un iesaistītajām personām;</w:t>
      </w:r>
    </w:p>
    <w:p w14:paraId="1E62B7C0" w14:textId="77777777" w:rsidR="00B121D6" w:rsidRPr="001D589D" w:rsidRDefault="002500EA" w:rsidP="00F44D22">
      <w:pPr>
        <w:numPr>
          <w:ilvl w:val="0"/>
          <w:numId w:val="1"/>
        </w:numPr>
        <w:tabs>
          <w:tab w:val="clear" w:pos="0"/>
          <w:tab w:val="left" w:pos="426"/>
          <w:tab w:val="left" w:pos="709"/>
        </w:tabs>
        <w:ind w:left="426" w:hanging="426"/>
        <w:rPr>
          <w:iCs/>
          <w:sz w:val="22"/>
          <w:szCs w:val="22"/>
        </w:rPr>
      </w:pPr>
      <w:r w:rsidRPr="001D589D">
        <w:rPr>
          <w:iCs/>
          <w:sz w:val="22"/>
          <w:szCs w:val="22"/>
        </w:rPr>
        <w:t>pielikums: Informācijas veidlapa par apakšuzņēmējiem;</w:t>
      </w:r>
      <w:r w:rsidR="00B02668" w:rsidRPr="001D589D">
        <w:rPr>
          <w:iCs/>
          <w:sz w:val="22"/>
          <w:szCs w:val="22"/>
        </w:rPr>
        <w:t xml:space="preserve"> </w:t>
      </w:r>
    </w:p>
    <w:p w14:paraId="30479191" w14:textId="0302D2EE" w:rsidR="002500EA" w:rsidRPr="001D589D" w:rsidRDefault="002500EA" w:rsidP="00F44D22">
      <w:pPr>
        <w:numPr>
          <w:ilvl w:val="0"/>
          <w:numId w:val="1"/>
        </w:numPr>
        <w:tabs>
          <w:tab w:val="clear" w:pos="0"/>
          <w:tab w:val="left" w:pos="426"/>
          <w:tab w:val="left" w:pos="709"/>
        </w:tabs>
        <w:ind w:left="426" w:hanging="426"/>
        <w:rPr>
          <w:iCs/>
          <w:sz w:val="22"/>
          <w:szCs w:val="22"/>
        </w:rPr>
      </w:pPr>
      <w:r w:rsidRPr="001D589D">
        <w:rPr>
          <w:iCs/>
          <w:sz w:val="22"/>
          <w:szCs w:val="22"/>
        </w:rPr>
        <w:t>pielikums: Informācijas veidlapa par personām, uz kuru iespējām pretendents balstās, lai apliecinātu, ka tā kvalifikācija atbilst nolikuma prasībām;</w:t>
      </w:r>
    </w:p>
    <w:p w14:paraId="143A8363" w14:textId="68698A20" w:rsidR="00794205" w:rsidRPr="001D589D"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1D589D">
        <w:rPr>
          <w:rFonts w:ascii="Times New Roman" w:hAnsi="Times New Roman"/>
          <w:iCs/>
          <w:sz w:val="22"/>
          <w:szCs w:val="22"/>
        </w:rPr>
        <w:t xml:space="preserve">pielikums: </w:t>
      </w:r>
      <w:r w:rsidR="00794205" w:rsidRPr="001D589D">
        <w:rPr>
          <w:rFonts w:ascii="Times New Roman" w:hAnsi="Times New Roman"/>
          <w:iCs/>
          <w:sz w:val="22"/>
          <w:szCs w:val="22"/>
        </w:rPr>
        <w:t>Pretendenta pieredzes izklāsts (forma);</w:t>
      </w:r>
    </w:p>
    <w:p w14:paraId="44A830F5" w14:textId="5621F6D8" w:rsidR="006B5BA5" w:rsidRPr="001D589D"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1D589D">
        <w:rPr>
          <w:rFonts w:ascii="Times New Roman" w:hAnsi="Times New Roman"/>
          <w:iCs/>
          <w:sz w:val="22"/>
          <w:szCs w:val="22"/>
        </w:rPr>
        <w:t xml:space="preserve">pielikums: </w:t>
      </w:r>
      <w:r w:rsidR="00E94BAD" w:rsidRPr="001D589D">
        <w:rPr>
          <w:rFonts w:ascii="Times New Roman" w:hAnsi="Times New Roman"/>
          <w:iCs/>
          <w:sz w:val="22"/>
          <w:szCs w:val="22"/>
        </w:rPr>
        <w:t>Curriculum Vitae (CV</w:t>
      </w:r>
      <w:r w:rsidR="005B2B3C" w:rsidRPr="001D589D">
        <w:rPr>
          <w:rFonts w:ascii="Times New Roman" w:hAnsi="Times New Roman"/>
          <w:iCs/>
          <w:sz w:val="22"/>
          <w:szCs w:val="22"/>
        </w:rPr>
        <w:t>) forma piedāvātajam personālam</w:t>
      </w:r>
      <w:r w:rsidR="001B26B5" w:rsidRPr="001D589D">
        <w:rPr>
          <w:rFonts w:ascii="Times New Roman" w:hAnsi="Times New Roman"/>
          <w:iCs/>
          <w:sz w:val="22"/>
          <w:szCs w:val="22"/>
        </w:rPr>
        <w:t>;</w:t>
      </w:r>
    </w:p>
    <w:p w14:paraId="036AF336" w14:textId="2003F466" w:rsidR="00E94BAD" w:rsidRPr="001D589D"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1D589D">
        <w:rPr>
          <w:rFonts w:ascii="Times New Roman" w:hAnsi="Times New Roman"/>
          <w:iCs/>
          <w:sz w:val="22"/>
          <w:szCs w:val="22"/>
        </w:rPr>
        <w:t>pieli</w:t>
      </w:r>
      <w:r w:rsidR="003B03FC" w:rsidRPr="001D589D">
        <w:rPr>
          <w:rFonts w:ascii="Times New Roman" w:hAnsi="Times New Roman"/>
          <w:iCs/>
          <w:sz w:val="22"/>
          <w:szCs w:val="22"/>
        </w:rPr>
        <w:t xml:space="preserve">kums: </w:t>
      </w:r>
      <w:r w:rsidR="00381D76" w:rsidRPr="001D589D">
        <w:rPr>
          <w:rFonts w:ascii="Times New Roman" w:hAnsi="Times New Roman"/>
          <w:sz w:val="22"/>
          <w:szCs w:val="22"/>
        </w:rPr>
        <w:t>Tehniskās prasības iepirkuma priekšmetam</w:t>
      </w:r>
      <w:r w:rsidRPr="001D589D">
        <w:rPr>
          <w:rFonts w:ascii="Times New Roman" w:hAnsi="Times New Roman"/>
          <w:iCs/>
          <w:sz w:val="22"/>
          <w:szCs w:val="22"/>
        </w:rPr>
        <w:t>;</w:t>
      </w:r>
    </w:p>
    <w:p w14:paraId="79B3FAEA" w14:textId="5D9227AC" w:rsidR="005443A7" w:rsidRPr="001D589D" w:rsidRDefault="001B26B5" w:rsidP="00F44D22">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sidRPr="001D589D">
        <w:rPr>
          <w:rFonts w:ascii="Times New Roman" w:hAnsi="Times New Roman"/>
          <w:iCs/>
          <w:sz w:val="22"/>
          <w:szCs w:val="22"/>
        </w:rPr>
        <w:t xml:space="preserve">pielikums: </w:t>
      </w:r>
      <w:r w:rsidR="00EE7335" w:rsidRPr="001D589D">
        <w:rPr>
          <w:rFonts w:ascii="Times New Roman" w:hAnsi="Times New Roman"/>
          <w:iCs/>
          <w:sz w:val="22"/>
          <w:szCs w:val="22"/>
        </w:rPr>
        <w:t>Tehniskās specifikācija</w:t>
      </w:r>
      <w:r w:rsidR="00765A79" w:rsidRPr="001D589D">
        <w:rPr>
          <w:rFonts w:ascii="Times New Roman" w:hAnsi="Times New Roman"/>
          <w:iCs/>
          <w:sz w:val="22"/>
          <w:szCs w:val="22"/>
        </w:rPr>
        <w:t>s</w:t>
      </w:r>
      <w:r w:rsidR="00E500BC" w:rsidRPr="001D589D">
        <w:rPr>
          <w:rFonts w:ascii="Times New Roman" w:hAnsi="Times New Roman"/>
          <w:iCs/>
          <w:sz w:val="22"/>
          <w:szCs w:val="22"/>
        </w:rPr>
        <w:t xml:space="preserve"> (Lokālās tāmes)</w:t>
      </w:r>
      <w:r w:rsidR="00606ECE" w:rsidRPr="001D589D">
        <w:rPr>
          <w:rFonts w:ascii="Times New Roman" w:hAnsi="Times New Roman"/>
          <w:iCs/>
          <w:sz w:val="22"/>
          <w:szCs w:val="22"/>
        </w:rPr>
        <w:t xml:space="preserve"> un Tehniskais piedāvājums (forma)</w:t>
      </w:r>
      <w:r w:rsidR="00765A79" w:rsidRPr="001D589D">
        <w:rPr>
          <w:rFonts w:ascii="Times New Roman" w:hAnsi="Times New Roman"/>
          <w:iCs/>
          <w:sz w:val="22"/>
          <w:szCs w:val="22"/>
        </w:rPr>
        <w:t>;</w:t>
      </w:r>
    </w:p>
    <w:p w14:paraId="7AACD05E" w14:textId="6AF3BB15" w:rsidR="00152498" w:rsidRDefault="001B26B5" w:rsidP="00F44D2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1D589D">
        <w:rPr>
          <w:rFonts w:ascii="Times New Roman" w:hAnsi="Times New Roman"/>
          <w:iCs/>
          <w:sz w:val="22"/>
          <w:szCs w:val="22"/>
        </w:rPr>
        <w:t xml:space="preserve">pielikums: </w:t>
      </w:r>
      <w:r w:rsidR="00EE7335" w:rsidRPr="001D589D">
        <w:rPr>
          <w:rFonts w:ascii="Times New Roman" w:hAnsi="Times New Roman"/>
          <w:iCs/>
          <w:sz w:val="22"/>
          <w:szCs w:val="22"/>
        </w:rPr>
        <w:t>Finanšu piedāvājums (forma</w:t>
      </w:r>
      <w:r w:rsidR="00765A79" w:rsidRPr="001D589D">
        <w:rPr>
          <w:rFonts w:ascii="Times New Roman" w:hAnsi="Times New Roman"/>
          <w:iCs/>
          <w:sz w:val="22"/>
          <w:szCs w:val="22"/>
        </w:rPr>
        <w:t>)</w:t>
      </w:r>
      <w:r w:rsidR="00592569">
        <w:rPr>
          <w:rFonts w:ascii="Times New Roman" w:hAnsi="Times New Roman"/>
          <w:iCs/>
          <w:sz w:val="22"/>
          <w:szCs w:val="22"/>
        </w:rPr>
        <w:t>;</w:t>
      </w:r>
    </w:p>
    <w:p w14:paraId="44AA447D" w14:textId="263D3C80" w:rsidR="00592569" w:rsidRPr="00592569" w:rsidRDefault="00592569" w:rsidP="00592569">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Pr>
          <w:rFonts w:ascii="Times New Roman" w:hAnsi="Times New Roman"/>
          <w:iCs/>
          <w:sz w:val="22"/>
          <w:szCs w:val="22"/>
        </w:rPr>
        <w:t>pielikums: Objekt</w:t>
      </w:r>
      <w:r w:rsidR="00865205">
        <w:rPr>
          <w:rFonts w:ascii="Times New Roman" w:hAnsi="Times New Roman"/>
          <w:iCs/>
          <w:sz w:val="22"/>
          <w:szCs w:val="22"/>
        </w:rPr>
        <w:t>u</w:t>
      </w:r>
      <w:r>
        <w:rPr>
          <w:rFonts w:ascii="Times New Roman" w:hAnsi="Times New Roman"/>
          <w:iCs/>
          <w:sz w:val="22"/>
          <w:szCs w:val="22"/>
        </w:rPr>
        <w:t xml:space="preserve"> apsekošanas lapa (veidne)</w:t>
      </w:r>
      <w:r>
        <w:rPr>
          <w:rFonts w:ascii="Times New Roman" w:hAnsi="Times New Roman"/>
          <w:iCs/>
          <w:sz w:val="22"/>
          <w:szCs w:val="22"/>
        </w:rPr>
        <w:t>.</w:t>
      </w:r>
    </w:p>
    <w:p w14:paraId="0E2C8BD2" w14:textId="77777777" w:rsidR="00FB51F8" w:rsidRPr="006632E0" w:rsidRDefault="00FB51F8" w:rsidP="00F44D22">
      <w:pPr>
        <w:pStyle w:val="Pamatteksts"/>
        <w:widowControl/>
        <w:tabs>
          <w:tab w:val="left" w:pos="426"/>
          <w:tab w:val="left" w:pos="709"/>
        </w:tabs>
        <w:spacing w:after="0"/>
        <w:ind w:left="426" w:right="-285"/>
        <w:jc w:val="both"/>
        <w:rPr>
          <w:rFonts w:ascii="Times New Roman" w:hAnsi="Times New Roman"/>
          <w:i/>
          <w:sz w:val="22"/>
          <w:szCs w:val="22"/>
        </w:rPr>
      </w:pPr>
    </w:p>
    <w:p w14:paraId="5DFCB4E1" w14:textId="77777777" w:rsidR="00FB51F8" w:rsidRPr="006632E0" w:rsidRDefault="00FB51F8" w:rsidP="00F44D22"/>
    <w:p w14:paraId="42B4016B" w14:textId="77777777" w:rsidR="008F1D4C" w:rsidRPr="006632E0" w:rsidRDefault="008F1D4C" w:rsidP="00F44D22">
      <w:pPr>
        <w:rPr>
          <w:sz w:val="22"/>
          <w:szCs w:val="22"/>
        </w:rPr>
      </w:pPr>
    </w:p>
    <w:p w14:paraId="0EA72C02" w14:textId="20282588" w:rsidR="00141669" w:rsidRPr="006632E0" w:rsidRDefault="00141669" w:rsidP="00F44D22">
      <w:pPr>
        <w:jc w:val="right"/>
        <w:rPr>
          <w:b/>
          <w:sz w:val="22"/>
          <w:szCs w:val="22"/>
        </w:rPr>
      </w:pPr>
      <w:r w:rsidRPr="006632E0">
        <w:rPr>
          <w:i/>
          <w:sz w:val="22"/>
          <w:szCs w:val="22"/>
        </w:rPr>
        <w:br w:type="page"/>
      </w:r>
      <w:bookmarkStart w:id="127" w:name="_Toc64201290"/>
      <w:bookmarkStart w:id="128" w:name="_Toc64201438"/>
      <w:bookmarkStart w:id="129" w:name="_Toc64201633"/>
      <w:bookmarkStart w:id="130" w:name="_Toc64264082"/>
      <w:bookmarkStart w:id="131" w:name="_Toc65454251"/>
      <w:bookmarkStart w:id="132" w:name="_Toc65862781"/>
      <w:bookmarkStart w:id="133" w:name="_Toc65956620"/>
      <w:bookmarkStart w:id="134" w:name="_Toc65967979"/>
      <w:bookmarkStart w:id="135" w:name="_Toc72766077"/>
      <w:bookmarkStart w:id="136" w:name="_Toc73116777"/>
      <w:bookmarkStart w:id="137" w:name="_Toc79552075"/>
      <w:bookmarkStart w:id="138" w:name="_Toc141341774"/>
      <w:bookmarkStart w:id="139" w:name="_Toc141785305"/>
      <w:proofErr w:type="spellStart"/>
      <w:r w:rsidRPr="006632E0">
        <w:rPr>
          <w:b/>
        </w:rPr>
        <w:lastRenderedPageBreak/>
        <w:t>1.pielikums</w:t>
      </w:r>
      <w:proofErr w:type="spellEnd"/>
    </w:p>
    <w:p w14:paraId="3E4FFCCD" w14:textId="1368BFCF" w:rsidR="00141669" w:rsidRPr="001B6C08" w:rsidRDefault="0067286D" w:rsidP="00F44D22">
      <w:pPr>
        <w:jc w:val="right"/>
      </w:pPr>
      <w:r w:rsidRPr="001B6C08">
        <w:t>iepirkuma</w:t>
      </w:r>
      <w:r w:rsidR="00141669" w:rsidRPr="001B6C08">
        <w:t xml:space="preserve"> </w:t>
      </w:r>
      <w:r w:rsidR="00B121D6" w:rsidRPr="001B6C08">
        <w:t>“</w:t>
      </w:r>
      <w:r w:rsidR="00585829" w:rsidRPr="00585829">
        <w:t xml:space="preserve">Ēku logu un durvju nomaiņa pret </w:t>
      </w:r>
      <w:proofErr w:type="spellStart"/>
      <w:r w:rsidR="00585829" w:rsidRPr="00585829">
        <w:t>PVC</w:t>
      </w:r>
      <w:proofErr w:type="spellEnd"/>
      <w:r w:rsidR="00585829" w:rsidRPr="00585829">
        <w:t xml:space="preserve"> logiem un durvīm</w:t>
      </w:r>
      <w:r w:rsidR="00141669" w:rsidRPr="001B6C08">
        <w:t>”</w:t>
      </w:r>
      <w:r w:rsidR="00935BFF" w:rsidRPr="001B6C08">
        <w:t>,</w:t>
      </w:r>
    </w:p>
    <w:p w14:paraId="1DA22788" w14:textId="65B2D780" w:rsidR="00141669" w:rsidRPr="001B6C08" w:rsidRDefault="00141669" w:rsidP="00935BFF">
      <w:pPr>
        <w:jc w:val="right"/>
      </w:pPr>
      <w:r w:rsidRPr="001B6C08">
        <w:t xml:space="preserve">iepirkuma identifikācijas </w:t>
      </w:r>
      <w:proofErr w:type="spellStart"/>
      <w:r w:rsidRPr="001B6C08">
        <w:t>Nr</w:t>
      </w:r>
      <w:r w:rsidR="00B121D6" w:rsidRPr="001B6C08">
        <w:t>.</w:t>
      </w:r>
      <w:r w:rsidR="00D53042" w:rsidRPr="001B6C08">
        <w:t>SIAON</w:t>
      </w:r>
      <w:proofErr w:type="spellEnd"/>
      <w:r w:rsidR="00D53042" w:rsidRPr="001B6C08">
        <w:t xml:space="preserve"> 202</w:t>
      </w:r>
      <w:r w:rsidR="00705B87" w:rsidRPr="001B6C08">
        <w:t>4</w:t>
      </w:r>
      <w:r w:rsidR="00D53042" w:rsidRPr="001B6C08">
        <w:t>/</w:t>
      </w:r>
      <w:r w:rsidR="006D1E2D">
        <w:t>11</w:t>
      </w:r>
      <w:r w:rsidR="00D53042" w:rsidRPr="001B6C08">
        <w:t>-MI</w:t>
      </w:r>
      <w:r w:rsidR="00935BFF" w:rsidRPr="001B6C08">
        <w:t>,</w:t>
      </w:r>
      <w:r w:rsidRPr="001B6C08">
        <w:t xml:space="preserve"> </w:t>
      </w:r>
      <w:r w:rsidR="006D1E2D">
        <w:t>N</w:t>
      </w:r>
      <w:r w:rsidRPr="001B6C08">
        <w:t>olikumam</w:t>
      </w:r>
    </w:p>
    <w:p w14:paraId="70D344D3" w14:textId="77777777" w:rsidR="00141669" w:rsidRPr="006632E0" w:rsidRDefault="00141669" w:rsidP="00F44D22">
      <w:pPr>
        <w:jc w:val="right"/>
        <w:rPr>
          <w:szCs w:val="24"/>
        </w:rPr>
      </w:pPr>
    </w:p>
    <w:p w14:paraId="74044A3C" w14:textId="164EF252" w:rsidR="00141669" w:rsidRPr="00233D6A" w:rsidRDefault="00141669" w:rsidP="00F44D22">
      <w:pPr>
        <w:pStyle w:val="Virsraksts1"/>
        <w:numPr>
          <w:ilvl w:val="0"/>
          <w:numId w:val="0"/>
        </w:numPr>
        <w:jc w:val="center"/>
        <w:rPr>
          <w:rFonts w:ascii="Times New Roman" w:hAnsi="Times New Roman"/>
          <w:sz w:val="22"/>
          <w:szCs w:val="22"/>
        </w:rPr>
      </w:pPr>
      <w:bookmarkStart w:id="140" w:name="_Toc536612508"/>
      <w:bookmarkStart w:id="141" w:name="_Toc45663388"/>
      <w:r w:rsidRPr="00233D6A">
        <w:rPr>
          <w:rFonts w:ascii="Times New Roman" w:hAnsi="Times New Roman"/>
          <w:sz w:val="22"/>
          <w:szCs w:val="22"/>
        </w:rPr>
        <w:t xml:space="preserve">Pieteikums par piedalīšanos </w:t>
      </w:r>
      <w:r w:rsidR="0067286D" w:rsidRPr="00233D6A">
        <w:rPr>
          <w:rFonts w:ascii="Times New Roman" w:hAnsi="Times New Roman"/>
          <w:sz w:val="22"/>
          <w:szCs w:val="22"/>
        </w:rPr>
        <w:t>iepirkum</w:t>
      </w:r>
      <w:r w:rsidRPr="00233D6A">
        <w:rPr>
          <w:rFonts w:ascii="Times New Roman" w:hAnsi="Times New Roman"/>
          <w:sz w:val="22"/>
          <w:szCs w:val="22"/>
        </w:rPr>
        <w:t>ā</w:t>
      </w:r>
      <w:bookmarkEnd w:id="127"/>
      <w:bookmarkEnd w:id="128"/>
      <w:bookmarkEnd w:id="129"/>
      <w:bookmarkEnd w:id="130"/>
      <w:bookmarkEnd w:id="131"/>
      <w:bookmarkEnd w:id="132"/>
      <w:bookmarkEnd w:id="133"/>
      <w:bookmarkEnd w:id="134"/>
      <w:bookmarkEnd w:id="135"/>
      <w:bookmarkEnd w:id="136"/>
      <w:bookmarkEnd w:id="137"/>
      <w:r w:rsidRPr="00233D6A">
        <w:rPr>
          <w:rFonts w:ascii="Times New Roman" w:hAnsi="Times New Roman"/>
          <w:sz w:val="22"/>
          <w:szCs w:val="22"/>
        </w:rPr>
        <w:t xml:space="preserve"> (</w:t>
      </w:r>
      <w:bookmarkEnd w:id="138"/>
      <w:bookmarkEnd w:id="139"/>
      <w:r w:rsidR="00EE5EA3">
        <w:rPr>
          <w:rFonts w:ascii="Times New Roman" w:hAnsi="Times New Roman"/>
          <w:i/>
          <w:sz w:val="22"/>
          <w:szCs w:val="22"/>
        </w:rPr>
        <w:t>veidne</w:t>
      </w:r>
      <w:r w:rsidRPr="00233D6A">
        <w:rPr>
          <w:rFonts w:ascii="Times New Roman" w:hAnsi="Times New Roman"/>
          <w:sz w:val="22"/>
          <w:szCs w:val="22"/>
        </w:rPr>
        <w:t>)</w:t>
      </w:r>
      <w:bookmarkEnd w:id="140"/>
      <w:bookmarkEnd w:id="141"/>
    </w:p>
    <w:p w14:paraId="63A0DC1A" w14:textId="0276067F" w:rsidR="00141669" w:rsidRPr="00233D6A" w:rsidRDefault="00B121D6" w:rsidP="00F44D22">
      <w:pPr>
        <w:jc w:val="center"/>
        <w:rPr>
          <w:b/>
          <w:sz w:val="22"/>
          <w:szCs w:val="22"/>
        </w:rPr>
      </w:pPr>
      <w:r w:rsidRPr="00233D6A">
        <w:rPr>
          <w:b/>
          <w:sz w:val="22"/>
          <w:szCs w:val="22"/>
        </w:rPr>
        <w:t>“</w:t>
      </w:r>
      <w:r w:rsidR="006D1E2D" w:rsidRPr="006D1E2D">
        <w:rPr>
          <w:b/>
          <w:bCs/>
          <w:sz w:val="22"/>
          <w:szCs w:val="22"/>
        </w:rPr>
        <w:t xml:space="preserve">Ēku logu un durvju nomaiņa pret </w:t>
      </w:r>
      <w:proofErr w:type="spellStart"/>
      <w:r w:rsidR="006D1E2D" w:rsidRPr="006D1E2D">
        <w:rPr>
          <w:b/>
          <w:bCs/>
          <w:sz w:val="22"/>
          <w:szCs w:val="22"/>
        </w:rPr>
        <w:t>PVC</w:t>
      </w:r>
      <w:proofErr w:type="spellEnd"/>
      <w:r w:rsidR="006D1E2D" w:rsidRPr="006D1E2D">
        <w:rPr>
          <w:b/>
          <w:bCs/>
          <w:sz w:val="22"/>
          <w:szCs w:val="22"/>
        </w:rPr>
        <w:t xml:space="preserve"> logiem un durvīm</w:t>
      </w:r>
      <w:r w:rsidR="00141669" w:rsidRPr="00233D6A">
        <w:rPr>
          <w:b/>
          <w:sz w:val="22"/>
          <w:szCs w:val="22"/>
        </w:rPr>
        <w:t>”</w:t>
      </w:r>
      <w:r w:rsidR="001B6C08">
        <w:rPr>
          <w:b/>
          <w:sz w:val="22"/>
          <w:szCs w:val="22"/>
        </w:rPr>
        <w:t>,</w:t>
      </w:r>
    </w:p>
    <w:p w14:paraId="2D28B879" w14:textId="1D233CDC" w:rsidR="00141669" w:rsidRPr="00233D6A" w:rsidRDefault="00141669" w:rsidP="00F44D22">
      <w:pPr>
        <w:jc w:val="center"/>
        <w:rPr>
          <w:b/>
          <w:sz w:val="22"/>
          <w:szCs w:val="22"/>
        </w:rPr>
      </w:pPr>
      <w:r w:rsidRPr="00233D6A">
        <w:rPr>
          <w:b/>
          <w:sz w:val="22"/>
          <w:szCs w:val="22"/>
        </w:rPr>
        <w:t xml:space="preserve">iepirkuma identifikācijas </w:t>
      </w:r>
      <w:proofErr w:type="spellStart"/>
      <w:r w:rsidRPr="00233D6A">
        <w:rPr>
          <w:b/>
          <w:sz w:val="22"/>
          <w:szCs w:val="22"/>
        </w:rPr>
        <w:t>Nr.</w:t>
      </w:r>
      <w:r w:rsidR="00D53042" w:rsidRPr="00233D6A">
        <w:rPr>
          <w:b/>
          <w:sz w:val="22"/>
          <w:szCs w:val="22"/>
        </w:rPr>
        <w:t>SIAON</w:t>
      </w:r>
      <w:proofErr w:type="spellEnd"/>
      <w:r w:rsidR="00D53042" w:rsidRPr="00233D6A">
        <w:rPr>
          <w:b/>
          <w:sz w:val="22"/>
          <w:szCs w:val="22"/>
        </w:rPr>
        <w:t xml:space="preserve"> 202</w:t>
      </w:r>
      <w:r w:rsidR="00705B87">
        <w:rPr>
          <w:b/>
          <w:sz w:val="22"/>
          <w:szCs w:val="22"/>
        </w:rPr>
        <w:t>4</w:t>
      </w:r>
      <w:r w:rsidR="00D53042" w:rsidRPr="00233D6A">
        <w:rPr>
          <w:b/>
          <w:sz w:val="22"/>
          <w:szCs w:val="22"/>
        </w:rPr>
        <w:t>/</w:t>
      </w:r>
      <w:r w:rsidR="006D1E2D">
        <w:rPr>
          <w:b/>
          <w:sz w:val="22"/>
          <w:szCs w:val="22"/>
        </w:rPr>
        <w:t>11</w:t>
      </w:r>
      <w:r w:rsidR="00D53042" w:rsidRPr="00233D6A">
        <w:rPr>
          <w:b/>
          <w:sz w:val="22"/>
          <w:szCs w:val="22"/>
        </w:rPr>
        <w:t>-MI</w:t>
      </w:r>
    </w:p>
    <w:p w14:paraId="0E39CA6F" w14:textId="77777777" w:rsidR="00141669" w:rsidRPr="006632E0" w:rsidRDefault="00141669" w:rsidP="00F44D22">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88"/>
        <w:gridCol w:w="1559"/>
        <w:gridCol w:w="709"/>
        <w:gridCol w:w="283"/>
        <w:gridCol w:w="4678"/>
        <w:gridCol w:w="425"/>
      </w:tblGrid>
      <w:tr w:rsidR="004F2E48" w:rsidRPr="00622A1B" w14:paraId="555C2AA8" w14:textId="77777777" w:rsidTr="00B3552D">
        <w:trPr>
          <w:trHeight w:val="227"/>
        </w:trPr>
        <w:tc>
          <w:tcPr>
            <w:tcW w:w="1509" w:type="dxa"/>
            <w:gridSpan w:val="2"/>
          </w:tcPr>
          <w:p w14:paraId="74CE9012" w14:textId="77777777" w:rsidR="004F2E48" w:rsidRPr="00622A1B" w:rsidRDefault="004F2E48" w:rsidP="00B3552D">
            <w:pPr>
              <w:rPr>
                <w:sz w:val="22"/>
                <w:szCs w:val="22"/>
              </w:rPr>
            </w:pPr>
            <w:r w:rsidRPr="00622A1B">
              <w:rPr>
                <w:sz w:val="22"/>
                <w:szCs w:val="22"/>
              </w:rPr>
              <w:t>Pretendents,</w:t>
            </w:r>
          </w:p>
        </w:tc>
        <w:tc>
          <w:tcPr>
            <w:tcW w:w="7417" w:type="dxa"/>
            <w:gridSpan w:val="5"/>
            <w:tcBorders>
              <w:bottom w:val="single" w:sz="4" w:space="0" w:color="auto"/>
            </w:tcBorders>
          </w:tcPr>
          <w:p w14:paraId="337A0644" w14:textId="77777777" w:rsidR="004F2E48" w:rsidRPr="00622A1B" w:rsidRDefault="004F2E48" w:rsidP="00B3552D">
            <w:pPr>
              <w:rPr>
                <w:sz w:val="22"/>
                <w:szCs w:val="22"/>
              </w:rPr>
            </w:pPr>
          </w:p>
        </w:tc>
        <w:tc>
          <w:tcPr>
            <w:tcW w:w="425" w:type="dxa"/>
          </w:tcPr>
          <w:p w14:paraId="6B4F1EC4" w14:textId="77777777" w:rsidR="004F2E48" w:rsidRPr="00622A1B" w:rsidRDefault="004F2E48" w:rsidP="00B3552D">
            <w:pPr>
              <w:ind w:left="-57"/>
              <w:rPr>
                <w:sz w:val="22"/>
                <w:szCs w:val="22"/>
              </w:rPr>
            </w:pPr>
            <w:r w:rsidRPr="00622A1B">
              <w:rPr>
                <w:sz w:val="22"/>
                <w:szCs w:val="22"/>
              </w:rPr>
              <w:t>,</w:t>
            </w:r>
          </w:p>
        </w:tc>
      </w:tr>
      <w:tr w:rsidR="004F2E48" w:rsidRPr="00622A1B" w14:paraId="59E21A47" w14:textId="77777777" w:rsidTr="00B3552D">
        <w:trPr>
          <w:trHeight w:val="227"/>
        </w:trPr>
        <w:tc>
          <w:tcPr>
            <w:tcW w:w="1509" w:type="dxa"/>
            <w:gridSpan w:val="2"/>
          </w:tcPr>
          <w:p w14:paraId="4BDD46C6" w14:textId="77777777" w:rsidR="004F2E48" w:rsidRPr="00622A1B" w:rsidRDefault="004F2E48" w:rsidP="00B3552D">
            <w:pPr>
              <w:rPr>
                <w:sz w:val="22"/>
                <w:szCs w:val="22"/>
              </w:rPr>
            </w:pPr>
          </w:p>
        </w:tc>
        <w:tc>
          <w:tcPr>
            <w:tcW w:w="7417" w:type="dxa"/>
            <w:gridSpan w:val="5"/>
            <w:tcBorders>
              <w:top w:val="single" w:sz="4" w:space="0" w:color="auto"/>
            </w:tcBorders>
          </w:tcPr>
          <w:p w14:paraId="02F0E84F" w14:textId="77777777" w:rsidR="004F2E48" w:rsidRPr="00622A1B" w:rsidRDefault="004F2E48" w:rsidP="00B3552D">
            <w:pPr>
              <w:jc w:val="center"/>
              <w:rPr>
                <w:i/>
                <w:iCs/>
                <w:sz w:val="22"/>
                <w:szCs w:val="22"/>
                <w:vertAlign w:val="superscript"/>
              </w:rPr>
            </w:pPr>
            <w:r w:rsidRPr="00622A1B">
              <w:rPr>
                <w:i/>
                <w:iCs/>
                <w:sz w:val="22"/>
                <w:szCs w:val="22"/>
                <w:vertAlign w:val="superscript"/>
              </w:rPr>
              <w:t>Pretendenta nosaukums</w:t>
            </w:r>
          </w:p>
        </w:tc>
        <w:tc>
          <w:tcPr>
            <w:tcW w:w="425" w:type="dxa"/>
          </w:tcPr>
          <w:p w14:paraId="6F0CD206" w14:textId="77777777" w:rsidR="004F2E48" w:rsidRPr="00622A1B" w:rsidRDefault="004F2E48" w:rsidP="00B3552D">
            <w:pPr>
              <w:jc w:val="center"/>
              <w:rPr>
                <w:sz w:val="22"/>
                <w:szCs w:val="22"/>
                <w:vertAlign w:val="superscript"/>
              </w:rPr>
            </w:pPr>
          </w:p>
        </w:tc>
      </w:tr>
      <w:tr w:rsidR="004F2E48" w:rsidRPr="00622A1B" w14:paraId="452D8D4E" w14:textId="77777777" w:rsidTr="00B3552D">
        <w:trPr>
          <w:trHeight w:val="227"/>
        </w:trPr>
        <w:tc>
          <w:tcPr>
            <w:tcW w:w="3256" w:type="dxa"/>
            <w:gridSpan w:val="4"/>
          </w:tcPr>
          <w:p w14:paraId="52170E80" w14:textId="77777777" w:rsidR="004F2E48" w:rsidRPr="00622A1B" w:rsidRDefault="004F2E48" w:rsidP="00B3552D">
            <w:pPr>
              <w:rPr>
                <w:sz w:val="22"/>
                <w:szCs w:val="22"/>
              </w:rPr>
            </w:pPr>
            <w:r w:rsidRPr="00622A1B">
              <w:rPr>
                <w:sz w:val="22"/>
                <w:szCs w:val="22"/>
              </w:rPr>
              <w:t>vienotais reģistrācijas numurs:</w:t>
            </w:r>
          </w:p>
        </w:tc>
        <w:tc>
          <w:tcPr>
            <w:tcW w:w="5670" w:type="dxa"/>
            <w:gridSpan w:val="3"/>
            <w:tcBorders>
              <w:bottom w:val="single" w:sz="4" w:space="0" w:color="auto"/>
            </w:tcBorders>
          </w:tcPr>
          <w:p w14:paraId="5994363D" w14:textId="77777777" w:rsidR="004F2E48" w:rsidRPr="00622A1B" w:rsidRDefault="004F2E48" w:rsidP="00B3552D">
            <w:pPr>
              <w:jc w:val="center"/>
              <w:rPr>
                <w:sz w:val="22"/>
                <w:szCs w:val="22"/>
                <w:vertAlign w:val="superscript"/>
              </w:rPr>
            </w:pPr>
          </w:p>
        </w:tc>
        <w:tc>
          <w:tcPr>
            <w:tcW w:w="425" w:type="dxa"/>
          </w:tcPr>
          <w:p w14:paraId="25F1B806" w14:textId="77777777" w:rsidR="004F2E48" w:rsidRPr="00622A1B" w:rsidRDefault="004F2E48" w:rsidP="00B3552D">
            <w:pPr>
              <w:ind w:left="-57"/>
              <w:rPr>
                <w:sz w:val="22"/>
                <w:szCs w:val="22"/>
                <w:vertAlign w:val="superscript"/>
              </w:rPr>
            </w:pPr>
            <w:r w:rsidRPr="00622A1B">
              <w:rPr>
                <w:sz w:val="22"/>
                <w:szCs w:val="22"/>
                <w:vertAlign w:val="superscript"/>
              </w:rPr>
              <w:t>,</w:t>
            </w:r>
          </w:p>
        </w:tc>
      </w:tr>
      <w:tr w:rsidR="004F2E48" w:rsidRPr="00622A1B" w14:paraId="3A04DFC1" w14:textId="77777777" w:rsidTr="00B3552D">
        <w:trPr>
          <w:trHeight w:val="202"/>
        </w:trPr>
        <w:tc>
          <w:tcPr>
            <w:tcW w:w="3256" w:type="dxa"/>
            <w:gridSpan w:val="4"/>
          </w:tcPr>
          <w:p w14:paraId="7F92BBFA" w14:textId="77777777" w:rsidR="004F2E48" w:rsidRPr="00622A1B" w:rsidRDefault="004F2E48" w:rsidP="00B3552D">
            <w:pPr>
              <w:rPr>
                <w:sz w:val="22"/>
                <w:szCs w:val="22"/>
              </w:rPr>
            </w:pPr>
          </w:p>
        </w:tc>
        <w:tc>
          <w:tcPr>
            <w:tcW w:w="5670" w:type="dxa"/>
            <w:gridSpan w:val="3"/>
            <w:tcBorders>
              <w:top w:val="single" w:sz="4" w:space="0" w:color="auto"/>
            </w:tcBorders>
          </w:tcPr>
          <w:p w14:paraId="3B42736F" w14:textId="77777777" w:rsidR="004F2E48" w:rsidRPr="00622A1B" w:rsidRDefault="004F2E48" w:rsidP="00B3552D">
            <w:pPr>
              <w:jc w:val="center"/>
              <w:rPr>
                <w:i/>
                <w:iCs/>
                <w:sz w:val="22"/>
                <w:szCs w:val="22"/>
                <w:vertAlign w:val="superscript"/>
              </w:rPr>
            </w:pPr>
            <w:r w:rsidRPr="00622A1B">
              <w:rPr>
                <w:i/>
                <w:iCs/>
                <w:sz w:val="22"/>
                <w:szCs w:val="22"/>
                <w:vertAlign w:val="superscript"/>
              </w:rPr>
              <w:t>vienotais reģistrācijas numurs</w:t>
            </w:r>
          </w:p>
        </w:tc>
        <w:tc>
          <w:tcPr>
            <w:tcW w:w="425" w:type="dxa"/>
          </w:tcPr>
          <w:p w14:paraId="7F534ED9" w14:textId="77777777" w:rsidR="004F2E48" w:rsidRPr="00622A1B" w:rsidRDefault="004F2E48" w:rsidP="00B3552D">
            <w:pPr>
              <w:jc w:val="center"/>
              <w:rPr>
                <w:sz w:val="22"/>
                <w:szCs w:val="22"/>
                <w:vertAlign w:val="superscript"/>
              </w:rPr>
            </w:pPr>
          </w:p>
        </w:tc>
      </w:tr>
      <w:tr w:rsidR="004F2E48" w:rsidRPr="00622A1B" w14:paraId="583960B2" w14:textId="77777777" w:rsidTr="00B3552D">
        <w:trPr>
          <w:trHeight w:val="292"/>
        </w:trPr>
        <w:tc>
          <w:tcPr>
            <w:tcW w:w="563" w:type="dxa"/>
          </w:tcPr>
          <w:p w14:paraId="6808D1F1" w14:textId="77777777" w:rsidR="004F2E48" w:rsidRPr="00622A1B" w:rsidRDefault="004F2E48" w:rsidP="00B3552D">
            <w:pPr>
              <w:rPr>
                <w:sz w:val="22"/>
                <w:szCs w:val="22"/>
              </w:rPr>
            </w:pPr>
            <w:r w:rsidRPr="00622A1B">
              <w:rPr>
                <w:sz w:val="22"/>
                <w:szCs w:val="22"/>
              </w:rPr>
              <w:t>tā</w:t>
            </w:r>
          </w:p>
        </w:tc>
        <w:tc>
          <w:tcPr>
            <w:tcW w:w="8363" w:type="dxa"/>
            <w:gridSpan w:val="6"/>
            <w:tcBorders>
              <w:bottom w:val="single" w:sz="4" w:space="0" w:color="auto"/>
            </w:tcBorders>
          </w:tcPr>
          <w:p w14:paraId="356AFACB" w14:textId="77777777" w:rsidR="004F2E48" w:rsidRPr="00622A1B" w:rsidRDefault="004F2E48" w:rsidP="00B3552D">
            <w:pPr>
              <w:rPr>
                <w:sz w:val="22"/>
                <w:szCs w:val="22"/>
              </w:rPr>
            </w:pPr>
          </w:p>
        </w:tc>
        <w:tc>
          <w:tcPr>
            <w:tcW w:w="425" w:type="dxa"/>
          </w:tcPr>
          <w:p w14:paraId="64241B54" w14:textId="77777777" w:rsidR="004F2E48" w:rsidRPr="00622A1B" w:rsidRDefault="004F2E48" w:rsidP="00B3552D">
            <w:pPr>
              <w:ind w:left="-57"/>
              <w:rPr>
                <w:sz w:val="22"/>
                <w:szCs w:val="22"/>
              </w:rPr>
            </w:pPr>
            <w:r w:rsidRPr="00622A1B">
              <w:rPr>
                <w:sz w:val="22"/>
                <w:szCs w:val="22"/>
              </w:rPr>
              <w:t>,</w:t>
            </w:r>
          </w:p>
        </w:tc>
      </w:tr>
      <w:tr w:rsidR="004F2E48" w:rsidRPr="00622A1B" w14:paraId="56050431" w14:textId="77777777" w:rsidTr="005862B1">
        <w:trPr>
          <w:trHeight w:val="227"/>
        </w:trPr>
        <w:tc>
          <w:tcPr>
            <w:tcW w:w="563" w:type="dxa"/>
          </w:tcPr>
          <w:p w14:paraId="2C3F7E2F" w14:textId="77777777" w:rsidR="004F2E48" w:rsidRPr="00622A1B" w:rsidRDefault="004F2E48" w:rsidP="00B3552D">
            <w:pPr>
              <w:rPr>
                <w:sz w:val="22"/>
                <w:szCs w:val="22"/>
              </w:rPr>
            </w:pPr>
          </w:p>
        </w:tc>
        <w:tc>
          <w:tcPr>
            <w:tcW w:w="8363" w:type="dxa"/>
            <w:gridSpan w:val="6"/>
            <w:tcBorders>
              <w:top w:val="single" w:sz="4" w:space="0" w:color="auto"/>
            </w:tcBorders>
          </w:tcPr>
          <w:p w14:paraId="1AD88BAC" w14:textId="77777777" w:rsidR="004F2E48" w:rsidRPr="00622A1B" w:rsidRDefault="004F2E48" w:rsidP="00B3552D">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0072FA9D" w14:textId="77777777" w:rsidR="004F2E48" w:rsidRPr="00622A1B" w:rsidRDefault="004F2E48" w:rsidP="00B3552D">
            <w:pPr>
              <w:jc w:val="center"/>
              <w:rPr>
                <w:sz w:val="22"/>
                <w:szCs w:val="22"/>
                <w:vertAlign w:val="superscript"/>
              </w:rPr>
            </w:pPr>
          </w:p>
        </w:tc>
      </w:tr>
      <w:tr w:rsidR="005862B1" w:rsidRPr="00622A1B" w14:paraId="0D87AAC5" w14:textId="77777777" w:rsidTr="00817C4F">
        <w:trPr>
          <w:trHeight w:val="227"/>
        </w:trPr>
        <w:tc>
          <w:tcPr>
            <w:tcW w:w="9351" w:type="dxa"/>
            <w:gridSpan w:val="8"/>
          </w:tcPr>
          <w:p w14:paraId="04B421F7" w14:textId="77777777" w:rsidR="005862B1" w:rsidRPr="00622A1B" w:rsidRDefault="005862B1" w:rsidP="00B3552D">
            <w:pPr>
              <w:rPr>
                <w:sz w:val="22"/>
                <w:szCs w:val="22"/>
              </w:rPr>
            </w:pPr>
            <w:r w:rsidRPr="00622A1B">
              <w:rPr>
                <w:sz w:val="22"/>
                <w:szCs w:val="22"/>
              </w:rPr>
              <w:t>personā ar šī pieteikuma iesniegšanu:</w:t>
            </w:r>
          </w:p>
        </w:tc>
      </w:tr>
      <w:tr w:rsidR="004F2E48" w:rsidRPr="00622A1B" w14:paraId="5B05C7DC" w14:textId="77777777" w:rsidTr="005862B1">
        <w:trPr>
          <w:trHeight w:val="227"/>
        </w:trPr>
        <w:tc>
          <w:tcPr>
            <w:tcW w:w="1697" w:type="dxa"/>
            <w:gridSpan w:val="3"/>
          </w:tcPr>
          <w:p w14:paraId="28AEF739" w14:textId="77777777" w:rsidR="004F2E48" w:rsidRPr="005862B1" w:rsidRDefault="004F2E48" w:rsidP="00B3552D">
            <w:pPr>
              <w:jc w:val="center"/>
              <w:rPr>
                <w:sz w:val="22"/>
                <w:szCs w:val="22"/>
                <w:vertAlign w:val="superscript"/>
              </w:rPr>
            </w:pPr>
          </w:p>
        </w:tc>
        <w:tc>
          <w:tcPr>
            <w:tcW w:w="2268" w:type="dxa"/>
            <w:gridSpan w:val="2"/>
          </w:tcPr>
          <w:p w14:paraId="5B4F0D43" w14:textId="697D4616" w:rsidR="004F2E48" w:rsidRPr="005862B1" w:rsidRDefault="004F2E48" w:rsidP="00B3552D">
            <w:pPr>
              <w:jc w:val="center"/>
              <w:rPr>
                <w:i/>
                <w:iCs/>
                <w:sz w:val="22"/>
                <w:szCs w:val="22"/>
                <w:vertAlign w:val="superscript"/>
              </w:rPr>
            </w:pPr>
          </w:p>
        </w:tc>
        <w:tc>
          <w:tcPr>
            <w:tcW w:w="283" w:type="dxa"/>
          </w:tcPr>
          <w:p w14:paraId="02BCAF17" w14:textId="77777777" w:rsidR="004F2E48" w:rsidRPr="00622A1B" w:rsidRDefault="004F2E48" w:rsidP="00B3552D">
            <w:pPr>
              <w:rPr>
                <w:sz w:val="22"/>
                <w:szCs w:val="22"/>
              </w:rPr>
            </w:pPr>
          </w:p>
        </w:tc>
        <w:tc>
          <w:tcPr>
            <w:tcW w:w="5103" w:type="dxa"/>
            <w:gridSpan w:val="2"/>
          </w:tcPr>
          <w:p w14:paraId="1B95C07A" w14:textId="77777777" w:rsidR="004F2E48" w:rsidRPr="00622A1B" w:rsidRDefault="004F2E48" w:rsidP="00B3552D">
            <w:pPr>
              <w:rPr>
                <w:sz w:val="22"/>
                <w:szCs w:val="22"/>
              </w:rPr>
            </w:pPr>
          </w:p>
        </w:tc>
      </w:tr>
    </w:tbl>
    <w:p w14:paraId="07D134F7" w14:textId="1D8926CE"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piesakās piedalīties iepirkumā “</w:t>
      </w:r>
      <w:r w:rsidR="006D1E2D" w:rsidRPr="001D589D">
        <w:rPr>
          <w:sz w:val="22"/>
          <w:szCs w:val="22"/>
        </w:rPr>
        <w:t xml:space="preserve">Ēku </w:t>
      </w:r>
      <w:r w:rsidR="006D1E2D">
        <w:rPr>
          <w:sz w:val="22"/>
          <w:szCs w:val="22"/>
        </w:rPr>
        <w:t xml:space="preserve">logu un </w:t>
      </w:r>
      <w:r w:rsidR="006D1E2D" w:rsidRPr="001D589D">
        <w:rPr>
          <w:sz w:val="22"/>
          <w:szCs w:val="22"/>
        </w:rPr>
        <w:t xml:space="preserve">durvju nomaiņa pret </w:t>
      </w:r>
      <w:proofErr w:type="spellStart"/>
      <w:r w:rsidR="006D1E2D">
        <w:rPr>
          <w:sz w:val="22"/>
          <w:szCs w:val="22"/>
        </w:rPr>
        <w:t>PVC</w:t>
      </w:r>
      <w:proofErr w:type="spellEnd"/>
      <w:r w:rsidR="006D1E2D">
        <w:rPr>
          <w:sz w:val="22"/>
          <w:szCs w:val="22"/>
        </w:rPr>
        <w:t xml:space="preserve"> logiem un</w:t>
      </w:r>
      <w:r w:rsidR="006D1E2D" w:rsidRPr="001D589D">
        <w:rPr>
          <w:sz w:val="22"/>
          <w:szCs w:val="22"/>
        </w:rPr>
        <w:t xml:space="preserve"> durvīm</w:t>
      </w:r>
      <w:r w:rsidRPr="001D589D">
        <w:rPr>
          <w:sz w:val="22"/>
          <w:szCs w:val="22"/>
        </w:rPr>
        <w:t>” (iepirkuma identifikācijas Nr. </w:t>
      </w:r>
      <w:proofErr w:type="spellStart"/>
      <w:r w:rsidRPr="001D589D">
        <w:rPr>
          <w:sz w:val="22"/>
          <w:szCs w:val="22"/>
        </w:rPr>
        <w:t>SIAON</w:t>
      </w:r>
      <w:proofErr w:type="spellEnd"/>
      <w:r w:rsidRPr="001D589D">
        <w:rPr>
          <w:sz w:val="22"/>
          <w:szCs w:val="22"/>
        </w:rPr>
        <w:t> 202</w:t>
      </w:r>
      <w:r w:rsidR="00705B87" w:rsidRPr="001D589D">
        <w:rPr>
          <w:sz w:val="22"/>
          <w:szCs w:val="22"/>
        </w:rPr>
        <w:t>4</w:t>
      </w:r>
      <w:r w:rsidRPr="001D589D">
        <w:rPr>
          <w:sz w:val="22"/>
          <w:szCs w:val="22"/>
        </w:rPr>
        <w:t>/</w:t>
      </w:r>
      <w:r w:rsidR="006D1E2D">
        <w:rPr>
          <w:sz w:val="22"/>
          <w:szCs w:val="22"/>
        </w:rPr>
        <w:t>11</w:t>
      </w:r>
      <w:r w:rsidRPr="001D589D">
        <w:rPr>
          <w:sz w:val="22"/>
          <w:szCs w:val="22"/>
        </w:rPr>
        <w:t xml:space="preserve">-MI); </w:t>
      </w:r>
    </w:p>
    <w:p w14:paraId="7FE9ACBC" w14:textId="6FB81A1C"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 xml:space="preserve">atzīst sava piedāvājuma spēkā esamību līdz </w:t>
      </w:r>
      <w:r w:rsidR="00B0378C" w:rsidRPr="001D589D">
        <w:rPr>
          <w:sz w:val="22"/>
          <w:szCs w:val="22"/>
        </w:rPr>
        <w:t>K</w:t>
      </w:r>
      <w:r w:rsidRPr="001D589D">
        <w:rPr>
          <w:sz w:val="22"/>
          <w:szCs w:val="22"/>
        </w:rPr>
        <w:t>omisijas lēmuma pieņemšanai par pasūtījuma piešķiršanu, bet gadījumā, ja tiek atzīts par uzvarētāju – līdz attiecīgā līguma noslēgšanai;</w:t>
      </w:r>
    </w:p>
    <w:p w14:paraId="4294B3AA" w14:textId="7777777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apliecina, ka ir iepazinies un piekrīt Nolikuma noteikumiem un garantē Nolikuma un tā pielikumu prasību izpildi;</w:t>
      </w:r>
    </w:p>
    <w:p w14:paraId="5DBD54E7" w14:textId="7777777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apliecina, ka Nolikuma noteikumi ir skaidri un saprotami, iebildumu un pretenziju pret tiem nav;</w:t>
      </w:r>
    </w:p>
    <w:p w14:paraId="436EFB15" w14:textId="7777777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 xml:space="preserve">apliecina, ka visas sniegtās ziņas ir patiesas; </w:t>
      </w:r>
    </w:p>
    <w:p w14:paraId="13A33451" w14:textId="7777777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 xml:space="preserve">apliecina, ka ir pilnībā iepazinies ar </w:t>
      </w:r>
      <w:r w:rsidRPr="001D589D">
        <w:rPr>
          <w:sz w:val="22"/>
          <w:szCs w:val="22"/>
          <w:shd w:val="clear" w:color="auto" w:fill="FFFFFF" w:themeFill="background1"/>
        </w:rPr>
        <w:t xml:space="preserve">būvobjekta tehnisko stāvokli, veicamo darbu apjomu un atzinis šo iegūto informāciju </w:t>
      </w:r>
      <w:r w:rsidRPr="001D589D">
        <w:rPr>
          <w:sz w:val="22"/>
          <w:szCs w:val="22"/>
        </w:rPr>
        <w:t>par pietiekamu, lai veiktu būvdarbus un novērtējis visus ar būvdarbu izpildi saistītos riskus;</w:t>
      </w:r>
    </w:p>
    <w:p w14:paraId="771AB92D" w14:textId="7777777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apņemas (ja Pasūtītājs izvēlējies šo piedāvājumu) slēgt līgumu un izpildīt visus līguma pamatnosacījumus;</w:t>
      </w:r>
    </w:p>
    <w:p w14:paraId="573EE490" w14:textId="37FF2D07" w:rsidR="004F2E48" w:rsidRPr="001D589D" w:rsidRDefault="004F2E48" w:rsidP="004F2E48">
      <w:pPr>
        <w:numPr>
          <w:ilvl w:val="0"/>
          <w:numId w:val="3"/>
        </w:numPr>
        <w:tabs>
          <w:tab w:val="clear" w:pos="480"/>
          <w:tab w:val="num" w:pos="426"/>
        </w:tabs>
        <w:ind w:left="426" w:hanging="426"/>
        <w:jc w:val="both"/>
        <w:rPr>
          <w:sz w:val="22"/>
          <w:szCs w:val="22"/>
        </w:rPr>
      </w:pPr>
      <w:r w:rsidRPr="001D589D">
        <w:rPr>
          <w:sz w:val="22"/>
          <w:szCs w:val="22"/>
        </w:rPr>
        <w:t>apņemas (ja Pasūtītājs izvēlējies šo piedāvājumu) veikt darbus atbilstoši tehniskajā</w:t>
      </w:r>
      <w:r w:rsidR="00D83235">
        <w:rPr>
          <w:sz w:val="22"/>
          <w:szCs w:val="22"/>
        </w:rPr>
        <w:t>s</w:t>
      </w:r>
      <w:r w:rsidRPr="001D589D">
        <w:rPr>
          <w:sz w:val="22"/>
          <w:szCs w:val="22"/>
        </w:rPr>
        <w:t xml:space="preserve"> specifikācijā</w:t>
      </w:r>
      <w:r w:rsidR="00D83235">
        <w:rPr>
          <w:sz w:val="22"/>
          <w:szCs w:val="22"/>
        </w:rPr>
        <w:t>s</w:t>
      </w:r>
      <w:r w:rsidRPr="001D589D">
        <w:rPr>
          <w:sz w:val="22"/>
          <w:szCs w:val="22"/>
        </w:rPr>
        <w:t xml:space="preserve"> noteiktajām prasībām par piedāvāto līgumcenu:</w:t>
      </w:r>
    </w:p>
    <w:p w14:paraId="22D353D6" w14:textId="77777777" w:rsidR="004F2E48" w:rsidRPr="001D589D" w:rsidRDefault="004F2E48" w:rsidP="004F2E48">
      <w:pPr>
        <w:ind w:left="357"/>
        <w:jc w:val="both"/>
        <w:rPr>
          <w:sz w:val="22"/>
          <w:szCs w:val="22"/>
        </w:rPr>
      </w:pPr>
    </w:p>
    <w:p w14:paraId="20440552" w14:textId="77777777" w:rsidR="004F2E48" w:rsidRPr="001D589D" w:rsidRDefault="004F2E48" w:rsidP="004F2E48">
      <w:pPr>
        <w:tabs>
          <w:tab w:val="left" w:pos="851"/>
        </w:tabs>
        <w:ind w:left="851"/>
        <w:jc w:val="both"/>
        <w:rPr>
          <w:b/>
          <w:sz w:val="22"/>
          <w:szCs w:val="22"/>
        </w:rPr>
      </w:pPr>
      <w:r w:rsidRPr="001D589D">
        <w:rPr>
          <w:b/>
          <w:sz w:val="22"/>
          <w:szCs w:val="22"/>
        </w:rPr>
        <w:t xml:space="preserve">_______________ EUR (___________ </w:t>
      </w:r>
      <w:proofErr w:type="spellStart"/>
      <w:r w:rsidRPr="001D589D">
        <w:rPr>
          <w:b/>
          <w:i/>
          <w:sz w:val="22"/>
          <w:szCs w:val="22"/>
        </w:rPr>
        <w:t>euro</w:t>
      </w:r>
      <w:proofErr w:type="spellEnd"/>
      <w:r w:rsidRPr="001D589D">
        <w:rPr>
          <w:b/>
          <w:sz w:val="22"/>
          <w:szCs w:val="22"/>
        </w:rPr>
        <w:t xml:space="preserve"> un __</w:t>
      </w:r>
      <w:r w:rsidRPr="001D589D">
        <w:rPr>
          <w:b/>
          <w:i/>
          <w:sz w:val="22"/>
          <w:szCs w:val="22"/>
        </w:rPr>
        <w:t xml:space="preserve"> </w:t>
      </w:r>
      <w:r w:rsidRPr="001D589D">
        <w:rPr>
          <w:b/>
          <w:sz w:val="22"/>
          <w:szCs w:val="22"/>
        </w:rPr>
        <w:t>centi) bez pievienotās vērtības nodokļa.</w:t>
      </w:r>
    </w:p>
    <w:p w14:paraId="6C8CE6B0" w14:textId="77777777" w:rsidR="004F2E48" w:rsidRPr="001D589D" w:rsidRDefault="004F2E48" w:rsidP="004F2E48">
      <w:pPr>
        <w:tabs>
          <w:tab w:val="left" w:pos="851"/>
        </w:tabs>
        <w:ind w:left="851"/>
        <w:jc w:val="both"/>
        <w:rPr>
          <w:b/>
          <w:sz w:val="22"/>
          <w:szCs w:val="22"/>
        </w:rPr>
      </w:pPr>
    </w:p>
    <w:p w14:paraId="5B4C851B" w14:textId="77777777" w:rsidR="004F2E48" w:rsidRPr="001D589D" w:rsidRDefault="004F2E48" w:rsidP="004F2E48">
      <w:pPr>
        <w:numPr>
          <w:ilvl w:val="0"/>
          <w:numId w:val="3"/>
        </w:numPr>
        <w:tabs>
          <w:tab w:val="clear" w:pos="480"/>
          <w:tab w:val="num" w:pos="426"/>
        </w:tabs>
        <w:jc w:val="both"/>
        <w:rPr>
          <w:sz w:val="22"/>
          <w:szCs w:val="22"/>
        </w:rPr>
      </w:pPr>
      <w:r w:rsidRPr="001D589D">
        <w:rPr>
          <w:sz w:val="22"/>
          <w:szCs w:val="22"/>
          <w:lang w:eastAsia="lv-LV"/>
        </w:rPr>
        <w:t>Mēs apliecinām, ka:</w:t>
      </w:r>
    </w:p>
    <w:p w14:paraId="219B3261" w14:textId="6D36F88D" w:rsidR="004F2E48" w:rsidRPr="001D589D" w:rsidRDefault="004F2E48" w:rsidP="004F2E48">
      <w:pPr>
        <w:numPr>
          <w:ilvl w:val="1"/>
          <w:numId w:val="3"/>
        </w:numPr>
        <w:tabs>
          <w:tab w:val="clear" w:pos="840"/>
          <w:tab w:val="num" w:pos="993"/>
        </w:tabs>
        <w:ind w:left="993" w:hanging="567"/>
        <w:jc w:val="both"/>
        <w:rPr>
          <w:sz w:val="22"/>
          <w:szCs w:val="22"/>
        </w:rPr>
      </w:pPr>
      <w:r w:rsidRPr="001D589D">
        <w:rPr>
          <w:sz w:val="22"/>
          <w:szCs w:val="22"/>
        </w:rPr>
        <w:t>līguma slēgšanas tiesību piešķiršanas gadījumā līdz iepirkuma līguma noslēgšanai</w:t>
      </w:r>
      <w:r w:rsidR="00A8597F" w:rsidRPr="001D589D">
        <w:rPr>
          <w:sz w:val="22"/>
          <w:szCs w:val="22"/>
        </w:rPr>
        <w:t xml:space="preserve">, bet ne vēlāk kā 10 (desmit) darba dienu laikā pēc lēmuma saņemšanas, </w:t>
      </w:r>
      <w:r w:rsidRPr="001D589D">
        <w:rPr>
          <w:sz w:val="22"/>
          <w:szCs w:val="22"/>
        </w:rPr>
        <w:t xml:space="preserve">būsim reģistrēti Latvijas Republikas Būvkomersantu reģistrā </w:t>
      </w:r>
      <w:r w:rsidRPr="001D589D">
        <w:rPr>
          <w:i/>
          <w:sz w:val="22"/>
          <w:szCs w:val="22"/>
        </w:rPr>
        <w:t>(Gadījumā, ja Pretendents piedāvājuma iesniegšanas brīdī nav reģistrēts Latvijas Republikas Būvkomersantu reģistrā)</w:t>
      </w:r>
      <w:r w:rsidRPr="001D589D">
        <w:rPr>
          <w:sz w:val="22"/>
          <w:szCs w:val="22"/>
          <w:lang w:eastAsia="lv-LV"/>
        </w:rPr>
        <w:t>;</w:t>
      </w:r>
    </w:p>
    <w:p w14:paraId="57BB2149" w14:textId="77777777" w:rsidR="004F2E48" w:rsidRPr="001D589D" w:rsidRDefault="004F2E48" w:rsidP="004F2E48">
      <w:pPr>
        <w:numPr>
          <w:ilvl w:val="1"/>
          <w:numId w:val="3"/>
        </w:numPr>
        <w:tabs>
          <w:tab w:val="clear" w:pos="840"/>
          <w:tab w:val="num" w:pos="993"/>
        </w:tabs>
        <w:ind w:left="993" w:hanging="567"/>
        <w:jc w:val="both"/>
        <w:rPr>
          <w:sz w:val="22"/>
          <w:szCs w:val="22"/>
        </w:rPr>
      </w:pPr>
      <w:r w:rsidRPr="001D589D">
        <w:rPr>
          <w:sz w:val="22"/>
          <w:szCs w:val="22"/>
        </w:rPr>
        <w:t xml:space="preserve">uz Pretendentu, tā valdes vai padomes locekli, patieso labuma guvēju, </w:t>
      </w:r>
      <w:proofErr w:type="spellStart"/>
      <w:r w:rsidRPr="001D589D">
        <w:rPr>
          <w:sz w:val="22"/>
          <w:szCs w:val="22"/>
        </w:rPr>
        <w:t>pārstāvēttiesīgo</w:t>
      </w:r>
      <w:proofErr w:type="spellEnd"/>
      <w:r w:rsidRPr="001D589D">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1D589D">
        <w:rPr>
          <w:sz w:val="22"/>
          <w:szCs w:val="22"/>
        </w:rPr>
        <w:t>pārstāvēttiesīgo</w:t>
      </w:r>
      <w:proofErr w:type="spellEnd"/>
      <w:r w:rsidRPr="001D589D">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40F8C230" w14:textId="77777777" w:rsidR="004F2E48" w:rsidRPr="001D589D" w:rsidRDefault="004F2E48" w:rsidP="004F2E48">
      <w:pPr>
        <w:ind w:left="840"/>
        <w:jc w:val="both"/>
        <w:rPr>
          <w:sz w:val="22"/>
          <w:szCs w:val="22"/>
        </w:rPr>
      </w:pPr>
    </w:p>
    <w:p w14:paraId="223E8F05" w14:textId="77777777" w:rsidR="004F2E48" w:rsidRPr="001D589D" w:rsidRDefault="004F2E48" w:rsidP="004F2E48">
      <w:pPr>
        <w:numPr>
          <w:ilvl w:val="0"/>
          <w:numId w:val="3"/>
        </w:numPr>
        <w:jc w:val="both"/>
        <w:rPr>
          <w:sz w:val="22"/>
          <w:szCs w:val="22"/>
        </w:rPr>
      </w:pPr>
      <w:r w:rsidRPr="001D589D">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4F2E48" w:rsidRPr="001D589D" w14:paraId="33CB0859" w14:textId="77777777" w:rsidTr="00B3552D">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550175A7" w14:textId="77777777" w:rsidR="004F2E48" w:rsidRPr="001D589D" w:rsidRDefault="004F2E48" w:rsidP="00B3552D">
                <w:pPr>
                  <w:overflowPunct w:val="0"/>
                  <w:autoSpaceDE w:val="0"/>
                  <w:autoSpaceDN w:val="0"/>
                  <w:adjustRightInd w:val="0"/>
                  <w:ind w:right="-113"/>
                  <w:jc w:val="center"/>
                  <w:textAlignment w:val="baseline"/>
                  <w:rPr>
                    <w:b/>
                    <w:sz w:val="22"/>
                    <w:szCs w:val="22"/>
                    <w:lang w:eastAsia="lv-LV"/>
                  </w:rPr>
                </w:pPr>
                <w:r w:rsidRPr="001D589D">
                  <w:rPr>
                    <w:rFonts w:ascii="Segoe UI Symbol" w:eastAsia="MS Gothic" w:hAnsi="Segoe UI Symbol" w:cs="Segoe UI Symbol"/>
                    <w:b/>
                    <w:sz w:val="22"/>
                    <w:szCs w:val="22"/>
                    <w:lang w:eastAsia="lv-LV"/>
                  </w:rPr>
                  <w:t>☐</w:t>
                </w:r>
              </w:p>
            </w:tc>
          </w:sdtContent>
        </w:sdt>
        <w:tc>
          <w:tcPr>
            <w:tcW w:w="7734" w:type="dxa"/>
          </w:tcPr>
          <w:p w14:paraId="340B6268" w14:textId="77777777" w:rsidR="004F2E48" w:rsidRPr="001D589D" w:rsidRDefault="004F2E48" w:rsidP="00B3552D">
            <w:pPr>
              <w:overflowPunct w:val="0"/>
              <w:autoSpaceDE w:val="0"/>
              <w:autoSpaceDN w:val="0"/>
              <w:adjustRightInd w:val="0"/>
              <w:ind w:left="181" w:right="28"/>
              <w:jc w:val="both"/>
              <w:textAlignment w:val="baseline"/>
              <w:rPr>
                <w:sz w:val="22"/>
                <w:szCs w:val="22"/>
                <w:lang w:eastAsia="lv-LV"/>
              </w:rPr>
            </w:pPr>
            <w:r w:rsidRPr="001D589D">
              <w:rPr>
                <w:sz w:val="22"/>
                <w:szCs w:val="22"/>
                <w:lang w:eastAsia="lv-LV"/>
              </w:rPr>
              <w:t xml:space="preserve">Mazais uzņēmums (nodarbinātas mazāk nekā 50 personas un gada apgrozījums un/vai gada bilance kopā nepārsniedz 10 miljonus </w:t>
            </w:r>
            <w:proofErr w:type="spellStart"/>
            <w:r w:rsidRPr="001D589D">
              <w:rPr>
                <w:i/>
                <w:sz w:val="22"/>
                <w:szCs w:val="22"/>
                <w:lang w:eastAsia="lv-LV"/>
              </w:rPr>
              <w:t>euro</w:t>
            </w:r>
            <w:proofErr w:type="spellEnd"/>
            <w:r w:rsidRPr="001D589D">
              <w:rPr>
                <w:sz w:val="22"/>
                <w:szCs w:val="22"/>
                <w:lang w:eastAsia="lv-LV"/>
              </w:rPr>
              <w:t>).</w:t>
            </w:r>
          </w:p>
        </w:tc>
      </w:tr>
      <w:tr w:rsidR="004F2E48" w:rsidRPr="001D589D" w14:paraId="22A45043" w14:textId="77777777" w:rsidTr="00B3552D">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0F0C0CA3" w14:textId="77777777" w:rsidR="004F2E48" w:rsidRPr="001D589D" w:rsidRDefault="004F2E48" w:rsidP="00B3552D">
                <w:pPr>
                  <w:overflowPunct w:val="0"/>
                  <w:autoSpaceDE w:val="0"/>
                  <w:autoSpaceDN w:val="0"/>
                  <w:adjustRightInd w:val="0"/>
                  <w:ind w:right="-113"/>
                  <w:jc w:val="center"/>
                  <w:textAlignment w:val="baseline"/>
                  <w:rPr>
                    <w:b/>
                    <w:sz w:val="22"/>
                    <w:szCs w:val="22"/>
                    <w:lang w:eastAsia="lv-LV"/>
                  </w:rPr>
                </w:pPr>
                <w:r w:rsidRPr="001D589D">
                  <w:rPr>
                    <w:rFonts w:ascii="Segoe UI Symbol" w:eastAsia="MS Gothic" w:hAnsi="Segoe UI Symbol" w:cs="Segoe UI Symbol"/>
                    <w:b/>
                    <w:sz w:val="22"/>
                    <w:szCs w:val="22"/>
                    <w:lang w:eastAsia="lv-LV"/>
                  </w:rPr>
                  <w:t>☐</w:t>
                </w:r>
              </w:p>
            </w:tc>
          </w:sdtContent>
        </w:sdt>
        <w:tc>
          <w:tcPr>
            <w:tcW w:w="7734" w:type="dxa"/>
          </w:tcPr>
          <w:p w14:paraId="5C4D7592" w14:textId="77777777" w:rsidR="004F2E48" w:rsidRPr="001D589D" w:rsidRDefault="004F2E48" w:rsidP="00B3552D">
            <w:pPr>
              <w:overflowPunct w:val="0"/>
              <w:autoSpaceDE w:val="0"/>
              <w:autoSpaceDN w:val="0"/>
              <w:adjustRightInd w:val="0"/>
              <w:ind w:left="181" w:right="28"/>
              <w:jc w:val="both"/>
              <w:textAlignment w:val="baseline"/>
              <w:rPr>
                <w:sz w:val="22"/>
                <w:szCs w:val="22"/>
                <w:lang w:eastAsia="lv-LV"/>
              </w:rPr>
            </w:pPr>
            <w:r w:rsidRPr="001D589D">
              <w:rPr>
                <w:sz w:val="22"/>
                <w:szCs w:val="22"/>
                <w:lang w:eastAsia="lv-LV"/>
              </w:rPr>
              <w:t xml:space="preserve">Vidējais uzņēmums (nodarbinātas mazāk nekā 250 personas un kura gada apgrozījums nepārsniedz 50 miljonus </w:t>
            </w:r>
            <w:proofErr w:type="spellStart"/>
            <w:r w:rsidRPr="001D589D">
              <w:rPr>
                <w:i/>
                <w:sz w:val="22"/>
                <w:szCs w:val="22"/>
                <w:lang w:eastAsia="lv-LV"/>
              </w:rPr>
              <w:t>euro</w:t>
            </w:r>
            <w:proofErr w:type="spellEnd"/>
            <w:r w:rsidRPr="001D589D">
              <w:rPr>
                <w:sz w:val="22"/>
                <w:szCs w:val="22"/>
                <w:lang w:eastAsia="lv-LV"/>
              </w:rPr>
              <w:t xml:space="preserve">, un/vai, kura gada bilance kopā nepārsniedz 43 miljonus </w:t>
            </w:r>
            <w:proofErr w:type="spellStart"/>
            <w:r w:rsidRPr="001D589D">
              <w:rPr>
                <w:i/>
                <w:sz w:val="22"/>
                <w:szCs w:val="22"/>
                <w:lang w:eastAsia="lv-LV"/>
              </w:rPr>
              <w:t>euro</w:t>
            </w:r>
            <w:proofErr w:type="spellEnd"/>
            <w:r w:rsidRPr="001D589D">
              <w:rPr>
                <w:sz w:val="22"/>
                <w:szCs w:val="22"/>
                <w:lang w:eastAsia="lv-LV"/>
              </w:rPr>
              <w:t>).</w:t>
            </w:r>
          </w:p>
        </w:tc>
      </w:tr>
    </w:tbl>
    <w:p w14:paraId="14A7D53D" w14:textId="77777777" w:rsidR="004F2E48" w:rsidRPr="001D589D" w:rsidRDefault="004F2E48" w:rsidP="004F2E48">
      <w:pPr>
        <w:numPr>
          <w:ilvl w:val="0"/>
          <w:numId w:val="3"/>
        </w:numPr>
        <w:ind w:right="28"/>
        <w:jc w:val="both"/>
        <w:rPr>
          <w:sz w:val="22"/>
          <w:szCs w:val="22"/>
          <w:lang w:eastAsia="lv-LV"/>
        </w:rPr>
      </w:pPr>
      <w:r w:rsidRPr="001D589D">
        <w:rPr>
          <w:sz w:val="22"/>
          <w:szCs w:val="22"/>
          <w:lang w:eastAsia="lv-LV"/>
        </w:rPr>
        <w:t>Mēs apstiprinām, ka visi iesniegtie piedāvājumā esošie dokumenti ir piedāvājumam neatņemama un saistoša šā pieteikuma sastāvdaļa.</w:t>
      </w:r>
    </w:p>
    <w:p w14:paraId="05AC2FCC" w14:textId="77777777" w:rsidR="004F2E48" w:rsidRPr="001D589D" w:rsidRDefault="004F2E48" w:rsidP="004F2E48">
      <w:pPr>
        <w:numPr>
          <w:ilvl w:val="0"/>
          <w:numId w:val="3"/>
        </w:numPr>
        <w:ind w:right="28"/>
        <w:jc w:val="both"/>
        <w:rPr>
          <w:sz w:val="22"/>
          <w:szCs w:val="22"/>
          <w:lang w:eastAsia="lv-LV"/>
        </w:rPr>
      </w:pPr>
      <w:r w:rsidRPr="001D589D">
        <w:rPr>
          <w:sz w:val="22"/>
          <w:szCs w:val="22"/>
          <w:lang w:eastAsia="lv-LV"/>
        </w:rPr>
        <w:t>Mēs apliecinām, ka visi piedāvājumā iekļautie dokumentu atvasinājumi un tulkojumi ir atbilstoši to oriģināliem.</w:t>
      </w:r>
    </w:p>
    <w:p w14:paraId="39B26626" w14:textId="62DE6D41" w:rsidR="004F2E48" w:rsidRPr="001D589D" w:rsidRDefault="004F2E48" w:rsidP="004F2E48">
      <w:pPr>
        <w:numPr>
          <w:ilvl w:val="0"/>
          <w:numId w:val="3"/>
        </w:numPr>
        <w:ind w:right="28"/>
        <w:jc w:val="both"/>
        <w:rPr>
          <w:sz w:val="22"/>
          <w:szCs w:val="22"/>
          <w:lang w:eastAsia="lv-LV"/>
        </w:rPr>
      </w:pPr>
      <w:r w:rsidRPr="001D589D">
        <w:rPr>
          <w:sz w:val="22"/>
          <w:szCs w:val="22"/>
          <w:lang w:eastAsia="lv-LV"/>
        </w:rPr>
        <w:lastRenderedPageBreak/>
        <w:t xml:space="preserve">Informācija par </w:t>
      </w:r>
      <w:r w:rsidR="00A21853" w:rsidRPr="001D589D">
        <w:rPr>
          <w:sz w:val="22"/>
          <w:szCs w:val="22"/>
          <w:lang w:eastAsia="lv-LV"/>
        </w:rPr>
        <w:t>P</w:t>
      </w:r>
      <w:r w:rsidRPr="001D589D">
        <w:rPr>
          <w:sz w:val="22"/>
          <w:szCs w:val="22"/>
          <w:lang w:eastAsia="lv-LV"/>
        </w:rPr>
        <w:t>retendentu:</w:t>
      </w:r>
    </w:p>
    <w:p w14:paraId="0C058CC2" w14:textId="77777777" w:rsidR="004F2E48" w:rsidRPr="001D589D" w:rsidRDefault="004F2E48" w:rsidP="004F2E48">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1D589D" w14:paraId="1A0B40F3" w14:textId="77777777" w:rsidTr="00B3552D">
        <w:trPr>
          <w:cantSplit/>
        </w:trPr>
        <w:tc>
          <w:tcPr>
            <w:tcW w:w="6232" w:type="dxa"/>
            <w:shd w:val="clear" w:color="auto" w:fill="D9D9D9" w:themeFill="background1" w:themeFillShade="D9"/>
          </w:tcPr>
          <w:p w14:paraId="4BF5B6DB" w14:textId="77777777" w:rsidR="004F2E48" w:rsidRPr="001D589D" w:rsidRDefault="004F2E48" w:rsidP="00B3552D">
            <w:pPr>
              <w:rPr>
                <w:b/>
                <w:bCs/>
                <w:sz w:val="22"/>
                <w:szCs w:val="22"/>
                <w:lang w:eastAsia="lv-LV"/>
              </w:rPr>
            </w:pPr>
            <w:r w:rsidRPr="001D589D">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1D589D" w:rsidRDefault="004F2E48" w:rsidP="00B3552D">
            <w:pPr>
              <w:rPr>
                <w:b/>
                <w:bCs/>
                <w:sz w:val="22"/>
                <w:szCs w:val="22"/>
                <w:lang w:eastAsia="lv-LV"/>
              </w:rPr>
            </w:pPr>
            <w:r w:rsidRPr="001D589D">
              <w:rPr>
                <w:b/>
                <w:bCs/>
                <w:sz w:val="22"/>
                <w:szCs w:val="22"/>
                <w:lang w:eastAsia="lv-LV"/>
              </w:rPr>
              <w:t>Aizpilda Pretendents</w:t>
            </w:r>
          </w:p>
        </w:tc>
      </w:tr>
      <w:tr w:rsidR="004F2E48" w:rsidRPr="001D589D" w14:paraId="01FCFECC" w14:textId="77777777" w:rsidTr="00B3552D">
        <w:trPr>
          <w:cantSplit/>
        </w:trPr>
        <w:tc>
          <w:tcPr>
            <w:tcW w:w="6232" w:type="dxa"/>
          </w:tcPr>
          <w:p w14:paraId="3CC76DF0" w14:textId="77777777" w:rsidR="004F2E48" w:rsidRPr="001D589D" w:rsidRDefault="004F2E48" w:rsidP="00B3552D">
            <w:pPr>
              <w:rPr>
                <w:sz w:val="22"/>
                <w:szCs w:val="22"/>
                <w:lang w:eastAsia="lv-LV"/>
              </w:rPr>
            </w:pPr>
            <w:r w:rsidRPr="001D589D">
              <w:rPr>
                <w:sz w:val="22"/>
                <w:szCs w:val="22"/>
                <w:lang w:eastAsia="lv-LV"/>
              </w:rPr>
              <w:t>Uzņēmuma nosaukums/ fiziskai personai – vārds, uzvārds:</w:t>
            </w:r>
          </w:p>
        </w:tc>
        <w:tc>
          <w:tcPr>
            <w:tcW w:w="2835" w:type="dxa"/>
          </w:tcPr>
          <w:p w14:paraId="49D16ADA" w14:textId="77777777" w:rsidR="004F2E48" w:rsidRPr="001D589D" w:rsidRDefault="004F2E48" w:rsidP="00B3552D">
            <w:pPr>
              <w:rPr>
                <w:sz w:val="22"/>
                <w:szCs w:val="22"/>
                <w:lang w:eastAsia="lv-LV"/>
              </w:rPr>
            </w:pPr>
          </w:p>
        </w:tc>
      </w:tr>
      <w:tr w:rsidR="004F2E48" w:rsidRPr="001D589D" w14:paraId="5B3E0779" w14:textId="77777777" w:rsidTr="00B3552D">
        <w:trPr>
          <w:cantSplit/>
        </w:trPr>
        <w:tc>
          <w:tcPr>
            <w:tcW w:w="6232" w:type="dxa"/>
          </w:tcPr>
          <w:p w14:paraId="61C7842A" w14:textId="77777777" w:rsidR="004F2E48" w:rsidRPr="001D589D" w:rsidRDefault="004F2E48" w:rsidP="00B3552D">
            <w:pPr>
              <w:ind w:right="-52"/>
              <w:rPr>
                <w:sz w:val="22"/>
                <w:szCs w:val="22"/>
                <w:lang w:eastAsia="lv-LV"/>
              </w:rPr>
            </w:pPr>
            <w:r w:rsidRPr="001D589D">
              <w:rPr>
                <w:sz w:val="22"/>
                <w:szCs w:val="22"/>
                <w:lang w:eastAsia="lv-LV"/>
              </w:rPr>
              <w:t>Uzņēmuma reģistrācijas numurs/ fiziskai personai – personas kods:</w:t>
            </w:r>
          </w:p>
        </w:tc>
        <w:tc>
          <w:tcPr>
            <w:tcW w:w="2835" w:type="dxa"/>
          </w:tcPr>
          <w:p w14:paraId="3E2637F8" w14:textId="77777777" w:rsidR="004F2E48" w:rsidRPr="001D589D" w:rsidRDefault="004F2E48" w:rsidP="00B3552D">
            <w:pPr>
              <w:rPr>
                <w:sz w:val="22"/>
                <w:szCs w:val="22"/>
                <w:lang w:eastAsia="lv-LV"/>
              </w:rPr>
            </w:pPr>
          </w:p>
        </w:tc>
      </w:tr>
      <w:tr w:rsidR="004F2E48" w:rsidRPr="001D589D" w14:paraId="2CB7FF66" w14:textId="77777777" w:rsidTr="00B3552D">
        <w:trPr>
          <w:cantSplit/>
        </w:trPr>
        <w:tc>
          <w:tcPr>
            <w:tcW w:w="6232" w:type="dxa"/>
          </w:tcPr>
          <w:p w14:paraId="408660C1" w14:textId="77777777" w:rsidR="004F2E48" w:rsidRPr="001D589D" w:rsidRDefault="004F2E48" w:rsidP="00B3552D">
            <w:pPr>
              <w:ind w:right="-52"/>
              <w:rPr>
                <w:sz w:val="22"/>
                <w:szCs w:val="22"/>
              </w:rPr>
            </w:pPr>
            <w:r w:rsidRPr="001D589D">
              <w:rPr>
                <w:sz w:val="22"/>
                <w:szCs w:val="22"/>
              </w:rPr>
              <w:t>Būvkomersanta reģistrācijas numurs:</w:t>
            </w:r>
          </w:p>
        </w:tc>
        <w:tc>
          <w:tcPr>
            <w:tcW w:w="2835" w:type="dxa"/>
          </w:tcPr>
          <w:p w14:paraId="7E3AB17D" w14:textId="77777777" w:rsidR="004F2E48" w:rsidRPr="001D589D" w:rsidRDefault="004F2E48" w:rsidP="00B3552D">
            <w:pPr>
              <w:rPr>
                <w:sz w:val="22"/>
                <w:szCs w:val="22"/>
                <w:lang w:eastAsia="lv-LV"/>
              </w:rPr>
            </w:pPr>
          </w:p>
        </w:tc>
      </w:tr>
      <w:tr w:rsidR="004F2E48" w:rsidRPr="001D589D" w14:paraId="5C3C85BA" w14:textId="77777777" w:rsidTr="00B3552D">
        <w:trPr>
          <w:cantSplit/>
        </w:trPr>
        <w:tc>
          <w:tcPr>
            <w:tcW w:w="6232" w:type="dxa"/>
          </w:tcPr>
          <w:p w14:paraId="29CDB09E" w14:textId="77777777" w:rsidR="004F2E48" w:rsidRPr="001D589D" w:rsidRDefault="004F2E48" w:rsidP="00B3552D">
            <w:pPr>
              <w:rPr>
                <w:sz w:val="22"/>
                <w:szCs w:val="22"/>
                <w:lang w:eastAsia="lv-LV"/>
              </w:rPr>
            </w:pPr>
            <w:r w:rsidRPr="001D589D">
              <w:rPr>
                <w:sz w:val="22"/>
                <w:szCs w:val="22"/>
                <w:lang w:eastAsia="lv-LV"/>
              </w:rPr>
              <w:t>Juridiskā adrese:</w:t>
            </w:r>
          </w:p>
        </w:tc>
        <w:tc>
          <w:tcPr>
            <w:tcW w:w="2835" w:type="dxa"/>
          </w:tcPr>
          <w:p w14:paraId="52FD5897" w14:textId="77777777" w:rsidR="004F2E48" w:rsidRPr="001D589D" w:rsidRDefault="004F2E48" w:rsidP="00B3552D">
            <w:pPr>
              <w:rPr>
                <w:sz w:val="22"/>
                <w:szCs w:val="22"/>
              </w:rPr>
            </w:pPr>
          </w:p>
        </w:tc>
      </w:tr>
      <w:tr w:rsidR="004F2E48" w:rsidRPr="001D589D" w14:paraId="03641C95" w14:textId="77777777" w:rsidTr="00B3552D">
        <w:trPr>
          <w:cantSplit/>
        </w:trPr>
        <w:tc>
          <w:tcPr>
            <w:tcW w:w="6232" w:type="dxa"/>
          </w:tcPr>
          <w:p w14:paraId="18E3077D" w14:textId="77777777" w:rsidR="004F2E48" w:rsidRPr="001D589D" w:rsidRDefault="004F2E48" w:rsidP="00B3552D">
            <w:pPr>
              <w:rPr>
                <w:sz w:val="22"/>
                <w:szCs w:val="22"/>
                <w:lang w:eastAsia="lv-LV"/>
              </w:rPr>
            </w:pPr>
            <w:r w:rsidRPr="001D589D">
              <w:rPr>
                <w:sz w:val="22"/>
                <w:szCs w:val="22"/>
                <w:lang w:eastAsia="lv-LV"/>
              </w:rPr>
              <w:t>Korespondences adrese:</w:t>
            </w:r>
          </w:p>
        </w:tc>
        <w:tc>
          <w:tcPr>
            <w:tcW w:w="2835" w:type="dxa"/>
          </w:tcPr>
          <w:p w14:paraId="58A314DC" w14:textId="77777777" w:rsidR="004F2E48" w:rsidRPr="001D589D" w:rsidRDefault="004F2E48" w:rsidP="00B3552D">
            <w:pPr>
              <w:rPr>
                <w:sz w:val="22"/>
                <w:szCs w:val="22"/>
              </w:rPr>
            </w:pPr>
          </w:p>
        </w:tc>
      </w:tr>
      <w:tr w:rsidR="004F2E48" w:rsidRPr="001D589D" w14:paraId="57FB82DC" w14:textId="77777777" w:rsidTr="00B3552D">
        <w:trPr>
          <w:cantSplit/>
        </w:trPr>
        <w:tc>
          <w:tcPr>
            <w:tcW w:w="6232" w:type="dxa"/>
          </w:tcPr>
          <w:p w14:paraId="32A93FBF" w14:textId="77777777" w:rsidR="004F2E48" w:rsidRPr="001D589D" w:rsidRDefault="004F2E48" w:rsidP="00B3552D">
            <w:pPr>
              <w:rPr>
                <w:sz w:val="22"/>
                <w:szCs w:val="22"/>
                <w:lang w:eastAsia="lv-LV"/>
              </w:rPr>
            </w:pPr>
            <w:r w:rsidRPr="001D589D">
              <w:rPr>
                <w:sz w:val="22"/>
                <w:szCs w:val="22"/>
                <w:lang w:eastAsia="lv-LV"/>
              </w:rPr>
              <w:t>Tālruņa Nr.:</w:t>
            </w:r>
          </w:p>
        </w:tc>
        <w:tc>
          <w:tcPr>
            <w:tcW w:w="2835" w:type="dxa"/>
          </w:tcPr>
          <w:p w14:paraId="21FF3E08" w14:textId="77777777" w:rsidR="004F2E48" w:rsidRPr="001D589D" w:rsidRDefault="004F2E48" w:rsidP="00B3552D">
            <w:pPr>
              <w:rPr>
                <w:sz w:val="22"/>
                <w:szCs w:val="22"/>
                <w:lang w:eastAsia="lv-LV"/>
              </w:rPr>
            </w:pPr>
          </w:p>
        </w:tc>
      </w:tr>
      <w:tr w:rsidR="004F2E48" w:rsidRPr="001D589D" w14:paraId="44F6E658" w14:textId="77777777" w:rsidTr="00B3552D">
        <w:trPr>
          <w:cantSplit/>
        </w:trPr>
        <w:tc>
          <w:tcPr>
            <w:tcW w:w="6232" w:type="dxa"/>
          </w:tcPr>
          <w:p w14:paraId="66D81679" w14:textId="77777777" w:rsidR="004F2E48" w:rsidRPr="001D589D" w:rsidRDefault="004F2E48" w:rsidP="00B3552D">
            <w:pPr>
              <w:rPr>
                <w:sz w:val="22"/>
                <w:szCs w:val="22"/>
                <w:lang w:eastAsia="lv-LV"/>
              </w:rPr>
            </w:pPr>
            <w:r w:rsidRPr="001D589D">
              <w:rPr>
                <w:sz w:val="22"/>
                <w:szCs w:val="22"/>
                <w:lang w:eastAsia="lv-LV"/>
              </w:rPr>
              <w:t>E-pasta adrese:</w:t>
            </w:r>
          </w:p>
        </w:tc>
        <w:tc>
          <w:tcPr>
            <w:tcW w:w="2835" w:type="dxa"/>
          </w:tcPr>
          <w:p w14:paraId="0AE31706" w14:textId="77777777" w:rsidR="004F2E48" w:rsidRPr="001D589D" w:rsidRDefault="004F2E48" w:rsidP="00B3552D">
            <w:pPr>
              <w:rPr>
                <w:sz w:val="22"/>
                <w:szCs w:val="22"/>
                <w:lang w:eastAsia="lv-LV"/>
              </w:rPr>
            </w:pPr>
          </w:p>
        </w:tc>
      </w:tr>
      <w:tr w:rsidR="004F2E48" w:rsidRPr="001D589D" w14:paraId="5929ABAA" w14:textId="77777777" w:rsidTr="00B3552D">
        <w:trPr>
          <w:cantSplit/>
        </w:trPr>
        <w:tc>
          <w:tcPr>
            <w:tcW w:w="9067" w:type="dxa"/>
            <w:gridSpan w:val="2"/>
            <w:shd w:val="clear" w:color="auto" w:fill="FFFFFF"/>
          </w:tcPr>
          <w:p w14:paraId="4EEF9B67" w14:textId="77777777" w:rsidR="004F2E48" w:rsidRPr="001D589D" w:rsidRDefault="004F2E48" w:rsidP="00B3552D">
            <w:pPr>
              <w:tabs>
                <w:tab w:val="num" w:pos="1296"/>
              </w:tabs>
              <w:ind w:left="1296" w:hanging="1296"/>
              <w:outlineLvl w:val="6"/>
              <w:rPr>
                <w:b/>
                <w:sz w:val="22"/>
                <w:szCs w:val="22"/>
              </w:rPr>
            </w:pPr>
            <w:r w:rsidRPr="001D589D">
              <w:rPr>
                <w:b/>
                <w:sz w:val="22"/>
                <w:szCs w:val="22"/>
              </w:rPr>
              <w:t>Finanšu rekvizīti</w:t>
            </w:r>
          </w:p>
        </w:tc>
      </w:tr>
      <w:tr w:rsidR="004F2E48" w:rsidRPr="001D589D" w14:paraId="7F8BE967" w14:textId="77777777" w:rsidTr="00B3552D">
        <w:trPr>
          <w:cantSplit/>
        </w:trPr>
        <w:tc>
          <w:tcPr>
            <w:tcW w:w="6232" w:type="dxa"/>
          </w:tcPr>
          <w:p w14:paraId="2EAB6C28" w14:textId="77777777" w:rsidR="004F2E48" w:rsidRPr="001D589D" w:rsidRDefault="004F2E48" w:rsidP="00B3552D">
            <w:pPr>
              <w:rPr>
                <w:sz w:val="22"/>
                <w:szCs w:val="22"/>
                <w:lang w:eastAsia="lv-LV"/>
              </w:rPr>
            </w:pPr>
            <w:r w:rsidRPr="001D589D">
              <w:rPr>
                <w:sz w:val="22"/>
                <w:szCs w:val="22"/>
                <w:lang w:eastAsia="lv-LV"/>
              </w:rPr>
              <w:t>Bankas nosaukums:</w:t>
            </w:r>
          </w:p>
        </w:tc>
        <w:tc>
          <w:tcPr>
            <w:tcW w:w="2835" w:type="dxa"/>
          </w:tcPr>
          <w:p w14:paraId="0160F461" w14:textId="77777777" w:rsidR="004F2E48" w:rsidRPr="001D589D" w:rsidRDefault="004F2E48" w:rsidP="00B3552D">
            <w:pPr>
              <w:rPr>
                <w:sz w:val="22"/>
                <w:szCs w:val="22"/>
                <w:lang w:eastAsia="lv-LV"/>
              </w:rPr>
            </w:pPr>
          </w:p>
        </w:tc>
      </w:tr>
      <w:tr w:rsidR="004F2E48" w:rsidRPr="001D589D" w14:paraId="669B9AC7" w14:textId="77777777" w:rsidTr="00B3552D">
        <w:trPr>
          <w:cantSplit/>
        </w:trPr>
        <w:tc>
          <w:tcPr>
            <w:tcW w:w="6232" w:type="dxa"/>
          </w:tcPr>
          <w:p w14:paraId="35860F27" w14:textId="77777777" w:rsidR="004F2E48" w:rsidRPr="001D589D" w:rsidRDefault="004F2E48" w:rsidP="00B3552D">
            <w:pPr>
              <w:ind w:right="-52"/>
              <w:rPr>
                <w:sz w:val="22"/>
                <w:szCs w:val="22"/>
                <w:lang w:eastAsia="lv-LV"/>
              </w:rPr>
            </w:pPr>
            <w:r w:rsidRPr="001D589D">
              <w:rPr>
                <w:sz w:val="22"/>
                <w:szCs w:val="22"/>
                <w:lang w:eastAsia="lv-LV"/>
              </w:rPr>
              <w:t>Bankas kods:</w:t>
            </w:r>
          </w:p>
        </w:tc>
        <w:tc>
          <w:tcPr>
            <w:tcW w:w="2835" w:type="dxa"/>
          </w:tcPr>
          <w:p w14:paraId="73001E69" w14:textId="77777777" w:rsidR="004F2E48" w:rsidRPr="001D589D" w:rsidRDefault="004F2E48" w:rsidP="00B3552D">
            <w:pPr>
              <w:rPr>
                <w:sz w:val="22"/>
                <w:szCs w:val="22"/>
              </w:rPr>
            </w:pPr>
          </w:p>
        </w:tc>
      </w:tr>
      <w:tr w:rsidR="004F2E48" w:rsidRPr="001D589D" w14:paraId="78D91EC9" w14:textId="77777777" w:rsidTr="00B3552D">
        <w:trPr>
          <w:cantSplit/>
        </w:trPr>
        <w:tc>
          <w:tcPr>
            <w:tcW w:w="6232" w:type="dxa"/>
          </w:tcPr>
          <w:p w14:paraId="7A8DAF36" w14:textId="77777777" w:rsidR="004F2E48" w:rsidRPr="001D589D" w:rsidRDefault="004F2E48" w:rsidP="00B3552D">
            <w:pPr>
              <w:rPr>
                <w:sz w:val="22"/>
                <w:szCs w:val="22"/>
                <w:lang w:eastAsia="lv-LV"/>
              </w:rPr>
            </w:pPr>
            <w:r w:rsidRPr="001D589D">
              <w:rPr>
                <w:sz w:val="22"/>
                <w:szCs w:val="22"/>
                <w:lang w:eastAsia="lv-LV"/>
              </w:rPr>
              <w:t>Konta numurs:</w:t>
            </w:r>
          </w:p>
        </w:tc>
        <w:tc>
          <w:tcPr>
            <w:tcW w:w="2835" w:type="dxa"/>
          </w:tcPr>
          <w:p w14:paraId="2887B28A" w14:textId="77777777" w:rsidR="004F2E48" w:rsidRPr="001D589D" w:rsidRDefault="004F2E48" w:rsidP="00B3552D">
            <w:pPr>
              <w:rPr>
                <w:sz w:val="22"/>
                <w:szCs w:val="22"/>
              </w:rPr>
            </w:pPr>
          </w:p>
        </w:tc>
      </w:tr>
      <w:tr w:rsidR="004F2E48" w:rsidRPr="001D589D" w14:paraId="719EBA84" w14:textId="77777777" w:rsidTr="00B3552D">
        <w:trPr>
          <w:cantSplit/>
        </w:trPr>
        <w:tc>
          <w:tcPr>
            <w:tcW w:w="9067" w:type="dxa"/>
            <w:gridSpan w:val="2"/>
            <w:shd w:val="clear" w:color="auto" w:fill="D9D9D9" w:themeFill="background1" w:themeFillShade="D9"/>
          </w:tcPr>
          <w:p w14:paraId="3C7F103D" w14:textId="77777777" w:rsidR="004F2E48" w:rsidRPr="001D589D" w:rsidRDefault="004F2E48" w:rsidP="00B3552D">
            <w:pPr>
              <w:outlineLvl w:val="6"/>
              <w:rPr>
                <w:b/>
                <w:sz w:val="22"/>
                <w:szCs w:val="22"/>
              </w:rPr>
            </w:pPr>
            <w:r w:rsidRPr="001D589D">
              <w:rPr>
                <w:b/>
                <w:sz w:val="22"/>
                <w:szCs w:val="22"/>
              </w:rPr>
              <w:t xml:space="preserve">Informācija par Pretendenta kontaktpersonu </w:t>
            </w:r>
          </w:p>
        </w:tc>
      </w:tr>
      <w:tr w:rsidR="004F2E48" w:rsidRPr="001D589D" w14:paraId="0FBB8CB3" w14:textId="77777777" w:rsidTr="00B3552D">
        <w:trPr>
          <w:cantSplit/>
        </w:trPr>
        <w:tc>
          <w:tcPr>
            <w:tcW w:w="6232" w:type="dxa"/>
          </w:tcPr>
          <w:p w14:paraId="7166494B" w14:textId="77777777" w:rsidR="004F2E48" w:rsidRPr="001D589D" w:rsidRDefault="004F2E48" w:rsidP="00B3552D">
            <w:pPr>
              <w:rPr>
                <w:sz w:val="22"/>
                <w:szCs w:val="22"/>
                <w:lang w:eastAsia="lv-LV"/>
              </w:rPr>
            </w:pPr>
            <w:r w:rsidRPr="001D589D">
              <w:rPr>
                <w:sz w:val="22"/>
                <w:szCs w:val="22"/>
                <w:lang w:eastAsia="lv-LV"/>
              </w:rPr>
              <w:t>Vārds, uzvārds:</w:t>
            </w:r>
          </w:p>
        </w:tc>
        <w:tc>
          <w:tcPr>
            <w:tcW w:w="2835" w:type="dxa"/>
          </w:tcPr>
          <w:p w14:paraId="7C16BF73" w14:textId="77777777" w:rsidR="004F2E48" w:rsidRPr="001D589D" w:rsidRDefault="004F2E48" w:rsidP="00B3552D">
            <w:pPr>
              <w:rPr>
                <w:sz w:val="22"/>
                <w:szCs w:val="22"/>
              </w:rPr>
            </w:pPr>
          </w:p>
        </w:tc>
      </w:tr>
      <w:tr w:rsidR="004F2E48" w:rsidRPr="001D589D" w14:paraId="4F7666EB" w14:textId="77777777" w:rsidTr="00B3552D">
        <w:trPr>
          <w:cantSplit/>
        </w:trPr>
        <w:tc>
          <w:tcPr>
            <w:tcW w:w="6232" w:type="dxa"/>
          </w:tcPr>
          <w:p w14:paraId="2911747D" w14:textId="77777777" w:rsidR="004F2E48" w:rsidRPr="001D589D" w:rsidRDefault="004F2E48" w:rsidP="00B3552D">
            <w:pPr>
              <w:rPr>
                <w:sz w:val="22"/>
                <w:szCs w:val="22"/>
                <w:lang w:eastAsia="lv-LV"/>
              </w:rPr>
            </w:pPr>
            <w:r w:rsidRPr="001D589D">
              <w:rPr>
                <w:sz w:val="22"/>
                <w:szCs w:val="22"/>
                <w:lang w:eastAsia="lv-LV"/>
              </w:rPr>
              <w:t>Amats:</w:t>
            </w:r>
          </w:p>
        </w:tc>
        <w:tc>
          <w:tcPr>
            <w:tcW w:w="2835" w:type="dxa"/>
          </w:tcPr>
          <w:p w14:paraId="1DAEA180" w14:textId="77777777" w:rsidR="004F2E48" w:rsidRPr="001D589D" w:rsidRDefault="004F2E48" w:rsidP="00B3552D">
            <w:pPr>
              <w:rPr>
                <w:sz w:val="22"/>
                <w:szCs w:val="22"/>
              </w:rPr>
            </w:pPr>
          </w:p>
        </w:tc>
      </w:tr>
      <w:tr w:rsidR="004F2E48" w:rsidRPr="001D589D" w14:paraId="3B579BFA" w14:textId="77777777" w:rsidTr="00B3552D">
        <w:trPr>
          <w:cantSplit/>
        </w:trPr>
        <w:tc>
          <w:tcPr>
            <w:tcW w:w="6232" w:type="dxa"/>
          </w:tcPr>
          <w:p w14:paraId="0C5720C9" w14:textId="77777777" w:rsidR="004F2E48" w:rsidRPr="001D589D" w:rsidRDefault="004F2E48" w:rsidP="00B3552D">
            <w:pPr>
              <w:rPr>
                <w:sz w:val="22"/>
                <w:szCs w:val="22"/>
                <w:lang w:eastAsia="lv-LV"/>
              </w:rPr>
            </w:pPr>
            <w:r w:rsidRPr="001D589D">
              <w:rPr>
                <w:sz w:val="22"/>
                <w:szCs w:val="22"/>
                <w:lang w:eastAsia="lv-LV"/>
              </w:rPr>
              <w:t>Tālruņa numurs:</w:t>
            </w:r>
          </w:p>
        </w:tc>
        <w:tc>
          <w:tcPr>
            <w:tcW w:w="2835" w:type="dxa"/>
          </w:tcPr>
          <w:p w14:paraId="05918994" w14:textId="77777777" w:rsidR="004F2E48" w:rsidRPr="001D589D" w:rsidRDefault="004F2E48" w:rsidP="00B3552D">
            <w:pPr>
              <w:rPr>
                <w:sz w:val="22"/>
                <w:szCs w:val="22"/>
                <w:lang w:eastAsia="lv-LV"/>
              </w:rPr>
            </w:pPr>
          </w:p>
        </w:tc>
      </w:tr>
      <w:tr w:rsidR="004F2E48" w:rsidRPr="001D589D" w14:paraId="2206FF09" w14:textId="77777777" w:rsidTr="00B3552D">
        <w:trPr>
          <w:cantSplit/>
        </w:trPr>
        <w:tc>
          <w:tcPr>
            <w:tcW w:w="6232" w:type="dxa"/>
          </w:tcPr>
          <w:p w14:paraId="2B079BEA" w14:textId="77777777" w:rsidR="004F2E48" w:rsidRPr="001D589D" w:rsidRDefault="004F2E48" w:rsidP="00B3552D">
            <w:pPr>
              <w:rPr>
                <w:sz w:val="22"/>
                <w:szCs w:val="22"/>
                <w:lang w:eastAsia="lv-LV"/>
              </w:rPr>
            </w:pPr>
            <w:r w:rsidRPr="001D589D">
              <w:rPr>
                <w:sz w:val="22"/>
                <w:szCs w:val="22"/>
                <w:lang w:eastAsia="lv-LV"/>
              </w:rPr>
              <w:t>E-pasta adrese:</w:t>
            </w:r>
          </w:p>
        </w:tc>
        <w:tc>
          <w:tcPr>
            <w:tcW w:w="2835" w:type="dxa"/>
          </w:tcPr>
          <w:p w14:paraId="5DF52E88" w14:textId="77777777" w:rsidR="004F2E48" w:rsidRPr="001D589D" w:rsidRDefault="004F2E48" w:rsidP="00B3552D">
            <w:pPr>
              <w:rPr>
                <w:sz w:val="22"/>
                <w:szCs w:val="22"/>
                <w:lang w:eastAsia="lv-LV"/>
              </w:rPr>
            </w:pPr>
          </w:p>
        </w:tc>
      </w:tr>
      <w:tr w:rsidR="004F2E48" w:rsidRPr="001D589D" w14:paraId="29009639" w14:textId="77777777" w:rsidTr="00B3552D">
        <w:trPr>
          <w:cantSplit/>
        </w:trPr>
        <w:tc>
          <w:tcPr>
            <w:tcW w:w="9067" w:type="dxa"/>
            <w:gridSpan w:val="2"/>
            <w:shd w:val="clear" w:color="auto" w:fill="D9D9D9" w:themeFill="background1" w:themeFillShade="D9"/>
          </w:tcPr>
          <w:p w14:paraId="0172B7C4" w14:textId="77777777" w:rsidR="004F2E48" w:rsidRPr="001D589D" w:rsidRDefault="004F2E48" w:rsidP="00B3552D">
            <w:pPr>
              <w:rPr>
                <w:b/>
                <w:bCs/>
                <w:sz w:val="22"/>
                <w:szCs w:val="22"/>
                <w:lang w:eastAsia="lv-LV"/>
              </w:rPr>
            </w:pPr>
            <w:r w:rsidRPr="001D589D">
              <w:rPr>
                <w:b/>
                <w:bCs/>
                <w:sz w:val="22"/>
                <w:szCs w:val="22"/>
                <w:lang w:eastAsia="lv-LV"/>
              </w:rPr>
              <w:t>Informācija par Pretendenta veicamo darbu</w:t>
            </w:r>
          </w:p>
        </w:tc>
      </w:tr>
      <w:tr w:rsidR="004F2E48" w:rsidRPr="001D589D" w14:paraId="79FEE342" w14:textId="77777777" w:rsidTr="00B3552D">
        <w:trPr>
          <w:cantSplit/>
        </w:trPr>
        <w:tc>
          <w:tcPr>
            <w:tcW w:w="6232" w:type="dxa"/>
          </w:tcPr>
          <w:p w14:paraId="168FCF25" w14:textId="77777777" w:rsidR="004F2E48" w:rsidRPr="001D589D" w:rsidRDefault="004F2E48" w:rsidP="00B3552D">
            <w:pPr>
              <w:rPr>
                <w:sz w:val="22"/>
                <w:szCs w:val="22"/>
                <w:lang w:eastAsia="lv-LV"/>
              </w:rPr>
            </w:pPr>
            <w:r w:rsidRPr="001D589D">
              <w:rPr>
                <w:sz w:val="22"/>
                <w:szCs w:val="22"/>
                <w:lang w:eastAsia="lv-LV"/>
              </w:rPr>
              <w:t>Pretendenta veicamo darbu apjoms procentos (%)</w:t>
            </w:r>
          </w:p>
        </w:tc>
        <w:tc>
          <w:tcPr>
            <w:tcW w:w="2835" w:type="dxa"/>
          </w:tcPr>
          <w:p w14:paraId="260A7388" w14:textId="77777777" w:rsidR="004F2E48" w:rsidRPr="001D589D" w:rsidRDefault="004F2E48" w:rsidP="00B3552D">
            <w:pPr>
              <w:rPr>
                <w:sz w:val="22"/>
                <w:szCs w:val="22"/>
                <w:lang w:eastAsia="lv-LV"/>
              </w:rPr>
            </w:pPr>
          </w:p>
        </w:tc>
      </w:tr>
      <w:tr w:rsidR="004F2E48" w:rsidRPr="001D589D" w14:paraId="2C1742CB" w14:textId="77777777" w:rsidTr="00B3552D">
        <w:trPr>
          <w:cantSplit/>
        </w:trPr>
        <w:tc>
          <w:tcPr>
            <w:tcW w:w="6232" w:type="dxa"/>
          </w:tcPr>
          <w:p w14:paraId="42616209" w14:textId="77777777" w:rsidR="004F2E48" w:rsidRPr="001D589D" w:rsidRDefault="004F2E48" w:rsidP="00B3552D">
            <w:pPr>
              <w:rPr>
                <w:sz w:val="22"/>
                <w:szCs w:val="22"/>
                <w:lang w:eastAsia="lv-LV"/>
              </w:rPr>
            </w:pPr>
            <w:r w:rsidRPr="001D589D">
              <w:rPr>
                <w:sz w:val="22"/>
                <w:szCs w:val="22"/>
                <w:lang w:eastAsia="lv-LV"/>
              </w:rPr>
              <w:t xml:space="preserve">Pretendenta veicamo darbu apjoms EUR </w:t>
            </w:r>
            <w:r w:rsidRPr="001D589D">
              <w:rPr>
                <w:sz w:val="22"/>
                <w:szCs w:val="22"/>
              </w:rPr>
              <w:t>(</w:t>
            </w:r>
            <w:proofErr w:type="spellStart"/>
            <w:r w:rsidRPr="001D589D">
              <w:rPr>
                <w:i/>
                <w:iCs/>
                <w:sz w:val="22"/>
                <w:szCs w:val="22"/>
              </w:rPr>
              <w:t>euro</w:t>
            </w:r>
            <w:proofErr w:type="spellEnd"/>
            <w:r w:rsidRPr="001D589D">
              <w:rPr>
                <w:sz w:val="22"/>
                <w:szCs w:val="22"/>
              </w:rPr>
              <w:t xml:space="preserve">) </w:t>
            </w:r>
            <w:r w:rsidRPr="001D589D">
              <w:rPr>
                <w:sz w:val="22"/>
                <w:szCs w:val="22"/>
                <w:lang w:eastAsia="lv-LV"/>
              </w:rPr>
              <w:t>bez PVN</w:t>
            </w:r>
          </w:p>
        </w:tc>
        <w:tc>
          <w:tcPr>
            <w:tcW w:w="2835" w:type="dxa"/>
          </w:tcPr>
          <w:p w14:paraId="2CFAC9AA" w14:textId="77777777" w:rsidR="004F2E48" w:rsidRPr="001D589D" w:rsidRDefault="004F2E48" w:rsidP="00B3552D">
            <w:pPr>
              <w:rPr>
                <w:sz w:val="22"/>
                <w:szCs w:val="22"/>
                <w:lang w:eastAsia="lv-LV"/>
              </w:rPr>
            </w:pPr>
          </w:p>
        </w:tc>
      </w:tr>
      <w:tr w:rsidR="004F2E48" w:rsidRPr="001D589D" w14:paraId="62355395" w14:textId="77777777" w:rsidTr="00B3552D">
        <w:trPr>
          <w:cantSplit/>
        </w:trPr>
        <w:tc>
          <w:tcPr>
            <w:tcW w:w="6232" w:type="dxa"/>
          </w:tcPr>
          <w:p w14:paraId="136A3CE4" w14:textId="77777777" w:rsidR="004F2E48" w:rsidRPr="001D589D" w:rsidRDefault="004F2E48" w:rsidP="00B3552D">
            <w:pPr>
              <w:rPr>
                <w:sz w:val="22"/>
                <w:szCs w:val="22"/>
                <w:lang w:eastAsia="lv-LV"/>
              </w:rPr>
            </w:pPr>
            <w:r w:rsidRPr="001D589D">
              <w:rPr>
                <w:sz w:val="22"/>
                <w:szCs w:val="22"/>
                <w:lang w:eastAsia="lv-LV"/>
              </w:rPr>
              <w:t>Pretendenta veicamo darbu īss raksturojums</w:t>
            </w:r>
          </w:p>
        </w:tc>
        <w:tc>
          <w:tcPr>
            <w:tcW w:w="2835" w:type="dxa"/>
          </w:tcPr>
          <w:p w14:paraId="6DAEB3D1" w14:textId="77777777" w:rsidR="004F2E48" w:rsidRPr="001D589D" w:rsidRDefault="004F2E48" w:rsidP="00B3552D">
            <w:pPr>
              <w:rPr>
                <w:sz w:val="22"/>
                <w:szCs w:val="22"/>
                <w:lang w:eastAsia="lv-LV"/>
              </w:rPr>
            </w:pPr>
          </w:p>
        </w:tc>
      </w:tr>
    </w:tbl>
    <w:p w14:paraId="32D4624E" w14:textId="77777777" w:rsidR="004F2E48" w:rsidRPr="001D589D" w:rsidRDefault="004F2E48" w:rsidP="004F2E48">
      <w:pPr>
        <w:ind w:right="28"/>
        <w:jc w:val="both"/>
        <w:rPr>
          <w:sz w:val="22"/>
          <w:szCs w:val="22"/>
        </w:rPr>
      </w:pPr>
    </w:p>
    <w:p w14:paraId="18CC28C0" w14:textId="77777777" w:rsidR="004F2E48" w:rsidRPr="001D589D" w:rsidRDefault="004F2E48" w:rsidP="004F2E48">
      <w:pPr>
        <w:ind w:right="28"/>
        <w:jc w:val="both"/>
        <w:rPr>
          <w:sz w:val="22"/>
          <w:szCs w:val="22"/>
        </w:rPr>
      </w:pPr>
      <w:r w:rsidRPr="001D589D">
        <w:rPr>
          <w:sz w:val="22"/>
          <w:szCs w:val="22"/>
        </w:rPr>
        <w:t>Ar šo uzņemos pilnu atbildību par iepirkumā iesniegto dokumentu komplektāciju, tajos ietverto informāciju, noformējumu, atbilstību Nolikuma prasībām. Sniegtā informācija un dati ir patiesi.</w:t>
      </w:r>
    </w:p>
    <w:p w14:paraId="6B43FC21" w14:textId="77777777" w:rsidR="004F2E48" w:rsidRPr="001D589D" w:rsidRDefault="004F2E48" w:rsidP="004F2E48">
      <w:pPr>
        <w:jc w:val="both"/>
        <w:rPr>
          <w:b/>
          <w:sz w:val="22"/>
          <w:szCs w:val="22"/>
          <w:vertAlign w:val="superscript"/>
        </w:rPr>
      </w:pPr>
    </w:p>
    <w:p w14:paraId="691DF973" w14:textId="746223CA" w:rsidR="00394D89" w:rsidRPr="001D589D" w:rsidRDefault="00394D89" w:rsidP="00394D89">
      <w:pPr>
        <w:ind w:right="28"/>
        <w:rPr>
          <w:sz w:val="22"/>
          <w:szCs w:val="22"/>
          <w:lang w:eastAsia="lv-LV"/>
        </w:rPr>
      </w:pPr>
      <w:r w:rsidRPr="001D589D">
        <w:rPr>
          <w:sz w:val="22"/>
          <w:szCs w:val="22"/>
          <w:lang w:eastAsia="lv-LV"/>
        </w:rPr>
        <w:t>Paraksts</w:t>
      </w:r>
      <w:r w:rsidR="00DD0A04" w:rsidRPr="001D589D">
        <w:rPr>
          <w:rStyle w:val="Vresatsauce"/>
          <w:sz w:val="22"/>
          <w:szCs w:val="22"/>
          <w:lang w:eastAsia="lv-LV"/>
        </w:rPr>
        <w:footnoteReference w:id="5"/>
      </w:r>
      <w:r w:rsidRPr="001D589D">
        <w:rPr>
          <w:sz w:val="22"/>
          <w:szCs w:val="22"/>
          <w:lang w:eastAsia="lv-LV"/>
        </w:rPr>
        <w:t>: _________________________________</w:t>
      </w:r>
    </w:p>
    <w:p w14:paraId="3DF79B8D" w14:textId="77777777" w:rsidR="00394D89" w:rsidRPr="001D589D" w:rsidRDefault="00394D89" w:rsidP="00394D89">
      <w:pPr>
        <w:ind w:right="28"/>
        <w:rPr>
          <w:sz w:val="22"/>
          <w:szCs w:val="22"/>
          <w:lang w:eastAsia="lv-LV"/>
        </w:rPr>
      </w:pPr>
      <w:r w:rsidRPr="001D589D">
        <w:rPr>
          <w:sz w:val="22"/>
          <w:szCs w:val="22"/>
          <w:lang w:eastAsia="lv-LV"/>
        </w:rPr>
        <w:t>Vārds, uzvārds: ____________________________</w:t>
      </w:r>
    </w:p>
    <w:p w14:paraId="5F1743D7" w14:textId="77777777" w:rsidR="00394D89" w:rsidRPr="001D589D" w:rsidRDefault="00394D89" w:rsidP="00394D89">
      <w:pPr>
        <w:jc w:val="both"/>
        <w:rPr>
          <w:sz w:val="22"/>
          <w:szCs w:val="22"/>
          <w:lang w:eastAsia="lv-LV"/>
        </w:rPr>
      </w:pPr>
      <w:r w:rsidRPr="001D589D">
        <w:rPr>
          <w:sz w:val="22"/>
          <w:szCs w:val="22"/>
          <w:lang w:eastAsia="lv-LV"/>
        </w:rPr>
        <w:t>Amats: ___________________________________</w:t>
      </w:r>
    </w:p>
    <w:p w14:paraId="1A928439" w14:textId="26222777" w:rsidR="00394D89" w:rsidRPr="001D589D" w:rsidRDefault="00394D89" w:rsidP="00394D89">
      <w:pPr>
        <w:jc w:val="both"/>
        <w:rPr>
          <w:b/>
          <w:sz w:val="22"/>
          <w:szCs w:val="22"/>
          <w:vertAlign w:val="superscript"/>
        </w:rPr>
      </w:pPr>
      <w:r w:rsidRPr="001D589D">
        <w:rPr>
          <w:sz w:val="22"/>
          <w:szCs w:val="22"/>
          <w:lang w:eastAsia="lv-LV"/>
        </w:rPr>
        <w:t>Datums</w:t>
      </w:r>
      <w:r w:rsidR="00364649" w:rsidRPr="001D589D">
        <w:rPr>
          <w:rStyle w:val="Vresatsauce"/>
          <w:sz w:val="22"/>
          <w:szCs w:val="22"/>
          <w:lang w:eastAsia="lv-LV"/>
        </w:rPr>
        <w:footnoteReference w:id="6"/>
      </w:r>
      <w:r w:rsidRPr="001D589D">
        <w:rPr>
          <w:sz w:val="22"/>
          <w:szCs w:val="22"/>
          <w:lang w:eastAsia="lv-LV"/>
        </w:rPr>
        <w:t>: __________________________________</w:t>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4826B7">
          <w:footnotePr>
            <w:pos w:val="beneathText"/>
          </w:footnotePr>
          <w:type w:val="continuous"/>
          <w:pgSz w:w="11907" w:h="16840"/>
          <w:pgMar w:top="1134" w:right="1134" w:bottom="1134" w:left="1701" w:header="680" w:footer="680" w:gutter="0"/>
          <w:cols w:space="720"/>
          <w:docGrid w:linePitch="272"/>
        </w:sectPr>
      </w:pPr>
    </w:p>
    <w:p w14:paraId="7E85C627" w14:textId="2FA00CEF" w:rsidR="00141669" w:rsidRPr="00BD7307" w:rsidRDefault="00367E68" w:rsidP="00F44D22">
      <w:pPr>
        <w:jc w:val="right"/>
        <w:rPr>
          <w:b/>
        </w:rPr>
      </w:pPr>
      <w:r w:rsidRPr="006632E0">
        <w:rPr>
          <w:b/>
          <w:szCs w:val="24"/>
        </w:rPr>
        <w:br w:type="page"/>
      </w:r>
      <w:proofErr w:type="spellStart"/>
      <w:r w:rsidR="00141669" w:rsidRPr="00BD7307">
        <w:rPr>
          <w:b/>
        </w:rPr>
        <w:lastRenderedPageBreak/>
        <w:t>2</w:t>
      </w:r>
      <w:r w:rsidR="00141669" w:rsidRPr="00BD7307">
        <w:rPr>
          <w:b/>
          <w:bCs/>
        </w:rPr>
        <w:t>.</w:t>
      </w:r>
      <w:r w:rsidR="00141669" w:rsidRPr="00BD7307">
        <w:rPr>
          <w:b/>
        </w:rPr>
        <w:t>pielikums</w:t>
      </w:r>
      <w:proofErr w:type="spellEnd"/>
      <w:r w:rsidR="00141669" w:rsidRPr="00BD7307">
        <w:t xml:space="preserve"> </w:t>
      </w:r>
    </w:p>
    <w:p w14:paraId="451689CE" w14:textId="77777777" w:rsidR="007C4795" w:rsidRPr="001B6C08" w:rsidRDefault="007C4795" w:rsidP="007C4795">
      <w:pPr>
        <w:jc w:val="right"/>
      </w:pPr>
      <w:r w:rsidRPr="001B6C08">
        <w:t>iepirkuma “</w:t>
      </w:r>
      <w:r w:rsidRPr="00585829">
        <w:t xml:space="preserve">Ēku logu un durvju nomaiņa pret </w:t>
      </w:r>
      <w:proofErr w:type="spellStart"/>
      <w:r w:rsidRPr="00585829">
        <w:t>PVC</w:t>
      </w:r>
      <w:proofErr w:type="spellEnd"/>
      <w:r w:rsidRPr="00585829">
        <w:t xml:space="preserve"> logiem un durvīm</w:t>
      </w:r>
      <w:r w:rsidRPr="001B6C08">
        <w:t>”,</w:t>
      </w:r>
    </w:p>
    <w:p w14:paraId="0CB1895E" w14:textId="77777777" w:rsidR="007C4795" w:rsidRPr="001B6C08" w:rsidRDefault="007C4795" w:rsidP="007C4795">
      <w:pPr>
        <w:jc w:val="right"/>
      </w:pPr>
      <w:r w:rsidRPr="001B6C08">
        <w:t xml:space="preserve">iepirkuma identifikācijas </w:t>
      </w:r>
      <w:proofErr w:type="spellStart"/>
      <w:r w:rsidRPr="001B6C08">
        <w:t>Nr.SIAON</w:t>
      </w:r>
      <w:proofErr w:type="spellEnd"/>
      <w:r w:rsidRPr="001B6C08">
        <w:t xml:space="preserve"> 2024/</w:t>
      </w:r>
      <w:r>
        <w:t>11</w:t>
      </w:r>
      <w:r w:rsidRPr="001B6C08">
        <w:t xml:space="preserve">-MI, </w:t>
      </w:r>
      <w:r>
        <w:t>N</w:t>
      </w:r>
      <w:r w:rsidRPr="001B6C08">
        <w:t>olikumam</w:t>
      </w:r>
    </w:p>
    <w:p w14:paraId="40AB45C5" w14:textId="77777777" w:rsidR="00141669" w:rsidRPr="006632E0" w:rsidRDefault="00141669" w:rsidP="00F44D22">
      <w:pPr>
        <w:ind w:right="-284"/>
        <w:jc w:val="right"/>
      </w:pPr>
    </w:p>
    <w:p w14:paraId="05A07727" w14:textId="77777777" w:rsidR="00141669" w:rsidRPr="001D589D" w:rsidRDefault="00141669" w:rsidP="001D589D">
      <w:pPr>
        <w:pStyle w:val="Virsraksts1"/>
        <w:numPr>
          <w:ilvl w:val="0"/>
          <w:numId w:val="0"/>
        </w:numPr>
        <w:jc w:val="center"/>
        <w:rPr>
          <w:rFonts w:ascii="Times New Roman" w:hAnsi="Times New Roman"/>
          <w:sz w:val="22"/>
          <w:szCs w:val="22"/>
          <w:lang w:eastAsia="lv-LV"/>
        </w:rPr>
      </w:pPr>
      <w:bookmarkStart w:id="142" w:name="_Toc536612509"/>
      <w:bookmarkStart w:id="143" w:name="_Toc45663389"/>
      <w:bookmarkStart w:id="144" w:name="_Toc332985319"/>
      <w:bookmarkStart w:id="145" w:name="_Toc442789939"/>
      <w:r w:rsidRPr="001D589D">
        <w:rPr>
          <w:rFonts w:ascii="Times New Roman" w:hAnsi="Times New Roman"/>
          <w:sz w:val="22"/>
          <w:szCs w:val="22"/>
          <w:lang w:eastAsia="lv-LV"/>
        </w:rPr>
        <w:t>Informācijas veidlapa par pretendentu un iesaistītajām personām</w:t>
      </w:r>
      <w:bookmarkEnd w:id="142"/>
      <w:bookmarkEnd w:id="143"/>
    </w:p>
    <w:p w14:paraId="7807CBD0" w14:textId="77777777" w:rsidR="00141669" w:rsidRPr="001D589D" w:rsidRDefault="00141669" w:rsidP="00F44D22">
      <w:pPr>
        <w:suppressAutoHyphens/>
        <w:jc w:val="both"/>
        <w:rPr>
          <w:sz w:val="22"/>
          <w:szCs w:val="22"/>
          <w:lang w:eastAsia="ar-SA"/>
        </w:rPr>
      </w:pPr>
    </w:p>
    <w:p w14:paraId="5E22D0B0" w14:textId="77777777" w:rsidR="00141669" w:rsidRPr="001D589D" w:rsidRDefault="00141669" w:rsidP="00F44D22">
      <w:pPr>
        <w:numPr>
          <w:ilvl w:val="0"/>
          <w:numId w:val="13"/>
        </w:numPr>
        <w:suppressAutoHyphens/>
        <w:contextualSpacing/>
        <w:jc w:val="both"/>
        <w:rPr>
          <w:sz w:val="22"/>
          <w:szCs w:val="22"/>
          <w:lang w:eastAsia="ar-SA"/>
        </w:rPr>
      </w:pPr>
      <w:r w:rsidRPr="001D589D">
        <w:rPr>
          <w:b/>
          <w:sz w:val="22"/>
          <w:szCs w:val="22"/>
          <w:lang w:eastAsia="ar-SA"/>
        </w:rPr>
        <w:t xml:space="preserve">ĢENERĀLUZŅĒMĒJS </w:t>
      </w:r>
    </w:p>
    <w:p w14:paraId="78ACDFF4" w14:textId="77777777" w:rsidR="00141669" w:rsidRPr="001D589D"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1D589D" w14:paraId="165A54E9" w14:textId="77777777" w:rsidTr="00766D57">
        <w:tc>
          <w:tcPr>
            <w:tcW w:w="8534" w:type="dxa"/>
            <w:gridSpan w:val="2"/>
            <w:shd w:val="clear" w:color="auto" w:fill="auto"/>
          </w:tcPr>
          <w:p w14:paraId="1B1882B0" w14:textId="77777777" w:rsidR="00141669" w:rsidRPr="001D589D" w:rsidRDefault="00141669" w:rsidP="00F44D22">
            <w:pPr>
              <w:suppressAutoHyphens/>
              <w:jc w:val="center"/>
              <w:rPr>
                <w:b/>
                <w:sz w:val="22"/>
                <w:szCs w:val="22"/>
                <w:lang w:eastAsia="ar-SA"/>
              </w:rPr>
            </w:pPr>
            <w:r w:rsidRPr="001D589D">
              <w:rPr>
                <w:b/>
                <w:sz w:val="22"/>
                <w:szCs w:val="22"/>
                <w:lang w:eastAsia="ar-SA"/>
              </w:rPr>
              <w:t xml:space="preserve">Nosaukums, reģistrācijas numurs, adrese </w:t>
            </w:r>
          </w:p>
        </w:tc>
      </w:tr>
      <w:tr w:rsidR="00141669" w:rsidRPr="001D589D" w14:paraId="2FCD9AC8" w14:textId="77777777" w:rsidTr="00766D57">
        <w:trPr>
          <w:trHeight w:val="1330"/>
        </w:trPr>
        <w:tc>
          <w:tcPr>
            <w:tcW w:w="8534" w:type="dxa"/>
            <w:gridSpan w:val="2"/>
            <w:shd w:val="clear" w:color="auto" w:fill="auto"/>
          </w:tcPr>
          <w:p w14:paraId="22782040" w14:textId="77777777" w:rsidR="00141669" w:rsidRPr="001D589D" w:rsidRDefault="00141669" w:rsidP="00F44D22">
            <w:pPr>
              <w:suppressAutoHyphens/>
              <w:jc w:val="both"/>
              <w:rPr>
                <w:sz w:val="22"/>
                <w:szCs w:val="22"/>
                <w:lang w:eastAsia="ar-SA"/>
              </w:rPr>
            </w:pPr>
          </w:p>
          <w:p w14:paraId="7579F42A" w14:textId="77777777" w:rsidR="00141669" w:rsidRPr="001D589D" w:rsidRDefault="00141669" w:rsidP="00F44D22">
            <w:pPr>
              <w:suppressAutoHyphens/>
              <w:jc w:val="both"/>
              <w:rPr>
                <w:sz w:val="22"/>
                <w:szCs w:val="22"/>
                <w:lang w:eastAsia="ar-SA"/>
              </w:rPr>
            </w:pPr>
          </w:p>
          <w:p w14:paraId="6298E2F2" w14:textId="77777777" w:rsidR="00141669" w:rsidRPr="001D589D" w:rsidRDefault="00141669" w:rsidP="00F44D22">
            <w:pPr>
              <w:suppressAutoHyphens/>
              <w:jc w:val="both"/>
              <w:rPr>
                <w:i/>
                <w:sz w:val="22"/>
                <w:szCs w:val="22"/>
                <w:lang w:eastAsia="ar-SA"/>
              </w:rPr>
            </w:pPr>
            <w:r w:rsidRPr="001D589D">
              <w:rPr>
                <w:i/>
                <w:sz w:val="22"/>
                <w:szCs w:val="22"/>
                <w:lang w:eastAsia="ar-SA"/>
              </w:rPr>
              <w:t>Piegādātāju apvienības gadījumā norāda visus dalībniekus.</w:t>
            </w:r>
          </w:p>
          <w:p w14:paraId="1E474924" w14:textId="77777777" w:rsidR="00141669" w:rsidRPr="001D589D" w:rsidRDefault="00141669" w:rsidP="00F44D22">
            <w:pPr>
              <w:suppressAutoHyphens/>
              <w:jc w:val="both"/>
              <w:rPr>
                <w:i/>
                <w:sz w:val="22"/>
                <w:szCs w:val="22"/>
                <w:lang w:eastAsia="ar-SA"/>
              </w:rPr>
            </w:pPr>
            <w:r w:rsidRPr="001D589D">
              <w:rPr>
                <w:i/>
                <w:sz w:val="22"/>
                <w:szCs w:val="22"/>
                <w:lang w:eastAsia="ar-SA"/>
              </w:rPr>
              <w:t>Personālsabiedrības gadījumā norāda visus biedrus.</w:t>
            </w:r>
          </w:p>
        </w:tc>
      </w:tr>
      <w:tr w:rsidR="00141669" w:rsidRPr="001D589D" w14:paraId="724AA7DE" w14:textId="77777777" w:rsidTr="00766D57">
        <w:trPr>
          <w:trHeight w:val="419"/>
        </w:trPr>
        <w:tc>
          <w:tcPr>
            <w:tcW w:w="6690" w:type="dxa"/>
            <w:shd w:val="clear" w:color="auto" w:fill="auto"/>
          </w:tcPr>
          <w:p w14:paraId="7DB7C70A" w14:textId="77777777" w:rsidR="00141669" w:rsidRPr="001D589D" w:rsidRDefault="00141669" w:rsidP="00F44D22">
            <w:pPr>
              <w:suppressAutoHyphens/>
              <w:jc w:val="both"/>
              <w:rPr>
                <w:b/>
                <w:sz w:val="22"/>
                <w:szCs w:val="22"/>
                <w:lang w:eastAsia="ar-SA"/>
              </w:rPr>
            </w:pPr>
            <w:r w:rsidRPr="001D589D">
              <w:rPr>
                <w:b/>
                <w:sz w:val="22"/>
                <w:szCs w:val="22"/>
                <w:lang w:eastAsia="ar-SA"/>
              </w:rPr>
              <w:t xml:space="preserve">Norāde, vai uzņēmums ir mazais vai vidējais uzņēmums*: </w:t>
            </w:r>
          </w:p>
        </w:tc>
        <w:tc>
          <w:tcPr>
            <w:tcW w:w="1844" w:type="dxa"/>
            <w:shd w:val="clear" w:color="auto" w:fill="auto"/>
          </w:tcPr>
          <w:p w14:paraId="0E5BC96A" w14:textId="77777777" w:rsidR="00141669" w:rsidRPr="001D589D" w:rsidRDefault="00141669" w:rsidP="00F44D22">
            <w:pPr>
              <w:suppressAutoHyphens/>
              <w:jc w:val="both"/>
              <w:rPr>
                <w:b/>
                <w:sz w:val="22"/>
                <w:szCs w:val="22"/>
                <w:lang w:eastAsia="ar-SA"/>
              </w:rPr>
            </w:pPr>
            <w:r w:rsidRPr="001D589D">
              <w:rPr>
                <w:b/>
                <w:sz w:val="22"/>
                <w:szCs w:val="22"/>
                <w:lang w:eastAsia="ar-SA"/>
              </w:rPr>
              <w:t>mazais/vidējais</w:t>
            </w:r>
          </w:p>
        </w:tc>
      </w:tr>
    </w:tbl>
    <w:p w14:paraId="3516F0FA" w14:textId="77777777" w:rsidR="00141669" w:rsidRPr="001D589D" w:rsidRDefault="00141669" w:rsidP="00F44D22">
      <w:pPr>
        <w:suppressAutoHyphens/>
        <w:ind w:left="720"/>
        <w:contextualSpacing/>
        <w:jc w:val="both"/>
        <w:rPr>
          <w:sz w:val="22"/>
          <w:szCs w:val="22"/>
          <w:lang w:eastAsia="ar-SA"/>
        </w:rPr>
      </w:pPr>
    </w:p>
    <w:p w14:paraId="4C276E14" w14:textId="77777777" w:rsidR="00141669" w:rsidRPr="001D589D" w:rsidRDefault="00141669" w:rsidP="00F44D22">
      <w:pPr>
        <w:suppressAutoHyphens/>
        <w:jc w:val="both"/>
        <w:rPr>
          <w:sz w:val="22"/>
          <w:szCs w:val="22"/>
          <w:lang w:eastAsia="ar-SA"/>
        </w:rPr>
      </w:pPr>
    </w:p>
    <w:p w14:paraId="1FB6C524" w14:textId="77777777" w:rsidR="00141669" w:rsidRPr="001D589D" w:rsidRDefault="00141669" w:rsidP="00F44D22">
      <w:pPr>
        <w:numPr>
          <w:ilvl w:val="0"/>
          <w:numId w:val="13"/>
        </w:numPr>
        <w:suppressAutoHyphens/>
        <w:contextualSpacing/>
        <w:jc w:val="both"/>
        <w:rPr>
          <w:b/>
          <w:sz w:val="22"/>
          <w:szCs w:val="22"/>
          <w:lang w:eastAsia="ar-SA"/>
        </w:rPr>
      </w:pPr>
      <w:r w:rsidRPr="001D589D">
        <w:rPr>
          <w:b/>
          <w:sz w:val="22"/>
          <w:szCs w:val="22"/>
          <w:lang w:eastAsia="ar-SA"/>
        </w:rPr>
        <w:t>APAKŠUZŅĒMĒJI UN APAKŠUZŅĒMĒJA APAKŠUZŅĒMĒJI</w:t>
      </w:r>
    </w:p>
    <w:p w14:paraId="41B5C1AE" w14:textId="77777777" w:rsidR="00141669" w:rsidRPr="001D589D"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1D589D" w14:paraId="0727B42A" w14:textId="77777777" w:rsidTr="00766D57">
        <w:tc>
          <w:tcPr>
            <w:tcW w:w="8505" w:type="dxa"/>
            <w:gridSpan w:val="2"/>
            <w:shd w:val="clear" w:color="auto" w:fill="auto"/>
          </w:tcPr>
          <w:p w14:paraId="74D4149D" w14:textId="77777777" w:rsidR="00141669" w:rsidRPr="001D589D" w:rsidRDefault="00141669" w:rsidP="00F44D22">
            <w:pPr>
              <w:suppressAutoHyphens/>
              <w:jc w:val="center"/>
              <w:rPr>
                <w:b/>
                <w:sz w:val="22"/>
                <w:szCs w:val="22"/>
                <w:lang w:eastAsia="ar-SA"/>
              </w:rPr>
            </w:pPr>
            <w:r w:rsidRPr="001D589D">
              <w:rPr>
                <w:b/>
                <w:sz w:val="22"/>
                <w:szCs w:val="22"/>
                <w:lang w:eastAsia="ar-SA"/>
              </w:rPr>
              <w:t>Nosaukums, reģistrācijas numurs, adrese</w:t>
            </w:r>
          </w:p>
        </w:tc>
      </w:tr>
      <w:tr w:rsidR="00141669" w:rsidRPr="001D589D" w14:paraId="427FF920" w14:textId="77777777" w:rsidTr="00766D57">
        <w:trPr>
          <w:trHeight w:val="1132"/>
        </w:trPr>
        <w:tc>
          <w:tcPr>
            <w:tcW w:w="8505" w:type="dxa"/>
            <w:gridSpan w:val="2"/>
            <w:shd w:val="clear" w:color="auto" w:fill="auto"/>
          </w:tcPr>
          <w:p w14:paraId="19375CBE" w14:textId="77777777" w:rsidR="00141669" w:rsidRPr="001D589D" w:rsidRDefault="00141669" w:rsidP="00F44D22">
            <w:pPr>
              <w:suppressAutoHyphens/>
              <w:jc w:val="both"/>
              <w:rPr>
                <w:sz w:val="22"/>
                <w:szCs w:val="22"/>
                <w:lang w:eastAsia="ar-SA"/>
              </w:rPr>
            </w:pPr>
          </w:p>
          <w:p w14:paraId="7BEDA250" w14:textId="77777777" w:rsidR="00141669" w:rsidRPr="001D589D" w:rsidRDefault="00141669" w:rsidP="00F44D22">
            <w:pPr>
              <w:suppressAutoHyphens/>
              <w:jc w:val="both"/>
              <w:rPr>
                <w:sz w:val="22"/>
                <w:szCs w:val="22"/>
                <w:lang w:eastAsia="ar-SA"/>
              </w:rPr>
            </w:pPr>
          </w:p>
          <w:p w14:paraId="6678C73A" w14:textId="77777777" w:rsidR="00141669" w:rsidRPr="001D589D" w:rsidRDefault="00141669" w:rsidP="00F44D22">
            <w:pPr>
              <w:suppressAutoHyphens/>
              <w:jc w:val="both"/>
              <w:rPr>
                <w:i/>
                <w:sz w:val="22"/>
                <w:szCs w:val="22"/>
                <w:lang w:eastAsia="ar-SA"/>
              </w:rPr>
            </w:pPr>
            <w:r w:rsidRPr="001D589D">
              <w:rPr>
                <w:i/>
                <w:sz w:val="22"/>
                <w:szCs w:val="22"/>
                <w:lang w:eastAsia="ar-SA"/>
              </w:rPr>
              <w:t>Vairāku apakšuzņēmēju gadījumā tabulu papildina ar papildus sadaļām.</w:t>
            </w:r>
          </w:p>
        </w:tc>
      </w:tr>
      <w:tr w:rsidR="00141669" w:rsidRPr="001D589D" w14:paraId="4AF0B073" w14:textId="77777777" w:rsidTr="00766D57">
        <w:trPr>
          <w:trHeight w:val="419"/>
        </w:trPr>
        <w:tc>
          <w:tcPr>
            <w:tcW w:w="6690" w:type="dxa"/>
            <w:shd w:val="clear" w:color="auto" w:fill="auto"/>
          </w:tcPr>
          <w:p w14:paraId="42852089" w14:textId="77777777" w:rsidR="00141669" w:rsidRPr="001D589D" w:rsidRDefault="00141669" w:rsidP="00F44D22">
            <w:pPr>
              <w:suppressAutoHyphens/>
              <w:jc w:val="both"/>
              <w:rPr>
                <w:b/>
                <w:sz w:val="22"/>
                <w:szCs w:val="22"/>
                <w:lang w:eastAsia="ar-SA"/>
              </w:rPr>
            </w:pPr>
            <w:r w:rsidRPr="001D589D">
              <w:rPr>
                <w:b/>
                <w:sz w:val="22"/>
                <w:szCs w:val="22"/>
                <w:lang w:eastAsia="ar-SA"/>
              </w:rPr>
              <w:t xml:space="preserve">Norāde, vai uzņēmums ir mazais vai vidējais uzņēmums*: </w:t>
            </w:r>
          </w:p>
        </w:tc>
        <w:tc>
          <w:tcPr>
            <w:tcW w:w="1815" w:type="dxa"/>
            <w:shd w:val="clear" w:color="auto" w:fill="auto"/>
          </w:tcPr>
          <w:p w14:paraId="083DEE6E" w14:textId="77777777" w:rsidR="00141669" w:rsidRPr="001D589D" w:rsidRDefault="00141669" w:rsidP="00F44D22">
            <w:pPr>
              <w:suppressAutoHyphens/>
              <w:jc w:val="both"/>
              <w:rPr>
                <w:b/>
                <w:sz w:val="22"/>
                <w:szCs w:val="22"/>
                <w:lang w:eastAsia="ar-SA"/>
              </w:rPr>
            </w:pPr>
            <w:r w:rsidRPr="001D589D">
              <w:rPr>
                <w:b/>
                <w:sz w:val="22"/>
                <w:szCs w:val="22"/>
                <w:lang w:eastAsia="ar-SA"/>
              </w:rPr>
              <w:t>mazais/vidējais</w:t>
            </w:r>
          </w:p>
        </w:tc>
      </w:tr>
    </w:tbl>
    <w:p w14:paraId="47E8EFBD" w14:textId="77777777" w:rsidR="00141669" w:rsidRPr="001D589D" w:rsidRDefault="00141669" w:rsidP="00F44D22">
      <w:pPr>
        <w:suppressAutoHyphens/>
        <w:ind w:left="426" w:right="992"/>
        <w:jc w:val="both"/>
        <w:rPr>
          <w:sz w:val="22"/>
          <w:szCs w:val="22"/>
          <w:lang w:eastAsia="ar-SA"/>
        </w:rPr>
      </w:pPr>
      <w:r w:rsidRPr="001D589D">
        <w:rPr>
          <w:sz w:val="22"/>
          <w:szCs w:val="22"/>
          <w:lang w:eastAsia="ar-SA"/>
        </w:rPr>
        <w:t>Ja apakšuzņēmējus līgumā izpildē neiesaista, šo veidlapas sadaļu nav jāaizpilda.</w:t>
      </w:r>
    </w:p>
    <w:p w14:paraId="4E420498" w14:textId="77777777" w:rsidR="00141669" w:rsidRPr="001D589D" w:rsidRDefault="00141669" w:rsidP="00F44D22">
      <w:pPr>
        <w:suppressAutoHyphens/>
        <w:jc w:val="both"/>
        <w:rPr>
          <w:sz w:val="22"/>
          <w:szCs w:val="22"/>
          <w:lang w:eastAsia="ar-SA"/>
        </w:rPr>
      </w:pPr>
    </w:p>
    <w:p w14:paraId="55B71A60" w14:textId="77777777" w:rsidR="00141669" w:rsidRPr="001D589D" w:rsidRDefault="00141669" w:rsidP="00F44D22">
      <w:pPr>
        <w:numPr>
          <w:ilvl w:val="0"/>
          <w:numId w:val="13"/>
        </w:numPr>
        <w:suppressAutoHyphens/>
        <w:contextualSpacing/>
        <w:jc w:val="both"/>
        <w:rPr>
          <w:sz w:val="22"/>
          <w:szCs w:val="22"/>
          <w:lang w:eastAsia="ar-SA"/>
        </w:rPr>
      </w:pPr>
      <w:r w:rsidRPr="001D589D">
        <w:rPr>
          <w:b/>
          <w:sz w:val="22"/>
          <w:szCs w:val="22"/>
          <w:lang w:eastAsia="ar-SA"/>
        </w:rPr>
        <w:t>PERSONAS, UZ KURU IESPĒJĀM PRETENDENTS BALSTĀS</w:t>
      </w:r>
    </w:p>
    <w:p w14:paraId="6C7BC8F0" w14:textId="77777777" w:rsidR="00141669" w:rsidRPr="001D589D"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1D589D" w14:paraId="04BB9B4B" w14:textId="77777777" w:rsidTr="00766D57">
        <w:tc>
          <w:tcPr>
            <w:tcW w:w="8534" w:type="dxa"/>
            <w:shd w:val="clear" w:color="auto" w:fill="auto"/>
          </w:tcPr>
          <w:p w14:paraId="63D886E3" w14:textId="77777777" w:rsidR="00141669" w:rsidRPr="001D589D" w:rsidRDefault="00141669" w:rsidP="00F44D22">
            <w:pPr>
              <w:suppressAutoHyphens/>
              <w:jc w:val="center"/>
              <w:rPr>
                <w:b/>
                <w:sz w:val="22"/>
                <w:szCs w:val="22"/>
                <w:lang w:eastAsia="ar-SA"/>
              </w:rPr>
            </w:pPr>
            <w:r w:rsidRPr="001D589D">
              <w:rPr>
                <w:b/>
                <w:sz w:val="22"/>
                <w:szCs w:val="22"/>
                <w:lang w:eastAsia="ar-SA"/>
              </w:rPr>
              <w:t xml:space="preserve">Nosaukums, reģistrācijas numurs, adrese </w:t>
            </w:r>
          </w:p>
        </w:tc>
      </w:tr>
      <w:tr w:rsidR="00141669" w:rsidRPr="001D589D" w14:paraId="214D7E2E" w14:textId="77777777" w:rsidTr="00766D57">
        <w:trPr>
          <w:trHeight w:val="1148"/>
        </w:trPr>
        <w:tc>
          <w:tcPr>
            <w:tcW w:w="8534" w:type="dxa"/>
            <w:shd w:val="clear" w:color="auto" w:fill="auto"/>
          </w:tcPr>
          <w:p w14:paraId="2C414425" w14:textId="77777777" w:rsidR="00141669" w:rsidRPr="001D589D" w:rsidRDefault="00141669" w:rsidP="00F44D22">
            <w:pPr>
              <w:suppressAutoHyphens/>
              <w:jc w:val="both"/>
              <w:rPr>
                <w:sz w:val="22"/>
                <w:szCs w:val="22"/>
                <w:lang w:eastAsia="ar-SA"/>
              </w:rPr>
            </w:pPr>
          </w:p>
          <w:p w14:paraId="5EE0063F" w14:textId="77777777" w:rsidR="00141669" w:rsidRPr="001D589D" w:rsidRDefault="00141669" w:rsidP="00F44D22">
            <w:pPr>
              <w:suppressAutoHyphens/>
              <w:jc w:val="both"/>
              <w:rPr>
                <w:sz w:val="22"/>
                <w:szCs w:val="22"/>
                <w:lang w:eastAsia="ar-SA"/>
              </w:rPr>
            </w:pPr>
          </w:p>
          <w:p w14:paraId="535C91AD" w14:textId="77777777" w:rsidR="00141669" w:rsidRPr="001D589D" w:rsidRDefault="00141669" w:rsidP="00F44D22">
            <w:pPr>
              <w:suppressAutoHyphens/>
              <w:jc w:val="both"/>
              <w:rPr>
                <w:i/>
                <w:sz w:val="22"/>
                <w:szCs w:val="22"/>
                <w:lang w:eastAsia="ar-SA"/>
              </w:rPr>
            </w:pPr>
            <w:r w:rsidRPr="001D589D">
              <w:rPr>
                <w:i/>
                <w:sz w:val="22"/>
                <w:szCs w:val="22"/>
                <w:lang w:eastAsia="ar-SA"/>
              </w:rPr>
              <w:t>Vairāku personu gadījumā tabulu papildina ar papildus sadaļām.</w:t>
            </w:r>
          </w:p>
        </w:tc>
      </w:tr>
    </w:tbl>
    <w:p w14:paraId="34EE6681" w14:textId="77777777" w:rsidR="00141669" w:rsidRPr="001D589D" w:rsidRDefault="00141669" w:rsidP="00F44D22">
      <w:pPr>
        <w:suppressAutoHyphens/>
        <w:ind w:left="720"/>
        <w:contextualSpacing/>
        <w:jc w:val="both"/>
        <w:rPr>
          <w:sz w:val="22"/>
          <w:szCs w:val="22"/>
          <w:lang w:eastAsia="ar-SA"/>
        </w:rPr>
      </w:pPr>
    </w:p>
    <w:p w14:paraId="6811590B" w14:textId="707EEA5F" w:rsidR="00141669" w:rsidRPr="001D589D" w:rsidRDefault="00141669" w:rsidP="00F44D22">
      <w:pPr>
        <w:suppressAutoHyphens/>
        <w:ind w:left="426" w:right="992"/>
        <w:jc w:val="both"/>
        <w:rPr>
          <w:sz w:val="22"/>
          <w:szCs w:val="22"/>
          <w:lang w:eastAsia="ar-SA"/>
        </w:rPr>
      </w:pPr>
      <w:r w:rsidRPr="001D589D">
        <w:rPr>
          <w:sz w:val="22"/>
          <w:szCs w:val="22"/>
          <w:lang w:eastAsia="ar-SA"/>
        </w:rPr>
        <w:t xml:space="preserve">Ja </w:t>
      </w:r>
      <w:r w:rsidR="001E2762" w:rsidRPr="001D589D">
        <w:rPr>
          <w:sz w:val="22"/>
          <w:szCs w:val="22"/>
          <w:lang w:eastAsia="ar-SA"/>
        </w:rPr>
        <w:t>P</w:t>
      </w:r>
      <w:r w:rsidRPr="001D589D">
        <w:rPr>
          <w:sz w:val="22"/>
          <w:szCs w:val="22"/>
          <w:lang w:eastAsia="ar-SA"/>
        </w:rPr>
        <w:t>retendents nebalstās uz citu personu spējām, lai apliecinātu savu atbilstību kvalifikācijas prasībām, šo veidlapas sadaļu nav jāaizpilda.</w:t>
      </w:r>
    </w:p>
    <w:p w14:paraId="7C91E5D7" w14:textId="1327049F" w:rsidR="00141669" w:rsidRPr="001D589D" w:rsidRDefault="00141669" w:rsidP="00F44D22">
      <w:pPr>
        <w:jc w:val="both"/>
        <w:rPr>
          <w:sz w:val="22"/>
          <w:szCs w:val="22"/>
          <w:lang w:eastAsia="lv-LV"/>
        </w:rPr>
      </w:pPr>
    </w:p>
    <w:p w14:paraId="5AE8F312" w14:textId="77777777" w:rsidR="00765A79" w:rsidRPr="001D589D" w:rsidRDefault="00765A79" w:rsidP="00F44D22">
      <w:pPr>
        <w:jc w:val="both"/>
        <w:rPr>
          <w:sz w:val="22"/>
          <w:szCs w:val="22"/>
          <w:lang w:eastAsia="lv-LV"/>
        </w:rPr>
      </w:pPr>
    </w:p>
    <w:p w14:paraId="042B6A10" w14:textId="370F134A" w:rsidR="00141669" w:rsidRPr="001D589D" w:rsidRDefault="000246EF" w:rsidP="00F44D22">
      <w:pPr>
        <w:suppressAutoHyphens/>
        <w:ind w:left="426" w:right="992"/>
        <w:jc w:val="both"/>
        <w:rPr>
          <w:sz w:val="22"/>
          <w:szCs w:val="22"/>
          <w:lang w:eastAsia="ar-SA"/>
        </w:rPr>
      </w:pPr>
      <w:r w:rsidRPr="001D589D">
        <w:rPr>
          <w:b/>
          <w:sz w:val="22"/>
          <w:szCs w:val="22"/>
          <w:lang w:eastAsia="ar-SA"/>
        </w:rPr>
        <w:t xml:space="preserve">*- </w:t>
      </w:r>
      <w:r w:rsidR="00141669" w:rsidRPr="001D589D">
        <w:rPr>
          <w:sz w:val="22"/>
          <w:szCs w:val="22"/>
          <w:lang w:eastAsia="ar-SA"/>
        </w:rPr>
        <w:t>Skaidrojums par maziem un vidējiem uzņēmumiem:</w:t>
      </w:r>
    </w:p>
    <w:p w14:paraId="145D91AE" w14:textId="798CC750" w:rsidR="00141669" w:rsidRPr="001D589D" w:rsidRDefault="00141669" w:rsidP="00F44D22">
      <w:pPr>
        <w:pStyle w:val="Sarakstarindkopa"/>
        <w:numPr>
          <w:ilvl w:val="0"/>
          <w:numId w:val="24"/>
        </w:numPr>
        <w:suppressAutoHyphens/>
        <w:ind w:left="784" w:right="992"/>
        <w:rPr>
          <w:sz w:val="22"/>
          <w:szCs w:val="22"/>
          <w:lang w:eastAsia="ar-SA"/>
        </w:rPr>
      </w:pPr>
      <w:r w:rsidRPr="001D589D">
        <w:rPr>
          <w:sz w:val="22"/>
          <w:szCs w:val="22"/>
          <w:lang w:eastAsia="ar-SA"/>
        </w:rPr>
        <w:t xml:space="preserve">Mazais uzņēmums ir uzņēmums, kurā nodarbinātas mazāk nekā 50 personas un kura gada apgrozījums un/vai gada bilance kopā nepārsniedz 10 miljonus </w:t>
      </w:r>
      <w:proofErr w:type="spellStart"/>
      <w:r w:rsidRPr="001D589D">
        <w:rPr>
          <w:i/>
          <w:sz w:val="22"/>
          <w:szCs w:val="22"/>
          <w:lang w:eastAsia="ar-SA"/>
        </w:rPr>
        <w:t>euro</w:t>
      </w:r>
      <w:proofErr w:type="spellEnd"/>
      <w:r w:rsidRPr="001D589D">
        <w:rPr>
          <w:sz w:val="22"/>
          <w:szCs w:val="22"/>
          <w:lang w:eastAsia="ar-SA"/>
        </w:rPr>
        <w:t>.</w:t>
      </w:r>
    </w:p>
    <w:p w14:paraId="7E18CB15" w14:textId="40FAACBF" w:rsidR="00141669" w:rsidRPr="001D589D" w:rsidRDefault="00141669" w:rsidP="00F44D22">
      <w:pPr>
        <w:pStyle w:val="Sarakstarindkopa"/>
        <w:numPr>
          <w:ilvl w:val="0"/>
          <w:numId w:val="24"/>
        </w:numPr>
        <w:suppressAutoHyphens/>
        <w:ind w:left="784" w:right="992"/>
        <w:rPr>
          <w:sz w:val="22"/>
          <w:szCs w:val="22"/>
          <w:lang w:eastAsia="ar-SA"/>
        </w:rPr>
      </w:pPr>
      <w:r w:rsidRPr="001D589D">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1D589D">
        <w:rPr>
          <w:i/>
          <w:sz w:val="22"/>
          <w:szCs w:val="22"/>
          <w:lang w:eastAsia="ar-SA"/>
        </w:rPr>
        <w:t>euro</w:t>
      </w:r>
      <w:proofErr w:type="spellEnd"/>
      <w:r w:rsidRPr="001D589D">
        <w:rPr>
          <w:sz w:val="22"/>
          <w:szCs w:val="22"/>
          <w:lang w:eastAsia="ar-SA"/>
        </w:rPr>
        <w:t xml:space="preserve">, un/vai, kura gada bilance kopā nepārsniedz 43 miljonus </w:t>
      </w:r>
      <w:proofErr w:type="spellStart"/>
      <w:r w:rsidRPr="001D589D">
        <w:rPr>
          <w:i/>
          <w:sz w:val="22"/>
          <w:szCs w:val="22"/>
          <w:lang w:eastAsia="ar-SA"/>
        </w:rPr>
        <w:t>euro</w:t>
      </w:r>
      <w:proofErr w:type="spellEnd"/>
      <w:r w:rsidRPr="001D589D">
        <w:rPr>
          <w:sz w:val="22"/>
          <w:szCs w:val="22"/>
          <w:lang w:eastAsia="ar-SA"/>
        </w:rPr>
        <w:t>.</w:t>
      </w:r>
    </w:p>
    <w:p w14:paraId="1833EB94" w14:textId="77777777" w:rsidR="00141669" w:rsidRPr="006632E0" w:rsidRDefault="00141669" w:rsidP="00F44D22">
      <w:pPr>
        <w:jc w:val="both"/>
        <w:rPr>
          <w:sz w:val="22"/>
          <w:szCs w:val="22"/>
          <w:lang w:eastAsia="lv-LV"/>
        </w:rPr>
      </w:pPr>
    </w:p>
    <w:p w14:paraId="1AE1457D" w14:textId="77777777" w:rsidR="00141669" w:rsidRPr="006632E0" w:rsidRDefault="00141669" w:rsidP="00F44D22">
      <w:pPr>
        <w:jc w:val="both"/>
        <w:rPr>
          <w:sz w:val="22"/>
          <w:szCs w:val="22"/>
          <w:lang w:eastAsia="lv-LV"/>
        </w:rPr>
      </w:pPr>
    </w:p>
    <w:p w14:paraId="4F339324"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79CD9724" w14:textId="2A1CF595" w:rsidR="00141669" w:rsidRPr="00BD7307" w:rsidRDefault="00367E68" w:rsidP="00F44D22">
      <w:pPr>
        <w:jc w:val="right"/>
        <w:rPr>
          <w:b/>
        </w:rPr>
      </w:pPr>
      <w:r w:rsidRPr="006632E0">
        <w:rPr>
          <w:b/>
          <w:sz w:val="22"/>
          <w:szCs w:val="22"/>
          <w:lang w:eastAsia="ar-SA"/>
        </w:rPr>
        <w:br w:type="page"/>
      </w:r>
      <w:proofErr w:type="spellStart"/>
      <w:r w:rsidR="00141669" w:rsidRPr="00BD7307">
        <w:rPr>
          <w:b/>
          <w:bCs/>
        </w:rPr>
        <w:lastRenderedPageBreak/>
        <w:t>3.</w:t>
      </w:r>
      <w:r w:rsidR="00141669" w:rsidRPr="00BD7307">
        <w:rPr>
          <w:b/>
        </w:rPr>
        <w:t>pielikums</w:t>
      </w:r>
      <w:proofErr w:type="spellEnd"/>
      <w:r w:rsidR="00141669" w:rsidRPr="00BD7307">
        <w:t xml:space="preserve"> </w:t>
      </w:r>
    </w:p>
    <w:p w14:paraId="11EF9359" w14:textId="77777777" w:rsidR="007C4795" w:rsidRPr="001B6C08" w:rsidRDefault="007C4795" w:rsidP="007C4795">
      <w:pPr>
        <w:jc w:val="right"/>
      </w:pPr>
      <w:r w:rsidRPr="001B6C08">
        <w:t>iepirkuma “</w:t>
      </w:r>
      <w:r w:rsidRPr="00585829">
        <w:t xml:space="preserve">Ēku logu un durvju nomaiņa pret </w:t>
      </w:r>
      <w:proofErr w:type="spellStart"/>
      <w:r w:rsidRPr="00585829">
        <w:t>PVC</w:t>
      </w:r>
      <w:proofErr w:type="spellEnd"/>
      <w:r w:rsidRPr="00585829">
        <w:t xml:space="preserve"> logiem un durvīm</w:t>
      </w:r>
      <w:r w:rsidRPr="001B6C08">
        <w:t>”,</w:t>
      </w:r>
    </w:p>
    <w:p w14:paraId="2EF479A7" w14:textId="77777777" w:rsidR="007C4795" w:rsidRPr="001B6C08" w:rsidRDefault="007C4795" w:rsidP="007C4795">
      <w:pPr>
        <w:jc w:val="right"/>
      </w:pPr>
      <w:r w:rsidRPr="001B6C08">
        <w:t xml:space="preserve">iepirkuma identifikācijas </w:t>
      </w:r>
      <w:proofErr w:type="spellStart"/>
      <w:r w:rsidRPr="001B6C08">
        <w:t>Nr.SIAON</w:t>
      </w:r>
      <w:proofErr w:type="spellEnd"/>
      <w:r w:rsidRPr="001B6C08">
        <w:t xml:space="preserve"> 2024/</w:t>
      </w:r>
      <w:r>
        <w:t>11</w:t>
      </w:r>
      <w:r w:rsidRPr="001B6C08">
        <w:t xml:space="preserve">-MI, </w:t>
      </w:r>
      <w:r>
        <w:t>N</w:t>
      </w:r>
      <w:r w:rsidRPr="001B6C08">
        <w:t>olikumam</w:t>
      </w:r>
    </w:p>
    <w:p w14:paraId="64DD5143"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19836C3B" w14:textId="77777777" w:rsidR="00141669" w:rsidRPr="006632E0" w:rsidRDefault="00141669" w:rsidP="00F44D22">
      <w:pPr>
        <w:widowControl w:val="0"/>
        <w:suppressAutoHyphens/>
        <w:adjustRightInd w:val="0"/>
        <w:ind w:left="714" w:hanging="357"/>
        <w:jc w:val="right"/>
        <w:textAlignment w:val="baseline"/>
        <w:rPr>
          <w:sz w:val="24"/>
          <w:szCs w:val="24"/>
          <w:lang w:eastAsia="ar-SA"/>
        </w:rPr>
      </w:pPr>
    </w:p>
    <w:p w14:paraId="61DBD4B2" w14:textId="77777777" w:rsidR="00141669" w:rsidRPr="001D589D" w:rsidRDefault="00141669" w:rsidP="001D589D">
      <w:pPr>
        <w:pStyle w:val="Virsraksts1"/>
        <w:numPr>
          <w:ilvl w:val="0"/>
          <w:numId w:val="0"/>
        </w:numPr>
        <w:jc w:val="center"/>
        <w:rPr>
          <w:rFonts w:ascii="Times New Roman" w:hAnsi="Times New Roman"/>
          <w:sz w:val="22"/>
          <w:szCs w:val="22"/>
          <w:lang w:eastAsia="lv-LV"/>
        </w:rPr>
      </w:pPr>
      <w:bookmarkStart w:id="146" w:name="_Toc536612510"/>
      <w:bookmarkStart w:id="147" w:name="_Toc45663390"/>
      <w:r w:rsidRPr="001D589D">
        <w:rPr>
          <w:rFonts w:ascii="Times New Roman" w:hAnsi="Times New Roman"/>
          <w:sz w:val="22"/>
          <w:szCs w:val="22"/>
          <w:lang w:eastAsia="lv-LV"/>
        </w:rPr>
        <w:t>Informācijas veidlapa par apakšuzņēmējiem</w:t>
      </w:r>
      <w:bookmarkEnd w:id="146"/>
      <w:bookmarkEnd w:id="147"/>
    </w:p>
    <w:p w14:paraId="497B9285" w14:textId="77777777" w:rsidR="00141669" w:rsidRPr="001D589D" w:rsidRDefault="00141669" w:rsidP="00F44D22">
      <w:pPr>
        <w:suppressAutoHyphens/>
        <w:jc w:val="both"/>
        <w:rPr>
          <w:sz w:val="22"/>
          <w:szCs w:val="22"/>
          <w:lang w:eastAsia="ar-SA"/>
        </w:rPr>
      </w:pPr>
    </w:p>
    <w:p w14:paraId="24B0DAB3" w14:textId="77777777" w:rsidR="00141669" w:rsidRPr="001D589D" w:rsidRDefault="00141669" w:rsidP="00F44D22">
      <w:pPr>
        <w:numPr>
          <w:ilvl w:val="0"/>
          <w:numId w:val="14"/>
        </w:numPr>
        <w:suppressAutoHyphens/>
        <w:contextualSpacing/>
        <w:jc w:val="both"/>
        <w:rPr>
          <w:sz w:val="22"/>
          <w:szCs w:val="22"/>
          <w:lang w:eastAsia="ar-SA"/>
        </w:rPr>
      </w:pPr>
      <w:r w:rsidRPr="001D589D">
        <w:rPr>
          <w:b/>
          <w:sz w:val="22"/>
          <w:szCs w:val="22"/>
          <w:lang w:eastAsia="ar-SA"/>
        </w:rPr>
        <w:t>APAKŠUZŅĒMĒJS</w:t>
      </w:r>
    </w:p>
    <w:p w14:paraId="2FC2CB76" w14:textId="77777777" w:rsidR="00141669" w:rsidRPr="001D589D"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6734"/>
      </w:tblGrid>
      <w:tr w:rsidR="00141669" w:rsidRPr="001D589D" w14:paraId="49DD9FC2" w14:textId="77777777" w:rsidTr="00766D57">
        <w:trPr>
          <w:trHeight w:val="741"/>
        </w:trPr>
        <w:tc>
          <w:tcPr>
            <w:tcW w:w="1656" w:type="dxa"/>
            <w:shd w:val="clear" w:color="auto" w:fill="auto"/>
          </w:tcPr>
          <w:p w14:paraId="5F043DD0" w14:textId="77777777" w:rsidR="00141669" w:rsidRPr="001D589D" w:rsidRDefault="00141669" w:rsidP="00F44D22">
            <w:pPr>
              <w:suppressAutoHyphens/>
              <w:contextualSpacing/>
              <w:jc w:val="both"/>
              <w:rPr>
                <w:sz w:val="22"/>
                <w:szCs w:val="22"/>
                <w:lang w:eastAsia="ar-SA"/>
              </w:rPr>
            </w:pPr>
          </w:p>
          <w:p w14:paraId="40C44D7F"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Nosaukums</w:t>
            </w:r>
          </w:p>
        </w:tc>
        <w:tc>
          <w:tcPr>
            <w:tcW w:w="7621" w:type="dxa"/>
            <w:shd w:val="clear" w:color="auto" w:fill="auto"/>
          </w:tcPr>
          <w:p w14:paraId="45DDE16B" w14:textId="77777777" w:rsidR="00141669" w:rsidRPr="001D589D" w:rsidRDefault="00141669" w:rsidP="00F44D22">
            <w:pPr>
              <w:suppressAutoHyphens/>
              <w:contextualSpacing/>
              <w:jc w:val="both"/>
              <w:rPr>
                <w:sz w:val="22"/>
                <w:szCs w:val="22"/>
                <w:lang w:eastAsia="ar-SA"/>
              </w:rPr>
            </w:pPr>
          </w:p>
          <w:p w14:paraId="6C1DAF5E" w14:textId="77777777" w:rsidR="00141669" w:rsidRPr="001D589D" w:rsidRDefault="00141669" w:rsidP="00F44D22">
            <w:pPr>
              <w:suppressAutoHyphens/>
              <w:contextualSpacing/>
              <w:jc w:val="both"/>
              <w:rPr>
                <w:sz w:val="22"/>
                <w:szCs w:val="22"/>
                <w:lang w:eastAsia="ar-SA"/>
              </w:rPr>
            </w:pPr>
          </w:p>
        </w:tc>
      </w:tr>
      <w:tr w:rsidR="00141669" w:rsidRPr="001D589D" w14:paraId="509E188A" w14:textId="77777777" w:rsidTr="00766D57">
        <w:trPr>
          <w:trHeight w:val="695"/>
        </w:trPr>
        <w:tc>
          <w:tcPr>
            <w:tcW w:w="1656" w:type="dxa"/>
            <w:shd w:val="clear" w:color="auto" w:fill="auto"/>
          </w:tcPr>
          <w:p w14:paraId="5646C3FF" w14:textId="77777777" w:rsidR="00141669" w:rsidRPr="001D589D" w:rsidRDefault="00141669" w:rsidP="00F44D22">
            <w:pPr>
              <w:suppressAutoHyphens/>
              <w:contextualSpacing/>
              <w:jc w:val="both"/>
              <w:rPr>
                <w:sz w:val="22"/>
                <w:szCs w:val="22"/>
                <w:lang w:eastAsia="ar-SA"/>
              </w:rPr>
            </w:pPr>
          </w:p>
          <w:p w14:paraId="73D9E467"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Darbu vērtība</w:t>
            </w:r>
          </w:p>
        </w:tc>
        <w:tc>
          <w:tcPr>
            <w:tcW w:w="7621" w:type="dxa"/>
            <w:shd w:val="clear" w:color="auto" w:fill="auto"/>
          </w:tcPr>
          <w:p w14:paraId="091C2A4C" w14:textId="77777777" w:rsidR="00141669" w:rsidRPr="001D589D" w:rsidRDefault="00141669" w:rsidP="00F44D22">
            <w:pPr>
              <w:suppressAutoHyphens/>
              <w:contextualSpacing/>
              <w:jc w:val="both"/>
              <w:rPr>
                <w:sz w:val="22"/>
                <w:szCs w:val="22"/>
                <w:lang w:eastAsia="ar-SA"/>
              </w:rPr>
            </w:pPr>
          </w:p>
          <w:p w14:paraId="188F6839" w14:textId="77777777" w:rsidR="00141669" w:rsidRPr="001D589D" w:rsidRDefault="00141669" w:rsidP="00F44D22">
            <w:pPr>
              <w:suppressAutoHyphens/>
              <w:contextualSpacing/>
              <w:jc w:val="both"/>
              <w:rPr>
                <w:sz w:val="22"/>
                <w:szCs w:val="22"/>
                <w:lang w:eastAsia="ar-SA"/>
              </w:rPr>
            </w:pPr>
          </w:p>
        </w:tc>
      </w:tr>
      <w:tr w:rsidR="00141669" w:rsidRPr="001D589D" w14:paraId="2322617A" w14:textId="77777777" w:rsidTr="00766D57">
        <w:trPr>
          <w:trHeight w:val="695"/>
        </w:trPr>
        <w:tc>
          <w:tcPr>
            <w:tcW w:w="1656" w:type="dxa"/>
            <w:shd w:val="clear" w:color="auto" w:fill="auto"/>
          </w:tcPr>
          <w:p w14:paraId="5C204B0F" w14:textId="77777777" w:rsidR="00141669" w:rsidRPr="001D589D" w:rsidRDefault="00141669" w:rsidP="00F44D22">
            <w:pPr>
              <w:suppressAutoHyphens/>
              <w:contextualSpacing/>
              <w:jc w:val="both"/>
              <w:rPr>
                <w:sz w:val="22"/>
                <w:szCs w:val="22"/>
                <w:lang w:eastAsia="ar-SA"/>
              </w:rPr>
            </w:pPr>
          </w:p>
          <w:p w14:paraId="5DEC71FD"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Darbu apjoms</w:t>
            </w:r>
          </w:p>
        </w:tc>
        <w:tc>
          <w:tcPr>
            <w:tcW w:w="7621" w:type="dxa"/>
            <w:shd w:val="clear" w:color="auto" w:fill="auto"/>
          </w:tcPr>
          <w:p w14:paraId="52DDD432" w14:textId="77777777" w:rsidR="00141669" w:rsidRPr="001D589D" w:rsidRDefault="00141669" w:rsidP="00F44D22">
            <w:pPr>
              <w:suppressAutoHyphens/>
              <w:contextualSpacing/>
              <w:jc w:val="both"/>
              <w:rPr>
                <w:sz w:val="22"/>
                <w:szCs w:val="22"/>
                <w:lang w:eastAsia="ar-SA"/>
              </w:rPr>
            </w:pPr>
          </w:p>
        </w:tc>
      </w:tr>
    </w:tbl>
    <w:p w14:paraId="79023A97" w14:textId="77777777" w:rsidR="00141669" w:rsidRPr="001D589D" w:rsidRDefault="00141669" w:rsidP="00F44D22">
      <w:pPr>
        <w:suppressAutoHyphens/>
        <w:ind w:left="720"/>
        <w:contextualSpacing/>
        <w:jc w:val="both"/>
        <w:rPr>
          <w:sz w:val="22"/>
          <w:szCs w:val="22"/>
          <w:lang w:eastAsia="ar-SA"/>
        </w:rPr>
      </w:pPr>
    </w:p>
    <w:p w14:paraId="658EB8AD" w14:textId="17F911A3" w:rsidR="00141669" w:rsidRPr="001D589D" w:rsidRDefault="00141669" w:rsidP="00F44D22">
      <w:pPr>
        <w:suppressAutoHyphens/>
        <w:contextualSpacing/>
        <w:jc w:val="both"/>
        <w:rPr>
          <w:sz w:val="22"/>
          <w:szCs w:val="22"/>
          <w:lang w:eastAsia="ar-SA"/>
        </w:rPr>
      </w:pPr>
      <w:r w:rsidRPr="001D589D">
        <w:rPr>
          <w:sz w:val="22"/>
          <w:szCs w:val="22"/>
          <w:lang w:eastAsia="ar-SA"/>
        </w:rPr>
        <w:t>Noteikumi veidlapas aizpildīšanai:</w:t>
      </w:r>
    </w:p>
    <w:p w14:paraId="2F4FAE93" w14:textId="77777777" w:rsidR="00141669" w:rsidRPr="001D589D" w:rsidRDefault="00141669" w:rsidP="00F44D22">
      <w:pPr>
        <w:suppressAutoHyphens/>
        <w:contextualSpacing/>
        <w:jc w:val="both"/>
        <w:rPr>
          <w:sz w:val="22"/>
          <w:szCs w:val="22"/>
          <w:lang w:eastAsia="ar-SA"/>
        </w:rPr>
      </w:pPr>
    </w:p>
    <w:p w14:paraId="1EE8FC32" w14:textId="6C5F47A5" w:rsidR="00141669" w:rsidRPr="001D589D" w:rsidRDefault="00141669" w:rsidP="00F44D22">
      <w:pPr>
        <w:suppressAutoHyphens/>
        <w:ind w:left="284"/>
        <w:contextualSpacing/>
        <w:jc w:val="both"/>
        <w:rPr>
          <w:color w:val="FF0000"/>
          <w:sz w:val="22"/>
          <w:szCs w:val="22"/>
          <w:lang w:eastAsia="ar-SA"/>
        </w:rPr>
      </w:pPr>
      <w:proofErr w:type="spellStart"/>
      <w:r w:rsidRPr="001D589D">
        <w:rPr>
          <w:b/>
          <w:sz w:val="22"/>
          <w:szCs w:val="22"/>
          <w:lang w:eastAsia="ar-SA"/>
        </w:rPr>
        <w:t>NB</w:t>
      </w:r>
      <w:proofErr w:type="spellEnd"/>
      <w:r w:rsidRPr="001D589D">
        <w:rPr>
          <w:b/>
          <w:sz w:val="22"/>
          <w:szCs w:val="22"/>
          <w:lang w:eastAsia="ar-SA"/>
        </w:rPr>
        <w:t>!</w:t>
      </w:r>
      <w:r w:rsidRPr="001D589D">
        <w:rPr>
          <w:sz w:val="22"/>
          <w:szCs w:val="22"/>
          <w:lang w:eastAsia="ar-SA"/>
        </w:rPr>
        <w:t xml:space="preserve"> Obligāti ir norādāmi tikai </w:t>
      </w:r>
      <w:r w:rsidR="00D21CBB" w:rsidRPr="001D589D">
        <w:rPr>
          <w:sz w:val="22"/>
          <w:szCs w:val="22"/>
          <w:lang w:eastAsia="ar-SA"/>
        </w:rPr>
        <w:t xml:space="preserve">tādi </w:t>
      </w:r>
      <w:r w:rsidRPr="001D589D">
        <w:rPr>
          <w:sz w:val="22"/>
          <w:szCs w:val="22"/>
          <w:lang w:eastAsia="ar-SA"/>
        </w:rPr>
        <w:t>apakšuzņēmēji,</w:t>
      </w:r>
      <w:r w:rsidR="00D21CBB" w:rsidRPr="001D589D">
        <w:rPr>
          <w:sz w:val="22"/>
          <w:szCs w:val="22"/>
        </w:rPr>
        <w:t xml:space="preserve"> kuru veicamo būvdarbu vai sniedzamo pakalpojumu vērtība ir vismaz 10 000 </w:t>
      </w:r>
      <w:proofErr w:type="spellStart"/>
      <w:r w:rsidR="00D21CBB" w:rsidRPr="001D589D">
        <w:rPr>
          <w:i/>
          <w:iCs/>
          <w:sz w:val="22"/>
          <w:szCs w:val="22"/>
        </w:rPr>
        <w:t>euro</w:t>
      </w:r>
      <w:proofErr w:type="spellEnd"/>
      <w:r w:rsidR="00D21CBB" w:rsidRPr="001D589D">
        <w:rPr>
          <w:i/>
          <w:iCs/>
          <w:sz w:val="22"/>
          <w:szCs w:val="22"/>
        </w:rPr>
        <w:t>.</w:t>
      </w:r>
    </w:p>
    <w:p w14:paraId="6B1FC5E1" w14:textId="77777777" w:rsidR="00141669" w:rsidRPr="001D589D" w:rsidRDefault="00141669" w:rsidP="00F44D22">
      <w:pPr>
        <w:suppressAutoHyphens/>
        <w:contextualSpacing/>
        <w:jc w:val="both"/>
        <w:rPr>
          <w:sz w:val="22"/>
          <w:szCs w:val="22"/>
          <w:lang w:eastAsia="ar-SA"/>
        </w:rPr>
      </w:pPr>
    </w:p>
    <w:p w14:paraId="3CF74006" w14:textId="77777777" w:rsidR="00141669" w:rsidRPr="001D589D" w:rsidRDefault="00367E68" w:rsidP="00F44D22">
      <w:pPr>
        <w:numPr>
          <w:ilvl w:val="0"/>
          <w:numId w:val="15"/>
        </w:numPr>
        <w:suppressAutoHyphens/>
        <w:ind w:left="284" w:hanging="284"/>
        <w:contextualSpacing/>
        <w:jc w:val="both"/>
        <w:rPr>
          <w:sz w:val="22"/>
          <w:szCs w:val="22"/>
          <w:lang w:eastAsia="ar-SA"/>
        </w:rPr>
      </w:pPr>
      <w:r w:rsidRPr="001D589D">
        <w:rPr>
          <w:sz w:val="22"/>
          <w:szCs w:val="22"/>
          <w:lang w:eastAsia="ar-SA"/>
        </w:rPr>
        <w:t>Sadaļā “</w:t>
      </w:r>
      <w:r w:rsidR="00141669" w:rsidRPr="001D589D">
        <w:rPr>
          <w:sz w:val="22"/>
          <w:szCs w:val="22"/>
          <w:lang w:eastAsia="ar-SA"/>
        </w:rPr>
        <w:t>Nosaukums</w:t>
      </w:r>
      <w:r w:rsidRPr="001D589D">
        <w:rPr>
          <w:sz w:val="22"/>
          <w:szCs w:val="22"/>
          <w:lang w:eastAsia="ar-SA"/>
        </w:rPr>
        <w:t>”</w:t>
      </w:r>
      <w:r w:rsidR="00141669" w:rsidRPr="001D589D">
        <w:rPr>
          <w:sz w:val="22"/>
          <w:szCs w:val="22"/>
          <w:lang w:eastAsia="ar-SA"/>
        </w:rPr>
        <w:t xml:space="preserve"> norāda apakšuzņēmēja nosaukumu (piemēram, firmu).</w:t>
      </w:r>
    </w:p>
    <w:p w14:paraId="7460069C" w14:textId="77777777" w:rsidR="00141669" w:rsidRPr="001D589D" w:rsidRDefault="00141669" w:rsidP="00F44D22">
      <w:pPr>
        <w:numPr>
          <w:ilvl w:val="0"/>
          <w:numId w:val="15"/>
        </w:numPr>
        <w:suppressAutoHyphens/>
        <w:ind w:left="284" w:hanging="284"/>
        <w:contextualSpacing/>
        <w:jc w:val="both"/>
        <w:rPr>
          <w:sz w:val="22"/>
          <w:szCs w:val="22"/>
          <w:lang w:eastAsia="ar-SA"/>
        </w:rPr>
      </w:pPr>
      <w:r w:rsidRPr="001D589D">
        <w:rPr>
          <w:sz w:val="22"/>
          <w:szCs w:val="22"/>
          <w:lang w:eastAsia="ar-SA"/>
        </w:rPr>
        <w:t xml:space="preserve">Sadaļā </w:t>
      </w:r>
      <w:r w:rsidR="00367E68" w:rsidRPr="001D589D">
        <w:rPr>
          <w:sz w:val="22"/>
          <w:szCs w:val="22"/>
          <w:lang w:eastAsia="ar-SA"/>
        </w:rPr>
        <w:t>“</w:t>
      </w:r>
      <w:r w:rsidRPr="001D589D">
        <w:rPr>
          <w:sz w:val="22"/>
          <w:szCs w:val="22"/>
          <w:lang w:eastAsia="ar-SA"/>
        </w:rPr>
        <w:t>Darbu vērtība</w:t>
      </w:r>
      <w:r w:rsidR="00367E68" w:rsidRPr="001D589D">
        <w:rPr>
          <w:sz w:val="22"/>
          <w:szCs w:val="22"/>
          <w:lang w:eastAsia="ar-SA"/>
        </w:rPr>
        <w:t>”</w:t>
      </w:r>
      <w:r w:rsidRPr="001D589D">
        <w:rPr>
          <w:sz w:val="22"/>
          <w:szCs w:val="22"/>
          <w:lang w:eastAsia="ar-SA"/>
        </w:rPr>
        <w:t xml:space="preserve"> norāda apakšuzņēmēja veicamo būvdarbu vai sniegto pakalpojumu vērtību.</w:t>
      </w:r>
    </w:p>
    <w:p w14:paraId="22EA861C" w14:textId="699D9A29" w:rsidR="00141669" w:rsidRPr="001D589D" w:rsidRDefault="00141669" w:rsidP="00F44D22">
      <w:pPr>
        <w:suppressAutoHyphens/>
        <w:ind w:left="284"/>
        <w:contextualSpacing/>
        <w:jc w:val="both"/>
        <w:rPr>
          <w:sz w:val="22"/>
          <w:szCs w:val="22"/>
          <w:lang w:eastAsia="ar-SA"/>
        </w:rPr>
      </w:pPr>
      <w:r w:rsidRPr="001D589D">
        <w:rPr>
          <w:sz w:val="22"/>
          <w:szCs w:val="22"/>
          <w:lang w:eastAsia="ar-SA"/>
        </w:rPr>
        <w:t xml:space="preserve">Vērtību norāda </w:t>
      </w:r>
      <w:r w:rsidR="00E44D90" w:rsidRPr="001D589D">
        <w:rPr>
          <w:sz w:val="22"/>
          <w:szCs w:val="22"/>
          <w:lang w:eastAsia="ar-SA"/>
        </w:rPr>
        <w:t>naudas izteiksmē.</w:t>
      </w:r>
    </w:p>
    <w:p w14:paraId="1A27A855" w14:textId="77777777" w:rsidR="00141669" w:rsidRPr="001D589D" w:rsidRDefault="00141669" w:rsidP="00F44D22">
      <w:pPr>
        <w:numPr>
          <w:ilvl w:val="0"/>
          <w:numId w:val="15"/>
        </w:numPr>
        <w:suppressAutoHyphens/>
        <w:ind w:left="284" w:hanging="284"/>
        <w:contextualSpacing/>
        <w:jc w:val="both"/>
        <w:rPr>
          <w:sz w:val="22"/>
          <w:szCs w:val="22"/>
          <w:lang w:eastAsia="ar-SA"/>
        </w:rPr>
      </w:pPr>
      <w:r w:rsidRPr="001D589D">
        <w:rPr>
          <w:sz w:val="22"/>
          <w:szCs w:val="22"/>
          <w:lang w:eastAsia="ar-SA"/>
        </w:rPr>
        <w:t xml:space="preserve">Sadaļā </w:t>
      </w:r>
      <w:r w:rsidR="00367E68" w:rsidRPr="001D589D">
        <w:rPr>
          <w:sz w:val="22"/>
          <w:szCs w:val="22"/>
          <w:lang w:eastAsia="ar-SA"/>
        </w:rPr>
        <w:t>“</w:t>
      </w:r>
      <w:r w:rsidRPr="001D589D">
        <w:rPr>
          <w:sz w:val="22"/>
          <w:szCs w:val="22"/>
          <w:lang w:eastAsia="ar-SA"/>
        </w:rPr>
        <w:t>Darba apjoms</w:t>
      </w:r>
      <w:r w:rsidR="00367E68" w:rsidRPr="001D589D">
        <w:rPr>
          <w:sz w:val="22"/>
          <w:szCs w:val="22"/>
          <w:lang w:eastAsia="ar-SA"/>
        </w:rPr>
        <w:t>”</w:t>
      </w:r>
      <w:r w:rsidRPr="001D589D">
        <w:rPr>
          <w:sz w:val="22"/>
          <w:szCs w:val="22"/>
          <w:lang w:eastAsia="ar-SA"/>
        </w:rPr>
        <w:t xml:space="preserve"> norāda apakšuzņēmēja veicamo būvdarbu vai sniegto pakalpojumu apjomu.</w:t>
      </w:r>
    </w:p>
    <w:p w14:paraId="7E717547" w14:textId="77777777" w:rsidR="00141669" w:rsidRPr="001D589D" w:rsidRDefault="00141669" w:rsidP="00F44D22">
      <w:pPr>
        <w:suppressAutoHyphens/>
        <w:ind w:left="284"/>
        <w:contextualSpacing/>
        <w:jc w:val="both"/>
        <w:rPr>
          <w:sz w:val="22"/>
          <w:szCs w:val="22"/>
          <w:lang w:eastAsia="ar-SA"/>
        </w:rPr>
      </w:pPr>
      <w:r w:rsidRPr="001D589D">
        <w:rPr>
          <w:sz w:val="22"/>
          <w:szCs w:val="22"/>
          <w:lang w:eastAsia="ar-SA"/>
        </w:rPr>
        <w:t xml:space="preserve">Apjomu norāda apraksta veidā, konkrēti uzskaitot kādus darbus veiks apakšuzņēmējs. </w:t>
      </w:r>
    </w:p>
    <w:p w14:paraId="61AD3208" w14:textId="77777777" w:rsidR="00141669" w:rsidRPr="001D589D" w:rsidRDefault="00141669" w:rsidP="00F44D22">
      <w:pPr>
        <w:suppressAutoHyphens/>
        <w:ind w:left="720"/>
        <w:contextualSpacing/>
        <w:jc w:val="both"/>
        <w:rPr>
          <w:sz w:val="22"/>
          <w:szCs w:val="22"/>
          <w:lang w:eastAsia="ar-SA"/>
        </w:rPr>
      </w:pPr>
    </w:p>
    <w:p w14:paraId="4C6545E1" w14:textId="77777777" w:rsidR="00141669" w:rsidRPr="001D589D" w:rsidRDefault="00141669" w:rsidP="00F44D22">
      <w:pPr>
        <w:numPr>
          <w:ilvl w:val="0"/>
          <w:numId w:val="14"/>
        </w:numPr>
        <w:suppressAutoHyphens/>
        <w:contextualSpacing/>
        <w:jc w:val="both"/>
        <w:rPr>
          <w:sz w:val="22"/>
          <w:szCs w:val="22"/>
          <w:lang w:eastAsia="ar-SA"/>
        </w:rPr>
      </w:pPr>
      <w:r w:rsidRPr="001D589D">
        <w:rPr>
          <w:b/>
          <w:sz w:val="22"/>
          <w:szCs w:val="22"/>
          <w:lang w:eastAsia="ar-SA"/>
        </w:rPr>
        <w:t>APAKŠUZŅĒMĒJA APAKŠUZŅĒMĒJI</w:t>
      </w:r>
    </w:p>
    <w:p w14:paraId="6436B4EF" w14:textId="77777777" w:rsidR="00141669" w:rsidRPr="001D589D"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6734"/>
      </w:tblGrid>
      <w:tr w:rsidR="00141669" w:rsidRPr="001D589D" w14:paraId="21CB301A" w14:textId="77777777" w:rsidTr="00766D57">
        <w:trPr>
          <w:trHeight w:val="741"/>
        </w:trPr>
        <w:tc>
          <w:tcPr>
            <w:tcW w:w="1656" w:type="dxa"/>
            <w:shd w:val="clear" w:color="auto" w:fill="auto"/>
          </w:tcPr>
          <w:p w14:paraId="21C819C1" w14:textId="77777777" w:rsidR="00141669" w:rsidRPr="001D589D" w:rsidRDefault="00141669" w:rsidP="00F44D22">
            <w:pPr>
              <w:suppressAutoHyphens/>
              <w:contextualSpacing/>
              <w:jc w:val="both"/>
              <w:rPr>
                <w:sz w:val="22"/>
                <w:szCs w:val="22"/>
                <w:lang w:eastAsia="ar-SA"/>
              </w:rPr>
            </w:pPr>
          </w:p>
          <w:p w14:paraId="1490CE4B"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Nosaukums</w:t>
            </w:r>
          </w:p>
        </w:tc>
        <w:tc>
          <w:tcPr>
            <w:tcW w:w="7621" w:type="dxa"/>
            <w:shd w:val="clear" w:color="auto" w:fill="auto"/>
          </w:tcPr>
          <w:p w14:paraId="1246CA2C" w14:textId="77777777" w:rsidR="00141669" w:rsidRPr="001D589D" w:rsidRDefault="00141669" w:rsidP="00F44D22">
            <w:pPr>
              <w:suppressAutoHyphens/>
              <w:contextualSpacing/>
              <w:jc w:val="both"/>
              <w:rPr>
                <w:sz w:val="22"/>
                <w:szCs w:val="22"/>
                <w:lang w:eastAsia="ar-SA"/>
              </w:rPr>
            </w:pPr>
          </w:p>
          <w:p w14:paraId="40C6B2EE" w14:textId="77777777" w:rsidR="00141669" w:rsidRPr="001D589D" w:rsidRDefault="00141669" w:rsidP="00F44D22">
            <w:pPr>
              <w:suppressAutoHyphens/>
              <w:contextualSpacing/>
              <w:jc w:val="both"/>
              <w:rPr>
                <w:sz w:val="22"/>
                <w:szCs w:val="22"/>
                <w:lang w:eastAsia="ar-SA"/>
              </w:rPr>
            </w:pPr>
          </w:p>
        </w:tc>
      </w:tr>
      <w:tr w:rsidR="00141669" w:rsidRPr="001D589D" w14:paraId="2B62A40C" w14:textId="77777777" w:rsidTr="00766D57">
        <w:trPr>
          <w:trHeight w:val="695"/>
        </w:trPr>
        <w:tc>
          <w:tcPr>
            <w:tcW w:w="1656" w:type="dxa"/>
            <w:shd w:val="clear" w:color="auto" w:fill="auto"/>
          </w:tcPr>
          <w:p w14:paraId="0B010E8B" w14:textId="77777777" w:rsidR="00141669" w:rsidRPr="001D589D" w:rsidRDefault="00141669" w:rsidP="00F44D22">
            <w:pPr>
              <w:suppressAutoHyphens/>
              <w:contextualSpacing/>
              <w:jc w:val="both"/>
              <w:rPr>
                <w:sz w:val="22"/>
                <w:szCs w:val="22"/>
                <w:lang w:eastAsia="ar-SA"/>
              </w:rPr>
            </w:pPr>
          </w:p>
          <w:p w14:paraId="4297ADB5"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Darbu vērtība</w:t>
            </w:r>
          </w:p>
        </w:tc>
        <w:tc>
          <w:tcPr>
            <w:tcW w:w="7621" w:type="dxa"/>
            <w:shd w:val="clear" w:color="auto" w:fill="auto"/>
          </w:tcPr>
          <w:p w14:paraId="4FEFCFF8" w14:textId="77777777" w:rsidR="00141669" w:rsidRPr="001D589D" w:rsidRDefault="00141669" w:rsidP="00F44D22">
            <w:pPr>
              <w:suppressAutoHyphens/>
              <w:contextualSpacing/>
              <w:jc w:val="both"/>
              <w:rPr>
                <w:sz w:val="22"/>
                <w:szCs w:val="22"/>
                <w:lang w:eastAsia="ar-SA"/>
              </w:rPr>
            </w:pPr>
          </w:p>
          <w:p w14:paraId="3E0A476B" w14:textId="77777777" w:rsidR="00141669" w:rsidRPr="001D589D" w:rsidRDefault="00141669" w:rsidP="00F44D22">
            <w:pPr>
              <w:suppressAutoHyphens/>
              <w:contextualSpacing/>
              <w:jc w:val="both"/>
              <w:rPr>
                <w:sz w:val="22"/>
                <w:szCs w:val="22"/>
                <w:lang w:eastAsia="ar-SA"/>
              </w:rPr>
            </w:pPr>
          </w:p>
        </w:tc>
      </w:tr>
      <w:tr w:rsidR="00141669" w:rsidRPr="001D589D" w14:paraId="0A7BEAB1" w14:textId="77777777" w:rsidTr="00766D57">
        <w:trPr>
          <w:trHeight w:val="695"/>
        </w:trPr>
        <w:tc>
          <w:tcPr>
            <w:tcW w:w="1656" w:type="dxa"/>
            <w:shd w:val="clear" w:color="auto" w:fill="auto"/>
          </w:tcPr>
          <w:p w14:paraId="023C217A" w14:textId="77777777" w:rsidR="00141669" w:rsidRPr="001D589D" w:rsidRDefault="00141669" w:rsidP="00F44D22">
            <w:pPr>
              <w:suppressAutoHyphens/>
              <w:contextualSpacing/>
              <w:jc w:val="both"/>
              <w:rPr>
                <w:sz w:val="22"/>
                <w:szCs w:val="22"/>
                <w:lang w:eastAsia="ar-SA"/>
              </w:rPr>
            </w:pPr>
          </w:p>
          <w:p w14:paraId="57DCF2E0"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Darbu apjoms</w:t>
            </w:r>
          </w:p>
        </w:tc>
        <w:tc>
          <w:tcPr>
            <w:tcW w:w="7621" w:type="dxa"/>
            <w:shd w:val="clear" w:color="auto" w:fill="auto"/>
          </w:tcPr>
          <w:p w14:paraId="525E6600" w14:textId="77777777" w:rsidR="00141669" w:rsidRPr="001D589D" w:rsidRDefault="00141669" w:rsidP="00F44D22">
            <w:pPr>
              <w:suppressAutoHyphens/>
              <w:contextualSpacing/>
              <w:jc w:val="both"/>
              <w:rPr>
                <w:sz w:val="22"/>
                <w:szCs w:val="22"/>
                <w:lang w:eastAsia="ar-SA"/>
              </w:rPr>
            </w:pPr>
          </w:p>
        </w:tc>
      </w:tr>
    </w:tbl>
    <w:p w14:paraId="4EE72FDD" w14:textId="77777777" w:rsidR="00141669" w:rsidRPr="001D589D" w:rsidRDefault="00141669" w:rsidP="00F44D22">
      <w:pPr>
        <w:suppressAutoHyphens/>
        <w:ind w:left="720"/>
        <w:contextualSpacing/>
        <w:jc w:val="both"/>
        <w:rPr>
          <w:sz w:val="22"/>
          <w:szCs w:val="22"/>
          <w:lang w:eastAsia="ar-SA"/>
        </w:rPr>
      </w:pPr>
    </w:p>
    <w:p w14:paraId="16240788" w14:textId="77777777" w:rsidR="00141669" w:rsidRPr="001D589D" w:rsidRDefault="00141669" w:rsidP="00F44D22">
      <w:pPr>
        <w:suppressAutoHyphens/>
        <w:contextualSpacing/>
        <w:jc w:val="both"/>
        <w:rPr>
          <w:sz w:val="22"/>
          <w:szCs w:val="22"/>
          <w:lang w:eastAsia="ar-SA"/>
        </w:rPr>
      </w:pPr>
      <w:r w:rsidRPr="001D589D">
        <w:rPr>
          <w:sz w:val="22"/>
          <w:szCs w:val="22"/>
          <w:lang w:eastAsia="ar-SA"/>
        </w:rPr>
        <w:t>Noteikumi veidlapas aizpildīšanai:</w:t>
      </w:r>
    </w:p>
    <w:p w14:paraId="7F41A280" w14:textId="77777777" w:rsidR="00141669" w:rsidRPr="001D589D" w:rsidRDefault="00141669" w:rsidP="00F44D22">
      <w:pPr>
        <w:suppressAutoHyphens/>
        <w:contextualSpacing/>
        <w:jc w:val="both"/>
        <w:rPr>
          <w:sz w:val="22"/>
          <w:szCs w:val="22"/>
          <w:lang w:eastAsia="ar-SA"/>
        </w:rPr>
      </w:pPr>
    </w:p>
    <w:p w14:paraId="14040E40" w14:textId="7E780634" w:rsidR="00141669" w:rsidRPr="001D589D" w:rsidRDefault="00141669" w:rsidP="00F44D22">
      <w:pPr>
        <w:suppressAutoHyphens/>
        <w:ind w:left="284"/>
        <w:contextualSpacing/>
        <w:jc w:val="both"/>
        <w:rPr>
          <w:sz w:val="22"/>
          <w:szCs w:val="22"/>
          <w:lang w:eastAsia="ar-SA"/>
        </w:rPr>
      </w:pPr>
      <w:proofErr w:type="spellStart"/>
      <w:r w:rsidRPr="001D589D">
        <w:rPr>
          <w:b/>
          <w:sz w:val="22"/>
          <w:szCs w:val="22"/>
          <w:lang w:eastAsia="ar-SA"/>
        </w:rPr>
        <w:t>NB</w:t>
      </w:r>
      <w:proofErr w:type="spellEnd"/>
      <w:r w:rsidRPr="001D589D">
        <w:rPr>
          <w:b/>
          <w:sz w:val="22"/>
          <w:szCs w:val="22"/>
          <w:lang w:eastAsia="ar-SA"/>
        </w:rPr>
        <w:t>!</w:t>
      </w:r>
      <w:r w:rsidRPr="001D589D">
        <w:rPr>
          <w:sz w:val="22"/>
          <w:szCs w:val="22"/>
          <w:lang w:eastAsia="ar-SA"/>
        </w:rPr>
        <w:t xml:space="preserve"> Obligāti ir norādāmi tikai </w:t>
      </w:r>
      <w:r w:rsidR="003B454E" w:rsidRPr="001D589D">
        <w:rPr>
          <w:sz w:val="22"/>
          <w:szCs w:val="22"/>
          <w:lang w:eastAsia="ar-SA"/>
        </w:rPr>
        <w:t xml:space="preserve">tādi </w:t>
      </w:r>
      <w:r w:rsidRPr="001D589D">
        <w:rPr>
          <w:sz w:val="22"/>
          <w:szCs w:val="22"/>
          <w:lang w:eastAsia="ar-SA"/>
        </w:rPr>
        <w:t xml:space="preserve">apakšuzņēmēju apakšuzņēmēji, </w:t>
      </w:r>
      <w:r w:rsidR="003B454E" w:rsidRPr="001D589D">
        <w:rPr>
          <w:sz w:val="22"/>
          <w:szCs w:val="22"/>
        </w:rPr>
        <w:t xml:space="preserve">kuru veicamo būvdarbu vai sniedzamo pakalpojumu vērtība ir vismaz 10 000 </w:t>
      </w:r>
      <w:proofErr w:type="spellStart"/>
      <w:r w:rsidR="003B454E" w:rsidRPr="001D589D">
        <w:rPr>
          <w:i/>
          <w:iCs/>
          <w:sz w:val="22"/>
          <w:szCs w:val="22"/>
        </w:rPr>
        <w:t>euro</w:t>
      </w:r>
      <w:proofErr w:type="spellEnd"/>
      <w:r w:rsidR="003B454E" w:rsidRPr="001D589D">
        <w:rPr>
          <w:i/>
          <w:iCs/>
          <w:sz w:val="22"/>
          <w:szCs w:val="22"/>
        </w:rPr>
        <w:t>.</w:t>
      </w:r>
    </w:p>
    <w:p w14:paraId="7AA36990" w14:textId="77777777" w:rsidR="00141669" w:rsidRPr="001D589D" w:rsidRDefault="00141669" w:rsidP="00F44D22">
      <w:pPr>
        <w:suppressAutoHyphens/>
        <w:contextualSpacing/>
        <w:jc w:val="both"/>
        <w:rPr>
          <w:sz w:val="22"/>
          <w:szCs w:val="22"/>
          <w:lang w:eastAsia="ar-SA"/>
        </w:rPr>
      </w:pPr>
    </w:p>
    <w:p w14:paraId="6A15C1FB" w14:textId="77777777" w:rsidR="00141669" w:rsidRPr="001D589D" w:rsidRDefault="00141669" w:rsidP="00F44D22">
      <w:pPr>
        <w:numPr>
          <w:ilvl w:val="0"/>
          <w:numId w:val="16"/>
        </w:numPr>
        <w:suppressAutoHyphens/>
        <w:ind w:left="284" w:hanging="284"/>
        <w:contextualSpacing/>
        <w:jc w:val="both"/>
        <w:rPr>
          <w:sz w:val="22"/>
          <w:szCs w:val="22"/>
          <w:lang w:eastAsia="ar-SA"/>
        </w:rPr>
      </w:pPr>
      <w:r w:rsidRPr="001D589D">
        <w:rPr>
          <w:sz w:val="22"/>
          <w:szCs w:val="22"/>
          <w:lang w:eastAsia="ar-SA"/>
        </w:rPr>
        <w:t xml:space="preserve">Sadaļā "Nosaukums" norāda apakšuzņēmēja </w:t>
      </w:r>
      <w:proofErr w:type="spellStart"/>
      <w:r w:rsidRPr="001D589D">
        <w:rPr>
          <w:sz w:val="22"/>
          <w:szCs w:val="22"/>
          <w:lang w:eastAsia="ar-SA"/>
        </w:rPr>
        <w:t>apakšuzņēmēja</w:t>
      </w:r>
      <w:proofErr w:type="spellEnd"/>
      <w:r w:rsidRPr="001D589D">
        <w:rPr>
          <w:sz w:val="22"/>
          <w:szCs w:val="22"/>
          <w:lang w:eastAsia="ar-SA"/>
        </w:rPr>
        <w:t xml:space="preserve"> nosaukumu (piemēram, firmu).</w:t>
      </w:r>
    </w:p>
    <w:p w14:paraId="5FBFA002" w14:textId="49620B6D" w:rsidR="00141669" w:rsidRPr="001D589D" w:rsidRDefault="00141669" w:rsidP="00F44D22">
      <w:pPr>
        <w:numPr>
          <w:ilvl w:val="0"/>
          <w:numId w:val="16"/>
        </w:numPr>
        <w:suppressAutoHyphens/>
        <w:ind w:left="284" w:hanging="284"/>
        <w:contextualSpacing/>
        <w:jc w:val="both"/>
        <w:rPr>
          <w:sz w:val="22"/>
          <w:szCs w:val="22"/>
          <w:lang w:eastAsia="ar-SA"/>
        </w:rPr>
      </w:pPr>
      <w:r w:rsidRPr="001D589D">
        <w:rPr>
          <w:sz w:val="22"/>
          <w:szCs w:val="22"/>
          <w:lang w:eastAsia="ar-SA"/>
        </w:rPr>
        <w:t xml:space="preserve">Sadaļā "Darbu vērtība" norāda apakšuzņēmēja </w:t>
      </w:r>
      <w:proofErr w:type="spellStart"/>
      <w:r w:rsidRPr="001D589D">
        <w:rPr>
          <w:sz w:val="22"/>
          <w:szCs w:val="22"/>
          <w:lang w:eastAsia="ar-SA"/>
        </w:rPr>
        <w:t>apakšuzņēmēja</w:t>
      </w:r>
      <w:proofErr w:type="spellEnd"/>
      <w:r w:rsidRPr="001D589D">
        <w:rPr>
          <w:sz w:val="22"/>
          <w:szCs w:val="22"/>
          <w:lang w:eastAsia="ar-SA"/>
        </w:rPr>
        <w:t xml:space="preserve"> veicamo būvdarbu vai sniegto pakalpojumu vērtību. Vērtību norāda </w:t>
      </w:r>
      <w:r w:rsidR="003B454E" w:rsidRPr="001D589D">
        <w:rPr>
          <w:sz w:val="22"/>
          <w:szCs w:val="22"/>
          <w:lang w:eastAsia="ar-SA"/>
        </w:rPr>
        <w:t>naudas izteiksmē.</w:t>
      </w:r>
    </w:p>
    <w:p w14:paraId="556A6729" w14:textId="77777777" w:rsidR="00141669" w:rsidRPr="001D589D" w:rsidRDefault="00141669" w:rsidP="00F44D22">
      <w:pPr>
        <w:numPr>
          <w:ilvl w:val="0"/>
          <w:numId w:val="16"/>
        </w:numPr>
        <w:suppressAutoHyphens/>
        <w:ind w:left="284" w:hanging="284"/>
        <w:contextualSpacing/>
        <w:jc w:val="both"/>
        <w:rPr>
          <w:sz w:val="22"/>
          <w:szCs w:val="22"/>
          <w:lang w:eastAsia="ar-SA"/>
        </w:rPr>
      </w:pPr>
      <w:r w:rsidRPr="001D589D">
        <w:rPr>
          <w:sz w:val="22"/>
          <w:szCs w:val="22"/>
          <w:lang w:eastAsia="ar-SA"/>
        </w:rPr>
        <w:t xml:space="preserve">Sadaļā "Darba apjoms" norāda apakšuzņēmēja </w:t>
      </w:r>
      <w:proofErr w:type="spellStart"/>
      <w:r w:rsidRPr="001D589D">
        <w:rPr>
          <w:sz w:val="22"/>
          <w:szCs w:val="22"/>
          <w:lang w:eastAsia="ar-SA"/>
        </w:rPr>
        <w:t>apakšuzņēmēja</w:t>
      </w:r>
      <w:proofErr w:type="spellEnd"/>
      <w:r w:rsidRPr="001D589D">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6632E0" w:rsidRDefault="00141669" w:rsidP="00F44D22">
      <w:pPr>
        <w:suppressAutoHyphens/>
        <w:ind w:left="720"/>
        <w:contextualSpacing/>
        <w:jc w:val="both"/>
        <w:rPr>
          <w:sz w:val="22"/>
          <w:szCs w:val="22"/>
          <w:lang w:eastAsia="ar-SA"/>
        </w:rPr>
      </w:pPr>
    </w:p>
    <w:p w14:paraId="3933F029" w14:textId="619861B8" w:rsidR="00141669" w:rsidRPr="00BD7307" w:rsidRDefault="00367E68" w:rsidP="00F44D22">
      <w:pPr>
        <w:jc w:val="right"/>
        <w:rPr>
          <w:b/>
        </w:rPr>
      </w:pPr>
      <w:r w:rsidRPr="006632E0">
        <w:rPr>
          <w:sz w:val="22"/>
          <w:szCs w:val="22"/>
          <w:lang w:eastAsia="ar-SA"/>
        </w:rPr>
        <w:br w:type="page"/>
      </w:r>
      <w:proofErr w:type="spellStart"/>
      <w:r w:rsidR="00141669" w:rsidRPr="00BD7307">
        <w:rPr>
          <w:lang w:eastAsia="ar-SA"/>
        </w:rPr>
        <w:lastRenderedPageBreak/>
        <w:t>4</w:t>
      </w:r>
      <w:r w:rsidR="00141669" w:rsidRPr="00BD7307">
        <w:rPr>
          <w:b/>
          <w:bCs/>
        </w:rPr>
        <w:t>.</w:t>
      </w:r>
      <w:r w:rsidR="00141669" w:rsidRPr="00BD7307">
        <w:rPr>
          <w:b/>
        </w:rPr>
        <w:t>pielikums</w:t>
      </w:r>
      <w:proofErr w:type="spellEnd"/>
      <w:r w:rsidR="00141669" w:rsidRPr="00BD7307">
        <w:t xml:space="preserve"> </w:t>
      </w:r>
    </w:p>
    <w:p w14:paraId="73EBB79C" w14:textId="77777777" w:rsidR="007C4795" w:rsidRPr="001B6C08" w:rsidRDefault="007C4795" w:rsidP="007C4795">
      <w:pPr>
        <w:jc w:val="right"/>
      </w:pPr>
      <w:r w:rsidRPr="001B6C08">
        <w:t>iepirkuma “</w:t>
      </w:r>
      <w:r w:rsidRPr="00585829">
        <w:t xml:space="preserve">Ēku logu un durvju nomaiņa pret </w:t>
      </w:r>
      <w:proofErr w:type="spellStart"/>
      <w:r w:rsidRPr="00585829">
        <w:t>PVC</w:t>
      </w:r>
      <w:proofErr w:type="spellEnd"/>
      <w:r w:rsidRPr="00585829">
        <w:t xml:space="preserve"> logiem un durvīm</w:t>
      </w:r>
      <w:r w:rsidRPr="001B6C08">
        <w:t>”,</w:t>
      </w:r>
    </w:p>
    <w:p w14:paraId="34EFC180" w14:textId="77777777" w:rsidR="007C4795" w:rsidRPr="001B6C08" w:rsidRDefault="007C4795" w:rsidP="007C4795">
      <w:pPr>
        <w:jc w:val="right"/>
      </w:pPr>
      <w:r w:rsidRPr="001B6C08">
        <w:t xml:space="preserve">iepirkuma identifikācijas </w:t>
      </w:r>
      <w:proofErr w:type="spellStart"/>
      <w:r w:rsidRPr="001B6C08">
        <w:t>Nr.SIAON</w:t>
      </w:r>
      <w:proofErr w:type="spellEnd"/>
      <w:r w:rsidRPr="001B6C08">
        <w:t xml:space="preserve"> 2024/</w:t>
      </w:r>
      <w:r>
        <w:t>11</w:t>
      </w:r>
      <w:r w:rsidRPr="001B6C08">
        <w:t xml:space="preserve">-MI, </w:t>
      </w:r>
      <w:r>
        <w:t>N</w:t>
      </w:r>
      <w:r w:rsidRPr="001B6C08">
        <w:t>olikumam</w:t>
      </w:r>
    </w:p>
    <w:p w14:paraId="3C8815EF" w14:textId="0FCFEE03" w:rsidR="002957FC" w:rsidRPr="00233D6A" w:rsidRDefault="002957FC" w:rsidP="002957FC">
      <w:pPr>
        <w:jc w:val="right"/>
      </w:pPr>
    </w:p>
    <w:p w14:paraId="36213F98"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34918BDA" w14:textId="77777777" w:rsidR="00141669" w:rsidRPr="00E07FEE" w:rsidRDefault="00141669" w:rsidP="00E07FEE">
      <w:pPr>
        <w:pStyle w:val="Virsraksts1"/>
        <w:numPr>
          <w:ilvl w:val="0"/>
          <w:numId w:val="0"/>
        </w:numPr>
        <w:jc w:val="center"/>
        <w:rPr>
          <w:rFonts w:ascii="Times New Roman" w:hAnsi="Times New Roman"/>
          <w:sz w:val="22"/>
          <w:szCs w:val="22"/>
          <w:lang w:eastAsia="lv-LV"/>
        </w:rPr>
      </w:pPr>
      <w:bookmarkStart w:id="148" w:name="_Toc536612511"/>
      <w:bookmarkStart w:id="149" w:name="_Toc45663391"/>
      <w:r w:rsidRPr="00E07FEE">
        <w:rPr>
          <w:rFonts w:ascii="Times New Roman" w:hAnsi="Times New Roman"/>
          <w:sz w:val="22"/>
          <w:szCs w:val="22"/>
          <w:lang w:eastAsia="lv-LV"/>
        </w:rPr>
        <w:t>Informācijas veidlapa par personām, uz kuru iespējām pretendents balstās, lai apliecinātu, ka tā kvalifikācija atbilst nolikuma prasībām</w:t>
      </w:r>
      <w:bookmarkEnd w:id="148"/>
      <w:bookmarkEnd w:id="149"/>
    </w:p>
    <w:p w14:paraId="4EAEF7AC" w14:textId="77777777" w:rsidR="00141669" w:rsidRPr="00E07FEE" w:rsidRDefault="00141669" w:rsidP="00F44D22">
      <w:pPr>
        <w:suppressAutoHyphens/>
        <w:jc w:val="both"/>
        <w:rPr>
          <w:sz w:val="22"/>
          <w:szCs w:val="22"/>
          <w:lang w:eastAsia="ar-SA"/>
        </w:rPr>
      </w:pPr>
    </w:p>
    <w:p w14:paraId="29605448" w14:textId="77777777" w:rsidR="00141669" w:rsidRPr="00E07FEE" w:rsidRDefault="00141669" w:rsidP="00F44D22">
      <w:pPr>
        <w:numPr>
          <w:ilvl w:val="0"/>
          <w:numId w:val="19"/>
        </w:numPr>
        <w:suppressAutoHyphens/>
        <w:contextualSpacing/>
        <w:jc w:val="both"/>
        <w:rPr>
          <w:sz w:val="22"/>
          <w:szCs w:val="22"/>
          <w:lang w:eastAsia="ar-SA"/>
        </w:rPr>
      </w:pPr>
      <w:r w:rsidRPr="00E07FEE">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1"/>
        <w:gridCol w:w="6601"/>
      </w:tblGrid>
      <w:tr w:rsidR="00141669" w:rsidRPr="00E07FEE" w14:paraId="6CC54D87" w14:textId="77777777" w:rsidTr="00B476DC">
        <w:trPr>
          <w:trHeight w:val="741"/>
        </w:trPr>
        <w:tc>
          <w:tcPr>
            <w:tcW w:w="1757" w:type="dxa"/>
            <w:shd w:val="clear" w:color="auto" w:fill="auto"/>
          </w:tcPr>
          <w:p w14:paraId="6F8E1CFA" w14:textId="77777777" w:rsidR="00141669" w:rsidRPr="00E07FEE" w:rsidRDefault="00141669" w:rsidP="00F44D22">
            <w:pPr>
              <w:suppressAutoHyphens/>
              <w:contextualSpacing/>
              <w:jc w:val="both"/>
              <w:rPr>
                <w:sz w:val="22"/>
                <w:szCs w:val="22"/>
                <w:lang w:eastAsia="ar-SA"/>
              </w:rPr>
            </w:pPr>
          </w:p>
          <w:p w14:paraId="39FAA652"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Nosaukums</w:t>
            </w:r>
          </w:p>
        </w:tc>
        <w:tc>
          <w:tcPr>
            <w:tcW w:w="6811" w:type="dxa"/>
            <w:shd w:val="clear" w:color="auto" w:fill="auto"/>
          </w:tcPr>
          <w:p w14:paraId="5FCB693C" w14:textId="77777777" w:rsidR="00141669" w:rsidRPr="00E07FEE" w:rsidRDefault="00141669" w:rsidP="00F44D22">
            <w:pPr>
              <w:suppressAutoHyphens/>
              <w:contextualSpacing/>
              <w:jc w:val="both"/>
              <w:rPr>
                <w:sz w:val="22"/>
                <w:szCs w:val="22"/>
                <w:lang w:eastAsia="ar-SA"/>
              </w:rPr>
            </w:pPr>
          </w:p>
          <w:p w14:paraId="19910DA6" w14:textId="77777777" w:rsidR="00141669" w:rsidRPr="00E07FEE" w:rsidRDefault="00141669" w:rsidP="00F44D22">
            <w:pPr>
              <w:suppressAutoHyphens/>
              <w:contextualSpacing/>
              <w:jc w:val="both"/>
              <w:rPr>
                <w:sz w:val="22"/>
                <w:szCs w:val="22"/>
                <w:lang w:eastAsia="ar-SA"/>
              </w:rPr>
            </w:pPr>
          </w:p>
        </w:tc>
      </w:tr>
      <w:tr w:rsidR="00141669" w:rsidRPr="00E07FEE" w14:paraId="4055873A" w14:textId="77777777" w:rsidTr="00B476DC">
        <w:trPr>
          <w:trHeight w:val="695"/>
        </w:trPr>
        <w:tc>
          <w:tcPr>
            <w:tcW w:w="1757" w:type="dxa"/>
            <w:shd w:val="clear" w:color="auto" w:fill="auto"/>
          </w:tcPr>
          <w:p w14:paraId="683C2508" w14:textId="77777777" w:rsidR="00141669" w:rsidRPr="00E07FEE" w:rsidRDefault="00141669" w:rsidP="00F44D22">
            <w:pPr>
              <w:suppressAutoHyphens/>
              <w:contextualSpacing/>
              <w:jc w:val="both"/>
              <w:rPr>
                <w:sz w:val="22"/>
                <w:szCs w:val="22"/>
                <w:lang w:eastAsia="ar-SA"/>
              </w:rPr>
            </w:pPr>
          </w:p>
          <w:p w14:paraId="6665A0CF"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Spējas</w:t>
            </w:r>
          </w:p>
        </w:tc>
        <w:tc>
          <w:tcPr>
            <w:tcW w:w="6811" w:type="dxa"/>
            <w:shd w:val="clear" w:color="auto" w:fill="auto"/>
          </w:tcPr>
          <w:p w14:paraId="63D71D88" w14:textId="77777777" w:rsidR="00141669" w:rsidRPr="00E07FEE" w:rsidRDefault="00141669" w:rsidP="00F44D22">
            <w:pPr>
              <w:suppressAutoHyphens/>
              <w:contextualSpacing/>
              <w:jc w:val="both"/>
              <w:rPr>
                <w:sz w:val="22"/>
                <w:szCs w:val="22"/>
                <w:lang w:eastAsia="ar-SA"/>
              </w:rPr>
            </w:pPr>
          </w:p>
          <w:p w14:paraId="4E94DFAB" w14:textId="77777777" w:rsidR="00141669" w:rsidRPr="00E07FEE" w:rsidRDefault="00141669" w:rsidP="00F44D22">
            <w:pPr>
              <w:suppressAutoHyphens/>
              <w:contextualSpacing/>
              <w:jc w:val="both"/>
              <w:rPr>
                <w:sz w:val="22"/>
                <w:szCs w:val="22"/>
                <w:lang w:eastAsia="ar-SA"/>
              </w:rPr>
            </w:pPr>
          </w:p>
        </w:tc>
      </w:tr>
      <w:tr w:rsidR="00141669" w:rsidRPr="00E07FEE" w14:paraId="58331AEE" w14:textId="77777777" w:rsidTr="00B476DC">
        <w:trPr>
          <w:trHeight w:val="741"/>
        </w:trPr>
        <w:tc>
          <w:tcPr>
            <w:tcW w:w="1757" w:type="dxa"/>
            <w:shd w:val="clear" w:color="auto" w:fill="auto"/>
          </w:tcPr>
          <w:p w14:paraId="2C318953" w14:textId="77777777" w:rsidR="00141669" w:rsidRPr="00E07FEE" w:rsidRDefault="00141669" w:rsidP="00F44D22">
            <w:pPr>
              <w:suppressAutoHyphens/>
              <w:contextualSpacing/>
              <w:jc w:val="both"/>
              <w:rPr>
                <w:sz w:val="22"/>
                <w:szCs w:val="22"/>
                <w:lang w:eastAsia="ar-SA"/>
              </w:rPr>
            </w:pPr>
          </w:p>
          <w:p w14:paraId="036DF30C"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Nodotie resursi</w:t>
            </w:r>
          </w:p>
          <w:p w14:paraId="2C11C82F" w14:textId="77777777" w:rsidR="00141669" w:rsidRPr="00E07FEE" w:rsidRDefault="00141669" w:rsidP="00F44D22">
            <w:pPr>
              <w:suppressAutoHyphens/>
              <w:contextualSpacing/>
              <w:jc w:val="both"/>
              <w:rPr>
                <w:sz w:val="22"/>
                <w:szCs w:val="22"/>
                <w:lang w:eastAsia="ar-SA"/>
              </w:rPr>
            </w:pPr>
          </w:p>
        </w:tc>
        <w:tc>
          <w:tcPr>
            <w:tcW w:w="6811" w:type="dxa"/>
            <w:shd w:val="clear" w:color="auto" w:fill="auto"/>
          </w:tcPr>
          <w:p w14:paraId="41398F16" w14:textId="77777777" w:rsidR="00141669" w:rsidRPr="00E07FEE" w:rsidRDefault="00141669" w:rsidP="00F44D22">
            <w:pPr>
              <w:suppressAutoHyphens/>
              <w:contextualSpacing/>
              <w:jc w:val="both"/>
              <w:rPr>
                <w:sz w:val="22"/>
                <w:szCs w:val="22"/>
                <w:lang w:eastAsia="ar-SA"/>
              </w:rPr>
            </w:pPr>
          </w:p>
        </w:tc>
      </w:tr>
      <w:tr w:rsidR="00141669" w:rsidRPr="00E07FEE" w14:paraId="67C0D5EC" w14:textId="77777777" w:rsidTr="00B476DC">
        <w:trPr>
          <w:trHeight w:val="752"/>
        </w:trPr>
        <w:tc>
          <w:tcPr>
            <w:tcW w:w="1757" w:type="dxa"/>
            <w:shd w:val="clear" w:color="auto" w:fill="auto"/>
          </w:tcPr>
          <w:p w14:paraId="3B9CF16E" w14:textId="77777777" w:rsidR="00141669" w:rsidRPr="00E07FEE" w:rsidRDefault="00141669" w:rsidP="00F44D22">
            <w:pPr>
              <w:suppressAutoHyphens/>
              <w:contextualSpacing/>
              <w:jc w:val="both"/>
              <w:rPr>
                <w:sz w:val="22"/>
                <w:szCs w:val="22"/>
                <w:lang w:eastAsia="ar-SA"/>
              </w:rPr>
            </w:pPr>
          </w:p>
          <w:p w14:paraId="0EE6E20E"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Darbu vērtība</w:t>
            </w:r>
          </w:p>
        </w:tc>
        <w:tc>
          <w:tcPr>
            <w:tcW w:w="6811" w:type="dxa"/>
            <w:shd w:val="clear" w:color="auto" w:fill="auto"/>
          </w:tcPr>
          <w:p w14:paraId="4A7AE570" w14:textId="77777777" w:rsidR="00141669" w:rsidRPr="00E07FEE" w:rsidRDefault="00141669" w:rsidP="00F44D22">
            <w:pPr>
              <w:suppressAutoHyphens/>
              <w:contextualSpacing/>
              <w:jc w:val="both"/>
              <w:rPr>
                <w:sz w:val="22"/>
                <w:szCs w:val="22"/>
                <w:lang w:eastAsia="ar-SA"/>
              </w:rPr>
            </w:pPr>
          </w:p>
        </w:tc>
      </w:tr>
      <w:tr w:rsidR="00141669" w:rsidRPr="00E07FEE" w14:paraId="1A5A1C98" w14:textId="77777777" w:rsidTr="00B476DC">
        <w:trPr>
          <w:trHeight w:val="835"/>
        </w:trPr>
        <w:tc>
          <w:tcPr>
            <w:tcW w:w="1757" w:type="dxa"/>
            <w:shd w:val="clear" w:color="auto" w:fill="auto"/>
          </w:tcPr>
          <w:p w14:paraId="6BDBAF93" w14:textId="77777777" w:rsidR="00141669" w:rsidRPr="00E07FEE" w:rsidRDefault="00141669" w:rsidP="00F44D22">
            <w:pPr>
              <w:suppressAutoHyphens/>
              <w:contextualSpacing/>
              <w:jc w:val="both"/>
              <w:rPr>
                <w:sz w:val="22"/>
                <w:szCs w:val="22"/>
                <w:lang w:eastAsia="ar-SA"/>
              </w:rPr>
            </w:pPr>
          </w:p>
          <w:p w14:paraId="65EB895F"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Darbu apjoms</w:t>
            </w:r>
          </w:p>
        </w:tc>
        <w:tc>
          <w:tcPr>
            <w:tcW w:w="6811" w:type="dxa"/>
            <w:shd w:val="clear" w:color="auto" w:fill="auto"/>
          </w:tcPr>
          <w:p w14:paraId="1801DBCE" w14:textId="77777777" w:rsidR="00141669" w:rsidRPr="00E07FEE" w:rsidRDefault="00141669" w:rsidP="00F44D22">
            <w:pPr>
              <w:suppressAutoHyphens/>
              <w:contextualSpacing/>
              <w:jc w:val="both"/>
              <w:rPr>
                <w:sz w:val="22"/>
                <w:szCs w:val="22"/>
                <w:lang w:eastAsia="ar-SA"/>
              </w:rPr>
            </w:pPr>
          </w:p>
        </w:tc>
      </w:tr>
    </w:tbl>
    <w:p w14:paraId="0E07B3E3" w14:textId="77777777" w:rsidR="00141669" w:rsidRPr="00E07FEE" w:rsidRDefault="00141669" w:rsidP="00F44D22">
      <w:pPr>
        <w:suppressAutoHyphens/>
        <w:ind w:left="720"/>
        <w:contextualSpacing/>
        <w:jc w:val="both"/>
        <w:rPr>
          <w:sz w:val="22"/>
          <w:szCs w:val="22"/>
          <w:lang w:eastAsia="ar-SA"/>
        </w:rPr>
      </w:pPr>
    </w:p>
    <w:p w14:paraId="588CB593" w14:textId="77777777" w:rsidR="00141669" w:rsidRPr="00E07FEE" w:rsidRDefault="00141669" w:rsidP="00F44D22">
      <w:pPr>
        <w:suppressAutoHyphens/>
        <w:contextualSpacing/>
        <w:jc w:val="both"/>
        <w:rPr>
          <w:sz w:val="22"/>
          <w:szCs w:val="22"/>
          <w:lang w:eastAsia="ar-SA"/>
        </w:rPr>
      </w:pPr>
      <w:r w:rsidRPr="00E07FEE">
        <w:rPr>
          <w:sz w:val="22"/>
          <w:szCs w:val="22"/>
          <w:lang w:eastAsia="ar-SA"/>
        </w:rPr>
        <w:t>Noteikumi veidlapas aizpildīšanai:</w:t>
      </w:r>
    </w:p>
    <w:p w14:paraId="291EA564" w14:textId="77777777" w:rsidR="00141669" w:rsidRPr="00E07FEE" w:rsidRDefault="00367E68" w:rsidP="00F44D22">
      <w:pPr>
        <w:numPr>
          <w:ilvl w:val="0"/>
          <w:numId w:val="21"/>
        </w:numPr>
        <w:suppressAutoHyphens/>
        <w:ind w:left="284" w:hanging="284"/>
        <w:contextualSpacing/>
        <w:jc w:val="both"/>
        <w:rPr>
          <w:sz w:val="22"/>
          <w:szCs w:val="22"/>
          <w:lang w:eastAsia="ar-SA"/>
        </w:rPr>
      </w:pPr>
      <w:r w:rsidRPr="00E07FEE">
        <w:rPr>
          <w:sz w:val="22"/>
          <w:szCs w:val="22"/>
          <w:lang w:eastAsia="ar-SA"/>
        </w:rPr>
        <w:t>Sadaļā “Nosaukums”</w:t>
      </w:r>
      <w:r w:rsidR="00141669" w:rsidRPr="00E07FEE">
        <w:rPr>
          <w:sz w:val="22"/>
          <w:szCs w:val="22"/>
          <w:lang w:eastAsia="ar-SA"/>
        </w:rPr>
        <w:t xml:space="preserve"> norāda personas nosaukumu (piemēram, firmu).</w:t>
      </w:r>
    </w:p>
    <w:p w14:paraId="17BBB0C4" w14:textId="77777777" w:rsidR="00141669" w:rsidRPr="00E07FEE" w:rsidRDefault="00367E68" w:rsidP="00F44D22">
      <w:pPr>
        <w:numPr>
          <w:ilvl w:val="0"/>
          <w:numId w:val="21"/>
        </w:numPr>
        <w:suppressAutoHyphens/>
        <w:ind w:left="284" w:hanging="284"/>
        <w:contextualSpacing/>
        <w:jc w:val="both"/>
        <w:rPr>
          <w:sz w:val="22"/>
          <w:szCs w:val="22"/>
          <w:lang w:eastAsia="ar-SA"/>
        </w:rPr>
      </w:pPr>
      <w:r w:rsidRPr="00E07FEE">
        <w:rPr>
          <w:sz w:val="22"/>
          <w:szCs w:val="22"/>
          <w:lang w:eastAsia="ar-SA"/>
        </w:rPr>
        <w:t>Sadaļā “Spējas” norāda “</w:t>
      </w:r>
      <w:r w:rsidR="00141669" w:rsidRPr="00E07FEE">
        <w:rPr>
          <w:sz w:val="22"/>
          <w:szCs w:val="22"/>
          <w:lang w:eastAsia="ar-SA"/>
        </w:rPr>
        <w:t>saim</w:t>
      </w:r>
      <w:r w:rsidRPr="00E07FEE">
        <w:rPr>
          <w:sz w:val="22"/>
          <w:szCs w:val="22"/>
          <w:lang w:eastAsia="ar-SA"/>
        </w:rPr>
        <w:t>nieciskās un finansiālās spējas” vai “</w:t>
      </w:r>
      <w:r w:rsidR="00141669" w:rsidRPr="00E07FEE">
        <w:rPr>
          <w:sz w:val="22"/>
          <w:szCs w:val="22"/>
          <w:lang w:eastAsia="ar-SA"/>
        </w:rPr>
        <w:t>te</w:t>
      </w:r>
      <w:r w:rsidRPr="00E07FEE">
        <w:rPr>
          <w:sz w:val="22"/>
          <w:szCs w:val="22"/>
          <w:lang w:eastAsia="ar-SA"/>
        </w:rPr>
        <w:t>hniskās un profesionālās spējas”</w:t>
      </w:r>
      <w:r w:rsidR="00141669" w:rsidRPr="00E07FEE">
        <w:rPr>
          <w:sz w:val="22"/>
          <w:szCs w:val="22"/>
          <w:lang w:eastAsia="ar-SA"/>
        </w:rPr>
        <w:t>. Citas sadaļas p</w:t>
      </w:r>
      <w:r w:rsidRPr="00E07FEE">
        <w:rPr>
          <w:sz w:val="22"/>
          <w:szCs w:val="22"/>
          <w:lang w:eastAsia="ar-SA"/>
        </w:rPr>
        <w:t>ilda tikai gadījumā, ja sadaļā “</w:t>
      </w:r>
      <w:r w:rsidR="00141669" w:rsidRPr="00E07FEE">
        <w:rPr>
          <w:sz w:val="22"/>
          <w:szCs w:val="22"/>
          <w:lang w:eastAsia="ar-SA"/>
        </w:rPr>
        <w:t>Spējas</w:t>
      </w:r>
      <w:r w:rsidRPr="00E07FEE">
        <w:rPr>
          <w:sz w:val="22"/>
          <w:szCs w:val="22"/>
          <w:lang w:eastAsia="ar-SA"/>
        </w:rPr>
        <w:t>” tika norādītas “</w:t>
      </w:r>
      <w:r w:rsidR="00141669" w:rsidRPr="00E07FEE">
        <w:rPr>
          <w:sz w:val="22"/>
          <w:szCs w:val="22"/>
          <w:lang w:eastAsia="ar-SA"/>
        </w:rPr>
        <w:t>te</w:t>
      </w:r>
      <w:r w:rsidRPr="00E07FEE">
        <w:rPr>
          <w:sz w:val="22"/>
          <w:szCs w:val="22"/>
          <w:lang w:eastAsia="ar-SA"/>
        </w:rPr>
        <w:t>hniskās un profesionālās spējas”</w:t>
      </w:r>
      <w:r w:rsidR="00141669" w:rsidRPr="00E07FEE">
        <w:rPr>
          <w:sz w:val="22"/>
          <w:szCs w:val="22"/>
          <w:lang w:eastAsia="ar-SA"/>
        </w:rPr>
        <w:t>.</w:t>
      </w:r>
    </w:p>
    <w:p w14:paraId="167914F7" w14:textId="19267DC8" w:rsidR="00141669" w:rsidRPr="00E07FEE" w:rsidRDefault="00367E68" w:rsidP="00F44D22">
      <w:pPr>
        <w:numPr>
          <w:ilvl w:val="0"/>
          <w:numId w:val="21"/>
        </w:numPr>
        <w:suppressAutoHyphens/>
        <w:ind w:left="284" w:hanging="284"/>
        <w:contextualSpacing/>
        <w:jc w:val="both"/>
        <w:rPr>
          <w:sz w:val="22"/>
          <w:szCs w:val="22"/>
          <w:lang w:eastAsia="ar-SA"/>
        </w:rPr>
      </w:pPr>
      <w:r w:rsidRPr="00E07FEE">
        <w:rPr>
          <w:sz w:val="22"/>
          <w:szCs w:val="22"/>
          <w:lang w:eastAsia="ar-SA"/>
        </w:rPr>
        <w:t>Sadaļā ‘</w:t>
      </w:r>
      <w:r w:rsidR="00141669" w:rsidRPr="00E07FEE">
        <w:rPr>
          <w:sz w:val="22"/>
          <w:szCs w:val="22"/>
          <w:lang w:eastAsia="ar-SA"/>
        </w:rPr>
        <w:t>Nodotie resursi</w:t>
      </w:r>
      <w:r w:rsidRPr="00E07FEE">
        <w:rPr>
          <w:sz w:val="22"/>
          <w:szCs w:val="22"/>
          <w:lang w:eastAsia="ar-SA"/>
        </w:rPr>
        <w:t>”</w:t>
      </w:r>
      <w:r w:rsidR="00141669" w:rsidRPr="00E07FEE">
        <w:rPr>
          <w:sz w:val="22"/>
          <w:szCs w:val="22"/>
          <w:lang w:eastAsia="ar-SA"/>
        </w:rPr>
        <w:t xml:space="preserve"> norāda </w:t>
      </w:r>
      <w:r w:rsidR="001E2762" w:rsidRPr="00E07FEE">
        <w:rPr>
          <w:sz w:val="22"/>
          <w:szCs w:val="22"/>
          <w:lang w:eastAsia="ar-SA"/>
        </w:rPr>
        <w:t>P</w:t>
      </w:r>
      <w:r w:rsidR="00141669" w:rsidRPr="00E07FEE">
        <w:rPr>
          <w:sz w:val="22"/>
          <w:szCs w:val="22"/>
          <w:lang w:eastAsia="ar-SA"/>
        </w:rPr>
        <w:t>retendentam faktiski nodotos resursus, piemēram, pieredzi vai personālu (speciālistus).</w:t>
      </w:r>
    </w:p>
    <w:p w14:paraId="3E25FF54" w14:textId="77777777" w:rsidR="00141669" w:rsidRPr="00E07FEE" w:rsidRDefault="00141669" w:rsidP="00F44D22">
      <w:pPr>
        <w:suppressAutoHyphens/>
        <w:ind w:left="284"/>
        <w:contextualSpacing/>
        <w:jc w:val="both"/>
        <w:rPr>
          <w:sz w:val="22"/>
          <w:szCs w:val="22"/>
          <w:lang w:eastAsia="ar-SA"/>
        </w:rPr>
      </w:pPr>
    </w:p>
    <w:p w14:paraId="52C10AD0" w14:textId="3E8F8903" w:rsidR="00141669" w:rsidRPr="00E07FEE" w:rsidRDefault="00141669" w:rsidP="00F44D22">
      <w:pPr>
        <w:suppressAutoHyphens/>
        <w:ind w:left="284"/>
        <w:contextualSpacing/>
        <w:jc w:val="both"/>
        <w:rPr>
          <w:sz w:val="22"/>
          <w:szCs w:val="22"/>
          <w:lang w:eastAsia="ar-SA"/>
        </w:rPr>
      </w:pPr>
      <w:proofErr w:type="spellStart"/>
      <w:r w:rsidRPr="00E07FEE">
        <w:rPr>
          <w:b/>
          <w:sz w:val="22"/>
          <w:szCs w:val="22"/>
          <w:lang w:eastAsia="ar-SA"/>
        </w:rPr>
        <w:t>NB</w:t>
      </w:r>
      <w:proofErr w:type="spellEnd"/>
      <w:r w:rsidRPr="00E07FEE">
        <w:rPr>
          <w:b/>
          <w:sz w:val="22"/>
          <w:szCs w:val="22"/>
          <w:lang w:eastAsia="ar-SA"/>
        </w:rPr>
        <w:t>!</w:t>
      </w:r>
      <w:r w:rsidRPr="00E07FEE">
        <w:rPr>
          <w:sz w:val="22"/>
          <w:szCs w:val="22"/>
          <w:lang w:eastAsia="ar-SA"/>
        </w:rPr>
        <w:t xml:space="preserve"> Atbilstoši Publisko iepirkumu likuma </w:t>
      </w:r>
      <w:proofErr w:type="spellStart"/>
      <w:r w:rsidRPr="00E07FEE">
        <w:rPr>
          <w:sz w:val="22"/>
          <w:szCs w:val="22"/>
          <w:lang w:eastAsia="ar-SA"/>
        </w:rPr>
        <w:t>46.panta</w:t>
      </w:r>
      <w:proofErr w:type="spellEnd"/>
      <w:r w:rsidRPr="00E07FEE">
        <w:rPr>
          <w:sz w:val="22"/>
          <w:szCs w:val="22"/>
          <w:lang w:eastAsia="ar-SA"/>
        </w:rPr>
        <w:t xml:space="preserve"> ceturtās daļas noteikumiem, </w:t>
      </w:r>
      <w:r w:rsidR="001E2762" w:rsidRPr="00E07FEE">
        <w:rPr>
          <w:sz w:val="22"/>
          <w:szCs w:val="22"/>
          <w:lang w:eastAsia="ar-SA"/>
        </w:rPr>
        <w:t>P</w:t>
      </w:r>
      <w:r w:rsidRPr="00E07FEE">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E07FEE" w:rsidRDefault="00141669" w:rsidP="00F44D22">
      <w:pPr>
        <w:suppressAutoHyphens/>
        <w:ind w:left="284"/>
        <w:contextualSpacing/>
        <w:jc w:val="both"/>
        <w:rPr>
          <w:sz w:val="22"/>
          <w:szCs w:val="22"/>
          <w:lang w:eastAsia="ar-SA"/>
        </w:rPr>
      </w:pPr>
    </w:p>
    <w:p w14:paraId="7740C6C9"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Par resursu faktisku nodošanu konkrētā līguma izpildē var liecināt:</w:t>
      </w:r>
    </w:p>
    <w:p w14:paraId="0B16FD44" w14:textId="77777777" w:rsidR="00141669" w:rsidRPr="00E07FEE" w:rsidRDefault="00141669" w:rsidP="00F44D22">
      <w:pPr>
        <w:suppressAutoHyphens/>
        <w:ind w:left="284"/>
        <w:contextualSpacing/>
        <w:jc w:val="both"/>
        <w:rPr>
          <w:sz w:val="22"/>
          <w:szCs w:val="22"/>
          <w:lang w:eastAsia="ar-SA"/>
        </w:rPr>
      </w:pPr>
    </w:p>
    <w:p w14:paraId="0BFED114" w14:textId="77777777" w:rsidR="00141669" w:rsidRPr="00E07FEE" w:rsidRDefault="00141669" w:rsidP="00F44D22">
      <w:pPr>
        <w:numPr>
          <w:ilvl w:val="0"/>
          <w:numId w:val="17"/>
        </w:numPr>
        <w:suppressAutoHyphens/>
        <w:contextualSpacing/>
        <w:jc w:val="both"/>
        <w:rPr>
          <w:sz w:val="22"/>
          <w:szCs w:val="22"/>
          <w:lang w:eastAsia="ar-SA"/>
        </w:rPr>
      </w:pPr>
      <w:r w:rsidRPr="00E07FEE">
        <w:rPr>
          <w:sz w:val="22"/>
          <w:szCs w:val="22"/>
          <w:lang w:eastAsia="ar-SA"/>
        </w:rPr>
        <w:t>Speciālistu iesaistīšana līguma izpildē;</w:t>
      </w:r>
    </w:p>
    <w:p w14:paraId="49A7A8A8" w14:textId="34A37A77" w:rsidR="00141669" w:rsidRPr="00E07FEE" w:rsidRDefault="00141669" w:rsidP="00F44D22">
      <w:pPr>
        <w:numPr>
          <w:ilvl w:val="0"/>
          <w:numId w:val="17"/>
        </w:numPr>
        <w:suppressAutoHyphens/>
        <w:contextualSpacing/>
        <w:jc w:val="both"/>
        <w:rPr>
          <w:sz w:val="22"/>
          <w:szCs w:val="22"/>
          <w:lang w:eastAsia="ar-SA"/>
        </w:rPr>
      </w:pPr>
      <w:r w:rsidRPr="00E07FEE">
        <w:rPr>
          <w:sz w:val="22"/>
          <w:szCs w:val="22"/>
          <w:lang w:eastAsia="ar-SA"/>
        </w:rPr>
        <w:t xml:space="preserve">Personas, uz kuras spējām </w:t>
      </w:r>
      <w:r w:rsidR="001E2762" w:rsidRPr="00E07FEE">
        <w:rPr>
          <w:sz w:val="22"/>
          <w:szCs w:val="22"/>
          <w:lang w:eastAsia="ar-SA"/>
        </w:rPr>
        <w:t>P</w:t>
      </w:r>
      <w:r w:rsidRPr="00E07FEE">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E07FEE" w:rsidRDefault="00141669" w:rsidP="00F44D22">
      <w:pPr>
        <w:suppressAutoHyphens/>
        <w:ind w:left="644"/>
        <w:contextualSpacing/>
        <w:jc w:val="both"/>
        <w:rPr>
          <w:sz w:val="22"/>
          <w:szCs w:val="22"/>
          <w:lang w:eastAsia="ar-SA"/>
        </w:rPr>
      </w:pPr>
    </w:p>
    <w:p w14:paraId="12DD780C" w14:textId="0B0F8A15" w:rsidR="00141669" w:rsidRPr="00E07FEE" w:rsidRDefault="00141669" w:rsidP="00F44D22">
      <w:pPr>
        <w:suppressAutoHyphens/>
        <w:ind w:left="284"/>
        <w:contextualSpacing/>
        <w:jc w:val="both"/>
        <w:rPr>
          <w:sz w:val="22"/>
          <w:szCs w:val="22"/>
          <w:lang w:eastAsia="ar-SA"/>
        </w:rPr>
      </w:pPr>
      <w:r w:rsidRPr="00E07FEE">
        <w:rPr>
          <w:sz w:val="22"/>
          <w:szCs w:val="22"/>
          <w:lang w:eastAsia="ar-SA"/>
        </w:rPr>
        <w:t xml:space="preserve">Būtībā, tas nozīmē, ka </w:t>
      </w:r>
      <w:r w:rsidR="001E2762" w:rsidRPr="00E07FEE">
        <w:rPr>
          <w:sz w:val="22"/>
          <w:szCs w:val="22"/>
          <w:lang w:eastAsia="ar-SA"/>
        </w:rPr>
        <w:t>P</w:t>
      </w:r>
      <w:r w:rsidRPr="00E07FEE">
        <w:rPr>
          <w:sz w:val="22"/>
          <w:szCs w:val="22"/>
          <w:lang w:eastAsia="ar-SA"/>
        </w:rPr>
        <w:t xml:space="preserve">retendents nevar atsaukties uz citas personas spējām, nolūkā tikai formāli izpildīt nolikumā noteiktās prasības. </w:t>
      </w:r>
    </w:p>
    <w:p w14:paraId="55531270" w14:textId="77777777" w:rsidR="00141669" w:rsidRPr="00E07FEE" w:rsidRDefault="00141669" w:rsidP="00F44D22">
      <w:pPr>
        <w:suppressAutoHyphens/>
        <w:ind w:left="284"/>
        <w:contextualSpacing/>
        <w:jc w:val="both"/>
        <w:rPr>
          <w:sz w:val="22"/>
          <w:szCs w:val="22"/>
          <w:lang w:eastAsia="ar-SA"/>
        </w:rPr>
      </w:pPr>
    </w:p>
    <w:p w14:paraId="6EF747B9" w14:textId="67C2109E" w:rsidR="00141669" w:rsidRPr="00E07FEE" w:rsidRDefault="00141669" w:rsidP="00F44D22">
      <w:pPr>
        <w:suppressAutoHyphens/>
        <w:ind w:left="284"/>
        <w:contextualSpacing/>
        <w:jc w:val="both"/>
        <w:rPr>
          <w:sz w:val="22"/>
          <w:szCs w:val="22"/>
          <w:lang w:eastAsia="ar-SA"/>
        </w:rPr>
      </w:pPr>
      <w:r w:rsidRPr="00E07FEE">
        <w:rPr>
          <w:sz w:val="22"/>
          <w:szCs w:val="22"/>
          <w:lang w:eastAsia="ar-SA"/>
        </w:rPr>
        <w:t xml:space="preserve">Par </w:t>
      </w:r>
      <w:r w:rsidR="001E2762" w:rsidRPr="00E07FEE">
        <w:rPr>
          <w:sz w:val="22"/>
          <w:szCs w:val="22"/>
          <w:lang w:eastAsia="ar-SA"/>
        </w:rPr>
        <w:t>P</w:t>
      </w:r>
      <w:r w:rsidRPr="00E07FEE">
        <w:rPr>
          <w:sz w:val="22"/>
          <w:szCs w:val="22"/>
          <w:lang w:eastAsia="ar-SA"/>
        </w:rPr>
        <w:t xml:space="preserve">retendenta pieredzi: </w:t>
      </w:r>
    </w:p>
    <w:p w14:paraId="1F8779C6" w14:textId="77777777" w:rsidR="00141669" w:rsidRPr="00E07FEE" w:rsidRDefault="00141669" w:rsidP="00F44D22">
      <w:pPr>
        <w:suppressAutoHyphens/>
        <w:ind w:left="284"/>
        <w:contextualSpacing/>
        <w:jc w:val="both"/>
        <w:rPr>
          <w:sz w:val="22"/>
          <w:szCs w:val="22"/>
          <w:lang w:eastAsia="ar-SA"/>
        </w:rPr>
      </w:pPr>
    </w:p>
    <w:p w14:paraId="2B575442"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E07FEE" w:rsidRDefault="00141669" w:rsidP="00F44D22">
      <w:pPr>
        <w:suppressAutoHyphens/>
        <w:ind w:left="284"/>
        <w:contextualSpacing/>
        <w:jc w:val="both"/>
        <w:rPr>
          <w:sz w:val="22"/>
          <w:szCs w:val="22"/>
          <w:lang w:eastAsia="ar-SA"/>
        </w:rPr>
      </w:pPr>
    </w:p>
    <w:p w14:paraId="7BC1C6BF"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Balstīšanās uz citas personas pieredzi nedrīkst būt formāla, tas, piemēram, var nozīmēt, ka:</w:t>
      </w:r>
    </w:p>
    <w:p w14:paraId="53F2813A" w14:textId="130BF462" w:rsidR="00141669" w:rsidRPr="00E07FEE" w:rsidRDefault="00141669" w:rsidP="00F44D22">
      <w:pPr>
        <w:numPr>
          <w:ilvl w:val="0"/>
          <w:numId w:val="18"/>
        </w:numPr>
        <w:suppressAutoHyphens/>
        <w:contextualSpacing/>
        <w:jc w:val="both"/>
        <w:rPr>
          <w:sz w:val="22"/>
          <w:szCs w:val="22"/>
          <w:lang w:eastAsia="ar-SA"/>
        </w:rPr>
      </w:pPr>
      <w:r w:rsidRPr="00E07FEE">
        <w:rPr>
          <w:sz w:val="22"/>
          <w:szCs w:val="22"/>
          <w:lang w:eastAsia="ar-SA"/>
        </w:rPr>
        <w:t xml:space="preserve">personas, uz kuras iespējām </w:t>
      </w:r>
      <w:r w:rsidR="001E2762" w:rsidRPr="00E07FEE">
        <w:rPr>
          <w:sz w:val="22"/>
          <w:szCs w:val="22"/>
          <w:lang w:eastAsia="ar-SA"/>
        </w:rPr>
        <w:t>P</w:t>
      </w:r>
      <w:r w:rsidRPr="00E07FEE">
        <w:rPr>
          <w:sz w:val="22"/>
          <w:szCs w:val="22"/>
          <w:lang w:eastAsia="ar-SA"/>
        </w:rPr>
        <w:t>retendents balstās, veicamo darbu finanšu apjomiem jābūt salīdzināmiem ar nepieciešamās kompetences iesaistes apjomu;</w:t>
      </w:r>
    </w:p>
    <w:p w14:paraId="19546105" w14:textId="5A468466" w:rsidR="00141669" w:rsidRPr="00E07FEE" w:rsidRDefault="001E2762" w:rsidP="00F44D22">
      <w:pPr>
        <w:numPr>
          <w:ilvl w:val="0"/>
          <w:numId w:val="18"/>
        </w:numPr>
        <w:suppressAutoHyphens/>
        <w:contextualSpacing/>
        <w:jc w:val="both"/>
        <w:rPr>
          <w:sz w:val="22"/>
          <w:szCs w:val="22"/>
          <w:lang w:eastAsia="ar-SA"/>
        </w:rPr>
      </w:pPr>
      <w:r w:rsidRPr="00E07FEE">
        <w:rPr>
          <w:sz w:val="22"/>
          <w:szCs w:val="22"/>
          <w:lang w:eastAsia="ar-SA"/>
        </w:rPr>
        <w:t>P</w:t>
      </w:r>
      <w:r w:rsidR="00141669" w:rsidRPr="00E07FEE">
        <w:rPr>
          <w:sz w:val="22"/>
          <w:szCs w:val="22"/>
          <w:lang w:eastAsia="ar-SA"/>
        </w:rPr>
        <w:t>retendents nevar izpildīt tos darbus, kuru izpildē tam nav pieredzes.</w:t>
      </w:r>
    </w:p>
    <w:p w14:paraId="551AB337" w14:textId="77777777" w:rsidR="00141669" w:rsidRPr="00E07FEE" w:rsidRDefault="00141669" w:rsidP="00F44D22">
      <w:pPr>
        <w:suppressAutoHyphens/>
        <w:ind w:left="284"/>
        <w:contextualSpacing/>
        <w:jc w:val="both"/>
        <w:rPr>
          <w:sz w:val="22"/>
          <w:szCs w:val="22"/>
          <w:lang w:eastAsia="ar-SA"/>
        </w:rPr>
      </w:pPr>
    </w:p>
    <w:p w14:paraId="7C5A19DF"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 xml:space="preserve">Par personālu un tā pieredzi: </w:t>
      </w:r>
    </w:p>
    <w:p w14:paraId="279F7880" w14:textId="77777777" w:rsidR="00141669" w:rsidRPr="00E07FEE" w:rsidRDefault="00141669" w:rsidP="00F44D22">
      <w:pPr>
        <w:suppressAutoHyphens/>
        <w:ind w:left="284"/>
        <w:contextualSpacing/>
        <w:jc w:val="both"/>
        <w:rPr>
          <w:sz w:val="22"/>
          <w:szCs w:val="22"/>
          <w:lang w:eastAsia="ar-SA"/>
        </w:rPr>
      </w:pPr>
    </w:p>
    <w:p w14:paraId="2BDE7CF9"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E07FEE" w:rsidRDefault="00141669" w:rsidP="00F44D22">
      <w:pPr>
        <w:suppressAutoHyphens/>
        <w:ind w:left="284"/>
        <w:contextualSpacing/>
        <w:jc w:val="both"/>
        <w:rPr>
          <w:sz w:val="22"/>
          <w:szCs w:val="22"/>
          <w:lang w:eastAsia="ar-SA"/>
        </w:rPr>
      </w:pPr>
    </w:p>
    <w:p w14:paraId="26166FCB" w14:textId="77777777" w:rsidR="00141669" w:rsidRPr="00E07FEE" w:rsidRDefault="00141669" w:rsidP="00F44D22">
      <w:pPr>
        <w:suppressAutoHyphens/>
        <w:ind w:left="284"/>
        <w:contextualSpacing/>
        <w:jc w:val="both"/>
        <w:rPr>
          <w:sz w:val="22"/>
          <w:szCs w:val="22"/>
          <w:lang w:eastAsia="ar-SA"/>
        </w:rPr>
      </w:pPr>
      <w:r w:rsidRPr="00E07FEE">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E07FEE" w:rsidRDefault="00141669" w:rsidP="00F44D22">
      <w:pPr>
        <w:suppressAutoHyphens/>
        <w:ind w:left="284"/>
        <w:contextualSpacing/>
        <w:jc w:val="both"/>
        <w:rPr>
          <w:sz w:val="22"/>
          <w:szCs w:val="22"/>
          <w:lang w:eastAsia="ar-SA"/>
        </w:rPr>
      </w:pPr>
    </w:p>
    <w:p w14:paraId="296B2090" w14:textId="064BDE0E" w:rsidR="00141669" w:rsidRPr="00E07FEE" w:rsidRDefault="00141669" w:rsidP="00F44D22">
      <w:pPr>
        <w:suppressAutoHyphens/>
        <w:ind w:left="284"/>
        <w:contextualSpacing/>
        <w:jc w:val="both"/>
        <w:rPr>
          <w:sz w:val="22"/>
          <w:szCs w:val="22"/>
          <w:lang w:eastAsia="ar-SA"/>
        </w:rPr>
      </w:pPr>
      <w:r w:rsidRPr="00E07FEE">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E07FEE">
        <w:rPr>
          <w:sz w:val="22"/>
          <w:szCs w:val="22"/>
          <w:u w:val="single"/>
          <w:lang w:eastAsia="ar-SA"/>
        </w:rPr>
        <w:t xml:space="preserve">gadījumā, ja </w:t>
      </w:r>
      <w:r w:rsidR="001E2762" w:rsidRPr="00E07FEE">
        <w:rPr>
          <w:sz w:val="22"/>
          <w:szCs w:val="22"/>
          <w:u w:val="single"/>
          <w:lang w:eastAsia="ar-SA"/>
        </w:rPr>
        <w:t>P</w:t>
      </w:r>
      <w:r w:rsidRPr="00E07FEE">
        <w:rPr>
          <w:sz w:val="22"/>
          <w:szCs w:val="22"/>
          <w:u w:val="single"/>
          <w:lang w:eastAsia="ar-SA"/>
        </w:rPr>
        <w:t>retendents pats nodibina darba tiesiskās attiecības</w:t>
      </w:r>
      <w:r w:rsidRPr="00E07FEE">
        <w:rPr>
          <w:sz w:val="22"/>
          <w:szCs w:val="22"/>
          <w:lang w:eastAsia="ar-SA"/>
        </w:rPr>
        <w:t xml:space="preserve"> ar attiecīgo speciālistu, tad šādas personas nav uzskatāmas par personām, uz kuru iespējām </w:t>
      </w:r>
      <w:r w:rsidR="001E2762" w:rsidRPr="00E07FEE">
        <w:rPr>
          <w:sz w:val="22"/>
          <w:szCs w:val="22"/>
          <w:lang w:eastAsia="ar-SA"/>
        </w:rPr>
        <w:t>P</w:t>
      </w:r>
      <w:r w:rsidRPr="00E07FEE">
        <w:rPr>
          <w:sz w:val="22"/>
          <w:szCs w:val="22"/>
          <w:lang w:eastAsia="ar-SA"/>
        </w:rPr>
        <w:t xml:space="preserve">retendents balstās, jo tie kļūst par </w:t>
      </w:r>
      <w:r w:rsidR="001E2762" w:rsidRPr="00E07FEE">
        <w:rPr>
          <w:sz w:val="22"/>
          <w:szCs w:val="22"/>
          <w:lang w:eastAsia="ar-SA"/>
        </w:rPr>
        <w:t>P</w:t>
      </w:r>
      <w:r w:rsidRPr="00E07FEE">
        <w:rPr>
          <w:sz w:val="22"/>
          <w:szCs w:val="22"/>
          <w:lang w:eastAsia="ar-SA"/>
        </w:rPr>
        <w:t xml:space="preserve">retendenta sastāvdaļu, un šādas personas </w:t>
      </w:r>
      <w:r w:rsidRPr="00E07FEE">
        <w:rPr>
          <w:sz w:val="22"/>
          <w:szCs w:val="22"/>
          <w:u w:val="single"/>
          <w:lang w:eastAsia="ar-SA"/>
        </w:rPr>
        <w:t>nav</w:t>
      </w:r>
      <w:r w:rsidRPr="00E07FEE">
        <w:rPr>
          <w:sz w:val="22"/>
          <w:szCs w:val="22"/>
          <w:lang w:eastAsia="ar-SA"/>
        </w:rPr>
        <w:t xml:space="preserve"> atsevišķi jānorāda šajā veidlapā.</w:t>
      </w:r>
    </w:p>
    <w:p w14:paraId="0DCCEDB6" w14:textId="77777777" w:rsidR="00141669" w:rsidRPr="00E07FEE" w:rsidRDefault="00141669" w:rsidP="00F44D22">
      <w:pPr>
        <w:suppressAutoHyphens/>
        <w:ind w:left="284"/>
        <w:contextualSpacing/>
        <w:jc w:val="both"/>
        <w:rPr>
          <w:sz w:val="22"/>
          <w:szCs w:val="22"/>
          <w:lang w:eastAsia="ar-SA"/>
        </w:rPr>
      </w:pPr>
    </w:p>
    <w:p w14:paraId="09C817D7" w14:textId="38F407F8" w:rsidR="00141669" w:rsidRPr="00E07FEE" w:rsidRDefault="00141669" w:rsidP="00F44D22">
      <w:pPr>
        <w:numPr>
          <w:ilvl w:val="0"/>
          <w:numId w:val="21"/>
        </w:numPr>
        <w:suppressAutoHyphens/>
        <w:ind w:left="284" w:hanging="284"/>
        <w:contextualSpacing/>
        <w:jc w:val="both"/>
        <w:rPr>
          <w:sz w:val="22"/>
          <w:szCs w:val="22"/>
          <w:lang w:eastAsia="ar-SA"/>
        </w:rPr>
      </w:pPr>
      <w:r w:rsidRPr="00E07FEE">
        <w:rPr>
          <w:sz w:val="22"/>
          <w:szCs w:val="22"/>
          <w:lang w:eastAsia="ar-SA"/>
        </w:rPr>
        <w:t xml:space="preserve">Sadaļā "Darbu vērtība" norāda personas, uz kuru iespējām </w:t>
      </w:r>
      <w:r w:rsidR="001E2762" w:rsidRPr="00E07FEE">
        <w:rPr>
          <w:sz w:val="22"/>
          <w:szCs w:val="22"/>
          <w:lang w:eastAsia="ar-SA"/>
        </w:rPr>
        <w:t>P</w:t>
      </w:r>
      <w:r w:rsidRPr="00E07FEE">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E07FEE" w:rsidRDefault="00141669" w:rsidP="00F44D22">
      <w:pPr>
        <w:numPr>
          <w:ilvl w:val="0"/>
          <w:numId w:val="21"/>
        </w:numPr>
        <w:suppressAutoHyphens/>
        <w:ind w:left="284" w:hanging="284"/>
        <w:contextualSpacing/>
        <w:jc w:val="both"/>
        <w:rPr>
          <w:sz w:val="22"/>
          <w:szCs w:val="22"/>
          <w:lang w:eastAsia="ar-SA"/>
        </w:rPr>
      </w:pPr>
      <w:r w:rsidRPr="00E07FEE">
        <w:rPr>
          <w:sz w:val="22"/>
          <w:szCs w:val="22"/>
          <w:lang w:eastAsia="ar-SA"/>
        </w:rPr>
        <w:t xml:space="preserve">Sadaļā "Darba apjoms" norāda personas, uz kuru iespējām </w:t>
      </w:r>
      <w:r w:rsidR="001E2762" w:rsidRPr="00E07FEE">
        <w:rPr>
          <w:sz w:val="22"/>
          <w:szCs w:val="22"/>
          <w:lang w:eastAsia="ar-SA"/>
        </w:rPr>
        <w:t>P</w:t>
      </w:r>
      <w:r w:rsidRPr="00E07FEE">
        <w:rPr>
          <w:sz w:val="22"/>
          <w:szCs w:val="22"/>
          <w:lang w:eastAsia="ar-SA"/>
        </w:rPr>
        <w:t>retendents balstās, veicamo būvdarbu vai sniegto pakalpojumu apjomu. Apjomu norāda apraksta veidā, konkrēti uzskaitot</w:t>
      </w:r>
      <w:r w:rsidR="00792423" w:rsidRPr="00E07FEE">
        <w:rPr>
          <w:sz w:val="22"/>
          <w:szCs w:val="22"/>
          <w:lang w:eastAsia="ar-SA"/>
        </w:rPr>
        <w:t>,</w:t>
      </w:r>
      <w:r w:rsidRPr="00E07FEE">
        <w:rPr>
          <w:sz w:val="22"/>
          <w:szCs w:val="22"/>
          <w:lang w:eastAsia="ar-SA"/>
        </w:rPr>
        <w:t xml:space="preserve"> kādus darbus veiks attiecīgā persona. </w:t>
      </w:r>
    </w:p>
    <w:p w14:paraId="384E5291" w14:textId="77777777" w:rsidR="00141669" w:rsidRPr="00E07FEE" w:rsidRDefault="00141669" w:rsidP="00F44D22">
      <w:pPr>
        <w:suppressAutoHyphens/>
        <w:ind w:left="284"/>
        <w:contextualSpacing/>
        <w:jc w:val="both"/>
        <w:rPr>
          <w:sz w:val="22"/>
          <w:szCs w:val="22"/>
          <w:lang w:eastAsia="ar-SA"/>
        </w:rPr>
      </w:pPr>
    </w:p>
    <w:p w14:paraId="2FC246C4" w14:textId="77777777" w:rsidR="00141669" w:rsidRPr="00E07FEE" w:rsidRDefault="00141669" w:rsidP="00F44D22">
      <w:pPr>
        <w:numPr>
          <w:ilvl w:val="0"/>
          <w:numId w:val="22"/>
        </w:numPr>
        <w:suppressAutoHyphens/>
        <w:contextualSpacing/>
        <w:jc w:val="both"/>
        <w:rPr>
          <w:b/>
          <w:sz w:val="22"/>
          <w:szCs w:val="22"/>
          <w:lang w:eastAsia="ar-SA"/>
        </w:rPr>
      </w:pPr>
      <w:r w:rsidRPr="00E07FEE">
        <w:rPr>
          <w:b/>
          <w:sz w:val="22"/>
          <w:szCs w:val="22"/>
          <w:lang w:eastAsia="ar-SA"/>
        </w:rPr>
        <w:t>PIELIKUMI</w:t>
      </w:r>
    </w:p>
    <w:p w14:paraId="4B21889F" w14:textId="77777777" w:rsidR="00141669" w:rsidRPr="00E07FEE" w:rsidRDefault="00141669" w:rsidP="00F44D22">
      <w:pPr>
        <w:suppressAutoHyphens/>
        <w:ind w:left="284"/>
        <w:contextualSpacing/>
        <w:jc w:val="both"/>
        <w:rPr>
          <w:sz w:val="22"/>
          <w:szCs w:val="22"/>
          <w:lang w:eastAsia="ar-SA"/>
        </w:rPr>
      </w:pPr>
    </w:p>
    <w:p w14:paraId="6083172C" w14:textId="3E604E58" w:rsidR="00141669" w:rsidRPr="00E07FEE" w:rsidRDefault="00141669" w:rsidP="00F44D22">
      <w:pPr>
        <w:numPr>
          <w:ilvl w:val="0"/>
          <w:numId w:val="20"/>
        </w:numPr>
        <w:suppressAutoHyphens/>
        <w:ind w:left="284" w:hanging="284"/>
        <w:contextualSpacing/>
        <w:jc w:val="both"/>
        <w:rPr>
          <w:sz w:val="22"/>
          <w:szCs w:val="22"/>
          <w:lang w:eastAsia="ar-SA"/>
        </w:rPr>
      </w:pPr>
      <w:r w:rsidRPr="00E07FEE">
        <w:rPr>
          <w:sz w:val="22"/>
          <w:szCs w:val="22"/>
          <w:lang w:eastAsia="ar-SA"/>
        </w:rPr>
        <w:t xml:space="preserve">Ja </w:t>
      </w:r>
      <w:r w:rsidR="001E2762" w:rsidRPr="00E07FEE">
        <w:rPr>
          <w:sz w:val="22"/>
          <w:szCs w:val="22"/>
          <w:lang w:eastAsia="ar-SA"/>
        </w:rPr>
        <w:t>P</w:t>
      </w:r>
      <w:r w:rsidRPr="00E07FEE">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E07FEE" w:rsidRDefault="001E2762" w:rsidP="00F44D22">
      <w:pPr>
        <w:numPr>
          <w:ilvl w:val="1"/>
          <w:numId w:val="20"/>
        </w:numPr>
        <w:suppressAutoHyphens/>
        <w:contextualSpacing/>
        <w:jc w:val="both"/>
        <w:rPr>
          <w:sz w:val="22"/>
          <w:szCs w:val="22"/>
          <w:lang w:eastAsia="ar-SA"/>
        </w:rPr>
      </w:pPr>
      <w:r w:rsidRPr="00E07FEE">
        <w:rPr>
          <w:sz w:val="22"/>
          <w:szCs w:val="22"/>
          <w:lang w:eastAsia="ar-SA"/>
        </w:rPr>
        <w:t>P</w:t>
      </w:r>
      <w:r w:rsidR="00141669" w:rsidRPr="00E07FEE">
        <w:rPr>
          <w:sz w:val="22"/>
          <w:szCs w:val="22"/>
          <w:lang w:eastAsia="ar-SA"/>
        </w:rPr>
        <w:t xml:space="preserve">retendenta un personas, uz kuras iespējām tas balstās, rakstveida apliecinājumu, ka gadījumā, ja </w:t>
      </w:r>
      <w:r w:rsidRPr="00E07FEE">
        <w:rPr>
          <w:sz w:val="22"/>
          <w:szCs w:val="22"/>
          <w:lang w:eastAsia="ar-SA"/>
        </w:rPr>
        <w:t>P</w:t>
      </w:r>
      <w:r w:rsidR="00141669" w:rsidRPr="00E07FEE">
        <w:rPr>
          <w:sz w:val="22"/>
          <w:szCs w:val="22"/>
          <w:lang w:eastAsia="ar-SA"/>
        </w:rPr>
        <w:t xml:space="preserve">retendentam tiks piešķirtas līguma slēgšanas tiesības, tad </w:t>
      </w:r>
      <w:r w:rsidR="00CC72A2" w:rsidRPr="00E07FEE">
        <w:rPr>
          <w:sz w:val="22"/>
          <w:szCs w:val="22"/>
          <w:lang w:eastAsia="ar-SA"/>
        </w:rPr>
        <w:t>15 (piecpadsmit) dienu</w:t>
      </w:r>
      <w:r w:rsidR="00141669" w:rsidRPr="00E07FEE">
        <w:rPr>
          <w:sz w:val="22"/>
          <w:szCs w:val="22"/>
          <w:lang w:eastAsia="ar-SA"/>
        </w:rPr>
        <w:t xml:space="preserve"> laikā, pēc </w:t>
      </w:r>
      <w:r w:rsidR="00BD69CC" w:rsidRPr="00E07FEE">
        <w:rPr>
          <w:color w:val="000000" w:themeColor="text1"/>
          <w:sz w:val="22"/>
          <w:szCs w:val="22"/>
          <w:shd w:val="clear" w:color="auto" w:fill="FFFFFF"/>
        </w:rPr>
        <w:t xml:space="preserve">informācijas par iepirkumā izraudzīto </w:t>
      </w:r>
      <w:r w:rsidRPr="00E07FEE">
        <w:rPr>
          <w:color w:val="000000" w:themeColor="text1"/>
          <w:sz w:val="22"/>
          <w:szCs w:val="22"/>
          <w:shd w:val="clear" w:color="auto" w:fill="FFFFFF"/>
        </w:rPr>
        <w:t>P</w:t>
      </w:r>
      <w:r w:rsidR="00BD69CC" w:rsidRPr="00E07FEE">
        <w:rPr>
          <w:color w:val="000000" w:themeColor="text1"/>
          <w:sz w:val="22"/>
          <w:szCs w:val="22"/>
          <w:shd w:val="clear" w:color="auto" w:fill="FFFFFF"/>
        </w:rPr>
        <w:t>retendentu saņemšanas</w:t>
      </w:r>
      <w:r w:rsidR="00141669" w:rsidRPr="00E07FEE">
        <w:rPr>
          <w:color w:val="000000" w:themeColor="text1"/>
          <w:sz w:val="22"/>
          <w:szCs w:val="22"/>
          <w:lang w:eastAsia="ar-SA"/>
        </w:rPr>
        <w:t xml:space="preserve"> </w:t>
      </w:r>
      <w:r w:rsidR="00141669" w:rsidRPr="00E07FEE">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E07FEE" w:rsidRDefault="00141669" w:rsidP="00F44D22">
      <w:pPr>
        <w:numPr>
          <w:ilvl w:val="1"/>
          <w:numId w:val="20"/>
        </w:numPr>
        <w:suppressAutoHyphens/>
        <w:contextualSpacing/>
        <w:jc w:val="both"/>
        <w:rPr>
          <w:sz w:val="22"/>
          <w:szCs w:val="22"/>
          <w:lang w:eastAsia="ar-SA"/>
        </w:rPr>
      </w:pPr>
      <w:r w:rsidRPr="00E07FEE">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E07FEE">
        <w:rPr>
          <w:sz w:val="22"/>
          <w:szCs w:val="22"/>
          <w:lang w:eastAsia="ar-SA"/>
        </w:rPr>
        <w:t>P</w:t>
      </w:r>
      <w:r w:rsidRPr="00E07FEE">
        <w:rPr>
          <w:sz w:val="22"/>
          <w:szCs w:val="22"/>
          <w:lang w:eastAsia="ar-SA"/>
        </w:rPr>
        <w:t xml:space="preserve">retendents un persona, uz kuru iespējām </w:t>
      </w:r>
      <w:r w:rsidR="001E2762" w:rsidRPr="00E07FEE">
        <w:rPr>
          <w:sz w:val="22"/>
          <w:szCs w:val="22"/>
          <w:lang w:eastAsia="ar-SA"/>
        </w:rPr>
        <w:t>P</w:t>
      </w:r>
      <w:r w:rsidRPr="00E07FEE">
        <w:rPr>
          <w:sz w:val="22"/>
          <w:szCs w:val="22"/>
          <w:lang w:eastAsia="ar-SA"/>
        </w:rPr>
        <w:t xml:space="preserve">retendents balstās, apņemas nodibināt solidāru atbildību </w:t>
      </w:r>
      <w:r w:rsidR="00CC72A2" w:rsidRPr="00E07FEE">
        <w:rPr>
          <w:sz w:val="22"/>
          <w:szCs w:val="22"/>
          <w:lang w:eastAsia="ar-SA"/>
        </w:rPr>
        <w:t>15 (piecpadsmit) dienu laikā</w:t>
      </w:r>
      <w:r w:rsidRPr="00E07FEE">
        <w:rPr>
          <w:sz w:val="22"/>
          <w:szCs w:val="22"/>
          <w:lang w:eastAsia="ar-SA"/>
        </w:rPr>
        <w:t xml:space="preserve">, pēc </w:t>
      </w:r>
      <w:r w:rsidR="00D26417" w:rsidRPr="00E07FEE">
        <w:rPr>
          <w:color w:val="000000" w:themeColor="text1"/>
          <w:sz w:val="22"/>
          <w:szCs w:val="22"/>
          <w:shd w:val="clear" w:color="auto" w:fill="FFFFFF"/>
        </w:rPr>
        <w:t xml:space="preserve">informācijas par iepirkumā izraudzīto </w:t>
      </w:r>
      <w:r w:rsidR="001E2762" w:rsidRPr="00E07FEE">
        <w:rPr>
          <w:color w:val="000000" w:themeColor="text1"/>
          <w:sz w:val="22"/>
          <w:szCs w:val="22"/>
          <w:shd w:val="clear" w:color="auto" w:fill="FFFFFF"/>
        </w:rPr>
        <w:t>P</w:t>
      </w:r>
      <w:r w:rsidR="00D26417" w:rsidRPr="00E07FEE">
        <w:rPr>
          <w:color w:val="000000" w:themeColor="text1"/>
          <w:sz w:val="22"/>
          <w:szCs w:val="22"/>
          <w:shd w:val="clear" w:color="auto" w:fill="FFFFFF"/>
        </w:rPr>
        <w:t>retendentu saņemšanas</w:t>
      </w:r>
      <w:r w:rsidR="00D26417" w:rsidRPr="00E07FEE">
        <w:rPr>
          <w:color w:val="000000" w:themeColor="text1"/>
          <w:sz w:val="22"/>
          <w:szCs w:val="22"/>
          <w:lang w:eastAsia="ar-SA"/>
        </w:rPr>
        <w:t xml:space="preserve"> </w:t>
      </w:r>
      <w:r w:rsidRPr="00E07FEE">
        <w:rPr>
          <w:sz w:val="22"/>
          <w:szCs w:val="22"/>
          <w:lang w:eastAsia="ar-SA"/>
        </w:rPr>
        <w:t>par konkrētā līguma (tā pilnā apjomā) izpildi;</w:t>
      </w:r>
    </w:p>
    <w:p w14:paraId="6CCD8BDD" w14:textId="5DF03F9A" w:rsidR="00141669" w:rsidRPr="00E07FEE" w:rsidRDefault="00141669" w:rsidP="00F44D22">
      <w:pPr>
        <w:numPr>
          <w:ilvl w:val="1"/>
          <w:numId w:val="20"/>
        </w:numPr>
        <w:jc w:val="both"/>
        <w:rPr>
          <w:sz w:val="22"/>
          <w:szCs w:val="22"/>
          <w:lang w:eastAsia="ar-SA"/>
        </w:rPr>
      </w:pPr>
      <w:r w:rsidRPr="00E07FEE">
        <w:rPr>
          <w:sz w:val="22"/>
          <w:szCs w:val="22"/>
          <w:lang w:eastAsia="ar-SA"/>
        </w:rPr>
        <w:t xml:space="preserve">Ja </w:t>
      </w:r>
      <w:r w:rsidR="001E2762" w:rsidRPr="00E07FEE">
        <w:rPr>
          <w:sz w:val="22"/>
          <w:szCs w:val="22"/>
          <w:lang w:eastAsia="ar-SA"/>
        </w:rPr>
        <w:t>P</w:t>
      </w:r>
      <w:r w:rsidRPr="00E07FEE">
        <w:rPr>
          <w:sz w:val="22"/>
          <w:szCs w:val="22"/>
          <w:lang w:eastAsia="ar-SA"/>
        </w:rPr>
        <w:t xml:space="preserve">retendents balstās uz citu personu saimnieciskajām un finansiālajām iespējām, tam un personai (vai personām) uz kuru iespējām </w:t>
      </w:r>
      <w:r w:rsidR="001E2762" w:rsidRPr="00E07FEE">
        <w:rPr>
          <w:sz w:val="22"/>
          <w:szCs w:val="22"/>
          <w:lang w:eastAsia="ar-SA"/>
        </w:rPr>
        <w:t>P</w:t>
      </w:r>
      <w:r w:rsidRPr="00E07FEE">
        <w:rPr>
          <w:sz w:val="22"/>
          <w:szCs w:val="22"/>
          <w:lang w:eastAsia="ar-SA"/>
        </w:rPr>
        <w:t>retendents balstās, jābūt solidāri atbildīgiem par iepirkuma līguma izpildi.</w:t>
      </w:r>
    </w:p>
    <w:p w14:paraId="247B922D" w14:textId="206CF6A3" w:rsidR="00141669" w:rsidRPr="00E07FEE" w:rsidRDefault="00141669" w:rsidP="00F44D22">
      <w:pPr>
        <w:numPr>
          <w:ilvl w:val="0"/>
          <w:numId w:val="20"/>
        </w:numPr>
        <w:suppressAutoHyphens/>
        <w:ind w:left="284" w:hanging="284"/>
        <w:contextualSpacing/>
        <w:jc w:val="both"/>
        <w:rPr>
          <w:sz w:val="22"/>
          <w:szCs w:val="22"/>
          <w:lang w:eastAsia="ar-SA"/>
        </w:rPr>
      </w:pPr>
      <w:r w:rsidRPr="00E07FEE">
        <w:rPr>
          <w:sz w:val="22"/>
          <w:szCs w:val="22"/>
          <w:lang w:eastAsia="ar-SA"/>
        </w:rPr>
        <w:t xml:space="preserve">Ja </w:t>
      </w:r>
      <w:r w:rsidR="001E2762" w:rsidRPr="00E07FEE">
        <w:rPr>
          <w:sz w:val="22"/>
          <w:szCs w:val="22"/>
          <w:lang w:eastAsia="ar-SA"/>
        </w:rPr>
        <w:t>P</w:t>
      </w:r>
      <w:r w:rsidRPr="00E07FEE">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E07FEE" w:rsidRDefault="00141669" w:rsidP="00F44D22">
      <w:pPr>
        <w:numPr>
          <w:ilvl w:val="1"/>
          <w:numId w:val="20"/>
        </w:numPr>
        <w:suppressAutoHyphens/>
        <w:contextualSpacing/>
        <w:jc w:val="both"/>
        <w:rPr>
          <w:sz w:val="22"/>
          <w:szCs w:val="22"/>
          <w:lang w:eastAsia="ar-SA"/>
        </w:rPr>
      </w:pPr>
      <w:r w:rsidRPr="00E07FEE">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E07FEE" w:rsidRDefault="00141669" w:rsidP="00F44D22">
      <w:pPr>
        <w:numPr>
          <w:ilvl w:val="1"/>
          <w:numId w:val="20"/>
        </w:numPr>
        <w:suppressAutoHyphens/>
        <w:contextualSpacing/>
        <w:jc w:val="both"/>
        <w:rPr>
          <w:sz w:val="22"/>
          <w:szCs w:val="22"/>
          <w:lang w:eastAsia="ar-SA"/>
        </w:rPr>
      </w:pPr>
      <w:r w:rsidRPr="00E07FEE">
        <w:rPr>
          <w:sz w:val="22"/>
          <w:szCs w:val="22"/>
          <w:lang w:eastAsia="ar-SA"/>
        </w:rPr>
        <w:t>apjomu</w:t>
      </w:r>
      <w:r w:rsidR="00C34DA9" w:rsidRPr="00E07FEE">
        <w:rPr>
          <w:sz w:val="22"/>
          <w:szCs w:val="22"/>
          <w:lang w:eastAsia="ar-SA"/>
        </w:rPr>
        <w:t>,</w:t>
      </w:r>
      <w:r w:rsidRPr="00E07FEE">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E07FEE" w:rsidRDefault="00141669" w:rsidP="00F44D22">
      <w:pPr>
        <w:suppressAutoHyphens/>
        <w:ind w:left="284"/>
        <w:contextualSpacing/>
        <w:jc w:val="both"/>
        <w:rPr>
          <w:sz w:val="22"/>
          <w:szCs w:val="22"/>
          <w:lang w:eastAsia="ar-SA"/>
        </w:rPr>
      </w:pPr>
    </w:p>
    <w:p w14:paraId="62DE2407" w14:textId="6EBE12DA" w:rsidR="00141669" w:rsidRPr="00E07FEE" w:rsidRDefault="00141669" w:rsidP="00F44D22">
      <w:pPr>
        <w:suppressAutoHyphens/>
        <w:ind w:left="284"/>
        <w:contextualSpacing/>
        <w:jc w:val="both"/>
        <w:rPr>
          <w:sz w:val="22"/>
          <w:szCs w:val="22"/>
          <w:lang w:eastAsia="ar-SA"/>
        </w:rPr>
      </w:pPr>
      <w:r w:rsidRPr="00E07FEE">
        <w:rPr>
          <w:sz w:val="22"/>
          <w:szCs w:val="22"/>
          <w:lang w:eastAsia="ar-SA"/>
        </w:rPr>
        <w:t xml:space="preserve">*vienošanās vietā var būt arī personas, uz kuras iespējām </w:t>
      </w:r>
      <w:r w:rsidR="001E2762" w:rsidRPr="00E07FEE">
        <w:rPr>
          <w:sz w:val="22"/>
          <w:szCs w:val="22"/>
          <w:lang w:eastAsia="ar-SA"/>
        </w:rPr>
        <w:t>P</w:t>
      </w:r>
      <w:r w:rsidRPr="00E07FEE">
        <w:rPr>
          <w:sz w:val="22"/>
          <w:szCs w:val="22"/>
          <w:lang w:eastAsia="ar-SA"/>
        </w:rPr>
        <w:t xml:space="preserve">retendents balstās, apliecinājums, ja no tā var konstatēt 2.1. un </w:t>
      </w:r>
      <w:proofErr w:type="spellStart"/>
      <w:r w:rsidRPr="00E07FEE">
        <w:rPr>
          <w:sz w:val="22"/>
          <w:szCs w:val="22"/>
          <w:lang w:eastAsia="ar-SA"/>
        </w:rPr>
        <w:t>2.2.punktos</w:t>
      </w:r>
      <w:proofErr w:type="spellEnd"/>
      <w:r w:rsidRPr="00E07FEE">
        <w:rPr>
          <w:sz w:val="22"/>
          <w:szCs w:val="22"/>
          <w:lang w:eastAsia="ar-SA"/>
        </w:rPr>
        <w:t xml:space="preserve"> noteikto.</w:t>
      </w:r>
    </w:p>
    <w:p w14:paraId="7F1916DA" w14:textId="77777777" w:rsidR="00141669" w:rsidRPr="00E07FEE" w:rsidRDefault="00141669" w:rsidP="00F44D22">
      <w:pPr>
        <w:suppressAutoHyphens/>
        <w:ind w:left="284"/>
        <w:contextualSpacing/>
        <w:jc w:val="both"/>
        <w:rPr>
          <w:sz w:val="22"/>
          <w:szCs w:val="22"/>
          <w:lang w:eastAsia="ar-SA"/>
        </w:rPr>
      </w:pPr>
    </w:p>
    <w:p w14:paraId="008EA222" w14:textId="18B2DB6F" w:rsidR="00141669" w:rsidRPr="00E07FEE" w:rsidRDefault="00141669" w:rsidP="00F44D22">
      <w:pPr>
        <w:suppressAutoHyphens/>
        <w:ind w:left="284"/>
        <w:contextualSpacing/>
        <w:jc w:val="both"/>
        <w:rPr>
          <w:sz w:val="22"/>
          <w:szCs w:val="22"/>
          <w:lang w:eastAsia="ar-SA"/>
        </w:rPr>
      </w:pPr>
      <w:proofErr w:type="spellStart"/>
      <w:r w:rsidRPr="00E07FEE">
        <w:rPr>
          <w:b/>
          <w:sz w:val="22"/>
          <w:szCs w:val="22"/>
          <w:lang w:eastAsia="ar-SA"/>
        </w:rPr>
        <w:t>NB</w:t>
      </w:r>
      <w:proofErr w:type="spellEnd"/>
      <w:r w:rsidRPr="00E07FEE">
        <w:rPr>
          <w:b/>
          <w:sz w:val="22"/>
          <w:szCs w:val="22"/>
          <w:lang w:eastAsia="ar-SA"/>
        </w:rPr>
        <w:t>!</w:t>
      </w:r>
      <w:r w:rsidRPr="00E07FEE">
        <w:rPr>
          <w:sz w:val="22"/>
          <w:szCs w:val="22"/>
          <w:lang w:eastAsia="ar-SA"/>
        </w:rPr>
        <w:t xml:space="preserve"> Gadījumā, ja persona uz kuras iespējām </w:t>
      </w:r>
      <w:r w:rsidR="001E2762" w:rsidRPr="00E07FEE">
        <w:rPr>
          <w:sz w:val="22"/>
          <w:szCs w:val="22"/>
          <w:lang w:eastAsia="ar-SA"/>
        </w:rPr>
        <w:t>P</w:t>
      </w:r>
      <w:r w:rsidRPr="00E07FEE">
        <w:rPr>
          <w:sz w:val="22"/>
          <w:szCs w:val="22"/>
          <w:lang w:eastAsia="ar-SA"/>
        </w:rPr>
        <w:t xml:space="preserve">retendents balstās ir </w:t>
      </w:r>
      <w:r w:rsidR="001E2762" w:rsidRPr="00E07FEE">
        <w:rPr>
          <w:sz w:val="22"/>
          <w:szCs w:val="22"/>
          <w:lang w:eastAsia="ar-SA"/>
        </w:rPr>
        <w:t>P</w:t>
      </w:r>
      <w:r w:rsidRPr="00E07FEE">
        <w:rPr>
          <w:sz w:val="22"/>
          <w:szCs w:val="22"/>
          <w:lang w:eastAsia="ar-SA"/>
        </w:rPr>
        <w:t xml:space="preserve">retendenta apakšuzņēmējs, un </w:t>
      </w:r>
      <w:r w:rsidR="001E2762" w:rsidRPr="00E07FEE">
        <w:rPr>
          <w:sz w:val="22"/>
          <w:szCs w:val="22"/>
          <w:lang w:eastAsia="ar-SA"/>
        </w:rPr>
        <w:t>P</w:t>
      </w:r>
      <w:r w:rsidRPr="00E07FEE">
        <w:rPr>
          <w:sz w:val="22"/>
          <w:szCs w:val="22"/>
          <w:lang w:eastAsia="ar-SA"/>
        </w:rPr>
        <w:t xml:space="preserve">retendents iesniedz apakšuzņēmēja apliecinājumu vai citas veida dokumentu, ar kuru ir nodibinātas sadarbības saistības starp apakšuzņēmēju un </w:t>
      </w:r>
      <w:r w:rsidR="001E2762" w:rsidRPr="00E07FEE">
        <w:rPr>
          <w:sz w:val="22"/>
          <w:szCs w:val="22"/>
          <w:lang w:eastAsia="ar-SA"/>
        </w:rPr>
        <w:t>P</w:t>
      </w:r>
      <w:r w:rsidRPr="00E07FEE">
        <w:rPr>
          <w:sz w:val="22"/>
          <w:szCs w:val="22"/>
          <w:lang w:eastAsia="ar-SA"/>
        </w:rPr>
        <w:t xml:space="preserve">retendentu, tad pretendentam jānodrošina, ka no iesniegtā dokumenta varēs konstatēt 2.1. un </w:t>
      </w:r>
      <w:proofErr w:type="spellStart"/>
      <w:r w:rsidRPr="00E07FEE">
        <w:rPr>
          <w:sz w:val="22"/>
          <w:szCs w:val="22"/>
          <w:lang w:eastAsia="ar-SA"/>
        </w:rPr>
        <w:t>2.2.punktos</w:t>
      </w:r>
      <w:proofErr w:type="spellEnd"/>
      <w:r w:rsidRPr="00E07FEE">
        <w:rPr>
          <w:sz w:val="22"/>
          <w:szCs w:val="22"/>
          <w:lang w:eastAsia="ar-SA"/>
        </w:rPr>
        <w:t xml:space="preserve"> noteikto.  </w:t>
      </w:r>
    </w:p>
    <w:p w14:paraId="48A8F615" w14:textId="77777777" w:rsidR="00C5740A" w:rsidRDefault="00C5740A" w:rsidP="00F44D22">
      <w:pPr>
        <w:jc w:val="right"/>
        <w:rPr>
          <w:szCs w:val="24"/>
        </w:rPr>
        <w:sectPr w:rsidR="00C5740A" w:rsidSect="004826B7">
          <w:footerReference w:type="even" r:id="rId10"/>
          <w:footerReference w:type="default" r:id="rId11"/>
          <w:footnotePr>
            <w:pos w:val="beneathText"/>
          </w:footnotePr>
          <w:type w:val="continuous"/>
          <w:pgSz w:w="11907" w:h="16840"/>
          <w:pgMar w:top="1134" w:right="1134" w:bottom="709" w:left="1701" w:header="720" w:footer="720" w:gutter="0"/>
          <w:cols w:space="720"/>
        </w:sectPr>
      </w:pPr>
    </w:p>
    <w:p w14:paraId="14F56D48" w14:textId="2100C25C" w:rsidR="00C5740A" w:rsidRPr="00BD7307" w:rsidRDefault="00C5740A" w:rsidP="00C5740A">
      <w:pPr>
        <w:jc w:val="right"/>
        <w:rPr>
          <w:b/>
          <w:bCs/>
        </w:rPr>
      </w:pPr>
      <w:proofErr w:type="spellStart"/>
      <w:r>
        <w:rPr>
          <w:b/>
          <w:bCs/>
        </w:rPr>
        <w:lastRenderedPageBreak/>
        <w:t>5</w:t>
      </w:r>
      <w:r w:rsidRPr="00BD7307">
        <w:rPr>
          <w:b/>
          <w:bCs/>
        </w:rPr>
        <w:t>.pielikums</w:t>
      </w:r>
      <w:proofErr w:type="spellEnd"/>
      <w:r w:rsidRPr="00BD7307">
        <w:rPr>
          <w:b/>
          <w:bCs/>
        </w:rPr>
        <w:t xml:space="preserve"> </w:t>
      </w:r>
    </w:p>
    <w:p w14:paraId="6CDF1FA4" w14:textId="77777777" w:rsidR="007C4795" w:rsidRPr="001B6C08" w:rsidRDefault="007C4795" w:rsidP="007C4795">
      <w:pPr>
        <w:jc w:val="right"/>
      </w:pPr>
      <w:r w:rsidRPr="001B6C08">
        <w:t>iepirkuma “</w:t>
      </w:r>
      <w:r w:rsidRPr="00585829">
        <w:t xml:space="preserve">Ēku logu un durvju nomaiņa pret </w:t>
      </w:r>
      <w:proofErr w:type="spellStart"/>
      <w:r w:rsidRPr="00585829">
        <w:t>PVC</w:t>
      </w:r>
      <w:proofErr w:type="spellEnd"/>
      <w:r w:rsidRPr="00585829">
        <w:t xml:space="preserve"> logiem un durvīm</w:t>
      </w:r>
      <w:r w:rsidRPr="001B6C08">
        <w:t>”,</w:t>
      </w:r>
    </w:p>
    <w:p w14:paraId="46CDD61B" w14:textId="77777777" w:rsidR="007C4795" w:rsidRPr="001B6C08" w:rsidRDefault="007C4795" w:rsidP="007C4795">
      <w:pPr>
        <w:jc w:val="right"/>
      </w:pPr>
      <w:r w:rsidRPr="001B6C08">
        <w:t xml:space="preserve">iepirkuma identifikācijas </w:t>
      </w:r>
      <w:proofErr w:type="spellStart"/>
      <w:r w:rsidRPr="001B6C08">
        <w:t>Nr.SIAON</w:t>
      </w:r>
      <w:proofErr w:type="spellEnd"/>
      <w:r w:rsidRPr="001B6C08">
        <w:t xml:space="preserve"> 2024/</w:t>
      </w:r>
      <w:r>
        <w:t>11</w:t>
      </w:r>
      <w:r w:rsidRPr="001B6C08">
        <w:t xml:space="preserve">-MI, </w:t>
      </w:r>
      <w:r>
        <w:t>N</w:t>
      </w:r>
      <w:r w:rsidRPr="001B6C08">
        <w:t>olikumam</w:t>
      </w:r>
    </w:p>
    <w:p w14:paraId="4715FF57" w14:textId="77777777" w:rsidR="0010727A" w:rsidRDefault="0010727A" w:rsidP="00F44D22">
      <w:pPr>
        <w:jc w:val="right"/>
        <w:rPr>
          <w:szCs w:val="24"/>
        </w:rPr>
      </w:pPr>
    </w:p>
    <w:p w14:paraId="31F19056" w14:textId="77777777" w:rsidR="0010727A" w:rsidRPr="00E07FEE" w:rsidRDefault="0010727A" w:rsidP="0010727A">
      <w:pPr>
        <w:spacing w:before="240" w:after="240"/>
        <w:jc w:val="center"/>
        <w:rPr>
          <w:b/>
          <w:sz w:val="22"/>
          <w:szCs w:val="22"/>
        </w:rPr>
      </w:pPr>
      <w:r w:rsidRPr="00E07FEE">
        <w:rPr>
          <w:b/>
          <w:sz w:val="22"/>
          <w:szCs w:val="22"/>
        </w:rPr>
        <w:t>PRETENDENTA PIEREDZES IZKLĀSTS</w:t>
      </w:r>
    </w:p>
    <w:p w14:paraId="1B3B0404" w14:textId="77777777" w:rsidR="0010727A" w:rsidRPr="00E07FEE" w:rsidRDefault="0010727A" w:rsidP="0010727A">
      <w:pPr>
        <w:jc w:val="center"/>
        <w:rPr>
          <w:b/>
          <w:bCs/>
          <w:sz w:val="22"/>
          <w:szCs w:val="22"/>
        </w:rPr>
      </w:pP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984"/>
        <w:gridCol w:w="2268"/>
        <w:gridCol w:w="1418"/>
        <w:gridCol w:w="1842"/>
      </w:tblGrid>
      <w:tr w:rsidR="0010727A" w:rsidRPr="006D1E2D" w14:paraId="2A528C9C" w14:textId="77777777" w:rsidTr="006D1E2D">
        <w:trPr>
          <w:trHeight w:val="479"/>
        </w:trPr>
        <w:tc>
          <w:tcPr>
            <w:tcW w:w="568" w:type="dxa"/>
            <w:vMerge w:val="restart"/>
            <w:shd w:val="clear" w:color="auto" w:fill="auto"/>
            <w:vAlign w:val="center"/>
          </w:tcPr>
          <w:p w14:paraId="457A6756" w14:textId="77777777" w:rsidR="0010727A" w:rsidRPr="006D1E2D" w:rsidRDefault="0010727A" w:rsidP="00BC4D0B">
            <w:pPr>
              <w:tabs>
                <w:tab w:val="left" w:pos="5940"/>
              </w:tabs>
              <w:rPr>
                <w:bCs/>
                <w:sz w:val="22"/>
                <w:szCs w:val="22"/>
              </w:rPr>
            </w:pPr>
            <w:r w:rsidRPr="006D1E2D">
              <w:rPr>
                <w:bCs/>
                <w:sz w:val="22"/>
                <w:szCs w:val="22"/>
              </w:rPr>
              <w:t>Nr.</w:t>
            </w:r>
          </w:p>
          <w:p w14:paraId="4215DFF3" w14:textId="50BEDEE9" w:rsidR="0010727A" w:rsidRPr="006D1E2D" w:rsidRDefault="0010727A" w:rsidP="00BC4D0B">
            <w:pPr>
              <w:tabs>
                <w:tab w:val="left" w:pos="5940"/>
              </w:tabs>
              <w:rPr>
                <w:bCs/>
                <w:sz w:val="22"/>
                <w:szCs w:val="22"/>
              </w:rPr>
            </w:pPr>
            <w:r w:rsidRPr="006D1E2D">
              <w:rPr>
                <w:bCs/>
                <w:sz w:val="22"/>
                <w:szCs w:val="22"/>
              </w:rPr>
              <w:t>p.k.</w:t>
            </w:r>
          </w:p>
        </w:tc>
        <w:tc>
          <w:tcPr>
            <w:tcW w:w="5528" w:type="dxa"/>
            <w:gridSpan w:val="3"/>
            <w:shd w:val="clear" w:color="auto" w:fill="auto"/>
            <w:vAlign w:val="center"/>
          </w:tcPr>
          <w:p w14:paraId="5C3D4697" w14:textId="2557A376" w:rsidR="0010727A" w:rsidRPr="006D1E2D" w:rsidRDefault="0010727A" w:rsidP="00BC4D0B">
            <w:pPr>
              <w:pStyle w:val="Sarakstarindkopa"/>
              <w:tabs>
                <w:tab w:val="left" w:pos="5940"/>
              </w:tabs>
              <w:ind w:left="0"/>
              <w:jc w:val="center"/>
              <w:rPr>
                <w:bCs/>
                <w:sz w:val="22"/>
                <w:szCs w:val="22"/>
              </w:rPr>
            </w:pPr>
            <w:r w:rsidRPr="006D1E2D">
              <w:rPr>
                <w:bCs/>
                <w:sz w:val="22"/>
                <w:szCs w:val="22"/>
              </w:rPr>
              <w:t xml:space="preserve">Informācija par </w:t>
            </w:r>
            <w:r w:rsidR="001E2762" w:rsidRPr="006D1E2D">
              <w:rPr>
                <w:bCs/>
                <w:sz w:val="22"/>
                <w:szCs w:val="22"/>
              </w:rPr>
              <w:t>P</w:t>
            </w:r>
            <w:r w:rsidRPr="006D1E2D">
              <w:rPr>
                <w:bCs/>
                <w:sz w:val="22"/>
                <w:szCs w:val="22"/>
              </w:rPr>
              <w:t xml:space="preserve">retendenta pieredzi, atbilstoši nolikuma </w:t>
            </w:r>
            <w:proofErr w:type="spellStart"/>
            <w:r w:rsidRPr="006D1E2D">
              <w:rPr>
                <w:bCs/>
                <w:sz w:val="22"/>
                <w:szCs w:val="22"/>
                <w:shd w:val="clear" w:color="auto" w:fill="FFFFFF" w:themeFill="background1"/>
              </w:rPr>
              <w:t>3.</w:t>
            </w:r>
            <w:r w:rsidR="002847A5" w:rsidRPr="006D1E2D">
              <w:rPr>
                <w:bCs/>
                <w:sz w:val="22"/>
                <w:szCs w:val="22"/>
                <w:shd w:val="clear" w:color="auto" w:fill="FFFFFF" w:themeFill="background1"/>
              </w:rPr>
              <w:t>3</w:t>
            </w:r>
            <w:r w:rsidRPr="006D1E2D">
              <w:rPr>
                <w:bCs/>
                <w:sz w:val="22"/>
                <w:szCs w:val="22"/>
                <w:shd w:val="clear" w:color="auto" w:fill="FFFFFF" w:themeFill="background1"/>
              </w:rPr>
              <w:t>.1.</w:t>
            </w:r>
            <w:r w:rsidRPr="006D1E2D">
              <w:rPr>
                <w:bCs/>
                <w:sz w:val="22"/>
                <w:szCs w:val="22"/>
              </w:rPr>
              <w:t>apakšpunkta</w:t>
            </w:r>
            <w:proofErr w:type="spellEnd"/>
            <w:r w:rsidRPr="006D1E2D">
              <w:rPr>
                <w:bCs/>
                <w:sz w:val="22"/>
                <w:szCs w:val="22"/>
              </w:rPr>
              <w:t xml:space="preserve"> prasībai</w:t>
            </w:r>
          </w:p>
        </w:tc>
        <w:tc>
          <w:tcPr>
            <w:tcW w:w="1418" w:type="dxa"/>
            <w:vMerge w:val="restart"/>
            <w:shd w:val="clear" w:color="auto" w:fill="auto"/>
            <w:vAlign w:val="center"/>
          </w:tcPr>
          <w:p w14:paraId="35C9FC7A" w14:textId="77777777" w:rsidR="0010727A" w:rsidRPr="006D1E2D" w:rsidRDefault="0010727A" w:rsidP="00BC4D0B">
            <w:pPr>
              <w:pStyle w:val="Sarakstarindkopa"/>
              <w:tabs>
                <w:tab w:val="left" w:pos="5940"/>
              </w:tabs>
              <w:ind w:left="0"/>
              <w:jc w:val="center"/>
              <w:rPr>
                <w:bCs/>
                <w:sz w:val="22"/>
                <w:szCs w:val="22"/>
              </w:rPr>
            </w:pPr>
            <w:r w:rsidRPr="006D1E2D">
              <w:rPr>
                <w:bCs/>
                <w:sz w:val="22"/>
                <w:szCs w:val="22"/>
              </w:rPr>
              <w:t xml:space="preserve">Darbu nodošanas – pieņemšanas laiks </w:t>
            </w:r>
          </w:p>
          <w:p w14:paraId="20E7A432" w14:textId="77777777" w:rsidR="0010727A" w:rsidRPr="006D1E2D" w:rsidRDefault="0010727A" w:rsidP="00BC4D0B">
            <w:pPr>
              <w:pStyle w:val="Sarakstarindkopa"/>
              <w:tabs>
                <w:tab w:val="left" w:pos="5940"/>
              </w:tabs>
              <w:ind w:left="0"/>
              <w:jc w:val="center"/>
              <w:rPr>
                <w:bCs/>
                <w:sz w:val="22"/>
                <w:szCs w:val="22"/>
              </w:rPr>
            </w:pPr>
            <w:r w:rsidRPr="006D1E2D">
              <w:rPr>
                <w:bCs/>
                <w:sz w:val="22"/>
                <w:szCs w:val="22"/>
              </w:rPr>
              <w:t>(</w:t>
            </w:r>
            <w:proofErr w:type="spellStart"/>
            <w:r w:rsidRPr="006D1E2D">
              <w:rPr>
                <w:bCs/>
                <w:sz w:val="22"/>
                <w:szCs w:val="22"/>
              </w:rPr>
              <w:t>mm.gggg</w:t>
            </w:r>
            <w:proofErr w:type="spellEnd"/>
            <w:r w:rsidRPr="006D1E2D">
              <w:rPr>
                <w:bCs/>
                <w:sz w:val="22"/>
                <w:szCs w:val="22"/>
              </w:rPr>
              <w:t>)</w:t>
            </w:r>
          </w:p>
        </w:tc>
        <w:tc>
          <w:tcPr>
            <w:tcW w:w="1842" w:type="dxa"/>
            <w:vMerge w:val="restart"/>
            <w:shd w:val="clear" w:color="auto" w:fill="auto"/>
            <w:vAlign w:val="center"/>
          </w:tcPr>
          <w:p w14:paraId="7192DDC4" w14:textId="6B27AC3F" w:rsidR="0010727A" w:rsidRPr="006D1E2D" w:rsidRDefault="0010727A" w:rsidP="00BC4D0B">
            <w:pPr>
              <w:pStyle w:val="Sarakstarindkopa"/>
              <w:tabs>
                <w:tab w:val="left" w:pos="5940"/>
              </w:tabs>
              <w:ind w:left="0"/>
              <w:jc w:val="center"/>
              <w:rPr>
                <w:bCs/>
                <w:sz w:val="22"/>
                <w:szCs w:val="22"/>
              </w:rPr>
            </w:pPr>
            <w:r w:rsidRPr="006D1E2D">
              <w:rPr>
                <w:bCs/>
                <w:sz w:val="22"/>
                <w:szCs w:val="22"/>
              </w:rPr>
              <w:t xml:space="preserve">Pasūtītāja nosaukums, </w:t>
            </w:r>
            <w:r w:rsidR="007A3ACB" w:rsidRPr="006D1E2D">
              <w:rPr>
                <w:bCs/>
                <w:sz w:val="22"/>
                <w:szCs w:val="22"/>
              </w:rPr>
              <w:t>vienotais reģistrācijas numurs</w:t>
            </w:r>
          </w:p>
        </w:tc>
      </w:tr>
      <w:tr w:rsidR="002D60CF" w:rsidRPr="006D1E2D" w14:paraId="06D745FE" w14:textId="77777777" w:rsidTr="006D1E2D">
        <w:trPr>
          <w:trHeight w:val="429"/>
        </w:trPr>
        <w:tc>
          <w:tcPr>
            <w:tcW w:w="568" w:type="dxa"/>
            <w:vMerge/>
            <w:shd w:val="clear" w:color="auto" w:fill="auto"/>
            <w:vAlign w:val="center"/>
          </w:tcPr>
          <w:p w14:paraId="3BE8FF6F" w14:textId="77777777" w:rsidR="002D60CF" w:rsidRPr="006D1E2D" w:rsidRDefault="002D60CF" w:rsidP="00BC4D0B">
            <w:pPr>
              <w:pStyle w:val="Sarakstarindkopa"/>
              <w:tabs>
                <w:tab w:val="left" w:pos="5940"/>
              </w:tabs>
              <w:ind w:left="0"/>
              <w:jc w:val="center"/>
              <w:rPr>
                <w:b/>
                <w:sz w:val="22"/>
                <w:szCs w:val="22"/>
              </w:rPr>
            </w:pPr>
          </w:p>
        </w:tc>
        <w:tc>
          <w:tcPr>
            <w:tcW w:w="1276" w:type="dxa"/>
            <w:shd w:val="clear" w:color="auto" w:fill="auto"/>
            <w:vAlign w:val="center"/>
          </w:tcPr>
          <w:p w14:paraId="191B1EDC" w14:textId="407B8DF4" w:rsidR="002D60CF" w:rsidRPr="006D1E2D" w:rsidRDefault="002D60CF" w:rsidP="00BC4D0B">
            <w:pPr>
              <w:tabs>
                <w:tab w:val="left" w:pos="5940"/>
              </w:tabs>
              <w:jc w:val="center"/>
              <w:rPr>
                <w:bCs/>
                <w:sz w:val="22"/>
                <w:szCs w:val="22"/>
              </w:rPr>
            </w:pPr>
            <w:r w:rsidRPr="006D1E2D">
              <w:rPr>
                <w:bCs/>
                <w:sz w:val="22"/>
                <w:szCs w:val="22"/>
              </w:rPr>
              <w:t>Objekta nosaukums</w:t>
            </w:r>
          </w:p>
          <w:p w14:paraId="749C1917" w14:textId="3B8F5A00" w:rsidR="002D60CF" w:rsidRPr="006D1E2D" w:rsidRDefault="002D60CF" w:rsidP="00BC4D0B">
            <w:pPr>
              <w:tabs>
                <w:tab w:val="left" w:pos="5940"/>
              </w:tabs>
              <w:jc w:val="center"/>
              <w:rPr>
                <w:bCs/>
                <w:sz w:val="22"/>
                <w:szCs w:val="22"/>
              </w:rPr>
            </w:pPr>
            <w:r w:rsidRPr="006D1E2D">
              <w:rPr>
                <w:bCs/>
                <w:sz w:val="22"/>
                <w:szCs w:val="22"/>
              </w:rPr>
              <w:t>(objekta adrese)</w:t>
            </w:r>
          </w:p>
        </w:tc>
        <w:tc>
          <w:tcPr>
            <w:tcW w:w="1984" w:type="dxa"/>
            <w:shd w:val="clear" w:color="auto" w:fill="auto"/>
            <w:vAlign w:val="center"/>
          </w:tcPr>
          <w:p w14:paraId="59590940" w14:textId="77777777" w:rsidR="002D60CF" w:rsidRPr="006D1E2D" w:rsidRDefault="002D60CF" w:rsidP="00BC4D0B">
            <w:pPr>
              <w:pStyle w:val="Sarakstarindkopa"/>
              <w:tabs>
                <w:tab w:val="left" w:pos="5940"/>
              </w:tabs>
              <w:ind w:left="0"/>
              <w:jc w:val="center"/>
              <w:rPr>
                <w:bCs/>
                <w:sz w:val="22"/>
                <w:szCs w:val="22"/>
              </w:rPr>
            </w:pPr>
            <w:r w:rsidRPr="006D1E2D">
              <w:rPr>
                <w:bCs/>
                <w:sz w:val="22"/>
                <w:szCs w:val="22"/>
              </w:rPr>
              <w:t>Veikto darbu īss apraksts</w:t>
            </w:r>
          </w:p>
          <w:p w14:paraId="237B8A68" w14:textId="018526AF" w:rsidR="00456AD8" w:rsidRPr="006D1E2D" w:rsidRDefault="00456AD8" w:rsidP="00BC4D0B">
            <w:pPr>
              <w:pStyle w:val="Sarakstarindkopa"/>
              <w:tabs>
                <w:tab w:val="left" w:pos="5940"/>
              </w:tabs>
              <w:ind w:left="0"/>
              <w:jc w:val="center"/>
              <w:rPr>
                <w:bCs/>
                <w:sz w:val="22"/>
                <w:szCs w:val="22"/>
              </w:rPr>
            </w:pPr>
            <w:r w:rsidRPr="006D1E2D">
              <w:rPr>
                <w:bCs/>
                <w:sz w:val="22"/>
                <w:szCs w:val="22"/>
              </w:rPr>
              <w:t>(</w:t>
            </w:r>
            <w:r w:rsidRPr="006D1E2D">
              <w:rPr>
                <w:i/>
                <w:color w:val="000000"/>
                <w:sz w:val="22"/>
                <w:szCs w:val="22"/>
              </w:rPr>
              <w:t xml:space="preserve">norādīt tikai tos veiktos darbus, kas apliecina </w:t>
            </w:r>
            <w:r w:rsidRPr="006D1E2D">
              <w:rPr>
                <w:i/>
                <w:iCs/>
                <w:sz w:val="22"/>
                <w:szCs w:val="22"/>
                <w:lang w:eastAsia="zh-CN"/>
              </w:rPr>
              <w:t xml:space="preserve">Nolikuma </w:t>
            </w:r>
            <w:proofErr w:type="spellStart"/>
            <w:r w:rsidRPr="006D1E2D">
              <w:rPr>
                <w:i/>
                <w:iCs/>
                <w:sz w:val="22"/>
                <w:szCs w:val="22"/>
                <w:lang w:eastAsia="zh-CN"/>
              </w:rPr>
              <w:t>3.</w:t>
            </w:r>
            <w:r w:rsidR="002847A5" w:rsidRPr="006D1E2D">
              <w:rPr>
                <w:i/>
                <w:iCs/>
                <w:sz w:val="22"/>
                <w:szCs w:val="22"/>
                <w:lang w:eastAsia="zh-CN"/>
              </w:rPr>
              <w:t>3</w:t>
            </w:r>
            <w:r w:rsidRPr="006D1E2D">
              <w:rPr>
                <w:i/>
                <w:iCs/>
                <w:sz w:val="22"/>
                <w:szCs w:val="22"/>
                <w:lang w:eastAsia="zh-CN"/>
              </w:rPr>
              <w:t>.1.punktā</w:t>
            </w:r>
            <w:proofErr w:type="spellEnd"/>
            <w:r w:rsidRPr="006D1E2D">
              <w:rPr>
                <w:i/>
                <w:iCs/>
                <w:sz w:val="22"/>
                <w:szCs w:val="22"/>
                <w:lang w:eastAsia="zh-CN"/>
              </w:rPr>
              <w:t xml:space="preserve"> noteikto prasību izpildi)</w:t>
            </w:r>
          </w:p>
        </w:tc>
        <w:tc>
          <w:tcPr>
            <w:tcW w:w="2268" w:type="dxa"/>
            <w:shd w:val="clear" w:color="auto" w:fill="auto"/>
            <w:vAlign w:val="center"/>
          </w:tcPr>
          <w:p w14:paraId="6868775E" w14:textId="77777777" w:rsidR="002D60CF" w:rsidRPr="006D1E2D" w:rsidRDefault="002D60CF" w:rsidP="001B2217">
            <w:pPr>
              <w:pStyle w:val="Sarakstarindkopa"/>
              <w:tabs>
                <w:tab w:val="left" w:pos="5940"/>
              </w:tabs>
              <w:ind w:left="0"/>
              <w:jc w:val="center"/>
              <w:rPr>
                <w:bCs/>
                <w:sz w:val="22"/>
                <w:szCs w:val="22"/>
              </w:rPr>
            </w:pPr>
            <w:r w:rsidRPr="006D1E2D">
              <w:rPr>
                <w:bCs/>
                <w:sz w:val="22"/>
                <w:szCs w:val="22"/>
              </w:rPr>
              <w:t>Veikto darbu apjoms</w:t>
            </w:r>
            <w:r w:rsidR="00DA04D9" w:rsidRPr="006D1E2D">
              <w:rPr>
                <w:bCs/>
                <w:sz w:val="22"/>
                <w:szCs w:val="22"/>
              </w:rPr>
              <w:t xml:space="preserve">, </w:t>
            </w:r>
            <w:r w:rsidR="001B2217" w:rsidRPr="006D1E2D">
              <w:rPr>
                <w:bCs/>
                <w:sz w:val="22"/>
                <w:szCs w:val="22"/>
              </w:rPr>
              <w:t>līgumcena EUR bez PVN</w:t>
            </w:r>
          </w:p>
          <w:p w14:paraId="41F2E07D" w14:textId="14DD7739" w:rsidR="008A2F03" w:rsidRPr="006D1E2D" w:rsidRDefault="008A2F03" w:rsidP="001B2217">
            <w:pPr>
              <w:pStyle w:val="Sarakstarindkopa"/>
              <w:tabs>
                <w:tab w:val="left" w:pos="5940"/>
              </w:tabs>
              <w:ind w:left="0"/>
              <w:jc w:val="center"/>
              <w:rPr>
                <w:b/>
                <w:sz w:val="22"/>
                <w:szCs w:val="22"/>
              </w:rPr>
            </w:pPr>
            <w:r w:rsidRPr="006D1E2D">
              <w:rPr>
                <w:bCs/>
                <w:sz w:val="22"/>
                <w:szCs w:val="22"/>
              </w:rPr>
              <w:t>(</w:t>
            </w:r>
            <w:r w:rsidRPr="006D1E2D">
              <w:rPr>
                <w:i/>
                <w:color w:val="000000"/>
                <w:sz w:val="22"/>
                <w:szCs w:val="22"/>
              </w:rPr>
              <w:t xml:space="preserve">norādīt tikai to veikto darbu līgumcenas, kas apliecina </w:t>
            </w:r>
            <w:r w:rsidRPr="006D1E2D">
              <w:rPr>
                <w:i/>
                <w:iCs/>
                <w:sz w:val="22"/>
                <w:szCs w:val="22"/>
                <w:lang w:eastAsia="zh-CN"/>
              </w:rPr>
              <w:t xml:space="preserve">Nolikuma </w:t>
            </w:r>
            <w:proofErr w:type="spellStart"/>
            <w:r w:rsidRPr="006D1E2D">
              <w:rPr>
                <w:i/>
                <w:iCs/>
                <w:sz w:val="22"/>
                <w:szCs w:val="22"/>
                <w:lang w:eastAsia="zh-CN"/>
              </w:rPr>
              <w:t>3.</w:t>
            </w:r>
            <w:r w:rsidR="002847A5" w:rsidRPr="006D1E2D">
              <w:rPr>
                <w:i/>
                <w:iCs/>
                <w:sz w:val="22"/>
                <w:szCs w:val="22"/>
                <w:lang w:eastAsia="zh-CN"/>
              </w:rPr>
              <w:t>3</w:t>
            </w:r>
            <w:r w:rsidRPr="006D1E2D">
              <w:rPr>
                <w:i/>
                <w:iCs/>
                <w:sz w:val="22"/>
                <w:szCs w:val="22"/>
                <w:lang w:eastAsia="zh-CN"/>
              </w:rPr>
              <w:t>.1.punktā</w:t>
            </w:r>
            <w:proofErr w:type="spellEnd"/>
            <w:r w:rsidRPr="006D1E2D">
              <w:rPr>
                <w:i/>
                <w:iCs/>
                <w:sz w:val="22"/>
                <w:szCs w:val="22"/>
                <w:lang w:eastAsia="zh-CN"/>
              </w:rPr>
              <w:t xml:space="preserve"> noteikto prasību izpildi)</w:t>
            </w:r>
          </w:p>
        </w:tc>
        <w:tc>
          <w:tcPr>
            <w:tcW w:w="1418" w:type="dxa"/>
            <w:vMerge/>
            <w:shd w:val="clear" w:color="auto" w:fill="auto"/>
            <w:vAlign w:val="center"/>
          </w:tcPr>
          <w:p w14:paraId="1D9AFD92" w14:textId="77777777" w:rsidR="002D60CF" w:rsidRPr="006D1E2D" w:rsidRDefault="002D60CF" w:rsidP="00BC4D0B">
            <w:pPr>
              <w:pStyle w:val="Sarakstarindkopa"/>
              <w:tabs>
                <w:tab w:val="left" w:pos="5940"/>
              </w:tabs>
              <w:ind w:left="0"/>
              <w:jc w:val="center"/>
              <w:rPr>
                <w:b/>
                <w:sz w:val="22"/>
                <w:szCs w:val="22"/>
              </w:rPr>
            </w:pPr>
          </w:p>
        </w:tc>
        <w:tc>
          <w:tcPr>
            <w:tcW w:w="1842" w:type="dxa"/>
            <w:vMerge/>
            <w:shd w:val="clear" w:color="auto" w:fill="auto"/>
            <w:vAlign w:val="center"/>
          </w:tcPr>
          <w:p w14:paraId="5DFE7B91" w14:textId="77777777" w:rsidR="002D60CF" w:rsidRPr="006D1E2D" w:rsidRDefault="002D60CF" w:rsidP="00BC4D0B">
            <w:pPr>
              <w:pStyle w:val="Sarakstarindkopa"/>
              <w:tabs>
                <w:tab w:val="left" w:pos="5940"/>
              </w:tabs>
              <w:ind w:left="0"/>
              <w:jc w:val="center"/>
              <w:rPr>
                <w:b/>
                <w:sz w:val="22"/>
                <w:szCs w:val="22"/>
              </w:rPr>
            </w:pPr>
          </w:p>
        </w:tc>
      </w:tr>
      <w:tr w:rsidR="002D60CF" w:rsidRPr="006D1E2D" w14:paraId="57A2A975" w14:textId="77777777" w:rsidTr="006D1E2D">
        <w:trPr>
          <w:trHeight w:val="235"/>
        </w:trPr>
        <w:tc>
          <w:tcPr>
            <w:tcW w:w="568" w:type="dxa"/>
            <w:shd w:val="clear" w:color="auto" w:fill="auto"/>
          </w:tcPr>
          <w:p w14:paraId="0BA4CC5C" w14:textId="77777777" w:rsidR="002D60CF" w:rsidRPr="006D1E2D" w:rsidRDefault="002D60CF" w:rsidP="00BC4D0B">
            <w:pPr>
              <w:tabs>
                <w:tab w:val="left" w:pos="5940"/>
              </w:tabs>
              <w:jc w:val="center"/>
              <w:rPr>
                <w:i/>
                <w:sz w:val="22"/>
                <w:szCs w:val="22"/>
              </w:rPr>
            </w:pPr>
            <w:r w:rsidRPr="006D1E2D">
              <w:rPr>
                <w:i/>
                <w:sz w:val="22"/>
                <w:szCs w:val="22"/>
              </w:rPr>
              <w:t>1</w:t>
            </w:r>
          </w:p>
        </w:tc>
        <w:tc>
          <w:tcPr>
            <w:tcW w:w="1276" w:type="dxa"/>
            <w:shd w:val="clear" w:color="auto" w:fill="auto"/>
          </w:tcPr>
          <w:p w14:paraId="4C40A9E8" w14:textId="77777777" w:rsidR="002D60CF" w:rsidRPr="006D1E2D" w:rsidRDefault="002D60CF" w:rsidP="00BC4D0B">
            <w:pPr>
              <w:tabs>
                <w:tab w:val="left" w:pos="5940"/>
              </w:tabs>
              <w:jc w:val="center"/>
              <w:rPr>
                <w:i/>
                <w:sz w:val="22"/>
                <w:szCs w:val="22"/>
              </w:rPr>
            </w:pPr>
            <w:r w:rsidRPr="006D1E2D">
              <w:rPr>
                <w:i/>
                <w:sz w:val="22"/>
                <w:szCs w:val="22"/>
              </w:rPr>
              <w:t>2</w:t>
            </w:r>
          </w:p>
        </w:tc>
        <w:tc>
          <w:tcPr>
            <w:tcW w:w="1984" w:type="dxa"/>
            <w:shd w:val="clear" w:color="auto" w:fill="auto"/>
          </w:tcPr>
          <w:p w14:paraId="67C303DE" w14:textId="77777777" w:rsidR="002D60CF" w:rsidRPr="006D1E2D" w:rsidRDefault="002D60CF" w:rsidP="00BC4D0B">
            <w:pPr>
              <w:tabs>
                <w:tab w:val="left" w:pos="5940"/>
              </w:tabs>
              <w:jc w:val="center"/>
              <w:rPr>
                <w:i/>
                <w:sz w:val="22"/>
                <w:szCs w:val="22"/>
              </w:rPr>
            </w:pPr>
            <w:r w:rsidRPr="006D1E2D">
              <w:rPr>
                <w:i/>
                <w:sz w:val="22"/>
                <w:szCs w:val="22"/>
              </w:rPr>
              <w:t>3</w:t>
            </w:r>
          </w:p>
        </w:tc>
        <w:tc>
          <w:tcPr>
            <w:tcW w:w="2268" w:type="dxa"/>
            <w:shd w:val="clear" w:color="auto" w:fill="auto"/>
          </w:tcPr>
          <w:p w14:paraId="625207D1" w14:textId="48E6FC94" w:rsidR="002D60CF" w:rsidRPr="006D1E2D" w:rsidRDefault="002D60CF" w:rsidP="002D60CF">
            <w:pPr>
              <w:tabs>
                <w:tab w:val="left" w:pos="5940"/>
              </w:tabs>
              <w:jc w:val="center"/>
              <w:rPr>
                <w:i/>
                <w:sz w:val="22"/>
                <w:szCs w:val="22"/>
              </w:rPr>
            </w:pPr>
            <w:r w:rsidRPr="006D1E2D">
              <w:rPr>
                <w:i/>
                <w:sz w:val="22"/>
                <w:szCs w:val="22"/>
              </w:rPr>
              <w:t>4</w:t>
            </w:r>
          </w:p>
        </w:tc>
        <w:tc>
          <w:tcPr>
            <w:tcW w:w="1418" w:type="dxa"/>
            <w:shd w:val="clear" w:color="auto" w:fill="auto"/>
          </w:tcPr>
          <w:p w14:paraId="0002C142" w14:textId="3C907231" w:rsidR="002D60CF" w:rsidRPr="006D1E2D" w:rsidRDefault="002D60CF" w:rsidP="00BC4D0B">
            <w:pPr>
              <w:tabs>
                <w:tab w:val="left" w:pos="5940"/>
              </w:tabs>
              <w:jc w:val="center"/>
              <w:rPr>
                <w:i/>
                <w:sz w:val="22"/>
                <w:szCs w:val="22"/>
              </w:rPr>
            </w:pPr>
            <w:r w:rsidRPr="006D1E2D">
              <w:rPr>
                <w:i/>
                <w:sz w:val="22"/>
                <w:szCs w:val="22"/>
              </w:rPr>
              <w:t>5</w:t>
            </w:r>
          </w:p>
        </w:tc>
        <w:tc>
          <w:tcPr>
            <w:tcW w:w="1842" w:type="dxa"/>
            <w:shd w:val="clear" w:color="auto" w:fill="auto"/>
          </w:tcPr>
          <w:p w14:paraId="04BCBCC6" w14:textId="1F70E626" w:rsidR="002D60CF" w:rsidRPr="006D1E2D" w:rsidRDefault="002D60CF" w:rsidP="00BC4D0B">
            <w:pPr>
              <w:tabs>
                <w:tab w:val="left" w:pos="5940"/>
              </w:tabs>
              <w:jc w:val="center"/>
              <w:rPr>
                <w:i/>
                <w:sz w:val="22"/>
                <w:szCs w:val="22"/>
              </w:rPr>
            </w:pPr>
            <w:r w:rsidRPr="006D1E2D">
              <w:rPr>
                <w:i/>
                <w:sz w:val="22"/>
                <w:szCs w:val="22"/>
              </w:rPr>
              <w:t>6</w:t>
            </w:r>
          </w:p>
        </w:tc>
      </w:tr>
      <w:tr w:rsidR="002D60CF" w:rsidRPr="006D1E2D" w14:paraId="2EF8958A" w14:textId="77777777" w:rsidTr="006D1E2D">
        <w:trPr>
          <w:trHeight w:val="235"/>
        </w:trPr>
        <w:tc>
          <w:tcPr>
            <w:tcW w:w="568" w:type="dxa"/>
            <w:shd w:val="clear" w:color="auto" w:fill="auto"/>
          </w:tcPr>
          <w:p w14:paraId="164BD7A7" w14:textId="77777777" w:rsidR="002D60CF" w:rsidRPr="006D1E2D" w:rsidRDefault="002D60CF" w:rsidP="00BC4D0B">
            <w:pPr>
              <w:tabs>
                <w:tab w:val="left" w:pos="5940"/>
              </w:tabs>
              <w:jc w:val="center"/>
              <w:rPr>
                <w:i/>
                <w:sz w:val="22"/>
                <w:szCs w:val="22"/>
              </w:rPr>
            </w:pPr>
          </w:p>
        </w:tc>
        <w:tc>
          <w:tcPr>
            <w:tcW w:w="1276" w:type="dxa"/>
            <w:shd w:val="clear" w:color="auto" w:fill="auto"/>
          </w:tcPr>
          <w:p w14:paraId="769CDC7C" w14:textId="77777777" w:rsidR="002D60CF" w:rsidRPr="006D1E2D" w:rsidRDefault="002D60CF" w:rsidP="00BC4D0B">
            <w:pPr>
              <w:tabs>
                <w:tab w:val="left" w:pos="5940"/>
              </w:tabs>
              <w:jc w:val="center"/>
              <w:rPr>
                <w:i/>
                <w:sz w:val="22"/>
                <w:szCs w:val="22"/>
              </w:rPr>
            </w:pPr>
          </w:p>
        </w:tc>
        <w:tc>
          <w:tcPr>
            <w:tcW w:w="1984" w:type="dxa"/>
            <w:shd w:val="clear" w:color="auto" w:fill="auto"/>
          </w:tcPr>
          <w:p w14:paraId="7AC37170" w14:textId="77777777" w:rsidR="002D60CF" w:rsidRPr="006D1E2D" w:rsidRDefault="002D60CF" w:rsidP="00BC4D0B">
            <w:pPr>
              <w:tabs>
                <w:tab w:val="left" w:pos="5940"/>
              </w:tabs>
              <w:jc w:val="center"/>
              <w:rPr>
                <w:i/>
                <w:sz w:val="22"/>
                <w:szCs w:val="22"/>
              </w:rPr>
            </w:pPr>
          </w:p>
        </w:tc>
        <w:tc>
          <w:tcPr>
            <w:tcW w:w="2268" w:type="dxa"/>
            <w:shd w:val="clear" w:color="auto" w:fill="auto"/>
          </w:tcPr>
          <w:p w14:paraId="3CB51E46" w14:textId="77777777" w:rsidR="002D60CF" w:rsidRPr="006D1E2D" w:rsidRDefault="002D60CF" w:rsidP="00BC4D0B">
            <w:pPr>
              <w:tabs>
                <w:tab w:val="left" w:pos="5940"/>
              </w:tabs>
              <w:jc w:val="center"/>
              <w:rPr>
                <w:i/>
                <w:sz w:val="22"/>
                <w:szCs w:val="22"/>
              </w:rPr>
            </w:pPr>
          </w:p>
        </w:tc>
        <w:tc>
          <w:tcPr>
            <w:tcW w:w="1418" w:type="dxa"/>
            <w:shd w:val="clear" w:color="auto" w:fill="auto"/>
          </w:tcPr>
          <w:p w14:paraId="0B5743CA" w14:textId="77777777" w:rsidR="002D60CF" w:rsidRPr="006D1E2D" w:rsidRDefault="002D60CF" w:rsidP="00BC4D0B">
            <w:pPr>
              <w:tabs>
                <w:tab w:val="left" w:pos="5940"/>
              </w:tabs>
              <w:jc w:val="center"/>
              <w:rPr>
                <w:i/>
                <w:sz w:val="22"/>
                <w:szCs w:val="22"/>
              </w:rPr>
            </w:pPr>
          </w:p>
        </w:tc>
        <w:tc>
          <w:tcPr>
            <w:tcW w:w="1842" w:type="dxa"/>
            <w:shd w:val="clear" w:color="auto" w:fill="auto"/>
          </w:tcPr>
          <w:p w14:paraId="2DD0667D" w14:textId="77777777" w:rsidR="002D60CF" w:rsidRPr="006D1E2D" w:rsidRDefault="002D60CF" w:rsidP="00BC4D0B">
            <w:pPr>
              <w:tabs>
                <w:tab w:val="left" w:pos="5940"/>
              </w:tabs>
              <w:jc w:val="center"/>
              <w:rPr>
                <w:i/>
                <w:sz w:val="22"/>
                <w:szCs w:val="22"/>
              </w:rPr>
            </w:pPr>
          </w:p>
        </w:tc>
      </w:tr>
      <w:tr w:rsidR="002D60CF" w:rsidRPr="006D1E2D" w14:paraId="54A25E88" w14:textId="77777777" w:rsidTr="006D1E2D">
        <w:trPr>
          <w:trHeight w:val="235"/>
        </w:trPr>
        <w:tc>
          <w:tcPr>
            <w:tcW w:w="568" w:type="dxa"/>
            <w:shd w:val="clear" w:color="auto" w:fill="auto"/>
          </w:tcPr>
          <w:p w14:paraId="118D9797" w14:textId="77777777" w:rsidR="002D60CF" w:rsidRPr="006D1E2D" w:rsidRDefault="002D60CF" w:rsidP="00BC4D0B">
            <w:pPr>
              <w:tabs>
                <w:tab w:val="left" w:pos="5940"/>
              </w:tabs>
              <w:jc w:val="center"/>
              <w:rPr>
                <w:i/>
                <w:sz w:val="22"/>
                <w:szCs w:val="22"/>
              </w:rPr>
            </w:pPr>
          </w:p>
        </w:tc>
        <w:tc>
          <w:tcPr>
            <w:tcW w:w="1276" w:type="dxa"/>
            <w:shd w:val="clear" w:color="auto" w:fill="auto"/>
          </w:tcPr>
          <w:p w14:paraId="7FFD4821" w14:textId="77777777" w:rsidR="002D60CF" w:rsidRPr="006D1E2D" w:rsidRDefault="002D60CF" w:rsidP="00BC4D0B">
            <w:pPr>
              <w:tabs>
                <w:tab w:val="left" w:pos="5940"/>
              </w:tabs>
              <w:jc w:val="center"/>
              <w:rPr>
                <w:i/>
                <w:sz w:val="22"/>
                <w:szCs w:val="22"/>
              </w:rPr>
            </w:pPr>
          </w:p>
        </w:tc>
        <w:tc>
          <w:tcPr>
            <w:tcW w:w="1984" w:type="dxa"/>
            <w:shd w:val="clear" w:color="auto" w:fill="auto"/>
          </w:tcPr>
          <w:p w14:paraId="32C516BF" w14:textId="77777777" w:rsidR="002D60CF" w:rsidRPr="006D1E2D" w:rsidRDefault="002D60CF" w:rsidP="00BC4D0B">
            <w:pPr>
              <w:tabs>
                <w:tab w:val="left" w:pos="5940"/>
              </w:tabs>
              <w:jc w:val="center"/>
              <w:rPr>
                <w:i/>
                <w:sz w:val="22"/>
                <w:szCs w:val="22"/>
              </w:rPr>
            </w:pPr>
          </w:p>
        </w:tc>
        <w:tc>
          <w:tcPr>
            <w:tcW w:w="2268" w:type="dxa"/>
            <w:shd w:val="clear" w:color="auto" w:fill="auto"/>
          </w:tcPr>
          <w:p w14:paraId="187B22D6" w14:textId="77777777" w:rsidR="002D60CF" w:rsidRPr="006D1E2D" w:rsidRDefault="002D60CF" w:rsidP="00BC4D0B">
            <w:pPr>
              <w:tabs>
                <w:tab w:val="left" w:pos="5940"/>
              </w:tabs>
              <w:jc w:val="center"/>
              <w:rPr>
                <w:i/>
                <w:sz w:val="22"/>
                <w:szCs w:val="22"/>
              </w:rPr>
            </w:pPr>
          </w:p>
        </w:tc>
        <w:tc>
          <w:tcPr>
            <w:tcW w:w="1418" w:type="dxa"/>
            <w:shd w:val="clear" w:color="auto" w:fill="auto"/>
          </w:tcPr>
          <w:p w14:paraId="46F4201E" w14:textId="77777777" w:rsidR="002D60CF" w:rsidRPr="006D1E2D" w:rsidRDefault="002D60CF" w:rsidP="00BC4D0B">
            <w:pPr>
              <w:tabs>
                <w:tab w:val="left" w:pos="5940"/>
              </w:tabs>
              <w:jc w:val="center"/>
              <w:rPr>
                <w:i/>
                <w:sz w:val="22"/>
                <w:szCs w:val="22"/>
              </w:rPr>
            </w:pPr>
          </w:p>
        </w:tc>
        <w:tc>
          <w:tcPr>
            <w:tcW w:w="1842" w:type="dxa"/>
            <w:shd w:val="clear" w:color="auto" w:fill="auto"/>
          </w:tcPr>
          <w:p w14:paraId="1E80F777" w14:textId="77777777" w:rsidR="002D60CF" w:rsidRPr="006D1E2D" w:rsidRDefault="002D60CF" w:rsidP="00BC4D0B">
            <w:pPr>
              <w:tabs>
                <w:tab w:val="left" w:pos="5940"/>
              </w:tabs>
              <w:jc w:val="center"/>
              <w:rPr>
                <w:i/>
                <w:sz w:val="22"/>
                <w:szCs w:val="22"/>
              </w:rPr>
            </w:pPr>
          </w:p>
        </w:tc>
      </w:tr>
    </w:tbl>
    <w:p w14:paraId="74115A20" w14:textId="77777777" w:rsidR="0010727A" w:rsidRPr="00E07FEE" w:rsidRDefault="0010727A" w:rsidP="0010727A">
      <w:pPr>
        <w:jc w:val="center"/>
        <w:rPr>
          <w:b/>
          <w:bCs/>
          <w:sz w:val="22"/>
          <w:szCs w:val="22"/>
        </w:rPr>
      </w:pPr>
    </w:p>
    <w:p w14:paraId="66DEB528" w14:textId="4501CEA4" w:rsidR="00550115" w:rsidRPr="00E07FEE" w:rsidRDefault="00550115" w:rsidP="00550115">
      <w:pPr>
        <w:widowControl w:val="0"/>
        <w:jc w:val="both"/>
        <w:rPr>
          <w:rFonts w:eastAsia="Calibri"/>
          <w:bCs/>
          <w:sz w:val="22"/>
          <w:szCs w:val="22"/>
        </w:rPr>
      </w:pPr>
      <w:r w:rsidRPr="00E07FEE">
        <w:rPr>
          <w:bCs/>
          <w:iCs/>
          <w:sz w:val="22"/>
          <w:szCs w:val="22"/>
        </w:rPr>
        <w:t xml:space="preserve">Papildus Nolikuma </w:t>
      </w:r>
      <w:proofErr w:type="spellStart"/>
      <w:r w:rsidRPr="00E07FEE">
        <w:rPr>
          <w:bCs/>
          <w:iCs/>
          <w:sz w:val="22"/>
          <w:szCs w:val="22"/>
        </w:rPr>
        <w:t>5.pielikuma</w:t>
      </w:r>
      <w:proofErr w:type="spellEnd"/>
      <w:r w:rsidRPr="00E07FEE">
        <w:rPr>
          <w:bCs/>
          <w:iCs/>
          <w:sz w:val="22"/>
          <w:szCs w:val="22"/>
        </w:rPr>
        <w:t xml:space="preserve"> tabulā norādītajai informācijai jāpievieno </w:t>
      </w:r>
      <w:r w:rsidRPr="00E07FEE">
        <w:rPr>
          <w:rFonts w:eastAsia="Calibri"/>
          <w:bCs/>
          <w:sz w:val="22"/>
          <w:szCs w:val="22"/>
        </w:rPr>
        <w:t xml:space="preserve">būvniecības ierosinātāju (pasūtītāju) pozitīvas atsauksmes </w:t>
      </w:r>
      <w:r w:rsidRPr="00E07FEE">
        <w:rPr>
          <w:bCs/>
          <w:iCs/>
          <w:sz w:val="22"/>
          <w:szCs w:val="22"/>
        </w:rPr>
        <w:t>vai</w:t>
      </w:r>
      <w:r w:rsidRPr="00E07FEE">
        <w:rPr>
          <w:bCs/>
          <w:sz w:val="22"/>
          <w:szCs w:val="22"/>
        </w:rPr>
        <w:t xml:space="preserve"> citus dokumentālus </w:t>
      </w:r>
      <w:r w:rsidRPr="00E07FEE">
        <w:rPr>
          <w:sz w:val="22"/>
          <w:szCs w:val="22"/>
        </w:rPr>
        <w:t xml:space="preserve">(nodošanas - pieņemšanas akts, līgums, līguma tāme, forma 2 u.c.) </w:t>
      </w:r>
      <w:r w:rsidRPr="00E07FEE">
        <w:rPr>
          <w:bCs/>
          <w:sz w:val="22"/>
          <w:szCs w:val="22"/>
        </w:rPr>
        <w:t>pierādījumus, kas apliecina pieredzes prasību izpildi</w:t>
      </w:r>
      <w:r w:rsidRPr="00E07FEE">
        <w:rPr>
          <w:rFonts w:eastAsia="Calibri"/>
          <w:bCs/>
          <w:sz w:val="22"/>
          <w:szCs w:val="22"/>
        </w:rPr>
        <w:t xml:space="preserve">, par katra Nolikuma </w:t>
      </w:r>
      <w:proofErr w:type="spellStart"/>
      <w:r w:rsidRPr="00E07FEE">
        <w:rPr>
          <w:rFonts w:eastAsia="Calibri"/>
          <w:bCs/>
          <w:sz w:val="22"/>
          <w:szCs w:val="22"/>
        </w:rPr>
        <w:t>5.pielikuma</w:t>
      </w:r>
      <w:proofErr w:type="spellEnd"/>
      <w:r w:rsidRPr="00E07FEE">
        <w:rPr>
          <w:rFonts w:eastAsia="Calibri"/>
          <w:bCs/>
          <w:sz w:val="22"/>
          <w:szCs w:val="22"/>
        </w:rPr>
        <w:t xml:space="preserve"> tabulā norādītā līguma izpildi, kurās apliecināta Pretendenta pieredze, kvalitāte un apjoms. </w:t>
      </w:r>
      <w:r w:rsidRPr="00E07FEE">
        <w:rPr>
          <w:sz w:val="22"/>
          <w:szCs w:val="22"/>
        </w:rPr>
        <w:t xml:space="preserve">No iesniegtajiem dokumentiem jābūt skaidri un nepārprotami </w:t>
      </w:r>
      <w:r w:rsidRPr="00E07FEE">
        <w:rPr>
          <w:sz w:val="22"/>
          <w:szCs w:val="22"/>
          <w:lang w:eastAsia="zh-CN"/>
        </w:rPr>
        <w:t xml:space="preserve">identificējamiem veiktajiem darbiem un to apjomiem, </w:t>
      </w:r>
      <w:r w:rsidRPr="00E07FEE">
        <w:rPr>
          <w:sz w:val="22"/>
          <w:szCs w:val="22"/>
        </w:rPr>
        <w:t xml:space="preserve">kas apliecina Nolikuma </w:t>
      </w:r>
      <w:proofErr w:type="spellStart"/>
      <w:r w:rsidRPr="00E07FEE">
        <w:rPr>
          <w:sz w:val="22"/>
          <w:szCs w:val="22"/>
        </w:rPr>
        <w:t>3.</w:t>
      </w:r>
      <w:r w:rsidR="002847A5" w:rsidRPr="00E07FEE">
        <w:rPr>
          <w:sz w:val="22"/>
          <w:szCs w:val="22"/>
        </w:rPr>
        <w:t>3</w:t>
      </w:r>
      <w:r w:rsidRPr="00E07FEE">
        <w:rPr>
          <w:sz w:val="22"/>
          <w:szCs w:val="22"/>
        </w:rPr>
        <w:t>.1.punktā</w:t>
      </w:r>
      <w:proofErr w:type="spellEnd"/>
      <w:r w:rsidRPr="00E07FEE">
        <w:rPr>
          <w:sz w:val="22"/>
          <w:szCs w:val="22"/>
        </w:rPr>
        <w:t xml:space="preserve"> noteiktās pieredzes prasības.</w:t>
      </w:r>
    </w:p>
    <w:p w14:paraId="08D8B3D3" w14:textId="77777777" w:rsidR="00550115" w:rsidRPr="00622A1B" w:rsidRDefault="00550115" w:rsidP="00550115">
      <w:pPr>
        <w:ind w:left="720" w:firstLine="720"/>
        <w:jc w:val="both"/>
        <w:rPr>
          <w:bCs/>
          <w:sz w:val="22"/>
          <w:szCs w:val="22"/>
        </w:rPr>
      </w:pPr>
    </w:p>
    <w:p w14:paraId="3C82F974" w14:textId="77777777" w:rsidR="002D60CF" w:rsidRDefault="002D60CF" w:rsidP="00F44D22">
      <w:pPr>
        <w:jc w:val="right"/>
        <w:rPr>
          <w:szCs w:val="24"/>
        </w:rPr>
      </w:pPr>
    </w:p>
    <w:p w14:paraId="5818D517" w14:textId="493A0A35" w:rsidR="00C5740A" w:rsidRDefault="00B476DC" w:rsidP="00F44D22">
      <w:pPr>
        <w:jc w:val="right"/>
        <w:rPr>
          <w:szCs w:val="24"/>
        </w:rPr>
        <w:sectPr w:rsidR="00C5740A" w:rsidSect="004826B7">
          <w:footnotePr>
            <w:pos w:val="beneathText"/>
          </w:footnotePr>
          <w:pgSz w:w="11907" w:h="16840"/>
          <w:pgMar w:top="1134" w:right="1134" w:bottom="709" w:left="1701" w:header="720" w:footer="720" w:gutter="0"/>
          <w:cols w:space="720"/>
        </w:sectPr>
      </w:pPr>
      <w:r w:rsidRPr="006632E0">
        <w:rPr>
          <w:szCs w:val="24"/>
        </w:rPr>
        <w:br w:type="page"/>
      </w:r>
    </w:p>
    <w:p w14:paraId="7AEEAC6B" w14:textId="3B3AC15D" w:rsidR="00141669" w:rsidRPr="00BD7307" w:rsidRDefault="00C5740A" w:rsidP="00F44D22">
      <w:pPr>
        <w:jc w:val="right"/>
        <w:rPr>
          <w:b/>
          <w:bCs/>
        </w:rPr>
      </w:pPr>
      <w:proofErr w:type="spellStart"/>
      <w:r>
        <w:rPr>
          <w:b/>
          <w:bCs/>
        </w:rPr>
        <w:lastRenderedPageBreak/>
        <w:t>6</w:t>
      </w:r>
      <w:r w:rsidR="00141669" w:rsidRPr="00BD7307">
        <w:rPr>
          <w:b/>
          <w:bCs/>
        </w:rPr>
        <w:t>.pielikums</w:t>
      </w:r>
      <w:proofErr w:type="spellEnd"/>
      <w:r w:rsidR="00141669" w:rsidRPr="00BD7307">
        <w:rPr>
          <w:b/>
          <w:bCs/>
        </w:rPr>
        <w:t xml:space="preserve"> </w:t>
      </w:r>
    </w:p>
    <w:p w14:paraId="619BA9A4" w14:textId="77777777" w:rsidR="007C4795" w:rsidRPr="001B6C08" w:rsidRDefault="007C4795" w:rsidP="007C4795">
      <w:pPr>
        <w:jc w:val="right"/>
      </w:pPr>
      <w:r w:rsidRPr="001B6C08">
        <w:t>iepirkuma “</w:t>
      </w:r>
      <w:r w:rsidRPr="00585829">
        <w:t xml:space="preserve">Ēku logu un durvju nomaiņa pret </w:t>
      </w:r>
      <w:proofErr w:type="spellStart"/>
      <w:r w:rsidRPr="00585829">
        <w:t>PVC</w:t>
      </w:r>
      <w:proofErr w:type="spellEnd"/>
      <w:r w:rsidRPr="00585829">
        <w:t xml:space="preserve"> logiem un durvīm</w:t>
      </w:r>
      <w:r w:rsidRPr="001B6C08">
        <w:t>”,</w:t>
      </w:r>
    </w:p>
    <w:p w14:paraId="2BC7DEA2" w14:textId="77777777" w:rsidR="007C4795" w:rsidRPr="001B6C08" w:rsidRDefault="007C4795" w:rsidP="007C4795">
      <w:pPr>
        <w:jc w:val="right"/>
      </w:pPr>
      <w:r w:rsidRPr="001B6C08">
        <w:t xml:space="preserve">iepirkuma identifikācijas </w:t>
      </w:r>
      <w:proofErr w:type="spellStart"/>
      <w:r w:rsidRPr="001B6C08">
        <w:t>Nr.SIAON</w:t>
      </w:r>
      <w:proofErr w:type="spellEnd"/>
      <w:r w:rsidRPr="001B6C08">
        <w:t xml:space="preserve"> 2024/</w:t>
      </w:r>
      <w:r>
        <w:t>11</w:t>
      </w:r>
      <w:r w:rsidRPr="001B6C08">
        <w:t xml:space="preserve">-MI, </w:t>
      </w:r>
      <w:r>
        <w:t>N</w:t>
      </w:r>
      <w:r w:rsidRPr="001B6C08">
        <w:t>olikumam</w:t>
      </w:r>
    </w:p>
    <w:p w14:paraId="2407B869" w14:textId="77777777" w:rsidR="00141669" w:rsidRPr="00BD7307" w:rsidRDefault="00141669" w:rsidP="00F44D22">
      <w:pPr>
        <w:pStyle w:val="Virsraksts1"/>
        <w:numPr>
          <w:ilvl w:val="0"/>
          <w:numId w:val="0"/>
        </w:numPr>
        <w:rPr>
          <w:szCs w:val="24"/>
        </w:rPr>
      </w:pPr>
    </w:p>
    <w:p w14:paraId="573A6956" w14:textId="2C445F8D" w:rsidR="00141669" w:rsidRPr="004A03F4" w:rsidRDefault="00141669" w:rsidP="004A03F4">
      <w:pPr>
        <w:pStyle w:val="Virsraksts1"/>
        <w:numPr>
          <w:ilvl w:val="0"/>
          <w:numId w:val="0"/>
        </w:numPr>
        <w:jc w:val="center"/>
        <w:rPr>
          <w:rFonts w:ascii="Times New Roman" w:hAnsi="Times New Roman"/>
          <w:sz w:val="22"/>
          <w:szCs w:val="22"/>
        </w:rPr>
      </w:pPr>
      <w:bookmarkStart w:id="150" w:name="_Toc536612512"/>
      <w:bookmarkStart w:id="151" w:name="_Toc45663392"/>
      <w:r w:rsidRPr="004A03F4">
        <w:rPr>
          <w:rFonts w:ascii="Times New Roman" w:hAnsi="Times New Roman"/>
          <w:sz w:val="22"/>
          <w:szCs w:val="22"/>
        </w:rPr>
        <w:t>CURRICULUM VITAE (CV) FORMA PIEDĀVĀTAJAM PERSONĀLAM</w:t>
      </w:r>
      <w:bookmarkEnd w:id="144"/>
      <w:bookmarkEnd w:id="145"/>
      <w:bookmarkEnd w:id="150"/>
      <w:bookmarkEnd w:id="151"/>
    </w:p>
    <w:p w14:paraId="76E7F63C" w14:textId="3BDD1665" w:rsidR="00141669" w:rsidRPr="004A03F4" w:rsidRDefault="00141669" w:rsidP="004A03F4">
      <w:pPr>
        <w:ind w:right="252"/>
        <w:jc w:val="center"/>
        <w:rPr>
          <w:sz w:val="22"/>
          <w:szCs w:val="22"/>
        </w:rPr>
      </w:pPr>
      <w:bookmarkStart w:id="152" w:name="_Toc64201292"/>
      <w:bookmarkStart w:id="153" w:name="_Toc64201440"/>
      <w:bookmarkStart w:id="154" w:name="_Toc64201635"/>
      <w:bookmarkStart w:id="155" w:name="_Toc64264084"/>
      <w:bookmarkStart w:id="156" w:name="_Toc65454253"/>
      <w:bookmarkStart w:id="157" w:name="_Toc65862783"/>
      <w:bookmarkStart w:id="158" w:name="_Toc65956622"/>
      <w:bookmarkStart w:id="159" w:name="_Toc65967981"/>
      <w:bookmarkStart w:id="160" w:name="_Toc72766079"/>
      <w:bookmarkStart w:id="161" w:name="_Toc73116779"/>
      <w:r w:rsidRPr="004A03F4">
        <w:rPr>
          <w:sz w:val="22"/>
          <w:szCs w:val="22"/>
        </w:rPr>
        <w:t>Pretendentam šī sadaļa jāaizpilda par katra piesaistītā speciālista (</w:t>
      </w:r>
      <w:r w:rsidRPr="004A03F4">
        <w:rPr>
          <w:bCs/>
          <w:color w:val="000000"/>
          <w:sz w:val="22"/>
          <w:szCs w:val="22"/>
        </w:rPr>
        <w:t>būvdarbu vadītāji</w:t>
      </w:r>
      <w:r w:rsidRPr="004A03F4">
        <w:rPr>
          <w:sz w:val="22"/>
          <w:szCs w:val="22"/>
        </w:rPr>
        <w:t>) vienību, izmantojot šo CV formu tik reizes, cik nepieciešams</w:t>
      </w:r>
    </w:p>
    <w:p w14:paraId="3BDE4E83" w14:textId="77777777" w:rsidR="00141669" w:rsidRPr="004A03F4" w:rsidRDefault="00141669" w:rsidP="00F44D22">
      <w:pPr>
        <w:autoSpaceDE w:val="0"/>
        <w:autoSpaceDN w:val="0"/>
        <w:ind w:firstLine="720"/>
        <w:jc w:val="center"/>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8"/>
      </w:tblGrid>
      <w:tr w:rsidR="00141669" w:rsidRPr="00D91CFB" w14:paraId="1AC52D20" w14:textId="77777777" w:rsidTr="00766D57">
        <w:tc>
          <w:tcPr>
            <w:tcW w:w="9288" w:type="dxa"/>
          </w:tcPr>
          <w:p w14:paraId="5A76D506" w14:textId="77777777" w:rsidR="00141669" w:rsidRPr="00D91CFB" w:rsidRDefault="00141669" w:rsidP="00524981">
            <w:pPr>
              <w:spacing w:after="120"/>
              <w:rPr>
                <w:sz w:val="22"/>
                <w:szCs w:val="22"/>
                <w:u w:val="single"/>
              </w:rPr>
            </w:pPr>
            <w:r w:rsidRPr="00D91CFB">
              <w:rPr>
                <w:sz w:val="22"/>
                <w:szCs w:val="22"/>
              </w:rPr>
              <w:t xml:space="preserve">Piedāvātā loma līguma izpildē: </w:t>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p>
          <w:p w14:paraId="1BD7346D" w14:textId="77777777" w:rsidR="00141669" w:rsidRPr="00D91CFB" w:rsidRDefault="00141669" w:rsidP="00524981">
            <w:pPr>
              <w:spacing w:after="120"/>
              <w:rPr>
                <w:sz w:val="22"/>
                <w:szCs w:val="22"/>
              </w:rPr>
            </w:pPr>
            <w:r w:rsidRPr="00D91CFB">
              <w:rPr>
                <w:sz w:val="22"/>
                <w:szCs w:val="22"/>
              </w:rPr>
              <w:t>Piedāvāto lomu līguma izpildē pildīšu kā __________________</w:t>
            </w:r>
            <w:r w:rsidRPr="00D91CFB">
              <w:rPr>
                <w:i/>
                <w:sz w:val="22"/>
                <w:szCs w:val="22"/>
              </w:rPr>
              <w:t xml:space="preserve">uzņēmuma nosaukums </w:t>
            </w:r>
            <w:r w:rsidRPr="00D91CFB">
              <w:rPr>
                <w:iCs/>
                <w:sz w:val="22"/>
                <w:szCs w:val="22"/>
              </w:rPr>
              <w:t>(</w:t>
            </w:r>
            <w:r w:rsidRPr="00D91CFB">
              <w:rPr>
                <w:i/>
                <w:sz w:val="22"/>
                <w:szCs w:val="22"/>
              </w:rPr>
              <w:t>darba devējs</w:t>
            </w:r>
            <w:r w:rsidRPr="00D91CFB">
              <w:rPr>
                <w:iCs/>
                <w:sz w:val="22"/>
                <w:szCs w:val="22"/>
              </w:rPr>
              <w:t>)</w:t>
            </w:r>
            <w:r w:rsidRPr="00D91CFB">
              <w:rPr>
                <w:sz w:val="22"/>
                <w:szCs w:val="22"/>
              </w:rPr>
              <w:t xml:space="preserve"> darba ņēmējs/ vai </w:t>
            </w:r>
            <w:proofErr w:type="spellStart"/>
            <w:r w:rsidRPr="00D91CFB">
              <w:rPr>
                <w:sz w:val="22"/>
                <w:szCs w:val="22"/>
              </w:rPr>
              <w:t>pašnodarbinātais</w:t>
            </w:r>
            <w:proofErr w:type="spellEnd"/>
            <w:r w:rsidRPr="00D91CFB">
              <w:rPr>
                <w:sz w:val="22"/>
                <w:szCs w:val="22"/>
              </w:rPr>
              <w:t xml:space="preserve"> (</w:t>
            </w:r>
            <w:r w:rsidRPr="00D91CFB">
              <w:rPr>
                <w:i/>
                <w:sz w:val="22"/>
                <w:szCs w:val="22"/>
              </w:rPr>
              <w:t>vajadzīgo pasvītrot</w:t>
            </w:r>
            <w:r w:rsidRPr="00D91CFB">
              <w:rPr>
                <w:sz w:val="22"/>
                <w:szCs w:val="22"/>
              </w:rPr>
              <w:t>)</w:t>
            </w:r>
          </w:p>
          <w:p w14:paraId="2A030CFF" w14:textId="3278F0CB" w:rsidR="00141669" w:rsidRPr="00D91CFB" w:rsidRDefault="00141669" w:rsidP="00524981">
            <w:pPr>
              <w:spacing w:after="120"/>
              <w:rPr>
                <w:sz w:val="22"/>
                <w:szCs w:val="22"/>
                <w:u w:val="single"/>
              </w:rPr>
            </w:pPr>
            <w:r w:rsidRPr="00D91CFB">
              <w:rPr>
                <w:sz w:val="22"/>
                <w:szCs w:val="22"/>
              </w:rPr>
              <w:t>Vārds, uzvārds</w:t>
            </w:r>
            <w:r w:rsidR="000B400D" w:rsidRPr="00D91CFB">
              <w:rPr>
                <w:sz w:val="22"/>
                <w:szCs w:val="22"/>
              </w:rPr>
              <w:t>, personas kods</w:t>
            </w:r>
            <w:r w:rsidRPr="00D91CFB">
              <w:rPr>
                <w:sz w:val="22"/>
                <w:szCs w:val="22"/>
              </w:rPr>
              <w:t xml:space="preserve">: </w:t>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r w:rsidRPr="00D91CFB">
              <w:rPr>
                <w:sz w:val="22"/>
                <w:szCs w:val="22"/>
                <w:u w:val="single"/>
              </w:rPr>
              <w:tab/>
            </w:r>
          </w:p>
          <w:p w14:paraId="729F12E2" w14:textId="18EB3DD9" w:rsidR="00141669" w:rsidRPr="00D91CFB" w:rsidRDefault="00141669" w:rsidP="00524981">
            <w:pPr>
              <w:spacing w:after="120"/>
              <w:rPr>
                <w:i/>
                <w:sz w:val="22"/>
                <w:szCs w:val="22"/>
              </w:rPr>
            </w:pPr>
            <w:r w:rsidRPr="00D91CFB">
              <w:rPr>
                <w:sz w:val="22"/>
                <w:szCs w:val="22"/>
              </w:rPr>
              <w:t>Aktīvie būvprakses sertifikāti (ja tādi piešķirti): ___________________(</w:t>
            </w:r>
            <w:r w:rsidRPr="00D91CFB">
              <w:rPr>
                <w:i/>
                <w:sz w:val="22"/>
                <w:szCs w:val="22"/>
              </w:rPr>
              <w:t>norādīt sertificētās darbības</w:t>
            </w:r>
            <w:r w:rsidR="00377B7C" w:rsidRPr="00D91CFB">
              <w:rPr>
                <w:iCs/>
                <w:sz w:val="22"/>
                <w:szCs w:val="22"/>
              </w:rPr>
              <w:t>)</w:t>
            </w:r>
            <w:r w:rsidRPr="00D91CFB">
              <w:rPr>
                <w:i/>
                <w:sz w:val="22"/>
                <w:szCs w:val="22"/>
              </w:rPr>
              <w:t xml:space="preserve"> </w:t>
            </w:r>
          </w:p>
          <w:p w14:paraId="5BA465C1" w14:textId="77777777" w:rsidR="00141669" w:rsidRPr="00D91CFB" w:rsidRDefault="00141669" w:rsidP="00524981">
            <w:pPr>
              <w:spacing w:after="120"/>
              <w:rPr>
                <w:b/>
                <w:sz w:val="22"/>
                <w:szCs w:val="22"/>
              </w:rPr>
            </w:pPr>
          </w:p>
          <w:p w14:paraId="4CE08E7B" w14:textId="77777777" w:rsidR="00141669" w:rsidRPr="00D91CFB" w:rsidRDefault="00141669" w:rsidP="00524981">
            <w:pPr>
              <w:spacing w:after="120"/>
              <w:rPr>
                <w:sz w:val="22"/>
                <w:szCs w:val="22"/>
              </w:rPr>
            </w:pPr>
            <w:r w:rsidRPr="00D91CFB">
              <w:rPr>
                <w:b/>
                <w:sz w:val="22"/>
                <w:szCs w:val="22"/>
              </w:rPr>
              <w:t>APLIECINĀJUMS:</w:t>
            </w:r>
          </w:p>
          <w:p w14:paraId="5DC6D7B4" w14:textId="77777777" w:rsidR="00141669" w:rsidRPr="00D91CFB" w:rsidRDefault="00141669" w:rsidP="00524981">
            <w:pPr>
              <w:spacing w:after="120"/>
              <w:ind w:right="72"/>
              <w:rPr>
                <w:sz w:val="22"/>
                <w:szCs w:val="22"/>
              </w:rPr>
            </w:pPr>
            <w:r w:rsidRPr="00D91CFB">
              <w:rPr>
                <w:sz w:val="22"/>
                <w:szCs w:val="22"/>
              </w:rPr>
              <w:t>Es, apakšā parakstījies (-</w:t>
            </w:r>
            <w:proofErr w:type="spellStart"/>
            <w:r w:rsidRPr="00D91CFB">
              <w:rPr>
                <w:sz w:val="22"/>
                <w:szCs w:val="22"/>
              </w:rPr>
              <w:t>usies</w:t>
            </w:r>
            <w:proofErr w:type="spellEnd"/>
            <w:r w:rsidRPr="00D91CFB">
              <w:rPr>
                <w:sz w:val="22"/>
                <w:szCs w:val="22"/>
              </w:rPr>
              <w:t>):</w:t>
            </w:r>
          </w:p>
          <w:p w14:paraId="304DF81F" w14:textId="77777777" w:rsidR="00141669" w:rsidRPr="00D91CFB" w:rsidRDefault="00141669" w:rsidP="00524981">
            <w:pPr>
              <w:numPr>
                <w:ilvl w:val="0"/>
                <w:numId w:val="10"/>
              </w:numPr>
              <w:spacing w:after="120"/>
              <w:ind w:right="72"/>
              <w:rPr>
                <w:sz w:val="22"/>
                <w:szCs w:val="22"/>
              </w:rPr>
            </w:pPr>
            <w:r w:rsidRPr="00D91CFB">
              <w:rPr>
                <w:sz w:val="22"/>
                <w:szCs w:val="22"/>
              </w:rPr>
              <w:t>apliecinu, ka šī informācija pareizi raksturo mani, manu kvalifikāciju un pieredzi;</w:t>
            </w:r>
          </w:p>
          <w:p w14:paraId="3A348E09" w14:textId="3899D2D6" w:rsidR="00141669" w:rsidRPr="00D91CFB" w:rsidRDefault="00141669" w:rsidP="00524981">
            <w:pPr>
              <w:numPr>
                <w:ilvl w:val="0"/>
                <w:numId w:val="10"/>
              </w:numPr>
              <w:spacing w:after="120"/>
              <w:ind w:right="72"/>
              <w:rPr>
                <w:b/>
                <w:color w:val="000000"/>
                <w:sz w:val="22"/>
                <w:szCs w:val="22"/>
              </w:rPr>
            </w:pPr>
            <w:r w:rsidRPr="00D91CFB">
              <w:rPr>
                <w:sz w:val="22"/>
                <w:szCs w:val="22"/>
              </w:rPr>
              <w:t xml:space="preserve">piekrītu manu personas datu izmantošanai iepirkumā </w:t>
            </w:r>
            <w:r w:rsidR="00BD7307" w:rsidRPr="00D91CFB">
              <w:rPr>
                <w:sz w:val="22"/>
                <w:szCs w:val="22"/>
              </w:rPr>
              <w:t>“</w:t>
            </w:r>
            <w:r w:rsidR="00D91CFB" w:rsidRPr="00D91CFB">
              <w:rPr>
                <w:sz w:val="22"/>
                <w:szCs w:val="22"/>
              </w:rPr>
              <w:t xml:space="preserve">Ēku logu un durvju nomaiņa pret </w:t>
            </w:r>
            <w:proofErr w:type="spellStart"/>
            <w:r w:rsidR="00D91CFB" w:rsidRPr="00D91CFB">
              <w:rPr>
                <w:sz w:val="22"/>
                <w:szCs w:val="22"/>
              </w:rPr>
              <w:t>PVC</w:t>
            </w:r>
            <w:proofErr w:type="spellEnd"/>
            <w:r w:rsidR="00D91CFB" w:rsidRPr="00D91CFB">
              <w:rPr>
                <w:sz w:val="22"/>
                <w:szCs w:val="22"/>
              </w:rPr>
              <w:t xml:space="preserve"> logiem un durvīm</w:t>
            </w:r>
            <w:r w:rsidRPr="00D91CFB">
              <w:rPr>
                <w:sz w:val="22"/>
                <w:szCs w:val="22"/>
              </w:rPr>
              <w:t xml:space="preserve">” (iepirkuma identifikācijas </w:t>
            </w:r>
            <w:proofErr w:type="spellStart"/>
            <w:r w:rsidRPr="00D91CFB">
              <w:rPr>
                <w:sz w:val="22"/>
                <w:szCs w:val="22"/>
              </w:rPr>
              <w:t>Nr.</w:t>
            </w:r>
            <w:r w:rsidR="00E205C1" w:rsidRPr="00D91CFB">
              <w:rPr>
                <w:sz w:val="22"/>
                <w:szCs w:val="22"/>
              </w:rPr>
              <w:t>SIAON</w:t>
            </w:r>
            <w:proofErr w:type="spellEnd"/>
            <w:r w:rsidR="00E205C1" w:rsidRPr="00D91CFB">
              <w:rPr>
                <w:sz w:val="22"/>
                <w:szCs w:val="22"/>
              </w:rPr>
              <w:t xml:space="preserve"> 20</w:t>
            </w:r>
            <w:r w:rsidR="00E502E1" w:rsidRPr="00D91CFB">
              <w:rPr>
                <w:sz w:val="22"/>
                <w:szCs w:val="22"/>
              </w:rPr>
              <w:t>2</w:t>
            </w:r>
            <w:r w:rsidR="00705B87" w:rsidRPr="00D91CFB">
              <w:rPr>
                <w:sz w:val="22"/>
                <w:szCs w:val="22"/>
              </w:rPr>
              <w:t>4</w:t>
            </w:r>
            <w:r w:rsidR="00F156CD" w:rsidRPr="00D91CFB">
              <w:rPr>
                <w:sz w:val="22"/>
                <w:szCs w:val="22"/>
              </w:rPr>
              <w:t>/</w:t>
            </w:r>
            <w:r w:rsidR="006D1E2D" w:rsidRPr="00D91CFB">
              <w:rPr>
                <w:sz w:val="22"/>
                <w:szCs w:val="22"/>
              </w:rPr>
              <w:t>11</w:t>
            </w:r>
            <w:r w:rsidR="00E205C1" w:rsidRPr="00D91CFB">
              <w:rPr>
                <w:sz w:val="22"/>
                <w:szCs w:val="22"/>
              </w:rPr>
              <w:t>-MI</w:t>
            </w:r>
            <w:r w:rsidRPr="00D91CFB">
              <w:rPr>
                <w:sz w:val="22"/>
                <w:szCs w:val="22"/>
              </w:rPr>
              <w:t>) Pretendenta (__________________</w:t>
            </w:r>
            <w:r w:rsidRPr="00D91CFB">
              <w:rPr>
                <w:i/>
                <w:sz w:val="22"/>
                <w:szCs w:val="22"/>
              </w:rPr>
              <w:t>jānorāda Pretendenta nosaukums</w:t>
            </w:r>
            <w:r w:rsidRPr="00D91CFB">
              <w:rPr>
                <w:sz w:val="22"/>
                <w:szCs w:val="22"/>
              </w:rPr>
              <w:t>) piedāvājuma izvērtēšanai;</w:t>
            </w:r>
          </w:p>
          <w:p w14:paraId="0D39C1C5" w14:textId="77777777" w:rsidR="00141669" w:rsidRPr="00D91CFB" w:rsidRDefault="00141669" w:rsidP="00524981">
            <w:pPr>
              <w:numPr>
                <w:ilvl w:val="0"/>
                <w:numId w:val="10"/>
              </w:numPr>
              <w:spacing w:after="120"/>
              <w:ind w:right="72"/>
              <w:rPr>
                <w:sz w:val="22"/>
                <w:szCs w:val="22"/>
              </w:rPr>
            </w:pPr>
            <w:r w:rsidRPr="00D91CFB">
              <w:rPr>
                <w:sz w:val="22"/>
                <w:szCs w:val="22"/>
              </w:rPr>
              <w:t>apliecinu, ka apņemos piedalīties iepirkuma līguma izpildē kā (___________</w:t>
            </w:r>
            <w:r w:rsidRPr="00D91CFB">
              <w:rPr>
                <w:i/>
                <w:sz w:val="22"/>
                <w:szCs w:val="22"/>
              </w:rPr>
              <w:t>norādīt lomu</w:t>
            </w:r>
            <w:r w:rsidRPr="00D91CFB">
              <w:rPr>
                <w:sz w:val="22"/>
                <w:szCs w:val="22"/>
              </w:rPr>
              <w:t>), ja Pretendentam (______________</w:t>
            </w:r>
            <w:r w:rsidRPr="00D91CFB">
              <w:rPr>
                <w:i/>
                <w:sz w:val="22"/>
                <w:szCs w:val="22"/>
              </w:rPr>
              <w:t>jānorāda Pretendenta nosaukums</w:t>
            </w:r>
            <w:r w:rsidRPr="00D91CFB">
              <w:rPr>
                <w:sz w:val="22"/>
                <w:szCs w:val="22"/>
              </w:rPr>
              <w:t xml:space="preserve">) tiks piešķirtas līguma slēgšanas tiesības. </w:t>
            </w:r>
          </w:p>
          <w:p w14:paraId="7BCB5584" w14:textId="77777777" w:rsidR="00141669" w:rsidRPr="00D91CFB" w:rsidRDefault="00141669" w:rsidP="00524981">
            <w:pPr>
              <w:spacing w:after="120"/>
              <w:rPr>
                <w:sz w:val="22"/>
                <w:szCs w:val="22"/>
              </w:rPr>
            </w:pPr>
          </w:p>
          <w:p w14:paraId="429C9693" w14:textId="77777777" w:rsidR="00141669" w:rsidRPr="00D91CFB" w:rsidRDefault="00141669" w:rsidP="00524981">
            <w:pPr>
              <w:spacing w:after="120"/>
              <w:rPr>
                <w:sz w:val="22"/>
                <w:szCs w:val="22"/>
              </w:rPr>
            </w:pPr>
            <w:r w:rsidRPr="00D91CFB">
              <w:rPr>
                <w:sz w:val="22"/>
                <w:szCs w:val="22"/>
              </w:rPr>
              <w:t>Darbinieka pilns vārds, uzvārds:_________________________________________</w:t>
            </w:r>
          </w:p>
          <w:p w14:paraId="0C49555B" w14:textId="77777777" w:rsidR="00141669" w:rsidRPr="00D91CFB" w:rsidRDefault="00141669" w:rsidP="00524981">
            <w:pPr>
              <w:spacing w:after="120"/>
              <w:rPr>
                <w:b/>
                <w:bCs/>
                <w:sz w:val="22"/>
                <w:szCs w:val="22"/>
                <w:u w:val="single"/>
              </w:rPr>
            </w:pPr>
            <w:r w:rsidRPr="00D91CFB">
              <w:rPr>
                <w:b/>
                <w:bCs/>
                <w:sz w:val="22"/>
                <w:szCs w:val="22"/>
              </w:rPr>
              <w:t>Paraksts:</w:t>
            </w:r>
            <w:r w:rsidRPr="00D91CFB">
              <w:rPr>
                <w:b/>
                <w:bCs/>
                <w:sz w:val="22"/>
                <w:szCs w:val="22"/>
                <w:u w:val="single"/>
              </w:rPr>
              <w:tab/>
            </w:r>
            <w:r w:rsidRPr="00D91CFB">
              <w:rPr>
                <w:b/>
                <w:bCs/>
                <w:sz w:val="22"/>
                <w:szCs w:val="22"/>
                <w:u w:val="single"/>
              </w:rPr>
              <w:tab/>
            </w:r>
            <w:r w:rsidRPr="00D91CFB">
              <w:rPr>
                <w:b/>
                <w:bCs/>
                <w:sz w:val="22"/>
                <w:szCs w:val="22"/>
                <w:u w:val="single"/>
              </w:rPr>
              <w:tab/>
            </w:r>
            <w:r w:rsidRPr="00D91CFB">
              <w:rPr>
                <w:b/>
                <w:bCs/>
                <w:sz w:val="22"/>
                <w:szCs w:val="22"/>
                <w:u w:val="single"/>
              </w:rPr>
              <w:tab/>
            </w:r>
          </w:p>
          <w:p w14:paraId="745C3043" w14:textId="05C029BC" w:rsidR="00141669" w:rsidRPr="00D91CFB" w:rsidRDefault="00141669" w:rsidP="00524981">
            <w:pPr>
              <w:spacing w:after="120"/>
              <w:rPr>
                <w:sz w:val="22"/>
                <w:szCs w:val="22"/>
                <w:u w:val="single"/>
              </w:rPr>
            </w:pPr>
            <w:r w:rsidRPr="00D91CFB">
              <w:rPr>
                <w:sz w:val="22"/>
                <w:szCs w:val="22"/>
              </w:rPr>
              <w:t>Datums (diena/mēnesis/gads) :</w:t>
            </w:r>
            <w:r w:rsidRPr="00D91CFB">
              <w:rPr>
                <w:sz w:val="22"/>
                <w:szCs w:val="22"/>
                <w:u w:val="single"/>
              </w:rPr>
              <w:tab/>
            </w:r>
            <w:r w:rsidRPr="00D91CFB">
              <w:rPr>
                <w:sz w:val="22"/>
                <w:szCs w:val="22"/>
                <w:u w:val="single"/>
              </w:rPr>
              <w:tab/>
            </w:r>
            <w:r w:rsidRPr="00D91CFB">
              <w:rPr>
                <w:sz w:val="22"/>
                <w:szCs w:val="22"/>
                <w:u w:val="single"/>
              </w:rPr>
              <w:tab/>
            </w:r>
          </w:p>
          <w:p w14:paraId="0FB480FD" w14:textId="77777777" w:rsidR="00141669" w:rsidRPr="00D91CFB" w:rsidRDefault="00141669" w:rsidP="00524981">
            <w:pPr>
              <w:spacing w:after="120"/>
              <w:rPr>
                <w:sz w:val="22"/>
                <w:szCs w:val="22"/>
              </w:rPr>
            </w:pPr>
            <w:r w:rsidRPr="00D91CFB">
              <w:rPr>
                <w:sz w:val="22"/>
                <w:szCs w:val="22"/>
              </w:rPr>
              <w:t>Kontakttālrunis: _______________</w:t>
            </w:r>
          </w:p>
        </w:tc>
      </w:tr>
      <w:bookmarkEnd w:id="152"/>
      <w:bookmarkEnd w:id="153"/>
      <w:bookmarkEnd w:id="154"/>
      <w:bookmarkEnd w:id="155"/>
      <w:bookmarkEnd w:id="156"/>
      <w:bookmarkEnd w:id="157"/>
      <w:bookmarkEnd w:id="158"/>
      <w:bookmarkEnd w:id="159"/>
      <w:bookmarkEnd w:id="160"/>
      <w:bookmarkEnd w:id="161"/>
    </w:tbl>
    <w:p w14:paraId="639C5921" w14:textId="77777777" w:rsidR="00616C97" w:rsidRDefault="00616C97" w:rsidP="00F44D22">
      <w:pPr>
        <w:jc w:val="right"/>
        <w:rPr>
          <w:b/>
        </w:rPr>
      </w:pPr>
    </w:p>
    <w:p w14:paraId="20A38686" w14:textId="77777777" w:rsidR="00616C97" w:rsidRDefault="00616C97" w:rsidP="00616C97">
      <w:pPr>
        <w:rPr>
          <w:b/>
        </w:rPr>
      </w:pPr>
    </w:p>
    <w:p w14:paraId="2F5B43BA" w14:textId="77777777" w:rsidR="006D1E2D" w:rsidRDefault="006D1E2D" w:rsidP="00F44D22">
      <w:pPr>
        <w:jc w:val="right"/>
      </w:pPr>
    </w:p>
    <w:p w14:paraId="0EEFAFAB" w14:textId="26D03120" w:rsidR="006D1E2D" w:rsidRDefault="006D1E2D" w:rsidP="006D1E2D">
      <w:pPr>
        <w:tabs>
          <w:tab w:val="left" w:pos="689"/>
        </w:tabs>
      </w:pPr>
    </w:p>
    <w:p w14:paraId="1960D57B" w14:textId="5B420611" w:rsidR="00141669" w:rsidRPr="006632E0" w:rsidRDefault="00141669" w:rsidP="00F44D22">
      <w:pPr>
        <w:jc w:val="right"/>
        <w:rPr>
          <w:b/>
        </w:rPr>
      </w:pPr>
      <w:r w:rsidRPr="006D1E2D">
        <w:br w:type="page"/>
      </w:r>
      <w:proofErr w:type="spellStart"/>
      <w:r w:rsidR="00574CA0">
        <w:rPr>
          <w:b/>
        </w:rPr>
        <w:lastRenderedPageBreak/>
        <w:t>7</w:t>
      </w:r>
      <w:r w:rsidRPr="006632E0">
        <w:rPr>
          <w:b/>
        </w:rPr>
        <w:t>.pielikums</w:t>
      </w:r>
      <w:proofErr w:type="spellEnd"/>
      <w:r w:rsidRPr="006632E0">
        <w:rPr>
          <w:b/>
        </w:rPr>
        <w:t xml:space="preserve"> </w:t>
      </w:r>
    </w:p>
    <w:p w14:paraId="2DB4AF77" w14:textId="77777777" w:rsidR="007C4795" w:rsidRPr="001B6C08" w:rsidRDefault="007C4795" w:rsidP="007C4795">
      <w:pPr>
        <w:jc w:val="right"/>
      </w:pPr>
      <w:bookmarkStart w:id="162" w:name="_Toc466539501"/>
      <w:bookmarkStart w:id="163" w:name="_Toc442789940"/>
      <w:bookmarkStart w:id="164" w:name="_Toc332985318"/>
      <w:bookmarkStart w:id="165" w:name="_Toc141785521"/>
      <w:bookmarkStart w:id="166" w:name="_Toc141785308"/>
      <w:bookmarkStart w:id="167" w:name="_Toc141341777"/>
      <w:r w:rsidRPr="001B6C08">
        <w:t>iepirkuma “</w:t>
      </w:r>
      <w:r w:rsidRPr="00585829">
        <w:t xml:space="preserve">Ēku logu un durvju nomaiņa pret </w:t>
      </w:r>
      <w:proofErr w:type="spellStart"/>
      <w:r w:rsidRPr="00585829">
        <w:t>PVC</w:t>
      </w:r>
      <w:proofErr w:type="spellEnd"/>
      <w:r w:rsidRPr="00585829">
        <w:t xml:space="preserve"> logiem un durvīm</w:t>
      </w:r>
      <w:r w:rsidRPr="001B6C08">
        <w:t>”,</w:t>
      </w:r>
    </w:p>
    <w:p w14:paraId="07BC2E11" w14:textId="77777777" w:rsidR="007C4795" w:rsidRPr="001B6C08" w:rsidRDefault="007C4795" w:rsidP="007C4795">
      <w:pPr>
        <w:jc w:val="right"/>
      </w:pPr>
      <w:r w:rsidRPr="001B6C08">
        <w:t xml:space="preserve">iepirkuma identifikācijas </w:t>
      </w:r>
      <w:proofErr w:type="spellStart"/>
      <w:r w:rsidRPr="001B6C08">
        <w:t>Nr.SIAON</w:t>
      </w:r>
      <w:proofErr w:type="spellEnd"/>
      <w:r w:rsidRPr="001B6C08">
        <w:t xml:space="preserve"> 2024/</w:t>
      </w:r>
      <w:r>
        <w:t>11</w:t>
      </w:r>
      <w:r w:rsidRPr="001B6C08">
        <w:t xml:space="preserve">-MI, </w:t>
      </w:r>
      <w:r>
        <w:t>N</w:t>
      </w:r>
      <w:r w:rsidRPr="001B6C08">
        <w:t>olikumam</w:t>
      </w:r>
    </w:p>
    <w:p w14:paraId="6799C015" w14:textId="77777777" w:rsidR="00141669" w:rsidRPr="00BD7307" w:rsidRDefault="00141669" w:rsidP="00F44D22">
      <w:pPr>
        <w:pStyle w:val="Virsraksts1"/>
        <w:numPr>
          <w:ilvl w:val="0"/>
          <w:numId w:val="0"/>
        </w:numPr>
        <w:rPr>
          <w:szCs w:val="24"/>
        </w:rPr>
      </w:pPr>
    </w:p>
    <w:bookmarkEnd w:id="162"/>
    <w:bookmarkEnd w:id="163"/>
    <w:bookmarkEnd w:id="164"/>
    <w:bookmarkEnd w:id="165"/>
    <w:bookmarkEnd w:id="166"/>
    <w:bookmarkEnd w:id="167"/>
    <w:p w14:paraId="106AD739" w14:textId="2F3B3934" w:rsidR="00141669" w:rsidRPr="00E07FEE" w:rsidRDefault="00381D76" w:rsidP="00270C0E">
      <w:pPr>
        <w:pStyle w:val="Virsraksts1"/>
        <w:numPr>
          <w:ilvl w:val="0"/>
          <w:numId w:val="0"/>
        </w:numPr>
        <w:spacing w:after="240"/>
        <w:jc w:val="center"/>
        <w:rPr>
          <w:rFonts w:ascii="Times New Roman" w:hAnsi="Times New Roman"/>
          <w:sz w:val="22"/>
          <w:szCs w:val="22"/>
        </w:rPr>
      </w:pPr>
      <w:r w:rsidRPr="00E07FEE">
        <w:rPr>
          <w:rFonts w:ascii="Times New Roman" w:hAnsi="Times New Roman"/>
          <w:sz w:val="22"/>
          <w:szCs w:val="22"/>
        </w:rPr>
        <w:t>TEHNISKĀS PRASĪBAS IEPIRKUMA PRIEKŠMETAM</w:t>
      </w:r>
    </w:p>
    <w:p w14:paraId="6E7096CE" w14:textId="77777777" w:rsidR="0011245A" w:rsidRPr="00E07FEE" w:rsidRDefault="0011245A" w:rsidP="0011245A">
      <w:pPr>
        <w:rPr>
          <w:sz w:val="22"/>
          <w:szCs w:val="22"/>
        </w:rPr>
      </w:pPr>
    </w:p>
    <w:p w14:paraId="0D02CFA3" w14:textId="51FABA5E" w:rsidR="00D721A7" w:rsidRPr="00E07FEE" w:rsidRDefault="00D721A7" w:rsidP="00D721A7">
      <w:pPr>
        <w:shd w:val="clear" w:color="auto" w:fill="FFFFFF" w:themeFill="background1"/>
        <w:tabs>
          <w:tab w:val="left" w:pos="851"/>
        </w:tabs>
        <w:spacing w:before="120" w:after="120"/>
        <w:jc w:val="both"/>
        <w:rPr>
          <w:bCs/>
          <w:color w:val="000000"/>
          <w:sz w:val="22"/>
          <w:szCs w:val="22"/>
          <w:shd w:val="clear" w:color="auto" w:fill="FFFFFF" w:themeFill="background1"/>
        </w:rPr>
      </w:pPr>
      <w:r w:rsidRPr="00E07FEE">
        <w:rPr>
          <w:bCs/>
          <w:color w:val="000000"/>
          <w:sz w:val="22"/>
          <w:szCs w:val="22"/>
          <w:shd w:val="clear" w:color="auto" w:fill="FFFFFF" w:themeFill="background1"/>
        </w:rPr>
        <w:t xml:space="preserve">Nolikuma 7. pielikums  “Tehniskās prasības iepirkuma priekšmetam” ir </w:t>
      </w:r>
      <w:r w:rsidRPr="00E07FEE">
        <w:rPr>
          <w:bCs/>
          <w:sz w:val="22"/>
          <w:szCs w:val="22"/>
        </w:rPr>
        <w:t xml:space="preserve">pievienots atsevišķā failā pie iepirkuma Nolikuma Pasūtītāja profilā </w:t>
      </w:r>
      <w:proofErr w:type="spellStart"/>
      <w:r w:rsidRPr="00E07FEE">
        <w:rPr>
          <w:bCs/>
          <w:color w:val="000000"/>
          <w:sz w:val="22"/>
          <w:szCs w:val="22"/>
          <w:shd w:val="clear" w:color="auto" w:fill="FFFFFF"/>
        </w:rPr>
        <w:t>EIS</w:t>
      </w:r>
      <w:proofErr w:type="spellEnd"/>
      <w:r w:rsidRPr="00E07FEE">
        <w:rPr>
          <w:bCs/>
          <w:color w:val="000000"/>
          <w:sz w:val="22"/>
          <w:szCs w:val="22"/>
          <w:shd w:val="clear" w:color="auto" w:fill="FFFFFF"/>
        </w:rPr>
        <w:t xml:space="preserve"> e-konkursu </w:t>
      </w:r>
      <w:r w:rsidRPr="00E07FEE">
        <w:rPr>
          <w:bCs/>
          <w:color w:val="000000"/>
          <w:sz w:val="22"/>
          <w:szCs w:val="22"/>
          <w:shd w:val="clear" w:color="auto" w:fill="FFFFFF" w:themeFill="background1"/>
        </w:rPr>
        <w:t xml:space="preserve">apakšsistēmā </w:t>
      </w:r>
      <w:hyperlink r:id="rId12" w:history="1">
        <w:proofErr w:type="spellStart"/>
        <w:r w:rsidRPr="00E07FEE">
          <w:rPr>
            <w:rStyle w:val="Hipersaite"/>
            <w:bCs/>
            <w:sz w:val="22"/>
            <w:szCs w:val="22"/>
          </w:rPr>
          <w:t>https</w:t>
        </w:r>
        <w:proofErr w:type="spellEnd"/>
        <w:r w:rsidRPr="00E07FEE">
          <w:rPr>
            <w:rStyle w:val="Hipersaite"/>
            <w:bCs/>
            <w:sz w:val="22"/>
            <w:szCs w:val="22"/>
          </w:rPr>
          <w:t>://</w:t>
        </w:r>
        <w:proofErr w:type="spellStart"/>
        <w:r w:rsidRPr="00E07FEE">
          <w:rPr>
            <w:rStyle w:val="Hipersaite"/>
            <w:bCs/>
            <w:sz w:val="22"/>
            <w:szCs w:val="22"/>
          </w:rPr>
          <w:t>www.eis.gov.lv</w:t>
        </w:r>
        <w:proofErr w:type="spellEnd"/>
        <w:r w:rsidRPr="00E07FEE">
          <w:rPr>
            <w:rStyle w:val="Hipersaite"/>
            <w:bCs/>
            <w:sz w:val="22"/>
            <w:szCs w:val="22"/>
          </w:rPr>
          <w:t>/</w:t>
        </w:r>
        <w:proofErr w:type="spellStart"/>
        <w:r w:rsidRPr="00E07FEE">
          <w:rPr>
            <w:rStyle w:val="Hipersaite"/>
            <w:bCs/>
            <w:sz w:val="22"/>
            <w:szCs w:val="22"/>
          </w:rPr>
          <w:t>EKEIS</w:t>
        </w:r>
        <w:proofErr w:type="spellEnd"/>
        <w:r w:rsidRPr="00E07FEE">
          <w:rPr>
            <w:rStyle w:val="Hipersaite"/>
            <w:bCs/>
            <w:sz w:val="22"/>
            <w:szCs w:val="22"/>
          </w:rPr>
          <w:t>/</w:t>
        </w:r>
        <w:proofErr w:type="spellStart"/>
        <w:r w:rsidRPr="00E07FEE">
          <w:rPr>
            <w:rStyle w:val="Hipersaite"/>
            <w:bCs/>
            <w:sz w:val="22"/>
            <w:szCs w:val="22"/>
          </w:rPr>
          <w:t>Supplier</w:t>
        </w:r>
        <w:proofErr w:type="spellEnd"/>
        <w:r w:rsidRPr="00E07FEE">
          <w:rPr>
            <w:rStyle w:val="Hipersaite"/>
            <w:bCs/>
            <w:sz w:val="22"/>
            <w:szCs w:val="22"/>
          </w:rPr>
          <w:t>/</w:t>
        </w:r>
        <w:proofErr w:type="spellStart"/>
        <w:r w:rsidRPr="00E07FEE">
          <w:rPr>
            <w:rStyle w:val="Hipersaite"/>
            <w:bCs/>
            <w:sz w:val="22"/>
            <w:szCs w:val="22"/>
          </w:rPr>
          <w:t>Organizer</w:t>
        </w:r>
        <w:proofErr w:type="spellEnd"/>
        <w:r w:rsidRPr="00E07FEE">
          <w:rPr>
            <w:rStyle w:val="Hipersaite"/>
            <w:bCs/>
            <w:sz w:val="22"/>
            <w:szCs w:val="22"/>
          </w:rPr>
          <w:t>/5736</w:t>
        </w:r>
      </w:hyperlink>
      <w:r w:rsidRPr="00E07FEE">
        <w:rPr>
          <w:bCs/>
          <w:color w:val="000000"/>
          <w:sz w:val="22"/>
          <w:szCs w:val="22"/>
          <w:shd w:val="clear" w:color="auto" w:fill="FFFFFF" w:themeFill="background1"/>
        </w:rPr>
        <w:t>.</w:t>
      </w:r>
    </w:p>
    <w:p w14:paraId="4AF1ACA2" w14:textId="77777777" w:rsidR="0011245A" w:rsidRPr="006B67A4" w:rsidRDefault="0011245A" w:rsidP="0011245A">
      <w:pPr>
        <w:spacing w:line="360" w:lineRule="auto"/>
        <w:ind w:right="-335"/>
        <w:jc w:val="both"/>
        <w:rPr>
          <w:bCs/>
        </w:rPr>
      </w:pPr>
      <w:r>
        <w:rPr>
          <w:bCs/>
        </w:rPr>
        <w:t xml:space="preserve">                    </w:t>
      </w:r>
      <w:r w:rsidRPr="00157C71">
        <w:t xml:space="preserve"> </w:t>
      </w:r>
    </w:p>
    <w:p w14:paraId="34789426" w14:textId="77777777" w:rsidR="0011245A" w:rsidRPr="00E5001B" w:rsidRDefault="0011245A" w:rsidP="0011245A">
      <w:pPr>
        <w:tabs>
          <w:tab w:val="left" w:pos="7275"/>
        </w:tabs>
      </w:pPr>
    </w:p>
    <w:p w14:paraId="4B2F57FC" w14:textId="265EAB00" w:rsidR="00811123" w:rsidRPr="00803B42" w:rsidRDefault="00811123" w:rsidP="00803B42">
      <w:pPr>
        <w:suppressAutoHyphens/>
        <w:autoSpaceDN w:val="0"/>
        <w:spacing w:after="120"/>
        <w:jc w:val="both"/>
        <w:textAlignment w:val="baseline"/>
        <w:rPr>
          <w:sz w:val="22"/>
          <w:szCs w:val="22"/>
          <w:highlight w:val="yellow"/>
        </w:rPr>
      </w:pPr>
    </w:p>
    <w:p w14:paraId="38F423CB" w14:textId="77777777" w:rsidR="00811123" w:rsidRPr="00811123" w:rsidRDefault="00811123" w:rsidP="00811123">
      <w:pPr>
        <w:jc w:val="both"/>
        <w:rPr>
          <w:sz w:val="22"/>
          <w:szCs w:val="22"/>
        </w:rPr>
      </w:pPr>
    </w:p>
    <w:p w14:paraId="5AEE9878" w14:textId="4E8D80BF" w:rsidR="00141669" w:rsidRPr="00BD7307" w:rsidRDefault="00141669" w:rsidP="00B21276">
      <w:pPr>
        <w:jc w:val="right"/>
        <w:rPr>
          <w:b/>
        </w:rPr>
      </w:pPr>
      <w:r w:rsidRPr="006632E0">
        <w:rPr>
          <w:b/>
        </w:rPr>
        <w:br w:type="page"/>
      </w:r>
      <w:proofErr w:type="spellStart"/>
      <w:r w:rsidR="00566736">
        <w:rPr>
          <w:b/>
        </w:rPr>
        <w:lastRenderedPageBreak/>
        <w:t>8</w:t>
      </w:r>
      <w:r w:rsidRPr="00BD7307">
        <w:rPr>
          <w:b/>
          <w:bCs/>
        </w:rPr>
        <w:t>.</w:t>
      </w:r>
      <w:r w:rsidRPr="00BD7307">
        <w:rPr>
          <w:b/>
        </w:rPr>
        <w:t>pielikums</w:t>
      </w:r>
      <w:proofErr w:type="spellEnd"/>
      <w:r w:rsidRPr="00BD7307">
        <w:t xml:space="preserve"> </w:t>
      </w:r>
    </w:p>
    <w:p w14:paraId="594000BD" w14:textId="77777777" w:rsidR="007C4795" w:rsidRPr="001B6C08" w:rsidRDefault="007C4795" w:rsidP="007C4795">
      <w:pPr>
        <w:jc w:val="right"/>
      </w:pPr>
      <w:r w:rsidRPr="001B6C08">
        <w:t>iepirkuma “</w:t>
      </w:r>
      <w:r w:rsidRPr="00585829">
        <w:t xml:space="preserve">Ēku logu un durvju nomaiņa pret </w:t>
      </w:r>
      <w:proofErr w:type="spellStart"/>
      <w:r w:rsidRPr="00585829">
        <w:t>PVC</w:t>
      </w:r>
      <w:proofErr w:type="spellEnd"/>
      <w:r w:rsidRPr="00585829">
        <w:t xml:space="preserve"> logiem un durvīm</w:t>
      </w:r>
      <w:r w:rsidRPr="001B6C08">
        <w:t>”,</w:t>
      </w:r>
    </w:p>
    <w:p w14:paraId="07694634" w14:textId="77777777" w:rsidR="007C4795" w:rsidRPr="001B6C08" w:rsidRDefault="007C4795" w:rsidP="007C4795">
      <w:pPr>
        <w:jc w:val="right"/>
      </w:pPr>
      <w:r w:rsidRPr="001B6C08">
        <w:t xml:space="preserve">iepirkuma identifikācijas </w:t>
      </w:r>
      <w:proofErr w:type="spellStart"/>
      <w:r w:rsidRPr="001B6C08">
        <w:t>Nr.SIAON</w:t>
      </w:r>
      <w:proofErr w:type="spellEnd"/>
      <w:r w:rsidRPr="001B6C08">
        <w:t xml:space="preserve"> 2024/</w:t>
      </w:r>
      <w:r>
        <w:t>11</w:t>
      </w:r>
      <w:r w:rsidRPr="001B6C08">
        <w:t xml:space="preserve">-MI, </w:t>
      </w:r>
      <w:r>
        <w:t>N</w:t>
      </w:r>
      <w:r w:rsidRPr="001B6C08">
        <w:t>olikumam</w:t>
      </w:r>
    </w:p>
    <w:p w14:paraId="4B7DAE0D" w14:textId="77777777" w:rsidR="00141669" w:rsidRPr="006632E0" w:rsidRDefault="00141669" w:rsidP="00F44D22">
      <w:pPr>
        <w:jc w:val="right"/>
        <w:rPr>
          <w:szCs w:val="24"/>
        </w:rPr>
      </w:pPr>
    </w:p>
    <w:p w14:paraId="2F8B0D47" w14:textId="77777777" w:rsidR="00141669" w:rsidRPr="006632E0" w:rsidRDefault="00141669" w:rsidP="00F44D22">
      <w:pPr>
        <w:jc w:val="right"/>
        <w:rPr>
          <w:szCs w:val="24"/>
        </w:rPr>
      </w:pPr>
    </w:p>
    <w:p w14:paraId="64DA1D5A" w14:textId="084C58AE" w:rsidR="005C3B63" w:rsidRPr="00E07FEE" w:rsidRDefault="005C3B63" w:rsidP="005C3B63">
      <w:pPr>
        <w:shd w:val="clear" w:color="auto" w:fill="FFFFFF" w:themeFill="background1"/>
        <w:tabs>
          <w:tab w:val="left" w:pos="851"/>
        </w:tabs>
        <w:spacing w:before="120" w:after="120"/>
        <w:jc w:val="center"/>
        <w:rPr>
          <w:b/>
          <w:color w:val="000000"/>
          <w:sz w:val="22"/>
          <w:szCs w:val="22"/>
          <w:shd w:val="clear" w:color="auto" w:fill="FFFFFF" w:themeFill="background1"/>
        </w:rPr>
      </w:pPr>
      <w:r w:rsidRPr="00E07FEE">
        <w:rPr>
          <w:b/>
          <w:color w:val="000000"/>
          <w:sz w:val="22"/>
          <w:szCs w:val="22"/>
          <w:shd w:val="clear" w:color="auto" w:fill="FFFFFF" w:themeFill="background1"/>
        </w:rPr>
        <w:t>TEHNISKĀ</w:t>
      </w:r>
      <w:r w:rsidR="00292A0C" w:rsidRPr="00E07FEE">
        <w:rPr>
          <w:b/>
          <w:color w:val="000000"/>
          <w:sz w:val="22"/>
          <w:szCs w:val="22"/>
          <w:shd w:val="clear" w:color="auto" w:fill="FFFFFF" w:themeFill="background1"/>
        </w:rPr>
        <w:t>S</w:t>
      </w:r>
      <w:r w:rsidRPr="00E07FEE">
        <w:rPr>
          <w:b/>
          <w:color w:val="000000"/>
          <w:sz w:val="22"/>
          <w:szCs w:val="22"/>
          <w:shd w:val="clear" w:color="auto" w:fill="FFFFFF" w:themeFill="background1"/>
        </w:rPr>
        <w:t xml:space="preserve"> SPECIFIKĀCIJA</w:t>
      </w:r>
      <w:r w:rsidR="00292A0C" w:rsidRPr="00E07FEE">
        <w:rPr>
          <w:b/>
          <w:color w:val="000000"/>
          <w:sz w:val="22"/>
          <w:szCs w:val="22"/>
          <w:shd w:val="clear" w:color="auto" w:fill="FFFFFF" w:themeFill="background1"/>
        </w:rPr>
        <w:t>S (LOKĀLĀS TĀMES)</w:t>
      </w:r>
      <w:r w:rsidRPr="00E07FEE">
        <w:rPr>
          <w:b/>
          <w:color w:val="000000"/>
          <w:sz w:val="22"/>
          <w:szCs w:val="22"/>
          <w:shd w:val="clear" w:color="auto" w:fill="FFFFFF" w:themeFill="background1"/>
        </w:rPr>
        <w:t xml:space="preserve"> UN TEHNISKAIS PIEDĀVĀJUMS</w:t>
      </w:r>
    </w:p>
    <w:p w14:paraId="5F84D3A9" w14:textId="77777777" w:rsidR="005C3B63" w:rsidRPr="00E07FEE" w:rsidRDefault="005C3B63" w:rsidP="005C3B63">
      <w:pPr>
        <w:shd w:val="clear" w:color="auto" w:fill="FFFFFF" w:themeFill="background1"/>
        <w:tabs>
          <w:tab w:val="left" w:pos="851"/>
        </w:tabs>
        <w:spacing w:before="120" w:after="120"/>
        <w:jc w:val="center"/>
        <w:rPr>
          <w:b/>
          <w:color w:val="000000"/>
          <w:sz w:val="22"/>
          <w:szCs w:val="22"/>
          <w:shd w:val="clear" w:color="auto" w:fill="FFFFFF" w:themeFill="background1"/>
        </w:rPr>
      </w:pPr>
    </w:p>
    <w:p w14:paraId="4E710CF7" w14:textId="68AD4790" w:rsidR="00566736" w:rsidRPr="00E07FEE" w:rsidRDefault="00566736"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r w:rsidRPr="00E07FEE">
        <w:rPr>
          <w:bCs/>
          <w:color w:val="000000"/>
          <w:sz w:val="22"/>
          <w:szCs w:val="22"/>
          <w:shd w:val="clear" w:color="auto" w:fill="FFFFFF" w:themeFill="background1"/>
        </w:rPr>
        <w:t>Nolikuma 8. pielikums  “Tehniskā specifikācija</w:t>
      </w:r>
      <w:r w:rsidR="005C3B63" w:rsidRPr="00E07FEE">
        <w:rPr>
          <w:bCs/>
          <w:color w:val="000000"/>
          <w:sz w:val="22"/>
          <w:szCs w:val="22"/>
          <w:shd w:val="clear" w:color="auto" w:fill="FFFFFF" w:themeFill="background1"/>
        </w:rPr>
        <w:t xml:space="preserve"> (Lokālās tāmes)</w:t>
      </w:r>
      <w:r w:rsidRPr="00E07FEE">
        <w:rPr>
          <w:bCs/>
          <w:color w:val="000000"/>
          <w:sz w:val="22"/>
          <w:szCs w:val="22"/>
          <w:shd w:val="clear" w:color="auto" w:fill="FFFFFF" w:themeFill="background1"/>
        </w:rPr>
        <w:t xml:space="preserve"> un </w:t>
      </w:r>
      <w:r w:rsidR="005C3B63" w:rsidRPr="00E07FEE">
        <w:rPr>
          <w:bCs/>
          <w:color w:val="000000"/>
          <w:sz w:val="22"/>
          <w:szCs w:val="22"/>
          <w:shd w:val="clear" w:color="auto" w:fill="FFFFFF" w:themeFill="background1"/>
        </w:rPr>
        <w:t>T</w:t>
      </w:r>
      <w:r w:rsidRPr="00E07FEE">
        <w:rPr>
          <w:bCs/>
          <w:color w:val="000000"/>
          <w:sz w:val="22"/>
          <w:szCs w:val="22"/>
          <w:shd w:val="clear" w:color="auto" w:fill="FFFFFF" w:themeFill="background1"/>
        </w:rPr>
        <w:t xml:space="preserve">ehniskais piedāvājums” ir </w:t>
      </w:r>
      <w:r w:rsidRPr="00E07FEE">
        <w:rPr>
          <w:bCs/>
          <w:sz w:val="22"/>
          <w:szCs w:val="22"/>
        </w:rPr>
        <w:t>pievienot</w:t>
      </w:r>
      <w:r w:rsidR="00EE3769" w:rsidRPr="00E07FEE">
        <w:rPr>
          <w:bCs/>
          <w:sz w:val="22"/>
          <w:szCs w:val="22"/>
        </w:rPr>
        <w:t>s</w:t>
      </w:r>
      <w:r w:rsidRPr="00E07FEE">
        <w:rPr>
          <w:bCs/>
          <w:sz w:val="22"/>
          <w:szCs w:val="22"/>
        </w:rPr>
        <w:t xml:space="preserve"> atsevišķā failā pie iepirkuma Nolikuma Pasūtītāja profilā </w:t>
      </w:r>
      <w:proofErr w:type="spellStart"/>
      <w:r w:rsidRPr="00E07FEE">
        <w:rPr>
          <w:bCs/>
          <w:color w:val="000000"/>
          <w:sz w:val="22"/>
          <w:szCs w:val="22"/>
          <w:shd w:val="clear" w:color="auto" w:fill="FFFFFF"/>
        </w:rPr>
        <w:t>EIS</w:t>
      </w:r>
      <w:proofErr w:type="spellEnd"/>
      <w:r w:rsidRPr="00E07FEE">
        <w:rPr>
          <w:bCs/>
          <w:color w:val="000000"/>
          <w:sz w:val="22"/>
          <w:szCs w:val="22"/>
          <w:shd w:val="clear" w:color="auto" w:fill="FFFFFF"/>
        </w:rPr>
        <w:t xml:space="preserve"> e-konkursu </w:t>
      </w:r>
      <w:r w:rsidRPr="00E07FEE">
        <w:rPr>
          <w:bCs/>
          <w:color w:val="000000"/>
          <w:sz w:val="22"/>
          <w:szCs w:val="22"/>
          <w:shd w:val="clear" w:color="auto" w:fill="FFFFFF" w:themeFill="background1"/>
        </w:rPr>
        <w:t xml:space="preserve">apakšsistēmā </w:t>
      </w:r>
      <w:hyperlink r:id="rId13" w:history="1">
        <w:proofErr w:type="spellStart"/>
        <w:r w:rsidRPr="00E07FEE">
          <w:rPr>
            <w:rStyle w:val="Hipersaite"/>
            <w:bCs/>
            <w:sz w:val="22"/>
            <w:szCs w:val="22"/>
          </w:rPr>
          <w:t>https</w:t>
        </w:r>
        <w:proofErr w:type="spellEnd"/>
        <w:r w:rsidRPr="00E07FEE">
          <w:rPr>
            <w:rStyle w:val="Hipersaite"/>
            <w:bCs/>
            <w:sz w:val="22"/>
            <w:szCs w:val="22"/>
          </w:rPr>
          <w:t>://</w:t>
        </w:r>
        <w:proofErr w:type="spellStart"/>
        <w:r w:rsidRPr="00E07FEE">
          <w:rPr>
            <w:rStyle w:val="Hipersaite"/>
            <w:bCs/>
            <w:sz w:val="22"/>
            <w:szCs w:val="22"/>
          </w:rPr>
          <w:t>www.eis.gov.lv</w:t>
        </w:r>
        <w:proofErr w:type="spellEnd"/>
        <w:r w:rsidRPr="00E07FEE">
          <w:rPr>
            <w:rStyle w:val="Hipersaite"/>
            <w:bCs/>
            <w:sz w:val="22"/>
            <w:szCs w:val="22"/>
          </w:rPr>
          <w:t>/</w:t>
        </w:r>
        <w:proofErr w:type="spellStart"/>
        <w:r w:rsidRPr="00E07FEE">
          <w:rPr>
            <w:rStyle w:val="Hipersaite"/>
            <w:bCs/>
            <w:sz w:val="22"/>
            <w:szCs w:val="22"/>
          </w:rPr>
          <w:t>EKEIS</w:t>
        </w:r>
        <w:proofErr w:type="spellEnd"/>
        <w:r w:rsidRPr="00E07FEE">
          <w:rPr>
            <w:rStyle w:val="Hipersaite"/>
            <w:bCs/>
            <w:sz w:val="22"/>
            <w:szCs w:val="22"/>
          </w:rPr>
          <w:t>/</w:t>
        </w:r>
        <w:proofErr w:type="spellStart"/>
        <w:r w:rsidRPr="00E07FEE">
          <w:rPr>
            <w:rStyle w:val="Hipersaite"/>
            <w:bCs/>
            <w:sz w:val="22"/>
            <w:szCs w:val="22"/>
          </w:rPr>
          <w:t>Supplier</w:t>
        </w:r>
        <w:proofErr w:type="spellEnd"/>
        <w:r w:rsidRPr="00E07FEE">
          <w:rPr>
            <w:rStyle w:val="Hipersaite"/>
            <w:bCs/>
            <w:sz w:val="22"/>
            <w:szCs w:val="22"/>
          </w:rPr>
          <w:t>/</w:t>
        </w:r>
        <w:proofErr w:type="spellStart"/>
        <w:r w:rsidRPr="00E07FEE">
          <w:rPr>
            <w:rStyle w:val="Hipersaite"/>
            <w:bCs/>
            <w:sz w:val="22"/>
            <w:szCs w:val="22"/>
          </w:rPr>
          <w:t>Organizer</w:t>
        </w:r>
        <w:proofErr w:type="spellEnd"/>
        <w:r w:rsidRPr="00E07FEE">
          <w:rPr>
            <w:rStyle w:val="Hipersaite"/>
            <w:bCs/>
            <w:sz w:val="22"/>
            <w:szCs w:val="22"/>
          </w:rPr>
          <w:t>/5736</w:t>
        </w:r>
      </w:hyperlink>
      <w:r w:rsidRPr="00E07FEE">
        <w:rPr>
          <w:bCs/>
          <w:color w:val="000000"/>
          <w:sz w:val="22"/>
          <w:szCs w:val="22"/>
          <w:shd w:val="clear" w:color="auto" w:fill="FFFFFF" w:themeFill="background1"/>
        </w:rPr>
        <w:t>.</w:t>
      </w:r>
    </w:p>
    <w:p w14:paraId="4D93F351" w14:textId="77777777" w:rsidR="00EE3769"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342067B4" w14:textId="6EC36C76" w:rsidR="00277D2D" w:rsidRDefault="00277D2D"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277D2D" w:rsidSect="004826B7">
          <w:footnotePr>
            <w:pos w:val="beneathText"/>
          </w:footnotePr>
          <w:pgSz w:w="11907" w:h="16840"/>
          <w:pgMar w:top="1134" w:right="1134" w:bottom="709" w:left="1701" w:header="720" w:footer="720" w:gutter="0"/>
          <w:cols w:space="720"/>
        </w:sectPr>
      </w:pPr>
      <w:r w:rsidRPr="000D4E81">
        <w:rPr>
          <w:iCs/>
          <w:sz w:val="22"/>
          <w:szCs w:val="22"/>
        </w:rPr>
        <w:t xml:space="preserve">Tehniskās specifikācijas </w:t>
      </w:r>
      <w:r>
        <w:rPr>
          <w:iCs/>
          <w:sz w:val="22"/>
          <w:szCs w:val="22"/>
        </w:rPr>
        <w:t>sagatavošanas</w:t>
      </w:r>
      <w:r w:rsidRPr="000D4E81">
        <w:rPr>
          <w:iCs/>
          <w:sz w:val="22"/>
          <w:szCs w:val="22"/>
        </w:rPr>
        <w:t xml:space="preserve"> datums</w:t>
      </w:r>
      <w:r w:rsidRPr="000D4E81">
        <w:rPr>
          <w:b/>
          <w:sz w:val="22"/>
          <w:szCs w:val="22"/>
        </w:rPr>
        <w:t xml:space="preserve">: </w:t>
      </w:r>
      <w:r w:rsidRPr="000D4E81">
        <w:rPr>
          <w:bCs/>
          <w:sz w:val="22"/>
          <w:szCs w:val="22"/>
        </w:rPr>
        <w:t>2</w:t>
      </w:r>
      <w:r>
        <w:rPr>
          <w:bCs/>
          <w:sz w:val="22"/>
          <w:szCs w:val="22"/>
        </w:rPr>
        <w:t>2.03</w:t>
      </w:r>
      <w:r w:rsidRPr="000D4E81">
        <w:rPr>
          <w:bCs/>
          <w:sz w:val="22"/>
          <w:szCs w:val="22"/>
        </w:rPr>
        <w:t>.2024.</w:t>
      </w:r>
    </w:p>
    <w:p w14:paraId="5A3722E1" w14:textId="40A080AD" w:rsidR="00EE3769" w:rsidRPr="00BD7307" w:rsidRDefault="00EE3769" w:rsidP="00B21276">
      <w:pPr>
        <w:jc w:val="right"/>
        <w:rPr>
          <w:b/>
        </w:rPr>
      </w:pPr>
      <w:proofErr w:type="spellStart"/>
      <w:r>
        <w:rPr>
          <w:b/>
        </w:rPr>
        <w:lastRenderedPageBreak/>
        <w:t>9</w:t>
      </w:r>
      <w:r w:rsidRPr="00BD7307">
        <w:rPr>
          <w:b/>
          <w:bCs/>
        </w:rPr>
        <w:t>.</w:t>
      </w:r>
      <w:r w:rsidRPr="00BD7307">
        <w:rPr>
          <w:b/>
        </w:rPr>
        <w:t>pielikums</w:t>
      </w:r>
      <w:proofErr w:type="spellEnd"/>
      <w:r w:rsidRPr="00BD7307">
        <w:t xml:space="preserve"> </w:t>
      </w:r>
    </w:p>
    <w:p w14:paraId="6CB6EFD0" w14:textId="77777777" w:rsidR="007C4795" w:rsidRPr="001B6C08" w:rsidRDefault="007C4795" w:rsidP="007C4795">
      <w:pPr>
        <w:jc w:val="right"/>
      </w:pPr>
      <w:r w:rsidRPr="001B6C08">
        <w:t>iepirkuma “</w:t>
      </w:r>
      <w:r w:rsidRPr="00585829">
        <w:t xml:space="preserve">Ēku logu un durvju nomaiņa pret </w:t>
      </w:r>
      <w:proofErr w:type="spellStart"/>
      <w:r w:rsidRPr="00585829">
        <w:t>PVC</w:t>
      </w:r>
      <w:proofErr w:type="spellEnd"/>
      <w:r w:rsidRPr="00585829">
        <w:t xml:space="preserve"> logiem un durvīm</w:t>
      </w:r>
      <w:r w:rsidRPr="001B6C08">
        <w:t>”,</w:t>
      </w:r>
    </w:p>
    <w:p w14:paraId="411ADDDF" w14:textId="77777777" w:rsidR="007C4795" w:rsidRPr="001B6C08" w:rsidRDefault="007C4795" w:rsidP="007C4795">
      <w:pPr>
        <w:jc w:val="right"/>
      </w:pPr>
      <w:r w:rsidRPr="001B6C08">
        <w:t xml:space="preserve">iepirkuma identifikācijas </w:t>
      </w:r>
      <w:proofErr w:type="spellStart"/>
      <w:r w:rsidRPr="001B6C08">
        <w:t>Nr.SIAON</w:t>
      </w:r>
      <w:proofErr w:type="spellEnd"/>
      <w:r w:rsidRPr="001B6C08">
        <w:t xml:space="preserve"> 2024/</w:t>
      </w:r>
      <w:r>
        <w:t>11</w:t>
      </w:r>
      <w:r w:rsidRPr="001B6C08">
        <w:t xml:space="preserve">-MI, </w:t>
      </w:r>
      <w:r>
        <w:t>N</w:t>
      </w:r>
      <w:r w:rsidRPr="001B6C08">
        <w:t>olikumam</w:t>
      </w:r>
    </w:p>
    <w:p w14:paraId="7B04C82E" w14:textId="77777777" w:rsidR="00EE3769" w:rsidRPr="006632E0" w:rsidRDefault="00EE3769" w:rsidP="00EE3769">
      <w:pPr>
        <w:jc w:val="right"/>
        <w:rPr>
          <w:szCs w:val="24"/>
        </w:rPr>
      </w:pPr>
    </w:p>
    <w:p w14:paraId="018080C7" w14:textId="77777777" w:rsidR="00EE3769" w:rsidRPr="006632E0" w:rsidRDefault="00EE3769" w:rsidP="00EE3769">
      <w:pPr>
        <w:jc w:val="right"/>
        <w:rPr>
          <w:szCs w:val="24"/>
        </w:rPr>
      </w:pPr>
    </w:p>
    <w:p w14:paraId="3AF360B5" w14:textId="77777777" w:rsidR="005C3B63" w:rsidRPr="00622A1B" w:rsidRDefault="005C3B63" w:rsidP="005C3B63">
      <w:pPr>
        <w:rPr>
          <w:sz w:val="22"/>
          <w:szCs w:val="22"/>
        </w:rPr>
      </w:pPr>
    </w:p>
    <w:p w14:paraId="25D1E06A" w14:textId="77777777" w:rsidR="005C3B63" w:rsidRPr="00E07FEE" w:rsidRDefault="005C3B63" w:rsidP="005C3B63">
      <w:pPr>
        <w:pStyle w:val="Virsraksts1"/>
        <w:numPr>
          <w:ilvl w:val="0"/>
          <w:numId w:val="0"/>
        </w:numPr>
        <w:jc w:val="center"/>
        <w:rPr>
          <w:rFonts w:ascii="Times New Roman" w:hAnsi="Times New Roman"/>
          <w:sz w:val="22"/>
          <w:szCs w:val="22"/>
        </w:rPr>
      </w:pPr>
      <w:r w:rsidRPr="00E07FEE">
        <w:rPr>
          <w:rFonts w:ascii="Times New Roman" w:hAnsi="Times New Roman"/>
          <w:sz w:val="22"/>
          <w:szCs w:val="22"/>
        </w:rPr>
        <w:t>FINANŠU PIEDĀVĀJUMS</w:t>
      </w:r>
    </w:p>
    <w:p w14:paraId="76D2896C" w14:textId="77777777" w:rsidR="005C3B63" w:rsidRPr="00E07FEE" w:rsidRDefault="005C3B6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39D913B5" w14:textId="14AE1E71" w:rsidR="00EE3769" w:rsidRPr="00E07FEE"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r w:rsidRPr="00E07FEE">
        <w:rPr>
          <w:bCs/>
          <w:color w:val="000000"/>
          <w:sz w:val="22"/>
          <w:szCs w:val="22"/>
          <w:shd w:val="clear" w:color="auto" w:fill="FFFFFF" w:themeFill="background1"/>
        </w:rPr>
        <w:t xml:space="preserve">Nolikuma 9. pielikums  “Finanšu piedāvājums” ir </w:t>
      </w:r>
      <w:r w:rsidRPr="00E07FEE">
        <w:rPr>
          <w:bCs/>
          <w:sz w:val="22"/>
          <w:szCs w:val="22"/>
        </w:rPr>
        <w:t xml:space="preserve">pievienots atsevišķā failā pie iepirkuma Nolikuma Pasūtītāja profilā </w:t>
      </w:r>
      <w:proofErr w:type="spellStart"/>
      <w:r w:rsidRPr="00E07FEE">
        <w:rPr>
          <w:bCs/>
          <w:color w:val="000000"/>
          <w:sz w:val="22"/>
          <w:szCs w:val="22"/>
          <w:shd w:val="clear" w:color="auto" w:fill="FFFFFF"/>
        </w:rPr>
        <w:t>EIS</w:t>
      </w:r>
      <w:proofErr w:type="spellEnd"/>
      <w:r w:rsidRPr="00E07FEE">
        <w:rPr>
          <w:bCs/>
          <w:color w:val="000000"/>
          <w:sz w:val="22"/>
          <w:szCs w:val="22"/>
          <w:shd w:val="clear" w:color="auto" w:fill="FFFFFF"/>
        </w:rPr>
        <w:t xml:space="preserve"> e-konkursu </w:t>
      </w:r>
      <w:r w:rsidRPr="00E07FEE">
        <w:rPr>
          <w:bCs/>
          <w:color w:val="000000"/>
          <w:sz w:val="22"/>
          <w:szCs w:val="22"/>
          <w:shd w:val="clear" w:color="auto" w:fill="FFFFFF" w:themeFill="background1"/>
        </w:rPr>
        <w:t xml:space="preserve">apakšsistēmā </w:t>
      </w:r>
      <w:hyperlink r:id="rId14" w:history="1">
        <w:proofErr w:type="spellStart"/>
        <w:r w:rsidRPr="00E07FEE">
          <w:rPr>
            <w:rStyle w:val="Hipersaite"/>
            <w:bCs/>
            <w:sz w:val="22"/>
            <w:szCs w:val="22"/>
          </w:rPr>
          <w:t>https</w:t>
        </w:r>
        <w:proofErr w:type="spellEnd"/>
        <w:r w:rsidRPr="00E07FEE">
          <w:rPr>
            <w:rStyle w:val="Hipersaite"/>
            <w:bCs/>
            <w:sz w:val="22"/>
            <w:szCs w:val="22"/>
          </w:rPr>
          <w:t>://</w:t>
        </w:r>
        <w:proofErr w:type="spellStart"/>
        <w:r w:rsidRPr="00E07FEE">
          <w:rPr>
            <w:rStyle w:val="Hipersaite"/>
            <w:bCs/>
            <w:sz w:val="22"/>
            <w:szCs w:val="22"/>
          </w:rPr>
          <w:t>www.eis.gov.lv</w:t>
        </w:r>
        <w:proofErr w:type="spellEnd"/>
        <w:r w:rsidRPr="00E07FEE">
          <w:rPr>
            <w:rStyle w:val="Hipersaite"/>
            <w:bCs/>
            <w:sz w:val="22"/>
            <w:szCs w:val="22"/>
          </w:rPr>
          <w:t>/</w:t>
        </w:r>
        <w:proofErr w:type="spellStart"/>
        <w:r w:rsidRPr="00E07FEE">
          <w:rPr>
            <w:rStyle w:val="Hipersaite"/>
            <w:bCs/>
            <w:sz w:val="22"/>
            <w:szCs w:val="22"/>
          </w:rPr>
          <w:t>EKEIS</w:t>
        </w:r>
        <w:proofErr w:type="spellEnd"/>
        <w:r w:rsidRPr="00E07FEE">
          <w:rPr>
            <w:rStyle w:val="Hipersaite"/>
            <w:bCs/>
            <w:sz w:val="22"/>
            <w:szCs w:val="22"/>
          </w:rPr>
          <w:t>/</w:t>
        </w:r>
        <w:proofErr w:type="spellStart"/>
        <w:r w:rsidRPr="00E07FEE">
          <w:rPr>
            <w:rStyle w:val="Hipersaite"/>
            <w:bCs/>
            <w:sz w:val="22"/>
            <w:szCs w:val="22"/>
          </w:rPr>
          <w:t>Supplier</w:t>
        </w:r>
        <w:proofErr w:type="spellEnd"/>
        <w:r w:rsidRPr="00E07FEE">
          <w:rPr>
            <w:rStyle w:val="Hipersaite"/>
            <w:bCs/>
            <w:sz w:val="22"/>
            <w:szCs w:val="22"/>
          </w:rPr>
          <w:t>/</w:t>
        </w:r>
        <w:proofErr w:type="spellStart"/>
        <w:r w:rsidRPr="00E07FEE">
          <w:rPr>
            <w:rStyle w:val="Hipersaite"/>
            <w:bCs/>
            <w:sz w:val="22"/>
            <w:szCs w:val="22"/>
          </w:rPr>
          <w:t>Organizer</w:t>
        </w:r>
        <w:proofErr w:type="spellEnd"/>
        <w:r w:rsidRPr="00E07FEE">
          <w:rPr>
            <w:rStyle w:val="Hipersaite"/>
            <w:bCs/>
            <w:sz w:val="22"/>
            <w:szCs w:val="22"/>
          </w:rPr>
          <w:t>/5736</w:t>
        </w:r>
      </w:hyperlink>
      <w:r w:rsidRPr="00E07FEE">
        <w:rPr>
          <w:bCs/>
          <w:color w:val="000000"/>
          <w:sz w:val="22"/>
          <w:szCs w:val="22"/>
          <w:shd w:val="clear" w:color="auto" w:fill="FFFFFF" w:themeFill="background1"/>
        </w:rPr>
        <w:t>.</w:t>
      </w:r>
    </w:p>
    <w:p w14:paraId="5CE3DA5A" w14:textId="77777777" w:rsidR="0092729F" w:rsidRDefault="0092729F"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92729F" w:rsidSect="004826B7">
          <w:footnotePr>
            <w:pos w:val="beneathText"/>
          </w:footnotePr>
          <w:pgSz w:w="11907" w:h="16840"/>
          <w:pgMar w:top="1134" w:right="1134" w:bottom="709" w:left="1701" w:header="720" w:footer="720" w:gutter="0"/>
          <w:cols w:space="720"/>
        </w:sectPr>
      </w:pPr>
    </w:p>
    <w:p w14:paraId="4462D693" w14:textId="77777777" w:rsidR="0092729F" w:rsidRPr="00BD7307" w:rsidRDefault="0092729F" w:rsidP="0092729F">
      <w:pPr>
        <w:jc w:val="right"/>
        <w:rPr>
          <w:b/>
        </w:rPr>
      </w:pPr>
      <w:proofErr w:type="spellStart"/>
      <w:r>
        <w:rPr>
          <w:b/>
        </w:rPr>
        <w:lastRenderedPageBreak/>
        <w:t>10</w:t>
      </w:r>
      <w:r w:rsidRPr="00BD7307">
        <w:rPr>
          <w:b/>
          <w:bCs/>
        </w:rPr>
        <w:t>.</w:t>
      </w:r>
      <w:r w:rsidRPr="00BD7307">
        <w:rPr>
          <w:b/>
        </w:rPr>
        <w:t>pielikums</w:t>
      </w:r>
      <w:proofErr w:type="spellEnd"/>
      <w:r w:rsidRPr="00BD7307">
        <w:t xml:space="preserve"> </w:t>
      </w:r>
    </w:p>
    <w:p w14:paraId="0BDF03DC" w14:textId="77777777" w:rsidR="0092729F" w:rsidRPr="001B6C08" w:rsidRDefault="0092729F" w:rsidP="0092729F">
      <w:pPr>
        <w:jc w:val="right"/>
      </w:pPr>
      <w:r w:rsidRPr="001B6C08">
        <w:t>iepirkuma “</w:t>
      </w:r>
      <w:r w:rsidRPr="00585829">
        <w:t xml:space="preserve">Ēku logu un durvju nomaiņa pret </w:t>
      </w:r>
      <w:proofErr w:type="spellStart"/>
      <w:r w:rsidRPr="00585829">
        <w:t>PVC</w:t>
      </w:r>
      <w:proofErr w:type="spellEnd"/>
      <w:r w:rsidRPr="00585829">
        <w:t xml:space="preserve"> logiem un durvīm</w:t>
      </w:r>
      <w:r w:rsidRPr="001B6C08">
        <w:t>”,</w:t>
      </w:r>
    </w:p>
    <w:p w14:paraId="0A9F366D" w14:textId="05A3CCD1" w:rsidR="0092729F" w:rsidRPr="006632E0" w:rsidRDefault="0092729F" w:rsidP="0092729F">
      <w:pPr>
        <w:jc w:val="right"/>
        <w:rPr>
          <w:szCs w:val="24"/>
        </w:rPr>
      </w:pPr>
      <w:r w:rsidRPr="001B6C08">
        <w:t xml:space="preserve">iepirkuma identifikācijas </w:t>
      </w:r>
      <w:proofErr w:type="spellStart"/>
      <w:r w:rsidRPr="001B6C08">
        <w:t>Nr.SIAON</w:t>
      </w:r>
      <w:proofErr w:type="spellEnd"/>
      <w:r w:rsidRPr="001B6C08">
        <w:t xml:space="preserve"> 2024/</w:t>
      </w:r>
      <w:r>
        <w:t>11</w:t>
      </w:r>
      <w:r w:rsidRPr="001B6C08">
        <w:t xml:space="preserve">-MI, </w:t>
      </w:r>
      <w:r>
        <w:t>N</w:t>
      </w:r>
      <w:r w:rsidRPr="001B6C08">
        <w:t>olikumam</w:t>
      </w:r>
    </w:p>
    <w:p w14:paraId="18F7A846" w14:textId="77777777" w:rsidR="0092729F" w:rsidRDefault="0092729F" w:rsidP="0092729F">
      <w:pPr>
        <w:tabs>
          <w:tab w:val="left" w:pos="3240"/>
        </w:tabs>
        <w:jc w:val="right"/>
        <w:rPr>
          <w:i/>
          <w:sz w:val="22"/>
          <w:szCs w:val="22"/>
        </w:rPr>
      </w:pPr>
    </w:p>
    <w:p w14:paraId="6FFF5381" w14:textId="77777777" w:rsidR="0092729F" w:rsidRPr="00097B39" w:rsidRDefault="0092729F" w:rsidP="0092729F">
      <w:pPr>
        <w:tabs>
          <w:tab w:val="left" w:pos="3240"/>
        </w:tabs>
        <w:jc w:val="right"/>
        <w:rPr>
          <w:i/>
          <w:sz w:val="22"/>
          <w:szCs w:val="22"/>
        </w:rPr>
      </w:pPr>
      <w:r w:rsidRPr="00097B39">
        <w:rPr>
          <w:i/>
          <w:sz w:val="22"/>
          <w:szCs w:val="22"/>
        </w:rPr>
        <w:t>Veidne</w:t>
      </w:r>
    </w:p>
    <w:p w14:paraId="3133600B" w14:textId="77777777" w:rsidR="0092729F" w:rsidRDefault="0092729F" w:rsidP="0092729F">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1AF85A4B" w14:textId="0F16564A" w:rsidR="0092729F" w:rsidRDefault="0092729F" w:rsidP="0092729F">
      <w:pPr>
        <w:autoSpaceDE w:val="0"/>
        <w:autoSpaceDN w:val="0"/>
        <w:adjustRightInd w:val="0"/>
        <w:jc w:val="center"/>
        <w:rPr>
          <w:b/>
          <w:sz w:val="22"/>
          <w:szCs w:val="22"/>
        </w:rPr>
      </w:pPr>
      <w:r w:rsidRPr="002555E2">
        <w:rPr>
          <w:b/>
          <w:sz w:val="22"/>
          <w:szCs w:val="22"/>
        </w:rPr>
        <w:t>OBJEKT</w:t>
      </w:r>
      <w:r w:rsidR="00A3688A">
        <w:rPr>
          <w:b/>
          <w:sz w:val="22"/>
          <w:szCs w:val="22"/>
        </w:rPr>
        <w:t>U</w:t>
      </w:r>
      <w:r w:rsidRPr="002555E2">
        <w:rPr>
          <w:b/>
          <w:sz w:val="22"/>
          <w:szCs w:val="22"/>
        </w:rPr>
        <w:t xml:space="preserve"> APSEKOŠANAS LAPA </w:t>
      </w:r>
    </w:p>
    <w:p w14:paraId="34E33D3B" w14:textId="77777777" w:rsidR="00774497" w:rsidRDefault="00774497" w:rsidP="0092729F">
      <w:pPr>
        <w:autoSpaceDE w:val="0"/>
        <w:autoSpaceDN w:val="0"/>
        <w:adjustRightInd w:val="0"/>
        <w:jc w:val="center"/>
        <w:rPr>
          <w:b/>
          <w:sz w:val="22"/>
          <w:szCs w:val="22"/>
        </w:rPr>
      </w:pPr>
    </w:p>
    <w:p w14:paraId="1E39A9F8" w14:textId="79EAECCA" w:rsidR="009464E7" w:rsidRPr="00E07FEE" w:rsidRDefault="009464E7" w:rsidP="009464E7">
      <w:pPr>
        <w:shd w:val="clear" w:color="auto" w:fill="FFFFFF" w:themeFill="background1"/>
        <w:tabs>
          <w:tab w:val="left" w:pos="851"/>
        </w:tabs>
        <w:spacing w:before="120" w:after="120"/>
        <w:jc w:val="both"/>
        <w:rPr>
          <w:bCs/>
          <w:color w:val="000000"/>
          <w:sz w:val="22"/>
          <w:szCs w:val="22"/>
          <w:shd w:val="clear" w:color="auto" w:fill="FFFFFF" w:themeFill="background1"/>
        </w:rPr>
      </w:pPr>
      <w:r w:rsidRPr="00E07FEE">
        <w:rPr>
          <w:bCs/>
          <w:color w:val="000000"/>
          <w:sz w:val="22"/>
          <w:szCs w:val="22"/>
          <w:shd w:val="clear" w:color="auto" w:fill="FFFFFF" w:themeFill="background1"/>
        </w:rPr>
        <w:t xml:space="preserve">Nolikuma </w:t>
      </w:r>
      <w:r>
        <w:rPr>
          <w:bCs/>
          <w:color w:val="000000"/>
          <w:sz w:val="22"/>
          <w:szCs w:val="22"/>
          <w:shd w:val="clear" w:color="auto" w:fill="FFFFFF" w:themeFill="background1"/>
        </w:rPr>
        <w:t>10</w:t>
      </w:r>
      <w:r w:rsidRPr="00E07FEE">
        <w:rPr>
          <w:bCs/>
          <w:color w:val="000000"/>
          <w:sz w:val="22"/>
          <w:szCs w:val="22"/>
          <w:shd w:val="clear" w:color="auto" w:fill="FFFFFF" w:themeFill="background1"/>
        </w:rPr>
        <w:t>. pielikums  “</w:t>
      </w:r>
      <w:r>
        <w:rPr>
          <w:bCs/>
          <w:color w:val="000000"/>
          <w:sz w:val="22"/>
          <w:szCs w:val="22"/>
          <w:shd w:val="clear" w:color="auto" w:fill="FFFFFF" w:themeFill="background1"/>
        </w:rPr>
        <w:t>Objekt</w:t>
      </w:r>
      <w:r w:rsidR="00A3688A">
        <w:rPr>
          <w:bCs/>
          <w:color w:val="000000"/>
          <w:sz w:val="22"/>
          <w:szCs w:val="22"/>
          <w:shd w:val="clear" w:color="auto" w:fill="FFFFFF" w:themeFill="background1"/>
        </w:rPr>
        <w:t>u</w:t>
      </w:r>
      <w:r>
        <w:rPr>
          <w:bCs/>
          <w:color w:val="000000"/>
          <w:sz w:val="22"/>
          <w:szCs w:val="22"/>
          <w:shd w:val="clear" w:color="auto" w:fill="FFFFFF" w:themeFill="background1"/>
        </w:rPr>
        <w:t xml:space="preserve"> apsekošanas lapa</w:t>
      </w:r>
      <w:r w:rsidRPr="00E07FEE">
        <w:rPr>
          <w:bCs/>
          <w:color w:val="000000"/>
          <w:sz w:val="22"/>
          <w:szCs w:val="22"/>
          <w:shd w:val="clear" w:color="auto" w:fill="FFFFFF" w:themeFill="background1"/>
        </w:rPr>
        <w:t xml:space="preserve">” ir </w:t>
      </w:r>
      <w:r w:rsidRPr="00E07FEE">
        <w:rPr>
          <w:bCs/>
          <w:sz w:val="22"/>
          <w:szCs w:val="22"/>
        </w:rPr>
        <w:t xml:space="preserve">pievienots atsevišķā failā pie iepirkuma Nolikuma Pasūtītāja profilā </w:t>
      </w:r>
      <w:proofErr w:type="spellStart"/>
      <w:r w:rsidRPr="00E07FEE">
        <w:rPr>
          <w:bCs/>
          <w:color w:val="000000"/>
          <w:sz w:val="22"/>
          <w:szCs w:val="22"/>
          <w:shd w:val="clear" w:color="auto" w:fill="FFFFFF"/>
        </w:rPr>
        <w:t>EIS</w:t>
      </w:r>
      <w:proofErr w:type="spellEnd"/>
      <w:r w:rsidRPr="00E07FEE">
        <w:rPr>
          <w:bCs/>
          <w:color w:val="000000"/>
          <w:sz w:val="22"/>
          <w:szCs w:val="22"/>
          <w:shd w:val="clear" w:color="auto" w:fill="FFFFFF"/>
        </w:rPr>
        <w:t xml:space="preserve"> e-konkursu </w:t>
      </w:r>
      <w:r w:rsidRPr="00E07FEE">
        <w:rPr>
          <w:bCs/>
          <w:color w:val="000000"/>
          <w:sz w:val="22"/>
          <w:szCs w:val="22"/>
          <w:shd w:val="clear" w:color="auto" w:fill="FFFFFF" w:themeFill="background1"/>
        </w:rPr>
        <w:t xml:space="preserve">apakšsistēmā </w:t>
      </w:r>
      <w:hyperlink r:id="rId15" w:history="1">
        <w:proofErr w:type="spellStart"/>
        <w:r w:rsidRPr="00E07FEE">
          <w:rPr>
            <w:rStyle w:val="Hipersaite"/>
            <w:bCs/>
            <w:sz w:val="22"/>
            <w:szCs w:val="22"/>
          </w:rPr>
          <w:t>https</w:t>
        </w:r>
        <w:proofErr w:type="spellEnd"/>
        <w:r w:rsidRPr="00E07FEE">
          <w:rPr>
            <w:rStyle w:val="Hipersaite"/>
            <w:bCs/>
            <w:sz w:val="22"/>
            <w:szCs w:val="22"/>
          </w:rPr>
          <w:t>://</w:t>
        </w:r>
        <w:proofErr w:type="spellStart"/>
        <w:r w:rsidRPr="00E07FEE">
          <w:rPr>
            <w:rStyle w:val="Hipersaite"/>
            <w:bCs/>
            <w:sz w:val="22"/>
            <w:szCs w:val="22"/>
          </w:rPr>
          <w:t>www.eis.gov.lv</w:t>
        </w:r>
        <w:proofErr w:type="spellEnd"/>
        <w:r w:rsidRPr="00E07FEE">
          <w:rPr>
            <w:rStyle w:val="Hipersaite"/>
            <w:bCs/>
            <w:sz w:val="22"/>
            <w:szCs w:val="22"/>
          </w:rPr>
          <w:t>/</w:t>
        </w:r>
        <w:proofErr w:type="spellStart"/>
        <w:r w:rsidRPr="00E07FEE">
          <w:rPr>
            <w:rStyle w:val="Hipersaite"/>
            <w:bCs/>
            <w:sz w:val="22"/>
            <w:szCs w:val="22"/>
          </w:rPr>
          <w:t>EKEIS</w:t>
        </w:r>
        <w:proofErr w:type="spellEnd"/>
        <w:r w:rsidRPr="00E07FEE">
          <w:rPr>
            <w:rStyle w:val="Hipersaite"/>
            <w:bCs/>
            <w:sz w:val="22"/>
            <w:szCs w:val="22"/>
          </w:rPr>
          <w:t>/</w:t>
        </w:r>
        <w:proofErr w:type="spellStart"/>
        <w:r w:rsidRPr="00E07FEE">
          <w:rPr>
            <w:rStyle w:val="Hipersaite"/>
            <w:bCs/>
            <w:sz w:val="22"/>
            <w:szCs w:val="22"/>
          </w:rPr>
          <w:t>Supplier</w:t>
        </w:r>
        <w:proofErr w:type="spellEnd"/>
        <w:r w:rsidRPr="00E07FEE">
          <w:rPr>
            <w:rStyle w:val="Hipersaite"/>
            <w:bCs/>
            <w:sz w:val="22"/>
            <w:szCs w:val="22"/>
          </w:rPr>
          <w:t>/</w:t>
        </w:r>
        <w:proofErr w:type="spellStart"/>
        <w:r w:rsidRPr="00E07FEE">
          <w:rPr>
            <w:rStyle w:val="Hipersaite"/>
            <w:bCs/>
            <w:sz w:val="22"/>
            <w:szCs w:val="22"/>
          </w:rPr>
          <w:t>Organizer</w:t>
        </w:r>
        <w:proofErr w:type="spellEnd"/>
        <w:r w:rsidRPr="00E07FEE">
          <w:rPr>
            <w:rStyle w:val="Hipersaite"/>
            <w:bCs/>
            <w:sz w:val="22"/>
            <w:szCs w:val="22"/>
          </w:rPr>
          <w:t>/5736</w:t>
        </w:r>
      </w:hyperlink>
      <w:r w:rsidRPr="00E07FEE">
        <w:rPr>
          <w:bCs/>
          <w:color w:val="000000"/>
          <w:sz w:val="22"/>
          <w:szCs w:val="22"/>
          <w:shd w:val="clear" w:color="auto" w:fill="FFFFFF" w:themeFill="background1"/>
        </w:rPr>
        <w:t>.</w:t>
      </w:r>
    </w:p>
    <w:p w14:paraId="631B7E7A" w14:textId="77777777" w:rsidR="00141669" w:rsidRPr="006632E0" w:rsidRDefault="00141669" w:rsidP="00F44D22">
      <w:pPr>
        <w:jc w:val="right"/>
        <w:rPr>
          <w:color w:val="000000"/>
          <w:sz w:val="22"/>
          <w:szCs w:val="22"/>
        </w:rPr>
      </w:pPr>
    </w:p>
    <w:p w14:paraId="30CFF280" w14:textId="77777777" w:rsidR="00141669" w:rsidRPr="006632E0" w:rsidRDefault="00141669" w:rsidP="00F44D22">
      <w:pPr>
        <w:jc w:val="right"/>
        <w:rPr>
          <w:color w:val="000000"/>
          <w:sz w:val="22"/>
          <w:szCs w:val="22"/>
        </w:rPr>
      </w:pPr>
    </w:p>
    <w:p w14:paraId="3496ECB8" w14:textId="1215CCE1" w:rsidR="0084628F" w:rsidRDefault="0084628F">
      <w:pPr>
        <w:rPr>
          <w:color w:val="000000"/>
          <w:sz w:val="22"/>
          <w:szCs w:val="22"/>
        </w:rPr>
      </w:pPr>
    </w:p>
    <w:sectPr w:rsidR="0084628F" w:rsidSect="004826B7">
      <w:footnotePr>
        <w:pos w:val="beneathText"/>
      </w:footnotePr>
      <w:pgSz w:w="11907" w:h="16840"/>
      <w:pgMar w:top="1134" w:right="1134" w:bottom="709"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2F7CE0" w14:textId="77777777" w:rsidR="004826B7" w:rsidRDefault="004826B7">
      <w:r>
        <w:separator/>
      </w:r>
    </w:p>
  </w:endnote>
  <w:endnote w:type="continuationSeparator" w:id="0">
    <w:p w14:paraId="0B62F6BD" w14:textId="77777777" w:rsidR="004826B7" w:rsidRDefault="00482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7" w:usb1="00000000" w:usb2="00000000" w:usb3="00000000" w:csb0="0000008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altName w:val="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85346" w14:textId="77777777" w:rsidR="004826B7" w:rsidRDefault="004826B7">
      <w:r>
        <w:separator/>
      </w:r>
    </w:p>
  </w:footnote>
  <w:footnote w:type="continuationSeparator" w:id="0">
    <w:p w14:paraId="1501A241" w14:textId="77777777" w:rsidR="004826B7" w:rsidRDefault="004826B7">
      <w:r>
        <w:continuationSeparator/>
      </w:r>
    </w:p>
  </w:footnote>
  <w:footnote w:id="1">
    <w:p w14:paraId="149DDA1C" w14:textId="08D9920D" w:rsidR="00BC4D0B" w:rsidRPr="008B50A2" w:rsidRDefault="00BC4D0B" w:rsidP="00E03A91">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p>
    <w:p w14:paraId="06C53027" w14:textId="4C378441" w:rsidR="00BC4D0B" w:rsidRPr="008B50A2" w:rsidRDefault="003146D2" w:rsidP="00E03A91">
      <w:pPr>
        <w:pStyle w:val="Vresteksts"/>
      </w:pPr>
      <w:r w:rsidRPr="003146D2">
        <w:t>https://www.eis.gov.lv/EIS/Publications/PublicationView.aspx?PublicationId=4&amp;systemCode=CORE</w:t>
      </w:r>
      <w:r>
        <w:t>.</w:t>
      </w:r>
    </w:p>
  </w:footnote>
  <w:footnote w:id="2">
    <w:p w14:paraId="63EB8672" w14:textId="69A116DE" w:rsidR="00E425FD" w:rsidRDefault="00E425FD">
      <w:pPr>
        <w:pStyle w:val="Vresteksts"/>
      </w:pPr>
      <w:r>
        <w:rPr>
          <w:rStyle w:val="Vresatsauce"/>
        </w:rPr>
        <w:footnoteRef/>
      </w:r>
      <w:r>
        <w:t xml:space="preserve"> </w:t>
      </w:r>
      <w:r>
        <w:t>S</w:t>
      </w:r>
      <w:r w:rsidRPr="005A1250">
        <w:t xml:space="preserve">askaņā ar Būvniecības likuma </w:t>
      </w:r>
      <w:proofErr w:type="spellStart"/>
      <w:r w:rsidRPr="005A1250">
        <w:t>22.pantu</w:t>
      </w:r>
      <w:proofErr w:type="spellEnd"/>
      <w:r>
        <w:t>.</w:t>
      </w:r>
    </w:p>
  </w:footnote>
  <w:footnote w:id="3">
    <w:p w14:paraId="429E86B0" w14:textId="6CF165C1" w:rsidR="00BC4D0B" w:rsidRDefault="00BC4D0B">
      <w:pPr>
        <w:pStyle w:val="Vresteksts"/>
      </w:pPr>
      <w:r>
        <w:rPr>
          <w:rStyle w:val="Vresatsauce"/>
        </w:rPr>
        <w:footnoteRef/>
      </w:r>
      <w:r>
        <w:t xml:space="preserve"> </w:t>
      </w:r>
      <w:r>
        <w:t xml:space="preserve">Pieejams: </w:t>
      </w:r>
      <w:proofErr w:type="spellStart"/>
      <w:r w:rsidRPr="0085763B">
        <w:t>https</w:t>
      </w:r>
      <w:proofErr w:type="spellEnd"/>
      <w:r w:rsidRPr="0085763B">
        <w:t>://</w:t>
      </w:r>
      <w:proofErr w:type="spellStart"/>
      <w:r w:rsidRPr="0085763B">
        <w:t>www.iub.gov.lv</w:t>
      </w:r>
      <w:proofErr w:type="spellEnd"/>
      <w:r w:rsidRPr="0085763B">
        <w:t>/lv/skaidrojums-mazie-un-</w:t>
      </w:r>
      <w:proofErr w:type="spellStart"/>
      <w:r w:rsidRPr="0085763B">
        <w:t>videjie</w:t>
      </w:r>
      <w:proofErr w:type="spellEnd"/>
      <w:r w:rsidRPr="0085763B">
        <w:t>-</w:t>
      </w:r>
      <w:proofErr w:type="spellStart"/>
      <w:r w:rsidRPr="0085763B">
        <w:t>uznemumi</w:t>
      </w:r>
      <w:proofErr w:type="spellEnd"/>
      <w:r>
        <w:t>.</w:t>
      </w:r>
    </w:p>
  </w:footnote>
  <w:footnote w:id="4">
    <w:p w14:paraId="7E979C59" w14:textId="0E9F35A9" w:rsidR="00BC4D0B" w:rsidRDefault="00BC4D0B">
      <w:pPr>
        <w:pStyle w:val="Vresteksts"/>
      </w:pPr>
      <w:r>
        <w:rPr>
          <w:rStyle w:val="Vresatsauce"/>
        </w:rPr>
        <w:footnoteRef/>
      </w:r>
      <w:r>
        <w:t xml:space="preserve"> </w:t>
      </w:r>
      <w:r>
        <w:t xml:space="preserve">Kopsavilkums pieejams: </w:t>
      </w:r>
      <w:hyperlink r:id="rId1" w:history="1">
        <w:r w:rsidRPr="000D178D">
          <w:rPr>
            <w:rStyle w:val="Hipersaite"/>
          </w:rPr>
          <w:t>https://eur-lex.europa.eu/legal-content/LV/TXT/?uri=LEGISSUM%3An26026</w:t>
        </w:r>
      </w:hyperlink>
      <w:r>
        <w:t xml:space="preserve">. </w:t>
      </w:r>
    </w:p>
  </w:footnote>
  <w:footnote w:id="5">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 xml:space="preserve">Piedāvājumu (t.sk. šo dokumentu) paraksta Pretendenta pārstāvis ar drošu elektronisko parakstu un laika zīmogu vai ar </w:t>
      </w:r>
      <w:proofErr w:type="spellStart"/>
      <w:r w:rsidR="00364649" w:rsidRPr="008026FE">
        <w:rPr>
          <w:i/>
          <w:iCs/>
          <w:sz w:val="18"/>
          <w:szCs w:val="18"/>
        </w:rPr>
        <w:t>EIS</w:t>
      </w:r>
      <w:proofErr w:type="spellEnd"/>
      <w:r w:rsidR="00364649" w:rsidRPr="008026FE">
        <w:rPr>
          <w:i/>
          <w:iCs/>
          <w:sz w:val="18"/>
          <w:szCs w:val="18"/>
        </w:rPr>
        <w:t xml:space="preserve">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6">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082D5C19"/>
    <w:multiLevelType w:val="hybridMultilevel"/>
    <w:tmpl w:val="1E0AD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9"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3EE35EAD"/>
    <w:multiLevelType w:val="hybridMultilevel"/>
    <w:tmpl w:val="46A6A6F8"/>
    <w:lvl w:ilvl="0" w:tplc="04260009">
      <w:start w:val="1"/>
      <w:numFmt w:val="bullet"/>
      <w:lvlText w:val=""/>
      <w:lvlJc w:val="left"/>
      <w:pPr>
        <w:ind w:left="720" w:hanging="360"/>
      </w:pPr>
      <w:rPr>
        <w:rFonts w:ascii="Wingdings" w:hAnsi="Wingdings" w:hint="default"/>
      </w:rPr>
    </w:lvl>
    <w:lvl w:ilvl="1" w:tplc="0426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9">
      <w:start w:val="1"/>
      <w:numFmt w:val="bullet"/>
      <w:lvlText w:val=""/>
      <w:lvlJc w:val="left"/>
      <w:pPr>
        <w:ind w:left="2880" w:hanging="360"/>
      </w:pPr>
      <w:rPr>
        <w:rFonts w:ascii="Wingdings" w:hAnsi="Wingdings"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1"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3"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5"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7"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2"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33"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5D65A13"/>
    <w:multiLevelType w:val="hybridMultilevel"/>
    <w:tmpl w:val="26BEC1DC"/>
    <w:lvl w:ilvl="0" w:tplc="A7DE9652">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8"/>
  </w:num>
  <w:num w:numId="2" w16cid:durableId="952252045">
    <w:abstractNumId w:val="35"/>
  </w:num>
  <w:num w:numId="3" w16cid:durableId="1261060838">
    <w:abstractNumId w:val="17"/>
  </w:num>
  <w:num w:numId="4" w16cid:durableId="336616297">
    <w:abstractNumId w:val="22"/>
  </w:num>
  <w:num w:numId="5" w16cid:durableId="1372655225">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1"/>
  </w:num>
  <w:num w:numId="7" w16cid:durableId="685060043">
    <w:abstractNumId w:val="6"/>
  </w:num>
  <w:num w:numId="8" w16cid:durableId="218788593">
    <w:abstractNumId w:val="0"/>
  </w:num>
  <w:num w:numId="9" w16cid:durableId="1848522136">
    <w:abstractNumId w:val="35"/>
  </w:num>
  <w:num w:numId="10" w16cid:durableId="1740202461">
    <w:abstractNumId w:val="9"/>
  </w:num>
  <w:num w:numId="11" w16cid:durableId="6055828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28"/>
  </w:num>
  <w:num w:numId="14" w16cid:durableId="1739205677">
    <w:abstractNumId w:val="27"/>
  </w:num>
  <w:num w:numId="15" w16cid:durableId="523593854">
    <w:abstractNumId w:val="23"/>
  </w:num>
  <w:num w:numId="16" w16cid:durableId="2038584413">
    <w:abstractNumId w:val="30"/>
  </w:num>
  <w:num w:numId="17" w16cid:durableId="667948101">
    <w:abstractNumId w:val="20"/>
  </w:num>
  <w:num w:numId="18" w16cid:durableId="717775817">
    <w:abstractNumId w:val="4"/>
  </w:num>
  <w:num w:numId="19" w16cid:durableId="1861161477">
    <w:abstractNumId w:val="11"/>
  </w:num>
  <w:num w:numId="20" w16cid:durableId="1336494638">
    <w:abstractNumId w:val="21"/>
  </w:num>
  <w:num w:numId="21" w16cid:durableId="834495788">
    <w:abstractNumId w:val="10"/>
  </w:num>
  <w:num w:numId="22" w16cid:durableId="2099517829">
    <w:abstractNumId w:val="25"/>
  </w:num>
  <w:num w:numId="23" w16cid:durableId="9381022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5"/>
  </w:num>
  <w:num w:numId="25" w16cid:durableId="1028331289">
    <w:abstractNumId w:val="18"/>
  </w:num>
  <w:num w:numId="26" w16cid:durableId="138144198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32"/>
  </w:num>
  <w:num w:numId="28" w16cid:durableId="983582015">
    <w:abstractNumId w:val="29"/>
  </w:num>
  <w:num w:numId="29" w16cid:durableId="1535574979">
    <w:abstractNumId w:val="12"/>
  </w:num>
  <w:num w:numId="30" w16cid:durableId="2064137699">
    <w:abstractNumId w:val="7"/>
  </w:num>
  <w:num w:numId="31" w16cid:durableId="786777576">
    <w:abstractNumId w:val="14"/>
  </w:num>
  <w:num w:numId="32" w16cid:durableId="1866868497">
    <w:abstractNumId w:val="13"/>
  </w:num>
  <w:num w:numId="33" w16cid:durableId="1843004448">
    <w:abstractNumId w:val="33"/>
  </w:num>
  <w:num w:numId="34" w16cid:durableId="847870911">
    <w:abstractNumId w:val="16"/>
  </w:num>
  <w:num w:numId="35" w16cid:durableId="1611157167">
    <w:abstractNumId w:val="19"/>
  </w:num>
  <w:num w:numId="36" w16cid:durableId="1634483107">
    <w:abstractNumId w:val="5"/>
  </w:num>
  <w:num w:numId="37" w16cid:durableId="132063510">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6D61"/>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3BA2"/>
    <w:rsid w:val="000246EF"/>
    <w:rsid w:val="00024C5D"/>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7494"/>
    <w:rsid w:val="00067533"/>
    <w:rsid w:val="000675DE"/>
    <w:rsid w:val="0006770B"/>
    <w:rsid w:val="00067895"/>
    <w:rsid w:val="00067A6A"/>
    <w:rsid w:val="0007030A"/>
    <w:rsid w:val="0007051F"/>
    <w:rsid w:val="00070EF8"/>
    <w:rsid w:val="00070EF9"/>
    <w:rsid w:val="000717DC"/>
    <w:rsid w:val="00071F6D"/>
    <w:rsid w:val="0007225B"/>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D0"/>
    <w:rsid w:val="00077B30"/>
    <w:rsid w:val="000806B2"/>
    <w:rsid w:val="00080F57"/>
    <w:rsid w:val="000810E6"/>
    <w:rsid w:val="00081627"/>
    <w:rsid w:val="00081711"/>
    <w:rsid w:val="00081926"/>
    <w:rsid w:val="00081B39"/>
    <w:rsid w:val="00081CED"/>
    <w:rsid w:val="000821C1"/>
    <w:rsid w:val="00082406"/>
    <w:rsid w:val="0008247B"/>
    <w:rsid w:val="00082A3C"/>
    <w:rsid w:val="00082CFB"/>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38B"/>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7AB"/>
    <w:rsid w:val="000A04A4"/>
    <w:rsid w:val="000A13B8"/>
    <w:rsid w:val="000A1502"/>
    <w:rsid w:val="000A1811"/>
    <w:rsid w:val="000A1AD3"/>
    <w:rsid w:val="000A29AD"/>
    <w:rsid w:val="000A2F53"/>
    <w:rsid w:val="000A318F"/>
    <w:rsid w:val="000A3B1F"/>
    <w:rsid w:val="000A415D"/>
    <w:rsid w:val="000A44EA"/>
    <w:rsid w:val="000A4BA3"/>
    <w:rsid w:val="000A573D"/>
    <w:rsid w:val="000A578C"/>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428"/>
    <w:rsid w:val="000B26CC"/>
    <w:rsid w:val="000B2B4A"/>
    <w:rsid w:val="000B2C3E"/>
    <w:rsid w:val="000B373C"/>
    <w:rsid w:val="000B3F38"/>
    <w:rsid w:val="000B3F4D"/>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A83"/>
    <w:rsid w:val="000C0BA0"/>
    <w:rsid w:val="000C160C"/>
    <w:rsid w:val="000C1A5A"/>
    <w:rsid w:val="000C1E9E"/>
    <w:rsid w:val="000C21F9"/>
    <w:rsid w:val="000C257B"/>
    <w:rsid w:val="000C2B91"/>
    <w:rsid w:val="000C3DB9"/>
    <w:rsid w:val="000C3FBA"/>
    <w:rsid w:val="000C4300"/>
    <w:rsid w:val="000C4999"/>
    <w:rsid w:val="000C4DCB"/>
    <w:rsid w:val="000C515D"/>
    <w:rsid w:val="000C5ACE"/>
    <w:rsid w:val="000C5C11"/>
    <w:rsid w:val="000C5EE9"/>
    <w:rsid w:val="000C633E"/>
    <w:rsid w:val="000C6823"/>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896"/>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365A"/>
    <w:rsid w:val="000E3BC1"/>
    <w:rsid w:val="000E3D15"/>
    <w:rsid w:val="000E3D24"/>
    <w:rsid w:val="000E452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45A"/>
    <w:rsid w:val="00112A0D"/>
    <w:rsid w:val="00113494"/>
    <w:rsid w:val="00114BF4"/>
    <w:rsid w:val="00114EAD"/>
    <w:rsid w:val="00115367"/>
    <w:rsid w:val="001153D9"/>
    <w:rsid w:val="00115467"/>
    <w:rsid w:val="001156E5"/>
    <w:rsid w:val="00115718"/>
    <w:rsid w:val="0011582D"/>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69DA"/>
    <w:rsid w:val="00136D7A"/>
    <w:rsid w:val="00136DF4"/>
    <w:rsid w:val="00136F24"/>
    <w:rsid w:val="00137A42"/>
    <w:rsid w:val="00137BC2"/>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39D"/>
    <w:rsid w:val="00164472"/>
    <w:rsid w:val="0016453F"/>
    <w:rsid w:val="00164767"/>
    <w:rsid w:val="00165494"/>
    <w:rsid w:val="0016566C"/>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6A8A"/>
    <w:rsid w:val="00187216"/>
    <w:rsid w:val="001901FD"/>
    <w:rsid w:val="001905C7"/>
    <w:rsid w:val="00190800"/>
    <w:rsid w:val="001912D3"/>
    <w:rsid w:val="00191682"/>
    <w:rsid w:val="00191790"/>
    <w:rsid w:val="00191B0C"/>
    <w:rsid w:val="001921CC"/>
    <w:rsid w:val="001924F7"/>
    <w:rsid w:val="00192CA1"/>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7262"/>
    <w:rsid w:val="00197348"/>
    <w:rsid w:val="0019753B"/>
    <w:rsid w:val="001976E5"/>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CA9"/>
    <w:rsid w:val="001A54B9"/>
    <w:rsid w:val="001A61DF"/>
    <w:rsid w:val="001A638F"/>
    <w:rsid w:val="001A6533"/>
    <w:rsid w:val="001A6AC1"/>
    <w:rsid w:val="001A77C4"/>
    <w:rsid w:val="001A7A57"/>
    <w:rsid w:val="001A7AD6"/>
    <w:rsid w:val="001A7B1A"/>
    <w:rsid w:val="001A7BAE"/>
    <w:rsid w:val="001B000A"/>
    <w:rsid w:val="001B0E54"/>
    <w:rsid w:val="001B1070"/>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6C08"/>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1A3"/>
    <w:rsid w:val="001D3528"/>
    <w:rsid w:val="001D3FAE"/>
    <w:rsid w:val="001D4044"/>
    <w:rsid w:val="001D4A29"/>
    <w:rsid w:val="001D4D69"/>
    <w:rsid w:val="001D511D"/>
    <w:rsid w:val="001D52E2"/>
    <w:rsid w:val="001D5896"/>
    <w:rsid w:val="001D589D"/>
    <w:rsid w:val="001D5A14"/>
    <w:rsid w:val="001D5AE4"/>
    <w:rsid w:val="001D5E08"/>
    <w:rsid w:val="001D5E7B"/>
    <w:rsid w:val="001D5E96"/>
    <w:rsid w:val="001D6217"/>
    <w:rsid w:val="001D64ED"/>
    <w:rsid w:val="001D667E"/>
    <w:rsid w:val="001D6C46"/>
    <w:rsid w:val="001D79C5"/>
    <w:rsid w:val="001D7AA1"/>
    <w:rsid w:val="001D7D15"/>
    <w:rsid w:val="001D7E9D"/>
    <w:rsid w:val="001D7F6E"/>
    <w:rsid w:val="001E0271"/>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BF1"/>
    <w:rsid w:val="001E754C"/>
    <w:rsid w:val="001E75C4"/>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04E"/>
    <w:rsid w:val="001F349A"/>
    <w:rsid w:val="001F369B"/>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3011F"/>
    <w:rsid w:val="00230180"/>
    <w:rsid w:val="00230360"/>
    <w:rsid w:val="0023094B"/>
    <w:rsid w:val="00230C00"/>
    <w:rsid w:val="00230C69"/>
    <w:rsid w:val="00230FDA"/>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565"/>
    <w:rsid w:val="00245741"/>
    <w:rsid w:val="00245D57"/>
    <w:rsid w:val="00246306"/>
    <w:rsid w:val="0024688D"/>
    <w:rsid w:val="00247A0B"/>
    <w:rsid w:val="002500EA"/>
    <w:rsid w:val="0025012E"/>
    <w:rsid w:val="0025050B"/>
    <w:rsid w:val="0025078D"/>
    <w:rsid w:val="002507DC"/>
    <w:rsid w:val="00250A7C"/>
    <w:rsid w:val="002511FD"/>
    <w:rsid w:val="002518F4"/>
    <w:rsid w:val="0025234E"/>
    <w:rsid w:val="00252B84"/>
    <w:rsid w:val="00252BA2"/>
    <w:rsid w:val="0025319E"/>
    <w:rsid w:val="00253497"/>
    <w:rsid w:val="0025377E"/>
    <w:rsid w:val="00253EBE"/>
    <w:rsid w:val="002540CF"/>
    <w:rsid w:val="00255619"/>
    <w:rsid w:val="0025569E"/>
    <w:rsid w:val="00255C55"/>
    <w:rsid w:val="00255FDD"/>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1FBE"/>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C0E"/>
    <w:rsid w:val="00270E3B"/>
    <w:rsid w:val="00272976"/>
    <w:rsid w:val="00272C48"/>
    <w:rsid w:val="00272F9E"/>
    <w:rsid w:val="002736BF"/>
    <w:rsid w:val="00273762"/>
    <w:rsid w:val="00273D26"/>
    <w:rsid w:val="002740F8"/>
    <w:rsid w:val="00275100"/>
    <w:rsid w:val="00275911"/>
    <w:rsid w:val="002763AA"/>
    <w:rsid w:val="00276EE5"/>
    <w:rsid w:val="00277265"/>
    <w:rsid w:val="00277690"/>
    <w:rsid w:val="00277D2D"/>
    <w:rsid w:val="00280C98"/>
    <w:rsid w:val="00280D7F"/>
    <w:rsid w:val="002810A2"/>
    <w:rsid w:val="00281815"/>
    <w:rsid w:val="00281E2C"/>
    <w:rsid w:val="00282938"/>
    <w:rsid w:val="00282B6F"/>
    <w:rsid w:val="00282CFE"/>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800"/>
    <w:rsid w:val="00293912"/>
    <w:rsid w:val="0029391C"/>
    <w:rsid w:val="00293ACB"/>
    <w:rsid w:val="00293C53"/>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ABB"/>
    <w:rsid w:val="00297CA5"/>
    <w:rsid w:val="002A065D"/>
    <w:rsid w:val="002A0A18"/>
    <w:rsid w:val="002A0B7E"/>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1CA"/>
    <w:rsid w:val="002B7B0E"/>
    <w:rsid w:val="002B7E6D"/>
    <w:rsid w:val="002B7F15"/>
    <w:rsid w:val="002C0026"/>
    <w:rsid w:val="002C0274"/>
    <w:rsid w:val="002C1B9E"/>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C88"/>
    <w:rsid w:val="002D60CF"/>
    <w:rsid w:val="002D633D"/>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C93"/>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03"/>
    <w:rsid w:val="003064D9"/>
    <w:rsid w:val="00306A60"/>
    <w:rsid w:val="00306BC0"/>
    <w:rsid w:val="00306D74"/>
    <w:rsid w:val="00307463"/>
    <w:rsid w:val="00307718"/>
    <w:rsid w:val="00307820"/>
    <w:rsid w:val="003102B8"/>
    <w:rsid w:val="003106EA"/>
    <w:rsid w:val="003107F8"/>
    <w:rsid w:val="00310875"/>
    <w:rsid w:val="00310A81"/>
    <w:rsid w:val="00312438"/>
    <w:rsid w:val="003124F2"/>
    <w:rsid w:val="0031314F"/>
    <w:rsid w:val="003146D2"/>
    <w:rsid w:val="00314A6A"/>
    <w:rsid w:val="00315049"/>
    <w:rsid w:val="00315368"/>
    <w:rsid w:val="00315B4A"/>
    <w:rsid w:val="00315E46"/>
    <w:rsid w:val="003163E1"/>
    <w:rsid w:val="00316851"/>
    <w:rsid w:val="00316C24"/>
    <w:rsid w:val="003178CE"/>
    <w:rsid w:val="00317B77"/>
    <w:rsid w:val="00320114"/>
    <w:rsid w:val="003210B0"/>
    <w:rsid w:val="00321133"/>
    <w:rsid w:val="0032119D"/>
    <w:rsid w:val="00321658"/>
    <w:rsid w:val="0032174D"/>
    <w:rsid w:val="00322322"/>
    <w:rsid w:val="0032250B"/>
    <w:rsid w:val="0032278E"/>
    <w:rsid w:val="00322A8C"/>
    <w:rsid w:val="00322ABE"/>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460"/>
    <w:rsid w:val="00330635"/>
    <w:rsid w:val="00330686"/>
    <w:rsid w:val="0033211A"/>
    <w:rsid w:val="003325BC"/>
    <w:rsid w:val="00332767"/>
    <w:rsid w:val="0033285D"/>
    <w:rsid w:val="0033286F"/>
    <w:rsid w:val="003329F2"/>
    <w:rsid w:val="003336F0"/>
    <w:rsid w:val="003337CE"/>
    <w:rsid w:val="003339C2"/>
    <w:rsid w:val="00333B17"/>
    <w:rsid w:val="0033422B"/>
    <w:rsid w:val="00334462"/>
    <w:rsid w:val="0033479B"/>
    <w:rsid w:val="003348E5"/>
    <w:rsid w:val="00334ACB"/>
    <w:rsid w:val="00334C3B"/>
    <w:rsid w:val="00335651"/>
    <w:rsid w:val="00335D7A"/>
    <w:rsid w:val="00335E76"/>
    <w:rsid w:val="00336031"/>
    <w:rsid w:val="003365D1"/>
    <w:rsid w:val="00336930"/>
    <w:rsid w:val="00336CC5"/>
    <w:rsid w:val="003375A3"/>
    <w:rsid w:val="00337739"/>
    <w:rsid w:val="003378F8"/>
    <w:rsid w:val="0034098D"/>
    <w:rsid w:val="00340C86"/>
    <w:rsid w:val="00340EF8"/>
    <w:rsid w:val="003415B4"/>
    <w:rsid w:val="00341C4C"/>
    <w:rsid w:val="00342913"/>
    <w:rsid w:val="00342C40"/>
    <w:rsid w:val="00342C98"/>
    <w:rsid w:val="00343005"/>
    <w:rsid w:val="00343D24"/>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625"/>
    <w:rsid w:val="003629C0"/>
    <w:rsid w:val="00362BAB"/>
    <w:rsid w:val="00362D01"/>
    <w:rsid w:val="0036334A"/>
    <w:rsid w:val="00363A6D"/>
    <w:rsid w:val="00363AF3"/>
    <w:rsid w:val="00363BC1"/>
    <w:rsid w:val="00363D5A"/>
    <w:rsid w:val="00364084"/>
    <w:rsid w:val="0036427A"/>
    <w:rsid w:val="00364418"/>
    <w:rsid w:val="003644B2"/>
    <w:rsid w:val="00364559"/>
    <w:rsid w:val="00364649"/>
    <w:rsid w:val="00364CF9"/>
    <w:rsid w:val="00364DEC"/>
    <w:rsid w:val="00364F3A"/>
    <w:rsid w:val="00365640"/>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D89"/>
    <w:rsid w:val="0039631F"/>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D22"/>
    <w:rsid w:val="003B14F1"/>
    <w:rsid w:val="003B18F1"/>
    <w:rsid w:val="003B2118"/>
    <w:rsid w:val="003B2761"/>
    <w:rsid w:val="003B2E34"/>
    <w:rsid w:val="003B3C0B"/>
    <w:rsid w:val="003B3F2F"/>
    <w:rsid w:val="003B454E"/>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775"/>
    <w:rsid w:val="003E25C5"/>
    <w:rsid w:val="003E2B43"/>
    <w:rsid w:val="003E2E49"/>
    <w:rsid w:val="003E3293"/>
    <w:rsid w:val="003E3385"/>
    <w:rsid w:val="003E35CE"/>
    <w:rsid w:val="003E4095"/>
    <w:rsid w:val="003E5157"/>
    <w:rsid w:val="003E558B"/>
    <w:rsid w:val="003E5C23"/>
    <w:rsid w:val="003E633A"/>
    <w:rsid w:val="003E6347"/>
    <w:rsid w:val="003E647E"/>
    <w:rsid w:val="003E6A04"/>
    <w:rsid w:val="003E740D"/>
    <w:rsid w:val="003E7B2D"/>
    <w:rsid w:val="003F0554"/>
    <w:rsid w:val="003F0E8C"/>
    <w:rsid w:val="003F15EC"/>
    <w:rsid w:val="003F1AC7"/>
    <w:rsid w:val="003F207D"/>
    <w:rsid w:val="003F234F"/>
    <w:rsid w:val="003F238C"/>
    <w:rsid w:val="003F2723"/>
    <w:rsid w:val="003F2A88"/>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AF"/>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C55"/>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9A"/>
    <w:rsid w:val="004327B9"/>
    <w:rsid w:val="00433842"/>
    <w:rsid w:val="00433BEB"/>
    <w:rsid w:val="004347AA"/>
    <w:rsid w:val="00434D34"/>
    <w:rsid w:val="00434F05"/>
    <w:rsid w:val="00434F1A"/>
    <w:rsid w:val="00435A9F"/>
    <w:rsid w:val="00436B85"/>
    <w:rsid w:val="004370E1"/>
    <w:rsid w:val="004375C8"/>
    <w:rsid w:val="004378B2"/>
    <w:rsid w:val="004379B8"/>
    <w:rsid w:val="004400E2"/>
    <w:rsid w:val="00440555"/>
    <w:rsid w:val="004406E2"/>
    <w:rsid w:val="00440A97"/>
    <w:rsid w:val="00440B48"/>
    <w:rsid w:val="00440D49"/>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6F7"/>
    <w:rsid w:val="00463875"/>
    <w:rsid w:val="00463E40"/>
    <w:rsid w:val="004642A0"/>
    <w:rsid w:val="0046443B"/>
    <w:rsid w:val="0046452A"/>
    <w:rsid w:val="0046474E"/>
    <w:rsid w:val="004647E1"/>
    <w:rsid w:val="0046481E"/>
    <w:rsid w:val="00464AD6"/>
    <w:rsid w:val="00465E25"/>
    <w:rsid w:val="0046622E"/>
    <w:rsid w:val="0046629A"/>
    <w:rsid w:val="00466365"/>
    <w:rsid w:val="0046663B"/>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30E5"/>
    <w:rsid w:val="00473BAC"/>
    <w:rsid w:val="00473C3C"/>
    <w:rsid w:val="00473C4A"/>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6B7"/>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AC1"/>
    <w:rsid w:val="00495FD7"/>
    <w:rsid w:val="00496371"/>
    <w:rsid w:val="00496582"/>
    <w:rsid w:val="00496751"/>
    <w:rsid w:val="00496AB4"/>
    <w:rsid w:val="0049721D"/>
    <w:rsid w:val="00497654"/>
    <w:rsid w:val="00497792"/>
    <w:rsid w:val="00497BBC"/>
    <w:rsid w:val="004A0343"/>
    <w:rsid w:val="004A03F4"/>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94D"/>
    <w:rsid w:val="004D327F"/>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175"/>
    <w:rsid w:val="005057F2"/>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EE8"/>
    <w:rsid w:val="0051589E"/>
    <w:rsid w:val="005159DA"/>
    <w:rsid w:val="00515D24"/>
    <w:rsid w:val="00515F04"/>
    <w:rsid w:val="00515F07"/>
    <w:rsid w:val="005160A5"/>
    <w:rsid w:val="005164E8"/>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81"/>
    <w:rsid w:val="00524B59"/>
    <w:rsid w:val="005255C0"/>
    <w:rsid w:val="005256A7"/>
    <w:rsid w:val="0052657B"/>
    <w:rsid w:val="005267E1"/>
    <w:rsid w:val="005268AD"/>
    <w:rsid w:val="00526CF9"/>
    <w:rsid w:val="00526D06"/>
    <w:rsid w:val="00526DD2"/>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49B0"/>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651"/>
    <w:rsid w:val="00544805"/>
    <w:rsid w:val="00544CA2"/>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405B"/>
    <w:rsid w:val="005844C2"/>
    <w:rsid w:val="00584890"/>
    <w:rsid w:val="00584C3E"/>
    <w:rsid w:val="00585768"/>
    <w:rsid w:val="00585829"/>
    <w:rsid w:val="0058589B"/>
    <w:rsid w:val="00585945"/>
    <w:rsid w:val="00585A25"/>
    <w:rsid w:val="005862B1"/>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84B"/>
    <w:rsid w:val="00591EBC"/>
    <w:rsid w:val="00592425"/>
    <w:rsid w:val="00592569"/>
    <w:rsid w:val="00592683"/>
    <w:rsid w:val="00592B6A"/>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557"/>
    <w:rsid w:val="005A09F0"/>
    <w:rsid w:val="005A1057"/>
    <w:rsid w:val="005A1173"/>
    <w:rsid w:val="005A118C"/>
    <w:rsid w:val="005A141E"/>
    <w:rsid w:val="005A1703"/>
    <w:rsid w:val="005A1B3F"/>
    <w:rsid w:val="005A1B41"/>
    <w:rsid w:val="005A20CA"/>
    <w:rsid w:val="005A2844"/>
    <w:rsid w:val="005A29A9"/>
    <w:rsid w:val="005A339F"/>
    <w:rsid w:val="005A355E"/>
    <w:rsid w:val="005A3685"/>
    <w:rsid w:val="005A3882"/>
    <w:rsid w:val="005A3EA2"/>
    <w:rsid w:val="005A414A"/>
    <w:rsid w:val="005A4252"/>
    <w:rsid w:val="005A52CC"/>
    <w:rsid w:val="005A5788"/>
    <w:rsid w:val="005A5954"/>
    <w:rsid w:val="005A627B"/>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4CE6"/>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625B"/>
    <w:rsid w:val="005D662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CA2"/>
    <w:rsid w:val="005F2E39"/>
    <w:rsid w:val="005F3117"/>
    <w:rsid w:val="005F3391"/>
    <w:rsid w:val="005F377F"/>
    <w:rsid w:val="005F3D47"/>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1D1"/>
    <w:rsid w:val="00614271"/>
    <w:rsid w:val="00614782"/>
    <w:rsid w:val="00615067"/>
    <w:rsid w:val="006152C5"/>
    <w:rsid w:val="00615583"/>
    <w:rsid w:val="00615AF8"/>
    <w:rsid w:val="00615B10"/>
    <w:rsid w:val="00615F22"/>
    <w:rsid w:val="00616388"/>
    <w:rsid w:val="006169CD"/>
    <w:rsid w:val="00616B44"/>
    <w:rsid w:val="00616C97"/>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313E"/>
    <w:rsid w:val="006237A4"/>
    <w:rsid w:val="00624192"/>
    <w:rsid w:val="006246D1"/>
    <w:rsid w:val="00625392"/>
    <w:rsid w:val="00625DCB"/>
    <w:rsid w:val="006270EF"/>
    <w:rsid w:val="006275C3"/>
    <w:rsid w:val="00627661"/>
    <w:rsid w:val="006278C7"/>
    <w:rsid w:val="00627EA1"/>
    <w:rsid w:val="00627FCF"/>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5B0"/>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924"/>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07"/>
    <w:rsid w:val="006741D1"/>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6A0"/>
    <w:rsid w:val="00693765"/>
    <w:rsid w:val="00693C0C"/>
    <w:rsid w:val="00694125"/>
    <w:rsid w:val="00694B94"/>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648"/>
    <w:rsid w:val="006B0F5B"/>
    <w:rsid w:val="006B1D24"/>
    <w:rsid w:val="006B28EC"/>
    <w:rsid w:val="006B2A6D"/>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8B0"/>
    <w:rsid w:val="006B7FC2"/>
    <w:rsid w:val="006C00F1"/>
    <w:rsid w:val="006C03FC"/>
    <w:rsid w:val="006C071A"/>
    <w:rsid w:val="006C0EFE"/>
    <w:rsid w:val="006C105A"/>
    <w:rsid w:val="006C145A"/>
    <w:rsid w:val="006C19EB"/>
    <w:rsid w:val="006C1A6D"/>
    <w:rsid w:val="006C1C33"/>
    <w:rsid w:val="006C2102"/>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E2D"/>
    <w:rsid w:val="006D1F7A"/>
    <w:rsid w:val="006D1FF0"/>
    <w:rsid w:val="006D2142"/>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4787"/>
    <w:rsid w:val="006F558A"/>
    <w:rsid w:val="006F55A8"/>
    <w:rsid w:val="006F57BF"/>
    <w:rsid w:val="006F583A"/>
    <w:rsid w:val="006F5D4E"/>
    <w:rsid w:val="006F5E05"/>
    <w:rsid w:val="006F60C2"/>
    <w:rsid w:val="006F66B2"/>
    <w:rsid w:val="006F672A"/>
    <w:rsid w:val="006F6B25"/>
    <w:rsid w:val="006F710D"/>
    <w:rsid w:val="006F7E43"/>
    <w:rsid w:val="006F7F7C"/>
    <w:rsid w:val="006F7FB7"/>
    <w:rsid w:val="00700928"/>
    <w:rsid w:val="00700BCC"/>
    <w:rsid w:val="00700C22"/>
    <w:rsid w:val="00700DDE"/>
    <w:rsid w:val="007014DF"/>
    <w:rsid w:val="0070200C"/>
    <w:rsid w:val="00702459"/>
    <w:rsid w:val="00702A77"/>
    <w:rsid w:val="0070304F"/>
    <w:rsid w:val="00703897"/>
    <w:rsid w:val="00703D36"/>
    <w:rsid w:val="00703DAA"/>
    <w:rsid w:val="00703FED"/>
    <w:rsid w:val="0070430B"/>
    <w:rsid w:val="007045CF"/>
    <w:rsid w:val="00704D7E"/>
    <w:rsid w:val="00705127"/>
    <w:rsid w:val="00705B8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70"/>
    <w:rsid w:val="00716AE0"/>
    <w:rsid w:val="00716F10"/>
    <w:rsid w:val="007170C4"/>
    <w:rsid w:val="0071767D"/>
    <w:rsid w:val="00717C5A"/>
    <w:rsid w:val="00717E62"/>
    <w:rsid w:val="00720F62"/>
    <w:rsid w:val="007218E6"/>
    <w:rsid w:val="00721BE8"/>
    <w:rsid w:val="00721ECB"/>
    <w:rsid w:val="00722544"/>
    <w:rsid w:val="00722E01"/>
    <w:rsid w:val="00722FF7"/>
    <w:rsid w:val="00723712"/>
    <w:rsid w:val="00723970"/>
    <w:rsid w:val="00723AE9"/>
    <w:rsid w:val="00723B86"/>
    <w:rsid w:val="007240C8"/>
    <w:rsid w:val="007241CC"/>
    <w:rsid w:val="007241D3"/>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924"/>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F15"/>
    <w:rsid w:val="00740848"/>
    <w:rsid w:val="00740B49"/>
    <w:rsid w:val="00740B92"/>
    <w:rsid w:val="0074174C"/>
    <w:rsid w:val="0074176A"/>
    <w:rsid w:val="007418BB"/>
    <w:rsid w:val="00741920"/>
    <w:rsid w:val="00741D48"/>
    <w:rsid w:val="00741F65"/>
    <w:rsid w:val="00742278"/>
    <w:rsid w:val="00742519"/>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7FC"/>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E3"/>
    <w:rsid w:val="00772D4B"/>
    <w:rsid w:val="00773A41"/>
    <w:rsid w:val="00773CDC"/>
    <w:rsid w:val="00773E52"/>
    <w:rsid w:val="00774497"/>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B4F"/>
    <w:rsid w:val="00786C1F"/>
    <w:rsid w:val="00786CF6"/>
    <w:rsid w:val="007873AD"/>
    <w:rsid w:val="007873D3"/>
    <w:rsid w:val="007874D2"/>
    <w:rsid w:val="00787A60"/>
    <w:rsid w:val="007901ED"/>
    <w:rsid w:val="007907C0"/>
    <w:rsid w:val="007912DF"/>
    <w:rsid w:val="007915B1"/>
    <w:rsid w:val="00792423"/>
    <w:rsid w:val="00792A6D"/>
    <w:rsid w:val="00792BA6"/>
    <w:rsid w:val="00792DE9"/>
    <w:rsid w:val="0079335C"/>
    <w:rsid w:val="0079344B"/>
    <w:rsid w:val="007938EE"/>
    <w:rsid w:val="00793B1E"/>
    <w:rsid w:val="00794205"/>
    <w:rsid w:val="00794680"/>
    <w:rsid w:val="007949F1"/>
    <w:rsid w:val="00794EEC"/>
    <w:rsid w:val="0079506D"/>
    <w:rsid w:val="00795D96"/>
    <w:rsid w:val="00796466"/>
    <w:rsid w:val="00796871"/>
    <w:rsid w:val="007968A5"/>
    <w:rsid w:val="00796AB3"/>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795"/>
    <w:rsid w:val="007C4B41"/>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5D7"/>
    <w:rsid w:val="007D2864"/>
    <w:rsid w:val="007D2CD0"/>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603A"/>
    <w:rsid w:val="007F62B9"/>
    <w:rsid w:val="007F62CC"/>
    <w:rsid w:val="007F6C8D"/>
    <w:rsid w:val="007F6CBB"/>
    <w:rsid w:val="00800048"/>
    <w:rsid w:val="00800706"/>
    <w:rsid w:val="00800DC7"/>
    <w:rsid w:val="00801491"/>
    <w:rsid w:val="00801584"/>
    <w:rsid w:val="008015B1"/>
    <w:rsid w:val="008017F7"/>
    <w:rsid w:val="0080183D"/>
    <w:rsid w:val="00801A51"/>
    <w:rsid w:val="00801E12"/>
    <w:rsid w:val="0080206B"/>
    <w:rsid w:val="0080231C"/>
    <w:rsid w:val="008027D6"/>
    <w:rsid w:val="008030EB"/>
    <w:rsid w:val="00803284"/>
    <w:rsid w:val="008032BC"/>
    <w:rsid w:val="008036BC"/>
    <w:rsid w:val="00803ABB"/>
    <w:rsid w:val="00803B42"/>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64DE"/>
    <w:rsid w:val="00836C32"/>
    <w:rsid w:val="00837CCB"/>
    <w:rsid w:val="00837E2F"/>
    <w:rsid w:val="00840E5F"/>
    <w:rsid w:val="00841223"/>
    <w:rsid w:val="008415C8"/>
    <w:rsid w:val="00841A82"/>
    <w:rsid w:val="00841D6B"/>
    <w:rsid w:val="0084241A"/>
    <w:rsid w:val="008427B8"/>
    <w:rsid w:val="00842E03"/>
    <w:rsid w:val="008434C1"/>
    <w:rsid w:val="0084375D"/>
    <w:rsid w:val="00843B1D"/>
    <w:rsid w:val="00843DF2"/>
    <w:rsid w:val="00844049"/>
    <w:rsid w:val="008446FB"/>
    <w:rsid w:val="0084491F"/>
    <w:rsid w:val="00844DD7"/>
    <w:rsid w:val="00845376"/>
    <w:rsid w:val="00845A88"/>
    <w:rsid w:val="00846154"/>
    <w:rsid w:val="0084628F"/>
    <w:rsid w:val="0084668A"/>
    <w:rsid w:val="00847325"/>
    <w:rsid w:val="008475B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8C7"/>
    <w:rsid w:val="00863935"/>
    <w:rsid w:val="00863BBB"/>
    <w:rsid w:val="00863BD6"/>
    <w:rsid w:val="008640D6"/>
    <w:rsid w:val="00864166"/>
    <w:rsid w:val="00865205"/>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A4A"/>
    <w:rsid w:val="00880F26"/>
    <w:rsid w:val="00881162"/>
    <w:rsid w:val="00881968"/>
    <w:rsid w:val="00881F6E"/>
    <w:rsid w:val="0088247A"/>
    <w:rsid w:val="0088263E"/>
    <w:rsid w:val="00882F38"/>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3238"/>
    <w:rsid w:val="00893320"/>
    <w:rsid w:val="00893D81"/>
    <w:rsid w:val="00894090"/>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F3"/>
    <w:rsid w:val="008A1D26"/>
    <w:rsid w:val="008A207C"/>
    <w:rsid w:val="008A2A5A"/>
    <w:rsid w:val="008A2F03"/>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BFF"/>
    <w:rsid w:val="008B1CAB"/>
    <w:rsid w:val="008B1E3E"/>
    <w:rsid w:val="008B1F56"/>
    <w:rsid w:val="008B2079"/>
    <w:rsid w:val="008B24F7"/>
    <w:rsid w:val="008B2550"/>
    <w:rsid w:val="008B2F01"/>
    <w:rsid w:val="008B3300"/>
    <w:rsid w:val="008B39A3"/>
    <w:rsid w:val="008B3CDA"/>
    <w:rsid w:val="008B41BE"/>
    <w:rsid w:val="008B4246"/>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8EA"/>
    <w:rsid w:val="008D492A"/>
    <w:rsid w:val="008D4A5A"/>
    <w:rsid w:val="008D4D48"/>
    <w:rsid w:val="008D5849"/>
    <w:rsid w:val="008D58B5"/>
    <w:rsid w:val="008D58D5"/>
    <w:rsid w:val="008D5F4E"/>
    <w:rsid w:val="008D607A"/>
    <w:rsid w:val="008D6572"/>
    <w:rsid w:val="008D69B8"/>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ECA"/>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459"/>
    <w:rsid w:val="0090666B"/>
    <w:rsid w:val="00906CA1"/>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729F"/>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812"/>
    <w:rsid w:val="00934B6E"/>
    <w:rsid w:val="00934FF0"/>
    <w:rsid w:val="00935230"/>
    <w:rsid w:val="00935BFF"/>
    <w:rsid w:val="00935FE7"/>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6036"/>
    <w:rsid w:val="0094628A"/>
    <w:rsid w:val="00946335"/>
    <w:rsid w:val="009464E7"/>
    <w:rsid w:val="00946D63"/>
    <w:rsid w:val="00946DA6"/>
    <w:rsid w:val="00946E6B"/>
    <w:rsid w:val="0094791D"/>
    <w:rsid w:val="00947B35"/>
    <w:rsid w:val="00950289"/>
    <w:rsid w:val="0095055C"/>
    <w:rsid w:val="00950874"/>
    <w:rsid w:val="0095132D"/>
    <w:rsid w:val="00951623"/>
    <w:rsid w:val="009516A1"/>
    <w:rsid w:val="00951883"/>
    <w:rsid w:val="00951CC5"/>
    <w:rsid w:val="0095226C"/>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2579"/>
    <w:rsid w:val="00962783"/>
    <w:rsid w:val="00962A38"/>
    <w:rsid w:val="00963682"/>
    <w:rsid w:val="00963E0A"/>
    <w:rsid w:val="00964628"/>
    <w:rsid w:val="0096475F"/>
    <w:rsid w:val="009652A8"/>
    <w:rsid w:val="00965349"/>
    <w:rsid w:val="00965BCD"/>
    <w:rsid w:val="00965CE4"/>
    <w:rsid w:val="009662B8"/>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A1B"/>
    <w:rsid w:val="00987ECD"/>
    <w:rsid w:val="00990120"/>
    <w:rsid w:val="0099097F"/>
    <w:rsid w:val="00990A24"/>
    <w:rsid w:val="0099125B"/>
    <w:rsid w:val="00991615"/>
    <w:rsid w:val="00991B31"/>
    <w:rsid w:val="00991D40"/>
    <w:rsid w:val="00991F48"/>
    <w:rsid w:val="00992003"/>
    <w:rsid w:val="00992D74"/>
    <w:rsid w:val="00992DB8"/>
    <w:rsid w:val="009932ED"/>
    <w:rsid w:val="00993A00"/>
    <w:rsid w:val="00993B15"/>
    <w:rsid w:val="00993B87"/>
    <w:rsid w:val="00993C2B"/>
    <w:rsid w:val="00993C4C"/>
    <w:rsid w:val="0099423E"/>
    <w:rsid w:val="00994EF0"/>
    <w:rsid w:val="009951B7"/>
    <w:rsid w:val="00995CBF"/>
    <w:rsid w:val="00995E1B"/>
    <w:rsid w:val="0099632F"/>
    <w:rsid w:val="0099698F"/>
    <w:rsid w:val="00996C99"/>
    <w:rsid w:val="00997201"/>
    <w:rsid w:val="00997AE9"/>
    <w:rsid w:val="00997B17"/>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3D7A"/>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36E"/>
    <w:rsid w:val="009D16D0"/>
    <w:rsid w:val="009D1C55"/>
    <w:rsid w:val="009D2292"/>
    <w:rsid w:val="009D262F"/>
    <w:rsid w:val="009D2935"/>
    <w:rsid w:val="009D2ABE"/>
    <w:rsid w:val="009D2FCA"/>
    <w:rsid w:val="009D3473"/>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D7E1C"/>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9D1"/>
    <w:rsid w:val="009F0FA1"/>
    <w:rsid w:val="009F10EA"/>
    <w:rsid w:val="009F158D"/>
    <w:rsid w:val="009F2561"/>
    <w:rsid w:val="009F2621"/>
    <w:rsid w:val="009F275F"/>
    <w:rsid w:val="009F2F23"/>
    <w:rsid w:val="009F3352"/>
    <w:rsid w:val="009F387E"/>
    <w:rsid w:val="009F3C03"/>
    <w:rsid w:val="009F4107"/>
    <w:rsid w:val="009F4EAF"/>
    <w:rsid w:val="009F5334"/>
    <w:rsid w:val="009F53DE"/>
    <w:rsid w:val="009F5573"/>
    <w:rsid w:val="009F597F"/>
    <w:rsid w:val="009F5D3F"/>
    <w:rsid w:val="009F649C"/>
    <w:rsid w:val="009F668E"/>
    <w:rsid w:val="009F6A2F"/>
    <w:rsid w:val="009F6B49"/>
    <w:rsid w:val="009F6F6C"/>
    <w:rsid w:val="009F70F4"/>
    <w:rsid w:val="009F72E4"/>
    <w:rsid w:val="009F743A"/>
    <w:rsid w:val="009F77D5"/>
    <w:rsid w:val="009F7A80"/>
    <w:rsid w:val="009F7E0D"/>
    <w:rsid w:val="00A00170"/>
    <w:rsid w:val="00A00240"/>
    <w:rsid w:val="00A0039D"/>
    <w:rsid w:val="00A00879"/>
    <w:rsid w:val="00A009BB"/>
    <w:rsid w:val="00A00DEF"/>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81"/>
    <w:rsid w:val="00A15F38"/>
    <w:rsid w:val="00A1655D"/>
    <w:rsid w:val="00A16B01"/>
    <w:rsid w:val="00A16D63"/>
    <w:rsid w:val="00A16EF3"/>
    <w:rsid w:val="00A1729E"/>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36D"/>
    <w:rsid w:val="00A26788"/>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88A"/>
    <w:rsid w:val="00A36DA2"/>
    <w:rsid w:val="00A36FDE"/>
    <w:rsid w:val="00A37197"/>
    <w:rsid w:val="00A3725A"/>
    <w:rsid w:val="00A37A0D"/>
    <w:rsid w:val="00A37D7B"/>
    <w:rsid w:val="00A401DC"/>
    <w:rsid w:val="00A401E4"/>
    <w:rsid w:val="00A40634"/>
    <w:rsid w:val="00A40B43"/>
    <w:rsid w:val="00A41204"/>
    <w:rsid w:val="00A41872"/>
    <w:rsid w:val="00A41C47"/>
    <w:rsid w:val="00A41E82"/>
    <w:rsid w:val="00A41FA8"/>
    <w:rsid w:val="00A42927"/>
    <w:rsid w:val="00A42B67"/>
    <w:rsid w:val="00A42BB0"/>
    <w:rsid w:val="00A430E8"/>
    <w:rsid w:val="00A43500"/>
    <w:rsid w:val="00A43825"/>
    <w:rsid w:val="00A439C3"/>
    <w:rsid w:val="00A43D35"/>
    <w:rsid w:val="00A43EAA"/>
    <w:rsid w:val="00A440DB"/>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D81"/>
    <w:rsid w:val="00A51E0F"/>
    <w:rsid w:val="00A51F54"/>
    <w:rsid w:val="00A528CB"/>
    <w:rsid w:val="00A52A43"/>
    <w:rsid w:val="00A52B9A"/>
    <w:rsid w:val="00A5357C"/>
    <w:rsid w:val="00A53E88"/>
    <w:rsid w:val="00A53E8C"/>
    <w:rsid w:val="00A53FEB"/>
    <w:rsid w:val="00A541B3"/>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597F"/>
    <w:rsid w:val="00A86904"/>
    <w:rsid w:val="00A86B30"/>
    <w:rsid w:val="00A86CC8"/>
    <w:rsid w:val="00A87008"/>
    <w:rsid w:val="00A871A7"/>
    <w:rsid w:val="00A87324"/>
    <w:rsid w:val="00A878F0"/>
    <w:rsid w:val="00A87977"/>
    <w:rsid w:val="00A87B9B"/>
    <w:rsid w:val="00A908F1"/>
    <w:rsid w:val="00A90B85"/>
    <w:rsid w:val="00A9103E"/>
    <w:rsid w:val="00A91617"/>
    <w:rsid w:val="00A916E9"/>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85"/>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FD9"/>
    <w:rsid w:val="00AE27C2"/>
    <w:rsid w:val="00AE2C52"/>
    <w:rsid w:val="00AE2CE9"/>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665D"/>
    <w:rsid w:val="00AF6E7E"/>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E88"/>
    <w:rsid w:val="00B12F40"/>
    <w:rsid w:val="00B1302F"/>
    <w:rsid w:val="00B13114"/>
    <w:rsid w:val="00B13482"/>
    <w:rsid w:val="00B1353E"/>
    <w:rsid w:val="00B13A8D"/>
    <w:rsid w:val="00B13FF6"/>
    <w:rsid w:val="00B14157"/>
    <w:rsid w:val="00B144CF"/>
    <w:rsid w:val="00B150EA"/>
    <w:rsid w:val="00B15426"/>
    <w:rsid w:val="00B15EFB"/>
    <w:rsid w:val="00B17582"/>
    <w:rsid w:val="00B17BDB"/>
    <w:rsid w:val="00B202D3"/>
    <w:rsid w:val="00B211C7"/>
    <w:rsid w:val="00B21276"/>
    <w:rsid w:val="00B214ED"/>
    <w:rsid w:val="00B2174C"/>
    <w:rsid w:val="00B2180A"/>
    <w:rsid w:val="00B2232C"/>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AB"/>
    <w:rsid w:val="00B268F4"/>
    <w:rsid w:val="00B26D75"/>
    <w:rsid w:val="00B27CB6"/>
    <w:rsid w:val="00B30B1D"/>
    <w:rsid w:val="00B316EB"/>
    <w:rsid w:val="00B318C2"/>
    <w:rsid w:val="00B3229B"/>
    <w:rsid w:val="00B325F2"/>
    <w:rsid w:val="00B32719"/>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61042"/>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5965"/>
    <w:rsid w:val="00B762B6"/>
    <w:rsid w:val="00B764BD"/>
    <w:rsid w:val="00B76998"/>
    <w:rsid w:val="00B76B77"/>
    <w:rsid w:val="00B76EA0"/>
    <w:rsid w:val="00B76EBE"/>
    <w:rsid w:val="00B775D7"/>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6E8A"/>
    <w:rsid w:val="00B87279"/>
    <w:rsid w:val="00B8757B"/>
    <w:rsid w:val="00B875EC"/>
    <w:rsid w:val="00B87928"/>
    <w:rsid w:val="00B879AB"/>
    <w:rsid w:val="00B9020F"/>
    <w:rsid w:val="00B9027B"/>
    <w:rsid w:val="00B910B1"/>
    <w:rsid w:val="00B9126F"/>
    <w:rsid w:val="00B91356"/>
    <w:rsid w:val="00B91D31"/>
    <w:rsid w:val="00B91F21"/>
    <w:rsid w:val="00B93C15"/>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A5F"/>
    <w:rsid w:val="00BB2C1F"/>
    <w:rsid w:val="00BB3279"/>
    <w:rsid w:val="00BB3CAB"/>
    <w:rsid w:val="00BB44B3"/>
    <w:rsid w:val="00BB4710"/>
    <w:rsid w:val="00BB4A6F"/>
    <w:rsid w:val="00BB5A19"/>
    <w:rsid w:val="00BB643E"/>
    <w:rsid w:val="00BB655D"/>
    <w:rsid w:val="00BB65A1"/>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60"/>
    <w:rsid w:val="00BF14BF"/>
    <w:rsid w:val="00BF1D67"/>
    <w:rsid w:val="00BF2417"/>
    <w:rsid w:val="00BF25BA"/>
    <w:rsid w:val="00BF2A1D"/>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639"/>
    <w:rsid w:val="00C20BBC"/>
    <w:rsid w:val="00C20DCE"/>
    <w:rsid w:val="00C20F51"/>
    <w:rsid w:val="00C21257"/>
    <w:rsid w:val="00C21658"/>
    <w:rsid w:val="00C229DF"/>
    <w:rsid w:val="00C234EB"/>
    <w:rsid w:val="00C239C9"/>
    <w:rsid w:val="00C23A41"/>
    <w:rsid w:val="00C23BB0"/>
    <w:rsid w:val="00C2409C"/>
    <w:rsid w:val="00C24927"/>
    <w:rsid w:val="00C24B3D"/>
    <w:rsid w:val="00C2570A"/>
    <w:rsid w:val="00C257B1"/>
    <w:rsid w:val="00C26222"/>
    <w:rsid w:val="00C26799"/>
    <w:rsid w:val="00C26CCB"/>
    <w:rsid w:val="00C26E90"/>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11FC"/>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2B"/>
    <w:rsid w:val="00C464B6"/>
    <w:rsid w:val="00C46537"/>
    <w:rsid w:val="00C46D91"/>
    <w:rsid w:val="00C47545"/>
    <w:rsid w:val="00C47B1A"/>
    <w:rsid w:val="00C47C7E"/>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BEB"/>
    <w:rsid w:val="00C6508C"/>
    <w:rsid w:val="00C65434"/>
    <w:rsid w:val="00C65598"/>
    <w:rsid w:val="00C6617C"/>
    <w:rsid w:val="00C665D7"/>
    <w:rsid w:val="00C66639"/>
    <w:rsid w:val="00C666BC"/>
    <w:rsid w:val="00C6672E"/>
    <w:rsid w:val="00C667F4"/>
    <w:rsid w:val="00C6692C"/>
    <w:rsid w:val="00C66998"/>
    <w:rsid w:val="00C66CB4"/>
    <w:rsid w:val="00C673E5"/>
    <w:rsid w:val="00C6791E"/>
    <w:rsid w:val="00C679CC"/>
    <w:rsid w:val="00C67A5F"/>
    <w:rsid w:val="00C70040"/>
    <w:rsid w:val="00C7009C"/>
    <w:rsid w:val="00C70629"/>
    <w:rsid w:val="00C70770"/>
    <w:rsid w:val="00C7126B"/>
    <w:rsid w:val="00C71284"/>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586"/>
    <w:rsid w:val="00C76824"/>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605"/>
    <w:rsid w:val="00C84272"/>
    <w:rsid w:val="00C85476"/>
    <w:rsid w:val="00C85627"/>
    <w:rsid w:val="00C85700"/>
    <w:rsid w:val="00C85AA7"/>
    <w:rsid w:val="00C85AB8"/>
    <w:rsid w:val="00C85CD7"/>
    <w:rsid w:val="00C85D7B"/>
    <w:rsid w:val="00C85E42"/>
    <w:rsid w:val="00C86011"/>
    <w:rsid w:val="00C862F8"/>
    <w:rsid w:val="00C86B42"/>
    <w:rsid w:val="00C87600"/>
    <w:rsid w:val="00C876E9"/>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89E"/>
    <w:rsid w:val="00C939D1"/>
    <w:rsid w:val="00C9438F"/>
    <w:rsid w:val="00C94808"/>
    <w:rsid w:val="00C9492D"/>
    <w:rsid w:val="00C956CF"/>
    <w:rsid w:val="00C95D0D"/>
    <w:rsid w:val="00C96274"/>
    <w:rsid w:val="00C9658B"/>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947"/>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AF6"/>
    <w:rsid w:val="00CB0EEA"/>
    <w:rsid w:val="00CB110E"/>
    <w:rsid w:val="00CB195F"/>
    <w:rsid w:val="00CB211D"/>
    <w:rsid w:val="00CB285B"/>
    <w:rsid w:val="00CB2AE2"/>
    <w:rsid w:val="00CB33D9"/>
    <w:rsid w:val="00CB3942"/>
    <w:rsid w:val="00CB3DE1"/>
    <w:rsid w:val="00CB4023"/>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B5D"/>
    <w:rsid w:val="00CC0EA4"/>
    <w:rsid w:val="00CC0F00"/>
    <w:rsid w:val="00CC16CD"/>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D00C2"/>
    <w:rsid w:val="00CD02DF"/>
    <w:rsid w:val="00CD0A79"/>
    <w:rsid w:val="00CD0B5B"/>
    <w:rsid w:val="00CD0D2D"/>
    <w:rsid w:val="00CD15C1"/>
    <w:rsid w:val="00CD1E13"/>
    <w:rsid w:val="00CD20A0"/>
    <w:rsid w:val="00CD20A3"/>
    <w:rsid w:val="00CD286D"/>
    <w:rsid w:val="00CD2E1E"/>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CF7E28"/>
    <w:rsid w:val="00D000A0"/>
    <w:rsid w:val="00D00430"/>
    <w:rsid w:val="00D0044F"/>
    <w:rsid w:val="00D004FA"/>
    <w:rsid w:val="00D00FFC"/>
    <w:rsid w:val="00D012AD"/>
    <w:rsid w:val="00D01421"/>
    <w:rsid w:val="00D01C67"/>
    <w:rsid w:val="00D0214C"/>
    <w:rsid w:val="00D02556"/>
    <w:rsid w:val="00D029FC"/>
    <w:rsid w:val="00D02C3A"/>
    <w:rsid w:val="00D03BB7"/>
    <w:rsid w:val="00D040C2"/>
    <w:rsid w:val="00D04DFA"/>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AF7"/>
    <w:rsid w:val="00D11B21"/>
    <w:rsid w:val="00D125BF"/>
    <w:rsid w:val="00D12912"/>
    <w:rsid w:val="00D12E08"/>
    <w:rsid w:val="00D1345F"/>
    <w:rsid w:val="00D135AE"/>
    <w:rsid w:val="00D13A96"/>
    <w:rsid w:val="00D13FD6"/>
    <w:rsid w:val="00D14791"/>
    <w:rsid w:val="00D15A22"/>
    <w:rsid w:val="00D15C4F"/>
    <w:rsid w:val="00D16021"/>
    <w:rsid w:val="00D16685"/>
    <w:rsid w:val="00D17267"/>
    <w:rsid w:val="00D17511"/>
    <w:rsid w:val="00D17547"/>
    <w:rsid w:val="00D177D7"/>
    <w:rsid w:val="00D179B0"/>
    <w:rsid w:val="00D2054B"/>
    <w:rsid w:val="00D205FB"/>
    <w:rsid w:val="00D206B9"/>
    <w:rsid w:val="00D206D9"/>
    <w:rsid w:val="00D20D55"/>
    <w:rsid w:val="00D21900"/>
    <w:rsid w:val="00D21927"/>
    <w:rsid w:val="00D219CE"/>
    <w:rsid w:val="00D21CBB"/>
    <w:rsid w:val="00D229E4"/>
    <w:rsid w:val="00D22B18"/>
    <w:rsid w:val="00D22BE5"/>
    <w:rsid w:val="00D22DA1"/>
    <w:rsid w:val="00D22DF2"/>
    <w:rsid w:val="00D23147"/>
    <w:rsid w:val="00D231ED"/>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E6"/>
    <w:rsid w:val="00D27B2A"/>
    <w:rsid w:val="00D30399"/>
    <w:rsid w:val="00D304B0"/>
    <w:rsid w:val="00D304D1"/>
    <w:rsid w:val="00D307D1"/>
    <w:rsid w:val="00D30CF3"/>
    <w:rsid w:val="00D30D24"/>
    <w:rsid w:val="00D31138"/>
    <w:rsid w:val="00D31344"/>
    <w:rsid w:val="00D31CE1"/>
    <w:rsid w:val="00D3244B"/>
    <w:rsid w:val="00D32482"/>
    <w:rsid w:val="00D327B8"/>
    <w:rsid w:val="00D32996"/>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0EF6"/>
    <w:rsid w:val="00D513A5"/>
    <w:rsid w:val="00D51494"/>
    <w:rsid w:val="00D51687"/>
    <w:rsid w:val="00D51B4D"/>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723"/>
    <w:rsid w:val="00D66B12"/>
    <w:rsid w:val="00D67793"/>
    <w:rsid w:val="00D7008F"/>
    <w:rsid w:val="00D7057E"/>
    <w:rsid w:val="00D706AB"/>
    <w:rsid w:val="00D71026"/>
    <w:rsid w:val="00D71310"/>
    <w:rsid w:val="00D71FD4"/>
    <w:rsid w:val="00D7208A"/>
    <w:rsid w:val="00D721A7"/>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235"/>
    <w:rsid w:val="00D838AF"/>
    <w:rsid w:val="00D83900"/>
    <w:rsid w:val="00D83B76"/>
    <w:rsid w:val="00D8421C"/>
    <w:rsid w:val="00D8453A"/>
    <w:rsid w:val="00D848EB"/>
    <w:rsid w:val="00D8587B"/>
    <w:rsid w:val="00D85C8D"/>
    <w:rsid w:val="00D85D61"/>
    <w:rsid w:val="00D85E13"/>
    <w:rsid w:val="00D866E5"/>
    <w:rsid w:val="00D86E23"/>
    <w:rsid w:val="00D86E2A"/>
    <w:rsid w:val="00D86EC0"/>
    <w:rsid w:val="00D86EE2"/>
    <w:rsid w:val="00D87A6B"/>
    <w:rsid w:val="00D90205"/>
    <w:rsid w:val="00D912D2"/>
    <w:rsid w:val="00D91665"/>
    <w:rsid w:val="00D91A3C"/>
    <w:rsid w:val="00D91B81"/>
    <w:rsid w:val="00D91CAB"/>
    <w:rsid w:val="00D91CBC"/>
    <w:rsid w:val="00D91CFB"/>
    <w:rsid w:val="00D91F6C"/>
    <w:rsid w:val="00D920A2"/>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C27"/>
    <w:rsid w:val="00DB23D8"/>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0B8"/>
    <w:rsid w:val="00DF4B4B"/>
    <w:rsid w:val="00DF5795"/>
    <w:rsid w:val="00DF5ADA"/>
    <w:rsid w:val="00DF6ADF"/>
    <w:rsid w:val="00DF6DFF"/>
    <w:rsid w:val="00DF7411"/>
    <w:rsid w:val="00DF75AA"/>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E48"/>
    <w:rsid w:val="00E07039"/>
    <w:rsid w:val="00E07212"/>
    <w:rsid w:val="00E07857"/>
    <w:rsid w:val="00E07A15"/>
    <w:rsid w:val="00E07B68"/>
    <w:rsid w:val="00E07C81"/>
    <w:rsid w:val="00E07FEE"/>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4B9B"/>
    <w:rsid w:val="00E15081"/>
    <w:rsid w:val="00E151A3"/>
    <w:rsid w:val="00E155BA"/>
    <w:rsid w:val="00E157B3"/>
    <w:rsid w:val="00E1589B"/>
    <w:rsid w:val="00E15986"/>
    <w:rsid w:val="00E15C73"/>
    <w:rsid w:val="00E15ED1"/>
    <w:rsid w:val="00E1631E"/>
    <w:rsid w:val="00E16EC6"/>
    <w:rsid w:val="00E171D7"/>
    <w:rsid w:val="00E175F2"/>
    <w:rsid w:val="00E177B0"/>
    <w:rsid w:val="00E17BEF"/>
    <w:rsid w:val="00E205C1"/>
    <w:rsid w:val="00E206E0"/>
    <w:rsid w:val="00E207A4"/>
    <w:rsid w:val="00E20E16"/>
    <w:rsid w:val="00E20F79"/>
    <w:rsid w:val="00E21223"/>
    <w:rsid w:val="00E2159F"/>
    <w:rsid w:val="00E215F2"/>
    <w:rsid w:val="00E21C27"/>
    <w:rsid w:val="00E21C7B"/>
    <w:rsid w:val="00E21DEC"/>
    <w:rsid w:val="00E22A98"/>
    <w:rsid w:val="00E22E8A"/>
    <w:rsid w:val="00E2378D"/>
    <w:rsid w:val="00E23972"/>
    <w:rsid w:val="00E23980"/>
    <w:rsid w:val="00E243F4"/>
    <w:rsid w:val="00E24A3E"/>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A7"/>
    <w:rsid w:val="00E31834"/>
    <w:rsid w:val="00E31A17"/>
    <w:rsid w:val="00E31C46"/>
    <w:rsid w:val="00E31E74"/>
    <w:rsid w:val="00E32531"/>
    <w:rsid w:val="00E32706"/>
    <w:rsid w:val="00E32EA6"/>
    <w:rsid w:val="00E33010"/>
    <w:rsid w:val="00E343AE"/>
    <w:rsid w:val="00E361B3"/>
    <w:rsid w:val="00E366F5"/>
    <w:rsid w:val="00E36B37"/>
    <w:rsid w:val="00E36C34"/>
    <w:rsid w:val="00E371F5"/>
    <w:rsid w:val="00E3751D"/>
    <w:rsid w:val="00E37598"/>
    <w:rsid w:val="00E37688"/>
    <w:rsid w:val="00E416D7"/>
    <w:rsid w:val="00E41EF0"/>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0F65"/>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8DE"/>
    <w:rsid w:val="00E6790C"/>
    <w:rsid w:val="00E67A3F"/>
    <w:rsid w:val="00E7048C"/>
    <w:rsid w:val="00E70F92"/>
    <w:rsid w:val="00E7215C"/>
    <w:rsid w:val="00E721BB"/>
    <w:rsid w:val="00E7238B"/>
    <w:rsid w:val="00E73202"/>
    <w:rsid w:val="00E73CFE"/>
    <w:rsid w:val="00E73D68"/>
    <w:rsid w:val="00E73E1E"/>
    <w:rsid w:val="00E73FC9"/>
    <w:rsid w:val="00E74251"/>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7103"/>
    <w:rsid w:val="00E87A4F"/>
    <w:rsid w:val="00E90163"/>
    <w:rsid w:val="00E90688"/>
    <w:rsid w:val="00E90A73"/>
    <w:rsid w:val="00E90CDF"/>
    <w:rsid w:val="00E917B0"/>
    <w:rsid w:val="00E9185F"/>
    <w:rsid w:val="00E91BE7"/>
    <w:rsid w:val="00E91CE7"/>
    <w:rsid w:val="00E93260"/>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0AD2"/>
    <w:rsid w:val="00EB1D04"/>
    <w:rsid w:val="00EB20AE"/>
    <w:rsid w:val="00EB20C2"/>
    <w:rsid w:val="00EB27CC"/>
    <w:rsid w:val="00EB2E24"/>
    <w:rsid w:val="00EB2F3B"/>
    <w:rsid w:val="00EB40E1"/>
    <w:rsid w:val="00EB43A6"/>
    <w:rsid w:val="00EB4872"/>
    <w:rsid w:val="00EB48D3"/>
    <w:rsid w:val="00EB49A4"/>
    <w:rsid w:val="00EB5123"/>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D1"/>
    <w:rsid w:val="00EC77DE"/>
    <w:rsid w:val="00EC7A86"/>
    <w:rsid w:val="00EC7F97"/>
    <w:rsid w:val="00ED0830"/>
    <w:rsid w:val="00ED0B1B"/>
    <w:rsid w:val="00ED0B46"/>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860"/>
    <w:rsid w:val="00EE1AB7"/>
    <w:rsid w:val="00EE1D17"/>
    <w:rsid w:val="00EE1DE9"/>
    <w:rsid w:val="00EE1E7E"/>
    <w:rsid w:val="00EE2120"/>
    <w:rsid w:val="00EE235F"/>
    <w:rsid w:val="00EE25E3"/>
    <w:rsid w:val="00EE286A"/>
    <w:rsid w:val="00EE2AC3"/>
    <w:rsid w:val="00EE3186"/>
    <w:rsid w:val="00EE339C"/>
    <w:rsid w:val="00EE3769"/>
    <w:rsid w:val="00EE3C9A"/>
    <w:rsid w:val="00EE3DF5"/>
    <w:rsid w:val="00EE3E73"/>
    <w:rsid w:val="00EE3F34"/>
    <w:rsid w:val="00EE4493"/>
    <w:rsid w:val="00EE4763"/>
    <w:rsid w:val="00EE4B7D"/>
    <w:rsid w:val="00EE4C82"/>
    <w:rsid w:val="00EE5914"/>
    <w:rsid w:val="00EE5A85"/>
    <w:rsid w:val="00EE5EA3"/>
    <w:rsid w:val="00EE6D93"/>
    <w:rsid w:val="00EE7335"/>
    <w:rsid w:val="00EE7E57"/>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29D"/>
    <w:rsid w:val="00F04C35"/>
    <w:rsid w:val="00F04C4F"/>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2CD2"/>
    <w:rsid w:val="00F13850"/>
    <w:rsid w:val="00F139D7"/>
    <w:rsid w:val="00F14332"/>
    <w:rsid w:val="00F1442A"/>
    <w:rsid w:val="00F14C50"/>
    <w:rsid w:val="00F1523E"/>
    <w:rsid w:val="00F156CD"/>
    <w:rsid w:val="00F15735"/>
    <w:rsid w:val="00F15AA5"/>
    <w:rsid w:val="00F15B64"/>
    <w:rsid w:val="00F16002"/>
    <w:rsid w:val="00F162B4"/>
    <w:rsid w:val="00F162BE"/>
    <w:rsid w:val="00F16410"/>
    <w:rsid w:val="00F1687A"/>
    <w:rsid w:val="00F16AE4"/>
    <w:rsid w:val="00F16E5B"/>
    <w:rsid w:val="00F17110"/>
    <w:rsid w:val="00F171C3"/>
    <w:rsid w:val="00F17A49"/>
    <w:rsid w:val="00F209FB"/>
    <w:rsid w:val="00F20CDB"/>
    <w:rsid w:val="00F20D1A"/>
    <w:rsid w:val="00F2100E"/>
    <w:rsid w:val="00F2168F"/>
    <w:rsid w:val="00F21A9E"/>
    <w:rsid w:val="00F21D7F"/>
    <w:rsid w:val="00F21E44"/>
    <w:rsid w:val="00F22438"/>
    <w:rsid w:val="00F22752"/>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CC3"/>
    <w:rsid w:val="00F3600F"/>
    <w:rsid w:val="00F36408"/>
    <w:rsid w:val="00F36B21"/>
    <w:rsid w:val="00F36D2F"/>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050"/>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ECB"/>
    <w:rsid w:val="00F55F3B"/>
    <w:rsid w:val="00F56402"/>
    <w:rsid w:val="00F5640B"/>
    <w:rsid w:val="00F5681C"/>
    <w:rsid w:val="00F56B23"/>
    <w:rsid w:val="00F56EFC"/>
    <w:rsid w:val="00F574C5"/>
    <w:rsid w:val="00F57DF1"/>
    <w:rsid w:val="00F60082"/>
    <w:rsid w:val="00F6026F"/>
    <w:rsid w:val="00F6051F"/>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CEA"/>
    <w:rsid w:val="00F75DEF"/>
    <w:rsid w:val="00F7619B"/>
    <w:rsid w:val="00F76334"/>
    <w:rsid w:val="00F765B0"/>
    <w:rsid w:val="00F76A8B"/>
    <w:rsid w:val="00F76B5C"/>
    <w:rsid w:val="00F77104"/>
    <w:rsid w:val="00F77536"/>
    <w:rsid w:val="00F77F3B"/>
    <w:rsid w:val="00F8022C"/>
    <w:rsid w:val="00F8032A"/>
    <w:rsid w:val="00F804C7"/>
    <w:rsid w:val="00F8079C"/>
    <w:rsid w:val="00F80D45"/>
    <w:rsid w:val="00F81291"/>
    <w:rsid w:val="00F8135A"/>
    <w:rsid w:val="00F81865"/>
    <w:rsid w:val="00F820A2"/>
    <w:rsid w:val="00F8270B"/>
    <w:rsid w:val="00F827D4"/>
    <w:rsid w:val="00F8297B"/>
    <w:rsid w:val="00F832E5"/>
    <w:rsid w:val="00F83D5D"/>
    <w:rsid w:val="00F83DF2"/>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FF4"/>
    <w:rsid w:val="00F9337D"/>
    <w:rsid w:val="00F9382E"/>
    <w:rsid w:val="00F93A93"/>
    <w:rsid w:val="00F93D88"/>
    <w:rsid w:val="00F93D9C"/>
    <w:rsid w:val="00F93FA8"/>
    <w:rsid w:val="00F93FB9"/>
    <w:rsid w:val="00F944AF"/>
    <w:rsid w:val="00F945D4"/>
    <w:rsid w:val="00F94C7A"/>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52B"/>
    <w:rsid w:val="00FA4E3C"/>
    <w:rsid w:val="00FA5244"/>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990"/>
    <w:rsid w:val="00FB5D13"/>
    <w:rsid w:val="00FB5D8D"/>
    <w:rsid w:val="00FB613D"/>
    <w:rsid w:val="00FB619A"/>
    <w:rsid w:val="00FB66AF"/>
    <w:rsid w:val="00FB6A0E"/>
    <w:rsid w:val="00FB6E55"/>
    <w:rsid w:val="00FB72A8"/>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40F1"/>
    <w:rsid w:val="00FD460A"/>
    <w:rsid w:val="00FD478A"/>
    <w:rsid w:val="00FD541D"/>
    <w:rsid w:val="00FD672F"/>
    <w:rsid w:val="00FD6BBF"/>
    <w:rsid w:val="00FD6D63"/>
    <w:rsid w:val="00FD72DD"/>
    <w:rsid w:val="00FD76AC"/>
    <w:rsid w:val="00FD7B7C"/>
    <w:rsid w:val="00FD7C0E"/>
    <w:rsid w:val="00FD7CF7"/>
    <w:rsid w:val="00FE07FF"/>
    <w:rsid w:val="00FE1656"/>
    <w:rsid w:val="00FE1D99"/>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626D"/>
    <w:rsid w:val="00FE6539"/>
    <w:rsid w:val="00FE6AD6"/>
    <w:rsid w:val="00FF02AD"/>
    <w:rsid w:val="00FF098A"/>
    <w:rsid w:val="00FF1356"/>
    <w:rsid w:val="00FF154F"/>
    <w:rsid w:val="00FF17D6"/>
    <w:rsid w:val="00FF1A8A"/>
    <w:rsid w:val="00FF1EE5"/>
    <w:rsid w:val="00FF1F4B"/>
    <w:rsid w:val="00FF20E0"/>
    <w:rsid w:val="00FF21CB"/>
    <w:rsid w:val="00FF21E5"/>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PPS_Bullet,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hyperlink" Target="https://www.eis.gov.lv/EKEIS/Supplier/Organizer/573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573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is.gov.lv/EKEIS/Supplier/Organizer/5736"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hyperlink" Target="https://www.eis.gov.lv/EKEIS/Supplier/Organizer/573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18740</TotalTime>
  <Pages>25</Pages>
  <Words>38685</Words>
  <Characters>22051</Characters>
  <Application>Microsoft Office Word</Application>
  <DocSecurity>0</DocSecurity>
  <Lines>183</Lines>
  <Paragraphs>121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60615</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981</cp:revision>
  <cp:lastPrinted>2019-08-22T13:46:00Z</cp:lastPrinted>
  <dcterms:created xsi:type="dcterms:W3CDTF">2021-04-06T10:57:00Z</dcterms:created>
  <dcterms:modified xsi:type="dcterms:W3CDTF">2024-04-24T12:27:00Z</dcterms:modified>
</cp:coreProperties>
</file>