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04129EB7" w:rsidR="00F41D51" w:rsidRPr="001C5034" w:rsidRDefault="00F41D51" w:rsidP="00775C7D">
      <w:pPr>
        <w:pStyle w:val="Virsraksts3"/>
        <w:keepNext w:val="0"/>
        <w:rPr>
          <w:b w:val="0"/>
          <w:bCs/>
          <w:szCs w:val="22"/>
        </w:rPr>
      </w:pPr>
      <w:bookmarkStart w:id="0" w:name="_Toc27980398"/>
      <w:r w:rsidRPr="001C5034">
        <w:rPr>
          <w:b w:val="0"/>
          <w:bCs/>
          <w:szCs w:val="22"/>
        </w:rPr>
        <w:t>APSTIPRINĀTS</w:t>
      </w:r>
      <w:bookmarkEnd w:id="0"/>
    </w:p>
    <w:p w14:paraId="3AD85914" w14:textId="77777777" w:rsidR="00B34668" w:rsidRPr="00B34668" w:rsidRDefault="00B34668" w:rsidP="00B34668">
      <w:pPr>
        <w:pStyle w:val="Bezatstarpm"/>
        <w:jc w:val="right"/>
        <w:rPr>
          <w:rFonts w:ascii="Times New Roman" w:hAnsi="Times New Roman"/>
        </w:rPr>
      </w:pPr>
      <w:r w:rsidRPr="00B34668">
        <w:rPr>
          <w:rFonts w:ascii="Times New Roman" w:hAnsi="Times New Roman"/>
        </w:rPr>
        <w:t>Sabiedrības ar ierobežotu atbildību “Ogres Namsaimnieks”</w:t>
      </w:r>
    </w:p>
    <w:p w14:paraId="7E2A701A" w14:textId="4254E626" w:rsidR="008B50A2" w:rsidRPr="00B34668" w:rsidRDefault="001C5034" w:rsidP="00775C7D">
      <w:pPr>
        <w:jc w:val="right"/>
        <w:rPr>
          <w:sz w:val="22"/>
          <w:szCs w:val="22"/>
        </w:rPr>
      </w:pPr>
      <w:r>
        <w:rPr>
          <w:sz w:val="22"/>
          <w:szCs w:val="22"/>
        </w:rPr>
        <w:t>i</w:t>
      </w:r>
      <w:r w:rsidR="00F41D51" w:rsidRPr="00B34668">
        <w:rPr>
          <w:sz w:val="22"/>
          <w:szCs w:val="22"/>
        </w:rPr>
        <w:t xml:space="preserve">epirkuma komisijas </w:t>
      </w:r>
    </w:p>
    <w:p w14:paraId="75C1BCEF" w14:textId="65D3B588" w:rsidR="00F41D51" w:rsidRPr="00B34668" w:rsidRDefault="00B34668" w:rsidP="00775C7D">
      <w:pPr>
        <w:jc w:val="right"/>
        <w:rPr>
          <w:sz w:val="22"/>
          <w:szCs w:val="22"/>
        </w:rPr>
      </w:pPr>
      <w:r w:rsidRPr="00B34668">
        <w:rPr>
          <w:sz w:val="22"/>
          <w:szCs w:val="22"/>
        </w:rPr>
        <w:t>202</w:t>
      </w:r>
      <w:r w:rsidR="00FD2396">
        <w:rPr>
          <w:sz w:val="22"/>
          <w:szCs w:val="22"/>
        </w:rPr>
        <w:t>4</w:t>
      </w:r>
      <w:r w:rsidRPr="00B34668">
        <w:rPr>
          <w:sz w:val="22"/>
          <w:szCs w:val="22"/>
        </w:rPr>
        <w:t xml:space="preserve">.gada </w:t>
      </w:r>
      <w:r w:rsidR="00B4207D" w:rsidRPr="00EB5DC1">
        <w:rPr>
          <w:sz w:val="22"/>
          <w:szCs w:val="22"/>
        </w:rPr>
        <w:t>30</w:t>
      </w:r>
      <w:r w:rsidRPr="00EB5DC1">
        <w:rPr>
          <w:sz w:val="22"/>
          <w:szCs w:val="22"/>
        </w:rPr>
        <w:t>.</w:t>
      </w:r>
      <w:r w:rsidR="001255BC" w:rsidRPr="00EB5DC1">
        <w:rPr>
          <w:sz w:val="22"/>
          <w:szCs w:val="22"/>
        </w:rPr>
        <w:t>aprīļ</w:t>
      </w:r>
      <w:r w:rsidR="0000441D" w:rsidRPr="00EB5DC1">
        <w:rPr>
          <w:sz w:val="22"/>
          <w:szCs w:val="22"/>
        </w:rPr>
        <w:t>a</w:t>
      </w:r>
      <w:r w:rsidRPr="004B3B0F">
        <w:rPr>
          <w:sz w:val="22"/>
          <w:szCs w:val="22"/>
        </w:rPr>
        <w:t xml:space="preserve"> </w:t>
      </w:r>
      <w:r w:rsidR="00F41D51" w:rsidRPr="004B3B0F">
        <w:rPr>
          <w:sz w:val="22"/>
          <w:szCs w:val="22"/>
        </w:rPr>
        <w:t>sēdē</w:t>
      </w:r>
      <w:r w:rsidR="00230C69" w:rsidRPr="004B3B0F">
        <w:rPr>
          <w:sz w:val="22"/>
          <w:szCs w:val="22"/>
        </w:rPr>
        <w:t>,</w:t>
      </w:r>
    </w:p>
    <w:p w14:paraId="247A1769" w14:textId="77777777" w:rsidR="00F41D51" w:rsidRPr="00B34668" w:rsidRDefault="00F03122" w:rsidP="00775C7D">
      <w:pPr>
        <w:jc w:val="right"/>
        <w:rPr>
          <w:sz w:val="22"/>
          <w:szCs w:val="22"/>
        </w:rPr>
      </w:pPr>
      <w:r w:rsidRPr="00B34668">
        <w:rPr>
          <w:sz w:val="22"/>
          <w:szCs w:val="22"/>
        </w:rPr>
        <w:t xml:space="preserve"> </w:t>
      </w:r>
      <w:r w:rsidR="00230C69" w:rsidRPr="00B34668">
        <w:rPr>
          <w:sz w:val="22"/>
          <w:szCs w:val="22"/>
        </w:rPr>
        <w:t>protokols</w:t>
      </w:r>
      <w:r w:rsidR="00F41D51" w:rsidRPr="00B34668">
        <w:rPr>
          <w:sz w:val="22"/>
          <w:szCs w:val="22"/>
        </w:rPr>
        <w:t xml:space="preserve"> Nr</w:t>
      </w:r>
      <w:r w:rsidR="00417E0B" w:rsidRPr="00B34668">
        <w:rPr>
          <w:sz w:val="22"/>
          <w:szCs w:val="22"/>
        </w:rPr>
        <w:t>.</w:t>
      </w:r>
      <w:r w:rsidR="00786C1F" w:rsidRPr="00B34668">
        <w:rPr>
          <w:sz w:val="22"/>
          <w:szCs w:val="22"/>
        </w:rPr>
        <w:t>1</w:t>
      </w:r>
    </w:p>
    <w:p w14:paraId="7AE0D0E9" w14:textId="77777777" w:rsidR="003F15EC" w:rsidRPr="00B34668" w:rsidRDefault="003F15EC" w:rsidP="00775C7D">
      <w:pPr>
        <w:jc w:val="right"/>
        <w:rPr>
          <w:i/>
          <w:color w:val="FF0000"/>
          <w:sz w:val="22"/>
          <w:szCs w:val="22"/>
        </w:rPr>
      </w:pPr>
    </w:p>
    <w:p w14:paraId="49777CEA" w14:textId="77777777" w:rsidR="00857019" w:rsidRPr="00B34668" w:rsidRDefault="00857019" w:rsidP="00775C7D">
      <w:pPr>
        <w:pStyle w:val="Virsraksts2"/>
        <w:jc w:val="center"/>
        <w:rPr>
          <w:caps/>
          <w:szCs w:val="24"/>
        </w:rPr>
      </w:pPr>
    </w:p>
    <w:p w14:paraId="5E8C4C66" w14:textId="77777777" w:rsidR="00CC3A02" w:rsidRPr="00B34668" w:rsidRDefault="00CC3A02" w:rsidP="00775C7D"/>
    <w:p w14:paraId="29D33988" w14:textId="77777777" w:rsidR="00CC3A02" w:rsidRPr="00B34668" w:rsidRDefault="00CC3A02" w:rsidP="00775C7D">
      <w:pPr>
        <w:pStyle w:val="Virsraksts2"/>
        <w:jc w:val="center"/>
        <w:rPr>
          <w:caps/>
          <w:szCs w:val="24"/>
        </w:rPr>
      </w:pPr>
    </w:p>
    <w:p w14:paraId="2399BC0E" w14:textId="61D9AA96" w:rsidR="001E0271" w:rsidRPr="00B34668" w:rsidRDefault="001E0271" w:rsidP="00775C7D">
      <w:pPr>
        <w:pStyle w:val="Virsraksts2"/>
        <w:jc w:val="center"/>
        <w:rPr>
          <w:caps/>
          <w:szCs w:val="24"/>
        </w:rPr>
      </w:pPr>
    </w:p>
    <w:p w14:paraId="76723653" w14:textId="169AF555" w:rsidR="008B50A2" w:rsidRPr="00B34668" w:rsidRDefault="008B50A2" w:rsidP="008B50A2"/>
    <w:p w14:paraId="51C27600" w14:textId="77777777" w:rsidR="008B50A2" w:rsidRPr="00B34668" w:rsidRDefault="008B50A2" w:rsidP="00B62B91">
      <w:pPr>
        <w:jc w:val="center"/>
      </w:pPr>
    </w:p>
    <w:p w14:paraId="01E4520D" w14:textId="376B6927" w:rsidR="00F41D51" w:rsidRPr="00F174FB" w:rsidRDefault="00F41D51" w:rsidP="00B62B91">
      <w:pPr>
        <w:pStyle w:val="Virsraksts2"/>
        <w:jc w:val="center"/>
        <w:rPr>
          <w:b w:val="0"/>
          <w:bCs w:val="0"/>
          <w:caps/>
          <w:sz w:val="22"/>
          <w:szCs w:val="22"/>
        </w:rPr>
      </w:pPr>
      <w:r w:rsidRPr="00F174FB">
        <w:rPr>
          <w:b w:val="0"/>
          <w:bCs w:val="0"/>
          <w:caps/>
          <w:sz w:val="22"/>
          <w:szCs w:val="22"/>
        </w:rPr>
        <w:t>Atklāt</w:t>
      </w:r>
      <w:r w:rsidR="008B50A2" w:rsidRPr="00F174FB">
        <w:rPr>
          <w:b w:val="0"/>
          <w:bCs w:val="0"/>
          <w:caps/>
          <w:sz w:val="22"/>
          <w:szCs w:val="22"/>
        </w:rPr>
        <w:t xml:space="preserve">A </w:t>
      </w:r>
      <w:r w:rsidRPr="00F174FB">
        <w:rPr>
          <w:b w:val="0"/>
          <w:bCs w:val="0"/>
          <w:caps/>
          <w:sz w:val="22"/>
          <w:szCs w:val="22"/>
        </w:rPr>
        <w:t>konkurs</w:t>
      </w:r>
      <w:r w:rsidR="008B50A2" w:rsidRPr="00F174FB">
        <w:rPr>
          <w:b w:val="0"/>
          <w:bCs w:val="0"/>
          <w:caps/>
          <w:sz w:val="22"/>
          <w:szCs w:val="22"/>
        </w:rPr>
        <w:t>A</w:t>
      </w:r>
    </w:p>
    <w:p w14:paraId="516B7663" w14:textId="77777777" w:rsidR="00D50EC7" w:rsidRPr="00F174FB" w:rsidRDefault="00D50EC7" w:rsidP="00B62B91">
      <w:pPr>
        <w:jc w:val="center"/>
        <w:rPr>
          <w:sz w:val="22"/>
          <w:szCs w:val="22"/>
        </w:rPr>
      </w:pPr>
    </w:p>
    <w:p w14:paraId="1F25761D" w14:textId="3D60069B" w:rsidR="00F41D51" w:rsidRPr="00F174FB" w:rsidRDefault="00B62B91" w:rsidP="00E934CC">
      <w:pPr>
        <w:spacing w:after="120"/>
        <w:jc w:val="center"/>
        <w:rPr>
          <w:sz w:val="22"/>
          <w:szCs w:val="22"/>
        </w:rPr>
      </w:pPr>
      <w:bookmarkStart w:id="1" w:name="_Hlk31356643"/>
      <w:r w:rsidRPr="00F174FB">
        <w:rPr>
          <w:sz w:val="22"/>
          <w:szCs w:val="22"/>
        </w:rPr>
        <w:t>“</w:t>
      </w:r>
      <w:r w:rsidR="00FD2396" w:rsidRPr="00FD2396">
        <w:rPr>
          <w:bCs/>
          <w:sz w:val="22"/>
          <w:szCs w:val="22"/>
        </w:rPr>
        <w:t>Ēku guļvadu nomaiņa</w:t>
      </w:r>
      <w:r w:rsidRPr="00F174FB">
        <w:rPr>
          <w:sz w:val="22"/>
          <w:szCs w:val="22"/>
        </w:rPr>
        <w:t>”</w:t>
      </w:r>
      <w:bookmarkEnd w:id="1"/>
      <w:r w:rsidR="00EA5934" w:rsidRPr="00F174FB">
        <w:rPr>
          <w:sz w:val="22"/>
          <w:szCs w:val="22"/>
        </w:rPr>
        <w:t>,</w:t>
      </w:r>
    </w:p>
    <w:p w14:paraId="7BF3C507" w14:textId="4125306D" w:rsidR="00F41D51" w:rsidRPr="00F174FB" w:rsidRDefault="00167A7A" w:rsidP="00E934CC">
      <w:pPr>
        <w:pStyle w:val="Virsraksts9"/>
        <w:keepNext w:val="0"/>
        <w:widowControl/>
        <w:autoSpaceDE/>
        <w:autoSpaceDN/>
        <w:spacing w:after="120"/>
        <w:rPr>
          <w:sz w:val="22"/>
          <w:szCs w:val="22"/>
        </w:rPr>
      </w:pPr>
      <w:r w:rsidRPr="00F174FB">
        <w:rPr>
          <w:sz w:val="22"/>
          <w:szCs w:val="22"/>
        </w:rPr>
        <w:t>a</w:t>
      </w:r>
      <w:r w:rsidR="00EA5934" w:rsidRPr="00F174FB">
        <w:rPr>
          <w:sz w:val="22"/>
          <w:szCs w:val="22"/>
        </w:rPr>
        <w:t>tklāta konkursa</w:t>
      </w:r>
      <w:r w:rsidR="00F41D51" w:rsidRPr="00F174FB">
        <w:rPr>
          <w:sz w:val="22"/>
          <w:szCs w:val="22"/>
        </w:rPr>
        <w:t xml:space="preserve"> identifikāci</w:t>
      </w:r>
      <w:r w:rsidR="0048076D" w:rsidRPr="00F174FB">
        <w:rPr>
          <w:sz w:val="22"/>
          <w:szCs w:val="22"/>
        </w:rPr>
        <w:t>jas Nr.</w:t>
      </w:r>
      <w:r w:rsidR="00B62B91" w:rsidRPr="00F174FB">
        <w:rPr>
          <w:sz w:val="22"/>
          <w:szCs w:val="22"/>
        </w:rPr>
        <w:t>SIAON 202</w:t>
      </w:r>
      <w:r w:rsidR="00FD2396">
        <w:rPr>
          <w:sz w:val="22"/>
          <w:szCs w:val="22"/>
        </w:rPr>
        <w:t>4</w:t>
      </w:r>
      <w:r w:rsidR="00B62B91" w:rsidRPr="00F174FB">
        <w:rPr>
          <w:sz w:val="22"/>
          <w:szCs w:val="22"/>
        </w:rPr>
        <w:t>/</w:t>
      </w:r>
      <w:r w:rsidR="00FD2396">
        <w:rPr>
          <w:sz w:val="22"/>
          <w:szCs w:val="22"/>
        </w:rPr>
        <w:t>7</w:t>
      </w:r>
      <w:r w:rsidR="00B62B91" w:rsidRPr="00F174FB">
        <w:rPr>
          <w:sz w:val="22"/>
          <w:szCs w:val="22"/>
        </w:rPr>
        <w:t>-AK</w:t>
      </w:r>
    </w:p>
    <w:p w14:paraId="4E981FEF" w14:textId="3D0DE9D8" w:rsidR="00954B26" w:rsidRDefault="00954B26" w:rsidP="00954B26"/>
    <w:p w14:paraId="59D0CB06" w14:textId="3A0990ED" w:rsidR="00954B26" w:rsidRDefault="00954B26" w:rsidP="00954B26"/>
    <w:p w14:paraId="3DF47E38" w14:textId="77777777" w:rsidR="00DF24AB" w:rsidRPr="00F174FB" w:rsidRDefault="00DF24AB" w:rsidP="00DF24AB">
      <w:pPr>
        <w:jc w:val="center"/>
        <w:rPr>
          <w:bCs/>
          <w:sz w:val="32"/>
          <w:szCs w:val="32"/>
        </w:rPr>
      </w:pPr>
      <w:r w:rsidRPr="00F174FB">
        <w:rPr>
          <w:bCs/>
          <w:sz w:val="32"/>
          <w:szCs w:val="32"/>
        </w:rPr>
        <w:t>NOLIKUMS</w:t>
      </w:r>
    </w:p>
    <w:p w14:paraId="65F663DD" w14:textId="1FA5FD56" w:rsidR="00DF24AB" w:rsidRPr="00B34668" w:rsidRDefault="00DF24AB" w:rsidP="00775C7D">
      <w:pPr>
        <w:jc w:val="center"/>
        <w:rPr>
          <w:b/>
          <w:bCs/>
          <w:caps/>
          <w:sz w:val="24"/>
          <w:szCs w:val="24"/>
        </w:rPr>
      </w:pPr>
    </w:p>
    <w:p w14:paraId="257DE597" w14:textId="77777777" w:rsidR="00A44352" w:rsidRPr="00B34668" w:rsidRDefault="00A44352" w:rsidP="00775C7D">
      <w:bookmarkStart w:id="2" w:name="_Toc513436253"/>
    </w:p>
    <w:p w14:paraId="6B0C2AAF" w14:textId="77777777" w:rsidR="00F41D51" w:rsidRDefault="00A44352" w:rsidP="00775C7D">
      <w:r w:rsidRPr="00B34668">
        <w:br w:type="page"/>
      </w:r>
    </w:p>
    <w:p w14:paraId="09F8A2C1" w14:textId="77777777" w:rsidR="00885714" w:rsidRDefault="00885714" w:rsidP="00775C7D"/>
    <w:p w14:paraId="7747D482" w14:textId="77777777" w:rsidR="00F41D51" w:rsidRPr="00B34668" w:rsidRDefault="00F41D51" w:rsidP="00775C7D">
      <w:pPr>
        <w:pStyle w:val="Virsraksts9"/>
        <w:keepNext w:val="0"/>
        <w:widowControl/>
        <w:rPr>
          <w:b/>
          <w:sz w:val="22"/>
          <w:szCs w:val="22"/>
        </w:rPr>
      </w:pPr>
      <w:r w:rsidRPr="00F204F0">
        <w:rPr>
          <w:b/>
          <w:sz w:val="22"/>
          <w:szCs w:val="22"/>
        </w:rPr>
        <w:t>SATURS</w:t>
      </w:r>
    </w:p>
    <w:p w14:paraId="19B06834" w14:textId="77777777" w:rsidR="009C63E7" w:rsidRPr="00B34668" w:rsidRDefault="009C63E7" w:rsidP="00775C7D"/>
    <w:p w14:paraId="324D642C" w14:textId="4B6C149F" w:rsidR="005D13A0"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B34668">
        <w:rPr>
          <w:bCs w:val="0"/>
          <w:noProof w:val="0"/>
        </w:rPr>
        <w:fldChar w:fldCharType="begin"/>
      </w:r>
      <w:r w:rsidRPr="00B34668">
        <w:rPr>
          <w:bCs w:val="0"/>
          <w:noProof w:val="0"/>
        </w:rPr>
        <w:instrText xml:space="preserve"> TOC \o "1-1" \h \z \u </w:instrText>
      </w:r>
      <w:r w:rsidRPr="00B34668">
        <w:rPr>
          <w:bCs w:val="0"/>
          <w:noProof w:val="0"/>
        </w:rPr>
        <w:fldChar w:fldCharType="separate"/>
      </w:r>
      <w:hyperlink w:anchor="_Toc148084858" w:history="1">
        <w:r w:rsidR="005D13A0" w:rsidRPr="00C0144B">
          <w:rPr>
            <w:rStyle w:val="Hipersaite"/>
            <w14:scene3d>
              <w14:camera w14:prst="orthographicFront"/>
              <w14:lightRig w14:rig="threePt" w14:dir="t">
                <w14:rot w14:lat="0" w14:lon="0" w14:rev="0"/>
              </w14:lightRig>
            </w14:scene3d>
          </w:rPr>
          <w:t>1.</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Vispārīgā informācija</w:t>
        </w:r>
        <w:r w:rsidR="005D13A0">
          <w:rPr>
            <w:webHidden/>
          </w:rPr>
          <w:tab/>
        </w:r>
        <w:r w:rsidR="005D13A0">
          <w:rPr>
            <w:webHidden/>
          </w:rPr>
          <w:fldChar w:fldCharType="begin"/>
        </w:r>
        <w:r w:rsidR="005D13A0">
          <w:rPr>
            <w:webHidden/>
          </w:rPr>
          <w:instrText xml:space="preserve"> PAGEREF _Toc148084858 \h </w:instrText>
        </w:r>
        <w:r w:rsidR="005D13A0">
          <w:rPr>
            <w:webHidden/>
          </w:rPr>
        </w:r>
        <w:r w:rsidR="005D13A0">
          <w:rPr>
            <w:webHidden/>
          </w:rPr>
          <w:fldChar w:fldCharType="separate"/>
        </w:r>
        <w:r w:rsidR="00412E91">
          <w:rPr>
            <w:webHidden/>
          </w:rPr>
          <w:t>3</w:t>
        </w:r>
        <w:r w:rsidR="005D13A0">
          <w:rPr>
            <w:webHidden/>
          </w:rPr>
          <w:fldChar w:fldCharType="end"/>
        </w:r>
      </w:hyperlink>
    </w:p>
    <w:p w14:paraId="5E08CA9E" w14:textId="366F887E"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59" w:history="1">
        <w:r w:rsidR="005D13A0" w:rsidRPr="00C0144B">
          <w:rPr>
            <w:rStyle w:val="Hipersaite"/>
            <w14:scene3d>
              <w14:camera w14:prst="orthographicFront"/>
              <w14:lightRig w14:rig="threePt" w14:dir="t">
                <w14:rot w14:lat="0" w14:lon="0" w14:rev="0"/>
              </w14:lightRig>
            </w14:scene3d>
          </w:rPr>
          <w:t>2.</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Informācija par iepirkuma priekšmetu</w:t>
        </w:r>
        <w:r w:rsidR="005D13A0">
          <w:rPr>
            <w:webHidden/>
          </w:rPr>
          <w:tab/>
        </w:r>
        <w:r w:rsidR="005D13A0">
          <w:rPr>
            <w:webHidden/>
          </w:rPr>
          <w:fldChar w:fldCharType="begin"/>
        </w:r>
        <w:r w:rsidR="005D13A0">
          <w:rPr>
            <w:webHidden/>
          </w:rPr>
          <w:instrText xml:space="preserve"> PAGEREF _Toc148084859 \h </w:instrText>
        </w:r>
        <w:r w:rsidR="005D13A0">
          <w:rPr>
            <w:webHidden/>
          </w:rPr>
        </w:r>
        <w:r w:rsidR="005D13A0">
          <w:rPr>
            <w:webHidden/>
          </w:rPr>
          <w:fldChar w:fldCharType="separate"/>
        </w:r>
        <w:r w:rsidR="00412E91">
          <w:rPr>
            <w:webHidden/>
          </w:rPr>
          <w:t>5</w:t>
        </w:r>
        <w:r w:rsidR="005D13A0">
          <w:rPr>
            <w:webHidden/>
          </w:rPr>
          <w:fldChar w:fldCharType="end"/>
        </w:r>
      </w:hyperlink>
    </w:p>
    <w:p w14:paraId="1251F90D" w14:textId="23AEF7FE"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0" w:history="1">
        <w:r w:rsidR="005D13A0" w:rsidRPr="00C0144B">
          <w:rPr>
            <w:rStyle w:val="Hipersaite"/>
            <w14:scene3d>
              <w14:camera w14:prst="orthographicFront"/>
              <w14:lightRig w14:rig="threePt" w14:dir="t">
                <w14:rot w14:lat="0" w14:lon="0" w14:rev="0"/>
              </w14:lightRig>
            </w14:scene3d>
          </w:rPr>
          <w:t>3.</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Prasības pretendentiem</w:t>
        </w:r>
        <w:r w:rsidR="005D13A0">
          <w:rPr>
            <w:webHidden/>
          </w:rPr>
          <w:tab/>
        </w:r>
        <w:r w:rsidR="005D13A0">
          <w:rPr>
            <w:webHidden/>
          </w:rPr>
          <w:fldChar w:fldCharType="begin"/>
        </w:r>
        <w:r w:rsidR="005D13A0">
          <w:rPr>
            <w:webHidden/>
          </w:rPr>
          <w:instrText xml:space="preserve"> PAGEREF _Toc148084860 \h </w:instrText>
        </w:r>
        <w:r w:rsidR="005D13A0">
          <w:rPr>
            <w:webHidden/>
          </w:rPr>
        </w:r>
        <w:r w:rsidR="005D13A0">
          <w:rPr>
            <w:webHidden/>
          </w:rPr>
          <w:fldChar w:fldCharType="separate"/>
        </w:r>
        <w:r w:rsidR="00412E91">
          <w:rPr>
            <w:webHidden/>
          </w:rPr>
          <w:t>7</w:t>
        </w:r>
        <w:r w:rsidR="005D13A0">
          <w:rPr>
            <w:webHidden/>
          </w:rPr>
          <w:fldChar w:fldCharType="end"/>
        </w:r>
      </w:hyperlink>
    </w:p>
    <w:p w14:paraId="6DCC1F8B" w14:textId="67CD4731"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1" w:history="1">
        <w:r w:rsidR="005D13A0" w:rsidRPr="00C0144B">
          <w:rPr>
            <w:rStyle w:val="Hipersaite"/>
            <w14:scene3d>
              <w14:camera w14:prst="orthographicFront"/>
              <w14:lightRig w14:rig="threePt" w14:dir="t">
                <w14:rot w14:lat="0" w14:lon="0" w14:rev="0"/>
              </w14:lightRig>
            </w14:scene3d>
          </w:rPr>
          <w:t>4.</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Prasības piedāvājumiem</w:t>
        </w:r>
        <w:r w:rsidR="005D13A0">
          <w:rPr>
            <w:webHidden/>
          </w:rPr>
          <w:tab/>
        </w:r>
        <w:r w:rsidR="005D13A0">
          <w:rPr>
            <w:webHidden/>
          </w:rPr>
          <w:fldChar w:fldCharType="begin"/>
        </w:r>
        <w:r w:rsidR="005D13A0">
          <w:rPr>
            <w:webHidden/>
          </w:rPr>
          <w:instrText xml:space="preserve"> PAGEREF _Toc148084861 \h </w:instrText>
        </w:r>
        <w:r w:rsidR="005D13A0">
          <w:rPr>
            <w:webHidden/>
          </w:rPr>
        </w:r>
        <w:r w:rsidR="005D13A0">
          <w:rPr>
            <w:webHidden/>
          </w:rPr>
          <w:fldChar w:fldCharType="separate"/>
        </w:r>
        <w:r w:rsidR="00412E91">
          <w:rPr>
            <w:webHidden/>
          </w:rPr>
          <w:t>8</w:t>
        </w:r>
        <w:r w:rsidR="005D13A0">
          <w:rPr>
            <w:webHidden/>
          </w:rPr>
          <w:fldChar w:fldCharType="end"/>
        </w:r>
      </w:hyperlink>
    </w:p>
    <w:p w14:paraId="4AE2FDB3" w14:textId="16936B66"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2" w:history="1">
        <w:r w:rsidR="005D13A0" w:rsidRPr="00C0144B">
          <w:rPr>
            <w:rStyle w:val="Hipersaite"/>
            <w14:scene3d>
              <w14:camera w14:prst="orthographicFront"/>
              <w14:lightRig w14:rig="threePt" w14:dir="t">
                <w14:rot w14:lat="0" w14:lon="0" w14:rev="0"/>
              </w14:lightRig>
            </w14:scene3d>
          </w:rPr>
          <w:t>5.</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Piedāvājumu vērtēšana</w:t>
        </w:r>
        <w:r w:rsidR="005D13A0">
          <w:rPr>
            <w:webHidden/>
          </w:rPr>
          <w:tab/>
        </w:r>
        <w:r w:rsidR="005D13A0">
          <w:rPr>
            <w:webHidden/>
          </w:rPr>
          <w:fldChar w:fldCharType="begin"/>
        </w:r>
        <w:r w:rsidR="005D13A0">
          <w:rPr>
            <w:webHidden/>
          </w:rPr>
          <w:instrText xml:space="preserve"> PAGEREF _Toc148084862 \h </w:instrText>
        </w:r>
        <w:r w:rsidR="005D13A0">
          <w:rPr>
            <w:webHidden/>
          </w:rPr>
        </w:r>
        <w:r w:rsidR="005D13A0">
          <w:rPr>
            <w:webHidden/>
          </w:rPr>
          <w:fldChar w:fldCharType="separate"/>
        </w:r>
        <w:r w:rsidR="00412E91">
          <w:rPr>
            <w:webHidden/>
          </w:rPr>
          <w:t>12</w:t>
        </w:r>
        <w:r w:rsidR="005D13A0">
          <w:rPr>
            <w:webHidden/>
          </w:rPr>
          <w:fldChar w:fldCharType="end"/>
        </w:r>
      </w:hyperlink>
    </w:p>
    <w:p w14:paraId="012B8C94" w14:textId="26B1E1A1"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3" w:history="1">
        <w:r w:rsidR="005D13A0" w:rsidRPr="00C0144B">
          <w:rPr>
            <w:rStyle w:val="Hipersaite"/>
            <w14:scene3d>
              <w14:camera w14:prst="orthographicFront"/>
              <w14:lightRig w14:rig="threePt" w14:dir="t">
                <w14:rot w14:lat="0" w14:lon="0" w14:rev="0"/>
              </w14:lightRig>
            </w14:scene3d>
          </w:rPr>
          <w:t>6.</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Aritmētisko kļūdu labošana</w:t>
        </w:r>
        <w:r w:rsidR="005D13A0">
          <w:rPr>
            <w:webHidden/>
          </w:rPr>
          <w:tab/>
        </w:r>
        <w:r w:rsidR="005D13A0">
          <w:rPr>
            <w:webHidden/>
          </w:rPr>
          <w:fldChar w:fldCharType="begin"/>
        </w:r>
        <w:r w:rsidR="005D13A0">
          <w:rPr>
            <w:webHidden/>
          </w:rPr>
          <w:instrText xml:space="preserve"> PAGEREF _Toc148084863 \h </w:instrText>
        </w:r>
        <w:r w:rsidR="005D13A0">
          <w:rPr>
            <w:webHidden/>
          </w:rPr>
        </w:r>
        <w:r w:rsidR="005D13A0">
          <w:rPr>
            <w:webHidden/>
          </w:rPr>
          <w:fldChar w:fldCharType="separate"/>
        </w:r>
        <w:r w:rsidR="00412E91">
          <w:rPr>
            <w:webHidden/>
          </w:rPr>
          <w:t>13</w:t>
        </w:r>
        <w:r w:rsidR="005D13A0">
          <w:rPr>
            <w:webHidden/>
          </w:rPr>
          <w:fldChar w:fldCharType="end"/>
        </w:r>
      </w:hyperlink>
    </w:p>
    <w:p w14:paraId="7EBCC75A" w14:textId="6C18EB4C"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4" w:history="1">
        <w:r w:rsidR="005D13A0" w:rsidRPr="00C0144B">
          <w:rPr>
            <w:rStyle w:val="Hipersaite"/>
            <w14:scene3d>
              <w14:camera w14:prst="orthographicFront"/>
              <w14:lightRig w14:rig="threePt" w14:dir="t">
                <w14:rot w14:lat="0" w14:lon="0" w14:rev="0"/>
              </w14:lightRig>
            </w14:scene3d>
          </w:rPr>
          <w:t>7.</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Nepamatoti lēta piedāvājuma pārbaude</w:t>
        </w:r>
        <w:r w:rsidR="005D13A0">
          <w:rPr>
            <w:webHidden/>
          </w:rPr>
          <w:tab/>
        </w:r>
        <w:r w:rsidR="005D13A0">
          <w:rPr>
            <w:webHidden/>
          </w:rPr>
          <w:fldChar w:fldCharType="begin"/>
        </w:r>
        <w:r w:rsidR="005D13A0">
          <w:rPr>
            <w:webHidden/>
          </w:rPr>
          <w:instrText xml:space="preserve"> PAGEREF _Toc148084864 \h </w:instrText>
        </w:r>
        <w:r w:rsidR="005D13A0">
          <w:rPr>
            <w:webHidden/>
          </w:rPr>
        </w:r>
        <w:r w:rsidR="005D13A0">
          <w:rPr>
            <w:webHidden/>
          </w:rPr>
          <w:fldChar w:fldCharType="separate"/>
        </w:r>
        <w:r w:rsidR="00412E91">
          <w:rPr>
            <w:webHidden/>
          </w:rPr>
          <w:t>14</w:t>
        </w:r>
        <w:r w:rsidR="005D13A0">
          <w:rPr>
            <w:webHidden/>
          </w:rPr>
          <w:fldChar w:fldCharType="end"/>
        </w:r>
      </w:hyperlink>
    </w:p>
    <w:p w14:paraId="2B38D3BD" w14:textId="7D63E354"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5" w:history="1">
        <w:r w:rsidR="005D13A0" w:rsidRPr="00C0144B">
          <w:rPr>
            <w:rStyle w:val="Hipersaite"/>
            <w14:scene3d>
              <w14:camera w14:prst="orthographicFront"/>
              <w14:lightRig w14:rig="threePt" w14:dir="t">
                <w14:rot w14:lat="0" w14:lon="0" w14:rev="0"/>
              </w14:lightRig>
            </w14:scene3d>
          </w:rPr>
          <w:t>8.</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Pretendentu izslēgšanas iemesli</w:t>
        </w:r>
        <w:r w:rsidR="005D13A0">
          <w:rPr>
            <w:webHidden/>
          </w:rPr>
          <w:tab/>
        </w:r>
        <w:r w:rsidR="005D13A0">
          <w:rPr>
            <w:webHidden/>
          </w:rPr>
          <w:fldChar w:fldCharType="begin"/>
        </w:r>
        <w:r w:rsidR="005D13A0">
          <w:rPr>
            <w:webHidden/>
          </w:rPr>
          <w:instrText xml:space="preserve"> PAGEREF _Toc148084865 \h </w:instrText>
        </w:r>
        <w:r w:rsidR="005D13A0">
          <w:rPr>
            <w:webHidden/>
          </w:rPr>
        </w:r>
        <w:r w:rsidR="005D13A0">
          <w:rPr>
            <w:webHidden/>
          </w:rPr>
          <w:fldChar w:fldCharType="separate"/>
        </w:r>
        <w:r w:rsidR="00412E91">
          <w:rPr>
            <w:webHidden/>
          </w:rPr>
          <w:t>14</w:t>
        </w:r>
        <w:r w:rsidR="005D13A0">
          <w:rPr>
            <w:webHidden/>
          </w:rPr>
          <w:fldChar w:fldCharType="end"/>
        </w:r>
      </w:hyperlink>
    </w:p>
    <w:p w14:paraId="3E1FCB68" w14:textId="7E75A8BC"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6" w:history="1">
        <w:r w:rsidR="005D13A0" w:rsidRPr="00C0144B">
          <w:rPr>
            <w:rStyle w:val="Hipersaite"/>
            <w14:scene3d>
              <w14:camera w14:prst="orthographicFront"/>
              <w14:lightRig w14:rig="threePt" w14:dir="t">
                <w14:rot w14:lat="0" w14:lon="0" w14:rev="0"/>
              </w14:lightRig>
            </w14:scene3d>
          </w:rPr>
          <w:t>9.</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Lēmuma paziņošana un līguma slēgšana</w:t>
        </w:r>
        <w:r w:rsidR="005D13A0">
          <w:rPr>
            <w:webHidden/>
          </w:rPr>
          <w:tab/>
        </w:r>
        <w:r w:rsidR="005D13A0">
          <w:rPr>
            <w:webHidden/>
          </w:rPr>
          <w:fldChar w:fldCharType="begin"/>
        </w:r>
        <w:r w:rsidR="005D13A0">
          <w:rPr>
            <w:webHidden/>
          </w:rPr>
          <w:instrText xml:space="preserve"> PAGEREF _Toc148084866 \h </w:instrText>
        </w:r>
        <w:r w:rsidR="005D13A0">
          <w:rPr>
            <w:webHidden/>
          </w:rPr>
        </w:r>
        <w:r w:rsidR="005D13A0">
          <w:rPr>
            <w:webHidden/>
          </w:rPr>
          <w:fldChar w:fldCharType="separate"/>
        </w:r>
        <w:r w:rsidR="00412E91">
          <w:rPr>
            <w:webHidden/>
          </w:rPr>
          <w:t>14</w:t>
        </w:r>
        <w:r w:rsidR="005D13A0">
          <w:rPr>
            <w:webHidden/>
          </w:rPr>
          <w:fldChar w:fldCharType="end"/>
        </w:r>
      </w:hyperlink>
    </w:p>
    <w:p w14:paraId="64CB3523" w14:textId="4A498BEA"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7" w:history="1">
        <w:r w:rsidR="005D13A0" w:rsidRPr="00C0144B">
          <w:rPr>
            <w:rStyle w:val="Hipersaite"/>
            <w14:scene3d>
              <w14:camera w14:prst="orthographicFront"/>
              <w14:lightRig w14:rig="threePt" w14:dir="t">
                <w14:rot w14:lat="0" w14:lon="0" w14:rev="0"/>
              </w14:lightRig>
            </w14:scene3d>
          </w:rPr>
          <w:t>10.</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Komisijas tiesības un pienākumi</w:t>
        </w:r>
        <w:r w:rsidR="005D13A0">
          <w:rPr>
            <w:webHidden/>
          </w:rPr>
          <w:tab/>
        </w:r>
        <w:r w:rsidR="005D13A0">
          <w:rPr>
            <w:webHidden/>
          </w:rPr>
          <w:fldChar w:fldCharType="begin"/>
        </w:r>
        <w:r w:rsidR="005D13A0">
          <w:rPr>
            <w:webHidden/>
          </w:rPr>
          <w:instrText xml:space="preserve"> PAGEREF _Toc148084867 \h </w:instrText>
        </w:r>
        <w:r w:rsidR="005D13A0">
          <w:rPr>
            <w:webHidden/>
          </w:rPr>
        </w:r>
        <w:r w:rsidR="005D13A0">
          <w:rPr>
            <w:webHidden/>
          </w:rPr>
          <w:fldChar w:fldCharType="separate"/>
        </w:r>
        <w:r w:rsidR="00412E91">
          <w:rPr>
            <w:webHidden/>
          </w:rPr>
          <w:t>15</w:t>
        </w:r>
        <w:r w:rsidR="005D13A0">
          <w:rPr>
            <w:webHidden/>
          </w:rPr>
          <w:fldChar w:fldCharType="end"/>
        </w:r>
      </w:hyperlink>
    </w:p>
    <w:p w14:paraId="62C2702E" w14:textId="1373D1F7"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8" w:history="1">
        <w:r w:rsidR="005D13A0" w:rsidRPr="00C0144B">
          <w:rPr>
            <w:rStyle w:val="Hipersaite"/>
            <w14:scene3d>
              <w14:camera w14:prst="orthographicFront"/>
              <w14:lightRig w14:rig="threePt" w14:dir="t">
                <w14:rot w14:lat="0" w14:lon="0" w14:rev="0"/>
              </w14:lightRig>
            </w14:scene3d>
          </w:rPr>
          <w:t>11.</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Pretendenta tiesības un pienākumi</w:t>
        </w:r>
        <w:r w:rsidR="005D13A0">
          <w:rPr>
            <w:webHidden/>
          </w:rPr>
          <w:tab/>
        </w:r>
        <w:r w:rsidR="005D13A0">
          <w:rPr>
            <w:webHidden/>
          </w:rPr>
          <w:fldChar w:fldCharType="begin"/>
        </w:r>
        <w:r w:rsidR="005D13A0">
          <w:rPr>
            <w:webHidden/>
          </w:rPr>
          <w:instrText xml:space="preserve"> PAGEREF _Toc148084868 \h </w:instrText>
        </w:r>
        <w:r w:rsidR="005D13A0">
          <w:rPr>
            <w:webHidden/>
          </w:rPr>
        </w:r>
        <w:r w:rsidR="005D13A0">
          <w:rPr>
            <w:webHidden/>
          </w:rPr>
          <w:fldChar w:fldCharType="separate"/>
        </w:r>
        <w:r w:rsidR="00412E91">
          <w:rPr>
            <w:webHidden/>
          </w:rPr>
          <w:t>15</w:t>
        </w:r>
        <w:r w:rsidR="005D13A0">
          <w:rPr>
            <w:webHidden/>
          </w:rPr>
          <w:fldChar w:fldCharType="end"/>
        </w:r>
      </w:hyperlink>
    </w:p>
    <w:p w14:paraId="58568733" w14:textId="3A11673C" w:rsidR="005D13A0" w:rsidRDefault="00000000">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48084869" w:history="1">
        <w:r w:rsidR="005D13A0" w:rsidRPr="00C0144B">
          <w:rPr>
            <w:rStyle w:val="Hipersaite"/>
            <w14:scene3d>
              <w14:camera w14:prst="orthographicFront"/>
              <w14:lightRig w14:rig="threePt" w14:dir="t">
                <w14:rot w14:lat="0" w14:lon="0" w14:rev="0"/>
              </w14:lightRig>
            </w14:scene3d>
          </w:rPr>
          <w:t>12.</w:t>
        </w:r>
        <w:r w:rsidR="005D13A0">
          <w:rPr>
            <w:rFonts w:asciiTheme="minorHAnsi" w:eastAsiaTheme="minorEastAsia" w:hAnsiTheme="minorHAnsi" w:cstheme="minorBidi"/>
            <w:bCs w:val="0"/>
            <w:caps w:val="0"/>
            <w:smallCaps w:val="0"/>
            <w:kern w:val="2"/>
            <w:sz w:val="22"/>
            <w:szCs w:val="22"/>
            <w:lang w:eastAsia="lv-LV"/>
            <w14:ligatures w14:val="standardContextual"/>
          </w:rPr>
          <w:tab/>
        </w:r>
        <w:r w:rsidR="005D13A0" w:rsidRPr="00C0144B">
          <w:rPr>
            <w:rStyle w:val="Hipersaite"/>
          </w:rPr>
          <w:t>Pielikumu saraksts</w:t>
        </w:r>
        <w:r w:rsidR="005D13A0">
          <w:rPr>
            <w:webHidden/>
          </w:rPr>
          <w:tab/>
        </w:r>
        <w:r w:rsidR="005D13A0">
          <w:rPr>
            <w:webHidden/>
          </w:rPr>
          <w:fldChar w:fldCharType="begin"/>
        </w:r>
        <w:r w:rsidR="005D13A0">
          <w:rPr>
            <w:webHidden/>
          </w:rPr>
          <w:instrText xml:space="preserve"> PAGEREF _Toc148084869 \h </w:instrText>
        </w:r>
        <w:r w:rsidR="005D13A0">
          <w:rPr>
            <w:webHidden/>
          </w:rPr>
        </w:r>
        <w:r w:rsidR="005D13A0">
          <w:rPr>
            <w:webHidden/>
          </w:rPr>
          <w:fldChar w:fldCharType="separate"/>
        </w:r>
        <w:r w:rsidR="00412E91">
          <w:rPr>
            <w:webHidden/>
          </w:rPr>
          <w:t>16</w:t>
        </w:r>
        <w:r w:rsidR="005D13A0">
          <w:rPr>
            <w:webHidden/>
          </w:rPr>
          <w:fldChar w:fldCharType="end"/>
        </w:r>
      </w:hyperlink>
    </w:p>
    <w:p w14:paraId="0EDB4730" w14:textId="41B66E1B" w:rsidR="00510A97" w:rsidRPr="00B34668" w:rsidRDefault="006919EB" w:rsidP="00BD7307">
      <w:pPr>
        <w:pStyle w:val="Saturs1"/>
        <w:spacing w:before="0" w:after="0"/>
      </w:pPr>
      <w:r w:rsidRPr="00B34668">
        <w:rPr>
          <w:bCs w:val="0"/>
          <w:noProof w:val="0"/>
        </w:rPr>
        <w:fldChar w:fldCharType="end"/>
      </w:r>
    </w:p>
    <w:p w14:paraId="0D46A7F9" w14:textId="77777777" w:rsidR="00F41D51" w:rsidRPr="00B34668" w:rsidRDefault="00F41D51" w:rsidP="00775C7D">
      <w:pPr>
        <w:rPr>
          <w:sz w:val="22"/>
        </w:rPr>
      </w:pPr>
    </w:p>
    <w:p w14:paraId="6AA6C363" w14:textId="03FEF9EE" w:rsidR="00F41D51" w:rsidRPr="00B34668" w:rsidRDefault="00682503" w:rsidP="00775C7D">
      <w:pPr>
        <w:pStyle w:val="Virsraksts1"/>
        <w:rPr>
          <w:rFonts w:ascii="Times New Roman" w:hAnsi="Times New Roman"/>
          <w:szCs w:val="24"/>
        </w:rPr>
      </w:pPr>
      <w:r w:rsidRPr="00B34668">
        <w:rPr>
          <w:rFonts w:ascii="Times New Roman" w:hAnsi="Times New Roman"/>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148084858"/>
      <w:r w:rsidR="000F16FC" w:rsidRPr="00B34668">
        <w:rPr>
          <w:rFonts w:ascii="Times New Roman" w:hAnsi="Times New Roman"/>
          <w:szCs w:val="24"/>
        </w:rPr>
        <w:lastRenderedPageBreak/>
        <w:t>V</w:t>
      </w:r>
      <w:r w:rsidR="00F41D51" w:rsidRPr="00B34668">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34668" w:rsidRDefault="00516DBA" w:rsidP="00775C7D">
      <w:pPr>
        <w:rPr>
          <w:sz w:val="22"/>
          <w:szCs w:val="22"/>
        </w:rPr>
      </w:pPr>
    </w:p>
    <w:p w14:paraId="6A4245AD" w14:textId="6F96CD13" w:rsidR="00F41D51" w:rsidRPr="00B34668" w:rsidRDefault="001C1A10" w:rsidP="00775C7D">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190C5307" w14:textId="7A8F8F20" w:rsidR="001C1A10" w:rsidRPr="002D7123" w:rsidRDefault="001C1A10" w:rsidP="001C1A10">
      <w:pPr>
        <w:ind w:left="567"/>
        <w:jc w:val="both"/>
        <w:rPr>
          <w:sz w:val="22"/>
          <w:szCs w:val="22"/>
        </w:rPr>
      </w:pPr>
      <w:r w:rsidRPr="00210EE6">
        <w:rPr>
          <w:sz w:val="22"/>
          <w:szCs w:val="22"/>
        </w:rPr>
        <w:t>A</w:t>
      </w:r>
      <w:r w:rsidRPr="00210EE6">
        <w:rPr>
          <w:color w:val="000000"/>
          <w:spacing w:val="-1"/>
          <w:sz w:val="22"/>
          <w:szCs w:val="22"/>
        </w:rPr>
        <w:t>tklāts konkurss “</w:t>
      </w:r>
      <w:r w:rsidR="00FD2396" w:rsidRPr="00FD2396">
        <w:rPr>
          <w:bCs/>
          <w:sz w:val="22"/>
          <w:szCs w:val="22"/>
        </w:rPr>
        <w:t>Ēku guļvadu nomaiņa</w:t>
      </w:r>
      <w:r w:rsidRPr="00210EE6">
        <w:rPr>
          <w:color w:val="000000"/>
          <w:spacing w:val="-1"/>
          <w:sz w:val="22"/>
          <w:szCs w:val="22"/>
        </w:rPr>
        <w:t xml:space="preserve">” </w:t>
      </w:r>
      <w:r w:rsidRPr="00210EE6">
        <w:rPr>
          <w:sz w:val="22"/>
          <w:szCs w:val="22"/>
        </w:rPr>
        <w:t>(turpmāk – konkurss vai iepirkuma procedūra), kas tiek veikts saskaņā ar Publisko iepirkumu likuma (turpmāk – PIL) 8.</w:t>
      </w:r>
      <w:r w:rsidR="0090562C" w:rsidRPr="00210EE6">
        <w:rPr>
          <w:sz w:val="22"/>
          <w:szCs w:val="22"/>
        </w:rPr>
        <w:t> </w:t>
      </w:r>
      <w:r w:rsidRPr="00210EE6">
        <w:rPr>
          <w:sz w:val="22"/>
          <w:szCs w:val="22"/>
        </w:rPr>
        <w:t>panta pirmās daļas 1. punktu, Ministru kabineta 2017.gada 28.februāra noteikumu Nr.107 “Iepirkuma procedūru un metu konkursu norises kārtība” (turpmāk – MK noteikumi Nr.107) 2.1.apakšnodaļu un šo nolikumu (turpmāk – Nolikums).</w:t>
      </w:r>
    </w:p>
    <w:p w14:paraId="2F7DCC3C" w14:textId="77777777" w:rsidR="001E0271" w:rsidRPr="00B34668" w:rsidRDefault="001E0271" w:rsidP="00775C7D">
      <w:pPr>
        <w:ind w:firstLine="567"/>
        <w:rPr>
          <w:sz w:val="22"/>
          <w:szCs w:val="22"/>
        </w:rPr>
      </w:pPr>
    </w:p>
    <w:p w14:paraId="4CA2C5B9" w14:textId="77777777"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1B8837C1" w14:textId="681706DE" w:rsidR="00F41D51" w:rsidRPr="0002018F" w:rsidRDefault="001E027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8" w:name="_Ref38365357"/>
      <w:r w:rsidRPr="0002018F">
        <w:rPr>
          <w:rFonts w:ascii="Times New Roman" w:hAnsi="Times New Roman"/>
          <w:sz w:val="22"/>
          <w:szCs w:val="22"/>
        </w:rPr>
        <w:t>Nosaukums:</w:t>
      </w:r>
      <w:r w:rsidR="00F41D51" w:rsidRPr="0002018F">
        <w:rPr>
          <w:rFonts w:ascii="Times New Roman" w:hAnsi="Times New Roman"/>
          <w:sz w:val="22"/>
          <w:szCs w:val="22"/>
        </w:rPr>
        <w:t xml:space="preserve"> </w:t>
      </w:r>
      <w:r w:rsidR="0002018F" w:rsidRPr="0002018F">
        <w:rPr>
          <w:rFonts w:ascii="Times New Roman" w:hAnsi="Times New Roman"/>
          <w:sz w:val="22"/>
          <w:szCs w:val="22"/>
        </w:rPr>
        <w:t>Sabiedrība ar ierobežotu atbildību “Ogres Namsaimnieks”</w:t>
      </w:r>
      <w:r w:rsidR="00C519D0" w:rsidRPr="0002018F">
        <w:rPr>
          <w:rFonts w:ascii="Times New Roman" w:hAnsi="Times New Roman"/>
          <w:sz w:val="22"/>
          <w:szCs w:val="22"/>
        </w:rPr>
        <w:t>;</w:t>
      </w:r>
      <w:bookmarkEnd w:id="18"/>
    </w:p>
    <w:p w14:paraId="53CFB005" w14:textId="57DA35F8" w:rsidR="00F41D51" w:rsidRPr="0002018F" w:rsidRDefault="00B52A84" w:rsidP="00775C7D">
      <w:pPr>
        <w:tabs>
          <w:tab w:val="num" w:pos="1260"/>
        </w:tabs>
        <w:ind w:left="567" w:firstLine="709"/>
        <w:jc w:val="both"/>
        <w:rPr>
          <w:sz w:val="22"/>
          <w:szCs w:val="22"/>
        </w:rPr>
      </w:pPr>
      <w:r>
        <w:rPr>
          <w:sz w:val="22"/>
          <w:szCs w:val="22"/>
        </w:rPr>
        <w:t>Vienotais</w:t>
      </w:r>
      <w:r w:rsidR="00F52837" w:rsidRPr="0002018F">
        <w:rPr>
          <w:sz w:val="22"/>
          <w:szCs w:val="22"/>
        </w:rPr>
        <w:t xml:space="preserve"> reģistrācijas </w:t>
      </w:r>
      <w:r>
        <w:rPr>
          <w:sz w:val="22"/>
          <w:szCs w:val="22"/>
        </w:rPr>
        <w:t xml:space="preserve">numurs: </w:t>
      </w:r>
      <w:r w:rsidR="0002018F" w:rsidRPr="0002018F">
        <w:rPr>
          <w:sz w:val="22"/>
          <w:szCs w:val="22"/>
        </w:rPr>
        <w:t>40103941081</w:t>
      </w:r>
      <w:r w:rsidR="00B519DC" w:rsidRPr="0002018F">
        <w:rPr>
          <w:iCs/>
          <w:sz w:val="22"/>
          <w:szCs w:val="22"/>
        </w:rPr>
        <w:t>;</w:t>
      </w:r>
    </w:p>
    <w:p w14:paraId="61A07F8A" w14:textId="6276895D" w:rsidR="00F41D51" w:rsidRPr="0002018F" w:rsidRDefault="005545CD" w:rsidP="00775C7D">
      <w:pPr>
        <w:tabs>
          <w:tab w:val="num" w:pos="1260"/>
        </w:tabs>
        <w:ind w:left="567" w:firstLine="709"/>
        <w:jc w:val="both"/>
        <w:rPr>
          <w:sz w:val="22"/>
          <w:szCs w:val="22"/>
        </w:rPr>
      </w:pPr>
      <w:r w:rsidRPr="0002018F">
        <w:rPr>
          <w:sz w:val="22"/>
          <w:szCs w:val="22"/>
        </w:rPr>
        <w:t>Juridiskā ad</w:t>
      </w:r>
      <w:r w:rsidR="00F41D51" w:rsidRPr="0002018F">
        <w:rPr>
          <w:sz w:val="22"/>
          <w:szCs w:val="22"/>
        </w:rPr>
        <w:t xml:space="preserve">rese: </w:t>
      </w:r>
      <w:r w:rsidR="0002018F" w:rsidRPr="0002018F">
        <w:rPr>
          <w:sz w:val="22"/>
          <w:szCs w:val="22"/>
        </w:rPr>
        <w:t>Mālkalnes prospekts 3, Ogre, Ogres novads, LV-5001</w:t>
      </w:r>
      <w:r w:rsidR="00B519DC" w:rsidRPr="0002018F">
        <w:rPr>
          <w:sz w:val="22"/>
          <w:szCs w:val="22"/>
        </w:rPr>
        <w:t>;</w:t>
      </w:r>
    </w:p>
    <w:p w14:paraId="6D24D718" w14:textId="77777777" w:rsidR="00771471" w:rsidRDefault="00F41D51" w:rsidP="00775C7D">
      <w:pPr>
        <w:tabs>
          <w:tab w:val="num" w:pos="1260"/>
        </w:tabs>
        <w:ind w:left="567" w:firstLine="709"/>
        <w:jc w:val="both"/>
        <w:rPr>
          <w:sz w:val="22"/>
          <w:szCs w:val="22"/>
        </w:rPr>
      </w:pPr>
      <w:r w:rsidRPr="0002018F">
        <w:rPr>
          <w:sz w:val="22"/>
          <w:szCs w:val="22"/>
        </w:rPr>
        <w:t>Tālr</w:t>
      </w:r>
      <w:r w:rsidR="00771471">
        <w:rPr>
          <w:sz w:val="22"/>
          <w:szCs w:val="22"/>
        </w:rPr>
        <w:t>uņa numurs:</w:t>
      </w:r>
      <w:r w:rsidRPr="0002018F">
        <w:rPr>
          <w:sz w:val="22"/>
          <w:szCs w:val="22"/>
        </w:rPr>
        <w:t xml:space="preserve"> </w:t>
      </w:r>
      <w:r w:rsidR="0002018F" w:rsidRPr="0002018F">
        <w:rPr>
          <w:sz w:val="22"/>
          <w:szCs w:val="22"/>
        </w:rPr>
        <w:t>65049100</w:t>
      </w:r>
      <w:r w:rsidR="00771471">
        <w:rPr>
          <w:sz w:val="22"/>
          <w:szCs w:val="22"/>
        </w:rPr>
        <w:t>;</w:t>
      </w:r>
      <w:r w:rsidR="00B66B0A" w:rsidRPr="0002018F">
        <w:rPr>
          <w:sz w:val="22"/>
          <w:szCs w:val="22"/>
        </w:rPr>
        <w:t xml:space="preserve"> </w:t>
      </w:r>
    </w:p>
    <w:p w14:paraId="6549B529" w14:textId="308403B1" w:rsidR="00B66B0A" w:rsidRPr="0002018F" w:rsidRDefault="00771471" w:rsidP="00775C7D">
      <w:pPr>
        <w:tabs>
          <w:tab w:val="num" w:pos="1260"/>
        </w:tabs>
        <w:ind w:left="567" w:firstLine="709"/>
        <w:jc w:val="both"/>
        <w:rPr>
          <w:sz w:val="22"/>
          <w:szCs w:val="22"/>
        </w:rPr>
      </w:pPr>
      <w:r>
        <w:rPr>
          <w:sz w:val="22"/>
          <w:szCs w:val="22"/>
        </w:rPr>
        <w:t>E</w:t>
      </w:r>
      <w:r w:rsidR="00B66B0A" w:rsidRPr="0002018F">
        <w:rPr>
          <w:sz w:val="22"/>
          <w:szCs w:val="22"/>
        </w:rPr>
        <w:t xml:space="preserve">-pasts: </w:t>
      </w:r>
      <w:r w:rsidR="0002018F" w:rsidRPr="00B134FA">
        <w:rPr>
          <w:sz w:val="22"/>
          <w:szCs w:val="22"/>
        </w:rPr>
        <w:t>info@ogresnamsaimnieks.lv</w:t>
      </w:r>
      <w:r w:rsidR="00B66B0A" w:rsidRPr="00B134FA">
        <w:rPr>
          <w:sz w:val="22"/>
          <w:szCs w:val="22"/>
        </w:rPr>
        <w:t>.</w:t>
      </w:r>
      <w:r w:rsidR="00B66B0A" w:rsidRPr="00A67F57">
        <w:rPr>
          <w:sz w:val="22"/>
          <w:szCs w:val="22"/>
          <w:u w:val="single"/>
        </w:rPr>
        <w:t xml:space="preserve"> </w:t>
      </w:r>
    </w:p>
    <w:p w14:paraId="57B7D28A" w14:textId="6F319F92" w:rsidR="000C1A5A" w:rsidRPr="008D5751" w:rsidRDefault="00F41D5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r w:rsidRPr="008D5751">
        <w:rPr>
          <w:rFonts w:ascii="Times New Roman" w:hAnsi="Times New Roman"/>
          <w:sz w:val="22"/>
          <w:szCs w:val="22"/>
        </w:rPr>
        <w:t xml:space="preserve">Iepirkumu veic </w:t>
      </w:r>
      <w:r w:rsidR="006275C3" w:rsidRPr="008D5751">
        <w:rPr>
          <w:rFonts w:ascii="Times New Roman" w:hAnsi="Times New Roman"/>
          <w:sz w:val="22"/>
          <w:szCs w:val="22"/>
        </w:rPr>
        <w:t xml:space="preserve">saskaņā </w:t>
      </w:r>
      <w:r w:rsidR="00FD3950" w:rsidRPr="008D5751">
        <w:rPr>
          <w:rFonts w:ascii="Times New Roman" w:hAnsi="Times New Roman"/>
          <w:sz w:val="22"/>
          <w:szCs w:val="22"/>
        </w:rPr>
        <w:t xml:space="preserve">ar Sabiedrības ar ierobežotu atbildību “Ogres Namsaimnieks” </w:t>
      </w:r>
      <w:r w:rsidR="004872DA" w:rsidRPr="008D5751">
        <w:rPr>
          <w:rFonts w:ascii="Times New Roman" w:hAnsi="Times New Roman"/>
          <w:sz w:val="22"/>
          <w:szCs w:val="22"/>
        </w:rPr>
        <w:t xml:space="preserve">08.01.2024. rīkojumu Nr.1-4/2024/7 un  </w:t>
      </w:r>
      <w:r w:rsidR="008D5751" w:rsidRPr="008D5751">
        <w:rPr>
          <w:rFonts w:ascii="Times New Roman" w:hAnsi="Times New Roman"/>
          <w:sz w:val="22"/>
          <w:szCs w:val="22"/>
        </w:rPr>
        <w:t>30.04.2024. rīkojumu Nr.1-4/2024/41</w:t>
      </w:r>
      <w:r w:rsidR="008D5751">
        <w:rPr>
          <w:rFonts w:ascii="Times New Roman" w:hAnsi="Times New Roman"/>
          <w:sz w:val="22"/>
          <w:szCs w:val="22"/>
        </w:rPr>
        <w:t xml:space="preserve"> </w:t>
      </w:r>
      <w:r w:rsidR="004872DA" w:rsidRPr="008D5751">
        <w:rPr>
          <w:rFonts w:ascii="Times New Roman" w:hAnsi="Times New Roman"/>
          <w:sz w:val="22"/>
          <w:szCs w:val="22"/>
        </w:rPr>
        <w:t>apstiprināta iepirkuma komisija (turpmāk – Komisija).</w:t>
      </w:r>
    </w:p>
    <w:p w14:paraId="4214E082" w14:textId="77777777" w:rsidR="00FC4B64" w:rsidRPr="00B34668" w:rsidRDefault="00FC4B64" w:rsidP="00775C7D">
      <w:pPr>
        <w:pStyle w:val="Pamatteksts"/>
        <w:widowControl/>
        <w:spacing w:after="0"/>
        <w:ind w:left="1276"/>
        <w:jc w:val="both"/>
        <w:rPr>
          <w:rFonts w:ascii="Times New Roman" w:hAnsi="Times New Roman"/>
          <w:sz w:val="22"/>
          <w:szCs w:val="22"/>
        </w:rPr>
      </w:pPr>
    </w:p>
    <w:p w14:paraId="1BDAC244" w14:textId="77777777" w:rsidR="000D7C9F" w:rsidRPr="006E5611" w:rsidRDefault="000D7C9F" w:rsidP="000D7C9F">
      <w:pPr>
        <w:pStyle w:val="Virsraksts2"/>
        <w:keepNext w:val="0"/>
        <w:numPr>
          <w:ilvl w:val="1"/>
          <w:numId w:val="2"/>
        </w:numPr>
        <w:tabs>
          <w:tab w:val="clear" w:pos="360"/>
          <w:tab w:val="num" w:pos="567"/>
        </w:tabs>
        <w:ind w:left="567" w:hanging="567"/>
        <w:rPr>
          <w:sz w:val="22"/>
          <w:szCs w:val="22"/>
        </w:rPr>
      </w:pPr>
      <w:r w:rsidRPr="006E5611">
        <w:rPr>
          <w:sz w:val="22"/>
          <w:szCs w:val="22"/>
        </w:rPr>
        <w:t>Komisijas kontaktpersona</w:t>
      </w:r>
    </w:p>
    <w:p w14:paraId="325B7C27" w14:textId="77777777" w:rsidR="000D7C9F" w:rsidRPr="006E5611" w:rsidRDefault="000D7C9F" w:rsidP="000D7C9F">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9" w:name="_Ref38365386"/>
      <w:r w:rsidRPr="006E5611">
        <w:rPr>
          <w:rFonts w:ascii="Times New Roman" w:hAnsi="Times New Roman"/>
          <w:sz w:val="22"/>
          <w:szCs w:val="22"/>
        </w:rPr>
        <w:t>Komisijas noteiktā kontaktpersona:</w:t>
      </w:r>
      <w:bookmarkEnd w:id="19"/>
    </w:p>
    <w:p w14:paraId="7AB6A8A6" w14:textId="77777777" w:rsidR="000D7C9F" w:rsidRPr="006E5611"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 xml:space="preserve">Juridiskās un iepirkumu nodaļas iepirkumu speciālists </w:t>
      </w:r>
    </w:p>
    <w:p w14:paraId="4C70E941" w14:textId="77777777" w:rsidR="000D7C9F" w:rsidRPr="006E5611"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Tālruņa numurs: 65049105;</w:t>
      </w:r>
    </w:p>
    <w:p w14:paraId="22B153AF"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sidRPr="006E5611">
        <w:rPr>
          <w:rFonts w:ascii="Times New Roman" w:hAnsi="Times New Roman"/>
          <w:sz w:val="22"/>
          <w:szCs w:val="22"/>
        </w:rPr>
        <w:t xml:space="preserve">E-pasts: </w:t>
      </w:r>
      <w:r w:rsidRPr="00B134FA">
        <w:rPr>
          <w:rFonts w:ascii="Times New Roman" w:hAnsi="Times New Roman"/>
          <w:sz w:val="22"/>
          <w:szCs w:val="22"/>
        </w:rPr>
        <w:t>iepirkumi@ogresnamsaimnieks.lv.</w:t>
      </w:r>
      <w:r w:rsidRPr="00B34668">
        <w:rPr>
          <w:rFonts w:ascii="Times New Roman" w:hAnsi="Times New Roman"/>
          <w:sz w:val="22"/>
          <w:szCs w:val="22"/>
        </w:rPr>
        <w:t xml:space="preserve"> </w:t>
      </w:r>
    </w:p>
    <w:p w14:paraId="75B0D4A5" w14:textId="77777777" w:rsidR="000D7C9F" w:rsidRPr="000D7C9F" w:rsidRDefault="000D7C9F" w:rsidP="000D7C9F">
      <w:pPr>
        <w:pStyle w:val="Virsraksts2"/>
        <w:keepNext w:val="0"/>
        <w:ind w:left="567"/>
        <w:rPr>
          <w:sz w:val="22"/>
          <w:szCs w:val="22"/>
        </w:rPr>
      </w:pPr>
    </w:p>
    <w:p w14:paraId="35F5B60A" w14:textId="62411433" w:rsidR="00091591" w:rsidRPr="00B34668" w:rsidRDefault="00091591" w:rsidP="009D1AD2">
      <w:pPr>
        <w:pStyle w:val="Virsraksts2"/>
        <w:keepNext w:val="0"/>
        <w:numPr>
          <w:ilvl w:val="1"/>
          <w:numId w:val="2"/>
        </w:numPr>
        <w:tabs>
          <w:tab w:val="clear" w:pos="360"/>
          <w:tab w:val="num" w:pos="567"/>
        </w:tabs>
        <w:ind w:left="567" w:hanging="567"/>
        <w:rPr>
          <w:sz w:val="22"/>
          <w:szCs w:val="22"/>
        </w:rPr>
      </w:pPr>
      <w:r w:rsidRPr="00B34668">
        <w:rPr>
          <w:bCs w:val="0"/>
          <w:sz w:val="22"/>
          <w:szCs w:val="22"/>
        </w:rPr>
        <w:t>Piegādātājs</w:t>
      </w:r>
    </w:p>
    <w:p w14:paraId="2E557D2B" w14:textId="385F3987" w:rsidR="00091591" w:rsidRPr="00B34668" w:rsidRDefault="00091591" w:rsidP="009D1AD2">
      <w:pPr>
        <w:ind w:left="567"/>
        <w:jc w:val="both"/>
        <w:rPr>
          <w:sz w:val="22"/>
          <w:szCs w:val="22"/>
        </w:rPr>
      </w:pPr>
      <w:r w:rsidRPr="00B34668">
        <w:rPr>
          <w:sz w:val="22"/>
          <w:szCs w:val="22"/>
        </w:rPr>
        <w:t>Fiziskā vai juridiskā persona</w:t>
      </w:r>
      <w:r w:rsidR="00407F45" w:rsidRPr="00B34668">
        <w:rPr>
          <w:sz w:val="22"/>
          <w:szCs w:val="22"/>
        </w:rPr>
        <w:t xml:space="preserve"> vai pasūtītājs</w:t>
      </w:r>
      <w:r w:rsidRPr="00B34668">
        <w:rPr>
          <w:sz w:val="22"/>
          <w:szCs w:val="22"/>
        </w:rPr>
        <w:t>, šādu personu apvienība jebkurā to kombinācijā</w:t>
      </w:r>
      <w:r w:rsidR="00B7794C">
        <w:rPr>
          <w:sz w:val="22"/>
          <w:szCs w:val="22"/>
        </w:rPr>
        <w:t xml:space="preserve"> (turpmāk tekstā piegādātāju apvienība)</w:t>
      </w:r>
      <w:r w:rsidRPr="00B34668">
        <w:rPr>
          <w:sz w:val="22"/>
          <w:szCs w:val="22"/>
        </w:rPr>
        <w:t>, ka</w:t>
      </w:r>
      <w:r w:rsidR="00407F45" w:rsidRPr="00B34668">
        <w:rPr>
          <w:sz w:val="22"/>
          <w:szCs w:val="22"/>
        </w:rPr>
        <w:t>s attiecīgi piedāvā tirgū veikt būvdarbus, piegādāt preces vai sniegt pakalpojumus.</w:t>
      </w:r>
    </w:p>
    <w:p w14:paraId="20AFA4CD" w14:textId="77777777" w:rsidR="00091591" w:rsidRPr="00B34668" w:rsidRDefault="00091591" w:rsidP="00775C7D">
      <w:pPr>
        <w:ind w:left="540"/>
        <w:rPr>
          <w:sz w:val="22"/>
          <w:szCs w:val="22"/>
        </w:rPr>
      </w:pPr>
    </w:p>
    <w:p w14:paraId="0D521F92" w14:textId="77777777"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Pretendents</w:t>
      </w:r>
    </w:p>
    <w:p w14:paraId="2291E860" w14:textId="3AE0F3BF" w:rsidR="00091591" w:rsidRDefault="00091591" w:rsidP="00775C7D">
      <w:pPr>
        <w:pStyle w:val="Pamatteksts"/>
        <w:widowControl/>
        <w:spacing w:after="0"/>
        <w:ind w:left="567"/>
        <w:jc w:val="both"/>
        <w:rPr>
          <w:rFonts w:ascii="Times New Roman" w:hAnsi="Times New Roman"/>
          <w:sz w:val="22"/>
          <w:szCs w:val="22"/>
        </w:rPr>
      </w:pPr>
      <w:r w:rsidRPr="00B34668">
        <w:rPr>
          <w:rFonts w:ascii="Times New Roman" w:hAnsi="Times New Roman"/>
          <w:sz w:val="22"/>
          <w:szCs w:val="22"/>
        </w:rPr>
        <w:t xml:space="preserve">Pretendents ir piegādātājs, kurš ir </w:t>
      </w:r>
      <w:r w:rsidR="00E03A91" w:rsidRPr="00B34668">
        <w:rPr>
          <w:rFonts w:ascii="Times New Roman" w:hAnsi="Times New Roman"/>
          <w:sz w:val="22"/>
          <w:szCs w:val="22"/>
        </w:rPr>
        <w:t>reģistrēts Elektronisko iepirkumu sistēmā (turpmāk – EIS) un ir iesniedzis piedāvājumu EIS e-konkursu apakšsistēmā.</w:t>
      </w:r>
    </w:p>
    <w:p w14:paraId="62F3BD01" w14:textId="4D19D403" w:rsidR="00E51E11" w:rsidRDefault="00E51E11" w:rsidP="00775C7D">
      <w:pPr>
        <w:pStyle w:val="Pamatteksts"/>
        <w:widowControl/>
        <w:spacing w:after="0"/>
        <w:ind w:left="567"/>
        <w:jc w:val="both"/>
        <w:rPr>
          <w:rFonts w:ascii="Times New Roman" w:hAnsi="Times New Roman"/>
          <w:sz w:val="22"/>
          <w:szCs w:val="22"/>
        </w:rPr>
      </w:pPr>
    </w:p>
    <w:p w14:paraId="326E45B9" w14:textId="77777777" w:rsidR="00E51E11" w:rsidRPr="003310C9" w:rsidRDefault="00E51E11" w:rsidP="00E51E11">
      <w:pPr>
        <w:pStyle w:val="Virsraksts2"/>
        <w:keepNext w:val="0"/>
        <w:numPr>
          <w:ilvl w:val="1"/>
          <w:numId w:val="2"/>
        </w:numPr>
        <w:tabs>
          <w:tab w:val="clear" w:pos="360"/>
          <w:tab w:val="num" w:pos="567"/>
        </w:tabs>
        <w:ind w:left="567" w:hanging="567"/>
        <w:rPr>
          <w:sz w:val="22"/>
          <w:szCs w:val="22"/>
        </w:rPr>
      </w:pPr>
      <w:r w:rsidRPr="003310C9">
        <w:rPr>
          <w:bCs w:val="0"/>
          <w:sz w:val="22"/>
          <w:szCs w:val="22"/>
        </w:rPr>
        <w:t>Apakšuzņēmējs</w:t>
      </w:r>
    </w:p>
    <w:p w14:paraId="4B75A758" w14:textId="77777777" w:rsidR="00E51E11" w:rsidRPr="003310C9" w:rsidRDefault="00E51E11" w:rsidP="00E51E11">
      <w:pPr>
        <w:pStyle w:val="Pamatteksts"/>
        <w:widowControl/>
        <w:spacing w:after="0"/>
        <w:ind w:left="567"/>
        <w:jc w:val="both"/>
        <w:rPr>
          <w:rFonts w:ascii="Times New Roman" w:hAnsi="Times New Roman"/>
          <w:sz w:val="22"/>
          <w:szCs w:val="22"/>
        </w:rPr>
      </w:pPr>
      <w:r w:rsidRPr="003310C9">
        <w:rPr>
          <w:rFonts w:ascii="Times New Roman" w:hAnsi="Times New Roman"/>
          <w:sz w:val="22"/>
          <w:szCs w:val="22"/>
        </w:rPr>
        <w:t>Apakšuzņēmējs ir pretendenta nolīgta persona vai savukārt tās nolīgta persona, kura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28C7787" w14:textId="77777777" w:rsidR="00091591" w:rsidRPr="003310C9" w:rsidRDefault="00091591" w:rsidP="00775C7D">
      <w:pPr>
        <w:pStyle w:val="Pamatteksts"/>
        <w:widowControl/>
        <w:spacing w:after="0"/>
        <w:ind w:left="567"/>
        <w:jc w:val="both"/>
        <w:rPr>
          <w:rFonts w:ascii="Times New Roman" w:hAnsi="Times New Roman"/>
          <w:sz w:val="22"/>
          <w:szCs w:val="22"/>
        </w:rPr>
      </w:pPr>
    </w:p>
    <w:p w14:paraId="71D248E9" w14:textId="77777777" w:rsidR="00091591" w:rsidRPr="003310C9" w:rsidRDefault="00091591" w:rsidP="00775C7D">
      <w:pPr>
        <w:pStyle w:val="Virsraksts2"/>
        <w:keepNext w:val="0"/>
        <w:numPr>
          <w:ilvl w:val="1"/>
          <w:numId w:val="2"/>
        </w:numPr>
        <w:tabs>
          <w:tab w:val="clear" w:pos="360"/>
          <w:tab w:val="num" w:pos="567"/>
        </w:tabs>
        <w:ind w:left="567" w:hanging="567"/>
        <w:rPr>
          <w:sz w:val="22"/>
          <w:szCs w:val="22"/>
        </w:rPr>
      </w:pPr>
      <w:r w:rsidRPr="003310C9">
        <w:rPr>
          <w:bCs w:val="0"/>
          <w:sz w:val="22"/>
          <w:szCs w:val="22"/>
        </w:rPr>
        <w:t>Pircēja profils</w:t>
      </w:r>
    </w:p>
    <w:p w14:paraId="2B440ECD" w14:textId="1687687B" w:rsidR="00091591" w:rsidRPr="003310C9" w:rsidRDefault="001323D4" w:rsidP="00775C7D">
      <w:pPr>
        <w:ind w:left="567"/>
        <w:jc w:val="both"/>
        <w:rPr>
          <w:sz w:val="22"/>
          <w:szCs w:val="22"/>
        </w:rPr>
      </w:pPr>
      <w:r w:rsidRPr="003310C9">
        <w:rPr>
          <w:iCs/>
          <w:sz w:val="22"/>
          <w:szCs w:val="22"/>
        </w:rPr>
        <w:t>Internetā publiski pieejama pasūtītāja vietne v</w:t>
      </w:r>
      <w:r w:rsidR="00E03A91" w:rsidRPr="003310C9">
        <w:rPr>
          <w:iCs/>
          <w:sz w:val="22"/>
          <w:szCs w:val="22"/>
        </w:rPr>
        <w:t>alsts el</w:t>
      </w:r>
      <w:r w:rsidRPr="003310C9">
        <w:rPr>
          <w:iCs/>
          <w:sz w:val="22"/>
          <w:szCs w:val="22"/>
        </w:rPr>
        <w:t>ektroniskās informācijas sistēmā</w:t>
      </w:r>
      <w:r w:rsidR="00E03A91" w:rsidRPr="003310C9">
        <w:rPr>
          <w:iCs/>
          <w:sz w:val="22"/>
          <w:szCs w:val="22"/>
        </w:rPr>
        <w:t xml:space="preserve"> piedāvājumu un piet</w:t>
      </w:r>
      <w:r w:rsidR="008D6DAA" w:rsidRPr="003310C9">
        <w:rPr>
          <w:iCs/>
          <w:sz w:val="22"/>
          <w:szCs w:val="22"/>
        </w:rPr>
        <w:t>ei</w:t>
      </w:r>
      <w:r w:rsidR="00E03A91" w:rsidRPr="003310C9">
        <w:rPr>
          <w:iCs/>
          <w:sz w:val="22"/>
          <w:szCs w:val="22"/>
        </w:rPr>
        <w:t>kumu saņemšanai (</w:t>
      </w:r>
      <w:r w:rsidR="008B50A2" w:rsidRPr="003310C9">
        <w:rPr>
          <w:iCs/>
          <w:sz w:val="22"/>
          <w:szCs w:val="22"/>
        </w:rPr>
        <w:t xml:space="preserve">pieejama </w:t>
      </w:r>
      <w:r w:rsidR="008D6DAA" w:rsidRPr="003310C9">
        <w:rPr>
          <w:iCs/>
          <w:sz w:val="22"/>
          <w:szCs w:val="22"/>
        </w:rPr>
        <w:t>EIS:</w:t>
      </w:r>
      <w:r w:rsidR="00E03A91" w:rsidRPr="003310C9">
        <w:rPr>
          <w:i/>
          <w:iCs/>
          <w:sz w:val="22"/>
          <w:szCs w:val="22"/>
        </w:rPr>
        <w:t xml:space="preserve"> </w:t>
      </w:r>
      <w:hyperlink r:id="rId8" w:history="1">
        <w:r w:rsidR="0002018F" w:rsidRPr="003310C9">
          <w:rPr>
            <w:rStyle w:val="Hipersaite"/>
            <w:color w:val="000000" w:themeColor="text1"/>
            <w:sz w:val="22"/>
            <w:szCs w:val="22"/>
            <w:u w:val="none"/>
          </w:rPr>
          <w:t>https://www.eis.gov.lv/EKEIS/Supplier/Organizer/5736</w:t>
        </w:r>
      </w:hyperlink>
      <w:r w:rsidR="00E03A91" w:rsidRPr="003310C9">
        <w:rPr>
          <w:sz w:val="22"/>
          <w:szCs w:val="22"/>
        </w:rPr>
        <w:t>),</w:t>
      </w:r>
      <w:r w:rsidR="00091591" w:rsidRPr="003310C9">
        <w:rPr>
          <w:sz w:val="22"/>
          <w:szCs w:val="22"/>
        </w:rPr>
        <w:t xml:space="preserve"> kurā Pasūtītājs ievieto informāciju par turpm</w:t>
      </w:r>
      <w:r w:rsidR="007367C1" w:rsidRPr="003310C9">
        <w:rPr>
          <w:sz w:val="22"/>
          <w:szCs w:val="22"/>
        </w:rPr>
        <w:t xml:space="preserve">ākajiem uzaicinājumiem iesniegt </w:t>
      </w:r>
      <w:r w:rsidR="00091591" w:rsidRPr="003310C9">
        <w:rPr>
          <w:sz w:val="22"/>
          <w:szCs w:val="22"/>
        </w:rPr>
        <w:t>piedāvājumus, par plānotajiem iepirkumiem, noslē</w:t>
      </w:r>
      <w:r w:rsidR="007367C1" w:rsidRPr="003310C9">
        <w:rPr>
          <w:sz w:val="22"/>
          <w:szCs w:val="22"/>
        </w:rPr>
        <w:t xml:space="preserve">gtajiem līgumiem, pārtrauktajām </w:t>
      </w:r>
      <w:r w:rsidR="00091591" w:rsidRPr="003310C9">
        <w:rPr>
          <w:sz w:val="22"/>
          <w:szCs w:val="22"/>
        </w:rPr>
        <w:t>procedūrām, kā arī citu normatīvajos aktos noteiktu ar iepirkumiem saistītu informāciju.</w:t>
      </w:r>
    </w:p>
    <w:p w14:paraId="6CF8A78F" w14:textId="77777777" w:rsidR="00091591" w:rsidRPr="003310C9" w:rsidRDefault="00091591" w:rsidP="00775C7D">
      <w:pPr>
        <w:pStyle w:val="Pamatteksts"/>
        <w:widowControl/>
        <w:spacing w:after="0"/>
        <w:ind w:left="567"/>
        <w:jc w:val="both"/>
        <w:rPr>
          <w:rFonts w:ascii="Times New Roman" w:hAnsi="Times New Roman"/>
          <w:sz w:val="22"/>
          <w:szCs w:val="22"/>
        </w:rPr>
      </w:pPr>
    </w:p>
    <w:p w14:paraId="1A411808" w14:textId="3CDBA412" w:rsidR="00091591" w:rsidRPr="003310C9" w:rsidRDefault="00091591" w:rsidP="00775C7D">
      <w:pPr>
        <w:pStyle w:val="Virsraksts2"/>
        <w:keepNext w:val="0"/>
        <w:numPr>
          <w:ilvl w:val="1"/>
          <w:numId w:val="2"/>
        </w:numPr>
        <w:tabs>
          <w:tab w:val="clear" w:pos="360"/>
          <w:tab w:val="num" w:pos="567"/>
        </w:tabs>
        <w:ind w:left="567" w:hanging="567"/>
        <w:rPr>
          <w:sz w:val="22"/>
          <w:szCs w:val="22"/>
        </w:rPr>
      </w:pPr>
      <w:r w:rsidRPr="003310C9">
        <w:rPr>
          <w:bCs w:val="0"/>
          <w:sz w:val="22"/>
          <w:szCs w:val="22"/>
        </w:rPr>
        <w:t>Iep</w:t>
      </w:r>
      <w:r w:rsidR="00C94198" w:rsidRPr="003310C9">
        <w:rPr>
          <w:bCs w:val="0"/>
          <w:sz w:val="22"/>
          <w:szCs w:val="22"/>
        </w:rPr>
        <w:t>riekšējais informatīvais paziņojums</w:t>
      </w:r>
    </w:p>
    <w:p w14:paraId="4E43A0C7" w14:textId="784DC29D" w:rsidR="00091591" w:rsidRPr="003310C9" w:rsidRDefault="00C94198" w:rsidP="002D7123">
      <w:pPr>
        <w:ind w:left="567"/>
        <w:jc w:val="both"/>
        <w:rPr>
          <w:sz w:val="22"/>
          <w:szCs w:val="22"/>
        </w:rPr>
      </w:pPr>
      <w:r w:rsidRPr="003310C9">
        <w:rPr>
          <w:sz w:val="22"/>
          <w:szCs w:val="22"/>
        </w:rPr>
        <w:t>Nav publicēts</w:t>
      </w:r>
      <w:r w:rsidR="00A307AD" w:rsidRPr="003310C9">
        <w:rPr>
          <w:color w:val="000000"/>
          <w:spacing w:val="-1"/>
          <w:sz w:val="22"/>
          <w:szCs w:val="22"/>
        </w:rPr>
        <w:t>.</w:t>
      </w:r>
    </w:p>
    <w:p w14:paraId="137BE323" w14:textId="77777777" w:rsidR="00091591" w:rsidRPr="003310C9" w:rsidRDefault="00091591" w:rsidP="00775C7D">
      <w:pPr>
        <w:ind w:left="567"/>
        <w:rPr>
          <w:sz w:val="22"/>
          <w:szCs w:val="22"/>
        </w:rPr>
      </w:pPr>
    </w:p>
    <w:p w14:paraId="12C57E53" w14:textId="4F326100" w:rsidR="00091591" w:rsidRPr="003310C9" w:rsidRDefault="00091591" w:rsidP="00775C7D">
      <w:pPr>
        <w:pStyle w:val="Virsraksts2"/>
        <w:keepNext w:val="0"/>
        <w:numPr>
          <w:ilvl w:val="1"/>
          <w:numId w:val="2"/>
        </w:numPr>
        <w:tabs>
          <w:tab w:val="clear" w:pos="360"/>
          <w:tab w:val="num" w:pos="567"/>
        </w:tabs>
        <w:ind w:left="567" w:hanging="567"/>
        <w:rPr>
          <w:sz w:val="22"/>
          <w:szCs w:val="22"/>
        </w:rPr>
      </w:pPr>
      <w:r w:rsidRPr="003310C9">
        <w:rPr>
          <w:bCs w:val="0"/>
          <w:sz w:val="22"/>
          <w:szCs w:val="22"/>
        </w:rPr>
        <w:t>Informācijas apmaiņa</w:t>
      </w:r>
    </w:p>
    <w:p w14:paraId="3D8BEA01" w14:textId="5580B3A9" w:rsidR="00091591" w:rsidRPr="003310C9" w:rsidRDefault="00091591" w:rsidP="00775C7D">
      <w:pPr>
        <w:tabs>
          <w:tab w:val="num" w:pos="567"/>
        </w:tabs>
        <w:ind w:left="567"/>
        <w:jc w:val="both"/>
        <w:rPr>
          <w:sz w:val="22"/>
          <w:szCs w:val="22"/>
        </w:rPr>
      </w:pPr>
      <w:r w:rsidRPr="003310C9">
        <w:rPr>
          <w:sz w:val="22"/>
          <w:szCs w:val="22"/>
        </w:rPr>
        <w:lastRenderedPageBreak/>
        <w:t xml:space="preserve">Informācijas </w:t>
      </w:r>
      <w:r w:rsidR="00CA1E38" w:rsidRPr="003310C9">
        <w:rPr>
          <w:sz w:val="22"/>
          <w:szCs w:val="22"/>
        </w:rPr>
        <w:t xml:space="preserve">(jautājumi, atbildes, Konkursa nolikuma grozījumi un cita informācija) apmaiņa starp Pasūtītāju (Iepirkuma komisiju) un piegādātājiem vai pretendentiem notiek elektronisko iepirkumu sistēmā (turpmāk – EIS) vietnē </w:t>
      </w:r>
      <w:hyperlink r:id="rId9" w:history="1">
        <w:r w:rsidR="00CA1E38" w:rsidRPr="003310C9">
          <w:rPr>
            <w:rStyle w:val="Hipersaite"/>
            <w:color w:val="000000" w:themeColor="text1"/>
            <w:sz w:val="22"/>
            <w:szCs w:val="22"/>
            <w:u w:val="none"/>
          </w:rPr>
          <w:t>www.eis.gov.lv</w:t>
        </w:r>
      </w:hyperlink>
      <w:r w:rsidR="00CA1E38" w:rsidRPr="003310C9">
        <w:rPr>
          <w:color w:val="000000" w:themeColor="text1"/>
          <w:sz w:val="22"/>
          <w:szCs w:val="22"/>
        </w:rPr>
        <w:t xml:space="preserve">. </w:t>
      </w:r>
      <w:r w:rsidR="00CA1E38" w:rsidRPr="003310C9">
        <w:rPr>
          <w:sz w:val="22"/>
          <w:szCs w:val="22"/>
        </w:rPr>
        <w:t>Pasūtītājam ir tiesības nesniegt atbildes uz jautājumiem, kas tiks uzdoti ārpus EIS.</w:t>
      </w:r>
    </w:p>
    <w:p w14:paraId="3B9CF684" w14:textId="77777777" w:rsidR="00F41D51" w:rsidRPr="003310C9" w:rsidRDefault="00F41D51" w:rsidP="00775C7D">
      <w:pPr>
        <w:rPr>
          <w:sz w:val="22"/>
          <w:szCs w:val="22"/>
        </w:rPr>
      </w:pPr>
    </w:p>
    <w:p w14:paraId="0FA9EABE" w14:textId="1E8276FE" w:rsidR="00F41D51" w:rsidRPr="003310C9" w:rsidRDefault="00F41D51" w:rsidP="00775C7D">
      <w:pPr>
        <w:pStyle w:val="Virsraksts2"/>
        <w:keepNext w:val="0"/>
        <w:numPr>
          <w:ilvl w:val="1"/>
          <w:numId w:val="2"/>
        </w:numPr>
        <w:tabs>
          <w:tab w:val="clear" w:pos="360"/>
          <w:tab w:val="num" w:pos="567"/>
        </w:tabs>
        <w:ind w:left="567" w:hanging="567"/>
        <w:rPr>
          <w:sz w:val="22"/>
          <w:szCs w:val="22"/>
        </w:rPr>
      </w:pPr>
      <w:r w:rsidRPr="003310C9">
        <w:rPr>
          <w:sz w:val="22"/>
          <w:szCs w:val="22"/>
        </w:rPr>
        <w:t xml:space="preserve">Iespējas iepazīties ar </w:t>
      </w:r>
      <w:r w:rsidR="001F2B96" w:rsidRPr="003310C9">
        <w:rPr>
          <w:sz w:val="22"/>
          <w:szCs w:val="22"/>
        </w:rPr>
        <w:t xml:space="preserve">atklāta </w:t>
      </w:r>
      <w:r w:rsidRPr="003310C9">
        <w:rPr>
          <w:sz w:val="22"/>
          <w:szCs w:val="22"/>
        </w:rPr>
        <w:t>konkursa nolikumu un saņemt to</w:t>
      </w:r>
    </w:p>
    <w:p w14:paraId="691388A2" w14:textId="4FFC9486" w:rsidR="009E4F75" w:rsidRPr="003310C9"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0" w:name="_Ref38365343"/>
      <w:r w:rsidRPr="003310C9">
        <w:rPr>
          <w:rFonts w:ascii="Times New Roman" w:hAnsi="Times New Roman"/>
          <w:sz w:val="22"/>
          <w:szCs w:val="22"/>
        </w:rPr>
        <w:t>Atklāta konkursa “</w:t>
      </w:r>
      <w:r w:rsidR="00FD2396" w:rsidRPr="003310C9">
        <w:rPr>
          <w:rFonts w:ascii="Times New Roman" w:hAnsi="Times New Roman"/>
          <w:bCs/>
          <w:sz w:val="22"/>
          <w:szCs w:val="22"/>
        </w:rPr>
        <w:t>Ēku guļvadu nomaiņa</w:t>
      </w:r>
      <w:r w:rsidR="00A85385" w:rsidRPr="003310C9">
        <w:rPr>
          <w:rFonts w:ascii="Times New Roman" w:hAnsi="Times New Roman"/>
          <w:sz w:val="22"/>
          <w:szCs w:val="22"/>
        </w:rPr>
        <w:t>”</w:t>
      </w:r>
      <w:r w:rsidR="00C82B21" w:rsidRPr="003310C9">
        <w:rPr>
          <w:rFonts w:ascii="Times New Roman" w:hAnsi="Times New Roman"/>
          <w:sz w:val="22"/>
          <w:szCs w:val="22"/>
        </w:rPr>
        <w:t xml:space="preserve">, </w:t>
      </w:r>
      <w:r w:rsidR="00A67F57" w:rsidRPr="003310C9">
        <w:rPr>
          <w:rFonts w:ascii="Times New Roman" w:hAnsi="Times New Roman"/>
          <w:sz w:val="22"/>
          <w:szCs w:val="22"/>
        </w:rPr>
        <w:t>atklāta konkursa</w:t>
      </w:r>
      <w:r w:rsidR="006275C3" w:rsidRPr="003310C9">
        <w:rPr>
          <w:rFonts w:ascii="Times New Roman" w:hAnsi="Times New Roman"/>
          <w:sz w:val="22"/>
          <w:szCs w:val="22"/>
        </w:rPr>
        <w:t xml:space="preserve"> identifikācij</w:t>
      </w:r>
      <w:r w:rsidR="00B81716" w:rsidRPr="003310C9">
        <w:rPr>
          <w:rFonts w:ascii="Times New Roman" w:hAnsi="Times New Roman"/>
          <w:sz w:val="22"/>
          <w:szCs w:val="22"/>
        </w:rPr>
        <w:t>as Nr.</w:t>
      </w:r>
      <w:r w:rsidR="0002018F" w:rsidRPr="003310C9">
        <w:rPr>
          <w:rFonts w:ascii="Times New Roman" w:hAnsi="Times New Roman"/>
          <w:sz w:val="22"/>
          <w:szCs w:val="22"/>
        </w:rPr>
        <w:t>SIAON 202</w:t>
      </w:r>
      <w:r w:rsidR="00D90E33" w:rsidRPr="003310C9">
        <w:rPr>
          <w:rFonts w:ascii="Times New Roman" w:hAnsi="Times New Roman"/>
          <w:sz w:val="22"/>
          <w:szCs w:val="22"/>
        </w:rPr>
        <w:t>4</w:t>
      </w:r>
      <w:r w:rsidR="0002018F" w:rsidRPr="003310C9">
        <w:rPr>
          <w:rFonts w:ascii="Times New Roman" w:hAnsi="Times New Roman"/>
          <w:sz w:val="22"/>
          <w:szCs w:val="22"/>
        </w:rPr>
        <w:t>/</w:t>
      </w:r>
      <w:r w:rsidR="00D90E33" w:rsidRPr="003310C9">
        <w:rPr>
          <w:rFonts w:ascii="Times New Roman" w:hAnsi="Times New Roman"/>
          <w:sz w:val="22"/>
          <w:szCs w:val="22"/>
        </w:rPr>
        <w:t>7</w:t>
      </w:r>
      <w:r w:rsidR="0002018F" w:rsidRPr="003310C9">
        <w:rPr>
          <w:rFonts w:ascii="Times New Roman" w:hAnsi="Times New Roman"/>
          <w:sz w:val="22"/>
          <w:szCs w:val="22"/>
        </w:rPr>
        <w:t>-AK</w:t>
      </w:r>
      <w:r w:rsidR="00C82B21" w:rsidRPr="003310C9">
        <w:rPr>
          <w:rFonts w:ascii="Times New Roman" w:hAnsi="Times New Roman"/>
          <w:sz w:val="22"/>
          <w:szCs w:val="22"/>
        </w:rPr>
        <w:t>,</w:t>
      </w:r>
      <w:r w:rsidR="006275C3" w:rsidRPr="003310C9">
        <w:rPr>
          <w:rFonts w:ascii="Times New Roman" w:hAnsi="Times New Roman"/>
          <w:sz w:val="22"/>
          <w:szCs w:val="22"/>
        </w:rPr>
        <w:t xml:space="preserve"> </w:t>
      </w:r>
      <w:r w:rsidR="00E03A91" w:rsidRPr="003310C9">
        <w:rPr>
          <w:rFonts w:ascii="Times New Roman" w:hAnsi="Times New Roman"/>
          <w:bCs/>
          <w:sz w:val="22"/>
          <w:szCs w:val="22"/>
        </w:rPr>
        <w:t xml:space="preserve">dokumentācijai ir nodrošināta </w:t>
      </w:r>
      <w:r w:rsidR="00E03A91" w:rsidRPr="003310C9">
        <w:rPr>
          <w:rFonts w:ascii="Times New Roman" w:hAnsi="Times New Roman"/>
          <w:sz w:val="22"/>
          <w:szCs w:val="22"/>
        </w:rPr>
        <w:t>tieša un brīva elektroniskā pieeja</w:t>
      </w:r>
      <w:r w:rsidR="00E03A91" w:rsidRPr="003310C9">
        <w:rPr>
          <w:rFonts w:ascii="Times New Roman" w:hAnsi="Times New Roman"/>
          <w:bCs/>
          <w:sz w:val="22"/>
          <w:szCs w:val="22"/>
        </w:rPr>
        <w:t xml:space="preserve"> </w:t>
      </w:r>
      <w:r w:rsidR="00E03A91" w:rsidRPr="003310C9">
        <w:rPr>
          <w:rFonts w:ascii="Times New Roman" w:hAnsi="Times New Roman"/>
          <w:sz w:val="22"/>
          <w:szCs w:val="22"/>
        </w:rPr>
        <w:t>Pircējā profilā</w:t>
      </w:r>
      <w:r w:rsidR="008D6DAA" w:rsidRPr="003310C9">
        <w:rPr>
          <w:rFonts w:ascii="Times New Roman" w:hAnsi="Times New Roman"/>
          <w:sz w:val="22"/>
          <w:szCs w:val="22"/>
        </w:rPr>
        <w:t xml:space="preserve"> </w:t>
      </w:r>
      <w:r w:rsidR="00395287" w:rsidRPr="003310C9">
        <w:rPr>
          <w:rFonts w:ascii="Times New Roman" w:hAnsi="Times New Roman"/>
          <w:sz w:val="22"/>
          <w:szCs w:val="22"/>
        </w:rPr>
        <w:t>K</w:t>
      </w:r>
      <w:r w:rsidR="00FC3D3C" w:rsidRPr="003310C9">
        <w:rPr>
          <w:rFonts w:ascii="Times New Roman" w:hAnsi="Times New Roman"/>
          <w:sz w:val="22"/>
          <w:szCs w:val="22"/>
        </w:rPr>
        <w:t>on</w:t>
      </w:r>
      <w:r w:rsidR="008D6DAA" w:rsidRPr="003310C9">
        <w:rPr>
          <w:rFonts w:ascii="Times New Roman" w:hAnsi="Times New Roman"/>
          <w:sz w:val="22"/>
          <w:szCs w:val="22"/>
        </w:rPr>
        <w:t>kursa sadaļā</w:t>
      </w:r>
      <w:r w:rsidR="00E03A91" w:rsidRPr="003310C9">
        <w:rPr>
          <w:rFonts w:ascii="Times New Roman" w:hAnsi="Times New Roman"/>
          <w:sz w:val="22"/>
          <w:szCs w:val="22"/>
        </w:rPr>
        <w:t>.</w:t>
      </w:r>
      <w:bookmarkEnd w:id="20"/>
      <w:r w:rsidR="009E4F75" w:rsidRPr="003310C9">
        <w:rPr>
          <w:rFonts w:ascii="Times New Roman" w:hAnsi="Times New Roman"/>
          <w:sz w:val="22"/>
          <w:szCs w:val="22"/>
        </w:rPr>
        <w:t xml:space="preserve"> </w:t>
      </w:r>
    </w:p>
    <w:p w14:paraId="685206FB" w14:textId="30999CBC" w:rsidR="00E03A91" w:rsidRPr="003310C9"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3310C9">
        <w:rPr>
          <w:rFonts w:ascii="Times New Roman" w:hAnsi="Times New Roman"/>
          <w:sz w:val="22"/>
          <w:szCs w:val="22"/>
        </w:rPr>
        <w:t xml:space="preserve">Tiek </w:t>
      </w:r>
      <w:bookmarkStart w:id="21" w:name="_Hlk147683640"/>
      <w:r w:rsidRPr="003310C9">
        <w:rPr>
          <w:rFonts w:ascii="Times New Roman" w:hAnsi="Times New Roman"/>
          <w:sz w:val="22"/>
          <w:szCs w:val="22"/>
        </w:rPr>
        <w:t xml:space="preserve">uzskatīts, ka visi ieinteresētie Piegādātāji </w:t>
      </w:r>
      <w:r w:rsidR="008D6DAA" w:rsidRPr="003310C9">
        <w:rPr>
          <w:rFonts w:ascii="Times New Roman" w:hAnsi="Times New Roman"/>
          <w:sz w:val="22"/>
          <w:szCs w:val="22"/>
        </w:rPr>
        <w:t xml:space="preserve">jebkuru papildu informāciju par </w:t>
      </w:r>
      <w:r w:rsidR="00395287" w:rsidRPr="003310C9">
        <w:rPr>
          <w:rFonts w:ascii="Times New Roman" w:hAnsi="Times New Roman"/>
          <w:sz w:val="22"/>
          <w:szCs w:val="22"/>
        </w:rPr>
        <w:t>K</w:t>
      </w:r>
      <w:r w:rsidR="008D6DAA" w:rsidRPr="003310C9">
        <w:rPr>
          <w:rFonts w:ascii="Times New Roman" w:hAnsi="Times New Roman"/>
          <w:sz w:val="22"/>
          <w:szCs w:val="22"/>
        </w:rPr>
        <w:t>onkursu</w:t>
      </w:r>
      <w:r w:rsidRPr="003310C9">
        <w:rPr>
          <w:rFonts w:ascii="Times New Roman" w:hAnsi="Times New Roman"/>
          <w:sz w:val="22"/>
          <w:szCs w:val="22"/>
        </w:rPr>
        <w:t xml:space="preserve"> ir saņēmuši brīdī, kad tā publicēta</w:t>
      </w:r>
      <w:r w:rsidR="009E4F75" w:rsidRPr="003310C9">
        <w:rPr>
          <w:rFonts w:ascii="Times New Roman" w:hAnsi="Times New Roman"/>
          <w:sz w:val="22"/>
          <w:szCs w:val="22"/>
        </w:rPr>
        <w:t xml:space="preserve"> Pircējā profil</w:t>
      </w:r>
      <w:r w:rsidR="008D6DAA" w:rsidRPr="003310C9">
        <w:rPr>
          <w:rFonts w:ascii="Times New Roman" w:hAnsi="Times New Roman"/>
          <w:sz w:val="22"/>
          <w:szCs w:val="22"/>
        </w:rPr>
        <w:t xml:space="preserve">ā </w:t>
      </w:r>
      <w:r w:rsidR="00395287" w:rsidRPr="003310C9">
        <w:rPr>
          <w:rFonts w:ascii="Times New Roman" w:hAnsi="Times New Roman"/>
          <w:sz w:val="22"/>
          <w:szCs w:val="22"/>
        </w:rPr>
        <w:t>K</w:t>
      </w:r>
      <w:r w:rsidR="00FC3D3C" w:rsidRPr="003310C9">
        <w:rPr>
          <w:rFonts w:ascii="Times New Roman" w:hAnsi="Times New Roman"/>
          <w:sz w:val="22"/>
          <w:szCs w:val="22"/>
        </w:rPr>
        <w:t>on</w:t>
      </w:r>
      <w:r w:rsidR="008D6DAA" w:rsidRPr="003310C9">
        <w:rPr>
          <w:rFonts w:ascii="Times New Roman" w:hAnsi="Times New Roman"/>
          <w:sz w:val="22"/>
          <w:szCs w:val="22"/>
        </w:rPr>
        <w:t>kursa sadaļā</w:t>
      </w:r>
      <w:bookmarkEnd w:id="21"/>
      <w:r w:rsidR="00E03A91" w:rsidRPr="003310C9">
        <w:rPr>
          <w:rFonts w:ascii="Times New Roman" w:hAnsi="Times New Roman"/>
          <w:i/>
          <w:sz w:val="22"/>
          <w:szCs w:val="22"/>
        </w:rPr>
        <w:t xml:space="preserve">. </w:t>
      </w:r>
    </w:p>
    <w:p w14:paraId="2DE2C997" w14:textId="3A40A465" w:rsidR="00E03A91" w:rsidRPr="003310C9" w:rsidRDefault="00E03A91" w:rsidP="00775C7D">
      <w:pPr>
        <w:numPr>
          <w:ilvl w:val="2"/>
          <w:numId w:val="2"/>
        </w:numPr>
        <w:tabs>
          <w:tab w:val="num" w:pos="1276"/>
          <w:tab w:val="num" w:pos="1980"/>
        </w:tabs>
        <w:ind w:left="1276" w:hanging="709"/>
        <w:jc w:val="both"/>
        <w:rPr>
          <w:sz w:val="22"/>
          <w:szCs w:val="22"/>
        </w:rPr>
      </w:pPr>
      <w:r w:rsidRPr="003310C9">
        <w:rPr>
          <w:sz w:val="22"/>
          <w:szCs w:val="22"/>
        </w:rPr>
        <w:t xml:space="preserve">Ieinteresētais </w:t>
      </w:r>
      <w:bookmarkStart w:id="22" w:name="_Hlk147684060"/>
      <w:r w:rsidRPr="003310C9">
        <w:rPr>
          <w:sz w:val="22"/>
          <w:szCs w:val="22"/>
        </w:rPr>
        <w:t xml:space="preserve">piegādātājs EIS e-konkursu apakšsistēmā </w:t>
      </w:r>
      <w:r w:rsidR="00395287" w:rsidRPr="003310C9">
        <w:rPr>
          <w:sz w:val="22"/>
          <w:szCs w:val="22"/>
        </w:rPr>
        <w:t>K</w:t>
      </w:r>
      <w:r w:rsidRPr="003310C9">
        <w:rPr>
          <w:sz w:val="22"/>
          <w:szCs w:val="22"/>
        </w:rPr>
        <w:t xml:space="preserve">onkursa sadaļā var reģistrēties kā </w:t>
      </w:r>
      <w:r w:rsidR="00395287" w:rsidRPr="003310C9">
        <w:rPr>
          <w:sz w:val="22"/>
          <w:szCs w:val="22"/>
        </w:rPr>
        <w:t>K</w:t>
      </w:r>
      <w:r w:rsidR="00FC3D3C" w:rsidRPr="003310C9">
        <w:rPr>
          <w:sz w:val="22"/>
          <w:szCs w:val="22"/>
        </w:rPr>
        <w:t>on</w:t>
      </w:r>
      <w:r w:rsidRPr="003310C9">
        <w:rPr>
          <w:sz w:val="22"/>
          <w:szCs w:val="22"/>
        </w:rPr>
        <w:t xml:space="preserve">kursa </w:t>
      </w:r>
      <w:r w:rsidR="001057C2" w:rsidRPr="003310C9">
        <w:rPr>
          <w:sz w:val="22"/>
          <w:szCs w:val="22"/>
        </w:rPr>
        <w:t>N</w:t>
      </w:r>
      <w:r w:rsidRPr="003310C9">
        <w:rPr>
          <w:sz w:val="22"/>
          <w:szCs w:val="22"/>
        </w:rPr>
        <w:t>olikuma</w:t>
      </w:r>
      <w:r w:rsidR="00E42377" w:rsidRPr="003310C9">
        <w:rPr>
          <w:sz w:val="22"/>
          <w:szCs w:val="22"/>
        </w:rPr>
        <w:t xml:space="preserve"> </w:t>
      </w:r>
      <w:r w:rsidRPr="003310C9">
        <w:rPr>
          <w:sz w:val="22"/>
          <w:szCs w:val="22"/>
        </w:rPr>
        <w:t>saņēmējs, ja tas ir reģistrēts EIS kā Piegādātājs</w:t>
      </w:r>
      <w:bookmarkEnd w:id="22"/>
      <w:r w:rsidRPr="003310C9">
        <w:rPr>
          <w:sz w:val="22"/>
          <w:szCs w:val="22"/>
        </w:rPr>
        <w:t>.</w:t>
      </w:r>
      <w:r w:rsidRPr="003310C9">
        <w:rPr>
          <w:sz w:val="22"/>
          <w:szCs w:val="22"/>
          <w:vertAlign w:val="superscript"/>
        </w:rPr>
        <w:footnoteReference w:id="1"/>
      </w:r>
      <w:r w:rsidRPr="003310C9">
        <w:rPr>
          <w:sz w:val="22"/>
          <w:szCs w:val="22"/>
        </w:rPr>
        <w:t xml:space="preserve"> </w:t>
      </w:r>
    </w:p>
    <w:p w14:paraId="2451673B" w14:textId="213E6FFF" w:rsidR="00E03A91" w:rsidRPr="003310C9"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3310C9">
        <w:rPr>
          <w:rFonts w:ascii="Times New Roman" w:hAnsi="Times New Roman"/>
          <w:sz w:val="22"/>
          <w:szCs w:val="22"/>
        </w:rPr>
        <w:t xml:space="preserve">Ja </w:t>
      </w:r>
      <w:bookmarkStart w:id="23" w:name="_Hlk147684104"/>
      <w:r w:rsidRPr="003310C9">
        <w:rPr>
          <w:rFonts w:ascii="Times New Roman" w:hAnsi="Times New Roman"/>
          <w:sz w:val="22"/>
          <w:szCs w:val="22"/>
        </w:rPr>
        <w:t xml:space="preserve">piegādātājs pieprasa izsniegt iepirkuma procedūras dokumentus drukātā veidā, </w:t>
      </w:r>
      <w:r w:rsidR="00E13537" w:rsidRPr="003310C9">
        <w:rPr>
          <w:rFonts w:ascii="Times New Roman" w:hAnsi="Times New Roman"/>
          <w:sz w:val="22"/>
          <w:szCs w:val="22"/>
        </w:rPr>
        <w:t>P</w:t>
      </w:r>
      <w:r w:rsidRPr="003310C9">
        <w:rPr>
          <w:rFonts w:ascii="Times New Roman" w:hAnsi="Times New Roman"/>
          <w:sz w:val="22"/>
          <w:szCs w:val="22"/>
        </w:rPr>
        <w:t xml:space="preserve">asūtītājs tos izsniedz </w:t>
      </w:r>
      <w:r w:rsidR="00E02308" w:rsidRPr="003310C9">
        <w:rPr>
          <w:rFonts w:ascii="Times New Roman" w:hAnsi="Times New Roman"/>
          <w:sz w:val="22"/>
          <w:szCs w:val="22"/>
        </w:rPr>
        <w:t>3 (</w:t>
      </w:r>
      <w:r w:rsidR="009E4F75" w:rsidRPr="003310C9">
        <w:rPr>
          <w:rFonts w:ascii="Times New Roman" w:hAnsi="Times New Roman"/>
          <w:sz w:val="22"/>
          <w:szCs w:val="22"/>
        </w:rPr>
        <w:t>tr</w:t>
      </w:r>
      <w:r w:rsidR="00470C1A" w:rsidRPr="003310C9">
        <w:rPr>
          <w:rFonts w:ascii="Times New Roman" w:hAnsi="Times New Roman"/>
          <w:sz w:val="22"/>
          <w:szCs w:val="22"/>
        </w:rPr>
        <w:t>īs</w:t>
      </w:r>
      <w:r w:rsidR="00E02308" w:rsidRPr="003310C9">
        <w:rPr>
          <w:rFonts w:ascii="Times New Roman" w:hAnsi="Times New Roman"/>
          <w:sz w:val="22"/>
          <w:szCs w:val="22"/>
        </w:rPr>
        <w:t>)</w:t>
      </w:r>
      <w:r w:rsidRPr="003310C9">
        <w:rPr>
          <w:rFonts w:ascii="Times New Roman" w:hAnsi="Times New Roman"/>
          <w:sz w:val="22"/>
          <w:szCs w:val="22"/>
        </w:rPr>
        <w:t xml:space="preserve"> darb</w:t>
      </w:r>
      <w:r w:rsidR="00470C1A" w:rsidRPr="003310C9">
        <w:rPr>
          <w:rFonts w:ascii="Times New Roman" w:hAnsi="Times New Roman"/>
          <w:sz w:val="22"/>
          <w:szCs w:val="22"/>
        </w:rPr>
        <w:t xml:space="preserve">a </w:t>
      </w:r>
      <w:r w:rsidRPr="003310C9">
        <w:rPr>
          <w:rFonts w:ascii="Times New Roman" w:hAnsi="Times New Roman"/>
          <w:sz w:val="22"/>
          <w:szCs w:val="22"/>
        </w:rPr>
        <w:t xml:space="preserve">dienu laikā pēc tam, kad saņemts </w:t>
      </w:r>
      <w:r w:rsidR="00E258D4" w:rsidRPr="003310C9">
        <w:rPr>
          <w:rFonts w:ascii="Times New Roman" w:hAnsi="Times New Roman"/>
          <w:sz w:val="22"/>
          <w:szCs w:val="22"/>
        </w:rPr>
        <w:t>attiecīgs</w:t>
      </w:r>
      <w:r w:rsidRPr="003310C9">
        <w:rPr>
          <w:rFonts w:ascii="Times New Roman" w:hAnsi="Times New Roman"/>
          <w:sz w:val="22"/>
          <w:szCs w:val="22"/>
        </w:rPr>
        <w:t xml:space="preserve"> pieprasījums, ievērojot nosacījumu, ka dokumentu pieprasījums iesniegts laikus pirms piedāvājumu iesniegšanas termiņa</w:t>
      </w:r>
      <w:bookmarkEnd w:id="23"/>
      <w:r w:rsidR="00CA1E38" w:rsidRPr="003310C9">
        <w:rPr>
          <w:rFonts w:ascii="Times New Roman" w:hAnsi="Times New Roman"/>
          <w:sz w:val="22"/>
          <w:szCs w:val="22"/>
        </w:rPr>
        <w:t xml:space="preserve"> beigām</w:t>
      </w:r>
      <w:r w:rsidRPr="003310C9">
        <w:rPr>
          <w:rFonts w:ascii="Times New Roman" w:hAnsi="Times New Roman"/>
          <w:sz w:val="22"/>
          <w:szCs w:val="22"/>
        </w:rPr>
        <w:t>.</w:t>
      </w:r>
    </w:p>
    <w:p w14:paraId="61F207BE" w14:textId="77777777" w:rsidR="00E03A91" w:rsidRPr="003310C9"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3310C9" w:rsidRDefault="00E03A91" w:rsidP="00775C7D">
      <w:pPr>
        <w:pStyle w:val="Virsraksts2"/>
        <w:keepNext w:val="0"/>
        <w:numPr>
          <w:ilvl w:val="1"/>
          <w:numId w:val="2"/>
        </w:numPr>
        <w:tabs>
          <w:tab w:val="clear" w:pos="360"/>
          <w:tab w:val="num" w:pos="567"/>
        </w:tabs>
        <w:ind w:left="567" w:hanging="567"/>
        <w:rPr>
          <w:sz w:val="22"/>
          <w:szCs w:val="22"/>
        </w:rPr>
      </w:pPr>
      <w:r w:rsidRPr="003310C9">
        <w:rPr>
          <w:caps/>
          <w:sz w:val="22"/>
          <w:szCs w:val="22"/>
        </w:rPr>
        <w:t>P</w:t>
      </w:r>
      <w:r w:rsidRPr="003310C9">
        <w:rPr>
          <w:sz w:val="22"/>
          <w:szCs w:val="22"/>
        </w:rPr>
        <w:t>apildu informācijas pieprasīšanas kārtība</w:t>
      </w:r>
    </w:p>
    <w:p w14:paraId="6AA917CA" w14:textId="7C8B4C3F" w:rsidR="00E03A91" w:rsidRPr="003310C9" w:rsidRDefault="00E03A91" w:rsidP="00775C7D">
      <w:pPr>
        <w:numPr>
          <w:ilvl w:val="2"/>
          <w:numId w:val="2"/>
        </w:numPr>
        <w:tabs>
          <w:tab w:val="num" w:pos="1276"/>
        </w:tabs>
        <w:ind w:left="1276" w:hanging="709"/>
        <w:jc w:val="both"/>
        <w:rPr>
          <w:sz w:val="22"/>
          <w:szCs w:val="22"/>
        </w:rPr>
      </w:pPr>
      <w:r w:rsidRPr="003310C9">
        <w:rPr>
          <w:sz w:val="22"/>
          <w:szCs w:val="22"/>
        </w:rPr>
        <w:t xml:space="preserve">Papildu informāciju ieinteresētais </w:t>
      </w:r>
      <w:r w:rsidR="003E0407" w:rsidRPr="003310C9">
        <w:rPr>
          <w:sz w:val="22"/>
          <w:szCs w:val="22"/>
        </w:rPr>
        <w:t>P</w:t>
      </w:r>
      <w:r w:rsidRPr="003310C9">
        <w:rPr>
          <w:sz w:val="22"/>
          <w:szCs w:val="22"/>
        </w:rPr>
        <w:t xml:space="preserve">iegādātājs var pieprasīt latviešu valodā, </w:t>
      </w:r>
      <w:r w:rsidR="00FC3D3C" w:rsidRPr="003310C9">
        <w:rPr>
          <w:sz w:val="22"/>
          <w:szCs w:val="22"/>
        </w:rPr>
        <w:t>izmantojot EIS funkciju “Pretendentu jautājumi”</w:t>
      </w:r>
      <w:r w:rsidR="00CA1E38" w:rsidRPr="003310C9">
        <w:rPr>
          <w:sz w:val="22"/>
          <w:szCs w:val="22"/>
        </w:rPr>
        <w:t>.</w:t>
      </w:r>
    </w:p>
    <w:p w14:paraId="6C30ACF8" w14:textId="3A70BE46" w:rsidR="008D6DAA" w:rsidRPr="003310C9" w:rsidRDefault="008D6DAA" w:rsidP="008D6DAA">
      <w:pPr>
        <w:numPr>
          <w:ilvl w:val="2"/>
          <w:numId w:val="2"/>
        </w:numPr>
        <w:tabs>
          <w:tab w:val="num" w:pos="1276"/>
        </w:tabs>
        <w:ind w:left="1276" w:hanging="709"/>
        <w:jc w:val="both"/>
        <w:rPr>
          <w:sz w:val="22"/>
          <w:szCs w:val="22"/>
        </w:rPr>
      </w:pPr>
      <w:r w:rsidRPr="003310C9">
        <w:rPr>
          <w:sz w:val="22"/>
          <w:szCs w:val="22"/>
        </w:rPr>
        <w:t xml:space="preserve">Ja </w:t>
      </w:r>
      <w:bookmarkStart w:id="24" w:name="_Hlk147682584"/>
      <w:r w:rsidRPr="003310C9">
        <w:rPr>
          <w:sz w:val="22"/>
          <w:szCs w:val="22"/>
        </w:rPr>
        <w:t xml:space="preserve">ieinteresētais Piegādātājs laikus rakstiski pieprasa papildu informāciju par </w:t>
      </w:r>
      <w:r w:rsidR="00395287" w:rsidRPr="003310C9">
        <w:rPr>
          <w:sz w:val="22"/>
          <w:szCs w:val="22"/>
        </w:rPr>
        <w:t>K</w:t>
      </w:r>
      <w:r w:rsidRPr="003310C9">
        <w:rPr>
          <w:sz w:val="22"/>
          <w:szCs w:val="22"/>
        </w:rPr>
        <w:t xml:space="preserve">onkursa </w:t>
      </w:r>
      <w:r w:rsidR="00F9398F" w:rsidRPr="003310C9">
        <w:rPr>
          <w:sz w:val="22"/>
          <w:szCs w:val="22"/>
        </w:rPr>
        <w:t>N</w:t>
      </w:r>
      <w:r w:rsidRPr="003310C9">
        <w:rPr>
          <w:sz w:val="22"/>
          <w:szCs w:val="22"/>
        </w:rPr>
        <w:t xml:space="preserve">olikumu, Komisija to sniedz </w:t>
      </w:r>
      <w:r w:rsidR="00E02308" w:rsidRPr="003310C9">
        <w:rPr>
          <w:sz w:val="22"/>
          <w:szCs w:val="22"/>
        </w:rPr>
        <w:t>5 (</w:t>
      </w:r>
      <w:r w:rsidRPr="003310C9">
        <w:rPr>
          <w:sz w:val="22"/>
          <w:szCs w:val="22"/>
        </w:rPr>
        <w:t>piecu</w:t>
      </w:r>
      <w:r w:rsidR="00E02308" w:rsidRPr="003310C9">
        <w:rPr>
          <w:sz w:val="22"/>
          <w:szCs w:val="22"/>
        </w:rPr>
        <w:t>)</w:t>
      </w:r>
      <w:r w:rsidRPr="003310C9">
        <w:rPr>
          <w:sz w:val="22"/>
          <w:szCs w:val="22"/>
        </w:rPr>
        <w:t xml:space="preserve"> darba dienu laikā, bet ne vēlāk kā </w:t>
      </w:r>
      <w:r w:rsidR="00AB6C6B" w:rsidRPr="003310C9">
        <w:rPr>
          <w:sz w:val="22"/>
          <w:szCs w:val="22"/>
        </w:rPr>
        <w:t>6 (</w:t>
      </w:r>
      <w:r w:rsidRPr="003310C9">
        <w:rPr>
          <w:sz w:val="22"/>
          <w:szCs w:val="22"/>
        </w:rPr>
        <w:t>sešas</w:t>
      </w:r>
      <w:r w:rsidR="00AB6C6B" w:rsidRPr="003310C9">
        <w:rPr>
          <w:sz w:val="22"/>
          <w:szCs w:val="22"/>
        </w:rPr>
        <w:t>)</w:t>
      </w:r>
      <w:r w:rsidRPr="003310C9">
        <w:rPr>
          <w:sz w:val="22"/>
          <w:szCs w:val="22"/>
        </w:rPr>
        <w:t xml:space="preserve"> dienas pirms piedāvājumu iesniegšanas termiņa beigām</w:t>
      </w:r>
      <w:bookmarkEnd w:id="24"/>
      <w:r w:rsidR="00CA1E38" w:rsidRPr="003310C9">
        <w:rPr>
          <w:sz w:val="22"/>
          <w:szCs w:val="22"/>
        </w:rPr>
        <w:t>.</w:t>
      </w:r>
    </w:p>
    <w:p w14:paraId="7402A168" w14:textId="18759FC4" w:rsidR="00E03A91" w:rsidRPr="003310C9" w:rsidRDefault="00E03A91" w:rsidP="00775C7D">
      <w:pPr>
        <w:numPr>
          <w:ilvl w:val="2"/>
          <w:numId w:val="2"/>
        </w:numPr>
        <w:tabs>
          <w:tab w:val="num" w:pos="1276"/>
        </w:tabs>
        <w:ind w:left="1276" w:hanging="709"/>
        <w:jc w:val="both"/>
        <w:rPr>
          <w:sz w:val="22"/>
          <w:szCs w:val="22"/>
        </w:rPr>
      </w:pPr>
      <w:r w:rsidRPr="003310C9">
        <w:rPr>
          <w:sz w:val="22"/>
          <w:szCs w:val="22"/>
        </w:rPr>
        <w:t xml:space="preserve">Jebkura papildu informācija, kas tiks sniegta saistībā ar </w:t>
      </w:r>
      <w:r w:rsidR="00395287" w:rsidRPr="003310C9">
        <w:rPr>
          <w:sz w:val="22"/>
          <w:szCs w:val="22"/>
        </w:rPr>
        <w:t>K</w:t>
      </w:r>
      <w:r w:rsidR="00E258D4" w:rsidRPr="003310C9">
        <w:rPr>
          <w:sz w:val="22"/>
          <w:szCs w:val="22"/>
        </w:rPr>
        <w:t>onkursu</w:t>
      </w:r>
      <w:r w:rsidRPr="003310C9">
        <w:rPr>
          <w:sz w:val="22"/>
          <w:szCs w:val="22"/>
        </w:rPr>
        <w:t xml:space="preserve">, tiks </w:t>
      </w:r>
      <w:r w:rsidR="00FC3D3C" w:rsidRPr="003310C9">
        <w:rPr>
          <w:sz w:val="22"/>
          <w:szCs w:val="22"/>
        </w:rPr>
        <w:t xml:space="preserve">nosūtīta </w:t>
      </w:r>
      <w:r w:rsidR="003E0407" w:rsidRPr="003310C9">
        <w:rPr>
          <w:sz w:val="22"/>
          <w:szCs w:val="22"/>
        </w:rPr>
        <w:t>P</w:t>
      </w:r>
      <w:r w:rsidR="00FC3D3C" w:rsidRPr="003310C9">
        <w:rPr>
          <w:sz w:val="22"/>
          <w:szCs w:val="22"/>
        </w:rPr>
        <w:t xml:space="preserve">iegādātājam, kurš uzdevis jautājumu, kā arī </w:t>
      </w:r>
      <w:r w:rsidRPr="003310C9">
        <w:rPr>
          <w:sz w:val="22"/>
          <w:szCs w:val="22"/>
        </w:rPr>
        <w:t xml:space="preserve">publicēta Pasūtītāja pircēja profilā EIS e-konkursu apakšsistēmā </w:t>
      </w:r>
      <w:r w:rsidR="00395287" w:rsidRPr="003310C9">
        <w:rPr>
          <w:sz w:val="22"/>
          <w:szCs w:val="22"/>
        </w:rPr>
        <w:t>K</w:t>
      </w:r>
      <w:r w:rsidRPr="003310C9">
        <w:rPr>
          <w:sz w:val="22"/>
          <w:szCs w:val="22"/>
        </w:rPr>
        <w:t xml:space="preserve">onkursa sadaļā. </w:t>
      </w:r>
      <w:r w:rsidR="00E258D4" w:rsidRPr="003310C9">
        <w:rPr>
          <w:sz w:val="22"/>
          <w:szCs w:val="22"/>
        </w:rPr>
        <w:t>Piegādātājam</w:t>
      </w:r>
      <w:r w:rsidRPr="003310C9">
        <w:rPr>
          <w:sz w:val="22"/>
          <w:szCs w:val="22"/>
        </w:rPr>
        <w:t xml:space="preserve"> ir pienākums sekot līdzi publicētajai informācijai.</w:t>
      </w:r>
    </w:p>
    <w:p w14:paraId="2F9BE0A2" w14:textId="77777777" w:rsidR="00230C69" w:rsidRPr="003310C9" w:rsidRDefault="00230C69" w:rsidP="00775C7D">
      <w:pPr>
        <w:pStyle w:val="Pamatteksts"/>
        <w:widowControl/>
        <w:tabs>
          <w:tab w:val="num" w:pos="1276"/>
        </w:tabs>
        <w:spacing w:after="0"/>
        <w:ind w:left="567"/>
        <w:jc w:val="both"/>
        <w:rPr>
          <w:rFonts w:ascii="Times New Roman" w:hAnsi="Times New Roman"/>
          <w:sz w:val="22"/>
          <w:szCs w:val="22"/>
        </w:rPr>
      </w:pPr>
    </w:p>
    <w:p w14:paraId="5904C96D" w14:textId="77777777" w:rsidR="00677F3A" w:rsidRPr="003310C9" w:rsidRDefault="00677F3A" w:rsidP="00677F3A">
      <w:pPr>
        <w:pStyle w:val="Virsraksts2"/>
        <w:keepNext w:val="0"/>
        <w:numPr>
          <w:ilvl w:val="1"/>
          <w:numId w:val="2"/>
        </w:numPr>
        <w:tabs>
          <w:tab w:val="clear" w:pos="360"/>
          <w:tab w:val="num" w:pos="567"/>
        </w:tabs>
        <w:ind w:left="567" w:hanging="567"/>
        <w:rPr>
          <w:sz w:val="22"/>
          <w:szCs w:val="22"/>
        </w:rPr>
      </w:pPr>
      <w:r w:rsidRPr="003310C9">
        <w:rPr>
          <w:sz w:val="22"/>
          <w:szCs w:val="22"/>
        </w:rPr>
        <w:t>Piedāvājuma iesniegšanas vieta, datums, laiks un kārtība</w:t>
      </w:r>
    </w:p>
    <w:p w14:paraId="27B03410" w14:textId="34E1B8E0" w:rsidR="00677F3A" w:rsidRPr="003310C9" w:rsidRDefault="00677F3A" w:rsidP="00677F3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5" w:name="_Ref38365063"/>
      <w:bookmarkStart w:id="26" w:name="_Ref38366512"/>
      <w:r w:rsidRPr="003310C9">
        <w:rPr>
          <w:rFonts w:ascii="Times New Roman" w:hAnsi="Times New Roman"/>
          <w:bCs/>
          <w:sz w:val="22"/>
          <w:szCs w:val="22"/>
        </w:rPr>
        <w:t xml:space="preserve">Piedāvājumi jāiesniedz EIS e-konkursu apakšsistēmā </w:t>
      </w:r>
      <w:bookmarkEnd w:id="25"/>
      <w:bookmarkEnd w:id="26"/>
      <w:r w:rsidRPr="003310C9">
        <w:fldChar w:fldCharType="begin"/>
      </w:r>
      <w:r w:rsidRPr="003310C9">
        <w:rPr>
          <w:rFonts w:ascii="Times New Roman" w:hAnsi="Times New Roman"/>
          <w:color w:val="000000" w:themeColor="text1"/>
          <w:sz w:val="22"/>
          <w:szCs w:val="22"/>
        </w:rPr>
        <w:instrText>HYPERLINK "http://www.eis.gov.lv"</w:instrText>
      </w:r>
      <w:r w:rsidRPr="003310C9">
        <w:fldChar w:fldCharType="separate"/>
      </w:r>
      <w:r w:rsidRPr="003310C9">
        <w:rPr>
          <w:rStyle w:val="Hipersaite"/>
          <w:rFonts w:ascii="Times New Roman" w:hAnsi="Times New Roman"/>
          <w:color w:val="000000" w:themeColor="text1"/>
          <w:sz w:val="22"/>
          <w:szCs w:val="22"/>
          <w:u w:val="none"/>
        </w:rPr>
        <w:t>www.eis.gov.lv</w:t>
      </w:r>
      <w:r w:rsidRPr="003310C9">
        <w:rPr>
          <w:rStyle w:val="Hipersaite"/>
          <w:rFonts w:ascii="Times New Roman" w:hAnsi="Times New Roman"/>
          <w:color w:val="000000" w:themeColor="text1"/>
          <w:sz w:val="22"/>
          <w:szCs w:val="22"/>
          <w:u w:val="none"/>
        </w:rPr>
        <w:fldChar w:fldCharType="end"/>
      </w:r>
      <w:r w:rsidRPr="003310C9">
        <w:rPr>
          <w:rFonts w:ascii="Times New Roman" w:hAnsi="Times New Roman"/>
          <w:color w:val="000000" w:themeColor="text1"/>
          <w:sz w:val="22"/>
          <w:szCs w:val="22"/>
        </w:rPr>
        <w:t xml:space="preserve">. </w:t>
      </w:r>
      <w:r w:rsidRPr="003310C9">
        <w:rPr>
          <w:rFonts w:ascii="Times New Roman" w:hAnsi="Times New Roman"/>
          <w:sz w:val="22"/>
          <w:szCs w:val="22"/>
        </w:rPr>
        <w:t xml:space="preserve">Piedāvājumu iesniegšanas termiņu skatīt EIS e-konkursu apakšsistēmā šī </w:t>
      </w:r>
      <w:r w:rsidR="00DF6BEA" w:rsidRPr="003310C9">
        <w:rPr>
          <w:rFonts w:ascii="Times New Roman" w:hAnsi="Times New Roman"/>
          <w:sz w:val="22"/>
          <w:szCs w:val="22"/>
        </w:rPr>
        <w:t>Konkursa</w:t>
      </w:r>
      <w:r w:rsidRPr="003310C9">
        <w:rPr>
          <w:rFonts w:ascii="Times New Roman" w:hAnsi="Times New Roman"/>
          <w:sz w:val="22"/>
          <w:szCs w:val="22"/>
        </w:rPr>
        <w:t xml:space="preserve"> sadaļā.</w:t>
      </w:r>
    </w:p>
    <w:p w14:paraId="2DCA1F02" w14:textId="6DD33782" w:rsidR="00677F3A" w:rsidRPr="003310C9" w:rsidRDefault="00677F3A" w:rsidP="00677F3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3310C9">
        <w:rPr>
          <w:rFonts w:ascii="Times New Roman" w:eastAsia="MS Mincho" w:hAnsi="Times New Roman"/>
          <w:bCs/>
          <w:sz w:val="22"/>
          <w:szCs w:val="22"/>
        </w:rPr>
        <w:t xml:space="preserve">Ārpus EIS e-konkursu apakšsistēmas iesniegtie piedāvājumi tiks atzīti par neatbilstošiem Nolikuma prasībām. </w:t>
      </w:r>
    </w:p>
    <w:p w14:paraId="3E14575C" w14:textId="77777777" w:rsidR="00677F3A" w:rsidRPr="003310C9" w:rsidRDefault="00677F3A" w:rsidP="00677F3A">
      <w:pPr>
        <w:pStyle w:val="Pamatteksts"/>
        <w:widowControl/>
        <w:tabs>
          <w:tab w:val="num" w:pos="1571"/>
          <w:tab w:val="num" w:pos="1980"/>
          <w:tab w:val="num" w:pos="4123"/>
        </w:tabs>
        <w:spacing w:after="0"/>
        <w:jc w:val="both"/>
        <w:rPr>
          <w:rFonts w:ascii="Times New Roman" w:hAnsi="Times New Roman"/>
          <w:bCs/>
          <w:sz w:val="22"/>
          <w:szCs w:val="22"/>
        </w:rPr>
      </w:pPr>
    </w:p>
    <w:p w14:paraId="2D6830C6" w14:textId="77777777" w:rsidR="00677F3A" w:rsidRPr="003310C9" w:rsidRDefault="00677F3A" w:rsidP="00677F3A">
      <w:pPr>
        <w:widowControl w:val="0"/>
        <w:numPr>
          <w:ilvl w:val="1"/>
          <w:numId w:val="2"/>
        </w:numPr>
        <w:tabs>
          <w:tab w:val="num" w:pos="567"/>
        </w:tabs>
        <w:autoSpaceDE w:val="0"/>
        <w:autoSpaceDN w:val="0"/>
        <w:ind w:left="567" w:hanging="567"/>
        <w:jc w:val="both"/>
        <w:outlineLvl w:val="1"/>
        <w:rPr>
          <w:b/>
          <w:bCs/>
          <w:sz w:val="22"/>
          <w:szCs w:val="22"/>
        </w:rPr>
      </w:pPr>
      <w:r w:rsidRPr="003310C9">
        <w:rPr>
          <w:b/>
          <w:bCs/>
          <w:sz w:val="22"/>
          <w:szCs w:val="22"/>
        </w:rPr>
        <w:t>Piedāvājuma atvēršanas vieta, datums, laiks un kārtība</w:t>
      </w:r>
    </w:p>
    <w:p w14:paraId="1123F94B" w14:textId="77777777" w:rsidR="00677F3A" w:rsidRPr="003310C9" w:rsidRDefault="00677F3A" w:rsidP="00677F3A">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3310C9">
        <w:rPr>
          <w:rFonts w:ascii="Times New Roman" w:hAnsi="Times New Roman"/>
          <w:sz w:val="22"/>
          <w:szCs w:val="22"/>
        </w:rPr>
        <w:t xml:space="preserve">Iesniegtie piedāvājumi tiks atvērti </w:t>
      </w:r>
      <w:r w:rsidRPr="003310C9">
        <w:rPr>
          <w:rFonts w:ascii="Times New Roman" w:hAnsi="Times New Roman"/>
          <w:sz w:val="22"/>
          <w:szCs w:val="22"/>
          <w:lang w:eastAsia="ar-SA"/>
        </w:rPr>
        <w:t>EIS sistēmā</w:t>
      </w:r>
      <w:r w:rsidRPr="003310C9">
        <w:rPr>
          <w:rFonts w:ascii="Times New Roman" w:hAnsi="Times New Roman"/>
          <w:sz w:val="22"/>
          <w:szCs w:val="22"/>
        </w:rPr>
        <w:t xml:space="preserve"> </w:t>
      </w:r>
      <w:r w:rsidRPr="003310C9">
        <w:rPr>
          <w:rFonts w:ascii="Times New Roman" w:eastAsia="Calibri" w:hAnsi="Times New Roman"/>
          <w:color w:val="000000"/>
          <w:sz w:val="22"/>
          <w:szCs w:val="22"/>
          <w:lang w:eastAsia="lv-LV"/>
        </w:rPr>
        <w:t>četras stundas pēc piedāvājumu iesniegšanas termiņa beigām</w:t>
      </w:r>
      <w:r w:rsidRPr="003310C9">
        <w:rPr>
          <w:rFonts w:ascii="Times New Roman" w:hAnsi="Times New Roman"/>
          <w:sz w:val="22"/>
          <w:szCs w:val="22"/>
        </w:rPr>
        <w:t>.</w:t>
      </w:r>
    </w:p>
    <w:p w14:paraId="2C1F7229" w14:textId="77777777" w:rsidR="00677F3A" w:rsidRPr="003310C9" w:rsidRDefault="00677F3A" w:rsidP="00677F3A">
      <w:pPr>
        <w:numPr>
          <w:ilvl w:val="2"/>
          <w:numId w:val="2"/>
        </w:numPr>
        <w:tabs>
          <w:tab w:val="num" w:pos="1276"/>
          <w:tab w:val="num" w:pos="1571"/>
          <w:tab w:val="num" w:pos="1980"/>
        </w:tabs>
        <w:ind w:left="1276" w:hanging="709"/>
        <w:jc w:val="both"/>
        <w:rPr>
          <w:sz w:val="22"/>
          <w:szCs w:val="22"/>
        </w:rPr>
      </w:pPr>
      <w:r w:rsidRPr="003310C9">
        <w:rPr>
          <w:sz w:val="22"/>
          <w:szCs w:val="22"/>
        </w:rPr>
        <w:t>Iesniegto piedāvājumu atvēršanas procesam Pretendents var sekot līdzi tiešsaistes režīmā EIS e-konkursu apakšsistēmā.</w:t>
      </w:r>
    </w:p>
    <w:p w14:paraId="4D6B6669" w14:textId="77777777" w:rsidR="00677F3A" w:rsidRPr="003310C9" w:rsidRDefault="00677F3A" w:rsidP="00677F3A">
      <w:pPr>
        <w:numPr>
          <w:ilvl w:val="2"/>
          <w:numId w:val="2"/>
        </w:numPr>
        <w:tabs>
          <w:tab w:val="num" w:pos="1276"/>
        </w:tabs>
        <w:ind w:left="1276" w:hanging="709"/>
        <w:jc w:val="both"/>
        <w:rPr>
          <w:sz w:val="22"/>
          <w:szCs w:val="22"/>
        </w:rPr>
      </w:pPr>
      <w:r w:rsidRPr="003310C9">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3310C9" w:rsidRDefault="001A14CD" w:rsidP="00775C7D">
      <w:pPr>
        <w:pStyle w:val="Virsraksts2"/>
        <w:keepNext w:val="0"/>
        <w:ind w:left="567"/>
        <w:rPr>
          <w:sz w:val="22"/>
          <w:szCs w:val="22"/>
        </w:rPr>
      </w:pPr>
    </w:p>
    <w:p w14:paraId="6CC19DE2" w14:textId="77777777" w:rsidR="0077708D" w:rsidRPr="003310C9" w:rsidRDefault="0077708D" w:rsidP="0077708D">
      <w:pPr>
        <w:pStyle w:val="Virsraksts2"/>
        <w:keepNext w:val="0"/>
        <w:numPr>
          <w:ilvl w:val="1"/>
          <w:numId w:val="2"/>
        </w:numPr>
        <w:tabs>
          <w:tab w:val="clear" w:pos="360"/>
          <w:tab w:val="num" w:pos="567"/>
        </w:tabs>
        <w:ind w:left="567" w:hanging="567"/>
        <w:rPr>
          <w:sz w:val="22"/>
          <w:szCs w:val="22"/>
        </w:rPr>
      </w:pPr>
      <w:r w:rsidRPr="003310C9">
        <w:rPr>
          <w:bCs w:val="0"/>
          <w:sz w:val="22"/>
          <w:szCs w:val="22"/>
        </w:rPr>
        <w:t xml:space="preserve">Ieinteresēto piegādātāju sanāksme </w:t>
      </w:r>
    </w:p>
    <w:p w14:paraId="5AD2E50E" w14:textId="11596162" w:rsidR="0077708D" w:rsidRPr="003310C9"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3310C9">
        <w:rPr>
          <w:rFonts w:ascii="Times New Roman" w:hAnsi="Times New Roman"/>
          <w:sz w:val="22"/>
          <w:szCs w:val="22"/>
        </w:rPr>
        <w:t xml:space="preserve">Pasūtītājs </w:t>
      </w:r>
      <w:bookmarkStart w:id="27" w:name="_Hlk147684470"/>
      <w:r w:rsidRPr="003310C9">
        <w:rPr>
          <w:rFonts w:ascii="Times New Roman" w:hAnsi="Times New Roman"/>
          <w:sz w:val="22"/>
          <w:szCs w:val="22"/>
        </w:rPr>
        <w:t xml:space="preserve">nav paredzējis rīkot ieinteresēto </w:t>
      </w:r>
      <w:r w:rsidR="00ED4864" w:rsidRPr="003310C9">
        <w:rPr>
          <w:rFonts w:ascii="Times New Roman" w:hAnsi="Times New Roman"/>
          <w:sz w:val="22"/>
          <w:szCs w:val="22"/>
        </w:rPr>
        <w:t>P</w:t>
      </w:r>
      <w:r w:rsidRPr="003310C9">
        <w:rPr>
          <w:rFonts w:ascii="Times New Roman" w:hAnsi="Times New Roman"/>
          <w:sz w:val="22"/>
          <w:szCs w:val="22"/>
        </w:rPr>
        <w:t>iegādātāju sanāksmi.</w:t>
      </w:r>
      <w:bookmarkEnd w:id="27"/>
    </w:p>
    <w:p w14:paraId="67AA30F6" w14:textId="651458A9" w:rsidR="0077708D" w:rsidRPr="003310C9"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3310C9">
        <w:rPr>
          <w:rFonts w:ascii="Times New Roman" w:hAnsi="Times New Roman"/>
          <w:sz w:val="22"/>
          <w:szCs w:val="22"/>
        </w:rPr>
        <w:t xml:space="preserve">Gadījumā, ja </w:t>
      </w:r>
      <w:bookmarkStart w:id="28" w:name="_Hlk147686066"/>
      <w:r w:rsidRPr="003310C9">
        <w:rPr>
          <w:rFonts w:ascii="Times New Roman" w:hAnsi="Times New Roman"/>
          <w:sz w:val="22"/>
          <w:szCs w:val="22"/>
        </w:rPr>
        <w:t xml:space="preserve">Pasūtītājs, ne vēlāk kā 10 (desmit) dienas pirms piedāvājumu iesniegšanas termiņa pēdējās dienas, būs saņēmis rakstiski vismaz 2 (divu) ieinteresēto </w:t>
      </w:r>
      <w:r w:rsidR="00ED4864" w:rsidRPr="003310C9">
        <w:rPr>
          <w:rFonts w:ascii="Times New Roman" w:hAnsi="Times New Roman"/>
          <w:sz w:val="22"/>
          <w:szCs w:val="22"/>
        </w:rPr>
        <w:t>P</w:t>
      </w:r>
      <w:r w:rsidRPr="003310C9">
        <w:rPr>
          <w:rFonts w:ascii="Times New Roman" w:hAnsi="Times New Roman"/>
          <w:sz w:val="22"/>
          <w:szCs w:val="22"/>
        </w:rPr>
        <w:t xml:space="preserve">iegādātāju priekšlikumus rīkot ieinteresēto </w:t>
      </w:r>
      <w:r w:rsidR="00ED4864" w:rsidRPr="003310C9">
        <w:rPr>
          <w:rFonts w:ascii="Times New Roman" w:hAnsi="Times New Roman"/>
          <w:sz w:val="22"/>
          <w:szCs w:val="22"/>
        </w:rPr>
        <w:t>P</w:t>
      </w:r>
      <w:r w:rsidRPr="003310C9">
        <w:rPr>
          <w:rFonts w:ascii="Times New Roman" w:hAnsi="Times New Roman"/>
          <w:sz w:val="22"/>
          <w:szCs w:val="22"/>
        </w:rPr>
        <w:t xml:space="preserve">iegādātāju sanāksmi, tas saskaņā ar Ministru kabineta 2017.gada 28.februāra noteikumu Nr.107 “Iepirkuma procedūru un metu konkursu norises kārtība” 11.punktu rīkos ieinteresēto </w:t>
      </w:r>
      <w:r w:rsidR="00ED4864" w:rsidRPr="003310C9">
        <w:rPr>
          <w:rFonts w:ascii="Times New Roman" w:hAnsi="Times New Roman"/>
          <w:sz w:val="22"/>
          <w:szCs w:val="22"/>
        </w:rPr>
        <w:t>P</w:t>
      </w:r>
      <w:r w:rsidRPr="003310C9">
        <w:rPr>
          <w:rFonts w:ascii="Times New Roman" w:hAnsi="Times New Roman"/>
          <w:sz w:val="22"/>
          <w:szCs w:val="22"/>
        </w:rPr>
        <w:t xml:space="preserve">iegādātāju sanāksmi. </w:t>
      </w:r>
      <w:bookmarkEnd w:id="28"/>
    </w:p>
    <w:p w14:paraId="07253645" w14:textId="31A38273" w:rsidR="0077708D" w:rsidRPr="003310C9"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3310C9">
        <w:rPr>
          <w:rFonts w:ascii="Times New Roman" w:hAnsi="Times New Roman"/>
          <w:sz w:val="22"/>
          <w:szCs w:val="22"/>
        </w:rPr>
        <w:lastRenderedPageBreak/>
        <w:t xml:space="preserve">Iestājoties </w:t>
      </w:r>
      <w:r w:rsidR="00C57F8D" w:rsidRPr="003310C9">
        <w:rPr>
          <w:rFonts w:ascii="Times New Roman" w:hAnsi="Times New Roman"/>
          <w:sz w:val="22"/>
          <w:szCs w:val="22"/>
        </w:rPr>
        <w:t>N</w:t>
      </w:r>
      <w:r w:rsidRPr="003310C9">
        <w:rPr>
          <w:rFonts w:ascii="Times New Roman" w:hAnsi="Times New Roman"/>
          <w:sz w:val="22"/>
          <w:szCs w:val="22"/>
        </w:rPr>
        <w:t>olikuma 1.1</w:t>
      </w:r>
      <w:r w:rsidR="00ED4864" w:rsidRPr="003310C9">
        <w:rPr>
          <w:rFonts w:ascii="Times New Roman" w:hAnsi="Times New Roman"/>
          <w:sz w:val="22"/>
          <w:szCs w:val="22"/>
        </w:rPr>
        <w:t>4</w:t>
      </w:r>
      <w:r w:rsidRPr="003310C9">
        <w:rPr>
          <w:rFonts w:ascii="Times New Roman" w:hAnsi="Times New Roman"/>
          <w:sz w:val="22"/>
          <w:szCs w:val="22"/>
        </w:rPr>
        <w:t xml:space="preserve">.2.punktā noteiktajiem nosacījumiem, interesēto </w:t>
      </w:r>
      <w:r w:rsidR="00ED4864" w:rsidRPr="003310C9">
        <w:rPr>
          <w:rFonts w:ascii="Times New Roman" w:hAnsi="Times New Roman"/>
          <w:sz w:val="22"/>
          <w:szCs w:val="22"/>
        </w:rPr>
        <w:t>P</w:t>
      </w:r>
      <w:r w:rsidRPr="003310C9">
        <w:rPr>
          <w:rFonts w:ascii="Times New Roman" w:hAnsi="Times New Roman"/>
          <w:sz w:val="22"/>
          <w:szCs w:val="22"/>
        </w:rPr>
        <w:t>iegādātāju sanāksme tiks rīkota ne vēlāk kā 5 (piecas) dienas pirms piedāvājumu iesniegšanas termiņa pēdējās dienas, informācija par sanāksmi tiks publicēta Pircēja profilā vismaz 3 (trīs) dienas iepriekš.</w:t>
      </w:r>
    </w:p>
    <w:p w14:paraId="399FB3EF" w14:textId="18AE078B" w:rsidR="0077708D" w:rsidRPr="003310C9"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3310C9">
        <w:rPr>
          <w:rFonts w:ascii="Times New Roman" w:hAnsi="Times New Roman"/>
          <w:sz w:val="22"/>
          <w:szCs w:val="22"/>
        </w:rPr>
        <w:t xml:space="preserve">Organizējot ieinteresēto </w:t>
      </w:r>
      <w:r w:rsidR="00ED4864" w:rsidRPr="003310C9">
        <w:rPr>
          <w:rFonts w:ascii="Times New Roman" w:hAnsi="Times New Roman"/>
          <w:sz w:val="22"/>
          <w:szCs w:val="22"/>
        </w:rPr>
        <w:t>P</w:t>
      </w:r>
      <w:r w:rsidRPr="003310C9">
        <w:rPr>
          <w:rFonts w:ascii="Times New Roman" w:hAnsi="Times New Roman"/>
          <w:sz w:val="22"/>
          <w:szCs w:val="22"/>
        </w:rPr>
        <w:t>iegādātāju sanāksmi, tās gaita tiks protokolēta, sanāksmes protokols tiks publicēts Pircēja profilā.</w:t>
      </w:r>
    </w:p>
    <w:p w14:paraId="3F02F2F6" w14:textId="77777777" w:rsidR="0077708D" w:rsidRPr="003310C9" w:rsidRDefault="0077708D" w:rsidP="0077708D">
      <w:pPr>
        <w:pStyle w:val="Pamatteksts"/>
        <w:widowControl/>
        <w:tabs>
          <w:tab w:val="num" w:pos="1276"/>
        </w:tabs>
        <w:spacing w:after="0"/>
        <w:jc w:val="both"/>
        <w:rPr>
          <w:rFonts w:ascii="Times New Roman" w:hAnsi="Times New Roman"/>
          <w:sz w:val="22"/>
          <w:szCs w:val="22"/>
        </w:rPr>
      </w:pPr>
    </w:p>
    <w:p w14:paraId="5B084231" w14:textId="77777777" w:rsidR="00F41D51" w:rsidRPr="003310C9" w:rsidRDefault="000F16FC" w:rsidP="00775C7D">
      <w:pPr>
        <w:pStyle w:val="Virsraksts1"/>
        <w:rPr>
          <w:rFonts w:ascii="Times New Roman" w:hAnsi="Times New Roman"/>
          <w:szCs w:val="24"/>
        </w:rPr>
      </w:pPr>
      <w:bookmarkStart w:id="29" w:name="_Toc141341759"/>
      <w:bookmarkStart w:id="30" w:name="_Toc141785290"/>
      <w:bookmarkStart w:id="31" w:name="_Toc148084859"/>
      <w:bookmarkStart w:id="32" w:name="_Toc64201279"/>
      <w:bookmarkStart w:id="33" w:name="_Toc64201427"/>
      <w:bookmarkStart w:id="34" w:name="_Toc64201622"/>
      <w:bookmarkStart w:id="35" w:name="_Toc64264071"/>
      <w:bookmarkStart w:id="36" w:name="_Toc65454240"/>
      <w:bookmarkStart w:id="37" w:name="_Toc65862770"/>
      <w:bookmarkStart w:id="38" w:name="_Toc65956609"/>
      <w:bookmarkStart w:id="39" w:name="_Toc65967968"/>
      <w:bookmarkStart w:id="40" w:name="_Toc72766065"/>
      <w:bookmarkStart w:id="41" w:name="_Toc73116765"/>
      <w:r w:rsidRPr="003310C9">
        <w:rPr>
          <w:rFonts w:ascii="Times New Roman" w:hAnsi="Times New Roman"/>
          <w:szCs w:val="24"/>
        </w:rPr>
        <w:t>I</w:t>
      </w:r>
      <w:r w:rsidR="00F41D51" w:rsidRPr="003310C9">
        <w:rPr>
          <w:rFonts w:ascii="Times New Roman" w:hAnsi="Times New Roman"/>
          <w:szCs w:val="24"/>
        </w:rPr>
        <w:t>nformācija par iepirkuma priekšmetu</w:t>
      </w:r>
      <w:bookmarkEnd w:id="29"/>
      <w:bookmarkEnd w:id="30"/>
      <w:bookmarkEnd w:id="31"/>
    </w:p>
    <w:p w14:paraId="66E0329B" w14:textId="77777777" w:rsidR="00516DBA" w:rsidRPr="003310C9" w:rsidRDefault="00516DBA" w:rsidP="00775C7D">
      <w:pPr>
        <w:rPr>
          <w:sz w:val="22"/>
          <w:szCs w:val="22"/>
        </w:rPr>
      </w:pPr>
    </w:p>
    <w:p w14:paraId="42025839" w14:textId="1BF30EF0" w:rsidR="00F41D51" w:rsidRPr="003310C9" w:rsidRDefault="00F41D51" w:rsidP="00775C7D">
      <w:pPr>
        <w:pStyle w:val="Virsraksts2"/>
        <w:keepNext w:val="0"/>
        <w:numPr>
          <w:ilvl w:val="1"/>
          <w:numId w:val="2"/>
        </w:numPr>
        <w:tabs>
          <w:tab w:val="clear" w:pos="360"/>
          <w:tab w:val="num" w:pos="567"/>
        </w:tabs>
        <w:ind w:left="567" w:hanging="567"/>
        <w:rPr>
          <w:sz w:val="22"/>
          <w:szCs w:val="22"/>
        </w:rPr>
      </w:pPr>
      <w:r w:rsidRPr="003310C9">
        <w:rPr>
          <w:sz w:val="22"/>
          <w:szCs w:val="22"/>
        </w:rPr>
        <w:t>Iepirkuma</w:t>
      </w:r>
      <w:r w:rsidR="001D5E08" w:rsidRPr="003310C9">
        <w:rPr>
          <w:sz w:val="22"/>
          <w:szCs w:val="22"/>
        </w:rPr>
        <w:t xml:space="preserve"> priekšmets</w:t>
      </w:r>
    </w:p>
    <w:p w14:paraId="588C53BD" w14:textId="622B359F" w:rsidR="00A70771" w:rsidRPr="003310C9" w:rsidRDefault="00A54F3E" w:rsidP="00A70771">
      <w:pPr>
        <w:pStyle w:val="Virsraksts2"/>
        <w:keepNext w:val="0"/>
        <w:numPr>
          <w:ilvl w:val="2"/>
          <w:numId w:val="2"/>
        </w:numPr>
        <w:tabs>
          <w:tab w:val="clear" w:pos="4123"/>
          <w:tab w:val="num" w:pos="1276"/>
        </w:tabs>
        <w:ind w:left="1276" w:hanging="709"/>
        <w:rPr>
          <w:b w:val="0"/>
          <w:bCs w:val="0"/>
          <w:sz w:val="22"/>
          <w:szCs w:val="22"/>
        </w:rPr>
      </w:pPr>
      <w:r w:rsidRPr="003310C9">
        <w:rPr>
          <w:b w:val="0"/>
          <w:bCs w:val="0"/>
          <w:sz w:val="22"/>
          <w:szCs w:val="22"/>
        </w:rPr>
        <w:t xml:space="preserve">Iepirkuma priekšmets </w:t>
      </w:r>
      <w:r w:rsidR="002838EA" w:rsidRPr="003310C9">
        <w:rPr>
          <w:b w:val="0"/>
          <w:bCs w:val="0"/>
          <w:sz w:val="22"/>
          <w:szCs w:val="22"/>
        </w:rPr>
        <w:t xml:space="preserve">ir </w:t>
      </w:r>
      <w:r w:rsidR="00D90E33" w:rsidRPr="003310C9">
        <w:rPr>
          <w:b w:val="0"/>
          <w:bCs w:val="0"/>
          <w:sz w:val="22"/>
          <w:szCs w:val="22"/>
        </w:rPr>
        <w:t>ēku inženiertīklu maiņa - guļvadu maiņa</w:t>
      </w:r>
      <w:r w:rsidR="00F250F4" w:rsidRPr="003310C9">
        <w:rPr>
          <w:b w:val="0"/>
          <w:bCs w:val="0"/>
          <w:sz w:val="22"/>
          <w:szCs w:val="22"/>
        </w:rPr>
        <w:t xml:space="preserve"> (</w:t>
      </w:r>
      <w:r w:rsidR="00F250F4" w:rsidRPr="003310C9">
        <w:rPr>
          <w:b w:val="0"/>
          <w:bCs w:val="0"/>
          <w:sz w:val="22"/>
          <w:szCs w:val="22"/>
          <w:shd w:val="clear" w:color="auto" w:fill="FFFFFF"/>
        </w:rPr>
        <w:t>turpmāk – Darbi</w:t>
      </w:r>
      <w:r w:rsidR="00F250F4" w:rsidRPr="003310C9">
        <w:rPr>
          <w:b w:val="0"/>
          <w:bCs w:val="0"/>
          <w:sz w:val="22"/>
          <w:szCs w:val="22"/>
        </w:rPr>
        <w:t>)</w:t>
      </w:r>
      <w:r w:rsidR="00D90E33" w:rsidRPr="003310C9">
        <w:rPr>
          <w:b w:val="0"/>
          <w:bCs w:val="0"/>
          <w:sz w:val="22"/>
          <w:szCs w:val="22"/>
        </w:rPr>
        <w:t xml:space="preserve">, </w:t>
      </w:r>
      <w:r w:rsidR="00A70771" w:rsidRPr="003310C9">
        <w:rPr>
          <w:b w:val="0"/>
          <w:bCs w:val="0"/>
          <w:sz w:val="22"/>
          <w:szCs w:val="22"/>
        </w:rPr>
        <w:t xml:space="preserve">Nolikuma </w:t>
      </w:r>
      <w:r w:rsidR="00A70771" w:rsidRPr="003310C9">
        <w:rPr>
          <w:b w:val="0"/>
          <w:bCs w:val="0"/>
          <w:sz w:val="22"/>
          <w:szCs w:val="22"/>
          <w:shd w:val="clear" w:color="auto" w:fill="FFFFFF"/>
        </w:rPr>
        <w:t>9.pielikuma</w:t>
      </w:r>
      <w:r w:rsidR="00A70771" w:rsidRPr="003310C9">
        <w:rPr>
          <w:b w:val="0"/>
          <w:bCs w:val="0"/>
          <w:sz w:val="22"/>
          <w:szCs w:val="22"/>
        </w:rPr>
        <w:t xml:space="preserve"> “Finanšu </w:t>
      </w:r>
      <w:r w:rsidR="00ED4864" w:rsidRPr="003310C9">
        <w:rPr>
          <w:b w:val="0"/>
          <w:bCs w:val="0"/>
          <w:sz w:val="22"/>
          <w:szCs w:val="22"/>
        </w:rPr>
        <w:t xml:space="preserve">kopējais </w:t>
      </w:r>
      <w:r w:rsidR="00A70771" w:rsidRPr="003310C9">
        <w:rPr>
          <w:b w:val="0"/>
          <w:bCs w:val="0"/>
          <w:sz w:val="22"/>
          <w:szCs w:val="22"/>
        </w:rPr>
        <w:t xml:space="preserve">piedāvājums” minētajās </w:t>
      </w:r>
      <w:r w:rsidR="00D90E33" w:rsidRPr="003310C9">
        <w:rPr>
          <w:b w:val="0"/>
          <w:bCs w:val="0"/>
          <w:sz w:val="22"/>
          <w:szCs w:val="22"/>
        </w:rPr>
        <w:t>SIA “Ogres Namsaimnieks” apsaimniekotajās daudzdzīvokļu dzīvojamās mājās</w:t>
      </w:r>
      <w:r w:rsidR="0006004A" w:rsidRPr="003310C9">
        <w:rPr>
          <w:b w:val="0"/>
          <w:bCs w:val="0"/>
          <w:sz w:val="22"/>
          <w:szCs w:val="22"/>
        </w:rPr>
        <w:t xml:space="preserve">, </w:t>
      </w:r>
      <w:bookmarkStart w:id="42" w:name="_Hlk147680276"/>
      <w:r w:rsidR="00A70771" w:rsidRPr="003310C9">
        <w:rPr>
          <w:b w:val="0"/>
          <w:bCs w:val="0"/>
          <w:sz w:val="22"/>
          <w:szCs w:val="22"/>
        </w:rPr>
        <w:t>(turpmāk – Objekti), atbilstoši Nolikuma un tā pielikumu prasībām.</w:t>
      </w:r>
    </w:p>
    <w:p w14:paraId="6EFF5C78" w14:textId="1A7569C1" w:rsidR="000B595B" w:rsidRPr="003310C9" w:rsidRDefault="00A83F4E" w:rsidP="00991C5A">
      <w:pPr>
        <w:pStyle w:val="Virsraksts2"/>
        <w:keepNext w:val="0"/>
        <w:numPr>
          <w:ilvl w:val="2"/>
          <w:numId w:val="2"/>
        </w:numPr>
        <w:tabs>
          <w:tab w:val="clear" w:pos="4123"/>
          <w:tab w:val="num" w:pos="1276"/>
        </w:tabs>
        <w:ind w:left="1276" w:hanging="709"/>
        <w:rPr>
          <w:b w:val="0"/>
          <w:bCs w:val="0"/>
          <w:sz w:val="22"/>
          <w:szCs w:val="22"/>
          <w:shd w:val="clear" w:color="auto" w:fill="FFFFFF"/>
        </w:rPr>
      </w:pPr>
      <w:r w:rsidRPr="003310C9">
        <w:rPr>
          <w:b w:val="0"/>
          <w:sz w:val="22"/>
          <w:szCs w:val="22"/>
        </w:rPr>
        <w:t xml:space="preserve">Galvenais </w:t>
      </w:r>
      <w:r w:rsidR="00B7552C" w:rsidRPr="003310C9">
        <w:rPr>
          <w:b w:val="0"/>
          <w:sz w:val="22"/>
          <w:szCs w:val="22"/>
        </w:rPr>
        <w:t>CPV kods:</w:t>
      </w:r>
      <w:r w:rsidR="007E1E68" w:rsidRPr="003310C9">
        <w:rPr>
          <w:b w:val="0"/>
          <w:sz w:val="22"/>
          <w:szCs w:val="22"/>
        </w:rPr>
        <w:t xml:space="preserve"> </w:t>
      </w:r>
      <w:r w:rsidR="00D90E33" w:rsidRPr="003310C9">
        <w:rPr>
          <w:b w:val="0"/>
          <w:bCs w:val="0"/>
          <w:sz w:val="22"/>
          <w:szCs w:val="22"/>
          <w:shd w:val="clear" w:color="auto" w:fill="FFFFFF"/>
        </w:rPr>
        <w:t>45332000-3</w:t>
      </w:r>
      <w:r w:rsidR="00A54F3E" w:rsidRPr="003310C9">
        <w:rPr>
          <w:b w:val="0"/>
          <w:sz w:val="22"/>
          <w:szCs w:val="22"/>
        </w:rPr>
        <w:t xml:space="preserve">, </w:t>
      </w:r>
      <w:r w:rsidR="00A54F3E" w:rsidRPr="003310C9">
        <w:rPr>
          <w:b w:val="0"/>
          <w:bCs w:val="0"/>
          <w:color w:val="000000"/>
          <w:sz w:val="22"/>
          <w:szCs w:val="22"/>
          <w:shd w:val="clear" w:color="auto" w:fill="FFFFFF"/>
        </w:rPr>
        <w:t>koda atšifrējums:</w:t>
      </w:r>
      <w:r w:rsidR="00D90E33" w:rsidRPr="003310C9">
        <w:rPr>
          <w:b w:val="0"/>
          <w:bCs w:val="0"/>
          <w:color w:val="000000"/>
          <w:sz w:val="22"/>
          <w:szCs w:val="22"/>
          <w:shd w:val="clear" w:color="auto" w:fill="FFFFFF"/>
        </w:rPr>
        <w:t xml:space="preserve"> </w:t>
      </w:r>
      <w:r w:rsidR="00D90E33" w:rsidRPr="003310C9">
        <w:rPr>
          <w:b w:val="0"/>
          <w:bCs w:val="0"/>
          <w:sz w:val="22"/>
          <w:szCs w:val="22"/>
          <w:shd w:val="clear" w:color="auto" w:fill="FFFFFF"/>
        </w:rPr>
        <w:t>Sanitārtehniskie un cauruļu ielikšanas darbi.</w:t>
      </w:r>
    </w:p>
    <w:p w14:paraId="706425D7" w14:textId="0EB9F06B" w:rsidR="00ED509C" w:rsidRPr="003310C9" w:rsidRDefault="00ED509C" w:rsidP="00ED509C">
      <w:pPr>
        <w:pStyle w:val="Virsraksts2"/>
        <w:keepNext w:val="0"/>
        <w:numPr>
          <w:ilvl w:val="2"/>
          <w:numId w:val="2"/>
        </w:numPr>
        <w:tabs>
          <w:tab w:val="clear" w:pos="4123"/>
          <w:tab w:val="num" w:pos="1276"/>
        </w:tabs>
        <w:ind w:left="1276" w:hanging="709"/>
        <w:rPr>
          <w:b w:val="0"/>
          <w:bCs w:val="0"/>
          <w:sz w:val="22"/>
          <w:szCs w:val="22"/>
        </w:rPr>
      </w:pPr>
      <w:r w:rsidRPr="003310C9">
        <w:rPr>
          <w:b w:val="0"/>
          <w:bCs w:val="0"/>
          <w:sz w:val="22"/>
          <w:szCs w:val="22"/>
        </w:rPr>
        <w:t xml:space="preserve">Darbu detalizēts apraksts sniegts Nolikuma </w:t>
      </w:r>
      <w:r w:rsidRPr="003310C9">
        <w:rPr>
          <w:b w:val="0"/>
          <w:bCs w:val="0"/>
          <w:sz w:val="22"/>
          <w:szCs w:val="22"/>
          <w:shd w:val="clear" w:color="auto" w:fill="FFFFFF" w:themeFill="background1"/>
        </w:rPr>
        <w:t>8.pielikumā</w:t>
      </w:r>
      <w:r w:rsidRPr="003310C9">
        <w:rPr>
          <w:b w:val="0"/>
          <w:bCs w:val="0"/>
          <w:sz w:val="22"/>
          <w:szCs w:val="22"/>
        </w:rPr>
        <w:t xml:space="preserve"> “Tehniskā</w:t>
      </w:r>
      <w:r w:rsidR="00181092" w:rsidRPr="003310C9">
        <w:rPr>
          <w:b w:val="0"/>
          <w:bCs w:val="0"/>
          <w:sz w:val="22"/>
          <w:szCs w:val="22"/>
        </w:rPr>
        <w:t>s</w:t>
      </w:r>
      <w:r w:rsidRPr="003310C9">
        <w:rPr>
          <w:b w:val="0"/>
          <w:bCs w:val="0"/>
          <w:sz w:val="22"/>
          <w:szCs w:val="22"/>
        </w:rPr>
        <w:t xml:space="preserve"> specifikācija</w:t>
      </w:r>
      <w:r w:rsidR="00181092" w:rsidRPr="003310C9">
        <w:rPr>
          <w:b w:val="0"/>
          <w:bCs w:val="0"/>
          <w:sz w:val="22"/>
          <w:szCs w:val="22"/>
        </w:rPr>
        <w:t>s (Lokālās tāmes)</w:t>
      </w:r>
      <w:r w:rsidRPr="003310C9">
        <w:rPr>
          <w:b w:val="0"/>
          <w:bCs w:val="0"/>
          <w:sz w:val="22"/>
          <w:szCs w:val="22"/>
        </w:rPr>
        <w:t xml:space="preserve"> un </w:t>
      </w:r>
      <w:r w:rsidR="00B2756B" w:rsidRPr="003310C9">
        <w:rPr>
          <w:b w:val="0"/>
          <w:bCs w:val="0"/>
          <w:sz w:val="22"/>
          <w:szCs w:val="22"/>
        </w:rPr>
        <w:t>t</w:t>
      </w:r>
      <w:r w:rsidRPr="003310C9">
        <w:rPr>
          <w:b w:val="0"/>
          <w:bCs w:val="0"/>
          <w:sz w:val="22"/>
          <w:szCs w:val="22"/>
        </w:rPr>
        <w:t>ehnisk</w:t>
      </w:r>
      <w:r w:rsidR="00181092" w:rsidRPr="003310C9">
        <w:rPr>
          <w:b w:val="0"/>
          <w:bCs w:val="0"/>
          <w:sz w:val="22"/>
          <w:szCs w:val="22"/>
        </w:rPr>
        <w:t>ie</w:t>
      </w:r>
      <w:r w:rsidRPr="003310C9">
        <w:rPr>
          <w:b w:val="0"/>
          <w:bCs w:val="0"/>
          <w:sz w:val="22"/>
          <w:szCs w:val="22"/>
        </w:rPr>
        <w:t xml:space="preserve"> piedāvājum</w:t>
      </w:r>
      <w:r w:rsidR="00181092" w:rsidRPr="003310C9">
        <w:rPr>
          <w:b w:val="0"/>
          <w:bCs w:val="0"/>
          <w:sz w:val="22"/>
          <w:szCs w:val="22"/>
        </w:rPr>
        <w:t>i</w:t>
      </w:r>
      <w:r w:rsidRPr="003310C9">
        <w:rPr>
          <w:b w:val="0"/>
          <w:bCs w:val="0"/>
          <w:sz w:val="22"/>
          <w:szCs w:val="22"/>
        </w:rPr>
        <w:t>”</w:t>
      </w:r>
      <w:r w:rsidR="00181092" w:rsidRPr="003310C9">
        <w:rPr>
          <w:b w:val="0"/>
          <w:bCs w:val="0"/>
          <w:sz w:val="22"/>
          <w:szCs w:val="22"/>
        </w:rPr>
        <w:t xml:space="preserve"> un </w:t>
      </w:r>
      <w:r w:rsidR="00181092" w:rsidRPr="003310C9">
        <w:rPr>
          <w:b w:val="0"/>
          <w:bCs w:val="0"/>
          <w:sz w:val="22"/>
          <w:szCs w:val="22"/>
          <w:shd w:val="clear" w:color="auto" w:fill="FFFFFF" w:themeFill="background1"/>
        </w:rPr>
        <w:t>9.pielikumā</w:t>
      </w:r>
      <w:r w:rsidR="00181092" w:rsidRPr="003310C9">
        <w:rPr>
          <w:b w:val="0"/>
          <w:bCs w:val="0"/>
          <w:sz w:val="22"/>
          <w:szCs w:val="22"/>
        </w:rPr>
        <w:t xml:space="preserve"> “Prasības iepirkuma priekšmetam”.</w:t>
      </w:r>
    </w:p>
    <w:bookmarkEnd w:id="42"/>
    <w:p w14:paraId="7686988F" w14:textId="1D2D14B0" w:rsidR="00164618" w:rsidRPr="003310C9" w:rsidRDefault="00164618" w:rsidP="00164618">
      <w:pPr>
        <w:pStyle w:val="Virsraksts2"/>
        <w:keepNext w:val="0"/>
        <w:numPr>
          <w:ilvl w:val="2"/>
          <w:numId w:val="2"/>
        </w:numPr>
        <w:tabs>
          <w:tab w:val="clear" w:pos="4123"/>
          <w:tab w:val="num" w:pos="1276"/>
        </w:tabs>
        <w:ind w:left="1276" w:hanging="709"/>
        <w:rPr>
          <w:b w:val="0"/>
          <w:bCs w:val="0"/>
          <w:sz w:val="22"/>
          <w:szCs w:val="22"/>
        </w:rPr>
      </w:pPr>
      <w:r w:rsidRPr="003310C9">
        <w:rPr>
          <w:rFonts w:eastAsia="Calibri"/>
          <w:b w:val="0"/>
          <w:bCs w:val="0"/>
          <w:iCs/>
          <w:sz w:val="22"/>
          <w:szCs w:val="22"/>
        </w:rPr>
        <w:t xml:space="preserve">Piedāvājums jāiesniedz par visu </w:t>
      </w:r>
      <w:r w:rsidR="00A70771" w:rsidRPr="003310C9">
        <w:rPr>
          <w:rFonts w:eastAsia="Calibri"/>
          <w:b w:val="0"/>
          <w:bCs w:val="0"/>
          <w:iCs/>
          <w:sz w:val="22"/>
          <w:szCs w:val="22"/>
        </w:rPr>
        <w:t>tehnisk</w:t>
      </w:r>
      <w:r w:rsidR="007D4F10" w:rsidRPr="003310C9">
        <w:rPr>
          <w:rFonts w:eastAsia="Calibri"/>
          <w:b w:val="0"/>
          <w:bCs w:val="0"/>
          <w:iCs/>
          <w:sz w:val="22"/>
          <w:szCs w:val="22"/>
        </w:rPr>
        <w:t>aj</w:t>
      </w:r>
      <w:r w:rsidR="00A70771" w:rsidRPr="003310C9">
        <w:rPr>
          <w:rFonts w:eastAsia="Calibri"/>
          <w:b w:val="0"/>
          <w:bCs w:val="0"/>
          <w:iCs/>
          <w:sz w:val="22"/>
          <w:szCs w:val="22"/>
        </w:rPr>
        <w:t>ā</w:t>
      </w:r>
      <w:r w:rsidR="00181092" w:rsidRPr="003310C9">
        <w:rPr>
          <w:rFonts w:eastAsia="Calibri"/>
          <w:b w:val="0"/>
          <w:bCs w:val="0"/>
          <w:iCs/>
          <w:sz w:val="22"/>
          <w:szCs w:val="22"/>
        </w:rPr>
        <w:t>s</w:t>
      </w:r>
      <w:r w:rsidR="00A70771" w:rsidRPr="003310C9">
        <w:rPr>
          <w:rFonts w:eastAsia="Calibri"/>
          <w:b w:val="0"/>
          <w:bCs w:val="0"/>
          <w:iCs/>
          <w:sz w:val="22"/>
          <w:szCs w:val="22"/>
        </w:rPr>
        <w:t xml:space="preserve"> specifikācijā</w:t>
      </w:r>
      <w:r w:rsidR="00181092" w:rsidRPr="003310C9">
        <w:rPr>
          <w:rFonts w:eastAsia="Calibri"/>
          <w:b w:val="0"/>
          <w:bCs w:val="0"/>
          <w:iCs/>
          <w:sz w:val="22"/>
          <w:szCs w:val="22"/>
        </w:rPr>
        <w:t>s</w:t>
      </w:r>
      <w:r w:rsidRPr="003310C9">
        <w:rPr>
          <w:rFonts w:eastAsia="Calibri"/>
          <w:b w:val="0"/>
          <w:bCs w:val="0"/>
          <w:iCs/>
          <w:sz w:val="22"/>
          <w:szCs w:val="22"/>
        </w:rPr>
        <w:t xml:space="preserve"> norādīto apjomu. </w:t>
      </w:r>
    </w:p>
    <w:p w14:paraId="08CF1B8E" w14:textId="3EB45192" w:rsidR="00164618" w:rsidRPr="003310C9" w:rsidRDefault="00164618" w:rsidP="00164618">
      <w:pPr>
        <w:pStyle w:val="Virsraksts2"/>
        <w:keepNext w:val="0"/>
        <w:numPr>
          <w:ilvl w:val="2"/>
          <w:numId w:val="2"/>
        </w:numPr>
        <w:tabs>
          <w:tab w:val="clear" w:pos="4123"/>
          <w:tab w:val="num" w:pos="1276"/>
        </w:tabs>
        <w:ind w:left="1276" w:hanging="709"/>
        <w:rPr>
          <w:b w:val="0"/>
          <w:bCs w:val="0"/>
          <w:sz w:val="22"/>
          <w:szCs w:val="22"/>
        </w:rPr>
      </w:pPr>
      <w:r w:rsidRPr="003310C9">
        <w:rPr>
          <w:rFonts w:eastAsia="Calibri"/>
          <w:b w:val="0"/>
          <w:bCs w:val="0"/>
          <w:iCs/>
          <w:sz w:val="22"/>
          <w:szCs w:val="22"/>
        </w:rPr>
        <w:t>Pretendents ne</w:t>
      </w:r>
      <w:r w:rsidR="001A6A65" w:rsidRPr="003310C9">
        <w:rPr>
          <w:rFonts w:eastAsia="Calibri"/>
          <w:b w:val="0"/>
          <w:bCs w:val="0"/>
          <w:iCs/>
          <w:sz w:val="22"/>
          <w:szCs w:val="22"/>
        </w:rPr>
        <w:t>drīkst</w:t>
      </w:r>
      <w:r w:rsidRPr="003310C9">
        <w:rPr>
          <w:rFonts w:eastAsia="Calibri"/>
          <w:b w:val="0"/>
          <w:bCs w:val="0"/>
          <w:iCs/>
          <w:sz w:val="22"/>
          <w:szCs w:val="22"/>
        </w:rPr>
        <w:t xml:space="preserve"> iesniegt piedāvājuma variantus.</w:t>
      </w:r>
    </w:p>
    <w:p w14:paraId="665E7DD1" w14:textId="77777777" w:rsidR="00ED509C" w:rsidRPr="003310C9" w:rsidRDefault="00164618" w:rsidP="00ED509C">
      <w:pPr>
        <w:pStyle w:val="Virsraksts2"/>
        <w:keepNext w:val="0"/>
        <w:numPr>
          <w:ilvl w:val="2"/>
          <w:numId w:val="2"/>
        </w:numPr>
        <w:tabs>
          <w:tab w:val="clear" w:pos="4123"/>
          <w:tab w:val="num" w:pos="1276"/>
        </w:tabs>
        <w:ind w:left="1276" w:hanging="709"/>
        <w:rPr>
          <w:b w:val="0"/>
          <w:bCs w:val="0"/>
          <w:iCs/>
          <w:sz w:val="22"/>
          <w:szCs w:val="22"/>
        </w:rPr>
      </w:pPr>
      <w:r w:rsidRPr="003310C9">
        <w:rPr>
          <w:b w:val="0"/>
          <w:bCs w:val="0"/>
          <w:iCs/>
          <w:sz w:val="22"/>
          <w:szCs w:val="22"/>
        </w:rPr>
        <w:t>Konkurss nav sadalīts daļās, jo ir viens iepirkuma priekšmets</w:t>
      </w:r>
      <w:r w:rsidR="00D90E33" w:rsidRPr="003310C9">
        <w:rPr>
          <w:b w:val="0"/>
          <w:bCs w:val="0"/>
          <w:iCs/>
          <w:sz w:val="22"/>
          <w:szCs w:val="22"/>
        </w:rPr>
        <w:t>.</w:t>
      </w:r>
    </w:p>
    <w:p w14:paraId="34F796E9" w14:textId="6E83EFB3" w:rsidR="00ED509C" w:rsidRPr="003310C9" w:rsidRDefault="00ED509C" w:rsidP="00ED509C">
      <w:pPr>
        <w:pStyle w:val="Virsraksts2"/>
        <w:keepNext w:val="0"/>
        <w:numPr>
          <w:ilvl w:val="2"/>
          <w:numId w:val="2"/>
        </w:numPr>
        <w:tabs>
          <w:tab w:val="clear" w:pos="4123"/>
          <w:tab w:val="num" w:pos="1276"/>
        </w:tabs>
        <w:ind w:left="1276" w:hanging="709"/>
        <w:rPr>
          <w:b w:val="0"/>
          <w:bCs w:val="0"/>
          <w:iCs/>
          <w:sz w:val="22"/>
          <w:szCs w:val="22"/>
        </w:rPr>
      </w:pPr>
      <w:r w:rsidRPr="003310C9">
        <w:rPr>
          <w:b w:val="0"/>
          <w:bCs w:val="0"/>
          <w:sz w:val="22"/>
          <w:szCs w:val="22"/>
        </w:rPr>
        <w:t>Iepirkuma priekšmetā iekļauto Objektu skaits var samazināties.</w:t>
      </w:r>
    </w:p>
    <w:p w14:paraId="06B5F664" w14:textId="77777777" w:rsidR="00BD1292" w:rsidRPr="003310C9" w:rsidRDefault="00BD1292" w:rsidP="00BD1292">
      <w:pPr>
        <w:tabs>
          <w:tab w:val="num" w:pos="4123"/>
        </w:tabs>
        <w:ind w:right="9"/>
        <w:jc w:val="both"/>
        <w:rPr>
          <w:bCs/>
          <w:sz w:val="22"/>
          <w:szCs w:val="22"/>
        </w:rPr>
      </w:pPr>
    </w:p>
    <w:p w14:paraId="2E4C33CE" w14:textId="2BDBDA30" w:rsidR="00BD1292" w:rsidRPr="003310C9" w:rsidRDefault="003A3CFE" w:rsidP="00BD1292">
      <w:pPr>
        <w:pStyle w:val="Virsraksts2"/>
        <w:keepNext w:val="0"/>
        <w:numPr>
          <w:ilvl w:val="1"/>
          <w:numId w:val="2"/>
        </w:numPr>
        <w:tabs>
          <w:tab w:val="clear" w:pos="360"/>
          <w:tab w:val="num" w:pos="567"/>
        </w:tabs>
        <w:ind w:left="567" w:hanging="567"/>
        <w:rPr>
          <w:sz w:val="22"/>
          <w:szCs w:val="22"/>
        </w:rPr>
      </w:pPr>
      <w:bookmarkStart w:id="43" w:name="_Hlk43933564"/>
      <w:r w:rsidRPr="003310C9">
        <w:rPr>
          <w:sz w:val="22"/>
          <w:szCs w:val="22"/>
        </w:rPr>
        <w:t>P</w:t>
      </w:r>
      <w:r w:rsidR="00BD1292" w:rsidRPr="003310C9">
        <w:rPr>
          <w:sz w:val="22"/>
          <w:szCs w:val="22"/>
        </w:rPr>
        <w:t xml:space="preserve">aredzamā </w:t>
      </w:r>
      <w:r w:rsidR="00855D45" w:rsidRPr="003310C9">
        <w:rPr>
          <w:sz w:val="22"/>
          <w:szCs w:val="22"/>
        </w:rPr>
        <w:t>Līgumcena</w:t>
      </w:r>
    </w:p>
    <w:p w14:paraId="42CDD21D" w14:textId="6C450A73" w:rsidR="00F645FE" w:rsidRPr="003310C9" w:rsidRDefault="005D056F" w:rsidP="00F21CF9">
      <w:pPr>
        <w:numPr>
          <w:ilvl w:val="2"/>
          <w:numId w:val="2"/>
        </w:numPr>
        <w:tabs>
          <w:tab w:val="num" w:pos="993"/>
        </w:tabs>
        <w:ind w:left="1276" w:hanging="709"/>
        <w:jc w:val="both"/>
        <w:rPr>
          <w:bCs/>
          <w:sz w:val="22"/>
          <w:szCs w:val="22"/>
        </w:rPr>
      </w:pPr>
      <w:r w:rsidRPr="003310C9">
        <w:rPr>
          <w:sz w:val="22"/>
          <w:szCs w:val="22"/>
        </w:rPr>
        <w:t xml:space="preserve">Paredzamā Darbu kopējā līgumcena: </w:t>
      </w:r>
      <w:r w:rsidR="00744ABA" w:rsidRPr="003310C9">
        <w:rPr>
          <w:bCs/>
          <w:sz w:val="22"/>
          <w:szCs w:val="22"/>
        </w:rPr>
        <w:t>76356,67</w:t>
      </w:r>
      <w:r w:rsidR="00744ABA" w:rsidRPr="003310C9">
        <w:rPr>
          <w:b/>
          <w:sz w:val="22"/>
          <w:szCs w:val="22"/>
        </w:rPr>
        <w:t xml:space="preserve"> </w:t>
      </w:r>
      <w:r w:rsidR="001A5996" w:rsidRPr="003310C9">
        <w:rPr>
          <w:sz w:val="22"/>
          <w:szCs w:val="22"/>
        </w:rPr>
        <w:t>(</w:t>
      </w:r>
      <w:r w:rsidR="00744ABA" w:rsidRPr="003310C9">
        <w:rPr>
          <w:sz w:val="22"/>
          <w:szCs w:val="22"/>
        </w:rPr>
        <w:t>septiņi</w:t>
      </w:r>
      <w:r w:rsidR="00212385" w:rsidRPr="003310C9">
        <w:rPr>
          <w:sz w:val="22"/>
          <w:szCs w:val="22"/>
        </w:rPr>
        <w:t xml:space="preserve"> simt</w:t>
      </w:r>
      <w:r w:rsidR="00744ABA" w:rsidRPr="003310C9">
        <w:rPr>
          <w:sz w:val="22"/>
          <w:szCs w:val="22"/>
        </w:rPr>
        <w:t>i</w:t>
      </w:r>
      <w:r w:rsidR="00212385" w:rsidRPr="003310C9">
        <w:rPr>
          <w:sz w:val="22"/>
          <w:szCs w:val="22"/>
        </w:rPr>
        <w:t xml:space="preserve"> </w:t>
      </w:r>
      <w:r w:rsidR="00744ABA" w:rsidRPr="003310C9">
        <w:rPr>
          <w:sz w:val="22"/>
          <w:szCs w:val="22"/>
        </w:rPr>
        <w:t>sešde</w:t>
      </w:r>
      <w:r w:rsidR="00212385" w:rsidRPr="003310C9">
        <w:rPr>
          <w:sz w:val="22"/>
          <w:szCs w:val="22"/>
        </w:rPr>
        <w:t xml:space="preserve">smit tūkstoši </w:t>
      </w:r>
      <w:r w:rsidR="00744ABA" w:rsidRPr="003310C9">
        <w:rPr>
          <w:sz w:val="22"/>
          <w:szCs w:val="22"/>
        </w:rPr>
        <w:t>trīs</w:t>
      </w:r>
      <w:r w:rsidR="00CF41C2" w:rsidRPr="003310C9">
        <w:rPr>
          <w:sz w:val="22"/>
          <w:szCs w:val="22"/>
        </w:rPr>
        <w:t xml:space="preserve"> simti </w:t>
      </w:r>
      <w:r w:rsidR="00744ABA" w:rsidRPr="003310C9">
        <w:rPr>
          <w:sz w:val="22"/>
          <w:szCs w:val="22"/>
        </w:rPr>
        <w:t>piec</w:t>
      </w:r>
      <w:r w:rsidR="00CF41C2" w:rsidRPr="003310C9">
        <w:rPr>
          <w:sz w:val="22"/>
          <w:szCs w:val="22"/>
        </w:rPr>
        <w:t>desmit se</w:t>
      </w:r>
      <w:r w:rsidR="00744ABA" w:rsidRPr="003310C9">
        <w:rPr>
          <w:sz w:val="22"/>
          <w:szCs w:val="22"/>
        </w:rPr>
        <w:t>ši</w:t>
      </w:r>
      <w:r w:rsidR="00CF41C2" w:rsidRPr="003310C9">
        <w:rPr>
          <w:sz w:val="22"/>
          <w:szCs w:val="22"/>
        </w:rPr>
        <w:t xml:space="preserve"> </w:t>
      </w:r>
      <w:r w:rsidR="00212385" w:rsidRPr="003310C9">
        <w:rPr>
          <w:i/>
          <w:iCs/>
          <w:sz w:val="22"/>
          <w:szCs w:val="22"/>
        </w:rPr>
        <w:t>e</w:t>
      </w:r>
      <w:r w:rsidR="000338EF" w:rsidRPr="003310C9">
        <w:rPr>
          <w:i/>
          <w:iCs/>
          <w:sz w:val="22"/>
          <w:szCs w:val="22"/>
        </w:rPr>
        <w:t xml:space="preserve">uro </w:t>
      </w:r>
      <w:r w:rsidR="000338EF" w:rsidRPr="003310C9">
        <w:rPr>
          <w:sz w:val="22"/>
          <w:szCs w:val="22"/>
        </w:rPr>
        <w:t>un</w:t>
      </w:r>
      <w:r w:rsidR="00212385" w:rsidRPr="003310C9">
        <w:rPr>
          <w:sz w:val="22"/>
          <w:szCs w:val="22"/>
        </w:rPr>
        <w:t xml:space="preserve"> </w:t>
      </w:r>
      <w:r w:rsidR="00744ABA" w:rsidRPr="003310C9">
        <w:rPr>
          <w:sz w:val="22"/>
          <w:szCs w:val="22"/>
        </w:rPr>
        <w:t>67</w:t>
      </w:r>
      <w:r w:rsidR="00212385" w:rsidRPr="003310C9">
        <w:rPr>
          <w:sz w:val="22"/>
          <w:szCs w:val="22"/>
        </w:rPr>
        <w:t xml:space="preserve"> centi</w:t>
      </w:r>
      <w:r w:rsidR="001A5996" w:rsidRPr="003310C9">
        <w:rPr>
          <w:sz w:val="22"/>
          <w:szCs w:val="22"/>
        </w:rPr>
        <w:t>)</w:t>
      </w:r>
      <w:r w:rsidR="001A5996" w:rsidRPr="003310C9">
        <w:rPr>
          <w:bCs/>
          <w:sz w:val="22"/>
          <w:szCs w:val="22"/>
        </w:rPr>
        <w:t xml:space="preserve"> </w:t>
      </w:r>
      <w:r w:rsidR="00976837" w:rsidRPr="003310C9">
        <w:rPr>
          <w:bCs/>
          <w:sz w:val="22"/>
          <w:szCs w:val="22"/>
        </w:rPr>
        <w:t>EUR</w:t>
      </w:r>
      <w:r w:rsidR="00CA1E38" w:rsidRPr="003310C9">
        <w:rPr>
          <w:bCs/>
          <w:sz w:val="22"/>
          <w:szCs w:val="22"/>
        </w:rPr>
        <w:t xml:space="preserve">, neskaitot </w:t>
      </w:r>
      <w:r w:rsidR="001A5996" w:rsidRPr="003310C9">
        <w:rPr>
          <w:bCs/>
          <w:sz w:val="22"/>
          <w:szCs w:val="22"/>
        </w:rPr>
        <w:t>pievienotās vērtības nodok</w:t>
      </w:r>
      <w:r w:rsidR="00CA1E38" w:rsidRPr="003310C9">
        <w:rPr>
          <w:bCs/>
          <w:sz w:val="22"/>
          <w:szCs w:val="22"/>
        </w:rPr>
        <w:t>li</w:t>
      </w:r>
      <w:r w:rsidR="001A5996" w:rsidRPr="003310C9">
        <w:rPr>
          <w:bCs/>
          <w:sz w:val="22"/>
          <w:szCs w:val="22"/>
        </w:rPr>
        <w:t xml:space="preserve"> (turpmāk – PVN)</w:t>
      </w:r>
      <w:r w:rsidR="00212385" w:rsidRPr="003310C9">
        <w:rPr>
          <w:bCs/>
          <w:sz w:val="22"/>
          <w:szCs w:val="22"/>
        </w:rPr>
        <w:t>.</w:t>
      </w:r>
    </w:p>
    <w:bookmarkEnd w:id="43"/>
    <w:p w14:paraId="5C30C384" w14:textId="77777777" w:rsidR="00B24938" w:rsidRPr="003310C9" w:rsidRDefault="00B24938" w:rsidP="00775C7D">
      <w:pPr>
        <w:ind w:left="993" w:right="9"/>
        <w:jc w:val="both"/>
        <w:rPr>
          <w:bCs/>
          <w:sz w:val="22"/>
          <w:szCs w:val="22"/>
        </w:rPr>
      </w:pPr>
    </w:p>
    <w:p w14:paraId="55C97FE9" w14:textId="261433E3" w:rsidR="00F41D51" w:rsidRPr="003310C9" w:rsidRDefault="00F41D51" w:rsidP="00775C7D">
      <w:pPr>
        <w:pStyle w:val="Virsraksts2"/>
        <w:keepNext w:val="0"/>
        <w:numPr>
          <w:ilvl w:val="1"/>
          <w:numId w:val="2"/>
        </w:numPr>
        <w:tabs>
          <w:tab w:val="clear" w:pos="360"/>
          <w:tab w:val="num" w:pos="567"/>
        </w:tabs>
        <w:ind w:left="567" w:hanging="567"/>
        <w:rPr>
          <w:sz w:val="22"/>
          <w:szCs w:val="22"/>
        </w:rPr>
      </w:pPr>
      <w:r w:rsidRPr="003310C9">
        <w:rPr>
          <w:sz w:val="22"/>
          <w:szCs w:val="22"/>
        </w:rPr>
        <w:t>Tehniskā</w:t>
      </w:r>
      <w:r w:rsidR="00E375A1" w:rsidRPr="003310C9">
        <w:rPr>
          <w:sz w:val="22"/>
          <w:szCs w:val="22"/>
        </w:rPr>
        <w:t>s</w:t>
      </w:r>
      <w:r w:rsidRPr="003310C9">
        <w:rPr>
          <w:sz w:val="22"/>
          <w:szCs w:val="22"/>
        </w:rPr>
        <w:t xml:space="preserve"> specifikācija</w:t>
      </w:r>
      <w:r w:rsidR="00E375A1" w:rsidRPr="003310C9">
        <w:rPr>
          <w:sz w:val="22"/>
          <w:szCs w:val="22"/>
        </w:rPr>
        <w:t>s</w:t>
      </w:r>
    </w:p>
    <w:p w14:paraId="3CBF1420" w14:textId="66666877" w:rsidR="00F250F4" w:rsidRPr="003310C9" w:rsidRDefault="00F250F4" w:rsidP="00F250F4">
      <w:pPr>
        <w:pStyle w:val="Sarakstarindkopa"/>
        <w:numPr>
          <w:ilvl w:val="2"/>
          <w:numId w:val="2"/>
        </w:numPr>
        <w:ind w:left="1276" w:hanging="709"/>
        <w:rPr>
          <w:sz w:val="22"/>
          <w:szCs w:val="22"/>
        </w:rPr>
      </w:pPr>
      <w:r w:rsidRPr="003310C9">
        <w:rPr>
          <w:sz w:val="22"/>
          <w:szCs w:val="22"/>
        </w:rPr>
        <w:t>Tehniskā</w:t>
      </w:r>
      <w:r w:rsidR="00E375A1" w:rsidRPr="003310C9">
        <w:rPr>
          <w:sz w:val="22"/>
          <w:szCs w:val="22"/>
        </w:rPr>
        <w:t>s</w:t>
      </w:r>
      <w:r w:rsidRPr="003310C9">
        <w:rPr>
          <w:sz w:val="22"/>
          <w:szCs w:val="22"/>
        </w:rPr>
        <w:t xml:space="preserve"> specifikācija</w:t>
      </w:r>
      <w:r w:rsidR="00E375A1" w:rsidRPr="003310C9">
        <w:rPr>
          <w:sz w:val="22"/>
          <w:szCs w:val="22"/>
        </w:rPr>
        <w:t>s</w:t>
      </w:r>
      <w:r w:rsidRPr="003310C9">
        <w:rPr>
          <w:sz w:val="22"/>
          <w:szCs w:val="22"/>
        </w:rPr>
        <w:t xml:space="preserve"> </w:t>
      </w:r>
      <w:r w:rsidR="00181092" w:rsidRPr="003310C9">
        <w:rPr>
          <w:sz w:val="22"/>
          <w:szCs w:val="22"/>
        </w:rPr>
        <w:t xml:space="preserve">(Lokālās tāmes) </w:t>
      </w:r>
      <w:r w:rsidRPr="003310C9">
        <w:rPr>
          <w:sz w:val="22"/>
          <w:szCs w:val="22"/>
        </w:rPr>
        <w:t>ir pievienota</w:t>
      </w:r>
      <w:r w:rsidR="00E375A1" w:rsidRPr="003310C9">
        <w:rPr>
          <w:sz w:val="22"/>
          <w:szCs w:val="22"/>
        </w:rPr>
        <w:t>s</w:t>
      </w:r>
      <w:r w:rsidRPr="003310C9">
        <w:rPr>
          <w:sz w:val="22"/>
          <w:szCs w:val="22"/>
        </w:rPr>
        <w:t xml:space="preserve"> Nolikuma 8.pielikumā, un ir Nolikuma neatņemama sastāvdaļa.</w:t>
      </w:r>
    </w:p>
    <w:p w14:paraId="0973E5B9" w14:textId="5EF505EF" w:rsidR="00F250F4" w:rsidRPr="003310C9" w:rsidRDefault="00F250F4" w:rsidP="00F250F4">
      <w:pPr>
        <w:pStyle w:val="Sarakstarindkopa"/>
        <w:numPr>
          <w:ilvl w:val="2"/>
          <w:numId w:val="2"/>
        </w:numPr>
        <w:ind w:left="1276" w:hanging="709"/>
        <w:rPr>
          <w:sz w:val="22"/>
          <w:szCs w:val="22"/>
        </w:rPr>
      </w:pPr>
      <w:r w:rsidRPr="003310C9">
        <w:rPr>
          <w:sz w:val="22"/>
          <w:szCs w:val="22"/>
        </w:rPr>
        <w:t>Tehnisk</w:t>
      </w:r>
      <w:r w:rsidR="00E375A1" w:rsidRPr="003310C9">
        <w:rPr>
          <w:sz w:val="22"/>
          <w:szCs w:val="22"/>
        </w:rPr>
        <w:t>o</w:t>
      </w:r>
      <w:r w:rsidRPr="003310C9">
        <w:rPr>
          <w:sz w:val="22"/>
          <w:szCs w:val="22"/>
        </w:rPr>
        <w:t xml:space="preserve"> specifikācij</w:t>
      </w:r>
      <w:r w:rsidR="00E375A1" w:rsidRPr="003310C9">
        <w:rPr>
          <w:sz w:val="22"/>
          <w:szCs w:val="22"/>
        </w:rPr>
        <w:t>u</w:t>
      </w:r>
      <w:r w:rsidRPr="003310C9">
        <w:rPr>
          <w:sz w:val="22"/>
          <w:szCs w:val="22"/>
        </w:rPr>
        <w:t xml:space="preserve"> sagatavošanas datums: 2</w:t>
      </w:r>
      <w:r w:rsidR="00BB55D2" w:rsidRPr="003310C9">
        <w:rPr>
          <w:sz w:val="22"/>
          <w:szCs w:val="22"/>
        </w:rPr>
        <w:t>3.04</w:t>
      </w:r>
      <w:r w:rsidRPr="003310C9">
        <w:rPr>
          <w:sz w:val="22"/>
          <w:szCs w:val="22"/>
        </w:rPr>
        <w:t>.2024.</w:t>
      </w:r>
    </w:p>
    <w:p w14:paraId="71C88EDF" w14:textId="77777777" w:rsidR="00B24938" w:rsidRPr="003310C9" w:rsidRDefault="00B24938" w:rsidP="00775C7D">
      <w:pPr>
        <w:ind w:left="540"/>
        <w:jc w:val="both"/>
        <w:rPr>
          <w:sz w:val="22"/>
          <w:szCs w:val="22"/>
        </w:rPr>
      </w:pPr>
    </w:p>
    <w:p w14:paraId="4C3E38F7" w14:textId="77777777" w:rsidR="00F250F4" w:rsidRPr="003310C9" w:rsidRDefault="00F41D51" w:rsidP="00F250F4">
      <w:pPr>
        <w:pStyle w:val="Virsraksts2"/>
        <w:keepNext w:val="0"/>
        <w:numPr>
          <w:ilvl w:val="1"/>
          <w:numId w:val="2"/>
        </w:numPr>
        <w:tabs>
          <w:tab w:val="clear" w:pos="360"/>
          <w:tab w:val="num" w:pos="567"/>
        </w:tabs>
        <w:ind w:left="567" w:hanging="567"/>
        <w:rPr>
          <w:sz w:val="22"/>
          <w:szCs w:val="22"/>
        </w:rPr>
      </w:pPr>
      <w:r w:rsidRPr="003310C9">
        <w:rPr>
          <w:sz w:val="22"/>
          <w:szCs w:val="22"/>
        </w:rPr>
        <w:t xml:space="preserve">Līguma izpildes </w:t>
      </w:r>
      <w:r w:rsidR="00AF6EA6" w:rsidRPr="003310C9">
        <w:rPr>
          <w:sz w:val="22"/>
          <w:szCs w:val="22"/>
        </w:rPr>
        <w:t>laiks</w:t>
      </w:r>
    </w:p>
    <w:p w14:paraId="5749F9D0" w14:textId="31C285BA" w:rsidR="00FE1CFC" w:rsidRPr="003310C9" w:rsidRDefault="00FE1CFC" w:rsidP="00FE1CFC">
      <w:pPr>
        <w:pStyle w:val="Default"/>
        <w:ind w:firstLine="567"/>
        <w:rPr>
          <w:sz w:val="22"/>
          <w:szCs w:val="22"/>
          <w:lang w:val="lv-LV"/>
        </w:rPr>
      </w:pPr>
      <w:r w:rsidRPr="003310C9">
        <w:rPr>
          <w:sz w:val="22"/>
          <w:szCs w:val="22"/>
          <w:lang w:val="lv-LV"/>
        </w:rPr>
        <w:t xml:space="preserve">12 (divpadsmit) nedēļas no Līguma noslēgšanas. </w:t>
      </w:r>
    </w:p>
    <w:p w14:paraId="4C018F75" w14:textId="77777777" w:rsidR="00FE1CFC" w:rsidRDefault="00FE1CFC" w:rsidP="00FE1CFC">
      <w:pPr>
        <w:pStyle w:val="Default"/>
        <w:rPr>
          <w:sz w:val="23"/>
          <w:szCs w:val="23"/>
        </w:rPr>
      </w:pPr>
    </w:p>
    <w:p w14:paraId="262C74E0" w14:textId="72E94EBF" w:rsidR="00AF6EA6" w:rsidRPr="00FE1CFC" w:rsidRDefault="00AF6EA6" w:rsidP="00F250F4">
      <w:pPr>
        <w:pStyle w:val="Virsraksts2"/>
        <w:keepNext w:val="0"/>
        <w:ind w:left="567"/>
        <w:rPr>
          <w:b w:val="0"/>
          <w:bCs w:val="0"/>
          <w:sz w:val="22"/>
          <w:szCs w:val="22"/>
          <w:lang w:val="en-GB"/>
        </w:rPr>
      </w:pPr>
    </w:p>
    <w:p w14:paraId="1D7BA64C" w14:textId="77777777" w:rsidR="003803A3" w:rsidRDefault="003803A3" w:rsidP="0049451B">
      <w:pPr>
        <w:tabs>
          <w:tab w:val="num" w:pos="4123"/>
        </w:tabs>
        <w:ind w:left="567"/>
        <w:jc w:val="both"/>
        <w:rPr>
          <w:sz w:val="22"/>
          <w:szCs w:val="22"/>
        </w:rPr>
      </w:pPr>
    </w:p>
    <w:p w14:paraId="5E0858C6" w14:textId="77777777" w:rsidR="00F250F4" w:rsidRDefault="003803A3" w:rsidP="00F250F4">
      <w:pPr>
        <w:pStyle w:val="Virsraksts2"/>
        <w:keepNext w:val="0"/>
        <w:numPr>
          <w:ilvl w:val="1"/>
          <w:numId w:val="2"/>
        </w:numPr>
        <w:tabs>
          <w:tab w:val="clear" w:pos="360"/>
          <w:tab w:val="num" w:pos="567"/>
        </w:tabs>
        <w:ind w:left="567" w:hanging="567"/>
        <w:rPr>
          <w:sz w:val="22"/>
          <w:szCs w:val="22"/>
        </w:rPr>
      </w:pPr>
      <w:r w:rsidRPr="00B34668">
        <w:rPr>
          <w:sz w:val="22"/>
          <w:szCs w:val="22"/>
        </w:rPr>
        <w:t xml:space="preserve">Līguma izpildes </w:t>
      </w:r>
      <w:r>
        <w:rPr>
          <w:sz w:val="22"/>
          <w:szCs w:val="22"/>
        </w:rPr>
        <w:t>vieta</w:t>
      </w:r>
    </w:p>
    <w:p w14:paraId="7D4E19B8" w14:textId="1BF44DB6" w:rsidR="00F250F4" w:rsidRPr="00F250F4" w:rsidRDefault="00F250F4" w:rsidP="00F250F4">
      <w:pPr>
        <w:pStyle w:val="Virsraksts2"/>
        <w:keepNext w:val="0"/>
        <w:ind w:left="567"/>
        <w:rPr>
          <w:b w:val="0"/>
          <w:bCs w:val="0"/>
          <w:sz w:val="22"/>
          <w:szCs w:val="22"/>
        </w:rPr>
      </w:pPr>
      <w:r w:rsidRPr="00F250F4">
        <w:rPr>
          <w:b w:val="0"/>
          <w:bCs w:val="0"/>
          <w:sz w:val="22"/>
          <w:szCs w:val="22"/>
        </w:rPr>
        <w:t xml:space="preserve">Saskaņā ar Nolikuma </w:t>
      </w:r>
      <w:r w:rsidRPr="00F250F4">
        <w:rPr>
          <w:b w:val="0"/>
          <w:bCs w:val="0"/>
          <w:sz w:val="22"/>
          <w:szCs w:val="22"/>
          <w:shd w:val="clear" w:color="auto" w:fill="FFFFFF"/>
        </w:rPr>
        <w:t>9.pielikumā</w:t>
      </w:r>
      <w:r w:rsidRPr="00F250F4">
        <w:rPr>
          <w:b w:val="0"/>
          <w:bCs w:val="0"/>
          <w:sz w:val="22"/>
          <w:szCs w:val="22"/>
        </w:rPr>
        <w:t xml:space="preserve"> “Finanšu </w:t>
      </w:r>
      <w:r w:rsidR="00ED4864">
        <w:rPr>
          <w:b w:val="0"/>
          <w:bCs w:val="0"/>
          <w:sz w:val="22"/>
          <w:szCs w:val="22"/>
        </w:rPr>
        <w:t xml:space="preserve">kopējais </w:t>
      </w:r>
      <w:r w:rsidRPr="00F250F4">
        <w:rPr>
          <w:b w:val="0"/>
          <w:bCs w:val="0"/>
          <w:sz w:val="22"/>
          <w:szCs w:val="22"/>
        </w:rPr>
        <w:t>piedāvājums”, norādīto Objektu adrešu sarakstu.</w:t>
      </w:r>
    </w:p>
    <w:p w14:paraId="17651A86" w14:textId="77777777" w:rsidR="002327F1" w:rsidRDefault="002327F1" w:rsidP="003803A3">
      <w:pPr>
        <w:tabs>
          <w:tab w:val="num" w:pos="4123"/>
        </w:tabs>
        <w:ind w:left="567"/>
        <w:jc w:val="both"/>
        <w:rPr>
          <w:sz w:val="22"/>
          <w:szCs w:val="22"/>
        </w:rPr>
      </w:pPr>
    </w:p>
    <w:p w14:paraId="146BB525" w14:textId="556E9CBE" w:rsidR="00460662" w:rsidRPr="00B34668" w:rsidRDefault="00460662" w:rsidP="00460662">
      <w:pPr>
        <w:pStyle w:val="Virsraksts2"/>
        <w:keepNext w:val="0"/>
        <w:numPr>
          <w:ilvl w:val="1"/>
          <w:numId w:val="2"/>
        </w:numPr>
        <w:tabs>
          <w:tab w:val="clear" w:pos="360"/>
          <w:tab w:val="num" w:pos="567"/>
        </w:tabs>
        <w:ind w:left="567" w:hanging="567"/>
        <w:rPr>
          <w:sz w:val="22"/>
          <w:szCs w:val="22"/>
        </w:rPr>
      </w:pPr>
      <w:r>
        <w:rPr>
          <w:sz w:val="22"/>
          <w:szCs w:val="22"/>
        </w:rPr>
        <w:t>Objekt</w:t>
      </w:r>
      <w:r w:rsidR="0004038F">
        <w:rPr>
          <w:sz w:val="22"/>
          <w:szCs w:val="22"/>
        </w:rPr>
        <w:t>u</w:t>
      </w:r>
      <w:r>
        <w:rPr>
          <w:sz w:val="22"/>
          <w:szCs w:val="22"/>
        </w:rPr>
        <w:t xml:space="preserve"> apskate</w:t>
      </w:r>
      <w:r w:rsidR="00A855ED">
        <w:rPr>
          <w:sz w:val="22"/>
          <w:szCs w:val="22"/>
        </w:rPr>
        <w:t xml:space="preserve"> (apsekošana)</w:t>
      </w:r>
    </w:p>
    <w:p w14:paraId="6C63ED0E" w14:textId="3D050E96" w:rsidR="00A855ED" w:rsidRPr="00C63D46" w:rsidRDefault="00A855ED" w:rsidP="00A855ED">
      <w:pPr>
        <w:numPr>
          <w:ilvl w:val="2"/>
          <w:numId w:val="2"/>
        </w:numPr>
        <w:tabs>
          <w:tab w:val="num" w:pos="993"/>
        </w:tabs>
        <w:ind w:left="1276" w:hanging="709"/>
        <w:jc w:val="both"/>
        <w:rPr>
          <w:bCs/>
          <w:sz w:val="22"/>
          <w:szCs w:val="22"/>
        </w:rPr>
      </w:pPr>
      <w:r w:rsidRPr="00C63D46">
        <w:rPr>
          <w:bCs/>
          <w:sz w:val="22"/>
          <w:szCs w:val="22"/>
        </w:rPr>
        <w:t>Objekt</w:t>
      </w:r>
      <w:r w:rsidR="0004038F">
        <w:rPr>
          <w:bCs/>
          <w:sz w:val="22"/>
          <w:szCs w:val="22"/>
        </w:rPr>
        <w:t>u</w:t>
      </w:r>
      <w:r w:rsidRPr="00C63D46">
        <w:rPr>
          <w:bCs/>
          <w:sz w:val="22"/>
          <w:szCs w:val="22"/>
        </w:rPr>
        <w:t xml:space="preserve"> apskate </w:t>
      </w:r>
      <w:r w:rsidR="00C63D46" w:rsidRPr="00C63D46">
        <w:rPr>
          <w:bCs/>
          <w:sz w:val="22"/>
          <w:szCs w:val="22"/>
        </w:rPr>
        <w:t xml:space="preserve">(apsekošana) dabā </w:t>
      </w:r>
      <w:r w:rsidRPr="00C63D46">
        <w:rPr>
          <w:bCs/>
          <w:sz w:val="22"/>
          <w:szCs w:val="22"/>
        </w:rPr>
        <w:t>ir obligāta</w:t>
      </w:r>
      <w:r w:rsidR="00C63D46" w:rsidRPr="00C63D46">
        <w:rPr>
          <w:bCs/>
          <w:sz w:val="22"/>
          <w:szCs w:val="22"/>
        </w:rPr>
        <w:t xml:space="preserve"> visiem pretendentiem</w:t>
      </w:r>
      <w:r w:rsidRPr="00C63D46">
        <w:rPr>
          <w:bCs/>
          <w:sz w:val="22"/>
          <w:szCs w:val="22"/>
        </w:rPr>
        <w:t>.</w:t>
      </w:r>
    </w:p>
    <w:p w14:paraId="31EA1E93" w14:textId="2E6A6A4E" w:rsidR="00A855ED" w:rsidRPr="00A855ED" w:rsidRDefault="00A855ED" w:rsidP="00A855ED">
      <w:pPr>
        <w:numPr>
          <w:ilvl w:val="2"/>
          <w:numId w:val="2"/>
        </w:numPr>
        <w:tabs>
          <w:tab w:val="num" w:pos="993"/>
        </w:tabs>
        <w:ind w:left="1276" w:hanging="709"/>
        <w:jc w:val="both"/>
        <w:rPr>
          <w:bCs/>
          <w:sz w:val="22"/>
          <w:szCs w:val="22"/>
        </w:rPr>
      </w:pPr>
      <w:r w:rsidRPr="00A855ED">
        <w:rPr>
          <w:bCs/>
          <w:sz w:val="22"/>
          <w:szCs w:val="22"/>
        </w:rPr>
        <w:t xml:space="preserve">Pasūtītājs rīko </w:t>
      </w:r>
      <w:r w:rsidR="0004038F">
        <w:rPr>
          <w:rFonts w:eastAsia="Calibri"/>
          <w:bCs/>
          <w:iCs/>
          <w:sz w:val="22"/>
          <w:szCs w:val="22"/>
          <w:lang w:eastAsia="lv-LV"/>
        </w:rPr>
        <w:t>O</w:t>
      </w:r>
      <w:r w:rsidRPr="00A855ED">
        <w:rPr>
          <w:rFonts w:eastAsia="Calibri"/>
          <w:bCs/>
          <w:iCs/>
          <w:sz w:val="22"/>
          <w:szCs w:val="22"/>
          <w:lang w:eastAsia="lv-LV"/>
        </w:rPr>
        <w:t>bjekt</w:t>
      </w:r>
      <w:r w:rsidR="0004038F">
        <w:rPr>
          <w:rFonts w:eastAsia="Calibri"/>
          <w:bCs/>
          <w:iCs/>
          <w:sz w:val="22"/>
          <w:szCs w:val="22"/>
          <w:lang w:eastAsia="lv-LV"/>
        </w:rPr>
        <w:t>u</w:t>
      </w:r>
      <w:r w:rsidRPr="00A855ED">
        <w:rPr>
          <w:rFonts w:eastAsia="Calibri"/>
          <w:bCs/>
          <w:iCs/>
          <w:sz w:val="22"/>
          <w:szCs w:val="22"/>
          <w:lang w:eastAsia="lv-LV"/>
        </w:rPr>
        <w:t xml:space="preserve"> apskati. Ieinteresētais </w:t>
      </w:r>
      <w:r w:rsidR="00ED4864">
        <w:rPr>
          <w:rFonts w:eastAsia="Calibri"/>
          <w:bCs/>
          <w:iCs/>
          <w:sz w:val="22"/>
          <w:szCs w:val="22"/>
          <w:lang w:eastAsia="lv-LV"/>
        </w:rPr>
        <w:t>P</w:t>
      </w:r>
      <w:r w:rsidRPr="00A855ED">
        <w:rPr>
          <w:rFonts w:eastAsia="Calibri"/>
          <w:bCs/>
          <w:iCs/>
          <w:sz w:val="22"/>
          <w:szCs w:val="22"/>
          <w:lang w:eastAsia="lv-LV"/>
        </w:rPr>
        <w:t xml:space="preserve">iegādātājs piesakās </w:t>
      </w:r>
      <w:r w:rsidR="00EA3F74">
        <w:rPr>
          <w:rFonts w:eastAsia="Calibri"/>
          <w:bCs/>
          <w:iCs/>
          <w:sz w:val="22"/>
          <w:szCs w:val="22"/>
          <w:lang w:eastAsia="lv-LV"/>
        </w:rPr>
        <w:t>O</w:t>
      </w:r>
      <w:r w:rsidRPr="00A855ED">
        <w:rPr>
          <w:rFonts w:eastAsia="Calibri"/>
          <w:bCs/>
          <w:iCs/>
          <w:sz w:val="22"/>
          <w:szCs w:val="22"/>
          <w:lang w:eastAsia="lv-LV"/>
        </w:rPr>
        <w:t>bjekt</w:t>
      </w:r>
      <w:r w:rsidR="0004038F">
        <w:rPr>
          <w:rFonts w:eastAsia="Calibri"/>
          <w:bCs/>
          <w:iCs/>
          <w:sz w:val="22"/>
          <w:szCs w:val="22"/>
          <w:lang w:eastAsia="lv-LV"/>
        </w:rPr>
        <w:t>u</w:t>
      </w:r>
      <w:r w:rsidRPr="00A855ED">
        <w:rPr>
          <w:rFonts w:eastAsia="Calibri"/>
          <w:bCs/>
          <w:iCs/>
          <w:sz w:val="22"/>
          <w:szCs w:val="22"/>
          <w:lang w:eastAsia="lv-LV"/>
        </w:rPr>
        <w:t xml:space="preserve"> apskatei vismaz 1 (vienu) darba dienu iepriekš, bet ne vēlāk kā 5 (piecas) darba dienas pirms piedāvājumu iesniegšanas termiņa beigām</w:t>
      </w:r>
      <w:r w:rsidRPr="00A855ED">
        <w:rPr>
          <w:sz w:val="22"/>
          <w:szCs w:val="22"/>
          <w:lang w:eastAsia="lv-LV"/>
        </w:rPr>
        <w:t xml:space="preserve"> </w:t>
      </w:r>
      <w:r w:rsidRPr="00A855ED">
        <w:rPr>
          <w:rFonts w:eastAsia="Calibri"/>
          <w:bCs/>
          <w:iCs/>
          <w:sz w:val="22"/>
          <w:szCs w:val="22"/>
          <w:lang w:eastAsia="lv-LV"/>
        </w:rPr>
        <w:t xml:space="preserve">un vienojas par konkrētu </w:t>
      </w:r>
      <w:r w:rsidR="0004038F">
        <w:rPr>
          <w:rFonts w:eastAsia="Calibri"/>
          <w:bCs/>
          <w:iCs/>
          <w:sz w:val="22"/>
          <w:szCs w:val="22"/>
          <w:lang w:eastAsia="lv-LV"/>
        </w:rPr>
        <w:t>O</w:t>
      </w:r>
      <w:r w:rsidRPr="00A855ED">
        <w:rPr>
          <w:rFonts w:eastAsia="Calibri"/>
          <w:bCs/>
          <w:iCs/>
          <w:sz w:val="22"/>
          <w:szCs w:val="22"/>
          <w:lang w:eastAsia="lv-LV"/>
        </w:rPr>
        <w:t xml:space="preserve">bjekta apskates laiku </w:t>
      </w:r>
      <w:r w:rsidR="003475C4">
        <w:rPr>
          <w:rFonts w:eastAsia="Calibri"/>
          <w:bCs/>
          <w:iCs/>
          <w:sz w:val="22"/>
          <w:szCs w:val="22"/>
          <w:lang w:eastAsia="lv-LV"/>
        </w:rPr>
        <w:t xml:space="preserve">pa tālruni </w:t>
      </w:r>
      <w:r w:rsidR="0004038F" w:rsidRPr="0004038F">
        <w:rPr>
          <w:sz w:val="22"/>
          <w:szCs w:val="22"/>
        </w:rPr>
        <w:t>29325975</w:t>
      </w:r>
      <w:r w:rsidR="003475C4">
        <w:rPr>
          <w:rFonts w:eastAsia="Calibri"/>
          <w:bCs/>
          <w:iCs/>
          <w:sz w:val="22"/>
          <w:szCs w:val="22"/>
          <w:lang w:eastAsia="lv-LV"/>
        </w:rPr>
        <w:t xml:space="preserve"> vai rakstot uz e-pastu </w:t>
      </w:r>
      <w:hyperlink r:id="rId10" w:history="1">
        <w:r w:rsidR="0004038F" w:rsidRPr="0025100C">
          <w:rPr>
            <w:rStyle w:val="Hipersaite"/>
            <w:color w:val="000000" w:themeColor="text1"/>
            <w:sz w:val="22"/>
            <w:szCs w:val="22"/>
            <w:u w:val="none"/>
          </w:rPr>
          <w:t xml:space="preserve"> peteris.liepa</w:t>
        </w:r>
        <w:r w:rsidR="0004038F" w:rsidRPr="0025100C">
          <w:rPr>
            <w:rStyle w:val="Hipersaite"/>
            <w:rFonts w:eastAsia="Calibri"/>
            <w:bCs/>
            <w:iCs/>
            <w:color w:val="000000" w:themeColor="text1"/>
            <w:sz w:val="22"/>
            <w:szCs w:val="22"/>
            <w:u w:val="none"/>
            <w:lang w:eastAsia="lv-LV"/>
          </w:rPr>
          <w:t>@ogresnamsaimnieks.lv</w:t>
        </w:r>
      </w:hyperlink>
      <w:r w:rsidR="003475C4" w:rsidRPr="0025100C">
        <w:rPr>
          <w:rFonts w:eastAsia="Calibri"/>
          <w:bCs/>
          <w:iCs/>
          <w:color w:val="000000" w:themeColor="text1"/>
          <w:sz w:val="22"/>
          <w:szCs w:val="22"/>
          <w:lang w:eastAsia="lv-LV"/>
        </w:rPr>
        <w:t>.</w:t>
      </w:r>
    </w:p>
    <w:p w14:paraId="1A8D90ED" w14:textId="2ACDFF9F" w:rsidR="00EA3F74" w:rsidRPr="00EA3F74" w:rsidRDefault="00EA3F74" w:rsidP="00EA3F74">
      <w:pPr>
        <w:numPr>
          <w:ilvl w:val="2"/>
          <w:numId w:val="2"/>
        </w:numPr>
        <w:tabs>
          <w:tab w:val="num" w:pos="993"/>
        </w:tabs>
        <w:ind w:left="1276" w:hanging="709"/>
        <w:jc w:val="both"/>
        <w:rPr>
          <w:bCs/>
          <w:sz w:val="22"/>
          <w:szCs w:val="22"/>
        </w:rPr>
      </w:pPr>
      <w:r w:rsidRPr="00EA3F74">
        <w:rPr>
          <w:sz w:val="22"/>
          <w:szCs w:val="22"/>
        </w:rPr>
        <w:t>Objekt</w:t>
      </w:r>
      <w:r w:rsidR="00C370B8">
        <w:rPr>
          <w:sz w:val="22"/>
          <w:szCs w:val="22"/>
        </w:rPr>
        <w:t>u</w:t>
      </w:r>
      <w:r w:rsidRPr="00EA3F74">
        <w:rPr>
          <w:sz w:val="22"/>
          <w:szCs w:val="22"/>
        </w:rPr>
        <w:t xml:space="preserve"> apskates laikā Pasūtītāja </w:t>
      </w:r>
      <w:r>
        <w:rPr>
          <w:sz w:val="22"/>
          <w:szCs w:val="22"/>
        </w:rPr>
        <w:t>pārstāvis</w:t>
      </w:r>
      <w:r w:rsidRPr="00EA3F74">
        <w:rPr>
          <w:sz w:val="22"/>
          <w:szCs w:val="22"/>
        </w:rPr>
        <w:t xml:space="preserve"> nodrošina tikai Objekt</w:t>
      </w:r>
      <w:r w:rsidR="00C370B8">
        <w:rPr>
          <w:sz w:val="22"/>
          <w:szCs w:val="22"/>
        </w:rPr>
        <w:t>u</w:t>
      </w:r>
      <w:r w:rsidRPr="00EA3F74">
        <w:rPr>
          <w:sz w:val="22"/>
          <w:szCs w:val="22"/>
        </w:rPr>
        <w:t xml:space="preserve"> vizuālu apskati, bet nesniedz nekādu papildu informāciju, kas nav norādīta Nolikumā. Ja ieinteresētajam </w:t>
      </w:r>
      <w:r w:rsidR="00ED4864">
        <w:rPr>
          <w:sz w:val="22"/>
          <w:szCs w:val="22"/>
        </w:rPr>
        <w:t>P</w:t>
      </w:r>
      <w:r w:rsidRPr="00EA3F74">
        <w:rPr>
          <w:sz w:val="22"/>
          <w:szCs w:val="22"/>
        </w:rPr>
        <w:t>iegādātājam minētās apskates laikā rodas jautājumi par Objekt</w:t>
      </w:r>
      <w:r w:rsidR="00C370B8">
        <w:rPr>
          <w:sz w:val="22"/>
          <w:szCs w:val="22"/>
        </w:rPr>
        <w:t>iem</w:t>
      </w:r>
      <w:r w:rsidRPr="00EA3F74">
        <w:rPr>
          <w:sz w:val="22"/>
          <w:szCs w:val="22"/>
        </w:rPr>
        <w:t>, tad tam šādi jautājumi jāiesniedz Komisijai Publisko iepirkumu likumā un Nolikumā noteiktajā kārtībā.</w:t>
      </w:r>
    </w:p>
    <w:p w14:paraId="194244BF" w14:textId="5A479F93" w:rsidR="00A855ED" w:rsidRPr="006E7319" w:rsidRDefault="00A855ED" w:rsidP="00A855ED">
      <w:pPr>
        <w:numPr>
          <w:ilvl w:val="2"/>
          <w:numId w:val="2"/>
        </w:numPr>
        <w:tabs>
          <w:tab w:val="num" w:pos="993"/>
        </w:tabs>
        <w:ind w:left="1276" w:hanging="709"/>
        <w:jc w:val="both"/>
        <w:rPr>
          <w:bCs/>
          <w:sz w:val="22"/>
          <w:szCs w:val="22"/>
        </w:rPr>
      </w:pPr>
      <w:r w:rsidRPr="00A855ED">
        <w:rPr>
          <w:rFonts w:eastAsia="Calibri"/>
          <w:sz w:val="22"/>
          <w:szCs w:val="22"/>
          <w:lang w:eastAsia="lv-LV"/>
        </w:rPr>
        <w:t xml:space="preserve">Ja Pretendents ir piedalījies </w:t>
      </w:r>
      <w:r w:rsidR="00EA3F74">
        <w:rPr>
          <w:rFonts w:eastAsia="Calibri"/>
          <w:sz w:val="22"/>
          <w:szCs w:val="22"/>
          <w:lang w:eastAsia="lv-LV"/>
        </w:rPr>
        <w:t>O</w:t>
      </w:r>
      <w:r w:rsidRPr="00A855ED">
        <w:rPr>
          <w:rFonts w:eastAsia="Calibri"/>
          <w:sz w:val="22"/>
          <w:szCs w:val="22"/>
          <w:lang w:eastAsia="lv-LV"/>
        </w:rPr>
        <w:t>bjekt</w:t>
      </w:r>
      <w:r w:rsidR="00C370B8">
        <w:rPr>
          <w:rFonts w:eastAsia="Calibri"/>
          <w:sz w:val="22"/>
          <w:szCs w:val="22"/>
          <w:lang w:eastAsia="lv-LV"/>
        </w:rPr>
        <w:t>u</w:t>
      </w:r>
      <w:r w:rsidRPr="00A855ED">
        <w:rPr>
          <w:rFonts w:eastAsia="Calibri"/>
          <w:sz w:val="22"/>
          <w:szCs w:val="22"/>
          <w:lang w:eastAsia="lv-LV"/>
        </w:rPr>
        <w:t xml:space="preserve"> apskatē, Pretendents piedāvājumam pievieno Pasūtītāja pārstāvja parakstītu </w:t>
      </w:r>
      <w:r w:rsidR="00EA3F74">
        <w:rPr>
          <w:rFonts w:eastAsia="Calibri"/>
          <w:sz w:val="22"/>
          <w:szCs w:val="22"/>
          <w:lang w:eastAsia="lv-LV"/>
        </w:rPr>
        <w:t>O</w:t>
      </w:r>
      <w:r w:rsidRPr="00A855ED">
        <w:rPr>
          <w:rFonts w:eastAsia="Calibri"/>
          <w:sz w:val="22"/>
          <w:szCs w:val="22"/>
          <w:lang w:eastAsia="lv-LV"/>
        </w:rPr>
        <w:t>bjekt</w:t>
      </w:r>
      <w:r w:rsidR="00C370B8">
        <w:rPr>
          <w:rFonts w:eastAsia="Calibri"/>
          <w:sz w:val="22"/>
          <w:szCs w:val="22"/>
          <w:lang w:eastAsia="lv-LV"/>
        </w:rPr>
        <w:t>u</w:t>
      </w:r>
      <w:r w:rsidRPr="00A855ED">
        <w:rPr>
          <w:rFonts w:eastAsia="Calibri"/>
          <w:sz w:val="22"/>
          <w:szCs w:val="22"/>
          <w:lang w:eastAsia="lv-LV"/>
        </w:rPr>
        <w:t xml:space="preserve"> apsekošan</w:t>
      </w:r>
      <w:r w:rsidRPr="0036658A">
        <w:rPr>
          <w:rFonts w:eastAsia="Calibri"/>
          <w:sz w:val="22"/>
          <w:szCs w:val="22"/>
          <w:lang w:eastAsia="lv-LV"/>
        </w:rPr>
        <w:t xml:space="preserve">as lapu </w:t>
      </w:r>
      <w:r w:rsidRPr="00594CC0">
        <w:rPr>
          <w:rFonts w:eastAsia="Calibri"/>
          <w:sz w:val="22"/>
          <w:szCs w:val="22"/>
          <w:lang w:eastAsia="lv-LV"/>
        </w:rPr>
        <w:t>(1</w:t>
      </w:r>
      <w:r w:rsidR="00ED4864">
        <w:rPr>
          <w:rFonts w:eastAsia="Calibri"/>
          <w:sz w:val="22"/>
          <w:szCs w:val="22"/>
          <w:lang w:eastAsia="lv-LV"/>
        </w:rPr>
        <w:t>1</w:t>
      </w:r>
      <w:r w:rsidR="00586971" w:rsidRPr="00594CC0">
        <w:rPr>
          <w:rFonts w:eastAsia="Calibri"/>
          <w:sz w:val="22"/>
          <w:szCs w:val="22"/>
          <w:lang w:eastAsia="lv-LV"/>
        </w:rPr>
        <w:t>.pielikums</w:t>
      </w:r>
      <w:r w:rsidRPr="00594CC0">
        <w:rPr>
          <w:rFonts w:eastAsia="Calibri"/>
          <w:sz w:val="22"/>
          <w:szCs w:val="22"/>
          <w:lang w:eastAsia="lv-LV"/>
        </w:rPr>
        <w:t>)</w:t>
      </w:r>
      <w:r w:rsidRPr="00A855ED">
        <w:rPr>
          <w:rFonts w:eastAsia="Calibri"/>
          <w:sz w:val="22"/>
          <w:szCs w:val="22"/>
          <w:lang w:eastAsia="lv-LV"/>
        </w:rPr>
        <w:t xml:space="preserve"> par </w:t>
      </w:r>
      <w:r w:rsidR="00EA3F74">
        <w:rPr>
          <w:rFonts w:eastAsia="Calibri"/>
          <w:sz w:val="22"/>
          <w:szCs w:val="22"/>
          <w:lang w:eastAsia="lv-LV"/>
        </w:rPr>
        <w:t>O</w:t>
      </w:r>
      <w:r w:rsidRPr="00A855ED">
        <w:rPr>
          <w:rFonts w:eastAsia="Calibri"/>
          <w:sz w:val="22"/>
          <w:szCs w:val="22"/>
          <w:lang w:eastAsia="lv-LV"/>
        </w:rPr>
        <w:t>bjekt</w:t>
      </w:r>
      <w:r w:rsidR="00C370B8">
        <w:rPr>
          <w:rFonts w:eastAsia="Calibri"/>
          <w:sz w:val="22"/>
          <w:szCs w:val="22"/>
          <w:lang w:eastAsia="lv-LV"/>
        </w:rPr>
        <w:t>u</w:t>
      </w:r>
      <w:r w:rsidRPr="00A855ED">
        <w:rPr>
          <w:rFonts w:eastAsia="Calibri"/>
          <w:sz w:val="22"/>
          <w:szCs w:val="22"/>
          <w:lang w:eastAsia="lv-LV"/>
        </w:rPr>
        <w:t xml:space="preserve"> apskates veikšanu.</w:t>
      </w:r>
    </w:p>
    <w:p w14:paraId="343BAE0B" w14:textId="77777777" w:rsidR="006E7319" w:rsidRPr="006E7319" w:rsidRDefault="006E7319" w:rsidP="006E7319">
      <w:pPr>
        <w:tabs>
          <w:tab w:val="num" w:pos="4123"/>
        </w:tabs>
        <w:ind w:left="1276"/>
        <w:jc w:val="both"/>
        <w:rPr>
          <w:bCs/>
          <w:sz w:val="22"/>
          <w:szCs w:val="22"/>
        </w:rPr>
      </w:pPr>
    </w:p>
    <w:p w14:paraId="16F25007" w14:textId="278B63B8" w:rsidR="006E7319" w:rsidRPr="00AB6AE4" w:rsidRDefault="006E7319" w:rsidP="006E7319">
      <w:pPr>
        <w:pStyle w:val="Virsraksts2"/>
        <w:keepNext w:val="0"/>
        <w:numPr>
          <w:ilvl w:val="1"/>
          <w:numId w:val="2"/>
        </w:numPr>
        <w:tabs>
          <w:tab w:val="clear" w:pos="360"/>
          <w:tab w:val="num" w:pos="567"/>
        </w:tabs>
        <w:ind w:left="567" w:hanging="567"/>
        <w:rPr>
          <w:bCs w:val="0"/>
          <w:sz w:val="22"/>
          <w:szCs w:val="22"/>
        </w:rPr>
      </w:pPr>
      <w:r w:rsidRPr="00AB6AE4">
        <w:rPr>
          <w:bCs w:val="0"/>
          <w:sz w:val="22"/>
          <w:szCs w:val="22"/>
        </w:rPr>
        <w:t xml:space="preserve">Darbu izpildes </w:t>
      </w:r>
      <w:r w:rsidR="003475C4" w:rsidRPr="00AB6AE4">
        <w:rPr>
          <w:bCs w:val="0"/>
          <w:sz w:val="22"/>
          <w:szCs w:val="22"/>
        </w:rPr>
        <w:t>laiks</w:t>
      </w:r>
    </w:p>
    <w:p w14:paraId="7354DD5B" w14:textId="28CD33EF" w:rsidR="006A24C9" w:rsidRPr="00AB6AE4" w:rsidRDefault="006A24C9" w:rsidP="006A24C9">
      <w:pPr>
        <w:pStyle w:val="Virsraksts2"/>
        <w:keepNext w:val="0"/>
        <w:spacing w:after="120"/>
        <w:ind w:left="567"/>
        <w:rPr>
          <w:b w:val="0"/>
          <w:bCs w:val="0"/>
          <w:sz w:val="22"/>
          <w:szCs w:val="22"/>
        </w:rPr>
      </w:pPr>
      <w:r w:rsidRPr="00AB6AE4">
        <w:rPr>
          <w:b w:val="0"/>
          <w:bCs w:val="0"/>
          <w:sz w:val="22"/>
          <w:szCs w:val="22"/>
        </w:rPr>
        <w:t xml:space="preserve">Pretendentam, kuram tiks piešķirtas līguma slēgšanas tiesības, pirms iepirkuma līguma noslēgšanas, Pasūtītājam jāiesniedz brīvā formā sastādīts </w:t>
      </w:r>
      <w:r w:rsidRPr="00AB6AE4">
        <w:rPr>
          <w:b w:val="0"/>
          <w:bCs w:val="0"/>
          <w:sz w:val="22"/>
          <w:szCs w:val="22"/>
          <w:shd w:val="clear" w:color="auto" w:fill="FFFFFF" w:themeFill="background1"/>
        </w:rPr>
        <w:t xml:space="preserve">darbu izpildes grafiks (sastādīts pa nedēļām) pa </w:t>
      </w:r>
      <w:r w:rsidR="001D6D46" w:rsidRPr="00AB6AE4">
        <w:rPr>
          <w:b w:val="0"/>
          <w:bCs w:val="0"/>
          <w:sz w:val="22"/>
          <w:szCs w:val="22"/>
          <w:shd w:val="clear" w:color="auto" w:fill="FFFFFF" w:themeFill="background1"/>
        </w:rPr>
        <w:t>O</w:t>
      </w:r>
      <w:r w:rsidRPr="00AB6AE4">
        <w:rPr>
          <w:b w:val="0"/>
          <w:bCs w:val="0"/>
          <w:sz w:val="22"/>
          <w:szCs w:val="22"/>
          <w:shd w:val="clear" w:color="auto" w:fill="FFFFFF" w:themeFill="background1"/>
        </w:rPr>
        <w:t>bjektiem,</w:t>
      </w:r>
      <w:r w:rsidRPr="00AB6AE4">
        <w:rPr>
          <w:b w:val="0"/>
          <w:bCs w:val="0"/>
          <w:sz w:val="22"/>
          <w:szCs w:val="22"/>
        </w:rPr>
        <w:t xml:space="preserve"> norādot arī kopējo </w:t>
      </w:r>
      <w:r w:rsidR="00ED4864" w:rsidRPr="00AB6AE4">
        <w:rPr>
          <w:b w:val="0"/>
          <w:bCs w:val="0"/>
          <w:sz w:val="22"/>
          <w:szCs w:val="22"/>
        </w:rPr>
        <w:t>Konkursa</w:t>
      </w:r>
      <w:r w:rsidRPr="00AB6AE4">
        <w:rPr>
          <w:b w:val="0"/>
          <w:bCs w:val="0"/>
          <w:sz w:val="22"/>
          <w:szCs w:val="22"/>
        </w:rPr>
        <w:t xml:space="preserve"> līguma izpildes termiņu nedēļās.</w:t>
      </w:r>
    </w:p>
    <w:p w14:paraId="06A5744F" w14:textId="77777777" w:rsidR="00460662" w:rsidRPr="00AB6AE4" w:rsidRDefault="00460662" w:rsidP="003803A3">
      <w:pPr>
        <w:tabs>
          <w:tab w:val="num" w:pos="4123"/>
        </w:tabs>
        <w:ind w:left="567"/>
        <w:jc w:val="both"/>
        <w:rPr>
          <w:sz w:val="22"/>
          <w:szCs w:val="22"/>
        </w:rPr>
      </w:pPr>
    </w:p>
    <w:p w14:paraId="09550B5F" w14:textId="77777777" w:rsidR="00F346EB" w:rsidRPr="00AB6AE4" w:rsidRDefault="00F346EB" w:rsidP="00F346EB">
      <w:pPr>
        <w:pStyle w:val="Virsraksts2"/>
        <w:keepNext w:val="0"/>
        <w:numPr>
          <w:ilvl w:val="1"/>
          <w:numId w:val="2"/>
        </w:numPr>
        <w:tabs>
          <w:tab w:val="clear" w:pos="360"/>
          <w:tab w:val="num" w:pos="567"/>
        </w:tabs>
        <w:ind w:left="567" w:hanging="567"/>
        <w:rPr>
          <w:bCs w:val="0"/>
          <w:sz w:val="22"/>
          <w:szCs w:val="22"/>
        </w:rPr>
      </w:pPr>
      <w:bookmarkStart w:id="44" w:name="_Hlk72410177"/>
      <w:bookmarkStart w:id="45" w:name="_Hlk94018729"/>
      <w:r w:rsidRPr="00AB6AE4">
        <w:rPr>
          <w:bCs w:val="0"/>
          <w:sz w:val="22"/>
          <w:szCs w:val="22"/>
        </w:rPr>
        <w:t>Piedāvājuma nodrošinājums</w:t>
      </w:r>
    </w:p>
    <w:p w14:paraId="1A05882B" w14:textId="6FDBD55E" w:rsidR="00E33EEF" w:rsidRPr="00AB6AE4" w:rsidRDefault="00E33EEF" w:rsidP="00E33EEF">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46" w:name="_Ref38367070"/>
      <w:r w:rsidRPr="00AB6AE4">
        <w:rPr>
          <w:rFonts w:ascii="Times New Roman" w:hAnsi="Times New Roman"/>
          <w:color w:val="000000"/>
          <w:sz w:val="22"/>
          <w:szCs w:val="22"/>
        </w:rPr>
        <w:t xml:space="preserve">Pretendentam kopā ar piedāvājumu jāiesniedz </w:t>
      </w:r>
      <w:r w:rsidRPr="00AB6AE4">
        <w:rPr>
          <w:rFonts w:ascii="Times New Roman" w:hAnsi="Times New Roman"/>
          <w:b/>
          <w:bCs/>
          <w:color w:val="000000"/>
          <w:sz w:val="22"/>
          <w:szCs w:val="22"/>
        </w:rPr>
        <w:t>ar drošu</w:t>
      </w:r>
      <w:r w:rsidRPr="00AB6AE4">
        <w:rPr>
          <w:rFonts w:ascii="Times New Roman" w:hAnsi="Times New Roman"/>
          <w:b/>
          <w:color w:val="000000"/>
          <w:sz w:val="22"/>
          <w:szCs w:val="22"/>
        </w:rPr>
        <w:t xml:space="preserve"> elektronisko parakstu parakstīts</w:t>
      </w:r>
      <w:r w:rsidRPr="00AB6AE4">
        <w:rPr>
          <w:rFonts w:ascii="Times New Roman" w:hAnsi="Times New Roman"/>
          <w:color w:val="000000"/>
          <w:sz w:val="22"/>
          <w:szCs w:val="22"/>
        </w:rPr>
        <w:t xml:space="preserve"> piedāvājuma nodrošinājums (bankas garantija vai apdrošināšanas polise) </w:t>
      </w:r>
      <w:r w:rsidRPr="00AB6AE4">
        <w:rPr>
          <w:rFonts w:ascii="Times New Roman" w:hAnsi="Times New Roman"/>
          <w:b/>
          <w:color w:val="000000"/>
          <w:sz w:val="22"/>
          <w:szCs w:val="22"/>
        </w:rPr>
        <w:t>E</w:t>
      </w:r>
      <w:r w:rsidRPr="00AB6AE4">
        <w:rPr>
          <w:rFonts w:ascii="Times New Roman" w:hAnsi="Times New Roman"/>
          <w:b/>
          <w:sz w:val="22"/>
          <w:szCs w:val="22"/>
        </w:rPr>
        <w:t>UR </w:t>
      </w:r>
      <w:r w:rsidR="00643B99" w:rsidRPr="00AB6AE4">
        <w:rPr>
          <w:rFonts w:ascii="Times New Roman" w:hAnsi="Times New Roman"/>
          <w:b/>
          <w:sz w:val="22"/>
          <w:szCs w:val="22"/>
        </w:rPr>
        <w:t>15</w:t>
      </w:r>
      <w:r w:rsidRPr="00AB6AE4">
        <w:rPr>
          <w:rFonts w:ascii="Times New Roman" w:hAnsi="Times New Roman"/>
          <w:b/>
          <w:sz w:val="22"/>
          <w:szCs w:val="22"/>
          <w:shd w:val="clear" w:color="auto" w:fill="FFFFFF" w:themeFill="background1"/>
        </w:rPr>
        <w:t>00,00</w:t>
      </w:r>
      <w:r w:rsidRPr="00AB6AE4">
        <w:rPr>
          <w:rFonts w:ascii="Times New Roman" w:hAnsi="Times New Roman"/>
          <w:sz w:val="22"/>
          <w:szCs w:val="22"/>
          <w:shd w:val="clear" w:color="auto" w:fill="FFFFFF" w:themeFill="background1"/>
        </w:rPr>
        <w:t xml:space="preserve"> (</w:t>
      </w:r>
      <w:r w:rsidR="00643B99" w:rsidRPr="00AB6AE4">
        <w:rPr>
          <w:rFonts w:ascii="Times New Roman" w:hAnsi="Times New Roman"/>
          <w:sz w:val="22"/>
          <w:szCs w:val="22"/>
          <w:shd w:val="clear" w:color="auto" w:fill="FFFFFF" w:themeFill="background1"/>
        </w:rPr>
        <w:t xml:space="preserve">viens </w:t>
      </w:r>
      <w:r w:rsidRPr="00AB6AE4">
        <w:rPr>
          <w:rFonts w:ascii="Times New Roman" w:hAnsi="Times New Roman"/>
          <w:sz w:val="22"/>
          <w:szCs w:val="22"/>
          <w:shd w:val="clear" w:color="auto" w:fill="FFFFFF" w:themeFill="background1"/>
        </w:rPr>
        <w:t>tūksto</w:t>
      </w:r>
      <w:r w:rsidR="00643B99" w:rsidRPr="00AB6AE4">
        <w:rPr>
          <w:rFonts w:ascii="Times New Roman" w:hAnsi="Times New Roman"/>
          <w:sz w:val="22"/>
          <w:szCs w:val="22"/>
          <w:shd w:val="clear" w:color="auto" w:fill="FFFFFF" w:themeFill="background1"/>
        </w:rPr>
        <w:t>tis pieci simti</w:t>
      </w:r>
      <w:r w:rsidRPr="00AB6AE4">
        <w:rPr>
          <w:rFonts w:ascii="Times New Roman" w:hAnsi="Times New Roman"/>
          <w:sz w:val="22"/>
          <w:szCs w:val="22"/>
          <w:shd w:val="clear" w:color="auto" w:fill="FFFFFF" w:themeFill="background1"/>
        </w:rPr>
        <w:t xml:space="preserve"> </w:t>
      </w:r>
      <w:r w:rsidRPr="00AB6AE4">
        <w:rPr>
          <w:rFonts w:ascii="Times New Roman" w:hAnsi="Times New Roman"/>
          <w:i/>
          <w:sz w:val="22"/>
          <w:szCs w:val="22"/>
          <w:shd w:val="clear" w:color="auto" w:fill="FFFFFF" w:themeFill="background1"/>
        </w:rPr>
        <w:t>euro</w:t>
      </w:r>
      <w:r w:rsidR="005D49D2" w:rsidRPr="00AB6AE4">
        <w:rPr>
          <w:rFonts w:ascii="Times New Roman" w:hAnsi="Times New Roman"/>
          <w:i/>
          <w:sz w:val="22"/>
          <w:szCs w:val="22"/>
          <w:shd w:val="clear" w:color="auto" w:fill="FFFFFF" w:themeFill="background1"/>
        </w:rPr>
        <w:t xml:space="preserve"> </w:t>
      </w:r>
      <w:r w:rsidR="005D49D2" w:rsidRPr="00AB6AE4">
        <w:rPr>
          <w:rFonts w:ascii="Times New Roman" w:hAnsi="Times New Roman"/>
          <w:sz w:val="22"/>
          <w:szCs w:val="22"/>
        </w:rPr>
        <w:t>un 00 centi</w:t>
      </w:r>
      <w:r w:rsidRPr="00AB6AE4">
        <w:rPr>
          <w:rFonts w:ascii="Times New Roman" w:hAnsi="Times New Roman"/>
          <w:sz w:val="22"/>
          <w:szCs w:val="22"/>
          <w:shd w:val="clear" w:color="auto" w:fill="FFFFFF" w:themeFill="background1"/>
        </w:rPr>
        <w:t>)</w:t>
      </w:r>
      <w:r w:rsidRPr="00AB6AE4">
        <w:rPr>
          <w:rFonts w:ascii="Times New Roman" w:hAnsi="Times New Roman"/>
          <w:color w:val="000000"/>
          <w:sz w:val="22"/>
          <w:szCs w:val="22"/>
        </w:rPr>
        <w:t xml:space="preserve"> apmērā</w:t>
      </w:r>
      <w:r w:rsidRPr="00AB6AE4">
        <w:rPr>
          <w:rFonts w:ascii="Times New Roman" w:hAnsi="Times New Roman"/>
          <w:sz w:val="22"/>
          <w:szCs w:val="22"/>
        </w:rPr>
        <w:t xml:space="preserve">. Piedāvājuma nodrošinājumā jābūt norādītam, ka tā devējs </w:t>
      </w:r>
      <w:r w:rsidRPr="00AB6AE4">
        <w:rPr>
          <w:rFonts w:ascii="Times New Roman" w:hAnsi="Times New Roman"/>
          <w:b/>
          <w:sz w:val="22"/>
          <w:szCs w:val="22"/>
        </w:rPr>
        <w:t>apņemas izmaksāt Pasūtītājam piedāvājuma nodrošinājuma summu pilnā apmērā</w:t>
      </w:r>
      <w:r w:rsidRPr="00AB6AE4">
        <w:rPr>
          <w:rFonts w:ascii="Times New Roman" w:hAnsi="Times New Roman"/>
          <w:sz w:val="22"/>
          <w:szCs w:val="22"/>
        </w:rPr>
        <w:t xml:space="preserve"> </w:t>
      </w:r>
      <w:r w:rsidRPr="00AB6AE4">
        <w:rPr>
          <w:rFonts w:ascii="Times New Roman" w:hAnsi="Times New Roman"/>
          <w:b/>
          <w:sz w:val="22"/>
          <w:szCs w:val="22"/>
        </w:rPr>
        <w:t>pēc Pasūtītāja pirmā pieprasījuma</w:t>
      </w:r>
      <w:r w:rsidRPr="00AB6AE4">
        <w:rPr>
          <w:rFonts w:ascii="Times New Roman" w:hAnsi="Times New Roman"/>
          <w:sz w:val="22"/>
          <w:szCs w:val="22"/>
        </w:rPr>
        <w:t>, jebkurā no šādiem gadījumiem:</w:t>
      </w:r>
      <w:bookmarkEnd w:id="46"/>
    </w:p>
    <w:p w14:paraId="61458E72" w14:textId="77777777" w:rsidR="00E33EEF" w:rsidRPr="00AB6AE4" w:rsidRDefault="00E33EEF" w:rsidP="00E33EEF">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AB6AE4">
        <w:rPr>
          <w:rFonts w:ascii="Times New Roman" w:hAnsi="Times New Roman"/>
          <w:sz w:val="22"/>
          <w:szCs w:val="22"/>
        </w:rPr>
        <w:t xml:space="preserve">Pretendents atsauc savu piedāvājumu, kamēr ir spēkā piedāvājuma </w:t>
      </w:r>
      <w:r w:rsidRPr="00AB6AE4">
        <w:rPr>
          <w:rFonts w:ascii="Times New Roman" w:hAnsi="Times New Roman"/>
          <w:color w:val="000000"/>
          <w:sz w:val="22"/>
          <w:szCs w:val="22"/>
        </w:rPr>
        <w:t>nodrošinājums</w:t>
      </w:r>
      <w:r w:rsidRPr="00AB6AE4">
        <w:rPr>
          <w:rFonts w:ascii="Times New Roman" w:hAnsi="Times New Roman"/>
          <w:sz w:val="22"/>
          <w:szCs w:val="22"/>
        </w:rPr>
        <w:t xml:space="preserve">; </w:t>
      </w:r>
    </w:p>
    <w:p w14:paraId="4476876D" w14:textId="77777777" w:rsidR="00E33EEF" w:rsidRPr="00AB6AE4" w:rsidRDefault="00E33EEF" w:rsidP="00E33EEF">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AB6AE4">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12363C8A" w14:textId="77777777" w:rsidR="00E33EEF" w:rsidRPr="00AB6AE4" w:rsidRDefault="00E33EEF" w:rsidP="00E33EEF">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AB6AE4">
        <w:rPr>
          <w:rFonts w:ascii="Times New Roman" w:hAnsi="Times New Roman"/>
          <w:sz w:val="22"/>
          <w:szCs w:val="22"/>
        </w:rPr>
        <w:t>Pretendents, kuram piešķirtas līguma slēgšanas tiesības, neparaksta iepirkuma līgumu Pasūtītāja noteiktajā termiņā.</w:t>
      </w:r>
    </w:p>
    <w:p w14:paraId="45BD28BD" w14:textId="77777777" w:rsidR="00E33EEF" w:rsidRPr="00AB6AE4" w:rsidRDefault="00E33EEF" w:rsidP="00E33EEF">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AB6AE4">
        <w:rPr>
          <w:rFonts w:ascii="Times New Roman" w:hAnsi="Times New Roman"/>
          <w:b/>
          <w:sz w:val="22"/>
          <w:szCs w:val="22"/>
        </w:rPr>
        <w:t>Ja</w:t>
      </w:r>
      <w:r w:rsidRPr="00AB6AE4">
        <w:rPr>
          <w:rFonts w:ascii="Times New Roman" w:hAnsi="Times New Roman"/>
          <w:b/>
          <w:color w:val="000000"/>
          <w:sz w:val="22"/>
          <w:szCs w:val="22"/>
        </w:rPr>
        <w:t xml:space="preserve"> kā piedāvājuma nodrošinājums tiek iesniegta apdrošināšanas polise</w:t>
      </w:r>
      <w:r w:rsidRPr="00AB6AE4">
        <w:rPr>
          <w:rFonts w:ascii="Times New Roman" w:hAnsi="Times New Roman"/>
          <w:bCs/>
          <w:color w:val="000000"/>
          <w:sz w:val="22"/>
          <w:szCs w:val="22"/>
        </w:rPr>
        <w:t>, tai jāpievieno maksājumu apliecinošs dokuments (kopija) par apdrošināšanas prēmijas samaksu pilnā apmērā, un polisei jāatbilst šādiem papildus nosacījumiem:</w:t>
      </w:r>
    </w:p>
    <w:p w14:paraId="04D0B3C1" w14:textId="41C3BC52"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AB6AE4">
        <w:rPr>
          <w:rFonts w:ascii="Times New Roman" w:hAnsi="Times New Roman"/>
          <w:bCs/>
          <w:sz w:val="22"/>
          <w:szCs w:val="22"/>
        </w:rPr>
        <w:t xml:space="preserve">apdrošinātājs apņemas nekavējoties samaksāt Pasūtītājam pēc pirmā pieprasījuma pilnu piedāvājuma nodrošinājuma summu jebkurā no Nolikuma </w:t>
      </w:r>
      <w:r w:rsidRPr="00AB6AE4">
        <w:rPr>
          <w:rFonts w:ascii="Times New Roman" w:hAnsi="Times New Roman"/>
          <w:bCs/>
          <w:sz w:val="22"/>
          <w:szCs w:val="22"/>
        </w:rPr>
        <w:fldChar w:fldCharType="begin"/>
      </w:r>
      <w:r w:rsidRPr="00AB6AE4">
        <w:rPr>
          <w:rFonts w:ascii="Times New Roman" w:hAnsi="Times New Roman"/>
          <w:bCs/>
          <w:sz w:val="22"/>
          <w:szCs w:val="22"/>
        </w:rPr>
        <w:instrText xml:space="preserve"> REF _Ref38367070 \r \h  \* MERGEFORMAT </w:instrText>
      </w:r>
      <w:r w:rsidRPr="00AB6AE4">
        <w:rPr>
          <w:rFonts w:ascii="Times New Roman" w:hAnsi="Times New Roman"/>
          <w:bCs/>
          <w:sz w:val="22"/>
          <w:szCs w:val="22"/>
        </w:rPr>
      </w:r>
      <w:r w:rsidRPr="00AB6AE4">
        <w:rPr>
          <w:rFonts w:ascii="Times New Roman" w:hAnsi="Times New Roman"/>
          <w:bCs/>
          <w:sz w:val="22"/>
          <w:szCs w:val="22"/>
        </w:rPr>
        <w:fldChar w:fldCharType="separate"/>
      </w:r>
      <w:r w:rsidR="00FD2B97" w:rsidRPr="00AB6AE4">
        <w:rPr>
          <w:rFonts w:ascii="Times New Roman" w:hAnsi="Times New Roman"/>
          <w:bCs/>
          <w:sz w:val="22"/>
          <w:szCs w:val="22"/>
        </w:rPr>
        <w:t>2.8.1</w:t>
      </w:r>
      <w:r w:rsidRPr="00AB6AE4">
        <w:rPr>
          <w:rFonts w:ascii="Times New Roman" w:hAnsi="Times New Roman"/>
          <w:bCs/>
          <w:sz w:val="22"/>
          <w:szCs w:val="22"/>
        </w:rPr>
        <w:fldChar w:fldCharType="end"/>
      </w:r>
      <w:r w:rsidRPr="00AB6AE4">
        <w:rPr>
          <w:rFonts w:ascii="Times New Roman" w:hAnsi="Times New Roman"/>
          <w:bCs/>
          <w:sz w:val="22"/>
          <w:szCs w:val="22"/>
        </w:rPr>
        <w:t>.punkta apakšpunktos norādītajiem gadījumiem;</w:t>
      </w:r>
    </w:p>
    <w:p w14:paraId="558CA577"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Pasūtītājam nav jāpieprasa piedāvājuma nodrošinājuma summa no Pretendenta pirms prasības iesniegšanas Apdrošinātājam;</w:t>
      </w:r>
    </w:p>
    <w:p w14:paraId="0FB4A278"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polisei jābūt no Pretendenta puses neatsaucamai;</w:t>
      </w:r>
    </w:p>
    <w:p w14:paraId="1FC9A013"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prasības un strīdi, kas saistīti ar šo apdrošināšanas polisi, izskatāmi Latvijas Republikas tiesā saskaņā ar Latvijas Republikas normatīvajiem tiesību aktiem.</w:t>
      </w:r>
    </w:p>
    <w:p w14:paraId="150EC183" w14:textId="77777777" w:rsidR="00E33EEF" w:rsidRPr="00AB6AE4" w:rsidRDefault="00E33EEF" w:rsidP="00E33EEF">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AB6AE4">
        <w:rPr>
          <w:rFonts w:ascii="Times New Roman" w:hAnsi="Times New Roman"/>
          <w:b/>
          <w:sz w:val="22"/>
          <w:szCs w:val="22"/>
        </w:rPr>
        <w:t>Ja</w:t>
      </w:r>
      <w:r w:rsidRPr="00AB6AE4">
        <w:rPr>
          <w:rFonts w:ascii="Times New Roman" w:hAnsi="Times New Roman"/>
          <w:b/>
          <w:color w:val="000000"/>
          <w:sz w:val="22"/>
          <w:szCs w:val="22"/>
        </w:rPr>
        <w:t xml:space="preserve"> kā piedāvājuma nodrošinājums tiek iesniegta bankas garantija,</w:t>
      </w:r>
      <w:r w:rsidRPr="00AB6AE4">
        <w:rPr>
          <w:rFonts w:ascii="Times New Roman" w:hAnsi="Times New Roman"/>
          <w:bCs/>
          <w:color w:val="000000"/>
          <w:sz w:val="22"/>
          <w:szCs w:val="22"/>
        </w:rPr>
        <w:t xml:space="preserve"> tai jāatbilst šādiem papildus nosacījumiem:</w:t>
      </w:r>
    </w:p>
    <w:p w14:paraId="72227270"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AB6AE4">
        <w:rPr>
          <w:rFonts w:ascii="Times New Roman" w:hAnsi="Times New Roman"/>
          <w:sz w:val="22"/>
          <w:szCs w:val="22"/>
        </w:rPr>
        <w:t>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2E8D2734"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Pasūtītājam nav jāpieprasa piedāvājuma nodrošinājuma summa no Pretendenta pirms pieprasījuma iesniegšanas garantijas devējam;</w:t>
      </w:r>
    </w:p>
    <w:p w14:paraId="7825BABF" w14:textId="77777777" w:rsidR="00E33EEF" w:rsidRPr="00AB6AE4" w:rsidRDefault="00E33EEF" w:rsidP="00E33EEF">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AB6AE4">
        <w:rPr>
          <w:rFonts w:ascii="Times New Roman" w:hAnsi="Times New Roman"/>
          <w:sz w:val="22"/>
          <w:szCs w:val="22"/>
        </w:rPr>
        <w:t>Bankas garantijai jābūt no Pretendenta puses neatsaucamai.</w:t>
      </w:r>
    </w:p>
    <w:p w14:paraId="5A7A2ED1" w14:textId="77777777" w:rsidR="00E33EEF" w:rsidRPr="00AB6AE4" w:rsidRDefault="00E33EEF" w:rsidP="00E33EEF">
      <w:pPr>
        <w:pStyle w:val="Pamatteksts"/>
        <w:widowControl/>
        <w:numPr>
          <w:ilvl w:val="2"/>
          <w:numId w:val="2"/>
        </w:numPr>
        <w:tabs>
          <w:tab w:val="num" w:pos="1288"/>
        </w:tabs>
        <w:spacing w:after="0"/>
        <w:ind w:left="1276" w:hanging="709"/>
        <w:jc w:val="both"/>
        <w:rPr>
          <w:rFonts w:ascii="Times New Roman" w:hAnsi="Times New Roman"/>
          <w:sz w:val="22"/>
          <w:szCs w:val="22"/>
        </w:rPr>
      </w:pPr>
      <w:r w:rsidRPr="00AB6AE4">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AB6AE4">
        <w:rPr>
          <w:rFonts w:ascii="Times New Roman" w:hAnsi="Times New Roman"/>
          <w:sz w:val="22"/>
          <w:szCs w:val="22"/>
        </w:rPr>
        <w:t>dalībnieku vārdiem vai uz piegādātāju apvienības pilnvarotā pārstāvja vārda.</w:t>
      </w:r>
    </w:p>
    <w:p w14:paraId="1C62E477" w14:textId="77777777" w:rsidR="00E33EEF" w:rsidRPr="00AB6AE4" w:rsidRDefault="00E33EEF" w:rsidP="00E33EEF">
      <w:pPr>
        <w:pStyle w:val="Pamatteksts"/>
        <w:numPr>
          <w:ilvl w:val="2"/>
          <w:numId w:val="2"/>
        </w:numPr>
        <w:tabs>
          <w:tab w:val="num" w:pos="1276"/>
        </w:tabs>
        <w:spacing w:after="0"/>
        <w:ind w:left="1276" w:hanging="709"/>
        <w:jc w:val="both"/>
        <w:rPr>
          <w:rFonts w:ascii="Times New Roman" w:hAnsi="Times New Roman"/>
          <w:sz w:val="22"/>
          <w:szCs w:val="22"/>
        </w:rPr>
      </w:pPr>
      <w:r w:rsidRPr="00AB6AE4">
        <w:rPr>
          <w:rFonts w:ascii="Times New Roman" w:hAnsi="Times New Roman"/>
          <w:b/>
          <w:bCs/>
          <w:sz w:val="22"/>
          <w:szCs w:val="22"/>
        </w:rPr>
        <w:t>Piedāvājuma nodrošinājumam jābūt spēkā</w:t>
      </w:r>
      <w:r w:rsidRPr="00AB6AE4">
        <w:rPr>
          <w:rFonts w:ascii="Times New Roman" w:hAnsi="Times New Roman"/>
          <w:sz w:val="22"/>
          <w:szCs w:val="22"/>
        </w:rPr>
        <w:t xml:space="preserve"> līdz īsākajam no šādiem termiņiem:</w:t>
      </w:r>
    </w:p>
    <w:p w14:paraId="18E36939" w14:textId="548B2A2A" w:rsidR="00E33EEF" w:rsidRPr="00AB6AE4" w:rsidRDefault="00E33EEF" w:rsidP="00E33EEF">
      <w:pPr>
        <w:numPr>
          <w:ilvl w:val="3"/>
          <w:numId w:val="12"/>
        </w:numPr>
        <w:tabs>
          <w:tab w:val="num" w:pos="0"/>
          <w:tab w:val="num" w:pos="1276"/>
          <w:tab w:val="num" w:pos="1701"/>
          <w:tab w:val="num" w:pos="2127"/>
          <w:tab w:val="num" w:pos="2340"/>
        </w:tabs>
        <w:ind w:left="2127" w:hanging="851"/>
        <w:jc w:val="both"/>
        <w:rPr>
          <w:sz w:val="22"/>
          <w:szCs w:val="22"/>
          <w:lang w:eastAsia="ru-RU"/>
        </w:rPr>
      </w:pPr>
      <w:r w:rsidRPr="00AB6AE4">
        <w:rPr>
          <w:sz w:val="22"/>
          <w:szCs w:val="22"/>
        </w:rPr>
        <w:t xml:space="preserve">seši mēneši dienas no Nolikuma </w:t>
      </w:r>
      <w:r w:rsidRPr="00AB6AE4">
        <w:rPr>
          <w:sz w:val="22"/>
          <w:szCs w:val="22"/>
        </w:rPr>
        <w:fldChar w:fldCharType="begin"/>
      </w:r>
      <w:r w:rsidRPr="00AB6AE4">
        <w:rPr>
          <w:sz w:val="22"/>
          <w:szCs w:val="22"/>
        </w:rPr>
        <w:instrText xml:space="preserve"> REF _Ref38366512 \r \h  \* MERGEFORMAT </w:instrText>
      </w:r>
      <w:r w:rsidRPr="00AB6AE4">
        <w:rPr>
          <w:sz w:val="22"/>
          <w:szCs w:val="22"/>
        </w:rPr>
      </w:r>
      <w:r w:rsidRPr="00AB6AE4">
        <w:rPr>
          <w:sz w:val="22"/>
          <w:szCs w:val="22"/>
        </w:rPr>
        <w:fldChar w:fldCharType="separate"/>
      </w:r>
      <w:r w:rsidR="00FD2B97" w:rsidRPr="00AB6AE4">
        <w:rPr>
          <w:sz w:val="22"/>
          <w:szCs w:val="22"/>
        </w:rPr>
        <w:t>1.1</w:t>
      </w:r>
      <w:r w:rsidR="00A96F70" w:rsidRPr="00AB6AE4">
        <w:rPr>
          <w:sz w:val="22"/>
          <w:szCs w:val="22"/>
        </w:rPr>
        <w:t>2</w:t>
      </w:r>
      <w:r w:rsidR="00FD2B97" w:rsidRPr="00AB6AE4">
        <w:rPr>
          <w:sz w:val="22"/>
          <w:szCs w:val="22"/>
        </w:rPr>
        <w:t>.1</w:t>
      </w:r>
      <w:r w:rsidRPr="00AB6AE4">
        <w:rPr>
          <w:sz w:val="22"/>
          <w:szCs w:val="22"/>
        </w:rPr>
        <w:fldChar w:fldCharType="end"/>
      </w:r>
      <w:r w:rsidRPr="00AB6AE4">
        <w:rPr>
          <w:sz w:val="22"/>
          <w:szCs w:val="22"/>
        </w:rPr>
        <w:t>.punktā noteiktās piedāvājumu iesniegšanas dienas;</w:t>
      </w:r>
    </w:p>
    <w:p w14:paraId="674867D4" w14:textId="659C81E1" w:rsidR="00E33EEF" w:rsidRPr="00AB6AE4" w:rsidRDefault="00E33EEF" w:rsidP="00E33EEF">
      <w:pPr>
        <w:numPr>
          <w:ilvl w:val="3"/>
          <w:numId w:val="12"/>
        </w:numPr>
        <w:tabs>
          <w:tab w:val="num" w:pos="0"/>
          <w:tab w:val="num" w:pos="1276"/>
          <w:tab w:val="num" w:pos="1701"/>
          <w:tab w:val="num" w:pos="2127"/>
          <w:tab w:val="num" w:pos="2340"/>
        </w:tabs>
        <w:ind w:left="2127" w:hanging="851"/>
        <w:jc w:val="both"/>
        <w:rPr>
          <w:sz w:val="22"/>
          <w:szCs w:val="22"/>
          <w:lang w:eastAsia="ru-RU"/>
        </w:rPr>
      </w:pPr>
      <w:r w:rsidRPr="00AB6AE4">
        <w:rPr>
          <w:sz w:val="22"/>
          <w:szCs w:val="22"/>
        </w:rPr>
        <w:t>līdz iepirkuma līguma noslēgšanai</w:t>
      </w:r>
      <w:r w:rsidR="000041A1" w:rsidRPr="00AB6AE4">
        <w:rPr>
          <w:sz w:val="22"/>
          <w:szCs w:val="22"/>
        </w:rPr>
        <w:t xml:space="preserve"> un līguma saistību izpildes nodrošinājuma iesniegšanai.</w:t>
      </w:r>
    </w:p>
    <w:p w14:paraId="7F02C4FE" w14:textId="77777777" w:rsidR="00E33EEF" w:rsidRPr="00AB6AE4" w:rsidRDefault="00E33EEF" w:rsidP="00E33EEF">
      <w:pPr>
        <w:pStyle w:val="Pamatteksts"/>
        <w:numPr>
          <w:ilvl w:val="2"/>
          <w:numId w:val="12"/>
        </w:numPr>
        <w:spacing w:after="0"/>
        <w:ind w:left="1276" w:hanging="709"/>
        <w:jc w:val="both"/>
        <w:rPr>
          <w:rFonts w:ascii="Times New Roman" w:hAnsi="Times New Roman"/>
          <w:sz w:val="22"/>
          <w:szCs w:val="22"/>
        </w:rPr>
      </w:pPr>
      <w:r w:rsidRPr="00AB6AE4">
        <w:rPr>
          <w:rFonts w:ascii="Times New Roman" w:hAnsi="Times New Roman"/>
          <w:b/>
          <w:bCs/>
          <w:sz w:val="22"/>
          <w:szCs w:val="22"/>
        </w:rPr>
        <w:t xml:space="preserve">Piedāvājuma nodrošinājuma termiņa pagarināšana. </w:t>
      </w:r>
      <w:r w:rsidRPr="00AB6AE4">
        <w:rPr>
          <w:rFonts w:ascii="Times New Roman" w:hAnsi="Times New Roman"/>
          <w:sz w:val="22"/>
          <w:szCs w:val="22"/>
        </w:rPr>
        <w:t xml:space="preserve"> </w:t>
      </w:r>
    </w:p>
    <w:p w14:paraId="284C5017" w14:textId="0E5A87F8" w:rsidR="00E33EEF" w:rsidRPr="00AB6AE4" w:rsidRDefault="00E33EEF" w:rsidP="00E33EEF">
      <w:pPr>
        <w:pStyle w:val="Pamatteksts"/>
        <w:spacing w:after="0"/>
        <w:ind w:left="1276"/>
        <w:jc w:val="both"/>
        <w:rPr>
          <w:rFonts w:ascii="Times New Roman" w:hAnsi="Times New Roman"/>
          <w:sz w:val="22"/>
          <w:szCs w:val="22"/>
        </w:rPr>
      </w:pPr>
      <w:r w:rsidRPr="00AB6AE4">
        <w:rPr>
          <w:rFonts w:ascii="Times New Roman" w:hAnsi="Times New Roman"/>
          <w:sz w:val="22"/>
          <w:szCs w:val="22"/>
        </w:rPr>
        <w:t xml:space="preserve">Ja objektīvu iemeslu dēļ Pasūtītājs nevar noslēgt </w:t>
      </w:r>
      <w:r w:rsidR="00604D05" w:rsidRPr="00AB6AE4">
        <w:rPr>
          <w:rFonts w:ascii="Times New Roman" w:hAnsi="Times New Roman"/>
          <w:sz w:val="22"/>
          <w:szCs w:val="22"/>
        </w:rPr>
        <w:t>Konkursa</w:t>
      </w:r>
      <w:r w:rsidRPr="00AB6AE4">
        <w:rPr>
          <w:rFonts w:ascii="Times New Roman" w:hAnsi="Times New Roman"/>
          <w:sz w:val="22"/>
          <w:szCs w:val="22"/>
        </w:rPr>
        <w:t xml:space="preserve"> līgumu piedāvājuma derīguma termiņā, Pasūtītājs var rakstiski lūgt Pretendentu pagarināt sava piedāvājuma derīguma termiņu. Ja Pretendents piekrīt pagarināt piedāvājuma derīguma termiņu, par to rakstiski paziņo Pasūtītājam. Ja Pretendents desmit dienu laikā rakstisku paziņojumu Pasūtītājam neiesniedz, tad Pasūtītājs uzskata, ka Pretendents ir izstājies no tālākas līdzdalības </w:t>
      </w:r>
      <w:r w:rsidRPr="00AB6AE4">
        <w:rPr>
          <w:rFonts w:ascii="Times New Roman" w:hAnsi="Times New Roman"/>
          <w:sz w:val="22"/>
          <w:szCs w:val="22"/>
        </w:rPr>
        <w:lastRenderedPageBreak/>
        <w:t>iepirkumā.</w:t>
      </w:r>
    </w:p>
    <w:p w14:paraId="45E70B3F" w14:textId="77777777" w:rsidR="00F346EB" w:rsidRPr="00AB6AE4" w:rsidRDefault="00F346EB" w:rsidP="00F346EB">
      <w:pPr>
        <w:pStyle w:val="Virsraksts2"/>
        <w:keepNext w:val="0"/>
        <w:ind w:left="567"/>
        <w:rPr>
          <w:bCs w:val="0"/>
          <w:sz w:val="22"/>
          <w:szCs w:val="22"/>
        </w:rPr>
      </w:pPr>
    </w:p>
    <w:p w14:paraId="4BA73F29" w14:textId="77777777" w:rsidR="00F346EB" w:rsidRPr="00AB6AE4" w:rsidRDefault="00F346EB" w:rsidP="00F346EB">
      <w:pPr>
        <w:pStyle w:val="Virsraksts2"/>
        <w:keepNext w:val="0"/>
        <w:numPr>
          <w:ilvl w:val="1"/>
          <w:numId w:val="2"/>
        </w:numPr>
        <w:tabs>
          <w:tab w:val="clear" w:pos="360"/>
          <w:tab w:val="num" w:pos="567"/>
        </w:tabs>
        <w:ind w:left="567" w:hanging="567"/>
        <w:rPr>
          <w:bCs w:val="0"/>
          <w:sz w:val="22"/>
          <w:szCs w:val="22"/>
        </w:rPr>
      </w:pPr>
      <w:r w:rsidRPr="00AB6AE4">
        <w:rPr>
          <w:bCs w:val="0"/>
          <w:sz w:val="22"/>
          <w:szCs w:val="22"/>
        </w:rPr>
        <w:t xml:space="preserve">Līguma saistību izpildes nodrošinājums </w:t>
      </w:r>
    </w:p>
    <w:p w14:paraId="6A2EE87A" w14:textId="79BBAB2C" w:rsidR="00F346EB" w:rsidRPr="00AB6AE4" w:rsidRDefault="00F346EB" w:rsidP="00F346EB">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AB6AE4">
        <w:rPr>
          <w:sz w:val="22"/>
          <w:szCs w:val="22"/>
        </w:rPr>
        <w:t xml:space="preserve">Pretendentam, kuram tiks piešķirtas Līguma slēgšanas tiesības, ir pienākums ne vēlāk kā 10 (desmit) dienu laikā no </w:t>
      </w:r>
      <w:r w:rsidR="00604D05" w:rsidRPr="00AB6AE4">
        <w:rPr>
          <w:sz w:val="22"/>
          <w:szCs w:val="22"/>
        </w:rPr>
        <w:t>K</w:t>
      </w:r>
      <w:r w:rsidRPr="00AB6AE4">
        <w:rPr>
          <w:sz w:val="22"/>
          <w:szCs w:val="22"/>
        </w:rPr>
        <w:t xml:space="preserve">onkursa Līguma noslēgšanas dienas iesniegt Pasūtītājam bankas vai apdrošināšanas sabiedrības garantijas veidā neatsaucamu, beznosacījumu, pirmā pieprasījuma līgumsaistību izpildes </w:t>
      </w:r>
      <w:r w:rsidRPr="00AB6AE4">
        <w:rPr>
          <w:sz w:val="22"/>
          <w:szCs w:val="22"/>
          <w:shd w:val="clear" w:color="auto" w:fill="FFFFFF" w:themeFill="background1"/>
        </w:rPr>
        <w:t xml:space="preserve">nodrošinājumu 10 (desmit) procentu apmērā no Līguma summas </w:t>
      </w:r>
      <w:r w:rsidRPr="00AB6AE4">
        <w:rPr>
          <w:sz w:val="22"/>
          <w:szCs w:val="22"/>
        </w:rPr>
        <w:t>bez PVN. Līgumsaistību izpildes nodrošinājums ir spēkā šādā termiņā: no tā izdošanas datuma līdz visu darbu nodošanas - pieņemšanas akta parakstīšanai.</w:t>
      </w:r>
    </w:p>
    <w:bookmarkEnd w:id="44"/>
    <w:p w14:paraId="24996F55" w14:textId="77777777" w:rsidR="00F346EB" w:rsidRPr="00AB6AE4" w:rsidRDefault="00F346EB" w:rsidP="00F346EB">
      <w:pPr>
        <w:pStyle w:val="Virsraksts2"/>
        <w:keepNext w:val="0"/>
        <w:numPr>
          <w:ilvl w:val="1"/>
          <w:numId w:val="2"/>
        </w:numPr>
        <w:tabs>
          <w:tab w:val="clear" w:pos="360"/>
          <w:tab w:val="num" w:pos="567"/>
        </w:tabs>
        <w:spacing w:before="120"/>
        <w:ind w:left="567" w:hanging="567"/>
        <w:rPr>
          <w:bCs w:val="0"/>
          <w:sz w:val="22"/>
          <w:szCs w:val="22"/>
        </w:rPr>
      </w:pPr>
      <w:r w:rsidRPr="00AB6AE4">
        <w:rPr>
          <w:bCs w:val="0"/>
          <w:sz w:val="22"/>
          <w:szCs w:val="22"/>
        </w:rPr>
        <w:t>Priekšapmaksas (avansa) nodrošinājums</w:t>
      </w:r>
    </w:p>
    <w:p w14:paraId="2D50CFA5" w14:textId="77777777" w:rsidR="00F346EB" w:rsidRPr="00AB6AE4" w:rsidRDefault="00F346EB" w:rsidP="00F346EB">
      <w:pPr>
        <w:pStyle w:val="Virsraksts2"/>
        <w:keepNext w:val="0"/>
        <w:ind w:left="567"/>
        <w:rPr>
          <w:b w:val="0"/>
          <w:sz w:val="22"/>
          <w:szCs w:val="22"/>
        </w:rPr>
      </w:pPr>
      <w:r w:rsidRPr="00AB6AE4">
        <w:rPr>
          <w:b w:val="0"/>
          <w:sz w:val="22"/>
          <w:szCs w:val="22"/>
        </w:rPr>
        <w:t>Priekšapmaksa nav paredzēta.</w:t>
      </w:r>
    </w:p>
    <w:p w14:paraId="103AB686" w14:textId="77777777" w:rsidR="00F346EB" w:rsidRPr="00AB6AE4" w:rsidRDefault="00F346EB" w:rsidP="00F346EB">
      <w:pPr>
        <w:rPr>
          <w:sz w:val="22"/>
          <w:szCs w:val="22"/>
        </w:rPr>
      </w:pPr>
    </w:p>
    <w:p w14:paraId="3778F465" w14:textId="77777777" w:rsidR="00F346EB" w:rsidRPr="00AB6AE4" w:rsidRDefault="00F346EB" w:rsidP="00F346EB">
      <w:pPr>
        <w:pStyle w:val="Virsraksts2"/>
        <w:keepNext w:val="0"/>
        <w:numPr>
          <w:ilvl w:val="1"/>
          <w:numId w:val="2"/>
        </w:numPr>
        <w:tabs>
          <w:tab w:val="clear" w:pos="360"/>
          <w:tab w:val="num" w:pos="567"/>
        </w:tabs>
        <w:ind w:left="567" w:hanging="567"/>
        <w:rPr>
          <w:bCs w:val="0"/>
          <w:sz w:val="22"/>
          <w:szCs w:val="22"/>
        </w:rPr>
      </w:pPr>
      <w:bookmarkStart w:id="47" w:name="_Hlk97538135"/>
      <w:r w:rsidRPr="00AB6AE4">
        <w:rPr>
          <w:bCs w:val="0"/>
          <w:sz w:val="22"/>
          <w:szCs w:val="22"/>
        </w:rPr>
        <w:t>Līguma garantijas laika saistību izpildes garantija</w:t>
      </w:r>
    </w:p>
    <w:p w14:paraId="364485A2" w14:textId="1060559A" w:rsidR="00F346EB" w:rsidRPr="00AB6AE4" w:rsidRDefault="00F346EB" w:rsidP="00F346EB">
      <w:pPr>
        <w:pStyle w:val="Virsraksts2"/>
        <w:keepNext w:val="0"/>
        <w:spacing w:after="120"/>
        <w:ind w:left="567"/>
        <w:rPr>
          <w:b w:val="0"/>
          <w:bCs w:val="0"/>
          <w:sz w:val="22"/>
          <w:szCs w:val="22"/>
        </w:rPr>
      </w:pPr>
      <w:r w:rsidRPr="00AB6AE4">
        <w:rPr>
          <w:b w:val="0"/>
          <w:bCs w:val="0"/>
          <w:sz w:val="22"/>
          <w:szCs w:val="22"/>
        </w:rPr>
        <w:t xml:space="preserve">Pretendentam, kuram tiks piešķirtas Līguma slēgšanas tiesības, ir pienākums ne vēlāk kā 10 (desmit) dienu laikā pēc visu konkursa līgumā iekļauto Objektu nodošanas – pieņemšanas akta parakstīšanas iesniegt Pasūtītājam bankas vai apdrošināšanas sabiedrības garantijas veidā neatsaucamu, beznosacījumu, pirmā pieprasījuma Līguma garantijas laika garantiju </w:t>
      </w:r>
      <w:r w:rsidRPr="00AB6AE4">
        <w:rPr>
          <w:b w:val="0"/>
          <w:bCs w:val="0"/>
          <w:sz w:val="22"/>
          <w:szCs w:val="22"/>
          <w:shd w:val="clear" w:color="auto" w:fill="FFFFFF" w:themeFill="background1"/>
        </w:rPr>
        <w:t xml:space="preserve">5 (piecu) procentu apmērā no Līguma summas </w:t>
      </w:r>
      <w:r w:rsidRPr="00AB6AE4">
        <w:rPr>
          <w:b w:val="0"/>
          <w:bCs w:val="0"/>
          <w:sz w:val="22"/>
          <w:szCs w:val="22"/>
        </w:rPr>
        <w:t>bez PVN. Līguma garantijas laika periods sākas  pēc Līguma visu saistību izpildes un tās izpildīto darbu nodošanas Pasūtītājam atbilstoši nodošanas – pieņemšanas aktam un ir spēkā no tās izdošanas datuma visu garantijas laiku.</w:t>
      </w:r>
    </w:p>
    <w:bookmarkEnd w:id="47"/>
    <w:p w14:paraId="350C49CD" w14:textId="77777777" w:rsidR="00B72580" w:rsidRPr="00AB6AE4" w:rsidRDefault="00B72580" w:rsidP="00B72580">
      <w:pPr>
        <w:pStyle w:val="Virsraksts2"/>
        <w:keepNext w:val="0"/>
        <w:numPr>
          <w:ilvl w:val="1"/>
          <w:numId w:val="2"/>
        </w:numPr>
        <w:tabs>
          <w:tab w:val="clear" w:pos="360"/>
          <w:tab w:val="num" w:pos="567"/>
        </w:tabs>
        <w:ind w:left="567" w:hanging="567"/>
        <w:rPr>
          <w:sz w:val="22"/>
          <w:szCs w:val="22"/>
        </w:rPr>
      </w:pPr>
      <w:r w:rsidRPr="00AB6AE4">
        <w:rPr>
          <w:bCs w:val="0"/>
          <w:sz w:val="22"/>
          <w:szCs w:val="22"/>
        </w:rPr>
        <w:t xml:space="preserve">Būvspeciālistu </w:t>
      </w:r>
      <w:r w:rsidRPr="00AB6AE4">
        <w:rPr>
          <w:color w:val="000000"/>
          <w:sz w:val="22"/>
          <w:szCs w:val="22"/>
          <w:shd w:val="clear" w:color="auto" w:fill="FFFFFF"/>
        </w:rPr>
        <w:t>un būvdarbu veicēju civiltiesiskās atbildības obligātā apdrošināšana</w:t>
      </w:r>
    </w:p>
    <w:p w14:paraId="337812D1" w14:textId="77777777" w:rsidR="00B72580" w:rsidRPr="00AB6AE4" w:rsidRDefault="00B72580" w:rsidP="00B72580">
      <w:pPr>
        <w:suppressAutoHyphens/>
        <w:spacing w:after="120"/>
        <w:ind w:left="567"/>
        <w:jc w:val="both"/>
        <w:rPr>
          <w:sz w:val="22"/>
          <w:szCs w:val="22"/>
        </w:rPr>
      </w:pPr>
      <w:r w:rsidRPr="00AB6AE4">
        <w:rPr>
          <w:sz w:val="22"/>
          <w:szCs w:val="22"/>
        </w:rPr>
        <w:t>Pretendentam, kuram tiks piešķirtas līguma slēgšanas tiesības (turpmāk – Būvuzņēmējs) ir pienākums līdz darbu uzsākšanai par saviem līdzekļiem veikt Būvuzņēmēja un būvspeciālistu, kas piedalās būvdarbu veikšanā, civiltiesiskās atbildības apdrošināšu Būvniecības likumā un Ministru kabineta 2014.gada 14.augusta noteikumos Nr.502 “Noteikumi par būvspeciālistu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apdrošinātāja izsniegtu dokumentu, kas apliecina apdrošināšanas aizsardzības esību attiecībā uz konkrēto iepirkuma līgumu. Apdrošināšanas līgumam jābūt spēkā visā darbu veikšanas periodā, kā arī garantijas periodā. Būvuzņēmājam ir pienākums ne vēlāk kā 10 (desmit) dienu laikā pēc iepirkuma līguma noslēgšanas iesniegt Pasūtītājam attiecīgu civiltiesiskās atbildības apdrošināšanas polisi un apdrošināšanas prēmijas samaksu apliecinošu dokumentu.</w:t>
      </w:r>
    </w:p>
    <w:bookmarkEnd w:id="45"/>
    <w:p w14:paraId="627243C1" w14:textId="77777777" w:rsidR="00EE235F" w:rsidRPr="00B34668" w:rsidRDefault="00EE235F" w:rsidP="00775C7D">
      <w:pPr>
        <w:ind w:left="426"/>
        <w:jc w:val="both"/>
        <w:rPr>
          <w:sz w:val="22"/>
          <w:szCs w:val="22"/>
        </w:rPr>
      </w:pPr>
    </w:p>
    <w:p w14:paraId="549E1F0D" w14:textId="77777777" w:rsidR="00F41D51" w:rsidRPr="00B34668" w:rsidRDefault="000F16FC" w:rsidP="00775C7D">
      <w:pPr>
        <w:pStyle w:val="Virsraksts1"/>
        <w:rPr>
          <w:rFonts w:ascii="Times New Roman" w:hAnsi="Times New Roman"/>
          <w:szCs w:val="24"/>
        </w:rPr>
      </w:pPr>
      <w:bookmarkStart w:id="48" w:name="_Toc509492912"/>
      <w:bookmarkStart w:id="49" w:name="_Toc509502108"/>
      <w:bookmarkStart w:id="50" w:name="_Toc509492913"/>
      <w:bookmarkStart w:id="51" w:name="_Toc509502109"/>
      <w:bookmarkStart w:id="52" w:name="_Toc141341760"/>
      <w:bookmarkStart w:id="53" w:name="_Toc141785291"/>
      <w:bookmarkStart w:id="54" w:name="_Toc148084860"/>
      <w:bookmarkStart w:id="55" w:name="_Toc79552065"/>
      <w:bookmarkEnd w:id="48"/>
      <w:bookmarkEnd w:id="49"/>
      <w:bookmarkEnd w:id="50"/>
      <w:bookmarkEnd w:id="51"/>
      <w:r w:rsidRPr="00B34668">
        <w:rPr>
          <w:rFonts w:ascii="Times New Roman" w:hAnsi="Times New Roman"/>
          <w:szCs w:val="24"/>
        </w:rPr>
        <w:t>P</w:t>
      </w:r>
      <w:r w:rsidR="00F41D51" w:rsidRPr="00B34668">
        <w:rPr>
          <w:rFonts w:ascii="Times New Roman" w:hAnsi="Times New Roman"/>
          <w:szCs w:val="24"/>
        </w:rPr>
        <w:t>rasības pretendentiem</w:t>
      </w:r>
      <w:bookmarkEnd w:id="52"/>
      <w:bookmarkEnd w:id="53"/>
      <w:bookmarkEnd w:id="54"/>
    </w:p>
    <w:p w14:paraId="511A0AB1" w14:textId="77777777" w:rsidR="00516DBA" w:rsidRPr="00B34668" w:rsidRDefault="00516DBA" w:rsidP="00775C7D">
      <w:pPr>
        <w:rPr>
          <w:sz w:val="22"/>
          <w:szCs w:val="22"/>
        </w:rPr>
      </w:pPr>
    </w:p>
    <w:p w14:paraId="6F190163" w14:textId="419B1DD7" w:rsidR="004007BB" w:rsidRPr="00472F19" w:rsidRDefault="004007BB" w:rsidP="00775C7D">
      <w:pPr>
        <w:pStyle w:val="Virsraksts2"/>
        <w:keepNext w:val="0"/>
        <w:numPr>
          <w:ilvl w:val="1"/>
          <w:numId w:val="2"/>
        </w:numPr>
        <w:tabs>
          <w:tab w:val="clear" w:pos="360"/>
          <w:tab w:val="num" w:pos="567"/>
        </w:tabs>
        <w:ind w:left="567" w:hanging="567"/>
        <w:rPr>
          <w:sz w:val="22"/>
          <w:szCs w:val="22"/>
        </w:rPr>
      </w:pPr>
      <w:bookmarkStart w:id="56" w:name="_Ref38401943"/>
      <w:r w:rsidRPr="00472F19">
        <w:rPr>
          <w:sz w:val="22"/>
          <w:szCs w:val="22"/>
        </w:rPr>
        <w:t>Atbilstība profesionālās darbības veikšanai</w:t>
      </w:r>
      <w:bookmarkEnd w:id="56"/>
    </w:p>
    <w:p w14:paraId="2D57320B" w14:textId="46D1E22B" w:rsidR="004007BB" w:rsidRPr="00472F19"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472F19">
        <w:rPr>
          <w:rFonts w:ascii="Times New Roman" w:hAnsi="Times New Roman"/>
          <w:sz w:val="22"/>
          <w:szCs w:val="22"/>
        </w:rPr>
        <w:t>Pretendents, personālsabiedrība un visi personālsabiedrības biedri (ja piedāvājumu iesniedz personālsabiedrība) vai visi personu apvienības dalībnieki (ja piedāvājumu iesniedz personu apvienība), kā arī apakšuzņēmēji un person</w:t>
      </w:r>
      <w:r w:rsidR="002E5412" w:rsidRPr="00472F19">
        <w:rPr>
          <w:rFonts w:ascii="Times New Roman" w:hAnsi="Times New Roman"/>
          <w:sz w:val="22"/>
          <w:szCs w:val="22"/>
        </w:rPr>
        <w:t>as</w:t>
      </w:r>
      <w:r w:rsidRPr="00472F19">
        <w:rPr>
          <w:rFonts w:ascii="Times New Roman" w:hAnsi="Times New Roman"/>
          <w:sz w:val="22"/>
          <w:szCs w:val="22"/>
        </w:rPr>
        <w:t xml:space="preserve">, uz kuras iespējām Pretendents balstās (ja pretendents </w:t>
      </w:r>
      <w:r w:rsidR="00544138" w:rsidRPr="00472F19">
        <w:rPr>
          <w:rFonts w:ascii="Times New Roman" w:hAnsi="Times New Roman"/>
          <w:sz w:val="22"/>
          <w:szCs w:val="22"/>
        </w:rPr>
        <w:t>Darbu izpildei</w:t>
      </w:r>
      <w:r w:rsidRPr="00472F19">
        <w:rPr>
          <w:rFonts w:ascii="Times New Roman" w:hAnsi="Times New Roman"/>
          <w:sz w:val="22"/>
          <w:szCs w:val="22"/>
        </w:rPr>
        <w:t xml:space="preserve"> plāno piesaistīt apakšuzņēmēju vai personu, uz kuras iespējām Pretendents balstās) normatīvajos tiesību aktos noteiktajos gadījumos ir reģistrēti komercreģistrā vai līdzvērtīgā reģistrā ārvalstīs, ja attiecīgās valsts normatīvie akti to paredz</w:t>
      </w:r>
      <w:r w:rsidR="00A3317D" w:rsidRPr="00472F19">
        <w:rPr>
          <w:rFonts w:ascii="Times New Roman" w:hAnsi="Times New Roman"/>
          <w:sz w:val="22"/>
          <w:szCs w:val="22"/>
        </w:rPr>
        <w:t>.</w:t>
      </w:r>
    </w:p>
    <w:p w14:paraId="7DB1A10B" w14:textId="67971B1B" w:rsidR="00121D8E" w:rsidRPr="00472F19" w:rsidRDefault="00121D8E"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472F19">
        <w:rPr>
          <w:rFonts w:ascii="Times New Roman" w:hAnsi="Times New Roman"/>
          <w:sz w:val="22"/>
          <w:szCs w:val="22"/>
        </w:rPr>
        <w:t>Pretendents</w:t>
      </w:r>
      <w:r w:rsidR="00544138" w:rsidRPr="00472F19">
        <w:rPr>
          <w:rFonts w:ascii="Times New Roman" w:hAnsi="Times New Roman"/>
          <w:sz w:val="22"/>
          <w:szCs w:val="22"/>
        </w:rPr>
        <w:t xml:space="preserve">, </w:t>
      </w:r>
      <w:r w:rsidR="005C37E7" w:rsidRPr="00472F19">
        <w:rPr>
          <w:rFonts w:ascii="Times New Roman" w:hAnsi="Times New Roman"/>
          <w:sz w:val="22"/>
          <w:szCs w:val="22"/>
        </w:rPr>
        <w:t xml:space="preserve">piegādātāju apvienības biedri </w:t>
      </w:r>
      <w:r w:rsidR="00544138" w:rsidRPr="00472F19">
        <w:rPr>
          <w:rFonts w:ascii="Times New Roman" w:hAnsi="Times New Roman"/>
          <w:sz w:val="22"/>
          <w:szCs w:val="22"/>
        </w:rPr>
        <w:t xml:space="preserve">un apakšuzņēmēji, kas veiks Darbus, kuru veikšanai ir nepieciešama reģistrācija Būvkomersantu reģistrā, </w:t>
      </w:r>
      <w:r w:rsidRPr="00472F19">
        <w:rPr>
          <w:rFonts w:ascii="Times New Roman" w:hAnsi="Times New Roman"/>
          <w:sz w:val="22"/>
          <w:szCs w:val="22"/>
        </w:rPr>
        <w:t>ir atbilstoši reģistrēts Latvijas Republikas Būvkomersantu reģistrā</w:t>
      </w:r>
      <w:r w:rsidR="00055182" w:rsidRPr="00472F19">
        <w:rPr>
          <w:rFonts w:ascii="Times New Roman" w:hAnsi="Times New Roman"/>
          <w:sz w:val="22"/>
          <w:szCs w:val="22"/>
        </w:rPr>
        <w:t xml:space="preserve"> ēku būvdarbu vadīšanas jomā</w:t>
      </w:r>
      <w:r w:rsidRPr="00472F19">
        <w:rPr>
          <w:rFonts w:ascii="Times New Roman" w:hAnsi="Times New Roman"/>
          <w:sz w:val="22"/>
          <w:szCs w:val="22"/>
        </w:rPr>
        <w:t xml:space="preserve"> </w:t>
      </w:r>
      <w:r w:rsidRPr="00472F19">
        <w:rPr>
          <w:rFonts w:ascii="Times New Roman" w:hAnsi="Times New Roman"/>
          <w:i/>
          <w:iCs/>
          <w:sz w:val="22"/>
          <w:szCs w:val="22"/>
        </w:rPr>
        <w:t>(</w:t>
      </w:r>
      <w:r w:rsidRPr="00472F19">
        <w:rPr>
          <w:rFonts w:ascii="Times New Roman" w:hAnsi="Times New Roman"/>
          <w:i/>
          <w:sz w:val="22"/>
          <w:szCs w:val="22"/>
        </w:rPr>
        <w:t>prasība attiecas uz Latvijas Republikā reģistrētām personām</w:t>
      </w:r>
      <w:r w:rsidRPr="00472F19">
        <w:rPr>
          <w:rFonts w:ascii="Times New Roman" w:hAnsi="Times New Roman"/>
          <w:i/>
          <w:iCs/>
          <w:sz w:val="22"/>
          <w:szCs w:val="22"/>
        </w:rPr>
        <w:t xml:space="preserve">) </w:t>
      </w:r>
      <w:r w:rsidRPr="00472F19">
        <w:rPr>
          <w:rFonts w:ascii="Times New Roman" w:hAnsi="Times New Roman"/>
          <w:sz w:val="22"/>
          <w:szCs w:val="22"/>
        </w:rPr>
        <w:t xml:space="preserve">vai, ja Pretendents </w:t>
      </w:r>
      <w:r w:rsidRPr="00472F19">
        <w:rPr>
          <w:rFonts w:ascii="Times New Roman" w:hAnsi="Times New Roman"/>
          <w:i/>
          <w:iCs/>
          <w:sz w:val="22"/>
          <w:szCs w:val="22"/>
        </w:rPr>
        <w:t>(</w:t>
      </w:r>
      <w:r w:rsidRPr="00472F19">
        <w:rPr>
          <w:rFonts w:ascii="Times New Roman" w:hAnsi="Times New Roman"/>
          <w:i/>
          <w:sz w:val="22"/>
          <w:szCs w:val="22"/>
        </w:rPr>
        <w:t>ārvalstīs reģistrēta persona</w:t>
      </w:r>
      <w:r w:rsidRPr="00472F19">
        <w:rPr>
          <w:rFonts w:ascii="Times New Roman" w:hAnsi="Times New Roman"/>
          <w:i/>
          <w:iCs/>
          <w:sz w:val="22"/>
          <w:szCs w:val="22"/>
        </w:rPr>
        <w:t>)</w:t>
      </w:r>
      <w:r w:rsidRPr="00472F19">
        <w:rPr>
          <w:rFonts w:ascii="Times New Roman" w:hAnsi="Times New Roman"/>
          <w:sz w:val="22"/>
          <w:szCs w:val="22"/>
        </w:rPr>
        <w:t xml:space="preserve"> nav reģistrēts Latvijas Republikas Būvkomersantu reģistrā, tam jābūt reģistrētam Latvijas Republikas Būvkomersantu reģistrā uz </w:t>
      </w:r>
      <w:r w:rsidR="00F93F6A" w:rsidRPr="00472F19">
        <w:rPr>
          <w:rFonts w:ascii="Times New Roman" w:hAnsi="Times New Roman"/>
          <w:sz w:val="22"/>
          <w:szCs w:val="22"/>
        </w:rPr>
        <w:t>iepirkuma</w:t>
      </w:r>
      <w:r w:rsidRPr="00472F19">
        <w:rPr>
          <w:rFonts w:ascii="Times New Roman" w:hAnsi="Times New Roman"/>
          <w:sz w:val="22"/>
          <w:szCs w:val="22"/>
        </w:rPr>
        <w:t xml:space="preserve"> līguma izpildes uzsākšanas brīdi, ja Pretendents tiks atzīts par </w:t>
      </w:r>
      <w:r w:rsidR="00395287" w:rsidRPr="00472F19">
        <w:rPr>
          <w:rFonts w:ascii="Times New Roman" w:hAnsi="Times New Roman"/>
          <w:sz w:val="22"/>
          <w:szCs w:val="22"/>
        </w:rPr>
        <w:t>K</w:t>
      </w:r>
      <w:r w:rsidRPr="00472F19">
        <w:rPr>
          <w:rFonts w:ascii="Times New Roman" w:hAnsi="Times New Roman"/>
          <w:sz w:val="22"/>
          <w:szCs w:val="22"/>
        </w:rPr>
        <w:t>onkursa uzvarētāju.</w:t>
      </w:r>
    </w:p>
    <w:p w14:paraId="5E074446" w14:textId="77777777" w:rsidR="00B45118" w:rsidRPr="00472F19" w:rsidRDefault="00B45118" w:rsidP="00775C7D">
      <w:pPr>
        <w:pStyle w:val="Pamatteksts"/>
        <w:widowControl/>
        <w:tabs>
          <w:tab w:val="num" w:pos="1276"/>
        </w:tabs>
        <w:spacing w:after="0"/>
        <w:ind w:left="1276"/>
        <w:jc w:val="both"/>
        <w:rPr>
          <w:rFonts w:ascii="Times New Roman" w:hAnsi="Times New Roman"/>
          <w:sz w:val="22"/>
          <w:szCs w:val="22"/>
        </w:rPr>
      </w:pPr>
    </w:p>
    <w:p w14:paraId="0D768317" w14:textId="56408D82" w:rsidR="00A32EC8" w:rsidRPr="00472F19" w:rsidRDefault="0054412A" w:rsidP="009C7782">
      <w:pPr>
        <w:pStyle w:val="Virsraksts2"/>
        <w:keepNext w:val="0"/>
        <w:numPr>
          <w:ilvl w:val="1"/>
          <w:numId w:val="2"/>
        </w:numPr>
        <w:tabs>
          <w:tab w:val="clear" w:pos="360"/>
          <w:tab w:val="num" w:pos="567"/>
        </w:tabs>
        <w:ind w:left="567" w:hanging="567"/>
        <w:rPr>
          <w:b w:val="0"/>
          <w:sz w:val="22"/>
          <w:szCs w:val="22"/>
        </w:rPr>
      </w:pPr>
      <w:bookmarkStart w:id="57" w:name="_Ref38400100"/>
      <w:bookmarkStart w:id="58" w:name="_Ref38419387"/>
      <w:r w:rsidRPr="00472F19">
        <w:rPr>
          <w:sz w:val="22"/>
          <w:szCs w:val="22"/>
        </w:rPr>
        <w:t>Tehniskās un profesionālās spējas</w:t>
      </w:r>
      <w:bookmarkEnd w:id="57"/>
      <w:bookmarkEnd w:id="58"/>
    </w:p>
    <w:p w14:paraId="55F09B47" w14:textId="74B49117" w:rsidR="00773279" w:rsidRPr="00472F19" w:rsidRDefault="00773279" w:rsidP="00773279">
      <w:pPr>
        <w:pStyle w:val="Pamatteksts"/>
        <w:widowControl/>
        <w:numPr>
          <w:ilvl w:val="2"/>
          <w:numId w:val="2"/>
        </w:numPr>
        <w:tabs>
          <w:tab w:val="num" w:pos="1276"/>
        </w:tabs>
        <w:spacing w:after="0"/>
        <w:ind w:left="1276"/>
        <w:jc w:val="both"/>
        <w:rPr>
          <w:rFonts w:ascii="Times New Roman" w:hAnsi="Times New Roman"/>
          <w:b/>
          <w:bCs/>
          <w:strike/>
          <w:sz w:val="22"/>
          <w:szCs w:val="22"/>
        </w:rPr>
      </w:pPr>
      <w:bookmarkStart w:id="59" w:name="_Ref38399690"/>
      <w:r w:rsidRPr="00472F19">
        <w:rPr>
          <w:rFonts w:ascii="Times New Roman" w:hAnsi="Times New Roman"/>
          <w:b/>
          <w:bCs/>
          <w:sz w:val="22"/>
          <w:szCs w:val="22"/>
        </w:rPr>
        <w:t>Pretendenta pieredze būvdarbu izpildei:</w:t>
      </w:r>
    </w:p>
    <w:p w14:paraId="3C2D110F" w14:textId="77777777" w:rsidR="000544BE" w:rsidRPr="00472F19" w:rsidRDefault="00773279" w:rsidP="004A47E2">
      <w:pPr>
        <w:pStyle w:val="Pamatteksts"/>
        <w:widowControl/>
        <w:tabs>
          <w:tab w:val="num" w:pos="4123"/>
        </w:tabs>
        <w:spacing w:after="0"/>
        <w:ind w:left="1276"/>
        <w:jc w:val="both"/>
        <w:rPr>
          <w:rFonts w:ascii="Times New Roman" w:hAnsi="Times New Roman"/>
          <w:sz w:val="22"/>
          <w:szCs w:val="22"/>
        </w:rPr>
      </w:pPr>
      <w:r w:rsidRPr="00472F19">
        <w:rPr>
          <w:rFonts w:ascii="Times New Roman" w:hAnsi="Times New Roman"/>
          <w:sz w:val="22"/>
          <w:szCs w:val="22"/>
        </w:rPr>
        <w:t xml:space="preserve">Pretendentam iepriekšējo </w:t>
      </w:r>
      <w:r w:rsidR="00B95D35" w:rsidRPr="00472F19">
        <w:rPr>
          <w:rFonts w:ascii="Times New Roman" w:hAnsi="Times New Roman"/>
          <w:sz w:val="22"/>
          <w:szCs w:val="22"/>
        </w:rPr>
        <w:t>5</w:t>
      </w:r>
      <w:r w:rsidRPr="00472F19">
        <w:rPr>
          <w:rFonts w:ascii="Times New Roman" w:hAnsi="Times New Roman"/>
          <w:sz w:val="22"/>
          <w:szCs w:val="22"/>
        </w:rPr>
        <w:t xml:space="preserve"> (</w:t>
      </w:r>
      <w:r w:rsidR="00B95D35" w:rsidRPr="00472F19">
        <w:rPr>
          <w:rFonts w:ascii="Times New Roman" w:hAnsi="Times New Roman"/>
          <w:sz w:val="22"/>
          <w:szCs w:val="22"/>
        </w:rPr>
        <w:t>piecu</w:t>
      </w:r>
      <w:r w:rsidRPr="00472F19">
        <w:rPr>
          <w:rFonts w:ascii="Times New Roman" w:hAnsi="Times New Roman"/>
          <w:sz w:val="22"/>
          <w:szCs w:val="22"/>
        </w:rPr>
        <w:t xml:space="preserve">) gadu periodā (t.i., </w:t>
      </w:r>
      <w:r w:rsidR="00B95D35" w:rsidRPr="00472F19">
        <w:rPr>
          <w:rFonts w:ascii="Times New Roman" w:hAnsi="Times New Roman"/>
          <w:sz w:val="22"/>
          <w:szCs w:val="22"/>
        </w:rPr>
        <w:t>201</w:t>
      </w:r>
      <w:r w:rsidR="00E7484B" w:rsidRPr="00472F19">
        <w:rPr>
          <w:rFonts w:ascii="Times New Roman" w:hAnsi="Times New Roman"/>
          <w:sz w:val="22"/>
          <w:szCs w:val="22"/>
        </w:rPr>
        <w:t>9</w:t>
      </w:r>
      <w:r w:rsidR="00B95D35" w:rsidRPr="00472F19">
        <w:rPr>
          <w:rFonts w:ascii="Times New Roman" w:hAnsi="Times New Roman"/>
          <w:sz w:val="22"/>
          <w:szCs w:val="22"/>
        </w:rPr>
        <w:t>., 20</w:t>
      </w:r>
      <w:r w:rsidR="00E7484B" w:rsidRPr="00472F19">
        <w:rPr>
          <w:rFonts w:ascii="Times New Roman" w:hAnsi="Times New Roman"/>
          <w:sz w:val="22"/>
          <w:szCs w:val="22"/>
        </w:rPr>
        <w:t>20</w:t>
      </w:r>
      <w:r w:rsidR="00B95D35" w:rsidRPr="00472F19">
        <w:rPr>
          <w:rFonts w:ascii="Times New Roman" w:hAnsi="Times New Roman"/>
          <w:sz w:val="22"/>
          <w:szCs w:val="22"/>
        </w:rPr>
        <w:t xml:space="preserve">., </w:t>
      </w:r>
      <w:r w:rsidRPr="00472F19">
        <w:rPr>
          <w:rFonts w:ascii="Times New Roman" w:hAnsi="Times New Roman"/>
          <w:sz w:val="22"/>
          <w:szCs w:val="22"/>
        </w:rPr>
        <w:t>202</w:t>
      </w:r>
      <w:r w:rsidR="00E7484B" w:rsidRPr="00472F19">
        <w:rPr>
          <w:rFonts w:ascii="Times New Roman" w:hAnsi="Times New Roman"/>
          <w:sz w:val="22"/>
          <w:szCs w:val="22"/>
        </w:rPr>
        <w:t>1</w:t>
      </w:r>
      <w:r w:rsidRPr="00472F19">
        <w:rPr>
          <w:rFonts w:ascii="Times New Roman" w:hAnsi="Times New Roman"/>
          <w:sz w:val="22"/>
          <w:szCs w:val="22"/>
        </w:rPr>
        <w:t>., 202</w:t>
      </w:r>
      <w:r w:rsidR="00E7484B" w:rsidRPr="00472F19">
        <w:rPr>
          <w:rFonts w:ascii="Times New Roman" w:hAnsi="Times New Roman"/>
          <w:sz w:val="22"/>
          <w:szCs w:val="22"/>
        </w:rPr>
        <w:t>2</w:t>
      </w:r>
      <w:r w:rsidRPr="00472F19">
        <w:rPr>
          <w:rFonts w:ascii="Times New Roman" w:hAnsi="Times New Roman"/>
          <w:sz w:val="22"/>
          <w:szCs w:val="22"/>
        </w:rPr>
        <w:t>., 202</w:t>
      </w:r>
      <w:r w:rsidR="00E7484B" w:rsidRPr="00472F19">
        <w:rPr>
          <w:rFonts w:ascii="Times New Roman" w:hAnsi="Times New Roman"/>
          <w:sz w:val="22"/>
          <w:szCs w:val="22"/>
        </w:rPr>
        <w:t>3</w:t>
      </w:r>
      <w:r w:rsidRPr="00472F19">
        <w:rPr>
          <w:rFonts w:ascii="Times New Roman" w:hAnsi="Times New Roman"/>
          <w:sz w:val="22"/>
          <w:szCs w:val="22"/>
        </w:rPr>
        <w:t>.gadā un 202</w:t>
      </w:r>
      <w:r w:rsidR="00E7484B" w:rsidRPr="00472F19">
        <w:rPr>
          <w:rFonts w:ascii="Times New Roman" w:hAnsi="Times New Roman"/>
          <w:sz w:val="22"/>
          <w:szCs w:val="22"/>
        </w:rPr>
        <w:t>4</w:t>
      </w:r>
      <w:r w:rsidRPr="00472F19">
        <w:rPr>
          <w:rFonts w:ascii="Times New Roman" w:hAnsi="Times New Roman"/>
          <w:sz w:val="22"/>
          <w:szCs w:val="22"/>
        </w:rPr>
        <w:t xml:space="preserve">.gadā līdz piedāvājuma iesniegšanas dienai) </w:t>
      </w:r>
      <w:r w:rsidRPr="00472F19">
        <w:rPr>
          <w:rFonts w:ascii="Times New Roman" w:hAnsi="Times New Roman"/>
          <w:bCs/>
          <w:sz w:val="22"/>
          <w:szCs w:val="22"/>
        </w:rPr>
        <w:t xml:space="preserve">vai īsākā laika periodā, ja </w:t>
      </w:r>
      <w:r w:rsidRPr="00472F19">
        <w:rPr>
          <w:rFonts w:ascii="Times New Roman" w:hAnsi="Times New Roman"/>
          <w:bCs/>
          <w:sz w:val="22"/>
          <w:szCs w:val="22"/>
        </w:rPr>
        <w:lastRenderedPageBreak/>
        <w:t>Pretendents savu darbību ir uzsācis vēlāk</w:t>
      </w:r>
      <w:r w:rsidR="004A47E2" w:rsidRPr="00472F19">
        <w:rPr>
          <w:rFonts w:ascii="Times New Roman" w:hAnsi="Times New Roman"/>
          <w:bCs/>
          <w:sz w:val="22"/>
          <w:szCs w:val="22"/>
        </w:rPr>
        <w:t>,</w:t>
      </w:r>
      <w:r w:rsidRPr="00472F19">
        <w:rPr>
          <w:rFonts w:ascii="Times New Roman" w:hAnsi="Times New Roman"/>
          <w:bCs/>
          <w:sz w:val="22"/>
          <w:szCs w:val="22"/>
        </w:rPr>
        <w:t xml:space="preserve"> </w:t>
      </w:r>
      <w:r w:rsidR="004A47E2" w:rsidRPr="00472F19">
        <w:rPr>
          <w:rFonts w:ascii="Times New Roman" w:hAnsi="Times New Roman"/>
          <w:sz w:val="22"/>
          <w:szCs w:val="22"/>
        </w:rPr>
        <w:t xml:space="preserve">ir līdzvērtīga rakstura un apjoma pieredze iekšējo inženiertīklu (inženiertīkli atrodas ēkā) montāžas darbos, </w:t>
      </w:r>
      <w:bookmarkStart w:id="60" w:name="_Hlk517351377"/>
      <w:r w:rsidR="004A47E2" w:rsidRPr="00472F19">
        <w:rPr>
          <w:rFonts w:ascii="Times New Roman" w:hAnsi="Times New Roman"/>
          <w:sz w:val="22"/>
          <w:szCs w:val="22"/>
        </w:rPr>
        <w:t xml:space="preserve">proti, </w:t>
      </w:r>
    </w:p>
    <w:p w14:paraId="03063429" w14:textId="77777777" w:rsidR="000544BE" w:rsidRPr="00472F19" w:rsidRDefault="004A47E2" w:rsidP="000544BE">
      <w:pPr>
        <w:pStyle w:val="Pamatteksts"/>
        <w:widowControl/>
        <w:numPr>
          <w:ilvl w:val="3"/>
          <w:numId w:val="2"/>
        </w:numPr>
        <w:spacing w:after="0"/>
        <w:jc w:val="both"/>
        <w:rPr>
          <w:rFonts w:ascii="Times New Roman" w:hAnsi="Times New Roman"/>
          <w:sz w:val="22"/>
          <w:szCs w:val="22"/>
        </w:rPr>
      </w:pPr>
      <w:r w:rsidRPr="00472F19">
        <w:rPr>
          <w:rFonts w:ascii="Times New Roman" w:hAnsi="Times New Roman"/>
          <w:sz w:val="22"/>
          <w:szCs w:val="22"/>
        </w:rPr>
        <w:t xml:space="preserve">Pretendents kvalitatīvi un atbilstoši Pasūtītāja prasībām ir izpildījis vismaz 2 (divus) būvdarbu pasūtījuma līgumus, </w:t>
      </w:r>
    </w:p>
    <w:p w14:paraId="02873828" w14:textId="77777777" w:rsidR="00604D05" w:rsidRPr="00472F19" w:rsidRDefault="004A47E2" w:rsidP="00604D05">
      <w:pPr>
        <w:pStyle w:val="Pamatteksts"/>
        <w:widowControl/>
        <w:numPr>
          <w:ilvl w:val="4"/>
          <w:numId w:val="2"/>
        </w:numPr>
        <w:tabs>
          <w:tab w:val="clear" w:pos="3600"/>
          <w:tab w:val="num" w:pos="2977"/>
        </w:tabs>
        <w:spacing w:after="0"/>
        <w:ind w:left="2977" w:hanging="992"/>
        <w:jc w:val="both"/>
        <w:rPr>
          <w:rFonts w:ascii="Times New Roman" w:hAnsi="Times New Roman"/>
          <w:sz w:val="22"/>
          <w:szCs w:val="22"/>
        </w:rPr>
      </w:pPr>
      <w:r w:rsidRPr="00472F19">
        <w:rPr>
          <w:rFonts w:ascii="Times New Roman" w:hAnsi="Times New Roman"/>
          <w:sz w:val="22"/>
          <w:szCs w:val="22"/>
        </w:rPr>
        <w:t xml:space="preserve">kur būvdarbu līguma ietvaros veikti darbi – ūdensapgādes un kanalizācijas sistēmu būvdarbi un to vadīšana, </w:t>
      </w:r>
    </w:p>
    <w:p w14:paraId="27A33A6B" w14:textId="28849CFC" w:rsidR="000544BE" w:rsidRPr="00472F19" w:rsidRDefault="004A47E2" w:rsidP="00604D05">
      <w:pPr>
        <w:pStyle w:val="Pamatteksts"/>
        <w:widowControl/>
        <w:numPr>
          <w:ilvl w:val="4"/>
          <w:numId w:val="2"/>
        </w:numPr>
        <w:tabs>
          <w:tab w:val="clear" w:pos="3600"/>
          <w:tab w:val="num" w:pos="2977"/>
        </w:tabs>
        <w:spacing w:after="0"/>
        <w:ind w:left="2977" w:hanging="992"/>
        <w:jc w:val="both"/>
        <w:rPr>
          <w:rFonts w:ascii="Times New Roman" w:hAnsi="Times New Roman"/>
          <w:sz w:val="22"/>
          <w:szCs w:val="22"/>
        </w:rPr>
      </w:pPr>
      <w:r w:rsidRPr="00472F19">
        <w:rPr>
          <w:rFonts w:ascii="Times New Roman" w:hAnsi="Times New Roman"/>
          <w:sz w:val="22"/>
          <w:szCs w:val="22"/>
        </w:rPr>
        <w:t xml:space="preserve">un šo darbu vērtība bija vismaz 100 000 EUR (viens simts tūkstoši </w:t>
      </w:r>
      <w:r w:rsidRPr="00472F19">
        <w:rPr>
          <w:rFonts w:ascii="Times New Roman" w:hAnsi="Times New Roman"/>
          <w:i/>
          <w:iCs/>
          <w:sz w:val="22"/>
          <w:szCs w:val="22"/>
        </w:rPr>
        <w:t>euro</w:t>
      </w:r>
      <w:r w:rsidRPr="00472F19">
        <w:rPr>
          <w:rFonts w:ascii="Times New Roman" w:hAnsi="Times New Roman"/>
          <w:sz w:val="22"/>
          <w:szCs w:val="22"/>
        </w:rPr>
        <w:t xml:space="preserve">) bez PVN. Summa 100 000 EUR (viens simts tūkstoši </w:t>
      </w:r>
      <w:r w:rsidRPr="00472F19">
        <w:rPr>
          <w:rFonts w:ascii="Times New Roman" w:hAnsi="Times New Roman"/>
          <w:i/>
          <w:iCs/>
          <w:sz w:val="22"/>
          <w:szCs w:val="22"/>
        </w:rPr>
        <w:t>euro</w:t>
      </w:r>
      <w:r w:rsidRPr="00472F19">
        <w:rPr>
          <w:rFonts w:ascii="Times New Roman" w:hAnsi="Times New Roman"/>
          <w:sz w:val="22"/>
          <w:szCs w:val="22"/>
        </w:rPr>
        <w:t>) bez PVN var būt sasniegta viena vai vairāku līgumu ietvaros. Būvdarbiem ir jābūt pilnībā pabeigtiem uz piedāvājuma iesniegšanas dienu.</w:t>
      </w:r>
      <w:bookmarkEnd w:id="60"/>
      <w:r w:rsidRPr="00472F19">
        <w:rPr>
          <w:rFonts w:ascii="Times New Roman" w:hAnsi="Times New Roman"/>
          <w:sz w:val="22"/>
          <w:szCs w:val="22"/>
        </w:rPr>
        <w:t xml:space="preserve"> </w:t>
      </w:r>
    </w:p>
    <w:p w14:paraId="5B877298" w14:textId="77777777" w:rsidR="000544BE" w:rsidRPr="00472F19" w:rsidRDefault="004A47E2" w:rsidP="000544BE">
      <w:pPr>
        <w:pStyle w:val="Pamatteksts"/>
        <w:widowControl/>
        <w:numPr>
          <w:ilvl w:val="3"/>
          <w:numId w:val="2"/>
        </w:numPr>
        <w:spacing w:after="0"/>
        <w:jc w:val="both"/>
        <w:rPr>
          <w:rFonts w:ascii="Times New Roman" w:hAnsi="Times New Roman"/>
          <w:sz w:val="22"/>
          <w:szCs w:val="22"/>
        </w:rPr>
      </w:pPr>
      <w:r w:rsidRPr="00472F19">
        <w:rPr>
          <w:rFonts w:ascii="Times New Roman" w:hAnsi="Times New Roman"/>
          <w:sz w:val="22"/>
          <w:szCs w:val="22"/>
        </w:rPr>
        <w:t>Vismaz vienam no objektiem jāatbilst šādiem nosacījumiem:</w:t>
      </w:r>
    </w:p>
    <w:p w14:paraId="422C722D" w14:textId="163F932F" w:rsidR="000544BE" w:rsidRPr="00472F19" w:rsidRDefault="000544BE"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sidRPr="00472F19">
        <w:rPr>
          <w:rFonts w:ascii="Times New Roman" w:hAnsi="Times New Roman"/>
          <w:sz w:val="22"/>
          <w:szCs w:val="22"/>
        </w:rPr>
        <w:t>s</w:t>
      </w:r>
      <w:r w:rsidR="004A47E2" w:rsidRPr="00472F19">
        <w:rPr>
          <w:rFonts w:ascii="Times New Roman" w:hAnsi="Times New Roman"/>
          <w:sz w:val="22"/>
          <w:szCs w:val="22"/>
        </w:rPr>
        <w:t>tāvu skaits ne mazāks par 5;</w:t>
      </w:r>
    </w:p>
    <w:p w14:paraId="5C3B8A81" w14:textId="77EA163D" w:rsidR="000544BE" w:rsidRPr="00472F19" w:rsidRDefault="000544BE"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sidRPr="00472F19">
        <w:rPr>
          <w:rFonts w:ascii="Times New Roman" w:hAnsi="Times New Roman"/>
          <w:sz w:val="22"/>
          <w:szCs w:val="22"/>
        </w:rPr>
        <w:t>ē</w:t>
      </w:r>
      <w:r w:rsidR="004A47E2" w:rsidRPr="00472F19">
        <w:rPr>
          <w:rFonts w:ascii="Times New Roman" w:hAnsi="Times New Roman"/>
          <w:sz w:val="22"/>
          <w:szCs w:val="22"/>
        </w:rPr>
        <w:t>kas kopējā platība ne mazāka par 1500 m</w:t>
      </w:r>
      <w:r w:rsidR="004A47E2" w:rsidRPr="00472F19">
        <w:rPr>
          <w:rFonts w:ascii="Times New Roman" w:hAnsi="Times New Roman"/>
          <w:sz w:val="22"/>
          <w:szCs w:val="22"/>
          <w:vertAlign w:val="superscript"/>
        </w:rPr>
        <w:t>2</w:t>
      </w:r>
      <w:r w:rsidR="004A47E2" w:rsidRPr="00472F19">
        <w:rPr>
          <w:rFonts w:ascii="Times New Roman" w:hAnsi="Times New Roman"/>
          <w:sz w:val="22"/>
          <w:szCs w:val="22"/>
        </w:rPr>
        <w:t>;</w:t>
      </w:r>
    </w:p>
    <w:p w14:paraId="47DE997E" w14:textId="1EEBB715" w:rsidR="000544BE" w:rsidRPr="00472F19" w:rsidRDefault="000544BE"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sidRPr="00472F19">
        <w:rPr>
          <w:rFonts w:ascii="Times New Roman" w:hAnsi="Times New Roman"/>
          <w:sz w:val="22"/>
          <w:szCs w:val="22"/>
        </w:rPr>
        <w:t>m</w:t>
      </w:r>
      <w:r w:rsidR="004A47E2" w:rsidRPr="00472F19">
        <w:rPr>
          <w:rFonts w:ascii="Times New Roman" w:hAnsi="Times New Roman"/>
          <w:sz w:val="22"/>
          <w:szCs w:val="22"/>
        </w:rPr>
        <w:t>ainīta kāda no ūdensapgādes sistēmām;</w:t>
      </w:r>
    </w:p>
    <w:p w14:paraId="269B74A1" w14:textId="530F987B" w:rsidR="004A47E2" w:rsidRPr="00472F19" w:rsidRDefault="000544BE" w:rsidP="000544BE">
      <w:pPr>
        <w:pStyle w:val="Pamatteksts"/>
        <w:widowControl/>
        <w:numPr>
          <w:ilvl w:val="4"/>
          <w:numId w:val="2"/>
        </w:numPr>
        <w:tabs>
          <w:tab w:val="clear" w:pos="3600"/>
          <w:tab w:val="num" w:pos="2977"/>
        </w:tabs>
        <w:spacing w:after="0"/>
        <w:ind w:hanging="1615"/>
        <w:jc w:val="both"/>
        <w:rPr>
          <w:rFonts w:ascii="Times New Roman" w:hAnsi="Times New Roman"/>
          <w:sz w:val="22"/>
          <w:szCs w:val="22"/>
        </w:rPr>
      </w:pPr>
      <w:r w:rsidRPr="00472F19">
        <w:rPr>
          <w:rFonts w:ascii="Times New Roman" w:hAnsi="Times New Roman"/>
          <w:sz w:val="22"/>
          <w:szCs w:val="22"/>
        </w:rPr>
        <w:t>ir saņemta p</w:t>
      </w:r>
      <w:r w:rsidR="004A47E2" w:rsidRPr="00472F19">
        <w:rPr>
          <w:rFonts w:ascii="Times New Roman" w:hAnsi="Times New Roman"/>
          <w:sz w:val="22"/>
          <w:szCs w:val="22"/>
        </w:rPr>
        <w:t>ozitīva atsauksme par šo objektu.</w:t>
      </w:r>
    </w:p>
    <w:bookmarkEnd w:id="59"/>
    <w:p w14:paraId="519DE82D" w14:textId="22C5862B" w:rsidR="00FC3914" w:rsidRPr="00472F19" w:rsidRDefault="00FC3914" w:rsidP="00C3680F">
      <w:pPr>
        <w:pStyle w:val="Pamatteksts"/>
        <w:widowControl/>
        <w:numPr>
          <w:ilvl w:val="2"/>
          <w:numId w:val="2"/>
        </w:numPr>
        <w:tabs>
          <w:tab w:val="num" w:pos="1276"/>
          <w:tab w:val="num" w:pos="1980"/>
        </w:tabs>
        <w:spacing w:after="0"/>
        <w:ind w:left="1276" w:hanging="709"/>
        <w:jc w:val="both"/>
        <w:rPr>
          <w:rFonts w:ascii="Times New Roman" w:hAnsi="Times New Roman"/>
          <w:b/>
          <w:bCs/>
          <w:sz w:val="22"/>
          <w:szCs w:val="22"/>
        </w:rPr>
      </w:pPr>
      <w:r w:rsidRPr="00472F19">
        <w:rPr>
          <w:rFonts w:ascii="Times New Roman" w:hAnsi="Times New Roman"/>
          <w:b/>
          <w:bCs/>
          <w:sz w:val="22"/>
          <w:szCs w:val="22"/>
        </w:rPr>
        <w:t>Pretendentam būvdarbu izpildei jāpiesaista speciālisti:</w:t>
      </w:r>
      <w:r w:rsidR="00C3680F" w:rsidRPr="00472F19">
        <w:rPr>
          <w:rFonts w:ascii="Times New Roman" w:hAnsi="Times New Roman"/>
          <w:b/>
          <w:bCs/>
          <w:sz w:val="22"/>
          <w:szCs w:val="22"/>
        </w:rPr>
        <w:t xml:space="preserve"> </w:t>
      </w:r>
      <w:r w:rsidRPr="00472F19">
        <w:rPr>
          <w:rFonts w:ascii="Times New Roman" w:hAnsi="Times New Roman"/>
          <w:sz w:val="22"/>
          <w:szCs w:val="22"/>
        </w:rPr>
        <w:t>vismaz 1 (viens) sertificēts būv</w:t>
      </w:r>
      <w:r w:rsidR="00AD3E8D" w:rsidRPr="00472F19">
        <w:rPr>
          <w:rFonts w:ascii="Times New Roman" w:hAnsi="Times New Roman"/>
          <w:sz w:val="22"/>
          <w:szCs w:val="22"/>
        </w:rPr>
        <w:t>darbu</w:t>
      </w:r>
      <w:r w:rsidRPr="00472F19">
        <w:rPr>
          <w:rFonts w:ascii="Times New Roman" w:hAnsi="Times New Roman"/>
          <w:sz w:val="22"/>
          <w:szCs w:val="22"/>
        </w:rPr>
        <w:t xml:space="preserve"> vadītājs</w:t>
      </w:r>
      <w:r w:rsidR="00C3680F" w:rsidRPr="00472F19">
        <w:rPr>
          <w:rFonts w:ascii="Times New Roman" w:hAnsi="Times New Roman"/>
          <w:sz w:val="22"/>
          <w:szCs w:val="22"/>
        </w:rPr>
        <w:t xml:space="preserve">, kam ir spēkā esošs Latvijas Republikas Būvkomersantu reģistrā reģistrēts sertifikāts </w:t>
      </w:r>
      <w:r w:rsidR="00C3680F" w:rsidRPr="00472F19">
        <w:rPr>
          <w:rFonts w:ascii="Times New Roman" w:hAnsi="Times New Roman"/>
          <w:color w:val="000000" w:themeColor="text1"/>
          <w:sz w:val="22"/>
          <w:szCs w:val="22"/>
          <w:shd w:val="clear" w:color="auto" w:fill="FFFFFF"/>
        </w:rPr>
        <w:t>būvdarbu vadīšanā</w:t>
      </w:r>
      <w:r w:rsidR="00C3680F" w:rsidRPr="00472F19">
        <w:rPr>
          <w:rFonts w:ascii="Times New Roman" w:hAnsi="Times New Roman"/>
          <w:bCs/>
          <w:sz w:val="22"/>
          <w:szCs w:val="22"/>
        </w:rPr>
        <w:t>.</w:t>
      </w:r>
      <w:r w:rsidR="00C3680F" w:rsidRPr="00472F19">
        <w:rPr>
          <w:rFonts w:ascii="Times New Roman" w:hAnsi="Times New Roman"/>
          <w:sz w:val="22"/>
          <w:szCs w:val="22"/>
        </w:rPr>
        <w:t xml:space="preserve"> </w:t>
      </w:r>
      <w:r w:rsidR="00C3680F" w:rsidRPr="00472F19">
        <w:rPr>
          <w:rFonts w:ascii="Times New Roman" w:hAnsi="Times New Roman"/>
          <w:color w:val="000000" w:themeColor="text1"/>
          <w:sz w:val="22"/>
          <w:szCs w:val="22"/>
        </w:rPr>
        <w:t>Šim speciālistam arī jāvada līgumā iekļautie darbi.</w:t>
      </w:r>
    </w:p>
    <w:p w14:paraId="75E13BF1" w14:textId="77777777" w:rsidR="003C5E6E" w:rsidRPr="00472F19" w:rsidRDefault="003C5E6E" w:rsidP="003C5E6E">
      <w:pPr>
        <w:pStyle w:val="Pamatteksts"/>
        <w:widowControl/>
        <w:tabs>
          <w:tab w:val="num" w:pos="4123"/>
        </w:tabs>
        <w:spacing w:after="0"/>
        <w:ind w:left="532"/>
        <w:jc w:val="both"/>
        <w:rPr>
          <w:rFonts w:ascii="Times New Roman" w:hAnsi="Times New Roman"/>
          <w:sz w:val="22"/>
          <w:szCs w:val="22"/>
          <w:u w:val="single"/>
        </w:rPr>
      </w:pPr>
      <w:bookmarkStart w:id="61" w:name="_Toc141341761"/>
      <w:bookmarkStart w:id="62" w:name="_Toc141785292"/>
    </w:p>
    <w:p w14:paraId="01771CA0" w14:textId="37AD99B8" w:rsidR="003C5E6E" w:rsidRPr="00472F19" w:rsidRDefault="003C5E6E" w:rsidP="0071588F">
      <w:pPr>
        <w:pStyle w:val="Pamatteksts"/>
        <w:widowControl/>
        <w:numPr>
          <w:ilvl w:val="1"/>
          <w:numId w:val="9"/>
        </w:numPr>
        <w:tabs>
          <w:tab w:val="clear" w:pos="360"/>
          <w:tab w:val="num" w:pos="426"/>
          <w:tab w:val="num" w:pos="1276"/>
          <w:tab w:val="num" w:pos="1980"/>
        </w:tabs>
        <w:spacing w:after="0"/>
        <w:ind w:left="426" w:hanging="426"/>
        <w:jc w:val="both"/>
        <w:rPr>
          <w:rFonts w:ascii="Times New Roman" w:hAnsi="Times New Roman"/>
          <w:b/>
          <w:bCs/>
          <w:sz w:val="22"/>
          <w:szCs w:val="22"/>
        </w:rPr>
      </w:pPr>
      <w:r w:rsidRPr="00472F19">
        <w:rPr>
          <w:rFonts w:ascii="Times New Roman" w:hAnsi="Times New Roman"/>
          <w:b/>
          <w:bCs/>
          <w:sz w:val="22"/>
          <w:szCs w:val="22"/>
        </w:rPr>
        <w:t>Vispārīgi nosacījumi</w:t>
      </w:r>
    </w:p>
    <w:p w14:paraId="4F1D2263" w14:textId="55838555" w:rsidR="00981FAB" w:rsidRPr="00472F19" w:rsidRDefault="00981FAB"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472F19">
        <w:rPr>
          <w:rFonts w:ascii="Times New Roman" w:hAnsi="Times New Roman"/>
          <w:sz w:val="22"/>
          <w:szCs w:val="22"/>
        </w:rPr>
        <w:t xml:space="preserve">Ja Pretendents ir piegādātāju apvienība </w:t>
      </w:r>
      <w:r w:rsidR="006B2FFA" w:rsidRPr="00472F19">
        <w:rPr>
          <w:rFonts w:ascii="Times New Roman" w:hAnsi="Times New Roman"/>
          <w:sz w:val="22"/>
          <w:szCs w:val="22"/>
        </w:rPr>
        <w:t>vai personālsabiedrība</w:t>
      </w:r>
      <w:r w:rsidRPr="00472F19">
        <w:rPr>
          <w:rFonts w:ascii="Times New Roman" w:hAnsi="Times New Roman"/>
          <w:sz w:val="22"/>
          <w:szCs w:val="22"/>
        </w:rPr>
        <w:t xml:space="preserve">, </w:t>
      </w:r>
      <w:r w:rsidR="00C57F8D" w:rsidRPr="00472F19">
        <w:rPr>
          <w:rFonts w:ascii="Times New Roman" w:hAnsi="Times New Roman"/>
          <w:sz w:val="22"/>
          <w:szCs w:val="22"/>
        </w:rPr>
        <w:t>N</w:t>
      </w:r>
      <w:r w:rsidR="003C5E6E" w:rsidRPr="00472F19">
        <w:rPr>
          <w:rFonts w:ascii="Times New Roman" w:hAnsi="Times New Roman"/>
          <w:sz w:val="22"/>
          <w:szCs w:val="22"/>
        </w:rPr>
        <w:t>olikuma</w:t>
      </w:r>
      <w:r w:rsidR="005A37A0" w:rsidRPr="00472F19">
        <w:rPr>
          <w:rFonts w:ascii="Times New Roman" w:hAnsi="Times New Roman"/>
          <w:sz w:val="22"/>
          <w:szCs w:val="22"/>
        </w:rPr>
        <w:t xml:space="preserve"> 3.2</w:t>
      </w:r>
      <w:r w:rsidR="008414E6" w:rsidRPr="00472F19">
        <w:rPr>
          <w:rFonts w:ascii="Times New Roman" w:hAnsi="Times New Roman"/>
          <w:sz w:val="22"/>
          <w:szCs w:val="22"/>
        </w:rPr>
        <w:t>.</w:t>
      </w:r>
      <w:r w:rsidR="00A80920" w:rsidRPr="00472F19">
        <w:rPr>
          <w:rFonts w:ascii="Times New Roman" w:hAnsi="Times New Roman"/>
          <w:sz w:val="22"/>
          <w:szCs w:val="22"/>
        </w:rPr>
        <w:t>1.</w:t>
      </w:r>
      <w:r w:rsidR="008414E6" w:rsidRPr="00472F19">
        <w:rPr>
          <w:rFonts w:ascii="Times New Roman" w:hAnsi="Times New Roman"/>
          <w:sz w:val="22"/>
          <w:szCs w:val="22"/>
        </w:rPr>
        <w:t xml:space="preserve"> un </w:t>
      </w:r>
      <w:r w:rsidR="003F6D53" w:rsidRPr="00472F19">
        <w:rPr>
          <w:rFonts w:ascii="Times New Roman" w:hAnsi="Times New Roman"/>
          <w:sz w:val="22"/>
          <w:szCs w:val="22"/>
        </w:rPr>
        <w:t>3.</w:t>
      </w:r>
      <w:r w:rsidR="00A80920" w:rsidRPr="00472F19">
        <w:rPr>
          <w:rFonts w:ascii="Times New Roman" w:hAnsi="Times New Roman"/>
          <w:sz w:val="22"/>
          <w:szCs w:val="22"/>
        </w:rPr>
        <w:t>2</w:t>
      </w:r>
      <w:r w:rsidR="003C5E6E" w:rsidRPr="00472F19">
        <w:rPr>
          <w:rFonts w:ascii="Times New Roman" w:hAnsi="Times New Roman"/>
          <w:sz w:val="22"/>
          <w:szCs w:val="22"/>
        </w:rPr>
        <w:t>.</w:t>
      </w:r>
      <w:r w:rsidR="00A80920" w:rsidRPr="00472F19">
        <w:rPr>
          <w:rFonts w:ascii="Times New Roman" w:hAnsi="Times New Roman"/>
          <w:sz w:val="22"/>
          <w:szCs w:val="22"/>
        </w:rPr>
        <w:t>2.</w:t>
      </w:r>
      <w:r w:rsidR="003C5E6E" w:rsidRPr="00472F19">
        <w:rPr>
          <w:rFonts w:ascii="Times New Roman" w:hAnsi="Times New Roman"/>
          <w:sz w:val="22"/>
          <w:szCs w:val="22"/>
        </w:rPr>
        <w:t>punktā</w:t>
      </w:r>
      <w:r w:rsidR="00B07C24" w:rsidRPr="00472F19">
        <w:rPr>
          <w:rFonts w:ascii="Times New Roman" w:hAnsi="Times New Roman"/>
          <w:sz w:val="22"/>
          <w:szCs w:val="22"/>
        </w:rPr>
        <w:t xml:space="preserve"> </w:t>
      </w:r>
      <w:r w:rsidRPr="00472F19">
        <w:rPr>
          <w:rFonts w:ascii="Times New Roman" w:hAnsi="Times New Roman"/>
          <w:sz w:val="22"/>
          <w:szCs w:val="22"/>
        </w:rPr>
        <w:t>noteiktās prasības jāizpilda vismaz vienam no piegādātāju apvienības</w:t>
      </w:r>
      <w:r w:rsidR="006B2FFA" w:rsidRPr="00472F19">
        <w:rPr>
          <w:rFonts w:ascii="Times New Roman" w:hAnsi="Times New Roman"/>
          <w:sz w:val="22"/>
          <w:szCs w:val="22"/>
        </w:rPr>
        <w:t xml:space="preserve"> vai personālsabiedrības</w:t>
      </w:r>
      <w:r w:rsidRPr="00472F19">
        <w:rPr>
          <w:rFonts w:ascii="Times New Roman" w:hAnsi="Times New Roman"/>
          <w:sz w:val="22"/>
          <w:szCs w:val="22"/>
        </w:rPr>
        <w:t xml:space="preserve"> biedriem</w:t>
      </w:r>
      <w:r w:rsidR="000B5A05" w:rsidRPr="00472F19">
        <w:rPr>
          <w:rFonts w:ascii="Times New Roman" w:hAnsi="Times New Roman"/>
          <w:sz w:val="22"/>
          <w:szCs w:val="22"/>
        </w:rPr>
        <w:t xml:space="preserve"> vai visiem</w:t>
      </w:r>
      <w:r w:rsidR="006B2FFA" w:rsidRPr="00472F19">
        <w:rPr>
          <w:rFonts w:ascii="Times New Roman" w:hAnsi="Times New Roman"/>
          <w:sz w:val="22"/>
          <w:szCs w:val="22"/>
        </w:rPr>
        <w:t xml:space="preserve"> kopīgi</w:t>
      </w:r>
      <w:r w:rsidR="00B07C24" w:rsidRPr="00472F19">
        <w:rPr>
          <w:rFonts w:ascii="Times New Roman" w:hAnsi="Times New Roman"/>
          <w:sz w:val="22"/>
          <w:szCs w:val="22"/>
        </w:rPr>
        <w:t>.</w:t>
      </w:r>
    </w:p>
    <w:p w14:paraId="1027DEC0" w14:textId="2E100369" w:rsidR="00D25EF2" w:rsidRPr="00472F19" w:rsidRDefault="003C5E6E"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472F19">
        <w:rPr>
          <w:rFonts w:ascii="Times New Roman" w:hAnsi="Times New Roman"/>
          <w:sz w:val="22"/>
          <w:szCs w:val="22"/>
        </w:rPr>
        <w:t>Līguma izpildē Pretendents</w:t>
      </w:r>
      <w:r w:rsidR="00C93CAE" w:rsidRPr="00472F19">
        <w:rPr>
          <w:rFonts w:ascii="Times New Roman" w:hAnsi="Times New Roman"/>
          <w:sz w:val="22"/>
          <w:szCs w:val="22"/>
        </w:rPr>
        <w:t xml:space="preserve"> ir tiesīgs piesaistīt apakšuzņēmējus.</w:t>
      </w:r>
      <w:r w:rsidR="00C0158D" w:rsidRPr="00472F19">
        <w:rPr>
          <w:rFonts w:ascii="Times New Roman" w:hAnsi="Times New Roman"/>
          <w:sz w:val="22"/>
          <w:szCs w:val="22"/>
        </w:rPr>
        <w:t xml:space="preserve"> Pretendentam piedāvājumā jānorāda apakšuzņēmēji, kuru veicamo būvdarbu vai sniedzamo pakalpojumu vērtība ir vismaz 10 000 </w:t>
      </w:r>
      <w:r w:rsidR="00C0158D" w:rsidRPr="00472F19">
        <w:rPr>
          <w:rFonts w:ascii="Times New Roman" w:hAnsi="Times New Roman"/>
          <w:i/>
          <w:iCs/>
          <w:sz w:val="22"/>
          <w:szCs w:val="22"/>
        </w:rPr>
        <w:t>euro,</w:t>
      </w:r>
      <w:r w:rsidR="00C0158D" w:rsidRPr="00472F19">
        <w:rPr>
          <w:rFonts w:ascii="Times New Roman" w:hAnsi="Times New Roman"/>
          <w:sz w:val="22"/>
          <w:szCs w:val="22"/>
        </w:rPr>
        <w:t xml:space="preserve"> </w:t>
      </w:r>
      <w:r w:rsidR="00C0158D" w:rsidRPr="00472F19">
        <w:rPr>
          <w:rFonts w:ascii="Times New Roman" w:hAnsi="Times New Roman"/>
          <w:color w:val="000000" w:themeColor="text1"/>
          <w:sz w:val="22"/>
          <w:szCs w:val="22"/>
          <w:shd w:val="clear" w:color="auto" w:fill="FFFFFF"/>
        </w:rPr>
        <w:t>un katram šādam apakšuzņēmējam izpildei nododamo iepirkuma līguma daļu</w:t>
      </w:r>
      <w:r w:rsidRPr="00472F19">
        <w:rPr>
          <w:rFonts w:ascii="Times New Roman" w:hAnsi="Times New Roman"/>
          <w:sz w:val="22"/>
          <w:szCs w:val="22"/>
        </w:rPr>
        <w:t>.</w:t>
      </w:r>
      <w:r w:rsidR="00C93CAE" w:rsidRPr="00472F19">
        <w:rPr>
          <w:rFonts w:ascii="Times New Roman" w:hAnsi="Times New Roman"/>
          <w:sz w:val="22"/>
          <w:szCs w:val="22"/>
        </w:rPr>
        <w:t xml:space="preserve"> </w:t>
      </w:r>
      <w:r w:rsidR="00D25EF2" w:rsidRPr="00472F19">
        <w:rPr>
          <w:rFonts w:ascii="Times New Roman" w:hAnsi="Times New Roman"/>
          <w:sz w:val="22"/>
          <w:szCs w:val="22"/>
        </w:rPr>
        <w:t>Apakšuzņēmēja veicamo sniedzamo pakalpojumu kopējo vērtību noteic</w:t>
      </w:r>
      <w:r w:rsidR="00C93CAE" w:rsidRPr="00472F19">
        <w:rPr>
          <w:rFonts w:ascii="Times New Roman" w:hAnsi="Times New Roman"/>
          <w:sz w:val="22"/>
          <w:szCs w:val="22"/>
        </w:rPr>
        <w:t xml:space="preserve"> atbilstoši Publisko iepirkumu likuma 63.panta trešajai daļai.</w:t>
      </w:r>
    </w:p>
    <w:p w14:paraId="02E44A47" w14:textId="49ACB49F" w:rsidR="00725345" w:rsidRPr="00472F19" w:rsidRDefault="00725345" w:rsidP="00725345">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472F19">
        <w:rPr>
          <w:rFonts w:ascii="Times New Roman" w:hAnsi="Times New Roman"/>
          <w:sz w:val="22"/>
          <w:szCs w:val="22"/>
        </w:rPr>
        <w:t xml:space="preserve">Lai pierādītu atbilstību Nolikuma </w:t>
      </w:r>
      <w:r w:rsidRPr="00472F19">
        <w:rPr>
          <w:rFonts w:ascii="Times New Roman" w:hAnsi="Times New Roman"/>
          <w:sz w:val="22"/>
          <w:szCs w:val="22"/>
        </w:rPr>
        <w:fldChar w:fldCharType="begin"/>
      </w:r>
      <w:r w:rsidRPr="00472F19">
        <w:rPr>
          <w:rFonts w:ascii="Times New Roman" w:hAnsi="Times New Roman"/>
          <w:sz w:val="22"/>
          <w:szCs w:val="22"/>
        </w:rPr>
        <w:instrText xml:space="preserve"> REF _Ref38401943 \r \h  \* MERGEFORMAT </w:instrText>
      </w:r>
      <w:r w:rsidRPr="00472F19">
        <w:rPr>
          <w:rFonts w:ascii="Times New Roman" w:hAnsi="Times New Roman"/>
          <w:sz w:val="22"/>
          <w:szCs w:val="22"/>
        </w:rPr>
      </w:r>
      <w:r w:rsidRPr="00472F19">
        <w:rPr>
          <w:rFonts w:ascii="Times New Roman" w:hAnsi="Times New Roman"/>
          <w:sz w:val="22"/>
          <w:szCs w:val="22"/>
        </w:rPr>
        <w:fldChar w:fldCharType="separate"/>
      </w:r>
      <w:r w:rsidRPr="00472F19">
        <w:rPr>
          <w:rFonts w:ascii="Times New Roman" w:hAnsi="Times New Roman"/>
          <w:sz w:val="22"/>
          <w:szCs w:val="22"/>
        </w:rPr>
        <w:t>3.1</w:t>
      </w:r>
      <w:r w:rsidRPr="00472F19">
        <w:rPr>
          <w:rFonts w:ascii="Times New Roman" w:hAnsi="Times New Roman"/>
          <w:sz w:val="22"/>
          <w:szCs w:val="22"/>
        </w:rPr>
        <w:fldChar w:fldCharType="end"/>
      </w:r>
      <w:r w:rsidRPr="00472F19">
        <w:rPr>
          <w:rFonts w:ascii="Times New Roman" w:hAnsi="Times New Roman"/>
          <w:sz w:val="22"/>
          <w:szCs w:val="22"/>
        </w:rPr>
        <w:t xml:space="preserve">. – 3.2.punktos noteiktajām prasībām, saskaņā ar PIL 45. panta astoto daļu un 46. panta ceturto daļu Pretendents var balstīties uz citu personu </w:t>
      </w:r>
      <w:r w:rsidRPr="00472F19">
        <w:rPr>
          <w:rFonts w:ascii="Times New Roman" w:hAnsi="Times New Roman"/>
          <w:bCs/>
          <w:sz w:val="22"/>
          <w:szCs w:val="22"/>
        </w:rPr>
        <w:t xml:space="preserve">saimnieciskajām, finansiālajām, tehniskajām un profesionālajām </w:t>
      </w:r>
      <w:r w:rsidRPr="00472F19">
        <w:rPr>
          <w:rFonts w:ascii="Times New Roman" w:hAnsi="Times New Roman"/>
          <w:sz w:val="22"/>
          <w:szCs w:val="22"/>
        </w:rPr>
        <w:t xml:space="preserve">iespējām, ja tas ir nepieciešams konkrētā līguma izpildei neatkarīgi no savstarpējo attiecību tiesiskā rakstura. </w:t>
      </w:r>
    </w:p>
    <w:p w14:paraId="3D506A2B" w14:textId="450FB6C3" w:rsidR="00725345" w:rsidRPr="00472F19" w:rsidRDefault="00725345" w:rsidP="00725345">
      <w:pPr>
        <w:pStyle w:val="Pamatteksts"/>
        <w:widowControl/>
        <w:tabs>
          <w:tab w:val="num" w:pos="1980"/>
          <w:tab w:val="num" w:pos="4123"/>
        </w:tabs>
        <w:spacing w:after="0"/>
        <w:ind w:left="1276"/>
        <w:jc w:val="both"/>
        <w:rPr>
          <w:rFonts w:ascii="Times New Roman" w:hAnsi="Times New Roman"/>
          <w:sz w:val="22"/>
          <w:szCs w:val="22"/>
        </w:rPr>
      </w:pPr>
      <w:r w:rsidRPr="00472F19">
        <w:rPr>
          <w:rFonts w:ascii="Times New Roman" w:hAnsi="Times New Roman"/>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E24F7F6" w14:textId="2AEB1972" w:rsidR="00725345" w:rsidRPr="00472F19" w:rsidRDefault="00725345" w:rsidP="00725345">
      <w:pPr>
        <w:pStyle w:val="Pamatteksts"/>
        <w:widowControl/>
        <w:tabs>
          <w:tab w:val="num" w:pos="1980"/>
        </w:tabs>
        <w:spacing w:after="0"/>
        <w:ind w:left="1276"/>
        <w:jc w:val="both"/>
        <w:rPr>
          <w:rFonts w:ascii="Times New Roman" w:hAnsi="Times New Roman"/>
          <w:sz w:val="22"/>
          <w:szCs w:val="22"/>
        </w:rPr>
      </w:pPr>
      <w:r w:rsidRPr="00472F19">
        <w:rPr>
          <w:rFonts w:ascii="Times New Roman" w:hAnsi="Times New Roman"/>
          <w:sz w:val="22"/>
          <w:szCs w:val="22"/>
        </w:rPr>
        <w:t>Pretendents uz citu personu saimnieciskajām un finansiālajām iespējām var balstīties, ja tās uzņemas solidāru atbildību par Konkursa līguma izpildi.</w:t>
      </w:r>
    </w:p>
    <w:p w14:paraId="61C8804F" w14:textId="1875C441" w:rsidR="008D1DEA" w:rsidRPr="00472F19" w:rsidRDefault="00D25EF2" w:rsidP="00725345">
      <w:pPr>
        <w:pStyle w:val="Pamatteksts"/>
        <w:widowControl/>
        <w:tabs>
          <w:tab w:val="num" w:pos="1980"/>
          <w:tab w:val="num" w:pos="4123"/>
        </w:tabs>
        <w:spacing w:after="0"/>
        <w:ind w:left="1276"/>
        <w:jc w:val="both"/>
        <w:rPr>
          <w:rFonts w:ascii="Times New Roman" w:hAnsi="Times New Roman"/>
          <w:sz w:val="22"/>
          <w:szCs w:val="22"/>
        </w:rPr>
      </w:pPr>
      <w:r w:rsidRPr="00472F19">
        <w:rPr>
          <w:rFonts w:ascii="Times New Roman" w:hAnsi="Times New Roman"/>
          <w:sz w:val="22"/>
          <w:szCs w:val="22"/>
        </w:rPr>
        <w:t>Pretendenta</w:t>
      </w:r>
      <w:r w:rsidR="003C5E6E" w:rsidRPr="00472F19">
        <w:rPr>
          <w:rFonts w:ascii="Times New Roman" w:hAnsi="Times New Roman"/>
          <w:sz w:val="22"/>
          <w:szCs w:val="22"/>
        </w:rPr>
        <w:t>m ir pienākums sniegt Pasūtītajam</w:t>
      </w:r>
      <w:r w:rsidRPr="00472F19">
        <w:rPr>
          <w:rFonts w:ascii="Times New Roman" w:hAnsi="Times New Roman"/>
          <w:sz w:val="22"/>
          <w:szCs w:val="22"/>
        </w:rPr>
        <w:t xml:space="preserve"> pietiekamus pierādījumus par sadarbību un resursu un kompetenču </w:t>
      </w:r>
      <w:r w:rsidR="003C5E6E" w:rsidRPr="00472F19">
        <w:rPr>
          <w:rFonts w:ascii="Times New Roman" w:hAnsi="Times New Roman"/>
          <w:sz w:val="22"/>
          <w:szCs w:val="22"/>
        </w:rPr>
        <w:t>pieejamību līguma izpildē no</w:t>
      </w:r>
      <w:r w:rsidRPr="00472F19">
        <w:rPr>
          <w:rFonts w:ascii="Times New Roman" w:hAnsi="Times New Roman"/>
          <w:sz w:val="22"/>
          <w:szCs w:val="22"/>
        </w:rPr>
        <w:t xml:space="preserve"> personām, uz kuru iespējām </w:t>
      </w:r>
      <w:r w:rsidR="003C5E6E" w:rsidRPr="00472F19">
        <w:rPr>
          <w:rFonts w:ascii="Times New Roman" w:hAnsi="Times New Roman"/>
          <w:sz w:val="22"/>
          <w:szCs w:val="22"/>
        </w:rPr>
        <w:t>Pretendents</w:t>
      </w:r>
      <w:r w:rsidRPr="00472F19">
        <w:rPr>
          <w:rFonts w:ascii="Times New Roman" w:hAnsi="Times New Roman"/>
          <w:sz w:val="22"/>
          <w:szCs w:val="22"/>
        </w:rPr>
        <w:t xml:space="preserve"> balstās.</w:t>
      </w:r>
      <w:r w:rsidR="00792A6D" w:rsidRPr="00472F19">
        <w:rPr>
          <w:rFonts w:ascii="Times New Roman" w:hAnsi="Times New Roman"/>
          <w:bCs/>
          <w:sz w:val="22"/>
          <w:szCs w:val="22"/>
        </w:rPr>
        <w:t xml:space="preserve"> </w:t>
      </w:r>
    </w:p>
    <w:p w14:paraId="63EF42D2" w14:textId="77777777" w:rsidR="00CD530B" w:rsidRPr="00472F19" w:rsidRDefault="00CD530B" w:rsidP="00775C7D">
      <w:pPr>
        <w:pStyle w:val="Virsraksts2"/>
        <w:keepNext w:val="0"/>
        <w:ind w:left="567"/>
        <w:rPr>
          <w:b w:val="0"/>
          <w:sz w:val="22"/>
          <w:szCs w:val="22"/>
        </w:rPr>
      </w:pPr>
    </w:p>
    <w:p w14:paraId="6CE3503F" w14:textId="533AF53E" w:rsidR="00F41D51" w:rsidRPr="00B34668" w:rsidRDefault="000F16FC" w:rsidP="00775C7D">
      <w:pPr>
        <w:pStyle w:val="Virsraksts1"/>
        <w:rPr>
          <w:rFonts w:ascii="Times New Roman" w:hAnsi="Times New Roman"/>
          <w:szCs w:val="24"/>
        </w:rPr>
      </w:pPr>
      <w:bookmarkStart w:id="63" w:name="_Toc148084861"/>
      <w:r w:rsidRPr="00B34668">
        <w:rPr>
          <w:rFonts w:ascii="Times New Roman" w:hAnsi="Times New Roman"/>
          <w:szCs w:val="24"/>
        </w:rPr>
        <w:t>P</w:t>
      </w:r>
      <w:r w:rsidR="00F41D51" w:rsidRPr="00B34668">
        <w:rPr>
          <w:rFonts w:ascii="Times New Roman" w:hAnsi="Times New Roman"/>
          <w:szCs w:val="24"/>
        </w:rPr>
        <w:t>rasības piedāvājumiem</w:t>
      </w:r>
      <w:bookmarkEnd w:id="32"/>
      <w:bookmarkEnd w:id="33"/>
      <w:bookmarkEnd w:id="34"/>
      <w:bookmarkEnd w:id="35"/>
      <w:bookmarkEnd w:id="36"/>
      <w:bookmarkEnd w:id="37"/>
      <w:bookmarkEnd w:id="38"/>
      <w:bookmarkEnd w:id="39"/>
      <w:bookmarkEnd w:id="40"/>
      <w:bookmarkEnd w:id="41"/>
      <w:bookmarkEnd w:id="55"/>
      <w:bookmarkEnd w:id="61"/>
      <w:bookmarkEnd w:id="62"/>
      <w:bookmarkEnd w:id="63"/>
    </w:p>
    <w:p w14:paraId="678A788C" w14:textId="77777777" w:rsidR="00516DBA" w:rsidRPr="00B34668" w:rsidRDefault="00516DBA" w:rsidP="00775C7D">
      <w:pPr>
        <w:rPr>
          <w:sz w:val="22"/>
          <w:szCs w:val="22"/>
        </w:rPr>
      </w:pPr>
    </w:p>
    <w:p w14:paraId="463F6FD8" w14:textId="1E693448" w:rsidR="002D1D1D" w:rsidRPr="00472F19"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64" w:name="_Ref38401906"/>
      <w:r w:rsidRPr="00472F19">
        <w:rPr>
          <w:b/>
          <w:bCs/>
          <w:sz w:val="22"/>
          <w:szCs w:val="22"/>
        </w:rPr>
        <w:t>Piedāvājuma noformē</w:t>
      </w:r>
      <w:r w:rsidR="006B2FFA" w:rsidRPr="00472F19">
        <w:rPr>
          <w:b/>
          <w:bCs/>
          <w:sz w:val="22"/>
          <w:szCs w:val="22"/>
        </w:rPr>
        <w:t>šana</w:t>
      </w:r>
      <w:r w:rsidRPr="00472F19">
        <w:rPr>
          <w:b/>
          <w:bCs/>
          <w:sz w:val="22"/>
          <w:szCs w:val="22"/>
        </w:rPr>
        <w:t xml:space="preserve"> un iesniegšana:</w:t>
      </w:r>
      <w:bookmarkEnd w:id="64"/>
    </w:p>
    <w:p w14:paraId="0AB29B45" w14:textId="77777777" w:rsidR="002D1D1D" w:rsidRPr="00472F19" w:rsidRDefault="002D1D1D" w:rsidP="006632E0">
      <w:pPr>
        <w:numPr>
          <w:ilvl w:val="2"/>
          <w:numId w:val="2"/>
        </w:numPr>
        <w:tabs>
          <w:tab w:val="num" w:pos="1276"/>
        </w:tabs>
        <w:ind w:left="1276" w:hanging="709"/>
        <w:jc w:val="both"/>
        <w:rPr>
          <w:sz w:val="22"/>
          <w:szCs w:val="22"/>
        </w:rPr>
      </w:pPr>
      <w:r w:rsidRPr="00472F19">
        <w:rPr>
          <w:sz w:val="22"/>
          <w:szCs w:val="22"/>
        </w:rPr>
        <w:t>Piedāvājums jāiesniedz elektroniski EIS e-konkursu apakšsistēmā, vienā no zemāk minētajiem formātiem. Katra iesniedzamā dokumenta formāts var atšķirties, bet ir jāievēro šādi iespējamie veidi:</w:t>
      </w:r>
    </w:p>
    <w:p w14:paraId="00FB6BD4" w14:textId="7D2F7287" w:rsidR="002D1D1D" w:rsidRPr="00472F19" w:rsidRDefault="002D1D1D" w:rsidP="00775C7D">
      <w:pPr>
        <w:numPr>
          <w:ilvl w:val="3"/>
          <w:numId w:val="2"/>
        </w:numPr>
        <w:tabs>
          <w:tab w:val="num" w:pos="1418"/>
          <w:tab w:val="num" w:pos="2552"/>
        </w:tabs>
        <w:ind w:left="1985" w:hanging="709"/>
        <w:jc w:val="both"/>
        <w:rPr>
          <w:sz w:val="22"/>
          <w:szCs w:val="22"/>
        </w:rPr>
      </w:pPr>
      <w:r w:rsidRPr="00472F19">
        <w:rPr>
          <w:sz w:val="22"/>
          <w:szCs w:val="22"/>
        </w:rPr>
        <w:t xml:space="preserve">izmantojot EIS e-konkursu apakšsistēmas piedāvātos rīkus, aizpildot minētās sistēmas e-konkursu apakšsistēmā </w:t>
      </w:r>
      <w:r w:rsidR="00395287" w:rsidRPr="00472F19">
        <w:rPr>
          <w:sz w:val="22"/>
          <w:szCs w:val="22"/>
        </w:rPr>
        <w:t>K</w:t>
      </w:r>
      <w:r w:rsidR="00FC3D3C" w:rsidRPr="00472F19">
        <w:rPr>
          <w:sz w:val="22"/>
          <w:szCs w:val="22"/>
        </w:rPr>
        <w:t>on</w:t>
      </w:r>
      <w:r w:rsidRPr="00472F19">
        <w:rPr>
          <w:sz w:val="22"/>
          <w:szCs w:val="22"/>
        </w:rPr>
        <w:t xml:space="preserve">kursa sadaļā ievietotās formas. </w:t>
      </w:r>
    </w:p>
    <w:p w14:paraId="48645B9D" w14:textId="77777777" w:rsidR="002D1D1D" w:rsidRPr="00472F19" w:rsidRDefault="002D1D1D" w:rsidP="00775C7D">
      <w:pPr>
        <w:numPr>
          <w:ilvl w:val="3"/>
          <w:numId w:val="2"/>
        </w:numPr>
        <w:tabs>
          <w:tab w:val="num" w:pos="1418"/>
          <w:tab w:val="num" w:pos="2552"/>
        </w:tabs>
        <w:ind w:left="1985" w:hanging="709"/>
        <w:jc w:val="both"/>
        <w:rPr>
          <w:sz w:val="22"/>
          <w:szCs w:val="22"/>
        </w:rPr>
      </w:pPr>
      <w:r w:rsidRPr="00472F1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1B6755" w14:textId="77777777" w:rsidR="002D1D1D" w:rsidRPr="00472F19" w:rsidRDefault="002D1D1D" w:rsidP="00775C7D">
      <w:pPr>
        <w:numPr>
          <w:ilvl w:val="3"/>
          <w:numId w:val="2"/>
        </w:numPr>
        <w:tabs>
          <w:tab w:val="num" w:pos="1418"/>
          <w:tab w:val="num" w:pos="2552"/>
        </w:tabs>
        <w:ind w:left="1985" w:hanging="709"/>
        <w:jc w:val="both"/>
        <w:rPr>
          <w:sz w:val="22"/>
          <w:szCs w:val="22"/>
        </w:rPr>
      </w:pPr>
      <w:r w:rsidRPr="00472F19">
        <w:rPr>
          <w:sz w:val="22"/>
          <w:szCs w:val="22"/>
        </w:rPr>
        <w:lastRenderedPageBreak/>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472F19" w:rsidRDefault="002D1D1D" w:rsidP="00775C7D">
      <w:pPr>
        <w:numPr>
          <w:ilvl w:val="2"/>
          <w:numId w:val="2"/>
        </w:numPr>
        <w:tabs>
          <w:tab w:val="num" w:pos="1276"/>
          <w:tab w:val="num" w:pos="1571"/>
        </w:tabs>
        <w:ind w:left="1276" w:hanging="709"/>
        <w:jc w:val="both"/>
        <w:rPr>
          <w:sz w:val="22"/>
          <w:szCs w:val="22"/>
        </w:rPr>
      </w:pPr>
      <w:r w:rsidRPr="00472F19">
        <w:rPr>
          <w:sz w:val="22"/>
          <w:szCs w:val="22"/>
        </w:rPr>
        <w:t>Sagatavojot piedāvājumu, pretendents ievēro, ka:</w:t>
      </w:r>
    </w:p>
    <w:p w14:paraId="6074686D" w14:textId="547E4515" w:rsidR="002D1D1D" w:rsidRPr="00472F19" w:rsidRDefault="002D1D1D" w:rsidP="00775C7D">
      <w:pPr>
        <w:numPr>
          <w:ilvl w:val="3"/>
          <w:numId w:val="2"/>
        </w:numPr>
        <w:tabs>
          <w:tab w:val="clear" w:pos="1980"/>
          <w:tab w:val="num" w:pos="1985"/>
        </w:tabs>
        <w:ind w:left="1985" w:hanging="709"/>
        <w:jc w:val="both"/>
        <w:rPr>
          <w:sz w:val="22"/>
          <w:szCs w:val="22"/>
        </w:rPr>
      </w:pPr>
      <w:r w:rsidRPr="00472F19">
        <w:rPr>
          <w:sz w:val="22"/>
          <w:szCs w:val="22"/>
        </w:rPr>
        <w:t xml:space="preserve">Pieteikuma veidlapa, </w:t>
      </w:r>
      <w:r w:rsidR="00346D41" w:rsidRPr="00472F19">
        <w:rPr>
          <w:sz w:val="22"/>
          <w:szCs w:val="22"/>
        </w:rPr>
        <w:t>T</w:t>
      </w:r>
      <w:r w:rsidRPr="00472F19">
        <w:rPr>
          <w:sz w:val="22"/>
          <w:szCs w:val="22"/>
        </w:rPr>
        <w:t xml:space="preserve">ehniskais un </w:t>
      </w:r>
      <w:r w:rsidR="00346D41" w:rsidRPr="00472F19">
        <w:rPr>
          <w:sz w:val="22"/>
          <w:szCs w:val="22"/>
        </w:rPr>
        <w:t>F</w:t>
      </w:r>
      <w:r w:rsidRPr="00472F19">
        <w:rPr>
          <w:sz w:val="22"/>
          <w:szCs w:val="22"/>
        </w:rPr>
        <w:t>inanšu piedāvājums jāaizpilda tikai elektroniski, atsevišķā elektroniskā dokumentā ar Microsoft Office 2010 (vai jaunākas programmatūras versijas) rīkiem lasāmā formātā.</w:t>
      </w:r>
    </w:p>
    <w:p w14:paraId="6CD6FD21" w14:textId="6542C625" w:rsidR="002D1D1D" w:rsidRPr="00472F19"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472F19">
        <w:rPr>
          <w:sz w:val="22"/>
          <w:szCs w:val="22"/>
        </w:rPr>
        <w:t>Iesniedzot piedāvājumu, pretendents pēc izvēles ar drošu elektronisko parakstu un laika zīmogu vai ar EIS piedāvāto elektronisko parakstu (Sistēmas parakstu) paraksta vism</w:t>
      </w:r>
      <w:r w:rsidR="00C4076A" w:rsidRPr="00472F19">
        <w:rPr>
          <w:sz w:val="22"/>
          <w:szCs w:val="22"/>
        </w:rPr>
        <w:t>az pretendenta pieteikumu</w:t>
      </w:r>
      <w:r w:rsidRPr="00472F19">
        <w:rPr>
          <w:sz w:val="22"/>
          <w:szCs w:val="22"/>
        </w:rPr>
        <w:t>. Pieteikumu paraksta pretendenta pārstāvis ar pārstāvības tiesībām vai tā pilnvarota persona. Ja pieteikumu paraksta pilnvarota persona, jāpievieno personas ar pārstāvības tiesībām izdota pilnvara (</w:t>
      </w:r>
      <w:r w:rsidR="00C4076A" w:rsidRPr="00472F19">
        <w:rPr>
          <w:sz w:val="22"/>
          <w:szCs w:val="22"/>
        </w:rPr>
        <w:t>skenēts</w:t>
      </w:r>
      <w:r w:rsidRPr="00472F19">
        <w:rPr>
          <w:sz w:val="22"/>
          <w:szCs w:val="22"/>
        </w:rPr>
        <w:t xml:space="preserve"> dokumenta oriģināls PDF formātā).</w:t>
      </w:r>
    </w:p>
    <w:p w14:paraId="0EB9CB89" w14:textId="15251172" w:rsidR="002D1D1D" w:rsidRPr="00472F19"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472F19">
        <w:rPr>
          <w:sz w:val="22"/>
          <w:szCs w:val="22"/>
        </w:rPr>
        <w:t>Citu</w:t>
      </w:r>
      <w:r w:rsidR="00C335D6" w:rsidRPr="00472F19">
        <w:rPr>
          <w:sz w:val="22"/>
          <w:szCs w:val="22"/>
        </w:rPr>
        <w:t>s</w:t>
      </w:r>
      <w:r w:rsidRPr="00472F19">
        <w:rPr>
          <w:sz w:val="22"/>
          <w:szCs w:val="22"/>
        </w:rPr>
        <w:t xml:space="preserve"> dokumentus Pretendents pēc saviem ieskatiem ir tiesīgs iesniegt elektroniskā formā, gan parakstot ar </w:t>
      </w:r>
      <w:r w:rsidR="00927DB5" w:rsidRPr="00472F19">
        <w:rPr>
          <w:sz w:val="22"/>
          <w:szCs w:val="22"/>
        </w:rPr>
        <w:t>EIS</w:t>
      </w:r>
      <w:r w:rsidRPr="00472F19">
        <w:rPr>
          <w:sz w:val="22"/>
          <w:szCs w:val="22"/>
        </w:rPr>
        <w:t xml:space="preserve"> piedāvāto elektronisko parakstu, gan parakstot ar drošu elektronisko parakstu.</w:t>
      </w:r>
    </w:p>
    <w:p w14:paraId="79C8110D" w14:textId="1687C062" w:rsidR="000E238D" w:rsidRPr="00472F19"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472F1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472F19"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472F19">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472F19">
        <w:rPr>
          <w:rFonts w:ascii="Times New Roman" w:hAnsi="Times New Roman"/>
          <w:sz w:val="22"/>
          <w:szCs w:val="22"/>
        </w:rPr>
        <w:t>apliecināts</w:t>
      </w:r>
      <w:r w:rsidRPr="00472F19">
        <w:rPr>
          <w:rFonts w:ascii="Times New Roman" w:hAnsi="Times New Roman"/>
          <w:sz w:val="22"/>
          <w:szCs w:val="22"/>
        </w:rPr>
        <w:t xml:space="preserve"> tulkojums latviešu valodā</w:t>
      </w:r>
      <w:r w:rsidRPr="00472F19">
        <w:rPr>
          <w:rFonts w:ascii="Times New Roman" w:eastAsia="Helvetica" w:hAnsi="Times New Roman"/>
          <w:sz w:val="22"/>
          <w:szCs w:val="22"/>
        </w:rPr>
        <w:t xml:space="preserve"> saskaņā ar Ministru kabineta 2000.gada 22.augusta noteikumiem Nr.291 </w:t>
      </w:r>
      <w:r w:rsidRPr="00472F19">
        <w:rPr>
          <w:rFonts w:ascii="Times New Roman" w:hAnsi="Times New Roman"/>
          <w:sz w:val="22"/>
          <w:szCs w:val="22"/>
        </w:rPr>
        <w:t>“</w:t>
      </w:r>
      <w:r w:rsidRPr="00472F19">
        <w:rPr>
          <w:rFonts w:ascii="Times New Roman" w:eastAsia="Helvetica" w:hAnsi="Times New Roman"/>
          <w:sz w:val="22"/>
          <w:szCs w:val="22"/>
        </w:rPr>
        <w:t>Kārtība, kādā apliecināmi dokumentu tulkojumi valsts valodā”</w:t>
      </w:r>
      <w:r w:rsidRPr="00472F19">
        <w:rPr>
          <w:rFonts w:ascii="Times New Roman" w:hAnsi="Times New Roman"/>
          <w:sz w:val="22"/>
          <w:szCs w:val="22"/>
        </w:rPr>
        <w:t>.</w:t>
      </w:r>
    </w:p>
    <w:p w14:paraId="13AD1FF1" w14:textId="129E373D" w:rsidR="002D1D1D" w:rsidRPr="00472F19"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Pretendents dokumenta atvasinājumu</w:t>
      </w:r>
      <w:r w:rsidR="002D1D1D" w:rsidRPr="00472F19">
        <w:rPr>
          <w:rFonts w:ascii="Times New Roman" w:hAnsi="Times New Roman"/>
          <w:sz w:val="22"/>
          <w:szCs w:val="22"/>
        </w:rPr>
        <w:t xml:space="preserve"> apliecina atbilstoši Ministru kabineta </w:t>
      </w:r>
      <w:r w:rsidR="00B958C6" w:rsidRPr="00472F19">
        <w:rPr>
          <w:rFonts w:ascii="Times New Roman" w:hAnsi="Times New Roman"/>
          <w:sz w:val="22"/>
          <w:szCs w:val="22"/>
        </w:rPr>
        <w:t>2018</w:t>
      </w:r>
      <w:r w:rsidR="002D1D1D" w:rsidRPr="00472F19">
        <w:rPr>
          <w:rFonts w:ascii="Times New Roman" w:hAnsi="Times New Roman"/>
          <w:sz w:val="22"/>
          <w:szCs w:val="22"/>
        </w:rPr>
        <w:t xml:space="preserve">.gada </w:t>
      </w:r>
      <w:r w:rsidR="00B958C6" w:rsidRPr="00472F19">
        <w:rPr>
          <w:rFonts w:ascii="Times New Roman" w:hAnsi="Times New Roman"/>
          <w:sz w:val="22"/>
          <w:szCs w:val="22"/>
        </w:rPr>
        <w:t>4</w:t>
      </w:r>
      <w:r w:rsidR="002D1D1D" w:rsidRPr="00472F19">
        <w:rPr>
          <w:rFonts w:ascii="Times New Roman" w:hAnsi="Times New Roman"/>
          <w:sz w:val="22"/>
          <w:szCs w:val="22"/>
        </w:rPr>
        <w:t>.septembra</w:t>
      </w:r>
      <w:r w:rsidR="00B958C6" w:rsidRPr="00472F19">
        <w:rPr>
          <w:rFonts w:ascii="Times New Roman" w:hAnsi="Times New Roman"/>
          <w:sz w:val="22"/>
          <w:szCs w:val="22"/>
        </w:rPr>
        <w:t xml:space="preserve"> noteikumu Nr.558</w:t>
      </w:r>
      <w:r w:rsidR="002D1D1D" w:rsidRPr="00472F19">
        <w:rPr>
          <w:rFonts w:ascii="Times New Roman" w:hAnsi="Times New Roman"/>
          <w:sz w:val="22"/>
          <w:szCs w:val="22"/>
        </w:rPr>
        <w:t xml:space="preserve"> “Dokumentu izstrādāšanas un noformēšanas kārtība” noteiktajai kārtībai. </w:t>
      </w:r>
      <w:bookmarkStart w:id="65" w:name="_Hlk43934425"/>
      <w:r w:rsidRPr="00472F19">
        <w:rPr>
          <w:rFonts w:ascii="Times New Roman" w:hAnsi="Times New Roman"/>
          <w:sz w:val="22"/>
          <w:szCs w:val="22"/>
        </w:rPr>
        <w:t>Vienlaikus pretendents ir tiesīgs visu iesniegto dokumentu atvasinājumu un tulkojumu pareizību apliecināt ar vienu apliecinājumu.</w:t>
      </w:r>
      <w:bookmarkEnd w:id="65"/>
      <w:r w:rsidRPr="00472F19">
        <w:rPr>
          <w:rFonts w:ascii="Times New Roman" w:hAnsi="Times New Roman"/>
          <w:sz w:val="22"/>
          <w:szCs w:val="22"/>
        </w:rPr>
        <w:t xml:space="preserve"> </w:t>
      </w:r>
      <w:r w:rsidR="002D1D1D" w:rsidRPr="00472F19">
        <w:rPr>
          <w:rFonts w:ascii="Times New Roman" w:hAnsi="Times New Roman"/>
          <w:sz w:val="22"/>
          <w:szCs w:val="22"/>
        </w:rPr>
        <w:t xml:space="preserve">Ja dokumenta kopija nav apliecināta atbilstoši normatīvo aktu prasībām, </w:t>
      </w:r>
      <w:r w:rsidR="00DC65AD" w:rsidRPr="00472F19">
        <w:rPr>
          <w:rFonts w:ascii="Times New Roman" w:hAnsi="Times New Roman"/>
          <w:sz w:val="22"/>
          <w:szCs w:val="22"/>
        </w:rPr>
        <w:t>K</w:t>
      </w:r>
      <w:r w:rsidR="002D1D1D" w:rsidRPr="00472F19">
        <w:rPr>
          <w:rFonts w:ascii="Times New Roman" w:hAnsi="Times New Roman"/>
          <w:sz w:val="22"/>
          <w:szCs w:val="22"/>
        </w:rPr>
        <w:t xml:space="preserve">omisija, ja tai rodas šaubas par iesniegtā dokumenta kopijas autentiskumu, </w:t>
      </w:r>
      <w:r w:rsidR="006B2FFA" w:rsidRPr="00472F19">
        <w:rPr>
          <w:rFonts w:ascii="Times New Roman" w:hAnsi="Times New Roman"/>
          <w:sz w:val="22"/>
          <w:szCs w:val="22"/>
        </w:rPr>
        <w:t>Publisko iepirkumu likuma</w:t>
      </w:r>
      <w:r w:rsidR="002D1D1D" w:rsidRPr="00472F19">
        <w:rPr>
          <w:rFonts w:ascii="Times New Roman" w:hAnsi="Times New Roman"/>
          <w:sz w:val="22"/>
          <w:szCs w:val="22"/>
        </w:rPr>
        <w:t xml:space="preserve"> 41.panta piektās daļas kārtībā var pieprasīt, lai pretendents uzrāda dokumenta oriģinālu vai iesniedz apliecinātu dokumenta kopiju.</w:t>
      </w:r>
    </w:p>
    <w:p w14:paraId="73AF24F5" w14:textId="34527311" w:rsidR="002D1D1D" w:rsidRPr="00472F19" w:rsidRDefault="002D1D1D" w:rsidP="00775C7D">
      <w:pPr>
        <w:numPr>
          <w:ilvl w:val="2"/>
          <w:numId w:val="2"/>
        </w:numPr>
        <w:tabs>
          <w:tab w:val="num" w:pos="1276"/>
          <w:tab w:val="num" w:pos="1620"/>
          <w:tab w:val="num" w:pos="1980"/>
        </w:tabs>
        <w:ind w:left="1276" w:hanging="709"/>
        <w:jc w:val="both"/>
        <w:rPr>
          <w:sz w:val="22"/>
          <w:szCs w:val="22"/>
        </w:rPr>
      </w:pPr>
      <w:r w:rsidRPr="00472F19">
        <w:rPr>
          <w:sz w:val="22"/>
          <w:szCs w:val="22"/>
        </w:rPr>
        <w:t>Visas piedāvātās cenas aprēķina un norāda</w:t>
      </w:r>
      <w:r w:rsidRPr="00472F19">
        <w:rPr>
          <w:iCs/>
          <w:sz w:val="22"/>
          <w:szCs w:val="22"/>
        </w:rPr>
        <w:t xml:space="preserve"> </w:t>
      </w:r>
      <w:r w:rsidR="0064452E" w:rsidRPr="00472F19">
        <w:rPr>
          <w:sz w:val="22"/>
          <w:szCs w:val="22"/>
        </w:rPr>
        <w:t xml:space="preserve">EUR </w:t>
      </w:r>
      <w:r w:rsidRPr="00472F19">
        <w:rPr>
          <w:sz w:val="22"/>
          <w:szCs w:val="22"/>
        </w:rPr>
        <w:t>(</w:t>
      </w:r>
      <w:r w:rsidR="0064452E" w:rsidRPr="00472F19">
        <w:rPr>
          <w:i/>
          <w:sz w:val="22"/>
          <w:szCs w:val="22"/>
        </w:rPr>
        <w:t>euro</w:t>
      </w:r>
      <w:r w:rsidRPr="00472F19">
        <w:rPr>
          <w:sz w:val="22"/>
          <w:szCs w:val="22"/>
        </w:rPr>
        <w:t xml:space="preserve">) bez </w:t>
      </w:r>
      <w:r w:rsidR="00927DB5" w:rsidRPr="00472F19">
        <w:rPr>
          <w:sz w:val="22"/>
          <w:szCs w:val="22"/>
        </w:rPr>
        <w:t>PVN</w:t>
      </w:r>
      <w:r w:rsidRPr="00472F19">
        <w:rPr>
          <w:sz w:val="22"/>
          <w:szCs w:val="22"/>
        </w:rPr>
        <w:t>.</w:t>
      </w:r>
    </w:p>
    <w:p w14:paraId="4FE928A9" w14:textId="7ADECA2B" w:rsidR="000E238D" w:rsidRPr="00472F19" w:rsidRDefault="000E238D" w:rsidP="00775C7D">
      <w:pPr>
        <w:numPr>
          <w:ilvl w:val="2"/>
          <w:numId w:val="2"/>
        </w:numPr>
        <w:tabs>
          <w:tab w:val="num" w:pos="1276"/>
          <w:tab w:val="num" w:pos="1620"/>
          <w:tab w:val="num" w:pos="1980"/>
        </w:tabs>
        <w:ind w:left="1276" w:hanging="709"/>
        <w:jc w:val="both"/>
        <w:rPr>
          <w:sz w:val="22"/>
          <w:szCs w:val="22"/>
        </w:rPr>
      </w:pPr>
      <w:r w:rsidRPr="00472F19">
        <w:rPr>
          <w:sz w:val="22"/>
          <w:szCs w:val="22"/>
        </w:rPr>
        <w:t>Pretendents drīkst iesniegt tikai vienu piedāvājuma variantu.</w:t>
      </w:r>
    </w:p>
    <w:p w14:paraId="2129C4FD" w14:textId="66F81748" w:rsidR="002D1D1D" w:rsidRPr="00472F19" w:rsidRDefault="002D1D1D" w:rsidP="00775C7D">
      <w:pPr>
        <w:numPr>
          <w:ilvl w:val="2"/>
          <w:numId w:val="2"/>
        </w:numPr>
        <w:tabs>
          <w:tab w:val="num" w:pos="1276"/>
          <w:tab w:val="num" w:pos="1620"/>
          <w:tab w:val="num" w:pos="1980"/>
        </w:tabs>
        <w:ind w:left="1276" w:hanging="709"/>
        <w:jc w:val="both"/>
        <w:rPr>
          <w:sz w:val="22"/>
          <w:szCs w:val="22"/>
        </w:rPr>
      </w:pPr>
      <w:r w:rsidRPr="00472F19">
        <w:rPr>
          <w:sz w:val="22"/>
          <w:szCs w:val="22"/>
        </w:rPr>
        <w:t xml:space="preserve">Iesniedzot piedāvājumu, pretendents </w:t>
      </w:r>
      <w:r w:rsidR="00927DB5" w:rsidRPr="00472F19">
        <w:rPr>
          <w:sz w:val="22"/>
          <w:szCs w:val="22"/>
        </w:rPr>
        <w:t>apliecina, ka piekrīt</w:t>
      </w:r>
      <w:r w:rsidRPr="00472F19">
        <w:rPr>
          <w:sz w:val="22"/>
          <w:szCs w:val="22"/>
        </w:rPr>
        <w:t xml:space="preserve"> </w:t>
      </w:r>
      <w:r w:rsidR="00927DB5" w:rsidRPr="00472F19">
        <w:rPr>
          <w:sz w:val="22"/>
          <w:szCs w:val="22"/>
        </w:rPr>
        <w:t xml:space="preserve">visiem </w:t>
      </w:r>
      <w:r w:rsidR="00C57F8D" w:rsidRPr="00472F19">
        <w:rPr>
          <w:sz w:val="22"/>
          <w:szCs w:val="22"/>
        </w:rPr>
        <w:t>N</w:t>
      </w:r>
      <w:r w:rsidR="00927DB5" w:rsidRPr="00472F19">
        <w:rPr>
          <w:sz w:val="22"/>
          <w:szCs w:val="22"/>
        </w:rPr>
        <w:t xml:space="preserve">olikuma </w:t>
      </w:r>
      <w:r w:rsidRPr="00472F19">
        <w:rPr>
          <w:sz w:val="22"/>
          <w:szCs w:val="22"/>
        </w:rPr>
        <w:t>(t.sk. tā pielikumos)</w:t>
      </w:r>
      <w:r w:rsidR="00927DB5" w:rsidRPr="00472F19">
        <w:rPr>
          <w:sz w:val="22"/>
          <w:szCs w:val="22"/>
        </w:rPr>
        <w:t xml:space="preserve"> </w:t>
      </w:r>
      <w:r w:rsidR="006B2FFA" w:rsidRPr="00472F19">
        <w:rPr>
          <w:sz w:val="22"/>
          <w:szCs w:val="22"/>
        </w:rPr>
        <w:t xml:space="preserve">ietvertajiem </w:t>
      </w:r>
      <w:r w:rsidR="00927DB5" w:rsidRPr="00472F19">
        <w:rPr>
          <w:sz w:val="22"/>
          <w:szCs w:val="22"/>
        </w:rPr>
        <w:t>nosacījumiem</w:t>
      </w:r>
      <w:r w:rsidRPr="00472F19">
        <w:rPr>
          <w:sz w:val="22"/>
          <w:szCs w:val="22"/>
        </w:rPr>
        <w:t>.</w:t>
      </w:r>
    </w:p>
    <w:p w14:paraId="1F61E590" w14:textId="1D8C4286" w:rsidR="002D1D1D" w:rsidRPr="00472F19" w:rsidRDefault="002D1D1D" w:rsidP="00730A8E">
      <w:pPr>
        <w:numPr>
          <w:ilvl w:val="2"/>
          <w:numId w:val="2"/>
        </w:numPr>
        <w:tabs>
          <w:tab w:val="num" w:pos="1276"/>
          <w:tab w:val="num" w:pos="1620"/>
          <w:tab w:val="num" w:pos="1980"/>
        </w:tabs>
        <w:ind w:left="1276" w:hanging="709"/>
        <w:jc w:val="both"/>
        <w:rPr>
          <w:sz w:val="22"/>
          <w:szCs w:val="22"/>
        </w:rPr>
      </w:pPr>
      <w:r w:rsidRPr="00472F19">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472F19">
        <w:rPr>
          <w:sz w:val="22"/>
          <w:szCs w:val="22"/>
        </w:rPr>
        <w:t xml:space="preserve"> </w:t>
      </w:r>
      <w:r w:rsidRPr="00472F19">
        <w:rPr>
          <w:sz w:val="22"/>
          <w:szCs w:val="22"/>
        </w:rPr>
        <w:t xml:space="preserve">Ja piedāvājums saturēs kādu no </w:t>
      </w:r>
      <w:r w:rsidR="006B2FFA" w:rsidRPr="00472F19">
        <w:rPr>
          <w:sz w:val="22"/>
          <w:szCs w:val="22"/>
        </w:rPr>
        <w:t>šiem riskiem</w:t>
      </w:r>
      <w:r w:rsidRPr="00472F19">
        <w:rPr>
          <w:sz w:val="22"/>
          <w:szCs w:val="22"/>
        </w:rPr>
        <w:t>, tas netiks izskatīts.</w:t>
      </w:r>
    </w:p>
    <w:p w14:paraId="09B09ACF" w14:textId="2441C432" w:rsidR="002D1D1D" w:rsidRPr="00472F19" w:rsidRDefault="002D1D1D" w:rsidP="00775C7D">
      <w:pPr>
        <w:numPr>
          <w:ilvl w:val="2"/>
          <w:numId w:val="2"/>
        </w:numPr>
        <w:tabs>
          <w:tab w:val="num" w:pos="1276"/>
          <w:tab w:val="num" w:pos="1620"/>
          <w:tab w:val="num" w:pos="1980"/>
        </w:tabs>
        <w:ind w:left="1276" w:hanging="709"/>
        <w:jc w:val="both"/>
        <w:rPr>
          <w:sz w:val="22"/>
          <w:szCs w:val="22"/>
        </w:rPr>
      </w:pPr>
      <w:r w:rsidRPr="00472F19">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472F19"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Pretendenta</w:t>
      </w:r>
      <w:r w:rsidR="006D20AC" w:rsidRPr="00472F19">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472F19"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472F19">
        <w:rPr>
          <w:rFonts w:ascii="Times New Roman" w:hAnsi="Times New Roman"/>
          <w:sz w:val="22"/>
          <w:szCs w:val="22"/>
        </w:rPr>
        <w:t>K</w:t>
      </w:r>
      <w:r w:rsidR="00061DB0" w:rsidRPr="00472F19">
        <w:rPr>
          <w:rFonts w:ascii="Times New Roman" w:hAnsi="Times New Roman"/>
          <w:sz w:val="22"/>
          <w:szCs w:val="22"/>
        </w:rPr>
        <w:t>onkursa</w:t>
      </w:r>
      <w:r w:rsidRPr="00472F19">
        <w:rPr>
          <w:rFonts w:ascii="Times New Roman" w:hAnsi="Times New Roman"/>
          <w:sz w:val="22"/>
          <w:szCs w:val="22"/>
        </w:rPr>
        <w:t xml:space="preserve"> norises iznākuma</w:t>
      </w:r>
      <w:r w:rsidR="002D1D1D" w:rsidRPr="00472F19">
        <w:rPr>
          <w:rFonts w:ascii="Times New Roman" w:hAnsi="Times New Roman"/>
          <w:sz w:val="22"/>
          <w:szCs w:val="22"/>
        </w:rPr>
        <w:t xml:space="preserve">. </w:t>
      </w:r>
    </w:p>
    <w:p w14:paraId="18832D1E" w14:textId="701EE767" w:rsidR="002E39D6" w:rsidRPr="00472F19"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Pretendents līdz piedāvājumu iesniegšanas termiņa beigām var atsaukt savu piedāvājumu, iesniedzot Komisijai paziņojumu. Paziņojumu iesniedz elektroniski EIS e-konkursu apakšsistēmā </w:t>
      </w:r>
      <w:r w:rsidR="00395287" w:rsidRPr="00472F19">
        <w:rPr>
          <w:rFonts w:ascii="Times New Roman" w:hAnsi="Times New Roman"/>
          <w:sz w:val="22"/>
          <w:szCs w:val="22"/>
        </w:rPr>
        <w:t>K</w:t>
      </w:r>
      <w:r w:rsidRPr="00472F19">
        <w:rPr>
          <w:rFonts w:ascii="Times New Roman" w:hAnsi="Times New Roman"/>
          <w:sz w:val="22"/>
          <w:szCs w:val="22"/>
        </w:rPr>
        <w:t>onkursa sadaļā.</w:t>
      </w:r>
    </w:p>
    <w:p w14:paraId="157AD254" w14:textId="6814CB43" w:rsidR="002E39D6" w:rsidRPr="00472F19"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Pretendents līdz piedāvājumu iesniegšanas termiņa beigām var grozīt savu piedāvājumu, augšupielādējot EIS e-konkursu apakšsistēmā </w:t>
      </w:r>
      <w:r w:rsidR="00395287" w:rsidRPr="00472F19">
        <w:rPr>
          <w:rFonts w:ascii="Times New Roman" w:hAnsi="Times New Roman"/>
          <w:sz w:val="22"/>
          <w:szCs w:val="22"/>
        </w:rPr>
        <w:t>K</w:t>
      </w:r>
      <w:r w:rsidRPr="00472F19">
        <w:rPr>
          <w:rFonts w:ascii="Times New Roman" w:hAnsi="Times New Roman"/>
          <w:sz w:val="22"/>
          <w:szCs w:val="22"/>
        </w:rPr>
        <w:t xml:space="preserve">onkursa sadaļā grozīto piedāvājumu vai </w:t>
      </w:r>
      <w:r w:rsidRPr="00472F19">
        <w:rPr>
          <w:rFonts w:ascii="Times New Roman" w:hAnsi="Times New Roman"/>
          <w:sz w:val="22"/>
          <w:szCs w:val="22"/>
        </w:rPr>
        <w:lastRenderedPageBreak/>
        <w:t xml:space="preserve">tā daļu un parakstot grozījumus ar drošu elektronisko parakstu un laika zīmogu vai ar EIS piedāvāto </w:t>
      </w:r>
      <w:r w:rsidRPr="00472F19">
        <w:rPr>
          <w:rFonts w:ascii="Times New Roman" w:hAnsi="Times New Roman"/>
          <w:sz w:val="22"/>
          <w:szCs w:val="22"/>
          <w:shd w:val="clear" w:color="auto" w:fill="FFFFFF" w:themeFill="background1"/>
        </w:rPr>
        <w:t xml:space="preserve">elektronisko </w:t>
      </w:r>
      <w:r w:rsidRPr="00472F19">
        <w:rPr>
          <w:rFonts w:ascii="Times New Roman" w:hAnsi="Times New Roman"/>
          <w:sz w:val="22"/>
          <w:szCs w:val="22"/>
        </w:rPr>
        <w:t>parakstu.</w:t>
      </w:r>
    </w:p>
    <w:p w14:paraId="04A8FEA9" w14:textId="77777777" w:rsidR="00715961" w:rsidRPr="00472F19"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795A5CC5" w:rsidR="00F27464" w:rsidRPr="00472F19" w:rsidRDefault="00F27464" w:rsidP="00775C7D">
      <w:pPr>
        <w:pStyle w:val="Virsraksts2"/>
        <w:keepNext w:val="0"/>
        <w:numPr>
          <w:ilvl w:val="1"/>
          <w:numId w:val="2"/>
        </w:numPr>
        <w:tabs>
          <w:tab w:val="clear" w:pos="360"/>
          <w:tab w:val="num" w:pos="567"/>
        </w:tabs>
        <w:ind w:left="567" w:hanging="567"/>
        <w:rPr>
          <w:sz w:val="22"/>
          <w:szCs w:val="22"/>
        </w:rPr>
      </w:pPr>
      <w:bookmarkStart w:id="66" w:name="_Ref38397347"/>
      <w:r w:rsidRPr="00472F19">
        <w:rPr>
          <w:sz w:val="22"/>
          <w:szCs w:val="22"/>
        </w:rPr>
        <w:t>Piedāvājumā jāietver</w:t>
      </w:r>
      <w:r w:rsidR="00061DB0" w:rsidRPr="00472F19">
        <w:rPr>
          <w:sz w:val="22"/>
          <w:szCs w:val="22"/>
        </w:rPr>
        <w:t xml:space="preserve"> </w:t>
      </w:r>
    </w:p>
    <w:p w14:paraId="1EDCBE3A" w14:textId="24B3D03F" w:rsidR="002D1D1D" w:rsidRPr="00472F19" w:rsidRDefault="00166D2F" w:rsidP="00F27464">
      <w:pPr>
        <w:pStyle w:val="Virsraksts2"/>
        <w:keepNext w:val="0"/>
        <w:numPr>
          <w:ilvl w:val="2"/>
          <w:numId w:val="2"/>
        </w:numPr>
        <w:tabs>
          <w:tab w:val="clear" w:pos="4123"/>
        </w:tabs>
        <w:ind w:left="1276" w:hanging="709"/>
        <w:rPr>
          <w:sz w:val="22"/>
          <w:szCs w:val="22"/>
        </w:rPr>
      </w:pPr>
      <w:r w:rsidRPr="00472F19">
        <w:rPr>
          <w:sz w:val="22"/>
          <w:szCs w:val="22"/>
        </w:rPr>
        <w:t>P</w:t>
      </w:r>
      <w:r w:rsidR="002D1D1D" w:rsidRPr="00472F19">
        <w:rPr>
          <w:sz w:val="22"/>
          <w:szCs w:val="22"/>
        </w:rPr>
        <w:t>ieteikums</w:t>
      </w:r>
      <w:bookmarkEnd w:id="66"/>
      <w:r w:rsidRPr="00472F19">
        <w:rPr>
          <w:sz w:val="22"/>
          <w:szCs w:val="22"/>
        </w:rPr>
        <w:t xml:space="preserve"> par piedalīšanos </w:t>
      </w:r>
      <w:r w:rsidR="00230D8F" w:rsidRPr="00472F19">
        <w:rPr>
          <w:sz w:val="22"/>
          <w:szCs w:val="22"/>
        </w:rPr>
        <w:t>K</w:t>
      </w:r>
      <w:r w:rsidR="00FC3D3C" w:rsidRPr="00472F19">
        <w:rPr>
          <w:sz w:val="22"/>
          <w:szCs w:val="22"/>
        </w:rPr>
        <w:t>on</w:t>
      </w:r>
      <w:r w:rsidRPr="00472F19">
        <w:rPr>
          <w:sz w:val="22"/>
          <w:szCs w:val="22"/>
        </w:rPr>
        <w:t>kursā</w:t>
      </w:r>
    </w:p>
    <w:p w14:paraId="13119BD6" w14:textId="215CEBC1" w:rsidR="00C31914" w:rsidRPr="00472F19" w:rsidRDefault="000E238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sz w:val="22"/>
          <w:szCs w:val="22"/>
        </w:rPr>
        <w:t xml:space="preserve">Pretendents pieteikumu dalībai </w:t>
      </w:r>
      <w:r w:rsidR="00230D8F" w:rsidRPr="00472F19">
        <w:rPr>
          <w:rFonts w:ascii="Times New Roman" w:hAnsi="Times New Roman"/>
          <w:sz w:val="22"/>
          <w:szCs w:val="22"/>
        </w:rPr>
        <w:t>K</w:t>
      </w:r>
      <w:r w:rsidR="00FC1010" w:rsidRPr="00472F19">
        <w:rPr>
          <w:rFonts w:ascii="Times New Roman" w:hAnsi="Times New Roman"/>
          <w:sz w:val="22"/>
          <w:szCs w:val="22"/>
        </w:rPr>
        <w:t>onkursā</w:t>
      </w:r>
      <w:r w:rsidRPr="00472F19">
        <w:rPr>
          <w:rFonts w:ascii="Times New Roman" w:hAnsi="Times New Roman"/>
          <w:sz w:val="22"/>
          <w:szCs w:val="22"/>
        </w:rPr>
        <w:t xml:space="preserve"> sagatavo atbilstoši </w:t>
      </w:r>
      <w:r w:rsidR="00C57F8D" w:rsidRPr="00472F19">
        <w:rPr>
          <w:rFonts w:ascii="Times New Roman" w:hAnsi="Times New Roman"/>
          <w:sz w:val="22"/>
          <w:szCs w:val="22"/>
        </w:rPr>
        <w:t>N</w:t>
      </w:r>
      <w:r w:rsidR="00F27464" w:rsidRPr="00472F19">
        <w:rPr>
          <w:rFonts w:ascii="Times New Roman" w:hAnsi="Times New Roman"/>
          <w:sz w:val="22"/>
          <w:szCs w:val="22"/>
        </w:rPr>
        <w:t>olikuma</w:t>
      </w:r>
      <w:r w:rsidR="00586971" w:rsidRPr="00472F19">
        <w:rPr>
          <w:rFonts w:ascii="Times New Roman" w:hAnsi="Times New Roman"/>
          <w:sz w:val="22"/>
          <w:szCs w:val="22"/>
        </w:rPr>
        <w:t xml:space="preserve"> 1.pielikumā</w:t>
      </w:r>
      <w:r w:rsidR="00F27464" w:rsidRPr="00472F19">
        <w:rPr>
          <w:rFonts w:ascii="Times New Roman" w:hAnsi="Times New Roman"/>
          <w:sz w:val="22"/>
          <w:szCs w:val="22"/>
        </w:rPr>
        <w:t xml:space="preserve"> norādītajai veidnei</w:t>
      </w:r>
      <w:r w:rsidRPr="00472F19">
        <w:rPr>
          <w:rFonts w:ascii="Times New Roman" w:hAnsi="Times New Roman"/>
          <w:sz w:val="22"/>
          <w:szCs w:val="22"/>
        </w:rPr>
        <w:t xml:space="preserve">. </w:t>
      </w:r>
      <w:bookmarkStart w:id="67" w:name="_Hlk43936047"/>
    </w:p>
    <w:p w14:paraId="205CC8B5" w14:textId="47D93781" w:rsidR="00885DE8" w:rsidRPr="00472F19" w:rsidRDefault="008414E6"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b/>
          <w:bCs/>
          <w:sz w:val="22"/>
          <w:szCs w:val="22"/>
        </w:rPr>
        <w:t>Kopā ar pieteikumu jāiesniedz apliecinājums par neatkarīgi sagatavotu piedāvājumu</w:t>
      </w:r>
      <w:r w:rsidR="00FC1010" w:rsidRPr="00472F19">
        <w:rPr>
          <w:rFonts w:ascii="Times New Roman" w:hAnsi="Times New Roman"/>
          <w:sz w:val="22"/>
          <w:szCs w:val="22"/>
        </w:rPr>
        <w:t>, kas sagatavots</w:t>
      </w:r>
      <w:r w:rsidRPr="00472F19">
        <w:rPr>
          <w:rFonts w:ascii="Times New Roman" w:hAnsi="Times New Roman"/>
          <w:sz w:val="22"/>
          <w:szCs w:val="22"/>
        </w:rPr>
        <w:t xml:space="preserve"> atbilstoši </w:t>
      </w:r>
      <w:r w:rsidR="00C57F8D" w:rsidRPr="00472F19">
        <w:rPr>
          <w:rFonts w:ascii="Times New Roman" w:hAnsi="Times New Roman"/>
          <w:sz w:val="22"/>
          <w:szCs w:val="22"/>
        </w:rPr>
        <w:t>N</w:t>
      </w:r>
      <w:r w:rsidRPr="00472F19">
        <w:rPr>
          <w:rFonts w:ascii="Times New Roman" w:hAnsi="Times New Roman"/>
          <w:sz w:val="22"/>
          <w:szCs w:val="22"/>
        </w:rPr>
        <w:t xml:space="preserve">olikuma </w:t>
      </w:r>
      <w:r w:rsidR="00835D7D" w:rsidRPr="00472F19">
        <w:rPr>
          <w:rFonts w:ascii="Times New Roman" w:hAnsi="Times New Roman"/>
          <w:sz w:val="22"/>
          <w:szCs w:val="22"/>
        </w:rPr>
        <w:t>2</w:t>
      </w:r>
      <w:r w:rsidRPr="00472F19">
        <w:rPr>
          <w:rFonts w:ascii="Times New Roman" w:hAnsi="Times New Roman"/>
          <w:sz w:val="22"/>
          <w:szCs w:val="22"/>
        </w:rPr>
        <w:t>.pieliku</w:t>
      </w:r>
      <w:r w:rsidR="00FC1010" w:rsidRPr="00472F19">
        <w:rPr>
          <w:rFonts w:ascii="Times New Roman" w:hAnsi="Times New Roman"/>
          <w:sz w:val="22"/>
          <w:szCs w:val="22"/>
        </w:rPr>
        <w:t>mā norādītajai veidnei</w:t>
      </w:r>
      <w:r w:rsidRPr="00472F19">
        <w:rPr>
          <w:rFonts w:ascii="Times New Roman" w:hAnsi="Times New Roman"/>
          <w:sz w:val="22"/>
          <w:szCs w:val="22"/>
        </w:rPr>
        <w:t>.</w:t>
      </w:r>
      <w:bookmarkEnd w:id="67"/>
    </w:p>
    <w:p w14:paraId="5F534727" w14:textId="4350E2DA" w:rsidR="00885DE8" w:rsidRPr="00472F19" w:rsidRDefault="00885DE8"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sz w:val="22"/>
          <w:szCs w:val="22"/>
        </w:rPr>
        <w:t>Pieteikumā atbilstoši Iepirkumu uzraudzības biroja sniegtajam skaidrojumam</w:t>
      </w:r>
      <w:r w:rsidRPr="00472F19">
        <w:rPr>
          <w:rStyle w:val="Vresatsauce"/>
          <w:rFonts w:ascii="Times New Roman" w:hAnsi="Times New Roman"/>
          <w:sz w:val="22"/>
          <w:szCs w:val="22"/>
        </w:rPr>
        <w:footnoteReference w:id="2"/>
      </w:r>
      <w:r w:rsidRPr="00472F19">
        <w:rPr>
          <w:rFonts w:ascii="Times New Roman" w:hAnsi="Times New Roman"/>
          <w:sz w:val="22"/>
          <w:szCs w:val="22"/>
        </w:rPr>
        <w:t xml:space="preserve"> un Eiropas Komisijas 2003.gada 6.maija Ieteikumam par mazo un vidējo uzņēmumu definīciju un darbības jomu Nr. C(2003) 1422</w:t>
      </w:r>
      <w:r w:rsidRPr="00472F19">
        <w:rPr>
          <w:rStyle w:val="Vresatsauce"/>
          <w:rFonts w:ascii="Times New Roman" w:hAnsi="Times New Roman"/>
          <w:sz w:val="22"/>
          <w:szCs w:val="22"/>
        </w:rPr>
        <w:footnoteReference w:id="3"/>
      </w:r>
      <w:r w:rsidRPr="00472F19">
        <w:rPr>
          <w:rFonts w:ascii="Times New Roman" w:hAnsi="Times New Roman"/>
          <w:sz w:val="22"/>
          <w:szCs w:val="22"/>
        </w:rPr>
        <w:t xml:space="preserve"> jānorāda, kādam statusam atbilst pretendents un tā piesaistītais apakšuzņēmējs – mazajam vai vidējam uzņēmumam.</w:t>
      </w:r>
    </w:p>
    <w:p w14:paraId="33D6C26E" w14:textId="77777777" w:rsidR="00F27464" w:rsidRPr="00472F19"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sz w:val="22"/>
          <w:szCs w:val="22"/>
        </w:rPr>
        <w:t>Pieteikums</w:t>
      </w:r>
      <w:r w:rsidR="008414E6" w:rsidRPr="00472F19">
        <w:rPr>
          <w:rFonts w:ascii="Times New Roman" w:hAnsi="Times New Roman"/>
          <w:sz w:val="22"/>
          <w:szCs w:val="22"/>
        </w:rPr>
        <w:t xml:space="preserve"> un apliecinājums par neatkarīgi sagatavotu piedāvājumu</w:t>
      </w:r>
      <w:r w:rsidRPr="00472F19">
        <w:rPr>
          <w:rFonts w:ascii="Times New Roman" w:hAnsi="Times New Roman"/>
          <w:sz w:val="22"/>
          <w:szCs w:val="22"/>
        </w:rPr>
        <w:t xml:space="preserve"> jāparaksta pretendenta pārstāvim ar pārstāvības tiesībām vai tā pilnvarotai personai. Ja pretendents ir piegādātāju apvienība un sabiedrības līgumā nav atrunātas pārstāvības tiesības, pieteikums jāparaksta katra</w:t>
      </w:r>
      <w:r w:rsidR="008616CC" w:rsidRPr="00472F19">
        <w:rPr>
          <w:rFonts w:ascii="Times New Roman" w:hAnsi="Times New Roman"/>
          <w:sz w:val="22"/>
          <w:szCs w:val="22"/>
        </w:rPr>
        <w:t>s</w:t>
      </w:r>
      <w:r w:rsidRPr="00472F19">
        <w:rPr>
          <w:rFonts w:ascii="Times New Roman" w:hAnsi="Times New Roman"/>
          <w:sz w:val="22"/>
          <w:szCs w:val="22"/>
        </w:rPr>
        <w:t xml:space="preserve"> persona</w:t>
      </w:r>
      <w:r w:rsidR="008616CC" w:rsidRPr="00472F19">
        <w:rPr>
          <w:rFonts w:ascii="Times New Roman" w:hAnsi="Times New Roman"/>
          <w:sz w:val="22"/>
          <w:szCs w:val="22"/>
        </w:rPr>
        <w:t>s</w:t>
      </w:r>
      <w:r w:rsidRPr="00472F19">
        <w:rPr>
          <w:rFonts w:ascii="Times New Roman" w:hAnsi="Times New Roman"/>
          <w:sz w:val="22"/>
          <w:szCs w:val="22"/>
        </w:rPr>
        <w:t>, kas iekļauta piegādātāju apvienībā, pārstāvim ar pārstāvības tiesībām.</w:t>
      </w:r>
      <w:r w:rsidR="00CC1365" w:rsidRPr="00472F19">
        <w:rPr>
          <w:rFonts w:ascii="Times New Roman" w:hAnsi="Times New Roman"/>
          <w:sz w:val="22"/>
          <w:szCs w:val="22"/>
        </w:rPr>
        <w:t xml:space="preserve"> </w:t>
      </w:r>
      <w:r w:rsidRPr="00472F19">
        <w:rPr>
          <w:rFonts w:ascii="Times New Roman" w:hAnsi="Times New Roman"/>
          <w:sz w:val="22"/>
          <w:szCs w:val="22"/>
        </w:rPr>
        <w:t xml:space="preserve">Ja pieteikumu paraksta persona, kurai nav pārstāvības tiesības, </w:t>
      </w:r>
      <w:r w:rsidR="008616CC" w:rsidRPr="00472F19">
        <w:rPr>
          <w:rFonts w:ascii="Times New Roman" w:hAnsi="Times New Roman"/>
          <w:sz w:val="22"/>
          <w:szCs w:val="22"/>
        </w:rPr>
        <w:t>Pretendentam jā</w:t>
      </w:r>
      <w:r w:rsidRPr="00472F19">
        <w:rPr>
          <w:rFonts w:ascii="Times New Roman" w:hAnsi="Times New Roman"/>
          <w:sz w:val="22"/>
          <w:szCs w:val="22"/>
        </w:rPr>
        <w:t xml:space="preserve">iesniedz </w:t>
      </w:r>
      <w:r w:rsidR="008616CC" w:rsidRPr="00472F19">
        <w:rPr>
          <w:rFonts w:ascii="Times New Roman" w:hAnsi="Times New Roman"/>
          <w:sz w:val="22"/>
          <w:szCs w:val="22"/>
        </w:rPr>
        <w:t>attiecīgajai personai</w:t>
      </w:r>
      <w:r w:rsidRPr="00472F19">
        <w:rPr>
          <w:rFonts w:ascii="Times New Roman" w:hAnsi="Times New Roman"/>
          <w:sz w:val="22"/>
          <w:szCs w:val="22"/>
        </w:rPr>
        <w:t xml:space="preserve"> izdota </w:t>
      </w:r>
      <w:r w:rsidR="00B958C6" w:rsidRPr="00472F19">
        <w:rPr>
          <w:rFonts w:ascii="Times New Roman" w:hAnsi="Times New Roman"/>
          <w:sz w:val="22"/>
          <w:szCs w:val="22"/>
        </w:rPr>
        <w:t xml:space="preserve">pilnvara </w:t>
      </w:r>
      <w:r w:rsidR="008616CC" w:rsidRPr="00472F19">
        <w:rPr>
          <w:rFonts w:ascii="Times New Roman" w:hAnsi="Times New Roman"/>
          <w:sz w:val="22"/>
          <w:szCs w:val="22"/>
        </w:rPr>
        <w:t>vai tās apliecināta kopija</w:t>
      </w:r>
      <w:r w:rsidRPr="00472F19">
        <w:rPr>
          <w:rFonts w:ascii="Times New Roman" w:hAnsi="Times New Roman"/>
          <w:sz w:val="22"/>
          <w:szCs w:val="22"/>
        </w:rPr>
        <w:t>.</w:t>
      </w:r>
      <w:r w:rsidR="00CC1365" w:rsidRPr="00472F19">
        <w:rPr>
          <w:rFonts w:ascii="Times New Roman" w:hAnsi="Times New Roman"/>
          <w:sz w:val="22"/>
          <w:szCs w:val="22"/>
        </w:rPr>
        <w:t xml:space="preserve"> Šis nosacījums attiecas arī uz dokumentiem, ko paraksta apakšuzņēmējs vai persona, uz kuras iespējām Pretendents balstās.</w:t>
      </w:r>
    </w:p>
    <w:p w14:paraId="61533618" w14:textId="49D2B782" w:rsidR="002D1D1D" w:rsidRPr="00472F19"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472F19">
        <w:rPr>
          <w:rFonts w:ascii="Times New Roman" w:hAnsi="Times New Roman"/>
          <w:sz w:val="22"/>
          <w:szCs w:val="22"/>
        </w:rPr>
        <w:t xml:space="preserve">Ja pieteikumu </w:t>
      </w:r>
      <w:r w:rsidR="008414E6" w:rsidRPr="00472F19">
        <w:rPr>
          <w:rFonts w:ascii="Times New Roman" w:hAnsi="Times New Roman"/>
          <w:sz w:val="22"/>
          <w:szCs w:val="22"/>
        </w:rPr>
        <w:t xml:space="preserve">vai apliecinājumu par neatkarīgi sagatavotu piedāvājumu </w:t>
      </w:r>
      <w:r w:rsidRPr="00472F19">
        <w:rPr>
          <w:rFonts w:ascii="Times New Roman" w:hAnsi="Times New Roman"/>
          <w:sz w:val="22"/>
          <w:szCs w:val="22"/>
        </w:rPr>
        <w:t>nav parakstījusi persona ar pārstāvības tiesībām, piedāvājums tiek noraidīts.</w:t>
      </w:r>
    </w:p>
    <w:p w14:paraId="504F23E3" w14:textId="77777777" w:rsidR="007E4991" w:rsidRPr="00472F19" w:rsidRDefault="007E4991" w:rsidP="00775C7D">
      <w:pPr>
        <w:pStyle w:val="Pamatteksts"/>
        <w:widowControl/>
        <w:tabs>
          <w:tab w:val="num" w:pos="3119"/>
          <w:tab w:val="num" w:pos="3600"/>
        </w:tabs>
        <w:spacing w:after="0"/>
        <w:ind w:left="3119"/>
        <w:jc w:val="both"/>
        <w:rPr>
          <w:rFonts w:ascii="Times New Roman" w:hAnsi="Times New Roman"/>
          <w:sz w:val="22"/>
          <w:szCs w:val="22"/>
        </w:rPr>
      </w:pPr>
    </w:p>
    <w:p w14:paraId="0720AE42" w14:textId="042A844A" w:rsidR="00F41D51" w:rsidRPr="00472F19" w:rsidRDefault="00F41D51" w:rsidP="00C100DC">
      <w:pPr>
        <w:pStyle w:val="Virsraksts2"/>
        <w:keepNext w:val="0"/>
        <w:numPr>
          <w:ilvl w:val="2"/>
          <w:numId w:val="2"/>
        </w:numPr>
        <w:tabs>
          <w:tab w:val="clear" w:pos="4123"/>
        </w:tabs>
        <w:ind w:left="1276" w:hanging="709"/>
        <w:rPr>
          <w:sz w:val="22"/>
          <w:szCs w:val="22"/>
        </w:rPr>
      </w:pPr>
      <w:bookmarkStart w:id="68" w:name="_Ref38396478"/>
      <w:r w:rsidRPr="00472F19">
        <w:rPr>
          <w:sz w:val="22"/>
          <w:szCs w:val="22"/>
        </w:rPr>
        <w:t>Pretendent</w:t>
      </w:r>
      <w:r w:rsidR="00CC1365" w:rsidRPr="00472F19">
        <w:rPr>
          <w:sz w:val="22"/>
          <w:szCs w:val="22"/>
        </w:rPr>
        <w:t>a</w:t>
      </w:r>
      <w:r w:rsidRPr="00472F19">
        <w:rPr>
          <w:sz w:val="22"/>
          <w:szCs w:val="22"/>
        </w:rPr>
        <w:t xml:space="preserve"> atlases dokumenti</w:t>
      </w:r>
      <w:bookmarkEnd w:id="68"/>
    </w:p>
    <w:p w14:paraId="1865BB91" w14:textId="3546EE32" w:rsidR="001577EB" w:rsidRPr="00472F19" w:rsidRDefault="001577EB" w:rsidP="00910461">
      <w:pPr>
        <w:numPr>
          <w:ilvl w:val="3"/>
          <w:numId w:val="2"/>
        </w:numPr>
        <w:tabs>
          <w:tab w:val="clear" w:pos="1980"/>
          <w:tab w:val="num" w:pos="2127"/>
          <w:tab w:val="num" w:pos="4123"/>
        </w:tabs>
        <w:ind w:left="2127" w:hanging="867"/>
        <w:jc w:val="both"/>
        <w:rPr>
          <w:sz w:val="22"/>
          <w:szCs w:val="22"/>
        </w:rPr>
      </w:pPr>
      <w:bookmarkStart w:id="69" w:name="_Ref38399885"/>
      <w:r w:rsidRPr="00472F19">
        <w:rPr>
          <w:sz w:val="22"/>
          <w:szCs w:val="22"/>
        </w:rPr>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p>
    <w:p w14:paraId="4B53BBBE" w14:textId="4CC42A17" w:rsidR="00C70E79" w:rsidRPr="00472F19" w:rsidRDefault="00910461" w:rsidP="00C70E79">
      <w:pPr>
        <w:numPr>
          <w:ilvl w:val="3"/>
          <w:numId w:val="2"/>
        </w:numPr>
        <w:tabs>
          <w:tab w:val="clear" w:pos="1980"/>
          <w:tab w:val="num" w:pos="2127"/>
          <w:tab w:val="num" w:pos="4123"/>
        </w:tabs>
        <w:ind w:left="2127" w:hanging="867"/>
        <w:jc w:val="both"/>
        <w:rPr>
          <w:sz w:val="22"/>
          <w:szCs w:val="22"/>
        </w:rPr>
      </w:pPr>
      <w:r w:rsidRPr="00472F19">
        <w:rPr>
          <w:sz w:val="22"/>
          <w:szCs w:val="22"/>
        </w:rPr>
        <w:t xml:space="preserve">Pretendenta (t.sk. katra piegādātāju apvienības dalībnieka, katra apakšuzņēmēja un personas, uz kuras iespējām Pretendents balstās) sagatavots apliecinājums par tā apņemšanos reģistrēties Latvijas Republikas Būvkomersantu reģistrā uz būvdarbu līguma izpildes uzsākšanas brīdi, ņemot vērā </w:t>
      </w:r>
      <w:r w:rsidR="00C57F8D" w:rsidRPr="00472F19">
        <w:rPr>
          <w:sz w:val="22"/>
          <w:szCs w:val="22"/>
        </w:rPr>
        <w:t>N</w:t>
      </w:r>
      <w:r w:rsidRPr="00472F19">
        <w:rPr>
          <w:sz w:val="22"/>
          <w:szCs w:val="22"/>
        </w:rPr>
        <w:t>olikuma</w:t>
      </w:r>
      <w:r w:rsidR="00C877B2" w:rsidRPr="00472F19">
        <w:rPr>
          <w:sz w:val="22"/>
          <w:szCs w:val="22"/>
        </w:rPr>
        <w:t xml:space="preserve"> 3.1.2</w:t>
      </w:r>
      <w:r w:rsidRPr="00472F19">
        <w:rPr>
          <w:sz w:val="22"/>
          <w:szCs w:val="22"/>
        </w:rPr>
        <w:t xml:space="preserve">.punktā noteiktās prasības, ja Pretendents tiks atzīts par </w:t>
      </w:r>
      <w:r w:rsidR="00230D8F" w:rsidRPr="00472F19">
        <w:rPr>
          <w:sz w:val="22"/>
          <w:szCs w:val="22"/>
        </w:rPr>
        <w:t>K</w:t>
      </w:r>
      <w:r w:rsidRPr="00472F19">
        <w:rPr>
          <w:sz w:val="22"/>
          <w:szCs w:val="22"/>
        </w:rPr>
        <w:t>onkursa uzvarētāju.</w:t>
      </w:r>
      <w:r w:rsidRPr="00472F19">
        <w:rPr>
          <w:bCs/>
          <w:sz w:val="22"/>
          <w:szCs w:val="22"/>
        </w:rPr>
        <w:t xml:space="preserve"> </w:t>
      </w:r>
      <w:r w:rsidRPr="00472F19">
        <w:rPr>
          <w:bCs/>
          <w:iCs/>
          <w:sz w:val="22"/>
          <w:szCs w:val="22"/>
          <w:u w:val="single"/>
        </w:rPr>
        <w:t>Prasība attiecas uz personām, kas piedāvājuma iesniegšanas brīdī nav reģistrētas Latvijas Republikas Būvkomersantu reģistrā</w:t>
      </w:r>
      <w:r w:rsidRPr="00472F19">
        <w:rPr>
          <w:bCs/>
          <w:iCs/>
          <w:sz w:val="22"/>
          <w:szCs w:val="22"/>
        </w:rPr>
        <w:t>.</w:t>
      </w:r>
      <w:bookmarkEnd w:id="69"/>
    </w:p>
    <w:p w14:paraId="3FB726B9" w14:textId="7B0B31F1" w:rsidR="00C70E79" w:rsidRPr="00472F19" w:rsidRDefault="00C70E79" w:rsidP="00C70E79">
      <w:pPr>
        <w:numPr>
          <w:ilvl w:val="3"/>
          <w:numId w:val="2"/>
        </w:numPr>
        <w:tabs>
          <w:tab w:val="clear" w:pos="1980"/>
          <w:tab w:val="num" w:pos="2127"/>
          <w:tab w:val="num" w:pos="4123"/>
        </w:tabs>
        <w:ind w:left="2127" w:hanging="867"/>
        <w:jc w:val="both"/>
        <w:rPr>
          <w:sz w:val="22"/>
          <w:szCs w:val="22"/>
        </w:rPr>
      </w:pPr>
      <w:r w:rsidRPr="00472F19">
        <w:rPr>
          <w:sz w:val="22"/>
          <w:szCs w:val="22"/>
        </w:rPr>
        <w:t xml:space="preserve">Lai izpildītu </w:t>
      </w:r>
      <w:r w:rsidR="00C57F8D" w:rsidRPr="00472F19">
        <w:rPr>
          <w:sz w:val="22"/>
          <w:szCs w:val="22"/>
        </w:rPr>
        <w:t>N</w:t>
      </w:r>
      <w:r w:rsidRPr="00472F19">
        <w:rPr>
          <w:sz w:val="22"/>
          <w:szCs w:val="22"/>
        </w:rPr>
        <w:t xml:space="preserve">olikuma 3.2.1.punktā noteikto pieredzes prasību, Pretendents iesniedz informāciju par izpildītajiem </w:t>
      </w:r>
      <w:r w:rsidR="001A6A65" w:rsidRPr="00472F19">
        <w:rPr>
          <w:sz w:val="22"/>
          <w:szCs w:val="22"/>
        </w:rPr>
        <w:t>darbu</w:t>
      </w:r>
      <w:r w:rsidRPr="00472F19">
        <w:rPr>
          <w:sz w:val="22"/>
          <w:szCs w:val="22"/>
        </w:rPr>
        <w:t xml:space="preserve"> līgumiem, </w:t>
      </w:r>
      <w:r w:rsidR="00484E38" w:rsidRPr="00472F19">
        <w:rPr>
          <w:sz w:val="22"/>
          <w:szCs w:val="22"/>
        </w:rPr>
        <w:t xml:space="preserve">aizpildot </w:t>
      </w:r>
      <w:r w:rsidR="00ED550F" w:rsidRPr="00472F19">
        <w:rPr>
          <w:sz w:val="22"/>
          <w:szCs w:val="22"/>
        </w:rPr>
        <w:t>6</w:t>
      </w:r>
      <w:r w:rsidR="00484E38" w:rsidRPr="00472F19">
        <w:rPr>
          <w:sz w:val="22"/>
          <w:szCs w:val="22"/>
        </w:rPr>
        <w:t xml:space="preserve">.pielikuma veidni. </w:t>
      </w:r>
      <w:r w:rsidRPr="00472F19">
        <w:rPr>
          <w:bCs/>
          <w:iCs/>
          <w:sz w:val="22"/>
          <w:szCs w:val="22"/>
        </w:rPr>
        <w:t xml:space="preserve">Šai informācijai pievieno vismaz </w:t>
      </w:r>
      <w:r w:rsidRPr="00472F19">
        <w:rPr>
          <w:iCs/>
          <w:sz w:val="22"/>
          <w:szCs w:val="22"/>
          <w:u w:val="single"/>
        </w:rPr>
        <w:t>1 pasūtītāj</w:t>
      </w:r>
      <w:r w:rsidR="00484E38" w:rsidRPr="00472F19">
        <w:rPr>
          <w:iCs/>
          <w:sz w:val="22"/>
          <w:szCs w:val="22"/>
          <w:u w:val="single"/>
        </w:rPr>
        <w:t>a</w:t>
      </w:r>
      <w:r w:rsidRPr="00472F19">
        <w:rPr>
          <w:iCs/>
          <w:sz w:val="22"/>
          <w:szCs w:val="22"/>
          <w:u w:val="single"/>
        </w:rPr>
        <w:t xml:space="preserve"> pozitīva rakstura atsauksm</w:t>
      </w:r>
      <w:r w:rsidR="00484E38" w:rsidRPr="00472F19">
        <w:rPr>
          <w:iCs/>
          <w:sz w:val="22"/>
          <w:szCs w:val="22"/>
          <w:u w:val="single"/>
        </w:rPr>
        <w:t>i</w:t>
      </w:r>
      <w:r w:rsidRPr="00472F19">
        <w:rPr>
          <w:bCs/>
          <w:iCs/>
          <w:sz w:val="22"/>
          <w:szCs w:val="22"/>
        </w:rPr>
        <w:t xml:space="preserve"> vai</w:t>
      </w:r>
      <w:r w:rsidRPr="00472F19">
        <w:rPr>
          <w:sz w:val="22"/>
          <w:szCs w:val="22"/>
        </w:rPr>
        <w:t xml:space="preserve"> citus dokumentālus pierādījumus, kas apliecina pieredzes prasību izpildi.</w:t>
      </w:r>
    </w:p>
    <w:p w14:paraId="011764E7" w14:textId="00C1D07C" w:rsidR="00162B1D" w:rsidRPr="00472F19" w:rsidRDefault="00C70E79" w:rsidP="00162B1D">
      <w:pPr>
        <w:numPr>
          <w:ilvl w:val="3"/>
          <w:numId w:val="2"/>
        </w:numPr>
        <w:tabs>
          <w:tab w:val="clear" w:pos="1980"/>
          <w:tab w:val="num" w:pos="2127"/>
          <w:tab w:val="num" w:pos="4123"/>
        </w:tabs>
        <w:ind w:left="2127" w:hanging="867"/>
        <w:jc w:val="both"/>
        <w:rPr>
          <w:sz w:val="22"/>
          <w:szCs w:val="22"/>
        </w:rPr>
      </w:pPr>
      <w:r w:rsidRPr="00472F19">
        <w:rPr>
          <w:sz w:val="22"/>
          <w:szCs w:val="22"/>
        </w:rPr>
        <w:t xml:space="preserve">Lai izpildītu </w:t>
      </w:r>
      <w:r w:rsidR="00C57F8D" w:rsidRPr="00472F19">
        <w:rPr>
          <w:sz w:val="22"/>
          <w:szCs w:val="22"/>
        </w:rPr>
        <w:t>N</w:t>
      </w:r>
      <w:r w:rsidRPr="00472F19">
        <w:rPr>
          <w:sz w:val="22"/>
          <w:szCs w:val="22"/>
        </w:rPr>
        <w:t xml:space="preserve">olikuma </w:t>
      </w:r>
      <w:r w:rsidRPr="00472F19">
        <w:rPr>
          <w:sz w:val="22"/>
          <w:szCs w:val="22"/>
        </w:rPr>
        <w:fldChar w:fldCharType="begin"/>
      </w:r>
      <w:r w:rsidRPr="00472F19">
        <w:rPr>
          <w:sz w:val="22"/>
          <w:szCs w:val="22"/>
        </w:rPr>
        <w:instrText xml:space="preserve"> REF _Ref38399690 \r \h  \* MERGEFORMAT </w:instrText>
      </w:r>
      <w:r w:rsidRPr="00472F19">
        <w:rPr>
          <w:sz w:val="22"/>
          <w:szCs w:val="22"/>
        </w:rPr>
      </w:r>
      <w:r w:rsidRPr="00472F19">
        <w:rPr>
          <w:sz w:val="22"/>
          <w:szCs w:val="22"/>
        </w:rPr>
        <w:fldChar w:fldCharType="separate"/>
      </w:r>
      <w:r w:rsidR="00FD2B97" w:rsidRPr="00472F19">
        <w:rPr>
          <w:sz w:val="22"/>
          <w:szCs w:val="22"/>
        </w:rPr>
        <w:t>3.2.2</w:t>
      </w:r>
      <w:r w:rsidRPr="00472F19">
        <w:rPr>
          <w:sz w:val="22"/>
          <w:szCs w:val="22"/>
        </w:rPr>
        <w:fldChar w:fldCharType="end"/>
      </w:r>
      <w:r w:rsidRPr="00472F19">
        <w:rPr>
          <w:sz w:val="22"/>
          <w:szCs w:val="22"/>
        </w:rPr>
        <w:t xml:space="preserve">.punktā noteikto prasību, </w:t>
      </w:r>
      <w:r w:rsidR="00484E38" w:rsidRPr="00472F19">
        <w:rPr>
          <w:sz w:val="22"/>
          <w:szCs w:val="22"/>
        </w:rPr>
        <w:t xml:space="preserve">Pretendents iesniedz informāciju par </w:t>
      </w:r>
      <w:r w:rsidR="001A6A65" w:rsidRPr="00472F19">
        <w:rPr>
          <w:sz w:val="22"/>
          <w:szCs w:val="22"/>
        </w:rPr>
        <w:t>darbu</w:t>
      </w:r>
      <w:r w:rsidRPr="00472F19">
        <w:rPr>
          <w:sz w:val="22"/>
          <w:szCs w:val="22"/>
        </w:rPr>
        <w:t xml:space="preserve"> veikšanā iesaistīt</w:t>
      </w:r>
      <w:r w:rsidR="00484E38" w:rsidRPr="00472F19">
        <w:rPr>
          <w:sz w:val="22"/>
          <w:szCs w:val="22"/>
        </w:rPr>
        <w:t>ajiem</w:t>
      </w:r>
      <w:r w:rsidRPr="00472F19">
        <w:rPr>
          <w:sz w:val="22"/>
          <w:szCs w:val="22"/>
        </w:rPr>
        <w:t xml:space="preserve"> </w:t>
      </w:r>
      <w:r w:rsidR="00484E38" w:rsidRPr="00472F19">
        <w:rPr>
          <w:sz w:val="22"/>
          <w:szCs w:val="22"/>
        </w:rPr>
        <w:t>speciālistiem</w:t>
      </w:r>
      <w:r w:rsidRPr="00472F19">
        <w:rPr>
          <w:i/>
          <w:sz w:val="22"/>
          <w:szCs w:val="22"/>
        </w:rPr>
        <w:t xml:space="preserve">, </w:t>
      </w:r>
      <w:r w:rsidR="00484E38" w:rsidRPr="00472F19">
        <w:rPr>
          <w:bCs/>
          <w:iCs/>
          <w:sz w:val="22"/>
          <w:szCs w:val="22"/>
        </w:rPr>
        <w:t xml:space="preserve">aizpildot </w:t>
      </w:r>
      <w:r w:rsidR="00160859" w:rsidRPr="00472F19">
        <w:rPr>
          <w:bCs/>
          <w:iCs/>
          <w:sz w:val="22"/>
          <w:szCs w:val="22"/>
        </w:rPr>
        <w:t>7</w:t>
      </w:r>
      <w:r w:rsidR="00484E38" w:rsidRPr="00472F19">
        <w:rPr>
          <w:bCs/>
          <w:iCs/>
          <w:sz w:val="22"/>
          <w:szCs w:val="22"/>
        </w:rPr>
        <w:t>.pielikuma veidni. Šai informācijai pievieno speciālistu kvalifikāciju apliecinošu dokumentu kopijas.</w:t>
      </w:r>
    </w:p>
    <w:p w14:paraId="3A08FBCE" w14:textId="452E9084" w:rsidR="00162B1D" w:rsidRPr="00472F19" w:rsidRDefault="00162B1D" w:rsidP="00162B1D">
      <w:pPr>
        <w:numPr>
          <w:ilvl w:val="3"/>
          <w:numId w:val="2"/>
        </w:numPr>
        <w:tabs>
          <w:tab w:val="clear" w:pos="1980"/>
          <w:tab w:val="num" w:pos="2127"/>
          <w:tab w:val="num" w:pos="4123"/>
        </w:tabs>
        <w:ind w:left="2127" w:hanging="867"/>
        <w:jc w:val="both"/>
        <w:rPr>
          <w:sz w:val="22"/>
          <w:szCs w:val="22"/>
        </w:rPr>
      </w:pPr>
      <w:r w:rsidRPr="00472F19">
        <w:rPr>
          <w:sz w:val="22"/>
          <w:szCs w:val="22"/>
        </w:rPr>
        <w:t xml:space="preserve">Ja Pretendents līguma izpildē iesaistīs apakšuzņēmējus, Pretendents iesniedz vienošanos ar apakšuzņēmējiem vai apakšuzņēmēju apliecinājumu par iesaistīšanos </w:t>
      </w:r>
      <w:r w:rsidR="001A6A65" w:rsidRPr="00472F19">
        <w:rPr>
          <w:sz w:val="22"/>
          <w:szCs w:val="22"/>
        </w:rPr>
        <w:t>Konkursa</w:t>
      </w:r>
      <w:r w:rsidRPr="00472F19">
        <w:rPr>
          <w:sz w:val="22"/>
          <w:szCs w:val="22"/>
        </w:rPr>
        <w:t xml:space="preserve"> līguma izpildē, vienošanās vai apliecinājuma dokumentā norādot informāciju, kādas šī </w:t>
      </w:r>
      <w:r w:rsidR="001A6A65" w:rsidRPr="00472F19">
        <w:rPr>
          <w:sz w:val="22"/>
          <w:szCs w:val="22"/>
        </w:rPr>
        <w:t>Konkursa</w:t>
      </w:r>
      <w:r w:rsidRPr="00472F19">
        <w:rPr>
          <w:sz w:val="22"/>
          <w:szCs w:val="22"/>
        </w:rPr>
        <w:t xml:space="preserve"> līguma daļas (t.sk. finansiālā izteiksmē) pildīs attiecīgais apakšuzņēmējs (vai apakšuzņēmēja apakšuzņēmējs), norādot to kopsummu</w:t>
      </w:r>
      <w:r w:rsidR="00282EAA" w:rsidRPr="00472F19">
        <w:rPr>
          <w:sz w:val="22"/>
          <w:szCs w:val="22"/>
        </w:rPr>
        <w:t xml:space="preserve"> EUR</w:t>
      </w:r>
      <w:r w:rsidRPr="00472F19">
        <w:rPr>
          <w:sz w:val="22"/>
          <w:szCs w:val="22"/>
        </w:rPr>
        <w:t xml:space="preserve"> </w:t>
      </w:r>
      <w:r w:rsidR="00282EAA" w:rsidRPr="00472F19">
        <w:rPr>
          <w:sz w:val="22"/>
          <w:szCs w:val="22"/>
        </w:rPr>
        <w:t>(</w:t>
      </w:r>
      <w:r w:rsidRPr="00472F19">
        <w:rPr>
          <w:i/>
          <w:iCs/>
          <w:sz w:val="22"/>
          <w:szCs w:val="22"/>
        </w:rPr>
        <w:t>euro</w:t>
      </w:r>
      <w:r w:rsidR="00282EAA" w:rsidRPr="00472F19">
        <w:rPr>
          <w:sz w:val="22"/>
          <w:szCs w:val="22"/>
        </w:rPr>
        <w:t>)</w:t>
      </w:r>
      <w:r w:rsidRPr="00472F19">
        <w:rPr>
          <w:sz w:val="22"/>
          <w:szCs w:val="22"/>
        </w:rPr>
        <w:t xml:space="preserve"> bez PVN no kopējās </w:t>
      </w:r>
      <w:r w:rsidRPr="00472F19">
        <w:rPr>
          <w:sz w:val="22"/>
          <w:szCs w:val="22"/>
        </w:rPr>
        <w:lastRenderedPageBreak/>
        <w:t xml:space="preserve">līgumcenas un </w:t>
      </w:r>
      <w:r w:rsidR="00C57F8D" w:rsidRPr="00472F19">
        <w:rPr>
          <w:sz w:val="22"/>
          <w:szCs w:val="22"/>
        </w:rPr>
        <w:t>N</w:t>
      </w:r>
      <w:r w:rsidRPr="00472F19">
        <w:rPr>
          <w:sz w:val="22"/>
          <w:szCs w:val="22"/>
        </w:rPr>
        <w:t>olikuma</w:t>
      </w:r>
      <w:r w:rsidR="00B35750" w:rsidRPr="00472F19">
        <w:rPr>
          <w:sz w:val="22"/>
          <w:szCs w:val="22"/>
        </w:rPr>
        <w:t xml:space="preserve"> 4.2.2.2</w:t>
      </w:r>
      <w:r w:rsidRPr="00472F19">
        <w:rPr>
          <w:sz w:val="22"/>
          <w:szCs w:val="22"/>
        </w:rPr>
        <w:t xml:space="preserve">.punktā noteikto dokumentu par katru apakšuzņēmēju. </w:t>
      </w:r>
    </w:p>
    <w:p w14:paraId="30F27263" w14:textId="77777777" w:rsidR="00162B1D" w:rsidRPr="00472F19" w:rsidRDefault="00162B1D" w:rsidP="00162B1D">
      <w:pPr>
        <w:numPr>
          <w:ilvl w:val="3"/>
          <w:numId w:val="2"/>
        </w:numPr>
        <w:tabs>
          <w:tab w:val="clear" w:pos="1980"/>
          <w:tab w:val="num" w:pos="2127"/>
          <w:tab w:val="num" w:pos="4123"/>
        </w:tabs>
        <w:ind w:left="2127" w:hanging="867"/>
        <w:jc w:val="both"/>
        <w:rPr>
          <w:sz w:val="22"/>
          <w:szCs w:val="22"/>
        </w:rPr>
      </w:pPr>
      <w:r w:rsidRPr="00472F19">
        <w:rPr>
          <w:sz w:val="22"/>
          <w:szCs w:val="22"/>
        </w:rPr>
        <w:t>Ja Pretendents ir piegādātāju apvienība vai personālsabiedrība, papildus jāiesniedz:</w:t>
      </w:r>
    </w:p>
    <w:p w14:paraId="1A7A9122" w14:textId="0108D272" w:rsidR="00162B1D" w:rsidRPr="00472F19" w:rsidRDefault="00162B1D" w:rsidP="00162B1D">
      <w:pPr>
        <w:numPr>
          <w:ilvl w:val="4"/>
          <w:numId w:val="2"/>
        </w:numPr>
        <w:tabs>
          <w:tab w:val="clear" w:pos="3600"/>
          <w:tab w:val="num" w:pos="3119"/>
          <w:tab w:val="num" w:pos="4123"/>
        </w:tabs>
        <w:ind w:left="3119" w:hanging="992"/>
        <w:jc w:val="both"/>
        <w:rPr>
          <w:sz w:val="22"/>
          <w:szCs w:val="22"/>
        </w:rPr>
      </w:pPr>
      <w:r w:rsidRPr="00472F19">
        <w:rPr>
          <w:sz w:val="22"/>
          <w:szCs w:val="22"/>
        </w:rPr>
        <w:t xml:space="preserve">visu apvienībā iesaistīto Piegādātāju vai Piegādātāju pilnvaroto personu parakstīti dokumenti, kas pierāda Piegādātāju uzņemtās saistības attiecībā pret šī </w:t>
      </w:r>
      <w:r w:rsidR="001A6A65" w:rsidRPr="00472F19">
        <w:rPr>
          <w:sz w:val="22"/>
          <w:szCs w:val="22"/>
        </w:rPr>
        <w:t>Konkursa</w:t>
      </w:r>
      <w:r w:rsidRPr="00472F19">
        <w:rPr>
          <w:sz w:val="22"/>
          <w:szCs w:val="22"/>
        </w:rPr>
        <w:t xml:space="preserve"> realizāciju, kā arī informācija par pilnvaroto personu, kas pārstāv attiecīgo piegādātāju apvienību vai personālsabiedrību;</w:t>
      </w:r>
    </w:p>
    <w:p w14:paraId="157A15D3" w14:textId="19799BEF" w:rsidR="00162B1D" w:rsidRPr="00472F19" w:rsidRDefault="00162B1D" w:rsidP="00162B1D">
      <w:pPr>
        <w:numPr>
          <w:ilvl w:val="4"/>
          <w:numId w:val="2"/>
        </w:numPr>
        <w:tabs>
          <w:tab w:val="clear" w:pos="3600"/>
          <w:tab w:val="num" w:pos="3119"/>
          <w:tab w:val="num" w:pos="4123"/>
        </w:tabs>
        <w:ind w:left="3119" w:hanging="992"/>
        <w:jc w:val="both"/>
        <w:rPr>
          <w:sz w:val="22"/>
          <w:szCs w:val="22"/>
        </w:rPr>
      </w:pPr>
      <w:r w:rsidRPr="00472F19">
        <w:rPr>
          <w:sz w:val="22"/>
          <w:szCs w:val="22"/>
        </w:rPr>
        <w:t xml:space="preserve">informācija par to, kādu </w:t>
      </w:r>
      <w:r w:rsidR="001A6A65" w:rsidRPr="00472F19">
        <w:rPr>
          <w:sz w:val="22"/>
          <w:szCs w:val="22"/>
        </w:rPr>
        <w:t>Konkursa</w:t>
      </w:r>
      <w:r w:rsidRPr="00472F19">
        <w:rPr>
          <w:sz w:val="22"/>
          <w:szCs w:val="22"/>
        </w:rPr>
        <w:t xml:space="preserve"> daļu (t.sk. finansiālā izteiksmē) realizēs katrs no piegādātāju apvienības vai personālsabiedrības dalībniekiem.</w:t>
      </w:r>
      <w:bookmarkStart w:id="70" w:name="_Ref38394173"/>
    </w:p>
    <w:p w14:paraId="6624E1F8" w14:textId="46D59D56" w:rsidR="00162B1D" w:rsidRPr="00472F19" w:rsidRDefault="00162B1D" w:rsidP="00162B1D">
      <w:pPr>
        <w:numPr>
          <w:ilvl w:val="3"/>
          <w:numId w:val="2"/>
        </w:numPr>
        <w:tabs>
          <w:tab w:val="clear" w:pos="1980"/>
          <w:tab w:val="num" w:pos="2127"/>
          <w:tab w:val="num" w:pos="4123"/>
        </w:tabs>
        <w:ind w:left="2127" w:hanging="867"/>
        <w:jc w:val="both"/>
        <w:rPr>
          <w:sz w:val="22"/>
          <w:szCs w:val="22"/>
        </w:rPr>
      </w:pPr>
      <w:r w:rsidRPr="00472F19">
        <w:rPr>
          <w:sz w:val="22"/>
          <w:szCs w:val="22"/>
        </w:rPr>
        <w:t>Ja Pretendents</w:t>
      </w:r>
      <w:r w:rsidR="00F53EAC" w:rsidRPr="00472F19">
        <w:rPr>
          <w:sz w:val="22"/>
          <w:szCs w:val="22"/>
        </w:rPr>
        <w:t xml:space="preserve"> </w:t>
      </w:r>
      <w:r w:rsidRPr="00472F19">
        <w:rPr>
          <w:sz w:val="22"/>
          <w:szCs w:val="22"/>
        </w:rPr>
        <w:t>balstās uz citu personu iespējām, neatkarīgi no savstarpējo attiecību tiesiskā rakstura, Pretendentam, sagatavojot piedāvājumu, jāņem vērā šādas prasības:</w:t>
      </w:r>
      <w:bookmarkEnd w:id="70"/>
    </w:p>
    <w:p w14:paraId="60963B24" w14:textId="27B4502A" w:rsidR="00162B1D" w:rsidRPr="00472F19" w:rsidRDefault="00162B1D" w:rsidP="00162B1D">
      <w:pPr>
        <w:numPr>
          <w:ilvl w:val="4"/>
          <w:numId w:val="2"/>
        </w:numPr>
        <w:tabs>
          <w:tab w:val="clear" w:pos="3600"/>
          <w:tab w:val="num" w:pos="3119"/>
          <w:tab w:val="num" w:pos="4123"/>
        </w:tabs>
        <w:ind w:left="3119" w:hanging="992"/>
        <w:jc w:val="both"/>
        <w:rPr>
          <w:sz w:val="22"/>
          <w:szCs w:val="22"/>
        </w:rPr>
      </w:pPr>
      <w:r w:rsidRPr="00472F19">
        <w:rPr>
          <w:sz w:val="22"/>
          <w:szCs w:val="22"/>
        </w:rPr>
        <w:t xml:space="preserve">Pretendents piedāvājumā norāda visus uzņēmējus, uz kuru iespējām savas kvalifikācijas pierādīšanai tas balstās, saskaņā ar </w:t>
      </w:r>
      <w:r w:rsidR="00583F40" w:rsidRPr="00472F19">
        <w:rPr>
          <w:sz w:val="22"/>
          <w:szCs w:val="22"/>
        </w:rPr>
        <w:t>5</w:t>
      </w:r>
      <w:r w:rsidRPr="00472F19">
        <w:rPr>
          <w:sz w:val="22"/>
          <w:szCs w:val="22"/>
        </w:rPr>
        <w:t xml:space="preserve">.pielikumā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7ECCD3FE" w14:textId="5A60EA91" w:rsidR="00162B1D" w:rsidRPr="00472F19" w:rsidRDefault="00162B1D" w:rsidP="00162B1D">
      <w:pPr>
        <w:numPr>
          <w:ilvl w:val="4"/>
          <w:numId w:val="2"/>
        </w:numPr>
        <w:tabs>
          <w:tab w:val="clear" w:pos="3600"/>
          <w:tab w:val="num" w:pos="3119"/>
          <w:tab w:val="num" w:pos="4123"/>
        </w:tabs>
        <w:ind w:left="3119" w:hanging="992"/>
        <w:jc w:val="both"/>
        <w:rPr>
          <w:sz w:val="22"/>
          <w:szCs w:val="22"/>
        </w:rPr>
      </w:pPr>
      <w:r w:rsidRPr="00472F19">
        <w:rPr>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148AB840" w14:textId="77777777" w:rsidR="000B7238" w:rsidRPr="00472F19" w:rsidRDefault="000B7238" w:rsidP="000B7238">
      <w:pPr>
        <w:tabs>
          <w:tab w:val="num" w:pos="4123"/>
        </w:tabs>
        <w:ind w:left="2127"/>
        <w:jc w:val="both"/>
        <w:rPr>
          <w:sz w:val="22"/>
          <w:szCs w:val="22"/>
        </w:rPr>
      </w:pPr>
    </w:p>
    <w:p w14:paraId="69BEBE51" w14:textId="44938317" w:rsidR="00910461" w:rsidRPr="00472F19" w:rsidRDefault="00910461" w:rsidP="00910461">
      <w:pPr>
        <w:pStyle w:val="Virsraksts2"/>
        <w:keepNext w:val="0"/>
        <w:numPr>
          <w:ilvl w:val="1"/>
          <w:numId w:val="2"/>
        </w:numPr>
        <w:tabs>
          <w:tab w:val="clear" w:pos="360"/>
          <w:tab w:val="num" w:pos="567"/>
        </w:tabs>
        <w:ind w:left="567" w:hanging="567"/>
        <w:rPr>
          <w:sz w:val="22"/>
          <w:szCs w:val="22"/>
        </w:rPr>
      </w:pPr>
      <w:bookmarkStart w:id="71" w:name="_Ref38396533"/>
      <w:r w:rsidRPr="00472F19">
        <w:rPr>
          <w:sz w:val="22"/>
          <w:szCs w:val="22"/>
        </w:rPr>
        <w:t>Eiropas vienotais iepirkuma procedūras dokuments (</w:t>
      </w:r>
      <w:r w:rsidR="005A6666" w:rsidRPr="00472F19">
        <w:rPr>
          <w:sz w:val="22"/>
          <w:szCs w:val="22"/>
        </w:rPr>
        <w:t xml:space="preserve">turpmāk - </w:t>
      </w:r>
      <w:r w:rsidRPr="00472F19">
        <w:rPr>
          <w:sz w:val="22"/>
          <w:szCs w:val="22"/>
        </w:rPr>
        <w:t>E</w:t>
      </w:r>
      <w:r w:rsidR="00201074" w:rsidRPr="00472F19">
        <w:rPr>
          <w:sz w:val="22"/>
          <w:szCs w:val="22"/>
        </w:rPr>
        <w:t>VI</w:t>
      </w:r>
      <w:r w:rsidRPr="00472F19">
        <w:rPr>
          <w:sz w:val="22"/>
          <w:szCs w:val="22"/>
        </w:rPr>
        <w:t>PD)</w:t>
      </w:r>
      <w:bookmarkEnd w:id="71"/>
    </w:p>
    <w:p w14:paraId="113DD57A" w14:textId="5FD06CEE" w:rsidR="002119FC" w:rsidRPr="00472F19" w:rsidRDefault="002119FC" w:rsidP="002119FC">
      <w:pPr>
        <w:numPr>
          <w:ilvl w:val="2"/>
          <w:numId w:val="2"/>
        </w:numPr>
        <w:tabs>
          <w:tab w:val="clear" w:pos="4123"/>
        </w:tabs>
        <w:ind w:left="1276" w:hanging="709"/>
        <w:jc w:val="both"/>
        <w:rPr>
          <w:sz w:val="22"/>
          <w:szCs w:val="22"/>
        </w:rPr>
      </w:pPr>
      <w:r w:rsidRPr="00472F19">
        <w:rPr>
          <w:sz w:val="22"/>
          <w:szCs w:val="22"/>
        </w:rPr>
        <w:t>Pasūtītājs pieņem E</w:t>
      </w:r>
      <w:r w:rsidR="00201074" w:rsidRPr="00472F19">
        <w:rPr>
          <w:sz w:val="22"/>
          <w:szCs w:val="22"/>
        </w:rPr>
        <w:t>VI</w:t>
      </w:r>
      <w:r w:rsidRPr="00472F19">
        <w:rPr>
          <w:sz w:val="22"/>
          <w:szCs w:val="22"/>
        </w:rPr>
        <w:t>PD kā sākotnējo pierādījumu atbilstībai paziņojumā par līgumu vai iepirkuma procedūras dokumentos noteiktajām Pretendentu atlases prasībā</w:t>
      </w:r>
      <w:r w:rsidR="00D61DAD" w:rsidRPr="00472F19">
        <w:rPr>
          <w:sz w:val="22"/>
          <w:szCs w:val="22"/>
        </w:rPr>
        <w:t>m</w:t>
      </w:r>
      <w:r w:rsidRPr="00472F19">
        <w:rPr>
          <w:sz w:val="22"/>
          <w:szCs w:val="22"/>
        </w:rPr>
        <w:t xml:space="preserve">. Ja piegādātājs izvēlējies iesniegt </w:t>
      </w:r>
      <w:r w:rsidR="00201074" w:rsidRPr="00472F19">
        <w:rPr>
          <w:sz w:val="22"/>
          <w:szCs w:val="22"/>
        </w:rPr>
        <w:t>EVIPD</w:t>
      </w:r>
      <w:r w:rsidRPr="00472F19">
        <w:rPr>
          <w:sz w:val="22"/>
          <w:szCs w:val="22"/>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w:t>
      </w:r>
      <w:r w:rsidR="000E2ED2" w:rsidRPr="00472F19">
        <w:rPr>
          <w:sz w:val="22"/>
          <w:szCs w:val="22"/>
        </w:rPr>
        <w:t xml:space="preserve">, kuru veicamo būvdarbu vai sniedzamo pakalpojumu vērtība ir vismaz 10 000 </w:t>
      </w:r>
      <w:r w:rsidR="000E2ED2" w:rsidRPr="00472F19">
        <w:rPr>
          <w:i/>
          <w:iCs/>
          <w:sz w:val="22"/>
          <w:szCs w:val="22"/>
        </w:rPr>
        <w:t>euro</w:t>
      </w:r>
      <w:r w:rsidRPr="00472F19">
        <w:rPr>
          <w:sz w:val="22"/>
          <w:szCs w:val="22"/>
        </w:rPr>
        <w:t xml:space="preserve">. Piegādātāju apvienība iesniedz atsevišķu </w:t>
      </w:r>
      <w:r w:rsidR="00201074" w:rsidRPr="00472F19">
        <w:rPr>
          <w:sz w:val="22"/>
          <w:szCs w:val="22"/>
        </w:rPr>
        <w:t>EVIPD</w:t>
      </w:r>
      <w:r w:rsidRPr="00472F19">
        <w:rPr>
          <w:sz w:val="22"/>
          <w:szCs w:val="22"/>
        </w:rPr>
        <w:t xml:space="preserve"> par katru tās dalībnieku. Piegādātājs var iesniegt Pasūtītājam </w:t>
      </w:r>
      <w:r w:rsidR="00201074" w:rsidRPr="00472F19">
        <w:rPr>
          <w:sz w:val="22"/>
          <w:szCs w:val="22"/>
        </w:rPr>
        <w:t>EVIPD</w:t>
      </w:r>
      <w:r w:rsidRPr="00472F19">
        <w:rPr>
          <w:sz w:val="22"/>
          <w:szCs w:val="22"/>
        </w:rPr>
        <w:t>, kas ir bijis iesniegts citā iepirkuma procedūrā, ja tas apliecina, ka tajā iekļautā informācija ir pareiza.</w:t>
      </w:r>
    </w:p>
    <w:p w14:paraId="623F26D1" w14:textId="71F97F93" w:rsidR="003647E9" w:rsidRPr="00472F19" w:rsidRDefault="00201074" w:rsidP="003647E9">
      <w:pPr>
        <w:numPr>
          <w:ilvl w:val="2"/>
          <w:numId w:val="2"/>
        </w:numPr>
        <w:tabs>
          <w:tab w:val="clear" w:pos="4123"/>
        </w:tabs>
        <w:ind w:left="1276" w:hanging="709"/>
        <w:jc w:val="both"/>
        <w:rPr>
          <w:sz w:val="22"/>
          <w:szCs w:val="22"/>
        </w:rPr>
      </w:pPr>
      <w:r w:rsidRPr="00472F19">
        <w:rPr>
          <w:sz w:val="22"/>
          <w:szCs w:val="22"/>
        </w:rPr>
        <w:t>EVIPD</w:t>
      </w:r>
      <w:r w:rsidR="002119FC" w:rsidRPr="00472F19">
        <w:rPr>
          <w:sz w:val="22"/>
          <w:szCs w:val="22"/>
        </w:rPr>
        <w:t xml:space="preserve"> veidlapu paraugus nosaka Eiropas Komisijas 2016.gada 5.janvāra Īstenošanas regula Nr.2016/7, ar ko nosaka standarta veidlapu Eiropas vienotajam iepirkuma procedūras dokumentam (regulas 2.pielikums), vai izmantojot tiešsaistes pakalpojumu, kas pieejams: </w:t>
      </w:r>
      <w:hyperlink r:id="rId11" w:history="1">
        <w:hyperlink r:id="rId12" w:history="1">
          <w:r w:rsidR="00EE3BE5" w:rsidRPr="00472F19">
            <w:rPr>
              <w:rStyle w:val="Hipersaite"/>
              <w:color w:val="auto"/>
              <w:sz w:val="22"/>
              <w:szCs w:val="22"/>
              <w:u w:val="none"/>
            </w:rPr>
            <w:t>http://espd.eis.gov.lv/filter?lang=lv</w:t>
          </w:r>
        </w:hyperlink>
        <w:r w:rsidR="002119FC" w:rsidRPr="00472F19">
          <w:rPr>
            <w:rStyle w:val="Hipersaite"/>
            <w:color w:val="auto"/>
            <w:sz w:val="22"/>
            <w:szCs w:val="22"/>
            <w:u w:val="none"/>
          </w:rPr>
          <w:t>/</w:t>
        </w:r>
      </w:hyperlink>
      <w:r w:rsidR="002119FC" w:rsidRPr="00472F19">
        <w:rPr>
          <w:bCs/>
          <w:i/>
          <w:sz w:val="22"/>
          <w:szCs w:val="22"/>
        </w:rPr>
        <w:t>.</w:t>
      </w:r>
    </w:p>
    <w:p w14:paraId="6D27B32F" w14:textId="77777777" w:rsidR="00270FB2" w:rsidRPr="00472F19" w:rsidRDefault="002119FC" w:rsidP="00270FB2">
      <w:pPr>
        <w:numPr>
          <w:ilvl w:val="2"/>
          <w:numId w:val="2"/>
        </w:numPr>
        <w:tabs>
          <w:tab w:val="clear" w:pos="4123"/>
        </w:tabs>
        <w:ind w:left="1276" w:hanging="709"/>
        <w:jc w:val="both"/>
        <w:rPr>
          <w:sz w:val="22"/>
          <w:szCs w:val="22"/>
        </w:rPr>
      </w:pPr>
      <w:r w:rsidRPr="00472F19">
        <w:rPr>
          <w:sz w:val="22"/>
          <w:szCs w:val="22"/>
        </w:rPr>
        <w:t xml:space="preserve">Aizpildot </w:t>
      </w:r>
      <w:r w:rsidR="00201074" w:rsidRPr="00472F19">
        <w:rPr>
          <w:sz w:val="22"/>
          <w:szCs w:val="22"/>
        </w:rPr>
        <w:t>EVIPD</w:t>
      </w:r>
      <w:r w:rsidRPr="00472F19">
        <w:rPr>
          <w:sz w:val="22"/>
          <w:szCs w:val="22"/>
        </w:rPr>
        <w:t xml:space="preserve"> dokumenta veidlapu, obligāti jāaizpilda </w:t>
      </w:r>
      <w:r w:rsidR="003647E9" w:rsidRPr="00472F19">
        <w:rPr>
          <w:rFonts w:eastAsia="Arial Unicode MS"/>
          <w:color w:val="000000"/>
          <w:sz w:val="22"/>
          <w:szCs w:val="22"/>
          <w:u w:color="000000"/>
          <w:bdr w:val="nil"/>
          <w:lang w:eastAsia="lv-LV"/>
        </w:rPr>
        <w:t>šādas daļas: I daļa “Informācija par iepirkuma procedūru un līgumslēdzēju iestādi vai līgumslēdzēju subjektu”, III daļa “Izslēgšanas iemesli” un IV daļa “Atlases kritēriji”.</w:t>
      </w:r>
    </w:p>
    <w:p w14:paraId="60F7A189" w14:textId="76ED0356" w:rsidR="002119FC" w:rsidRPr="00472F19" w:rsidRDefault="00270FB2" w:rsidP="00270FB2">
      <w:pPr>
        <w:numPr>
          <w:ilvl w:val="2"/>
          <w:numId w:val="2"/>
        </w:numPr>
        <w:tabs>
          <w:tab w:val="clear" w:pos="4123"/>
        </w:tabs>
        <w:ind w:left="1276" w:hanging="709"/>
        <w:jc w:val="both"/>
        <w:rPr>
          <w:sz w:val="22"/>
          <w:szCs w:val="22"/>
        </w:rPr>
      </w:pPr>
      <w:r w:rsidRPr="00472F19">
        <w:rPr>
          <w:rFonts w:eastAsia="ヒラギノ角ゴ Pro W3"/>
          <w:iCs/>
          <w:sz w:val="22"/>
          <w:szCs w:val="22"/>
          <w:lang w:eastAsia="lv-LV"/>
        </w:rPr>
        <w:t xml:space="preserve">Ja Pretendents iesniedz EVIPD, Pasūtītājam jebkurā iepirkuma procedūras posmā ir tiesības prasīt, lai Pretendents, ne vēlāk kā 5 (piecu) darba dienu laikā </w:t>
      </w:r>
      <w:r w:rsidRPr="00472F19">
        <w:rPr>
          <w:rFonts w:eastAsia="ヒラギノ角ゴ Pro W3"/>
          <w:bCs/>
          <w:iCs/>
          <w:sz w:val="22"/>
          <w:szCs w:val="22"/>
          <w:lang w:eastAsia="lv-LV"/>
        </w:rPr>
        <w:t>no pieprasījuma nosūtīšanas dienas,</w:t>
      </w:r>
      <w:r w:rsidRPr="00472F19">
        <w:rPr>
          <w:rFonts w:eastAsia="ヒラギノ角ゴ Pro W3"/>
          <w:iCs/>
          <w:sz w:val="22"/>
          <w:szCs w:val="22"/>
          <w:lang w:eastAsia="lv-LV"/>
        </w:rPr>
        <w:t xml:space="preserve"> iesniedz visus dokumentus vai daļu no tiem (</w:t>
      </w:r>
      <w:r w:rsidRPr="00472F19">
        <w:rPr>
          <w:sz w:val="22"/>
          <w:szCs w:val="22"/>
        </w:rPr>
        <w:t>Nolikuma 4.2.2.punktā minētie kvalifikāciju apliecinošie dokumenti)</w:t>
      </w:r>
      <w:r w:rsidRPr="00472F19">
        <w:rPr>
          <w:rFonts w:eastAsia="ヒラギノ角ゴ Pro W3"/>
          <w:iCs/>
          <w:sz w:val="22"/>
          <w:szCs w:val="22"/>
          <w:lang w:eastAsia="lv-LV"/>
        </w:rPr>
        <w:t xml:space="preserve">, kas apliecina tā atbilstību iepirkuma </w:t>
      </w:r>
      <w:r w:rsidRPr="00472F19">
        <w:rPr>
          <w:rFonts w:eastAsia="ヒラギノ角ゴ Pro W3"/>
          <w:iCs/>
          <w:sz w:val="22"/>
          <w:szCs w:val="22"/>
          <w:lang w:eastAsia="lv-LV"/>
        </w:rPr>
        <w:lastRenderedPageBreak/>
        <w:t xml:space="preserve">procedūras dokumentos noteiktajām Pretendentu atlases prasībām. Komisija nosaka  termiņu,  ņemot vērā samērīguma principu un nepieciešamo informācijas apjomu, bet ne ilgāku kā 5 (piecas) darba dienas. </w:t>
      </w:r>
    </w:p>
    <w:p w14:paraId="020436C7" w14:textId="77777777" w:rsidR="00DF75AA" w:rsidRPr="00472F19" w:rsidRDefault="00DF75AA" w:rsidP="00775C7D">
      <w:pPr>
        <w:pStyle w:val="Pamatteksts"/>
        <w:widowControl/>
        <w:spacing w:after="0"/>
        <w:ind w:left="2160"/>
        <w:jc w:val="both"/>
        <w:rPr>
          <w:rFonts w:ascii="Times New Roman" w:hAnsi="Times New Roman"/>
          <w:sz w:val="22"/>
          <w:szCs w:val="22"/>
        </w:rPr>
      </w:pPr>
    </w:p>
    <w:p w14:paraId="76B61395" w14:textId="05A63447" w:rsidR="00DF75AA" w:rsidRPr="00472F19" w:rsidRDefault="00951307" w:rsidP="00775C7D">
      <w:pPr>
        <w:pStyle w:val="Virsraksts2"/>
        <w:keepNext w:val="0"/>
        <w:numPr>
          <w:ilvl w:val="1"/>
          <w:numId w:val="2"/>
        </w:numPr>
        <w:tabs>
          <w:tab w:val="clear" w:pos="360"/>
          <w:tab w:val="num" w:pos="567"/>
        </w:tabs>
        <w:ind w:left="567" w:hanging="567"/>
        <w:rPr>
          <w:sz w:val="22"/>
          <w:szCs w:val="22"/>
        </w:rPr>
      </w:pPr>
      <w:bookmarkStart w:id="72" w:name="_Ref38396614"/>
      <w:r w:rsidRPr="00472F19">
        <w:rPr>
          <w:sz w:val="22"/>
          <w:szCs w:val="22"/>
        </w:rPr>
        <w:t xml:space="preserve">Tehniskais </w:t>
      </w:r>
      <w:r w:rsidRPr="00472F19">
        <w:rPr>
          <w:sz w:val="22"/>
          <w:szCs w:val="22"/>
          <w:shd w:val="clear" w:color="auto" w:fill="FFFFFF" w:themeFill="background1"/>
        </w:rPr>
        <w:t>piedāvājums</w:t>
      </w:r>
      <w:bookmarkEnd w:id="72"/>
    </w:p>
    <w:p w14:paraId="00E2BFAE" w14:textId="262842C5"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 xml:space="preserve">Tehniskais piedāvājums (Lokālās tāmes)  - </w:t>
      </w:r>
      <w:r w:rsidRPr="00472F19">
        <w:rPr>
          <w:bCs/>
          <w:sz w:val="22"/>
          <w:szCs w:val="22"/>
        </w:rPr>
        <w:t>būvniecības izmaksu aprēķins</w:t>
      </w:r>
      <w:r w:rsidRPr="00472F19">
        <w:rPr>
          <w:sz w:val="22"/>
          <w:szCs w:val="22"/>
        </w:rPr>
        <w:t xml:space="preserve"> ir jāsagatavo un jāiesniedz, izmantojot Nolikuma </w:t>
      </w:r>
      <w:r w:rsidRPr="00472F19">
        <w:rPr>
          <w:sz w:val="22"/>
          <w:szCs w:val="22"/>
          <w:shd w:val="clear" w:color="auto" w:fill="FFFFFF" w:themeFill="background1"/>
        </w:rPr>
        <w:t>8.pielikumā</w:t>
      </w:r>
      <w:r w:rsidRPr="00472F19">
        <w:rPr>
          <w:sz w:val="22"/>
          <w:szCs w:val="22"/>
        </w:rPr>
        <w:t xml:space="preserve"> “Tehniskās specifikācijas (Lokālās tāmes) un Tehniskie piedāvājumi” esošo veidni.</w:t>
      </w:r>
    </w:p>
    <w:p w14:paraId="15E0371A" w14:textId="77777777"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 xml:space="preserve">Pretendents iesniedz būvniecības izmaksu aprēķinu par visu būvdarbu apjomu, ievērojot </w:t>
      </w:r>
      <w:r w:rsidRPr="00472F19">
        <w:rPr>
          <w:bCs/>
          <w:sz w:val="22"/>
          <w:szCs w:val="22"/>
        </w:rPr>
        <w:t xml:space="preserve">Ministru kabineta </w:t>
      </w:r>
      <w:r w:rsidRPr="00472F19">
        <w:rPr>
          <w:rStyle w:val="t3"/>
          <w:sz w:val="22"/>
          <w:szCs w:val="22"/>
        </w:rPr>
        <w:t>2017.gada 3.maija noteikumu Nr.239</w:t>
      </w:r>
      <w:r w:rsidRPr="00472F19">
        <w:rPr>
          <w:sz w:val="22"/>
          <w:szCs w:val="22"/>
        </w:rPr>
        <w:t xml:space="preserve"> “Noteikumi par Latvijas būvnormatīvu LBN 501-17 “Būvizmaksu noteikšanas kārtība”” </w:t>
      </w:r>
      <w:r w:rsidRPr="00472F19">
        <w:rPr>
          <w:bCs/>
          <w:sz w:val="22"/>
          <w:szCs w:val="22"/>
        </w:rPr>
        <w:t xml:space="preserve">prasības. </w:t>
      </w:r>
    </w:p>
    <w:p w14:paraId="55AE9F76" w14:textId="1B358B55"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Pretendenta tehniskajiem piedāvājumiem pilnībā  jāatbilst Tehniskajām specifikācijām.</w:t>
      </w:r>
    </w:p>
    <w:p w14:paraId="27284DFE" w14:textId="77777777"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 xml:space="preserve">Piedāvājumā (Lokālajās tāmēs) visas izmaksas ir jāuzrāda </w:t>
      </w:r>
      <w:r w:rsidRPr="00472F19">
        <w:rPr>
          <w:bCs/>
          <w:sz w:val="22"/>
          <w:szCs w:val="22"/>
        </w:rPr>
        <w:t xml:space="preserve">ar ne vairāk kā 2 (divām) decimālzīmēm aiz komata un </w:t>
      </w:r>
      <w:r w:rsidRPr="00472F19">
        <w:rPr>
          <w:b/>
          <w:color w:val="FF0000"/>
          <w:sz w:val="22"/>
          <w:szCs w:val="22"/>
        </w:rPr>
        <w:t xml:space="preserve">aprēķinos katrā Excel tabulas šūnā pielietojot skaitļu noapaļošanas funkciju </w:t>
      </w:r>
      <w:r w:rsidRPr="00472F19">
        <w:rPr>
          <w:b/>
          <w:bCs/>
          <w:i/>
          <w:iCs/>
          <w:color w:val="FF0000"/>
          <w:sz w:val="22"/>
          <w:szCs w:val="22"/>
        </w:rPr>
        <w:t>“Round”</w:t>
      </w:r>
      <w:r w:rsidRPr="00472F19">
        <w:rPr>
          <w:color w:val="FF0000"/>
          <w:sz w:val="22"/>
          <w:szCs w:val="22"/>
        </w:rPr>
        <w:t>.</w:t>
      </w:r>
    </w:p>
    <w:p w14:paraId="5044DC71" w14:textId="77777777" w:rsidR="00181092" w:rsidRPr="00472F19" w:rsidRDefault="00181092" w:rsidP="00181092">
      <w:pPr>
        <w:pStyle w:val="Sarakstarindkopa"/>
        <w:numPr>
          <w:ilvl w:val="2"/>
          <w:numId w:val="2"/>
        </w:numPr>
        <w:tabs>
          <w:tab w:val="clear" w:pos="4123"/>
          <w:tab w:val="num" w:pos="567"/>
        </w:tabs>
        <w:ind w:left="1276" w:hanging="709"/>
        <w:rPr>
          <w:sz w:val="22"/>
          <w:szCs w:val="22"/>
        </w:rPr>
      </w:pPr>
      <w:r w:rsidRPr="00472F19">
        <w:rPr>
          <w:sz w:val="22"/>
          <w:szCs w:val="22"/>
        </w:rPr>
        <w:t>Piedāvājumā jāiekļauj visi darbi un materiāli, lai nodrošinātu Tehniskajā specifikācijā uzskaitīto darbu izpildi, atbilstoši Latvijas Republikā spēkā esošajiem normatīvajiem aktiem, ugunsdrošības normām, CE marķējuma prasībām un katra konkrētā tehnoloģiskā procesa prasībām.</w:t>
      </w:r>
    </w:p>
    <w:p w14:paraId="7CC9CCB7" w14:textId="77777777" w:rsidR="00181092" w:rsidRPr="00472F19" w:rsidRDefault="00181092" w:rsidP="00181092">
      <w:pPr>
        <w:numPr>
          <w:ilvl w:val="2"/>
          <w:numId w:val="2"/>
        </w:numPr>
        <w:tabs>
          <w:tab w:val="num" w:pos="1260"/>
        </w:tabs>
        <w:ind w:left="1260"/>
        <w:jc w:val="both"/>
        <w:rPr>
          <w:sz w:val="22"/>
          <w:szCs w:val="22"/>
        </w:rPr>
      </w:pPr>
      <w:r w:rsidRPr="00472F19">
        <w:rPr>
          <w:sz w:val="22"/>
          <w:szCs w:val="22"/>
        </w:rPr>
        <w:t xml:space="preserve">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472F19">
        <w:rPr>
          <w:i/>
          <w:iCs/>
          <w:sz w:val="22"/>
          <w:szCs w:val="22"/>
        </w:rPr>
        <w:t>“Bold”</w:t>
      </w:r>
      <w:r w:rsidRPr="00472F19">
        <w:rPr>
          <w:sz w:val="22"/>
          <w:szCs w:val="22"/>
        </w:rPr>
        <w:t>.</w:t>
      </w:r>
    </w:p>
    <w:p w14:paraId="0F63C0A9" w14:textId="1D250489" w:rsidR="00181092" w:rsidRPr="00472F19" w:rsidRDefault="00181092" w:rsidP="00181092">
      <w:pPr>
        <w:numPr>
          <w:ilvl w:val="2"/>
          <w:numId w:val="2"/>
        </w:numPr>
        <w:tabs>
          <w:tab w:val="num" w:pos="1260"/>
        </w:tabs>
        <w:ind w:left="1260"/>
        <w:jc w:val="both"/>
        <w:rPr>
          <w:sz w:val="22"/>
          <w:szCs w:val="22"/>
        </w:rPr>
      </w:pPr>
      <w:r w:rsidRPr="00472F19">
        <w:rPr>
          <w:sz w:val="22"/>
          <w:szCs w:val="22"/>
        </w:rPr>
        <w:t>Gadījumos, kad Tehniskajās specifikācijās ir minētas atsauces uz konkrētiem standartiem, Pretendentam ir tiesības, sagatavojot savu piedāvājumu, balstīties uz ekvivalentām (līdzvērtīgām) standartu sistēmām.</w:t>
      </w:r>
    </w:p>
    <w:p w14:paraId="35766AC6" w14:textId="77777777" w:rsidR="00951307" w:rsidRPr="00472F19"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6EA7219C" w:rsidR="00F41D51" w:rsidRPr="00472F19" w:rsidRDefault="00F41D51" w:rsidP="00775C7D">
      <w:pPr>
        <w:pStyle w:val="Virsraksts2"/>
        <w:keepNext w:val="0"/>
        <w:numPr>
          <w:ilvl w:val="1"/>
          <w:numId w:val="2"/>
        </w:numPr>
        <w:tabs>
          <w:tab w:val="clear" w:pos="360"/>
          <w:tab w:val="num" w:pos="567"/>
        </w:tabs>
        <w:ind w:left="567" w:hanging="567"/>
        <w:rPr>
          <w:sz w:val="22"/>
          <w:szCs w:val="22"/>
        </w:rPr>
      </w:pPr>
      <w:bookmarkStart w:id="73" w:name="_Ref38396632"/>
      <w:r w:rsidRPr="00472F19">
        <w:rPr>
          <w:sz w:val="22"/>
          <w:szCs w:val="22"/>
        </w:rPr>
        <w:t xml:space="preserve">Finanšu </w:t>
      </w:r>
      <w:r w:rsidR="00232278" w:rsidRPr="00472F19">
        <w:rPr>
          <w:sz w:val="22"/>
          <w:szCs w:val="22"/>
        </w:rPr>
        <w:t xml:space="preserve">kopējais </w:t>
      </w:r>
      <w:r w:rsidRPr="00472F19">
        <w:rPr>
          <w:sz w:val="22"/>
          <w:szCs w:val="22"/>
        </w:rPr>
        <w:t>piedāvājum</w:t>
      </w:r>
      <w:bookmarkEnd w:id="73"/>
      <w:r w:rsidR="00951307" w:rsidRPr="00472F19">
        <w:rPr>
          <w:sz w:val="22"/>
          <w:szCs w:val="22"/>
        </w:rPr>
        <w:t>s</w:t>
      </w:r>
    </w:p>
    <w:p w14:paraId="744C3FA8" w14:textId="77777777" w:rsidR="00232278" w:rsidRPr="00472F19" w:rsidRDefault="00181092" w:rsidP="00232278">
      <w:pPr>
        <w:numPr>
          <w:ilvl w:val="2"/>
          <w:numId w:val="2"/>
        </w:numPr>
        <w:tabs>
          <w:tab w:val="num" w:pos="1260"/>
        </w:tabs>
        <w:ind w:left="1260"/>
        <w:jc w:val="both"/>
        <w:rPr>
          <w:sz w:val="22"/>
          <w:szCs w:val="22"/>
        </w:rPr>
      </w:pPr>
      <w:r w:rsidRPr="00472F19">
        <w:rPr>
          <w:sz w:val="22"/>
          <w:szCs w:val="22"/>
        </w:rPr>
        <w:t xml:space="preserve">Finanšu kopējais piedāvājums jāsagatavo un jāiesniedz atbilstoši Nolikuma </w:t>
      </w:r>
      <w:r w:rsidRPr="00472F19">
        <w:rPr>
          <w:sz w:val="22"/>
          <w:szCs w:val="22"/>
          <w:shd w:val="clear" w:color="auto" w:fill="FFFFFF" w:themeFill="background1"/>
        </w:rPr>
        <w:t>10.pielikumā</w:t>
      </w:r>
      <w:r w:rsidRPr="00472F19">
        <w:rPr>
          <w:sz w:val="22"/>
          <w:szCs w:val="22"/>
        </w:rPr>
        <w:t xml:space="preserve"> norādītajai veidnei.</w:t>
      </w:r>
    </w:p>
    <w:p w14:paraId="0AFD5F91" w14:textId="6EF04A3E" w:rsidR="00232278" w:rsidRPr="00472F19" w:rsidRDefault="00232278" w:rsidP="00232278">
      <w:pPr>
        <w:numPr>
          <w:ilvl w:val="2"/>
          <w:numId w:val="2"/>
        </w:numPr>
        <w:tabs>
          <w:tab w:val="num" w:pos="1260"/>
        </w:tabs>
        <w:ind w:left="1260"/>
        <w:jc w:val="both"/>
        <w:rPr>
          <w:sz w:val="22"/>
          <w:szCs w:val="22"/>
        </w:rPr>
      </w:pPr>
      <w:r w:rsidRPr="00472F19">
        <w:rPr>
          <w:sz w:val="22"/>
          <w:szCs w:val="22"/>
          <w:lang w:eastAsia="lv-LV"/>
        </w:rPr>
        <w:t>Ņemot vērā, ka detalizētas būvizmaksas tiek norādītas lokālajās tāmēs, tad tehniskais piedāvājums (jeb lokālās tāmes) šī Konkursa ietvaros ir uzskatāms arī par finanšu piedāvājuma sastāvdaļu.</w:t>
      </w:r>
    </w:p>
    <w:p w14:paraId="3B618C0B" w14:textId="403A1CEB" w:rsidR="00181092" w:rsidRPr="00472F19" w:rsidRDefault="00181092" w:rsidP="00181092">
      <w:pPr>
        <w:pStyle w:val="Pamatteksts"/>
        <w:widowControl/>
        <w:numPr>
          <w:ilvl w:val="2"/>
          <w:numId w:val="2"/>
        </w:numPr>
        <w:tabs>
          <w:tab w:val="num" w:pos="1275"/>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Finanšu piedāvājumā piedāvātajās cenās iekļaujamas visas ar </w:t>
      </w:r>
      <w:r w:rsidR="00232278" w:rsidRPr="00472F19">
        <w:rPr>
          <w:rFonts w:ascii="Times New Roman" w:hAnsi="Times New Roman"/>
          <w:sz w:val="22"/>
          <w:szCs w:val="22"/>
        </w:rPr>
        <w:t>Konkursa</w:t>
      </w:r>
      <w:r w:rsidRPr="00472F19">
        <w:rPr>
          <w:rFonts w:ascii="Times New Roman" w:hAnsi="Times New Roman"/>
          <w:sz w:val="22"/>
          <w:szCs w:val="22"/>
        </w:rPr>
        <w:t xml:space="preserve"> līgumu un Tehnisko specifikāciju prasību izpildi saistītās izmaksas, nodokļi, kā arī visas ar to netieši saistītās izmaksas.</w:t>
      </w:r>
    </w:p>
    <w:p w14:paraId="284653F8" w14:textId="77777777" w:rsidR="00181092" w:rsidRPr="00472F19" w:rsidRDefault="00181092" w:rsidP="0018109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472F19">
        <w:rPr>
          <w:rFonts w:ascii="Times New Roman" w:hAnsi="Times New Roman"/>
          <w:color w:val="000000"/>
          <w:sz w:val="22"/>
          <w:szCs w:val="22"/>
        </w:rPr>
        <w:t xml:space="preserve">Finanšu piedāvājumā visas cenas un summas jānorāda </w:t>
      </w:r>
      <w:r w:rsidRPr="00472F19">
        <w:rPr>
          <w:rFonts w:ascii="Times New Roman" w:hAnsi="Times New Roman"/>
          <w:i/>
          <w:color w:val="000000"/>
          <w:sz w:val="22"/>
          <w:szCs w:val="22"/>
        </w:rPr>
        <w:t>euro</w:t>
      </w:r>
      <w:r w:rsidRPr="00472F19">
        <w:rPr>
          <w:rFonts w:ascii="Times New Roman" w:hAnsi="Times New Roman"/>
          <w:color w:val="000000"/>
          <w:sz w:val="22"/>
          <w:szCs w:val="22"/>
        </w:rPr>
        <w:t>.</w:t>
      </w:r>
    </w:p>
    <w:p w14:paraId="5EA83760" w14:textId="4CCEDF33" w:rsidR="00181092" w:rsidRPr="00472F19" w:rsidRDefault="00181092" w:rsidP="00181092">
      <w:pPr>
        <w:pStyle w:val="Pamatteksts"/>
        <w:widowControl/>
        <w:numPr>
          <w:ilvl w:val="2"/>
          <w:numId w:val="2"/>
        </w:numPr>
        <w:tabs>
          <w:tab w:val="num" w:pos="1275"/>
        </w:tabs>
        <w:spacing w:after="0"/>
        <w:ind w:left="1276" w:hanging="709"/>
        <w:jc w:val="both"/>
        <w:rPr>
          <w:rFonts w:ascii="Times New Roman" w:hAnsi="Times New Roman"/>
          <w:sz w:val="22"/>
          <w:szCs w:val="22"/>
        </w:rPr>
      </w:pPr>
      <w:r w:rsidRPr="00472F19">
        <w:rPr>
          <w:rFonts w:ascii="Times New Roman" w:hAnsi="Times New Roman"/>
          <w:sz w:val="22"/>
          <w:szCs w:val="22"/>
        </w:rPr>
        <w:t xml:space="preserve">Finanšu piedāvājumam jābūt veidotam .xls faila formātā, </w:t>
      </w:r>
      <w:r w:rsidRPr="00472F19">
        <w:rPr>
          <w:rFonts w:ascii="Times New Roman" w:hAnsi="Times New Roman"/>
          <w:b/>
          <w:color w:val="FF0000"/>
          <w:sz w:val="22"/>
          <w:szCs w:val="22"/>
        </w:rPr>
        <w:t xml:space="preserve">tabulu šūnās ievadot naudas vienības ar ne vairāk kā </w:t>
      </w:r>
      <w:r w:rsidR="00232278" w:rsidRPr="00472F19">
        <w:rPr>
          <w:rFonts w:ascii="Times New Roman" w:hAnsi="Times New Roman"/>
          <w:b/>
          <w:color w:val="FF0000"/>
          <w:sz w:val="22"/>
          <w:szCs w:val="22"/>
        </w:rPr>
        <w:t>2 (</w:t>
      </w:r>
      <w:r w:rsidRPr="00472F19">
        <w:rPr>
          <w:rFonts w:ascii="Times New Roman" w:hAnsi="Times New Roman"/>
          <w:b/>
          <w:color w:val="FF0000"/>
          <w:sz w:val="22"/>
          <w:szCs w:val="22"/>
        </w:rPr>
        <w:t>divām</w:t>
      </w:r>
      <w:r w:rsidR="00232278" w:rsidRPr="00472F19">
        <w:rPr>
          <w:rFonts w:ascii="Times New Roman" w:hAnsi="Times New Roman"/>
          <w:b/>
          <w:color w:val="FF0000"/>
          <w:sz w:val="22"/>
          <w:szCs w:val="22"/>
        </w:rPr>
        <w:t>)</w:t>
      </w:r>
      <w:r w:rsidRPr="00472F19">
        <w:rPr>
          <w:rFonts w:ascii="Times New Roman" w:hAnsi="Times New Roman"/>
          <w:b/>
          <w:color w:val="FF0000"/>
          <w:sz w:val="22"/>
          <w:szCs w:val="22"/>
        </w:rPr>
        <w:t xml:space="preserve"> decimālzīmēm aiz komata un aprēķinos pielietojot skaitļu noapaļošanas funkciju </w:t>
      </w:r>
      <w:r w:rsidRPr="00472F19">
        <w:rPr>
          <w:rFonts w:ascii="Times New Roman" w:hAnsi="Times New Roman"/>
          <w:b/>
          <w:bCs/>
          <w:i/>
          <w:iCs/>
          <w:color w:val="FF0000"/>
          <w:sz w:val="22"/>
          <w:szCs w:val="22"/>
        </w:rPr>
        <w:t>“Round”</w:t>
      </w:r>
      <w:r w:rsidRPr="00472F19">
        <w:rPr>
          <w:rFonts w:ascii="Times New Roman" w:hAnsi="Times New Roman"/>
          <w:sz w:val="22"/>
          <w:szCs w:val="22"/>
        </w:rPr>
        <w:t>.</w:t>
      </w:r>
    </w:p>
    <w:p w14:paraId="7285EF7B" w14:textId="77777777" w:rsidR="00181092" w:rsidRPr="00472F19" w:rsidRDefault="00181092" w:rsidP="00181092">
      <w:pPr>
        <w:pStyle w:val="Sarakstarindkopa"/>
        <w:shd w:val="clear" w:color="auto" w:fill="FFFFFF" w:themeFill="background1"/>
        <w:ind w:left="1276"/>
        <w:rPr>
          <w:sz w:val="22"/>
          <w:szCs w:val="22"/>
        </w:rPr>
      </w:pPr>
    </w:p>
    <w:p w14:paraId="0B0A8FA8" w14:textId="0532A6BB" w:rsidR="009C68A1" w:rsidRPr="00472F19" w:rsidRDefault="009C68A1" w:rsidP="009C68A1">
      <w:pPr>
        <w:pStyle w:val="Virsraksts2"/>
        <w:keepNext w:val="0"/>
        <w:numPr>
          <w:ilvl w:val="1"/>
          <w:numId w:val="2"/>
        </w:numPr>
        <w:tabs>
          <w:tab w:val="clear" w:pos="360"/>
          <w:tab w:val="num" w:pos="567"/>
        </w:tabs>
        <w:ind w:left="567" w:hanging="567"/>
        <w:rPr>
          <w:sz w:val="22"/>
          <w:szCs w:val="22"/>
        </w:rPr>
      </w:pPr>
      <w:r w:rsidRPr="00472F19">
        <w:rPr>
          <w:sz w:val="22"/>
          <w:szCs w:val="22"/>
        </w:rPr>
        <w:t>Piedāvājuma nodrošinājums</w:t>
      </w:r>
    </w:p>
    <w:p w14:paraId="2F35C74C" w14:textId="499D77B1" w:rsidR="009C68A1" w:rsidRPr="00472F19" w:rsidRDefault="009C68A1" w:rsidP="009C68A1">
      <w:pPr>
        <w:pStyle w:val="Sarakstarindkopa"/>
        <w:numPr>
          <w:ilvl w:val="2"/>
          <w:numId w:val="2"/>
        </w:numPr>
        <w:shd w:val="clear" w:color="auto" w:fill="FFFFFF" w:themeFill="background1"/>
        <w:tabs>
          <w:tab w:val="clear" w:pos="4123"/>
          <w:tab w:val="num" w:pos="567"/>
        </w:tabs>
        <w:ind w:left="1276" w:hanging="709"/>
        <w:rPr>
          <w:sz w:val="22"/>
          <w:szCs w:val="22"/>
        </w:rPr>
      </w:pPr>
      <w:r w:rsidRPr="00472F19">
        <w:rPr>
          <w:sz w:val="22"/>
          <w:szCs w:val="22"/>
        </w:rPr>
        <w:t xml:space="preserve">Pretendentam jāiesniedz piedāvājuma nodrošinājums, kas sagatavots atbilstoši Nolikuma </w:t>
      </w:r>
      <w:r w:rsidR="00293775" w:rsidRPr="00472F19">
        <w:rPr>
          <w:sz w:val="22"/>
          <w:szCs w:val="22"/>
          <w:shd w:val="clear" w:color="auto" w:fill="FFFFFF" w:themeFill="background1"/>
        </w:rPr>
        <w:t>2.8</w:t>
      </w:r>
      <w:r w:rsidRPr="00472F19">
        <w:rPr>
          <w:sz w:val="22"/>
          <w:szCs w:val="22"/>
          <w:shd w:val="clear" w:color="auto" w:fill="FFFFFF" w:themeFill="background1"/>
        </w:rPr>
        <w:t>.punktā</w:t>
      </w:r>
      <w:r w:rsidRPr="00472F19">
        <w:rPr>
          <w:sz w:val="22"/>
          <w:szCs w:val="22"/>
        </w:rPr>
        <w:t xml:space="preserve"> izvirzītajām prasībām.</w:t>
      </w:r>
    </w:p>
    <w:p w14:paraId="7B1C95C3" w14:textId="77777777" w:rsidR="00AA4CE0" w:rsidRPr="00472F19" w:rsidRDefault="00AA4CE0" w:rsidP="00AA4CE0">
      <w:pPr>
        <w:pStyle w:val="Sarakstarindkopa"/>
        <w:shd w:val="clear" w:color="auto" w:fill="FFFFFF" w:themeFill="background1"/>
        <w:ind w:left="1276"/>
        <w:rPr>
          <w:sz w:val="22"/>
          <w:szCs w:val="22"/>
        </w:rPr>
      </w:pPr>
    </w:p>
    <w:p w14:paraId="02EF109C" w14:textId="77777777" w:rsidR="00F41D51" w:rsidRPr="00B34668" w:rsidRDefault="000F16FC" w:rsidP="00775C7D">
      <w:pPr>
        <w:pStyle w:val="Virsraksts1"/>
        <w:rPr>
          <w:rFonts w:ascii="Times New Roman" w:hAnsi="Times New Roman"/>
          <w:szCs w:val="24"/>
        </w:rPr>
      </w:pPr>
      <w:bookmarkStart w:id="74" w:name="_Toc64201623"/>
      <w:bookmarkStart w:id="75" w:name="_Toc64264072"/>
      <w:bookmarkStart w:id="76" w:name="_Toc65454241"/>
      <w:bookmarkStart w:id="77" w:name="_Toc65862771"/>
      <w:bookmarkStart w:id="78" w:name="_Toc65956610"/>
      <w:bookmarkStart w:id="79" w:name="_Toc65967969"/>
      <w:bookmarkStart w:id="80" w:name="_Toc72766066"/>
      <w:bookmarkStart w:id="81" w:name="_Toc73116766"/>
      <w:bookmarkStart w:id="82" w:name="_Toc79552066"/>
      <w:bookmarkStart w:id="83" w:name="_Toc141341762"/>
      <w:bookmarkStart w:id="84" w:name="_Toc141785293"/>
      <w:bookmarkStart w:id="85" w:name="_Toc148084862"/>
      <w:r w:rsidRPr="00B34668">
        <w:rPr>
          <w:rFonts w:ascii="Times New Roman" w:hAnsi="Times New Roman"/>
          <w:szCs w:val="24"/>
        </w:rPr>
        <w:t>P</w:t>
      </w:r>
      <w:r w:rsidR="00F41D51" w:rsidRPr="00B34668">
        <w:rPr>
          <w:rFonts w:ascii="Times New Roman" w:hAnsi="Times New Roman"/>
          <w:szCs w:val="24"/>
        </w:rPr>
        <w:t>iedāvājumu vērtēšana</w:t>
      </w:r>
      <w:bookmarkEnd w:id="74"/>
      <w:bookmarkEnd w:id="75"/>
      <w:bookmarkEnd w:id="76"/>
      <w:bookmarkEnd w:id="77"/>
      <w:bookmarkEnd w:id="78"/>
      <w:bookmarkEnd w:id="79"/>
      <w:bookmarkEnd w:id="80"/>
      <w:bookmarkEnd w:id="81"/>
      <w:bookmarkEnd w:id="82"/>
      <w:bookmarkEnd w:id="83"/>
      <w:bookmarkEnd w:id="84"/>
      <w:bookmarkEnd w:id="85"/>
    </w:p>
    <w:p w14:paraId="28B8082B" w14:textId="77777777" w:rsidR="00876A16" w:rsidRPr="00B34668" w:rsidRDefault="00876A16" w:rsidP="00876A16">
      <w:pPr>
        <w:pStyle w:val="Virsraksts2"/>
        <w:keepNext w:val="0"/>
        <w:rPr>
          <w:b w:val="0"/>
          <w:bCs w:val="0"/>
          <w:sz w:val="22"/>
          <w:szCs w:val="22"/>
        </w:rPr>
      </w:pPr>
    </w:p>
    <w:p w14:paraId="285CD59D" w14:textId="2EB383A2" w:rsidR="00F41D51" w:rsidRPr="00B34668" w:rsidRDefault="00F41D51" w:rsidP="00775C7D">
      <w:pPr>
        <w:pStyle w:val="Virsraksts2"/>
        <w:keepNext w:val="0"/>
        <w:numPr>
          <w:ilvl w:val="1"/>
          <w:numId w:val="2"/>
        </w:numPr>
        <w:tabs>
          <w:tab w:val="clear" w:pos="360"/>
          <w:tab w:val="num" w:pos="567"/>
        </w:tabs>
        <w:ind w:left="567" w:hanging="567"/>
        <w:rPr>
          <w:b w:val="0"/>
          <w:bCs w:val="0"/>
          <w:sz w:val="22"/>
          <w:szCs w:val="22"/>
        </w:rPr>
      </w:pPr>
      <w:r w:rsidRPr="00B34668">
        <w:rPr>
          <w:b w:val="0"/>
          <w:bCs w:val="0"/>
          <w:sz w:val="22"/>
          <w:szCs w:val="22"/>
        </w:rPr>
        <w:t xml:space="preserve">Piedāvājumu </w:t>
      </w:r>
      <w:r w:rsidR="009839E9">
        <w:rPr>
          <w:b w:val="0"/>
          <w:bCs w:val="0"/>
          <w:sz w:val="22"/>
          <w:szCs w:val="22"/>
        </w:rPr>
        <w:t xml:space="preserve">nodrošinājuma, </w:t>
      </w:r>
      <w:r w:rsidRPr="00B34668">
        <w:rPr>
          <w:b w:val="0"/>
          <w:bCs w:val="0"/>
          <w:sz w:val="22"/>
          <w:szCs w:val="22"/>
        </w:rPr>
        <w:t xml:space="preserve">noformējuma pārbaudi, Pretendentu atlasi, </w:t>
      </w:r>
      <w:r w:rsidR="00346D41">
        <w:rPr>
          <w:b w:val="0"/>
          <w:bCs w:val="0"/>
          <w:sz w:val="22"/>
          <w:szCs w:val="22"/>
        </w:rPr>
        <w:t>T</w:t>
      </w:r>
      <w:r w:rsidRPr="00B34668">
        <w:rPr>
          <w:b w:val="0"/>
          <w:bCs w:val="0"/>
          <w:sz w:val="22"/>
          <w:szCs w:val="22"/>
        </w:rPr>
        <w:t>ehnisko piedāvājumu atbilstības pārbaudi un piedāvājumu vērtēšanu (turpmāk</w:t>
      </w:r>
      <w:r w:rsidR="00876A16" w:rsidRPr="00B34668">
        <w:rPr>
          <w:b w:val="0"/>
          <w:bCs w:val="0"/>
          <w:sz w:val="22"/>
          <w:szCs w:val="22"/>
        </w:rPr>
        <w:t xml:space="preserve"> </w:t>
      </w:r>
      <w:r w:rsidRPr="00B34668">
        <w:rPr>
          <w:b w:val="0"/>
          <w:bCs w:val="0"/>
          <w:sz w:val="22"/>
          <w:szCs w:val="22"/>
        </w:rPr>
        <w:t>– Piedāvājumu vērtēšan</w:t>
      </w:r>
      <w:r w:rsidR="00876A16" w:rsidRPr="00B34668">
        <w:rPr>
          <w:b w:val="0"/>
          <w:bCs w:val="0"/>
          <w:sz w:val="22"/>
          <w:szCs w:val="22"/>
        </w:rPr>
        <w:t>a</w:t>
      </w:r>
      <w:r w:rsidRPr="00B34668">
        <w:rPr>
          <w:b w:val="0"/>
          <w:bCs w:val="0"/>
          <w:sz w:val="22"/>
          <w:szCs w:val="22"/>
        </w:rPr>
        <w:t>)</w:t>
      </w:r>
      <w:r w:rsidR="00876A16" w:rsidRPr="00B34668">
        <w:rPr>
          <w:b w:val="0"/>
          <w:bCs w:val="0"/>
          <w:sz w:val="22"/>
          <w:szCs w:val="22"/>
        </w:rPr>
        <w:t xml:space="preserve"> Komisija</w:t>
      </w:r>
      <w:r w:rsidRPr="00B34668">
        <w:rPr>
          <w:b w:val="0"/>
          <w:bCs w:val="0"/>
          <w:sz w:val="22"/>
          <w:szCs w:val="22"/>
        </w:rPr>
        <w:t xml:space="preserve"> veic slēgtā sēdē. </w:t>
      </w:r>
    </w:p>
    <w:p w14:paraId="0C7BB092" w14:textId="68BF61F9" w:rsidR="001D3FAE" w:rsidRPr="00B34668" w:rsidRDefault="001D3FAE" w:rsidP="00775C7D">
      <w:pPr>
        <w:pStyle w:val="Virsraksts2"/>
        <w:keepNext w:val="0"/>
        <w:numPr>
          <w:ilvl w:val="1"/>
          <w:numId w:val="2"/>
        </w:numPr>
        <w:tabs>
          <w:tab w:val="clear" w:pos="360"/>
          <w:tab w:val="num" w:pos="567"/>
        </w:tabs>
        <w:ind w:left="567" w:hanging="567"/>
        <w:rPr>
          <w:b w:val="0"/>
          <w:bCs w:val="0"/>
          <w:sz w:val="22"/>
          <w:szCs w:val="22"/>
        </w:rPr>
      </w:pPr>
      <w:r w:rsidRPr="00B34668">
        <w:rPr>
          <w:b w:val="0"/>
          <w:bCs w:val="0"/>
          <w:sz w:val="22"/>
          <w:szCs w:val="22"/>
        </w:rPr>
        <w:t xml:space="preserve">Piedāvājumu vērtēšanu </w:t>
      </w:r>
      <w:r w:rsidR="00876A16" w:rsidRPr="00B34668">
        <w:rPr>
          <w:b w:val="0"/>
          <w:bCs w:val="0"/>
          <w:sz w:val="22"/>
          <w:szCs w:val="22"/>
        </w:rPr>
        <w:t>K</w:t>
      </w:r>
      <w:r w:rsidRPr="00B34668">
        <w:rPr>
          <w:b w:val="0"/>
          <w:bCs w:val="0"/>
          <w:sz w:val="22"/>
          <w:szCs w:val="22"/>
        </w:rPr>
        <w:t xml:space="preserve">omisija veic </w:t>
      </w:r>
      <w:r w:rsidR="000B47EE">
        <w:rPr>
          <w:b w:val="0"/>
          <w:bCs w:val="0"/>
          <w:sz w:val="22"/>
          <w:szCs w:val="22"/>
        </w:rPr>
        <w:t>5</w:t>
      </w:r>
      <w:r w:rsidR="00AF30F6">
        <w:rPr>
          <w:b w:val="0"/>
          <w:bCs w:val="0"/>
          <w:sz w:val="22"/>
          <w:szCs w:val="22"/>
        </w:rPr>
        <w:t xml:space="preserve"> (</w:t>
      </w:r>
      <w:r w:rsidR="000B47EE">
        <w:rPr>
          <w:b w:val="0"/>
          <w:bCs w:val="0"/>
          <w:sz w:val="22"/>
          <w:szCs w:val="22"/>
        </w:rPr>
        <w:t>piec</w:t>
      </w:r>
      <w:r w:rsidR="00DF75AA" w:rsidRPr="00B34668">
        <w:rPr>
          <w:b w:val="0"/>
          <w:bCs w:val="0"/>
          <w:sz w:val="22"/>
          <w:szCs w:val="22"/>
        </w:rPr>
        <w:t>os</w:t>
      </w:r>
      <w:r w:rsidR="00AF30F6">
        <w:rPr>
          <w:b w:val="0"/>
          <w:bCs w:val="0"/>
          <w:sz w:val="22"/>
          <w:szCs w:val="22"/>
        </w:rPr>
        <w:t>)</w:t>
      </w:r>
      <w:r w:rsidRPr="00B34668">
        <w:rPr>
          <w:b w:val="0"/>
          <w:bCs w:val="0"/>
          <w:sz w:val="22"/>
          <w:szCs w:val="22"/>
        </w:rPr>
        <w:t xml:space="preserve"> posmos. Ja Pretendenta iesniegtais piedāvājums nekvalificējas kādā no </w:t>
      </w:r>
      <w:r w:rsidR="00876A16" w:rsidRPr="00B34668">
        <w:rPr>
          <w:b w:val="0"/>
          <w:bCs w:val="0"/>
          <w:sz w:val="22"/>
          <w:szCs w:val="22"/>
        </w:rPr>
        <w:t>turpmāk</w:t>
      </w:r>
      <w:r w:rsidRPr="00B34668">
        <w:rPr>
          <w:b w:val="0"/>
          <w:bCs w:val="0"/>
          <w:sz w:val="22"/>
          <w:szCs w:val="22"/>
        </w:rPr>
        <w:t xml:space="preserve"> no</w:t>
      </w:r>
      <w:r w:rsidR="004D7969" w:rsidRPr="00B34668">
        <w:rPr>
          <w:b w:val="0"/>
          <w:bCs w:val="0"/>
          <w:sz w:val="22"/>
          <w:szCs w:val="22"/>
        </w:rPr>
        <w:t xml:space="preserve">rādīto posmu prasībām (izņemot </w:t>
      </w:r>
      <w:r w:rsidR="009839E9">
        <w:rPr>
          <w:b w:val="0"/>
          <w:bCs w:val="0"/>
          <w:sz w:val="22"/>
          <w:szCs w:val="22"/>
        </w:rPr>
        <w:t>2</w:t>
      </w:r>
      <w:r w:rsidRPr="00B34668">
        <w:rPr>
          <w:b w:val="0"/>
          <w:bCs w:val="0"/>
          <w:sz w:val="22"/>
          <w:szCs w:val="22"/>
        </w:rPr>
        <w:t xml:space="preserve">.posmu, kur </w:t>
      </w:r>
      <w:r w:rsidR="00715961" w:rsidRPr="00B34668">
        <w:rPr>
          <w:b w:val="0"/>
          <w:bCs w:val="0"/>
          <w:sz w:val="22"/>
          <w:szCs w:val="22"/>
        </w:rPr>
        <w:t>K</w:t>
      </w:r>
      <w:r w:rsidRPr="00B34668">
        <w:rPr>
          <w:b w:val="0"/>
          <w:bCs w:val="0"/>
          <w:sz w:val="22"/>
          <w:szCs w:val="22"/>
        </w:rPr>
        <w:t xml:space="preserve">omisija izvērtē konstatēto neatbilstību </w:t>
      </w:r>
      <w:r w:rsidR="00C57F8D">
        <w:rPr>
          <w:b w:val="0"/>
          <w:bCs w:val="0"/>
          <w:sz w:val="22"/>
          <w:szCs w:val="22"/>
        </w:rPr>
        <w:t>N</w:t>
      </w:r>
      <w:r w:rsidR="00DB5D92" w:rsidRPr="00B34668">
        <w:rPr>
          <w:b w:val="0"/>
          <w:bCs w:val="0"/>
          <w:sz w:val="22"/>
          <w:szCs w:val="22"/>
        </w:rPr>
        <w:t xml:space="preserve">olikuma prasībām </w:t>
      </w:r>
      <w:r w:rsidRPr="00B34668">
        <w:rPr>
          <w:b w:val="0"/>
          <w:bCs w:val="0"/>
          <w:sz w:val="22"/>
          <w:szCs w:val="22"/>
        </w:rPr>
        <w:t xml:space="preserve">būtiskumu), tas tiek izslēgts </w:t>
      </w:r>
      <w:r w:rsidR="00B40BA8" w:rsidRPr="00B34668">
        <w:rPr>
          <w:b w:val="0"/>
          <w:bCs w:val="0"/>
          <w:sz w:val="22"/>
          <w:szCs w:val="22"/>
        </w:rPr>
        <w:t xml:space="preserve">no turpmākās dalības </w:t>
      </w:r>
      <w:r w:rsidR="00230D8F">
        <w:rPr>
          <w:b w:val="0"/>
          <w:bCs w:val="0"/>
          <w:sz w:val="22"/>
          <w:szCs w:val="22"/>
        </w:rPr>
        <w:t>K</w:t>
      </w:r>
      <w:r w:rsidR="00B40BA8" w:rsidRPr="00B34668">
        <w:rPr>
          <w:b w:val="0"/>
          <w:bCs w:val="0"/>
          <w:sz w:val="22"/>
          <w:szCs w:val="22"/>
        </w:rPr>
        <w:t>onkursā (</w:t>
      </w:r>
      <w:r w:rsidRPr="00B34668">
        <w:rPr>
          <w:b w:val="0"/>
          <w:bCs w:val="0"/>
          <w:sz w:val="22"/>
          <w:szCs w:val="22"/>
        </w:rPr>
        <w:t>t.i. nākamajā piedāvājumu izvērtēšanas posmā tas netiek vērtēts). Piedāvājumu izvērtēšanas posmi:</w:t>
      </w:r>
    </w:p>
    <w:p w14:paraId="6D12996F" w14:textId="7ACB49EA" w:rsidR="000B47EE" w:rsidRPr="00DC65AD" w:rsidRDefault="00373450" w:rsidP="000B47EE">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000B47EE" w:rsidRPr="00DC65AD">
        <w:rPr>
          <w:rFonts w:ascii="Times New Roman" w:hAnsi="Times New Roman"/>
          <w:b/>
          <w:bCs/>
          <w:sz w:val="22"/>
          <w:szCs w:val="22"/>
          <w:u w:val="single"/>
        </w:rPr>
        <w:t xml:space="preserve">.  posms – </w:t>
      </w:r>
      <w:r w:rsidR="000B47EE" w:rsidRPr="00832219">
        <w:rPr>
          <w:rFonts w:ascii="Times New Roman" w:hAnsi="Times New Roman"/>
          <w:b/>
          <w:bCs/>
          <w:sz w:val="22"/>
          <w:szCs w:val="22"/>
          <w:u w:val="single"/>
        </w:rPr>
        <w:t>Piedāvājuma nodrošinājuma pārbaude</w:t>
      </w:r>
    </w:p>
    <w:p w14:paraId="7D9530C8" w14:textId="5902C289" w:rsidR="000B47EE" w:rsidRDefault="000B47EE" w:rsidP="000B47EE">
      <w:pPr>
        <w:pStyle w:val="Pamatteksts"/>
        <w:widowControl/>
        <w:tabs>
          <w:tab w:val="num" w:pos="4123"/>
        </w:tabs>
        <w:spacing w:after="0"/>
        <w:ind w:left="1276"/>
        <w:jc w:val="both"/>
        <w:rPr>
          <w:rFonts w:ascii="Times New Roman" w:hAnsi="Times New Roman"/>
          <w:sz w:val="22"/>
          <w:szCs w:val="22"/>
        </w:rPr>
      </w:pPr>
      <w:r w:rsidRPr="00DC65AD">
        <w:rPr>
          <w:rFonts w:ascii="Times New Roman" w:hAnsi="Times New Roman"/>
          <w:sz w:val="22"/>
          <w:szCs w:val="22"/>
        </w:rPr>
        <w:lastRenderedPageBreak/>
        <w:t>Komisija pārbauda, vai p</w:t>
      </w:r>
      <w:r w:rsidRPr="00925DE4">
        <w:rPr>
          <w:rFonts w:ascii="Times New Roman" w:hAnsi="Times New Roman"/>
          <w:sz w:val="22"/>
          <w:szCs w:val="22"/>
        </w:rPr>
        <w:t>iedāvājum</w:t>
      </w:r>
      <w:r>
        <w:rPr>
          <w:rFonts w:ascii="Times New Roman" w:hAnsi="Times New Roman"/>
          <w:sz w:val="22"/>
          <w:szCs w:val="22"/>
        </w:rPr>
        <w:t>a</w:t>
      </w:r>
      <w:r w:rsidRPr="00925DE4">
        <w:rPr>
          <w:rFonts w:ascii="Times New Roman" w:hAnsi="Times New Roman"/>
          <w:sz w:val="22"/>
          <w:szCs w:val="22"/>
        </w:rPr>
        <w:t xml:space="preserve"> nodrošinājums ir iesniegts, vai tas atbilst šī </w:t>
      </w:r>
      <w:r>
        <w:rPr>
          <w:rFonts w:ascii="Times New Roman" w:hAnsi="Times New Roman"/>
          <w:sz w:val="22"/>
          <w:szCs w:val="22"/>
        </w:rPr>
        <w:t>n</w:t>
      </w:r>
      <w:r w:rsidRPr="00925DE4">
        <w:rPr>
          <w:rFonts w:ascii="Times New Roman" w:hAnsi="Times New Roman"/>
          <w:sz w:val="22"/>
          <w:szCs w:val="22"/>
        </w:rPr>
        <w:t xml:space="preserve">olikuma </w:t>
      </w:r>
      <w:r>
        <w:rPr>
          <w:rFonts w:ascii="Times New Roman" w:hAnsi="Times New Roman"/>
          <w:sz w:val="22"/>
          <w:szCs w:val="22"/>
        </w:rPr>
        <w:t>2.8</w:t>
      </w:r>
      <w:r w:rsidRPr="006F2E9C">
        <w:rPr>
          <w:rFonts w:ascii="Times New Roman" w:hAnsi="Times New Roman"/>
          <w:sz w:val="22"/>
          <w:szCs w:val="22"/>
          <w:shd w:val="clear" w:color="auto" w:fill="FFFFFF" w:themeFill="background1"/>
        </w:rPr>
        <w:t>.punktā</w:t>
      </w:r>
      <w:r w:rsidRPr="00925DE4">
        <w:rPr>
          <w:rFonts w:ascii="Times New Roman" w:hAnsi="Times New Roman"/>
          <w:sz w:val="22"/>
          <w:szCs w:val="22"/>
        </w:rPr>
        <w:t xml:space="preserve"> izvirzītajām prasībām. Gadījumā, ja Pretendents nav iesniedzis piedāvājuma nodrošinājumu vai tas neatbilst </w:t>
      </w:r>
      <w:r w:rsidR="009839E9">
        <w:rPr>
          <w:rFonts w:ascii="Times New Roman" w:hAnsi="Times New Roman"/>
          <w:sz w:val="22"/>
          <w:szCs w:val="22"/>
        </w:rPr>
        <w:t>N</w:t>
      </w:r>
      <w:r w:rsidRPr="00925DE4">
        <w:rPr>
          <w:rFonts w:ascii="Times New Roman" w:hAnsi="Times New Roman"/>
          <w:sz w:val="22"/>
          <w:szCs w:val="22"/>
        </w:rPr>
        <w:t>olikumā izvirzītajām prasībām, piedāvājums tiek noraidīts.</w:t>
      </w:r>
    </w:p>
    <w:p w14:paraId="045A53C7" w14:textId="101FEEFF" w:rsidR="00373450" w:rsidRPr="00B34668" w:rsidRDefault="00373450" w:rsidP="00373450">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Pr="00B34668">
        <w:rPr>
          <w:rFonts w:ascii="Times New Roman" w:hAnsi="Times New Roman"/>
          <w:b/>
          <w:bCs/>
          <w:sz w:val="22"/>
          <w:szCs w:val="22"/>
          <w:u w:val="single"/>
        </w:rPr>
        <w:t>.  posms – Piedāvājumu noformējuma pārbaude</w:t>
      </w:r>
    </w:p>
    <w:p w14:paraId="184CBE1D" w14:textId="77777777" w:rsidR="00373450" w:rsidRDefault="00373450" w:rsidP="00373450">
      <w:pPr>
        <w:pStyle w:val="Pamatteksts"/>
        <w:widowControl/>
        <w:spacing w:after="0"/>
        <w:ind w:left="1276"/>
        <w:jc w:val="both"/>
        <w:rPr>
          <w:rFonts w:ascii="Times New Roman" w:hAnsi="Times New Roman"/>
          <w:sz w:val="22"/>
          <w:szCs w:val="22"/>
        </w:rPr>
      </w:pPr>
      <w:r w:rsidRPr="00B34668">
        <w:rPr>
          <w:rFonts w:ascii="Times New Roman" w:hAnsi="Times New Roman"/>
          <w:sz w:val="22"/>
          <w:szCs w:val="22"/>
        </w:rPr>
        <w:t>Komisija pārbauda, vai piedāvājum</w:t>
      </w:r>
      <w:r w:rsidRPr="005A7F3D">
        <w:rPr>
          <w:rFonts w:ascii="Times New Roman" w:hAnsi="Times New Roman"/>
          <w:sz w:val="22"/>
          <w:szCs w:val="22"/>
        </w:rPr>
        <w:t>s sagatavots un noformēts atbilstoši Nolikumā norādītajām noformēšanas prasībām.</w:t>
      </w:r>
      <w:r w:rsidRPr="00B34668">
        <w:rPr>
          <w:rFonts w:ascii="Times New Roman" w:hAnsi="Times New Roman"/>
          <w:sz w:val="22"/>
          <w:szCs w:val="22"/>
        </w:rPr>
        <w:t xml:space="preserve"> </w:t>
      </w:r>
    </w:p>
    <w:p w14:paraId="5443A292" w14:textId="434E2F66" w:rsidR="004D7969" w:rsidRPr="005A7F3D" w:rsidRDefault="005A7F3D"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5A7F3D">
        <w:rPr>
          <w:rFonts w:ascii="Times New Roman" w:hAnsi="Times New Roman"/>
          <w:b/>
          <w:bCs/>
          <w:sz w:val="22"/>
          <w:szCs w:val="22"/>
          <w:u w:val="single"/>
        </w:rPr>
        <w:t>3</w:t>
      </w:r>
      <w:r w:rsidR="004D7969" w:rsidRPr="005A7F3D">
        <w:rPr>
          <w:rFonts w:ascii="Times New Roman" w:hAnsi="Times New Roman"/>
          <w:b/>
          <w:bCs/>
          <w:sz w:val="22"/>
          <w:szCs w:val="22"/>
          <w:u w:val="single"/>
        </w:rPr>
        <w:t>.  posms – Pretendentu atlase</w:t>
      </w:r>
      <w:r w:rsidR="004D7969" w:rsidRPr="005A7F3D">
        <w:rPr>
          <w:rFonts w:ascii="Times New Roman" w:hAnsi="Times New Roman"/>
          <w:sz w:val="22"/>
          <w:szCs w:val="22"/>
          <w:u w:val="single"/>
        </w:rPr>
        <w:t xml:space="preserve"> </w:t>
      </w:r>
    </w:p>
    <w:p w14:paraId="41C09CF6" w14:textId="6679FCBB" w:rsidR="001D3FAE" w:rsidRPr="00B34668" w:rsidRDefault="00715961" w:rsidP="00775C7D">
      <w:pPr>
        <w:pStyle w:val="Pamatteksts"/>
        <w:widowControl/>
        <w:spacing w:after="0"/>
        <w:ind w:left="1276"/>
        <w:jc w:val="both"/>
        <w:rPr>
          <w:rFonts w:ascii="Times New Roman" w:hAnsi="Times New Roman"/>
          <w:sz w:val="22"/>
          <w:szCs w:val="22"/>
        </w:rPr>
      </w:pPr>
      <w:r w:rsidRPr="00B34668">
        <w:rPr>
          <w:rFonts w:ascii="Times New Roman" w:hAnsi="Times New Roman"/>
          <w:sz w:val="22"/>
          <w:szCs w:val="22"/>
        </w:rPr>
        <w:t>K</w:t>
      </w:r>
      <w:r w:rsidR="004D7969" w:rsidRPr="00B34668">
        <w:rPr>
          <w:rFonts w:ascii="Times New Roman" w:hAnsi="Times New Roman"/>
          <w:sz w:val="22"/>
          <w:szCs w:val="22"/>
        </w:rPr>
        <w:t xml:space="preserve">omisija pārbauda, vai </w:t>
      </w:r>
      <w:r w:rsidR="00907A5C" w:rsidRPr="00B34668">
        <w:rPr>
          <w:rFonts w:ascii="Times New Roman" w:hAnsi="Times New Roman"/>
          <w:sz w:val="22"/>
          <w:szCs w:val="22"/>
        </w:rPr>
        <w:t xml:space="preserve">pretendenta iesniegtais Eiropas vienotais iepirkumu procedūras dokuments vai iesniegtie </w:t>
      </w:r>
      <w:r w:rsidR="004D7969" w:rsidRPr="00B34668">
        <w:rPr>
          <w:rFonts w:ascii="Times New Roman" w:hAnsi="Times New Roman"/>
          <w:sz w:val="22"/>
          <w:szCs w:val="22"/>
        </w:rPr>
        <w:t>atlases dokumenti</w:t>
      </w:r>
      <w:r w:rsidR="00DF75AA" w:rsidRPr="00B34668">
        <w:rPr>
          <w:rFonts w:ascii="Times New Roman" w:hAnsi="Times New Roman"/>
          <w:sz w:val="22"/>
          <w:szCs w:val="22"/>
        </w:rPr>
        <w:t xml:space="preserve"> </w:t>
      </w:r>
      <w:r w:rsidR="004D7969" w:rsidRPr="00B34668">
        <w:rPr>
          <w:rFonts w:ascii="Times New Roman" w:hAnsi="Times New Roman"/>
          <w:sz w:val="22"/>
          <w:szCs w:val="22"/>
        </w:rPr>
        <w:t>un publisk</w:t>
      </w:r>
      <w:r w:rsidR="00C753C7" w:rsidRPr="00B34668">
        <w:rPr>
          <w:rFonts w:ascii="Times New Roman" w:hAnsi="Times New Roman"/>
          <w:sz w:val="22"/>
          <w:szCs w:val="22"/>
        </w:rPr>
        <w:t>i pi</w:t>
      </w:r>
      <w:r w:rsidR="000D5B14" w:rsidRPr="00B34668">
        <w:rPr>
          <w:rFonts w:ascii="Times New Roman" w:hAnsi="Times New Roman"/>
          <w:sz w:val="22"/>
          <w:szCs w:val="22"/>
        </w:rPr>
        <w:t>e</w:t>
      </w:r>
      <w:r w:rsidR="00C753C7" w:rsidRPr="00B34668">
        <w:rPr>
          <w:rFonts w:ascii="Times New Roman" w:hAnsi="Times New Roman"/>
          <w:sz w:val="22"/>
          <w:szCs w:val="22"/>
        </w:rPr>
        <w:t>ejamās</w:t>
      </w:r>
      <w:r w:rsidR="004D7969" w:rsidRPr="00B34668">
        <w:rPr>
          <w:rFonts w:ascii="Times New Roman" w:hAnsi="Times New Roman"/>
          <w:sz w:val="22"/>
          <w:szCs w:val="22"/>
        </w:rPr>
        <w:t xml:space="preserve"> datu bāzēs iegūtā informācija apliecina Pretendenta atbilstību </w:t>
      </w:r>
      <w:r w:rsidR="00C57F8D">
        <w:rPr>
          <w:rFonts w:ascii="Times New Roman" w:hAnsi="Times New Roman"/>
          <w:sz w:val="22"/>
          <w:szCs w:val="22"/>
        </w:rPr>
        <w:t>N</w:t>
      </w:r>
      <w:r w:rsidR="004D7969" w:rsidRPr="00B34668">
        <w:rPr>
          <w:rFonts w:ascii="Times New Roman" w:hAnsi="Times New Roman"/>
          <w:sz w:val="22"/>
          <w:szCs w:val="22"/>
        </w:rPr>
        <w:t>olikum</w:t>
      </w:r>
      <w:r w:rsidR="005A7F3D">
        <w:rPr>
          <w:rFonts w:ascii="Times New Roman" w:hAnsi="Times New Roman"/>
          <w:sz w:val="22"/>
          <w:szCs w:val="22"/>
        </w:rPr>
        <w:t xml:space="preserve">ā </w:t>
      </w:r>
      <w:r w:rsidR="004D7969" w:rsidRPr="00B34668">
        <w:rPr>
          <w:rFonts w:ascii="Times New Roman" w:hAnsi="Times New Roman"/>
          <w:sz w:val="22"/>
          <w:szCs w:val="22"/>
        </w:rPr>
        <w:t>norādītajām prasībām.</w:t>
      </w:r>
      <w:r w:rsidR="001D3FAE" w:rsidRPr="00B34668">
        <w:rPr>
          <w:rFonts w:ascii="Times New Roman" w:hAnsi="Times New Roman"/>
          <w:sz w:val="22"/>
          <w:szCs w:val="22"/>
        </w:rPr>
        <w:t xml:space="preserve">  </w:t>
      </w:r>
    </w:p>
    <w:p w14:paraId="1552636F" w14:textId="42BA6D2D" w:rsidR="00DF75AA" w:rsidRPr="005A7F3D" w:rsidRDefault="005A7F3D"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5A7F3D">
        <w:rPr>
          <w:rFonts w:ascii="Times New Roman" w:hAnsi="Times New Roman"/>
          <w:b/>
          <w:bCs/>
          <w:sz w:val="22"/>
          <w:szCs w:val="22"/>
          <w:u w:val="single"/>
        </w:rPr>
        <w:t>4</w:t>
      </w:r>
      <w:r w:rsidR="00DF75AA" w:rsidRPr="005A7F3D">
        <w:rPr>
          <w:rFonts w:ascii="Times New Roman" w:hAnsi="Times New Roman"/>
          <w:b/>
          <w:bCs/>
          <w:sz w:val="22"/>
          <w:szCs w:val="22"/>
          <w:u w:val="single"/>
        </w:rPr>
        <w:t>.  posms – Tehnisko piedāvājumu atbilstības pārbaude</w:t>
      </w:r>
    </w:p>
    <w:p w14:paraId="14BD598A" w14:textId="4BCB6FD3" w:rsidR="00DF75AA" w:rsidRPr="00B34668" w:rsidRDefault="00A50AEA" w:rsidP="00A50AEA">
      <w:pPr>
        <w:pStyle w:val="Pamatteksts"/>
        <w:widowControl/>
        <w:tabs>
          <w:tab w:val="num" w:pos="2127"/>
        </w:tabs>
        <w:spacing w:after="0"/>
        <w:ind w:left="1276"/>
        <w:jc w:val="both"/>
        <w:rPr>
          <w:rFonts w:ascii="Times New Roman" w:hAnsi="Times New Roman"/>
          <w:sz w:val="22"/>
          <w:szCs w:val="22"/>
        </w:rPr>
      </w:pPr>
      <w:r w:rsidRPr="00DC65AD">
        <w:rPr>
          <w:rFonts w:ascii="Times New Roman" w:hAnsi="Times New Roman"/>
          <w:sz w:val="22"/>
          <w:szCs w:val="22"/>
        </w:rPr>
        <w:t xml:space="preserve">Komisija </w:t>
      </w:r>
      <w:r>
        <w:rPr>
          <w:rFonts w:ascii="Times New Roman" w:hAnsi="Times New Roman"/>
          <w:sz w:val="22"/>
          <w:szCs w:val="22"/>
        </w:rPr>
        <w:t xml:space="preserve">pārbauda, vai ir iesniegti tehniskā piedāvājuma dokumenti un </w:t>
      </w:r>
      <w:r w:rsidRPr="00DC65AD">
        <w:rPr>
          <w:rFonts w:ascii="Times New Roman" w:hAnsi="Times New Roman"/>
          <w:sz w:val="22"/>
          <w:szCs w:val="22"/>
        </w:rPr>
        <w:t xml:space="preserve">novērtē, vai </w:t>
      </w:r>
      <w:r>
        <w:rPr>
          <w:rFonts w:ascii="Times New Roman" w:hAnsi="Times New Roman"/>
          <w:sz w:val="22"/>
          <w:szCs w:val="22"/>
        </w:rPr>
        <w:t>tie un to saturs</w:t>
      </w:r>
      <w:r w:rsidRPr="00DC65AD">
        <w:rPr>
          <w:rFonts w:ascii="Times New Roman" w:hAnsi="Times New Roman"/>
          <w:sz w:val="22"/>
          <w:szCs w:val="22"/>
        </w:rPr>
        <w:t xml:space="preserve"> atbilst </w:t>
      </w:r>
      <w:r>
        <w:rPr>
          <w:rFonts w:ascii="Times New Roman" w:hAnsi="Times New Roman"/>
          <w:sz w:val="22"/>
          <w:szCs w:val="22"/>
        </w:rPr>
        <w:t>N</w:t>
      </w:r>
      <w:r w:rsidRPr="00DC65AD">
        <w:rPr>
          <w:rFonts w:ascii="Times New Roman" w:hAnsi="Times New Roman"/>
          <w:sz w:val="22"/>
          <w:szCs w:val="22"/>
        </w:rPr>
        <w:t xml:space="preserve">olikuma </w:t>
      </w:r>
      <w:r w:rsidRPr="00A42927">
        <w:rPr>
          <w:rFonts w:ascii="Times New Roman" w:hAnsi="Times New Roman"/>
          <w:sz w:val="22"/>
          <w:szCs w:val="22"/>
        </w:rPr>
        <w:t>4.4.punktā un nolikuma norādītajām prasībām.</w:t>
      </w:r>
    </w:p>
    <w:p w14:paraId="3F20D029" w14:textId="3202A27A" w:rsidR="000D5B14" w:rsidRPr="005A7F3D" w:rsidRDefault="005A7F3D"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5A7F3D">
        <w:rPr>
          <w:rFonts w:ascii="Times New Roman" w:hAnsi="Times New Roman"/>
          <w:b/>
          <w:bCs/>
          <w:sz w:val="22"/>
          <w:szCs w:val="22"/>
          <w:u w:val="single"/>
        </w:rPr>
        <w:t>5</w:t>
      </w:r>
      <w:r w:rsidR="000D5B14" w:rsidRPr="005A7F3D">
        <w:rPr>
          <w:rFonts w:ascii="Times New Roman" w:hAnsi="Times New Roman"/>
          <w:b/>
          <w:bCs/>
          <w:sz w:val="22"/>
          <w:szCs w:val="22"/>
          <w:u w:val="single"/>
        </w:rPr>
        <w:t>.  posms – Piedāvājumu vērtēšana:</w:t>
      </w:r>
    </w:p>
    <w:p w14:paraId="6D195394" w14:textId="61CE34F8" w:rsidR="003358F4" w:rsidRDefault="00715961" w:rsidP="003358F4">
      <w:pPr>
        <w:numPr>
          <w:ilvl w:val="3"/>
          <w:numId w:val="9"/>
        </w:numPr>
        <w:tabs>
          <w:tab w:val="clear" w:pos="1980"/>
          <w:tab w:val="num" w:pos="2127"/>
        </w:tabs>
        <w:ind w:left="2127" w:hanging="867"/>
        <w:jc w:val="both"/>
        <w:rPr>
          <w:i/>
          <w:color w:val="FF0000"/>
          <w:sz w:val="22"/>
          <w:szCs w:val="22"/>
        </w:rPr>
      </w:pPr>
      <w:r w:rsidRPr="00FB2475">
        <w:rPr>
          <w:sz w:val="22"/>
          <w:szCs w:val="22"/>
        </w:rPr>
        <w:t>K</w:t>
      </w:r>
      <w:r w:rsidR="000D5B14" w:rsidRPr="00FB2475">
        <w:rPr>
          <w:sz w:val="22"/>
          <w:szCs w:val="22"/>
        </w:rPr>
        <w:t xml:space="preserve">omisija izvērtē, vai Pretendenta iesniegtais finanšu piedāvājums atbilst </w:t>
      </w:r>
      <w:r w:rsidR="00C57F8D" w:rsidRPr="00FB2475">
        <w:rPr>
          <w:sz w:val="22"/>
          <w:szCs w:val="22"/>
        </w:rPr>
        <w:t>N</w:t>
      </w:r>
      <w:r w:rsidR="000D5B14" w:rsidRPr="00FB2475">
        <w:rPr>
          <w:sz w:val="22"/>
          <w:szCs w:val="22"/>
        </w:rPr>
        <w:t>o</w:t>
      </w:r>
      <w:r w:rsidR="000C6B75" w:rsidRPr="00FB2475">
        <w:rPr>
          <w:sz w:val="22"/>
          <w:szCs w:val="22"/>
        </w:rPr>
        <w:t>likum</w:t>
      </w:r>
      <w:r w:rsidR="00A50AEA">
        <w:rPr>
          <w:sz w:val="22"/>
          <w:szCs w:val="22"/>
        </w:rPr>
        <w:t>a 4.5.punktā</w:t>
      </w:r>
      <w:r w:rsidR="000D5B14" w:rsidRPr="00FB2475">
        <w:rPr>
          <w:sz w:val="22"/>
          <w:szCs w:val="22"/>
        </w:rPr>
        <w:t xml:space="preserve"> noteiktajām prasībām, un pārbauda, vai finanšu piedāvājumā nav aritmēt</w:t>
      </w:r>
      <w:r w:rsidR="00B40BA8" w:rsidRPr="00FB2475">
        <w:rPr>
          <w:sz w:val="22"/>
          <w:szCs w:val="22"/>
        </w:rPr>
        <w:t>isko kļūdu (</w:t>
      </w:r>
      <w:r w:rsidRPr="00FB2475">
        <w:rPr>
          <w:sz w:val="22"/>
          <w:szCs w:val="22"/>
        </w:rPr>
        <w:t xml:space="preserve">sk. </w:t>
      </w:r>
      <w:r w:rsidR="00C57F8D" w:rsidRPr="00FB2475">
        <w:rPr>
          <w:sz w:val="22"/>
          <w:szCs w:val="22"/>
        </w:rPr>
        <w:t>N</w:t>
      </w:r>
      <w:r w:rsidR="00B40BA8" w:rsidRPr="00FB2475">
        <w:rPr>
          <w:sz w:val="22"/>
          <w:szCs w:val="22"/>
        </w:rPr>
        <w:t>olikuma 6.sadaļ</w:t>
      </w:r>
      <w:r w:rsidRPr="00FB2475">
        <w:rPr>
          <w:sz w:val="22"/>
          <w:szCs w:val="22"/>
        </w:rPr>
        <w:t>u</w:t>
      </w:r>
      <w:r w:rsidR="00B40BA8" w:rsidRPr="00FB2475">
        <w:rPr>
          <w:sz w:val="22"/>
          <w:szCs w:val="22"/>
        </w:rPr>
        <w:t xml:space="preserve"> “</w:t>
      </w:r>
      <w:r w:rsidR="00493032" w:rsidRPr="00FB2475">
        <w:rPr>
          <w:sz w:val="22"/>
          <w:szCs w:val="22"/>
        </w:rPr>
        <w:t xml:space="preserve">Aritmētisko kļūdu labošana”). </w:t>
      </w:r>
      <w:r w:rsidRPr="00FB2475">
        <w:rPr>
          <w:sz w:val="22"/>
          <w:szCs w:val="22"/>
        </w:rPr>
        <w:t>K</w:t>
      </w:r>
      <w:r w:rsidR="00493032" w:rsidRPr="00FB2475">
        <w:rPr>
          <w:sz w:val="22"/>
          <w:szCs w:val="22"/>
        </w:rPr>
        <w:t xml:space="preserve">omisija </w:t>
      </w:r>
      <w:r w:rsidR="007C5218" w:rsidRPr="00FB2475">
        <w:rPr>
          <w:sz w:val="22"/>
          <w:szCs w:val="22"/>
        </w:rPr>
        <w:t xml:space="preserve">veic </w:t>
      </w:r>
      <w:r w:rsidR="00493032" w:rsidRPr="00FB2475">
        <w:rPr>
          <w:sz w:val="22"/>
          <w:szCs w:val="22"/>
        </w:rPr>
        <w:t>pretendenta piedāvātās līgumcenas</w:t>
      </w:r>
      <w:r w:rsidR="00D06C5F" w:rsidRPr="00FB2475">
        <w:rPr>
          <w:sz w:val="22"/>
          <w:szCs w:val="22"/>
        </w:rPr>
        <w:t xml:space="preserve"> pārbaudi atbilstoši Publiskā iepirkumu likuma 41.panta vienpadsmit</w:t>
      </w:r>
      <w:r w:rsidR="00030E5C" w:rsidRPr="00FB2475">
        <w:rPr>
          <w:sz w:val="22"/>
          <w:szCs w:val="22"/>
        </w:rPr>
        <w:t>ajai</w:t>
      </w:r>
      <w:r w:rsidR="00D06C5F" w:rsidRPr="00FB2475">
        <w:rPr>
          <w:sz w:val="22"/>
          <w:szCs w:val="22"/>
        </w:rPr>
        <w:t xml:space="preserve"> daļa</w:t>
      </w:r>
      <w:r w:rsidR="00030E5C" w:rsidRPr="00FB2475">
        <w:rPr>
          <w:sz w:val="22"/>
          <w:szCs w:val="22"/>
        </w:rPr>
        <w:t>i</w:t>
      </w:r>
      <w:r w:rsidR="00D06C5F" w:rsidRPr="00FB2475">
        <w:rPr>
          <w:i/>
          <w:sz w:val="22"/>
          <w:szCs w:val="22"/>
        </w:rPr>
        <w:t>.</w:t>
      </w:r>
      <w:r w:rsidR="00D06C5F" w:rsidRPr="00FB2475">
        <w:rPr>
          <w:i/>
          <w:color w:val="FF0000"/>
          <w:sz w:val="22"/>
          <w:szCs w:val="22"/>
        </w:rPr>
        <w:t xml:space="preserve"> </w:t>
      </w:r>
      <w:bookmarkStart w:id="86" w:name="_Ref38402751"/>
      <w:bookmarkStart w:id="87" w:name="_Hlk43935233"/>
      <w:bookmarkStart w:id="88" w:name="_Ref38404511"/>
    </w:p>
    <w:p w14:paraId="320A7D84" w14:textId="77777777" w:rsidR="003358F4" w:rsidRPr="003358F4" w:rsidRDefault="003358F4" w:rsidP="003358F4">
      <w:pPr>
        <w:numPr>
          <w:ilvl w:val="3"/>
          <w:numId w:val="9"/>
        </w:numPr>
        <w:tabs>
          <w:tab w:val="clear" w:pos="1980"/>
          <w:tab w:val="num" w:pos="2127"/>
        </w:tabs>
        <w:ind w:left="2127" w:hanging="867"/>
        <w:jc w:val="both"/>
        <w:rPr>
          <w:i/>
          <w:color w:val="FF0000"/>
          <w:sz w:val="22"/>
          <w:szCs w:val="22"/>
        </w:rPr>
      </w:pPr>
      <w:r w:rsidRPr="003358F4">
        <w:rPr>
          <w:sz w:val="22"/>
          <w:szCs w:val="22"/>
        </w:rPr>
        <w:t>Komisija no visiem iepriekšējo izvērtēšanas posmu prasībām atbilstošajiem piedāvājumiem nosaka saimnieciski visizdevīgāko piedāvājumu</w:t>
      </w:r>
      <w:bookmarkEnd w:id="86"/>
      <w:bookmarkEnd w:id="87"/>
      <w:r w:rsidRPr="003358F4">
        <w:rPr>
          <w:color w:val="000000"/>
          <w:sz w:val="22"/>
          <w:szCs w:val="22"/>
        </w:rPr>
        <w:t xml:space="preserve">, </w:t>
      </w:r>
      <w:r w:rsidRPr="003358F4">
        <w:rPr>
          <w:color w:val="000000"/>
          <w:sz w:val="22"/>
          <w:szCs w:val="22"/>
          <w:shd w:val="clear" w:color="auto" w:fill="FFFFFF"/>
        </w:rPr>
        <w:t xml:space="preserve">kuru nosaka, ņemot vērā </w:t>
      </w:r>
      <w:r w:rsidRPr="003358F4">
        <w:rPr>
          <w:sz w:val="22"/>
          <w:szCs w:val="22"/>
        </w:rPr>
        <w:t>zemāko piedāvāto kopējo līgumcenu (EUR bez PVN).</w:t>
      </w:r>
    </w:p>
    <w:p w14:paraId="57F3E84F" w14:textId="541E8614" w:rsidR="003358F4" w:rsidRPr="003358F4" w:rsidRDefault="003358F4" w:rsidP="003358F4">
      <w:pPr>
        <w:numPr>
          <w:ilvl w:val="3"/>
          <w:numId w:val="9"/>
        </w:numPr>
        <w:tabs>
          <w:tab w:val="clear" w:pos="1980"/>
          <w:tab w:val="num" w:pos="2127"/>
        </w:tabs>
        <w:ind w:left="2127" w:hanging="867"/>
        <w:jc w:val="both"/>
        <w:rPr>
          <w:i/>
          <w:color w:val="FF0000"/>
          <w:sz w:val="22"/>
          <w:szCs w:val="22"/>
        </w:rPr>
      </w:pPr>
      <w:r w:rsidRPr="003358F4">
        <w:rPr>
          <w:sz w:val="22"/>
          <w:szCs w:val="22"/>
        </w:rPr>
        <w:t>Ja piedāvājumu vērtēšanas laikā Komisija konstatē, ka divu vai vairāku pretendentu piedāvājumiem ir vienāda kopējā līgumcena (EUR bez PVN), un šiem Pretendentiem būtu piešķiramas līguma slēgšanas tiesības, Komisija līguma slēgšanas tiesības piešķirs Pretendentam, kuram ir lielāka vidējā sociālā nodokļa iemaksa valsts budžetā par Pretendenta darbinieku 2023.gadā.</w:t>
      </w:r>
    </w:p>
    <w:p w14:paraId="57B581CA" w14:textId="345D2395" w:rsidR="000D5B14" w:rsidRPr="00FB2475"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r w:rsidRPr="00FB2475">
        <w:rPr>
          <w:rFonts w:ascii="Times New Roman" w:hAnsi="Times New Roman"/>
          <w:sz w:val="22"/>
          <w:szCs w:val="22"/>
        </w:rPr>
        <w:t>K</w:t>
      </w:r>
      <w:r w:rsidR="000D5B14" w:rsidRPr="00FB2475">
        <w:rPr>
          <w:rFonts w:ascii="Times New Roman" w:hAnsi="Times New Roman"/>
          <w:sz w:val="22"/>
          <w:szCs w:val="22"/>
        </w:rPr>
        <w:t xml:space="preserve">omisija pārbauda, vai saskaņā ar </w:t>
      </w:r>
      <w:r w:rsidR="00C57F8D" w:rsidRPr="00FB2475">
        <w:rPr>
          <w:rFonts w:ascii="Times New Roman" w:hAnsi="Times New Roman"/>
          <w:sz w:val="22"/>
          <w:szCs w:val="22"/>
        </w:rPr>
        <w:t>N</w:t>
      </w:r>
      <w:r w:rsidR="000D5B14" w:rsidRPr="00FB2475">
        <w:rPr>
          <w:rFonts w:ascii="Times New Roman" w:hAnsi="Times New Roman"/>
          <w:sz w:val="22"/>
          <w:szCs w:val="22"/>
        </w:rPr>
        <w:t>olikuma</w:t>
      </w:r>
      <w:r w:rsidR="00F64915" w:rsidRPr="00FB2475">
        <w:rPr>
          <w:rFonts w:ascii="Times New Roman" w:hAnsi="Times New Roman"/>
          <w:sz w:val="22"/>
          <w:szCs w:val="22"/>
        </w:rPr>
        <w:t xml:space="preserve"> </w:t>
      </w:r>
      <w:r w:rsidR="00F64915" w:rsidRPr="00FB2475">
        <w:rPr>
          <w:rFonts w:ascii="Times New Roman" w:hAnsi="Times New Roman"/>
          <w:sz w:val="22"/>
          <w:szCs w:val="22"/>
        </w:rPr>
        <w:fldChar w:fldCharType="begin"/>
      </w:r>
      <w:r w:rsidR="00F64915" w:rsidRPr="00FB2475">
        <w:rPr>
          <w:rFonts w:ascii="Times New Roman" w:hAnsi="Times New Roman"/>
          <w:sz w:val="22"/>
          <w:szCs w:val="22"/>
        </w:rPr>
        <w:instrText xml:space="preserve"> REF _Ref38402751 \r \h </w:instrText>
      </w:r>
      <w:r w:rsidR="00BD7307" w:rsidRPr="00FB2475">
        <w:rPr>
          <w:rFonts w:ascii="Times New Roman" w:hAnsi="Times New Roman"/>
          <w:sz w:val="22"/>
          <w:szCs w:val="22"/>
        </w:rPr>
        <w:instrText xml:space="preserve"> \* MERGEFORMAT </w:instrText>
      </w:r>
      <w:r w:rsidR="00F64915" w:rsidRPr="00FB2475">
        <w:rPr>
          <w:rFonts w:ascii="Times New Roman" w:hAnsi="Times New Roman"/>
          <w:sz w:val="22"/>
          <w:szCs w:val="22"/>
        </w:rPr>
      </w:r>
      <w:r w:rsidR="00F64915" w:rsidRPr="00FB2475">
        <w:rPr>
          <w:rFonts w:ascii="Times New Roman" w:hAnsi="Times New Roman"/>
          <w:sz w:val="22"/>
          <w:szCs w:val="22"/>
        </w:rPr>
        <w:fldChar w:fldCharType="separate"/>
      </w:r>
      <w:r w:rsidR="00FD2B97">
        <w:rPr>
          <w:rFonts w:ascii="Times New Roman" w:hAnsi="Times New Roman"/>
          <w:sz w:val="22"/>
          <w:szCs w:val="22"/>
        </w:rPr>
        <w:t>5.2.5.2</w:t>
      </w:r>
      <w:r w:rsidR="00F64915" w:rsidRPr="00FB2475">
        <w:rPr>
          <w:rFonts w:ascii="Times New Roman" w:hAnsi="Times New Roman"/>
          <w:sz w:val="22"/>
          <w:szCs w:val="22"/>
        </w:rPr>
        <w:fldChar w:fldCharType="end"/>
      </w:r>
      <w:r w:rsidR="000D5B14" w:rsidRPr="00FB2475">
        <w:rPr>
          <w:rFonts w:ascii="Times New Roman" w:hAnsi="Times New Roman"/>
          <w:sz w:val="22"/>
          <w:szCs w:val="22"/>
        </w:rPr>
        <w:t>.punktu izvēlētā Pretendenta iesniegtais piedāvājums nav nepam</w:t>
      </w:r>
      <w:r w:rsidR="00BE5D16" w:rsidRPr="00FB2475">
        <w:rPr>
          <w:rFonts w:ascii="Times New Roman" w:hAnsi="Times New Roman"/>
          <w:sz w:val="22"/>
          <w:szCs w:val="22"/>
        </w:rPr>
        <w:t>atoti lēts (</w:t>
      </w:r>
      <w:r w:rsidR="00F64915" w:rsidRPr="00FB2475">
        <w:rPr>
          <w:rFonts w:ascii="Times New Roman" w:hAnsi="Times New Roman"/>
          <w:sz w:val="22"/>
          <w:szCs w:val="22"/>
        </w:rPr>
        <w:t xml:space="preserve">sk. </w:t>
      </w:r>
      <w:r w:rsidR="00C57F8D" w:rsidRPr="00FB2475">
        <w:rPr>
          <w:rFonts w:ascii="Times New Roman" w:hAnsi="Times New Roman"/>
          <w:sz w:val="22"/>
          <w:szCs w:val="22"/>
        </w:rPr>
        <w:t>N</w:t>
      </w:r>
      <w:r w:rsidR="00BE5D16" w:rsidRPr="00FB2475">
        <w:rPr>
          <w:rFonts w:ascii="Times New Roman" w:hAnsi="Times New Roman"/>
          <w:sz w:val="22"/>
          <w:szCs w:val="22"/>
        </w:rPr>
        <w:t>olikuma 7.sadaļ</w:t>
      </w:r>
      <w:r w:rsidR="00F64915" w:rsidRPr="00FB2475">
        <w:rPr>
          <w:rFonts w:ascii="Times New Roman" w:hAnsi="Times New Roman"/>
          <w:sz w:val="22"/>
          <w:szCs w:val="22"/>
        </w:rPr>
        <w:t>u</w:t>
      </w:r>
      <w:r w:rsidR="00BE5D16" w:rsidRPr="00FB2475">
        <w:rPr>
          <w:rFonts w:ascii="Times New Roman" w:hAnsi="Times New Roman"/>
          <w:sz w:val="22"/>
          <w:szCs w:val="22"/>
        </w:rPr>
        <w:t xml:space="preserve"> “</w:t>
      </w:r>
      <w:r w:rsidR="000D5B14" w:rsidRPr="00FB2475">
        <w:rPr>
          <w:rFonts w:ascii="Times New Roman" w:hAnsi="Times New Roman"/>
          <w:sz w:val="22"/>
          <w:szCs w:val="22"/>
        </w:rPr>
        <w:t>Nepamatoti lēta piedāvājuma noteikšana”);</w:t>
      </w:r>
      <w:bookmarkEnd w:id="88"/>
    </w:p>
    <w:p w14:paraId="1C1C7B34" w14:textId="154E14F9" w:rsidR="00552409" w:rsidRPr="00FB2475"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89" w:name="_Ref38404518"/>
      <w:r w:rsidRPr="00FB2475">
        <w:rPr>
          <w:rFonts w:ascii="Times New Roman" w:hAnsi="Times New Roman"/>
          <w:sz w:val="22"/>
          <w:szCs w:val="22"/>
        </w:rPr>
        <w:t>K</w:t>
      </w:r>
      <w:r w:rsidR="000D5B14" w:rsidRPr="00FB2475">
        <w:rPr>
          <w:rFonts w:ascii="Times New Roman" w:hAnsi="Times New Roman"/>
          <w:sz w:val="22"/>
          <w:szCs w:val="22"/>
        </w:rPr>
        <w:t>omisija pārbauda, vai uz izvēlēto Pretendentu, kuram būtu piešķiramas līguma slēgšanas tiesības, neattiecas Publisko iepirkumu likuma 42.pant</w:t>
      </w:r>
      <w:r w:rsidRPr="00FB2475">
        <w:rPr>
          <w:rFonts w:ascii="Times New Roman" w:hAnsi="Times New Roman"/>
          <w:sz w:val="22"/>
          <w:szCs w:val="22"/>
        </w:rPr>
        <w:t>ā</w:t>
      </w:r>
      <w:r w:rsidR="000D5B14" w:rsidRPr="00FB2475">
        <w:rPr>
          <w:rFonts w:ascii="Times New Roman" w:hAnsi="Times New Roman"/>
          <w:sz w:val="22"/>
          <w:szCs w:val="22"/>
        </w:rPr>
        <w:t xml:space="preserve"> </w:t>
      </w:r>
      <w:r w:rsidR="00095285" w:rsidRPr="00FB2475">
        <w:rPr>
          <w:rFonts w:ascii="Times New Roman" w:hAnsi="Times New Roman"/>
          <w:sz w:val="22"/>
          <w:szCs w:val="22"/>
        </w:rPr>
        <w:t xml:space="preserve">un </w:t>
      </w:r>
      <w:r w:rsidR="00095285" w:rsidRPr="00FB2475">
        <w:rPr>
          <w:rFonts w:ascii="Times New Roman" w:hAnsi="Times New Roman"/>
          <w:bCs/>
          <w:sz w:val="22"/>
          <w:szCs w:val="22"/>
        </w:rPr>
        <w:t>Starptautisko un Latvijas Republikas nacionālo sankciju likuma 11.</w:t>
      </w:r>
      <w:r w:rsidR="00095285" w:rsidRPr="00FB2475">
        <w:rPr>
          <w:rFonts w:ascii="Times New Roman" w:hAnsi="Times New Roman"/>
          <w:bCs/>
          <w:sz w:val="22"/>
          <w:szCs w:val="22"/>
          <w:vertAlign w:val="superscript"/>
        </w:rPr>
        <w:t>1</w:t>
      </w:r>
      <w:r w:rsidRPr="00FB2475">
        <w:rPr>
          <w:rFonts w:ascii="Times New Roman" w:hAnsi="Times New Roman"/>
          <w:bCs/>
          <w:sz w:val="22"/>
          <w:szCs w:val="22"/>
        </w:rPr>
        <w:t> </w:t>
      </w:r>
      <w:r w:rsidR="00095285" w:rsidRPr="00FB2475">
        <w:rPr>
          <w:rFonts w:ascii="Times New Roman" w:hAnsi="Times New Roman"/>
          <w:bCs/>
          <w:sz w:val="22"/>
          <w:szCs w:val="22"/>
        </w:rPr>
        <w:t>pant</w:t>
      </w:r>
      <w:r w:rsidR="002145D0" w:rsidRPr="00FB2475">
        <w:rPr>
          <w:rFonts w:ascii="Times New Roman" w:hAnsi="Times New Roman"/>
          <w:bCs/>
          <w:sz w:val="22"/>
          <w:szCs w:val="22"/>
        </w:rPr>
        <w:t>a pirmajā daļā</w:t>
      </w:r>
      <w:r w:rsidR="00EC4DC3" w:rsidRPr="00FB2475">
        <w:rPr>
          <w:rFonts w:ascii="Times New Roman" w:hAnsi="Times New Roman"/>
          <w:bCs/>
          <w:sz w:val="22"/>
          <w:szCs w:val="22"/>
        </w:rPr>
        <w:t xml:space="preserve"> </w:t>
      </w:r>
      <w:r w:rsidR="000D5B14" w:rsidRPr="00FB2475">
        <w:rPr>
          <w:rFonts w:ascii="Times New Roman" w:hAnsi="Times New Roman"/>
          <w:sz w:val="22"/>
          <w:szCs w:val="22"/>
        </w:rPr>
        <w:t xml:space="preserve">minētie izslēgšanas </w:t>
      </w:r>
      <w:r w:rsidR="006C3D53" w:rsidRPr="00FB2475">
        <w:rPr>
          <w:rFonts w:ascii="Times New Roman" w:hAnsi="Times New Roman"/>
          <w:sz w:val="22"/>
          <w:szCs w:val="22"/>
        </w:rPr>
        <w:t>nosacījumi (</w:t>
      </w:r>
      <w:r w:rsidRPr="00FB2475">
        <w:rPr>
          <w:rFonts w:ascii="Times New Roman" w:hAnsi="Times New Roman"/>
          <w:sz w:val="22"/>
          <w:szCs w:val="22"/>
        </w:rPr>
        <w:t xml:space="preserve">sk. </w:t>
      </w:r>
      <w:r w:rsidR="00C57F8D" w:rsidRPr="00FB2475">
        <w:rPr>
          <w:rFonts w:ascii="Times New Roman" w:hAnsi="Times New Roman"/>
          <w:sz w:val="22"/>
          <w:szCs w:val="22"/>
        </w:rPr>
        <w:t>N</w:t>
      </w:r>
      <w:r w:rsidR="006C3D53" w:rsidRPr="00FB2475">
        <w:rPr>
          <w:rFonts w:ascii="Times New Roman" w:hAnsi="Times New Roman"/>
          <w:sz w:val="22"/>
          <w:szCs w:val="22"/>
        </w:rPr>
        <w:t>olikuma 8.sadaļ</w:t>
      </w:r>
      <w:r w:rsidRPr="00FB2475">
        <w:rPr>
          <w:rFonts w:ascii="Times New Roman" w:hAnsi="Times New Roman"/>
          <w:sz w:val="22"/>
          <w:szCs w:val="22"/>
        </w:rPr>
        <w:t>u</w:t>
      </w:r>
      <w:r w:rsidR="006C3D53" w:rsidRPr="00FB2475">
        <w:rPr>
          <w:rFonts w:ascii="Times New Roman" w:hAnsi="Times New Roman"/>
          <w:sz w:val="22"/>
          <w:szCs w:val="22"/>
        </w:rPr>
        <w:t xml:space="preserve"> “</w:t>
      </w:r>
      <w:r w:rsidR="00095285" w:rsidRPr="00FB2475">
        <w:rPr>
          <w:rFonts w:ascii="Times New Roman" w:hAnsi="Times New Roman"/>
          <w:sz w:val="22"/>
          <w:szCs w:val="22"/>
        </w:rPr>
        <w:t>I</w:t>
      </w:r>
      <w:r w:rsidR="000D5B14" w:rsidRPr="00FB2475">
        <w:rPr>
          <w:rFonts w:ascii="Times New Roman" w:hAnsi="Times New Roman"/>
          <w:sz w:val="22"/>
          <w:szCs w:val="22"/>
        </w:rPr>
        <w:t>zslēgšanas nosacījumu pārbaude”)</w:t>
      </w:r>
      <w:r w:rsidR="00964628" w:rsidRPr="00FB2475">
        <w:rPr>
          <w:rFonts w:ascii="Times New Roman" w:hAnsi="Times New Roman"/>
          <w:sz w:val="22"/>
          <w:szCs w:val="22"/>
        </w:rPr>
        <w:t>.</w:t>
      </w:r>
      <w:bookmarkEnd w:id="89"/>
    </w:p>
    <w:p w14:paraId="7EFEB285" w14:textId="6784CE98" w:rsidR="006A3923" w:rsidRPr="00B34668" w:rsidRDefault="00552409" w:rsidP="00775C7D">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K</w:t>
      </w:r>
      <w:r w:rsidR="008954C7" w:rsidRPr="00B34668">
        <w:rPr>
          <w:b w:val="0"/>
          <w:sz w:val="22"/>
          <w:szCs w:val="22"/>
        </w:rPr>
        <w:t xml:space="preserve">omisija turpmāk piedāvājumu neizskata un attiecīgo Pretendentu izslēdz no turpmākās dalības </w:t>
      </w:r>
      <w:r w:rsidR="00230D8F">
        <w:rPr>
          <w:b w:val="0"/>
          <w:sz w:val="22"/>
          <w:szCs w:val="22"/>
        </w:rPr>
        <w:t>K</w:t>
      </w:r>
      <w:r w:rsidR="00FC3D3C" w:rsidRPr="00B34668">
        <w:rPr>
          <w:b w:val="0"/>
          <w:sz w:val="22"/>
          <w:szCs w:val="22"/>
        </w:rPr>
        <w:t>on</w:t>
      </w:r>
      <w:r w:rsidR="008954C7" w:rsidRPr="00B34668">
        <w:rPr>
          <w:b w:val="0"/>
          <w:sz w:val="22"/>
          <w:szCs w:val="22"/>
        </w:rPr>
        <w:t>kursā gadījumā,</w:t>
      </w:r>
      <w:r w:rsidR="006A3923" w:rsidRPr="00B34668">
        <w:rPr>
          <w:b w:val="0"/>
          <w:sz w:val="22"/>
          <w:szCs w:val="22"/>
        </w:rPr>
        <w:t xml:space="preserve"> ja</w:t>
      </w:r>
      <w:r w:rsidRPr="00B34668">
        <w:rPr>
          <w:b w:val="0"/>
          <w:sz w:val="22"/>
          <w:szCs w:val="22"/>
        </w:rPr>
        <w:t xml:space="preserve"> konstatē jebkuru no turpmāk minētajiem apstākļiem</w:t>
      </w:r>
      <w:r w:rsidR="006A3923" w:rsidRPr="00B34668">
        <w:rPr>
          <w:b w:val="0"/>
          <w:sz w:val="22"/>
          <w:szCs w:val="22"/>
        </w:rPr>
        <w:t>:</w:t>
      </w:r>
    </w:p>
    <w:p w14:paraId="0C139227" w14:textId="5EACB03F"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piedāvājums neatbilst kādai </w:t>
      </w:r>
      <w:r w:rsidR="00C57F8D">
        <w:rPr>
          <w:rFonts w:ascii="Times New Roman" w:hAnsi="Times New Roman"/>
          <w:sz w:val="22"/>
          <w:szCs w:val="22"/>
        </w:rPr>
        <w:t>N</w:t>
      </w:r>
      <w:r w:rsidRPr="00B34668">
        <w:rPr>
          <w:rFonts w:ascii="Times New Roman" w:hAnsi="Times New Roman"/>
          <w:sz w:val="22"/>
          <w:szCs w:val="22"/>
        </w:rPr>
        <w:t>olikumā noteiktajai prasībai</w:t>
      </w:r>
      <w:bookmarkStart w:id="90" w:name="_Hlk43935522"/>
      <w:r w:rsidR="00030E5C" w:rsidRPr="00B34668">
        <w:rPr>
          <w:rFonts w:ascii="Times New Roman" w:hAnsi="Times New Roman"/>
          <w:sz w:val="22"/>
          <w:szCs w:val="22"/>
        </w:rPr>
        <w:t xml:space="preserve"> un attiecīgā neatbilstība nav uzskatāma par formālu, ievērojot samērīguma principu</w:t>
      </w:r>
      <w:bookmarkEnd w:id="90"/>
      <w:r w:rsidR="00552409" w:rsidRPr="00B34668">
        <w:rPr>
          <w:rFonts w:ascii="Times New Roman" w:hAnsi="Times New Roman"/>
          <w:sz w:val="22"/>
          <w:szCs w:val="22"/>
        </w:rPr>
        <w:t>;</w:t>
      </w:r>
    </w:p>
    <w:p w14:paraId="65DAA321" w14:textId="338B2EB0"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piedāvājums tiek atzīts par nepamatoti lētu</w:t>
      </w:r>
      <w:r w:rsidR="00552409" w:rsidRPr="00B34668">
        <w:rPr>
          <w:rFonts w:ascii="Times New Roman" w:hAnsi="Times New Roman"/>
          <w:sz w:val="22"/>
          <w:szCs w:val="22"/>
        </w:rPr>
        <w:t>;</w:t>
      </w:r>
    </w:p>
    <w:p w14:paraId="0FB11556" w14:textId="2D04B1C4"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Pretendents ir iesniedzis nepatiesu informāciju vai vispār nav iesniedzis pieprasīto informāciju</w:t>
      </w:r>
      <w:r w:rsidR="00552409" w:rsidRPr="00B34668">
        <w:rPr>
          <w:rFonts w:ascii="Times New Roman" w:hAnsi="Times New Roman"/>
          <w:sz w:val="22"/>
          <w:szCs w:val="22"/>
        </w:rPr>
        <w:t>;</w:t>
      </w:r>
    </w:p>
    <w:p w14:paraId="178C50BF" w14:textId="12B8E761"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w:t>
      </w:r>
      <w:r w:rsidR="00964628" w:rsidRPr="00B34668">
        <w:rPr>
          <w:rFonts w:ascii="Times New Roman" w:hAnsi="Times New Roman"/>
          <w:sz w:val="22"/>
          <w:szCs w:val="22"/>
        </w:rPr>
        <w:t>s K</w:t>
      </w:r>
      <w:r w:rsidRPr="00B34668">
        <w:rPr>
          <w:rFonts w:ascii="Times New Roman" w:hAnsi="Times New Roman"/>
          <w:sz w:val="22"/>
          <w:szCs w:val="22"/>
        </w:rPr>
        <w:t>omisijas noteiktajā termiņā nav iesniedzis</w:t>
      </w:r>
      <w:r w:rsidRPr="00B34668">
        <w:rPr>
          <w:rFonts w:ascii="Times New Roman" w:hAnsi="Times New Roman"/>
          <w:b/>
          <w:sz w:val="22"/>
          <w:szCs w:val="22"/>
        </w:rPr>
        <w:t xml:space="preserve"> </w:t>
      </w:r>
      <w:r w:rsidR="00C57F8D">
        <w:rPr>
          <w:rFonts w:ascii="Times New Roman" w:hAnsi="Times New Roman"/>
          <w:sz w:val="22"/>
          <w:szCs w:val="22"/>
        </w:rPr>
        <w:t>N</w:t>
      </w:r>
      <w:r w:rsidR="0086002D" w:rsidRPr="00B34668">
        <w:rPr>
          <w:rFonts w:ascii="Times New Roman" w:hAnsi="Times New Roman"/>
          <w:sz w:val="22"/>
          <w:szCs w:val="22"/>
        </w:rPr>
        <w:t>olikum</w:t>
      </w:r>
      <w:r w:rsidR="005A7F3D">
        <w:rPr>
          <w:rFonts w:ascii="Times New Roman" w:hAnsi="Times New Roman"/>
          <w:sz w:val="22"/>
          <w:szCs w:val="22"/>
        </w:rPr>
        <w:t xml:space="preserve">ā </w:t>
      </w:r>
      <w:r w:rsidRPr="00B34668">
        <w:rPr>
          <w:rFonts w:ascii="Times New Roman" w:hAnsi="Times New Roman"/>
          <w:sz w:val="22"/>
          <w:szCs w:val="22"/>
        </w:rPr>
        <w:t>minētos</w:t>
      </w:r>
      <w:r w:rsidR="005A7F3D">
        <w:rPr>
          <w:rFonts w:ascii="Times New Roman" w:hAnsi="Times New Roman"/>
          <w:sz w:val="22"/>
          <w:szCs w:val="22"/>
        </w:rPr>
        <w:t xml:space="preserve"> vai pieprasītos</w:t>
      </w:r>
      <w:r w:rsidRPr="00B34668">
        <w:rPr>
          <w:rFonts w:ascii="Times New Roman" w:hAnsi="Times New Roman"/>
          <w:sz w:val="22"/>
          <w:szCs w:val="22"/>
        </w:rPr>
        <w:t xml:space="preserve"> dokumentus</w:t>
      </w:r>
      <w:r w:rsidR="00964628" w:rsidRPr="00B34668">
        <w:rPr>
          <w:rFonts w:ascii="Times New Roman" w:hAnsi="Times New Roman"/>
          <w:sz w:val="22"/>
          <w:szCs w:val="22"/>
        </w:rPr>
        <w:t>;</w:t>
      </w:r>
    </w:p>
    <w:p w14:paraId="7D027451" w14:textId="35169DF1" w:rsidR="00F41D51" w:rsidRPr="00B3466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piedāvājumu izvērtēšanas laikā Prete</w:t>
      </w:r>
      <w:r w:rsidR="008954C7" w:rsidRPr="00B34668">
        <w:rPr>
          <w:rFonts w:ascii="Times New Roman" w:hAnsi="Times New Roman"/>
          <w:sz w:val="22"/>
          <w:szCs w:val="22"/>
        </w:rPr>
        <w:t>ndents savu piedāvājumu atsauc.</w:t>
      </w:r>
    </w:p>
    <w:p w14:paraId="3FB5EA0E" w14:textId="735B2201" w:rsidR="00552409" w:rsidRPr="00B34668" w:rsidRDefault="00552409" w:rsidP="00552409">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Ja Komisija nekonstatē kādu no iepriekš uzskatītajiem šķēršļiem, tā pieņem lēmumu par līguma slēgšanas tiesību piešķiršanu Pretendentam</w:t>
      </w:r>
      <w:r w:rsidR="00964628" w:rsidRPr="00B34668">
        <w:rPr>
          <w:b w:val="0"/>
          <w:sz w:val="22"/>
          <w:szCs w:val="22"/>
        </w:rPr>
        <w:t>, kura piedāvājums atzīts par saimnieciski visizdevīgāko piedāvājumu</w:t>
      </w:r>
      <w:r w:rsidRPr="00B34668">
        <w:rPr>
          <w:b w:val="0"/>
          <w:sz w:val="22"/>
          <w:szCs w:val="22"/>
        </w:rPr>
        <w:t>.</w:t>
      </w:r>
    </w:p>
    <w:p w14:paraId="62354BD3" w14:textId="77777777" w:rsidR="008954C7" w:rsidRPr="00B3466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B34668" w:rsidRDefault="006A3923" w:rsidP="00552409">
      <w:pPr>
        <w:pStyle w:val="Virsraksts1"/>
        <w:rPr>
          <w:rFonts w:ascii="Times New Roman" w:hAnsi="Times New Roman"/>
          <w:szCs w:val="24"/>
        </w:rPr>
      </w:pPr>
      <w:bookmarkStart w:id="91" w:name="_Toc479593819"/>
      <w:bookmarkStart w:id="92" w:name="_Toc148084863"/>
      <w:r w:rsidRPr="00B34668">
        <w:rPr>
          <w:rFonts w:ascii="Times New Roman" w:hAnsi="Times New Roman"/>
          <w:szCs w:val="24"/>
        </w:rPr>
        <w:t>Aritmētisko kļūdu labošana</w:t>
      </w:r>
      <w:bookmarkEnd w:id="91"/>
      <w:bookmarkEnd w:id="92"/>
    </w:p>
    <w:p w14:paraId="7D14B107" w14:textId="77777777" w:rsidR="006A3923" w:rsidRPr="00B34668" w:rsidRDefault="006A3923" w:rsidP="00775C7D">
      <w:pPr>
        <w:rPr>
          <w:sz w:val="22"/>
          <w:szCs w:val="22"/>
        </w:rPr>
      </w:pPr>
    </w:p>
    <w:p w14:paraId="1DD85EFE" w14:textId="0F24F755"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Piedāvājumu vērtēšanas laikā </w:t>
      </w:r>
      <w:r w:rsidR="00964628" w:rsidRPr="00B34668">
        <w:rPr>
          <w:b w:val="0"/>
          <w:sz w:val="22"/>
          <w:szCs w:val="22"/>
        </w:rPr>
        <w:t>K</w:t>
      </w:r>
      <w:r w:rsidRPr="00B34668">
        <w:rPr>
          <w:b w:val="0"/>
          <w:sz w:val="22"/>
          <w:szCs w:val="22"/>
        </w:rPr>
        <w:t>omisija pārbauda, vai piedāvājumā nav aritmētisko kļūdu.</w:t>
      </w:r>
    </w:p>
    <w:p w14:paraId="10C0FD15" w14:textId="7AFA5318"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Ja </w:t>
      </w:r>
      <w:r w:rsidR="00322E45">
        <w:rPr>
          <w:b w:val="0"/>
          <w:sz w:val="22"/>
          <w:szCs w:val="22"/>
        </w:rPr>
        <w:t>K</w:t>
      </w:r>
      <w:r w:rsidRPr="00B34668">
        <w:rPr>
          <w:b w:val="0"/>
          <w:sz w:val="22"/>
          <w:szCs w:val="22"/>
        </w:rPr>
        <w:t>omisija piedāvājumā konstatē aritmētiskās kļūdas, tā šīs kļūdas izlabo.</w:t>
      </w:r>
    </w:p>
    <w:p w14:paraId="56B9DB0E" w14:textId="3DD3900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Par kļūdu labojumu un laboto piedāvājuma summu </w:t>
      </w:r>
      <w:r w:rsidR="00322E45">
        <w:rPr>
          <w:b w:val="0"/>
          <w:sz w:val="22"/>
          <w:szCs w:val="22"/>
        </w:rPr>
        <w:t>K</w:t>
      </w:r>
      <w:r w:rsidRPr="00B34668">
        <w:rPr>
          <w:b w:val="0"/>
          <w:sz w:val="22"/>
          <w:szCs w:val="22"/>
        </w:rPr>
        <w:t>omisija paziņo Pretendentam, kura pieļautās kļūdas labotas.</w:t>
      </w:r>
    </w:p>
    <w:p w14:paraId="33158C6B" w14:textId="49E932A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Turpmākajā piedāvājumu vērtēšanā </w:t>
      </w:r>
      <w:r w:rsidR="00322E45">
        <w:rPr>
          <w:b w:val="0"/>
          <w:sz w:val="22"/>
          <w:szCs w:val="22"/>
        </w:rPr>
        <w:t>K</w:t>
      </w:r>
      <w:r w:rsidRPr="00B34668">
        <w:rPr>
          <w:b w:val="0"/>
          <w:sz w:val="22"/>
          <w:szCs w:val="22"/>
        </w:rPr>
        <w:t xml:space="preserve">omisija ņem vērā tikai šajā sadaļā noteiktajā kārtībā labotās </w:t>
      </w:r>
      <w:r w:rsidRPr="00B34668">
        <w:rPr>
          <w:b w:val="0"/>
          <w:sz w:val="22"/>
          <w:szCs w:val="22"/>
        </w:rPr>
        <w:lastRenderedPageBreak/>
        <w:t>kļūdas.</w:t>
      </w:r>
    </w:p>
    <w:p w14:paraId="5CB8A0AA" w14:textId="77777777" w:rsidR="006A3923" w:rsidRPr="00B34668" w:rsidRDefault="006A3923" w:rsidP="00775C7D">
      <w:pPr>
        <w:rPr>
          <w:sz w:val="22"/>
          <w:szCs w:val="22"/>
        </w:rPr>
      </w:pPr>
    </w:p>
    <w:p w14:paraId="31F871A6" w14:textId="6AACF2CB" w:rsidR="006A3923" w:rsidRPr="00B34668" w:rsidRDefault="006A3923" w:rsidP="00552409">
      <w:pPr>
        <w:pStyle w:val="Virsraksts1"/>
        <w:rPr>
          <w:rFonts w:ascii="Times New Roman" w:hAnsi="Times New Roman"/>
          <w:szCs w:val="24"/>
        </w:rPr>
      </w:pPr>
      <w:bookmarkStart w:id="93" w:name="_Nepamatoti__lēta_piedāvājuma_noteik"/>
      <w:bookmarkStart w:id="94" w:name="_Toc64201430"/>
      <w:bookmarkStart w:id="95" w:name="_Toc64201625"/>
      <w:bookmarkStart w:id="96" w:name="_Toc64264074"/>
      <w:bookmarkStart w:id="97" w:name="_Toc65454243"/>
      <w:bookmarkStart w:id="98" w:name="_Toc65862773"/>
      <w:bookmarkStart w:id="99" w:name="_Toc65956612"/>
      <w:bookmarkStart w:id="100" w:name="_Toc65967971"/>
      <w:bookmarkStart w:id="101" w:name="_Toc72766068"/>
      <w:bookmarkStart w:id="102" w:name="_Toc73116768"/>
      <w:bookmarkStart w:id="103" w:name="_Toc79552068"/>
      <w:bookmarkStart w:id="104" w:name="_Toc141341764"/>
      <w:bookmarkStart w:id="105" w:name="_Toc141785295"/>
      <w:bookmarkStart w:id="106" w:name="_Toc440978209"/>
      <w:bookmarkStart w:id="107" w:name="_Toc479593820"/>
      <w:bookmarkStart w:id="108" w:name="_Toc148084864"/>
      <w:bookmarkEnd w:id="93"/>
      <w:r w:rsidRPr="00B34668">
        <w:rPr>
          <w:rFonts w:ascii="Times New Roman" w:hAnsi="Times New Roman"/>
          <w:szCs w:val="24"/>
        </w:rPr>
        <w:t xml:space="preserve">Nepamatoti lēta piedāvājuma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00964628" w:rsidRPr="00B34668">
        <w:rPr>
          <w:rFonts w:ascii="Times New Roman" w:hAnsi="Times New Roman"/>
          <w:szCs w:val="24"/>
        </w:rPr>
        <w:t>pārbaude</w:t>
      </w:r>
      <w:bookmarkEnd w:id="108"/>
    </w:p>
    <w:p w14:paraId="232CC99E" w14:textId="77777777" w:rsidR="006A3923" w:rsidRPr="00B34668" w:rsidRDefault="006A3923" w:rsidP="00775C7D">
      <w:pPr>
        <w:rPr>
          <w:sz w:val="22"/>
          <w:szCs w:val="22"/>
        </w:rPr>
      </w:pPr>
    </w:p>
    <w:p w14:paraId="25DE8A15" w14:textId="0EF1DD7C" w:rsidR="006C3D53" w:rsidRPr="00045FC7" w:rsidRDefault="006C3D53" w:rsidP="00EA219D">
      <w:pPr>
        <w:pStyle w:val="Virsraksts2"/>
        <w:keepNext w:val="0"/>
        <w:numPr>
          <w:ilvl w:val="1"/>
          <w:numId w:val="9"/>
        </w:numPr>
        <w:tabs>
          <w:tab w:val="clear" w:pos="360"/>
          <w:tab w:val="num" w:pos="567"/>
        </w:tabs>
        <w:ind w:left="567" w:hanging="567"/>
        <w:rPr>
          <w:b w:val="0"/>
          <w:bCs w:val="0"/>
          <w:sz w:val="22"/>
          <w:szCs w:val="22"/>
        </w:rPr>
      </w:pPr>
      <w:r w:rsidRPr="00B34668">
        <w:rPr>
          <w:b w:val="0"/>
          <w:bCs w:val="0"/>
          <w:sz w:val="22"/>
          <w:szCs w:val="22"/>
        </w:rPr>
        <w:t xml:space="preserve">Komisija izvērtē, vai piedāvājums atbilst šķietami nepamatoti lēta piedāvājuma pazīmēm, kura </w:t>
      </w:r>
      <w:r w:rsidRPr="00045FC7">
        <w:rPr>
          <w:b w:val="0"/>
          <w:bCs w:val="0"/>
          <w:sz w:val="22"/>
          <w:szCs w:val="22"/>
        </w:rPr>
        <w:t xml:space="preserve">izvēle paaugstina </w:t>
      </w:r>
      <w:r w:rsidR="00BF1723" w:rsidRPr="00045FC7">
        <w:rPr>
          <w:b w:val="0"/>
          <w:bCs w:val="0"/>
          <w:sz w:val="22"/>
          <w:szCs w:val="22"/>
        </w:rPr>
        <w:t>P</w:t>
      </w:r>
      <w:r w:rsidRPr="00045FC7">
        <w:rPr>
          <w:b w:val="0"/>
          <w:bCs w:val="0"/>
          <w:sz w:val="22"/>
          <w:szCs w:val="22"/>
        </w:rPr>
        <w:t xml:space="preserve">asūtītāja risku un nav savietojama ar brīvas un taisnīgas konkurences principu. </w:t>
      </w:r>
    </w:p>
    <w:p w14:paraId="65641E2B" w14:textId="4F509659" w:rsidR="006C3D53" w:rsidRPr="00045FC7" w:rsidRDefault="006C3D53" w:rsidP="00964628">
      <w:pPr>
        <w:pStyle w:val="Virsraksts2"/>
        <w:keepNext w:val="0"/>
        <w:numPr>
          <w:ilvl w:val="1"/>
          <w:numId w:val="9"/>
        </w:numPr>
        <w:tabs>
          <w:tab w:val="clear" w:pos="360"/>
          <w:tab w:val="num" w:pos="567"/>
        </w:tabs>
        <w:ind w:left="567" w:hanging="567"/>
        <w:rPr>
          <w:b w:val="0"/>
          <w:bCs w:val="0"/>
          <w:sz w:val="22"/>
          <w:szCs w:val="22"/>
        </w:rPr>
      </w:pPr>
      <w:r w:rsidRPr="00045FC7">
        <w:rPr>
          <w:b w:val="0"/>
          <w:bCs w:val="0"/>
          <w:sz w:val="22"/>
          <w:szCs w:val="22"/>
        </w:rPr>
        <w:t>Ja Komisija konstatē, ka varētu būt saņemts šķietami nepamatoti lēts piedāvājums, tā pieprasa pretendentam detalizētu paskaidrojumu par būtiskajiem piedāvājuma nosacījumiem saskaņā ar Publisko iepirkumu likuma 53.pantu.</w:t>
      </w:r>
    </w:p>
    <w:p w14:paraId="3A9638E7" w14:textId="77777777" w:rsidR="006C3D53" w:rsidRPr="00045FC7" w:rsidRDefault="006C3D53" w:rsidP="00775C7D">
      <w:pPr>
        <w:widowControl w:val="0"/>
        <w:tabs>
          <w:tab w:val="num" w:pos="567"/>
        </w:tabs>
        <w:autoSpaceDE w:val="0"/>
        <w:autoSpaceDN w:val="0"/>
        <w:ind w:left="567"/>
        <w:jc w:val="both"/>
        <w:outlineLvl w:val="1"/>
        <w:rPr>
          <w:sz w:val="22"/>
          <w:szCs w:val="22"/>
        </w:rPr>
      </w:pPr>
    </w:p>
    <w:p w14:paraId="3011DA06" w14:textId="6CA05326" w:rsidR="006A3923" w:rsidRPr="00045FC7" w:rsidRDefault="006A37CE" w:rsidP="00045FC7">
      <w:pPr>
        <w:pStyle w:val="Virsraksts1"/>
      </w:pPr>
      <w:bookmarkStart w:id="109" w:name="_Toc148084865"/>
      <w:bookmarkStart w:id="110" w:name="_Toc479593821"/>
      <w:bookmarkStart w:id="111" w:name="_Toc452360917"/>
      <w:r w:rsidRPr="00045FC7">
        <w:t xml:space="preserve">Pretendentu izslēgšanas </w:t>
      </w:r>
      <w:r w:rsidR="00B21682" w:rsidRPr="00045FC7">
        <w:t>iemesli</w:t>
      </w:r>
      <w:bookmarkEnd w:id="109"/>
      <w:r w:rsidRPr="00045FC7">
        <w:t xml:space="preserve"> </w:t>
      </w:r>
      <w:bookmarkEnd w:id="110"/>
      <w:bookmarkEnd w:id="111"/>
    </w:p>
    <w:p w14:paraId="37E5E56E" w14:textId="77777777" w:rsidR="006A3923" w:rsidRPr="00B34668" w:rsidRDefault="006A3923" w:rsidP="00775C7D">
      <w:pPr>
        <w:tabs>
          <w:tab w:val="left" w:pos="720"/>
        </w:tabs>
        <w:ind w:left="360"/>
        <w:outlineLvl w:val="0"/>
        <w:rPr>
          <w:b/>
          <w:smallCaps/>
          <w:sz w:val="22"/>
          <w:szCs w:val="22"/>
        </w:rPr>
      </w:pPr>
    </w:p>
    <w:p w14:paraId="334E463E" w14:textId="63E7B38D"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bookmarkStart w:id="112" w:name="_Toc479593822"/>
      <w:bookmarkStart w:id="113" w:name="_Toc141785296"/>
      <w:bookmarkStart w:id="114" w:name="_Toc141341765"/>
      <w:r w:rsidRPr="00D50095">
        <w:rPr>
          <w:b w:val="0"/>
          <w:bCs w:val="0"/>
          <w:sz w:val="22"/>
          <w:szCs w:val="22"/>
        </w:rPr>
        <w:t xml:space="preserve">Pasūtītājs izslēdz pretendentu no dalības iepirkuma procedūrā, ja uz pretendentu attiecas </w:t>
      </w:r>
      <w:r w:rsidRPr="00D50095">
        <w:rPr>
          <w:b w:val="0"/>
          <w:bCs w:val="0"/>
          <w:color w:val="000000" w:themeColor="text1"/>
          <w:sz w:val="22"/>
          <w:szCs w:val="22"/>
        </w:rPr>
        <w:t>kāds no Publisko iepirkumu likuma 42.panta otrās daļas 1, 2., 3., 4., 5., 6., 7., 10., 11., 12., 13., 14.punktā minētiem izslēgšanas iemesliem. Š</w:t>
      </w:r>
      <w:r w:rsidRPr="00D50095">
        <w:rPr>
          <w:b w:val="0"/>
          <w:bCs w:val="0"/>
          <w:color w:val="000000" w:themeColor="text1"/>
          <w:sz w:val="22"/>
          <w:szCs w:val="22"/>
          <w:shd w:val="clear" w:color="auto" w:fill="FFFFFF"/>
        </w:rPr>
        <w:t xml:space="preserve">ajā punktā minētie izslēgšanas iemesli attiecas arī uz jebkuru no </w:t>
      </w:r>
      <w:r w:rsidRPr="00D50095">
        <w:rPr>
          <w:b w:val="0"/>
          <w:bCs w:val="0"/>
          <w:color w:val="000000" w:themeColor="text1"/>
          <w:sz w:val="22"/>
          <w:szCs w:val="22"/>
        </w:rPr>
        <w:t>Publisko iepirkumu likuma 42.panta trešajā daļā minētajām</w:t>
      </w:r>
      <w:r w:rsidRPr="00D50095">
        <w:rPr>
          <w:b w:val="0"/>
          <w:bCs w:val="0"/>
          <w:color w:val="000000" w:themeColor="text1"/>
          <w:sz w:val="22"/>
          <w:szCs w:val="22"/>
          <w:shd w:val="clear" w:color="auto" w:fill="FFFFFF"/>
        </w:rPr>
        <w:t xml:space="preserve"> personām.</w:t>
      </w:r>
    </w:p>
    <w:p w14:paraId="2BB23452" w14:textId="646BBC44"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pārbaudi par </w:t>
      </w:r>
      <w:r w:rsidR="00F50493">
        <w:rPr>
          <w:b w:val="0"/>
          <w:bCs w:val="0"/>
          <w:sz w:val="22"/>
          <w:szCs w:val="22"/>
        </w:rPr>
        <w:t>N</w:t>
      </w:r>
      <w:r w:rsidRPr="00D50095">
        <w:rPr>
          <w:b w:val="0"/>
          <w:bCs w:val="0"/>
          <w:sz w:val="22"/>
          <w:szCs w:val="22"/>
        </w:rPr>
        <w:t xml:space="preserve">olikuma </w:t>
      </w:r>
      <w:r w:rsidR="00CB1189">
        <w:rPr>
          <w:b w:val="0"/>
          <w:bCs w:val="0"/>
          <w:sz w:val="22"/>
          <w:szCs w:val="22"/>
        </w:rPr>
        <w:t>8</w:t>
      </w:r>
      <w:r w:rsidRPr="00D50095">
        <w:rPr>
          <w:b w:val="0"/>
          <w:bCs w:val="0"/>
          <w:sz w:val="22"/>
          <w:szCs w:val="22"/>
        </w:rPr>
        <w:t>.1.punktā noteikto veic Publisko iepirkumu likuma 42.pantā noteiktajā kārtībā.</w:t>
      </w:r>
    </w:p>
    <w:p w14:paraId="282A5805" w14:textId="77777777"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atbilstoši Publisko </w:t>
      </w:r>
      <w:r w:rsidRPr="00D50095">
        <w:rPr>
          <w:b w:val="0"/>
          <w:bCs w:val="0"/>
          <w:color w:val="000000"/>
          <w:sz w:val="22"/>
          <w:szCs w:val="22"/>
        </w:rPr>
        <w:t>iepirkumu likuma 43.panta kārtībai veic uzticamības nodrošināšanai iesniegto pierādījumu vērtēšanu.</w:t>
      </w:r>
    </w:p>
    <w:p w14:paraId="3592DC98" w14:textId="474B207E"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Pasūtītājs veic pārbaudi un izslēdz pretendentu no dalības iepirkuma procedūrā Starptautisko un Latvijas Republikas nacionālo sankciju likuma 11.</w:t>
      </w:r>
      <w:r w:rsidRPr="00D50095">
        <w:rPr>
          <w:b w:val="0"/>
          <w:bCs w:val="0"/>
          <w:sz w:val="22"/>
          <w:szCs w:val="22"/>
          <w:vertAlign w:val="superscript"/>
        </w:rPr>
        <w:t>1</w:t>
      </w:r>
      <w:r w:rsidRPr="00D50095">
        <w:rPr>
          <w:b w:val="0"/>
          <w:bCs w:val="0"/>
          <w:sz w:val="22"/>
          <w:szCs w:val="22"/>
        </w:rPr>
        <w:t xml:space="preserve"> panta pirmajā daļā noteiktajos gadījumos.</w:t>
      </w:r>
    </w:p>
    <w:p w14:paraId="07E5E9D1" w14:textId="77777777" w:rsidR="00095285" w:rsidRPr="00B34668" w:rsidRDefault="00095285" w:rsidP="00775C7D">
      <w:pPr>
        <w:pStyle w:val="Default"/>
        <w:keepNext/>
        <w:widowControl w:val="0"/>
        <w:ind w:left="360"/>
        <w:jc w:val="both"/>
        <w:outlineLvl w:val="0"/>
        <w:rPr>
          <w:b/>
          <w:smallCaps/>
          <w:sz w:val="22"/>
          <w:szCs w:val="22"/>
          <w:lang w:val="lv-LV"/>
        </w:rPr>
      </w:pPr>
    </w:p>
    <w:p w14:paraId="1A47AD07" w14:textId="5240E10C" w:rsidR="006A3923" w:rsidRPr="00B34668" w:rsidRDefault="006A3923" w:rsidP="00EA219D">
      <w:pPr>
        <w:pStyle w:val="Virsraksts1"/>
        <w:rPr>
          <w:rFonts w:ascii="Times New Roman" w:hAnsi="Times New Roman"/>
          <w:szCs w:val="24"/>
        </w:rPr>
      </w:pPr>
      <w:bookmarkStart w:id="115" w:name="_Toc148084866"/>
      <w:r w:rsidRPr="00B34668">
        <w:rPr>
          <w:rFonts w:ascii="Times New Roman" w:hAnsi="Times New Roman"/>
          <w:szCs w:val="24"/>
        </w:rPr>
        <w:t xml:space="preserve">Lēmuma </w:t>
      </w:r>
      <w:r w:rsidR="00EA219D" w:rsidRPr="00B34668">
        <w:rPr>
          <w:rFonts w:ascii="Times New Roman" w:hAnsi="Times New Roman"/>
          <w:szCs w:val="24"/>
        </w:rPr>
        <w:t>pa</w:t>
      </w:r>
      <w:r w:rsidRPr="00B34668">
        <w:rPr>
          <w:rFonts w:ascii="Times New Roman" w:hAnsi="Times New Roman"/>
          <w:szCs w:val="24"/>
        </w:rPr>
        <w:t>ziņošana un līguma slēgšana</w:t>
      </w:r>
      <w:bookmarkEnd w:id="112"/>
      <w:bookmarkEnd w:id="113"/>
      <w:bookmarkEnd w:id="114"/>
      <w:bookmarkEnd w:id="115"/>
    </w:p>
    <w:p w14:paraId="460494BC" w14:textId="77777777" w:rsidR="00EA219D" w:rsidRPr="00B34668" w:rsidRDefault="00EA219D" w:rsidP="00EA219D">
      <w:pPr>
        <w:rPr>
          <w:sz w:val="22"/>
          <w:szCs w:val="22"/>
        </w:rPr>
      </w:pPr>
    </w:p>
    <w:p w14:paraId="5ACAE93C" w14:textId="102618EC" w:rsidR="00730A8E" w:rsidRPr="001C00D7"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Ja </w:t>
      </w:r>
      <w:r w:rsidR="00440E30">
        <w:rPr>
          <w:sz w:val="22"/>
          <w:szCs w:val="22"/>
        </w:rPr>
        <w:t>Konkursa</w:t>
      </w:r>
      <w:r w:rsidRPr="00B34668">
        <w:rPr>
          <w:sz w:val="22"/>
          <w:szCs w:val="22"/>
        </w:rPr>
        <w:t xml:space="preserve"> ietvaros nav iesniegti piedāvājumi vai</w:t>
      </w:r>
      <w:r w:rsidR="001656C1">
        <w:rPr>
          <w:sz w:val="22"/>
          <w:szCs w:val="22"/>
        </w:rPr>
        <w:t>,</w:t>
      </w:r>
      <w:r w:rsidRPr="00B34668">
        <w:rPr>
          <w:sz w:val="22"/>
          <w:szCs w:val="22"/>
        </w:rPr>
        <w:t xml:space="preserve"> ja visi piedāvājumi neatbilst </w:t>
      </w:r>
      <w:r w:rsidR="00C57F8D">
        <w:rPr>
          <w:sz w:val="22"/>
          <w:szCs w:val="22"/>
        </w:rPr>
        <w:t>N</w:t>
      </w:r>
      <w:r w:rsidRPr="00B34668">
        <w:rPr>
          <w:sz w:val="22"/>
          <w:szCs w:val="22"/>
        </w:rPr>
        <w:t xml:space="preserve">olikuma </w:t>
      </w:r>
      <w:r w:rsidRPr="001C00D7">
        <w:rPr>
          <w:sz w:val="22"/>
          <w:szCs w:val="22"/>
        </w:rPr>
        <w:t xml:space="preserve">prasībām, Komisija pieņem lēmumu izbeigt </w:t>
      </w:r>
      <w:r w:rsidR="00230D8F" w:rsidRPr="001C00D7">
        <w:rPr>
          <w:sz w:val="22"/>
          <w:szCs w:val="22"/>
        </w:rPr>
        <w:t>K</w:t>
      </w:r>
      <w:r w:rsidR="006C2028" w:rsidRPr="001C00D7">
        <w:rPr>
          <w:sz w:val="22"/>
          <w:szCs w:val="22"/>
        </w:rPr>
        <w:t>onkursu</w:t>
      </w:r>
      <w:r w:rsidRPr="001C00D7">
        <w:rPr>
          <w:sz w:val="22"/>
          <w:szCs w:val="22"/>
        </w:rPr>
        <w:t>, neizvēloties nevienu piedāvājumu.</w:t>
      </w:r>
    </w:p>
    <w:p w14:paraId="6496BCC6" w14:textId="55E9D757" w:rsidR="00730A8E" w:rsidRPr="001C00D7"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 xml:space="preserve">Pasūtītājs var jebkurā brīdī pārtraukt </w:t>
      </w:r>
      <w:r w:rsidR="00440E30">
        <w:rPr>
          <w:sz w:val="22"/>
          <w:szCs w:val="22"/>
        </w:rPr>
        <w:t>Konkursu</w:t>
      </w:r>
      <w:r w:rsidRPr="001C00D7">
        <w:rPr>
          <w:sz w:val="22"/>
          <w:szCs w:val="22"/>
        </w:rPr>
        <w:t>, ja tam ir objektīvs pamatojums.</w:t>
      </w:r>
    </w:p>
    <w:p w14:paraId="1A60DCEC" w14:textId="2398154C" w:rsidR="006A3923" w:rsidRPr="001C00D7"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K</w:t>
      </w:r>
      <w:r w:rsidR="006A3923" w:rsidRPr="001C00D7">
        <w:rPr>
          <w:sz w:val="22"/>
          <w:szCs w:val="22"/>
        </w:rPr>
        <w:t>omisija 3 (trīs) darb</w:t>
      </w:r>
      <w:r w:rsidR="00DB2C3E" w:rsidRPr="001C00D7">
        <w:rPr>
          <w:sz w:val="22"/>
          <w:szCs w:val="22"/>
        </w:rPr>
        <w:t xml:space="preserve">a </w:t>
      </w:r>
      <w:r w:rsidR="006A3923" w:rsidRPr="001C00D7">
        <w:rPr>
          <w:sz w:val="22"/>
          <w:szCs w:val="22"/>
        </w:rPr>
        <w:t xml:space="preserve">dienu laikā pēc lēmuma pieņemšanas par </w:t>
      </w:r>
      <w:r w:rsidR="00440E30">
        <w:rPr>
          <w:sz w:val="22"/>
          <w:szCs w:val="22"/>
        </w:rPr>
        <w:t>Konkursa</w:t>
      </w:r>
      <w:r w:rsidR="006A3923" w:rsidRPr="001C00D7">
        <w:rPr>
          <w:sz w:val="22"/>
          <w:szCs w:val="22"/>
        </w:rPr>
        <w:t xml:space="preserve"> līguma slēgšanu vai </w:t>
      </w:r>
      <w:r w:rsidR="00230D8F" w:rsidRPr="001C00D7">
        <w:rPr>
          <w:sz w:val="22"/>
          <w:szCs w:val="22"/>
        </w:rPr>
        <w:t>K</w:t>
      </w:r>
      <w:r w:rsidR="00FC3D3C" w:rsidRPr="001C00D7">
        <w:rPr>
          <w:sz w:val="22"/>
          <w:szCs w:val="22"/>
        </w:rPr>
        <w:t>on</w:t>
      </w:r>
      <w:r w:rsidR="006A3923" w:rsidRPr="001C00D7">
        <w:rPr>
          <w:sz w:val="22"/>
          <w:szCs w:val="22"/>
        </w:rPr>
        <w:t xml:space="preserve">kursa pārtraukšanu vai izbeigšanu vienlaikus informē visus Pretendentus par pieņemto lēmumu. </w:t>
      </w:r>
    </w:p>
    <w:p w14:paraId="1107FEB6" w14:textId="1F8FF4BB" w:rsidR="006A3923" w:rsidRPr="001C00D7"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Paziņojumā, ko Pasūtītājs nosūta noraidītajam Pretendentam</w:t>
      </w:r>
      <w:r w:rsidR="00EA219D" w:rsidRPr="001C00D7">
        <w:rPr>
          <w:sz w:val="22"/>
          <w:szCs w:val="22"/>
        </w:rPr>
        <w:t xml:space="preserve"> un Pretendentam, kurš iesniedzis atbilstošu piedāvājumu</w:t>
      </w:r>
      <w:r w:rsidRPr="001C00D7">
        <w:rPr>
          <w:sz w:val="22"/>
          <w:szCs w:val="22"/>
        </w:rPr>
        <w:t xml:space="preserve">, tiek norādīts detalizēts </w:t>
      </w:r>
      <w:r w:rsidR="00724C1E" w:rsidRPr="001C00D7">
        <w:rPr>
          <w:sz w:val="22"/>
          <w:szCs w:val="22"/>
        </w:rPr>
        <w:t xml:space="preserve">lēmuma </w:t>
      </w:r>
      <w:r w:rsidRPr="001C00D7">
        <w:rPr>
          <w:sz w:val="22"/>
          <w:szCs w:val="22"/>
        </w:rPr>
        <w:t>pamatojums saskaņā ar Publisko iepirkumu likuma 37.pant</w:t>
      </w:r>
      <w:r w:rsidR="00EA219D" w:rsidRPr="001C00D7">
        <w:rPr>
          <w:sz w:val="22"/>
          <w:szCs w:val="22"/>
        </w:rPr>
        <w:t>a otrās daļas noteikumiem</w:t>
      </w:r>
      <w:r w:rsidRPr="001C00D7">
        <w:rPr>
          <w:sz w:val="22"/>
          <w:szCs w:val="22"/>
        </w:rPr>
        <w:t xml:space="preserve">. </w:t>
      </w:r>
    </w:p>
    <w:p w14:paraId="7AC34FB3" w14:textId="2F8925EC" w:rsidR="006A3923" w:rsidRPr="001C00D7" w:rsidRDefault="00440E30"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16" w:name="_Ref38405153"/>
      <w:r>
        <w:rPr>
          <w:sz w:val="22"/>
          <w:szCs w:val="22"/>
        </w:rPr>
        <w:t>Konkursa</w:t>
      </w:r>
      <w:r w:rsidR="006A3923" w:rsidRPr="001C00D7">
        <w:rPr>
          <w:sz w:val="22"/>
          <w:szCs w:val="22"/>
        </w:rPr>
        <w:t xml:space="preserve"> līgumu ar izraudzīto Pretendentu slēdz ne agrāk kā nākamajā darb</w:t>
      </w:r>
      <w:r w:rsidR="00DB2C3E" w:rsidRPr="001C00D7">
        <w:rPr>
          <w:sz w:val="22"/>
          <w:szCs w:val="22"/>
        </w:rPr>
        <w:t xml:space="preserve">a </w:t>
      </w:r>
      <w:r w:rsidR="006A3923" w:rsidRPr="001C00D7">
        <w:rPr>
          <w:sz w:val="22"/>
          <w:szCs w:val="22"/>
        </w:rPr>
        <w:t>dienā pēc nogaidīšanas termiņa beigām</w:t>
      </w:r>
      <w:r w:rsidR="007D37E7" w:rsidRPr="001C00D7">
        <w:rPr>
          <w:sz w:val="22"/>
          <w:szCs w:val="22"/>
        </w:rPr>
        <w:t xml:space="preserve">, ievērojot </w:t>
      </w:r>
      <w:r w:rsidR="006A3923" w:rsidRPr="001C00D7">
        <w:rPr>
          <w:sz w:val="22"/>
          <w:szCs w:val="22"/>
        </w:rPr>
        <w:t xml:space="preserve">Publisko iepirkumu likuma </w:t>
      </w:r>
      <w:r w:rsidR="00724C1E" w:rsidRPr="001C00D7">
        <w:rPr>
          <w:sz w:val="22"/>
          <w:szCs w:val="22"/>
        </w:rPr>
        <w:t>60</w:t>
      </w:r>
      <w:r w:rsidR="006A3923" w:rsidRPr="001C00D7">
        <w:rPr>
          <w:sz w:val="22"/>
          <w:szCs w:val="22"/>
        </w:rPr>
        <w:t>.pant</w:t>
      </w:r>
      <w:r w:rsidR="007D37E7" w:rsidRPr="001C00D7">
        <w:rPr>
          <w:sz w:val="22"/>
          <w:szCs w:val="22"/>
        </w:rPr>
        <w:t>a</w:t>
      </w:r>
      <w:r w:rsidR="006A3923" w:rsidRPr="001C00D7">
        <w:rPr>
          <w:sz w:val="22"/>
          <w:szCs w:val="22"/>
        </w:rPr>
        <w:t xml:space="preserve"> </w:t>
      </w:r>
      <w:r w:rsidR="007D37E7" w:rsidRPr="001C00D7">
        <w:rPr>
          <w:sz w:val="22"/>
          <w:szCs w:val="22"/>
        </w:rPr>
        <w:t>sestajā un septītajā daļā minētos nosacījumus.</w:t>
      </w:r>
      <w:bookmarkEnd w:id="116"/>
    </w:p>
    <w:p w14:paraId="1A3D5B95" w14:textId="09334DA8" w:rsidR="00DD286D" w:rsidRPr="00D32A93"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B34668">
        <w:rPr>
          <w:sz w:val="22"/>
          <w:szCs w:val="22"/>
        </w:rPr>
        <w:t xml:space="preserve">Ar Pretendentu, </w:t>
      </w:r>
      <w:r w:rsidRPr="00F204F0">
        <w:rPr>
          <w:sz w:val="22"/>
          <w:szCs w:val="22"/>
        </w:rPr>
        <w:t xml:space="preserve">kam piešķirtas līguma slēgšanas tiesības, tiek noslēgts līgums </w:t>
      </w:r>
      <w:r w:rsidR="00BE0849" w:rsidRPr="00F204F0">
        <w:rPr>
          <w:sz w:val="22"/>
          <w:szCs w:val="22"/>
        </w:rPr>
        <w:t xml:space="preserve">atbilstoši </w:t>
      </w:r>
      <w:r w:rsidR="00133989">
        <w:rPr>
          <w:sz w:val="22"/>
          <w:szCs w:val="22"/>
        </w:rPr>
        <w:t>Konkurs</w:t>
      </w:r>
      <w:r w:rsidR="00BE0849" w:rsidRPr="00F204F0">
        <w:rPr>
          <w:sz w:val="22"/>
          <w:szCs w:val="22"/>
        </w:rPr>
        <w:t xml:space="preserve">a līguma </w:t>
      </w:r>
      <w:r w:rsidR="001C00D7" w:rsidRPr="00F204F0">
        <w:rPr>
          <w:sz w:val="22"/>
          <w:szCs w:val="22"/>
        </w:rPr>
        <w:t>projektam</w:t>
      </w:r>
      <w:r w:rsidR="00BE0849" w:rsidRPr="00F204F0">
        <w:rPr>
          <w:sz w:val="22"/>
          <w:szCs w:val="22"/>
        </w:rPr>
        <w:t xml:space="preserve"> (</w:t>
      </w:r>
      <w:r w:rsidR="00F50E15" w:rsidRPr="00F204F0">
        <w:rPr>
          <w:sz w:val="22"/>
          <w:szCs w:val="22"/>
        </w:rPr>
        <w:t>1</w:t>
      </w:r>
      <w:r w:rsidR="00133989">
        <w:rPr>
          <w:sz w:val="22"/>
          <w:szCs w:val="22"/>
        </w:rPr>
        <w:t>2</w:t>
      </w:r>
      <w:r w:rsidR="00F50E15" w:rsidRPr="00F204F0">
        <w:rPr>
          <w:sz w:val="22"/>
          <w:szCs w:val="22"/>
        </w:rPr>
        <w:t>.</w:t>
      </w:r>
      <w:r w:rsidR="00BE0849" w:rsidRPr="00F204F0">
        <w:rPr>
          <w:sz w:val="22"/>
          <w:szCs w:val="22"/>
        </w:rPr>
        <w:t>pielikums) un</w:t>
      </w:r>
      <w:r w:rsidRPr="00F204F0">
        <w:rPr>
          <w:sz w:val="22"/>
          <w:szCs w:val="22"/>
        </w:rPr>
        <w:t xml:space="preserve"> Pretendenta</w:t>
      </w:r>
      <w:r w:rsidRPr="00B34668">
        <w:rPr>
          <w:sz w:val="22"/>
          <w:szCs w:val="22"/>
        </w:rPr>
        <w:t xml:space="preserve"> piedāvājum</w:t>
      </w:r>
      <w:r w:rsidR="00BE0849" w:rsidRPr="00B34668">
        <w:rPr>
          <w:sz w:val="22"/>
          <w:szCs w:val="22"/>
        </w:rPr>
        <w:t>am</w:t>
      </w:r>
      <w:r w:rsidRPr="00B34668">
        <w:rPr>
          <w:sz w:val="22"/>
          <w:szCs w:val="22"/>
        </w:rPr>
        <w:t>.</w:t>
      </w:r>
    </w:p>
    <w:p w14:paraId="5BF9CF7D" w14:textId="25750EC9" w:rsidR="00D32A93" w:rsidRPr="001C00D7" w:rsidRDefault="00D32A9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lang w:eastAsia="lv-LV"/>
        </w:rPr>
        <w:t>Pretendentam 5 (piecu) darba dienu laikā pēc no Pasūtītāja puses parakstīta līguma saņemšanas jāiesniedz Pasūtītājam parakstīts līgums vai jāiesniedz rakstisks atteikums slēgt līgumu, kurā norādīts atteikuma pamatojums.</w:t>
      </w:r>
    </w:p>
    <w:p w14:paraId="66ACAC04" w14:textId="7DE65CDA"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Ja Pretendents, kuram piešķirtas </w:t>
      </w:r>
      <w:r w:rsidR="00440E30">
        <w:rPr>
          <w:sz w:val="22"/>
          <w:szCs w:val="22"/>
        </w:rPr>
        <w:t>Konkursa</w:t>
      </w:r>
      <w:r w:rsidRPr="00B34668">
        <w:rPr>
          <w:sz w:val="22"/>
          <w:szCs w:val="22"/>
        </w:rPr>
        <w:t xml:space="preserve"> līguma slēgšanas tiesības, atsakās slēgt </w:t>
      </w:r>
      <w:r w:rsidR="00440E30">
        <w:rPr>
          <w:sz w:val="22"/>
          <w:szCs w:val="22"/>
        </w:rPr>
        <w:t>Konkursa</w:t>
      </w:r>
      <w:r w:rsidRPr="00B34668">
        <w:rPr>
          <w:sz w:val="22"/>
          <w:szCs w:val="22"/>
        </w:rPr>
        <w:t xml:space="preserve"> līgumu ar Pasūtītāju</w:t>
      </w:r>
      <w:r w:rsidR="001C00D7">
        <w:rPr>
          <w:sz w:val="22"/>
          <w:szCs w:val="22"/>
        </w:rPr>
        <w:t xml:space="preserve"> vai neiesniedz to Nolikuma 9.7.punktā noteiktajā termiņā</w:t>
      </w:r>
      <w:r w:rsidR="00DD286D" w:rsidRPr="00B34668">
        <w:rPr>
          <w:sz w:val="22"/>
          <w:szCs w:val="22"/>
        </w:rPr>
        <w:t>, K</w:t>
      </w:r>
      <w:r w:rsidRPr="00B34668">
        <w:rPr>
          <w:sz w:val="22"/>
          <w:szCs w:val="22"/>
        </w:rPr>
        <w:t xml:space="preserve">omisija ir tiesīga pieņemt lēmumu </w:t>
      </w:r>
      <w:r w:rsidR="00440E30">
        <w:rPr>
          <w:sz w:val="22"/>
          <w:szCs w:val="22"/>
        </w:rPr>
        <w:t>Konkursa</w:t>
      </w:r>
      <w:r w:rsidRPr="00B34668">
        <w:rPr>
          <w:sz w:val="22"/>
          <w:szCs w:val="22"/>
        </w:rPr>
        <w:t xml:space="preserve"> līguma slēgšanas tiesības piešķirt nākamajam Pretendentam, kurš piedāvājis saimnieciski visizdevīgāko piedāvājumu, vai pārtraukt iepirkuma procedūru, neizvēloties nevienu piedāvājumu. </w:t>
      </w:r>
      <w:bookmarkStart w:id="117" w:name="_Hlk43935823"/>
      <w:r w:rsidR="00724C1E" w:rsidRPr="00B34668">
        <w:rPr>
          <w:sz w:val="22"/>
          <w:szCs w:val="22"/>
        </w:rPr>
        <w:t xml:space="preserve">Ja pieņemts lēmums </w:t>
      </w:r>
      <w:r w:rsidR="00440E30">
        <w:rPr>
          <w:sz w:val="22"/>
          <w:szCs w:val="22"/>
        </w:rPr>
        <w:t>Konkursa</w:t>
      </w:r>
      <w:r w:rsidR="00724C1E" w:rsidRPr="00B34668">
        <w:rPr>
          <w:sz w:val="22"/>
          <w:szCs w:val="22"/>
        </w:rPr>
        <w:t xml:space="preserve">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17"/>
      <w:r w:rsidRPr="00B34668">
        <w:rPr>
          <w:sz w:val="22"/>
          <w:szCs w:val="22"/>
        </w:rPr>
        <w:t xml:space="preserve">. </w:t>
      </w:r>
    </w:p>
    <w:p w14:paraId="094FF5D1" w14:textId="0BE2E2B5" w:rsidR="006A3923" w:rsidRPr="001C00D7"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 xml:space="preserve">Pirms lēmuma pieņemšanas par </w:t>
      </w:r>
      <w:r w:rsidR="00440E30">
        <w:rPr>
          <w:sz w:val="22"/>
          <w:szCs w:val="22"/>
        </w:rPr>
        <w:t>Konkursa</w:t>
      </w:r>
      <w:r w:rsidRPr="001C00D7">
        <w:rPr>
          <w:sz w:val="22"/>
          <w:szCs w:val="22"/>
        </w:rPr>
        <w:t xml:space="preserve"> līguma slēgšanas tiesību piešķiršanu nākamajam Pretendentam, kurš piedāvājis saimnieciski visizdevīgāko piedāvājumu, </w:t>
      </w:r>
      <w:r w:rsidR="00F3770B" w:rsidRPr="001C00D7">
        <w:rPr>
          <w:sz w:val="22"/>
          <w:szCs w:val="22"/>
        </w:rPr>
        <w:t>K</w:t>
      </w:r>
      <w:r w:rsidRPr="001C00D7">
        <w:rPr>
          <w:sz w:val="22"/>
          <w:szCs w:val="22"/>
        </w:rPr>
        <w:t xml:space="preserve">omisija izvērtē, vai tas nav uzskatāms par vienu tirgus dalībnieku kopā ar sākotnēji izraudzīto Pretendentu, kurš atteicās slēgt </w:t>
      </w:r>
      <w:r w:rsidR="00440E30">
        <w:rPr>
          <w:sz w:val="22"/>
          <w:szCs w:val="22"/>
        </w:rPr>
        <w:t>Konkursa</w:t>
      </w:r>
      <w:r w:rsidRPr="001C00D7">
        <w:rPr>
          <w:sz w:val="22"/>
          <w:szCs w:val="22"/>
        </w:rPr>
        <w:t xml:space="preserve"> līgumu ar Pasūtītāju. Ja nepieciešams,</w:t>
      </w:r>
      <w:r w:rsidR="00F3770B" w:rsidRPr="001C00D7">
        <w:rPr>
          <w:sz w:val="22"/>
          <w:szCs w:val="22"/>
        </w:rPr>
        <w:t xml:space="preserve"> K</w:t>
      </w:r>
      <w:r w:rsidRPr="001C00D7">
        <w:rPr>
          <w:sz w:val="22"/>
          <w:szCs w:val="22"/>
        </w:rPr>
        <w:t>omisija ir tiesīga pieprasīt no nākamā Pretendenta apliecinājumu un, ja nepieciešams, pierādījumus, ka tas nav uzskatāms par vienu tirgus dalībnieku kopā ar sākotnēji izraudzīto Pretendentu</w:t>
      </w:r>
      <w:r w:rsidR="00F3770B" w:rsidRPr="001C00D7">
        <w:rPr>
          <w:sz w:val="22"/>
          <w:szCs w:val="22"/>
        </w:rPr>
        <w:t>.</w:t>
      </w:r>
    </w:p>
    <w:p w14:paraId="5B95F6AA" w14:textId="1049F6D8" w:rsidR="00CE7EB1"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1C00D7">
        <w:rPr>
          <w:sz w:val="22"/>
          <w:szCs w:val="22"/>
        </w:rPr>
        <w:t>Pasūtītājs ne vēlāk kā 10 (desmit) darb</w:t>
      </w:r>
      <w:r w:rsidR="00DB2C3E" w:rsidRPr="001C00D7">
        <w:rPr>
          <w:sz w:val="22"/>
          <w:szCs w:val="22"/>
        </w:rPr>
        <w:t xml:space="preserve">a </w:t>
      </w:r>
      <w:r w:rsidRPr="001C00D7">
        <w:rPr>
          <w:sz w:val="22"/>
          <w:szCs w:val="22"/>
        </w:rPr>
        <w:t xml:space="preserve">dienu laikā pēc tam, kad noslēgts </w:t>
      </w:r>
      <w:r w:rsidR="00440E30">
        <w:rPr>
          <w:sz w:val="22"/>
          <w:szCs w:val="22"/>
        </w:rPr>
        <w:t>Konkursa</w:t>
      </w:r>
      <w:r w:rsidRPr="001C00D7">
        <w:rPr>
          <w:sz w:val="22"/>
          <w:szCs w:val="22"/>
        </w:rPr>
        <w:t xml:space="preserve"> līgums vai </w:t>
      </w:r>
      <w:r w:rsidRPr="001C00D7">
        <w:rPr>
          <w:sz w:val="22"/>
          <w:szCs w:val="22"/>
        </w:rPr>
        <w:lastRenderedPageBreak/>
        <w:t xml:space="preserve">pieņemts lēmums par </w:t>
      </w:r>
      <w:r w:rsidR="00230D8F" w:rsidRPr="001C00D7">
        <w:rPr>
          <w:sz w:val="22"/>
          <w:szCs w:val="22"/>
        </w:rPr>
        <w:t>K</w:t>
      </w:r>
      <w:r w:rsidR="00FC3D3C" w:rsidRPr="001C00D7">
        <w:rPr>
          <w:sz w:val="22"/>
          <w:szCs w:val="22"/>
        </w:rPr>
        <w:t>on</w:t>
      </w:r>
      <w:r w:rsidRPr="001C00D7">
        <w:rPr>
          <w:sz w:val="22"/>
          <w:szCs w:val="22"/>
        </w:rPr>
        <w:t>kursa pārtraukšanu vai izbeigšanu, saskaņā ar Publisko iepirkumu likuma 29.panta pirmo daļu iesniedz Iepirkumu uzraudzības birojam publicēšanai</w:t>
      </w:r>
      <w:r w:rsidR="00F3770B" w:rsidRPr="001C00D7">
        <w:rPr>
          <w:sz w:val="22"/>
          <w:szCs w:val="22"/>
        </w:rPr>
        <w:t xml:space="preserve"> attiecīgu</w:t>
      </w:r>
      <w:r w:rsidRPr="00B34668">
        <w:rPr>
          <w:sz w:val="22"/>
          <w:szCs w:val="22"/>
        </w:rPr>
        <w:t xml:space="preserve"> paziņojumu.</w:t>
      </w:r>
    </w:p>
    <w:p w14:paraId="2324CA40" w14:textId="77777777" w:rsidR="005B2B3C" w:rsidRPr="00B34668" w:rsidRDefault="005B2B3C" w:rsidP="00775C7D">
      <w:pPr>
        <w:keepNext/>
        <w:widowControl w:val="0"/>
        <w:autoSpaceDE w:val="0"/>
        <w:autoSpaceDN w:val="0"/>
        <w:ind w:left="567"/>
        <w:jc w:val="both"/>
        <w:outlineLvl w:val="1"/>
        <w:rPr>
          <w:sz w:val="22"/>
          <w:szCs w:val="22"/>
        </w:rPr>
      </w:pPr>
    </w:p>
    <w:p w14:paraId="556FC1B4" w14:textId="1C4DF0CA" w:rsidR="006A3923" w:rsidRPr="00B34668" w:rsidRDefault="00F3770B" w:rsidP="00D71310">
      <w:pPr>
        <w:pStyle w:val="Virsraksts1"/>
        <w:rPr>
          <w:rFonts w:ascii="Times New Roman" w:hAnsi="Times New Roman"/>
          <w:szCs w:val="24"/>
        </w:rPr>
      </w:pPr>
      <w:bookmarkStart w:id="118" w:name="_Toc479593823"/>
      <w:bookmarkStart w:id="119" w:name="_Toc141785297"/>
      <w:bookmarkStart w:id="120" w:name="_Toc141341766"/>
      <w:bookmarkStart w:id="121" w:name="_Toc79552070"/>
      <w:bookmarkStart w:id="122" w:name="_Toc73116770"/>
      <w:bookmarkStart w:id="123" w:name="_Toc72766070"/>
      <w:bookmarkStart w:id="124" w:name="_Toc65967973"/>
      <w:bookmarkStart w:id="125" w:name="_Toc65956614"/>
      <w:bookmarkStart w:id="126" w:name="_Toc65862775"/>
      <w:bookmarkStart w:id="127" w:name="_Toc65454245"/>
      <w:bookmarkStart w:id="128" w:name="_Toc64264076"/>
      <w:bookmarkStart w:id="129" w:name="_Toc64201627"/>
      <w:bookmarkStart w:id="130" w:name="_Toc64201432"/>
      <w:bookmarkStart w:id="131" w:name="_Toc64201284"/>
      <w:bookmarkStart w:id="132" w:name="_Toc148084867"/>
      <w:r w:rsidRPr="00B34668">
        <w:rPr>
          <w:rFonts w:ascii="Times New Roman" w:hAnsi="Times New Roman"/>
          <w:szCs w:val="24"/>
        </w:rPr>
        <w:t>K</w:t>
      </w:r>
      <w:r w:rsidR="006A3923" w:rsidRPr="00B34668">
        <w:rPr>
          <w:rFonts w:ascii="Times New Roman" w:hAnsi="Times New Roman"/>
          <w:szCs w:val="24"/>
        </w:rPr>
        <w:t>omisijas tiesības un pienākumi</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3B670908" w14:textId="77777777" w:rsidR="006A3923" w:rsidRPr="00B34668" w:rsidRDefault="006A3923" w:rsidP="00775C7D">
      <w:pPr>
        <w:rPr>
          <w:sz w:val="22"/>
          <w:szCs w:val="22"/>
        </w:rPr>
      </w:pPr>
    </w:p>
    <w:p w14:paraId="7AD24E4C" w14:textId="41AE10D6"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Piedāvājumu izvērtēšanā </w:t>
      </w:r>
      <w:r w:rsidR="00F3770B" w:rsidRPr="00B34668">
        <w:rPr>
          <w:sz w:val="22"/>
          <w:szCs w:val="22"/>
        </w:rPr>
        <w:t>K</w:t>
      </w:r>
      <w:r w:rsidRPr="00B34668">
        <w:rPr>
          <w:sz w:val="22"/>
          <w:szCs w:val="22"/>
        </w:rPr>
        <w:t>omisijai ir tiesības pieaicināt ekspertus</w:t>
      </w:r>
      <w:r w:rsidR="00765A79" w:rsidRPr="00B34668">
        <w:rPr>
          <w:sz w:val="22"/>
          <w:szCs w:val="22"/>
        </w:rPr>
        <w:t>, pārliecinoties, ka uz ekspertiem neattiecas interešu konflikta ierobežojumi.</w:t>
      </w:r>
    </w:p>
    <w:p w14:paraId="7112A401" w14:textId="5686A8AA"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B34668">
        <w:rPr>
          <w:sz w:val="22"/>
          <w:szCs w:val="22"/>
        </w:rPr>
        <w:t xml:space="preserve">papildu informāciju </w:t>
      </w:r>
      <w:r w:rsidR="006A3923" w:rsidRPr="00B34668">
        <w:rPr>
          <w:sz w:val="22"/>
          <w:szCs w:val="22"/>
        </w:rPr>
        <w:t>Pretendentam, kuram būtu piešķiramas līguma slēgšanas tiesības.</w:t>
      </w:r>
    </w:p>
    <w:p w14:paraId="48DCA314" w14:textId="77777777"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Pr>
          <w:sz w:val="22"/>
          <w:szCs w:val="22"/>
        </w:rPr>
        <w:t>6 (</w:t>
      </w:r>
      <w:r w:rsidRPr="00B34668">
        <w:rPr>
          <w:sz w:val="22"/>
          <w:szCs w:val="22"/>
        </w:rPr>
        <w:t>sešus</w:t>
      </w:r>
      <w:r w:rsidR="00AB6C6B">
        <w:rPr>
          <w:sz w:val="22"/>
          <w:szCs w:val="22"/>
        </w:rPr>
        <w:t>)</w:t>
      </w:r>
      <w:r w:rsidRPr="00B34668">
        <w:rPr>
          <w:sz w:val="22"/>
          <w:szCs w:val="22"/>
        </w:rPr>
        <w:t xml:space="preserve"> mēnešus pirms iesniegšanas dienas, ja izziņas vai dokumenta izdevējs nav norādījis īsāku tā derīguma termiņu.</w:t>
      </w:r>
    </w:p>
    <w:p w14:paraId="00D52AE6" w14:textId="4C165BBB"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izdarīt grozījumus</w:t>
      </w:r>
      <w:r w:rsidR="00765A79" w:rsidRPr="00B34668">
        <w:rPr>
          <w:sz w:val="22"/>
          <w:szCs w:val="22"/>
        </w:rPr>
        <w:t xml:space="preserve"> </w:t>
      </w:r>
      <w:r w:rsidR="00C57F8D">
        <w:rPr>
          <w:sz w:val="22"/>
          <w:szCs w:val="22"/>
        </w:rPr>
        <w:t>N</w:t>
      </w:r>
      <w:r w:rsidR="006A3923" w:rsidRPr="00B34668">
        <w:rPr>
          <w:sz w:val="22"/>
          <w:szCs w:val="22"/>
        </w:rPr>
        <w:t>olikumā</w:t>
      </w:r>
      <w:r w:rsidR="00765A79" w:rsidRPr="00B34668">
        <w:rPr>
          <w:sz w:val="22"/>
          <w:szCs w:val="22"/>
        </w:rPr>
        <w:t>.</w:t>
      </w:r>
      <w:r w:rsidR="006A3923" w:rsidRPr="00B34668">
        <w:rPr>
          <w:sz w:val="22"/>
          <w:szCs w:val="22"/>
        </w:rPr>
        <w:t xml:space="preserve"> </w:t>
      </w:r>
      <w:r w:rsidR="00765A79" w:rsidRPr="00B34668">
        <w:rPr>
          <w:sz w:val="22"/>
          <w:szCs w:val="22"/>
        </w:rPr>
        <w:t>Komisija par to nosūta</w:t>
      </w:r>
      <w:r w:rsidR="006A3923" w:rsidRPr="00B34668">
        <w:rPr>
          <w:sz w:val="22"/>
          <w:szCs w:val="22"/>
        </w:rPr>
        <w:t xml:space="preserve"> paziņojumu Iepirkumu uzraudzības birojam, kas tiek ievietots internetā un publicēts Publisko iepirkumu likumā noteiktajā kārtībā. Ja </w:t>
      </w:r>
      <w:r w:rsidRPr="00B34668">
        <w:rPr>
          <w:sz w:val="22"/>
          <w:szCs w:val="22"/>
        </w:rPr>
        <w:t>K</w:t>
      </w:r>
      <w:r w:rsidR="006A3923" w:rsidRPr="00B34668">
        <w:rPr>
          <w:sz w:val="22"/>
          <w:szCs w:val="22"/>
        </w:rPr>
        <w:t xml:space="preserve">omisija izdarījusi grozījumus </w:t>
      </w:r>
      <w:r w:rsidR="00C57F8D">
        <w:rPr>
          <w:sz w:val="22"/>
          <w:szCs w:val="22"/>
        </w:rPr>
        <w:t>N</w:t>
      </w:r>
      <w:r w:rsidR="006A3923" w:rsidRPr="00B34668">
        <w:rPr>
          <w:sz w:val="22"/>
          <w:szCs w:val="22"/>
        </w:rPr>
        <w:t xml:space="preserve">olikumā, tā ievieto informāciju par grozījumiem </w:t>
      </w:r>
      <w:r w:rsidR="007251EC" w:rsidRPr="00B34668">
        <w:rPr>
          <w:sz w:val="22"/>
          <w:szCs w:val="22"/>
        </w:rPr>
        <w:t>EIS</w:t>
      </w:r>
      <w:r w:rsidRPr="00B34668">
        <w:rPr>
          <w:color w:val="FF0000"/>
          <w:sz w:val="22"/>
          <w:szCs w:val="22"/>
        </w:rPr>
        <w:t xml:space="preserve"> </w:t>
      </w:r>
      <w:r w:rsidR="007251EC" w:rsidRPr="00B34668">
        <w:rPr>
          <w:sz w:val="22"/>
          <w:szCs w:val="22"/>
        </w:rPr>
        <w:t xml:space="preserve">e-konkursu apakšsistēmā </w:t>
      </w:r>
      <w:r w:rsidR="00230D8F">
        <w:rPr>
          <w:sz w:val="22"/>
          <w:szCs w:val="22"/>
        </w:rPr>
        <w:t>K</w:t>
      </w:r>
      <w:r w:rsidR="00FC3D3C" w:rsidRPr="00B34668">
        <w:rPr>
          <w:sz w:val="22"/>
          <w:szCs w:val="22"/>
        </w:rPr>
        <w:t>on</w:t>
      </w:r>
      <w:r w:rsidR="007251EC" w:rsidRPr="00B34668">
        <w:rPr>
          <w:sz w:val="22"/>
          <w:szCs w:val="22"/>
        </w:rPr>
        <w:t>kursa sadaļā</w:t>
      </w:r>
      <w:r w:rsidR="006A3923" w:rsidRPr="00B34668">
        <w:rPr>
          <w:sz w:val="22"/>
          <w:szCs w:val="22"/>
        </w:rPr>
        <w:t xml:space="preserve"> ne vēlāk kā dienu pēc tam, kad paziņojums par grozījumiem iesniegts Iepirkumu uzraudzības birojam publicēšanai.</w:t>
      </w:r>
    </w:p>
    <w:p w14:paraId="0CDB66E4" w14:textId="4972A6D4"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konstatē, ka piedāvājumā ietvertā vai Pretendenta </w:t>
      </w:r>
      <w:r w:rsidR="00724C1E" w:rsidRPr="00B34668">
        <w:rPr>
          <w:bCs/>
          <w:sz w:val="22"/>
          <w:szCs w:val="22"/>
        </w:rPr>
        <w:t xml:space="preserve">atlases dokumentos </w:t>
      </w:r>
      <w:r w:rsidRPr="00B34668">
        <w:rPr>
          <w:bCs/>
          <w:sz w:val="22"/>
          <w:szCs w:val="22"/>
        </w:rPr>
        <w:t>iesniegtā informācija ir neskaidr</w:t>
      </w:r>
      <w:r w:rsidR="00724C1E" w:rsidRPr="00B34668">
        <w:rPr>
          <w:bCs/>
          <w:sz w:val="22"/>
          <w:szCs w:val="22"/>
        </w:rPr>
        <w:t>a</w:t>
      </w:r>
      <w:r w:rsidRPr="00B34668">
        <w:rPr>
          <w:bCs/>
          <w:sz w:val="22"/>
          <w:szCs w:val="22"/>
        </w:rPr>
        <w:t xml:space="preserve"> vai nepilnīg</w:t>
      </w:r>
      <w:r w:rsidR="00724C1E" w:rsidRPr="00B34668">
        <w:rPr>
          <w:bCs/>
          <w:sz w:val="22"/>
          <w:szCs w:val="22"/>
        </w:rPr>
        <w:t>a</w:t>
      </w:r>
      <w:r w:rsidRPr="00B3466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472DE45E"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saskaņā ar </w:t>
      </w:r>
      <w:r w:rsidR="00D16683">
        <w:rPr>
          <w:bCs/>
          <w:sz w:val="22"/>
          <w:szCs w:val="22"/>
        </w:rPr>
        <w:t>N</w:t>
      </w:r>
      <w:r w:rsidRPr="00B34668">
        <w:rPr>
          <w:bCs/>
          <w:sz w:val="22"/>
          <w:szCs w:val="22"/>
        </w:rPr>
        <w:t>olikuma 10.7.punktu ir pieprasījis izskaidrot vai papildināt</w:t>
      </w:r>
      <w:r w:rsidR="00F3770B" w:rsidRPr="00B34668">
        <w:rPr>
          <w:bCs/>
          <w:sz w:val="22"/>
          <w:szCs w:val="22"/>
        </w:rPr>
        <w:t xml:space="preserve"> Pretendenta</w:t>
      </w:r>
      <w:r w:rsidRPr="00B3466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normatīvajos aktos paredzētajos gadījumos izbeigt iepirkuma procedūru bez līguma noslēgšanas.</w:t>
      </w:r>
    </w:p>
    <w:p w14:paraId="4C31BD31" w14:textId="16ACAEB9"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DD44AF">
        <w:rPr>
          <w:bCs/>
          <w:sz w:val="22"/>
          <w:szCs w:val="22"/>
        </w:rPr>
        <w:t>Pasūtītājs atver iesniegtos piedāvājumus</w:t>
      </w:r>
      <w:r w:rsidR="00DD44AF" w:rsidRPr="00DD44AF">
        <w:rPr>
          <w:bCs/>
          <w:sz w:val="22"/>
          <w:szCs w:val="22"/>
        </w:rPr>
        <w:t xml:space="preserve"> Nolikuma </w:t>
      </w:r>
      <w:r w:rsidR="00DD44AF" w:rsidRPr="00605F5D">
        <w:rPr>
          <w:bCs/>
          <w:sz w:val="22"/>
          <w:szCs w:val="22"/>
        </w:rPr>
        <w:t>1.1</w:t>
      </w:r>
      <w:r w:rsidR="009839E9">
        <w:rPr>
          <w:bCs/>
          <w:sz w:val="22"/>
          <w:szCs w:val="22"/>
        </w:rPr>
        <w:t>3</w:t>
      </w:r>
      <w:r w:rsidR="00DD44AF" w:rsidRPr="00605F5D">
        <w:rPr>
          <w:bCs/>
          <w:sz w:val="22"/>
          <w:szCs w:val="22"/>
        </w:rPr>
        <w:t>.1.punktā</w:t>
      </w:r>
      <w:r w:rsidR="00DD44AF" w:rsidRPr="00DD44AF">
        <w:rPr>
          <w:bCs/>
          <w:sz w:val="22"/>
          <w:szCs w:val="22"/>
        </w:rPr>
        <w:t xml:space="preserve"> noteiktajā laikā</w:t>
      </w:r>
      <w:r w:rsidRPr="00B34668">
        <w:rPr>
          <w:bCs/>
          <w:sz w:val="22"/>
          <w:szCs w:val="22"/>
        </w:rPr>
        <w:t xml:space="preserve">, izņemot, ja saskaņā ar Publisko iepirkumu likuma </w:t>
      </w:r>
      <w:r w:rsidRPr="00605F5D">
        <w:rPr>
          <w:bCs/>
          <w:sz w:val="22"/>
          <w:szCs w:val="22"/>
        </w:rPr>
        <w:t>68.panta 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 xml:space="preserve">olikumā vai paziņojumā par līgumu. Ja saskaņā ar Publisko iepirkumu likuma 68.panta </w:t>
      </w:r>
      <w:r w:rsidR="00F3770B" w:rsidRPr="00B34668">
        <w:rPr>
          <w:bCs/>
          <w:sz w:val="22"/>
          <w:szCs w:val="22"/>
        </w:rPr>
        <w:t>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olikumā vai paziņojumā par līgumu, minētajā gadījumā Pasūtītājs pircēja profilā</w:t>
      </w:r>
      <w:r w:rsidR="009265EC" w:rsidRPr="00B34668">
        <w:rPr>
          <w:sz w:val="22"/>
          <w:szCs w:val="22"/>
        </w:rPr>
        <w:t xml:space="preserve"> </w:t>
      </w:r>
      <w:r w:rsidR="009265EC" w:rsidRPr="00B34668">
        <w:rPr>
          <w:bCs/>
          <w:sz w:val="22"/>
          <w:szCs w:val="22"/>
        </w:rPr>
        <w:t xml:space="preserve">un EIS e-konkursu apakšsistēmā </w:t>
      </w:r>
      <w:r w:rsidR="00230D8F">
        <w:rPr>
          <w:bCs/>
          <w:sz w:val="22"/>
          <w:szCs w:val="22"/>
        </w:rPr>
        <w:t>K</w:t>
      </w:r>
      <w:r w:rsidR="009265EC" w:rsidRPr="00B34668">
        <w:rPr>
          <w:bCs/>
          <w:sz w:val="22"/>
          <w:szCs w:val="22"/>
        </w:rPr>
        <w:t>onkursa sadaļā publicē</w:t>
      </w:r>
      <w:r w:rsidRPr="00B34668">
        <w:rPr>
          <w:bCs/>
          <w:sz w:val="22"/>
          <w:szCs w:val="22"/>
        </w:rPr>
        <w:t xml:space="preserve"> informāciju par piedāvājumu atvēršanas sanāksmes atcelšanu un neatver iesniegtos piedāvājumus. Ja Iepirkumu uzraudzības biroja Iesniegumu izskatīšanas komisija pieņem Publisko iepirkumu likuma 71.panta otrās daļas </w:t>
      </w:r>
      <w:r w:rsidR="00765A79" w:rsidRPr="00B34668">
        <w:rPr>
          <w:bCs/>
          <w:sz w:val="22"/>
          <w:szCs w:val="22"/>
        </w:rPr>
        <w:t>1.</w:t>
      </w:r>
      <w:r w:rsidRPr="00B34668">
        <w:rPr>
          <w:bCs/>
          <w:sz w:val="22"/>
          <w:szCs w:val="22"/>
        </w:rPr>
        <w:t xml:space="preserve">punktā minēto lēmumu vai administratīvā </w:t>
      </w:r>
      <w:r w:rsidR="00F3770B" w:rsidRPr="00B34668">
        <w:rPr>
          <w:bCs/>
          <w:sz w:val="22"/>
          <w:szCs w:val="22"/>
        </w:rPr>
        <w:t xml:space="preserve">lieta </w:t>
      </w:r>
      <w:r w:rsidRPr="00B34668">
        <w:rPr>
          <w:bCs/>
          <w:sz w:val="22"/>
          <w:szCs w:val="22"/>
        </w:rPr>
        <w:t xml:space="preserve">tiek izbeigta, Pasūtītājs </w:t>
      </w:r>
      <w:r w:rsidR="009265EC" w:rsidRPr="00B34668">
        <w:rPr>
          <w:bCs/>
          <w:sz w:val="22"/>
          <w:szCs w:val="22"/>
        </w:rPr>
        <w:t xml:space="preserve">EIS e-konkursu apakšsistēmā </w:t>
      </w:r>
      <w:r w:rsidR="00230D8F">
        <w:rPr>
          <w:bCs/>
          <w:sz w:val="22"/>
          <w:szCs w:val="22"/>
        </w:rPr>
        <w:t>K</w:t>
      </w:r>
      <w:r w:rsidR="00FC3D3C" w:rsidRPr="00B34668">
        <w:rPr>
          <w:bCs/>
          <w:sz w:val="22"/>
          <w:szCs w:val="22"/>
        </w:rPr>
        <w:t>on</w:t>
      </w:r>
      <w:r w:rsidR="009265EC" w:rsidRPr="00B34668">
        <w:rPr>
          <w:bCs/>
          <w:sz w:val="22"/>
          <w:szCs w:val="22"/>
        </w:rPr>
        <w:t xml:space="preserve">kursa sadaļā </w:t>
      </w:r>
      <w:r w:rsidRPr="00B34668">
        <w:rPr>
          <w:bCs/>
          <w:sz w:val="22"/>
          <w:szCs w:val="22"/>
        </w:rPr>
        <w:t xml:space="preserve">publicē informāciju par piedāvājumu atvēršanas laiku, kā arī informē par to Pretendentus vismaz </w:t>
      </w:r>
      <w:r w:rsidR="00E02308">
        <w:rPr>
          <w:bCs/>
          <w:sz w:val="22"/>
          <w:szCs w:val="22"/>
        </w:rPr>
        <w:t>3 (</w:t>
      </w:r>
      <w:r w:rsidRPr="00B34668">
        <w:rPr>
          <w:bCs/>
          <w:sz w:val="22"/>
          <w:szCs w:val="22"/>
        </w:rPr>
        <w:t>trīs</w:t>
      </w:r>
      <w:r w:rsidR="00E02308">
        <w:rPr>
          <w:bCs/>
          <w:sz w:val="22"/>
          <w:szCs w:val="22"/>
        </w:rPr>
        <w:t>)</w:t>
      </w:r>
      <w:r w:rsidRPr="00B34668">
        <w:rPr>
          <w:bCs/>
          <w:sz w:val="22"/>
          <w:szCs w:val="22"/>
        </w:rPr>
        <w:t xml:space="preserve"> darb</w:t>
      </w:r>
      <w:r w:rsidR="00DB2C3E">
        <w:rPr>
          <w:bCs/>
          <w:sz w:val="22"/>
          <w:szCs w:val="22"/>
        </w:rPr>
        <w:t xml:space="preserve">a </w:t>
      </w:r>
      <w:r w:rsidRPr="00B34668">
        <w:rPr>
          <w:bCs/>
          <w:sz w:val="22"/>
          <w:szCs w:val="22"/>
        </w:rPr>
        <w:t>dienas iepriekš. Ja iesniegumu izskatīšanas komisija pieņem Publisko iepirkumu likuma 71.panta otrās daļas 3.punktā vai trešajā daļā minēto lēmumu, Pasūtītājs neatver iesniegtos piedāvājumus.</w:t>
      </w:r>
    </w:p>
    <w:p w14:paraId="52AAB90B" w14:textId="41D8B74A" w:rsidR="006A3923" w:rsidRPr="00B3466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sagatavo iepirkuma procedūras ziņojumu un publicē to pircēja profilā</w:t>
      </w:r>
      <w:r w:rsidR="009265EC" w:rsidRPr="00B34668">
        <w:rPr>
          <w:sz w:val="22"/>
          <w:szCs w:val="22"/>
        </w:rPr>
        <w:t xml:space="preserve"> un EIS e-konkursu apakšsistēmā </w:t>
      </w:r>
      <w:r w:rsidR="00230D8F">
        <w:rPr>
          <w:sz w:val="22"/>
          <w:szCs w:val="22"/>
        </w:rPr>
        <w:t>K</w:t>
      </w:r>
      <w:r w:rsidR="00FC3D3C" w:rsidRPr="00B34668">
        <w:rPr>
          <w:sz w:val="22"/>
          <w:szCs w:val="22"/>
        </w:rPr>
        <w:t>on</w:t>
      </w:r>
      <w:r w:rsidR="009265EC" w:rsidRPr="00B34668">
        <w:rPr>
          <w:sz w:val="22"/>
          <w:szCs w:val="22"/>
        </w:rPr>
        <w:t>kursa sadaļā</w:t>
      </w:r>
      <w:r w:rsidRPr="00B34668">
        <w:rPr>
          <w:sz w:val="22"/>
          <w:szCs w:val="22"/>
        </w:rPr>
        <w:t xml:space="preserve"> </w:t>
      </w:r>
      <w:r w:rsidR="00230D8F">
        <w:rPr>
          <w:sz w:val="22"/>
          <w:szCs w:val="22"/>
        </w:rPr>
        <w:t>5 (</w:t>
      </w:r>
      <w:r w:rsidRPr="00B34668">
        <w:rPr>
          <w:sz w:val="22"/>
          <w:szCs w:val="22"/>
        </w:rPr>
        <w:t>piecu</w:t>
      </w:r>
      <w:r w:rsidR="00230D8F">
        <w:rPr>
          <w:sz w:val="22"/>
          <w:szCs w:val="22"/>
        </w:rPr>
        <w:t>)</w:t>
      </w:r>
      <w:r w:rsidRPr="00B34668">
        <w:rPr>
          <w:sz w:val="22"/>
          <w:szCs w:val="22"/>
        </w:rPr>
        <w:t xml:space="preserve"> darb</w:t>
      </w:r>
      <w:r w:rsidR="00DB2C3E">
        <w:rPr>
          <w:sz w:val="22"/>
          <w:szCs w:val="22"/>
        </w:rPr>
        <w:t xml:space="preserve">a </w:t>
      </w:r>
      <w:r w:rsidRPr="00B34668">
        <w:rPr>
          <w:sz w:val="22"/>
          <w:szCs w:val="22"/>
        </w:rPr>
        <w:t xml:space="preserve">dienu laikā pēc lēmuma pieņemšanas par iepirkuma procedūras rezultātiem. </w:t>
      </w:r>
    </w:p>
    <w:p w14:paraId="7A89AF70" w14:textId="77777777" w:rsidR="006A3923" w:rsidRPr="00B34668" w:rsidRDefault="006A3923" w:rsidP="00775C7D">
      <w:pPr>
        <w:jc w:val="both"/>
        <w:rPr>
          <w:sz w:val="22"/>
          <w:szCs w:val="22"/>
        </w:rPr>
      </w:pPr>
    </w:p>
    <w:p w14:paraId="0F1C50BB" w14:textId="77777777" w:rsidR="006A3923" w:rsidRPr="00B34668" w:rsidRDefault="006A3923" w:rsidP="00765A79">
      <w:pPr>
        <w:pStyle w:val="Virsraksts1"/>
        <w:rPr>
          <w:rFonts w:ascii="Times New Roman" w:hAnsi="Times New Roman"/>
          <w:szCs w:val="24"/>
        </w:rPr>
      </w:pPr>
      <w:bookmarkStart w:id="133" w:name="_Toc479593824"/>
      <w:bookmarkStart w:id="134" w:name="_Toc141785298"/>
      <w:bookmarkStart w:id="135" w:name="_Toc141341767"/>
      <w:bookmarkStart w:id="136" w:name="_Toc79552071"/>
      <w:bookmarkStart w:id="137" w:name="_Toc73116771"/>
      <w:bookmarkStart w:id="138" w:name="_Toc72766071"/>
      <w:bookmarkStart w:id="139" w:name="_Toc65967974"/>
      <w:bookmarkStart w:id="140" w:name="_Toc65956615"/>
      <w:bookmarkStart w:id="141" w:name="_Toc65862776"/>
      <w:bookmarkStart w:id="142" w:name="_Toc65454246"/>
      <w:bookmarkStart w:id="143" w:name="_Toc64264077"/>
      <w:bookmarkStart w:id="144" w:name="_Toc64201628"/>
      <w:bookmarkStart w:id="145" w:name="_Toc64201433"/>
      <w:bookmarkStart w:id="146" w:name="_Toc64201285"/>
      <w:bookmarkStart w:id="147" w:name="_Toc148084868"/>
      <w:r w:rsidRPr="00B34668">
        <w:rPr>
          <w:rFonts w:ascii="Times New Roman" w:hAnsi="Times New Roman"/>
          <w:szCs w:val="24"/>
        </w:rPr>
        <w:t>Pretendenta tiesības un pienākumi</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4C51BEEB" w14:textId="77777777" w:rsidR="006A3923" w:rsidRPr="00B34668" w:rsidRDefault="006A3923" w:rsidP="00775C7D">
      <w:pPr>
        <w:keepNext/>
        <w:rPr>
          <w:sz w:val="22"/>
          <w:szCs w:val="22"/>
        </w:rPr>
      </w:pPr>
    </w:p>
    <w:p w14:paraId="771624EB" w14:textId="4710489B" w:rsidR="006A3923" w:rsidRPr="00AF6DFD"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48" w:name="_Toc141785299"/>
      <w:bookmarkStart w:id="149" w:name="_Toc141341768"/>
      <w:bookmarkStart w:id="150" w:name="_Toc79552072"/>
      <w:bookmarkStart w:id="151" w:name="_Toc73116772"/>
      <w:bookmarkStart w:id="152" w:name="_Toc72766072"/>
      <w:bookmarkStart w:id="153" w:name="_Toc65967975"/>
      <w:bookmarkStart w:id="154" w:name="_Toc65956616"/>
      <w:bookmarkStart w:id="155" w:name="_Toc65862777"/>
      <w:bookmarkStart w:id="156" w:name="_Toc65454247"/>
      <w:bookmarkStart w:id="157" w:name="_Toc64264078"/>
      <w:bookmarkStart w:id="158" w:name="_Toc64201629"/>
      <w:bookmarkStart w:id="159" w:name="_Toc64201434"/>
      <w:bookmarkStart w:id="160" w:name="_Toc64201286"/>
      <w:r w:rsidRPr="00AF6DFD">
        <w:rPr>
          <w:sz w:val="22"/>
          <w:szCs w:val="22"/>
        </w:rPr>
        <w:t xml:space="preserve">Pretendentam, iesniedzot piedāvājumu, ir pienākums ievērot visus </w:t>
      </w:r>
      <w:r w:rsidR="00D16683">
        <w:rPr>
          <w:sz w:val="22"/>
          <w:szCs w:val="22"/>
        </w:rPr>
        <w:t>N</w:t>
      </w:r>
      <w:r w:rsidRPr="00AF6DFD">
        <w:rPr>
          <w:sz w:val="22"/>
          <w:szCs w:val="22"/>
        </w:rPr>
        <w:t xml:space="preserve">olikumā minētos nosacījumus. </w:t>
      </w:r>
    </w:p>
    <w:p w14:paraId="58EF5656" w14:textId="014ABF5C"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pienākums rakstveidā </w:t>
      </w:r>
      <w:r w:rsidR="00765A79" w:rsidRPr="00AF6DFD">
        <w:rPr>
          <w:sz w:val="22"/>
          <w:szCs w:val="22"/>
        </w:rPr>
        <w:t>K</w:t>
      </w:r>
      <w:r w:rsidRPr="00AF6DFD">
        <w:rPr>
          <w:sz w:val="22"/>
          <w:szCs w:val="22"/>
        </w:rPr>
        <w:t xml:space="preserve">omisijas noteiktajā termiņā sniegt papildu informāciju </w:t>
      </w:r>
      <w:r w:rsidRPr="00AF6DFD">
        <w:rPr>
          <w:sz w:val="22"/>
          <w:szCs w:val="22"/>
        </w:rPr>
        <w:lastRenderedPageBreak/>
        <w:t xml:space="preserve">vai paskaidrojumus par piedāvājumu, kā arī iesniegt </w:t>
      </w:r>
      <w:r w:rsidRPr="00AF6DFD">
        <w:rPr>
          <w:bCs/>
          <w:sz w:val="22"/>
          <w:szCs w:val="22"/>
        </w:rPr>
        <w:t>Publisko iepirkumu likumā  noteiktos dokumentus</w:t>
      </w:r>
      <w:r w:rsidRPr="00AF6DFD">
        <w:rPr>
          <w:sz w:val="22"/>
          <w:szCs w:val="22"/>
        </w:rPr>
        <w:t xml:space="preserve">, ja </w:t>
      </w:r>
      <w:r w:rsidR="00765A79" w:rsidRPr="00AF6DFD">
        <w:rPr>
          <w:sz w:val="22"/>
          <w:szCs w:val="22"/>
        </w:rPr>
        <w:t>K</w:t>
      </w:r>
      <w:r w:rsidRPr="00AF6DFD">
        <w:rPr>
          <w:sz w:val="22"/>
          <w:szCs w:val="22"/>
        </w:rPr>
        <w:t>omisija to pieprasa.</w:t>
      </w:r>
    </w:p>
    <w:p w14:paraId="79B45A33" w14:textId="27128656"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Piegādātājam ir tiesības ierosināt, lai tiek rīkota ieinteresēto piegādātāju sanāksme. </w:t>
      </w:r>
      <w:r w:rsidR="00765A79" w:rsidRPr="00AF6DFD">
        <w:rPr>
          <w:sz w:val="22"/>
          <w:szCs w:val="22"/>
        </w:rPr>
        <w:t>K</w:t>
      </w:r>
      <w:r w:rsidRPr="00AF6DFD">
        <w:rPr>
          <w:sz w:val="22"/>
          <w:szCs w:val="22"/>
        </w:rPr>
        <w:t xml:space="preserve">omisija rīko ieinteresēto piegādātāju sanāksmi, ja ne vēlāk kā </w:t>
      </w:r>
      <w:r w:rsidR="00765A79" w:rsidRPr="00AF6DFD">
        <w:rPr>
          <w:sz w:val="22"/>
          <w:szCs w:val="22"/>
        </w:rPr>
        <w:t>desmit</w:t>
      </w:r>
      <w:r w:rsidRPr="00AF6DFD">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Pr>
          <w:sz w:val="22"/>
          <w:szCs w:val="22"/>
        </w:rPr>
        <w:t>6 (</w:t>
      </w:r>
      <w:r w:rsidR="008463B7" w:rsidRPr="00AF6DFD">
        <w:rPr>
          <w:sz w:val="22"/>
          <w:szCs w:val="22"/>
        </w:rPr>
        <w:t>sešas</w:t>
      </w:r>
      <w:r w:rsidR="00AB6C6B">
        <w:rPr>
          <w:sz w:val="22"/>
          <w:szCs w:val="22"/>
        </w:rPr>
        <w:t>)</w:t>
      </w:r>
      <w:r w:rsidR="0088363A" w:rsidRPr="00AF6DFD">
        <w:rPr>
          <w:sz w:val="22"/>
          <w:szCs w:val="22"/>
        </w:rPr>
        <w:t xml:space="preserve"> </w:t>
      </w:r>
      <w:r w:rsidRPr="00AF6DFD">
        <w:rPr>
          <w:sz w:val="22"/>
          <w:szCs w:val="22"/>
        </w:rPr>
        <w:t xml:space="preserve">dienas pirms piedāvājumu iesniegšanas termiņa pēdējās dienas, un informāciju par sanāksmi ievieto pircēja profilā </w:t>
      </w:r>
      <w:r w:rsidR="006E12AF" w:rsidRPr="00AF6DFD">
        <w:rPr>
          <w:sz w:val="22"/>
          <w:szCs w:val="22"/>
        </w:rPr>
        <w:t xml:space="preserve">un EIS e-konkursu apakšsistēmā </w:t>
      </w:r>
      <w:r w:rsidR="008C1F70">
        <w:rPr>
          <w:sz w:val="22"/>
          <w:szCs w:val="22"/>
        </w:rPr>
        <w:t>K</w:t>
      </w:r>
      <w:r w:rsidR="00FC3D3C" w:rsidRPr="00AF6DFD">
        <w:rPr>
          <w:sz w:val="22"/>
          <w:szCs w:val="22"/>
        </w:rPr>
        <w:t>on</w:t>
      </w:r>
      <w:r w:rsidR="006E12AF" w:rsidRPr="00AF6DFD">
        <w:rPr>
          <w:sz w:val="22"/>
          <w:szCs w:val="22"/>
        </w:rPr>
        <w:t xml:space="preserve">kursa sadaļā </w:t>
      </w:r>
      <w:r w:rsidRPr="00AF6DFD">
        <w:rPr>
          <w:sz w:val="22"/>
          <w:szCs w:val="22"/>
        </w:rPr>
        <w:t xml:space="preserve">vismaz </w:t>
      </w:r>
      <w:r w:rsidR="00E02308">
        <w:rPr>
          <w:sz w:val="22"/>
          <w:szCs w:val="22"/>
        </w:rPr>
        <w:t>3 (</w:t>
      </w:r>
      <w:r w:rsidRPr="00AF6DFD">
        <w:rPr>
          <w:sz w:val="22"/>
          <w:szCs w:val="22"/>
        </w:rPr>
        <w:t>trīs</w:t>
      </w:r>
      <w:r w:rsidR="00E02308">
        <w:rPr>
          <w:sz w:val="22"/>
          <w:szCs w:val="22"/>
        </w:rPr>
        <w:t>)</w:t>
      </w:r>
      <w:r w:rsidRPr="00AF6DFD">
        <w:rPr>
          <w:sz w:val="22"/>
          <w:szCs w:val="22"/>
        </w:rPr>
        <w:t xml:space="preserve"> dienas iepriekš. </w:t>
      </w:r>
      <w:r w:rsidR="0088363A" w:rsidRPr="00AF6DFD">
        <w:rPr>
          <w:sz w:val="22"/>
          <w:szCs w:val="22"/>
        </w:rPr>
        <w:t>Sanāksmes laikā K</w:t>
      </w:r>
      <w:r w:rsidRPr="00AF6DFD">
        <w:rPr>
          <w:sz w:val="22"/>
          <w:szCs w:val="22"/>
        </w:rPr>
        <w:t>omisija sniedz papildu informāciju un atbild uz sanāksmes laikā uzdotajiem jautājumiem. Sanāksmes gaita tiek protokolēta.</w:t>
      </w:r>
    </w:p>
    <w:p w14:paraId="16F53E28" w14:textId="59674387"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pārsūdzēt </w:t>
      </w:r>
      <w:r w:rsidR="00765A79" w:rsidRPr="00AF6DFD">
        <w:rPr>
          <w:sz w:val="22"/>
          <w:szCs w:val="22"/>
        </w:rPr>
        <w:t>K</w:t>
      </w:r>
      <w:r w:rsidRPr="00AF6DFD">
        <w:rPr>
          <w:sz w:val="22"/>
          <w:szCs w:val="22"/>
        </w:rPr>
        <w:t>omisijas pieņemto</w:t>
      </w:r>
      <w:r w:rsidR="00765A79" w:rsidRPr="00AF6DFD">
        <w:rPr>
          <w:sz w:val="22"/>
          <w:szCs w:val="22"/>
        </w:rPr>
        <w:t>s</w:t>
      </w:r>
      <w:r w:rsidRPr="00AF6DFD">
        <w:rPr>
          <w:sz w:val="22"/>
          <w:szCs w:val="22"/>
        </w:rPr>
        <w:t xml:space="preserve"> lēmumu</w:t>
      </w:r>
      <w:r w:rsidR="00765A79" w:rsidRPr="00AF6DFD">
        <w:rPr>
          <w:sz w:val="22"/>
          <w:szCs w:val="22"/>
        </w:rPr>
        <w:t>s</w:t>
      </w:r>
      <w:r w:rsidRPr="00AF6DFD">
        <w:rPr>
          <w:sz w:val="22"/>
          <w:szCs w:val="22"/>
        </w:rPr>
        <w:t xml:space="preserve"> Publisko iepirkumu likumā noteiktajā kārtībā. </w:t>
      </w:r>
    </w:p>
    <w:p w14:paraId="595E4019" w14:textId="268036E1"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iesniegt iesniegumu par </w:t>
      </w:r>
      <w:r w:rsidR="00765A79" w:rsidRPr="00AF6DFD">
        <w:rPr>
          <w:sz w:val="22"/>
          <w:szCs w:val="22"/>
        </w:rPr>
        <w:t>N</w:t>
      </w:r>
      <w:r w:rsidRPr="00AF6DFD">
        <w:rPr>
          <w:sz w:val="22"/>
          <w:szCs w:val="22"/>
        </w:rPr>
        <w:t xml:space="preserve">olikumā iekļautajām prasībām Iepirkumu uzraudzības birojam ne vēlāk kā septiņas dienas pirms tam, kad beidzas piedāvājumu iesniegšanas termiņš. </w:t>
      </w:r>
    </w:p>
    <w:bookmarkEnd w:id="148"/>
    <w:bookmarkEnd w:id="149"/>
    <w:bookmarkEnd w:id="150"/>
    <w:bookmarkEnd w:id="151"/>
    <w:bookmarkEnd w:id="152"/>
    <w:bookmarkEnd w:id="153"/>
    <w:bookmarkEnd w:id="154"/>
    <w:bookmarkEnd w:id="155"/>
    <w:bookmarkEnd w:id="156"/>
    <w:bookmarkEnd w:id="157"/>
    <w:bookmarkEnd w:id="158"/>
    <w:bookmarkEnd w:id="159"/>
    <w:bookmarkEnd w:id="160"/>
    <w:p w14:paraId="3F961702" w14:textId="77777777" w:rsidR="006A3923" w:rsidRPr="00B34668" w:rsidRDefault="006A3923" w:rsidP="00765A79">
      <w:pPr>
        <w:widowControl w:val="0"/>
        <w:autoSpaceDE w:val="0"/>
        <w:autoSpaceDN w:val="0"/>
        <w:jc w:val="both"/>
        <w:outlineLvl w:val="1"/>
        <w:rPr>
          <w:sz w:val="22"/>
          <w:szCs w:val="22"/>
        </w:rPr>
      </w:pPr>
    </w:p>
    <w:p w14:paraId="1974C7A6" w14:textId="77777777" w:rsidR="0066458F" w:rsidRPr="00B34668" w:rsidRDefault="0066458F" w:rsidP="00775C7D">
      <w:pPr>
        <w:rPr>
          <w:sz w:val="22"/>
          <w:szCs w:val="22"/>
        </w:rPr>
      </w:pPr>
    </w:p>
    <w:p w14:paraId="301BEE2E" w14:textId="77777777" w:rsidR="003F5B5D" w:rsidRPr="00F204F0" w:rsidRDefault="000F16FC" w:rsidP="00775C7D">
      <w:pPr>
        <w:pStyle w:val="Virsraksts1"/>
        <w:rPr>
          <w:rFonts w:ascii="Times New Roman" w:hAnsi="Times New Roman"/>
          <w:szCs w:val="24"/>
        </w:rPr>
      </w:pPr>
      <w:bookmarkStart w:id="161" w:name="_Toc107198273"/>
      <w:bookmarkStart w:id="162" w:name="_Toc107198609"/>
      <w:bookmarkStart w:id="163" w:name="_Toc129144173"/>
      <w:bookmarkStart w:id="164" w:name="_Toc141341770"/>
      <w:bookmarkStart w:id="165" w:name="_Toc141785301"/>
      <w:bookmarkStart w:id="166" w:name="_Toc148084869"/>
      <w:r w:rsidRPr="00F204F0">
        <w:rPr>
          <w:rFonts w:ascii="Times New Roman" w:hAnsi="Times New Roman"/>
          <w:szCs w:val="24"/>
        </w:rPr>
        <w:t>P</w:t>
      </w:r>
      <w:r w:rsidR="00861282" w:rsidRPr="00F204F0">
        <w:rPr>
          <w:rFonts w:ascii="Times New Roman" w:hAnsi="Times New Roman"/>
          <w:szCs w:val="24"/>
        </w:rPr>
        <w:t xml:space="preserve">ielikumu </w:t>
      </w:r>
      <w:r w:rsidR="003F5B5D" w:rsidRPr="00F204F0">
        <w:rPr>
          <w:rFonts w:ascii="Times New Roman" w:hAnsi="Times New Roman"/>
          <w:szCs w:val="24"/>
        </w:rPr>
        <w:t>saraksts</w:t>
      </w:r>
      <w:bookmarkEnd w:id="161"/>
      <w:bookmarkEnd w:id="162"/>
      <w:bookmarkEnd w:id="163"/>
      <w:bookmarkEnd w:id="164"/>
      <w:bookmarkEnd w:id="165"/>
      <w:bookmarkEnd w:id="166"/>
    </w:p>
    <w:p w14:paraId="3A8D25C1" w14:textId="77777777" w:rsidR="003F5B5D" w:rsidRPr="00B34668" w:rsidRDefault="003F5B5D" w:rsidP="00775C7D">
      <w:pPr>
        <w:rPr>
          <w:sz w:val="22"/>
          <w:szCs w:val="22"/>
        </w:rPr>
      </w:pPr>
    </w:p>
    <w:p w14:paraId="0DCD363B" w14:textId="1A5D528B"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 xml:space="preserve">pielikums: Pieteikums </w:t>
      </w:r>
      <w:r w:rsidR="000D23EF" w:rsidRPr="00930617">
        <w:rPr>
          <w:rFonts w:ascii="Times New Roman" w:hAnsi="Times New Roman"/>
          <w:iCs/>
          <w:sz w:val="22"/>
          <w:szCs w:val="22"/>
        </w:rPr>
        <w:t>par piedalīšanos</w:t>
      </w:r>
      <w:r w:rsidRPr="00930617">
        <w:rPr>
          <w:rFonts w:ascii="Times New Roman" w:hAnsi="Times New Roman"/>
          <w:iCs/>
          <w:sz w:val="22"/>
          <w:szCs w:val="22"/>
        </w:rPr>
        <w:t xml:space="preserve"> </w:t>
      </w:r>
      <w:r w:rsidR="008C1F70" w:rsidRPr="00930617">
        <w:rPr>
          <w:rFonts w:ascii="Times New Roman" w:hAnsi="Times New Roman"/>
          <w:iCs/>
          <w:sz w:val="22"/>
          <w:szCs w:val="22"/>
        </w:rPr>
        <w:t>K</w:t>
      </w:r>
      <w:r w:rsidRPr="00930617">
        <w:rPr>
          <w:rFonts w:ascii="Times New Roman" w:hAnsi="Times New Roman"/>
          <w:iCs/>
          <w:sz w:val="22"/>
          <w:szCs w:val="22"/>
        </w:rPr>
        <w:t>onkursā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6B36B109" w14:textId="0621D219"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Apliecinājums par neatkarīgi izstrādātu piedāvājumu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14A62970" w14:textId="15E46C15" w:rsidR="007D79D7" w:rsidRPr="00930617" w:rsidRDefault="007D79D7" w:rsidP="005729D2">
      <w:pPr>
        <w:pStyle w:val="Pamatteksts"/>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w:t>
      </w:r>
      <w:r w:rsidRPr="00930617">
        <w:rPr>
          <w:rFonts w:ascii="Times New Roman" w:hAnsi="Times New Roman"/>
          <w:iCs/>
          <w:sz w:val="22"/>
          <w:szCs w:val="22"/>
          <w:lang w:eastAsia="lv-LV"/>
        </w:rPr>
        <w:t xml:space="preserve"> </w:t>
      </w:r>
      <w:r w:rsidRPr="00930617">
        <w:rPr>
          <w:rFonts w:ascii="Times New Roman" w:hAnsi="Times New Roman"/>
          <w:iCs/>
          <w:sz w:val="22"/>
          <w:szCs w:val="22"/>
        </w:rPr>
        <w:t>Informācija par pretendentu un iesaistītajām personām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45906369" w14:textId="4A0AC304" w:rsidR="007D79D7" w:rsidRPr="00930617" w:rsidRDefault="007D79D7" w:rsidP="005729D2">
      <w:pPr>
        <w:numPr>
          <w:ilvl w:val="0"/>
          <w:numId w:val="1"/>
        </w:numPr>
        <w:tabs>
          <w:tab w:val="left" w:pos="426"/>
          <w:tab w:val="left" w:pos="709"/>
        </w:tabs>
        <w:ind w:left="426" w:hanging="426"/>
        <w:jc w:val="both"/>
        <w:rPr>
          <w:iCs/>
          <w:sz w:val="22"/>
          <w:szCs w:val="22"/>
        </w:rPr>
      </w:pPr>
      <w:r w:rsidRPr="00930617">
        <w:rPr>
          <w:iCs/>
          <w:sz w:val="22"/>
          <w:szCs w:val="22"/>
        </w:rPr>
        <w:t>pielikums: Informācija par apakšuzņēmējiem (veidne</w:t>
      </w:r>
      <w:r w:rsidR="00A43E4F" w:rsidRPr="00930617">
        <w:rPr>
          <w:iCs/>
          <w:sz w:val="22"/>
          <w:szCs w:val="22"/>
        </w:rPr>
        <w:t xml:space="preserve"> – Pretendentam jāaizpilda un jāiesniedz, ja attiecināms</w:t>
      </w:r>
      <w:r w:rsidRPr="00930617">
        <w:rPr>
          <w:iCs/>
          <w:sz w:val="22"/>
          <w:szCs w:val="22"/>
        </w:rPr>
        <w:t xml:space="preserve">); </w:t>
      </w:r>
    </w:p>
    <w:p w14:paraId="4F42960D" w14:textId="369668C8" w:rsidR="007D79D7" w:rsidRPr="00930617" w:rsidRDefault="007D79D7" w:rsidP="005729D2">
      <w:pPr>
        <w:numPr>
          <w:ilvl w:val="0"/>
          <w:numId w:val="1"/>
        </w:numPr>
        <w:tabs>
          <w:tab w:val="left" w:pos="426"/>
          <w:tab w:val="left" w:pos="709"/>
        </w:tabs>
        <w:ind w:left="426" w:hanging="426"/>
        <w:jc w:val="both"/>
        <w:rPr>
          <w:iCs/>
          <w:sz w:val="22"/>
          <w:szCs w:val="22"/>
        </w:rPr>
      </w:pPr>
      <w:r w:rsidRPr="00930617">
        <w:rPr>
          <w:iCs/>
          <w:sz w:val="22"/>
          <w:szCs w:val="22"/>
        </w:rPr>
        <w:t xml:space="preserve">pielikums: Informācija par personām, uz kuru iespējām pretendents balstās, lai apliecinātu, ka tā kvalifikācija atbilst </w:t>
      </w:r>
      <w:r w:rsidR="00D16683" w:rsidRPr="00930617">
        <w:rPr>
          <w:iCs/>
          <w:sz w:val="22"/>
          <w:szCs w:val="22"/>
        </w:rPr>
        <w:t>N</w:t>
      </w:r>
      <w:r w:rsidRPr="00930617">
        <w:rPr>
          <w:iCs/>
          <w:sz w:val="22"/>
          <w:szCs w:val="22"/>
        </w:rPr>
        <w:t>olikuma prasībām (veidne</w:t>
      </w:r>
      <w:r w:rsidR="00A43E4F" w:rsidRPr="00930617">
        <w:rPr>
          <w:iCs/>
          <w:sz w:val="22"/>
          <w:szCs w:val="22"/>
        </w:rPr>
        <w:t xml:space="preserve"> – Pretendentam jāaizpilda un jāiesniedz, ja attiecināms</w:t>
      </w:r>
      <w:r w:rsidRPr="00930617">
        <w:rPr>
          <w:iCs/>
          <w:sz w:val="22"/>
          <w:szCs w:val="22"/>
        </w:rPr>
        <w:t>);</w:t>
      </w:r>
    </w:p>
    <w:p w14:paraId="4E3E2330" w14:textId="0372B7DB" w:rsidR="007D79D7" w:rsidRPr="00930617" w:rsidRDefault="007D79D7" w:rsidP="005729D2">
      <w:pPr>
        <w:pStyle w:val="Pamatteksts"/>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w:t>
      </w:r>
      <w:r w:rsidRPr="00930617">
        <w:rPr>
          <w:rFonts w:ascii="Times New Roman" w:hAnsi="Times New Roman"/>
          <w:iCs/>
          <w:sz w:val="22"/>
          <w:szCs w:val="22"/>
          <w:lang w:eastAsia="lv-LV"/>
        </w:rPr>
        <w:t xml:space="preserve"> </w:t>
      </w:r>
      <w:r w:rsidRPr="00930617">
        <w:rPr>
          <w:rFonts w:ascii="Times New Roman" w:hAnsi="Times New Roman"/>
          <w:iCs/>
          <w:sz w:val="22"/>
          <w:szCs w:val="22"/>
        </w:rPr>
        <w:t>Pretendenta pieredzes izklāsts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48834192" w14:textId="43C273AF"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Curriculum Vitae (CV) piedāvātajam personālam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1F2596A5" w14:textId="7D449251" w:rsidR="003D50E5"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Tehniskā</w:t>
      </w:r>
      <w:r w:rsidR="00D45C77">
        <w:rPr>
          <w:rFonts w:ascii="Times New Roman" w:hAnsi="Times New Roman"/>
          <w:iCs/>
          <w:sz w:val="22"/>
          <w:szCs w:val="22"/>
        </w:rPr>
        <w:t>s</w:t>
      </w:r>
      <w:r w:rsidRPr="00930617">
        <w:rPr>
          <w:rFonts w:ascii="Times New Roman" w:hAnsi="Times New Roman"/>
          <w:iCs/>
          <w:sz w:val="22"/>
          <w:szCs w:val="22"/>
        </w:rPr>
        <w:t xml:space="preserve"> specifikācija</w:t>
      </w:r>
      <w:r w:rsidR="00D45C77">
        <w:rPr>
          <w:rFonts w:ascii="Times New Roman" w:hAnsi="Times New Roman"/>
          <w:iCs/>
          <w:sz w:val="22"/>
          <w:szCs w:val="22"/>
        </w:rPr>
        <w:t>s</w:t>
      </w:r>
      <w:r w:rsidR="002622E1">
        <w:rPr>
          <w:rFonts w:ascii="Times New Roman" w:hAnsi="Times New Roman"/>
          <w:iCs/>
          <w:sz w:val="22"/>
          <w:szCs w:val="22"/>
        </w:rPr>
        <w:t xml:space="preserve"> (</w:t>
      </w:r>
      <w:r w:rsidR="002622E1">
        <w:rPr>
          <w:sz w:val="22"/>
          <w:szCs w:val="22"/>
        </w:rPr>
        <w:t>Lokālās tāmes</w:t>
      </w:r>
      <w:r w:rsidR="002622E1">
        <w:rPr>
          <w:rFonts w:ascii="Times New Roman" w:hAnsi="Times New Roman"/>
          <w:iCs/>
          <w:sz w:val="22"/>
          <w:szCs w:val="22"/>
        </w:rPr>
        <w:t>)</w:t>
      </w:r>
      <w:r w:rsidR="00476EEF">
        <w:rPr>
          <w:rFonts w:ascii="Times New Roman" w:hAnsi="Times New Roman"/>
          <w:iCs/>
          <w:sz w:val="22"/>
          <w:szCs w:val="22"/>
        </w:rPr>
        <w:t xml:space="preserve"> un tehnisk</w:t>
      </w:r>
      <w:r w:rsidR="00D45C77">
        <w:rPr>
          <w:rFonts w:ascii="Times New Roman" w:hAnsi="Times New Roman"/>
          <w:iCs/>
          <w:sz w:val="22"/>
          <w:szCs w:val="22"/>
        </w:rPr>
        <w:t>ie</w:t>
      </w:r>
      <w:r w:rsidR="00476EEF">
        <w:rPr>
          <w:rFonts w:ascii="Times New Roman" w:hAnsi="Times New Roman"/>
          <w:iCs/>
          <w:sz w:val="22"/>
          <w:szCs w:val="22"/>
        </w:rPr>
        <w:t xml:space="preserve"> piedāvājum</w:t>
      </w:r>
      <w:r w:rsidR="00D45C77">
        <w:rPr>
          <w:rFonts w:ascii="Times New Roman" w:hAnsi="Times New Roman"/>
          <w:iCs/>
          <w:sz w:val="22"/>
          <w:szCs w:val="22"/>
        </w:rPr>
        <w:t>i</w:t>
      </w:r>
      <w:r w:rsidR="00930617" w:rsidRPr="00930617">
        <w:rPr>
          <w:rFonts w:ascii="Times New Roman" w:hAnsi="Times New Roman"/>
          <w:iCs/>
          <w:sz w:val="22"/>
          <w:szCs w:val="22"/>
        </w:rPr>
        <w:t xml:space="preserve"> </w:t>
      </w:r>
      <w:r w:rsidRPr="00930617">
        <w:rPr>
          <w:rFonts w:ascii="Times New Roman" w:hAnsi="Times New Roman"/>
          <w:iCs/>
          <w:sz w:val="22"/>
          <w:szCs w:val="22"/>
        </w:rPr>
        <w:t>(</w:t>
      </w:r>
      <w:r w:rsidR="00476EEF" w:rsidRPr="00930617">
        <w:rPr>
          <w:rFonts w:ascii="Times New Roman" w:hAnsi="Times New Roman"/>
          <w:iCs/>
          <w:sz w:val="22"/>
          <w:szCs w:val="22"/>
        </w:rPr>
        <w:t>veidne – Pretendentam jāaizpilda un jāiesniedz</w:t>
      </w:r>
      <w:r w:rsidRPr="00930617">
        <w:rPr>
          <w:rFonts w:ascii="Times New Roman" w:hAnsi="Times New Roman"/>
          <w:iCs/>
          <w:sz w:val="22"/>
          <w:szCs w:val="22"/>
        </w:rPr>
        <w:t>);</w:t>
      </w:r>
    </w:p>
    <w:p w14:paraId="3CD2B627" w14:textId="18EF48DF" w:rsidR="00A975E0" w:rsidRPr="00A975E0" w:rsidRDefault="001A6A65" w:rsidP="00A975E0">
      <w:pPr>
        <w:pStyle w:val="Pamatteksts"/>
        <w:widowControl/>
        <w:numPr>
          <w:ilvl w:val="0"/>
          <w:numId w:val="1"/>
        </w:numPr>
        <w:tabs>
          <w:tab w:val="clear" w:pos="3506"/>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D45C77">
        <w:rPr>
          <w:rFonts w:ascii="Times New Roman" w:hAnsi="Times New Roman"/>
          <w:sz w:val="22"/>
          <w:szCs w:val="22"/>
        </w:rPr>
        <w:t>P</w:t>
      </w:r>
      <w:r w:rsidRPr="00381D76">
        <w:rPr>
          <w:rFonts w:ascii="Times New Roman" w:hAnsi="Times New Roman"/>
          <w:sz w:val="22"/>
          <w:szCs w:val="22"/>
        </w:rPr>
        <w:t xml:space="preserve">rasības </w:t>
      </w:r>
      <w:r w:rsidR="00D45C77">
        <w:rPr>
          <w:rFonts w:ascii="Times New Roman" w:hAnsi="Times New Roman"/>
          <w:sz w:val="22"/>
          <w:szCs w:val="22"/>
        </w:rPr>
        <w:t>Konkursa</w:t>
      </w:r>
      <w:r w:rsidRPr="00381D76">
        <w:rPr>
          <w:rFonts w:ascii="Times New Roman" w:hAnsi="Times New Roman"/>
          <w:sz w:val="22"/>
          <w:szCs w:val="22"/>
        </w:rPr>
        <w:t xml:space="preserve"> priekšmetam</w:t>
      </w:r>
      <w:r w:rsidRPr="00381D76">
        <w:rPr>
          <w:rFonts w:ascii="Times New Roman" w:hAnsi="Times New Roman"/>
          <w:iCs/>
          <w:sz w:val="22"/>
          <w:szCs w:val="22"/>
        </w:rPr>
        <w:t>;</w:t>
      </w:r>
    </w:p>
    <w:p w14:paraId="29E5D7BD" w14:textId="5570CF0E" w:rsidR="007D79D7" w:rsidRDefault="007D79D7" w:rsidP="005729D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930617">
        <w:rPr>
          <w:rFonts w:ascii="Times New Roman" w:hAnsi="Times New Roman"/>
          <w:iCs/>
          <w:sz w:val="22"/>
          <w:szCs w:val="22"/>
        </w:rPr>
        <w:t xml:space="preserve">pielikums: Finanšu </w:t>
      </w:r>
      <w:r w:rsidR="00920391" w:rsidRPr="00930617">
        <w:rPr>
          <w:rFonts w:ascii="Times New Roman" w:hAnsi="Times New Roman"/>
          <w:iCs/>
          <w:sz w:val="22"/>
          <w:szCs w:val="22"/>
        </w:rPr>
        <w:t xml:space="preserve">kopējais </w:t>
      </w:r>
      <w:r w:rsidRPr="00930617">
        <w:rPr>
          <w:rFonts w:ascii="Times New Roman" w:hAnsi="Times New Roman"/>
          <w:iCs/>
          <w:sz w:val="22"/>
          <w:szCs w:val="22"/>
        </w:rPr>
        <w:t>piedāvājums (veidne</w:t>
      </w:r>
      <w:r w:rsidR="00A43E4F" w:rsidRPr="00930617">
        <w:rPr>
          <w:rFonts w:ascii="Times New Roman" w:hAnsi="Times New Roman"/>
          <w:iCs/>
          <w:sz w:val="22"/>
          <w:szCs w:val="22"/>
        </w:rPr>
        <w:t xml:space="preserve"> – Pretendentam jāaizpilda un jāiesniedz</w:t>
      </w:r>
      <w:r w:rsidRPr="00930617">
        <w:rPr>
          <w:rFonts w:ascii="Times New Roman" w:hAnsi="Times New Roman"/>
          <w:iCs/>
          <w:sz w:val="22"/>
          <w:szCs w:val="22"/>
        </w:rPr>
        <w:t>);</w:t>
      </w:r>
    </w:p>
    <w:p w14:paraId="38A5C930" w14:textId="6F8D3EA5" w:rsidR="00476EEF" w:rsidRPr="00476EEF" w:rsidRDefault="00476EEF" w:rsidP="00476EEF">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930617">
        <w:rPr>
          <w:rFonts w:ascii="Times New Roman" w:hAnsi="Times New Roman"/>
          <w:iCs/>
          <w:sz w:val="22"/>
          <w:szCs w:val="22"/>
        </w:rPr>
        <w:t>pielikums: Objekt</w:t>
      </w:r>
      <w:r>
        <w:rPr>
          <w:rFonts w:ascii="Times New Roman" w:hAnsi="Times New Roman"/>
          <w:iCs/>
          <w:sz w:val="22"/>
          <w:szCs w:val="22"/>
        </w:rPr>
        <w:t>u</w:t>
      </w:r>
      <w:r w:rsidRPr="00930617">
        <w:rPr>
          <w:rFonts w:ascii="Times New Roman" w:hAnsi="Times New Roman"/>
          <w:iCs/>
          <w:sz w:val="22"/>
          <w:szCs w:val="22"/>
        </w:rPr>
        <w:t xml:space="preserve"> apsekošanas lapa (veidne – Pretendentam jāiesniedz);</w:t>
      </w:r>
    </w:p>
    <w:p w14:paraId="3E38AF24" w14:textId="3B76B291" w:rsidR="007D79D7" w:rsidRPr="0093061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color w:val="FF0000"/>
          <w:sz w:val="22"/>
          <w:szCs w:val="22"/>
        </w:rPr>
      </w:pPr>
      <w:r w:rsidRPr="00930617">
        <w:rPr>
          <w:rFonts w:ascii="Times New Roman" w:hAnsi="Times New Roman"/>
          <w:iCs/>
          <w:sz w:val="22"/>
          <w:szCs w:val="22"/>
        </w:rPr>
        <w:t>pielikums: Līguma projekts.</w:t>
      </w:r>
    </w:p>
    <w:p w14:paraId="5F8C66C8" w14:textId="77777777" w:rsidR="00083BC6" w:rsidRDefault="00083BC6" w:rsidP="000D23EF">
      <w:pPr>
        <w:jc w:val="right"/>
        <w:rPr>
          <w:b/>
        </w:rPr>
        <w:sectPr w:rsidR="00083BC6" w:rsidSect="00B86D21">
          <w:footerReference w:type="even" r:id="rId13"/>
          <w:footerReference w:type="default" r:id="rId14"/>
          <w:footnotePr>
            <w:pos w:val="beneathText"/>
          </w:footnotePr>
          <w:pgSz w:w="11907" w:h="16840"/>
          <w:pgMar w:top="1134" w:right="1134" w:bottom="1134" w:left="1701" w:header="680" w:footer="680" w:gutter="0"/>
          <w:cols w:space="720"/>
          <w:docGrid w:linePitch="272"/>
        </w:sectPr>
      </w:pPr>
      <w:bookmarkStart w:id="167" w:name="_Toc64201290"/>
      <w:bookmarkStart w:id="168" w:name="_Toc64201438"/>
      <w:bookmarkStart w:id="169" w:name="_Toc64201633"/>
      <w:bookmarkStart w:id="170" w:name="_Toc64264082"/>
      <w:bookmarkStart w:id="171" w:name="_Toc65454251"/>
      <w:bookmarkStart w:id="172" w:name="_Toc65862781"/>
      <w:bookmarkStart w:id="173" w:name="_Toc65956620"/>
      <w:bookmarkStart w:id="174" w:name="_Toc65967979"/>
      <w:bookmarkStart w:id="175" w:name="_Toc72766077"/>
      <w:bookmarkStart w:id="176" w:name="_Toc73116777"/>
      <w:bookmarkStart w:id="177" w:name="_Toc79552075"/>
      <w:bookmarkStart w:id="178" w:name="_Toc141341774"/>
      <w:bookmarkStart w:id="179" w:name="_Toc141785305"/>
    </w:p>
    <w:p w14:paraId="58D5D2EC" w14:textId="77777777" w:rsidR="000D23EF" w:rsidRPr="00885714" w:rsidRDefault="000D23EF" w:rsidP="000D23EF">
      <w:pPr>
        <w:jc w:val="right"/>
        <w:rPr>
          <w:b/>
          <w:sz w:val="22"/>
          <w:szCs w:val="22"/>
        </w:rPr>
      </w:pPr>
      <w:r w:rsidRPr="00885714">
        <w:rPr>
          <w:b/>
          <w:sz w:val="22"/>
          <w:szCs w:val="22"/>
        </w:rPr>
        <w:lastRenderedPageBreak/>
        <w:t>1.pielikums</w:t>
      </w:r>
    </w:p>
    <w:p w14:paraId="1E099F06" w14:textId="5D6177F2" w:rsidR="000D23EF" w:rsidRPr="00885714" w:rsidRDefault="008C1F70" w:rsidP="000D23EF">
      <w:pPr>
        <w:jc w:val="right"/>
        <w:rPr>
          <w:sz w:val="22"/>
          <w:szCs w:val="22"/>
        </w:rPr>
      </w:pPr>
      <w:r w:rsidRPr="00885714">
        <w:rPr>
          <w:sz w:val="22"/>
          <w:szCs w:val="22"/>
        </w:rPr>
        <w:t>K</w:t>
      </w:r>
      <w:r w:rsidR="000D23EF" w:rsidRPr="00885714">
        <w:rPr>
          <w:sz w:val="22"/>
          <w:szCs w:val="22"/>
        </w:rPr>
        <w:t>onkursa “</w:t>
      </w:r>
      <w:r w:rsidR="00A975E0" w:rsidRPr="00FD2396">
        <w:rPr>
          <w:bCs/>
          <w:sz w:val="22"/>
          <w:szCs w:val="22"/>
        </w:rPr>
        <w:t>Ēku guļvadu nomaiņa</w:t>
      </w:r>
      <w:r w:rsidR="000D23EF" w:rsidRPr="00885714">
        <w:rPr>
          <w:sz w:val="22"/>
          <w:szCs w:val="22"/>
        </w:rPr>
        <w:t>”</w:t>
      </w:r>
      <w:r w:rsidR="00896363">
        <w:rPr>
          <w:sz w:val="22"/>
          <w:szCs w:val="22"/>
        </w:rPr>
        <w:t>,</w:t>
      </w:r>
    </w:p>
    <w:p w14:paraId="45BA5F53" w14:textId="0F0AEDD5" w:rsidR="000D23EF" w:rsidRPr="00885714" w:rsidRDefault="004C7A2D" w:rsidP="00A85F8C">
      <w:pPr>
        <w:jc w:val="right"/>
        <w:rPr>
          <w:sz w:val="22"/>
          <w:szCs w:val="22"/>
        </w:rPr>
      </w:pPr>
      <w:r w:rsidRPr="00885714">
        <w:rPr>
          <w:sz w:val="22"/>
          <w:szCs w:val="22"/>
        </w:rPr>
        <w:t>atklāta konkursa</w:t>
      </w:r>
      <w:r w:rsidR="000D23EF" w:rsidRPr="00885714">
        <w:rPr>
          <w:sz w:val="22"/>
          <w:szCs w:val="22"/>
        </w:rPr>
        <w:t xml:space="preserve"> identifikācijas Nr.</w:t>
      </w:r>
      <w:r w:rsidR="00885714" w:rsidRPr="00885714">
        <w:rPr>
          <w:sz w:val="22"/>
          <w:szCs w:val="22"/>
        </w:rPr>
        <w:t>SIAON 202</w:t>
      </w:r>
      <w:r w:rsidR="00A975E0">
        <w:rPr>
          <w:sz w:val="22"/>
          <w:szCs w:val="22"/>
        </w:rPr>
        <w:t>4</w:t>
      </w:r>
      <w:r w:rsidR="00885714" w:rsidRPr="00885714">
        <w:rPr>
          <w:sz w:val="22"/>
          <w:szCs w:val="22"/>
        </w:rPr>
        <w:t>/</w:t>
      </w:r>
      <w:r w:rsidR="00A975E0">
        <w:rPr>
          <w:sz w:val="22"/>
          <w:szCs w:val="22"/>
        </w:rPr>
        <w:t>7</w:t>
      </w:r>
      <w:r w:rsidR="00885714" w:rsidRPr="00885714">
        <w:rPr>
          <w:sz w:val="22"/>
          <w:szCs w:val="22"/>
        </w:rPr>
        <w:t>-AK</w:t>
      </w:r>
      <w:r w:rsidR="00A85F8C" w:rsidRPr="00885714">
        <w:rPr>
          <w:sz w:val="22"/>
          <w:szCs w:val="22"/>
        </w:rPr>
        <w:t xml:space="preserve">, </w:t>
      </w:r>
      <w:r w:rsidR="00D16683" w:rsidRPr="00885714">
        <w:rPr>
          <w:sz w:val="22"/>
          <w:szCs w:val="22"/>
        </w:rPr>
        <w:t>N</w:t>
      </w:r>
      <w:r w:rsidR="000D23EF" w:rsidRPr="00885714">
        <w:rPr>
          <w:sz w:val="22"/>
          <w:szCs w:val="22"/>
        </w:rPr>
        <w:t>olikumam</w:t>
      </w:r>
    </w:p>
    <w:p w14:paraId="19E7BB50" w14:textId="77777777" w:rsidR="000D23EF" w:rsidRPr="006632E0" w:rsidRDefault="000D23EF" w:rsidP="000D23EF">
      <w:pPr>
        <w:jc w:val="right"/>
        <w:rPr>
          <w:szCs w:val="24"/>
        </w:rPr>
      </w:pPr>
    </w:p>
    <w:p w14:paraId="6A099C77" w14:textId="5AF2250A" w:rsidR="000D23EF" w:rsidRPr="00BD7307" w:rsidRDefault="000D23EF" w:rsidP="000D23EF">
      <w:pPr>
        <w:pStyle w:val="Virsraksts1"/>
        <w:numPr>
          <w:ilvl w:val="0"/>
          <w:numId w:val="0"/>
        </w:numPr>
        <w:jc w:val="center"/>
        <w:rPr>
          <w:szCs w:val="24"/>
        </w:rPr>
      </w:pPr>
      <w:bookmarkStart w:id="180" w:name="_Toc536612508"/>
      <w:bookmarkStart w:id="181" w:name="_Toc45663388"/>
      <w:bookmarkStart w:id="182" w:name="_Toc147343327"/>
      <w:bookmarkStart w:id="183" w:name="_Toc148084870"/>
      <w:r w:rsidRPr="00BD7307">
        <w:rPr>
          <w:szCs w:val="24"/>
        </w:rPr>
        <w:t>P</w:t>
      </w:r>
      <w:r w:rsidR="00C07EA7" w:rsidRPr="00BD7307">
        <w:rPr>
          <w:szCs w:val="24"/>
        </w:rPr>
        <w:t>IETEIKUMS PAR PIEDAL</w:t>
      </w:r>
      <w:r w:rsidR="00C07EA7" w:rsidRPr="00BD7307">
        <w:rPr>
          <w:rFonts w:hint="eastAsia"/>
          <w:szCs w:val="24"/>
        </w:rPr>
        <w:t>ĪŠ</w:t>
      </w:r>
      <w:r w:rsidR="00C07EA7" w:rsidRPr="00BD7307">
        <w:rPr>
          <w:szCs w:val="24"/>
        </w:rPr>
        <w:t xml:space="preserve">ANOS </w:t>
      </w:r>
      <w:r w:rsidR="00C07EA7">
        <w:rPr>
          <w:szCs w:val="24"/>
        </w:rPr>
        <w:t>K</w:t>
      </w:r>
      <w:r w:rsidR="00C07EA7" w:rsidRPr="00BD7307">
        <w:rPr>
          <w:szCs w:val="24"/>
        </w:rPr>
        <w:t>ONKURS</w:t>
      </w:r>
      <w:r w:rsidR="00C07EA7" w:rsidRPr="00BD7307">
        <w:rPr>
          <w:rFonts w:hint="eastAsia"/>
          <w:szCs w:val="24"/>
        </w:rPr>
        <w:t>Ā</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DC4681C" w14:textId="23384998" w:rsidR="000D23EF" w:rsidRPr="0058027D" w:rsidRDefault="000D23EF" w:rsidP="000D23EF">
      <w:pPr>
        <w:jc w:val="center"/>
        <w:rPr>
          <w:bCs/>
          <w:sz w:val="22"/>
          <w:szCs w:val="22"/>
        </w:rPr>
      </w:pPr>
      <w:r w:rsidRPr="0058027D">
        <w:rPr>
          <w:bCs/>
          <w:sz w:val="22"/>
          <w:szCs w:val="22"/>
        </w:rPr>
        <w:t>“</w:t>
      </w:r>
      <w:r w:rsidR="00A975E0" w:rsidRPr="00FD2396">
        <w:rPr>
          <w:bCs/>
          <w:sz w:val="22"/>
          <w:szCs w:val="22"/>
        </w:rPr>
        <w:t>Ēku guļvadu nomaiņa</w:t>
      </w:r>
      <w:r w:rsidRPr="0058027D">
        <w:rPr>
          <w:bCs/>
          <w:sz w:val="22"/>
          <w:szCs w:val="22"/>
        </w:rPr>
        <w:t>”</w:t>
      </w:r>
    </w:p>
    <w:p w14:paraId="42DABCB5" w14:textId="7532D77D" w:rsidR="000D23EF" w:rsidRDefault="0058027D" w:rsidP="000D23EF">
      <w:pPr>
        <w:jc w:val="center"/>
        <w:rPr>
          <w:sz w:val="22"/>
          <w:szCs w:val="22"/>
        </w:rPr>
      </w:pPr>
      <w:r w:rsidRPr="0058027D">
        <w:rPr>
          <w:bCs/>
          <w:sz w:val="22"/>
          <w:szCs w:val="22"/>
        </w:rPr>
        <w:t>atklāta konkursa</w:t>
      </w:r>
      <w:r w:rsidR="000D23EF" w:rsidRPr="0058027D">
        <w:rPr>
          <w:bCs/>
          <w:sz w:val="22"/>
          <w:szCs w:val="22"/>
        </w:rPr>
        <w:t xml:space="preserve"> identifikācijas Nr.</w:t>
      </w:r>
      <w:r w:rsidR="00885714" w:rsidRPr="003D2CE4">
        <w:rPr>
          <w:sz w:val="22"/>
          <w:szCs w:val="22"/>
        </w:rPr>
        <w:t>SIAON 202</w:t>
      </w:r>
      <w:r w:rsidR="00A975E0">
        <w:rPr>
          <w:sz w:val="22"/>
          <w:szCs w:val="22"/>
        </w:rPr>
        <w:t>4</w:t>
      </w:r>
      <w:r w:rsidR="00885714" w:rsidRPr="003D2CE4">
        <w:rPr>
          <w:sz w:val="22"/>
          <w:szCs w:val="22"/>
        </w:rPr>
        <w:t>/</w:t>
      </w:r>
      <w:r w:rsidR="00A975E0">
        <w:rPr>
          <w:sz w:val="22"/>
          <w:szCs w:val="22"/>
        </w:rPr>
        <w:t>7</w:t>
      </w:r>
      <w:r w:rsidR="00885714" w:rsidRPr="003D2CE4">
        <w:rPr>
          <w:sz w:val="22"/>
          <w:szCs w:val="22"/>
        </w:rPr>
        <w:t>-AK</w:t>
      </w:r>
    </w:p>
    <w:p w14:paraId="6861AB5E" w14:textId="77777777" w:rsidR="00CD626E" w:rsidRDefault="00CD626E" w:rsidP="000D23EF">
      <w:pPr>
        <w:jc w:val="center"/>
        <w:rPr>
          <w:sz w:val="22"/>
          <w:szCs w:val="22"/>
        </w:rPr>
      </w:pPr>
    </w:p>
    <w:p w14:paraId="3D0EF932" w14:textId="77777777" w:rsidR="00CD626E" w:rsidRPr="0058027D" w:rsidRDefault="00CD626E" w:rsidP="001D587A">
      <w:pPr>
        <w:rPr>
          <w:bCs/>
          <w:sz w:val="22"/>
          <w:szCs w:val="22"/>
        </w:rPr>
      </w:pPr>
    </w:p>
    <w:p w14:paraId="5C8650FB" w14:textId="77777777" w:rsidR="000D23EF" w:rsidRPr="006632E0" w:rsidRDefault="000D23EF" w:rsidP="000D23EF">
      <w:pPr>
        <w:jc w:val="center"/>
        <w:rPr>
          <w:sz w:val="22"/>
          <w:szCs w:val="22"/>
        </w:rPr>
      </w:pPr>
    </w:p>
    <w:p w14:paraId="04D0D79D" w14:textId="77777777" w:rsidR="00CD626E" w:rsidRDefault="00CD626E" w:rsidP="000D23EF">
      <w:pPr>
        <w:jc w:val="both"/>
        <w:rPr>
          <w:sz w:val="22"/>
          <w:szCs w:val="22"/>
        </w:rPr>
      </w:pPr>
    </w:p>
    <w:p w14:paraId="27DD963C" w14:textId="5113EF51" w:rsidR="000D23EF" w:rsidRPr="006632E0" w:rsidRDefault="000D23EF" w:rsidP="000D23EF">
      <w:pPr>
        <w:jc w:val="both"/>
        <w:rPr>
          <w:sz w:val="22"/>
          <w:szCs w:val="22"/>
        </w:rPr>
      </w:pPr>
      <w:r w:rsidRPr="006632E0">
        <w:rPr>
          <w:sz w:val="22"/>
          <w:szCs w:val="22"/>
        </w:rPr>
        <w:t xml:space="preserve">Pretendents,______________________________________________________________________, </w:t>
      </w:r>
    </w:p>
    <w:p w14:paraId="7AD94898" w14:textId="77777777" w:rsidR="000D23EF" w:rsidRPr="00F3174E" w:rsidRDefault="000D23EF" w:rsidP="000D23EF">
      <w:pPr>
        <w:jc w:val="center"/>
        <w:rPr>
          <w:rFonts w:eastAsia="SimSun"/>
          <w:i/>
          <w:iCs/>
        </w:rPr>
      </w:pPr>
      <w:r w:rsidRPr="00F3174E">
        <w:rPr>
          <w:rFonts w:eastAsia="SimSun"/>
          <w:i/>
          <w:iCs/>
        </w:rPr>
        <w:t>Pretendenta nosaukums</w:t>
      </w:r>
    </w:p>
    <w:p w14:paraId="7CC2F663" w14:textId="192220A2" w:rsidR="000D23EF" w:rsidRPr="006632E0" w:rsidRDefault="000D23EF" w:rsidP="000D23EF">
      <w:pPr>
        <w:jc w:val="both"/>
        <w:rPr>
          <w:rFonts w:eastAsia="SimSun"/>
          <w:sz w:val="22"/>
          <w:szCs w:val="22"/>
        </w:rPr>
      </w:pPr>
      <w:r w:rsidRPr="006632E0">
        <w:rPr>
          <w:rFonts w:eastAsia="SimSun"/>
          <w:sz w:val="22"/>
          <w:szCs w:val="22"/>
        </w:rPr>
        <w:t>reģ. Nr. _______________________, tā ________________________________________________</w:t>
      </w:r>
      <w:r w:rsidR="00F3174E">
        <w:rPr>
          <w:rFonts w:eastAsia="SimSun"/>
          <w:sz w:val="22"/>
          <w:szCs w:val="22"/>
        </w:rPr>
        <w:t>,</w:t>
      </w:r>
    </w:p>
    <w:p w14:paraId="5E7327E1" w14:textId="3D8E5A11" w:rsidR="000D23EF" w:rsidRPr="006632E0" w:rsidRDefault="000D23EF" w:rsidP="000D23EF">
      <w:pPr>
        <w:ind w:firstLine="720"/>
        <w:rPr>
          <w:rFonts w:eastAsia="SimSun"/>
          <w:sz w:val="22"/>
          <w:szCs w:val="22"/>
        </w:rPr>
      </w:pPr>
      <w:r w:rsidRPr="00F3174E">
        <w:rPr>
          <w:rFonts w:eastAsia="SimSun"/>
          <w:i/>
          <w:iCs/>
          <w:sz w:val="16"/>
          <w:szCs w:val="16"/>
        </w:rPr>
        <w:t xml:space="preserve">     </w:t>
      </w:r>
      <w:r w:rsidRPr="00F3174E">
        <w:rPr>
          <w:rFonts w:eastAsia="SimSun"/>
          <w:i/>
          <w:iCs/>
        </w:rPr>
        <w:t>reģistrācijas numurs</w:t>
      </w:r>
      <w:r w:rsidRPr="006632E0">
        <w:rPr>
          <w:rFonts w:eastAsia="SimSun"/>
          <w:sz w:val="16"/>
          <w:szCs w:val="16"/>
        </w:rPr>
        <w:tab/>
      </w:r>
      <w:r w:rsidRPr="006632E0">
        <w:rPr>
          <w:rFonts w:eastAsia="SimSun"/>
          <w:sz w:val="16"/>
          <w:szCs w:val="16"/>
        </w:rPr>
        <w:tab/>
      </w:r>
      <w:r w:rsidRPr="00F3174E">
        <w:rPr>
          <w:rFonts w:eastAsia="SimSun"/>
          <w:i/>
          <w:iCs/>
        </w:rPr>
        <w:t>direktora, vadītāja vai pilnvarotas personas vārds, uzvārds,</w:t>
      </w:r>
    </w:p>
    <w:p w14:paraId="45F1ED71" w14:textId="77777777" w:rsidR="00F3174E" w:rsidRDefault="00F3174E" w:rsidP="000D23EF">
      <w:pPr>
        <w:jc w:val="both"/>
        <w:rPr>
          <w:sz w:val="22"/>
          <w:szCs w:val="22"/>
        </w:rPr>
      </w:pPr>
    </w:p>
    <w:p w14:paraId="0402E115" w14:textId="4D4AB441" w:rsidR="000D23EF" w:rsidRPr="006632E0" w:rsidRDefault="000D23EF" w:rsidP="000D23EF">
      <w:pPr>
        <w:jc w:val="both"/>
        <w:rPr>
          <w:sz w:val="22"/>
          <w:szCs w:val="22"/>
        </w:rPr>
      </w:pPr>
      <w:r w:rsidRPr="006632E0">
        <w:rPr>
          <w:sz w:val="22"/>
          <w:szCs w:val="22"/>
        </w:rPr>
        <w:t>personā ar šī pieteikuma iesniegšanu:</w:t>
      </w:r>
    </w:p>
    <w:p w14:paraId="2F8EC750" w14:textId="666F7176" w:rsidR="00F24B4E" w:rsidRPr="00823733" w:rsidRDefault="00F24B4E" w:rsidP="00F24B4E">
      <w:pPr>
        <w:numPr>
          <w:ilvl w:val="0"/>
          <w:numId w:val="3"/>
        </w:numPr>
        <w:tabs>
          <w:tab w:val="clear" w:pos="480"/>
          <w:tab w:val="num" w:pos="426"/>
        </w:tabs>
        <w:ind w:left="426" w:hanging="426"/>
        <w:jc w:val="both"/>
        <w:rPr>
          <w:sz w:val="22"/>
          <w:szCs w:val="22"/>
        </w:rPr>
      </w:pPr>
      <w:r w:rsidRPr="00823733">
        <w:rPr>
          <w:sz w:val="22"/>
          <w:szCs w:val="22"/>
        </w:rPr>
        <w:t xml:space="preserve">apliecinām savu dalību un, līguma slēgšanas piešķiršanas gadījumā, Darbu izpildi </w:t>
      </w:r>
      <w:r w:rsidR="008C1F70" w:rsidRPr="00823733">
        <w:rPr>
          <w:sz w:val="22"/>
          <w:szCs w:val="22"/>
        </w:rPr>
        <w:t xml:space="preserve">atklātā </w:t>
      </w:r>
      <w:r w:rsidR="000D23EF" w:rsidRPr="00823733">
        <w:rPr>
          <w:sz w:val="22"/>
          <w:szCs w:val="22"/>
        </w:rPr>
        <w:t>konkursā “</w:t>
      </w:r>
      <w:r w:rsidR="00A975E0" w:rsidRPr="00FD2396">
        <w:rPr>
          <w:bCs/>
          <w:sz w:val="22"/>
          <w:szCs w:val="22"/>
        </w:rPr>
        <w:t>Ēku guļvadu nomaiņa</w:t>
      </w:r>
      <w:r w:rsidR="000D23EF" w:rsidRPr="00823733">
        <w:rPr>
          <w:sz w:val="22"/>
          <w:szCs w:val="22"/>
        </w:rPr>
        <w:t>”</w:t>
      </w:r>
      <w:r w:rsidR="00641328" w:rsidRPr="00823733">
        <w:rPr>
          <w:sz w:val="22"/>
          <w:szCs w:val="22"/>
        </w:rPr>
        <w:t xml:space="preserve">, </w:t>
      </w:r>
      <w:r w:rsidR="004C7A2D" w:rsidRPr="00823733">
        <w:rPr>
          <w:sz w:val="22"/>
          <w:szCs w:val="22"/>
        </w:rPr>
        <w:t>atklāta konkursa</w:t>
      </w:r>
      <w:r w:rsidR="000D23EF" w:rsidRPr="00823733">
        <w:rPr>
          <w:sz w:val="22"/>
          <w:szCs w:val="22"/>
        </w:rPr>
        <w:t xml:space="preserve"> identifikācijas Nr.</w:t>
      </w:r>
      <w:r w:rsidR="00885714" w:rsidRPr="00823733">
        <w:rPr>
          <w:sz w:val="22"/>
          <w:szCs w:val="22"/>
        </w:rPr>
        <w:t>SIAON 202</w:t>
      </w:r>
      <w:r w:rsidR="00A975E0">
        <w:rPr>
          <w:sz w:val="22"/>
          <w:szCs w:val="22"/>
        </w:rPr>
        <w:t>4</w:t>
      </w:r>
      <w:r w:rsidR="00885714" w:rsidRPr="00823733">
        <w:rPr>
          <w:sz w:val="22"/>
          <w:szCs w:val="22"/>
        </w:rPr>
        <w:t>/</w:t>
      </w:r>
      <w:r w:rsidR="00A975E0">
        <w:rPr>
          <w:sz w:val="22"/>
          <w:szCs w:val="22"/>
        </w:rPr>
        <w:t>7</w:t>
      </w:r>
      <w:r w:rsidR="00885714" w:rsidRPr="00823733">
        <w:rPr>
          <w:sz w:val="22"/>
          <w:szCs w:val="22"/>
        </w:rPr>
        <w:t>-AK</w:t>
      </w:r>
      <w:r w:rsidR="00937A56" w:rsidRPr="00823733">
        <w:rPr>
          <w:sz w:val="22"/>
          <w:szCs w:val="22"/>
        </w:rPr>
        <w:t xml:space="preserve"> (turpmāk tekstā - Konkurss)</w:t>
      </w:r>
      <w:r w:rsidR="000D23EF" w:rsidRPr="00823733">
        <w:rPr>
          <w:sz w:val="22"/>
          <w:szCs w:val="22"/>
        </w:rPr>
        <w:t>;</w:t>
      </w:r>
    </w:p>
    <w:p w14:paraId="069B8A04" w14:textId="77777777" w:rsidR="00823733" w:rsidRPr="00823733" w:rsidRDefault="00F24B4E" w:rsidP="00823733">
      <w:pPr>
        <w:numPr>
          <w:ilvl w:val="0"/>
          <w:numId w:val="3"/>
        </w:numPr>
        <w:tabs>
          <w:tab w:val="clear" w:pos="480"/>
          <w:tab w:val="num" w:pos="426"/>
        </w:tabs>
        <w:ind w:left="426" w:hanging="426"/>
        <w:jc w:val="both"/>
        <w:rPr>
          <w:sz w:val="22"/>
          <w:szCs w:val="22"/>
        </w:rPr>
      </w:pPr>
      <w:r w:rsidRPr="00823733">
        <w:rPr>
          <w:sz w:val="22"/>
          <w:szCs w:val="22"/>
        </w:rPr>
        <w:t>apstiprinām, ka esam iepazinušies ar Konkursa Nolikumu un tā pielikumiem, un piekrītam visiem Konkursa noteikumiem, tie ir skaidri un saprotami, iebildumu un pretenziju pret tiem nav;</w:t>
      </w:r>
    </w:p>
    <w:p w14:paraId="1CC2D4D6" w14:textId="5C00368E" w:rsidR="00937A56" w:rsidRPr="00823733" w:rsidRDefault="00937A56" w:rsidP="00823733">
      <w:pPr>
        <w:numPr>
          <w:ilvl w:val="0"/>
          <w:numId w:val="3"/>
        </w:numPr>
        <w:tabs>
          <w:tab w:val="clear" w:pos="480"/>
          <w:tab w:val="num" w:pos="426"/>
        </w:tabs>
        <w:ind w:left="426" w:hanging="426"/>
        <w:jc w:val="both"/>
        <w:rPr>
          <w:sz w:val="22"/>
          <w:szCs w:val="22"/>
        </w:rPr>
      </w:pPr>
      <w:r w:rsidRPr="00823733">
        <w:rPr>
          <w:sz w:val="22"/>
          <w:szCs w:val="22"/>
        </w:rPr>
        <w:t>mēs piedāvājam</w:t>
      </w:r>
      <w:r w:rsidR="000D23EF" w:rsidRPr="00823733">
        <w:rPr>
          <w:sz w:val="22"/>
          <w:szCs w:val="22"/>
        </w:rPr>
        <w:t xml:space="preserve"> </w:t>
      </w:r>
      <w:r w:rsidRPr="00823733">
        <w:rPr>
          <w:sz w:val="22"/>
          <w:szCs w:val="22"/>
        </w:rPr>
        <w:t>izpildīt</w:t>
      </w:r>
      <w:r w:rsidR="00686529" w:rsidRPr="00823733">
        <w:rPr>
          <w:sz w:val="22"/>
          <w:szCs w:val="22"/>
        </w:rPr>
        <w:t xml:space="preserve"> </w:t>
      </w:r>
      <w:r w:rsidR="00E16ACF" w:rsidRPr="00823733">
        <w:rPr>
          <w:sz w:val="22"/>
          <w:szCs w:val="22"/>
        </w:rPr>
        <w:t>Darbus</w:t>
      </w:r>
      <w:r w:rsidR="000D23EF" w:rsidRPr="00823733">
        <w:rPr>
          <w:sz w:val="22"/>
          <w:szCs w:val="22"/>
        </w:rPr>
        <w:t xml:space="preserve"> </w:t>
      </w:r>
      <w:r w:rsidR="007375CB" w:rsidRPr="00823733">
        <w:rPr>
          <w:sz w:val="22"/>
          <w:szCs w:val="22"/>
        </w:rPr>
        <w:t xml:space="preserve">atbilstoši </w:t>
      </w:r>
      <w:r w:rsidRPr="00823733">
        <w:rPr>
          <w:sz w:val="22"/>
          <w:szCs w:val="22"/>
        </w:rPr>
        <w:t xml:space="preserve">Konkursa Nolikuma un </w:t>
      </w:r>
      <w:r w:rsidR="00F06364">
        <w:rPr>
          <w:sz w:val="22"/>
          <w:szCs w:val="22"/>
        </w:rPr>
        <w:t>t</w:t>
      </w:r>
      <w:r w:rsidR="000D23EF" w:rsidRPr="00823733">
        <w:rPr>
          <w:sz w:val="22"/>
          <w:szCs w:val="22"/>
        </w:rPr>
        <w:t>ehnisk</w:t>
      </w:r>
      <w:r w:rsidRPr="00823733">
        <w:rPr>
          <w:sz w:val="22"/>
          <w:szCs w:val="22"/>
        </w:rPr>
        <w:t>ās</w:t>
      </w:r>
      <w:r w:rsidR="000D23EF" w:rsidRPr="00823733">
        <w:rPr>
          <w:sz w:val="22"/>
          <w:szCs w:val="22"/>
        </w:rPr>
        <w:t xml:space="preserve"> specifikācij</w:t>
      </w:r>
      <w:r w:rsidRPr="00823733">
        <w:rPr>
          <w:sz w:val="22"/>
          <w:szCs w:val="22"/>
        </w:rPr>
        <w:t>as</w:t>
      </w:r>
      <w:r w:rsidR="000D23EF" w:rsidRPr="00823733">
        <w:rPr>
          <w:sz w:val="22"/>
          <w:szCs w:val="22"/>
        </w:rPr>
        <w:t xml:space="preserve"> prasībām </w:t>
      </w:r>
      <w:r w:rsidRPr="00823733">
        <w:rPr>
          <w:sz w:val="22"/>
          <w:szCs w:val="22"/>
        </w:rPr>
        <w:t xml:space="preserve">par summu, kura noteikta mūsu Finanšu </w:t>
      </w:r>
      <w:r w:rsidR="00F06364">
        <w:rPr>
          <w:sz w:val="22"/>
          <w:szCs w:val="22"/>
        </w:rPr>
        <w:t xml:space="preserve">kopējā </w:t>
      </w:r>
      <w:r w:rsidRPr="00823733">
        <w:rPr>
          <w:sz w:val="22"/>
          <w:szCs w:val="22"/>
        </w:rPr>
        <w:t>piedāvājumā, t.i.:</w:t>
      </w:r>
    </w:p>
    <w:p w14:paraId="796BE84F" w14:textId="77777777" w:rsidR="00937A56" w:rsidRDefault="00937A56" w:rsidP="00937A56">
      <w:pPr>
        <w:ind w:right="-109"/>
        <w:jc w:val="both"/>
        <w:rPr>
          <w:b/>
        </w:rPr>
      </w:pPr>
    </w:p>
    <w:p w14:paraId="5017C88F" w14:textId="77777777" w:rsidR="00F06364" w:rsidRPr="00622A1B" w:rsidRDefault="00F06364" w:rsidP="00F06364">
      <w:pPr>
        <w:tabs>
          <w:tab w:val="left" w:pos="851"/>
        </w:tabs>
        <w:ind w:left="851"/>
        <w:jc w:val="both"/>
        <w:rPr>
          <w:b/>
          <w:sz w:val="22"/>
          <w:szCs w:val="22"/>
        </w:rPr>
      </w:pPr>
      <w:r w:rsidRPr="00622A1B">
        <w:rPr>
          <w:b/>
          <w:sz w:val="22"/>
          <w:szCs w:val="22"/>
        </w:rPr>
        <w:t xml:space="preserve">_______________ EUR (___________ </w:t>
      </w:r>
      <w:r w:rsidRPr="00622A1B">
        <w:rPr>
          <w:b/>
          <w:i/>
          <w:sz w:val="22"/>
          <w:szCs w:val="22"/>
        </w:rPr>
        <w:t>euro</w:t>
      </w:r>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478D1A92" w14:textId="77777777" w:rsidR="00937A56" w:rsidRDefault="00937A56" w:rsidP="00937A56">
      <w:pPr>
        <w:ind w:left="480"/>
        <w:jc w:val="both"/>
        <w:rPr>
          <w:sz w:val="22"/>
          <w:szCs w:val="22"/>
        </w:rPr>
      </w:pPr>
    </w:p>
    <w:p w14:paraId="4619A3D6" w14:textId="7456F8A0" w:rsidR="00937A56" w:rsidRDefault="00937A56" w:rsidP="000D23EF">
      <w:pPr>
        <w:numPr>
          <w:ilvl w:val="0"/>
          <w:numId w:val="3"/>
        </w:numPr>
        <w:tabs>
          <w:tab w:val="clear" w:pos="480"/>
          <w:tab w:val="num" w:pos="426"/>
        </w:tabs>
        <w:jc w:val="both"/>
        <w:rPr>
          <w:sz w:val="22"/>
          <w:szCs w:val="22"/>
        </w:rPr>
      </w:pPr>
      <w:r>
        <w:rPr>
          <w:sz w:val="22"/>
          <w:szCs w:val="22"/>
        </w:rPr>
        <w:t>apliecinām, ka piedāvātais būvdarbu garantijas termiņš ir ____________ mēneši.</w:t>
      </w:r>
    </w:p>
    <w:p w14:paraId="60021FA9" w14:textId="77777777" w:rsidR="004B3A52" w:rsidRDefault="004B3A52" w:rsidP="004B3A52">
      <w:pPr>
        <w:ind w:left="480"/>
        <w:jc w:val="both"/>
        <w:rPr>
          <w:sz w:val="22"/>
          <w:szCs w:val="22"/>
        </w:rPr>
      </w:pPr>
    </w:p>
    <w:p w14:paraId="43D79098" w14:textId="4DDD83E4" w:rsidR="000D23EF" w:rsidRPr="006632E0" w:rsidRDefault="000D23EF" w:rsidP="000D23EF">
      <w:pPr>
        <w:numPr>
          <w:ilvl w:val="0"/>
          <w:numId w:val="3"/>
        </w:numPr>
        <w:tabs>
          <w:tab w:val="clear" w:pos="480"/>
          <w:tab w:val="num" w:pos="426"/>
        </w:tabs>
        <w:jc w:val="both"/>
        <w:rPr>
          <w:sz w:val="22"/>
          <w:szCs w:val="22"/>
        </w:rPr>
      </w:pPr>
      <w:r w:rsidRPr="006632E0">
        <w:rPr>
          <w:sz w:val="22"/>
          <w:szCs w:val="22"/>
          <w:lang w:eastAsia="lv-LV"/>
        </w:rPr>
        <w:t>Mēs apliecinām, ka:</w:t>
      </w:r>
    </w:p>
    <w:p w14:paraId="45486BFC" w14:textId="769C080E" w:rsidR="00FB27F0" w:rsidRPr="00FB27F0" w:rsidRDefault="00FB27F0" w:rsidP="00FB27F0">
      <w:pPr>
        <w:numPr>
          <w:ilvl w:val="1"/>
          <w:numId w:val="3"/>
        </w:numPr>
        <w:tabs>
          <w:tab w:val="clear" w:pos="840"/>
          <w:tab w:val="num" w:pos="993"/>
        </w:tabs>
        <w:ind w:left="839" w:hanging="414"/>
        <w:jc w:val="both"/>
        <w:rPr>
          <w:sz w:val="22"/>
          <w:szCs w:val="22"/>
        </w:rPr>
      </w:pPr>
      <w:r w:rsidRPr="00622A1B">
        <w:rPr>
          <w:sz w:val="22"/>
          <w:szCs w:val="22"/>
        </w:rPr>
        <w:t xml:space="preserve">līguma slēgšanas tiesību piešķiršanas gadījumā līdz </w:t>
      </w:r>
      <w:r w:rsidR="00981CBC">
        <w:rPr>
          <w:sz w:val="22"/>
          <w:szCs w:val="22"/>
        </w:rPr>
        <w:t>Konkursa</w:t>
      </w:r>
      <w:r w:rsidRPr="00622A1B">
        <w:rPr>
          <w:sz w:val="22"/>
          <w:szCs w:val="22"/>
        </w:rPr>
        <w:t xml:space="preserve"> līguma noslēgšanai</w:t>
      </w:r>
      <w:r>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73085DA7" w14:textId="372944FD" w:rsidR="002F1020" w:rsidRDefault="000D23EF" w:rsidP="002F1020">
      <w:pPr>
        <w:numPr>
          <w:ilvl w:val="1"/>
          <w:numId w:val="3"/>
        </w:numPr>
        <w:ind w:hanging="414"/>
        <w:jc w:val="both"/>
        <w:rPr>
          <w:sz w:val="22"/>
          <w:szCs w:val="22"/>
        </w:rPr>
      </w:pPr>
      <w:r w:rsidRPr="006632E0">
        <w:rPr>
          <w:sz w:val="22"/>
          <w:szCs w:val="22"/>
          <w:lang w:eastAsia="lv-LV"/>
        </w:rPr>
        <w:t>mums nav konkurenci ierobežojošas priekšrocības iepirkuma procedūrā, un mēs, kā arī ar mums saistīta juridiskā persona nav bijusi iesaistīta iepirkuma procedūras sagatavošanā saskaņā ar Publisko iepirkumu likuma 18.panta ceturto daļu</w:t>
      </w:r>
      <w:r w:rsidR="002F1020">
        <w:rPr>
          <w:sz w:val="22"/>
          <w:szCs w:val="22"/>
          <w:lang w:eastAsia="lv-LV"/>
        </w:rPr>
        <w:t>;</w:t>
      </w:r>
    </w:p>
    <w:p w14:paraId="19DCD773" w14:textId="32BC0B40" w:rsidR="002F1020" w:rsidRPr="002F1020" w:rsidRDefault="002F1020" w:rsidP="002F1020">
      <w:pPr>
        <w:numPr>
          <w:ilvl w:val="1"/>
          <w:numId w:val="3"/>
        </w:numPr>
        <w:ind w:hanging="414"/>
        <w:jc w:val="both"/>
        <w:rPr>
          <w:sz w:val="22"/>
          <w:szCs w:val="22"/>
        </w:rPr>
      </w:pPr>
      <w:r w:rsidRPr="002F1020">
        <w:rPr>
          <w:sz w:val="22"/>
          <w:szCs w:val="22"/>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E9C4BB6" w14:textId="77777777" w:rsidR="000D23EF" w:rsidRPr="006632E0" w:rsidRDefault="000D23EF" w:rsidP="000D23EF">
      <w:pPr>
        <w:ind w:left="840"/>
        <w:jc w:val="both"/>
        <w:rPr>
          <w:sz w:val="22"/>
          <w:szCs w:val="22"/>
        </w:rPr>
      </w:pPr>
    </w:p>
    <w:p w14:paraId="7D1175F5" w14:textId="77777777" w:rsidR="000D23EF" w:rsidRPr="006632E0" w:rsidRDefault="000D23EF" w:rsidP="000D23EF">
      <w:pPr>
        <w:numPr>
          <w:ilvl w:val="0"/>
          <w:numId w:val="3"/>
        </w:numPr>
        <w:jc w:val="both"/>
        <w:rPr>
          <w:sz w:val="22"/>
          <w:szCs w:val="22"/>
        </w:rPr>
      </w:pPr>
      <w:r w:rsidRPr="006632E0">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0D23EF" w:rsidRPr="006632E0" w14:paraId="6AB66049" w14:textId="77777777" w:rsidTr="00C179C0">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21E72720" w14:textId="77777777" w:rsidR="000D23EF" w:rsidRPr="006632E0" w:rsidRDefault="000D23EF" w:rsidP="00C179C0">
                <w:pPr>
                  <w:overflowPunct w:val="0"/>
                  <w:autoSpaceDE w:val="0"/>
                  <w:autoSpaceDN w:val="0"/>
                  <w:adjustRightInd w:val="0"/>
                  <w:ind w:right="-113"/>
                  <w:jc w:val="center"/>
                  <w:textAlignment w:val="baseline"/>
                  <w:rPr>
                    <w:b/>
                    <w:sz w:val="22"/>
                    <w:szCs w:val="22"/>
                    <w:lang w:eastAsia="lv-LV"/>
                  </w:rPr>
                </w:pPr>
                <w:r w:rsidRPr="00F464D8">
                  <w:rPr>
                    <w:rFonts w:ascii="Segoe UI Symbol" w:eastAsia="MS Gothic" w:hAnsi="Segoe UI Symbol" w:cs="Segoe UI Symbol"/>
                    <w:b/>
                    <w:sz w:val="22"/>
                    <w:szCs w:val="22"/>
                    <w:lang w:eastAsia="lv-LV"/>
                  </w:rPr>
                  <w:t>☐</w:t>
                </w:r>
              </w:p>
            </w:tc>
          </w:sdtContent>
        </w:sdt>
        <w:tc>
          <w:tcPr>
            <w:tcW w:w="7734" w:type="dxa"/>
          </w:tcPr>
          <w:p w14:paraId="3BD4B87D" w14:textId="77777777" w:rsidR="000D23EF" w:rsidRPr="006632E0" w:rsidRDefault="000D23EF" w:rsidP="00C179C0">
            <w:pPr>
              <w:overflowPunct w:val="0"/>
              <w:autoSpaceDE w:val="0"/>
              <w:autoSpaceDN w:val="0"/>
              <w:adjustRightInd w:val="0"/>
              <w:ind w:left="181" w:right="28"/>
              <w:jc w:val="both"/>
              <w:textAlignment w:val="baseline"/>
              <w:rPr>
                <w:sz w:val="22"/>
                <w:szCs w:val="22"/>
                <w:lang w:eastAsia="lv-LV"/>
              </w:rPr>
            </w:pPr>
            <w:r w:rsidRPr="006632E0">
              <w:rPr>
                <w:sz w:val="22"/>
                <w:szCs w:val="22"/>
                <w:lang w:eastAsia="lv-LV"/>
              </w:rPr>
              <w:t xml:space="preserve">Mazais uzņēmums (nodarbinātas mazāk nekā 50 personas un gada apgrozījums un/vai gada bilance kopā nepārsniedz 10 miljonus </w:t>
            </w:r>
            <w:r w:rsidRPr="006632E0">
              <w:rPr>
                <w:i/>
                <w:sz w:val="22"/>
                <w:szCs w:val="22"/>
                <w:lang w:eastAsia="lv-LV"/>
              </w:rPr>
              <w:t>euro</w:t>
            </w:r>
            <w:r w:rsidRPr="006632E0">
              <w:rPr>
                <w:sz w:val="22"/>
                <w:szCs w:val="22"/>
                <w:lang w:eastAsia="lv-LV"/>
              </w:rPr>
              <w:t>).</w:t>
            </w:r>
          </w:p>
        </w:tc>
      </w:tr>
      <w:tr w:rsidR="000D23EF" w:rsidRPr="006632E0" w14:paraId="42452AC6" w14:textId="77777777" w:rsidTr="00C179C0">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7198B84B" w14:textId="77777777" w:rsidR="000D23EF" w:rsidRPr="006632E0" w:rsidRDefault="000D23EF" w:rsidP="00C179C0">
                <w:pPr>
                  <w:overflowPunct w:val="0"/>
                  <w:autoSpaceDE w:val="0"/>
                  <w:autoSpaceDN w:val="0"/>
                  <w:adjustRightInd w:val="0"/>
                  <w:ind w:right="-113"/>
                  <w:jc w:val="center"/>
                  <w:textAlignment w:val="baseline"/>
                  <w:rPr>
                    <w:b/>
                    <w:sz w:val="22"/>
                    <w:szCs w:val="22"/>
                    <w:lang w:eastAsia="lv-LV"/>
                  </w:rPr>
                </w:pPr>
                <w:r w:rsidRPr="00F464D8">
                  <w:rPr>
                    <w:rFonts w:ascii="Segoe UI Symbol" w:eastAsia="MS Gothic" w:hAnsi="Segoe UI Symbol" w:cs="Segoe UI Symbol"/>
                    <w:b/>
                    <w:sz w:val="22"/>
                    <w:szCs w:val="22"/>
                    <w:lang w:eastAsia="lv-LV"/>
                  </w:rPr>
                  <w:t>☐</w:t>
                </w:r>
              </w:p>
            </w:tc>
          </w:sdtContent>
        </w:sdt>
        <w:tc>
          <w:tcPr>
            <w:tcW w:w="7734" w:type="dxa"/>
          </w:tcPr>
          <w:p w14:paraId="0AE3050B" w14:textId="77777777" w:rsidR="000D23EF" w:rsidRPr="006632E0" w:rsidRDefault="000D23EF" w:rsidP="00C179C0">
            <w:pPr>
              <w:overflowPunct w:val="0"/>
              <w:autoSpaceDE w:val="0"/>
              <w:autoSpaceDN w:val="0"/>
              <w:adjustRightInd w:val="0"/>
              <w:ind w:left="181" w:right="28"/>
              <w:jc w:val="both"/>
              <w:textAlignment w:val="baseline"/>
              <w:rPr>
                <w:sz w:val="22"/>
                <w:szCs w:val="22"/>
                <w:lang w:eastAsia="lv-LV"/>
              </w:rPr>
            </w:pPr>
            <w:r w:rsidRPr="006632E0">
              <w:rPr>
                <w:sz w:val="22"/>
                <w:szCs w:val="22"/>
                <w:lang w:eastAsia="lv-LV"/>
              </w:rPr>
              <w:t xml:space="preserve">Vidējais uzņēmums (nodarbinātas mazāk nekā 250 personas un kura gada apgrozījums nepārsniedz 50 miljonus </w:t>
            </w:r>
            <w:r w:rsidRPr="006632E0">
              <w:rPr>
                <w:i/>
                <w:sz w:val="22"/>
                <w:szCs w:val="22"/>
                <w:lang w:eastAsia="lv-LV"/>
              </w:rPr>
              <w:t>euro</w:t>
            </w:r>
            <w:r w:rsidRPr="006632E0">
              <w:rPr>
                <w:sz w:val="22"/>
                <w:szCs w:val="22"/>
                <w:lang w:eastAsia="lv-LV"/>
              </w:rPr>
              <w:t xml:space="preserve">, un/vai, kura gada bilance kopā nepārsniedz 43 miljonus </w:t>
            </w:r>
            <w:r w:rsidRPr="006632E0">
              <w:rPr>
                <w:i/>
                <w:sz w:val="22"/>
                <w:szCs w:val="22"/>
                <w:lang w:eastAsia="lv-LV"/>
              </w:rPr>
              <w:t>euro</w:t>
            </w:r>
            <w:r w:rsidRPr="006632E0">
              <w:rPr>
                <w:sz w:val="22"/>
                <w:szCs w:val="22"/>
                <w:lang w:eastAsia="lv-LV"/>
              </w:rPr>
              <w:t>).</w:t>
            </w:r>
          </w:p>
        </w:tc>
      </w:tr>
    </w:tbl>
    <w:p w14:paraId="7286B51C" w14:textId="77777777" w:rsidR="000D23EF" w:rsidRDefault="000D23EF" w:rsidP="000D23EF">
      <w:pPr>
        <w:numPr>
          <w:ilvl w:val="0"/>
          <w:numId w:val="3"/>
        </w:numPr>
        <w:ind w:right="28"/>
        <w:jc w:val="both"/>
        <w:rPr>
          <w:sz w:val="22"/>
          <w:szCs w:val="22"/>
          <w:lang w:eastAsia="lv-LV"/>
        </w:rPr>
      </w:pPr>
      <w:r w:rsidRPr="006632E0">
        <w:rPr>
          <w:sz w:val="22"/>
          <w:szCs w:val="22"/>
          <w:lang w:eastAsia="lv-LV"/>
        </w:rPr>
        <w:t>Mēs apstiprinām, ka visi iesniegtie piedāvājumā esošie dokumenti ir piedāvājumam neatņemama un saistoša šā pieteikuma sastāvdaļa.</w:t>
      </w:r>
    </w:p>
    <w:p w14:paraId="34DEE271" w14:textId="77777777" w:rsidR="000D23EF" w:rsidRDefault="000D23EF" w:rsidP="000D23EF">
      <w:pPr>
        <w:numPr>
          <w:ilvl w:val="0"/>
          <w:numId w:val="3"/>
        </w:numPr>
        <w:ind w:right="28"/>
        <w:jc w:val="both"/>
        <w:rPr>
          <w:sz w:val="22"/>
          <w:szCs w:val="22"/>
          <w:lang w:eastAsia="lv-LV"/>
        </w:rPr>
      </w:pPr>
      <w:r>
        <w:rPr>
          <w:sz w:val="22"/>
          <w:szCs w:val="22"/>
          <w:lang w:eastAsia="lv-LV"/>
        </w:rPr>
        <w:t>Mēs apliecinām, ka visi piedāvājumā iekļautie dokumentu atvasinājumi un tulkojumi ir atbilstoši to oriģināliem.</w:t>
      </w:r>
    </w:p>
    <w:p w14:paraId="21E977E2" w14:textId="62D2E479" w:rsidR="00983133" w:rsidRPr="00983133" w:rsidRDefault="00983133" w:rsidP="000D23EF">
      <w:pPr>
        <w:numPr>
          <w:ilvl w:val="0"/>
          <w:numId w:val="3"/>
        </w:numPr>
        <w:ind w:right="28"/>
        <w:jc w:val="both"/>
        <w:rPr>
          <w:sz w:val="22"/>
          <w:szCs w:val="22"/>
          <w:lang w:eastAsia="lv-LV"/>
        </w:rPr>
      </w:pPr>
      <w:r w:rsidRPr="00983133">
        <w:rPr>
          <w:sz w:val="22"/>
          <w:szCs w:val="22"/>
        </w:rPr>
        <w:t>Mēs apliecinām, ka visa piedāvājumā iesniegtā informācija ir patiesa.</w:t>
      </w:r>
    </w:p>
    <w:p w14:paraId="0D08E7D5" w14:textId="77777777" w:rsidR="000D23EF" w:rsidRPr="006632E0" w:rsidRDefault="000D23EF" w:rsidP="000D23EF">
      <w:pPr>
        <w:numPr>
          <w:ilvl w:val="0"/>
          <w:numId w:val="3"/>
        </w:numPr>
        <w:ind w:right="28"/>
        <w:jc w:val="both"/>
        <w:rPr>
          <w:sz w:val="22"/>
          <w:szCs w:val="22"/>
          <w:lang w:eastAsia="lv-LV"/>
        </w:rPr>
      </w:pPr>
      <w:r w:rsidRPr="006632E0">
        <w:rPr>
          <w:sz w:val="22"/>
          <w:szCs w:val="22"/>
          <w:lang w:eastAsia="lv-LV"/>
        </w:rPr>
        <w:t>Informācija par pretendentu vai personu, kura pārstāv piegādātāju apvienību iepirkuma procedūrā:</w:t>
      </w:r>
    </w:p>
    <w:p w14:paraId="29B2988B" w14:textId="77777777" w:rsidR="000D23EF" w:rsidRPr="006632E0" w:rsidRDefault="000D23EF" w:rsidP="000D23EF">
      <w:pPr>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CB6585" w:rsidRPr="006632E0" w14:paraId="0C4B6CA0"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hideMark/>
          </w:tcPr>
          <w:p w14:paraId="4392CEE2" w14:textId="6872BF3A" w:rsidR="00CB6585" w:rsidRPr="00CB6585" w:rsidRDefault="00CB6585" w:rsidP="00CB6585">
            <w:pPr>
              <w:rPr>
                <w:sz w:val="22"/>
                <w:szCs w:val="22"/>
                <w:u w:val="single"/>
                <w:lang w:eastAsia="lv-LV"/>
              </w:rPr>
            </w:pPr>
            <w:r w:rsidRPr="00CB6585">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72178B64" w14:textId="151EF777" w:rsidR="00CB6585" w:rsidRPr="00CB6585" w:rsidRDefault="00CB6585" w:rsidP="00CB6585">
            <w:pPr>
              <w:ind w:firstLine="709"/>
              <w:rPr>
                <w:sz w:val="22"/>
                <w:szCs w:val="22"/>
                <w:u w:val="single"/>
                <w:lang w:eastAsia="lv-LV"/>
              </w:rPr>
            </w:pPr>
            <w:r w:rsidRPr="00CB6585">
              <w:rPr>
                <w:b/>
                <w:bCs/>
                <w:sz w:val="22"/>
                <w:szCs w:val="22"/>
                <w:lang w:eastAsia="lv-LV"/>
              </w:rPr>
              <w:t>Aizpilda Pretendents</w:t>
            </w:r>
          </w:p>
        </w:tc>
      </w:tr>
      <w:tr w:rsidR="00CB6585" w:rsidRPr="006632E0" w14:paraId="6183B9C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7814F236" w14:textId="367F0291" w:rsidR="00CB6585" w:rsidRPr="006632E0" w:rsidRDefault="00640AE7" w:rsidP="00C179C0">
            <w:pPr>
              <w:rPr>
                <w:sz w:val="22"/>
                <w:szCs w:val="22"/>
                <w:lang w:eastAsia="lv-LV"/>
              </w:rPr>
            </w:pPr>
            <w:r w:rsidRPr="00B156AA">
              <w:rPr>
                <w:sz w:val="22"/>
                <w:szCs w:val="22"/>
                <w:lang w:eastAsia="lv-LV"/>
              </w:rPr>
              <w:t>Uzņēmuma nosaukums / fizisk</w:t>
            </w:r>
            <w:r w:rsidR="006425D6">
              <w:rPr>
                <w:sz w:val="22"/>
                <w:szCs w:val="22"/>
                <w:lang w:eastAsia="lv-LV"/>
              </w:rPr>
              <w:t>ai</w:t>
            </w:r>
            <w:r w:rsidRPr="00B156AA">
              <w:rPr>
                <w:sz w:val="22"/>
                <w:szCs w:val="22"/>
                <w:lang w:eastAsia="lv-LV"/>
              </w:rPr>
              <w:t xml:space="preserve"> persona</w:t>
            </w:r>
            <w:r w:rsidR="006425D6">
              <w:rPr>
                <w:sz w:val="22"/>
                <w:szCs w:val="22"/>
                <w:lang w:eastAsia="lv-LV"/>
              </w:rPr>
              <w:t>i</w:t>
            </w:r>
            <w:r w:rsidR="007963F8">
              <w:rPr>
                <w:sz w:val="22"/>
                <w:szCs w:val="22"/>
                <w:lang w:eastAsia="lv-LV"/>
              </w:rPr>
              <w:t xml:space="preserve"> –</w:t>
            </w:r>
            <w:r w:rsidR="007963F8" w:rsidRPr="00B156AA">
              <w:rPr>
                <w:sz w:val="22"/>
                <w:szCs w:val="22"/>
                <w:lang w:eastAsia="lv-LV"/>
              </w:rPr>
              <w:t xml:space="preserve"> </w:t>
            </w:r>
            <w:r w:rsidRPr="00B156AA">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569D0989" w14:textId="77777777" w:rsidR="00CB6585" w:rsidRPr="006632E0" w:rsidRDefault="00CB6585" w:rsidP="00C179C0">
            <w:pPr>
              <w:ind w:firstLine="709"/>
              <w:rPr>
                <w:sz w:val="22"/>
                <w:szCs w:val="22"/>
                <w:u w:val="single"/>
                <w:lang w:eastAsia="lv-LV"/>
              </w:rPr>
            </w:pPr>
          </w:p>
        </w:tc>
      </w:tr>
      <w:tr w:rsidR="000D23EF" w:rsidRPr="006632E0" w14:paraId="2CEE8CE8"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4492DBD0" w14:textId="29760CC2" w:rsidR="000D23EF" w:rsidRPr="006632E0" w:rsidRDefault="00641328" w:rsidP="00C179C0">
            <w:pPr>
              <w:rPr>
                <w:sz w:val="22"/>
                <w:szCs w:val="22"/>
                <w:u w:val="single"/>
                <w:lang w:eastAsia="lv-LV"/>
              </w:rPr>
            </w:pPr>
            <w:r>
              <w:rPr>
                <w:sz w:val="22"/>
                <w:szCs w:val="22"/>
                <w:lang w:eastAsia="lv-LV"/>
              </w:rPr>
              <w:t>Uzņēmuma r</w:t>
            </w:r>
            <w:r w:rsidR="000D23EF" w:rsidRPr="006632E0">
              <w:rPr>
                <w:sz w:val="22"/>
                <w:szCs w:val="22"/>
                <w:lang w:eastAsia="lv-LV"/>
              </w:rPr>
              <w:t>eģistr</w:t>
            </w:r>
            <w:r w:rsidR="000A0BDD">
              <w:rPr>
                <w:sz w:val="22"/>
                <w:szCs w:val="22"/>
                <w:lang w:eastAsia="lv-LV"/>
              </w:rPr>
              <w:t>ācijas numurs</w:t>
            </w:r>
            <w:r w:rsidR="00640AE7">
              <w:rPr>
                <w:sz w:val="22"/>
                <w:szCs w:val="22"/>
                <w:lang w:eastAsia="lv-LV"/>
              </w:rPr>
              <w:t xml:space="preserve"> / </w:t>
            </w:r>
            <w:r w:rsidR="00640AE7" w:rsidRPr="00B156AA">
              <w:rPr>
                <w:sz w:val="22"/>
                <w:szCs w:val="22"/>
                <w:lang w:eastAsia="lv-LV"/>
              </w:rPr>
              <w:t>fizisk</w:t>
            </w:r>
            <w:r w:rsidR="006425D6">
              <w:rPr>
                <w:sz w:val="22"/>
                <w:szCs w:val="22"/>
                <w:lang w:eastAsia="lv-LV"/>
              </w:rPr>
              <w:t>ai</w:t>
            </w:r>
            <w:r w:rsidR="00640AE7" w:rsidRPr="00B156AA">
              <w:rPr>
                <w:sz w:val="22"/>
                <w:szCs w:val="22"/>
                <w:lang w:eastAsia="lv-LV"/>
              </w:rPr>
              <w:t xml:space="preserve"> persona</w:t>
            </w:r>
            <w:r w:rsidR="006425D6">
              <w:rPr>
                <w:sz w:val="22"/>
                <w:szCs w:val="22"/>
                <w:lang w:eastAsia="lv-LV"/>
              </w:rPr>
              <w:t>i –</w:t>
            </w:r>
            <w:r w:rsidR="00640AE7" w:rsidRPr="00B156AA">
              <w:rPr>
                <w:sz w:val="22"/>
                <w:szCs w:val="22"/>
                <w:lang w:eastAsia="lv-LV"/>
              </w:rPr>
              <w:t xml:space="preserve"> </w:t>
            </w:r>
            <w:r w:rsidR="006425D6">
              <w:rPr>
                <w:sz w:val="22"/>
                <w:szCs w:val="22"/>
                <w:lang w:eastAsia="lv-LV"/>
              </w:rPr>
              <w:t xml:space="preserve">personas </w:t>
            </w:r>
            <w:r w:rsidR="00640AE7">
              <w:rPr>
                <w:sz w:val="22"/>
                <w:szCs w:val="22"/>
                <w:lang w:eastAsia="lv-LV"/>
              </w:rPr>
              <w:t>kods</w:t>
            </w:r>
            <w:r w:rsidR="007963F8">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5107A26A" w14:textId="77777777" w:rsidR="000D23EF" w:rsidRPr="006632E0" w:rsidRDefault="000D23EF" w:rsidP="00C179C0">
            <w:pPr>
              <w:ind w:firstLine="709"/>
              <w:rPr>
                <w:sz w:val="22"/>
                <w:szCs w:val="22"/>
                <w:u w:val="single"/>
                <w:lang w:eastAsia="lv-LV"/>
              </w:rPr>
            </w:pPr>
          </w:p>
        </w:tc>
      </w:tr>
      <w:tr w:rsidR="000D23EF" w:rsidRPr="006632E0" w14:paraId="5D4E7379"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A10DBDD" w14:textId="0734772C" w:rsidR="000D23EF" w:rsidRPr="006632E0" w:rsidRDefault="000D23EF" w:rsidP="00C179C0">
            <w:pPr>
              <w:rPr>
                <w:sz w:val="22"/>
                <w:szCs w:val="22"/>
                <w:u w:val="single"/>
                <w:lang w:eastAsia="lv-LV"/>
              </w:rPr>
            </w:pPr>
            <w:r w:rsidRPr="006632E0">
              <w:rPr>
                <w:sz w:val="22"/>
                <w:szCs w:val="22"/>
                <w:lang w:eastAsia="lv-LV"/>
              </w:rPr>
              <w:t>Juridiskā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53CF9330" w14:textId="77777777" w:rsidR="000D23EF" w:rsidRPr="006632E0" w:rsidRDefault="000D23EF" w:rsidP="00C179C0">
            <w:pPr>
              <w:ind w:firstLine="709"/>
              <w:rPr>
                <w:sz w:val="22"/>
                <w:szCs w:val="22"/>
                <w:u w:val="single"/>
                <w:lang w:eastAsia="lv-LV"/>
              </w:rPr>
            </w:pPr>
          </w:p>
        </w:tc>
      </w:tr>
      <w:tr w:rsidR="000D23EF" w:rsidRPr="006632E0" w14:paraId="2B46F23C"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25B0DD66" w14:textId="0459C65F" w:rsidR="000D23EF" w:rsidRPr="006632E0" w:rsidRDefault="000E4219" w:rsidP="00C179C0">
            <w:pPr>
              <w:rPr>
                <w:sz w:val="22"/>
                <w:szCs w:val="22"/>
                <w:u w:val="single"/>
                <w:lang w:eastAsia="lv-LV"/>
              </w:rPr>
            </w:pPr>
            <w:r>
              <w:rPr>
                <w:sz w:val="22"/>
                <w:szCs w:val="22"/>
                <w:lang w:eastAsia="lv-LV"/>
              </w:rPr>
              <w:t>Korespondences</w:t>
            </w:r>
            <w:r w:rsidR="000D23EF" w:rsidRPr="006632E0">
              <w:rPr>
                <w:sz w:val="22"/>
                <w:szCs w:val="22"/>
                <w:lang w:eastAsia="lv-LV"/>
              </w:rPr>
              <w:t xml:space="preserve">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0D2A4FE0" w14:textId="77777777" w:rsidR="000D23EF" w:rsidRPr="006632E0" w:rsidRDefault="000D23EF" w:rsidP="00C179C0">
            <w:pPr>
              <w:ind w:firstLine="709"/>
              <w:rPr>
                <w:sz w:val="22"/>
                <w:szCs w:val="22"/>
                <w:u w:val="single"/>
                <w:lang w:eastAsia="lv-LV"/>
              </w:rPr>
            </w:pPr>
          </w:p>
        </w:tc>
      </w:tr>
      <w:tr w:rsidR="00641328" w:rsidRPr="006632E0" w14:paraId="6B40548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FFDE3DA" w14:textId="579679CF" w:rsidR="00641328" w:rsidRDefault="00641328" w:rsidP="00C179C0">
            <w:pPr>
              <w:rPr>
                <w:sz w:val="22"/>
                <w:szCs w:val="22"/>
                <w:lang w:eastAsia="lv-LV"/>
              </w:rPr>
            </w:pPr>
            <w:r>
              <w:rPr>
                <w:sz w:val="22"/>
                <w:szCs w:val="22"/>
                <w:lang w:eastAsia="lv-LV"/>
              </w:rPr>
              <w:t>Tālruņa Nr.:</w:t>
            </w:r>
          </w:p>
        </w:tc>
        <w:tc>
          <w:tcPr>
            <w:tcW w:w="1874" w:type="pct"/>
            <w:tcBorders>
              <w:top w:val="single" w:sz="4" w:space="0" w:color="auto"/>
              <w:left w:val="single" w:sz="4" w:space="0" w:color="auto"/>
              <w:bottom w:val="single" w:sz="4" w:space="0" w:color="auto"/>
              <w:right w:val="single" w:sz="4" w:space="0" w:color="auto"/>
            </w:tcBorders>
            <w:vAlign w:val="center"/>
          </w:tcPr>
          <w:p w14:paraId="2A1B0FF8" w14:textId="77777777" w:rsidR="00641328" w:rsidRPr="006632E0" w:rsidRDefault="00641328" w:rsidP="00C179C0">
            <w:pPr>
              <w:ind w:firstLine="709"/>
              <w:rPr>
                <w:sz w:val="22"/>
                <w:szCs w:val="22"/>
                <w:u w:val="single"/>
                <w:lang w:eastAsia="lv-LV"/>
              </w:rPr>
            </w:pPr>
          </w:p>
        </w:tc>
      </w:tr>
      <w:tr w:rsidR="00641328" w:rsidRPr="006632E0" w14:paraId="331EF2FB"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2EC8452" w14:textId="59BAEF2A" w:rsidR="00641328" w:rsidRDefault="00641328" w:rsidP="00C179C0">
            <w:pPr>
              <w:rPr>
                <w:sz w:val="22"/>
                <w:szCs w:val="22"/>
                <w:lang w:eastAsia="lv-LV"/>
              </w:rPr>
            </w:pPr>
            <w:r>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669D1441" w14:textId="77777777" w:rsidR="00641328" w:rsidRPr="006632E0" w:rsidRDefault="00641328" w:rsidP="00C179C0">
            <w:pPr>
              <w:ind w:firstLine="709"/>
              <w:rPr>
                <w:sz w:val="22"/>
                <w:szCs w:val="22"/>
                <w:u w:val="single"/>
                <w:lang w:eastAsia="lv-LV"/>
              </w:rPr>
            </w:pPr>
          </w:p>
        </w:tc>
      </w:tr>
      <w:tr w:rsidR="000D23EF" w:rsidRPr="006632E0" w14:paraId="2984E3A7"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BC7A191" w14:textId="64728DE1" w:rsidR="000D23EF" w:rsidRPr="00743AB8" w:rsidRDefault="00743AB8" w:rsidP="00C179C0">
            <w:pPr>
              <w:ind w:right="28"/>
              <w:rPr>
                <w:b/>
                <w:bCs/>
                <w:sz w:val="22"/>
                <w:szCs w:val="22"/>
                <w:lang w:eastAsia="lv-LV"/>
              </w:rPr>
            </w:pPr>
            <w:r w:rsidRPr="00743AB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48E133E" w14:textId="77777777" w:rsidR="000D23EF" w:rsidRPr="006632E0" w:rsidRDefault="000D23EF" w:rsidP="00C179C0">
            <w:pPr>
              <w:ind w:firstLine="709"/>
              <w:rPr>
                <w:sz w:val="22"/>
                <w:szCs w:val="22"/>
                <w:u w:val="single"/>
                <w:lang w:eastAsia="lv-LV"/>
              </w:rPr>
            </w:pPr>
          </w:p>
        </w:tc>
      </w:tr>
      <w:tr w:rsidR="00743AB8" w:rsidRPr="006632E0" w14:paraId="7C5010F2"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A1E44FF" w14:textId="2F2EECD2" w:rsidR="00743AB8" w:rsidRPr="006632E0" w:rsidRDefault="00743AB8" w:rsidP="00743AB8">
            <w:pPr>
              <w:rPr>
                <w:sz w:val="22"/>
                <w:szCs w:val="22"/>
                <w:u w:val="single"/>
                <w:lang w:eastAsia="lv-LV"/>
              </w:rPr>
            </w:pPr>
            <w:r w:rsidRPr="006632E0">
              <w:rPr>
                <w:sz w:val="22"/>
                <w:szCs w:val="22"/>
                <w:lang w:eastAsia="lv-LV"/>
              </w:rPr>
              <w:t>Banka</w:t>
            </w:r>
            <w:r>
              <w:rPr>
                <w:sz w:val="22"/>
                <w:szCs w:val="22"/>
                <w:lang w:eastAsia="lv-LV"/>
              </w:rPr>
              <w:t>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2649E7D8" w14:textId="77777777" w:rsidR="00743AB8" w:rsidRPr="006632E0" w:rsidRDefault="00743AB8" w:rsidP="00743AB8">
            <w:pPr>
              <w:ind w:firstLine="709"/>
              <w:rPr>
                <w:sz w:val="22"/>
                <w:szCs w:val="22"/>
                <w:u w:val="single"/>
                <w:lang w:eastAsia="lv-LV"/>
              </w:rPr>
            </w:pPr>
          </w:p>
        </w:tc>
      </w:tr>
      <w:tr w:rsidR="00743AB8" w:rsidRPr="006632E0" w14:paraId="74269CA2"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BAE37AE" w14:textId="161F800A" w:rsidR="00743AB8" w:rsidRPr="006632E0" w:rsidRDefault="00743AB8" w:rsidP="00743AB8">
            <w:pPr>
              <w:rPr>
                <w:sz w:val="22"/>
                <w:szCs w:val="22"/>
                <w:u w:val="single"/>
                <w:lang w:eastAsia="lv-LV"/>
              </w:rPr>
            </w:pPr>
            <w:r>
              <w:rPr>
                <w:sz w:val="22"/>
                <w:szCs w:val="22"/>
                <w:lang w:eastAsia="lv-LV"/>
              </w:rPr>
              <w:t>Bankas k</w:t>
            </w:r>
            <w:r w:rsidRPr="006632E0">
              <w:rPr>
                <w:sz w:val="22"/>
                <w:szCs w:val="22"/>
                <w:lang w:eastAsia="lv-LV"/>
              </w:rPr>
              <w:t>ods</w:t>
            </w:r>
            <w:r>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159AF145" w14:textId="77777777" w:rsidR="00743AB8" w:rsidRPr="006632E0" w:rsidRDefault="00743AB8" w:rsidP="00743AB8">
            <w:pPr>
              <w:ind w:firstLine="709"/>
              <w:rPr>
                <w:sz w:val="22"/>
                <w:szCs w:val="22"/>
                <w:u w:val="single"/>
                <w:lang w:eastAsia="lv-LV"/>
              </w:rPr>
            </w:pPr>
          </w:p>
        </w:tc>
      </w:tr>
      <w:tr w:rsidR="00743AB8" w:rsidRPr="006632E0" w14:paraId="1CB47E10"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8F4FD0D" w14:textId="05491F0C" w:rsidR="00743AB8" w:rsidRPr="006632E0" w:rsidRDefault="00743AB8" w:rsidP="00743AB8">
            <w:pPr>
              <w:rPr>
                <w:sz w:val="22"/>
                <w:szCs w:val="22"/>
                <w:u w:val="single"/>
                <w:lang w:eastAsia="lv-LV"/>
              </w:rPr>
            </w:pPr>
            <w:r w:rsidRPr="006632E0">
              <w:rPr>
                <w:sz w:val="22"/>
                <w:szCs w:val="22"/>
                <w:lang w:eastAsia="lv-LV"/>
              </w:rPr>
              <w:t>Kont</w:t>
            </w:r>
            <w:r>
              <w:rPr>
                <w:sz w:val="22"/>
                <w:szCs w:val="22"/>
                <w:lang w:eastAsia="lv-LV"/>
              </w:rPr>
              <w:t>a numurs:</w:t>
            </w:r>
          </w:p>
        </w:tc>
        <w:tc>
          <w:tcPr>
            <w:tcW w:w="1874" w:type="pct"/>
            <w:tcBorders>
              <w:top w:val="single" w:sz="4" w:space="0" w:color="auto"/>
              <w:left w:val="single" w:sz="4" w:space="0" w:color="auto"/>
              <w:bottom w:val="single" w:sz="4" w:space="0" w:color="auto"/>
              <w:right w:val="single" w:sz="4" w:space="0" w:color="auto"/>
            </w:tcBorders>
            <w:vAlign w:val="center"/>
          </w:tcPr>
          <w:p w14:paraId="499CBABB" w14:textId="77777777" w:rsidR="00743AB8" w:rsidRPr="006632E0" w:rsidRDefault="00743AB8" w:rsidP="00743AB8">
            <w:pPr>
              <w:ind w:firstLine="709"/>
              <w:rPr>
                <w:sz w:val="22"/>
                <w:szCs w:val="22"/>
                <w:u w:val="single"/>
                <w:lang w:eastAsia="lv-LV"/>
              </w:rPr>
            </w:pPr>
          </w:p>
        </w:tc>
      </w:tr>
      <w:tr w:rsidR="00743AB8" w:rsidRPr="006632E0" w14:paraId="09AB85BA"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354F564" w14:textId="6150D170" w:rsidR="00743AB8" w:rsidRPr="006632E0" w:rsidRDefault="00641328" w:rsidP="00743AB8">
            <w:pPr>
              <w:rPr>
                <w:sz w:val="22"/>
                <w:szCs w:val="22"/>
                <w:u w:val="single"/>
                <w:lang w:eastAsia="lv-LV"/>
              </w:rPr>
            </w:pPr>
            <w:r>
              <w:rPr>
                <w:b/>
                <w:sz w:val="22"/>
                <w:szCs w:val="22"/>
              </w:rPr>
              <w:t xml:space="preserve">Informācija par </w:t>
            </w:r>
            <w:r w:rsidR="00743AB8" w:rsidRPr="00071895">
              <w:rPr>
                <w:b/>
                <w:sz w:val="22"/>
                <w:szCs w:val="22"/>
              </w:rPr>
              <w:t>Pretendenta kontaktperson</w:t>
            </w:r>
            <w:r>
              <w:rPr>
                <w:b/>
                <w:sz w:val="22"/>
                <w:szCs w:val="22"/>
              </w:rPr>
              <w:t>u</w:t>
            </w:r>
          </w:p>
        </w:tc>
        <w:tc>
          <w:tcPr>
            <w:tcW w:w="1874" w:type="pct"/>
            <w:tcBorders>
              <w:top w:val="single" w:sz="4" w:space="0" w:color="auto"/>
              <w:left w:val="single" w:sz="4" w:space="0" w:color="auto"/>
              <w:bottom w:val="single" w:sz="4" w:space="0" w:color="auto"/>
              <w:right w:val="single" w:sz="4" w:space="0" w:color="auto"/>
            </w:tcBorders>
            <w:vAlign w:val="center"/>
          </w:tcPr>
          <w:p w14:paraId="7D56E566" w14:textId="77777777" w:rsidR="00743AB8" w:rsidRPr="006632E0" w:rsidRDefault="00743AB8" w:rsidP="00743AB8">
            <w:pPr>
              <w:ind w:firstLine="709"/>
              <w:rPr>
                <w:sz w:val="22"/>
                <w:szCs w:val="22"/>
                <w:u w:val="single"/>
                <w:lang w:eastAsia="lv-LV"/>
              </w:rPr>
            </w:pPr>
          </w:p>
        </w:tc>
      </w:tr>
      <w:tr w:rsidR="00743AB8" w:rsidRPr="006632E0" w14:paraId="530C1DE9"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tcPr>
          <w:p w14:paraId="1435D3DD" w14:textId="7F135384" w:rsidR="00743AB8" w:rsidRPr="006632E0" w:rsidRDefault="00743AB8" w:rsidP="00743AB8">
            <w:pPr>
              <w:rPr>
                <w:sz w:val="22"/>
                <w:szCs w:val="22"/>
                <w:u w:val="single"/>
                <w:lang w:eastAsia="lv-LV"/>
              </w:rPr>
            </w:pPr>
            <w:r w:rsidRPr="00071895">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700D8DF7" w14:textId="77777777" w:rsidR="00743AB8" w:rsidRPr="006632E0" w:rsidRDefault="00743AB8" w:rsidP="00743AB8">
            <w:pPr>
              <w:ind w:firstLine="709"/>
              <w:rPr>
                <w:sz w:val="22"/>
                <w:szCs w:val="22"/>
                <w:u w:val="single"/>
                <w:lang w:eastAsia="lv-LV"/>
              </w:rPr>
            </w:pPr>
          </w:p>
        </w:tc>
      </w:tr>
      <w:tr w:rsidR="00743AB8" w:rsidRPr="006632E0" w14:paraId="344309EF"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tcPr>
          <w:p w14:paraId="1F249C2D" w14:textId="0E7FFECB" w:rsidR="00743AB8" w:rsidRPr="006632E0" w:rsidRDefault="00373CA4" w:rsidP="00743AB8">
            <w:pPr>
              <w:rPr>
                <w:sz w:val="22"/>
                <w:szCs w:val="22"/>
                <w:lang w:eastAsia="lv-LV"/>
              </w:rPr>
            </w:pPr>
            <w:r>
              <w:rPr>
                <w:sz w:val="22"/>
                <w:szCs w:val="22"/>
                <w:lang w:eastAsia="lv-LV"/>
              </w:rPr>
              <w:t>A</w:t>
            </w:r>
            <w:r w:rsidR="00743AB8" w:rsidRPr="00071895">
              <w:rPr>
                <w:sz w:val="22"/>
                <w:szCs w:val="22"/>
                <w:lang w:eastAsia="lv-LV"/>
              </w:rPr>
              <w:t>mats:</w:t>
            </w:r>
          </w:p>
        </w:tc>
        <w:tc>
          <w:tcPr>
            <w:tcW w:w="1874" w:type="pct"/>
            <w:tcBorders>
              <w:top w:val="single" w:sz="4" w:space="0" w:color="auto"/>
              <w:left w:val="single" w:sz="4" w:space="0" w:color="auto"/>
              <w:bottom w:val="single" w:sz="4" w:space="0" w:color="auto"/>
              <w:right w:val="single" w:sz="4" w:space="0" w:color="auto"/>
            </w:tcBorders>
            <w:vAlign w:val="center"/>
          </w:tcPr>
          <w:p w14:paraId="5A8826BD" w14:textId="77777777" w:rsidR="00743AB8" w:rsidRPr="006632E0" w:rsidRDefault="00743AB8" w:rsidP="00743AB8">
            <w:pPr>
              <w:ind w:firstLine="709"/>
              <w:rPr>
                <w:sz w:val="22"/>
                <w:szCs w:val="22"/>
                <w:u w:val="single"/>
                <w:lang w:eastAsia="lv-LV"/>
              </w:rPr>
            </w:pPr>
          </w:p>
        </w:tc>
      </w:tr>
      <w:tr w:rsidR="00743AB8" w:rsidRPr="006632E0" w14:paraId="74A373F8"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E18A9DF" w14:textId="6F45729B" w:rsidR="00743AB8" w:rsidRPr="006632E0" w:rsidRDefault="00743AB8" w:rsidP="00743AB8">
            <w:pPr>
              <w:rPr>
                <w:sz w:val="22"/>
                <w:szCs w:val="22"/>
                <w:lang w:eastAsia="lv-LV"/>
              </w:rPr>
            </w:pPr>
            <w:r>
              <w:rPr>
                <w:sz w:val="22"/>
                <w:szCs w:val="22"/>
                <w:lang w:eastAsia="lv-LV"/>
              </w:rPr>
              <w:t>Tālruņa numurs</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23399F5D" w14:textId="77777777" w:rsidR="00743AB8" w:rsidRPr="006632E0" w:rsidRDefault="00743AB8" w:rsidP="00743AB8">
            <w:pPr>
              <w:ind w:firstLine="709"/>
              <w:rPr>
                <w:sz w:val="22"/>
                <w:szCs w:val="22"/>
                <w:u w:val="single"/>
                <w:lang w:eastAsia="lv-LV"/>
              </w:rPr>
            </w:pPr>
          </w:p>
        </w:tc>
      </w:tr>
      <w:tr w:rsidR="00743AB8" w:rsidRPr="006632E0" w14:paraId="20AAF91E" w14:textId="77777777" w:rsidTr="006F7C6D">
        <w:trPr>
          <w:trHeight w:val="20"/>
          <w:jc w:val="center"/>
        </w:trPr>
        <w:tc>
          <w:tcPr>
            <w:tcW w:w="3126" w:type="pct"/>
            <w:tcBorders>
              <w:top w:val="single" w:sz="4" w:space="0" w:color="auto"/>
              <w:left w:val="single" w:sz="4" w:space="0" w:color="auto"/>
              <w:bottom w:val="single" w:sz="4" w:space="0" w:color="auto"/>
              <w:right w:val="single" w:sz="4" w:space="0" w:color="auto"/>
            </w:tcBorders>
            <w:vAlign w:val="center"/>
          </w:tcPr>
          <w:p w14:paraId="0E0BC7E4" w14:textId="564A9B4B" w:rsidR="00743AB8" w:rsidRPr="006632E0" w:rsidRDefault="00743AB8" w:rsidP="00743AB8">
            <w:pPr>
              <w:rPr>
                <w:sz w:val="22"/>
                <w:szCs w:val="22"/>
                <w:lang w:eastAsia="lv-LV"/>
              </w:rPr>
            </w:pPr>
            <w:r w:rsidRPr="006632E0">
              <w:rPr>
                <w:sz w:val="22"/>
                <w:szCs w:val="22"/>
                <w:lang w:eastAsia="lv-LV"/>
              </w:rPr>
              <w:t>E-pasta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75001ED0" w14:textId="77777777" w:rsidR="00743AB8" w:rsidRPr="006632E0" w:rsidRDefault="00743AB8" w:rsidP="00743AB8">
            <w:pPr>
              <w:ind w:firstLine="709"/>
              <w:rPr>
                <w:sz w:val="22"/>
                <w:szCs w:val="22"/>
                <w:u w:val="single"/>
                <w:lang w:eastAsia="lv-LV"/>
              </w:rPr>
            </w:pPr>
          </w:p>
        </w:tc>
      </w:tr>
    </w:tbl>
    <w:p w14:paraId="12E4641D" w14:textId="70F1B455" w:rsidR="000D23EF" w:rsidRPr="006632E0" w:rsidRDefault="000D23EF" w:rsidP="000D23EF">
      <w:pPr>
        <w:ind w:right="28"/>
        <w:jc w:val="both"/>
        <w:rPr>
          <w:sz w:val="22"/>
          <w:szCs w:val="22"/>
        </w:rPr>
      </w:pPr>
      <w:r w:rsidRPr="006632E0">
        <w:rPr>
          <w:sz w:val="22"/>
          <w:szCs w:val="22"/>
        </w:rPr>
        <w:t xml:space="preserve">Ar šo uzņemos pilnu atbildību par iepirkuma procedūrā iesniegto dokumentu komplektāciju, tajos ietverto informāciju, noformējumu, atbilstību </w:t>
      </w:r>
      <w:r w:rsidR="00D16683">
        <w:rPr>
          <w:sz w:val="22"/>
          <w:szCs w:val="22"/>
        </w:rPr>
        <w:t>N</w:t>
      </w:r>
      <w:r w:rsidRPr="006632E0">
        <w:rPr>
          <w:sz w:val="22"/>
          <w:szCs w:val="22"/>
        </w:rPr>
        <w:t>olikuma prasībām. Sniegtā informācija un dati ir patiesi.</w:t>
      </w:r>
    </w:p>
    <w:p w14:paraId="5EE178A9" w14:textId="77777777" w:rsidR="000D23EF" w:rsidRPr="006632E0" w:rsidRDefault="000D23EF" w:rsidP="000D23EF">
      <w:pPr>
        <w:jc w:val="both"/>
        <w:rPr>
          <w:b/>
          <w:sz w:val="22"/>
          <w:szCs w:val="22"/>
          <w:vertAlign w:val="superscript"/>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5381"/>
      </w:tblGrid>
      <w:tr w:rsidR="006F7C6D" w:rsidRPr="006F7C6D" w14:paraId="3049DCDF" w14:textId="7AE92E2D" w:rsidTr="006F7C6D">
        <w:trPr>
          <w:trHeight w:val="20"/>
        </w:trPr>
        <w:tc>
          <w:tcPr>
            <w:tcW w:w="3681" w:type="dxa"/>
          </w:tcPr>
          <w:p w14:paraId="77B9DC6B" w14:textId="072583E5" w:rsidR="006F7C6D" w:rsidRPr="006F7C6D" w:rsidRDefault="006F7C6D" w:rsidP="00854AE5">
            <w:pPr>
              <w:rPr>
                <w:sz w:val="22"/>
                <w:szCs w:val="22"/>
                <w:lang w:eastAsia="lv-LV"/>
              </w:rPr>
            </w:pPr>
            <w:r w:rsidRPr="006F7C6D">
              <w:rPr>
                <w:sz w:val="22"/>
                <w:szCs w:val="22"/>
                <w:lang w:eastAsia="lv-LV"/>
              </w:rPr>
              <w:t xml:space="preserve">Pretendenta nosaukums: </w:t>
            </w:r>
          </w:p>
        </w:tc>
        <w:tc>
          <w:tcPr>
            <w:tcW w:w="5381" w:type="dxa"/>
            <w:tcBorders>
              <w:bottom w:val="single" w:sz="4" w:space="0" w:color="auto"/>
            </w:tcBorders>
          </w:tcPr>
          <w:p w14:paraId="5E9D5B5F" w14:textId="083673B2" w:rsidR="006F7C6D" w:rsidRPr="006F7C6D" w:rsidRDefault="006F7C6D" w:rsidP="006F7C6D">
            <w:pPr>
              <w:rPr>
                <w:sz w:val="22"/>
                <w:szCs w:val="22"/>
                <w:lang w:eastAsia="lv-LV"/>
              </w:rPr>
            </w:pPr>
          </w:p>
        </w:tc>
      </w:tr>
      <w:tr w:rsidR="006F7C6D" w:rsidRPr="006F7C6D" w14:paraId="6F2A651B" w14:textId="1BF76E59" w:rsidTr="006F7C6D">
        <w:trPr>
          <w:trHeight w:val="20"/>
        </w:trPr>
        <w:tc>
          <w:tcPr>
            <w:tcW w:w="3681" w:type="dxa"/>
          </w:tcPr>
          <w:p w14:paraId="1CAB3559" w14:textId="10C8B9E3" w:rsidR="006F7C6D" w:rsidRPr="006F7C6D" w:rsidRDefault="006F7C6D" w:rsidP="00854AE5">
            <w:pPr>
              <w:rPr>
                <w:sz w:val="22"/>
                <w:szCs w:val="22"/>
                <w:lang w:eastAsia="lv-LV"/>
              </w:rPr>
            </w:pPr>
            <w:r w:rsidRPr="006F7C6D">
              <w:rPr>
                <w:sz w:val="22"/>
                <w:szCs w:val="22"/>
                <w:lang w:eastAsia="lv-LV"/>
              </w:rPr>
              <w:t xml:space="preserve">Pilnvarotās personas vārds, uzvārds: </w:t>
            </w:r>
          </w:p>
        </w:tc>
        <w:tc>
          <w:tcPr>
            <w:tcW w:w="5381" w:type="dxa"/>
            <w:tcBorders>
              <w:top w:val="single" w:sz="4" w:space="0" w:color="auto"/>
              <w:bottom w:val="single" w:sz="4" w:space="0" w:color="auto"/>
            </w:tcBorders>
          </w:tcPr>
          <w:p w14:paraId="7E510905" w14:textId="77777777" w:rsidR="006F7C6D" w:rsidRPr="006F7C6D" w:rsidRDefault="006F7C6D" w:rsidP="00854AE5">
            <w:pPr>
              <w:rPr>
                <w:sz w:val="22"/>
                <w:szCs w:val="22"/>
                <w:lang w:eastAsia="lv-LV"/>
              </w:rPr>
            </w:pPr>
          </w:p>
        </w:tc>
      </w:tr>
      <w:tr w:rsidR="006F7C6D" w:rsidRPr="006F7C6D" w14:paraId="65404C19" w14:textId="04554157" w:rsidTr="006F7C6D">
        <w:trPr>
          <w:trHeight w:val="20"/>
        </w:trPr>
        <w:tc>
          <w:tcPr>
            <w:tcW w:w="3681" w:type="dxa"/>
          </w:tcPr>
          <w:p w14:paraId="4875AB7A" w14:textId="4541A149" w:rsidR="006F7C6D" w:rsidRPr="006F7C6D" w:rsidRDefault="006F7C6D" w:rsidP="00854AE5">
            <w:pPr>
              <w:jc w:val="both"/>
              <w:rPr>
                <w:sz w:val="22"/>
                <w:szCs w:val="22"/>
                <w:lang w:eastAsia="lv-LV"/>
              </w:rPr>
            </w:pPr>
            <w:r w:rsidRPr="006F7C6D">
              <w:rPr>
                <w:sz w:val="22"/>
                <w:szCs w:val="22"/>
                <w:lang w:eastAsia="lv-LV"/>
              </w:rPr>
              <w:t xml:space="preserve">Pilnvarotās personas amats: </w:t>
            </w:r>
          </w:p>
        </w:tc>
        <w:tc>
          <w:tcPr>
            <w:tcW w:w="5381" w:type="dxa"/>
            <w:tcBorders>
              <w:top w:val="single" w:sz="4" w:space="0" w:color="auto"/>
              <w:bottom w:val="single" w:sz="4" w:space="0" w:color="auto"/>
            </w:tcBorders>
          </w:tcPr>
          <w:p w14:paraId="55B85DD4" w14:textId="77777777" w:rsidR="006F7C6D" w:rsidRPr="006F7C6D" w:rsidRDefault="006F7C6D" w:rsidP="006F7C6D">
            <w:pPr>
              <w:jc w:val="both"/>
              <w:rPr>
                <w:sz w:val="22"/>
                <w:szCs w:val="22"/>
                <w:lang w:eastAsia="lv-LV"/>
              </w:rPr>
            </w:pPr>
          </w:p>
        </w:tc>
      </w:tr>
      <w:tr w:rsidR="006F7C6D" w:rsidRPr="006F7C6D" w14:paraId="14225F1B" w14:textId="7E16F62E" w:rsidTr="006F7C6D">
        <w:trPr>
          <w:trHeight w:val="20"/>
        </w:trPr>
        <w:tc>
          <w:tcPr>
            <w:tcW w:w="3681" w:type="dxa"/>
          </w:tcPr>
          <w:p w14:paraId="6EB440AF" w14:textId="55C3A8A6" w:rsidR="006F7C6D" w:rsidRPr="006F7C6D" w:rsidRDefault="006F7C6D" w:rsidP="00854AE5">
            <w:pPr>
              <w:rPr>
                <w:sz w:val="22"/>
                <w:szCs w:val="22"/>
                <w:lang w:eastAsia="lv-LV"/>
              </w:rPr>
            </w:pPr>
            <w:r w:rsidRPr="006F7C6D">
              <w:rPr>
                <w:sz w:val="22"/>
                <w:szCs w:val="22"/>
                <w:lang w:eastAsia="lv-LV"/>
              </w:rPr>
              <w:t>Pilnvarotās personas paraksts</w:t>
            </w:r>
            <w:r w:rsidRPr="006F7C6D">
              <w:rPr>
                <w:rStyle w:val="Vresatsauce"/>
                <w:sz w:val="22"/>
                <w:szCs w:val="22"/>
                <w:lang w:eastAsia="lv-LV"/>
              </w:rPr>
              <w:footnoteReference w:id="4"/>
            </w:r>
            <w:r w:rsidRPr="006F7C6D">
              <w:rPr>
                <w:sz w:val="22"/>
                <w:szCs w:val="22"/>
                <w:lang w:eastAsia="lv-LV"/>
              </w:rPr>
              <w:t xml:space="preserve">: </w:t>
            </w:r>
          </w:p>
        </w:tc>
        <w:tc>
          <w:tcPr>
            <w:tcW w:w="5381" w:type="dxa"/>
            <w:tcBorders>
              <w:top w:val="single" w:sz="4" w:space="0" w:color="auto"/>
              <w:bottom w:val="single" w:sz="4" w:space="0" w:color="auto"/>
            </w:tcBorders>
          </w:tcPr>
          <w:p w14:paraId="51EF4D1A" w14:textId="77777777" w:rsidR="006F7C6D" w:rsidRPr="006F7C6D" w:rsidRDefault="006F7C6D" w:rsidP="00854AE5">
            <w:pPr>
              <w:rPr>
                <w:sz w:val="22"/>
                <w:szCs w:val="22"/>
                <w:lang w:eastAsia="lv-LV"/>
              </w:rPr>
            </w:pPr>
          </w:p>
        </w:tc>
      </w:tr>
      <w:tr w:rsidR="006F7C6D" w:rsidRPr="006F7C6D" w14:paraId="7D5EB3E9" w14:textId="473A4F9F" w:rsidTr="006F7C6D">
        <w:trPr>
          <w:trHeight w:val="224"/>
        </w:trPr>
        <w:tc>
          <w:tcPr>
            <w:tcW w:w="3681" w:type="dxa"/>
          </w:tcPr>
          <w:p w14:paraId="05A74715" w14:textId="57B1EA78" w:rsidR="006F7C6D" w:rsidRPr="006F7C6D" w:rsidRDefault="006F7C6D" w:rsidP="00854AE5">
            <w:pPr>
              <w:jc w:val="both"/>
              <w:rPr>
                <w:b/>
                <w:sz w:val="22"/>
                <w:szCs w:val="22"/>
                <w:vertAlign w:val="superscript"/>
              </w:rPr>
            </w:pPr>
            <w:r w:rsidRPr="006F7C6D">
              <w:rPr>
                <w:sz w:val="22"/>
                <w:szCs w:val="22"/>
                <w:lang w:eastAsia="lv-LV"/>
              </w:rPr>
              <w:t>Datums</w:t>
            </w:r>
            <w:r w:rsidRPr="006F7C6D">
              <w:rPr>
                <w:rStyle w:val="Vresatsauce"/>
                <w:sz w:val="22"/>
                <w:szCs w:val="22"/>
                <w:lang w:eastAsia="lv-LV"/>
              </w:rPr>
              <w:footnoteReference w:id="5"/>
            </w:r>
            <w:r w:rsidRPr="006F7C6D">
              <w:rPr>
                <w:sz w:val="22"/>
                <w:szCs w:val="22"/>
                <w:lang w:eastAsia="lv-LV"/>
              </w:rPr>
              <w:t xml:space="preserve">: </w:t>
            </w:r>
          </w:p>
        </w:tc>
        <w:tc>
          <w:tcPr>
            <w:tcW w:w="5381" w:type="dxa"/>
            <w:tcBorders>
              <w:top w:val="single" w:sz="4" w:space="0" w:color="auto"/>
              <w:bottom w:val="single" w:sz="4" w:space="0" w:color="auto"/>
            </w:tcBorders>
          </w:tcPr>
          <w:p w14:paraId="230D7163" w14:textId="77777777" w:rsidR="006F7C6D" w:rsidRPr="006F7C6D" w:rsidRDefault="006F7C6D" w:rsidP="00854AE5">
            <w:pPr>
              <w:jc w:val="both"/>
              <w:rPr>
                <w:b/>
                <w:sz w:val="22"/>
                <w:szCs w:val="22"/>
                <w:vertAlign w:val="superscript"/>
              </w:rPr>
            </w:pPr>
          </w:p>
        </w:tc>
      </w:tr>
    </w:tbl>
    <w:p w14:paraId="1289AE8D" w14:textId="77777777" w:rsidR="000D23EF" w:rsidRDefault="000D23EF" w:rsidP="000D23EF">
      <w:pPr>
        <w:rPr>
          <w:lang w:eastAsia="lv-LV"/>
        </w:rPr>
      </w:pPr>
    </w:p>
    <w:p w14:paraId="00369CE7" w14:textId="77777777" w:rsidR="00636AAB" w:rsidRDefault="00636AAB" w:rsidP="000D23EF">
      <w:pPr>
        <w:rPr>
          <w:lang w:eastAsia="lv-LV"/>
        </w:rPr>
      </w:pPr>
    </w:p>
    <w:p w14:paraId="5FE3856E" w14:textId="77777777" w:rsidR="00636AAB" w:rsidRDefault="00636AAB" w:rsidP="000D23EF">
      <w:pPr>
        <w:rPr>
          <w:lang w:eastAsia="lv-LV"/>
        </w:rPr>
      </w:pPr>
    </w:p>
    <w:p w14:paraId="50313685" w14:textId="77777777" w:rsidR="00636AAB" w:rsidRDefault="00636AAB" w:rsidP="000D23EF">
      <w:pPr>
        <w:rPr>
          <w:lang w:eastAsia="lv-LV"/>
        </w:rPr>
      </w:pPr>
    </w:p>
    <w:p w14:paraId="69831A52" w14:textId="77777777" w:rsidR="00636AAB" w:rsidRDefault="00636AAB" w:rsidP="000D23EF">
      <w:pPr>
        <w:rPr>
          <w:lang w:eastAsia="lv-LV"/>
        </w:rPr>
      </w:pPr>
    </w:p>
    <w:p w14:paraId="3B00E077" w14:textId="77777777" w:rsidR="00636AAB" w:rsidRDefault="00636AAB" w:rsidP="000D23EF">
      <w:pPr>
        <w:rPr>
          <w:lang w:eastAsia="lv-LV"/>
        </w:rPr>
      </w:pPr>
    </w:p>
    <w:p w14:paraId="1B8CBF3B" w14:textId="77777777" w:rsidR="00636AAB" w:rsidRPr="006632E0" w:rsidRDefault="00636AAB" w:rsidP="000D23EF">
      <w:pPr>
        <w:rPr>
          <w:lang w:eastAsia="lv-LV"/>
        </w:rPr>
      </w:pPr>
    </w:p>
    <w:p w14:paraId="46FA0800" w14:textId="77777777" w:rsidR="000D23EF" w:rsidRPr="006632E0" w:rsidRDefault="000D23EF" w:rsidP="000D23EF">
      <w:pPr>
        <w:ind w:left="851"/>
        <w:jc w:val="both"/>
        <w:rPr>
          <w:b/>
          <w:sz w:val="22"/>
          <w:szCs w:val="22"/>
        </w:rPr>
      </w:pPr>
    </w:p>
    <w:p w14:paraId="0111CB5C" w14:textId="77777777" w:rsidR="000D23EF" w:rsidRPr="006632E0" w:rsidRDefault="000D23EF" w:rsidP="000D23EF">
      <w:pPr>
        <w:rPr>
          <w:lang w:eastAsia="lv-LV"/>
        </w:rPr>
        <w:sectPr w:rsidR="000D23EF" w:rsidRPr="006632E0" w:rsidSect="00B86D21">
          <w:footnotePr>
            <w:pos w:val="beneathText"/>
          </w:footnotePr>
          <w:pgSz w:w="11907" w:h="16840"/>
          <w:pgMar w:top="1134" w:right="1134" w:bottom="1134" w:left="1701" w:header="680" w:footer="680" w:gutter="0"/>
          <w:cols w:space="720"/>
          <w:docGrid w:linePitch="272"/>
        </w:sectPr>
      </w:pPr>
    </w:p>
    <w:p w14:paraId="22B3365B" w14:textId="77777777" w:rsidR="000D23EF" w:rsidRPr="00885714" w:rsidRDefault="000D23EF" w:rsidP="000D23EF">
      <w:pPr>
        <w:jc w:val="right"/>
        <w:rPr>
          <w:b/>
          <w:sz w:val="22"/>
          <w:szCs w:val="22"/>
        </w:rPr>
      </w:pPr>
      <w:r w:rsidRPr="006632E0">
        <w:rPr>
          <w:b/>
          <w:szCs w:val="24"/>
        </w:rPr>
        <w:br w:type="page"/>
      </w:r>
      <w:r w:rsidRPr="00885714">
        <w:rPr>
          <w:b/>
          <w:sz w:val="22"/>
          <w:szCs w:val="22"/>
        </w:rPr>
        <w:lastRenderedPageBreak/>
        <w:t>2</w:t>
      </w:r>
      <w:r w:rsidRPr="00885714">
        <w:rPr>
          <w:b/>
          <w:bCs/>
          <w:sz w:val="22"/>
          <w:szCs w:val="22"/>
        </w:rPr>
        <w:t>.</w:t>
      </w:r>
      <w:r w:rsidRPr="00885714">
        <w:rPr>
          <w:b/>
          <w:sz w:val="22"/>
          <w:szCs w:val="22"/>
        </w:rPr>
        <w:t>pielikums</w:t>
      </w:r>
      <w:r w:rsidRPr="00885714">
        <w:rPr>
          <w:sz w:val="22"/>
          <w:szCs w:val="22"/>
        </w:rPr>
        <w:t xml:space="preserve"> </w:t>
      </w:r>
    </w:p>
    <w:p w14:paraId="76320683" w14:textId="77777777" w:rsidR="00A975E0" w:rsidRPr="00885714" w:rsidRDefault="00A975E0" w:rsidP="00A975E0">
      <w:pPr>
        <w:jc w:val="right"/>
        <w:rPr>
          <w:sz w:val="22"/>
          <w:szCs w:val="22"/>
        </w:rPr>
      </w:pPr>
      <w:bookmarkStart w:id="184" w:name="_Toc45663395"/>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7830BDA8"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57AF7832" w14:textId="77777777" w:rsidR="00E97186" w:rsidRDefault="00E97186" w:rsidP="00E97186">
      <w:pPr>
        <w:pStyle w:val="Virsraksts1"/>
        <w:numPr>
          <w:ilvl w:val="0"/>
          <w:numId w:val="0"/>
        </w:numPr>
        <w:rPr>
          <w:szCs w:val="24"/>
        </w:rPr>
      </w:pPr>
    </w:p>
    <w:p w14:paraId="2853E958" w14:textId="21748D35" w:rsidR="00E97186" w:rsidRDefault="00E97186" w:rsidP="00C07EA7">
      <w:pPr>
        <w:pStyle w:val="Virsraksts1"/>
        <w:numPr>
          <w:ilvl w:val="0"/>
          <w:numId w:val="0"/>
        </w:numPr>
        <w:jc w:val="center"/>
        <w:rPr>
          <w:szCs w:val="24"/>
        </w:rPr>
      </w:pPr>
      <w:bookmarkStart w:id="185" w:name="_Toc147343328"/>
      <w:bookmarkStart w:id="186" w:name="_Toc148084871"/>
      <w:r>
        <w:rPr>
          <w:szCs w:val="24"/>
        </w:rPr>
        <w:t>APLIECINĀJUMS PAR NEATKARĪGI IZSTRĀDĀTU PIEDĀVĀJUMU</w:t>
      </w:r>
      <w:bookmarkEnd w:id="184"/>
      <w:bookmarkEnd w:id="185"/>
      <w:bookmarkEnd w:id="186"/>
    </w:p>
    <w:p w14:paraId="775B0386" w14:textId="475E523E" w:rsidR="00B82DD8" w:rsidRPr="00B82DD8" w:rsidRDefault="00B82DD8" w:rsidP="00B82DD8">
      <w:pPr>
        <w:jc w:val="center"/>
        <w:rPr>
          <w:bCs/>
          <w:i/>
          <w:sz w:val="22"/>
          <w:szCs w:val="22"/>
        </w:rPr>
      </w:pPr>
      <w:r w:rsidRPr="00B82DD8">
        <w:rPr>
          <w:bCs/>
          <w:i/>
          <w:sz w:val="22"/>
          <w:szCs w:val="22"/>
        </w:rPr>
        <w:t xml:space="preserve">(Piezīme: Pretendents atbilstoši situācijai aizpilda tukšās vietas šajā </w:t>
      </w:r>
      <w:r>
        <w:rPr>
          <w:bCs/>
          <w:i/>
          <w:sz w:val="22"/>
          <w:szCs w:val="22"/>
        </w:rPr>
        <w:t>veidnē</w:t>
      </w:r>
      <w:r w:rsidRPr="00B82DD8">
        <w:rPr>
          <w:bCs/>
          <w:i/>
          <w:sz w:val="22"/>
          <w:szCs w:val="22"/>
        </w:rPr>
        <w:t>, kā arī aizpilda pielikumu vai izmanto to kā apliecinājuma paraugu.)</w:t>
      </w:r>
    </w:p>
    <w:p w14:paraId="0F59E513" w14:textId="77777777" w:rsidR="00B82DD8" w:rsidRPr="00B82DD8" w:rsidRDefault="00B82DD8" w:rsidP="00B82DD8"/>
    <w:p w14:paraId="362BAD89" w14:textId="77777777" w:rsidR="00E97186" w:rsidRPr="0084628F" w:rsidRDefault="00E97186" w:rsidP="00E97186">
      <w:pPr>
        <w:pStyle w:val="naisf"/>
        <w:spacing w:before="0" w:after="0"/>
        <w:ind w:right="423" w:firstLine="0"/>
        <w:rPr>
          <w:sz w:val="22"/>
          <w:szCs w:val="22"/>
          <w:u w:val="single"/>
        </w:rPr>
      </w:pPr>
    </w:p>
    <w:p w14:paraId="44AD2F12" w14:textId="77777777" w:rsidR="00E97186" w:rsidRPr="0084628F" w:rsidRDefault="00E97186" w:rsidP="00E97186">
      <w:pPr>
        <w:pStyle w:val="naisf"/>
        <w:spacing w:before="0" w:after="0"/>
        <w:ind w:right="423" w:firstLine="0"/>
        <w:rPr>
          <w:sz w:val="22"/>
          <w:szCs w:val="22"/>
        </w:rPr>
      </w:pPr>
      <w:r w:rsidRPr="0084628F">
        <w:rPr>
          <w:sz w:val="22"/>
          <w:szCs w:val="22"/>
        </w:rPr>
        <w:t>Ar šo, sniedzot izsmeļošu un patiesu informāciju, ________________________</w:t>
      </w:r>
      <w:r>
        <w:rPr>
          <w:sz w:val="22"/>
          <w:szCs w:val="22"/>
        </w:rPr>
        <w:t>_______________</w:t>
      </w:r>
    </w:p>
    <w:p w14:paraId="42F39843" w14:textId="77777777" w:rsidR="00E97186" w:rsidRPr="0084628F" w:rsidRDefault="00E97186" w:rsidP="00E97186">
      <w:pPr>
        <w:pStyle w:val="naisf"/>
        <w:spacing w:before="0" w:after="0"/>
        <w:ind w:right="423"/>
        <w:jc w:val="right"/>
        <w:rPr>
          <w:i/>
          <w:sz w:val="22"/>
          <w:szCs w:val="22"/>
        </w:rPr>
      </w:pPr>
      <w:r w:rsidRPr="0084628F">
        <w:rPr>
          <w:i/>
          <w:sz w:val="22"/>
          <w:szCs w:val="22"/>
        </w:rPr>
        <w:t>Pretendenta/kandidāta nosaukums, reģ. Nr.</w:t>
      </w:r>
    </w:p>
    <w:p w14:paraId="16250A33" w14:textId="77777777" w:rsidR="00E97186" w:rsidRPr="0084628F" w:rsidRDefault="00E97186" w:rsidP="00E97186">
      <w:pPr>
        <w:pStyle w:val="naisf"/>
        <w:spacing w:before="0" w:after="0"/>
        <w:ind w:right="423" w:firstLine="0"/>
        <w:rPr>
          <w:sz w:val="22"/>
          <w:szCs w:val="22"/>
          <w:u w:val="single"/>
        </w:rPr>
      </w:pPr>
      <w:r w:rsidRPr="0084628F">
        <w:rPr>
          <w:sz w:val="22"/>
          <w:szCs w:val="22"/>
        </w:rPr>
        <w:t>(turpmāk – Pretendents) attiecībā uz konkrēto iepirkuma procedūru apliecina, ka</w:t>
      </w:r>
    </w:p>
    <w:p w14:paraId="2605016C" w14:textId="77777777" w:rsidR="00E97186" w:rsidRPr="0084628F" w:rsidRDefault="00E97186" w:rsidP="00E97186">
      <w:pPr>
        <w:pStyle w:val="naisf"/>
        <w:spacing w:before="0" w:after="0"/>
        <w:ind w:right="423" w:firstLine="0"/>
        <w:rPr>
          <w:sz w:val="22"/>
          <w:szCs w:val="22"/>
        </w:rPr>
      </w:pPr>
    </w:p>
    <w:p w14:paraId="29145D3C" w14:textId="77777777" w:rsidR="00E97186" w:rsidRPr="0084628F" w:rsidRDefault="00E97186" w:rsidP="00E97186">
      <w:pPr>
        <w:ind w:firstLine="709"/>
        <w:contextualSpacing/>
        <w:jc w:val="both"/>
        <w:rPr>
          <w:b/>
          <w:bCs/>
          <w:sz w:val="22"/>
          <w:szCs w:val="22"/>
        </w:rPr>
      </w:pPr>
      <w:r w:rsidRPr="0084628F">
        <w:rPr>
          <w:b/>
          <w:bCs/>
          <w:sz w:val="22"/>
          <w:szCs w:val="22"/>
        </w:rPr>
        <w:t xml:space="preserve">1. </w:t>
      </w:r>
      <w:r w:rsidRPr="0084628F">
        <w:rPr>
          <w:sz w:val="22"/>
          <w:szCs w:val="22"/>
        </w:rPr>
        <w:t>Pretendents</w:t>
      </w:r>
      <w:r w:rsidRPr="0084628F">
        <w:rPr>
          <w:bCs/>
          <w:sz w:val="22"/>
          <w:szCs w:val="22"/>
        </w:rPr>
        <w:t xml:space="preserve"> ir iepazinies un piekrīt šī apliecinājuma saturam</w:t>
      </w:r>
      <w:r w:rsidRPr="0084628F">
        <w:rPr>
          <w:sz w:val="22"/>
          <w:szCs w:val="22"/>
        </w:rPr>
        <w:t>.</w:t>
      </w:r>
    </w:p>
    <w:p w14:paraId="0D4987D7" w14:textId="77777777" w:rsidR="00E97186" w:rsidRPr="0084628F" w:rsidRDefault="00E97186" w:rsidP="00E97186">
      <w:pPr>
        <w:ind w:firstLine="709"/>
        <w:contextualSpacing/>
        <w:jc w:val="both"/>
        <w:rPr>
          <w:sz w:val="22"/>
          <w:szCs w:val="22"/>
        </w:rPr>
      </w:pPr>
      <w:r w:rsidRPr="0084628F">
        <w:rPr>
          <w:b/>
          <w:bCs/>
          <w:sz w:val="22"/>
          <w:szCs w:val="22"/>
        </w:rPr>
        <w:t xml:space="preserve">2. </w:t>
      </w:r>
      <w:r w:rsidRPr="0084628F">
        <w:rPr>
          <w:sz w:val="22"/>
          <w:szCs w:val="22"/>
        </w:rPr>
        <w:t>Pretendents apzinās savu pienākumu šajā apliecinājumā norādīt pilnīgu, izsmeļošu un patiesu informāciju.</w:t>
      </w:r>
    </w:p>
    <w:p w14:paraId="58ECE9B1" w14:textId="77777777" w:rsidR="00E97186" w:rsidRPr="0084628F" w:rsidRDefault="00E97186" w:rsidP="00E97186">
      <w:pPr>
        <w:ind w:firstLine="709"/>
        <w:contextualSpacing/>
        <w:jc w:val="both"/>
        <w:rPr>
          <w:sz w:val="22"/>
          <w:szCs w:val="22"/>
        </w:rPr>
      </w:pPr>
      <w:r w:rsidRPr="0084628F">
        <w:rPr>
          <w:b/>
          <w:bCs/>
          <w:sz w:val="22"/>
          <w:szCs w:val="22"/>
        </w:rPr>
        <w:t xml:space="preserve">3. </w:t>
      </w:r>
      <w:r w:rsidRPr="0084628F">
        <w:rPr>
          <w:sz w:val="22"/>
          <w:szCs w:val="22"/>
        </w:rPr>
        <w:t>Pretendents</w:t>
      </w:r>
      <w:r w:rsidRPr="0084628F">
        <w:rPr>
          <w:bCs/>
          <w:sz w:val="22"/>
          <w:szCs w:val="22"/>
        </w:rPr>
        <w:t xml:space="preserve"> ir pilnvarojis</w:t>
      </w:r>
      <w:r w:rsidRPr="0084628F">
        <w:rPr>
          <w:b/>
          <w:bCs/>
          <w:sz w:val="22"/>
          <w:szCs w:val="22"/>
        </w:rPr>
        <w:t xml:space="preserve"> </w:t>
      </w:r>
      <w:r w:rsidRPr="0084628F">
        <w:rPr>
          <w:bCs/>
          <w:sz w:val="22"/>
          <w:szCs w:val="22"/>
        </w:rPr>
        <w:t xml:space="preserve">katru personu, kuras paraksts atrodas uz iepirkuma piedāvājuma, </w:t>
      </w:r>
      <w:r w:rsidRPr="0084628F">
        <w:rPr>
          <w:sz w:val="22"/>
          <w:szCs w:val="22"/>
        </w:rPr>
        <w:t>parakstīt šo apliecinājumu Pretendenta vārdā.</w:t>
      </w:r>
    </w:p>
    <w:p w14:paraId="13CE1A0C" w14:textId="77777777" w:rsidR="00E97186" w:rsidRPr="0084628F" w:rsidRDefault="00E97186" w:rsidP="00E97186">
      <w:pPr>
        <w:ind w:firstLine="709"/>
        <w:contextualSpacing/>
        <w:jc w:val="both"/>
        <w:rPr>
          <w:sz w:val="22"/>
          <w:szCs w:val="22"/>
        </w:rPr>
      </w:pPr>
      <w:r w:rsidRPr="0084628F">
        <w:rPr>
          <w:b/>
          <w:bCs/>
          <w:sz w:val="22"/>
          <w:szCs w:val="22"/>
        </w:rPr>
        <w:t xml:space="preserve">4. </w:t>
      </w:r>
      <w:r w:rsidRPr="0084628F">
        <w:rPr>
          <w:bCs/>
          <w:sz w:val="22"/>
          <w:szCs w:val="22"/>
        </w:rPr>
        <w:t>Pretendents informē, ka</w:t>
      </w:r>
      <w:r w:rsidRPr="0084628F">
        <w:rPr>
          <w:sz w:val="22"/>
          <w:szCs w:val="22"/>
        </w:rPr>
        <w:t xml:space="preserve"> (</w:t>
      </w:r>
      <w:r w:rsidRPr="0084628F">
        <w:rPr>
          <w:i/>
          <w:sz w:val="22"/>
          <w:szCs w:val="22"/>
        </w:rPr>
        <w:t>pēc vajadzības, atzīmējiet vienu no turpmāk minētajiem</w:t>
      </w:r>
      <w:r w:rsidRPr="0084628F">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E97186" w:rsidRPr="0084628F" w14:paraId="320EDDE0" w14:textId="77777777" w:rsidTr="00C179C0">
        <w:sdt>
          <w:sdtPr>
            <w:rPr>
              <w:sz w:val="22"/>
              <w:szCs w:val="22"/>
            </w:rPr>
            <w:id w:val="729428189"/>
            <w14:checkbox>
              <w14:checked w14:val="0"/>
              <w14:checkedState w14:val="2612" w14:font="MS Gothic"/>
              <w14:uncheckedState w14:val="2610" w14:font="MS Gothic"/>
            </w14:checkbox>
          </w:sdtPr>
          <w:sdtContent>
            <w:tc>
              <w:tcPr>
                <w:tcW w:w="0" w:type="auto"/>
              </w:tcPr>
              <w:p w14:paraId="64CA03AB" w14:textId="77777777" w:rsidR="00E97186" w:rsidRPr="0084628F" w:rsidRDefault="00E97186" w:rsidP="00C179C0">
                <w:pPr>
                  <w:jc w:val="both"/>
                  <w:rPr>
                    <w:sz w:val="22"/>
                    <w:szCs w:val="22"/>
                  </w:rPr>
                </w:pPr>
                <w:r w:rsidRPr="0084628F">
                  <w:rPr>
                    <w:rFonts w:ascii="Segoe UI Symbol" w:eastAsia="MS Gothic" w:hAnsi="Segoe UI Symbol" w:cs="Segoe UI Symbol"/>
                    <w:sz w:val="22"/>
                    <w:szCs w:val="22"/>
                  </w:rPr>
                  <w:t>☐</w:t>
                </w:r>
              </w:p>
            </w:tc>
          </w:sdtContent>
        </w:sdt>
        <w:tc>
          <w:tcPr>
            <w:tcW w:w="0" w:type="auto"/>
          </w:tcPr>
          <w:p w14:paraId="34FB91A3" w14:textId="77777777" w:rsidR="00E97186" w:rsidRPr="0084628F" w:rsidRDefault="00E97186" w:rsidP="00C179C0">
            <w:pPr>
              <w:jc w:val="both"/>
              <w:rPr>
                <w:sz w:val="22"/>
                <w:szCs w:val="22"/>
              </w:rPr>
            </w:pPr>
            <w:r w:rsidRPr="0084628F">
              <w:rPr>
                <w:sz w:val="22"/>
                <w:szCs w:val="22"/>
              </w:rPr>
              <w:t>4.1. ir iesniedzis piedāvājumu neatkarīgi no konkurentiem</w:t>
            </w:r>
            <w:r w:rsidRPr="0084628F">
              <w:rPr>
                <w:rStyle w:val="Vresatsauce"/>
                <w:sz w:val="22"/>
                <w:szCs w:val="22"/>
              </w:rPr>
              <w:footnoteReference w:id="6"/>
            </w:r>
            <w:r w:rsidRPr="0084628F">
              <w:rPr>
                <w:sz w:val="22"/>
                <w:szCs w:val="22"/>
              </w:rPr>
              <w:t xml:space="preserve"> un bez konsultācijām, līgumiem vai vienošanām, vai cita veida saziņas ar konkurentiem;</w:t>
            </w:r>
          </w:p>
        </w:tc>
      </w:tr>
      <w:tr w:rsidR="00E97186" w:rsidRPr="0084628F" w14:paraId="7E7033ED" w14:textId="77777777" w:rsidTr="00C179C0">
        <w:sdt>
          <w:sdtPr>
            <w:rPr>
              <w:sz w:val="22"/>
              <w:szCs w:val="22"/>
            </w:rPr>
            <w:id w:val="-1689361146"/>
            <w14:checkbox>
              <w14:checked w14:val="0"/>
              <w14:checkedState w14:val="2612" w14:font="MS Gothic"/>
              <w14:uncheckedState w14:val="2610" w14:font="MS Gothic"/>
            </w14:checkbox>
          </w:sdtPr>
          <w:sdtContent>
            <w:tc>
              <w:tcPr>
                <w:tcW w:w="0" w:type="auto"/>
              </w:tcPr>
              <w:p w14:paraId="7F62B509" w14:textId="77777777" w:rsidR="00E97186" w:rsidRPr="0084628F" w:rsidRDefault="00E97186" w:rsidP="00C179C0">
                <w:pPr>
                  <w:jc w:val="both"/>
                  <w:rPr>
                    <w:sz w:val="22"/>
                    <w:szCs w:val="22"/>
                  </w:rPr>
                </w:pPr>
                <w:r w:rsidRPr="0084628F">
                  <w:rPr>
                    <w:rFonts w:ascii="Segoe UI Symbol" w:eastAsia="MS Gothic" w:hAnsi="Segoe UI Symbol" w:cs="Segoe UI Symbol"/>
                    <w:sz w:val="22"/>
                    <w:szCs w:val="22"/>
                  </w:rPr>
                  <w:t>☐</w:t>
                </w:r>
              </w:p>
            </w:tc>
          </w:sdtContent>
        </w:sdt>
        <w:tc>
          <w:tcPr>
            <w:tcW w:w="0" w:type="auto"/>
          </w:tcPr>
          <w:p w14:paraId="08C8123C" w14:textId="77777777" w:rsidR="00E97186" w:rsidRPr="0084628F" w:rsidRDefault="00E97186" w:rsidP="00C179C0">
            <w:pPr>
              <w:jc w:val="both"/>
              <w:rPr>
                <w:sz w:val="22"/>
                <w:szCs w:val="22"/>
              </w:rPr>
            </w:pPr>
            <w:r w:rsidRPr="0084628F">
              <w:rPr>
                <w:sz w:val="22"/>
                <w:szCs w:val="22"/>
              </w:rPr>
              <w:t>4.2. tam ir bijušas konsultācijas, līgumi, vienošanās vai cita veida saziņa ar vienu vai vairākiem konkurentiem saistībā ar šo iepirkumu, un tādēļ Pretendents š</w:t>
            </w:r>
            <w:r>
              <w:rPr>
                <w:sz w:val="22"/>
                <w:szCs w:val="22"/>
              </w:rPr>
              <w:t>im</w:t>
            </w:r>
            <w:r w:rsidRPr="0084628F">
              <w:rPr>
                <w:sz w:val="22"/>
                <w:szCs w:val="22"/>
              </w:rPr>
              <w:t xml:space="preserve"> apliecinājuma</w:t>
            </w:r>
            <w:r>
              <w:rPr>
                <w:sz w:val="22"/>
                <w:szCs w:val="22"/>
              </w:rPr>
              <w:t>m pievienotajā formā</w:t>
            </w:r>
            <w:r w:rsidRPr="0084628F">
              <w:rPr>
                <w:sz w:val="22"/>
                <w:szCs w:val="22"/>
              </w:rPr>
              <w:t xml:space="preserve"> atklāj izsmeļošu un patiesu informāciju par to, ieskaitot konkurentu nosaukumus un šādas saziņas mērķi, raksturu un saturu.</w:t>
            </w:r>
          </w:p>
        </w:tc>
      </w:tr>
    </w:tbl>
    <w:p w14:paraId="31850AC7" w14:textId="77777777" w:rsidR="00E97186" w:rsidRPr="0084628F" w:rsidRDefault="00E97186" w:rsidP="00E97186">
      <w:pPr>
        <w:ind w:firstLine="720"/>
        <w:contextualSpacing/>
        <w:jc w:val="both"/>
        <w:rPr>
          <w:sz w:val="22"/>
          <w:szCs w:val="22"/>
        </w:rPr>
      </w:pPr>
      <w:r w:rsidRPr="0084628F">
        <w:rPr>
          <w:b/>
          <w:bCs/>
          <w:sz w:val="22"/>
          <w:szCs w:val="22"/>
        </w:rPr>
        <w:t xml:space="preserve">5. </w:t>
      </w:r>
      <w:r w:rsidRPr="0084628F">
        <w:rPr>
          <w:bCs/>
          <w:sz w:val="22"/>
          <w:szCs w:val="22"/>
        </w:rPr>
        <w:t>P</w:t>
      </w:r>
      <w:r w:rsidRPr="0084628F">
        <w:rPr>
          <w:sz w:val="22"/>
          <w:szCs w:val="22"/>
        </w:rPr>
        <w:t>retendentam, izņemot gadījumu, kad pretendents šādu saziņu ir paziņojis saskaņā ar šī apliecinājuma 4.2.apakšpunktu, ne ar vienu konkurentu nav bijusi saziņa attiecībā uz:</w:t>
      </w:r>
    </w:p>
    <w:p w14:paraId="57FB3B8C" w14:textId="77777777" w:rsidR="00E97186" w:rsidRPr="0084628F" w:rsidRDefault="00E97186" w:rsidP="00E97186">
      <w:pPr>
        <w:ind w:left="720" w:firstLine="720"/>
        <w:contextualSpacing/>
        <w:jc w:val="both"/>
        <w:rPr>
          <w:sz w:val="22"/>
          <w:szCs w:val="22"/>
        </w:rPr>
      </w:pPr>
      <w:r w:rsidRPr="0084628F">
        <w:rPr>
          <w:sz w:val="22"/>
          <w:szCs w:val="22"/>
        </w:rPr>
        <w:t>5.1. cenām;</w:t>
      </w:r>
    </w:p>
    <w:p w14:paraId="5C286018" w14:textId="77777777" w:rsidR="00E97186" w:rsidRPr="0084628F" w:rsidRDefault="00E97186" w:rsidP="00E97186">
      <w:pPr>
        <w:ind w:left="720" w:firstLine="720"/>
        <w:contextualSpacing/>
        <w:jc w:val="both"/>
        <w:rPr>
          <w:sz w:val="22"/>
          <w:szCs w:val="22"/>
        </w:rPr>
      </w:pPr>
      <w:r w:rsidRPr="0084628F">
        <w:rPr>
          <w:sz w:val="22"/>
          <w:szCs w:val="22"/>
        </w:rPr>
        <w:t>5.2. cenas aprēķināšanas metodēm, faktoriem (apstākļiem) vai formulām;</w:t>
      </w:r>
    </w:p>
    <w:p w14:paraId="13FB6AB0" w14:textId="77777777" w:rsidR="00E97186" w:rsidRPr="0084628F" w:rsidRDefault="00E97186" w:rsidP="00E97186">
      <w:pPr>
        <w:ind w:left="1440"/>
        <w:contextualSpacing/>
        <w:jc w:val="both"/>
        <w:rPr>
          <w:sz w:val="22"/>
          <w:szCs w:val="22"/>
        </w:rPr>
      </w:pPr>
      <w:r w:rsidRPr="0084628F">
        <w:rPr>
          <w:sz w:val="22"/>
          <w:szCs w:val="22"/>
        </w:rPr>
        <w:t>5.3. nodomu vai lēmumu piedalīties vai nepiedalīties iepirkumā (iesniegt vai neiesniegt piedāvājumu); vai</w:t>
      </w:r>
    </w:p>
    <w:p w14:paraId="2F389FFB" w14:textId="77777777" w:rsidR="00E97186" w:rsidRPr="0084628F" w:rsidRDefault="00E97186" w:rsidP="00E97186">
      <w:pPr>
        <w:ind w:left="720" w:firstLine="720"/>
        <w:contextualSpacing/>
        <w:jc w:val="both"/>
        <w:rPr>
          <w:sz w:val="22"/>
          <w:szCs w:val="22"/>
        </w:rPr>
      </w:pPr>
      <w:r w:rsidRPr="0084628F">
        <w:rPr>
          <w:sz w:val="22"/>
          <w:szCs w:val="22"/>
        </w:rPr>
        <w:t xml:space="preserve">5.4. tādu piedāvājuma iesniegšanu, kas neatbilst iepirkuma prasībām; </w:t>
      </w:r>
    </w:p>
    <w:p w14:paraId="2A5E22F2" w14:textId="77777777" w:rsidR="00E97186" w:rsidRPr="0084628F" w:rsidRDefault="00E97186" w:rsidP="00E97186">
      <w:pPr>
        <w:ind w:left="1440"/>
        <w:contextualSpacing/>
        <w:jc w:val="both"/>
        <w:rPr>
          <w:sz w:val="22"/>
          <w:szCs w:val="22"/>
        </w:rPr>
      </w:pPr>
      <w:r w:rsidRPr="0084628F">
        <w:rPr>
          <w:sz w:val="22"/>
          <w:szCs w:val="22"/>
        </w:rPr>
        <w:t>5.5. kvalitāti, apjomu, specifikāciju, izpildes, piegādes vai citiem nosacījumiem, kas risināmi neatkarīgi no konkurentiem, tiem produktiem vai pakalpojumiem, uz ko attiecas šis iepirkums.</w:t>
      </w:r>
    </w:p>
    <w:p w14:paraId="786F71AE" w14:textId="77777777" w:rsidR="00E97186" w:rsidRPr="0084628F" w:rsidRDefault="00E97186" w:rsidP="00E97186">
      <w:pPr>
        <w:ind w:firstLine="709"/>
        <w:contextualSpacing/>
        <w:jc w:val="both"/>
        <w:rPr>
          <w:sz w:val="22"/>
          <w:szCs w:val="22"/>
        </w:rPr>
      </w:pPr>
      <w:r w:rsidRPr="0084628F">
        <w:rPr>
          <w:b/>
          <w:sz w:val="22"/>
          <w:szCs w:val="22"/>
        </w:rPr>
        <w:t>6.</w:t>
      </w:r>
      <w:r w:rsidRPr="0084628F">
        <w:rPr>
          <w:sz w:val="22"/>
          <w:szCs w:val="22"/>
        </w:rPr>
        <w:t xml:space="preserve"> </w:t>
      </w:r>
      <w:r w:rsidRPr="0084628F">
        <w:rPr>
          <w:bCs/>
          <w:sz w:val="22"/>
          <w:szCs w:val="22"/>
        </w:rPr>
        <w:t>Pretendents</w:t>
      </w:r>
      <w:r w:rsidRPr="0084628F">
        <w:rPr>
          <w:b/>
          <w:bCs/>
          <w:sz w:val="22"/>
          <w:szCs w:val="22"/>
        </w:rPr>
        <w:t xml:space="preserve"> </w:t>
      </w:r>
      <w:r w:rsidRPr="0084628F">
        <w:rPr>
          <w:bCs/>
          <w:sz w:val="22"/>
          <w:szCs w:val="22"/>
        </w:rPr>
        <w:t xml:space="preserve">nav </w:t>
      </w:r>
      <w:r w:rsidRPr="0084628F">
        <w:rPr>
          <w:sz w:val="22"/>
          <w:szCs w:val="22"/>
        </w:rPr>
        <w:t>apzināti, tieši vai netieši</w:t>
      </w:r>
      <w:r w:rsidRPr="0084628F">
        <w:rPr>
          <w:bCs/>
          <w:sz w:val="22"/>
          <w:szCs w:val="22"/>
        </w:rPr>
        <w:t xml:space="preserve"> atklājis un neatklās piedāvājuma noteikumus</w:t>
      </w:r>
      <w:r w:rsidRPr="0084628F">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66692342" w14:textId="77777777" w:rsidR="00E97186" w:rsidRPr="0084628F" w:rsidRDefault="00E97186" w:rsidP="00E97186">
      <w:pPr>
        <w:ind w:firstLine="709"/>
        <w:contextualSpacing/>
        <w:jc w:val="both"/>
        <w:rPr>
          <w:snapToGrid w:val="0"/>
          <w:sz w:val="22"/>
          <w:szCs w:val="22"/>
          <w:lang w:eastAsia="ru-RU"/>
        </w:rPr>
      </w:pPr>
      <w:r w:rsidRPr="0084628F">
        <w:rPr>
          <w:b/>
          <w:sz w:val="22"/>
          <w:szCs w:val="22"/>
        </w:rPr>
        <w:t xml:space="preserve">7. </w:t>
      </w:r>
      <w:r w:rsidRPr="0084628F">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4628F">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A7A8F57" w14:textId="77777777" w:rsidR="00E97186" w:rsidRPr="0084628F" w:rsidRDefault="00E97186" w:rsidP="00E97186">
      <w:pPr>
        <w:rPr>
          <w:snapToGrid w:val="0"/>
          <w:sz w:val="22"/>
          <w:szCs w:val="22"/>
          <w:lang w:eastAsia="ru-RU"/>
        </w:rPr>
      </w:pPr>
    </w:p>
    <w:p w14:paraId="7AD9D9D0"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61408543" w14:textId="77777777" w:rsidTr="00C179C0">
        <w:tc>
          <w:tcPr>
            <w:tcW w:w="2214" w:type="dxa"/>
          </w:tcPr>
          <w:p w14:paraId="1285FF45" w14:textId="77777777" w:rsidR="00E97186" w:rsidRPr="0084628F" w:rsidRDefault="00E97186" w:rsidP="00C179C0">
            <w:pPr>
              <w:rPr>
                <w:sz w:val="22"/>
                <w:szCs w:val="22"/>
              </w:rPr>
            </w:pPr>
          </w:p>
        </w:tc>
        <w:tc>
          <w:tcPr>
            <w:tcW w:w="3990" w:type="dxa"/>
          </w:tcPr>
          <w:p w14:paraId="399EB38A" w14:textId="77777777" w:rsidR="00E97186" w:rsidRPr="0084628F" w:rsidRDefault="00E97186" w:rsidP="00C179C0">
            <w:pPr>
              <w:rPr>
                <w:sz w:val="22"/>
                <w:szCs w:val="22"/>
              </w:rPr>
            </w:pPr>
          </w:p>
        </w:tc>
        <w:tc>
          <w:tcPr>
            <w:tcW w:w="1984" w:type="dxa"/>
          </w:tcPr>
          <w:p w14:paraId="185A74D3" w14:textId="77777777" w:rsidR="00E97186" w:rsidRPr="0084628F" w:rsidRDefault="00E97186" w:rsidP="00C179C0">
            <w:pPr>
              <w:jc w:val="center"/>
              <w:rPr>
                <w:snapToGrid w:val="0"/>
                <w:sz w:val="22"/>
                <w:szCs w:val="22"/>
                <w:lang w:eastAsia="ru-RU"/>
              </w:rPr>
            </w:pPr>
          </w:p>
        </w:tc>
      </w:tr>
      <w:tr w:rsidR="00E97186" w:rsidRPr="0084628F" w14:paraId="1D060E2F" w14:textId="77777777" w:rsidTr="00C179C0">
        <w:tc>
          <w:tcPr>
            <w:tcW w:w="2214" w:type="dxa"/>
          </w:tcPr>
          <w:p w14:paraId="0345478A" w14:textId="77777777" w:rsidR="00E97186" w:rsidRPr="0084628F" w:rsidRDefault="00E97186" w:rsidP="00C179C0">
            <w:pPr>
              <w:rPr>
                <w:sz w:val="22"/>
                <w:szCs w:val="22"/>
              </w:rPr>
            </w:pPr>
          </w:p>
        </w:tc>
        <w:tc>
          <w:tcPr>
            <w:tcW w:w="3990" w:type="dxa"/>
          </w:tcPr>
          <w:p w14:paraId="13D637B3" w14:textId="77777777" w:rsidR="00E97186" w:rsidRPr="0084628F" w:rsidRDefault="00E97186" w:rsidP="00C179C0">
            <w:pPr>
              <w:rPr>
                <w:sz w:val="22"/>
                <w:szCs w:val="22"/>
              </w:rPr>
            </w:pPr>
          </w:p>
        </w:tc>
        <w:tc>
          <w:tcPr>
            <w:tcW w:w="1984" w:type="dxa"/>
            <w:tcBorders>
              <w:top w:val="single" w:sz="4" w:space="0" w:color="auto"/>
            </w:tcBorders>
          </w:tcPr>
          <w:p w14:paraId="1C239B35"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0C5AD0F5" w14:textId="77777777" w:rsidR="00E97186" w:rsidRPr="0084628F" w:rsidRDefault="00E97186" w:rsidP="00E97186">
      <w:pPr>
        <w:jc w:val="both"/>
        <w:rPr>
          <w:b/>
          <w:i/>
          <w:sz w:val="22"/>
          <w:szCs w:val="22"/>
        </w:rPr>
      </w:pPr>
    </w:p>
    <w:p w14:paraId="130EFD1B" w14:textId="77777777" w:rsidR="00E97186" w:rsidRPr="0084628F" w:rsidRDefault="00E97186" w:rsidP="00E97186">
      <w:pPr>
        <w:jc w:val="both"/>
        <w:rPr>
          <w:b/>
          <w:i/>
          <w:sz w:val="22"/>
          <w:szCs w:val="22"/>
        </w:rPr>
      </w:pPr>
    </w:p>
    <w:p w14:paraId="37E9809F" w14:textId="77777777" w:rsidR="00E97186" w:rsidRPr="0084628F" w:rsidRDefault="00E97186" w:rsidP="00E97186">
      <w:pPr>
        <w:rPr>
          <w:sz w:val="22"/>
          <w:szCs w:val="22"/>
        </w:rPr>
      </w:pPr>
    </w:p>
    <w:p w14:paraId="13F82F1A" w14:textId="77777777" w:rsidR="00E97186" w:rsidRDefault="00E97186" w:rsidP="00E97186">
      <w:pPr>
        <w:rPr>
          <w:b/>
          <w:sz w:val="22"/>
          <w:szCs w:val="22"/>
        </w:rPr>
      </w:pPr>
    </w:p>
    <w:p w14:paraId="3333BC08" w14:textId="77777777" w:rsidR="00E97186" w:rsidRPr="0084628F" w:rsidRDefault="00E97186" w:rsidP="00E97186">
      <w:pPr>
        <w:rPr>
          <w:b/>
          <w:sz w:val="22"/>
          <w:szCs w:val="22"/>
        </w:rPr>
      </w:pPr>
      <w:r w:rsidRPr="0084628F">
        <w:rPr>
          <w:b/>
          <w:sz w:val="22"/>
          <w:szCs w:val="22"/>
        </w:rPr>
        <w:lastRenderedPageBreak/>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E97186" w:rsidRPr="0084628F" w14:paraId="5C447EB4" w14:textId="77777777" w:rsidTr="00C179C0">
        <w:tc>
          <w:tcPr>
            <w:tcW w:w="675" w:type="dxa"/>
          </w:tcPr>
          <w:p w14:paraId="62C15299" w14:textId="77777777" w:rsidR="00E97186" w:rsidRPr="0084628F" w:rsidRDefault="00E97186" w:rsidP="00C179C0">
            <w:pPr>
              <w:rPr>
                <w:b/>
                <w:sz w:val="22"/>
                <w:szCs w:val="22"/>
              </w:rPr>
            </w:pPr>
            <w:r w:rsidRPr="0084628F">
              <w:rPr>
                <w:b/>
                <w:sz w:val="22"/>
                <w:szCs w:val="22"/>
              </w:rPr>
              <w:t>Nr.</w:t>
            </w:r>
          </w:p>
        </w:tc>
        <w:tc>
          <w:tcPr>
            <w:tcW w:w="4251" w:type="dxa"/>
          </w:tcPr>
          <w:p w14:paraId="2D8AB3AA" w14:textId="77777777" w:rsidR="00E97186" w:rsidRPr="0084628F" w:rsidRDefault="00E97186" w:rsidP="00C179C0">
            <w:pPr>
              <w:rPr>
                <w:b/>
                <w:sz w:val="22"/>
                <w:szCs w:val="22"/>
              </w:rPr>
            </w:pPr>
            <w:r w:rsidRPr="0084628F">
              <w:rPr>
                <w:b/>
                <w:sz w:val="22"/>
                <w:szCs w:val="22"/>
              </w:rPr>
              <w:t>Uzņēmums – konkurents, ar kuru ir bijusi saziņa</w:t>
            </w:r>
          </w:p>
        </w:tc>
        <w:tc>
          <w:tcPr>
            <w:tcW w:w="3971" w:type="dxa"/>
          </w:tcPr>
          <w:p w14:paraId="3D1B52CE" w14:textId="77777777" w:rsidR="00E97186" w:rsidRPr="0084628F" w:rsidRDefault="00E97186" w:rsidP="00C179C0">
            <w:pPr>
              <w:rPr>
                <w:b/>
                <w:sz w:val="22"/>
                <w:szCs w:val="22"/>
              </w:rPr>
            </w:pPr>
            <w:r w:rsidRPr="0084628F">
              <w:rPr>
                <w:b/>
                <w:sz w:val="22"/>
                <w:szCs w:val="22"/>
              </w:rPr>
              <w:t>Saziņas veids, mērķis, raksturs un saturs</w:t>
            </w:r>
          </w:p>
        </w:tc>
      </w:tr>
      <w:tr w:rsidR="00E97186" w:rsidRPr="0084628F" w14:paraId="09AA0262" w14:textId="77777777" w:rsidTr="00C179C0">
        <w:tc>
          <w:tcPr>
            <w:tcW w:w="675" w:type="dxa"/>
          </w:tcPr>
          <w:p w14:paraId="4ABD9F60" w14:textId="77777777" w:rsidR="00E97186" w:rsidRPr="0084628F" w:rsidRDefault="00E97186" w:rsidP="00C179C0">
            <w:pPr>
              <w:rPr>
                <w:sz w:val="22"/>
                <w:szCs w:val="22"/>
              </w:rPr>
            </w:pPr>
          </w:p>
        </w:tc>
        <w:tc>
          <w:tcPr>
            <w:tcW w:w="4251" w:type="dxa"/>
          </w:tcPr>
          <w:p w14:paraId="6797F380" w14:textId="77777777" w:rsidR="00E97186" w:rsidRPr="0084628F" w:rsidRDefault="00E97186" w:rsidP="00C179C0">
            <w:pPr>
              <w:rPr>
                <w:sz w:val="22"/>
                <w:szCs w:val="22"/>
              </w:rPr>
            </w:pPr>
            <w:r w:rsidRPr="0084628F">
              <w:rPr>
                <w:sz w:val="22"/>
                <w:szCs w:val="22"/>
              </w:rPr>
              <w:t>[Komersanta nosaukums, reģ. Nr.]</w:t>
            </w:r>
          </w:p>
        </w:tc>
        <w:tc>
          <w:tcPr>
            <w:tcW w:w="3971" w:type="dxa"/>
          </w:tcPr>
          <w:p w14:paraId="4B65563B" w14:textId="77777777" w:rsidR="00E97186" w:rsidRPr="0084628F" w:rsidRDefault="00E97186" w:rsidP="00C179C0">
            <w:pPr>
              <w:rPr>
                <w:sz w:val="22"/>
                <w:szCs w:val="22"/>
              </w:rPr>
            </w:pPr>
          </w:p>
        </w:tc>
      </w:tr>
      <w:tr w:rsidR="00E97186" w:rsidRPr="0084628F" w14:paraId="194C57F1" w14:textId="77777777" w:rsidTr="00C179C0">
        <w:tc>
          <w:tcPr>
            <w:tcW w:w="675" w:type="dxa"/>
          </w:tcPr>
          <w:p w14:paraId="5A2A211F" w14:textId="77777777" w:rsidR="00E97186" w:rsidRPr="0084628F" w:rsidRDefault="00E97186" w:rsidP="00C179C0">
            <w:pPr>
              <w:rPr>
                <w:sz w:val="22"/>
                <w:szCs w:val="22"/>
              </w:rPr>
            </w:pPr>
          </w:p>
        </w:tc>
        <w:tc>
          <w:tcPr>
            <w:tcW w:w="4251" w:type="dxa"/>
          </w:tcPr>
          <w:p w14:paraId="1D4592F5" w14:textId="77777777" w:rsidR="00E97186" w:rsidRPr="0084628F" w:rsidRDefault="00E97186" w:rsidP="00C179C0">
            <w:pPr>
              <w:rPr>
                <w:sz w:val="22"/>
                <w:szCs w:val="22"/>
              </w:rPr>
            </w:pPr>
          </w:p>
        </w:tc>
        <w:tc>
          <w:tcPr>
            <w:tcW w:w="3971" w:type="dxa"/>
          </w:tcPr>
          <w:p w14:paraId="11237BAD" w14:textId="77777777" w:rsidR="00E97186" w:rsidRPr="0084628F" w:rsidRDefault="00E97186" w:rsidP="00C179C0">
            <w:pPr>
              <w:rPr>
                <w:sz w:val="22"/>
                <w:szCs w:val="22"/>
              </w:rPr>
            </w:pPr>
          </w:p>
        </w:tc>
      </w:tr>
    </w:tbl>
    <w:p w14:paraId="20D685F4" w14:textId="77777777" w:rsidR="00E97186" w:rsidRPr="0084628F" w:rsidRDefault="00E97186" w:rsidP="00E97186">
      <w:pPr>
        <w:rPr>
          <w:snapToGrid w:val="0"/>
          <w:sz w:val="22"/>
          <w:szCs w:val="22"/>
          <w:lang w:eastAsia="ru-RU"/>
        </w:rPr>
      </w:pPr>
    </w:p>
    <w:p w14:paraId="60DDAD77"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492B891D" w14:textId="77777777" w:rsidTr="00C179C0">
        <w:tc>
          <w:tcPr>
            <w:tcW w:w="2214" w:type="dxa"/>
          </w:tcPr>
          <w:p w14:paraId="3354A78A" w14:textId="77777777" w:rsidR="00E97186" w:rsidRPr="0084628F" w:rsidRDefault="00E97186" w:rsidP="00C179C0">
            <w:pPr>
              <w:rPr>
                <w:sz w:val="22"/>
                <w:szCs w:val="22"/>
              </w:rPr>
            </w:pPr>
          </w:p>
        </w:tc>
        <w:tc>
          <w:tcPr>
            <w:tcW w:w="3990" w:type="dxa"/>
          </w:tcPr>
          <w:p w14:paraId="51AC35E5" w14:textId="77777777" w:rsidR="00E97186" w:rsidRPr="0084628F" w:rsidRDefault="00E97186" w:rsidP="00C179C0">
            <w:pPr>
              <w:rPr>
                <w:sz w:val="22"/>
                <w:szCs w:val="22"/>
              </w:rPr>
            </w:pPr>
          </w:p>
        </w:tc>
        <w:tc>
          <w:tcPr>
            <w:tcW w:w="1984" w:type="dxa"/>
          </w:tcPr>
          <w:p w14:paraId="569C6716" w14:textId="77777777" w:rsidR="00E97186" w:rsidRPr="0084628F" w:rsidRDefault="00E97186" w:rsidP="00C179C0">
            <w:pPr>
              <w:jc w:val="center"/>
              <w:rPr>
                <w:snapToGrid w:val="0"/>
                <w:sz w:val="22"/>
                <w:szCs w:val="22"/>
                <w:lang w:eastAsia="ru-RU"/>
              </w:rPr>
            </w:pPr>
          </w:p>
        </w:tc>
      </w:tr>
      <w:tr w:rsidR="00E97186" w:rsidRPr="0084628F" w14:paraId="36949896" w14:textId="77777777" w:rsidTr="00C179C0">
        <w:tc>
          <w:tcPr>
            <w:tcW w:w="2214" w:type="dxa"/>
          </w:tcPr>
          <w:p w14:paraId="2637FA60" w14:textId="77777777" w:rsidR="00E97186" w:rsidRPr="0084628F" w:rsidRDefault="00E97186" w:rsidP="00C179C0">
            <w:pPr>
              <w:rPr>
                <w:sz w:val="22"/>
                <w:szCs w:val="22"/>
              </w:rPr>
            </w:pPr>
          </w:p>
        </w:tc>
        <w:tc>
          <w:tcPr>
            <w:tcW w:w="3990" w:type="dxa"/>
          </w:tcPr>
          <w:p w14:paraId="4C8CEA60" w14:textId="77777777" w:rsidR="00E97186" w:rsidRPr="0084628F" w:rsidRDefault="00E97186" w:rsidP="00C179C0">
            <w:pPr>
              <w:rPr>
                <w:sz w:val="22"/>
                <w:szCs w:val="22"/>
              </w:rPr>
            </w:pPr>
          </w:p>
        </w:tc>
        <w:tc>
          <w:tcPr>
            <w:tcW w:w="1984" w:type="dxa"/>
            <w:tcBorders>
              <w:top w:val="single" w:sz="4" w:space="0" w:color="auto"/>
            </w:tcBorders>
          </w:tcPr>
          <w:p w14:paraId="550832E0"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7DAE8AD4" w14:textId="77777777" w:rsidR="00E97186" w:rsidRPr="0084628F" w:rsidRDefault="00E97186" w:rsidP="00E97186">
      <w:pPr>
        <w:rPr>
          <w:color w:val="000000"/>
          <w:sz w:val="22"/>
          <w:szCs w:val="22"/>
        </w:rPr>
      </w:pPr>
    </w:p>
    <w:p w14:paraId="2C10ED24" w14:textId="77777777" w:rsidR="00E97186" w:rsidRPr="0084628F" w:rsidRDefault="00E97186" w:rsidP="00E97186">
      <w:pPr>
        <w:rPr>
          <w:i/>
          <w:sz w:val="22"/>
          <w:szCs w:val="22"/>
        </w:rPr>
      </w:pPr>
    </w:p>
    <w:p w14:paraId="463D6C51" w14:textId="77777777" w:rsidR="000D23EF" w:rsidRPr="006632E0" w:rsidRDefault="000D23EF" w:rsidP="000D23EF">
      <w:pPr>
        <w:ind w:right="-284"/>
        <w:jc w:val="right"/>
      </w:pPr>
    </w:p>
    <w:p w14:paraId="23D7C958" w14:textId="77777777" w:rsidR="00E97186" w:rsidRDefault="00E97186" w:rsidP="000D23EF">
      <w:pPr>
        <w:pStyle w:val="Virsraksts1"/>
        <w:numPr>
          <w:ilvl w:val="0"/>
          <w:numId w:val="0"/>
        </w:numPr>
        <w:rPr>
          <w:szCs w:val="24"/>
          <w:lang w:eastAsia="lv-LV"/>
        </w:rPr>
        <w:sectPr w:rsidR="00E97186" w:rsidSect="00B86D21">
          <w:footerReference w:type="even" r:id="rId15"/>
          <w:footerReference w:type="default" r:id="rId16"/>
          <w:footnotePr>
            <w:pos w:val="beneathText"/>
          </w:footnotePr>
          <w:type w:val="continuous"/>
          <w:pgSz w:w="11907" w:h="16840"/>
          <w:pgMar w:top="1134" w:right="1134" w:bottom="709" w:left="1701" w:header="720" w:footer="720" w:gutter="0"/>
          <w:cols w:space="720"/>
        </w:sectPr>
      </w:pPr>
      <w:bookmarkStart w:id="187" w:name="_Toc536612509"/>
      <w:bookmarkStart w:id="188" w:name="_Toc45663389"/>
      <w:bookmarkStart w:id="189" w:name="_Toc332985319"/>
      <w:bookmarkStart w:id="190" w:name="_Toc442789939"/>
    </w:p>
    <w:p w14:paraId="08A2649D" w14:textId="709A2C09" w:rsidR="00253E45" w:rsidRPr="00885714" w:rsidRDefault="00253E45" w:rsidP="00253E45">
      <w:pPr>
        <w:jc w:val="right"/>
        <w:rPr>
          <w:b/>
          <w:sz w:val="22"/>
          <w:szCs w:val="22"/>
        </w:rPr>
      </w:pPr>
      <w:r w:rsidRPr="00885714">
        <w:rPr>
          <w:b/>
          <w:sz w:val="22"/>
          <w:szCs w:val="22"/>
        </w:rPr>
        <w:lastRenderedPageBreak/>
        <w:t>3</w:t>
      </w:r>
      <w:r w:rsidRPr="00885714">
        <w:rPr>
          <w:b/>
          <w:bCs/>
          <w:sz w:val="22"/>
          <w:szCs w:val="22"/>
        </w:rPr>
        <w:t>.</w:t>
      </w:r>
      <w:r w:rsidRPr="00885714">
        <w:rPr>
          <w:b/>
          <w:sz w:val="22"/>
          <w:szCs w:val="22"/>
        </w:rPr>
        <w:t>pielikums</w:t>
      </w:r>
      <w:r w:rsidRPr="00885714">
        <w:rPr>
          <w:sz w:val="22"/>
          <w:szCs w:val="22"/>
        </w:rPr>
        <w:t xml:space="preserve"> </w:t>
      </w:r>
    </w:p>
    <w:p w14:paraId="00E8CFCB"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7E7858AA"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234E29B2" w14:textId="77777777" w:rsidR="00253E45" w:rsidRDefault="00253E45" w:rsidP="000D23EF">
      <w:pPr>
        <w:pStyle w:val="Virsraksts1"/>
        <w:numPr>
          <w:ilvl w:val="0"/>
          <w:numId w:val="0"/>
        </w:numPr>
        <w:rPr>
          <w:szCs w:val="24"/>
          <w:lang w:eastAsia="lv-LV"/>
        </w:rPr>
      </w:pPr>
    </w:p>
    <w:p w14:paraId="3D7145EE" w14:textId="3ADEA634" w:rsidR="000D23EF" w:rsidRPr="00BD7307" w:rsidRDefault="000D23EF" w:rsidP="00C07EA7">
      <w:pPr>
        <w:pStyle w:val="Virsraksts1"/>
        <w:numPr>
          <w:ilvl w:val="0"/>
          <w:numId w:val="0"/>
        </w:numPr>
        <w:jc w:val="center"/>
        <w:rPr>
          <w:szCs w:val="24"/>
          <w:lang w:eastAsia="lv-LV"/>
        </w:rPr>
      </w:pPr>
      <w:bookmarkStart w:id="191" w:name="_Toc147343329"/>
      <w:bookmarkStart w:id="192" w:name="_Toc148084872"/>
      <w:r w:rsidRPr="00BD7307">
        <w:rPr>
          <w:szCs w:val="24"/>
          <w:lang w:eastAsia="lv-LV"/>
        </w:rPr>
        <w:t>Informācija par pretendentu un iesaistītajām personām</w:t>
      </w:r>
      <w:bookmarkEnd w:id="187"/>
      <w:bookmarkEnd w:id="188"/>
      <w:bookmarkEnd w:id="191"/>
      <w:bookmarkEnd w:id="192"/>
    </w:p>
    <w:p w14:paraId="3D948185" w14:textId="77777777" w:rsidR="000D23EF" w:rsidRPr="006632E0" w:rsidRDefault="000D23EF" w:rsidP="000D23EF">
      <w:pPr>
        <w:suppressAutoHyphens/>
        <w:jc w:val="both"/>
        <w:rPr>
          <w:sz w:val="22"/>
          <w:szCs w:val="22"/>
          <w:lang w:eastAsia="ar-SA"/>
        </w:rPr>
      </w:pPr>
    </w:p>
    <w:p w14:paraId="05399ECA"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0E8D6C33"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0D23EF" w:rsidRPr="006632E0" w14:paraId="60F61425" w14:textId="77777777" w:rsidTr="00C179C0">
        <w:tc>
          <w:tcPr>
            <w:tcW w:w="8534" w:type="dxa"/>
            <w:gridSpan w:val="2"/>
            <w:shd w:val="clear" w:color="auto" w:fill="auto"/>
          </w:tcPr>
          <w:p w14:paraId="627C9892"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06B515C5" w14:textId="77777777" w:rsidTr="00C179C0">
        <w:trPr>
          <w:trHeight w:val="1330"/>
        </w:trPr>
        <w:tc>
          <w:tcPr>
            <w:tcW w:w="8534" w:type="dxa"/>
            <w:gridSpan w:val="2"/>
            <w:shd w:val="clear" w:color="auto" w:fill="auto"/>
          </w:tcPr>
          <w:p w14:paraId="5B6FB9FD" w14:textId="77777777" w:rsidR="000D23EF" w:rsidRPr="006632E0" w:rsidRDefault="000D23EF" w:rsidP="00C179C0">
            <w:pPr>
              <w:suppressAutoHyphens/>
              <w:jc w:val="both"/>
              <w:rPr>
                <w:sz w:val="22"/>
                <w:szCs w:val="22"/>
                <w:lang w:eastAsia="ar-SA"/>
              </w:rPr>
            </w:pPr>
          </w:p>
          <w:p w14:paraId="683F03FC" w14:textId="77777777" w:rsidR="000D23EF" w:rsidRPr="006632E0" w:rsidRDefault="000D23EF" w:rsidP="00C179C0">
            <w:pPr>
              <w:suppressAutoHyphens/>
              <w:jc w:val="both"/>
              <w:rPr>
                <w:sz w:val="22"/>
                <w:szCs w:val="22"/>
                <w:lang w:eastAsia="ar-SA"/>
              </w:rPr>
            </w:pPr>
          </w:p>
          <w:p w14:paraId="5488DC06" w14:textId="77777777" w:rsidR="000D23EF" w:rsidRPr="006632E0" w:rsidRDefault="000D23EF" w:rsidP="00C179C0">
            <w:pPr>
              <w:suppressAutoHyphens/>
              <w:jc w:val="both"/>
              <w:rPr>
                <w:i/>
                <w:sz w:val="22"/>
                <w:szCs w:val="22"/>
                <w:lang w:eastAsia="ar-SA"/>
              </w:rPr>
            </w:pPr>
            <w:r w:rsidRPr="006632E0">
              <w:rPr>
                <w:i/>
                <w:sz w:val="22"/>
                <w:szCs w:val="22"/>
                <w:lang w:eastAsia="ar-SA"/>
              </w:rPr>
              <w:t>Piegādātāju apvienības gadījumā norāda visus dalībniekus.</w:t>
            </w:r>
          </w:p>
          <w:p w14:paraId="216DA73A" w14:textId="77777777" w:rsidR="000D23EF" w:rsidRPr="006632E0" w:rsidRDefault="000D23EF" w:rsidP="00C179C0">
            <w:pPr>
              <w:suppressAutoHyphens/>
              <w:jc w:val="both"/>
              <w:rPr>
                <w:i/>
                <w:sz w:val="22"/>
                <w:szCs w:val="22"/>
                <w:lang w:eastAsia="ar-SA"/>
              </w:rPr>
            </w:pPr>
            <w:r w:rsidRPr="006632E0">
              <w:rPr>
                <w:i/>
                <w:sz w:val="22"/>
                <w:szCs w:val="22"/>
                <w:lang w:eastAsia="ar-SA"/>
              </w:rPr>
              <w:t>Personālsabiedrības gadījumā norāda visus biedrus.</w:t>
            </w:r>
          </w:p>
        </w:tc>
      </w:tr>
      <w:tr w:rsidR="000D23EF" w:rsidRPr="006632E0" w14:paraId="5DFDEA2A" w14:textId="77777777" w:rsidTr="00C179C0">
        <w:trPr>
          <w:trHeight w:val="419"/>
        </w:trPr>
        <w:tc>
          <w:tcPr>
            <w:tcW w:w="6690" w:type="dxa"/>
            <w:shd w:val="clear" w:color="auto" w:fill="auto"/>
          </w:tcPr>
          <w:p w14:paraId="6C10D4CB"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5CC072B8"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710D279E" w14:textId="77777777" w:rsidR="000D23EF" w:rsidRPr="006632E0" w:rsidRDefault="000D23EF" w:rsidP="000D23EF">
      <w:pPr>
        <w:suppressAutoHyphens/>
        <w:ind w:left="720"/>
        <w:contextualSpacing/>
        <w:jc w:val="both"/>
        <w:rPr>
          <w:sz w:val="8"/>
          <w:szCs w:val="22"/>
          <w:lang w:eastAsia="ar-SA"/>
        </w:rPr>
      </w:pPr>
    </w:p>
    <w:p w14:paraId="20B5DADA" w14:textId="77777777" w:rsidR="000D23EF" w:rsidRPr="006632E0" w:rsidRDefault="000D23EF" w:rsidP="000D23EF">
      <w:pPr>
        <w:suppressAutoHyphens/>
        <w:jc w:val="both"/>
        <w:rPr>
          <w:sz w:val="22"/>
          <w:szCs w:val="22"/>
          <w:lang w:eastAsia="ar-SA"/>
        </w:rPr>
      </w:pPr>
    </w:p>
    <w:p w14:paraId="7B9999CF" w14:textId="77777777" w:rsidR="000D23EF" w:rsidRPr="006632E0" w:rsidRDefault="000D23EF" w:rsidP="000D23EF">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EAE9861" w14:textId="77777777" w:rsidR="000D23EF" w:rsidRPr="006632E0" w:rsidRDefault="000D23EF" w:rsidP="000D23EF">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0D23EF" w:rsidRPr="006632E0" w14:paraId="1955A7B3" w14:textId="77777777" w:rsidTr="00C179C0">
        <w:tc>
          <w:tcPr>
            <w:tcW w:w="8505" w:type="dxa"/>
            <w:gridSpan w:val="2"/>
            <w:shd w:val="clear" w:color="auto" w:fill="auto"/>
          </w:tcPr>
          <w:p w14:paraId="1B189696" w14:textId="77777777" w:rsidR="000D23EF" w:rsidRPr="006632E0" w:rsidRDefault="000D23EF" w:rsidP="00C179C0">
            <w:pPr>
              <w:suppressAutoHyphens/>
              <w:jc w:val="center"/>
              <w:rPr>
                <w:b/>
                <w:sz w:val="22"/>
                <w:szCs w:val="22"/>
                <w:lang w:eastAsia="ar-SA"/>
              </w:rPr>
            </w:pPr>
            <w:r w:rsidRPr="006632E0">
              <w:rPr>
                <w:b/>
                <w:sz w:val="22"/>
                <w:szCs w:val="22"/>
                <w:lang w:eastAsia="ar-SA"/>
              </w:rPr>
              <w:t>Nosaukums, reģistrācijas numurs, adrese</w:t>
            </w:r>
          </w:p>
        </w:tc>
      </w:tr>
      <w:tr w:rsidR="000D23EF" w:rsidRPr="006632E0" w14:paraId="08A68823" w14:textId="77777777" w:rsidTr="00C179C0">
        <w:trPr>
          <w:trHeight w:val="1132"/>
        </w:trPr>
        <w:tc>
          <w:tcPr>
            <w:tcW w:w="8505" w:type="dxa"/>
            <w:gridSpan w:val="2"/>
            <w:shd w:val="clear" w:color="auto" w:fill="auto"/>
          </w:tcPr>
          <w:p w14:paraId="060F4224" w14:textId="77777777" w:rsidR="000D23EF" w:rsidRPr="006632E0" w:rsidRDefault="000D23EF" w:rsidP="00C179C0">
            <w:pPr>
              <w:suppressAutoHyphens/>
              <w:jc w:val="both"/>
              <w:rPr>
                <w:sz w:val="22"/>
                <w:szCs w:val="22"/>
                <w:lang w:eastAsia="ar-SA"/>
              </w:rPr>
            </w:pPr>
          </w:p>
          <w:p w14:paraId="126916D4" w14:textId="77777777" w:rsidR="000D23EF" w:rsidRPr="006632E0" w:rsidRDefault="000D23EF" w:rsidP="00C179C0">
            <w:pPr>
              <w:suppressAutoHyphens/>
              <w:jc w:val="both"/>
              <w:rPr>
                <w:sz w:val="22"/>
                <w:szCs w:val="22"/>
                <w:lang w:eastAsia="ar-SA"/>
              </w:rPr>
            </w:pPr>
          </w:p>
          <w:p w14:paraId="649D7BE2" w14:textId="77777777" w:rsidR="000D23EF" w:rsidRPr="006632E0" w:rsidRDefault="000D23EF" w:rsidP="00C179C0">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0D23EF" w:rsidRPr="006632E0" w14:paraId="5B8B5022" w14:textId="77777777" w:rsidTr="00C179C0">
        <w:trPr>
          <w:trHeight w:val="419"/>
        </w:trPr>
        <w:tc>
          <w:tcPr>
            <w:tcW w:w="6690" w:type="dxa"/>
            <w:shd w:val="clear" w:color="auto" w:fill="auto"/>
          </w:tcPr>
          <w:p w14:paraId="77C163EE"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51238AA9"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0A8E00EC"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04C605AD" w14:textId="77777777" w:rsidR="000D23EF" w:rsidRPr="006632E0" w:rsidRDefault="000D23EF" w:rsidP="000D23EF">
      <w:pPr>
        <w:suppressAutoHyphens/>
        <w:jc w:val="both"/>
        <w:rPr>
          <w:sz w:val="22"/>
          <w:szCs w:val="22"/>
          <w:lang w:eastAsia="ar-SA"/>
        </w:rPr>
      </w:pPr>
    </w:p>
    <w:p w14:paraId="3BD46A35"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5EFB3B1C"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0D23EF" w:rsidRPr="006632E0" w14:paraId="0BF386F6" w14:textId="77777777" w:rsidTr="00C179C0">
        <w:tc>
          <w:tcPr>
            <w:tcW w:w="8534" w:type="dxa"/>
            <w:shd w:val="clear" w:color="auto" w:fill="auto"/>
          </w:tcPr>
          <w:p w14:paraId="6717826D"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6B04EAAB" w14:textId="77777777" w:rsidTr="00C179C0">
        <w:trPr>
          <w:trHeight w:val="1148"/>
        </w:trPr>
        <w:tc>
          <w:tcPr>
            <w:tcW w:w="8534" w:type="dxa"/>
            <w:shd w:val="clear" w:color="auto" w:fill="auto"/>
          </w:tcPr>
          <w:p w14:paraId="188D4C68" w14:textId="77777777" w:rsidR="000D23EF" w:rsidRPr="006632E0" w:rsidRDefault="000D23EF" w:rsidP="00C179C0">
            <w:pPr>
              <w:suppressAutoHyphens/>
              <w:jc w:val="both"/>
              <w:rPr>
                <w:sz w:val="22"/>
                <w:szCs w:val="22"/>
                <w:lang w:eastAsia="ar-SA"/>
              </w:rPr>
            </w:pPr>
          </w:p>
          <w:p w14:paraId="7FB8FEBB" w14:textId="77777777" w:rsidR="000D23EF" w:rsidRPr="006632E0" w:rsidRDefault="000D23EF" w:rsidP="00C179C0">
            <w:pPr>
              <w:suppressAutoHyphens/>
              <w:jc w:val="both"/>
              <w:rPr>
                <w:sz w:val="22"/>
                <w:szCs w:val="22"/>
                <w:lang w:eastAsia="ar-SA"/>
              </w:rPr>
            </w:pPr>
          </w:p>
          <w:p w14:paraId="77113AAD" w14:textId="77777777" w:rsidR="000D23EF" w:rsidRPr="006632E0" w:rsidRDefault="000D23EF" w:rsidP="00C179C0">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6AB8AA6" w14:textId="77777777" w:rsidR="000D23EF" w:rsidRPr="006632E0" w:rsidRDefault="000D23EF" w:rsidP="000D23EF">
      <w:pPr>
        <w:suppressAutoHyphens/>
        <w:ind w:left="720"/>
        <w:contextualSpacing/>
        <w:jc w:val="both"/>
        <w:rPr>
          <w:sz w:val="8"/>
          <w:szCs w:val="22"/>
          <w:lang w:eastAsia="ar-SA"/>
        </w:rPr>
      </w:pPr>
    </w:p>
    <w:p w14:paraId="6DF2C4C3"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pretendents nebalstās uz citu personu spējām, lai apliecinātu savu atbilstību kvalifikācijas prasībām, šo veidlapas sadaļu nav jāaizpilda.</w:t>
      </w:r>
    </w:p>
    <w:p w14:paraId="15737177" w14:textId="77777777" w:rsidR="000D23EF" w:rsidRDefault="000D23EF" w:rsidP="000D23EF">
      <w:pPr>
        <w:jc w:val="both"/>
        <w:rPr>
          <w:sz w:val="22"/>
          <w:szCs w:val="22"/>
          <w:lang w:eastAsia="lv-LV"/>
        </w:rPr>
      </w:pPr>
    </w:p>
    <w:p w14:paraId="08D4A931" w14:textId="77777777" w:rsidR="000D23EF" w:rsidRPr="006632E0" w:rsidRDefault="000D23EF" w:rsidP="000D23EF">
      <w:pPr>
        <w:jc w:val="both"/>
        <w:rPr>
          <w:sz w:val="22"/>
          <w:szCs w:val="22"/>
          <w:lang w:eastAsia="lv-LV"/>
        </w:rPr>
      </w:pPr>
    </w:p>
    <w:p w14:paraId="616B70CD" w14:textId="77777777" w:rsidR="000D23EF" w:rsidRPr="006632E0" w:rsidRDefault="000D23EF" w:rsidP="000D23EF">
      <w:pPr>
        <w:suppressAutoHyphens/>
        <w:ind w:left="426" w:right="992"/>
        <w:jc w:val="both"/>
        <w:rPr>
          <w:sz w:val="22"/>
          <w:szCs w:val="22"/>
          <w:lang w:eastAsia="ar-SA"/>
        </w:rPr>
      </w:pPr>
      <w:r w:rsidRPr="006632E0">
        <w:rPr>
          <w:b/>
          <w:sz w:val="22"/>
          <w:szCs w:val="22"/>
          <w:lang w:eastAsia="ar-SA"/>
        </w:rPr>
        <w:t>NB!</w:t>
      </w:r>
      <w:r w:rsidRPr="006632E0">
        <w:rPr>
          <w:sz w:val="22"/>
          <w:szCs w:val="22"/>
          <w:lang w:eastAsia="ar-SA"/>
        </w:rPr>
        <w:t xml:space="preserve"> Skaidrojums par maziem un vidējiem uzņēmumiem:</w:t>
      </w:r>
    </w:p>
    <w:p w14:paraId="71D3448F"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r w:rsidRPr="00765A79">
        <w:rPr>
          <w:i/>
          <w:sz w:val="22"/>
          <w:szCs w:val="22"/>
          <w:lang w:eastAsia="ar-SA"/>
        </w:rPr>
        <w:t>euro</w:t>
      </w:r>
      <w:r w:rsidRPr="00765A79">
        <w:rPr>
          <w:sz w:val="22"/>
          <w:szCs w:val="22"/>
          <w:lang w:eastAsia="ar-SA"/>
        </w:rPr>
        <w:t>.</w:t>
      </w:r>
    </w:p>
    <w:p w14:paraId="50FA04DB"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r w:rsidRPr="00765A79">
        <w:rPr>
          <w:i/>
          <w:sz w:val="22"/>
          <w:szCs w:val="22"/>
          <w:lang w:eastAsia="ar-SA"/>
        </w:rPr>
        <w:t>euro</w:t>
      </w:r>
      <w:r w:rsidRPr="00765A79">
        <w:rPr>
          <w:sz w:val="22"/>
          <w:szCs w:val="22"/>
          <w:lang w:eastAsia="ar-SA"/>
        </w:rPr>
        <w:t xml:space="preserve">, un/vai, kura gada bilance kopā nepārsniedz 43 miljonus </w:t>
      </w:r>
      <w:r w:rsidRPr="00765A79">
        <w:rPr>
          <w:i/>
          <w:sz w:val="22"/>
          <w:szCs w:val="22"/>
          <w:lang w:eastAsia="ar-SA"/>
        </w:rPr>
        <w:t>euro</w:t>
      </w:r>
      <w:r w:rsidRPr="00765A79">
        <w:rPr>
          <w:sz w:val="22"/>
          <w:szCs w:val="22"/>
          <w:lang w:eastAsia="ar-SA"/>
        </w:rPr>
        <w:t>.</w:t>
      </w:r>
    </w:p>
    <w:p w14:paraId="22991669" w14:textId="77777777" w:rsidR="000D23EF" w:rsidRPr="006632E0" w:rsidRDefault="000D23EF" w:rsidP="000D23EF">
      <w:pPr>
        <w:jc w:val="both"/>
        <w:rPr>
          <w:sz w:val="22"/>
          <w:szCs w:val="22"/>
          <w:lang w:eastAsia="lv-LV"/>
        </w:rPr>
      </w:pPr>
    </w:p>
    <w:p w14:paraId="65FD6D3E" w14:textId="77777777" w:rsidR="000D23EF" w:rsidRPr="006632E0" w:rsidRDefault="000D23EF" w:rsidP="000D23EF">
      <w:pPr>
        <w:jc w:val="both"/>
        <w:rPr>
          <w:sz w:val="22"/>
          <w:szCs w:val="22"/>
          <w:lang w:eastAsia="lv-LV"/>
        </w:rPr>
      </w:pPr>
    </w:p>
    <w:p w14:paraId="4654DF15"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40FEF043"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0F5406B2"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259191AA" w14:textId="1E5368E2" w:rsidR="000D23EF" w:rsidRPr="00885714" w:rsidRDefault="000D23EF" w:rsidP="000D23EF">
      <w:pPr>
        <w:jc w:val="right"/>
        <w:rPr>
          <w:b/>
          <w:sz w:val="22"/>
          <w:szCs w:val="22"/>
        </w:rPr>
      </w:pPr>
      <w:r w:rsidRPr="006632E0">
        <w:rPr>
          <w:b/>
          <w:sz w:val="22"/>
          <w:szCs w:val="22"/>
          <w:lang w:eastAsia="ar-SA"/>
        </w:rPr>
        <w:br w:type="page"/>
      </w:r>
      <w:r w:rsidR="00253E45" w:rsidRPr="00885714">
        <w:rPr>
          <w:b/>
          <w:bCs/>
          <w:sz w:val="22"/>
          <w:szCs w:val="22"/>
        </w:rPr>
        <w:lastRenderedPageBreak/>
        <w:t>4</w:t>
      </w:r>
      <w:r w:rsidRPr="00885714">
        <w:rPr>
          <w:b/>
          <w:bCs/>
          <w:sz w:val="22"/>
          <w:szCs w:val="22"/>
        </w:rPr>
        <w:t>.</w:t>
      </w:r>
      <w:r w:rsidRPr="00885714">
        <w:rPr>
          <w:b/>
          <w:sz w:val="22"/>
          <w:szCs w:val="22"/>
        </w:rPr>
        <w:t>pielikums</w:t>
      </w:r>
      <w:r w:rsidRPr="00885714">
        <w:rPr>
          <w:sz w:val="22"/>
          <w:szCs w:val="22"/>
        </w:rPr>
        <w:t xml:space="preserve"> </w:t>
      </w:r>
    </w:p>
    <w:p w14:paraId="69EE5B41"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782FCEC3"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4A61606E"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14BD44F0" w14:textId="77777777" w:rsidR="000D23EF" w:rsidRPr="006632E0" w:rsidRDefault="000D23EF" w:rsidP="000D23EF">
      <w:pPr>
        <w:widowControl w:val="0"/>
        <w:suppressAutoHyphens/>
        <w:adjustRightInd w:val="0"/>
        <w:ind w:left="714" w:hanging="357"/>
        <w:jc w:val="right"/>
        <w:textAlignment w:val="baseline"/>
        <w:rPr>
          <w:sz w:val="24"/>
          <w:szCs w:val="24"/>
          <w:lang w:eastAsia="ar-SA"/>
        </w:rPr>
      </w:pPr>
    </w:p>
    <w:p w14:paraId="3C0A7105" w14:textId="4F1516D5" w:rsidR="000D23EF" w:rsidRPr="00BD7307" w:rsidRDefault="000D23EF" w:rsidP="00C07EA7">
      <w:pPr>
        <w:pStyle w:val="Virsraksts1"/>
        <w:numPr>
          <w:ilvl w:val="0"/>
          <w:numId w:val="0"/>
        </w:numPr>
        <w:jc w:val="center"/>
        <w:rPr>
          <w:szCs w:val="24"/>
          <w:lang w:eastAsia="lv-LV"/>
        </w:rPr>
      </w:pPr>
      <w:bookmarkStart w:id="193" w:name="_Toc536612510"/>
      <w:bookmarkStart w:id="194" w:name="_Toc45663390"/>
      <w:bookmarkStart w:id="195" w:name="_Toc147343330"/>
      <w:bookmarkStart w:id="196" w:name="_Toc148084873"/>
      <w:r w:rsidRPr="00BD7307">
        <w:rPr>
          <w:szCs w:val="24"/>
          <w:lang w:eastAsia="lv-LV"/>
        </w:rPr>
        <w:t>Informācija par apakšuzņēmējiem</w:t>
      </w:r>
      <w:bookmarkEnd w:id="193"/>
      <w:bookmarkEnd w:id="194"/>
      <w:bookmarkEnd w:id="195"/>
      <w:bookmarkEnd w:id="196"/>
    </w:p>
    <w:p w14:paraId="779EB1BE" w14:textId="77777777" w:rsidR="000D23EF" w:rsidRPr="006632E0" w:rsidRDefault="000D23EF" w:rsidP="000D23EF">
      <w:pPr>
        <w:suppressAutoHyphens/>
        <w:jc w:val="both"/>
        <w:rPr>
          <w:sz w:val="22"/>
          <w:szCs w:val="22"/>
          <w:lang w:eastAsia="ar-SA"/>
        </w:rPr>
      </w:pPr>
    </w:p>
    <w:p w14:paraId="1E15B991"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APAKŠUZŅĒMĒJS</w:t>
      </w:r>
    </w:p>
    <w:p w14:paraId="427CA6C0"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513E2FB2" w14:textId="77777777" w:rsidTr="00C179C0">
        <w:trPr>
          <w:trHeight w:val="741"/>
        </w:trPr>
        <w:tc>
          <w:tcPr>
            <w:tcW w:w="1656" w:type="dxa"/>
            <w:shd w:val="clear" w:color="auto" w:fill="auto"/>
          </w:tcPr>
          <w:p w14:paraId="4315DAA2" w14:textId="77777777" w:rsidR="000D23EF" w:rsidRPr="006632E0" w:rsidRDefault="000D23EF" w:rsidP="00C179C0">
            <w:pPr>
              <w:suppressAutoHyphens/>
              <w:contextualSpacing/>
              <w:jc w:val="both"/>
              <w:rPr>
                <w:sz w:val="24"/>
                <w:szCs w:val="22"/>
                <w:lang w:eastAsia="ar-SA"/>
              </w:rPr>
            </w:pPr>
          </w:p>
          <w:p w14:paraId="38714C3F"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6D86ED18" w14:textId="77777777" w:rsidR="000D23EF" w:rsidRPr="006632E0" w:rsidRDefault="000D23EF" w:rsidP="00C179C0">
            <w:pPr>
              <w:suppressAutoHyphens/>
              <w:contextualSpacing/>
              <w:jc w:val="both"/>
              <w:rPr>
                <w:sz w:val="24"/>
                <w:szCs w:val="22"/>
                <w:lang w:eastAsia="ar-SA"/>
              </w:rPr>
            </w:pPr>
          </w:p>
          <w:p w14:paraId="6C42943F" w14:textId="77777777" w:rsidR="000D23EF" w:rsidRPr="006632E0" w:rsidRDefault="000D23EF" w:rsidP="00C179C0">
            <w:pPr>
              <w:suppressAutoHyphens/>
              <w:contextualSpacing/>
              <w:jc w:val="both"/>
              <w:rPr>
                <w:sz w:val="24"/>
                <w:szCs w:val="22"/>
                <w:lang w:eastAsia="ar-SA"/>
              </w:rPr>
            </w:pPr>
          </w:p>
        </w:tc>
      </w:tr>
      <w:tr w:rsidR="000D23EF" w:rsidRPr="006632E0" w14:paraId="59700567" w14:textId="77777777" w:rsidTr="00C179C0">
        <w:trPr>
          <w:trHeight w:val="695"/>
        </w:trPr>
        <w:tc>
          <w:tcPr>
            <w:tcW w:w="1656" w:type="dxa"/>
            <w:shd w:val="clear" w:color="auto" w:fill="auto"/>
          </w:tcPr>
          <w:p w14:paraId="59B88E6A" w14:textId="77777777" w:rsidR="000D23EF" w:rsidRPr="006632E0" w:rsidRDefault="000D23EF" w:rsidP="00C179C0">
            <w:pPr>
              <w:suppressAutoHyphens/>
              <w:contextualSpacing/>
              <w:jc w:val="both"/>
              <w:rPr>
                <w:sz w:val="24"/>
                <w:szCs w:val="22"/>
                <w:lang w:eastAsia="ar-SA"/>
              </w:rPr>
            </w:pPr>
          </w:p>
          <w:p w14:paraId="183C4EA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5CA31857" w14:textId="77777777" w:rsidR="000D23EF" w:rsidRPr="006632E0" w:rsidRDefault="000D23EF" w:rsidP="00C179C0">
            <w:pPr>
              <w:suppressAutoHyphens/>
              <w:contextualSpacing/>
              <w:jc w:val="both"/>
              <w:rPr>
                <w:sz w:val="24"/>
                <w:szCs w:val="22"/>
                <w:lang w:eastAsia="ar-SA"/>
              </w:rPr>
            </w:pPr>
          </w:p>
          <w:p w14:paraId="77E9A51B" w14:textId="77777777" w:rsidR="000D23EF" w:rsidRPr="006632E0" w:rsidRDefault="000D23EF" w:rsidP="00C179C0">
            <w:pPr>
              <w:suppressAutoHyphens/>
              <w:contextualSpacing/>
              <w:jc w:val="both"/>
              <w:rPr>
                <w:sz w:val="24"/>
                <w:szCs w:val="22"/>
                <w:lang w:eastAsia="ar-SA"/>
              </w:rPr>
            </w:pPr>
          </w:p>
        </w:tc>
      </w:tr>
      <w:tr w:rsidR="000D23EF" w:rsidRPr="006632E0" w14:paraId="07189CAE" w14:textId="77777777" w:rsidTr="00C179C0">
        <w:trPr>
          <w:trHeight w:val="695"/>
        </w:trPr>
        <w:tc>
          <w:tcPr>
            <w:tcW w:w="1656" w:type="dxa"/>
            <w:shd w:val="clear" w:color="auto" w:fill="auto"/>
          </w:tcPr>
          <w:p w14:paraId="398C1F5A" w14:textId="77777777" w:rsidR="000D23EF" w:rsidRPr="006632E0" w:rsidRDefault="000D23EF" w:rsidP="00C179C0">
            <w:pPr>
              <w:suppressAutoHyphens/>
              <w:contextualSpacing/>
              <w:jc w:val="both"/>
              <w:rPr>
                <w:sz w:val="24"/>
                <w:szCs w:val="22"/>
                <w:lang w:eastAsia="ar-SA"/>
              </w:rPr>
            </w:pPr>
          </w:p>
          <w:p w14:paraId="4F9B9EDB"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202A0543" w14:textId="77777777" w:rsidR="000D23EF" w:rsidRPr="006632E0" w:rsidRDefault="000D23EF" w:rsidP="00C179C0">
            <w:pPr>
              <w:suppressAutoHyphens/>
              <w:contextualSpacing/>
              <w:jc w:val="both"/>
              <w:rPr>
                <w:sz w:val="24"/>
                <w:szCs w:val="22"/>
                <w:lang w:eastAsia="ar-SA"/>
              </w:rPr>
            </w:pPr>
          </w:p>
        </w:tc>
      </w:tr>
    </w:tbl>
    <w:p w14:paraId="563F81AC" w14:textId="77777777" w:rsidR="000D23EF" w:rsidRPr="006632E0" w:rsidRDefault="000D23EF" w:rsidP="000D23EF">
      <w:pPr>
        <w:suppressAutoHyphens/>
        <w:ind w:left="720"/>
        <w:contextualSpacing/>
        <w:jc w:val="both"/>
        <w:rPr>
          <w:sz w:val="24"/>
          <w:szCs w:val="22"/>
          <w:lang w:eastAsia="ar-SA"/>
        </w:rPr>
      </w:pPr>
    </w:p>
    <w:p w14:paraId="7129F662" w14:textId="77777777" w:rsidR="002C2087" w:rsidRDefault="002C2087" w:rsidP="002C2087">
      <w:pPr>
        <w:suppressAutoHyphens/>
        <w:contextualSpacing/>
        <w:jc w:val="both"/>
        <w:rPr>
          <w:sz w:val="22"/>
          <w:szCs w:val="22"/>
          <w:lang w:eastAsia="ar-SA"/>
        </w:rPr>
      </w:pPr>
      <w:r w:rsidRPr="006632E0">
        <w:rPr>
          <w:sz w:val="22"/>
          <w:szCs w:val="22"/>
          <w:lang w:eastAsia="ar-SA"/>
        </w:rPr>
        <w:t>Noteikumi veidlapas aizpildīšanai:</w:t>
      </w:r>
    </w:p>
    <w:p w14:paraId="71DE01D0" w14:textId="77777777" w:rsidR="002C2087" w:rsidRPr="0089310B" w:rsidRDefault="002C2087" w:rsidP="002C2087">
      <w:pPr>
        <w:suppressAutoHyphens/>
        <w:contextualSpacing/>
        <w:jc w:val="both"/>
        <w:rPr>
          <w:sz w:val="22"/>
          <w:szCs w:val="22"/>
          <w:lang w:eastAsia="ar-SA"/>
        </w:rPr>
      </w:pPr>
    </w:p>
    <w:p w14:paraId="6CF87E46" w14:textId="77777777" w:rsidR="002C2087" w:rsidRPr="0089310B" w:rsidRDefault="002C2087" w:rsidP="002C2087">
      <w:pPr>
        <w:suppressAutoHyphens/>
        <w:ind w:left="284"/>
        <w:contextualSpacing/>
        <w:jc w:val="both"/>
        <w:rPr>
          <w:color w:val="FF0000"/>
          <w:sz w:val="22"/>
          <w:szCs w:val="22"/>
          <w:lang w:eastAsia="ar-SA"/>
        </w:rPr>
      </w:pPr>
      <w:r w:rsidRPr="0089310B">
        <w:rPr>
          <w:b/>
          <w:sz w:val="22"/>
          <w:szCs w:val="22"/>
          <w:lang w:eastAsia="ar-SA"/>
        </w:rPr>
        <w:t>NB!</w:t>
      </w:r>
      <w:r w:rsidRPr="0089310B">
        <w:rPr>
          <w:sz w:val="22"/>
          <w:szCs w:val="22"/>
          <w:lang w:eastAsia="ar-SA"/>
        </w:rPr>
        <w:t xml:space="preserve"> Obligāti ir norādāmi tikai tādi apakšuzņēmēji,</w:t>
      </w:r>
      <w:r w:rsidRPr="0089310B">
        <w:rPr>
          <w:sz w:val="22"/>
          <w:szCs w:val="22"/>
        </w:rPr>
        <w:t xml:space="preserve"> </w:t>
      </w:r>
      <w:bookmarkStart w:id="197" w:name="_Hlk132869201"/>
      <w:r w:rsidRPr="0089310B">
        <w:rPr>
          <w:sz w:val="22"/>
          <w:szCs w:val="22"/>
        </w:rPr>
        <w:t xml:space="preserve">kuru veicamo būvdarbu vai sniedzamo pakalpojumu vērtība ir vismaz 10 000 </w:t>
      </w:r>
      <w:r w:rsidRPr="0089310B">
        <w:rPr>
          <w:i/>
          <w:iCs/>
          <w:sz w:val="22"/>
          <w:szCs w:val="22"/>
        </w:rPr>
        <w:t>euro.</w:t>
      </w:r>
      <w:bookmarkEnd w:id="197"/>
    </w:p>
    <w:p w14:paraId="14112B0F" w14:textId="77777777" w:rsidR="002C2087" w:rsidRPr="0089310B" w:rsidRDefault="002C2087" w:rsidP="002C2087">
      <w:pPr>
        <w:suppressAutoHyphens/>
        <w:contextualSpacing/>
        <w:jc w:val="both"/>
        <w:rPr>
          <w:sz w:val="22"/>
          <w:szCs w:val="22"/>
          <w:lang w:eastAsia="ar-SA"/>
        </w:rPr>
      </w:pPr>
    </w:p>
    <w:p w14:paraId="71AD9A04"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“Nosaukums” norāda apakšuzņēmēja nosaukumu (piemēram, firmu).</w:t>
      </w:r>
    </w:p>
    <w:p w14:paraId="2BFA74C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“Darbu vērtība” norāda apakšuzņēmēja veicamo būvdarbu vai sniegto pakalpojumu vērtību.</w:t>
      </w:r>
    </w:p>
    <w:p w14:paraId="425FC54C"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Vērtību norāda naudas izteiksmē.</w:t>
      </w:r>
    </w:p>
    <w:p w14:paraId="6F20D2D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“Darba apjoms” norāda apakšuzņēmēja veicamo būvdarbu vai sniegto pakalpojumu apjomu.</w:t>
      </w:r>
    </w:p>
    <w:p w14:paraId="59467BD1"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 xml:space="preserve">Apjomu norāda apraksta veidā, konkrēti uzskaitot kādus darbus veiks apakšuzņēmējs. </w:t>
      </w:r>
    </w:p>
    <w:p w14:paraId="0008F3CC" w14:textId="77777777" w:rsidR="002C2087" w:rsidRPr="0089310B" w:rsidRDefault="002C2087" w:rsidP="002C2087">
      <w:pPr>
        <w:suppressAutoHyphens/>
        <w:ind w:left="720"/>
        <w:contextualSpacing/>
        <w:jc w:val="both"/>
        <w:rPr>
          <w:sz w:val="22"/>
          <w:szCs w:val="22"/>
          <w:lang w:eastAsia="ar-SA"/>
        </w:rPr>
      </w:pPr>
    </w:p>
    <w:p w14:paraId="58772F8D"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F681A6C"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371A4096" w14:textId="77777777" w:rsidTr="00C179C0">
        <w:trPr>
          <w:trHeight w:val="741"/>
        </w:trPr>
        <w:tc>
          <w:tcPr>
            <w:tcW w:w="1656" w:type="dxa"/>
            <w:shd w:val="clear" w:color="auto" w:fill="auto"/>
          </w:tcPr>
          <w:p w14:paraId="07CA9826" w14:textId="77777777" w:rsidR="000D23EF" w:rsidRPr="006632E0" w:rsidRDefault="000D23EF" w:rsidP="00C179C0">
            <w:pPr>
              <w:suppressAutoHyphens/>
              <w:contextualSpacing/>
              <w:jc w:val="both"/>
              <w:rPr>
                <w:sz w:val="24"/>
                <w:szCs w:val="22"/>
                <w:lang w:eastAsia="ar-SA"/>
              </w:rPr>
            </w:pPr>
          </w:p>
          <w:p w14:paraId="023BA77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94933D" w14:textId="77777777" w:rsidR="000D23EF" w:rsidRPr="006632E0" w:rsidRDefault="000D23EF" w:rsidP="00C179C0">
            <w:pPr>
              <w:suppressAutoHyphens/>
              <w:contextualSpacing/>
              <w:jc w:val="both"/>
              <w:rPr>
                <w:sz w:val="24"/>
                <w:szCs w:val="22"/>
                <w:lang w:eastAsia="ar-SA"/>
              </w:rPr>
            </w:pPr>
          </w:p>
          <w:p w14:paraId="6FE17389" w14:textId="77777777" w:rsidR="000D23EF" w:rsidRPr="006632E0" w:rsidRDefault="000D23EF" w:rsidP="00C179C0">
            <w:pPr>
              <w:suppressAutoHyphens/>
              <w:contextualSpacing/>
              <w:jc w:val="both"/>
              <w:rPr>
                <w:sz w:val="24"/>
                <w:szCs w:val="22"/>
                <w:lang w:eastAsia="ar-SA"/>
              </w:rPr>
            </w:pPr>
          </w:p>
        </w:tc>
      </w:tr>
      <w:tr w:rsidR="000D23EF" w:rsidRPr="006632E0" w14:paraId="52E296DB" w14:textId="77777777" w:rsidTr="00C179C0">
        <w:trPr>
          <w:trHeight w:val="695"/>
        </w:trPr>
        <w:tc>
          <w:tcPr>
            <w:tcW w:w="1656" w:type="dxa"/>
            <w:shd w:val="clear" w:color="auto" w:fill="auto"/>
          </w:tcPr>
          <w:p w14:paraId="052C910A" w14:textId="77777777" w:rsidR="000D23EF" w:rsidRPr="006632E0" w:rsidRDefault="000D23EF" w:rsidP="00C179C0">
            <w:pPr>
              <w:suppressAutoHyphens/>
              <w:contextualSpacing/>
              <w:jc w:val="both"/>
              <w:rPr>
                <w:sz w:val="24"/>
                <w:szCs w:val="22"/>
                <w:lang w:eastAsia="ar-SA"/>
              </w:rPr>
            </w:pPr>
          </w:p>
          <w:p w14:paraId="19C4D83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2FA8916D" w14:textId="77777777" w:rsidR="000D23EF" w:rsidRPr="006632E0" w:rsidRDefault="000D23EF" w:rsidP="00C179C0">
            <w:pPr>
              <w:suppressAutoHyphens/>
              <w:contextualSpacing/>
              <w:jc w:val="both"/>
              <w:rPr>
                <w:sz w:val="24"/>
                <w:szCs w:val="22"/>
                <w:lang w:eastAsia="ar-SA"/>
              </w:rPr>
            </w:pPr>
          </w:p>
          <w:p w14:paraId="70DFC056" w14:textId="77777777" w:rsidR="000D23EF" w:rsidRPr="006632E0" w:rsidRDefault="000D23EF" w:rsidP="00C179C0">
            <w:pPr>
              <w:suppressAutoHyphens/>
              <w:contextualSpacing/>
              <w:jc w:val="both"/>
              <w:rPr>
                <w:sz w:val="24"/>
                <w:szCs w:val="22"/>
                <w:lang w:eastAsia="ar-SA"/>
              </w:rPr>
            </w:pPr>
          </w:p>
        </w:tc>
      </w:tr>
      <w:tr w:rsidR="000D23EF" w:rsidRPr="006632E0" w14:paraId="7C1D96FA" w14:textId="77777777" w:rsidTr="00C179C0">
        <w:trPr>
          <w:trHeight w:val="695"/>
        </w:trPr>
        <w:tc>
          <w:tcPr>
            <w:tcW w:w="1656" w:type="dxa"/>
            <w:shd w:val="clear" w:color="auto" w:fill="auto"/>
          </w:tcPr>
          <w:p w14:paraId="59C233E3" w14:textId="77777777" w:rsidR="000D23EF" w:rsidRPr="006632E0" w:rsidRDefault="000D23EF" w:rsidP="00C179C0">
            <w:pPr>
              <w:suppressAutoHyphens/>
              <w:contextualSpacing/>
              <w:jc w:val="both"/>
              <w:rPr>
                <w:sz w:val="24"/>
                <w:szCs w:val="22"/>
                <w:lang w:eastAsia="ar-SA"/>
              </w:rPr>
            </w:pPr>
          </w:p>
          <w:p w14:paraId="0A4D6DA0"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77344A7" w14:textId="77777777" w:rsidR="000D23EF" w:rsidRPr="006632E0" w:rsidRDefault="000D23EF" w:rsidP="00C179C0">
            <w:pPr>
              <w:suppressAutoHyphens/>
              <w:contextualSpacing/>
              <w:jc w:val="both"/>
              <w:rPr>
                <w:sz w:val="24"/>
                <w:szCs w:val="22"/>
                <w:lang w:eastAsia="ar-SA"/>
              </w:rPr>
            </w:pPr>
          </w:p>
        </w:tc>
      </w:tr>
    </w:tbl>
    <w:p w14:paraId="1635ECA2" w14:textId="77777777" w:rsidR="000D23EF" w:rsidRPr="006632E0" w:rsidRDefault="000D23EF" w:rsidP="000D23EF">
      <w:pPr>
        <w:suppressAutoHyphens/>
        <w:ind w:left="720"/>
        <w:contextualSpacing/>
        <w:jc w:val="both"/>
        <w:rPr>
          <w:sz w:val="24"/>
          <w:szCs w:val="22"/>
          <w:lang w:eastAsia="ar-SA"/>
        </w:rPr>
      </w:pPr>
    </w:p>
    <w:p w14:paraId="65ADF931" w14:textId="77777777" w:rsidR="002C2087" w:rsidRPr="0089310B" w:rsidRDefault="002C2087" w:rsidP="002C2087">
      <w:pPr>
        <w:suppressAutoHyphens/>
        <w:contextualSpacing/>
        <w:jc w:val="both"/>
        <w:rPr>
          <w:sz w:val="22"/>
          <w:szCs w:val="22"/>
          <w:lang w:eastAsia="ar-SA"/>
        </w:rPr>
      </w:pPr>
      <w:r w:rsidRPr="0089310B">
        <w:rPr>
          <w:sz w:val="22"/>
          <w:szCs w:val="22"/>
          <w:lang w:eastAsia="ar-SA"/>
        </w:rPr>
        <w:t>Noteikumi veidlapas aizpildīšanai:</w:t>
      </w:r>
    </w:p>
    <w:p w14:paraId="5E3DB0E7" w14:textId="77777777" w:rsidR="002C2087" w:rsidRPr="0089310B" w:rsidRDefault="002C2087" w:rsidP="002C2087">
      <w:pPr>
        <w:suppressAutoHyphens/>
        <w:contextualSpacing/>
        <w:jc w:val="both"/>
        <w:rPr>
          <w:sz w:val="22"/>
          <w:szCs w:val="22"/>
          <w:lang w:eastAsia="ar-SA"/>
        </w:rPr>
      </w:pPr>
    </w:p>
    <w:p w14:paraId="7FB88187" w14:textId="77777777" w:rsidR="002C2087" w:rsidRPr="0089310B" w:rsidRDefault="002C2087" w:rsidP="002C2087">
      <w:pPr>
        <w:suppressAutoHyphens/>
        <w:ind w:left="284"/>
        <w:contextualSpacing/>
        <w:jc w:val="both"/>
        <w:rPr>
          <w:sz w:val="22"/>
          <w:szCs w:val="22"/>
          <w:lang w:eastAsia="ar-SA"/>
        </w:rPr>
      </w:pPr>
      <w:r w:rsidRPr="0089310B">
        <w:rPr>
          <w:b/>
          <w:sz w:val="22"/>
          <w:szCs w:val="22"/>
          <w:lang w:eastAsia="ar-SA"/>
        </w:rPr>
        <w:t>NB!</w:t>
      </w:r>
      <w:r w:rsidRPr="0089310B">
        <w:rPr>
          <w:sz w:val="22"/>
          <w:szCs w:val="22"/>
          <w:lang w:eastAsia="ar-SA"/>
        </w:rPr>
        <w:t xml:space="preserve"> Obligāti ir norādāmi tikai tādi apakšuzņēmēju apakšuzņēmēji, </w:t>
      </w:r>
      <w:r w:rsidRPr="0089310B">
        <w:rPr>
          <w:sz w:val="22"/>
          <w:szCs w:val="22"/>
        </w:rPr>
        <w:t xml:space="preserve">kuru veicamo būvdarbu vai sniedzamo pakalpojumu vērtība ir vismaz 10 000 </w:t>
      </w:r>
      <w:r w:rsidRPr="0089310B">
        <w:rPr>
          <w:i/>
          <w:iCs/>
          <w:sz w:val="22"/>
          <w:szCs w:val="22"/>
        </w:rPr>
        <w:t>euro.</w:t>
      </w:r>
    </w:p>
    <w:p w14:paraId="644E22A9" w14:textId="77777777" w:rsidR="002C2087" w:rsidRPr="0089310B" w:rsidRDefault="002C2087" w:rsidP="002C2087">
      <w:pPr>
        <w:suppressAutoHyphens/>
        <w:contextualSpacing/>
        <w:jc w:val="both"/>
        <w:rPr>
          <w:sz w:val="22"/>
          <w:szCs w:val="22"/>
          <w:lang w:eastAsia="ar-SA"/>
        </w:rPr>
      </w:pPr>
    </w:p>
    <w:p w14:paraId="249488BC"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Sadaļā "Nosaukums" norāda apakšuzņēmēja apakšuzņēmēja nosaukumu (piemēram, firmu).</w:t>
      </w:r>
    </w:p>
    <w:p w14:paraId="714E57E1"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Sadaļā "Darbu vērtība" norāda apakšuzņēmēja apakšuzņēmēja veicamo būvdarbu vai sniegto pakalpojumu vērtību. Vērtību norāda naudas izteiksmē.</w:t>
      </w:r>
    </w:p>
    <w:p w14:paraId="658E4CCB" w14:textId="77777777" w:rsidR="002C2087" w:rsidRPr="006632E0" w:rsidRDefault="002C2087" w:rsidP="002C2087">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apakšuzņēmēja veicamo būvdarbu vai sniegto pakalpojumu apjomu. Apjomu norāda apraksta veidā, konkrēti uzskaitot kādus darbus veiks apakšuzņēmējs. </w:t>
      </w:r>
    </w:p>
    <w:p w14:paraId="783DD081" w14:textId="77777777" w:rsidR="000D23EF" w:rsidRPr="006632E0" w:rsidRDefault="000D23EF" w:rsidP="000D23EF">
      <w:pPr>
        <w:suppressAutoHyphens/>
        <w:ind w:left="720"/>
        <w:contextualSpacing/>
        <w:jc w:val="both"/>
        <w:rPr>
          <w:sz w:val="22"/>
          <w:szCs w:val="22"/>
          <w:lang w:eastAsia="ar-SA"/>
        </w:rPr>
      </w:pPr>
    </w:p>
    <w:p w14:paraId="7674CD16" w14:textId="5F6DF939" w:rsidR="000D23EF" w:rsidRPr="00885714" w:rsidRDefault="000D23EF" w:rsidP="000D23EF">
      <w:pPr>
        <w:jc w:val="right"/>
        <w:rPr>
          <w:b/>
          <w:sz w:val="22"/>
          <w:szCs w:val="22"/>
        </w:rPr>
      </w:pPr>
      <w:r w:rsidRPr="006632E0">
        <w:rPr>
          <w:sz w:val="22"/>
          <w:szCs w:val="22"/>
          <w:lang w:eastAsia="ar-SA"/>
        </w:rPr>
        <w:br w:type="page"/>
      </w:r>
      <w:r w:rsidR="00253E45" w:rsidRPr="001C00D7">
        <w:rPr>
          <w:b/>
          <w:bCs/>
          <w:sz w:val="22"/>
          <w:szCs w:val="22"/>
          <w:lang w:eastAsia="ar-SA"/>
        </w:rPr>
        <w:lastRenderedPageBreak/>
        <w:t>5</w:t>
      </w:r>
      <w:r w:rsidRPr="001C00D7">
        <w:rPr>
          <w:b/>
          <w:bCs/>
          <w:sz w:val="22"/>
          <w:szCs w:val="22"/>
        </w:rPr>
        <w:t>.</w:t>
      </w:r>
      <w:r w:rsidRPr="00885714">
        <w:rPr>
          <w:b/>
          <w:sz w:val="22"/>
          <w:szCs w:val="22"/>
        </w:rPr>
        <w:t>pielikums</w:t>
      </w:r>
      <w:r w:rsidRPr="00885714">
        <w:rPr>
          <w:sz w:val="22"/>
          <w:szCs w:val="22"/>
        </w:rPr>
        <w:t xml:space="preserve"> </w:t>
      </w:r>
    </w:p>
    <w:p w14:paraId="5D1BFC3C"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15A86B22"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49158C76"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5ABA7125" w14:textId="0A6A8B9D" w:rsidR="000D23EF" w:rsidRPr="00BD7307" w:rsidRDefault="000D23EF" w:rsidP="00AC614F">
      <w:pPr>
        <w:pStyle w:val="Virsraksts1"/>
        <w:numPr>
          <w:ilvl w:val="0"/>
          <w:numId w:val="0"/>
        </w:numPr>
        <w:jc w:val="center"/>
        <w:rPr>
          <w:szCs w:val="24"/>
          <w:lang w:eastAsia="lv-LV"/>
        </w:rPr>
      </w:pPr>
      <w:bookmarkStart w:id="198" w:name="_Toc536612511"/>
      <w:bookmarkStart w:id="199" w:name="_Toc45663391"/>
      <w:bookmarkStart w:id="200" w:name="_Toc147343331"/>
      <w:bookmarkStart w:id="201" w:name="_Toc148084874"/>
      <w:r w:rsidRPr="00BD7307">
        <w:rPr>
          <w:szCs w:val="24"/>
          <w:lang w:eastAsia="lv-LV"/>
        </w:rPr>
        <w:t>Informācija</w:t>
      </w:r>
      <w:r w:rsidR="001C00D7">
        <w:rPr>
          <w:szCs w:val="24"/>
          <w:lang w:eastAsia="lv-LV"/>
        </w:rPr>
        <w:t xml:space="preserve"> </w:t>
      </w:r>
      <w:r w:rsidRPr="00BD7307">
        <w:rPr>
          <w:szCs w:val="24"/>
          <w:lang w:eastAsia="lv-LV"/>
        </w:rPr>
        <w:t xml:space="preserve">par personām, uz kuru iespējām pretendents balstās, lai apliecinātu, ka tā kvalifikācija atbilst </w:t>
      </w:r>
      <w:r w:rsidR="00D16683">
        <w:rPr>
          <w:szCs w:val="24"/>
          <w:lang w:eastAsia="lv-LV"/>
        </w:rPr>
        <w:t>N</w:t>
      </w:r>
      <w:r w:rsidRPr="00BD7307">
        <w:rPr>
          <w:szCs w:val="24"/>
          <w:lang w:eastAsia="lv-LV"/>
        </w:rPr>
        <w:t>olikuma prasībām</w:t>
      </w:r>
      <w:bookmarkEnd w:id="198"/>
      <w:bookmarkEnd w:id="199"/>
      <w:bookmarkEnd w:id="200"/>
      <w:bookmarkEnd w:id="201"/>
    </w:p>
    <w:p w14:paraId="3D936FF5" w14:textId="77777777" w:rsidR="000D23EF" w:rsidRPr="006632E0" w:rsidRDefault="000D23EF" w:rsidP="000D23EF">
      <w:pPr>
        <w:suppressAutoHyphens/>
        <w:jc w:val="both"/>
        <w:rPr>
          <w:sz w:val="22"/>
          <w:szCs w:val="22"/>
          <w:lang w:eastAsia="ar-SA"/>
        </w:rPr>
      </w:pPr>
    </w:p>
    <w:p w14:paraId="5C3AE9D6" w14:textId="77777777" w:rsidR="000D23EF" w:rsidRPr="006632E0" w:rsidRDefault="000D23EF" w:rsidP="000D23EF">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0D23EF" w:rsidRPr="006632E0" w14:paraId="53F86C7D" w14:textId="77777777" w:rsidTr="00C179C0">
        <w:trPr>
          <w:trHeight w:val="741"/>
        </w:trPr>
        <w:tc>
          <w:tcPr>
            <w:tcW w:w="1757" w:type="dxa"/>
            <w:shd w:val="clear" w:color="auto" w:fill="auto"/>
          </w:tcPr>
          <w:p w14:paraId="5B299CCB" w14:textId="77777777" w:rsidR="000D23EF" w:rsidRPr="006632E0" w:rsidRDefault="000D23EF" w:rsidP="00C179C0">
            <w:pPr>
              <w:suppressAutoHyphens/>
              <w:contextualSpacing/>
              <w:jc w:val="both"/>
              <w:rPr>
                <w:sz w:val="24"/>
                <w:szCs w:val="22"/>
                <w:lang w:eastAsia="ar-SA"/>
              </w:rPr>
            </w:pPr>
          </w:p>
          <w:p w14:paraId="667100B8"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18357F0B" w14:textId="77777777" w:rsidR="000D23EF" w:rsidRPr="006632E0" w:rsidRDefault="000D23EF" w:rsidP="00C179C0">
            <w:pPr>
              <w:suppressAutoHyphens/>
              <w:contextualSpacing/>
              <w:jc w:val="both"/>
              <w:rPr>
                <w:sz w:val="24"/>
                <w:szCs w:val="22"/>
                <w:lang w:eastAsia="ar-SA"/>
              </w:rPr>
            </w:pPr>
          </w:p>
          <w:p w14:paraId="5757878F" w14:textId="77777777" w:rsidR="000D23EF" w:rsidRPr="006632E0" w:rsidRDefault="000D23EF" w:rsidP="00C179C0">
            <w:pPr>
              <w:suppressAutoHyphens/>
              <w:contextualSpacing/>
              <w:jc w:val="both"/>
              <w:rPr>
                <w:sz w:val="24"/>
                <w:szCs w:val="22"/>
                <w:lang w:eastAsia="ar-SA"/>
              </w:rPr>
            </w:pPr>
          </w:p>
        </w:tc>
      </w:tr>
      <w:tr w:rsidR="000D23EF" w:rsidRPr="006632E0" w14:paraId="075C96ED" w14:textId="77777777" w:rsidTr="00C179C0">
        <w:trPr>
          <w:trHeight w:val="695"/>
        </w:trPr>
        <w:tc>
          <w:tcPr>
            <w:tcW w:w="1757" w:type="dxa"/>
            <w:shd w:val="clear" w:color="auto" w:fill="auto"/>
          </w:tcPr>
          <w:p w14:paraId="7C66D4B1" w14:textId="77777777" w:rsidR="000D23EF" w:rsidRPr="006632E0" w:rsidRDefault="000D23EF" w:rsidP="00C179C0">
            <w:pPr>
              <w:suppressAutoHyphens/>
              <w:contextualSpacing/>
              <w:jc w:val="both"/>
              <w:rPr>
                <w:sz w:val="24"/>
                <w:szCs w:val="22"/>
                <w:lang w:eastAsia="ar-SA"/>
              </w:rPr>
            </w:pPr>
          </w:p>
          <w:p w14:paraId="0FFA8FF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1A721F19" w14:textId="77777777" w:rsidR="000D23EF" w:rsidRPr="006632E0" w:rsidRDefault="000D23EF" w:rsidP="00C179C0">
            <w:pPr>
              <w:suppressAutoHyphens/>
              <w:contextualSpacing/>
              <w:jc w:val="both"/>
              <w:rPr>
                <w:sz w:val="24"/>
                <w:szCs w:val="22"/>
                <w:lang w:eastAsia="ar-SA"/>
              </w:rPr>
            </w:pPr>
          </w:p>
          <w:p w14:paraId="271FBB2E" w14:textId="77777777" w:rsidR="000D23EF" w:rsidRPr="006632E0" w:rsidRDefault="000D23EF" w:rsidP="00C179C0">
            <w:pPr>
              <w:suppressAutoHyphens/>
              <w:contextualSpacing/>
              <w:jc w:val="both"/>
              <w:rPr>
                <w:sz w:val="24"/>
                <w:szCs w:val="22"/>
                <w:lang w:eastAsia="ar-SA"/>
              </w:rPr>
            </w:pPr>
          </w:p>
        </w:tc>
      </w:tr>
      <w:tr w:rsidR="000D23EF" w:rsidRPr="006632E0" w14:paraId="17CF3ECC" w14:textId="77777777" w:rsidTr="00C179C0">
        <w:trPr>
          <w:trHeight w:val="741"/>
        </w:trPr>
        <w:tc>
          <w:tcPr>
            <w:tcW w:w="1757" w:type="dxa"/>
            <w:shd w:val="clear" w:color="auto" w:fill="auto"/>
          </w:tcPr>
          <w:p w14:paraId="0616B2F4" w14:textId="77777777" w:rsidR="000D23EF" w:rsidRPr="006632E0" w:rsidRDefault="000D23EF" w:rsidP="00C179C0">
            <w:pPr>
              <w:suppressAutoHyphens/>
              <w:contextualSpacing/>
              <w:jc w:val="both"/>
              <w:rPr>
                <w:sz w:val="24"/>
                <w:szCs w:val="22"/>
                <w:lang w:eastAsia="ar-SA"/>
              </w:rPr>
            </w:pPr>
          </w:p>
          <w:p w14:paraId="2FDBFE9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Nodotie resursi</w:t>
            </w:r>
          </w:p>
          <w:p w14:paraId="25C32A1F" w14:textId="77777777" w:rsidR="000D23EF" w:rsidRPr="006632E0" w:rsidRDefault="000D23EF" w:rsidP="00C179C0">
            <w:pPr>
              <w:suppressAutoHyphens/>
              <w:contextualSpacing/>
              <w:jc w:val="both"/>
              <w:rPr>
                <w:sz w:val="24"/>
                <w:szCs w:val="22"/>
                <w:lang w:eastAsia="ar-SA"/>
              </w:rPr>
            </w:pPr>
          </w:p>
        </w:tc>
        <w:tc>
          <w:tcPr>
            <w:tcW w:w="6811" w:type="dxa"/>
            <w:shd w:val="clear" w:color="auto" w:fill="auto"/>
          </w:tcPr>
          <w:p w14:paraId="4B33A860" w14:textId="77777777" w:rsidR="000D23EF" w:rsidRPr="006632E0" w:rsidRDefault="000D23EF" w:rsidP="00C179C0">
            <w:pPr>
              <w:suppressAutoHyphens/>
              <w:contextualSpacing/>
              <w:jc w:val="both"/>
              <w:rPr>
                <w:sz w:val="24"/>
                <w:szCs w:val="22"/>
                <w:lang w:eastAsia="ar-SA"/>
              </w:rPr>
            </w:pPr>
          </w:p>
        </w:tc>
      </w:tr>
      <w:tr w:rsidR="000D23EF" w:rsidRPr="006632E0" w14:paraId="03EE92F4" w14:textId="77777777" w:rsidTr="00C179C0">
        <w:trPr>
          <w:trHeight w:val="752"/>
        </w:trPr>
        <w:tc>
          <w:tcPr>
            <w:tcW w:w="1757" w:type="dxa"/>
            <w:shd w:val="clear" w:color="auto" w:fill="auto"/>
          </w:tcPr>
          <w:p w14:paraId="04A8DC5F" w14:textId="77777777" w:rsidR="000D23EF" w:rsidRPr="006632E0" w:rsidRDefault="000D23EF" w:rsidP="00C179C0">
            <w:pPr>
              <w:suppressAutoHyphens/>
              <w:contextualSpacing/>
              <w:jc w:val="both"/>
              <w:rPr>
                <w:sz w:val="24"/>
                <w:szCs w:val="22"/>
                <w:lang w:eastAsia="ar-SA"/>
              </w:rPr>
            </w:pPr>
          </w:p>
          <w:p w14:paraId="5D1AEE32"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6D30CB27" w14:textId="77777777" w:rsidR="000D23EF" w:rsidRPr="006632E0" w:rsidRDefault="000D23EF" w:rsidP="00C179C0">
            <w:pPr>
              <w:suppressAutoHyphens/>
              <w:contextualSpacing/>
              <w:jc w:val="both"/>
              <w:rPr>
                <w:sz w:val="24"/>
                <w:szCs w:val="22"/>
                <w:lang w:eastAsia="ar-SA"/>
              </w:rPr>
            </w:pPr>
          </w:p>
        </w:tc>
      </w:tr>
      <w:tr w:rsidR="000D23EF" w:rsidRPr="006632E0" w14:paraId="5159394D" w14:textId="77777777" w:rsidTr="00C179C0">
        <w:trPr>
          <w:trHeight w:val="835"/>
        </w:trPr>
        <w:tc>
          <w:tcPr>
            <w:tcW w:w="1757" w:type="dxa"/>
            <w:shd w:val="clear" w:color="auto" w:fill="auto"/>
          </w:tcPr>
          <w:p w14:paraId="728850D0" w14:textId="77777777" w:rsidR="000D23EF" w:rsidRPr="006632E0" w:rsidRDefault="000D23EF" w:rsidP="00C179C0">
            <w:pPr>
              <w:suppressAutoHyphens/>
              <w:contextualSpacing/>
              <w:jc w:val="both"/>
              <w:rPr>
                <w:sz w:val="24"/>
                <w:szCs w:val="22"/>
                <w:lang w:eastAsia="ar-SA"/>
              </w:rPr>
            </w:pPr>
          </w:p>
          <w:p w14:paraId="729121E9"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44CEECA4" w14:textId="77777777" w:rsidR="000D23EF" w:rsidRPr="006632E0" w:rsidRDefault="000D23EF" w:rsidP="00C179C0">
            <w:pPr>
              <w:suppressAutoHyphens/>
              <w:contextualSpacing/>
              <w:jc w:val="both"/>
              <w:rPr>
                <w:sz w:val="24"/>
                <w:szCs w:val="22"/>
                <w:lang w:eastAsia="ar-SA"/>
              </w:rPr>
            </w:pPr>
          </w:p>
        </w:tc>
      </w:tr>
    </w:tbl>
    <w:p w14:paraId="66F82420" w14:textId="77777777" w:rsidR="000D23EF" w:rsidRPr="006632E0" w:rsidRDefault="000D23EF" w:rsidP="000D23EF">
      <w:pPr>
        <w:suppressAutoHyphens/>
        <w:ind w:left="720"/>
        <w:contextualSpacing/>
        <w:jc w:val="both"/>
        <w:rPr>
          <w:sz w:val="24"/>
          <w:szCs w:val="22"/>
          <w:lang w:eastAsia="ar-SA"/>
        </w:rPr>
      </w:pPr>
    </w:p>
    <w:p w14:paraId="588EC1B4" w14:textId="77777777" w:rsidR="000D23EF" w:rsidRPr="006632E0" w:rsidRDefault="000D23EF" w:rsidP="000D23EF">
      <w:pPr>
        <w:suppressAutoHyphens/>
        <w:contextualSpacing/>
        <w:jc w:val="both"/>
        <w:rPr>
          <w:sz w:val="22"/>
          <w:szCs w:val="22"/>
          <w:lang w:eastAsia="ar-SA"/>
        </w:rPr>
      </w:pPr>
      <w:r w:rsidRPr="006632E0">
        <w:rPr>
          <w:sz w:val="22"/>
          <w:szCs w:val="22"/>
          <w:lang w:eastAsia="ar-SA"/>
        </w:rPr>
        <w:t>Noteikumi veidlapas aizpildīšanai:</w:t>
      </w:r>
    </w:p>
    <w:p w14:paraId="77AA0DAC"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“Nosaukums” norāda personas nosaukumu (piemēram, firmu).</w:t>
      </w:r>
    </w:p>
    <w:p w14:paraId="51DB8648"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“saimnieciskās un finansiālās spējas” vai “tehniskās un profesionālās spējas”. Citas sadaļas pilda tikai gadījumā, ja sadaļā “Spējas” tika norādītas “tehniskās un profesionālās spējas”.</w:t>
      </w:r>
    </w:p>
    <w:p w14:paraId="6DBB494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‘Nodotie resursi” norāda pretendentam faktiski nodotos resursus, piemēram, pieredzi vai personālu (speciālistus).</w:t>
      </w:r>
    </w:p>
    <w:p w14:paraId="44F8044F" w14:textId="77777777" w:rsidR="000D23EF" w:rsidRPr="006632E0" w:rsidRDefault="000D23EF" w:rsidP="000D23EF">
      <w:pPr>
        <w:suppressAutoHyphens/>
        <w:ind w:left="284"/>
        <w:contextualSpacing/>
        <w:jc w:val="both"/>
        <w:rPr>
          <w:sz w:val="8"/>
          <w:szCs w:val="22"/>
          <w:lang w:eastAsia="ar-SA"/>
        </w:rPr>
      </w:pPr>
    </w:p>
    <w:p w14:paraId="79CA35EB" w14:textId="4C990CAF" w:rsidR="000D23EF" w:rsidRPr="006632E0" w:rsidRDefault="000D23EF" w:rsidP="000D23EF">
      <w:pPr>
        <w:suppressAutoHyphens/>
        <w:ind w:left="284"/>
        <w:contextualSpacing/>
        <w:jc w:val="both"/>
        <w:rPr>
          <w:sz w:val="22"/>
          <w:szCs w:val="22"/>
          <w:lang w:eastAsia="ar-SA"/>
        </w:rPr>
      </w:pPr>
      <w:r w:rsidRPr="006632E0">
        <w:rPr>
          <w:b/>
          <w:sz w:val="22"/>
          <w:szCs w:val="22"/>
          <w:lang w:eastAsia="ar-SA"/>
        </w:rPr>
        <w:t>NB!</w:t>
      </w:r>
      <w:r w:rsidRPr="006632E0">
        <w:rPr>
          <w:sz w:val="22"/>
          <w:szCs w:val="22"/>
          <w:lang w:eastAsia="ar-SA"/>
        </w:rPr>
        <w:t xml:space="preserve"> Atbilstoši Publisko iepirkumu likuma 46.panta ceturtās daļas noteikumiem, pretendents, lai apliecinātu profesionālo pieredzi vai </w:t>
      </w:r>
      <w:r w:rsidR="00BF1723">
        <w:rPr>
          <w:sz w:val="22"/>
          <w:szCs w:val="22"/>
          <w:lang w:eastAsia="ar-SA"/>
        </w:rPr>
        <w:t>P</w:t>
      </w:r>
      <w:r w:rsidRPr="006632E0">
        <w:rPr>
          <w:sz w:val="22"/>
          <w:szCs w:val="22"/>
          <w:lang w:eastAsia="ar-SA"/>
        </w:rPr>
        <w:t>asūtītāja prasībām atbilstoša personāla pieejamību, var balstīties uz citu personu iespējām tikai tad, ja šīs personas veiks būvdarbus vai sniegs pakalpojumus, kuru izpildei attiecīgās spējas ir nepieciešamas.</w:t>
      </w:r>
    </w:p>
    <w:p w14:paraId="5D8375CD" w14:textId="77777777" w:rsidR="000D23EF" w:rsidRPr="006632E0" w:rsidRDefault="000D23EF" w:rsidP="000D23EF">
      <w:pPr>
        <w:suppressAutoHyphens/>
        <w:ind w:left="284"/>
        <w:contextualSpacing/>
        <w:jc w:val="both"/>
        <w:rPr>
          <w:sz w:val="12"/>
          <w:szCs w:val="22"/>
          <w:lang w:eastAsia="ar-SA"/>
        </w:rPr>
      </w:pPr>
    </w:p>
    <w:p w14:paraId="174B1603"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36983114" w14:textId="77777777" w:rsidR="000D23EF" w:rsidRPr="006632E0" w:rsidRDefault="000D23EF" w:rsidP="000D23EF">
      <w:pPr>
        <w:suppressAutoHyphens/>
        <w:ind w:left="284"/>
        <w:contextualSpacing/>
        <w:jc w:val="both"/>
        <w:rPr>
          <w:sz w:val="8"/>
          <w:szCs w:val="22"/>
          <w:lang w:eastAsia="ar-SA"/>
        </w:rPr>
      </w:pPr>
    </w:p>
    <w:p w14:paraId="079FAAC1"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13666377"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Personas, uz kuras spējām pretendents balstās, veicamo darbu vērtība (finanšu apjoms), kas ir samērīga un salīdzināma ar nodoto resursu apjomu jeb nepieciešamās kompetences iesaistes apjomu.</w:t>
      </w:r>
    </w:p>
    <w:p w14:paraId="5A028C4B" w14:textId="77777777" w:rsidR="000D23EF" w:rsidRPr="006632E0" w:rsidRDefault="000D23EF" w:rsidP="000D23EF">
      <w:pPr>
        <w:suppressAutoHyphens/>
        <w:ind w:left="644"/>
        <w:contextualSpacing/>
        <w:jc w:val="both"/>
        <w:rPr>
          <w:sz w:val="12"/>
          <w:szCs w:val="22"/>
          <w:lang w:eastAsia="ar-SA"/>
        </w:rPr>
      </w:pPr>
    </w:p>
    <w:p w14:paraId="2ECCFEB3" w14:textId="752B6CB5"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Būtībā, tas nozīmē, ka pretendents nevar atsaukties uz citas personas spējām, nolūkā tikai formāli izpildīt </w:t>
      </w:r>
      <w:r w:rsidR="00D16683">
        <w:rPr>
          <w:sz w:val="22"/>
          <w:szCs w:val="22"/>
          <w:lang w:eastAsia="ar-SA"/>
        </w:rPr>
        <w:t>N</w:t>
      </w:r>
      <w:r w:rsidRPr="006632E0">
        <w:rPr>
          <w:sz w:val="22"/>
          <w:szCs w:val="22"/>
          <w:lang w:eastAsia="ar-SA"/>
        </w:rPr>
        <w:t xml:space="preserve">olikumā noteiktās prasības. </w:t>
      </w:r>
    </w:p>
    <w:p w14:paraId="0953F09F" w14:textId="77777777" w:rsidR="000D23EF" w:rsidRPr="006632E0" w:rsidRDefault="000D23EF" w:rsidP="000D23EF">
      <w:pPr>
        <w:suppressAutoHyphens/>
        <w:ind w:left="284"/>
        <w:contextualSpacing/>
        <w:jc w:val="both"/>
        <w:rPr>
          <w:sz w:val="12"/>
          <w:szCs w:val="22"/>
          <w:lang w:eastAsia="ar-SA"/>
        </w:rPr>
      </w:pPr>
    </w:p>
    <w:p w14:paraId="7442C432"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pretendenta pieredzi: </w:t>
      </w:r>
    </w:p>
    <w:p w14:paraId="406DBA75" w14:textId="77777777" w:rsidR="000D23EF" w:rsidRPr="006632E0" w:rsidRDefault="000D23EF" w:rsidP="000D23EF">
      <w:pPr>
        <w:suppressAutoHyphens/>
        <w:ind w:left="284"/>
        <w:contextualSpacing/>
        <w:jc w:val="both"/>
        <w:rPr>
          <w:sz w:val="12"/>
          <w:szCs w:val="22"/>
          <w:lang w:eastAsia="ar-SA"/>
        </w:rPr>
      </w:pPr>
    </w:p>
    <w:p w14:paraId="4C9703ED"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87E8ABD" w14:textId="77777777" w:rsidR="000D23EF" w:rsidRPr="006632E0" w:rsidRDefault="000D23EF" w:rsidP="000D23EF">
      <w:pPr>
        <w:suppressAutoHyphens/>
        <w:ind w:left="284"/>
        <w:contextualSpacing/>
        <w:jc w:val="both"/>
        <w:rPr>
          <w:sz w:val="12"/>
          <w:szCs w:val="22"/>
          <w:lang w:eastAsia="ar-SA"/>
        </w:rPr>
      </w:pPr>
    </w:p>
    <w:p w14:paraId="099D673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768DEB7E"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personas, uz kuras iespējām pretendents balstās, veicamo darbu finanšu apjomiem jābūt salīdzināmiem ar nepieciešamās kompetences iesaistes apjomu;</w:t>
      </w:r>
    </w:p>
    <w:p w14:paraId="3D902F4B"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pretendents nevar izpildīt tos darbus, kuru izpildē tam nav pieredzes.</w:t>
      </w:r>
    </w:p>
    <w:p w14:paraId="5F732716" w14:textId="77777777" w:rsidR="000D23EF" w:rsidRPr="006632E0" w:rsidRDefault="000D23EF" w:rsidP="000D23EF">
      <w:pPr>
        <w:suppressAutoHyphens/>
        <w:ind w:left="284"/>
        <w:contextualSpacing/>
        <w:jc w:val="both"/>
        <w:rPr>
          <w:sz w:val="22"/>
          <w:szCs w:val="22"/>
          <w:lang w:eastAsia="ar-SA"/>
        </w:rPr>
      </w:pPr>
    </w:p>
    <w:p w14:paraId="5FAF64D6"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personālu un tā pieredzi: </w:t>
      </w:r>
    </w:p>
    <w:p w14:paraId="66BC4A85" w14:textId="77777777" w:rsidR="000D23EF" w:rsidRPr="006632E0" w:rsidRDefault="000D23EF" w:rsidP="000D23EF">
      <w:pPr>
        <w:suppressAutoHyphens/>
        <w:ind w:left="284"/>
        <w:contextualSpacing/>
        <w:jc w:val="both"/>
        <w:rPr>
          <w:sz w:val="22"/>
          <w:szCs w:val="22"/>
          <w:lang w:eastAsia="ar-SA"/>
        </w:rPr>
      </w:pPr>
    </w:p>
    <w:p w14:paraId="6083B5E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37E6DDE6" w14:textId="77777777" w:rsidR="000D23EF" w:rsidRPr="006632E0" w:rsidRDefault="000D23EF" w:rsidP="000D23EF">
      <w:pPr>
        <w:suppressAutoHyphens/>
        <w:ind w:left="284"/>
        <w:contextualSpacing/>
        <w:jc w:val="both"/>
        <w:rPr>
          <w:sz w:val="22"/>
          <w:szCs w:val="22"/>
          <w:lang w:eastAsia="ar-SA"/>
        </w:rPr>
      </w:pPr>
    </w:p>
    <w:p w14:paraId="2EDB9F1E"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3A73FE37" w14:textId="77777777" w:rsidR="000D23EF" w:rsidRPr="006632E0" w:rsidRDefault="000D23EF" w:rsidP="000D23EF">
      <w:pPr>
        <w:suppressAutoHyphens/>
        <w:ind w:left="284"/>
        <w:contextualSpacing/>
        <w:jc w:val="both"/>
        <w:rPr>
          <w:sz w:val="22"/>
          <w:szCs w:val="22"/>
          <w:lang w:eastAsia="ar-SA"/>
        </w:rPr>
      </w:pPr>
    </w:p>
    <w:p w14:paraId="0EEC664A"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gadījumā, ja pretendents pats nodibina darba tiesiskās attiecības</w:t>
      </w:r>
      <w:r w:rsidRPr="006632E0">
        <w:rPr>
          <w:sz w:val="22"/>
          <w:szCs w:val="22"/>
          <w:lang w:eastAsia="ar-SA"/>
        </w:rPr>
        <w:t xml:space="preserve"> ar attiecīgo speciālistu, tad šādas personas nav uzskatāmas par personām, uz kuru iespējām pretendents balstās, jo tie kļūst par pretendenta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1E1CE459" w14:textId="77777777" w:rsidR="000D23EF" w:rsidRPr="006632E0" w:rsidRDefault="000D23EF" w:rsidP="000D23EF">
      <w:pPr>
        <w:suppressAutoHyphens/>
        <w:ind w:left="284"/>
        <w:contextualSpacing/>
        <w:jc w:val="both"/>
        <w:rPr>
          <w:sz w:val="22"/>
          <w:szCs w:val="22"/>
          <w:lang w:eastAsia="ar-SA"/>
        </w:rPr>
      </w:pPr>
    </w:p>
    <w:p w14:paraId="5570FE67"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6ADC879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"Darba apjoms" norāda personas, uz kuru iespējām pretendents balstās, veicamo būvdarbu vai sniegto pakalpojumu apjomu. Apjomu norāda apraksta veidā, konkrēti uzskaitot</w:t>
      </w:r>
      <w:r>
        <w:rPr>
          <w:sz w:val="22"/>
          <w:szCs w:val="22"/>
          <w:lang w:eastAsia="ar-SA"/>
        </w:rPr>
        <w:t>,</w:t>
      </w:r>
      <w:r w:rsidRPr="006632E0">
        <w:rPr>
          <w:sz w:val="22"/>
          <w:szCs w:val="22"/>
          <w:lang w:eastAsia="ar-SA"/>
        </w:rPr>
        <w:t xml:space="preserve"> kādus darbus veiks attiecīgā persona. </w:t>
      </w:r>
    </w:p>
    <w:p w14:paraId="294B75D7" w14:textId="77777777" w:rsidR="000D23EF" w:rsidRPr="006632E0" w:rsidRDefault="000D23EF" w:rsidP="000D23EF">
      <w:pPr>
        <w:suppressAutoHyphens/>
        <w:ind w:left="284"/>
        <w:contextualSpacing/>
        <w:jc w:val="both"/>
        <w:rPr>
          <w:sz w:val="22"/>
          <w:szCs w:val="22"/>
          <w:lang w:eastAsia="ar-SA"/>
        </w:rPr>
      </w:pPr>
    </w:p>
    <w:p w14:paraId="4EF490D9" w14:textId="77777777" w:rsidR="000D23EF" w:rsidRPr="006632E0" w:rsidRDefault="000D23EF" w:rsidP="000D23EF">
      <w:pPr>
        <w:numPr>
          <w:ilvl w:val="0"/>
          <w:numId w:val="22"/>
        </w:numPr>
        <w:suppressAutoHyphens/>
        <w:contextualSpacing/>
        <w:jc w:val="both"/>
        <w:rPr>
          <w:b/>
          <w:sz w:val="22"/>
          <w:szCs w:val="22"/>
          <w:lang w:eastAsia="ar-SA"/>
        </w:rPr>
      </w:pPr>
      <w:r w:rsidRPr="006632E0">
        <w:rPr>
          <w:b/>
          <w:sz w:val="22"/>
          <w:szCs w:val="22"/>
          <w:lang w:eastAsia="ar-SA"/>
        </w:rPr>
        <w:t>PIELIKUMI</w:t>
      </w:r>
    </w:p>
    <w:p w14:paraId="1765A336" w14:textId="77777777" w:rsidR="000D23EF" w:rsidRPr="006632E0" w:rsidRDefault="000D23EF" w:rsidP="000D23EF">
      <w:pPr>
        <w:suppressAutoHyphens/>
        <w:ind w:left="284"/>
        <w:contextualSpacing/>
        <w:jc w:val="both"/>
        <w:rPr>
          <w:sz w:val="22"/>
          <w:szCs w:val="22"/>
          <w:lang w:eastAsia="ar-SA"/>
        </w:rPr>
      </w:pPr>
    </w:p>
    <w:p w14:paraId="313301F2"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saimnieciskām un finansiālām spējām, tad šai veidlapai jāveido pielikumus – jāpievieno vienu no sekojošiem dokumentiem:</w:t>
      </w:r>
    </w:p>
    <w:p w14:paraId="0CDE64A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pretendenta un personas, uz kuras iespējām tas balstās, rakstveida apliecinājumu, ka gadījumā, ja pretendentam tiks piešķirtas līguma slēgšanas tiesības, tad 15 (piecpadsmit) dienu laikā, pēc Publisko iepirkumu likuma 60.panta sestajā daļā minētā nogaidīšanas termiņa beigām tiks izveidota pilnsabiedrība, kuras dalībnieki, kas piedalās iepirkumā, piedalīsies pilnsabiedrībā vai noslēgs sabiedrības līgumu, vienojoties par solidāru atbildību par konkrētā līguma (tā pilnā apjomā) izpildi;</w:t>
      </w:r>
    </w:p>
    <w:p w14:paraId="4AC815F0"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vienošanos par sadarbību konkrētā līguma izpildē (piemēram, sadarbības līgumu, sabiedrības līgumu, nodomu protokolu par sadarbību u.c. tiesiski līdzvērtīgus dokumentus), ar kuru pretendents un persona, uz kuru iespējām pretendents balstās, apņemas nodibināt solidāru atbildību 15 (piecpadsmit) dienu laikā, pēc Publisko iepirkumu likuma 60.panta sestajā daļā minētā nogaidīšanas termiņa beigām par konkrētā līguma (tā pilnā apjomā) izpildi;</w:t>
      </w:r>
    </w:p>
    <w:p w14:paraId="78FE65A9" w14:textId="77777777" w:rsidR="000D23EF" w:rsidRPr="006632E0" w:rsidRDefault="000D23EF" w:rsidP="000D23EF">
      <w:pPr>
        <w:numPr>
          <w:ilvl w:val="1"/>
          <w:numId w:val="20"/>
        </w:numPr>
        <w:jc w:val="both"/>
        <w:rPr>
          <w:sz w:val="22"/>
          <w:szCs w:val="22"/>
          <w:lang w:eastAsia="ar-SA"/>
        </w:rPr>
      </w:pPr>
      <w:r w:rsidRPr="006632E0">
        <w:rPr>
          <w:sz w:val="22"/>
          <w:szCs w:val="22"/>
          <w:lang w:eastAsia="ar-SA"/>
        </w:rPr>
        <w:t>Ja pretendents balstās uz citu personu saimnieciskajām un finansiālajām iespējām, tam un personai (vai personām) uz kuru iespējām pretendents balstās, jābūt solidāri atbildīgiem par iepirkuma līguma izpildi.</w:t>
      </w:r>
    </w:p>
    <w:p w14:paraId="528EFD8E"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spējām, tad šai veidlapai jāveido pielikumus – jāpievieno ar katru šādu personu noslēgtu vienošanos* ar sekojošu saturu:</w:t>
      </w:r>
    </w:p>
    <w:p w14:paraId="52A1FF7C"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BD31C2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apjomu</w:t>
      </w:r>
      <w:r>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CEBD16B" w14:textId="77777777" w:rsidR="000D23EF" w:rsidRPr="006632E0" w:rsidRDefault="000D23EF" w:rsidP="000D23EF">
      <w:pPr>
        <w:suppressAutoHyphens/>
        <w:ind w:left="284"/>
        <w:contextualSpacing/>
        <w:jc w:val="both"/>
        <w:rPr>
          <w:sz w:val="22"/>
          <w:szCs w:val="22"/>
          <w:lang w:eastAsia="ar-SA"/>
        </w:rPr>
      </w:pPr>
    </w:p>
    <w:p w14:paraId="5DCDDA20"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*vienošanās vietā var būt arī personas, uz kuras iespējām pretendents balstās, apliecinājums, ja no tā var konstatēt 2.1. un 2.2.punktos noteikto.</w:t>
      </w:r>
    </w:p>
    <w:p w14:paraId="3D35D8D0" w14:textId="77777777" w:rsidR="000D23EF" w:rsidRPr="006632E0" w:rsidRDefault="000D23EF" w:rsidP="000D23EF">
      <w:pPr>
        <w:suppressAutoHyphens/>
        <w:ind w:left="284"/>
        <w:contextualSpacing/>
        <w:jc w:val="both"/>
        <w:rPr>
          <w:sz w:val="22"/>
          <w:szCs w:val="22"/>
          <w:lang w:eastAsia="ar-SA"/>
        </w:rPr>
      </w:pPr>
    </w:p>
    <w:p w14:paraId="55CB7F93" w14:textId="77777777" w:rsidR="000D23EF" w:rsidRPr="006632E0" w:rsidRDefault="000D23EF" w:rsidP="000D23EF">
      <w:pPr>
        <w:suppressAutoHyphens/>
        <w:ind w:left="284"/>
        <w:contextualSpacing/>
        <w:jc w:val="both"/>
        <w:rPr>
          <w:sz w:val="22"/>
          <w:szCs w:val="22"/>
          <w:lang w:eastAsia="ar-SA"/>
        </w:rPr>
      </w:pPr>
      <w:r w:rsidRPr="006632E0">
        <w:rPr>
          <w:b/>
          <w:sz w:val="22"/>
          <w:szCs w:val="22"/>
          <w:lang w:eastAsia="ar-SA"/>
        </w:rPr>
        <w:t>NB!</w:t>
      </w:r>
      <w:r w:rsidRPr="006632E0">
        <w:rPr>
          <w:sz w:val="22"/>
          <w:szCs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p w14:paraId="27EE8052" w14:textId="77777777" w:rsidR="00253E45" w:rsidRDefault="00253E45" w:rsidP="000D23EF">
      <w:pPr>
        <w:jc w:val="right"/>
        <w:rPr>
          <w:szCs w:val="24"/>
        </w:rPr>
        <w:sectPr w:rsidR="00253E45" w:rsidSect="00B86D21">
          <w:footnotePr>
            <w:pos w:val="beneathText"/>
          </w:footnotePr>
          <w:pgSz w:w="11907" w:h="16840"/>
          <w:pgMar w:top="1134" w:right="1134" w:bottom="709" w:left="1701" w:header="720" w:footer="720" w:gutter="0"/>
          <w:cols w:space="720"/>
        </w:sectPr>
      </w:pPr>
    </w:p>
    <w:p w14:paraId="03BD85D0" w14:textId="5D471A64" w:rsidR="00253E45" w:rsidRPr="005F49C3" w:rsidRDefault="00253E45" w:rsidP="00253E45">
      <w:pPr>
        <w:jc w:val="right"/>
        <w:rPr>
          <w:b/>
          <w:bCs/>
          <w:sz w:val="22"/>
          <w:szCs w:val="22"/>
        </w:rPr>
      </w:pPr>
      <w:r w:rsidRPr="005F49C3">
        <w:rPr>
          <w:b/>
          <w:bCs/>
          <w:sz w:val="22"/>
          <w:szCs w:val="22"/>
          <w:lang w:eastAsia="ar-SA"/>
        </w:rPr>
        <w:lastRenderedPageBreak/>
        <w:t>6</w:t>
      </w:r>
      <w:r w:rsidRPr="005F49C3">
        <w:rPr>
          <w:b/>
          <w:bCs/>
          <w:sz w:val="22"/>
          <w:szCs w:val="22"/>
        </w:rPr>
        <w:t xml:space="preserve">.pielikums </w:t>
      </w:r>
    </w:p>
    <w:p w14:paraId="7922A8F3"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41B87BEC"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2188A84B" w14:textId="77777777" w:rsidR="00253E45" w:rsidRDefault="00253E45" w:rsidP="000D23EF">
      <w:pPr>
        <w:jc w:val="right"/>
        <w:rPr>
          <w:szCs w:val="24"/>
        </w:rPr>
      </w:pPr>
    </w:p>
    <w:p w14:paraId="728C5D25" w14:textId="77777777" w:rsidR="00AC614F" w:rsidRDefault="00AC614F" w:rsidP="00AC614F">
      <w:pPr>
        <w:jc w:val="right"/>
        <w:rPr>
          <w:i/>
          <w:iCs/>
          <w:color w:val="000000"/>
          <w:sz w:val="22"/>
          <w:szCs w:val="22"/>
        </w:rPr>
      </w:pPr>
      <w:r w:rsidRPr="00E86DB2">
        <w:rPr>
          <w:i/>
          <w:iCs/>
          <w:color w:val="000000"/>
          <w:sz w:val="22"/>
          <w:szCs w:val="22"/>
        </w:rPr>
        <w:t>Veidne</w:t>
      </w:r>
    </w:p>
    <w:p w14:paraId="517308DF" w14:textId="4CA6B879" w:rsidR="007B1EB1" w:rsidRPr="00D256F8" w:rsidRDefault="007B1EB1" w:rsidP="007B1EB1">
      <w:pPr>
        <w:spacing w:before="240" w:after="240"/>
        <w:jc w:val="center"/>
        <w:rPr>
          <w:b/>
          <w:sz w:val="24"/>
          <w:szCs w:val="24"/>
        </w:rPr>
      </w:pPr>
      <w:r w:rsidRPr="005F49C3">
        <w:rPr>
          <w:b/>
          <w:sz w:val="24"/>
          <w:szCs w:val="24"/>
        </w:rPr>
        <w:t>PRETENDENTA PIEREDZES IZKLĀSTS</w:t>
      </w:r>
    </w:p>
    <w:p w14:paraId="5A5DA175" w14:textId="77777777" w:rsidR="009B7D0E" w:rsidRDefault="009B7D0E" w:rsidP="005F49C3">
      <w:pPr>
        <w:rPr>
          <w:b/>
          <w:bCs/>
          <w:sz w:val="24"/>
          <w:szCs w:val="24"/>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109"/>
        <w:gridCol w:w="1417"/>
        <w:gridCol w:w="1559"/>
        <w:gridCol w:w="851"/>
        <w:gridCol w:w="821"/>
        <w:gridCol w:w="1305"/>
        <w:gridCol w:w="1701"/>
      </w:tblGrid>
      <w:tr w:rsidR="00670572" w14:paraId="13612BEF" w14:textId="77777777" w:rsidTr="00ED4A7A">
        <w:trPr>
          <w:trHeight w:val="2260"/>
        </w:trPr>
        <w:tc>
          <w:tcPr>
            <w:tcW w:w="593" w:type="dxa"/>
            <w:tcBorders>
              <w:top w:val="single" w:sz="4" w:space="0" w:color="auto"/>
              <w:left w:val="single" w:sz="4" w:space="0" w:color="auto"/>
              <w:right w:val="single" w:sz="4" w:space="0" w:color="auto"/>
            </w:tcBorders>
            <w:vAlign w:val="center"/>
            <w:hideMark/>
          </w:tcPr>
          <w:p w14:paraId="21792687" w14:textId="77777777" w:rsidR="00670572" w:rsidRDefault="00670572" w:rsidP="00CC0166">
            <w:pPr>
              <w:ind w:left="-108" w:right="-109"/>
              <w:jc w:val="center"/>
              <w:rPr>
                <w:b/>
              </w:rPr>
            </w:pPr>
            <w:r>
              <w:t>Nr.</w:t>
            </w:r>
          </w:p>
          <w:p w14:paraId="3FC7BF71" w14:textId="77777777" w:rsidR="00670572" w:rsidRDefault="00670572" w:rsidP="00CC0166">
            <w:pPr>
              <w:ind w:left="-108" w:right="-109"/>
              <w:jc w:val="center"/>
              <w:rPr>
                <w:b/>
              </w:rPr>
            </w:pPr>
            <w:r>
              <w:t>p.k.</w:t>
            </w:r>
          </w:p>
        </w:tc>
        <w:tc>
          <w:tcPr>
            <w:tcW w:w="1109" w:type="dxa"/>
            <w:tcBorders>
              <w:top w:val="single" w:sz="4" w:space="0" w:color="auto"/>
              <w:left w:val="single" w:sz="4" w:space="0" w:color="auto"/>
              <w:right w:val="single" w:sz="4" w:space="0" w:color="auto"/>
            </w:tcBorders>
            <w:vAlign w:val="center"/>
            <w:hideMark/>
          </w:tcPr>
          <w:p w14:paraId="6D0826F1" w14:textId="77777777" w:rsidR="00670572" w:rsidRDefault="00670572" w:rsidP="00CC0166">
            <w:pPr>
              <w:ind w:left="-108" w:right="-109"/>
              <w:jc w:val="center"/>
              <w:rPr>
                <w:b/>
              </w:rPr>
            </w:pPr>
            <w:r>
              <w:t>Objekta nosaukums un adrese</w:t>
            </w:r>
          </w:p>
        </w:tc>
        <w:tc>
          <w:tcPr>
            <w:tcW w:w="1417" w:type="dxa"/>
            <w:tcBorders>
              <w:top w:val="single" w:sz="4" w:space="0" w:color="auto"/>
              <w:left w:val="single" w:sz="4" w:space="0" w:color="auto"/>
              <w:right w:val="single" w:sz="4" w:space="0" w:color="auto"/>
            </w:tcBorders>
            <w:vAlign w:val="center"/>
            <w:hideMark/>
          </w:tcPr>
          <w:p w14:paraId="6CCAE408" w14:textId="77777777" w:rsidR="00670572" w:rsidRDefault="00670572" w:rsidP="00CC0166">
            <w:pPr>
              <w:ind w:left="-108" w:right="-109"/>
              <w:jc w:val="center"/>
              <w:rPr>
                <w:b/>
              </w:rPr>
            </w:pPr>
            <w:r>
              <w:t xml:space="preserve">Piedalījies kā galvenais vai </w:t>
            </w:r>
          </w:p>
          <w:p w14:paraId="3E9B0A1B" w14:textId="39291163" w:rsidR="00670572" w:rsidRDefault="00670572" w:rsidP="00CC0166">
            <w:pPr>
              <w:ind w:left="-108" w:right="-109"/>
              <w:jc w:val="center"/>
              <w:rPr>
                <w:b/>
              </w:rPr>
            </w:pPr>
            <w:r>
              <w:t>apakšuzņēmējs*</w:t>
            </w:r>
          </w:p>
        </w:tc>
        <w:tc>
          <w:tcPr>
            <w:tcW w:w="1559" w:type="dxa"/>
            <w:tcBorders>
              <w:top w:val="single" w:sz="4" w:space="0" w:color="auto"/>
              <w:left w:val="single" w:sz="4" w:space="0" w:color="auto"/>
              <w:right w:val="single" w:sz="4" w:space="0" w:color="auto"/>
            </w:tcBorders>
            <w:vAlign w:val="center"/>
          </w:tcPr>
          <w:p w14:paraId="55F6A41A" w14:textId="77777777" w:rsidR="00670572" w:rsidRDefault="00670572" w:rsidP="00CC0166">
            <w:pPr>
              <w:ind w:left="-108" w:right="-109"/>
              <w:jc w:val="center"/>
              <w:rPr>
                <w:b/>
              </w:rPr>
            </w:pPr>
          </w:p>
          <w:p w14:paraId="4B093126" w14:textId="19CA0E55" w:rsidR="00670572" w:rsidRDefault="00670572" w:rsidP="00CC0166">
            <w:pPr>
              <w:ind w:left="-108" w:right="-109"/>
              <w:jc w:val="center"/>
              <w:rPr>
                <w:b/>
                <w:i/>
                <w:iCs/>
                <w:color w:val="FF0000"/>
              </w:rPr>
            </w:pPr>
            <w:r w:rsidRPr="002953DA">
              <w:rPr>
                <w:bCs/>
              </w:rPr>
              <w:t>Veikto darbu īss apraksts</w:t>
            </w:r>
            <w:r>
              <w:rPr>
                <w:bCs/>
              </w:rPr>
              <w:t>**,</w:t>
            </w:r>
            <w:r w:rsidRPr="002953DA">
              <w:rPr>
                <w:bCs/>
              </w:rPr>
              <w:t xml:space="preserve"> kas apliecina Nolikuma 3.</w:t>
            </w:r>
            <w:r>
              <w:rPr>
                <w:bCs/>
              </w:rPr>
              <w:t>3</w:t>
            </w:r>
            <w:r w:rsidRPr="002953DA">
              <w:rPr>
                <w:bCs/>
              </w:rPr>
              <w:t>.1. punktā noteikto pieredzes prasību izpildi</w:t>
            </w:r>
          </w:p>
        </w:tc>
        <w:tc>
          <w:tcPr>
            <w:tcW w:w="851" w:type="dxa"/>
            <w:tcBorders>
              <w:top w:val="single" w:sz="4" w:space="0" w:color="auto"/>
              <w:left w:val="single" w:sz="4" w:space="0" w:color="auto"/>
              <w:right w:val="single" w:sz="4" w:space="0" w:color="auto"/>
            </w:tcBorders>
            <w:vAlign w:val="center"/>
          </w:tcPr>
          <w:p w14:paraId="72026112" w14:textId="77777777" w:rsidR="00670572" w:rsidRDefault="00670572" w:rsidP="00670572">
            <w:pPr>
              <w:ind w:left="-108" w:right="-109"/>
              <w:jc w:val="center"/>
              <w:rPr>
                <w:b/>
              </w:rPr>
            </w:pPr>
          </w:p>
          <w:p w14:paraId="3B3EC5FC" w14:textId="784511C7" w:rsidR="00670572" w:rsidRDefault="00670572" w:rsidP="00CC0166">
            <w:pPr>
              <w:ind w:left="-108" w:right="-109"/>
              <w:jc w:val="center"/>
              <w:rPr>
                <w:b/>
                <w:i/>
                <w:iCs/>
                <w:color w:val="FF0000"/>
              </w:rPr>
            </w:pPr>
            <w:r w:rsidRPr="002953DA">
              <w:rPr>
                <w:bCs/>
              </w:rPr>
              <w:t>Objekta kopējā platība, m</w:t>
            </w:r>
            <w:r w:rsidRPr="002953DA">
              <w:rPr>
                <w:bCs/>
                <w:vertAlign w:val="superscript"/>
              </w:rPr>
              <w:t>2</w:t>
            </w:r>
          </w:p>
        </w:tc>
        <w:tc>
          <w:tcPr>
            <w:tcW w:w="821" w:type="dxa"/>
            <w:tcBorders>
              <w:top w:val="single" w:sz="4" w:space="0" w:color="auto"/>
              <w:left w:val="single" w:sz="4" w:space="0" w:color="auto"/>
              <w:right w:val="single" w:sz="4" w:space="0" w:color="auto"/>
            </w:tcBorders>
            <w:vAlign w:val="center"/>
          </w:tcPr>
          <w:p w14:paraId="5C166871" w14:textId="77777777" w:rsidR="00670572" w:rsidRDefault="00670572">
            <w:pPr>
              <w:rPr>
                <w:b/>
                <w:i/>
                <w:iCs/>
                <w:color w:val="FF0000"/>
              </w:rPr>
            </w:pPr>
          </w:p>
          <w:p w14:paraId="4565590F" w14:textId="7DFB09E0" w:rsidR="00670572" w:rsidRDefault="00670572" w:rsidP="00CC0166">
            <w:pPr>
              <w:ind w:left="-108" w:right="-109"/>
              <w:jc w:val="center"/>
              <w:rPr>
                <w:b/>
                <w:i/>
                <w:iCs/>
                <w:color w:val="FF0000"/>
              </w:rPr>
            </w:pPr>
            <w:r w:rsidRPr="002953DA">
              <w:rPr>
                <w:bCs/>
              </w:rPr>
              <w:t>Stāvu skaits objektā</w:t>
            </w:r>
          </w:p>
        </w:tc>
        <w:tc>
          <w:tcPr>
            <w:tcW w:w="1305" w:type="dxa"/>
            <w:tcBorders>
              <w:top w:val="single" w:sz="4" w:space="0" w:color="auto"/>
              <w:left w:val="single" w:sz="4" w:space="0" w:color="auto"/>
              <w:right w:val="single" w:sz="4" w:space="0" w:color="auto"/>
            </w:tcBorders>
            <w:vAlign w:val="center"/>
          </w:tcPr>
          <w:p w14:paraId="77E0E948" w14:textId="26D14589" w:rsidR="00670572" w:rsidRPr="002953DA" w:rsidRDefault="00670572" w:rsidP="006B64BF">
            <w:pPr>
              <w:pStyle w:val="Sarakstarindkopa"/>
              <w:tabs>
                <w:tab w:val="left" w:pos="5940"/>
              </w:tabs>
              <w:ind w:left="0"/>
              <w:jc w:val="center"/>
              <w:rPr>
                <w:bCs/>
                <w:sz w:val="20"/>
              </w:rPr>
            </w:pPr>
            <w:r w:rsidRPr="002953DA">
              <w:rPr>
                <w:bCs/>
                <w:sz w:val="20"/>
              </w:rPr>
              <w:t xml:space="preserve">Darbu nodošanas – pieņemšanas laiks </w:t>
            </w:r>
          </w:p>
          <w:p w14:paraId="73BD658D" w14:textId="0A626625" w:rsidR="00670572" w:rsidRDefault="00670572" w:rsidP="006B64BF">
            <w:pPr>
              <w:ind w:left="-108" w:right="-109"/>
              <w:jc w:val="center"/>
              <w:rPr>
                <w:b/>
              </w:rPr>
            </w:pPr>
            <w:r w:rsidRPr="002953DA">
              <w:rPr>
                <w:bCs/>
              </w:rPr>
              <w:t>(mm.gggg)</w:t>
            </w:r>
          </w:p>
        </w:tc>
        <w:tc>
          <w:tcPr>
            <w:tcW w:w="1701" w:type="dxa"/>
            <w:tcBorders>
              <w:top w:val="single" w:sz="4" w:space="0" w:color="auto"/>
              <w:left w:val="single" w:sz="4" w:space="0" w:color="auto"/>
              <w:right w:val="single" w:sz="4" w:space="0" w:color="auto"/>
            </w:tcBorders>
            <w:vAlign w:val="center"/>
            <w:hideMark/>
          </w:tcPr>
          <w:p w14:paraId="43EDC311" w14:textId="04C16AA0" w:rsidR="00670572" w:rsidRDefault="00670572" w:rsidP="00CC0166">
            <w:pPr>
              <w:ind w:left="-108" w:right="-109"/>
              <w:jc w:val="center"/>
              <w:rPr>
                <w:b/>
              </w:rPr>
            </w:pPr>
            <w:r>
              <w:t>Pasūtītāja nosaukums, reģ. nr., kontaktpersona, tālruņa numurs</w:t>
            </w:r>
          </w:p>
        </w:tc>
      </w:tr>
      <w:tr w:rsidR="00670572" w14:paraId="3EC86844" w14:textId="77777777" w:rsidTr="00D53C1A">
        <w:tc>
          <w:tcPr>
            <w:tcW w:w="593" w:type="dxa"/>
            <w:tcBorders>
              <w:top w:val="single" w:sz="4" w:space="0" w:color="auto"/>
              <w:left w:val="single" w:sz="4" w:space="0" w:color="auto"/>
              <w:bottom w:val="single" w:sz="4" w:space="0" w:color="auto"/>
              <w:right w:val="single" w:sz="4" w:space="0" w:color="auto"/>
            </w:tcBorders>
            <w:vAlign w:val="center"/>
            <w:hideMark/>
          </w:tcPr>
          <w:p w14:paraId="11DF319D" w14:textId="67A90981" w:rsidR="00670572" w:rsidRPr="00D53C1A" w:rsidRDefault="00D53C1A" w:rsidP="00CC0166">
            <w:pPr>
              <w:ind w:right="-109"/>
              <w:jc w:val="center"/>
              <w:rPr>
                <w:bCs/>
                <w:i/>
                <w:iCs/>
              </w:rPr>
            </w:pPr>
            <w:r w:rsidRPr="00D53C1A">
              <w:rPr>
                <w:bCs/>
                <w:i/>
                <w:iCs/>
              </w:rPr>
              <w:t>1</w:t>
            </w:r>
          </w:p>
        </w:tc>
        <w:tc>
          <w:tcPr>
            <w:tcW w:w="1109" w:type="dxa"/>
            <w:tcBorders>
              <w:top w:val="single" w:sz="4" w:space="0" w:color="auto"/>
              <w:left w:val="single" w:sz="4" w:space="0" w:color="auto"/>
              <w:bottom w:val="single" w:sz="4" w:space="0" w:color="auto"/>
              <w:right w:val="single" w:sz="4" w:space="0" w:color="auto"/>
            </w:tcBorders>
            <w:vAlign w:val="center"/>
            <w:hideMark/>
          </w:tcPr>
          <w:p w14:paraId="3A7F19F2" w14:textId="77777777" w:rsidR="00670572" w:rsidRPr="00E1163E" w:rsidRDefault="00670572" w:rsidP="00CC0166">
            <w:pPr>
              <w:ind w:right="-109"/>
              <w:jc w:val="center"/>
              <w:rPr>
                <w:b/>
                <w:i/>
                <w:iCs/>
              </w:rPr>
            </w:pPr>
            <w:r w:rsidRPr="00E1163E">
              <w:rPr>
                <w:i/>
                <w:iCs/>
              </w:rPr>
              <w:t>2</w:t>
            </w:r>
          </w:p>
        </w:tc>
        <w:tc>
          <w:tcPr>
            <w:tcW w:w="1417" w:type="dxa"/>
            <w:tcBorders>
              <w:top w:val="single" w:sz="4" w:space="0" w:color="auto"/>
              <w:left w:val="single" w:sz="4" w:space="0" w:color="auto"/>
              <w:bottom w:val="single" w:sz="4" w:space="0" w:color="auto"/>
              <w:right w:val="single" w:sz="4" w:space="0" w:color="auto"/>
            </w:tcBorders>
            <w:hideMark/>
          </w:tcPr>
          <w:p w14:paraId="39131E73" w14:textId="77777777" w:rsidR="00670572" w:rsidRPr="00E1163E" w:rsidRDefault="00670572" w:rsidP="00CC0166">
            <w:pPr>
              <w:ind w:right="-109"/>
              <w:jc w:val="center"/>
              <w:rPr>
                <w:b/>
                <w:i/>
                <w:iCs/>
              </w:rPr>
            </w:pPr>
            <w:r w:rsidRPr="00E1163E">
              <w:rPr>
                <w:i/>
                <w:iCs/>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83EAD5" w14:textId="3A074390" w:rsidR="00670572" w:rsidRPr="00E1163E" w:rsidRDefault="00670572" w:rsidP="00670572">
            <w:pPr>
              <w:ind w:right="-109"/>
              <w:jc w:val="center"/>
              <w:rPr>
                <w:bCs/>
                <w:i/>
                <w:iCs/>
              </w:rPr>
            </w:pPr>
            <w:r w:rsidRPr="00E1163E">
              <w:rPr>
                <w:bCs/>
                <w:i/>
                <w:iCs/>
              </w:rPr>
              <w:t>4</w:t>
            </w:r>
          </w:p>
        </w:tc>
        <w:tc>
          <w:tcPr>
            <w:tcW w:w="851" w:type="dxa"/>
            <w:tcBorders>
              <w:top w:val="single" w:sz="4" w:space="0" w:color="auto"/>
              <w:left w:val="single" w:sz="4" w:space="0" w:color="auto"/>
              <w:bottom w:val="single" w:sz="4" w:space="0" w:color="auto"/>
              <w:right w:val="single" w:sz="4" w:space="0" w:color="auto"/>
            </w:tcBorders>
            <w:vAlign w:val="center"/>
          </w:tcPr>
          <w:p w14:paraId="79A1EFB3" w14:textId="7A8C4C6D" w:rsidR="00670572" w:rsidRPr="00E1163E" w:rsidRDefault="00670572" w:rsidP="00CC0166">
            <w:pPr>
              <w:ind w:right="-109"/>
              <w:jc w:val="center"/>
              <w:rPr>
                <w:bCs/>
                <w:i/>
                <w:iCs/>
              </w:rPr>
            </w:pPr>
            <w:r w:rsidRPr="00E1163E">
              <w:rPr>
                <w:bCs/>
                <w:i/>
                <w:iCs/>
              </w:rPr>
              <w:t>5</w:t>
            </w:r>
          </w:p>
        </w:tc>
        <w:tc>
          <w:tcPr>
            <w:tcW w:w="821" w:type="dxa"/>
            <w:tcBorders>
              <w:top w:val="single" w:sz="4" w:space="0" w:color="auto"/>
              <w:left w:val="single" w:sz="4" w:space="0" w:color="auto"/>
              <w:bottom w:val="single" w:sz="4" w:space="0" w:color="auto"/>
              <w:right w:val="single" w:sz="4" w:space="0" w:color="auto"/>
            </w:tcBorders>
            <w:vAlign w:val="center"/>
          </w:tcPr>
          <w:p w14:paraId="0D957A19" w14:textId="735CE25D" w:rsidR="00670572" w:rsidRPr="00E1163E" w:rsidRDefault="00670572" w:rsidP="00670572">
            <w:pPr>
              <w:ind w:right="-109"/>
              <w:jc w:val="center"/>
              <w:rPr>
                <w:bCs/>
                <w:i/>
                <w:iCs/>
              </w:rPr>
            </w:pPr>
            <w:r w:rsidRPr="00E1163E">
              <w:rPr>
                <w:bCs/>
                <w:i/>
                <w:iCs/>
              </w:rPr>
              <w:t>6</w:t>
            </w:r>
          </w:p>
        </w:tc>
        <w:tc>
          <w:tcPr>
            <w:tcW w:w="1305" w:type="dxa"/>
            <w:tcBorders>
              <w:top w:val="single" w:sz="4" w:space="0" w:color="auto"/>
              <w:left w:val="single" w:sz="4" w:space="0" w:color="auto"/>
              <w:bottom w:val="single" w:sz="4" w:space="0" w:color="auto"/>
              <w:right w:val="single" w:sz="4" w:space="0" w:color="auto"/>
            </w:tcBorders>
            <w:vAlign w:val="center"/>
            <w:hideMark/>
          </w:tcPr>
          <w:p w14:paraId="38D4CB0A" w14:textId="349F6A4D" w:rsidR="00670572" w:rsidRPr="00E1163E" w:rsidRDefault="00670572" w:rsidP="00CC0166">
            <w:pPr>
              <w:ind w:right="-109"/>
              <w:jc w:val="center"/>
              <w:rPr>
                <w:b/>
                <w:i/>
                <w:iCs/>
              </w:rPr>
            </w:pPr>
            <w:r w:rsidRPr="00E1163E">
              <w:rPr>
                <w:i/>
                <w:iCs/>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7E1A6B" w14:textId="28C49E25" w:rsidR="00670572" w:rsidRPr="00E1163E" w:rsidRDefault="00670572" w:rsidP="00CC0166">
            <w:pPr>
              <w:ind w:right="-109"/>
              <w:jc w:val="center"/>
              <w:rPr>
                <w:b/>
                <w:i/>
                <w:iCs/>
              </w:rPr>
            </w:pPr>
            <w:r w:rsidRPr="00E1163E">
              <w:rPr>
                <w:i/>
                <w:iCs/>
              </w:rPr>
              <w:t>8</w:t>
            </w:r>
          </w:p>
        </w:tc>
      </w:tr>
      <w:tr w:rsidR="00670572" w14:paraId="5A7E9744" w14:textId="77777777" w:rsidTr="00D53C1A">
        <w:tc>
          <w:tcPr>
            <w:tcW w:w="593" w:type="dxa"/>
            <w:tcBorders>
              <w:top w:val="single" w:sz="4" w:space="0" w:color="auto"/>
              <w:left w:val="single" w:sz="4" w:space="0" w:color="auto"/>
              <w:bottom w:val="single" w:sz="4" w:space="0" w:color="auto"/>
              <w:right w:val="single" w:sz="4" w:space="0" w:color="auto"/>
            </w:tcBorders>
          </w:tcPr>
          <w:p w14:paraId="2954DA09" w14:textId="77777777" w:rsidR="00670572" w:rsidRPr="00E1163E" w:rsidRDefault="00670572" w:rsidP="00E1163E">
            <w:pPr>
              <w:pStyle w:val="Sarakstarindkopa"/>
              <w:numPr>
                <w:ilvl w:val="0"/>
                <w:numId w:val="52"/>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373D633C" w14:textId="77777777" w:rsidR="00670572" w:rsidRDefault="00670572" w:rsidP="00CC016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4914D814" w14:textId="77777777" w:rsidR="00670572" w:rsidRDefault="00670572" w:rsidP="00CC016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3FB24498" w14:textId="77777777" w:rsidR="00670572" w:rsidRDefault="00670572" w:rsidP="00CC016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78311C56" w14:textId="77777777" w:rsidR="00670572" w:rsidRDefault="00670572" w:rsidP="00CC016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4CBF0835" w14:textId="77777777" w:rsidR="00670572" w:rsidRDefault="00670572" w:rsidP="00CC016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34FE4014" w14:textId="0DE2B178" w:rsidR="00670572" w:rsidRDefault="00670572" w:rsidP="00CC016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18ED1656" w14:textId="77777777" w:rsidR="00670572" w:rsidRDefault="00670572" w:rsidP="00CC0166">
            <w:pPr>
              <w:ind w:right="-109"/>
              <w:rPr>
                <w:b/>
              </w:rPr>
            </w:pPr>
          </w:p>
        </w:tc>
      </w:tr>
      <w:tr w:rsidR="00670572" w14:paraId="224C1FE3" w14:textId="77777777" w:rsidTr="00D53C1A">
        <w:tc>
          <w:tcPr>
            <w:tcW w:w="593" w:type="dxa"/>
            <w:tcBorders>
              <w:top w:val="single" w:sz="4" w:space="0" w:color="auto"/>
              <w:left w:val="single" w:sz="4" w:space="0" w:color="auto"/>
              <w:bottom w:val="single" w:sz="4" w:space="0" w:color="auto"/>
              <w:right w:val="single" w:sz="4" w:space="0" w:color="auto"/>
            </w:tcBorders>
          </w:tcPr>
          <w:p w14:paraId="457DE41E" w14:textId="77777777" w:rsidR="00670572" w:rsidRPr="00E1163E" w:rsidRDefault="00670572" w:rsidP="00E1163E">
            <w:pPr>
              <w:pStyle w:val="Sarakstarindkopa"/>
              <w:numPr>
                <w:ilvl w:val="0"/>
                <w:numId w:val="52"/>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09A539A1" w14:textId="77777777" w:rsidR="00670572" w:rsidRDefault="00670572" w:rsidP="00CC016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22A08A17" w14:textId="77777777" w:rsidR="00670572" w:rsidRDefault="00670572" w:rsidP="00CC016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03DE5B77" w14:textId="77777777" w:rsidR="00670572" w:rsidRDefault="00670572" w:rsidP="00CC016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4F5E5C0F" w14:textId="77777777" w:rsidR="00670572" w:rsidRDefault="00670572" w:rsidP="00CC016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004FD66E" w14:textId="77777777" w:rsidR="00670572" w:rsidRDefault="00670572" w:rsidP="00CC016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0467A62C" w14:textId="07C3DF07" w:rsidR="00670572" w:rsidRDefault="00670572" w:rsidP="00CC016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175E9378" w14:textId="77777777" w:rsidR="00670572" w:rsidRDefault="00670572" w:rsidP="00CC0166">
            <w:pPr>
              <w:ind w:right="-109"/>
              <w:rPr>
                <w:b/>
              </w:rPr>
            </w:pPr>
          </w:p>
        </w:tc>
      </w:tr>
      <w:tr w:rsidR="00670572" w14:paraId="790307CE" w14:textId="77777777" w:rsidTr="00D53C1A">
        <w:tc>
          <w:tcPr>
            <w:tcW w:w="593" w:type="dxa"/>
            <w:tcBorders>
              <w:top w:val="single" w:sz="4" w:space="0" w:color="auto"/>
              <w:left w:val="single" w:sz="4" w:space="0" w:color="auto"/>
              <w:bottom w:val="single" w:sz="4" w:space="0" w:color="auto"/>
              <w:right w:val="single" w:sz="4" w:space="0" w:color="auto"/>
            </w:tcBorders>
          </w:tcPr>
          <w:p w14:paraId="5D701145" w14:textId="77777777" w:rsidR="00670572" w:rsidRPr="00E1163E" w:rsidRDefault="00670572" w:rsidP="00E1163E">
            <w:pPr>
              <w:pStyle w:val="Sarakstarindkopa"/>
              <w:numPr>
                <w:ilvl w:val="0"/>
                <w:numId w:val="52"/>
              </w:numPr>
              <w:ind w:left="0" w:firstLine="0"/>
              <w:rPr>
                <w:bCs/>
                <w:sz w:val="22"/>
                <w:szCs w:val="22"/>
              </w:rPr>
            </w:pPr>
          </w:p>
        </w:tc>
        <w:tc>
          <w:tcPr>
            <w:tcW w:w="1109" w:type="dxa"/>
            <w:tcBorders>
              <w:top w:val="single" w:sz="4" w:space="0" w:color="auto"/>
              <w:left w:val="single" w:sz="4" w:space="0" w:color="auto"/>
              <w:bottom w:val="single" w:sz="4" w:space="0" w:color="auto"/>
              <w:right w:val="single" w:sz="4" w:space="0" w:color="auto"/>
            </w:tcBorders>
          </w:tcPr>
          <w:p w14:paraId="2F535AAF" w14:textId="77777777" w:rsidR="00670572" w:rsidRDefault="00670572" w:rsidP="00CC0166">
            <w:pPr>
              <w:ind w:right="-109"/>
              <w:rPr>
                <w:b/>
              </w:rPr>
            </w:pPr>
          </w:p>
        </w:tc>
        <w:tc>
          <w:tcPr>
            <w:tcW w:w="1417" w:type="dxa"/>
            <w:tcBorders>
              <w:top w:val="single" w:sz="4" w:space="0" w:color="auto"/>
              <w:left w:val="single" w:sz="4" w:space="0" w:color="auto"/>
              <w:bottom w:val="single" w:sz="4" w:space="0" w:color="auto"/>
              <w:right w:val="single" w:sz="4" w:space="0" w:color="auto"/>
            </w:tcBorders>
          </w:tcPr>
          <w:p w14:paraId="2BCAC484" w14:textId="77777777" w:rsidR="00670572" w:rsidRDefault="00670572" w:rsidP="00CC0166">
            <w:pPr>
              <w:ind w:right="-109"/>
              <w:rPr>
                <w:b/>
              </w:rPr>
            </w:pPr>
          </w:p>
        </w:tc>
        <w:tc>
          <w:tcPr>
            <w:tcW w:w="1559" w:type="dxa"/>
            <w:tcBorders>
              <w:top w:val="single" w:sz="4" w:space="0" w:color="auto"/>
              <w:left w:val="single" w:sz="4" w:space="0" w:color="auto"/>
              <w:bottom w:val="single" w:sz="4" w:space="0" w:color="auto"/>
              <w:right w:val="single" w:sz="4" w:space="0" w:color="auto"/>
            </w:tcBorders>
          </w:tcPr>
          <w:p w14:paraId="1CE1C6BC" w14:textId="77777777" w:rsidR="00670572" w:rsidRDefault="00670572" w:rsidP="00CC0166">
            <w:pPr>
              <w:ind w:right="-109"/>
              <w:rPr>
                <w:b/>
              </w:rPr>
            </w:pPr>
          </w:p>
        </w:tc>
        <w:tc>
          <w:tcPr>
            <w:tcW w:w="851" w:type="dxa"/>
            <w:tcBorders>
              <w:top w:val="single" w:sz="4" w:space="0" w:color="auto"/>
              <w:left w:val="single" w:sz="4" w:space="0" w:color="auto"/>
              <w:bottom w:val="single" w:sz="4" w:space="0" w:color="auto"/>
              <w:right w:val="single" w:sz="4" w:space="0" w:color="auto"/>
            </w:tcBorders>
          </w:tcPr>
          <w:p w14:paraId="71B86B3A" w14:textId="77777777" w:rsidR="00670572" w:rsidRDefault="00670572" w:rsidP="00CC0166">
            <w:pPr>
              <w:ind w:right="-109"/>
              <w:rPr>
                <w:b/>
              </w:rPr>
            </w:pPr>
          </w:p>
        </w:tc>
        <w:tc>
          <w:tcPr>
            <w:tcW w:w="821" w:type="dxa"/>
            <w:tcBorders>
              <w:top w:val="single" w:sz="4" w:space="0" w:color="auto"/>
              <w:left w:val="single" w:sz="4" w:space="0" w:color="auto"/>
              <w:bottom w:val="single" w:sz="4" w:space="0" w:color="auto"/>
              <w:right w:val="single" w:sz="4" w:space="0" w:color="auto"/>
            </w:tcBorders>
          </w:tcPr>
          <w:p w14:paraId="041879DA" w14:textId="77777777" w:rsidR="00670572" w:rsidRDefault="00670572" w:rsidP="00CC0166">
            <w:pPr>
              <w:ind w:right="-109"/>
              <w:rPr>
                <w:b/>
              </w:rPr>
            </w:pPr>
          </w:p>
        </w:tc>
        <w:tc>
          <w:tcPr>
            <w:tcW w:w="1305" w:type="dxa"/>
            <w:tcBorders>
              <w:top w:val="single" w:sz="4" w:space="0" w:color="auto"/>
              <w:left w:val="single" w:sz="4" w:space="0" w:color="auto"/>
              <w:bottom w:val="single" w:sz="4" w:space="0" w:color="auto"/>
              <w:right w:val="single" w:sz="4" w:space="0" w:color="auto"/>
            </w:tcBorders>
          </w:tcPr>
          <w:p w14:paraId="1C91D86A" w14:textId="49A618F6" w:rsidR="00670572" w:rsidRDefault="00670572" w:rsidP="00CC0166">
            <w:pPr>
              <w:ind w:right="-109"/>
              <w:rPr>
                <w:b/>
              </w:rPr>
            </w:pPr>
          </w:p>
        </w:tc>
        <w:tc>
          <w:tcPr>
            <w:tcW w:w="1701" w:type="dxa"/>
            <w:tcBorders>
              <w:top w:val="single" w:sz="4" w:space="0" w:color="auto"/>
              <w:left w:val="single" w:sz="4" w:space="0" w:color="auto"/>
              <w:bottom w:val="single" w:sz="4" w:space="0" w:color="auto"/>
              <w:right w:val="single" w:sz="4" w:space="0" w:color="auto"/>
            </w:tcBorders>
          </w:tcPr>
          <w:p w14:paraId="2228243D" w14:textId="77777777" w:rsidR="00670572" w:rsidRDefault="00670572" w:rsidP="00CC0166">
            <w:pPr>
              <w:ind w:right="-109"/>
              <w:rPr>
                <w:b/>
              </w:rPr>
            </w:pPr>
          </w:p>
        </w:tc>
      </w:tr>
    </w:tbl>
    <w:p w14:paraId="2E7C91B0" w14:textId="77777777" w:rsidR="009B7D0E" w:rsidRDefault="009B7D0E" w:rsidP="00253E45">
      <w:pPr>
        <w:jc w:val="center"/>
        <w:rPr>
          <w:b/>
          <w:bCs/>
          <w:sz w:val="24"/>
          <w:szCs w:val="24"/>
        </w:rPr>
      </w:pPr>
    </w:p>
    <w:p w14:paraId="52162C00" w14:textId="77777777" w:rsidR="005F49C3" w:rsidRPr="00E1163E" w:rsidRDefault="005F49C3" w:rsidP="00E1163E">
      <w:pPr>
        <w:ind w:right="-109"/>
        <w:jc w:val="both"/>
        <w:rPr>
          <w:b/>
          <w:i/>
          <w:sz w:val="22"/>
          <w:szCs w:val="22"/>
        </w:rPr>
      </w:pPr>
      <w:r w:rsidRPr="00E1163E">
        <w:rPr>
          <w:i/>
          <w:sz w:val="22"/>
          <w:szCs w:val="22"/>
        </w:rPr>
        <w:t>* pretendenta norādītā persona, uz kuras iespējām pretendents balstās, lai apliecinātu, ka tā kvalifikācija atbilst paziņojumā par līgumu vai iepirkuma procedūras dokumentos noteiktajām prasībām.</w:t>
      </w:r>
    </w:p>
    <w:p w14:paraId="37A2CC19" w14:textId="77777777" w:rsidR="005F49C3" w:rsidRPr="00E1163E" w:rsidRDefault="005F49C3" w:rsidP="00E1163E">
      <w:pPr>
        <w:ind w:right="-109"/>
        <w:jc w:val="both"/>
        <w:rPr>
          <w:b/>
          <w:sz w:val="22"/>
          <w:szCs w:val="22"/>
        </w:rPr>
      </w:pPr>
    </w:p>
    <w:p w14:paraId="411B56AB" w14:textId="7A099F69" w:rsidR="006B64BF" w:rsidRPr="00E1163E" w:rsidRDefault="005F49C3" w:rsidP="00E1163E">
      <w:pPr>
        <w:ind w:right="-109"/>
        <w:jc w:val="both"/>
        <w:rPr>
          <w:b/>
          <w:i/>
          <w:iCs/>
          <w:sz w:val="22"/>
          <w:szCs w:val="22"/>
        </w:rPr>
      </w:pPr>
      <w:r w:rsidRPr="00E1163E">
        <w:rPr>
          <w:i/>
          <w:iCs/>
          <w:sz w:val="22"/>
          <w:szCs w:val="22"/>
        </w:rPr>
        <w:t xml:space="preserve">** </w:t>
      </w:r>
      <w:r w:rsidR="00670572" w:rsidRPr="00E1163E">
        <w:rPr>
          <w:bCs/>
          <w:i/>
          <w:sz w:val="22"/>
          <w:szCs w:val="22"/>
        </w:rPr>
        <w:t xml:space="preserve">Papildus Nolikuma 6.pielikuma tabulā norādītajai informācijai jāpievieno </w:t>
      </w:r>
      <w:r w:rsidR="004D628D" w:rsidRPr="00E1163E">
        <w:rPr>
          <w:bCs/>
          <w:i/>
          <w:sz w:val="22"/>
          <w:szCs w:val="22"/>
        </w:rPr>
        <w:t xml:space="preserve">vismaz 1 </w:t>
      </w:r>
      <w:r w:rsidR="00E1163E" w:rsidRPr="00E1163E">
        <w:rPr>
          <w:bCs/>
          <w:i/>
          <w:sz w:val="22"/>
          <w:szCs w:val="22"/>
        </w:rPr>
        <w:t xml:space="preserve">(viena) </w:t>
      </w:r>
      <w:r w:rsidR="00670572" w:rsidRPr="00E1163E">
        <w:rPr>
          <w:rFonts w:eastAsia="Calibri"/>
          <w:bCs/>
          <w:i/>
          <w:sz w:val="22"/>
          <w:szCs w:val="22"/>
        </w:rPr>
        <w:t xml:space="preserve">būvniecības ierosinātāja (pasūtītāja) </w:t>
      </w:r>
      <w:r w:rsidR="004D628D" w:rsidRPr="00E1163E">
        <w:rPr>
          <w:bCs/>
          <w:i/>
          <w:sz w:val="22"/>
          <w:szCs w:val="22"/>
        </w:rPr>
        <w:t>pozitīva rakstura atsauksm</w:t>
      </w:r>
      <w:r w:rsidR="00670572" w:rsidRPr="00E1163E">
        <w:rPr>
          <w:bCs/>
          <w:i/>
          <w:sz w:val="22"/>
          <w:szCs w:val="22"/>
        </w:rPr>
        <w:t>e</w:t>
      </w:r>
      <w:r w:rsidR="004D628D" w:rsidRPr="00E1163E">
        <w:rPr>
          <w:bCs/>
          <w:i/>
          <w:sz w:val="22"/>
          <w:szCs w:val="22"/>
        </w:rPr>
        <w:t xml:space="preserve"> vai cit</w:t>
      </w:r>
      <w:r w:rsidR="00670572" w:rsidRPr="00E1163E">
        <w:rPr>
          <w:bCs/>
          <w:i/>
          <w:sz w:val="22"/>
          <w:szCs w:val="22"/>
        </w:rPr>
        <w:t>i</w:t>
      </w:r>
      <w:r w:rsidR="004D628D" w:rsidRPr="00E1163E">
        <w:rPr>
          <w:bCs/>
          <w:i/>
          <w:sz w:val="22"/>
          <w:szCs w:val="22"/>
        </w:rPr>
        <w:t xml:space="preserve"> dokumentāl</w:t>
      </w:r>
      <w:r w:rsidR="00670572" w:rsidRPr="00E1163E">
        <w:rPr>
          <w:bCs/>
          <w:i/>
          <w:sz w:val="22"/>
          <w:szCs w:val="22"/>
        </w:rPr>
        <w:t>i</w:t>
      </w:r>
      <w:r w:rsidR="004D628D" w:rsidRPr="00E1163E">
        <w:rPr>
          <w:bCs/>
          <w:i/>
          <w:sz w:val="22"/>
          <w:szCs w:val="22"/>
        </w:rPr>
        <w:t xml:space="preserve"> </w:t>
      </w:r>
      <w:r w:rsidR="00670572" w:rsidRPr="00E1163E">
        <w:rPr>
          <w:bCs/>
          <w:i/>
          <w:sz w:val="22"/>
          <w:szCs w:val="22"/>
        </w:rPr>
        <w:t xml:space="preserve">(nodošanas - pieņemšanas akts, līgums, līguma tāme, forma 2 u.c.) </w:t>
      </w:r>
      <w:r w:rsidR="004D628D" w:rsidRPr="00E1163E">
        <w:rPr>
          <w:bCs/>
          <w:i/>
          <w:sz w:val="22"/>
          <w:szCs w:val="22"/>
        </w:rPr>
        <w:t>pierādījum</w:t>
      </w:r>
      <w:r w:rsidR="00670572" w:rsidRPr="00E1163E">
        <w:rPr>
          <w:bCs/>
          <w:i/>
          <w:sz w:val="22"/>
          <w:szCs w:val="22"/>
        </w:rPr>
        <w:t>i</w:t>
      </w:r>
      <w:r w:rsidR="004D628D" w:rsidRPr="00E1163E">
        <w:rPr>
          <w:bCs/>
          <w:i/>
          <w:sz w:val="22"/>
          <w:szCs w:val="22"/>
        </w:rPr>
        <w:t xml:space="preserve">, </w:t>
      </w:r>
      <w:r w:rsidR="006B64BF" w:rsidRPr="00E1163E">
        <w:rPr>
          <w:rFonts w:eastAsia="Calibri"/>
          <w:bCs/>
          <w:i/>
          <w:sz w:val="22"/>
          <w:szCs w:val="22"/>
        </w:rPr>
        <w:t>kurā</w:t>
      </w:r>
      <w:r w:rsidR="00E1163E" w:rsidRPr="00E1163E">
        <w:rPr>
          <w:rFonts w:eastAsia="Calibri"/>
          <w:bCs/>
          <w:i/>
          <w:sz w:val="22"/>
          <w:szCs w:val="22"/>
        </w:rPr>
        <w:t>/-o</w:t>
      </w:r>
      <w:r w:rsidR="006B64BF" w:rsidRPr="00E1163E">
        <w:rPr>
          <w:rFonts w:eastAsia="Calibri"/>
          <w:bCs/>
          <w:i/>
          <w:sz w:val="22"/>
          <w:szCs w:val="22"/>
        </w:rPr>
        <w:t xml:space="preserve">s apliecināta Pretendenta pieredze, kvalitāte un apjoms. </w:t>
      </w:r>
      <w:r w:rsidR="006B64BF" w:rsidRPr="00E1163E">
        <w:rPr>
          <w:bCs/>
          <w:i/>
          <w:sz w:val="22"/>
          <w:szCs w:val="22"/>
        </w:rPr>
        <w:t xml:space="preserve">No iesniegtajiem dokumentiem jābūt skaidri un nepārprotami </w:t>
      </w:r>
      <w:r w:rsidR="006B64BF" w:rsidRPr="00E1163E">
        <w:rPr>
          <w:bCs/>
          <w:i/>
          <w:sz w:val="22"/>
          <w:szCs w:val="22"/>
          <w:lang w:eastAsia="zh-CN"/>
        </w:rPr>
        <w:t xml:space="preserve">identificējamiem veiktajiem darbiem un to apjomiem, </w:t>
      </w:r>
      <w:r w:rsidR="006B64BF" w:rsidRPr="00E1163E">
        <w:rPr>
          <w:bCs/>
          <w:i/>
          <w:sz w:val="22"/>
          <w:szCs w:val="22"/>
        </w:rPr>
        <w:t>kas apliecina Nolikuma 3.3.1.punktā noteiktās pieredzes prasības.</w:t>
      </w:r>
    </w:p>
    <w:p w14:paraId="0E03D946" w14:textId="77777777" w:rsidR="009B7D0E" w:rsidRDefault="009B7D0E" w:rsidP="00253E45">
      <w:pPr>
        <w:jc w:val="center"/>
        <w:rPr>
          <w:b/>
          <w:bCs/>
          <w:sz w:val="24"/>
          <w:szCs w:val="24"/>
        </w:rPr>
      </w:pPr>
    </w:p>
    <w:p w14:paraId="53625430" w14:textId="3C331044" w:rsidR="00253E45" w:rsidRPr="00253E45" w:rsidRDefault="000D23EF" w:rsidP="00253E45">
      <w:pPr>
        <w:jc w:val="center"/>
        <w:rPr>
          <w:b/>
          <w:bCs/>
          <w:sz w:val="24"/>
          <w:szCs w:val="24"/>
        </w:rPr>
        <w:sectPr w:rsidR="00253E45" w:rsidRPr="00253E45" w:rsidSect="00B86D21">
          <w:footnotePr>
            <w:pos w:val="beneathText"/>
          </w:footnotePr>
          <w:pgSz w:w="11907" w:h="16840"/>
          <w:pgMar w:top="1134" w:right="1134" w:bottom="709" w:left="1701" w:header="720" w:footer="720" w:gutter="0"/>
          <w:cols w:space="720"/>
          <w:docGrid w:linePitch="272"/>
        </w:sectPr>
      </w:pPr>
      <w:r w:rsidRPr="00253E45">
        <w:rPr>
          <w:b/>
          <w:bCs/>
          <w:sz w:val="24"/>
          <w:szCs w:val="24"/>
        </w:rPr>
        <w:br w:type="page"/>
      </w:r>
    </w:p>
    <w:p w14:paraId="7AEA0656" w14:textId="265F5035" w:rsidR="000D23EF" w:rsidRPr="00885714" w:rsidRDefault="002F304A" w:rsidP="000D23EF">
      <w:pPr>
        <w:jc w:val="right"/>
        <w:rPr>
          <w:b/>
          <w:bCs/>
          <w:sz w:val="22"/>
          <w:szCs w:val="22"/>
        </w:rPr>
      </w:pPr>
      <w:r w:rsidRPr="00885714">
        <w:rPr>
          <w:b/>
          <w:bCs/>
          <w:sz w:val="22"/>
          <w:szCs w:val="22"/>
        </w:rPr>
        <w:lastRenderedPageBreak/>
        <w:t>7</w:t>
      </w:r>
      <w:r w:rsidR="000D23EF" w:rsidRPr="00885714">
        <w:rPr>
          <w:b/>
          <w:bCs/>
          <w:sz w:val="22"/>
          <w:szCs w:val="22"/>
        </w:rPr>
        <w:t xml:space="preserve">.pielikums </w:t>
      </w:r>
    </w:p>
    <w:p w14:paraId="5D76DA22"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339B3C8B"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2DFDF94D" w14:textId="77777777" w:rsidR="000D23EF" w:rsidRPr="00BD7307" w:rsidRDefault="000D23EF" w:rsidP="000D23EF">
      <w:pPr>
        <w:pStyle w:val="Virsraksts1"/>
        <w:numPr>
          <w:ilvl w:val="0"/>
          <w:numId w:val="0"/>
        </w:numPr>
        <w:rPr>
          <w:szCs w:val="24"/>
        </w:rPr>
      </w:pPr>
    </w:p>
    <w:p w14:paraId="61F0BEA9" w14:textId="207EA167" w:rsidR="002A0914" w:rsidRDefault="002A0914" w:rsidP="002A0914">
      <w:pPr>
        <w:jc w:val="right"/>
        <w:rPr>
          <w:i/>
          <w:iCs/>
          <w:color w:val="000000"/>
          <w:sz w:val="22"/>
          <w:szCs w:val="22"/>
        </w:rPr>
      </w:pPr>
      <w:bookmarkStart w:id="202" w:name="_Toc536612512"/>
      <w:bookmarkStart w:id="203" w:name="_Toc45663392"/>
      <w:r w:rsidRPr="00E86DB2">
        <w:rPr>
          <w:i/>
          <w:iCs/>
          <w:color w:val="000000"/>
          <w:sz w:val="22"/>
          <w:szCs w:val="22"/>
        </w:rPr>
        <w:t>Veidne</w:t>
      </w:r>
    </w:p>
    <w:p w14:paraId="3502A836" w14:textId="77777777" w:rsidR="002A0914" w:rsidRDefault="002A0914" w:rsidP="002A0914">
      <w:pPr>
        <w:jc w:val="right"/>
        <w:rPr>
          <w:i/>
          <w:iCs/>
          <w:color w:val="000000"/>
          <w:sz w:val="22"/>
          <w:szCs w:val="22"/>
        </w:rPr>
      </w:pPr>
    </w:p>
    <w:p w14:paraId="0351C615" w14:textId="3BD1D4AF" w:rsidR="000D23EF" w:rsidRPr="00BD7307" w:rsidRDefault="000D23EF" w:rsidP="00D45271">
      <w:pPr>
        <w:pStyle w:val="Virsraksts1"/>
        <w:numPr>
          <w:ilvl w:val="0"/>
          <w:numId w:val="0"/>
        </w:numPr>
        <w:jc w:val="center"/>
        <w:rPr>
          <w:szCs w:val="24"/>
        </w:rPr>
      </w:pPr>
      <w:bookmarkStart w:id="204" w:name="_Toc147343332"/>
      <w:bookmarkStart w:id="205" w:name="_Toc148084875"/>
      <w:r w:rsidRPr="00BD7307">
        <w:rPr>
          <w:szCs w:val="24"/>
        </w:rPr>
        <w:t>CURRICULUM VITAE (CV) PIEDĀVĀTAJAM PERSONĀLAM</w:t>
      </w:r>
      <w:bookmarkEnd w:id="189"/>
      <w:bookmarkEnd w:id="190"/>
      <w:bookmarkEnd w:id="202"/>
      <w:bookmarkEnd w:id="203"/>
      <w:bookmarkEnd w:id="204"/>
      <w:bookmarkEnd w:id="205"/>
    </w:p>
    <w:p w14:paraId="7328D590" w14:textId="27D81A06" w:rsidR="000D23EF" w:rsidRPr="006632E0" w:rsidRDefault="000D23EF" w:rsidP="000D23EF">
      <w:pPr>
        <w:ind w:right="252"/>
        <w:jc w:val="center"/>
        <w:rPr>
          <w:i/>
          <w:sz w:val="22"/>
          <w:szCs w:val="22"/>
        </w:rPr>
      </w:pPr>
      <w:bookmarkStart w:id="206" w:name="_Toc64201292"/>
      <w:bookmarkStart w:id="207" w:name="_Toc64201440"/>
      <w:bookmarkStart w:id="208" w:name="_Toc64201635"/>
      <w:bookmarkStart w:id="209" w:name="_Toc64264084"/>
      <w:bookmarkStart w:id="210" w:name="_Toc65454253"/>
      <w:bookmarkStart w:id="211" w:name="_Toc65862783"/>
      <w:bookmarkStart w:id="212" w:name="_Toc65956622"/>
      <w:bookmarkStart w:id="213" w:name="_Toc65967981"/>
      <w:bookmarkStart w:id="214" w:name="_Toc72766079"/>
      <w:bookmarkStart w:id="215" w:name="_Toc73116779"/>
      <w:r w:rsidRPr="006632E0">
        <w:rPr>
          <w:i/>
          <w:sz w:val="22"/>
          <w:szCs w:val="22"/>
        </w:rPr>
        <w:t xml:space="preserve">(Pretendentam šī sadaļa jāaizpilda par katra piesaistītā speciālista vienību, </w:t>
      </w:r>
      <w:r w:rsidRPr="00747FDF">
        <w:rPr>
          <w:i/>
          <w:sz w:val="22"/>
          <w:szCs w:val="22"/>
          <w:u w:val="single"/>
        </w:rPr>
        <w:t xml:space="preserve">izmantojot šo CV </w:t>
      </w:r>
      <w:r w:rsidR="00DB0F59" w:rsidRPr="00747FDF">
        <w:rPr>
          <w:i/>
          <w:sz w:val="22"/>
          <w:szCs w:val="22"/>
          <w:u w:val="single"/>
        </w:rPr>
        <w:t>veidni</w:t>
      </w:r>
      <w:r w:rsidRPr="00747FDF">
        <w:rPr>
          <w:i/>
          <w:sz w:val="22"/>
          <w:szCs w:val="22"/>
          <w:u w:val="single"/>
        </w:rPr>
        <w:t xml:space="preserve"> tik reizes, cik nepieciešams</w:t>
      </w:r>
      <w:r w:rsidRPr="006632E0">
        <w:rPr>
          <w:i/>
          <w:sz w:val="22"/>
          <w:szCs w:val="22"/>
        </w:rPr>
        <w:t>)</w:t>
      </w:r>
    </w:p>
    <w:p w14:paraId="0095EF87" w14:textId="77777777" w:rsidR="000D23EF" w:rsidRPr="006632E0" w:rsidRDefault="000D23EF" w:rsidP="000D23EF">
      <w:pPr>
        <w:autoSpaceDE w:val="0"/>
        <w:autoSpaceDN w:val="0"/>
        <w:ind w:firstLine="720"/>
        <w:jc w:val="center"/>
        <w:rPr>
          <w:b/>
          <w:bCs/>
        </w:rPr>
      </w:pPr>
    </w:p>
    <w:bookmarkEnd w:id="206"/>
    <w:bookmarkEnd w:id="207"/>
    <w:bookmarkEnd w:id="208"/>
    <w:bookmarkEnd w:id="209"/>
    <w:bookmarkEnd w:id="210"/>
    <w:bookmarkEnd w:id="211"/>
    <w:bookmarkEnd w:id="212"/>
    <w:bookmarkEnd w:id="213"/>
    <w:bookmarkEnd w:id="214"/>
    <w:bookmarkEnd w:id="215"/>
    <w:p w14:paraId="6BD1DC3D" w14:textId="77777777" w:rsidR="008D2F24" w:rsidRDefault="008D2F24" w:rsidP="000D23EF">
      <w:pPr>
        <w:jc w:val="right"/>
        <w:rPr>
          <w:b/>
        </w:rPr>
      </w:pPr>
    </w:p>
    <w:p w14:paraId="6F5F402A" w14:textId="77777777" w:rsidR="001422E9" w:rsidRPr="00F449A6" w:rsidRDefault="001422E9" w:rsidP="001422E9">
      <w:pPr>
        <w:spacing w:after="120"/>
        <w:rPr>
          <w:sz w:val="22"/>
          <w:szCs w:val="22"/>
          <w:u w:val="single"/>
        </w:rPr>
      </w:pPr>
      <w:r w:rsidRPr="00F449A6">
        <w:rPr>
          <w:sz w:val="22"/>
          <w:szCs w:val="22"/>
        </w:rPr>
        <w:t xml:space="preserve">Piedāvātā loma līguma izpildē: </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p>
    <w:p w14:paraId="342D8BB0" w14:textId="77777777" w:rsidR="001422E9" w:rsidRPr="00F449A6" w:rsidRDefault="001422E9" w:rsidP="001422E9">
      <w:pPr>
        <w:spacing w:after="120"/>
        <w:rPr>
          <w:sz w:val="22"/>
          <w:szCs w:val="22"/>
        </w:rPr>
      </w:pPr>
      <w:r w:rsidRPr="00F449A6">
        <w:rPr>
          <w:sz w:val="22"/>
          <w:szCs w:val="22"/>
        </w:rPr>
        <w:t>Piedāvāto lomu līguma izpildē pildīšu kā __________________</w:t>
      </w:r>
      <w:r w:rsidRPr="00F449A6">
        <w:rPr>
          <w:i/>
          <w:sz w:val="22"/>
          <w:szCs w:val="22"/>
        </w:rPr>
        <w:t>uzņēmuma nosaukums (darba devējs)</w:t>
      </w:r>
      <w:r w:rsidRPr="00F449A6">
        <w:rPr>
          <w:sz w:val="22"/>
          <w:szCs w:val="22"/>
        </w:rPr>
        <w:t xml:space="preserve"> darba ņēmējs/ vai pašnodarbinātais (</w:t>
      </w:r>
      <w:r w:rsidRPr="00F449A6">
        <w:rPr>
          <w:i/>
          <w:sz w:val="22"/>
          <w:szCs w:val="22"/>
        </w:rPr>
        <w:t>vajadzīgo pasvītrot</w:t>
      </w:r>
      <w:r w:rsidRPr="00F449A6">
        <w:rPr>
          <w:sz w:val="22"/>
          <w:szCs w:val="22"/>
        </w:rPr>
        <w:t>)</w:t>
      </w:r>
    </w:p>
    <w:p w14:paraId="52549F4D" w14:textId="77777777" w:rsidR="001422E9" w:rsidRPr="00F449A6" w:rsidRDefault="001422E9" w:rsidP="001422E9">
      <w:pPr>
        <w:spacing w:after="120"/>
        <w:rPr>
          <w:sz w:val="22"/>
          <w:szCs w:val="22"/>
          <w:u w:val="single"/>
        </w:rPr>
      </w:pPr>
      <w:r w:rsidRPr="00F449A6">
        <w:rPr>
          <w:sz w:val="22"/>
          <w:szCs w:val="22"/>
        </w:rPr>
        <w:t xml:space="preserve">Vārds, uzvārds: </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t>______</w:t>
      </w:r>
    </w:p>
    <w:p w14:paraId="137027F0" w14:textId="77777777" w:rsidR="001422E9" w:rsidRPr="00F449A6" w:rsidRDefault="001422E9" w:rsidP="001422E9">
      <w:pPr>
        <w:spacing w:after="120"/>
        <w:rPr>
          <w:sz w:val="22"/>
          <w:szCs w:val="22"/>
        </w:rPr>
      </w:pPr>
      <w:r w:rsidRPr="00F449A6">
        <w:rPr>
          <w:sz w:val="22"/>
          <w:szCs w:val="22"/>
        </w:rPr>
        <w:t>Aktīvie būvprakses sertifikāti (ja tādi piešķirti): ___________________(</w:t>
      </w:r>
      <w:r w:rsidRPr="00F449A6">
        <w:rPr>
          <w:i/>
          <w:sz w:val="22"/>
          <w:szCs w:val="22"/>
        </w:rPr>
        <w:t>norādīt sertificētās darbības jomas un sertifikātu numurus)</w:t>
      </w:r>
    </w:p>
    <w:p w14:paraId="3EE83850" w14:textId="77777777" w:rsidR="001422E9" w:rsidRPr="00F449A6" w:rsidRDefault="001422E9" w:rsidP="001422E9">
      <w:pPr>
        <w:spacing w:after="120"/>
        <w:rPr>
          <w:b/>
          <w:sz w:val="22"/>
          <w:szCs w:val="22"/>
        </w:rPr>
      </w:pPr>
    </w:p>
    <w:p w14:paraId="60DACA8B" w14:textId="77777777" w:rsidR="001422E9" w:rsidRPr="00F449A6" w:rsidRDefault="001422E9" w:rsidP="001422E9">
      <w:pPr>
        <w:spacing w:after="120"/>
        <w:rPr>
          <w:sz w:val="22"/>
          <w:szCs w:val="22"/>
        </w:rPr>
      </w:pPr>
      <w:r w:rsidRPr="00F449A6">
        <w:rPr>
          <w:b/>
          <w:sz w:val="22"/>
          <w:szCs w:val="22"/>
        </w:rPr>
        <w:t>APLIECINĀJUMS:</w:t>
      </w:r>
    </w:p>
    <w:p w14:paraId="449930B4" w14:textId="77777777" w:rsidR="001422E9" w:rsidRPr="00F449A6" w:rsidRDefault="001422E9" w:rsidP="001422E9">
      <w:pPr>
        <w:spacing w:after="120"/>
        <w:ind w:right="72"/>
        <w:rPr>
          <w:sz w:val="22"/>
          <w:szCs w:val="22"/>
        </w:rPr>
      </w:pPr>
      <w:r w:rsidRPr="00F449A6">
        <w:rPr>
          <w:sz w:val="22"/>
          <w:szCs w:val="22"/>
        </w:rPr>
        <w:t>Es, apakšā parakstījies (-usies):</w:t>
      </w:r>
    </w:p>
    <w:p w14:paraId="43EE4D0C" w14:textId="77777777" w:rsidR="001422E9" w:rsidRPr="00F449A6" w:rsidRDefault="001422E9" w:rsidP="001422E9">
      <w:pPr>
        <w:numPr>
          <w:ilvl w:val="0"/>
          <w:numId w:val="47"/>
        </w:numPr>
        <w:spacing w:after="120"/>
        <w:ind w:right="72"/>
        <w:rPr>
          <w:sz w:val="22"/>
          <w:szCs w:val="22"/>
        </w:rPr>
      </w:pPr>
      <w:r w:rsidRPr="00F449A6">
        <w:rPr>
          <w:sz w:val="22"/>
          <w:szCs w:val="22"/>
        </w:rPr>
        <w:t>apliecinu, ka šī informācija pareizi raksturo mani un manu kvalifikāciju;</w:t>
      </w:r>
    </w:p>
    <w:p w14:paraId="280E8F2A" w14:textId="2597A997" w:rsidR="001422E9" w:rsidRPr="00F449A6" w:rsidRDefault="001422E9" w:rsidP="001422E9">
      <w:pPr>
        <w:numPr>
          <w:ilvl w:val="0"/>
          <w:numId w:val="47"/>
        </w:numPr>
        <w:spacing w:after="120"/>
        <w:ind w:right="72"/>
        <w:rPr>
          <w:b/>
          <w:color w:val="000000"/>
          <w:sz w:val="22"/>
          <w:szCs w:val="22"/>
        </w:rPr>
      </w:pPr>
      <w:r w:rsidRPr="00F449A6">
        <w:rPr>
          <w:sz w:val="22"/>
          <w:szCs w:val="22"/>
        </w:rPr>
        <w:t>piekrītu manu personas datu izmantošanai iepirkumā “</w:t>
      </w:r>
      <w:r w:rsidR="00CA727D" w:rsidRPr="00FD2396">
        <w:rPr>
          <w:bCs/>
          <w:sz w:val="22"/>
          <w:szCs w:val="22"/>
        </w:rPr>
        <w:t>Ēku guļvadu nomaiņa</w:t>
      </w:r>
      <w:r w:rsidRPr="00F449A6">
        <w:rPr>
          <w:sz w:val="22"/>
          <w:szCs w:val="22"/>
        </w:rPr>
        <w:t>”</w:t>
      </w:r>
      <w:r w:rsidR="00CA727D">
        <w:rPr>
          <w:sz w:val="22"/>
          <w:szCs w:val="22"/>
        </w:rPr>
        <w:t xml:space="preserve">, </w:t>
      </w:r>
      <w:r w:rsidRPr="00F449A6">
        <w:rPr>
          <w:sz w:val="22"/>
          <w:szCs w:val="22"/>
        </w:rPr>
        <w:t>atklāta konkursa identifikācijas Nr.SIAON 202</w:t>
      </w:r>
      <w:r w:rsidR="00CA727D">
        <w:rPr>
          <w:sz w:val="22"/>
          <w:szCs w:val="22"/>
        </w:rPr>
        <w:t>4</w:t>
      </w:r>
      <w:r w:rsidRPr="00F449A6">
        <w:rPr>
          <w:sz w:val="22"/>
          <w:szCs w:val="22"/>
        </w:rPr>
        <w:t>/</w:t>
      </w:r>
      <w:r w:rsidR="00CA727D">
        <w:rPr>
          <w:sz w:val="22"/>
          <w:szCs w:val="22"/>
        </w:rPr>
        <w:t>7</w:t>
      </w:r>
      <w:r w:rsidRPr="00F449A6">
        <w:rPr>
          <w:sz w:val="22"/>
          <w:szCs w:val="22"/>
        </w:rPr>
        <w:t>-AK</w:t>
      </w:r>
      <w:r w:rsidR="00CA727D">
        <w:rPr>
          <w:sz w:val="22"/>
          <w:szCs w:val="22"/>
        </w:rPr>
        <w:t>,</w:t>
      </w:r>
      <w:r w:rsidRPr="00F449A6">
        <w:rPr>
          <w:sz w:val="22"/>
          <w:szCs w:val="22"/>
        </w:rPr>
        <w:t xml:space="preserve"> Pretendenta (__________________</w:t>
      </w:r>
      <w:r w:rsidRPr="00F449A6">
        <w:rPr>
          <w:i/>
          <w:sz w:val="22"/>
          <w:szCs w:val="22"/>
        </w:rPr>
        <w:t>jānorāda Pretendenta nosaukums</w:t>
      </w:r>
      <w:r w:rsidRPr="00F449A6">
        <w:rPr>
          <w:sz w:val="22"/>
          <w:szCs w:val="22"/>
        </w:rPr>
        <w:t>) piedāvājuma izvērtēšanai;</w:t>
      </w:r>
    </w:p>
    <w:p w14:paraId="519714E0" w14:textId="77777777" w:rsidR="001422E9" w:rsidRPr="00F449A6" w:rsidRDefault="001422E9" w:rsidP="001422E9">
      <w:pPr>
        <w:numPr>
          <w:ilvl w:val="0"/>
          <w:numId w:val="47"/>
        </w:numPr>
        <w:spacing w:after="120"/>
        <w:ind w:right="72"/>
        <w:rPr>
          <w:sz w:val="22"/>
          <w:szCs w:val="22"/>
        </w:rPr>
      </w:pPr>
      <w:r w:rsidRPr="00F449A6">
        <w:rPr>
          <w:sz w:val="22"/>
          <w:szCs w:val="22"/>
        </w:rPr>
        <w:t>apliecinu, ka apņemos piedalīties iepirkuma līguma izpildē kā (___________</w:t>
      </w:r>
      <w:r w:rsidRPr="00F449A6">
        <w:rPr>
          <w:i/>
          <w:sz w:val="22"/>
          <w:szCs w:val="22"/>
        </w:rPr>
        <w:t>norādīt lomu</w:t>
      </w:r>
      <w:r w:rsidRPr="00F449A6">
        <w:rPr>
          <w:sz w:val="22"/>
          <w:szCs w:val="22"/>
        </w:rPr>
        <w:t>), ja Pretendentam (______________</w:t>
      </w:r>
      <w:r w:rsidRPr="00F449A6">
        <w:rPr>
          <w:i/>
          <w:sz w:val="22"/>
          <w:szCs w:val="22"/>
        </w:rPr>
        <w:t>jānorāda Pretendenta nosaukums</w:t>
      </w:r>
      <w:r w:rsidRPr="00F449A6">
        <w:rPr>
          <w:sz w:val="22"/>
          <w:szCs w:val="22"/>
        </w:rPr>
        <w:t xml:space="preserve">) tiks piešķirtas līguma slēgšanas tiesības. </w:t>
      </w:r>
    </w:p>
    <w:p w14:paraId="2C08AE51" w14:textId="77777777" w:rsidR="001422E9" w:rsidRPr="00F449A6" w:rsidRDefault="001422E9" w:rsidP="001422E9">
      <w:pPr>
        <w:spacing w:after="120"/>
        <w:rPr>
          <w:sz w:val="22"/>
          <w:szCs w:val="22"/>
        </w:rPr>
      </w:pPr>
    </w:p>
    <w:p w14:paraId="64142434" w14:textId="77777777" w:rsidR="001422E9" w:rsidRPr="00F449A6" w:rsidRDefault="001422E9" w:rsidP="001422E9">
      <w:pPr>
        <w:spacing w:after="120"/>
        <w:rPr>
          <w:sz w:val="22"/>
          <w:szCs w:val="22"/>
        </w:rPr>
      </w:pPr>
      <w:r w:rsidRPr="00F449A6">
        <w:rPr>
          <w:sz w:val="22"/>
          <w:szCs w:val="22"/>
        </w:rPr>
        <w:t>Darbinieka pilns vārds, uzvārds:_________________________________________</w:t>
      </w:r>
    </w:p>
    <w:p w14:paraId="73BDC35E" w14:textId="77777777" w:rsidR="001422E9" w:rsidRPr="00F449A6" w:rsidRDefault="001422E9" w:rsidP="001422E9">
      <w:pPr>
        <w:spacing w:after="120"/>
        <w:rPr>
          <w:sz w:val="22"/>
          <w:szCs w:val="22"/>
          <w:u w:val="single"/>
        </w:rPr>
      </w:pPr>
      <w:r w:rsidRPr="00F449A6">
        <w:rPr>
          <w:b/>
          <w:bCs/>
          <w:sz w:val="22"/>
          <w:szCs w:val="22"/>
        </w:rPr>
        <w:t>Paraksts</w:t>
      </w:r>
      <w:r w:rsidRPr="00F449A6">
        <w:rPr>
          <w:sz w:val="22"/>
          <w:szCs w:val="22"/>
        </w:rPr>
        <w:t>:</w:t>
      </w:r>
      <w:r w:rsidRPr="00F449A6">
        <w:rPr>
          <w:sz w:val="22"/>
          <w:szCs w:val="22"/>
          <w:u w:val="single"/>
        </w:rPr>
        <w:tab/>
      </w:r>
      <w:r w:rsidRPr="00F449A6">
        <w:rPr>
          <w:sz w:val="22"/>
          <w:szCs w:val="22"/>
          <w:u w:val="single"/>
        </w:rPr>
        <w:tab/>
      </w:r>
      <w:r w:rsidRPr="00F449A6">
        <w:rPr>
          <w:sz w:val="22"/>
          <w:szCs w:val="22"/>
          <w:u w:val="single"/>
        </w:rPr>
        <w:tab/>
      </w:r>
      <w:r w:rsidRPr="00F449A6">
        <w:rPr>
          <w:sz w:val="22"/>
          <w:szCs w:val="22"/>
          <w:u w:val="single"/>
        </w:rPr>
        <w:tab/>
      </w:r>
    </w:p>
    <w:p w14:paraId="51FCDD3E" w14:textId="77777777" w:rsidR="001422E9" w:rsidRPr="00F449A6" w:rsidRDefault="001422E9" w:rsidP="001422E9">
      <w:pPr>
        <w:spacing w:after="120"/>
        <w:rPr>
          <w:sz w:val="22"/>
          <w:szCs w:val="22"/>
          <w:u w:val="single"/>
        </w:rPr>
      </w:pPr>
      <w:r w:rsidRPr="00F449A6">
        <w:rPr>
          <w:sz w:val="22"/>
          <w:szCs w:val="22"/>
        </w:rPr>
        <w:t>Datums (diena/mēnesis/gads) :</w:t>
      </w:r>
      <w:r w:rsidRPr="00F449A6">
        <w:rPr>
          <w:sz w:val="22"/>
          <w:szCs w:val="22"/>
          <w:u w:val="single"/>
        </w:rPr>
        <w:tab/>
      </w:r>
      <w:r w:rsidRPr="00F449A6">
        <w:rPr>
          <w:sz w:val="22"/>
          <w:szCs w:val="22"/>
          <w:u w:val="single"/>
        </w:rPr>
        <w:tab/>
      </w:r>
      <w:r w:rsidRPr="00F449A6">
        <w:rPr>
          <w:sz w:val="22"/>
          <w:szCs w:val="22"/>
          <w:u w:val="single"/>
        </w:rPr>
        <w:tab/>
      </w:r>
    </w:p>
    <w:p w14:paraId="635FDAF1" w14:textId="6CC0632B" w:rsidR="001422E9" w:rsidRDefault="001422E9" w:rsidP="001422E9">
      <w:pPr>
        <w:rPr>
          <w:b/>
          <w:iCs/>
          <w:sz w:val="22"/>
          <w:szCs w:val="22"/>
        </w:rPr>
      </w:pPr>
      <w:r w:rsidRPr="00F449A6">
        <w:rPr>
          <w:sz w:val="22"/>
          <w:szCs w:val="22"/>
        </w:rPr>
        <w:t>Kontakttālrunis: _______________</w:t>
      </w:r>
    </w:p>
    <w:p w14:paraId="3F64701E" w14:textId="77777777" w:rsidR="001422E9" w:rsidRDefault="001422E9" w:rsidP="008D2F24">
      <w:pPr>
        <w:rPr>
          <w:b/>
          <w:iCs/>
          <w:sz w:val="22"/>
          <w:szCs w:val="22"/>
        </w:rPr>
      </w:pPr>
    </w:p>
    <w:p w14:paraId="725FC331" w14:textId="07A0D051" w:rsidR="008D2F24" w:rsidRPr="008D2F24" w:rsidRDefault="008D2F24" w:rsidP="008D2F24">
      <w:pPr>
        <w:rPr>
          <w:b/>
        </w:rPr>
      </w:pPr>
      <w:r w:rsidRPr="008D2F24">
        <w:rPr>
          <w:b/>
          <w:iCs/>
          <w:sz w:val="22"/>
          <w:szCs w:val="22"/>
        </w:rPr>
        <w:t>Šai informācijai pievieno speciālistu kvalifikāciju apliecinošu dokumentu kopijas.</w:t>
      </w:r>
    </w:p>
    <w:p w14:paraId="2DF3EFFD" w14:textId="6CFAF396" w:rsidR="000D23EF" w:rsidRPr="00885714" w:rsidRDefault="000D23EF" w:rsidP="000D23EF">
      <w:pPr>
        <w:jc w:val="right"/>
        <w:rPr>
          <w:b/>
          <w:sz w:val="22"/>
          <w:szCs w:val="22"/>
        </w:rPr>
      </w:pPr>
      <w:r w:rsidRPr="008D2F24">
        <w:br w:type="page"/>
      </w:r>
      <w:r w:rsidR="002F304A" w:rsidRPr="00885714">
        <w:rPr>
          <w:b/>
          <w:sz w:val="22"/>
          <w:szCs w:val="22"/>
        </w:rPr>
        <w:lastRenderedPageBreak/>
        <w:t>8</w:t>
      </w:r>
      <w:r w:rsidRPr="00885714">
        <w:rPr>
          <w:b/>
          <w:sz w:val="22"/>
          <w:szCs w:val="22"/>
        </w:rPr>
        <w:t xml:space="preserve">.pielikums </w:t>
      </w:r>
    </w:p>
    <w:p w14:paraId="656E7371" w14:textId="77777777" w:rsidR="00A975E0" w:rsidRPr="00885714" w:rsidRDefault="00A975E0" w:rsidP="00A975E0">
      <w:pPr>
        <w:jc w:val="right"/>
        <w:rPr>
          <w:sz w:val="22"/>
          <w:szCs w:val="22"/>
        </w:rPr>
      </w:pPr>
      <w:bookmarkStart w:id="216" w:name="_Toc466539501"/>
      <w:bookmarkStart w:id="217" w:name="_Toc442789940"/>
      <w:bookmarkStart w:id="218" w:name="_Toc332985318"/>
      <w:bookmarkStart w:id="219" w:name="_Toc141785521"/>
      <w:bookmarkStart w:id="220" w:name="_Toc141785308"/>
      <w:bookmarkStart w:id="221" w:name="_Toc141341777"/>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594F92D0"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2511C863" w14:textId="77777777" w:rsidR="000D23EF" w:rsidRPr="00BD7307" w:rsidRDefault="000D23EF" w:rsidP="000D23EF">
      <w:pPr>
        <w:pStyle w:val="Virsraksts1"/>
        <w:numPr>
          <w:ilvl w:val="0"/>
          <w:numId w:val="0"/>
        </w:numPr>
        <w:rPr>
          <w:szCs w:val="24"/>
        </w:rPr>
      </w:pPr>
    </w:p>
    <w:p w14:paraId="1F60A35F" w14:textId="18826B59" w:rsidR="00CB44C3" w:rsidRDefault="00CB44C3" w:rsidP="0001481D">
      <w:pPr>
        <w:jc w:val="right"/>
        <w:rPr>
          <w:i/>
          <w:iCs/>
          <w:color w:val="000000"/>
          <w:sz w:val="22"/>
          <w:szCs w:val="22"/>
        </w:rPr>
      </w:pPr>
      <w:bookmarkStart w:id="222" w:name="_Toc536612513"/>
      <w:bookmarkStart w:id="223" w:name="_Toc45663393"/>
      <w:r w:rsidRPr="00E86DB2">
        <w:rPr>
          <w:i/>
          <w:iCs/>
          <w:color w:val="000000"/>
          <w:sz w:val="22"/>
          <w:szCs w:val="22"/>
        </w:rPr>
        <w:t>Veidne</w:t>
      </w:r>
    </w:p>
    <w:p w14:paraId="5E5D00B5" w14:textId="77777777" w:rsidR="0001481D" w:rsidRDefault="0001481D" w:rsidP="0001481D">
      <w:pPr>
        <w:jc w:val="right"/>
        <w:rPr>
          <w:i/>
          <w:iCs/>
          <w:color w:val="000000"/>
          <w:sz w:val="22"/>
          <w:szCs w:val="22"/>
        </w:rPr>
      </w:pPr>
    </w:p>
    <w:bookmarkEnd w:id="216"/>
    <w:bookmarkEnd w:id="217"/>
    <w:bookmarkEnd w:id="218"/>
    <w:bookmarkEnd w:id="219"/>
    <w:bookmarkEnd w:id="220"/>
    <w:bookmarkEnd w:id="221"/>
    <w:bookmarkEnd w:id="222"/>
    <w:bookmarkEnd w:id="223"/>
    <w:p w14:paraId="79D1BB6E" w14:textId="52035A00" w:rsidR="00787271" w:rsidRDefault="00787271" w:rsidP="00787271">
      <w:pPr>
        <w:shd w:val="clear" w:color="auto" w:fill="FFFFFF" w:themeFill="background1"/>
        <w:tabs>
          <w:tab w:val="left" w:pos="851"/>
        </w:tabs>
        <w:spacing w:before="120" w:after="120"/>
        <w:jc w:val="center"/>
        <w:rPr>
          <w:b/>
          <w:color w:val="000000"/>
          <w:sz w:val="22"/>
          <w:szCs w:val="22"/>
          <w:shd w:val="clear" w:color="auto" w:fill="FFFFFF" w:themeFill="background1"/>
        </w:rPr>
      </w:pPr>
      <w:r w:rsidRPr="005C3B63">
        <w:rPr>
          <w:b/>
          <w:color w:val="000000"/>
          <w:sz w:val="22"/>
          <w:szCs w:val="22"/>
          <w:shd w:val="clear" w:color="auto" w:fill="FFFFFF" w:themeFill="background1"/>
        </w:rPr>
        <w:t>TEHNISKĀ</w:t>
      </w:r>
      <w:r>
        <w:rPr>
          <w:b/>
          <w:color w:val="000000"/>
          <w:sz w:val="22"/>
          <w:szCs w:val="22"/>
          <w:shd w:val="clear" w:color="auto" w:fill="FFFFFF" w:themeFill="background1"/>
        </w:rPr>
        <w:t>S</w:t>
      </w:r>
      <w:r w:rsidRPr="005C3B63">
        <w:rPr>
          <w:b/>
          <w:color w:val="000000"/>
          <w:sz w:val="22"/>
          <w:szCs w:val="22"/>
          <w:shd w:val="clear" w:color="auto" w:fill="FFFFFF" w:themeFill="background1"/>
        </w:rPr>
        <w:t xml:space="preserve"> </w:t>
      </w:r>
      <w:r w:rsidRPr="002622E1">
        <w:rPr>
          <w:b/>
          <w:color w:val="000000"/>
          <w:sz w:val="22"/>
          <w:szCs w:val="22"/>
          <w:shd w:val="clear" w:color="auto" w:fill="FFFFFF" w:themeFill="background1"/>
        </w:rPr>
        <w:t xml:space="preserve">SPECIFIKĀCIJAS </w:t>
      </w:r>
      <w:r w:rsidR="002622E1" w:rsidRPr="002622E1">
        <w:rPr>
          <w:b/>
          <w:color w:val="000000"/>
          <w:sz w:val="22"/>
          <w:szCs w:val="22"/>
          <w:shd w:val="clear" w:color="auto" w:fill="FFFFFF" w:themeFill="background1"/>
        </w:rPr>
        <w:t>(</w:t>
      </w:r>
      <w:r w:rsidR="002622E1" w:rsidRPr="002622E1">
        <w:rPr>
          <w:b/>
          <w:sz w:val="22"/>
          <w:szCs w:val="22"/>
        </w:rPr>
        <w:t>LOKĀLĀS TĀMES</w:t>
      </w:r>
      <w:r w:rsidR="002622E1" w:rsidRPr="002622E1">
        <w:rPr>
          <w:b/>
          <w:color w:val="000000"/>
          <w:sz w:val="22"/>
          <w:szCs w:val="22"/>
          <w:shd w:val="clear" w:color="auto" w:fill="FFFFFF" w:themeFill="background1"/>
        </w:rPr>
        <w:t>)</w:t>
      </w:r>
      <w:r w:rsidR="002622E1">
        <w:rPr>
          <w:b/>
          <w:color w:val="000000"/>
          <w:sz w:val="22"/>
          <w:szCs w:val="22"/>
          <w:shd w:val="clear" w:color="auto" w:fill="FFFFFF" w:themeFill="background1"/>
        </w:rPr>
        <w:t xml:space="preserve"> </w:t>
      </w:r>
      <w:r w:rsidRPr="005C3B63">
        <w:rPr>
          <w:b/>
          <w:color w:val="000000"/>
          <w:sz w:val="22"/>
          <w:szCs w:val="22"/>
          <w:shd w:val="clear" w:color="auto" w:fill="FFFFFF" w:themeFill="background1"/>
        </w:rPr>
        <w:t>UN TEHNISK</w:t>
      </w:r>
      <w:r>
        <w:rPr>
          <w:b/>
          <w:color w:val="000000"/>
          <w:sz w:val="22"/>
          <w:szCs w:val="22"/>
          <w:shd w:val="clear" w:color="auto" w:fill="FFFFFF" w:themeFill="background1"/>
        </w:rPr>
        <w:t>IE</w:t>
      </w:r>
      <w:r w:rsidRPr="005C3B63">
        <w:rPr>
          <w:b/>
          <w:color w:val="000000"/>
          <w:sz w:val="22"/>
          <w:szCs w:val="22"/>
          <w:shd w:val="clear" w:color="auto" w:fill="FFFFFF" w:themeFill="background1"/>
        </w:rPr>
        <w:t xml:space="preserve"> PIEDĀVĀJUM</w:t>
      </w:r>
      <w:r>
        <w:rPr>
          <w:b/>
          <w:color w:val="000000"/>
          <w:sz w:val="22"/>
          <w:szCs w:val="22"/>
          <w:shd w:val="clear" w:color="auto" w:fill="FFFFFF" w:themeFill="background1"/>
        </w:rPr>
        <w:t>I</w:t>
      </w:r>
    </w:p>
    <w:p w14:paraId="7E105E92" w14:textId="77777777" w:rsidR="00787271" w:rsidRPr="005C3B63" w:rsidRDefault="00787271" w:rsidP="00787271">
      <w:pPr>
        <w:shd w:val="clear" w:color="auto" w:fill="FFFFFF" w:themeFill="background1"/>
        <w:tabs>
          <w:tab w:val="left" w:pos="851"/>
        </w:tabs>
        <w:spacing w:before="120" w:after="120"/>
        <w:jc w:val="center"/>
        <w:rPr>
          <w:b/>
          <w:color w:val="000000"/>
          <w:sz w:val="22"/>
          <w:szCs w:val="22"/>
          <w:shd w:val="clear" w:color="auto" w:fill="FFFFFF" w:themeFill="background1"/>
        </w:rPr>
      </w:pPr>
    </w:p>
    <w:p w14:paraId="550911BB" w14:textId="1B221474" w:rsidR="00787271" w:rsidRDefault="00787271" w:rsidP="00787271">
      <w:pPr>
        <w:shd w:val="clear" w:color="auto" w:fill="FFFFFF" w:themeFill="background1"/>
        <w:tabs>
          <w:tab w:val="left" w:pos="851"/>
        </w:tabs>
        <w:spacing w:before="120" w:after="120"/>
        <w:jc w:val="both"/>
        <w:rPr>
          <w:bCs/>
          <w:color w:val="000000"/>
          <w:sz w:val="22"/>
          <w:szCs w:val="22"/>
          <w:shd w:val="clear" w:color="auto" w:fill="FFFFFF" w:themeFill="background1"/>
        </w:rPr>
      </w:pPr>
      <w:r w:rsidRPr="00566736">
        <w:rPr>
          <w:bCs/>
          <w:color w:val="000000"/>
          <w:sz w:val="22"/>
          <w:szCs w:val="22"/>
          <w:shd w:val="clear" w:color="auto" w:fill="FFFFFF" w:themeFill="background1"/>
        </w:rPr>
        <w:t xml:space="preserve">Nolikuma </w:t>
      </w:r>
      <w:r>
        <w:rPr>
          <w:bCs/>
          <w:color w:val="000000"/>
          <w:sz w:val="22"/>
          <w:szCs w:val="22"/>
          <w:shd w:val="clear" w:color="auto" w:fill="FFFFFF" w:themeFill="background1"/>
        </w:rPr>
        <w:t>8</w:t>
      </w:r>
      <w:r w:rsidRPr="00566736">
        <w:rPr>
          <w:bCs/>
          <w:color w:val="000000"/>
          <w:sz w:val="22"/>
          <w:szCs w:val="22"/>
          <w:shd w:val="clear" w:color="auto" w:fill="FFFFFF" w:themeFill="background1"/>
        </w:rPr>
        <w:t>.pielikums</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“Tehniskās specifikācijas </w:t>
      </w:r>
      <w:r w:rsidR="002622E1">
        <w:rPr>
          <w:bCs/>
          <w:color w:val="000000"/>
          <w:sz w:val="22"/>
          <w:szCs w:val="22"/>
          <w:shd w:val="clear" w:color="auto" w:fill="FFFFFF" w:themeFill="background1"/>
        </w:rPr>
        <w:t>(</w:t>
      </w:r>
      <w:r w:rsidR="002622E1">
        <w:rPr>
          <w:sz w:val="22"/>
          <w:szCs w:val="22"/>
        </w:rPr>
        <w:t>Lokālās tāmes</w:t>
      </w:r>
      <w:r w:rsidR="002622E1">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un tehniskie piedāvājumi” </w:t>
      </w:r>
      <w:r w:rsidRPr="00566736">
        <w:rPr>
          <w:bCs/>
          <w:color w:val="000000"/>
          <w:sz w:val="22"/>
          <w:szCs w:val="22"/>
          <w:shd w:val="clear" w:color="auto" w:fill="FFFFFF" w:themeFill="background1"/>
        </w:rPr>
        <w:t xml:space="preserve">ir </w:t>
      </w:r>
      <w:r w:rsidRPr="00566736">
        <w:rPr>
          <w:bCs/>
          <w:sz w:val="22"/>
          <w:szCs w:val="22"/>
        </w:rPr>
        <w:t>pievienot</w:t>
      </w:r>
      <w:r>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w:t>
      </w:r>
      <w:r>
        <w:rPr>
          <w:bCs/>
          <w:sz w:val="22"/>
          <w:szCs w:val="22"/>
        </w:rPr>
        <w:t>Konkursa</w:t>
      </w:r>
      <w:r w:rsidRPr="00566736">
        <w:rPr>
          <w:bCs/>
          <w:sz w:val="22"/>
          <w:szCs w:val="22"/>
        </w:rPr>
        <w:t xml:space="preserve"> Nolikuma Pasūtītāja profilā </w:t>
      </w:r>
      <w:r w:rsidRPr="00566736">
        <w:rPr>
          <w:bCs/>
          <w:color w:val="000000"/>
          <w:sz w:val="22"/>
          <w:szCs w:val="22"/>
          <w:shd w:val="clear" w:color="auto" w:fill="FFFFFF"/>
        </w:rPr>
        <w:t xml:space="preserve">EIS e-konkursu </w:t>
      </w:r>
      <w:r w:rsidRPr="00566736">
        <w:rPr>
          <w:bCs/>
          <w:color w:val="000000"/>
          <w:sz w:val="22"/>
          <w:szCs w:val="22"/>
          <w:shd w:val="clear" w:color="auto" w:fill="FFFFFF" w:themeFill="background1"/>
        </w:rPr>
        <w:t xml:space="preserve">apakšsistēmā </w:t>
      </w:r>
      <w:hyperlink r:id="rId17" w:history="1">
        <w:r w:rsidRPr="00566736">
          <w:rPr>
            <w:rStyle w:val="Hipersaite"/>
            <w:bCs/>
            <w:sz w:val="22"/>
            <w:szCs w:val="22"/>
          </w:rPr>
          <w:t>https://www.eis.gov.lv/EKEIS/Supplier/Organizer/5736</w:t>
        </w:r>
      </w:hyperlink>
      <w:r w:rsidRPr="00566736">
        <w:rPr>
          <w:bCs/>
          <w:color w:val="000000"/>
          <w:sz w:val="22"/>
          <w:szCs w:val="22"/>
          <w:shd w:val="clear" w:color="auto" w:fill="FFFFFF" w:themeFill="background1"/>
        </w:rPr>
        <w:t>.</w:t>
      </w:r>
    </w:p>
    <w:p w14:paraId="57FA152A" w14:textId="77777777" w:rsidR="00787271" w:rsidRDefault="00787271" w:rsidP="00787271">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300ACB1E" w14:textId="21C92A39" w:rsidR="00787271" w:rsidRPr="00C22DD9" w:rsidRDefault="00787271" w:rsidP="00787271">
      <w:pPr>
        <w:spacing w:before="60"/>
        <w:rPr>
          <w:bCs/>
          <w:sz w:val="24"/>
          <w:szCs w:val="24"/>
        </w:rPr>
      </w:pPr>
      <w:r w:rsidRPr="00C22DD9">
        <w:rPr>
          <w:bCs/>
          <w:sz w:val="24"/>
          <w:szCs w:val="24"/>
        </w:rPr>
        <w:t xml:space="preserve">Tehniskās specifikācijas izstrādātas: </w:t>
      </w:r>
      <w:r w:rsidR="000A19C2" w:rsidRPr="000A19C2">
        <w:rPr>
          <w:bCs/>
          <w:sz w:val="24"/>
          <w:szCs w:val="24"/>
        </w:rPr>
        <w:t>2</w:t>
      </w:r>
      <w:r w:rsidR="001151E2">
        <w:rPr>
          <w:bCs/>
          <w:sz w:val="24"/>
          <w:szCs w:val="24"/>
        </w:rPr>
        <w:t>3.04</w:t>
      </w:r>
      <w:r w:rsidRPr="000A19C2">
        <w:rPr>
          <w:bCs/>
          <w:sz w:val="24"/>
          <w:szCs w:val="24"/>
        </w:rPr>
        <w:t>.2024.</w:t>
      </w:r>
    </w:p>
    <w:p w14:paraId="0199C61A" w14:textId="77777777" w:rsidR="000D23EF" w:rsidRPr="006632E0" w:rsidRDefault="000D23EF" w:rsidP="000D23EF"/>
    <w:p w14:paraId="3278402E" w14:textId="77777777" w:rsidR="000D23EF" w:rsidRPr="006632E0" w:rsidRDefault="000D23EF" w:rsidP="000D23EF">
      <w:pPr>
        <w:ind w:left="714"/>
        <w:contextualSpacing/>
        <w:rPr>
          <w:sz w:val="14"/>
          <w:szCs w:val="24"/>
          <w:lang w:eastAsia="lv-LV"/>
        </w:rPr>
      </w:pPr>
    </w:p>
    <w:p w14:paraId="4A42EEBD" w14:textId="77777777" w:rsidR="000D23EF" w:rsidRPr="006632E0" w:rsidRDefault="000D23EF" w:rsidP="000D23EF">
      <w:pPr>
        <w:tabs>
          <w:tab w:val="left" w:pos="5238"/>
          <w:tab w:val="left" w:pos="5474"/>
          <w:tab w:val="left" w:pos="9468"/>
        </w:tabs>
        <w:ind w:left="480"/>
        <w:jc w:val="both"/>
        <w:rPr>
          <w:sz w:val="22"/>
          <w:szCs w:val="22"/>
        </w:rPr>
      </w:pPr>
    </w:p>
    <w:p w14:paraId="4DA6BE15" w14:textId="10D6FAC2" w:rsidR="004A3EC2" w:rsidRDefault="004A3EC2" w:rsidP="002B1652">
      <w:pPr>
        <w:rPr>
          <w:b/>
          <w:bCs/>
          <w:sz w:val="22"/>
          <w:szCs w:val="22"/>
        </w:rPr>
      </w:pPr>
    </w:p>
    <w:p w14:paraId="225E90C3" w14:textId="77777777" w:rsidR="004A3EC2" w:rsidRPr="00A942E1" w:rsidRDefault="004A3EC2" w:rsidP="002B1652">
      <w:pPr>
        <w:rPr>
          <w:b/>
          <w:bCs/>
          <w:sz w:val="22"/>
          <w:szCs w:val="22"/>
        </w:rPr>
      </w:pPr>
    </w:p>
    <w:p w14:paraId="77B4AE07" w14:textId="77777777" w:rsidR="000A23E6" w:rsidRPr="000A23E6" w:rsidRDefault="000A23E6" w:rsidP="000A23E6"/>
    <w:p w14:paraId="086DDE89" w14:textId="77777777" w:rsidR="009A7966" w:rsidRDefault="009A7966" w:rsidP="000A23E6">
      <w:pPr>
        <w:sectPr w:rsidR="009A7966" w:rsidSect="00B86D21">
          <w:footnotePr>
            <w:pos w:val="beneathText"/>
          </w:footnotePr>
          <w:pgSz w:w="11907" w:h="16840"/>
          <w:pgMar w:top="1134" w:right="1134" w:bottom="709" w:left="1701" w:header="720" w:footer="720" w:gutter="0"/>
          <w:cols w:space="720"/>
          <w:docGrid w:linePitch="272"/>
        </w:sectPr>
      </w:pPr>
    </w:p>
    <w:p w14:paraId="22510DDC" w14:textId="77777777" w:rsidR="007A4FED" w:rsidRPr="007A4FED" w:rsidRDefault="007A4FED" w:rsidP="007A4FED">
      <w:pPr>
        <w:ind w:right="-29"/>
        <w:jc w:val="right"/>
        <w:rPr>
          <w:b/>
          <w:sz w:val="22"/>
          <w:szCs w:val="22"/>
        </w:rPr>
      </w:pPr>
      <w:r w:rsidRPr="00EB0039">
        <w:rPr>
          <w:b/>
          <w:sz w:val="22"/>
          <w:szCs w:val="22"/>
        </w:rPr>
        <w:lastRenderedPageBreak/>
        <w:t>9</w:t>
      </w:r>
      <w:r w:rsidRPr="00EB0039">
        <w:rPr>
          <w:b/>
          <w:bCs/>
          <w:sz w:val="22"/>
          <w:szCs w:val="22"/>
        </w:rPr>
        <w:t>.</w:t>
      </w:r>
      <w:r w:rsidRPr="00EB0039">
        <w:rPr>
          <w:b/>
          <w:sz w:val="22"/>
          <w:szCs w:val="22"/>
        </w:rPr>
        <w:t>pielikums</w:t>
      </w:r>
      <w:r w:rsidRPr="007A4FED">
        <w:rPr>
          <w:sz w:val="22"/>
          <w:szCs w:val="22"/>
        </w:rPr>
        <w:t xml:space="preserve"> </w:t>
      </w:r>
    </w:p>
    <w:p w14:paraId="5CC00A74"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4E5DFCA0"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15826639" w14:textId="77777777" w:rsidR="007A4FED" w:rsidRPr="007A4FED" w:rsidRDefault="007A4FED" w:rsidP="007A4FED">
      <w:pPr>
        <w:jc w:val="right"/>
        <w:rPr>
          <w:sz w:val="22"/>
          <w:szCs w:val="22"/>
        </w:rPr>
      </w:pPr>
    </w:p>
    <w:p w14:paraId="46985433" w14:textId="77777777" w:rsidR="007A4FED" w:rsidRPr="007A4FED" w:rsidRDefault="007A4FED" w:rsidP="007A4FED">
      <w:pPr>
        <w:jc w:val="right"/>
        <w:rPr>
          <w:sz w:val="22"/>
          <w:szCs w:val="22"/>
        </w:rPr>
      </w:pPr>
    </w:p>
    <w:p w14:paraId="29DC36C8" w14:textId="77777777" w:rsidR="007A4FED" w:rsidRPr="007A4FED" w:rsidRDefault="007A4FED" w:rsidP="00896363">
      <w:pPr>
        <w:ind w:right="-29"/>
        <w:jc w:val="right"/>
        <w:rPr>
          <w:b/>
          <w:sz w:val="22"/>
          <w:szCs w:val="22"/>
        </w:rPr>
      </w:pPr>
    </w:p>
    <w:p w14:paraId="1C21D674" w14:textId="1DF04440" w:rsidR="005323BD" w:rsidRPr="00381D76" w:rsidRDefault="005323BD" w:rsidP="005323BD">
      <w:pPr>
        <w:pStyle w:val="Virsraksts1"/>
        <w:numPr>
          <w:ilvl w:val="0"/>
          <w:numId w:val="0"/>
        </w:numPr>
        <w:spacing w:after="240"/>
        <w:jc w:val="center"/>
        <w:rPr>
          <w:rFonts w:ascii="Times New Roman" w:hAnsi="Times New Roman"/>
          <w:sz w:val="22"/>
          <w:szCs w:val="22"/>
        </w:rPr>
      </w:pPr>
      <w:r w:rsidRPr="00EE4F79">
        <w:rPr>
          <w:rFonts w:ascii="Times New Roman" w:hAnsi="Times New Roman"/>
          <w:sz w:val="22"/>
          <w:szCs w:val="22"/>
        </w:rPr>
        <w:t>PRASĪBAS KONKURSA PRIEKŠMETAM</w:t>
      </w:r>
    </w:p>
    <w:p w14:paraId="592CDB55" w14:textId="77777777" w:rsidR="005323BD" w:rsidRDefault="005323BD" w:rsidP="005323BD"/>
    <w:p w14:paraId="404F1292" w14:textId="77777777" w:rsidR="005323BD" w:rsidRPr="002953DA" w:rsidRDefault="005323BD" w:rsidP="005323BD">
      <w:pPr>
        <w:pStyle w:val="Sarakstarindkopa"/>
        <w:numPr>
          <w:ilvl w:val="0"/>
          <w:numId w:val="49"/>
        </w:numPr>
        <w:suppressAutoHyphens/>
        <w:spacing w:before="120" w:after="120"/>
        <w:ind w:left="567" w:hanging="567"/>
        <w:rPr>
          <w:sz w:val="22"/>
          <w:szCs w:val="22"/>
        </w:rPr>
      </w:pPr>
      <w:r w:rsidRPr="002953DA">
        <w:rPr>
          <w:color w:val="000000"/>
          <w:sz w:val="22"/>
          <w:szCs w:val="22"/>
        </w:rPr>
        <w:t xml:space="preserve">Vismaz 3 (trīs) dienas pirms būvdarbu uzsākšanas uzņēmējam ir pienākums attiecīgā objekta  kāpņu telpās, labi pārskatāmā vietā, izvietot paziņojumu. Paziņojumā jāietver informācija par veicamajiem darbiem, to plānoto izpildes (uzsākšanas, pabeigšanas) termiņu kā arī atbildīgās personas kontakttālruņa numuru. Papildus </w:t>
      </w:r>
      <w:r w:rsidRPr="002953DA">
        <w:rPr>
          <w:sz w:val="22"/>
          <w:szCs w:val="22"/>
          <w:lang w:eastAsia="lv-LV"/>
        </w:rPr>
        <w:t>paziņojumā jābūt arī norādītai informācijai, ka darbu veikšanas laikā ieteicams, pirms ūdens izmantošanas, to notecināt 2 minūtes.</w:t>
      </w:r>
    </w:p>
    <w:p w14:paraId="00089918" w14:textId="77777777" w:rsidR="00EE4F79" w:rsidRPr="00EE4F79" w:rsidRDefault="005323BD" w:rsidP="00EE4F79">
      <w:pPr>
        <w:pStyle w:val="Sarakstarindkopa"/>
        <w:numPr>
          <w:ilvl w:val="0"/>
          <w:numId w:val="49"/>
        </w:numPr>
        <w:suppressAutoHyphens/>
        <w:spacing w:before="120" w:after="120"/>
        <w:ind w:left="567" w:hanging="567"/>
        <w:rPr>
          <w:sz w:val="22"/>
          <w:szCs w:val="22"/>
        </w:rPr>
      </w:pPr>
      <w:r w:rsidRPr="002953DA">
        <w:rPr>
          <w:color w:val="000000"/>
          <w:sz w:val="22"/>
          <w:szCs w:val="22"/>
        </w:rPr>
        <w:t>Veicot būvdarbus, ievērot Ogres novada pašvaldības 16.09.2010. saistošo noteikumu Nr.20/2010 „Par administratīvo atbildību par sabiedriskās kārtības pārkāpumiem Ogres novadā” otrās daļas 4.punkta 4.2.apakšpunktu – “Ogres novada administratīvajā teritorijā aizliegts: veikt dzīvojamo telpu remontu darbdienās laikā no plkst.21.00 līdz 08.00 un sestdienās, svētdienās un svētku dienās no plkst.17.00 līdz 10.00”.</w:t>
      </w:r>
    </w:p>
    <w:p w14:paraId="033B3C73" w14:textId="77777777" w:rsidR="00EE4F79" w:rsidRPr="00EE4F79" w:rsidRDefault="00EE4F79" w:rsidP="00EE4F79">
      <w:pPr>
        <w:pStyle w:val="Sarakstarindkopa"/>
        <w:numPr>
          <w:ilvl w:val="0"/>
          <w:numId w:val="49"/>
        </w:numPr>
        <w:suppressAutoHyphens/>
        <w:spacing w:before="120" w:after="120"/>
        <w:ind w:left="567" w:hanging="567"/>
        <w:rPr>
          <w:sz w:val="22"/>
          <w:szCs w:val="22"/>
        </w:rPr>
      </w:pPr>
      <w:r w:rsidRPr="00EE4F79">
        <w:rPr>
          <w:b/>
          <w:bCs/>
          <w:sz w:val="22"/>
          <w:szCs w:val="22"/>
        </w:rPr>
        <w:t>Piekļuves nodrošināšana</w:t>
      </w:r>
    </w:p>
    <w:p w14:paraId="4A780486" w14:textId="6327A6EA" w:rsidR="00EE4F79" w:rsidRPr="00EE4F79" w:rsidRDefault="00EE4F79" w:rsidP="00EE4F79">
      <w:pPr>
        <w:pStyle w:val="Sarakstarindkopa"/>
        <w:suppressAutoHyphens/>
        <w:spacing w:before="120" w:after="120"/>
        <w:ind w:left="567"/>
        <w:rPr>
          <w:sz w:val="22"/>
          <w:szCs w:val="22"/>
        </w:rPr>
      </w:pPr>
      <w:r w:rsidRPr="00EE4F79">
        <w:rPr>
          <w:sz w:val="22"/>
          <w:szCs w:val="22"/>
        </w:rPr>
        <w:t>Pasūtītājs nodrošina piekļuvi koplietošanas telpās darbu veikšanas laikā nodrošinot ar koplietošanas telpu atslēgām, durvju kodiem u.t.t. Ja darbu veikšanai nepieciešama piekļuve dzīvokļa īpašumā esošai inženierkomunikāciju šahtai un iedzīvotājs nenodrošina šahtas atvēršanu, to dara darbu veicējs līguma cenas ietvaros. Pretendents saskaņā ar Tehnisko specifikāciju veic inženiertīklu šahtas atvēršanu, šahtas aizvēršanu drīkst veikt tikai pēc Pasūtītāja saskaņošanas (pēc inženiertīklu maiņas darbu pieņemšanas).</w:t>
      </w:r>
    </w:p>
    <w:p w14:paraId="155215F8" w14:textId="77777777" w:rsidR="00EE4F79" w:rsidRDefault="00EE4F79" w:rsidP="00EE4F79">
      <w:pPr>
        <w:pStyle w:val="Sarakstarindkopa"/>
        <w:numPr>
          <w:ilvl w:val="0"/>
          <w:numId w:val="49"/>
        </w:numPr>
        <w:suppressAutoHyphens/>
        <w:spacing w:before="120" w:after="120"/>
        <w:ind w:left="567" w:hanging="567"/>
        <w:rPr>
          <w:sz w:val="22"/>
          <w:szCs w:val="22"/>
        </w:rPr>
      </w:pPr>
      <w:r w:rsidRPr="002953DA">
        <w:rPr>
          <w:b/>
          <w:sz w:val="22"/>
          <w:szCs w:val="22"/>
        </w:rPr>
        <w:t>Garantijas termiņš</w:t>
      </w:r>
      <w:r w:rsidRPr="002953DA">
        <w:rPr>
          <w:sz w:val="22"/>
          <w:szCs w:val="22"/>
        </w:rPr>
        <w:t xml:space="preserve"> </w:t>
      </w:r>
    </w:p>
    <w:p w14:paraId="11AAAE79" w14:textId="77777777" w:rsidR="00EE4F79" w:rsidRDefault="00EE4F79" w:rsidP="00EE4F79">
      <w:pPr>
        <w:pStyle w:val="Sarakstarindkopa"/>
        <w:suppressAutoHyphens/>
        <w:spacing w:before="120" w:after="120"/>
        <w:ind w:left="567"/>
        <w:rPr>
          <w:sz w:val="22"/>
          <w:szCs w:val="22"/>
        </w:rPr>
      </w:pPr>
      <w:r w:rsidRPr="00EE4F79">
        <w:rPr>
          <w:sz w:val="22"/>
          <w:szCs w:val="22"/>
        </w:rPr>
        <w:t>Būvuzņēmējs garantē veiktā darba, materiālu, konstrukciju un tehnoloģiju</w:t>
      </w:r>
      <w:r w:rsidRPr="00EE4F79">
        <w:rPr>
          <w:bCs/>
          <w:sz w:val="22"/>
          <w:szCs w:val="22"/>
        </w:rPr>
        <w:t xml:space="preserve"> kvalitāti 3 (trīs)</w:t>
      </w:r>
      <w:r w:rsidRPr="00EE4F79">
        <w:rPr>
          <w:sz w:val="22"/>
          <w:szCs w:val="22"/>
        </w:rPr>
        <w:t xml:space="preserve"> gadus pēc būvdarbu nodošanas-pieņemšanas akta parakstīšanas un novērš garantijas laikā radušos defektus. </w:t>
      </w:r>
    </w:p>
    <w:p w14:paraId="117C1854" w14:textId="61122F3A" w:rsidR="00EE4F79" w:rsidRPr="00EE4F79" w:rsidRDefault="00EE4F79" w:rsidP="00EE4F79">
      <w:pPr>
        <w:pStyle w:val="Sarakstarindkopa"/>
        <w:numPr>
          <w:ilvl w:val="0"/>
          <w:numId w:val="49"/>
        </w:numPr>
        <w:suppressAutoHyphens/>
        <w:spacing w:before="120" w:after="120"/>
        <w:ind w:left="567" w:hanging="567"/>
        <w:rPr>
          <w:sz w:val="22"/>
          <w:szCs w:val="22"/>
        </w:rPr>
      </w:pPr>
      <w:r w:rsidRPr="00EE4F79">
        <w:rPr>
          <w:b/>
          <w:bCs/>
          <w:sz w:val="22"/>
          <w:szCs w:val="22"/>
        </w:rPr>
        <w:t>Būvdarbu nodošanas – pieņemšanas process</w:t>
      </w:r>
    </w:p>
    <w:p w14:paraId="68293FA9" w14:textId="75214D85" w:rsidR="00EE4F79" w:rsidRPr="002953DA" w:rsidRDefault="00EE4F79" w:rsidP="00EE4F79">
      <w:pPr>
        <w:pStyle w:val="Sarakstarindkopa"/>
        <w:suppressAutoHyphens/>
        <w:spacing w:before="120" w:after="120"/>
        <w:ind w:left="567"/>
        <w:rPr>
          <w:sz w:val="22"/>
          <w:szCs w:val="22"/>
        </w:rPr>
      </w:pPr>
      <w:r w:rsidRPr="00EE4F79">
        <w:rPr>
          <w:sz w:val="22"/>
          <w:szCs w:val="22"/>
        </w:rPr>
        <w:t>Būvuzņēmēj</w:t>
      </w:r>
      <w:r>
        <w:rPr>
          <w:sz w:val="22"/>
          <w:szCs w:val="22"/>
        </w:rPr>
        <w:t>a</w:t>
      </w:r>
      <w:r w:rsidRPr="00C36723">
        <w:rPr>
          <w:sz w:val="22"/>
          <w:szCs w:val="22"/>
        </w:rPr>
        <w:t xml:space="preserve"> pienākums ir informēt </w:t>
      </w:r>
      <w:r>
        <w:rPr>
          <w:sz w:val="22"/>
          <w:szCs w:val="22"/>
        </w:rPr>
        <w:t>O</w:t>
      </w:r>
      <w:r w:rsidRPr="00C36723">
        <w:rPr>
          <w:sz w:val="22"/>
          <w:szCs w:val="22"/>
        </w:rPr>
        <w:t>bjekta mājas vecāko (pilnvaroto personu) par nodošanas-pieņemšanas procesa laiku, dodot iespēju pilnvarotajai personai piedalīties procesā un iepazīties ar veiktajiem būvdarbiem.</w:t>
      </w:r>
    </w:p>
    <w:p w14:paraId="121ACD3F" w14:textId="77777777" w:rsidR="00EE4F79" w:rsidRPr="002953DA" w:rsidRDefault="00EE4F79" w:rsidP="00EE4F79">
      <w:pPr>
        <w:pStyle w:val="Sarakstarindkopa"/>
        <w:suppressAutoHyphens/>
        <w:spacing w:before="120" w:after="120"/>
        <w:ind w:left="567"/>
        <w:rPr>
          <w:sz w:val="22"/>
          <w:szCs w:val="22"/>
        </w:rPr>
      </w:pPr>
    </w:p>
    <w:p w14:paraId="0E65636B" w14:textId="77777777" w:rsidR="007A4FED" w:rsidRPr="007A4FED" w:rsidRDefault="007A4FED" w:rsidP="007A4FED">
      <w:pPr>
        <w:rPr>
          <w:sz w:val="22"/>
          <w:szCs w:val="22"/>
        </w:rPr>
      </w:pPr>
    </w:p>
    <w:p w14:paraId="0C72A621" w14:textId="77777777" w:rsidR="007E44B8" w:rsidRDefault="007A4FED" w:rsidP="007E44B8">
      <w:pPr>
        <w:jc w:val="center"/>
        <w:rPr>
          <w:b/>
          <w:sz w:val="22"/>
          <w:szCs w:val="22"/>
        </w:rPr>
        <w:sectPr w:rsidR="007E44B8" w:rsidSect="00B86D21">
          <w:footnotePr>
            <w:pos w:val="beneathText"/>
          </w:footnotePr>
          <w:pgSz w:w="11907" w:h="16840"/>
          <w:pgMar w:top="1134" w:right="1134" w:bottom="709" w:left="1701" w:header="720" w:footer="720" w:gutter="0"/>
          <w:cols w:space="720"/>
          <w:docGrid w:linePitch="272"/>
        </w:sectPr>
      </w:pPr>
      <w:r w:rsidRPr="007A4FED">
        <w:rPr>
          <w:b/>
          <w:sz w:val="22"/>
          <w:szCs w:val="22"/>
        </w:rPr>
        <w:tab/>
      </w:r>
    </w:p>
    <w:p w14:paraId="6A9C7DF2" w14:textId="5712EF49" w:rsidR="00163C07" w:rsidRPr="00281340" w:rsidRDefault="00EB0039" w:rsidP="007E44B8">
      <w:pPr>
        <w:jc w:val="right"/>
        <w:rPr>
          <w:b/>
          <w:sz w:val="22"/>
          <w:szCs w:val="22"/>
        </w:rPr>
      </w:pPr>
      <w:r w:rsidRPr="00EB0039">
        <w:rPr>
          <w:b/>
          <w:sz w:val="22"/>
          <w:szCs w:val="22"/>
        </w:rPr>
        <w:lastRenderedPageBreak/>
        <w:t>10</w:t>
      </w:r>
      <w:r w:rsidR="00163C07" w:rsidRPr="00EB0039">
        <w:rPr>
          <w:b/>
          <w:bCs/>
          <w:sz w:val="22"/>
          <w:szCs w:val="22"/>
        </w:rPr>
        <w:t>.</w:t>
      </w:r>
      <w:r w:rsidR="00163C07" w:rsidRPr="00EB0039">
        <w:rPr>
          <w:b/>
          <w:sz w:val="22"/>
          <w:szCs w:val="22"/>
        </w:rPr>
        <w:t>pielikums</w:t>
      </w:r>
      <w:r w:rsidR="00163C07" w:rsidRPr="00281340">
        <w:rPr>
          <w:sz w:val="22"/>
          <w:szCs w:val="22"/>
        </w:rPr>
        <w:t xml:space="preserve"> </w:t>
      </w:r>
    </w:p>
    <w:p w14:paraId="06B162F7"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5E2E533A"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669F3589" w14:textId="77777777" w:rsidR="00163C07" w:rsidRPr="006632E0" w:rsidRDefault="00163C07" w:rsidP="00163C07">
      <w:pPr>
        <w:jc w:val="right"/>
        <w:rPr>
          <w:szCs w:val="24"/>
        </w:rPr>
      </w:pPr>
    </w:p>
    <w:p w14:paraId="04D5BCFD" w14:textId="77777777" w:rsidR="00163C07" w:rsidRPr="006632E0" w:rsidRDefault="00163C07" w:rsidP="00163C07">
      <w:pPr>
        <w:jc w:val="right"/>
        <w:rPr>
          <w:szCs w:val="24"/>
        </w:rPr>
      </w:pPr>
    </w:p>
    <w:p w14:paraId="19CC7F16" w14:textId="77777777" w:rsidR="00A975E0" w:rsidRDefault="00A975E0" w:rsidP="00A975E0">
      <w:pPr>
        <w:jc w:val="right"/>
        <w:rPr>
          <w:i/>
          <w:iCs/>
          <w:color w:val="000000"/>
          <w:sz w:val="22"/>
          <w:szCs w:val="22"/>
        </w:rPr>
      </w:pPr>
      <w:r w:rsidRPr="00E86DB2">
        <w:rPr>
          <w:i/>
          <w:iCs/>
          <w:color w:val="000000"/>
          <w:sz w:val="22"/>
          <w:szCs w:val="22"/>
        </w:rPr>
        <w:t>Veidne</w:t>
      </w:r>
    </w:p>
    <w:p w14:paraId="5534380C" w14:textId="77777777" w:rsidR="00A975E0" w:rsidRDefault="00A975E0" w:rsidP="00A975E0">
      <w:pPr>
        <w:jc w:val="right"/>
        <w:rPr>
          <w:i/>
          <w:iCs/>
          <w:color w:val="000000"/>
          <w:sz w:val="22"/>
          <w:szCs w:val="22"/>
        </w:rPr>
      </w:pPr>
    </w:p>
    <w:p w14:paraId="4F570205" w14:textId="77777777" w:rsidR="00A975E0" w:rsidRDefault="00A975E0" w:rsidP="00A975E0">
      <w:pPr>
        <w:jc w:val="center"/>
        <w:rPr>
          <w:b/>
          <w:bCs/>
          <w:color w:val="000000"/>
          <w:sz w:val="22"/>
          <w:szCs w:val="22"/>
        </w:rPr>
      </w:pPr>
      <w:r w:rsidRPr="00E86DB2">
        <w:rPr>
          <w:b/>
          <w:bCs/>
          <w:color w:val="000000"/>
          <w:sz w:val="22"/>
          <w:szCs w:val="22"/>
        </w:rPr>
        <w:t xml:space="preserve">FINANŠU </w:t>
      </w:r>
      <w:r>
        <w:rPr>
          <w:b/>
          <w:bCs/>
          <w:color w:val="000000"/>
          <w:sz w:val="22"/>
          <w:szCs w:val="22"/>
        </w:rPr>
        <w:t xml:space="preserve">KOPĒJAIS </w:t>
      </w:r>
      <w:r w:rsidRPr="00E86DB2">
        <w:rPr>
          <w:b/>
          <w:bCs/>
          <w:color w:val="000000"/>
          <w:sz w:val="22"/>
          <w:szCs w:val="22"/>
        </w:rPr>
        <w:t>PIEDĀVĀJUMS</w:t>
      </w:r>
    </w:p>
    <w:p w14:paraId="57F5559A" w14:textId="77777777" w:rsidR="00A975E0" w:rsidRDefault="00A975E0" w:rsidP="00A975E0">
      <w:pPr>
        <w:jc w:val="center"/>
        <w:rPr>
          <w:b/>
          <w:bCs/>
          <w:color w:val="000000"/>
          <w:sz w:val="22"/>
          <w:szCs w:val="22"/>
        </w:rPr>
      </w:pPr>
    </w:p>
    <w:p w14:paraId="707087DE" w14:textId="1DA13C8A" w:rsidR="00A975E0" w:rsidRDefault="00A975E0" w:rsidP="00A975E0">
      <w:r>
        <w:rPr>
          <w:bCs/>
          <w:color w:val="000000"/>
          <w:sz w:val="22"/>
          <w:szCs w:val="22"/>
          <w:shd w:val="clear" w:color="auto" w:fill="FFFFFF" w:themeFill="background1"/>
        </w:rPr>
        <w:t xml:space="preserve">Finanšu kopējais piedāvājums </w:t>
      </w:r>
      <w:r w:rsidRPr="00EB0039">
        <w:rPr>
          <w:bCs/>
          <w:color w:val="000000"/>
          <w:sz w:val="22"/>
          <w:szCs w:val="22"/>
          <w:shd w:val="clear" w:color="auto" w:fill="FFFFFF" w:themeFill="background1"/>
        </w:rPr>
        <w:t>(</w:t>
      </w:r>
      <w:r>
        <w:rPr>
          <w:bCs/>
          <w:color w:val="000000"/>
          <w:sz w:val="22"/>
          <w:szCs w:val="22"/>
          <w:shd w:val="clear" w:color="auto" w:fill="FFFFFF" w:themeFill="background1"/>
        </w:rPr>
        <w:t>10</w:t>
      </w:r>
      <w:r w:rsidRPr="00EB0039">
        <w:rPr>
          <w:bCs/>
          <w:color w:val="000000"/>
          <w:sz w:val="22"/>
          <w:szCs w:val="22"/>
          <w:shd w:val="clear" w:color="auto" w:fill="FFFFFF" w:themeFill="background1"/>
        </w:rPr>
        <w:t>.pielikums)</w:t>
      </w:r>
      <w:r w:rsidRPr="00A67998">
        <w:rPr>
          <w:bCs/>
          <w:color w:val="000000"/>
          <w:sz w:val="22"/>
          <w:szCs w:val="22"/>
          <w:shd w:val="clear" w:color="auto" w:fill="FFFFFF" w:themeFill="background1"/>
        </w:rPr>
        <w:t xml:space="preserve"> </w:t>
      </w:r>
      <w:r w:rsidRPr="00A67998">
        <w:rPr>
          <w:bCs/>
          <w:sz w:val="22"/>
          <w:szCs w:val="22"/>
        </w:rPr>
        <w:t xml:space="preserve">pievienota atsevišķā failā </w:t>
      </w:r>
      <w:r w:rsidRPr="00A67998">
        <w:rPr>
          <w:sz w:val="22"/>
          <w:szCs w:val="22"/>
        </w:rPr>
        <w:t xml:space="preserve">EIS e-konkursu apakšsistēmā </w:t>
      </w:r>
      <w:r>
        <w:rPr>
          <w:sz w:val="22"/>
          <w:szCs w:val="22"/>
        </w:rPr>
        <w:t>K</w:t>
      </w:r>
      <w:r w:rsidRPr="00A67998">
        <w:rPr>
          <w:sz w:val="22"/>
          <w:szCs w:val="22"/>
        </w:rPr>
        <w:t>onkursa sadaļā.</w:t>
      </w:r>
    </w:p>
    <w:p w14:paraId="6B01BD46" w14:textId="77777777" w:rsidR="001B4851" w:rsidRDefault="001B4851" w:rsidP="001B4851">
      <w:pPr>
        <w:jc w:val="both"/>
      </w:pPr>
    </w:p>
    <w:p w14:paraId="70EF22DB" w14:textId="77777777" w:rsidR="00AA16E9" w:rsidRDefault="00AA16E9" w:rsidP="000D23EF">
      <w:pPr>
        <w:ind w:right="-285"/>
        <w:jc w:val="right"/>
        <w:rPr>
          <w:b/>
        </w:rPr>
      </w:pPr>
    </w:p>
    <w:p w14:paraId="6BD4909E" w14:textId="1377AB31" w:rsidR="00AA16E9" w:rsidRDefault="00AA16E9" w:rsidP="00AA16E9">
      <w:pPr>
        <w:ind w:right="-285"/>
        <w:rPr>
          <w:b/>
        </w:rPr>
        <w:sectPr w:rsidR="00AA16E9" w:rsidSect="00B86D21">
          <w:footnotePr>
            <w:pos w:val="beneathText"/>
          </w:footnotePr>
          <w:pgSz w:w="11907" w:h="16840"/>
          <w:pgMar w:top="1134" w:right="1134" w:bottom="709" w:left="1701" w:header="720" w:footer="720" w:gutter="0"/>
          <w:cols w:space="720"/>
          <w:docGrid w:linePitch="272"/>
        </w:sectPr>
      </w:pPr>
    </w:p>
    <w:p w14:paraId="16B13C55" w14:textId="77777777" w:rsidR="00163C07" w:rsidRDefault="00163C07" w:rsidP="000D23EF">
      <w:pPr>
        <w:ind w:right="-285"/>
        <w:jc w:val="right"/>
        <w:rPr>
          <w:b/>
        </w:rPr>
      </w:pPr>
    </w:p>
    <w:p w14:paraId="7F6A2252" w14:textId="629CF049" w:rsidR="000D23EF" w:rsidRPr="00281340" w:rsidRDefault="00163C07" w:rsidP="00896363">
      <w:pPr>
        <w:jc w:val="right"/>
        <w:rPr>
          <w:b/>
          <w:sz w:val="22"/>
          <w:szCs w:val="22"/>
        </w:rPr>
      </w:pPr>
      <w:r w:rsidRPr="00EB0039">
        <w:rPr>
          <w:b/>
          <w:sz w:val="22"/>
          <w:szCs w:val="22"/>
        </w:rPr>
        <w:t>1</w:t>
      </w:r>
      <w:r w:rsidR="00EB0039" w:rsidRPr="00EB0039">
        <w:rPr>
          <w:b/>
          <w:sz w:val="22"/>
          <w:szCs w:val="22"/>
        </w:rPr>
        <w:t>1</w:t>
      </w:r>
      <w:r w:rsidR="000D23EF" w:rsidRPr="00EB0039">
        <w:rPr>
          <w:b/>
          <w:bCs/>
          <w:sz w:val="22"/>
          <w:szCs w:val="22"/>
        </w:rPr>
        <w:t>.</w:t>
      </w:r>
      <w:r w:rsidR="000D23EF" w:rsidRPr="00EB0039">
        <w:rPr>
          <w:b/>
          <w:sz w:val="22"/>
          <w:szCs w:val="22"/>
        </w:rPr>
        <w:t>pielikums</w:t>
      </w:r>
      <w:r w:rsidR="000D23EF" w:rsidRPr="00281340">
        <w:rPr>
          <w:sz w:val="22"/>
          <w:szCs w:val="22"/>
        </w:rPr>
        <w:t xml:space="preserve"> </w:t>
      </w:r>
    </w:p>
    <w:p w14:paraId="323BCC6F"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3B1E9B89"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1C425A04" w14:textId="77777777" w:rsidR="000D23EF" w:rsidRPr="006632E0" w:rsidRDefault="000D23EF" w:rsidP="000D23EF">
      <w:pPr>
        <w:jc w:val="right"/>
        <w:rPr>
          <w:szCs w:val="24"/>
        </w:rPr>
      </w:pPr>
    </w:p>
    <w:p w14:paraId="38841E53" w14:textId="77777777" w:rsidR="000D23EF" w:rsidRPr="006632E0" w:rsidRDefault="000D23EF" w:rsidP="000D23EF">
      <w:pPr>
        <w:jc w:val="right"/>
        <w:rPr>
          <w:szCs w:val="24"/>
        </w:rPr>
      </w:pPr>
    </w:p>
    <w:p w14:paraId="6DD47549" w14:textId="56E61AFA" w:rsidR="000D23EF" w:rsidRDefault="00E86DB2" w:rsidP="000D23EF">
      <w:pPr>
        <w:jc w:val="right"/>
        <w:rPr>
          <w:i/>
          <w:iCs/>
          <w:color w:val="000000"/>
          <w:sz w:val="22"/>
          <w:szCs w:val="22"/>
        </w:rPr>
      </w:pPr>
      <w:r w:rsidRPr="00E86DB2">
        <w:rPr>
          <w:i/>
          <w:iCs/>
          <w:color w:val="000000"/>
          <w:sz w:val="22"/>
          <w:szCs w:val="22"/>
        </w:rPr>
        <w:t>Veidne</w:t>
      </w:r>
    </w:p>
    <w:p w14:paraId="54A5DE88" w14:textId="77777777" w:rsidR="00E07EB6" w:rsidRDefault="00E07EB6" w:rsidP="000D23EF">
      <w:pPr>
        <w:jc w:val="right"/>
        <w:rPr>
          <w:i/>
          <w:iCs/>
          <w:color w:val="000000"/>
          <w:sz w:val="22"/>
          <w:szCs w:val="22"/>
        </w:rPr>
      </w:pPr>
    </w:p>
    <w:p w14:paraId="2F7DE985" w14:textId="77777777" w:rsidR="00FC4A42" w:rsidRPr="00BB3033" w:rsidRDefault="00FC4A42" w:rsidP="00A67998">
      <w:pPr>
        <w:jc w:val="both"/>
        <w:rPr>
          <w:bCs/>
          <w:color w:val="000000"/>
          <w:sz w:val="22"/>
          <w:szCs w:val="22"/>
        </w:rPr>
      </w:pPr>
    </w:p>
    <w:p w14:paraId="58764593" w14:textId="77777777" w:rsidR="00A975E0" w:rsidRPr="001B4851" w:rsidRDefault="00A975E0" w:rsidP="00A975E0">
      <w:pPr>
        <w:jc w:val="center"/>
        <w:rPr>
          <w:b/>
          <w:bCs/>
          <w:color w:val="000000"/>
          <w:sz w:val="22"/>
          <w:szCs w:val="22"/>
        </w:rPr>
      </w:pPr>
      <w:r w:rsidRPr="001B4851">
        <w:rPr>
          <w:b/>
          <w:bCs/>
          <w:color w:val="000000"/>
          <w:sz w:val="22"/>
          <w:szCs w:val="22"/>
        </w:rPr>
        <w:t>OBJEKTA APSEKOŠANAS LAPA</w:t>
      </w:r>
    </w:p>
    <w:p w14:paraId="4C57F144" w14:textId="77777777" w:rsidR="00A975E0" w:rsidRPr="001B4851" w:rsidRDefault="00A975E0" w:rsidP="00A975E0">
      <w:pPr>
        <w:ind w:right="-285"/>
        <w:jc w:val="right"/>
        <w:rPr>
          <w:b/>
          <w:sz w:val="22"/>
          <w:szCs w:val="22"/>
        </w:rPr>
      </w:pPr>
    </w:p>
    <w:p w14:paraId="64CFA7E0" w14:textId="77777777" w:rsidR="00A975E0" w:rsidRPr="001B4851" w:rsidRDefault="00A975E0" w:rsidP="00A975E0">
      <w:pPr>
        <w:autoSpaceDE w:val="0"/>
        <w:autoSpaceDN w:val="0"/>
        <w:adjustRightInd w:val="0"/>
        <w:spacing w:after="120"/>
        <w:ind w:left="1620" w:hanging="900"/>
        <w:jc w:val="center"/>
        <w:rPr>
          <w:rFonts w:eastAsia="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1661"/>
        <w:gridCol w:w="1394"/>
        <w:gridCol w:w="1801"/>
        <w:gridCol w:w="1524"/>
      </w:tblGrid>
      <w:tr w:rsidR="00A975E0" w:rsidRPr="001B4851" w14:paraId="5AA93A45" w14:textId="77777777" w:rsidTr="00F5300F">
        <w:tc>
          <w:tcPr>
            <w:tcW w:w="2830" w:type="dxa"/>
            <w:tcBorders>
              <w:top w:val="single" w:sz="4" w:space="0" w:color="auto"/>
              <w:left w:val="single" w:sz="4" w:space="0" w:color="auto"/>
              <w:bottom w:val="single" w:sz="4" w:space="0" w:color="auto"/>
              <w:right w:val="single" w:sz="4" w:space="0" w:color="auto"/>
            </w:tcBorders>
            <w:hideMark/>
          </w:tcPr>
          <w:p w14:paraId="0D6824FA"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Pretendenta nosaukums</w:t>
            </w:r>
          </w:p>
        </w:tc>
        <w:tc>
          <w:tcPr>
            <w:tcW w:w="1701" w:type="dxa"/>
            <w:tcBorders>
              <w:top w:val="single" w:sz="4" w:space="0" w:color="auto"/>
              <w:left w:val="single" w:sz="4" w:space="0" w:color="auto"/>
              <w:bottom w:val="single" w:sz="4" w:space="0" w:color="auto"/>
              <w:right w:val="single" w:sz="4" w:space="0" w:color="auto"/>
            </w:tcBorders>
            <w:hideMark/>
          </w:tcPr>
          <w:p w14:paraId="6F5F542C"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Pretendenta reģistrācijas numurs</w:t>
            </w:r>
          </w:p>
        </w:tc>
        <w:tc>
          <w:tcPr>
            <w:tcW w:w="1403" w:type="dxa"/>
            <w:tcBorders>
              <w:top w:val="single" w:sz="4" w:space="0" w:color="auto"/>
              <w:left w:val="single" w:sz="4" w:space="0" w:color="auto"/>
              <w:bottom w:val="single" w:sz="4" w:space="0" w:color="auto"/>
              <w:right w:val="single" w:sz="4" w:space="0" w:color="auto"/>
            </w:tcBorders>
            <w:hideMark/>
          </w:tcPr>
          <w:p w14:paraId="372D1585"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Objekta apsekošanas datums</w:t>
            </w:r>
          </w:p>
        </w:tc>
        <w:tc>
          <w:tcPr>
            <w:tcW w:w="1858" w:type="dxa"/>
            <w:tcBorders>
              <w:top w:val="single" w:sz="4" w:space="0" w:color="auto"/>
              <w:left w:val="single" w:sz="4" w:space="0" w:color="auto"/>
              <w:bottom w:val="single" w:sz="4" w:space="0" w:color="auto"/>
              <w:right w:val="single" w:sz="4" w:space="0" w:color="auto"/>
            </w:tcBorders>
            <w:hideMark/>
          </w:tcPr>
          <w:p w14:paraId="579F5AC5"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Pretendenta pārstāvja vārds, uzvārds</w:t>
            </w:r>
          </w:p>
        </w:tc>
        <w:tc>
          <w:tcPr>
            <w:tcW w:w="1552" w:type="dxa"/>
            <w:tcBorders>
              <w:top w:val="single" w:sz="4" w:space="0" w:color="auto"/>
              <w:left w:val="single" w:sz="4" w:space="0" w:color="auto"/>
              <w:bottom w:val="single" w:sz="4" w:space="0" w:color="auto"/>
              <w:right w:val="single" w:sz="4" w:space="0" w:color="auto"/>
            </w:tcBorders>
            <w:hideMark/>
          </w:tcPr>
          <w:p w14:paraId="176A0E09" w14:textId="77777777" w:rsidR="00A975E0" w:rsidRPr="001B4851" w:rsidRDefault="00A975E0" w:rsidP="00F5300F">
            <w:pPr>
              <w:spacing w:line="256" w:lineRule="auto"/>
              <w:rPr>
                <w:rFonts w:eastAsia="Calibri"/>
                <w:kern w:val="2"/>
                <w:sz w:val="22"/>
                <w:szCs w:val="22"/>
              </w:rPr>
            </w:pPr>
            <w:r w:rsidRPr="001B4851">
              <w:rPr>
                <w:rFonts w:eastAsia="Calibri"/>
                <w:kern w:val="2"/>
                <w:sz w:val="22"/>
                <w:szCs w:val="22"/>
              </w:rPr>
              <w:t>Pretendenta pārstāvja paraksts</w:t>
            </w:r>
          </w:p>
        </w:tc>
      </w:tr>
      <w:tr w:rsidR="00A975E0" w:rsidRPr="001B4851" w14:paraId="3F1682EF" w14:textId="77777777" w:rsidTr="00F5300F">
        <w:tc>
          <w:tcPr>
            <w:tcW w:w="2830" w:type="dxa"/>
            <w:tcBorders>
              <w:top w:val="single" w:sz="4" w:space="0" w:color="auto"/>
              <w:left w:val="single" w:sz="4" w:space="0" w:color="auto"/>
              <w:bottom w:val="single" w:sz="4" w:space="0" w:color="auto"/>
              <w:right w:val="single" w:sz="4" w:space="0" w:color="auto"/>
            </w:tcBorders>
          </w:tcPr>
          <w:p w14:paraId="292D6274" w14:textId="77777777" w:rsidR="00A975E0" w:rsidRPr="001B4851" w:rsidRDefault="00A975E0" w:rsidP="00F5300F">
            <w:pPr>
              <w:spacing w:line="256" w:lineRule="auto"/>
              <w:rPr>
                <w:rFonts w:eastAsia="Calibri"/>
                <w:kern w:val="2"/>
                <w:sz w:val="22"/>
                <w:szCs w:val="22"/>
              </w:rPr>
            </w:pPr>
          </w:p>
          <w:p w14:paraId="4D26B982" w14:textId="77777777" w:rsidR="00A975E0" w:rsidRPr="001B4851" w:rsidRDefault="00A975E0" w:rsidP="00F5300F">
            <w:pPr>
              <w:spacing w:line="256" w:lineRule="auto"/>
              <w:rPr>
                <w:rFonts w:eastAsia="Calibri"/>
                <w:kern w:val="2"/>
                <w:sz w:val="22"/>
                <w:szCs w:val="22"/>
              </w:rPr>
            </w:pPr>
          </w:p>
          <w:p w14:paraId="61A780FF" w14:textId="77777777" w:rsidR="00A975E0" w:rsidRPr="001B4851" w:rsidRDefault="00A975E0" w:rsidP="00F5300F">
            <w:pPr>
              <w:spacing w:line="256" w:lineRule="auto"/>
              <w:rPr>
                <w:rFonts w:eastAsia="Calibri"/>
                <w:kern w:val="2"/>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20CAF7E" w14:textId="77777777" w:rsidR="00A975E0" w:rsidRPr="001B4851" w:rsidRDefault="00A975E0" w:rsidP="00F5300F">
            <w:pPr>
              <w:spacing w:line="256" w:lineRule="auto"/>
              <w:rPr>
                <w:rFonts w:eastAsia="Calibri"/>
                <w:kern w:val="2"/>
                <w:sz w:val="22"/>
                <w:szCs w:val="22"/>
              </w:rPr>
            </w:pPr>
          </w:p>
        </w:tc>
        <w:tc>
          <w:tcPr>
            <w:tcW w:w="1403" w:type="dxa"/>
            <w:tcBorders>
              <w:top w:val="single" w:sz="4" w:space="0" w:color="auto"/>
              <w:left w:val="single" w:sz="4" w:space="0" w:color="auto"/>
              <w:bottom w:val="single" w:sz="4" w:space="0" w:color="auto"/>
              <w:right w:val="single" w:sz="4" w:space="0" w:color="auto"/>
            </w:tcBorders>
          </w:tcPr>
          <w:p w14:paraId="6BB57473" w14:textId="77777777" w:rsidR="00A975E0" w:rsidRPr="001B4851" w:rsidRDefault="00A975E0" w:rsidP="00F5300F">
            <w:pPr>
              <w:spacing w:line="256" w:lineRule="auto"/>
              <w:rPr>
                <w:rFonts w:eastAsia="Calibri"/>
                <w:kern w:val="2"/>
                <w:sz w:val="22"/>
                <w:szCs w:val="22"/>
              </w:rPr>
            </w:pPr>
          </w:p>
        </w:tc>
        <w:tc>
          <w:tcPr>
            <w:tcW w:w="1858" w:type="dxa"/>
            <w:tcBorders>
              <w:top w:val="single" w:sz="4" w:space="0" w:color="auto"/>
              <w:left w:val="single" w:sz="4" w:space="0" w:color="auto"/>
              <w:bottom w:val="single" w:sz="4" w:space="0" w:color="auto"/>
              <w:right w:val="single" w:sz="4" w:space="0" w:color="auto"/>
            </w:tcBorders>
          </w:tcPr>
          <w:p w14:paraId="2B414D66" w14:textId="77777777" w:rsidR="00A975E0" w:rsidRPr="001B4851" w:rsidRDefault="00A975E0" w:rsidP="00F5300F">
            <w:pPr>
              <w:spacing w:line="256" w:lineRule="auto"/>
              <w:rPr>
                <w:rFonts w:eastAsia="Calibri"/>
                <w:kern w:val="2"/>
                <w:sz w:val="22"/>
                <w:szCs w:val="22"/>
              </w:rPr>
            </w:pPr>
          </w:p>
        </w:tc>
        <w:tc>
          <w:tcPr>
            <w:tcW w:w="1552" w:type="dxa"/>
            <w:tcBorders>
              <w:top w:val="single" w:sz="4" w:space="0" w:color="auto"/>
              <w:left w:val="single" w:sz="4" w:space="0" w:color="auto"/>
              <w:bottom w:val="single" w:sz="4" w:space="0" w:color="auto"/>
              <w:right w:val="single" w:sz="4" w:space="0" w:color="auto"/>
            </w:tcBorders>
          </w:tcPr>
          <w:p w14:paraId="03431202" w14:textId="77777777" w:rsidR="00A975E0" w:rsidRPr="001B4851" w:rsidRDefault="00A975E0" w:rsidP="00F5300F">
            <w:pPr>
              <w:spacing w:line="256" w:lineRule="auto"/>
              <w:rPr>
                <w:rFonts w:eastAsia="Calibri"/>
                <w:kern w:val="2"/>
                <w:sz w:val="22"/>
                <w:szCs w:val="22"/>
              </w:rPr>
            </w:pPr>
          </w:p>
        </w:tc>
      </w:tr>
    </w:tbl>
    <w:p w14:paraId="5DA9EB1C" w14:textId="77777777" w:rsidR="00A975E0" w:rsidRPr="001B4851" w:rsidRDefault="00A975E0" w:rsidP="00A975E0">
      <w:pPr>
        <w:rPr>
          <w:rFonts w:eastAsia="Calibri"/>
          <w:sz w:val="22"/>
          <w:szCs w:val="22"/>
        </w:rPr>
      </w:pPr>
    </w:p>
    <w:p w14:paraId="5AAD6B4F" w14:textId="77777777" w:rsidR="00A975E0" w:rsidRPr="001B4851" w:rsidRDefault="00A975E0" w:rsidP="00A975E0">
      <w:pPr>
        <w:rPr>
          <w:rFonts w:eastAsia="Calibri"/>
          <w:sz w:val="22"/>
          <w:szCs w:val="22"/>
        </w:rPr>
      </w:pPr>
    </w:p>
    <w:p w14:paraId="49FAA33E" w14:textId="77777777" w:rsidR="00A975E0" w:rsidRPr="001B4851" w:rsidRDefault="00A975E0" w:rsidP="00A975E0">
      <w:pPr>
        <w:rPr>
          <w:rFonts w:eastAsia="Calibri"/>
          <w:sz w:val="22"/>
          <w:szCs w:val="22"/>
        </w:rPr>
      </w:pPr>
      <w:r w:rsidRPr="001B4851">
        <w:rPr>
          <w:rFonts w:eastAsia="Calibri"/>
          <w:sz w:val="22"/>
          <w:szCs w:val="22"/>
        </w:rPr>
        <w:t>Objekta apsekošanu dabā apliecinu:</w:t>
      </w:r>
    </w:p>
    <w:p w14:paraId="2F5570CB" w14:textId="77777777" w:rsidR="00A975E0" w:rsidRPr="001B4851" w:rsidRDefault="00A975E0" w:rsidP="00A975E0">
      <w:pPr>
        <w:rPr>
          <w:rFonts w:eastAsia="Calibri"/>
          <w:sz w:val="22"/>
          <w:szCs w:val="22"/>
        </w:rPr>
      </w:pPr>
    </w:p>
    <w:p w14:paraId="7BD4EB77" w14:textId="77777777" w:rsidR="00A975E0" w:rsidRPr="001B4851" w:rsidRDefault="00A975E0" w:rsidP="00A975E0">
      <w:pPr>
        <w:rPr>
          <w:rFonts w:eastAsia="Calibri"/>
          <w:sz w:val="22"/>
          <w:szCs w:val="22"/>
        </w:rPr>
      </w:pPr>
      <w:r w:rsidRPr="001B4851">
        <w:rPr>
          <w:rFonts w:eastAsia="Calibri"/>
          <w:sz w:val="22"/>
          <w:szCs w:val="22"/>
        </w:rPr>
        <w:t>Pasūtītāja pārstāvis:</w:t>
      </w:r>
    </w:p>
    <w:p w14:paraId="325A3EA0" w14:textId="77777777" w:rsidR="00A975E0" w:rsidRPr="001B4851" w:rsidRDefault="00A975E0" w:rsidP="00A975E0">
      <w:pPr>
        <w:rPr>
          <w:rFonts w:eastAsia="Calibri"/>
          <w:sz w:val="22"/>
          <w:szCs w:val="22"/>
        </w:rPr>
      </w:pPr>
    </w:p>
    <w:p w14:paraId="4B21467B" w14:textId="77777777" w:rsidR="00A975E0" w:rsidRPr="001B4851" w:rsidRDefault="00A975E0" w:rsidP="00A975E0">
      <w:pPr>
        <w:rPr>
          <w:rFonts w:eastAsia="Calibri"/>
          <w:sz w:val="22"/>
          <w:szCs w:val="22"/>
        </w:rPr>
      </w:pPr>
      <w:r w:rsidRPr="001B4851">
        <w:rPr>
          <w:rFonts w:eastAsia="Calibri"/>
          <w:sz w:val="22"/>
          <w:szCs w:val="22"/>
        </w:rPr>
        <w:t>Vārds, uzvārds ____________________________</w:t>
      </w:r>
    </w:p>
    <w:p w14:paraId="5699CC07" w14:textId="77777777" w:rsidR="00A975E0" w:rsidRPr="001B4851" w:rsidRDefault="00A975E0" w:rsidP="00A975E0">
      <w:pPr>
        <w:rPr>
          <w:rFonts w:eastAsia="Calibri"/>
          <w:sz w:val="22"/>
          <w:szCs w:val="22"/>
        </w:rPr>
      </w:pPr>
    </w:p>
    <w:p w14:paraId="6534FF3C" w14:textId="77777777" w:rsidR="00A975E0" w:rsidRPr="001B4851" w:rsidRDefault="00A975E0" w:rsidP="00A975E0">
      <w:pPr>
        <w:rPr>
          <w:rFonts w:eastAsia="Calibri"/>
          <w:sz w:val="22"/>
          <w:szCs w:val="22"/>
        </w:rPr>
      </w:pPr>
      <w:r w:rsidRPr="001B4851">
        <w:rPr>
          <w:rFonts w:eastAsia="Calibri"/>
          <w:sz w:val="22"/>
          <w:szCs w:val="22"/>
        </w:rPr>
        <w:t>Datums __________________</w:t>
      </w:r>
    </w:p>
    <w:p w14:paraId="3D3080B5" w14:textId="77777777" w:rsidR="00A975E0" w:rsidRPr="001B4851" w:rsidRDefault="00A975E0" w:rsidP="00A975E0">
      <w:pPr>
        <w:rPr>
          <w:rFonts w:eastAsia="Calibri"/>
          <w:sz w:val="22"/>
          <w:szCs w:val="22"/>
        </w:rPr>
      </w:pPr>
    </w:p>
    <w:p w14:paraId="08C6666A" w14:textId="77777777" w:rsidR="00A975E0" w:rsidRPr="001B4851" w:rsidRDefault="00A975E0" w:rsidP="00A975E0">
      <w:pPr>
        <w:rPr>
          <w:rFonts w:eastAsia="Calibri"/>
          <w:sz w:val="22"/>
          <w:szCs w:val="22"/>
        </w:rPr>
      </w:pPr>
      <w:r w:rsidRPr="001B4851">
        <w:rPr>
          <w:rFonts w:eastAsia="Calibri"/>
          <w:sz w:val="22"/>
          <w:szCs w:val="22"/>
        </w:rPr>
        <w:t>Paraksts ________________________</w:t>
      </w:r>
    </w:p>
    <w:p w14:paraId="3E53AF00" w14:textId="77777777" w:rsidR="00A975E0" w:rsidRDefault="00A975E0" w:rsidP="00A975E0"/>
    <w:p w14:paraId="2B6D5936" w14:textId="77777777" w:rsidR="00A975E0" w:rsidRDefault="00A975E0" w:rsidP="00A975E0">
      <w:pPr>
        <w:jc w:val="both"/>
      </w:pPr>
    </w:p>
    <w:p w14:paraId="69B504EF" w14:textId="77777777" w:rsidR="00A975E0" w:rsidRDefault="00A975E0" w:rsidP="00EE1381">
      <w:pPr>
        <w:jc w:val="right"/>
        <w:rPr>
          <w:b/>
          <w:sz w:val="22"/>
          <w:szCs w:val="22"/>
        </w:rPr>
        <w:sectPr w:rsidR="00A975E0" w:rsidSect="00B86D21">
          <w:footnotePr>
            <w:pos w:val="beneathText"/>
          </w:footnotePr>
          <w:pgSz w:w="11907" w:h="16840"/>
          <w:pgMar w:top="1134" w:right="1134" w:bottom="709" w:left="1701" w:header="720" w:footer="720" w:gutter="0"/>
          <w:cols w:space="720"/>
          <w:docGrid w:linePitch="272"/>
        </w:sectPr>
      </w:pPr>
    </w:p>
    <w:p w14:paraId="78EDB631" w14:textId="258A249F" w:rsidR="00EE1381" w:rsidRPr="00281340" w:rsidRDefault="00EE1381" w:rsidP="00EE1381">
      <w:pPr>
        <w:jc w:val="right"/>
        <w:rPr>
          <w:b/>
          <w:sz w:val="22"/>
          <w:szCs w:val="22"/>
        </w:rPr>
      </w:pPr>
      <w:r w:rsidRPr="004568D2">
        <w:rPr>
          <w:b/>
          <w:sz w:val="22"/>
          <w:szCs w:val="22"/>
        </w:rPr>
        <w:lastRenderedPageBreak/>
        <w:t>12</w:t>
      </w:r>
      <w:r w:rsidRPr="004568D2">
        <w:rPr>
          <w:b/>
          <w:bCs/>
          <w:sz w:val="22"/>
          <w:szCs w:val="22"/>
        </w:rPr>
        <w:t>.</w:t>
      </w:r>
      <w:r w:rsidRPr="004568D2">
        <w:rPr>
          <w:b/>
          <w:sz w:val="22"/>
          <w:szCs w:val="22"/>
        </w:rPr>
        <w:t>pielikums</w:t>
      </w:r>
      <w:r w:rsidRPr="00281340">
        <w:rPr>
          <w:sz w:val="22"/>
          <w:szCs w:val="22"/>
        </w:rPr>
        <w:t xml:space="preserve"> </w:t>
      </w:r>
    </w:p>
    <w:p w14:paraId="2041AF1D" w14:textId="77777777" w:rsidR="00A975E0" w:rsidRPr="00885714" w:rsidRDefault="00A975E0" w:rsidP="00A975E0">
      <w:pPr>
        <w:jc w:val="right"/>
        <w:rPr>
          <w:sz w:val="22"/>
          <w:szCs w:val="22"/>
        </w:rPr>
      </w:pPr>
      <w:r w:rsidRPr="00885714">
        <w:rPr>
          <w:sz w:val="22"/>
          <w:szCs w:val="22"/>
        </w:rPr>
        <w:t>Konkursa “</w:t>
      </w:r>
      <w:r w:rsidRPr="00FD2396">
        <w:rPr>
          <w:bCs/>
          <w:sz w:val="22"/>
          <w:szCs w:val="22"/>
        </w:rPr>
        <w:t>Ēku guļvadu nomaiņa</w:t>
      </w:r>
      <w:r w:rsidRPr="00885714">
        <w:rPr>
          <w:sz w:val="22"/>
          <w:szCs w:val="22"/>
        </w:rPr>
        <w:t>”</w:t>
      </w:r>
      <w:r>
        <w:rPr>
          <w:sz w:val="22"/>
          <w:szCs w:val="22"/>
        </w:rPr>
        <w:t>,</w:t>
      </w:r>
    </w:p>
    <w:p w14:paraId="12E7A4EF" w14:textId="77777777" w:rsidR="00A975E0" w:rsidRPr="00885714" w:rsidRDefault="00A975E0" w:rsidP="00A975E0">
      <w:pPr>
        <w:jc w:val="right"/>
        <w:rPr>
          <w:sz w:val="22"/>
          <w:szCs w:val="22"/>
        </w:rPr>
      </w:pPr>
      <w:r w:rsidRPr="00885714">
        <w:rPr>
          <w:sz w:val="22"/>
          <w:szCs w:val="22"/>
        </w:rPr>
        <w:t>atklāta konkursa identifikācijas Nr.SIAON 202</w:t>
      </w:r>
      <w:r>
        <w:rPr>
          <w:sz w:val="22"/>
          <w:szCs w:val="22"/>
        </w:rPr>
        <w:t>4</w:t>
      </w:r>
      <w:r w:rsidRPr="00885714">
        <w:rPr>
          <w:sz w:val="22"/>
          <w:szCs w:val="22"/>
        </w:rPr>
        <w:t>/</w:t>
      </w:r>
      <w:r>
        <w:rPr>
          <w:sz w:val="22"/>
          <w:szCs w:val="22"/>
        </w:rPr>
        <w:t>7</w:t>
      </w:r>
      <w:r w:rsidRPr="00885714">
        <w:rPr>
          <w:sz w:val="22"/>
          <w:szCs w:val="22"/>
        </w:rPr>
        <w:t>-AK, Nolikumam</w:t>
      </w:r>
    </w:p>
    <w:p w14:paraId="633D1113" w14:textId="77777777" w:rsidR="00EE1381" w:rsidRDefault="00EE1381" w:rsidP="00EE1381">
      <w:pPr>
        <w:jc w:val="right"/>
        <w:rPr>
          <w:bCs/>
          <w:color w:val="000000"/>
          <w:sz w:val="22"/>
          <w:szCs w:val="22"/>
        </w:rPr>
      </w:pPr>
    </w:p>
    <w:p w14:paraId="17269B2D" w14:textId="77777777" w:rsidR="005A7F3D" w:rsidRDefault="005A7F3D" w:rsidP="00EE1381">
      <w:pPr>
        <w:jc w:val="right"/>
        <w:rPr>
          <w:bCs/>
          <w:color w:val="000000"/>
          <w:sz w:val="22"/>
          <w:szCs w:val="22"/>
        </w:rPr>
      </w:pPr>
    </w:p>
    <w:p w14:paraId="7E2EA78B" w14:textId="77777777" w:rsidR="005A7F3D" w:rsidRDefault="005A7F3D" w:rsidP="005A7F3D">
      <w:pPr>
        <w:jc w:val="right"/>
        <w:rPr>
          <w:i/>
          <w:iCs/>
          <w:color w:val="000000"/>
          <w:sz w:val="22"/>
          <w:szCs w:val="22"/>
        </w:rPr>
      </w:pPr>
      <w:r w:rsidRPr="00E86DB2">
        <w:rPr>
          <w:i/>
          <w:iCs/>
          <w:color w:val="000000"/>
          <w:sz w:val="22"/>
          <w:szCs w:val="22"/>
        </w:rPr>
        <w:t>Veidne</w:t>
      </w:r>
    </w:p>
    <w:p w14:paraId="6B3FB886" w14:textId="77777777" w:rsidR="005A7F3D" w:rsidRDefault="005A7F3D" w:rsidP="00EE1381">
      <w:pPr>
        <w:jc w:val="right"/>
        <w:rPr>
          <w:bCs/>
          <w:color w:val="000000"/>
          <w:sz w:val="22"/>
          <w:szCs w:val="22"/>
        </w:rPr>
      </w:pPr>
    </w:p>
    <w:p w14:paraId="46222AE7" w14:textId="77777777" w:rsidR="00A975E0" w:rsidRPr="006632E0" w:rsidRDefault="00A975E0" w:rsidP="00A975E0">
      <w:pPr>
        <w:jc w:val="right"/>
        <w:rPr>
          <w:szCs w:val="24"/>
        </w:rPr>
      </w:pPr>
    </w:p>
    <w:p w14:paraId="27D4AAEC" w14:textId="77777777" w:rsidR="00A975E0" w:rsidRPr="00040F40" w:rsidRDefault="00A975E0" w:rsidP="00A975E0">
      <w:pPr>
        <w:jc w:val="center"/>
        <w:rPr>
          <w:b/>
          <w:bCs/>
          <w:color w:val="000000"/>
          <w:sz w:val="22"/>
          <w:szCs w:val="22"/>
        </w:rPr>
      </w:pPr>
      <w:r w:rsidRPr="00040F40">
        <w:rPr>
          <w:b/>
          <w:bCs/>
          <w:color w:val="000000"/>
          <w:sz w:val="22"/>
          <w:szCs w:val="22"/>
        </w:rPr>
        <w:t>LĪGUMA PROJEKTS</w:t>
      </w:r>
    </w:p>
    <w:p w14:paraId="24ADF2C2" w14:textId="77777777" w:rsidR="00A975E0" w:rsidRDefault="00A975E0" w:rsidP="00A975E0">
      <w:pPr>
        <w:jc w:val="right"/>
        <w:rPr>
          <w:i/>
          <w:iCs/>
          <w:color w:val="000000"/>
          <w:sz w:val="22"/>
          <w:szCs w:val="22"/>
        </w:rPr>
      </w:pPr>
    </w:p>
    <w:p w14:paraId="4046B9D8" w14:textId="77777777" w:rsidR="00A975E0" w:rsidRPr="00D339B6" w:rsidRDefault="00A975E0" w:rsidP="00A975E0">
      <w:pPr>
        <w:pStyle w:val="Sarakstarindkopa"/>
        <w:spacing w:before="120"/>
        <w:ind w:left="0"/>
        <w:rPr>
          <w:b/>
          <w:sz w:val="22"/>
          <w:szCs w:val="22"/>
        </w:rPr>
      </w:pPr>
    </w:p>
    <w:p w14:paraId="7454643D" w14:textId="599EF251" w:rsidR="00A975E0" w:rsidRPr="00615272" w:rsidRDefault="00A975E0" w:rsidP="00A975E0">
      <w:pPr>
        <w:jc w:val="both"/>
        <w:rPr>
          <w:i/>
          <w:sz w:val="22"/>
          <w:szCs w:val="22"/>
        </w:rPr>
      </w:pPr>
      <w:r>
        <w:rPr>
          <w:bCs/>
          <w:color w:val="000000"/>
          <w:sz w:val="22"/>
          <w:szCs w:val="22"/>
          <w:shd w:val="clear" w:color="auto" w:fill="FFFFFF" w:themeFill="background1"/>
        </w:rPr>
        <w:t>Līguma projekts</w:t>
      </w:r>
      <w:r w:rsidRPr="00A67998">
        <w:rPr>
          <w:bCs/>
          <w:color w:val="000000"/>
          <w:sz w:val="22"/>
          <w:szCs w:val="22"/>
          <w:shd w:val="clear" w:color="auto" w:fill="FFFFFF" w:themeFill="background1"/>
        </w:rPr>
        <w:t xml:space="preserve"> (</w:t>
      </w:r>
      <w:r>
        <w:rPr>
          <w:bCs/>
          <w:color w:val="000000"/>
          <w:sz w:val="22"/>
          <w:szCs w:val="22"/>
          <w:shd w:val="clear" w:color="auto" w:fill="FFFFFF" w:themeFill="background1"/>
        </w:rPr>
        <w:t>12</w:t>
      </w:r>
      <w:r w:rsidRPr="00A67998">
        <w:rPr>
          <w:bCs/>
          <w:color w:val="000000"/>
          <w:sz w:val="22"/>
          <w:szCs w:val="22"/>
          <w:shd w:val="clear" w:color="auto" w:fill="FFFFFF" w:themeFill="background1"/>
        </w:rPr>
        <w:t xml:space="preserve">.pielikums) </w:t>
      </w:r>
      <w:r w:rsidRPr="00A67998">
        <w:rPr>
          <w:bCs/>
          <w:sz w:val="22"/>
          <w:szCs w:val="22"/>
        </w:rPr>
        <w:t>pievienot</w:t>
      </w:r>
      <w:r>
        <w:rPr>
          <w:bCs/>
          <w:sz w:val="22"/>
          <w:szCs w:val="22"/>
        </w:rPr>
        <w:t>s</w:t>
      </w:r>
      <w:r w:rsidRPr="00A67998">
        <w:rPr>
          <w:bCs/>
          <w:sz w:val="22"/>
          <w:szCs w:val="22"/>
        </w:rPr>
        <w:t xml:space="preserve"> atsevišķā failā </w:t>
      </w:r>
      <w:r w:rsidRPr="00A67998">
        <w:rPr>
          <w:sz w:val="22"/>
          <w:szCs w:val="22"/>
        </w:rPr>
        <w:t xml:space="preserve">EIS e-konkursu apakšsistēmā </w:t>
      </w:r>
      <w:r>
        <w:rPr>
          <w:sz w:val="22"/>
          <w:szCs w:val="22"/>
        </w:rPr>
        <w:t>K</w:t>
      </w:r>
      <w:r w:rsidRPr="00A67998">
        <w:rPr>
          <w:sz w:val="22"/>
          <w:szCs w:val="22"/>
        </w:rPr>
        <w:t>onkursa sadaļā.</w:t>
      </w:r>
    </w:p>
    <w:p w14:paraId="43DC08E9" w14:textId="0F160D1A" w:rsidR="0028548E" w:rsidRPr="00A975E0" w:rsidRDefault="0028548E" w:rsidP="00A975E0">
      <w:pPr>
        <w:jc w:val="right"/>
        <w:rPr>
          <w:szCs w:val="24"/>
        </w:rPr>
      </w:pPr>
    </w:p>
    <w:sectPr w:rsidR="0028548E" w:rsidRPr="00A975E0" w:rsidSect="00B86D21">
      <w:footnotePr>
        <w:pos w:val="beneathText"/>
      </w:footnotePr>
      <w:pgSz w:w="11907" w:h="16840"/>
      <w:pgMar w:top="1134" w:right="1134" w:bottom="709"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D8B80" w14:textId="77777777" w:rsidR="00B86D21" w:rsidRDefault="00B86D21">
      <w:r>
        <w:separator/>
      </w:r>
    </w:p>
  </w:endnote>
  <w:endnote w:type="continuationSeparator" w:id="0">
    <w:p w14:paraId="020E2085" w14:textId="77777777" w:rsidR="00B86D21" w:rsidRDefault="00B86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RimTimes">
    <w:altName w:val="Times New Roman"/>
    <w:charset w:val="00"/>
    <w:family w:val="auto"/>
    <w:pitch w:val="variable"/>
    <w:sig w:usb0="00000007" w:usb1="00000000" w:usb2="00000000" w:usb3="00000000" w:csb0="0000008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3CAE958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C6192">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C179C0" w:rsidRDefault="00C179C0"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C179C0" w:rsidRPr="001A41AB" w:rsidRDefault="00C179C0"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57B2B4" w14:textId="77777777" w:rsidR="00B86D21" w:rsidRDefault="00B86D21">
      <w:r>
        <w:separator/>
      </w:r>
    </w:p>
  </w:footnote>
  <w:footnote w:type="continuationSeparator" w:id="0">
    <w:p w14:paraId="5F00E59E" w14:textId="77777777" w:rsidR="00B86D21" w:rsidRDefault="00B86D21">
      <w:r>
        <w:continuationSeparator/>
      </w:r>
    </w:p>
  </w:footnote>
  <w:footnote w:id="1">
    <w:p w14:paraId="149DDA1C" w14:textId="2FEEB9CD"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w:t>
      </w:r>
      <w:r w:rsidR="00ED4864">
        <w:t>P</w:t>
      </w:r>
      <w:r w:rsidRPr="00951307">
        <w:t xml:space="preserve">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0459642B" w14:textId="77777777" w:rsidR="00C179C0" w:rsidRDefault="00C179C0" w:rsidP="00885DE8">
      <w:pPr>
        <w:pStyle w:val="Vresteksts"/>
      </w:pPr>
      <w:r>
        <w:rPr>
          <w:rStyle w:val="Vresatsauce"/>
        </w:rPr>
        <w:footnoteRef/>
      </w:r>
      <w:r>
        <w:t xml:space="preserve"> Pieejams: </w:t>
      </w:r>
      <w:hyperlink r:id="rId2" w:history="1">
        <w:r w:rsidRPr="000D178D">
          <w:rPr>
            <w:rStyle w:val="Hipersaite"/>
          </w:rPr>
          <w:t>https://www.iub.gov.lv/sites/default/files/upload/skaidrojums_mazajie_videjie_uzn.pdf</w:t>
        </w:r>
      </w:hyperlink>
      <w:r>
        <w:t xml:space="preserve">. </w:t>
      </w:r>
    </w:p>
  </w:footnote>
  <w:footnote w:id="3">
    <w:p w14:paraId="746484B5" w14:textId="77777777" w:rsidR="00C179C0" w:rsidRDefault="00C179C0" w:rsidP="00885DE8">
      <w:pPr>
        <w:pStyle w:val="Vresteksts"/>
      </w:pPr>
      <w:r>
        <w:rPr>
          <w:rStyle w:val="Vresatsauce"/>
        </w:rPr>
        <w:footnoteRef/>
      </w:r>
      <w:r>
        <w:t xml:space="preserve"> Kopsavilkums pieejams: </w:t>
      </w:r>
      <w:hyperlink r:id="rId3" w:history="1">
        <w:r w:rsidRPr="000D178D">
          <w:rPr>
            <w:rStyle w:val="Hipersaite"/>
          </w:rPr>
          <w:t>https://eur-lex.europa.eu/legal-content/LV/TXT/?uri=LEGISSUM%3An26026</w:t>
        </w:r>
      </w:hyperlink>
      <w:r>
        <w:t xml:space="preserve">. </w:t>
      </w:r>
    </w:p>
  </w:footnote>
  <w:footnote w:id="4">
    <w:p w14:paraId="3528F632" w14:textId="77777777" w:rsidR="006F7C6D" w:rsidRDefault="006F7C6D" w:rsidP="006F7C6D">
      <w:pPr>
        <w:pStyle w:val="Vresteksts"/>
        <w:rPr>
          <w:i/>
          <w:iCs/>
          <w:sz w:val="18"/>
          <w:szCs w:val="18"/>
        </w:rPr>
      </w:pPr>
      <w:r>
        <w:rPr>
          <w:rStyle w:val="Vresatsauce"/>
        </w:rPr>
        <w:footnoteRef/>
      </w:r>
      <w:r>
        <w:t xml:space="preserve"> </w:t>
      </w:r>
      <w:r w:rsidRPr="008026FE">
        <w:rPr>
          <w:i/>
          <w:iCs/>
          <w:sz w:val="18"/>
          <w:szCs w:val="18"/>
        </w:rPr>
        <w:t>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F799C13" w14:textId="77777777" w:rsidR="006F7C6D" w:rsidRDefault="006F7C6D" w:rsidP="006F7C6D">
      <w:pPr>
        <w:pStyle w:val="Vresteksts"/>
      </w:pPr>
    </w:p>
  </w:footnote>
  <w:footnote w:id="5">
    <w:p w14:paraId="776582C7" w14:textId="77777777" w:rsidR="006F7C6D" w:rsidRPr="006632E0" w:rsidRDefault="006F7C6D" w:rsidP="004A6B01">
      <w:pPr>
        <w:jc w:val="both"/>
        <w:rPr>
          <w:b/>
          <w:sz w:val="22"/>
          <w:szCs w:val="22"/>
        </w:rPr>
      </w:pPr>
      <w:r>
        <w:rPr>
          <w:rStyle w:val="Vresatsauce"/>
        </w:rPr>
        <w:footnoteRef/>
      </w:r>
      <w: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0C57127E" w14:textId="77777777" w:rsidR="006F7C6D" w:rsidRDefault="006F7C6D" w:rsidP="004A6B01">
      <w:pPr>
        <w:pStyle w:val="Vresteksts"/>
      </w:pPr>
    </w:p>
  </w:footnote>
  <w:footnote w:id="6">
    <w:p w14:paraId="206636F3" w14:textId="77777777" w:rsidR="00C179C0" w:rsidRDefault="00C179C0" w:rsidP="00E97186">
      <w:pPr>
        <w:pStyle w:val="Vresteksts"/>
      </w:pPr>
      <w:r>
        <w:rPr>
          <w:rStyle w:val="Vresatsauce"/>
        </w:rPr>
        <w:footnoteRef/>
      </w:r>
      <w:r>
        <w:t xml:space="preserve"> Šī apliecinājuma kontekstā ar terminu „konkurents” apzīmē jebkuru fizisku vai juridisku personu, kura nav Pretendents un kura:</w:t>
      </w:r>
    </w:p>
    <w:p w14:paraId="0C56DCF3" w14:textId="77777777" w:rsidR="00C179C0" w:rsidRDefault="00C179C0" w:rsidP="00E97186">
      <w:pPr>
        <w:pStyle w:val="Vresteksts"/>
        <w:ind w:left="284"/>
      </w:pPr>
      <w:r>
        <w:t>1) iesniedz piedāvājumu šim iepirkumam;</w:t>
      </w:r>
    </w:p>
    <w:p w14:paraId="7B67137E" w14:textId="77777777" w:rsidR="00C179C0" w:rsidRDefault="00C179C0" w:rsidP="00E9718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186F69"/>
    <w:multiLevelType w:val="hybridMultilevel"/>
    <w:tmpl w:val="3B5A71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046F4C5D"/>
    <w:multiLevelType w:val="multilevel"/>
    <w:tmpl w:val="07BE5C3A"/>
    <w:lvl w:ilvl="0">
      <w:start w:val="3"/>
      <w:numFmt w:val="decimal"/>
      <w:lvlText w:val="%1."/>
      <w:lvlJc w:val="left"/>
      <w:pPr>
        <w:ind w:left="450" w:hanging="450"/>
      </w:pPr>
    </w:lvl>
    <w:lvl w:ilvl="1">
      <w:start w:val="7"/>
      <w:numFmt w:val="decimal"/>
      <w:lvlText w:val="%1.%2."/>
      <w:lvlJc w:val="left"/>
      <w:pPr>
        <w:ind w:left="2436" w:hanging="450"/>
      </w:pPr>
      <w:rPr>
        <w:b w:val="0"/>
        <w:sz w:val="20"/>
        <w:szCs w:val="20"/>
      </w:rPr>
    </w:lvl>
    <w:lvl w:ilvl="2">
      <w:start w:val="1"/>
      <w:numFmt w:val="decimal"/>
      <w:lvlText w:val="%1.%2.%3."/>
      <w:lvlJc w:val="left"/>
      <w:pPr>
        <w:ind w:left="1146" w:hanging="720"/>
      </w:pPr>
      <w:rPr>
        <w:b w:val="0"/>
        <w:i w:val="0"/>
        <w:iCs w:val="0"/>
        <w:sz w:val="20"/>
      </w:rPr>
    </w:lvl>
    <w:lvl w:ilvl="3">
      <w:start w:val="1"/>
      <w:numFmt w:val="decimal"/>
      <w:lvlText w:val="%1.%2.%3.%4."/>
      <w:lvlJc w:val="left"/>
      <w:pPr>
        <w:ind w:left="1359" w:hanging="720"/>
      </w:pPr>
      <w:rPr>
        <w:b w:val="0"/>
        <w:sz w:val="20"/>
      </w:r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358" w:hanging="1080"/>
      </w:pPr>
    </w:lvl>
    <w:lvl w:ilvl="7">
      <w:start w:val="1"/>
      <w:numFmt w:val="decimal"/>
      <w:lvlText w:val="%1.%2.%3.%4.%5.%6.%7.%8."/>
      <w:lvlJc w:val="left"/>
      <w:pPr>
        <w:ind w:left="2931" w:hanging="1440"/>
      </w:pPr>
    </w:lvl>
    <w:lvl w:ilvl="8">
      <w:start w:val="1"/>
      <w:numFmt w:val="decimal"/>
      <w:lvlText w:val="%1.%2.%3.%4.%5.%6.%7.%8.%9."/>
      <w:lvlJc w:val="left"/>
      <w:pPr>
        <w:ind w:left="3144" w:hanging="1440"/>
      </w:pPr>
    </w:lvl>
  </w:abstractNum>
  <w:abstractNum w:abstractNumId="9"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06F76C27"/>
    <w:multiLevelType w:val="multilevel"/>
    <w:tmpl w:val="A75ACF32"/>
    <w:lvl w:ilvl="0">
      <w:start w:val="1"/>
      <w:numFmt w:val="decimal"/>
      <w:lvlText w:val="%1."/>
      <w:lvlJc w:val="left"/>
      <w:pPr>
        <w:ind w:left="360" w:hanging="360"/>
      </w:pPr>
    </w:lvl>
    <w:lvl w:ilvl="1">
      <w:start w:val="1"/>
      <w:numFmt w:val="decimal"/>
      <w:lvlText w:val="%1.%2."/>
      <w:lvlJc w:val="left"/>
      <w:pPr>
        <w:ind w:left="720" w:hanging="360"/>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1440" w:hanging="720"/>
      </w:pPr>
      <w:rPr>
        <w:b w:val="0"/>
        <w:i w:val="0"/>
        <w:sz w:val="24"/>
        <w:szCs w:val="24"/>
      </w:rPr>
    </w:lvl>
    <w:lvl w:ilvl="3">
      <w:start w:val="1"/>
      <w:numFmt w:val="decimal"/>
      <w:lvlText w:val="%1.%2.%3.%4."/>
      <w:lvlJc w:val="left"/>
      <w:pPr>
        <w:ind w:left="2280" w:hanging="720"/>
      </w:pPr>
      <w:rPr>
        <w:b w:val="0"/>
        <w:strike w:val="0"/>
        <w:dstrike w:val="0"/>
        <w:u w:val="none"/>
        <w:effect w:val="none"/>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5"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6"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8"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1864792"/>
    <w:multiLevelType w:val="hybridMultilevel"/>
    <w:tmpl w:val="C5B8D0D2"/>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22E041C"/>
    <w:multiLevelType w:val="hybridMultilevel"/>
    <w:tmpl w:val="DF28884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6" w15:restartNumberingAfterBreak="0">
    <w:nsid w:val="31A125DF"/>
    <w:multiLevelType w:val="multilevel"/>
    <w:tmpl w:val="0809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B782B3D"/>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2"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4"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9F21E5E"/>
    <w:multiLevelType w:val="multilevel"/>
    <w:tmpl w:val="2D4C4B4A"/>
    <w:lvl w:ilvl="0">
      <w:start w:val="3"/>
      <w:numFmt w:val="decimal"/>
      <w:lvlText w:val="%1."/>
      <w:lvlJc w:val="left"/>
      <w:pPr>
        <w:ind w:left="360" w:hanging="360"/>
      </w:pPr>
      <w:rPr>
        <w:b/>
      </w:rPr>
    </w:lvl>
    <w:lvl w:ilvl="1">
      <w:start w:val="1"/>
      <w:numFmt w:val="decimal"/>
      <w:lvlText w:val="%1.%2."/>
      <w:lvlJc w:val="left"/>
      <w:pPr>
        <w:ind w:left="737" w:hanging="360"/>
      </w:pPr>
      <w:rPr>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36"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cs="Times New Roman" w:hint="default"/>
        <w:b w:val="0"/>
        <w:i w:val="0"/>
        <w:sz w:val="22"/>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lvl>
    <w:lvl w:ilvl="5">
      <w:start w:val="1"/>
      <w:numFmt w:val="decimal"/>
      <w:lvlText w:val="%1.%2.%3.%4.%5.%6."/>
      <w:lvlJc w:val="left"/>
      <w:pPr>
        <w:tabs>
          <w:tab w:val="num" w:pos="7039"/>
        </w:tabs>
        <w:ind w:left="7039" w:hanging="1080"/>
      </w:pPr>
    </w:lvl>
    <w:lvl w:ilvl="6">
      <w:start w:val="1"/>
      <w:numFmt w:val="decimal"/>
      <w:lvlText w:val="%1.%2.%3.%4.%5.%6.%7."/>
      <w:lvlJc w:val="left"/>
      <w:pPr>
        <w:tabs>
          <w:tab w:val="num" w:pos="7966"/>
        </w:tabs>
        <w:ind w:left="7966" w:hanging="1440"/>
      </w:pPr>
    </w:lvl>
    <w:lvl w:ilvl="7">
      <w:start w:val="1"/>
      <w:numFmt w:val="decimal"/>
      <w:lvlText w:val="%1.%2.%3.%4.%5.%6.%7.%8."/>
      <w:lvlJc w:val="left"/>
      <w:pPr>
        <w:tabs>
          <w:tab w:val="num" w:pos="8533"/>
        </w:tabs>
        <w:ind w:left="8533" w:hanging="1440"/>
      </w:pPr>
    </w:lvl>
    <w:lvl w:ilvl="8">
      <w:start w:val="1"/>
      <w:numFmt w:val="decimal"/>
      <w:lvlText w:val="%1.%2.%3.%4.%5.%6.%7.%8.%9."/>
      <w:lvlJc w:val="left"/>
      <w:pPr>
        <w:tabs>
          <w:tab w:val="num" w:pos="9460"/>
        </w:tabs>
        <w:ind w:left="9460" w:hanging="1800"/>
      </w:pPr>
    </w:lvl>
  </w:abstractNum>
  <w:abstractNum w:abstractNumId="37"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8"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9"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632A1238"/>
    <w:multiLevelType w:val="hybridMultilevel"/>
    <w:tmpl w:val="348ADB2E"/>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5"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15:restartNumberingAfterBreak="0">
    <w:nsid w:val="7E4160DA"/>
    <w:multiLevelType w:val="multilevel"/>
    <w:tmpl w:val="AE9E8110"/>
    <w:lvl w:ilvl="0">
      <w:start w:val="1"/>
      <w:numFmt w:val="decimal"/>
      <w:pStyle w:val="Virsraksts1"/>
      <w:lvlText w:val="%1."/>
      <w:lvlJc w:val="left"/>
      <w:pPr>
        <w:tabs>
          <w:tab w:val="num" w:pos="709"/>
        </w:tabs>
        <w:ind w:left="142"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29635405">
    <w:abstractNumId w:val="15"/>
  </w:num>
  <w:num w:numId="2" w16cid:durableId="1032995836">
    <w:abstractNumId w:val="49"/>
  </w:num>
  <w:num w:numId="3" w16cid:durableId="367142609">
    <w:abstractNumId w:val="29"/>
  </w:num>
  <w:num w:numId="4" w16cid:durableId="973604529">
    <w:abstractNumId w:val="33"/>
  </w:num>
  <w:num w:numId="5" w16cid:durableId="1934241946">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4954113">
    <w:abstractNumId w:val="48"/>
  </w:num>
  <w:num w:numId="7" w16cid:durableId="949236874">
    <w:abstractNumId w:val="12"/>
  </w:num>
  <w:num w:numId="8" w16cid:durableId="985627234">
    <w:abstractNumId w:val="0"/>
  </w:num>
  <w:num w:numId="9" w16cid:durableId="580025522">
    <w:abstractNumId w:val="49"/>
  </w:num>
  <w:num w:numId="10" w16cid:durableId="980960699">
    <w:abstractNumId w:val="16"/>
  </w:num>
  <w:num w:numId="11" w16cid:durableId="4140176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533018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3118256">
    <w:abstractNumId w:val="46"/>
  </w:num>
  <w:num w:numId="14" w16cid:durableId="283080350">
    <w:abstractNumId w:val="45"/>
  </w:num>
  <w:num w:numId="15" w16cid:durableId="665329009">
    <w:abstractNumId w:val="34"/>
  </w:num>
  <w:num w:numId="16" w16cid:durableId="1686133923">
    <w:abstractNumId w:val="47"/>
  </w:num>
  <w:num w:numId="17" w16cid:durableId="1329669789">
    <w:abstractNumId w:val="31"/>
  </w:num>
  <w:num w:numId="18" w16cid:durableId="1568298848">
    <w:abstractNumId w:val="7"/>
  </w:num>
  <w:num w:numId="19" w16cid:durableId="1112361280">
    <w:abstractNumId w:val="19"/>
  </w:num>
  <w:num w:numId="20" w16cid:durableId="2096121188">
    <w:abstractNumId w:val="32"/>
  </w:num>
  <w:num w:numId="21" w16cid:durableId="156726537">
    <w:abstractNumId w:val="18"/>
  </w:num>
  <w:num w:numId="22" w16cid:durableId="1921207646">
    <w:abstractNumId w:val="41"/>
  </w:num>
  <w:num w:numId="23" w16cid:durableId="14854716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9010275">
    <w:abstractNumId w:val="23"/>
  </w:num>
  <w:num w:numId="25" w16cid:durableId="126310270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8126891">
    <w:abstractNumId w:val="5"/>
  </w:num>
  <w:num w:numId="27" w16cid:durableId="131221066">
    <w:abstractNumId w:val="50"/>
  </w:num>
  <w:num w:numId="28" w16cid:durableId="799684310">
    <w:abstractNumId w:val="4"/>
  </w:num>
  <w:num w:numId="29" w16cid:durableId="1619990865">
    <w:abstractNumId w:val="30"/>
  </w:num>
  <w:num w:numId="30" w16cid:durableId="1600065654">
    <w:abstractNumId w:val="13"/>
  </w:num>
  <w:num w:numId="31" w16cid:durableId="548296757">
    <w:abstractNumId w:val="11"/>
  </w:num>
  <w:num w:numId="32" w16cid:durableId="907420123">
    <w:abstractNumId w:val="42"/>
  </w:num>
  <w:num w:numId="33" w16cid:durableId="1013649243">
    <w:abstractNumId w:val="39"/>
  </w:num>
  <w:num w:numId="34" w16cid:durableId="231548879">
    <w:abstractNumId w:val="9"/>
  </w:num>
  <w:num w:numId="35" w16cid:durableId="15304874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27198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948558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56967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43394783">
    <w:abstractNumId w:val="37"/>
  </w:num>
  <w:num w:numId="40" w16cid:durableId="11340598">
    <w:abstractNumId w:val="40"/>
  </w:num>
  <w:num w:numId="41" w16cid:durableId="12539778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97047503">
    <w:abstractNumId w:val="14"/>
  </w:num>
  <w:num w:numId="43" w16cid:durableId="1178236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64493900">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9776440">
    <w:abstractNumId w:val="8"/>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49117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20362461">
    <w:abstractNumId w:val="27"/>
  </w:num>
  <w:num w:numId="48" w16cid:durableId="1851330427">
    <w:abstractNumId w:val="6"/>
  </w:num>
  <w:num w:numId="49" w16cid:durableId="1348291001">
    <w:abstractNumId w:val="26"/>
  </w:num>
  <w:num w:numId="50" w16cid:durableId="754739799">
    <w:abstractNumId w:val="43"/>
  </w:num>
  <w:num w:numId="51" w16cid:durableId="1627194213">
    <w:abstractNumId w:val="21"/>
  </w:num>
  <w:num w:numId="52" w16cid:durableId="779185059">
    <w:abstractNumId w:val="20"/>
  </w:num>
  <w:num w:numId="53" w16cid:durableId="197251997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1A1"/>
    <w:rsid w:val="0000426B"/>
    <w:rsid w:val="00004388"/>
    <w:rsid w:val="0000441D"/>
    <w:rsid w:val="00004B9B"/>
    <w:rsid w:val="00004F31"/>
    <w:rsid w:val="00005349"/>
    <w:rsid w:val="000058DB"/>
    <w:rsid w:val="000059CD"/>
    <w:rsid w:val="00005AA2"/>
    <w:rsid w:val="00005B02"/>
    <w:rsid w:val="00005B4A"/>
    <w:rsid w:val="00006364"/>
    <w:rsid w:val="00006A1B"/>
    <w:rsid w:val="00006AAC"/>
    <w:rsid w:val="00007276"/>
    <w:rsid w:val="00007434"/>
    <w:rsid w:val="00007723"/>
    <w:rsid w:val="000100FE"/>
    <w:rsid w:val="000109B1"/>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EA"/>
    <w:rsid w:val="00031627"/>
    <w:rsid w:val="0003194C"/>
    <w:rsid w:val="00031C17"/>
    <w:rsid w:val="0003288D"/>
    <w:rsid w:val="000329B0"/>
    <w:rsid w:val="00032EAD"/>
    <w:rsid w:val="00032F8D"/>
    <w:rsid w:val="000338A2"/>
    <w:rsid w:val="000338EF"/>
    <w:rsid w:val="000340A3"/>
    <w:rsid w:val="000341E4"/>
    <w:rsid w:val="00034254"/>
    <w:rsid w:val="000352F6"/>
    <w:rsid w:val="0003553F"/>
    <w:rsid w:val="0003568A"/>
    <w:rsid w:val="000357C4"/>
    <w:rsid w:val="00035FDF"/>
    <w:rsid w:val="000368CF"/>
    <w:rsid w:val="00036B2E"/>
    <w:rsid w:val="00037A19"/>
    <w:rsid w:val="00037A5D"/>
    <w:rsid w:val="00037EFD"/>
    <w:rsid w:val="0004038F"/>
    <w:rsid w:val="000409E6"/>
    <w:rsid w:val="00040A3D"/>
    <w:rsid w:val="00040ACA"/>
    <w:rsid w:val="00040F40"/>
    <w:rsid w:val="000426B3"/>
    <w:rsid w:val="00042B64"/>
    <w:rsid w:val="00042B86"/>
    <w:rsid w:val="00043402"/>
    <w:rsid w:val="0004348B"/>
    <w:rsid w:val="0004385F"/>
    <w:rsid w:val="00043A15"/>
    <w:rsid w:val="00043AD8"/>
    <w:rsid w:val="00043F10"/>
    <w:rsid w:val="00043FFD"/>
    <w:rsid w:val="00044080"/>
    <w:rsid w:val="000444A7"/>
    <w:rsid w:val="00044BCC"/>
    <w:rsid w:val="00044C93"/>
    <w:rsid w:val="000450F2"/>
    <w:rsid w:val="000456DF"/>
    <w:rsid w:val="000459C6"/>
    <w:rsid w:val="00045B3C"/>
    <w:rsid w:val="00045FC7"/>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BE"/>
    <w:rsid w:val="000544D2"/>
    <w:rsid w:val="00054B1C"/>
    <w:rsid w:val="00054D7F"/>
    <w:rsid w:val="00055182"/>
    <w:rsid w:val="0005549A"/>
    <w:rsid w:val="000556A7"/>
    <w:rsid w:val="00055BF3"/>
    <w:rsid w:val="00056036"/>
    <w:rsid w:val="0005676D"/>
    <w:rsid w:val="00056ABE"/>
    <w:rsid w:val="00056C92"/>
    <w:rsid w:val="00056F75"/>
    <w:rsid w:val="00057181"/>
    <w:rsid w:val="00057B5B"/>
    <w:rsid w:val="00057D29"/>
    <w:rsid w:val="00057FDD"/>
    <w:rsid w:val="0006004A"/>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F70"/>
    <w:rsid w:val="000737F9"/>
    <w:rsid w:val="00073834"/>
    <w:rsid w:val="00073D06"/>
    <w:rsid w:val="000742A5"/>
    <w:rsid w:val="000743D3"/>
    <w:rsid w:val="00074478"/>
    <w:rsid w:val="00074658"/>
    <w:rsid w:val="000746CF"/>
    <w:rsid w:val="0007499B"/>
    <w:rsid w:val="00074DE2"/>
    <w:rsid w:val="0007514E"/>
    <w:rsid w:val="00075913"/>
    <w:rsid w:val="00076084"/>
    <w:rsid w:val="000761AC"/>
    <w:rsid w:val="00076404"/>
    <w:rsid w:val="0007656E"/>
    <w:rsid w:val="00076696"/>
    <w:rsid w:val="00076800"/>
    <w:rsid w:val="00076BE6"/>
    <w:rsid w:val="00076D39"/>
    <w:rsid w:val="00076D9D"/>
    <w:rsid w:val="000774DB"/>
    <w:rsid w:val="00077B30"/>
    <w:rsid w:val="000806B2"/>
    <w:rsid w:val="00080F57"/>
    <w:rsid w:val="000810E6"/>
    <w:rsid w:val="00081627"/>
    <w:rsid w:val="00081711"/>
    <w:rsid w:val="000817F3"/>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BA8"/>
    <w:rsid w:val="00085DC7"/>
    <w:rsid w:val="00086944"/>
    <w:rsid w:val="00086BEA"/>
    <w:rsid w:val="00086C81"/>
    <w:rsid w:val="000877CE"/>
    <w:rsid w:val="0008793E"/>
    <w:rsid w:val="0009052E"/>
    <w:rsid w:val="00090643"/>
    <w:rsid w:val="00090774"/>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BF9"/>
    <w:rsid w:val="00096D05"/>
    <w:rsid w:val="0009719D"/>
    <w:rsid w:val="000A04A4"/>
    <w:rsid w:val="000A0BDD"/>
    <w:rsid w:val="000A13B8"/>
    <w:rsid w:val="000A1502"/>
    <w:rsid w:val="000A1722"/>
    <w:rsid w:val="000A1811"/>
    <w:rsid w:val="000A19C2"/>
    <w:rsid w:val="000A23E6"/>
    <w:rsid w:val="000A29AD"/>
    <w:rsid w:val="000A2F53"/>
    <w:rsid w:val="000A318F"/>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1FD"/>
    <w:rsid w:val="000B26CC"/>
    <w:rsid w:val="000B2B4A"/>
    <w:rsid w:val="000B373C"/>
    <w:rsid w:val="000B3F38"/>
    <w:rsid w:val="000B4262"/>
    <w:rsid w:val="000B4518"/>
    <w:rsid w:val="000B47EE"/>
    <w:rsid w:val="000B49B4"/>
    <w:rsid w:val="000B4CA7"/>
    <w:rsid w:val="000B502B"/>
    <w:rsid w:val="000B566F"/>
    <w:rsid w:val="000B595B"/>
    <w:rsid w:val="000B5A05"/>
    <w:rsid w:val="000B5B77"/>
    <w:rsid w:val="000B64F3"/>
    <w:rsid w:val="000B68CC"/>
    <w:rsid w:val="000B6BB4"/>
    <w:rsid w:val="000B6E7D"/>
    <w:rsid w:val="000B7238"/>
    <w:rsid w:val="000B724E"/>
    <w:rsid w:val="000B7E91"/>
    <w:rsid w:val="000C03D8"/>
    <w:rsid w:val="000C0A83"/>
    <w:rsid w:val="000C0BA0"/>
    <w:rsid w:val="000C160C"/>
    <w:rsid w:val="000C1A5A"/>
    <w:rsid w:val="000C21F9"/>
    <w:rsid w:val="000C2318"/>
    <w:rsid w:val="000C257B"/>
    <w:rsid w:val="000C27BE"/>
    <w:rsid w:val="000C2B91"/>
    <w:rsid w:val="000C395C"/>
    <w:rsid w:val="000C3DB9"/>
    <w:rsid w:val="000C3FBA"/>
    <w:rsid w:val="000C4300"/>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C9F"/>
    <w:rsid w:val="000D7DAF"/>
    <w:rsid w:val="000E0043"/>
    <w:rsid w:val="000E0CF6"/>
    <w:rsid w:val="000E1317"/>
    <w:rsid w:val="000E1977"/>
    <w:rsid w:val="000E1D6E"/>
    <w:rsid w:val="000E1F09"/>
    <w:rsid w:val="000E213C"/>
    <w:rsid w:val="000E238D"/>
    <w:rsid w:val="000E24BD"/>
    <w:rsid w:val="000E2989"/>
    <w:rsid w:val="000E2ED2"/>
    <w:rsid w:val="000E365A"/>
    <w:rsid w:val="000E3BC1"/>
    <w:rsid w:val="000E3D15"/>
    <w:rsid w:val="000E421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750"/>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53E3"/>
    <w:rsid w:val="000F6A57"/>
    <w:rsid w:val="000F6ACE"/>
    <w:rsid w:val="000F72A0"/>
    <w:rsid w:val="000F7607"/>
    <w:rsid w:val="000F7870"/>
    <w:rsid w:val="000F7AC6"/>
    <w:rsid w:val="000F7CD1"/>
    <w:rsid w:val="000F7D80"/>
    <w:rsid w:val="0010014E"/>
    <w:rsid w:val="00100205"/>
    <w:rsid w:val="00100A82"/>
    <w:rsid w:val="00101165"/>
    <w:rsid w:val="001012D7"/>
    <w:rsid w:val="001016F7"/>
    <w:rsid w:val="00101893"/>
    <w:rsid w:val="00101F53"/>
    <w:rsid w:val="00102454"/>
    <w:rsid w:val="00102F38"/>
    <w:rsid w:val="001031ED"/>
    <w:rsid w:val="0010364E"/>
    <w:rsid w:val="0010382A"/>
    <w:rsid w:val="00103CD9"/>
    <w:rsid w:val="00103EEF"/>
    <w:rsid w:val="00104112"/>
    <w:rsid w:val="00104531"/>
    <w:rsid w:val="001048D4"/>
    <w:rsid w:val="00105456"/>
    <w:rsid w:val="001057C2"/>
    <w:rsid w:val="00105C6B"/>
    <w:rsid w:val="0010652E"/>
    <w:rsid w:val="00106C33"/>
    <w:rsid w:val="00107A0B"/>
    <w:rsid w:val="00107DDE"/>
    <w:rsid w:val="00107E41"/>
    <w:rsid w:val="00107F81"/>
    <w:rsid w:val="001100CE"/>
    <w:rsid w:val="001104FB"/>
    <w:rsid w:val="00110707"/>
    <w:rsid w:val="00110C81"/>
    <w:rsid w:val="00111E87"/>
    <w:rsid w:val="0011201D"/>
    <w:rsid w:val="00112246"/>
    <w:rsid w:val="00113494"/>
    <w:rsid w:val="00114BF4"/>
    <w:rsid w:val="00114E36"/>
    <w:rsid w:val="00114EAD"/>
    <w:rsid w:val="001151E2"/>
    <w:rsid w:val="00115367"/>
    <w:rsid w:val="001153D9"/>
    <w:rsid w:val="00115467"/>
    <w:rsid w:val="0011582D"/>
    <w:rsid w:val="00116C2F"/>
    <w:rsid w:val="0011702E"/>
    <w:rsid w:val="00117350"/>
    <w:rsid w:val="00117A4B"/>
    <w:rsid w:val="00117B92"/>
    <w:rsid w:val="001203E8"/>
    <w:rsid w:val="00120849"/>
    <w:rsid w:val="00120A7B"/>
    <w:rsid w:val="00121603"/>
    <w:rsid w:val="00121A9F"/>
    <w:rsid w:val="00121D8E"/>
    <w:rsid w:val="001223B7"/>
    <w:rsid w:val="001229DB"/>
    <w:rsid w:val="00122C1B"/>
    <w:rsid w:val="001231AD"/>
    <w:rsid w:val="0012356C"/>
    <w:rsid w:val="0012361D"/>
    <w:rsid w:val="00123638"/>
    <w:rsid w:val="001238DE"/>
    <w:rsid w:val="00123B0F"/>
    <w:rsid w:val="00123CBB"/>
    <w:rsid w:val="00123D3F"/>
    <w:rsid w:val="001249FC"/>
    <w:rsid w:val="00124CF9"/>
    <w:rsid w:val="001250B4"/>
    <w:rsid w:val="001255BC"/>
    <w:rsid w:val="001255D1"/>
    <w:rsid w:val="0012567F"/>
    <w:rsid w:val="00125C9E"/>
    <w:rsid w:val="00126049"/>
    <w:rsid w:val="00126A3E"/>
    <w:rsid w:val="00126C63"/>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2F81"/>
    <w:rsid w:val="00133614"/>
    <w:rsid w:val="00133989"/>
    <w:rsid w:val="0013400C"/>
    <w:rsid w:val="001348A0"/>
    <w:rsid w:val="001356F8"/>
    <w:rsid w:val="001364DA"/>
    <w:rsid w:val="001369DA"/>
    <w:rsid w:val="00136D7A"/>
    <w:rsid w:val="00136DF4"/>
    <w:rsid w:val="00136F24"/>
    <w:rsid w:val="00137A42"/>
    <w:rsid w:val="00137BC2"/>
    <w:rsid w:val="00140247"/>
    <w:rsid w:val="00141152"/>
    <w:rsid w:val="00141669"/>
    <w:rsid w:val="00141A6B"/>
    <w:rsid w:val="001422E9"/>
    <w:rsid w:val="001423E7"/>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97A"/>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71FC"/>
    <w:rsid w:val="001577EB"/>
    <w:rsid w:val="00157938"/>
    <w:rsid w:val="00157D65"/>
    <w:rsid w:val="00157FA5"/>
    <w:rsid w:val="00160182"/>
    <w:rsid w:val="001605A3"/>
    <w:rsid w:val="00160794"/>
    <w:rsid w:val="00160859"/>
    <w:rsid w:val="001608EA"/>
    <w:rsid w:val="00160E1D"/>
    <w:rsid w:val="00160FB7"/>
    <w:rsid w:val="001615F3"/>
    <w:rsid w:val="001617D7"/>
    <w:rsid w:val="001619F9"/>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618"/>
    <w:rsid w:val="00164767"/>
    <w:rsid w:val="00164A0D"/>
    <w:rsid w:val="0016566C"/>
    <w:rsid w:val="001656C1"/>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071"/>
    <w:rsid w:val="0017625C"/>
    <w:rsid w:val="00176345"/>
    <w:rsid w:val="001767AA"/>
    <w:rsid w:val="0017699B"/>
    <w:rsid w:val="00176D56"/>
    <w:rsid w:val="001777A9"/>
    <w:rsid w:val="00180036"/>
    <w:rsid w:val="00180185"/>
    <w:rsid w:val="00180B1A"/>
    <w:rsid w:val="00180EC7"/>
    <w:rsid w:val="00180ECE"/>
    <w:rsid w:val="00180F15"/>
    <w:rsid w:val="00180F2D"/>
    <w:rsid w:val="00180FB3"/>
    <w:rsid w:val="00181092"/>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0E"/>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65"/>
    <w:rsid w:val="001A6AC1"/>
    <w:rsid w:val="001A6EA0"/>
    <w:rsid w:val="001A77C4"/>
    <w:rsid w:val="001A7A57"/>
    <w:rsid w:val="001A7AD6"/>
    <w:rsid w:val="001A7B1A"/>
    <w:rsid w:val="001B0E54"/>
    <w:rsid w:val="001B1BC3"/>
    <w:rsid w:val="001B26B5"/>
    <w:rsid w:val="001B27C6"/>
    <w:rsid w:val="001B2858"/>
    <w:rsid w:val="001B2A8B"/>
    <w:rsid w:val="001B3439"/>
    <w:rsid w:val="001B36E3"/>
    <w:rsid w:val="001B3C1A"/>
    <w:rsid w:val="001B4330"/>
    <w:rsid w:val="001B4704"/>
    <w:rsid w:val="001B4851"/>
    <w:rsid w:val="001B4BB7"/>
    <w:rsid w:val="001B4BC5"/>
    <w:rsid w:val="001B4CC5"/>
    <w:rsid w:val="001B4F1E"/>
    <w:rsid w:val="001B5527"/>
    <w:rsid w:val="001B5F85"/>
    <w:rsid w:val="001B6337"/>
    <w:rsid w:val="001B6509"/>
    <w:rsid w:val="001B6A45"/>
    <w:rsid w:val="001B7A1C"/>
    <w:rsid w:val="001B7CC6"/>
    <w:rsid w:val="001C00D7"/>
    <w:rsid w:val="001C04CD"/>
    <w:rsid w:val="001C0E7A"/>
    <w:rsid w:val="001C11A4"/>
    <w:rsid w:val="001C12EE"/>
    <w:rsid w:val="001C1A10"/>
    <w:rsid w:val="001C1E02"/>
    <w:rsid w:val="001C1F9B"/>
    <w:rsid w:val="001C250A"/>
    <w:rsid w:val="001C251F"/>
    <w:rsid w:val="001C2835"/>
    <w:rsid w:val="001C2BE2"/>
    <w:rsid w:val="001C3121"/>
    <w:rsid w:val="001C49F2"/>
    <w:rsid w:val="001C4FC9"/>
    <w:rsid w:val="001C4FF9"/>
    <w:rsid w:val="001C5034"/>
    <w:rsid w:val="001C52B0"/>
    <w:rsid w:val="001C5519"/>
    <w:rsid w:val="001C55AB"/>
    <w:rsid w:val="001C61A4"/>
    <w:rsid w:val="001C6226"/>
    <w:rsid w:val="001C63FA"/>
    <w:rsid w:val="001C6862"/>
    <w:rsid w:val="001C721E"/>
    <w:rsid w:val="001C78F3"/>
    <w:rsid w:val="001C7BDD"/>
    <w:rsid w:val="001D0484"/>
    <w:rsid w:val="001D076E"/>
    <w:rsid w:val="001D1BC3"/>
    <w:rsid w:val="001D2789"/>
    <w:rsid w:val="001D28CC"/>
    <w:rsid w:val="001D31A3"/>
    <w:rsid w:val="001D3528"/>
    <w:rsid w:val="001D3881"/>
    <w:rsid w:val="001D3FAE"/>
    <w:rsid w:val="001D4044"/>
    <w:rsid w:val="001D482C"/>
    <w:rsid w:val="001D4D69"/>
    <w:rsid w:val="001D52E2"/>
    <w:rsid w:val="001D587A"/>
    <w:rsid w:val="001D5896"/>
    <w:rsid w:val="001D5A14"/>
    <w:rsid w:val="001D5AE4"/>
    <w:rsid w:val="001D5E08"/>
    <w:rsid w:val="001D5E7B"/>
    <w:rsid w:val="001D5E96"/>
    <w:rsid w:val="001D6217"/>
    <w:rsid w:val="001D64ED"/>
    <w:rsid w:val="001D667E"/>
    <w:rsid w:val="001D6D46"/>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7A8"/>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074"/>
    <w:rsid w:val="00202025"/>
    <w:rsid w:val="002023F4"/>
    <w:rsid w:val="002024FB"/>
    <w:rsid w:val="00202A00"/>
    <w:rsid w:val="0020325D"/>
    <w:rsid w:val="00203626"/>
    <w:rsid w:val="0020395C"/>
    <w:rsid w:val="00204750"/>
    <w:rsid w:val="00204B55"/>
    <w:rsid w:val="002055BE"/>
    <w:rsid w:val="002055D8"/>
    <w:rsid w:val="002059D9"/>
    <w:rsid w:val="00206A33"/>
    <w:rsid w:val="002075C9"/>
    <w:rsid w:val="00207D96"/>
    <w:rsid w:val="0021052C"/>
    <w:rsid w:val="00210550"/>
    <w:rsid w:val="00210741"/>
    <w:rsid w:val="002109DD"/>
    <w:rsid w:val="00210EE6"/>
    <w:rsid w:val="002110AC"/>
    <w:rsid w:val="002118E1"/>
    <w:rsid w:val="002119FC"/>
    <w:rsid w:val="00211DF5"/>
    <w:rsid w:val="00212385"/>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302"/>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278"/>
    <w:rsid w:val="002324AB"/>
    <w:rsid w:val="002327F1"/>
    <w:rsid w:val="00232A4C"/>
    <w:rsid w:val="00232DFF"/>
    <w:rsid w:val="002332EB"/>
    <w:rsid w:val="00233734"/>
    <w:rsid w:val="002337A2"/>
    <w:rsid w:val="002341C8"/>
    <w:rsid w:val="0023429D"/>
    <w:rsid w:val="00234E47"/>
    <w:rsid w:val="00235FFE"/>
    <w:rsid w:val="002369E3"/>
    <w:rsid w:val="00236AAC"/>
    <w:rsid w:val="002370CA"/>
    <w:rsid w:val="00237250"/>
    <w:rsid w:val="0023750D"/>
    <w:rsid w:val="002379E0"/>
    <w:rsid w:val="00237BE0"/>
    <w:rsid w:val="0024009A"/>
    <w:rsid w:val="002413A3"/>
    <w:rsid w:val="00241849"/>
    <w:rsid w:val="00241F87"/>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467"/>
    <w:rsid w:val="0025050B"/>
    <w:rsid w:val="0025078D"/>
    <w:rsid w:val="002507DC"/>
    <w:rsid w:val="00250A7C"/>
    <w:rsid w:val="0025100C"/>
    <w:rsid w:val="002511FD"/>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2E1"/>
    <w:rsid w:val="002624DA"/>
    <w:rsid w:val="00262709"/>
    <w:rsid w:val="002633FC"/>
    <w:rsid w:val="002637B5"/>
    <w:rsid w:val="00264081"/>
    <w:rsid w:val="00264D9E"/>
    <w:rsid w:val="00264FD5"/>
    <w:rsid w:val="0026542B"/>
    <w:rsid w:val="00265731"/>
    <w:rsid w:val="002658AB"/>
    <w:rsid w:val="00265F38"/>
    <w:rsid w:val="002660DE"/>
    <w:rsid w:val="002660EC"/>
    <w:rsid w:val="00266CEE"/>
    <w:rsid w:val="00266FC7"/>
    <w:rsid w:val="0026722E"/>
    <w:rsid w:val="00267294"/>
    <w:rsid w:val="0026748D"/>
    <w:rsid w:val="002677FC"/>
    <w:rsid w:val="00267946"/>
    <w:rsid w:val="00267B0A"/>
    <w:rsid w:val="002709FC"/>
    <w:rsid w:val="00270E3B"/>
    <w:rsid w:val="00270FB2"/>
    <w:rsid w:val="00272976"/>
    <w:rsid w:val="00272C48"/>
    <w:rsid w:val="00272F9E"/>
    <w:rsid w:val="002736BF"/>
    <w:rsid w:val="00273762"/>
    <w:rsid w:val="00273D26"/>
    <w:rsid w:val="002740F8"/>
    <w:rsid w:val="00275100"/>
    <w:rsid w:val="002755E3"/>
    <w:rsid w:val="00275911"/>
    <w:rsid w:val="00275C4B"/>
    <w:rsid w:val="002763AA"/>
    <w:rsid w:val="00276EE5"/>
    <w:rsid w:val="002770BE"/>
    <w:rsid w:val="00277265"/>
    <w:rsid w:val="00277690"/>
    <w:rsid w:val="00280C98"/>
    <w:rsid w:val="00280D7F"/>
    <w:rsid w:val="00281340"/>
    <w:rsid w:val="00281815"/>
    <w:rsid w:val="00281E2C"/>
    <w:rsid w:val="0028255B"/>
    <w:rsid w:val="00282B6F"/>
    <w:rsid w:val="00282CFE"/>
    <w:rsid w:val="00282DD9"/>
    <w:rsid w:val="00282DE7"/>
    <w:rsid w:val="00282EAA"/>
    <w:rsid w:val="00283155"/>
    <w:rsid w:val="002832DE"/>
    <w:rsid w:val="00283442"/>
    <w:rsid w:val="002838EA"/>
    <w:rsid w:val="00283D0A"/>
    <w:rsid w:val="00284087"/>
    <w:rsid w:val="00284473"/>
    <w:rsid w:val="002849BF"/>
    <w:rsid w:val="0028548E"/>
    <w:rsid w:val="002855FC"/>
    <w:rsid w:val="0028570C"/>
    <w:rsid w:val="00286163"/>
    <w:rsid w:val="00286594"/>
    <w:rsid w:val="00286BB8"/>
    <w:rsid w:val="00286C2C"/>
    <w:rsid w:val="002871F5"/>
    <w:rsid w:val="00287D99"/>
    <w:rsid w:val="00287E13"/>
    <w:rsid w:val="002908FD"/>
    <w:rsid w:val="00291221"/>
    <w:rsid w:val="002914E5"/>
    <w:rsid w:val="0029160E"/>
    <w:rsid w:val="00292123"/>
    <w:rsid w:val="0029280C"/>
    <w:rsid w:val="00292988"/>
    <w:rsid w:val="00292E9E"/>
    <w:rsid w:val="00293419"/>
    <w:rsid w:val="00293775"/>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36E"/>
    <w:rsid w:val="002973B3"/>
    <w:rsid w:val="002976AB"/>
    <w:rsid w:val="00297ABB"/>
    <w:rsid w:val="002A065D"/>
    <w:rsid w:val="002A0914"/>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087"/>
    <w:rsid w:val="002C273E"/>
    <w:rsid w:val="002C276E"/>
    <w:rsid w:val="002C2833"/>
    <w:rsid w:val="002C2879"/>
    <w:rsid w:val="002C2C83"/>
    <w:rsid w:val="002C31E0"/>
    <w:rsid w:val="002C33BA"/>
    <w:rsid w:val="002C3B84"/>
    <w:rsid w:val="002C3BA7"/>
    <w:rsid w:val="002C3D6B"/>
    <w:rsid w:val="002C4505"/>
    <w:rsid w:val="002C477A"/>
    <w:rsid w:val="002C4E9E"/>
    <w:rsid w:val="002C5156"/>
    <w:rsid w:val="002C5863"/>
    <w:rsid w:val="002C5C4A"/>
    <w:rsid w:val="002C5D7F"/>
    <w:rsid w:val="002C6058"/>
    <w:rsid w:val="002C624E"/>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68D"/>
    <w:rsid w:val="002D37DA"/>
    <w:rsid w:val="002D39EC"/>
    <w:rsid w:val="002D411B"/>
    <w:rsid w:val="002D43C3"/>
    <w:rsid w:val="002D4616"/>
    <w:rsid w:val="002D5ADB"/>
    <w:rsid w:val="002D5C88"/>
    <w:rsid w:val="002D6E72"/>
    <w:rsid w:val="002D7123"/>
    <w:rsid w:val="002D71AB"/>
    <w:rsid w:val="002D7260"/>
    <w:rsid w:val="002D75E5"/>
    <w:rsid w:val="002D7970"/>
    <w:rsid w:val="002D7A1F"/>
    <w:rsid w:val="002E0269"/>
    <w:rsid w:val="002E030D"/>
    <w:rsid w:val="002E069D"/>
    <w:rsid w:val="002E0A60"/>
    <w:rsid w:val="002E107D"/>
    <w:rsid w:val="002E108B"/>
    <w:rsid w:val="002E1E58"/>
    <w:rsid w:val="002E23DE"/>
    <w:rsid w:val="002E25CD"/>
    <w:rsid w:val="002E268C"/>
    <w:rsid w:val="002E2789"/>
    <w:rsid w:val="002E29F6"/>
    <w:rsid w:val="002E31B7"/>
    <w:rsid w:val="002E3300"/>
    <w:rsid w:val="002E39D6"/>
    <w:rsid w:val="002E406F"/>
    <w:rsid w:val="002E469A"/>
    <w:rsid w:val="002E484C"/>
    <w:rsid w:val="002E4B6B"/>
    <w:rsid w:val="002E4B9A"/>
    <w:rsid w:val="002E5412"/>
    <w:rsid w:val="002E5ABD"/>
    <w:rsid w:val="002E5EA6"/>
    <w:rsid w:val="002E5F9D"/>
    <w:rsid w:val="002E6206"/>
    <w:rsid w:val="002E6218"/>
    <w:rsid w:val="002E6398"/>
    <w:rsid w:val="002E63FB"/>
    <w:rsid w:val="002E64EE"/>
    <w:rsid w:val="002E6BD7"/>
    <w:rsid w:val="002E6F25"/>
    <w:rsid w:val="002E785D"/>
    <w:rsid w:val="002E7A59"/>
    <w:rsid w:val="002E7CA9"/>
    <w:rsid w:val="002E7D6F"/>
    <w:rsid w:val="002F1020"/>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66E"/>
    <w:rsid w:val="002F5DCE"/>
    <w:rsid w:val="002F6835"/>
    <w:rsid w:val="002F6E37"/>
    <w:rsid w:val="002F72A4"/>
    <w:rsid w:val="002F72B2"/>
    <w:rsid w:val="002F73D6"/>
    <w:rsid w:val="002F77E2"/>
    <w:rsid w:val="003004A8"/>
    <w:rsid w:val="003010AE"/>
    <w:rsid w:val="00301CC5"/>
    <w:rsid w:val="00301D22"/>
    <w:rsid w:val="00302544"/>
    <w:rsid w:val="003026A6"/>
    <w:rsid w:val="003026E8"/>
    <w:rsid w:val="00302EB1"/>
    <w:rsid w:val="00302FFE"/>
    <w:rsid w:val="003033B3"/>
    <w:rsid w:val="00303742"/>
    <w:rsid w:val="00304713"/>
    <w:rsid w:val="0030481D"/>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6E93"/>
    <w:rsid w:val="00327395"/>
    <w:rsid w:val="0032745D"/>
    <w:rsid w:val="00327530"/>
    <w:rsid w:val="00327906"/>
    <w:rsid w:val="00327C9B"/>
    <w:rsid w:val="00330100"/>
    <w:rsid w:val="00330635"/>
    <w:rsid w:val="00330686"/>
    <w:rsid w:val="003310C9"/>
    <w:rsid w:val="003314CD"/>
    <w:rsid w:val="0033211A"/>
    <w:rsid w:val="003325BC"/>
    <w:rsid w:val="00332767"/>
    <w:rsid w:val="0033285D"/>
    <w:rsid w:val="0033286F"/>
    <w:rsid w:val="003329F2"/>
    <w:rsid w:val="003336F0"/>
    <w:rsid w:val="00333935"/>
    <w:rsid w:val="003339C2"/>
    <w:rsid w:val="0033422B"/>
    <w:rsid w:val="00334462"/>
    <w:rsid w:val="0033479B"/>
    <w:rsid w:val="00334ACB"/>
    <w:rsid w:val="00334C3B"/>
    <w:rsid w:val="00335651"/>
    <w:rsid w:val="003358F4"/>
    <w:rsid w:val="00335E76"/>
    <w:rsid w:val="00336031"/>
    <w:rsid w:val="003365D1"/>
    <w:rsid w:val="00336930"/>
    <w:rsid w:val="00336CC5"/>
    <w:rsid w:val="003375A3"/>
    <w:rsid w:val="00337739"/>
    <w:rsid w:val="003378F8"/>
    <w:rsid w:val="00337964"/>
    <w:rsid w:val="0034098D"/>
    <w:rsid w:val="00340C86"/>
    <w:rsid w:val="00340EF8"/>
    <w:rsid w:val="003410AF"/>
    <w:rsid w:val="003415B4"/>
    <w:rsid w:val="0034179E"/>
    <w:rsid w:val="00341C4C"/>
    <w:rsid w:val="00342913"/>
    <w:rsid w:val="00342C40"/>
    <w:rsid w:val="00342C98"/>
    <w:rsid w:val="00343005"/>
    <w:rsid w:val="00344325"/>
    <w:rsid w:val="00344A7C"/>
    <w:rsid w:val="00344FC3"/>
    <w:rsid w:val="00344FCC"/>
    <w:rsid w:val="00345087"/>
    <w:rsid w:val="003452FE"/>
    <w:rsid w:val="00345B23"/>
    <w:rsid w:val="00346273"/>
    <w:rsid w:val="00346D29"/>
    <w:rsid w:val="00346D41"/>
    <w:rsid w:val="00346E48"/>
    <w:rsid w:val="00347352"/>
    <w:rsid w:val="003475C4"/>
    <w:rsid w:val="00347ED5"/>
    <w:rsid w:val="003501A5"/>
    <w:rsid w:val="00350541"/>
    <w:rsid w:val="003506B9"/>
    <w:rsid w:val="0035114F"/>
    <w:rsid w:val="00351370"/>
    <w:rsid w:val="00351685"/>
    <w:rsid w:val="00351B1E"/>
    <w:rsid w:val="00351DC7"/>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3C1"/>
    <w:rsid w:val="00355B47"/>
    <w:rsid w:val="00355BB4"/>
    <w:rsid w:val="00356201"/>
    <w:rsid w:val="00356E51"/>
    <w:rsid w:val="003575AB"/>
    <w:rsid w:val="003604D0"/>
    <w:rsid w:val="003607CA"/>
    <w:rsid w:val="00360BC5"/>
    <w:rsid w:val="00360FF6"/>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7E9"/>
    <w:rsid w:val="00364CF9"/>
    <w:rsid w:val="00364F3A"/>
    <w:rsid w:val="00365640"/>
    <w:rsid w:val="00365E01"/>
    <w:rsid w:val="0036658A"/>
    <w:rsid w:val="003665A0"/>
    <w:rsid w:val="003668F4"/>
    <w:rsid w:val="00366978"/>
    <w:rsid w:val="00367AE8"/>
    <w:rsid w:val="00367E68"/>
    <w:rsid w:val="00370C21"/>
    <w:rsid w:val="00370F5B"/>
    <w:rsid w:val="00371907"/>
    <w:rsid w:val="00371CF6"/>
    <w:rsid w:val="00372750"/>
    <w:rsid w:val="00372ED9"/>
    <w:rsid w:val="00373400"/>
    <w:rsid w:val="0037345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699"/>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DE9"/>
    <w:rsid w:val="00387F12"/>
    <w:rsid w:val="0039008A"/>
    <w:rsid w:val="003901B3"/>
    <w:rsid w:val="0039053E"/>
    <w:rsid w:val="0039058F"/>
    <w:rsid w:val="0039099B"/>
    <w:rsid w:val="00390C99"/>
    <w:rsid w:val="00391180"/>
    <w:rsid w:val="0039134B"/>
    <w:rsid w:val="0039155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97713"/>
    <w:rsid w:val="003A0221"/>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AF"/>
    <w:rsid w:val="003A3CFE"/>
    <w:rsid w:val="003A3F47"/>
    <w:rsid w:val="003A4182"/>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819"/>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B7D"/>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791"/>
    <w:rsid w:val="003D3907"/>
    <w:rsid w:val="003D3BD0"/>
    <w:rsid w:val="003D3CD0"/>
    <w:rsid w:val="003D3CEF"/>
    <w:rsid w:val="003D3DA8"/>
    <w:rsid w:val="003D3EE4"/>
    <w:rsid w:val="003D4034"/>
    <w:rsid w:val="003D4676"/>
    <w:rsid w:val="003D4A2D"/>
    <w:rsid w:val="003D4A4E"/>
    <w:rsid w:val="003D4CF5"/>
    <w:rsid w:val="003D4D2F"/>
    <w:rsid w:val="003D50E5"/>
    <w:rsid w:val="003D5318"/>
    <w:rsid w:val="003D5DF9"/>
    <w:rsid w:val="003D5FC8"/>
    <w:rsid w:val="003D6C00"/>
    <w:rsid w:val="003D794C"/>
    <w:rsid w:val="003E034F"/>
    <w:rsid w:val="003E0407"/>
    <w:rsid w:val="003E0744"/>
    <w:rsid w:val="003E14EB"/>
    <w:rsid w:val="003E1775"/>
    <w:rsid w:val="003E1B24"/>
    <w:rsid w:val="003E25C5"/>
    <w:rsid w:val="003E2B43"/>
    <w:rsid w:val="003E2E49"/>
    <w:rsid w:val="003E3293"/>
    <w:rsid w:val="003E4095"/>
    <w:rsid w:val="003E5157"/>
    <w:rsid w:val="003E558B"/>
    <w:rsid w:val="003E5C23"/>
    <w:rsid w:val="003E633A"/>
    <w:rsid w:val="003E6347"/>
    <w:rsid w:val="003E647E"/>
    <w:rsid w:val="003E70DD"/>
    <w:rsid w:val="003E7B2D"/>
    <w:rsid w:val="003F0554"/>
    <w:rsid w:val="003F0E8C"/>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069"/>
    <w:rsid w:val="003F626E"/>
    <w:rsid w:val="003F68A1"/>
    <w:rsid w:val="003F6C4A"/>
    <w:rsid w:val="003F6D53"/>
    <w:rsid w:val="003F6D7E"/>
    <w:rsid w:val="003F6DC4"/>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E87"/>
    <w:rsid w:val="004058DE"/>
    <w:rsid w:val="004058F2"/>
    <w:rsid w:val="004069B5"/>
    <w:rsid w:val="00406C92"/>
    <w:rsid w:val="00406F9D"/>
    <w:rsid w:val="00407065"/>
    <w:rsid w:val="00407808"/>
    <w:rsid w:val="00407DAF"/>
    <w:rsid w:val="00407DF0"/>
    <w:rsid w:val="00407EE5"/>
    <w:rsid w:val="00407F45"/>
    <w:rsid w:val="00410C5D"/>
    <w:rsid w:val="00411370"/>
    <w:rsid w:val="004115C9"/>
    <w:rsid w:val="004116E5"/>
    <w:rsid w:val="00411CAF"/>
    <w:rsid w:val="00411F6E"/>
    <w:rsid w:val="004121D5"/>
    <w:rsid w:val="004124C9"/>
    <w:rsid w:val="00412AFB"/>
    <w:rsid w:val="00412E91"/>
    <w:rsid w:val="00413086"/>
    <w:rsid w:val="004133DA"/>
    <w:rsid w:val="00413BA2"/>
    <w:rsid w:val="004140FF"/>
    <w:rsid w:val="0041448F"/>
    <w:rsid w:val="004144E7"/>
    <w:rsid w:val="00414A4A"/>
    <w:rsid w:val="00414A68"/>
    <w:rsid w:val="00414B7D"/>
    <w:rsid w:val="00414EA6"/>
    <w:rsid w:val="00414FBB"/>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27EEB"/>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35C"/>
    <w:rsid w:val="004375C8"/>
    <w:rsid w:val="004378B2"/>
    <w:rsid w:val="004379B8"/>
    <w:rsid w:val="00437E2D"/>
    <w:rsid w:val="004400E2"/>
    <w:rsid w:val="00440555"/>
    <w:rsid w:val="004406E2"/>
    <w:rsid w:val="00440A97"/>
    <w:rsid w:val="00440B48"/>
    <w:rsid w:val="00440E30"/>
    <w:rsid w:val="00440FDE"/>
    <w:rsid w:val="0044114F"/>
    <w:rsid w:val="00441391"/>
    <w:rsid w:val="004413FA"/>
    <w:rsid w:val="004419BB"/>
    <w:rsid w:val="00441E6E"/>
    <w:rsid w:val="00441E7A"/>
    <w:rsid w:val="00442340"/>
    <w:rsid w:val="0044380D"/>
    <w:rsid w:val="00443EDF"/>
    <w:rsid w:val="00444475"/>
    <w:rsid w:val="0044452F"/>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AE5"/>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197"/>
    <w:rsid w:val="0045657E"/>
    <w:rsid w:val="004568D2"/>
    <w:rsid w:val="0045694E"/>
    <w:rsid w:val="004569F5"/>
    <w:rsid w:val="00456D82"/>
    <w:rsid w:val="00456EEF"/>
    <w:rsid w:val="0045747B"/>
    <w:rsid w:val="00457534"/>
    <w:rsid w:val="0045769B"/>
    <w:rsid w:val="004577FF"/>
    <w:rsid w:val="00457E1E"/>
    <w:rsid w:val="00460662"/>
    <w:rsid w:val="004607C5"/>
    <w:rsid w:val="00460C77"/>
    <w:rsid w:val="00460C8E"/>
    <w:rsid w:val="00461114"/>
    <w:rsid w:val="00461179"/>
    <w:rsid w:val="00462196"/>
    <w:rsid w:val="0046243B"/>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C79"/>
    <w:rsid w:val="00465E25"/>
    <w:rsid w:val="0046622E"/>
    <w:rsid w:val="0046629A"/>
    <w:rsid w:val="00466365"/>
    <w:rsid w:val="004679C4"/>
    <w:rsid w:val="004679F0"/>
    <w:rsid w:val="00467A55"/>
    <w:rsid w:val="00467BE5"/>
    <w:rsid w:val="00467C70"/>
    <w:rsid w:val="00470551"/>
    <w:rsid w:val="00470C1A"/>
    <w:rsid w:val="00470D16"/>
    <w:rsid w:val="00470F26"/>
    <w:rsid w:val="004714BC"/>
    <w:rsid w:val="00471BD6"/>
    <w:rsid w:val="00471C57"/>
    <w:rsid w:val="00472116"/>
    <w:rsid w:val="004721CA"/>
    <w:rsid w:val="004723BF"/>
    <w:rsid w:val="0047257A"/>
    <w:rsid w:val="00472F19"/>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6DF1"/>
    <w:rsid w:val="00476EEF"/>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4B1"/>
    <w:rsid w:val="00486A19"/>
    <w:rsid w:val="00486C87"/>
    <w:rsid w:val="00486C9D"/>
    <w:rsid w:val="004872DA"/>
    <w:rsid w:val="004874DB"/>
    <w:rsid w:val="00487656"/>
    <w:rsid w:val="004876F8"/>
    <w:rsid w:val="00487C85"/>
    <w:rsid w:val="00487E4D"/>
    <w:rsid w:val="00487F10"/>
    <w:rsid w:val="00490892"/>
    <w:rsid w:val="004908EA"/>
    <w:rsid w:val="00490DED"/>
    <w:rsid w:val="0049132E"/>
    <w:rsid w:val="0049165C"/>
    <w:rsid w:val="00491BD8"/>
    <w:rsid w:val="00491CC0"/>
    <w:rsid w:val="004921AF"/>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026"/>
    <w:rsid w:val="004A11CF"/>
    <w:rsid w:val="004A126D"/>
    <w:rsid w:val="004A1446"/>
    <w:rsid w:val="004A1EEA"/>
    <w:rsid w:val="004A1F3C"/>
    <w:rsid w:val="004A248B"/>
    <w:rsid w:val="004A26F4"/>
    <w:rsid w:val="004A2CA9"/>
    <w:rsid w:val="004A2EBA"/>
    <w:rsid w:val="004A2EED"/>
    <w:rsid w:val="004A31D1"/>
    <w:rsid w:val="004A3282"/>
    <w:rsid w:val="004A3EC2"/>
    <w:rsid w:val="004A4218"/>
    <w:rsid w:val="004A47E2"/>
    <w:rsid w:val="004A4985"/>
    <w:rsid w:val="004A55DD"/>
    <w:rsid w:val="004A58BA"/>
    <w:rsid w:val="004A5A4A"/>
    <w:rsid w:val="004A5CEA"/>
    <w:rsid w:val="004A5E3E"/>
    <w:rsid w:val="004A6038"/>
    <w:rsid w:val="004A6AEE"/>
    <w:rsid w:val="004A6B01"/>
    <w:rsid w:val="004A74CA"/>
    <w:rsid w:val="004A7DA1"/>
    <w:rsid w:val="004A7EF4"/>
    <w:rsid w:val="004B0D5F"/>
    <w:rsid w:val="004B0FC5"/>
    <w:rsid w:val="004B115F"/>
    <w:rsid w:val="004B1D62"/>
    <w:rsid w:val="004B1F2F"/>
    <w:rsid w:val="004B200D"/>
    <w:rsid w:val="004B29BE"/>
    <w:rsid w:val="004B2B28"/>
    <w:rsid w:val="004B30CA"/>
    <w:rsid w:val="004B3445"/>
    <w:rsid w:val="004B3511"/>
    <w:rsid w:val="004B360E"/>
    <w:rsid w:val="004B3A52"/>
    <w:rsid w:val="004B3B0F"/>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AD0"/>
    <w:rsid w:val="004C1311"/>
    <w:rsid w:val="004C172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145"/>
    <w:rsid w:val="004D0861"/>
    <w:rsid w:val="004D0C34"/>
    <w:rsid w:val="004D0F8A"/>
    <w:rsid w:val="004D15E4"/>
    <w:rsid w:val="004D17C5"/>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E7EA7"/>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0ABE"/>
    <w:rsid w:val="00502EE8"/>
    <w:rsid w:val="00503BED"/>
    <w:rsid w:val="00503E24"/>
    <w:rsid w:val="00503F4E"/>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5D24"/>
    <w:rsid w:val="00515F04"/>
    <w:rsid w:val="00515F07"/>
    <w:rsid w:val="005160A5"/>
    <w:rsid w:val="005167F9"/>
    <w:rsid w:val="00516CE1"/>
    <w:rsid w:val="00516DBA"/>
    <w:rsid w:val="00517D0B"/>
    <w:rsid w:val="00517FB9"/>
    <w:rsid w:val="005200D2"/>
    <w:rsid w:val="00520500"/>
    <w:rsid w:val="00521199"/>
    <w:rsid w:val="005212BE"/>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6B1"/>
    <w:rsid w:val="00531ECE"/>
    <w:rsid w:val="00531EFC"/>
    <w:rsid w:val="00532151"/>
    <w:rsid w:val="005323BD"/>
    <w:rsid w:val="005328FE"/>
    <w:rsid w:val="00533236"/>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38"/>
    <w:rsid w:val="005441C0"/>
    <w:rsid w:val="005442D0"/>
    <w:rsid w:val="005443A7"/>
    <w:rsid w:val="00544635"/>
    <w:rsid w:val="00544805"/>
    <w:rsid w:val="00544CA2"/>
    <w:rsid w:val="0054553E"/>
    <w:rsid w:val="00545BAB"/>
    <w:rsid w:val="005465AE"/>
    <w:rsid w:val="00546756"/>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68AF"/>
    <w:rsid w:val="00557071"/>
    <w:rsid w:val="0055731F"/>
    <w:rsid w:val="005579BD"/>
    <w:rsid w:val="005603BF"/>
    <w:rsid w:val="00560DD1"/>
    <w:rsid w:val="0056132C"/>
    <w:rsid w:val="00561433"/>
    <w:rsid w:val="005614DF"/>
    <w:rsid w:val="005615E6"/>
    <w:rsid w:val="0056178E"/>
    <w:rsid w:val="00561D77"/>
    <w:rsid w:val="005627FC"/>
    <w:rsid w:val="00562C7B"/>
    <w:rsid w:val="00562EF3"/>
    <w:rsid w:val="00562F6D"/>
    <w:rsid w:val="00562FDD"/>
    <w:rsid w:val="00563999"/>
    <w:rsid w:val="00564165"/>
    <w:rsid w:val="00564215"/>
    <w:rsid w:val="005645A9"/>
    <w:rsid w:val="00564BD7"/>
    <w:rsid w:val="00567923"/>
    <w:rsid w:val="00567A3B"/>
    <w:rsid w:val="00567B0D"/>
    <w:rsid w:val="00570076"/>
    <w:rsid w:val="005701B0"/>
    <w:rsid w:val="00570458"/>
    <w:rsid w:val="00570851"/>
    <w:rsid w:val="005715EA"/>
    <w:rsid w:val="0057174A"/>
    <w:rsid w:val="00571B41"/>
    <w:rsid w:val="00572125"/>
    <w:rsid w:val="00572518"/>
    <w:rsid w:val="0057278A"/>
    <w:rsid w:val="0057280D"/>
    <w:rsid w:val="005729D2"/>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3C2"/>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BDB"/>
    <w:rsid w:val="00584C3E"/>
    <w:rsid w:val="00584E0F"/>
    <w:rsid w:val="00585768"/>
    <w:rsid w:val="0058589B"/>
    <w:rsid w:val="00585945"/>
    <w:rsid w:val="00585A25"/>
    <w:rsid w:val="0058676C"/>
    <w:rsid w:val="00586971"/>
    <w:rsid w:val="00586B7A"/>
    <w:rsid w:val="00586F71"/>
    <w:rsid w:val="00587198"/>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4CC0"/>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52"/>
    <w:rsid w:val="005A52CC"/>
    <w:rsid w:val="005A5788"/>
    <w:rsid w:val="005A5954"/>
    <w:rsid w:val="005A627B"/>
    <w:rsid w:val="005A6623"/>
    <w:rsid w:val="005A6666"/>
    <w:rsid w:val="005A6853"/>
    <w:rsid w:val="005A704E"/>
    <w:rsid w:val="005A7616"/>
    <w:rsid w:val="005A7AA9"/>
    <w:rsid w:val="005A7DE0"/>
    <w:rsid w:val="005A7F3D"/>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0EF"/>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7E7"/>
    <w:rsid w:val="005C413D"/>
    <w:rsid w:val="005C4284"/>
    <w:rsid w:val="005C493B"/>
    <w:rsid w:val="005C5FD1"/>
    <w:rsid w:val="005C6501"/>
    <w:rsid w:val="005C6586"/>
    <w:rsid w:val="005C6F6F"/>
    <w:rsid w:val="005C725B"/>
    <w:rsid w:val="005C73E7"/>
    <w:rsid w:val="005D0391"/>
    <w:rsid w:val="005D03A6"/>
    <w:rsid w:val="005D056F"/>
    <w:rsid w:val="005D0618"/>
    <w:rsid w:val="005D0AC5"/>
    <w:rsid w:val="005D0C3E"/>
    <w:rsid w:val="005D13A0"/>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9D2"/>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49C3"/>
    <w:rsid w:val="005F505A"/>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BFA"/>
    <w:rsid w:val="00602CF7"/>
    <w:rsid w:val="0060300E"/>
    <w:rsid w:val="0060307C"/>
    <w:rsid w:val="00604779"/>
    <w:rsid w:val="00604D05"/>
    <w:rsid w:val="00605380"/>
    <w:rsid w:val="006058B1"/>
    <w:rsid w:val="006058CF"/>
    <w:rsid w:val="0060595A"/>
    <w:rsid w:val="00605D1A"/>
    <w:rsid w:val="00605F5D"/>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9CD"/>
    <w:rsid w:val="00616B44"/>
    <w:rsid w:val="00616D13"/>
    <w:rsid w:val="006172DD"/>
    <w:rsid w:val="006173D1"/>
    <w:rsid w:val="00617B9F"/>
    <w:rsid w:val="00620919"/>
    <w:rsid w:val="00620A7C"/>
    <w:rsid w:val="00620C14"/>
    <w:rsid w:val="00620DBE"/>
    <w:rsid w:val="00620F33"/>
    <w:rsid w:val="006214E0"/>
    <w:rsid w:val="006215BC"/>
    <w:rsid w:val="006218B4"/>
    <w:rsid w:val="00621B06"/>
    <w:rsid w:val="00621D90"/>
    <w:rsid w:val="00621FFD"/>
    <w:rsid w:val="0062267B"/>
    <w:rsid w:val="00622783"/>
    <w:rsid w:val="00622806"/>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37D"/>
    <w:rsid w:val="00632434"/>
    <w:rsid w:val="00632EE0"/>
    <w:rsid w:val="00633232"/>
    <w:rsid w:val="00633AC1"/>
    <w:rsid w:val="00633BCE"/>
    <w:rsid w:val="00634916"/>
    <w:rsid w:val="00634B38"/>
    <w:rsid w:val="00635544"/>
    <w:rsid w:val="006359B3"/>
    <w:rsid w:val="0063645F"/>
    <w:rsid w:val="00636A5D"/>
    <w:rsid w:val="00636AAB"/>
    <w:rsid w:val="00637AD6"/>
    <w:rsid w:val="00640AE7"/>
    <w:rsid w:val="00640D85"/>
    <w:rsid w:val="00640E1A"/>
    <w:rsid w:val="00640F7A"/>
    <w:rsid w:val="006411F5"/>
    <w:rsid w:val="00641328"/>
    <w:rsid w:val="006418B6"/>
    <w:rsid w:val="006418D2"/>
    <w:rsid w:val="00641EA0"/>
    <w:rsid w:val="006425D6"/>
    <w:rsid w:val="00642D33"/>
    <w:rsid w:val="00642FEE"/>
    <w:rsid w:val="00643088"/>
    <w:rsid w:val="00643561"/>
    <w:rsid w:val="00643644"/>
    <w:rsid w:val="00643B99"/>
    <w:rsid w:val="00643CC1"/>
    <w:rsid w:val="00644152"/>
    <w:rsid w:val="006441B9"/>
    <w:rsid w:val="006444DF"/>
    <w:rsid w:val="0064452E"/>
    <w:rsid w:val="00645B82"/>
    <w:rsid w:val="00645D00"/>
    <w:rsid w:val="00645E63"/>
    <w:rsid w:val="00646530"/>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572"/>
    <w:rsid w:val="006706E6"/>
    <w:rsid w:val="00670960"/>
    <w:rsid w:val="006709F4"/>
    <w:rsid w:val="00670A1A"/>
    <w:rsid w:val="00670B9D"/>
    <w:rsid w:val="0067139B"/>
    <w:rsid w:val="00671883"/>
    <w:rsid w:val="00671A9F"/>
    <w:rsid w:val="00672438"/>
    <w:rsid w:val="00672BA4"/>
    <w:rsid w:val="00672CFE"/>
    <w:rsid w:val="00672F84"/>
    <w:rsid w:val="006731D7"/>
    <w:rsid w:val="0067337D"/>
    <w:rsid w:val="00673C18"/>
    <w:rsid w:val="00673CDB"/>
    <w:rsid w:val="00674074"/>
    <w:rsid w:val="00674B17"/>
    <w:rsid w:val="00675056"/>
    <w:rsid w:val="00675517"/>
    <w:rsid w:val="00675734"/>
    <w:rsid w:val="00675C52"/>
    <w:rsid w:val="006761E5"/>
    <w:rsid w:val="00676354"/>
    <w:rsid w:val="0067681F"/>
    <w:rsid w:val="00676B0A"/>
    <w:rsid w:val="006772ED"/>
    <w:rsid w:val="006772FF"/>
    <w:rsid w:val="006773AA"/>
    <w:rsid w:val="00677670"/>
    <w:rsid w:val="00677E34"/>
    <w:rsid w:val="00677F3A"/>
    <w:rsid w:val="006801AA"/>
    <w:rsid w:val="006801D0"/>
    <w:rsid w:val="00680349"/>
    <w:rsid w:val="006806C3"/>
    <w:rsid w:val="00680C7D"/>
    <w:rsid w:val="006811C0"/>
    <w:rsid w:val="00681A4B"/>
    <w:rsid w:val="00682003"/>
    <w:rsid w:val="00682438"/>
    <w:rsid w:val="00682503"/>
    <w:rsid w:val="00682665"/>
    <w:rsid w:val="006827C8"/>
    <w:rsid w:val="00682C1E"/>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81"/>
    <w:rsid w:val="00690CF3"/>
    <w:rsid w:val="006912C4"/>
    <w:rsid w:val="006919EB"/>
    <w:rsid w:val="00691A96"/>
    <w:rsid w:val="00691B2F"/>
    <w:rsid w:val="006923E1"/>
    <w:rsid w:val="00692B0E"/>
    <w:rsid w:val="0069320F"/>
    <w:rsid w:val="00693765"/>
    <w:rsid w:val="00693F49"/>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3CA"/>
    <w:rsid w:val="006A24C9"/>
    <w:rsid w:val="006A24E3"/>
    <w:rsid w:val="006A3054"/>
    <w:rsid w:val="006A309D"/>
    <w:rsid w:val="006A30D5"/>
    <w:rsid w:val="006A347F"/>
    <w:rsid w:val="006A34AD"/>
    <w:rsid w:val="006A37CE"/>
    <w:rsid w:val="006A3923"/>
    <w:rsid w:val="006A3C8C"/>
    <w:rsid w:val="006A48AA"/>
    <w:rsid w:val="006A4F0A"/>
    <w:rsid w:val="006A54B6"/>
    <w:rsid w:val="006A5827"/>
    <w:rsid w:val="006A6B67"/>
    <w:rsid w:val="006A6C6B"/>
    <w:rsid w:val="006A7A67"/>
    <w:rsid w:val="006A7C2B"/>
    <w:rsid w:val="006B0223"/>
    <w:rsid w:val="006B041F"/>
    <w:rsid w:val="006B0490"/>
    <w:rsid w:val="006B0F5B"/>
    <w:rsid w:val="006B211B"/>
    <w:rsid w:val="006B25A8"/>
    <w:rsid w:val="006B28EC"/>
    <w:rsid w:val="006B2B9F"/>
    <w:rsid w:val="006B2DD4"/>
    <w:rsid w:val="006B2FFA"/>
    <w:rsid w:val="006B3D0B"/>
    <w:rsid w:val="006B425A"/>
    <w:rsid w:val="006B5121"/>
    <w:rsid w:val="006B5176"/>
    <w:rsid w:val="006B5B31"/>
    <w:rsid w:val="006B5BA5"/>
    <w:rsid w:val="006B5DF8"/>
    <w:rsid w:val="006B628A"/>
    <w:rsid w:val="006B630B"/>
    <w:rsid w:val="006B64BF"/>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DAC"/>
    <w:rsid w:val="006D32D8"/>
    <w:rsid w:val="006D3561"/>
    <w:rsid w:val="006D3A78"/>
    <w:rsid w:val="006D3BCC"/>
    <w:rsid w:val="006D3F34"/>
    <w:rsid w:val="006D534C"/>
    <w:rsid w:val="006D58B3"/>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947"/>
    <w:rsid w:val="006E3B6C"/>
    <w:rsid w:val="006E54B7"/>
    <w:rsid w:val="006E54CB"/>
    <w:rsid w:val="006E5611"/>
    <w:rsid w:val="006E5948"/>
    <w:rsid w:val="006E5E76"/>
    <w:rsid w:val="006E5FCA"/>
    <w:rsid w:val="006E60EA"/>
    <w:rsid w:val="006E62C3"/>
    <w:rsid w:val="006E6479"/>
    <w:rsid w:val="006E703C"/>
    <w:rsid w:val="006E7319"/>
    <w:rsid w:val="006E736F"/>
    <w:rsid w:val="006E79F6"/>
    <w:rsid w:val="006E7A0E"/>
    <w:rsid w:val="006E7F5A"/>
    <w:rsid w:val="006F001D"/>
    <w:rsid w:val="006F0303"/>
    <w:rsid w:val="006F12C1"/>
    <w:rsid w:val="006F133B"/>
    <w:rsid w:val="006F15C4"/>
    <w:rsid w:val="006F1B03"/>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B7A"/>
    <w:rsid w:val="006F7C6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A6E"/>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712"/>
    <w:rsid w:val="00723970"/>
    <w:rsid w:val="00723AE9"/>
    <w:rsid w:val="00723B86"/>
    <w:rsid w:val="00723C32"/>
    <w:rsid w:val="007240C8"/>
    <w:rsid w:val="007241CC"/>
    <w:rsid w:val="007241D3"/>
    <w:rsid w:val="00724410"/>
    <w:rsid w:val="00724C1E"/>
    <w:rsid w:val="007251EC"/>
    <w:rsid w:val="00725345"/>
    <w:rsid w:val="007257AB"/>
    <w:rsid w:val="00725A05"/>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ABA"/>
    <w:rsid w:val="00744F73"/>
    <w:rsid w:val="00745182"/>
    <w:rsid w:val="00745A76"/>
    <w:rsid w:val="00745D78"/>
    <w:rsid w:val="00745DAB"/>
    <w:rsid w:val="00745F95"/>
    <w:rsid w:val="0074644B"/>
    <w:rsid w:val="007467DE"/>
    <w:rsid w:val="00746924"/>
    <w:rsid w:val="00746B5E"/>
    <w:rsid w:val="00746F69"/>
    <w:rsid w:val="00747FDF"/>
    <w:rsid w:val="00750026"/>
    <w:rsid w:val="00750095"/>
    <w:rsid w:val="00750141"/>
    <w:rsid w:val="00750A67"/>
    <w:rsid w:val="00751033"/>
    <w:rsid w:val="0075171F"/>
    <w:rsid w:val="00751D88"/>
    <w:rsid w:val="00751F47"/>
    <w:rsid w:val="00752656"/>
    <w:rsid w:val="00753345"/>
    <w:rsid w:val="007533FF"/>
    <w:rsid w:val="00753771"/>
    <w:rsid w:val="0075421C"/>
    <w:rsid w:val="007545F6"/>
    <w:rsid w:val="007549CF"/>
    <w:rsid w:val="007549DC"/>
    <w:rsid w:val="00754DF6"/>
    <w:rsid w:val="00754E66"/>
    <w:rsid w:val="00755109"/>
    <w:rsid w:val="00755474"/>
    <w:rsid w:val="00755DF2"/>
    <w:rsid w:val="00755E28"/>
    <w:rsid w:val="00756188"/>
    <w:rsid w:val="00756525"/>
    <w:rsid w:val="007568EB"/>
    <w:rsid w:val="00757233"/>
    <w:rsid w:val="007578D5"/>
    <w:rsid w:val="00757E5F"/>
    <w:rsid w:val="00760096"/>
    <w:rsid w:val="007600AA"/>
    <w:rsid w:val="007603BF"/>
    <w:rsid w:val="00760AD0"/>
    <w:rsid w:val="00760C52"/>
    <w:rsid w:val="00760F81"/>
    <w:rsid w:val="0076121A"/>
    <w:rsid w:val="00761562"/>
    <w:rsid w:val="00761E43"/>
    <w:rsid w:val="007623A6"/>
    <w:rsid w:val="00762B2C"/>
    <w:rsid w:val="00762BBB"/>
    <w:rsid w:val="00763395"/>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D4B"/>
    <w:rsid w:val="00773279"/>
    <w:rsid w:val="00773A41"/>
    <w:rsid w:val="00773CDC"/>
    <w:rsid w:val="00773E52"/>
    <w:rsid w:val="007744F4"/>
    <w:rsid w:val="007745AB"/>
    <w:rsid w:val="00774638"/>
    <w:rsid w:val="00775248"/>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0D6"/>
    <w:rsid w:val="00782222"/>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271"/>
    <w:rsid w:val="007873D3"/>
    <w:rsid w:val="007874D2"/>
    <w:rsid w:val="00787A60"/>
    <w:rsid w:val="007901ED"/>
    <w:rsid w:val="0079026D"/>
    <w:rsid w:val="007912DF"/>
    <w:rsid w:val="007915B1"/>
    <w:rsid w:val="007917BA"/>
    <w:rsid w:val="00791CF6"/>
    <w:rsid w:val="00792A6D"/>
    <w:rsid w:val="00792BA6"/>
    <w:rsid w:val="00792DE9"/>
    <w:rsid w:val="0079335C"/>
    <w:rsid w:val="0079344B"/>
    <w:rsid w:val="007938EE"/>
    <w:rsid w:val="00793B1E"/>
    <w:rsid w:val="00793F22"/>
    <w:rsid w:val="00794680"/>
    <w:rsid w:val="007949F1"/>
    <w:rsid w:val="00794EEC"/>
    <w:rsid w:val="0079506D"/>
    <w:rsid w:val="00795746"/>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1FCE"/>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4FED"/>
    <w:rsid w:val="007A5791"/>
    <w:rsid w:val="007A5B22"/>
    <w:rsid w:val="007A6786"/>
    <w:rsid w:val="007A6814"/>
    <w:rsid w:val="007A6C5F"/>
    <w:rsid w:val="007A75EA"/>
    <w:rsid w:val="007B064A"/>
    <w:rsid w:val="007B0953"/>
    <w:rsid w:val="007B0DBF"/>
    <w:rsid w:val="007B13E5"/>
    <w:rsid w:val="007B183B"/>
    <w:rsid w:val="007B1EB1"/>
    <w:rsid w:val="007B1FCD"/>
    <w:rsid w:val="007B2110"/>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386"/>
    <w:rsid w:val="007D2864"/>
    <w:rsid w:val="007D2CD0"/>
    <w:rsid w:val="007D3110"/>
    <w:rsid w:val="007D37E7"/>
    <w:rsid w:val="007D395B"/>
    <w:rsid w:val="007D3DEE"/>
    <w:rsid w:val="007D4D65"/>
    <w:rsid w:val="007D4F10"/>
    <w:rsid w:val="007D50DA"/>
    <w:rsid w:val="007D6AC2"/>
    <w:rsid w:val="007D74D6"/>
    <w:rsid w:val="007D759D"/>
    <w:rsid w:val="007D7654"/>
    <w:rsid w:val="007D779C"/>
    <w:rsid w:val="007D796A"/>
    <w:rsid w:val="007D79D7"/>
    <w:rsid w:val="007D7FE4"/>
    <w:rsid w:val="007E061A"/>
    <w:rsid w:val="007E0AAE"/>
    <w:rsid w:val="007E0BCA"/>
    <w:rsid w:val="007E0D29"/>
    <w:rsid w:val="007E10A3"/>
    <w:rsid w:val="007E1215"/>
    <w:rsid w:val="007E1337"/>
    <w:rsid w:val="007E13E2"/>
    <w:rsid w:val="007E15DC"/>
    <w:rsid w:val="007E16CE"/>
    <w:rsid w:val="007E188B"/>
    <w:rsid w:val="007E190D"/>
    <w:rsid w:val="007E1E68"/>
    <w:rsid w:val="007E26A2"/>
    <w:rsid w:val="007E26DC"/>
    <w:rsid w:val="007E2D53"/>
    <w:rsid w:val="007E3E45"/>
    <w:rsid w:val="007E44B8"/>
    <w:rsid w:val="007E4991"/>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2B7"/>
    <w:rsid w:val="007F545E"/>
    <w:rsid w:val="007F5465"/>
    <w:rsid w:val="007F5942"/>
    <w:rsid w:val="007F603A"/>
    <w:rsid w:val="007F62B9"/>
    <w:rsid w:val="007F62CC"/>
    <w:rsid w:val="007F6C8D"/>
    <w:rsid w:val="007F6CBB"/>
    <w:rsid w:val="007F7DA4"/>
    <w:rsid w:val="00800048"/>
    <w:rsid w:val="00800706"/>
    <w:rsid w:val="00800DC7"/>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135"/>
    <w:rsid w:val="00815436"/>
    <w:rsid w:val="00815490"/>
    <w:rsid w:val="00815B71"/>
    <w:rsid w:val="00816275"/>
    <w:rsid w:val="00816490"/>
    <w:rsid w:val="0081651B"/>
    <w:rsid w:val="008166C5"/>
    <w:rsid w:val="008169FA"/>
    <w:rsid w:val="00816CAB"/>
    <w:rsid w:val="00816DA8"/>
    <w:rsid w:val="0081713B"/>
    <w:rsid w:val="008171B9"/>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9A8"/>
    <w:rsid w:val="00822CAD"/>
    <w:rsid w:val="00823733"/>
    <w:rsid w:val="00823CB3"/>
    <w:rsid w:val="00823E85"/>
    <w:rsid w:val="00823FAD"/>
    <w:rsid w:val="00824035"/>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003"/>
    <w:rsid w:val="00837CCB"/>
    <w:rsid w:val="00840E5F"/>
    <w:rsid w:val="00841223"/>
    <w:rsid w:val="008414E6"/>
    <w:rsid w:val="008415C8"/>
    <w:rsid w:val="00841A82"/>
    <w:rsid w:val="00841D6B"/>
    <w:rsid w:val="00841E60"/>
    <w:rsid w:val="0084241A"/>
    <w:rsid w:val="008427B8"/>
    <w:rsid w:val="00842E03"/>
    <w:rsid w:val="008434C1"/>
    <w:rsid w:val="0084375D"/>
    <w:rsid w:val="00843B1D"/>
    <w:rsid w:val="00843DF2"/>
    <w:rsid w:val="008446FB"/>
    <w:rsid w:val="0084491F"/>
    <w:rsid w:val="00844DD7"/>
    <w:rsid w:val="00845376"/>
    <w:rsid w:val="008459EB"/>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A42"/>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627C"/>
    <w:rsid w:val="008663DA"/>
    <w:rsid w:val="00866745"/>
    <w:rsid w:val="00867142"/>
    <w:rsid w:val="008672E3"/>
    <w:rsid w:val="00867301"/>
    <w:rsid w:val="008674B2"/>
    <w:rsid w:val="00867DB9"/>
    <w:rsid w:val="00867EC3"/>
    <w:rsid w:val="008701BB"/>
    <w:rsid w:val="00870389"/>
    <w:rsid w:val="0087068B"/>
    <w:rsid w:val="008713C6"/>
    <w:rsid w:val="00871A44"/>
    <w:rsid w:val="00871A75"/>
    <w:rsid w:val="00872BAF"/>
    <w:rsid w:val="00872E93"/>
    <w:rsid w:val="00873134"/>
    <w:rsid w:val="00873251"/>
    <w:rsid w:val="00873C8A"/>
    <w:rsid w:val="008744F2"/>
    <w:rsid w:val="00874C6D"/>
    <w:rsid w:val="00874D29"/>
    <w:rsid w:val="0087517C"/>
    <w:rsid w:val="008753B0"/>
    <w:rsid w:val="0087558E"/>
    <w:rsid w:val="008757FF"/>
    <w:rsid w:val="00875C32"/>
    <w:rsid w:val="008766F4"/>
    <w:rsid w:val="0087694F"/>
    <w:rsid w:val="00876A16"/>
    <w:rsid w:val="00876A8F"/>
    <w:rsid w:val="00876AF8"/>
    <w:rsid w:val="00876C73"/>
    <w:rsid w:val="00877100"/>
    <w:rsid w:val="00877883"/>
    <w:rsid w:val="00877A0F"/>
    <w:rsid w:val="00880A4A"/>
    <w:rsid w:val="00880F26"/>
    <w:rsid w:val="00881968"/>
    <w:rsid w:val="00881F6E"/>
    <w:rsid w:val="0088247A"/>
    <w:rsid w:val="00883289"/>
    <w:rsid w:val="008832BE"/>
    <w:rsid w:val="00883394"/>
    <w:rsid w:val="00883526"/>
    <w:rsid w:val="0088363A"/>
    <w:rsid w:val="0088373B"/>
    <w:rsid w:val="00883E6F"/>
    <w:rsid w:val="008856E2"/>
    <w:rsid w:val="00885714"/>
    <w:rsid w:val="008858AB"/>
    <w:rsid w:val="00885958"/>
    <w:rsid w:val="00885A33"/>
    <w:rsid w:val="00885C65"/>
    <w:rsid w:val="00885DE8"/>
    <w:rsid w:val="008864F0"/>
    <w:rsid w:val="008864F2"/>
    <w:rsid w:val="008868B7"/>
    <w:rsid w:val="00886985"/>
    <w:rsid w:val="00886E55"/>
    <w:rsid w:val="00887310"/>
    <w:rsid w:val="0088786A"/>
    <w:rsid w:val="00887B04"/>
    <w:rsid w:val="00890FE5"/>
    <w:rsid w:val="00891136"/>
    <w:rsid w:val="00891228"/>
    <w:rsid w:val="00891823"/>
    <w:rsid w:val="00891E88"/>
    <w:rsid w:val="00892087"/>
    <w:rsid w:val="008921B2"/>
    <w:rsid w:val="0089227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363"/>
    <w:rsid w:val="0089686F"/>
    <w:rsid w:val="0089690A"/>
    <w:rsid w:val="00896EA4"/>
    <w:rsid w:val="00896F5A"/>
    <w:rsid w:val="00897B11"/>
    <w:rsid w:val="00897C73"/>
    <w:rsid w:val="00897FC2"/>
    <w:rsid w:val="008A0674"/>
    <w:rsid w:val="008A1021"/>
    <w:rsid w:val="008A1355"/>
    <w:rsid w:val="008A15F3"/>
    <w:rsid w:val="008A1C74"/>
    <w:rsid w:val="008A1D26"/>
    <w:rsid w:val="008A207C"/>
    <w:rsid w:val="008A2A5A"/>
    <w:rsid w:val="008A34FC"/>
    <w:rsid w:val="008A416C"/>
    <w:rsid w:val="008A48C8"/>
    <w:rsid w:val="008A4CBC"/>
    <w:rsid w:val="008A5054"/>
    <w:rsid w:val="008A579B"/>
    <w:rsid w:val="008A58C6"/>
    <w:rsid w:val="008A5C68"/>
    <w:rsid w:val="008A5CA2"/>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024"/>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1B1"/>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2F24"/>
    <w:rsid w:val="008D3706"/>
    <w:rsid w:val="008D380C"/>
    <w:rsid w:val="008D39EE"/>
    <w:rsid w:val="008D4154"/>
    <w:rsid w:val="008D44FC"/>
    <w:rsid w:val="008D48EA"/>
    <w:rsid w:val="008D492A"/>
    <w:rsid w:val="008D4A5A"/>
    <w:rsid w:val="008D4D48"/>
    <w:rsid w:val="008D5751"/>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26A2"/>
    <w:rsid w:val="00902970"/>
    <w:rsid w:val="009029FE"/>
    <w:rsid w:val="00902DDD"/>
    <w:rsid w:val="00902E81"/>
    <w:rsid w:val="00903B95"/>
    <w:rsid w:val="00904196"/>
    <w:rsid w:val="00904518"/>
    <w:rsid w:val="00904E2A"/>
    <w:rsid w:val="00904FC8"/>
    <w:rsid w:val="009054B9"/>
    <w:rsid w:val="0090562C"/>
    <w:rsid w:val="00905C6B"/>
    <w:rsid w:val="0090607D"/>
    <w:rsid w:val="0090666B"/>
    <w:rsid w:val="00906D52"/>
    <w:rsid w:val="00906F45"/>
    <w:rsid w:val="00907238"/>
    <w:rsid w:val="0090796A"/>
    <w:rsid w:val="00907A5C"/>
    <w:rsid w:val="00907F32"/>
    <w:rsid w:val="00910461"/>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51"/>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700B"/>
    <w:rsid w:val="00917B17"/>
    <w:rsid w:val="00920391"/>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336"/>
    <w:rsid w:val="00927D12"/>
    <w:rsid w:val="00927DB5"/>
    <w:rsid w:val="00927E7F"/>
    <w:rsid w:val="009300F3"/>
    <w:rsid w:val="0093030D"/>
    <w:rsid w:val="00930617"/>
    <w:rsid w:val="009307D7"/>
    <w:rsid w:val="00931CF5"/>
    <w:rsid w:val="00931E14"/>
    <w:rsid w:val="009322FD"/>
    <w:rsid w:val="009326BF"/>
    <w:rsid w:val="0093287E"/>
    <w:rsid w:val="00932EF2"/>
    <w:rsid w:val="009330A5"/>
    <w:rsid w:val="009334AA"/>
    <w:rsid w:val="009335FB"/>
    <w:rsid w:val="00934812"/>
    <w:rsid w:val="00934842"/>
    <w:rsid w:val="00934EA2"/>
    <w:rsid w:val="00934FF0"/>
    <w:rsid w:val="00935230"/>
    <w:rsid w:val="009367E8"/>
    <w:rsid w:val="009369D5"/>
    <w:rsid w:val="00936B31"/>
    <w:rsid w:val="00936C9A"/>
    <w:rsid w:val="0093769A"/>
    <w:rsid w:val="00937A56"/>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5BF"/>
    <w:rsid w:val="0094791D"/>
    <w:rsid w:val="00947B35"/>
    <w:rsid w:val="00950289"/>
    <w:rsid w:val="0095055C"/>
    <w:rsid w:val="00950874"/>
    <w:rsid w:val="00951307"/>
    <w:rsid w:val="0095132D"/>
    <w:rsid w:val="00951623"/>
    <w:rsid w:val="00951883"/>
    <w:rsid w:val="00951CC5"/>
    <w:rsid w:val="0095226C"/>
    <w:rsid w:val="00952E4C"/>
    <w:rsid w:val="00953698"/>
    <w:rsid w:val="00953BD1"/>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0ECB"/>
    <w:rsid w:val="00962579"/>
    <w:rsid w:val="00962A38"/>
    <w:rsid w:val="00963682"/>
    <w:rsid w:val="00964628"/>
    <w:rsid w:val="0096475F"/>
    <w:rsid w:val="00965349"/>
    <w:rsid w:val="00965BCD"/>
    <w:rsid w:val="00965CE4"/>
    <w:rsid w:val="00966043"/>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CBC"/>
    <w:rsid w:val="00981F98"/>
    <w:rsid w:val="00981FAB"/>
    <w:rsid w:val="0098204C"/>
    <w:rsid w:val="009828B6"/>
    <w:rsid w:val="00983133"/>
    <w:rsid w:val="0098329B"/>
    <w:rsid w:val="00983418"/>
    <w:rsid w:val="00983552"/>
    <w:rsid w:val="0098379F"/>
    <w:rsid w:val="009839E9"/>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B46"/>
    <w:rsid w:val="00991615"/>
    <w:rsid w:val="00991B31"/>
    <w:rsid w:val="00991D40"/>
    <w:rsid w:val="00991F48"/>
    <w:rsid w:val="00992003"/>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97E81"/>
    <w:rsid w:val="009A004A"/>
    <w:rsid w:val="009A00D6"/>
    <w:rsid w:val="009A086F"/>
    <w:rsid w:val="009A0872"/>
    <w:rsid w:val="009A0A2A"/>
    <w:rsid w:val="009A11FE"/>
    <w:rsid w:val="009A1424"/>
    <w:rsid w:val="009A1885"/>
    <w:rsid w:val="009A1BA2"/>
    <w:rsid w:val="009A1CE8"/>
    <w:rsid w:val="009A1E0C"/>
    <w:rsid w:val="009A2696"/>
    <w:rsid w:val="009A2804"/>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C93"/>
    <w:rsid w:val="009B211D"/>
    <w:rsid w:val="009B214E"/>
    <w:rsid w:val="009B2575"/>
    <w:rsid w:val="009B275B"/>
    <w:rsid w:val="009B294B"/>
    <w:rsid w:val="009B2AE6"/>
    <w:rsid w:val="009B331E"/>
    <w:rsid w:val="009B340E"/>
    <w:rsid w:val="009B4173"/>
    <w:rsid w:val="009B4668"/>
    <w:rsid w:val="009B513D"/>
    <w:rsid w:val="009B5573"/>
    <w:rsid w:val="009B59FB"/>
    <w:rsid w:val="009B629A"/>
    <w:rsid w:val="009B63DA"/>
    <w:rsid w:val="009B6811"/>
    <w:rsid w:val="009B69F3"/>
    <w:rsid w:val="009B6AEC"/>
    <w:rsid w:val="009B6E8A"/>
    <w:rsid w:val="009B709E"/>
    <w:rsid w:val="009B739A"/>
    <w:rsid w:val="009B770F"/>
    <w:rsid w:val="009B7CEC"/>
    <w:rsid w:val="009B7D0E"/>
    <w:rsid w:val="009B7FD2"/>
    <w:rsid w:val="009C0149"/>
    <w:rsid w:val="009C1A84"/>
    <w:rsid w:val="009C1ADA"/>
    <w:rsid w:val="009C29A3"/>
    <w:rsid w:val="009C2B17"/>
    <w:rsid w:val="009C373C"/>
    <w:rsid w:val="009C3894"/>
    <w:rsid w:val="009C4226"/>
    <w:rsid w:val="009C45D4"/>
    <w:rsid w:val="009C474B"/>
    <w:rsid w:val="009C493E"/>
    <w:rsid w:val="009C5194"/>
    <w:rsid w:val="009C52E5"/>
    <w:rsid w:val="009C53CB"/>
    <w:rsid w:val="009C562C"/>
    <w:rsid w:val="009C5764"/>
    <w:rsid w:val="009C5ABE"/>
    <w:rsid w:val="009C5B7C"/>
    <w:rsid w:val="009C5D23"/>
    <w:rsid w:val="009C5F24"/>
    <w:rsid w:val="009C6054"/>
    <w:rsid w:val="009C63E7"/>
    <w:rsid w:val="009C68A1"/>
    <w:rsid w:val="009C6B4F"/>
    <w:rsid w:val="009C6CDC"/>
    <w:rsid w:val="009C6F7E"/>
    <w:rsid w:val="009C7782"/>
    <w:rsid w:val="009C7B6A"/>
    <w:rsid w:val="009D06B0"/>
    <w:rsid w:val="009D0D06"/>
    <w:rsid w:val="009D136E"/>
    <w:rsid w:val="009D16D0"/>
    <w:rsid w:val="009D1AD2"/>
    <w:rsid w:val="009D1C55"/>
    <w:rsid w:val="009D2292"/>
    <w:rsid w:val="009D262F"/>
    <w:rsid w:val="009D2935"/>
    <w:rsid w:val="009D2ABE"/>
    <w:rsid w:val="009D2FCA"/>
    <w:rsid w:val="009D3473"/>
    <w:rsid w:val="009D3933"/>
    <w:rsid w:val="009D4242"/>
    <w:rsid w:val="009D4878"/>
    <w:rsid w:val="009D4C08"/>
    <w:rsid w:val="009D4F82"/>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140"/>
    <w:rsid w:val="009E5231"/>
    <w:rsid w:val="009E5409"/>
    <w:rsid w:val="009E576B"/>
    <w:rsid w:val="009E595C"/>
    <w:rsid w:val="009E5F5E"/>
    <w:rsid w:val="009E64C7"/>
    <w:rsid w:val="009E77BA"/>
    <w:rsid w:val="009E7F45"/>
    <w:rsid w:val="009F0219"/>
    <w:rsid w:val="009F024A"/>
    <w:rsid w:val="009F09D1"/>
    <w:rsid w:val="009F10EA"/>
    <w:rsid w:val="009F158D"/>
    <w:rsid w:val="009F19BC"/>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636D"/>
    <w:rsid w:val="00A26788"/>
    <w:rsid w:val="00A26E85"/>
    <w:rsid w:val="00A2708B"/>
    <w:rsid w:val="00A27828"/>
    <w:rsid w:val="00A27E9D"/>
    <w:rsid w:val="00A27EF5"/>
    <w:rsid w:val="00A307AD"/>
    <w:rsid w:val="00A30F98"/>
    <w:rsid w:val="00A31165"/>
    <w:rsid w:val="00A316FC"/>
    <w:rsid w:val="00A31FE4"/>
    <w:rsid w:val="00A32EC5"/>
    <w:rsid w:val="00A32EC8"/>
    <w:rsid w:val="00A3312E"/>
    <w:rsid w:val="00A3317D"/>
    <w:rsid w:val="00A334E1"/>
    <w:rsid w:val="00A3353B"/>
    <w:rsid w:val="00A33615"/>
    <w:rsid w:val="00A33BFB"/>
    <w:rsid w:val="00A3400C"/>
    <w:rsid w:val="00A344A1"/>
    <w:rsid w:val="00A34549"/>
    <w:rsid w:val="00A34A2A"/>
    <w:rsid w:val="00A34ADF"/>
    <w:rsid w:val="00A34E4D"/>
    <w:rsid w:val="00A350FC"/>
    <w:rsid w:val="00A35D8A"/>
    <w:rsid w:val="00A362BA"/>
    <w:rsid w:val="00A366A3"/>
    <w:rsid w:val="00A36FDE"/>
    <w:rsid w:val="00A37197"/>
    <w:rsid w:val="00A3725A"/>
    <w:rsid w:val="00A37A0D"/>
    <w:rsid w:val="00A37BC1"/>
    <w:rsid w:val="00A37D7B"/>
    <w:rsid w:val="00A401DC"/>
    <w:rsid w:val="00A401E4"/>
    <w:rsid w:val="00A40634"/>
    <w:rsid w:val="00A40B43"/>
    <w:rsid w:val="00A41204"/>
    <w:rsid w:val="00A41872"/>
    <w:rsid w:val="00A41C47"/>
    <w:rsid w:val="00A41E82"/>
    <w:rsid w:val="00A42B67"/>
    <w:rsid w:val="00A42BB0"/>
    <w:rsid w:val="00A430E8"/>
    <w:rsid w:val="00A43500"/>
    <w:rsid w:val="00A43617"/>
    <w:rsid w:val="00A43825"/>
    <w:rsid w:val="00A43D35"/>
    <w:rsid w:val="00A43E4F"/>
    <w:rsid w:val="00A44352"/>
    <w:rsid w:val="00A443DC"/>
    <w:rsid w:val="00A44D19"/>
    <w:rsid w:val="00A4585B"/>
    <w:rsid w:val="00A45C6E"/>
    <w:rsid w:val="00A45C7B"/>
    <w:rsid w:val="00A471B0"/>
    <w:rsid w:val="00A47277"/>
    <w:rsid w:val="00A472A5"/>
    <w:rsid w:val="00A47598"/>
    <w:rsid w:val="00A47D20"/>
    <w:rsid w:val="00A50AEA"/>
    <w:rsid w:val="00A518A7"/>
    <w:rsid w:val="00A51C24"/>
    <w:rsid w:val="00A51CA0"/>
    <w:rsid w:val="00A51E0F"/>
    <w:rsid w:val="00A51F54"/>
    <w:rsid w:val="00A528CB"/>
    <w:rsid w:val="00A52A43"/>
    <w:rsid w:val="00A5357C"/>
    <w:rsid w:val="00A53E88"/>
    <w:rsid w:val="00A53E8C"/>
    <w:rsid w:val="00A53FEB"/>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A9C"/>
    <w:rsid w:val="00A62DC5"/>
    <w:rsid w:val="00A64055"/>
    <w:rsid w:val="00A644F2"/>
    <w:rsid w:val="00A64F02"/>
    <w:rsid w:val="00A64F58"/>
    <w:rsid w:val="00A65504"/>
    <w:rsid w:val="00A6567A"/>
    <w:rsid w:val="00A65772"/>
    <w:rsid w:val="00A6586D"/>
    <w:rsid w:val="00A65B28"/>
    <w:rsid w:val="00A65B78"/>
    <w:rsid w:val="00A65D72"/>
    <w:rsid w:val="00A664EB"/>
    <w:rsid w:val="00A66C06"/>
    <w:rsid w:val="00A67602"/>
    <w:rsid w:val="00A67998"/>
    <w:rsid w:val="00A67B96"/>
    <w:rsid w:val="00A67D8D"/>
    <w:rsid w:val="00A67F57"/>
    <w:rsid w:val="00A67F90"/>
    <w:rsid w:val="00A67FFA"/>
    <w:rsid w:val="00A70289"/>
    <w:rsid w:val="00A7036E"/>
    <w:rsid w:val="00A70652"/>
    <w:rsid w:val="00A706D5"/>
    <w:rsid w:val="00A7073E"/>
    <w:rsid w:val="00A70771"/>
    <w:rsid w:val="00A711CE"/>
    <w:rsid w:val="00A712B2"/>
    <w:rsid w:val="00A713F3"/>
    <w:rsid w:val="00A719B3"/>
    <w:rsid w:val="00A71A52"/>
    <w:rsid w:val="00A71A63"/>
    <w:rsid w:val="00A71C82"/>
    <w:rsid w:val="00A71E1A"/>
    <w:rsid w:val="00A72208"/>
    <w:rsid w:val="00A72865"/>
    <w:rsid w:val="00A72D0D"/>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0920"/>
    <w:rsid w:val="00A8148C"/>
    <w:rsid w:val="00A814A3"/>
    <w:rsid w:val="00A81669"/>
    <w:rsid w:val="00A82C78"/>
    <w:rsid w:val="00A82EB1"/>
    <w:rsid w:val="00A8374A"/>
    <w:rsid w:val="00A8391D"/>
    <w:rsid w:val="00A83A35"/>
    <w:rsid w:val="00A83A9B"/>
    <w:rsid w:val="00A83F4E"/>
    <w:rsid w:val="00A8431C"/>
    <w:rsid w:val="00A845A0"/>
    <w:rsid w:val="00A8461D"/>
    <w:rsid w:val="00A85385"/>
    <w:rsid w:val="00A855ED"/>
    <w:rsid w:val="00A85F8C"/>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6F70"/>
    <w:rsid w:val="00A97115"/>
    <w:rsid w:val="00A97191"/>
    <w:rsid w:val="00A973A5"/>
    <w:rsid w:val="00A975E0"/>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A00"/>
    <w:rsid w:val="00AA4CE0"/>
    <w:rsid w:val="00AA4FAB"/>
    <w:rsid w:val="00AA50B0"/>
    <w:rsid w:val="00AA50C5"/>
    <w:rsid w:val="00AA5E5B"/>
    <w:rsid w:val="00AA6472"/>
    <w:rsid w:val="00AA64A3"/>
    <w:rsid w:val="00AA65D9"/>
    <w:rsid w:val="00AA6B49"/>
    <w:rsid w:val="00AA6D76"/>
    <w:rsid w:val="00AA713F"/>
    <w:rsid w:val="00AA72BE"/>
    <w:rsid w:val="00AA769D"/>
    <w:rsid w:val="00AB04A4"/>
    <w:rsid w:val="00AB10DA"/>
    <w:rsid w:val="00AB125A"/>
    <w:rsid w:val="00AB24E2"/>
    <w:rsid w:val="00AB2BDD"/>
    <w:rsid w:val="00AB3893"/>
    <w:rsid w:val="00AB3A31"/>
    <w:rsid w:val="00AB42C1"/>
    <w:rsid w:val="00AB4517"/>
    <w:rsid w:val="00AB458D"/>
    <w:rsid w:val="00AB48F3"/>
    <w:rsid w:val="00AB5FD5"/>
    <w:rsid w:val="00AB61ED"/>
    <w:rsid w:val="00AB622F"/>
    <w:rsid w:val="00AB6622"/>
    <w:rsid w:val="00AB6AB3"/>
    <w:rsid w:val="00AB6AE4"/>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405"/>
    <w:rsid w:val="00AC45B2"/>
    <w:rsid w:val="00AC479D"/>
    <w:rsid w:val="00AC487E"/>
    <w:rsid w:val="00AC4B1A"/>
    <w:rsid w:val="00AC4F20"/>
    <w:rsid w:val="00AC5099"/>
    <w:rsid w:val="00AC50B9"/>
    <w:rsid w:val="00AC51A6"/>
    <w:rsid w:val="00AC5425"/>
    <w:rsid w:val="00AC559D"/>
    <w:rsid w:val="00AC583D"/>
    <w:rsid w:val="00AC5D0E"/>
    <w:rsid w:val="00AC5FEA"/>
    <w:rsid w:val="00AC606B"/>
    <w:rsid w:val="00AC614F"/>
    <w:rsid w:val="00AC6192"/>
    <w:rsid w:val="00AC66C9"/>
    <w:rsid w:val="00AC6BAB"/>
    <w:rsid w:val="00AC6EEE"/>
    <w:rsid w:val="00AC73A0"/>
    <w:rsid w:val="00AC7C02"/>
    <w:rsid w:val="00AC7C2D"/>
    <w:rsid w:val="00AD00C0"/>
    <w:rsid w:val="00AD02D3"/>
    <w:rsid w:val="00AD0799"/>
    <w:rsid w:val="00AD0A86"/>
    <w:rsid w:val="00AD20DA"/>
    <w:rsid w:val="00AD20F7"/>
    <w:rsid w:val="00AD2886"/>
    <w:rsid w:val="00AD2E0D"/>
    <w:rsid w:val="00AD2E18"/>
    <w:rsid w:val="00AD3292"/>
    <w:rsid w:val="00AD3293"/>
    <w:rsid w:val="00AD34B5"/>
    <w:rsid w:val="00AD3B61"/>
    <w:rsid w:val="00AD3E8D"/>
    <w:rsid w:val="00AD462B"/>
    <w:rsid w:val="00AD477E"/>
    <w:rsid w:val="00AD52ED"/>
    <w:rsid w:val="00AD53CA"/>
    <w:rsid w:val="00AD543B"/>
    <w:rsid w:val="00AD5959"/>
    <w:rsid w:val="00AD5981"/>
    <w:rsid w:val="00AD5C79"/>
    <w:rsid w:val="00AD5E5A"/>
    <w:rsid w:val="00AD5FF9"/>
    <w:rsid w:val="00AD638F"/>
    <w:rsid w:val="00AD6BF9"/>
    <w:rsid w:val="00AD752B"/>
    <w:rsid w:val="00AD7B15"/>
    <w:rsid w:val="00AD7BCE"/>
    <w:rsid w:val="00AD7D6E"/>
    <w:rsid w:val="00AD7D71"/>
    <w:rsid w:val="00AE00D1"/>
    <w:rsid w:val="00AE07C3"/>
    <w:rsid w:val="00AE1504"/>
    <w:rsid w:val="00AE1FD9"/>
    <w:rsid w:val="00AE27C2"/>
    <w:rsid w:val="00AE2855"/>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5D4"/>
    <w:rsid w:val="00AF473C"/>
    <w:rsid w:val="00AF4869"/>
    <w:rsid w:val="00AF4D27"/>
    <w:rsid w:val="00AF4E8D"/>
    <w:rsid w:val="00AF514A"/>
    <w:rsid w:val="00AF59E5"/>
    <w:rsid w:val="00AF5AE2"/>
    <w:rsid w:val="00AF5BD9"/>
    <w:rsid w:val="00AF5FA1"/>
    <w:rsid w:val="00AF5FB1"/>
    <w:rsid w:val="00AF627F"/>
    <w:rsid w:val="00AF64A3"/>
    <w:rsid w:val="00AF6DFD"/>
    <w:rsid w:val="00AF6EA6"/>
    <w:rsid w:val="00AF6FA7"/>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4FA"/>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682"/>
    <w:rsid w:val="00B2180A"/>
    <w:rsid w:val="00B2232C"/>
    <w:rsid w:val="00B22BCB"/>
    <w:rsid w:val="00B22C7D"/>
    <w:rsid w:val="00B22F30"/>
    <w:rsid w:val="00B23A7B"/>
    <w:rsid w:val="00B23B8E"/>
    <w:rsid w:val="00B240D9"/>
    <w:rsid w:val="00B241EA"/>
    <w:rsid w:val="00B24635"/>
    <w:rsid w:val="00B246B7"/>
    <w:rsid w:val="00B246CB"/>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56B"/>
    <w:rsid w:val="00B27CB6"/>
    <w:rsid w:val="00B30B1D"/>
    <w:rsid w:val="00B316EB"/>
    <w:rsid w:val="00B318C2"/>
    <w:rsid w:val="00B3229B"/>
    <w:rsid w:val="00B32719"/>
    <w:rsid w:val="00B3312B"/>
    <w:rsid w:val="00B334CC"/>
    <w:rsid w:val="00B33B01"/>
    <w:rsid w:val="00B33CDA"/>
    <w:rsid w:val="00B34668"/>
    <w:rsid w:val="00B34A34"/>
    <w:rsid w:val="00B352D0"/>
    <w:rsid w:val="00B3534E"/>
    <w:rsid w:val="00B35750"/>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07D"/>
    <w:rsid w:val="00B4229D"/>
    <w:rsid w:val="00B4237E"/>
    <w:rsid w:val="00B423C5"/>
    <w:rsid w:val="00B42560"/>
    <w:rsid w:val="00B42F26"/>
    <w:rsid w:val="00B43340"/>
    <w:rsid w:val="00B43345"/>
    <w:rsid w:val="00B43A9F"/>
    <w:rsid w:val="00B441AA"/>
    <w:rsid w:val="00B4472A"/>
    <w:rsid w:val="00B44DEB"/>
    <w:rsid w:val="00B44DFA"/>
    <w:rsid w:val="00B45118"/>
    <w:rsid w:val="00B4573B"/>
    <w:rsid w:val="00B45E6E"/>
    <w:rsid w:val="00B46594"/>
    <w:rsid w:val="00B466D4"/>
    <w:rsid w:val="00B468A6"/>
    <w:rsid w:val="00B46E75"/>
    <w:rsid w:val="00B47392"/>
    <w:rsid w:val="00B476DC"/>
    <w:rsid w:val="00B47936"/>
    <w:rsid w:val="00B47A4C"/>
    <w:rsid w:val="00B47DC3"/>
    <w:rsid w:val="00B501AE"/>
    <w:rsid w:val="00B50989"/>
    <w:rsid w:val="00B51025"/>
    <w:rsid w:val="00B517E3"/>
    <w:rsid w:val="00B519DC"/>
    <w:rsid w:val="00B51B39"/>
    <w:rsid w:val="00B51CD2"/>
    <w:rsid w:val="00B51E7F"/>
    <w:rsid w:val="00B52507"/>
    <w:rsid w:val="00B52A84"/>
    <w:rsid w:val="00B52BEA"/>
    <w:rsid w:val="00B533F2"/>
    <w:rsid w:val="00B53946"/>
    <w:rsid w:val="00B54630"/>
    <w:rsid w:val="00B547A2"/>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B0"/>
    <w:rsid w:val="00B652C9"/>
    <w:rsid w:val="00B6539B"/>
    <w:rsid w:val="00B653D3"/>
    <w:rsid w:val="00B6556E"/>
    <w:rsid w:val="00B65746"/>
    <w:rsid w:val="00B65DB2"/>
    <w:rsid w:val="00B664F8"/>
    <w:rsid w:val="00B66A6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31B"/>
    <w:rsid w:val="00B71501"/>
    <w:rsid w:val="00B71C8F"/>
    <w:rsid w:val="00B72580"/>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94C"/>
    <w:rsid w:val="00B77CF5"/>
    <w:rsid w:val="00B803C2"/>
    <w:rsid w:val="00B8057C"/>
    <w:rsid w:val="00B80671"/>
    <w:rsid w:val="00B80AAA"/>
    <w:rsid w:val="00B80B8E"/>
    <w:rsid w:val="00B80ECC"/>
    <w:rsid w:val="00B81716"/>
    <w:rsid w:val="00B81997"/>
    <w:rsid w:val="00B81AB7"/>
    <w:rsid w:val="00B81C01"/>
    <w:rsid w:val="00B81C20"/>
    <w:rsid w:val="00B81D38"/>
    <w:rsid w:val="00B81D4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6D21"/>
    <w:rsid w:val="00B87279"/>
    <w:rsid w:val="00B8757B"/>
    <w:rsid w:val="00B875EC"/>
    <w:rsid w:val="00B876EF"/>
    <w:rsid w:val="00B9020F"/>
    <w:rsid w:val="00B9027B"/>
    <w:rsid w:val="00B910B1"/>
    <w:rsid w:val="00B91356"/>
    <w:rsid w:val="00B91D31"/>
    <w:rsid w:val="00B91F21"/>
    <w:rsid w:val="00B93C15"/>
    <w:rsid w:val="00B941E9"/>
    <w:rsid w:val="00B94559"/>
    <w:rsid w:val="00B945D1"/>
    <w:rsid w:val="00B94D0E"/>
    <w:rsid w:val="00B9531E"/>
    <w:rsid w:val="00B958C6"/>
    <w:rsid w:val="00B95D35"/>
    <w:rsid w:val="00B95D54"/>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907"/>
    <w:rsid w:val="00BB0A91"/>
    <w:rsid w:val="00BB128D"/>
    <w:rsid w:val="00BB1E31"/>
    <w:rsid w:val="00BB25EB"/>
    <w:rsid w:val="00BB289D"/>
    <w:rsid w:val="00BB29AD"/>
    <w:rsid w:val="00BB2C1F"/>
    <w:rsid w:val="00BB3033"/>
    <w:rsid w:val="00BB3279"/>
    <w:rsid w:val="00BB3CAB"/>
    <w:rsid w:val="00BB44B3"/>
    <w:rsid w:val="00BB4710"/>
    <w:rsid w:val="00BB4A6F"/>
    <w:rsid w:val="00BB55D2"/>
    <w:rsid w:val="00BB5A19"/>
    <w:rsid w:val="00BB643E"/>
    <w:rsid w:val="00BB655D"/>
    <w:rsid w:val="00BB65A1"/>
    <w:rsid w:val="00BB6FFF"/>
    <w:rsid w:val="00BB71D8"/>
    <w:rsid w:val="00BB7375"/>
    <w:rsid w:val="00BB7D22"/>
    <w:rsid w:val="00BC05C0"/>
    <w:rsid w:val="00BC0BCE"/>
    <w:rsid w:val="00BC178E"/>
    <w:rsid w:val="00BC180E"/>
    <w:rsid w:val="00BC1C52"/>
    <w:rsid w:val="00BC1D83"/>
    <w:rsid w:val="00BC2080"/>
    <w:rsid w:val="00BC2107"/>
    <w:rsid w:val="00BC2308"/>
    <w:rsid w:val="00BC27CB"/>
    <w:rsid w:val="00BC295A"/>
    <w:rsid w:val="00BC30D5"/>
    <w:rsid w:val="00BC30F0"/>
    <w:rsid w:val="00BC3449"/>
    <w:rsid w:val="00BC36F4"/>
    <w:rsid w:val="00BC370C"/>
    <w:rsid w:val="00BC3B57"/>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5BF"/>
    <w:rsid w:val="00BF1723"/>
    <w:rsid w:val="00BF1D67"/>
    <w:rsid w:val="00BF2417"/>
    <w:rsid w:val="00BF25BA"/>
    <w:rsid w:val="00BF2A1D"/>
    <w:rsid w:val="00BF3B2F"/>
    <w:rsid w:val="00BF3DF2"/>
    <w:rsid w:val="00BF4096"/>
    <w:rsid w:val="00BF43E6"/>
    <w:rsid w:val="00BF5A1E"/>
    <w:rsid w:val="00BF5DD9"/>
    <w:rsid w:val="00BF611C"/>
    <w:rsid w:val="00BF65CF"/>
    <w:rsid w:val="00BF66C9"/>
    <w:rsid w:val="00BF6E97"/>
    <w:rsid w:val="00BF714A"/>
    <w:rsid w:val="00BF730B"/>
    <w:rsid w:val="00BF7325"/>
    <w:rsid w:val="00BF7C91"/>
    <w:rsid w:val="00BF7FE7"/>
    <w:rsid w:val="00C003D9"/>
    <w:rsid w:val="00C00699"/>
    <w:rsid w:val="00C00894"/>
    <w:rsid w:val="00C01348"/>
    <w:rsid w:val="00C01565"/>
    <w:rsid w:val="00C0158D"/>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9C0"/>
    <w:rsid w:val="00C20639"/>
    <w:rsid w:val="00C20BBC"/>
    <w:rsid w:val="00C20DCE"/>
    <w:rsid w:val="00C20F51"/>
    <w:rsid w:val="00C21257"/>
    <w:rsid w:val="00C21658"/>
    <w:rsid w:val="00C21DA1"/>
    <w:rsid w:val="00C22351"/>
    <w:rsid w:val="00C229DF"/>
    <w:rsid w:val="00C234EB"/>
    <w:rsid w:val="00C239C9"/>
    <w:rsid w:val="00C23A41"/>
    <w:rsid w:val="00C23BB0"/>
    <w:rsid w:val="00C2409C"/>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AD"/>
    <w:rsid w:val="00C34D6C"/>
    <w:rsid w:val="00C34E8C"/>
    <w:rsid w:val="00C34F5D"/>
    <w:rsid w:val="00C352A2"/>
    <w:rsid w:val="00C35A0D"/>
    <w:rsid w:val="00C35AEB"/>
    <w:rsid w:val="00C35E82"/>
    <w:rsid w:val="00C360F2"/>
    <w:rsid w:val="00C3616D"/>
    <w:rsid w:val="00C3635B"/>
    <w:rsid w:val="00C3680F"/>
    <w:rsid w:val="00C36B89"/>
    <w:rsid w:val="00C36D7F"/>
    <w:rsid w:val="00C370B8"/>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47F"/>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8FF"/>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D46"/>
    <w:rsid w:val="00C641C5"/>
    <w:rsid w:val="00C642A5"/>
    <w:rsid w:val="00C643E2"/>
    <w:rsid w:val="00C6508C"/>
    <w:rsid w:val="00C6617C"/>
    <w:rsid w:val="00C665D7"/>
    <w:rsid w:val="00C66639"/>
    <w:rsid w:val="00C666BC"/>
    <w:rsid w:val="00C6672E"/>
    <w:rsid w:val="00C6692C"/>
    <w:rsid w:val="00C66998"/>
    <w:rsid w:val="00C66CB4"/>
    <w:rsid w:val="00C673E5"/>
    <w:rsid w:val="00C67862"/>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4856"/>
    <w:rsid w:val="00C74DC2"/>
    <w:rsid w:val="00C74E14"/>
    <w:rsid w:val="00C74F50"/>
    <w:rsid w:val="00C753C7"/>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60A"/>
    <w:rsid w:val="00C82B21"/>
    <w:rsid w:val="00C83605"/>
    <w:rsid w:val="00C84272"/>
    <w:rsid w:val="00C85476"/>
    <w:rsid w:val="00C85627"/>
    <w:rsid w:val="00C85AA7"/>
    <w:rsid w:val="00C85AB8"/>
    <w:rsid w:val="00C85CD7"/>
    <w:rsid w:val="00C85D7B"/>
    <w:rsid w:val="00C85E42"/>
    <w:rsid w:val="00C86249"/>
    <w:rsid w:val="00C862F8"/>
    <w:rsid w:val="00C86B42"/>
    <w:rsid w:val="00C87600"/>
    <w:rsid w:val="00C876E9"/>
    <w:rsid w:val="00C877B2"/>
    <w:rsid w:val="00C904D3"/>
    <w:rsid w:val="00C90C9B"/>
    <w:rsid w:val="00C90DF4"/>
    <w:rsid w:val="00C91202"/>
    <w:rsid w:val="00C917BC"/>
    <w:rsid w:val="00C9190D"/>
    <w:rsid w:val="00C91A09"/>
    <w:rsid w:val="00C91E46"/>
    <w:rsid w:val="00C9226A"/>
    <w:rsid w:val="00C922D7"/>
    <w:rsid w:val="00C928C4"/>
    <w:rsid w:val="00C92EBB"/>
    <w:rsid w:val="00C934FD"/>
    <w:rsid w:val="00C93590"/>
    <w:rsid w:val="00C9389E"/>
    <w:rsid w:val="00C939D1"/>
    <w:rsid w:val="00C93CAE"/>
    <w:rsid w:val="00C94198"/>
    <w:rsid w:val="00C9438F"/>
    <w:rsid w:val="00C9492D"/>
    <w:rsid w:val="00C94DC8"/>
    <w:rsid w:val="00C95D0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1E38"/>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27D"/>
    <w:rsid w:val="00CA758E"/>
    <w:rsid w:val="00CA7A40"/>
    <w:rsid w:val="00CA7FCC"/>
    <w:rsid w:val="00CB09A5"/>
    <w:rsid w:val="00CB0AF6"/>
    <w:rsid w:val="00CB0EEA"/>
    <w:rsid w:val="00CB110E"/>
    <w:rsid w:val="00CB1189"/>
    <w:rsid w:val="00CB195F"/>
    <w:rsid w:val="00CB211D"/>
    <w:rsid w:val="00CB285B"/>
    <w:rsid w:val="00CB33D9"/>
    <w:rsid w:val="00CB3DE1"/>
    <w:rsid w:val="00CB4023"/>
    <w:rsid w:val="00CB447A"/>
    <w:rsid w:val="00CB44A2"/>
    <w:rsid w:val="00CB44B9"/>
    <w:rsid w:val="00CB44C3"/>
    <w:rsid w:val="00CB47E9"/>
    <w:rsid w:val="00CB547F"/>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32BE"/>
    <w:rsid w:val="00CC3849"/>
    <w:rsid w:val="00CC3A02"/>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81E"/>
    <w:rsid w:val="00CC79DA"/>
    <w:rsid w:val="00CC7B62"/>
    <w:rsid w:val="00CD00C2"/>
    <w:rsid w:val="00CD02DF"/>
    <w:rsid w:val="00CD0A79"/>
    <w:rsid w:val="00CD15C1"/>
    <w:rsid w:val="00CD1E13"/>
    <w:rsid w:val="00CD2092"/>
    <w:rsid w:val="00CD20A0"/>
    <w:rsid w:val="00CD20A3"/>
    <w:rsid w:val="00CD286D"/>
    <w:rsid w:val="00CD3694"/>
    <w:rsid w:val="00CD391F"/>
    <w:rsid w:val="00CD3C62"/>
    <w:rsid w:val="00CD41CD"/>
    <w:rsid w:val="00CD44B7"/>
    <w:rsid w:val="00CD530B"/>
    <w:rsid w:val="00CD5638"/>
    <w:rsid w:val="00CD57F3"/>
    <w:rsid w:val="00CD5980"/>
    <w:rsid w:val="00CD5FA8"/>
    <w:rsid w:val="00CD60FA"/>
    <w:rsid w:val="00CD626E"/>
    <w:rsid w:val="00CD7338"/>
    <w:rsid w:val="00CD74EC"/>
    <w:rsid w:val="00CD78DF"/>
    <w:rsid w:val="00CD798F"/>
    <w:rsid w:val="00CD7A8D"/>
    <w:rsid w:val="00CD7BF0"/>
    <w:rsid w:val="00CD7C0B"/>
    <w:rsid w:val="00CD7D85"/>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1B4"/>
    <w:rsid w:val="00CE79C6"/>
    <w:rsid w:val="00CE79E8"/>
    <w:rsid w:val="00CE7EB1"/>
    <w:rsid w:val="00CE7FC3"/>
    <w:rsid w:val="00CF024A"/>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1C2"/>
    <w:rsid w:val="00CF4254"/>
    <w:rsid w:val="00CF4C93"/>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B63"/>
    <w:rsid w:val="00D01C67"/>
    <w:rsid w:val="00D0214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25BF"/>
    <w:rsid w:val="00D12912"/>
    <w:rsid w:val="00D12E08"/>
    <w:rsid w:val="00D1345F"/>
    <w:rsid w:val="00D134D5"/>
    <w:rsid w:val="00D135AE"/>
    <w:rsid w:val="00D13A96"/>
    <w:rsid w:val="00D13FD6"/>
    <w:rsid w:val="00D14791"/>
    <w:rsid w:val="00D15A22"/>
    <w:rsid w:val="00D15C4F"/>
    <w:rsid w:val="00D16021"/>
    <w:rsid w:val="00D16683"/>
    <w:rsid w:val="00D16685"/>
    <w:rsid w:val="00D16936"/>
    <w:rsid w:val="00D17267"/>
    <w:rsid w:val="00D17511"/>
    <w:rsid w:val="00D17547"/>
    <w:rsid w:val="00D177D7"/>
    <w:rsid w:val="00D179B0"/>
    <w:rsid w:val="00D205DE"/>
    <w:rsid w:val="00D205FB"/>
    <w:rsid w:val="00D206B9"/>
    <w:rsid w:val="00D20D55"/>
    <w:rsid w:val="00D21900"/>
    <w:rsid w:val="00D21927"/>
    <w:rsid w:val="00D219CE"/>
    <w:rsid w:val="00D229E4"/>
    <w:rsid w:val="00D22DA1"/>
    <w:rsid w:val="00D22DF2"/>
    <w:rsid w:val="00D23147"/>
    <w:rsid w:val="00D231ED"/>
    <w:rsid w:val="00D23F8E"/>
    <w:rsid w:val="00D247BB"/>
    <w:rsid w:val="00D24B4F"/>
    <w:rsid w:val="00D24DC4"/>
    <w:rsid w:val="00D24ED3"/>
    <w:rsid w:val="00D2513A"/>
    <w:rsid w:val="00D2534D"/>
    <w:rsid w:val="00D253AC"/>
    <w:rsid w:val="00D258F2"/>
    <w:rsid w:val="00D25A5D"/>
    <w:rsid w:val="00D25C13"/>
    <w:rsid w:val="00D25EF2"/>
    <w:rsid w:val="00D261BD"/>
    <w:rsid w:val="00D26673"/>
    <w:rsid w:val="00D2696A"/>
    <w:rsid w:val="00D26C7C"/>
    <w:rsid w:val="00D26D08"/>
    <w:rsid w:val="00D26E54"/>
    <w:rsid w:val="00D271E6"/>
    <w:rsid w:val="00D30399"/>
    <w:rsid w:val="00D304B0"/>
    <w:rsid w:val="00D304D1"/>
    <w:rsid w:val="00D30CF3"/>
    <w:rsid w:val="00D30D24"/>
    <w:rsid w:val="00D31138"/>
    <w:rsid w:val="00D31344"/>
    <w:rsid w:val="00D31CE1"/>
    <w:rsid w:val="00D32322"/>
    <w:rsid w:val="00D3244B"/>
    <w:rsid w:val="00D327B8"/>
    <w:rsid w:val="00D32996"/>
    <w:rsid w:val="00D32A93"/>
    <w:rsid w:val="00D32EE4"/>
    <w:rsid w:val="00D331B6"/>
    <w:rsid w:val="00D341BF"/>
    <w:rsid w:val="00D343B2"/>
    <w:rsid w:val="00D34806"/>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701"/>
    <w:rsid w:val="00D44C7A"/>
    <w:rsid w:val="00D45009"/>
    <w:rsid w:val="00D45271"/>
    <w:rsid w:val="00D454E0"/>
    <w:rsid w:val="00D45B0E"/>
    <w:rsid w:val="00D45BD1"/>
    <w:rsid w:val="00D45C77"/>
    <w:rsid w:val="00D45CA8"/>
    <w:rsid w:val="00D45CB8"/>
    <w:rsid w:val="00D45D96"/>
    <w:rsid w:val="00D45DCE"/>
    <w:rsid w:val="00D45FEB"/>
    <w:rsid w:val="00D46119"/>
    <w:rsid w:val="00D46335"/>
    <w:rsid w:val="00D466E5"/>
    <w:rsid w:val="00D47A3A"/>
    <w:rsid w:val="00D50095"/>
    <w:rsid w:val="00D50171"/>
    <w:rsid w:val="00D50715"/>
    <w:rsid w:val="00D50EC7"/>
    <w:rsid w:val="00D513A5"/>
    <w:rsid w:val="00D51494"/>
    <w:rsid w:val="00D51687"/>
    <w:rsid w:val="00D5311A"/>
    <w:rsid w:val="00D533C5"/>
    <w:rsid w:val="00D53C1A"/>
    <w:rsid w:val="00D53F84"/>
    <w:rsid w:val="00D543EE"/>
    <w:rsid w:val="00D54A23"/>
    <w:rsid w:val="00D54A30"/>
    <w:rsid w:val="00D5570C"/>
    <w:rsid w:val="00D55BF9"/>
    <w:rsid w:val="00D56213"/>
    <w:rsid w:val="00D5646D"/>
    <w:rsid w:val="00D57C96"/>
    <w:rsid w:val="00D60B10"/>
    <w:rsid w:val="00D60C07"/>
    <w:rsid w:val="00D614B1"/>
    <w:rsid w:val="00D6178D"/>
    <w:rsid w:val="00D61904"/>
    <w:rsid w:val="00D61DAD"/>
    <w:rsid w:val="00D61EF9"/>
    <w:rsid w:val="00D627E8"/>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793"/>
    <w:rsid w:val="00D7008F"/>
    <w:rsid w:val="00D7057E"/>
    <w:rsid w:val="00D706AB"/>
    <w:rsid w:val="00D71026"/>
    <w:rsid w:val="00D71310"/>
    <w:rsid w:val="00D7208A"/>
    <w:rsid w:val="00D72096"/>
    <w:rsid w:val="00D721F3"/>
    <w:rsid w:val="00D7251B"/>
    <w:rsid w:val="00D73385"/>
    <w:rsid w:val="00D738B1"/>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0D0A"/>
    <w:rsid w:val="00D8118B"/>
    <w:rsid w:val="00D81201"/>
    <w:rsid w:val="00D818DB"/>
    <w:rsid w:val="00D81AB0"/>
    <w:rsid w:val="00D82032"/>
    <w:rsid w:val="00D8254F"/>
    <w:rsid w:val="00D82F3F"/>
    <w:rsid w:val="00D83900"/>
    <w:rsid w:val="00D839D7"/>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053B"/>
    <w:rsid w:val="00D90E33"/>
    <w:rsid w:val="00D91189"/>
    <w:rsid w:val="00D912D2"/>
    <w:rsid w:val="00D91665"/>
    <w:rsid w:val="00D91A3C"/>
    <w:rsid w:val="00D91B81"/>
    <w:rsid w:val="00D91CAB"/>
    <w:rsid w:val="00D91CBC"/>
    <w:rsid w:val="00D91F6C"/>
    <w:rsid w:val="00D92563"/>
    <w:rsid w:val="00D9261A"/>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232"/>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FB4"/>
    <w:rsid w:val="00DC29E4"/>
    <w:rsid w:val="00DC2FEF"/>
    <w:rsid w:val="00DC34D0"/>
    <w:rsid w:val="00DC35E0"/>
    <w:rsid w:val="00DC3714"/>
    <w:rsid w:val="00DC392D"/>
    <w:rsid w:val="00DC3CFF"/>
    <w:rsid w:val="00DC4028"/>
    <w:rsid w:val="00DC40E7"/>
    <w:rsid w:val="00DC47E6"/>
    <w:rsid w:val="00DC4B9C"/>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592"/>
    <w:rsid w:val="00DD0DC4"/>
    <w:rsid w:val="00DD1A1B"/>
    <w:rsid w:val="00DD1D60"/>
    <w:rsid w:val="00DD1DD5"/>
    <w:rsid w:val="00DD2049"/>
    <w:rsid w:val="00DD2239"/>
    <w:rsid w:val="00DD2490"/>
    <w:rsid w:val="00DD286D"/>
    <w:rsid w:val="00DD29C3"/>
    <w:rsid w:val="00DD2D6F"/>
    <w:rsid w:val="00DD3849"/>
    <w:rsid w:val="00DD3F32"/>
    <w:rsid w:val="00DD3F4B"/>
    <w:rsid w:val="00DD41D2"/>
    <w:rsid w:val="00DD437F"/>
    <w:rsid w:val="00DD4387"/>
    <w:rsid w:val="00DD43DD"/>
    <w:rsid w:val="00DD44AF"/>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9C1"/>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BEA"/>
    <w:rsid w:val="00DF6DFF"/>
    <w:rsid w:val="00DF7411"/>
    <w:rsid w:val="00DF75AA"/>
    <w:rsid w:val="00DF7819"/>
    <w:rsid w:val="00DF7E59"/>
    <w:rsid w:val="00E00B8D"/>
    <w:rsid w:val="00E00C9E"/>
    <w:rsid w:val="00E012B6"/>
    <w:rsid w:val="00E01558"/>
    <w:rsid w:val="00E0170F"/>
    <w:rsid w:val="00E01910"/>
    <w:rsid w:val="00E01BDC"/>
    <w:rsid w:val="00E01CCB"/>
    <w:rsid w:val="00E01D6C"/>
    <w:rsid w:val="00E02308"/>
    <w:rsid w:val="00E023B0"/>
    <w:rsid w:val="00E023F2"/>
    <w:rsid w:val="00E02773"/>
    <w:rsid w:val="00E02CEE"/>
    <w:rsid w:val="00E032E6"/>
    <w:rsid w:val="00E03417"/>
    <w:rsid w:val="00E0360D"/>
    <w:rsid w:val="00E03A91"/>
    <w:rsid w:val="00E03BD0"/>
    <w:rsid w:val="00E03CA6"/>
    <w:rsid w:val="00E03FD0"/>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63E"/>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5081"/>
    <w:rsid w:val="00E1514B"/>
    <w:rsid w:val="00E151A3"/>
    <w:rsid w:val="00E155BA"/>
    <w:rsid w:val="00E1589B"/>
    <w:rsid w:val="00E15986"/>
    <w:rsid w:val="00E15C73"/>
    <w:rsid w:val="00E15ED1"/>
    <w:rsid w:val="00E1631E"/>
    <w:rsid w:val="00E16ACF"/>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30F"/>
    <w:rsid w:val="00E2378D"/>
    <w:rsid w:val="00E23980"/>
    <w:rsid w:val="00E243F4"/>
    <w:rsid w:val="00E24A3E"/>
    <w:rsid w:val="00E24CDA"/>
    <w:rsid w:val="00E24E31"/>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116"/>
    <w:rsid w:val="00E31460"/>
    <w:rsid w:val="00E317A7"/>
    <w:rsid w:val="00E31834"/>
    <w:rsid w:val="00E31C46"/>
    <w:rsid w:val="00E31E74"/>
    <w:rsid w:val="00E32531"/>
    <w:rsid w:val="00E32706"/>
    <w:rsid w:val="00E32EA6"/>
    <w:rsid w:val="00E33010"/>
    <w:rsid w:val="00E338A3"/>
    <w:rsid w:val="00E33EEF"/>
    <w:rsid w:val="00E343AE"/>
    <w:rsid w:val="00E35029"/>
    <w:rsid w:val="00E361B3"/>
    <w:rsid w:val="00E366F5"/>
    <w:rsid w:val="00E36AA0"/>
    <w:rsid w:val="00E36B37"/>
    <w:rsid w:val="00E36C00"/>
    <w:rsid w:val="00E36C34"/>
    <w:rsid w:val="00E371F5"/>
    <w:rsid w:val="00E3751D"/>
    <w:rsid w:val="00E37598"/>
    <w:rsid w:val="00E375A1"/>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DD7"/>
    <w:rsid w:val="00E45E45"/>
    <w:rsid w:val="00E46230"/>
    <w:rsid w:val="00E46BDD"/>
    <w:rsid w:val="00E46C1E"/>
    <w:rsid w:val="00E46E90"/>
    <w:rsid w:val="00E470DB"/>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881"/>
    <w:rsid w:val="00E65A11"/>
    <w:rsid w:val="00E65C58"/>
    <w:rsid w:val="00E6652A"/>
    <w:rsid w:val="00E666BE"/>
    <w:rsid w:val="00E6687F"/>
    <w:rsid w:val="00E66C86"/>
    <w:rsid w:val="00E675CA"/>
    <w:rsid w:val="00E676B3"/>
    <w:rsid w:val="00E6790C"/>
    <w:rsid w:val="00E67A3F"/>
    <w:rsid w:val="00E7048C"/>
    <w:rsid w:val="00E70DB6"/>
    <w:rsid w:val="00E70F92"/>
    <w:rsid w:val="00E7215C"/>
    <w:rsid w:val="00E721BB"/>
    <w:rsid w:val="00E7238B"/>
    <w:rsid w:val="00E73202"/>
    <w:rsid w:val="00E73CFE"/>
    <w:rsid w:val="00E73D68"/>
    <w:rsid w:val="00E73E1E"/>
    <w:rsid w:val="00E7484B"/>
    <w:rsid w:val="00E749E2"/>
    <w:rsid w:val="00E74A23"/>
    <w:rsid w:val="00E74BE1"/>
    <w:rsid w:val="00E74C30"/>
    <w:rsid w:val="00E74DCF"/>
    <w:rsid w:val="00E752E9"/>
    <w:rsid w:val="00E7559E"/>
    <w:rsid w:val="00E75AA4"/>
    <w:rsid w:val="00E75D4E"/>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5EF1"/>
    <w:rsid w:val="00E86725"/>
    <w:rsid w:val="00E86DB2"/>
    <w:rsid w:val="00E87103"/>
    <w:rsid w:val="00E87A4F"/>
    <w:rsid w:val="00E90163"/>
    <w:rsid w:val="00E90CDF"/>
    <w:rsid w:val="00E917B0"/>
    <w:rsid w:val="00E9185F"/>
    <w:rsid w:val="00E91BE7"/>
    <w:rsid w:val="00E91CE7"/>
    <w:rsid w:val="00E93260"/>
    <w:rsid w:val="00E934CC"/>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D2C"/>
    <w:rsid w:val="00E97FB4"/>
    <w:rsid w:val="00EA1126"/>
    <w:rsid w:val="00EA11F8"/>
    <w:rsid w:val="00EA219D"/>
    <w:rsid w:val="00EA2410"/>
    <w:rsid w:val="00EA2412"/>
    <w:rsid w:val="00EA25A7"/>
    <w:rsid w:val="00EA2B37"/>
    <w:rsid w:val="00EA30E3"/>
    <w:rsid w:val="00EA3AE9"/>
    <w:rsid w:val="00EA3F74"/>
    <w:rsid w:val="00EA4113"/>
    <w:rsid w:val="00EA4725"/>
    <w:rsid w:val="00EA49C6"/>
    <w:rsid w:val="00EA4A3E"/>
    <w:rsid w:val="00EA4ADD"/>
    <w:rsid w:val="00EA4DE3"/>
    <w:rsid w:val="00EA5934"/>
    <w:rsid w:val="00EA63CD"/>
    <w:rsid w:val="00EA6C39"/>
    <w:rsid w:val="00EA7302"/>
    <w:rsid w:val="00EA7622"/>
    <w:rsid w:val="00EA767E"/>
    <w:rsid w:val="00EB0039"/>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5167"/>
    <w:rsid w:val="00EB528A"/>
    <w:rsid w:val="00EB53D8"/>
    <w:rsid w:val="00EB5601"/>
    <w:rsid w:val="00EB575E"/>
    <w:rsid w:val="00EB5849"/>
    <w:rsid w:val="00EB5DC1"/>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3FF8"/>
    <w:rsid w:val="00EC426F"/>
    <w:rsid w:val="00EC4DC3"/>
    <w:rsid w:val="00EC5954"/>
    <w:rsid w:val="00EC604A"/>
    <w:rsid w:val="00EC686E"/>
    <w:rsid w:val="00EC6B35"/>
    <w:rsid w:val="00EC6C59"/>
    <w:rsid w:val="00EC6DD1"/>
    <w:rsid w:val="00EC7A86"/>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864"/>
    <w:rsid w:val="00ED4A7A"/>
    <w:rsid w:val="00ED4B58"/>
    <w:rsid w:val="00ED4B77"/>
    <w:rsid w:val="00ED4D98"/>
    <w:rsid w:val="00ED4F9B"/>
    <w:rsid w:val="00ED509C"/>
    <w:rsid w:val="00ED5152"/>
    <w:rsid w:val="00ED521C"/>
    <w:rsid w:val="00ED54EF"/>
    <w:rsid w:val="00ED550F"/>
    <w:rsid w:val="00ED566E"/>
    <w:rsid w:val="00ED5A29"/>
    <w:rsid w:val="00ED5CAD"/>
    <w:rsid w:val="00ED5FFC"/>
    <w:rsid w:val="00ED629A"/>
    <w:rsid w:val="00ED7056"/>
    <w:rsid w:val="00ED7448"/>
    <w:rsid w:val="00ED74D0"/>
    <w:rsid w:val="00ED74DA"/>
    <w:rsid w:val="00EE0580"/>
    <w:rsid w:val="00EE0B40"/>
    <w:rsid w:val="00EE0F6B"/>
    <w:rsid w:val="00EE1381"/>
    <w:rsid w:val="00EE15CA"/>
    <w:rsid w:val="00EE1AB7"/>
    <w:rsid w:val="00EE1D17"/>
    <w:rsid w:val="00EE1DE9"/>
    <w:rsid w:val="00EE1E7E"/>
    <w:rsid w:val="00EE2120"/>
    <w:rsid w:val="00EE235F"/>
    <w:rsid w:val="00EE25E3"/>
    <w:rsid w:val="00EE286A"/>
    <w:rsid w:val="00EE3186"/>
    <w:rsid w:val="00EE339C"/>
    <w:rsid w:val="00EE36FA"/>
    <w:rsid w:val="00EE3BE5"/>
    <w:rsid w:val="00EE3C9A"/>
    <w:rsid w:val="00EE3DF5"/>
    <w:rsid w:val="00EE3E73"/>
    <w:rsid w:val="00EE3F34"/>
    <w:rsid w:val="00EE4493"/>
    <w:rsid w:val="00EE4763"/>
    <w:rsid w:val="00EE4B7D"/>
    <w:rsid w:val="00EE4C82"/>
    <w:rsid w:val="00EE4F79"/>
    <w:rsid w:val="00EE5914"/>
    <w:rsid w:val="00EE5A85"/>
    <w:rsid w:val="00EE6D93"/>
    <w:rsid w:val="00EE72D5"/>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3D0"/>
    <w:rsid w:val="00EF2A8D"/>
    <w:rsid w:val="00EF2E48"/>
    <w:rsid w:val="00EF2F76"/>
    <w:rsid w:val="00EF305C"/>
    <w:rsid w:val="00EF3D6C"/>
    <w:rsid w:val="00EF4053"/>
    <w:rsid w:val="00EF4CBC"/>
    <w:rsid w:val="00EF5674"/>
    <w:rsid w:val="00EF5B16"/>
    <w:rsid w:val="00EF5C70"/>
    <w:rsid w:val="00EF5E32"/>
    <w:rsid w:val="00EF6399"/>
    <w:rsid w:val="00EF646C"/>
    <w:rsid w:val="00EF6A30"/>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364"/>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4FB"/>
    <w:rsid w:val="00F17A49"/>
    <w:rsid w:val="00F204F0"/>
    <w:rsid w:val="00F209FB"/>
    <w:rsid w:val="00F20B5A"/>
    <w:rsid w:val="00F20D1A"/>
    <w:rsid w:val="00F2100E"/>
    <w:rsid w:val="00F215BA"/>
    <w:rsid w:val="00F2168F"/>
    <w:rsid w:val="00F21A9E"/>
    <w:rsid w:val="00F21CF9"/>
    <w:rsid w:val="00F21E44"/>
    <w:rsid w:val="00F22438"/>
    <w:rsid w:val="00F2330A"/>
    <w:rsid w:val="00F235FF"/>
    <w:rsid w:val="00F2396E"/>
    <w:rsid w:val="00F23A6C"/>
    <w:rsid w:val="00F23DEB"/>
    <w:rsid w:val="00F245EA"/>
    <w:rsid w:val="00F2484C"/>
    <w:rsid w:val="00F24B4E"/>
    <w:rsid w:val="00F24D0F"/>
    <w:rsid w:val="00F24EC1"/>
    <w:rsid w:val="00F250F4"/>
    <w:rsid w:val="00F25198"/>
    <w:rsid w:val="00F258C7"/>
    <w:rsid w:val="00F25F21"/>
    <w:rsid w:val="00F262EB"/>
    <w:rsid w:val="00F2650E"/>
    <w:rsid w:val="00F27462"/>
    <w:rsid w:val="00F27464"/>
    <w:rsid w:val="00F27F60"/>
    <w:rsid w:val="00F27FCC"/>
    <w:rsid w:val="00F306D7"/>
    <w:rsid w:val="00F3094B"/>
    <w:rsid w:val="00F30D20"/>
    <w:rsid w:val="00F30DD3"/>
    <w:rsid w:val="00F3174E"/>
    <w:rsid w:val="00F317E3"/>
    <w:rsid w:val="00F31803"/>
    <w:rsid w:val="00F31EBC"/>
    <w:rsid w:val="00F31EE5"/>
    <w:rsid w:val="00F32212"/>
    <w:rsid w:val="00F3265C"/>
    <w:rsid w:val="00F336F3"/>
    <w:rsid w:val="00F346EB"/>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350F"/>
    <w:rsid w:val="00F4388F"/>
    <w:rsid w:val="00F44610"/>
    <w:rsid w:val="00F449A6"/>
    <w:rsid w:val="00F44C2F"/>
    <w:rsid w:val="00F45230"/>
    <w:rsid w:val="00F453FA"/>
    <w:rsid w:val="00F459C4"/>
    <w:rsid w:val="00F45DF3"/>
    <w:rsid w:val="00F464D8"/>
    <w:rsid w:val="00F4675B"/>
    <w:rsid w:val="00F47078"/>
    <w:rsid w:val="00F47302"/>
    <w:rsid w:val="00F47C46"/>
    <w:rsid w:val="00F50493"/>
    <w:rsid w:val="00F504AD"/>
    <w:rsid w:val="00F5062A"/>
    <w:rsid w:val="00F50A14"/>
    <w:rsid w:val="00F50E15"/>
    <w:rsid w:val="00F50F1F"/>
    <w:rsid w:val="00F5172B"/>
    <w:rsid w:val="00F521A9"/>
    <w:rsid w:val="00F526C1"/>
    <w:rsid w:val="00F52837"/>
    <w:rsid w:val="00F52B68"/>
    <w:rsid w:val="00F52B85"/>
    <w:rsid w:val="00F53018"/>
    <w:rsid w:val="00F5389F"/>
    <w:rsid w:val="00F53C49"/>
    <w:rsid w:val="00F53D35"/>
    <w:rsid w:val="00F53EAC"/>
    <w:rsid w:val="00F547F2"/>
    <w:rsid w:val="00F54ACD"/>
    <w:rsid w:val="00F54B07"/>
    <w:rsid w:val="00F54B35"/>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4D23"/>
    <w:rsid w:val="00F64FE0"/>
    <w:rsid w:val="00F655BB"/>
    <w:rsid w:val="00F65610"/>
    <w:rsid w:val="00F65AD7"/>
    <w:rsid w:val="00F65C6E"/>
    <w:rsid w:val="00F65CCF"/>
    <w:rsid w:val="00F663FD"/>
    <w:rsid w:val="00F66C2B"/>
    <w:rsid w:val="00F67041"/>
    <w:rsid w:val="00F67085"/>
    <w:rsid w:val="00F670DC"/>
    <w:rsid w:val="00F673EF"/>
    <w:rsid w:val="00F67649"/>
    <w:rsid w:val="00F6798D"/>
    <w:rsid w:val="00F70329"/>
    <w:rsid w:val="00F70825"/>
    <w:rsid w:val="00F70BD0"/>
    <w:rsid w:val="00F72148"/>
    <w:rsid w:val="00F73198"/>
    <w:rsid w:val="00F7401A"/>
    <w:rsid w:val="00F7418C"/>
    <w:rsid w:val="00F7441C"/>
    <w:rsid w:val="00F74CBD"/>
    <w:rsid w:val="00F757E4"/>
    <w:rsid w:val="00F75A29"/>
    <w:rsid w:val="00F75CEA"/>
    <w:rsid w:val="00F75DEF"/>
    <w:rsid w:val="00F7619B"/>
    <w:rsid w:val="00F76334"/>
    <w:rsid w:val="00F765B0"/>
    <w:rsid w:val="00F76B5C"/>
    <w:rsid w:val="00F77104"/>
    <w:rsid w:val="00F77536"/>
    <w:rsid w:val="00F77DF5"/>
    <w:rsid w:val="00F77F3B"/>
    <w:rsid w:val="00F8022C"/>
    <w:rsid w:val="00F8032A"/>
    <w:rsid w:val="00F804C7"/>
    <w:rsid w:val="00F80D45"/>
    <w:rsid w:val="00F81291"/>
    <w:rsid w:val="00F8135A"/>
    <w:rsid w:val="00F81865"/>
    <w:rsid w:val="00F820A2"/>
    <w:rsid w:val="00F82284"/>
    <w:rsid w:val="00F8270B"/>
    <w:rsid w:val="00F827D4"/>
    <w:rsid w:val="00F8297B"/>
    <w:rsid w:val="00F83D5D"/>
    <w:rsid w:val="00F83DF2"/>
    <w:rsid w:val="00F8486D"/>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82E"/>
    <w:rsid w:val="00F9398F"/>
    <w:rsid w:val="00F93A93"/>
    <w:rsid w:val="00F93D88"/>
    <w:rsid w:val="00F93D9C"/>
    <w:rsid w:val="00F93F6A"/>
    <w:rsid w:val="00F93FA8"/>
    <w:rsid w:val="00F9436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03"/>
    <w:rsid w:val="00FA684C"/>
    <w:rsid w:val="00FA6C96"/>
    <w:rsid w:val="00FA70A7"/>
    <w:rsid w:val="00FA77DD"/>
    <w:rsid w:val="00FA7BD7"/>
    <w:rsid w:val="00FA7BF8"/>
    <w:rsid w:val="00FB0148"/>
    <w:rsid w:val="00FB07A3"/>
    <w:rsid w:val="00FB0C1C"/>
    <w:rsid w:val="00FB1201"/>
    <w:rsid w:val="00FB1703"/>
    <w:rsid w:val="00FB17AC"/>
    <w:rsid w:val="00FB1850"/>
    <w:rsid w:val="00FB1B32"/>
    <w:rsid w:val="00FB1CCD"/>
    <w:rsid w:val="00FB1D5F"/>
    <w:rsid w:val="00FB1E60"/>
    <w:rsid w:val="00FB2109"/>
    <w:rsid w:val="00FB2131"/>
    <w:rsid w:val="00FB22D7"/>
    <w:rsid w:val="00FB2475"/>
    <w:rsid w:val="00FB2514"/>
    <w:rsid w:val="00FB25E1"/>
    <w:rsid w:val="00FB27B7"/>
    <w:rsid w:val="00FB27D8"/>
    <w:rsid w:val="00FB27F0"/>
    <w:rsid w:val="00FB2815"/>
    <w:rsid w:val="00FB3391"/>
    <w:rsid w:val="00FB3893"/>
    <w:rsid w:val="00FB47F0"/>
    <w:rsid w:val="00FB4BA2"/>
    <w:rsid w:val="00FB50A3"/>
    <w:rsid w:val="00FB51F8"/>
    <w:rsid w:val="00FB5990"/>
    <w:rsid w:val="00FB5D13"/>
    <w:rsid w:val="00FB5D8D"/>
    <w:rsid w:val="00FB613D"/>
    <w:rsid w:val="00FB619A"/>
    <w:rsid w:val="00FB66AF"/>
    <w:rsid w:val="00FB6A0E"/>
    <w:rsid w:val="00FB6E55"/>
    <w:rsid w:val="00FB72A8"/>
    <w:rsid w:val="00FB72F8"/>
    <w:rsid w:val="00FC04C1"/>
    <w:rsid w:val="00FC0C49"/>
    <w:rsid w:val="00FC0C4E"/>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914"/>
    <w:rsid w:val="00FC3D3C"/>
    <w:rsid w:val="00FC3DAA"/>
    <w:rsid w:val="00FC4A42"/>
    <w:rsid w:val="00FC4B64"/>
    <w:rsid w:val="00FC508B"/>
    <w:rsid w:val="00FC5108"/>
    <w:rsid w:val="00FC53C0"/>
    <w:rsid w:val="00FC5640"/>
    <w:rsid w:val="00FC5A59"/>
    <w:rsid w:val="00FC5C68"/>
    <w:rsid w:val="00FC6482"/>
    <w:rsid w:val="00FC6711"/>
    <w:rsid w:val="00FC716F"/>
    <w:rsid w:val="00FC7193"/>
    <w:rsid w:val="00FC77D5"/>
    <w:rsid w:val="00FC7C94"/>
    <w:rsid w:val="00FC7D41"/>
    <w:rsid w:val="00FD0C06"/>
    <w:rsid w:val="00FD0C20"/>
    <w:rsid w:val="00FD2081"/>
    <w:rsid w:val="00FD2396"/>
    <w:rsid w:val="00FD24C5"/>
    <w:rsid w:val="00FD2995"/>
    <w:rsid w:val="00FD2B97"/>
    <w:rsid w:val="00FD3950"/>
    <w:rsid w:val="00FD39C7"/>
    <w:rsid w:val="00FD3AE8"/>
    <w:rsid w:val="00FD3E8D"/>
    <w:rsid w:val="00FD3EBC"/>
    <w:rsid w:val="00FD40F1"/>
    <w:rsid w:val="00FD460A"/>
    <w:rsid w:val="00FD541D"/>
    <w:rsid w:val="00FD602E"/>
    <w:rsid w:val="00FD672F"/>
    <w:rsid w:val="00FD6BBF"/>
    <w:rsid w:val="00FD6D63"/>
    <w:rsid w:val="00FD72DD"/>
    <w:rsid w:val="00FD76AC"/>
    <w:rsid w:val="00FD7C0E"/>
    <w:rsid w:val="00FD7CF7"/>
    <w:rsid w:val="00FE07FF"/>
    <w:rsid w:val="00FE1656"/>
    <w:rsid w:val="00FE1CFC"/>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0F8"/>
    <w:rsid w:val="00FF21CB"/>
    <w:rsid w:val="00FF28C4"/>
    <w:rsid w:val="00FF2FC5"/>
    <w:rsid w:val="00FF3010"/>
    <w:rsid w:val="00FF33FE"/>
    <w:rsid w:val="00FF345F"/>
    <w:rsid w:val="00FF3A86"/>
    <w:rsid w:val="00FF4090"/>
    <w:rsid w:val="00FF47BC"/>
    <w:rsid w:val="00FF4968"/>
    <w:rsid w:val="00FF5037"/>
    <w:rsid w:val="00FF526E"/>
    <w:rsid w:val="00FF538F"/>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tabs>
        <w:tab w:val="clear" w:pos="709"/>
        <w:tab w:val="num" w:pos="567"/>
      </w:tabs>
      <w:ind w:left="0"/>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E FNZ"/>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99"/>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CharCharCharChar">
    <w:name w:val="Char Char Char Char"/>
    <w:aliases w:val="Char2"/>
    <w:basedOn w:val="Parasts"/>
    <w:next w:val="Parasts"/>
    <w:link w:val="Vresatsauce"/>
    <w:uiPriority w:val="99"/>
    <w:rsid w:val="004A6B01"/>
    <w:pPr>
      <w:spacing w:after="160" w:line="240" w:lineRule="exact"/>
      <w:jc w:val="both"/>
    </w:pPr>
    <w:rPr>
      <w:vertAlign w:val="superscript"/>
      <w:lang w:eastAsia="lv-LV"/>
    </w:rPr>
  </w:style>
  <w:style w:type="character" w:customStyle="1" w:styleId="t3">
    <w:name w:val="t3"/>
    <w:rsid w:val="00F64D23"/>
  </w:style>
  <w:style w:type="character" w:styleId="Neatrisintapieminana">
    <w:name w:val="Unresolved Mention"/>
    <w:basedOn w:val="Noklusjumarindkopasfonts"/>
    <w:uiPriority w:val="99"/>
    <w:semiHidden/>
    <w:unhideWhenUsed/>
    <w:rsid w:val="003475C4"/>
    <w:rPr>
      <w:color w:val="605E5C"/>
      <w:shd w:val="clear" w:color="auto" w:fill="E1DFDD"/>
    </w:rPr>
  </w:style>
  <w:style w:type="character" w:customStyle="1" w:styleId="BezatstarpmRakstz">
    <w:name w:val="Bez atstarpēm Rakstz."/>
    <w:link w:val="Bezatstarpm"/>
    <w:uiPriority w:val="99"/>
    <w:rsid w:val="004A47E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2886360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03720261">
      <w:bodyDiv w:val="1"/>
      <w:marLeft w:val="0"/>
      <w:marRight w:val="0"/>
      <w:marTop w:val="0"/>
      <w:marBottom w:val="0"/>
      <w:divBdr>
        <w:top w:val="none" w:sz="0" w:space="0" w:color="auto"/>
        <w:left w:val="none" w:sz="0" w:space="0" w:color="auto"/>
        <w:bottom w:val="none" w:sz="0" w:space="0" w:color="auto"/>
        <w:right w:val="none" w:sz="0" w:space="0" w:color="auto"/>
      </w:divBdr>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64051993">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24877177">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8659382">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046298">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5736"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filter?lang=lv" TargetMode="External"/><Relationship Id="rId17" Type="http://schemas.openxmlformats.org/officeDocument/2006/relationships/hyperlink" Target="https://www.eis.gov.lv/EKEIS/Supplier/Organizer/5736" TargetMode="Externa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20peteris.liepa@ogresnamsaimnieks.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2706</TotalTime>
  <Pages>31</Pages>
  <Words>46348</Words>
  <Characters>26419</Characters>
  <Application>Microsoft Office Word</Application>
  <DocSecurity>0</DocSecurity>
  <Lines>220</Lines>
  <Paragraphs>145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72622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197</cp:revision>
  <cp:lastPrinted>2023-10-12T12:56:00Z</cp:lastPrinted>
  <dcterms:created xsi:type="dcterms:W3CDTF">2023-10-08T10:57:00Z</dcterms:created>
  <dcterms:modified xsi:type="dcterms:W3CDTF">2024-04-30T09:24:00Z</dcterms:modified>
</cp:coreProperties>
</file>