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EE023E" w14:textId="5AE5BE0F" w:rsidR="00886D3D" w:rsidRPr="007D7416" w:rsidRDefault="00886D3D" w:rsidP="00886D3D">
      <w:pPr>
        <w:jc w:val="right"/>
        <w:rPr>
          <w:b/>
          <w:sz w:val="22"/>
          <w:lang w:val="lv-LV" w:eastAsia="lv-LV"/>
        </w:rPr>
      </w:pPr>
      <w:r w:rsidRPr="007D7416">
        <w:rPr>
          <w:b/>
          <w:sz w:val="22"/>
          <w:lang w:val="lv-LV" w:eastAsia="lv-LV"/>
        </w:rPr>
        <w:t>APSTIPRINĀTS</w:t>
      </w:r>
    </w:p>
    <w:p w14:paraId="4EA9F43A" w14:textId="7CF7525E" w:rsidR="00A6162D" w:rsidRPr="007D7416" w:rsidRDefault="00A6162D" w:rsidP="00A6162D">
      <w:pPr>
        <w:jc w:val="right"/>
        <w:rPr>
          <w:sz w:val="22"/>
          <w:lang w:val="lv-LV" w:eastAsia="lv-LV"/>
        </w:rPr>
      </w:pPr>
      <w:r w:rsidRPr="007D7416">
        <w:rPr>
          <w:sz w:val="22"/>
          <w:lang w:val="lv-LV" w:eastAsia="lv-LV"/>
        </w:rPr>
        <w:t xml:space="preserve">2024. gada </w:t>
      </w:r>
      <w:r w:rsidR="007B7FAF">
        <w:rPr>
          <w:sz w:val="22"/>
          <w:lang w:val="lv-LV" w:eastAsia="lv-LV"/>
        </w:rPr>
        <w:t>_____</w:t>
      </w:r>
      <w:r w:rsidRPr="007D7416">
        <w:rPr>
          <w:sz w:val="22"/>
          <w:lang w:val="lv-LV" w:eastAsia="lv-LV"/>
        </w:rPr>
        <w:t>.aprīlī</w:t>
      </w:r>
    </w:p>
    <w:p w14:paraId="41D8CC3B" w14:textId="371FD962" w:rsidR="00886D3D" w:rsidRPr="007D7416" w:rsidRDefault="00A455D5" w:rsidP="00886D3D">
      <w:pPr>
        <w:jc w:val="right"/>
        <w:rPr>
          <w:sz w:val="22"/>
          <w:lang w:val="lv-LV" w:eastAsia="lv-LV"/>
        </w:rPr>
      </w:pPr>
      <w:r w:rsidRPr="007D7416">
        <w:rPr>
          <w:sz w:val="22"/>
          <w:lang w:val="lv-LV" w:eastAsia="lv-LV"/>
        </w:rPr>
        <w:t>Smiltenes tehnikuma</w:t>
      </w:r>
      <w:r w:rsidR="00886D3D" w:rsidRPr="007D7416">
        <w:rPr>
          <w:sz w:val="22"/>
          <w:lang w:val="lv-LV" w:eastAsia="lv-LV"/>
        </w:rPr>
        <w:t xml:space="preserve"> </w:t>
      </w:r>
    </w:p>
    <w:p w14:paraId="1F18B35B" w14:textId="5BE35A8B" w:rsidR="00886D3D" w:rsidRPr="007D7416" w:rsidRDefault="00A455D5" w:rsidP="00886D3D">
      <w:pPr>
        <w:jc w:val="right"/>
        <w:rPr>
          <w:sz w:val="22"/>
          <w:lang w:val="lv-LV" w:eastAsia="lv-LV"/>
        </w:rPr>
      </w:pPr>
      <w:r w:rsidRPr="007D7416">
        <w:rPr>
          <w:sz w:val="22"/>
          <w:lang w:val="lv-LV" w:eastAsia="lv-LV"/>
        </w:rPr>
        <w:t>Iepirkumu</w:t>
      </w:r>
      <w:r w:rsidR="00886D3D" w:rsidRPr="007D7416">
        <w:rPr>
          <w:sz w:val="22"/>
          <w:lang w:val="lv-LV" w:eastAsia="lv-LV"/>
        </w:rPr>
        <w:t xml:space="preserve"> komisijas sēdē</w:t>
      </w:r>
    </w:p>
    <w:p w14:paraId="11EDAC54" w14:textId="5E62ACDA" w:rsidR="00886D3D" w:rsidRPr="007D7416" w:rsidRDefault="00886D3D" w:rsidP="00886D3D">
      <w:pPr>
        <w:spacing w:line="360" w:lineRule="auto"/>
        <w:jc w:val="right"/>
        <w:rPr>
          <w:rFonts w:eastAsia="Arial Unicode MS"/>
          <w:kern w:val="1"/>
          <w:sz w:val="22"/>
          <w:lang w:val="lv-LV" w:bidi="hi-IN"/>
        </w:rPr>
      </w:pPr>
      <w:r w:rsidRPr="007D7416">
        <w:rPr>
          <w:rFonts w:eastAsia="Arial Unicode MS"/>
          <w:kern w:val="1"/>
          <w:sz w:val="22"/>
          <w:lang w:val="lv-LV" w:bidi="hi-IN"/>
        </w:rPr>
        <w:t>Protokols Nr.</w:t>
      </w:r>
      <w:r w:rsidR="007B7FAF" w:rsidRPr="007B7FAF">
        <w:rPr>
          <w:sz w:val="22"/>
          <w:lang w:val="lv-LV" w:eastAsia="lv-LV"/>
        </w:rPr>
        <w:t xml:space="preserve"> </w:t>
      </w:r>
      <w:r w:rsidR="007B7FAF" w:rsidRPr="007D7416">
        <w:rPr>
          <w:sz w:val="22"/>
          <w:lang w:val="lv-LV" w:eastAsia="lv-LV"/>
        </w:rPr>
        <w:t>ST 2024/6</w:t>
      </w:r>
      <w:r w:rsidR="007B7FAF">
        <w:rPr>
          <w:sz w:val="22"/>
          <w:lang w:val="lv-LV" w:eastAsia="lv-LV"/>
        </w:rPr>
        <w:t>-1</w:t>
      </w:r>
    </w:p>
    <w:p w14:paraId="4D5E8AE6" w14:textId="77777777" w:rsidR="00094952" w:rsidRPr="007D7416" w:rsidRDefault="00094952" w:rsidP="00EA06F4">
      <w:pPr>
        <w:pStyle w:val="BodyText2"/>
        <w:ind w:left="5040" w:right="-2"/>
        <w:jc w:val="right"/>
        <w:rPr>
          <w:sz w:val="22"/>
          <w:szCs w:val="22"/>
          <w:lang w:val="lv-LV"/>
        </w:rPr>
      </w:pPr>
    </w:p>
    <w:p w14:paraId="3F037BDC" w14:textId="77777777" w:rsidR="008255DD" w:rsidRPr="007D7416" w:rsidRDefault="008255DD" w:rsidP="00FB0AC5">
      <w:pPr>
        <w:pStyle w:val="BodyText2"/>
        <w:ind w:left="5040" w:right="-2"/>
        <w:jc w:val="right"/>
        <w:rPr>
          <w:sz w:val="24"/>
          <w:lang w:val="lv-LV"/>
        </w:rPr>
      </w:pPr>
    </w:p>
    <w:p w14:paraId="03B38CC1" w14:textId="77777777" w:rsidR="008255DD" w:rsidRPr="007D7416" w:rsidRDefault="008255DD" w:rsidP="00FB0AC5">
      <w:pPr>
        <w:pStyle w:val="BodyText2"/>
        <w:ind w:left="5040" w:right="-2"/>
        <w:jc w:val="right"/>
        <w:rPr>
          <w:sz w:val="24"/>
          <w:lang w:val="lv-LV"/>
        </w:rPr>
      </w:pPr>
    </w:p>
    <w:p w14:paraId="1A2B75D2" w14:textId="77777777" w:rsidR="008255DD" w:rsidRPr="007D7416" w:rsidRDefault="008255DD" w:rsidP="00FB0AC5">
      <w:pPr>
        <w:pStyle w:val="BodyText2"/>
        <w:ind w:left="5040" w:right="-2"/>
        <w:jc w:val="right"/>
        <w:rPr>
          <w:sz w:val="24"/>
          <w:lang w:val="lv-LV"/>
        </w:rPr>
      </w:pPr>
    </w:p>
    <w:p w14:paraId="1053CB7D" w14:textId="77777777" w:rsidR="00F20511" w:rsidRPr="007D7416" w:rsidRDefault="00F20511" w:rsidP="00FB0AC5">
      <w:pPr>
        <w:pStyle w:val="BodyText2"/>
        <w:ind w:left="5040" w:right="-2"/>
        <w:jc w:val="right"/>
        <w:rPr>
          <w:sz w:val="24"/>
          <w:lang w:val="lv-LV"/>
        </w:rPr>
      </w:pPr>
    </w:p>
    <w:p w14:paraId="79B237D9" w14:textId="77777777" w:rsidR="00AB19E5" w:rsidRPr="007D7416" w:rsidRDefault="00AB19E5" w:rsidP="00FB0AC5">
      <w:pPr>
        <w:pStyle w:val="BodyText"/>
        <w:jc w:val="center"/>
        <w:rPr>
          <w:b/>
          <w:bCs/>
          <w:szCs w:val="24"/>
          <w:lang w:val="lv-LV"/>
        </w:rPr>
      </w:pPr>
    </w:p>
    <w:p w14:paraId="45157DF0" w14:textId="77777777" w:rsidR="00AB19E5" w:rsidRPr="007D7416" w:rsidRDefault="00AB19E5" w:rsidP="00FB0AC5">
      <w:pPr>
        <w:pStyle w:val="BodyText"/>
        <w:jc w:val="center"/>
        <w:rPr>
          <w:b/>
          <w:bCs/>
          <w:szCs w:val="24"/>
          <w:lang w:val="lv-LV"/>
        </w:rPr>
      </w:pPr>
    </w:p>
    <w:p w14:paraId="648D2EA3" w14:textId="77777777" w:rsidR="00AB19E5" w:rsidRPr="007D7416" w:rsidRDefault="00AB19E5" w:rsidP="00FB0AC5">
      <w:pPr>
        <w:pStyle w:val="BodyText"/>
        <w:jc w:val="center"/>
        <w:rPr>
          <w:b/>
          <w:bCs/>
          <w:szCs w:val="24"/>
          <w:lang w:val="lv-LV"/>
        </w:rPr>
      </w:pPr>
    </w:p>
    <w:p w14:paraId="174303E0" w14:textId="77777777" w:rsidR="00AB19E5" w:rsidRPr="007D7416" w:rsidRDefault="00AB19E5" w:rsidP="00FB0AC5">
      <w:pPr>
        <w:pStyle w:val="BodyText"/>
        <w:jc w:val="center"/>
        <w:rPr>
          <w:b/>
          <w:bCs/>
          <w:szCs w:val="24"/>
          <w:lang w:val="lv-LV"/>
        </w:rPr>
      </w:pPr>
    </w:p>
    <w:p w14:paraId="00F867FE" w14:textId="3B091144" w:rsidR="00F32830" w:rsidRPr="007D7416" w:rsidRDefault="00A455D5" w:rsidP="00FB0AC5">
      <w:pPr>
        <w:pStyle w:val="BodyText"/>
        <w:jc w:val="center"/>
        <w:rPr>
          <w:b/>
          <w:bCs/>
          <w:szCs w:val="24"/>
          <w:lang w:val="lv-LV"/>
        </w:rPr>
      </w:pPr>
      <w:r w:rsidRPr="007D7416">
        <w:rPr>
          <w:b/>
          <w:bCs/>
          <w:szCs w:val="24"/>
          <w:lang w:val="lv-LV"/>
        </w:rPr>
        <w:t>Smiltenes tehnikuma</w:t>
      </w:r>
    </w:p>
    <w:p w14:paraId="54BA36EA" w14:textId="77777777" w:rsidR="005B198A" w:rsidRPr="007D7416" w:rsidRDefault="005B198A" w:rsidP="00FB0AC5">
      <w:pPr>
        <w:pStyle w:val="BodyText"/>
        <w:jc w:val="center"/>
        <w:rPr>
          <w:b/>
          <w:bCs/>
          <w:szCs w:val="24"/>
          <w:lang w:val="lv-LV"/>
        </w:rPr>
      </w:pPr>
    </w:p>
    <w:p w14:paraId="06D99F55" w14:textId="3D371445" w:rsidR="009E3039" w:rsidRPr="007D7416" w:rsidRDefault="00D8329F" w:rsidP="00FB0AC5">
      <w:pPr>
        <w:pStyle w:val="BodyText"/>
        <w:jc w:val="center"/>
        <w:rPr>
          <w:b/>
          <w:bCs/>
          <w:szCs w:val="24"/>
          <w:lang w:val="lv-LV"/>
        </w:rPr>
      </w:pPr>
      <w:r w:rsidRPr="007D7416">
        <w:rPr>
          <w:b/>
          <w:bCs/>
          <w:szCs w:val="24"/>
          <w:lang w:val="lv-LV"/>
        </w:rPr>
        <w:t>IEPIRKUMA</w:t>
      </w:r>
    </w:p>
    <w:p w14:paraId="65C2232B" w14:textId="77777777" w:rsidR="009E3039" w:rsidRPr="007D7416" w:rsidRDefault="009E3039" w:rsidP="00FB0AC5">
      <w:pPr>
        <w:pStyle w:val="BodyText"/>
        <w:jc w:val="center"/>
        <w:rPr>
          <w:b/>
          <w:bCs/>
          <w:szCs w:val="24"/>
          <w:lang w:val="lv-LV"/>
        </w:rPr>
      </w:pPr>
    </w:p>
    <w:p w14:paraId="63CC17AA" w14:textId="65E820C3" w:rsidR="00247E00" w:rsidRPr="007D7416" w:rsidRDefault="00007D32" w:rsidP="00D31D08">
      <w:pPr>
        <w:jc w:val="center"/>
        <w:rPr>
          <w:b/>
          <w:bCs/>
          <w:sz w:val="36"/>
          <w:szCs w:val="36"/>
          <w:lang w:val="lv-LV"/>
        </w:rPr>
      </w:pPr>
      <w:r w:rsidRPr="007D7416">
        <w:rPr>
          <w:b/>
          <w:bCs/>
          <w:lang w:val="lv-LV"/>
        </w:rPr>
        <w:t>“</w:t>
      </w:r>
      <w:r w:rsidR="004C710D" w:rsidRPr="007D7416">
        <w:rPr>
          <w:b/>
          <w:bCs/>
          <w:lang w:val="lv-LV"/>
        </w:rPr>
        <w:t xml:space="preserve">Apkures katla nomaiņa </w:t>
      </w:r>
      <w:r w:rsidR="00A455D5" w:rsidRPr="007D7416">
        <w:rPr>
          <w:b/>
          <w:bCs/>
          <w:lang w:val="lv-LV"/>
        </w:rPr>
        <w:t>Alsviķos, Alsviķu pagastā, Alūksnes novadā</w:t>
      </w:r>
      <w:r w:rsidR="00E30CDD" w:rsidRPr="007D7416">
        <w:rPr>
          <w:b/>
          <w:szCs w:val="28"/>
          <w:lang w:val="lv-LV"/>
        </w:rPr>
        <w:t>”</w:t>
      </w:r>
    </w:p>
    <w:p w14:paraId="27B4B5F1" w14:textId="77777777" w:rsidR="009E3039" w:rsidRPr="007D7416" w:rsidRDefault="009E3039" w:rsidP="00FB0AC5">
      <w:pPr>
        <w:jc w:val="center"/>
        <w:rPr>
          <w:b/>
          <w:lang w:val="lv-LV"/>
        </w:rPr>
      </w:pPr>
    </w:p>
    <w:p w14:paraId="5AB4A894" w14:textId="77777777" w:rsidR="00FB0AC5" w:rsidRPr="007D7416" w:rsidRDefault="00255390" w:rsidP="00FB0AC5">
      <w:pPr>
        <w:pStyle w:val="BodyText"/>
        <w:jc w:val="center"/>
        <w:rPr>
          <w:b/>
          <w:bCs/>
          <w:szCs w:val="24"/>
          <w:lang w:val="lv-LV"/>
        </w:rPr>
      </w:pPr>
      <w:r w:rsidRPr="007D7416">
        <w:rPr>
          <w:b/>
          <w:bCs/>
          <w:szCs w:val="24"/>
          <w:lang w:val="lv-LV"/>
        </w:rPr>
        <w:t>NOLIKUMS</w:t>
      </w:r>
    </w:p>
    <w:p w14:paraId="5FB42149" w14:textId="77777777" w:rsidR="00255390" w:rsidRPr="007D7416" w:rsidRDefault="00255390" w:rsidP="00FB0AC5">
      <w:pPr>
        <w:pStyle w:val="BodyText"/>
        <w:jc w:val="center"/>
        <w:rPr>
          <w:b/>
          <w:bCs/>
          <w:szCs w:val="24"/>
          <w:lang w:val="lv-LV"/>
        </w:rPr>
      </w:pPr>
    </w:p>
    <w:p w14:paraId="1C6DE076" w14:textId="2122D401" w:rsidR="00FB0AC5" w:rsidRPr="007D7416" w:rsidRDefault="00E30CDD" w:rsidP="00FB0AC5">
      <w:pPr>
        <w:pStyle w:val="BodyText"/>
        <w:jc w:val="center"/>
        <w:rPr>
          <w:b/>
          <w:bCs/>
          <w:szCs w:val="24"/>
          <w:lang w:val="lv-LV"/>
        </w:rPr>
      </w:pPr>
      <w:r w:rsidRPr="007D7416">
        <w:rPr>
          <w:b/>
          <w:bCs/>
          <w:szCs w:val="24"/>
          <w:lang w:val="lv-LV"/>
        </w:rPr>
        <w:t>ID Nr.</w:t>
      </w:r>
      <w:r w:rsidR="00DB7E82" w:rsidRPr="007D7416">
        <w:rPr>
          <w:b/>
          <w:bCs/>
          <w:szCs w:val="24"/>
          <w:lang w:val="lv-LV"/>
        </w:rPr>
        <w:t xml:space="preserve"> </w:t>
      </w:r>
      <w:r w:rsidR="00A455D5" w:rsidRPr="007D7416">
        <w:rPr>
          <w:b/>
          <w:bCs/>
          <w:szCs w:val="24"/>
          <w:lang w:val="lv-LV"/>
        </w:rPr>
        <w:t>ST</w:t>
      </w:r>
      <w:r w:rsidR="00886D3D" w:rsidRPr="007D7416">
        <w:rPr>
          <w:b/>
          <w:bCs/>
          <w:szCs w:val="24"/>
          <w:lang w:val="lv-LV"/>
        </w:rPr>
        <w:t xml:space="preserve"> </w:t>
      </w:r>
      <w:r w:rsidR="00A455D5" w:rsidRPr="007D7416">
        <w:rPr>
          <w:b/>
          <w:bCs/>
          <w:szCs w:val="24"/>
          <w:lang w:val="lv-LV"/>
        </w:rPr>
        <w:t>2024</w:t>
      </w:r>
      <w:r w:rsidR="000402FB" w:rsidRPr="007D7416">
        <w:rPr>
          <w:b/>
          <w:bCs/>
          <w:szCs w:val="24"/>
          <w:lang w:val="lv-LV"/>
        </w:rPr>
        <w:t>/</w:t>
      </w:r>
      <w:r w:rsidR="00B63103" w:rsidRPr="007D7416">
        <w:rPr>
          <w:b/>
          <w:bCs/>
          <w:szCs w:val="24"/>
          <w:lang w:val="lv-LV"/>
        </w:rPr>
        <w:t>6</w:t>
      </w:r>
    </w:p>
    <w:p w14:paraId="3E48DAC5" w14:textId="77777777" w:rsidR="00FB0AC5" w:rsidRPr="007D7416" w:rsidRDefault="00FB0AC5" w:rsidP="00FB0AC5">
      <w:pPr>
        <w:pStyle w:val="Heading1"/>
        <w:spacing w:before="0"/>
        <w:jc w:val="center"/>
        <w:rPr>
          <w:color w:val="auto"/>
          <w:lang w:val="lv-LV"/>
        </w:rPr>
      </w:pPr>
    </w:p>
    <w:p w14:paraId="0BFD917C" w14:textId="77777777" w:rsidR="00FB0AC5" w:rsidRPr="007D7416" w:rsidRDefault="00FB0AC5" w:rsidP="00FB0AC5">
      <w:pPr>
        <w:rPr>
          <w:lang w:val="lv-LV"/>
        </w:rPr>
      </w:pPr>
    </w:p>
    <w:p w14:paraId="19C2F454" w14:textId="77777777" w:rsidR="00D31D08" w:rsidRPr="007D7416" w:rsidRDefault="00D31D08" w:rsidP="00FB0AC5">
      <w:pPr>
        <w:pStyle w:val="Heading1"/>
        <w:spacing w:before="0"/>
        <w:jc w:val="center"/>
        <w:rPr>
          <w:color w:val="auto"/>
          <w:lang w:val="lv-LV"/>
        </w:rPr>
      </w:pPr>
    </w:p>
    <w:p w14:paraId="6723E96B" w14:textId="77777777" w:rsidR="00FB0AC5" w:rsidRPr="007D7416" w:rsidRDefault="00FB0AC5" w:rsidP="00FB0AC5">
      <w:pPr>
        <w:rPr>
          <w:lang w:val="lv-LV"/>
        </w:rPr>
      </w:pPr>
    </w:p>
    <w:p w14:paraId="67BEA2D5" w14:textId="77777777" w:rsidR="00AB19E5" w:rsidRPr="007D7416" w:rsidRDefault="00AB19E5" w:rsidP="00FB0AC5">
      <w:pPr>
        <w:rPr>
          <w:lang w:val="lv-LV"/>
        </w:rPr>
      </w:pPr>
    </w:p>
    <w:p w14:paraId="1779B3FA" w14:textId="77777777" w:rsidR="00AB19E5" w:rsidRPr="007D7416" w:rsidRDefault="00AB19E5" w:rsidP="00FB0AC5">
      <w:pPr>
        <w:rPr>
          <w:lang w:val="lv-LV"/>
        </w:rPr>
      </w:pPr>
    </w:p>
    <w:p w14:paraId="32FA3532" w14:textId="77777777" w:rsidR="00AB19E5" w:rsidRPr="007D7416" w:rsidRDefault="00AB19E5" w:rsidP="00FB0AC5">
      <w:pPr>
        <w:rPr>
          <w:lang w:val="lv-LV"/>
        </w:rPr>
      </w:pPr>
    </w:p>
    <w:p w14:paraId="43D77B8E" w14:textId="77777777" w:rsidR="00AB19E5" w:rsidRPr="007D7416" w:rsidRDefault="00AB19E5" w:rsidP="00FB0AC5">
      <w:pPr>
        <w:rPr>
          <w:lang w:val="lv-LV"/>
        </w:rPr>
      </w:pPr>
    </w:p>
    <w:p w14:paraId="3CABDFDC" w14:textId="77777777" w:rsidR="00AB19E5" w:rsidRPr="007D7416" w:rsidRDefault="00AB19E5" w:rsidP="00FB0AC5">
      <w:pPr>
        <w:rPr>
          <w:lang w:val="lv-LV"/>
        </w:rPr>
      </w:pPr>
    </w:p>
    <w:p w14:paraId="28B7DCA1" w14:textId="77777777" w:rsidR="00AB19E5" w:rsidRPr="007D7416" w:rsidRDefault="00AB19E5" w:rsidP="00FB0AC5">
      <w:pPr>
        <w:rPr>
          <w:lang w:val="lv-LV"/>
        </w:rPr>
      </w:pPr>
    </w:p>
    <w:p w14:paraId="3097E0EF" w14:textId="77777777" w:rsidR="00AB19E5" w:rsidRPr="007D7416" w:rsidRDefault="00AB19E5" w:rsidP="00FB0AC5">
      <w:pPr>
        <w:rPr>
          <w:lang w:val="lv-LV"/>
        </w:rPr>
      </w:pPr>
    </w:p>
    <w:p w14:paraId="4D9CFF80" w14:textId="77777777" w:rsidR="00AB19E5" w:rsidRPr="007D7416" w:rsidRDefault="00AB19E5" w:rsidP="00FB0AC5">
      <w:pPr>
        <w:rPr>
          <w:lang w:val="lv-LV"/>
        </w:rPr>
      </w:pPr>
    </w:p>
    <w:p w14:paraId="1B02A0B4" w14:textId="77777777" w:rsidR="00AB19E5" w:rsidRPr="007D7416" w:rsidRDefault="00AB19E5" w:rsidP="00FB0AC5">
      <w:pPr>
        <w:rPr>
          <w:lang w:val="lv-LV"/>
        </w:rPr>
      </w:pPr>
    </w:p>
    <w:p w14:paraId="4EDBCCA4" w14:textId="77777777" w:rsidR="00AB19E5" w:rsidRPr="007D7416" w:rsidRDefault="00AB19E5" w:rsidP="00FB0AC5">
      <w:pPr>
        <w:rPr>
          <w:lang w:val="lv-LV"/>
        </w:rPr>
      </w:pPr>
    </w:p>
    <w:p w14:paraId="614692B5" w14:textId="77777777" w:rsidR="00AB19E5" w:rsidRPr="007D7416" w:rsidRDefault="00AB19E5" w:rsidP="00FB0AC5">
      <w:pPr>
        <w:rPr>
          <w:lang w:val="lv-LV"/>
        </w:rPr>
      </w:pPr>
    </w:p>
    <w:p w14:paraId="6B770F81" w14:textId="29F5184E" w:rsidR="00AB19E5" w:rsidRPr="007D7416" w:rsidRDefault="00B63103" w:rsidP="00AB19E5">
      <w:pPr>
        <w:jc w:val="center"/>
        <w:rPr>
          <w:highlight w:val="yellow"/>
          <w:lang w:val="lv-LV"/>
        </w:rPr>
      </w:pPr>
      <w:r w:rsidRPr="007D7416">
        <w:rPr>
          <w:lang w:val="lv-LV"/>
        </w:rPr>
        <w:t>Smiltenes pagasts Smiltenes novads</w:t>
      </w:r>
      <w:r w:rsidR="00AB19E5" w:rsidRPr="007D7416">
        <w:rPr>
          <w:lang w:val="lv-LV"/>
        </w:rPr>
        <w:t xml:space="preserve">, </w:t>
      </w:r>
      <w:r w:rsidRPr="007D7416">
        <w:rPr>
          <w:lang w:val="lv-LV"/>
        </w:rPr>
        <w:t>2024</w:t>
      </w:r>
    </w:p>
    <w:p w14:paraId="519ABB54" w14:textId="77777777" w:rsidR="009F29F0" w:rsidRPr="007D7416" w:rsidRDefault="009F29F0" w:rsidP="00DD0942">
      <w:pPr>
        <w:rPr>
          <w:highlight w:val="yellow"/>
          <w:lang w:val="lv-LV"/>
        </w:rPr>
        <w:sectPr w:rsidR="009F29F0" w:rsidRPr="007D7416" w:rsidSect="000A48D0">
          <w:headerReference w:type="even" r:id="rId11"/>
          <w:footerReference w:type="even" r:id="rId12"/>
          <w:footerReference w:type="default" r:id="rId13"/>
          <w:pgSz w:w="11906" w:h="16838" w:code="9"/>
          <w:pgMar w:top="1134" w:right="1701" w:bottom="1134" w:left="1134" w:header="709" w:footer="709" w:gutter="0"/>
          <w:cols w:space="708"/>
          <w:docGrid w:linePitch="381"/>
        </w:sectPr>
      </w:pPr>
    </w:p>
    <w:p w14:paraId="15713C2E" w14:textId="77777777" w:rsidR="009E3039" w:rsidRPr="007D7416" w:rsidRDefault="009E3039" w:rsidP="00951F80">
      <w:pPr>
        <w:pStyle w:val="ListParagraph"/>
        <w:numPr>
          <w:ilvl w:val="0"/>
          <w:numId w:val="10"/>
        </w:numPr>
        <w:jc w:val="center"/>
        <w:rPr>
          <w:rFonts w:ascii="Times New Roman Bold" w:hAnsi="Times New Roman Bold"/>
          <w:b/>
          <w:bCs/>
          <w:caps/>
          <w:lang w:val="lv-LV"/>
        </w:rPr>
      </w:pPr>
      <w:r w:rsidRPr="007D7416">
        <w:rPr>
          <w:rFonts w:ascii="Times New Roman Bold" w:hAnsi="Times New Roman Bold"/>
          <w:b/>
          <w:bCs/>
          <w:caps/>
          <w:lang w:val="lv-LV"/>
        </w:rPr>
        <w:lastRenderedPageBreak/>
        <w:t>Vispārīgā informācija</w:t>
      </w:r>
    </w:p>
    <w:p w14:paraId="341E7FD6" w14:textId="77777777" w:rsidR="009E3039" w:rsidRPr="007D7416" w:rsidRDefault="009E3039" w:rsidP="00FB0AC5">
      <w:pPr>
        <w:jc w:val="both"/>
        <w:rPr>
          <w:lang w:val="lv-LV"/>
        </w:rPr>
      </w:pPr>
    </w:p>
    <w:p w14:paraId="0A8AA81A" w14:textId="53189B9A" w:rsidR="00A64EBF" w:rsidRPr="007D7416" w:rsidRDefault="00241AE6" w:rsidP="00951F80">
      <w:pPr>
        <w:numPr>
          <w:ilvl w:val="1"/>
          <w:numId w:val="10"/>
        </w:numPr>
        <w:spacing w:after="120"/>
        <w:ind w:left="709" w:hanging="709"/>
        <w:jc w:val="both"/>
        <w:rPr>
          <w:noProof/>
          <w:kern w:val="1"/>
          <w:sz w:val="22"/>
          <w:szCs w:val="22"/>
          <w:lang w:val="lv-LV" w:eastAsia="hi-IN" w:bidi="hi-IN"/>
        </w:rPr>
      </w:pPr>
      <w:r w:rsidRPr="007D7416">
        <w:rPr>
          <w:b/>
          <w:sz w:val="22"/>
          <w:szCs w:val="22"/>
          <w:lang w:val="lv-LV"/>
        </w:rPr>
        <w:t xml:space="preserve">Pasūtītājs: </w:t>
      </w:r>
      <w:r w:rsidR="00B63103" w:rsidRPr="007D7416">
        <w:rPr>
          <w:bCs/>
          <w:sz w:val="22"/>
          <w:szCs w:val="22"/>
          <w:lang w:val="lv-LV"/>
        </w:rPr>
        <w:t xml:space="preserve">Smiltenes tehnikums, izglītības iestādes </w:t>
      </w:r>
      <w:proofErr w:type="spellStart"/>
      <w:r w:rsidR="00B63103" w:rsidRPr="007D7416">
        <w:rPr>
          <w:bCs/>
          <w:sz w:val="22"/>
          <w:szCs w:val="22"/>
          <w:lang w:val="lv-LV"/>
        </w:rPr>
        <w:t>reģ</w:t>
      </w:r>
      <w:proofErr w:type="spellEnd"/>
      <w:r w:rsidR="00B63103" w:rsidRPr="007D7416">
        <w:rPr>
          <w:bCs/>
          <w:sz w:val="22"/>
          <w:szCs w:val="22"/>
          <w:lang w:val="lv-LV"/>
        </w:rPr>
        <w:t>. Nr. 4434002982</w:t>
      </w:r>
      <w:r w:rsidR="00B63103" w:rsidRPr="00291E28">
        <w:rPr>
          <w:sz w:val="22"/>
          <w:szCs w:val="22"/>
          <w:lang w:val="lv-LV"/>
        </w:rPr>
        <w:t>, nodokļu maksātāja</w:t>
      </w:r>
      <w:r w:rsidRPr="007D7416">
        <w:rPr>
          <w:b/>
          <w:sz w:val="22"/>
          <w:szCs w:val="22"/>
          <w:lang w:val="lv-LV"/>
        </w:rPr>
        <w:t xml:space="preserve"> </w:t>
      </w:r>
      <w:proofErr w:type="spellStart"/>
      <w:r w:rsidRPr="007D7416">
        <w:rPr>
          <w:sz w:val="22"/>
          <w:szCs w:val="22"/>
          <w:lang w:val="lv-LV"/>
        </w:rPr>
        <w:t>reģ</w:t>
      </w:r>
      <w:proofErr w:type="spellEnd"/>
      <w:r w:rsidRPr="007D7416">
        <w:rPr>
          <w:sz w:val="22"/>
          <w:szCs w:val="22"/>
          <w:lang w:val="lv-LV"/>
        </w:rPr>
        <w:t>.</w:t>
      </w:r>
      <w:r w:rsidR="00B63103" w:rsidRPr="007D7416">
        <w:rPr>
          <w:sz w:val="22"/>
          <w:szCs w:val="22"/>
          <w:lang w:val="lv-LV"/>
        </w:rPr>
        <w:t xml:space="preserve"> Nr</w:t>
      </w:r>
      <w:r w:rsidRPr="007D7416">
        <w:rPr>
          <w:sz w:val="22"/>
          <w:szCs w:val="22"/>
          <w:lang w:val="lv-LV"/>
        </w:rPr>
        <w:t>.40003356530</w:t>
      </w:r>
      <w:r w:rsidRPr="007D7416">
        <w:rPr>
          <w:b/>
          <w:sz w:val="22"/>
          <w:szCs w:val="22"/>
          <w:lang w:val="lv-LV"/>
        </w:rPr>
        <w:t xml:space="preserve">, </w:t>
      </w:r>
      <w:proofErr w:type="spellStart"/>
      <w:r w:rsidR="00B63103" w:rsidRPr="007D7416">
        <w:rPr>
          <w:sz w:val="22"/>
          <w:szCs w:val="22"/>
          <w:lang w:val="lv-LV"/>
        </w:rPr>
        <w:t>Kalnamuiža</w:t>
      </w:r>
      <w:proofErr w:type="spellEnd"/>
      <w:r w:rsidR="00B63103" w:rsidRPr="007D7416">
        <w:rPr>
          <w:sz w:val="22"/>
          <w:szCs w:val="22"/>
          <w:lang w:val="lv-LV"/>
        </w:rPr>
        <w:t xml:space="preserve"> 10, Smiltenes pagasts, Smiltenes novads</w:t>
      </w:r>
      <w:r w:rsidRPr="007D7416">
        <w:rPr>
          <w:sz w:val="22"/>
          <w:szCs w:val="22"/>
          <w:lang w:val="lv-LV"/>
        </w:rPr>
        <w:t>, LV-</w:t>
      </w:r>
      <w:r w:rsidR="00B63103" w:rsidRPr="007D7416">
        <w:rPr>
          <w:sz w:val="22"/>
          <w:szCs w:val="22"/>
          <w:lang w:val="lv-LV"/>
        </w:rPr>
        <w:t>4729</w:t>
      </w:r>
      <w:r w:rsidRPr="007D7416">
        <w:rPr>
          <w:sz w:val="22"/>
          <w:szCs w:val="22"/>
          <w:lang w:val="lv-LV"/>
        </w:rPr>
        <w:t>, Latvija</w:t>
      </w:r>
      <w:r w:rsidRPr="007D7416">
        <w:rPr>
          <w:b/>
          <w:sz w:val="22"/>
          <w:szCs w:val="22"/>
          <w:lang w:val="lv-LV"/>
        </w:rPr>
        <w:t xml:space="preserve">, </w:t>
      </w:r>
      <w:r w:rsidRPr="007D7416">
        <w:rPr>
          <w:sz w:val="22"/>
          <w:szCs w:val="22"/>
          <w:lang w:val="lv-LV"/>
        </w:rPr>
        <w:t xml:space="preserve">tālrunis:+371 </w:t>
      </w:r>
      <w:r w:rsidR="00136D3D" w:rsidRPr="007D7416">
        <w:rPr>
          <w:sz w:val="22"/>
          <w:szCs w:val="22"/>
          <w:lang w:val="lv-LV"/>
        </w:rPr>
        <w:t>26183654</w:t>
      </w:r>
      <w:r w:rsidRPr="007D7416">
        <w:rPr>
          <w:sz w:val="22"/>
          <w:szCs w:val="22"/>
          <w:lang w:val="lv-LV"/>
        </w:rPr>
        <w:t>,</w:t>
      </w:r>
      <w:r w:rsidRPr="007D7416">
        <w:rPr>
          <w:b/>
          <w:sz w:val="22"/>
          <w:szCs w:val="22"/>
          <w:lang w:val="lv-LV"/>
        </w:rPr>
        <w:t xml:space="preserve">  </w:t>
      </w:r>
      <w:r w:rsidRPr="007D7416">
        <w:rPr>
          <w:sz w:val="22"/>
          <w:szCs w:val="22"/>
          <w:lang w:val="lv-LV"/>
        </w:rPr>
        <w:t xml:space="preserve">e-pasts: </w:t>
      </w:r>
      <w:hyperlink r:id="rId14" w:history="1">
        <w:r w:rsidR="00B63103" w:rsidRPr="007D7416">
          <w:rPr>
            <w:rStyle w:val="Hyperlink"/>
            <w:sz w:val="22"/>
            <w:szCs w:val="22"/>
            <w:lang w:val="lv-LV"/>
          </w:rPr>
          <w:t>smiltenestehnikums@gmail.com</w:t>
        </w:r>
      </w:hyperlink>
      <w:r w:rsidRPr="007D7416">
        <w:rPr>
          <w:sz w:val="22"/>
          <w:szCs w:val="22"/>
          <w:lang w:val="lv-LV"/>
        </w:rPr>
        <w:t>.</w:t>
      </w:r>
    </w:p>
    <w:p w14:paraId="54F74837" w14:textId="26D4DE90" w:rsidR="00241AE6" w:rsidRPr="007D7416" w:rsidRDefault="00241AE6" w:rsidP="00951F80">
      <w:pPr>
        <w:numPr>
          <w:ilvl w:val="1"/>
          <w:numId w:val="10"/>
        </w:numPr>
        <w:spacing w:after="120"/>
        <w:ind w:left="709" w:hanging="709"/>
        <w:jc w:val="both"/>
        <w:rPr>
          <w:noProof/>
          <w:kern w:val="1"/>
          <w:sz w:val="22"/>
          <w:szCs w:val="22"/>
          <w:lang w:val="lv-LV" w:eastAsia="hi-IN" w:bidi="hi-IN"/>
        </w:rPr>
      </w:pPr>
      <w:r w:rsidRPr="007D7416">
        <w:rPr>
          <w:b/>
          <w:sz w:val="22"/>
          <w:szCs w:val="22"/>
          <w:lang w:val="lv-LV"/>
        </w:rPr>
        <w:t>Iepirkuma procedūras veids un piemērojamā metode</w:t>
      </w:r>
      <w:r w:rsidRPr="007D7416">
        <w:rPr>
          <w:sz w:val="22"/>
          <w:szCs w:val="22"/>
          <w:lang w:val="lv-LV"/>
        </w:rPr>
        <w:t xml:space="preserve">: </w:t>
      </w:r>
      <w:r w:rsidR="0050722C">
        <w:rPr>
          <w:sz w:val="22"/>
          <w:szCs w:val="22"/>
          <w:lang w:val="lv-LV"/>
        </w:rPr>
        <w:t xml:space="preserve">Atklāts </w:t>
      </w:r>
      <w:proofErr w:type="spellStart"/>
      <w:r w:rsidR="0050722C">
        <w:rPr>
          <w:sz w:val="22"/>
          <w:szCs w:val="22"/>
          <w:lang w:val="lv-LV"/>
        </w:rPr>
        <w:t>konkurs</w:t>
      </w:r>
      <w:proofErr w:type="spellEnd"/>
      <w:r w:rsidR="0050722C">
        <w:rPr>
          <w:sz w:val="22"/>
          <w:szCs w:val="22"/>
          <w:lang w:val="lv-LV"/>
        </w:rPr>
        <w:t>, P</w:t>
      </w:r>
      <w:r w:rsidR="00A64EBF" w:rsidRPr="007D7416">
        <w:rPr>
          <w:sz w:val="22"/>
          <w:szCs w:val="22"/>
          <w:lang w:val="lv-LV"/>
        </w:rPr>
        <w:t xml:space="preserve">ublisko iepirkumu likuma (turpmāk – PIL) </w:t>
      </w:r>
      <w:r w:rsidR="0050722C">
        <w:rPr>
          <w:sz w:val="22"/>
          <w:szCs w:val="22"/>
          <w:lang w:val="lv-LV"/>
        </w:rPr>
        <w:t>8</w:t>
      </w:r>
      <w:r w:rsidR="00A64EBF" w:rsidRPr="007D7416">
        <w:rPr>
          <w:sz w:val="22"/>
          <w:szCs w:val="22"/>
          <w:lang w:val="lv-LV"/>
        </w:rPr>
        <w:t>.panta kārtībā rīkots iepirkums</w:t>
      </w:r>
      <w:r w:rsidRPr="007D7416">
        <w:rPr>
          <w:bCs/>
          <w:sz w:val="22"/>
          <w:szCs w:val="22"/>
          <w:lang w:val="lv-LV"/>
        </w:rPr>
        <w:t>.</w:t>
      </w:r>
    </w:p>
    <w:p w14:paraId="7C2590DC" w14:textId="0F336BDF" w:rsidR="0021393E" w:rsidRPr="007D7416" w:rsidRDefault="00241AE6" w:rsidP="00951F80">
      <w:pPr>
        <w:numPr>
          <w:ilvl w:val="1"/>
          <w:numId w:val="10"/>
        </w:numPr>
        <w:spacing w:after="120"/>
        <w:ind w:left="709" w:hanging="709"/>
        <w:jc w:val="both"/>
        <w:rPr>
          <w:b/>
          <w:sz w:val="22"/>
          <w:szCs w:val="22"/>
          <w:lang w:val="lv-LV"/>
        </w:rPr>
      </w:pPr>
      <w:r w:rsidRPr="007D7416">
        <w:rPr>
          <w:b/>
          <w:sz w:val="22"/>
          <w:szCs w:val="22"/>
          <w:lang w:val="lv-LV"/>
        </w:rPr>
        <w:t xml:space="preserve">Iepirkuma identifikācijas numurs: </w:t>
      </w:r>
      <w:r w:rsidR="00B63103" w:rsidRPr="00291E28">
        <w:rPr>
          <w:sz w:val="22"/>
          <w:szCs w:val="22"/>
          <w:lang w:val="lv-LV"/>
        </w:rPr>
        <w:t>ST 2024/6</w:t>
      </w:r>
      <w:r w:rsidRPr="007D7416">
        <w:rPr>
          <w:rFonts w:eastAsia="Arial Unicode MS"/>
          <w:kern w:val="1"/>
          <w:sz w:val="22"/>
          <w:szCs w:val="22"/>
          <w:lang w:val="lv-LV" w:bidi="hi-IN"/>
        </w:rPr>
        <w:t xml:space="preserve">. </w:t>
      </w:r>
    </w:p>
    <w:p w14:paraId="1349D90C" w14:textId="42BDF5FF" w:rsidR="00036467" w:rsidRPr="007D7416" w:rsidRDefault="00241AE6" w:rsidP="00951F80">
      <w:pPr>
        <w:numPr>
          <w:ilvl w:val="1"/>
          <w:numId w:val="10"/>
        </w:numPr>
        <w:spacing w:after="120"/>
        <w:ind w:left="709" w:hanging="709"/>
        <w:jc w:val="both"/>
        <w:rPr>
          <w:b/>
          <w:sz w:val="22"/>
          <w:szCs w:val="22"/>
          <w:lang w:val="lv-LV"/>
        </w:rPr>
      </w:pPr>
      <w:r w:rsidRPr="007D7416">
        <w:rPr>
          <w:b/>
          <w:sz w:val="22"/>
          <w:szCs w:val="22"/>
          <w:lang w:val="lv-LV"/>
        </w:rPr>
        <w:t>Iepirkuma procedūras nosaukums:</w:t>
      </w:r>
      <w:r w:rsidRPr="007D7416">
        <w:rPr>
          <w:sz w:val="22"/>
          <w:szCs w:val="22"/>
          <w:lang w:val="lv-LV" w:eastAsia="lv-LV"/>
        </w:rPr>
        <w:t xml:space="preserve"> </w:t>
      </w:r>
      <w:r w:rsidR="004C710D" w:rsidRPr="007D7416">
        <w:rPr>
          <w:sz w:val="22"/>
          <w:szCs w:val="22"/>
          <w:lang w:val="lv-LV"/>
        </w:rPr>
        <w:t xml:space="preserve">Apkures katla nomaiņa </w:t>
      </w:r>
      <w:r w:rsidR="00B63103" w:rsidRPr="007D7416">
        <w:rPr>
          <w:sz w:val="22"/>
          <w:szCs w:val="22"/>
          <w:lang w:val="lv-LV"/>
        </w:rPr>
        <w:t>Alsviķos, Alsviķu pagastā, Alūksnes novadā</w:t>
      </w:r>
      <w:r w:rsidRPr="007D7416">
        <w:rPr>
          <w:sz w:val="22"/>
          <w:szCs w:val="22"/>
          <w:lang w:val="lv-LV" w:eastAsia="lv-LV"/>
        </w:rPr>
        <w:t xml:space="preserve">. </w:t>
      </w:r>
    </w:p>
    <w:p w14:paraId="131865EC" w14:textId="77777777" w:rsidR="00036467" w:rsidRPr="007D7416" w:rsidRDefault="00036467" w:rsidP="00951F80">
      <w:pPr>
        <w:numPr>
          <w:ilvl w:val="1"/>
          <w:numId w:val="10"/>
        </w:numPr>
        <w:spacing w:after="120"/>
        <w:ind w:left="709" w:hanging="709"/>
        <w:jc w:val="both"/>
        <w:rPr>
          <w:b/>
          <w:sz w:val="22"/>
          <w:szCs w:val="22"/>
          <w:lang w:val="lv-LV"/>
        </w:rPr>
      </w:pPr>
      <w:r w:rsidRPr="007D7416">
        <w:rPr>
          <w:b/>
          <w:sz w:val="22"/>
          <w:szCs w:val="22"/>
          <w:lang w:val="lv-LV"/>
        </w:rPr>
        <w:t>Informācija par iepirkuma priekšmetu:</w:t>
      </w:r>
    </w:p>
    <w:p w14:paraId="2A0AC9EE" w14:textId="77777777" w:rsidR="00036467" w:rsidRPr="007D7416" w:rsidRDefault="00A744A5" w:rsidP="00951F80">
      <w:pPr>
        <w:numPr>
          <w:ilvl w:val="2"/>
          <w:numId w:val="10"/>
        </w:numPr>
        <w:jc w:val="both"/>
        <w:rPr>
          <w:rStyle w:val="Hyperlink"/>
          <w:sz w:val="22"/>
          <w:szCs w:val="22"/>
          <w:lang w:val="lv-LV"/>
        </w:rPr>
      </w:pPr>
      <w:r w:rsidRPr="007D7416">
        <w:rPr>
          <w:bCs/>
          <w:sz w:val="22"/>
          <w:szCs w:val="22"/>
          <w:lang w:val="lv-LV"/>
        </w:rPr>
        <w:t>Iepirkuma priekšmets ir Objekta</w:t>
      </w:r>
      <w:r w:rsidR="00036467" w:rsidRPr="007D7416">
        <w:rPr>
          <w:bCs/>
          <w:sz w:val="22"/>
          <w:szCs w:val="22"/>
          <w:lang w:val="lv-LV"/>
        </w:rPr>
        <w:t xml:space="preserve"> būvdarbi (Līguma projektā - Darbi). </w:t>
      </w:r>
    </w:p>
    <w:p w14:paraId="7AF175F7" w14:textId="46209B35" w:rsidR="00036467" w:rsidRPr="007D7416" w:rsidRDefault="001F7D88" w:rsidP="00951F80">
      <w:pPr>
        <w:numPr>
          <w:ilvl w:val="2"/>
          <w:numId w:val="10"/>
        </w:numPr>
        <w:jc w:val="both"/>
        <w:rPr>
          <w:sz w:val="22"/>
          <w:szCs w:val="22"/>
          <w:lang w:val="lv-LV"/>
        </w:rPr>
      </w:pPr>
      <w:r w:rsidRPr="007D7416">
        <w:rPr>
          <w:b/>
          <w:sz w:val="22"/>
          <w:szCs w:val="22"/>
          <w:lang w:val="lv-LV"/>
        </w:rPr>
        <w:t>Darbu apjoms</w:t>
      </w:r>
      <w:r w:rsidR="00036467" w:rsidRPr="007D7416">
        <w:rPr>
          <w:b/>
          <w:sz w:val="22"/>
          <w:szCs w:val="22"/>
          <w:lang w:val="lv-LV"/>
        </w:rPr>
        <w:t>:</w:t>
      </w:r>
      <w:r w:rsidR="00036467" w:rsidRPr="007D7416">
        <w:rPr>
          <w:sz w:val="22"/>
          <w:szCs w:val="22"/>
          <w:lang w:val="lv-LV"/>
        </w:rPr>
        <w:t xml:space="preserve"> iepirkuma priekšmeta </w:t>
      </w:r>
      <w:r w:rsidRPr="007D7416">
        <w:rPr>
          <w:sz w:val="22"/>
          <w:szCs w:val="22"/>
          <w:lang w:val="lv-LV"/>
        </w:rPr>
        <w:t>Darba apjoms ir iekļauts</w:t>
      </w:r>
      <w:r w:rsidR="00036467" w:rsidRPr="007D7416">
        <w:rPr>
          <w:sz w:val="22"/>
          <w:szCs w:val="22"/>
          <w:lang w:val="lv-LV"/>
        </w:rPr>
        <w:t xml:space="preserve"> nolikuma pielikumā Nr.1</w:t>
      </w:r>
      <w:r w:rsidR="007D0D79" w:rsidRPr="007D7416">
        <w:rPr>
          <w:sz w:val="22"/>
          <w:szCs w:val="22"/>
          <w:lang w:val="lv-LV"/>
        </w:rPr>
        <w:t xml:space="preserve"> (tehniskā specifikācija) un Nr.6.2. (būvniecības koptāme)</w:t>
      </w:r>
      <w:r w:rsidR="00036467" w:rsidRPr="007D7416">
        <w:rPr>
          <w:sz w:val="22"/>
          <w:szCs w:val="22"/>
          <w:lang w:val="lv-LV"/>
        </w:rPr>
        <w:t>;</w:t>
      </w:r>
    </w:p>
    <w:p w14:paraId="1C478203" w14:textId="3CE5C164" w:rsidR="001F7D88" w:rsidRPr="007D7416" w:rsidRDefault="001F7D88" w:rsidP="00951F80">
      <w:pPr>
        <w:numPr>
          <w:ilvl w:val="2"/>
          <w:numId w:val="10"/>
        </w:numPr>
        <w:jc w:val="both"/>
        <w:rPr>
          <w:sz w:val="22"/>
          <w:szCs w:val="22"/>
          <w:lang w:val="lv-LV"/>
        </w:rPr>
      </w:pPr>
      <w:r w:rsidRPr="007D7416">
        <w:rPr>
          <w:sz w:val="22"/>
          <w:szCs w:val="22"/>
          <w:lang w:val="lv-LV"/>
        </w:rPr>
        <w:t xml:space="preserve">Būvdarbi jāveic saskaņā ar </w:t>
      </w:r>
      <w:r w:rsidR="009B3A14" w:rsidRPr="007D7416">
        <w:rPr>
          <w:sz w:val="22"/>
          <w:szCs w:val="22"/>
          <w:lang w:val="lv-LV"/>
        </w:rPr>
        <w:t xml:space="preserve">Tehnisko specifikāciju </w:t>
      </w:r>
      <w:r w:rsidRPr="007D7416">
        <w:rPr>
          <w:sz w:val="22"/>
          <w:szCs w:val="22"/>
          <w:lang w:val="lv-LV"/>
        </w:rPr>
        <w:t>(Nolikuma pielikums Nr.</w:t>
      </w:r>
      <w:r w:rsidR="007D0D79" w:rsidRPr="007D7416">
        <w:rPr>
          <w:sz w:val="22"/>
          <w:szCs w:val="22"/>
          <w:lang w:val="lv-LV"/>
        </w:rPr>
        <w:t>1</w:t>
      </w:r>
      <w:r w:rsidRPr="007D7416">
        <w:rPr>
          <w:sz w:val="22"/>
          <w:szCs w:val="22"/>
          <w:lang w:val="lv-LV"/>
        </w:rPr>
        <w:t>).</w:t>
      </w:r>
    </w:p>
    <w:p w14:paraId="7E537B89" w14:textId="122482C5" w:rsidR="00724729" w:rsidRPr="007D7416" w:rsidRDefault="00724729" w:rsidP="00A121B3">
      <w:pPr>
        <w:numPr>
          <w:ilvl w:val="2"/>
          <w:numId w:val="10"/>
        </w:numPr>
        <w:jc w:val="both"/>
        <w:rPr>
          <w:sz w:val="22"/>
          <w:szCs w:val="22"/>
          <w:lang w:val="lv-LV"/>
        </w:rPr>
      </w:pPr>
      <w:r w:rsidRPr="0050722C">
        <w:rPr>
          <w:sz w:val="22"/>
          <w:szCs w:val="22"/>
          <w:lang w:val="lv-LV"/>
        </w:rPr>
        <w:t xml:space="preserve">Objekts – </w:t>
      </w:r>
      <w:r w:rsidR="004C710D" w:rsidRPr="007D7416">
        <w:rPr>
          <w:sz w:val="22"/>
          <w:szCs w:val="22"/>
          <w:lang w:val="lv-LV"/>
        </w:rPr>
        <w:t xml:space="preserve">Apkures katla nomaiņa </w:t>
      </w:r>
      <w:r w:rsidR="00B63103" w:rsidRPr="007D7416">
        <w:rPr>
          <w:sz w:val="22"/>
          <w:szCs w:val="22"/>
          <w:lang w:val="lv-LV"/>
        </w:rPr>
        <w:t>Alsviķos, Alsviķu pagastā, Alūksnes novadā</w:t>
      </w:r>
      <w:r w:rsidR="004C710D" w:rsidRPr="007D7416">
        <w:rPr>
          <w:sz w:val="22"/>
          <w:szCs w:val="22"/>
          <w:lang w:val="lv-LV"/>
        </w:rPr>
        <w:t xml:space="preserve">, </w:t>
      </w:r>
      <w:r w:rsidRPr="007D7416">
        <w:rPr>
          <w:sz w:val="22"/>
          <w:szCs w:val="22"/>
          <w:lang w:val="lv-LV"/>
        </w:rPr>
        <w:t xml:space="preserve"> </w:t>
      </w:r>
      <w:bookmarkStart w:id="0" w:name="_Hlk63420983"/>
      <w:r w:rsidR="00257A9B" w:rsidRPr="007D7416">
        <w:rPr>
          <w:sz w:val="22"/>
          <w:szCs w:val="22"/>
          <w:lang w:val="lv-LV"/>
        </w:rPr>
        <w:t xml:space="preserve">plānotais būvdarbu </w:t>
      </w:r>
      <w:bookmarkEnd w:id="0"/>
      <w:r w:rsidRPr="007D7416">
        <w:rPr>
          <w:sz w:val="22"/>
          <w:szCs w:val="22"/>
          <w:lang w:val="lv-LV"/>
        </w:rPr>
        <w:t xml:space="preserve">maksimālais termiņš ir </w:t>
      </w:r>
      <w:r w:rsidR="00DA435A" w:rsidRPr="00291E28">
        <w:rPr>
          <w:sz w:val="22"/>
          <w:szCs w:val="22"/>
          <w:lang w:val="lv-LV"/>
        </w:rPr>
        <w:t>2</w:t>
      </w:r>
      <w:r w:rsidR="00B44BA5" w:rsidRPr="00291E28">
        <w:rPr>
          <w:sz w:val="22"/>
          <w:szCs w:val="22"/>
          <w:lang w:val="lv-LV"/>
        </w:rPr>
        <w:t xml:space="preserve"> (</w:t>
      </w:r>
      <w:r w:rsidR="00DA435A" w:rsidRPr="00291E28">
        <w:rPr>
          <w:sz w:val="22"/>
          <w:szCs w:val="22"/>
          <w:lang w:val="lv-LV"/>
        </w:rPr>
        <w:t>divi</w:t>
      </w:r>
      <w:r w:rsidR="00B44BA5" w:rsidRPr="00291E28">
        <w:rPr>
          <w:sz w:val="22"/>
          <w:szCs w:val="22"/>
          <w:lang w:val="lv-LV"/>
        </w:rPr>
        <w:t xml:space="preserve">) </w:t>
      </w:r>
      <w:r w:rsidR="00A66C44" w:rsidRPr="00291E28">
        <w:rPr>
          <w:sz w:val="22"/>
          <w:szCs w:val="22"/>
          <w:lang w:val="lv-LV"/>
        </w:rPr>
        <w:t>mēneši</w:t>
      </w:r>
      <w:r w:rsidR="00B44BA5" w:rsidRPr="007D7416">
        <w:rPr>
          <w:sz w:val="22"/>
          <w:szCs w:val="22"/>
          <w:lang w:val="lv-LV"/>
        </w:rPr>
        <w:t xml:space="preserve"> </w:t>
      </w:r>
      <w:r w:rsidR="00822493" w:rsidRPr="007D7416">
        <w:rPr>
          <w:sz w:val="22"/>
          <w:szCs w:val="22"/>
          <w:lang w:val="lv-LV"/>
        </w:rPr>
        <w:t>no Līguma noslēgšanas brīža</w:t>
      </w:r>
      <w:r w:rsidRPr="007D7416">
        <w:rPr>
          <w:sz w:val="22"/>
          <w:szCs w:val="22"/>
          <w:lang w:val="lv-LV"/>
        </w:rPr>
        <w:t>.</w:t>
      </w:r>
    </w:p>
    <w:p w14:paraId="63B73DCA" w14:textId="1A342ECC" w:rsidR="00036467" w:rsidRPr="007D7416" w:rsidRDefault="00036467" w:rsidP="0050722C">
      <w:pPr>
        <w:numPr>
          <w:ilvl w:val="2"/>
          <w:numId w:val="10"/>
        </w:numPr>
        <w:jc w:val="both"/>
        <w:rPr>
          <w:sz w:val="22"/>
          <w:szCs w:val="22"/>
          <w:lang w:val="lv-LV"/>
        </w:rPr>
      </w:pPr>
      <w:r w:rsidRPr="0050722C">
        <w:rPr>
          <w:sz w:val="22"/>
          <w:szCs w:val="22"/>
          <w:lang w:val="lv-LV"/>
        </w:rPr>
        <w:t>CPV kods:</w:t>
      </w:r>
      <w:r w:rsidRPr="007D7416">
        <w:rPr>
          <w:sz w:val="22"/>
          <w:szCs w:val="22"/>
          <w:lang w:val="lv-LV"/>
        </w:rPr>
        <w:t xml:space="preserve"> 45000000-7</w:t>
      </w:r>
      <w:r w:rsidRPr="0050722C">
        <w:rPr>
          <w:sz w:val="22"/>
          <w:szCs w:val="22"/>
          <w:lang w:val="lv-LV"/>
        </w:rPr>
        <w:t xml:space="preserve"> (</w:t>
      </w:r>
      <w:r w:rsidRPr="007D7416">
        <w:rPr>
          <w:sz w:val="22"/>
          <w:szCs w:val="22"/>
          <w:lang w:val="lv-LV"/>
        </w:rPr>
        <w:t>Celtniecības darbi)</w:t>
      </w:r>
      <w:r w:rsidR="0050722C">
        <w:rPr>
          <w:sz w:val="22"/>
          <w:szCs w:val="22"/>
          <w:lang w:val="lv-LV"/>
        </w:rPr>
        <w:t xml:space="preserve">; </w:t>
      </w:r>
      <w:r w:rsidR="0050722C" w:rsidRPr="0050722C">
        <w:rPr>
          <w:sz w:val="22"/>
          <w:szCs w:val="22"/>
          <w:lang w:val="lv-LV"/>
        </w:rPr>
        <w:t>45331110-0 (Apkures katlu uzstādīšana</w:t>
      </w:r>
      <w:r w:rsidR="0050722C" w:rsidRPr="0050722C">
        <w:rPr>
          <w:rFonts w:ascii="Arial" w:hAnsi="Arial" w:cs="Arial"/>
          <w:color w:val="000000"/>
          <w:sz w:val="21"/>
          <w:szCs w:val="21"/>
          <w:shd w:val="clear" w:color="auto" w:fill="F8FBFF"/>
          <w:lang w:val="lv-LV"/>
        </w:rPr>
        <w:t>)</w:t>
      </w:r>
      <w:r w:rsidRPr="007D7416">
        <w:rPr>
          <w:sz w:val="22"/>
          <w:szCs w:val="22"/>
          <w:lang w:val="lv-LV"/>
        </w:rPr>
        <w:t>.</w:t>
      </w:r>
    </w:p>
    <w:p w14:paraId="07CA5484" w14:textId="2AFFAFF9" w:rsidR="00F92609" w:rsidRPr="007D7416" w:rsidRDefault="145CCA81" w:rsidP="145CCA81">
      <w:pPr>
        <w:numPr>
          <w:ilvl w:val="2"/>
          <w:numId w:val="10"/>
        </w:numPr>
        <w:jc w:val="both"/>
        <w:rPr>
          <w:sz w:val="22"/>
          <w:szCs w:val="22"/>
          <w:lang w:val="lv-LV"/>
        </w:rPr>
      </w:pPr>
      <w:r w:rsidRPr="007D7416">
        <w:rPr>
          <w:sz w:val="22"/>
          <w:szCs w:val="22"/>
          <w:lang w:val="lv-LV"/>
        </w:rPr>
        <w:t xml:space="preserve">Pasūtītājs </w:t>
      </w:r>
      <w:r w:rsidR="00DB2CDF" w:rsidRPr="007D7416">
        <w:rPr>
          <w:sz w:val="22"/>
          <w:szCs w:val="22"/>
          <w:lang w:val="lv-LV"/>
        </w:rPr>
        <w:t xml:space="preserve">nodrošina </w:t>
      </w:r>
      <w:r w:rsidRPr="007D7416">
        <w:rPr>
          <w:sz w:val="22"/>
          <w:szCs w:val="22"/>
          <w:lang w:val="lv-LV"/>
        </w:rPr>
        <w:t>objekta apskati</w:t>
      </w:r>
      <w:r w:rsidR="00CE6D46" w:rsidRPr="007D7416">
        <w:rPr>
          <w:sz w:val="22"/>
          <w:szCs w:val="22"/>
          <w:lang w:val="lv-LV"/>
        </w:rPr>
        <w:t xml:space="preserve"> Alsviķos, Alsviķu pagastā, Alūksnes novadā</w:t>
      </w:r>
      <w:r w:rsidRPr="007D7416">
        <w:rPr>
          <w:sz w:val="22"/>
          <w:szCs w:val="22"/>
          <w:lang w:val="lv-LV"/>
        </w:rPr>
        <w:t xml:space="preserve">. </w:t>
      </w:r>
      <w:r w:rsidRPr="00E5014B">
        <w:rPr>
          <w:b/>
          <w:sz w:val="22"/>
          <w:szCs w:val="22"/>
          <w:lang w:val="lv-LV"/>
        </w:rPr>
        <w:t xml:space="preserve">Objekta apskate </w:t>
      </w:r>
      <w:r w:rsidR="00F72579" w:rsidRPr="00E5014B">
        <w:rPr>
          <w:b/>
          <w:sz w:val="22"/>
          <w:szCs w:val="22"/>
          <w:lang w:val="lv-LV"/>
        </w:rPr>
        <w:t>ir</w:t>
      </w:r>
      <w:r w:rsidRPr="00E5014B">
        <w:rPr>
          <w:b/>
          <w:sz w:val="22"/>
          <w:szCs w:val="22"/>
          <w:lang w:val="lv-LV"/>
        </w:rPr>
        <w:t xml:space="preserve"> obligāts nosacījums pretendenta dalībai iepirkumā</w:t>
      </w:r>
      <w:r w:rsidRPr="007D7416">
        <w:rPr>
          <w:sz w:val="22"/>
          <w:szCs w:val="22"/>
          <w:lang w:val="lv-LV"/>
        </w:rPr>
        <w:t xml:space="preserve">. Kontaktpersona </w:t>
      </w:r>
      <w:r w:rsidR="005E0DBB" w:rsidRPr="007D7416">
        <w:rPr>
          <w:sz w:val="22"/>
          <w:szCs w:val="22"/>
          <w:lang w:val="lv-LV"/>
        </w:rPr>
        <w:t xml:space="preserve">Smiltenes </w:t>
      </w:r>
      <w:r w:rsidR="00DB2CDF" w:rsidRPr="007D7416">
        <w:rPr>
          <w:sz w:val="22"/>
          <w:szCs w:val="22"/>
          <w:lang w:val="lv-LV"/>
        </w:rPr>
        <w:t xml:space="preserve">tehnikuma Alsviķu teritoriālās </w:t>
      </w:r>
      <w:proofErr w:type="spellStart"/>
      <w:r w:rsidR="00DB2CDF" w:rsidRPr="007D7416">
        <w:rPr>
          <w:sz w:val="22"/>
          <w:szCs w:val="22"/>
          <w:lang w:val="lv-LV"/>
        </w:rPr>
        <w:t>struktūvienības</w:t>
      </w:r>
      <w:proofErr w:type="spellEnd"/>
      <w:r w:rsidR="00DB2CDF" w:rsidRPr="007D7416">
        <w:rPr>
          <w:sz w:val="22"/>
          <w:szCs w:val="22"/>
          <w:lang w:val="lv-LV"/>
        </w:rPr>
        <w:t xml:space="preserve"> saimniecības daļas vadītāja Zoja </w:t>
      </w:r>
      <w:proofErr w:type="spellStart"/>
      <w:r w:rsidR="00136D3D" w:rsidRPr="007D7416">
        <w:rPr>
          <w:sz w:val="22"/>
          <w:szCs w:val="22"/>
          <w:lang w:val="lv-LV"/>
        </w:rPr>
        <w:t>Kazakova</w:t>
      </w:r>
      <w:proofErr w:type="spellEnd"/>
      <w:r w:rsidRPr="007D7416">
        <w:rPr>
          <w:sz w:val="22"/>
          <w:szCs w:val="22"/>
          <w:lang w:val="lv-LV"/>
        </w:rPr>
        <w:t xml:space="preserve">, </w:t>
      </w:r>
      <w:r w:rsidR="00136D3D" w:rsidRPr="007D7416">
        <w:rPr>
          <w:rStyle w:val="Hyperlink"/>
          <w:sz w:val="22"/>
          <w:szCs w:val="22"/>
          <w:lang w:val="lv-LV"/>
        </w:rPr>
        <w:t xml:space="preserve"> zoja.kazakova</w:t>
      </w:r>
      <w:hyperlink r:id="rId15">
        <w:r w:rsidRPr="007D7416">
          <w:rPr>
            <w:rStyle w:val="Hyperlink"/>
            <w:sz w:val="22"/>
            <w:szCs w:val="22"/>
            <w:lang w:val="lv-LV"/>
          </w:rPr>
          <w:t>@</w:t>
        </w:r>
        <w:r w:rsidR="00136D3D" w:rsidRPr="007D7416">
          <w:rPr>
            <w:rStyle w:val="Hyperlink"/>
            <w:sz w:val="22"/>
            <w:szCs w:val="22"/>
            <w:lang w:val="lv-LV"/>
          </w:rPr>
          <w:t>alsviki.lv</w:t>
        </w:r>
      </w:hyperlink>
      <w:r w:rsidRPr="007D7416">
        <w:rPr>
          <w:sz w:val="22"/>
          <w:szCs w:val="22"/>
          <w:lang w:val="lv-LV"/>
        </w:rPr>
        <w:t>, tālr.</w:t>
      </w:r>
      <w:r w:rsidRPr="007D7416">
        <w:rPr>
          <w:lang w:val="lv-LV"/>
        </w:rPr>
        <w:t xml:space="preserve"> </w:t>
      </w:r>
      <w:r w:rsidR="005E0DBB" w:rsidRPr="007D7416">
        <w:rPr>
          <w:sz w:val="22"/>
          <w:szCs w:val="22"/>
          <w:lang w:val="lv-LV"/>
        </w:rPr>
        <w:t>26</w:t>
      </w:r>
      <w:r w:rsidR="00136D3D" w:rsidRPr="007D7416">
        <w:rPr>
          <w:sz w:val="22"/>
          <w:szCs w:val="22"/>
          <w:lang w:val="lv-LV"/>
        </w:rPr>
        <w:t>433713</w:t>
      </w:r>
      <w:r w:rsidRPr="007D7416">
        <w:rPr>
          <w:b/>
          <w:bCs/>
          <w:sz w:val="22"/>
          <w:szCs w:val="22"/>
          <w:lang w:val="lv-LV"/>
        </w:rPr>
        <w:t xml:space="preserve">. </w:t>
      </w:r>
      <w:r w:rsidRPr="007D7416">
        <w:rPr>
          <w:sz w:val="22"/>
          <w:szCs w:val="22"/>
          <w:lang w:val="lv-LV"/>
        </w:rPr>
        <w:t xml:space="preserve">Visi jautājumi, kas radušies objekta apskates laikā, tiek uzdoti </w:t>
      </w:r>
      <w:proofErr w:type="spellStart"/>
      <w:r w:rsidRPr="007D7416">
        <w:rPr>
          <w:sz w:val="22"/>
          <w:szCs w:val="22"/>
          <w:lang w:val="lv-LV"/>
        </w:rPr>
        <w:t>rakstveidā</w:t>
      </w:r>
      <w:proofErr w:type="spellEnd"/>
      <w:r w:rsidRPr="007D7416">
        <w:rPr>
          <w:sz w:val="22"/>
          <w:szCs w:val="22"/>
          <w:lang w:val="lv-LV"/>
        </w:rPr>
        <w:t xml:space="preserve">, atbilstoši Nolikuma 1.16.3. punktā noteiktajam. Pēc pretendenta lūguma var tikt rīkota atkārtota Objekta apskate. Būvobjekta apsekošanā ir tiesības piedalīties Pretendenta pilnvarotajai personai. Ar mērķi nodrošināt būvobjekta apsekošanā </w:t>
      </w:r>
      <w:proofErr w:type="spellStart"/>
      <w:r w:rsidRPr="007D7416">
        <w:rPr>
          <w:sz w:val="22"/>
          <w:szCs w:val="22"/>
          <w:lang w:val="lv-LV"/>
        </w:rPr>
        <w:t>klātesošas</w:t>
      </w:r>
      <w:proofErr w:type="spellEnd"/>
      <w:r w:rsidRPr="007D7416">
        <w:rPr>
          <w:sz w:val="22"/>
          <w:szCs w:val="22"/>
          <w:lang w:val="lv-LV"/>
        </w:rPr>
        <w:t xml:space="preserve"> personas (personu) saikni ar attiecīgo pretendentu, Pasūtītāja kontaktpersonai pirms apsekošanas veikšanas ir jāuzrāda pretendenta izdota pilnvara Pretendenta pārstāvja(-u) dalībai būvobjekta apsekošanā.</w:t>
      </w:r>
    </w:p>
    <w:p w14:paraId="7818EF2B" w14:textId="124E234E" w:rsidR="00E715D3" w:rsidRDefault="00E715D3" w:rsidP="00951F80">
      <w:pPr>
        <w:numPr>
          <w:ilvl w:val="2"/>
          <w:numId w:val="10"/>
        </w:numPr>
        <w:jc w:val="both"/>
        <w:rPr>
          <w:sz w:val="22"/>
          <w:szCs w:val="22"/>
          <w:lang w:val="lv-LV"/>
        </w:rPr>
      </w:pPr>
      <w:r w:rsidRPr="007D7416">
        <w:rPr>
          <w:b/>
          <w:sz w:val="22"/>
          <w:szCs w:val="22"/>
          <w:lang w:val="lv-LV"/>
        </w:rPr>
        <w:t>Garantijas laiks</w:t>
      </w:r>
      <w:r w:rsidRPr="007D7416">
        <w:rPr>
          <w:sz w:val="22"/>
          <w:szCs w:val="22"/>
          <w:lang w:val="lv-LV"/>
        </w:rPr>
        <w:t xml:space="preserve"> - </w:t>
      </w:r>
      <w:r w:rsidR="005C3986" w:rsidRPr="007D7416">
        <w:rPr>
          <w:sz w:val="22"/>
          <w:szCs w:val="22"/>
          <w:lang w:val="lv-LV"/>
        </w:rPr>
        <w:t xml:space="preserve">5 </w:t>
      </w:r>
      <w:r w:rsidRPr="007D7416">
        <w:rPr>
          <w:sz w:val="22"/>
          <w:szCs w:val="22"/>
          <w:lang w:val="lv-LV"/>
        </w:rPr>
        <w:t xml:space="preserve">gadi, kuru laikā Pretendents uzņemas garantijas saistības veiktajiem Darbiem, skaitot no nākošās dienas pēc </w:t>
      </w:r>
      <w:r w:rsidR="0099017E" w:rsidRPr="007D7416">
        <w:rPr>
          <w:sz w:val="22"/>
          <w:szCs w:val="22"/>
          <w:lang w:val="lv-LV"/>
        </w:rPr>
        <w:t xml:space="preserve">Darbu pieņemšanas – nodošanas akta </w:t>
      </w:r>
      <w:r w:rsidRPr="007D7416">
        <w:rPr>
          <w:sz w:val="22"/>
          <w:szCs w:val="22"/>
          <w:lang w:val="lv-LV"/>
        </w:rPr>
        <w:t>parakstīšanas.</w:t>
      </w:r>
      <w:r w:rsidR="00B15346" w:rsidRPr="007D7416">
        <w:rPr>
          <w:sz w:val="22"/>
          <w:szCs w:val="22"/>
          <w:lang w:val="lv-LV"/>
        </w:rPr>
        <w:t xml:space="preserve"> </w:t>
      </w:r>
      <w:bookmarkStart w:id="1" w:name="_Hlk141707374"/>
      <w:r w:rsidR="00B15346" w:rsidRPr="007D7416">
        <w:rPr>
          <w:sz w:val="22"/>
          <w:szCs w:val="22"/>
          <w:lang w:val="lv-LV"/>
        </w:rPr>
        <w:t>Darbu izpildei izmantojamo būvizstrādājumu, iekārtu, mehānismu, konstrukciju un inženierkomunikāciju garantijas termiņš – saskaņā ar ražotāja dokumentāciju, bet ne mazāk kā 24 (divdesmit četri) mēneši no akta par Objekta pieņemšanu ekspluatācijā apstiprināšanas datuma.</w:t>
      </w:r>
      <w:bookmarkEnd w:id="1"/>
    </w:p>
    <w:p w14:paraId="34D98486" w14:textId="70D0E03B" w:rsidR="00F350EF" w:rsidRDefault="00F350EF" w:rsidP="00F350EF">
      <w:pPr>
        <w:numPr>
          <w:ilvl w:val="1"/>
          <w:numId w:val="10"/>
        </w:numPr>
        <w:spacing w:after="120"/>
        <w:ind w:left="709" w:hanging="709"/>
        <w:jc w:val="both"/>
        <w:rPr>
          <w:b/>
          <w:sz w:val="22"/>
          <w:szCs w:val="22"/>
          <w:lang w:val="lv-LV"/>
        </w:rPr>
      </w:pPr>
      <w:r>
        <w:rPr>
          <w:b/>
          <w:sz w:val="22"/>
          <w:szCs w:val="22"/>
          <w:lang w:val="lv-LV"/>
        </w:rPr>
        <w:t>Nodrošinājumi</w:t>
      </w:r>
      <w:r w:rsidR="00F3534A">
        <w:rPr>
          <w:b/>
          <w:sz w:val="22"/>
          <w:szCs w:val="22"/>
          <w:lang w:val="lv-LV"/>
        </w:rPr>
        <w:t xml:space="preserve"> un garantijas</w:t>
      </w:r>
    </w:p>
    <w:p w14:paraId="0BF39AAD" w14:textId="16494836" w:rsidR="00F350EF" w:rsidRPr="00A771AC" w:rsidRDefault="00F350EF" w:rsidP="00F350EF">
      <w:pPr>
        <w:numPr>
          <w:ilvl w:val="2"/>
          <w:numId w:val="10"/>
        </w:numPr>
        <w:jc w:val="both"/>
        <w:rPr>
          <w:sz w:val="22"/>
          <w:szCs w:val="22"/>
          <w:lang w:val="lv-LV"/>
        </w:rPr>
      </w:pPr>
      <w:r w:rsidRPr="00A771AC">
        <w:rPr>
          <w:b/>
          <w:sz w:val="22"/>
          <w:szCs w:val="22"/>
          <w:lang w:val="lv-LV"/>
        </w:rPr>
        <w:t>Piedāvājuma nodrošinājums</w:t>
      </w:r>
      <w:r w:rsidRPr="00A771AC">
        <w:rPr>
          <w:sz w:val="22"/>
          <w:szCs w:val="22"/>
          <w:lang w:val="lv-LV"/>
        </w:rPr>
        <w:t xml:space="preserve">: </w:t>
      </w:r>
      <w:r w:rsidR="006D16EC" w:rsidRPr="00A771AC">
        <w:rPr>
          <w:sz w:val="22"/>
          <w:szCs w:val="22"/>
          <w:lang w:val="lv-LV"/>
        </w:rPr>
        <w:t>Tiek</w:t>
      </w:r>
      <w:r w:rsidRPr="00A771AC">
        <w:rPr>
          <w:sz w:val="22"/>
          <w:szCs w:val="22"/>
          <w:lang w:val="lv-LV"/>
        </w:rPr>
        <w:t xml:space="preserve"> paredzēts</w:t>
      </w:r>
      <w:r w:rsidR="006D16EC" w:rsidRPr="00A771AC">
        <w:rPr>
          <w:sz w:val="22"/>
          <w:szCs w:val="22"/>
          <w:lang w:val="lv-LV"/>
        </w:rPr>
        <w:t xml:space="preserve">, </w:t>
      </w:r>
      <w:r w:rsidR="00806A18" w:rsidRPr="00A771AC">
        <w:rPr>
          <w:sz w:val="22"/>
          <w:szCs w:val="22"/>
          <w:lang w:val="lv-LV"/>
        </w:rPr>
        <w:t xml:space="preserve">un tiek noteikts EUR 1000,00 (Viens tūkstotis </w:t>
      </w:r>
      <w:proofErr w:type="spellStart"/>
      <w:r w:rsidR="00806A18" w:rsidRPr="00A771AC">
        <w:rPr>
          <w:i/>
          <w:sz w:val="22"/>
          <w:szCs w:val="22"/>
          <w:lang w:val="lv-LV"/>
        </w:rPr>
        <w:t>euro</w:t>
      </w:r>
      <w:proofErr w:type="spellEnd"/>
      <w:r w:rsidR="00806A18" w:rsidRPr="00A771AC">
        <w:rPr>
          <w:sz w:val="22"/>
          <w:szCs w:val="22"/>
          <w:lang w:val="lv-LV"/>
        </w:rPr>
        <w:t>) apmērā</w:t>
      </w:r>
      <w:r w:rsidRPr="00A771AC">
        <w:rPr>
          <w:sz w:val="22"/>
          <w:szCs w:val="22"/>
          <w:lang w:val="lv-LV"/>
        </w:rPr>
        <w:t>.</w:t>
      </w:r>
    </w:p>
    <w:p w14:paraId="14640B5F" w14:textId="57FEFC1F" w:rsidR="00806A18" w:rsidRPr="00976971" w:rsidRDefault="00976971" w:rsidP="00976971">
      <w:pPr>
        <w:pStyle w:val="ListParagraph"/>
        <w:numPr>
          <w:ilvl w:val="3"/>
          <w:numId w:val="10"/>
        </w:numPr>
        <w:jc w:val="both"/>
        <w:rPr>
          <w:sz w:val="22"/>
          <w:szCs w:val="22"/>
          <w:lang w:val="lv-LV"/>
        </w:rPr>
      </w:pPr>
      <w:r w:rsidRPr="00976971">
        <w:rPr>
          <w:sz w:val="22"/>
          <w:szCs w:val="22"/>
          <w:lang w:val="lv-LV"/>
        </w:rPr>
        <w:t>Piedāvājuma nodrošinājums ir iesniedzams kā bankas garantija (galvojums) vai apdrošināšanas polise (dokuments, kurā ietvertie nosacījumi atbilst nolikuma nosacījumiem  par nolikuma 1.6.1. punktā minēto summu, kuru pretendents kopā ar piedāvājumu iesniedz pasūtītājam kā nodrošinājumu piedāvājuma spēkā esamībai. Personu apvienībām piedāvājuma nodrošinājuma dokumentā kā „Pretendents” ir jānorāda visi to dalībnieki.</w:t>
      </w:r>
    </w:p>
    <w:p w14:paraId="70B7D8A4" w14:textId="0DF7060F" w:rsidR="00976971" w:rsidRPr="00A771AC" w:rsidRDefault="004F58C1" w:rsidP="004F58C1">
      <w:pPr>
        <w:pStyle w:val="ListParagraph"/>
        <w:numPr>
          <w:ilvl w:val="3"/>
          <w:numId w:val="10"/>
        </w:numPr>
        <w:jc w:val="both"/>
        <w:rPr>
          <w:sz w:val="22"/>
          <w:szCs w:val="22"/>
          <w:lang w:val="lv-LV"/>
        </w:rPr>
      </w:pPr>
      <w:r w:rsidRPr="004F58C1">
        <w:rPr>
          <w:sz w:val="22"/>
          <w:szCs w:val="22"/>
          <w:lang w:val="lv-LV"/>
        </w:rPr>
        <w:t>Piedāvājuma nodrošinājumam jābūt spēkā līdz īsākajam no šādiem termiņiem</w:t>
      </w:r>
      <w:r>
        <w:rPr>
          <w:sz w:val="22"/>
          <w:szCs w:val="22"/>
          <w:lang w:val="lv-LV"/>
        </w:rPr>
        <w:t>.</w:t>
      </w:r>
      <w:r w:rsidRPr="004F58C1">
        <w:rPr>
          <w:sz w:val="22"/>
          <w:szCs w:val="22"/>
          <w:lang w:val="lv-LV"/>
        </w:rPr>
        <w:t xml:space="preserve"> </w:t>
      </w:r>
      <w:r w:rsidR="00976971" w:rsidRPr="00976971">
        <w:rPr>
          <w:sz w:val="22"/>
          <w:szCs w:val="22"/>
          <w:lang w:val="lv-LV"/>
        </w:rPr>
        <w:t>Piedāvājuma nodrošinājuma spēkā esamības termiņ</w:t>
      </w:r>
      <w:r>
        <w:rPr>
          <w:sz w:val="22"/>
          <w:szCs w:val="22"/>
          <w:lang w:val="lv-LV"/>
        </w:rPr>
        <w:t>am</w:t>
      </w:r>
      <w:r w:rsidR="00976971" w:rsidRPr="00976971">
        <w:rPr>
          <w:sz w:val="22"/>
          <w:szCs w:val="22"/>
          <w:lang w:val="lv-LV"/>
        </w:rPr>
        <w:t xml:space="preserve"> – </w:t>
      </w:r>
      <w:r w:rsidR="00976971">
        <w:rPr>
          <w:sz w:val="22"/>
          <w:szCs w:val="22"/>
          <w:lang w:val="lv-LV"/>
        </w:rPr>
        <w:t>2</w:t>
      </w:r>
      <w:r w:rsidR="00976971" w:rsidRPr="00976971">
        <w:rPr>
          <w:sz w:val="22"/>
          <w:szCs w:val="22"/>
          <w:lang w:val="lv-LV"/>
        </w:rPr>
        <w:t xml:space="preserve"> (</w:t>
      </w:r>
      <w:r w:rsidR="00976971">
        <w:rPr>
          <w:sz w:val="22"/>
          <w:szCs w:val="22"/>
          <w:lang w:val="lv-LV"/>
        </w:rPr>
        <w:t>divi</w:t>
      </w:r>
      <w:r w:rsidR="00976971" w:rsidRPr="00976971">
        <w:rPr>
          <w:sz w:val="22"/>
          <w:szCs w:val="22"/>
          <w:lang w:val="lv-LV"/>
        </w:rPr>
        <w:t>) mēneši n</w:t>
      </w:r>
      <w:r>
        <w:rPr>
          <w:sz w:val="22"/>
          <w:szCs w:val="22"/>
          <w:lang w:val="lv-LV"/>
        </w:rPr>
        <w:t xml:space="preserve">o piedāvājumu atvēršanas dienas vai </w:t>
      </w:r>
      <w:r w:rsidRPr="004F58C1">
        <w:rPr>
          <w:sz w:val="22"/>
          <w:szCs w:val="22"/>
          <w:lang w:val="lv-LV"/>
        </w:rPr>
        <w:t>līdz dienai, kad izraudzītais pretendents – konkursa uzvarētājs, iesniedz līguma nodrošinājumu, kurš paredzēts nolikumā un līgumā</w:t>
      </w:r>
      <w:r>
        <w:rPr>
          <w:sz w:val="22"/>
          <w:szCs w:val="22"/>
          <w:lang w:val="lv-LV"/>
        </w:rPr>
        <w:t xml:space="preserve"> vai l</w:t>
      </w:r>
      <w:r w:rsidRPr="004F58C1">
        <w:rPr>
          <w:sz w:val="22"/>
          <w:szCs w:val="22"/>
          <w:lang w:val="lv-LV"/>
        </w:rPr>
        <w:t>īdz iepirkuma līguma noslēgšanai</w:t>
      </w:r>
      <w:r>
        <w:rPr>
          <w:sz w:val="22"/>
          <w:szCs w:val="22"/>
          <w:lang w:val="lv-LV"/>
        </w:rPr>
        <w:t>.</w:t>
      </w:r>
    </w:p>
    <w:p w14:paraId="08C353B6" w14:textId="4B194FCD" w:rsidR="004F58C1" w:rsidRPr="00A771AC" w:rsidRDefault="004F58C1" w:rsidP="004F58C1">
      <w:pPr>
        <w:pStyle w:val="ListParagraph"/>
        <w:numPr>
          <w:ilvl w:val="3"/>
          <w:numId w:val="10"/>
        </w:numPr>
        <w:jc w:val="both"/>
        <w:rPr>
          <w:sz w:val="22"/>
          <w:szCs w:val="22"/>
          <w:lang w:val="lv-LV"/>
        </w:rPr>
      </w:pPr>
      <w:r w:rsidRPr="004F58C1">
        <w:rPr>
          <w:sz w:val="22"/>
          <w:szCs w:val="22"/>
          <w:lang w:val="lv-LV"/>
        </w:rPr>
        <w:t>Nodrošinājuma devējs izmaksā pasūtītājam piedāvājuma nodrošinājuma summu jebkurā no šādiem gadījumiem:</w:t>
      </w:r>
      <w:r>
        <w:rPr>
          <w:sz w:val="22"/>
          <w:szCs w:val="22"/>
          <w:lang w:val="lv-LV"/>
        </w:rPr>
        <w:t xml:space="preserve"> j</w:t>
      </w:r>
      <w:r w:rsidRPr="004F58C1">
        <w:rPr>
          <w:sz w:val="22"/>
          <w:szCs w:val="22"/>
          <w:lang w:val="lv-LV"/>
        </w:rPr>
        <w:t>a pretendents atsauc savu piedāvājumu laikā, kamēr ir spēkā piedāvājuma nodrošinājums</w:t>
      </w:r>
      <w:r>
        <w:rPr>
          <w:sz w:val="22"/>
          <w:szCs w:val="22"/>
          <w:lang w:val="lv-LV"/>
        </w:rPr>
        <w:t>; j</w:t>
      </w:r>
      <w:r w:rsidRPr="004F58C1">
        <w:rPr>
          <w:sz w:val="22"/>
          <w:szCs w:val="22"/>
          <w:lang w:val="lv-LV"/>
        </w:rPr>
        <w:t xml:space="preserve">a pretendents, kura piedāvājums izraudzīts saskaņā ar piedāvājuma izvēles kritēriju, pasūtītāja noteiktajā termiņā nav iesniedzis iepirkuma procedūras dokumentos un iepirkuma līgumā paredzēto līguma </w:t>
      </w:r>
      <w:r w:rsidRPr="004F58C1">
        <w:rPr>
          <w:sz w:val="22"/>
          <w:szCs w:val="22"/>
          <w:lang w:val="lv-LV"/>
        </w:rPr>
        <w:lastRenderedPageBreak/>
        <w:t>nodrošinājumu</w:t>
      </w:r>
      <w:r>
        <w:rPr>
          <w:sz w:val="22"/>
          <w:szCs w:val="22"/>
          <w:lang w:val="lv-LV"/>
        </w:rPr>
        <w:t xml:space="preserve">; </w:t>
      </w:r>
      <w:r w:rsidRPr="004F58C1">
        <w:rPr>
          <w:sz w:val="22"/>
          <w:szCs w:val="22"/>
          <w:lang w:val="lv-LV"/>
        </w:rPr>
        <w:t>Ja pretendents, kura piedāvājums izraudzīts saskaņā ar piedāvājuma izvēles kritēriju, neparaksta iepirkuma līgumu pasūtītāja noteiktajā termiņā</w:t>
      </w:r>
      <w:r w:rsidR="00C34A58">
        <w:rPr>
          <w:sz w:val="22"/>
          <w:szCs w:val="22"/>
          <w:lang w:val="lv-LV"/>
        </w:rPr>
        <w:t>.</w:t>
      </w:r>
    </w:p>
    <w:p w14:paraId="25174936" w14:textId="3D1F320E" w:rsidR="00C34A58" w:rsidRPr="00A771AC" w:rsidRDefault="00C34A58" w:rsidP="00C34A58">
      <w:pPr>
        <w:pStyle w:val="ListParagraph"/>
        <w:numPr>
          <w:ilvl w:val="3"/>
          <w:numId w:val="10"/>
        </w:numPr>
        <w:jc w:val="both"/>
        <w:rPr>
          <w:sz w:val="22"/>
          <w:szCs w:val="22"/>
          <w:lang w:val="lv-LV"/>
        </w:rPr>
      </w:pPr>
      <w:r w:rsidRPr="00C34A58">
        <w:rPr>
          <w:sz w:val="22"/>
          <w:szCs w:val="22"/>
          <w:lang w:val="lv-LV"/>
        </w:rPr>
        <w:t xml:space="preserve">Piedāvājuma nodrošinājums ir iesniedzams ievērojot nolikuma </w:t>
      </w:r>
      <w:r w:rsidR="00A771AC">
        <w:rPr>
          <w:sz w:val="22"/>
          <w:szCs w:val="22"/>
          <w:lang w:val="lv-LV"/>
        </w:rPr>
        <w:t>4,3,1</w:t>
      </w:r>
      <w:r w:rsidRPr="00C34A58">
        <w:rPr>
          <w:sz w:val="22"/>
          <w:szCs w:val="22"/>
          <w:lang w:val="lv-LV"/>
        </w:rPr>
        <w:t>.punkta kārtību. Piedāvājuma nodrošinājums ir parakstāms ar drošu elektroniski parakstu</w:t>
      </w:r>
    </w:p>
    <w:p w14:paraId="1B81A7C1" w14:textId="486F2025" w:rsidR="00F350EF" w:rsidRPr="00A771AC" w:rsidRDefault="004F58C1" w:rsidP="004F58C1">
      <w:pPr>
        <w:numPr>
          <w:ilvl w:val="2"/>
          <w:numId w:val="10"/>
        </w:numPr>
        <w:jc w:val="both"/>
        <w:rPr>
          <w:b/>
          <w:sz w:val="22"/>
          <w:szCs w:val="22"/>
          <w:lang w:val="lv-LV"/>
        </w:rPr>
      </w:pPr>
      <w:r w:rsidRPr="00A771AC">
        <w:rPr>
          <w:b/>
          <w:sz w:val="22"/>
          <w:szCs w:val="22"/>
          <w:lang w:val="lv-LV"/>
        </w:rPr>
        <w:t xml:space="preserve"> </w:t>
      </w:r>
      <w:r w:rsidR="00F350EF" w:rsidRPr="00A771AC">
        <w:rPr>
          <w:b/>
          <w:sz w:val="22"/>
          <w:szCs w:val="22"/>
          <w:lang w:val="lv-LV"/>
        </w:rPr>
        <w:t xml:space="preserve">Avansa maksājuma nodrošinājums: </w:t>
      </w:r>
      <w:r w:rsidR="00F3534A" w:rsidRPr="00A771AC">
        <w:rPr>
          <w:sz w:val="22"/>
          <w:szCs w:val="22"/>
          <w:lang w:val="lv-LV"/>
        </w:rPr>
        <w:t>Netiek</w:t>
      </w:r>
      <w:r w:rsidR="00F350EF" w:rsidRPr="00A771AC">
        <w:rPr>
          <w:sz w:val="22"/>
          <w:szCs w:val="22"/>
          <w:lang w:val="lv-LV"/>
        </w:rPr>
        <w:t xml:space="preserve"> paredzēts.</w:t>
      </w:r>
    </w:p>
    <w:p w14:paraId="580D66D6" w14:textId="13B988ED" w:rsidR="00F350EF" w:rsidRPr="00F350EF" w:rsidRDefault="00F350EF" w:rsidP="00F350EF">
      <w:pPr>
        <w:numPr>
          <w:ilvl w:val="2"/>
          <w:numId w:val="10"/>
        </w:numPr>
        <w:jc w:val="both"/>
        <w:rPr>
          <w:sz w:val="22"/>
          <w:szCs w:val="22"/>
          <w:lang w:val="lv-LV"/>
        </w:rPr>
      </w:pPr>
      <w:r w:rsidRPr="00F350EF">
        <w:rPr>
          <w:b/>
          <w:sz w:val="22"/>
          <w:szCs w:val="22"/>
          <w:lang w:val="lv-LV"/>
        </w:rPr>
        <w:t>Līguma izpildes nodrošinājums</w:t>
      </w:r>
      <w:r w:rsidRPr="00F350EF">
        <w:rPr>
          <w:sz w:val="22"/>
          <w:szCs w:val="22"/>
          <w:lang w:val="lv-LV"/>
        </w:rPr>
        <w:t xml:space="preserve">: </w:t>
      </w:r>
      <w:r w:rsidR="006D16EC" w:rsidRPr="00A771AC">
        <w:rPr>
          <w:sz w:val="22"/>
          <w:szCs w:val="22"/>
          <w:lang w:val="lv-LV"/>
        </w:rPr>
        <w:t>Tiek paredzēts un tiek noteikts</w:t>
      </w:r>
      <w:r w:rsidRPr="00F350EF">
        <w:rPr>
          <w:sz w:val="22"/>
          <w:szCs w:val="22"/>
          <w:lang w:val="lv-LV"/>
        </w:rPr>
        <w:t xml:space="preserve">10 % (desmit procentu) apmērā no līgumcenas, kas Pretendentam, kurš ir noslēdzis </w:t>
      </w:r>
      <w:r w:rsidR="00806A18" w:rsidRPr="00A771AC">
        <w:rPr>
          <w:sz w:val="22"/>
          <w:szCs w:val="22"/>
          <w:lang w:val="lv-LV"/>
        </w:rPr>
        <w:t xml:space="preserve">iepirkuma </w:t>
      </w:r>
      <w:r w:rsidRPr="00F350EF">
        <w:rPr>
          <w:sz w:val="22"/>
          <w:szCs w:val="22"/>
          <w:lang w:val="lv-LV"/>
        </w:rPr>
        <w:t>līgumu ar Pasūtītāju, būs jāiesniedz Pasūtītājam līgumā noteiktajā termiņā, kārtībā un apmērā – kā bankas garantija vai apdrošināšanas polise, kas sagatavota atbilstoši līguma noteikumiem.</w:t>
      </w:r>
    </w:p>
    <w:p w14:paraId="152F03C6" w14:textId="4FC69768" w:rsidR="00F350EF" w:rsidRPr="00F350EF" w:rsidRDefault="00F350EF" w:rsidP="00F350EF">
      <w:pPr>
        <w:numPr>
          <w:ilvl w:val="2"/>
          <w:numId w:val="10"/>
        </w:numPr>
        <w:jc w:val="both"/>
        <w:rPr>
          <w:sz w:val="22"/>
          <w:szCs w:val="22"/>
          <w:lang w:val="lv-LV"/>
        </w:rPr>
      </w:pPr>
      <w:r w:rsidRPr="00F350EF">
        <w:rPr>
          <w:b/>
          <w:sz w:val="22"/>
          <w:szCs w:val="22"/>
          <w:lang w:val="lv-LV"/>
        </w:rPr>
        <w:t>Garantijas termiņa saistību izpildes nodrošinājums</w:t>
      </w:r>
      <w:r w:rsidRPr="00F350EF">
        <w:rPr>
          <w:sz w:val="22"/>
          <w:szCs w:val="22"/>
          <w:lang w:val="lv-LV"/>
        </w:rPr>
        <w:t xml:space="preserve">: </w:t>
      </w:r>
      <w:r w:rsidR="00806A18" w:rsidRPr="00A771AC">
        <w:rPr>
          <w:sz w:val="22"/>
          <w:szCs w:val="22"/>
          <w:lang w:val="lv-LV"/>
        </w:rPr>
        <w:t xml:space="preserve">Tiek paredzēts un tiek noteikts </w:t>
      </w:r>
      <w:r w:rsidRPr="00F350EF">
        <w:rPr>
          <w:sz w:val="22"/>
          <w:szCs w:val="22"/>
          <w:lang w:val="lv-LV"/>
        </w:rPr>
        <w:t xml:space="preserve">5 % (piecu procentu) apmērā no noslēgtā </w:t>
      </w:r>
      <w:r w:rsidR="00806A18" w:rsidRPr="00A771AC">
        <w:rPr>
          <w:sz w:val="22"/>
          <w:szCs w:val="22"/>
          <w:lang w:val="lv-LV"/>
        </w:rPr>
        <w:t xml:space="preserve">iepirkuma </w:t>
      </w:r>
      <w:r w:rsidRPr="00F350EF">
        <w:rPr>
          <w:sz w:val="22"/>
          <w:szCs w:val="22"/>
          <w:lang w:val="lv-LV"/>
        </w:rPr>
        <w:t>līguma ietvaros realizēto būvdarbu vērtības bez PVN, Pretendent</w:t>
      </w:r>
      <w:r w:rsidR="00806A18" w:rsidRPr="00A771AC">
        <w:rPr>
          <w:sz w:val="22"/>
          <w:szCs w:val="22"/>
          <w:lang w:val="lv-LV"/>
        </w:rPr>
        <w:t>am</w:t>
      </w:r>
      <w:r w:rsidRPr="00F350EF">
        <w:rPr>
          <w:sz w:val="22"/>
          <w:szCs w:val="22"/>
          <w:lang w:val="lv-LV"/>
        </w:rPr>
        <w:t xml:space="preserve">, kurš ir noslēdzis līgumu ar Pasūtītāju, būs </w:t>
      </w:r>
      <w:r w:rsidR="00806A18" w:rsidRPr="00A771AC">
        <w:rPr>
          <w:sz w:val="22"/>
          <w:szCs w:val="22"/>
          <w:lang w:val="lv-LV"/>
        </w:rPr>
        <w:t>jāiesniedz</w:t>
      </w:r>
      <w:r w:rsidRPr="00F350EF">
        <w:rPr>
          <w:sz w:val="22"/>
          <w:szCs w:val="22"/>
          <w:lang w:val="lv-LV"/>
        </w:rPr>
        <w:t xml:space="preserve"> līgumā noteiktajā termiņā, kārtībā un apmērā, kā bankas garantija vai apdrošināšanas sabiedrības polise, kas sagatavot</w:t>
      </w:r>
      <w:r w:rsidR="00806A18" w:rsidRPr="00A771AC">
        <w:rPr>
          <w:sz w:val="22"/>
          <w:szCs w:val="22"/>
          <w:lang w:val="lv-LV"/>
        </w:rPr>
        <w:t>a atbilstoši līguma noteikumiem</w:t>
      </w:r>
      <w:r w:rsidRPr="00F350EF">
        <w:rPr>
          <w:sz w:val="22"/>
          <w:szCs w:val="22"/>
          <w:lang w:val="lv-LV"/>
        </w:rPr>
        <w:t>.</w:t>
      </w:r>
    </w:p>
    <w:p w14:paraId="6F9C2CB2" w14:textId="103DAF78" w:rsidR="00241AE6" w:rsidRPr="007D7416" w:rsidRDefault="00241AE6" w:rsidP="00951F80">
      <w:pPr>
        <w:numPr>
          <w:ilvl w:val="1"/>
          <w:numId w:val="10"/>
        </w:numPr>
        <w:spacing w:after="120"/>
        <w:ind w:left="709" w:hanging="709"/>
        <w:jc w:val="both"/>
        <w:rPr>
          <w:sz w:val="22"/>
          <w:szCs w:val="22"/>
          <w:lang w:val="lv-LV" w:eastAsia="lv-LV"/>
        </w:rPr>
      </w:pPr>
      <w:r w:rsidRPr="007D7416">
        <w:rPr>
          <w:rFonts w:eastAsia="Calibri"/>
          <w:b/>
          <w:bCs/>
          <w:sz w:val="22"/>
          <w:szCs w:val="22"/>
          <w:lang w:val="lv-LV"/>
        </w:rPr>
        <w:t xml:space="preserve">Iepirkuma līgums (turpmāk arī Līgums): </w:t>
      </w:r>
      <w:r w:rsidR="00D8329F" w:rsidRPr="007D7416">
        <w:rPr>
          <w:rFonts w:eastAsia="Calibri"/>
          <w:bCs/>
          <w:sz w:val="22"/>
          <w:szCs w:val="22"/>
          <w:lang w:val="lv-LV"/>
        </w:rPr>
        <w:t>Iepirkuma</w:t>
      </w:r>
      <w:r w:rsidRPr="007D7416">
        <w:rPr>
          <w:rFonts w:eastAsia="Calibri"/>
          <w:bCs/>
          <w:sz w:val="22"/>
          <w:szCs w:val="22"/>
          <w:lang w:val="lv-LV"/>
        </w:rPr>
        <w:t xml:space="preserve"> rezultātā ar uzvarējušo Pretendentu tiek noslēgts Līgums </w:t>
      </w:r>
      <w:r w:rsidRPr="007D7416">
        <w:rPr>
          <w:sz w:val="22"/>
          <w:szCs w:val="22"/>
          <w:lang w:val="lv-LV"/>
        </w:rPr>
        <w:t>(</w:t>
      </w:r>
      <w:r w:rsidR="002E563F" w:rsidRPr="007D7416">
        <w:rPr>
          <w:sz w:val="22"/>
          <w:szCs w:val="22"/>
          <w:lang w:val="lv-LV"/>
        </w:rPr>
        <w:t>Nolikuma pielikums Nr.</w:t>
      </w:r>
      <w:r w:rsidR="00A66C44" w:rsidRPr="007D7416">
        <w:rPr>
          <w:sz w:val="22"/>
          <w:szCs w:val="22"/>
          <w:lang w:val="lv-LV"/>
        </w:rPr>
        <w:t>7</w:t>
      </w:r>
      <w:r w:rsidRPr="007D7416">
        <w:rPr>
          <w:sz w:val="22"/>
          <w:szCs w:val="22"/>
          <w:lang w:val="lv-LV"/>
        </w:rPr>
        <w:t>)</w:t>
      </w:r>
      <w:r w:rsidRPr="007D7416">
        <w:rPr>
          <w:rFonts w:eastAsia="Calibri"/>
          <w:bCs/>
          <w:sz w:val="22"/>
          <w:szCs w:val="22"/>
          <w:lang w:val="lv-LV"/>
        </w:rPr>
        <w:t>.</w:t>
      </w:r>
    </w:p>
    <w:p w14:paraId="556B8E0B" w14:textId="2E0E9E80" w:rsidR="00241AE6" w:rsidRPr="007D7416" w:rsidRDefault="00427405" w:rsidP="00951F80">
      <w:pPr>
        <w:numPr>
          <w:ilvl w:val="1"/>
          <w:numId w:val="10"/>
        </w:numPr>
        <w:spacing w:after="120"/>
        <w:ind w:left="0" w:firstLine="0"/>
        <w:jc w:val="both"/>
        <w:rPr>
          <w:b/>
          <w:sz w:val="22"/>
          <w:szCs w:val="22"/>
          <w:lang w:val="lv-LV" w:eastAsia="lv-LV"/>
        </w:rPr>
      </w:pPr>
      <w:r w:rsidRPr="007D7416">
        <w:rPr>
          <w:b/>
          <w:sz w:val="22"/>
          <w:szCs w:val="22"/>
          <w:lang w:val="lv-LV" w:eastAsia="lv-LV"/>
        </w:rPr>
        <w:t>Līguma izpildes</w:t>
      </w:r>
      <w:r w:rsidR="00241AE6" w:rsidRPr="007D7416">
        <w:rPr>
          <w:b/>
          <w:sz w:val="22"/>
          <w:szCs w:val="22"/>
          <w:lang w:val="lv-LV" w:eastAsia="lv-LV"/>
        </w:rPr>
        <w:t xml:space="preserve"> vieta: </w:t>
      </w:r>
      <w:r w:rsidR="00DB2CDF" w:rsidRPr="007D7416">
        <w:rPr>
          <w:sz w:val="22"/>
          <w:szCs w:val="22"/>
          <w:lang w:val="lv-LV"/>
        </w:rPr>
        <w:t>Alsviķi, Alsviķu pagasts, Alūksnes novads</w:t>
      </w:r>
      <w:r w:rsidR="00AA2AAC" w:rsidRPr="007D7416">
        <w:rPr>
          <w:sz w:val="22"/>
          <w:szCs w:val="22"/>
          <w:lang w:val="lv-LV"/>
        </w:rPr>
        <w:t>.</w:t>
      </w:r>
    </w:p>
    <w:p w14:paraId="1A350CB2" w14:textId="77777777" w:rsidR="00241AE6" w:rsidRPr="007D7416" w:rsidRDefault="00241AE6" w:rsidP="00951F80">
      <w:pPr>
        <w:numPr>
          <w:ilvl w:val="1"/>
          <w:numId w:val="10"/>
        </w:numPr>
        <w:spacing w:after="120"/>
        <w:ind w:left="709" w:hanging="709"/>
        <w:jc w:val="both"/>
        <w:rPr>
          <w:sz w:val="22"/>
          <w:szCs w:val="22"/>
          <w:lang w:val="lv-LV" w:eastAsia="lv-LV"/>
        </w:rPr>
      </w:pPr>
      <w:r w:rsidRPr="007D7416">
        <w:rPr>
          <w:b/>
          <w:sz w:val="22"/>
          <w:szCs w:val="22"/>
          <w:lang w:val="lv-LV"/>
        </w:rPr>
        <w:t xml:space="preserve">Pretendents: </w:t>
      </w:r>
      <w:r w:rsidRPr="007D7416">
        <w:rPr>
          <w:bCs/>
          <w:sz w:val="22"/>
          <w:szCs w:val="22"/>
          <w:lang w:val="lv-LV"/>
        </w:rPr>
        <w:t>piegādātājs, kurš ir reģistrēts Elektronisko iepirkumu sistēmā (turpmāk – EIS) un ir iesniedzis piedāvājumu EIS e-konkursu apakšsistēmā.</w:t>
      </w:r>
    </w:p>
    <w:p w14:paraId="0034D432" w14:textId="77777777" w:rsidR="00241AE6" w:rsidRPr="007D7416" w:rsidRDefault="00241AE6" w:rsidP="00951F80">
      <w:pPr>
        <w:numPr>
          <w:ilvl w:val="1"/>
          <w:numId w:val="9"/>
        </w:numPr>
        <w:spacing w:after="120"/>
        <w:ind w:left="709" w:hanging="709"/>
        <w:jc w:val="both"/>
        <w:rPr>
          <w:bCs/>
          <w:sz w:val="22"/>
          <w:szCs w:val="22"/>
          <w:lang w:val="lv-LV"/>
        </w:rPr>
      </w:pPr>
      <w:r w:rsidRPr="007D7416">
        <w:rPr>
          <w:rFonts w:eastAsia="Calibri"/>
          <w:b/>
          <w:sz w:val="22"/>
          <w:szCs w:val="22"/>
          <w:lang w:val="lv-LV" w:eastAsia="lv-LV"/>
        </w:rPr>
        <w:t>Iepirkuma komisija:</w:t>
      </w:r>
      <w:r w:rsidRPr="007D7416">
        <w:rPr>
          <w:rFonts w:eastAsia="Calibri"/>
          <w:sz w:val="22"/>
          <w:szCs w:val="22"/>
          <w:lang w:val="lv-LV" w:eastAsia="lv-LV"/>
        </w:rPr>
        <w:t xml:space="preserve"> iepirkumu organizē Pasūtītāja apstiprināta iepirkuma komisija (turpmāk – Komisija).</w:t>
      </w:r>
    </w:p>
    <w:p w14:paraId="05BD393E" w14:textId="77777777" w:rsidR="00A744A5" w:rsidRPr="007D7416" w:rsidRDefault="00241AE6" w:rsidP="00951F80">
      <w:pPr>
        <w:numPr>
          <w:ilvl w:val="1"/>
          <w:numId w:val="9"/>
        </w:numPr>
        <w:spacing w:after="120"/>
        <w:ind w:left="709" w:hanging="709"/>
        <w:jc w:val="both"/>
        <w:rPr>
          <w:bCs/>
          <w:sz w:val="22"/>
          <w:szCs w:val="22"/>
          <w:lang w:val="lv-LV"/>
        </w:rPr>
      </w:pPr>
      <w:r w:rsidRPr="007D7416">
        <w:rPr>
          <w:rFonts w:eastAsia="Calibri"/>
          <w:b/>
          <w:sz w:val="22"/>
          <w:szCs w:val="22"/>
          <w:lang w:val="lv-LV" w:eastAsia="lv-LV"/>
        </w:rPr>
        <w:t>Piegādātājs:</w:t>
      </w:r>
      <w:r w:rsidRPr="007D7416">
        <w:rPr>
          <w:rFonts w:eastAsia="Calibri"/>
          <w:sz w:val="22"/>
          <w:szCs w:val="22"/>
          <w:lang w:val="lv-LV" w:eastAsia="lv-LV"/>
        </w:rPr>
        <w:t xml:space="preserve"> fiziskā vai juridiskā persona, šādu personu apvienība jebkurā to kombinācijā, kas attiecīgi piedāvā tirgū </w:t>
      </w:r>
      <w:r w:rsidR="00427405" w:rsidRPr="007D7416">
        <w:rPr>
          <w:rFonts w:eastAsia="Calibri"/>
          <w:sz w:val="22"/>
          <w:szCs w:val="22"/>
          <w:lang w:val="lv-LV" w:eastAsia="lv-LV"/>
        </w:rPr>
        <w:t xml:space="preserve">veikt būvdarbus, </w:t>
      </w:r>
      <w:r w:rsidRPr="007D7416">
        <w:rPr>
          <w:rFonts w:eastAsia="Calibri"/>
          <w:sz w:val="22"/>
          <w:szCs w:val="22"/>
          <w:lang w:val="lv-LV" w:eastAsia="lv-LV"/>
        </w:rPr>
        <w:t xml:space="preserve">piegādāt preces vai sniegt pakalpojumus. </w:t>
      </w:r>
    </w:p>
    <w:p w14:paraId="4749A00B" w14:textId="699E594C" w:rsidR="00A744A5" w:rsidRPr="007D7416" w:rsidRDefault="00A744A5" w:rsidP="00951F80">
      <w:pPr>
        <w:numPr>
          <w:ilvl w:val="1"/>
          <w:numId w:val="9"/>
        </w:numPr>
        <w:spacing w:after="120"/>
        <w:ind w:left="709" w:hanging="709"/>
        <w:jc w:val="both"/>
        <w:rPr>
          <w:bCs/>
          <w:sz w:val="22"/>
          <w:szCs w:val="22"/>
          <w:lang w:val="lv-LV"/>
        </w:rPr>
      </w:pPr>
      <w:r w:rsidRPr="007D7416">
        <w:rPr>
          <w:sz w:val="22"/>
          <w:szCs w:val="22"/>
          <w:lang w:val="lv-LV" w:eastAsia="lv-LV"/>
        </w:rPr>
        <w:t xml:space="preserve">Iepirkuma komisijas un pretendentu tiesības un pienākumi ir noteikti </w:t>
      </w:r>
      <w:r w:rsidR="00D8329F" w:rsidRPr="007D7416">
        <w:rPr>
          <w:sz w:val="22"/>
          <w:szCs w:val="22"/>
          <w:lang w:val="lv-LV" w:eastAsia="lv-LV"/>
        </w:rPr>
        <w:t>Iepirkuma</w:t>
      </w:r>
      <w:r w:rsidRPr="007D7416">
        <w:rPr>
          <w:sz w:val="22"/>
          <w:szCs w:val="22"/>
          <w:lang w:val="lv-LV" w:eastAsia="lv-LV"/>
        </w:rPr>
        <w:t xml:space="preserve"> nolikumā un PIL.</w:t>
      </w:r>
    </w:p>
    <w:p w14:paraId="6E8DA7C3" w14:textId="77777777" w:rsidR="000C1EFD" w:rsidRPr="007D7416" w:rsidRDefault="000C1EFD" w:rsidP="00951F80">
      <w:pPr>
        <w:numPr>
          <w:ilvl w:val="1"/>
          <w:numId w:val="9"/>
        </w:numPr>
        <w:ind w:left="709" w:hanging="709"/>
        <w:jc w:val="both"/>
        <w:rPr>
          <w:bCs/>
          <w:sz w:val="22"/>
          <w:szCs w:val="22"/>
          <w:lang w:val="lv-LV"/>
        </w:rPr>
      </w:pPr>
      <w:r w:rsidRPr="007D7416">
        <w:rPr>
          <w:b/>
          <w:sz w:val="22"/>
          <w:szCs w:val="22"/>
          <w:lang w:val="lv-LV"/>
        </w:rPr>
        <w:t>Piegādātājs var iesniegt vienu piedāvājuma variantu. Jāiesniedz pilnībā piedāvāts iepirkuma priekšmeta apjoms.</w:t>
      </w:r>
      <w:r w:rsidRPr="007D7416">
        <w:rPr>
          <w:sz w:val="22"/>
          <w:szCs w:val="22"/>
          <w:lang w:val="lv-LV"/>
        </w:rPr>
        <w:t xml:space="preserve"> </w:t>
      </w:r>
    </w:p>
    <w:p w14:paraId="352DF079" w14:textId="19D0CC17" w:rsidR="00241AE6" w:rsidRPr="007D7416" w:rsidRDefault="0099017E" w:rsidP="00951F80">
      <w:pPr>
        <w:numPr>
          <w:ilvl w:val="1"/>
          <w:numId w:val="9"/>
        </w:numPr>
        <w:spacing w:after="120"/>
        <w:ind w:left="709" w:hanging="709"/>
        <w:jc w:val="both"/>
        <w:rPr>
          <w:bCs/>
          <w:sz w:val="22"/>
          <w:szCs w:val="22"/>
          <w:lang w:val="lv-LV"/>
        </w:rPr>
      </w:pPr>
      <w:r w:rsidRPr="007D7416">
        <w:rPr>
          <w:rFonts w:eastAsia="Calibri"/>
          <w:b/>
          <w:sz w:val="22"/>
          <w:szCs w:val="22"/>
          <w:lang w:val="lv-LV" w:eastAsia="lv-LV"/>
        </w:rPr>
        <w:t xml:space="preserve"> </w:t>
      </w:r>
      <w:r w:rsidR="00241AE6" w:rsidRPr="007D7416">
        <w:rPr>
          <w:rFonts w:eastAsia="Calibri"/>
          <w:b/>
          <w:sz w:val="22"/>
          <w:szCs w:val="22"/>
          <w:lang w:val="lv-LV" w:eastAsia="lv-LV"/>
        </w:rPr>
        <w:t>Piedāvājuma izvēles kritērijs:</w:t>
      </w:r>
      <w:r w:rsidR="00241AE6" w:rsidRPr="007D7416">
        <w:rPr>
          <w:rFonts w:eastAsia="Calibri"/>
          <w:sz w:val="22"/>
          <w:szCs w:val="22"/>
          <w:lang w:val="lv-LV" w:eastAsia="lv-LV"/>
        </w:rPr>
        <w:t xml:space="preserve"> </w:t>
      </w:r>
      <w:r w:rsidR="00427405" w:rsidRPr="007D7416">
        <w:rPr>
          <w:sz w:val="22"/>
          <w:szCs w:val="22"/>
          <w:lang w:val="lv-LV" w:eastAsia="lv-LV"/>
        </w:rPr>
        <w:t>Pasūtītājs piešķir iepirkuma līguma slēgšanas tiesības saimnieciski visizdevīgākajam piedāvājumam, kuru nosaka, ņemot vērā tikai cenu par visu iepirkuma priekšmeta apjomu – piedāvāto līgumcenu bez PVN</w:t>
      </w:r>
      <w:r w:rsidR="00241AE6" w:rsidRPr="007D7416">
        <w:rPr>
          <w:rFonts w:eastAsia="Calibri"/>
          <w:sz w:val="22"/>
          <w:szCs w:val="22"/>
          <w:lang w:val="lv-LV" w:eastAsia="lv-LV"/>
        </w:rPr>
        <w:t>.</w:t>
      </w:r>
    </w:p>
    <w:p w14:paraId="3E6F1F6F" w14:textId="225F7731" w:rsidR="00241AE6" w:rsidRPr="007D7416" w:rsidRDefault="00241AE6" w:rsidP="00951F80">
      <w:pPr>
        <w:numPr>
          <w:ilvl w:val="2"/>
          <w:numId w:val="9"/>
        </w:numPr>
        <w:spacing w:after="120"/>
        <w:jc w:val="both"/>
        <w:rPr>
          <w:bCs/>
          <w:sz w:val="22"/>
          <w:szCs w:val="22"/>
          <w:lang w:val="lv-LV"/>
        </w:rPr>
      </w:pPr>
      <w:r w:rsidRPr="007D7416">
        <w:rPr>
          <w:rFonts w:eastAsia="Calibri"/>
          <w:sz w:val="22"/>
          <w:szCs w:val="22"/>
          <w:lang w:val="lv-LV" w:eastAsia="lv-LV"/>
        </w:rPr>
        <w:t xml:space="preserve">Ja pirms tam, kad pieņems lēmumu par iepirkuma līguma slēgšanas tiesību piešķiršanu, tiks konstatēs, ka Pretendentu piedāvājumu novērtējums atbilstoši piedāvājuma izvēles kritērijam ir vienāds, Pasūtītājs kā izšķirošo piedāvājuma izvēles kritēriju piemēros to, ka izvēlēto piedāvājumu ir iesniedzis Pretendents,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 Gadījumā, ja potenciālajiem uzvarētajiem </w:t>
      </w:r>
      <w:r w:rsidR="00D8329F" w:rsidRPr="007D7416">
        <w:rPr>
          <w:rFonts w:eastAsia="Calibri"/>
          <w:sz w:val="22"/>
          <w:szCs w:val="22"/>
          <w:lang w:val="lv-LV" w:eastAsia="lv-LV"/>
        </w:rPr>
        <w:t>Iepirkumā</w:t>
      </w:r>
      <w:r w:rsidRPr="007D7416">
        <w:rPr>
          <w:rFonts w:eastAsia="Calibri"/>
          <w:sz w:val="22"/>
          <w:szCs w:val="22"/>
          <w:lang w:val="lv-LV" w:eastAsia="lv-LV"/>
        </w:rPr>
        <w:t xml:space="preserve"> tiks konstatēta atbilstība izšķirošajam piedāvājuma izvēles kritērijam, Pasūtītājs rīkos atklātu izlozi.</w:t>
      </w:r>
    </w:p>
    <w:p w14:paraId="4815B81F" w14:textId="71EF773C" w:rsidR="00241AE6" w:rsidRPr="007D7416" w:rsidRDefault="00241AE6" w:rsidP="00951F80">
      <w:pPr>
        <w:numPr>
          <w:ilvl w:val="1"/>
          <w:numId w:val="9"/>
        </w:numPr>
        <w:spacing w:after="120"/>
        <w:ind w:left="709" w:hanging="709"/>
        <w:jc w:val="both"/>
        <w:rPr>
          <w:sz w:val="22"/>
          <w:szCs w:val="22"/>
          <w:lang w:val="lv-LV"/>
        </w:rPr>
      </w:pPr>
      <w:r w:rsidRPr="007D7416">
        <w:rPr>
          <w:b/>
          <w:sz w:val="22"/>
          <w:szCs w:val="22"/>
          <w:lang w:val="lv-LV"/>
        </w:rPr>
        <w:t xml:space="preserve">Kontaktpersona: </w:t>
      </w:r>
      <w:r w:rsidR="00136D3D" w:rsidRPr="007D7416">
        <w:rPr>
          <w:sz w:val="22"/>
          <w:szCs w:val="22"/>
          <w:lang w:val="lv-LV"/>
        </w:rPr>
        <w:t>Aigars Melderis</w:t>
      </w:r>
      <w:r w:rsidRPr="007D7416">
        <w:rPr>
          <w:sz w:val="22"/>
          <w:szCs w:val="22"/>
          <w:lang w:val="lv-LV"/>
        </w:rPr>
        <w:t>, jurists</w:t>
      </w:r>
      <w:r w:rsidR="00136D3D" w:rsidRPr="007D7416">
        <w:rPr>
          <w:sz w:val="22"/>
          <w:szCs w:val="22"/>
          <w:lang w:val="lv-LV"/>
        </w:rPr>
        <w:t>, iepirkumu speciālists</w:t>
      </w:r>
      <w:r w:rsidRPr="007D7416">
        <w:rPr>
          <w:sz w:val="22"/>
          <w:szCs w:val="22"/>
          <w:lang w:val="lv-LV"/>
        </w:rPr>
        <w:t xml:space="preserve">, tālr.+371 </w:t>
      </w:r>
      <w:r w:rsidR="00136D3D" w:rsidRPr="007D7416">
        <w:rPr>
          <w:sz w:val="22"/>
          <w:szCs w:val="22"/>
          <w:lang w:val="lv-LV"/>
        </w:rPr>
        <w:t>29354368</w:t>
      </w:r>
      <w:r w:rsidRPr="007D7416">
        <w:rPr>
          <w:sz w:val="22"/>
          <w:szCs w:val="22"/>
          <w:lang w:val="lv-LV"/>
        </w:rPr>
        <w:t xml:space="preserve">,  </w:t>
      </w:r>
      <w:r w:rsidR="00136D3D" w:rsidRPr="007D7416">
        <w:rPr>
          <w:color w:val="0000FF"/>
          <w:sz w:val="22"/>
          <w:szCs w:val="22"/>
          <w:u w:val="single"/>
          <w:lang w:val="lv-LV"/>
        </w:rPr>
        <w:t>aigars.melderis@</w:t>
      </w:r>
      <w:r w:rsidR="002D132B" w:rsidRPr="007D7416">
        <w:rPr>
          <w:color w:val="0000FF"/>
          <w:sz w:val="22"/>
          <w:szCs w:val="22"/>
          <w:u w:val="single"/>
          <w:lang w:val="lv-LV"/>
        </w:rPr>
        <w:t>gmail.com</w:t>
      </w:r>
      <w:r w:rsidRPr="007D7416">
        <w:rPr>
          <w:sz w:val="22"/>
          <w:szCs w:val="22"/>
          <w:lang w:val="lv-LV"/>
        </w:rPr>
        <w:t>.</w:t>
      </w:r>
    </w:p>
    <w:p w14:paraId="6AB74726" w14:textId="30C83198" w:rsidR="00241AE6" w:rsidRPr="007D7416" w:rsidRDefault="00241AE6" w:rsidP="00951F80">
      <w:pPr>
        <w:numPr>
          <w:ilvl w:val="1"/>
          <w:numId w:val="9"/>
        </w:numPr>
        <w:spacing w:after="120"/>
        <w:ind w:left="0" w:firstLine="0"/>
        <w:jc w:val="both"/>
        <w:rPr>
          <w:sz w:val="22"/>
          <w:szCs w:val="22"/>
          <w:lang w:val="lv-LV" w:eastAsia="lv-LV"/>
        </w:rPr>
      </w:pPr>
      <w:r w:rsidRPr="007D7416">
        <w:rPr>
          <w:b/>
          <w:sz w:val="22"/>
          <w:szCs w:val="22"/>
          <w:lang w:val="lv-LV" w:eastAsia="lv-LV"/>
        </w:rPr>
        <w:t>Piedāvājuma iesniegšanas un atvēršanas vieta, datums, laiks un kārtība:</w:t>
      </w:r>
    </w:p>
    <w:p w14:paraId="14317C30" w14:textId="5799722C" w:rsidR="00241AE6" w:rsidRPr="007D7416" w:rsidRDefault="00241AE6" w:rsidP="00951F80">
      <w:pPr>
        <w:numPr>
          <w:ilvl w:val="2"/>
          <w:numId w:val="9"/>
        </w:numPr>
        <w:spacing w:after="120"/>
        <w:ind w:left="1418" w:hanging="709"/>
        <w:contextualSpacing/>
        <w:jc w:val="both"/>
        <w:rPr>
          <w:rFonts w:eastAsia="Calibri"/>
          <w:sz w:val="22"/>
          <w:szCs w:val="22"/>
          <w:lang w:val="lv-LV"/>
        </w:rPr>
      </w:pPr>
      <w:r w:rsidRPr="007D7416">
        <w:rPr>
          <w:rFonts w:eastAsia="Calibri"/>
          <w:sz w:val="22"/>
          <w:szCs w:val="22"/>
          <w:lang w:val="lv-LV"/>
        </w:rPr>
        <w:t xml:space="preserve">Pretendents piedāvājumu iesniedz līdz </w:t>
      </w:r>
      <w:r w:rsidR="00136D3D" w:rsidRPr="00291E28">
        <w:rPr>
          <w:rFonts w:eastAsia="Calibri"/>
          <w:b/>
          <w:sz w:val="22"/>
          <w:szCs w:val="22"/>
          <w:highlight w:val="yellow"/>
          <w:lang w:val="lv-LV"/>
        </w:rPr>
        <w:t>2024</w:t>
      </w:r>
      <w:r w:rsidRPr="00291E28">
        <w:rPr>
          <w:rFonts w:eastAsia="Calibri"/>
          <w:b/>
          <w:sz w:val="22"/>
          <w:szCs w:val="22"/>
          <w:highlight w:val="yellow"/>
          <w:lang w:val="lv-LV"/>
        </w:rPr>
        <w:t xml:space="preserve">.gada </w:t>
      </w:r>
      <w:r w:rsidR="00E5014B">
        <w:rPr>
          <w:rFonts w:eastAsia="Calibri"/>
          <w:b/>
          <w:sz w:val="22"/>
          <w:szCs w:val="22"/>
          <w:highlight w:val="yellow"/>
          <w:lang w:val="lv-LV"/>
        </w:rPr>
        <w:t>3</w:t>
      </w:r>
      <w:r w:rsidR="001B3D7E">
        <w:rPr>
          <w:rFonts w:eastAsia="Calibri"/>
          <w:b/>
          <w:sz w:val="22"/>
          <w:szCs w:val="22"/>
          <w:highlight w:val="yellow"/>
          <w:lang w:val="lv-LV"/>
        </w:rPr>
        <w:t>1</w:t>
      </w:r>
      <w:r w:rsidR="00136D3D" w:rsidRPr="00291E28">
        <w:rPr>
          <w:rFonts w:eastAsia="Calibri"/>
          <w:b/>
          <w:sz w:val="22"/>
          <w:szCs w:val="22"/>
          <w:highlight w:val="yellow"/>
          <w:lang w:val="lv-LV"/>
        </w:rPr>
        <w:t>.maijam</w:t>
      </w:r>
      <w:r w:rsidR="00FA789B" w:rsidRPr="007D7416">
        <w:rPr>
          <w:rFonts w:eastAsia="Calibri"/>
          <w:b/>
          <w:sz w:val="22"/>
          <w:szCs w:val="22"/>
          <w:lang w:val="lv-LV"/>
        </w:rPr>
        <w:t xml:space="preserve"> </w:t>
      </w:r>
      <w:r w:rsidRPr="007D7416">
        <w:rPr>
          <w:rFonts w:eastAsia="Calibri"/>
          <w:b/>
          <w:sz w:val="22"/>
          <w:szCs w:val="22"/>
          <w:lang w:val="lv-LV"/>
        </w:rPr>
        <w:t>plkst.10:00</w:t>
      </w:r>
      <w:r w:rsidRPr="007D7416">
        <w:rPr>
          <w:rFonts w:eastAsia="Calibri"/>
          <w:sz w:val="22"/>
          <w:szCs w:val="22"/>
          <w:lang w:val="lv-LV"/>
        </w:rPr>
        <w:t>, EIS e-konkursu apakšsistēmā.</w:t>
      </w:r>
    </w:p>
    <w:p w14:paraId="4975E8D2" w14:textId="77777777" w:rsidR="00241AE6" w:rsidRPr="007D7416" w:rsidRDefault="00241AE6" w:rsidP="00951F80">
      <w:pPr>
        <w:numPr>
          <w:ilvl w:val="2"/>
          <w:numId w:val="9"/>
        </w:numPr>
        <w:tabs>
          <w:tab w:val="left" w:pos="709"/>
        </w:tabs>
        <w:spacing w:after="120"/>
        <w:ind w:left="1418" w:hanging="709"/>
        <w:contextualSpacing/>
        <w:jc w:val="both"/>
        <w:rPr>
          <w:rFonts w:eastAsia="Calibri"/>
          <w:sz w:val="22"/>
          <w:szCs w:val="22"/>
          <w:lang w:val="lv-LV"/>
        </w:rPr>
      </w:pPr>
      <w:r w:rsidRPr="007D7416">
        <w:rPr>
          <w:rFonts w:eastAsia="MS Mincho"/>
          <w:sz w:val="22"/>
          <w:szCs w:val="22"/>
          <w:lang w:val="lv-LV"/>
        </w:rPr>
        <w:t>Ārpus EIS e-konkursu apakšsistēmas iesniegtie piedāvājumi tiks atzīti par neatbilstošiem nolikuma prasībām.</w:t>
      </w:r>
    </w:p>
    <w:p w14:paraId="4B71A0A5" w14:textId="77777777" w:rsidR="00241AE6" w:rsidRPr="007D7416" w:rsidRDefault="00241AE6" w:rsidP="00951F80">
      <w:pPr>
        <w:widowControl w:val="0"/>
        <w:numPr>
          <w:ilvl w:val="2"/>
          <w:numId w:val="9"/>
        </w:numPr>
        <w:spacing w:after="120"/>
        <w:ind w:left="1418" w:hanging="709"/>
        <w:jc w:val="both"/>
        <w:rPr>
          <w:b/>
          <w:sz w:val="22"/>
          <w:szCs w:val="22"/>
          <w:lang w:val="lv-LV"/>
        </w:rPr>
      </w:pPr>
      <w:r w:rsidRPr="007D7416">
        <w:rPr>
          <w:sz w:val="22"/>
          <w:szCs w:val="22"/>
          <w:lang w:val="lv-LV"/>
        </w:rPr>
        <w:t>Pretendentu piedāvājumi, kas saņemti ārpus EIS e-konkursu apakšsistēmas, netiek atvērti un neatvērti tiek nosūtīti atpakaļ iesniedzējam.</w:t>
      </w:r>
    </w:p>
    <w:p w14:paraId="612CCA68" w14:textId="77777777" w:rsidR="00241AE6" w:rsidRPr="007D7416" w:rsidRDefault="00241AE6" w:rsidP="00951F80">
      <w:pPr>
        <w:numPr>
          <w:ilvl w:val="2"/>
          <w:numId w:val="9"/>
        </w:numPr>
        <w:tabs>
          <w:tab w:val="left" w:pos="709"/>
        </w:tabs>
        <w:spacing w:after="120"/>
        <w:ind w:left="1418" w:hanging="709"/>
        <w:contextualSpacing/>
        <w:jc w:val="both"/>
        <w:rPr>
          <w:rFonts w:eastAsia="Calibri"/>
          <w:sz w:val="22"/>
          <w:szCs w:val="22"/>
          <w:lang w:val="lv-LV"/>
        </w:rPr>
      </w:pPr>
      <w:r w:rsidRPr="007D7416">
        <w:rPr>
          <w:rFonts w:eastAsia="Calibri"/>
          <w:sz w:val="22"/>
          <w:szCs w:val="22"/>
          <w:lang w:val="lv-LV"/>
        </w:rPr>
        <w:t xml:space="preserve">Piedāvājumu atvēršana sākas tūlīt pēc piedāvājumu iesniegšanas termiņa beigām, atbilstoši MK Noteikumos noteiktajai kārtībai. </w:t>
      </w:r>
    </w:p>
    <w:p w14:paraId="0E5DEA46" w14:textId="720BC64E" w:rsidR="00241AE6" w:rsidRPr="007D7416" w:rsidRDefault="00241AE6" w:rsidP="00951F80">
      <w:pPr>
        <w:numPr>
          <w:ilvl w:val="2"/>
          <w:numId w:val="9"/>
        </w:numPr>
        <w:tabs>
          <w:tab w:val="left" w:pos="709"/>
        </w:tabs>
        <w:spacing w:after="120"/>
        <w:ind w:left="1418" w:hanging="709"/>
        <w:contextualSpacing/>
        <w:jc w:val="both"/>
        <w:rPr>
          <w:rFonts w:eastAsia="Calibri"/>
          <w:sz w:val="22"/>
          <w:szCs w:val="22"/>
          <w:lang w:val="lv-LV"/>
        </w:rPr>
      </w:pPr>
      <w:r w:rsidRPr="007D7416">
        <w:rPr>
          <w:rFonts w:eastAsia="Calibri"/>
          <w:sz w:val="22"/>
          <w:szCs w:val="22"/>
          <w:lang w:val="lv-LV"/>
        </w:rPr>
        <w:lastRenderedPageBreak/>
        <w:t>Iesniegtie piedāvājumi tiks atvērti EIS e-konkursu</w:t>
      </w:r>
      <w:r w:rsidRPr="007D7416">
        <w:rPr>
          <w:bCs/>
          <w:sz w:val="22"/>
          <w:szCs w:val="22"/>
          <w:lang w:val="lv-LV"/>
        </w:rPr>
        <w:t xml:space="preserve"> sistēmā</w:t>
      </w:r>
      <w:r w:rsidRPr="007D7416">
        <w:rPr>
          <w:rFonts w:eastAsia="Calibri"/>
          <w:sz w:val="22"/>
          <w:szCs w:val="22"/>
          <w:lang w:val="lv-LV"/>
        </w:rPr>
        <w:t xml:space="preserve">, </w:t>
      </w:r>
      <w:r w:rsidR="002D132B" w:rsidRPr="00C40580">
        <w:rPr>
          <w:rFonts w:eastAsia="Calibri"/>
          <w:sz w:val="22"/>
          <w:szCs w:val="22"/>
          <w:highlight w:val="yellow"/>
          <w:u w:val="single"/>
          <w:lang w:val="lv-LV"/>
        </w:rPr>
        <w:t>2024</w:t>
      </w:r>
      <w:r w:rsidRPr="00C40580">
        <w:rPr>
          <w:rFonts w:eastAsia="Calibri"/>
          <w:sz w:val="22"/>
          <w:szCs w:val="22"/>
          <w:highlight w:val="yellow"/>
          <w:u w:val="single"/>
          <w:lang w:val="lv-LV"/>
        </w:rPr>
        <w:t xml:space="preserve">. gada </w:t>
      </w:r>
      <w:r w:rsidR="00E5014B">
        <w:rPr>
          <w:rFonts w:eastAsia="Calibri"/>
          <w:sz w:val="22"/>
          <w:szCs w:val="22"/>
          <w:highlight w:val="yellow"/>
          <w:u w:val="single"/>
          <w:lang w:val="lv-LV"/>
        </w:rPr>
        <w:t>3</w:t>
      </w:r>
      <w:r w:rsidR="001B3D7E">
        <w:rPr>
          <w:rFonts w:eastAsia="Calibri"/>
          <w:sz w:val="22"/>
          <w:szCs w:val="22"/>
          <w:highlight w:val="yellow"/>
          <w:u w:val="single"/>
          <w:lang w:val="lv-LV"/>
        </w:rPr>
        <w:t>1</w:t>
      </w:r>
      <w:r w:rsidR="002D132B" w:rsidRPr="00C40580">
        <w:rPr>
          <w:rFonts w:eastAsia="Calibri"/>
          <w:sz w:val="22"/>
          <w:szCs w:val="22"/>
          <w:highlight w:val="yellow"/>
          <w:u w:val="single"/>
          <w:lang w:val="lv-LV"/>
        </w:rPr>
        <w:t>.maijā</w:t>
      </w:r>
      <w:r w:rsidR="00AA163D" w:rsidRPr="00C40580">
        <w:rPr>
          <w:rFonts w:eastAsia="Calibri"/>
          <w:sz w:val="22"/>
          <w:szCs w:val="22"/>
          <w:highlight w:val="yellow"/>
          <w:u w:val="single"/>
          <w:lang w:val="lv-LV"/>
        </w:rPr>
        <w:t xml:space="preserve"> </w:t>
      </w:r>
      <w:r w:rsidRPr="00C40580">
        <w:rPr>
          <w:rFonts w:eastAsia="Calibri"/>
          <w:sz w:val="22"/>
          <w:szCs w:val="22"/>
          <w:highlight w:val="yellow"/>
          <w:u w:val="single"/>
          <w:lang w:val="lv-LV"/>
        </w:rPr>
        <w:t xml:space="preserve">plkst. </w:t>
      </w:r>
      <w:r w:rsidR="002D132B" w:rsidRPr="00C40580">
        <w:rPr>
          <w:rFonts w:eastAsia="Calibri"/>
          <w:sz w:val="22"/>
          <w:szCs w:val="22"/>
          <w:highlight w:val="yellow"/>
          <w:u w:val="single"/>
          <w:lang w:val="lv-LV"/>
        </w:rPr>
        <w:t>14</w:t>
      </w:r>
      <w:r w:rsidRPr="00C40580">
        <w:rPr>
          <w:rFonts w:eastAsia="Calibri"/>
          <w:sz w:val="22"/>
          <w:szCs w:val="22"/>
          <w:highlight w:val="yellow"/>
          <w:u w:val="single"/>
          <w:lang w:val="lv-LV"/>
        </w:rPr>
        <w:t>:00</w:t>
      </w:r>
      <w:r w:rsidRPr="007D7416">
        <w:rPr>
          <w:rFonts w:eastAsia="Calibri"/>
          <w:sz w:val="22"/>
          <w:szCs w:val="22"/>
          <w:lang w:val="lv-LV"/>
        </w:rPr>
        <w:t>. Iesniegto piedāvājumu atvēršanas procesam var sekot līdzi tiešsaistes režīmā EIS e-konkursu apakšsistēmā.</w:t>
      </w:r>
    </w:p>
    <w:p w14:paraId="43F147E3" w14:textId="77777777" w:rsidR="00241AE6" w:rsidRPr="007D7416" w:rsidRDefault="00241AE6" w:rsidP="00951F80">
      <w:pPr>
        <w:numPr>
          <w:ilvl w:val="1"/>
          <w:numId w:val="9"/>
        </w:numPr>
        <w:spacing w:after="120"/>
        <w:ind w:left="1418" w:hanging="1418"/>
        <w:contextualSpacing/>
        <w:jc w:val="both"/>
        <w:rPr>
          <w:rFonts w:eastAsia="Calibri"/>
          <w:sz w:val="22"/>
          <w:szCs w:val="22"/>
          <w:lang w:val="lv-LV"/>
        </w:rPr>
      </w:pPr>
      <w:r w:rsidRPr="007D7416">
        <w:rPr>
          <w:b/>
          <w:sz w:val="22"/>
          <w:szCs w:val="22"/>
          <w:lang w:val="lv-LV"/>
        </w:rPr>
        <w:t>Iepirkuma procedūras nolikums, papildus informācijas pieprasīšana un sniegšana:</w:t>
      </w:r>
    </w:p>
    <w:p w14:paraId="1A5F9BBF" w14:textId="01FCAB53" w:rsidR="00241AE6" w:rsidRPr="007D7416" w:rsidRDefault="00241AE6" w:rsidP="00951F80">
      <w:pPr>
        <w:widowControl w:val="0"/>
        <w:numPr>
          <w:ilvl w:val="2"/>
          <w:numId w:val="9"/>
        </w:numPr>
        <w:spacing w:after="120"/>
        <w:ind w:left="1418" w:hanging="709"/>
        <w:jc w:val="both"/>
        <w:rPr>
          <w:b/>
          <w:sz w:val="22"/>
          <w:szCs w:val="22"/>
          <w:lang w:val="lv-LV"/>
        </w:rPr>
      </w:pPr>
      <w:r w:rsidRPr="007D7416">
        <w:rPr>
          <w:sz w:val="22"/>
          <w:szCs w:val="22"/>
          <w:lang w:val="lv-LV"/>
        </w:rPr>
        <w:t xml:space="preserve">Nolikums, nolikuma grozījumi un atbildes uz ieinteresēto piegādātāju jautājumiem ir publiski pieejamas EIS </w:t>
      </w:r>
      <w:hyperlink r:id="rId16" w:history="1">
        <w:r w:rsidR="00136D3D" w:rsidRPr="007D7416">
          <w:rPr>
            <w:rStyle w:val="Hyperlink"/>
            <w:sz w:val="22"/>
            <w:szCs w:val="22"/>
            <w:lang w:val="lv-LV"/>
          </w:rPr>
          <w:t>www.eis.gov.lv</w:t>
        </w:r>
      </w:hyperlink>
      <w:r w:rsidRPr="007D7416">
        <w:rPr>
          <w:sz w:val="22"/>
          <w:szCs w:val="22"/>
          <w:lang w:val="lv-LV"/>
        </w:rPr>
        <w:t xml:space="preserve">. </w:t>
      </w:r>
    </w:p>
    <w:p w14:paraId="60E69E6A" w14:textId="4597555D" w:rsidR="00241AE6" w:rsidRPr="007D7416" w:rsidRDefault="00241AE6" w:rsidP="00951F80">
      <w:pPr>
        <w:widowControl w:val="0"/>
        <w:numPr>
          <w:ilvl w:val="2"/>
          <w:numId w:val="9"/>
        </w:numPr>
        <w:spacing w:after="120"/>
        <w:ind w:left="1418" w:hanging="709"/>
        <w:jc w:val="both"/>
        <w:rPr>
          <w:b/>
          <w:sz w:val="22"/>
          <w:szCs w:val="22"/>
          <w:lang w:val="lv-LV"/>
        </w:rPr>
      </w:pPr>
      <w:r w:rsidRPr="007D7416">
        <w:rPr>
          <w:sz w:val="22"/>
          <w:szCs w:val="22"/>
          <w:lang w:val="lv-LV"/>
        </w:rPr>
        <w:t>Ja nolikumā tiek konstatētas pretrunas ar publisko iepirkumu procedūru regulējošo tiesību aktu prasībām, piemēro publisko iepirkumu regulējošo tiesību aktu nosacījumus.</w:t>
      </w:r>
    </w:p>
    <w:p w14:paraId="0A5832E9" w14:textId="77777777" w:rsidR="00241AE6" w:rsidRPr="007D7416" w:rsidRDefault="00241AE6" w:rsidP="00951F80">
      <w:pPr>
        <w:widowControl w:val="0"/>
        <w:numPr>
          <w:ilvl w:val="2"/>
          <w:numId w:val="9"/>
        </w:numPr>
        <w:spacing w:after="120"/>
        <w:ind w:left="1418" w:hanging="709"/>
        <w:jc w:val="both"/>
        <w:rPr>
          <w:b/>
          <w:sz w:val="22"/>
          <w:szCs w:val="22"/>
          <w:lang w:val="lv-LV"/>
        </w:rPr>
      </w:pPr>
      <w:r w:rsidRPr="007D7416">
        <w:rPr>
          <w:sz w:val="22"/>
          <w:szCs w:val="22"/>
          <w:lang w:val="lv-LV"/>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74A5C56C" w14:textId="77777777" w:rsidR="00241AE6" w:rsidRPr="007D7416" w:rsidRDefault="00241AE6" w:rsidP="00951F80">
      <w:pPr>
        <w:widowControl w:val="0"/>
        <w:numPr>
          <w:ilvl w:val="2"/>
          <w:numId w:val="9"/>
        </w:numPr>
        <w:spacing w:after="120"/>
        <w:ind w:left="1418" w:hanging="709"/>
        <w:jc w:val="both"/>
        <w:rPr>
          <w:b/>
          <w:sz w:val="22"/>
          <w:szCs w:val="22"/>
          <w:lang w:val="lv-LV"/>
        </w:rPr>
      </w:pPr>
      <w:r w:rsidRPr="007D7416">
        <w:rPr>
          <w:sz w:val="22"/>
          <w:szCs w:val="22"/>
          <w:lang w:val="lv-LV"/>
        </w:rPr>
        <w:t>Ja ieinteresētais piegādātājs ir laikus pieprasījis papildus informāciju, iepirkuma komisija to sniedz 5 (piecu) darba dienu laikā, bet ne vēlāk kā 6 (sešas) dienas pirms piedāvājumu iesniegšanas termiņa beigām.</w:t>
      </w:r>
    </w:p>
    <w:p w14:paraId="523DA651" w14:textId="168DC070" w:rsidR="00A64EBF" w:rsidRPr="007D7416" w:rsidRDefault="00241AE6" w:rsidP="00951F80">
      <w:pPr>
        <w:numPr>
          <w:ilvl w:val="2"/>
          <w:numId w:val="9"/>
        </w:numPr>
        <w:spacing w:after="120"/>
        <w:ind w:left="1418" w:hanging="709"/>
        <w:jc w:val="both"/>
        <w:rPr>
          <w:sz w:val="22"/>
          <w:szCs w:val="22"/>
          <w:lang w:val="lv-LV" w:eastAsia="lv-LV"/>
        </w:rPr>
      </w:pPr>
      <w:r w:rsidRPr="007D7416">
        <w:rPr>
          <w:sz w:val="22"/>
          <w:szCs w:val="22"/>
          <w:lang w:val="lv-LV" w:eastAsia="lv-LV"/>
        </w:rPr>
        <w:t xml:space="preserve">Papildu informāciju iepirkuma komisija ievieto EIS </w:t>
      </w:r>
      <w:hyperlink r:id="rId17" w:history="1">
        <w:r w:rsidRPr="007D7416">
          <w:rPr>
            <w:sz w:val="22"/>
            <w:szCs w:val="22"/>
            <w:u w:val="single"/>
            <w:lang w:val="lv-LV" w:eastAsia="lv-LV"/>
          </w:rPr>
          <w:t>www.eis.gov.lv</w:t>
        </w:r>
      </w:hyperlink>
      <w:r w:rsidRPr="007D7416">
        <w:rPr>
          <w:sz w:val="22"/>
          <w:szCs w:val="22"/>
          <w:lang w:val="lv-LV" w:eastAsia="lv-LV"/>
        </w:rPr>
        <w:t xml:space="preserve"> e-konkursu apakšsistēmā šī </w:t>
      </w:r>
      <w:r w:rsidR="00D8329F" w:rsidRPr="007D7416">
        <w:rPr>
          <w:sz w:val="22"/>
          <w:szCs w:val="22"/>
          <w:lang w:val="lv-LV" w:eastAsia="lv-LV"/>
        </w:rPr>
        <w:t>iepirkuma</w:t>
      </w:r>
      <w:r w:rsidRPr="007D7416">
        <w:rPr>
          <w:sz w:val="22"/>
          <w:szCs w:val="22"/>
          <w:lang w:val="lv-LV" w:eastAsia="lv-LV"/>
        </w:rPr>
        <w:t xml:space="preserve"> sadaļā.</w:t>
      </w:r>
    </w:p>
    <w:p w14:paraId="6CC28F85" w14:textId="22224CC4" w:rsidR="00F61F53" w:rsidRPr="007D7416" w:rsidRDefault="00F61F53" w:rsidP="00951F80">
      <w:pPr>
        <w:numPr>
          <w:ilvl w:val="2"/>
          <w:numId w:val="9"/>
        </w:numPr>
        <w:spacing w:after="120"/>
        <w:ind w:left="1418" w:hanging="709"/>
        <w:jc w:val="both"/>
        <w:rPr>
          <w:sz w:val="20"/>
          <w:szCs w:val="22"/>
          <w:lang w:val="lv-LV" w:eastAsia="lv-LV"/>
        </w:rPr>
      </w:pPr>
      <w:r w:rsidRPr="007D7416">
        <w:rPr>
          <w:sz w:val="22"/>
          <w:lang w:val="lv-LV"/>
        </w:rPr>
        <w:t>Iesniegto piedāvājumu Pretendents var papildināt vai grozīt tikai līdz piedāvājuma iesniegšanas termiņa beigām.</w:t>
      </w:r>
    </w:p>
    <w:p w14:paraId="38F7AC4D" w14:textId="77777777" w:rsidR="009E3039" w:rsidRPr="007D7416" w:rsidRDefault="009E3039" w:rsidP="00FB0AC5">
      <w:pPr>
        <w:pStyle w:val="BodyText"/>
        <w:ind w:left="567"/>
        <w:rPr>
          <w:smallCaps/>
          <w:szCs w:val="24"/>
          <w:lang w:val="lv-LV"/>
        </w:rPr>
      </w:pPr>
    </w:p>
    <w:p w14:paraId="1099D4A7" w14:textId="77777777" w:rsidR="009E3039" w:rsidRPr="007D7416" w:rsidRDefault="00F2066C" w:rsidP="001F045F">
      <w:pPr>
        <w:ind w:left="34"/>
        <w:jc w:val="center"/>
        <w:rPr>
          <w:rFonts w:ascii="Times New Roman Bold" w:hAnsi="Times New Roman Bold"/>
          <w:b/>
          <w:caps/>
          <w:lang w:val="lv-LV"/>
        </w:rPr>
      </w:pPr>
      <w:r w:rsidRPr="007D7416">
        <w:rPr>
          <w:rFonts w:ascii="Times New Roman Bold" w:hAnsi="Times New Roman Bold"/>
          <w:b/>
          <w:caps/>
          <w:lang w:val="lv-LV"/>
        </w:rPr>
        <w:t xml:space="preserve">2. </w:t>
      </w:r>
      <w:r w:rsidR="00252F8C" w:rsidRPr="007D7416">
        <w:rPr>
          <w:rFonts w:ascii="Times New Roman Bold" w:hAnsi="Times New Roman Bold"/>
          <w:b/>
          <w:caps/>
          <w:lang w:val="lv-LV"/>
        </w:rPr>
        <w:t>PIEDĀVĀJUMU</w:t>
      </w:r>
      <w:r w:rsidR="009E3039" w:rsidRPr="007D7416">
        <w:rPr>
          <w:rFonts w:ascii="Times New Roman Bold" w:hAnsi="Times New Roman Bold"/>
          <w:b/>
          <w:caps/>
          <w:lang w:val="lv-LV"/>
        </w:rPr>
        <w:t xml:space="preserve"> noformēšana</w:t>
      </w:r>
      <w:r w:rsidR="001B3C82" w:rsidRPr="007D7416">
        <w:rPr>
          <w:rFonts w:ascii="Times New Roman Bold" w:hAnsi="Times New Roman Bold"/>
          <w:b/>
          <w:caps/>
          <w:lang w:val="lv-LV"/>
        </w:rPr>
        <w:t>s</w:t>
      </w:r>
      <w:r w:rsidR="00CE10BE" w:rsidRPr="007D7416">
        <w:rPr>
          <w:rFonts w:ascii="Times New Roman Bold" w:hAnsi="Times New Roman Bold"/>
          <w:b/>
          <w:caps/>
          <w:lang w:val="lv-LV"/>
        </w:rPr>
        <w:t>, IESNIEDZAMIE DOKUMENTI</w:t>
      </w:r>
      <w:r w:rsidR="002F5DD5" w:rsidRPr="007D7416">
        <w:rPr>
          <w:rFonts w:ascii="Times New Roman Bold" w:hAnsi="Times New Roman Bold"/>
          <w:b/>
          <w:caps/>
          <w:lang w:val="lv-LV"/>
        </w:rPr>
        <w:t xml:space="preserve"> </w:t>
      </w:r>
      <w:r w:rsidR="001B3C82" w:rsidRPr="007D7416">
        <w:rPr>
          <w:rFonts w:ascii="Times New Roman Bold" w:hAnsi="Times New Roman Bold"/>
          <w:b/>
          <w:caps/>
          <w:lang w:val="lv-LV"/>
        </w:rPr>
        <w:t xml:space="preserve">un </w:t>
      </w:r>
      <w:r w:rsidR="00CE10BE" w:rsidRPr="007D7416">
        <w:rPr>
          <w:rFonts w:ascii="Times New Roman Bold" w:hAnsi="Times New Roman Bold"/>
          <w:b/>
          <w:caps/>
          <w:lang w:val="lv-LV"/>
        </w:rPr>
        <w:t xml:space="preserve">TO </w:t>
      </w:r>
      <w:r w:rsidR="002F5DD5" w:rsidRPr="007D7416">
        <w:rPr>
          <w:rFonts w:ascii="Times New Roman Bold" w:hAnsi="Times New Roman Bold"/>
          <w:b/>
          <w:caps/>
          <w:lang w:val="lv-LV"/>
        </w:rPr>
        <w:t>iesniegšanas kārtība</w:t>
      </w:r>
    </w:p>
    <w:p w14:paraId="787FB380" w14:textId="77777777" w:rsidR="00D63257" w:rsidRPr="007D7416" w:rsidRDefault="00D63257" w:rsidP="00951F80">
      <w:pPr>
        <w:numPr>
          <w:ilvl w:val="1"/>
          <w:numId w:val="7"/>
        </w:numPr>
        <w:jc w:val="both"/>
        <w:rPr>
          <w:sz w:val="22"/>
          <w:lang w:val="lv-LV"/>
        </w:rPr>
      </w:pPr>
      <w:r w:rsidRPr="007D7416">
        <w:rPr>
          <w:sz w:val="22"/>
          <w:lang w:val="lv-LV"/>
        </w:rPr>
        <w:t>Piedāvājums jāiesniedz elektroniski Elektronisko iepirkumu sistēmas e-konkursu apakšsistēmā, ievērojot šādas Pretendenta izvēles iespējas:</w:t>
      </w:r>
    </w:p>
    <w:p w14:paraId="5616357A" w14:textId="77777777" w:rsidR="00D63257" w:rsidRPr="007D7416" w:rsidRDefault="003D20FB" w:rsidP="00951F80">
      <w:pPr>
        <w:pStyle w:val="BodyText"/>
        <w:numPr>
          <w:ilvl w:val="2"/>
          <w:numId w:val="7"/>
        </w:numPr>
        <w:rPr>
          <w:kern w:val="56"/>
          <w:sz w:val="22"/>
          <w:lang w:val="lv-LV"/>
        </w:rPr>
      </w:pPr>
      <w:r w:rsidRPr="007D7416">
        <w:rPr>
          <w:kern w:val="56"/>
          <w:sz w:val="22"/>
          <w:lang w:val="lv-LV"/>
        </w:rPr>
        <w:t>I</w:t>
      </w:r>
      <w:r w:rsidR="00D63257" w:rsidRPr="007D7416">
        <w:rPr>
          <w:kern w:val="56"/>
          <w:sz w:val="22"/>
          <w:lang w:val="lv-LV"/>
        </w:rPr>
        <w:t>zmantojot Elektronisko iepirkumu sistēmas e-konkursu apakšsistēmas piedāvātos rīkus, aizpildot minētās sistēmas e-konkursu apakšsistēmā šā iepirkuma sadaļā ievietotās formas;</w:t>
      </w:r>
    </w:p>
    <w:p w14:paraId="2D0E6C74" w14:textId="77777777" w:rsidR="00D63257" w:rsidRPr="007D7416" w:rsidRDefault="003D20FB" w:rsidP="00951F80">
      <w:pPr>
        <w:pStyle w:val="BodyText"/>
        <w:numPr>
          <w:ilvl w:val="2"/>
          <w:numId w:val="7"/>
        </w:numPr>
        <w:rPr>
          <w:kern w:val="56"/>
          <w:sz w:val="22"/>
          <w:lang w:val="lv-LV"/>
        </w:rPr>
      </w:pPr>
      <w:r w:rsidRPr="007D7416">
        <w:rPr>
          <w:kern w:val="56"/>
          <w:sz w:val="22"/>
          <w:lang w:val="lv-LV"/>
        </w:rPr>
        <w:t>E</w:t>
      </w:r>
      <w:r w:rsidR="00D63257" w:rsidRPr="007D7416">
        <w:rPr>
          <w:kern w:val="56"/>
          <w:sz w:val="22"/>
          <w:lang w:val="lv-LV"/>
        </w:rPr>
        <w:t>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1D635D88" w14:textId="77777777" w:rsidR="00D63257" w:rsidRPr="007D7416" w:rsidRDefault="003D20FB" w:rsidP="00951F80">
      <w:pPr>
        <w:pStyle w:val="BodyText"/>
        <w:numPr>
          <w:ilvl w:val="2"/>
          <w:numId w:val="7"/>
        </w:numPr>
        <w:rPr>
          <w:kern w:val="56"/>
          <w:sz w:val="22"/>
          <w:lang w:val="lv-LV"/>
        </w:rPr>
      </w:pPr>
      <w:r w:rsidRPr="007D7416">
        <w:rPr>
          <w:kern w:val="56"/>
          <w:sz w:val="22"/>
          <w:lang w:val="lv-LV"/>
        </w:rPr>
        <w:t>E</w:t>
      </w:r>
      <w:r w:rsidR="00D63257" w:rsidRPr="007D7416">
        <w:rPr>
          <w:kern w:val="56"/>
          <w:sz w:val="22"/>
          <w:lang w:val="lv-LV"/>
        </w:rPr>
        <w:t>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807F783" w14:textId="77777777" w:rsidR="00D63257" w:rsidRPr="007D7416" w:rsidRDefault="00D63257" w:rsidP="00951F80">
      <w:pPr>
        <w:numPr>
          <w:ilvl w:val="1"/>
          <w:numId w:val="7"/>
        </w:numPr>
        <w:jc w:val="both"/>
        <w:rPr>
          <w:sz w:val="22"/>
          <w:lang w:val="lv-LV"/>
        </w:rPr>
      </w:pPr>
      <w:r w:rsidRPr="007D7416">
        <w:rPr>
          <w:sz w:val="22"/>
          <w:lang w:val="lv-LV"/>
        </w:rPr>
        <w:t>Sagatavojot piedāvājumu, Pretendents ievēro, ka:</w:t>
      </w:r>
    </w:p>
    <w:p w14:paraId="34AF0C8C" w14:textId="77777777" w:rsidR="00D63257" w:rsidRPr="007D7416" w:rsidRDefault="00D63257" w:rsidP="00951F80">
      <w:pPr>
        <w:pStyle w:val="BodyText"/>
        <w:numPr>
          <w:ilvl w:val="2"/>
          <w:numId w:val="7"/>
        </w:numPr>
        <w:rPr>
          <w:kern w:val="56"/>
          <w:sz w:val="22"/>
          <w:lang w:val="lv-LV"/>
        </w:rPr>
      </w:pPr>
      <w:r w:rsidRPr="007D7416">
        <w:rPr>
          <w:kern w:val="56"/>
          <w:sz w:val="22"/>
          <w:lang w:val="lv-LV"/>
        </w:rPr>
        <w:t>Pieteikuma veidlapa, tehniskais un finanšu piedāvājums jāaizpilda tikai elektroniski, atsevišķā elektroniskā dokumentā ar Microsoft Office 2010 (vai vēlākas programmatūras versijas) rīkiem lasāmā formātā;</w:t>
      </w:r>
    </w:p>
    <w:p w14:paraId="3A8113ED" w14:textId="77777777" w:rsidR="00D63257" w:rsidRPr="007D7416" w:rsidRDefault="00721EA4" w:rsidP="00951F80">
      <w:pPr>
        <w:pStyle w:val="BodyText"/>
        <w:numPr>
          <w:ilvl w:val="2"/>
          <w:numId w:val="7"/>
        </w:numPr>
        <w:rPr>
          <w:kern w:val="56"/>
          <w:sz w:val="22"/>
          <w:lang w:val="lv-LV"/>
        </w:rPr>
      </w:pPr>
      <w:r w:rsidRPr="007D7416">
        <w:rPr>
          <w:kern w:val="56"/>
          <w:sz w:val="22"/>
          <w:lang w:val="lv-LV"/>
        </w:rPr>
        <w:t>D</w:t>
      </w:r>
      <w:r w:rsidR="00D63257" w:rsidRPr="007D7416">
        <w:rPr>
          <w:kern w:val="56"/>
          <w:sz w:val="22"/>
          <w:lang w:val="lv-LV"/>
        </w:rPr>
        <w:t>okumentus Pretendents pēc saviem ieskatiem ir tiesīgs iesniegt elektroniskā formā, parakstot tos ar Elektronisko iepirkumu sistēmas piedāvāto elektronisko parakstu, vai parakstot</w:t>
      </w:r>
      <w:r w:rsidR="003D20FB" w:rsidRPr="007D7416">
        <w:rPr>
          <w:kern w:val="56"/>
          <w:sz w:val="22"/>
          <w:lang w:val="lv-LV"/>
        </w:rPr>
        <w:t xml:space="preserve"> ar drošu elektronisko parakstu;</w:t>
      </w:r>
    </w:p>
    <w:p w14:paraId="04E6465D" w14:textId="77777777" w:rsidR="00D63257" w:rsidRPr="007D7416" w:rsidRDefault="00D63257" w:rsidP="00951F80">
      <w:pPr>
        <w:pStyle w:val="BodyText"/>
        <w:numPr>
          <w:ilvl w:val="2"/>
          <w:numId w:val="7"/>
        </w:numPr>
        <w:rPr>
          <w:kern w:val="56"/>
          <w:sz w:val="22"/>
          <w:lang w:val="lv-LV"/>
        </w:rPr>
      </w:pPr>
      <w:r w:rsidRPr="007D7416">
        <w:rPr>
          <w:kern w:val="56"/>
          <w:sz w:val="22"/>
          <w:lang w:val="lv-LV"/>
        </w:rPr>
        <w:t>Piedāvājums jāiesniedz latviešu valodā, kvalitāti apliecinošie dokumenti (piemēram, sertifikāti) var tikt iesniegti citā valodā ar pievienotu Pretendenta aplieci</w:t>
      </w:r>
      <w:r w:rsidR="003D20FB" w:rsidRPr="007D7416">
        <w:rPr>
          <w:kern w:val="56"/>
          <w:sz w:val="22"/>
          <w:lang w:val="lv-LV"/>
        </w:rPr>
        <w:t>nātu tulkojumu latviešu valodā;</w:t>
      </w:r>
    </w:p>
    <w:p w14:paraId="11261A68" w14:textId="77777777" w:rsidR="00D63257" w:rsidRPr="007D7416" w:rsidRDefault="00D63257" w:rsidP="00951F80">
      <w:pPr>
        <w:pStyle w:val="BodyText"/>
        <w:numPr>
          <w:ilvl w:val="2"/>
          <w:numId w:val="7"/>
        </w:numPr>
        <w:rPr>
          <w:kern w:val="56"/>
          <w:sz w:val="22"/>
          <w:lang w:val="lv-LV"/>
        </w:rPr>
      </w:pPr>
      <w:r w:rsidRPr="007D7416">
        <w:rPr>
          <w:kern w:val="56"/>
          <w:sz w:val="22"/>
          <w:lang w:val="lv-LV"/>
        </w:rPr>
        <w:t xml:space="preserve">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w:t>
      </w:r>
      <w:r w:rsidR="00A744A5" w:rsidRPr="007D7416">
        <w:rPr>
          <w:kern w:val="56"/>
          <w:sz w:val="22"/>
          <w:lang w:val="lv-LV"/>
        </w:rPr>
        <w:t>PIL</w:t>
      </w:r>
      <w:r w:rsidRPr="007D7416">
        <w:rPr>
          <w:kern w:val="56"/>
          <w:sz w:val="22"/>
          <w:lang w:val="lv-LV"/>
        </w:rPr>
        <w:t xml:space="preserve"> </w:t>
      </w:r>
      <w:r w:rsidR="001F045F" w:rsidRPr="007D7416">
        <w:rPr>
          <w:kern w:val="56"/>
          <w:sz w:val="22"/>
          <w:lang w:val="lv-LV"/>
        </w:rPr>
        <w:t>41</w:t>
      </w:r>
      <w:r w:rsidRPr="007D7416">
        <w:rPr>
          <w:kern w:val="56"/>
          <w:sz w:val="22"/>
          <w:lang w:val="lv-LV"/>
        </w:rPr>
        <w:t>.panta piektās daļas kārtībā var pieprasīt, lai Pretendents uzrāda dokumenta oriģinālu vai iesnie</w:t>
      </w:r>
      <w:r w:rsidR="003D20FB" w:rsidRPr="007D7416">
        <w:rPr>
          <w:kern w:val="56"/>
          <w:sz w:val="22"/>
          <w:lang w:val="lv-LV"/>
        </w:rPr>
        <w:t>dz apliecinātu dokumenta kopiju;</w:t>
      </w:r>
    </w:p>
    <w:p w14:paraId="7DCFB93B" w14:textId="77777777" w:rsidR="00D63257" w:rsidRPr="007D7416" w:rsidRDefault="00D63257" w:rsidP="00951F80">
      <w:pPr>
        <w:pStyle w:val="BodyText"/>
        <w:numPr>
          <w:ilvl w:val="2"/>
          <w:numId w:val="7"/>
        </w:numPr>
        <w:rPr>
          <w:kern w:val="56"/>
          <w:sz w:val="22"/>
          <w:lang w:val="lv-LV"/>
        </w:rPr>
      </w:pPr>
      <w:r w:rsidRPr="007D7416">
        <w:rPr>
          <w:kern w:val="56"/>
          <w:sz w:val="22"/>
          <w:lang w:val="lv-LV"/>
        </w:rPr>
        <w:t xml:space="preserve">Informāciju, kas ir komercnoslēpums atbilstoši Komerclikuma 19.pantam vai tā uzskatāma par konfidenciālu informāciju, Pretendents norāda savā piedāvājumā. Komercnoslēpums vai konfidenciāla informācija nevar būt informācija, kas </w:t>
      </w:r>
      <w:r w:rsidR="00A744A5" w:rsidRPr="007D7416">
        <w:rPr>
          <w:kern w:val="56"/>
          <w:sz w:val="22"/>
          <w:lang w:val="lv-LV"/>
        </w:rPr>
        <w:t>PIL</w:t>
      </w:r>
      <w:r w:rsidRPr="007D7416">
        <w:rPr>
          <w:kern w:val="56"/>
          <w:sz w:val="22"/>
          <w:lang w:val="lv-LV"/>
        </w:rPr>
        <w:t xml:space="preserve"> ir noteikta</w:t>
      </w:r>
      <w:r w:rsidR="003D20FB" w:rsidRPr="007D7416">
        <w:rPr>
          <w:kern w:val="56"/>
          <w:sz w:val="22"/>
          <w:lang w:val="lv-LV"/>
        </w:rPr>
        <w:t xml:space="preserve"> par vispārpieejamu </w:t>
      </w:r>
      <w:r w:rsidR="003D20FB" w:rsidRPr="007D7416">
        <w:rPr>
          <w:kern w:val="56"/>
          <w:sz w:val="22"/>
          <w:lang w:val="lv-LV"/>
        </w:rPr>
        <w:lastRenderedPageBreak/>
        <w:t>informāciju;</w:t>
      </w:r>
    </w:p>
    <w:p w14:paraId="25020824" w14:textId="77777777" w:rsidR="00D63257" w:rsidRPr="007D7416" w:rsidRDefault="00D63257" w:rsidP="00951F80">
      <w:pPr>
        <w:pStyle w:val="BodyText"/>
        <w:numPr>
          <w:ilvl w:val="2"/>
          <w:numId w:val="7"/>
        </w:numPr>
        <w:rPr>
          <w:kern w:val="56"/>
          <w:sz w:val="22"/>
          <w:lang w:val="lv-LV"/>
        </w:rPr>
      </w:pPr>
      <w:r w:rsidRPr="007D7416">
        <w:rPr>
          <w:kern w:val="56"/>
          <w:sz w:val="22"/>
          <w:lang w:val="lv-LV"/>
        </w:rPr>
        <w:t>Iesniedzot piedāvājumu, Pr</w:t>
      </w:r>
      <w:r w:rsidR="000A48D0" w:rsidRPr="007D7416">
        <w:rPr>
          <w:kern w:val="56"/>
          <w:sz w:val="22"/>
          <w:lang w:val="lv-LV"/>
        </w:rPr>
        <w:t>etendents pilnībā atzīst visus n</w:t>
      </w:r>
      <w:r w:rsidRPr="007D7416">
        <w:rPr>
          <w:kern w:val="56"/>
          <w:sz w:val="22"/>
          <w:lang w:val="lv-LV"/>
        </w:rPr>
        <w:t>olikumā (t.sk. tā pielikumos un formās, kuras ir ievietotas Elektronisko iepirkumu sistēmā e-konkursu apakšsistēmas šā iepirkum</w:t>
      </w:r>
      <w:r w:rsidR="003D20FB" w:rsidRPr="007D7416">
        <w:rPr>
          <w:kern w:val="56"/>
          <w:sz w:val="22"/>
          <w:lang w:val="lv-LV"/>
        </w:rPr>
        <w:t>a sadaļā) ietvertos nosacījumus;</w:t>
      </w:r>
    </w:p>
    <w:p w14:paraId="59FF22B8" w14:textId="77777777" w:rsidR="00D63257" w:rsidRPr="007D7416" w:rsidRDefault="00D63257" w:rsidP="00951F80">
      <w:pPr>
        <w:pStyle w:val="BodyText"/>
        <w:numPr>
          <w:ilvl w:val="2"/>
          <w:numId w:val="7"/>
        </w:numPr>
        <w:rPr>
          <w:kern w:val="56"/>
          <w:sz w:val="22"/>
          <w:lang w:val="lv-LV"/>
        </w:rPr>
      </w:pPr>
      <w:r w:rsidRPr="007D7416">
        <w:rPr>
          <w:kern w:val="56"/>
          <w:sz w:val="22"/>
          <w:lang w:val="lv-LV"/>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2BE3DE49" w14:textId="77777777" w:rsidR="00CE10BE" w:rsidRPr="007D7416" w:rsidRDefault="00CE10BE" w:rsidP="00951F80">
      <w:pPr>
        <w:pStyle w:val="BodyText"/>
        <w:numPr>
          <w:ilvl w:val="1"/>
          <w:numId w:val="7"/>
        </w:numPr>
        <w:rPr>
          <w:b/>
          <w:sz w:val="22"/>
          <w:lang w:val="lv-LV"/>
        </w:rPr>
      </w:pPr>
      <w:r w:rsidRPr="007D7416">
        <w:rPr>
          <w:b/>
          <w:sz w:val="22"/>
          <w:lang w:val="lv-LV"/>
        </w:rPr>
        <w:t>Iesniedzamie dokumenti:</w:t>
      </w:r>
    </w:p>
    <w:p w14:paraId="5FD37082" w14:textId="77777777" w:rsidR="007739B1" w:rsidRPr="007D7416" w:rsidRDefault="00CE10BE" w:rsidP="00951F80">
      <w:pPr>
        <w:pStyle w:val="BodyText"/>
        <w:numPr>
          <w:ilvl w:val="2"/>
          <w:numId w:val="7"/>
        </w:numPr>
        <w:rPr>
          <w:kern w:val="56"/>
          <w:sz w:val="22"/>
          <w:lang w:val="lv-LV"/>
        </w:rPr>
      </w:pPr>
      <w:r w:rsidRPr="007D7416">
        <w:rPr>
          <w:kern w:val="56"/>
          <w:sz w:val="22"/>
          <w:lang w:val="lv-LV"/>
        </w:rPr>
        <w:t>Pretendenta pieteikums dalībai Konkursā saskaņā ar Elektronisko iepirkumu sistēmas e-konkursu apakšsistēmā šā iepirk</w:t>
      </w:r>
      <w:r w:rsidR="008F47AF" w:rsidRPr="007D7416">
        <w:rPr>
          <w:kern w:val="56"/>
          <w:sz w:val="22"/>
          <w:lang w:val="lv-LV"/>
        </w:rPr>
        <w:t xml:space="preserve">uma sadaļā publicēto </w:t>
      </w:r>
      <w:r w:rsidR="007739B1" w:rsidRPr="007D7416">
        <w:rPr>
          <w:kern w:val="56"/>
          <w:sz w:val="22"/>
          <w:lang w:val="lv-LV"/>
        </w:rPr>
        <w:t>formu;</w:t>
      </w:r>
      <w:r w:rsidR="008F47AF" w:rsidRPr="007D7416">
        <w:rPr>
          <w:kern w:val="56"/>
          <w:sz w:val="22"/>
          <w:lang w:val="lv-LV"/>
        </w:rPr>
        <w:t xml:space="preserve"> </w:t>
      </w:r>
    </w:p>
    <w:p w14:paraId="4D900AD6" w14:textId="77777777" w:rsidR="00CE10BE" w:rsidRPr="007D7416" w:rsidRDefault="008F47AF" w:rsidP="00951F80">
      <w:pPr>
        <w:pStyle w:val="BodyText"/>
        <w:numPr>
          <w:ilvl w:val="2"/>
          <w:numId w:val="7"/>
        </w:numPr>
        <w:rPr>
          <w:kern w:val="56"/>
          <w:sz w:val="22"/>
          <w:lang w:val="lv-LV"/>
        </w:rPr>
      </w:pPr>
      <w:r w:rsidRPr="007D7416">
        <w:rPr>
          <w:kern w:val="56"/>
          <w:sz w:val="22"/>
          <w:lang w:val="lv-LV"/>
        </w:rPr>
        <w:t>Kvalifikācijas dokumenti (n</w:t>
      </w:r>
      <w:r w:rsidR="00CE10BE" w:rsidRPr="007D7416">
        <w:rPr>
          <w:kern w:val="56"/>
          <w:sz w:val="22"/>
          <w:lang w:val="lv-LV"/>
        </w:rPr>
        <w:t>olikuma 4.punkts)</w:t>
      </w:r>
      <w:r w:rsidR="007739B1" w:rsidRPr="007D7416">
        <w:rPr>
          <w:kern w:val="56"/>
          <w:sz w:val="22"/>
          <w:lang w:val="lv-LV"/>
        </w:rPr>
        <w:t xml:space="preserve"> atbilstoši Elektronisko iepirkumu sistēmas e-konkursu apakšsistēmā šā iepirkuma sadaļā publicētajām formām</w:t>
      </w:r>
      <w:r w:rsidR="003D20FB" w:rsidRPr="007D7416">
        <w:rPr>
          <w:kern w:val="56"/>
          <w:sz w:val="22"/>
          <w:lang w:val="lv-LV"/>
        </w:rPr>
        <w:t>;</w:t>
      </w:r>
    </w:p>
    <w:p w14:paraId="29FC84E4" w14:textId="77777777" w:rsidR="00CE10BE" w:rsidRPr="007D7416" w:rsidRDefault="007739B1" w:rsidP="00951F80">
      <w:pPr>
        <w:pStyle w:val="BodyText"/>
        <w:numPr>
          <w:ilvl w:val="2"/>
          <w:numId w:val="7"/>
        </w:numPr>
        <w:rPr>
          <w:kern w:val="56"/>
          <w:sz w:val="22"/>
          <w:lang w:val="lv-LV"/>
        </w:rPr>
      </w:pPr>
      <w:r w:rsidRPr="007D7416">
        <w:rPr>
          <w:kern w:val="56"/>
          <w:sz w:val="22"/>
          <w:lang w:val="lv-LV"/>
        </w:rPr>
        <w:t xml:space="preserve">Tehniskais piedāvājums </w:t>
      </w:r>
      <w:r w:rsidR="00CE10BE" w:rsidRPr="007D7416">
        <w:rPr>
          <w:kern w:val="56"/>
          <w:sz w:val="22"/>
          <w:lang w:val="lv-LV"/>
        </w:rPr>
        <w:t>atbilstoši Elektronisko iepirkumu sistēmas e-konkursu apakšsistēmā šā iepirkuma sadaļā publicētaj</w:t>
      </w:r>
      <w:r w:rsidR="008F47AF" w:rsidRPr="007D7416">
        <w:rPr>
          <w:kern w:val="56"/>
          <w:sz w:val="22"/>
          <w:lang w:val="lv-LV"/>
        </w:rPr>
        <w:t xml:space="preserve">ām </w:t>
      </w:r>
      <w:r w:rsidR="000A48D0" w:rsidRPr="007D7416">
        <w:rPr>
          <w:kern w:val="56"/>
          <w:sz w:val="22"/>
          <w:lang w:val="lv-LV"/>
        </w:rPr>
        <w:t>formām</w:t>
      </w:r>
      <w:r w:rsidR="00CE10BE" w:rsidRPr="007D7416">
        <w:rPr>
          <w:kern w:val="56"/>
          <w:sz w:val="22"/>
          <w:lang w:val="lv-LV"/>
        </w:rPr>
        <w:t>;</w:t>
      </w:r>
    </w:p>
    <w:p w14:paraId="5782EDCD" w14:textId="77777777" w:rsidR="00CE10BE" w:rsidRPr="007D7416" w:rsidRDefault="007739B1" w:rsidP="00951F80">
      <w:pPr>
        <w:pStyle w:val="BodyText"/>
        <w:numPr>
          <w:ilvl w:val="2"/>
          <w:numId w:val="7"/>
        </w:numPr>
        <w:rPr>
          <w:kern w:val="56"/>
          <w:sz w:val="22"/>
          <w:lang w:val="lv-LV"/>
        </w:rPr>
      </w:pPr>
      <w:r w:rsidRPr="007D7416">
        <w:rPr>
          <w:kern w:val="56"/>
          <w:sz w:val="22"/>
          <w:lang w:val="lv-LV"/>
        </w:rPr>
        <w:t xml:space="preserve">Finanšu piedāvājums </w:t>
      </w:r>
      <w:r w:rsidR="00CE10BE" w:rsidRPr="007D7416">
        <w:rPr>
          <w:kern w:val="56"/>
          <w:sz w:val="22"/>
          <w:lang w:val="lv-LV"/>
        </w:rPr>
        <w:t>atbilstoši Elektronisko iepirkumu sistēmas e-konkursu apakšsistēmā šā iepirkuma sa</w:t>
      </w:r>
      <w:r w:rsidR="000A48D0" w:rsidRPr="007D7416">
        <w:rPr>
          <w:kern w:val="56"/>
          <w:sz w:val="22"/>
          <w:lang w:val="lv-LV"/>
        </w:rPr>
        <w:t>daļā publicētajām formām</w:t>
      </w:r>
      <w:r w:rsidR="00CE10BE" w:rsidRPr="007D7416">
        <w:rPr>
          <w:kern w:val="56"/>
          <w:sz w:val="22"/>
          <w:lang w:val="lv-LV"/>
        </w:rPr>
        <w:t>.</w:t>
      </w:r>
    </w:p>
    <w:p w14:paraId="54E9BC8B" w14:textId="77777777" w:rsidR="00527558" w:rsidRPr="007D7416" w:rsidRDefault="00527558" w:rsidP="00FB0AC5">
      <w:pPr>
        <w:pStyle w:val="BodyText"/>
        <w:ind w:left="567"/>
        <w:rPr>
          <w:smallCaps/>
          <w:szCs w:val="24"/>
          <w:lang w:val="lv-LV"/>
        </w:rPr>
      </w:pPr>
    </w:p>
    <w:p w14:paraId="25F30FFE" w14:textId="77777777" w:rsidR="009E3039" w:rsidRPr="007D7416" w:rsidRDefault="00F2066C" w:rsidP="001F045F">
      <w:pPr>
        <w:ind w:left="394"/>
        <w:jc w:val="center"/>
        <w:rPr>
          <w:rFonts w:ascii="Times New Roman Bold" w:hAnsi="Times New Roman Bold"/>
          <w:b/>
          <w:caps/>
          <w:lang w:val="lv-LV"/>
        </w:rPr>
      </w:pPr>
      <w:r w:rsidRPr="007D7416">
        <w:rPr>
          <w:rFonts w:ascii="Times New Roman Bold" w:hAnsi="Times New Roman Bold"/>
          <w:b/>
          <w:caps/>
          <w:lang w:val="lv-LV"/>
        </w:rPr>
        <w:t xml:space="preserve">3. </w:t>
      </w:r>
      <w:r w:rsidR="002F5DD5" w:rsidRPr="007D7416">
        <w:rPr>
          <w:rFonts w:ascii="Times New Roman Bold" w:hAnsi="Times New Roman Bold"/>
          <w:b/>
          <w:caps/>
          <w:lang w:val="lv-LV"/>
        </w:rPr>
        <w:t xml:space="preserve">PRETENDENTU </w:t>
      </w:r>
      <w:r w:rsidR="00626E84" w:rsidRPr="007D7416">
        <w:rPr>
          <w:rFonts w:ascii="Times New Roman Bold" w:hAnsi="Times New Roman Bold"/>
          <w:b/>
          <w:caps/>
          <w:lang w:val="lv-LV"/>
        </w:rPr>
        <w:t>IZSLĒGŠANAS</w:t>
      </w:r>
      <w:r w:rsidR="009E3039" w:rsidRPr="007D7416">
        <w:rPr>
          <w:rFonts w:ascii="Times New Roman Bold" w:hAnsi="Times New Roman Bold"/>
          <w:b/>
          <w:caps/>
          <w:lang w:val="lv-LV"/>
        </w:rPr>
        <w:t xml:space="preserve"> </w:t>
      </w:r>
      <w:r w:rsidR="00626E84" w:rsidRPr="007D7416">
        <w:rPr>
          <w:rFonts w:ascii="Times New Roman Bold" w:hAnsi="Times New Roman Bold"/>
          <w:b/>
          <w:caps/>
          <w:lang w:val="lv-LV"/>
        </w:rPr>
        <w:t>NOSACĪJUMI</w:t>
      </w:r>
    </w:p>
    <w:p w14:paraId="71F24367" w14:textId="223A3094" w:rsidR="00A64EBF" w:rsidRPr="007D7416" w:rsidRDefault="00A64EBF" w:rsidP="00951F80">
      <w:pPr>
        <w:pStyle w:val="Index1"/>
        <w:numPr>
          <w:ilvl w:val="1"/>
          <w:numId w:val="18"/>
        </w:numPr>
        <w:rPr>
          <w:lang w:val="lv-LV"/>
        </w:rPr>
      </w:pPr>
      <w:r w:rsidRPr="007D7416">
        <w:rPr>
          <w:lang w:val="lv-LV"/>
        </w:rPr>
        <w:t xml:space="preserve">Pasūtītājs izslēdz pretendentu no dalības iepirkumā procedūrā Publisko iepirkumu likuma 9.panta astotajā daļā noteiktajos gadījumos. </w:t>
      </w:r>
    </w:p>
    <w:p w14:paraId="7610BF33" w14:textId="7551B2D7" w:rsidR="00A64EBF" w:rsidRPr="007D7416" w:rsidRDefault="00A64EBF" w:rsidP="00951F80">
      <w:pPr>
        <w:pStyle w:val="Index1"/>
        <w:numPr>
          <w:ilvl w:val="1"/>
          <w:numId w:val="18"/>
        </w:numPr>
        <w:rPr>
          <w:lang w:val="lv-LV"/>
        </w:rPr>
      </w:pPr>
      <w:r w:rsidRPr="007D7416">
        <w:rPr>
          <w:lang w:val="lv-LV"/>
        </w:rPr>
        <w:t xml:space="preserve">Pasūtītājs pārbaudi par pretendentu izslēgšanas gadījumu esamību veic kārtībā, kāda ir noteikta Publisko iepirkumu likuma 9.panta devītajā daļā. </w:t>
      </w:r>
    </w:p>
    <w:p w14:paraId="7B84003C" w14:textId="0D348F41" w:rsidR="00A64EBF" w:rsidRPr="007D7416" w:rsidRDefault="00A64EBF" w:rsidP="00951F80">
      <w:pPr>
        <w:pStyle w:val="Index1"/>
        <w:numPr>
          <w:ilvl w:val="1"/>
          <w:numId w:val="18"/>
        </w:numPr>
        <w:rPr>
          <w:lang w:val="lv-LV"/>
        </w:rPr>
      </w:pPr>
      <w:r w:rsidRPr="007D7416">
        <w:rPr>
          <w:lang w:val="lv-LV"/>
        </w:rPr>
        <w:t>Pasūtītājs veic pārbaudi un izslēdz Pretendentu no dalības Iepirkumā Starptautisko un Latvijas Republikas nacionālo sankciju likuma 11.</w:t>
      </w:r>
      <w:r w:rsidRPr="007D7416">
        <w:rPr>
          <w:vertAlign w:val="superscript"/>
          <w:lang w:val="lv-LV"/>
        </w:rPr>
        <w:t>1</w:t>
      </w:r>
      <w:r w:rsidRPr="007D7416">
        <w:rPr>
          <w:lang w:val="lv-LV"/>
        </w:rPr>
        <w:t xml:space="preserve"> panta pirmajā daļā noteiktajos gadījumos.</w:t>
      </w:r>
    </w:p>
    <w:p w14:paraId="26023EF1" w14:textId="77777777" w:rsidR="00057965" w:rsidRPr="007D7416" w:rsidRDefault="00057965" w:rsidP="00057965">
      <w:pPr>
        <w:pStyle w:val="BodyText"/>
        <w:numPr>
          <w:ilvl w:val="1"/>
          <w:numId w:val="18"/>
        </w:numPr>
        <w:rPr>
          <w:sz w:val="22"/>
          <w:lang w:val="lv-LV"/>
        </w:rPr>
      </w:pPr>
      <w:r w:rsidRPr="007D7416">
        <w:rPr>
          <w:sz w:val="22"/>
          <w:lang w:val="lv-LV"/>
        </w:rPr>
        <w:t>Pasūtītājs veic pārbaudi un izslēdz Pretendentu no dalības Konkursā, ja tiek konstatēti 2022.gada 8.aprīļa Padomes Regulas 2022/576, ar kuru groza Regulu Nr. 833/2014 par ierobežojošiem pasākumiem saistībā ar Krievijas darbībām, kas destabilizē situāciju Ukrainā, 1.panta 23.punktā iekļautajā 5.k panta 1.punktā noteiktie gadījumi.</w:t>
      </w:r>
    </w:p>
    <w:p w14:paraId="346872A0" w14:textId="77777777" w:rsidR="00057965" w:rsidRPr="007D7416" w:rsidRDefault="00057965" w:rsidP="00057965">
      <w:pPr>
        <w:rPr>
          <w:lang w:val="lv-LV" w:eastAsia="lv-LV"/>
        </w:rPr>
      </w:pPr>
    </w:p>
    <w:p w14:paraId="63E92B6F" w14:textId="77777777" w:rsidR="007D0D79" w:rsidRPr="007D7416" w:rsidRDefault="007D0D79" w:rsidP="002F5DD5">
      <w:pPr>
        <w:tabs>
          <w:tab w:val="left" w:pos="567"/>
        </w:tabs>
        <w:ind w:left="567" w:hanging="533"/>
        <w:jc w:val="both"/>
        <w:rPr>
          <w:sz w:val="22"/>
          <w:szCs w:val="22"/>
          <w:lang w:val="lv-LV"/>
        </w:rPr>
      </w:pPr>
    </w:p>
    <w:p w14:paraId="49F03173" w14:textId="77777777" w:rsidR="009E3039" w:rsidRPr="007D7416" w:rsidRDefault="00252F8C" w:rsidP="00951F80">
      <w:pPr>
        <w:numPr>
          <w:ilvl w:val="0"/>
          <w:numId w:val="8"/>
        </w:numPr>
        <w:jc w:val="center"/>
        <w:rPr>
          <w:rFonts w:ascii="Times New Roman Bold" w:hAnsi="Times New Roman Bold"/>
          <w:b/>
          <w:caps/>
          <w:lang w:val="lv-LV"/>
        </w:rPr>
      </w:pPr>
      <w:r w:rsidRPr="007D7416">
        <w:rPr>
          <w:rFonts w:ascii="Times New Roman Bold" w:hAnsi="Times New Roman Bold"/>
          <w:b/>
          <w:caps/>
          <w:lang w:val="lv-LV"/>
        </w:rPr>
        <w:t>PRETENDENTU</w:t>
      </w:r>
      <w:r w:rsidR="009E3039" w:rsidRPr="007D7416">
        <w:rPr>
          <w:rFonts w:ascii="Times New Roman Bold" w:hAnsi="Times New Roman Bold"/>
          <w:b/>
          <w:caps/>
          <w:lang w:val="lv-LV"/>
        </w:rPr>
        <w:t xml:space="preserve"> KVALIFIKĀCIJA</w:t>
      </w:r>
      <w:r w:rsidR="003C049F" w:rsidRPr="007D7416">
        <w:rPr>
          <w:rFonts w:ascii="Times New Roman Bold" w:hAnsi="Times New Roman Bold"/>
          <w:b/>
          <w:caps/>
          <w:lang w:val="lv-LV"/>
        </w:rPr>
        <w:t>S PRASĪBAS UN TĀS APLIECINOŠIE DOKUMENTI</w:t>
      </w:r>
    </w:p>
    <w:p w14:paraId="1EA5E012" w14:textId="77777777" w:rsidR="009E3039" w:rsidRPr="007D7416" w:rsidRDefault="00252F8C" w:rsidP="00951F80">
      <w:pPr>
        <w:pStyle w:val="BodyText"/>
        <w:numPr>
          <w:ilvl w:val="1"/>
          <w:numId w:val="8"/>
        </w:numPr>
        <w:rPr>
          <w:b/>
          <w:caps/>
          <w:sz w:val="22"/>
          <w:lang w:val="lv-LV"/>
        </w:rPr>
      </w:pPr>
      <w:r w:rsidRPr="007D7416">
        <w:rPr>
          <w:sz w:val="22"/>
          <w:lang w:val="lv-LV"/>
        </w:rPr>
        <w:t>Pretendentu</w:t>
      </w:r>
      <w:r w:rsidR="009E3039" w:rsidRPr="007D7416">
        <w:rPr>
          <w:sz w:val="22"/>
          <w:lang w:val="lv-LV"/>
        </w:rPr>
        <w:t xml:space="preserve"> kvalifikācijas prasības ir obligātas visiem </w:t>
      </w:r>
      <w:r w:rsidR="005247A3" w:rsidRPr="007D7416">
        <w:rPr>
          <w:sz w:val="22"/>
          <w:lang w:val="lv-LV"/>
        </w:rPr>
        <w:t>p</w:t>
      </w:r>
      <w:r w:rsidRPr="007D7416">
        <w:rPr>
          <w:sz w:val="22"/>
          <w:lang w:val="lv-LV"/>
        </w:rPr>
        <w:t>retendentiem</w:t>
      </w:r>
      <w:r w:rsidR="009E3039" w:rsidRPr="007D7416">
        <w:rPr>
          <w:sz w:val="22"/>
          <w:lang w:val="lv-LV"/>
        </w:rPr>
        <w:t>.</w:t>
      </w: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4695"/>
      </w:tblGrid>
      <w:tr w:rsidR="00C4421F" w:rsidRPr="001B3D7E" w14:paraId="488D71CB" w14:textId="77777777" w:rsidTr="4D7795D3">
        <w:tc>
          <w:tcPr>
            <w:tcW w:w="4395" w:type="dxa"/>
            <w:tcBorders>
              <w:top w:val="single" w:sz="12" w:space="0" w:color="auto"/>
              <w:left w:val="single" w:sz="12" w:space="0" w:color="auto"/>
              <w:bottom w:val="single" w:sz="12" w:space="0" w:color="auto"/>
              <w:right w:val="single" w:sz="12" w:space="0" w:color="auto"/>
            </w:tcBorders>
            <w:shd w:val="clear" w:color="auto" w:fill="92D050"/>
          </w:tcPr>
          <w:p w14:paraId="5C91DD77" w14:textId="77777777" w:rsidR="00C4421F" w:rsidRPr="007D7416" w:rsidRDefault="00252F8C" w:rsidP="00951F80">
            <w:pPr>
              <w:numPr>
                <w:ilvl w:val="1"/>
                <w:numId w:val="8"/>
              </w:numPr>
              <w:ind w:right="38"/>
              <w:jc w:val="both"/>
              <w:rPr>
                <w:sz w:val="22"/>
                <w:szCs w:val="22"/>
                <w:lang w:val="lv-LV" w:eastAsia="lv-LV"/>
              </w:rPr>
            </w:pPr>
            <w:r w:rsidRPr="007D7416">
              <w:rPr>
                <w:sz w:val="22"/>
                <w:szCs w:val="22"/>
                <w:lang w:val="lv-LV" w:eastAsia="lv-LV"/>
              </w:rPr>
              <w:t>Pretendentam</w:t>
            </w:r>
            <w:r w:rsidR="00C4421F" w:rsidRPr="007D7416">
              <w:rPr>
                <w:sz w:val="22"/>
                <w:szCs w:val="22"/>
                <w:lang w:val="lv-LV" w:eastAsia="lv-LV"/>
              </w:rPr>
              <w:t xml:space="preserve"> ir jāatbilst šādām </w:t>
            </w:r>
            <w:r w:rsidR="00C4421F" w:rsidRPr="007D7416">
              <w:rPr>
                <w:b/>
                <w:sz w:val="22"/>
                <w:szCs w:val="22"/>
                <w:lang w:val="lv-LV" w:eastAsia="lv-LV"/>
              </w:rPr>
              <w:t>kvalifikācijas prasībām:</w:t>
            </w:r>
          </w:p>
        </w:tc>
        <w:tc>
          <w:tcPr>
            <w:tcW w:w="4695" w:type="dxa"/>
            <w:tcBorders>
              <w:top w:val="single" w:sz="12" w:space="0" w:color="auto"/>
              <w:left w:val="single" w:sz="12" w:space="0" w:color="auto"/>
              <w:bottom w:val="single" w:sz="12" w:space="0" w:color="auto"/>
              <w:right w:val="single" w:sz="12" w:space="0" w:color="auto"/>
            </w:tcBorders>
            <w:shd w:val="clear" w:color="auto" w:fill="92D050"/>
          </w:tcPr>
          <w:p w14:paraId="62EA10A5" w14:textId="77777777" w:rsidR="00C4421F" w:rsidRPr="007D7416" w:rsidRDefault="00C4421F" w:rsidP="00951F80">
            <w:pPr>
              <w:numPr>
                <w:ilvl w:val="1"/>
                <w:numId w:val="8"/>
              </w:numPr>
              <w:ind w:left="567" w:right="38" w:hanging="567"/>
              <w:jc w:val="both"/>
              <w:rPr>
                <w:sz w:val="22"/>
                <w:szCs w:val="22"/>
                <w:lang w:val="lv-LV" w:eastAsia="lv-LV"/>
              </w:rPr>
            </w:pPr>
            <w:r w:rsidRPr="007D7416">
              <w:rPr>
                <w:sz w:val="22"/>
                <w:szCs w:val="22"/>
                <w:lang w:val="lv-LV" w:eastAsia="lv-LV"/>
              </w:rPr>
              <w:t xml:space="preserve">Lai pierādītu atbilstību Pasūtītāja noteiktajām kvalifikācijas prasībām, </w:t>
            </w:r>
            <w:r w:rsidR="005247A3" w:rsidRPr="007D7416">
              <w:rPr>
                <w:sz w:val="22"/>
                <w:szCs w:val="22"/>
                <w:lang w:val="lv-LV" w:eastAsia="lv-LV"/>
              </w:rPr>
              <w:t>p</w:t>
            </w:r>
            <w:r w:rsidR="00252F8C" w:rsidRPr="007D7416">
              <w:rPr>
                <w:sz w:val="22"/>
                <w:szCs w:val="22"/>
                <w:lang w:val="lv-LV" w:eastAsia="lv-LV"/>
              </w:rPr>
              <w:t>retendentam</w:t>
            </w:r>
            <w:r w:rsidRPr="007D7416">
              <w:rPr>
                <w:sz w:val="22"/>
                <w:szCs w:val="22"/>
                <w:lang w:val="lv-LV" w:eastAsia="lv-LV"/>
              </w:rPr>
              <w:t xml:space="preserve"> jāiesniedz šādi</w:t>
            </w:r>
            <w:r w:rsidR="00771F87" w:rsidRPr="007D7416">
              <w:rPr>
                <w:b/>
                <w:bCs/>
                <w:sz w:val="22"/>
                <w:szCs w:val="22"/>
                <w:lang w:val="lv-LV" w:eastAsia="lv-LV"/>
              </w:rPr>
              <w:t xml:space="preserve"> kvalifikācijas</w:t>
            </w:r>
            <w:r w:rsidRPr="007D7416">
              <w:rPr>
                <w:b/>
                <w:bCs/>
                <w:sz w:val="22"/>
                <w:szCs w:val="22"/>
                <w:lang w:val="lv-LV" w:eastAsia="lv-LV"/>
              </w:rPr>
              <w:t xml:space="preserve"> apliecinošie dokumenti:</w:t>
            </w:r>
          </w:p>
        </w:tc>
      </w:tr>
      <w:tr w:rsidR="00C4421F" w:rsidRPr="001B3D7E" w14:paraId="3D7B046D" w14:textId="77777777" w:rsidTr="4D7795D3">
        <w:tc>
          <w:tcPr>
            <w:tcW w:w="4395" w:type="dxa"/>
            <w:tcBorders>
              <w:top w:val="single" w:sz="12" w:space="0" w:color="auto"/>
            </w:tcBorders>
            <w:shd w:val="clear" w:color="auto" w:fill="auto"/>
          </w:tcPr>
          <w:p w14:paraId="75534924" w14:textId="77777777" w:rsidR="00C4421F" w:rsidRPr="007D7416" w:rsidRDefault="00FA034B" w:rsidP="00252F8C">
            <w:pPr>
              <w:contextualSpacing/>
              <w:jc w:val="both"/>
              <w:rPr>
                <w:sz w:val="22"/>
                <w:szCs w:val="22"/>
                <w:lang w:val="lv-LV" w:eastAsia="lv-LV"/>
              </w:rPr>
            </w:pPr>
            <w:r w:rsidRPr="007D7416">
              <w:rPr>
                <w:sz w:val="22"/>
                <w:szCs w:val="22"/>
                <w:lang w:val="lv-LV" w:eastAsia="lv-LV"/>
              </w:rPr>
              <w:t xml:space="preserve">4.2.1. </w:t>
            </w:r>
            <w:r w:rsidR="00252F8C" w:rsidRPr="007D7416">
              <w:rPr>
                <w:sz w:val="22"/>
                <w:szCs w:val="22"/>
                <w:lang w:val="lv-LV" w:eastAsia="lv-LV"/>
              </w:rPr>
              <w:t>Pretendents</w:t>
            </w:r>
            <w:r w:rsidR="0015292B" w:rsidRPr="007D7416">
              <w:rPr>
                <w:sz w:val="22"/>
                <w:szCs w:val="22"/>
                <w:lang w:val="lv-LV" w:eastAsia="lv-LV"/>
              </w:rPr>
              <w:t xml:space="preserve"> piekrīt n</w:t>
            </w:r>
            <w:r w:rsidR="00C4421F" w:rsidRPr="007D7416">
              <w:rPr>
                <w:sz w:val="22"/>
                <w:szCs w:val="22"/>
                <w:lang w:val="lv-LV" w:eastAsia="lv-LV"/>
              </w:rPr>
              <w:t xml:space="preserve">olikuma noteikumiem. </w:t>
            </w:r>
          </w:p>
        </w:tc>
        <w:tc>
          <w:tcPr>
            <w:tcW w:w="4695" w:type="dxa"/>
            <w:tcBorders>
              <w:top w:val="single" w:sz="12" w:space="0" w:color="auto"/>
            </w:tcBorders>
            <w:shd w:val="clear" w:color="auto" w:fill="auto"/>
          </w:tcPr>
          <w:p w14:paraId="1729E676" w14:textId="40E3CB29" w:rsidR="00C4421F" w:rsidRPr="007D7416" w:rsidRDefault="007D55BB" w:rsidP="00D8329F">
            <w:pPr>
              <w:contextualSpacing/>
              <w:jc w:val="both"/>
              <w:rPr>
                <w:sz w:val="22"/>
                <w:szCs w:val="22"/>
                <w:lang w:val="lv-LV" w:eastAsia="lv-LV"/>
              </w:rPr>
            </w:pPr>
            <w:r w:rsidRPr="007D7416">
              <w:rPr>
                <w:sz w:val="22"/>
                <w:szCs w:val="22"/>
                <w:lang w:val="lv-LV" w:eastAsia="lv-LV"/>
              </w:rPr>
              <w:t xml:space="preserve">4.3.1. </w:t>
            </w:r>
            <w:r w:rsidR="00252F8C" w:rsidRPr="007D7416">
              <w:rPr>
                <w:sz w:val="22"/>
                <w:szCs w:val="22"/>
                <w:lang w:val="lv-LV" w:eastAsia="lv-LV"/>
              </w:rPr>
              <w:t>Pretendents</w:t>
            </w:r>
            <w:r w:rsidR="00310EE8" w:rsidRPr="007D7416">
              <w:rPr>
                <w:sz w:val="22"/>
                <w:szCs w:val="22"/>
                <w:lang w:val="lv-LV" w:eastAsia="lv-LV"/>
              </w:rPr>
              <w:t xml:space="preserve"> iesniedz pieteikuma vēstuli</w:t>
            </w:r>
            <w:r w:rsidR="00156736" w:rsidRPr="007D7416">
              <w:rPr>
                <w:sz w:val="22"/>
                <w:szCs w:val="22"/>
                <w:lang w:val="lv-LV" w:eastAsia="lv-LV"/>
              </w:rPr>
              <w:t xml:space="preserve"> saskaņā ar n</w:t>
            </w:r>
            <w:r w:rsidR="00C4421F" w:rsidRPr="007D7416">
              <w:rPr>
                <w:sz w:val="22"/>
                <w:szCs w:val="22"/>
                <w:lang w:val="lv-LV" w:eastAsia="lv-LV"/>
              </w:rPr>
              <w:t>olikuma pielikumu</w:t>
            </w:r>
            <w:r w:rsidR="000A48D0" w:rsidRPr="007D7416">
              <w:rPr>
                <w:sz w:val="22"/>
                <w:szCs w:val="22"/>
                <w:lang w:val="lv-LV" w:eastAsia="lv-LV"/>
              </w:rPr>
              <w:t xml:space="preserve"> Nr.</w:t>
            </w:r>
            <w:r w:rsidR="007D0D79" w:rsidRPr="007D7416">
              <w:rPr>
                <w:sz w:val="22"/>
                <w:szCs w:val="22"/>
                <w:lang w:val="lv-LV" w:eastAsia="lv-LV"/>
              </w:rPr>
              <w:t>2</w:t>
            </w:r>
            <w:r w:rsidR="00C4421F" w:rsidRPr="007D7416">
              <w:rPr>
                <w:sz w:val="22"/>
                <w:szCs w:val="22"/>
                <w:lang w:val="lv-LV" w:eastAsia="lv-LV"/>
              </w:rPr>
              <w:t xml:space="preserve"> ar apliecinājumu, ka </w:t>
            </w:r>
            <w:r w:rsidR="00387A80" w:rsidRPr="007D7416">
              <w:rPr>
                <w:sz w:val="22"/>
                <w:szCs w:val="22"/>
                <w:lang w:val="lv-LV" w:eastAsia="lv-LV"/>
              </w:rPr>
              <w:t>P</w:t>
            </w:r>
            <w:r w:rsidR="00252F8C" w:rsidRPr="007D7416">
              <w:rPr>
                <w:sz w:val="22"/>
                <w:szCs w:val="22"/>
                <w:lang w:val="lv-LV" w:eastAsia="lv-LV"/>
              </w:rPr>
              <w:t>retendents</w:t>
            </w:r>
            <w:r w:rsidR="005247C1" w:rsidRPr="007D7416">
              <w:rPr>
                <w:sz w:val="22"/>
                <w:szCs w:val="22"/>
                <w:lang w:val="lv-LV" w:eastAsia="lv-LV"/>
              </w:rPr>
              <w:t xml:space="preserve"> pilnībā izprot un piekrīt </w:t>
            </w:r>
            <w:r w:rsidR="00D8329F" w:rsidRPr="007D7416">
              <w:rPr>
                <w:sz w:val="22"/>
                <w:szCs w:val="22"/>
                <w:lang w:val="lv-LV" w:eastAsia="lv-LV"/>
              </w:rPr>
              <w:t>iepirkuma</w:t>
            </w:r>
            <w:r w:rsidR="00C4421F" w:rsidRPr="007D7416">
              <w:rPr>
                <w:sz w:val="22"/>
                <w:szCs w:val="22"/>
                <w:lang w:val="lv-LV" w:eastAsia="lv-LV"/>
              </w:rPr>
              <w:t xml:space="preserve"> noteikumiem, apņemas tos ievērot un izpildīt </w:t>
            </w:r>
            <w:r w:rsidR="00D8329F" w:rsidRPr="007D7416">
              <w:rPr>
                <w:sz w:val="22"/>
                <w:szCs w:val="22"/>
                <w:lang w:val="lv-LV" w:eastAsia="lv-LV"/>
              </w:rPr>
              <w:t>iepirkuma</w:t>
            </w:r>
            <w:r w:rsidR="00156736" w:rsidRPr="007D7416">
              <w:rPr>
                <w:sz w:val="22"/>
                <w:szCs w:val="22"/>
                <w:lang w:val="lv-LV" w:eastAsia="lv-LV"/>
              </w:rPr>
              <w:t xml:space="preserve"> nosacījumus saskaņā ar visiem nolikuma, tā pielikumu un</w:t>
            </w:r>
            <w:r w:rsidR="00C4421F" w:rsidRPr="007D7416">
              <w:rPr>
                <w:sz w:val="22"/>
                <w:szCs w:val="22"/>
                <w:lang w:val="lv-LV" w:eastAsia="lv-LV"/>
              </w:rPr>
              <w:t xml:space="preserve"> </w:t>
            </w:r>
            <w:r w:rsidR="00387A80" w:rsidRPr="007D7416">
              <w:rPr>
                <w:sz w:val="22"/>
                <w:szCs w:val="22"/>
                <w:lang w:val="lv-LV" w:eastAsia="lv-LV"/>
              </w:rPr>
              <w:t>P</w:t>
            </w:r>
            <w:r w:rsidR="00252F8C" w:rsidRPr="007D7416">
              <w:rPr>
                <w:sz w:val="22"/>
                <w:szCs w:val="22"/>
                <w:lang w:val="lv-LV" w:eastAsia="lv-LV"/>
              </w:rPr>
              <w:t>retendenta</w:t>
            </w:r>
            <w:r w:rsidR="00C4421F" w:rsidRPr="007D7416">
              <w:rPr>
                <w:sz w:val="22"/>
                <w:szCs w:val="22"/>
                <w:lang w:val="lv-LV" w:eastAsia="lv-LV"/>
              </w:rPr>
              <w:t xml:space="preserve"> </w:t>
            </w:r>
            <w:r w:rsidR="00C77465" w:rsidRPr="007D7416">
              <w:rPr>
                <w:sz w:val="22"/>
                <w:szCs w:val="22"/>
                <w:lang w:val="lv-LV" w:eastAsia="lv-LV"/>
              </w:rPr>
              <w:t>piedāvājuma</w:t>
            </w:r>
            <w:r w:rsidR="00C4421F" w:rsidRPr="007D7416">
              <w:rPr>
                <w:sz w:val="22"/>
                <w:szCs w:val="22"/>
                <w:lang w:val="lv-LV" w:eastAsia="lv-LV"/>
              </w:rPr>
              <w:t xml:space="preserve"> noteikumiem</w:t>
            </w:r>
            <w:r w:rsidR="00C34A58">
              <w:rPr>
                <w:sz w:val="22"/>
                <w:szCs w:val="22"/>
                <w:lang w:val="lv-LV" w:eastAsia="lv-LV"/>
              </w:rPr>
              <w:t>, kā arī piedāvājuma nodrošinājuma garantiju</w:t>
            </w:r>
            <w:r w:rsidR="00C4421F" w:rsidRPr="007D7416">
              <w:rPr>
                <w:sz w:val="22"/>
                <w:szCs w:val="22"/>
                <w:lang w:val="lv-LV" w:eastAsia="lv-LV"/>
              </w:rPr>
              <w:t>.</w:t>
            </w:r>
          </w:p>
        </w:tc>
      </w:tr>
      <w:tr w:rsidR="00C4421F" w:rsidRPr="001B3D7E" w14:paraId="2FC7656F" w14:textId="77777777" w:rsidTr="4D7795D3">
        <w:tc>
          <w:tcPr>
            <w:tcW w:w="4395" w:type="dxa"/>
            <w:shd w:val="clear" w:color="auto" w:fill="auto"/>
          </w:tcPr>
          <w:p w14:paraId="33658EFB" w14:textId="77777777" w:rsidR="00C4421F" w:rsidRPr="007D7416" w:rsidRDefault="00FA034B" w:rsidP="00347E28">
            <w:pPr>
              <w:contextualSpacing/>
              <w:jc w:val="both"/>
              <w:rPr>
                <w:sz w:val="22"/>
                <w:szCs w:val="22"/>
                <w:lang w:val="lv-LV" w:eastAsia="lv-LV"/>
              </w:rPr>
            </w:pPr>
            <w:r w:rsidRPr="007D7416">
              <w:rPr>
                <w:sz w:val="22"/>
                <w:szCs w:val="22"/>
                <w:lang w:val="lv-LV" w:eastAsia="lv-LV"/>
              </w:rPr>
              <w:t xml:space="preserve">4.2.2. </w:t>
            </w:r>
            <w:r w:rsidR="00252F8C" w:rsidRPr="007D7416">
              <w:rPr>
                <w:sz w:val="22"/>
                <w:szCs w:val="22"/>
                <w:lang w:val="lv-LV" w:eastAsia="lv-LV"/>
              </w:rPr>
              <w:t>Pretendents</w:t>
            </w:r>
            <w:r w:rsidR="00C4421F" w:rsidRPr="007D7416">
              <w:rPr>
                <w:sz w:val="22"/>
                <w:szCs w:val="22"/>
                <w:lang w:val="lv-LV" w:eastAsia="lv-LV"/>
              </w:rPr>
              <w:t xml:space="preserve"> ir reģistrēts atbilstoši </w:t>
            </w:r>
            <w:r w:rsidR="00354137" w:rsidRPr="007D7416">
              <w:rPr>
                <w:sz w:val="22"/>
                <w:szCs w:val="22"/>
                <w:lang w:val="lv-LV" w:eastAsia="lv-LV"/>
              </w:rPr>
              <w:t>reģistrācijas vai pastāvīgās dzīvesvietas valsts normatīvo aktu prasībām</w:t>
            </w:r>
            <w:r w:rsidR="00C4421F" w:rsidRPr="007D7416">
              <w:rPr>
                <w:sz w:val="22"/>
                <w:szCs w:val="22"/>
                <w:lang w:val="lv-LV" w:eastAsia="lv-LV"/>
              </w:rPr>
              <w:t>.</w:t>
            </w:r>
          </w:p>
          <w:p w14:paraId="5A2B14AA" w14:textId="77777777" w:rsidR="00C4421F" w:rsidRPr="007D7416" w:rsidRDefault="00C4421F" w:rsidP="00C4421F">
            <w:pPr>
              <w:ind w:left="34"/>
              <w:contextualSpacing/>
              <w:jc w:val="both"/>
              <w:rPr>
                <w:sz w:val="22"/>
                <w:szCs w:val="22"/>
                <w:lang w:val="lv-LV" w:eastAsia="lv-LV"/>
              </w:rPr>
            </w:pPr>
          </w:p>
        </w:tc>
        <w:tc>
          <w:tcPr>
            <w:tcW w:w="4695" w:type="dxa"/>
            <w:shd w:val="clear" w:color="auto" w:fill="auto"/>
          </w:tcPr>
          <w:p w14:paraId="41C4A3A9" w14:textId="77777777" w:rsidR="00C4421F" w:rsidRPr="007D7416" w:rsidRDefault="007D55BB" w:rsidP="00096B21">
            <w:pPr>
              <w:contextualSpacing/>
              <w:jc w:val="both"/>
              <w:rPr>
                <w:sz w:val="22"/>
                <w:szCs w:val="22"/>
                <w:lang w:val="lv-LV" w:eastAsia="lv-LV"/>
              </w:rPr>
            </w:pPr>
            <w:r w:rsidRPr="007D7416">
              <w:rPr>
                <w:sz w:val="22"/>
                <w:szCs w:val="22"/>
                <w:lang w:val="lv-LV" w:eastAsia="lv-LV"/>
              </w:rPr>
              <w:t xml:space="preserve">4.3.2. </w:t>
            </w:r>
            <w:r w:rsidR="00AB3AF0" w:rsidRPr="007D7416">
              <w:rPr>
                <w:sz w:val="22"/>
                <w:szCs w:val="22"/>
                <w:lang w:val="lv-LV" w:eastAsia="lv-LV"/>
              </w:rPr>
              <w:t xml:space="preserve">Lai pārbaudītu nolikuma 4.2.2. punkta izpildi, par Latvijas Republikā reģistrētu Pretendentu reģistrāciju atbilstoši normatīvo aktu prasībām, Iepirkuma komisija pārbaudīs Uzņēmumu reģistra datubāzē. </w:t>
            </w:r>
            <w:r w:rsidR="00FF2D69" w:rsidRPr="007D7416">
              <w:rPr>
                <w:sz w:val="22"/>
                <w:szCs w:val="22"/>
                <w:lang w:val="lv-LV" w:eastAsia="lv-LV"/>
              </w:rPr>
              <w:t xml:space="preserve">Pretendentam, kas nav reģistrēts Uzņēmumu reģistrā, jāiesniedz dokuments, kas apliecina tā reģistrāciju, izņemot </w:t>
            </w:r>
            <w:r w:rsidR="00FF2D69" w:rsidRPr="007D7416">
              <w:rPr>
                <w:sz w:val="22"/>
                <w:szCs w:val="22"/>
                <w:lang w:val="lv-LV" w:eastAsia="lv-LV"/>
              </w:rPr>
              <w:lastRenderedPageBreak/>
              <w:t>gadījumu, ja informācija ir pieejama publiskajā datubāzē.</w:t>
            </w:r>
            <w:r w:rsidR="00AB3AF0" w:rsidRPr="007D7416">
              <w:rPr>
                <w:sz w:val="22"/>
                <w:szCs w:val="22"/>
                <w:lang w:val="lv-LV" w:eastAsia="lv-LV"/>
              </w:rPr>
              <w:t xml:space="preserve"> Ārvalstī reģistrētam Pretendentam jāiesniedz kompetentas attiecīgās valsts institūcijas izsniegts dokuments, kas apliecina, ka Pretendents ir reģistrēts atbilstoši tās valsts normatīvo aktu prasībām.</w:t>
            </w:r>
          </w:p>
        </w:tc>
      </w:tr>
      <w:tr w:rsidR="00C4421F" w:rsidRPr="001B3D7E" w14:paraId="0AFEBD97" w14:textId="77777777" w:rsidTr="4D7795D3">
        <w:tc>
          <w:tcPr>
            <w:tcW w:w="4395" w:type="dxa"/>
            <w:shd w:val="clear" w:color="auto" w:fill="auto"/>
          </w:tcPr>
          <w:p w14:paraId="0F8B2167" w14:textId="77777777" w:rsidR="00C4421F" w:rsidRPr="007D7416" w:rsidRDefault="00FA034B" w:rsidP="00347E28">
            <w:pPr>
              <w:contextualSpacing/>
              <w:jc w:val="both"/>
              <w:rPr>
                <w:sz w:val="22"/>
                <w:szCs w:val="22"/>
                <w:lang w:val="lv-LV" w:eastAsia="lv-LV"/>
              </w:rPr>
            </w:pPr>
            <w:r w:rsidRPr="007D7416">
              <w:rPr>
                <w:sz w:val="22"/>
                <w:szCs w:val="22"/>
                <w:lang w:val="lv-LV" w:eastAsia="lv-LV"/>
              </w:rPr>
              <w:lastRenderedPageBreak/>
              <w:t xml:space="preserve">4.2.3. </w:t>
            </w:r>
            <w:r w:rsidR="003708D5" w:rsidRPr="007D7416">
              <w:rPr>
                <w:sz w:val="22"/>
                <w:szCs w:val="22"/>
                <w:lang w:val="lv-LV" w:eastAsia="lv-LV"/>
              </w:rPr>
              <w:t>Pretendenta</w:t>
            </w:r>
            <w:r w:rsidR="00C4421F" w:rsidRPr="007D7416">
              <w:rPr>
                <w:sz w:val="22"/>
                <w:szCs w:val="22"/>
                <w:lang w:val="lv-LV" w:eastAsia="lv-LV"/>
              </w:rPr>
              <w:t xml:space="preserve"> pārstāvim, kas parakstījis </w:t>
            </w:r>
            <w:r w:rsidR="00C77465" w:rsidRPr="007D7416">
              <w:rPr>
                <w:sz w:val="22"/>
                <w:szCs w:val="22"/>
                <w:lang w:val="lv-LV" w:eastAsia="lv-LV"/>
              </w:rPr>
              <w:t>piedāvājuma</w:t>
            </w:r>
            <w:r w:rsidR="00C4421F" w:rsidRPr="007D7416">
              <w:rPr>
                <w:sz w:val="22"/>
                <w:szCs w:val="22"/>
                <w:lang w:val="lv-LV" w:eastAsia="lv-LV"/>
              </w:rPr>
              <w:t xml:space="preserve"> dokumentus, ir pārstāvības (paraksta) tiesības.</w:t>
            </w:r>
          </w:p>
          <w:p w14:paraId="678D2A3B" w14:textId="77777777" w:rsidR="00C4421F" w:rsidRPr="007D7416" w:rsidRDefault="00C4421F" w:rsidP="00C4421F">
            <w:pPr>
              <w:ind w:left="34"/>
              <w:contextualSpacing/>
              <w:jc w:val="both"/>
              <w:rPr>
                <w:sz w:val="22"/>
                <w:szCs w:val="22"/>
                <w:lang w:val="lv-LV" w:eastAsia="lv-LV"/>
              </w:rPr>
            </w:pPr>
          </w:p>
        </w:tc>
        <w:tc>
          <w:tcPr>
            <w:tcW w:w="4695" w:type="dxa"/>
            <w:shd w:val="clear" w:color="auto" w:fill="auto"/>
          </w:tcPr>
          <w:p w14:paraId="2D9A1405" w14:textId="77777777" w:rsidR="00C4421F" w:rsidRPr="007D7416" w:rsidRDefault="00B85C61" w:rsidP="00C77465">
            <w:pPr>
              <w:contextualSpacing/>
              <w:jc w:val="both"/>
              <w:rPr>
                <w:sz w:val="22"/>
                <w:szCs w:val="22"/>
                <w:lang w:val="lv-LV" w:eastAsia="lv-LV"/>
              </w:rPr>
            </w:pPr>
            <w:r w:rsidRPr="007D7416">
              <w:rPr>
                <w:sz w:val="22"/>
                <w:szCs w:val="22"/>
                <w:lang w:val="lv-LV" w:eastAsia="lv-LV"/>
              </w:rPr>
              <w:t>4.3.3</w:t>
            </w:r>
            <w:r w:rsidR="007D55BB" w:rsidRPr="007D7416">
              <w:rPr>
                <w:sz w:val="22"/>
                <w:szCs w:val="22"/>
                <w:lang w:val="lv-LV" w:eastAsia="lv-LV"/>
              </w:rPr>
              <w:t xml:space="preserve">. </w:t>
            </w:r>
            <w:r w:rsidR="00457522" w:rsidRPr="007D7416">
              <w:rPr>
                <w:sz w:val="22"/>
                <w:szCs w:val="22"/>
                <w:lang w:val="lv-LV" w:eastAsia="lv-LV"/>
              </w:rPr>
              <w:t>Lai apliecinātu n</w:t>
            </w:r>
            <w:r w:rsidR="00C4421F" w:rsidRPr="007D7416">
              <w:rPr>
                <w:sz w:val="22"/>
                <w:szCs w:val="22"/>
                <w:lang w:val="lv-LV" w:eastAsia="lv-LV"/>
              </w:rPr>
              <w:t xml:space="preserve">olikuma </w:t>
            </w:r>
            <w:r w:rsidR="00310EE8" w:rsidRPr="007D7416">
              <w:rPr>
                <w:sz w:val="22"/>
                <w:szCs w:val="22"/>
                <w:lang w:val="lv-LV" w:eastAsia="lv-LV"/>
              </w:rPr>
              <w:t>4</w:t>
            </w:r>
            <w:r w:rsidR="00C4421F" w:rsidRPr="007D7416">
              <w:rPr>
                <w:sz w:val="22"/>
                <w:szCs w:val="22"/>
                <w:lang w:val="lv-LV" w:eastAsia="lv-LV"/>
              </w:rPr>
              <w:t xml:space="preserve">.2.3.punkta izpildi, </w:t>
            </w:r>
            <w:r w:rsidR="00387A80" w:rsidRPr="007D7416">
              <w:rPr>
                <w:sz w:val="22"/>
                <w:szCs w:val="22"/>
                <w:lang w:val="lv-LV" w:eastAsia="lv-LV"/>
              </w:rPr>
              <w:t>P</w:t>
            </w:r>
            <w:r w:rsidR="003708D5" w:rsidRPr="007D7416">
              <w:rPr>
                <w:sz w:val="22"/>
                <w:szCs w:val="22"/>
                <w:lang w:val="lv-LV" w:eastAsia="lv-LV"/>
              </w:rPr>
              <w:t>retendentam</w:t>
            </w:r>
            <w:r w:rsidR="00C4421F" w:rsidRPr="007D7416">
              <w:rPr>
                <w:sz w:val="22"/>
                <w:szCs w:val="22"/>
                <w:lang w:val="lv-LV" w:eastAsia="lv-LV"/>
              </w:rPr>
              <w:t xml:space="preserve"> jāiesniedz dokuments, kas apliecina </w:t>
            </w:r>
            <w:r w:rsidR="00354137" w:rsidRPr="007D7416">
              <w:rPr>
                <w:sz w:val="22"/>
                <w:szCs w:val="22"/>
                <w:lang w:val="lv-LV" w:eastAsia="lv-LV"/>
              </w:rPr>
              <w:t>p</w:t>
            </w:r>
            <w:r w:rsidR="003708D5" w:rsidRPr="007D7416">
              <w:rPr>
                <w:sz w:val="22"/>
                <w:szCs w:val="22"/>
                <w:lang w:val="lv-LV" w:eastAsia="lv-LV"/>
              </w:rPr>
              <w:t>retendenta</w:t>
            </w:r>
            <w:r w:rsidR="00C4421F" w:rsidRPr="007D7416">
              <w:rPr>
                <w:sz w:val="22"/>
                <w:szCs w:val="22"/>
                <w:lang w:val="lv-LV" w:eastAsia="lv-LV"/>
              </w:rPr>
              <w:t xml:space="preserve"> pārstāvja, kurš paraksta </w:t>
            </w:r>
            <w:r w:rsidR="00C77465" w:rsidRPr="007D7416">
              <w:rPr>
                <w:sz w:val="22"/>
                <w:szCs w:val="22"/>
                <w:lang w:val="lv-LV" w:eastAsia="lv-LV"/>
              </w:rPr>
              <w:t>piedāvājuma dokumentus</w:t>
            </w:r>
            <w:r w:rsidR="00C4421F" w:rsidRPr="007D7416">
              <w:rPr>
                <w:sz w:val="22"/>
                <w:szCs w:val="22"/>
                <w:lang w:val="lv-LV" w:eastAsia="lv-LV"/>
              </w:rPr>
              <w:t xml:space="preserve">, paraksta (pārstāvības) tiesības. Ja </w:t>
            </w:r>
            <w:r w:rsidR="00354137" w:rsidRPr="007D7416">
              <w:rPr>
                <w:sz w:val="22"/>
                <w:szCs w:val="22"/>
                <w:lang w:val="lv-LV" w:eastAsia="lv-LV"/>
              </w:rPr>
              <w:t>p</w:t>
            </w:r>
            <w:r w:rsidR="003708D5" w:rsidRPr="007D7416">
              <w:rPr>
                <w:sz w:val="22"/>
                <w:szCs w:val="22"/>
                <w:lang w:val="lv-LV" w:eastAsia="lv-LV"/>
              </w:rPr>
              <w:t>retendents</w:t>
            </w:r>
            <w:r w:rsidR="00C4421F" w:rsidRPr="007D7416">
              <w:rPr>
                <w:sz w:val="22"/>
                <w:szCs w:val="22"/>
                <w:lang w:val="lv-LV" w:eastAsia="lv-LV"/>
              </w:rPr>
              <w:t xml:space="preserve"> iesniedz pilnvaru, tad papildus tam jāiesniedz dokuments, kas apliecina, ka pilnvaras devējam ir paraksta (pārstāvības) tiesības. </w:t>
            </w:r>
          </w:p>
        </w:tc>
      </w:tr>
      <w:tr w:rsidR="00C4421F" w:rsidRPr="001B3D7E" w14:paraId="3834B919" w14:textId="77777777" w:rsidTr="4D7795D3">
        <w:tc>
          <w:tcPr>
            <w:tcW w:w="4395" w:type="dxa"/>
            <w:shd w:val="clear" w:color="auto" w:fill="auto"/>
          </w:tcPr>
          <w:p w14:paraId="69BBFF0D" w14:textId="77777777" w:rsidR="00C4421F" w:rsidRPr="007D7416" w:rsidRDefault="00241AE6" w:rsidP="00FA034B">
            <w:pPr>
              <w:spacing w:after="120"/>
              <w:jc w:val="both"/>
              <w:rPr>
                <w:sz w:val="22"/>
                <w:szCs w:val="22"/>
                <w:lang w:val="lv-LV" w:eastAsia="x-none" w:bidi="bo-CN"/>
              </w:rPr>
            </w:pPr>
            <w:r w:rsidRPr="007D7416">
              <w:rPr>
                <w:sz w:val="22"/>
                <w:szCs w:val="22"/>
                <w:lang w:val="lv-LV" w:eastAsia="x-none" w:bidi="bo-CN"/>
              </w:rPr>
              <w:t>4.2.4</w:t>
            </w:r>
            <w:r w:rsidR="00FA034B" w:rsidRPr="007D7416">
              <w:rPr>
                <w:sz w:val="22"/>
                <w:szCs w:val="22"/>
                <w:lang w:val="lv-LV" w:eastAsia="x-none" w:bidi="bo-CN"/>
              </w:rPr>
              <w:t xml:space="preserve">. </w:t>
            </w:r>
            <w:r w:rsidR="003708D5" w:rsidRPr="007D7416">
              <w:rPr>
                <w:sz w:val="22"/>
                <w:szCs w:val="22"/>
                <w:lang w:val="lv-LV" w:eastAsia="lv-LV"/>
              </w:rPr>
              <w:t>Pretendents</w:t>
            </w:r>
            <w:r w:rsidR="00C4421F" w:rsidRPr="007D7416">
              <w:rPr>
                <w:sz w:val="22"/>
                <w:szCs w:val="22"/>
                <w:lang w:val="lv-LV" w:eastAsia="x-none" w:bidi="bo-CN"/>
              </w:rPr>
              <w:t xml:space="preserve"> ir reģistrēts Latvijas būvkomersantu reģistrā vai ekvivalentā reģistrā ārvalstīs</w:t>
            </w:r>
            <w:r w:rsidR="00096B21" w:rsidRPr="007D7416">
              <w:rPr>
                <w:sz w:val="22"/>
                <w:szCs w:val="22"/>
                <w:lang w:val="lv-LV" w:eastAsia="x-none" w:bidi="bo-CN"/>
              </w:rPr>
              <w:t xml:space="preserve"> atbilstoši reģistrācijas vai pastāvīgās dzīvesvietas valsts normatīvo aktu prasībām</w:t>
            </w:r>
            <w:r w:rsidR="00F21CE2" w:rsidRPr="007D7416">
              <w:rPr>
                <w:sz w:val="22"/>
                <w:szCs w:val="22"/>
                <w:lang w:val="lv-LV" w:eastAsia="x-none" w:bidi="bo-CN"/>
              </w:rPr>
              <w:t>.</w:t>
            </w:r>
          </w:p>
        </w:tc>
        <w:tc>
          <w:tcPr>
            <w:tcW w:w="4695" w:type="dxa"/>
            <w:shd w:val="clear" w:color="auto" w:fill="auto"/>
          </w:tcPr>
          <w:p w14:paraId="6C349493" w14:textId="77777777" w:rsidR="00C4421F" w:rsidRPr="007D7416" w:rsidRDefault="00241AE6" w:rsidP="00F62A7A">
            <w:pPr>
              <w:contextualSpacing/>
              <w:jc w:val="both"/>
              <w:rPr>
                <w:sz w:val="22"/>
                <w:szCs w:val="22"/>
                <w:lang w:val="lv-LV"/>
              </w:rPr>
            </w:pPr>
            <w:r w:rsidRPr="007D7416">
              <w:rPr>
                <w:sz w:val="22"/>
                <w:szCs w:val="22"/>
                <w:lang w:val="lv-LV"/>
              </w:rPr>
              <w:t>4.3.4</w:t>
            </w:r>
            <w:r w:rsidR="007D55BB" w:rsidRPr="007D7416">
              <w:rPr>
                <w:sz w:val="22"/>
                <w:szCs w:val="22"/>
                <w:lang w:val="lv-LV"/>
              </w:rPr>
              <w:t xml:space="preserve">. </w:t>
            </w:r>
            <w:r w:rsidR="00457522" w:rsidRPr="007D7416">
              <w:rPr>
                <w:sz w:val="22"/>
                <w:szCs w:val="22"/>
                <w:lang w:val="lv-LV"/>
              </w:rPr>
              <w:t xml:space="preserve">Lai </w:t>
            </w:r>
            <w:r w:rsidR="00F62A7A" w:rsidRPr="007D7416">
              <w:rPr>
                <w:sz w:val="22"/>
                <w:szCs w:val="22"/>
                <w:lang w:val="lv-LV"/>
              </w:rPr>
              <w:t>pārbaudītu</w:t>
            </w:r>
            <w:r w:rsidR="00457522" w:rsidRPr="007D7416">
              <w:rPr>
                <w:sz w:val="22"/>
                <w:szCs w:val="22"/>
                <w:lang w:val="lv-LV"/>
              </w:rPr>
              <w:t xml:space="preserve"> n</w:t>
            </w:r>
            <w:r w:rsidR="00C4421F" w:rsidRPr="007D7416">
              <w:rPr>
                <w:sz w:val="22"/>
                <w:szCs w:val="22"/>
                <w:lang w:val="lv-LV"/>
              </w:rPr>
              <w:t xml:space="preserve">olikuma </w:t>
            </w:r>
            <w:r w:rsidR="00310EE8" w:rsidRPr="007D7416">
              <w:rPr>
                <w:sz w:val="22"/>
                <w:szCs w:val="22"/>
                <w:lang w:val="lv-LV"/>
              </w:rPr>
              <w:t>4</w:t>
            </w:r>
            <w:r w:rsidRPr="007D7416">
              <w:rPr>
                <w:sz w:val="22"/>
                <w:szCs w:val="22"/>
                <w:lang w:val="lv-LV"/>
              </w:rPr>
              <w:t>.2.4</w:t>
            </w:r>
            <w:r w:rsidR="00C4421F" w:rsidRPr="007D7416">
              <w:rPr>
                <w:sz w:val="22"/>
                <w:szCs w:val="22"/>
                <w:lang w:val="lv-LV"/>
              </w:rPr>
              <w:t>.punkta izpildi</w:t>
            </w:r>
            <w:r w:rsidR="00F62A7A" w:rsidRPr="007D7416">
              <w:rPr>
                <w:sz w:val="22"/>
                <w:szCs w:val="22"/>
                <w:lang w:val="lv-LV"/>
              </w:rPr>
              <w:t xml:space="preserve"> par Latvijas Republikā reģistrētu</w:t>
            </w:r>
            <w:r w:rsidR="00C4421F" w:rsidRPr="007D7416">
              <w:rPr>
                <w:sz w:val="22"/>
                <w:szCs w:val="22"/>
                <w:lang w:val="lv-LV"/>
              </w:rPr>
              <w:t xml:space="preserve"> </w:t>
            </w:r>
            <w:r w:rsidR="00387A80" w:rsidRPr="007D7416">
              <w:rPr>
                <w:sz w:val="22"/>
                <w:szCs w:val="22"/>
                <w:lang w:val="lv-LV" w:eastAsia="lv-LV"/>
              </w:rPr>
              <w:t>P</w:t>
            </w:r>
            <w:r w:rsidR="003708D5" w:rsidRPr="007D7416">
              <w:rPr>
                <w:sz w:val="22"/>
                <w:szCs w:val="22"/>
                <w:lang w:val="lv-LV" w:eastAsia="lv-LV"/>
              </w:rPr>
              <w:t>retendent</w:t>
            </w:r>
            <w:r w:rsidR="005247C1" w:rsidRPr="007D7416">
              <w:rPr>
                <w:sz w:val="22"/>
                <w:szCs w:val="22"/>
                <w:lang w:val="lv-LV" w:eastAsia="lv-LV"/>
              </w:rPr>
              <w:t>u, k</w:t>
            </w:r>
            <w:r w:rsidR="00F62A7A" w:rsidRPr="007D7416">
              <w:rPr>
                <w:sz w:val="22"/>
                <w:szCs w:val="22"/>
                <w:lang w:val="lv-LV" w:eastAsia="lv-LV"/>
              </w:rPr>
              <w:t xml:space="preserve">omisija iegūs informāciju atbilstošā </w:t>
            </w:r>
            <w:r w:rsidR="00C4421F" w:rsidRPr="007D7416">
              <w:rPr>
                <w:sz w:val="22"/>
                <w:szCs w:val="22"/>
                <w:lang w:val="lv-LV"/>
              </w:rPr>
              <w:t xml:space="preserve"> </w:t>
            </w:r>
            <w:r w:rsidR="00F62A7A" w:rsidRPr="007D7416">
              <w:rPr>
                <w:sz w:val="22"/>
                <w:szCs w:val="22"/>
                <w:lang w:val="lv-LV"/>
              </w:rPr>
              <w:t>publiski pieejamajā reģistrā.</w:t>
            </w:r>
            <w:r w:rsidR="00C4421F" w:rsidRPr="007D7416">
              <w:rPr>
                <w:sz w:val="22"/>
                <w:szCs w:val="22"/>
                <w:lang w:val="lv-LV"/>
              </w:rPr>
              <w:t xml:space="preserve"> </w:t>
            </w:r>
            <w:r w:rsidR="00F62A7A" w:rsidRPr="007D7416">
              <w:rPr>
                <w:sz w:val="22"/>
                <w:szCs w:val="22"/>
                <w:lang w:val="lv-LV"/>
              </w:rPr>
              <w:t>Ārvalstīs reģistrētajam Pretendentam</w:t>
            </w:r>
            <w:r w:rsidR="00C4421F" w:rsidRPr="007D7416">
              <w:rPr>
                <w:sz w:val="22"/>
                <w:szCs w:val="22"/>
                <w:lang w:val="lv-LV"/>
              </w:rPr>
              <w:t xml:space="preserve"> </w:t>
            </w:r>
            <w:r w:rsidR="00F62A7A" w:rsidRPr="007D7416">
              <w:rPr>
                <w:sz w:val="22"/>
                <w:szCs w:val="22"/>
                <w:lang w:val="lv-LV"/>
              </w:rPr>
              <w:t xml:space="preserve">jāiesniedz </w:t>
            </w:r>
            <w:r w:rsidR="00C4421F" w:rsidRPr="007D7416">
              <w:rPr>
                <w:sz w:val="22"/>
                <w:szCs w:val="22"/>
                <w:lang w:val="lv-LV"/>
              </w:rPr>
              <w:t>kompetentas institūcijas izsniegts dokuments</w:t>
            </w:r>
            <w:r w:rsidR="00F62A7A" w:rsidRPr="007D7416">
              <w:rPr>
                <w:sz w:val="22"/>
                <w:szCs w:val="22"/>
                <w:lang w:val="lv-LV"/>
              </w:rPr>
              <w:t xml:space="preserve"> vai tā kopija</w:t>
            </w:r>
            <w:r w:rsidR="00C4421F" w:rsidRPr="007D7416">
              <w:rPr>
                <w:sz w:val="22"/>
                <w:szCs w:val="22"/>
                <w:lang w:val="lv-LV"/>
              </w:rPr>
              <w:t>, ja attiecīgās valsts normatīvie akti paredz profesionālo reģistrāciju ar līdzvērtīgu dokumentu izsniegšanu iepirkuma priekšmetā paredzēto darbu veikšanai.</w:t>
            </w:r>
          </w:p>
        </w:tc>
      </w:tr>
      <w:tr w:rsidR="00205B57" w:rsidRPr="007D7416" w14:paraId="1F388680" w14:textId="77777777" w:rsidTr="4D7795D3">
        <w:tc>
          <w:tcPr>
            <w:tcW w:w="9090" w:type="dxa"/>
            <w:gridSpan w:val="2"/>
            <w:shd w:val="clear" w:color="auto" w:fill="92D050"/>
          </w:tcPr>
          <w:p w14:paraId="069BB9EE" w14:textId="77777777" w:rsidR="00205B57" w:rsidRPr="007D7416" w:rsidRDefault="00205B57" w:rsidP="007D55BB">
            <w:pPr>
              <w:contextualSpacing/>
              <w:jc w:val="both"/>
              <w:rPr>
                <w:sz w:val="22"/>
                <w:szCs w:val="22"/>
                <w:lang w:val="lv-LV"/>
              </w:rPr>
            </w:pPr>
            <w:r w:rsidRPr="007D7416">
              <w:rPr>
                <w:b/>
                <w:sz w:val="22"/>
                <w:szCs w:val="22"/>
                <w:lang w:val="lv-LV"/>
              </w:rPr>
              <w:t>Prasības Pretendenta tehniskajām un profesionālajām spējām</w:t>
            </w:r>
          </w:p>
        </w:tc>
      </w:tr>
      <w:tr w:rsidR="00347453" w:rsidRPr="007D7416" w14:paraId="5D6798A1" w14:textId="77777777" w:rsidTr="4D7795D3">
        <w:tc>
          <w:tcPr>
            <w:tcW w:w="4395" w:type="dxa"/>
            <w:shd w:val="clear" w:color="auto" w:fill="auto"/>
          </w:tcPr>
          <w:p w14:paraId="568CA854" w14:textId="77777777" w:rsidR="00347453" w:rsidRPr="007D7416" w:rsidRDefault="00347453" w:rsidP="00387A80">
            <w:pPr>
              <w:jc w:val="both"/>
              <w:rPr>
                <w:b/>
                <w:sz w:val="22"/>
                <w:szCs w:val="22"/>
                <w:lang w:val="lv-LV"/>
              </w:rPr>
            </w:pPr>
            <w:r w:rsidRPr="007D7416">
              <w:rPr>
                <w:b/>
                <w:sz w:val="22"/>
                <w:szCs w:val="22"/>
                <w:lang w:val="lv-LV"/>
              </w:rPr>
              <w:t>Būvdarbi</w:t>
            </w:r>
          </w:p>
        </w:tc>
        <w:tc>
          <w:tcPr>
            <w:tcW w:w="4695" w:type="dxa"/>
            <w:shd w:val="clear" w:color="auto" w:fill="auto"/>
          </w:tcPr>
          <w:p w14:paraId="6D227175" w14:textId="77777777" w:rsidR="00347453" w:rsidRPr="007D7416" w:rsidRDefault="00347453" w:rsidP="00347453">
            <w:pPr>
              <w:contextualSpacing/>
              <w:jc w:val="both"/>
              <w:rPr>
                <w:sz w:val="22"/>
                <w:szCs w:val="22"/>
                <w:lang w:val="lv-LV"/>
              </w:rPr>
            </w:pPr>
          </w:p>
        </w:tc>
      </w:tr>
      <w:tr w:rsidR="00C4421F" w:rsidRPr="001B3D7E" w14:paraId="6C103526" w14:textId="77777777" w:rsidTr="4D7795D3">
        <w:tc>
          <w:tcPr>
            <w:tcW w:w="4395" w:type="dxa"/>
            <w:shd w:val="clear" w:color="auto" w:fill="auto"/>
          </w:tcPr>
          <w:p w14:paraId="6A572D88" w14:textId="60FCAA8B" w:rsidR="00D04A98" w:rsidRPr="007D7416" w:rsidRDefault="006235A0" w:rsidP="00BA5E84">
            <w:pPr>
              <w:tabs>
                <w:tab w:val="left" w:pos="709"/>
                <w:tab w:val="left" w:pos="2127"/>
              </w:tabs>
              <w:jc w:val="both"/>
              <w:rPr>
                <w:sz w:val="22"/>
                <w:szCs w:val="22"/>
                <w:lang w:val="lv-LV"/>
              </w:rPr>
            </w:pPr>
            <w:r w:rsidRPr="007D7416">
              <w:rPr>
                <w:rFonts w:eastAsia="Calibri"/>
                <w:sz w:val="22"/>
                <w:szCs w:val="22"/>
                <w:lang w:val="lv-LV"/>
              </w:rPr>
              <w:t>4.2.</w:t>
            </w:r>
            <w:r w:rsidR="008973F1" w:rsidRPr="007D7416">
              <w:rPr>
                <w:rFonts w:eastAsia="Calibri"/>
                <w:sz w:val="22"/>
                <w:szCs w:val="22"/>
                <w:lang w:val="lv-LV"/>
              </w:rPr>
              <w:t>5</w:t>
            </w:r>
            <w:r w:rsidR="00D04A98" w:rsidRPr="007D7416">
              <w:rPr>
                <w:rFonts w:eastAsia="Calibri"/>
                <w:sz w:val="22"/>
                <w:szCs w:val="22"/>
                <w:lang w:val="lv-LV"/>
              </w:rPr>
              <w:t xml:space="preserve">. </w:t>
            </w:r>
            <w:bookmarkStart w:id="2" w:name="_Hlk63682478"/>
            <w:r w:rsidR="00304CDB" w:rsidRPr="007D7416">
              <w:rPr>
                <w:sz w:val="22"/>
                <w:szCs w:val="22"/>
                <w:lang w:val="lv-LV" w:eastAsia="lv-LV"/>
              </w:rPr>
              <w:t xml:space="preserve">Pretendents no </w:t>
            </w:r>
            <w:r w:rsidR="002D132B" w:rsidRPr="007D7416">
              <w:rPr>
                <w:sz w:val="22"/>
                <w:szCs w:val="22"/>
                <w:lang w:val="lv-LV" w:eastAsia="lv-LV"/>
              </w:rPr>
              <w:t>2019</w:t>
            </w:r>
            <w:r w:rsidR="00304CDB" w:rsidRPr="007D7416">
              <w:rPr>
                <w:sz w:val="22"/>
                <w:szCs w:val="22"/>
                <w:lang w:val="lv-LV" w:eastAsia="lv-LV"/>
              </w:rPr>
              <w:t xml:space="preserve">.gada līdz piedāvājuma iesniegšanas dienai ir veicis </w:t>
            </w:r>
            <w:r w:rsidR="00FF5718" w:rsidRPr="007D7416">
              <w:rPr>
                <w:sz w:val="22"/>
                <w:szCs w:val="22"/>
                <w:lang w:val="lv-LV" w:eastAsia="lv-LV"/>
              </w:rPr>
              <w:t xml:space="preserve">granulu </w:t>
            </w:r>
            <w:r w:rsidR="00232738" w:rsidRPr="007D7416">
              <w:rPr>
                <w:sz w:val="22"/>
                <w:szCs w:val="22"/>
                <w:lang w:val="lv-LV" w:eastAsia="lv-LV"/>
              </w:rPr>
              <w:t xml:space="preserve">apkures katlu un apkures tīklu </w:t>
            </w:r>
            <w:r w:rsidR="00FF5718" w:rsidRPr="007D7416">
              <w:rPr>
                <w:sz w:val="22"/>
                <w:szCs w:val="22"/>
                <w:lang w:val="lv-LV" w:eastAsia="lv-LV"/>
              </w:rPr>
              <w:t xml:space="preserve">ierīkošanas un/vai atjaunošanas </w:t>
            </w:r>
            <w:r w:rsidR="00232738" w:rsidRPr="007D7416">
              <w:rPr>
                <w:sz w:val="22"/>
                <w:szCs w:val="22"/>
                <w:lang w:val="lv-LV" w:eastAsia="lv-LV"/>
              </w:rPr>
              <w:t xml:space="preserve">darbus </w:t>
            </w:r>
            <w:r w:rsidR="00304CDB" w:rsidRPr="007D7416">
              <w:rPr>
                <w:sz w:val="22"/>
                <w:szCs w:val="22"/>
                <w:lang w:val="lv-LV" w:eastAsia="lv-LV"/>
              </w:rPr>
              <w:t xml:space="preserve">vismaz </w:t>
            </w:r>
            <w:r w:rsidR="00FE14FE" w:rsidRPr="007D7416">
              <w:rPr>
                <w:sz w:val="22"/>
                <w:szCs w:val="22"/>
                <w:lang w:val="lv-LV" w:eastAsia="lv-LV"/>
              </w:rPr>
              <w:t xml:space="preserve">1 </w:t>
            </w:r>
            <w:r w:rsidR="00304CDB" w:rsidRPr="007D7416">
              <w:rPr>
                <w:sz w:val="22"/>
                <w:szCs w:val="22"/>
                <w:lang w:val="lv-LV" w:eastAsia="lv-LV"/>
              </w:rPr>
              <w:t>objekt</w:t>
            </w:r>
            <w:r w:rsidR="00FE14FE" w:rsidRPr="007D7416">
              <w:rPr>
                <w:sz w:val="22"/>
                <w:szCs w:val="22"/>
                <w:lang w:val="lv-LV" w:eastAsia="lv-LV"/>
              </w:rPr>
              <w:t>ā</w:t>
            </w:r>
            <w:r w:rsidR="00304CDB" w:rsidRPr="007D7416">
              <w:rPr>
                <w:sz w:val="22"/>
                <w:szCs w:val="22"/>
                <w:lang w:val="lv-LV" w:eastAsia="lv-LV"/>
              </w:rPr>
              <w:t xml:space="preserve">, </w:t>
            </w:r>
            <w:r w:rsidR="00EE2BFD" w:rsidRPr="007D7416">
              <w:rPr>
                <w:sz w:val="22"/>
                <w:szCs w:val="22"/>
                <w:lang w:val="lv-LV" w:eastAsia="lv-LV"/>
              </w:rPr>
              <w:t xml:space="preserve">ar uzstādīto apkures katlu jaudu vismaz </w:t>
            </w:r>
            <w:r w:rsidR="002D132B" w:rsidRPr="007D7416">
              <w:rPr>
                <w:sz w:val="22"/>
                <w:szCs w:val="22"/>
                <w:lang w:val="lv-LV" w:eastAsia="lv-LV"/>
              </w:rPr>
              <w:t xml:space="preserve">300 </w:t>
            </w:r>
            <w:proofErr w:type="spellStart"/>
            <w:r w:rsidR="00EA5C5C" w:rsidRPr="007D7416">
              <w:rPr>
                <w:sz w:val="22"/>
                <w:szCs w:val="22"/>
                <w:lang w:val="lv-LV" w:eastAsia="lv-LV"/>
              </w:rPr>
              <w:t>kW</w:t>
            </w:r>
            <w:proofErr w:type="spellEnd"/>
            <w:r w:rsidR="00A30F3F" w:rsidRPr="007D7416">
              <w:rPr>
                <w:sz w:val="22"/>
                <w:szCs w:val="22"/>
                <w:lang w:val="lv-LV" w:eastAsia="lv-LV"/>
              </w:rPr>
              <w:t xml:space="preserve"> un </w:t>
            </w:r>
            <w:r w:rsidR="00FE14FE" w:rsidRPr="007D7416">
              <w:rPr>
                <w:sz w:val="22"/>
                <w:szCs w:val="22"/>
                <w:lang w:val="lv-LV" w:eastAsia="lv-LV"/>
              </w:rPr>
              <w:t xml:space="preserve">izbūvēto, pārbūvēto vai atjaunoto siltumapgādes tīklu kopgarumu vismaz  </w:t>
            </w:r>
            <w:r w:rsidR="005E0DBB" w:rsidRPr="007D7416">
              <w:rPr>
                <w:sz w:val="22"/>
                <w:szCs w:val="22"/>
                <w:lang w:val="lv-LV" w:eastAsia="lv-LV"/>
              </w:rPr>
              <w:t xml:space="preserve">50 </w:t>
            </w:r>
            <w:r w:rsidR="00FE14FE" w:rsidRPr="007D7416">
              <w:rPr>
                <w:sz w:val="22"/>
                <w:szCs w:val="22"/>
                <w:lang w:val="lv-LV" w:eastAsia="lv-LV"/>
              </w:rPr>
              <w:t>m</w:t>
            </w:r>
            <w:r w:rsidR="00EA5C5C" w:rsidRPr="007D7416">
              <w:rPr>
                <w:sz w:val="22"/>
                <w:szCs w:val="22"/>
                <w:lang w:val="lv-LV" w:eastAsia="lv-LV"/>
              </w:rPr>
              <w:t xml:space="preserve"> </w:t>
            </w:r>
            <w:r w:rsidR="00304CDB" w:rsidRPr="007D7416">
              <w:rPr>
                <w:sz w:val="22"/>
                <w:szCs w:val="22"/>
                <w:lang w:val="lv-LV" w:eastAsia="lv-LV"/>
              </w:rPr>
              <w:t>katrā objektā.</w:t>
            </w:r>
            <w:r w:rsidR="00BA5E84" w:rsidRPr="007D7416">
              <w:rPr>
                <w:sz w:val="22"/>
                <w:szCs w:val="22"/>
                <w:lang w:val="lv-LV" w:eastAsia="lv-LV"/>
              </w:rPr>
              <w:t xml:space="preserve"> Objektu būvdarbiem ir jābūt pabeigtiem un nodotiem.</w:t>
            </w:r>
          </w:p>
          <w:bookmarkEnd w:id="2"/>
          <w:p w14:paraId="2D7A9A77" w14:textId="77777777" w:rsidR="00D04A98" w:rsidRPr="007D7416" w:rsidRDefault="00D04A98" w:rsidP="00D04A98">
            <w:pPr>
              <w:tabs>
                <w:tab w:val="left" w:pos="709"/>
                <w:tab w:val="left" w:pos="2127"/>
              </w:tabs>
              <w:jc w:val="both"/>
              <w:rPr>
                <w:sz w:val="22"/>
                <w:szCs w:val="22"/>
                <w:lang w:val="lv-LV"/>
              </w:rPr>
            </w:pPr>
          </w:p>
          <w:p w14:paraId="53849BD3" w14:textId="72315B4A" w:rsidR="00D04A98" w:rsidRPr="007D7416" w:rsidRDefault="00D04A98" w:rsidP="00D04A98">
            <w:pPr>
              <w:tabs>
                <w:tab w:val="left" w:pos="709"/>
                <w:tab w:val="left" w:pos="2127"/>
              </w:tabs>
              <w:jc w:val="both"/>
              <w:rPr>
                <w:sz w:val="22"/>
                <w:szCs w:val="22"/>
                <w:lang w:val="lv-LV"/>
              </w:rPr>
            </w:pPr>
          </w:p>
          <w:p w14:paraId="215ACA44" w14:textId="77777777" w:rsidR="00182ACA" w:rsidRPr="007D7416" w:rsidRDefault="00182ACA" w:rsidP="00182ACA">
            <w:pPr>
              <w:tabs>
                <w:tab w:val="left" w:pos="709"/>
                <w:tab w:val="left" w:pos="2127"/>
              </w:tabs>
              <w:jc w:val="both"/>
              <w:rPr>
                <w:sz w:val="22"/>
                <w:szCs w:val="22"/>
                <w:lang w:val="lv-LV"/>
              </w:rPr>
            </w:pPr>
          </w:p>
        </w:tc>
        <w:tc>
          <w:tcPr>
            <w:tcW w:w="4695" w:type="dxa"/>
            <w:shd w:val="clear" w:color="auto" w:fill="auto"/>
          </w:tcPr>
          <w:p w14:paraId="489282C2" w14:textId="7B01038E" w:rsidR="00822337" w:rsidRPr="007D7416" w:rsidRDefault="007D55BB" w:rsidP="00395D7D">
            <w:pPr>
              <w:contextualSpacing/>
              <w:jc w:val="both"/>
              <w:rPr>
                <w:sz w:val="22"/>
                <w:szCs w:val="22"/>
                <w:lang w:val="lv-LV"/>
              </w:rPr>
            </w:pPr>
            <w:r w:rsidRPr="007D7416">
              <w:rPr>
                <w:sz w:val="22"/>
                <w:szCs w:val="22"/>
                <w:lang w:val="lv-LV"/>
              </w:rPr>
              <w:t>4</w:t>
            </w:r>
            <w:r w:rsidR="000A374C" w:rsidRPr="007D7416">
              <w:rPr>
                <w:sz w:val="22"/>
                <w:szCs w:val="22"/>
                <w:lang w:val="lv-LV"/>
              </w:rPr>
              <w:t>.3.5</w:t>
            </w:r>
            <w:r w:rsidRPr="007D7416">
              <w:rPr>
                <w:sz w:val="22"/>
                <w:szCs w:val="22"/>
                <w:lang w:val="lv-LV"/>
              </w:rPr>
              <w:t xml:space="preserve">. </w:t>
            </w:r>
            <w:r w:rsidR="00457522" w:rsidRPr="007D7416">
              <w:rPr>
                <w:sz w:val="22"/>
                <w:szCs w:val="22"/>
                <w:lang w:val="lv-LV"/>
              </w:rPr>
              <w:t>Lai apliecinātu n</w:t>
            </w:r>
            <w:r w:rsidR="000A374C" w:rsidRPr="007D7416">
              <w:rPr>
                <w:sz w:val="22"/>
                <w:szCs w:val="22"/>
                <w:lang w:val="lv-LV"/>
              </w:rPr>
              <w:t>olikuma 4.2.5</w:t>
            </w:r>
            <w:r w:rsidR="00C4421F" w:rsidRPr="007D7416">
              <w:rPr>
                <w:sz w:val="22"/>
                <w:szCs w:val="22"/>
                <w:lang w:val="lv-LV"/>
              </w:rPr>
              <w:t xml:space="preserve">.punkta izpildi, </w:t>
            </w:r>
            <w:r w:rsidR="00BF5339" w:rsidRPr="007D7416">
              <w:rPr>
                <w:sz w:val="22"/>
                <w:szCs w:val="22"/>
                <w:lang w:val="lv-LV"/>
              </w:rPr>
              <w:t>P</w:t>
            </w:r>
            <w:r w:rsidR="005D1361" w:rsidRPr="007D7416">
              <w:rPr>
                <w:sz w:val="22"/>
                <w:szCs w:val="22"/>
                <w:lang w:val="lv-LV"/>
              </w:rPr>
              <w:t>retendent</w:t>
            </w:r>
            <w:r w:rsidR="0087285E" w:rsidRPr="007D7416">
              <w:rPr>
                <w:sz w:val="22"/>
                <w:szCs w:val="22"/>
                <w:lang w:val="lv-LV"/>
              </w:rPr>
              <w:t>am</w:t>
            </w:r>
            <w:r w:rsidR="000A374C" w:rsidRPr="007D7416">
              <w:rPr>
                <w:sz w:val="22"/>
                <w:szCs w:val="22"/>
                <w:lang w:val="lv-LV"/>
              </w:rPr>
              <w:t xml:space="preserve"> jāiesniedz o</w:t>
            </w:r>
            <w:r w:rsidR="00457522" w:rsidRPr="007D7416">
              <w:rPr>
                <w:rFonts w:eastAsia="Calibri"/>
                <w:sz w:val="22"/>
                <w:szCs w:val="22"/>
                <w:lang w:val="lv-LV"/>
              </w:rPr>
              <w:t>bjek</w:t>
            </w:r>
            <w:r w:rsidR="00F81997" w:rsidRPr="007D7416">
              <w:rPr>
                <w:rFonts w:eastAsia="Calibri"/>
                <w:sz w:val="22"/>
                <w:szCs w:val="22"/>
                <w:lang w:val="lv-LV"/>
              </w:rPr>
              <w:t>t</w:t>
            </w:r>
            <w:r w:rsidR="000A374C" w:rsidRPr="007D7416">
              <w:rPr>
                <w:rFonts w:eastAsia="Calibri"/>
                <w:sz w:val="22"/>
                <w:szCs w:val="22"/>
                <w:lang w:val="lv-LV"/>
              </w:rPr>
              <w:t>u</w:t>
            </w:r>
            <w:r w:rsidR="00F81997" w:rsidRPr="007D7416">
              <w:rPr>
                <w:rFonts w:eastAsia="Calibri"/>
                <w:sz w:val="22"/>
                <w:szCs w:val="22"/>
                <w:lang w:val="lv-LV"/>
              </w:rPr>
              <w:t xml:space="preserve"> saraksts saskaņā ar nolikuma</w:t>
            </w:r>
            <w:r w:rsidR="00443F9B" w:rsidRPr="007D7416">
              <w:rPr>
                <w:rFonts w:eastAsia="Calibri"/>
                <w:sz w:val="22"/>
                <w:szCs w:val="22"/>
                <w:lang w:val="lv-LV"/>
              </w:rPr>
              <w:t xml:space="preserve"> </w:t>
            </w:r>
            <w:r w:rsidR="00457522" w:rsidRPr="007D7416">
              <w:rPr>
                <w:rFonts w:eastAsia="Calibri"/>
                <w:sz w:val="22"/>
                <w:szCs w:val="22"/>
                <w:lang w:val="lv-LV"/>
              </w:rPr>
              <w:t>pielikumu</w:t>
            </w:r>
            <w:r w:rsidR="00F81997" w:rsidRPr="007D7416">
              <w:rPr>
                <w:rFonts w:eastAsia="Calibri"/>
                <w:sz w:val="22"/>
                <w:szCs w:val="22"/>
                <w:lang w:val="lv-LV"/>
              </w:rPr>
              <w:t xml:space="preserve"> Nr.</w:t>
            </w:r>
            <w:r w:rsidR="00843739" w:rsidRPr="007D7416">
              <w:rPr>
                <w:rFonts w:eastAsia="Calibri"/>
                <w:sz w:val="22"/>
                <w:szCs w:val="22"/>
                <w:lang w:val="lv-LV"/>
              </w:rPr>
              <w:t>3</w:t>
            </w:r>
            <w:r w:rsidR="000A374C" w:rsidRPr="007D7416">
              <w:rPr>
                <w:rFonts w:eastAsia="Calibri"/>
                <w:sz w:val="22"/>
                <w:szCs w:val="22"/>
                <w:lang w:val="lv-LV"/>
              </w:rPr>
              <w:t>.</w:t>
            </w:r>
          </w:p>
          <w:p w14:paraId="281FEE93" w14:textId="7DA46991" w:rsidR="00C4421F" w:rsidRPr="007D7416" w:rsidRDefault="00C4421F" w:rsidP="00F81997">
            <w:pPr>
              <w:contextualSpacing/>
              <w:jc w:val="both"/>
              <w:rPr>
                <w:rFonts w:eastAsia="Calibri"/>
                <w:sz w:val="22"/>
                <w:szCs w:val="22"/>
                <w:lang w:val="lv-LV"/>
              </w:rPr>
            </w:pPr>
          </w:p>
        </w:tc>
      </w:tr>
      <w:tr w:rsidR="00F81997" w:rsidRPr="007D7416" w14:paraId="2A21B36D" w14:textId="77777777" w:rsidTr="4D7795D3">
        <w:tc>
          <w:tcPr>
            <w:tcW w:w="4395" w:type="dxa"/>
            <w:shd w:val="clear" w:color="auto" w:fill="auto"/>
          </w:tcPr>
          <w:p w14:paraId="44D3D20A" w14:textId="77777777" w:rsidR="00F81997" w:rsidRPr="007D7416" w:rsidRDefault="00F81997" w:rsidP="00347453">
            <w:pPr>
              <w:tabs>
                <w:tab w:val="left" w:pos="709"/>
                <w:tab w:val="left" w:pos="2127"/>
              </w:tabs>
              <w:jc w:val="both"/>
              <w:rPr>
                <w:rFonts w:eastAsia="Calibri"/>
                <w:b/>
                <w:sz w:val="22"/>
                <w:szCs w:val="22"/>
                <w:lang w:val="lv-LV"/>
              </w:rPr>
            </w:pPr>
            <w:r w:rsidRPr="007D7416">
              <w:rPr>
                <w:rFonts w:eastAsia="Calibri"/>
                <w:b/>
                <w:sz w:val="22"/>
                <w:szCs w:val="22"/>
                <w:lang w:val="lv-LV"/>
              </w:rPr>
              <w:t>Personāls</w:t>
            </w:r>
          </w:p>
        </w:tc>
        <w:tc>
          <w:tcPr>
            <w:tcW w:w="4695" w:type="dxa"/>
            <w:shd w:val="clear" w:color="auto" w:fill="auto"/>
          </w:tcPr>
          <w:p w14:paraId="0D2D9E61" w14:textId="77777777" w:rsidR="00F81997" w:rsidRPr="007D7416" w:rsidRDefault="00F81997" w:rsidP="007D55BB">
            <w:pPr>
              <w:contextualSpacing/>
              <w:jc w:val="both"/>
              <w:rPr>
                <w:sz w:val="22"/>
                <w:szCs w:val="22"/>
                <w:lang w:val="lv-LV"/>
              </w:rPr>
            </w:pPr>
          </w:p>
        </w:tc>
      </w:tr>
      <w:tr w:rsidR="00C4421F" w:rsidRPr="001B3D7E" w14:paraId="7DF7599C" w14:textId="77777777" w:rsidTr="4D7795D3">
        <w:tc>
          <w:tcPr>
            <w:tcW w:w="4395" w:type="dxa"/>
            <w:shd w:val="clear" w:color="auto" w:fill="auto"/>
          </w:tcPr>
          <w:p w14:paraId="69ED1B4F" w14:textId="233C0DAF" w:rsidR="00D04A98" w:rsidRPr="007D7416" w:rsidRDefault="00D04A98" w:rsidP="00D04A98">
            <w:pPr>
              <w:contextualSpacing/>
              <w:jc w:val="both"/>
              <w:rPr>
                <w:sz w:val="22"/>
                <w:szCs w:val="22"/>
                <w:lang w:val="lv-LV" w:eastAsia="x-none" w:bidi="bo-CN"/>
              </w:rPr>
            </w:pPr>
            <w:r w:rsidRPr="007D7416">
              <w:rPr>
                <w:sz w:val="22"/>
                <w:szCs w:val="22"/>
                <w:lang w:val="lv-LV" w:eastAsia="x-none" w:bidi="bo-CN"/>
              </w:rPr>
              <w:t>4.2.</w:t>
            </w:r>
            <w:r w:rsidR="000A374C" w:rsidRPr="007D7416">
              <w:rPr>
                <w:sz w:val="22"/>
                <w:szCs w:val="22"/>
                <w:lang w:val="lv-LV" w:eastAsia="x-none" w:bidi="bo-CN"/>
              </w:rPr>
              <w:t>6</w:t>
            </w:r>
            <w:r w:rsidRPr="007D7416">
              <w:rPr>
                <w:sz w:val="22"/>
                <w:szCs w:val="22"/>
                <w:lang w:val="lv-LV" w:eastAsia="x-none" w:bidi="bo-CN"/>
              </w:rPr>
              <w:t xml:space="preserve">. </w:t>
            </w:r>
            <w:r w:rsidRPr="007D7416">
              <w:rPr>
                <w:sz w:val="22"/>
                <w:szCs w:val="22"/>
                <w:lang w:val="lv-LV"/>
              </w:rPr>
              <w:t>Pretendenta</w:t>
            </w:r>
            <w:r w:rsidRPr="007D7416">
              <w:rPr>
                <w:sz w:val="22"/>
                <w:szCs w:val="22"/>
                <w:lang w:val="lv-LV" w:eastAsia="x-none" w:bidi="bo-CN"/>
              </w:rPr>
              <w:t xml:space="preserve"> rīcībā būs</w:t>
            </w:r>
            <w:r w:rsidR="00462527" w:rsidRPr="007D7416">
              <w:rPr>
                <w:sz w:val="22"/>
                <w:szCs w:val="22"/>
                <w:lang w:val="lv-LV" w:eastAsia="x-none" w:bidi="bo-CN"/>
              </w:rPr>
              <w:t xml:space="preserve"> </w:t>
            </w:r>
            <w:r w:rsidRPr="007D7416">
              <w:rPr>
                <w:sz w:val="22"/>
                <w:szCs w:val="22"/>
                <w:lang w:val="lv-LV" w:eastAsia="x-none" w:bidi="bo-CN"/>
              </w:rPr>
              <w:t xml:space="preserve">šādi speciālisti </w:t>
            </w:r>
            <w:r w:rsidRPr="007D7416">
              <w:rPr>
                <w:b/>
                <w:sz w:val="22"/>
                <w:szCs w:val="22"/>
                <w:lang w:val="lv-LV" w:eastAsia="x-none" w:bidi="bo-CN"/>
              </w:rPr>
              <w:t>būvdarbu</w:t>
            </w:r>
            <w:r w:rsidRPr="007D7416">
              <w:rPr>
                <w:sz w:val="22"/>
                <w:szCs w:val="22"/>
                <w:lang w:val="lv-LV" w:eastAsia="x-none" w:bidi="bo-CN"/>
              </w:rPr>
              <w:t xml:space="preserve"> nodrošināšanai:</w:t>
            </w:r>
          </w:p>
          <w:p w14:paraId="483DA72D" w14:textId="30F97A34" w:rsidR="00D04A98" w:rsidRPr="007D7416" w:rsidRDefault="00D04A98" w:rsidP="00BA5E84">
            <w:pPr>
              <w:contextualSpacing/>
              <w:jc w:val="both"/>
              <w:rPr>
                <w:sz w:val="22"/>
                <w:szCs w:val="22"/>
                <w:lang w:val="lv-LV" w:eastAsia="x-none" w:bidi="bo-CN"/>
              </w:rPr>
            </w:pPr>
            <w:r w:rsidRPr="007D7416">
              <w:rPr>
                <w:sz w:val="22"/>
                <w:szCs w:val="22"/>
                <w:lang w:val="lv-LV" w:eastAsia="x-none" w:bidi="bo-CN"/>
              </w:rPr>
              <w:t xml:space="preserve">1) </w:t>
            </w:r>
            <w:r w:rsidR="00294AA6">
              <w:rPr>
                <w:sz w:val="22"/>
                <w:szCs w:val="22"/>
                <w:lang w:val="lv-LV" w:eastAsia="x-none" w:bidi="bo-CN"/>
              </w:rPr>
              <w:t>A</w:t>
            </w:r>
            <w:r w:rsidR="00BA5E84" w:rsidRPr="007D7416">
              <w:rPr>
                <w:sz w:val="22"/>
                <w:szCs w:val="22"/>
                <w:lang w:val="lv-LV" w:eastAsia="x-none" w:bidi="bo-CN"/>
              </w:rPr>
              <w:t>tbildīgais būvdarbu vadītājs</w:t>
            </w:r>
            <w:r w:rsidRPr="007D7416">
              <w:rPr>
                <w:sz w:val="22"/>
                <w:szCs w:val="22"/>
                <w:lang w:val="lv-LV" w:eastAsia="x-none" w:bidi="bo-CN"/>
              </w:rPr>
              <w:t>, kam:</w:t>
            </w:r>
          </w:p>
          <w:p w14:paraId="00433E65" w14:textId="3755FDAE" w:rsidR="00D04A98" w:rsidRPr="007D7416" w:rsidRDefault="00A775FD" w:rsidP="00D04A98">
            <w:pPr>
              <w:ind w:left="862"/>
              <w:contextualSpacing/>
              <w:jc w:val="both"/>
              <w:rPr>
                <w:sz w:val="22"/>
                <w:szCs w:val="22"/>
                <w:lang w:val="lv-LV" w:eastAsia="x-none" w:bidi="bo-CN"/>
              </w:rPr>
            </w:pPr>
            <w:r w:rsidRPr="007D7416">
              <w:rPr>
                <w:sz w:val="22"/>
                <w:szCs w:val="22"/>
                <w:lang w:val="lv-LV" w:eastAsia="x-none" w:bidi="bo-CN"/>
              </w:rPr>
              <w:t>1</w:t>
            </w:r>
            <w:r w:rsidR="00D04A98" w:rsidRPr="007D7416">
              <w:rPr>
                <w:sz w:val="22"/>
                <w:szCs w:val="22"/>
                <w:lang w:val="lv-LV" w:eastAsia="x-none" w:bidi="bo-CN"/>
              </w:rPr>
              <w:t xml:space="preserve">.1) ir Latvijas Būvinženieru savienības (vai līdzvērtīgas iestādes ārvalstīs) izsniegts būvprakses sertifikāts </w:t>
            </w:r>
            <w:r w:rsidR="00B01362" w:rsidRPr="007D7416">
              <w:rPr>
                <w:sz w:val="22"/>
                <w:szCs w:val="22"/>
                <w:lang w:val="lv-LV" w:eastAsia="x-none" w:bidi="bo-CN"/>
              </w:rPr>
              <w:t>s</w:t>
            </w:r>
            <w:r w:rsidR="00A458AD" w:rsidRPr="007D7416">
              <w:rPr>
                <w:sz w:val="22"/>
                <w:szCs w:val="22"/>
                <w:lang w:val="lv-LV" w:eastAsia="x-none" w:bidi="bo-CN"/>
              </w:rPr>
              <w:t>iltumapgādes, ventilācijas un gaisa kondicionēšanas sistēmu</w:t>
            </w:r>
            <w:r w:rsidR="00A458AD" w:rsidRPr="007D7416" w:rsidDel="00A458AD">
              <w:rPr>
                <w:sz w:val="22"/>
                <w:szCs w:val="22"/>
                <w:lang w:val="lv-LV" w:eastAsia="x-none" w:bidi="bo-CN"/>
              </w:rPr>
              <w:t xml:space="preserve"> </w:t>
            </w:r>
            <w:r w:rsidR="00A458AD" w:rsidRPr="007D7416">
              <w:rPr>
                <w:sz w:val="22"/>
                <w:szCs w:val="22"/>
                <w:lang w:val="lv-LV" w:eastAsia="x-none" w:bidi="bo-CN"/>
              </w:rPr>
              <w:t xml:space="preserve"> </w:t>
            </w:r>
            <w:r w:rsidR="00BA5E84" w:rsidRPr="007D7416">
              <w:rPr>
                <w:sz w:val="22"/>
                <w:szCs w:val="22"/>
                <w:lang w:val="lv-LV" w:eastAsia="x-none" w:bidi="bo-CN"/>
              </w:rPr>
              <w:t>būvdarbu vadīšanā</w:t>
            </w:r>
            <w:r w:rsidR="00EF4729" w:rsidRPr="007D7416">
              <w:rPr>
                <w:sz w:val="22"/>
                <w:szCs w:val="22"/>
                <w:lang w:val="lv-LV" w:eastAsia="x-none" w:bidi="bo-CN"/>
              </w:rPr>
              <w:t>;</w:t>
            </w:r>
          </w:p>
          <w:p w14:paraId="2EBD6263" w14:textId="7C028F9D" w:rsidR="00D04A98" w:rsidRPr="007D7416" w:rsidRDefault="4D7795D3" w:rsidP="4D7795D3">
            <w:pPr>
              <w:ind w:left="862"/>
              <w:contextualSpacing/>
              <w:jc w:val="both"/>
              <w:rPr>
                <w:sz w:val="22"/>
                <w:szCs w:val="22"/>
                <w:lang w:val="lv-LV"/>
              </w:rPr>
            </w:pPr>
            <w:r w:rsidRPr="007D7416">
              <w:rPr>
                <w:sz w:val="22"/>
                <w:szCs w:val="22"/>
                <w:lang w:val="lv-LV" w:bidi="bo-CN"/>
              </w:rPr>
              <w:t xml:space="preserve">1.2) no </w:t>
            </w:r>
            <w:r w:rsidR="002D132B" w:rsidRPr="007D7416">
              <w:rPr>
                <w:sz w:val="22"/>
                <w:szCs w:val="22"/>
                <w:lang w:val="lv-LV" w:bidi="bo-CN"/>
              </w:rPr>
              <w:t>2019</w:t>
            </w:r>
            <w:r w:rsidRPr="007D7416">
              <w:rPr>
                <w:sz w:val="22"/>
                <w:szCs w:val="22"/>
                <w:lang w:val="lv-LV" w:bidi="bo-CN"/>
              </w:rPr>
              <w:t xml:space="preserve">.gada līdz piedāvājuma iesniegšanas dienai ir pieredze granulu apkures un siltumapgādes sistēmu izbūves, pārbūves vai atjaunošanas būvdarbu vadīšanā vismaz 1 objektā, ar uzstādīto granulu apkures katlu jaudu vismaz </w:t>
            </w:r>
            <w:r w:rsidR="002D132B" w:rsidRPr="007D7416">
              <w:rPr>
                <w:sz w:val="22"/>
                <w:szCs w:val="22"/>
                <w:lang w:val="lv-LV" w:bidi="bo-CN"/>
              </w:rPr>
              <w:t xml:space="preserve">300 </w:t>
            </w:r>
            <w:proofErr w:type="spellStart"/>
            <w:r w:rsidRPr="007D7416">
              <w:rPr>
                <w:sz w:val="22"/>
                <w:szCs w:val="22"/>
                <w:lang w:val="lv-LV" w:bidi="bo-CN"/>
              </w:rPr>
              <w:t>kW</w:t>
            </w:r>
            <w:proofErr w:type="spellEnd"/>
            <w:r w:rsidRPr="007D7416">
              <w:rPr>
                <w:sz w:val="22"/>
                <w:szCs w:val="22"/>
                <w:lang w:val="lv-LV" w:bidi="bo-CN"/>
              </w:rPr>
              <w:t xml:space="preserve"> un </w:t>
            </w:r>
            <w:r w:rsidR="005E0DBB" w:rsidRPr="007D7416">
              <w:rPr>
                <w:sz w:val="22"/>
                <w:szCs w:val="22"/>
                <w:lang w:val="lv-LV" w:eastAsia="lv-LV"/>
              </w:rPr>
              <w:t xml:space="preserve">izbūvēto, pārbūvēto vai atjaunoto siltumapgādes tīklu kopgarumu </w:t>
            </w:r>
            <w:r w:rsidR="005E0DBB" w:rsidRPr="007D7416">
              <w:rPr>
                <w:sz w:val="22"/>
                <w:szCs w:val="22"/>
                <w:lang w:val="lv-LV" w:eastAsia="lv-LV"/>
              </w:rPr>
              <w:lastRenderedPageBreak/>
              <w:t xml:space="preserve">vismaz  </w:t>
            </w:r>
            <w:r w:rsidR="005E0DBB" w:rsidRPr="007D7416">
              <w:rPr>
                <w:sz w:val="22"/>
                <w:szCs w:val="22"/>
                <w:lang w:val="lv-LV" w:bidi="bo-CN"/>
              </w:rPr>
              <w:t xml:space="preserve">50 </w:t>
            </w:r>
            <w:r w:rsidRPr="007D7416">
              <w:rPr>
                <w:sz w:val="22"/>
                <w:szCs w:val="22"/>
                <w:lang w:val="lv-LV" w:bidi="bo-CN"/>
              </w:rPr>
              <w:t>m. Objektu būvdarbiem ir jābūt pabeigtiem un nodotiem.</w:t>
            </w:r>
          </w:p>
          <w:p w14:paraId="32744490" w14:textId="7D496826" w:rsidR="00D04A98" w:rsidRDefault="00294AA6" w:rsidP="00294AA6">
            <w:pPr>
              <w:contextualSpacing/>
              <w:rPr>
                <w:sz w:val="22"/>
                <w:szCs w:val="22"/>
                <w:lang w:val="lv-LV" w:eastAsia="x-none" w:bidi="bo-CN"/>
              </w:rPr>
            </w:pPr>
            <w:r>
              <w:rPr>
                <w:sz w:val="22"/>
                <w:szCs w:val="22"/>
                <w:lang w:val="lv-LV" w:eastAsia="x-none" w:bidi="bo-CN"/>
              </w:rPr>
              <w:t>2)</w:t>
            </w:r>
            <w:r w:rsidRPr="00294AA6">
              <w:rPr>
                <w:lang w:val="lv-LV"/>
              </w:rPr>
              <w:t xml:space="preserve"> </w:t>
            </w:r>
            <w:r w:rsidRPr="00294AA6">
              <w:rPr>
                <w:sz w:val="22"/>
                <w:szCs w:val="22"/>
                <w:lang w:val="lv-LV" w:eastAsia="x-none" w:bidi="bo-CN"/>
              </w:rPr>
              <w:t>Siltumapgādes, ventilācijas un gaisa kondicionēšanas sistēmu būvdarbu vadītājs</w:t>
            </w:r>
            <w:r>
              <w:rPr>
                <w:sz w:val="22"/>
                <w:szCs w:val="22"/>
                <w:lang w:val="lv-LV" w:eastAsia="x-none" w:bidi="bo-CN"/>
              </w:rPr>
              <w:t>, kam:</w:t>
            </w:r>
          </w:p>
          <w:p w14:paraId="6DD1FB86" w14:textId="4BEA5A87" w:rsidR="00294AA6" w:rsidRDefault="00294AA6" w:rsidP="00294AA6">
            <w:pPr>
              <w:contextualSpacing/>
              <w:rPr>
                <w:sz w:val="22"/>
                <w:szCs w:val="22"/>
                <w:lang w:val="lv-LV" w:eastAsia="x-none" w:bidi="bo-CN"/>
              </w:rPr>
            </w:pPr>
            <w:r>
              <w:rPr>
                <w:sz w:val="22"/>
                <w:szCs w:val="22"/>
                <w:lang w:val="lv-LV" w:eastAsia="x-none" w:bidi="bo-CN"/>
              </w:rPr>
              <w:t xml:space="preserve">2.1) </w:t>
            </w:r>
            <w:r w:rsidRPr="00294AA6">
              <w:rPr>
                <w:sz w:val="22"/>
                <w:szCs w:val="22"/>
                <w:lang w:val="lv-LV" w:eastAsia="x-none" w:bidi="bo-CN"/>
              </w:rPr>
              <w:t>ir Latvijas Būvinženieru savienības (vai līdzvērtīgas iestādes ārvalstīs) izsniegts būvprakses sertifikāts siltumapgādes, ventilācijas un gaisa kondicionēšanas sistēmu būvdarbu vadīšanā</w:t>
            </w:r>
            <w:r>
              <w:rPr>
                <w:sz w:val="22"/>
                <w:szCs w:val="22"/>
                <w:lang w:val="lv-LV" w:eastAsia="x-none" w:bidi="bo-CN"/>
              </w:rPr>
              <w:t>;</w:t>
            </w:r>
          </w:p>
          <w:p w14:paraId="789FBDAA" w14:textId="00350D9B" w:rsidR="00294AA6" w:rsidRPr="007D7416" w:rsidRDefault="00294AA6" w:rsidP="00294AA6">
            <w:pPr>
              <w:contextualSpacing/>
              <w:rPr>
                <w:sz w:val="22"/>
                <w:szCs w:val="22"/>
                <w:lang w:val="lv-LV" w:eastAsia="x-none" w:bidi="bo-CN"/>
              </w:rPr>
            </w:pPr>
            <w:r>
              <w:rPr>
                <w:sz w:val="22"/>
                <w:szCs w:val="22"/>
                <w:lang w:val="lv-LV" w:eastAsia="x-none" w:bidi="bo-CN"/>
              </w:rPr>
              <w:t xml:space="preserve">2.2) </w:t>
            </w:r>
            <w:r w:rsidRPr="00294AA6">
              <w:rPr>
                <w:sz w:val="22"/>
                <w:szCs w:val="22"/>
                <w:lang w:val="lv-LV" w:eastAsia="x-none" w:bidi="bo-CN"/>
              </w:rPr>
              <w:t xml:space="preserve">no 2019.gada līdz piedāvājuma iesniegšanas dienai ir pieredze granulu apkures un siltumapgādes sistēmu izbūves, pārbūves vai atjaunošanas būvdarbu vadīšanā vismaz 1 objektā, ar uzstādīto granulu apkures katlu jaudu vismaz 300 </w:t>
            </w:r>
            <w:proofErr w:type="spellStart"/>
            <w:r w:rsidRPr="00294AA6">
              <w:rPr>
                <w:sz w:val="22"/>
                <w:szCs w:val="22"/>
                <w:lang w:val="lv-LV" w:eastAsia="x-none" w:bidi="bo-CN"/>
              </w:rPr>
              <w:t>kW</w:t>
            </w:r>
            <w:proofErr w:type="spellEnd"/>
            <w:r w:rsidRPr="00294AA6">
              <w:rPr>
                <w:sz w:val="22"/>
                <w:szCs w:val="22"/>
                <w:lang w:val="lv-LV" w:eastAsia="x-none" w:bidi="bo-CN"/>
              </w:rPr>
              <w:t xml:space="preserve"> un izbūvēto, pārbūvēto vai atjaunoto siltumapgādes tīklu kopgarumu vismaz 50 m. Objektu būvdarbiem ir jābūt pabeigtiem un nodotiem</w:t>
            </w:r>
            <w:r>
              <w:rPr>
                <w:sz w:val="22"/>
                <w:szCs w:val="22"/>
                <w:lang w:val="lv-LV" w:eastAsia="x-none" w:bidi="bo-CN"/>
              </w:rPr>
              <w:t>.</w:t>
            </w:r>
          </w:p>
          <w:p w14:paraId="76D7196F" w14:textId="49C700B3" w:rsidR="00883F29" w:rsidRPr="007D7416" w:rsidRDefault="00883F29" w:rsidP="00D04A98">
            <w:pPr>
              <w:contextualSpacing/>
              <w:jc w:val="both"/>
              <w:rPr>
                <w:b/>
                <w:sz w:val="22"/>
                <w:szCs w:val="22"/>
                <w:lang w:val="lv-LV" w:eastAsia="x-none" w:bidi="bo-CN"/>
              </w:rPr>
            </w:pPr>
          </w:p>
        </w:tc>
        <w:tc>
          <w:tcPr>
            <w:tcW w:w="4695" w:type="dxa"/>
            <w:shd w:val="clear" w:color="auto" w:fill="auto"/>
          </w:tcPr>
          <w:p w14:paraId="34F7B4FB" w14:textId="0AB5BB0D" w:rsidR="00950A2C" w:rsidRPr="007D7416" w:rsidRDefault="00E80D86" w:rsidP="00395D7D">
            <w:pPr>
              <w:contextualSpacing/>
              <w:jc w:val="both"/>
              <w:rPr>
                <w:rFonts w:eastAsia="Calibri"/>
                <w:sz w:val="22"/>
                <w:szCs w:val="22"/>
                <w:lang w:val="lv-LV"/>
              </w:rPr>
            </w:pPr>
            <w:r w:rsidRPr="007D7416">
              <w:rPr>
                <w:rFonts w:eastAsia="Calibri"/>
                <w:sz w:val="22"/>
                <w:szCs w:val="22"/>
                <w:lang w:val="lv-LV"/>
              </w:rPr>
              <w:lastRenderedPageBreak/>
              <w:t>4.3.6</w:t>
            </w:r>
            <w:r w:rsidR="00A44A9A" w:rsidRPr="007D7416">
              <w:rPr>
                <w:rFonts w:eastAsia="Calibri"/>
                <w:sz w:val="22"/>
                <w:szCs w:val="22"/>
                <w:lang w:val="lv-LV"/>
              </w:rPr>
              <w:t>.</w:t>
            </w:r>
            <w:r w:rsidR="00395D7D" w:rsidRPr="007D7416">
              <w:rPr>
                <w:rFonts w:eastAsia="Calibri"/>
                <w:sz w:val="22"/>
                <w:szCs w:val="22"/>
                <w:lang w:val="lv-LV"/>
              </w:rPr>
              <w:t xml:space="preserve"> </w:t>
            </w:r>
            <w:r w:rsidR="00950A2C" w:rsidRPr="007D7416">
              <w:rPr>
                <w:rFonts w:eastAsia="Calibri"/>
                <w:sz w:val="22"/>
                <w:szCs w:val="22"/>
                <w:lang w:val="lv-LV"/>
              </w:rPr>
              <w:t xml:space="preserve">Par </w:t>
            </w:r>
            <w:r w:rsidR="00950A2C" w:rsidRPr="007D7416">
              <w:rPr>
                <w:rFonts w:eastAsia="Calibri"/>
                <w:b/>
                <w:sz w:val="22"/>
                <w:szCs w:val="22"/>
                <w:lang w:val="lv-LV"/>
              </w:rPr>
              <w:t>būvdarbos</w:t>
            </w:r>
            <w:r w:rsidR="00950A2C" w:rsidRPr="007D7416">
              <w:rPr>
                <w:rFonts w:eastAsia="Calibri"/>
                <w:sz w:val="22"/>
                <w:szCs w:val="22"/>
                <w:lang w:val="lv-LV"/>
              </w:rPr>
              <w:t xml:space="preserve"> iesaistītajiem speciālistiem: </w:t>
            </w:r>
          </w:p>
          <w:p w14:paraId="1DE6CC30" w14:textId="2F1849BA" w:rsidR="00950A2C" w:rsidRPr="007D7416" w:rsidRDefault="00950A2C" w:rsidP="00395D7D">
            <w:pPr>
              <w:contextualSpacing/>
              <w:jc w:val="both"/>
              <w:rPr>
                <w:rFonts w:eastAsia="Calibri"/>
                <w:sz w:val="22"/>
                <w:szCs w:val="22"/>
                <w:lang w:val="lv-LV"/>
              </w:rPr>
            </w:pPr>
            <w:r w:rsidRPr="007D7416">
              <w:rPr>
                <w:rFonts w:eastAsia="Calibri"/>
                <w:sz w:val="22"/>
                <w:szCs w:val="22"/>
                <w:lang w:val="lv-LV"/>
              </w:rPr>
              <w:t>1) saraksts, kas aizpildīts saskaņā ar nolikuma pielikumu Nr.</w:t>
            </w:r>
            <w:r w:rsidR="00843739" w:rsidRPr="007D7416">
              <w:rPr>
                <w:rFonts w:eastAsia="Calibri"/>
                <w:sz w:val="22"/>
                <w:szCs w:val="22"/>
                <w:lang w:val="lv-LV"/>
              </w:rPr>
              <w:t>4</w:t>
            </w:r>
            <w:r w:rsidRPr="007D7416">
              <w:rPr>
                <w:rFonts w:eastAsia="Calibri"/>
                <w:sz w:val="22"/>
                <w:szCs w:val="22"/>
                <w:lang w:val="lv-LV"/>
              </w:rPr>
              <w:t>;</w:t>
            </w:r>
          </w:p>
          <w:p w14:paraId="3A342075" w14:textId="1675B304" w:rsidR="00950A2C" w:rsidRPr="007D7416" w:rsidRDefault="00950A2C" w:rsidP="00395D7D">
            <w:pPr>
              <w:contextualSpacing/>
              <w:jc w:val="both"/>
              <w:rPr>
                <w:rFonts w:eastAsia="Calibri"/>
                <w:sz w:val="22"/>
                <w:szCs w:val="22"/>
                <w:lang w:val="lv-LV"/>
              </w:rPr>
            </w:pPr>
            <w:r w:rsidRPr="007D7416">
              <w:rPr>
                <w:rFonts w:eastAsia="Calibri"/>
                <w:sz w:val="22"/>
                <w:szCs w:val="22"/>
                <w:lang w:val="lv-LV"/>
              </w:rPr>
              <w:t xml:space="preserve">2) </w:t>
            </w:r>
            <w:r w:rsidR="00E80D86" w:rsidRPr="007D7416">
              <w:rPr>
                <w:rFonts w:eastAsia="Calibri"/>
                <w:sz w:val="22"/>
                <w:szCs w:val="22"/>
                <w:lang w:val="lv-LV"/>
              </w:rPr>
              <w:t>būvdarbu vadītāja</w:t>
            </w:r>
            <w:r w:rsidRPr="007D7416">
              <w:rPr>
                <w:rFonts w:eastAsia="Calibri"/>
                <w:sz w:val="22"/>
                <w:szCs w:val="22"/>
                <w:lang w:val="lv-LV"/>
              </w:rPr>
              <w:t xml:space="preserve"> CV saskaņā ar nolikuma pielikumu Nr.</w:t>
            </w:r>
            <w:r w:rsidR="00843739" w:rsidRPr="007D7416">
              <w:rPr>
                <w:rFonts w:eastAsia="Calibri"/>
                <w:sz w:val="22"/>
                <w:szCs w:val="22"/>
                <w:lang w:val="lv-LV"/>
              </w:rPr>
              <w:t>5</w:t>
            </w:r>
            <w:r w:rsidRPr="007D7416">
              <w:rPr>
                <w:rFonts w:eastAsia="Calibri"/>
                <w:sz w:val="22"/>
                <w:szCs w:val="22"/>
                <w:lang w:val="lv-LV"/>
              </w:rPr>
              <w:t>, kurā tiek atspoguļota visa pieprasītā informācija, norādot kādos obj</w:t>
            </w:r>
            <w:r w:rsidR="00E80D86" w:rsidRPr="007D7416">
              <w:rPr>
                <w:rFonts w:eastAsia="Calibri"/>
                <w:sz w:val="22"/>
                <w:szCs w:val="22"/>
                <w:lang w:val="lv-LV"/>
              </w:rPr>
              <w:t>ektos tika realizēti būvdarbi;</w:t>
            </w:r>
          </w:p>
          <w:p w14:paraId="3C616191" w14:textId="0E57A4FD" w:rsidR="00E80D86" w:rsidRPr="007D7416" w:rsidRDefault="00E80D86" w:rsidP="00395D7D">
            <w:pPr>
              <w:contextualSpacing/>
              <w:jc w:val="both"/>
              <w:rPr>
                <w:sz w:val="22"/>
                <w:szCs w:val="22"/>
                <w:lang w:val="lv-LV" w:eastAsia="x-none" w:bidi="bo-CN"/>
              </w:rPr>
            </w:pPr>
            <w:r w:rsidRPr="007D7416">
              <w:rPr>
                <w:rFonts w:eastAsia="Calibri"/>
                <w:sz w:val="22"/>
                <w:szCs w:val="22"/>
                <w:lang w:val="lv-LV"/>
              </w:rPr>
              <w:t xml:space="preserve">3) </w:t>
            </w:r>
            <w:r w:rsidR="00F71C65" w:rsidRPr="007D7416">
              <w:rPr>
                <w:sz w:val="22"/>
                <w:szCs w:val="22"/>
                <w:lang w:val="lv-LV"/>
              </w:rPr>
              <w:t xml:space="preserve">Lai pārbaudītu nolikuma 4.2.6.punkta 1.1) </w:t>
            </w:r>
            <w:r w:rsidR="00294AA6">
              <w:rPr>
                <w:sz w:val="22"/>
                <w:szCs w:val="22"/>
                <w:lang w:val="lv-LV"/>
              </w:rPr>
              <w:t xml:space="preserve">2.1) </w:t>
            </w:r>
            <w:r w:rsidR="00F71C65" w:rsidRPr="007D7416">
              <w:rPr>
                <w:sz w:val="22"/>
                <w:szCs w:val="22"/>
                <w:lang w:val="lv-LV"/>
              </w:rPr>
              <w:t xml:space="preserve">apakšpunkta izpildi par Latvijas Republikā sertificētu Būvdarbu vadītāju, </w:t>
            </w:r>
            <w:r w:rsidR="00F71C65" w:rsidRPr="007D7416">
              <w:rPr>
                <w:sz w:val="22"/>
                <w:szCs w:val="22"/>
                <w:lang w:val="lv-LV" w:eastAsia="lv-LV"/>
              </w:rPr>
              <w:t xml:space="preserve">komisija iegūs informāciju atbilstošā </w:t>
            </w:r>
            <w:r w:rsidR="00F71C65" w:rsidRPr="007D7416">
              <w:rPr>
                <w:sz w:val="22"/>
                <w:szCs w:val="22"/>
                <w:lang w:val="lv-LV"/>
              </w:rPr>
              <w:t>publiski pieejamajā reģistrā.</w:t>
            </w:r>
          </w:p>
          <w:p w14:paraId="3F88CB98" w14:textId="78D59220" w:rsidR="00965778" w:rsidRPr="007D7416" w:rsidRDefault="00965778" w:rsidP="00876F0E">
            <w:pPr>
              <w:contextualSpacing/>
              <w:jc w:val="both"/>
              <w:rPr>
                <w:rFonts w:eastAsia="Calibri"/>
                <w:sz w:val="22"/>
                <w:szCs w:val="22"/>
                <w:lang w:val="lv-LV"/>
              </w:rPr>
            </w:pPr>
          </w:p>
        </w:tc>
      </w:tr>
    </w:tbl>
    <w:p w14:paraId="36476A36" w14:textId="7C977F2E" w:rsidR="00074A6F" w:rsidRPr="007D7416" w:rsidRDefault="00074A6F" w:rsidP="009E2B83">
      <w:pPr>
        <w:ind w:right="38"/>
        <w:jc w:val="both"/>
        <w:rPr>
          <w:i/>
          <w:iCs/>
          <w:sz w:val="18"/>
          <w:szCs w:val="18"/>
          <w:lang w:val="lv-LV"/>
        </w:rPr>
      </w:pPr>
    </w:p>
    <w:p w14:paraId="7A3D47F5" w14:textId="1BDD90C4" w:rsidR="00E80D86" w:rsidRPr="007D7416" w:rsidRDefault="00C93A7A" w:rsidP="00E80D86">
      <w:pPr>
        <w:numPr>
          <w:ilvl w:val="1"/>
          <w:numId w:val="8"/>
        </w:numPr>
        <w:suppressAutoHyphens/>
        <w:jc w:val="both"/>
        <w:rPr>
          <w:sz w:val="22"/>
          <w:szCs w:val="22"/>
          <w:lang w:val="lv-LV" w:eastAsia="lv-LV"/>
        </w:rPr>
      </w:pPr>
      <w:r w:rsidRPr="007D7416">
        <w:rPr>
          <w:sz w:val="22"/>
          <w:szCs w:val="22"/>
          <w:lang w:val="lv-LV" w:eastAsia="lv-LV"/>
        </w:rPr>
        <w:t>Pretendents var balstīties uz citu uzņēmēju iespējām, ja tas ir nepieciešams konkrētā Līguma izpildei, neatkarīgi no savstarpējo attiecību tiesiskā rakstura. Šādā gadījumā Pretendents pierāda pasūtītājam, ka viņa rīcībā būs nepieciešamie resursi, iesniedzot šo uzņēmēju apliecinājumu vai vienošanos par sadarbību konkrētā Līguma izpildei ar norādi par nepieciešamo resursu nodošanas veidu (kā tiks nodoti resursi) un apjomu</w:t>
      </w:r>
      <w:r w:rsidR="00E80D86" w:rsidRPr="007D7416">
        <w:rPr>
          <w:sz w:val="22"/>
          <w:szCs w:val="22"/>
          <w:lang w:val="lv-LV" w:eastAsia="lv-LV"/>
        </w:rPr>
        <w:t xml:space="preserve">. </w:t>
      </w:r>
    </w:p>
    <w:p w14:paraId="1BFE838F" w14:textId="5F815B78" w:rsidR="00E80D86" w:rsidRPr="007D7416" w:rsidRDefault="00E80D86" w:rsidP="00E80D86">
      <w:pPr>
        <w:numPr>
          <w:ilvl w:val="1"/>
          <w:numId w:val="8"/>
        </w:numPr>
        <w:suppressAutoHyphens/>
        <w:jc w:val="both"/>
        <w:rPr>
          <w:sz w:val="22"/>
          <w:szCs w:val="22"/>
          <w:lang w:val="lv-LV" w:eastAsia="lv-LV"/>
        </w:rPr>
      </w:pPr>
      <w:r w:rsidRPr="007D7416">
        <w:rPr>
          <w:sz w:val="22"/>
          <w:szCs w:val="22"/>
          <w:lang w:val="lv-LV" w:eastAsia="lv-LV"/>
        </w:rPr>
        <w:t xml:space="preserve">Ja piedāvājumu iesniedz fizisko vai juridisko personu apvienība jebkurā to kombinācijā vai personālsabiedrība, jānorāda persona, kura pārstāv Piegādātāju apvienību iepirkumā, kā arī katras personas atbildības apjoms, veicamo darbu uzskaitījums un vienošanās par sadarbību konkrētā </w:t>
      </w:r>
      <w:r w:rsidR="00C93A7A" w:rsidRPr="007D7416">
        <w:rPr>
          <w:sz w:val="22"/>
          <w:szCs w:val="22"/>
          <w:lang w:val="lv-LV" w:eastAsia="lv-LV"/>
        </w:rPr>
        <w:t>Līguma</w:t>
      </w:r>
      <w:r w:rsidRPr="007D7416">
        <w:rPr>
          <w:sz w:val="22"/>
          <w:szCs w:val="22"/>
          <w:lang w:val="lv-LV" w:eastAsia="lv-LV"/>
        </w:rPr>
        <w:t xml:space="preserve"> izpildē.</w:t>
      </w:r>
    </w:p>
    <w:p w14:paraId="0E09BAAD" w14:textId="77777777" w:rsidR="00E80D86" w:rsidRPr="007D7416" w:rsidRDefault="00E80D86" w:rsidP="00E80D86">
      <w:pPr>
        <w:numPr>
          <w:ilvl w:val="1"/>
          <w:numId w:val="8"/>
        </w:numPr>
        <w:suppressAutoHyphens/>
        <w:jc w:val="both"/>
        <w:rPr>
          <w:sz w:val="22"/>
          <w:szCs w:val="22"/>
          <w:lang w:val="lv-LV" w:eastAsia="lv-LV"/>
        </w:rPr>
      </w:pPr>
      <w:r w:rsidRPr="007D7416">
        <w:rPr>
          <w:sz w:val="22"/>
          <w:szCs w:val="22"/>
          <w:lang w:val="lv-LV" w:eastAsia="lv-LV"/>
        </w:rPr>
        <w:t>Pasūtītājs pieņem Eiropas vienoto iepirkuma procedūras dokumentu kā sākotnējo pierādījumu atbilstībai nolikuma 4.1.punktā noteiktajām Pretendentu atlases prasībām. Ja Pretendents izvēlējies iesniegt Eiropas vienoto iepirkuma procedūras dokumentu, lai apliecinātu, ka tas atbilst noteiktajām Pretendentu atlases prasībām, tas iesniedz šo dokumentu arī par katru personu, uz kuras iespējām Pretendents balstās, lai apliecinātu, ka tā kvalifikācija atbilst noteiktajām prasībām. Piegādātāju apvienība iesniedz atsevišķu Eiropas vienoto iepirkuma procedūras dokumentu par katru tās dalībnieku.</w:t>
      </w:r>
    </w:p>
    <w:p w14:paraId="264B3B64" w14:textId="77777777" w:rsidR="00E80D86" w:rsidRPr="007D7416" w:rsidRDefault="00E80D86" w:rsidP="00E80D86">
      <w:pPr>
        <w:numPr>
          <w:ilvl w:val="1"/>
          <w:numId w:val="8"/>
        </w:numPr>
        <w:suppressAutoHyphens/>
        <w:jc w:val="both"/>
        <w:rPr>
          <w:sz w:val="22"/>
          <w:szCs w:val="22"/>
          <w:lang w:val="lv-LV" w:eastAsia="lv-LV"/>
        </w:rPr>
      </w:pPr>
      <w:r w:rsidRPr="007D7416">
        <w:rPr>
          <w:sz w:val="22"/>
          <w:szCs w:val="22"/>
          <w:lang w:val="lv-LV" w:eastAsia="lv-LV"/>
        </w:rPr>
        <w:t>Pretendents var iesniegt Eiropas vienoto iepirkuma procedūras dokumentu, kas ir bijis iesniegts citā iepirkuma procedūrā, ja tas apliecina, ka tajā iekļautā informācija ir pareiza.</w:t>
      </w:r>
    </w:p>
    <w:p w14:paraId="2F323C2D" w14:textId="693BE096" w:rsidR="00E80D86" w:rsidRPr="007D7416" w:rsidRDefault="00E80D86" w:rsidP="00E80D86">
      <w:pPr>
        <w:numPr>
          <w:ilvl w:val="1"/>
          <w:numId w:val="8"/>
        </w:numPr>
        <w:suppressAutoHyphens/>
        <w:jc w:val="both"/>
        <w:rPr>
          <w:sz w:val="22"/>
          <w:szCs w:val="22"/>
          <w:lang w:val="lv-LV" w:eastAsia="lv-LV"/>
        </w:rPr>
      </w:pPr>
      <w:r w:rsidRPr="007D7416">
        <w:rPr>
          <w:sz w:val="22"/>
          <w:szCs w:val="22"/>
          <w:lang w:val="lv-LV" w:eastAsia="lv-LV"/>
        </w:rPr>
        <w:t>Iepirkuma</w:t>
      </w:r>
      <w:r w:rsidR="00C93A7A" w:rsidRPr="007D7416">
        <w:rPr>
          <w:sz w:val="22"/>
          <w:szCs w:val="22"/>
          <w:lang w:val="lv-LV" w:eastAsia="lv-LV"/>
        </w:rPr>
        <w:t xml:space="preserve"> Nolikuma 4.6</w:t>
      </w:r>
      <w:r w:rsidRPr="007D7416">
        <w:rPr>
          <w:sz w:val="22"/>
          <w:szCs w:val="22"/>
          <w:lang w:val="lv-LV" w:eastAsia="lv-LV"/>
        </w:rPr>
        <w:t>. punktā minētais Eiropas vienotais iepirkuma procedūras dokuments ir pieejams aizpildīšanai .</w:t>
      </w:r>
      <w:proofErr w:type="spellStart"/>
      <w:r w:rsidRPr="007D7416">
        <w:rPr>
          <w:sz w:val="22"/>
          <w:szCs w:val="22"/>
          <w:lang w:val="lv-LV" w:eastAsia="lv-LV"/>
        </w:rPr>
        <w:t>doc</w:t>
      </w:r>
      <w:proofErr w:type="spellEnd"/>
      <w:r w:rsidRPr="007D7416">
        <w:rPr>
          <w:sz w:val="22"/>
          <w:szCs w:val="22"/>
          <w:lang w:val="lv-LV" w:eastAsia="lv-LV"/>
        </w:rPr>
        <w:t xml:space="preserve"> formātā: </w:t>
      </w:r>
      <w:hyperlink r:id="rId18" w:history="1">
        <w:r w:rsidR="00C93A7A" w:rsidRPr="007D7416">
          <w:rPr>
            <w:rFonts w:ascii="Arial" w:hAnsi="Arial" w:cs="Arial"/>
            <w:color w:val="00476A"/>
            <w:sz w:val="21"/>
            <w:szCs w:val="21"/>
            <w:u w:val="single"/>
            <w:shd w:val="clear" w:color="auto" w:fill="EAF5FA"/>
            <w:lang w:val="lv-LV"/>
          </w:rPr>
          <w:t>http://espd.eis.gov.lv</w:t>
        </w:r>
      </w:hyperlink>
      <w:hyperlink r:id="rId19" w:anchor="_ftn5" w:history="1">
        <w:r w:rsidR="00C93A7A" w:rsidRPr="007D7416">
          <w:rPr>
            <w:rFonts w:ascii="Arial" w:hAnsi="Arial" w:cs="Arial"/>
            <w:color w:val="00476A"/>
            <w:sz w:val="21"/>
            <w:szCs w:val="21"/>
            <w:shd w:val="clear" w:color="auto" w:fill="EAF5FA"/>
            <w:lang w:val="lv-LV"/>
          </w:rPr>
          <w:t>[5]</w:t>
        </w:r>
      </w:hyperlink>
      <w:r w:rsidR="00C93A7A" w:rsidRPr="007D7416">
        <w:rPr>
          <w:sz w:val="22"/>
          <w:szCs w:val="22"/>
          <w:lang w:val="lv-LV"/>
        </w:rPr>
        <w:t>.</w:t>
      </w:r>
    </w:p>
    <w:p w14:paraId="4270F7C2" w14:textId="77777777" w:rsidR="00E80D86" w:rsidRPr="007D7416" w:rsidRDefault="00E80D86" w:rsidP="00E80D86">
      <w:pPr>
        <w:numPr>
          <w:ilvl w:val="1"/>
          <w:numId w:val="8"/>
        </w:numPr>
        <w:ind w:right="38"/>
        <w:jc w:val="both"/>
        <w:rPr>
          <w:sz w:val="22"/>
          <w:szCs w:val="22"/>
          <w:lang w:val="lv-LV"/>
        </w:rPr>
      </w:pPr>
      <w:r w:rsidRPr="007D7416">
        <w:rPr>
          <w:sz w:val="22"/>
          <w:szCs w:val="22"/>
          <w:lang w:val="lv-LV" w:eastAsia="lv-LV"/>
        </w:rPr>
        <w:t>Ja Pretendents, kuram iepirkumā būtu piešķiramas iepirkuma Vienošanās slēgšanas tiesības, ir iesniedzis Eiropas vienoto iepirkuma procedūras dokumentu kā sākotnējo pierādījumu atbilstībai Pretendentu atlases prasībām, kas noteiktas nolikumā, iepirkuma komisija pirms lēmuma pieņemšanas par iepirkuma Vienošanās slēgšanas tiesību piešķiršanu pieprasa iesniegt dokumentus, kas apliecina Pretendenta atbilstību pretendentu atlases prasībām.</w:t>
      </w:r>
    </w:p>
    <w:p w14:paraId="58C2A67D" w14:textId="77777777" w:rsidR="00554EDC" w:rsidRPr="007D7416" w:rsidRDefault="00543F3A" w:rsidP="00554EDC">
      <w:pPr>
        <w:numPr>
          <w:ilvl w:val="1"/>
          <w:numId w:val="8"/>
        </w:numPr>
        <w:ind w:right="38"/>
        <w:jc w:val="both"/>
        <w:rPr>
          <w:sz w:val="22"/>
          <w:szCs w:val="22"/>
          <w:lang w:val="lv-LV"/>
        </w:rPr>
      </w:pPr>
      <w:r w:rsidRPr="007D7416">
        <w:rPr>
          <w:rFonts w:eastAsia="Calibri"/>
          <w:sz w:val="22"/>
          <w:szCs w:val="22"/>
          <w:lang w:val="lv-LV"/>
        </w:rPr>
        <w:t>Pretendents</w:t>
      </w:r>
      <w:r w:rsidR="00E246F6" w:rsidRPr="007D7416">
        <w:rPr>
          <w:sz w:val="22"/>
          <w:szCs w:val="22"/>
          <w:lang w:val="lv-LV"/>
        </w:rPr>
        <w:t xml:space="preserve"> savas kvalifikācijas atbilstības aplieci</w:t>
      </w:r>
      <w:r w:rsidR="00A61AB2" w:rsidRPr="007D7416">
        <w:rPr>
          <w:sz w:val="22"/>
          <w:szCs w:val="22"/>
          <w:lang w:val="lv-LV"/>
        </w:rPr>
        <w:t xml:space="preserve">nāšanai </w:t>
      </w:r>
      <w:r w:rsidR="00232D63" w:rsidRPr="007D7416">
        <w:rPr>
          <w:sz w:val="22"/>
          <w:szCs w:val="22"/>
          <w:lang w:val="lv-LV"/>
        </w:rPr>
        <w:t>nevar balstīties</w:t>
      </w:r>
      <w:r w:rsidR="00A61AB2" w:rsidRPr="007D7416">
        <w:rPr>
          <w:sz w:val="22"/>
          <w:szCs w:val="22"/>
          <w:lang w:val="lv-LV"/>
        </w:rPr>
        <w:t xml:space="preserve"> uz citas personas</w:t>
      </w:r>
      <w:r w:rsidR="00C93A7A" w:rsidRPr="007D7416">
        <w:rPr>
          <w:sz w:val="22"/>
          <w:szCs w:val="22"/>
          <w:lang w:val="lv-LV"/>
        </w:rPr>
        <w:t xml:space="preserve"> iespējām, </w:t>
      </w:r>
      <w:r w:rsidR="00A64688" w:rsidRPr="007D7416">
        <w:rPr>
          <w:sz w:val="22"/>
          <w:szCs w:val="22"/>
          <w:lang w:val="lv-LV"/>
        </w:rPr>
        <w:t>j</w:t>
      </w:r>
      <w:r w:rsidR="003276EC" w:rsidRPr="007D7416">
        <w:rPr>
          <w:sz w:val="22"/>
          <w:szCs w:val="22"/>
          <w:lang w:val="lv-LV"/>
        </w:rPr>
        <w:t xml:space="preserve">a persona, uz kuras iespējām </w:t>
      </w:r>
      <w:r w:rsidR="00A64688" w:rsidRPr="007D7416">
        <w:rPr>
          <w:rFonts w:eastAsia="Calibri"/>
          <w:sz w:val="22"/>
          <w:szCs w:val="22"/>
          <w:lang w:val="lv-LV"/>
        </w:rPr>
        <w:t>p</w:t>
      </w:r>
      <w:r w:rsidRPr="007D7416">
        <w:rPr>
          <w:rFonts w:eastAsia="Calibri"/>
          <w:sz w:val="22"/>
          <w:szCs w:val="22"/>
          <w:lang w:val="lv-LV"/>
        </w:rPr>
        <w:t>retendents</w:t>
      </w:r>
      <w:r w:rsidR="003276EC" w:rsidRPr="007D7416">
        <w:rPr>
          <w:sz w:val="22"/>
          <w:szCs w:val="22"/>
          <w:lang w:val="lv-LV"/>
        </w:rPr>
        <w:t xml:space="preserve"> balstās,</w:t>
      </w:r>
      <w:r w:rsidR="005113CE" w:rsidRPr="007D7416">
        <w:rPr>
          <w:sz w:val="22"/>
          <w:szCs w:val="22"/>
          <w:lang w:val="lv-LV"/>
        </w:rPr>
        <w:t xml:space="preserve"> </w:t>
      </w:r>
      <w:r w:rsidR="00B35E5B" w:rsidRPr="007D7416">
        <w:rPr>
          <w:sz w:val="22"/>
          <w:szCs w:val="22"/>
          <w:lang w:val="lv-LV"/>
        </w:rPr>
        <w:t>lai ap</w:t>
      </w:r>
      <w:r w:rsidR="00D8329F" w:rsidRPr="007D7416">
        <w:rPr>
          <w:sz w:val="22"/>
          <w:szCs w:val="22"/>
          <w:lang w:val="lv-LV"/>
        </w:rPr>
        <w:t xml:space="preserve">liecinātu atbilstību </w:t>
      </w:r>
      <w:r w:rsidR="00C93A7A" w:rsidRPr="007D7416">
        <w:rPr>
          <w:sz w:val="22"/>
          <w:szCs w:val="22"/>
          <w:lang w:val="lv-LV"/>
        </w:rPr>
        <w:t xml:space="preserve">4.2.5. un </w:t>
      </w:r>
      <w:r w:rsidR="00D8329F" w:rsidRPr="007D7416">
        <w:rPr>
          <w:sz w:val="22"/>
          <w:szCs w:val="22"/>
          <w:lang w:val="lv-LV"/>
        </w:rPr>
        <w:t>4.2.6</w:t>
      </w:r>
      <w:r w:rsidR="00172B5C" w:rsidRPr="007D7416">
        <w:rPr>
          <w:sz w:val="22"/>
          <w:szCs w:val="22"/>
          <w:lang w:val="lv-LV"/>
        </w:rPr>
        <w:t>.</w:t>
      </w:r>
      <w:r w:rsidR="005113CE" w:rsidRPr="007D7416">
        <w:rPr>
          <w:sz w:val="22"/>
          <w:szCs w:val="22"/>
          <w:lang w:val="lv-LV"/>
        </w:rPr>
        <w:t>punktam,</w:t>
      </w:r>
      <w:r w:rsidR="003276EC" w:rsidRPr="007D7416">
        <w:rPr>
          <w:sz w:val="22"/>
          <w:szCs w:val="22"/>
          <w:lang w:val="lv-LV"/>
        </w:rPr>
        <w:t xml:space="preserve"> nebūs iesaistīta iepirkuma līguma izpildē</w:t>
      </w:r>
      <w:r w:rsidR="00FD5BF7" w:rsidRPr="007D7416">
        <w:rPr>
          <w:sz w:val="22"/>
          <w:szCs w:val="22"/>
          <w:lang w:val="lv-LV"/>
        </w:rPr>
        <w:t>, veicot būvdarbus vai sniedzot pakalpojumus</w:t>
      </w:r>
      <w:r w:rsidR="00095072" w:rsidRPr="007D7416">
        <w:rPr>
          <w:sz w:val="22"/>
          <w:szCs w:val="22"/>
          <w:lang w:val="lv-LV"/>
        </w:rPr>
        <w:t>, kuru izpildei attiecīgās spējas ir nepieciešamas.</w:t>
      </w:r>
    </w:p>
    <w:p w14:paraId="3040C3D3" w14:textId="3E79F71B" w:rsidR="0005675A" w:rsidRPr="007D7416" w:rsidRDefault="0005675A" w:rsidP="00554EDC">
      <w:pPr>
        <w:numPr>
          <w:ilvl w:val="1"/>
          <w:numId w:val="8"/>
        </w:numPr>
        <w:ind w:right="38"/>
        <w:jc w:val="both"/>
        <w:rPr>
          <w:sz w:val="22"/>
          <w:szCs w:val="22"/>
          <w:lang w:val="lv-LV"/>
        </w:rPr>
      </w:pPr>
      <w:r w:rsidRPr="007D7416">
        <w:rPr>
          <w:sz w:val="22"/>
          <w:szCs w:val="22"/>
          <w:lang w:val="lv-LV"/>
        </w:rPr>
        <w:t xml:space="preserve">Pēc iepirkuma līguma slēgšanas tiesību piešķiršanas un ne vēlāk kā uzsākot iepirkuma līguma izpildi, </w:t>
      </w:r>
      <w:r w:rsidR="00172B5C" w:rsidRPr="007D7416">
        <w:rPr>
          <w:sz w:val="22"/>
          <w:szCs w:val="22"/>
          <w:lang w:val="lv-LV"/>
        </w:rPr>
        <w:t>piegādātājs</w:t>
      </w:r>
      <w:r w:rsidRPr="007D7416">
        <w:rPr>
          <w:sz w:val="22"/>
          <w:szCs w:val="22"/>
          <w:lang w:val="lv-LV"/>
        </w:rPr>
        <w:t xml:space="preserve"> iesniedz </w:t>
      </w:r>
      <w:r w:rsidR="00EA06F4" w:rsidRPr="007D7416">
        <w:rPr>
          <w:sz w:val="22"/>
          <w:szCs w:val="22"/>
          <w:lang w:val="lv-LV"/>
        </w:rPr>
        <w:t xml:space="preserve">būvdarbos vai </w:t>
      </w:r>
      <w:r w:rsidRPr="007D7416">
        <w:rPr>
          <w:sz w:val="22"/>
          <w:szCs w:val="22"/>
          <w:lang w:val="lv-LV"/>
        </w:rPr>
        <w:t xml:space="preserve">pakalpojuma sniegšanā iesaistīto apakšuzņēmēju (ja tādus plānots iesaistīt) sarakstu, kurā norāda apakšuzņēmēja nosaukumu, kontaktinformāciju un to </w:t>
      </w:r>
      <w:proofErr w:type="spellStart"/>
      <w:r w:rsidRPr="007D7416">
        <w:rPr>
          <w:sz w:val="22"/>
          <w:szCs w:val="22"/>
          <w:lang w:val="lv-LV"/>
        </w:rPr>
        <w:t>pārstāvēttiesīgo</w:t>
      </w:r>
      <w:proofErr w:type="spellEnd"/>
      <w:r w:rsidRPr="007D7416">
        <w:rPr>
          <w:sz w:val="22"/>
          <w:szCs w:val="22"/>
          <w:lang w:val="lv-LV"/>
        </w:rP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pakalpojumu sniegšanā.</w:t>
      </w:r>
    </w:p>
    <w:p w14:paraId="3FA55410" w14:textId="77777777" w:rsidR="00C4421F" w:rsidRPr="007D7416" w:rsidRDefault="00C4421F" w:rsidP="00C4421F">
      <w:pPr>
        <w:ind w:left="567"/>
        <w:jc w:val="both"/>
        <w:rPr>
          <w:sz w:val="22"/>
          <w:szCs w:val="22"/>
          <w:lang w:val="lv-LV"/>
        </w:rPr>
      </w:pPr>
    </w:p>
    <w:p w14:paraId="4496BE8E" w14:textId="6EB8B556" w:rsidR="009E3039" w:rsidRPr="007D7416" w:rsidRDefault="4D7795D3" w:rsidP="4D7795D3">
      <w:pPr>
        <w:pStyle w:val="ListParagraph"/>
        <w:widowControl w:val="0"/>
        <w:numPr>
          <w:ilvl w:val="0"/>
          <w:numId w:val="1"/>
        </w:numPr>
        <w:jc w:val="center"/>
        <w:rPr>
          <w:caps/>
          <w:lang w:val="lv-LV"/>
        </w:rPr>
      </w:pPr>
      <w:r w:rsidRPr="007D7416">
        <w:rPr>
          <w:rFonts w:ascii="Times New Roman Bold" w:hAnsi="Times New Roman Bold"/>
          <w:b/>
          <w:bCs/>
          <w:caps/>
          <w:lang w:val="lv-LV"/>
        </w:rPr>
        <w:lastRenderedPageBreak/>
        <w:t>PIEDĀVĀJUMA IESNIEGŠANA</w:t>
      </w:r>
    </w:p>
    <w:p w14:paraId="66193822" w14:textId="77777777" w:rsidR="00C8655B" w:rsidRPr="007D7416" w:rsidRDefault="4D7795D3" w:rsidP="00951F80">
      <w:pPr>
        <w:numPr>
          <w:ilvl w:val="1"/>
          <w:numId w:val="8"/>
        </w:numPr>
        <w:ind w:left="567" w:right="38" w:hanging="567"/>
        <w:jc w:val="both"/>
        <w:rPr>
          <w:sz w:val="22"/>
          <w:szCs w:val="22"/>
          <w:lang w:val="lv-LV"/>
        </w:rPr>
      </w:pPr>
      <w:r w:rsidRPr="007D7416">
        <w:rPr>
          <w:sz w:val="22"/>
          <w:szCs w:val="22"/>
          <w:lang w:val="lv-LV"/>
        </w:rPr>
        <w:t xml:space="preserve">Pretendents iesniedz Tehnisko un Finanšu piedāvājumu atbilstoši Elektronisko iepirkumu sistēmas e-konkursu apakšsistēmā šā iepirkuma sadaļā publicētajām formām. </w:t>
      </w:r>
      <w:r w:rsidRPr="007D7416">
        <w:rPr>
          <w:b/>
          <w:bCs/>
          <w:sz w:val="22"/>
          <w:szCs w:val="22"/>
          <w:lang w:val="lv-LV"/>
        </w:rPr>
        <w:t>Ja Pasūtītāja Tehniskajā specifikācijā norādīts konkrēts preču vai standarta nosaukums vai kāda cita norāde uz specifisku preču izcelsmi vai tehnisko risinājumu, īpašu procesu, zīmolu vai veidu, Pretendents var piedāvāt ekvivalentas preces, kuru kvalitatīvie rādītāji ir tādi paši vai labāki, vai atbilstību ekvivalentiem standartiem, kas atbilst Tehniskās specifikācijas prasībām un parametriem un nodrošina Tehniskajā specifikācijā prasīto darbību un funkcionalitāti.</w:t>
      </w:r>
    </w:p>
    <w:p w14:paraId="708B556D" w14:textId="61BB0ABD" w:rsidR="001B3C82" w:rsidRPr="007D7416" w:rsidRDefault="4D7795D3" w:rsidP="00951F80">
      <w:pPr>
        <w:numPr>
          <w:ilvl w:val="1"/>
          <w:numId w:val="8"/>
        </w:numPr>
        <w:ind w:left="567" w:right="38" w:hanging="567"/>
        <w:jc w:val="both"/>
        <w:rPr>
          <w:sz w:val="22"/>
          <w:szCs w:val="22"/>
          <w:lang w:val="lv-LV"/>
        </w:rPr>
      </w:pPr>
      <w:r w:rsidRPr="007D7416">
        <w:rPr>
          <w:sz w:val="22"/>
          <w:szCs w:val="22"/>
          <w:lang w:val="lv-LV"/>
        </w:rPr>
        <w:t>Piedāvājumam jāatbilst visām šajā nolikumā, tā pielikumos un normatīvajos aktos noteiktajām prasībām.</w:t>
      </w:r>
    </w:p>
    <w:p w14:paraId="0C6AE5EC" w14:textId="77777777" w:rsidR="00C93A7A" w:rsidRPr="007D7416" w:rsidRDefault="00C93A7A" w:rsidP="00E31B66">
      <w:pPr>
        <w:ind w:right="38"/>
        <w:jc w:val="both"/>
        <w:rPr>
          <w:sz w:val="22"/>
          <w:szCs w:val="22"/>
          <w:lang w:val="lv-LV"/>
        </w:rPr>
      </w:pPr>
    </w:p>
    <w:p w14:paraId="5F6B0F4C" w14:textId="77777777" w:rsidR="00C93A7A" w:rsidRPr="007D7416" w:rsidRDefault="00C93A7A" w:rsidP="00E31B66">
      <w:pPr>
        <w:widowControl w:val="0"/>
        <w:numPr>
          <w:ilvl w:val="0"/>
          <w:numId w:val="26"/>
        </w:numPr>
        <w:suppressAutoHyphens/>
        <w:jc w:val="both"/>
        <w:rPr>
          <w:b/>
          <w:caps/>
          <w:sz w:val="22"/>
          <w:szCs w:val="22"/>
          <w:lang w:val="lv-LV" w:eastAsia="ar-SA"/>
        </w:rPr>
      </w:pPr>
      <w:r w:rsidRPr="007D7416">
        <w:rPr>
          <w:b/>
          <w:caps/>
          <w:sz w:val="22"/>
          <w:szCs w:val="22"/>
          <w:lang w:val="lv-LV" w:eastAsia="ar-SA"/>
        </w:rPr>
        <w:t>Piedāvājumu NOFORMĒJUMA pārbaude UN PRETENDENTU ATLASE</w:t>
      </w:r>
    </w:p>
    <w:p w14:paraId="2936C5A8" w14:textId="36B365A6"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 xml:space="preserve">Komisija veic piedāvājumu noformējuma pārbaudi un Pretendentu atlasi slēgtā sēdē, kuras laikā Komisija pārbauda piedāvājumu atbilstību nolikumā noteiktajām prasībām. </w:t>
      </w:r>
    </w:p>
    <w:p w14:paraId="354978DA" w14:textId="1B4F59FD"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Iepirkuma komisija ir tiesīga pretendentu kvalifikācijas atbilstības pārbaudi veikt tikai tam pretendentam, kuram būtu piešķiramas Līguma slēgšanas tiesības.</w:t>
      </w:r>
    </w:p>
    <w:p w14:paraId="5EAE0D39" w14:textId="4E3BF9BA"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Pretendenta piedāvājums tiek noraidīts un netiek tālāk izvērtēts, ja komisija konstatē, ka:</w:t>
      </w:r>
    </w:p>
    <w:p w14:paraId="563E2F3A" w14:textId="6DE844F6" w:rsidR="00C93A7A" w:rsidRPr="007D7416" w:rsidRDefault="00C93A7A" w:rsidP="00E31B66">
      <w:pPr>
        <w:pStyle w:val="ListParagraph"/>
        <w:numPr>
          <w:ilvl w:val="2"/>
          <w:numId w:val="26"/>
        </w:numPr>
        <w:jc w:val="both"/>
        <w:rPr>
          <w:rFonts w:eastAsia="Arial Unicode MS"/>
          <w:sz w:val="22"/>
          <w:szCs w:val="22"/>
          <w:lang w:val="lv-LV" w:eastAsia="hi-IN" w:bidi="hi-IN"/>
        </w:rPr>
      </w:pPr>
      <w:r w:rsidRPr="007D7416">
        <w:rPr>
          <w:rFonts w:eastAsia="Arial Unicode MS"/>
          <w:sz w:val="22"/>
          <w:szCs w:val="22"/>
          <w:lang w:val="lv-LV" w:eastAsia="hi-IN" w:bidi="hi-IN"/>
        </w:rPr>
        <w:t>Pretendenta piedāvājumā pastāv neatbilstība nolikuma 2.punkta prasībām, kas neļauj objektīvi identificēt Pretendentu un piedāvājuma saturu;</w:t>
      </w:r>
    </w:p>
    <w:p w14:paraId="0239E2DD" w14:textId="02AA7CE5" w:rsidR="00DC53E8" w:rsidRPr="007D7416" w:rsidRDefault="00DC53E8" w:rsidP="00E31B66">
      <w:pPr>
        <w:pStyle w:val="ListParagraph"/>
        <w:numPr>
          <w:ilvl w:val="2"/>
          <w:numId w:val="26"/>
        </w:numPr>
        <w:jc w:val="both"/>
        <w:rPr>
          <w:rFonts w:eastAsia="Arial Unicode MS"/>
          <w:sz w:val="22"/>
          <w:szCs w:val="22"/>
          <w:lang w:val="lv-LV" w:eastAsia="hi-IN" w:bidi="hi-IN"/>
        </w:rPr>
      </w:pPr>
      <w:r w:rsidRPr="007D7416">
        <w:rPr>
          <w:rFonts w:eastAsia="Arial Unicode MS"/>
          <w:sz w:val="22"/>
          <w:szCs w:val="22"/>
          <w:lang w:val="lv-LV" w:eastAsia="hi-IN" w:bidi="hi-IN"/>
        </w:rPr>
        <w:t>Pretendents atbilst kādam no nolikuma 3.1. un 3.3. punkta nosacījumiem;</w:t>
      </w:r>
    </w:p>
    <w:p w14:paraId="2AA6B703" w14:textId="6D40588E" w:rsidR="00C93A7A" w:rsidRPr="007D7416" w:rsidRDefault="00C93A7A" w:rsidP="00E31B66">
      <w:pPr>
        <w:pStyle w:val="ListParagraph"/>
        <w:numPr>
          <w:ilvl w:val="2"/>
          <w:numId w:val="26"/>
        </w:numPr>
        <w:jc w:val="both"/>
        <w:rPr>
          <w:rFonts w:eastAsia="Arial Unicode MS"/>
          <w:sz w:val="22"/>
          <w:szCs w:val="22"/>
          <w:lang w:val="lv-LV" w:eastAsia="hi-IN" w:bidi="hi-IN"/>
        </w:rPr>
      </w:pPr>
      <w:r w:rsidRPr="007D7416">
        <w:rPr>
          <w:rFonts w:eastAsia="Arial Unicode MS"/>
          <w:sz w:val="22"/>
          <w:szCs w:val="22"/>
          <w:lang w:val="lv-LV" w:eastAsia="hi-IN" w:bidi="hi-IN"/>
        </w:rPr>
        <w:t>Pretendents neatbilst kādai no Nolikuma 4.punkta prasībām.</w:t>
      </w:r>
    </w:p>
    <w:p w14:paraId="58C7B9FE" w14:textId="58922C61"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Ja iesniegtajos dokumentos ietvertā informācijas par pretendenta kvalifikāciju ir neskaidra vai nepilnīga, Pasūtītājs pieprasa, lai Pretendents vai kompetenta institūcija izskaidro vai papildina šajos dokumentos ietverto informāciju.</w:t>
      </w:r>
    </w:p>
    <w:p w14:paraId="01371F31" w14:textId="77777777" w:rsidR="00C93A7A" w:rsidRPr="007D7416" w:rsidRDefault="00C93A7A" w:rsidP="00E31B66">
      <w:pPr>
        <w:widowControl w:val="0"/>
        <w:ind w:left="567"/>
        <w:jc w:val="both"/>
        <w:rPr>
          <w:b/>
          <w:sz w:val="22"/>
          <w:szCs w:val="22"/>
          <w:lang w:val="lv-LV" w:eastAsia="ar-SA"/>
        </w:rPr>
      </w:pPr>
    </w:p>
    <w:p w14:paraId="3AB44D14" w14:textId="77777777" w:rsidR="00C93A7A" w:rsidRPr="007D7416" w:rsidRDefault="00C93A7A" w:rsidP="00E31B66">
      <w:pPr>
        <w:widowControl w:val="0"/>
        <w:numPr>
          <w:ilvl w:val="0"/>
          <w:numId w:val="26"/>
        </w:numPr>
        <w:suppressAutoHyphens/>
        <w:ind w:left="357" w:right="-79" w:hanging="357"/>
        <w:jc w:val="both"/>
        <w:rPr>
          <w:caps/>
          <w:sz w:val="22"/>
          <w:szCs w:val="22"/>
          <w:lang w:val="lv-LV" w:eastAsia="ar-SA"/>
        </w:rPr>
      </w:pPr>
      <w:r w:rsidRPr="007D7416">
        <w:rPr>
          <w:b/>
          <w:caps/>
          <w:sz w:val="22"/>
          <w:szCs w:val="22"/>
          <w:lang w:val="lv-LV" w:eastAsia="ar-SA"/>
        </w:rPr>
        <w:t>TehniskO piedāvājumU atbilstības pārbaude</w:t>
      </w:r>
    </w:p>
    <w:p w14:paraId="31FDCD89" w14:textId="7ABD7B8C" w:rsidR="00C93A7A" w:rsidRPr="007D7416" w:rsidRDefault="00C93A7A" w:rsidP="00E31B66">
      <w:pPr>
        <w:pStyle w:val="ListParagraph"/>
        <w:numPr>
          <w:ilvl w:val="1"/>
          <w:numId w:val="26"/>
        </w:numPr>
        <w:jc w:val="both"/>
        <w:rPr>
          <w:rFonts w:eastAsia="Arial Unicode MS"/>
          <w:sz w:val="22"/>
          <w:szCs w:val="22"/>
          <w:lang w:val="lv-LV" w:eastAsia="hi-IN" w:bidi="hi-IN"/>
        </w:rPr>
      </w:pPr>
      <w:bookmarkStart w:id="3" w:name="_Ref138126886"/>
      <w:r w:rsidRPr="007D7416">
        <w:rPr>
          <w:rFonts w:eastAsia="Arial Unicode MS"/>
          <w:sz w:val="22"/>
          <w:szCs w:val="22"/>
          <w:lang w:val="lv-LV" w:eastAsia="hi-IN" w:bidi="hi-IN"/>
        </w:rPr>
        <w:t>Piedāvājumu vērtēšanas gaitā Pasūtītājs ir tiesīgs pieprasīt, lai tiek izskaidrota tehniskajā piedāvājumā iekļautā informācija.</w:t>
      </w:r>
    </w:p>
    <w:p w14:paraId="70C2DAD5" w14:textId="5239A2CB"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Pretendents tiek izslēgts no turpmākās dalības iepirkuma procedūrā, un tā piedāvājums netiek tālāk izvērtēts, ja komisija konstatē, ka:</w:t>
      </w:r>
    </w:p>
    <w:p w14:paraId="7E5203F4" w14:textId="0827262F" w:rsidR="00C93A7A" w:rsidRPr="007D7416" w:rsidRDefault="00C93A7A" w:rsidP="00E31B66">
      <w:pPr>
        <w:pStyle w:val="ListParagraph"/>
        <w:numPr>
          <w:ilvl w:val="2"/>
          <w:numId w:val="26"/>
        </w:numPr>
        <w:jc w:val="both"/>
        <w:rPr>
          <w:rFonts w:eastAsia="Arial Unicode MS"/>
          <w:sz w:val="22"/>
          <w:szCs w:val="22"/>
          <w:lang w:val="lv-LV" w:eastAsia="hi-IN" w:bidi="hi-IN"/>
        </w:rPr>
      </w:pPr>
      <w:r w:rsidRPr="007D7416">
        <w:rPr>
          <w:rFonts w:eastAsia="Arial Unicode MS"/>
          <w:sz w:val="22"/>
          <w:szCs w:val="22"/>
          <w:lang w:val="lv-LV" w:eastAsia="hi-IN" w:bidi="hi-IN"/>
        </w:rPr>
        <w:t>Pretendenta tehniskais piedāvājums neatbilst tehniskajā specifikācijā izvirzītajām prasībām;</w:t>
      </w:r>
    </w:p>
    <w:p w14:paraId="2B6E9B1B" w14:textId="60F083C8" w:rsidR="00C93A7A" w:rsidRPr="007D7416" w:rsidRDefault="00C93A7A" w:rsidP="00E31B66">
      <w:pPr>
        <w:pStyle w:val="ListParagraph"/>
        <w:numPr>
          <w:ilvl w:val="2"/>
          <w:numId w:val="26"/>
        </w:numPr>
        <w:jc w:val="both"/>
        <w:rPr>
          <w:rFonts w:eastAsia="Arial Unicode MS"/>
          <w:sz w:val="22"/>
          <w:szCs w:val="22"/>
          <w:lang w:val="lv-LV" w:eastAsia="hi-IN" w:bidi="hi-IN"/>
        </w:rPr>
      </w:pPr>
      <w:r w:rsidRPr="007D7416">
        <w:rPr>
          <w:rFonts w:eastAsia="Arial Unicode MS"/>
          <w:sz w:val="22"/>
          <w:szCs w:val="22"/>
          <w:lang w:val="lv-LV" w:eastAsia="hi-IN" w:bidi="hi-IN"/>
        </w:rPr>
        <w:t>Nav iesniegti tehniskā piedāvājuma dokumenti, vai tie neatbilst nolikuma un/vai tehniskās specifikācijas prasībām, vai iesniegtā informācija nav pietiekama, lai konstatētu atbilstību;</w:t>
      </w:r>
    </w:p>
    <w:p w14:paraId="4D413133" w14:textId="05FC7E08" w:rsidR="00C93A7A" w:rsidRPr="007D7416" w:rsidRDefault="00C93A7A" w:rsidP="00E31B66">
      <w:pPr>
        <w:pStyle w:val="ListParagraph"/>
        <w:numPr>
          <w:ilvl w:val="2"/>
          <w:numId w:val="26"/>
        </w:numPr>
        <w:jc w:val="both"/>
        <w:rPr>
          <w:rFonts w:eastAsia="Arial Unicode MS"/>
          <w:sz w:val="22"/>
          <w:szCs w:val="22"/>
          <w:lang w:val="lv-LV" w:eastAsia="hi-IN" w:bidi="hi-IN"/>
        </w:rPr>
      </w:pPr>
      <w:r w:rsidRPr="007D7416">
        <w:rPr>
          <w:rFonts w:eastAsia="Arial Unicode MS"/>
          <w:sz w:val="22"/>
          <w:szCs w:val="22"/>
          <w:lang w:val="lv-LV" w:eastAsia="hi-IN" w:bidi="hi-IN"/>
        </w:rPr>
        <w:t>Piedāvājums nav iesniegts par pilnu iepirkuma priekšmeta apjomu un/vai ir iesniegti divi vai vairāki piedāvājuma varianti.</w:t>
      </w:r>
    </w:p>
    <w:p w14:paraId="59095BED" w14:textId="1B047AA2"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Iepirkuma komisijai ir tiesības izslēgt pretendentu no turpmākās dalības iepirkuma procedūrā, ja pretendents iepirkuma komisijas noteiktajā termiņā nav sniedzis iepirkuma komisijas pieprasīto precizējošo informāciju, kā rezultātā iepirkuma komisija nevar izvērtēt pretendenta iesniegtā piedāvājuma atbilstību nolikuma un tehniskās specifikācijas prasībām.</w:t>
      </w:r>
    </w:p>
    <w:bookmarkEnd w:id="3"/>
    <w:p w14:paraId="57186A3D" w14:textId="77777777" w:rsidR="00C93A7A" w:rsidRPr="007D7416" w:rsidRDefault="00C93A7A" w:rsidP="00E31B66">
      <w:pPr>
        <w:widowControl w:val="0"/>
        <w:suppressAutoHyphens/>
        <w:ind w:left="2127" w:right="-79"/>
        <w:jc w:val="both"/>
        <w:rPr>
          <w:sz w:val="22"/>
          <w:szCs w:val="22"/>
          <w:lang w:val="lv-LV" w:eastAsia="ar-SA"/>
        </w:rPr>
      </w:pPr>
    </w:p>
    <w:p w14:paraId="5EB08983" w14:textId="2F31E684" w:rsidR="00C93A7A" w:rsidRPr="007D7416" w:rsidRDefault="5B01665C" w:rsidP="00E31B66">
      <w:pPr>
        <w:widowControl w:val="0"/>
        <w:numPr>
          <w:ilvl w:val="0"/>
          <w:numId w:val="26"/>
        </w:numPr>
        <w:suppressAutoHyphens/>
        <w:ind w:left="357" w:right="-79" w:hanging="357"/>
        <w:jc w:val="both"/>
        <w:rPr>
          <w:caps/>
          <w:sz w:val="22"/>
          <w:szCs w:val="22"/>
          <w:lang w:val="lv-LV" w:eastAsia="ar-SA"/>
        </w:rPr>
      </w:pPr>
      <w:r w:rsidRPr="007D7416">
        <w:rPr>
          <w:b/>
          <w:bCs/>
          <w:caps/>
          <w:sz w:val="22"/>
          <w:szCs w:val="22"/>
          <w:lang w:val="lv-LV" w:eastAsia="ar-SA"/>
        </w:rPr>
        <w:t>F</w:t>
      </w:r>
      <w:r w:rsidR="00C93A7A" w:rsidRPr="007D7416">
        <w:rPr>
          <w:b/>
          <w:bCs/>
          <w:caps/>
          <w:sz w:val="22"/>
          <w:szCs w:val="22"/>
          <w:lang w:val="lv-LV" w:eastAsia="ar-SA"/>
        </w:rPr>
        <w:t>inanšu piedāvājuma atbilstības pārbaude</w:t>
      </w:r>
    </w:p>
    <w:p w14:paraId="35986140" w14:textId="16612FF9"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 xml:space="preserve">Komisija veic Finanšu piedāvājumu pārbaudi slēgtā sēdē. </w:t>
      </w:r>
    </w:p>
    <w:p w14:paraId="31D794FD" w14:textId="297A2638"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Komisija veic aritmētisko kļūdu pārbaudi Pretendentu finanšu piedāvājumos. Ja komisija konstatēs aritmētiskās kļūdas, komisija šīs kļūdas labo. Par konstatētajām kļūdām un laboto piedāvājumu, komisija informē Pretendentu, kura piedāvājumā kļūdas tika konstatētas un labotas. Vērtējot piedāvājumu, komisija ņem vērā veiktos labojumus.</w:t>
      </w:r>
    </w:p>
    <w:p w14:paraId="367B855A" w14:textId="25EC8610"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 xml:space="preserve">Ja piedāvājumu vērtēšanas laikā komisija konstatē, ka kāds no Pretendentiem iesniedzis piedāvājumu, kas varētu būt nepamatoti lēts, lai pārliecinātos, ka Pretendents nav iesniedzis nepamatoti lētu piedāvājumu, komisija </w:t>
      </w:r>
      <w:proofErr w:type="spellStart"/>
      <w:r w:rsidRPr="007D7416">
        <w:rPr>
          <w:rFonts w:eastAsia="Arial Unicode MS"/>
          <w:sz w:val="22"/>
          <w:szCs w:val="22"/>
          <w:lang w:val="lv-LV" w:eastAsia="hi-IN" w:bidi="hi-IN"/>
        </w:rPr>
        <w:t>v</w:t>
      </w:r>
      <w:r w:rsidR="00892398" w:rsidRPr="007D7416">
        <w:rPr>
          <w:rFonts w:eastAsia="Arial Unicode MS"/>
          <w:sz w:val="22"/>
          <w:szCs w:val="22"/>
          <w:lang w:val="lv-LV" w:eastAsia="hi-IN" w:bidi="hi-IN"/>
        </w:rPr>
        <w:t>+</w:t>
      </w:r>
      <w:r w:rsidRPr="007D7416">
        <w:rPr>
          <w:rFonts w:eastAsia="Arial Unicode MS"/>
          <w:sz w:val="22"/>
          <w:szCs w:val="22"/>
          <w:lang w:val="lv-LV" w:eastAsia="hi-IN" w:bidi="hi-IN"/>
        </w:rPr>
        <w:t>ar</w:t>
      </w:r>
      <w:proofErr w:type="spellEnd"/>
      <w:r w:rsidRPr="007D7416">
        <w:rPr>
          <w:rFonts w:eastAsia="Arial Unicode MS"/>
          <w:sz w:val="22"/>
          <w:szCs w:val="22"/>
          <w:lang w:val="lv-LV" w:eastAsia="hi-IN" w:bidi="hi-IN"/>
        </w:rPr>
        <w:t xml:space="preserve"> pieprasīt Pretendentam detalizētu paskaidrojumu par būtiskiem piedāvājuma nosacījumiem, tajā skaitā par īpašiem nosacījumiem, tehnoloģijām vai cita veida nosacījumiem, kas ļauj piedāvāt šādu cenu.</w:t>
      </w:r>
    </w:p>
    <w:p w14:paraId="3BB7A690" w14:textId="310C6339"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Ja komisija konstatē, ka Pretendents iesniedzis nepamatoti lētu piedāvājumu, komisija to izslēdz no turpmākās dalības iepirkumā PIL 53.pantā noteiktajā kārtībā.</w:t>
      </w:r>
    </w:p>
    <w:p w14:paraId="0F7DA620" w14:textId="43474FA2"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Pēc Finanšu piedāvājuma atbilstības pārbaudes nolikuma prasībām, komisija izvēlas nolikuma prasībām atbilstošu piedāvājumu, ņemot vērā piedāvājumu izvēles kritēriju.</w:t>
      </w:r>
    </w:p>
    <w:p w14:paraId="7C034E7F" w14:textId="21C6D019" w:rsidR="00C93A7A" w:rsidRPr="007D7416" w:rsidRDefault="00C93A7A" w:rsidP="00E31B66">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 xml:space="preserve">Pretendents tiek izslēgts no turpmākās dalības iepirkuma procedūrā, un tā piedāvājums netiek tālāk izvērtēts, ja komisija konstatē, ka nav iesniegts finanšu piedāvājums vai tas neatbilst nolikuma </w:t>
      </w:r>
      <w:r w:rsidRPr="007D7416">
        <w:rPr>
          <w:rFonts w:eastAsia="Arial Unicode MS"/>
          <w:sz w:val="22"/>
          <w:szCs w:val="22"/>
          <w:lang w:val="lv-LV" w:eastAsia="hi-IN" w:bidi="hi-IN"/>
        </w:rPr>
        <w:lastRenderedPageBreak/>
        <w:t>prasībām, vai finanšu piedāvājums nav iesniegts par pilnu iepirkuma priekšmeta apjomu vai iesniegti divi vai vairāki finanšu piedāvājuma varianti.</w:t>
      </w:r>
    </w:p>
    <w:p w14:paraId="3AD2FA2D" w14:textId="77777777" w:rsidR="00C93A7A" w:rsidRPr="007D7416" w:rsidRDefault="00C93A7A" w:rsidP="00C93A7A">
      <w:pPr>
        <w:ind w:left="567" w:right="38"/>
        <w:jc w:val="both"/>
        <w:rPr>
          <w:sz w:val="22"/>
          <w:szCs w:val="22"/>
          <w:lang w:val="lv-LV"/>
        </w:rPr>
      </w:pPr>
      <w:bookmarkStart w:id="4" w:name="_Ref138126827"/>
    </w:p>
    <w:p w14:paraId="0ECFE8A8" w14:textId="77777777" w:rsidR="00DC53E8" w:rsidRPr="007D7416" w:rsidRDefault="00DC53E8" w:rsidP="00DC53E8">
      <w:pPr>
        <w:widowControl w:val="0"/>
        <w:suppressAutoHyphens/>
        <w:ind w:left="2127" w:right="-79"/>
        <w:jc w:val="both"/>
        <w:rPr>
          <w:sz w:val="22"/>
          <w:szCs w:val="22"/>
          <w:lang w:val="lv-LV" w:eastAsia="ar-SA"/>
        </w:rPr>
      </w:pPr>
    </w:p>
    <w:p w14:paraId="591D311F" w14:textId="37DBB075" w:rsidR="00DC53E8" w:rsidRPr="007D7416" w:rsidRDefault="00DC53E8" w:rsidP="00DC53E8">
      <w:pPr>
        <w:widowControl w:val="0"/>
        <w:numPr>
          <w:ilvl w:val="0"/>
          <w:numId w:val="26"/>
        </w:numPr>
        <w:suppressAutoHyphens/>
        <w:ind w:left="357" w:right="-79" w:hanging="357"/>
        <w:jc w:val="center"/>
        <w:rPr>
          <w:caps/>
          <w:sz w:val="22"/>
          <w:szCs w:val="22"/>
          <w:lang w:val="lv-LV" w:eastAsia="ar-SA"/>
        </w:rPr>
      </w:pPr>
      <w:r w:rsidRPr="007D7416">
        <w:rPr>
          <w:b/>
          <w:caps/>
          <w:sz w:val="22"/>
          <w:szCs w:val="22"/>
          <w:lang w:val="lv-LV" w:eastAsia="ar-SA"/>
        </w:rPr>
        <w:t>LĪGUMA SLĒGŠANAS TIESĪBU PIEŠĶIRŠANA</w:t>
      </w:r>
    </w:p>
    <w:p w14:paraId="017F9EE0" w14:textId="0D5D3412" w:rsidR="0034713C" w:rsidRPr="007D7416" w:rsidRDefault="0034713C" w:rsidP="008B12F3">
      <w:pPr>
        <w:pStyle w:val="ListParagraph"/>
        <w:numPr>
          <w:ilvl w:val="1"/>
          <w:numId w:val="26"/>
        </w:numPr>
        <w:jc w:val="both"/>
        <w:rPr>
          <w:rFonts w:eastAsia="Arial Unicode MS"/>
          <w:sz w:val="22"/>
          <w:szCs w:val="22"/>
          <w:lang w:val="lv-LV" w:eastAsia="hi-IN" w:bidi="hi-IN"/>
        </w:rPr>
      </w:pPr>
      <w:bookmarkStart w:id="5" w:name="_Ref138126851"/>
      <w:bookmarkEnd w:id="4"/>
      <w:r w:rsidRPr="007D7416">
        <w:rPr>
          <w:rFonts w:eastAsia="Arial Unicode MS"/>
          <w:sz w:val="22"/>
          <w:szCs w:val="22"/>
          <w:lang w:val="lv-LV" w:eastAsia="hi-IN" w:bidi="hi-IN"/>
        </w:rPr>
        <w:t xml:space="preserve">Līguma slēgšanas tiesības tiks piešķirtas </w:t>
      </w:r>
      <w:r w:rsidR="00DC2C00" w:rsidRPr="007D7416">
        <w:rPr>
          <w:rFonts w:eastAsia="Arial Unicode MS"/>
          <w:sz w:val="22"/>
          <w:szCs w:val="22"/>
          <w:lang w:val="lv-LV" w:eastAsia="hi-IN" w:bidi="hi-IN"/>
        </w:rPr>
        <w:t>P</w:t>
      </w:r>
      <w:r w:rsidRPr="007D7416">
        <w:rPr>
          <w:rFonts w:eastAsia="Arial Unicode MS"/>
          <w:sz w:val="22"/>
          <w:szCs w:val="22"/>
          <w:lang w:val="lv-LV" w:eastAsia="hi-IN" w:bidi="hi-IN"/>
        </w:rPr>
        <w:t>retendentam</w:t>
      </w:r>
      <w:r w:rsidR="00C77465" w:rsidRPr="007D7416">
        <w:rPr>
          <w:rFonts w:eastAsia="Arial Unicode MS"/>
          <w:sz w:val="22"/>
          <w:szCs w:val="22"/>
          <w:lang w:val="lv-LV" w:eastAsia="hi-IN" w:bidi="hi-IN"/>
        </w:rPr>
        <w:t>, kurš ir piedāvājis n</w:t>
      </w:r>
      <w:r w:rsidRPr="007D7416">
        <w:rPr>
          <w:rFonts w:eastAsia="Arial Unicode MS"/>
          <w:sz w:val="22"/>
          <w:szCs w:val="22"/>
          <w:lang w:val="lv-LV" w:eastAsia="hi-IN" w:bidi="hi-IN"/>
        </w:rPr>
        <w:t xml:space="preserve">olikuma prasībām atbilstošu </w:t>
      </w:r>
      <w:r w:rsidR="00135281" w:rsidRPr="007D7416">
        <w:rPr>
          <w:rFonts w:eastAsia="Arial Unicode MS"/>
          <w:sz w:val="22"/>
          <w:szCs w:val="22"/>
          <w:lang w:val="lv-LV" w:eastAsia="hi-IN" w:bidi="hi-IN"/>
        </w:rPr>
        <w:t xml:space="preserve">saimnieciski visizdevīgāko </w:t>
      </w:r>
      <w:r w:rsidR="00DC53E8" w:rsidRPr="007D7416">
        <w:rPr>
          <w:rFonts w:eastAsia="Arial Unicode MS"/>
          <w:sz w:val="22"/>
          <w:szCs w:val="22"/>
          <w:lang w:val="lv-LV" w:eastAsia="hi-IN" w:bidi="hi-IN"/>
        </w:rPr>
        <w:t xml:space="preserve">piedāvājumu, kuru nosaka vērtējot tikai </w:t>
      </w:r>
      <w:r w:rsidRPr="007D7416">
        <w:rPr>
          <w:rFonts w:eastAsia="Arial Unicode MS"/>
          <w:sz w:val="22"/>
          <w:szCs w:val="22"/>
          <w:lang w:val="lv-LV" w:eastAsia="hi-IN" w:bidi="hi-IN"/>
        </w:rPr>
        <w:t>viszemāko cenu.</w:t>
      </w:r>
    </w:p>
    <w:bookmarkEnd w:id="5"/>
    <w:p w14:paraId="17FE97F9" w14:textId="77777777" w:rsidR="00B14E55" w:rsidRPr="007D7416" w:rsidRDefault="00DC2C00" w:rsidP="008B12F3">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Ja P</w:t>
      </w:r>
      <w:r w:rsidR="00B14E55" w:rsidRPr="007D7416">
        <w:rPr>
          <w:rFonts w:eastAsia="Arial Unicode MS"/>
          <w:sz w:val="22"/>
          <w:szCs w:val="22"/>
          <w:lang w:val="lv-LV" w:eastAsia="hi-IN" w:bidi="hi-IN"/>
        </w:rPr>
        <w:t>retendents, ar kuru Pasūtītājs pieņēmis lēmumu slēgt</w:t>
      </w:r>
      <w:r w:rsidRPr="007D7416">
        <w:rPr>
          <w:rFonts w:eastAsia="Arial Unicode MS"/>
          <w:sz w:val="22"/>
          <w:szCs w:val="22"/>
          <w:lang w:val="lv-LV" w:eastAsia="hi-IN" w:bidi="hi-IN"/>
        </w:rPr>
        <w:t xml:space="preserve"> līgumu, ir personu apvienība, P</w:t>
      </w:r>
      <w:r w:rsidR="00B14E55" w:rsidRPr="007D7416">
        <w:rPr>
          <w:rFonts w:eastAsia="Arial Unicode MS"/>
          <w:sz w:val="22"/>
          <w:szCs w:val="22"/>
          <w:lang w:val="lv-LV" w:eastAsia="hi-IN" w:bidi="hi-IN"/>
        </w:rPr>
        <w:t xml:space="preserve">retendentam ir pienākums 10 dienu laikā no dienas, kad iepirkuma rezultāts normatīvajos aktos noteiktajā kārtībā kļuvis neapstrīdams, </w:t>
      </w:r>
      <w:r w:rsidR="001A4546" w:rsidRPr="007D7416">
        <w:rPr>
          <w:rFonts w:eastAsia="Arial Unicode MS"/>
          <w:sz w:val="22"/>
          <w:szCs w:val="22"/>
          <w:lang w:val="lv-LV" w:eastAsia="hi-IN" w:bidi="hi-IN"/>
        </w:rPr>
        <w:t>pēc savas izvēles izveidoties atbilstoši noteiktam juridiskam statusam vai noslēgt sabiedrības līgumu, vienojoties par apvienības dalībnieku atbildības sadalījumu, ja tas nepieciešams iepirkuma līguma noteikumu sekmīgai izpildei</w:t>
      </w:r>
      <w:r w:rsidR="00B14E55" w:rsidRPr="007D7416">
        <w:rPr>
          <w:rFonts w:eastAsia="Arial Unicode MS"/>
          <w:sz w:val="22"/>
          <w:szCs w:val="22"/>
          <w:lang w:val="lv-LV" w:eastAsia="hi-IN" w:bidi="hi-IN"/>
        </w:rPr>
        <w:t>.</w:t>
      </w:r>
    </w:p>
    <w:p w14:paraId="1D18DF76" w14:textId="6D19596C" w:rsidR="00B14E55" w:rsidRPr="007D7416" w:rsidRDefault="00DC2C00" w:rsidP="008B12F3">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Ja izraudzītais P</w:t>
      </w:r>
      <w:r w:rsidR="00B14E55" w:rsidRPr="007D7416">
        <w:rPr>
          <w:rFonts w:eastAsia="Arial Unicode MS"/>
          <w:sz w:val="22"/>
          <w:szCs w:val="22"/>
          <w:lang w:val="lv-LV" w:eastAsia="hi-IN" w:bidi="hi-IN"/>
        </w:rPr>
        <w:t xml:space="preserve">retendents ir ārvalstīs reģistrēta persona, tam 30 (trīsdesmit) dienu laikā no dienas, kad iepirkuma rezultāts normatīvajos aktos noteiktajā kārtībā kļuvis neapstrīdams, ir jāreģistrējas attiecīgajos valsts reģistros, ja to paredz Latvijas Republikas normatīvie akti. Minētais termiņš </w:t>
      </w:r>
      <w:r w:rsidR="00EF3447" w:rsidRPr="007D7416">
        <w:rPr>
          <w:rFonts w:eastAsia="Arial Unicode MS"/>
          <w:sz w:val="22"/>
          <w:szCs w:val="22"/>
          <w:lang w:val="lv-LV" w:eastAsia="hi-IN" w:bidi="hi-IN"/>
        </w:rPr>
        <w:t>tiks</w:t>
      </w:r>
      <w:r w:rsidR="00B14E55" w:rsidRPr="007D7416">
        <w:rPr>
          <w:rFonts w:eastAsia="Arial Unicode MS"/>
          <w:sz w:val="22"/>
          <w:szCs w:val="22"/>
          <w:lang w:val="lv-LV" w:eastAsia="hi-IN" w:bidi="hi-IN"/>
        </w:rPr>
        <w:t xml:space="preserve"> pagarināts līdz brīdim, kad Latvijas atzīšanas institūcija ir iz</w:t>
      </w:r>
      <w:r w:rsidR="002A4274" w:rsidRPr="007D7416">
        <w:rPr>
          <w:rFonts w:eastAsia="Arial Unicode MS"/>
          <w:sz w:val="22"/>
          <w:szCs w:val="22"/>
          <w:lang w:val="lv-LV" w:eastAsia="hi-IN" w:bidi="hi-IN"/>
        </w:rPr>
        <w:t>skatījusi attiecīgo deklarāciju. Kopējais termiņš, kurā ārvalstīs reģistrētajam Pretendentam ir jāreģistrējas attiecīgajos valsts reģistros, ja to paredz Latvijas Republikas normatīvie akti</w:t>
      </w:r>
      <w:r w:rsidR="00385221" w:rsidRPr="007D7416">
        <w:rPr>
          <w:rFonts w:eastAsia="Arial Unicode MS"/>
          <w:sz w:val="22"/>
          <w:szCs w:val="22"/>
          <w:lang w:val="lv-LV" w:eastAsia="hi-IN" w:bidi="hi-IN"/>
        </w:rPr>
        <w:t xml:space="preserve"> (t.sk. </w:t>
      </w:r>
      <w:r w:rsidR="00D9687A" w:rsidRPr="007D7416">
        <w:rPr>
          <w:rFonts w:eastAsia="Arial Unicode MS"/>
          <w:sz w:val="22"/>
          <w:szCs w:val="22"/>
          <w:lang w:val="lv-LV" w:eastAsia="hi-IN" w:bidi="hi-IN"/>
        </w:rPr>
        <w:t>komersanta reģistrācijai un atkārtotai reģistrācijai būvkomersantu reģistrā Latvijas Republikā)</w:t>
      </w:r>
      <w:r w:rsidR="002A4274" w:rsidRPr="007D7416">
        <w:rPr>
          <w:rFonts w:eastAsia="Arial Unicode MS"/>
          <w:sz w:val="22"/>
          <w:szCs w:val="22"/>
          <w:lang w:val="lv-LV" w:eastAsia="hi-IN" w:bidi="hi-IN"/>
        </w:rPr>
        <w:t xml:space="preserve">, nevar pārsniegt </w:t>
      </w:r>
      <w:r w:rsidR="00385221" w:rsidRPr="007D7416">
        <w:rPr>
          <w:rFonts w:eastAsia="Arial Unicode MS"/>
          <w:sz w:val="22"/>
          <w:szCs w:val="22"/>
          <w:lang w:val="lv-LV" w:eastAsia="hi-IN" w:bidi="hi-IN"/>
        </w:rPr>
        <w:t>10</w:t>
      </w:r>
      <w:r w:rsidR="00FB1525" w:rsidRPr="007D7416">
        <w:rPr>
          <w:rFonts w:eastAsia="Arial Unicode MS"/>
          <w:sz w:val="22"/>
          <w:szCs w:val="22"/>
          <w:lang w:val="lv-LV" w:eastAsia="hi-IN" w:bidi="hi-IN"/>
        </w:rPr>
        <w:t>5</w:t>
      </w:r>
      <w:r w:rsidR="002A4274" w:rsidRPr="007D7416">
        <w:rPr>
          <w:rFonts w:eastAsia="Arial Unicode MS"/>
          <w:sz w:val="22"/>
          <w:szCs w:val="22"/>
          <w:lang w:val="lv-LV" w:eastAsia="hi-IN" w:bidi="hi-IN"/>
        </w:rPr>
        <w:t xml:space="preserve"> (</w:t>
      </w:r>
      <w:r w:rsidR="00FB1525" w:rsidRPr="007D7416">
        <w:rPr>
          <w:rFonts w:eastAsia="Arial Unicode MS"/>
          <w:sz w:val="22"/>
          <w:szCs w:val="22"/>
          <w:lang w:val="lv-LV" w:eastAsia="hi-IN" w:bidi="hi-IN"/>
        </w:rPr>
        <w:t>viens simts piecas</w:t>
      </w:r>
      <w:r w:rsidR="002A4274" w:rsidRPr="007D7416">
        <w:rPr>
          <w:rFonts w:eastAsia="Arial Unicode MS"/>
          <w:sz w:val="22"/>
          <w:szCs w:val="22"/>
          <w:lang w:val="lv-LV" w:eastAsia="hi-IN" w:bidi="hi-IN"/>
        </w:rPr>
        <w:t xml:space="preserve">) </w:t>
      </w:r>
      <w:r w:rsidR="00FB1525" w:rsidRPr="007D7416">
        <w:rPr>
          <w:rFonts w:eastAsia="Arial Unicode MS"/>
          <w:sz w:val="22"/>
          <w:szCs w:val="22"/>
          <w:lang w:val="lv-LV" w:eastAsia="hi-IN" w:bidi="hi-IN"/>
        </w:rPr>
        <w:t xml:space="preserve">kalendārās </w:t>
      </w:r>
      <w:r w:rsidR="002A4274" w:rsidRPr="007D7416">
        <w:rPr>
          <w:rFonts w:eastAsia="Arial Unicode MS"/>
          <w:sz w:val="22"/>
          <w:szCs w:val="22"/>
          <w:lang w:val="lv-LV" w:eastAsia="hi-IN" w:bidi="hi-IN"/>
        </w:rPr>
        <w:t>dienas no dienas, kad iepirkuma rezultāts normatīvajos aktos noteiktajā kārtībā kļuvis neapstrīdams.</w:t>
      </w:r>
    </w:p>
    <w:p w14:paraId="5E417317" w14:textId="77777777" w:rsidR="00B14E55" w:rsidRPr="007D7416" w:rsidRDefault="00B14E55" w:rsidP="008B12F3">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 xml:space="preserve">Ja personas mītnes valsts un tās sniegto pakalpojumu izcelsmes valsts ir Eiropas Savienības vai Eiropas Brīvās tirdzniecības asociācijas dalībvalsts un šī persona ar minētajās valstīs iegūtu profesionālo kvalifikāciju vēlas sniegt īslaicīgus pakalpojumus Latvijā (ierobežota ilguma, biežuma un apjoma ziņā), tad ne vēlāk kā 5 (piecu) darba dienu laikā no iepirkuma līguma noslēgšanas dienas ir jāiesniedz deklarācija atzīšanas institūcijai, kas normatīvajos aktos noteiktajā kārtībā izsniedz profesionālās kvalifikācijas atzīšanas apliecību. Deklarācijas saturu nosaka Ministru kabineta noteikumi Nr.818 "Noteikumi par īslaicīgu profesionālo pakalpojumu sniegšanu Latvijas Republikā reglamentētā profesijā". Ārpus Eiropas savienības </w:t>
      </w:r>
      <w:r w:rsidR="00AB5672" w:rsidRPr="007D7416">
        <w:rPr>
          <w:rFonts w:eastAsia="Arial Unicode MS"/>
          <w:sz w:val="22"/>
          <w:szCs w:val="22"/>
          <w:lang w:val="lv-LV" w:eastAsia="hi-IN" w:bidi="hi-IN"/>
        </w:rPr>
        <w:t xml:space="preserve">vai Eiropas Brīvās tirdzniecības asociācijas dalībvalstīm </w:t>
      </w:r>
      <w:r w:rsidRPr="007D7416">
        <w:rPr>
          <w:rFonts w:eastAsia="Arial Unicode MS"/>
          <w:sz w:val="22"/>
          <w:szCs w:val="22"/>
          <w:lang w:val="lv-LV" w:eastAsia="hi-IN" w:bidi="hi-IN"/>
        </w:rPr>
        <w:t>esošiem pakalpojumu sniedzējiem jāveic profesionālās kvalifikācijas atzīšana arī tad, ja persona Latvijā plāno sniegt tikai īslaicīgus pakalpojumus.</w:t>
      </w:r>
    </w:p>
    <w:p w14:paraId="0FE92AEA" w14:textId="6D1F5781" w:rsidR="00B14E55" w:rsidRPr="007D7416" w:rsidRDefault="00B14E55" w:rsidP="008B12F3">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 xml:space="preserve">Ja savas bezdarbības rezultātā vai citu no personas atkarīgu </w:t>
      </w:r>
      <w:r w:rsidR="00DC2C00" w:rsidRPr="007D7416">
        <w:rPr>
          <w:rFonts w:eastAsia="Arial Unicode MS"/>
          <w:sz w:val="22"/>
          <w:szCs w:val="22"/>
          <w:lang w:val="lv-LV" w:eastAsia="hi-IN" w:bidi="hi-IN"/>
        </w:rPr>
        <w:t>darbību rezultātā izraudzītais P</w:t>
      </w:r>
      <w:r w:rsidRPr="007D7416">
        <w:rPr>
          <w:rFonts w:eastAsia="Arial Unicode MS"/>
          <w:sz w:val="22"/>
          <w:szCs w:val="22"/>
          <w:lang w:val="lv-LV" w:eastAsia="hi-IN" w:bidi="hi-IN"/>
        </w:rPr>
        <w:t xml:space="preserve">retendents nav ievērojis </w:t>
      </w:r>
      <w:r w:rsidR="00DC53E8" w:rsidRPr="007D7416">
        <w:rPr>
          <w:rFonts w:eastAsia="Arial Unicode MS"/>
          <w:sz w:val="22"/>
          <w:szCs w:val="22"/>
          <w:lang w:val="lv-LV" w:eastAsia="hi-IN" w:bidi="hi-IN"/>
        </w:rPr>
        <w:t>9.3</w:t>
      </w:r>
      <w:r w:rsidR="00CC5A6F" w:rsidRPr="007D7416">
        <w:rPr>
          <w:rFonts w:eastAsia="Arial Unicode MS"/>
          <w:sz w:val="22"/>
          <w:szCs w:val="22"/>
          <w:lang w:val="lv-LV" w:eastAsia="hi-IN" w:bidi="hi-IN"/>
        </w:rPr>
        <w:t>.</w:t>
      </w:r>
      <w:r w:rsidRPr="007D7416">
        <w:rPr>
          <w:rFonts w:eastAsia="Arial Unicode MS"/>
          <w:sz w:val="22"/>
          <w:szCs w:val="22"/>
          <w:lang w:val="lv-LV" w:eastAsia="hi-IN" w:bidi="hi-IN"/>
        </w:rPr>
        <w:t>punktā noteikto termiņu vai, ja ārvalstīs reģistrētā persona – izraudz</w:t>
      </w:r>
      <w:r w:rsidR="00DC2C00" w:rsidRPr="007D7416">
        <w:rPr>
          <w:rFonts w:eastAsia="Arial Unicode MS"/>
          <w:sz w:val="22"/>
          <w:szCs w:val="22"/>
          <w:lang w:val="lv-LV" w:eastAsia="hi-IN" w:bidi="hi-IN"/>
        </w:rPr>
        <w:t>ītais P</w:t>
      </w:r>
      <w:r w:rsidRPr="007D7416">
        <w:rPr>
          <w:rFonts w:eastAsia="Arial Unicode MS"/>
          <w:sz w:val="22"/>
          <w:szCs w:val="22"/>
          <w:lang w:val="lv-LV" w:eastAsia="hi-IN" w:bidi="hi-IN"/>
        </w:rPr>
        <w:t xml:space="preserve">retendents vai tā piesaistītais speciālists - ārvalstu pilsonis nav ievērojusi nolikuma </w:t>
      </w:r>
      <w:r w:rsidR="00DC53E8" w:rsidRPr="007D7416">
        <w:rPr>
          <w:rFonts w:eastAsia="Arial Unicode MS"/>
          <w:sz w:val="22"/>
          <w:szCs w:val="22"/>
          <w:lang w:val="lv-LV" w:eastAsia="hi-IN" w:bidi="hi-IN"/>
        </w:rPr>
        <w:t>9.3</w:t>
      </w:r>
      <w:r w:rsidR="00B553A1" w:rsidRPr="007D7416">
        <w:rPr>
          <w:rFonts w:eastAsia="Arial Unicode MS"/>
          <w:sz w:val="22"/>
          <w:szCs w:val="22"/>
          <w:lang w:val="lv-LV" w:eastAsia="hi-IN" w:bidi="hi-IN"/>
        </w:rPr>
        <w:t>. u</w:t>
      </w:r>
      <w:r w:rsidR="00DC53E8" w:rsidRPr="007D7416">
        <w:rPr>
          <w:rFonts w:eastAsia="Arial Unicode MS"/>
          <w:sz w:val="22"/>
          <w:szCs w:val="22"/>
          <w:lang w:val="lv-LV" w:eastAsia="hi-IN" w:bidi="hi-IN"/>
        </w:rPr>
        <w:t>n 9.4</w:t>
      </w:r>
      <w:r w:rsidRPr="007D7416">
        <w:rPr>
          <w:rFonts w:eastAsia="Arial Unicode MS"/>
          <w:sz w:val="22"/>
          <w:szCs w:val="22"/>
          <w:lang w:val="lv-LV" w:eastAsia="hi-IN" w:bidi="hi-IN"/>
        </w:rPr>
        <w:t xml:space="preserve">.punktā noteikto termiņu, Pasūtītājs ir tiesīgs pieņemt lēmumu par attiekšanos slēgt </w:t>
      </w:r>
      <w:r w:rsidR="00DC2C00" w:rsidRPr="007D7416">
        <w:rPr>
          <w:rFonts w:eastAsia="Arial Unicode MS"/>
          <w:sz w:val="22"/>
          <w:szCs w:val="22"/>
          <w:lang w:val="lv-LV" w:eastAsia="hi-IN" w:bidi="hi-IN"/>
        </w:rPr>
        <w:t>iepirkuma līgumu ar izraudzīto P</w:t>
      </w:r>
      <w:r w:rsidRPr="007D7416">
        <w:rPr>
          <w:rFonts w:eastAsia="Arial Unicode MS"/>
          <w:sz w:val="22"/>
          <w:szCs w:val="22"/>
          <w:lang w:val="lv-LV" w:eastAsia="hi-IN" w:bidi="hi-IN"/>
        </w:rPr>
        <w:t xml:space="preserve">retendentu.  </w:t>
      </w:r>
    </w:p>
    <w:p w14:paraId="3C55C2EF" w14:textId="77777777" w:rsidR="00803869" w:rsidRPr="007D7416" w:rsidRDefault="00803869" w:rsidP="008B12F3">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Ja izraudzītais Pretendents atsakās slēgt Līgumu ar Pasūtītāju vai Pasūtītāja paziņojumā par Līguma slēgšanu noteiktajā termiņā neierodas noslēgt Līgumu, Komisijai ir tiesības pieņemt pamatotu lēmumu slēgt Līgumu ar Pretendentu, kurš iesniedzis nākamo saimnieciski visizdevīgāko piedāvājumu. Ja pieņemts lēmums slēgt līgumu ar nākamo Pretendentu, kura piedāvājums ir saimnieciski visizdevīgākais, bet tas atsakās Līgumu slēgt, Komisija pieņem lēmumu pārtraukt iepirkuma procedūru, neizvēloties nevienu piedāvājumu.</w:t>
      </w:r>
    </w:p>
    <w:p w14:paraId="41242EEE" w14:textId="77777777" w:rsidR="00803869" w:rsidRPr="007D7416" w:rsidRDefault="00803869" w:rsidP="008B12F3">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Pirms lēmuma pieņemšanas par Līguma slēgšanu ar nākamo Pretendentu, kurš piedāvājis visizdevīgāko piedāvājumu, Pasūtītājs izvērtēs, vai tas nav uzskatāms par vienu tirgus dalībnieku kopā ar sākotnēji izraudzīto Pretendentu, kurš attiecās slēgt Līgumu ar Pasūtītāju. Ja nepieciešams, Pasūtītājs pieprasīs no nākamā Pretendenta apliecinājumu un pierādījumus, ka tas nav uzskatāms par vienu tirgus dalībnieku kopā ar sākotnēji izraudzīto Pretendentu.</w:t>
      </w:r>
    </w:p>
    <w:p w14:paraId="4B1D9B0A" w14:textId="24292DB7" w:rsidR="00803869" w:rsidRPr="007D7416" w:rsidRDefault="00803869" w:rsidP="008B12F3">
      <w:pPr>
        <w:pStyle w:val="ListParagraph"/>
        <w:numPr>
          <w:ilvl w:val="1"/>
          <w:numId w:val="26"/>
        </w:numPr>
        <w:jc w:val="both"/>
        <w:rPr>
          <w:rFonts w:eastAsia="Arial Unicode MS"/>
          <w:sz w:val="22"/>
          <w:szCs w:val="22"/>
          <w:lang w:val="lv-LV" w:eastAsia="hi-IN" w:bidi="hi-IN"/>
        </w:rPr>
      </w:pPr>
      <w:r w:rsidRPr="007D7416">
        <w:rPr>
          <w:rFonts w:eastAsia="Arial Unicode MS"/>
          <w:sz w:val="22"/>
          <w:szCs w:val="22"/>
          <w:lang w:val="lv-LV" w:eastAsia="hi-IN" w:bidi="hi-IN"/>
        </w:rPr>
        <w:t>Ja nākamais Pretendents, kurš piedāvājis visizdevīgāko piedāvājumu, ir uzskatāms par vienu tirgus dalībnieku kopā ar sākotnēji izraudzīto Pretendentu, vai nākamais Pretendents atsakās slēgt Līgumu, Pasūtītājs pieņem lēmumu pārtraukt iepirkumu, neizvēloties nevienu piedāvājumu.</w:t>
      </w:r>
    </w:p>
    <w:p w14:paraId="7F1FFDDD" w14:textId="77777777" w:rsidR="00B36EE7" w:rsidRPr="007D7416" w:rsidRDefault="00B36EE7" w:rsidP="00FB0AC5">
      <w:pPr>
        <w:widowControl w:val="0"/>
        <w:ind w:left="567"/>
        <w:jc w:val="both"/>
        <w:rPr>
          <w:b/>
          <w:sz w:val="22"/>
          <w:szCs w:val="22"/>
          <w:lang w:val="lv-LV"/>
        </w:rPr>
      </w:pPr>
    </w:p>
    <w:p w14:paraId="095B0398" w14:textId="77777777" w:rsidR="00BC3323" w:rsidRPr="007D7416" w:rsidRDefault="00BC3323" w:rsidP="008B12F3">
      <w:pPr>
        <w:pStyle w:val="BodyText"/>
        <w:numPr>
          <w:ilvl w:val="0"/>
          <w:numId w:val="26"/>
        </w:numPr>
        <w:jc w:val="center"/>
        <w:rPr>
          <w:b/>
          <w:sz w:val="22"/>
          <w:lang w:val="lv-LV"/>
        </w:rPr>
      </w:pPr>
      <w:r w:rsidRPr="007D7416">
        <w:rPr>
          <w:b/>
          <w:sz w:val="22"/>
          <w:lang w:val="lv-LV"/>
        </w:rPr>
        <w:t>APDROŠINĀŠANA UN GARANTIJAS</w:t>
      </w:r>
    </w:p>
    <w:p w14:paraId="03A59EE3" w14:textId="77777777" w:rsidR="00BC3323" w:rsidRPr="007D7416" w:rsidRDefault="00BC3323" w:rsidP="008B12F3">
      <w:pPr>
        <w:numPr>
          <w:ilvl w:val="1"/>
          <w:numId w:val="26"/>
        </w:numPr>
        <w:ind w:left="567" w:right="38" w:hanging="567"/>
        <w:jc w:val="both"/>
        <w:rPr>
          <w:sz w:val="22"/>
          <w:szCs w:val="22"/>
          <w:lang w:val="lv-LV"/>
        </w:rPr>
      </w:pPr>
      <w:r w:rsidRPr="007D7416">
        <w:rPr>
          <w:sz w:val="22"/>
          <w:szCs w:val="22"/>
          <w:lang w:val="lv-LV"/>
        </w:rPr>
        <w:t>Pretendentam iepirkuma līguma slēgšanas gadījumā</w:t>
      </w:r>
      <w:r w:rsidR="00087520" w:rsidRPr="007D7416">
        <w:rPr>
          <w:sz w:val="22"/>
          <w:szCs w:val="22"/>
          <w:lang w:val="lv-LV"/>
        </w:rPr>
        <w:t xml:space="preserve"> līgumā noteiktajā kārtībā</w:t>
      </w:r>
      <w:r w:rsidRPr="007D7416">
        <w:rPr>
          <w:sz w:val="22"/>
          <w:szCs w:val="22"/>
          <w:lang w:val="lv-LV"/>
        </w:rPr>
        <w:t>:</w:t>
      </w:r>
    </w:p>
    <w:p w14:paraId="03CD1494" w14:textId="77777777" w:rsidR="00BC3323" w:rsidRPr="007D7416" w:rsidRDefault="000A3FCF" w:rsidP="008B12F3">
      <w:pPr>
        <w:numPr>
          <w:ilvl w:val="2"/>
          <w:numId w:val="26"/>
        </w:numPr>
        <w:ind w:left="567" w:hanging="567"/>
        <w:jc w:val="both"/>
        <w:rPr>
          <w:sz w:val="22"/>
          <w:szCs w:val="22"/>
          <w:lang w:val="lv-LV"/>
        </w:rPr>
      </w:pPr>
      <w:r w:rsidRPr="007D7416">
        <w:rPr>
          <w:sz w:val="22"/>
          <w:szCs w:val="22"/>
          <w:lang w:val="lv-LV"/>
        </w:rPr>
        <w:t>jānodrošina</w:t>
      </w:r>
      <w:r w:rsidR="00BC3323" w:rsidRPr="007D7416">
        <w:rPr>
          <w:sz w:val="22"/>
          <w:szCs w:val="22"/>
          <w:lang w:val="lv-LV"/>
        </w:rPr>
        <w:t xml:space="preserve"> sava un </w:t>
      </w:r>
      <w:proofErr w:type="spellStart"/>
      <w:r w:rsidR="00BC3323" w:rsidRPr="007D7416">
        <w:rPr>
          <w:sz w:val="22"/>
          <w:szCs w:val="22"/>
          <w:lang w:val="lv-LV"/>
        </w:rPr>
        <w:t>būvspeciālistu</w:t>
      </w:r>
      <w:proofErr w:type="spellEnd"/>
      <w:r w:rsidR="00BC3323" w:rsidRPr="007D7416">
        <w:rPr>
          <w:sz w:val="22"/>
          <w:szCs w:val="22"/>
          <w:lang w:val="lv-LV"/>
        </w:rPr>
        <w:t xml:space="preserve"> civiltiesiskās atbildības obligātā ap</w:t>
      </w:r>
      <w:r w:rsidRPr="007D7416">
        <w:rPr>
          <w:sz w:val="22"/>
          <w:szCs w:val="22"/>
          <w:lang w:val="lv-LV"/>
        </w:rPr>
        <w:t>drošināšana</w:t>
      </w:r>
      <w:r w:rsidR="00BC3323" w:rsidRPr="007D7416">
        <w:rPr>
          <w:sz w:val="22"/>
          <w:szCs w:val="22"/>
          <w:lang w:val="lv-LV"/>
        </w:rPr>
        <w:t xml:space="preserve"> saskaņā ar 19.08.2014. Ministru kabineta noteikumiem Nr.502 “</w:t>
      </w:r>
      <w:r w:rsidR="00BC3323" w:rsidRPr="007D7416">
        <w:rPr>
          <w:bCs/>
          <w:sz w:val="22"/>
          <w:szCs w:val="22"/>
          <w:lang w:val="lv-LV"/>
        </w:rPr>
        <w:t xml:space="preserve">Noteikumi par </w:t>
      </w:r>
      <w:proofErr w:type="spellStart"/>
      <w:r w:rsidR="00BC3323" w:rsidRPr="007D7416">
        <w:rPr>
          <w:bCs/>
          <w:sz w:val="22"/>
          <w:szCs w:val="22"/>
          <w:lang w:val="lv-LV"/>
        </w:rPr>
        <w:t>būvspeciālistu</w:t>
      </w:r>
      <w:proofErr w:type="spellEnd"/>
      <w:r w:rsidR="00BC3323" w:rsidRPr="007D7416">
        <w:rPr>
          <w:bCs/>
          <w:sz w:val="22"/>
          <w:szCs w:val="22"/>
          <w:lang w:val="lv-LV"/>
        </w:rPr>
        <w:t xml:space="preserve"> un būvdarbu veicēju civiltiesiskās atbildības obligāto apdrošināšanu</w:t>
      </w:r>
      <w:r w:rsidR="00087520" w:rsidRPr="007D7416">
        <w:rPr>
          <w:sz w:val="22"/>
          <w:szCs w:val="22"/>
          <w:lang w:val="lv-LV"/>
        </w:rPr>
        <w:t>”;</w:t>
      </w:r>
    </w:p>
    <w:p w14:paraId="6D9B2863" w14:textId="77777777" w:rsidR="00BC3323" w:rsidRPr="007D7416" w:rsidRDefault="000A3FCF" w:rsidP="008B12F3">
      <w:pPr>
        <w:numPr>
          <w:ilvl w:val="2"/>
          <w:numId w:val="26"/>
        </w:numPr>
        <w:ind w:left="567" w:hanging="567"/>
        <w:jc w:val="both"/>
        <w:rPr>
          <w:sz w:val="22"/>
          <w:szCs w:val="22"/>
          <w:lang w:val="lv-LV"/>
        </w:rPr>
      </w:pPr>
      <w:r w:rsidRPr="007D7416">
        <w:rPr>
          <w:sz w:val="22"/>
          <w:szCs w:val="22"/>
          <w:lang w:val="lv-LV"/>
        </w:rPr>
        <w:t>jānodrošina</w:t>
      </w:r>
      <w:r w:rsidR="00BC3323" w:rsidRPr="007D7416">
        <w:rPr>
          <w:sz w:val="22"/>
          <w:szCs w:val="22"/>
          <w:lang w:val="lv-LV"/>
        </w:rPr>
        <w:t xml:space="preserve"> būvni</w:t>
      </w:r>
      <w:r w:rsidRPr="007D7416">
        <w:rPr>
          <w:sz w:val="22"/>
          <w:szCs w:val="22"/>
          <w:lang w:val="lv-LV"/>
        </w:rPr>
        <w:t>ecības visu risku apdrošināšanu;</w:t>
      </w:r>
    </w:p>
    <w:p w14:paraId="53EC8E67" w14:textId="77777777" w:rsidR="00524856" w:rsidRPr="007D7416" w:rsidRDefault="00524856" w:rsidP="00524856">
      <w:pPr>
        <w:ind w:left="611"/>
        <w:jc w:val="both"/>
        <w:rPr>
          <w:lang w:val="lv-LV"/>
        </w:rPr>
      </w:pPr>
    </w:p>
    <w:p w14:paraId="351FDDAF" w14:textId="77777777" w:rsidR="009E3039" w:rsidRPr="007D7416" w:rsidRDefault="009E3039" w:rsidP="008B12F3">
      <w:pPr>
        <w:widowControl w:val="0"/>
        <w:numPr>
          <w:ilvl w:val="0"/>
          <w:numId w:val="26"/>
        </w:numPr>
        <w:ind w:right="-81"/>
        <w:jc w:val="center"/>
        <w:rPr>
          <w:caps/>
          <w:lang w:val="lv-LV"/>
        </w:rPr>
      </w:pPr>
      <w:r w:rsidRPr="007D7416">
        <w:rPr>
          <w:b/>
          <w:bCs/>
          <w:iCs/>
          <w:caps/>
          <w:spacing w:val="1"/>
          <w:lang w:val="lv-LV"/>
        </w:rPr>
        <w:lastRenderedPageBreak/>
        <w:t>Pielikumu saraksts</w:t>
      </w:r>
    </w:p>
    <w:p w14:paraId="22885B5E" w14:textId="77777777" w:rsidR="009E3039" w:rsidRPr="007D7416" w:rsidRDefault="0015292B" w:rsidP="008B12F3">
      <w:pPr>
        <w:numPr>
          <w:ilvl w:val="1"/>
          <w:numId w:val="26"/>
        </w:numPr>
        <w:ind w:left="567" w:right="38" w:hanging="567"/>
        <w:jc w:val="both"/>
        <w:rPr>
          <w:iCs/>
          <w:sz w:val="22"/>
          <w:szCs w:val="22"/>
          <w:lang w:val="lv-LV"/>
        </w:rPr>
      </w:pPr>
      <w:r w:rsidRPr="007D7416">
        <w:rPr>
          <w:sz w:val="22"/>
          <w:szCs w:val="22"/>
          <w:lang w:val="lv-LV"/>
        </w:rPr>
        <w:t>Visi n</w:t>
      </w:r>
      <w:r w:rsidR="009E3039" w:rsidRPr="007D7416">
        <w:rPr>
          <w:sz w:val="22"/>
          <w:szCs w:val="22"/>
          <w:lang w:val="lv-LV"/>
        </w:rPr>
        <w:t xml:space="preserve">olikuma pielikumi ir neatņemamas tā sastāvdaļas:  </w:t>
      </w:r>
    </w:p>
    <w:p w14:paraId="1C5B93A2" w14:textId="25303D44" w:rsidR="001661AA" w:rsidRPr="007D7416" w:rsidRDefault="001661AA" w:rsidP="008B12F3">
      <w:pPr>
        <w:pStyle w:val="ListParagraph"/>
        <w:numPr>
          <w:ilvl w:val="2"/>
          <w:numId w:val="26"/>
        </w:numPr>
        <w:jc w:val="both"/>
        <w:rPr>
          <w:sz w:val="22"/>
          <w:szCs w:val="22"/>
          <w:lang w:val="lv-LV"/>
        </w:rPr>
      </w:pPr>
      <w:r w:rsidRPr="007D7416">
        <w:rPr>
          <w:sz w:val="22"/>
          <w:szCs w:val="22"/>
          <w:lang w:val="lv-LV"/>
        </w:rPr>
        <w:t>Pielikums Nr.</w:t>
      </w:r>
      <w:r w:rsidR="007D0D79" w:rsidRPr="007D7416">
        <w:rPr>
          <w:sz w:val="22"/>
          <w:szCs w:val="22"/>
          <w:lang w:val="lv-LV"/>
        </w:rPr>
        <w:t>1</w:t>
      </w:r>
      <w:r w:rsidRPr="007D7416">
        <w:rPr>
          <w:sz w:val="22"/>
          <w:szCs w:val="22"/>
          <w:lang w:val="lv-LV"/>
        </w:rPr>
        <w:t xml:space="preserve"> – </w:t>
      </w:r>
      <w:r w:rsidR="00643DCF" w:rsidRPr="007D7416">
        <w:rPr>
          <w:sz w:val="22"/>
          <w:szCs w:val="22"/>
          <w:lang w:val="lv-LV"/>
        </w:rPr>
        <w:t>Tehniskā specifikācija</w:t>
      </w:r>
    </w:p>
    <w:p w14:paraId="003B76D6" w14:textId="288FD466" w:rsidR="00883F29" w:rsidRPr="007D7416" w:rsidRDefault="00643DCF" w:rsidP="008B12F3">
      <w:pPr>
        <w:pStyle w:val="ListParagraph"/>
        <w:numPr>
          <w:ilvl w:val="2"/>
          <w:numId w:val="26"/>
        </w:numPr>
        <w:jc w:val="both"/>
        <w:rPr>
          <w:sz w:val="22"/>
          <w:szCs w:val="22"/>
          <w:lang w:val="lv-LV"/>
        </w:rPr>
      </w:pPr>
      <w:r w:rsidRPr="007D7416">
        <w:rPr>
          <w:sz w:val="22"/>
          <w:szCs w:val="22"/>
          <w:lang w:val="lv-LV"/>
        </w:rPr>
        <w:t>Pielikums Nr.</w:t>
      </w:r>
      <w:r w:rsidR="007D0D79" w:rsidRPr="007D7416">
        <w:rPr>
          <w:sz w:val="22"/>
          <w:szCs w:val="22"/>
          <w:lang w:val="lv-LV"/>
        </w:rPr>
        <w:t>2</w:t>
      </w:r>
      <w:r w:rsidR="00883F29" w:rsidRPr="007D7416">
        <w:rPr>
          <w:sz w:val="22"/>
          <w:szCs w:val="22"/>
          <w:lang w:val="lv-LV"/>
        </w:rPr>
        <w:t xml:space="preserve"> – Pretendenta pieteikums par piedalīšanos </w:t>
      </w:r>
      <w:r w:rsidR="00D8329F" w:rsidRPr="007D7416">
        <w:rPr>
          <w:sz w:val="22"/>
          <w:szCs w:val="22"/>
          <w:lang w:val="lv-LV"/>
        </w:rPr>
        <w:t>iepirkumā</w:t>
      </w:r>
      <w:r w:rsidR="00883F29" w:rsidRPr="007D7416">
        <w:rPr>
          <w:sz w:val="22"/>
          <w:szCs w:val="22"/>
          <w:lang w:val="lv-LV"/>
        </w:rPr>
        <w:t xml:space="preserve"> (pieteikuma vēstules forma).</w:t>
      </w:r>
    </w:p>
    <w:p w14:paraId="044AA013" w14:textId="4516521E" w:rsidR="00883F29" w:rsidRPr="007D7416" w:rsidRDefault="00643DCF" w:rsidP="008B12F3">
      <w:pPr>
        <w:pStyle w:val="ListParagraph"/>
        <w:numPr>
          <w:ilvl w:val="2"/>
          <w:numId w:val="26"/>
        </w:numPr>
        <w:jc w:val="both"/>
        <w:rPr>
          <w:sz w:val="22"/>
          <w:szCs w:val="22"/>
          <w:lang w:val="lv-LV"/>
        </w:rPr>
      </w:pPr>
      <w:r w:rsidRPr="007D7416">
        <w:rPr>
          <w:sz w:val="22"/>
          <w:szCs w:val="22"/>
          <w:lang w:val="lv-LV"/>
        </w:rPr>
        <w:t>Pielikums Nr.</w:t>
      </w:r>
      <w:r w:rsidR="007D0D79" w:rsidRPr="007D7416">
        <w:rPr>
          <w:sz w:val="22"/>
          <w:szCs w:val="22"/>
          <w:lang w:val="lv-LV"/>
        </w:rPr>
        <w:t>3</w:t>
      </w:r>
      <w:r w:rsidR="00883F29" w:rsidRPr="007D7416">
        <w:rPr>
          <w:sz w:val="22"/>
          <w:szCs w:val="22"/>
          <w:lang w:val="lv-LV"/>
        </w:rPr>
        <w:t xml:space="preserve"> – Pretendenta objektu (būvju) saraksts</w:t>
      </w:r>
      <w:r w:rsidR="00736E2C" w:rsidRPr="007D7416">
        <w:rPr>
          <w:sz w:val="22"/>
          <w:szCs w:val="22"/>
          <w:lang w:val="lv-LV"/>
        </w:rPr>
        <w:t xml:space="preserve"> (forma)</w:t>
      </w:r>
      <w:r w:rsidR="00883F29" w:rsidRPr="007D7416">
        <w:rPr>
          <w:sz w:val="22"/>
          <w:szCs w:val="22"/>
          <w:lang w:val="lv-LV"/>
        </w:rPr>
        <w:t>.</w:t>
      </w:r>
    </w:p>
    <w:p w14:paraId="3DEBB273" w14:textId="045920B8" w:rsidR="00883F29" w:rsidRPr="007D7416" w:rsidRDefault="00643DCF" w:rsidP="008B12F3">
      <w:pPr>
        <w:pStyle w:val="ListParagraph"/>
        <w:numPr>
          <w:ilvl w:val="2"/>
          <w:numId w:val="26"/>
        </w:numPr>
        <w:jc w:val="both"/>
        <w:rPr>
          <w:sz w:val="22"/>
          <w:szCs w:val="22"/>
          <w:lang w:val="lv-LV"/>
        </w:rPr>
      </w:pPr>
      <w:r w:rsidRPr="007D7416">
        <w:rPr>
          <w:sz w:val="22"/>
          <w:szCs w:val="22"/>
          <w:lang w:val="lv-LV"/>
        </w:rPr>
        <w:t>Pielikums Nr.</w:t>
      </w:r>
      <w:r w:rsidR="007D0D79" w:rsidRPr="007D7416">
        <w:rPr>
          <w:sz w:val="22"/>
          <w:szCs w:val="22"/>
          <w:lang w:val="lv-LV"/>
        </w:rPr>
        <w:t>4</w:t>
      </w:r>
      <w:r w:rsidR="00883F29" w:rsidRPr="007D7416">
        <w:rPr>
          <w:sz w:val="22"/>
          <w:szCs w:val="22"/>
          <w:lang w:val="lv-LV"/>
        </w:rPr>
        <w:t xml:space="preserve"> – </w:t>
      </w:r>
      <w:r w:rsidR="002A5F95" w:rsidRPr="007D7416">
        <w:rPr>
          <w:sz w:val="22"/>
          <w:szCs w:val="22"/>
          <w:lang w:val="lv-LV"/>
        </w:rPr>
        <w:t>Piesaistīto speciālistu saraksts (forma)</w:t>
      </w:r>
      <w:r w:rsidR="00883F29" w:rsidRPr="007D7416">
        <w:rPr>
          <w:sz w:val="22"/>
          <w:szCs w:val="22"/>
          <w:lang w:val="lv-LV"/>
        </w:rPr>
        <w:t>.</w:t>
      </w:r>
    </w:p>
    <w:p w14:paraId="1629BACF" w14:textId="313CD5C1" w:rsidR="00883F29" w:rsidRPr="007D7416" w:rsidRDefault="00883F29" w:rsidP="008B12F3">
      <w:pPr>
        <w:pStyle w:val="ListParagraph"/>
        <w:numPr>
          <w:ilvl w:val="2"/>
          <w:numId w:val="26"/>
        </w:numPr>
        <w:jc w:val="both"/>
        <w:rPr>
          <w:sz w:val="22"/>
          <w:szCs w:val="22"/>
          <w:lang w:val="lv-LV"/>
        </w:rPr>
      </w:pPr>
      <w:r w:rsidRPr="007D7416">
        <w:rPr>
          <w:sz w:val="22"/>
          <w:szCs w:val="22"/>
          <w:lang w:val="lv-LV"/>
        </w:rPr>
        <w:t>Pielikums Nr.</w:t>
      </w:r>
      <w:r w:rsidR="007D0D79" w:rsidRPr="007D7416">
        <w:rPr>
          <w:sz w:val="22"/>
          <w:szCs w:val="22"/>
          <w:lang w:val="lv-LV"/>
        </w:rPr>
        <w:t>5</w:t>
      </w:r>
      <w:r w:rsidRPr="007D7416">
        <w:rPr>
          <w:sz w:val="22"/>
          <w:szCs w:val="22"/>
          <w:lang w:val="lv-LV"/>
        </w:rPr>
        <w:t xml:space="preserve"> –</w:t>
      </w:r>
      <w:r w:rsidR="002A5F95" w:rsidRPr="007D7416">
        <w:rPr>
          <w:sz w:val="22"/>
          <w:szCs w:val="22"/>
          <w:lang w:val="lv-LV"/>
        </w:rPr>
        <w:t xml:space="preserve"> CV forma</w:t>
      </w:r>
      <w:r w:rsidRPr="007D7416">
        <w:rPr>
          <w:sz w:val="22"/>
          <w:szCs w:val="22"/>
          <w:lang w:val="lv-LV"/>
        </w:rPr>
        <w:t>.</w:t>
      </w:r>
    </w:p>
    <w:p w14:paraId="59F06067" w14:textId="090C3139" w:rsidR="00883F29" w:rsidRPr="007D7416" w:rsidRDefault="00883F29" w:rsidP="008B12F3">
      <w:pPr>
        <w:pStyle w:val="Sarakstarindkopa3"/>
        <w:numPr>
          <w:ilvl w:val="2"/>
          <w:numId w:val="26"/>
        </w:numPr>
        <w:jc w:val="both"/>
        <w:rPr>
          <w:sz w:val="22"/>
          <w:szCs w:val="22"/>
          <w:lang w:val="lv-LV"/>
        </w:rPr>
      </w:pPr>
      <w:r w:rsidRPr="007D7416">
        <w:rPr>
          <w:sz w:val="22"/>
          <w:szCs w:val="22"/>
          <w:lang w:val="lv-LV"/>
        </w:rPr>
        <w:t>Pielikums Nr.</w:t>
      </w:r>
      <w:r w:rsidR="007D0D79" w:rsidRPr="007D7416">
        <w:rPr>
          <w:sz w:val="22"/>
          <w:szCs w:val="22"/>
          <w:lang w:val="lv-LV"/>
        </w:rPr>
        <w:t>6</w:t>
      </w:r>
      <w:r w:rsidRPr="007D7416">
        <w:rPr>
          <w:sz w:val="22"/>
          <w:szCs w:val="22"/>
          <w:lang w:val="lv-LV"/>
        </w:rPr>
        <w:t xml:space="preserve"> – Tehniskais un Finanšu piedāvājums:</w:t>
      </w:r>
    </w:p>
    <w:p w14:paraId="75AF3B03" w14:textId="0FC53C71" w:rsidR="00883F29" w:rsidRPr="007D7416" w:rsidRDefault="00883F29" w:rsidP="008B12F3">
      <w:pPr>
        <w:pStyle w:val="Sarakstarindkopa3"/>
        <w:numPr>
          <w:ilvl w:val="3"/>
          <w:numId w:val="26"/>
        </w:numPr>
        <w:jc w:val="both"/>
        <w:rPr>
          <w:sz w:val="22"/>
          <w:szCs w:val="22"/>
          <w:lang w:val="lv-LV"/>
        </w:rPr>
      </w:pPr>
      <w:r w:rsidRPr="007D7416">
        <w:rPr>
          <w:sz w:val="22"/>
          <w:szCs w:val="22"/>
          <w:lang w:val="lv-LV"/>
        </w:rPr>
        <w:t xml:space="preserve">  Pielikums Nr.</w:t>
      </w:r>
      <w:r w:rsidR="007D0D79" w:rsidRPr="007D7416">
        <w:rPr>
          <w:sz w:val="22"/>
          <w:szCs w:val="22"/>
          <w:lang w:val="lv-LV"/>
        </w:rPr>
        <w:t>6</w:t>
      </w:r>
      <w:r w:rsidRPr="007D7416">
        <w:rPr>
          <w:sz w:val="22"/>
          <w:szCs w:val="22"/>
          <w:lang w:val="lv-LV"/>
        </w:rPr>
        <w:t>.1</w:t>
      </w:r>
      <w:r w:rsidR="00892398" w:rsidRPr="007D7416">
        <w:rPr>
          <w:sz w:val="22"/>
          <w:szCs w:val="22"/>
          <w:lang w:val="lv-LV"/>
        </w:rPr>
        <w:t>.</w:t>
      </w:r>
      <w:r w:rsidR="00DB7E35" w:rsidRPr="007D7416">
        <w:rPr>
          <w:sz w:val="22"/>
          <w:szCs w:val="22"/>
          <w:lang w:val="lv-LV"/>
        </w:rPr>
        <w:t xml:space="preserve"> – </w:t>
      </w:r>
      <w:r w:rsidR="002C2C6C" w:rsidRPr="007D7416">
        <w:rPr>
          <w:sz w:val="22"/>
          <w:szCs w:val="22"/>
          <w:lang w:val="lv-LV"/>
        </w:rPr>
        <w:t>Tehniskais piedāvājums</w:t>
      </w:r>
      <w:r w:rsidRPr="007D7416">
        <w:rPr>
          <w:sz w:val="22"/>
          <w:szCs w:val="22"/>
          <w:lang w:val="lv-LV"/>
        </w:rPr>
        <w:t>;</w:t>
      </w:r>
    </w:p>
    <w:p w14:paraId="5E77DBFF" w14:textId="6AE4F2E1" w:rsidR="002C2C6C" w:rsidRPr="007D7416" w:rsidRDefault="002C2C6C" w:rsidP="008B12F3">
      <w:pPr>
        <w:pStyle w:val="Sarakstarindkopa3"/>
        <w:numPr>
          <w:ilvl w:val="3"/>
          <w:numId w:val="26"/>
        </w:numPr>
        <w:jc w:val="both"/>
        <w:rPr>
          <w:sz w:val="22"/>
          <w:szCs w:val="22"/>
          <w:lang w:val="lv-LV"/>
        </w:rPr>
      </w:pPr>
      <w:r w:rsidRPr="007D7416">
        <w:rPr>
          <w:sz w:val="22"/>
          <w:szCs w:val="22"/>
          <w:lang w:val="lv-LV"/>
        </w:rPr>
        <w:t>Pielikums Nr.</w:t>
      </w:r>
      <w:r w:rsidR="007D0D79" w:rsidRPr="007D7416">
        <w:rPr>
          <w:sz w:val="22"/>
          <w:szCs w:val="22"/>
          <w:lang w:val="lv-LV"/>
        </w:rPr>
        <w:t>6</w:t>
      </w:r>
      <w:r w:rsidRPr="007D7416">
        <w:rPr>
          <w:sz w:val="22"/>
          <w:szCs w:val="22"/>
          <w:lang w:val="lv-LV"/>
        </w:rPr>
        <w:t>.2.</w:t>
      </w:r>
      <w:r w:rsidRPr="007D7416">
        <w:rPr>
          <w:lang w:val="lv-LV"/>
        </w:rPr>
        <w:t xml:space="preserve"> </w:t>
      </w:r>
      <w:r w:rsidRPr="007D7416">
        <w:rPr>
          <w:sz w:val="22"/>
          <w:szCs w:val="22"/>
          <w:lang w:val="lv-LV"/>
        </w:rPr>
        <w:t xml:space="preserve">Būvniecības koptāme (finanšu piedāvājuma forma) </w:t>
      </w:r>
      <w:proofErr w:type="spellStart"/>
      <w:r w:rsidR="00E1158C">
        <w:rPr>
          <w:sz w:val="22"/>
          <w:szCs w:val="22"/>
          <w:lang w:val="lv-LV"/>
        </w:rPr>
        <w:t>exl</w:t>
      </w:r>
      <w:proofErr w:type="spellEnd"/>
      <w:r w:rsidR="00E1158C">
        <w:rPr>
          <w:sz w:val="22"/>
          <w:szCs w:val="22"/>
          <w:lang w:val="lv-LV"/>
        </w:rPr>
        <w:t xml:space="preserve"> datne</w:t>
      </w:r>
      <w:r w:rsidR="000E7E1A" w:rsidRPr="007D7416">
        <w:rPr>
          <w:sz w:val="22"/>
          <w:szCs w:val="22"/>
          <w:lang w:val="lv-LV"/>
        </w:rPr>
        <w:t>.</w:t>
      </w:r>
    </w:p>
    <w:p w14:paraId="385C57ED" w14:textId="16541CB1" w:rsidR="00DE249C" w:rsidRPr="007D7416" w:rsidRDefault="008F47AF" w:rsidP="008B12F3">
      <w:pPr>
        <w:pStyle w:val="Sarakstarindkopa3"/>
        <w:numPr>
          <w:ilvl w:val="2"/>
          <w:numId w:val="26"/>
        </w:numPr>
        <w:jc w:val="both"/>
        <w:rPr>
          <w:sz w:val="22"/>
          <w:szCs w:val="22"/>
          <w:lang w:val="lv-LV"/>
        </w:rPr>
      </w:pPr>
      <w:r w:rsidRPr="007D7416">
        <w:rPr>
          <w:sz w:val="22"/>
          <w:szCs w:val="22"/>
          <w:lang w:val="lv-LV"/>
        </w:rPr>
        <w:t>P</w:t>
      </w:r>
      <w:r w:rsidR="00883F29" w:rsidRPr="007D7416">
        <w:rPr>
          <w:sz w:val="22"/>
          <w:szCs w:val="22"/>
          <w:lang w:val="lv-LV"/>
        </w:rPr>
        <w:t>ielikums</w:t>
      </w:r>
      <w:r w:rsidRPr="007D7416">
        <w:rPr>
          <w:sz w:val="22"/>
          <w:szCs w:val="22"/>
          <w:lang w:val="lv-LV"/>
        </w:rPr>
        <w:t xml:space="preserve"> Nr.</w:t>
      </w:r>
      <w:r w:rsidR="00DC53E8" w:rsidRPr="007D7416">
        <w:rPr>
          <w:sz w:val="22"/>
          <w:szCs w:val="22"/>
          <w:lang w:val="lv-LV"/>
        </w:rPr>
        <w:t>7</w:t>
      </w:r>
      <w:r w:rsidR="00883F29" w:rsidRPr="007D7416">
        <w:rPr>
          <w:sz w:val="22"/>
          <w:szCs w:val="22"/>
          <w:lang w:val="lv-LV"/>
        </w:rPr>
        <w:t xml:space="preserve"> – Iepirkuma līguma projekts.</w:t>
      </w:r>
    </w:p>
    <w:p w14:paraId="1B0AE553" w14:textId="77777777" w:rsidR="00D20F50" w:rsidRPr="007D7416" w:rsidRDefault="00D20F50">
      <w:pPr>
        <w:rPr>
          <w:sz w:val="22"/>
          <w:szCs w:val="22"/>
          <w:lang w:val="lv-LV"/>
        </w:rPr>
      </w:pPr>
      <w:r w:rsidRPr="007D7416">
        <w:rPr>
          <w:sz w:val="22"/>
          <w:szCs w:val="22"/>
          <w:lang w:val="lv-LV"/>
        </w:rPr>
        <w:br w:type="page"/>
      </w:r>
    </w:p>
    <w:tbl>
      <w:tblPr>
        <w:tblW w:w="5000" w:type="pct"/>
        <w:tblCellMar>
          <w:left w:w="30" w:type="dxa"/>
          <w:right w:w="30" w:type="dxa"/>
        </w:tblCellMar>
        <w:tblLook w:val="0000" w:firstRow="0" w:lastRow="0" w:firstColumn="0" w:lastColumn="0" w:noHBand="0" w:noVBand="0"/>
      </w:tblPr>
      <w:tblGrid>
        <w:gridCol w:w="9354"/>
      </w:tblGrid>
      <w:tr w:rsidR="00D20F50" w:rsidRPr="007D7416" w14:paraId="67D1FD46" w14:textId="77777777" w:rsidTr="00D20F50">
        <w:trPr>
          <w:trHeight w:val="276"/>
        </w:trPr>
        <w:tc>
          <w:tcPr>
            <w:tcW w:w="5000" w:type="pct"/>
            <w:tcBorders>
              <w:top w:val="nil"/>
              <w:left w:val="nil"/>
              <w:bottom w:val="nil"/>
              <w:right w:val="nil"/>
            </w:tcBorders>
          </w:tcPr>
          <w:p w14:paraId="4C294F3F" w14:textId="55D0BC1A" w:rsidR="00D20F50" w:rsidRPr="007D7416" w:rsidRDefault="007D0D79" w:rsidP="00D20F50">
            <w:pPr>
              <w:autoSpaceDE w:val="0"/>
              <w:autoSpaceDN w:val="0"/>
              <w:adjustRightInd w:val="0"/>
              <w:jc w:val="right"/>
              <w:rPr>
                <w:rFonts w:eastAsiaTheme="minorHAnsi"/>
                <w:b/>
                <w:bCs/>
                <w:color w:val="000000"/>
                <w:sz w:val="22"/>
                <w:szCs w:val="22"/>
                <w:lang w:val="lv-LV"/>
              </w:rPr>
            </w:pPr>
            <w:r w:rsidRPr="007D7416">
              <w:rPr>
                <w:rFonts w:eastAsiaTheme="minorHAnsi"/>
                <w:b/>
                <w:bCs/>
                <w:color w:val="000000"/>
                <w:sz w:val="22"/>
                <w:szCs w:val="22"/>
                <w:lang w:val="lv-LV"/>
              </w:rPr>
              <w:lastRenderedPageBreak/>
              <w:t>1</w:t>
            </w:r>
            <w:r w:rsidR="00D20F50" w:rsidRPr="007D7416">
              <w:rPr>
                <w:rFonts w:eastAsiaTheme="minorHAnsi"/>
                <w:b/>
                <w:bCs/>
                <w:color w:val="000000"/>
                <w:sz w:val="22"/>
                <w:szCs w:val="22"/>
                <w:lang w:val="lv-LV"/>
              </w:rPr>
              <w:t>.pielikums</w:t>
            </w:r>
          </w:p>
        </w:tc>
      </w:tr>
      <w:tr w:rsidR="00D20F50" w:rsidRPr="007D7416" w14:paraId="3C269A92" w14:textId="77777777" w:rsidTr="00D20F50">
        <w:trPr>
          <w:trHeight w:val="290"/>
        </w:trPr>
        <w:tc>
          <w:tcPr>
            <w:tcW w:w="5000" w:type="pct"/>
            <w:tcBorders>
              <w:top w:val="nil"/>
              <w:left w:val="nil"/>
              <w:bottom w:val="nil"/>
              <w:right w:val="nil"/>
            </w:tcBorders>
          </w:tcPr>
          <w:p w14:paraId="7DEE5B04" w14:textId="544B1B4E" w:rsidR="00D20F50" w:rsidRPr="007D7416" w:rsidRDefault="002D132B" w:rsidP="00533163">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Smiltenes tehnikuma</w:t>
            </w:r>
            <w:r w:rsidR="00D20F50" w:rsidRPr="007D7416">
              <w:rPr>
                <w:rFonts w:eastAsiaTheme="minorHAnsi"/>
                <w:color w:val="000000"/>
                <w:sz w:val="22"/>
                <w:szCs w:val="22"/>
                <w:lang w:val="lv-LV"/>
              </w:rPr>
              <w:t xml:space="preserve"> </w:t>
            </w:r>
          </w:p>
        </w:tc>
      </w:tr>
      <w:tr w:rsidR="00D20F50" w:rsidRPr="007D7416" w14:paraId="3C581D35" w14:textId="77777777" w:rsidTr="00D20F50">
        <w:trPr>
          <w:trHeight w:val="290"/>
        </w:trPr>
        <w:tc>
          <w:tcPr>
            <w:tcW w:w="5000" w:type="pct"/>
            <w:tcBorders>
              <w:top w:val="nil"/>
              <w:left w:val="nil"/>
              <w:bottom w:val="nil"/>
              <w:right w:val="nil"/>
            </w:tcBorders>
          </w:tcPr>
          <w:p w14:paraId="30049F18" w14:textId="77777777" w:rsidR="00D20F50" w:rsidRPr="007D7416" w:rsidRDefault="00D20F50" w:rsidP="00D20F50">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iepirkuma</w:t>
            </w:r>
          </w:p>
        </w:tc>
      </w:tr>
      <w:tr w:rsidR="00D20F50" w:rsidRPr="007D7416" w14:paraId="17EDBEB0" w14:textId="77777777" w:rsidTr="00D20F50">
        <w:trPr>
          <w:trHeight w:val="290"/>
        </w:trPr>
        <w:tc>
          <w:tcPr>
            <w:tcW w:w="5000" w:type="pct"/>
            <w:tcBorders>
              <w:top w:val="nil"/>
              <w:left w:val="nil"/>
              <w:bottom w:val="nil"/>
              <w:right w:val="nil"/>
            </w:tcBorders>
          </w:tcPr>
          <w:p w14:paraId="1B654AA8" w14:textId="6001B244" w:rsidR="00D20F50" w:rsidRPr="007D7416" w:rsidRDefault="00D20F50" w:rsidP="00D20F50">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w:t>
            </w:r>
            <w:r w:rsidR="002D132B" w:rsidRPr="007D7416">
              <w:rPr>
                <w:rFonts w:eastAsiaTheme="minorHAnsi"/>
                <w:color w:val="000000"/>
                <w:sz w:val="22"/>
                <w:szCs w:val="22"/>
                <w:lang w:val="lv-LV"/>
              </w:rPr>
              <w:t>Apkures katla nomaiņa Alsviķos, Alsviķu pagastā, Alūksnes novadā</w:t>
            </w:r>
            <w:r w:rsidRPr="007D7416">
              <w:rPr>
                <w:rFonts w:eastAsiaTheme="minorHAnsi"/>
                <w:color w:val="000000"/>
                <w:sz w:val="22"/>
                <w:szCs w:val="22"/>
                <w:lang w:val="lv-LV"/>
              </w:rPr>
              <w:t>”</w:t>
            </w:r>
          </w:p>
        </w:tc>
      </w:tr>
      <w:tr w:rsidR="00D20F50" w:rsidRPr="007D7416" w14:paraId="59132685" w14:textId="77777777" w:rsidTr="00D20F50">
        <w:trPr>
          <w:trHeight w:val="290"/>
        </w:trPr>
        <w:tc>
          <w:tcPr>
            <w:tcW w:w="5000" w:type="pct"/>
            <w:tcBorders>
              <w:top w:val="nil"/>
              <w:left w:val="nil"/>
              <w:bottom w:val="nil"/>
              <w:right w:val="nil"/>
            </w:tcBorders>
          </w:tcPr>
          <w:p w14:paraId="16B92D7F" w14:textId="351D241D" w:rsidR="00D20F50" w:rsidRPr="007D7416" w:rsidRDefault="00D20F50" w:rsidP="00533163">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 (Iepirkuma identifikācijas Nr. </w:t>
            </w:r>
            <w:r w:rsidR="002D132B" w:rsidRPr="007D7416">
              <w:rPr>
                <w:rFonts w:eastAsiaTheme="minorHAnsi"/>
                <w:color w:val="000000"/>
                <w:sz w:val="22"/>
                <w:szCs w:val="22"/>
                <w:lang w:val="lv-LV"/>
              </w:rPr>
              <w:t>ST</w:t>
            </w:r>
            <w:r w:rsidR="000402FB" w:rsidRPr="007D7416">
              <w:rPr>
                <w:rFonts w:eastAsiaTheme="minorHAnsi"/>
                <w:color w:val="000000"/>
                <w:sz w:val="22"/>
                <w:szCs w:val="22"/>
                <w:lang w:val="lv-LV"/>
              </w:rPr>
              <w:t xml:space="preserve"> </w:t>
            </w:r>
            <w:r w:rsidR="002D132B" w:rsidRPr="007D7416">
              <w:rPr>
                <w:rFonts w:eastAsiaTheme="minorHAnsi"/>
                <w:color w:val="000000"/>
                <w:sz w:val="22"/>
                <w:szCs w:val="22"/>
                <w:lang w:val="lv-LV"/>
              </w:rPr>
              <w:t>2024</w:t>
            </w:r>
            <w:r w:rsidR="000402FB" w:rsidRPr="007D7416">
              <w:rPr>
                <w:rFonts w:eastAsiaTheme="minorHAnsi"/>
                <w:color w:val="000000"/>
                <w:sz w:val="22"/>
                <w:szCs w:val="22"/>
                <w:lang w:val="lv-LV"/>
              </w:rPr>
              <w:t>/</w:t>
            </w:r>
            <w:r w:rsidR="002D132B" w:rsidRPr="007D7416">
              <w:rPr>
                <w:rFonts w:eastAsiaTheme="minorHAnsi"/>
                <w:color w:val="000000"/>
                <w:sz w:val="22"/>
                <w:szCs w:val="22"/>
                <w:lang w:val="lv-LV"/>
              </w:rPr>
              <w:t>6</w:t>
            </w:r>
            <w:r w:rsidRPr="007D7416">
              <w:rPr>
                <w:rFonts w:eastAsiaTheme="minorHAnsi"/>
                <w:color w:val="000000"/>
                <w:sz w:val="22"/>
                <w:szCs w:val="22"/>
                <w:lang w:val="lv-LV"/>
              </w:rPr>
              <w:t>)</w:t>
            </w:r>
          </w:p>
        </w:tc>
      </w:tr>
      <w:tr w:rsidR="00D20F50" w:rsidRPr="007D7416" w14:paraId="41E78103" w14:textId="77777777" w:rsidTr="00D20F50">
        <w:trPr>
          <w:trHeight w:val="290"/>
        </w:trPr>
        <w:tc>
          <w:tcPr>
            <w:tcW w:w="5000" w:type="pct"/>
            <w:tcBorders>
              <w:top w:val="nil"/>
              <w:left w:val="nil"/>
              <w:bottom w:val="nil"/>
              <w:right w:val="nil"/>
            </w:tcBorders>
          </w:tcPr>
          <w:p w14:paraId="4EB99DCC" w14:textId="77777777" w:rsidR="00D20F50" w:rsidRPr="007D7416" w:rsidRDefault="00D20F50" w:rsidP="00D20F50">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 Nolikumam</w:t>
            </w:r>
          </w:p>
        </w:tc>
      </w:tr>
    </w:tbl>
    <w:p w14:paraId="694D2B20" w14:textId="77777777" w:rsidR="00D20F50" w:rsidRPr="007D7416" w:rsidRDefault="00D20F50" w:rsidP="00D20F50">
      <w:pPr>
        <w:widowControl w:val="0"/>
        <w:shd w:val="clear" w:color="auto" w:fill="FFFFFF"/>
        <w:suppressAutoHyphens/>
        <w:autoSpaceDE w:val="0"/>
        <w:ind w:right="14"/>
        <w:jc w:val="right"/>
        <w:rPr>
          <w:spacing w:val="-4"/>
          <w:sz w:val="22"/>
          <w:szCs w:val="22"/>
          <w:lang w:val="lv-LV"/>
        </w:rPr>
      </w:pPr>
    </w:p>
    <w:p w14:paraId="507C5F10" w14:textId="77777777" w:rsidR="00D20F50" w:rsidRPr="007D7416" w:rsidRDefault="00D20F50" w:rsidP="00D20F50">
      <w:pPr>
        <w:widowControl w:val="0"/>
        <w:shd w:val="clear" w:color="auto" w:fill="FFFFFF"/>
        <w:suppressAutoHyphens/>
        <w:autoSpaceDE w:val="0"/>
        <w:spacing w:before="278"/>
        <w:ind w:right="10"/>
        <w:jc w:val="center"/>
        <w:rPr>
          <w:sz w:val="22"/>
          <w:szCs w:val="22"/>
          <w:lang w:val="lv-LV"/>
        </w:rPr>
      </w:pPr>
      <w:r w:rsidRPr="007D7416">
        <w:rPr>
          <w:b/>
          <w:bCs/>
          <w:sz w:val="22"/>
          <w:szCs w:val="22"/>
          <w:lang w:val="lv-LV"/>
        </w:rPr>
        <w:t>TEHNISKĀ SPECIFIKĀCIJA</w:t>
      </w:r>
    </w:p>
    <w:p w14:paraId="40DA5945" w14:textId="77777777" w:rsidR="004C710D" w:rsidRPr="007D7416" w:rsidRDefault="004C710D" w:rsidP="004C710D">
      <w:pPr>
        <w:pStyle w:val="ListParagraph"/>
        <w:widowControl w:val="0"/>
        <w:numPr>
          <w:ilvl w:val="0"/>
          <w:numId w:val="28"/>
        </w:numPr>
        <w:suppressAutoHyphens/>
        <w:spacing w:after="120" w:line="276" w:lineRule="auto"/>
        <w:jc w:val="both"/>
        <w:textAlignment w:val="baseline"/>
        <w:rPr>
          <w:rFonts w:eastAsia="Arial Unicode MS"/>
          <w:sz w:val="22"/>
          <w:szCs w:val="22"/>
          <w:lang w:val="lv-LV" w:eastAsia="zh-CN" w:bidi="hi-IN"/>
        </w:rPr>
      </w:pPr>
      <w:bookmarkStart w:id="6" w:name="_Toc529170806"/>
      <w:bookmarkStart w:id="7" w:name="_Toc528158933"/>
      <w:bookmarkStart w:id="8" w:name="_Toc528679560"/>
      <w:bookmarkStart w:id="9" w:name="_Toc528748627"/>
      <w:bookmarkStart w:id="10" w:name="_Toc529170803"/>
      <w:r w:rsidRPr="007D7416">
        <w:rPr>
          <w:b/>
          <w:sz w:val="22"/>
          <w:szCs w:val="22"/>
          <w:lang w:val="lv-LV"/>
        </w:rPr>
        <w:t>Ievads</w:t>
      </w:r>
    </w:p>
    <w:p w14:paraId="139F8C81" w14:textId="77777777" w:rsidR="004C710D" w:rsidRPr="007D7416" w:rsidRDefault="004C710D" w:rsidP="004C710D">
      <w:pPr>
        <w:widowControl w:val="0"/>
        <w:suppressAutoHyphens/>
        <w:spacing w:line="100" w:lineRule="atLeast"/>
        <w:ind w:firstLine="709"/>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 xml:space="preserve">Šī tehniskā specifikācija ir tehnisko aprakstu apkopojums, kas nosaka Pasūtītāja prasības attiecībā uz materiāliem, tehnisko aprīkojumu vai priekšmetiem un raksturo materiālus, tehnisko aprīkojumu vai priekšmetus tā, lai, tos iegūstot, tie atbilstu Pasūtītāja paredzētajiem mērķiem, kā arī ietver nepieciešamajām piegādēm un pakalpojumiem izvirzītās prasības. </w:t>
      </w:r>
    </w:p>
    <w:p w14:paraId="6ADDDB92" w14:textId="77777777" w:rsidR="004C710D" w:rsidRPr="007D7416" w:rsidRDefault="004C710D" w:rsidP="004C710D">
      <w:pPr>
        <w:widowControl w:val="0"/>
        <w:suppressAutoHyphens/>
        <w:spacing w:line="100" w:lineRule="atLeast"/>
        <w:ind w:firstLine="709"/>
        <w:jc w:val="both"/>
        <w:textAlignment w:val="baseline"/>
        <w:rPr>
          <w:rFonts w:eastAsia="Arial Unicode MS"/>
          <w:color w:val="000000"/>
          <w:sz w:val="22"/>
          <w:szCs w:val="22"/>
          <w:lang w:val="lv-LV" w:eastAsia="zh-CN" w:bidi="hi-IN"/>
        </w:rPr>
      </w:pPr>
      <w:r w:rsidRPr="007D7416">
        <w:rPr>
          <w:rFonts w:eastAsia="Arial Unicode MS"/>
          <w:color w:val="000000"/>
          <w:sz w:val="22"/>
          <w:szCs w:val="22"/>
          <w:lang w:val="lv-LV" w:eastAsia="zh-CN" w:bidi="hi-IN"/>
        </w:rPr>
        <w:t xml:space="preserve">Šī tehniskā specifikācija nav detalizēts apraksts visām iekārtām un pakalpojumiem, ko Izpildītājam ir jāpiegādā, izbūvējot vai pārbūvējot Katlumāju. Tehniskajā specifikācijā ietvertās Pasūtītāja norādītās prasības un rekomendācijas, kas Izpildītājam ir rūpīgi jāanalizē un jāņem vērā, sagatavojot Piedāvājumu. Tehniskās specifikācijas uzdevums ir nodrošināt Pasūtītājam tāda iepirkuma priekšmeta iegūšanu, kas atbilst efektīvas, modernas, labi aprobētas, drošas un ekonomiskas centrālapkures sistēmas un katlumājas prasībām. </w:t>
      </w:r>
    </w:p>
    <w:p w14:paraId="5C3D5E68" w14:textId="77777777" w:rsidR="004C710D" w:rsidRPr="007D7416" w:rsidRDefault="004C710D" w:rsidP="004C710D">
      <w:pPr>
        <w:widowControl w:val="0"/>
        <w:suppressAutoHyphens/>
        <w:ind w:firstLine="360"/>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Konkursa tehniskās dokumentācijas izstrāde veikta ievērojot spēkā esošos Latvijas Republikas likumu aktus un starptautiskos standartus, vadoties pēc tehniski ekonomiskajā pamatojumā noteiktām vadlīnijām.</w:t>
      </w:r>
    </w:p>
    <w:p w14:paraId="395BAB0D" w14:textId="77777777" w:rsidR="004C710D" w:rsidRPr="007D7416" w:rsidRDefault="004C710D" w:rsidP="004C710D">
      <w:pPr>
        <w:widowControl w:val="0"/>
        <w:suppressAutoHyphens/>
        <w:spacing w:line="100" w:lineRule="atLeast"/>
        <w:ind w:firstLine="709"/>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 xml:space="preserve">Piegādātājam jāveic visi darbi un tehnoloģiskā procesa projektēšana saskaņā ar Pasūtītāja prasībām, kas aprakstītas šajā dokumentā. </w:t>
      </w:r>
    </w:p>
    <w:p w14:paraId="0CBDE173" w14:textId="77777777" w:rsidR="004C710D" w:rsidRPr="007D7416" w:rsidRDefault="004C710D" w:rsidP="004C710D">
      <w:pPr>
        <w:widowControl w:val="0"/>
        <w:suppressAutoHyphens/>
        <w:spacing w:line="100" w:lineRule="atLeast"/>
        <w:ind w:firstLine="709"/>
        <w:jc w:val="both"/>
        <w:textAlignment w:val="baseline"/>
        <w:rPr>
          <w:rFonts w:eastAsia="Arial Unicode MS"/>
          <w:sz w:val="22"/>
          <w:szCs w:val="22"/>
          <w:lang w:val="lv-LV" w:eastAsia="zh-CN" w:bidi="hi-IN"/>
        </w:rPr>
      </w:pPr>
      <w:r w:rsidRPr="007D7416">
        <w:rPr>
          <w:rFonts w:eastAsia="Arial Unicode MS"/>
          <w:b/>
          <w:sz w:val="22"/>
          <w:szCs w:val="22"/>
          <w:u w:val="single"/>
          <w:lang w:val="lv-LV" w:eastAsia="zh-CN" w:bidi="hi-IN"/>
        </w:rPr>
        <w:t>Izpildītājs ir pilnībā atbildīgs par visu šajā dokumentā doto projekta parametru pārbaudi, kā arī par to, ka projekts saņem visus saskaņojumus, ko pieprasa iesaistītās institūcijas.</w:t>
      </w:r>
      <w:r w:rsidRPr="007D7416">
        <w:rPr>
          <w:rFonts w:eastAsia="Arial Unicode MS"/>
          <w:sz w:val="22"/>
          <w:szCs w:val="22"/>
          <w:lang w:val="lv-LV" w:eastAsia="zh-CN" w:bidi="hi-IN"/>
        </w:rPr>
        <w:t xml:space="preserve"> </w:t>
      </w:r>
    </w:p>
    <w:p w14:paraId="6B7EB671" w14:textId="77777777" w:rsidR="004C710D" w:rsidRPr="007D7416" w:rsidRDefault="004C710D" w:rsidP="004C710D">
      <w:pPr>
        <w:widowControl w:val="0"/>
        <w:suppressAutoHyphens/>
        <w:spacing w:line="100" w:lineRule="atLeast"/>
        <w:ind w:firstLine="709"/>
        <w:jc w:val="both"/>
        <w:textAlignment w:val="baseline"/>
        <w:rPr>
          <w:rFonts w:eastAsia="Arial Unicode MS"/>
          <w:b/>
          <w:bCs/>
          <w:color w:val="000000"/>
          <w:sz w:val="22"/>
          <w:szCs w:val="22"/>
          <w:lang w:val="lv-LV" w:eastAsia="zh-CN" w:bidi="hi-IN"/>
        </w:rPr>
      </w:pPr>
      <w:r w:rsidRPr="007D7416">
        <w:rPr>
          <w:rFonts w:eastAsia="Arial Unicode MS"/>
          <w:b/>
          <w:bCs/>
          <w:color w:val="000000"/>
          <w:sz w:val="22"/>
          <w:szCs w:val="22"/>
          <w:lang w:val="lv-LV" w:eastAsia="zh-CN" w:bidi="hi-IN"/>
        </w:rPr>
        <w:t xml:space="preserve">Izpildītājam jāizpilda šīs tehniskās specifikācijas prasības, ja vien Izpildītājs konstatē, ka tehniskajā specifikācijā norādītās prasības varētu radīt risku drošībai, uzticamībai, izturībai, vai radīt neatbilstību normatīvo aktu prasībām, vai radīt </w:t>
      </w:r>
      <w:r w:rsidRPr="007D7416">
        <w:rPr>
          <w:rFonts w:eastAsia="Arial Unicode MS"/>
          <w:b/>
          <w:bCs/>
          <w:color w:val="000000" w:themeColor="text1"/>
          <w:sz w:val="22"/>
          <w:szCs w:val="22"/>
          <w:lang w:val="lv-LV" w:eastAsia="zh-CN" w:bidi="hi-IN"/>
        </w:rPr>
        <w:t xml:space="preserve">zemāku, esošās telpās uzstādīto katlu, turpmāk tekstā ”Katlumājas”, ekonomisko </w:t>
      </w:r>
      <w:r w:rsidRPr="007D7416">
        <w:rPr>
          <w:rFonts w:eastAsia="Arial Unicode MS"/>
          <w:b/>
          <w:bCs/>
          <w:color w:val="000000"/>
          <w:sz w:val="22"/>
          <w:szCs w:val="22"/>
          <w:lang w:val="lv-LV" w:eastAsia="zh-CN" w:bidi="hi-IN"/>
        </w:rPr>
        <w:t xml:space="preserve">atdevi. Jebkurā gadījumā Izpildītāja darbībai, sagatavojot piedāvājumu, ir jāatbilst šīs tehniskās specifikācijas uzdevumam un mērķim. </w:t>
      </w:r>
    </w:p>
    <w:p w14:paraId="7729F9B2" w14:textId="77777777" w:rsidR="004C710D" w:rsidRPr="007D7416" w:rsidRDefault="004C710D" w:rsidP="004C710D">
      <w:pPr>
        <w:widowControl w:val="0"/>
        <w:suppressAutoHyphens/>
        <w:spacing w:line="100" w:lineRule="atLeast"/>
        <w:ind w:firstLine="709"/>
        <w:jc w:val="both"/>
        <w:textAlignment w:val="baseline"/>
        <w:rPr>
          <w:rFonts w:eastAsia="Arial Unicode MS"/>
          <w:b/>
          <w:bCs/>
          <w:color w:val="000000"/>
          <w:sz w:val="22"/>
          <w:szCs w:val="22"/>
          <w:lang w:val="lv-LV" w:eastAsia="zh-CN" w:bidi="hi-IN"/>
        </w:rPr>
      </w:pPr>
      <w:r w:rsidRPr="007D7416">
        <w:rPr>
          <w:rFonts w:eastAsia="Arial Unicode MS"/>
          <w:sz w:val="22"/>
          <w:szCs w:val="22"/>
          <w:lang w:val="lv-LV" w:eastAsia="zh-CN" w:bidi="hi-IN"/>
        </w:rPr>
        <w:t>Projektēšana veicama, izmantojot mūsdienu labāko praksi. Projekta dokumentācijai pilnībā jāatbilst Latvijas Republikas būvniecības normatīvajiem aktiem, būvnormatīviem, kā arī Latvijas Republikas, Eiropas un Starptautiskajiem standartiem.</w:t>
      </w:r>
    </w:p>
    <w:p w14:paraId="205D0A31" w14:textId="77777777" w:rsidR="004C710D" w:rsidRPr="007D7416" w:rsidRDefault="004C710D" w:rsidP="004C710D">
      <w:pPr>
        <w:widowControl w:val="0"/>
        <w:suppressAutoHyphens/>
        <w:spacing w:line="100" w:lineRule="atLeast"/>
        <w:ind w:firstLine="709"/>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Projektēšanas kritērijiem un piedāvātajiem konceptuālajiem risinājumiem, kas izklāstīti šajā dokumentā, ir tikai ieteikuma raksturs un tie neatbrīvo Izpildītāju no atbildības par šī līguma izpildi. Sagatavojot šī projekta dokumentāciju, Izpildītājam jānoskaidro prasības, kuras saskaņā ar Latvijas Republikas normatīvajiem aktiem izvirzījušas visas iesaistītās valsts un pašvaldības iestādes un uzņēmumi, un jāiestrādā tās projekta dokumentācijā.</w:t>
      </w:r>
    </w:p>
    <w:p w14:paraId="2C5CBC44" w14:textId="77777777" w:rsidR="004C710D" w:rsidRPr="007D7416" w:rsidRDefault="004C710D" w:rsidP="004C710D">
      <w:pPr>
        <w:widowControl w:val="0"/>
        <w:suppressAutoHyphens/>
        <w:contextualSpacing/>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ab/>
        <w:t>Pretrunu gadījumā starp Pasūtītāju prasību atsevišķām daļām ir jāievēro sekojoša prioritāte:</w:t>
      </w:r>
    </w:p>
    <w:p w14:paraId="7CAF3499" w14:textId="77777777" w:rsidR="004C710D" w:rsidRPr="007D7416" w:rsidRDefault="004C710D" w:rsidP="004C710D">
      <w:pPr>
        <w:widowControl w:val="0"/>
        <w:numPr>
          <w:ilvl w:val="0"/>
          <w:numId w:val="27"/>
        </w:numPr>
        <w:suppressAutoHyphens/>
        <w:spacing w:before="100"/>
        <w:contextualSpacing/>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Darbu sastāvs un Īpašās Pasūtītāja prasības;</w:t>
      </w:r>
    </w:p>
    <w:p w14:paraId="6881BEC0" w14:textId="77777777" w:rsidR="004C710D" w:rsidRPr="007D7416" w:rsidRDefault="004C710D" w:rsidP="004C710D">
      <w:pPr>
        <w:widowControl w:val="0"/>
        <w:numPr>
          <w:ilvl w:val="0"/>
          <w:numId w:val="27"/>
        </w:numPr>
        <w:suppressAutoHyphens/>
        <w:spacing w:before="100"/>
        <w:contextualSpacing/>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Vispārīgās Pasūtītāja prasības līguma ieviešanai;</w:t>
      </w:r>
    </w:p>
    <w:p w14:paraId="547FBE9D" w14:textId="77777777" w:rsidR="004C710D" w:rsidRPr="007D7416" w:rsidRDefault="004C710D" w:rsidP="004C710D">
      <w:pPr>
        <w:widowControl w:val="0"/>
        <w:numPr>
          <w:ilvl w:val="0"/>
          <w:numId w:val="27"/>
        </w:numPr>
        <w:suppressAutoHyphens/>
        <w:spacing w:before="100"/>
        <w:contextualSpacing/>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Vispārīgā Būvdarbu specifikācija un Vispārīgā mehānisko darbu un procesa aprīkojumu specifikācija;</w:t>
      </w:r>
    </w:p>
    <w:p w14:paraId="43C07855" w14:textId="77777777" w:rsidR="004C710D" w:rsidRPr="007D7416" w:rsidRDefault="004C710D" w:rsidP="004C710D">
      <w:pPr>
        <w:widowControl w:val="0"/>
        <w:numPr>
          <w:ilvl w:val="0"/>
          <w:numId w:val="27"/>
        </w:numPr>
        <w:suppressAutoHyphens/>
        <w:spacing w:before="100"/>
        <w:ind w:left="1361" w:hanging="357"/>
        <w:contextualSpacing/>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 xml:space="preserve">Pasūtītāja sagatavotā </w:t>
      </w:r>
      <w:bookmarkStart w:id="11" w:name="_Toc143316565"/>
      <w:r w:rsidRPr="007D7416">
        <w:rPr>
          <w:rFonts w:eastAsia="Arial Unicode MS"/>
          <w:sz w:val="22"/>
          <w:szCs w:val="22"/>
          <w:lang w:val="lv-LV" w:eastAsia="zh-CN" w:bidi="hi-IN"/>
        </w:rPr>
        <w:t>informācija</w:t>
      </w:r>
    </w:p>
    <w:bookmarkEnd w:id="11"/>
    <w:p w14:paraId="49D532EA" w14:textId="77777777" w:rsidR="004C710D" w:rsidRPr="007D7416" w:rsidRDefault="004C710D" w:rsidP="004C710D">
      <w:pPr>
        <w:widowControl w:val="0"/>
        <w:numPr>
          <w:ilvl w:val="0"/>
          <w:numId w:val="27"/>
        </w:numPr>
        <w:suppressAutoHyphens/>
        <w:spacing w:before="100"/>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Vispārējā informācija</w:t>
      </w:r>
    </w:p>
    <w:p w14:paraId="130F1347" w14:textId="77777777" w:rsidR="004C710D" w:rsidRPr="007D7416" w:rsidRDefault="004C710D" w:rsidP="004C710D">
      <w:pPr>
        <w:widowControl w:val="0"/>
        <w:suppressAutoHyphens/>
        <w:spacing w:line="100" w:lineRule="atLeast"/>
        <w:ind w:firstLine="709"/>
        <w:jc w:val="both"/>
        <w:textAlignment w:val="baseline"/>
        <w:rPr>
          <w:rFonts w:eastAsia="Arial Unicode MS"/>
          <w:color w:val="000000"/>
          <w:sz w:val="22"/>
          <w:szCs w:val="22"/>
          <w:lang w:val="lv-LV" w:eastAsia="zh-CN" w:bidi="hi-IN"/>
        </w:rPr>
      </w:pPr>
      <w:r w:rsidRPr="007D7416">
        <w:rPr>
          <w:rFonts w:eastAsia="Arial Unicode MS"/>
          <w:sz w:val="22"/>
          <w:szCs w:val="22"/>
          <w:lang w:val="lv-LV" w:eastAsia="zh-CN" w:bidi="hi-IN"/>
        </w:rPr>
        <w:t>Aprīkojums ir jāizvēlas tāds, lai nodrošinātu, ka Katlumāja sasniedz augstu darboties spēju, augstu pieejamību un zemu parametru degradāciju siltumapgādes sistēmas un katlumājas dzīves cikla laikā. Katlumāja ir jāprojektē, lai tā darbotos visā āra gaisa</w:t>
      </w:r>
      <w:r w:rsidRPr="007D7416">
        <w:rPr>
          <w:rFonts w:eastAsia="Arial Unicode MS"/>
          <w:color w:val="000000"/>
          <w:sz w:val="22"/>
          <w:szCs w:val="22"/>
          <w:lang w:val="lv-LV" w:eastAsia="zh-CN" w:bidi="hi-IN"/>
        </w:rPr>
        <w:t xml:space="preserve"> temperatūru amplitūdā, kas ir norādīta šajā specifikācijā, un tai jāspēj darboties ar minimālu operatora iejaukšanos un minimālu apkopi.</w:t>
      </w:r>
    </w:p>
    <w:p w14:paraId="44633D38" w14:textId="77777777" w:rsidR="004C710D" w:rsidRPr="007D7416" w:rsidRDefault="004C710D" w:rsidP="004C710D">
      <w:pPr>
        <w:widowControl w:val="0"/>
        <w:suppressAutoHyphens/>
        <w:spacing w:line="100" w:lineRule="atLeast"/>
        <w:ind w:firstLine="709"/>
        <w:jc w:val="both"/>
        <w:textAlignment w:val="baseline"/>
        <w:rPr>
          <w:rFonts w:eastAsia="Arial Unicode MS"/>
          <w:color w:val="000000"/>
          <w:sz w:val="22"/>
          <w:szCs w:val="22"/>
          <w:lang w:val="lv-LV" w:eastAsia="zh-CN" w:bidi="hi-IN"/>
        </w:rPr>
      </w:pPr>
      <w:r w:rsidRPr="007D7416">
        <w:rPr>
          <w:rFonts w:eastAsia="Arial Unicode MS"/>
          <w:color w:val="000000"/>
          <w:sz w:val="22"/>
          <w:szCs w:val="22"/>
          <w:lang w:val="lv-LV" w:eastAsia="zh-CN" w:bidi="hi-IN"/>
        </w:rPr>
        <w:t>Šī specifikācija ir daļa no Projektu līguma, kurā Izpildītājam ir pienākums projektēt, piegādāt, izbūvēt, ieregulēt un nodot ekspluatācijā, nodrošināt garantijas pakalpojumus pilnībā darbspējīgai centrālapkures sistēmai un katlumājai. Viss nepieciešamais šim mērķim, pat ja tas nav īpaši atrunāts šajā specifikācijā, ir jāiekļauj, ja vien šajā specifikācijā nav norādīts citādi.</w:t>
      </w:r>
    </w:p>
    <w:p w14:paraId="2E30708D" w14:textId="77777777" w:rsidR="004C710D" w:rsidRPr="007D7416" w:rsidRDefault="004C710D" w:rsidP="004C710D">
      <w:pPr>
        <w:widowControl w:val="0"/>
        <w:suppressAutoHyphens/>
        <w:spacing w:line="100" w:lineRule="atLeast"/>
        <w:ind w:firstLine="709"/>
        <w:jc w:val="both"/>
        <w:textAlignment w:val="baseline"/>
        <w:rPr>
          <w:rFonts w:eastAsia="Arial Unicode MS"/>
          <w:color w:val="000000"/>
          <w:sz w:val="22"/>
          <w:szCs w:val="22"/>
          <w:lang w:val="lv-LV" w:eastAsia="zh-CN" w:bidi="hi-IN"/>
        </w:rPr>
      </w:pPr>
      <w:bookmarkStart w:id="12" w:name="_Toc355246669"/>
      <w:bookmarkEnd w:id="12"/>
      <w:r w:rsidRPr="007D7416">
        <w:rPr>
          <w:rFonts w:eastAsia="Arial Unicode MS"/>
          <w:color w:val="000000"/>
          <w:sz w:val="22"/>
          <w:szCs w:val="22"/>
          <w:lang w:val="lv-LV" w:eastAsia="zh-CN" w:bidi="hi-IN"/>
        </w:rPr>
        <w:t xml:space="preserve">Projekta līgums paredz viena (1) projekta līguma piešķiršanu granulu-apkures katlumājas pārbūvei, </w:t>
      </w:r>
      <w:r w:rsidRPr="007D7416">
        <w:rPr>
          <w:rFonts w:eastAsia="Arial Unicode MS"/>
          <w:color w:val="000000"/>
          <w:sz w:val="22"/>
          <w:szCs w:val="22"/>
          <w:lang w:val="lv-LV" w:eastAsia="zh-CN" w:bidi="hi-IN"/>
        </w:rPr>
        <w:lastRenderedPageBreak/>
        <w:t xml:space="preserve">tajā iekļaujot visus nepieciešamos darbus, pakalpojumus un iekārtas, sākot ar konceptuālo plānošanu un būvprojekta minimālā sastāvā, apliecinājuma kartes, paskaidrojuma raksta vai paziņojuma par </w:t>
      </w:r>
      <w:proofErr w:type="spellStart"/>
      <w:r w:rsidRPr="007D7416">
        <w:rPr>
          <w:rFonts w:eastAsia="Arial Unicode MS"/>
          <w:color w:val="000000"/>
          <w:sz w:val="22"/>
          <w:szCs w:val="22"/>
          <w:lang w:val="lv-LV" w:eastAsia="zh-CN" w:bidi="hi-IN"/>
        </w:rPr>
        <w:t>būvniecībuizstrādi</w:t>
      </w:r>
      <w:proofErr w:type="spellEnd"/>
      <w:r w:rsidRPr="007D7416">
        <w:rPr>
          <w:rFonts w:eastAsia="Arial Unicode MS"/>
          <w:color w:val="000000"/>
          <w:sz w:val="22"/>
          <w:szCs w:val="22"/>
          <w:lang w:val="lv-LV" w:eastAsia="zh-CN" w:bidi="hi-IN"/>
        </w:rPr>
        <w:t xml:space="preserve"> (ja nepieciešams) un beidzot ar galējo darbu pieņemšanu. Darbu apjomā jāiekļauj visas darbības, neatkarīgi no tā vai tās ir minētas konkursa dokumentos. Izpildītāja pienākums ir piegādāt apkures sistēmas un katlumāju, kas ir funkcionāli labākais no visiem aspektiem un spēj izpildīt Pasūtītāja prasības, tādējādi pēc iespējas pilnīgāk apmierinot Pasūtītāja vajadzības.</w:t>
      </w:r>
    </w:p>
    <w:p w14:paraId="135A9795" w14:textId="04724273" w:rsidR="004C710D" w:rsidRPr="007D7416" w:rsidRDefault="004C710D" w:rsidP="004C710D">
      <w:pPr>
        <w:ind w:firstLine="709"/>
        <w:jc w:val="both"/>
        <w:rPr>
          <w:b/>
          <w:sz w:val="22"/>
          <w:szCs w:val="22"/>
          <w:lang w:val="lv-LV"/>
        </w:rPr>
      </w:pPr>
      <w:r w:rsidRPr="007D7416">
        <w:rPr>
          <w:b/>
          <w:sz w:val="22"/>
          <w:szCs w:val="22"/>
          <w:lang w:val="lv-LV"/>
        </w:rPr>
        <w:t xml:space="preserve">Visi standarti, produkti, ražotāji vai modeļu nosaukumi, kas ir minēti šajā dokumentā var tikt aizstāti ar </w:t>
      </w:r>
      <w:r w:rsidR="00A6162D" w:rsidRPr="007D7416">
        <w:rPr>
          <w:b/>
          <w:sz w:val="22"/>
          <w:szCs w:val="22"/>
          <w:lang w:val="lv-LV"/>
        </w:rPr>
        <w:t>ekvivalentiem</w:t>
      </w:r>
      <w:r w:rsidRPr="007D7416">
        <w:rPr>
          <w:b/>
          <w:sz w:val="22"/>
          <w:szCs w:val="22"/>
          <w:lang w:val="lv-LV"/>
        </w:rPr>
        <w:t>.</w:t>
      </w:r>
    </w:p>
    <w:p w14:paraId="1575F81D" w14:textId="77777777" w:rsidR="004C710D" w:rsidRPr="007D7416" w:rsidRDefault="004C710D" w:rsidP="004C710D">
      <w:pPr>
        <w:pStyle w:val="ListParagraph"/>
        <w:widowControl w:val="0"/>
        <w:suppressAutoHyphens/>
        <w:ind w:left="1080"/>
        <w:jc w:val="both"/>
        <w:textAlignment w:val="baseline"/>
        <w:rPr>
          <w:rFonts w:eastAsia="Arial Unicode MS"/>
          <w:sz w:val="22"/>
          <w:szCs w:val="22"/>
          <w:lang w:val="lv-LV" w:eastAsia="zh-CN" w:bidi="hi-IN"/>
        </w:rPr>
      </w:pPr>
    </w:p>
    <w:p w14:paraId="69BC20DD" w14:textId="77777777" w:rsidR="004C710D" w:rsidRPr="007D7416"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color w:val="000000"/>
          <w:sz w:val="22"/>
          <w:szCs w:val="22"/>
          <w:lang w:val="lv-LV" w:eastAsia="zh-CN" w:bidi="hi-IN"/>
        </w:rPr>
        <w:t>Vispārējs darbu un pakalpojumu apjoms</w:t>
      </w:r>
    </w:p>
    <w:p w14:paraId="71459E31"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Izpildītājs, neaprobežojoties ar zemāk minēto, ir pilnībā atbildīgs par:</w:t>
      </w:r>
    </w:p>
    <w:p w14:paraId="16D2AAD3"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Cs/>
          <w:color w:val="000000"/>
          <w:sz w:val="22"/>
          <w:szCs w:val="22"/>
          <w:lang w:val="lv-LV" w:eastAsia="zh-CN" w:bidi="hi-IN"/>
        </w:rPr>
        <w:t>Informācijas iegūšanu;</w:t>
      </w:r>
    </w:p>
    <w:p w14:paraId="2AF01F38"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Būvlaukuma apstākļu izpēti;</w:t>
      </w:r>
    </w:p>
    <w:p w14:paraId="58EA7485"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Piegāžu un transportēšanas apstākļu izpēti;</w:t>
      </w:r>
    </w:p>
    <w:p w14:paraId="3584EF9A"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Cs/>
          <w:color w:val="000000"/>
          <w:sz w:val="22"/>
          <w:szCs w:val="22"/>
          <w:lang w:val="lv-LV" w:eastAsia="zh-CN" w:bidi="hi-IN"/>
        </w:rPr>
        <w:t>Papildus tehnisko noteikumu saņemšanu no iesaistītām pusēm un institūcijām, ja nepieciešams;</w:t>
      </w:r>
    </w:p>
    <w:p w14:paraId="47E8C641" w14:textId="692D670F"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Cs/>
          <w:color w:val="000000"/>
          <w:sz w:val="22"/>
          <w:szCs w:val="22"/>
          <w:lang w:val="lv-LV" w:eastAsia="zh-CN" w:bidi="hi-IN"/>
        </w:rPr>
        <w:t>Jebkuru tehnisko parametru, ieskaitot tehnisko noteikumu pārbaudi;</w:t>
      </w:r>
    </w:p>
    <w:p w14:paraId="480A8740"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Likumā noteikto atļauju un licenču saņemšanu projekta īstenošanai;</w:t>
      </w:r>
    </w:p>
    <w:p w14:paraId="56F381B5"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Cs/>
          <w:color w:val="000000"/>
          <w:sz w:val="22"/>
          <w:szCs w:val="22"/>
          <w:lang w:val="lv-LV" w:eastAsia="zh-CN" w:bidi="hi-IN"/>
        </w:rPr>
        <w:t>Nepieciešamo inženierkomunikāciju aprēķinu;</w:t>
      </w:r>
    </w:p>
    <w:p w14:paraId="56C3E654" w14:textId="0DD78C3C"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Tehniski un ekonomiski optimālas </w:t>
      </w:r>
      <w:proofErr w:type="spellStart"/>
      <w:r w:rsidRPr="007D7416">
        <w:rPr>
          <w:rFonts w:eastAsia="Arial Unicode MS"/>
          <w:color w:val="000000"/>
          <w:sz w:val="22"/>
          <w:szCs w:val="22"/>
          <w:lang w:val="lv-LV" w:eastAsia="zh-CN" w:bidi="hi-IN"/>
        </w:rPr>
        <w:t>siltumsistēmas</w:t>
      </w:r>
      <w:proofErr w:type="spellEnd"/>
      <w:r w:rsidRPr="007D7416">
        <w:rPr>
          <w:rFonts w:eastAsia="Arial Unicode MS"/>
          <w:color w:val="000000"/>
          <w:sz w:val="22"/>
          <w:szCs w:val="22"/>
          <w:lang w:val="lv-LV" w:eastAsia="zh-CN" w:bidi="hi-IN"/>
        </w:rPr>
        <w:t xml:space="preserve"> informācijas apkopošanu, pārbaudi un prezentāciju;</w:t>
      </w:r>
    </w:p>
    <w:p w14:paraId="3467FBBC"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Izpēti par vietējiem apstākļiem, teritoriālo plānošanu un piemērojamiem normatīvajiem aktiem;</w:t>
      </w:r>
    </w:p>
    <w:p w14:paraId="3B88F727" w14:textId="5953D68A" w:rsidR="004C710D" w:rsidRPr="007D7416" w:rsidRDefault="00672D81"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Pr>
          <w:rFonts w:eastAsia="Arial Unicode MS"/>
          <w:sz w:val="22"/>
          <w:szCs w:val="22"/>
          <w:lang w:val="lv-LV" w:eastAsia="zh-CN" w:bidi="hi-IN"/>
        </w:rPr>
        <w:t>B</w:t>
      </w:r>
      <w:r w:rsidR="004C710D" w:rsidRPr="007D7416">
        <w:rPr>
          <w:rFonts w:eastAsia="Arial Unicode MS"/>
          <w:sz w:val="22"/>
          <w:szCs w:val="22"/>
          <w:lang w:val="lv-LV" w:eastAsia="zh-CN" w:bidi="hi-IN"/>
        </w:rPr>
        <w:t>ūvprojektu saskaņošanu pilnā apjomā un ar būvniecības darbu veikšanu saistīto saskaņojumu un atļauju saņemšanu;</w:t>
      </w:r>
    </w:p>
    <w:p w14:paraId="107E5449"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Darbu veikšanas projekta izstrādi;</w:t>
      </w:r>
    </w:p>
    <w:p w14:paraId="574C1D86"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Aprīkojuma un materiālu piegādi un uzstādīšanu;</w:t>
      </w:r>
    </w:p>
    <w:p w14:paraId="1E1589BB"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Būvniecības un transportēšanas apdrošināšanu – visa nepieciešamo apdrošināšanu līdz Darbu pieņemšanai;</w:t>
      </w:r>
    </w:p>
    <w:p w14:paraId="3B517B90"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Iekārtu piegādi un uzstādīšanu;</w:t>
      </w:r>
    </w:p>
    <w:p w14:paraId="3FFE18BB"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Darbu pārbaudēm;</w:t>
      </w:r>
    </w:p>
    <w:p w14:paraId="12079A79"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proofErr w:type="spellStart"/>
      <w:r w:rsidRPr="007D7416">
        <w:rPr>
          <w:rFonts w:eastAsia="Arial Unicode MS"/>
          <w:sz w:val="22"/>
          <w:szCs w:val="22"/>
          <w:lang w:val="lv-LV" w:eastAsia="zh-CN" w:bidi="hi-IN"/>
        </w:rPr>
        <w:t>Izpilddokumentācijas</w:t>
      </w:r>
      <w:proofErr w:type="spellEnd"/>
      <w:r w:rsidRPr="007D7416">
        <w:rPr>
          <w:rFonts w:eastAsia="Arial Unicode MS"/>
          <w:sz w:val="22"/>
          <w:szCs w:val="22"/>
          <w:lang w:val="lv-LV" w:eastAsia="zh-CN" w:bidi="hi-IN"/>
        </w:rPr>
        <w:t xml:space="preserve"> sagatavošanu un Darbu nodošanu ekspluatācijā;</w:t>
      </w:r>
    </w:p>
    <w:p w14:paraId="48BDD3F2"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Pasūtītāja personāla apmācību;</w:t>
      </w:r>
    </w:p>
    <w:p w14:paraId="3578C966"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Infrastruktūru:</w:t>
      </w:r>
    </w:p>
    <w:p w14:paraId="75D329C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Esošo ceļu un infrastruktūras pastiprināšanu (ja nepieciešams);</w:t>
      </w:r>
    </w:p>
    <w:p w14:paraId="40F62AA1"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Apgādāšanu ar komponentu izkraušanas iekārtām;</w:t>
      </w:r>
    </w:p>
    <w:p w14:paraId="3ECE480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Zemo elektrolīniju pagaidu pārveidošanu sakarā ar Piegādātāja transporta kustību (ja rodas tāda nepieciešamība);</w:t>
      </w:r>
    </w:p>
    <w:p w14:paraId="0AADA00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Visām nepieciešamajām izpētes, atļauju saskaņošanas un citām nepieciešamajām darbībām sakarā ar iepriekšminētajām darbībām;</w:t>
      </w:r>
    </w:p>
    <w:p w14:paraId="41E075C5"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Visu sistēmu savstarpēja saslēgšanu, kā tas ir aprakstīts šajā tehniskajā specifikācijā un to pielikumos un atbilstoši </w:t>
      </w:r>
      <w:proofErr w:type="spellStart"/>
      <w:r w:rsidRPr="007D7416">
        <w:rPr>
          <w:rFonts w:eastAsia="Arial Unicode MS"/>
          <w:color w:val="000000"/>
          <w:sz w:val="22"/>
          <w:szCs w:val="22"/>
          <w:lang w:val="lv-LV" w:eastAsia="zh-CN" w:bidi="hi-IN"/>
        </w:rPr>
        <w:t>pieslēgumu</w:t>
      </w:r>
      <w:proofErr w:type="spellEnd"/>
      <w:r w:rsidRPr="007D7416">
        <w:rPr>
          <w:rFonts w:eastAsia="Arial Unicode MS"/>
          <w:color w:val="000000"/>
          <w:sz w:val="22"/>
          <w:szCs w:val="22"/>
          <w:lang w:val="lv-LV" w:eastAsia="zh-CN" w:bidi="hi-IN"/>
        </w:rPr>
        <w:t xml:space="preserve"> grafikam;</w:t>
      </w:r>
    </w:p>
    <w:p w14:paraId="5B12E8D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Visu pagaidu savienojumu celtniecības vajadzībām (ūdens, kanalizācija, komunikācijas, elektroenerģija);</w:t>
      </w:r>
    </w:p>
    <w:p w14:paraId="7F7C98D6"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Sava būvlaukuma biroju un celtniecības konteineriem;</w:t>
      </w:r>
    </w:p>
    <w:p w14:paraId="6A00442C"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Būvlaukuma montāžu/ celtniecību:</w:t>
      </w:r>
    </w:p>
    <w:p w14:paraId="274444B2"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Piegādātā materiāla un aprīkojuma pienācīgu uzglabāšanu būvlaukumā;</w:t>
      </w:r>
    </w:p>
    <w:p w14:paraId="010C2C0C"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Bojāto materiālu aizvietošanu;</w:t>
      </w:r>
    </w:p>
    <w:p w14:paraId="4B02717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Visaptveroša atbildība par celtniecības darbu uzraudzību un izpildi (adekvāta Piegādātāja puses nolīgto apakšuzņēmēju veikto darbu uzraudzība). Montāža ir jāveic atbilstoši ražotāju montāžas instrukcijām, kas saskaņojamas ar Pasūtītāju. Celtniecība </w:t>
      </w:r>
      <w:r w:rsidRPr="007D7416">
        <w:rPr>
          <w:rFonts w:eastAsia="Arial Unicode MS"/>
          <w:color w:val="000000"/>
          <w:sz w:val="22"/>
          <w:szCs w:val="22"/>
          <w:lang w:val="lv-LV" w:eastAsia="zh-CN" w:bidi="hi-IN"/>
        </w:rPr>
        <w:lastRenderedPageBreak/>
        <w:t>ir jāveic atbilstoši spēkā esošajiem noteikumiem par rīkošanos ar materiāliem, metināšanu, utt.;</w:t>
      </w:r>
    </w:p>
    <w:p w14:paraId="37C8E443"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Visu daļu pasargāšanu no jebkāda veida bojājumiem celtniecības laikā;</w:t>
      </w:r>
    </w:p>
    <w:p w14:paraId="30E9BC73"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Esošās infrastruktūras un komunikāciju pasargāšanu transportēšanas un celtniecības darbu laikā;</w:t>
      </w:r>
    </w:p>
    <w:p w14:paraId="11EF670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Nodrošināšanu ar aprīkojumu, lai nodrošinātu drošus darba apstākļus;</w:t>
      </w:r>
    </w:p>
    <w:p w14:paraId="284FB2C3"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Atbildīgās personas iecelšanu par darba drošību būvlaukumā;</w:t>
      </w:r>
    </w:p>
    <w:p w14:paraId="1489A00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Visu nepieciešamo celtniecības pārbaužu, funkcionālo pārbaužu un izmēģinājuma pārbaužu veikšana;</w:t>
      </w:r>
    </w:p>
    <w:p w14:paraId="7ECE2248"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Visu veikto pārbaužu dokumentāciju;</w:t>
      </w:r>
    </w:p>
    <w:p w14:paraId="45062542"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Tehnoloģisko sistēmu uzkopšanu, tīrīšanu, skalošanu un karsēšanu atbilstoši ražotāju rekomendācijām, kā arī labas inženierijas praksi;</w:t>
      </w:r>
    </w:p>
    <w:p w14:paraId="17D02D9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Pārbaudēm saskaņā ar Līgumu un piemērojamo pārbaužu kārtību un standartiem;</w:t>
      </w:r>
    </w:p>
    <w:p w14:paraId="2872DBAB"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Pārmērīgu vibrāciju un citu darbības efektu, kuri varētu ietekmēt kādas detaļas vai komponenta ilgtspēju, novēršana;</w:t>
      </w:r>
    </w:p>
    <w:p w14:paraId="5961FDB8"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Pasūtītāja nodrošināšanu ar pilnu celtniecības rasējumu komplektu un montāžas instrukcijām, lai dotu iespēju uzraudzīt montāžas darbu kvalitāti;</w:t>
      </w:r>
    </w:p>
    <w:p w14:paraId="1F4F6A71"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Visu celtniecībai nepieciešamo komunālo pakalpojumu (tādu kā ūdens, kanalizācijas utt.) tīklu celtniecību un šo pagaidu tīklu nojaukšanu pēc darbu pabeigšanas;</w:t>
      </w:r>
    </w:p>
    <w:p w14:paraId="44B3286C"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Nodošanu ekspluatācijā:</w:t>
      </w:r>
    </w:p>
    <w:p w14:paraId="282299FE"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Pilna atbildība par visiem nepieciešamiem ieregulēšanas, pārbaužu un mērījumu darbiem pirms nodošanas ekspluatācijā;</w:t>
      </w:r>
    </w:p>
    <w:p w14:paraId="527A682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Detalizētas ieregulēšanas, pārbaužu un mērījumu pirms nodošanas ekspluatācijā procedūras sagatavošana un iesniegšana Pasūtītājam izskatīšanai un apstiprināšanai;</w:t>
      </w:r>
    </w:p>
    <w:p w14:paraId="3CFBB4C8"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Karsto pārbaužu laikā, kurināmā materiālu piegādi, uzrādot materiāla atbilstības dokumentus, pelnu utilizāciju nodrošina pasūtītājs;</w:t>
      </w:r>
    </w:p>
    <w:p w14:paraId="1F53311A"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Pasūtītāja personāla uzaicināšana dalībai Katlumājas ieregulēšanas, pārbaužu un mērījumu darbos pirms nodošanas ekspluatācijā Izpildītāja uzraudzībā un vadībā;</w:t>
      </w:r>
    </w:p>
    <w:p w14:paraId="558F811E"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Visu ekspluatācijas izejmateriālu izmaksas līdz nodošanai Pasūtītājam (izņemot karsto pārbaužu laikā nepieciešamo kurināmo, ūdeni, elektroenerģijas patēriņu un pelnu utilizāciju) apmaksā un piegādā Izpildītājs;</w:t>
      </w:r>
    </w:p>
    <w:p w14:paraId="7D595175"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Pasūtītāja personāla apmācība valsts valodā, ieregulēšanas, pārbaužu un mērījumu darbu pirms nodošanas ekspluatācijā laikā, par to sastādot atbilstošu aktus;</w:t>
      </w:r>
    </w:p>
    <w:p w14:paraId="6696F57B"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Bīstamo iekārtu identifikācija un reģistrācija (ja tas ir piemērojams);</w:t>
      </w:r>
    </w:p>
    <w:p w14:paraId="485452D0"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Garantijas pārbaudes:</w:t>
      </w:r>
    </w:p>
    <w:p w14:paraId="65F9DB50"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Garantijas pārbaudes procedūru un Pārbaužu ziņojuma sagatavošana un iesniegšana Pasūtītājam apstiprināšanai;</w:t>
      </w:r>
    </w:p>
    <w:p w14:paraId="3D5F7F87"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Pasūtītāja personāla dalības nodrošināšana visās darbības pārbaudēs Izpildītāja uzraudzībā, atbildībā un vadībā;</w:t>
      </w:r>
    </w:p>
    <w:p w14:paraId="13AC345D"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Būvlaukuma demobilizācija:</w:t>
      </w:r>
    </w:p>
    <w:p w14:paraId="506190DA"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Atbrīvošanās no celtniecības un ekspluatācijas materiālu atlikumiem;</w:t>
      </w:r>
    </w:p>
    <w:p w14:paraId="49FED675"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Materiālu uzglabāšanas zonu atjaunošana;</w:t>
      </w:r>
    </w:p>
    <w:p w14:paraId="5076297C"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Atbrīvošanās no būvniecības atkritumiem;</w:t>
      </w:r>
    </w:p>
    <w:p w14:paraId="602251DC"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Katlumājas iekārtas:</w:t>
      </w:r>
    </w:p>
    <w:p w14:paraId="1FAB60A1"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Detalizēta iekārtu piegāde nav uzskaitīta, jo tiek uzskatīts, ka projektu līguma apjoms iekļaus visas nepieciešamās piegādes pilnīgai centrālapkures </w:t>
      </w:r>
      <w:proofErr w:type="spellStart"/>
      <w:r w:rsidRPr="007D7416">
        <w:rPr>
          <w:rFonts w:eastAsia="Arial Unicode MS"/>
          <w:color w:val="000000"/>
          <w:sz w:val="22"/>
          <w:szCs w:val="22"/>
          <w:lang w:val="lv-LV" w:eastAsia="zh-CN" w:bidi="hi-IN"/>
        </w:rPr>
        <w:t>siltumsistēmas</w:t>
      </w:r>
      <w:proofErr w:type="spellEnd"/>
      <w:r w:rsidRPr="007D7416">
        <w:rPr>
          <w:rFonts w:eastAsia="Arial Unicode MS"/>
          <w:color w:val="000000"/>
          <w:sz w:val="22"/>
          <w:szCs w:val="22"/>
          <w:lang w:val="lv-LV" w:eastAsia="zh-CN" w:bidi="hi-IN"/>
        </w:rPr>
        <w:t xml:space="preserve"> un katlumājas darbībai.</w:t>
      </w:r>
    </w:p>
    <w:p w14:paraId="0CA6D60F"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Citas iekārtas:</w:t>
      </w:r>
    </w:p>
    <w:p w14:paraId="776EC18E"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Speciālie instrumenti;</w:t>
      </w:r>
    </w:p>
    <w:p w14:paraId="6F04690E"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lastRenderedPageBreak/>
        <w:t>Rezerves daļas līdz nodošanai ekspluatācijā;</w:t>
      </w:r>
    </w:p>
    <w:p w14:paraId="173F43B0"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Patēriņa materiāli /pirmā </w:t>
      </w:r>
      <w:proofErr w:type="spellStart"/>
      <w:r w:rsidRPr="007D7416">
        <w:rPr>
          <w:rFonts w:eastAsia="Arial Unicode MS"/>
          <w:color w:val="000000"/>
          <w:sz w:val="22"/>
          <w:szCs w:val="22"/>
          <w:lang w:val="lv-LV" w:eastAsia="zh-CN" w:bidi="hi-IN"/>
        </w:rPr>
        <w:t>uzpilde</w:t>
      </w:r>
      <w:proofErr w:type="spellEnd"/>
      <w:r w:rsidRPr="007D7416">
        <w:rPr>
          <w:rFonts w:eastAsia="Arial Unicode MS"/>
          <w:color w:val="000000"/>
          <w:sz w:val="22"/>
          <w:szCs w:val="22"/>
          <w:lang w:val="lv-LV" w:eastAsia="zh-CN" w:bidi="hi-IN"/>
        </w:rPr>
        <w:t>;</w:t>
      </w:r>
    </w:p>
    <w:p w14:paraId="71146551" w14:textId="6887CD93"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Vispārējās nepieciešamās patēriņa materiāli;</w:t>
      </w:r>
    </w:p>
    <w:p w14:paraId="367FBEFA"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Visu patēriņa materiālu specifikācija un tehniskā informācija jāiekļauj šķidrumu sarakstā/ smērvielu sarakstā;</w:t>
      </w:r>
    </w:p>
    <w:p w14:paraId="5DCE3BA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Iekārtu, durvju, kabīņu utt. marķēšana latviešu valodā;</w:t>
      </w:r>
    </w:p>
    <w:p w14:paraId="4BD491A0"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Plāksnes ar Katlumājas identifikācijas kodu un svarīgāko iekārto informāciju latviešu valodās;</w:t>
      </w:r>
    </w:p>
    <w:p w14:paraId="34E373ED"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Brīdinājumu un drošības zīmes saskaņā ar piemērojamiem standartiem;</w:t>
      </w:r>
    </w:p>
    <w:p w14:paraId="14E32BE8"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Plūsmu virziena apzīmējumi;</w:t>
      </w:r>
    </w:p>
    <w:p w14:paraId="6A1830D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Abreviatūru izmērs, veids, stils un pielietojums saskaņojams ar Pasūtītāju;</w:t>
      </w:r>
    </w:p>
    <w:p w14:paraId="3D163525"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Pārklāšana, izolēšana, oderējums un krāsošana;</w:t>
      </w:r>
    </w:p>
    <w:p w14:paraId="18019726"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Krāsa jāizvēlas pēc saskaņotās krāsu shēmas.</w:t>
      </w:r>
    </w:p>
    <w:p w14:paraId="101043F5" w14:textId="77777777" w:rsidR="004C710D" w:rsidRPr="007D7416" w:rsidRDefault="004C710D" w:rsidP="004C710D">
      <w:pPr>
        <w:pStyle w:val="ListParagraph"/>
        <w:widowControl w:val="0"/>
        <w:suppressAutoHyphens/>
        <w:ind w:left="792"/>
        <w:jc w:val="both"/>
        <w:textAlignment w:val="baseline"/>
        <w:rPr>
          <w:rFonts w:eastAsia="Arial Unicode MS"/>
          <w:sz w:val="22"/>
          <w:szCs w:val="22"/>
          <w:lang w:val="lv-LV" w:eastAsia="zh-CN" w:bidi="hi-IN"/>
        </w:rPr>
      </w:pPr>
    </w:p>
    <w:p w14:paraId="5B0BB57D" w14:textId="77777777" w:rsidR="004C710D" w:rsidRPr="007D7416"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bCs/>
          <w:color w:val="000000"/>
          <w:sz w:val="22"/>
          <w:szCs w:val="22"/>
          <w:lang w:val="lv-LV" w:eastAsia="zh-CN" w:bidi="hi-IN"/>
        </w:rPr>
        <w:t>Dokumentācija:</w:t>
      </w:r>
    </w:p>
    <w:p w14:paraId="6B3E720C"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Dokumentācijā jāiekļauj sekojošas galvenās sadaļas (</w:t>
      </w:r>
      <w:r w:rsidRPr="007D7416">
        <w:rPr>
          <w:rFonts w:eastAsia="Arial Unicode MS"/>
          <w:b/>
          <w:color w:val="000000"/>
          <w:sz w:val="22"/>
          <w:szCs w:val="22"/>
          <w:lang w:val="lv-LV" w:eastAsia="zh-CN" w:bidi="hi-IN"/>
        </w:rPr>
        <w:t>dokumentācija būs jāiesniedz tikai iepirkuma līguma izpildes laikā</w:t>
      </w:r>
      <w:r w:rsidRPr="007D7416">
        <w:rPr>
          <w:rFonts w:eastAsia="Arial Unicode MS"/>
          <w:color w:val="000000"/>
          <w:sz w:val="22"/>
          <w:szCs w:val="22"/>
          <w:lang w:val="lv-LV" w:eastAsia="zh-CN" w:bidi="hi-IN"/>
        </w:rPr>
        <w:t>):</w:t>
      </w:r>
    </w:p>
    <w:p w14:paraId="55AA16F1"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Ekspluatācijas un uzturēšanas rokasgrāmatas, ietverot informāciju apkopotu no iekārtu piegādātājiem. Šai dokumentācijai jābūt latviešu valodā;</w:t>
      </w:r>
    </w:p>
    <w:p w14:paraId="793EFAA2"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Ekspluatācijas instrukcijas, kuras nepieciešamas Pasūtītāja personālam vadot iekārtas. Ekspluatācijas instrukcijām jāsniedz detalizēta un pilna pamācība kā vadīt visu Katlumāju un visus tās komponentus.</w:t>
      </w:r>
    </w:p>
    <w:p w14:paraId="344B00BD"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Kopējo Katlumājas apkopes plānu (kā vienotu dokumentu), kurš jāiesniedz Excel formātā, nosakot prasības regulārām apkopēm un to periodiskumu. Darbi, kuri jau ir paveikti jau līdz nodošanai ekspluatācijas laikā, tajā jāatzīmē;</w:t>
      </w:r>
    </w:p>
    <w:p w14:paraId="54F0C534"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Celtniecībā lietotajai dokumentācijai (tajā skaitā rasējumiem, celtniecības/ montāžas/ ekspluatācijas kārtības, projekta labojumi, kvalitātes ieraksti) būvdarbu laikā vienmēr ir jābūt pieejamai Pasūtītājam izskatīšanai.</w:t>
      </w:r>
    </w:p>
    <w:p w14:paraId="33CA34D5" w14:textId="77777777" w:rsidR="004C710D" w:rsidRPr="007D7416" w:rsidRDefault="004C710D" w:rsidP="004C710D">
      <w:pPr>
        <w:pStyle w:val="ListParagraph"/>
        <w:widowControl w:val="0"/>
        <w:suppressAutoHyphens/>
        <w:ind w:left="1224"/>
        <w:jc w:val="both"/>
        <w:textAlignment w:val="baseline"/>
        <w:rPr>
          <w:rFonts w:eastAsia="Arial Unicode MS"/>
          <w:sz w:val="22"/>
          <w:szCs w:val="22"/>
          <w:lang w:val="lv-LV" w:eastAsia="zh-CN" w:bidi="hi-IN"/>
        </w:rPr>
      </w:pPr>
    </w:p>
    <w:p w14:paraId="6F599A28" w14:textId="77777777" w:rsidR="004C710D" w:rsidRPr="007D7416"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color w:val="000000"/>
          <w:sz w:val="22"/>
          <w:szCs w:val="22"/>
          <w:lang w:val="lv-LV" w:eastAsia="zh-CN" w:bidi="hi-IN"/>
        </w:rPr>
        <w:t>Pamatinformācija:</w:t>
      </w:r>
    </w:p>
    <w:p w14:paraId="5B7BD502"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Esošās situācijas apraksts:</w:t>
      </w:r>
    </w:p>
    <w:p w14:paraId="38A79DE5" w14:textId="5CE53DE0" w:rsidR="004C710D" w:rsidRPr="007D7416" w:rsidRDefault="00CE6D46" w:rsidP="004C710D">
      <w:pPr>
        <w:pStyle w:val="ListParagraph"/>
        <w:widowControl w:val="0"/>
        <w:suppressAutoHyphens/>
        <w:spacing w:line="276" w:lineRule="auto"/>
        <w:ind w:left="0" w:firstLine="709"/>
        <w:jc w:val="both"/>
        <w:textAlignment w:val="baseline"/>
        <w:rPr>
          <w:sz w:val="22"/>
          <w:szCs w:val="22"/>
          <w:lang w:val="lv-LV"/>
        </w:rPr>
      </w:pPr>
      <w:r w:rsidRPr="007D7416">
        <w:rPr>
          <w:sz w:val="22"/>
          <w:szCs w:val="22"/>
          <w:lang w:val="lv-LV"/>
        </w:rPr>
        <w:t>Smiltenes tehnikuma teritoriālajā struktūrvienībā Alsviķos, Alsviķu pagastā, Alūksnes novadā atrodošos</w:t>
      </w:r>
      <w:r w:rsidR="00E21DAE" w:rsidRPr="007D7416">
        <w:rPr>
          <w:sz w:val="22"/>
          <w:szCs w:val="22"/>
          <w:lang w:val="lv-LV"/>
        </w:rPr>
        <w:t xml:space="preserve"> </w:t>
      </w:r>
      <w:r w:rsidR="004C710D" w:rsidRPr="007D7416">
        <w:rPr>
          <w:sz w:val="22"/>
          <w:szCs w:val="22"/>
          <w:lang w:val="lv-LV"/>
        </w:rPr>
        <w:t xml:space="preserve">ēku kompleksam apkure tiek nodrošināta lietojot divus </w:t>
      </w:r>
      <w:r w:rsidR="000C7771">
        <w:rPr>
          <w:sz w:val="22"/>
          <w:szCs w:val="22"/>
          <w:lang w:val="lv-LV"/>
        </w:rPr>
        <w:t>šķeldas</w:t>
      </w:r>
      <w:r w:rsidR="004C710D" w:rsidRPr="007D7416">
        <w:rPr>
          <w:sz w:val="22"/>
          <w:szCs w:val="22"/>
          <w:lang w:val="lv-LV"/>
        </w:rPr>
        <w:t xml:space="preserve"> katlus ar </w:t>
      </w:r>
      <w:proofErr w:type="spellStart"/>
      <w:r w:rsidR="000C7771">
        <w:rPr>
          <w:sz w:val="22"/>
          <w:szCs w:val="22"/>
          <w:lang w:val="lv-LV"/>
        </w:rPr>
        <w:t>koppēko</w:t>
      </w:r>
      <w:proofErr w:type="spellEnd"/>
      <w:r w:rsidR="000C7771">
        <w:rPr>
          <w:sz w:val="22"/>
          <w:szCs w:val="22"/>
          <w:lang w:val="lv-LV"/>
        </w:rPr>
        <w:t xml:space="preserve"> </w:t>
      </w:r>
      <w:r w:rsidR="004C710D" w:rsidRPr="007D7416">
        <w:rPr>
          <w:sz w:val="22"/>
          <w:szCs w:val="22"/>
          <w:lang w:val="lv-LV"/>
        </w:rPr>
        <w:t xml:space="preserve">jaudu </w:t>
      </w:r>
      <w:r w:rsidR="000C7771">
        <w:rPr>
          <w:sz w:val="22"/>
          <w:szCs w:val="22"/>
          <w:lang w:val="lv-LV"/>
        </w:rPr>
        <w:t xml:space="preserve">400 </w:t>
      </w:r>
      <w:proofErr w:type="spellStart"/>
      <w:r w:rsidR="000C7771">
        <w:rPr>
          <w:sz w:val="22"/>
          <w:szCs w:val="22"/>
          <w:lang w:val="lv-LV"/>
        </w:rPr>
        <w:t>kW</w:t>
      </w:r>
      <w:proofErr w:type="spellEnd"/>
      <w:r w:rsidR="004C710D" w:rsidRPr="007D7416">
        <w:rPr>
          <w:sz w:val="22"/>
          <w:szCs w:val="22"/>
          <w:lang w:val="lv-LV"/>
        </w:rPr>
        <w:t xml:space="preserve">. </w:t>
      </w:r>
      <w:r w:rsidR="000C7771">
        <w:rPr>
          <w:sz w:val="22"/>
          <w:szCs w:val="22"/>
          <w:lang w:val="lv-LV"/>
        </w:rPr>
        <w:t xml:space="preserve">Dūmu novadi nodrošina ārpus </w:t>
      </w:r>
      <w:r w:rsidR="004C710D" w:rsidRPr="007D7416">
        <w:rPr>
          <w:sz w:val="22"/>
          <w:szCs w:val="22"/>
          <w:lang w:val="lv-LV"/>
        </w:rPr>
        <w:t xml:space="preserve">izvietots </w:t>
      </w:r>
      <w:r w:rsidR="00C40580">
        <w:rPr>
          <w:sz w:val="22"/>
          <w:szCs w:val="22"/>
          <w:lang w:val="lv-LV"/>
        </w:rPr>
        <w:t>d</w:t>
      </w:r>
      <w:r w:rsidR="007B7FAF" w:rsidRPr="007B7FAF">
        <w:rPr>
          <w:sz w:val="22"/>
          <w:szCs w:val="22"/>
          <w:lang w:val="lv-LV"/>
        </w:rPr>
        <w:t xml:space="preserve">ūmenis </w:t>
      </w:r>
      <w:proofErr w:type="spellStart"/>
      <w:r w:rsidR="007B7FAF" w:rsidRPr="007B7FAF">
        <w:rPr>
          <w:sz w:val="22"/>
          <w:szCs w:val="22"/>
          <w:lang w:val="lv-LV"/>
        </w:rPr>
        <w:t>diam</w:t>
      </w:r>
      <w:proofErr w:type="spellEnd"/>
      <w:r w:rsidR="007B7FAF" w:rsidRPr="007B7FAF">
        <w:rPr>
          <w:sz w:val="22"/>
          <w:szCs w:val="22"/>
          <w:lang w:val="lv-LV"/>
        </w:rPr>
        <w:t>. 630 cm. ar augstumu 21 metrs</w:t>
      </w:r>
      <w:r w:rsidR="004C710D" w:rsidRPr="007D7416">
        <w:rPr>
          <w:sz w:val="22"/>
          <w:szCs w:val="22"/>
          <w:lang w:val="lv-LV"/>
        </w:rPr>
        <w:t xml:space="preserve">. Esošā katlu </w:t>
      </w:r>
      <w:proofErr w:type="spellStart"/>
      <w:r w:rsidR="004C710D" w:rsidRPr="007D7416">
        <w:rPr>
          <w:sz w:val="22"/>
          <w:szCs w:val="22"/>
          <w:lang w:val="lv-LV"/>
        </w:rPr>
        <w:t>apsaiste</w:t>
      </w:r>
      <w:proofErr w:type="spellEnd"/>
      <w:r w:rsidR="004C710D" w:rsidRPr="007D7416">
        <w:rPr>
          <w:sz w:val="22"/>
          <w:szCs w:val="22"/>
          <w:lang w:val="lv-LV"/>
        </w:rPr>
        <w:t xml:space="preserve"> ir novecojusi bez regulēšanas iespējām.</w:t>
      </w:r>
    </w:p>
    <w:p w14:paraId="116130D0" w14:textId="77777777" w:rsidR="004C710D" w:rsidRPr="007D7416" w:rsidRDefault="004C710D" w:rsidP="004C710D">
      <w:pPr>
        <w:pStyle w:val="ListParagraph"/>
        <w:widowControl w:val="0"/>
        <w:suppressAutoHyphens/>
        <w:spacing w:line="276" w:lineRule="auto"/>
        <w:ind w:left="0" w:firstLine="709"/>
        <w:jc w:val="both"/>
        <w:textAlignment w:val="baseline"/>
        <w:rPr>
          <w:rFonts w:eastAsia="Arial Unicode MS"/>
          <w:sz w:val="22"/>
          <w:szCs w:val="22"/>
          <w:lang w:val="lv-LV" w:eastAsia="zh-CN" w:bidi="hi-IN"/>
        </w:rPr>
      </w:pPr>
    </w:p>
    <w:p w14:paraId="589A4E23"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Projekta apraksts:</w:t>
      </w:r>
    </w:p>
    <w:p w14:paraId="32B485DC" w14:textId="6183A226" w:rsidR="004C710D" w:rsidRPr="007D7416" w:rsidRDefault="004C710D" w:rsidP="004C710D">
      <w:pPr>
        <w:widowControl w:val="0"/>
        <w:suppressAutoHyphens/>
        <w:spacing w:line="23" w:lineRule="atLeast"/>
        <w:ind w:firstLine="720"/>
        <w:jc w:val="both"/>
        <w:textAlignment w:val="baseline"/>
        <w:rPr>
          <w:b/>
          <w:sz w:val="22"/>
          <w:szCs w:val="22"/>
          <w:lang w:val="lv-LV"/>
        </w:rPr>
      </w:pPr>
      <w:r w:rsidRPr="007D7416">
        <w:rPr>
          <w:b/>
          <w:sz w:val="22"/>
          <w:szCs w:val="22"/>
          <w:lang w:val="lv-LV"/>
        </w:rPr>
        <w:t>Projekta tehniskais risinājums paredz</w:t>
      </w:r>
      <w:r w:rsidR="00F61BDB">
        <w:rPr>
          <w:b/>
          <w:sz w:val="22"/>
          <w:szCs w:val="22"/>
          <w:lang w:val="lv-LV"/>
        </w:rPr>
        <w:t xml:space="preserve"> demontēt vienu veco </w:t>
      </w:r>
      <w:r w:rsidRPr="007D7416">
        <w:rPr>
          <w:b/>
          <w:sz w:val="22"/>
          <w:szCs w:val="22"/>
          <w:lang w:val="lv-LV"/>
        </w:rPr>
        <w:t>apkures katlu</w:t>
      </w:r>
      <w:r w:rsidR="00F61BDB">
        <w:rPr>
          <w:b/>
          <w:sz w:val="22"/>
          <w:szCs w:val="22"/>
          <w:lang w:val="lv-LV"/>
        </w:rPr>
        <w:t xml:space="preserve"> tā vietā </w:t>
      </w:r>
      <w:r w:rsidRPr="007D7416">
        <w:rPr>
          <w:b/>
          <w:sz w:val="22"/>
          <w:szCs w:val="22"/>
          <w:lang w:val="lv-LV"/>
        </w:rPr>
        <w:t>izbūvē</w:t>
      </w:r>
      <w:r w:rsidR="00F61BDB">
        <w:rPr>
          <w:b/>
          <w:sz w:val="22"/>
          <w:szCs w:val="22"/>
          <w:lang w:val="lv-LV"/>
        </w:rPr>
        <w:t>jot</w:t>
      </w:r>
      <w:r w:rsidRPr="007D7416">
        <w:rPr>
          <w:b/>
          <w:sz w:val="22"/>
          <w:szCs w:val="22"/>
          <w:lang w:val="lv-LV"/>
        </w:rPr>
        <w:t xml:space="preserve"> vienu jaunu </w:t>
      </w:r>
      <w:r w:rsidR="002D2AA2" w:rsidRPr="007D7416">
        <w:rPr>
          <w:b/>
          <w:sz w:val="22"/>
          <w:szCs w:val="22"/>
          <w:lang w:val="lv-LV"/>
        </w:rPr>
        <w:t>400</w:t>
      </w:r>
      <w:r w:rsidRPr="007D7416">
        <w:rPr>
          <w:b/>
          <w:sz w:val="22"/>
          <w:szCs w:val="22"/>
          <w:lang w:val="lv-LV"/>
        </w:rPr>
        <w:t xml:space="preserve"> </w:t>
      </w:r>
      <w:proofErr w:type="spellStart"/>
      <w:r w:rsidRPr="007D7416">
        <w:rPr>
          <w:b/>
          <w:sz w:val="22"/>
          <w:szCs w:val="22"/>
          <w:lang w:val="lv-LV"/>
        </w:rPr>
        <w:t>kW</w:t>
      </w:r>
      <w:proofErr w:type="spellEnd"/>
      <w:r w:rsidRPr="007D7416">
        <w:rPr>
          <w:b/>
          <w:sz w:val="22"/>
          <w:szCs w:val="22"/>
          <w:lang w:val="lv-LV"/>
        </w:rPr>
        <w:t xml:space="preserve"> granulu apkures katlu, to aprīkojot ar  granulu tvertni ar kopējo tilpumu ne mazāku kā </w:t>
      </w:r>
      <w:r w:rsidR="000C7771" w:rsidRPr="00D71E38">
        <w:rPr>
          <w:b/>
          <w:sz w:val="22"/>
          <w:szCs w:val="22"/>
          <w:highlight w:val="yellow"/>
          <w:lang w:val="lv-LV"/>
        </w:rPr>
        <w:t>20</w:t>
      </w:r>
      <w:r w:rsidRPr="00D71E38">
        <w:rPr>
          <w:b/>
          <w:sz w:val="22"/>
          <w:szCs w:val="22"/>
          <w:highlight w:val="yellow"/>
          <w:lang w:val="lv-LV"/>
        </w:rPr>
        <w:t xml:space="preserve"> m3</w:t>
      </w:r>
      <w:r w:rsidRPr="007D7416">
        <w:rPr>
          <w:b/>
          <w:sz w:val="22"/>
          <w:szCs w:val="22"/>
          <w:lang w:val="lv-LV"/>
        </w:rPr>
        <w:t xml:space="preserve">, pneimatisko granulu padeves sistēmu un sistēmu, lai nodrošinātu granulu iepūšanu konteinerā, kas kopā veido pilnībā automatizētu katlu māju (turpmāk tekstā KM) ar kopējo jaudu </w:t>
      </w:r>
      <w:r w:rsidR="002D2AA2" w:rsidRPr="007D7416">
        <w:rPr>
          <w:b/>
          <w:sz w:val="22"/>
          <w:szCs w:val="22"/>
          <w:lang w:val="lv-LV"/>
        </w:rPr>
        <w:t>400</w:t>
      </w:r>
      <w:r w:rsidRPr="007D7416">
        <w:rPr>
          <w:b/>
          <w:sz w:val="22"/>
          <w:szCs w:val="22"/>
          <w:lang w:val="lv-LV"/>
        </w:rPr>
        <w:t xml:space="preserve"> KW.  </w:t>
      </w:r>
      <w:r w:rsidR="00AC1640" w:rsidRPr="007D7416">
        <w:rPr>
          <w:b/>
          <w:sz w:val="22"/>
          <w:szCs w:val="22"/>
          <w:lang w:val="lv-LV"/>
        </w:rPr>
        <w:t>Objektā esoš</w:t>
      </w:r>
      <w:r w:rsidR="000C7771">
        <w:rPr>
          <w:b/>
          <w:sz w:val="22"/>
          <w:szCs w:val="22"/>
          <w:lang w:val="lv-LV"/>
        </w:rPr>
        <w:t>ais</w:t>
      </w:r>
      <w:r w:rsidR="00AC1640" w:rsidRPr="007D7416">
        <w:rPr>
          <w:b/>
          <w:sz w:val="22"/>
          <w:szCs w:val="22"/>
          <w:lang w:val="lv-LV"/>
        </w:rPr>
        <w:t xml:space="preserve"> </w:t>
      </w:r>
      <w:r w:rsidR="000C7771">
        <w:rPr>
          <w:b/>
          <w:sz w:val="22"/>
          <w:szCs w:val="22"/>
          <w:lang w:val="lv-LV"/>
        </w:rPr>
        <w:t xml:space="preserve">šķeldas </w:t>
      </w:r>
      <w:r w:rsidR="00AC1640" w:rsidRPr="007D7416">
        <w:rPr>
          <w:b/>
          <w:sz w:val="22"/>
          <w:szCs w:val="22"/>
          <w:lang w:val="lv-LV"/>
        </w:rPr>
        <w:t>apkures katl</w:t>
      </w:r>
      <w:r w:rsidR="000C7771">
        <w:rPr>
          <w:b/>
          <w:sz w:val="22"/>
          <w:szCs w:val="22"/>
          <w:lang w:val="lv-LV"/>
        </w:rPr>
        <w:t>s</w:t>
      </w:r>
      <w:r w:rsidR="00AC1640" w:rsidRPr="007D7416">
        <w:rPr>
          <w:b/>
          <w:sz w:val="22"/>
          <w:szCs w:val="22"/>
          <w:lang w:val="lv-LV"/>
        </w:rPr>
        <w:t xml:space="preserve"> jāpievieno </w:t>
      </w:r>
      <w:proofErr w:type="spellStart"/>
      <w:r w:rsidR="00AC1640" w:rsidRPr="007D7416">
        <w:rPr>
          <w:b/>
          <w:sz w:val="22"/>
          <w:szCs w:val="22"/>
          <w:lang w:val="lv-LV"/>
        </w:rPr>
        <w:t>jaunbūvējamai</w:t>
      </w:r>
      <w:proofErr w:type="spellEnd"/>
      <w:r w:rsidR="00AC1640" w:rsidRPr="007D7416">
        <w:rPr>
          <w:b/>
          <w:sz w:val="22"/>
          <w:szCs w:val="22"/>
          <w:lang w:val="lv-LV"/>
        </w:rPr>
        <w:t xml:space="preserve"> apkures sistēmai, lai jauno granulu apkures katlu atslēgšanas gadījumā, objektu varētu apsildīt izmantojot esošo </w:t>
      </w:r>
      <w:r w:rsidR="000C7771">
        <w:rPr>
          <w:b/>
          <w:sz w:val="22"/>
          <w:szCs w:val="22"/>
          <w:lang w:val="lv-LV"/>
        </w:rPr>
        <w:t>šķeldas</w:t>
      </w:r>
      <w:r w:rsidR="00AC1640" w:rsidRPr="007D7416">
        <w:rPr>
          <w:b/>
          <w:sz w:val="22"/>
          <w:szCs w:val="22"/>
          <w:lang w:val="lv-LV"/>
        </w:rPr>
        <w:t xml:space="preserve"> </w:t>
      </w:r>
      <w:proofErr w:type="spellStart"/>
      <w:r w:rsidR="00AC1640" w:rsidRPr="007D7416">
        <w:rPr>
          <w:b/>
          <w:sz w:val="22"/>
          <w:szCs w:val="22"/>
          <w:lang w:val="lv-LV"/>
        </w:rPr>
        <w:t>apkues</w:t>
      </w:r>
      <w:proofErr w:type="spellEnd"/>
      <w:r w:rsidR="00AC1640" w:rsidRPr="007D7416">
        <w:rPr>
          <w:b/>
          <w:sz w:val="22"/>
          <w:szCs w:val="22"/>
          <w:lang w:val="lv-LV"/>
        </w:rPr>
        <w:t xml:space="preserve"> katlu. </w:t>
      </w:r>
      <w:r w:rsidRPr="007D7416">
        <w:rPr>
          <w:b/>
          <w:sz w:val="22"/>
          <w:szCs w:val="22"/>
          <w:lang w:val="lv-LV"/>
        </w:rPr>
        <w:t xml:space="preserve">Darbu veikšanas adrese – </w:t>
      </w:r>
      <w:r w:rsidR="002D2AA2" w:rsidRPr="007D7416">
        <w:rPr>
          <w:b/>
          <w:sz w:val="22"/>
          <w:szCs w:val="22"/>
          <w:lang w:val="lv-LV"/>
        </w:rPr>
        <w:t>Alsviķi, Alsviķu pagasts, Alūksnes novads</w:t>
      </w:r>
      <w:r w:rsidRPr="007D7416">
        <w:rPr>
          <w:b/>
          <w:sz w:val="22"/>
          <w:szCs w:val="22"/>
          <w:lang w:val="lv-LV"/>
        </w:rPr>
        <w:t xml:space="preserve">. </w:t>
      </w:r>
    </w:p>
    <w:p w14:paraId="52800709" w14:textId="4CFF1A07" w:rsidR="004C710D" w:rsidRPr="007D7416" w:rsidRDefault="004C710D" w:rsidP="004C710D">
      <w:pPr>
        <w:widowControl w:val="0"/>
        <w:suppressAutoHyphens/>
        <w:spacing w:line="23" w:lineRule="atLeast"/>
        <w:ind w:firstLine="720"/>
        <w:jc w:val="both"/>
        <w:textAlignment w:val="baseline"/>
        <w:rPr>
          <w:sz w:val="22"/>
          <w:szCs w:val="22"/>
          <w:lang w:val="lv-LV"/>
        </w:rPr>
      </w:pPr>
      <w:r w:rsidRPr="007D7416">
        <w:rPr>
          <w:sz w:val="22"/>
          <w:szCs w:val="22"/>
          <w:lang w:val="lv-LV"/>
        </w:rPr>
        <w:t xml:space="preserve">Siltumenerģiju nodrošina KM ar </w:t>
      </w:r>
      <w:proofErr w:type="spellStart"/>
      <w:r w:rsidRPr="007D7416">
        <w:rPr>
          <w:sz w:val="22"/>
          <w:szCs w:val="22"/>
          <w:lang w:val="lv-LV"/>
        </w:rPr>
        <w:t>inegrētu</w:t>
      </w:r>
      <w:proofErr w:type="spellEnd"/>
      <w:r w:rsidRPr="007D7416">
        <w:rPr>
          <w:sz w:val="22"/>
          <w:szCs w:val="22"/>
          <w:lang w:val="lv-LV"/>
        </w:rPr>
        <w:t xml:space="preserve"> </w:t>
      </w:r>
      <w:r w:rsidRPr="007D7416">
        <w:rPr>
          <w:color w:val="000000" w:themeColor="text1"/>
          <w:sz w:val="22"/>
          <w:szCs w:val="22"/>
          <w:lang w:val="lv-LV"/>
        </w:rPr>
        <w:t>kurināmā (granulu) automātiskā transporta noliktavu</w:t>
      </w:r>
      <w:r w:rsidRPr="007D7416">
        <w:rPr>
          <w:sz w:val="22"/>
          <w:szCs w:val="22"/>
          <w:lang w:val="lv-LV"/>
        </w:rPr>
        <w:t xml:space="preserve">. Jāizbūvē pneimatiskā granulu padeves sistēma. Šim katlam jābūt aprīkotam ar, </w:t>
      </w:r>
      <w:proofErr w:type="spellStart"/>
      <w:r w:rsidRPr="007D7416">
        <w:rPr>
          <w:sz w:val="22"/>
          <w:szCs w:val="22"/>
          <w:lang w:val="lv-LV"/>
        </w:rPr>
        <w:t>dūmgāzu</w:t>
      </w:r>
      <w:proofErr w:type="spellEnd"/>
      <w:r w:rsidRPr="007D7416">
        <w:rPr>
          <w:sz w:val="22"/>
          <w:szCs w:val="22"/>
          <w:lang w:val="lv-LV"/>
        </w:rPr>
        <w:t xml:space="preserve"> atlikušā skābekļa zondi, degļa tīrīšanu, pelnu izvadi. Katlam ir jābūt ar karstuma noturīgām granulu padeves vārpstām un automātiski darbināmām ierīcēm: aizdedzināšanas ierīcēm, degšanas kontroli un vadību, liesmas (gaismas) sensoru, pārkaršanas sensoru. Katls jāatdala no siltumtrases kontūra ar hidraulisko atdalītāju. Jāizbūvē </w:t>
      </w:r>
      <w:proofErr w:type="spellStart"/>
      <w:r w:rsidRPr="007D7416">
        <w:rPr>
          <w:sz w:val="22"/>
          <w:szCs w:val="22"/>
          <w:lang w:val="lv-LV"/>
        </w:rPr>
        <w:t>dūmgāzu</w:t>
      </w:r>
      <w:proofErr w:type="spellEnd"/>
      <w:r w:rsidRPr="007D7416">
        <w:rPr>
          <w:sz w:val="22"/>
          <w:szCs w:val="22"/>
          <w:lang w:val="lv-LV"/>
        </w:rPr>
        <w:t xml:space="preserve"> attīrīšanas iekārtas, kuras spētu attīrīt dūmgāzes līdz likumos noteiktajai tīrības pakāpei. Jāizbūvē elektriskie un vājstrāvas tīkli. </w:t>
      </w:r>
      <w:r w:rsidRPr="007B7FAF">
        <w:rPr>
          <w:sz w:val="22"/>
          <w:szCs w:val="22"/>
          <w:lang w:val="lv-LV"/>
        </w:rPr>
        <w:t xml:space="preserve">Jāizbūvē ūdens sagatavošanas sistēma, ar kuru nodrošina visas CSS </w:t>
      </w:r>
      <w:r w:rsidRPr="007B7FAF">
        <w:rPr>
          <w:sz w:val="22"/>
          <w:szCs w:val="22"/>
          <w:lang w:val="lv-LV"/>
        </w:rPr>
        <w:lastRenderedPageBreak/>
        <w:t xml:space="preserve">siltumtrašu ūdens sagatavošanu. Jāizbūvē visas CSS tīkla cirkulācijas sūkņi ar regulējošo armatūru, kas ar frekvences vadību nodrošina </w:t>
      </w:r>
      <w:proofErr w:type="spellStart"/>
      <w:r w:rsidRPr="007B7FAF">
        <w:rPr>
          <w:sz w:val="22"/>
          <w:szCs w:val="22"/>
          <w:lang w:val="lv-LV"/>
        </w:rPr>
        <w:t>iergulēto</w:t>
      </w:r>
      <w:proofErr w:type="spellEnd"/>
      <w:r w:rsidRPr="007B7FAF">
        <w:rPr>
          <w:sz w:val="22"/>
          <w:szCs w:val="22"/>
          <w:lang w:val="lv-LV"/>
        </w:rPr>
        <w:t xml:space="preserve"> spiediena starpību.</w:t>
      </w:r>
      <w:r w:rsidRPr="007D7416">
        <w:rPr>
          <w:sz w:val="22"/>
          <w:szCs w:val="22"/>
          <w:lang w:val="lv-LV"/>
        </w:rPr>
        <w:t xml:space="preserve"> </w:t>
      </w:r>
    </w:p>
    <w:p w14:paraId="149AD45D" w14:textId="71964BF1" w:rsidR="004C710D" w:rsidRPr="007D7416" w:rsidRDefault="004C710D" w:rsidP="004C710D">
      <w:pPr>
        <w:widowControl w:val="0"/>
        <w:suppressAutoHyphens/>
        <w:spacing w:line="23" w:lineRule="atLeast"/>
        <w:ind w:firstLine="720"/>
        <w:jc w:val="both"/>
        <w:textAlignment w:val="baseline"/>
        <w:rPr>
          <w:sz w:val="22"/>
          <w:szCs w:val="22"/>
          <w:lang w:val="lv-LV"/>
        </w:rPr>
      </w:pPr>
      <w:r w:rsidRPr="007D7416">
        <w:rPr>
          <w:sz w:val="22"/>
          <w:szCs w:val="22"/>
          <w:lang w:val="lv-LV"/>
        </w:rPr>
        <w:t>Plānoto granulu kurināmos katlu KM paredzēts darbināt automātiskā režīmā, bez pastāvīga apkalpojošā personāla. KM vadība un pārraudzība paredzēta arī no šīs KM vadības telpas pults, kas automātiskā režīmā informē attālināti operatoru par darba parametriem, kļūdām vai avārijas situācijām.</w:t>
      </w:r>
    </w:p>
    <w:p w14:paraId="12D1C370" w14:textId="77777777" w:rsidR="004C710D" w:rsidRPr="007D7416" w:rsidRDefault="004C710D" w:rsidP="004C710D">
      <w:pPr>
        <w:widowControl w:val="0"/>
        <w:suppressAutoHyphens/>
        <w:spacing w:line="23" w:lineRule="atLeast"/>
        <w:ind w:firstLine="720"/>
        <w:jc w:val="both"/>
        <w:textAlignment w:val="baseline"/>
        <w:rPr>
          <w:sz w:val="22"/>
          <w:szCs w:val="22"/>
          <w:lang w:val="lv-LV"/>
        </w:rPr>
      </w:pPr>
      <w:r w:rsidRPr="007D7416">
        <w:rPr>
          <w:sz w:val="22"/>
          <w:szCs w:val="22"/>
          <w:lang w:val="lv-LV"/>
        </w:rPr>
        <w:t>Lietderības koeficients granulu katlam paredzams saskaņā ar pretendenta piedāvājumu, bet ne zemāks par 90%.</w:t>
      </w:r>
    </w:p>
    <w:p w14:paraId="14435663" w14:textId="27EB975B" w:rsidR="004C710D" w:rsidRPr="007D7416" w:rsidRDefault="004C710D" w:rsidP="004C710D">
      <w:pPr>
        <w:widowControl w:val="0"/>
        <w:suppressAutoHyphens/>
        <w:spacing w:line="23" w:lineRule="atLeast"/>
        <w:ind w:firstLine="720"/>
        <w:jc w:val="both"/>
        <w:textAlignment w:val="baseline"/>
        <w:rPr>
          <w:sz w:val="22"/>
          <w:szCs w:val="22"/>
          <w:lang w:val="lv-LV"/>
        </w:rPr>
      </w:pPr>
      <w:r w:rsidRPr="007D7416">
        <w:rPr>
          <w:sz w:val="22"/>
          <w:szCs w:val="22"/>
          <w:lang w:val="lv-LV"/>
        </w:rPr>
        <w:t xml:space="preserve">Nominālā </w:t>
      </w:r>
      <w:proofErr w:type="spellStart"/>
      <w:r w:rsidRPr="007D7416">
        <w:rPr>
          <w:sz w:val="22"/>
          <w:szCs w:val="22"/>
          <w:lang w:val="lv-LV"/>
        </w:rPr>
        <w:t>ievadjauda</w:t>
      </w:r>
      <w:proofErr w:type="spellEnd"/>
      <w:r w:rsidRPr="007D7416">
        <w:rPr>
          <w:sz w:val="22"/>
          <w:szCs w:val="22"/>
          <w:lang w:val="lv-LV"/>
        </w:rPr>
        <w:t xml:space="preserve"> </w:t>
      </w:r>
      <w:r w:rsidR="008D6158">
        <w:rPr>
          <w:sz w:val="22"/>
          <w:szCs w:val="22"/>
          <w:highlight w:val="green"/>
          <w:lang w:val="lv-LV"/>
        </w:rPr>
        <w:t>400</w:t>
      </w:r>
      <w:r w:rsidRPr="007D7416">
        <w:rPr>
          <w:sz w:val="22"/>
          <w:szCs w:val="22"/>
          <w:highlight w:val="green"/>
          <w:lang w:val="lv-LV"/>
        </w:rPr>
        <w:t xml:space="preserve"> KW</w:t>
      </w:r>
      <w:r w:rsidRPr="007D7416">
        <w:rPr>
          <w:sz w:val="22"/>
          <w:szCs w:val="22"/>
          <w:lang w:val="lv-LV"/>
        </w:rPr>
        <w:t xml:space="preserve">. KM darbība tiek paredzēta darbam apkures periodā ar pastāvīgu slodzi ne zemāku </w:t>
      </w:r>
      <w:r w:rsidR="008D6158">
        <w:rPr>
          <w:sz w:val="22"/>
          <w:szCs w:val="22"/>
          <w:lang w:val="lv-LV"/>
        </w:rPr>
        <w:t>40</w:t>
      </w:r>
      <w:r w:rsidRPr="007D7416">
        <w:rPr>
          <w:sz w:val="22"/>
          <w:szCs w:val="22"/>
          <w:lang w:val="lv-LV"/>
        </w:rPr>
        <w:t xml:space="preserve"> KW. Tādējādi katlu iekārtām jāspēj nodrošināt darbība arī pie minimālas slodzes 10% no </w:t>
      </w:r>
      <w:proofErr w:type="spellStart"/>
      <w:r w:rsidRPr="007D7416">
        <w:rPr>
          <w:sz w:val="22"/>
          <w:szCs w:val="22"/>
          <w:lang w:val="lv-LV"/>
        </w:rPr>
        <w:t>nomināljaudas</w:t>
      </w:r>
      <w:proofErr w:type="spellEnd"/>
      <w:r w:rsidRPr="007D7416">
        <w:rPr>
          <w:sz w:val="22"/>
          <w:szCs w:val="22"/>
          <w:lang w:val="lv-LV"/>
        </w:rPr>
        <w:t>.</w:t>
      </w:r>
    </w:p>
    <w:p w14:paraId="7655DE5E" w14:textId="2DEC4EBE" w:rsidR="004C710D" w:rsidRPr="007D7416" w:rsidRDefault="004C710D" w:rsidP="004C710D">
      <w:pPr>
        <w:widowControl w:val="0"/>
        <w:suppressAutoHyphens/>
        <w:spacing w:line="23" w:lineRule="atLeast"/>
        <w:ind w:firstLine="720"/>
        <w:jc w:val="both"/>
        <w:textAlignment w:val="baseline"/>
        <w:rPr>
          <w:sz w:val="22"/>
          <w:szCs w:val="22"/>
          <w:lang w:val="lv-LV"/>
        </w:rPr>
      </w:pPr>
      <w:r w:rsidRPr="007D7416">
        <w:rPr>
          <w:sz w:val="22"/>
          <w:szCs w:val="22"/>
          <w:lang w:val="lv-LV"/>
        </w:rPr>
        <w:t>Katlu mājas, kur tiks uzstādītas tehnoloģiskās iekārtas, iekštelpu gaisa temperatūrai jābūt robežās no + 5 °C līdz +40 °C.</w:t>
      </w:r>
    </w:p>
    <w:p w14:paraId="5740A426" w14:textId="77777777" w:rsidR="004C710D" w:rsidRPr="007D7416" w:rsidRDefault="004C710D" w:rsidP="004C710D">
      <w:pPr>
        <w:widowControl w:val="0"/>
        <w:suppressAutoHyphens/>
        <w:spacing w:line="23" w:lineRule="atLeast"/>
        <w:ind w:firstLine="720"/>
        <w:jc w:val="both"/>
        <w:textAlignment w:val="baseline"/>
        <w:rPr>
          <w:rFonts w:eastAsia="Arial Unicode MS"/>
          <w:sz w:val="22"/>
          <w:szCs w:val="22"/>
          <w:lang w:val="lv-LV" w:eastAsia="zh-CN" w:bidi="hi-IN"/>
        </w:rPr>
      </w:pPr>
      <w:r w:rsidRPr="007D7416">
        <w:rPr>
          <w:sz w:val="22"/>
          <w:szCs w:val="22"/>
          <w:lang w:val="lv-LV"/>
        </w:rPr>
        <w:t>Iekārtām, konstrukcijām, komunikācijām, kuras tiks uzstādītas ārpus KM telpām (gaisa vadiem, dūmvadiem, izplūdes cauruļvadiem utt.), apkārtējās vides apstākļi ir sekojoši:</w:t>
      </w:r>
    </w:p>
    <w:p w14:paraId="65E62423"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ārējā gaisa temperatūra no – 35 °C līdz + 35 °C;</w:t>
      </w:r>
    </w:p>
    <w:p w14:paraId="490546DA"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gaisa relatīvais mitrums no 30% līdz 100%;</w:t>
      </w:r>
    </w:p>
    <w:p w14:paraId="6A7C07DD"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 xml:space="preserve">gaisa spiediens 950 ÷ 1050 </w:t>
      </w:r>
      <w:proofErr w:type="spellStart"/>
      <w:r w:rsidRPr="007D7416">
        <w:rPr>
          <w:sz w:val="22"/>
          <w:szCs w:val="22"/>
          <w:lang w:val="lv-LV"/>
        </w:rPr>
        <w:t>mbar</w:t>
      </w:r>
      <w:proofErr w:type="spellEnd"/>
      <w:r w:rsidRPr="007D7416">
        <w:rPr>
          <w:sz w:val="22"/>
          <w:szCs w:val="22"/>
          <w:lang w:val="lv-LV"/>
        </w:rPr>
        <w:t>;</w:t>
      </w:r>
    </w:p>
    <w:p w14:paraId="33468DFD"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vēja ātrums līdz 46 m/s;</w:t>
      </w:r>
    </w:p>
    <w:p w14:paraId="34C2018C"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 xml:space="preserve">sniega slodze līdz 1,0 </w:t>
      </w:r>
      <w:proofErr w:type="spellStart"/>
      <w:r w:rsidRPr="007D7416">
        <w:rPr>
          <w:sz w:val="22"/>
          <w:szCs w:val="22"/>
          <w:lang w:val="lv-LV"/>
        </w:rPr>
        <w:t>kPa</w:t>
      </w:r>
      <w:proofErr w:type="spellEnd"/>
      <w:r w:rsidRPr="007D7416">
        <w:rPr>
          <w:sz w:val="22"/>
          <w:szCs w:val="22"/>
          <w:lang w:val="lv-LV"/>
        </w:rPr>
        <w:t>.</w:t>
      </w:r>
    </w:p>
    <w:p w14:paraId="11C21B26" w14:textId="77777777" w:rsidR="004C710D" w:rsidRPr="007D7416" w:rsidRDefault="004C710D" w:rsidP="004C710D">
      <w:pPr>
        <w:pStyle w:val="ListParagraph"/>
        <w:widowControl w:val="0"/>
        <w:numPr>
          <w:ilvl w:val="1"/>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Siltumtīklu darba parametri:</w:t>
      </w:r>
    </w:p>
    <w:p w14:paraId="5E9838A0"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turpgaitas spiediens 3,0 bar;</w:t>
      </w:r>
    </w:p>
    <w:p w14:paraId="10C13855"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proofErr w:type="spellStart"/>
      <w:r w:rsidRPr="007D7416">
        <w:rPr>
          <w:sz w:val="22"/>
          <w:szCs w:val="22"/>
          <w:lang w:val="lv-LV"/>
        </w:rPr>
        <w:t>atgaitas</w:t>
      </w:r>
      <w:proofErr w:type="spellEnd"/>
      <w:r w:rsidRPr="007D7416">
        <w:rPr>
          <w:sz w:val="22"/>
          <w:szCs w:val="22"/>
          <w:lang w:val="lv-LV"/>
        </w:rPr>
        <w:t xml:space="preserve"> spiediens 2,0 bar;</w:t>
      </w:r>
    </w:p>
    <w:p w14:paraId="5F9ABF10"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r w:rsidRPr="007D7416">
        <w:rPr>
          <w:sz w:val="22"/>
          <w:szCs w:val="22"/>
          <w:lang w:val="lv-LV"/>
        </w:rPr>
        <w:t xml:space="preserve">turpgaitas </w:t>
      </w:r>
      <w:proofErr w:type="spellStart"/>
      <w:r w:rsidRPr="007D7416">
        <w:rPr>
          <w:sz w:val="22"/>
          <w:szCs w:val="22"/>
          <w:lang w:val="lv-LV"/>
        </w:rPr>
        <w:t>max</w:t>
      </w:r>
      <w:proofErr w:type="spellEnd"/>
      <w:r w:rsidRPr="007D7416">
        <w:rPr>
          <w:sz w:val="22"/>
          <w:szCs w:val="22"/>
          <w:lang w:val="lv-LV"/>
        </w:rPr>
        <w:t xml:space="preserve"> temperatūra 85 °C</w:t>
      </w:r>
    </w:p>
    <w:p w14:paraId="4EA0ACC4" w14:textId="77777777" w:rsidR="004C710D" w:rsidRPr="007D7416" w:rsidRDefault="004C710D" w:rsidP="004C710D">
      <w:pPr>
        <w:pStyle w:val="ListParagraph"/>
        <w:widowControl w:val="0"/>
        <w:numPr>
          <w:ilvl w:val="2"/>
          <w:numId w:val="28"/>
        </w:numPr>
        <w:suppressAutoHyphens/>
        <w:spacing w:before="100" w:after="200" w:line="23" w:lineRule="atLeast"/>
        <w:jc w:val="both"/>
        <w:textAlignment w:val="baseline"/>
        <w:rPr>
          <w:rFonts w:eastAsia="Arial Unicode MS"/>
          <w:sz w:val="22"/>
          <w:szCs w:val="22"/>
          <w:lang w:val="lv-LV" w:eastAsia="zh-CN" w:bidi="hi-IN"/>
        </w:rPr>
      </w:pPr>
      <w:proofErr w:type="spellStart"/>
      <w:r w:rsidRPr="007D7416">
        <w:rPr>
          <w:sz w:val="22"/>
          <w:szCs w:val="22"/>
          <w:lang w:val="lv-LV"/>
        </w:rPr>
        <w:t>atgaitas</w:t>
      </w:r>
      <w:proofErr w:type="spellEnd"/>
      <w:r w:rsidRPr="007D7416">
        <w:rPr>
          <w:sz w:val="22"/>
          <w:szCs w:val="22"/>
          <w:lang w:val="lv-LV"/>
        </w:rPr>
        <w:t xml:space="preserve"> </w:t>
      </w:r>
      <w:proofErr w:type="spellStart"/>
      <w:r w:rsidRPr="007D7416">
        <w:rPr>
          <w:sz w:val="22"/>
          <w:szCs w:val="22"/>
          <w:lang w:val="lv-LV"/>
        </w:rPr>
        <w:t>max</w:t>
      </w:r>
      <w:proofErr w:type="spellEnd"/>
      <w:r w:rsidRPr="007D7416">
        <w:rPr>
          <w:sz w:val="22"/>
          <w:szCs w:val="22"/>
          <w:lang w:val="lv-LV"/>
        </w:rPr>
        <w:t xml:space="preserve"> temperatūra 70 °C</w:t>
      </w:r>
    </w:p>
    <w:p w14:paraId="0510C0E2" w14:textId="77777777" w:rsidR="004C710D" w:rsidRPr="007D7416" w:rsidRDefault="004C710D" w:rsidP="004C710D">
      <w:pPr>
        <w:widowControl w:val="0"/>
        <w:suppressAutoHyphens/>
        <w:jc w:val="both"/>
        <w:textAlignment w:val="baseline"/>
        <w:rPr>
          <w:rFonts w:eastAsia="Arial Unicode MS"/>
          <w:sz w:val="22"/>
          <w:szCs w:val="22"/>
          <w:lang w:val="lv-LV" w:eastAsia="zh-CN" w:bidi="hi-IN"/>
        </w:rPr>
      </w:pPr>
    </w:p>
    <w:p w14:paraId="6EC4643B" w14:textId="77777777" w:rsidR="004C710D" w:rsidRPr="007D7416"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7D7416">
        <w:rPr>
          <w:b/>
          <w:sz w:val="22"/>
          <w:szCs w:val="22"/>
          <w:lang w:val="lv-LV"/>
        </w:rPr>
        <w:t>Darbu apjoms:</w:t>
      </w:r>
    </w:p>
    <w:p w14:paraId="7F462C3B"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u w:val="single"/>
          <w:lang w:val="lv-LV" w:eastAsia="zh-CN" w:bidi="hi-IN"/>
        </w:rPr>
        <w:t>Obligāti ierasties vietas apskatei pirms Piedāvājuma sagatavošanas</w:t>
      </w:r>
      <w:r w:rsidRPr="007D7416">
        <w:rPr>
          <w:rFonts w:eastAsia="Arial Unicode MS"/>
          <w:sz w:val="22"/>
          <w:szCs w:val="22"/>
          <w:lang w:val="lv-LV" w:eastAsia="zh-CN" w:bidi="hi-IN"/>
        </w:rPr>
        <w:t>;</w:t>
      </w:r>
    </w:p>
    <w:p w14:paraId="421BDCED" w14:textId="0F6DD88E" w:rsidR="004C710D" w:rsidRPr="007D7416" w:rsidRDefault="004C710D" w:rsidP="004C710D">
      <w:pPr>
        <w:pStyle w:val="ListParagraph"/>
        <w:widowControl w:val="0"/>
        <w:numPr>
          <w:ilvl w:val="2"/>
          <w:numId w:val="28"/>
        </w:numPr>
        <w:suppressAutoHyphens/>
        <w:spacing w:before="100" w:after="200" w:line="276" w:lineRule="auto"/>
        <w:ind w:left="709" w:firstLine="11"/>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 xml:space="preserve">Par apskates laikiem iepriekš sazināties ar kontaktpersonu: </w:t>
      </w:r>
      <w:r w:rsidR="001B3D7E">
        <w:rPr>
          <w:rFonts w:eastAsia="Arial Unicode MS"/>
          <w:sz w:val="22"/>
          <w:szCs w:val="22"/>
          <w:lang w:val="lv-LV" w:eastAsia="zh-CN" w:bidi="hi-IN"/>
        </w:rPr>
        <w:t xml:space="preserve">Gints </w:t>
      </w:r>
      <w:proofErr w:type="spellStart"/>
      <w:r w:rsidR="001B3D7E">
        <w:rPr>
          <w:rFonts w:eastAsia="Arial Unicode MS"/>
          <w:sz w:val="22"/>
          <w:szCs w:val="22"/>
          <w:lang w:val="lv-LV" w:eastAsia="zh-CN" w:bidi="hi-IN"/>
        </w:rPr>
        <w:t>Sprancmanis</w:t>
      </w:r>
      <w:proofErr w:type="spellEnd"/>
      <w:r w:rsidRPr="007D7416">
        <w:rPr>
          <w:sz w:val="22"/>
          <w:szCs w:val="22"/>
          <w:lang w:val="lv-LV"/>
        </w:rPr>
        <w:t xml:space="preserve">, </w:t>
      </w:r>
      <w:r w:rsidRPr="007D7416">
        <w:rPr>
          <w:bCs/>
          <w:sz w:val="22"/>
          <w:szCs w:val="22"/>
          <w:lang w:val="lv-LV"/>
        </w:rPr>
        <w:t xml:space="preserve">e-pasts: </w:t>
      </w:r>
      <w:hyperlink r:id="rId20" w:history="1">
        <w:r w:rsidR="001B3D7E" w:rsidRPr="0046390E">
          <w:rPr>
            <w:rStyle w:val="Hyperlink"/>
            <w:bCs/>
            <w:sz w:val="22"/>
            <w:szCs w:val="22"/>
            <w:lang w:val="lv-LV"/>
          </w:rPr>
          <w:t>gints.sprancmanis@smiltenestehnikums.lv</w:t>
        </w:r>
      </w:hyperlink>
      <w:r w:rsidRPr="007D7416">
        <w:rPr>
          <w:bCs/>
          <w:sz w:val="22"/>
          <w:szCs w:val="22"/>
          <w:lang w:val="lv-LV"/>
        </w:rPr>
        <w:t xml:space="preserve">, tālr. </w:t>
      </w:r>
      <w:r w:rsidR="002D2AA2" w:rsidRPr="007D7416">
        <w:rPr>
          <w:bCs/>
          <w:sz w:val="22"/>
          <w:szCs w:val="22"/>
          <w:lang w:val="lv-LV"/>
        </w:rPr>
        <w:t>26</w:t>
      </w:r>
      <w:r w:rsidR="001B3D7E">
        <w:rPr>
          <w:bCs/>
          <w:sz w:val="22"/>
          <w:szCs w:val="22"/>
          <w:lang w:val="lv-LV"/>
        </w:rPr>
        <w:t>395154</w:t>
      </w:r>
      <w:r w:rsidRPr="007D7416">
        <w:rPr>
          <w:bCs/>
          <w:sz w:val="22"/>
          <w:szCs w:val="22"/>
          <w:lang w:val="lv-LV"/>
        </w:rPr>
        <w:t>.</w:t>
      </w:r>
    </w:p>
    <w:p w14:paraId="41F755ED" w14:textId="3E3FFC8A"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 xml:space="preserve">Izstrādāt </w:t>
      </w:r>
      <w:r w:rsidR="008A4F38">
        <w:rPr>
          <w:sz w:val="22"/>
          <w:szCs w:val="22"/>
          <w:lang w:val="lv-LV"/>
        </w:rPr>
        <w:t xml:space="preserve">vienkāršoto </w:t>
      </w:r>
      <w:r w:rsidRPr="007D7416">
        <w:rPr>
          <w:sz w:val="22"/>
          <w:szCs w:val="22"/>
          <w:lang w:val="lv-LV"/>
        </w:rPr>
        <w:t>būvprojektu</w:t>
      </w:r>
      <w:r w:rsidR="001A579F">
        <w:rPr>
          <w:sz w:val="22"/>
          <w:szCs w:val="22"/>
          <w:lang w:val="lv-LV"/>
        </w:rPr>
        <w:t>, turpmāk tekstā - Būvprojekts</w:t>
      </w:r>
      <w:r w:rsidRPr="007D7416">
        <w:rPr>
          <w:sz w:val="22"/>
          <w:szCs w:val="22"/>
          <w:lang w:val="lv-LV"/>
        </w:rPr>
        <w:t>, kas paredz:</w:t>
      </w:r>
    </w:p>
    <w:p w14:paraId="48A8392B" w14:textId="740361BB" w:rsidR="004C710D" w:rsidRPr="008A4F38"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 xml:space="preserve">cietā </w:t>
      </w:r>
      <w:r w:rsidR="008A4F38">
        <w:rPr>
          <w:sz w:val="22"/>
          <w:szCs w:val="22"/>
          <w:lang w:val="lv-LV"/>
        </w:rPr>
        <w:t>kurināmā</w:t>
      </w:r>
      <w:r w:rsidRPr="007D7416">
        <w:rPr>
          <w:sz w:val="22"/>
          <w:szCs w:val="22"/>
          <w:lang w:val="lv-LV"/>
        </w:rPr>
        <w:t xml:space="preserve"> kurtuves, </w:t>
      </w:r>
      <w:proofErr w:type="spellStart"/>
      <w:r w:rsidRPr="007D7416">
        <w:rPr>
          <w:sz w:val="22"/>
          <w:szCs w:val="22"/>
          <w:lang w:val="lv-LV"/>
        </w:rPr>
        <w:t>ūdenssildāma</w:t>
      </w:r>
      <w:proofErr w:type="spellEnd"/>
      <w:r w:rsidRPr="007D7416">
        <w:rPr>
          <w:sz w:val="22"/>
          <w:szCs w:val="22"/>
          <w:lang w:val="lv-LV"/>
        </w:rPr>
        <w:t xml:space="preserve"> katla, dūmgāžu attīrīšanas sistēmas, </w:t>
      </w:r>
      <w:proofErr w:type="spellStart"/>
      <w:r w:rsidRPr="007D7416">
        <w:rPr>
          <w:sz w:val="22"/>
          <w:szCs w:val="22"/>
          <w:lang w:val="lv-LV"/>
        </w:rPr>
        <w:t>biokurināmā</w:t>
      </w:r>
      <w:proofErr w:type="spellEnd"/>
      <w:r w:rsidRPr="007D7416">
        <w:rPr>
          <w:sz w:val="22"/>
          <w:szCs w:val="22"/>
          <w:lang w:val="lv-LV"/>
        </w:rPr>
        <w:t xml:space="preserve"> pieņemšanas un transportēšanas iekārtu un citu siltumenerģijas ražošanai nepieciešamo </w:t>
      </w:r>
      <w:proofErr w:type="spellStart"/>
      <w:r w:rsidRPr="007D7416">
        <w:rPr>
          <w:sz w:val="22"/>
          <w:szCs w:val="22"/>
          <w:lang w:val="lv-LV"/>
        </w:rPr>
        <w:t>pamatiekārtu</w:t>
      </w:r>
      <w:proofErr w:type="spellEnd"/>
      <w:r w:rsidRPr="007D7416">
        <w:rPr>
          <w:sz w:val="22"/>
          <w:szCs w:val="22"/>
          <w:lang w:val="lv-LV"/>
        </w:rPr>
        <w:t xml:space="preserve"> uzstādīšanu;</w:t>
      </w:r>
    </w:p>
    <w:p w14:paraId="54405C43" w14:textId="5D6B369B" w:rsidR="008A4F38" w:rsidRPr="007D7416" w:rsidRDefault="008A4F38"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Pr>
          <w:rFonts w:eastAsia="Arial Unicode MS"/>
          <w:sz w:val="22"/>
          <w:szCs w:val="22"/>
          <w:lang w:val="lv-LV" w:eastAsia="zh-CN" w:bidi="hi-IN"/>
        </w:rPr>
        <w:t xml:space="preserve"> dokumentācijas saskaņošanu Būvvaldē;</w:t>
      </w:r>
    </w:p>
    <w:p w14:paraId="12474DBC" w14:textId="1886333A" w:rsidR="004C710D" w:rsidRPr="007D7416" w:rsidRDefault="008A4F38"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Pr>
          <w:sz w:val="22"/>
          <w:szCs w:val="22"/>
          <w:lang w:val="lv-LV"/>
        </w:rPr>
        <w:t>kurināmā</w:t>
      </w:r>
      <w:r w:rsidR="004C710D" w:rsidRPr="007D7416">
        <w:rPr>
          <w:sz w:val="22"/>
          <w:szCs w:val="22"/>
          <w:lang w:val="lv-LV"/>
        </w:rPr>
        <w:t xml:space="preserve"> noliktavas/vu ar transportēšanas sistēmu un kurināmā pieņemšanas mezglu izbūvi;</w:t>
      </w:r>
    </w:p>
    <w:p w14:paraId="547DD6AC" w14:textId="77777777" w:rsidR="004C710D" w:rsidRPr="008A4F38" w:rsidRDefault="004C710D" w:rsidP="008A4F38">
      <w:pPr>
        <w:pStyle w:val="ListParagraph"/>
        <w:widowControl w:val="0"/>
        <w:numPr>
          <w:ilvl w:val="2"/>
          <w:numId w:val="28"/>
        </w:numPr>
        <w:suppressAutoHyphens/>
        <w:spacing w:before="100" w:after="200" w:line="276" w:lineRule="auto"/>
        <w:jc w:val="both"/>
        <w:textAlignment w:val="baseline"/>
        <w:rPr>
          <w:sz w:val="22"/>
          <w:szCs w:val="22"/>
          <w:lang w:val="lv-LV"/>
        </w:rPr>
      </w:pPr>
      <w:r w:rsidRPr="007D7416">
        <w:rPr>
          <w:sz w:val="22"/>
          <w:szCs w:val="22"/>
          <w:lang w:val="lv-LV"/>
        </w:rPr>
        <w:t>nepieciešamo sūkņu (</w:t>
      </w:r>
      <w:proofErr w:type="spellStart"/>
      <w:r w:rsidRPr="007D7416">
        <w:rPr>
          <w:sz w:val="22"/>
          <w:szCs w:val="22"/>
          <w:lang w:val="lv-LV"/>
        </w:rPr>
        <w:t>recirkulācijas</w:t>
      </w:r>
      <w:proofErr w:type="spellEnd"/>
      <w:r w:rsidRPr="007D7416">
        <w:rPr>
          <w:sz w:val="22"/>
          <w:szCs w:val="22"/>
          <w:lang w:val="lv-LV"/>
        </w:rPr>
        <w:t xml:space="preserve"> sūkņi, tīkla sūkņi u.c.) un nepieciešamo regulēšanas mezglu un </w:t>
      </w:r>
      <w:proofErr w:type="spellStart"/>
      <w:r w:rsidRPr="007D7416">
        <w:rPr>
          <w:sz w:val="22"/>
          <w:szCs w:val="22"/>
          <w:lang w:val="lv-LV"/>
        </w:rPr>
        <w:t>palīgiekārtu</w:t>
      </w:r>
      <w:proofErr w:type="spellEnd"/>
      <w:r w:rsidRPr="007D7416">
        <w:rPr>
          <w:sz w:val="22"/>
          <w:szCs w:val="22"/>
          <w:lang w:val="lv-LV"/>
        </w:rPr>
        <w:t xml:space="preserve"> montāžu un </w:t>
      </w:r>
      <w:proofErr w:type="spellStart"/>
      <w:r w:rsidRPr="007D7416">
        <w:rPr>
          <w:sz w:val="22"/>
          <w:szCs w:val="22"/>
          <w:lang w:val="lv-LV"/>
        </w:rPr>
        <w:t>elektrobarošanas</w:t>
      </w:r>
      <w:proofErr w:type="spellEnd"/>
      <w:r w:rsidRPr="007D7416">
        <w:rPr>
          <w:sz w:val="22"/>
          <w:szCs w:val="22"/>
          <w:lang w:val="lv-LV"/>
        </w:rPr>
        <w:t xml:space="preserve"> </w:t>
      </w:r>
      <w:proofErr w:type="spellStart"/>
      <w:r w:rsidRPr="007D7416">
        <w:rPr>
          <w:sz w:val="22"/>
          <w:szCs w:val="22"/>
          <w:lang w:val="lv-LV"/>
        </w:rPr>
        <w:t>pieslēgumu</w:t>
      </w:r>
      <w:proofErr w:type="spellEnd"/>
      <w:r w:rsidRPr="007D7416">
        <w:rPr>
          <w:sz w:val="22"/>
          <w:szCs w:val="22"/>
          <w:lang w:val="lv-LV"/>
        </w:rPr>
        <w:t>;</w:t>
      </w:r>
    </w:p>
    <w:p w14:paraId="7AA17938"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 xml:space="preserve">cauruļvadu, </w:t>
      </w:r>
      <w:proofErr w:type="spellStart"/>
      <w:r w:rsidRPr="007D7416">
        <w:rPr>
          <w:sz w:val="22"/>
          <w:szCs w:val="22"/>
          <w:lang w:val="lv-LV"/>
        </w:rPr>
        <w:t>noslēgarmatūras</w:t>
      </w:r>
      <w:proofErr w:type="spellEnd"/>
      <w:r w:rsidRPr="007D7416">
        <w:rPr>
          <w:sz w:val="22"/>
          <w:szCs w:val="22"/>
          <w:lang w:val="lv-LV"/>
        </w:rPr>
        <w:t xml:space="preserve">, </w:t>
      </w:r>
      <w:proofErr w:type="spellStart"/>
      <w:r w:rsidRPr="007D7416">
        <w:rPr>
          <w:sz w:val="22"/>
          <w:szCs w:val="22"/>
          <w:lang w:val="lv-LV"/>
        </w:rPr>
        <w:t>palīgiekārtu</w:t>
      </w:r>
      <w:proofErr w:type="spellEnd"/>
      <w:r w:rsidRPr="007D7416">
        <w:rPr>
          <w:sz w:val="22"/>
          <w:szCs w:val="22"/>
          <w:lang w:val="lv-LV"/>
        </w:rPr>
        <w:t xml:space="preserve"> montāžu un pievienošanu ārējām komunikācijām;</w:t>
      </w:r>
    </w:p>
    <w:p w14:paraId="64D661DD"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pieslēgšanu ārējiem siltumtīkliem un elektrotīkliem, risinājumus saskaņojot ar Pasūtītāju;</w:t>
      </w:r>
    </w:p>
    <w:p w14:paraId="0F7543E3"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visu iekārtu, cauruļvadu un kabeļu marķēšanu atbilstoši darba drošības prasībām;</w:t>
      </w:r>
    </w:p>
    <w:p w14:paraId="20BA24D2"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vadības un automatizācijas sadaļas un elektronisko sakaru tīklu sadaļas projektēšanu saskaņā ar spēkā esošajiem Eiropas standartiem un Latvijas Republikas spēkā esošajiem normatīvajiem aktiem;</w:t>
      </w:r>
    </w:p>
    <w:p w14:paraId="20235F76"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 xml:space="preserve">katlumājas katlu iekārtu un </w:t>
      </w:r>
      <w:proofErr w:type="spellStart"/>
      <w:r w:rsidRPr="007D7416">
        <w:rPr>
          <w:sz w:val="22"/>
          <w:szCs w:val="22"/>
          <w:lang w:val="lv-LV"/>
        </w:rPr>
        <w:t>palīgiekārtu</w:t>
      </w:r>
      <w:proofErr w:type="spellEnd"/>
      <w:r w:rsidRPr="007D7416">
        <w:rPr>
          <w:sz w:val="22"/>
          <w:szCs w:val="22"/>
          <w:lang w:val="lv-LV"/>
        </w:rPr>
        <w:t xml:space="preserve"> automatizāciju, lai nodrošinātu to darbību kontroli gan katlumājā, gan attālināti;</w:t>
      </w:r>
    </w:p>
    <w:p w14:paraId="352A4984"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KM atbilstību spēkā esošajiem Eiropas standartiem un Latvijas Republikas normatīvajiem aktiem vides aizsardzības jomā;</w:t>
      </w:r>
    </w:p>
    <w:p w14:paraId="32532033" w14:textId="77777777" w:rsidR="004C710D" w:rsidRPr="00E5014B"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E5014B">
        <w:rPr>
          <w:b/>
          <w:sz w:val="22"/>
          <w:szCs w:val="22"/>
          <w:lang w:val="lv-LV"/>
        </w:rPr>
        <w:t>Prasības tehniskajiem risinājumiem:</w:t>
      </w:r>
    </w:p>
    <w:p w14:paraId="41CBB47A"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b/>
          <w:sz w:val="22"/>
          <w:szCs w:val="22"/>
          <w:lang w:val="lv-LV"/>
        </w:rPr>
        <w:t>Prasības katlam</w:t>
      </w:r>
      <w:r w:rsidRPr="00E5014B">
        <w:rPr>
          <w:sz w:val="22"/>
          <w:szCs w:val="22"/>
          <w:lang w:val="lv-LV"/>
        </w:rPr>
        <w:t>:</w:t>
      </w:r>
    </w:p>
    <w:p w14:paraId="7171CC66"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t xml:space="preserve">Granulu, apkures </w:t>
      </w:r>
      <w:proofErr w:type="spellStart"/>
      <w:r w:rsidRPr="00E5014B">
        <w:rPr>
          <w:b/>
          <w:sz w:val="22"/>
          <w:szCs w:val="22"/>
          <w:lang w:val="lv-LV"/>
        </w:rPr>
        <w:t>katliekārta</w:t>
      </w:r>
      <w:proofErr w:type="spellEnd"/>
      <w:r w:rsidRPr="00E5014B">
        <w:rPr>
          <w:b/>
          <w:sz w:val="22"/>
          <w:szCs w:val="22"/>
          <w:lang w:val="lv-LV"/>
        </w:rPr>
        <w:t xml:space="preserve"> ar nominālo jaudu līdz 0,4 MW, </w:t>
      </w:r>
    </w:p>
    <w:p w14:paraId="22F54FB6"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t xml:space="preserve">lietderības koeficients ne zemāks par 90%. </w:t>
      </w:r>
    </w:p>
    <w:p w14:paraId="38CFF9E6"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t xml:space="preserve">Tīrīšanas instrumenti, drošības grupa. </w:t>
      </w:r>
    </w:p>
    <w:p w14:paraId="796331E5"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lastRenderedPageBreak/>
        <w:t xml:space="preserve">Granulu degļa </w:t>
      </w:r>
      <w:proofErr w:type="spellStart"/>
      <w:r w:rsidRPr="00E5014B">
        <w:rPr>
          <w:b/>
          <w:sz w:val="22"/>
          <w:szCs w:val="22"/>
          <w:lang w:val="lv-LV"/>
        </w:rPr>
        <w:t>pieslēguma</w:t>
      </w:r>
      <w:proofErr w:type="spellEnd"/>
      <w:r w:rsidRPr="00E5014B">
        <w:rPr>
          <w:b/>
          <w:sz w:val="22"/>
          <w:szCs w:val="22"/>
          <w:lang w:val="lv-LV"/>
        </w:rPr>
        <w:t xml:space="preserve"> vieta. </w:t>
      </w:r>
    </w:p>
    <w:p w14:paraId="02D524DF"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t xml:space="preserve">Divu virzienu horizontāls cauruļu tipa ūdenssildāmais katls. </w:t>
      </w:r>
    </w:p>
    <w:p w14:paraId="4542F2C5"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proofErr w:type="spellStart"/>
      <w:r w:rsidRPr="00E5014B">
        <w:rPr>
          <w:b/>
          <w:sz w:val="22"/>
          <w:szCs w:val="22"/>
          <w:lang w:val="lv-LV"/>
        </w:rPr>
        <w:t>Max</w:t>
      </w:r>
      <w:proofErr w:type="spellEnd"/>
      <w:r w:rsidRPr="00E5014B">
        <w:rPr>
          <w:b/>
          <w:sz w:val="22"/>
          <w:szCs w:val="22"/>
          <w:lang w:val="lv-LV"/>
        </w:rPr>
        <w:t xml:space="preserve"> darba spiediens līdz 6,0bar, siltināts, apšūts ar krāsotām tērauda loksnēm.</w:t>
      </w:r>
    </w:p>
    <w:p w14:paraId="0D92C0B2"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t xml:space="preserve"> Ūdenssildāmais katls atrodas virs kurtuves. </w:t>
      </w:r>
    </w:p>
    <w:p w14:paraId="2CCCD9D0"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t xml:space="preserve">Kurtuves sienas ar šamota ķieģeļiem, pilnībā </w:t>
      </w:r>
      <w:proofErr w:type="spellStart"/>
      <w:r w:rsidRPr="00E5014B">
        <w:rPr>
          <w:b/>
          <w:sz w:val="22"/>
          <w:szCs w:val="22"/>
          <w:lang w:val="lv-LV"/>
        </w:rPr>
        <w:t>termoizolēts</w:t>
      </w:r>
      <w:proofErr w:type="spellEnd"/>
      <w:r w:rsidRPr="00E5014B">
        <w:rPr>
          <w:b/>
          <w:sz w:val="22"/>
          <w:szCs w:val="22"/>
          <w:lang w:val="lv-LV"/>
        </w:rPr>
        <w:t xml:space="preserve">, apšūts ar dekoratīvām krāsotām tērauda loksnēm. </w:t>
      </w:r>
    </w:p>
    <w:p w14:paraId="08CE7562" w14:textId="7773B3FD"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b/>
          <w:sz w:val="22"/>
          <w:szCs w:val="22"/>
          <w:lang w:val="lv-LV"/>
        </w:rPr>
      </w:pPr>
      <w:r w:rsidRPr="00E5014B">
        <w:rPr>
          <w:b/>
          <w:sz w:val="22"/>
          <w:szCs w:val="22"/>
          <w:lang w:val="lv-LV"/>
        </w:rPr>
        <w:t>Kurtuve paredzēta ar opciju automātisko pelnu izlādei.</w:t>
      </w:r>
    </w:p>
    <w:p w14:paraId="7F3AD5BA" w14:textId="77777777" w:rsidR="008744CE" w:rsidRPr="00E5014B" w:rsidRDefault="008744CE" w:rsidP="008744CE">
      <w:pPr>
        <w:pStyle w:val="ListParagraph"/>
        <w:widowControl w:val="0"/>
        <w:suppressAutoHyphens/>
        <w:spacing w:before="100" w:after="200" w:line="276" w:lineRule="auto"/>
        <w:ind w:left="1224"/>
        <w:jc w:val="both"/>
        <w:textAlignment w:val="baseline"/>
        <w:rPr>
          <w:b/>
          <w:sz w:val="22"/>
          <w:szCs w:val="22"/>
          <w:lang w:val="lv-LV"/>
        </w:rPr>
      </w:pPr>
    </w:p>
    <w:p w14:paraId="1A724CB6" w14:textId="118F27E8"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b/>
          <w:sz w:val="22"/>
          <w:szCs w:val="22"/>
          <w:lang w:val="lv-LV"/>
        </w:rPr>
        <w:t xml:space="preserve">Prasības </w:t>
      </w:r>
      <w:r w:rsidR="008744CE" w:rsidRPr="00E5014B">
        <w:rPr>
          <w:b/>
          <w:sz w:val="22"/>
          <w:szCs w:val="22"/>
          <w:lang w:val="lv-LV"/>
        </w:rPr>
        <w:t>kurtuvei</w:t>
      </w:r>
      <w:r w:rsidRPr="00E5014B">
        <w:rPr>
          <w:b/>
          <w:sz w:val="22"/>
          <w:szCs w:val="22"/>
          <w:lang w:val="lv-LV"/>
        </w:rPr>
        <w:t>:</w:t>
      </w:r>
    </w:p>
    <w:p w14:paraId="2C38EE99"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Tips- viena virzienu, mūrēta ar šamota ķieģeļiem;</w:t>
      </w:r>
    </w:p>
    <w:p w14:paraId="1F263B07"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Kurtuves darba temperatūra 650-950°C;</w:t>
      </w:r>
    </w:p>
    <w:p w14:paraId="18B32E0C"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Kurtuves maksimālā temperatūra 1200°C;</w:t>
      </w:r>
    </w:p>
    <w:p w14:paraId="2CFA462C" w14:textId="77777777" w:rsidR="008744CE" w:rsidRPr="00E5014B" w:rsidRDefault="008744CE" w:rsidP="008744CE">
      <w:pPr>
        <w:numPr>
          <w:ilvl w:val="2"/>
          <w:numId w:val="28"/>
        </w:numPr>
        <w:tabs>
          <w:tab w:val="left" w:pos="1418"/>
        </w:tabs>
        <w:suppressAutoHyphens/>
        <w:spacing w:line="360" w:lineRule="auto"/>
        <w:rPr>
          <w:sz w:val="20"/>
          <w:szCs w:val="20"/>
          <w:lang w:val="lv-LV"/>
        </w:rPr>
      </w:pPr>
      <w:r w:rsidRPr="00E5014B">
        <w:rPr>
          <w:sz w:val="20"/>
          <w:szCs w:val="20"/>
          <w:lang w:val="lv-LV"/>
        </w:rPr>
        <w:t>Kurtuves nepārtrauktās darbības laiks, ne mazāks kā 6500h/gadā;</w:t>
      </w:r>
    </w:p>
    <w:p w14:paraId="1862C839" w14:textId="77777777" w:rsidR="008744CE" w:rsidRPr="00E5014B" w:rsidRDefault="008744CE" w:rsidP="008744CE">
      <w:pPr>
        <w:numPr>
          <w:ilvl w:val="2"/>
          <w:numId w:val="28"/>
        </w:numPr>
        <w:tabs>
          <w:tab w:val="left" w:pos="1418"/>
        </w:tabs>
        <w:suppressAutoHyphens/>
        <w:spacing w:line="360" w:lineRule="auto"/>
        <w:rPr>
          <w:sz w:val="20"/>
          <w:szCs w:val="20"/>
          <w:lang w:val="lv-LV"/>
        </w:rPr>
      </w:pPr>
      <w:r w:rsidRPr="00E5014B">
        <w:rPr>
          <w:sz w:val="20"/>
          <w:szCs w:val="20"/>
          <w:lang w:val="lv-LV"/>
        </w:rPr>
        <w:t>Kurtuves laukums ne mazāks kā 0,9 m2;</w:t>
      </w:r>
    </w:p>
    <w:p w14:paraId="20A7FC10" w14:textId="77777777" w:rsidR="008744CE" w:rsidRPr="00E5014B" w:rsidRDefault="008744CE" w:rsidP="008744CE">
      <w:pPr>
        <w:numPr>
          <w:ilvl w:val="2"/>
          <w:numId w:val="28"/>
        </w:numPr>
        <w:tabs>
          <w:tab w:val="left" w:pos="1418"/>
        </w:tabs>
        <w:suppressAutoHyphens/>
        <w:spacing w:line="360" w:lineRule="auto"/>
        <w:rPr>
          <w:sz w:val="20"/>
          <w:szCs w:val="20"/>
          <w:lang w:val="lv-LV"/>
        </w:rPr>
      </w:pPr>
      <w:r w:rsidRPr="00E5014B">
        <w:rPr>
          <w:sz w:val="20"/>
          <w:szCs w:val="20"/>
          <w:lang w:val="lv-LV"/>
        </w:rPr>
        <w:t>Kurtuves sienu ķieģeļu biezums ne mazāks kā 250mm;</w:t>
      </w:r>
    </w:p>
    <w:p w14:paraId="677DC4FB" w14:textId="77777777" w:rsidR="008744CE" w:rsidRPr="00E5014B" w:rsidRDefault="008744CE" w:rsidP="008744CE">
      <w:pPr>
        <w:numPr>
          <w:ilvl w:val="2"/>
          <w:numId w:val="28"/>
        </w:numPr>
        <w:tabs>
          <w:tab w:val="left" w:pos="1418"/>
        </w:tabs>
        <w:suppressAutoHyphens/>
        <w:spacing w:line="360" w:lineRule="auto"/>
        <w:rPr>
          <w:sz w:val="20"/>
          <w:szCs w:val="20"/>
          <w:lang w:val="lv-LV"/>
        </w:rPr>
      </w:pPr>
      <w:r w:rsidRPr="00E5014B">
        <w:rPr>
          <w:sz w:val="20"/>
          <w:szCs w:val="20"/>
          <w:lang w:val="lv-LV"/>
        </w:rPr>
        <w:t>Velvju ķieģeļu biezums ne mazāks kā 230mm;</w:t>
      </w:r>
    </w:p>
    <w:p w14:paraId="5EFAC2D9" w14:textId="77777777" w:rsidR="008744CE" w:rsidRPr="00E5014B" w:rsidRDefault="008744CE" w:rsidP="008744CE">
      <w:pPr>
        <w:numPr>
          <w:ilvl w:val="2"/>
          <w:numId w:val="28"/>
        </w:numPr>
        <w:tabs>
          <w:tab w:val="left" w:pos="1418"/>
        </w:tabs>
        <w:suppressAutoHyphens/>
        <w:spacing w:line="360" w:lineRule="auto"/>
        <w:rPr>
          <w:sz w:val="20"/>
          <w:szCs w:val="20"/>
          <w:lang w:val="lv-LV"/>
        </w:rPr>
      </w:pPr>
      <w:r w:rsidRPr="00E5014B">
        <w:rPr>
          <w:sz w:val="20"/>
          <w:szCs w:val="20"/>
          <w:lang w:val="lv-LV"/>
        </w:rPr>
        <w:t>Kurtuves apšuvuma biezums ne mazāks kā 1,40mm;</w:t>
      </w:r>
    </w:p>
    <w:p w14:paraId="41F49B4E" w14:textId="77777777" w:rsidR="008744CE" w:rsidRPr="00E5014B" w:rsidRDefault="008744CE" w:rsidP="008744CE">
      <w:pPr>
        <w:numPr>
          <w:ilvl w:val="2"/>
          <w:numId w:val="28"/>
        </w:numPr>
        <w:tabs>
          <w:tab w:val="left" w:pos="1418"/>
        </w:tabs>
        <w:suppressAutoHyphens/>
        <w:spacing w:line="360" w:lineRule="auto"/>
        <w:rPr>
          <w:sz w:val="20"/>
          <w:szCs w:val="20"/>
          <w:lang w:val="lv-LV"/>
        </w:rPr>
      </w:pPr>
      <w:r w:rsidRPr="00E5014B">
        <w:rPr>
          <w:sz w:val="20"/>
          <w:szCs w:val="20"/>
          <w:lang w:val="lv-LV"/>
        </w:rPr>
        <w:t>Kurtuves iekšējais oderējumam mūrēts un vērts rāmī</w:t>
      </w:r>
    </w:p>
    <w:p w14:paraId="554C4A99" w14:textId="628C786B" w:rsidR="008744CE" w:rsidRPr="00E5014B" w:rsidRDefault="008744CE" w:rsidP="008744CE">
      <w:pPr>
        <w:numPr>
          <w:ilvl w:val="2"/>
          <w:numId w:val="28"/>
        </w:numPr>
        <w:tabs>
          <w:tab w:val="left" w:pos="1418"/>
        </w:tabs>
        <w:suppressAutoHyphens/>
        <w:spacing w:line="360" w:lineRule="auto"/>
        <w:rPr>
          <w:sz w:val="20"/>
          <w:szCs w:val="20"/>
          <w:lang w:val="lv-LV"/>
        </w:rPr>
      </w:pPr>
      <w:r w:rsidRPr="00E5014B">
        <w:rPr>
          <w:sz w:val="20"/>
          <w:szCs w:val="20"/>
          <w:lang w:val="lv-LV"/>
        </w:rPr>
        <w:t>Betonētas zonas nav pieļautas.</w:t>
      </w:r>
    </w:p>
    <w:p w14:paraId="525618EE" w14:textId="77777777" w:rsidR="008744CE" w:rsidRPr="00E5014B" w:rsidRDefault="008744CE" w:rsidP="008744CE">
      <w:pPr>
        <w:tabs>
          <w:tab w:val="left" w:pos="1418"/>
        </w:tabs>
        <w:suppressAutoHyphens/>
        <w:spacing w:line="360" w:lineRule="auto"/>
        <w:ind w:left="1224"/>
        <w:rPr>
          <w:sz w:val="20"/>
          <w:szCs w:val="20"/>
          <w:lang w:val="lv-LV"/>
        </w:rPr>
      </w:pPr>
    </w:p>
    <w:p w14:paraId="425BCFAD" w14:textId="0A3CC80C" w:rsidR="004C710D" w:rsidRPr="00E5014B" w:rsidRDefault="008744CE"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2"/>
          <w:szCs w:val="22"/>
          <w:lang w:val="lv-LV"/>
        </w:rPr>
        <w:t>Kurtuves aprīkojums</w:t>
      </w:r>
      <w:r w:rsidR="004C710D" w:rsidRPr="00E5014B">
        <w:rPr>
          <w:b/>
          <w:sz w:val="22"/>
          <w:szCs w:val="22"/>
          <w:lang w:val="lv-LV"/>
        </w:rPr>
        <w:t>:</w:t>
      </w:r>
    </w:p>
    <w:p w14:paraId="6A7F7C71"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Kurtuve aprīkota ar divām atveramām inspekcijas durvīm, priekšējā un aizmugurējā kurtuves daļā,  durvis aprīkotas ar granulu degļa </w:t>
      </w:r>
      <w:proofErr w:type="spellStart"/>
      <w:r w:rsidRPr="00E5014B">
        <w:rPr>
          <w:sz w:val="20"/>
          <w:szCs w:val="20"/>
          <w:lang w:val="lv-LV"/>
        </w:rPr>
        <w:t>pieslēguma</w:t>
      </w:r>
      <w:proofErr w:type="spellEnd"/>
      <w:r w:rsidRPr="00E5014B">
        <w:rPr>
          <w:sz w:val="20"/>
          <w:szCs w:val="20"/>
          <w:lang w:val="lv-LV"/>
        </w:rPr>
        <w:t xml:space="preserve"> vietu, otras ar stiklotu apskates servisa lūku;</w:t>
      </w:r>
    </w:p>
    <w:p w14:paraId="37D5F842"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Granulu deglis ar nominālo jaudu 400 </w:t>
      </w:r>
      <w:proofErr w:type="spellStart"/>
      <w:r w:rsidRPr="00E5014B">
        <w:rPr>
          <w:sz w:val="20"/>
          <w:szCs w:val="20"/>
          <w:lang w:val="lv-LV"/>
        </w:rPr>
        <w:t>kW</w:t>
      </w:r>
      <w:proofErr w:type="spellEnd"/>
      <w:r w:rsidRPr="00E5014B">
        <w:rPr>
          <w:sz w:val="20"/>
          <w:szCs w:val="20"/>
          <w:lang w:val="lv-LV"/>
        </w:rPr>
        <w:t>;</w:t>
      </w:r>
    </w:p>
    <w:p w14:paraId="26A1C376"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Deglis aprīkots ar Primāro  gaisa padevi;</w:t>
      </w:r>
    </w:p>
    <w:p w14:paraId="26D44449"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Deglis aprīkots ar kustīgo ārdu mehānismu, dzesēšana ar primāro gaisu;</w:t>
      </w:r>
    </w:p>
    <w:p w14:paraId="384C63C3"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Deglis ar </w:t>
      </w:r>
      <w:proofErr w:type="spellStart"/>
      <w:r w:rsidRPr="00E5014B">
        <w:rPr>
          <w:sz w:val="20"/>
          <w:szCs w:val="20"/>
          <w:lang w:val="lv-LV"/>
        </w:rPr>
        <w:t>pašattīrošu</w:t>
      </w:r>
      <w:proofErr w:type="spellEnd"/>
      <w:r w:rsidRPr="00E5014B">
        <w:rPr>
          <w:sz w:val="20"/>
          <w:szCs w:val="20"/>
          <w:lang w:val="lv-LV"/>
        </w:rPr>
        <w:t xml:space="preserve"> funkciju, </w:t>
      </w:r>
      <w:proofErr w:type="spellStart"/>
      <w:r w:rsidRPr="00E5014B">
        <w:rPr>
          <w:sz w:val="20"/>
          <w:szCs w:val="20"/>
          <w:lang w:val="lv-LV"/>
        </w:rPr>
        <w:t>ardu</w:t>
      </w:r>
      <w:proofErr w:type="spellEnd"/>
      <w:r w:rsidRPr="00E5014B">
        <w:rPr>
          <w:sz w:val="20"/>
          <w:szCs w:val="20"/>
          <w:lang w:val="lv-LV"/>
        </w:rPr>
        <w:t xml:space="preserve"> kustības rezultātā;</w:t>
      </w:r>
    </w:p>
    <w:p w14:paraId="659BEF01"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Deglis aprīkots ar pneimatisko gaisa tīrīšanas funkciju;</w:t>
      </w:r>
    </w:p>
    <w:p w14:paraId="2A2CD7ED"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Degļa </w:t>
      </w:r>
      <w:proofErr w:type="spellStart"/>
      <w:r w:rsidRPr="00E5014B">
        <w:rPr>
          <w:sz w:val="20"/>
          <w:szCs w:val="20"/>
          <w:lang w:val="lv-LV"/>
        </w:rPr>
        <w:t>elektrojauda</w:t>
      </w:r>
      <w:proofErr w:type="spellEnd"/>
      <w:r w:rsidRPr="00E5014B">
        <w:rPr>
          <w:sz w:val="20"/>
          <w:szCs w:val="20"/>
          <w:lang w:val="lv-LV"/>
        </w:rPr>
        <w:t xml:space="preserve"> gaisa pūtes ventilatoriem 2x260 W, aizdedzināšanas brīdī 300 W;</w:t>
      </w:r>
    </w:p>
    <w:p w14:paraId="15645B6B"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Degļa bloks spējīgs darboties ar jaudu diapazonā 100 kw-400 </w:t>
      </w:r>
      <w:proofErr w:type="spellStart"/>
      <w:r w:rsidRPr="00E5014B">
        <w:rPr>
          <w:sz w:val="20"/>
          <w:szCs w:val="20"/>
          <w:lang w:val="lv-LV"/>
        </w:rPr>
        <w:t>kw</w:t>
      </w:r>
      <w:proofErr w:type="spellEnd"/>
      <w:r w:rsidRPr="00E5014B">
        <w:rPr>
          <w:sz w:val="20"/>
          <w:szCs w:val="20"/>
          <w:lang w:val="lv-LV"/>
        </w:rPr>
        <w:t xml:space="preserve"> no nominālās jaudas (400 </w:t>
      </w:r>
      <w:proofErr w:type="spellStart"/>
      <w:r w:rsidRPr="00E5014B">
        <w:rPr>
          <w:sz w:val="20"/>
          <w:szCs w:val="20"/>
          <w:lang w:val="lv-LV"/>
        </w:rPr>
        <w:t>kW</w:t>
      </w:r>
      <w:proofErr w:type="spellEnd"/>
      <w:r w:rsidRPr="00E5014B">
        <w:rPr>
          <w:sz w:val="20"/>
          <w:szCs w:val="20"/>
          <w:lang w:val="lv-LV"/>
        </w:rPr>
        <w:t>)</w:t>
      </w:r>
    </w:p>
    <w:p w14:paraId="4613D3D0"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Automātiska degļa jaudas regulēšanas sistēma, pēc siltumtīklā nepieciešamās jaudas;</w:t>
      </w:r>
    </w:p>
    <w:p w14:paraId="01B1B865"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Retinājuma kontroles vadības sistēma;</w:t>
      </w:r>
    </w:p>
    <w:p w14:paraId="573AE694" w14:textId="58D33219" w:rsidR="004C710D" w:rsidRPr="00E5014B" w:rsidRDefault="008744CE" w:rsidP="008744CE">
      <w:pPr>
        <w:pStyle w:val="ListParagraph"/>
        <w:numPr>
          <w:ilvl w:val="4"/>
          <w:numId w:val="28"/>
        </w:numPr>
        <w:spacing w:before="100" w:after="200" w:line="276" w:lineRule="auto"/>
        <w:rPr>
          <w:rFonts w:eastAsia="Arial Unicode MS"/>
          <w:sz w:val="22"/>
          <w:szCs w:val="22"/>
          <w:lang w:val="lv-LV" w:eastAsia="zh-CN" w:bidi="hi-IN"/>
        </w:rPr>
      </w:pPr>
      <w:r w:rsidRPr="00E5014B">
        <w:rPr>
          <w:sz w:val="20"/>
          <w:szCs w:val="20"/>
          <w:lang w:val="lv-LV"/>
        </w:rPr>
        <w:t xml:space="preserve">Kurtuve aprīkota ar automātisku pelnu izlādes sistēmu ar atsperu tipa konveijeri un </w:t>
      </w:r>
      <w:proofErr w:type="spellStart"/>
      <w:r w:rsidRPr="00E5014B">
        <w:rPr>
          <w:sz w:val="20"/>
          <w:szCs w:val="20"/>
          <w:lang w:val="lv-LV"/>
        </w:rPr>
        <w:t>elektropiedziņu</w:t>
      </w:r>
      <w:proofErr w:type="spellEnd"/>
      <w:r w:rsidRPr="00E5014B">
        <w:rPr>
          <w:sz w:val="20"/>
          <w:szCs w:val="20"/>
          <w:lang w:val="lv-LV"/>
        </w:rPr>
        <w:t xml:space="preserve">, </w:t>
      </w:r>
      <w:proofErr w:type="spellStart"/>
      <w:r w:rsidRPr="00E5014B">
        <w:rPr>
          <w:sz w:val="20"/>
          <w:szCs w:val="20"/>
          <w:lang w:val="lv-LV"/>
        </w:rPr>
        <w:t>elektrojauda</w:t>
      </w:r>
      <w:proofErr w:type="spellEnd"/>
      <w:r w:rsidRPr="00E5014B">
        <w:rPr>
          <w:sz w:val="20"/>
          <w:szCs w:val="20"/>
          <w:lang w:val="lv-LV"/>
        </w:rPr>
        <w:t xml:space="preserve"> 3f, 0,75 </w:t>
      </w:r>
      <w:proofErr w:type="spellStart"/>
      <w:r w:rsidRPr="00E5014B">
        <w:rPr>
          <w:sz w:val="20"/>
          <w:szCs w:val="20"/>
          <w:lang w:val="lv-LV"/>
        </w:rPr>
        <w:t>kW</w:t>
      </w:r>
      <w:proofErr w:type="spellEnd"/>
      <w:r w:rsidRPr="00E5014B">
        <w:rPr>
          <w:sz w:val="20"/>
          <w:szCs w:val="20"/>
          <w:lang w:val="lv-LV"/>
        </w:rPr>
        <w:t>.</w:t>
      </w:r>
      <w:r w:rsidR="004C710D" w:rsidRPr="00E5014B">
        <w:rPr>
          <w:sz w:val="22"/>
          <w:szCs w:val="22"/>
          <w:lang w:val="lv-LV"/>
        </w:rPr>
        <w:t>.</w:t>
      </w:r>
    </w:p>
    <w:p w14:paraId="09ACA797" w14:textId="3935DCB2" w:rsidR="004C710D" w:rsidRPr="00E5014B" w:rsidRDefault="008744CE"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bCs/>
          <w:i/>
          <w:sz w:val="20"/>
          <w:szCs w:val="20"/>
          <w:lang w:val="lv-LV"/>
        </w:rPr>
        <w:t>Ūdenssildāmā katla parametri</w:t>
      </w:r>
      <w:r w:rsidR="004C710D" w:rsidRPr="00E5014B">
        <w:rPr>
          <w:b/>
          <w:sz w:val="22"/>
          <w:szCs w:val="22"/>
          <w:lang w:val="lv-LV"/>
        </w:rPr>
        <w:t>:</w:t>
      </w:r>
    </w:p>
    <w:p w14:paraId="37BAD8B2"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Tips- divu virzienu, </w:t>
      </w:r>
      <w:proofErr w:type="spellStart"/>
      <w:r w:rsidRPr="00E5014B">
        <w:rPr>
          <w:sz w:val="20"/>
          <w:szCs w:val="20"/>
          <w:lang w:val="lv-LV"/>
        </w:rPr>
        <w:t>svelmcauruļu</w:t>
      </w:r>
      <w:proofErr w:type="spellEnd"/>
      <w:r w:rsidRPr="00E5014B">
        <w:rPr>
          <w:sz w:val="20"/>
          <w:szCs w:val="20"/>
          <w:lang w:val="lv-LV"/>
        </w:rPr>
        <w:t>, horizontāls;</w:t>
      </w:r>
    </w:p>
    <w:p w14:paraId="1617FD4F" w14:textId="77777777" w:rsidR="008744CE" w:rsidRPr="00E5014B" w:rsidRDefault="008744CE" w:rsidP="008744CE">
      <w:pPr>
        <w:numPr>
          <w:ilvl w:val="2"/>
          <w:numId w:val="28"/>
        </w:numPr>
        <w:suppressAutoHyphens/>
        <w:spacing w:line="360" w:lineRule="auto"/>
        <w:jc w:val="both"/>
        <w:rPr>
          <w:sz w:val="20"/>
          <w:szCs w:val="20"/>
          <w:lang w:val="lv-LV"/>
        </w:rPr>
      </w:pPr>
      <w:r w:rsidRPr="00E5014B">
        <w:rPr>
          <w:bCs/>
          <w:sz w:val="20"/>
          <w:szCs w:val="20"/>
          <w:lang w:val="lv-LV"/>
        </w:rPr>
        <w:t xml:space="preserve">Katla nominālā jauda ne mazāka kā 400 </w:t>
      </w:r>
      <w:proofErr w:type="spellStart"/>
      <w:r w:rsidRPr="00E5014B">
        <w:rPr>
          <w:bCs/>
          <w:sz w:val="20"/>
          <w:szCs w:val="20"/>
          <w:lang w:val="lv-LV"/>
        </w:rPr>
        <w:t>kW</w:t>
      </w:r>
      <w:proofErr w:type="spellEnd"/>
      <w:r w:rsidRPr="00E5014B">
        <w:rPr>
          <w:bCs/>
          <w:sz w:val="20"/>
          <w:szCs w:val="20"/>
          <w:lang w:val="lv-LV"/>
        </w:rPr>
        <w:t>;</w:t>
      </w:r>
    </w:p>
    <w:p w14:paraId="315D6E9B" w14:textId="77777777" w:rsidR="008744CE" w:rsidRPr="00E5014B" w:rsidRDefault="008744CE" w:rsidP="008744CE">
      <w:pPr>
        <w:numPr>
          <w:ilvl w:val="2"/>
          <w:numId w:val="28"/>
        </w:numPr>
        <w:suppressAutoHyphens/>
        <w:spacing w:line="360" w:lineRule="auto"/>
        <w:jc w:val="both"/>
        <w:rPr>
          <w:sz w:val="20"/>
          <w:szCs w:val="20"/>
          <w:lang w:val="lv-LV"/>
        </w:rPr>
      </w:pPr>
      <w:r w:rsidRPr="00E5014B">
        <w:rPr>
          <w:bCs/>
          <w:sz w:val="20"/>
          <w:szCs w:val="20"/>
          <w:lang w:val="lv-LV"/>
        </w:rPr>
        <w:t>Katla sildvirsmas laukums ne mazāks kā 35m2;</w:t>
      </w:r>
    </w:p>
    <w:p w14:paraId="6868FEE8"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Cauruļu režģa biezums 8mm;</w:t>
      </w:r>
    </w:p>
    <w:p w14:paraId="1F07F8E1"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Katla korpusa biezums ne mazāks kā 6mm;</w:t>
      </w:r>
    </w:p>
    <w:p w14:paraId="0FE3871D"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Maksimālais darba spiediens 6.0 bar.;</w:t>
      </w:r>
    </w:p>
    <w:p w14:paraId="26C31FEE"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Pārbaudes spiediens 9.0 bar.;</w:t>
      </w:r>
    </w:p>
    <w:p w14:paraId="26ACB060"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lastRenderedPageBreak/>
        <w:t>Maksimālā siltumnesēja temperatūra 110°C;</w:t>
      </w:r>
    </w:p>
    <w:p w14:paraId="49F70E38" w14:textId="77777777" w:rsidR="008744CE" w:rsidRPr="00E5014B" w:rsidRDefault="008744CE" w:rsidP="008744CE">
      <w:pPr>
        <w:numPr>
          <w:ilvl w:val="2"/>
          <w:numId w:val="28"/>
        </w:numPr>
        <w:suppressAutoHyphens/>
        <w:spacing w:line="360" w:lineRule="auto"/>
        <w:jc w:val="both"/>
        <w:rPr>
          <w:sz w:val="20"/>
          <w:szCs w:val="20"/>
          <w:lang w:val="lv-LV"/>
        </w:rPr>
      </w:pPr>
      <w:proofErr w:type="spellStart"/>
      <w:r w:rsidRPr="00E5014B">
        <w:rPr>
          <w:sz w:val="20"/>
          <w:szCs w:val="20"/>
          <w:lang w:val="lv-LV"/>
        </w:rPr>
        <w:t>Svelmcaurules</w:t>
      </w:r>
      <w:proofErr w:type="spellEnd"/>
      <w:r w:rsidRPr="00E5014B">
        <w:rPr>
          <w:sz w:val="20"/>
          <w:szCs w:val="20"/>
          <w:lang w:val="lv-LV"/>
        </w:rPr>
        <w:t xml:space="preserve">: bezšuvju </w:t>
      </w:r>
      <w:r w:rsidRPr="00E5014B">
        <w:rPr>
          <w:rFonts w:eastAsia="Symbol"/>
          <w:sz w:val="20"/>
          <w:szCs w:val="20"/>
          <w:lang w:val="lv-LV"/>
        </w:rPr>
        <w:t></w:t>
      </w:r>
      <w:r w:rsidRPr="00E5014B">
        <w:rPr>
          <w:sz w:val="20"/>
          <w:szCs w:val="20"/>
          <w:lang w:val="lv-LV"/>
        </w:rPr>
        <w:t>76mm ar biezumu ne mazāku kā 3.1mm;</w:t>
      </w:r>
    </w:p>
    <w:p w14:paraId="05B9704C" w14:textId="28F1066D" w:rsidR="004C710D" w:rsidRPr="00E5014B" w:rsidRDefault="008744CE"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0"/>
          <w:szCs w:val="20"/>
          <w:lang w:val="lv-LV"/>
        </w:rPr>
        <w:t>Katla apšuvuma biezums 1.40mm.</w:t>
      </w:r>
    </w:p>
    <w:p w14:paraId="72D55B61" w14:textId="77777777" w:rsidR="008744CE" w:rsidRPr="00E5014B" w:rsidRDefault="008744CE" w:rsidP="008744CE">
      <w:pPr>
        <w:pStyle w:val="ListParagraph"/>
        <w:numPr>
          <w:ilvl w:val="1"/>
          <w:numId w:val="28"/>
        </w:numPr>
        <w:spacing w:before="120"/>
        <w:rPr>
          <w:sz w:val="20"/>
          <w:szCs w:val="20"/>
          <w:lang w:val="lv-LV"/>
        </w:rPr>
      </w:pPr>
      <w:r w:rsidRPr="00E5014B">
        <w:rPr>
          <w:i/>
          <w:sz w:val="20"/>
          <w:szCs w:val="20"/>
          <w:lang w:val="lv-LV"/>
        </w:rPr>
        <w:t>Katla papildus aprīkojums:</w:t>
      </w:r>
    </w:p>
    <w:p w14:paraId="0D364F16" w14:textId="77777777" w:rsidR="008744CE" w:rsidRPr="00E5014B" w:rsidRDefault="008744CE" w:rsidP="008744CE">
      <w:pPr>
        <w:pStyle w:val="ListParagraph"/>
        <w:numPr>
          <w:ilvl w:val="2"/>
          <w:numId w:val="28"/>
        </w:numPr>
        <w:spacing w:before="120"/>
        <w:rPr>
          <w:sz w:val="20"/>
          <w:szCs w:val="20"/>
          <w:lang w:val="lv-LV"/>
        </w:rPr>
      </w:pPr>
      <w:r w:rsidRPr="00E5014B">
        <w:rPr>
          <w:sz w:val="20"/>
          <w:szCs w:val="20"/>
          <w:lang w:val="lv-LV"/>
        </w:rPr>
        <w:t>Automātiska katla sildvirsmu tīrīšanas sistēma ar saspiesto gaisu (</w:t>
      </w:r>
      <w:proofErr w:type="spellStart"/>
      <w:r w:rsidRPr="00E5014B">
        <w:rPr>
          <w:sz w:val="20"/>
          <w:szCs w:val="20"/>
          <w:lang w:val="lv-LV"/>
        </w:rPr>
        <w:t>Air</w:t>
      </w:r>
      <w:proofErr w:type="spellEnd"/>
      <w:r w:rsidRPr="00E5014B">
        <w:rPr>
          <w:sz w:val="20"/>
          <w:szCs w:val="20"/>
          <w:lang w:val="lv-LV"/>
        </w:rPr>
        <w:t xml:space="preserve"> </w:t>
      </w:r>
      <w:proofErr w:type="spellStart"/>
      <w:r w:rsidRPr="00E5014B">
        <w:rPr>
          <w:sz w:val="20"/>
          <w:szCs w:val="20"/>
          <w:lang w:val="lv-LV"/>
        </w:rPr>
        <w:t>shoot</w:t>
      </w:r>
      <w:proofErr w:type="spellEnd"/>
      <w:r w:rsidRPr="00E5014B">
        <w:rPr>
          <w:sz w:val="20"/>
          <w:szCs w:val="20"/>
          <w:lang w:val="lv-LV"/>
        </w:rPr>
        <w:t xml:space="preserve">): </w:t>
      </w:r>
    </w:p>
    <w:p w14:paraId="0323A800" w14:textId="2CC49935" w:rsidR="008744CE" w:rsidRPr="00E5014B" w:rsidRDefault="008744CE" w:rsidP="008744CE">
      <w:pPr>
        <w:pStyle w:val="ListParagraph"/>
        <w:numPr>
          <w:ilvl w:val="2"/>
          <w:numId w:val="28"/>
        </w:numPr>
        <w:spacing w:before="120"/>
        <w:rPr>
          <w:sz w:val="20"/>
          <w:szCs w:val="20"/>
          <w:lang w:val="lv-LV"/>
        </w:rPr>
      </w:pPr>
      <w:r w:rsidRPr="00E5014B">
        <w:rPr>
          <w:sz w:val="20"/>
          <w:szCs w:val="20"/>
          <w:lang w:val="lv-LV"/>
        </w:rPr>
        <w:t>Aprīkojumā gaisa kompresors.</w:t>
      </w:r>
    </w:p>
    <w:p w14:paraId="3615B7CD" w14:textId="5A3250CD" w:rsidR="004C710D" w:rsidRPr="00E5014B" w:rsidRDefault="008744CE"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proofErr w:type="spellStart"/>
      <w:r w:rsidRPr="00E5014B">
        <w:rPr>
          <w:i/>
          <w:sz w:val="20"/>
          <w:szCs w:val="20"/>
          <w:lang w:val="lv-LV"/>
        </w:rPr>
        <w:t>Dūmgāzu</w:t>
      </w:r>
      <w:proofErr w:type="spellEnd"/>
      <w:r w:rsidRPr="00E5014B">
        <w:rPr>
          <w:i/>
          <w:sz w:val="20"/>
          <w:szCs w:val="20"/>
          <w:lang w:val="lv-LV"/>
        </w:rPr>
        <w:t xml:space="preserve"> sistēma</w:t>
      </w:r>
      <w:r w:rsidRPr="00E5014B" w:rsidDel="008744CE">
        <w:rPr>
          <w:b/>
          <w:sz w:val="22"/>
          <w:szCs w:val="22"/>
          <w:lang w:val="lv-LV"/>
        </w:rPr>
        <w:t xml:space="preserve"> </w:t>
      </w:r>
    </w:p>
    <w:p w14:paraId="731D0744" w14:textId="77777777" w:rsidR="008744CE" w:rsidRPr="00E5014B" w:rsidRDefault="008744CE" w:rsidP="008744CE">
      <w:pPr>
        <w:numPr>
          <w:ilvl w:val="2"/>
          <w:numId w:val="28"/>
        </w:numPr>
        <w:suppressAutoHyphens/>
        <w:spacing w:line="360" w:lineRule="auto"/>
        <w:jc w:val="both"/>
        <w:rPr>
          <w:sz w:val="20"/>
          <w:szCs w:val="20"/>
          <w:lang w:val="lv-LV"/>
        </w:rPr>
      </w:pPr>
      <w:proofErr w:type="spellStart"/>
      <w:r w:rsidRPr="00E5014B">
        <w:rPr>
          <w:sz w:val="20"/>
          <w:szCs w:val="20"/>
          <w:lang w:val="lv-LV"/>
        </w:rPr>
        <w:t>Dūmgāzu</w:t>
      </w:r>
      <w:proofErr w:type="spellEnd"/>
      <w:r w:rsidRPr="00E5014B">
        <w:rPr>
          <w:sz w:val="20"/>
          <w:szCs w:val="20"/>
          <w:lang w:val="lv-LV"/>
        </w:rPr>
        <w:t xml:space="preserve"> attīrīšanas </w:t>
      </w:r>
      <w:proofErr w:type="spellStart"/>
      <w:r w:rsidRPr="00E5014B">
        <w:rPr>
          <w:sz w:val="20"/>
          <w:szCs w:val="20"/>
          <w:lang w:val="lv-LV"/>
        </w:rPr>
        <w:t>multiciklons</w:t>
      </w:r>
      <w:proofErr w:type="spellEnd"/>
      <w:r w:rsidRPr="00E5014B">
        <w:rPr>
          <w:sz w:val="20"/>
          <w:szCs w:val="20"/>
          <w:lang w:val="lv-LV"/>
        </w:rPr>
        <w:t xml:space="preserve"> ar attīrīšanas pakāpi ne mazāku kā 85%;</w:t>
      </w:r>
    </w:p>
    <w:p w14:paraId="3BACC3ED"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Nodrošinātas ir inspekcijas lūkas </w:t>
      </w:r>
      <w:proofErr w:type="spellStart"/>
      <w:r w:rsidRPr="00E5014B">
        <w:rPr>
          <w:sz w:val="20"/>
          <w:szCs w:val="20"/>
          <w:lang w:val="lv-LV"/>
        </w:rPr>
        <w:t>multiciklona</w:t>
      </w:r>
      <w:proofErr w:type="spellEnd"/>
      <w:r w:rsidRPr="00E5014B">
        <w:rPr>
          <w:sz w:val="20"/>
          <w:szCs w:val="20"/>
          <w:lang w:val="lv-LV"/>
        </w:rPr>
        <w:t xml:space="preserve"> un dūmvadu </w:t>
      </w:r>
      <w:proofErr w:type="spellStart"/>
      <w:r w:rsidRPr="00E5014B">
        <w:rPr>
          <w:sz w:val="20"/>
          <w:szCs w:val="20"/>
          <w:lang w:val="lv-LV"/>
        </w:rPr>
        <w:t>pābaudei</w:t>
      </w:r>
      <w:proofErr w:type="spellEnd"/>
      <w:r w:rsidRPr="00E5014B">
        <w:rPr>
          <w:sz w:val="20"/>
          <w:szCs w:val="20"/>
          <w:lang w:val="lv-LV"/>
        </w:rPr>
        <w:t>;</w:t>
      </w:r>
    </w:p>
    <w:p w14:paraId="6DE52E31" w14:textId="77777777" w:rsidR="008744CE" w:rsidRPr="00E5014B" w:rsidRDefault="008744CE" w:rsidP="008744CE">
      <w:pPr>
        <w:numPr>
          <w:ilvl w:val="2"/>
          <w:numId w:val="28"/>
        </w:numPr>
        <w:suppressAutoHyphens/>
        <w:spacing w:line="360" w:lineRule="auto"/>
        <w:jc w:val="both"/>
        <w:rPr>
          <w:sz w:val="20"/>
          <w:szCs w:val="20"/>
          <w:lang w:val="lv-LV"/>
        </w:rPr>
      </w:pPr>
      <w:proofErr w:type="spellStart"/>
      <w:r w:rsidRPr="00E5014B">
        <w:rPr>
          <w:sz w:val="20"/>
          <w:szCs w:val="20"/>
          <w:lang w:val="lv-LV"/>
        </w:rPr>
        <w:t>Dūmgāzu</w:t>
      </w:r>
      <w:proofErr w:type="spellEnd"/>
      <w:r w:rsidRPr="00E5014B">
        <w:rPr>
          <w:sz w:val="20"/>
          <w:szCs w:val="20"/>
          <w:lang w:val="lv-LV"/>
        </w:rPr>
        <w:t xml:space="preserve"> izvadīšanai paredzēt tērauda dūmvadus D300mm, biezums ne mazāks kā 3mm, bez siltumizolācijas</w:t>
      </w:r>
    </w:p>
    <w:p w14:paraId="0C29F881" w14:textId="77777777" w:rsidR="008744CE" w:rsidRPr="00E5014B" w:rsidRDefault="008744CE" w:rsidP="008744CE">
      <w:pPr>
        <w:numPr>
          <w:ilvl w:val="2"/>
          <w:numId w:val="28"/>
        </w:numPr>
        <w:suppressAutoHyphens/>
        <w:spacing w:line="360" w:lineRule="auto"/>
        <w:jc w:val="both"/>
        <w:rPr>
          <w:sz w:val="20"/>
          <w:szCs w:val="20"/>
          <w:lang w:val="lv-LV"/>
        </w:rPr>
      </w:pPr>
      <w:proofErr w:type="spellStart"/>
      <w:r w:rsidRPr="00E5014B">
        <w:rPr>
          <w:sz w:val="20"/>
          <w:szCs w:val="20"/>
          <w:lang w:val="lv-LV"/>
        </w:rPr>
        <w:t>Dūmgāzu</w:t>
      </w:r>
      <w:proofErr w:type="spellEnd"/>
      <w:r w:rsidRPr="00E5014B">
        <w:rPr>
          <w:sz w:val="20"/>
          <w:szCs w:val="20"/>
          <w:lang w:val="lv-LV"/>
        </w:rPr>
        <w:t xml:space="preserve"> ventilators ar ražību ne mazāku kā 3`500 m3/h; 3,0 </w:t>
      </w:r>
      <w:proofErr w:type="spellStart"/>
      <w:r w:rsidRPr="00E5014B">
        <w:rPr>
          <w:sz w:val="20"/>
          <w:szCs w:val="20"/>
          <w:lang w:val="lv-LV"/>
        </w:rPr>
        <w:t>kW</w:t>
      </w:r>
      <w:proofErr w:type="spellEnd"/>
    </w:p>
    <w:p w14:paraId="412F1327" w14:textId="77777777" w:rsidR="008744CE" w:rsidRPr="00E5014B" w:rsidRDefault="008744CE" w:rsidP="008744CE">
      <w:pPr>
        <w:numPr>
          <w:ilvl w:val="2"/>
          <w:numId w:val="28"/>
        </w:numPr>
        <w:suppressAutoHyphens/>
        <w:spacing w:line="360" w:lineRule="auto"/>
        <w:jc w:val="both"/>
        <w:rPr>
          <w:sz w:val="20"/>
          <w:szCs w:val="20"/>
          <w:lang w:val="lv-LV"/>
        </w:rPr>
      </w:pPr>
      <w:proofErr w:type="spellStart"/>
      <w:r w:rsidRPr="00E5014B">
        <w:rPr>
          <w:sz w:val="20"/>
          <w:szCs w:val="20"/>
          <w:lang w:val="lv-LV"/>
        </w:rPr>
        <w:t>Dūmgāzu</w:t>
      </w:r>
      <w:proofErr w:type="spellEnd"/>
      <w:r w:rsidRPr="00E5014B">
        <w:rPr>
          <w:sz w:val="20"/>
          <w:szCs w:val="20"/>
          <w:lang w:val="lv-LV"/>
        </w:rPr>
        <w:t xml:space="preserve"> ventilatoru darbina motors ar frekvenču pārveidotāju;</w:t>
      </w:r>
    </w:p>
    <w:p w14:paraId="3A1A33DF" w14:textId="77777777" w:rsidR="008744CE" w:rsidRPr="00E5014B" w:rsidRDefault="008744CE" w:rsidP="008744CE">
      <w:pPr>
        <w:numPr>
          <w:ilvl w:val="2"/>
          <w:numId w:val="28"/>
        </w:numPr>
        <w:suppressAutoHyphens/>
        <w:spacing w:line="360" w:lineRule="auto"/>
        <w:jc w:val="both"/>
        <w:rPr>
          <w:sz w:val="20"/>
          <w:szCs w:val="20"/>
          <w:lang w:val="lv-LV"/>
        </w:rPr>
      </w:pPr>
      <w:proofErr w:type="spellStart"/>
      <w:r w:rsidRPr="00E5014B">
        <w:rPr>
          <w:sz w:val="20"/>
          <w:szCs w:val="20"/>
          <w:lang w:val="lv-LV"/>
        </w:rPr>
        <w:t>Dūmgāzu</w:t>
      </w:r>
      <w:proofErr w:type="spellEnd"/>
      <w:r w:rsidRPr="00E5014B">
        <w:rPr>
          <w:sz w:val="20"/>
          <w:szCs w:val="20"/>
          <w:lang w:val="lv-LV"/>
        </w:rPr>
        <w:t xml:space="preserve"> retinājuma kontrole; </w:t>
      </w:r>
    </w:p>
    <w:p w14:paraId="17CFB9BF" w14:textId="217900A3"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Tiek lietoti korozijas aizsardzības līdzekļi, lai pasargātu dūmgāzes sistēmu no korozijas.</w:t>
      </w:r>
    </w:p>
    <w:p w14:paraId="1FA08567" w14:textId="77777777" w:rsidR="008744CE" w:rsidRPr="00E5014B" w:rsidRDefault="008744CE" w:rsidP="008744CE">
      <w:pPr>
        <w:rPr>
          <w:rFonts w:eastAsia="Arial Unicode MS"/>
          <w:sz w:val="22"/>
          <w:szCs w:val="22"/>
          <w:lang w:val="lv-LV" w:eastAsia="zh-CN" w:bidi="hi-IN"/>
        </w:rPr>
      </w:pPr>
    </w:p>
    <w:p w14:paraId="6233F701" w14:textId="77777777" w:rsidR="008744CE" w:rsidRPr="00E5014B" w:rsidRDefault="008744CE" w:rsidP="008744CE">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i/>
          <w:sz w:val="20"/>
          <w:szCs w:val="20"/>
          <w:lang w:val="lv-LV"/>
        </w:rPr>
        <w:t>Pelnu savākšanas sistēma</w:t>
      </w:r>
    </w:p>
    <w:p w14:paraId="5FBC2478"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Nodrošina automātisku pelnu izlādes no kurtuves, gan no </w:t>
      </w:r>
      <w:proofErr w:type="spellStart"/>
      <w:r w:rsidRPr="00E5014B">
        <w:rPr>
          <w:sz w:val="20"/>
          <w:szCs w:val="20"/>
          <w:lang w:val="lv-LV"/>
        </w:rPr>
        <w:t>dūmgāzu</w:t>
      </w:r>
      <w:proofErr w:type="spellEnd"/>
      <w:r w:rsidRPr="00E5014B">
        <w:rPr>
          <w:sz w:val="20"/>
          <w:szCs w:val="20"/>
          <w:lang w:val="lv-LV"/>
        </w:rPr>
        <w:t xml:space="preserve"> attīrītāja – </w:t>
      </w:r>
      <w:proofErr w:type="spellStart"/>
      <w:r w:rsidRPr="00E5014B">
        <w:rPr>
          <w:sz w:val="20"/>
          <w:szCs w:val="20"/>
          <w:lang w:val="lv-LV"/>
        </w:rPr>
        <w:t>multiciklona</w:t>
      </w:r>
      <w:proofErr w:type="spellEnd"/>
      <w:r w:rsidRPr="00E5014B">
        <w:rPr>
          <w:sz w:val="20"/>
          <w:szCs w:val="20"/>
          <w:lang w:val="lv-LV"/>
        </w:rPr>
        <w:t>.</w:t>
      </w:r>
    </w:p>
    <w:p w14:paraId="4FCFF040"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Pelnu izlādes sistēma ir sausa;</w:t>
      </w:r>
    </w:p>
    <w:p w14:paraId="18E577EC"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Pelnu izbēršana no konteinera manuāli;</w:t>
      </w:r>
    </w:p>
    <w:p w14:paraId="792CF3FA" w14:textId="169B20AC" w:rsidR="004C710D"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Pelnu izlādes laikā nav pieļaujamas kurtuves parametru izmaiņas.</w:t>
      </w:r>
      <w:r w:rsidR="004C710D" w:rsidRPr="00E5014B">
        <w:rPr>
          <w:sz w:val="22"/>
          <w:szCs w:val="22"/>
          <w:lang w:val="lv-LV"/>
        </w:rPr>
        <w:t>;</w:t>
      </w:r>
    </w:p>
    <w:p w14:paraId="5E41070A" w14:textId="026F37E6" w:rsidR="004C710D" w:rsidRPr="00E5014B" w:rsidRDefault="008744CE"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i/>
          <w:sz w:val="20"/>
          <w:szCs w:val="20"/>
          <w:lang w:val="lv-LV"/>
        </w:rPr>
        <w:t>Kurināmā padeves sistēma</w:t>
      </w:r>
      <w:r w:rsidR="004C710D" w:rsidRPr="00E5014B">
        <w:rPr>
          <w:b/>
          <w:sz w:val="22"/>
          <w:szCs w:val="22"/>
          <w:lang w:val="lv-LV"/>
        </w:rPr>
        <w:t>:</w:t>
      </w:r>
    </w:p>
    <w:p w14:paraId="5A7BF48D"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 xml:space="preserve">Kurināmā padeves sistēma paredzēta darbam ar </w:t>
      </w:r>
      <w:proofErr w:type="spellStart"/>
      <w:r w:rsidRPr="00E5014B">
        <w:rPr>
          <w:sz w:val="20"/>
          <w:szCs w:val="20"/>
          <w:lang w:val="lv-LV"/>
        </w:rPr>
        <w:t>kokskaidu</w:t>
      </w:r>
      <w:proofErr w:type="spellEnd"/>
      <w:r w:rsidRPr="00E5014B">
        <w:rPr>
          <w:sz w:val="20"/>
          <w:szCs w:val="20"/>
          <w:lang w:val="lv-LV"/>
        </w:rPr>
        <w:t xml:space="preserve"> granulām D 6mm un D 8mm;</w:t>
      </w:r>
    </w:p>
    <w:p w14:paraId="5F598AA5" w14:textId="77777777" w:rsidR="008744CE"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Nodrošināta automātiska ugunsdrošības sistēma, lai novērstu kurināmā aizdegšanos no kurtuves puses;</w:t>
      </w:r>
    </w:p>
    <w:p w14:paraId="08239F8D" w14:textId="52DB06EB" w:rsidR="004C710D" w:rsidRPr="00E5014B" w:rsidRDefault="008744CE" w:rsidP="008744CE">
      <w:pPr>
        <w:numPr>
          <w:ilvl w:val="2"/>
          <w:numId w:val="28"/>
        </w:numPr>
        <w:suppressAutoHyphens/>
        <w:spacing w:line="360" w:lineRule="auto"/>
        <w:jc w:val="both"/>
        <w:rPr>
          <w:sz w:val="20"/>
          <w:szCs w:val="20"/>
          <w:lang w:val="lv-LV"/>
        </w:rPr>
      </w:pPr>
      <w:r w:rsidRPr="00E5014B">
        <w:rPr>
          <w:sz w:val="20"/>
          <w:szCs w:val="20"/>
          <w:lang w:val="lv-LV"/>
        </w:rPr>
        <w:t>Kurināmā vītnes transportieris</w:t>
      </w:r>
      <w:r w:rsidR="004C710D" w:rsidRPr="00E5014B">
        <w:rPr>
          <w:sz w:val="20"/>
          <w:szCs w:val="20"/>
          <w:lang w:val="lv-LV"/>
        </w:rPr>
        <w:t>;</w:t>
      </w:r>
    </w:p>
    <w:p w14:paraId="59ACA69C" w14:textId="58BBF4B2" w:rsidR="004C710D" w:rsidRPr="00E5014B" w:rsidRDefault="008744CE"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b/>
          <w:sz w:val="22"/>
          <w:szCs w:val="22"/>
          <w:lang w:val="lv-LV"/>
        </w:rPr>
        <w:t>Kurināmā noliktava</w:t>
      </w:r>
      <w:r w:rsidR="004C710D" w:rsidRPr="00E5014B">
        <w:rPr>
          <w:b/>
          <w:sz w:val="22"/>
          <w:szCs w:val="22"/>
          <w:lang w:val="lv-LV"/>
        </w:rPr>
        <w:t>:</w:t>
      </w:r>
    </w:p>
    <w:p w14:paraId="35AB8EC1" w14:textId="624BFE22" w:rsidR="008744CE" w:rsidRPr="00E5014B" w:rsidRDefault="00F61BDB" w:rsidP="008744CE">
      <w:pPr>
        <w:numPr>
          <w:ilvl w:val="2"/>
          <w:numId w:val="28"/>
        </w:numPr>
        <w:suppressAutoHyphens/>
        <w:spacing w:line="360" w:lineRule="auto"/>
        <w:jc w:val="both"/>
        <w:rPr>
          <w:sz w:val="20"/>
          <w:szCs w:val="20"/>
          <w:lang w:val="lv-LV"/>
        </w:rPr>
      </w:pPr>
      <w:r w:rsidRPr="00E5014B">
        <w:rPr>
          <w:sz w:val="20"/>
          <w:szCs w:val="20"/>
          <w:lang w:val="lv-LV"/>
        </w:rPr>
        <w:t>Ārējais</w:t>
      </w:r>
      <w:r w:rsidR="008744CE" w:rsidRPr="00E5014B">
        <w:rPr>
          <w:sz w:val="20"/>
          <w:szCs w:val="20"/>
          <w:lang w:val="lv-LV"/>
        </w:rPr>
        <w:t xml:space="preserve"> centrālais tērauda konteineris ar ietilpību</w:t>
      </w:r>
      <w:r w:rsidRPr="00E5014B">
        <w:rPr>
          <w:sz w:val="20"/>
          <w:szCs w:val="20"/>
          <w:lang w:val="lv-LV"/>
        </w:rPr>
        <w:t xml:space="preserve"> ne mazāku, kā 20 m3</w:t>
      </w:r>
      <w:r w:rsidR="008744CE" w:rsidRPr="00E5014B">
        <w:rPr>
          <w:sz w:val="20"/>
          <w:szCs w:val="20"/>
          <w:lang w:val="lv-LV"/>
        </w:rPr>
        <w:t xml:space="preserve">; </w:t>
      </w:r>
    </w:p>
    <w:p w14:paraId="18E28790" w14:textId="4C2EACE4" w:rsidR="008744CE" w:rsidRPr="00E5014B" w:rsidRDefault="008744CE" w:rsidP="008744CE">
      <w:pPr>
        <w:numPr>
          <w:ilvl w:val="2"/>
          <w:numId w:val="28"/>
        </w:numPr>
        <w:suppressAutoHyphens/>
        <w:spacing w:line="360" w:lineRule="auto"/>
        <w:jc w:val="both"/>
        <w:rPr>
          <w:sz w:val="20"/>
          <w:szCs w:val="20"/>
          <w:lang w:val="lv-LV"/>
        </w:rPr>
      </w:pPr>
      <w:proofErr w:type="spellStart"/>
      <w:r w:rsidRPr="00E5014B">
        <w:rPr>
          <w:sz w:val="20"/>
          <w:szCs w:val="20"/>
          <w:lang w:val="lv-LV"/>
        </w:rPr>
        <w:t>Starpbunkurs</w:t>
      </w:r>
      <w:proofErr w:type="spellEnd"/>
      <w:r w:rsidRPr="00E5014B">
        <w:rPr>
          <w:sz w:val="20"/>
          <w:szCs w:val="20"/>
          <w:lang w:val="lv-LV"/>
        </w:rPr>
        <w:t xml:space="preserve"> 500 kg</w:t>
      </w:r>
    </w:p>
    <w:p w14:paraId="773A943D" w14:textId="77777777" w:rsidR="008744CE" w:rsidRPr="00E5014B" w:rsidRDefault="008744CE" w:rsidP="008744CE">
      <w:pPr>
        <w:pStyle w:val="ListParagraph"/>
        <w:rPr>
          <w:rFonts w:eastAsia="Arial Unicode MS"/>
          <w:lang w:val="lv-LV" w:eastAsia="zh-CN" w:bidi="hi-IN"/>
        </w:rPr>
      </w:pPr>
    </w:p>
    <w:p w14:paraId="54D2A0AF" w14:textId="77777777" w:rsidR="008744CE" w:rsidRPr="00E5014B" w:rsidRDefault="008744CE"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i/>
          <w:sz w:val="20"/>
          <w:szCs w:val="20"/>
          <w:lang w:val="lv-LV"/>
        </w:rPr>
        <w:t>Automātiskās vadības un vizuālās kontroles sistēma</w:t>
      </w:r>
    </w:p>
    <w:p w14:paraId="7F797535"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sz w:val="20"/>
          <w:szCs w:val="20"/>
          <w:lang w:val="lv-LV"/>
        </w:rPr>
      </w:pPr>
      <w:r w:rsidRPr="00E5014B">
        <w:rPr>
          <w:sz w:val="20"/>
          <w:szCs w:val="20"/>
          <w:lang w:val="lv-LV"/>
        </w:rPr>
        <w:t xml:space="preserve">Galvenie procesi ir pilnībā automatizēti, kurus jāvada no galvenā vadības bloka. Uz PLC balstītā vadības sistēmai jānodrošina iespēju nosūtīt visu PLC informāciju uz </w:t>
      </w:r>
      <w:proofErr w:type="spellStart"/>
      <w:r w:rsidRPr="00E5014B">
        <w:rPr>
          <w:sz w:val="20"/>
          <w:szCs w:val="20"/>
          <w:lang w:val="lv-LV"/>
        </w:rPr>
        <w:t>vizualizācijas</w:t>
      </w:r>
      <w:proofErr w:type="spellEnd"/>
      <w:r w:rsidRPr="00E5014B">
        <w:rPr>
          <w:sz w:val="20"/>
          <w:szCs w:val="20"/>
          <w:lang w:val="lv-LV"/>
        </w:rPr>
        <w:t xml:space="preserve"> un vadības staciju. Galvenajiem procesiem ir jāveido nošķirta funkcionālo grupu vadība (un vietās, kur tas nepieciešams - secības vadības), kā arī saskaņota darbības pārtraukumu vadība, lai nodrošinātu automātiskas ieslēgšanas, apturēšanas un avārijas apturēšanas nepieciešamos darba režīmus un slodzes maiņas.</w:t>
      </w:r>
    </w:p>
    <w:p w14:paraId="7192802A"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sz w:val="20"/>
          <w:szCs w:val="20"/>
          <w:lang w:val="lv-LV"/>
        </w:rPr>
      </w:pPr>
      <w:r w:rsidRPr="00E5014B">
        <w:rPr>
          <w:sz w:val="20"/>
          <w:szCs w:val="20"/>
          <w:lang w:val="lv-LV"/>
        </w:rPr>
        <w:t xml:space="preserve">Jābūt iespējai visus parastos stacijas vadības un uzraudzības uzdevumus ( ieslēgšana, apturēšana, parasta darbība un slodzes maiņas) veikt no galvenā vadības bloka. </w:t>
      </w:r>
    </w:p>
    <w:p w14:paraId="1C4BCCA9"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sz w:val="20"/>
          <w:szCs w:val="20"/>
          <w:lang w:val="lv-LV"/>
        </w:rPr>
      </w:pPr>
      <w:r w:rsidRPr="00E5014B">
        <w:rPr>
          <w:sz w:val="20"/>
          <w:szCs w:val="20"/>
          <w:lang w:val="lv-LV"/>
        </w:rPr>
        <w:t>Procesu vadību un uzraudzību jāīsteno vadības sistēmai (PLC). PLC jārūpējas par tādām automatizācijas funkcijām kā:</w:t>
      </w:r>
    </w:p>
    <w:p w14:paraId="22F73D8C" w14:textId="77777777" w:rsidR="008744CE" w:rsidRPr="00E5014B" w:rsidRDefault="008744CE" w:rsidP="008744CE">
      <w:pPr>
        <w:pStyle w:val="ListParagraph"/>
        <w:widowControl w:val="0"/>
        <w:numPr>
          <w:ilvl w:val="3"/>
          <w:numId w:val="28"/>
        </w:numPr>
        <w:suppressAutoHyphens/>
        <w:spacing w:before="100" w:after="200" w:line="276" w:lineRule="auto"/>
        <w:jc w:val="both"/>
        <w:textAlignment w:val="baseline"/>
        <w:rPr>
          <w:sz w:val="20"/>
          <w:szCs w:val="20"/>
          <w:lang w:val="lv-LV"/>
        </w:rPr>
      </w:pPr>
      <w:r w:rsidRPr="00E5014B">
        <w:rPr>
          <w:sz w:val="20"/>
          <w:szCs w:val="20"/>
          <w:lang w:val="lv-LV"/>
        </w:rPr>
        <w:t>Retinājuma vadība ar PID proporcionālo vadības procesu, un parametru pielāgošanu dažādiem kurtuves vadības režīmiem.</w:t>
      </w:r>
    </w:p>
    <w:p w14:paraId="0200E8A6" w14:textId="77777777" w:rsidR="008744CE" w:rsidRPr="00E5014B" w:rsidRDefault="008744CE" w:rsidP="008744CE">
      <w:pPr>
        <w:pStyle w:val="ListParagraph"/>
        <w:widowControl w:val="0"/>
        <w:numPr>
          <w:ilvl w:val="3"/>
          <w:numId w:val="28"/>
        </w:numPr>
        <w:suppressAutoHyphens/>
        <w:spacing w:before="100" w:after="200" w:line="276" w:lineRule="auto"/>
        <w:jc w:val="both"/>
        <w:textAlignment w:val="baseline"/>
        <w:rPr>
          <w:sz w:val="20"/>
          <w:szCs w:val="20"/>
          <w:lang w:val="lv-LV"/>
        </w:rPr>
      </w:pPr>
      <w:r w:rsidRPr="00E5014B">
        <w:rPr>
          <w:sz w:val="20"/>
          <w:szCs w:val="20"/>
          <w:lang w:val="lv-LV"/>
        </w:rPr>
        <w:t>Primārā gaisa pūtes vadība ar gaisa masas mērītāju un PID proporcionālo vadības procesu, kā arī parametru pielāgošanu dažādiem kurtuves vadības režīmiem.</w:t>
      </w:r>
    </w:p>
    <w:p w14:paraId="77E9D209" w14:textId="77777777" w:rsidR="008744CE" w:rsidRPr="00E5014B" w:rsidRDefault="008744CE" w:rsidP="008744CE">
      <w:pPr>
        <w:pStyle w:val="ListParagraph"/>
        <w:widowControl w:val="0"/>
        <w:numPr>
          <w:ilvl w:val="3"/>
          <w:numId w:val="28"/>
        </w:numPr>
        <w:suppressAutoHyphens/>
        <w:spacing w:before="100" w:after="200" w:line="276" w:lineRule="auto"/>
        <w:jc w:val="both"/>
        <w:textAlignment w:val="baseline"/>
        <w:rPr>
          <w:sz w:val="20"/>
          <w:szCs w:val="20"/>
          <w:lang w:val="lv-LV"/>
        </w:rPr>
      </w:pPr>
      <w:r w:rsidRPr="00E5014B">
        <w:rPr>
          <w:sz w:val="20"/>
          <w:szCs w:val="20"/>
          <w:lang w:val="lv-LV"/>
        </w:rPr>
        <w:t xml:space="preserve">Sekundārā gaisa pūtes vadība ar skābekļa satura (Lambda) mērītāju un PID proporcionālo </w:t>
      </w:r>
      <w:r w:rsidRPr="00E5014B">
        <w:rPr>
          <w:sz w:val="20"/>
          <w:szCs w:val="20"/>
          <w:lang w:val="lv-LV"/>
        </w:rPr>
        <w:lastRenderedPageBreak/>
        <w:t>vadības procesu, kā arī parametru pielāgošanu dažādiem kurtuves vadības režīmiem.</w:t>
      </w:r>
    </w:p>
    <w:p w14:paraId="602BAA24" w14:textId="77777777" w:rsidR="008744CE" w:rsidRPr="00E5014B" w:rsidRDefault="008744CE" w:rsidP="008744CE">
      <w:pPr>
        <w:pStyle w:val="ListParagraph"/>
        <w:widowControl w:val="0"/>
        <w:numPr>
          <w:ilvl w:val="2"/>
          <w:numId w:val="28"/>
        </w:numPr>
        <w:suppressAutoHyphens/>
        <w:spacing w:before="100" w:after="200" w:line="276" w:lineRule="auto"/>
        <w:jc w:val="both"/>
        <w:textAlignment w:val="baseline"/>
        <w:rPr>
          <w:sz w:val="20"/>
          <w:szCs w:val="20"/>
          <w:lang w:val="lv-LV"/>
        </w:rPr>
      </w:pPr>
      <w:r w:rsidRPr="00E5014B">
        <w:rPr>
          <w:sz w:val="20"/>
          <w:szCs w:val="20"/>
          <w:lang w:val="lv-LV"/>
        </w:rPr>
        <w:t>Atsevišķā apakšsistēmā paredzēts izdalīt sekojošus procesus:</w:t>
      </w:r>
    </w:p>
    <w:p w14:paraId="062B1633" w14:textId="77777777" w:rsidR="008744CE" w:rsidRPr="00E5014B" w:rsidRDefault="008744CE" w:rsidP="008744CE">
      <w:pPr>
        <w:pStyle w:val="ListParagraph"/>
        <w:widowControl w:val="0"/>
        <w:numPr>
          <w:ilvl w:val="3"/>
          <w:numId w:val="28"/>
        </w:numPr>
        <w:suppressAutoHyphens/>
        <w:spacing w:before="100" w:after="200" w:line="276" w:lineRule="auto"/>
        <w:jc w:val="both"/>
        <w:textAlignment w:val="baseline"/>
        <w:rPr>
          <w:sz w:val="20"/>
          <w:szCs w:val="20"/>
          <w:lang w:val="lv-LV"/>
        </w:rPr>
      </w:pPr>
      <w:r w:rsidRPr="00E5014B">
        <w:rPr>
          <w:sz w:val="20"/>
          <w:szCs w:val="20"/>
          <w:lang w:val="lv-LV"/>
        </w:rPr>
        <w:t>Kurināmā kopējas padeves vadība katlu iekārtai</w:t>
      </w:r>
    </w:p>
    <w:p w14:paraId="3DFF6451" w14:textId="77777777" w:rsidR="008744CE" w:rsidRPr="00E5014B" w:rsidRDefault="008744CE" w:rsidP="008744CE">
      <w:pPr>
        <w:pStyle w:val="ListParagraph"/>
        <w:widowControl w:val="0"/>
        <w:numPr>
          <w:ilvl w:val="3"/>
          <w:numId w:val="28"/>
        </w:numPr>
        <w:suppressAutoHyphens/>
        <w:spacing w:before="100" w:after="200" w:line="276" w:lineRule="auto"/>
        <w:jc w:val="both"/>
        <w:textAlignment w:val="baseline"/>
        <w:rPr>
          <w:sz w:val="20"/>
          <w:szCs w:val="20"/>
          <w:lang w:val="lv-LV"/>
        </w:rPr>
      </w:pPr>
      <w:r w:rsidRPr="00E5014B">
        <w:rPr>
          <w:sz w:val="20"/>
          <w:szCs w:val="20"/>
          <w:lang w:val="lv-LV"/>
        </w:rPr>
        <w:t xml:space="preserve">ar diskrētu pirmā pieprasījuma/pirmās izpildes vadības procesu.  </w:t>
      </w:r>
    </w:p>
    <w:p w14:paraId="179195C9" w14:textId="77777777" w:rsidR="008744CE" w:rsidRPr="00E5014B" w:rsidRDefault="008744CE" w:rsidP="008744CE">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0"/>
          <w:szCs w:val="20"/>
          <w:lang w:val="lv-LV"/>
        </w:rPr>
        <w:t>Pelnu kopējas izlādes vadība integrēta vadības blokā</w:t>
      </w:r>
    </w:p>
    <w:p w14:paraId="5BF34025" w14:textId="77777777" w:rsidR="008744CE" w:rsidRPr="00E5014B" w:rsidRDefault="008744CE" w:rsidP="008744CE">
      <w:pPr>
        <w:pStyle w:val="ListParagraph"/>
        <w:widowControl w:val="0"/>
        <w:suppressAutoHyphens/>
        <w:spacing w:before="100" w:after="200" w:line="276" w:lineRule="auto"/>
        <w:ind w:left="792"/>
        <w:jc w:val="both"/>
        <w:textAlignment w:val="baseline"/>
        <w:rPr>
          <w:rFonts w:eastAsia="Arial Unicode MS"/>
          <w:sz w:val="22"/>
          <w:szCs w:val="22"/>
          <w:lang w:val="lv-LV" w:eastAsia="zh-CN" w:bidi="hi-IN"/>
        </w:rPr>
      </w:pPr>
    </w:p>
    <w:p w14:paraId="095E3478"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color w:val="000000"/>
          <w:sz w:val="22"/>
          <w:szCs w:val="22"/>
          <w:lang w:val="lv-LV" w:eastAsia="zh-CN" w:bidi="hi-IN"/>
        </w:rPr>
        <w:t>Apmācības:</w:t>
      </w:r>
    </w:p>
    <w:p w14:paraId="7E0FA054"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Par katru Katlumājas aspektu un tās komponentu Piegādātājam jānodrošina teorētiskā un praktiskā apmācība;</w:t>
      </w:r>
    </w:p>
    <w:p w14:paraId="3886B452"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Personāla apmācībai jāietver sekojošas sfēras: ekspluatācija, uzturēšana, nepareizas darbības/ kļūdas meklēšana un bojājuma labošana;</w:t>
      </w:r>
    </w:p>
    <w:p w14:paraId="22C086BB" w14:textId="357C3BB2"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Kopumā apmācāmi ne mazāk kā 2 Pasūtītāja izvēlēti darbinieki. Apmācībām (gan teorētiskām, gan praktiskām) jānotiek </w:t>
      </w:r>
      <w:r w:rsidR="00F61BDB" w:rsidRPr="00E5014B">
        <w:rPr>
          <w:rFonts w:eastAsia="Arial Unicode MS"/>
          <w:color w:val="000000"/>
          <w:sz w:val="22"/>
          <w:szCs w:val="22"/>
          <w:lang w:val="lv-LV" w:eastAsia="zh-CN" w:bidi="hi-IN"/>
        </w:rPr>
        <w:t>Apkures k</w:t>
      </w:r>
      <w:r w:rsidRPr="00E5014B">
        <w:rPr>
          <w:rFonts w:eastAsia="Arial Unicode MS"/>
          <w:color w:val="000000"/>
          <w:sz w:val="22"/>
          <w:szCs w:val="22"/>
          <w:lang w:val="lv-LV" w:eastAsia="zh-CN" w:bidi="hi-IN"/>
        </w:rPr>
        <w:t>atl</w:t>
      </w:r>
      <w:r w:rsidR="00F61BDB" w:rsidRPr="00E5014B">
        <w:rPr>
          <w:rFonts w:eastAsia="Arial Unicode MS"/>
          <w:color w:val="000000"/>
          <w:sz w:val="22"/>
          <w:szCs w:val="22"/>
          <w:lang w:val="lv-LV" w:eastAsia="zh-CN" w:bidi="hi-IN"/>
        </w:rPr>
        <w:t>a</w:t>
      </w:r>
      <w:r w:rsidRPr="00E5014B">
        <w:rPr>
          <w:rFonts w:eastAsia="Arial Unicode MS"/>
          <w:color w:val="000000"/>
          <w:sz w:val="22"/>
          <w:szCs w:val="22"/>
          <w:lang w:val="lv-LV" w:eastAsia="zh-CN" w:bidi="hi-IN"/>
        </w:rPr>
        <w:t xml:space="preserve"> montāžas, ieregulēšanas un pārbaužu posmu laikā;</w:t>
      </w:r>
    </w:p>
    <w:p w14:paraId="4EFD7EB6"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Apmācībai jānotiek latviešu valodā;</w:t>
      </w:r>
    </w:p>
    <w:p w14:paraId="6DF2F098"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b/>
          <w:sz w:val="22"/>
          <w:szCs w:val="22"/>
          <w:lang w:val="lv-LV"/>
        </w:rPr>
        <w:t>Kurināmā raksturojums:</w:t>
      </w:r>
    </w:p>
    <w:p w14:paraId="1C04E750" w14:textId="77777777" w:rsidR="004C710D" w:rsidRPr="00E5014B" w:rsidRDefault="004C710D" w:rsidP="004C710D">
      <w:pPr>
        <w:pStyle w:val="ListParagraph"/>
        <w:widowControl w:val="0"/>
        <w:suppressAutoHyphens/>
        <w:spacing w:before="100" w:after="200" w:line="276" w:lineRule="auto"/>
        <w:ind w:left="1224"/>
        <w:jc w:val="both"/>
        <w:textAlignment w:val="baseline"/>
        <w:rPr>
          <w:b/>
          <w:sz w:val="22"/>
          <w:szCs w:val="22"/>
          <w:lang w:val="lv-LV"/>
        </w:rPr>
      </w:pPr>
      <w:r w:rsidRPr="00E5014B">
        <w:rPr>
          <w:b/>
          <w:sz w:val="22"/>
          <w:szCs w:val="22"/>
          <w:lang w:val="lv-LV"/>
        </w:rPr>
        <w:t>Kurināmā veidu tehniskie rādītāji:</w:t>
      </w:r>
    </w:p>
    <w:p w14:paraId="032AB7B7" w14:textId="77777777" w:rsidR="004C710D" w:rsidRPr="00E5014B" w:rsidRDefault="004C710D" w:rsidP="004C710D">
      <w:pPr>
        <w:widowControl w:val="0"/>
        <w:suppressAutoHyphens/>
        <w:spacing w:before="100" w:after="200" w:line="276" w:lineRule="auto"/>
        <w:jc w:val="both"/>
        <w:textAlignment w:val="baseline"/>
        <w:rPr>
          <w:rFonts w:eastAsia="Arial Unicode MS"/>
          <w:sz w:val="22"/>
          <w:szCs w:val="22"/>
          <w:lang w:val="lv-LV" w:eastAsia="zh-CN" w:bidi="hi-IN"/>
        </w:rPr>
      </w:pPr>
      <w:proofErr w:type="spellStart"/>
      <w:r w:rsidRPr="00E5014B">
        <w:rPr>
          <w:rFonts w:eastAsia="Arial Unicode MS"/>
          <w:sz w:val="22"/>
          <w:szCs w:val="22"/>
          <w:lang w:val="lv-LV" w:eastAsia="zh-CN" w:bidi="hi-IN"/>
        </w:rPr>
        <w:t>Kokskaidu</w:t>
      </w:r>
      <w:proofErr w:type="spellEnd"/>
      <w:r w:rsidRPr="00E5014B">
        <w:rPr>
          <w:rFonts w:eastAsia="Arial Unicode MS"/>
          <w:sz w:val="22"/>
          <w:szCs w:val="22"/>
          <w:lang w:val="lv-LV" w:eastAsia="zh-CN" w:bidi="hi-IN"/>
        </w:rPr>
        <w:t xml:space="preserve"> granulas diametrā no Ø6mm līdz Ø8mm ar pelnu saturu līdz 3%.</w:t>
      </w:r>
    </w:p>
    <w:p w14:paraId="18D69E2E"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b/>
          <w:sz w:val="22"/>
          <w:szCs w:val="22"/>
          <w:lang w:val="lv-LV"/>
        </w:rPr>
        <w:t>Vides aizsardzības prasības:</w:t>
      </w:r>
    </w:p>
    <w:p w14:paraId="7C7F151D"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2"/>
          <w:szCs w:val="22"/>
          <w:lang w:val="lv-LV"/>
        </w:rPr>
        <w:t>Vides aizsardzības jomā visām KM uzstādītājām iekārtām un ierīcēm jāatbilst Eiropas standartiem un Latvijas Republikā spēkā esošajiem likumiem un normatīvajiem aktiem;</w:t>
      </w:r>
    </w:p>
    <w:p w14:paraId="3259F88A"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2"/>
          <w:szCs w:val="22"/>
          <w:lang w:val="lv-LV"/>
        </w:rPr>
        <w:t xml:space="preserve">Doto normatīvu sasniegšanai jāizmanto mūsdienīgas kurināmā sadedzināšanas un </w:t>
      </w:r>
      <w:proofErr w:type="spellStart"/>
      <w:r w:rsidRPr="00E5014B">
        <w:rPr>
          <w:sz w:val="22"/>
          <w:szCs w:val="22"/>
          <w:lang w:val="lv-LV"/>
        </w:rPr>
        <w:t>dūmgāzu</w:t>
      </w:r>
      <w:proofErr w:type="spellEnd"/>
      <w:r w:rsidRPr="00E5014B">
        <w:rPr>
          <w:sz w:val="22"/>
          <w:szCs w:val="22"/>
          <w:lang w:val="lv-LV"/>
        </w:rPr>
        <w:t xml:space="preserve"> attīrīšanas iekārtas un tehnoloģijas, kas nodrošinātu pēc iespējas mazāku kaitīgo vielu izplūdi;</w:t>
      </w:r>
    </w:p>
    <w:p w14:paraId="40A09B7A"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2"/>
          <w:szCs w:val="22"/>
          <w:lang w:val="lv-LV"/>
        </w:rPr>
        <w:t xml:space="preserve">Ar </w:t>
      </w:r>
      <w:proofErr w:type="spellStart"/>
      <w:r w:rsidRPr="00E5014B">
        <w:rPr>
          <w:sz w:val="22"/>
          <w:szCs w:val="22"/>
          <w:lang w:val="lv-LV"/>
        </w:rPr>
        <w:t>biokurināmā</w:t>
      </w:r>
      <w:proofErr w:type="spellEnd"/>
      <w:r w:rsidRPr="00E5014B">
        <w:rPr>
          <w:sz w:val="22"/>
          <w:szCs w:val="22"/>
          <w:lang w:val="lv-LV"/>
        </w:rPr>
        <w:t xml:space="preserve"> KM izbūvi saistīto kaitīgo vielu koncentrācijas </w:t>
      </w:r>
      <w:proofErr w:type="spellStart"/>
      <w:r w:rsidRPr="00E5014B">
        <w:rPr>
          <w:sz w:val="22"/>
          <w:szCs w:val="22"/>
          <w:lang w:val="lv-LV"/>
        </w:rPr>
        <w:t>piezemes</w:t>
      </w:r>
      <w:proofErr w:type="spellEnd"/>
      <w:r w:rsidRPr="00E5014B">
        <w:rPr>
          <w:sz w:val="22"/>
          <w:szCs w:val="22"/>
          <w:lang w:val="lv-LV"/>
        </w:rPr>
        <w:t xml:space="preserve"> atmosfēras slānī nedrīkst pārsniegt gaisa kvalitātes normatīvus, ieskaitot esošo atmosfēras fona piesārņojuma līmeni.</w:t>
      </w:r>
    </w:p>
    <w:p w14:paraId="6C796CE3"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2"/>
          <w:szCs w:val="22"/>
          <w:lang w:val="lv-LV"/>
        </w:rPr>
        <w:t xml:space="preserve">Trokšņa līmenis. Iekārtu trokšņa līmenis telpās 1 m attālumā no iekārtām nedrīkst pārsniegt 85 </w:t>
      </w:r>
      <w:proofErr w:type="spellStart"/>
      <w:r w:rsidRPr="00E5014B">
        <w:rPr>
          <w:sz w:val="22"/>
          <w:szCs w:val="22"/>
          <w:lang w:val="lv-LV"/>
        </w:rPr>
        <w:t>dB</w:t>
      </w:r>
      <w:proofErr w:type="spellEnd"/>
      <w:r w:rsidRPr="00E5014B">
        <w:rPr>
          <w:sz w:val="22"/>
          <w:szCs w:val="22"/>
          <w:lang w:val="lv-LV"/>
        </w:rPr>
        <w:t>(A). Darbojoties KM pie nominālā režīma skaņas/trokšņa līmenis ārpus telpām  nedrīkst pārsniegt fona līmeni. Gadījumā, ja fons ir zem 45dB(A), strādājošā MK drīkst sasniegt trokšņu līmeni līdz 45dB. Visi mērījumi tiek veikti pie KM žoga;</w:t>
      </w:r>
    </w:p>
    <w:p w14:paraId="09532AF1"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sz w:val="22"/>
          <w:szCs w:val="22"/>
          <w:lang w:val="lv-LV"/>
        </w:rPr>
        <w:t>Pēc Pasūtītāja pieprasījuma Izpildītājs sagatavo un iesniedz Pasūtītājam visus nepieciešamos datus un aprēķinus noteiktās kategorijas piesārņojošās darbības atļaujas pieteikuma sagatavošanai.</w:t>
      </w:r>
    </w:p>
    <w:p w14:paraId="56A3175F"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sz w:val="22"/>
          <w:szCs w:val="22"/>
          <w:lang w:val="lv-LV" w:eastAsia="zh-CN" w:bidi="hi-IN"/>
        </w:rPr>
        <w:t>Projekta ilgtspēja:</w:t>
      </w:r>
    </w:p>
    <w:p w14:paraId="49C47DB7"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Katlumājai jābūt projektētai kā minimums vismaz 90 000 darbības stundām un 20 gadiem. Katlumājai savā dzīves laikā jāiztur slodzes maiņas tādā veidā, lai komponentiem neradītu pārslodzi, kas pārsniedz pieļaujamās normas;</w:t>
      </w:r>
    </w:p>
    <w:p w14:paraId="1217A608"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Prognozējamā gada ekspluatācija:</w:t>
      </w:r>
    </w:p>
    <w:p w14:paraId="30493E80" w14:textId="48D89BE6"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Gada darbības stundas apmēram </w:t>
      </w:r>
      <w:r w:rsidR="000E4901" w:rsidRPr="00E5014B">
        <w:rPr>
          <w:rFonts w:eastAsia="Arial Unicode MS"/>
          <w:color w:val="000000"/>
          <w:sz w:val="22"/>
          <w:szCs w:val="22"/>
          <w:lang w:val="lv-LV" w:eastAsia="zh-CN" w:bidi="hi-IN"/>
        </w:rPr>
        <w:t>ne mazāk kā 5000</w:t>
      </w:r>
      <w:r w:rsidRPr="00E5014B">
        <w:rPr>
          <w:rFonts w:eastAsia="Arial Unicode MS"/>
          <w:color w:val="000000"/>
          <w:sz w:val="22"/>
          <w:szCs w:val="22"/>
          <w:lang w:val="lv-LV" w:eastAsia="zh-CN" w:bidi="hi-IN"/>
        </w:rPr>
        <w:t xml:space="preserve"> h</w:t>
      </w:r>
      <w:r w:rsidRPr="00E5014B">
        <w:rPr>
          <w:rFonts w:eastAsia="Arial Unicode MS"/>
          <w:strike/>
          <w:color w:val="000000"/>
          <w:sz w:val="22"/>
          <w:szCs w:val="22"/>
          <w:lang w:val="lv-LV" w:eastAsia="zh-CN" w:bidi="hi-IN"/>
        </w:rPr>
        <w:t>.</w:t>
      </w:r>
    </w:p>
    <w:p w14:paraId="6C3D1398"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sz w:val="22"/>
          <w:szCs w:val="22"/>
          <w:lang w:val="lv-LV" w:eastAsia="zh-CN" w:bidi="hi-IN"/>
        </w:rPr>
        <w:t>Droša apturēšana:</w:t>
      </w:r>
    </w:p>
    <w:p w14:paraId="7E25940B" w14:textId="4316DEBD"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Ārējās elektrības padeves atslēgšanas gadījumā Katl</w:t>
      </w:r>
      <w:r w:rsidR="000E4901" w:rsidRPr="00E5014B">
        <w:rPr>
          <w:rFonts w:eastAsia="Arial Unicode MS"/>
          <w:color w:val="000000"/>
          <w:sz w:val="22"/>
          <w:szCs w:val="22"/>
          <w:lang w:val="lv-LV" w:eastAsia="zh-CN" w:bidi="hi-IN"/>
        </w:rPr>
        <w:t>am</w:t>
      </w:r>
      <w:r w:rsidRPr="00E5014B">
        <w:rPr>
          <w:rFonts w:eastAsia="Arial Unicode MS"/>
          <w:color w:val="000000"/>
          <w:sz w:val="22"/>
          <w:szCs w:val="22"/>
          <w:lang w:val="lv-LV" w:eastAsia="zh-CN" w:bidi="hi-IN"/>
        </w:rPr>
        <w:t xml:space="preserve"> ir droši jāizslēdzas.</w:t>
      </w:r>
    </w:p>
    <w:p w14:paraId="02AD6482"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sz w:val="22"/>
          <w:szCs w:val="22"/>
          <w:lang w:val="lv-LV" w:eastAsia="zh-CN" w:bidi="hi-IN"/>
        </w:rPr>
        <w:t>Katlumājas aizsardzības sistēma:</w:t>
      </w:r>
    </w:p>
    <w:p w14:paraId="50F5821A" w14:textId="43969446" w:rsidR="004C710D" w:rsidRPr="00E5014B" w:rsidRDefault="000E4901"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Veicot projektēšanu</w:t>
      </w:r>
      <w:r w:rsidR="004C710D" w:rsidRPr="00E5014B">
        <w:rPr>
          <w:rFonts w:eastAsia="Arial Unicode MS"/>
          <w:color w:val="000000"/>
          <w:sz w:val="22"/>
          <w:szCs w:val="22"/>
          <w:lang w:val="lv-LV" w:eastAsia="zh-CN" w:bidi="hi-IN"/>
        </w:rPr>
        <w:t>, jāparedz pasākumi, lai avārijas un defekti ārējos tīklos neradītu avārijas vai defektus Katlumājā;</w:t>
      </w:r>
    </w:p>
    <w:p w14:paraId="758D0619" w14:textId="26C1FA71"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Nekāda veida viena atteice nedrīkst atturēt aizsardzības sistēmu no tās funkciju izpildīšanas. Atteicei automātiski jābūt izolētai </w:t>
      </w:r>
      <w:r w:rsidR="000E4901" w:rsidRPr="00E5014B">
        <w:rPr>
          <w:rFonts w:eastAsia="Arial Unicode MS"/>
          <w:color w:val="000000"/>
          <w:sz w:val="22"/>
          <w:szCs w:val="22"/>
          <w:lang w:val="lv-LV" w:eastAsia="zh-CN" w:bidi="hi-IN"/>
        </w:rPr>
        <w:t>no</w:t>
      </w:r>
      <w:r w:rsidRPr="00E5014B">
        <w:rPr>
          <w:rFonts w:eastAsia="Arial Unicode MS"/>
          <w:color w:val="000000"/>
          <w:sz w:val="22"/>
          <w:szCs w:val="22"/>
          <w:lang w:val="lv-LV" w:eastAsia="zh-CN" w:bidi="hi-IN"/>
        </w:rPr>
        <w:t xml:space="preserve"> Katl</w:t>
      </w:r>
      <w:r w:rsidR="000E4901" w:rsidRPr="00E5014B">
        <w:rPr>
          <w:rFonts w:eastAsia="Arial Unicode MS"/>
          <w:color w:val="000000"/>
          <w:sz w:val="22"/>
          <w:szCs w:val="22"/>
          <w:lang w:val="lv-LV" w:eastAsia="zh-CN" w:bidi="hi-IN"/>
        </w:rPr>
        <w:t>a</w:t>
      </w:r>
      <w:r w:rsidRPr="00E5014B">
        <w:rPr>
          <w:rFonts w:eastAsia="Arial Unicode MS"/>
          <w:color w:val="000000"/>
          <w:sz w:val="22"/>
          <w:szCs w:val="22"/>
          <w:lang w:val="lv-LV" w:eastAsia="zh-CN" w:bidi="hi-IN"/>
        </w:rPr>
        <w:t xml:space="preserve"> iekārtām un aizsardzībai jābūt veidotai tā, lai šai vienai atteicei būtu minimālā ietekme uz citu iekārtu darbu;</w:t>
      </w:r>
    </w:p>
    <w:p w14:paraId="3E2FD814" w14:textId="08FD809C"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Procesu kontroles ierobežotājiem jābūt veidotiem tā, lai izvairītos no nevajadzīgiem Katl</w:t>
      </w:r>
      <w:r w:rsidR="000E4901" w:rsidRPr="00E5014B">
        <w:rPr>
          <w:rFonts w:eastAsia="Arial Unicode MS"/>
          <w:color w:val="000000"/>
          <w:sz w:val="22"/>
          <w:szCs w:val="22"/>
          <w:lang w:val="lv-LV" w:eastAsia="zh-CN" w:bidi="hi-IN"/>
        </w:rPr>
        <w:t>a</w:t>
      </w:r>
      <w:r w:rsidRPr="00E5014B">
        <w:rPr>
          <w:rFonts w:eastAsia="Arial Unicode MS"/>
          <w:color w:val="000000"/>
          <w:sz w:val="22"/>
          <w:szCs w:val="22"/>
          <w:lang w:val="lv-LV" w:eastAsia="zh-CN" w:bidi="hi-IN"/>
        </w:rPr>
        <w:t xml:space="preserve"> </w:t>
      </w:r>
      <w:r w:rsidRPr="00E5014B">
        <w:rPr>
          <w:rFonts w:eastAsia="Arial Unicode MS"/>
          <w:color w:val="000000"/>
          <w:sz w:val="22"/>
          <w:szCs w:val="22"/>
          <w:lang w:val="lv-LV" w:eastAsia="zh-CN" w:bidi="hi-IN"/>
        </w:rPr>
        <w:lastRenderedPageBreak/>
        <w:t xml:space="preserve">komponentu </w:t>
      </w:r>
      <w:proofErr w:type="spellStart"/>
      <w:r w:rsidRPr="00E5014B">
        <w:rPr>
          <w:rFonts w:eastAsia="Arial Unicode MS"/>
          <w:color w:val="000000"/>
          <w:sz w:val="22"/>
          <w:szCs w:val="22"/>
          <w:lang w:val="lv-LV" w:eastAsia="zh-CN" w:bidi="hi-IN"/>
        </w:rPr>
        <w:t>atslēgumiem</w:t>
      </w:r>
      <w:proofErr w:type="spellEnd"/>
      <w:r w:rsidRPr="00E5014B">
        <w:rPr>
          <w:rFonts w:eastAsia="Arial Unicode MS"/>
          <w:color w:val="000000"/>
          <w:sz w:val="22"/>
          <w:szCs w:val="22"/>
          <w:lang w:val="lv-LV" w:eastAsia="zh-CN" w:bidi="hi-IN"/>
        </w:rPr>
        <w:t>.</w:t>
      </w:r>
    </w:p>
    <w:p w14:paraId="4C815FCA"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color w:val="000000"/>
          <w:sz w:val="22"/>
          <w:szCs w:val="22"/>
          <w:lang w:val="lv-LV" w:eastAsia="zh-CN" w:bidi="hi-IN"/>
        </w:rPr>
        <w:t>Materiāli:</w:t>
      </w:r>
    </w:p>
    <w:p w14:paraId="1A44B123"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Materiālu komplektācija atbilstoši izgatavotāja instrukcijām;</w:t>
      </w:r>
    </w:p>
    <w:p w14:paraId="584C3CA4"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Visiem materiāliem jābūt jauniem un izvēlētiem tā, lai tie atbilstu noteiktiem mērķiem;</w:t>
      </w:r>
    </w:p>
    <w:p w14:paraId="7FBF50DE"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Izpildītājam jāveic visi nepieciešamie drošības pasākumi, lai līguma izpildes laikā tiktu aizsargāti visi piegādātie materiāli un iekārtas;</w:t>
      </w:r>
    </w:p>
    <w:p w14:paraId="698E4710"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Izpildītājam ir tiesības piedāvāt apstiprinājumam materiālus, kas ir līdzvērtīgas vai labākas kvalitātes nekā specifikācijā norādītie. Tomēr, par jebkuriem kavējumiem, kas rodas sakarā ar šādu iesniegumu noraidīšanu, lai kāda iemesla dēļ tie būtu radušies, atbildīgs ir Būvuzņēmējs;</w:t>
      </w:r>
    </w:p>
    <w:p w14:paraId="124918BE"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Piedāvāto materiālu paraugi vai katalogi un jebkāda cita informācija jāiesniedz Pasūtītāja apstiprināšanai;</w:t>
      </w:r>
    </w:p>
    <w:p w14:paraId="1946E207"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Materiālu izvēlē galvenā uzmanība jāpievērš to saderībai ar ekspluatācijas apstākļiem. Tāpat par svarīgiem izvēles kritērijiem jāuzskata mehāniskās, ražošanas un ekspluatācijas raksturīpašības (piemēram, izturība un metināšanas spējas). Izvēlētajiem materiāliem jābūt standartizētiem un jābūt aprobētiem ekspluatācijā;</w:t>
      </w:r>
    </w:p>
    <w:p w14:paraId="4F59F870"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Jāizvairās no neatbilstošu materiālu kombinācijām (piemēram, oglekļa tērauds/ nerūsējošā tērauda), lai novērstu galvanisko koroziju;</w:t>
      </w:r>
    </w:p>
    <w:p w14:paraId="499CCEFB"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Azbesta, dzīvsudraba lietošana nav atļauta.</w:t>
      </w:r>
    </w:p>
    <w:p w14:paraId="1FBD5B69"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color w:val="000000"/>
          <w:sz w:val="22"/>
          <w:szCs w:val="22"/>
          <w:lang w:val="lv-LV" w:eastAsia="zh-CN" w:bidi="hi-IN"/>
        </w:rPr>
        <w:t>Cauruļu likšana:</w:t>
      </w:r>
    </w:p>
    <w:p w14:paraId="3E689805"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Piegādātājam jāņem vērā sekojošas prasības:</w:t>
      </w:r>
    </w:p>
    <w:p w14:paraId="4D9CDF97"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Projektējot cauruļu tīklu un to izvietojumu, papildus lietotajam materiālam jāņem vērā arī cauruļu lokalizācija, precīzi izmēri, balstu kvalitāte, kā arī elastīgums. Kur tas nepieciešams, jānodrošina paplašinājuma mezgli vai cilpas;</w:t>
      </w:r>
    </w:p>
    <w:p w14:paraId="163A93A7"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Visu cauruļu, mezglu un montāžas rasējumiem jāatbilst Latvijas standartiem, vai, ja tas nav iespējams, Eiropas standartiem (vai ekvivalentiem);</w:t>
      </w:r>
    </w:p>
    <w:p w14:paraId="603F2171"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Augstam spiedienam paredzētām caurulēm jābūt precīzi cilindriskām, vienādām sekcijām un tām jāatbilst Latvijas standartiem (vai Eiropas standartiem, ja attiecīgā Latvijas standarta nav (vai ekvivalentiem));</w:t>
      </w:r>
    </w:p>
    <w:p w14:paraId="70F2D998"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Izvietojot vārstus un mērījumu vietas (temperatūras sensorus, spiediena krānus utt.), jāņem vērā iespējamā cauruļu kustības pret tērauda konstrukcijām;</w:t>
      </w:r>
    </w:p>
    <w:p w14:paraId="2F928B7D"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Nerūsējošais tērauds jāmetina, lietojot metodes un materiālus, kas paredz izturību pret koroziju;</w:t>
      </w:r>
    </w:p>
    <w:p w14:paraId="23FE0A36"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Caurulēm jābūt aprīkotām ar nepieciešamajām ventilācijas, atgaisošanas, drenāžas un pārbaužu vietām, tajā skaitā dubultiem vārstiem augsta spiediena vietās. Ventilācijas un atgaisošanas vārstiem jābūt koncentrētiem vienā grupā un tie jānodrošina ar kopīgu drenāžu uz kanalizācijas tvertni. </w:t>
      </w:r>
      <w:r w:rsidRPr="00E5014B">
        <w:rPr>
          <w:sz w:val="22"/>
          <w:szCs w:val="22"/>
          <w:lang w:val="lv-LV"/>
        </w:rPr>
        <w:t>Ja tehnoloģija katla ekspluatācijas un apkopes laikā ļauj neizmantot kanalizācijas sistēmu, var neparedzēt.</w:t>
      </w:r>
    </w:p>
    <w:p w14:paraId="63DA7E40"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Projektējot drenāžas līnijas, jāņem vērā iespējamais hidrauliskā trieciena efekts;</w:t>
      </w:r>
    </w:p>
    <w:p w14:paraId="502A45C6"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Visām drenāžas caurulēm, novadot uz drenāžas mezglu, jābūt pievienotām tādā leņķi, lai </w:t>
      </w:r>
      <w:proofErr w:type="spellStart"/>
      <w:r w:rsidRPr="00E5014B">
        <w:rPr>
          <w:rFonts w:eastAsia="Arial Unicode MS"/>
          <w:color w:val="000000"/>
          <w:sz w:val="22"/>
          <w:szCs w:val="22"/>
          <w:lang w:val="lv-LV" w:eastAsia="zh-CN" w:bidi="hi-IN"/>
        </w:rPr>
        <w:t>novade</w:t>
      </w:r>
      <w:proofErr w:type="spellEnd"/>
      <w:r w:rsidRPr="00E5014B">
        <w:rPr>
          <w:rFonts w:eastAsia="Arial Unicode MS"/>
          <w:color w:val="000000"/>
          <w:sz w:val="22"/>
          <w:szCs w:val="22"/>
          <w:lang w:val="lv-LV" w:eastAsia="zh-CN" w:bidi="hi-IN"/>
        </w:rPr>
        <w:t xml:space="preserve"> notiktu plūsmas virzienā. Visām drenāžas caurulēm jābūt pastāvīgam nepārtrauktam kritumam </w:t>
      </w:r>
      <w:proofErr w:type="spellStart"/>
      <w:r w:rsidRPr="00E5014B">
        <w:rPr>
          <w:rFonts w:eastAsia="Arial Unicode MS"/>
          <w:color w:val="000000"/>
          <w:sz w:val="22"/>
          <w:szCs w:val="22"/>
          <w:lang w:val="lv-LV" w:eastAsia="zh-CN" w:bidi="hi-IN"/>
        </w:rPr>
        <w:t>novades</w:t>
      </w:r>
      <w:proofErr w:type="spellEnd"/>
      <w:r w:rsidRPr="00E5014B">
        <w:rPr>
          <w:rFonts w:eastAsia="Arial Unicode MS"/>
          <w:color w:val="000000"/>
          <w:sz w:val="22"/>
          <w:szCs w:val="22"/>
          <w:lang w:val="lv-LV" w:eastAsia="zh-CN" w:bidi="hi-IN"/>
        </w:rPr>
        <w:t xml:space="preserve"> beigu virzienā;</w:t>
      </w:r>
    </w:p>
    <w:p w14:paraId="00C3A5AF"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Pie katras caurules, kas ieiet kanalizācijas tīklā, jābūt piestiprinātam marķējumam ar norādi par drenāžas avotu. </w:t>
      </w:r>
      <w:r w:rsidRPr="00E5014B">
        <w:rPr>
          <w:sz w:val="22"/>
          <w:szCs w:val="22"/>
          <w:lang w:val="lv-LV"/>
        </w:rPr>
        <w:t>Ja tehnoloģija katla ekspluatācijas un apkopes laikā ļauj neizmantot kanalizācijas sistēmu, var neparedzēt.</w:t>
      </w:r>
    </w:p>
    <w:p w14:paraId="6CB7DB80" w14:textId="29BC8E0D"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Cauruļu atbalsta uzbūvei jābūt tādai, lai Katl</w:t>
      </w:r>
      <w:r w:rsidR="009A0220" w:rsidRPr="00E5014B">
        <w:rPr>
          <w:rFonts w:eastAsia="Arial Unicode MS"/>
          <w:color w:val="000000"/>
          <w:sz w:val="22"/>
          <w:szCs w:val="22"/>
          <w:lang w:val="lv-LV" w:eastAsia="zh-CN" w:bidi="hi-IN"/>
        </w:rPr>
        <w:t>a</w:t>
      </w:r>
      <w:r w:rsidRPr="00E5014B">
        <w:rPr>
          <w:rFonts w:eastAsia="Arial Unicode MS"/>
          <w:color w:val="000000"/>
          <w:sz w:val="22"/>
          <w:szCs w:val="22"/>
          <w:lang w:val="lv-LV" w:eastAsia="zh-CN" w:bidi="hi-IN"/>
        </w:rPr>
        <w:t xml:space="preserve"> darbības laikā nerastos nekādas kaitīgas vibrācijas. Jāņem vērā arī cauruļvadu kustības bezdarbības (aukstajā) un normālas darbības (karstās) laikā. Svarīgākajām caurulēm jānodrošina regulējamas atsperes, slodzes vai konstanta spēka atbalsta konstrukcijas ar pozīcijas indikāciju. Atbalsta konstrukcijas nedrīkst būt piemetinātas pie atloka vai balansiera apakšas;</w:t>
      </w:r>
    </w:p>
    <w:p w14:paraId="646CAECA"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lastRenderedPageBreak/>
        <w:t>Caurulēm un to piederumiem jābūt atbalstītiem tā, lai caurules varētu brīvi izplesties un sarauties. Atbalsta konstrukcijām ir jābūt projektētām tā, lai viena atbalsta noņemšanas gadījumā slodze ir droši izkliedēta uz pārējiem, kā arī, lai jebkura caurule, vārsts vai piederums varētu tikt izņemts bez traucējumiem atlikušajai cauruļvadu sistēmai;</w:t>
      </w:r>
    </w:p>
    <w:p w14:paraId="387A7957"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Visām augstspiediena drenāžas caurulēm jābūt paredzētām tādam pašam spiedienam un temperatūrai kā vārstam, caurulei vai tvertnei, kuru tās drenē. Turklāt tām jābūt pakļautām tādām pašām specifikācijām un pārbaudēm;</w:t>
      </w:r>
    </w:p>
    <w:p w14:paraId="4D8DBF0B"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color w:val="000000"/>
          <w:sz w:val="22"/>
          <w:szCs w:val="22"/>
          <w:lang w:val="lv-LV" w:eastAsia="zh-CN" w:bidi="hi-IN"/>
        </w:rPr>
        <w:t>Vārsti un citas ierīces:</w:t>
      </w:r>
    </w:p>
    <w:p w14:paraId="51E6EAED"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Izpildītājam jāņem vērā sekojošas prasības:</w:t>
      </w:r>
    </w:p>
    <w:p w14:paraId="22CF6F73"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Vārstu konstrukcijai, un materiālam jābūt atbilstošiem to darbības mērķim;</w:t>
      </w:r>
    </w:p>
    <w:p w14:paraId="0AF35118"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Visu vienādo izmēru un darbības mērķu vārstiem jābūt no viena ražotāja. Turklāt tiem un visiem to komponentiem jābūt savstarpēji apmaināmiem;</w:t>
      </w:r>
    </w:p>
    <w:p w14:paraId="337AAFAE"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Vārstiem un ierīcēm jābūt izvietotām ergonomiski pareizā veidā attiecībā uz apkopes platformām, Apkopei jābūt iespējamai bez vārstu noņemšanas no caurules;</w:t>
      </w:r>
    </w:p>
    <w:p w14:paraId="04B27544"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Vārsta un vārsta ligzdas materiālam jāatbilst darbības un korozijas apstākļiem, kuriem tie ir paredzēti;</w:t>
      </w:r>
    </w:p>
    <w:p w14:paraId="4D495704"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Vārstiem un detaļām jābūt piestiprinātām tā, lai cauruļu reakcija netraucētu vārsta ideālajai darbībai un tā blīvumam;</w:t>
      </w:r>
    </w:p>
    <w:p w14:paraId="119C1FD4" w14:textId="41A23FB8"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Vārstiem ir jābūt labi pieejamiem apkopei un ekspluatācijai. Kad tas nepieciešams, vārstam jābūt aprīkotam ar pagarinātu vārpstu. Vārsta </w:t>
      </w:r>
      <w:proofErr w:type="spellStart"/>
      <w:r w:rsidRPr="00E5014B">
        <w:rPr>
          <w:rFonts w:eastAsia="Arial Unicode MS"/>
          <w:color w:val="000000"/>
          <w:sz w:val="22"/>
          <w:szCs w:val="22"/>
          <w:lang w:val="lv-LV" w:eastAsia="zh-CN" w:bidi="hi-IN"/>
        </w:rPr>
        <w:t>rokrats</w:t>
      </w:r>
      <w:proofErr w:type="spellEnd"/>
      <w:r w:rsidRPr="00E5014B">
        <w:rPr>
          <w:rFonts w:eastAsia="Arial Unicode MS"/>
          <w:color w:val="000000"/>
          <w:sz w:val="22"/>
          <w:szCs w:val="22"/>
          <w:lang w:val="lv-LV" w:eastAsia="zh-CN" w:bidi="hi-IN"/>
        </w:rPr>
        <w:t xml:space="preserve"> nedrīkst būt augstāks par 1 700 mm virs darbināšanas līmeņa;</w:t>
      </w:r>
    </w:p>
    <w:p w14:paraId="2D7DC6A8"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Katram vārstam jābūt skaidri salasāmiem vārsta identifikācijas numuram un atzīmēm par “AIZVĒRTS-ATVĒRTS” pozīcijām ar rādītājbultām, un lokāliem pozīciju indikatoriem;</w:t>
      </w:r>
    </w:p>
    <w:p w14:paraId="4D3AEF2D"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Lai aizvērtu vārstus, vārstu </w:t>
      </w:r>
      <w:proofErr w:type="spellStart"/>
      <w:r w:rsidRPr="00E5014B">
        <w:rPr>
          <w:rFonts w:eastAsia="Arial Unicode MS"/>
          <w:color w:val="000000"/>
          <w:sz w:val="22"/>
          <w:szCs w:val="22"/>
          <w:lang w:val="lv-LV" w:eastAsia="zh-CN" w:bidi="hi-IN"/>
        </w:rPr>
        <w:t>rokratu</w:t>
      </w:r>
      <w:proofErr w:type="spellEnd"/>
      <w:r w:rsidRPr="00E5014B">
        <w:rPr>
          <w:rFonts w:eastAsia="Arial Unicode MS"/>
          <w:color w:val="000000"/>
          <w:sz w:val="22"/>
          <w:szCs w:val="22"/>
          <w:lang w:val="lv-LV" w:eastAsia="zh-CN" w:bidi="hi-IN"/>
        </w:rPr>
        <w:t xml:space="preserve"> rotācijas virzienam (skatoties uz </w:t>
      </w:r>
      <w:proofErr w:type="spellStart"/>
      <w:r w:rsidRPr="00E5014B">
        <w:rPr>
          <w:rFonts w:eastAsia="Arial Unicode MS"/>
          <w:color w:val="000000"/>
          <w:sz w:val="22"/>
          <w:szCs w:val="22"/>
          <w:lang w:val="lv-LV" w:eastAsia="zh-CN" w:bidi="hi-IN"/>
        </w:rPr>
        <w:t>rokratu</w:t>
      </w:r>
      <w:proofErr w:type="spellEnd"/>
      <w:r w:rsidRPr="00E5014B">
        <w:rPr>
          <w:rFonts w:eastAsia="Arial Unicode MS"/>
          <w:color w:val="000000"/>
          <w:sz w:val="22"/>
          <w:szCs w:val="22"/>
          <w:lang w:val="lv-LV" w:eastAsia="zh-CN" w:bidi="hi-IN"/>
        </w:rPr>
        <w:t>) jābūt pulksteņrādītāja virzienā;</w:t>
      </w:r>
    </w:p>
    <w:p w14:paraId="68F66A83"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Visām attāli kontrolēto ieslēgšanas/izslēgšanas vārstu pozīcijām jābūt redzamiem Programmējamā Kontrolierī/ SKS;</w:t>
      </w:r>
    </w:p>
    <w:p w14:paraId="50610346"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Vārstu, izņemot vadības vārstus, izmēriem jābūt izvēlētiem atbilstoši cauruļu izmēriem;</w:t>
      </w:r>
    </w:p>
    <w:p w14:paraId="34C76C8C"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Stipras kavitācijas gadījumā vadības vārstiem jābūt daudzpakāpju konstrukcijas tipa;</w:t>
      </w:r>
    </w:p>
    <w:p w14:paraId="619C01B6"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Augstspiediena aizbīdņu vārstu pārsegiem jābūt </w:t>
      </w:r>
      <w:proofErr w:type="spellStart"/>
      <w:r w:rsidRPr="00E5014B">
        <w:rPr>
          <w:rFonts w:eastAsia="Arial Unicode MS"/>
          <w:color w:val="000000"/>
          <w:sz w:val="22"/>
          <w:szCs w:val="22"/>
          <w:lang w:val="lv-LV" w:eastAsia="zh-CN" w:bidi="hi-IN"/>
        </w:rPr>
        <w:t>pašblīvējošas</w:t>
      </w:r>
      <w:proofErr w:type="spellEnd"/>
      <w:r w:rsidRPr="00E5014B">
        <w:rPr>
          <w:rFonts w:eastAsia="Arial Unicode MS"/>
          <w:color w:val="000000"/>
          <w:sz w:val="22"/>
          <w:szCs w:val="22"/>
          <w:lang w:val="lv-LV" w:eastAsia="zh-CN" w:bidi="hi-IN"/>
        </w:rPr>
        <w:t xml:space="preserve"> konstrukcijas;</w:t>
      </w:r>
    </w:p>
    <w:p w14:paraId="38FA8E91"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Aizvēršanas vārstiem, kuri darbojas zem spiediena, jābūt vai ar ūdens blīvējumu vai ar kādu citu sistēmu, kas mazina gaisa noplūdi caur blīvējumu;</w:t>
      </w:r>
    </w:p>
    <w:p w14:paraId="7F3C1648"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Ieplūdes un Izplūdes sprauslām lodveida vārstiem jābūt izvietotām uz vārsta ietvara centra līnijas;</w:t>
      </w:r>
    </w:p>
    <w:p w14:paraId="3F2FBE8B"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Visiem vārstiem jābūt konstruētiem pilna spiediena krituma atslēgšanai;</w:t>
      </w:r>
    </w:p>
    <w:p w14:paraId="25ADB40A"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color w:val="000000"/>
          <w:sz w:val="22"/>
          <w:szCs w:val="22"/>
          <w:lang w:val="lv-LV" w:eastAsia="zh-CN" w:bidi="hi-IN"/>
        </w:rPr>
        <w:t>Siltuma izolācija visām apkures sistēmas caurulēm</w:t>
      </w:r>
      <w:r w:rsidRPr="00E5014B">
        <w:rPr>
          <w:rFonts w:eastAsia="Arial Unicode MS"/>
          <w:bCs/>
          <w:color w:val="000000"/>
          <w:sz w:val="22"/>
          <w:szCs w:val="22"/>
          <w:lang w:val="lv-LV" w:eastAsia="zh-CN" w:bidi="hi-IN"/>
        </w:rPr>
        <w:t xml:space="preserve"> pret atbilstošu spēkā esošajām prasībām:</w:t>
      </w:r>
    </w:p>
    <w:p w14:paraId="13E0996F" w14:textId="77777777"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Izpildītājam jāievēro sekojošas prasības:</w:t>
      </w:r>
    </w:p>
    <w:p w14:paraId="2A6AFAD6"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Siltumizolācijai jābūt projektētai, izvēlētai un uzstādītai atbilstoši Latvijas standartiem (ja tādi nav pieejami, tad atbilstošiem Eiropas standartiem);</w:t>
      </w:r>
    </w:p>
    <w:p w14:paraId="6525B078"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Izolācijas materiāla biezums jāizvēlas, lai visas ekspluatācijas laikā tas būtu ekonomiski optimālākais;</w:t>
      </w:r>
    </w:p>
    <w:p w14:paraId="71EFC56E"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Visai siltumizolācijai pie karstām virsmām jāspēj izturēt maksimālā virsmas temperatūru, bez bojājumiem vai materiāla īpašību pasliktināšanās;</w:t>
      </w:r>
    </w:p>
    <w:p w14:paraId="16760500"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Vārstu kārbām un piekļuves lūku vākiem jābūt viegli demontējamiem un atkal uzstādāmiem. Tas pats ir spēkā attiecībā uz katla vai kurtuves daļām, kuras ir regulāri </w:t>
      </w:r>
      <w:r w:rsidRPr="00E5014B">
        <w:rPr>
          <w:rFonts w:eastAsia="Arial Unicode MS"/>
          <w:color w:val="000000"/>
          <w:sz w:val="22"/>
          <w:szCs w:val="22"/>
          <w:lang w:val="lv-LV" w:eastAsia="zh-CN" w:bidi="hi-IN"/>
        </w:rPr>
        <w:lastRenderedPageBreak/>
        <w:t>jāinspicē. Izjaucamās izolācijas kārbas jānostiprina. Jābūt iespējai nomainīt termoelementus bez izolācijas demontāžas;</w:t>
      </w:r>
    </w:p>
    <w:p w14:paraId="48AA842D"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Karsto cauruļu atveres (piem., drošības vārstu izvadi) arī jāizolē. Lietotajam izolācijas materiālam jābūt neuzliesmojošam, jāņem vērā ugunsdrošības prasības;</w:t>
      </w:r>
    </w:p>
    <w:p w14:paraId="509D8E82"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Lai mazinātu siltuma zudumus un nodrošinātu personāla aizsardzību, temperatūrai uz siltumizolācijas ārējās virsmas nedrīkst pārsniegt 45</w:t>
      </w:r>
      <w:r w:rsidRPr="00E5014B">
        <w:rPr>
          <w:rFonts w:eastAsia="Arial Unicode MS"/>
          <w:color w:val="000000"/>
          <w:sz w:val="22"/>
          <w:szCs w:val="22"/>
          <w:vertAlign w:val="superscript"/>
          <w:lang w:val="lv-LV" w:eastAsia="zh-CN" w:bidi="hi-IN"/>
        </w:rPr>
        <w:t>0</w:t>
      </w:r>
      <w:r w:rsidRPr="00E5014B">
        <w:rPr>
          <w:rFonts w:eastAsia="Arial Unicode MS"/>
          <w:color w:val="000000"/>
          <w:sz w:val="22"/>
          <w:szCs w:val="22"/>
          <w:lang w:val="lv-LV" w:eastAsia="zh-CN" w:bidi="hi-IN"/>
        </w:rPr>
        <w:t xml:space="preserve"> C.</w:t>
      </w:r>
    </w:p>
    <w:p w14:paraId="4770FB1A"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Karsto cauruļu daļas (ventilācijas, drenāžas, drošības vārstu atveres utt.), kuras netīšām varētu aizskart personāls, personāla aizsardzības labad ir jāizolē un jānorobežo;</w:t>
      </w:r>
    </w:p>
    <w:p w14:paraId="545DE12C"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Katla un kurtuves izolācija jāveic ar izolējošas vates pārklāja divām kārtām un atsevišķo kārtu šuves daļēji jānosedz. Apšuvumam jābūt alumīnija aizsargpārklājumam;</w:t>
      </w:r>
    </w:p>
    <w:p w14:paraId="30942ED3"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Izolācijas darbi jāplāno tā, lai izolācija uzglabājot vai uzstādot nesamirkst;</w:t>
      </w:r>
    </w:p>
    <w:p w14:paraId="3FD52653"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Cauruļu sistēmas un tvertnes jāizolē ar rūpnieciski ražotas minerālvates elementiem. Visas cauruļu sistēmas, tvertnes, vārsti un piederumi no ārpuses jānosedz ar ārējo kārtu (piem., alumīnija vai galvanizēta tērauda aizsargpārklājumu) un jāpadara pilnībā ūdensnecaurlaidīgu jebkurai ārpus telpām uzstādītai iekārtai;</w:t>
      </w:r>
    </w:p>
    <w:p w14:paraId="6F2C178A"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Vārstu kārbu un atloku kārbu šuves jāpastiprina, ja cauruļvadu izmērs ir lielāks vai vienāds ar DN50;</w:t>
      </w:r>
    </w:p>
    <w:p w14:paraId="098FFDBA" w14:textId="77777777" w:rsidR="004C710D" w:rsidRPr="00E5014B"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Azbesta lietošana visos gadījumos ir aizliegta.</w:t>
      </w:r>
    </w:p>
    <w:p w14:paraId="74056DF5" w14:textId="77777777" w:rsidR="004C710D" w:rsidRPr="00E5014B"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b/>
          <w:bCs/>
          <w:color w:val="000000"/>
          <w:sz w:val="22"/>
          <w:szCs w:val="22"/>
          <w:lang w:val="lv-LV" w:eastAsia="zh-CN" w:bidi="hi-IN"/>
        </w:rPr>
        <w:t>Marķēšanas sistēma:</w:t>
      </w:r>
    </w:p>
    <w:p w14:paraId="0F584259" w14:textId="6A27B8AF" w:rsidR="004C710D" w:rsidRPr="00E5014B"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E5014B">
        <w:rPr>
          <w:rFonts w:eastAsia="Arial Unicode MS"/>
          <w:color w:val="000000"/>
          <w:sz w:val="22"/>
          <w:szCs w:val="22"/>
          <w:lang w:val="lv-LV" w:eastAsia="zh-CN" w:bidi="hi-IN"/>
        </w:rPr>
        <w:t xml:space="preserve">Visā Katlumājā, tajā skaitā rasējumos un dokumentos, jālieto vienoto burtu un ciparu koda veids un tam jābūt konsekventam visā Katlumājā. Pastāvīgos marķējumos ir iekļautas Līguma darbu apjomā. Iekārtas būvlaukumā jāpiegādā ar pagaidu </w:t>
      </w:r>
      <w:proofErr w:type="spellStart"/>
      <w:r w:rsidRPr="00E5014B">
        <w:rPr>
          <w:rFonts w:eastAsia="Arial Unicode MS"/>
          <w:color w:val="000000"/>
          <w:sz w:val="22"/>
          <w:szCs w:val="22"/>
          <w:lang w:val="lv-LV" w:eastAsia="zh-CN" w:bidi="hi-IN"/>
        </w:rPr>
        <w:t>marķējumie</w:t>
      </w:r>
      <w:proofErr w:type="spellEnd"/>
    </w:p>
    <w:p w14:paraId="47F60B00"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bCs/>
          <w:color w:val="000000"/>
          <w:sz w:val="22"/>
          <w:szCs w:val="22"/>
          <w:lang w:val="lv-LV" w:eastAsia="zh-CN" w:bidi="hi-IN"/>
        </w:rPr>
        <w:t>Apakšuzņēmēji:</w:t>
      </w:r>
    </w:p>
    <w:p w14:paraId="4510E175"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Apstiprinātajam apakšpiegādātāju sarakstam jābūt rakstiski saskaņotam ar Pasūtītāju un pievienotam pie Līguma. Izpildītājam jāsaņem Pasūtītāja rakstiska piekrišana pirms nozīmēt kādu apakšuzņēmēju/ iekārtu tirgotāju, kas nav iekļauts saskaņotajā apakšpiegādātāju sarakstā. Izpildītājam tāpat ir pienākums uzraudzīt, lai visi viņa apakšuzņēmēji izmanto tikai tos apakšpiegādātājus, kuri ir minēti pieņemtajā apakšpiegādātāju sarakstā.</w:t>
      </w:r>
    </w:p>
    <w:p w14:paraId="33A612E8"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bCs/>
          <w:color w:val="000000"/>
          <w:sz w:val="22"/>
          <w:szCs w:val="22"/>
          <w:lang w:val="lv-LV" w:eastAsia="zh-CN" w:bidi="hi-IN"/>
        </w:rPr>
        <w:t>Pakalpojumu un uzturēšanas aspekti:</w:t>
      </w:r>
    </w:p>
    <w:p w14:paraId="05301A1D"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Izpildītājam jāsniedz informācija par plānoto uzturēšanas servisu (5 gadu laikā):</w:t>
      </w:r>
    </w:p>
    <w:p w14:paraId="2166771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nepieciešamo </w:t>
      </w:r>
      <w:proofErr w:type="spellStart"/>
      <w:r w:rsidRPr="007D7416">
        <w:rPr>
          <w:rFonts w:eastAsia="Arial Unicode MS"/>
          <w:color w:val="000000"/>
          <w:sz w:val="22"/>
          <w:szCs w:val="22"/>
          <w:lang w:val="lv-LV" w:eastAsia="zh-CN" w:bidi="hi-IN"/>
        </w:rPr>
        <w:t>atslēguma</w:t>
      </w:r>
      <w:proofErr w:type="spellEnd"/>
      <w:r w:rsidRPr="007D7416">
        <w:rPr>
          <w:rFonts w:eastAsia="Arial Unicode MS"/>
          <w:color w:val="000000"/>
          <w:sz w:val="22"/>
          <w:szCs w:val="22"/>
          <w:lang w:val="lv-LV" w:eastAsia="zh-CN" w:bidi="hi-IN"/>
        </w:rPr>
        <w:t xml:space="preserve"> laiku uzturēšanas veikšanai;</w:t>
      </w:r>
    </w:p>
    <w:p w14:paraId="72F496A8"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galvenie veicamie darbi, to izcenojums;</w:t>
      </w:r>
    </w:p>
    <w:p w14:paraId="2C44A64A"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plānotās daļas, kuras plānotajā </w:t>
      </w:r>
      <w:proofErr w:type="spellStart"/>
      <w:r w:rsidRPr="007D7416">
        <w:rPr>
          <w:rFonts w:eastAsia="Arial Unicode MS"/>
          <w:color w:val="000000"/>
          <w:sz w:val="22"/>
          <w:szCs w:val="22"/>
          <w:lang w:val="lv-LV" w:eastAsia="zh-CN" w:bidi="hi-IN"/>
        </w:rPr>
        <w:t>atslēgumā</w:t>
      </w:r>
      <w:proofErr w:type="spellEnd"/>
      <w:r w:rsidRPr="007D7416">
        <w:rPr>
          <w:rFonts w:eastAsia="Arial Unicode MS"/>
          <w:color w:val="000000"/>
          <w:sz w:val="22"/>
          <w:szCs w:val="22"/>
          <w:lang w:val="lv-LV" w:eastAsia="zh-CN" w:bidi="hi-IN"/>
        </w:rPr>
        <w:t xml:space="preserve"> laikā jāmaina (tādas kā ārdi utt.), to cenas;</w:t>
      </w:r>
    </w:p>
    <w:p w14:paraId="60AC3714"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Minētā informācija </w:t>
      </w:r>
      <w:r w:rsidRPr="007D7416">
        <w:rPr>
          <w:rFonts w:eastAsia="Arial Unicode MS"/>
          <w:b/>
          <w:color w:val="000000"/>
          <w:sz w:val="22"/>
          <w:szCs w:val="22"/>
          <w:lang w:val="lv-LV" w:eastAsia="zh-CN" w:bidi="hi-IN"/>
        </w:rPr>
        <w:t>jāsniedz līguma izpildes laikā</w:t>
      </w:r>
      <w:r w:rsidRPr="007D7416">
        <w:rPr>
          <w:rFonts w:eastAsia="Arial Unicode MS"/>
          <w:color w:val="000000"/>
          <w:sz w:val="22"/>
          <w:szCs w:val="22"/>
          <w:lang w:val="lv-LV" w:eastAsia="zh-CN" w:bidi="hi-IN"/>
        </w:rPr>
        <w:t>, lai Pasūtītājam būtu iespēja plānot katlumājas nākotnes uzturēšanas darbus;</w:t>
      </w:r>
    </w:p>
    <w:p w14:paraId="589E0888"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bCs/>
          <w:sz w:val="22"/>
          <w:szCs w:val="22"/>
          <w:lang w:val="lv-LV" w:eastAsia="zh-CN" w:bidi="hi-IN"/>
        </w:rPr>
        <w:t>Automatizācija un procesi:</w:t>
      </w:r>
    </w:p>
    <w:p w14:paraId="41BA2318"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Galvenajiem vadības un uzraudzības procesiem jābūt izpildītiem ar Galveno Vadības Sistēmu, kurai ir jārūpējas par visām automatizācijas funkcijām, tādām kā:</w:t>
      </w:r>
    </w:p>
    <w:p w14:paraId="1CE139D2"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Piedziņu kontrolēm, grupas kontrolēm un secības kontrolēm;</w:t>
      </w:r>
    </w:p>
    <w:p w14:paraId="0773E890"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Katlu un individuālu ierīču iekārtu aizsardzība (sūkņi, vārsti utt.);</w:t>
      </w:r>
    </w:p>
    <w:p w14:paraId="04AD836E"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Cilvēka-mehānisma mijiedarbība kas ataino procesus un ziņo tendences;</w:t>
      </w:r>
    </w:p>
    <w:p w14:paraId="0F97BF66"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Trauksmes paziņošana;</w:t>
      </w:r>
    </w:p>
    <w:p w14:paraId="4B96548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Pašdiagnostika;</w:t>
      </w:r>
    </w:p>
    <w:p w14:paraId="61352916"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Interfeiss un būtisko iekārtu elektroapgādi;</w:t>
      </w:r>
    </w:p>
    <w:p w14:paraId="4F7628BA"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Interfeiss uz tādām ārējām sistēmām kā PLK, datori, lokālais tīkls (LAN) utt.;</w:t>
      </w:r>
    </w:p>
    <w:p w14:paraId="03054B7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Programmēšanas funkcijas.</w:t>
      </w:r>
    </w:p>
    <w:p w14:paraId="7D2C597C" w14:textId="288A305A"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Tiek paredzēts, ka Sadalītās kontroles sistēma (turpmāk tekstā - SKS) tieši vadīs kurtuvi, katlu un dažādas sistēmas. Šeit var būt arī citas pastāvīgās iekārtas (piemēram, gaisa </w:t>
      </w:r>
      <w:r w:rsidRPr="007D7416">
        <w:rPr>
          <w:rFonts w:eastAsia="Arial Unicode MS"/>
          <w:color w:val="000000"/>
          <w:sz w:val="22"/>
          <w:szCs w:val="22"/>
          <w:lang w:val="lv-LV" w:eastAsia="zh-CN" w:bidi="hi-IN"/>
        </w:rPr>
        <w:lastRenderedPageBreak/>
        <w:t>kompresori) ar saviem kontrolieriem. Tiem jābūt savienotiem ar SKS ar pastāvīgiem signāliem, kā:</w:t>
      </w:r>
    </w:p>
    <w:p w14:paraId="2971DAAB"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Iedarbināšanas-apturēšanas komandām;</w:t>
      </w:r>
    </w:p>
    <w:p w14:paraId="0FDE9CD4"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Ieslēgšanas/ Izslēgšanas stāvokļiem;</w:t>
      </w:r>
    </w:p>
    <w:p w14:paraId="6A332829"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Atteice;</w:t>
      </w:r>
    </w:p>
    <w:p w14:paraId="4798A11C"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Vispārējā trauksme.</w:t>
      </w:r>
    </w:p>
    <w:p w14:paraId="45697E72"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bCs/>
          <w:sz w:val="22"/>
          <w:szCs w:val="22"/>
          <w:lang w:val="lv-LV" w:eastAsia="zh-CN" w:bidi="hi-IN"/>
        </w:rPr>
        <w:t>Trauksmes funkcija:</w:t>
      </w:r>
    </w:p>
    <w:p w14:paraId="7B24BBFE"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Izpildītājam jāņem vērā sekojošas prasības:</w:t>
      </w:r>
    </w:p>
    <w:p w14:paraId="4B4D04A5"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Katrai trauksmei vienmēr jāaktivizē SMS (uz ne mazāk kā 2 tālruņiem), zvans uz tālruni (uz ne mazāk kā 2 tālruņiem) un vizuālās ierīces;</w:t>
      </w:r>
    </w:p>
    <w:p w14:paraId="64B81411"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Pašdiagnostikas ziņām, saistītām ar sistēmas katra komponenta nepareizu darbību, jāparādās uz operatora konsoles ekrāniem;</w:t>
      </w:r>
    </w:p>
    <w:p w14:paraId="04E6C01F" w14:textId="77777777" w:rsidR="004C710D" w:rsidRPr="007D7416" w:rsidRDefault="004C710D" w:rsidP="004C710D">
      <w:pPr>
        <w:pStyle w:val="ListParagraph"/>
        <w:widowControl w:val="0"/>
        <w:numPr>
          <w:ilvl w:val="3"/>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Trauksmju klātbūtnei trauksmju hronoloģiskajās video lapās jābūt izceltai, lietojot krāsu un gaismas signālus.</w:t>
      </w:r>
    </w:p>
    <w:p w14:paraId="236526FA"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b/>
          <w:bCs/>
          <w:sz w:val="22"/>
          <w:szCs w:val="22"/>
          <w:lang w:val="lv-LV" w:eastAsia="zh-CN" w:bidi="hi-IN"/>
        </w:rPr>
        <w:t>Automatizācijas sistēmas enerģijas pievade:</w:t>
      </w:r>
    </w:p>
    <w:p w14:paraId="7A9503C2" w14:textId="2A787FF1"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color w:val="000000"/>
          <w:sz w:val="22"/>
          <w:szCs w:val="22"/>
          <w:lang w:val="lv-LV" w:eastAsia="zh-CN" w:bidi="hi-IN"/>
        </w:rPr>
        <w:t xml:space="preserve">Automatizācijas sistēmu enerģijas pievadei jābūt </w:t>
      </w:r>
      <w:r w:rsidR="00433404">
        <w:rPr>
          <w:rFonts w:eastAsia="Arial Unicode MS"/>
          <w:color w:val="000000"/>
          <w:sz w:val="22"/>
          <w:szCs w:val="22"/>
          <w:lang w:val="lv-LV" w:eastAsia="zh-CN" w:bidi="hi-IN"/>
        </w:rPr>
        <w:t>nodrošinātai ar</w:t>
      </w:r>
      <w:r w:rsidRPr="007D7416">
        <w:rPr>
          <w:rFonts w:eastAsia="Arial Unicode MS"/>
          <w:color w:val="000000"/>
          <w:sz w:val="22"/>
          <w:szCs w:val="22"/>
          <w:lang w:val="lv-LV" w:eastAsia="zh-CN" w:bidi="hi-IN"/>
        </w:rPr>
        <w:t xml:space="preserve"> UPS sistēm</w:t>
      </w:r>
      <w:r w:rsidR="00433404">
        <w:rPr>
          <w:rFonts w:eastAsia="Arial Unicode MS"/>
          <w:color w:val="000000"/>
          <w:sz w:val="22"/>
          <w:szCs w:val="22"/>
          <w:lang w:val="lv-LV" w:eastAsia="zh-CN" w:bidi="hi-IN"/>
        </w:rPr>
        <w:t>u</w:t>
      </w:r>
      <w:r w:rsidRPr="007D7416">
        <w:rPr>
          <w:rFonts w:eastAsia="Arial Unicode MS"/>
          <w:color w:val="000000"/>
          <w:sz w:val="22"/>
          <w:szCs w:val="22"/>
          <w:lang w:val="lv-LV" w:eastAsia="zh-CN" w:bidi="hi-IN"/>
        </w:rPr>
        <w:t xml:space="preserve">, tādā veidā tās nav pakļautas nekādiem </w:t>
      </w:r>
      <w:proofErr w:type="spellStart"/>
      <w:r w:rsidRPr="007D7416">
        <w:rPr>
          <w:rFonts w:eastAsia="Arial Unicode MS"/>
          <w:color w:val="000000"/>
          <w:sz w:val="22"/>
          <w:szCs w:val="22"/>
          <w:lang w:val="lv-LV" w:eastAsia="zh-CN" w:bidi="hi-IN"/>
        </w:rPr>
        <w:t>t</w:t>
      </w:r>
      <w:r w:rsidR="00433404">
        <w:rPr>
          <w:rFonts w:eastAsia="Arial Unicode MS"/>
          <w:color w:val="000000"/>
          <w:sz w:val="22"/>
          <w:szCs w:val="22"/>
          <w:lang w:val="lv-LV" w:eastAsia="zh-CN" w:bidi="hi-IN"/>
        </w:rPr>
        <w:t>tīkla</w:t>
      </w:r>
      <w:proofErr w:type="spellEnd"/>
      <w:r w:rsidR="00433404">
        <w:rPr>
          <w:rFonts w:eastAsia="Arial Unicode MS"/>
          <w:color w:val="000000"/>
          <w:sz w:val="22"/>
          <w:szCs w:val="22"/>
          <w:lang w:val="lv-LV" w:eastAsia="zh-CN" w:bidi="hi-IN"/>
        </w:rPr>
        <w:t xml:space="preserve"> </w:t>
      </w:r>
      <w:proofErr w:type="spellStart"/>
      <w:r w:rsidR="00433404">
        <w:rPr>
          <w:rFonts w:eastAsia="Arial Unicode MS"/>
          <w:color w:val="000000"/>
          <w:sz w:val="22"/>
          <w:szCs w:val="22"/>
          <w:lang w:val="lv-LV" w:eastAsia="zh-CN" w:bidi="hi-IN"/>
        </w:rPr>
        <w:t>tarucējumu</w:t>
      </w:r>
      <w:proofErr w:type="spellEnd"/>
      <w:r w:rsidR="00433404">
        <w:rPr>
          <w:rFonts w:eastAsia="Arial Unicode MS"/>
          <w:color w:val="000000"/>
          <w:sz w:val="22"/>
          <w:szCs w:val="22"/>
          <w:lang w:val="lv-LV" w:eastAsia="zh-CN" w:bidi="hi-IN"/>
        </w:rPr>
        <w:t xml:space="preserve"> gadījumā </w:t>
      </w:r>
      <w:proofErr w:type="spellStart"/>
      <w:r w:rsidRPr="007D7416">
        <w:rPr>
          <w:rFonts w:eastAsia="Arial Unicode MS"/>
          <w:color w:val="000000"/>
          <w:sz w:val="22"/>
          <w:szCs w:val="22"/>
          <w:lang w:val="lv-LV" w:eastAsia="zh-CN" w:bidi="hi-IN"/>
        </w:rPr>
        <w:t>raucējumiem</w:t>
      </w:r>
      <w:proofErr w:type="spellEnd"/>
      <w:r w:rsidRPr="007D7416">
        <w:rPr>
          <w:rFonts w:eastAsia="Arial Unicode MS"/>
          <w:color w:val="000000"/>
          <w:sz w:val="22"/>
          <w:szCs w:val="22"/>
          <w:lang w:val="lv-LV" w:eastAsia="zh-CN" w:bidi="hi-IN"/>
        </w:rPr>
        <w:t xml:space="preserve"> tīklā. Jebkurā gadījumā datu apstrādes ierīcēm jābūt aprīkotām ar atbilstošām sistēmām, kas saglabā iestatījumus un vērtības pat enerģijas zuduma gadījumā vismaz 2 minūšu ilgā laika periodā.</w:t>
      </w:r>
    </w:p>
    <w:p w14:paraId="41BE197F" w14:textId="77777777" w:rsidR="004C710D" w:rsidRPr="007D7416"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7D7416">
        <w:rPr>
          <w:b/>
          <w:bCs/>
          <w:sz w:val="22"/>
          <w:szCs w:val="22"/>
          <w:lang w:val="lv-LV" w:eastAsia="zh-CN" w:bidi="hi-IN"/>
        </w:rPr>
        <w:t>Vispārējās prasības:</w:t>
      </w:r>
    </w:p>
    <w:p w14:paraId="34E4E5E5"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Celtniecības darbiem jāietver sevī visus nepieciešamos projektēšanas, būvdarbus un montāžas darbus, kas ir nepieciešami Katlumājas apmierinošai ekspluatācijai. Darbiem jāatbilst to paredzētajam mērķim un, kā minimums, jāatbilst jebkurām kompetento iestāžu prasībām, Latvijā spēkā esošajiem normatīvajiem aktiem un standartiem, vai citiem Pasūtītāja apstiprinātiem starptautiskajiem standartiem. Gadījumos, kad tiek pielietoti citi normatīvie akti nekā Latvijas, darbiem joprojām jāatbilst jebkuriem Latvijā spēkā esošajiem normatīvajiem aktiem, standartiem vai noteikumiem, kas nepieciešami atļaujām un apstiprinājumiem, un saskaņojumiem. Jāpiemēro uz līguma parakstīšanas brīdi spēkā esošo normatīvo aktu un standartu saraksts. Gadījumā, ja jebkuri normatīvie akti, standarti vai noteikumi ir pretrunā viens otram, jāpiemēro visstingrākais no tiem;</w:t>
      </w:r>
    </w:p>
    <w:p w14:paraId="4C5443FA"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Darbiem jāietver jebkuri aprēķini, rasējumi, apraksti utt., kas varētu būt nepieciešami jebkurām atļauju, atzinumu vai saskaņojumu saņemšanai;</w:t>
      </w:r>
    </w:p>
    <w:p w14:paraId="17AFF041" w14:textId="77777777" w:rsidR="004C710D" w:rsidRPr="007D7416"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7D7416">
        <w:rPr>
          <w:b/>
          <w:sz w:val="22"/>
          <w:szCs w:val="22"/>
          <w:lang w:val="lv-LV"/>
        </w:rPr>
        <w:t>Prasības būvprojekta izstrādāšanai, saskaņošanai un iesniegšanai Pasūtītājam:</w:t>
      </w:r>
    </w:p>
    <w:p w14:paraId="53A0B6AB" w14:textId="5189BB01"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 xml:space="preserve">Visus Pasūtītājam pieejamos dokumentus, kas nepieciešami </w:t>
      </w:r>
      <w:r w:rsidR="00D04B1F">
        <w:rPr>
          <w:sz w:val="22"/>
          <w:szCs w:val="22"/>
          <w:lang w:val="lv-LV"/>
        </w:rPr>
        <w:t xml:space="preserve">Izpildītājam vienkāršotā </w:t>
      </w:r>
      <w:r w:rsidRPr="007D7416">
        <w:rPr>
          <w:sz w:val="22"/>
          <w:szCs w:val="22"/>
          <w:lang w:val="lv-LV"/>
        </w:rPr>
        <w:t>Būvprojekta izstrādei Izpildītājs rakstiski pieprasa un saņem no Pasūtītāja</w:t>
      </w:r>
      <w:r w:rsidR="00D04B1F">
        <w:rPr>
          <w:sz w:val="22"/>
          <w:szCs w:val="22"/>
          <w:lang w:val="lv-LV"/>
        </w:rPr>
        <w:t>.</w:t>
      </w:r>
    </w:p>
    <w:p w14:paraId="578C9BC8" w14:textId="7D5767FA" w:rsidR="004C710D" w:rsidRPr="007D7416" w:rsidRDefault="00D04B1F"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Pr>
          <w:sz w:val="22"/>
          <w:szCs w:val="22"/>
          <w:lang w:val="lv-LV"/>
        </w:rPr>
        <w:t>Vienkāršoto b</w:t>
      </w:r>
      <w:r w:rsidR="004C710D" w:rsidRPr="007D7416">
        <w:rPr>
          <w:sz w:val="22"/>
          <w:szCs w:val="22"/>
          <w:lang w:val="lv-LV"/>
        </w:rPr>
        <w:t>ūvprojektu izstrādāt saskaņā ar Būvniecības likumu, Ministru kabineta 19.04.2014. noteikumiem Nr. 500 „Vispārīgie būvnoteikumi”, Latvijas būvnormatīvu LBN 202-15 “Būvprojekta saturs un noformēšana”, 2014. gada 2.septembra MK noteikumiem Nr.529 “Ēku būvnoteikumi”, kā arī citiem reglamentējošiem aktiem, LBN, Latvijas standartiem (LVS), EN, darba aizsardzības, vides aizsardzības prasībām un citiem normatīviem, kā arī reglamentējošiem aktiem;</w:t>
      </w:r>
    </w:p>
    <w:p w14:paraId="48412371"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Būvprojektā paredzētajiem materiāliem un konstrukcijām jāatbilst Latvijas Republikā spēkā esošajiem normatīviem aktiem, LBN, LEK, Eiropas Savienības direktīvu prasībām, kā arī celtniecības pārbaudes normām un standartiem;</w:t>
      </w:r>
    </w:p>
    <w:p w14:paraId="05F99373"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Būvprojekta izstrādāšanu veikt balstoties uz būvprojektu minimālā sastāvā, būvatļaujā noteiktajiem projektēšanas nosacījumiem (ja attiecināms) un ievērojot Pasūtītāja Tehnisko specifikāciju prasības;</w:t>
      </w:r>
    </w:p>
    <w:p w14:paraId="070B405B"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 xml:space="preserve">Izpildītājam Pasūtītāja vārdā jāsaņem visi tehniskie noteikumi un saskaņojumi, ja tādi ir nepieciešami būvprojekta izstrādei un saskaņošanai. Izpildītājam rakstiskā veidā jāpieprasa Pasūtītājam tā rīcībā esošie un projektēšanas darbiem nepieciešamie dokumenti un arhīva </w:t>
      </w:r>
      <w:r w:rsidRPr="007D7416">
        <w:rPr>
          <w:sz w:val="22"/>
          <w:szCs w:val="22"/>
          <w:lang w:val="lv-LV"/>
        </w:rPr>
        <w:lastRenderedPageBreak/>
        <w:t>materiāli;</w:t>
      </w:r>
    </w:p>
    <w:p w14:paraId="55B09FF9"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Būvprojekta izstrādi, saskaņošanu, akceptēšanu veikt atbilstoši darbu izpildes laika grafikam;</w:t>
      </w:r>
    </w:p>
    <w:p w14:paraId="73F60725"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Izpildītājs izstrādāto būvprojektu iesniedz Pasūtītājam izskatīšanai elektroniski;</w:t>
      </w:r>
    </w:p>
    <w:p w14:paraId="407D01AA"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Pasūtītājs būvprojekta izskatīšanu veic 10 darba dienu laikā, no projekta iesniegšanas dienas. Pasūtītājs saskaņo būvprojektu un paraksta vai sagatavo piezīmes ar nepieciešamajiem papildinājumiem un korekcijām, kuras Pretendents novērš un 5 darba dienu laikā no piezīmju saņemšanas dienas atkārtoti iesniedz Pasūtītājam izskatīšanai. Pasūtītājs atkārtoti pilnā apjomā izskata koriģēto, papildināto būvprojektu un veic projekta saskaņošanu vai atkārtoti sagatavo piezīmes ar nepieciešamajiem papildinājumiem un korekcijām, kuras Pretendents novērš un 5 darba dienu laikā no piezīmju saņemšanas dienas atkārtoti iesniedz Pasūtītājam izskatīšanai un saskaņošanai;</w:t>
      </w:r>
    </w:p>
    <w:p w14:paraId="16B5ADE7"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Izpildītājs atbild par izstrādātā un saskaņotā būvprojektā ietverto tehnisko risinājumu atbilstību spēkā esošajiem būvnormatīviem un sedz visus Pasūtītājam radušos zaudējumus, kas radušies līguma ietvaros izstrādātajā būvprojektā pieļauto kļūdu dēļ;</w:t>
      </w:r>
    </w:p>
    <w:p w14:paraId="52DD33E9" w14:textId="09C1214B"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 xml:space="preserve">Izpildītājs sagatavo būvprojekta dokumentāciju, kas ir izskatīta un saskaņota ar Pasūtītāju un akceptēta </w:t>
      </w:r>
      <w:r w:rsidR="00D04B1F">
        <w:rPr>
          <w:sz w:val="22"/>
          <w:szCs w:val="22"/>
          <w:lang w:val="lv-LV"/>
        </w:rPr>
        <w:t>Alūksnes</w:t>
      </w:r>
      <w:r w:rsidRPr="007D7416">
        <w:rPr>
          <w:sz w:val="22"/>
          <w:szCs w:val="22"/>
          <w:lang w:val="lv-LV"/>
        </w:rPr>
        <w:t xml:space="preserve"> novada būvvaldē, un nodod Pasūtītājam:</w:t>
      </w:r>
    </w:p>
    <w:p w14:paraId="0B1D45F1" w14:textId="77777777" w:rsidR="004C710D" w:rsidRPr="007D7416" w:rsidRDefault="004C710D" w:rsidP="004C710D">
      <w:pPr>
        <w:pStyle w:val="ListParagraph"/>
        <w:widowControl w:val="0"/>
        <w:numPr>
          <w:ilvl w:val="2"/>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Būvniecības Informācijas Sistēmā;</w:t>
      </w:r>
    </w:p>
    <w:p w14:paraId="7D10EF49"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 xml:space="preserve">Visus izdevumus, kas ir saistīti ar objekta apsekošanu, </w:t>
      </w:r>
      <w:proofErr w:type="spellStart"/>
      <w:r w:rsidRPr="007D7416">
        <w:rPr>
          <w:sz w:val="22"/>
          <w:szCs w:val="22"/>
          <w:lang w:val="lv-LV"/>
        </w:rPr>
        <w:t>pamatrisinājumu</w:t>
      </w:r>
      <w:proofErr w:type="spellEnd"/>
      <w:r w:rsidRPr="007D7416">
        <w:rPr>
          <w:sz w:val="22"/>
          <w:szCs w:val="22"/>
          <w:lang w:val="lv-LV"/>
        </w:rPr>
        <w:t xml:space="preserve"> izstrādi, tehnisko noteikumu pieprasīšanu, saņemšanu, būvprojekta izstrādi, saskaņošanu un akceptēšanu apmaksā Izpildītājs.</w:t>
      </w:r>
    </w:p>
    <w:p w14:paraId="0DB8C154" w14:textId="77777777" w:rsidR="004C710D" w:rsidRPr="007D7416" w:rsidRDefault="004C710D" w:rsidP="004C710D">
      <w:pPr>
        <w:pStyle w:val="ListParagraph"/>
        <w:widowControl w:val="0"/>
        <w:numPr>
          <w:ilvl w:val="0"/>
          <w:numId w:val="28"/>
        </w:numPr>
        <w:suppressAutoHyphens/>
        <w:spacing w:before="100" w:after="200" w:line="276" w:lineRule="auto"/>
        <w:jc w:val="both"/>
        <w:textAlignment w:val="baseline"/>
        <w:rPr>
          <w:rFonts w:eastAsia="Arial Unicode MS"/>
          <w:sz w:val="22"/>
          <w:szCs w:val="22"/>
          <w:lang w:val="lv-LV" w:eastAsia="zh-CN" w:bidi="hi-IN"/>
        </w:rPr>
      </w:pPr>
      <w:r w:rsidRPr="007D7416">
        <w:rPr>
          <w:b/>
          <w:sz w:val="22"/>
          <w:szCs w:val="22"/>
          <w:lang w:val="lv-LV"/>
        </w:rPr>
        <w:t>Darba aizsardzības un ugunsdrošības prasības:</w:t>
      </w:r>
    </w:p>
    <w:p w14:paraId="03DD6619" w14:textId="77777777" w:rsidR="004C710D" w:rsidRPr="007D7416" w:rsidRDefault="004C710D" w:rsidP="004C710D">
      <w:pPr>
        <w:pStyle w:val="ListParagraph"/>
        <w:widowControl w:val="0"/>
        <w:numPr>
          <w:ilvl w:val="1"/>
          <w:numId w:val="28"/>
        </w:numPr>
        <w:suppressAutoHyphens/>
        <w:spacing w:before="100" w:after="200" w:line="276" w:lineRule="auto"/>
        <w:jc w:val="both"/>
        <w:textAlignment w:val="baseline"/>
        <w:rPr>
          <w:rFonts w:eastAsia="Arial Unicode MS"/>
          <w:sz w:val="22"/>
          <w:szCs w:val="22"/>
          <w:lang w:val="lv-LV" w:eastAsia="zh-CN" w:bidi="hi-IN"/>
        </w:rPr>
      </w:pPr>
      <w:r w:rsidRPr="007D7416">
        <w:rPr>
          <w:sz w:val="22"/>
          <w:szCs w:val="22"/>
          <w:lang w:val="lv-LV"/>
        </w:rPr>
        <w:t>Izpildītājs ir atbildīgs par darba organizācijas atbilstību Latvijas Republikas normatīvajos aktos noteiktajām darba aizsardzības un ugunsdrošības prasībām. Pasūtītājs ir tiesīgs apturēt darbu izpildi, ja Izpildītājs neievēro darba aizsardzības un ugunsdrošības noteikumu prasībām.</w:t>
      </w:r>
    </w:p>
    <w:p w14:paraId="37C4EF6E" w14:textId="37A290C0" w:rsidR="00822493" w:rsidRPr="007D7416" w:rsidRDefault="00822493" w:rsidP="003413C5">
      <w:pPr>
        <w:pStyle w:val="ListParagraph"/>
        <w:widowControl w:val="0"/>
        <w:numPr>
          <w:ilvl w:val="0"/>
          <w:numId w:val="19"/>
        </w:numPr>
        <w:shd w:val="clear" w:color="auto" w:fill="FFFFFF"/>
        <w:tabs>
          <w:tab w:val="left" w:pos="360"/>
        </w:tabs>
        <w:suppressAutoHyphens/>
        <w:autoSpaceDE w:val="0"/>
        <w:spacing w:before="120" w:line="274" w:lineRule="exact"/>
        <w:ind w:right="10"/>
        <w:jc w:val="both"/>
        <w:rPr>
          <w:rFonts w:eastAsia="Arial Unicode MS"/>
          <w:b/>
          <w:bCs/>
          <w:iCs/>
          <w:kern w:val="1"/>
          <w:sz w:val="22"/>
          <w:szCs w:val="22"/>
          <w:lang w:val="lv-LV" w:eastAsia="lv-LV"/>
        </w:rPr>
      </w:pPr>
      <w:r w:rsidRPr="007D7416">
        <w:rPr>
          <w:rFonts w:eastAsia="Arial Unicode MS"/>
          <w:b/>
          <w:bCs/>
          <w:iCs/>
          <w:kern w:val="1"/>
          <w:sz w:val="22"/>
          <w:szCs w:val="22"/>
          <w:lang w:val="lv-LV" w:eastAsia="lv-LV"/>
        </w:rPr>
        <w:br w:type="page"/>
      </w:r>
    </w:p>
    <w:p w14:paraId="38793E2D" w14:textId="0C947E7B" w:rsidR="00D20F50" w:rsidRPr="007D7416" w:rsidRDefault="00BA56FE" w:rsidP="006D3379">
      <w:pPr>
        <w:widowControl w:val="0"/>
        <w:shd w:val="clear" w:color="auto" w:fill="FFFFFF"/>
        <w:tabs>
          <w:tab w:val="left" w:pos="326"/>
        </w:tabs>
        <w:suppressAutoHyphens/>
        <w:autoSpaceDE w:val="0"/>
        <w:spacing w:before="120" w:line="274" w:lineRule="exact"/>
        <w:ind w:left="326" w:right="-285"/>
        <w:jc w:val="right"/>
        <w:rPr>
          <w:sz w:val="22"/>
          <w:szCs w:val="22"/>
          <w:lang w:val="lv-LV"/>
        </w:rPr>
      </w:pPr>
      <w:bookmarkStart w:id="13" w:name="_Hlk131596014"/>
      <w:r w:rsidRPr="007D7416">
        <w:rPr>
          <w:rFonts w:eastAsia="Arial Unicode MS"/>
          <w:b/>
          <w:bCs/>
          <w:iCs/>
          <w:kern w:val="1"/>
          <w:sz w:val="22"/>
          <w:szCs w:val="22"/>
          <w:lang w:val="lv-LV" w:eastAsia="lv-LV"/>
        </w:rPr>
        <w:lastRenderedPageBreak/>
        <w:t>2</w:t>
      </w:r>
      <w:r w:rsidR="00D20F50" w:rsidRPr="007D7416">
        <w:rPr>
          <w:rFonts w:eastAsia="Arial Unicode MS"/>
          <w:b/>
          <w:bCs/>
          <w:iCs/>
          <w:kern w:val="1"/>
          <w:sz w:val="22"/>
          <w:szCs w:val="22"/>
          <w:lang w:val="lv-LV" w:eastAsia="lv-LV"/>
        </w:rPr>
        <w:t>.pielikums</w:t>
      </w:r>
      <w:bookmarkEnd w:id="6"/>
    </w:p>
    <w:tbl>
      <w:tblPr>
        <w:tblW w:w="5152" w:type="pct"/>
        <w:tblCellMar>
          <w:left w:w="30" w:type="dxa"/>
          <w:right w:w="30" w:type="dxa"/>
        </w:tblCellMar>
        <w:tblLook w:val="0000" w:firstRow="0" w:lastRow="0" w:firstColumn="0" w:lastColumn="0" w:noHBand="0" w:noVBand="0"/>
      </w:tblPr>
      <w:tblGrid>
        <w:gridCol w:w="9638"/>
      </w:tblGrid>
      <w:tr w:rsidR="002D132B" w:rsidRPr="007D7416" w14:paraId="1E4C0885" w14:textId="77777777" w:rsidTr="00291E28">
        <w:trPr>
          <w:trHeight w:val="290"/>
        </w:trPr>
        <w:tc>
          <w:tcPr>
            <w:tcW w:w="5000" w:type="pct"/>
            <w:tcBorders>
              <w:top w:val="nil"/>
              <w:left w:val="nil"/>
              <w:bottom w:val="nil"/>
              <w:right w:val="nil"/>
            </w:tcBorders>
          </w:tcPr>
          <w:p w14:paraId="0A0C8B63" w14:textId="77777777" w:rsidR="002D132B" w:rsidRPr="007D7416" w:rsidRDefault="002D132B"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Smiltenes tehnikuma </w:t>
            </w:r>
          </w:p>
        </w:tc>
      </w:tr>
      <w:tr w:rsidR="002D132B" w:rsidRPr="007D7416" w14:paraId="3158047D" w14:textId="77777777" w:rsidTr="00291E28">
        <w:trPr>
          <w:trHeight w:val="290"/>
        </w:trPr>
        <w:tc>
          <w:tcPr>
            <w:tcW w:w="5000" w:type="pct"/>
            <w:tcBorders>
              <w:top w:val="nil"/>
              <w:left w:val="nil"/>
              <w:bottom w:val="nil"/>
              <w:right w:val="nil"/>
            </w:tcBorders>
          </w:tcPr>
          <w:p w14:paraId="65EF8897" w14:textId="77777777" w:rsidR="002D132B" w:rsidRPr="007D7416" w:rsidRDefault="002D132B"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iepirkuma</w:t>
            </w:r>
          </w:p>
        </w:tc>
      </w:tr>
      <w:tr w:rsidR="002D132B" w:rsidRPr="007D7416" w14:paraId="590D8152" w14:textId="77777777" w:rsidTr="00291E28">
        <w:trPr>
          <w:trHeight w:val="290"/>
        </w:trPr>
        <w:tc>
          <w:tcPr>
            <w:tcW w:w="5000" w:type="pct"/>
            <w:tcBorders>
              <w:top w:val="nil"/>
              <w:left w:val="nil"/>
              <w:bottom w:val="nil"/>
              <w:right w:val="nil"/>
            </w:tcBorders>
          </w:tcPr>
          <w:p w14:paraId="18B0FE03" w14:textId="77777777" w:rsidR="002D132B" w:rsidRPr="007D7416" w:rsidRDefault="002D132B"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“Apkures katla nomaiņa Alsviķos, Alsviķu pagastā, Alūksnes novadā”</w:t>
            </w:r>
          </w:p>
        </w:tc>
      </w:tr>
      <w:tr w:rsidR="002D132B" w:rsidRPr="007D7416" w14:paraId="51E56B6F" w14:textId="77777777" w:rsidTr="00291E28">
        <w:trPr>
          <w:trHeight w:val="290"/>
        </w:trPr>
        <w:tc>
          <w:tcPr>
            <w:tcW w:w="5000" w:type="pct"/>
            <w:tcBorders>
              <w:top w:val="nil"/>
              <w:left w:val="nil"/>
              <w:bottom w:val="nil"/>
              <w:right w:val="nil"/>
            </w:tcBorders>
          </w:tcPr>
          <w:p w14:paraId="76270485" w14:textId="77777777" w:rsidR="002D132B" w:rsidRPr="007D7416" w:rsidRDefault="002D132B"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 (Iepirkuma identifikācijas Nr. ST 2024/6)</w:t>
            </w:r>
          </w:p>
        </w:tc>
      </w:tr>
      <w:tr w:rsidR="002D132B" w:rsidRPr="007D7416" w14:paraId="59A71107" w14:textId="77777777" w:rsidTr="00291E28">
        <w:trPr>
          <w:trHeight w:val="290"/>
        </w:trPr>
        <w:tc>
          <w:tcPr>
            <w:tcW w:w="5000" w:type="pct"/>
            <w:tcBorders>
              <w:top w:val="nil"/>
              <w:left w:val="nil"/>
              <w:bottom w:val="nil"/>
              <w:right w:val="nil"/>
            </w:tcBorders>
          </w:tcPr>
          <w:p w14:paraId="69576ABF" w14:textId="77777777" w:rsidR="002D132B" w:rsidRPr="007D7416" w:rsidRDefault="002D132B"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 Nolikumam</w:t>
            </w:r>
          </w:p>
        </w:tc>
      </w:tr>
    </w:tbl>
    <w:p w14:paraId="4EA92701" w14:textId="6B9D4659" w:rsidR="00D20F50" w:rsidRPr="007D7416" w:rsidRDefault="00D20F50" w:rsidP="00D20F50">
      <w:pPr>
        <w:tabs>
          <w:tab w:val="left" w:pos="855"/>
        </w:tabs>
        <w:ind w:right="-285"/>
        <w:jc w:val="right"/>
        <w:rPr>
          <w:sz w:val="22"/>
          <w:szCs w:val="22"/>
          <w:lang w:val="lv-LV"/>
        </w:rPr>
      </w:pPr>
    </w:p>
    <w:p w14:paraId="4A4A34CB" w14:textId="77777777" w:rsidR="00D20F50" w:rsidRPr="007D7416" w:rsidRDefault="00D20F50" w:rsidP="00D20F50">
      <w:pPr>
        <w:ind w:left="1134" w:right="29" w:hanging="567"/>
        <w:jc w:val="center"/>
        <w:outlineLvl w:val="0"/>
        <w:rPr>
          <w:b/>
          <w:spacing w:val="56"/>
          <w:kern w:val="1"/>
          <w:sz w:val="22"/>
          <w:szCs w:val="22"/>
          <w:lang w:val="lv-LV" w:eastAsia="hi-IN" w:bidi="hi-IN"/>
        </w:rPr>
      </w:pPr>
    </w:p>
    <w:p w14:paraId="1BD82B03" w14:textId="77777777" w:rsidR="00D20F50" w:rsidRPr="007D7416" w:rsidRDefault="00D20F50" w:rsidP="00D20F50">
      <w:pPr>
        <w:ind w:left="1134" w:right="29" w:hanging="567"/>
        <w:jc w:val="center"/>
        <w:outlineLvl w:val="0"/>
        <w:rPr>
          <w:b/>
          <w:spacing w:val="56"/>
          <w:kern w:val="1"/>
          <w:sz w:val="22"/>
          <w:szCs w:val="22"/>
          <w:lang w:val="lv-LV" w:eastAsia="hi-IN" w:bidi="hi-IN"/>
        </w:rPr>
      </w:pPr>
      <w:r w:rsidRPr="007D7416">
        <w:rPr>
          <w:b/>
          <w:spacing w:val="56"/>
          <w:kern w:val="1"/>
          <w:sz w:val="22"/>
          <w:szCs w:val="22"/>
          <w:lang w:val="lv-LV" w:eastAsia="hi-IN" w:bidi="hi-IN"/>
        </w:rPr>
        <w:t>PIETEIKUMS</w:t>
      </w:r>
      <w:bookmarkEnd w:id="7"/>
      <w:bookmarkEnd w:id="8"/>
      <w:bookmarkEnd w:id="9"/>
      <w:bookmarkEnd w:id="10"/>
    </w:p>
    <w:p w14:paraId="4EF6CEB5" w14:textId="25CB9148" w:rsidR="00D20F50" w:rsidRPr="007D7416" w:rsidRDefault="00D20F50" w:rsidP="00D20F50">
      <w:pPr>
        <w:spacing w:after="40"/>
        <w:ind w:right="28"/>
        <w:jc w:val="both"/>
        <w:rPr>
          <w:i/>
          <w:kern w:val="1"/>
          <w:sz w:val="22"/>
          <w:szCs w:val="22"/>
          <w:lang w:val="lv-LV" w:eastAsia="lv-LV" w:bidi="hi-IN"/>
        </w:rPr>
      </w:pPr>
      <w:r w:rsidRPr="007D7416">
        <w:rPr>
          <w:b/>
          <w:kern w:val="1"/>
          <w:sz w:val="22"/>
          <w:szCs w:val="22"/>
          <w:lang w:val="lv-LV" w:eastAsia="lv-LV" w:bidi="hi-IN"/>
        </w:rPr>
        <w:t>Piezīme</w:t>
      </w:r>
      <w:r w:rsidRPr="007D7416">
        <w:rPr>
          <w:kern w:val="1"/>
          <w:sz w:val="22"/>
          <w:szCs w:val="22"/>
          <w:lang w:val="lv-LV" w:eastAsia="lv-LV" w:bidi="hi-IN"/>
        </w:rPr>
        <w:t xml:space="preserve">: </w:t>
      </w:r>
      <w:r w:rsidRPr="007D7416">
        <w:rPr>
          <w:i/>
          <w:kern w:val="1"/>
          <w:sz w:val="22"/>
          <w:szCs w:val="22"/>
          <w:lang w:val="lv-LV" w:eastAsia="lv-LV" w:bidi="hi-IN"/>
        </w:rPr>
        <w:t>pretendentam jāaizpilda tukšās vietas šajā formā.</w:t>
      </w:r>
    </w:p>
    <w:p w14:paraId="6D64CD91" w14:textId="0BA0BD92" w:rsidR="00D20F50" w:rsidRPr="007D7416" w:rsidRDefault="00D20F50" w:rsidP="00D20F50">
      <w:pPr>
        <w:ind w:right="-285"/>
        <w:rPr>
          <w:sz w:val="22"/>
          <w:szCs w:val="22"/>
          <w:lang w:val="lv-LV"/>
        </w:rPr>
      </w:pPr>
      <w:r w:rsidRPr="007D7416">
        <w:rPr>
          <w:kern w:val="1"/>
          <w:sz w:val="22"/>
          <w:szCs w:val="22"/>
          <w:lang w:val="lv-LV" w:eastAsia="hi-IN" w:bidi="hi-IN"/>
        </w:rPr>
        <w:t>Iepirkums:</w:t>
      </w:r>
      <w:r w:rsidRPr="007D7416">
        <w:rPr>
          <w:kern w:val="1"/>
          <w:sz w:val="22"/>
          <w:szCs w:val="22"/>
          <w:lang w:val="lv-LV" w:eastAsia="hi-IN" w:bidi="hi-IN"/>
        </w:rPr>
        <w:tab/>
      </w:r>
      <w:r w:rsidR="00B7111A" w:rsidRPr="007D7416">
        <w:rPr>
          <w:rFonts w:eastAsiaTheme="minorHAnsi"/>
          <w:color w:val="000000"/>
          <w:sz w:val="22"/>
          <w:szCs w:val="22"/>
          <w:lang w:val="lv-LV"/>
        </w:rPr>
        <w:t>Apkures katla nomaiņa Alsviķos, Alsviķu pagastā, Alūksnes novadā</w:t>
      </w:r>
      <w:r w:rsidR="00637AE9" w:rsidRPr="007D7416">
        <w:rPr>
          <w:sz w:val="22"/>
          <w:szCs w:val="22"/>
          <w:lang w:val="lv-LV" w:eastAsia="lv-LV"/>
        </w:rPr>
        <w:t>.</w:t>
      </w:r>
    </w:p>
    <w:p w14:paraId="4F2F2F62" w14:textId="4FBFE446" w:rsidR="00D20F50" w:rsidRPr="007D7416" w:rsidRDefault="00D20F50" w:rsidP="00D20F50">
      <w:pPr>
        <w:spacing w:after="40"/>
        <w:ind w:left="2552" w:right="28" w:hanging="2552"/>
        <w:jc w:val="both"/>
        <w:rPr>
          <w:kern w:val="1"/>
          <w:sz w:val="22"/>
          <w:szCs w:val="22"/>
          <w:lang w:val="lv-LV" w:eastAsia="lv-LV" w:bidi="hi-IN"/>
        </w:rPr>
      </w:pPr>
      <w:r w:rsidRPr="007D7416">
        <w:rPr>
          <w:kern w:val="1"/>
          <w:sz w:val="22"/>
          <w:szCs w:val="22"/>
          <w:lang w:val="lv-LV" w:eastAsia="lv-LV" w:bidi="hi-IN"/>
        </w:rPr>
        <w:t>Identifikācijas Nr.:</w:t>
      </w:r>
      <w:r w:rsidRPr="007D7416">
        <w:rPr>
          <w:kern w:val="1"/>
          <w:sz w:val="22"/>
          <w:szCs w:val="22"/>
          <w:lang w:val="lv-LV" w:eastAsia="lv-LV" w:bidi="hi-IN"/>
        </w:rPr>
        <w:tab/>
      </w:r>
      <w:r w:rsidR="00B7111A" w:rsidRPr="007D7416">
        <w:rPr>
          <w:b/>
          <w:bCs/>
          <w:sz w:val="22"/>
          <w:szCs w:val="22"/>
          <w:lang w:val="lv-LV"/>
        </w:rPr>
        <w:t>ST</w:t>
      </w:r>
      <w:r w:rsidRPr="007D7416">
        <w:rPr>
          <w:b/>
          <w:bCs/>
          <w:sz w:val="22"/>
          <w:szCs w:val="22"/>
          <w:lang w:val="lv-LV"/>
        </w:rPr>
        <w:t xml:space="preserve"> </w:t>
      </w:r>
      <w:r w:rsidR="00B7111A" w:rsidRPr="007D7416">
        <w:rPr>
          <w:rFonts w:eastAsia="Arial Unicode MS"/>
          <w:b/>
          <w:bCs/>
          <w:kern w:val="1"/>
          <w:sz w:val="22"/>
          <w:szCs w:val="22"/>
          <w:lang w:val="lv-LV" w:bidi="hi-IN"/>
        </w:rPr>
        <w:t>2024</w:t>
      </w:r>
      <w:r w:rsidR="000402FB" w:rsidRPr="007D7416">
        <w:rPr>
          <w:rFonts w:eastAsia="Arial Unicode MS"/>
          <w:b/>
          <w:bCs/>
          <w:kern w:val="1"/>
          <w:sz w:val="22"/>
          <w:szCs w:val="22"/>
          <w:lang w:val="lv-LV" w:bidi="hi-IN"/>
        </w:rPr>
        <w:t>/</w:t>
      </w:r>
      <w:r w:rsidR="00B7111A" w:rsidRPr="007D7416">
        <w:rPr>
          <w:rFonts w:eastAsia="Arial Unicode MS"/>
          <w:b/>
          <w:bCs/>
          <w:kern w:val="1"/>
          <w:sz w:val="22"/>
          <w:szCs w:val="22"/>
          <w:lang w:val="lv-LV" w:bidi="hi-IN"/>
        </w:rPr>
        <w:t>6</w:t>
      </w:r>
    </w:p>
    <w:p w14:paraId="6039983E" w14:textId="51BE421B" w:rsidR="00D20F50" w:rsidRPr="007D7416" w:rsidRDefault="00D20F50" w:rsidP="00D20F50">
      <w:pPr>
        <w:ind w:left="2552" w:right="28" w:hanging="2552"/>
        <w:jc w:val="both"/>
        <w:rPr>
          <w:kern w:val="1"/>
          <w:sz w:val="22"/>
          <w:szCs w:val="22"/>
          <w:lang w:val="lv-LV" w:eastAsia="lv-LV" w:bidi="hi-IN"/>
        </w:rPr>
      </w:pPr>
      <w:r w:rsidRPr="007D7416">
        <w:rPr>
          <w:kern w:val="1"/>
          <w:sz w:val="22"/>
          <w:szCs w:val="22"/>
          <w:lang w:val="lv-LV" w:eastAsia="lv-LV" w:bidi="hi-IN"/>
        </w:rPr>
        <w:t>Kam:</w:t>
      </w:r>
      <w:r w:rsidRPr="007D7416">
        <w:rPr>
          <w:kern w:val="1"/>
          <w:sz w:val="22"/>
          <w:szCs w:val="22"/>
          <w:lang w:val="lv-LV" w:eastAsia="lv-LV" w:bidi="hi-IN"/>
        </w:rPr>
        <w:tab/>
      </w:r>
      <w:r w:rsidR="002D132B" w:rsidRPr="007D7416">
        <w:rPr>
          <w:kern w:val="1"/>
          <w:sz w:val="22"/>
          <w:szCs w:val="22"/>
          <w:lang w:val="lv-LV" w:eastAsia="lv-LV" w:bidi="hi-IN"/>
        </w:rPr>
        <w:t>Smiltenes tehnikumam</w:t>
      </w:r>
    </w:p>
    <w:p w14:paraId="1C9273F8" w14:textId="53D326F4" w:rsidR="00D20F50" w:rsidRPr="007D7416" w:rsidRDefault="00B7111A" w:rsidP="00D20F50">
      <w:pPr>
        <w:ind w:left="2552" w:right="29"/>
        <w:jc w:val="both"/>
        <w:rPr>
          <w:kern w:val="1"/>
          <w:sz w:val="22"/>
          <w:szCs w:val="22"/>
          <w:lang w:val="lv-LV" w:eastAsia="lv-LV" w:bidi="hi-IN"/>
        </w:rPr>
      </w:pPr>
      <w:proofErr w:type="spellStart"/>
      <w:r w:rsidRPr="007D7416">
        <w:rPr>
          <w:kern w:val="1"/>
          <w:sz w:val="22"/>
          <w:szCs w:val="22"/>
          <w:lang w:val="lv-LV" w:eastAsia="lv-LV" w:bidi="hi-IN"/>
        </w:rPr>
        <w:t>K</w:t>
      </w:r>
      <w:r w:rsidR="002D132B" w:rsidRPr="007D7416">
        <w:rPr>
          <w:kern w:val="1"/>
          <w:sz w:val="22"/>
          <w:szCs w:val="22"/>
          <w:lang w:val="lv-LV" w:eastAsia="lv-LV" w:bidi="hi-IN"/>
        </w:rPr>
        <w:t>alnamuiža</w:t>
      </w:r>
      <w:proofErr w:type="spellEnd"/>
      <w:r w:rsidR="002D132B" w:rsidRPr="007D7416">
        <w:rPr>
          <w:kern w:val="1"/>
          <w:sz w:val="22"/>
          <w:szCs w:val="22"/>
          <w:lang w:val="lv-LV" w:eastAsia="lv-LV" w:bidi="hi-IN"/>
        </w:rPr>
        <w:t xml:space="preserve"> 10, Smiltenes pag</w:t>
      </w:r>
      <w:r w:rsidRPr="007D7416">
        <w:rPr>
          <w:kern w:val="1"/>
          <w:sz w:val="22"/>
          <w:szCs w:val="22"/>
          <w:lang w:val="lv-LV" w:eastAsia="lv-LV" w:bidi="hi-IN"/>
        </w:rPr>
        <w:t>asts</w:t>
      </w:r>
      <w:r w:rsidR="00D20F50" w:rsidRPr="007D7416">
        <w:rPr>
          <w:kern w:val="1"/>
          <w:sz w:val="22"/>
          <w:szCs w:val="22"/>
          <w:lang w:val="lv-LV" w:eastAsia="lv-LV" w:bidi="hi-IN"/>
        </w:rPr>
        <w:t xml:space="preserve"> </w:t>
      </w:r>
    </w:p>
    <w:p w14:paraId="3977A4B8" w14:textId="668A3568" w:rsidR="00D20F50" w:rsidRPr="007D7416" w:rsidRDefault="002D132B" w:rsidP="00D20F50">
      <w:pPr>
        <w:ind w:left="2552" w:right="29"/>
        <w:jc w:val="both"/>
        <w:rPr>
          <w:kern w:val="1"/>
          <w:sz w:val="22"/>
          <w:szCs w:val="22"/>
          <w:lang w:val="lv-LV" w:eastAsia="lv-LV" w:bidi="hi-IN"/>
        </w:rPr>
      </w:pPr>
      <w:r w:rsidRPr="007D7416">
        <w:rPr>
          <w:kern w:val="1"/>
          <w:sz w:val="22"/>
          <w:szCs w:val="22"/>
          <w:lang w:val="lv-LV" w:eastAsia="lv-LV" w:bidi="hi-IN"/>
        </w:rPr>
        <w:t>Smiltenes novad</w:t>
      </w:r>
      <w:r w:rsidR="00B7111A" w:rsidRPr="007D7416">
        <w:rPr>
          <w:kern w:val="1"/>
          <w:sz w:val="22"/>
          <w:szCs w:val="22"/>
          <w:lang w:val="lv-LV" w:eastAsia="lv-LV" w:bidi="hi-IN"/>
        </w:rPr>
        <w:t>ā</w:t>
      </w:r>
      <w:r w:rsidRPr="007D7416">
        <w:rPr>
          <w:kern w:val="1"/>
          <w:sz w:val="22"/>
          <w:szCs w:val="22"/>
          <w:lang w:val="lv-LV" w:eastAsia="lv-LV" w:bidi="hi-IN"/>
        </w:rPr>
        <w:t xml:space="preserve">, </w:t>
      </w:r>
      <w:r w:rsidR="00D20F50" w:rsidRPr="007D7416">
        <w:rPr>
          <w:kern w:val="1"/>
          <w:sz w:val="22"/>
          <w:szCs w:val="22"/>
          <w:lang w:val="lv-LV" w:eastAsia="lv-LV" w:bidi="hi-IN"/>
        </w:rPr>
        <w:t>LV-</w:t>
      </w:r>
      <w:r w:rsidRPr="007D7416">
        <w:rPr>
          <w:kern w:val="1"/>
          <w:sz w:val="22"/>
          <w:szCs w:val="22"/>
          <w:lang w:val="lv-LV" w:eastAsia="lv-LV" w:bidi="hi-IN"/>
        </w:rPr>
        <w:t>4729</w:t>
      </w:r>
      <w:r w:rsidR="00D20F50" w:rsidRPr="007D7416">
        <w:rPr>
          <w:kern w:val="1"/>
          <w:sz w:val="22"/>
          <w:szCs w:val="22"/>
          <w:lang w:val="lv-LV" w:eastAsia="lv-LV" w:bidi="hi-IN"/>
        </w:rPr>
        <w:t xml:space="preserve">, Latvija </w:t>
      </w:r>
    </w:p>
    <w:p w14:paraId="3DF70674" w14:textId="77777777" w:rsidR="00D20F50" w:rsidRPr="007D7416" w:rsidRDefault="00D20F50" w:rsidP="00D20F50">
      <w:pPr>
        <w:ind w:right="-908"/>
        <w:jc w:val="both"/>
        <w:rPr>
          <w:kern w:val="1"/>
          <w:sz w:val="22"/>
          <w:szCs w:val="22"/>
          <w:lang w:val="lv-LV" w:eastAsia="lv-LV" w:bidi="hi-IN"/>
        </w:rPr>
      </w:pPr>
      <w:r w:rsidRPr="007D7416">
        <w:rPr>
          <w:kern w:val="1"/>
          <w:sz w:val="22"/>
          <w:szCs w:val="22"/>
          <w:lang w:val="lv-LV" w:eastAsia="lv-LV" w:bidi="hi-IN"/>
        </w:rPr>
        <w:t>Godātā komisija,</w:t>
      </w:r>
    </w:p>
    <w:p w14:paraId="48BF614A" w14:textId="45B4C9B8" w:rsidR="00D20F50" w:rsidRPr="007D7416" w:rsidRDefault="00D20F50" w:rsidP="00D20F50">
      <w:pPr>
        <w:ind w:right="46"/>
        <w:jc w:val="both"/>
        <w:rPr>
          <w:kern w:val="1"/>
          <w:sz w:val="22"/>
          <w:szCs w:val="22"/>
          <w:lang w:val="lv-LV" w:eastAsia="lv-LV" w:bidi="hi-IN"/>
        </w:rPr>
      </w:pPr>
      <w:r w:rsidRPr="007D7416">
        <w:rPr>
          <w:kern w:val="1"/>
          <w:sz w:val="22"/>
          <w:szCs w:val="22"/>
          <w:lang w:val="lv-LV" w:eastAsia="lv-LV" w:bidi="hi-IN"/>
        </w:rPr>
        <w:t xml:space="preserve">Saskaņā ar iepirkuma procedūras nolikumu, mēs _____________________, </w:t>
      </w:r>
      <w:r w:rsidRPr="007D7416">
        <w:rPr>
          <w:i/>
          <w:kern w:val="1"/>
          <w:sz w:val="22"/>
          <w:szCs w:val="22"/>
          <w:lang w:val="lv-LV" w:eastAsia="lv-LV" w:bidi="hi-IN"/>
        </w:rPr>
        <w:t>(pretendenta nosaukums</w:t>
      </w:r>
      <w:r w:rsidR="00C34A58">
        <w:rPr>
          <w:i/>
          <w:kern w:val="1"/>
          <w:sz w:val="22"/>
          <w:szCs w:val="22"/>
          <w:lang w:val="lv-LV" w:eastAsia="lv-LV" w:bidi="hi-IN"/>
        </w:rPr>
        <w:t xml:space="preserve">, </w:t>
      </w:r>
      <w:proofErr w:type="spellStart"/>
      <w:r w:rsidR="00C34A58">
        <w:rPr>
          <w:i/>
          <w:kern w:val="1"/>
          <w:sz w:val="22"/>
          <w:szCs w:val="22"/>
          <w:lang w:val="lv-LV" w:eastAsia="lv-LV" w:bidi="hi-IN"/>
        </w:rPr>
        <w:t>reģ</w:t>
      </w:r>
      <w:proofErr w:type="spellEnd"/>
      <w:r w:rsidR="00C34A58">
        <w:rPr>
          <w:i/>
          <w:kern w:val="1"/>
          <w:sz w:val="22"/>
          <w:szCs w:val="22"/>
          <w:lang w:val="lv-LV" w:eastAsia="lv-LV" w:bidi="hi-IN"/>
        </w:rPr>
        <w:t>. Nr.</w:t>
      </w:r>
      <w:r w:rsidRPr="007D7416">
        <w:rPr>
          <w:i/>
          <w:kern w:val="1"/>
          <w:sz w:val="22"/>
          <w:szCs w:val="22"/>
          <w:lang w:val="lv-LV" w:eastAsia="lv-LV" w:bidi="hi-IN"/>
        </w:rPr>
        <w:t>)</w:t>
      </w:r>
      <w:r w:rsidRPr="007D7416">
        <w:rPr>
          <w:kern w:val="1"/>
          <w:sz w:val="22"/>
          <w:szCs w:val="22"/>
          <w:lang w:val="lv-LV" w:eastAsia="lv-LV" w:bidi="hi-IN"/>
        </w:rPr>
        <w:t xml:space="preserve"> apakšā parakstījušies, apstiprinām, ka piekrītam iepirkuma procedūras noteikumiem. Apliecinām, ka veiksim būvdarbus saskaņā ar nolikuma prasībām.</w:t>
      </w:r>
    </w:p>
    <w:p w14:paraId="710422DB" w14:textId="77777777" w:rsidR="00D20F50" w:rsidRPr="007D7416" w:rsidRDefault="00D20F50" w:rsidP="00951F80">
      <w:pPr>
        <w:numPr>
          <w:ilvl w:val="0"/>
          <w:numId w:val="11"/>
        </w:numPr>
        <w:tabs>
          <w:tab w:val="num" w:pos="567"/>
        </w:tabs>
        <w:spacing w:before="120"/>
        <w:ind w:left="994" w:right="29" w:hanging="994"/>
        <w:jc w:val="both"/>
        <w:rPr>
          <w:kern w:val="1"/>
          <w:sz w:val="22"/>
          <w:szCs w:val="22"/>
          <w:lang w:val="lv-LV" w:eastAsia="lv-LV" w:bidi="hi-IN"/>
        </w:rPr>
      </w:pPr>
      <w:r w:rsidRPr="007D7416">
        <w:rPr>
          <w:kern w:val="1"/>
          <w:sz w:val="22"/>
          <w:szCs w:val="22"/>
          <w:lang w:val="lv-LV" w:eastAsia="lv-LV" w:bidi="hi-IN"/>
        </w:rPr>
        <w:t>Ja pretendents ir piegādātāju apvienība:</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3"/>
        <w:gridCol w:w="2036"/>
        <w:gridCol w:w="1791"/>
        <w:gridCol w:w="1925"/>
        <w:gridCol w:w="2356"/>
      </w:tblGrid>
      <w:tr w:rsidR="00D20F50" w:rsidRPr="007D7416" w14:paraId="175ED04A" w14:textId="77777777" w:rsidTr="00D20F50">
        <w:tc>
          <w:tcPr>
            <w:tcW w:w="993" w:type="dxa"/>
            <w:vAlign w:val="center"/>
          </w:tcPr>
          <w:p w14:paraId="46BA16A2" w14:textId="77777777" w:rsidR="00D20F50" w:rsidRPr="007D7416" w:rsidRDefault="00D20F50" w:rsidP="00D20F50">
            <w:pPr>
              <w:rPr>
                <w:kern w:val="1"/>
                <w:sz w:val="22"/>
                <w:szCs w:val="22"/>
                <w:lang w:val="lv-LV" w:eastAsia="lv-LV" w:bidi="hi-IN"/>
              </w:rPr>
            </w:pPr>
            <w:r w:rsidRPr="007D7416">
              <w:rPr>
                <w:kern w:val="1"/>
                <w:sz w:val="22"/>
                <w:szCs w:val="22"/>
                <w:lang w:val="lv-LV" w:eastAsia="lv-LV" w:bidi="hi-IN"/>
              </w:rPr>
              <w:t>Nr. p.k.</w:t>
            </w:r>
          </w:p>
        </w:tc>
        <w:tc>
          <w:tcPr>
            <w:tcW w:w="2036" w:type="dxa"/>
            <w:vAlign w:val="center"/>
          </w:tcPr>
          <w:p w14:paraId="6C030E0E" w14:textId="77777777" w:rsidR="00D20F50" w:rsidRPr="007D7416" w:rsidRDefault="00D20F50" w:rsidP="00D20F50">
            <w:pPr>
              <w:ind w:right="29"/>
              <w:jc w:val="center"/>
              <w:rPr>
                <w:kern w:val="1"/>
                <w:sz w:val="22"/>
                <w:szCs w:val="22"/>
                <w:lang w:val="lv-LV" w:eastAsia="lv-LV" w:bidi="hi-IN"/>
              </w:rPr>
            </w:pPr>
            <w:r w:rsidRPr="007D7416">
              <w:rPr>
                <w:kern w:val="1"/>
                <w:sz w:val="22"/>
                <w:szCs w:val="22"/>
                <w:lang w:val="lv-LV" w:eastAsia="lv-LV" w:bidi="hi-IN"/>
              </w:rPr>
              <w:t>Personas, kuras veido piegādātāju apvienību nosaukums</w:t>
            </w:r>
          </w:p>
        </w:tc>
        <w:tc>
          <w:tcPr>
            <w:tcW w:w="1791" w:type="dxa"/>
            <w:vAlign w:val="center"/>
          </w:tcPr>
          <w:p w14:paraId="4C3F1AAF" w14:textId="77777777" w:rsidR="00D20F50" w:rsidRPr="007D7416" w:rsidRDefault="00D20F50" w:rsidP="00D20F50">
            <w:pPr>
              <w:ind w:left="41" w:right="29" w:hanging="13"/>
              <w:jc w:val="center"/>
              <w:rPr>
                <w:kern w:val="1"/>
                <w:sz w:val="22"/>
                <w:szCs w:val="22"/>
                <w:lang w:val="lv-LV" w:eastAsia="lv-LV" w:bidi="hi-IN"/>
              </w:rPr>
            </w:pPr>
            <w:r w:rsidRPr="007D7416">
              <w:rPr>
                <w:kern w:val="1"/>
                <w:sz w:val="22"/>
                <w:szCs w:val="22"/>
                <w:lang w:val="lv-LV" w:eastAsia="lv-LV" w:bidi="hi-IN"/>
              </w:rPr>
              <w:t>Reģistrācijas Nr.</w:t>
            </w:r>
          </w:p>
        </w:tc>
        <w:tc>
          <w:tcPr>
            <w:tcW w:w="1925" w:type="dxa"/>
            <w:vAlign w:val="center"/>
          </w:tcPr>
          <w:p w14:paraId="2BEF7F1F" w14:textId="77777777" w:rsidR="00D20F50" w:rsidRPr="007D7416" w:rsidRDefault="00D20F50" w:rsidP="00D20F50">
            <w:pPr>
              <w:ind w:left="20" w:right="29" w:hanging="7"/>
              <w:jc w:val="center"/>
              <w:rPr>
                <w:kern w:val="1"/>
                <w:sz w:val="22"/>
                <w:szCs w:val="22"/>
                <w:lang w:val="lv-LV" w:eastAsia="lv-LV" w:bidi="hi-IN"/>
              </w:rPr>
            </w:pPr>
            <w:r w:rsidRPr="007D7416">
              <w:rPr>
                <w:kern w:val="1"/>
                <w:sz w:val="22"/>
                <w:szCs w:val="22"/>
                <w:lang w:val="lv-LV" w:eastAsia="lv-LV" w:bidi="hi-IN"/>
              </w:rPr>
              <w:t>Juridiskā adrese</w:t>
            </w:r>
          </w:p>
        </w:tc>
        <w:tc>
          <w:tcPr>
            <w:tcW w:w="2356" w:type="dxa"/>
            <w:vAlign w:val="center"/>
          </w:tcPr>
          <w:p w14:paraId="1DEC900C" w14:textId="1955C52A" w:rsidR="00D20F50" w:rsidRPr="007D7416" w:rsidRDefault="00D20F50" w:rsidP="00D20F50">
            <w:pPr>
              <w:ind w:left="114" w:right="29" w:firstLine="15"/>
              <w:jc w:val="center"/>
              <w:rPr>
                <w:kern w:val="1"/>
                <w:sz w:val="22"/>
                <w:szCs w:val="22"/>
                <w:lang w:val="lv-LV" w:eastAsia="lv-LV" w:bidi="hi-IN"/>
              </w:rPr>
            </w:pPr>
            <w:r w:rsidRPr="007D7416">
              <w:rPr>
                <w:kern w:val="1"/>
                <w:sz w:val="22"/>
                <w:szCs w:val="22"/>
                <w:lang w:val="lv-LV" w:eastAsia="lv-LV" w:bidi="hi-IN"/>
              </w:rPr>
              <w:t xml:space="preserve">Atbildības apjoms </w:t>
            </w:r>
            <w:r w:rsidR="009F71A4" w:rsidRPr="007D7416">
              <w:rPr>
                <w:kern w:val="1"/>
                <w:sz w:val="22"/>
                <w:szCs w:val="22"/>
                <w:lang w:val="lv-LV" w:eastAsia="lv-LV" w:bidi="hi-IN"/>
              </w:rPr>
              <w:t>EUR</w:t>
            </w:r>
          </w:p>
        </w:tc>
      </w:tr>
      <w:tr w:rsidR="00D20F50" w:rsidRPr="007D7416" w14:paraId="65102D71" w14:textId="77777777" w:rsidTr="00D20F50">
        <w:tc>
          <w:tcPr>
            <w:tcW w:w="993" w:type="dxa"/>
          </w:tcPr>
          <w:p w14:paraId="2B6955A4" w14:textId="77777777" w:rsidR="00D20F50" w:rsidRPr="007D7416" w:rsidRDefault="00D20F50" w:rsidP="00D20F50">
            <w:pPr>
              <w:ind w:left="1134" w:right="29" w:hanging="567"/>
              <w:jc w:val="both"/>
              <w:rPr>
                <w:kern w:val="1"/>
                <w:sz w:val="22"/>
                <w:szCs w:val="22"/>
                <w:lang w:val="lv-LV" w:eastAsia="lv-LV" w:bidi="hi-IN"/>
              </w:rPr>
            </w:pPr>
          </w:p>
        </w:tc>
        <w:tc>
          <w:tcPr>
            <w:tcW w:w="2036" w:type="dxa"/>
          </w:tcPr>
          <w:p w14:paraId="0307353F" w14:textId="77777777" w:rsidR="00D20F50" w:rsidRPr="007D7416" w:rsidRDefault="00D20F50" w:rsidP="00D20F50">
            <w:pPr>
              <w:ind w:left="1134" w:right="29" w:hanging="567"/>
              <w:jc w:val="both"/>
              <w:rPr>
                <w:kern w:val="1"/>
                <w:sz w:val="22"/>
                <w:szCs w:val="22"/>
                <w:lang w:val="lv-LV" w:eastAsia="lv-LV" w:bidi="hi-IN"/>
              </w:rPr>
            </w:pPr>
          </w:p>
        </w:tc>
        <w:tc>
          <w:tcPr>
            <w:tcW w:w="1791" w:type="dxa"/>
          </w:tcPr>
          <w:p w14:paraId="46925BFF" w14:textId="77777777" w:rsidR="00D20F50" w:rsidRPr="007D7416" w:rsidRDefault="00D20F50" w:rsidP="00D20F50">
            <w:pPr>
              <w:ind w:left="1134" w:right="29" w:hanging="567"/>
              <w:jc w:val="both"/>
              <w:rPr>
                <w:kern w:val="1"/>
                <w:sz w:val="22"/>
                <w:szCs w:val="22"/>
                <w:lang w:val="lv-LV" w:eastAsia="lv-LV" w:bidi="hi-IN"/>
              </w:rPr>
            </w:pPr>
          </w:p>
        </w:tc>
        <w:tc>
          <w:tcPr>
            <w:tcW w:w="1925" w:type="dxa"/>
          </w:tcPr>
          <w:p w14:paraId="77E0229F" w14:textId="77777777" w:rsidR="00D20F50" w:rsidRPr="007D7416" w:rsidRDefault="00D20F50" w:rsidP="00D20F50">
            <w:pPr>
              <w:ind w:left="1134" w:right="29" w:hanging="567"/>
              <w:jc w:val="both"/>
              <w:rPr>
                <w:kern w:val="1"/>
                <w:sz w:val="22"/>
                <w:szCs w:val="22"/>
                <w:lang w:val="lv-LV" w:eastAsia="lv-LV" w:bidi="hi-IN"/>
              </w:rPr>
            </w:pPr>
          </w:p>
        </w:tc>
        <w:tc>
          <w:tcPr>
            <w:tcW w:w="2356" w:type="dxa"/>
          </w:tcPr>
          <w:p w14:paraId="6C9D2E90" w14:textId="77777777" w:rsidR="00D20F50" w:rsidRPr="007D7416" w:rsidRDefault="00D20F50" w:rsidP="00D20F50">
            <w:pPr>
              <w:ind w:left="1134" w:right="29" w:hanging="567"/>
              <w:jc w:val="both"/>
              <w:rPr>
                <w:kern w:val="1"/>
                <w:sz w:val="22"/>
                <w:szCs w:val="22"/>
                <w:lang w:val="lv-LV" w:eastAsia="lv-LV" w:bidi="hi-IN"/>
              </w:rPr>
            </w:pPr>
          </w:p>
        </w:tc>
      </w:tr>
      <w:tr w:rsidR="00D20F50" w:rsidRPr="007D7416" w14:paraId="6A7C961C" w14:textId="77777777" w:rsidTr="00D20F50">
        <w:tc>
          <w:tcPr>
            <w:tcW w:w="993" w:type="dxa"/>
          </w:tcPr>
          <w:p w14:paraId="38AC2DE1" w14:textId="77777777" w:rsidR="00D20F50" w:rsidRPr="007D7416" w:rsidRDefault="00D20F50" w:rsidP="00D20F50">
            <w:pPr>
              <w:ind w:left="1134" w:right="29" w:hanging="567"/>
              <w:jc w:val="both"/>
              <w:rPr>
                <w:kern w:val="1"/>
                <w:sz w:val="22"/>
                <w:szCs w:val="22"/>
                <w:lang w:val="lv-LV" w:eastAsia="lv-LV" w:bidi="hi-IN"/>
              </w:rPr>
            </w:pPr>
          </w:p>
        </w:tc>
        <w:tc>
          <w:tcPr>
            <w:tcW w:w="2036" w:type="dxa"/>
          </w:tcPr>
          <w:p w14:paraId="4068E4CF" w14:textId="77777777" w:rsidR="00D20F50" w:rsidRPr="007D7416" w:rsidRDefault="00D20F50" w:rsidP="00D20F50">
            <w:pPr>
              <w:ind w:left="1134" w:right="29" w:hanging="567"/>
              <w:jc w:val="both"/>
              <w:rPr>
                <w:kern w:val="1"/>
                <w:sz w:val="22"/>
                <w:szCs w:val="22"/>
                <w:lang w:val="lv-LV" w:eastAsia="lv-LV" w:bidi="hi-IN"/>
              </w:rPr>
            </w:pPr>
          </w:p>
        </w:tc>
        <w:tc>
          <w:tcPr>
            <w:tcW w:w="1791" w:type="dxa"/>
          </w:tcPr>
          <w:p w14:paraId="131EAB66" w14:textId="77777777" w:rsidR="00D20F50" w:rsidRPr="007D7416" w:rsidRDefault="00D20F50" w:rsidP="00D20F50">
            <w:pPr>
              <w:ind w:left="1134" w:right="29" w:hanging="567"/>
              <w:jc w:val="both"/>
              <w:rPr>
                <w:kern w:val="1"/>
                <w:sz w:val="22"/>
                <w:szCs w:val="22"/>
                <w:lang w:val="lv-LV" w:eastAsia="lv-LV" w:bidi="hi-IN"/>
              </w:rPr>
            </w:pPr>
          </w:p>
        </w:tc>
        <w:tc>
          <w:tcPr>
            <w:tcW w:w="1925" w:type="dxa"/>
          </w:tcPr>
          <w:p w14:paraId="1AA22580" w14:textId="77777777" w:rsidR="00D20F50" w:rsidRPr="007D7416" w:rsidRDefault="00D20F50" w:rsidP="00D20F50">
            <w:pPr>
              <w:ind w:left="1134" w:right="29" w:hanging="567"/>
              <w:jc w:val="both"/>
              <w:rPr>
                <w:kern w:val="1"/>
                <w:sz w:val="22"/>
                <w:szCs w:val="22"/>
                <w:lang w:val="lv-LV" w:eastAsia="lv-LV" w:bidi="hi-IN"/>
              </w:rPr>
            </w:pPr>
          </w:p>
        </w:tc>
        <w:tc>
          <w:tcPr>
            <w:tcW w:w="2356" w:type="dxa"/>
          </w:tcPr>
          <w:p w14:paraId="598550E0" w14:textId="77777777" w:rsidR="00D20F50" w:rsidRPr="007D7416" w:rsidRDefault="00D20F50" w:rsidP="00D20F50">
            <w:pPr>
              <w:ind w:left="1134" w:right="29" w:hanging="567"/>
              <w:jc w:val="both"/>
              <w:rPr>
                <w:kern w:val="1"/>
                <w:sz w:val="22"/>
                <w:szCs w:val="22"/>
                <w:lang w:val="lv-LV" w:eastAsia="lv-LV" w:bidi="hi-IN"/>
              </w:rPr>
            </w:pPr>
          </w:p>
        </w:tc>
      </w:tr>
    </w:tbl>
    <w:p w14:paraId="4897B039" w14:textId="77777777" w:rsidR="00D20F50" w:rsidRPr="007D7416" w:rsidRDefault="00D20F50" w:rsidP="00951F80">
      <w:pPr>
        <w:widowControl w:val="0"/>
        <w:numPr>
          <w:ilvl w:val="0"/>
          <w:numId w:val="11"/>
        </w:numPr>
        <w:spacing w:after="120"/>
        <w:ind w:left="0" w:right="28" w:firstLine="0"/>
        <w:jc w:val="both"/>
        <w:rPr>
          <w:kern w:val="1"/>
          <w:sz w:val="22"/>
          <w:szCs w:val="22"/>
          <w:lang w:val="lv-LV" w:eastAsia="lv-LV" w:bidi="hi-IN"/>
        </w:rPr>
      </w:pPr>
      <w:r w:rsidRPr="007D7416">
        <w:rPr>
          <w:kern w:val="1"/>
          <w:sz w:val="22"/>
          <w:szCs w:val="22"/>
          <w:lang w:val="lv-LV" w:eastAsia="lv-LV" w:bidi="hi-IN"/>
        </w:rPr>
        <w:t>Mēs piekrītam iepirkuma procedūras nolikumam pievienotā līguma projekta noteikumiem.</w:t>
      </w:r>
    </w:p>
    <w:p w14:paraId="7E5064CD" w14:textId="77777777" w:rsidR="00D20F50" w:rsidRPr="007D7416" w:rsidRDefault="00D20F50" w:rsidP="00951F80">
      <w:pPr>
        <w:numPr>
          <w:ilvl w:val="0"/>
          <w:numId w:val="11"/>
        </w:numPr>
        <w:spacing w:after="120"/>
        <w:ind w:left="0" w:right="28" w:firstLine="0"/>
        <w:jc w:val="both"/>
        <w:rPr>
          <w:kern w:val="1"/>
          <w:sz w:val="22"/>
          <w:szCs w:val="22"/>
          <w:lang w:val="lv-LV" w:eastAsia="lv-LV" w:bidi="hi-IN"/>
        </w:rPr>
      </w:pPr>
      <w:r w:rsidRPr="007D7416">
        <w:rPr>
          <w:kern w:val="1"/>
          <w:sz w:val="22"/>
          <w:szCs w:val="22"/>
          <w:lang w:val="lv-LV" w:eastAsia="lv-LV" w:bidi="hi-IN"/>
        </w:rPr>
        <w:t xml:space="preserve">Mēs apliecinām, ka mums nav konkurenci ierobežojošas priekšrocības iepirkuma procedūrā, un mēs, kā arī ar mums saistīta juridiskā persona nav bijusi iesaistīta iepirkuma procedūras sagatavošanā saskaņā ar PIL 18.panta ceturto daļu. </w:t>
      </w:r>
    </w:p>
    <w:p w14:paraId="6D381477" w14:textId="77777777" w:rsidR="00D20F50" w:rsidRDefault="00D20F50" w:rsidP="00951F80">
      <w:pPr>
        <w:numPr>
          <w:ilvl w:val="0"/>
          <w:numId w:val="11"/>
        </w:numPr>
        <w:spacing w:after="120"/>
        <w:ind w:left="0" w:right="28" w:firstLine="0"/>
        <w:jc w:val="both"/>
        <w:rPr>
          <w:kern w:val="1"/>
          <w:sz w:val="22"/>
          <w:szCs w:val="22"/>
          <w:lang w:val="lv-LV" w:eastAsia="lv-LV" w:bidi="hi-IN"/>
        </w:rPr>
      </w:pPr>
      <w:r w:rsidRPr="007D7416">
        <w:rPr>
          <w:kern w:val="1"/>
          <w:sz w:val="22"/>
          <w:szCs w:val="22"/>
          <w:lang w:val="lv-LV" w:eastAsia="lv-LV" w:bidi="hi-IN"/>
        </w:rPr>
        <w:t>Mēs apliecinām, ka piedāvājums atbilst visām tehniskajā specifikācijā izvirzītajām prasībām.</w:t>
      </w:r>
    </w:p>
    <w:p w14:paraId="1F9A1FA1" w14:textId="7DF5CCDE" w:rsidR="00C34A58" w:rsidRPr="007D7416" w:rsidRDefault="00C34A58" w:rsidP="00951F80">
      <w:pPr>
        <w:numPr>
          <w:ilvl w:val="0"/>
          <w:numId w:val="11"/>
        </w:numPr>
        <w:spacing w:after="120"/>
        <w:ind w:left="0" w:right="28" w:firstLine="0"/>
        <w:jc w:val="both"/>
        <w:rPr>
          <w:kern w:val="1"/>
          <w:sz w:val="22"/>
          <w:szCs w:val="22"/>
          <w:lang w:val="lv-LV" w:eastAsia="lv-LV" w:bidi="hi-IN"/>
        </w:rPr>
      </w:pPr>
      <w:r>
        <w:rPr>
          <w:kern w:val="1"/>
          <w:sz w:val="22"/>
          <w:szCs w:val="22"/>
          <w:lang w:val="lv-LV" w:eastAsia="lv-LV" w:bidi="hi-IN"/>
        </w:rPr>
        <w:t>Pieteikuma pielikumā pievienojam Piedāvājuma nodrošinājuma garantiju saskaņā ar nolikuma 1.6.1.punktu.</w:t>
      </w:r>
    </w:p>
    <w:p w14:paraId="1B760D26" w14:textId="77777777" w:rsidR="00D20F50" w:rsidRPr="007D7416" w:rsidRDefault="00D20F50" w:rsidP="00951F80">
      <w:pPr>
        <w:numPr>
          <w:ilvl w:val="0"/>
          <w:numId w:val="11"/>
        </w:numPr>
        <w:spacing w:after="120"/>
        <w:ind w:left="425" w:right="28" w:hanging="425"/>
        <w:jc w:val="both"/>
        <w:rPr>
          <w:kern w:val="1"/>
          <w:sz w:val="22"/>
          <w:szCs w:val="22"/>
          <w:lang w:val="lv-LV" w:eastAsia="lv-LV" w:bidi="hi-IN"/>
        </w:rPr>
      </w:pPr>
      <w:r w:rsidRPr="007D7416">
        <w:rPr>
          <w:kern w:val="1"/>
          <w:sz w:val="22"/>
          <w:szCs w:val="22"/>
          <w:lang w:val="lv-LV" w:eastAsia="lv-LV" w:bidi="hi-IN"/>
        </w:rPr>
        <w:t>Informējam, ka mūsu uzņēmums atbilst šādam uzņēmuma statusam:</w:t>
      </w:r>
    </w:p>
    <w:tbl>
      <w:tblPr>
        <w:tblStyle w:val="TableGrid"/>
        <w:tblW w:w="0" w:type="auto"/>
        <w:tblInd w:w="570" w:type="dxa"/>
        <w:tblLook w:val="04A0" w:firstRow="1" w:lastRow="0" w:firstColumn="1" w:lastColumn="0" w:noHBand="0" w:noVBand="1"/>
      </w:tblPr>
      <w:tblGrid>
        <w:gridCol w:w="2910"/>
        <w:gridCol w:w="2932"/>
        <w:gridCol w:w="2932"/>
      </w:tblGrid>
      <w:tr w:rsidR="00D20F50" w:rsidRPr="007D7416" w14:paraId="3416DDD5" w14:textId="77777777" w:rsidTr="00D20F50">
        <w:tc>
          <w:tcPr>
            <w:tcW w:w="2910" w:type="dxa"/>
          </w:tcPr>
          <w:p w14:paraId="1AE31E48"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p>
          <w:p w14:paraId="160D81D5"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Persona</w:t>
            </w:r>
          </w:p>
          <w:p w14:paraId="1F3A7B68" w14:textId="77777777" w:rsidR="00D20F50" w:rsidRPr="007D7416" w:rsidRDefault="00D20F50" w:rsidP="00D20F50">
            <w:pPr>
              <w:pStyle w:val="ListParagraph"/>
              <w:tabs>
                <w:tab w:val="num" w:pos="900"/>
              </w:tabs>
              <w:suppressAutoHyphens/>
              <w:ind w:left="0" w:right="28"/>
              <w:jc w:val="center"/>
              <w:rPr>
                <w:i/>
                <w:sz w:val="22"/>
                <w:szCs w:val="22"/>
                <w:lang w:val="lv-LV" w:eastAsia="ar-SA"/>
              </w:rPr>
            </w:pPr>
            <w:r w:rsidRPr="007D7416">
              <w:rPr>
                <w:i/>
                <w:sz w:val="22"/>
                <w:szCs w:val="22"/>
                <w:lang w:val="lv-LV" w:eastAsia="ar-SA"/>
              </w:rPr>
              <w:t>(norādīt nosaukumu un lomu (pretendents, personu apvienības dalībnieks) iepirkumā</w:t>
            </w:r>
          </w:p>
        </w:tc>
        <w:tc>
          <w:tcPr>
            <w:tcW w:w="2932" w:type="dxa"/>
          </w:tcPr>
          <w:p w14:paraId="219D1302"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 xml:space="preserve">Mazais uzņēmums </w:t>
            </w:r>
          </w:p>
          <w:p w14:paraId="21EEFF7B" w14:textId="77777777" w:rsidR="00D20F50" w:rsidRPr="007D7416" w:rsidRDefault="00D20F50" w:rsidP="00D20F50">
            <w:pPr>
              <w:pStyle w:val="ListParagraph"/>
              <w:tabs>
                <w:tab w:val="num" w:pos="900"/>
              </w:tabs>
              <w:suppressAutoHyphens/>
              <w:ind w:left="0" w:right="28"/>
              <w:jc w:val="center"/>
              <w:rPr>
                <w:i/>
                <w:sz w:val="22"/>
                <w:szCs w:val="22"/>
                <w:lang w:val="lv-LV" w:eastAsia="ar-SA"/>
              </w:rPr>
            </w:pPr>
            <w:r w:rsidRPr="007D7416">
              <w:rPr>
                <w:i/>
                <w:sz w:val="22"/>
                <w:szCs w:val="22"/>
                <w:lang w:val="lv-LV" w:eastAsia="ar-SA"/>
              </w:rPr>
              <w:t xml:space="preserve">ir uzņēmums, kurā nodarbinātas mazāk nekā 50 personas un kura gada apgrozījums un/vai gada bilance kopā nepārsniedz 10 miljonus </w:t>
            </w:r>
            <w:proofErr w:type="spellStart"/>
            <w:r w:rsidRPr="007D7416">
              <w:rPr>
                <w:i/>
                <w:sz w:val="22"/>
                <w:szCs w:val="22"/>
                <w:lang w:val="lv-LV" w:eastAsia="ar-SA"/>
              </w:rPr>
              <w:t>euro</w:t>
            </w:r>
            <w:proofErr w:type="spellEnd"/>
          </w:p>
          <w:p w14:paraId="68CBDDA9"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(atbilst/neatbilst)</w:t>
            </w:r>
          </w:p>
        </w:tc>
        <w:tc>
          <w:tcPr>
            <w:tcW w:w="2932" w:type="dxa"/>
          </w:tcPr>
          <w:p w14:paraId="70037D46"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 xml:space="preserve">Vidējais uzņēmums </w:t>
            </w:r>
          </w:p>
          <w:p w14:paraId="50E9E150" w14:textId="77777777" w:rsidR="00D20F50" w:rsidRPr="007D7416" w:rsidRDefault="00D20F50" w:rsidP="00D20F50">
            <w:pPr>
              <w:pStyle w:val="ListParagraph"/>
              <w:tabs>
                <w:tab w:val="num" w:pos="900"/>
              </w:tabs>
              <w:suppressAutoHyphens/>
              <w:ind w:left="0" w:right="28"/>
              <w:jc w:val="center"/>
              <w:rPr>
                <w:i/>
                <w:sz w:val="22"/>
                <w:szCs w:val="22"/>
                <w:lang w:val="lv-LV" w:eastAsia="ar-SA"/>
              </w:rPr>
            </w:pPr>
            <w:r w:rsidRPr="007D7416">
              <w:rPr>
                <w:i/>
                <w:sz w:val="22"/>
                <w:szCs w:val="22"/>
                <w:lang w:val="lv-LV" w:eastAsia="ar-SA"/>
              </w:rPr>
              <w:t xml:space="preserve">ir uzņēmums, kas nav mazais uzņēmums, un kurā nodarbinātas mazāk nekā 250 personas un kura gada apgrozījums nepārsniedz 50 miljonus </w:t>
            </w:r>
            <w:proofErr w:type="spellStart"/>
            <w:r w:rsidRPr="007D7416">
              <w:rPr>
                <w:i/>
                <w:sz w:val="22"/>
                <w:szCs w:val="22"/>
                <w:lang w:val="lv-LV" w:eastAsia="ar-SA"/>
              </w:rPr>
              <w:t>euro</w:t>
            </w:r>
            <w:proofErr w:type="spellEnd"/>
            <w:r w:rsidRPr="007D7416">
              <w:rPr>
                <w:i/>
                <w:sz w:val="22"/>
                <w:szCs w:val="22"/>
                <w:lang w:val="lv-LV" w:eastAsia="ar-SA"/>
              </w:rPr>
              <w:t xml:space="preserve">, un/vai, kura gada bilance kopā nepārsniedz 43 miljonus </w:t>
            </w:r>
            <w:proofErr w:type="spellStart"/>
            <w:r w:rsidRPr="007D7416">
              <w:rPr>
                <w:i/>
                <w:sz w:val="22"/>
                <w:szCs w:val="22"/>
                <w:lang w:val="lv-LV" w:eastAsia="ar-SA"/>
              </w:rPr>
              <w:t>euro</w:t>
            </w:r>
            <w:proofErr w:type="spellEnd"/>
          </w:p>
          <w:p w14:paraId="37758FB5"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(atbilst/neatbilst)</w:t>
            </w:r>
          </w:p>
        </w:tc>
      </w:tr>
      <w:tr w:rsidR="00D20F50" w:rsidRPr="007D7416" w14:paraId="6576E319" w14:textId="77777777" w:rsidTr="00D20F50">
        <w:tc>
          <w:tcPr>
            <w:tcW w:w="2910" w:type="dxa"/>
          </w:tcPr>
          <w:p w14:paraId="6C490E5E"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&lt;  &gt;</w:t>
            </w:r>
          </w:p>
        </w:tc>
        <w:tc>
          <w:tcPr>
            <w:tcW w:w="2932" w:type="dxa"/>
          </w:tcPr>
          <w:p w14:paraId="49B90BC2"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&lt;  &gt;</w:t>
            </w:r>
          </w:p>
        </w:tc>
        <w:tc>
          <w:tcPr>
            <w:tcW w:w="2932" w:type="dxa"/>
          </w:tcPr>
          <w:p w14:paraId="5B04E29F" w14:textId="77777777" w:rsidR="00D20F50" w:rsidRPr="007D7416" w:rsidRDefault="00D20F50" w:rsidP="00D20F50">
            <w:pPr>
              <w:pStyle w:val="ListParagraph"/>
              <w:tabs>
                <w:tab w:val="num" w:pos="900"/>
              </w:tabs>
              <w:suppressAutoHyphens/>
              <w:ind w:left="0" w:right="28"/>
              <w:jc w:val="center"/>
              <w:rPr>
                <w:b/>
                <w:sz w:val="22"/>
                <w:szCs w:val="22"/>
                <w:lang w:val="lv-LV" w:eastAsia="ar-SA"/>
              </w:rPr>
            </w:pPr>
            <w:r w:rsidRPr="007D7416">
              <w:rPr>
                <w:b/>
                <w:sz w:val="22"/>
                <w:szCs w:val="22"/>
                <w:lang w:val="lv-LV" w:eastAsia="ar-SA"/>
              </w:rPr>
              <w:t>&lt;  &gt;</w:t>
            </w:r>
          </w:p>
        </w:tc>
      </w:tr>
    </w:tbl>
    <w:p w14:paraId="1CF32128" w14:textId="77777777" w:rsidR="00D20F50" w:rsidRPr="007D7416" w:rsidRDefault="00D20F50" w:rsidP="00D20F50">
      <w:pPr>
        <w:spacing w:after="120"/>
        <w:ind w:left="425" w:right="28"/>
        <w:jc w:val="both"/>
        <w:rPr>
          <w:kern w:val="1"/>
          <w:sz w:val="22"/>
          <w:szCs w:val="22"/>
          <w:lang w:val="lv-LV" w:eastAsia="lv-LV" w:bidi="hi-IN"/>
        </w:rPr>
      </w:pPr>
    </w:p>
    <w:p w14:paraId="364BC4AA" w14:textId="77777777" w:rsidR="00D20F50" w:rsidRPr="007D7416" w:rsidRDefault="00D20F50" w:rsidP="00951F80">
      <w:pPr>
        <w:numPr>
          <w:ilvl w:val="0"/>
          <w:numId w:val="11"/>
        </w:numPr>
        <w:spacing w:after="120"/>
        <w:ind w:left="0" w:right="28" w:firstLine="0"/>
        <w:jc w:val="both"/>
        <w:rPr>
          <w:kern w:val="1"/>
          <w:sz w:val="22"/>
          <w:szCs w:val="22"/>
          <w:lang w:val="lv-LV" w:eastAsia="lv-LV" w:bidi="hi-IN"/>
        </w:rPr>
      </w:pPr>
      <w:r w:rsidRPr="007D7416">
        <w:rPr>
          <w:kern w:val="1"/>
          <w:sz w:val="22"/>
          <w:szCs w:val="22"/>
          <w:lang w:val="lv-LV" w:eastAsia="lv-LV" w:bidi="hi-IN"/>
        </w:rPr>
        <w:t>Mēs apstiprinām, ka visi iesniegtie tehniskajā un finanšu piedāvājumā esošie dokumentu ir piedāvājumam neatņemama un saistoša šā pieteikuma sastāvdaļa.</w:t>
      </w:r>
    </w:p>
    <w:p w14:paraId="13C46C07" w14:textId="77777777" w:rsidR="00D20F50" w:rsidRPr="007D7416" w:rsidRDefault="00D20F50" w:rsidP="00951F80">
      <w:pPr>
        <w:numPr>
          <w:ilvl w:val="0"/>
          <w:numId w:val="11"/>
        </w:numPr>
        <w:spacing w:after="120"/>
        <w:ind w:left="0" w:right="28" w:firstLine="0"/>
        <w:jc w:val="both"/>
        <w:rPr>
          <w:kern w:val="1"/>
          <w:sz w:val="22"/>
          <w:szCs w:val="22"/>
          <w:u w:val="single"/>
          <w:lang w:val="lv-LV" w:eastAsia="lv-LV" w:bidi="hi-IN"/>
        </w:rPr>
      </w:pPr>
      <w:r w:rsidRPr="007D7416">
        <w:rPr>
          <w:kern w:val="1"/>
          <w:sz w:val="22"/>
          <w:szCs w:val="22"/>
          <w:lang w:val="lv-LV" w:eastAsia="lv-LV" w:bidi="hi-IN"/>
        </w:rPr>
        <w:t>Informācija par pretendentu vai personu, kura pārstāv piegādātāju apvienību iepirkuma procedūrā:</w:t>
      </w:r>
    </w:p>
    <w:tbl>
      <w:tblPr>
        <w:tblW w:w="4915" w:type="pct"/>
        <w:jc w:val="center"/>
        <w:tblBorders>
          <w:top w:val="dashSmallGap" w:sz="4" w:space="0" w:color="8DB3E2"/>
          <w:left w:val="dashSmallGap" w:sz="4" w:space="0" w:color="8DB3E2"/>
          <w:bottom w:val="dashSmallGap" w:sz="4" w:space="0" w:color="8DB3E2"/>
          <w:right w:val="dashSmallGap" w:sz="4" w:space="0" w:color="8DB3E2"/>
          <w:insideH w:val="dashSmallGap" w:sz="4" w:space="0" w:color="8DB3E2"/>
          <w:insideV w:val="dashSmallGap" w:sz="4" w:space="0" w:color="8DB3E2"/>
        </w:tblBorders>
        <w:tblLook w:val="00A0" w:firstRow="1" w:lastRow="0" w:firstColumn="1" w:lastColumn="0" w:noHBand="0" w:noVBand="0"/>
      </w:tblPr>
      <w:tblGrid>
        <w:gridCol w:w="2805"/>
        <w:gridCol w:w="6380"/>
      </w:tblGrid>
      <w:tr w:rsidR="00D20F50" w:rsidRPr="007D7416" w14:paraId="745B1F0B" w14:textId="77777777" w:rsidTr="00D20F50">
        <w:trPr>
          <w:trHeight w:val="270"/>
          <w:jc w:val="center"/>
        </w:trPr>
        <w:tc>
          <w:tcPr>
            <w:tcW w:w="1527" w:type="pct"/>
          </w:tcPr>
          <w:p w14:paraId="7170F9D8"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Pretendenta nosaukums</w:t>
            </w:r>
          </w:p>
        </w:tc>
        <w:tc>
          <w:tcPr>
            <w:tcW w:w="3473" w:type="pct"/>
          </w:tcPr>
          <w:p w14:paraId="162DC13E" w14:textId="77777777" w:rsidR="00D20F50" w:rsidRPr="007D7416" w:rsidRDefault="00D20F50" w:rsidP="00D20F50">
            <w:pPr>
              <w:ind w:firstLine="125"/>
              <w:jc w:val="both"/>
              <w:rPr>
                <w:kern w:val="1"/>
                <w:sz w:val="22"/>
                <w:szCs w:val="22"/>
                <w:u w:val="single"/>
                <w:lang w:val="lv-LV" w:eastAsia="lv-LV" w:bidi="hi-IN"/>
              </w:rPr>
            </w:pPr>
          </w:p>
        </w:tc>
      </w:tr>
      <w:tr w:rsidR="00D20F50" w:rsidRPr="007D7416" w14:paraId="3C25AD8D" w14:textId="77777777" w:rsidTr="00D20F50">
        <w:trPr>
          <w:trHeight w:val="285"/>
          <w:jc w:val="center"/>
        </w:trPr>
        <w:tc>
          <w:tcPr>
            <w:tcW w:w="1527" w:type="pct"/>
          </w:tcPr>
          <w:p w14:paraId="66C2D9B0"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lastRenderedPageBreak/>
              <w:t>Reģistrēts</w:t>
            </w:r>
          </w:p>
        </w:tc>
        <w:tc>
          <w:tcPr>
            <w:tcW w:w="3473" w:type="pct"/>
          </w:tcPr>
          <w:p w14:paraId="5C2615F8"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0C093397" w14:textId="77777777" w:rsidTr="00D20F50">
        <w:trPr>
          <w:trHeight w:val="270"/>
          <w:jc w:val="center"/>
        </w:trPr>
        <w:tc>
          <w:tcPr>
            <w:tcW w:w="1527" w:type="pct"/>
          </w:tcPr>
          <w:p w14:paraId="0C7FC7A1"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ar Nr.</w:t>
            </w:r>
          </w:p>
        </w:tc>
        <w:tc>
          <w:tcPr>
            <w:tcW w:w="3473" w:type="pct"/>
          </w:tcPr>
          <w:p w14:paraId="1D1A10F4"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0FFFA55A" w14:textId="77777777" w:rsidTr="00D20F50">
        <w:trPr>
          <w:trHeight w:val="270"/>
          <w:jc w:val="center"/>
        </w:trPr>
        <w:tc>
          <w:tcPr>
            <w:tcW w:w="1527" w:type="pct"/>
          </w:tcPr>
          <w:p w14:paraId="580CDE41"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Juridiskā adrese</w:t>
            </w:r>
          </w:p>
        </w:tc>
        <w:tc>
          <w:tcPr>
            <w:tcW w:w="3473" w:type="pct"/>
          </w:tcPr>
          <w:p w14:paraId="00B73883"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0468DC2A" w14:textId="77777777" w:rsidTr="00D20F50">
        <w:trPr>
          <w:trHeight w:val="285"/>
          <w:jc w:val="center"/>
        </w:trPr>
        <w:tc>
          <w:tcPr>
            <w:tcW w:w="1527" w:type="pct"/>
          </w:tcPr>
          <w:p w14:paraId="5D77242B"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Biroja adrese</w:t>
            </w:r>
          </w:p>
        </w:tc>
        <w:tc>
          <w:tcPr>
            <w:tcW w:w="3473" w:type="pct"/>
          </w:tcPr>
          <w:p w14:paraId="3EB36CFC"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20AF6A0A" w14:textId="77777777" w:rsidTr="00D20F50">
        <w:trPr>
          <w:trHeight w:val="555"/>
          <w:jc w:val="center"/>
        </w:trPr>
        <w:tc>
          <w:tcPr>
            <w:tcW w:w="1527" w:type="pct"/>
          </w:tcPr>
          <w:p w14:paraId="45D2D7DA" w14:textId="77777777" w:rsidR="00D20F50" w:rsidRPr="007D7416" w:rsidRDefault="00D20F50" w:rsidP="00D20F50">
            <w:pPr>
              <w:ind w:right="380"/>
              <w:jc w:val="both"/>
              <w:rPr>
                <w:kern w:val="1"/>
                <w:sz w:val="22"/>
                <w:szCs w:val="22"/>
                <w:u w:val="single"/>
                <w:lang w:val="lv-LV" w:eastAsia="lv-LV" w:bidi="hi-IN"/>
              </w:rPr>
            </w:pPr>
            <w:r w:rsidRPr="007D7416">
              <w:rPr>
                <w:kern w:val="1"/>
                <w:sz w:val="22"/>
                <w:szCs w:val="22"/>
                <w:lang w:val="lv-LV" w:eastAsia="lv-LV" w:bidi="hi-IN"/>
              </w:rPr>
              <w:t>Kontaktpersona(</w:t>
            </w:r>
            <w:r w:rsidRPr="007D7416">
              <w:rPr>
                <w:i/>
                <w:kern w:val="1"/>
                <w:sz w:val="22"/>
                <w:szCs w:val="22"/>
                <w:lang w:val="lv-LV" w:eastAsia="lv-LV" w:bidi="hi-IN"/>
              </w:rPr>
              <w:t>vārds, uzvārds, amats</w:t>
            </w:r>
            <w:r w:rsidRPr="007D7416">
              <w:rPr>
                <w:kern w:val="1"/>
                <w:sz w:val="22"/>
                <w:szCs w:val="22"/>
                <w:lang w:val="lv-LV" w:eastAsia="lv-LV" w:bidi="hi-IN"/>
              </w:rPr>
              <w:t>)</w:t>
            </w:r>
          </w:p>
        </w:tc>
        <w:tc>
          <w:tcPr>
            <w:tcW w:w="3473" w:type="pct"/>
          </w:tcPr>
          <w:p w14:paraId="44AFA08F"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691F78A0" w14:textId="77777777" w:rsidTr="00D20F50">
        <w:trPr>
          <w:trHeight w:val="270"/>
          <w:jc w:val="center"/>
        </w:trPr>
        <w:tc>
          <w:tcPr>
            <w:tcW w:w="1527" w:type="pct"/>
          </w:tcPr>
          <w:p w14:paraId="0483BE2E"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Telefons</w:t>
            </w:r>
          </w:p>
        </w:tc>
        <w:tc>
          <w:tcPr>
            <w:tcW w:w="3473" w:type="pct"/>
          </w:tcPr>
          <w:p w14:paraId="4D239532"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31A8CF9B" w14:textId="77777777" w:rsidTr="00D20F50">
        <w:trPr>
          <w:trHeight w:val="270"/>
          <w:jc w:val="center"/>
        </w:trPr>
        <w:tc>
          <w:tcPr>
            <w:tcW w:w="1527" w:type="pct"/>
          </w:tcPr>
          <w:p w14:paraId="77638DAE"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Fakss</w:t>
            </w:r>
          </w:p>
        </w:tc>
        <w:tc>
          <w:tcPr>
            <w:tcW w:w="3473" w:type="pct"/>
          </w:tcPr>
          <w:p w14:paraId="413F3A35"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4453E892" w14:textId="77777777" w:rsidTr="00D20F50">
        <w:trPr>
          <w:trHeight w:val="285"/>
          <w:jc w:val="center"/>
        </w:trPr>
        <w:tc>
          <w:tcPr>
            <w:tcW w:w="1527" w:type="pct"/>
          </w:tcPr>
          <w:p w14:paraId="34314AAC"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E-pasta adrese</w:t>
            </w:r>
          </w:p>
        </w:tc>
        <w:tc>
          <w:tcPr>
            <w:tcW w:w="3473" w:type="pct"/>
          </w:tcPr>
          <w:p w14:paraId="620A6865"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2BD503CA" w14:textId="77777777" w:rsidTr="00D20F50">
        <w:trPr>
          <w:trHeight w:val="555"/>
          <w:jc w:val="center"/>
        </w:trPr>
        <w:tc>
          <w:tcPr>
            <w:tcW w:w="1527" w:type="pct"/>
          </w:tcPr>
          <w:p w14:paraId="620E08DF" w14:textId="77777777" w:rsidR="00D20F50" w:rsidRPr="007D7416" w:rsidRDefault="00D20F50" w:rsidP="00D20F50">
            <w:pPr>
              <w:tabs>
                <w:tab w:val="left" w:pos="993"/>
                <w:tab w:val="left" w:pos="2220"/>
              </w:tabs>
              <w:jc w:val="both"/>
              <w:rPr>
                <w:kern w:val="1"/>
                <w:sz w:val="22"/>
                <w:szCs w:val="22"/>
                <w:u w:val="single"/>
                <w:lang w:val="lv-LV" w:eastAsia="lv-LV" w:bidi="hi-IN"/>
              </w:rPr>
            </w:pPr>
            <w:r w:rsidRPr="007D7416">
              <w:rPr>
                <w:kern w:val="1"/>
                <w:sz w:val="22"/>
                <w:szCs w:val="22"/>
                <w:lang w:val="lv-LV" w:eastAsia="lv-LV" w:bidi="hi-IN"/>
              </w:rPr>
              <w:t>Nodokļu maksātāja reģistrācijas Nr.</w:t>
            </w:r>
          </w:p>
        </w:tc>
        <w:tc>
          <w:tcPr>
            <w:tcW w:w="3473" w:type="pct"/>
          </w:tcPr>
          <w:p w14:paraId="4F773910"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2454C3D3" w14:textId="77777777" w:rsidTr="00D20F50">
        <w:trPr>
          <w:trHeight w:val="270"/>
          <w:jc w:val="center"/>
        </w:trPr>
        <w:tc>
          <w:tcPr>
            <w:tcW w:w="1527" w:type="pct"/>
          </w:tcPr>
          <w:p w14:paraId="25FF2238"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Banka</w:t>
            </w:r>
          </w:p>
        </w:tc>
        <w:tc>
          <w:tcPr>
            <w:tcW w:w="3473" w:type="pct"/>
          </w:tcPr>
          <w:p w14:paraId="47D07CE9"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47893BC1" w14:textId="77777777" w:rsidTr="00D20F50">
        <w:trPr>
          <w:trHeight w:val="270"/>
          <w:jc w:val="center"/>
        </w:trPr>
        <w:tc>
          <w:tcPr>
            <w:tcW w:w="1527" w:type="pct"/>
          </w:tcPr>
          <w:p w14:paraId="62E92C93"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Kods</w:t>
            </w:r>
          </w:p>
        </w:tc>
        <w:tc>
          <w:tcPr>
            <w:tcW w:w="3473" w:type="pct"/>
          </w:tcPr>
          <w:p w14:paraId="265FE2B7" w14:textId="77777777" w:rsidR="00D20F50" w:rsidRPr="007D7416" w:rsidRDefault="00D20F50" w:rsidP="00D20F50">
            <w:pPr>
              <w:ind w:left="1134" w:firstLine="125"/>
              <w:jc w:val="center"/>
              <w:rPr>
                <w:kern w:val="1"/>
                <w:sz w:val="22"/>
                <w:szCs w:val="22"/>
                <w:u w:val="single"/>
                <w:lang w:val="lv-LV" w:eastAsia="lv-LV" w:bidi="hi-IN"/>
              </w:rPr>
            </w:pPr>
          </w:p>
        </w:tc>
      </w:tr>
      <w:tr w:rsidR="00D20F50" w:rsidRPr="007D7416" w14:paraId="01394A55" w14:textId="77777777" w:rsidTr="00D20F50">
        <w:trPr>
          <w:trHeight w:val="285"/>
          <w:jc w:val="center"/>
        </w:trPr>
        <w:tc>
          <w:tcPr>
            <w:tcW w:w="1527" w:type="pct"/>
          </w:tcPr>
          <w:p w14:paraId="76C63A92" w14:textId="77777777" w:rsidR="00D20F50" w:rsidRPr="007D7416" w:rsidRDefault="00D20F50" w:rsidP="00D20F50">
            <w:pPr>
              <w:jc w:val="both"/>
              <w:rPr>
                <w:kern w:val="1"/>
                <w:sz w:val="22"/>
                <w:szCs w:val="22"/>
                <w:u w:val="single"/>
                <w:lang w:val="lv-LV" w:eastAsia="lv-LV" w:bidi="hi-IN"/>
              </w:rPr>
            </w:pPr>
            <w:r w:rsidRPr="007D7416">
              <w:rPr>
                <w:kern w:val="1"/>
                <w:sz w:val="22"/>
                <w:szCs w:val="22"/>
                <w:lang w:val="lv-LV" w:eastAsia="lv-LV" w:bidi="hi-IN"/>
              </w:rPr>
              <w:t>Konts</w:t>
            </w:r>
          </w:p>
        </w:tc>
        <w:tc>
          <w:tcPr>
            <w:tcW w:w="3473" w:type="pct"/>
          </w:tcPr>
          <w:p w14:paraId="2DC1DC9D" w14:textId="77777777" w:rsidR="00D20F50" w:rsidRPr="007D7416" w:rsidRDefault="00D20F50" w:rsidP="00D20F50">
            <w:pPr>
              <w:ind w:left="1134" w:firstLine="125"/>
              <w:jc w:val="center"/>
              <w:rPr>
                <w:kern w:val="1"/>
                <w:sz w:val="22"/>
                <w:szCs w:val="22"/>
                <w:u w:val="single"/>
                <w:lang w:val="lv-LV" w:eastAsia="lv-LV" w:bidi="hi-IN"/>
              </w:rPr>
            </w:pPr>
          </w:p>
        </w:tc>
      </w:tr>
    </w:tbl>
    <w:p w14:paraId="0DE54373" w14:textId="77777777" w:rsidR="00D20F50" w:rsidRPr="007D7416" w:rsidRDefault="00D20F50" w:rsidP="00D20F50">
      <w:pPr>
        <w:spacing w:before="120" w:after="120"/>
        <w:ind w:right="28"/>
        <w:jc w:val="both"/>
        <w:rPr>
          <w:kern w:val="1"/>
          <w:sz w:val="22"/>
          <w:szCs w:val="22"/>
          <w:lang w:val="lv-LV" w:eastAsia="hi-IN" w:bidi="hi-IN"/>
        </w:rPr>
      </w:pPr>
      <w:r w:rsidRPr="007D7416">
        <w:rPr>
          <w:kern w:val="1"/>
          <w:sz w:val="22"/>
          <w:szCs w:val="22"/>
          <w:lang w:val="lv-LV" w:eastAsia="hi-IN" w:bidi="hi-IN"/>
        </w:rPr>
        <w:t>Ar šo uzņemos pilnu atbildību par iepirkuma procedūrā iesniegto dokumentu komplektāciju, tajos ietverto informāciju, noformējumu, atbilstību nolikuma prasībām. Sniegtā informācija un dati ir patiesi.</w:t>
      </w:r>
    </w:p>
    <w:p w14:paraId="2F593878" w14:textId="77777777" w:rsidR="00D20F50" w:rsidRPr="007D7416" w:rsidRDefault="00D20F50" w:rsidP="00D20F50">
      <w:pPr>
        <w:rPr>
          <w:sz w:val="22"/>
          <w:szCs w:val="22"/>
          <w:lang w:val="lv-LV"/>
        </w:rPr>
      </w:pPr>
    </w:p>
    <w:bookmarkEnd w:id="13"/>
    <w:p w14:paraId="0CD82096" w14:textId="77777777" w:rsidR="00D20F50" w:rsidRPr="007D7416" w:rsidRDefault="00D20F50" w:rsidP="00D20F50">
      <w:pPr>
        <w:rPr>
          <w:sz w:val="22"/>
          <w:szCs w:val="22"/>
          <w:lang w:val="lv-LV"/>
        </w:rPr>
      </w:pPr>
    </w:p>
    <w:p w14:paraId="5A66D32D" w14:textId="77777777" w:rsidR="00D20F50" w:rsidRPr="007D7416" w:rsidRDefault="00D20F50">
      <w:pPr>
        <w:rPr>
          <w:sz w:val="22"/>
          <w:szCs w:val="22"/>
          <w:lang w:val="lv-LV"/>
        </w:rPr>
      </w:pPr>
      <w:r w:rsidRPr="007D7416">
        <w:rPr>
          <w:sz w:val="22"/>
          <w:szCs w:val="22"/>
          <w:lang w:val="lv-LV"/>
        </w:rPr>
        <w:br w:type="page"/>
      </w:r>
    </w:p>
    <w:p w14:paraId="35C03BC7" w14:textId="77777777" w:rsidR="00D20F50" w:rsidRPr="007D7416" w:rsidRDefault="00D20F50" w:rsidP="00D20F50">
      <w:pPr>
        <w:pStyle w:val="Sarakstarindkopa3"/>
        <w:ind w:left="1260"/>
        <w:jc w:val="both"/>
        <w:rPr>
          <w:sz w:val="22"/>
          <w:szCs w:val="22"/>
          <w:lang w:val="lv-LV"/>
        </w:rPr>
        <w:sectPr w:rsidR="00D20F50" w:rsidRPr="007D7416" w:rsidSect="006D3379">
          <w:pgSz w:w="11906" w:h="16838" w:code="9"/>
          <w:pgMar w:top="1134" w:right="1418" w:bottom="1134" w:left="1134" w:header="709" w:footer="709" w:gutter="0"/>
          <w:cols w:space="708"/>
          <w:docGrid w:linePitch="381"/>
        </w:sectPr>
      </w:pPr>
    </w:p>
    <w:p w14:paraId="2AC21BF5" w14:textId="59D8B8C3" w:rsidR="00D20F50" w:rsidRPr="007D7416" w:rsidRDefault="00BA56FE" w:rsidP="00D20F50">
      <w:pPr>
        <w:keepNext/>
        <w:widowControl w:val="0"/>
        <w:suppressAutoHyphens/>
        <w:autoSpaceDE w:val="0"/>
        <w:ind w:right="-341"/>
        <w:jc w:val="right"/>
        <w:outlineLvl w:val="1"/>
        <w:rPr>
          <w:rFonts w:eastAsia="Arial Unicode MS"/>
          <w:b/>
          <w:bCs/>
          <w:iCs/>
          <w:kern w:val="1"/>
          <w:sz w:val="22"/>
          <w:szCs w:val="22"/>
          <w:lang w:val="lv-LV" w:eastAsia="lv-LV"/>
        </w:rPr>
      </w:pPr>
      <w:bookmarkStart w:id="14" w:name="_Hlk73087287"/>
      <w:bookmarkStart w:id="15" w:name="_Hlk131596070"/>
      <w:r w:rsidRPr="007D7416">
        <w:rPr>
          <w:rFonts w:eastAsia="Arial Unicode MS"/>
          <w:b/>
          <w:bCs/>
          <w:iCs/>
          <w:kern w:val="1"/>
          <w:sz w:val="22"/>
          <w:szCs w:val="22"/>
          <w:lang w:val="lv-LV" w:eastAsia="lv-LV"/>
        </w:rPr>
        <w:lastRenderedPageBreak/>
        <w:t>3</w:t>
      </w:r>
      <w:r w:rsidR="00D20F50" w:rsidRPr="007D7416">
        <w:rPr>
          <w:rFonts w:eastAsia="Arial Unicode MS"/>
          <w:b/>
          <w:bCs/>
          <w:iCs/>
          <w:kern w:val="1"/>
          <w:sz w:val="22"/>
          <w:szCs w:val="22"/>
          <w:lang w:val="lv-LV" w:eastAsia="lv-LV"/>
        </w:rPr>
        <w:t>.pielikums</w:t>
      </w:r>
    </w:p>
    <w:tbl>
      <w:tblPr>
        <w:tblW w:w="5152" w:type="pct"/>
        <w:tblCellMar>
          <w:left w:w="30" w:type="dxa"/>
          <w:right w:w="30" w:type="dxa"/>
        </w:tblCellMar>
        <w:tblLook w:val="0000" w:firstRow="0" w:lastRow="0" w:firstColumn="0" w:lastColumn="0" w:noHBand="0" w:noVBand="0"/>
      </w:tblPr>
      <w:tblGrid>
        <w:gridCol w:w="15013"/>
      </w:tblGrid>
      <w:tr w:rsidR="00B7111A" w:rsidRPr="007D7416" w14:paraId="293BBF8E" w14:textId="77777777" w:rsidTr="007D7416">
        <w:trPr>
          <w:trHeight w:val="290"/>
        </w:trPr>
        <w:tc>
          <w:tcPr>
            <w:tcW w:w="5000" w:type="pct"/>
            <w:tcBorders>
              <w:top w:val="nil"/>
              <w:left w:val="nil"/>
              <w:bottom w:val="nil"/>
              <w:right w:val="nil"/>
            </w:tcBorders>
          </w:tcPr>
          <w:p w14:paraId="61E4FFF2" w14:textId="77777777" w:rsidR="00B7111A" w:rsidRPr="007D7416" w:rsidRDefault="00B7111A"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Smiltenes tehnikuma </w:t>
            </w:r>
          </w:p>
        </w:tc>
      </w:tr>
      <w:tr w:rsidR="00B7111A" w:rsidRPr="007D7416" w14:paraId="03A5C32A" w14:textId="77777777" w:rsidTr="007D7416">
        <w:trPr>
          <w:trHeight w:val="290"/>
        </w:trPr>
        <w:tc>
          <w:tcPr>
            <w:tcW w:w="5000" w:type="pct"/>
            <w:tcBorders>
              <w:top w:val="nil"/>
              <w:left w:val="nil"/>
              <w:bottom w:val="nil"/>
              <w:right w:val="nil"/>
            </w:tcBorders>
          </w:tcPr>
          <w:p w14:paraId="74307FDA" w14:textId="77777777" w:rsidR="00B7111A" w:rsidRPr="007D7416" w:rsidRDefault="00B7111A"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iepirkuma</w:t>
            </w:r>
          </w:p>
        </w:tc>
      </w:tr>
      <w:tr w:rsidR="00B7111A" w:rsidRPr="007D7416" w14:paraId="7B3FBD3A" w14:textId="77777777" w:rsidTr="007D7416">
        <w:trPr>
          <w:trHeight w:val="290"/>
        </w:trPr>
        <w:tc>
          <w:tcPr>
            <w:tcW w:w="5000" w:type="pct"/>
            <w:tcBorders>
              <w:top w:val="nil"/>
              <w:left w:val="nil"/>
              <w:bottom w:val="nil"/>
              <w:right w:val="nil"/>
            </w:tcBorders>
          </w:tcPr>
          <w:p w14:paraId="093CC434" w14:textId="77777777" w:rsidR="00B7111A" w:rsidRPr="007D7416" w:rsidRDefault="00B7111A"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“Apkures katla nomaiņa Alsviķos, Alsviķu pagastā, Alūksnes novadā”</w:t>
            </w:r>
          </w:p>
        </w:tc>
      </w:tr>
      <w:tr w:rsidR="00B7111A" w:rsidRPr="007D7416" w14:paraId="018AF8E7" w14:textId="77777777" w:rsidTr="007D7416">
        <w:trPr>
          <w:trHeight w:val="290"/>
        </w:trPr>
        <w:tc>
          <w:tcPr>
            <w:tcW w:w="5000" w:type="pct"/>
            <w:tcBorders>
              <w:top w:val="nil"/>
              <w:left w:val="nil"/>
              <w:bottom w:val="nil"/>
              <w:right w:val="nil"/>
            </w:tcBorders>
          </w:tcPr>
          <w:p w14:paraId="574B5F11" w14:textId="77777777" w:rsidR="00B7111A" w:rsidRPr="007D7416" w:rsidRDefault="00B7111A"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 (Iepirkuma identifikācijas Nr. ST 2024/6)</w:t>
            </w:r>
          </w:p>
        </w:tc>
      </w:tr>
      <w:tr w:rsidR="00B7111A" w:rsidRPr="007D7416" w14:paraId="5A3925D6" w14:textId="77777777" w:rsidTr="007D7416">
        <w:trPr>
          <w:trHeight w:val="290"/>
        </w:trPr>
        <w:tc>
          <w:tcPr>
            <w:tcW w:w="5000" w:type="pct"/>
            <w:tcBorders>
              <w:top w:val="nil"/>
              <w:left w:val="nil"/>
              <w:bottom w:val="nil"/>
              <w:right w:val="nil"/>
            </w:tcBorders>
          </w:tcPr>
          <w:p w14:paraId="4B7B74B5" w14:textId="77777777" w:rsidR="00B7111A" w:rsidRPr="007D7416" w:rsidRDefault="00B7111A" w:rsidP="007D7416">
            <w:pPr>
              <w:autoSpaceDE w:val="0"/>
              <w:autoSpaceDN w:val="0"/>
              <w:adjustRightInd w:val="0"/>
              <w:jc w:val="right"/>
              <w:rPr>
                <w:rFonts w:eastAsiaTheme="minorHAnsi"/>
                <w:color w:val="000000"/>
                <w:sz w:val="22"/>
                <w:szCs w:val="22"/>
                <w:lang w:val="lv-LV"/>
              </w:rPr>
            </w:pPr>
            <w:r w:rsidRPr="007D7416">
              <w:rPr>
                <w:rFonts w:eastAsiaTheme="minorHAnsi"/>
                <w:color w:val="000000"/>
                <w:sz w:val="22"/>
                <w:szCs w:val="22"/>
                <w:lang w:val="lv-LV"/>
              </w:rPr>
              <w:t xml:space="preserve"> Nolikumam</w:t>
            </w:r>
          </w:p>
        </w:tc>
      </w:tr>
    </w:tbl>
    <w:p w14:paraId="09619045" w14:textId="77777777" w:rsidR="00D20F50" w:rsidRPr="007D7416" w:rsidRDefault="00D20F50" w:rsidP="00D20F50">
      <w:pPr>
        <w:spacing w:line="259" w:lineRule="auto"/>
        <w:ind w:left="1134" w:right="29" w:hanging="567"/>
        <w:jc w:val="center"/>
        <w:outlineLvl w:val="0"/>
        <w:rPr>
          <w:b/>
          <w:spacing w:val="56"/>
          <w:kern w:val="1"/>
          <w:sz w:val="22"/>
          <w:szCs w:val="22"/>
          <w:lang w:val="lv-LV" w:eastAsia="hi-IN" w:bidi="hi-IN"/>
        </w:rPr>
      </w:pPr>
    </w:p>
    <w:p w14:paraId="7EE85358" w14:textId="77777777" w:rsidR="00D20F50" w:rsidRPr="007D7416" w:rsidRDefault="00D20F50" w:rsidP="00D20F50">
      <w:pPr>
        <w:shd w:val="clear" w:color="auto" w:fill="F2F2F2"/>
        <w:ind w:right="567"/>
        <w:rPr>
          <w:b/>
          <w:i/>
          <w:sz w:val="22"/>
          <w:szCs w:val="22"/>
          <w:lang w:val="lv-LV" w:eastAsia="ru-RU"/>
        </w:rPr>
      </w:pPr>
      <w:r w:rsidRPr="007D7416">
        <w:rPr>
          <w:b/>
          <w:i/>
          <w:sz w:val="22"/>
          <w:szCs w:val="22"/>
          <w:lang w:val="lv-LV" w:eastAsia="ru-RU"/>
        </w:rPr>
        <w:t>Pretendenta nosaukums, reģistrācijas Nr._____________________________</w:t>
      </w:r>
    </w:p>
    <w:p w14:paraId="31D26496" w14:textId="77777777" w:rsidR="00D20F50" w:rsidRPr="007D7416" w:rsidRDefault="00D20F50" w:rsidP="00D20F50">
      <w:pPr>
        <w:jc w:val="center"/>
        <w:rPr>
          <w:b/>
          <w:sz w:val="22"/>
          <w:szCs w:val="22"/>
          <w:lang w:val="lv-LV"/>
        </w:rPr>
      </w:pPr>
    </w:p>
    <w:p w14:paraId="6F698DA7" w14:textId="77777777" w:rsidR="00D20F50" w:rsidRPr="007D7416" w:rsidRDefault="00D20F50" w:rsidP="00D20F50">
      <w:pPr>
        <w:jc w:val="center"/>
        <w:rPr>
          <w:b/>
          <w:sz w:val="22"/>
          <w:szCs w:val="22"/>
          <w:lang w:val="lv-LV"/>
        </w:rPr>
      </w:pPr>
    </w:p>
    <w:p w14:paraId="3F6C4497" w14:textId="5451B375" w:rsidR="00D20F50" w:rsidRPr="007D7416" w:rsidRDefault="00D20F50" w:rsidP="00D20F50">
      <w:pPr>
        <w:jc w:val="center"/>
        <w:rPr>
          <w:b/>
          <w:sz w:val="22"/>
          <w:szCs w:val="22"/>
          <w:lang w:val="lv-LV"/>
        </w:rPr>
      </w:pPr>
      <w:r w:rsidRPr="007D7416">
        <w:rPr>
          <w:b/>
          <w:sz w:val="22"/>
          <w:szCs w:val="22"/>
          <w:lang w:val="lv-LV"/>
        </w:rPr>
        <w:t>Pretendenta objektu</w:t>
      </w:r>
      <w:r w:rsidR="007E0529" w:rsidRPr="007D7416">
        <w:rPr>
          <w:b/>
          <w:sz w:val="22"/>
          <w:szCs w:val="22"/>
          <w:lang w:val="lv-LV"/>
        </w:rPr>
        <w:t xml:space="preserve"> (būvju) saraksts</w:t>
      </w:r>
    </w:p>
    <w:p w14:paraId="379037B0" w14:textId="270B0770" w:rsidR="00D20F50" w:rsidRPr="007D7416" w:rsidRDefault="007E0529" w:rsidP="00D20F50">
      <w:pPr>
        <w:jc w:val="center"/>
        <w:rPr>
          <w:b/>
          <w:sz w:val="22"/>
          <w:szCs w:val="22"/>
          <w:lang w:val="lv-LV"/>
        </w:rPr>
      </w:pPr>
      <w:r w:rsidRPr="007D7416">
        <w:rPr>
          <w:b/>
          <w:bCs/>
          <w:sz w:val="22"/>
          <w:szCs w:val="22"/>
          <w:lang w:val="lv-LV"/>
        </w:rPr>
        <w:t>(saskaņā ar nolikuma 4.3.5</w:t>
      </w:r>
      <w:r w:rsidR="00D20F50" w:rsidRPr="007D7416">
        <w:rPr>
          <w:b/>
          <w:bCs/>
          <w:sz w:val="22"/>
          <w:szCs w:val="22"/>
          <w:lang w:val="lv-LV"/>
        </w:rPr>
        <w:t>. punktu)</w:t>
      </w:r>
    </w:p>
    <w:p w14:paraId="32B524D1" w14:textId="77777777" w:rsidR="00D20F50" w:rsidRPr="007D7416" w:rsidRDefault="00D20F50" w:rsidP="00D20F50">
      <w:pPr>
        <w:rPr>
          <w:sz w:val="22"/>
          <w:szCs w:val="22"/>
          <w:lang w:val="lv-LV"/>
        </w:rPr>
      </w:pPr>
    </w:p>
    <w:tbl>
      <w:tblPr>
        <w:tblW w:w="5000" w:type="pct"/>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3"/>
        <w:gridCol w:w="2275"/>
        <w:gridCol w:w="1859"/>
        <w:gridCol w:w="1870"/>
        <w:gridCol w:w="1674"/>
        <w:gridCol w:w="1593"/>
        <w:gridCol w:w="2213"/>
        <w:gridCol w:w="2303"/>
      </w:tblGrid>
      <w:tr w:rsidR="00D20F50" w:rsidRPr="007D7416" w14:paraId="71752D7B" w14:textId="77777777" w:rsidTr="00D20F50">
        <w:trPr>
          <w:cantSplit/>
          <w:trHeight w:val="1084"/>
        </w:trPr>
        <w:tc>
          <w:tcPr>
            <w:tcW w:w="265" w:type="pct"/>
            <w:tcBorders>
              <w:top w:val="single" w:sz="4" w:space="0" w:color="auto"/>
              <w:left w:val="single" w:sz="4" w:space="0" w:color="auto"/>
              <w:bottom w:val="single" w:sz="4" w:space="0" w:color="auto"/>
              <w:right w:val="single" w:sz="4" w:space="0" w:color="auto"/>
            </w:tcBorders>
            <w:vAlign w:val="center"/>
          </w:tcPr>
          <w:p w14:paraId="6A524382" w14:textId="77777777" w:rsidR="00D20F50" w:rsidRPr="007D7416" w:rsidRDefault="00D20F50" w:rsidP="00D20F50">
            <w:pPr>
              <w:spacing w:before="75" w:after="75"/>
              <w:jc w:val="center"/>
              <w:rPr>
                <w:b/>
                <w:sz w:val="22"/>
                <w:szCs w:val="22"/>
                <w:lang w:val="lv-LV"/>
              </w:rPr>
            </w:pPr>
            <w:r w:rsidRPr="007D7416">
              <w:rPr>
                <w:b/>
                <w:sz w:val="22"/>
                <w:szCs w:val="22"/>
                <w:lang w:val="lv-LV"/>
              </w:rPr>
              <w:t>Nr. p. k.</w:t>
            </w:r>
          </w:p>
        </w:tc>
        <w:tc>
          <w:tcPr>
            <w:tcW w:w="781" w:type="pct"/>
            <w:tcBorders>
              <w:top w:val="single" w:sz="4" w:space="0" w:color="auto"/>
              <w:left w:val="single" w:sz="4" w:space="0" w:color="auto"/>
              <w:bottom w:val="single" w:sz="4" w:space="0" w:color="auto"/>
              <w:right w:val="single" w:sz="4" w:space="0" w:color="auto"/>
            </w:tcBorders>
            <w:vAlign w:val="center"/>
          </w:tcPr>
          <w:p w14:paraId="7A79004B" w14:textId="6B9E9729" w:rsidR="00D20F50" w:rsidRPr="007D7416" w:rsidRDefault="00D20F50" w:rsidP="007E0529">
            <w:pPr>
              <w:spacing w:before="75" w:after="75"/>
              <w:jc w:val="center"/>
              <w:rPr>
                <w:b/>
                <w:sz w:val="22"/>
                <w:szCs w:val="22"/>
                <w:lang w:val="lv-LV"/>
              </w:rPr>
            </w:pPr>
            <w:r w:rsidRPr="007D7416">
              <w:rPr>
                <w:b/>
                <w:sz w:val="22"/>
                <w:szCs w:val="22"/>
                <w:lang w:val="lv-LV"/>
              </w:rPr>
              <w:t>Pretendenta iesaistes veids līguma izpildē (ģenerāluzņēmējs vai apakšuzņēmējs)</w:t>
            </w:r>
          </w:p>
        </w:tc>
        <w:tc>
          <w:tcPr>
            <w:tcW w:w="638" w:type="pct"/>
            <w:tcBorders>
              <w:top w:val="single" w:sz="4" w:space="0" w:color="auto"/>
              <w:left w:val="single" w:sz="4" w:space="0" w:color="auto"/>
              <w:bottom w:val="single" w:sz="4" w:space="0" w:color="auto"/>
              <w:right w:val="single" w:sz="4" w:space="0" w:color="auto"/>
            </w:tcBorders>
            <w:vAlign w:val="center"/>
          </w:tcPr>
          <w:p w14:paraId="0F0D44A5" w14:textId="6D94416B" w:rsidR="00D20F50" w:rsidRPr="007D7416" w:rsidRDefault="007E0529" w:rsidP="00D20F50">
            <w:pPr>
              <w:spacing w:before="75" w:after="75"/>
              <w:jc w:val="center"/>
              <w:rPr>
                <w:b/>
                <w:sz w:val="22"/>
                <w:szCs w:val="22"/>
                <w:lang w:val="lv-LV"/>
              </w:rPr>
            </w:pPr>
            <w:r w:rsidRPr="007D7416">
              <w:rPr>
                <w:b/>
                <w:sz w:val="22"/>
                <w:szCs w:val="22"/>
                <w:lang w:val="lv-LV"/>
              </w:rPr>
              <w:t>B</w:t>
            </w:r>
            <w:r w:rsidR="00D20F50" w:rsidRPr="007D7416">
              <w:rPr>
                <w:b/>
                <w:sz w:val="22"/>
                <w:szCs w:val="22"/>
                <w:lang w:val="lv-LV"/>
              </w:rPr>
              <w:t>ūvdarbu uzsākšanas gads un mēnesis</w:t>
            </w:r>
          </w:p>
        </w:tc>
        <w:tc>
          <w:tcPr>
            <w:tcW w:w="642" w:type="pct"/>
            <w:tcBorders>
              <w:top w:val="single" w:sz="4" w:space="0" w:color="auto"/>
              <w:left w:val="single" w:sz="4" w:space="0" w:color="auto"/>
              <w:bottom w:val="single" w:sz="4" w:space="0" w:color="auto"/>
              <w:right w:val="single" w:sz="4" w:space="0" w:color="auto"/>
            </w:tcBorders>
            <w:vAlign w:val="center"/>
          </w:tcPr>
          <w:p w14:paraId="5FCF488A" w14:textId="77777777" w:rsidR="00D20F50" w:rsidRPr="007D7416" w:rsidRDefault="00D20F50" w:rsidP="00D20F50">
            <w:pPr>
              <w:spacing w:before="75" w:after="75"/>
              <w:jc w:val="center"/>
              <w:rPr>
                <w:b/>
                <w:sz w:val="22"/>
                <w:szCs w:val="22"/>
                <w:lang w:val="lv-LV"/>
              </w:rPr>
            </w:pPr>
            <w:r w:rsidRPr="007D7416">
              <w:rPr>
                <w:b/>
                <w:sz w:val="22"/>
                <w:szCs w:val="22"/>
                <w:lang w:val="lv-LV"/>
              </w:rPr>
              <w:t>Būvdarbu pabeigšanas gads un mēnesis</w:t>
            </w:r>
          </w:p>
        </w:tc>
        <w:tc>
          <w:tcPr>
            <w:tcW w:w="575" w:type="pct"/>
            <w:tcBorders>
              <w:top w:val="single" w:sz="4" w:space="0" w:color="auto"/>
              <w:left w:val="single" w:sz="4" w:space="0" w:color="auto"/>
              <w:bottom w:val="single" w:sz="4" w:space="0" w:color="auto"/>
              <w:right w:val="single" w:sz="4" w:space="0" w:color="auto"/>
            </w:tcBorders>
            <w:vAlign w:val="center"/>
          </w:tcPr>
          <w:p w14:paraId="2E1EC434" w14:textId="77777777" w:rsidR="00D20F50" w:rsidRPr="007D7416" w:rsidRDefault="00D20F50" w:rsidP="00D20F50">
            <w:pPr>
              <w:spacing w:before="75" w:after="75"/>
              <w:jc w:val="center"/>
              <w:rPr>
                <w:b/>
                <w:sz w:val="22"/>
                <w:szCs w:val="22"/>
                <w:lang w:val="lv-LV"/>
              </w:rPr>
            </w:pPr>
            <w:r w:rsidRPr="007D7416">
              <w:rPr>
                <w:b/>
                <w:sz w:val="22"/>
                <w:szCs w:val="22"/>
                <w:lang w:val="lv-LV"/>
              </w:rPr>
              <w:t>būves adrese</w:t>
            </w:r>
          </w:p>
        </w:tc>
        <w:tc>
          <w:tcPr>
            <w:tcW w:w="547" w:type="pct"/>
            <w:tcBorders>
              <w:top w:val="single" w:sz="4" w:space="0" w:color="auto"/>
              <w:left w:val="single" w:sz="4" w:space="0" w:color="auto"/>
              <w:bottom w:val="single" w:sz="4" w:space="0" w:color="auto"/>
              <w:right w:val="single" w:sz="4" w:space="0" w:color="auto"/>
            </w:tcBorders>
            <w:vAlign w:val="center"/>
          </w:tcPr>
          <w:p w14:paraId="6D59D235" w14:textId="77777777" w:rsidR="00D20F50" w:rsidRPr="007D7416" w:rsidRDefault="00D20F50" w:rsidP="00D20F50">
            <w:pPr>
              <w:spacing w:before="75" w:after="75"/>
              <w:jc w:val="center"/>
              <w:rPr>
                <w:b/>
                <w:sz w:val="22"/>
                <w:szCs w:val="22"/>
                <w:lang w:val="lv-LV"/>
              </w:rPr>
            </w:pPr>
            <w:r w:rsidRPr="007D7416">
              <w:rPr>
                <w:b/>
                <w:sz w:val="22"/>
                <w:szCs w:val="22"/>
                <w:lang w:val="lv-LV"/>
              </w:rPr>
              <w:t>būves veids (vai kods)</w:t>
            </w:r>
          </w:p>
        </w:tc>
        <w:tc>
          <w:tcPr>
            <w:tcW w:w="760" w:type="pct"/>
            <w:tcBorders>
              <w:top w:val="single" w:sz="4" w:space="0" w:color="auto"/>
              <w:left w:val="single" w:sz="4" w:space="0" w:color="auto"/>
              <w:bottom w:val="single" w:sz="4" w:space="0" w:color="auto"/>
              <w:right w:val="single" w:sz="4" w:space="0" w:color="auto"/>
            </w:tcBorders>
            <w:vAlign w:val="center"/>
          </w:tcPr>
          <w:p w14:paraId="29E23ADC" w14:textId="3E9FCAB5" w:rsidR="00D20F50" w:rsidRPr="007D7416" w:rsidRDefault="00304CDB" w:rsidP="007E0529">
            <w:pPr>
              <w:spacing w:before="75" w:after="75"/>
              <w:jc w:val="center"/>
              <w:rPr>
                <w:b/>
                <w:sz w:val="22"/>
                <w:szCs w:val="22"/>
                <w:lang w:val="lv-LV"/>
              </w:rPr>
            </w:pPr>
            <w:r w:rsidRPr="007D7416">
              <w:rPr>
                <w:b/>
                <w:sz w:val="22"/>
                <w:szCs w:val="22"/>
                <w:lang w:val="lv-LV"/>
              </w:rPr>
              <w:t xml:space="preserve">Kopējais </w:t>
            </w:r>
            <w:r w:rsidR="006A71B4" w:rsidRPr="007D7416">
              <w:rPr>
                <w:b/>
                <w:sz w:val="22"/>
                <w:szCs w:val="22"/>
                <w:lang w:val="lv-LV"/>
              </w:rPr>
              <w:t xml:space="preserve">izbūvēto, </w:t>
            </w:r>
            <w:r w:rsidRPr="007D7416">
              <w:rPr>
                <w:b/>
                <w:sz w:val="22"/>
                <w:szCs w:val="22"/>
                <w:lang w:val="lv-LV"/>
              </w:rPr>
              <w:t>pārbūvē</w:t>
            </w:r>
            <w:r w:rsidR="006A71B4" w:rsidRPr="007D7416">
              <w:rPr>
                <w:b/>
                <w:sz w:val="22"/>
                <w:szCs w:val="22"/>
                <w:lang w:val="lv-LV"/>
              </w:rPr>
              <w:t>to</w:t>
            </w:r>
            <w:r w:rsidRPr="007D7416">
              <w:rPr>
                <w:b/>
                <w:sz w:val="22"/>
                <w:szCs w:val="22"/>
                <w:lang w:val="lv-LV"/>
              </w:rPr>
              <w:t xml:space="preserve"> vai atjauno</w:t>
            </w:r>
            <w:r w:rsidR="006A71B4" w:rsidRPr="007D7416">
              <w:rPr>
                <w:b/>
                <w:sz w:val="22"/>
                <w:szCs w:val="22"/>
                <w:lang w:val="lv-LV"/>
              </w:rPr>
              <w:t xml:space="preserve">to </w:t>
            </w:r>
            <w:r w:rsidRPr="007D7416">
              <w:rPr>
                <w:b/>
                <w:sz w:val="22"/>
                <w:szCs w:val="22"/>
                <w:lang w:val="lv-LV"/>
              </w:rPr>
              <w:t xml:space="preserve"> </w:t>
            </w:r>
            <w:r w:rsidR="005D7544" w:rsidRPr="007D7416">
              <w:rPr>
                <w:b/>
                <w:sz w:val="22"/>
                <w:szCs w:val="22"/>
                <w:lang w:val="lv-LV"/>
              </w:rPr>
              <w:t xml:space="preserve">siltumapgādes </w:t>
            </w:r>
            <w:r w:rsidR="006A71B4" w:rsidRPr="007D7416">
              <w:rPr>
                <w:b/>
                <w:sz w:val="22"/>
                <w:szCs w:val="22"/>
                <w:lang w:val="lv-LV"/>
              </w:rPr>
              <w:t>tīklu kopgarums</w:t>
            </w:r>
            <w:r w:rsidR="005D7544" w:rsidRPr="007D7416">
              <w:rPr>
                <w:b/>
                <w:sz w:val="22"/>
                <w:szCs w:val="22"/>
                <w:lang w:val="lv-LV"/>
              </w:rPr>
              <w:t xml:space="preserve">, </w:t>
            </w:r>
            <w:r w:rsidR="00981922" w:rsidRPr="007D7416">
              <w:rPr>
                <w:b/>
                <w:sz w:val="22"/>
                <w:szCs w:val="22"/>
                <w:lang w:val="lv-LV"/>
              </w:rPr>
              <w:t xml:space="preserve">uzstādīto </w:t>
            </w:r>
            <w:r w:rsidR="00D85629" w:rsidRPr="007D7416">
              <w:rPr>
                <w:b/>
                <w:sz w:val="22"/>
                <w:szCs w:val="22"/>
                <w:lang w:val="lv-LV"/>
              </w:rPr>
              <w:t xml:space="preserve">granulu </w:t>
            </w:r>
            <w:r w:rsidR="00981922" w:rsidRPr="007D7416">
              <w:rPr>
                <w:b/>
                <w:sz w:val="22"/>
                <w:szCs w:val="22"/>
                <w:lang w:val="lv-LV"/>
              </w:rPr>
              <w:t xml:space="preserve">apkures katlu jauda </w:t>
            </w:r>
          </w:p>
        </w:tc>
        <w:tc>
          <w:tcPr>
            <w:tcW w:w="791" w:type="pct"/>
            <w:tcBorders>
              <w:top w:val="single" w:sz="4" w:space="0" w:color="auto"/>
              <w:left w:val="single" w:sz="4" w:space="0" w:color="auto"/>
              <w:bottom w:val="single" w:sz="4" w:space="0" w:color="auto"/>
              <w:right w:val="single" w:sz="4" w:space="0" w:color="auto"/>
            </w:tcBorders>
            <w:vAlign w:val="center"/>
          </w:tcPr>
          <w:p w14:paraId="66F8CA49" w14:textId="77777777" w:rsidR="00D20F50" w:rsidRPr="007D7416" w:rsidRDefault="00D20F50" w:rsidP="00D20F50">
            <w:pPr>
              <w:spacing w:before="75" w:after="75"/>
              <w:jc w:val="center"/>
              <w:rPr>
                <w:b/>
                <w:sz w:val="22"/>
                <w:szCs w:val="22"/>
                <w:lang w:val="lv-LV"/>
              </w:rPr>
            </w:pPr>
            <w:r w:rsidRPr="007D7416">
              <w:rPr>
                <w:b/>
                <w:sz w:val="22"/>
                <w:szCs w:val="22"/>
                <w:lang w:val="lv-LV"/>
              </w:rPr>
              <w:t>Pasūtītāja un tā atbildīgās kontaktpersonas tālr. Nr.</w:t>
            </w:r>
          </w:p>
        </w:tc>
      </w:tr>
      <w:tr w:rsidR="00D20F50" w:rsidRPr="007D7416" w14:paraId="349045A7" w14:textId="77777777" w:rsidTr="00D20F50">
        <w:trPr>
          <w:cantSplit/>
          <w:trHeight w:val="152"/>
        </w:trPr>
        <w:tc>
          <w:tcPr>
            <w:tcW w:w="265" w:type="pct"/>
            <w:tcBorders>
              <w:top w:val="single" w:sz="4" w:space="0" w:color="auto"/>
              <w:left w:val="single" w:sz="4" w:space="0" w:color="auto"/>
              <w:bottom w:val="single" w:sz="4" w:space="0" w:color="auto"/>
              <w:right w:val="single" w:sz="4" w:space="0" w:color="auto"/>
            </w:tcBorders>
            <w:vAlign w:val="center"/>
          </w:tcPr>
          <w:p w14:paraId="375EB528" w14:textId="77777777" w:rsidR="00D20F50" w:rsidRPr="007D7416" w:rsidRDefault="00D20F50" w:rsidP="00D20F50">
            <w:pPr>
              <w:spacing w:before="75" w:after="75"/>
              <w:jc w:val="center"/>
              <w:rPr>
                <w:b/>
                <w:i/>
                <w:sz w:val="16"/>
                <w:szCs w:val="16"/>
                <w:lang w:val="lv-LV"/>
              </w:rPr>
            </w:pPr>
            <w:r w:rsidRPr="007D7416">
              <w:rPr>
                <w:b/>
                <w:i/>
                <w:sz w:val="16"/>
                <w:szCs w:val="16"/>
                <w:lang w:val="lv-LV"/>
              </w:rPr>
              <w:t>1</w:t>
            </w:r>
          </w:p>
        </w:tc>
        <w:tc>
          <w:tcPr>
            <w:tcW w:w="781" w:type="pct"/>
            <w:tcBorders>
              <w:top w:val="single" w:sz="4" w:space="0" w:color="auto"/>
              <w:left w:val="single" w:sz="4" w:space="0" w:color="auto"/>
              <w:bottom w:val="single" w:sz="4" w:space="0" w:color="auto"/>
              <w:right w:val="single" w:sz="4" w:space="0" w:color="auto"/>
            </w:tcBorders>
            <w:vAlign w:val="center"/>
          </w:tcPr>
          <w:p w14:paraId="4758818B" w14:textId="77777777" w:rsidR="00D20F50" w:rsidRPr="007D7416" w:rsidRDefault="00D20F50" w:rsidP="00D20F50">
            <w:pPr>
              <w:spacing w:before="75" w:after="75"/>
              <w:jc w:val="center"/>
              <w:rPr>
                <w:b/>
                <w:i/>
                <w:sz w:val="16"/>
                <w:szCs w:val="16"/>
                <w:lang w:val="lv-LV"/>
              </w:rPr>
            </w:pPr>
            <w:r w:rsidRPr="007D7416">
              <w:rPr>
                <w:b/>
                <w:i/>
                <w:sz w:val="16"/>
                <w:szCs w:val="16"/>
                <w:lang w:val="lv-LV"/>
              </w:rPr>
              <w:t>2</w:t>
            </w:r>
          </w:p>
        </w:tc>
        <w:tc>
          <w:tcPr>
            <w:tcW w:w="638" w:type="pct"/>
            <w:tcBorders>
              <w:top w:val="single" w:sz="4" w:space="0" w:color="auto"/>
              <w:left w:val="single" w:sz="4" w:space="0" w:color="auto"/>
              <w:bottom w:val="single" w:sz="4" w:space="0" w:color="auto"/>
              <w:right w:val="single" w:sz="4" w:space="0" w:color="auto"/>
            </w:tcBorders>
            <w:vAlign w:val="center"/>
          </w:tcPr>
          <w:p w14:paraId="296E8C50" w14:textId="77777777" w:rsidR="00D20F50" w:rsidRPr="007D7416" w:rsidRDefault="00D20F50" w:rsidP="00D20F50">
            <w:pPr>
              <w:spacing w:before="75" w:after="75"/>
              <w:jc w:val="center"/>
              <w:rPr>
                <w:b/>
                <w:i/>
                <w:sz w:val="16"/>
                <w:szCs w:val="16"/>
                <w:lang w:val="lv-LV"/>
              </w:rPr>
            </w:pPr>
            <w:r w:rsidRPr="007D7416">
              <w:rPr>
                <w:b/>
                <w:i/>
                <w:sz w:val="16"/>
                <w:szCs w:val="16"/>
                <w:lang w:val="lv-LV"/>
              </w:rPr>
              <w:t>3</w:t>
            </w:r>
          </w:p>
        </w:tc>
        <w:tc>
          <w:tcPr>
            <w:tcW w:w="642" w:type="pct"/>
            <w:tcBorders>
              <w:top w:val="single" w:sz="4" w:space="0" w:color="auto"/>
              <w:left w:val="single" w:sz="4" w:space="0" w:color="auto"/>
              <w:bottom w:val="single" w:sz="4" w:space="0" w:color="auto"/>
              <w:right w:val="single" w:sz="4" w:space="0" w:color="auto"/>
            </w:tcBorders>
            <w:vAlign w:val="center"/>
          </w:tcPr>
          <w:p w14:paraId="1109923C" w14:textId="77777777" w:rsidR="00D20F50" w:rsidRPr="007D7416" w:rsidRDefault="00D20F50" w:rsidP="00D20F50">
            <w:pPr>
              <w:spacing w:before="75" w:after="75"/>
              <w:jc w:val="center"/>
              <w:rPr>
                <w:b/>
                <w:i/>
                <w:sz w:val="16"/>
                <w:szCs w:val="16"/>
                <w:lang w:val="lv-LV"/>
              </w:rPr>
            </w:pPr>
            <w:r w:rsidRPr="007D7416">
              <w:rPr>
                <w:b/>
                <w:i/>
                <w:sz w:val="16"/>
                <w:szCs w:val="16"/>
                <w:lang w:val="lv-LV"/>
              </w:rPr>
              <w:t>4</w:t>
            </w:r>
          </w:p>
        </w:tc>
        <w:tc>
          <w:tcPr>
            <w:tcW w:w="575" w:type="pct"/>
            <w:tcBorders>
              <w:top w:val="single" w:sz="4" w:space="0" w:color="auto"/>
              <w:left w:val="single" w:sz="4" w:space="0" w:color="auto"/>
              <w:bottom w:val="single" w:sz="4" w:space="0" w:color="auto"/>
              <w:right w:val="single" w:sz="4" w:space="0" w:color="auto"/>
            </w:tcBorders>
            <w:vAlign w:val="center"/>
          </w:tcPr>
          <w:p w14:paraId="373BD1FA" w14:textId="77777777" w:rsidR="00D20F50" w:rsidRPr="007D7416" w:rsidRDefault="00D20F50" w:rsidP="00D20F50">
            <w:pPr>
              <w:spacing w:before="75" w:after="75"/>
              <w:jc w:val="center"/>
              <w:rPr>
                <w:b/>
                <w:i/>
                <w:sz w:val="16"/>
                <w:szCs w:val="16"/>
                <w:lang w:val="lv-LV"/>
              </w:rPr>
            </w:pPr>
            <w:r w:rsidRPr="007D7416">
              <w:rPr>
                <w:b/>
                <w:i/>
                <w:sz w:val="16"/>
                <w:szCs w:val="16"/>
                <w:lang w:val="lv-LV"/>
              </w:rPr>
              <w:t>5</w:t>
            </w:r>
          </w:p>
        </w:tc>
        <w:tc>
          <w:tcPr>
            <w:tcW w:w="547" w:type="pct"/>
            <w:tcBorders>
              <w:top w:val="single" w:sz="4" w:space="0" w:color="auto"/>
              <w:left w:val="single" w:sz="4" w:space="0" w:color="auto"/>
              <w:bottom w:val="single" w:sz="4" w:space="0" w:color="auto"/>
              <w:right w:val="single" w:sz="4" w:space="0" w:color="auto"/>
            </w:tcBorders>
            <w:vAlign w:val="center"/>
          </w:tcPr>
          <w:p w14:paraId="0CF336EB" w14:textId="77777777" w:rsidR="00D20F50" w:rsidRPr="007D7416" w:rsidRDefault="00D20F50" w:rsidP="00D20F50">
            <w:pPr>
              <w:spacing w:before="75" w:after="75"/>
              <w:jc w:val="center"/>
              <w:rPr>
                <w:b/>
                <w:i/>
                <w:sz w:val="16"/>
                <w:szCs w:val="16"/>
                <w:lang w:val="lv-LV"/>
              </w:rPr>
            </w:pPr>
            <w:r w:rsidRPr="007D7416">
              <w:rPr>
                <w:b/>
                <w:i/>
                <w:sz w:val="16"/>
                <w:szCs w:val="16"/>
                <w:lang w:val="lv-LV"/>
              </w:rPr>
              <w:t>6</w:t>
            </w:r>
          </w:p>
        </w:tc>
        <w:tc>
          <w:tcPr>
            <w:tcW w:w="760" w:type="pct"/>
            <w:tcBorders>
              <w:top w:val="single" w:sz="4" w:space="0" w:color="auto"/>
              <w:left w:val="single" w:sz="4" w:space="0" w:color="auto"/>
              <w:bottom w:val="single" w:sz="4" w:space="0" w:color="auto"/>
              <w:right w:val="single" w:sz="4" w:space="0" w:color="auto"/>
            </w:tcBorders>
            <w:vAlign w:val="center"/>
          </w:tcPr>
          <w:p w14:paraId="698E99B4" w14:textId="77777777" w:rsidR="00D20F50" w:rsidRPr="007D7416" w:rsidRDefault="00D20F50" w:rsidP="00D20F50">
            <w:pPr>
              <w:spacing w:before="75" w:after="75"/>
              <w:jc w:val="center"/>
              <w:rPr>
                <w:b/>
                <w:i/>
                <w:sz w:val="16"/>
                <w:szCs w:val="16"/>
                <w:lang w:val="lv-LV"/>
              </w:rPr>
            </w:pPr>
            <w:r w:rsidRPr="007D7416">
              <w:rPr>
                <w:b/>
                <w:i/>
                <w:sz w:val="16"/>
                <w:szCs w:val="16"/>
                <w:lang w:val="lv-LV"/>
              </w:rPr>
              <w:t>7</w:t>
            </w:r>
          </w:p>
        </w:tc>
        <w:tc>
          <w:tcPr>
            <w:tcW w:w="791" w:type="pct"/>
            <w:tcBorders>
              <w:top w:val="single" w:sz="4" w:space="0" w:color="auto"/>
              <w:left w:val="single" w:sz="4" w:space="0" w:color="auto"/>
              <w:bottom w:val="single" w:sz="4" w:space="0" w:color="auto"/>
              <w:right w:val="single" w:sz="4" w:space="0" w:color="auto"/>
            </w:tcBorders>
            <w:vAlign w:val="center"/>
          </w:tcPr>
          <w:p w14:paraId="1EAB8168" w14:textId="77777777" w:rsidR="00D20F50" w:rsidRPr="007D7416" w:rsidRDefault="00D20F50" w:rsidP="00D20F50">
            <w:pPr>
              <w:spacing w:before="75" w:after="75"/>
              <w:jc w:val="center"/>
              <w:rPr>
                <w:b/>
                <w:i/>
                <w:sz w:val="16"/>
                <w:szCs w:val="16"/>
                <w:lang w:val="lv-LV"/>
              </w:rPr>
            </w:pPr>
            <w:r w:rsidRPr="007D7416">
              <w:rPr>
                <w:b/>
                <w:i/>
                <w:sz w:val="16"/>
                <w:szCs w:val="16"/>
                <w:lang w:val="lv-LV"/>
              </w:rPr>
              <w:t>8</w:t>
            </w:r>
          </w:p>
        </w:tc>
      </w:tr>
      <w:tr w:rsidR="00D20F50" w:rsidRPr="007D7416" w14:paraId="27826D88" w14:textId="77777777" w:rsidTr="00D20F50">
        <w:tc>
          <w:tcPr>
            <w:tcW w:w="265" w:type="pct"/>
            <w:tcBorders>
              <w:top w:val="single" w:sz="4" w:space="0" w:color="auto"/>
              <w:left w:val="single" w:sz="4" w:space="0" w:color="auto"/>
              <w:bottom w:val="single" w:sz="4" w:space="0" w:color="auto"/>
              <w:right w:val="single" w:sz="4" w:space="0" w:color="auto"/>
            </w:tcBorders>
          </w:tcPr>
          <w:p w14:paraId="1DCCED77" w14:textId="77777777" w:rsidR="00D20F50" w:rsidRPr="007D7416" w:rsidRDefault="00D20F50" w:rsidP="00D20F50">
            <w:pPr>
              <w:spacing w:before="75" w:after="75"/>
              <w:jc w:val="center"/>
              <w:rPr>
                <w:sz w:val="22"/>
                <w:szCs w:val="22"/>
                <w:lang w:val="lv-LV"/>
              </w:rPr>
            </w:pPr>
            <w:r w:rsidRPr="007D7416">
              <w:rPr>
                <w:sz w:val="22"/>
                <w:szCs w:val="22"/>
                <w:lang w:val="lv-LV"/>
              </w:rPr>
              <w:t>1.</w:t>
            </w:r>
          </w:p>
        </w:tc>
        <w:tc>
          <w:tcPr>
            <w:tcW w:w="781" w:type="pct"/>
            <w:tcBorders>
              <w:top w:val="single" w:sz="4" w:space="0" w:color="auto"/>
              <w:left w:val="single" w:sz="4" w:space="0" w:color="auto"/>
              <w:bottom w:val="single" w:sz="4" w:space="0" w:color="auto"/>
              <w:right w:val="single" w:sz="4" w:space="0" w:color="auto"/>
            </w:tcBorders>
          </w:tcPr>
          <w:p w14:paraId="59BEA0E1" w14:textId="77777777" w:rsidR="00D20F50" w:rsidRPr="007D7416" w:rsidRDefault="00D20F50" w:rsidP="00D20F50">
            <w:pPr>
              <w:spacing w:before="75" w:after="75"/>
              <w:ind w:firstLine="375"/>
              <w:jc w:val="center"/>
              <w:rPr>
                <w:sz w:val="22"/>
                <w:szCs w:val="22"/>
                <w:lang w:val="lv-LV"/>
              </w:rPr>
            </w:pPr>
          </w:p>
        </w:tc>
        <w:tc>
          <w:tcPr>
            <w:tcW w:w="638" w:type="pct"/>
            <w:tcBorders>
              <w:top w:val="single" w:sz="4" w:space="0" w:color="auto"/>
              <w:left w:val="single" w:sz="4" w:space="0" w:color="auto"/>
              <w:bottom w:val="single" w:sz="4" w:space="0" w:color="auto"/>
              <w:right w:val="single" w:sz="4" w:space="0" w:color="auto"/>
            </w:tcBorders>
          </w:tcPr>
          <w:p w14:paraId="012ECFDA" w14:textId="77777777" w:rsidR="00D20F50" w:rsidRPr="007D7416" w:rsidRDefault="00D20F50" w:rsidP="00D20F50">
            <w:pPr>
              <w:spacing w:before="75" w:after="75"/>
              <w:ind w:firstLine="375"/>
              <w:jc w:val="center"/>
              <w:rPr>
                <w:sz w:val="22"/>
                <w:szCs w:val="22"/>
                <w:lang w:val="lv-LV"/>
              </w:rPr>
            </w:pPr>
          </w:p>
        </w:tc>
        <w:tc>
          <w:tcPr>
            <w:tcW w:w="642" w:type="pct"/>
            <w:tcBorders>
              <w:top w:val="single" w:sz="4" w:space="0" w:color="auto"/>
              <w:left w:val="single" w:sz="4" w:space="0" w:color="auto"/>
              <w:bottom w:val="single" w:sz="4" w:space="0" w:color="auto"/>
              <w:right w:val="single" w:sz="4" w:space="0" w:color="auto"/>
            </w:tcBorders>
          </w:tcPr>
          <w:p w14:paraId="7BE89830" w14:textId="77777777" w:rsidR="00D20F50" w:rsidRPr="007D7416" w:rsidRDefault="00D20F50" w:rsidP="00D20F50">
            <w:pPr>
              <w:spacing w:before="75" w:after="75"/>
              <w:ind w:firstLine="375"/>
              <w:jc w:val="center"/>
              <w:rPr>
                <w:sz w:val="22"/>
                <w:szCs w:val="22"/>
                <w:lang w:val="lv-LV"/>
              </w:rPr>
            </w:pPr>
          </w:p>
        </w:tc>
        <w:tc>
          <w:tcPr>
            <w:tcW w:w="575" w:type="pct"/>
            <w:tcBorders>
              <w:top w:val="single" w:sz="4" w:space="0" w:color="auto"/>
              <w:left w:val="single" w:sz="4" w:space="0" w:color="auto"/>
              <w:bottom w:val="single" w:sz="4" w:space="0" w:color="auto"/>
              <w:right w:val="single" w:sz="4" w:space="0" w:color="auto"/>
            </w:tcBorders>
          </w:tcPr>
          <w:p w14:paraId="252359E8" w14:textId="77777777" w:rsidR="00D20F50" w:rsidRPr="007D7416" w:rsidRDefault="00D20F50" w:rsidP="00D20F50">
            <w:pPr>
              <w:spacing w:before="75" w:after="75"/>
              <w:ind w:hanging="68"/>
              <w:jc w:val="center"/>
              <w:rPr>
                <w:b/>
                <w:sz w:val="22"/>
                <w:szCs w:val="22"/>
                <w:lang w:val="lv-LV"/>
              </w:rPr>
            </w:pPr>
          </w:p>
        </w:tc>
        <w:tc>
          <w:tcPr>
            <w:tcW w:w="547" w:type="pct"/>
            <w:tcBorders>
              <w:top w:val="single" w:sz="4" w:space="0" w:color="auto"/>
              <w:left w:val="single" w:sz="4" w:space="0" w:color="auto"/>
              <w:bottom w:val="single" w:sz="4" w:space="0" w:color="auto"/>
              <w:right w:val="single" w:sz="4" w:space="0" w:color="auto"/>
            </w:tcBorders>
          </w:tcPr>
          <w:p w14:paraId="583CF105" w14:textId="77777777" w:rsidR="00D20F50" w:rsidRPr="007D7416" w:rsidRDefault="00D20F50" w:rsidP="00D20F50">
            <w:pPr>
              <w:spacing w:before="75" w:after="75"/>
              <w:ind w:firstLine="375"/>
              <w:jc w:val="center"/>
              <w:rPr>
                <w:sz w:val="22"/>
                <w:szCs w:val="22"/>
                <w:lang w:val="lv-LV"/>
              </w:rPr>
            </w:pPr>
          </w:p>
        </w:tc>
        <w:tc>
          <w:tcPr>
            <w:tcW w:w="760" w:type="pct"/>
            <w:tcBorders>
              <w:top w:val="single" w:sz="4" w:space="0" w:color="auto"/>
              <w:left w:val="single" w:sz="4" w:space="0" w:color="auto"/>
              <w:bottom w:val="single" w:sz="4" w:space="0" w:color="auto"/>
              <w:right w:val="single" w:sz="4" w:space="0" w:color="auto"/>
            </w:tcBorders>
          </w:tcPr>
          <w:p w14:paraId="34F7418E" w14:textId="77777777" w:rsidR="00D20F50" w:rsidRPr="007D7416" w:rsidRDefault="00D20F50" w:rsidP="00D20F50">
            <w:pPr>
              <w:spacing w:before="75" w:after="75"/>
              <w:ind w:firstLine="375"/>
              <w:jc w:val="center"/>
              <w:rPr>
                <w:sz w:val="22"/>
                <w:szCs w:val="22"/>
                <w:lang w:val="lv-LV"/>
              </w:rPr>
            </w:pPr>
          </w:p>
        </w:tc>
        <w:tc>
          <w:tcPr>
            <w:tcW w:w="791" w:type="pct"/>
            <w:tcBorders>
              <w:top w:val="single" w:sz="4" w:space="0" w:color="auto"/>
              <w:left w:val="single" w:sz="4" w:space="0" w:color="auto"/>
              <w:bottom w:val="single" w:sz="4" w:space="0" w:color="auto"/>
              <w:right w:val="single" w:sz="4" w:space="0" w:color="auto"/>
            </w:tcBorders>
          </w:tcPr>
          <w:p w14:paraId="0C9ABE47" w14:textId="77777777" w:rsidR="00D20F50" w:rsidRPr="007D7416" w:rsidRDefault="00D20F50" w:rsidP="00D20F50">
            <w:pPr>
              <w:spacing w:before="75" w:after="75"/>
              <w:ind w:firstLine="375"/>
              <w:jc w:val="center"/>
              <w:rPr>
                <w:sz w:val="22"/>
                <w:szCs w:val="22"/>
                <w:lang w:val="lv-LV"/>
              </w:rPr>
            </w:pPr>
          </w:p>
        </w:tc>
      </w:tr>
      <w:tr w:rsidR="00D20F50" w:rsidRPr="007D7416" w14:paraId="7956DAB3" w14:textId="77777777" w:rsidTr="00D20F50">
        <w:tc>
          <w:tcPr>
            <w:tcW w:w="265" w:type="pct"/>
            <w:tcBorders>
              <w:top w:val="single" w:sz="4" w:space="0" w:color="auto"/>
              <w:left w:val="single" w:sz="4" w:space="0" w:color="auto"/>
              <w:bottom w:val="single" w:sz="4" w:space="0" w:color="auto"/>
              <w:right w:val="single" w:sz="4" w:space="0" w:color="auto"/>
            </w:tcBorders>
          </w:tcPr>
          <w:p w14:paraId="51B0B5AC" w14:textId="77777777" w:rsidR="00D20F50" w:rsidRPr="007D7416" w:rsidRDefault="00D20F50" w:rsidP="00D20F50">
            <w:pPr>
              <w:spacing w:before="75" w:after="75"/>
              <w:jc w:val="center"/>
              <w:rPr>
                <w:sz w:val="22"/>
                <w:szCs w:val="22"/>
                <w:lang w:val="lv-LV"/>
              </w:rPr>
            </w:pPr>
            <w:r w:rsidRPr="007D7416">
              <w:rPr>
                <w:sz w:val="22"/>
                <w:szCs w:val="22"/>
                <w:lang w:val="lv-LV"/>
              </w:rPr>
              <w:t>2.</w:t>
            </w:r>
          </w:p>
        </w:tc>
        <w:tc>
          <w:tcPr>
            <w:tcW w:w="781" w:type="pct"/>
            <w:tcBorders>
              <w:top w:val="single" w:sz="4" w:space="0" w:color="auto"/>
              <w:left w:val="single" w:sz="4" w:space="0" w:color="auto"/>
              <w:bottom w:val="single" w:sz="4" w:space="0" w:color="auto"/>
              <w:right w:val="single" w:sz="4" w:space="0" w:color="auto"/>
            </w:tcBorders>
          </w:tcPr>
          <w:p w14:paraId="03367B54" w14:textId="77777777" w:rsidR="00D20F50" w:rsidRPr="007D7416" w:rsidRDefault="00D20F50" w:rsidP="00D20F50">
            <w:pPr>
              <w:spacing w:before="75" w:after="75"/>
              <w:ind w:firstLine="375"/>
              <w:jc w:val="center"/>
              <w:rPr>
                <w:sz w:val="22"/>
                <w:szCs w:val="22"/>
                <w:lang w:val="lv-LV"/>
              </w:rPr>
            </w:pPr>
          </w:p>
        </w:tc>
        <w:tc>
          <w:tcPr>
            <w:tcW w:w="638" w:type="pct"/>
            <w:tcBorders>
              <w:top w:val="single" w:sz="4" w:space="0" w:color="auto"/>
              <w:left w:val="single" w:sz="4" w:space="0" w:color="auto"/>
              <w:bottom w:val="single" w:sz="4" w:space="0" w:color="auto"/>
              <w:right w:val="single" w:sz="4" w:space="0" w:color="auto"/>
            </w:tcBorders>
          </w:tcPr>
          <w:p w14:paraId="5C25F1F2" w14:textId="77777777" w:rsidR="00D20F50" w:rsidRPr="007D7416" w:rsidRDefault="00D20F50" w:rsidP="00D20F50">
            <w:pPr>
              <w:spacing w:before="75" w:after="75"/>
              <w:ind w:firstLine="375"/>
              <w:jc w:val="center"/>
              <w:rPr>
                <w:sz w:val="22"/>
                <w:szCs w:val="22"/>
                <w:lang w:val="lv-LV"/>
              </w:rPr>
            </w:pPr>
          </w:p>
        </w:tc>
        <w:tc>
          <w:tcPr>
            <w:tcW w:w="642" w:type="pct"/>
            <w:tcBorders>
              <w:top w:val="single" w:sz="4" w:space="0" w:color="auto"/>
              <w:left w:val="single" w:sz="4" w:space="0" w:color="auto"/>
              <w:bottom w:val="single" w:sz="4" w:space="0" w:color="auto"/>
              <w:right w:val="single" w:sz="4" w:space="0" w:color="auto"/>
            </w:tcBorders>
          </w:tcPr>
          <w:p w14:paraId="36BFC61B" w14:textId="77777777" w:rsidR="00D20F50" w:rsidRPr="007D7416" w:rsidRDefault="00D20F50" w:rsidP="00D20F50">
            <w:pPr>
              <w:spacing w:before="75" w:after="75"/>
              <w:ind w:firstLine="375"/>
              <w:jc w:val="center"/>
              <w:rPr>
                <w:sz w:val="22"/>
                <w:szCs w:val="22"/>
                <w:lang w:val="lv-LV"/>
              </w:rPr>
            </w:pPr>
          </w:p>
        </w:tc>
        <w:tc>
          <w:tcPr>
            <w:tcW w:w="575" w:type="pct"/>
            <w:tcBorders>
              <w:top w:val="single" w:sz="4" w:space="0" w:color="auto"/>
              <w:left w:val="single" w:sz="4" w:space="0" w:color="auto"/>
              <w:bottom w:val="single" w:sz="4" w:space="0" w:color="auto"/>
              <w:right w:val="single" w:sz="4" w:space="0" w:color="auto"/>
            </w:tcBorders>
          </w:tcPr>
          <w:p w14:paraId="761FC795" w14:textId="77777777" w:rsidR="00D20F50" w:rsidRPr="007D7416" w:rsidRDefault="00D20F50" w:rsidP="00D20F50">
            <w:pPr>
              <w:spacing w:before="75" w:after="75"/>
              <w:jc w:val="center"/>
              <w:rPr>
                <w:i/>
                <w:sz w:val="22"/>
                <w:szCs w:val="22"/>
                <w:highlight w:val="yellow"/>
                <w:lang w:val="lv-LV"/>
              </w:rPr>
            </w:pPr>
          </w:p>
        </w:tc>
        <w:tc>
          <w:tcPr>
            <w:tcW w:w="547" w:type="pct"/>
            <w:tcBorders>
              <w:top w:val="single" w:sz="4" w:space="0" w:color="auto"/>
              <w:left w:val="single" w:sz="4" w:space="0" w:color="auto"/>
              <w:bottom w:val="single" w:sz="4" w:space="0" w:color="auto"/>
              <w:right w:val="single" w:sz="4" w:space="0" w:color="auto"/>
            </w:tcBorders>
          </w:tcPr>
          <w:p w14:paraId="3C388DCC" w14:textId="77777777" w:rsidR="00D20F50" w:rsidRPr="007D7416" w:rsidRDefault="00D20F50" w:rsidP="00D20F50">
            <w:pPr>
              <w:spacing w:before="75" w:after="75"/>
              <w:ind w:firstLine="375"/>
              <w:jc w:val="center"/>
              <w:rPr>
                <w:sz w:val="22"/>
                <w:szCs w:val="22"/>
                <w:lang w:val="lv-LV"/>
              </w:rPr>
            </w:pPr>
          </w:p>
        </w:tc>
        <w:tc>
          <w:tcPr>
            <w:tcW w:w="760" w:type="pct"/>
            <w:tcBorders>
              <w:top w:val="single" w:sz="4" w:space="0" w:color="auto"/>
              <w:left w:val="single" w:sz="4" w:space="0" w:color="auto"/>
              <w:bottom w:val="single" w:sz="4" w:space="0" w:color="auto"/>
              <w:right w:val="single" w:sz="4" w:space="0" w:color="auto"/>
            </w:tcBorders>
          </w:tcPr>
          <w:p w14:paraId="60A4AFE3" w14:textId="77777777" w:rsidR="00D20F50" w:rsidRPr="007D7416" w:rsidRDefault="00D20F50" w:rsidP="00D20F50">
            <w:pPr>
              <w:spacing w:before="75" w:after="75"/>
              <w:ind w:firstLine="375"/>
              <w:jc w:val="center"/>
              <w:rPr>
                <w:sz w:val="22"/>
                <w:szCs w:val="22"/>
                <w:lang w:val="lv-LV"/>
              </w:rPr>
            </w:pPr>
          </w:p>
        </w:tc>
        <w:tc>
          <w:tcPr>
            <w:tcW w:w="791" w:type="pct"/>
            <w:tcBorders>
              <w:top w:val="single" w:sz="4" w:space="0" w:color="auto"/>
              <w:left w:val="single" w:sz="4" w:space="0" w:color="auto"/>
              <w:bottom w:val="single" w:sz="4" w:space="0" w:color="auto"/>
              <w:right w:val="single" w:sz="4" w:space="0" w:color="auto"/>
            </w:tcBorders>
          </w:tcPr>
          <w:p w14:paraId="28FC7D12" w14:textId="77777777" w:rsidR="00D20F50" w:rsidRPr="007D7416" w:rsidRDefault="00D20F50" w:rsidP="00D20F50">
            <w:pPr>
              <w:spacing w:before="75" w:after="75"/>
              <w:ind w:firstLine="375"/>
              <w:jc w:val="center"/>
              <w:rPr>
                <w:sz w:val="22"/>
                <w:szCs w:val="22"/>
                <w:lang w:val="lv-LV"/>
              </w:rPr>
            </w:pPr>
          </w:p>
        </w:tc>
      </w:tr>
      <w:tr w:rsidR="00D20F50" w:rsidRPr="007D7416" w14:paraId="05744375" w14:textId="77777777" w:rsidTr="00D20F50">
        <w:tc>
          <w:tcPr>
            <w:tcW w:w="265" w:type="pct"/>
            <w:tcBorders>
              <w:top w:val="single" w:sz="4" w:space="0" w:color="auto"/>
              <w:left w:val="single" w:sz="4" w:space="0" w:color="auto"/>
              <w:bottom w:val="single" w:sz="4" w:space="0" w:color="auto"/>
              <w:right w:val="single" w:sz="4" w:space="0" w:color="auto"/>
            </w:tcBorders>
          </w:tcPr>
          <w:p w14:paraId="141109F4" w14:textId="77777777" w:rsidR="00D20F50" w:rsidRPr="007D7416" w:rsidRDefault="00D20F50" w:rsidP="00D20F50">
            <w:pPr>
              <w:spacing w:before="75" w:after="75"/>
              <w:jc w:val="center"/>
              <w:rPr>
                <w:sz w:val="22"/>
                <w:szCs w:val="22"/>
                <w:lang w:val="lv-LV"/>
              </w:rPr>
            </w:pPr>
            <w:r w:rsidRPr="007D7416">
              <w:rPr>
                <w:sz w:val="22"/>
                <w:szCs w:val="22"/>
                <w:lang w:val="lv-LV"/>
              </w:rPr>
              <w:t>3…</w:t>
            </w:r>
          </w:p>
        </w:tc>
        <w:tc>
          <w:tcPr>
            <w:tcW w:w="781" w:type="pct"/>
            <w:tcBorders>
              <w:top w:val="single" w:sz="4" w:space="0" w:color="auto"/>
              <w:left w:val="single" w:sz="4" w:space="0" w:color="auto"/>
              <w:bottom w:val="single" w:sz="4" w:space="0" w:color="auto"/>
              <w:right w:val="single" w:sz="4" w:space="0" w:color="auto"/>
            </w:tcBorders>
          </w:tcPr>
          <w:p w14:paraId="6CB7921B" w14:textId="77777777" w:rsidR="00D20F50" w:rsidRPr="007D7416" w:rsidRDefault="00D20F50" w:rsidP="00D20F50">
            <w:pPr>
              <w:spacing w:before="75" w:after="75"/>
              <w:ind w:firstLine="375"/>
              <w:jc w:val="center"/>
              <w:rPr>
                <w:sz w:val="22"/>
                <w:szCs w:val="22"/>
                <w:lang w:val="lv-LV"/>
              </w:rPr>
            </w:pPr>
          </w:p>
        </w:tc>
        <w:tc>
          <w:tcPr>
            <w:tcW w:w="638" w:type="pct"/>
            <w:tcBorders>
              <w:top w:val="single" w:sz="4" w:space="0" w:color="auto"/>
              <w:left w:val="single" w:sz="4" w:space="0" w:color="auto"/>
              <w:bottom w:val="single" w:sz="4" w:space="0" w:color="auto"/>
              <w:right w:val="single" w:sz="4" w:space="0" w:color="auto"/>
            </w:tcBorders>
          </w:tcPr>
          <w:p w14:paraId="596D060D" w14:textId="77777777" w:rsidR="00D20F50" w:rsidRPr="007D7416" w:rsidRDefault="00D20F50" w:rsidP="00D20F50">
            <w:pPr>
              <w:spacing w:before="75" w:after="75"/>
              <w:ind w:firstLine="375"/>
              <w:jc w:val="center"/>
              <w:rPr>
                <w:sz w:val="22"/>
                <w:szCs w:val="22"/>
                <w:lang w:val="lv-LV"/>
              </w:rPr>
            </w:pPr>
          </w:p>
        </w:tc>
        <w:tc>
          <w:tcPr>
            <w:tcW w:w="642" w:type="pct"/>
            <w:tcBorders>
              <w:top w:val="single" w:sz="4" w:space="0" w:color="auto"/>
              <w:left w:val="single" w:sz="4" w:space="0" w:color="auto"/>
              <w:bottom w:val="single" w:sz="4" w:space="0" w:color="auto"/>
              <w:right w:val="single" w:sz="4" w:space="0" w:color="auto"/>
            </w:tcBorders>
          </w:tcPr>
          <w:p w14:paraId="468DFE75" w14:textId="77777777" w:rsidR="00D20F50" w:rsidRPr="007D7416" w:rsidRDefault="00D20F50" w:rsidP="00D20F50">
            <w:pPr>
              <w:spacing w:before="75" w:after="75"/>
              <w:ind w:firstLine="375"/>
              <w:jc w:val="center"/>
              <w:rPr>
                <w:sz w:val="22"/>
                <w:szCs w:val="22"/>
                <w:lang w:val="lv-LV"/>
              </w:rPr>
            </w:pPr>
          </w:p>
        </w:tc>
        <w:tc>
          <w:tcPr>
            <w:tcW w:w="575" w:type="pct"/>
            <w:tcBorders>
              <w:top w:val="single" w:sz="4" w:space="0" w:color="auto"/>
              <w:left w:val="single" w:sz="4" w:space="0" w:color="auto"/>
              <w:bottom w:val="single" w:sz="4" w:space="0" w:color="auto"/>
              <w:right w:val="single" w:sz="4" w:space="0" w:color="auto"/>
            </w:tcBorders>
          </w:tcPr>
          <w:p w14:paraId="5067B142" w14:textId="77777777" w:rsidR="00D20F50" w:rsidRPr="007D7416" w:rsidRDefault="00D20F50" w:rsidP="00D20F50">
            <w:pPr>
              <w:spacing w:before="75" w:after="75"/>
              <w:jc w:val="center"/>
              <w:rPr>
                <w:i/>
                <w:sz w:val="22"/>
                <w:szCs w:val="22"/>
                <w:highlight w:val="yellow"/>
                <w:lang w:val="lv-LV"/>
              </w:rPr>
            </w:pPr>
          </w:p>
        </w:tc>
        <w:tc>
          <w:tcPr>
            <w:tcW w:w="547" w:type="pct"/>
            <w:tcBorders>
              <w:top w:val="single" w:sz="4" w:space="0" w:color="auto"/>
              <w:left w:val="single" w:sz="4" w:space="0" w:color="auto"/>
              <w:bottom w:val="single" w:sz="4" w:space="0" w:color="auto"/>
              <w:right w:val="single" w:sz="4" w:space="0" w:color="auto"/>
            </w:tcBorders>
          </w:tcPr>
          <w:p w14:paraId="35081A40" w14:textId="77777777" w:rsidR="00D20F50" w:rsidRPr="007D7416" w:rsidRDefault="00D20F50" w:rsidP="00D20F50">
            <w:pPr>
              <w:spacing w:before="75" w:after="75"/>
              <w:ind w:firstLine="375"/>
              <w:jc w:val="center"/>
              <w:rPr>
                <w:sz w:val="22"/>
                <w:szCs w:val="22"/>
                <w:lang w:val="lv-LV"/>
              </w:rPr>
            </w:pPr>
          </w:p>
        </w:tc>
        <w:tc>
          <w:tcPr>
            <w:tcW w:w="760" w:type="pct"/>
            <w:tcBorders>
              <w:top w:val="single" w:sz="4" w:space="0" w:color="auto"/>
              <w:left w:val="single" w:sz="4" w:space="0" w:color="auto"/>
              <w:bottom w:val="single" w:sz="4" w:space="0" w:color="auto"/>
              <w:right w:val="single" w:sz="4" w:space="0" w:color="auto"/>
            </w:tcBorders>
          </w:tcPr>
          <w:p w14:paraId="12E3EAF6" w14:textId="77777777" w:rsidR="00D20F50" w:rsidRPr="007D7416" w:rsidRDefault="00D20F50" w:rsidP="00D20F50">
            <w:pPr>
              <w:spacing w:before="75" w:after="75"/>
              <w:ind w:firstLine="375"/>
              <w:jc w:val="center"/>
              <w:rPr>
                <w:sz w:val="22"/>
                <w:szCs w:val="22"/>
                <w:lang w:val="lv-LV"/>
              </w:rPr>
            </w:pPr>
          </w:p>
        </w:tc>
        <w:tc>
          <w:tcPr>
            <w:tcW w:w="791" w:type="pct"/>
            <w:tcBorders>
              <w:top w:val="single" w:sz="4" w:space="0" w:color="auto"/>
              <w:left w:val="single" w:sz="4" w:space="0" w:color="auto"/>
              <w:bottom w:val="single" w:sz="4" w:space="0" w:color="auto"/>
              <w:right w:val="single" w:sz="4" w:space="0" w:color="auto"/>
            </w:tcBorders>
          </w:tcPr>
          <w:p w14:paraId="4CB98D73" w14:textId="77777777" w:rsidR="00D20F50" w:rsidRPr="007D7416" w:rsidRDefault="00D20F50" w:rsidP="00D20F50">
            <w:pPr>
              <w:spacing w:before="75" w:after="75"/>
              <w:ind w:firstLine="375"/>
              <w:jc w:val="center"/>
              <w:rPr>
                <w:sz w:val="22"/>
                <w:szCs w:val="22"/>
                <w:lang w:val="lv-LV"/>
              </w:rPr>
            </w:pPr>
          </w:p>
        </w:tc>
      </w:tr>
      <w:bookmarkEnd w:id="14"/>
    </w:tbl>
    <w:p w14:paraId="0B174B39" w14:textId="77777777" w:rsidR="00D20F50" w:rsidRPr="007D7416" w:rsidRDefault="00D20F50">
      <w:pPr>
        <w:rPr>
          <w:sz w:val="22"/>
          <w:szCs w:val="22"/>
          <w:lang w:val="lv-LV"/>
        </w:rPr>
      </w:pPr>
      <w:r w:rsidRPr="007D7416">
        <w:rPr>
          <w:sz w:val="22"/>
          <w:szCs w:val="22"/>
          <w:lang w:val="lv-LV"/>
        </w:rPr>
        <w:br w:type="page"/>
      </w:r>
    </w:p>
    <w:p w14:paraId="17AD867A" w14:textId="6A34F83D" w:rsidR="00D20F50" w:rsidRPr="007D7416" w:rsidRDefault="00BA56FE" w:rsidP="00D20F50">
      <w:pPr>
        <w:keepNext/>
        <w:widowControl w:val="0"/>
        <w:suppressAutoHyphens/>
        <w:autoSpaceDE w:val="0"/>
        <w:ind w:right="-341"/>
        <w:jc w:val="right"/>
        <w:outlineLvl w:val="1"/>
        <w:rPr>
          <w:rFonts w:eastAsia="Arial Unicode MS"/>
          <w:b/>
          <w:bCs/>
          <w:iCs/>
          <w:kern w:val="1"/>
          <w:sz w:val="22"/>
          <w:szCs w:val="22"/>
          <w:lang w:val="lv-LV" w:eastAsia="lv-LV"/>
        </w:rPr>
      </w:pPr>
      <w:bookmarkStart w:id="16" w:name="_Hlk131596109"/>
      <w:bookmarkStart w:id="17" w:name="_Hlk73087389"/>
      <w:bookmarkEnd w:id="15"/>
      <w:r w:rsidRPr="007D7416">
        <w:rPr>
          <w:rFonts w:eastAsia="Arial Unicode MS"/>
          <w:b/>
          <w:bCs/>
          <w:iCs/>
          <w:kern w:val="1"/>
          <w:sz w:val="22"/>
          <w:szCs w:val="22"/>
          <w:lang w:val="lv-LV" w:eastAsia="lv-LV"/>
        </w:rPr>
        <w:lastRenderedPageBreak/>
        <w:t>4</w:t>
      </w:r>
      <w:r w:rsidR="00D20F50" w:rsidRPr="007D7416">
        <w:rPr>
          <w:rFonts w:eastAsia="Arial Unicode MS"/>
          <w:b/>
          <w:bCs/>
          <w:iCs/>
          <w:kern w:val="1"/>
          <w:sz w:val="22"/>
          <w:szCs w:val="22"/>
          <w:lang w:val="lv-LV" w:eastAsia="lv-LV"/>
        </w:rPr>
        <w:t>.pielikums</w:t>
      </w:r>
    </w:p>
    <w:p w14:paraId="28B59018"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Smiltenes tehnikuma </w:t>
      </w:r>
    </w:p>
    <w:p w14:paraId="5865C33B" w14:textId="063C718E"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Iepirkuma</w:t>
      </w:r>
    </w:p>
    <w:p w14:paraId="52FF9875"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“Apkures katla nomaiņa Alsviķos, Alsviķu pagastā, Alūksnes novadā”</w:t>
      </w:r>
    </w:p>
    <w:p w14:paraId="32889B2B"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 (Iepirkuma identifikācijas Nr. ST 2024/6)</w:t>
      </w:r>
    </w:p>
    <w:p w14:paraId="35A82FCE" w14:textId="0B5E1575" w:rsidR="00D20F50" w:rsidRPr="007D7416" w:rsidRDefault="00B7111A" w:rsidP="00D20F50">
      <w:pPr>
        <w:ind w:right="-365"/>
        <w:jc w:val="right"/>
        <w:rPr>
          <w:sz w:val="20"/>
          <w:szCs w:val="20"/>
          <w:lang w:val="lv-LV"/>
        </w:rPr>
      </w:pPr>
      <w:r w:rsidRPr="007D7416">
        <w:rPr>
          <w:sz w:val="22"/>
          <w:szCs w:val="22"/>
          <w:lang w:val="lv-LV" w:eastAsia="lv-LV"/>
        </w:rPr>
        <w:t xml:space="preserve"> Nolikumam</w:t>
      </w:r>
    </w:p>
    <w:p w14:paraId="103ED532" w14:textId="77777777" w:rsidR="00D20F50" w:rsidRPr="007D7416" w:rsidRDefault="00D20F50" w:rsidP="00D20F50">
      <w:pPr>
        <w:shd w:val="clear" w:color="auto" w:fill="F2F2F2"/>
        <w:ind w:right="567"/>
        <w:rPr>
          <w:b/>
          <w:i/>
          <w:sz w:val="22"/>
          <w:szCs w:val="22"/>
          <w:lang w:val="lv-LV" w:eastAsia="ru-RU"/>
        </w:rPr>
      </w:pPr>
      <w:r w:rsidRPr="007D7416">
        <w:rPr>
          <w:b/>
          <w:i/>
          <w:sz w:val="22"/>
          <w:szCs w:val="22"/>
          <w:lang w:val="lv-LV" w:eastAsia="ru-RU"/>
        </w:rPr>
        <w:t>Pretendenta nosaukums, reģistrācijas Nr._____________________________</w:t>
      </w:r>
    </w:p>
    <w:p w14:paraId="55858D18" w14:textId="77777777" w:rsidR="00D20F50" w:rsidRPr="007D7416" w:rsidRDefault="00D20F50" w:rsidP="00D20F50">
      <w:pPr>
        <w:ind w:left="394"/>
        <w:jc w:val="both"/>
        <w:rPr>
          <w:sz w:val="22"/>
          <w:szCs w:val="22"/>
          <w:lang w:val="lv-LV" w:eastAsia="lv-LV"/>
        </w:rPr>
      </w:pPr>
    </w:p>
    <w:p w14:paraId="7F82B8D1" w14:textId="77777777" w:rsidR="00D20F50" w:rsidRPr="007D7416" w:rsidRDefault="00D20F50" w:rsidP="00D20F50">
      <w:pPr>
        <w:widowControl w:val="0"/>
        <w:autoSpaceDE w:val="0"/>
        <w:autoSpaceDN w:val="0"/>
        <w:adjustRightInd w:val="0"/>
        <w:jc w:val="center"/>
        <w:rPr>
          <w:b/>
          <w:sz w:val="22"/>
          <w:szCs w:val="22"/>
          <w:lang w:val="lv-LV"/>
        </w:rPr>
      </w:pPr>
      <w:r w:rsidRPr="007D7416">
        <w:rPr>
          <w:b/>
          <w:sz w:val="22"/>
          <w:szCs w:val="22"/>
          <w:lang w:val="lv-LV"/>
        </w:rPr>
        <w:t>Piesaistīto speciālistu saraksts</w:t>
      </w:r>
    </w:p>
    <w:p w14:paraId="54F927BB" w14:textId="6B411D92" w:rsidR="00D20F50" w:rsidRPr="007D7416" w:rsidRDefault="00637AE9" w:rsidP="00D20F50">
      <w:pPr>
        <w:widowControl w:val="0"/>
        <w:autoSpaceDE w:val="0"/>
        <w:autoSpaceDN w:val="0"/>
        <w:adjustRightInd w:val="0"/>
        <w:jc w:val="center"/>
        <w:rPr>
          <w:b/>
          <w:sz w:val="22"/>
          <w:szCs w:val="22"/>
          <w:lang w:val="lv-LV"/>
        </w:rPr>
      </w:pPr>
      <w:r w:rsidRPr="007D7416">
        <w:rPr>
          <w:b/>
          <w:sz w:val="22"/>
          <w:szCs w:val="22"/>
          <w:lang w:val="lv-LV"/>
        </w:rPr>
        <w:t>(saskaņā ar nolikuma 4.</w:t>
      </w:r>
      <w:r w:rsidR="00E1158C">
        <w:rPr>
          <w:b/>
          <w:sz w:val="22"/>
          <w:szCs w:val="22"/>
          <w:lang w:val="lv-LV"/>
        </w:rPr>
        <w:t>2</w:t>
      </w:r>
      <w:r w:rsidRPr="007D7416">
        <w:rPr>
          <w:b/>
          <w:sz w:val="22"/>
          <w:szCs w:val="22"/>
          <w:lang w:val="lv-LV"/>
        </w:rPr>
        <w:t>.</w:t>
      </w:r>
      <w:r w:rsidR="005E0B81" w:rsidRPr="007D7416">
        <w:rPr>
          <w:b/>
          <w:sz w:val="22"/>
          <w:szCs w:val="22"/>
          <w:lang w:val="lv-LV"/>
        </w:rPr>
        <w:t>6</w:t>
      </w:r>
      <w:r w:rsidR="00D20F50" w:rsidRPr="007D7416">
        <w:rPr>
          <w:b/>
          <w:sz w:val="22"/>
          <w:szCs w:val="22"/>
          <w:lang w:val="lv-LV"/>
        </w:rPr>
        <w:t>.punktu)</w:t>
      </w:r>
    </w:p>
    <w:p w14:paraId="757609DF" w14:textId="77777777" w:rsidR="00D20F50" w:rsidRPr="007D7416" w:rsidRDefault="00D20F50" w:rsidP="00D20F50">
      <w:pPr>
        <w:widowControl w:val="0"/>
        <w:autoSpaceDE w:val="0"/>
        <w:autoSpaceDN w:val="0"/>
        <w:adjustRightInd w:val="0"/>
        <w:jc w:val="right"/>
        <w:rPr>
          <w:sz w:val="22"/>
          <w:szCs w:val="22"/>
          <w:lang w:val="lv-LV"/>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5"/>
        <w:gridCol w:w="2520"/>
        <w:gridCol w:w="3938"/>
        <w:gridCol w:w="6379"/>
      </w:tblGrid>
      <w:tr w:rsidR="00D20F50" w:rsidRPr="007D7416" w14:paraId="05F49395" w14:textId="77777777" w:rsidTr="00D20F50">
        <w:trPr>
          <w:trHeight w:val="1142"/>
        </w:trPr>
        <w:tc>
          <w:tcPr>
            <w:tcW w:w="2155" w:type="dxa"/>
            <w:tcBorders>
              <w:top w:val="single" w:sz="4" w:space="0" w:color="auto"/>
              <w:left w:val="single" w:sz="4" w:space="0" w:color="auto"/>
              <w:bottom w:val="single" w:sz="4" w:space="0" w:color="auto"/>
              <w:right w:val="single" w:sz="4" w:space="0" w:color="auto"/>
            </w:tcBorders>
            <w:vAlign w:val="center"/>
          </w:tcPr>
          <w:p w14:paraId="4C65A127" w14:textId="77777777" w:rsidR="00D20F50" w:rsidRPr="007D7416" w:rsidRDefault="00D20F50" w:rsidP="00D20F50">
            <w:pPr>
              <w:widowControl w:val="0"/>
              <w:autoSpaceDE w:val="0"/>
              <w:autoSpaceDN w:val="0"/>
              <w:adjustRightInd w:val="0"/>
              <w:spacing w:before="75" w:after="75"/>
              <w:jc w:val="center"/>
              <w:rPr>
                <w:b/>
                <w:sz w:val="22"/>
                <w:szCs w:val="22"/>
                <w:lang w:val="lv-LV"/>
              </w:rPr>
            </w:pPr>
            <w:r w:rsidRPr="007D7416">
              <w:rPr>
                <w:b/>
                <w:sz w:val="22"/>
                <w:szCs w:val="22"/>
                <w:lang w:val="lv-LV"/>
              </w:rPr>
              <w:t>Piedāvātā speciālista pozīcija līguma izpildē</w:t>
            </w:r>
          </w:p>
        </w:tc>
        <w:tc>
          <w:tcPr>
            <w:tcW w:w="2520" w:type="dxa"/>
            <w:tcBorders>
              <w:top w:val="single" w:sz="4" w:space="0" w:color="auto"/>
              <w:left w:val="single" w:sz="4" w:space="0" w:color="auto"/>
              <w:bottom w:val="single" w:sz="4" w:space="0" w:color="auto"/>
              <w:right w:val="single" w:sz="4" w:space="0" w:color="auto"/>
            </w:tcBorders>
            <w:vAlign w:val="center"/>
          </w:tcPr>
          <w:p w14:paraId="71E439CB" w14:textId="77777777" w:rsidR="00D20F50" w:rsidRPr="007D7416" w:rsidRDefault="00D20F50" w:rsidP="00D20F50">
            <w:pPr>
              <w:widowControl w:val="0"/>
              <w:autoSpaceDE w:val="0"/>
              <w:autoSpaceDN w:val="0"/>
              <w:adjustRightInd w:val="0"/>
              <w:spacing w:before="75" w:after="75"/>
              <w:jc w:val="center"/>
              <w:rPr>
                <w:b/>
                <w:sz w:val="22"/>
                <w:szCs w:val="22"/>
                <w:lang w:val="lv-LV"/>
              </w:rPr>
            </w:pPr>
            <w:r w:rsidRPr="007D7416">
              <w:rPr>
                <w:b/>
                <w:sz w:val="22"/>
                <w:szCs w:val="22"/>
                <w:lang w:val="lv-LV"/>
              </w:rPr>
              <w:t>Vārds, uzvārds</w:t>
            </w:r>
          </w:p>
        </w:tc>
        <w:tc>
          <w:tcPr>
            <w:tcW w:w="3938" w:type="dxa"/>
            <w:tcBorders>
              <w:top w:val="single" w:sz="4" w:space="0" w:color="auto"/>
              <w:left w:val="single" w:sz="4" w:space="0" w:color="auto"/>
              <w:bottom w:val="single" w:sz="4" w:space="0" w:color="auto"/>
              <w:right w:val="single" w:sz="4" w:space="0" w:color="auto"/>
            </w:tcBorders>
            <w:vAlign w:val="center"/>
          </w:tcPr>
          <w:p w14:paraId="5B8A1EC6" w14:textId="77777777" w:rsidR="00D20F50" w:rsidRPr="007D7416" w:rsidRDefault="00D20F50" w:rsidP="00D20F50">
            <w:pPr>
              <w:widowControl w:val="0"/>
              <w:autoSpaceDE w:val="0"/>
              <w:autoSpaceDN w:val="0"/>
              <w:adjustRightInd w:val="0"/>
              <w:spacing w:before="75" w:after="75"/>
              <w:jc w:val="center"/>
              <w:rPr>
                <w:b/>
                <w:sz w:val="22"/>
                <w:szCs w:val="22"/>
                <w:lang w:val="lv-LV"/>
              </w:rPr>
            </w:pPr>
            <w:r w:rsidRPr="007D7416">
              <w:rPr>
                <w:b/>
                <w:sz w:val="22"/>
                <w:szCs w:val="22"/>
                <w:lang w:val="lv-LV"/>
              </w:rPr>
              <w:t>Uzņēmums, kuru speciālists pārstāv</w:t>
            </w:r>
          </w:p>
        </w:tc>
        <w:tc>
          <w:tcPr>
            <w:tcW w:w="6379" w:type="dxa"/>
            <w:tcBorders>
              <w:top w:val="single" w:sz="4" w:space="0" w:color="auto"/>
              <w:left w:val="single" w:sz="4" w:space="0" w:color="auto"/>
              <w:bottom w:val="single" w:sz="4" w:space="0" w:color="auto"/>
              <w:right w:val="single" w:sz="4" w:space="0" w:color="auto"/>
            </w:tcBorders>
            <w:vAlign w:val="center"/>
          </w:tcPr>
          <w:p w14:paraId="5CCB7FD9" w14:textId="77777777" w:rsidR="00D20F50" w:rsidRPr="007D7416" w:rsidRDefault="00D20F50" w:rsidP="00D20F50">
            <w:pPr>
              <w:widowControl w:val="0"/>
              <w:autoSpaceDE w:val="0"/>
              <w:autoSpaceDN w:val="0"/>
              <w:adjustRightInd w:val="0"/>
              <w:spacing w:before="75" w:after="75"/>
              <w:jc w:val="center"/>
              <w:rPr>
                <w:b/>
                <w:sz w:val="22"/>
                <w:szCs w:val="22"/>
                <w:lang w:val="lv-LV"/>
              </w:rPr>
            </w:pPr>
            <w:r w:rsidRPr="007D7416">
              <w:rPr>
                <w:b/>
                <w:sz w:val="22"/>
                <w:szCs w:val="22"/>
                <w:lang w:val="lv-LV"/>
              </w:rPr>
              <w:t>Izglītību apliecinoša dokumenta nosaukums un Nr., specialitāte, sertifikāta Nr. (ja nepieciešams), cits dokuments</w:t>
            </w:r>
          </w:p>
        </w:tc>
      </w:tr>
      <w:tr w:rsidR="00D20F50" w:rsidRPr="007D7416" w14:paraId="5652C807" w14:textId="77777777" w:rsidTr="00D20F50">
        <w:trPr>
          <w:trHeight w:val="400"/>
        </w:trPr>
        <w:tc>
          <w:tcPr>
            <w:tcW w:w="2155" w:type="dxa"/>
            <w:tcBorders>
              <w:top w:val="single" w:sz="4" w:space="0" w:color="auto"/>
              <w:left w:val="single" w:sz="4" w:space="0" w:color="auto"/>
              <w:bottom w:val="single" w:sz="4" w:space="0" w:color="auto"/>
              <w:right w:val="single" w:sz="4" w:space="0" w:color="auto"/>
            </w:tcBorders>
          </w:tcPr>
          <w:p w14:paraId="12CE7640"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2520" w:type="dxa"/>
            <w:tcBorders>
              <w:top w:val="single" w:sz="4" w:space="0" w:color="auto"/>
              <w:left w:val="single" w:sz="4" w:space="0" w:color="auto"/>
              <w:bottom w:val="single" w:sz="4" w:space="0" w:color="auto"/>
              <w:right w:val="single" w:sz="4" w:space="0" w:color="auto"/>
            </w:tcBorders>
          </w:tcPr>
          <w:p w14:paraId="159B34CB"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3938" w:type="dxa"/>
            <w:tcBorders>
              <w:top w:val="single" w:sz="4" w:space="0" w:color="auto"/>
              <w:left w:val="single" w:sz="4" w:space="0" w:color="auto"/>
              <w:bottom w:val="single" w:sz="4" w:space="0" w:color="auto"/>
              <w:right w:val="single" w:sz="4" w:space="0" w:color="auto"/>
            </w:tcBorders>
          </w:tcPr>
          <w:p w14:paraId="7E45046B"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6379" w:type="dxa"/>
            <w:tcBorders>
              <w:top w:val="single" w:sz="4" w:space="0" w:color="auto"/>
              <w:left w:val="single" w:sz="4" w:space="0" w:color="auto"/>
              <w:bottom w:val="single" w:sz="4" w:space="0" w:color="auto"/>
              <w:right w:val="single" w:sz="4" w:space="0" w:color="auto"/>
            </w:tcBorders>
          </w:tcPr>
          <w:p w14:paraId="38C7714F"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r>
      <w:tr w:rsidR="00D20F50" w:rsidRPr="007D7416" w14:paraId="00DF5CAB" w14:textId="77777777" w:rsidTr="00D20F50">
        <w:trPr>
          <w:trHeight w:val="385"/>
        </w:trPr>
        <w:tc>
          <w:tcPr>
            <w:tcW w:w="2155" w:type="dxa"/>
            <w:tcBorders>
              <w:top w:val="single" w:sz="4" w:space="0" w:color="auto"/>
              <w:left w:val="single" w:sz="4" w:space="0" w:color="auto"/>
              <w:bottom w:val="single" w:sz="4" w:space="0" w:color="auto"/>
              <w:right w:val="single" w:sz="4" w:space="0" w:color="auto"/>
            </w:tcBorders>
          </w:tcPr>
          <w:p w14:paraId="40D096B3"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2520" w:type="dxa"/>
            <w:tcBorders>
              <w:top w:val="single" w:sz="4" w:space="0" w:color="auto"/>
              <w:left w:val="single" w:sz="4" w:space="0" w:color="auto"/>
              <w:bottom w:val="single" w:sz="4" w:space="0" w:color="auto"/>
              <w:right w:val="single" w:sz="4" w:space="0" w:color="auto"/>
            </w:tcBorders>
          </w:tcPr>
          <w:p w14:paraId="1D3228EC"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3938" w:type="dxa"/>
            <w:tcBorders>
              <w:top w:val="single" w:sz="4" w:space="0" w:color="auto"/>
              <w:left w:val="single" w:sz="4" w:space="0" w:color="auto"/>
              <w:bottom w:val="single" w:sz="4" w:space="0" w:color="auto"/>
              <w:right w:val="single" w:sz="4" w:space="0" w:color="auto"/>
            </w:tcBorders>
          </w:tcPr>
          <w:p w14:paraId="28589BAF"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6379" w:type="dxa"/>
            <w:tcBorders>
              <w:top w:val="single" w:sz="4" w:space="0" w:color="auto"/>
              <w:left w:val="single" w:sz="4" w:space="0" w:color="auto"/>
              <w:bottom w:val="single" w:sz="4" w:space="0" w:color="auto"/>
              <w:right w:val="single" w:sz="4" w:space="0" w:color="auto"/>
            </w:tcBorders>
          </w:tcPr>
          <w:p w14:paraId="6A595A05"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r>
      <w:tr w:rsidR="00D20F50" w:rsidRPr="007D7416" w14:paraId="0DBBA19A" w14:textId="77777777" w:rsidTr="00D20F50">
        <w:trPr>
          <w:trHeight w:val="400"/>
        </w:trPr>
        <w:tc>
          <w:tcPr>
            <w:tcW w:w="2155" w:type="dxa"/>
            <w:tcBorders>
              <w:top w:val="single" w:sz="4" w:space="0" w:color="auto"/>
              <w:left w:val="single" w:sz="4" w:space="0" w:color="auto"/>
              <w:bottom w:val="single" w:sz="4" w:space="0" w:color="auto"/>
              <w:right w:val="single" w:sz="4" w:space="0" w:color="auto"/>
            </w:tcBorders>
          </w:tcPr>
          <w:p w14:paraId="13F2C059"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2520" w:type="dxa"/>
            <w:tcBorders>
              <w:top w:val="single" w:sz="4" w:space="0" w:color="auto"/>
              <w:left w:val="single" w:sz="4" w:space="0" w:color="auto"/>
              <w:bottom w:val="single" w:sz="4" w:space="0" w:color="auto"/>
              <w:right w:val="single" w:sz="4" w:space="0" w:color="auto"/>
            </w:tcBorders>
          </w:tcPr>
          <w:p w14:paraId="62C9E0F6"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3938" w:type="dxa"/>
            <w:tcBorders>
              <w:top w:val="single" w:sz="4" w:space="0" w:color="auto"/>
              <w:left w:val="single" w:sz="4" w:space="0" w:color="auto"/>
              <w:bottom w:val="single" w:sz="4" w:space="0" w:color="auto"/>
              <w:right w:val="single" w:sz="4" w:space="0" w:color="auto"/>
            </w:tcBorders>
          </w:tcPr>
          <w:p w14:paraId="75C81F68"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6379" w:type="dxa"/>
            <w:tcBorders>
              <w:top w:val="single" w:sz="4" w:space="0" w:color="auto"/>
              <w:left w:val="single" w:sz="4" w:space="0" w:color="auto"/>
              <w:bottom w:val="single" w:sz="4" w:space="0" w:color="auto"/>
              <w:right w:val="single" w:sz="4" w:space="0" w:color="auto"/>
            </w:tcBorders>
          </w:tcPr>
          <w:p w14:paraId="1969DFCE"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r>
      <w:tr w:rsidR="00D20F50" w:rsidRPr="007D7416" w14:paraId="71D5369D" w14:textId="77777777" w:rsidTr="00D20F50">
        <w:trPr>
          <w:trHeight w:val="385"/>
        </w:trPr>
        <w:tc>
          <w:tcPr>
            <w:tcW w:w="2155" w:type="dxa"/>
            <w:tcBorders>
              <w:top w:val="single" w:sz="4" w:space="0" w:color="auto"/>
              <w:left w:val="single" w:sz="4" w:space="0" w:color="auto"/>
              <w:bottom w:val="single" w:sz="4" w:space="0" w:color="auto"/>
              <w:right w:val="single" w:sz="4" w:space="0" w:color="auto"/>
            </w:tcBorders>
          </w:tcPr>
          <w:p w14:paraId="72335A86"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2520" w:type="dxa"/>
            <w:tcBorders>
              <w:top w:val="single" w:sz="4" w:space="0" w:color="auto"/>
              <w:left w:val="single" w:sz="4" w:space="0" w:color="auto"/>
              <w:bottom w:val="single" w:sz="4" w:space="0" w:color="auto"/>
              <w:right w:val="single" w:sz="4" w:space="0" w:color="auto"/>
            </w:tcBorders>
          </w:tcPr>
          <w:p w14:paraId="3724AEC2"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3938" w:type="dxa"/>
            <w:tcBorders>
              <w:top w:val="single" w:sz="4" w:space="0" w:color="auto"/>
              <w:left w:val="single" w:sz="4" w:space="0" w:color="auto"/>
              <w:bottom w:val="single" w:sz="4" w:space="0" w:color="auto"/>
              <w:right w:val="single" w:sz="4" w:space="0" w:color="auto"/>
            </w:tcBorders>
          </w:tcPr>
          <w:p w14:paraId="1551077F"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c>
          <w:tcPr>
            <w:tcW w:w="6379" w:type="dxa"/>
            <w:tcBorders>
              <w:top w:val="single" w:sz="4" w:space="0" w:color="auto"/>
              <w:left w:val="single" w:sz="4" w:space="0" w:color="auto"/>
              <w:bottom w:val="single" w:sz="4" w:space="0" w:color="auto"/>
              <w:right w:val="single" w:sz="4" w:space="0" w:color="auto"/>
            </w:tcBorders>
          </w:tcPr>
          <w:p w14:paraId="60993D65" w14:textId="77777777" w:rsidR="00D20F50" w:rsidRPr="007D7416" w:rsidRDefault="00D20F50" w:rsidP="00D20F50">
            <w:pPr>
              <w:widowControl w:val="0"/>
              <w:autoSpaceDE w:val="0"/>
              <w:autoSpaceDN w:val="0"/>
              <w:adjustRightInd w:val="0"/>
              <w:spacing w:before="75" w:after="75"/>
              <w:ind w:firstLine="375"/>
              <w:jc w:val="right"/>
              <w:rPr>
                <w:sz w:val="22"/>
                <w:szCs w:val="22"/>
                <w:lang w:val="lv-LV"/>
              </w:rPr>
            </w:pPr>
          </w:p>
        </w:tc>
      </w:tr>
      <w:bookmarkEnd w:id="16"/>
    </w:tbl>
    <w:p w14:paraId="1B9D0698" w14:textId="77777777" w:rsidR="00D20F50" w:rsidRPr="007D7416" w:rsidRDefault="00D20F50" w:rsidP="00D20F50">
      <w:pPr>
        <w:ind w:right="-1"/>
        <w:jc w:val="both"/>
        <w:rPr>
          <w:bCs/>
          <w:i/>
          <w:sz w:val="18"/>
          <w:szCs w:val="18"/>
          <w:lang w:val="lv-LV" w:eastAsia="x-none"/>
        </w:rPr>
      </w:pPr>
    </w:p>
    <w:p w14:paraId="7212BBE0" w14:textId="77777777" w:rsidR="007927CC" w:rsidRPr="007D7416" w:rsidRDefault="007927CC">
      <w:pPr>
        <w:rPr>
          <w:sz w:val="22"/>
          <w:szCs w:val="22"/>
          <w:lang w:val="lv-LV"/>
        </w:rPr>
      </w:pPr>
      <w:r w:rsidRPr="007D7416">
        <w:rPr>
          <w:sz w:val="22"/>
          <w:szCs w:val="22"/>
          <w:lang w:val="lv-LV"/>
        </w:rPr>
        <w:br w:type="page"/>
      </w:r>
    </w:p>
    <w:bookmarkEnd w:id="17"/>
    <w:p w14:paraId="53BE653A" w14:textId="77777777" w:rsidR="007927CC" w:rsidRPr="007D7416" w:rsidRDefault="007927CC" w:rsidP="00D20F50">
      <w:pPr>
        <w:pStyle w:val="Sarakstarindkopa3"/>
        <w:ind w:left="1260"/>
        <w:jc w:val="both"/>
        <w:rPr>
          <w:sz w:val="22"/>
          <w:szCs w:val="22"/>
          <w:lang w:val="lv-LV"/>
        </w:rPr>
        <w:sectPr w:rsidR="007927CC" w:rsidRPr="007D7416" w:rsidSect="00D20F50">
          <w:pgSz w:w="16838" w:h="11906" w:orient="landscape" w:code="9"/>
          <w:pgMar w:top="1134" w:right="1134" w:bottom="1701" w:left="1134" w:header="709" w:footer="709" w:gutter="0"/>
          <w:cols w:space="708"/>
          <w:docGrid w:linePitch="381"/>
        </w:sectPr>
      </w:pPr>
    </w:p>
    <w:p w14:paraId="4A3E4ECA" w14:textId="0D242F7A" w:rsidR="007927CC" w:rsidRPr="007D7416" w:rsidRDefault="00BA56FE" w:rsidP="007927CC">
      <w:pPr>
        <w:keepNext/>
        <w:widowControl w:val="0"/>
        <w:suppressAutoHyphens/>
        <w:autoSpaceDE w:val="0"/>
        <w:ind w:right="-341"/>
        <w:jc w:val="right"/>
        <w:outlineLvl w:val="1"/>
        <w:rPr>
          <w:rFonts w:eastAsia="Arial Unicode MS"/>
          <w:b/>
          <w:bCs/>
          <w:iCs/>
          <w:kern w:val="1"/>
          <w:sz w:val="22"/>
          <w:szCs w:val="22"/>
          <w:lang w:val="lv-LV" w:eastAsia="lv-LV"/>
        </w:rPr>
      </w:pPr>
      <w:bookmarkStart w:id="18" w:name="_Hlk73087450"/>
      <w:r w:rsidRPr="007D7416">
        <w:rPr>
          <w:rFonts w:eastAsia="Arial Unicode MS"/>
          <w:b/>
          <w:bCs/>
          <w:iCs/>
          <w:kern w:val="1"/>
          <w:sz w:val="22"/>
          <w:szCs w:val="22"/>
          <w:lang w:val="lv-LV" w:eastAsia="lv-LV"/>
        </w:rPr>
        <w:lastRenderedPageBreak/>
        <w:t>5</w:t>
      </w:r>
      <w:r w:rsidR="007927CC" w:rsidRPr="007D7416">
        <w:rPr>
          <w:rFonts w:eastAsia="Arial Unicode MS"/>
          <w:b/>
          <w:bCs/>
          <w:iCs/>
          <w:kern w:val="1"/>
          <w:sz w:val="22"/>
          <w:szCs w:val="22"/>
          <w:lang w:val="lv-LV" w:eastAsia="lv-LV"/>
        </w:rPr>
        <w:t>.pielikums</w:t>
      </w:r>
    </w:p>
    <w:p w14:paraId="37240417"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Smiltenes tehnikuma </w:t>
      </w:r>
    </w:p>
    <w:p w14:paraId="7BBDC656" w14:textId="428A9078"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Iepirkuma</w:t>
      </w:r>
    </w:p>
    <w:p w14:paraId="3A6ED39E"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“Apkures katla nomaiņa Alsviķos, Alsviķu pagastā, Alūksnes novadā”</w:t>
      </w:r>
    </w:p>
    <w:p w14:paraId="48B93056"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 (Iepirkuma identifikācijas Nr. ST 2024/6)</w:t>
      </w:r>
    </w:p>
    <w:p w14:paraId="73006435" w14:textId="6B122160" w:rsidR="007927CC" w:rsidRPr="007D7416" w:rsidRDefault="00B7111A" w:rsidP="007927CC">
      <w:pPr>
        <w:tabs>
          <w:tab w:val="left" w:pos="855"/>
        </w:tabs>
        <w:ind w:right="-285"/>
        <w:jc w:val="right"/>
        <w:rPr>
          <w:sz w:val="22"/>
          <w:szCs w:val="22"/>
          <w:lang w:val="lv-LV"/>
        </w:rPr>
      </w:pPr>
      <w:r w:rsidRPr="007D7416">
        <w:rPr>
          <w:sz w:val="22"/>
          <w:szCs w:val="22"/>
          <w:lang w:val="lv-LV" w:eastAsia="lv-LV"/>
        </w:rPr>
        <w:t xml:space="preserve"> Nolikumam</w:t>
      </w:r>
    </w:p>
    <w:p w14:paraId="3CBCA12F" w14:textId="77777777" w:rsidR="007927CC" w:rsidRPr="007D7416" w:rsidRDefault="007927CC" w:rsidP="007927CC">
      <w:pPr>
        <w:jc w:val="center"/>
        <w:rPr>
          <w:b/>
          <w:sz w:val="32"/>
          <w:szCs w:val="32"/>
          <w:lang w:val="lv-LV"/>
        </w:rPr>
      </w:pPr>
      <w:r w:rsidRPr="007D7416">
        <w:rPr>
          <w:b/>
          <w:sz w:val="32"/>
          <w:szCs w:val="32"/>
          <w:lang w:val="lv-LV"/>
        </w:rPr>
        <w:t>CV forma</w:t>
      </w:r>
    </w:p>
    <w:p w14:paraId="2B804F08" w14:textId="77777777" w:rsidR="007927CC" w:rsidRPr="007D7416" w:rsidRDefault="007927CC" w:rsidP="007927CC">
      <w:pPr>
        <w:jc w:val="center"/>
        <w:rPr>
          <w:b/>
          <w:lang w:val="lv-LV"/>
        </w:rPr>
      </w:pPr>
    </w:p>
    <w:p w14:paraId="7464C044" w14:textId="77777777" w:rsidR="007927CC" w:rsidRPr="007D7416" w:rsidRDefault="007927CC" w:rsidP="007927CC">
      <w:pPr>
        <w:rPr>
          <w:b/>
          <w:sz w:val="22"/>
          <w:szCs w:val="22"/>
          <w:lang w:val="lv-LV" w:eastAsia="x-none"/>
        </w:rPr>
      </w:pPr>
      <w:r w:rsidRPr="007D7416">
        <w:rPr>
          <w:sz w:val="22"/>
          <w:szCs w:val="22"/>
          <w:lang w:val="lv-LV" w:eastAsia="x-none"/>
        </w:rPr>
        <w:t>Piedāvātā pozīcija augstāk minētā līguma izpildē</w:t>
      </w:r>
      <w:r w:rsidRPr="007D7416">
        <w:rPr>
          <w:b/>
          <w:sz w:val="22"/>
          <w:szCs w:val="22"/>
          <w:lang w:val="lv-LV" w:eastAsia="x-none"/>
        </w:rPr>
        <w:t>: _______________________</w:t>
      </w:r>
    </w:p>
    <w:tbl>
      <w:tblPr>
        <w:tblW w:w="9274" w:type="dxa"/>
        <w:tblLayout w:type="fixed"/>
        <w:tblLook w:val="0000" w:firstRow="0" w:lastRow="0" w:firstColumn="0" w:lastColumn="0" w:noHBand="0" w:noVBand="0"/>
      </w:tblPr>
      <w:tblGrid>
        <w:gridCol w:w="3085"/>
        <w:gridCol w:w="707"/>
        <w:gridCol w:w="5482"/>
      </w:tblGrid>
      <w:tr w:rsidR="007927CC" w:rsidRPr="007D7416" w14:paraId="6778439E" w14:textId="77777777" w:rsidTr="005E0B81">
        <w:tc>
          <w:tcPr>
            <w:tcW w:w="3792" w:type="dxa"/>
            <w:gridSpan w:val="2"/>
          </w:tcPr>
          <w:p w14:paraId="5830F327" w14:textId="77777777" w:rsidR="007927CC" w:rsidRPr="007D7416" w:rsidRDefault="007927CC" w:rsidP="007927CC">
            <w:pPr>
              <w:rPr>
                <w:sz w:val="22"/>
                <w:szCs w:val="22"/>
                <w:lang w:val="lv-LV"/>
              </w:rPr>
            </w:pPr>
            <w:r w:rsidRPr="007D7416">
              <w:rPr>
                <w:b/>
                <w:sz w:val="22"/>
                <w:szCs w:val="22"/>
                <w:lang w:val="lv-LV"/>
              </w:rPr>
              <w:t>1.</w:t>
            </w:r>
            <w:r w:rsidRPr="007D7416">
              <w:rPr>
                <w:sz w:val="22"/>
                <w:szCs w:val="22"/>
                <w:lang w:val="lv-LV"/>
              </w:rPr>
              <w:t xml:space="preserve"> Vārds un Uzvārds:</w:t>
            </w:r>
          </w:p>
        </w:tc>
        <w:tc>
          <w:tcPr>
            <w:tcW w:w="5482" w:type="dxa"/>
          </w:tcPr>
          <w:p w14:paraId="68ED0225" w14:textId="77777777" w:rsidR="007927CC" w:rsidRPr="007D7416" w:rsidRDefault="007927CC" w:rsidP="007927CC">
            <w:pPr>
              <w:rPr>
                <w:sz w:val="22"/>
                <w:szCs w:val="22"/>
                <w:lang w:val="lv-LV"/>
              </w:rPr>
            </w:pPr>
          </w:p>
        </w:tc>
      </w:tr>
      <w:tr w:rsidR="007927CC" w:rsidRPr="007D7416" w14:paraId="49B3D684" w14:textId="77777777" w:rsidTr="005E0B81">
        <w:tc>
          <w:tcPr>
            <w:tcW w:w="3792" w:type="dxa"/>
            <w:gridSpan w:val="2"/>
          </w:tcPr>
          <w:p w14:paraId="6C5BE160" w14:textId="66625DC4" w:rsidR="007927CC" w:rsidRPr="007D7416" w:rsidRDefault="007927CC" w:rsidP="007927CC">
            <w:pPr>
              <w:rPr>
                <w:sz w:val="22"/>
                <w:szCs w:val="22"/>
                <w:lang w:val="lv-LV"/>
              </w:rPr>
            </w:pPr>
          </w:p>
        </w:tc>
        <w:tc>
          <w:tcPr>
            <w:tcW w:w="5482" w:type="dxa"/>
          </w:tcPr>
          <w:p w14:paraId="1BE20A5A" w14:textId="77777777" w:rsidR="007927CC" w:rsidRPr="007D7416" w:rsidRDefault="007927CC" w:rsidP="007927CC">
            <w:pPr>
              <w:ind w:left="601"/>
              <w:rPr>
                <w:sz w:val="22"/>
                <w:szCs w:val="22"/>
                <w:lang w:val="lv-LV"/>
              </w:rPr>
            </w:pPr>
          </w:p>
        </w:tc>
      </w:tr>
      <w:tr w:rsidR="007927CC" w:rsidRPr="007D7416" w14:paraId="1CF70B15" w14:textId="77777777" w:rsidTr="005E0B81">
        <w:tc>
          <w:tcPr>
            <w:tcW w:w="9274" w:type="dxa"/>
            <w:gridSpan w:val="3"/>
            <w:tcBorders>
              <w:bottom w:val="double" w:sz="4" w:space="0" w:color="auto"/>
            </w:tcBorders>
          </w:tcPr>
          <w:p w14:paraId="13396C29" w14:textId="61E706B1" w:rsidR="007927CC" w:rsidRPr="007D7416" w:rsidRDefault="005E0B81" w:rsidP="007927CC">
            <w:pPr>
              <w:rPr>
                <w:sz w:val="22"/>
                <w:szCs w:val="22"/>
                <w:lang w:val="lv-LV"/>
              </w:rPr>
            </w:pPr>
            <w:r w:rsidRPr="007D7416">
              <w:rPr>
                <w:b/>
                <w:sz w:val="22"/>
                <w:szCs w:val="22"/>
                <w:lang w:val="lv-LV"/>
              </w:rPr>
              <w:t>2</w:t>
            </w:r>
            <w:r w:rsidR="007927CC" w:rsidRPr="007D7416">
              <w:rPr>
                <w:b/>
                <w:sz w:val="22"/>
                <w:szCs w:val="22"/>
                <w:lang w:val="lv-LV"/>
              </w:rPr>
              <w:t>.</w:t>
            </w:r>
            <w:r w:rsidR="007927CC" w:rsidRPr="007D7416">
              <w:rPr>
                <w:sz w:val="22"/>
                <w:szCs w:val="22"/>
                <w:lang w:val="lv-LV"/>
              </w:rPr>
              <w:t xml:space="preserve"> Izglītība un specializācija:</w:t>
            </w:r>
          </w:p>
        </w:tc>
      </w:tr>
      <w:tr w:rsidR="007927CC" w:rsidRPr="007D7416" w14:paraId="14410051" w14:textId="77777777" w:rsidTr="005E0B81">
        <w:trPr>
          <w:cantSplit/>
        </w:trPr>
        <w:tc>
          <w:tcPr>
            <w:tcW w:w="3085" w:type="dxa"/>
            <w:tcBorders>
              <w:top w:val="double" w:sz="4" w:space="0" w:color="auto"/>
              <w:left w:val="double" w:sz="4" w:space="0" w:color="auto"/>
              <w:bottom w:val="single" w:sz="6" w:space="0" w:color="auto"/>
              <w:right w:val="single" w:sz="6" w:space="0" w:color="auto"/>
            </w:tcBorders>
            <w:shd w:val="clear" w:color="auto" w:fill="D9D9D9"/>
          </w:tcPr>
          <w:p w14:paraId="4C70E238" w14:textId="77777777" w:rsidR="007927CC" w:rsidRPr="007D7416" w:rsidRDefault="007927CC" w:rsidP="007927CC">
            <w:pPr>
              <w:rPr>
                <w:sz w:val="22"/>
                <w:szCs w:val="22"/>
                <w:lang w:val="lv-LV"/>
              </w:rPr>
            </w:pPr>
            <w:r w:rsidRPr="007D7416">
              <w:rPr>
                <w:sz w:val="22"/>
                <w:szCs w:val="22"/>
                <w:lang w:val="lv-LV"/>
              </w:rPr>
              <w:t>Izglītības iestādes nosaukums</w:t>
            </w:r>
          </w:p>
        </w:tc>
        <w:tc>
          <w:tcPr>
            <w:tcW w:w="6189" w:type="dxa"/>
            <w:gridSpan w:val="2"/>
            <w:tcBorders>
              <w:top w:val="double" w:sz="4" w:space="0" w:color="auto"/>
              <w:left w:val="single" w:sz="6" w:space="0" w:color="auto"/>
              <w:bottom w:val="single" w:sz="6" w:space="0" w:color="auto"/>
              <w:right w:val="double" w:sz="4" w:space="0" w:color="auto"/>
            </w:tcBorders>
            <w:shd w:val="clear" w:color="auto" w:fill="D9D9D9"/>
          </w:tcPr>
          <w:p w14:paraId="21A36406" w14:textId="77777777" w:rsidR="007927CC" w:rsidRPr="007D7416" w:rsidRDefault="007927CC" w:rsidP="007927CC">
            <w:pPr>
              <w:rPr>
                <w:b/>
                <w:sz w:val="22"/>
                <w:szCs w:val="22"/>
                <w:lang w:val="lv-LV"/>
              </w:rPr>
            </w:pPr>
          </w:p>
        </w:tc>
      </w:tr>
      <w:tr w:rsidR="007927CC" w:rsidRPr="007D7416" w14:paraId="6BCF225E" w14:textId="77777777" w:rsidTr="005E0B81">
        <w:trPr>
          <w:cantSplit/>
        </w:trPr>
        <w:tc>
          <w:tcPr>
            <w:tcW w:w="3085" w:type="dxa"/>
            <w:tcBorders>
              <w:top w:val="single" w:sz="6" w:space="0" w:color="auto"/>
              <w:left w:val="double" w:sz="4" w:space="0" w:color="auto"/>
              <w:bottom w:val="single" w:sz="6" w:space="0" w:color="auto"/>
              <w:right w:val="single" w:sz="6" w:space="0" w:color="auto"/>
            </w:tcBorders>
          </w:tcPr>
          <w:p w14:paraId="1CB5D781" w14:textId="77777777" w:rsidR="007927CC" w:rsidRPr="007D7416" w:rsidRDefault="007927CC" w:rsidP="007927CC">
            <w:pPr>
              <w:rPr>
                <w:sz w:val="22"/>
                <w:szCs w:val="22"/>
                <w:lang w:val="lv-LV"/>
              </w:rPr>
            </w:pPr>
            <w:r w:rsidRPr="007D7416">
              <w:rPr>
                <w:sz w:val="22"/>
                <w:szCs w:val="22"/>
                <w:lang w:val="lv-LV"/>
              </w:rPr>
              <w:t>Datums:  no / līdz</w:t>
            </w:r>
          </w:p>
        </w:tc>
        <w:tc>
          <w:tcPr>
            <w:tcW w:w="6189" w:type="dxa"/>
            <w:gridSpan w:val="2"/>
            <w:tcBorders>
              <w:top w:val="single" w:sz="6" w:space="0" w:color="auto"/>
              <w:left w:val="single" w:sz="6" w:space="0" w:color="auto"/>
              <w:bottom w:val="single" w:sz="6" w:space="0" w:color="auto"/>
              <w:right w:val="double" w:sz="4" w:space="0" w:color="auto"/>
            </w:tcBorders>
          </w:tcPr>
          <w:p w14:paraId="07192C8F" w14:textId="77777777" w:rsidR="007927CC" w:rsidRPr="007D7416" w:rsidRDefault="007927CC" w:rsidP="007927CC">
            <w:pPr>
              <w:rPr>
                <w:sz w:val="22"/>
                <w:szCs w:val="22"/>
                <w:lang w:val="lv-LV"/>
              </w:rPr>
            </w:pPr>
          </w:p>
        </w:tc>
      </w:tr>
      <w:tr w:rsidR="007927CC" w:rsidRPr="007D7416" w14:paraId="76B9A41C" w14:textId="77777777" w:rsidTr="005E0B81">
        <w:trPr>
          <w:cantSplit/>
          <w:trHeight w:val="444"/>
        </w:trPr>
        <w:tc>
          <w:tcPr>
            <w:tcW w:w="3085" w:type="dxa"/>
            <w:tcBorders>
              <w:top w:val="single" w:sz="6" w:space="0" w:color="auto"/>
              <w:left w:val="double" w:sz="4" w:space="0" w:color="auto"/>
              <w:bottom w:val="double" w:sz="4" w:space="0" w:color="auto"/>
              <w:right w:val="single" w:sz="6" w:space="0" w:color="auto"/>
            </w:tcBorders>
          </w:tcPr>
          <w:p w14:paraId="046667BD" w14:textId="77777777" w:rsidR="007927CC" w:rsidRPr="007D7416" w:rsidRDefault="007927CC" w:rsidP="007927CC">
            <w:pPr>
              <w:rPr>
                <w:sz w:val="22"/>
                <w:szCs w:val="22"/>
                <w:lang w:val="lv-LV"/>
              </w:rPr>
            </w:pPr>
            <w:r w:rsidRPr="007D7416">
              <w:rPr>
                <w:sz w:val="22"/>
                <w:szCs w:val="22"/>
                <w:lang w:val="lv-LV"/>
              </w:rPr>
              <w:t>Iegūtais grāds vai diploms</w:t>
            </w:r>
          </w:p>
        </w:tc>
        <w:tc>
          <w:tcPr>
            <w:tcW w:w="6189" w:type="dxa"/>
            <w:gridSpan w:val="2"/>
            <w:tcBorders>
              <w:top w:val="single" w:sz="6" w:space="0" w:color="auto"/>
              <w:left w:val="single" w:sz="6" w:space="0" w:color="auto"/>
              <w:bottom w:val="double" w:sz="4" w:space="0" w:color="auto"/>
              <w:right w:val="double" w:sz="4" w:space="0" w:color="auto"/>
            </w:tcBorders>
          </w:tcPr>
          <w:p w14:paraId="67A66D3D" w14:textId="77777777" w:rsidR="007927CC" w:rsidRPr="007D7416" w:rsidRDefault="007927CC" w:rsidP="007927CC">
            <w:pPr>
              <w:rPr>
                <w:sz w:val="22"/>
                <w:szCs w:val="22"/>
                <w:lang w:val="lv-LV"/>
              </w:rPr>
            </w:pPr>
          </w:p>
        </w:tc>
      </w:tr>
      <w:tr w:rsidR="007927CC" w:rsidRPr="007D7416" w14:paraId="5BF2E1F4" w14:textId="77777777" w:rsidTr="005E0B81">
        <w:trPr>
          <w:cantSplit/>
          <w:trHeight w:val="444"/>
        </w:trPr>
        <w:tc>
          <w:tcPr>
            <w:tcW w:w="3085" w:type="dxa"/>
            <w:tcBorders>
              <w:top w:val="single" w:sz="6" w:space="0" w:color="auto"/>
              <w:left w:val="double" w:sz="4" w:space="0" w:color="auto"/>
              <w:bottom w:val="double" w:sz="4" w:space="0" w:color="auto"/>
              <w:right w:val="single" w:sz="6" w:space="0" w:color="auto"/>
            </w:tcBorders>
            <w:shd w:val="clear" w:color="auto" w:fill="D9D9D9"/>
          </w:tcPr>
          <w:p w14:paraId="4AD9B60A" w14:textId="77777777" w:rsidR="007927CC" w:rsidRPr="007D7416" w:rsidRDefault="007927CC" w:rsidP="007927CC">
            <w:pPr>
              <w:rPr>
                <w:sz w:val="22"/>
                <w:szCs w:val="22"/>
                <w:lang w:val="lv-LV"/>
              </w:rPr>
            </w:pPr>
            <w:r w:rsidRPr="007D7416">
              <w:rPr>
                <w:sz w:val="22"/>
                <w:szCs w:val="22"/>
                <w:lang w:val="lv-LV"/>
              </w:rPr>
              <w:t>Specializācija (Profesionālā kompetence)</w:t>
            </w:r>
          </w:p>
        </w:tc>
        <w:tc>
          <w:tcPr>
            <w:tcW w:w="6189" w:type="dxa"/>
            <w:gridSpan w:val="2"/>
            <w:tcBorders>
              <w:top w:val="single" w:sz="6" w:space="0" w:color="auto"/>
              <w:left w:val="single" w:sz="6" w:space="0" w:color="auto"/>
              <w:bottom w:val="double" w:sz="4" w:space="0" w:color="auto"/>
              <w:right w:val="double" w:sz="4" w:space="0" w:color="auto"/>
            </w:tcBorders>
            <w:shd w:val="clear" w:color="auto" w:fill="D9D9D9"/>
          </w:tcPr>
          <w:p w14:paraId="1D297ED1" w14:textId="77777777" w:rsidR="007927CC" w:rsidRPr="007D7416" w:rsidRDefault="007927CC" w:rsidP="007927CC">
            <w:pPr>
              <w:rPr>
                <w:sz w:val="22"/>
                <w:szCs w:val="22"/>
                <w:lang w:val="lv-LV"/>
              </w:rPr>
            </w:pPr>
          </w:p>
        </w:tc>
      </w:tr>
      <w:tr w:rsidR="007927CC" w:rsidRPr="007D7416" w14:paraId="3544CCD6" w14:textId="77777777" w:rsidTr="005E0B81">
        <w:tc>
          <w:tcPr>
            <w:tcW w:w="9274" w:type="dxa"/>
            <w:gridSpan w:val="3"/>
            <w:tcBorders>
              <w:top w:val="double" w:sz="4" w:space="0" w:color="auto"/>
            </w:tcBorders>
          </w:tcPr>
          <w:p w14:paraId="0FD3392A" w14:textId="77777777" w:rsidR="007927CC" w:rsidRPr="007D7416" w:rsidRDefault="007927CC" w:rsidP="007927CC">
            <w:pPr>
              <w:rPr>
                <w:sz w:val="22"/>
                <w:szCs w:val="22"/>
                <w:lang w:val="lv-LV"/>
              </w:rPr>
            </w:pPr>
          </w:p>
        </w:tc>
      </w:tr>
    </w:tbl>
    <w:p w14:paraId="3CCF676F" w14:textId="58691BE3" w:rsidR="007927CC" w:rsidRPr="007D7416" w:rsidRDefault="005E0B81" w:rsidP="007927CC">
      <w:pPr>
        <w:rPr>
          <w:sz w:val="22"/>
          <w:szCs w:val="22"/>
          <w:lang w:val="lv-LV"/>
        </w:rPr>
      </w:pPr>
      <w:r w:rsidRPr="007D7416">
        <w:rPr>
          <w:b/>
          <w:sz w:val="22"/>
          <w:szCs w:val="22"/>
          <w:lang w:val="lv-LV"/>
        </w:rPr>
        <w:t>3</w:t>
      </w:r>
      <w:r w:rsidR="007927CC" w:rsidRPr="007D7416">
        <w:rPr>
          <w:b/>
          <w:sz w:val="22"/>
          <w:szCs w:val="22"/>
          <w:lang w:val="lv-LV"/>
        </w:rPr>
        <w:t>.</w:t>
      </w:r>
      <w:r w:rsidR="007927CC" w:rsidRPr="007D7416">
        <w:rPr>
          <w:sz w:val="22"/>
          <w:szCs w:val="22"/>
          <w:lang w:val="lv-LV"/>
        </w:rPr>
        <w:t xml:space="preserve"> Pēdējo piecu gadu laikā realizētie projekti, kuros piedāvātais speciālists darbojās tādā pašā pozīcijā, kā piedāvātā pozīcija līguma izpildē</w:t>
      </w:r>
      <w:r w:rsidR="007927CC" w:rsidRPr="007D7416">
        <w:rPr>
          <w:noProof/>
          <w:sz w:val="22"/>
          <w:szCs w:val="22"/>
          <w:lang w:val="lv-LV"/>
        </w:rPr>
        <w:t>:</w:t>
      </w:r>
    </w:p>
    <w:tbl>
      <w:tblPr>
        <w:tblW w:w="933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093"/>
        <w:gridCol w:w="1843"/>
        <w:gridCol w:w="2286"/>
        <w:gridCol w:w="1314"/>
        <w:gridCol w:w="1800"/>
      </w:tblGrid>
      <w:tr w:rsidR="007927CC" w:rsidRPr="007D7416" w14:paraId="270E5976" w14:textId="77777777" w:rsidTr="004C710D">
        <w:trPr>
          <w:trHeight w:val="512"/>
        </w:trPr>
        <w:tc>
          <w:tcPr>
            <w:tcW w:w="2093" w:type="dxa"/>
            <w:tcBorders>
              <w:top w:val="double" w:sz="4" w:space="0" w:color="auto"/>
              <w:bottom w:val="double" w:sz="4" w:space="0" w:color="auto"/>
            </w:tcBorders>
            <w:shd w:val="clear" w:color="auto" w:fill="D9D9D9"/>
          </w:tcPr>
          <w:p w14:paraId="7BBFF4B9" w14:textId="77777777" w:rsidR="007927CC" w:rsidRPr="007D7416" w:rsidRDefault="007927CC" w:rsidP="007927CC">
            <w:pPr>
              <w:jc w:val="center"/>
              <w:rPr>
                <w:b/>
                <w:noProof/>
                <w:sz w:val="22"/>
                <w:szCs w:val="22"/>
                <w:lang w:val="lv-LV"/>
              </w:rPr>
            </w:pPr>
            <w:r w:rsidRPr="007D7416">
              <w:rPr>
                <w:b/>
                <w:noProof/>
                <w:sz w:val="22"/>
                <w:szCs w:val="22"/>
                <w:lang w:val="lv-LV"/>
              </w:rPr>
              <w:t>Darbu uzsākšanas gads un mēnesis, Darbu pabeigšanas gads un mēnesis</w:t>
            </w:r>
          </w:p>
        </w:tc>
        <w:tc>
          <w:tcPr>
            <w:tcW w:w="1843" w:type="dxa"/>
            <w:tcBorders>
              <w:top w:val="double" w:sz="4" w:space="0" w:color="auto"/>
              <w:bottom w:val="double" w:sz="4" w:space="0" w:color="auto"/>
            </w:tcBorders>
            <w:shd w:val="clear" w:color="auto" w:fill="D9D9D9"/>
          </w:tcPr>
          <w:p w14:paraId="0E1C5086" w14:textId="77777777" w:rsidR="007927CC" w:rsidRPr="007D7416" w:rsidRDefault="007927CC" w:rsidP="007927CC">
            <w:pPr>
              <w:jc w:val="center"/>
              <w:rPr>
                <w:b/>
                <w:noProof/>
                <w:sz w:val="22"/>
                <w:szCs w:val="22"/>
                <w:lang w:val="lv-LV"/>
              </w:rPr>
            </w:pPr>
            <w:r w:rsidRPr="007D7416">
              <w:rPr>
                <w:b/>
                <w:noProof/>
                <w:sz w:val="22"/>
                <w:szCs w:val="22"/>
                <w:lang w:val="lv-LV"/>
              </w:rPr>
              <w:t>Pasūtītājs</w:t>
            </w:r>
          </w:p>
        </w:tc>
        <w:tc>
          <w:tcPr>
            <w:tcW w:w="2286" w:type="dxa"/>
            <w:tcBorders>
              <w:top w:val="double" w:sz="4" w:space="0" w:color="auto"/>
              <w:bottom w:val="double" w:sz="4" w:space="0" w:color="auto"/>
            </w:tcBorders>
            <w:shd w:val="clear" w:color="auto" w:fill="D9D9D9"/>
          </w:tcPr>
          <w:p w14:paraId="6F49ED22" w14:textId="0B41BB6E" w:rsidR="007927CC" w:rsidRPr="007D7416" w:rsidRDefault="00380B8F" w:rsidP="005E0B81">
            <w:pPr>
              <w:jc w:val="center"/>
              <w:rPr>
                <w:b/>
                <w:noProof/>
                <w:sz w:val="22"/>
                <w:szCs w:val="22"/>
                <w:lang w:val="lv-LV"/>
              </w:rPr>
            </w:pPr>
            <w:r w:rsidRPr="007D7416">
              <w:rPr>
                <w:b/>
                <w:sz w:val="22"/>
                <w:szCs w:val="22"/>
                <w:lang w:val="lv-LV"/>
              </w:rPr>
              <w:t xml:space="preserve">Kopējais izbūvēto, pārbūvēto vai atjaunoto  </w:t>
            </w:r>
            <w:r w:rsidR="00981922" w:rsidRPr="007D7416">
              <w:rPr>
                <w:b/>
                <w:sz w:val="22"/>
                <w:szCs w:val="22"/>
                <w:lang w:val="lv-LV"/>
              </w:rPr>
              <w:t xml:space="preserve">siltumapgādes </w:t>
            </w:r>
            <w:r w:rsidRPr="007D7416">
              <w:rPr>
                <w:b/>
                <w:sz w:val="22"/>
                <w:szCs w:val="22"/>
                <w:lang w:val="lv-LV"/>
              </w:rPr>
              <w:t>tīklu kopgarums</w:t>
            </w:r>
            <w:r w:rsidR="00981922" w:rsidRPr="007D7416">
              <w:rPr>
                <w:b/>
                <w:sz w:val="22"/>
                <w:szCs w:val="22"/>
                <w:lang w:val="lv-LV"/>
              </w:rPr>
              <w:t xml:space="preserve">, uzstādīto </w:t>
            </w:r>
            <w:r w:rsidR="00D85629" w:rsidRPr="007D7416">
              <w:rPr>
                <w:b/>
                <w:sz w:val="22"/>
                <w:szCs w:val="22"/>
                <w:lang w:val="lv-LV"/>
              </w:rPr>
              <w:t xml:space="preserve">granulu </w:t>
            </w:r>
            <w:r w:rsidR="00981922" w:rsidRPr="007D7416">
              <w:rPr>
                <w:b/>
                <w:sz w:val="22"/>
                <w:szCs w:val="22"/>
                <w:lang w:val="lv-LV"/>
              </w:rPr>
              <w:t>apkures katlu jauda</w:t>
            </w:r>
          </w:p>
        </w:tc>
        <w:tc>
          <w:tcPr>
            <w:tcW w:w="1314" w:type="dxa"/>
            <w:tcBorders>
              <w:top w:val="double" w:sz="4" w:space="0" w:color="auto"/>
              <w:bottom w:val="double" w:sz="4" w:space="0" w:color="auto"/>
            </w:tcBorders>
            <w:shd w:val="clear" w:color="auto" w:fill="D9D9D9"/>
          </w:tcPr>
          <w:p w14:paraId="021B23FF" w14:textId="77777777" w:rsidR="007927CC" w:rsidRPr="007D7416" w:rsidRDefault="007927CC" w:rsidP="007927CC">
            <w:pPr>
              <w:jc w:val="center"/>
              <w:rPr>
                <w:b/>
                <w:noProof/>
                <w:sz w:val="22"/>
                <w:szCs w:val="22"/>
                <w:lang w:val="lv-LV"/>
              </w:rPr>
            </w:pPr>
            <w:r w:rsidRPr="007D7416">
              <w:rPr>
                <w:b/>
                <w:noProof/>
                <w:sz w:val="22"/>
                <w:szCs w:val="22"/>
                <w:lang w:val="lv-LV"/>
              </w:rPr>
              <w:t>Būves veids (vai kods), īss apraksts</w:t>
            </w:r>
          </w:p>
          <w:p w14:paraId="66409DD0" w14:textId="77777777" w:rsidR="007927CC" w:rsidRPr="007D7416" w:rsidRDefault="007927CC" w:rsidP="007927CC">
            <w:pPr>
              <w:jc w:val="center"/>
              <w:rPr>
                <w:b/>
                <w:noProof/>
                <w:sz w:val="22"/>
                <w:szCs w:val="22"/>
                <w:lang w:val="lv-LV"/>
              </w:rPr>
            </w:pPr>
          </w:p>
        </w:tc>
        <w:tc>
          <w:tcPr>
            <w:tcW w:w="1800" w:type="dxa"/>
            <w:tcBorders>
              <w:top w:val="double" w:sz="4" w:space="0" w:color="auto"/>
              <w:bottom w:val="double" w:sz="4" w:space="0" w:color="auto"/>
            </w:tcBorders>
            <w:shd w:val="clear" w:color="auto" w:fill="D9D9D9"/>
          </w:tcPr>
          <w:p w14:paraId="57F32CE6" w14:textId="77777777" w:rsidR="007927CC" w:rsidRPr="007D7416" w:rsidRDefault="007927CC" w:rsidP="007927CC">
            <w:pPr>
              <w:jc w:val="center"/>
              <w:rPr>
                <w:noProof/>
                <w:sz w:val="22"/>
                <w:szCs w:val="22"/>
                <w:lang w:val="lv-LV"/>
              </w:rPr>
            </w:pPr>
            <w:r w:rsidRPr="007D7416">
              <w:rPr>
                <w:b/>
                <w:noProof/>
                <w:sz w:val="22"/>
                <w:szCs w:val="22"/>
                <w:lang w:val="lv-LV"/>
              </w:rPr>
              <w:t xml:space="preserve">Darba pozīcija </w:t>
            </w:r>
          </w:p>
        </w:tc>
      </w:tr>
      <w:tr w:rsidR="007927CC" w:rsidRPr="007D7416" w14:paraId="3B392062" w14:textId="77777777" w:rsidTr="004C710D">
        <w:tc>
          <w:tcPr>
            <w:tcW w:w="2093" w:type="dxa"/>
            <w:tcBorders>
              <w:top w:val="double" w:sz="4" w:space="0" w:color="auto"/>
              <w:bottom w:val="single" w:sz="4" w:space="0" w:color="auto"/>
            </w:tcBorders>
          </w:tcPr>
          <w:p w14:paraId="6C8AB88A" w14:textId="77777777" w:rsidR="007927CC" w:rsidRPr="007D7416" w:rsidRDefault="007927CC" w:rsidP="007927CC">
            <w:pPr>
              <w:jc w:val="center"/>
              <w:rPr>
                <w:sz w:val="22"/>
                <w:szCs w:val="22"/>
                <w:lang w:val="lv-LV"/>
              </w:rPr>
            </w:pPr>
          </w:p>
        </w:tc>
        <w:tc>
          <w:tcPr>
            <w:tcW w:w="1843" w:type="dxa"/>
            <w:tcBorders>
              <w:top w:val="double" w:sz="4" w:space="0" w:color="auto"/>
              <w:bottom w:val="single" w:sz="4" w:space="0" w:color="auto"/>
            </w:tcBorders>
          </w:tcPr>
          <w:p w14:paraId="20D67A93" w14:textId="77777777" w:rsidR="007927CC" w:rsidRPr="007D7416" w:rsidRDefault="007927CC" w:rsidP="007927CC">
            <w:pPr>
              <w:jc w:val="center"/>
              <w:rPr>
                <w:sz w:val="22"/>
                <w:szCs w:val="22"/>
                <w:lang w:val="lv-LV"/>
              </w:rPr>
            </w:pPr>
          </w:p>
        </w:tc>
        <w:tc>
          <w:tcPr>
            <w:tcW w:w="2286" w:type="dxa"/>
            <w:tcBorders>
              <w:top w:val="double" w:sz="4" w:space="0" w:color="auto"/>
              <w:bottom w:val="single" w:sz="4" w:space="0" w:color="auto"/>
            </w:tcBorders>
          </w:tcPr>
          <w:p w14:paraId="5F29175E" w14:textId="77777777" w:rsidR="007927CC" w:rsidRPr="007D7416" w:rsidRDefault="007927CC" w:rsidP="007927CC">
            <w:pPr>
              <w:jc w:val="center"/>
              <w:rPr>
                <w:sz w:val="22"/>
                <w:szCs w:val="22"/>
                <w:lang w:val="lv-LV"/>
              </w:rPr>
            </w:pPr>
          </w:p>
        </w:tc>
        <w:tc>
          <w:tcPr>
            <w:tcW w:w="1314" w:type="dxa"/>
            <w:tcBorders>
              <w:top w:val="double" w:sz="4" w:space="0" w:color="auto"/>
              <w:bottom w:val="single" w:sz="4" w:space="0" w:color="auto"/>
            </w:tcBorders>
          </w:tcPr>
          <w:p w14:paraId="4672534E" w14:textId="77777777" w:rsidR="007927CC" w:rsidRPr="007D7416" w:rsidRDefault="007927CC" w:rsidP="007927CC">
            <w:pPr>
              <w:spacing w:after="120"/>
              <w:ind w:left="283"/>
              <w:rPr>
                <w:b/>
                <w:sz w:val="22"/>
                <w:szCs w:val="22"/>
                <w:lang w:val="lv-LV"/>
              </w:rPr>
            </w:pPr>
          </w:p>
        </w:tc>
        <w:tc>
          <w:tcPr>
            <w:tcW w:w="1800" w:type="dxa"/>
            <w:tcBorders>
              <w:top w:val="double" w:sz="4" w:space="0" w:color="auto"/>
              <w:bottom w:val="single" w:sz="4" w:space="0" w:color="auto"/>
            </w:tcBorders>
          </w:tcPr>
          <w:p w14:paraId="2AF2AF3A" w14:textId="77777777" w:rsidR="007927CC" w:rsidRPr="007D7416" w:rsidRDefault="007927CC" w:rsidP="007927CC">
            <w:pPr>
              <w:spacing w:after="120"/>
              <w:ind w:left="283"/>
              <w:rPr>
                <w:b/>
                <w:sz w:val="22"/>
                <w:szCs w:val="22"/>
                <w:lang w:val="lv-LV"/>
              </w:rPr>
            </w:pPr>
          </w:p>
        </w:tc>
      </w:tr>
      <w:tr w:rsidR="007927CC" w:rsidRPr="007D7416" w14:paraId="706E0918" w14:textId="77777777" w:rsidTr="004C710D">
        <w:tc>
          <w:tcPr>
            <w:tcW w:w="2093" w:type="dxa"/>
            <w:tcBorders>
              <w:top w:val="single" w:sz="4" w:space="0" w:color="auto"/>
              <w:bottom w:val="single" w:sz="4" w:space="0" w:color="auto"/>
            </w:tcBorders>
          </w:tcPr>
          <w:p w14:paraId="199C210D" w14:textId="77777777" w:rsidR="007927CC" w:rsidRPr="007D7416" w:rsidRDefault="007927CC" w:rsidP="007927CC">
            <w:pPr>
              <w:jc w:val="center"/>
              <w:rPr>
                <w:sz w:val="22"/>
                <w:szCs w:val="22"/>
                <w:lang w:val="lv-LV"/>
              </w:rPr>
            </w:pPr>
          </w:p>
        </w:tc>
        <w:tc>
          <w:tcPr>
            <w:tcW w:w="1843" w:type="dxa"/>
            <w:tcBorders>
              <w:top w:val="single" w:sz="4" w:space="0" w:color="auto"/>
              <w:bottom w:val="single" w:sz="4" w:space="0" w:color="auto"/>
            </w:tcBorders>
          </w:tcPr>
          <w:p w14:paraId="15ACB436" w14:textId="77777777" w:rsidR="007927CC" w:rsidRPr="007D7416" w:rsidRDefault="007927CC" w:rsidP="007927CC">
            <w:pPr>
              <w:jc w:val="center"/>
              <w:rPr>
                <w:sz w:val="22"/>
                <w:szCs w:val="22"/>
                <w:lang w:val="lv-LV"/>
              </w:rPr>
            </w:pPr>
          </w:p>
        </w:tc>
        <w:tc>
          <w:tcPr>
            <w:tcW w:w="2286" w:type="dxa"/>
            <w:tcBorders>
              <w:top w:val="single" w:sz="4" w:space="0" w:color="auto"/>
              <w:bottom w:val="single" w:sz="4" w:space="0" w:color="auto"/>
            </w:tcBorders>
          </w:tcPr>
          <w:p w14:paraId="1D8A2FD8" w14:textId="77777777" w:rsidR="007927CC" w:rsidRPr="007D7416" w:rsidRDefault="007927CC" w:rsidP="007927CC">
            <w:pPr>
              <w:jc w:val="center"/>
              <w:rPr>
                <w:sz w:val="22"/>
                <w:szCs w:val="22"/>
                <w:lang w:val="lv-LV"/>
              </w:rPr>
            </w:pPr>
          </w:p>
        </w:tc>
        <w:tc>
          <w:tcPr>
            <w:tcW w:w="1314" w:type="dxa"/>
            <w:tcBorders>
              <w:top w:val="single" w:sz="4" w:space="0" w:color="auto"/>
              <w:bottom w:val="single" w:sz="4" w:space="0" w:color="auto"/>
            </w:tcBorders>
          </w:tcPr>
          <w:p w14:paraId="595A3C19" w14:textId="77777777" w:rsidR="007927CC" w:rsidRPr="007D7416" w:rsidRDefault="007927CC" w:rsidP="007927CC">
            <w:pPr>
              <w:spacing w:after="120"/>
              <w:ind w:left="283"/>
              <w:rPr>
                <w:b/>
                <w:sz w:val="22"/>
                <w:szCs w:val="22"/>
                <w:lang w:val="lv-LV"/>
              </w:rPr>
            </w:pPr>
          </w:p>
        </w:tc>
        <w:tc>
          <w:tcPr>
            <w:tcW w:w="1800" w:type="dxa"/>
            <w:tcBorders>
              <w:top w:val="single" w:sz="4" w:space="0" w:color="auto"/>
              <w:bottom w:val="single" w:sz="4" w:space="0" w:color="auto"/>
            </w:tcBorders>
          </w:tcPr>
          <w:p w14:paraId="75C0619F" w14:textId="77777777" w:rsidR="007927CC" w:rsidRPr="007D7416" w:rsidRDefault="007927CC" w:rsidP="007927CC">
            <w:pPr>
              <w:spacing w:after="120"/>
              <w:ind w:left="283"/>
              <w:rPr>
                <w:b/>
                <w:sz w:val="22"/>
                <w:szCs w:val="22"/>
                <w:lang w:val="lv-LV"/>
              </w:rPr>
            </w:pPr>
          </w:p>
        </w:tc>
      </w:tr>
    </w:tbl>
    <w:p w14:paraId="485FD322" w14:textId="2CA1A957" w:rsidR="007927CC" w:rsidRPr="007D7416" w:rsidRDefault="005E0B81" w:rsidP="007927CC">
      <w:pPr>
        <w:widowControl w:val="0"/>
        <w:autoSpaceDE w:val="0"/>
        <w:autoSpaceDN w:val="0"/>
        <w:adjustRightInd w:val="0"/>
        <w:jc w:val="both"/>
        <w:rPr>
          <w:sz w:val="22"/>
          <w:szCs w:val="22"/>
          <w:lang w:val="lv-LV"/>
        </w:rPr>
      </w:pPr>
      <w:r w:rsidRPr="007D7416">
        <w:rPr>
          <w:b/>
          <w:sz w:val="22"/>
          <w:szCs w:val="22"/>
          <w:lang w:val="lv-LV"/>
        </w:rPr>
        <w:t>4</w:t>
      </w:r>
      <w:r w:rsidR="007927CC" w:rsidRPr="007D7416">
        <w:rPr>
          <w:b/>
          <w:sz w:val="22"/>
          <w:szCs w:val="22"/>
          <w:lang w:val="lv-LV"/>
        </w:rPr>
        <w:t>.</w:t>
      </w:r>
      <w:r w:rsidR="007927CC" w:rsidRPr="007D7416">
        <w:rPr>
          <w:sz w:val="22"/>
          <w:szCs w:val="22"/>
          <w:lang w:val="lv-LV"/>
        </w:rPr>
        <w:t xml:space="preserve"> Cita saistītā informācija:</w:t>
      </w:r>
    </w:p>
    <w:p w14:paraId="1F338B1B" w14:textId="77777777" w:rsidR="007927CC" w:rsidRPr="007D7416" w:rsidRDefault="007927CC" w:rsidP="007927CC">
      <w:pPr>
        <w:jc w:val="both"/>
        <w:rPr>
          <w:sz w:val="22"/>
          <w:szCs w:val="22"/>
          <w:lang w:val="lv-LV"/>
        </w:rPr>
      </w:pPr>
      <w:r w:rsidRPr="007D7416">
        <w:rPr>
          <w:sz w:val="22"/>
          <w:szCs w:val="22"/>
          <w:lang w:val="lv-LV"/>
        </w:rPr>
        <w:t>Es, apakšā parakstījies, apliecinu, ka augstākminētais pareizi atspoguļo manu pieredzi un kvalifikāciju.</w:t>
      </w:r>
    </w:p>
    <w:p w14:paraId="324A3DE7" w14:textId="77777777" w:rsidR="007927CC" w:rsidRPr="007D7416" w:rsidRDefault="007927CC" w:rsidP="007927CC">
      <w:pPr>
        <w:ind w:right="-1"/>
        <w:jc w:val="both"/>
        <w:rPr>
          <w:sz w:val="22"/>
          <w:szCs w:val="22"/>
          <w:lang w:val="lv-LV" w:eastAsia="lv-LV"/>
        </w:rPr>
      </w:pPr>
      <w:r w:rsidRPr="007D7416">
        <w:rPr>
          <w:sz w:val="22"/>
          <w:szCs w:val="22"/>
          <w:lang w:val="lv-LV" w:eastAsia="lv-LV"/>
        </w:rPr>
        <w:t xml:space="preserve">Ar šo </w:t>
      </w:r>
      <w:r w:rsidRPr="007D7416">
        <w:rPr>
          <w:sz w:val="22"/>
          <w:szCs w:val="22"/>
          <w:highlight w:val="lightGray"/>
          <w:lang w:val="lv-LV" w:eastAsia="lv-LV"/>
        </w:rPr>
        <w:t>&lt;personas vārds un uzvārds; personas kods&gt;</w:t>
      </w:r>
      <w:r w:rsidRPr="007D7416">
        <w:rPr>
          <w:sz w:val="22"/>
          <w:szCs w:val="22"/>
          <w:lang w:val="lv-LV" w:eastAsia="lv-LV"/>
        </w:rPr>
        <w:t>:</w:t>
      </w:r>
    </w:p>
    <w:p w14:paraId="65359B6F" w14:textId="1DD76AC4" w:rsidR="007927CC" w:rsidRPr="007D7416" w:rsidRDefault="007927CC" w:rsidP="00B7111A">
      <w:pPr>
        <w:numPr>
          <w:ilvl w:val="0"/>
          <w:numId w:val="12"/>
        </w:numPr>
        <w:spacing w:after="160" w:line="259" w:lineRule="auto"/>
        <w:ind w:right="-1"/>
        <w:contextualSpacing/>
        <w:jc w:val="both"/>
        <w:rPr>
          <w:sz w:val="22"/>
          <w:szCs w:val="22"/>
          <w:lang w:val="lv-LV" w:eastAsia="lv-LV"/>
        </w:rPr>
      </w:pPr>
      <w:r w:rsidRPr="007D7416">
        <w:rPr>
          <w:sz w:val="22"/>
          <w:szCs w:val="22"/>
          <w:lang w:val="lv-LV" w:eastAsia="lv-LV"/>
        </w:rPr>
        <w:t xml:space="preserve">apliecinu, ka esmu informēts par to, ka </w:t>
      </w:r>
      <w:r w:rsidRPr="007D7416">
        <w:rPr>
          <w:sz w:val="22"/>
          <w:szCs w:val="22"/>
          <w:highlight w:val="lightGray"/>
          <w:lang w:val="lv-LV" w:eastAsia="lv-LV"/>
        </w:rPr>
        <w:t>&lt;</w:t>
      </w:r>
      <w:r w:rsidRPr="007D7416">
        <w:rPr>
          <w:i/>
          <w:sz w:val="22"/>
          <w:szCs w:val="22"/>
          <w:shd w:val="clear" w:color="auto" w:fill="BFBFBF"/>
          <w:lang w:val="lv-LV" w:eastAsia="lv-LV"/>
        </w:rPr>
        <w:t xml:space="preserve">Pretendenta </w:t>
      </w:r>
      <w:r w:rsidRPr="007D7416">
        <w:rPr>
          <w:i/>
          <w:sz w:val="22"/>
          <w:szCs w:val="22"/>
          <w:highlight w:val="lightGray"/>
          <w:lang w:val="lv-LV" w:eastAsia="lv-LV"/>
        </w:rPr>
        <w:t>nosaukums, reģistrācijas numurs un adrese</w:t>
      </w:r>
      <w:r w:rsidRPr="007D7416">
        <w:rPr>
          <w:sz w:val="22"/>
          <w:szCs w:val="22"/>
          <w:highlight w:val="lightGray"/>
          <w:lang w:val="lv-LV" w:eastAsia="lv-LV"/>
        </w:rPr>
        <w:t>&gt;</w:t>
      </w:r>
      <w:r w:rsidRPr="007D7416">
        <w:rPr>
          <w:sz w:val="22"/>
          <w:szCs w:val="22"/>
          <w:lang w:val="lv-LV" w:eastAsia="lv-LV"/>
        </w:rPr>
        <w:t xml:space="preserve"> iesniegs piedāvājumu Pasūtītāja organizētajā iepirkumā </w:t>
      </w:r>
      <w:r w:rsidRPr="007D7416">
        <w:rPr>
          <w:b/>
          <w:i/>
          <w:sz w:val="22"/>
          <w:szCs w:val="22"/>
          <w:lang w:val="lv-LV" w:eastAsia="lv-LV"/>
        </w:rPr>
        <w:t>“</w:t>
      </w:r>
      <w:r w:rsidR="00B7111A" w:rsidRPr="007D7416">
        <w:rPr>
          <w:b/>
          <w:i/>
          <w:sz w:val="22"/>
          <w:szCs w:val="22"/>
          <w:lang w:val="lv-LV" w:eastAsia="lv-LV"/>
        </w:rPr>
        <w:t>Apkures katla nomaiņa Alsviķos, Alsviķu pagastā, Alūksnes novadā</w:t>
      </w:r>
      <w:r w:rsidR="00B7111A" w:rsidRPr="007D7416" w:rsidDel="00B7111A">
        <w:rPr>
          <w:b/>
          <w:i/>
          <w:sz w:val="22"/>
          <w:szCs w:val="22"/>
          <w:lang w:val="lv-LV" w:eastAsia="lv-LV"/>
        </w:rPr>
        <w:t xml:space="preserve"> </w:t>
      </w:r>
      <w:r w:rsidRPr="007D7416">
        <w:rPr>
          <w:b/>
          <w:i/>
          <w:sz w:val="22"/>
          <w:szCs w:val="22"/>
          <w:lang w:val="lv-LV" w:eastAsia="lv-LV"/>
        </w:rPr>
        <w:t>”</w:t>
      </w:r>
      <w:r w:rsidRPr="007D7416">
        <w:rPr>
          <w:sz w:val="22"/>
          <w:szCs w:val="22"/>
          <w:lang w:val="lv-LV" w:eastAsia="lv-LV"/>
        </w:rPr>
        <w:t xml:space="preserve">, ID Nr. </w:t>
      </w:r>
      <w:r w:rsidR="00B7111A" w:rsidRPr="007D7416">
        <w:rPr>
          <w:sz w:val="22"/>
          <w:szCs w:val="22"/>
          <w:lang w:val="lv-LV" w:eastAsia="lv-LV"/>
        </w:rPr>
        <w:t>ST</w:t>
      </w:r>
      <w:r w:rsidRPr="007D7416">
        <w:rPr>
          <w:sz w:val="22"/>
          <w:szCs w:val="22"/>
          <w:lang w:val="lv-LV" w:eastAsia="lv-LV"/>
        </w:rPr>
        <w:t xml:space="preserve"> </w:t>
      </w:r>
      <w:r w:rsidR="00B7111A" w:rsidRPr="007D7416">
        <w:rPr>
          <w:sz w:val="22"/>
          <w:szCs w:val="22"/>
          <w:lang w:val="lv-LV" w:eastAsia="lv-LV"/>
        </w:rPr>
        <w:t>2024</w:t>
      </w:r>
      <w:r w:rsidRPr="007D7416">
        <w:rPr>
          <w:sz w:val="22"/>
          <w:szCs w:val="22"/>
          <w:lang w:val="lv-LV" w:eastAsia="lv-LV"/>
        </w:rPr>
        <w:t>/</w:t>
      </w:r>
      <w:r w:rsidR="00B7111A" w:rsidRPr="007D7416">
        <w:rPr>
          <w:sz w:val="22"/>
          <w:szCs w:val="22"/>
          <w:lang w:val="lv-LV" w:eastAsia="lv-LV"/>
        </w:rPr>
        <w:t>6</w:t>
      </w:r>
      <w:r w:rsidRPr="007D7416">
        <w:rPr>
          <w:sz w:val="22"/>
          <w:szCs w:val="22"/>
          <w:lang w:val="lv-LV" w:eastAsia="lv-LV"/>
        </w:rPr>
        <w:t>, un gadījumā, ja tiks pieņemts lēmums slēgt iepirkuma līgumu ar Pretendentu, piedalīšos iepirkumā noteiktajā līguma izpildē kā ___________ (speciālista nosaukums);</w:t>
      </w:r>
    </w:p>
    <w:p w14:paraId="5498ED54" w14:textId="77777777" w:rsidR="007927CC" w:rsidRPr="007D7416" w:rsidRDefault="007927CC" w:rsidP="00951F80">
      <w:pPr>
        <w:numPr>
          <w:ilvl w:val="0"/>
          <w:numId w:val="12"/>
        </w:numPr>
        <w:spacing w:after="160" w:line="259" w:lineRule="auto"/>
        <w:ind w:right="-1"/>
        <w:contextualSpacing/>
        <w:jc w:val="both"/>
        <w:rPr>
          <w:sz w:val="22"/>
          <w:szCs w:val="22"/>
          <w:lang w:val="lv-LV"/>
        </w:rPr>
      </w:pPr>
      <w:r w:rsidRPr="007D7416">
        <w:rPr>
          <w:sz w:val="22"/>
          <w:szCs w:val="22"/>
          <w:lang w:val="lv-LV"/>
        </w:rPr>
        <w:t>garantēju visu savu sniegto ziņu patiesumu un piekrītu savu personas datu izmantošanai iepirkuma ietvaros;</w:t>
      </w:r>
    </w:p>
    <w:p w14:paraId="09D5A0F6" w14:textId="77777777" w:rsidR="007927CC" w:rsidRPr="007D7416" w:rsidRDefault="007927CC" w:rsidP="007927CC">
      <w:pPr>
        <w:ind w:right="-1"/>
        <w:jc w:val="both"/>
        <w:rPr>
          <w:bCs/>
          <w:sz w:val="22"/>
          <w:szCs w:val="22"/>
          <w:lang w:val="lv-LV" w:eastAsia="x-none"/>
        </w:rPr>
      </w:pPr>
      <w:r w:rsidRPr="007D7416">
        <w:rPr>
          <w:bCs/>
          <w:sz w:val="22"/>
          <w:szCs w:val="22"/>
          <w:lang w:val="lv-LV" w:eastAsia="x-none"/>
        </w:rPr>
        <w:t xml:space="preserve">Pielikumā </w:t>
      </w:r>
      <w:r w:rsidRPr="007D7416">
        <w:rPr>
          <w:bCs/>
          <w:sz w:val="22"/>
          <w:szCs w:val="22"/>
          <w:u w:val="single"/>
          <w:lang w:val="lv-LV" w:eastAsia="x-none"/>
        </w:rPr>
        <w:t>(ja tas ir paredzēts Nolikuma 4.punktā)</w:t>
      </w:r>
      <w:r w:rsidRPr="007D7416">
        <w:rPr>
          <w:bCs/>
          <w:sz w:val="22"/>
          <w:szCs w:val="22"/>
          <w:lang w:val="lv-LV" w:eastAsia="x-none"/>
        </w:rPr>
        <w:t xml:space="preserve">: </w:t>
      </w:r>
      <w:r w:rsidRPr="007D7416">
        <w:rPr>
          <w:b/>
          <w:sz w:val="22"/>
          <w:szCs w:val="22"/>
          <w:lang w:val="lv-LV" w:eastAsia="x-none"/>
        </w:rPr>
        <w:t xml:space="preserve">izglītības, sertifikātu un citu kvalifikāciju apliecinošu dokumentu apliecinātas kopijas </w:t>
      </w:r>
      <w:r w:rsidRPr="007D7416">
        <w:rPr>
          <w:i/>
          <w:sz w:val="22"/>
          <w:szCs w:val="22"/>
          <w:lang w:val="lv-LV" w:eastAsia="x-none"/>
        </w:rPr>
        <w:t>(ja līguma darbības laikā beidzas sertifikāta derīguma termiņš, sertifikāts būs spēkā esošs visa līguma darbības laikā un tas tiks pagarināts)</w:t>
      </w:r>
      <w:r w:rsidRPr="007D7416">
        <w:rPr>
          <w:sz w:val="22"/>
          <w:szCs w:val="22"/>
          <w:lang w:val="lv-LV" w:eastAsia="x-none"/>
        </w:rPr>
        <w:t>.</w:t>
      </w:r>
    </w:p>
    <w:p w14:paraId="276EDFE2" w14:textId="37D8F613" w:rsidR="007927CC" w:rsidRPr="007D7416" w:rsidRDefault="007927CC" w:rsidP="007927CC">
      <w:pPr>
        <w:jc w:val="both"/>
        <w:rPr>
          <w:sz w:val="22"/>
          <w:szCs w:val="22"/>
          <w:lang w:val="lv-LV"/>
        </w:rPr>
      </w:pPr>
      <w:r w:rsidRPr="007D7416">
        <w:rPr>
          <w:sz w:val="22"/>
          <w:szCs w:val="22"/>
          <w:lang w:val="lv-LV"/>
        </w:rPr>
        <w:t>_____________________________________________________________________________</w:t>
      </w:r>
    </w:p>
    <w:p w14:paraId="638FB23F" w14:textId="77777777" w:rsidR="007927CC" w:rsidRPr="007D7416" w:rsidRDefault="007927CC" w:rsidP="007927CC">
      <w:pPr>
        <w:jc w:val="both"/>
        <w:rPr>
          <w:sz w:val="22"/>
          <w:szCs w:val="22"/>
          <w:lang w:val="lv-LV"/>
        </w:rPr>
      </w:pPr>
      <w:r w:rsidRPr="007D7416">
        <w:rPr>
          <w:sz w:val="22"/>
          <w:szCs w:val="22"/>
          <w:lang w:val="lv-LV"/>
        </w:rPr>
        <w:t>Sastādīšanas vieta un datums,</w:t>
      </w:r>
      <w:r w:rsidRPr="007D7416">
        <w:rPr>
          <w:sz w:val="22"/>
          <w:szCs w:val="22"/>
          <w:lang w:val="lv-LV"/>
        </w:rPr>
        <w:tab/>
      </w:r>
      <w:r w:rsidRPr="007D7416">
        <w:rPr>
          <w:sz w:val="22"/>
          <w:szCs w:val="22"/>
          <w:lang w:val="lv-LV"/>
        </w:rPr>
        <w:tab/>
        <w:t xml:space="preserve"> vārds, uzvārds,</w:t>
      </w:r>
      <w:r w:rsidRPr="007D7416">
        <w:rPr>
          <w:sz w:val="22"/>
          <w:szCs w:val="22"/>
          <w:lang w:val="lv-LV"/>
        </w:rPr>
        <w:tab/>
      </w:r>
      <w:r w:rsidRPr="007D7416">
        <w:rPr>
          <w:sz w:val="22"/>
          <w:szCs w:val="22"/>
          <w:lang w:val="lv-LV"/>
        </w:rPr>
        <w:tab/>
        <w:t xml:space="preserve"> paraksts</w:t>
      </w:r>
    </w:p>
    <w:bookmarkEnd w:id="18"/>
    <w:p w14:paraId="15C258A8" w14:textId="77777777" w:rsidR="00730A04" w:rsidRPr="007D7416" w:rsidRDefault="00730A04">
      <w:pPr>
        <w:rPr>
          <w:rFonts w:eastAsia="Arial Unicode MS"/>
          <w:b/>
          <w:bCs/>
          <w:iCs/>
          <w:kern w:val="1"/>
          <w:sz w:val="22"/>
          <w:szCs w:val="22"/>
          <w:lang w:val="lv-LV" w:eastAsia="lv-LV"/>
        </w:rPr>
      </w:pPr>
      <w:r w:rsidRPr="007D7416">
        <w:rPr>
          <w:rFonts w:eastAsia="Arial Unicode MS"/>
          <w:b/>
          <w:bCs/>
          <w:iCs/>
          <w:kern w:val="1"/>
          <w:sz w:val="22"/>
          <w:szCs w:val="22"/>
          <w:lang w:val="lv-LV" w:eastAsia="lv-LV"/>
        </w:rPr>
        <w:br w:type="page"/>
      </w:r>
    </w:p>
    <w:p w14:paraId="7416D2C9" w14:textId="3839A02B" w:rsidR="00CC5D8A" w:rsidRPr="007D7416" w:rsidRDefault="00BA56FE" w:rsidP="00CC5D8A">
      <w:pPr>
        <w:keepNext/>
        <w:widowControl w:val="0"/>
        <w:suppressAutoHyphens/>
        <w:autoSpaceDE w:val="0"/>
        <w:ind w:right="-341"/>
        <w:jc w:val="right"/>
        <w:outlineLvl w:val="1"/>
        <w:rPr>
          <w:rFonts w:eastAsia="Arial Unicode MS"/>
          <w:b/>
          <w:bCs/>
          <w:iCs/>
          <w:kern w:val="1"/>
          <w:sz w:val="22"/>
          <w:szCs w:val="22"/>
          <w:lang w:val="lv-LV" w:eastAsia="lv-LV"/>
        </w:rPr>
      </w:pPr>
      <w:r w:rsidRPr="007D7416">
        <w:rPr>
          <w:rFonts w:eastAsia="Arial Unicode MS"/>
          <w:b/>
          <w:bCs/>
          <w:iCs/>
          <w:kern w:val="1"/>
          <w:sz w:val="22"/>
          <w:szCs w:val="22"/>
          <w:lang w:val="lv-LV" w:eastAsia="lv-LV"/>
        </w:rPr>
        <w:lastRenderedPageBreak/>
        <w:t>6</w:t>
      </w:r>
      <w:r w:rsidR="00CC5D8A" w:rsidRPr="007D7416">
        <w:rPr>
          <w:rFonts w:eastAsia="Arial Unicode MS"/>
          <w:b/>
          <w:bCs/>
          <w:iCs/>
          <w:kern w:val="1"/>
          <w:sz w:val="22"/>
          <w:szCs w:val="22"/>
          <w:lang w:val="lv-LV" w:eastAsia="lv-LV"/>
        </w:rPr>
        <w:t>.</w:t>
      </w:r>
      <w:r w:rsidR="00F10D20" w:rsidRPr="007D7416">
        <w:rPr>
          <w:rFonts w:eastAsia="Arial Unicode MS"/>
          <w:b/>
          <w:bCs/>
          <w:iCs/>
          <w:kern w:val="1"/>
          <w:sz w:val="22"/>
          <w:szCs w:val="22"/>
          <w:lang w:val="lv-LV" w:eastAsia="lv-LV"/>
        </w:rPr>
        <w:t xml:space="preserve"> </w:t>
      </w:r>
      <w:r w:rsidR="00CC5D8A" w:rsidRPr="007D7416">
        <w:rPr>
          <w:rFonts w:eastAsia="Arial Unicode MS"/>
          <w:b/>
          <w:bCs/>
          <w:iCs/>
          <w:kern w:val="1"/>
          <w:sz w:val="22"/>
          <w:szCs w:val="22"/>
          <w:lang w:val="lv-LV" w:eastAsia="lv-LV"/>
        </w:rPr>
        <w:t>pielikums</w:t>
      </w:r>
    </w:p>
    <w:p w14:paraId="5C4D8A77"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Smiltenes tehnikuma </w:t>
      </w:r>
    </w:p>
    <w:p w14:paraId="25C5D292"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Iepirkuma</w:t>
      </w:r>
    </w:p>
    <w:p w14:paraId="312BEEA0"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“Apkures katla nomaiņa Alsviķos, Alsviķu pagastā, Alūksnes novadā”</w:t>
      </w:r>
    </w:p>
    <w:p w14:paraId="7D6E43D1"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 (Iepirkuma identifikācijas Nr. ST 2024/6)</w:t>
      </w:r>
    </w:p>
    <w:p w14:paraId="7727DDA4" w14:textId="70944397" w:rsidR="00CC5D8A" w:rsidRPr="007D7416" w:rsidRDefault="00B7111A" w:rsidP="00CC5D8A">
      <w:pPr>
        <w:tabs>
          <w:tab w:val="left" w:pos="855"/>
        </w:tabs>
        <w:ind w:right="-285"/>
        <w:jc w:val="right"/>
        <w:rPr>
          <w:sz w:val="22"/>
          <w:szCs w:val="22"/>
          <w:lang w:val="lv-LV"/>
        </w:rPr>
      </w:pPr>
      <w:r w:rsidRPr="007D7416">
        <w:rPr>
          <w:sz w:val="22"/>
          <w:szCs w:val="22"/>
          <w:lang w:val="lv-LV" w:eastAsia="lv-LV"/>
        </w:rPr>
        <w:t xml:space="preserve"> Nolikumam</w:t>
      </w:r>
    </w:p>
    <w:p w14:paraId="4F6EE493" w14:textId="77777777" w:rsidR="00CC5D8A" w:rsidRPr="007D7416" w:rsidRDefault="00CC5D8A" w:rsidP="00CC5D8A">
      <w:pPr>
        <w:rPr>
          <w:sz w:val="22"/>
          <w:szCs w:val="22"/>
          <w:lang w:val="lv-LV"/>
        </w:rPr>
      </w:pPr>
    </w:p>
    <w:p w14:paraId="6C43A8F3" w14:textId="77777777" w:rsidR="00CC5D8A" w:rsidRPr="007D7416" w:rsidRDefault="00CC5D8A" w:rsidP="00CC5D8A">
      <w:pPr>
        <w:jc w:val="center"/>
        <w:rPr>
          <w:b/>
          <w:sz w:val="32"/>
          <w:szCs w:val="22"/>
          <w:lang w:val="lv-LV"/>
        </w:rPr>
      </w:pPr>
      <w:r w:rsidRPr="007D7416">
        <w:rPr>
          <w:b/>
          <w:sz w:val="32"/>
          <w:szCs w:val="22"/>
          <w:lang w:val="lv-LV"/>
        </w:rPr>
        <w:t>Tehniskais un Finanšu piedāvājums</w:t>
      </w:r>
    </w:p>
    <w:p w14:paraId="7AB57267" w14:textId="77777777" w:rsidR="00CC5D8A" w:rsidRPr="007D7416" w:rsidRDefault="00CC5D8A" w:rsidP="00CC5D8A">
      <w:pPr>
        <w:pStyle w:val="Sarakstarindkopa3"/>
        <w:ind w:left="0"/>
        <w:jc w:val="both"/>
        <w:rPr>
          <w:sz w:val="22"/>
          <w:szCs w:val="22"/>
          <w:lang w:val="lv-LV"/>
        </w:rPr>
      </w:pPr>
    </w:p>
    <w:p w14:paraId="1DF2CAA3" w14:textId="23BD2F32" w:rsidR="00CC5D8A" w:rsidRPr="007D7416" w:rsidRDefault="00CC5D8A" w:rsidP="00CC5D8A">
      <w:pPr>
        <w:pStyle w:val="Sarakstarindkopa3"/>
        <w:ind w:left="0"/>
        <w:jc w:val="both"/>
        <w:rPr>
          <w:sz w:val="22"/>
          <w:szCs w:val="22"/>
          <w:lang w:val="lv-LV"/>
        </w:rPr>
      </w:pPr>
      <w:r w:rsidRPr="007D7416">
        <w:rPr>
          <w:sz w:val="22"/>
          <w:szCs w:val="22"/>
          <w:lang w:val="lv-LV"/>
        </w:rPr>
        <w:t>Pielikums Nr.</w:t>
      </w:r>
      <w:r w:rsidR="00BA56FE" w:rsidRPr="007D7416">
        <w:rPr>
          <w:sz w:val="22"/>
          <w:szCs w:val="22"/>
          <w:lang w:val="lv-LV"/>
        </w:rPr>
        <w:t>6</w:t>
      </w:r>
      <w:r w:rsidRPr="007D7416">
        <w:rPr>
          <w:sz w:val="22"/>
          <w:szCs w:val="22"/>
          <w:lang w:val="lv-LV"/>
        </w:rPr>
        <w:t>.1 – Tehniskais piedāvājums;</w:t>
      </w:r>
    </w:p>
    <w:p w14:paraId="06549461" w14:textId="2BC862C3" w:rsidR="00CC5D8A" w:rsidRPr="007D7416" w:rsidRDefault="00CC5D8A" w:rsidP="00CC5D8A">
      <w:pPr>
        <w:pStyle w:val="Sarakstarindkopa3"/>
        <w:ind w:left="0"/>
        <w:jc w:val="both"/>
        <w:rPr>
          <w:sz w:val="22"/>
          <w:szCs w:val="22"/>
          <w:lang w:val="lv-LV"/>
        </w:rPr>
      </w:pPr>
      <w:r w:rsidRPr="007D7416">
        <w:rPr>
          <w:sz w:val="22"/>
          <w:szCs w:val="22"/>
          <w:lang w:val="lv-LV"/>
        </w:rPr>
        <w:t>Pielikums Nr.</w:t>
      </w:r>
      <w:r w:rsidR="00BA56FE" w:rsidRPr="007D7416">
        <w:rPr>
          <w:sz w:val="22"/>
          <w:szCs w:val="22"/>
          <w:lang w:val="lv-LV"/>
        </w:rPr>
        <w:t>6</w:t>
      </w:r>
      <w:r w:rsidRPr="007D7416">
        <w:rPr>
          <w:sz w:val="22"/>
          <w:szCs w:val="22"/>
          <w:lang w:val="lv-LV"/>
        </w:rPr>
        <w:t>.2.</w:t>
      </w:r>
      <w:r w:rsidRPr="007D7416">
        <w:rPr>
          <w:lang w:val="lv-LV"/>
        </w:rPr>
        <w:t xml:space="preserve"> </w:t>
      </w:r>
      <w:r w:rsidRPr="007D7416">
        <w:rPr>
          <w:sz w:val="22"/>
          <w:szCs w:val="22"/>
          <w:lang w:val="lv-LV"/>
        </w:rPr>
        <w:t xml:space="preserve">Būvniecības koptāme (finanšu piedāvājuma forma) satur vairākas </w:t>
      </w:r>
      <w:proofErr w:type="spellStart"/>
      <w:r w:rsidRPr="007D7416">
        <w:rPr>
          <w:sz w:val="22"/>
          <w:szCs w:val="22"/>
          <w:lang w:val="lv-LV"/>
        </w:rPr>
        <w:t>apakšsadaļas</w:t>
      </w:r>
      <w:proofErr w:type="spellEnd"/>
      <w:r w:rsidRPr="007D7416">
        <w:rPr>
          <w:sz w:val="22"/>
          <w:szCs w:val="22"/>
          <w:lang w:val="lv-LV"/>
        </w:rPr>
        <w:t xml:space="preserve"> (</w:t>
      </w:r>
      <w:proofErr w:type="spellStart"/>
      <w:r w:rsidRPr="007D7416">
        <w:rPr>
          <w:sz w:val="22"/>
          <w:szCs w:val="22"/>
          <w:lang w:val="lv-LV"/>
        </w:rPr>
        <w:t>sheets</w:t>
      </w:r>
      <w:proofErr w:type="spellEnd"/>
      <w:r w:rsidRPr="007D7416">
        <w:rPr>
          <w:sz w:val="22"/>
          <w:szCs w:val="22"/>
          <w:lang w:val="lv-LV"/>
        </w:rPr>
        <w:t xml:space="preserve">), </w:t>
      </w:r>
      <w:r w:rsidRPr="007D7416">
        <w:rPr>
          <w:sz w:val="22"/>
          <w:szCs w:val="22"/>
          <w:u w:val="single"/>
          <w:lang w:val="lv-LV"/>
        </w:rPr>
        <w:t>pievienoti atsevišķā datnē</w:t>
      </w:r>
      <w:r w:rsidRPr="007D7416">
        <w:rPr>
          <w:sz w:val="22"/>
          <w:szCs w:val="22"/>
          <w:lang w:val="lv-LV"/>
        </w:rPr>
        <w:t>;</w:t>
      </w:r>
    </w:p>
    <w:p w14:paraId="27DFB91E" w14:textId="77777777" w:rsidR="00BA56FE" w:rsidRPr="007D7416" w:rsidRDefault="00BA56FE">
      <w:pPr>
        <w:rPr>
          <w:sz w:val="22"/>
          <w:szCs w:val="22"/>
          <w:lang w:val="lv-LV"/>
        </w:rPr>
      </w:pPr>
    </w:p>
    <w:p w14:paraId="52A4750B" w14:textId="77777777" w:rsidR="008741EF" w:rsidRPr="007D7416" w:rsidRDefault="008741EF">
      <w:pPr>
        <w:rPr>
          <w:sz w:val="22"/>
          <w:szCs w:val="22"/>
          <w:lang w:val="lv-LV"/>
        </w:rPr>
      </w:pPr>
      <w:r w:rsidRPr="007D7416">
        <w:rPr>
          <w:sz w:val="22"/>
          <w:szCs w:val="22"/>
          <w:lang w:val="lv-LV"/>
        </w:rPr>
        <w:br w:type="page"/>
      </w:r>
    </w:p>
    <w:p w14:paraId="1EFA5C3B" w14:textId="6BEC2B11" w:rsidR="00BA56FE" w:rsidRPr="007D7416" w:rsidRDefault="00BA56FE" w:rsidP="00BA56FE">
      <w:pPr>
        <w:keepNext/>
        <w:widowControl w:val="0"/>
        <w:suppressAutoHyphens/>
        <w:autoSpaceDE w:val="0"/>
        <w:ind w:right="-341"/>
        <w:jc w:val="right"/>
        <w:outlineLvl w:val="1"/>
        <w:rPr>
          <w:rFonts w:eastAsia="Arial Unicode MS"/>
          <w:b/>
          <w:bCs/>
          <w:iCs/>
          <w:kern w:val="1"/>
          <w:sz w:val="22"/>
          <w:szCs w:val="22"/>
          <w:lang w:val="lv-LV" w:eastAsia="lv-LV"/>
        </w:rPr>
      </w:pPr>
      <w:bookmarkStart w:id="19" w:name="_Hlk73087617"/>
      <w:bookmarkStart w:id="20" w:name="_Hlk131596179"/>
      <w:r w:rsidRPr="007D7416">
        <w:rPr>
          <w:rFonts w:eastAsia="Arial Unicode MS"/>
          <w:b/>
          <w:bCs/>
          <w:iCs/>
          <w:kern w:val="1"/>
          <w:sz w:val="22"/>
          <w:szCs w:val="22"/>
          <w:lang w:val="lv-LV" w:eastAsia="lv-LV"/>
        </w:rPr>
        <w:lastRenderedPageBreak/>
        <w:t>6.1. pielikums</w:t>
      </w:r>
    </w:p>
    <w:p w14:paraId="05C6E7AE"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Smiltenes tehnikuma </w:t>
      </w:r>
    </w:p>
    <w:p w14:paraId="3AB2B5E2"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Iepirkuma</w:t>
      </w:r>
    </w:p>
    <w:p w14:paraId="74F8775D"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“Apkures katla nomaiņa Alsviķos, Alsviķu pagastā, Alūksnes novadā”</w:t>
      </w:r>
    </w:p>
    <w:p w14:paraId="7B0829EF"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 (Iepirkuma identifikācijas Nr. ST 2024/6)</w:t>
      </w:r>
    </w:p>
    <w:p w14:paraId="32AEF504" w14:textId="2F67C8E0" w:rsidR="00BA56FE" w:rsidRPr="007D7416" w:rsidRDefault="00B7111A" w:rsidP="00BA56FE">
      <w:pPr>
        <w:tabs>
          <w:tab w:val="left" w:pos="855"/>
        </w:tabs>
        <w:ind w:right="-285"/>
        <w:jc w:val="right"/>
        <w:rPr>
          <w:sz w:val="22"/>
          <w:szCs w:val="22"/>
          <w:lang w:val="lv-LV"/>
        </w:rPr>
      </w:pPr>
      <w:r w:rsidRPr="007D7416">
        <w:rPr>
          <w:sz w:val="22"/>
          <w:szCs w:val="22"/>
          <w:lang w:val="lv-LV" w:eastAsia="lv-LV"/>
        </w:rPr>
        <w:t xml:space="preserve"> Nolikumam</w:t>
      </w:r>
    </w:p>
    <w:p w14:paraId="605BBC71" w14:textId="5EC68475" w:rsidR="00BA56FE" w:rsidRPr="007D7416" w:rsidRDefault="00BA56FE">
      <w:pPr>
        <w:rPr>
          <w:sz w:val="22"/>
          <w:szCs w:val="22"/>
          <w:lang w:val="lv-LV"/>
        </w:rPr>
      </w:pPr>
    </w:p>
    <w:p w14:paraId="191BE901" w14:textId="77777777" w:rsidR="00BA56FE" w:rsidRPr="007D7416" w:rsidRDefault="00BA56FE">
      <w:pPr>
        <w:rPr>
          <w:sz w:val="22"/>
          <w:szCs w:val="22"/>
          <w:lang w:val="lv-LV"/>
        </w:rPr>
      </w:pPr>
    </w:p>
    <w:p w14:paraId="1C25BED9" w14:textId="77777777" w:rsidR="0011698A" w:rsidRPr="007D7416" w:rsidRDefault="0011698A">
      <w:pPr>
        <w:rPr>
          <w:sz w:val="22"/>
          <w:szCs w:val="22"/>
          <w:lang w:val="lv-LV"/>
        </w:rPr>
      </w:pPr>
    </w:p>
    <w:bookmarkEnd w:id="19"/>
    <w:bookmarkEnd w:id="20"/>
    <w:p w14:paraId="24E8BC84" w14:textId="77777777" w:rsidR="00DA435A" w:rsidRPr="007D7416" w:rsidRDefault="00DA435A" w:rsidP="00DA435A">
      <w:pPr>
        <w:jc w:val="center"/>
        <w:rPr>
          <w:b/>
          <w:sz w:val="32"/>
          <w:szCs w:val="22"/>
          <w:lang w:val="lv-LV"/>
        </w:rPr>
      </w:pPr>
      <w:r w:rsidRPr="007D7416">
        <w:rPr>
          <w:b/>
          <w:sz w:val="32"/>
          <w:szCs w:val="22"/>
          <w:lang w:val="lv-LV"/>
        </w:rPr>
        <w:t>Tehniskais piedāvājums</w:t>
      </w:r>
    </w:p>
    <w:p w14:paraId="0F94DBD0" w14:textId="77777777" w:rsidR="00DA435A" w:rsidRPr="007D7416" w:rsidRDefault="00DA435A" w:rsidP="00DA435A">
      <w:pPr>
        <w:rPr>
          <w:sz w:val="22"/>
          <w:szCs w:val="22"/>
          <w:lang w:val="lv-LV"/>
        </w:rPr>
      </w:pPr>
    </w:p>
    <w:p w14:paraId="34577EB8" w14:textId="18BF5862" w:rsidR="004C710D" w:rsidRPr="007D7416" w:rsidRDefault="004C710D" w:rsidP="004C710D">
      <w:pPr>
        <w:widowControl w:val="0"/>
        <w:suppressAutoHyphens/>
        <w:ind w:firstLine="720"/>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Iepirkumā: “</w:t>
      </w:r>
      <w:r w:rsidR="00B7111A" w:rsidRPr="007D7416">
        <w:rPr>
          <w:rFonts w:eastAsia="Arial Unicode MS"/>
          <w:sz w:val="22"/>
          <w:szCs w:val="22"/>
          <w:lang w:val="lv-LV" w:eastAsia="zh-CN" w:bidi="hi-IN"/>
        </w:rPr>
        <w:t>Apkures katla nomaiņa Alsviķos, Alsviķu pagastā, Alūksnes novadā</w:t>
      </w:r>
      <w:r w:rsidR="00B7111A" w:rsidRPr="007D7416" w:rsidDel="00B7111A">
        <w:rPr>
          <w:rFonts w:eastAsia="Arial Unicode MS"/>
          <w:sz w:val="22"/>
          <w:szCs w:val="22"/>
          <w:lang w:val="lv-LV" w:eastAsia="zh-CN" w:bidi="hi-IN"/>
        </w:rPr>
        <w:t xml:space="preserve"> </w:t>
      </w:r>
      <w:r w:rsidRPr="007D7416">
        <w:rPr>
          <w:rFonts w:eastAsia="Arial Unicode MS"/>
          <w:sz w:val="22"/>
          <w:szCs w:val="22"/>
          <w:lang w:val="lv-LV" w:eastAsia="zh-CN" w:bidi="hi-IN"/>
        </w:rPr>
        <w:t>”</w:t>
      </w:r>
    </w:p>
    <w:p w14:paraId="1BA53289" w14:textId="77777777" w:rsidR="004C710D" w:rsidRPr="007D7416" w:rsidRDefault="004C710D" w:rsidP="004C710D">
      <w:pPr>
        <w:widowControl w:val="0"/>
        <w:suppressAutoHyphens/>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___________________________________________________________</w:t>
      </w:r>
    </w:p>
    <w:p w14:paraId="2B907582" w14:textId="77777777" w:rsidR="004C710D" w:rsidRPr="007D7416" w:rsidRDefault="004C710D" w:rsidP="004C710D">
      <w:pPr>
        <w:widowControl w:val="0"/>
        <w:suppressAutoHyphens/>
        <w:jc w:val="both"/>
        <w:textAlignment w:val="baseline"/>
        <w:rPr>
          <w:rFonts w:eastAsia="Arial Unicode MS"/>
          <w:sz w:val="22"/>
          <w:szCs w:val="22"/>
          <w:lang w:val="lv-LV" w:eastAsia="zh-CN" w:bidi="hi-IN"/>
        </w:rPr>
      </w:pPr>
    </w:p>
    <w:p w14:paraId="5FF8B77E" w14:textId="77777777" w:rsidR="004C710D" w:rsidRPr="007D7416" w:rsidRDefault="004C710D" w:rsidP="004C710D">
      <w:pPr>
        <w:widowControl w:val="0"/>
        <w:suppressAutoHyphens/>
        <w:jc w:val="both"/>
        <w:textAlignment w:val="baseline"/>
        <w:rPr>
          <w:rFonts w:eastAsia="Arial Unicode MS"/>
          <w:sz w:val="22"/>
          <w:szCs w:val="22"/>
          <w:lang w:val="lv-LV" w:eastAsia="zh-CN" w:bidi="hi-IN"/>
        </w:rPr>
      </w:pPr>
    </w:p>
    <w:p w14:paraId="63A4509C" w14:textId="77777777" w:rsidR="004C710D" w:rsidRPr="007D7416" w:rsidRDefault="004C710D" w:rsidP="004C710D">
      <w:pPr>
        <w:widowControl w:val="0"/>
        <w:suppressAutoHyphens/>
        <w:jc w:val="both"/>
        <w:textAlignment w:val="baseline"/>
        <w:rPr>
          <w:rFonts w:eastAsia="Arial Unicode MS"/>
          <w:b/>
          <w:bCs/>
          <w:sz w:val="22"/>
          <w:szCs w:val="22"/>
          <w:lang w:val="lv-LV" w:eastAsia="zh-CN" w:bidi="hi-IN"/>
        </w:rPr>
      </w:pPr>
      <w:r w:rsidRPr="007D7416">
        <w:rPr>
          <w:rFonts w:eastAsia="Arial Unicode MS"/>
          <w:b/>
          <w:bCs/>
          <w:sz w:val="22"/>
          <w:szCs w:val="22"/>
          <w:lang w:val="lv-LV" w:eastAsia="zh-CN" w:bidi="hi-IN"/>
        </w:rPr>
        <w:t>Apliecinām, ka:</w:t>
      </w:r>
    </w:p>
    <w:p w14:paraId="31B569D5" w14:textId="77777777" w:rsidR="004C710D" w:rsidRPr="007D7416" w:rsidRDefault="004C710D" w:rsidP="004C710D">
      <w:pPr>
        <w:widowControl w:val="0"/>
        <w:suppressAutoHyphens/>
        <w:jc w:val="both"/>
        <w:textAlignment w:val="baseline"/>
        <w:rPr>
          <w:rFonts w:eastAsia="Arial Unicode MS"/>
          <w:sz w:val="22"/>
          <w:szCs w:val="22"/>
          <w:lang w:val="lv-LV" w:eastAsia="zh-CN" w:bidi="hi-IN"/>
        </w:rPr>
      </w:pPr>
    </w:p>
    <w:p w14:paraId="17A9DF35" w14:textId="27CA8EB2" w:rsidR="004C710D" w:rsidRPr="007D7416" w:rsidRDefault="004C710D" w:rsidP="004C710D">
      <w:pPr>
        <w:widowControl w:val="0"/>
        <w:suppressAutoHyphens/>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1.</w:t>
      </w:r>
      <w:r w:rsidRPr="007D7416">
        <w:rPr>
          <w:rFonts w:eastAsia="Arial Unicode MS"/>
          <w:sz w:val="22"/>
          <w:szCs w:val="22"/>
          <w:lang w:val="lv-LV" w:eastAsia="zh-CN" w:bidi="hi-IN"/>
        </w:rPr>
        <w:tab/>
        <w:t>būvdarbu izpildes un objekta nodošanas pasūtītājam termiņš: 2 (divi) mēneši no līguma noslēgšanas brīža.</w:t>
      </w:r>
    </w:p>
    <w:p w14:paraId="6AE4AB06" w14:textId="77777777" w:rsidR="004C710D" w:rsidRPr="007D7416" w:rsidRDefault="004C710D" w:rsidP="004C710D">
      <w:pPr>
        <w:widowControl w:val="0"/>
        <w:suppressAutoHyphens/>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2.</w:t>
      </w:r>
      <w:r w:rsidRPr="007D7416">
        <w:rPr>
          <w:rFonts w:eastAsia="Arial Unicode MS"/>
          <w:sz w:val="22"/>
          <w:szCs w:val="22"/>
          <w:lang w:val="lv-LV" w:eastAsia="zh-CN" w:bidi="hi-IN"/>
        </w:rPr>
        <w:tab/>
        <w:t>uz iepirkuma līguma noslēgšanas brīdi būsim reģistrēti Latvijas Republikas (turpmāk – LV) Būvkomersantu reģistrā.</w:t>
      </w:r>
    </w:p>
    <w:p w14:paraId="6181FCEA" w14:textId="4318818B" w:rsidR="004C710D" w:rsidRPr="007D7416" w:rsidRDefault="004C710D" w:rsidP="004C710D">
      <w:pPr>
        <w:widowControl w:val="0"/>
        <w:suppressAutoHyphens/>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3.</w:t>
      </w:r>
      <w:r w:rsidRPr="007D7416">
        <w:rPr>
          <w:rFonts w:eastAsia="Arial Unicode MS"/>
          <w:sz w:val="22"/>
          <w:szCs w:val="22"/>
          <w:lang w:val="lv-LV" w:eastAsia="zh-CN" w:bidi="hi-IN"/>
        </w:rPr>
        <w:tab/>
        <w:t xml:space="preserve">ja mums, saskaņā ar nolikumā noteikto tiks piešķirtas Līguma slēgšanas tiesības, nolikumā noteiktās apdrošināšanas polises </w:t>
      </w:r>
      <w:r w:rsidR="00E1158C">
        <w:rPr>
          <w:rFonts w:eastAsia="Arial Unicode MS"/>
          <w:sz w:val="22"/>
          <w:szCs w:val="22"/>
          <w:lang w:val="lv-LV" w:eastAsia="zh-CN" w:bidi="hi-IN"/>
        </w:rPr>
        <w:t xml:space="preserve">un nodrošinājuma garantijas </w:t>
      </w:r>
      <w:r w:rsidRPr="007D7416">
        <w:rPr>
          <w:rFonts w:eastAsia="Arial Unicode MS"/>
          <w:sz w:val="22"/>
          <w:szCs w:val="22"/>
          <w:lang w:val="lv-LV" w:eastAsia="zh-CN" w:bidi="hi-IN"/>
        </w:rPr>
        <w:t>iesniegsim nolikumā norādītajos termiņos un apmērā. Katras polises saturu un formu pirms to iesniegšanas saskaņosim ar pasūtītāju.</w:t>
      </w:r>
    </w:p>
    <w:p w14:paraId="52D08109" w14:textId="505751C9" w:rsidR="004C710D" w:rsidRPr="007D7416" w:rsidRDefault="004C710D" w:rsidP="004C710D">
      <w:pPr>
        <w:widowControl w:val="0"/>
        <w:suppressAutoHyphens/>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4.</w:t>
      </w:r>
      <w:r w:rsidRPr="007D7416">
        <w:rPr>
          <w:rFonts w:eastAsia="Arial Unicode MS"/>
          <w:sz w:val="22"/>
          <w:szCs w:val="22"/>
          <w:lang w:val="lv-LV" w:eastAsia="zh-CN" w:bidi="hi-IN"/>
        </w:rPr>
        <w:tab/>
        <w:t xml:space="preserve">būvdarbu garantijas laika garantija Līguma ietvaros būs 60 (sešdesmit) mēneši no būvdarbu izpildes un objekta pieņemšanas ekspluatācijā termiņa. </w:t>
      </w:r>
      <w:r w:rsidR="00AC1640" w:rsidRPr="007D7416">
        <w:rPr>
          <w:sz w:val="22"/>
          <w:szCs w:val="22"/>
          <w:lang w:val="lv-LV"/>
        </w:rPr>
        <w:t>Darbu izpildei izmantojamo būvizstrādājumu, iekārtu, mehānismu, konstrukciju un inženierkomunikāciju garantijas termiņš – saskaņā ar ražotāja dokumentāciju, bet ne mazāk kā 24 (divdesmit četri) mēneši no akta par Objekta pieņemšanu ekspluatācijā apstiprināšanas datuma.</w:t>
      </w:r>
    </w:p>
    <w:p w14:paraId="23F322EB" w14:textId="77777777" w:rsidR="004C710D" w:rsidRPr="007D7416" w:rsidRDefault="004C710D" w:rsidP="004C710D">
      <w:pPr>
        <w:widowControl w:val="0"/>
        <w:suppressAutoHyphens/>
        <w:jc w:val="both"/>
        <w:textAlignment w:val="baseline"/>
        <w:rPr>
          <w:rFonts w:eastAsia="Arial Unicode MS"/>
          <w:sz w:val="22"/>
          <w:szCs w:val="22"/>
          <w:lang w:val="lv-LV" w:eastAsia="zh-CN" w:bidi="hi-IN"/>
        </w:rPr>
      </w:pPr>
      <w:r w:rsidRPr="007D7416">
        <w:rPr>
          <w:rFonts w:eastAsia="Arial Unicode MS"/>
          <w:sz w:val="22"/>
          <w:szCs w:val="22"/>
          <w:lang w:val="lv-LV" w:eastAsia="zh-CN" w:bidi="hi-IN"/>
        </w:rPr>
        <w:t>5.</w:t>
      </w:r>
      <w:r w:rsidRPr="007D7416">
        <w:rPr>
          <w:rFonts w:eastAsia="Arial Unicode MS"/>
          <w:sz w:val="22"/>
          <w:szCs w:val="22"/>
          <w:lang w:val="lv-LV" w:eastAsia="zh-CN" w:bidi="hi-IN"/>
        </w:rPr>
        <w:tab/>
        <w:t>mums ir visa nepieciešamā tehnika un iekārtas kvalitatīvai būvdarbu izpildei.</w:t>
      </w:r>
    </w:p>
    <w:p w14:paraId="6BAD0228" w14:textId="6379E0E3" w:rsidR="00637AE9" w:rsidRPr="007D7416" w:rsidRDefault="00637AE9" w:rsidP="006D3379">
      <w:pPr>
        <w:ind w:right="29"/>
        <w:jc w:val="both"/>
        <w:rPr>
          <w:sz w:val="22"/>
          <w:szCs w:val="22"/>
          <w:lang w:val="lv-LV" w:eastAsia="lv-LV"/>
        </w:rPr>
      </w:pPr>
    </w:p>
    <w:p w14:paraId="6738B97B" w14:textId="77777777" w:rsidR="00637AE9" w:rsidRPr="007D7416" w:rsidRDefault="00637AE9" w:rsidP="00637AE9">
      <w:pPr>
        <w:rPr>
          <w:sz w:val="22"/>
          <w:szCs w:val="22"/>
          <w:lang w:val="lv-LV"/>
        </w:rPr>
      </w:pPr>
    </w:p>
    <w:p w14:paraId="328D511D" w14:textId="10C76744" w:rsidR="00637AE9" w:rsidRPr="007D7416" w:rsidRDefault="00637AE9">
      <w:pPr>
        <w:rPr>
          <w:sz w:val="22"/>
          <w:szCs w:val="22"/>
          <w:lang w:val="lv-LV"/>
        </w:rPr>
      </w:pPr>
      <w:r w:rsidRPr="007D7416">
        <w:rPr>
          <w:sz w:val="22"/>
          <w:szCs w:val="22"/>
          <w:lang w:val="lv-LV"/>
        </w:rPr>
        <w:br w:type="page"/>
      </w:r>
    </w:p>
    <w:p w14:paraId="4D0B8AEA" w14:textId="285B312E" w:rsidR="008741EF" w:rsidRPr="007D7416" w:rsidRDefault="005E0B81" w:rsidP="008741EF">
      <w:pPr>
        <w:keepNext/>
        <w:widowControl w:val="0"/>
        <w:suppressAutoHyphens/>
        <w:autoSpaceDE w:val="0"/>
        <w:ind w:right="-341"/>
        <w:jc w:val="right"/>
        <w:outlineLvl w:val="1"/>
        <w:rPr>
          <w:rFonts w:eastAsia="Arial Unicode MS"/>
          <w:b/>
          <w:bCs/>
          <w:iCs/>
          <w:kern w:val="1"/>
          <w:sz w:val="22"/>
          <w:szCs w:val="22"/>
          <w:lang w:val="lv-LV" w:eastAsia="lv-LV"/>
        </w:rPr>
      </w:pPr>
      <w:r w:rsidRPr="007D7416">
        <w:rPr>
          <w:rFonts w:eastAsia="Arial Unicode MS"/>
          <w:b/>
          <w:bCs/>
          <w:iCs/>
          <w:kern w:val="1"/>
          <w:sz w:val="22"/>
          <w:szCs w:val="22"/>
          <w:lang w:val="lv-LV" w:eastAsia="lv-LV"/>
        </w:rPr>
        <w:lastRenderedPageBreak/>
        <w:t>7</w:t>
      </w:r>
      <w:r w:rsidR="008741EF" w:rsidRPr="007D7416">
        <w:rPr>
          <w:rFonts w:eastAsia="Arial Unicode MS"/>
          <w:b/>
          <w:bCs/>
          <w:iCs/>
          <w:kern w:val="1"/>
          <w:sz w:val="22"/>
          <w:szCs w:val="22"/>
          <w:lang w:val="lv-LV" w:eastAsia="lv-LV"/>
        </w:rPr>
        <w:t>.pielikums</w:t>
      </w:r>
    </w:p>
    <w:p w14:paraId="22DBE86D"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Smiltenes tehnikuma </w:t>
      </w:r>
    </w:p>
    <w:p w14:paraId="69706680"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Iepirkuma</w:t>
      </w:r>
    </w:p>
    <w:p w14:paraId="18193297"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“Apkures katla nomaiņa Alsviķos, Alsviķu pagastā, Alūksnes novadā”</w:t>
      </w:r>
    </w:p>
    <w:p w14:paraId="19B68886" w14:textId="77777777" w:rsidR="00B7111A" w:rsidRPr="007D7416" w:rsidRDefault="00B7111A" w:rsidP="00B7111A">
      <w:pPr>
        <w:keepNext/>
        <w:widowControl w:val="0"/>
        <w:suppressAutoHyphens/>
        <w:autoSpaceDE w:val="0"/>
        <w:ind w:right="-341"/>
        <w:jc w:val="right"/>
        <w:outlineLvl w:val="1"/>
        <w:rPr>
          <w:sz w:val="22"/>
          <w:szCs w:val="22"/>
          <w:lang w:val="lv-LV" w:eastAsia="lv-LV"/>
        </w:rPr>
      </w:pPr>
      <w:r w:rsidRPr="007D7416">
        <w:rPr>
          <w:sz w:val="22"/>
          <w:szCs w:val="22"/>
          <w:lang w:val="lv-LV" w:eastAsia="lv-LV"/>
        </w:rPr>
        <w:t xml:space="preserve"> (Iepirkuma identifikācijas Nr. ST 2024/6)</w:t>
      </w:r>
    </w:p>
    <w:p w14:paraId="2B42DA0C" w14:textId="2514DDB0" w:rsidR="008741EF" w:rsidRPr="007D7416" w:rsidRDefault="00B7111A" w:rsidP="008741EF">
      <w:pPr>
        <w:tabs>
          <w:tab w:val="left" w:pos="855"/>
        </w:tabs>
        <w:ind w:right="-285"/>
        <w:jc w:val="right"/>
        <w:rPr>
          <w:sz w:val="22"/>
          <w:szCs w:val="22"/>
          <w:lang w:val="lv-LV"/>
        </w:rPr>
      </w:pPr>
      <w:r w:rsidRPr="007D7416">
        <w:rPr>
          <w:sz w:val="22"/>
          <w:szCs w:val="22"/>
          <w:lang w:val="lv-LV" w:eastAsia="lv-LV"/>
        </w:rPr>
        <w:t xml:space="preserve"> Nolikumam</w:t>
      </w:r>
    </w:p>
    <w:p w14:paraId="3EB3CD09" w14:textId="77777777" w:rsidR="008741EF" w:rsidRPr="007D7416" w:rsidRDefault="008741EF" w:rsidP="008741EF">
      <w:pPr>
        <w:widowControl w:val="0"/>
        <w:shd w:val="clear" w:color="auto" w:fill="FFFFFF"/>
        <w:suppressAutoHyphens/>
        <w:autoSpaceDE w:val="0"/>
        <w:spacing w:line="274" w:lineRule="exact"/>
        <w:ind w:left="4306"/>
        <w:rPr>
          <w:b/>
          <w:bCs/>
          <w:lang w:val="lv-LV"/>
        </w:rPr>
      </w:pPr>
      <w:r w:rsidRPr="007D7416">
        <w:rPr>
          <w:i/>
          <w:iCs/>
          <w:lang w:val="lv-LV"/>
        </w:rPr>
        <w:t>Līguma projekts</w:t>
      </w:r>
    </w:p>
    <w:p w14:paraId="312C026D" w14:textId="77777777" w:rsidR="00657947" w:rsidRPr="007D7416" w:rsidRDefault="00657947" w:rsidP="00657947">
      <w:pPr>
        <w:jc w:val="right"/>
        <w:rPr>
          <w:rFonts w:eastAsia="Arial Unicode MS"/>
          <w:b/>
          <w:bCs/>
          <w:iCs/>
          <w:kern w:val="1"/>
          <w:sz w:val="22"/>
          <w:lang w:val="lv-LV" w:eastAsia="lv-LV"/>
        </w:rPr>
      </w:pPr>
    </w:p>
    <w:p w14:paraId="21B5ACEF" w14:textId="62A758B8" w:rsidR="00E43688" w:rsidRPr="007D7416" w:rsidRDefault="001B3D7E" w:rsidP="00E43688">
      <w:pPr>
        <w:widowControl w:val="0"/>
        <w:suppressAutoHyphens/>
        <w:autoSpaceDE w:val="0"/>
        <w:jc w:val="center"/>
        <w:rPr>
          <w:b/>
          <w:bCs/>
          <w:sz w:val="22"/>
          <w:szCs w:val="22"/>
          <w:lang w:val="lv-LV"/>
        </w:rPr>
      </w:pPr>
      <w:r>
        <w:rPr>
          <w:b/>
          <w:bCs/>
          <w:sz w:val="22"/>
          <w:szCs w:val="22"/>
          <w:lang w:val="lv-LV"/>
        </w:rPr>
        <w:t>IEPIRKUMA</w:t>
      </w:r>
      <w:bookmarkStart w:id="21" w:name="_GoBack"/>
      <w:bookmarkEnd w:id="21"/>
      <w:r w:rsidR="00E43688" w:rsidRPr="007D7416">
        <w:rPr>
          <w:b/>
          <w:bCs/>
          <w:sz w:val="22"/>
          <w:szCs w:val="22"/>
          <w:lang w:val="lv-LV"/>
        </w:rPr>
        <w:t xml:space="preserve"> LĪGUMS Nr. </w:t>
      </w:r>
      <w:r w:rsidR="00E43688" w:rsidRPr="007D7416">
        <w:rPr>
          <w:b/>
          <w:sz w:val="22"/>
          <w:szCs w:val="22"/>
          <w:lang w:val="lv-LV"/>
        </w:rPr>
        <w:t>.........</w:t>
      </w:r>
    </w:p>
    <w:p w14:paraId="51B81A99" w14:textId="77777777" w:rsidR="00E43688" w:rsidRPr="007D7416" w:rsidRDefault="00E43688" w:rsidP="00E43688">
      <w:pPr>
        <w:widowControl w:val="0"/>
        <w:suppressAutoHyphens/>
        <w:autoSpaceDE w:val="0"/>
        <w:jc w:val="center"/>
        <w:rPr>
          <w:b/>
          <w:bCs/>
          <w:sz w:val="22"/>
          <w:szCs w:val="22"/>
          <w:lang w:val="lv-LV"/>
        </w:rPr>
      </w:pPr>
    </w:p>
    <w:p w14:paraId="6C7E15FA" w14:textId="77777777" w:rsidR="00E43688" w:rsidRPr="007D7416" w:rsidRDefault="00E43688" w:rsidP="00E43688">
      <w:pPr>
        <w:widowControl w:val="0"/>
        <w:suppressAutoHyphens/>
        <w:autoSpaceDE w:val="0"/>
        <w:rPr>
          <w:sz w:val="22"/>
          <w:szCs w:val="22"/>
          <w:lang w:val="lv-LV"/>
        </w:rPr>
      </w:pPr>
    </w:p>
    <w:p w14:paraId="3C1E0EBB" w14:textId="203776E1" w:rsidR="00E43688" w:rsidRPr="007D7416" w:rsidRDefault="00B7111A" w:rsidP="00E43688">
      <w:pPr>
        <w:widowControl w:val="0"/>
        <w:suppressAutoHyphens/>
        <w:autoSpaceDE w:val="0"/>
        <w:ind w:firstLine="567"/>
        <w:jc w:val="both"/>
        <w:rPr>
          <w:sz w:val="22"/>
          <w:szCs w:val="22"/>
          <w:lang w:val="lv-LV"/>
        </w:rPr>
      </w:pPr>
      <w:r w:rsidRPr="007D7416">
        <w:rPr>
          <w:b/>
          <w:sz w:val="22"/>
          <w:szCs w:val="22"/>
          <w:lang w:val="lv-LV" w:eastAsia="lv-LV" w:bidi="lo-LA"/>
        </w:rPr>
        <w:t>Smiltenes tehnikums</w:t>
      </w:r>
      <w:r w:rsidR="00E43688" w:rsidRPr="007D7416">
        <w:rPr>
          <w:b/>
          <w:sz w:val="22"/>
          <w:szCs w:val="22"/>
          <w:lang w:val="lv-LV" w:eastAsia="lv-LV" w:bidi="lo-LA"/>
        </w:rPr>
        <w:t xml:space="preserve"> </w:t>
      </w:r>
      <w:r w:rsidR="00E43688" w:rsidRPr="007D7416">
        <w:rPr>
          <w:sz w:val="22"/>
          <w:szCs w:val="22"/>
          <w:lang w:val="lv-LV" w:eastAsia="lv-LV" w:bidi="lo-LA"/>
        </w:rPr>
        <w:t xml:space="preserve">(turpmāk - Pasūtītājs), </w:t>
      </w:r>
      <w:r w:rsidRPr="007D7416">
        <w:rPr>
          <w:sz w:val="22"/>
          <w:szCs w:val="22"/>
          <w:lang w:val="lv-LV" w:eastAsia="lv-LV" w:bidi="lo-LA"/>
        </w:rPr>
        <w:t xml:space="preserve">izglītības iestādes </w:t>
      </w:r>
      <w:proofErr w:type="spellStart"/>
      <w:r w:rsidRPr="007D7416">
        <w:rPr>
          <w:sz w:val="22"/>
          <w:szCs w:val="22"/>
          <w:lang w:val="lv-LV" w:eastAsia="lv-LV" w:bidi="lo-LA"/>
        </w:rPr>
        <w:t>reģ</w:t>
      </w:r>
      <w:proofErr w:type="spellEnd"/>
      <w:r w:rsidRPr="007D7416">
        <w:rPr>
          <w:sz w:val="22"/>
          <w:szCs w:val="22"/>
          <w:lang w:val="lv-LV" w:eastAsia="lv-LV" w:bidi="lo-LA"/>
        </w:rPr>
        <w:t xml:space="preserve">. Nr.4434002982, nodokļu maksātāja </w:t>
      </w:r>
      <w:proofErr w:type="spellStart"/>
      <w:r w:rsidR="00E43688" w:rsidRPr="007D7416">
        <w:rPr>
          <w:sz w:val="22"/>
          <w:szCs w:val="22"/>
          <w:lang w:val="lv-LV" w:eastAsia="lv-LV" w:bidi="lo-LA"/>
        </w:rPr>
        <w:t>reģ</w:t>
      </w:r>
      <w:proofErr w:type="spellEnd"/>
      <w:r w:rsidR="00E43688" w:rsidRPr="007D7416">
        <w:rPr>
          <w:sz w:val="22"/>
          <w:szCs w:val="22"/>
          <w:lang w:val="lv-LV" w:eastAsia="lv-LV" w:bidi="lo-LA"/>
        </w:rPr>
        <w:t>.</w:t>
      </w:r>
      <w:r w:rsidRPr="007D7416">
        <w:rPr>
          <w:sz w:val="22"/>
          <w:szCs w:val="22"/>
          <w:lang w:val="lv-LV" w:eastAsia="lv-LV" w:bidi="lo-LA"/>
        </w:rPr>
        <w:t xml:space="preserve"> </w:t>
      </w:r>
      <w:r w:rsidR="00E43688" w:rsidRPr="007D7416">
        <w:rPr>
          <w:sz w:val="22"/>
          <w:szCs w:val="22"/>
          <w:lang w:val="lv-LV" w:eastAsia="lv-LV" w:bidi="lo-LA"/>
        </w:rPr>
        <w:t>Nr.</w:t>
      </w:r>
      <w:r w:rsidRPr="007D7416">
        <w:rPr>
          <w:sz w:val="22"/>
          <w:szCs w:val="22"/>
          <w:lang w:val="lv-LV" w:eastAsia="lv-LV" w:bidi="lo-LA"/>
        </w:rPr>
        <w:t>90009611201</w:t>
      </w:r>
      <w:r w:rsidR="00E43688" w:rsidRPr="007D7416">
        <w:rPr>
          <w:sz w:val="22"/>
          <w:szCs w:val="22"/>
          <w:lang w:val="lv-LV" w:eastAsia="lv-LV" w:bidi="lo-LA"/>
        </w:rPr>
        <w:t xml:space="preserve">, juridiskā adrese </w:t>
      </w:r>
      <w:proofErr w:type="spellStart"/>
      <w:r w:rsidRPr="007D7416">
        <w:rPr>
          <w:sz w:val="22"/>
          <w:szCs w:val="22"/>
          <w:lang w:val="lv-LV" w:eastAsia="lv-LV" w:bidi="lo-LA"/>
        </w:rPr>
        <w:t>Kalnamuiža</w:t>
      </w:r>
      <w:proofErr w:type="spellEnd"/>
      <w:r w:rsidRPr="007D7416">
        <w:rPr>
          <w:sz w:val="22"/>
          <w:szCs w:val="22"/>
          <w:lang w:val="lv-LV" w:eastAsia="lv-LV" w:bidi="lo-LA"/>
        </w:rPr>
        <w:t xml:space="preserve"> 10, Smiltenes pagasts, Smiltenes novads</w:t>
      </w:r>
      <w:r w:rsidR="00E43688" w:rsidRPr="007D7416">
        <w:rPr>
          <w:sz w:val="22"/>
          <w:szCs w:val="22"/>
          <w:lang w:val="lv-LV" w:eastAsia="lv-LV" w:bidi="lo-LA"/>
        </w:rPr>
        <w:t xml:space="preserve"> LV-</w:t>
      </w:r>
      <w:r w:rsidRPr="007D7416">
        <w:rPr>
          <w:sz w:val="22"/>
          <w:szCs w:val="22"/>
          <w:lang w:val="lv-LV" w:eastAsia="lv-LV" w:bidi="lo-LA"/>
        </w:rPr>
        <w:t>4729</w:t>
      </w:r>
      <w:r w:rsidR="00E43688" w:rsidRPr="007D7416">
        <w:rPr>
          <w:sz w:val="22"/>
          <w:szCs w:val="22"/>
          <w:lang w:val="lv-LV" w:eastAsia="lv-LV" w:bidi="lo-LA"/>
        </w:rPr>
        <w:t xml:space="preserve">, </w:t>
      </w:r>
      <w:r w:rsidRPr="007D7416">
        <w:rPr>
          <w:sz w:val="22"/>
          <w:szCs w:val="22"/>
          <w:lang w:val="lv-LV" w:eastAsia="lv-LV" w:bidi="lo-LA"/>
        </w:rPr>
        <w:t xml:space="preserve">direktora Rolanda </w:t>
      </w:r>
      <w:proofErr w:type="spellStart"/>
      <w:r w:rsidRPr="007D7416">
        <w:rPr>
          <w:sz w:val="22"/>
          <w:szCs w:val="22"/>
          <w:lang w:val="lv-LV" w:eastAsia="lv-LV" w:bidi="lo-LA"/>
        </w:rPr>
        <w:t>Aģa</w:t>
      </w:r>
      <w:proofErr w:type="spellEnd"/>
      <w:r w:rsidR="00E43688" w:rsidRPr="007D7416">
        <w:rPr>
          <w:sz w:val="22"/>
          <w:szCs w:val="22"/>
          <w:lang w:val="lv-LV" w:eastAsia="lv-LV" w:bidi="lo-LA"/>
        </w:rPr>
        <w:t xml:space="preserve"> personā, kurš darbojas uz </w:t>
      </w:r>
      <w:r w:rsidRPr="007D7416">
        <w:rPr>
          <w:sz w:val="22"/>
          <w:szCs w:val="22"/>
          <w:lang w:val="lv-LV" w:eastAsia="lv-LV" w:bidi="lo-LA"/>
        </w:rPr>
        <w:t>nolikuma</w:t>
      </w:r>
      <w:r w:rsidR="00E43688" w:rsidRPr="007D7416">
        <w:rPr>
          <w:sz w:val="22"/>
          <w:szCs w:val="22"/>
          <w:lang w:val="lv-LV" w:eastAsia="lv-LV" w:bidi="lo-LA"/>
        </w:rPr>
        <w:t xml:space="preserve"> pamata  no vienas puses</w:t>
      </w:r>
      <w:r w:rsidR="00E43688" w:rsidRPr="007D7416">
        <w:rPr>
          <w:sz w:val="22"/>
          <w:szCs w:val="22"/>
          <w:lang w:val="lv-LV"/>
        </w:rPr>
        <w:t>, un</w:t>
      </w:r>
    </w:p>
    <w:p w14:paraId="6827FFF6" w14:textId="6735D02A" w:rsidR="00E43688" w:rsidRPr="007D7416" w:rsidRDefault="00E43688" w:rsidP="00E43688">
      <w:pPr>
        <w:widowControl w:val="0"/>
        <w:suppressAutoHyphens/>
        <w:autoSpaceDE w:val="0"/>
        <w:ind w:firstLine="567"/>
        <w:jc w:val="both"/>
        <w:rPr>
          <w:sz w:val="22"/>
          <w:szCs w:val="22"/>
          <w:lang w:val="lv-LV"/>
        </w:rPr>
      </w:pPr>
      <w:r w:rsidRPr="007D7416">
        <w:rPr>
          <w:b/>
          <w:sz w:val="22"/>
          <w:szCs w:val="22"/>
          <w:lang w:val="lv-LV"/>
        </w:rPr>
        <w:t>_________ (turpmāk – Uzņēmējs)</w:t>
      </w:r>
      <w:r w:rsidRPr="007D7416">
        <w:rPr>
          <w:sz w:val="22"/>
          <w:szCs w:val="22"/>
          <w:lang w:val="lv-LV"/>
        </w:rPr>
        <w:t xml:space="preserve">, </w:t>
      </w:r>
      <w:proofErr w:type="spellStart"/>
      <w:r w:rsidRPr="007D7416">
        <w:rPr>
          <w:sz w:val="22"/>
          <w:szCs w:val="22"/>
          <w:lang w:val="lv-LV"/>
        </w:rPr>
        <w:t>vien.reģ</w:t>
      </w:r>
      <w:proofErr w:type="spellEnd"/>
      <w:r w:rsidRPr="007D7416">
        <w:rPr>
          <w:sz w:val="22"/>
          <w:szCs w:val="22"/>
          <w:lang w:val="lv-LV"/>
        </w:rPr>
        <w:t xml:space="preserve">. Nr. ________________, juridiskā adrese _____________,  _______ personā, kas darbojas pamatojoties uz ______________, abi kopā - Puses,  pamatojoties uz Pasūtītāja iepirkuma </w:t>
      </w:r>
      <w:r w:rsidRPr="007D7416">
        <w:rPr>
          <w:b/>
          <w:bCs/>
          <w:sz w:val="22"/>
          <w:szCs w:val="22"/>
          <w:lang w:val="lv-LV"/>
        </w:rPr>
        <w:t>„</w:t>
      </w:r>
      <w:r w:rsidR="00B7111A" w:rsidRPr="007D7416">
        <w:rPr>
          <w:lang w:val="lv-LV"/>
        </w:rPr>
        <w:t xml:space="preserve"> </w:t>
      </w:r>
      <w:r w:rsidR="00B7111A" w:rsidRPr="007D7416">
        <w:rPr>
          <w:b/>
          <w:bCs/>
          <w:sz w:val="22"/>
          <w:szCs w:val="22"/>
          <w:lang w:val="lv-LV"/>
        </w:rPr>
        <w:t>Apkures katla nomaiņa Alsviķos, Alsviķu pagastā, Alūksnes novadā</w:t>
      </w:r>
      <w:r w:rsidR="00B7111A" w:rsidRPr="007D7416" w:rsidDel="00B7111A">
        <w:rPr>
          <w:b/>
          <w:bCs/>
          <w:sz w:val="22"/>
          <w:szCs w:val="22"/>
          <w:lang w:val="lv-LV"/>
        </w:rPr>
        <w:t xml:space="preserve"> </w:t>
      </w:r>
      <w:r w:rsidRPr="007D7416">
        <w:rPr>
          <w:b/>
          <w:bCs/>
          <w:sz w:val="22"/>
          <w:szCs w:val="22"/>
          <w:lang w:val="lv-LV"/>
        </w:rPr>
        <w:t xml:space="preserve">” </w:t>
      </w:r>
      <w:r w:rsidRPr="007D7416">
        <w:rPr>
          <w:bCs/>
          <w:sz w:val="22"/>
          <w:szCs w:val="22"/>
          <w:lang w:val="lv-LV"/>
        </w:rPr>
        <w:t>(turpmāk – Iepirkums)</w:t>
      </w:r>
      <w:r w:rsidRPr="007D7416">
        <w:rPr>
          <w:sz w:val="22"/>
          <w:szCs w:val="22"/>
          <w:lang w:val="lv-LV"/>
        </w:rPr>
        <w:t xml:space="preserve"> komisijas </w:t>
      </w:r>
      <w:r w:rsidR="00B7111A" w:rsidRPr="007D7416">
        <w:rPr>
          <w:sz w:val="22"/>
          <w:szCs w:val="22"/>
          <w:lang w:val="lv-LV"/>
        </w:rPr>
        <w:t>2024</w:t>
      </w:r>
      <w:r w:rsidRPr="007D7416">
        <w:rPr>
          <w:sz w:val="22"/>
          <w:szCs w:val="22"/>
          <w:lang w:val="lv-LV"/>
        </w:rPr>
        <w:t xml:space="preserve">. gada ___. ________ lēmumu, </w:t>
      </w:r>
    </w:p>
    <w:p w14:paraId="61936D03" w14:textId="77777777" w:rsidR="00E43688" w:rsidRPr="007D7416" w:rsidRDefault="00E43688" w:rsidP="00E43688">
      <w:pPr>
        <w:widowControl w:val="0"/>
        <w:suppressAutoHyphens/>
        <w:autoSpaceDE w:val="0"/>
        <w:jc w:val="both"/>
        <w:rPr>
          <w:sz w:val="22"/>
          <w:szCs w:val="22"/>
          <w:lang w:val="lv-LV"/>
        </w:rPr>
      </w:pPr>
    </w:p>
    <w:p w14:paraId="6FC9F476" w14:textId="77777777" w:rsidR="00E43688" w:rsidRPr="007D7416" w:rsidRDefault="00E43688" w:rsidP="00E43688">
      <w:pPr>
        <w:widowControl w:val="0"/>
        <w:suppressAutoHyphens/>
        <w:autoSpaceDE w:val="0"/>
        <w:jc w:val="both"/>
        <w:rPr>
          <w:sz w:val="22"/>
          <w:szCs w:val="22"/>
          <w:lang w:val="lv-LV"/>
        </w:rPr>
      </w:pPr>
      <w:r w:rsidRPr="007D7416">
        <w:rPr>
          <w:sz w:val="22"/>
          <w:szCs w:val="22"/>
          <w:lang w:val="lv-LV"/>
        </w:rPr>
        <w:t>noslēdz šāda satura līgumu, turpmāk – Līgums:</w:t>
      </w:r>
    </w:p>
    <w:p w14:paraId="31B4540B" w14:textId="77777777" w:rsidR="00E43688" w:rsidRPr="007D7416" w:rsidRDefault="00E43688" w:rsidP="00E43688">
      <w:pPr>
        <w:ind w:firstLine="709"/>
        <w:jc w:val="both"/>
        <w:rPr>
          <w:rFonts w:eastAsia="Calibri"/>
          <w:sz w:val="22"/>
          <w:szCs w:val="22"/>
          <w:lang w:val="lv-LV"/>
        </w:rPr>
      </w:pPr>
    </w:p>
    <w:p w14:paraId="6E090987"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Līguma priekšmets</w:t>
      </w:r>
    </w:p>
    <w:p w14:paraId="6BBF7095" w14:textId="41EDB138" w:rsidR="00E43688" w:rsidRPr="007D7416" w:rsidRDefault="00E43688" w:rsidP="00E43688">
      <w:pPr>
        <w:pStyle w:val="11Lgumam"/>
        <w:rPr>
          <w:sz w:val="22"/>
          <w:szCs w:val="22"/>
          <w:lang w:val="lv-LV"/>
        </w:rPr>
      </w:pPr>
      <w:r w:rsidRPr="007D7416">
        <w:rPr>
          <w:sz w:val="22"/>
          <w:szCs w:val="22"/>
          <w:lang w:val="lv-LV"/>
        </w:rPr>
        <w:t xml:space="preserve">Pasūtītājs uzdod un Uzņēmējs apņemas veikt  </w:t>
      </w:r>
      <w:r w:rsidR="00533163" w:rsidRPr="007D7416">
        <w:rPr>
          <w:sz w:val="22"/>
          <w:szCs w:val="22"/>
          <w:lang w:val="lv-LV"/>
        </w:rPr>
        <w:t>Alsviķos, Alsviķu pagastā, Alūksnes novadā</w:t>
      </w:r>
      <w:r w:rsidRPr="007D7416">
        <w:rPr>
          <w:sz w:val="22"/>
          <w:szCs w:val="22"/>
          <w:lang w:val="lv-LV"/>
        </w:rPr>
        <w:t xml:space="preserve"> (turpmāk – Objekts) </w:t>
      </w:r>
      <w:r w:rsidR="00DD4422" w:rsidRPr="007D7416">
        <w:rPr>
          <w:sz w:val="22"/>
          <w:szCs w:val="22"/>
          <w:lang w:val="lv-LV"/>
        </w:rPr>
        <w:t xml:space="preserve">apkures </w:t>
      </w:r>
      <w:r w:rsidR="00533163" w:rsidRPr="007D7416">
        <w:rPr>
          <w:sz w:val="22"/>
          <w:szCs w:val="22"/>
          <w:lang w:val="lv-LV"/>
        </w:rPr>
        <w:t>katla nomaiņu</w:t>
      </w:r>
      <w:r w:rsidRPr="007D7416">
        <w:rPr>
          <w:sz w:val="22"/>
          <w:szCs w:val="22"/>
          <w:lang w:val="lv-LV"/>
        </w:rPr>
        <w:t xml:space="preserve"> (turpmāk – Darbi).</w:t>
      </w:r>
    </w:p>
    <w:p w14:paraId="2A4EFDBD" w14:textId="6A76EDD2" w:rsidR="00E43688" w:rsidRPr="007D7416" w:rsidRDefault="00E43688" w:rsidP="00E43688">
      <w:pPr>
        <w:pStyle w:val="11Lgumam"/>
        <w:rPr>
          <w:sz w:val="22"/>
          <w:szCs w:val="22"/>
          <w:lang w:val="lv-LV"/>
        </w:rPr>
      </w:pPr>
      <w:bookmarkStart w:id="22" w:name="_Ref502736061"/>
      <w:r w:rsidRPr="007D7416">
        <w:rPr>
          <w:sz w:val="22"/>
          <w:szCs w:val="22"/>
          <w:lang w:val="lv-LV"/>
        </w:rPr>
        <w:t>Pasūtītājs uzdod un apņemas apmaksāt, un Uzņēmējs apņemas veikt Darbu izpildi Objektā saskaņā ar spēkā esošajiem normatīvajiem aktiem, tehnisko specifikāciju (Līguma __.pielikums), Iepirkuma nolikumu, Pasūtītāja iepirkuma gaitā sniegtajām atbildēm un precizējumiem, Uzņēmēja Iepirkumā iesniegto tehnisko un finanšu piedāvājumu, , kā arī nodrošināt Objekta nodošanu ekspluatācijā atbilstoši spēkā esošajiem normatīvajiem aktiem.</w:t>
      </w:r>
      <w:bookmarkEnd w:id="22"/>
      <w:r w:rsidRPr="007D7416">
        <w:rPr>
          <w:sz w:val="22"/>
          <w:szCs w:val="22"/>
          <w:lang w:val="lv-LV"/>
        </w:rPr>
        <w:t xml:space="preserve"> </w:t>
      </w:r>
    </w:p>
    <w:p w14:paraId="33690E02" w14:textId="44701D2D" w:rsidR="00E43688" w:rsidRPr="007D7416" w:rsidRDefault="00E43688" w:rsidP="00E43688">
      <w:pPr>
        <w:pStyle w:val="11Lgumam"/>
        <w:rPr>
          <w:sz w:val="22"/>
          <w:szCs w:val="22"/>
          <w:lang w:val="lv-LV"/>
        </w:rPr>
      </w:pPr>
      <w:r w:rsidRPr="007D7416">
        <w:rPr>
          <w:sz w:val="22"/>
          <w:szCs w:val="22"/>
          <w:lang w:val="lv-LV"/>
        </w:rPr>
        <w:t xml:space="preserve">Pasūtītājs un Uzņēmējs, parakstot Līgumu, apliecina, ka ir iepazinušies ar Līguma </w:t>
      </w:r>
      <w:r w:rsidRPr="007D7416">
        <w:rPr>
          <w:sz w:val="22"/>
          <w:szCs w:val="22"/>
          <w:lang w:val="lv-LV"/>
        </w:rPr>
        <w:fldChar w:fldCharType="begin"/>
      </w:r>
      <w:r w:rsidRPr="007D7416">
        <w:rPr>
          <w:sz w:val="22"/>
          <w:szCs w:val="22"/>
          <w:lang w:val="lv-LV"/>
        </w:rPr>
        <w:instrText xml:space="preserve"> REF _Ref502736061 \r \h  \* MERGEFORMAT </w:instrText>
      </w:r>
      <w:r w:rsidRPr="007D7416">
        <w:rPr>
          <w:sz w:val="22"/>
          <w:szCs w:val="22"/>
          <w:lang w:val="lv-LV"/>
        </w:rPr>
      </w:r>
      <w:r w:rsidRPr="007D7416">
        <w:rPr>
          <w:sz w:val="22"/>
          <w:szCs w:val="22"/>
          <w:lang w:val="lv-LV"/>
        </w:rPr>
        <w:fldChar w:fldCharType="separate"/>
      </w:r>
      <w:r w:rsidR="00A455D5" w:rsidRPr="007D7416">
        <w:rPr>
          <w:sz w:val="22"/>
          <w:szCs w:val="22"/>
          <w:lang w:val="lv-LV"/>
        </w:rPr>
        <w:t>1.2</w:t>
      </w:r>
      <w:r w:rsidRPr="007D7416">
        <w:rPr>
          <w:sz w:val="22"/>
          <w:szCs w:val="22"/>
          <w:lang w:val="lv-LV"/>
        </w:rPr>
        <w:fldChar w:fldCharType="end"/>
      </w:r>
      <w:r w:rsidRPr="007D7416">
        <w:rPr>
          <w:sz w:val="22"/>
          <w:szCs w:val="22"/>
          <w:lang w:val="lv-LV"/>
        </w:rPr>
        <w:t xml:space="preserve">. punktā (turpmāk – tehniskā dokumentācija) minētajiem dokumentiem un tiem nav nekādu iebildumu pret šiem dokumentiem, un ka tajos nav būtiskas nepilnības, kas palielinātu Darbu apjomus un izmaksas, kā arī, ka nebūtiskas nepilnības nebūs par pamatu neparedzētiem izdevumiem. Uzņēmējs apliecina, ka tam ir bijis pietiekoši ilgs laiks, lai pārbaudītu visu Objekta tehnisko un juridisko dokumentāciju, faktiskos apstākļus (ieskaitot pieejamo piekļuves infrastruktūru), ir izvērtējis faktiskos apstākļus, blakus esošos īpašumus, kas var ietekmēt vai kurus var ietekmēt Darbu izpilde, arī saistībā ar zemes darbiem un iespējamajiem pagaidu un pastāvīgajiem inženiertīklu </w:t>
      </w:r>
      <w:proofErr w:type="spellStart"/>
      <w:r w:rsidRPr="007D7416">
        <w:rPr>
          <w:sz w:val="22"/>
          <w:szCs w:val="22"/>
          <w:lang w:val="lv-LV"/>
        </w:rPr>
        <w:t>pieslēgumiem</w:t>
      </w:r>
      <w:proofErr w:type="spellEnd"/>
      <w:r w:rsidRPr="007D7416">
        <w:rPr>
          <w:sz w:val="22"/>
          <w:szCs w:val="22"/>
          <w:lang w:val="lv-LV"/>
        </w:rPr>
        <w:t xml:space="preserve"> un piegādēm. Uzņēmējs ir veicis nepieciešamās pārbaudes un mērījumus nepieciešamajā apjomā, ir uzdevis Pasūtītājam visus jautājumus, saņēmis atbildes, iepazinies ar Iepirkuma gaitā citiem Pasūtītāja sniegtajiem skaidrojumiem un visi Uzņēmēja precizējumi, kā arī papildu informācija ir iekļauta Līguma dokumentos un Uzņēmēja piedāvājumā Iepirkumā. Uzņēmējs apliecina, ka Darbu izmaksu tāmes</w:t>
      </w:r>
      <w:r w:rsidR="006766D3" w:rsidRPr="007D7416">
        <w:rPr>
          <w:sz w:val="22"/>
          <w:szCs w:val="22"/>
          <w:lang w:val="lv-LV"/>
        </w:rPr>
        <w:t xml:space="preserve"> </w:t>
      </w:r>
      <w:r w:rsidRPr="007D7416">
        <w:rPr>
          <w:sz w:val="22"/>
          <w:szCs w:val="22"/>
          <w:lang w:val="lv-LV"/>
        </w:rPr>
        <w:t>un Līguma summa ir noteikta, ņemot vērā visu šo apstākļu kopumu un ietekmi uz Darbu izmaksām un ilgumu.</w:t>
      </w:r>
    </w:p>
    <w:p w14:paraId="604B2E1A" w14:textId="56E19D08" w:rsidR="00E43688" w:rsidRPr="007D7416" w:rsidRDefault="00E43688" w:rsidP="00E43688">
      <w:pPr>
        <w:pStyle w:val="11Lgumam"/>
        <w:rPr>
          <w:sz w:val="22"/>
          <w:szCs w:val="22"/>
          <w:lang w:val="lv-LV"/>
        </w:rPr>
      </w:pPr>
      <w:bookmarkStart w:id="23" w:name="_Ref505329550"/>
      <w:r w:rsidRPr="007D7416">
        <w:rPr>
          <w:sz w:val="22"/>
          <w:szCs w:val="22"/>
          <w:lang w:val="lv-LV"/>
        </w:rPr>
        <w:t>Pēc Līguma noslēgšanas tehniskajā dokumentācijā vai Objektā atklātās kļūdas /neatbilstības nedod pamatu palielināt Līguma summu.</w:t>
      </w:r>
      <w:r w:rsidRPr="007D7416">
        <w:rPr>
          <w:sz w:val="22"/>
          <w:szCs w:val="22"/>
          <w:shd w:val="clear" w:color="auto" w:fill="FFFFFF" w:themeFill="background1"/>
          <w:lang w:val="lv-LV"/>
        </w:rPr>
        <w:t xml:space="preserve"> Uzņēmējs nevar izteikt iebildumus un prasīt Līguma summas palielinājumu</w:t>
      </w:r>
      <w:r w:rsidRPr="007D7416">
        <w:rPr>
          <w:sz w:val="22"/>
          <w:szCs w:val="22"/>
          <w:lang w:val="lv-LV"/>
        </w:rPr>
        <w:t>, ja tiek konstatēta kļūda viņa aprēķinos vai Darbu izmaksu tāmēs. Kļūdu vai neatbilstību konstatēšana, nedod tiesības uz Darbu izpildes termiņa pagarināšanu.</w:t>
      </w:r>
      <w:bookmarkEnd w:id="23"/>
    </w:p>
    <w:p w14:paraId="3F34914F" w14:textId="77777777" w:rsidR="00E43688" w:rsidRPr="007D7416" w:rsidRDefault="00E43688" w:rsidP="00E43688">
      <w:pPr>
        <w:pStyle w:val="11Lgumam"/>
        <w:rPr>
          <w:sz w:val="22"/>
          <w:szCs w:val="22"/>
          <w:lang w:val="lv-LV"/>
        </w:rPr>
      </w:pPr>
      <w:r w:rsidRPr="007D7416">
        <w:rPr>
          <w:sz w:val="22"/>
          <w:szCs w:val="22"/>
          <w:lang w:val="lv-LV"/>
        </w:rPr>
        <w:lastRenderedPageBreak/>
        <w:t>Uzņēmējs Darbus veic ar savu darbaspēku, darba rīkiem un ierīcēm, materiāliem utt.</w:t>
      </w:r>
    </w:p>
    <w:p w14:paraId="767CB9DC"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Līguma cena un samaksas kārtība</w:t>
      </w:r>
    </w:p>
    <w:p w14:paraId="29F3124D" w14:textId="77777777" w:rsidR="00E43688" w:rsidRPr="007D7416" w:rsidRDefault="00E43688" w:rsidP="00E43688">
      <w:pPr>
        <w:pStyle w:val="11Lgumam"/>
        <w:rPr>
          <w:sz w:val="22"/>
          <w:szCs w:val="22"/>
          <w:lang w:val="lv-LV"/>
        </w:rPr>
      </w:pPr>
      <w:bookmarkStart w:id="24" w:name="_Ref30494879"/>
      <w:r w:rsidRPr="007D7416">
        <w:rPr>
          <w:sz w:val="22"/>
          <w:szCs w:val="22"/>
          <w:lang w:val="lv-LV"/>
        </w:rPr>
        <w:t xml:space="preserve">Līguma kopējā summa, ir </w:t>
      </w:r>
      <w:r w:rsidRPr="007D7416">
        <w:rPr>
          <w:b/>
          <w:sz w:val="22"/>
          <w:szCs w:val="22"/>
          <w:lang w:val="lv-LV"/>
        </w:rPr>
        <w:t>__________ EUR</w:t>
      </w:r>
      <w:r w:rsidRPr="007D7416">
        <w:rPr>
          <w:sz w:val="22"/>
          <w:szCs w:val="22"/>
          <w:lang w:val="lv-LV"/>
        </w:rPr>
        <w:t xml:space="preserve"> (_________________) bez pievienotās vērtības nodokļa (turpmāk – PVN). Līguma kopējo summu veido Uzņēmēja Iepirkumā piedāvātā Līgumcena bez PVN par Darbu izpildi atbilstoši Līguma noteikumiem __________ EUR (__________________).</w:t>
      </w:r>
      <w:bookmarkEnd w:id="24"/>
    </w:p>
    <w:p w14:paraId="6D11E4AB" w14:textId="77777777" w:rsidR="00E43688" w:rsidRPr="007D7416" w:rsidRDefault="00E43688" w:rsidP="00E43688">
      <w:pPr>
        <w:pStyle w:val="11Lgumam"/>
        <w:rPr>
          <w:sz w:val="22"/>
          <w:szCs w:val="22"/>
          <w:lang w:val="lv-LV"/>
        </w:rPr>
      </w:pPr>
      <w:r w:rsidRPr="007D7416">
        <w:rPr>
          <w:sz w:val="22"/>
          <w:szCs w:val="22"/>
          <w:lang w:val="lv-LV"/>
        </w:rPr>
        <w:t>PVN tiek noteikts saskaņā ar Pievienotās vērtības nodokļa likuma 142. pantu.</w:t>
      </w:r>
    </w:p>
    <w:p w14:paraId="627E6603" w14:textId="77777777" w:rsidR="00E43688" w:rsidRPr="007D7416" w:rsidRDefault="00E43688" w:rsidP="00E43688">
      <w:pPr>
        <w:pStyle w:val="11Lgumam"/>
        <w:rPr>
          <w:sz w:val="22"/>
          <w:szCs w:val="22"/>
          <w:lang w:val="lv-LV"/>
        </w:rPr>
      </w:pPr>
      <w:r w:rsidRPr="007D7416">
        <w:rPr>
          <w:sz w:val="22"/>
          <w:szCs w:val="22"/>
          <w:lang w:val="lv-LV"/>
        </w:rPr>
        <w:t>Samaksa Uzņēmējam par Līgumā paredzēto Darbu izpildi tiek ieskaitīta Uzņēmēja norādītajā bankas kontā šādā apmērā un termiņos:</w:t>
      </w:r>
    </w:p>
    <w:p w14:paraId="261C5E87" w14:textId="613A580B" w:rsidR="00E43688" w:rsidRPr="007D7416" w:rsidRDefault="00E43688" w:rsidP="00E43688">
      <w:pPr>
        <w:pStyle w:val="111Lgumam"/>
        <w:rPr>
          <w:sz w:val="22"/>
          <w:szCs w:val="22"/>
          <w:lang w:val="lv-LV"/>
        </w:rPr>
      </w:pPr>
      <w:bookmarkStart w:id="25" w:name="_Ref488151989"/>
      <w:bookmarkStart w:id="26" w:name="_Ref502738698"/>
      <w:bookmarkStart w:id="27" w:name="_Ref488659944"/>
      <w:r w:rsidRPr="007D7416">
        <w:rPr>
          <w:sz w:val="22"/>
          <w:szCs w:val="22"/>
          <w:lang w:val="lv-LV"/>
        </w:rPr>
        <w:t xml:space="preserve">Pasūtītājs, ne biežāk kā vienu reizi mēnesī, veic samaksu par attiecīgā Darbu izpildes periodā iepriekšējā mēnesī faktiski </w:t>
      </w:r>
      <w:r w:rsidRPr="007D7416">
        <w:rPr>
          <w:rFonts w:eastAsia="MS Mincho"/>
          <w:sz w:val="22"/>
          <w:szCs w:val="22"/>
          <w:lang w:val="lv-LV"/>
        </w:rPr>
        <w:t>izpildītajiem</w:t>
      </w:r>
      <w:r w:rsidRPr="007D7416">
        <w:rPr>
          <w:sz w:val="22"/>
          <w:szCs w:val="22"/>
          <w:lang w:val="lv-LV"/>
        </w:rPr>
        <w:t xml:space="preserve"> un </w:t>
      </w:r>
      <w:r w:rsidR="000E6961" w:rsidRPr="007D7416">
        <w:rPr>
          <w:sz w:val="22"/>
          <w:szCs w:val="22"/>
          <w:lang w:val="lv-LV"/>
        </w:rPr>
        <w:t xml:space="preserve">Pasūtītāja </w:t>
      </w:r>
      <w:r w:rsidRPr="007D7416">
        <w:rPr>
          <w:rFonts w:eastAsia="MS Mincho"/>
          <w:sz w:val="22"/>
          <w:szCs w:val="22"/>
          <w:lang w:val="lv-LV"/>
        </w:rPr>
        <w:t>pārbaudītajiem Darbiem</w:t>
      </w:r>
      <w:r w:rsidRPr="007D7416">
        <w:rPr>
          <w:sz w:val="22"/>
          <w:szCs w:val="22"/>
          <w:lang w:val="lv-LV"/>
        </w:rPr>
        <w:t xml:space="preserve"> saskaņā ar Uzņēmēja iesniegtiem un Pasūtītāja Līgumā noteiktajā kārtībā apstiprinātiem ikmēneša Darbu izpildes aktiem </w:t>
      </w:r>
      <w:r w:rsidRPr="007D7416">
        <w:rPr>
          <w:rFonts w:eastAsia="MS Mincho"/>
          <w:sz w:val="22"/>
          <w:szCs w:val="22"/>
          <w:lang w:val="lv-LV"/>
        </w:rPr>
        <w:t>un, pamatojoties uz</w:t>
      </w:r>
      <w:r w:rsidRPr="007D7416">
        <w:rPr>
          <w:sz w:val="22"/>
          <w:szCs w:val="22"/>
          <w:lang w:val="lv-LV"/>
        </w:rPr>
        <w:t xml:space="preserve"> Uzņēmēja attaisnojuma dokumentu, 30 (trīsdesmit) dienu laikā</w:t>
      </w:r>
      <w:r w:rsidRPr="007D7416">
        <w:rPr>
          <w:rFonts w:eastAsia="MS Mincho"/>
          <w:sz w:val="22"/>
          <w:szCs w:val="22"/>
          <w:lang w:val="lv-LV"/>
        </w:rPr>
        <w:t>, no izpildīto darbu kopējās tāmes atskaitot Darbu izpildes ieturējumu. Samaksas termiņš tiek uzskaitīts no dienas, kad</w:t>
      </w:r>
      <w:r w:rsidRPr="007D7416">
        <w:rPr>
          <w:sz w:val="22"/>
          <w:szCs w:val="22"/>
          <w:lang w:val="lv-LV"/>
        </w:rPr>
        <w:t xml:space="preserve"> ikmēneša Darbu izpildes akts ir </w:t>
      </w:r>
      <w:r w:rsidRPr="007D7416">
        <w:rPr>
          <w:rFonts w:eastAsia="MS Mincho"/>
          <w:sz w:val="22"/>
          <w:szCs w:val="22"/>
          <w:lang w:val="lv-LV"/>
        </w:rPr>
        <w:t xml:space="preserve">abpusēji parakstīts Līgumā noteiktā kārtībā </w:t>
      </w:r>
      <w:r w:rsidRPr="007D7416">
        <w:rPr>
          <w:sz w:val="22"/>
          <w:szCs w:val="22"/>
          <w:lang w:val="lv-LV"/>
        </w:rPr>
        <w:t xml:space="preserve">un </w:t>
      </w:r>
      <w:r w:rsidRPr="007D7416">
        <w:rPr>
          <w:rFonts w:eastAsia="MS Mincho"/>
          <w:sz w:val="22"/>
          <w:szCs w:val="22"/>
          <w:lang w:val="lv-LV"/>
        </w:rPr>
        <w:t xml:space="preserve">Uzņēmējs ir iesniedzis </w:t>
      </w:r>
      <w:r w:rsidRPr="007D7416">
        <w:rPr>
          <w:sz w:val="22"/>
          <w:szCs w:val="22"/>
          <w:lang w:val="lv-LV"/>
        </w:rPr>
        <w:t>attaisnojuma dokumentu.</w:t>
      </w:r>
      <w:r w:rsidRPr="007D7416">
        <w:rPr>
          <w:rFonts w:eastAsia="MS Mincho"/>
          <w:sz w:val="22"/>
          <w:szCs w:val="22"/>
          <w:lang w:val="lv-LV"/>
        </w:rPr>
        <w:t xml:space="preserve"> Attaisnojuma dokuments tiek izrakstīts ne ātrāk par dienu, kad abpusēji ir parakstīts ikmēneša Darbu izpildes akts. Ikmēneša </w:t>
      </w:r>
      <w:r w:rsidRPr="007D7416">
        <w:rPr>
          <w:sz w:val="22"/>
          <w:szCs w:val="22"/>
          <w:lang w:val="lv-LV"/>
        </w:rPr>
        <w:t xml:space="preserve">Darbu izpildes akta formas iepriekš ir jāsaskaņo ar Pasūtītāju atbilstoši Līguma </w:t>
      </w:r>
      <w:r w:rsidR="001B2D68" w:rsidRPr="007D7416">
        <w:rPr>
          <w:sz w:val="22"/>
          <w:szCs w:val="22"/>
          <w:lang w:val="lv-LV"/>
        </w:rPr>
        <w:fldChar w:fldCharType="begin"/>
      </w:r>
      <w:r w:rsidR="001B2D68" w:rsidRPr="007D7416">
        <w:rPr>
          <w:sz w:val="22"/>
          <w:szCs w:val="22"/>
          <w:lang w:val="lv-LV"/>
        </w:rPr>
        <w:instrText xml:space="preserve"> REF _Ref502736625 \r \h  \* MERGEFORMAT </w:instrText>
      </w:r>
      <w:r w:rsidR="001B2D68" w:rsidRPr="007D7416">
        <w:rPr>
          <w:sz w:val="22"/>
          <w:szCs w:val="22"/>
          <w:lang w:val="lv-LV"/>
        </w:rPr>
      </w:r>
      <w:r w:rsidR="001B2D68" w:rsidRPr="007D7416">
        <w:rPr>
          <w:sz w:val="22"/>
          <w:szCs w:val="22"/>
          <w:lang w:val="lv-LV"/>
        </w:rPr>
        <w:fldChar w:fldCharType="separate"/>
      </w:r>
      <w:r w:rsidR="00A455D5" w:rsidRPr="007D7416">
        <w:rPr>
          <w:sz w:val="22"/>
          <w:szCs w:val="22"/>
          <w:lang w:val="lv-LV"/>
        </w:rPr>
        <w:t>6.1.2</w:t>
      </w:r>
      <w:r w:rsidR="001B2D68" w:rsidRPr="007D7416">
        <w:rPr>
          <w:sz w:val="22"/>
          <w:szCs w:val="22"/>
          <w:lang w:val="lv-LV"/>
        </w:rPr>
        <w:fldChar w:fldCharType="end"/>
      </w:r>
      <w:r w:rsidRPr="007D7416">
        <w:rPr>
          <w:sz w:val="22"/>
          <w:szCs w:val="22"/>
          <w:lang w:val="lv-LV"/>
        </w:rPr>
        <w:t>. punktam.</w:t>
      </w:r>
      <w:bookmarkEnd w:id="25"/>
      <w:bookmarkEnd w:id="26"/>
      <w:r w:rsidRPr="007D7416">
        <w:rPr>
          <w:sz w:val="22"/>
          <w:szCs w:val="22"/>
          <w:lang w:val="lv-LV"/>
        </w:rPr>
        <w:t xml:space="preserve"> </w:t>
      </w:r>
      <w:bookmarkEnd w:id="27"/>
    </w:p>
    <w:p w14:paraId="743DFBFA" w14:textId="65D3F15A" w:rsidR="00E43688" w:rsidRPr="007D7416" w:rsidRDefault="00E43688" w:rsidP="00E43688">
      <w:pPr>
        <w:pStyle w:val="11Lgumam"/>
        <w:rPr>
          <w:sz w:val="22"/>
          <w:szCs w:val="22"/>
          <w:lang w:val="lv-LV"/>
        </w:rPr>
      </w:pPr>
      <w:bookmarkStart w:id="28" w:name="_Ref22651196"/>
      <w:r w:rsidRPr="007D7416">
        <w:rPr>
          <w:sz w:val="22"/>
          <w:szCs w:val="22"/>
          <w:lang w:val="lv-LV"/>
        </w:rPr>
        <w:t xml:space="preserve">Darbu izpildes ieturējuma kopējā summa visa Līguma darbības laikā ir 10 % (desmit procenti) no Līguma kopējās summas. Pasūtītājs veic galīgo norēķinu, t.i., izmaksā Uzņēmējam pienākušos atlīdzību par Līguma saistību pienācīgu izpildi, ciktāl tā nav tikusi izmaksāta pilnībā Līguma </w:t>
      </w:r>
      <w:r w:rsidRPr="007D7416">
        <w:rPr>
          <w:sz w:val="22"/>
          <w:szCs w:val="22"/>
          <w:lang w:val="lv-LV"/>
        </w:rPr>
        <w:fldChar w:fldCharType="begin"/>
      </w:r>
      <w:r w:rsidRPr="007D7416">
        <w:rPr>
          <w:sz w:val="22"/>
          <w:szCs w:val="22"/>
          <w:lang w:val="lv-LV"/>
        </w:rPr>
        <w:instrText xml:space="preserve"> REF _Ref488151989 \r \h  \* MERGEFORMAT </w:instrText>
      </w:r>
      <w:r w:rsidRPr="007D7416">
        <w:rPr>
          <w:sz w:val="22"/>
          <w:szCs w:val="22"/>
          <w:lang w:val="lv-LV"/>
        </w:rPr>
      </w:r>
      <w:r w:rsidRPr="007D7416">
        <w:rPr>
          <w:sz w:val="22"/>
          <w:szCs w:val="22"/>
          <w:lang w:val="lv-LV"/>
        </w:rPr>
        <w:fldChar w:fldCharType="separate"/>
      </w:r>
      <w:r w:rsidR="00A455D5" w:rsidRPr="007D7416">
        <w:rPr>
          <w:sz w:val="22"/>
          <w:szCs w:val="22"/>
          <w:lang w:val="lv-LV"/>
        </w:rPr>
        <w:t>2.3.1</w:t>
      </w:r>
      <w:r w:rsidRPr="007D7416">
        <w:rPr>
          <w:sz w:val="22"/>
          <w:szCs w:val="22"/>
          <w:lang w:val="lv-LV"/>
        </w:rPr>
        <w:fldChar w:fldCharType="end"/>
      </w:r>
      <w:r w:rsidRPr="007D7416">
        <w:rPr>
          <w:sz w:val="22"/>
          <w:szCs w:val="22"/>
          <w:lang w:val="lv-LV"/>
        </w:rPr>
        <w:t xml:space="preserve">. punkta kārtībā, un ieturēto Darbu izpildes ieturējumu 10 % (desmit procenti) apmērā no Līguma kopējās summas – 30 (trīsdesmit) dienu laikā pēc attiecīga rēķina saņemšanas dienas. Uzņēmējs sagatavo un iesniedz Pasūtītājam rēķinu ne ātrāk par dienu, kad ir izpildījušies visi sekojošie nosacījumi: visi Darbi pabeigti un pieņemti Līgumā atrunātajā kārtībā, Objekts pieņemts ekspluatācijā, Līdzēji parakstījuši gala nodošanas – pieņemšanas aktu. </w:t>
      </w:r>
      <w:bookmarkEnd w:id="28"/>
      <w:r w:rsidRPr="007D7416">
        <w:rPr>
          <w:sz w:val="22"/>
          <w:szCs w:val="22"/>
          <w:lang w:val="lv-LV"/>
        </w:rPr>
        <w:t>Pasūtītājs veic maksājumus atbilstoši Līgumā noteiktajam pēc šādu dokumentu saņemšanas:</w:t>
      </w:r>
    </w:p>
    <w:p w14:paraId="08F8AEB8" w14:textId="44C8F52A" w:rsidR="00E43688" w:rsidRPr="007D7416" w:rsidRDefault="00E43688" w:rsidP="00E43688">
      <w:pPr>
        <w:pStyle w:val="111Lgumam"/>
        <w:rPr>
          <w:rFonts w:eastAsia="MS Mincho"/>
          <w:sz w:val="22"/>
          <w:szCs w:val="22"/>
          <w:lang w:val="lv-LV"/>
        </w:rPr>
      </w:pPr>
      <w:r w:rsidRPr="007D7416">
        <w:rPr>
          <w:sz w:val="22"/>
          <w:szCs w:val="22"/>
          <w:lang w:val="lv-LV"/>
        </w:rPr>
        <w:t>Uzņēmēja sagatavots un Pasūtītājam iesniegts izpildīto Darbu izpildes akts (forma 2; forma 3), kuru apstiprinājuši Pušu pārstāvji. Aktu Uzņēmējs iesniedz trīs eksemplāros;</w:t>
      </w:r>
    </w:p>
    <w:p w14:paraId="475376ED" w14:textId="77777777" w:rsidR="00E43688" w:rsidRPr="007D7416" w:rsidRDefault="00E43688" w:rsidP="00E43688">
      <w:pPr>
        <w:pStyle w:val="111Lgumam"/>
        <w:rPr>
          <w:rFonts w:eastAsia="MS Mincho"/>
          <w:sz w:val="22"/>
          <w:szCs w:val="22"/>
          <w:lang w:val="lv-LV"/>
        </w:rPr>
      </w:pPr>
      <w:r w:rsidRPr="007D7416">
        <w:rPr>
          <w:sz w:val="22"/>
          <w:szCs w:val="22"/>
          <w:lang w:val="lv-LV"/>
        </w:rPr>
        <w:t>Uzņēmēja sagatavots attaisnojuma dokuments trīs eksemplāros, kurā iekļauta šāda informācija:</w:t>
      </w:r>
    </w:p>
    <w:p w14:paraId="680630C5" w14:textId="77777777" w:rsidR="00E43688" w:rsidRPr="007D7416" w:rsidRDefault="00E43688" w:rsidP="00E43688">
      <w:pPr>
        <w:pStyle w:val="1111lgumam"/>
        <w:tabs>
          <w:tab w:val="clear" w:pos="1980"/>
        </w:tabs>
        <w:rPr>
          <w:sz w:val="22"/>
          <w:szCs w:val="22"/>
          <w:lang w:val="lv-LV"/>
        </w:rPr>
      </w:pPr>
      <w:r w:rsidRPr="007D7416">
        <w:rPr>
          <w:sz w:val="22"/>
          <w:szCs w:val="22"/>
          <w:lang w:val="lv-LV"/>
        </w:rPr>
        <w:t>atsauce uz reverso PVN apmēru (ja piemēro), saskaņā ar Pievienotās vērtības nodokļa likuma 142. pantu;</w:t>
      </w:r>
    </w:p>
    <w:p w14:paraId="5089EB21" w14:textId="77777777" w:rsidR="00E43688" w:rsidRPr="007D7416" w:rsidRDefault="00E43688" w:rsidP="00E43688">
      <w:pPr>
        <w:pStyle w:val="1111lgumam"/>
        <w:tabs>
          <w:tab w:val="clear" w:pos="1980"/>
        </w:tabs>
        <w:rPr>
          <w:sz w:val="22"/>
          <w:szCs w:val="22"/>
          <w:lang w:val="lv-LV"/>
        </w:rPr>
      </w:pPr>
      <w:r w:rsidRPr="007D7416">
        <w:rPr>
          <w:sz w:val="22"/>
          <w:szCs w:val="22"/>
          <w:lang w:val="lv-LV"/>
        </w:rPr>
        <w:t>attiecīgā laika posmā veikto Darbu summa;</w:t>
      </w:r>
    </w:p>
    <w:p w14:paraId="560E2A9A" w14:textId="77777777" w:rsidR="00E43688" w:rsidRPr="007D7416" w:rsidRDefault="00E43688" w:rsidP="00E43688">
      <w:pPr>
        <w:pStyle w:val="1111lgumam"/>
        <w:tabs>
          <w:tab w:val="clear" w:pos="1980"/>
        </w:tabs>
        <w:rPr>
          <w:sz w:val="22"/>
          <w:szCs w:val="22"/>
          <w:lang w:val="lv-LV"/>
        </w:rPr>
      </w:pPr>
      <w:r w:rsidRPr="007D7416">
        <w:rPr>
          <w:sz w:val="22"/>
          <w:szCs w:val="22"/>
          <w:lang w:val="lv-LV"/>
        </w:rPr>
        <w:t xml:space="preserve">atskaitījumi par Darbu izpildes ieturējumu; </w:t>
      </w:r>
    </w:p>
    <w:p w14:paraId="78853913" w14:textId="77777777" w:rsidR="00E43688" w:rsidRPr="007D7416" w:rsidRDefault="00E43688" w:rsidP="00E43688">
      <w:pPr>
        <w:pStyle w:val="1111lgumam"/>
        <w:tabs>
          <w:tab w:val="clear" w:pos="1980"/>
        </w:tabs>
        <w:rPr>
          <w:sz w:val="22"/>
          <w:szCs w:val="22"/>
          <w:lang w:val="lv-LV"/>
        </w:rPr>
      </w:pPr>
      <w:r w:rsidRPr="007D7416">
        <w:rPr>
          <w:sz w:val="22"/>
          <w:szCs w:val="22"/>
          <w:lang w:val="lv-LV"/>
        </w:rPr>
        <w:t>kopējā summa apmaksai pēc atskaitījuma;</w:t>
      </w:r>
    </w:p>
    <w:p w14:paraId="29EB73A8" w14:textId="77777777" w:rsidR="00E43688" w:rsidRPr="007D7416" w:rsidRDefault="00E43688" w:rsidP="00E43688">
      <w:pPr>
        <w:pStyle w:val="1111lgumam"/>
        <w:tabs>
          <w:tab w:val="clear" w:pos="1980"/>
        </w:tabs>
        <w:rPr>
          <w:sz w:val="22"/>
          <w:szCs w:val="22"/>
          <w:lang w:val="lv-LV"/>
        </w:rPr>
      </w:pPr>
      <w:r w:rsidRPr="007D7416">
        <w:rPr>
          <w:sz w:val="22"/>
          <w:szCs w:val="22"/>
          <w:lang w:val="lv-LV"/>
        </w:rPr>
        <w:t>Līguma numurs un datums.</w:t>
      </w:r>
    </w:p>
    <w:p w14:paraId="48C0C148" w14:textId="77777777" w:rsidR="00E43688" w:rsidRPr="007D7416" w:rsidRDefault="00E43688" w:rsidP="00E43688">
      <w:pPr>
        <w:pStyle w:val="11Lgumam"/>
        <w:rPr>
          <w:sz w:val="22"/>
          <w:szCs w:val="22"/>
          <w:lang w:val="lv-LV"/>
        </w:rPr>
      </w:pPr>
      <w:r w:rsidRPr="007D7416">
        <w:rPr>
          <w:sz w:val="22"/>
          <w:szCs w:val="22"/>
          <w:lang w:val="lv-LV"/>
        </w:rPr>
        <w:t xml:space="preserve">Līgumā noteikto maksājumu samaksa uzskatāma par veiktu brīdi, kad Pasūtītājs ir veicis pārskaitījumu uz Uzņēmēja attaisnojuma dokumentā norādīto norēķinu kontu. </w:t>
      </w:r>
    </w:p>
    <w:p w14:paraId="25C3CB6A" w14:textId="77777777" w:rsidR="00E43688" w:rsidRPr="007D7416" w:rsidRDefault="00E43688" w:rsidP="00E43688">
      <w:pPr>
        <w:pStyle w:val="11Lgumam"/>
        <w:rPr>
          <w:sz w:val="22"/>
          <w:szCs w:val="22"/>
          <w:lang w:val="lv-LV"/>
        </w:rPr>
      </w:pPr>
      <w:r w:rsidRPr="007D7416">
        <w:rPr>
          <w:sz w:val="22"/>
          <w:szCs w:val="22"/>
          <w:lang w:val="lv-LV"/>
        </w:rPr>
        <w:t xml:space="preserve">Uzņēmējam Objektā izpildāmie Darbi uzskaitīti Līguma pielikumos un tehniskajā dokumentācijā, ar kuriem Līdzēji ir iepazinušies iepriekš. Līguma kopējā summa nevar tikt palielināta par Darbiem, kas jāveic saskaņā ar tehnisko dokumentāciju un Iepirkuma nolikumu, kā arī gadījumā, ja Uzņēmējs ar nodomu vai aiz neuzmanības ir kļūdījies materiālu daudzuma, to cenu un Darbu izmaksu aprēķinos, kas nepieciešami tehniskā dokumentācijā paredzēto Darbu veikšanai. </w:t>
      </w:r>
    </w:p>
    <w:p w14:paraId="635F5655" w14:textId="77777777" w:rsidR="00E43688" w:rsidRPr="007D7416" w:rsidRDefault="00E43688" w:rsidP="00E43688">
      <w:pPr>
        <w:pStyle w:val="11Lgumam"/>
        <w:rPr>
          <w:sz w:val="22"/>
          <w:szCs w:val="22"/>
          <w:lang w:val="lv-LV"/>
        </w:rPr>
      </w:pPr>
      <w:r w:rsidRPr="007D7416">
        <w:rPr>
          <w:sz w:val="22"/>
          <w:szCs w:val="22"/>
          <w:lang w:val="lv-LV"/>
        </w:rPr>
        <w:t xml:space="preserve">Līgumcena ietver pilnu samaksu par Līguma ietvaros paredzēto Uzņēmēja saistību izpildi – būvizstrādājumu (būvmateriālu, būvkonstrukciju) izmaksas, </w:t>
      </w:r>
      <w:proofErr w:type="spellStart"/>
      <w:r w:rsidRPr="007D7416">
        <w:rPr>
          <w:sz w:val="22"/>
          <w:szCs w:val="22"/>
          <w:lang w:val="lv-LV"/>
        </w:rPr>
        <w:t>būvmašīnu</w:t>
      </w:r>
      <w:proofErr w:type="spellEnd"/>
      <w:r w:rsidRPr="007D7416">
        <w:rPr>
          <w:sz w:val="22"/>
          <w:szCs w:val="22"/>
          <w:lang w:val="lv-LV"/>
        </w:rPr>
        <w:t xml:space="preserve"> un mehānismu </w:t>
      </w:r>
      <w:r w:rsidRPr="007D7416">
        <w:rPr>
          <w:sz w:val="22"/>
          <w:szCs w:val="22"/>
          <w:lang w:val="lv-LV"/>
        </w:rPr>
        <w:lastRenderedPageBreak/>
        <w:t xml:space="preserve">nomas un darba izmaksas, instrumentu nolietojuma (amortizācijas) vai nomas izmaksas, darbu, kas nav minēti darba apjomos, bet bez kuriem nebūtu iespējams Darbus veikt tehnoloģiski pareizi, ņemot vērā spēkā esošos normatīvos aktus, izmaksas, kā arī </w:t>
      </w:r>
      <w:proofErr w:type="spellStart"/>
      <w:r w:rsidRPr="007D7416">
        <w:rPr>
          <w:sz w:val="22"/>
          <w:szCs w:val="22"/>
          <w:lang w:val="lv-LV"/>
        </w:rPr>
        <w:t>virsizdevumus</w:t>
      </w:r>
      <w:proofErr w:type="spellEnd"/>
      <w:r w:rsidRPr="007D7416">
        <w:rPr>
          <w:sz w:val="22"/>
          <w:szCs w:val="22"/>
          <w:lang w:val="lv-LV"/>
        </w:rPr>
        <w:t xml:space="preserve"> un peļņu, kas attiecināmi uz Līgumā noteikto Darbu izpildi un noteikti Latvijas būvnormatīvā LBN 501-17 “</w:t>
      </w:r>
      <w:proofErr w:type="spellStart"/>
      <w:r w:rsidRPr="007D7416">
        <w:rPr>
          <w:sz w:val="22"/>
          <w:szCs w:val="22"/>
          <w:lang w:val="lv-LV"/>
        </w:rPr>
        <w:t>Būvizmaksu</w:t>
      </w:r>
      <w:proofErr w:type="spellEnd"/>
      <w:r w:rsidRPr="007D7416">
        <w:rPr>
          <w:sz w:val="22"/>
          <w:szCs w:val="22"/>
          <w:lang w:val="lv-LV"/>
        </w:rPr>
        <w:t xml:space="preserve"> noteikšanas kārtība”.</w:t>
      </w:r>
    </w:p>
    <w:p w14:paraId="5B7FD6E4" w14:textId="77777777" w:rsidR="00E43688" w:rsidRPr="007D7416" w:rsidRDefault="00E43688" w:rsidP="00E43688">
      <w:pPr>
        <w:pStyle w:val="11Lgumam"/>
        <w:rPr>
          <w:sz w:val="22"/>
          <w:szCs w:val="22"/>
          <w:lang w:val="lv-LV"/>
        </w:rPr>
      </w:pPr>
      <w:r w:rsidRPr="007D7416">
        <w:rPr>
          <w:sz w:val="22"/>
          <w:szCs w:val="22"/>
          <w:lang w:val="lv-LV"/>
        </w:rPr>
        <w:t>Uzņēmējs apliecina, ka Iepirkumā iesniegtā finanšu piedāvājumā iekļautas visas izmaksas, atbilstoši tehniskajai dokumentācijai un Iepirkuma nolikumam un saskaņā ar apjomu, kas nepieciešams pilnīgai un kvalitatīvai Darbu veikšanai.</w:t>
      </w:r>
    </w:p>
    <w:p w14:paraId="5263C4C4" w14:textId="77777777" w:rsidR="00E43688" w:rsidRPr="007D7416" w:rsidRDefault="00E43688" w:rsidP="00E43688">
      <w:pPr>
        <w:pStyle w:val="111Lgumam"/>
        <w:numPr>
          <w:ilvl w:val="0"/>
          <w:numId w:val="0"/>
        </w:numPr>
        <w:ind w:left="1134"/>
        <w:rPr>
          <w:sz w:val="22"/>
          <w:szCs w:val="22"/>
          <w:lang w:val="lv-LV"/>
        </w:rPr>
      </w:pPr>
    </w:p>
    <w:p w14:paraId="5880682C"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Darbu uzsākšana un Darbu izpildes termiņš</w:t>
      </w:r>
    </w:p>
    <w:p w14:paraId="51293913" w14:textId="77777777" w:rsidR="00E43688" w:rsidRPr="007D7416" w:rsidRDefault="00E43688" w:rsidP="00E43688">
      <w:pPr>
        <w:pStyle w:val="11Lgumam"/>
        <w:rPr>
          <w:sz w:val="22"/>
          <w:szCs w:val="22"/>
          <w:lang w:val="lv-LV"/>
        </w:rPr>
      </w:pPr>
      <w:r w:rsidRPr="007D7416">
        <w:rPr>
          <w:sz w:val="22"/>
          <w:szCs w:val="22"/>
          <w:lang w:val="lv-LV"/>
        </w:rPr>
        <w:t>Parakstot Līgumu, Uzņēmējs apliecina, ka pilnībā ir iepazinies ar Darbu izpildes vietu un Objektu, visiem noteikumiem un prasībām, kas attiecināmi uz Līgumā noteikto Darbu pilnīgu izpildi.</w:t>
      </w:r>
    </w:p>
    <w:p w14:paraId="739097A2" w14:textId="5398043C" w:rsidR="00E43688" w:rsidRPr="007D7416" w:rsidRDefault="00E43688" w:rsidP="00E43688">
      <w:pPr>
        <w:pStyle w:val="11Lgumam"/>
        <w:rPr>
          <w:sz w:val="22"/>
          <w:szCs w:val="22"/>
          <w:lang w:val="lv-LV"/>
        </w:rPr>
      </w:pPr>
      <w:r w:rsidRPr="007D7416">
        <w:rPr>
          <w:sz w:val="22"/>
          <w:szCs w:val="22"/>
          <w:lang w:val="lv-LV"/>
        </w:rPr>
        <w:t xml:space="preserve">Uzņēmējam ar pavadvēstuli jāiesniedz Pasūtītājam Līguma </w:t>
      </w:r>
      <w:r w:rsidRPr="007D7416">
        <w:rPr>
          <w:sz w:val="22"/>
          <w:szCs w:val="22"/>
          <w:lang w:val="lv-LV"/>
        </w:rPr>
        <w:fldChar w:fldCharType="begin"/>
      </w:r>
      <w:r w:rsidRPr="007D7416">
        <w:rPr>
          <w:sz w:val="22"/>
          <w:szCs w:val="22"/>
          <w:lang w:val="lv-LV"/>
        </w:rPr>
        <w:instrText xml:space="preserve"> REF _Ref505344571 \r \h  \* MERGEFORMAT </w:instrText>
      </w:r>
      <w:r w:rsidRPr="007D7416">
        <w:rPr>
          <w:sz w:val="22"/>
          <w:szCs w:val="22"/>
          <w:lang w:val="lv-LV"/>
        </w:rPr>
      </w:r>
      <w:r w:rsidRPr="007D7416">
        <w:rPr>
          <w:sz w:val="22"/>
          <w:szCs w:val="22"/>
          <w:lang w:val="lv-LV"/>
        </w:rPr>
        <w:fldChar w:fldCharType="separate"/>
      </w:r>
      <w:r w:rsidR="00A455D5" w:rsidRPr="007D7416">
        <w:rPr>
          <w:sz w:val="22"/>
          <w:szCs w:val="22"/>
          <w:lang w:val="lv-LV"/>
        </w:rPr>
        <w:t>11.1</w:t>
      </w:r>
      <w:r w:rsidRPr="007D7416">
        <w:rPr>
          <w:sz w:val="22"/>
          <w:szCs w:val="22"/>
          <w:lang w:val="lv-LV"/>
        </w:rPr>
        <w:fldChar w:fldCharType="end"/>
      </w:r>
      <w:r w:rsidRPr="007D7416">
        <w:rPr>
          <w:sz w:val="22"/>
          <w:szCs w:val="22"/>
          <w:lang w:val="lv-LV"/>
        </w:rPr>
        <w:t>. punktā noteiktās apdrošināšanas polises ne vēlāk kā 10 (desmit) darbdienu laikā no Līguma spēkā stāšanās dienas.</w:t>
      </w:r>
    </w:p>
    <w:p w14:paraId="0D1612B2" w14:textId="77777777" w:rsidR="00E43688" w:rsidRPr="007D7416" w:rsidRDefault="00E43688" w:rsidP="00E43688">
      <w:pPr>
        <w:pStyle w:val="11Lgumam"/>
        <w:rPr>
          <w:sz w:val="22"/>
          <w:szCs w:val="22"/>
          <w:lang w:val="lv-LV"/>
        </w:rPr>
      </w:pPr>
      <w:r w:rsidRPr="007D7416">
        <w:rPr>
          <w:sz w:val="22"/>
          <w:szCs w:val="22"/>
          <w:lang w:val="lv-LV"/>
        </w:rPr>
        <w:t>Uzņēmējam jānodrošina visu Darbu izpildei nepieciešamo atļauju saskaņošana, saņemšana un dokumentācijas sagatavošana līdz Darbu uzsākšanas termiņam.</w:t>
      </w:r>
    </w:p>
    <w:p w14:paraId="22D7FF6C" w14:textId="1323F53D" w:rsidR="00E43688" w:rsidRPr="007D7416" w:rsidRDefault="00E43688" w:rsidP="00E43688">
      <w:pPr>
        <w:pStyle w:val="11Lgumam"/>
        <w:rPr>
          <w:sz w:val="22"/>
          <w:szCs w:val="22"/>
          <w:lang w:val="lv-LV"/>
        </w:rPr>
      </w:pPr>
      <w:r w:rsidRPr="007D7416">
        <w:rPr>
          <w:sz w:val="22"/>
          <w:szCs w:val="22"/>
          <w:lang w:val="lv-LV"/>
        </w:rPr>
        <w:t xml:space="preserve">Uzņēmējs 5 (piecu) darba dienu laikā pēc </w:t>
      </w:r>
      <w:r w:rsidR="005E238D" w:rsidRPr="007D7416">
        <w:rPr>
          <w:sz w:val="22"/>
          <w:szCs w:val="22"/>
          <w:lang w:val="lv-LV"/>
        </w:rPr>
        <w:t xml:space="preserve">līguma parakstīšanas </w:t>
      </w:r>
      <w:r w:rsidRPr="007D7416">
        <w:rPr>
          <w:sz w:val="22"/>
          <w:szCs w:val="22"/>
          <w:lang w:val="lv-LV"/>
        </w:rPr>
        <w:t xml:space="preserve">sagatavo un iesniedz Pasūtītājam </w:t>
      </w:r>
      <w:r w:rsidR="005E238D" w:rsidRPr="007D7416">
        <w:rPr>
          <w:sz w:val="22"/>
          <w:szCs w:val="22"/>
          <w:lang w:val="lv-LV"/>
        </w:rPr>
        <w:t>darbu veikšanas grafik</w:t>
      </w:r>
      <w:r w:rsidR="005119BC" w:rsidRPr="007D7416">
        <w:rPr>
          <w:sz w:val="22"/>
          <w:szCs w:val="22"/>
          <w:lang w:val="lv-LV"/>
        </w:rPr>
        <w:t>u, kurā</w:t>
      </w:r>
      <w:r w:rsidR="005E238D" w:rsidRPr="007D7416">
        <w:rPr>
          <w:sz w:val="22"/>
          <w:szCs w:val="22"/>
          <w:lang w:val="lv-LV"/>
        </w:rPr>
        <w:t xml:space="preserve"> </w:t>
      </w:r>
      <w:r w:rsidRPr="007D7416">
        <w:rPr>
          <w:sz w:val="22"/>
          <w:szCs w:val="22"/>
          <w:lang w:val="lv-LV"/>
        </w:rPr>
        <w:t xml:space="preserve">ņemti vērā visi apstākļi, kas var ietekmēt Darbu izpildi. Uzņēmējam ir pienākums atjaunināt un papildināt Darbu veikšanas </w:t>
      </w:r>
      <w:r w:rsidR="005119BC" w:rsidRPr="007D7416">
        <w:rPr>
          <w:sz w:val="22"/>
          <w:szCs w:val="22"/>
          <w:lang w:val="lv-LV"/>
        </w:rPr>
        <w:t xml:space="preserve">grafiku </w:t>
      </w:r>
      <w:r w:rsidRPr="007D7416">
        <w:rPr>
          <w:sz w:val="22"/>
          <w:szCs w:val="22"/>
          <w:lang w:val="lv-LV"/>
        </w:rPr>
        <w:t>(turpmāk – DV</w:t>
      </w:r>
      <w:r w:rsidR="005119BC" w:rsidRPr="007D7416">
        <w:rPr>
          <w:sz w:val="22"/>
          <w:szCs w:val="22"/>
          <w:lang w:val="lv-LV"/>
        </w:rPr>
        <w:t>G</w:t>
      </w:r>
      <w:r w:rsidRPr="007D7416">
        <w:rPr>
          <w:sz w:val="22"/>
          <w:szCs w:val="22"/>
          <w:lang w:val="lv-LV"/>
        </w:rPr>
        <w:t>) atbilstoši Darbu veikšanas gaitai. Atjauninātais DV</w:t>
      </w:r>
      <w:r w:rsidR="005119BC" w:rsidRPr="007D7416">
        <w:rPr>
          <w:sz w:val="22"/>
          <w:szCs w:val="22"/>
          <w:lang w:val="lv-LV"/>
        </w:rPr>
        <w:t>G</w:t>
      </w:r>
      <w:r w:rsidRPr="007D7416">
        <w:rPr>
          <w:sz w:val="22"/>
          <w:szCs w:val="22"/>
          <w:lang w:val="lv-LV"/>
        </w:rPr>
        <w:t xml:space="preserve"> jāiesniedz saskaņošanai Pasūtītājam. </w:t>
      </w:r>
    </w:p>
    <w:p w14:paraId="536E9405" w14:textId="6583E931" w:rsidR="00E43688" w:rsidRPr="007D7416" w:rsidRDefault="00E43688" w:rsidP="00E43688">
      <w:pPr>
        <w:pStyle w:val="11Lgumam"/>
        <w:rPr>
          <w:sz w:val="22"/>
          <w:szCs w:val="22"/>
          <w:lang w:val="lv-LV"/>
        </w:rPr>
      </w:pPr>
      <w:r w:rsidRPr="007D7416">
        <w:rPr>
          <w:sz w:val="22"/>
          <w:szCs w:val="22"/>
          <w:lang w:val="lv-LV"/>
        </w:rPr>
        <w:t>Uzņēmējs rakstiski saskaņo ar Pasūtītāju jebkuras izmaiņas DV</w:t>
      </w:r>
      <w:r w:rsidR="005119BC" w:rsidRPr="007D7416">
        <w:rPr>
          <w:sz w:val="22"/>
          <w:szCs w:val="22"/>
          <w:lang w:val="lv-LV"/>
        </w:rPr>
        <w:t>G</w:t>
      </w:r>
      <w:r w:rsidRPr="007D7416">
        <w:rPr>
          <w:sz w:val="22"/>
          <w:szCs w:val="22"/>
          <w:lang w:val="lv-LV"/>
        </w:rPr>
        <w:t>.</w:t>
      </w:r>
    </w:p>
    <w:p w14:paraId="02BDDEE3" w14:textId="488C208D" w:rsidR="00E43688" w:rsidRPr="007D7416" w:rsidRDefault="00E43688" w:rsidP="00E43688">
      <w:pPr>
        <w:pStyle w:val="11Lgumam"/>
        <w:rPr>
          <w:sz w:val="22"/>
          <w:szCs w:val="22"/>
          <w:lang w:val="lv-LV"/>
        </w:rPr>
      </w:pPr>
      <w:bookmarkStart w:id="29" w:name="_Ref502741521"/>
      <w:r w:rsidRPr="007D7416">
        <w:rPr>
          <w:sz w:val="22"/>
          <w:szCs w:val="22"/>
          <w:lang w:val="lv-LV"/>
        </w:rPr>
        <w:t>Darbi jāpabeidz un jānodod Pasūtītājam Līgumā noteiktajā kārtībā</w:t>
      </w:r>
      <w:bookmarkStart w:id="30" w:name="_Ref505081371"/>
      <w:bookmarkEnd w:id="29"/>
      <w:r w:rsidRPr="007D7416">
        <w:rPr>
          <w:b/>
          <w:sz w:val="22"/>
          <w:szCs w:val="22"/>
          <w:lang w:val="lv-LV"/>
        </w:rPr>
        <w:t xml:space="preserve"> </w:t>
      </w:r>
      <w:r w:rsidR="00DA435A" w:rsidRPr="007D7416">
        <w:rPr>
          <w:b/>
          <w:sz w:val="22"/>
          <w:szCs w:val="22"/>
          <w:lang w:val="lv-LV"/>
        </w:rPr>
        <w:t>2</w:t>
      </w:r>
      <w:r w:rsidR="00CB17F5" w:rsidRPr="007D7416">
        <w:rPr>
          <w:b/>
          <w:sz w:val="22"/>
          <w:szCs w:val="22"/>
          <w:lang w:val="lv-LV"/>
        </w:rPr>
        <w:t> </w:t>
      </w:r>
      <w:r w:rsidR="00DA435A" w:rsidRPr="007D7416">
        <w:rPr>
          <w:b/>
          <w:sz w:val="22"/>
          <w:szCs w:val="22"/>
          <w:lang w:val="lv-LV"/>
        </w:rPr>
        <w:t>(divu</w:t>
      </w:r>
      <w:r w:rsidR="00CB17F5" w:rsidRPr="007D7416">
        <w:rPr>
          <w:b/>
          <w:sz w:val="22"/>
          <w:szCs w:val="22"/>
          <w:lang w:val="lv-LV"/>
        </w:rPr>
        <w:t xml:space="preserve">) mēnešu </w:t>
      </w:r>
      <w:r w:rsidRPr="007D7416">
        <w:rPr>
          <w:b/>
          <w:sz w:val="22"/>
          <w:szCs w:val="22"/>
          <w:lang w:val="lv-LV"/>
        </w:rPr>
        <w:t xml:space="preserve">laikā no Līguma </w:t>
      </w:r>
      <w:r w:rsidR="002933F8" w:rsidRPr="007D7416">
        <w:rPr>
          <w:b/>
          <w:sz w:val="22"/>
          <w:szCs w:val="22"/>
          <w:lang w:val="lv-LV"/>
        </w:rPr>
        <w:t>abpusējas parakstīšanas dienas</w:t>
      </w:r>
      <w:r w:rsidRPr="007D7416">
        <w:rPr>
          <w:sz w:val="22"/>
          <w:szCs w:val="22"/>
          <w:lang w:val="lv-LV"/>
        </w:rPr>
        <w:t>.</w:t>
      </w:r>
      <w:bookmarkStart w:id="31" w:name="_Ref22565019"/>
      <w:bookmarkEnd w:id="30"/>
      <w:r w:rsidRPr="007D7416">
        <w:rPr>
          <w:sz w:val="22"/>
          <w:szCs w:val="22"/>
          <w:lang w:val="lv-LV"/>
        </w:rPr>
        <w:t xml:space="preserve"> Darbi uzskatāmi par pabeigtiem kad Puses ir parakstījušas </w:t>
      </w:r>
      <w:r w:rsidR="002933F8" w:rsidRPr="007D7416">
        <w:rPr>
          <w:sz w:val="22"/>
          <w:szCs w:val="22"/>
          <w:lang w:val="lv-LV"/>
        </w:rPr>
        <w:t>nodošanas – pieņemšanas aktu.</w:t>
      </w:r>
    </w:p>
    <w:bookmarkEnd w:id="31"/>
    <w:p w14:paraId="60DF51A1" w14:textId="77777777" w:rsidR="00E43688" w:rsidRPr="007D7416" w:rsidRDefault="00E43688" w:rsidP="00E43688">
      <w:pPr>
        <w:pStyle w:val="11Lgumam"/>
        <w:rPr>
          <w:sz w:val="22"/>
          <w:szCs w:val="22"/>
          <w:lang w:val="lv-LV"/>
        </w:rPr>
      </w:pPr>
      <w:r w:rsidRPr="007D7416">
        <w:rPr>
          <w:sz w:val="22"/>
          <w:szCs w:val="22"/>
          <w:lang w:val="lv-LV"/>
        </w:rPr>
        <w:t>Darbu izpildes gaitā ir iespējams tehnoloģiskais pārtraukums, (arī Līguma pārtraukšanas laiks), par ko attiecīgi tiek slēgta rakstiska vienošanās, kurā Līdzēji vienojas par Darbu atsākšanas brīdi. Par Darbu atsākšanu pēc tehnoloģiskā pārtraukuma tiek slēgta rakstiska vienošanās, kurā tiek fiksēts atlikušais Darbu izpildes termiņš. Darbu atsākšanas dienas datums tiek fiksēts būvdarbu žurnālā.</w:t>
      </w:r>
    </w:p>
    <w:p w14:paraId="724B6B85" w14:textId="77777777" w:rsidR="00E43688" w:rsidRPr="007D7416" w:rsidRDefault="00E43688" w:rsidP="00E43688">
      <w:pPr>
        <w:pStyle w:val="11Lgumam"/>
        <w:rPr>
          <w:sz w:val="22"/>
          <w:szCs w:val="22"/>
          <w:lang w:val="lv-LV"/>
        </w:rPr>
      </w:pPr>
      <w:r w:rsidRPr="007D7416">
        <w:rPr>
          <w:sz w:val="22"/>
          <w:szCs w:val="22"/>
          <w:lang w:val="lv-LV"/>
        </w:rPr>
        <w:t>Visas izmaksas, kas attiecas uz Objekta uzturēšanu (t.sk. Objekta sagatavošanu Darbu veikšanai, Objekta apsardze, nepieciešamības gadījumā – apsilde, Uzņēmēja tehnikas mobilizācija Objektā u.c.), sedz Uzņēmējs.</w:t>
      </w:r>
    </w:p>
    <w:p w14:paraId="5268CBF2"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Darbu izpildes noteikumi</w:t>
      </w:r>
    </w:p>
    <w:p w14:paraId="1964DBDB" w14:textId="2FE2F639" w:rsidR="00E43688" w:rsidRPr="007D7416" w:rsidRDefault="00E43688" w:rsidP="00E43688">
      <w:pPr>
        <w:pStyle w:val="11Lgumam"/>
        <w:rPr>
          <w:sz w:val="22"/>
          <w:szCs w:val="22"/>
          <w:lang w:val="lv-LV"/>
        </w:rPr>
      </w:pPr>
      <w:r w:rsidRPr="007D7416">
        <w:rPr>
          <w:sz w:val="22"/>
          <w:szCs w:val="22"/>
          <w:lang w:val="lv-LV"/>
        </w:rPr>
        <w:t>Darbi ir jāveic, ievērojot Iepirkuma nosacījumus un Uzņēmēja iesniegto piedāvājumu Iepirkumā, saskaņā ar Būvniecības likumu, Vispārīgajiem un Speciālajiem būvnoteikumiem, Latvijas būvnormatīviem un Latvijas nacionālo standartu prasībām, tehnisko dokumentāciju, Līguma noteikumiem un Pasūtītāja norādījumiem, ciktāl šādi norādījumi neizmaina Līguma nosacījumus, Līgumcenu, Darbu apjomus vai Darbu izpildes termiņus.</w:t>
      </w:r>
    </w:p>
    <w:p w14:paraId="4D532B56" w14:textId="4AA8C585" w:rsidR="00E43688" w:rsidRPr="007D7416" w:rsidRDefault="00E43688" w:rsidP="00E43688">
      <w:pPr>
        <w:pStyle w:val="11Lgumam"/>
        <w:rPr>
          <w:sz w:val="22"/>
          <w:szCs w:val="22"/>
          <w:lang w:val="lv-LV"/>
        </w:rPr>
      </w:pPr>
      <w:r w:rsidRPr="007D7416">
        <w:rPr>
          <w:sz w:val="22"/>
          <w:szCs w:val="22"/>
          <w:lang w:val="lv-LV"/>
        </w:rPr>
        <w:t>Ja Uzņēmējs konstatē trūkumus (t.sk., neveiksmīgi risinājumi, materiālu un metožu pielietojumi u.c.) tehniskajā dokumentācijā, tam 2 (divu) darbdienu laikā rakstiski jāinformē Pasūtītājs, iesniedzot trūkumu novēršanas priekšlikumu. Šajā punktā minētie apstākļi nedod tiesības Uzņēmējam vienpusēji atkāpties no Līguma izpildes vai apturēt Darbu izpildi Objektā.</w:t>
      </w:r>
    </w:p>
    <w:p w14:paraId="0AB266B9" w14:textId="77777777" w:rsidR="00E43688" w:rsidRPr="007D7416" w:rsidRDefault="00E43688" w:rsidP="00E43688">
      <w:pPr>
        <w:pStyle w:val="11Lgumam"/>
        <w:rPr>
          <w:sz w:val="22"/>
          <w:szCs w:val="22"/>
          <w:lang w:val="lv-LV"/>
        </w:rPr>
      </w:pPr>
      <w:r w:rsidRPr="007D7416">
        <w:rPr>
          <w:sz w:val="22"/>
          <w:szCs w:val="22"/>
          <w:lang w:val="lv-LV"/>
        </w:rPr>
        <w:t>Uzņēmējs 10 (desmit) darbdienu laikā pēc Līguma noslēgšanas ieceļ sertificētu/-</w:t>
      </w:r>
      <w:proofErr w:type="spellStart"/>
      <w:r w:rsidRPr="007D7416">
        <w:rPr>
          <w:sz w:val="22"/>
          <w:szCs w:val="22"/>
          <w:lang w:val="lv-LV"/>
        </w:rPr>
        <w:t>us</w:t>
      </w:r>
      <w:proofErr w:type="spellEnd"/>
      <w:r w:rsidRPr="007D7416">
        <w:rPr>
          <w:sz w:val="22"/>
          <w:szCs w:val="22"/>
          <w:lang w:val="lv-LV"/>
        </w:rPr>
        <w:t xml:space="preserve"> atbildīgo/-</w:t>
      </w:r>
      <w:proofErr w:type="spellStart"/>
      <w:r w:rsidRPr="007D7416">
        <w:rPr>
          <w:sz w:val="22"/>
          <w:szCs w:val="22"/>
          <w:lang w:val="lv-LV"/>
        </w:rPr>
        <w:t>os</w:t>
      </w:r>
      <w:proofErr w:type="spellEnd"/>
      <w:r w:rsidRPr="007D7416">
        <w:rPr>
          <w:sz w:val="22"/>
          <w:szCs w:val="22"/>
          <w:lang w:val="lv-LV"/>
        </w:rPr>
        <w:t xml:space="preserve"> būvdarbu vadītāju/-</w:t>
      </w:r>
      <w:proofErr w:type="spellStart"/>
      <w:r w:rsidRPr="007D7416">
        <w:rPr>
          <w:sz w:val="22"/>
          <w:szCs w:val="22"/>
          <w:lang w:val="lv-LV"/>
        </w:rPr>
        <w:t>us</w:t>
      </w:r>
      <w:proofErr w:type="spellEnd"/>
      <w:r w:rsidRPr="007D7416">
        <w:rPr>
          <w:sz w:val="22"/>
          <w:szCs w:val="22"/>
          <w:lang w:val="lv-LV"/>
        </w:rPr>
        <w:t xml:space="preserve"> un, ja nepieciešams, to palīgus, atbilstoši Uzņēmēja Iepirkuma piedāvājumam. Atbildīgie būvdarbu vadītāji veic LV normatīvajos aktos noteiktās funkcijas. Atbildīgo būvdarbu vadītāju Uzņēmējs ir tiesīgs nomainīt tikai ar </w:t>
      </w:r>
      <w:r w:rsidRPr="007D7416">
        <w:rPr>
          <w:sz w:val="22"/>
          <w:szCs w:val="22"/>
          <w:lang w:val="lv-LV"/>
        </w:rPr>
        <w:lastRenderedPageBreak/>
        <w:t>Pasūtītāja rakstisku piekrišanu, nodrošinot, ka attiecīgā atbildīgā būvdarbu vadītāja kvalifikācija pilnībā atbilst Iepirkuma nolikumā noteiktajai. Uzņēmējam 10 (desmit) dienu laikā pēc Pasūtītāja rakstiska pieprasījuma, ir pienākums nomainīt atbildīgo būvdarbu vadītāju, iepriekš rakstiski saskaņojot ar Pasūtītāju attiecīgā piedāvātā atbildīgā būvdarbu vadītāja kandidatūru. Uzņēmēja piedāvātā atbildīgā būvdarbu vadītāja kvalifikācijai pilnībā ir jāatbilst Iepirkuma nolikumā noteiktajai. Kvalifikācijas atbilstību izvērtē Pasūtītājs, pamatojoties uz Uzņēmēja sniegto informāciju.</w:t>
      </w:r>
    </w:p>
    <w:p w14:paraId="791B90EF" w14:textId="77777777" w:rsidR="00E43688" w:rsidRPr="007D7416" w:rsidRDefault="00E43688" w:rsidP="00E43688">
      <w:pPr>
        <w:pStyle w:val="11Lgumam"/>
        <w:rPr>
          <w:sz w:val="22"/>
          <w:szCs w:val="22"/>
          <w:lang w:val="lv-LV"/>
        </w:rPr>
      </w:pPr>
      <w:r w:rsidRPr="007D7416">
        <w:rPr>
          <w:sz w:val="22"/>
          <w:szCs w:val="22"/>
          <w:lang w:val="lv-LV"/>
        </w:rPr>
        <w:t>Uzņēmējs garantē, ka tā Darbu izpildē norīkotais atbildīgais būvdarbu vadītājs realizēs izpildāmo Darbu organizēšanu atbilstoši LV spēkā esošajos normatīvajos aktos un Līgumā noteiktajam.</w:t>
      </w:r>
    </w:p>
    <w:p w14:paraId="319416D6" w14:textId="77777777" w:rsidR="00E43688" w:rsidRPr="007D7416" w:rsidRDefault="00E43688" w:rsidP="00E43688">
      <w:pPr>
        <w:pStyle w:val="11Lgumam"/>
        <w:rPr>
          <w:sz w:val="22"/>
          <w:szCs w:val="22"/>
          <w:lang w:val="lv-LV"/>
        </w:rPr>
      </w:pPr>
      <w:r w:rsidRPr="007D7416">
        <w:rPr>
          <w:sz w:val="22"/>
          <w:szCs w:val="22"/>
          <w:lang w:val="lv-LV"/>
        </w:rPr>
        <w:t>Objektam piegādājamie un Darbu izpildei nepieciešamie materiāli, iekārtas un instrumenti, ar kuriem tiek veikti Darbi Objektā, tiek pieņemti Uzņēmēja atbildīgā glabāšanā un viņš ir atbildīgs par to glabāšanu līdz Objekta būvniecības darbu pabeigšanai un Objekta pieņemšanai ekspluatācijā.</w:t>
      </w:r>
    </w:p>
    <w:p w14:paraId="193CECE1" w14:textId="23722C2E" w:rsidR="00E43688" w:rsidRPr="007D7416" w:rsidRDefault="00E43688" w:rsidP="00E43688">
      <w:pPr>
        <w:pStyle w:val="11Lgumam"/>
        <w:rPr>
          <w:sz w:val="22"/>
          <w:szCs w:val="22"/>
          <w:lang w:val="lv-LV"/>
        </w:rPr>
      </w:pPr>
      <w:r w:rsidRPr="007D7416">
        <w:rPr>
          <w:sz w:val="22"/>
          <w:szCs w:val="22"/>
          <w:lang w:val="lv-LV"/>
        </w:rPr>
        <w:t>Uzņēmējs apņemas ievērot būvizstrādājumu ražotāja noteiktos standartus un instrukcijas, ciktāl tie nav pretrunā ar normatīvajiem aktiem, kā arī ievērot Būvniecības likuma prasības un Ministru kabineta 2014. gada 25. marta noteikumus Nr. 156 “Būvizstrādājumu tirgus uzraudzības kārtība”. Būvizstrādājumu, iekārtu, konstrukciju un mehānismu maiņas nepieciešamība saskaņojama ar Pasūtītāju, kuri izlemj, vai piedāvātie būvizstrādājumi, konstrukcijas un iekārtas atbilst Darbu izpildei.</w:t>
      </w:r>
    </w:p>
    <w:p w14:paraId="5158451C" w14:textId="1C557D4A" w:rsidR="00E43688" w:rsidRPr="007D7416" w:rsidRDefault="00E43688" w:rsidP="00E43688">
      <w:pPr>
        <w:pStyle w:val="11Lgumam"/>
        <w:rPr>
          <w:sz w:val="22"/>
          <w:szCs w:val="22"/>
          <w:lang w:val="lv-LV"/>
        </w:rPr>
      </w:pPr>
      <w:r w:rsidRPr="007D7416">
        <w:rPr>
          <w:sz w:val="22"/>
          <w:szCs w:val="22"/>
          <w:lang w:val="lv-LV"/>
        </w:rPr>
        <w:t xml:space="preserve"> </w:t>
      </w:r>
      <w:bookmarkStart w:id="32" w:name="_Ref504119212"/>
      <w:r w:rsidRPr="007D7416">
        <w:rPr>
          <w:sz w:val="22"/>
          <w:szCs w:val="22"/>
          <w:lang w:val="lv-LV"/>
        </w:rPr>
        <w:t>Uzņēmējs iesniedz Pasūtītājam detalizētas visu izmantojamo materiālu un iekārtu specifikācijas un informāciju par to iespējamajiem piegādātājiem, ražotājiem, ne vēlāk kā 10 (desmit) darba dienas pirms to pasūtīšanas. Apdares materiāliem, pēc Pasūtītāja pieprasījuma, ir jāiesniedz arī paraugi. Detalizētajā specifikācijā ir iekļaujama tāda informācija par konkrētajiem materiāliem un iekārtām, lai Pasūtītājs spētu identificēt materiālus un novērtēt to galvenās īpašības.</w:t>
      </w:r>
      <w:bookmarkEnd w:id="32"/>
    </w:p>
    <w:p w14:paraId="4260270D" w14:textId="5342655B" w:rsidR="00E43688" w:rsidRPr="007D7416" w:rsidRDefault="00E43688" w:rsidP="00E43688">
      <w:pPr>
        <w:pStyle w:val="11Lgumam"/>
        <w:rPr>
          <w:sz w:val="22"/>
          <w:szCs w:val="22"/>
          <w:lang w:val="lv-LV"/>
        </w:rPr>
      </w:pPr>
      <w:r w:rsidRPr="007D7416">
        <w:rPr>
          <w:sz w:val="22"/>
          <w:szCs w:val="22"/>
          <w:lang w:val="lv-LV"/>
        </w:rPr>
        <w:t xml:space="preserve">Ne vēlāk kā 5 (piecu) darba dienu laikā pēc tam, kad Uzņēmējs ir iesniedzis Pasūtītājam Līguma 4.7. punktā minētās detalizētās specifikācijas, Pasūtītājam ir tiesības noraidīt Uzņēmēja izvēlētos materiālus un iekārtas, ja tās neatbilst Līgumā noteiktajām prasībām, kā arī pieprasīt to aizstāšanu ar atbilstīgiem materiāliem. Noraidīšana nedod tiesības Uzņēmējam prasīt Līguma izpildes pagarinājumu. </w:t>
      </w:r>
    </w:p>
    <w:p w14:paraId="7DC6FC6E" w14:textId="77777777" w:rsidR="00E43688" w:rsidRPr="007D7416" w:rsidRDefault="00E43688" w:rsidP="00E43688">
      <w:pPr>
        <w:pStyle w:val="11Lgumam"/>
        <w:rPr>
          <w:sz w:val="22"/>
          <w:szCs w:val="22"/>
          <w:lang w:val="lv-LV"/>
        </w:rPr>
      </w:pPr>
      <w:r w:rsidRPr="007D7416">
        <w:rPr>
          <w:sz w:val="22"/>
          <w:szCs w:val="22"/>
          <w:lang w:val="lv-LV"/>
        </w:rPr>
        <w:t>Veicot Darbus, Uzņēmējam jāpielieto būvdarbu tehnoloģija un būvmateriāli, kas garantē Latvijas būvnormatīvos un nacionālajā standartā noteikto, kā arī Pasūtītāja izvirzītās vides aizsardzības prasības, kā arī jānodrošina vides aizsardzības pasākumu īstenošanas kontroli Objektā.</w:t>
      </w:r>
    </w:p>
    <w:p w14:paraId="55CEF894" w14:textId="77777777" w:rsidR="00E43688" w:rsidRPr="007D7416" w:rsidRDefault="00E43688" w:rsidP="00E43688">
      <w:pPr>
        <w:pStyle w:val="11Lgumam"/>
        <w:rPr>
          <w:sz w:val="22"/>
          <w:szCs w:val="22"/>
          <w:lang w:val="lv-LV"/>
        </w:rPr>
      </w:pPr>
      <w:r w:rsidRPr="007D7416">
        <w:rPr>
          <w:sz w:val="22"/>
          <w:szCs w:val="22"/>
          <w:lang w:val="lv-LV"/>
        </w:rPr>
        <w:t>Uzņēmējam jāveic apkārtējās vides aizsardzības pasākumi, kas saistīti ar Darbiem Objektā.</w:t>
      </w:r>
    </w:p>
    <w:p w14:paraId="00231FE9" w14:textId="77777777" w:rsidR="00E43688" w:rsidRPr="007D7416" w:rsidRDefault="00E43688" w:rsidP="00E43688">
      <w:pPr>
        <w:pStyle w:val="11Lgumam"/>
        <w:rPr>
          <w:sz w:val="22"/>
          <w:szCs w:val="22"/>
          <w:lang w:val="lv-LV"/>
        </w:rPr>
      </w:pPr>
      <w:r w:rsidRPr="007D7416">
        <w:rPr>
          <w:sz w:val="22"/>
          <w:szCs w:val="22"/>
          <w:lang w:val="lv-LV"/>
        </w:rPr>
        <w:t xml:space="preserve">Uzņēmējs veic Objektā montēto un uzstādīto iekārtu un mehānismu pārbaudi, komplekso iekārtu un mehānismu izmēģināšanu (testus) ekspluatācijā. </w:t>
      </w:r>
    </w:p>
    <w:p w14:paraId="347C7423" w14:textId="77777777" w:rsidR="00E43688" w:rsidRPr="007D7416" w:rsidRDefault="00E43688" w:rsidP="00E43688">
      <w:pPr>
        <w:pStyle w:val="11Lgumam"/>
        <w:rPr>
          <w:sz w:val="22"/>
          <w:szCs w:val="22"/>
          <w:lang w:val="lv-LV"/>
        </w:rPr>
      </w:pPr>
      <w:r w:rsidRPr="007D7416">
        <w:rPr>
          <w:sz w:val="22"/>
          <w:szCs w:val="22"/>
          <w:lang w:val="lv-LV"/>
        </w:rPr>
        <w:t xml:space="preserve">Darbi, kas tehnoloģiski izdarāmi ar trokšņiem, piesārņojumu utt., veicami pēc saskaņošanas ar Pasūtītāju. </w:t>
      </w:r>
    </w:p>
    <w:p w14:paraId="258040D4" w14:textId="77777777" w:rsidR="00E43688" w:rsidRPr="007D7416" w:rsidRDefault="00E43688" w:rsidP="00E43688">
      <w:pPr>
        <w:pStyle w:val="11Lgumam"/>
        <w:rPr>
          <w:sz w:val="22"/>
          <w:szCs w:val="22"/>
          <w:lang w:val="lv-LV"/>
        </w:rPr>
      </w:pPr>
      <w:r w:rsidRPr="007D7416">
        <w:rPr>
          <w:sz w:val="22"/>
          <w:szCs w:val="22"/>
          <w:lang w:val="lv-LV"/>
        </w:rPr>
        <w:t xml:space="preserve">Darbu izpildei nepieciešamo pagaidu elektroenerģijas, ūdensapgādes tīklu </w:t>
      </w:r>
      <w:proofErr w:type="spellStart"/>
      <w:r w:rsidRPr="007D7416">
        <w:rPr>
          <w:sz w:val="22"/>
          <w:szCs w:val="22"/>
          <w:lang w:val="lv-LV"/>
        </w:rPr>
        <w:t>pieslēgumu</w:t>
      </w:r>
      <w:proofErr w:type="spellEnd"/>
      <w:r w:rsidRPr="007D7416">
        <w:rPr>
          <w:sz w:val="22"/>
          <w:szCs w:val="22"/>
          <w:lang w:val="lv-LV"/>
        </w:rPr>
        <w:t xml:space="preserve"> par saviem līdzekļiem nodrošina Uzņēmējs, Pasūtītāja norādītajā vietā, patstāvīgi veicot norēķinus par patērēto elektroenerģiju un ūdeni līdz Objekta pieņemšanai ekspluatācijā. Pamatojoties uz Pasūtītāja izrakstīto ikmēneša rēķinu par patērēto elektroenerģiju un ūdeni, Uzņēmējs 5 (piecu) darbdienu laikā veic tā apmaksu. Uzņēmējs ierīko Darbam nepieciešamās palīgtelpas (pārvietojamās ģērbtuves, tualetes un noliktavas telpas) un sedz visus ar šo palīgtelpu uzturēšanu saistītos izdevumus, tai skaitā par elektroenerģiju, ūdens apgādi, kanalizāciju un citiem komunālajiem pakalpojumiem, kā arī par telekomunikāciju pakalpojumiem visā Darbu veikšanas laikā. </w:t>
      </w:r>
    </w:p>
    <w:p w14:paraId="4443BDE3" w14:textId="77777777" w:rsidR="00E43688" w:rsidRPr="007D7416" w:rsidRDefault="00E43688" w:rsidP="00E43688">
      <w:pPr>
        <w:pStyle w:val="11Lgumam"/>
        <w:rPr>
          <w:sz w:val="22"/>
          <w:szCs w:val="22"/>
          <w:lang w:val="lv-LV"/>
        </w:rPr>
      </w:pPr>
      <w:r w:rsidRPr="007D7416">
        <w:rPr>
          <w:sz w:val="22"/>
          <w:szCs w:val="22"/>
          <w:lang w:val="lv-LV"/>
        </w:rPr>
        <w:lastRenderedPageBreak/>
        <w:t>Uzņēmējs ir atbildīgs par darba drošības, aizsardzības, ugunsdrošības un citu noteikumu ievērošanu Darbu veikšanas procesā, kā arī visu būvniecības uzraudzības dienestu priekšrakstu ievērošanu.</w:t>
      </w:r>
    </w:p>
    <w:p w14:paraId="75D88221" w14:textId="06172EEA" w:rsidR="00E43688" w:rsidRPr="007D7416" w:rsidRDefault="00E43688" w:rsidP="00E43688">
      <w:pPr>
        <w:pStyle w:val="11Lgumam"/>
        <w:rPr>
          <w:sz w:val="22"/>
          <w:szCs w:val="22"/>
          <w:lang w:val="lv-LV"/>
        </w:rPr>
      </w:pPr>
      <w:r w:rsidRPr="007D7416">
        <w:rPr>
          <w:sz w:val="22"/>
          <w:szCs w:val="22"/>
          <w:lang w:val="lv-LV"/>
        </w:rPr>
        <w:t>Uzņēmējam jānodrošina, lai Pasūtītāja pārstāvjiem būtu brīva un droša pieeja Objektam. Viņiem ir tiesības izmantot Uzņēmēja instrumentus, pārbaudes ierīces, kas pieejamas Objektā, kā arī saņemt nepieciešamo palīdzību no citiem savu pienākumu pildīšanai.</w:t>
      </w:r>
    </w:p>
    <w:p w14:paraId="78F2D4BB" w14:textId="77777777" w:rsidR="00E43688" w:rsidRPr="007D7416" w:rsidRDefault="00E43688" w:rsidP="00E43688">
      <w:pPr>
        <w:pStyle w:val="11Lgumam"/>
        <w:rPr>
          <w:sz w:val="22"/>
          <w:szCs w:val="22"/>
          <w:lang w:val="lv-LV"/>
        </w:rPr>
      </w:pPr>
      <w:r w:rsidRPr="007D7416">
        <w:rPr>
          <w:sz w:val="22"/>
          <w:szCs w:val="22"/>
          <w:lang w:val="lv-LV"/>
        </w:rPr>
        <w:t>Uzņēmējs nav tiesīgs bez Pasūtītāja rakstiskas piekrišanas veikt Objektā tādus darbus, kuri saskaņā ar Līgumu un tā pielikumiem nav uzdoti, izņemot Līgumā atrunātos gadījumos.</w:t>
      </w:r>
    </w:p>
    <w:p w14:paraId="16D81202" w14:textId="1095FA4F" w:rsidR="00E43688" w:rsidRPr="007D7416" w:rsidRDefault="00E43688" w:rsidP="00E43688">
      <w:pPr>
        <w:pStyle w:val="11Lgumam"/>
        <w:rPr>
          <w:sz w:val="22"/>
          <w:szCs w:val="22"/>
          <w:lang w:val="lv-LV"/>
        </w:rPr>
      </w:pPr>
      <w:r w:rsidRPr="007D7416">
        <w:rPr>
          <w:sz w:val="22"/>
          <w:szCs w:val="22"/>
          <w:lang w:val="lv-LV"/>
        </w:rPr>
        <w:t xml:space="preserve">Ja Darbu izpildes laikā Pasūtītājs konstatē, ka Darbi nenotiek atbilstoši apstiprinātajam </w:t>
      </w:r>
      <w:r w:rsidR="00E2239A" w:rsidRPr="007D7416">
        <w:rPr>
          <w:sz w:val="22"/>
          <w:szCs w:val="22"/>
          <w:lang w:val="lv-LV"/>
        </w:rPr>
        <w:t>DV</w:t>
      </w:r>
      <w:r w:rsidR="005119BC" w:rsidRPr="007D7416">
        <w:rPr>
          <w:sz w:val="22"/>
          <w:szCs w:val="22"/>
          <w:lang w:val="lv-LV"/>
        </w:rPr>
        <w:t>G</w:t>
      </w:r>
      <w:r w:rsidR="00E2239A" w:rsidRPr="007D7416">
        <w:rPr>
          <w:sz w:val="22"/>
          <w:szCs w:val="22"/>
          <w:lang w:val="lv-LV"/>
        </w:rPr>
        <w:t xml:space="preserve"> </w:t>
      </w:r>
      <w:r w:rsidRPr="007D7416">
        <w:rPr>
          <w:sz w:val="22"/>
          <w:szCs w:val="22"/>
          <w:lang w:val="lv-LV"/>
        </w:rPr>
        <w:t xml:space="preserve">Darbu izpildes kalendārajam grafikam, Uzņēmējam 2 (divu) darbdienu laikā ir </w:t>
      </w:r>
      <w:proofErr w:type="spellStart"/>
      <w:r w:rsidRPr="007D7416">
        <w:rPr>
          <w:sz w:val="22"/>
          <w:szCs w:val="22"/>
          <w:lang w:val="lv-LV"/>
        </w:rPr>
        <w:t>rakstveidā</w:t>
      </w:r>
      <w:proofErr w:type="spellEnd"/>
      <w:r w:rsidRPr="007D7416">
        <w:rPr>
          <w:sz w:val="22"/>
          <w:szCs w:val="22"/>
          <w:lang w:val="lv-LV"/>
        </w:rPr>
        <w:t xml:space="preserve"> jāiesniedz Pasūtītājam paskaidrojums par Darbu izpildes kalendārā grafika neievērošanas iemesliem. Atbilstoši Pasūtītāja norādījumiem Uzņēmējam ir jāsagatavo grozījumi apstiprinātā Darbu izpildes kalendārajā grafikā.</w:t>
      </w:r>
    </w:p>
    <w:p w14:paraId="7A3784CE" w14:textId="0CDF94C4" w:rsidR="00E43688" w:rsidRPr="007D7416" w:rsidRDefault="00E43688" w:rsidP="00E43688">
      <w:pPr>
        <w:pStyle w:val="11Lgumam"/>
        <w:rPr>
          <w:sz w:val="22"/>
          <w:szCs w:val="22"/>
          <w:lang w:val="lv-LV"/>
        </w:rPr>
      </w:pPr>
      <w:bookmarkStart w:id="33" w:name="_Ref502843618"/>
      <w:r w:rsidRPr="007D7416">
        <w:rPr>
          <w:sz w:val="22"/>
          <w:szCs w:val="22"/>
          <w:lang w:val="lv-LV"/>
        </w:rPr>
        <w:t xml:space="preserve">Uzņēmējs ar Pasūtītāja rakstisku piekrišanu vai Līguma </w:t>
      </w:r>
      <w:r w:rsidRPr="007D7416">
        <w:rPr>
          <w:sz w:val="22"/>
          <w:szCs w:val="22"/>
          <w:lang w:val="lv-LV"/>
        </w:rPr>
        <w:fldChar w:fldCharType="begin"/>
      </w:r>
      <w:r w:rsidRPr="007D7416">
        <w:rPr>
          <w:sz w:val="22"/>
          <w:szCs w:val="22"/>
          <w:lang w:val="lv-LV"/>
        </w:rPr>
        <w:instrText xml:space="preserve"> REF _Ref502238307 \r \h  \* MERGEFORMAT </w:instrText>
      </w:r>
      <w:r w:rsidRPr="007D7416">
        <w:rPr>
          <w:sz w:val="22"/>
          <w:szCs w:val="22"/>
          <w:lang w:val="lv-LV"/>
        </w:rPr>
      </w:r>
      <w:r w:rsidRPr="007D7416">
        <w:rPr>
          <w:sz w:val="22"/>
          <w:szCs w:val="22"/>
          <w:lang w:val="lv-LV"/>
        </w:rPr>
        <w:fldChar w:fldCharType="separate"/>
      </w:r>
      <w:r w:rsidR="00A455D5" w:rsidRPr="007D7416">
        <w:rPr>
          <w:sz w:val="22"/>
          <w:szCs w:val="22"/>
          <w:lang w:val="lv-LV"/>
        </w:rPr>
        <w:t>7.2.3</w:t>
      </w:r>
      <w:r w:rsidRPr="007D7416">
        <w:rPr>
          <w:sz w:val="22"/>
          <w:szCs w:val="22"/>
          <w:lang w:val="lv-LV"/>
        </w:rPr>
        <w:fldChar w:fldCharType="end"/>
      </w:r>
      <w:r w:rsidRPr="007D7416">
        <w:rPr>
          <w:sz w:val="22"/>
          <w:szCs w:val="22"/>
          <w:lang w:val="lv-LV"/>
        </w:rPr>
        <w:t>. punkta kārtībā var neveikt Objektā tādus darbus, kas ir paredzēti tehniskajā dokumentācijā, bet dabā faktiski nav nepieciešami. Šajā gadījumā galīgajā rēķinā tiek samazināta Līgumcena par neveiktajiem darbiem.</w:t>
      </w:r>
      <w:bookmarkEnd w:id="33"/>
    </w:p>
    <w:p w14:paraId="6976ABB9" w14:textId="77777777" w:rsidR="00E43688" w:rsidRPr="007D7416" w:rsidRDefault="00E43688" w:rsidP="00E43688">
      <w:pPr>
        <w:pStyle w:val="11Lgumam"/>
        <w:rPr>
          <w:sz w:val="22"/>
          <w:szCs w:val="22"/>
          <w:lang w:val="lv-LV"/>
        </w:rPr>
      </w:pPr>
      <w:r w:rsidRPr="007D7416">
        <w:rPr>
          <w:sz w:val="22"/>
          <w:szCs w:val="22"/>
          <w:lang w:val="lv-LV"/>
        </w:rPr>
        <w:t>Uzņēmējs nodrošina visas Darbu izpildes procesā nepieciešamās dokumentācijas sagatavošanu un iesniegšanu Pasūtītājam saskaņā ar tehnisko dokumentāciju un spēkā esošajiem normatīvajiem aktiem.</w:t>
      </w:r>
    </w:p>
    <w:p w14:paraId="08A6BFC3" w14:textId="77777777" w:rsidR="00E43688" w:rsidRPr="007D7416" w:rsidRDefault="00E43688" w:rsidP="00E43688">
      <w:pPr>
        <w:pStyle w:val="11Lgumam"/>
        <w:rPr>
          <w:sz w:val="22"/>
          <w:szCs w:val="22"/>
          <w:lang w:val="lv-LV"/>
        </w:rPr>
      </w:pPr>
      <w:r w:rsidRPr="007D7416">
        <w:rPr>
          <w:sz w:val="22"/>
          <w:szCs w:val="22"/>
          <w:lang w:val="lv-LV"/>
        </w:rPr>
        <w:t>Pasūtītājs apņemas sniegt Uzņēmējam attiecīgu pilnvarojumu, lai Uzņēmējs varētu Pasūtītāja vārdā veikt ar Objekta nodošanu ekspluatācijā nepieciešamās darbības, kā arī kārtot visas ar to saistītās formalitātes.</w:t>
      </w:r>
    </w:p>
    <w:p w14:paraId="0017505E" w14:textId="77777777" w:rsidR="00E43688" w:rsidRPr="007D7416" w:rsidRDefault="00E43688" w:rsidP="00E43688">
      <w:pPr>
        <w:pStyle w:val="11Lgumam"/>
        <w:rPr>
          <w:sz w:val="22"/>
          <w:szCs w:val="22"/>
          <w:lang w:val="lv-LV"/>
        </w:rPr>
      </w:pPr>
      <w:r w:rsidRPr="007D7416">
        <w:rPr>
          <w:sz w:val="22"/>
          <w:szCs w:val="22"/>
          <w:lang w:val="lv-LV"/>
        </w:rPr>
        <w:t>Uzņēmējs Darbu veikšanas laikā nodrošina tīrību Objektā un tā teritorijā (savlaicīga un regulāra būvgružu un citu izlietoto materiālu aizvešana u.c.), atbilstoši spēkā esošajiem normatīvajiem aktiem, un nekavējoši veic visa veida darbības, kas saistītas ar Līguma izpildes rezultātā radīto tīrības normu vai noteikumu pārkāpšanas seku novēršanu. Darbu veikšanas laikā, bet ne vēlāk kā Darbu beigšanas dienā, Uzņēmējam par saviem līdzekļiem jāizved no Objekta būvgruži un neizmantotie materiāli, konstrukcijas, kā arī Uzņēmējam piederošais inventārs, darbarīki, un jānodod Pasūtītājam Objekts tīrs un sakārtots.</w:t>
      </w:r>
    </w:p>
    <w:p w14:paraId="1972E64A" w14:textId="6B652CEF" w:rsidR="00E43688" w:rsidRPr="007D7416" w:rsidRDefault="00E43688" w:rsidP="00E43688">
      <w:pPr>
        <w:pStyle w:val="11Lgumam"/>
        <w:rPr>
          <w:sz w:val="22"/>
          <w:szCs w:val="22"/>
          <w:lang w:val="lv-LV"/>
        </w:rPr>
      </w:pPr>
      <w:r w:rsidRPr="007D7416">
        <w:rPr>
          <w:sz w:val="22"/>
          <w:szCs w:val="22"/>
          <w:lang w:val="lv-LV"/>
        </w:rPr>
        <w:t xml:space="preserve">Uzņēmējam līdz Līgumā noteiktajam Darbu izpildes termiņam jāsagatavo Objekts </w:t>
      </w:r>
      <w:r w:rsidR="000E094A" w:rsidRPr="007D7416">
        <w:rPr>
          <w:sz w:val="22"/>
          <w:szCs w:val="22"/>
          <w:lang w:val="lv-LV"/>
        </w:rPr>
        <w:t xml:space="preserve">nodošanai Pasūtītājam </w:t>
      </w:r>
      <w:r w:rsidRPr="007D7416">
        <w:rPr>
          <w:sz w:val="22"/>
          <w:szCs w:val="22"/>
          <w:lang w:val="lv-LV"/>
        </w:rPr>
        <w:t xml:space="preserve">saskaņā ar visām prasībām, kuras izvirza kontroles instances saskaņā ar spēkā esošajiem normatīvajiem aktiem, sagatavojot un nododot Pasūtītājam visu nepieciešamo Objekta </w:t>
      </w:r>
      <w:proofErr w:type="spellStart"/>
      <w:r w:rsidRPr="007D7416">
        <w:rPr>
          <w:sz w:val="22"/>
          <w:szCs w:val="22"/>
          <w:lang w:val="lv-LV"/>
        </w:rPr>
        <w:t>izpilddokumentāciju</w:t>
      </w:r>
      <w:proofErr w:type="spellEnd"/>
      <w:r w:rsidRPr="007D7416">
        <w:rPr>
          <w:sz w:val="22"/>
          <w:szCs w:val="22"/>
          <w:lang w:val="lv-LV"/>
        </w:rPr>
        <w:t xml:space="preserve"> papīra formātā </w:t>
      </w:r>
      <w:r w:rsidR="000E094A" w:rsidRPr="007D7416">
        <w:rPr>
          <w:sz w:val="22"/>
          <w:szCs w:val="22"/>
          <w:lang w:val="lv-LV"/>
        </w:rPr>
        <w:t>vismaz 1</w:t>
      </w:r>
      <w:r w:rsidRPr="007D7416">
        <w:rPr>
          <w:sz w:val="22"/>
          <w:szCs w:val="22"/>
          <w:lang w:val="lv-LV"/>
        </w:rPr>
        <w:t> (</w:t>
      </w:r>
      <w:r w:rsidR="000E094A" w:rsidRPr="007D7416">
        <w:rPr>
          <w:sz w:val="22"/>
          <w:szCs w:val="22"/>
          <w:lang w:val="lv-LV"/>
        </w:rPr>
        <w:t>vienā</w:t>
      </w:r>
      <w:r w:rsidRPr="007D7416">
        <w:rPr>
          <w:sz w:val="22"/>
          <w:szCs w:val="22"/>
          <w:lang w:val="lv-LV"/>
        </w:rPr>
        <w:t>) eksemplār</w:t>
      </w:r>
      <w:r w:rsidR="00515E2B" w:rsidRPr="007D7416">
        <w:rPr>
          <w:sz w:val="22"/>
          <w:szCs w:val="22"/>
          <w:lang w:val="lv-LV"/>
        </w:rPr>
        <w:t>ā</w:t>
      </w:r>
      <w:r w:rsidRPr="007D7416">
        <w:rPr>
          <w:sz w:val="22"/>
          <w:szCs w:val="22"/>
          <w:lang w:val="lv-LV"/>
        </w:rPr>
        <w:t xml:space="preserve"> un uz elektroniski datu nesēja (piemērotos formātos – Word, Excel, Adobe </w:t>
      </w:r>
      <w:proofErr w:type="spellStart"/>
      <w:r w:rsidRPr="007D7416">
        <w:rPr>
          <w:sz w:val="22"/>
          <w:szCs w:val="22"/>
          <w:lang w:val="lv-LV"/>
        </w:rPr>
        <w:t>Reader</w:t>
      </w:r>
      <w:proofErr w:type="spellEnd"/>
      <w:r w:rsidRPr="007D7416">
        <w:rPr>
          <w:sz w:val="22"/>
          <w:szCs w:val="22"/>
          <w:lang w:val="lv-LV"/>
        </w:rPr>
        <w:t xml:space="preserve"> (*.</w:t>
      </w:r>
      <w:proofErr w:type="spellStart"/>
      <w:r w:rsidRPr="007D7416">
        <w:rPr>
          <w:sz w:val="22"/>
          <w:szCs w:val="22"/>
          <w:lang w:val="lv-LV"/>
        </w:rPr>
        <w:t>pdf</w:t>
      </w:r>
      <w:proofErr w:type="spellEnd"/>
      <w:r w:rsidRPr="007D7416">
        <w:rPr>
          <w:sz w:val="22"/>
          <w:szCs w:val="22"/>
          <w:lang w:val="lv-LV"/>
        </w:rPr>
        <w:t xml:space="preserve">), </w:t>
      </w:r>
      <w:proofErr w:type="spellStart"/>
      <w:r w:rsidRPr="007D7416">
        <w:rPr>
          <w:sz w:val="22"/>
          <w:szCs w:val="22"/>
          <w:lang w:val="lv-LV"/>
        </w:rPr>
        <w:t>Autocad</w:t>
      </w:r>
      <w:proofErr w:type="spellEnd"/>
      <w:r w:rsidRPr="007D7416">
        <w:rPr>
          <w:sz w:val="22"/>
          <w:szCs w:val="22"/>
          <w:lang w:val="lv-LV"/>
        </w:rPr>
        <w:t xml:space="preserve"> (*.</w:t>
      </w:r>
      <w:proofErr w:type="spellStart"/>
      <w:r w:rsidRPr="007D7416">
        <w:rPr>
          <w:sz w:val="22"/>
          <w:szCs w:val="22"/>
          <w:lang w:val="lv-LV"/>
        </w:rPr>
        <w:t>dwg</w:t>
      </w:r>
      <w:proofErr w:type="spellEnd"/>
      <w:r w:rsidRPr="007D7416">
        <w:rPr>
          <w:sz w:val="22"/>
          <w:szCs w:val="22"/>
          <w:lang w:val="lv-LV"/>
        </w:rPr>
        <w:t>)), veicot visus nepieciešamos saskaņojumus, kā arī citus pasākumus, kas nepieciešami Objekta nodošanai Pasūtītājam un pieņemšanai ekspluatācijā.</w:t>
      </w:r>
    </w:p>
    <w:p w14:paraId="67F96AF1" w14:textId="77777777" w:rsidR="00E43688" w:rsidRPr="007D7416" w:rsidRDefault="00E43688" w:rsidP="00E43688">
      <w:pPr>
        <w:pStyle w:val="11Lgumam"/>
        <w:rPr>
          <w:sz w:val="22"/>
          <w:szCs w:val="22"/>
          <w:lang w:val="lv-LV"/>
        </w:rPr>
      </w:pPr>
      <w:r w:rsidRPr="007D7416">
        <w:rPr>
          <w:sz w:val="22"/>
          <w:szCs w:val="22"/>
          <w:lang w:val="lv-LV"/>
        </w:rPr>
        <w:t>Uzņēmējam jāievēro un jāizpilda citi Darbu izpildes noteikumi, kas izriet no Līguma, tehniskās dokumentācijas un normatīvajiem aktiem.</w:t>
      </w:r>
    </w:p>
    <w:p w14:paraId="668880AD"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Darbu drošība un atbildība</w:t>
      </w:r>
    </w:p>
    <w:p w14:paraId="1DBD4E68" w14:textId="77777777" w:rsidR="00E43688" w:rsidRPr="007D7416" w:rsidRDefault="00E43688" w:rsidP="00E43688">
      <w:pPr>
        <w:pStyle w:val="11Lgumam"/>
        <w:rPr>
          <w:sz w:val="22"/>
          <w:szCs w:val="22"/>
          <w:lang w:val="lv-LV"/>
        </w:rPr>
      </w:pPr>
      <w:r w:rsidRPr="007D7416">
        <w:rPr>
          <w:sz w:val="22"/>
          <w:szCs w:val="22"/>
          <w:lang w:val="lv-LV"/>
        </w:rPr>
        <w:t>Uzņēmējs atbild par visu to personu drošību Objektā, kurām ir tiesības tur atrasties un nodrošina nepiederošu vai neatbilstoši ekipētu personu neielaišanu Objektā. Uzņēmējs ir atbildīgs par darba drošības noteikumu ievērošanu Objektā.</w:t>
      </w:r>
    </w:p>
    <w:p w14:paraId="0275B24B" w14:textId="77777777" w:rsidR="00E43688" w:rsidRPr="007D7416" w:rsidRDefault="00E43688" w:rsidP="00E43688">
      <w:pPr>
        <w:pStyle w:val="11Lgumam"/>
        <w:rPr>
          <w:sz w:val="22"/>
          <w:szCs w:val="22"/>
          <w:lang w:val="lv-LV"/>
        </w:rPr>
      </w:pPr>
      <w:r w:rsidRPr="007D7416">
        <w:rPr>
          <w:sz w:val="22"/>
          <w:szCs w:val="22"/>
          <w:lang w:val="lv-LV"/>
        </w:rPr>
        <w:t>Uzņēmējs ir materiāli atbildīgs par Pasūtītājam, trešajām personām vai apkārtējai videi nodarītajiem zaudējumiem, kas radušies Uzņēmēja vainojamas rīcības dēļ Darbu izpildes laikā.</w:t>
      </w:r>
    </w:p>
    <w:p w14:paraId="784597CC" w14:textId="77777777" w:rsidR="00E43688" w:rsidRPr="007D7416" w:rsidRDefault="00E43688" w:rsidP="00E43688">
      <w:pPr>
        <w:pStyle w:val="11Lgumam"/>
        <w:rPr>
          <w:sz w:val="22"/>
          <w:szCs w:val="22"/>
          <w:lang w:val="lv-LV"/>
        </w:rPr>
      </w:pPr>
      <w:r w:rsidRPr="007D7416">
        <w:rPr>
          <w:sz w:val="22"/>
          <w:szCs w:val="22"/>
          <w:lang w:val="lv-LV"/>
        </w:rPr>
        <w:t>Uzņēmējs, parakstot Līgumu, apliecina, ka viņam ir atbilstoša kvalifikācija un zināšanas, resursi, prasmes un iemaņas, kas nepieciešamas Darbu veikšanai, vides, veselības u.c. darba aizsardzībai un darba, ugunsdrošības un citu drošības noteikumu ievērošanas nodrošināšanai.</w:t>
      </w:r>
    </w:p>
    <w:p w14:paraId="20DD61ED" w14:textId="77777777" w:rsidR="00E43688" w:rsidRPr="007D7416" w:rsidRDefault="00E43688" w:rsidP="00E43688">
      <w:pPr>
        <w:pStyle w:val="11Lgumam"/>
        <w:rPr>
          <w:sz w:val="22"/>
          <w:szCs w:val="22"/>
          <w:lang w:val="lv-LV"/>
        </w:rPr>
      </w:pPr>
      <w:r w:rsidRPr="007D7416">
        <w:rPr>
          <w:sz w:val="22"/>
          <w:szCs w:val="22"/>
          <w:lang w:val="lv-LV"/>
        </w:rPr>
        <w:lastRenderedPageBreak/>
        <w:t>Uzņēmējs garantē, ka Darbu izpildes laikā tiks izmantoti cilvēka veselībai, dzīvībai un videi nekaitīgi materiāli un izejvielas, tehnoloģijas un seku likvidēšanas metodes.</w:t>
      </w:r>
    </w:p>
    <w:p w14:paraId="68029265" w14:textId="77777777" w:rsidR="00E43688" w:rsidRPr="007D7416" w:rsidRDefault="00E43688" w:rsidP="00E43688">
      <w:pPr>
        <w:pStyle w:val="11Lgumam"/>
        <w:rPr>
          <w:sz w:val="22"/>
          <w:szCs w:val="22"/>
          <w:lang w:val="lv-LV"/>
        </w:rPr>
      </w:pPr>
      <w:r w:rsidRPr="007D7416">
        <w:rPr>
          <w:sz w:val="22"/>
          <w:szCs w:val="22"/>
          <w:lang w:val="lv-LV"/>
        </w:rPr>
        <w:t>Uzņēmējs apņemas nodrošināt visus Pasūtītāja pārstāvjus, kuri apmeklē Objektu Darbu izpildes laikā, ar visiem personas drošībai nepieciešamajiem aizsarglīdzekļiem (ķiveres, vestes).</w:t>
      </w:r>
    </w:p>
    <w:p w14:paraId="61699813" w14:textId="5587B572" w:rsidR="00E43688" w:rsidRPr="007D7416" w:rsidRDefault="00533163" w:rsidP="00E43688">
      <w:pPr>
        <w:pStyle w:val="1Lgumam"/>
        <w:rPr>
          <w:rFonts w:ascii="Times New Roman" w:eastAsia="Calibri" w:hAnsi="Times New Roman"/>
          <w:sz w:val="22"/>
          <w:szCs w:val="22"/>
        </w:rPr>
      </w:pPr>
      <w:r w:rsidRPr="007D7416">
        <w:rPr>
          <w:rFonts w:ascii="Times New Roman" w:eastAsia="Calibri" w:hAnsi="Times New Roman"/>
          <w:sz w:val="22"/>
          <w:szCs w:val="22"/>
        </w:rPr>
        <w:t>u</w:t>
      </w:r>
      <w:r w:rsidR="00E43688" w:rsidRPr="007D7416">
        <w:rPr>
          <w:rFonts w:ascii="Times New Roman" w:eastAsia="Calibri" w:hAnsi="Times New Roman"/>
          <w:sz w:val="22"/>
          <w:szCs w:val="22"/>
        </w:rPr>
        <w:t>zņēmēja pienākumi un tiesības</w:t>
      </w:r>
    </w:p>
    <w:p w14:paraId="2AFBF1DC" w14:textId="77777777" w:rsidR="00E43688" w:rsidRPr="007D7416" w:rsidRDefault="00E43688" w:rsidP="00E43688">
      <w:pPr>
        <w:pStyle w:val="11Lgumam"/>
        <w:rPr>
          <w:sz w:val="22"/>
          <w:szCs w:val="22"/>
          <w:lang w:val="lv-LV"/>
        </w:rPr>
      </w:pPr>
      <w:r w:rsidRPr="007D7416">
        <w:rPr>
          <w:sz w:val="22"/>
          <w:szCs w:val="22"/>
          <w:lang w:val="lv-LV"/>
        </w:rPr>
        <w:t>Uzņēmējs apņemas:</w:t>
      </w:r>
    </w:p>
    <w:p w14:paraId="1E7A6069" w14:textId="71E3AA3E" w:rsidR="00E43688" w:rsidRPr="007D7416" w:rsidRDefault="00E43688" w:rsidP="00E43688">
      <w:pPr>
        <w:pStyle w:val="111Lgumam"/>
        <w:rPr>
          <w:sz w:val="22"/>
          <w:szCs w:val="22"/>
          <w:lang w:val="lv-LV"/>
        </w:rPr>
      </w:pPr>
      <w:r w:rsidRPr="007D7416">
        <w:rPr>
          <w:sz w:val="22"/>
          <w:szCs w:val="22"/>
          <w:lang w:val="lv-LV"/>
        </w:rPr>
        <w:t xml:space="preserve">veikt Darbus kvalitatīvi, ievērojot tehniskās dokumentācijas prasības un apjomus, saskaņoto </w:t>
      </w:r>
      <w:r w:rsidR="005119BC" w:rsidRPr="007D7416">
        <w:rPr>
          <w:sz w:val="22"/>
          <w:szCs w:val="22"/>
          <w:lang w:val="lv-LV"/>
        </w:rPr>
        <w:t>DVG</w:t>
      </w:r>
      <w:r w:rsidRPr="007D7416">
        <w:rPr>
          <w:sz w:val="22"/>
          <w:szCs w:val="22"/>
          <w:lang w:val="lv-LV"/>
        </w:rPr>
        <w:t>, tehnoloģisko procesu secību un Darbu izpildes kalendārajā grafikā noteiktos termiņus, būvnormatīvus, Līguma noteikumus un Pasūtītāja;</w:t>
      </w:r>
    </w:p>
    <w:p w14:paraId="57D16DAA" w14:textId="77777777" w:rsidR="00E43688" w:rsidRPr="007D7416" w:rsidRDefault="00E43688" w:rsidP="00E43688">
      <w:pPr>
        <w:pStyle w:val="111Lgumam"/>
        <w:rPr>
          <w:sz w:val="22"/>
          <w:szCs w:val="22"/>
          <w:lang w:val="lv-LV"/>
        </w:rPr>
      </w:pPr>
      <w:bookmarkStart w:id="34" w:name="_Ref502736625"/>
      <w:r w:rsidRPr="007D7416">
        <w:rPr>
          <w:sz w:val="22"/>
          <w:szCs w:val="22"/>
          <w:lang w:val="lv-LV"/>
        </w:rPr>
        <w:t>saskaņot ar Pasūtītāju Darbu izpildes akta formu, ņemot vērā Pasūtītāja norādījumus par tajā iekļaujamo informāciju;</w:t>
      </w:r>
      <w:bookmarkEnd w:id="34"/>
    </w:p>
    <w:p w14:paraId="18690494" w14:textId="77777777" w:rsidR="00E43688" w:rsidRPr="007D7416" w:rsidRDefault="00E43688" w:rsidP="00E43688">
      <w:pPr>
        <w:pStyle w:val="111Lgumam"/>
        <w:rPr>
          <w:sz w:val="22"/>
          <w:szCs w:val="22"/>
          <w:lang w:val="lv-LV"/>
        </w:rPr>
      </w:pPr>
      <w:r w:rsidRPr="007D7416">
        <w:rPr>
          <w:sz w:val="22"/>
          <w:szCs w:val="22"/>
          <w:lang w:val="lv-LV"/>
        </w:rPr>
        <w:t xml:space="preserve">iesniegt Pasūtītājam visus Līgumā noteiktos dokumentus (apdrošināšanas polises, bankas garantijas, </w:t>
      </w:r>
      <w:proofErr w:type="spellStart"/>
      <w:r w:rsidRPr="007D7416">
        <w:rPr>
          <w:sz w:val="22"/>
          <w:szCs w:val="22"/>
          <w:lang w:val="lv-LV"/>
        </w:rPr>
        <w:t>izpilddokumentāciju</w:t>
      </w:r>
      <w:proofErr w:type="spellEnd"/>
      <w:r w:rsidRPr="007D7416">
        <w:rPr>
          <w:sz w:val="22"/>
          <w:szCs w:val="22"/>
          <w:lang w:val="lv-LV"/>
        </w:rPr>
        <w:t xml:space="preserve"> u.c.) Līgumā noteiktajā laikā un kārtībā;</w:t>
      </w:r>
    </w:p>
    <w:p w14:paraId="0FE151DF" w14:textId="3E8EB4C0" w:rsidR="00E43688" w:rsidRPr="007D7416" w:rsidRDefault="00E43688" w:rsidP="00E43688">
      <w:pPr>
        <w:pStyle w:val="111Lgumam"/>
        <w:rPr>
          <w:sz w:val="22"/>
          <w:szCs w:val="22"/>
          <w:lang w:val="lv-LV"/>
        </w:rPr>
      </w:pPr>
      <w:r w:rsidRPr="007D7416">
        <w:rPr>
          <w:sz w:val="22"/>
          <w:szCs w:val="22"/>
          <w:lang w:val="lv-LV"/>
        </w:rPr>
        <w:t>veikt Darbu sagatavošanu, tajā skaitā Darbu izpildei nepieciešamo, atļauju saņemšanu;</w:t>
      </w:r>
    </w:p>
    <w:p w14:paraId="520EA304" w14:textId="13FF35AB" w:rsidR="00E43688" w:rsidRPr="007D7416" w:rsidRDefault="00E43688" w:rsidP="00E43688">
      <w:pPr>
        <w:pStyle w:val="111Lgumam"/>
        <w:rPr>
          <w:sz w:val="22"/>
          <w:szCs w:val="22"/>
          <w:lang w:val="lv-LV"/>
        </w:rPr>
      </w:pPr>
      <w:r w:rsidRPr="007D7416">
        <w:rPr>
          <w:sz w:val="22"/>
          <w:szCs w:val="22"/>
          <w:lang w:val="lv-LV"/>
        </w:rPr>
        <w:t xml:space="preserve">uzsākt un veikt Darbus Līgumā un </w:t>
      </w:r>
      <w:r w:rsidR="005119BC" w:rsidRPr="007D7416">
        <w:rPr>
          <w:sz w:val="22"/>
          <w:szCs w:val="22"/>
          <w:lang w:val="lv-LV"/>
        </w:rPr>
        <w:t xml:space="preserve">DVG </w:t>
      </w:r>
      <w:r w:rsidRPr="007D7416">
        <w:rPr>
          <w:sz w:val="22"/>
          <w:szCs w:val="22"/>
          <w:lang w:val="lv-LV"/>
        </w:rPr>
        <w:t>noteiktajos termiņos, apjomos un kārtībā;</w:t>
      </w:r>
    </w:p>
    <w:p w14:paraId="1690A37A" w14:textId="77777777" w:rsidR="00E43688" w:rsidRPr="007D7416" w:rsidRDefault="00E43688" w:rsidP="00E43688">
      <w:pPr>
        <w:pStyle w:val="111Lgumam"/>
        <w:rPr>
          <w:sz w:val="22"/>
          <w:szCs w:val="22"/>
          <w:lang w:val="lv-LV"/>
        </w:rPr>
      </w:pPr>
      <w:r w:rsidRPr="007D7416">
        <w:rPr>
          <w:sz w:val="22"/>
          <w:szCs w:val="22"/>
          <w:lang w:val="lv-LV"/>
        </w:rPr>
        <w:t>nodrošināt Darbu veikšanu ar kvalificētu personālu, kas pilnībā atbilst Iepirkuma nolikumam, Līgumam un spēkā esošajiem normatīvajiem aktiem;</w:t>
      </w:r>
    </w:p>
    <w:p w14:paraId="45DC3CB0" w14:textId="77777777" w:rsidR="00E43688" w:rsidRPr="007D7416" w:rsidRDefault="00E43688" w:rsidP="00E43688">
      <w:pPr>
        <w:pStyle w:val="111Lgumam"/>
        <w:rPr>
          <w:sz w:val="22"/>
          <w:szCs w:val="22"/>
          <w:lang w:val="lv-LV"/>
        </w:rPr>
      </w:pPr>
      <w:r w:rsidRPr="007D7416">
        <w:rPr>
          <w:sz w:val="22"/>
          <w:szCs w:val="22"/>
          <w:lang w:val="lv-LV"/>
        </w:rPr>
        <w:t>nodrošināt Darbu izpildi tā, lai aizsargātu un nebojātu vai neiznīcinātu Objektā esošo inventāru un citas materiālās vērtības;</w:t>
      </w:r>
    </w:p>
    <w:p w14:paraId="2D10FCB6" w14:textId="77777777" w:rsidR="00E43688" w:rsidRPr="007D7416" w:rsidRDefault="00E43688" w:rsidP="00E43688">
      <w:pPr>
        <w:pStyle w:val="111Lgumam"/>
        <w:rPr>
          <w:sz w:val="22"/>
          <w:szCs w:val="22"/>
          <w:lang w:val="lv-LV"/>
        </w:rPr>
      </w:pPr>
      <w:r w:rsidRPr="007D7416">
        <w:rPr>
          <w:sz w:val="22"/>
          <w:szCs w:val="22"/>
          <w:lang w:val="lv-LV"/>
        </w:rPr>
        <w:t>savlaicīgi nodrošināt Darbiem nepieciešamo darbaspēku, instrumentus, materiālu piegādes, patēriņa preces, aprīkojumu, pagaidu darbus;</w:t>
      </w:r>
    </w:p>
    <w:p w14:paraId="7FBBA49C" w14:textId="77777777" w:rsidR="00E43688" w:rsidRPr="007D7416" w:rsidRDefault="00E43688" w:rsidP="00E43688">
      <w:pPr>
        <w:pStyle w:val="111Lgumam"/>
        <w:rPr>
          <w:sz w:val="22"/>
          <w:szCs w:val="22"/>
          <w:lang w:val="lv-LV"/>
        </w:rPr>
      </w:pPr>
      <w:r w:rsidRPr="007D7416">
        <w:rPr>
          <w:sz w:val="22"/>
          <w:szCs w:val="22"/>
          <w:lang w:val="lv-LV"/>
        </w:rPr>
        <w:t xml:space="preserve">visā Darbu veikšanas laikā pārbaudīt saņemtās tehniskās dokumentācijas atbilstību pareizai Darbu veikšanas tehnoloģijai. Par visām konstatētajām neprecizitātēm un kļūdām tehniskajā dokumentācijā vai jaunatklātiem apstākļiem, kas var novest pie Darbu kvalitātes pasliktināšanās, defektiem tajos vai kā citādi negatīvi ietekmēt izpildītos Darbus, nekavējoties Līgumā noteiktajā kārtībā </w:t>
      </w:r>
      <w:proofErr w:type="spellStart"/>
      <w:r w:rsidRPr="007D7416">
        <w:rPr>
          <w:sz w:val="22"/>
          <w:szCs w:val="22"/>
          <w:lang w:val="lv-LV"/>
        </w:rPr>
        <w:t>rakstveidā</w:t>
      </w:r>
      <w:proofErr w:type="spellEnd"/>
      <w:r w:rsidRPr="007D7416">
        <w:rPr>
          <w:sz w:val="22"/>
          <w:szCs w:val="22"/>
          <w:lang w:val="lv-LV"/>
        </w:rPr>
        <w:t xml:space="preserve"> informēt Pasūtītāju;</w:t>
      </w:r>
    </w:p>
    <w:p w14:paraId="5CA6F459" w14:textId="23ABDD0B" w:rsidR="00E43688" w:rsidRPr="007D7416" w:rsidRDefault="00E43688" w:rsidP="00E43688">
      <w:pPr>
        <w:pStyle w:val="111Lgumam"/>
        <w:rPr>
          <w:sz w:val="22"/>
          <w:szCs w:val="22"/>
          <w:lang w:val="lv-LV"/>
        </w:rPr>
      </w:pPr>
      <w:r w:rsidRPr="007D7416">
        <w:rPr>
          <w:sz w:val="22"/>
          <w:szCs w:val="22"/>
          <w:lang w:val="lv-LV"/>
        </w:rPr>
        <w:t>pēc Pasūtītāja</w:t>
      </w:r>
      <w:r w:rsidR="001E141A" w:rsidRPr="007D7416">
        <w:rPr>
          <w:sz w:val="22"/>
          <w:szCs w:val="22"/>
          <w:lang w:val="lv-LV"/>
        </w:rPr>
        <w:t xml:space="preserve"> </w:t>
      </w:r>
      <w:r w:rsidRPr="007D7416">
        <w:rPr>
          <w:sz w:val="22"/>
          <w:szCs w:val="22"/>
          <w:lang w:val="lv-LV"/>
        </w:rPr>
        <w:t>pieprasījuma, ne vēlāk kā 5 (piecu) darbdienu laikā, bez papildus samaksas, izstrādāt un iesniegt Pasūtītājam detalizētus rasējumus, kas nepieciešami Darbu sekmīgai izpildei, un tos rakstiski saskaņot ar Pasūtītāju pirms attiecīgo Darbu uzsākšanas. Detalizētu rasējumu izstrāde nerada Uzņēmējam tiesības prasīt Līguma izpildes termiņa pagarinājumu;</w:t>
      </w:r>
    </w:p>
    <w:p w14:paraId="0BF8E7F5" w14:textId="2243A7F4" w:rsidR="00E43688" w:rsidRPr="007D7416" w:rsidRDefault="00E43688" w:rsidP="00E43688">
      <w:pPr>
        <w:pStyle w:val="111Lgumam"/>
        <w:rPr>
          <w:sz w:val="22"/>
          <w:szCs w:val="22"/>
          <w:lang w:val="lv-LV"/>
        </w:rPr>
      </w:pPr>
      <w:r w:rsidRPr="007D7416">
        <w:rPr>
          <w:sz w:val="22"/>
          <w:szCs w:val="22"/>
          <w:lang w:val="lv-LV"/>
        </w:rPr>
        <w:t xml:space="preserve">ievērot visus Pasūtītāja pārstāvja iebildumus un aizrādījumus un novērst minēto personu norādītos defektus vai trūkumus </w:t>
      </w:r>
      <w:r w:rsidRPr="007D7416">
        <w:rPr>
          <w:rFonts w:eastAsiaTheme="minorEastAsia"/>
          <w:sz w:val="22"/>
          <w:szCs w:val="22"/>
          <w:lang w:val="lv-LV"/>
        </w:rPr>
        <w:t>Līdzēju saskaņotā vai tehniski iespējamā, samērīgā termiņā</w:t>
      </w:r>
      <w:r w:rsidRPr="007D7416">
        <w:rPr>
          <w:sz w:val="22"/>
          <w:szCs w:val="22"/>
          <w:lang w:val="lv-LV"/>
        </w:rPr>
        <w:t>, ja šie defekti vai trūkumi, iebildumi un aizrādījumi ir pamatoti un tie nav pretrunā ar Līgumu, tehnisko un tāmju dokumentāciju;</w:t>
      </w:r>
    </w:p>
    <w:p w14:paraId="66E74B83" w14:textId="77777777" w:rsidR="00E43688" w:rsidRPr="007D7416" w:rsidRDefault="00E43688" w:rsidP="00E43688">
      <w:pPr>
        <w:pStyle w:val="111Lgumam"/>
        <w:rPr>
          <w:sz w:val="22"/>
          <w:szCs w:val="22"/>
          <w:lang w:val="lv-LV"/>
        </w:rPr>
      </w:pPr>
      <w:r w:rsidRPr="007D7416">
        <w:rPr>
          <w:sz w:val="22"/>
          <w:szCs w:val="22"/>
          <w:lang w:val="lv-LV"/>
        </w:rPr>
        <w:t>pēc Pasūtītāja pieprasījuma 2 (divu) darbdienu laikā sniegt rakstisku atskaiti par paveikto Darbu norises gaitu, rezultātiem un termiņu ievērošanu, iepriekš rakstiski saskaņojot ar Pasūtītāju minētās atskaites formu;</w:t>
      </w:r>
    </w:p>
    <w:p w14:paraId="5248D28E" w14:textId="77777777" w:rsidR="00E43688" w:rsidRPr="007D7416" w:rsidRDefault="00E43688" w:rsidP="00E43688">
      <w:pPr>
        <w:pStyle w:val="111Lgumam"/>
        <w:rPr>
          <w:sz w:val="22"/>
          <w:szCs w:val="22"/>
          <w:lang w:val="lv-LV"/>
        </w:rPr>
      </w:pPr>
      <w:r w:rsidRPr="007D7416">
        <w:rPr>
          <w:sz w:val="22"/>
          <w:szCs w:val="22"/>
          <w:lang w:val="lv-LV"/>
        </w:rPr>
        <w:t>nekavējoties brīdināt Pasūtītāju, ja Darbu izpildes gaitā radušies apstākļi, kas var būt bīstami cilvēku veselībai vai dzīvībai, un veikt visus nepieciešamos pasākumus, lai tos novērstu;</w:t>
      </w:r>
    </w:p>
    <w:p w14:paraId="4EC275FD" w14:textId="77777777" w:rsidR="00E43688" w:rsidRPr="007D7416" w:rsidRDefault="00E43688" w:rsidP="00E43688">
      <w:pPr>
        <w:pStyle w:val="111Lgumam"/>
        <w:rPr>
          <w:sz w:val="22"/>
          <w:szCs w:val="22"/>
          <w:lang w:val="lv-LV"/>
        </w:rPr>
      </w:pPr>
      <w:proofErr w:type="spellStart"/>
      <w:r w:rsidRPr="007D7416">
        <w:rPr>
          <w:sz w:val="22"/>
          <w:szCs w:val="22"/>
          <w:lang w:val="lv-LV"/>
        </w:rPr>
        <w:t>rakstveidā</w:t>
      </w:r>
      <w:proofErr w:type="spellEnd"/>
      <w:r w:rsidRPr="007D7416">
        <w:rPr>
          <w:sz w:val="22"/>
          <w:szCs w:val="22"/>
          <w:lang w:val="lv-LV"/>
        </w:rPr>
        <w:t xml:space="preserve"> nekavējoties informēt Pasūtītāju par visiem apstākļiem, kas atklājušies Darbu izpildes procesā un var neparedzēti ietekmēt Darbu izpildi;</w:t>
      </w:r>
    </w:p>
    <w:p w14:paraId="1535540A" w14:textId="77777777" w:rsidR="00E43688" w:rsidRPr="007D7416" w:rsidRDefault="00E43688" w:rsidP="00E43688">
      <w:pPr>
        <w:pStyle w:val="111Lgumam"/>
        <w:rPr>
          <w:sz w:val="22"/>
          <w:szCs w:val="22"/>
          <w:lang w:val="lv-LV"/>
        </w:rPr>
      </w:pPr>
      <w:r w:rsidRPr="007D7416">
        <w:rPr>
          <w:sz w:val="22"/>
          <w:szCs w:val="22"/>
          <w:lang w:val="lv-LV"/>
        </w:rPr>
        <w:t>uzņemties pilnu materiālo atbildību par saviem un citu apakšuzņēmēju veiktajiem darbiem, to izpildes termiņiem un kvalitāti Objektā. Apakšuzņēmēja maiņa vai piesaiste pieļaujama tikai Līgumā noteiktajā kārtībā;</w:t>
      </w:r>
    </w:p>
    <w:p w14:paraId="39E5B10A" w14:textId="77777777" w:rsidR="00E43688" w:rsidRPr="007D7416" w:rsidRDefault="00E43688" w:rsidP="00E43688">
      <w:pPr>
        <w:pStyle w:val="111Lgumam"/>
        <w:rPr>
          <w:sz w:val="22"/>
          <w:szCs w:val="22"/>
          <w:lang w:val="lv-LV"/>
        </w:rPr>
      </w:pPr>
      <w:r w:rsidRPr="007D7416">
        <w:rPr>
          <w:sz w:val="22"/>
          <w:szCs w:val="22"/>
          <w:lang w:val="lv-LV"/>
        </w:rPr>
        <w:lastRenderedPageBreak/>
        <w:t>atlīdzināt Pasūtītājam tiešos zaudējumus, ja tādi radušies Darbu izpildes gaitā vai sakarā ar Darbu izpildes termiņu nokavējumu vai nekvalitatīvi izpildītiem Darbiem, kā arī maksāt Līgumā noteiktos līgumsodus;</w:t>
      </w:r>
    </w:p>
    <w:p w14:paraId="3BC5A952" w14:textId="77777777" w:rsidR="00E43688" w:rsidRPr="007D7416" w:rsidRDefault="00E43688" w:rsidP="00E43688">
      <w:pPr>
        <w:pStyle w:val="111Lgumam"/>
        <w:rPr>
          <w:sz w:val="22"/>
          <w:szCs w:val="22"/>
          <w:lang w:val="lv-LV"/>
        </w:rPr>
      </w:pPr>
      <w:r w:rsidRPr="007D7416">
        <w:rPr>
          <w:sz w:val="22"/>
          <w:szCs w:val="22"/>
          <w:lang w:val="lv-LV"/>
        </w:rPr>
        <w:t>uzņemties risku, kas var rasties Darbu izpildes gaitā (nelaimes gadījumi, bojājumu rašanās, zaudējumu nodarīšana trešajām personā u.c.) par periodu no Darbu uzsākšanas līdz Līguma izpildei;</w:t>
      </w:r>
    </w:p>
    <w:p w14:paraId="1FA64EBA" w14:textId="54D475DC" w:rsidR="00E43688" w:rsidRPr="007D7416" w:rsidRDefault="00E43688" w:rsidP="00E43688">
      <w:pPr>
        <w:pStyle w:val="111Lgumam"/>
        <w:rPr>
          <w:sz w:val="22"/>
          <w:szCs w:val="22"/>
          <w:lang w:val="lv-LV"/>
        </w:rPr>
      </w:pPr>
      <w:r w:rsidRPr="007D7416">
        <w:rPr>
          <w:sz w:val="22"/>
          <w:szCs w:val="22"/>
          <w:lang w:val="lv-LV"/>
        </w:rPr>
        <w:t>nodrošināt Objektu</w:t>
      </w:r>
      <w:r w:rsidRPr="007D7416">
        <w:rPr>
          <w:b/>
          <w:sz w:val="22"/>
          <w:szCs w:val="22"/>
          <w:lang w:val="lv-LV"/>
        </w:rPr>
        <w:t xml:space="preserve"> </w:t>
      </w:r>
      <w:r w:rsidRPr="007D7416">
        <w:rPr>
          <w:sz w:val="22"/>
          <w:szCs w:val="22"/>
          <w:lang w:val="lv-LV"/>
        </w:rPr>
        <w:t xml:space="preserve">ar visām nepieciešamajām ierīcēm būvgružu aizvākšanai, kā arī nodrošināt to regulāru izvešanu uz atkritumu apsaimniekošanas poligonu, kā arī iesniegt Pasūtītājam kvītis, kas apliecina apsaimniekošanas poligona izmantošanu, kopā ar Līguma </w:t>
      </w:r>
      <w:r w:rsidR="005119BC" w:rsidRPr="007D7416">
        <w:rPr>
          <w:sz w:val="22"/>
          <w:szCs w:val="22"/>
          <w:lang w:val="lv-LV"/>
        </w:rPr>
        <w:t>6</w:t>
      </w:r>
      <w:r w:rsidRPr="007D7416">
        <w:rPr>
          <w:sz w:val="22"/>
          <w:szCs w:val="22"/>
          <w:lang w:val="lv-LV"/>
        </w:rPr>
        <w:t>.1.12. punktā noteikto atskaiti pēc Pasūtītāja pieprasījuma;</w:t>
      </w:r>
    </w:p>
    <w:p w14:paraId="4A26EBAB" w14:textId="77777777" w:rsidR="00E43688" w:rsidRPr="007D7416" w:rsidRDefault="00E43688" w:rsidP="00E43688">
      <w:pPr>
        <w:pStyle w:val="111Lgumam"/>
        <w:rPr>
          <w:sz w:val="22"/>
          <w:szCs w:val="22"/>
          <w:lang w:val="lv-LV"/>
        </w:rPr>
      </w:pPr>
      <w:r w:rsidRPr="007D7416">
        <w:rPr>
          <w:sz w:val="22"/>
          <w:szCs w:val="22"/>
          <w:lang w:val="lv-LV"/>
        </w:rPr>
        <w:t>izpildīt citus pienākumus, kas izriet no Līguma un spēkā esošajiem normatīvajiem aktiem;</w:t>
      </w:r>
    </w:p>
    <w:p w14:paraId="522BDE81" w14:textId="77777777" w:rsidR="00E43688" w:rsidRPr="007D7416" w:rsidRDefault="00E43688" w:rsidP="00E43688">
      <w:pPr>
        <w:pStyle w:val="111Lgumam"/>
        <w:rPr>
          <w:sz w:val="22"/>
          <w:szCs w:val="22"/>
          <w:lang w:val="lv-LV"/>
        </w:rPr>
      </w:pPr>
      <w:r w:rsidRPr="007D7416">
        <w:rPr>
          <w:sz w:val="22"/>
          <w:szCs w:val="22"/>
          <w:lang w:val="lv-LV"/>
        </w:rPr>
        <w:t xml:space="preserve">ja Darba izpildes laikā </w:t>
      </w:r>
      <w:r w:rsidRPr="007D7416">
        <w:rPr>
          <w:bCs/>
          <w:sz w:val="22"/>
          <w:szCs w:val="22"/>
          <w:lang w:val="lv-LV"/>
        </w:rPr>
        <w:t>Uzņēmējs</w:t>
      </w:r>
      <w:r w:rsidRPr="007D7416">
        <w:rPr>
          <w:sz w:val="22"/>
          <w:szCs w:val="22"/>
          <w:lang w:val="lv-LV"/>
        </w:rPr>
        <w:t xml:space="preserve"> nodara Objektam un tā pieguļošās teritorijas infrastruktūras/labiekārtojuma u.c. elementu bojājumus, </w:t>
      </w:r>
      <w:r w:rsidRPr="007D7416">
        <w:rPr>
          <w:bCs/>
          <w:sz w:val="22"/>
          <w:szCs w:val="22"/>
          <w:lang w:val="lv-LV"/>
        </w:rPr>
        <w:t>Uzņēmējs</w:t>
      </w:r>
      <w:r w:rsidRPr="007D7416">
        <w:rPr>
          <w:sz w:val="22"/>
          <w:szCs w:val="22"/>
          <w:lang w:val="lv-LV"/>
        </w:rPr>
        <w:t xml:space="preserve"> tos novērš par saviem līdzekļiem;</w:t>
      </w:r>
    </w:p>
    <w:p w14:paraId="7803DD77" w14:textId="5208E1EA" w:rsidR="00E43688" w:rsidRPr="007D7416" w:rsidRDefault="00E43688" w:rsidP="00E43688">
      <w:pPr>
        <w:pStyle w:val="111Lgumam"/>
        <w:rPr>
          <w:sz w:val="22"/>
          <w:szCs w:val="22"/>
          <w:lang w:val="lv-LV"/>
        </w:rPr>
      </w:pPr>
      <w:r w:rsidRPr="007D7416">
        <w:rPr>
          <w:sz w:val="22"/>
          <w:szCs w:val="22"/>
          <w:lang w:val="lv-LV"/>
        </w:rPr>
        <w:t xml:space="preserve">nekavējoties ziņot Pasūtītājam, ja pret Uzņēmēju Līguma izpildes laikā ir piemērotas </w:t>
      </w:r>
      <w:r w:rsidR="00313D5D" w:rsidRPr="007D7416">
        <w:rPr>
          <w:sz w:val="22"/>
          <w:szCs w:val="22"/>
          <w:lang w:val="lv-LV" w:eastAsia="lv-LV" w:bidi="lo-LA"/>
        </w:rPr>
        <w:t>starptautiskās vai nacionālās sankcijas vai būtiskas finanšu un kapitāla tirgus intereses ietekmējošas Eiropas Savienības vai Ziemeļatlantijas Vienošanās organizācijas dalībvalsts noteiktās sankcijas</w:t>
      </w:r>
      <w:r w:rsidRPr="007D7416">
        <w:rPr>
          <w:sz w:val="22"/>
          <w:szCs w:val="22"/>
          <w:lang w:val="lv-LV"/>
        </w:rPr>
        <w:t>.</w:t>
      </w:r>
    </w:p>
    <w:p w14:paraId="1796DF25" w14:textId="67239A6F" w:rsidR="00313D5D" w:rsidRPr="007D7416" w:rsidRDefault="00313D5D" w:rsidP="00E43688">
      <w:pPr>
        <w:pStyle w:val="111Lgumam"/>
        <w:rPr>
          <w:sz w:val="22"/>
          <w:szCs w:val="22"/>
          <w:lang w:val="lv-LV"/>
        </w:rPr>
      </w:pPr>
      <w:r w:rsidRPr="007D7416">
        <w:rPr>
          <w:sz w:val="22"/>
          <w:szCs w:val="22"/>
          <w:lang w:val="lv-LV"/>
        </w:rPr>
        <w:t xml:space="preserve">nekavējoties ziņot Pasūtītājam, ja mainās Uzņēmēja īpašumtiesības un vairāk nekā 50 % apmērā no Uzņēmēja tieši vai netieši pieder Krievijas </w:t>
      </w:r>
      <w:proofErr w:type="spellStart"/>
      <w:r w:rsidRPr="007D7416">
        <w:rPr>
          <w:sz w:val="22"/>
          <w:szCs w:val="22"/>
          <w:lang w:val="lv-LV"/>
        </w:rPr>
        <w:t>valstspiederīgajam</w:t>
      </w:r>
      <w:proofErr w:type="spellEnd"/>
      <w:r w:rsidRPr="007D7416">
        <w:rPr>
          <w:sz w:val="22"/>
          <w:szCs w:val="22"/>
          <w:lang w:val="lv-LV"/>
        </w:rPr>
        <w:t xml:space="preserve"> vai fiziskai vai juridiskai personai, vienībai vai struktūrai, kas reģistrēta Krievijā;</w:t>
      </w:r>
    </w:p>
    <w:p w14:paraId="4A0ABB68" w14:textId="7F6C8C33" w:rsidR="00313D5D" w:rsidRPr="007D7416" w:rsidRDefault="00313D5D" w:rsidP="00E43688">
      <w:pPr>
        <w:pStyle w:val="111Lgumam"/>
        <w:rPr>
          <w:sz w:val="22"/>
          <w:szCs w:val="22"/>
          <w:lang w:val="lv-LV"/>
        </w:rPr>
      </w:pPr>
      <w:r w:rsidRPr="007D7416">
        <w:rPr>
          <w:sz w:val="22"/>
          <w:szCs w:val="22"/>
          <w:lang w:val="lv-LV"/>
        </w:rPr>
        <w:t xml:space="preserve">nekavējoties ziņot Pasūtītājam, ja Uzņēmējs darbojas Krievijas </w:t>
      </w:r>
      <w:proofErr w:type="spellStart"/>
      <w:r w:rsidRPr="007D7416">
        <w:rPr>
          <w:sz w:val="22"/>
          <w:szCs w:val="22"/>
          <w:lang w:val="lv-LV"/>
        </w:rPr>
        <w:t>valstspiederīgā</w:t>
      </w:r>
      <w:proofErr w:type="spellEnd"/>
      <w:r w:rsidRPr="007D7416">
        <w:rPr>
          <w:sz w:val="22"/>
          <w:szCs w:val="22"/>
          <w:lang w:val="lv-LV"/>
        </w:rPr>
        <w:t xml:space="preserve"> vai fiziskas vai juridiskas personas, vienības vai struktūras, kas reģistrēta Krievijā, vārdā vai saskaņā ar tās norādēm.</w:t>
      </w:r>
    </w:p>
    <w:p w14:paraId="47541FEE" w14:textId="77777777" w:rsidR="00E43688" w:rsidRPr="007D7416" w:rsidRDefault="00E43688" w:rsidP="00E43688">
      <w:pPr>
        <w:pStyle w:val="11Lgumam"/>
        <w:rPr>
          <w:sz w:val="22"/>
          <w:szCs w:val="22"/>
          <w:lang w:val="lv-LV"/>
        </w:rPr>
      </w:pPr>
      <w:r w:rsidRPr="007D7416">
        <w:rPr>
          <w:sz w:val="22"/>
          <w:szCs w:val="22"/>
          <w:lang w:val="lv-LV"/>
        </w:rPr>
        <w:t>Uzņēmēja tiesības:</w:t>
      </w:r>
    </w:p>
    <w:p w14:paraId="0159D77D" w14:textId="77777777" w:rsidR="00E43688" w:rsidRPr="007D7416" w:rsidRDefault="00E43688" w:rsidP="00E43688">
      <w:pPr>
        <w:pStyle w:val="111Lgumam"/>
        <w:rPr>
          <w:sz w:val="22"/>
          <w:szCs w:val="22"/>
          <w:lang w:val="lv-LV"/>
        </w:rPr>
      </w:pPr>
      <w:r w:rsidRPr="007D7416">
        <w:rPr>
          <w:sz w:val="22"/>
          <w:szCs w:val="22"/>
          <w:lang w:val="lv-LV"/>
        </w:rPr>
        <w:t>saņemt samaksu par kvalitatīvu Darbu izpildi Līgumā noteiktajā kārtībā un apjomā;</w:t>
      </w:r>
    </w:p>
    <w:p w14:paraId="6EAC8AB5" w14:textId="77777777" w:rsidR="00E43688" w:rsidRPr="007D7416" w:rsidRDefault="00E43688" w:rsidP="00E43688">
      <w:pPr>
        <w:pStyle w:val="111Lgumam"/>
        <w:rPr>
          <w:sz w:val="22"/>
          <w:szCs w:val="22"/>
          <w:lang w:val="lv-LV"/>
        </w:rPr>
      </w:pPr>
      <w:r w:rsidRPr="007D7416">
        <w:rPr>
          <w:sz w:val="22"/>
          <w:szCs w:val="22"/>
          <w:lang w:val="lv-LV"/>
        </w:rPr>
        <w:t>Darbu izpildē piesaistīt apakšuzņēmējus Līgumā noteiktajā apjomā un kārtībā;</w:t>
      </w:r>
    </w:p>
    <w:p w14:paraId="6C5239B7" w14:textId="77777777" w:rsidR="00E43688" w:rsidRPr="007D7416" w:rsidRDefault="00E43688" w:rsidP="00E43688">
      <w:pPr>
        <w:pStyle w:val="111Lgumam"/>
        <w:rPr>
          <w:sz w:val="22"/>
          <w:szCs w:val="22"/>
          <w:lang w:val="lv-LV"/>
        </w:rPr>
      </w:pPr>
      <w:r w:rsidRPr="007D7416">
        <w:rPr>
          <w:sz w:val="22"/>
          <w:szCs w:val="22"/>
          <w:lang w:val="lv-LV"/>
        </w:rPr>
        <w:t xml:space="preserve">saņemt no Pasūtītāja Darbu izpildei nepieciešamos dokumentus, kas ir Pasūtītāja rīcībā; </w:t>
      </w:r>
    </w:p>
    <w:p w14:paraId="297CFF84" w14:textId="4E297F46" w:rsidR="00E43688" w:rsidRPr="007D7416" w:rsidRDefault="00E43688" w:rsidP="00E43688">
      <w:pPr>
        <w:pStyle w:val="111Lgumam"/>
        <w:rPr>
          <w:sz w:val="22"/>
          <w:szCs w:val="22"/>
          <w:lang w:val="lv-LV"/>
        </w:rPr>
      </w:pPr>
      <w:r w:rsidRPr="007D7416">
        <w:rPr>
          <w:sz w:val="22"/>
          <w:szCs w:val="22"/>
          <w:lang w:val="lv-LV"/>
        </w:rPr>
        <w:t xml:space="preserve">rakstiski saskaņojot ar Pasūtītāju, apturēt Darbu izpildi, ja tehniskajā dokumentācijā pieļautas nopietnas kļūdas vai nepilnības, kas var apdraudēt Objekta drošu ekspluatāciju, kā arī cilvēku dzīvību vai veselību. Par šādām kļūdām vai nepilnībām Darbos Uzņēmējam rakstiski jāinformē Pasūtītājs ne vēlāk kā 2 (divu) dienu laikā no to atklāšanas brīža. Par Darbu apturēšanas un to izpildes atsākšanas termiņu Līdzēji vienojas rakstiski, izvērtējot tehniskajā dokumentācijā konstatētās nepilnības un to novēršanas iespējas, vienlaicīgi atbilstoši tam </w:t>
      </w:r>
      <w:proofErr w:type="spellStart"/>
      <w:r w:rsidRPr="007D7416">
        <w:rPr>
          <w:sz w:val="22"/>
          <w:szCs w:val="22"/>
          <w:lang w:val="lv-LV"/>
        </w:rPr>
        <w:t>rakstveidā</w:t>
      </w:r>
      <w:proofErr w:type="spellEnd"/>
      <w:r w:rsidRPr="007D7416">
        <w:rPr>
          <w:sz w:val="22"/>
          <w:szCs w:val="22"/>
          <w:lang w:val="lv-LV"/>
        </w:rPr>
        <w:t xml:space="preserve"> arī precizējot Līguma pielikumā esošo Darbu izpildes kalendāro grafiku. Šajā punktā minētie apstākļi nevar būt par pamatu vienpusējai Līguma izbeigšanai;</w:t>
      </w:r>
    </w:p>
    <w:p w14:paraId="3B63434B" w14:textId="77777777" w:rsidR="00E43688" w:rsidRPr="007D7416" w:rsidRDefault="00E43688" w:rsidP="00E43688">
      <w:pPr>
        <w:pStyle w:val="111Lgumam"/>
        <w:rPr>
          <w:sz w:val="22"/>
          <w:szCs w:val="22"/>
          <w:lang w:val="lv-LV"/>
        </w:rPr>
      </w:pPr>
      <w:r w:rsidRPr="007D7416">
        <w:rPr>
          <w:sz w:val="22"/>
          <w:szCs w:val="22"/>
          <w:lang w:val="lv-LV"/>
        </w:rPr>
        <w:t>citas tiesības, kas izriet no Līguma un spēkā esošajiem normatīvajiem aktiem.</w:t>
      </w:r>
    </w:p>
    <w:p w14:paraId="6A197401"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Pasūtītāja pienākumi</w:t>
      </w:r>
    </w:p>
    <w:p w14:paraId="6D842972" w14:textId="77777777" w:rsidR="00E43688" w:rsidRPr="007D7416" w:rsidRDefault="00E43688" w:rsidP="00E43688">
      <w:pPr>
        <w:pStyle w:val="11Lgumam"/>
        <w:rPr>
          <w:sz w:val="22"/>
          <w:szCs w:val="22"/>
          <w:lang w:val="lv-LV"/>
        </w:rPr>
      </w:pPr>
      <w:r w:rsidRPr="007D7416">
        <w:rPr>
          <w:sz w:val="22"/>
          <w:szCs w:val="22"/>
          <w:lang w:val="lv-LV"/>
        </w:rPr>
        <w:t>Pasūtītājs apņemas:</w:t>
      </w:r>
    </w:p>
    <w:p w14:paraId="0236E784" w14:textId="77777777" w:rsidR="00E43688" w:rsidRPr="007D7416" w:rsidRDefault="00E43688" w:rsidP="00E43688">
      <w:pPr>
        <w:pStyle w:val="111Lgumam"/>
        <w:rPr>
          <w:sz w:val="22"/>
          <w:szCs w:val="22"/>
          <w:lang w:val="lv-LV"/>
        </w:rPr>
      </w:pPr>
      <w:r w:rsidRPr="007D7416">
        <w:rPr>
          <w:sz w:val="22"/>
          <w:szCs w:val="22"/>
          <w:lang w:val="lv-LV"/>
        </w:rPr>
        <w:t>nodot Uzņēmējam Objektu Līgumā noteiktajā kārtībā un termiņā;</w:t>
      </w:r>
    </w:p>
    <w:p w14:paraId="0F5C520D" w14:textId="5AF9AFDA" w:rsidR="00E43688" w:rsidRPr="007D7416" w:rsidRDefault="00E43688" w:rsidP="00E43688">
      <w:pPr>
        <w:pStyle w:val="111Lgumam"/>
        <w:rPr>
          <w:sz w:val="22"/>
          <w:szCs w:val="22"/>
          <w:lang w:val="lv-LV"/>
        </w:rPr>
      </w:pPr>
      <w:r w:rsidRPr="007D7416">
        <w:rPr>
          <w:sz w:val="22"/>
          <w:szCs w:val="22"/>
          <w:lang w:val="lv-LV"/>
        </w:rPr>
        <w:t>pieņemt no Uzņēmēja izpildītos Darbus Līgumā noteiktajā kārtībā pēc tam, kad Pasūtītājs iepriekš pārbaudījuši un atzinuši Darbu kvalitāti par atbilstošu Līgumam un spēkā esošajiem normatīvajiem aktiem;</w:t>
      </w:r>
    </w:p>
    <w:p w14:paraId="63C47ECF" w14:textId="77777777" w:rsidR="00E43688" w:rsidRPr="007D7416" w:rsidRDefault="00E43688" w:rsidP="00E43688">
      <w:pPr>
        <w:pStyle w:val="111Lgumam"/>
        <w:rPr>
          <w:sz w:val="22"/>
          <w:szCs w:val="22"/>
          <w:lang w:val="lv-LV"/>
        </w:rPr>
      </w:pPr>
      <w:r w:rsidRPr="007D7416">
        <w:rPr>
          <w:sz w:val="22"/>
          <w:szCs w:val="22"/>
          <w:lang w:val="lv-LV"/>
        </w:rPr>
        <w:t>veikt apmaksu par Darbu saskaņā ar Līguma noteikumiem;</w:t>
      </w:r>
    </w:p>
    <w:p w14:paraId="0441C3FD" w14:textId="77777777" w:rsidR="00E43688" w:rsidRPr="007D7416" w:rsidRDefault="00E43688" w:rsidP="00E43688">
      <w:pPr>
        <w:pStyle w:val="111Lgumam"/>
        <w:rPr>
          <w:sz w:val="22"/>
          <w:szCs w:val="22"/>
          <w:lang w:val="lv-LV"/>
        </w:rPr>
      </w:pPr>
      <w:r w:rsidRPr="007D7416">
        <w:rPr>
          <w:sz w:val="22"/>
          <w:szCs w:val="22"/>
          <w:lang w:val="lv-LV"/>
        </w:rPr>
        <w:t>savlaicīgi informēt Uzņēmēju par iemesliem, kas, iespējams, var traucēt Darbus;</w:t>
      </w:r>
    </w:p>
    <w:p w14:paraId="60465891" w14:textId="77777777" w:rsidR="00E43688" w:rsidRPr="007D7416" w:rsidRDefault="00E43688" w:rsidP="00E43688">
      <w:pPr>
        <w:pStyle w:val="11Lgumam"/>
        <w:rPr>
          <w:sz w:val="22"/>
          <w:szCs w:val="22"/>
          <w:lang w:val="lv-LV"/>
        </w:rPr>
      </w:pPr>
      <w:r w:rsidRPr="007D7416">
        <w:rPr>
          <w:sz w:val="22"/>
          <w:szCs w:val="22"/>
          <w:lang w:val="lv-LV"/>
        </w:rPr>
        <w:t>Pasūtītājam ir tiesības:</w:t>
      </w:r>
    </w:p>
    <w:p w14:paraId="05C0A88B" w14:textId="77777777" w:rsidR="00E43688" w:rsidRPr="007D7416" w:rsidRDefault="00E43688" w:rsidP="00E43688">
      <w:pPr>
        <w:pStyle w:val="111Lgumam"/>
        <w:rPr>
          <w:sz w:val="22"/>
          <w:szCs w:val="22"/>
          <w:lang w:val="lv-LV"/>
        </w:rPr>
      </w:pPr>
      <w:r w:rsidRPr="007D7416">
        <w:rPr>
          <w:sz w:val="22"/>
          <w:szCs w:val="22"/>
          <w:lang w:val="lv-LV"/>
        </w:rPr>
        <w:lastRenderedPageBreak/>
        <w:t>neveikt apmaksu par izpildītiem Darbiem, ja dokumentāli ar aktu, ko sastādījuši abi Līdzēji vai būvniecības darbu kontrolējoša institūcija, vai kompetenta amatpersona, konstatēta Darbu neatbilstoša kvalitāte vai būtiska atkāpe no spēkā esošajiem normatīvajiem aktiem, līdz šo trūkumu novēršanai par Uzņēmēja līdzekļiem Pasūtītāja norādītajā termiņā. Šāda trūkumu novēršana nerada tiesības uz Līguma izpildes termiņa pagarinājumu;</w:t>
      </w:r>
    </w:p>
    <w:p w14:paraId="4B0E8542" w14:textId="77777777" w:rsidR="00E43688" w:rsidRPr="007D7416" w:rsidRDefault="00E43688" w:rsidP="00E43688">
      <w:pPr>
        <w:pStyle w:val="111Lgumam"/>
        <w:rPr>
          <w:sz w:val="22"/>
          <w:szCs w:val="22"/>
          <w:lang w:val="lv-LV"/>
        </w:rPr>
      </w:pPr>
      <w:r w:rsidRPr="007D7416">
        <w:rPr>
          <w:sz w:val="22"/>
          <w:szCs w:val="22"/>
          <w:lang w:val="lv-LV"/>
        </w:rPr>
        <w:t>jebkurā laikā pārbaudīt Darbu apjoma izpildi un kvalitāti. Pārbaudes laikā noskaidrot, kādā mērā Darbi vai daļa no tiem atbilst Līguma dokumentu un spēkā esošo normatīvo aktu prasībām. Defekti, kuri konstatēti Darbu pārbaudes laikā, tiek atzīmēti pārbaudes aktā. Šāda pārbaude nemazina Līgumā paredzēto Uzņēmēja atbildību;</w:t>
      </w:r>
    </w:p>
    <w:p w14:paraId="071B07A0" w14:textId="77777777" w:rsidR="00E43688" w:rsidRPr="007D7416" w:rsidRDefault="00E43688" w:rsidP="00E43688">
      <w:pPr>
        <w:pStyle w:val="111Lgumam"/>
        <w:rPr>
          <w:sz w:val="22"/>
          <w:szCs w:val="22"/>
          <w:lang w:val="lv-LV"/>
        </w:rPr>
      </w:pPr>
      <w:bookmarkStart w:id="35" w:name="_Ref502238307"/>
      <w:r w:rsidRPr="007D7416">
        <w:rPr>
          <w:sz w:val="22"/>
          <w:szCs w:val="22"/>
          <w:lang w:val="lv-LV"/>
        </w:rPr>
        <w:t>darba gaitā vienpersoniski samazināt Līgumā noteikto Darbu apjomu, attiecīgi samazinot arī Līgumā noteikto līgumcenu, bet ne vairāk kā 10% no kopējā Darbu apjoma;</w:t>
      </w:r>
      <w:bookmarkEnd w:id="35"/>
    </w:p>
    <w:p w14:paraId="33004604" w14:textId="77777777" w:rsidR="00E43688" w:rsidRPr="007D7416" w:rsidRDefault="00E43688" w:rsidP="00E43688">
      <w:pPr>
        <w:pStyle w:val="111Lgumam"/>
        <w:rPr>
          <w:sz w:val="22"/>
          <w:szCs w:val="22"/>
          <w:lang w:val="lv-LV"/>
        </w:rPr>
      </w:pPr>
      <w:r w:rsidRPr="007D7416">
        <w:rPr>
          <w:sz w:val="22"/>
          <w:szCs w:val="22"/>
          <w:lang w:val="lv-LV"/>
        </w:rPr>
        <w:t>pieprasīt Uzņēmējam iesniegt dokumentu kopijas (kvītis), kas apliecina, ka Uzņēmējs ir veicis regulāru būvgružu izvešanu uz sadzīves atkritumu apsaimniekošanas poligonu;</w:t>
      </w:r>
    </w:p>
    <w:p w14:paraId="2C8AC678" w14:textId="77777777" w:rsidR="00E43688" w:rsidRPr="007D7416" w:rsidRDefault="00E43688" w:rsidP="00E43688">
      <w:pPr>
        <w:pStyle w:val="111Lgumam"/>
        <w:rPr>
          <w:sz w:val="22"/>
          <w:szCs w:val="22"/>
          <w:lang w:val="lv-LV"/>
        </w:rPr>
      </w:pPr>
      <w:r w:rsidRPr="007D7416">
        <w:rPr>
          <w:sz w:val="22"/>
          <w:szCs w:val="22"/>
          <w:lang w:val="lv-LV"/>
        </w:rPr>
        <w:t>citas tiesības un pienākumi, kas izriet no Līguma un spēkā esošajiem normatīvajiem aktiem.</w:t>
      </w:r>
    </w:p>
    <w:p w14:paraId="62ECBA37"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ApakŠUZŅĒMĒJI</w:t>
      </w:r>
    </w:p>
    <w:p w14:paraId="2EB0BAE8" w14:textId="77777777" w:rsidR="00E43688" w:rsidRPr="007D7416" w:rsidRDefault="00E43688" w:rsidP="00E43688">
      <w:pPr>
        <w:pStyle w:val="11Lgumam"/>
        <w:rPr>
          <w:b/>
          <w:sz w:val="22"/>
          <w:szCs w:val="22"/>
          <w:lang w:val="lv-LV"/>
        </w:rPr>
      </w:pPr>
      <w:r w:rsidRPr="007D7416">
        <w:rPr>
          <w:sz w:val="22"/>
          <w:szCs w:val="22"/>
          <w:lang w:val="lv-LV"/>
        </w:rPr>
        <w:t>Uzņēmējs nav tiesīgs bez rakstveida saskaņošanas ar Pasūtītāju veikt apakšuzņēmēju nomaiņu, kā arī papildu apakšuzņēmēju iesaistīšanu Līguma izpildē.</w:t>
      </w:r>
    </w:p>
    <w:p w14:paraId="4CFF1179" w14:textId="75BA5D9F" w:rsidR="00E43688" w:rsidRPr="007D7416" w:rsidRDefault="00E43688" w:rsidP="00E43688">
      <w:pPr>
        <w:pStyle w:val="11Lgumam"/>
        <w:rPr>
          <w:b/>
          <w:sz w:val="22"/>
          <w:szCs w:val="22"/>
          <w:lang w:val="lv-LV"/>
        </w:rPr>
      </w:pPr>
      <w:r w:rsidRPr="007D7416">
        <w:rPr>
          <w:sz w:val="22"/>
          <w:szCs w:val="22"/>
          <w:lang w:val="lv-LV"/>
        </w:rPr>
        <w:t xml:space="preserve">Pasūtītājs nepiekrīt Līguma </w:t>
      </w:r>
      <w:r w:rsidR="005119BC" w:rsidRPr="007D7416">
        <w:rPr>
          <w:sz w:val="22"/>
          <w:szCs w:val="22"/>
          <w:lang w:val="lv-LV"/>
        </w:rPr>
        <w:t>8</w:t>
      </w:r>
      <w:r w:rsidRPr="007D7416">
        <w:rPr>
          <w:sz w:val="22"/>
          <w:szCs w:val="22"/>
          <w:lang w:val="lv-LV"/>
        </w:rPr>
        <w:t>.1.apakšpunktā norādītajai apakšuzņēmēju nomaiņai vai papildus piesaistīšanai, ja pastāv kāds no šādiem nosacījumiem:</w:t>
      </w:r>
    </w:p>
    <w:p w14:paraId="704E3BD3" w14:textId="77777777" w:rsidR="00E43688" w:rsidRPr="007D7416" w:rsidRDefault="00E43688" w:rsidP="00E43688">
      <w:pPr>
        <w:pStyle w:val="111Lgumam"/>
        <w:rPr>
          <w:b/>
          <w:sz w:val="22"/>
          <w:szCs w:val="22"/>
          <w:lang w:val="lv-LV"/>
        </w:rPr>
      </w:pPr>
      <w:r w:rsidRPr="007D7416">
        <w:rPr>
          <w:sz w:val="22"/>
          <w:szCs w:val="22"/>
          <w:lang w:val="lv-LV"/>
        </w:rPr>
        <w:t>tiek nomainīts apakšuzņēmējs, uz kura iespējām iepirkuma procedūrā Uzņēmējs balstījies, lai apliecinātu savas kvalifikācijas atbilstību iepirkuma procedūras prasībām;</w:t>
      </w:r>
    </w:p>
    <w:p w14:paraId="045A0AF0" w14:textId="77777777" w:rsidR="00E43688" w:rsidRPr="007D7416" w:rsidRDefault="00E43688" w:rsidP="00E43688">
      <w:pPr>
        <w:pStyle w:val="111Lgumam"/>
        <w:rPr>
          <w:b/>
          <w:sz w:val="22"/>
          <w:szCs w:val="22"/>
          <w:lang w:val="lv-LV"/>
        </w:rPr>
      </w:pPr>
      <w:r w:rsidRPr="007D7416">
        <w:rPr>
          <w:sz w:val="22"/>
          <w:szCs w:val="22"/>
          <w:lang w:val="lv-LV"/>
        </w:rPr>
        <w:t>piedāvātajam apakšuzņēmējam nav vismaz tāda pati kvalifikācija, uz kādu Uzņēmējs atsaucies, apliecinot savu atbilstību iepirkuma procedūrā noteiktajām prasībām;</w:t>
      </w:r>
    </w:p>
    <w:p w14:paraId="0D624147" w14:textId="18BDEF33" w:rsidR="00E43688" w:rsidRPr="007D7416" w:rsidRDefault="00E43688" w:rsidP="00E43688">
      <w:pPr>
        <w:pStyle w:val="111Lgumam"/>
        <w:rPr>
          <w:b/>
          <w:sz w:val="22"/>
          <w:szCs w:val="22"/>
          <w:lang w:val="lv-LV"/>
        </w:rPr>
      </w:pPr>
      <w:r w:rsidRPr="007D7416">
        <w:rPr>
          <w:sz w:val="22"/>
          <w:szCs w:val="22"/>
          <w:lang w:val="lv-LV"/>
        </w:rPr>
        <w:t xml:space="preserve">uz piedāvāto apakšuzņēmēju ir attiecināmi Publisko iepirkumu likuma 42. panta </w:t>
      </w:r>
      <w:r w:rsidR="00057965" w:rsidRPr="007D7416">
        <w:rPr>
          <w:sz w:val="22"/>
          <w:szCs w:val="22"/>
          <w:lang w:val="lv-LV"/>
        </w:rPr>
        <w:t>otrajā daļā</w:t>
      </w:r>
      <w:r w:rsidRPr="007D7416">
        <w:rPr>
          <w:sz w:val="22"/>
          <w:szCs w:val="22"/>
          <w:lang w:val="lv-LV"/>
        </w:rPr>
        <w:t xml:space="preserve"> minētie nosacījumi.</w:t>
      </w:r>
    </w:p>
    <w:p w14:paraId="0D6EFB17" w14:textId="204EA519" w:rsidR="00E43688" w:rsidRPr="007D7416" w:rsidRDefault="00E43688" w:rsidP="00E43688">
      <w:pPr>
        <w:pStyle w:val="111Lgumam"/>
        <w:rPr>
          <w:b/>
          <w:sz w:val="22"/>
          <w:szCs w:val="22"/>
          <w:lang w:val="lv-LV"/>
        </w:rPr>
      </w:pPr>
      <w:r w:rsidRPr="007D7416">
        <w:rPr>
          <w:sz w:val="22"/>
          <w:szCs w:val="22"/>
          <w:lang w:val="lv-LV"/>
        </w:rPr>
        <w:t xml:space="preserve">tiek nomainīts apakšuzņēmējs, kura sniedzamo pakalpojumu vērtība ir vismaz 10 procenti no kopējās līguma vērtības, un uz piedāvāto apakšuzņēmēju ir attiecināmi Publisko iepirkumu likuma 42. panta </w:t>
      </w:r>
      <w:r w:rsidR="00057965" w:rsidRPr="007D7416">
        <w:rPr>
          <w:sz w:val="22"/>
          <w:szCs w:val="22"/>
          <w:lang w:val="lv-LV"/>
        </w:rPr>
        <w:t>otrajā daļā</w:t>
      </w:r>
      <w:r w:rsidRPr="007D7416">
        <w:rPr>
          <w:sz w:val="22"/>
          <w:szCs w:val="22"/>
          <w:lang w:val="lv-LV"/>
        </w:rPr>
        <w:t xml:space="preserve"> minētie nosacījumi;</w:t>
      </w:r>
    </w:p>
    <w:p w14:paraId="75A360F7" w14:textId="77777777" w:rsidR="00E43688" w:rsidRPr="007D7416" w:rsidRDefault="00E43688" w:rsidP="00E43688">
      <w:pPr>
        <w:pStyle w:val="111Lgumam"/>
        <w:rPr>
          <w:b/>
          <w:sz w:val="22"/>
          <w:szCs w:val="22"/>
          <w:lang w:val="lv-LV"/>
        </w:rPr>
      </w:pPr>
      <w:r w:rsidRPr="007D7416">
        <w:rPr>
          <w:sz w:val="22"/>
          <w:szCs w:val="22"/>
          <w:lang w:val="lv-LV"/>
        </w:rPr>
        <w:t>apakšuzņēmēja maiņas rezultātā tiktu izdarīti tādi grozījumi Uzņēmēj piedāvājumā, kuri, ja sākotnēji būtu tajā iekļauti, ietekmētu piedāvājuma izvēli atbilstoši iepirkuma procedūras dokumentos noteiktajiem piedāvājuma izvērtēšanas kritērijiem.</w:t>
      </w:r>
    </w:p>
    <w:p w14:paraId="17CBEC1A" w14:textId="58987933" w:rsidR="00E43688" w:rsidRPr="007D7416" w:rsidRDefault="00E43688" w:rsidP="00E43688">
      <w:pPr>
        <w:pStyle w:val="11Lgumam"/>
        <w:rPr>
          <w:sz w:val="22"/>
          <w:szCs w:val="22"/>
          <w:lang w:val="lv-LV"/>
        </w:rPr>
      </w:pPr>
      <w:r w:rsidRPr="007D7416">
        <w:rPr>
          <w:sz w:val="22"/>
          <w:szCs w:val="22"/>
          <w:lang w:val="lv-LV"/>
        </w:rPr>
        <w:t xml:space="preserve">Līguma </w:t>
      </w:r>
      <w:r w:rsidR="005119BC" w:rsidRPr="007D7416">
        <w:rPr>
          <w:sz w:val="22"/>
          <w:szCs w:val="22"/>
          <w:lang w:val="lv-LV"/>
        </w:rPr>
        <w:t>8</w:t>
      </w:r>
      <w:r w:rsidRPr="007D7416">
        <w:rPr>
          <w:sz w:val="22"/>
          <w:szCs w:val="22"/>
          <w:lang w:val="lv-LV"/>
        </w:rPr>
        <w:t xml:space="preserve">.2.3. un </w:t>
      </w:r>
      <w:r w:rsidR="005119BC" w:rsidRPr="007D7416">
        <w:rPr>
          <w:sz w:val="22"/>
          <w:szCs w:val="22"/>
          <w:lang w:val="lv-LV"/>
        </w:rPr>
        <w:t>8</w:t>
      </w:r>
      <w:r w:rsidRPr="007D7416">
        <w:rPr>
          <w:sz w:val="22"/>
          <w:szCs w:val="22"/>
          <w:lang w:val="lv-LV"/>
        </w:rPr>
        <w:t>.2.4. apakšpunktā minēto nosacījumu pārbaudi (tostarp Publisko iepirkumu likuma 42. panta ceturtajā daļā noteikto noilguma termiņu iestāšanās fakta pārbaudi) Pasūtītājs veic brīdī, kad lūgums par apakšuzņēmēja nomaiņu vai piesaisti iesniegts Pasūtītājam.</w:t>
      </w:r>
    </w:p>
    <w:p w14:paraId="052D6B67" w14:textId="77777777" w:rsidR="00E43688" w:rsidRPr="007D7416" w:rsidRDefault="00E43688" w:rsidP="00E43688">
      <w:pPr>
        <w:pStyle w:val="11Lgumam"/>
        <w:rPr>
          <w:sz w:val="22"/>
          <w:szCs w:val="22"/>
          <w:lang w:val="lv-LV"/>
        </w:rPr>
      </w:pPr>
      <w:r w:rsidRPr="007D7416">
        <w:rPr>
          <w:sz w:val="22"/>
          <w:szCs w:val="22"/>
          <w:lang w:val="lv-LV"/>
        </w:rPr>
        <w:t xml:space="preserve">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šā punkta noteikumiem. </w:t>
      </w:r>
    </w:p>
    <w:p w14:paraId="3A7E0C9C"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Darbu pieņemšana</w:t>
      </w:r>
    </w:p>
    <w:p w14:paraId="10B68D5F" w14:textId="77777777" w:rsidR="00E43688" w:rsidRPr="007D7416" w:rsidRDefault="00E43688" w:rsidP="00E43688">
      <w:pPr>
        <w:pStyle w:val="11Lgumam"/>
        <w:rPr>
          <w:sz w:val="22"/>
          <w:szCs w:val="22"/>
          <w:lang w:val="lv-LV"/>
        </w:rPr>
      </w:pPr>
      <w:r w:rsidRPr="007D7416">
        <w:rPr>
          <w:sz w:val="22"/>
          <w:szCs w:val="22"/>
          <w:lang w:val="lv-LV"/>
        </w:rPr>
        <w:t>Izpildītiem Darbiem jāatbilst Līguma, tehniskajā dokumentācijā un spēkā esošajos normatīvajos aktos noteiktajām prasībām un jābūt izpildītiem kvalitatīvi.</w:t>
      </w:r>
    </w:p>
    <w:p w14:paraId="6D2D41A1" w14:textId="6C25AB7F" w:rsidR="00E43688" w:rsidRPr="007D7416" w:rsidRDefault="00E43688" w:rsidP="00E43688">
      <w:pPr>
        <w:pStyle w:val="11Lgumam"/>
        <w:rPr>
          <w:sz w:val="22"/>
          <w:szCs w:val="22"/>
          <w:lang w:val="lv-LV"/>
        </w:rPr>
      </w:pPr>
      <w:bookmarkStart w:id="36" w:name="_Ref502238386"/>
      <w:r w:rsidRPr="007D7416">
        <w:rPr>
          <w:sz w:val="22"/>
          <w:szCs w:val="22"/>
          <w:lang w:val="lv-LV"/>
        </w:rPr>
        <w:t xml:space="preserve">Jebkurus Līgumā paredzētus izpildītos Darbus pēc kvalitātes un daudzuma Uzņēmējs nodod Pasūtītājam, noformējot atbilstošu Darbu pieņemšanas – nodošanas aktu. </w:t>
      </w:r>
      <w:proofErr w:type="spellStart"/>
      <w:r w:rsidRPr="007D7416">
        <w:rPr>
          <w:sz w:val="22"/>
          <w:szCs w:val="22"/>
          <w:lang w:val="lv-LV"/>
        </w:rPr>
        <w:t>PasūtītājamDarbu</w:t>
      </w:r>
      <w:proofErr w:type="spellEnd"/>
      <w:r w:rsidRPr="007D7416">
        <w:rPr>
          <w:sz w:val="22"/>
          <w:szCs w:val="22"/>
          <w:lang w:val="lv-LV"/>
        </w:rPr>
        <w:t xml:space="preserve"> pieņemšanas – nodošanas akts jāizskata 10 (desmit) darbdienu laikā, pārbaudot izpildīto </w:t>
      </w:r>
      <w:r w:rsidRPr="007D7416">
        <w:rPr>
          <w:sz w:val="22"/>
          <w:szCs w:val="22"/>
          <w:lang w:val="lv-LV"/>
        </w:rPr>
        <w:lastRenderedPageBreak/>
        <w:t>Darbu apjomu un kvalitāti un, ja Pasūtītājs konstatē, ka Darbu izpilde ir veikta atbilstoši Līgumam, tā pielikumiem un tehniskajai dokumentācijai, kā arī saskaņā ar spēkā esošajiem normatīvajiem aktiem, Līdzēji paraksta Darbu pieņemšanas – nodošanas aktu. Ja izpildīto Darbu pieņemšanas procesā tiek konstatēti nepadarīti Darbi, defekti vai atkāpes no Līguma noteikumiem vai tehniskās dokumentācijas, Darbu pieņemšana tiek pārtraukta un tiek sastādīts akts, kurā tiek uzskaitīti visi konstatētie defekti/trūkumi un atkāpes no Līguma noteikumiem un tehniskās dokumentācijas vai LV spēkā esošajiem normatīvajiem aktiem, kā arī tiek noteikti termiņi, kuros Uzņēmējam ir jānovērš minētie defekti/trūkumi. Darbu pieņemšanas – nodošanas akts ir spēkā, ja to ir parakstījuši Pasūtītāja un Uzņēmēja pilnvarotie pārstāvji.</w:t>
      </w:r>
      <w:bookmarkEnd w:id="36"/>
      <w:r w:rsidRPr="007D7416">
        <w:rPr>
          <w:sz w:val="22"/>
          <w:szCs w:val="22"/>
          <w:lang w:val="lv-LV"/>
        </w:rPr>
        <w:t xml:space="preserve"> </w:t>
      </w:r>
    </w:p>
    <w:p w14:paraId="7C3B9DC5" w14:textId="77777777" w:rsidR="00E43688" w:rsidRPr="007D7416" w:rsidRDefault="00E43688" w:rsidP="00E43688">
      <w:pPr>
        <w:pStyle w:val="11Lgumam"/>
        <w:rPr>
          <w:sz w:val="22"/>
          <w:szCs w:val="22"/>
          <w:lang w:val="lv-LV"/>
        </w:rPr>
      </w:pPr>
      <w:bookmarkStart w:id="37" w:name="_Ref502238642"/>
      <w:r w:rsidRPr="007D7416">
        <w:rPr>
          <w:sz w:val="22"/>
          <w:szCs w:val="22"/>
          <w:lang w:val="lv-LV"/>
        </w:rPr>
        <w:t>Uzņēmējam jānovērš Darbu pieņemšanas – nodošanas aktā minētie defekti Līdzēju saskaņotā vai tehniski iespējamā, samērīgā termiņā. Ja par defektiem ir atbildīgs Uzņēmējs, izdevumi par defektu novēršanas darbu jāsedz Uzņēmējam un tas nedod tiesības uz Līguma izpildes termiņa pagarinājumu.</w:t>
      </w:r>
      <w:bookmarkEnd w:id="37"/>
    </w:p>
    <w:p w14:paraId="16207825" w14:textId="18FA5B9A" w:rsidR="00E43688" w:rsidRPr="007D7416" w:rsidRDefault="00E43688" w:rsidP="00E43688">
      <w:pPr>
        <w:pStyle w:val="11Lgumam"/>
        <w:rPr>
          <w:sz w:val="22"/>
          <w:szCs w:val="22"/>
          <w:lang w:val="lv-LV"/>
        </w:rPr>
      </w:pPr>
      <w:r w:rsidRPr="007D7416">
        <w:rPr>
          <w:sz w:val="22"/>
          <w:szCs w:val="22"/>
          <w:lang w:val="lv-LV"/>
        </w:rPr>
        <w:t xml:space="preserve">Ja Uzņēmējs uzskata, ka viņš nav atbildīgs par kādu Darbu defektu, kas konstatēts Līgumā noteiktā kārtībā, viņam par to rakstiski jāziņo Pasūtītājam. Ja Puses nespēj vienoties, tad Puses pieaicina neatkarīgu ekspertu atzinuma sniegšanai. Ekspertīzes izmaksas sedz tā Puse, kuras apgalvojumus eksperta atzinums nepierāda. Ja eksperts konstatē, ka Pasūtītāja norādītie defekti ir pamatoti, tad Uzņēmējam jāveic defektu novēršanas darbi. Pēc defektu novēršanas Darbos Uzņēmējam par to nekavējoties, ne vēlāk kā 3 (trīs) dienu laikā, </w:t>
      </w:r>
      <w:proofErr w:type="spellStart"/>
      <w:r w:rsidRPr="007D7416">
        <w:rPr>
          <w:sz w:val="22"/>
          <w:szCs w:val="22"/>
          <w:lang w:val="lv-LV"/>
        </w:rPr>
        <w:t>rakstveidā</w:t>
      </w:r>
      <w:proofErr w:type="spellEnd"/>
      <w:r w:rsidRPr="007D7416">
        <w:rPr>
          <w:sz w:val="22"/>
          <w:szCs w:val="22"/>
          <w:lang w:val="lv-LV"/>
        </w:rPr>
        <w:t xml:space="preserve"> jāinformē Pasūtītājs. Darbi tiek pieņemti Līgumā atrunātajā kārtībā.</w:t>
      </w:r>
    </w:p>
    <w:p w14:paraId="76ADD45E" w14:textId="3914C083" w:rsidR="00E43688" w:rsidRPr="007D7416" w:rsidRDefault="00E43688" w:rsidP="00E43688">
      <w:pPr>
        <w:pStyle w:val="11Lgumam"/>
        <w:rPr>
          <w:sz w:val="22"/>
          <w:szCs w:val="22"/>
          <w:lang w:val="lv-LV"/>
        </w:rPr>
      </w:pPr>
      <w:r w:rsidRPr="007D7416">
        <w:rPr>
          <w:sz w:val="22"/>
          <w:szCs w:val="22"/>
          <w:lang w:val="lv-LV"/>
        </w:rPr>
        <w:t xml:space="preserve">Ja Uzņēmējs atsakās novērst Darbu defektus, tad Pasūtītājam ir tiesības pieaicināt citu Uzņēmēju defektu novēršanai. Defektu novēršanas darbu izmaksas tiek segtas, Pasūtītājam vienpusēji, bez Uzņēmēja rakstiskas piekrišanas, samazinot veicamo samaksu par Darbiem Uzņēmējam, kā arī šis apstāklis nevar būt par pamatu Darbu garantijas apjoma samazinājumam vai pilnīgam atteikumam no tās. </w:t>
      </w:r>
    </w:p>
    <w:p w14:paraId="05B90B72" w14:textId="77777777" w:rsidR="00E43688" w:rsidRPr="007D7416" w:rsidRDefault="00E43688" w:rsidP="00E43688">
      <w:pPr>
        <w:pStyle w:val="11Lgumam"/>
        <w:rPr>
          <w:sz w:val="22"/>
          <w:szCs w:val="22"/>
          <w:lang w:val="lv-LV"/>
        </w:rPr>
      </w:pPr>
      <w:r w:rsidRPr="007D7416">
        <w:rPr>
          <w:sz w:val="22"/>
          <w:szCs w:val="22"/>
          <w:lang w:val="lv-LV"/>
        </w:rPr>
        <w:t>Defektu novēršana tiek fiksēta ar Defektu novēršanas pieņemšanas – nodošanas akta Līdzēju abpusēju parakstīšanu.</w:t>
      </w:r>
    </w:p>
    <w:p w14:paraId="26F8BA1B" w14:textId="77777777" w:rsidR="00E43688" w:rsidRPr="007D7416" w:rsidRDefault="00E43688" w:rsidP="00E43688">
      <w:pPr>
        <w:pStyle w:val="11Lgumam"/>
        <w:rPr>
          <w:sz w:val="22"/>
          <w:szCs w:val="22"/>
          <w:lang w:val="lv-LV"/>
        </w:rPr>
      </w:pPr>
      <w:bookmarkStart w:id="38" w:name="_Ref502238632"/>
      <w:r w:rsidRPr="007D7416">
        <w:rPr>
          <w:sz w:val="22"/>
          <w:szCs w:val="22"/>
          <w:lang w:val="lv-LV"/>
        </w:rPr>
        <w:t>Pasūtītājs ir tiesīgs noteikt jebkura risinājuma ekspertīzi, pieaicinot neatkarīgus ekspertus. Ekspertīzes izdevumus sedz Pasūtītājs. Ja vien Līgumā konkrētajā situācijā  nav paredzēts pretējais.</w:t>
      </w:r>
      <w:bookmarkEnd w:id="38"/>
    </w:p>
    <w:p w14:paraId="2F085F4C" w14:textId="60BE30C1" w:rsidR="00E43688" w:rsidRPr="007D7416" w:rsidRDefault="00E43688" w:rsidP="00E43688">
      <w:pPr>
        <w:pStyle w:val="11Lgumam"/>
        <w:rPr>
          <w:sz w:val="22"/>
          <w:szCs w:val="22"/>
          <w:lang w:val="lv-LV"/>
        </w:rPr>
      </w:pPr>
      <w:bookmarkStart w:id="39" w:name="_Ref502238618"/>
      <w:r w:rsidRPr="007D7416">
        <w:rPr>
          <w:sz w:val="22"/>
          <w:szCs w:val="22"/>
          <w:lang w:val="lv-LV"/>
        </w:rPr>
        <w:t xml:space="preserve">Pēc visu Darbu pabeigšanas, Uzņēmējs 2 (divu) darbdienu laikā rakstiski par to paziņo Pasūtītājam, nododot Pasūtītājam visu ar Darbu veikšanu saistīto </w:t>
      </w:r>
      <w:proofErr w:type="spellStart"/>
      <w:r w:rsidRPr="007D7416">
        <w:rPr>
          <w:sz w:val="22"/>
          <w:szCs w:val="22"/>
          <w:lang w:val="lv-LV"/>
        </w:rPr>
        <w:t>izpilddokumentāciju</w:t>
      </w:r>
      <w:proofErr w:type="spellEnd"/>
      <w:r w:rsidRPr="007D7416">
        <w:rPr>
          <w:sz w:val="22"/>
          <w:szCs w:val="22"/>
          <w:lang w:val="lv-LV"/>
        </w:rPr>
        <w:t xml:space="preserve"> un iesniedz atzinumus no visām institūcijām, kas nepieciešama Objekta pieņemšanai ekspluatācijā. </w:t>
      </w:r>
      <w:bookmarkEnd w:id="39"/>
      <w:proofErr w:type="spellStart"/>
      <w:r w:rsidRPr="007D7416">
        <w:rPr>
          <w:sz w:val="22"/>
          <w:szCs w:val="22"/>
          <w:lang w:val="lv-LV"/>
        </w:rPr>
        <w:t>Izpilddokumentāciju</w:t>
      </w:r>
      <w:proofErr w:type="spellEnd"/>
      <w:r w:rsidRPr="007D7416">
        <w:rPr>
          <w:sz w:val="22"/>
          <w:szCs w:val="22"/>
          <w:lang w:val="lv-LV"/>
        </w:rPr>
        <w:t xml:space="preserve"> iesniedz papīra formātā </w:t>
      </w:r>
      <w:r w:rsidR="000C3045" w:rsidRPr="007D7416">
        <w:rPr>
          <w:sz w:val="22"/>
          <w:szCs w:val="22"/>
          <w:lang w:val="lv-LV"/>
        </w:rPr>
        <w:t>vismaz 1</w:t>
      </w:r>
      <w:r w:rsidRPr="007D7416">
        <w:rPr>
          <w:sz w:val="22"/>
          <w:szCs w:val="22"/>
          <w:lang w:val="lv-LV"/>
        </w:rPr>
        <w:t> (</w:t>
      </w:r>
      <w:r w:rsidR="000C3045" w:rsidRPr="007D7416">
        <w:rPr>
          <w:sz w:val="22"/>
          <w:szCs w:val="22"/>
          <w:lang w:val="lv-LV"/>
        </w:rPr>
        <w:t>vienā</w:t>
      </w:r>
      <w:r w:rsidRPr="007D7416">
        <w:rPr>
          <w:sz w:val="22"/>
          <w:szCs w:val="22"/>
          <w:lang w:val="lv-LV"/>
        </w:rPr>
        <w:t>) eksemplār</w:t>
      </w:r>
      <w:r w:rsidR="000C3045" w:rsidRPr="007D7416">
        <w:rPr>
          <w:sz w:val="22"/>
          <w:szCs w:val="22"/>
          <w:lang w:val="lv-LV"/>
        </w:rPr>
        <w:t>ā</w:t>
      </w:r>
      <w:r w:rsidRPr="007D7416">
        <w:rPr>
          <w:sz w:val="22"/>
          <w:szCs w:val="22"/>
          <w:lang w:val="lv-LV"/>
        </w:rPr>
        <w:t xml:space="preserve"> un uz elektroniska datu nesēja (piemērotos formātos – Word, Excel, Adobe </w:t>
      </w:r>
      <w:proofErr w:type="spellStart"/>
      <w:r w:rsidRPr="007D7416">
        <w:rPr>
          <w:sz w:val="22"/>
          <w:szCs w:val="22"/>
          <w:lang w:val="lv-LV"/>
        </w:rPr>
        <w:t>Reader</w:t>
      </w:r>
      <w:proofErr w:type="spellEnd"/>
      <w:r w:rsidRPr="007D7416">
        <w:rPr>
          <w:sz w:val="22"/>
          <w:szCs w:val="22"/>
          <w:lang w:val="lv-LV"/>
        </w:rPr>
        <w:t xml:space="preserve"> (*.</w:t>
      </w:r>
      <w:proofErr w:type="spellStart"/>
      <w:r w:rsidRPr="007D7416">
        <w:rPr>
          <w:sz w:val="22"/>
          <w:szCs w:val="22"/>
          <w:lang w:val="lv-LV"/>
        </w:rPr>
        <w:t>pdf</w:t>
      </w:r>
      <w:proofErr w:type="spellEnd"/>
      <w:r w:rsidRPr="007D7416">
        <w:rPr>
          <w:sz w:val="22"/>
          <w:szCs w:val="22"/>
          <w:lang w:val="lv-LV"/>
        </w:rPr>
        <w:t xml:space="preserve">), </w:t>
      </w:r>
      <w:proofErr w:type="spellStart"/>
      <w:r w:rsidRPr="007D7416">
        <w:rPr>
          <w:sz w:val="22"/>
          <w:szCs w:val="22"/>
          <w:lang w:val="lv-LV"/>
        </w:rPr>
        <w:t>Autocad</w:t>
      </w:r>
      <w:proofErr w:type="spellEnd"/>
      <w:r w:rsidRPr="007D7416">
        <w:rPr>
          <w:sz w:val="22"/>
          <w:szCs w:val="22"/>
          <w:lang w:val="lv-LV"/>
        </w:rPr>
        <w:t xml:space="preserve"> (*.</w:t>
      </w:r>
      <w:proofErr w:type="spellStart"/>
      <w:r w:rsidRPr="007D7416">
        <w:rPr>
          <w:sz w:val="22"/>
          <w:szCs w:val="22"/>
          <w:lang w:val="lv-LV"/>
        </w:rPr>
        <w:t>dwg</w:t>
      </w:r>
      <w:proofErr w:type="spellEnd"/>
      <w:r w:rsidRPr="007D7416">
        <w:rPr>
          <w:sz w:val="22"/>
          <w:szCs w:val="22"/>
          <w:lang w:val="lv-LV"/>
        </w:rPr>
        <w:t>)).</w:t>
      </w:r>
    </w:p>
    <w:p w14:paraId="54C3A542" w14:textId="77777777" w:rsidR="00E43688" w:rsidRPr="007D7416" w:rsidRDefault="00E43688" w:rsidP="00E43688">
      <w:pPr>
        <w:pStyle w:val="11Lgumam"/>
        <w:rPr>
          <w:sz w:val="22"/>
          <w:szCs w:val="22"/>
          <w:lang w:val="lv-LV"/>
        </w:rPr>
      </w:pPr>
      <w:r w:rsidRPr="007D7416">
        <w:rPr>
          <w:sz w:val="22"/>
          <w:szCs w:val="22"/>
          <w:lang w:val="lv-LV"/>
        </w:rPr>
        <w:t>Līgumā paredzēto pieņemšanas – nodošanas aktu vai citu dokumentu parakstīšana neatbrīvo Uzņēmēju no atbildības par Darbu defektiem Darbu garantijas laikā, kuri atklājas pēc Objekta pieņemšanas ekspluatācijā.</w:t>
      </w:r>
    </w:p>
    <w:p w14:paraId="70A7B003"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Garantijas un defektu novēršana</w:t>
      </w:r>
    </w:p>
    <w:p w14:paraId="6C185787" w14:textId="77777777" w:rsidR="00E43688" w:rsidRPr="007D7416" w:rsidRDefault="00E43688" w:rsidP="00E43688">
      <w:pPr>
        <w:pStyle w:val="11Lgumam"/>
        <w:rPr>
          <w:sz w:val="22"/>
          <w:szCs w:val="22"/>
          <w:lang w:val="lv-LV"/>
        </w:rPr>
      </w:pPr>
      <w:r w:rsidRPr="007D7416">
        <w:rPr>
          <w:sz w:val="22"/>
          <w:szCs w:val="22"/>
          <w:lang w:val="lv-LV"/>
        </w:rPr>
        <w:t xml:space="preserve">Uzņēmējs garantē, ka Objekts un izpildītie Darbi ir kvalitatīvi, funkcionāli izmantojami tam paredzētajam mērķim, atbilst tehniskās dokumentācijas prasībām un ka tie ir izpildīti atbilstoši Līguma noteikumiem un saskaņā ar spēkā esošajiem normatīvajiem aktiem, ka Darbos, materiālos vai iekārtās nav defektu. Tas nozīmē, ka Uzņēmējs ir atbildīgs par visiem defektiem un Pasūtītājam nodarītiem zaudējumiem, kas rodas vai var rasties šādas neatbilstības gadījumā. </w:t>
      </w:r>
    </w:p>
    <w:p w14:paraId="7CE2BA5E" w14:textId="77777777" w:rsidR="00E43688" w:rsidRPr="007D7416" w:rsidRDefault="00E43688" w:rsidP="00E43688">
      <w:pPr>
        <w:pStyle w:val="11Lgumam"/>
        <w:rPr>
          <w:sz w:val="22"/>
          <w:szCs w:val="22"/>
          <w:lang w:val="lv-LV"/>
        </w:rPr>
      </w:pPr>
      <w:r w:rsidRPr="007D7416">
        <w:rPr>
          <w:sz w:val="22"/>
          <w:szCs w:val="22"/>
          <w:lang w:val="lv-LV"/>
        </w:rPr>
        <w:t xml:space="preserve">Uzņēmējs garantē Darbu izpildē izmantoto materiālu, sistēmu izbūvēs izmantoto materiālu un iekārtu atbilstību Līguma noteikumiem, tehniskajai dokumentācijai, standartiem un tehniskajiem noteikumiem, to nodrošināšanu ar atbilstības sertifikātiem un tehniskajām </w:t>
      </w:r>
      <w:r w:rsidRPr="007D7416">
        <w:rPr>
          <w:sz w:val="22"/>
          <w:szCs w:val="22"/>
          <w:lang w:val="lv-LV"/>
        </w:rPr>
        <w:lastRenderedPageBreak/>
        <w:t>pasēm un citiem dokumentiem, kuri apliecina to kvalitāti un kuri ir nepieciešami saskaņā ar spēkā esošajiem normatīvajiem aktiem.</w:t>
      </w:r>
    </w:p>
    <w:p w14:paraId="2114B0BF" w14:textId="77777777" w:rsidR="00E43688" w:rsidRPr="007D7416" w:rsidRDefault="00E43688" w:rsidP="00E43688">
      <w:pPr>
        <w:pStyle w:val="11Lgumam"/>
        <w:rPr>
          <w:sz w:val="22"/>
          <w:szCs w:val="22"/>
          <w:lang w:val="lv-LV"/>
        </w:rPr>
      </w:pPr>
      <w:r w:rsidRPr="007D7416">
        <w:rPr>
          <w:sz w:val="22"/>
          <w:szCs w:val="22"/>
          <w:lang w:val="lv-LV"/>
        </w:rPr>
        <w:t>Uzņēmējs ir atbildīgs par visām darbībām un izmaksām, kas ir saistītas ar jebkuru materiālu, produktu, iekārtu un citu būvniecības produktu importēšanu. Minētie produkti tiek importēti Uzņēmēja vārdā, un Uzņēmējs ir pilnībā atbildīgs par visu nepieciešamo importa atļauju saņemšanu un nodevu samaksāšanu un atlīdzina Pasūtītājam par izmaksām, kādas tam var rasties, ja Uzņēmējs neizpilda šo pienākumu;</w:t>
      </w:r>
    </w:p>
    <w:p w14:paraId="31CD47F5" w14:textId="77777777" w:rsidR="00E43688" w:rsidRPr="007D7416" w:rsidRDefault="00E43688" w:rsidP="00E43688">
      <w:pPr>
        <w:pStyle w:val="11Lgumam"/>
        <w:rPr>
          <w:sz w:val="22"/>
          <w:szCs w:val="22"/>
          <w:lang w:val="lv-LV"/>
        </w:rPr>
      </w:pPr>
      <w:r w:rsidRPr="007D7416">
        <w:rPr>
          <w:sz w:val="22"/>
          <w:szCs w:val="22"/>
          <w:lang w:val="lv-LV"/>
        </w:rPr>
        <w:t>Visiem Darbu izpildē izmantojamiem materiāliem jāatbilst Latvijas nacionālajā standarta statusā adaptētiem Eiropas Standartiem, Latvijas nacionālajiem standartiem, starptautisko vai reģionālo standartizācijas organizāciju standartiem. Attiecīgajam garantijas termiņam jāatbilst vismaz Līgumā noteiktajam garantijas termiņam, un garantija neierobežo ražotāja sniegto garantiju.</w:t>
      </w:r>
    </w:p>
    <w:p w14:paraId="2B4E612A" w14:textId="77777777" w:rsidR="00E43688" w:rsidRPr="007D7416" w:rsidRDefault="00E43688" w:rsidP="00E43688">
      <w:pPr>
        <w:pStyle w:val="11Lgumam"/>
        <w:rPr>
          <w:sz w:val="22"/>
          <w:szCs w:val="22"/>
          <w:lang w:val="lv-LV"/>
        </w:rPr>
      </w:pPr>
      <w:bookmarkStart w:id="40" w:name="_Ref502238862"/>
      <w:r w:rsidRPr="007D7416">
        <w:rPr>
          <w:sz w:val="22"/>
          <w:szCs w:val="22"/>
          <w:lang w:val="lv-LV"/>
        </w:rPr>
        <w:t xml:space="preserve">Darbu </w:t>
      </w:r>
      <w:r w:rsidRPr="007D7416">
        <w:rPr>
          <w:bCs/>
          <w:sz w:val="22"/>
          <w:szCs w:val="22"/>
          <w:lang w:val="lv-LV"/>
        </w:rPr>
        <w:t xml:space="preserve">garantijas termiņš tiek noteikts </w:t>
      </w:r>
      <w:r w:rsidRPr="007D7416">
        <w:rPr>
          <w:b/>
          <w:sz w:val="22"/>
          <w:szCs w:val="22"/>
          <w:lang w:val="lv-LV"/>
        </w:rPr>
        <w:t>60 (sešdesmit) mēneši</w:t>
      </w:r>
      <w:r w:rsidRPr="007D7416">
        <w:rPr>
          <w:bCs/>
          <w:sz w:val="22"/>
          <w:szCs w:val="22"/>
          <w:lang w:val="lv-LV"/>
        </w:rPr>
        <w:t xml:space="preserve"> </w:t>
      </w:r>
      <w:r w:rsidRPr="007D7416">
        <w:rPr>
          <w:sz w:val="22"/>
          <w:szCs w:val="22"/>
          <w:lang w:val="lv-LV"/>
        </w:rPr>
        <w:t>no akta par Objekta pieņemšanu ekspluatācijā apstiprināšanas datuma.</w:t>
      </w:r>
      <w:bookmarkEnd w:id="40"/>
      <w:r w:rsidRPr="007D7416">
        <w:rPr>
          <w:sz w:val="22"/>
          <w:szCs w:val="22"/>
          <w:lang w:val="lv-LV"/>
        </w:rPr>
        <w:t xml:space="preserve"> Darbu izpildei izmantojamo būvizstrādājumu, iekārtu, mehānismu, konstrukciju un inženierkomunikāciju garantijas termiņš – saskaņā ar ražotāja dokumentāciju, bet ne mazāk kā </w:t>
      </w:r>
      <w:r w:rsidRPr="007D7416">
        <w:rPr>
          <w:b/>
          <w:bCs/>
          <w:sz w:val="22"/>
          <w:szCs w:val="22"/>
          <w:lang w:val="lv-LV"/>
        </w:rPr>
        <w:t>24 (divdesmit četri) mēneši</w:t>
      </w:r>
      <w:r w:rsidRPr="007D7416">
        <w:rPr>
          <w:sz w:val="22"/>
          <w:szCs w:val="22"/>
          <w:lang w:val="lv-LV"/>
        </w:rPr>
        <w:t xml:space="preserve"> no akta par Objekta pieņemšanu ekspluatācijā apstiprināšanas datuma.</w:t>
      </w:r>
    </w:p>
    <w:p w14:paraId="78F255F5" w14:textId="77777777" w:rsidR="00E43688" w:rsidRPr="007D7416" w:rsidRDefault="00E43688" w:rsidP="00E43688">
      <w:pPr>
        <w:pStyle w:val="11Lgumam"/>
        <w:rPr>
          <w:sz w:val="22"/>
          <w:szCs w:val="22"/>
          <w:lang w:val="lv-LV"/>
        </w:rPr>
      </w:pPr>
      <w:r w:rsidRPr="007D7416">
        <w:rPr>
          <w:sz w:val="22"/>
          <w:szCs w:val="22"/>
          <w:lang w:val="lv-LV"/>
        </w:rPr>
        <w:t>Ja Objekta ekspluatācijas laikā – Darbu garantijas perioda laikā – ir atklāti Darbu (Darbu izpildē izmantoto materiālu, iekārtu, mehānismu, sistēmu, konstrukciju u.c.) defekti vai trūkumi, Uzņēmējam jālikvidē tie uz sava rēķina Līdzēju saskaņotos vai tehniski iespējamos, samērīgos termiņos, kas nav garāki par tam pašam darbam atvēlēto laiku saskaņā ar Darbu izpildes kalendāro grafiku. Darbaspēka un tehnikas resursu noslodze citos Uzņēmēja objektos nevar būt par iemeslu defektu un trūkumu novēršanas termiņa nokavējumam.</w:t>
      </w:r>
    </w:p>
    <w:p w14:paraId="03D87FB5" w14:textId="77777777" w:rsidR="00E43688" w:rsidRPr="007D7416" w:rsidRDefault="00E43688" w:rsidP="00E43688">
      <w:pPr>
        <w:pStyle w:val="11Lgumam"/>
        <w:rPr>
          <w:sz w:val="22"/>
          <w:szCs w:val="22"/>
          <w:lang w:val="lv-LV"/>
        </w:rPr>
      </w:pPr>
      <w:r w:rsidRPr="007D7416">
        <w:rPr>
          <w:sz w:val="22"/>
          <w:szCs w:val="22"/>
          <w:lang w:val="lv-LV"/>
        </w:rPr>
        <w:t>Defektu konstatēšana un defektu novēršana Darbu garantijas laikā tiek konstatēta ar aktu, kura sastādīšanā piedalās Pasūtītāja un Uzņēmēja pārstāvji.</w:t>
      </w:r>
    </w:p>
    <w:p w14:paraId="23A80538" w14:textId="77777777" w:rsidR="00E43688" w:rsidRPr="007D7416" w:rsidRDefault="00E43688" w:rsidP="00E43688">
      <w:pPr>
        <w:pStyle w:val="11Lgumam"/>
        <w:rPr>
          <w:sz w:val="22"/>
          <w:szCs w:val="22"/>
          <w:lang w:val="lv-LV"/>
        </w:rPr>
      </w:pPr>
      <w:r w:rsidRPr="007D7416">
        <w:rPr>
          <w:sz w:val="22"/>
          <w:szCs w:val="22"/>
          <w:lang w:val="lv-LV"/>
        </w:rPr>
        <w:t>Ja Pasūtītājs Darbu garantijas laikā konstatē defektus, par to tiek paziņots Uzņēmējam, norādot arī vietu un laiku, kad Uzņēmējam jāierodas uz defektu akta sastādīšanu. Līdzēji vienojas, ka Uzņēmējs ieradīsies Objektā uz defektu akta sastādīšanu uzaicinājumā norādītajā laikā, kurš nevar būt īsāks par 5 (piecām) darbdienām no uzaicinājuma nosūtīšanas dienas. Avārijas vai citos ārkārtējos gadījumos Uzņēmējam Objektā jāierodas nekavējoties (t.i., ne ilgāk kā 12 (divpadsmit) stundu laikā) pēc Pasūtītāja paziņojuma (rakstiska vai mutiska). Pie defektu akta sastādīšanas Līdzēji ir tiesīgi pieaicināt neatkarīgus ekspertus, kuru atzinums ir saistošs Līdzējiem. Izdevumus par eksperta sniegtajiem pakalpojumiem apmaksā vainīgais Līdzējs. Ja Uzņēmējs neierodas uz defektu akta sastādīšanu, Pasūtītājs ir tiesīgs sastādīt aktu vienpusēji, un tas ir saistošs arī Uzņēmējam. Par akta sastādīšanu 2 (divu) darbdienu laikā no minētā akta sastādīšanas dienas tiek paziņots Uzņēmējam rakstiski, norādot vietu un laiku, kad akts ir ticis sastādīts. Akts tiek sastādīts vismaz 3 (trīs) eksemplāros, no kuriem viens eksemplārs nodots Uzņēmējam, divi – Pasūtītājam.</w:t>
      </w:r>
    </w:p>
    <w:p w14:paraId="7FDCED3D" w14:textId="77777777" w:rsidR="00E43688" w:rsidRPr="007D7416" w:rsidRDefault="00E43688" w:rsidP="00E43688">
      <w:pPr>
        <w:pStyle w:val="11Lgumam"/>
        <w:rPr>
          <w:sz w:val="22"/>
          <w:szCs w:val="22"/>
          <w:lang w:val="lv-LV"/>
        </w:rPr>
      </w:pPr>
      <w:r w:rsidRPr="007D7416">
        <w:rPr>
          <w:sz w:val="22"/>
          <w:szCs w:val="22"/>
          <w:lang w:val="lv-LV"/>
        </w:rPr>
        <w:t>Par defektu novēršanu tiek sastādīts defektu novēršanas akts. Pēc defektu novēršanas Uzņēmējs nekavējoties (ne vēlāk kā 2 (divu) darbdienu laikā) paziņo Pasūtītājam laiku, kad Pasūtītājam jāierodas Objektā uz defektu novēršanas akta sastādīšanu.</w:t>
      </w:r>
    </w:p>
    <w:p w14:paraId="59862A54" w14:textId="77777777" w:rsidR="00E43688" w:rsidRPr="007D7416" w:rsidRDefault="00E43688" w:rsidP="00E43688">
      <w:pPr>
        <w:pStyle w:val="11Lgumam"/>
        <w:rPr>
          <w:sz w:val="22"/>
          <w:szCs w:val="22"/>
          <w:lang w:val="lv-LV"/>
        </w:rPr>
      </w:pPr>
      <w:r w:rsidRPr="007D7416">
        <w:rPr>
          <w:sz w:val="22"/>
          <w:szCs w:val="22"/>
          <w:lang w:val="lv-LV"/>
        </w:rPr>
        <w:t>Pasūtītājam ir tiesības neparakstīt defektu novēršanas aktu, ja konstatētais defekts un tā rezultātā nodarītie bojājumi Objektam pilnībā nav novērsti.</w:t>
      </w:r>
    </w:p>
    <w:p w14:paraId="0B12CB62" w14:textId="2BCCDD86" w:rsidR="00E43688" w:rsidRPr="007D7416" w:rsidRDefault="00E43688" w:rsidP="00E43688">
      <w:pPr>
        <w:pStyle w:val="11Lgumam"/>
        <w:rPr>
          <w:sz w:val="22"/>
          <w:szCs w:val="22"/>
          <w:lang w:val="lv-LV"/>
        </w:rPr>
      </w:pPr>
      <w:r w:rsidRPr="007D7416">
        <w:rPr>
          <w:sz w:val="22"/>
          <w:szCs w:val="22"/>
          <w:lang w:val="lv-LV"/>
        </w:rPr>
        <w:t xml:space="preserve">Ja defektu novēršana Objektā netiek uzsākta vai veikta Pasūtītāja norādītajā termiņā, Pasūtītājam ir tiesības defektu novēršanai pieaicināt trešo personu, ievērojot spēkā esošos normatīvos aktus un </w:t>
      </w:r>
      <w:r w:rsidR="00E1158C">
        <w:rPr>
          <w:sz w:val="22"/>
          <w:szCs w:val="22"/>
          <w:lang w:val="lv-LV"/>
        </w:rPr>
        <w:t xml:space="preserve">izmantot garantijas laika </w:t>
      </w:r>
      <w:proofErr w:type="spellStart"/>
      <w:r w:rsidR="00E1158C">
        <w:rPr>
          <w:sz w:val="22"/>
          <w:szCs w:val="22"/>
          <w:lang w:val="lv-LV"/>
        </w:rPr>
        <w:t>garntijas</w:t>
      </w:r>
      <w:proofErr w:type="spellEnd"/>
      <w:r w:rsidR="00E1158C">
        <w:rPr>
          <w:sz w:val="22"/>
          <w:szCs w:val="22"/>
          <w:lang w:val="lv-LV"/>
        </w:rPr>
        <w:t xml:space="preserve"> nodrošinājumu saskaņā ar Līguma nosacījumiem</w:t>
      </w:r>
      <w:r w:rsidRPr="007D7416">
        <w:rPr>
          <w:sz w:val="22"/>
          <w:szCs w:val="22"/>
          <w:lang w:val="lv-LV"/>
        </w:rPr>
        <w:t>.</w:t>
      </w:r>
    </w:p>
    <w:p w14:paraId="6B113389" w14:textId="77777777" w:rsidR="00E43688" w:rsidRPr="007D7416" w:rsidRDefault="00E43688" w:rsidP="00E43688">
      <w:pPr>
        <w:pStyle w:val="11Lgumam"/>
        <w:rPr>
          <w:sz w:val="22"/>
          <w:szCs w:val="22"/>
          <w:lang w:val="lv-LV"/>
        </w:rPr>
      </w:pPr>
      <w:r w:rsidRPr="007D7416">
        <w:rPr>
          <w:sz w:val="22"/>
          <w:szCs w:val="22"/>
          <w:lang w:val="lv-LV"/>
        </w:rPr>
        <w:t xml:space="preserve">Aprēķinot defektu un defektu rezultātā nodarīto bojājumu novēršanas izmaksas Objektā, tajās tiek iekļauti izdevumi par defektu un defekta rezultātā nodarīto bojājumu novēršanu, </w:t>
      </w:r>
      <w:r w:rsidRPr="007D7416">
        <w:rPr>
          <w:sz w:val="22"/>
          <w:szCs w:val="22"/>
          <w:lang w:val="lv-LV"/>
        </w:rPr>
        <w:lastRenderedPageBreak/>
        <w:t>t.sk., materiāli un darbs, darbu izpildē patērētais ūdens un elektrība, atkritumi, Objekta uzkopšana u.c. izmaksas, kas nepieciešamas pilnīgai konstatēto defektu novēršanai Objektā.</w:t>
      </w:r>
    </w:p>
    <w:p w14:paraId="3B73732D" w14:textId="77777777" w:rsidR="00E43688" w:rsidRPr="007D7416" w:rsidRDefault="00E43688" w:rsidP="00E43688">
      <w:pPr>
        <w:pStyle w:val="11Lgumam"/>
        <w:rPr>
          <w:sz w:val="22"/>
          <w:szCs w:val="22"/>
          <w:lang w:val="lv-LV"/>
        </w:rPr>
      </w:pPr>
      <w:r w:rsidRPr="007D7416">
        <w:rPr>
          <w:sz w:val="22"/>
          <w:szCs w:val="22"/>
          <w:lang w:val="lv-LV"/>
        </w:rPr>
        <w:t>Uzņēmējs ir atbildīgs par Darbu garantijas laikā jaunu vai atkārtotu radušos Objekta defektu novēršanu.</w:t>
      </w:r>
    </w:p>
    <w:p w14:paraId="5716651B" w14:textId="77777777" w:rsidR="00E43688" w:rsidRPr="007D7416" w:rsidRDefault="00E43688" w:rsidP="00E43688">
      <w:pPr>
        <w:pStyle w:val="11Lgumam"/>
        <w:rPr>
          <w:sz w:val="22"/>
          <w:szCs w:val="22"/>
          <w:lang w:val="lv-LV"/>
        </w:rPr>
      </w:pPr>
      <w:r w:rsidRPr="007D7416">
        <w:rPr>
          <w:sz w:val="22"/>
          <w:szCs w:val="22"/>
          <w:lang w:val="lv-LV"/>
        </w:rPr>
        <w:t>Garantijas laikā konstatēto defektu novēršanu un defektu radīto bojājumu novēršanu izpildē Uzņēmējs garantē darbu izpildes savlaicīgumu un kvalitāti, tajā skaitā darbu izpildē izmantoto materiālu kvalitāti un personāla kvalifikāciju, drošības noteikumu ievērošanu un Objekta darbības netraucēšanu.</w:t>
      </w:r>
    </w:p>
    <w:p w14:paraId="11319BE5" w14:textId="77777777" w:rsidR="00E43688" w:rsidRPr="007D7416" w:rsidRDefault="00E43688" w:rsidP="00E43688">
      <w:pPr>
        <w:pStyle w:val="11Lgumam"/>
        <w:rPr>
          <w:sz w:val="22"/>
          <w:szCs w:val="22"/>
          <w:lang w:val="lv-LV"/>
        </w:rPr>
      </w:pPr>
      <w:r w:rsidRPr="007D7416">
        <w:rPr>
          <w:sz w:val="22"/>
          <w:szCs w:val="22"/>
          <w:lang w:val="lv-LV"/>
        </w:rPr>
        <w:t>Darbu izpildes un Darbu garantijas laikā Uzņēmējam ir pienākums atrast defektu cēloņus un iesniegt priekšlikumus defektu cēloņu un seku novēršanai.</w:t>
      </w:r>
    </w:p>
    <w:p w14:paraId="373666ED" w14:textId="77777777" w:rsidR="00E43688" w:rsidRPr="007D7416" w:rsidRDefault="00E43688" w:rsidP="00E43688">
      <w:pPr>
        <w:pStyle w:val="1Lgumam"/>
        <w:rPr>
          <w:rFonts w:ascii="Times New Roman" w:eastAsia="MS Mincho" w:hAnsi="Times New Roman"/>
          <w:sz w:val="22"/>
          <w:szCs w:val="22"/>
        </w:rPr>
      </w:pPr>
      <w:bookmarkStart w:id="41" w:name="_Ref502238155"/>
      <w:r w:rsidRPr="007D7416">
        <w:rPr>
          <w:rFonts w:ascii="Times New Roman" w:eastAsia="Calibri" w:hAnsi="Times New Roman"/>
          <w:sz w:val="22"/>
          <w:szCs w:val="22"/>
        </w:rPr>
        <w:t>Apdrošināšana un nodrošinājumi</w:t>
      </w:r>
      <w:bookmarkEnd w:id="41"/>
    </w:p>
    <w:p w14:paraId="3D17578F" w14:textId="77777777" w:rsidR="00E43688" w:rsidRPr="007D7416" w:rsidRDefault="00E43688" w:rsidP="00E43688">
      <w:pPr>
        <w:pStyle w:val="11Lgumam"/>
        <w:rPr>
          <w:sz w:val="22"/>
          <w:szCs w:val="22"/>
          <w:lang w:val="lv-LV"/>
        </w:rPr>
      </w:pPr>
      <w:bookmarkStart w:id="42" w:name="_Ref505344571"/>
      <w:r w:rsidRPr="007D7416">
        <w:rPr>
          <w:sz w:val="22"/>
          <w:szCs w:val="22"/>
          <w:lang w:val="lv-LV"/>
        </w:rPr>
        <w:t>Uzņēmējam ir pienākums 10 (desmit) darbdienu laikā pēc Līguma abpusējas parakstīšanas iesniegt Pasūtītājam:</w:t>
      </w:r>
      <w:bookmarkEnd w:id="42"/>
    </w:p>
    <w:p w14:paraId="2527FA0E" w14:textId="77777777" w:rsidR="00E43688" w:rsidRPr="007D7416" w:rsidRDefault="00E43688" w:rsidP="00E43688">
      <w:pPr>
        <w:pStyle w:val="111Lgumam"/>
        <w:rPr>
          <w:sz w:val="22"/>
          <w:szCs w:val="22"/>
          <w:lang w:val="lv-LV"/>
        </w:rPr>
      </w:pPr>
      <w:r w:rsidRPr="007D7416">
        <w:rPr>
          <w:sz w:val="22"/>
          <w:szCs w:val="22"/>
          <w:lang w:val="lv-LV"/>
        </w:rPr>
        <w:t xml:space="preserve">Uzņēmēja civiltiesiskās atbildības apdrošināšanas līgumu. Apdrošināšanas līgumu slēdz atbilstoši Ministru kabineta 2014. gada 19. augusta noteikumiem Nr. 502 “Noteikumi par </w:t>
      </w:r>
      <w:proofErr w:type="spellStart"/>
      <w:r w:rsidRPr="007D7416">
        <w:rPr>
          <w:sz w:val="22"/>
          <w:szCs w:val="22"/>
          <w:lang w:val="lv-LV"/>
        </w:rPr>
        <w:t>būvspeciālistu</w:t>
      </w:r>
      <w:proofErr w:type="spellEnd"/>
      <w:r w:rsidRPr="007D7416">
        <w:rPr>
          <w:sz w:val="22"/>
          <w:szCs w:val="22"/>
          <w:lang w:val="lv-LV"/>
        </w:rPr>
        <w:t xml:space="preserve"> un būvdarbu veicēju civiltiesiskās atbildības obligāto apdrošināšanu”. Uzņēmējam jānodrošina, ka apdrošināšanas līgums ir spēkā visā Darbu izpildes un Objekta garantijas laikā. Ja iesniegtā noslēgtā civiltiesiskās apdrošināšanas līguma termiņš tuvojas beigām, Uzņēmējam ir pienākums iesniegt Pasūtītājam jaunu civiltiesiskās atbildības apdrošināšanas līgumu. Uzņēmējs papildus iesniedz maksājuma uzdevumu par Uzņēmēja civiltiesiskās atbildības apdrošināšanas polises apmaksu un apdrošināšanas sabiedrības apliecinājumu par to, ka polise attiecas uz Līguma ietvaros veicamajiem Darbiem. </w:t>
      </w:r>
    </w:p>
    <w:p w14:paraId="09B0A024" w14:textId="77777777" w:rsidR="00E43688" w:rsidRPr="007D7416" w:rsidRDefault="00E43688" w:rsidP="00E43688">
      <w:pPr>
        <w:pStyle w:val="111Lgumam"/>
        <w:rPr>
          <w:sz w:val="22"/>
          <w:szCs w:val="22"/>
          <w:lang w:val="lv-LV"/>
        </w:rPr>
      </w:pPr>
      <w:proofErr w:type="spellStart"/>
      <w:r w:rsidRPr="007D7416">
        <w:rPr>
          <w:sz w:val="22"/>
          <w:szCs w:val="22"/>
          <w:lang w:val="lv-LV"/>
        </w:rPr>
        <w:t>Būvspeciālista</w:t>
      </w:r>
      <w:proofErr w:type="spellEnd"/>
      <w:r w:rsidRPr="007D7416">
        <w:rPr>
          <w:sz w:val="22"/>
          <w:szCs w:val="22"/>
          <w:lang w:val="lv-LV"/>
        </w:rPr>
        <w:t xml:space="preserve">, kas veiks atbildīgā būvdarbu vadītāja pienākumus, profesionālās civiltiesiskās atbildības apdrošināšanas līgumu. Apdrošināšanas līgumu slēdz atbilstoši Ministru kabineta 2014. gada 19. augusta noteikumiem Nr. 502 “Noteikumi par </w:t>
      </w:r>
      <w:proofErr w:type="spellStart"/>
      <w:r w:rsidRPr="007D7416">
        <w:rPr>
          <w:sz w:val="22"/>
          <w:szCs w:val="22"/>
          <w:lang w:val="lv-LV"/>
        </w:rPr>
        <w:t>būvspeciālistu</w:t>
      </w:r>
      <w:proofErr w:type="spellEnd"/>
      <w:r w:rsidRPr="007D7416">
        <w:rPr>
          <w:sz w:val="22"/>
          <w:szCs w:val="22"/>
          <w:lang w:val="lv-LV"/>
        </w:rPr>
        <w:t xml:space="preserve"> un būvdarbu veicēju civiltiesiskās atbildības obligāto apdrošināšanu”. Uzņēmējam jānodrošina, ka apdrošināšanas līgums ir spēkā visā Darbu izpildes un Objekta garantijas laikā. Ja iesniegtā noslēgtā civiltiesiskās apdrošināšanas līguma termiņš tuvojas beigām, par </w:t>
      </w:r>
      <w:proofErr w:type="spellStart"/>
      <w:r w:rsidRPr="007D7416">
        <w:rPr>
          <w:sz w:val="22"/>
          <w:szCs w:val="22"/>
          <w:lang w:val="lv-LV"/>
        </w:rPr>
        <w:t>būvspeciālistu</w:t>
      </w:r>
      <w:proofErr w:type="spellEnd"/>
      <w:r w:rsidRPr="007D7416">
        <w:rPr>
          <w:sz w:val="22"/>
          <w:szCs w:val="22"/>
          <w:lang w:val="lv-LV"/>
        </w:rPr>
        <w:t xml:space="preserve">, kurš veiks atbildīgā būvdarbu vadītāja pienākumus, Uzņēmējam ir pienākums iesniegt Pasūtītājam jaunu civiltiesiskās atbildības apdrošināšanas līgumu. Uzņēmējs papildus iesniedz maksājuma uzdevumu par </w:t>
      </w:r>
      <w:proofErr w:type="spellStart"/>
      <w:r w:rsidRPr="007D7416">
        <w:rPr>
          <w:sz w:val="22"/>
          <w:szCs w:val="22"/>
          <w:lang w:val="lv-LV"/>
        </w:rPr>
        <w:t>būvspeciālista</w:t>
      </w:r>
      <w:proofErr w:type="spellEnd"/>
      <w:r w:rsidRPr="007D7416">
        <w:rPr>
          <w:sz w:val="22"/>
          <w:szCs w:val="22"/>
          <w:lang w:val="lv-LV"/>
        </w:rPr>
        <w:t xml:space="preserve"> profesionālās civiltiesiskās atbildības apdrošināšanas polises apmaksu.</w:t>
      </w:r>
    </w:p>
    <w:p w14:paraId="57FC2944" w14:textId="77777777" w:rsidR="00E43688" w:rsidRPr="007D7416" w:rsidRDefault="00E43688" w:rsidP="00E43688">
      <w:pPr>
        <w:pStyle w:val="111Lgumam"/>
        <w:rPr>
          <w:sz w:val="22"/>
          <w:szCs w:val="22"/>
          <w:lang w:val="lv-LV"/>
        </w:rPr>
      </w:pPr>
      <w:r w:rsidRPr="007D7416">
        <w:rPr>
          <w:sz w:val="22"/>
          <w:szCs w:val="22"/>
          <w:lang w:val="lv-LV"/>
        </w:rPr>
        <w:t xml:space="preserve">Būvniecības visu risku apdrošināšanu, apdrošinot Uzņēmēja, t.sk., tā piesaistīto apakšuzņēmēju veicamos Darbus, ieskaitot visas iekārtas, materiālus, darba algas, </w:t>
      </w:r>
      <w:proofErr w:type="spellStart"/>
      <w:r w:rsidRPr="007D7416">
        <w:rPr>
          <w:sz w:val="22"/>
          <w:szCs w:val="22"/>
          <w:lang w:val="lv-LV"/>
        </w:rPr>
        <w:t>fraktu</w:t>
      </w:r>
      <w:proofErr w:type="spellEnd"/>
      <w:r w:rsidRPr="007D7416">
        <w:rPr>
          <w:sz w:val="22"/>
          <w:szCs w:val="22"/>
          <w:lang w:val="lv-LV"/>
        </w:rPr>
        <w:t xml:space="preserve">, muitas nodevas, nodokļus, par apdrošināšanas summu, kas nav mazāka par Līguma summu un ar maksimālo pieļaujamo pašrisku ne vairāk kā 1 000,00 EUR (viens tūkstotis </w:t>
      </w:r>
      <w:proofErr w:type="spellStart"/>
      <w:r w:rsidRPr="007D7416">
        <w:rPr>
          <w:i/>
          <w:sz w:val="22"/>
          <w:szCs w:val="22"/>
          <w:lang w:val="lv-LV"/>
        </w:rPr>
        <w:t>euro</w:t>
      </w:r>
      <w:proofErr w:type="spellEnd"/>
      <w:r w:rsidRPr="007D7416">
        <w:rPr>
          <w:sz w:val="22"/>
          <w:szCs w:val="22"/>
          <w:lang w:val="lv-LV"/>
        </w:rPr>
        <w:t>). Šai apdrošināšanas polisei ir jābūt spēkā visā Darbu veikšanas laikā. Uzņēmējs papildus iesniedz maksājuma uzdevumu par būvniecības visu risku apdrošināšanas polises apmaksu. Pirms būvniecības visu risku apdrošināšanas polises iesniegšanas Pasūtītājam, Uzņēmējam tā saturs un forma jāsaskaņo ar Pasūtītāju.</w:t>
      </w:r>
    </w:p>
    <w:p w14:paraId="2237AE1D" w14:textId="77777777" w:rsidR="00E43688" w:rsidRDefault="00E43688" w:rsidP="00E43688">
      <w:pPr>
        <w:pStyle w:val="11Lgumam"/>
        <w:rPr>
          <w:sz w:val="22"/>
          <w:szCs w:val="22"/>
          <w:lang w:val="lv-LV"/>
        </w:rPr>
      </w:pPr>
      <w:r w:rsidRPr="007D7416">
        <w:rPr>
          <w:sz w:val="22"/>
          <w:szCs w:val="22"/>
          <w:lang w:val="lv-LV"/>
        </w:rPr>
        <w:t xml:space="preserve">Ja Uzņēmēja darbības vai bezdarbības rezultātā, veicot Līgumā noteiktos Darbus, tiek bojāta trešo personu vai Pasūtītāja manta vai nodarīts kaitējums trešo personu vai Pasūtītāja pārstāvju dzīvībai un veselībai un tādējādi radīto zaudējumu apmērs pārsniedz Uzņēmēja civiltiesiskās apdrošināšanas un/vai Uzņēmēja visu risku apdrošināšanas robežas, tad visus un jebkādus radītos zaudējumus un kompensācijas, kuras nesedz apdrošināšana, sedz Uzņēmējs uz sava rēķina, kā arī Uzņēmējs uzņemas visu risku un jebkādu atbildību par nodarījumu. </w:t>
      </w:r>
    </w:p>
    <w:p w14:paraId="6D84C88F" w14:textId="09A99EB2" w:rsidR="00D57041" w:rsidRDefault="0093085E" w:rsidP="00E43688">
      <w:pPr>
        <w:pStyle w:val="11Lgumam"/>
        <w:rPr>
          <w:sz w:val="22"/>
          <w:szCs w:val="22"/>
          <w:lang w:val="lv-LV"/>
        </w:rPr>
      </w:pPr>
      <w:proofErr w:type="spellStart"/>
      <w:r>
        <w:rPr>
          <w:sz w:val="22"/>
          <w:szCs w:val="22"/>
          <w:lang w:val="lv-LV"/>
        </w:rPr>
        <w:t>Līuma</w:t>
      </w:r>
      <w:proofErr w:type="spellEnd"/>
      <w:r>
        <w:rPr>
          <w:sz w:val="22"/>
          <w:szCs w:val="22"/>
          <w:lang w:val="lv-LV"/>
        </w:rPr>
        <w:t xml:space="preserve"> izpildes spējas garantija.</w:t>
      </w:r>
    </w:p>
    <w:p w14:paraId="082EE23B" w14:textId="55811E53" w:rsidR="0093085E" w:rsidRPr="007D7416" w:rsidRDefault="0093085E" w:rsidP="0093085E">
      <w:pPr>
        <w:pStyle w:val="11Lgumam"/>
        <w:numPr>
          <w:ilvl w:val="0"/>
          <w:numId w:val="0"/>
        </w:numPr>
        <w:ind w:left="567"/>
        <w:rPr>
          <w:sz w:val="22"/>
          <w:szCs w:val="22"/>
          <w:lang w:val="lv-LV"/>
        </w:rPr>
      </w:pPr>
      <w:r>
        <w:rPr>
          <w:sz w:val="22"/>
          <w:szCs w:val="22"/>
          <w:lang w:val="lv-LV"/>
        </w:rPr>
        <w:lastRenderedPageBreak/>
        <w:t>11.3.1</w:t>
      </w:r>
      <w:r>
        <w:rPr>
          <w:sz w:val="22"/>
          <w:szCs w:val="22"/>
          <w:lang w:val="lv-LV"/>
        </w:rPr>
        <w:tab/>
        <w:t xml:space="preserve">Uzņēmējam jāiesniedz </w:t>
      </w:r>
      <w:proofErr w:type="spellStart"/>
      <w:r>
        <w:rPr>
          <w:sz w:val="22"/>
          <w:szCs w:val="22"/>
          <w:lang w:val="lv-LV"/>
        </w:rPr>
        <w:t>asūtītājam</w:t>
      </w:r>
      <w:proofErr w:type="spellEnd"/>
      <w:r>
        <w:rPr>
          <w:sz w:val="22"/>
          <w:szCs w:val="22"/>
          <w:lang w:val="lv-LV"/>
        </w:rPr>
        <w:t xml:space="preserve"> </w:t>
      </w:r>
    </w:p>
    <w:p w14:paraId="4D1F49E1"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Īpašuma tiesības</w:t>
      </w:r>
    </w:p>
    <w:p w14:paraId="4462112F" w14:textId="77777777" w:rsidR="00E43688" w:rsidRPr="007D7416" w:rsidRDefault="00E43688" w:rsidP="00E43688">
      <w:pPr>
        <w:pStyle w:val="11Lgumam"/>
        <w:rPr>
          <w:sz w:val="22"/>
          <w:szCs w:val="22"/>
          <w:lang w:val="lv-LV"/>
        </w:rPr>
      </w:pPr>
      <w:r w:rsidRPr="007D7416">
        <w:rPr>
          <w:sz w:val="22"/>
          <w:szCs w:val="22"/>
          <w:lang w:val="lv-LV"/>
        </w:rPr>
        <w:t xml:space="preserve">Pasūtītājam ir īpašuma tiesības uz Objektu, un visiem pilnībā apmaksātajiem Darbiem, visiem izmantotajiem materiāliem, kā arī sagatavēm, un ar Darbiem saistīto dokumentāciju (projektiem, aprēķiniem, rasējumiem, tehnisko un cita veida informāciju). Uzņēmēja pienākums ir saskaņā ar Līgumā noteikto kārtību visu ar Darbu izpildi saistīto dokumentāciju nodod Pasūtītājam. Līguma izbeigšanas gadījumā īpašuma tiesības uz Objektu un visiem izmatotajiem materiāliem Darbu veikšanas laikā pāriet Pasūtītāja īpašumā. </w:t>
      </w:r>
    </w:p>
    <w:p w14:paraId="013A06C1" w14:textId="77777777" w:rsidR="00E43688" w:rsidRPr="007D7416" w:rsidRDefault="00E43688" w:rsidP="00E43688">
      <w:pPr>
        <w:pStyle w:val="11Lgumam"/>
        <w:rPr>
          <w:sz w:val="22"/>
          <w:szCs w:val="22"/>
          <w:lang w:val="lv-LV"/>
        </w:rPr>
      </w:pPr>
      <w:r w:rsidRPr="007D7416">
        <w:rPr>
          <w:sz w:val="22"/>
          <w:szCs w:val="22"/>
          <w:lang w:val="lv-LV"/>
        </w:rPr>
        <w:t xml:space="preserve">Visa informācija un dokumentācija, kuru Uzņēmējs saņem no Pasūtītāja vai iegūst Darbu izpildes procesā, ir izmantojama vienīgi Darbu izpildei un ir uzskatāma par konfidenciālu. Tās izmantošana citiem mērķiem ir pieļaujama vienīgi ar Pasūtītāja rakstisku piekrišanu katrā atsevišķā gadījumā. </w:t>
      </w:r>
    </w:p>
    <w:p w14:paraId="2A21C2F3"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Nepārvaramas varas (force majeure) apstākļi</w:t>
      </w:r>
    </w:p>
    <w:p w14:paraId="6C40BDE4" w14:textId="77777777" w:rsidR="00E43688" w:rsidRPr="007D7416" w:rsidRDefault="00E43688" w:rsidP="00E43688">
      <w:pPr>
        <w:pStyle w:val="11Lgumam"/>
        <w:rPr>
          <w:sz w:val="22"/>
          <w:szCs w:val="22"/>
          <w:lang w:val="lv-LV"/>
        </w:rPr>
      </w:pPr>
      <w:r w:rsidRPr="007D7416">
        <w:rPr>
          <w:sz w:val="22"/>
          <w:szCs w:val="22"/>
          <w:lang w:val="lv-LV"/>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14:paraId="0AC1C277" w14:textId="77777777" w:rsidR="00E43688" w:rsidRPr="007D7416" w:rsidRDefault="00E43688" w:rsidP="00E43688">
      <w:pPr>
        <w:pStyle w:val="11Lgumam"/>
        <w:rPr>
          <w:sz w:val="22"/>
          <w:szCs w:val="22"/>
          <w:lang w:val="lv-LV"/>
        </w:rPr>
      </w:pPr>
      <w:r w:rsidRPr="007D7416">
        <w:rPr>
          <w:sz w:val="22"/>
          <w:szCs w:val="22"/>
          <w:lang w:val="lv-LV"/>
        </w:rPr>
        <w:t>Par nepārvaramas varas apstākļiem atzīst notikumu, kas atbilst visām šīm pazīmēm:</w:t>
      </w:r>
    </w:p>
    <w:p w14:paraId="464DF704" w14:textId="77777777" w:rsidR="00E43688" w:rsidRPr="007D7416" w:rsidRDefault="00E43688" w:rsidP="00E43688">
      <w:pPr>
        <w:pStyle w:val="111Lgumam"/>
        <w:rPr>
          <w:sz w:val="22"/>
          <w:szCs w:val="22"/>
          <w:lang w:val="lv-LV"/>
        </w:rPr>
      </w:pPr>
      <w:r w:rsidRPr="007D7416">
        <w:rPr>
          <w:sz w:val="22"/>
          <w:szCs w:val="22"/>
          <w:lang w:val="lv-LV"/>
        </w:rPr>
        <w:t>no kā nav iespējams izvairīties, un kura sekas nav iespējams pārvarēt;</w:t>
      </w:r>
    </w:p>
    <w:p w14:paraId="380A3F9A" w14:textId="77777777" w:rsidR="00E43688" w:rsidRPr="007D7416" w:rsidRDefault="00E43688" w:rsidP="00E43688">
      <w:pPr>
        <w:pStyle w:val="111Lgumam"/>
        <w:rPr>
          <w:sz w:val="22"/>
          <w:szCs w:val="22"/>
          <w:lang w:val="lv-LV"/>
        </w:rPr>
      </w:pPr>
      <w:r w:rsidRPr="007D7416">
        <w:rPr>
          <w:sz w:val="22"/>
          <w:szCs w:val="22"/>
          <w:lang w:val="lv-LV"/>
        </w:rPr>
        <w:t>kuru Vienošanās slēgšanas brīdī nebija iespējams paredzēt;</w:t>
      </w:r>
    </w:p>
    <w:p w14:paraId="7C36C70A" w14:textId="77777777" w:rsidR="00E43688" w:rsidRPr="007D7416" w:rsidRDefault="00E43688" w:rsidP="00E43688">
      <w:pPr>
        <w:pStyle w:val="111Lgumam"/>
        <w:rPr>
          <w:sz w:val="22"/>
          <w:szCs w:val="22"/>
          <w:lang w:val="lv-LV"/>
        </w:rPr>
      </w:pPr>
      <w:r w:rsidRPr="007D7416">
        <w:rPr>
          <w:sz w:val="22"/>
          <w:szCs w:val="22"/>
          <w:lang w:val="lv-LV"/>
        </w:rPr>
        <w:t>kas nav radies Puses vai tās kontrolē esošas personas kļūdas vai rīcības dēļ;</w:t>
      </w:r>
    </w:p>
    <w:p w14:paraId="5C7ED181" w14:textId="77777777" w:rsidR="00E43688" w:rsidRPr="007D7416" w:rsidRDefault="00E43688" w:rsidP="00E43688">
      <w:pPr>
        <w:pStyle w:val="111Lgumam"/>
        <w:rPr>
          <w:sz w:val="22"/>
          <w:szCs w:val="22"/>
          <w:lang w:val="lv-LV"/>
        </w:rPr>
      </w:pPr>
      <w:r w:rsidRPr="007D7416">
        <w:rPr>
          <w:sz w:val="22"/>
          <w:szCs w:val="22"/>
          <w:lang w:val="lv-LV"/>
        </w:rPr>
        <w:t>kas padara saistību izpildi ne tikai apgrūtinošu, bet arī neiespējamu.</w:t>
      </w:r>
    </w:p>
    <w:p w14:paraId="083819E8" w14:textId="6C6E7EAE" w:rsidR="00E43688" w:rsidRPr="007D7416" w:rsidRDefault="00E43688" w:rsidP="00E43688">
      <w:pPr>
        <w:pStyle w:val="11Lgumam"/>
        <w:rPr>
          <w:sz w:val="22"/>
          <w:szCs w:val="22"/>
          <w:lang w:val="lv-LV"/>
        </w:rPr>
      </w:pPr>
      <w:r w:rsidRPr="007D7416">
        <w:rPr>
          <w:sz w:val="22"/>
          <w:szCs w:val="22"/>
          <w:lang w:val="lv-LV"/>
        </w:rPr>
        <w:t>Pusei, kurai iestājas Līguma 1</w:t>
      </w:r>
      <w:r w:rsidR="005119BC" w:rsidRPr="007D7416">
        <w:rPr>
          <w:sz w:val="22"/>
          <w:szCs w:val="22"/>
          <w:lang w:val="lv-LV"/>
        </w:rPr>
        <w:t>3</w:t>
      </w:r>
      <w:r w:rsidRPr="007D7416">
        <w:rPr>
          <w:sz w:val="22"/>
          <w:szCs w:val="22"/>
          <w:lang w:val="lv-LV"/>
        </w:rPr>
        <w:t xml:space="preserve">.2.punktā minētie apstākļi, par šādu apstākļu iestāšanos 10 (desmit) darba dienu laikā </w:t>
      </w:r>
      <w:proofErr w:type="spellStart"/>
      <w:r w:rsidRPr="007D7416">
        <w:rPr>
          <w:sz w:val="22"/>
          <w:szCs w:val="22"/>
          <w:lang w:val="lv-LV"/>
        </w:rPr>
        <w:t>rakstveidā</w:t>
      </w:r>
      <w:proofErr w:type="spellEnd"/>
      <w:r w:rsidRPr="007D7416">
        <w:rPr>
          <w:sz w:val="22"/>
          <w:szCs w:val="22"/>
          <w:lang w:val="lv-LV"/>
        </w:rPr>
        <w:t xml:space="preserve"> paziņo par to otrajai Pusei. Ja otra Puse pieprasa, šādam ziņojumam ir jāpievieno izziņa, kuru izsniegusi kompetenta institūcija un kura satur minēto ārkārtējo apstākļu darbības apstiprinājumu un to raksturojumu.</w:t>
      </w:r>
    </w:p>
    <w:p w14:paraId="6B469D2A" w14:textId="65FEBB4A" w:rsidR="00E43688" w:rsidRPr="007D7416" w:rsidRDefault="00E43688" w:rsidP="00E43688">
      <w:pPr>
        <w:pStyle w:val="11Lgumam"/>
        <w:rPr>
          <w:sz w:val="22"/>
          <w:szCs w:val="22"/>
          <w:lang w:val="lv-LV"/>
        </w:rPr>
      </w:pPr>
      <w:r w:rsidRPr="007D7416">
        <w:rPr>
          <w:sz w:val="22"/>
          <w:szCs w:val="22"/>
          <w:lang w:val="lv-LV"/>
        </w:rPr>
        <w:t xml:space="preserve">Nepārvaramas varas apstākļi netiek ņemti vērā, ja Puse par to neinformēja otru Pusi ar vēstules vai elektroniskā pasta palīdzību Līguma </w:t>
      </w:r>
      <w:r w:rsidR="005119BC" w:rsidRPr="007D7416">
        <w:rPr>
          <w:sz w:val="22"/>
          <w:szCs w:val="22"/>
          <w:lang w:val="lv-LV"/>
        </w:rPr>
        <w:t>13</w:t>
      </w:r>
      <w:r w:rsidRPr="007D7416">
        <w:rPr>
          <w:sz w:val="22"/>
          <w:szCs w:val="22"/>
          <w:lang w:val="lv-LV"/>
        </w:rPr>
        <w:t>.3.punktā minētajā termiņā.</w:t>
      </w:r>
    </w:p>
    <w:p w14:paraId="0F0843D4" w14:textId="77777777" w:rsidR="00E43688" w:rsidRPr="007D7416" w:rsidRDefault="00E43688" w:rsidP="00E43688">
      <w:pPr>
        <w:pStyle w:val="11Lgumam"/>
        <w:rPr>
          <w:sz w:val="22"/>
          <w:szCs w:val="22"/>
          <w:lang w:val="lv-LV"/>
        </w:rPr>
      </w:pPr>
      <w:r w:rsidRPr="007D7416">
        <w:rPr>
          <w:sz w:val="22"/>
          <w:szCs w:val="22"/>
          <w:lang w:val="lv-LV"/>
        </w:rPr>
        <w:t>Nepārvaramas varas apstākļu pierādīšanas pienākums ir Pusei, kura uz tiem atsaucas.</w:t>
      </w:r>
    </w:p>
    <w:p w14:paraId="4B1EE153" w14:textId="77777777" w:rsidR="00E43688" w:rsidRPr="007D7416" w:rsidRDefault="00E43688" w:rsidP="00E43688">
      <w:pPr>
        <w:pStyle w:val="11Lgumam"/>
        <w:rPr>
          <w:sz w:val="22"/>
          <w:szCs w:val="22"/>
          <w:lang w:val="lv-LV"/>
        </w:rPr>
      </w:pPr>
      <w:r w:rsidRPr="007D7416">
        <w:rPr>
          <w:sz w:val="22"/>
          <w:szCs w:val="22"/>
          <w:lang w:val="lv-LV"/>
        </w:rPr>
        <w:t>Ja nepārvaramas varas apstākļu dēļ Līgums nav izpildāms ilgāk par 3 (trim) kalendārajiem mēnešiem, tad katrai Pusei ir tiesības vienpusēji atteikties no tālākas Līguma saistību izpildes.</w:t>
      </w:r>
    </w:p>
    <w:p w14:paraId="7AB707AA"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Pretenziju iesniegšanas un izskatīšanas kārtība, PUŠU atbildība</w:t>
      </w:r>
    </w:p>
    <w:p w14:paraId="5AADEEC8" w14:textId="77777777" w:rsidR="00E43688" w:rsidRPr="007D7416" w:rsidRDefault="00E43688" w:rsidP="00E43688">
      <w:pPr>
        <w:pStyle w:val="11Lgumam"/>
        <w:rPr>
          <w:sz w:val="22"/>
          <w:szCs w:val="22"/>
          <w:lang w:val="lv-LV"/>
        </w:rPr>
      </w:pPr>
      <w:r w:rsidRPr="007D7416">
        <w:rPr>
          <w:sz w:val="22"/>
          <w:szCs w:val="22"/>
          <w:lang w:val="lv-LV"/>
        </w:rPr>
        <w:t xml:space="preserve">Puses ir savstarpēji atbildīgas par neuzmanības vai ļaunprātības rezultātā otrai Pusei nodarītajiem zaudējumiem, tajā skaitā par savu darbinieku vai pilnvaroto personu neuzmanības vai ļaunprātības rezultātā otrai Pusei nodarītajiem zaudējumiem. </w:t>
      </w:r>
    </w:p>
    <w:p w14:paraId="5DAE4965" w14:textId="77777777" w:rsidR="00E43688" w:rsidRPr="007D7416" w:rsidRDefault="00E43688" w:rsidP="00E43688">
      <w:pPr>
        <w:pStyle w:val="11Lgumam"/>
        <w:rPr>
          <w:sz w:val="22"/>
          <w:szCs w:val="22"/>
          <w:lang w:val="lv-LV"/>
        </w:rPr>
      </w:pPr>
      <w:r w:rsidRPr="007D7416">
        <w:rPr>
          <w:sz w:val="22"/>
          <w:szCs w:val="22"/>
          <w:lang w:val="lv-LV"/>
        </w:rPr>
        <w:t>Puses ir savstarpēji atbildīgas par sniegto ziņu patiesumu un pilnību.</w:t>
      </w:r>
    </w:p>
    <w:p w14:paraId="02428043" w14:textId="2EF71AED" w:rsidR="00E43688" w:rsidRPr="007D7416" w:rsidRDefault="005119BC" w:rsidP="00E43688">
      <w:pPr>
        <w:pStyle w:val="11Lgumam"/>
        <w:rPr>
          <w:sz w:val="22"/>
          <w:szCs w:val="22"/>
          <w:lang w:val="lv-LV"/>
        </w:rPr>
      </w:pPr>
      <w:r w:rsidRPr="007D7416">
        <w:rPr>
          <w:sz w:val="22"/>
          <w:szCs w:val="22"/>
          <w:lang w:val="lv-LV"/>
        </w:rPr>
        <w:t xml:space="preserve">Pasūtītāja darbu uzraudzība </w:t>
      </w:r>
      <w:r w:rsidR="00E43688" w:rsidRPr="007D7416">
        <w:rPr>
          <w:sz w:val="22"/>
          <w:szCs w:val="22"/>
          <w:lang w:val="lv-LV"/>
        </w:rPr>
        <w:t>neatbrīvo Uzņēmēju no atbildības par Darbu kvalitāti, atbilstību tehniskajai dokumentācijai, Latvijas būvnormatīviem un citiem spēkā esošajiem normatīvajiem aktiem.</w:t>
      </w:r>
    </w:p>
    <w:p w14:paraId="4C3F3247" w14:textId="77777777" w:rsidR="00E43688" w:rsidRPr="007D7416" w:rsidRDefault="00E43688" w:rsidP="00E43688">
      <w:pPr>
        <w:pStyle w:val="11Lgumam"/>
        <w:rPr>
          <w:sz w:val="22"/>
          <w:szCs w:val="22"/>
          <w:lang w:val="lv-LV"/>
        </w:rPr>
      </w:pPr>
      <w:r w:rsidRPr="007D7416">
        <w:rPr>
          <w:sz w:val="22"/>
          <w:szCs w:val="22"/>
          <w:lang w:val="lv-LV"/>
        </w:rPr>
        <w:t>Lai Līguma izpildes laikā garantētu operatīvu un kvalitatīvu Darbu veikšanu, Pasūtītājs ir atbildīgs par:</w:t>
      </w:r>
    </w:p>
    <w:p w14:paraId="41B2C6D0" w14:textId="77777777" w:rsidR="00E43688" w:rsidRPr="007D7416" w:rsidRDefault="00E43688" w:rsidP="00E43688">
      <w:pPr>
        <w:pStyle w:val="111Lgumam"/>
        <w:rPr>
          <w:sz w:val="22"/>
          <w:szCs w:val="22"/>
          <w:lang w:val="lv-LV"/>
        </w:rPr>
      </w:pPr>
      <w:r w:rsidRPr="007D7416">
        <w:rPr>
          <w:sz w:val="22"/>
          <w:szCs w:val="22"/>
          <w:lang w:val="lv-LV"/>
        </w:rPr>
        <w:t>Uzņēmējam nepieciešamo informatīvo dokumentu (ja tāda informācija un dokumenti ir Pasūtītāja rīcībā) nodošanu;</w:t>
      </w:r>
    </w:p>
    <w:p w14:paraId="0281F1C2" w14:textId="77777777" w:rsidR="00E43688" w:rsidRPr="007D7416" w:rsidRDefault="00E43688" w:rsidP="00E43688">
      <w:pPr>
        <w:pStyle w:val="111Lgumam"/>
        <w:rPr>
          <w:sz w:val="22"/>
          <w:szCs w:val="22"/>
          <w:lang w:val="lv-LV"/>
        </w:rPr>
      </w:pPr>
      <w:r w:rsidRPr="007D7416">
        <w:rPr>
          <w:sz w:val="22"/>
          <w:szCs w:val="22"/>
          <w:lang w:val="lv-LV"/>
        </w:rPr>
        <w:t>Pasūtītāja pilnvaroto pārstāvju darbu;</w:t>
      </w:r>
    </w:p>
    <w:p w14:paraId="4E244AEF" w14:textId="77777777" w:rsidR="00E43688" w:rsidRPr="007D7416" w:rsidRDefault="00E43688" w:rsidP="00E43688">
      <w:pPr>
        <w:pStyle w:val="111Lgumam"/>
        <w:rPr>
          <w:sz w:val="22"/>
          <w:szCs w:val="22"/>
          <w:lang w:val="lv-LV"/>
        </w:rPr>
      </w:pPr>
      <w:r w:rsidRPr="007D7416">
        <w:rPr>
          <w:sz w:val="22"/>
          <w:szCs w:val="22"/>
          <w:lang w:val="lv-LV"/>
        </w:rPr>
        <w:t>Darbu pieņemšanu atbilstoši Līguma noteikumiem;</w:t>
      </w:r>
    </w:p>
    <w:p w14:paraId="615B9A27" w14:textId="77777777" w:rsidR="00E43688" w:rsidRPr="007D7416" w:rsidRDefault="00E43688" w:rsidP="00E43688">
      <w:pPr>
        <w:pStyle w:val="111Lgumam"/>
        <w:rPr>
          <w:sz w:val="22"/>
          <w:szCs w:val="22"/>
          <w:lang w:val="lv-LV"/>
        </w:rPr>
      </w:pPr>
      <w:r w:rsidRPr="007D7416">
        <w:rPr>
          <w:sz w:val="22"/>
          <w:szCs w:val="22"/>
          <w:lang w:val="lv-LV"/>
        </w:rPr>
        <w:t>maksājumu veikšanu atbilstoši Līguma noteikumiem;</w:t>
      </w:r>
    </w:p>
    <w:p w14:paraId="1235A728" w14:textId="77777777" w:rsidR="00E43688" w:rsidRPr="007D7416" w:rsidRDefault="00E43688" w:rsidP="00E43688">
      <w:pPr>
        <w:pStyle w:val="111Lgumam"/>
        <w:rPr>
          <w:sz w:val="22"/>
          <w:szCs w:val="22"/>
          <w:lang w:val="lv-LV"/>
        </w:rPr>
      </w:pPr>
      <w:r w:rsidRPr="007D7416">
        <w:rPr>
          <w:sz w:val="22"/>
          <w:szCs w:val="22"/>
          <w:lang w:val="lv-LV"/>
        </w:rPr>
        <w:t>citu Līgumā noteikto Pasūtītāja saistību izpildi.</w:t>
      </w:r>
    </w:p>
    <w:p w14:paraId="2F5A6CF8" w14:textId="77777777" w:rsidR="00E43688" w:rsidRPr="007D7416" w:rsidRDefault="00E43688" w:rsidP="00E43688">
      <w:pPr>
        <w:pStyle w:val="11Lgumam"/>
        <w:rPr>
          <w:sz w:val="22"/>
          <w:szCs w:val="22"/>
          <w:lang w:val="lv-LV"/>
        </w:rPr>
      </w:pPr>
      <w:r w:rsidRPr="007D7416">
        <w:rPr>
          <w:sz w:val="22"/>
          <w:szCs w:val="22"/>
          <w:lang w:val="lv-LV"/>
        </w:rPr>
        <w:lastRenderedPageBreak/>
        <w:t>Uzņēmējs Līguma izpildes laikā atbild par:</w:t>
      </w:r>
    </w:p>
    <w:p w14:paraId="3B132BDA" w14:textId="77777777" w:rsidR="00E43688" w:rsidRPr="007D7416" w:rsidRDefault="00E43688" w:rsidP="00E43688">
      <w:pPr>
        <w:pStyle w:val="111Lgumam"/>
        <w:rPr>
          <w:sz w:val="22"/>
          <w:szCs w:val="22"/>
          <w:lang w:val="lv-LV"/>
        </w:rPr>
      </w:pPr>
      <w:r w:rsidRPr="007D7416">
        <w:rPr>
          <w:sz w:val="22"/>
          <w:szCs w:val="22"/>
          <w:lang w:val="lv-LV"/>
        </w:rPr>
        <w:t>Darbu kvalitatīvu un savlaicīgu izpildi;</w:t>
      </w:r>
    </w:p>
    <w:p w14:paraId="69862827" w14:textId="77777777" w:rsidR="00E43688" w:rsidRPr="007D7416" w:rsidRDefault="00E43688" w:rsidP="00E43688">
      <w:pPr>
        <w:pStyle w:val="111Lgumam"/>
        <w:rPr>
          <w:sz w:val="22"/>
          <w:szCs w:val="22"/>
          <w:lang w:val="lv-LV"/>
        </w:rPr>
      </w:pPr>
      <w:r w:rsidRPr="007D7416">
        <w:rPr>
          <w:sz w:val="22"/>
          <w:szCs w:val="22"/>
          <w:lang w:val="lv-LV"/>
        </w:rPr>
        <w:t>Latvijas būvnormatīvu un citu spēkā esošo normatīvo aktu noteikumu, Latvijas nacionālo standartu, kā arī materiālu un iekārtu piegādātāju izstrādātās tehnoloģijas ievērošanu visos sagatavotajos dokumentos un visu Līgumā paredzēto Darbu veikšanas gaitā;</w:t>
      </w:r>
    </w:p>
    <w:p w14:paraId="5ABF57D4" w14:textId="77777777" w:rsidR="00E43688" w:rsidRPr="007D7416" w:rsidRDefault="00E43688" w:rsidP="00E43688">
      <w:pPr>
        <w:pStyle w:val="111Lgumam"/>
        <w:rPr>
          <w:sz w:val="22"/>
          <w:szCs w:val="22"/>
          <w:lang w:val="lv-LV"/>
        </w:rPr>
      </w:pPr>
      <w:r w:rsidRPr="007D7416">
        <w:rPr>
          <w:sz w:val="22"/>
          <w:szCs w:val="22"/>
          <w:lang w:val="lv-LV"/>
        </w:rPr>
        <w:t>tiešajiem zaudējumiem, kas rodas Pasūtītājam vai trešajām personām, Uzņēmējam veicot Līgumā paredzētos Darbus, un apņemas patstāvīgi atrisināt visas pretenzijas un prasības, kādas šajā sakarā izvirza trešās personas vai Pasūtītājs;</w:t>
      </w:r>
    </w:p>
    <w:p w14:paraId="79993CEC" w14:textId="77777777" w:rsidR="00E43688" w:rsidRPr="007D7416" w:rsidRDefault="00E43688" w:rsidP="00E43688">
      <w:pPr>
        <w:pStyle w:val="111Lgumam"/>
        <w:rPr>
          <w:sz w:val="22"/>
          <w:szCs w:val="22"/>
          <w:lang w:val="lv-LV"/>
        </w:rPr>
      </w:pPr>
      <w:r w:rsidRPr="007D7416">
        <w:rPr>
          <w:sz w:val="22"/>
          <w:szCs w:val="22"/>
          <w:lang w:val="lv-LV"/>
        </w:rPr>
        <w:t>Darbu veikšanu un organizēšanu atbilstoši Līguma noteikumiem;</w:t>
      </w:r>
    </w:p>
    <w:p w14:paraId="06C332EF" w14:textId="433CF50D" w:rsidR="00E43688" w:rsidRPr="007D7416" w:rsidRDefault="00E43688" w:rsidP="00E43688">
      <w:pPr>
        <w:pStyle w:val="111Lgumam"/>
        <w:rPr>
          <w:sz w:val="22"/>
          <w:szCs w:val="22"/>
          <w:lang w:val="lv-LV"/>
        </w:rPr>
      </w:pPr>
      <w:r w:rsidRPr="007D7416">
        <w:rPr>
          <w:sz w:val="22"/>
          <w:szCs w:val="22"/>
          <w:lang w:val="lv-LV"/>
        </w:rPr>
        <w:t>Līgumā un spēkā esošajos normatīvajos aktos noteikto atļauju saņemšanu;</w:t>
      </w:r>
    </w:p>
    <w:p w14:paraId="09859E6B" w14:textId="77777777" w:rsidR="00E43688" w:rsidRPr="007D7416" w:rsidRDefault="00E43688" w:rsidP="00E43688">
      <w:pPr>
        <w:pStyle w:val="111Lgumam"/>
        <w:rPr>
          <w:sz w:val="22"/>
          <w:szCs w:val="22"/>
          <w:lang w:val="lv-LV"/>
        </w:rPr>
      </w:pPr>
      <w:r w:rsidRPr="007D7416">
        <w:rPr>
          <w:sz w:val="22"/>
          <w:szCs w:val="22"/>
          <w:lang w:val="lv-LV"/>
        </w:rPr>
        <w:t>savlaicīgu paziņojumu veikšanu Pasūtītājam sakarā ar iespējamām izmaiņām, pretrunām dokumentos, pārbaudēm un citiem apstākļiem;</w:t>
      </w:r>
    </w:p>
    <w:p w14:paraId="661B2D0F" w14:textId="77777777" w:rsidR="00E43688" w:rsidRPr="007D7416" w:rsidRDefault="00E43688" w:rsidP="00E43688">
      <w:pPr>
        <w:pStyle w:val="111Lgumam"/>
        <w:rPr>
          <w:sz w:val="22"/>
          <w:szCs w:val="22"/>
          <w:lang w:val="lv-LV"/>
        </w:rPr>
      </w:pPr>
      <w:r w:rsidRPr="007D7416">
        <w:rPr>
          <w:sz w:val="22"/>
          <w:szCs w:val="22"/>
          <w:lang w:val="lv-LV"/>
        </w:rPr>
        <w:t>faktiski paveikto Darbu apjomu mērījumu pareizību;</w:t>
      </w:r>
    </w:p>
    <w:p w14:paraId="3B9C8F83" w14:textId="77777777" w:rsidR="00E43688" w:rsidRPr="007D7416" w:rsidRDefault="00E43688" w:rsidP="00E43688">
      <w:pPr>
        <w:pStyle w:val="111Lgumam"/>
        <w:rPr>
          <w:sz w:val="22"/>
          <w:szCs w:val="22"/>
          <w:lang w:val="lv-LV"/>
        </w:rPr>
      </w:pPr>
      <w:r w:rsidRPr="007D7416">
        <w:rPr>
          <w:sz w:val="22"/>
          <w:szCs w:val="22"/>
          <w:lang w:val="lv-LV"/>
        </w:rPr>
        <w:t>savā kompetencē ietilpstošo pārbaužu veikšanu;</w:t>
      </w:r>
    </w:p>
    <w:p w14:paraId="003A601F" w14:textId="77777777" w:rsidR="00E43688" w:rsidRPr="007D7416" w:rsidRDefault="00E43688" w:rsidP="00E43688">
      <w:pPr>
        <w:pStyle w:val="111Lgumam"/>
        <w:rPr>
          <w:sz w:val="22"/>
          <w:szCs w:val="22"/>
          <w:lang w:val="lv-LV"/>
        </w:rPr>
      </w:pPr>
      <w:r w:rsidRPr="007D7416">
        <w:rPr>
          <w:sz w:val="22"/>
          <w:szCs w:val="22"/>
          <w:lang w:val="lv-LV"/>
        </w:rPr>
        <w:t>pārbaudē atklāto Objekta defektu novēršanu;</w:t>
      </w:r>
    </w:p>
    <w:p w14:paraId="5A863C55" w14:textId="77777777" w:rsidR="00E43688" w:rsidRPr="007D7416" w:rsidRDefault="00E43688" w:rsidP="00E43688">
      <w:pPr>
        <w:pStyle w:val="111Lgumam"/>
        <w:rPr>
          <w:sz w:val="22"/>
          <w:szCs w:val="22"/>
          <w:lang w:val="lv-LV"/>
        </w:rPr>
      </w:pPr>
      <w:r w:rsidRPr="007D7416">
        <w:rPr>
          <w:sz w:val="22"/>
          <w:szCs w:val="22"/>
          <w:lang w:val="lv-LV"/>
        </w:rPr>
        <w:t>Objektā veicamo Darbu drošības tehnikas, ugunsdrošības un citiem pasākumiem atbilstoši spēkā esošo normatīvo aktu prasībām;</w:t>
      </w:r>
    </w:p>
    <w:p w14:paraId="6AC57620" w14:textId="77777777" w:rsidR="00E43688" w:rsidRPr="007D7416" w:rsidRDefault="00E43688" w:rsidP="00E43688">
      <w:pPr>
        <w:pStyle w:val="111Lgumam"/>
        <w:rPr>
          <w:sz w:val="22"/>
          <w:szCs w:val="22"/>
          <w:lang w:val="lv-LV"/>
        </w:rPr>
      </w:pPr>
      <w:r w:rsidRPr="007D7416">
        <w:rPr>
          <w:sz w:val="22"/>
          <w:szCs w:val="22"/>
          <w:lang w:val="lv-LV"/>
        </w:rPr>
        <w:t>apakšuzņēmēju veikto Darbu daļu, kā arī par viņu pieļautajām kļūdām, Līguma termiņu neievērošanu;</w:t>
      </w:r>
    </w:p>
    <w:p w14:paraId="34518B68" w14:textId="77777777" w:rsidR="00E43688" w:rsidRPr="007D7416" w:rsidRDefault="00E43688" w:rsidP="00E43688">
      <w:pPr>
        <w:pStyle w:val="111Lgumam"/>
        <w:rPr>
          <w:sz w:val="22"/>
          <w:szCs w:val="22"/>
          <w:lang w:val="lv-LV"/>
        </w:rPr>
      </w:pPr>
      <w:r w:rsidRPr="007D7416">
        <w:rPr>
          <w:sz w:val="22"/>
          <w:szCs w:val="22"/>
          <w:lang w:val="lv-LV"/>
        </w:rPr>
        <w:t>par citām saistības, kas izriet no Līguma un spēkā esošajiem normatīvajiem aktiem.</w:t>
      </w:r>
    </w:p>
    <w:p w14:paraId="375DF045" w14:textId="77777777" w:rsidR="00E43688" w:rsidRPr="007D7416" w:rsidRDefault="00E43688" w:rsidP="00E43688">
      <w:pPr>
        <w:pStyle w:val="11Lgumam"/>
        <w:rPr>
          <w:sz w:val="22"/>
          <w:szCs w:val="22"/>
          <w:lang w:val="lv-LV"/>
        </w:rPr>
      </w:pPr>
      <w:r w:rsidRPr="007D7416">
        <w:rPr>
          <w:sz w:val="22"/>
          <w:szCs w:val="22"/>
          <w:lang w:val="lv-LV"/>
        </w:rPr>
        <w:t>Uzņēmējs ir atbildīgs un sedz tiešos zaudējumus Pasūtītājam, ja ar kompetentas institūcijas lēmumu tiek apturēta Darbu veikšana sakarā ar Uzņēmēja pieļautiem Līguma vai spēkā esošo normatīvo aktu pārkāpumiem.</w:t>
      </w:r>
    </w:p>
    <w:p w14:paraId="29D75897" w14:textId="77777777" w:rsidR="00E43688" w:rsidRPr="007D7416" w:rsidRDefault="00E43688" w:rsidP="00E43688">
      <w:pPr>
        <w:pStyle w:val="11Lgumam"/>
        <w:rPr>
          <w:sz w:val="22"/>
          <w:szCs w:val="22"/>
          <w:lang w:val="lv-LV"/>
        </w:rPr>
      </w:pPr>
      <w:r w:rsidRPr="007D7416">
        <w:rPr>
          <w:sz w:val="22"/>
          <w:szCs w:val="22"/>
          <w:lang w:val="lv-LV"/>
        </w:rPr>
        <w:t>Cilvēku traumu un Darbu, materiālu un iekārtu un cita īpašuma bojāšanas vai iznīcināšanas risku Darbu veikšanas laikā uzņemas Uzņēmējs. Uzņēmējs arī uzņemas Objekta, Darbu, materiālu un iekārtu tīšas vai nejaušas bojāšanas vai iznīcināšanas risku, un tas pāriet no Uzņēmēja uz Pasūtītāju ar brīdi, kad pēc Objekta pieņemšanas ekspluatācijā Objekts tiek nodots Pasūtītājam.</w:t>
      </w:r>
    </w:p>
    <w:p w14:paraId="456E644F" w14:textId="77777777" w:rsidR="00E43688" w:rsidRPr="007D7416" w:rsidRDefault="00E43688" w:rsidP="00E43688">
      <w:pPr>
        <w:pStyle w:val="11Lgumam"/>
        <w:rPr>
          <w:sz w:val="22"/>
          <w:szCs w:val="22"/>
          <w:lang w:val="lv-LV"/>
        </w:rPr>
      </w:pPr>
      <w:r w:rsidRPr="007D7416">
        <w:rPr>
          <w:sz w:val="22"/>
          <w:szCs w:val="22"/>
          <w:lang w:val="lv-LV"/>
        </w:rPr>
        <w:t>Līdz Objekta pieņemšanai ekspluatācijā un Objekta nodošanai Pasūtītājam, Uzņēmējs ir atbildīgs par zaudējumiem, kādus viņš radījis Pasūtītāja materiāliem, izstrādājumiem un tehniskajiem līdzekļiem savas nolaidības vai kļūdainas rīcības rezultātā.</w:t>
      </w:r>
    </w:p>
    <w:p w14:paraId="370B012B" w14:textId="3A0C9BB9" w:rsidR="00E43688" w:rsidRPr="007D7416" w:rsidRDefault="00E43688" w:rsidP="00E43688">
      <w:pPr>
        <w:pStyle w:val="11Lgumam"/>
        <w:rPr>
          <w:sz w:val="22"/>
          <w:szCs w:val="22"/>
          <w:lang w:val="lv-LV"/>
        </w:rPr>
      </w:pPr>
      <w:r w:rsidRPr="007D7416">
        <w:rPr>
          <w:sz w:val="22"/>
          <w:szCs w:val="22"/>
          <w:lang w:val="lv-LV"/>
        </w:rPr>
        <w:t xml:space="preserve">Pretenzijas par Darbu kvalitāti Pasūtītājam ir tiesības pieteikt Darbu veikšanas laikā, kā arī Līguma </w:t>
      </w:r>
      <w:r w:rsidRPr="007D7416">
        <w:rPr>
          <w:sz w:val="22"/>
          <w:szCs w:val="22"/>
          <w:lang w:val="lv-LV"/>
        </w:rPr>
        <w:fldChar w:fldCharType="begin"/>
      </w:r>
      <w:r w:rsidRPr="007D7416">
        <w:rPr>
          <w:sz w:val="22"/>
          <w:szCs w:val="22"/>
          <w:lang w:val="lv-LV"/>
        </w:rPr>
        <w:instrText xml:space="preserve"> REF _Ref502238862 \r \h  \* MERGEFORMAT </w:instrText>
      </w:r>
      <w:r w:rsidRPr="007D7416">
        <w:rPr>
          <w:sz w:val="22"/>
          <w:szCs w:val="22"/>
          <w:lang w:val="lv-LV"/>
        </w:rPr>
      </w:r>
      <w:r w:rsidRPr="007D7416">
        <w:rPr>
          <w:sz w:val="22"/>
          <w:szCs w:val="22"/>
          <w:lang w:val="lv-LV"/>
        </w:rPr>
        <w:fldChar w:fldCharType="separate"/>
      </w:r>
      <w:r w:rsidR="00A455D5" w:rsidRPr="007D7416">
        <w:rPr>
          <w:sz w:val="22"/>
          <w:szCs w:val="22"/>
          <w:lang w:val="lv-LV"/>
        </w:rPr>
        <w:t>10.5</w:t>
      </w:r>
      <w:r w:rsidRPr="007D7416">
        <w:rPr>
          <w:sz w:val="22"/>
          <w:szCs w:val="22"/>
          <w:lang w:val="lv-LV"/>
        </w:rPr>
        <w:fldChar w:fldCharType="end"/>
      </w:r>
      <w:r w:rsidRPr="007D7416">
        <w:rPr>
          <w:sz w:val="22"/>
          <w:szCs w:val="22"/>
          <w:lang w:val="lv-LV"/>
        </w:rPr>
        <w:t>. punktā noteiktajā Darbu garantijas laikā saskaņā ar Līgumā noteikto.</w:t>
      </w:r>
    </w:p>
    <w:p w14:paraId="3C3899A0" w14:textId="36F6CF58" w:rsidR="00E43688" w:rsidRPr="007D7416" w:rsidRDefault="00E43688" w:rsidP="00E43688">
      <w:pPr>
        <w:pStyle w:val="11Lgumam"/>
        <w:rPr>
          <w:sz w:val="22"/>
          <w:szCs w:val="22"/>
          <w:lang w:val="lv-LV"/>
        </w:rPr>
      </w:pPr>
      <w:r w:rsidRPr="007D7416">
        <w:rPr>
          <w:sz w:val="22"/>
          <w:szCs w:val="22"/>
          <w:lang w:val="lv-LV"/>
        </w:rPr>
        <w:t xml:space="preserve">Ja Uzņēmējs neveic Darbu izpildi Līguma </w:t>
      </w:r>
      <w:r w:rsidR="00443D0D" w:rsidRPr="007D7416">
        <w:rPr>
          <w:sz w:val="22"/>
          <w:szCs w:val="22"/>
          <w:lang w:val="lv-LV"/>
        </w:rPr>
        <w:t xml:space="preserve"> 3.6.</w:t>
      </w:r>
      <w:r w:rsidRPr="007D7416">
        <w:rPr>
          <w:sz w:val="22"/>
          <w:szCs w:val="22"/>
          <w:lang w:val="lv-LV"/>
        </w:rPr>
        <w:t> punktā noteiktajā termiņā, Pasūtītājam ir tiesības no Uzņēmēja ieturēt līgumsodu 0,05% apmērā no Līgumcenas par katru Darbu izpildes termiņa nokavējuma dienu, bet ne vairāk kā 10% no Līguma kopējās summas.</w:t>
      </w:r>
    </w:p>
    <w:p w14:paraId="626A6225" w14:textId="77777777" w:rsidR="00E43688" w:rsidRPr="007D7416" w:rsidRDefault="00E43688" w:rsidP="00E43688">
      <w:pPr>
        <w:pStyle w:val="11Lgumam"/>
        <w:rPr>
          <w:sz w:val="22"/>
          <w:szCs w:val="22"/>
          <w:lang w:val="lv-LV"/>
        </w:rPr>
      </w:pPr>
      <w:r w:rsidRPr="007D7416">
        <w:rPr>
          <w:sz w:val="22"/>
          <w:szCs w:val="22"/>
          <w:lang w:val="lv-LV"/>
        </w:rPr>
        <w:t>Ja Līgumā noteiktajos termiņos un kārtībā Pasūtītājs nav veicis norēķinus ar Uzņēmēju un kavējums ir ilgāks par 10 (desmit) darbdienām, Uzņēmējam ir tiesības pieprasīt līgumsodu 0,05% no Līgumcenas par katru nokavēto samaksas izdarīšanas darbdienu, bet ne vairāk kā 10% no Līguma kopējās summas.</w:t>
      </w:r>
    </w:p>
    <w:p w14:paraId="2644092C" w14:textId="7CABA447" w:rsidR="00E43688" w:rsidRPr="007D7416" w:rsidRDefault="00E43688" w:rsidP="00E43688">
      <w:pPr>
        <w:pStyle w:val="11Lgumam"/>
        <w:rPr>
          <w:sz w:val="22"/>
          <w:szCs w:val="22"/>
          <w:lang w:val="lv-LV"/>
        </w:rPr>
      </w:pPr>
      <w:r w:rsidRPr="007D7416">
        <w:rPr>
          <w:sz w:val="22"/>
          <w:szCs w:val="22"/>
          <w:lang w:val="lv-LV"/>
        </w:rPr>
        <w:t xml:space="preserve">Ja Pasūtītājs Uzņēmēja veiktajos Darbos, t.sk., Līguma </w:t>
      </w:r>
      <w:r w:rsidRPr="007D7416">
        <w:rPr>
          <w:sz w:val="22"/>
          <w:szCs w:val="22"/>
          <w:lang w:val="lv-LV"/>
        </w:rPr>
        <w:fldChar w:fldCharType="begin"/>
      </w:r>
      <w:r w:rsidRPr="007D7416">
        <w:rPr>
          <w:sz w:val="22"/>
          <w:szCs w:val="22"/>
          <w:lang w:val="lv-LV"/>
        </w:rPr>
        <w:instrText xml:space="preserve"> REF _Ref502238862 \r \h  \* MERGEFORMAT </w:instrText>
      </w:r>
      <w:r w:rsidRPr="007D7416">
        <w:rPr>
          <w:sz w:val="22"/>
          <w:szCs w:val="22"/>
          <w:lang w:val="lv-LV"/>
        </w:rPr>
      </w:r>
      <w:r w:rsidRPr="007D7416">
        <w:rPr>
          <w:sz w:val="22"/>
          <w:szCs w:val="22"/>
          <w:lang w:val="lv-LV"/>
        </w:rPr>
        <w:fldChar w:fldCharType="separate"/>
      </w:r>
      <w:r w:rsidR="00A455D5" w:rsidRPr="007D7416">
        <w:rPr>
          <w:sz w:val="22"/>
          <w:szCs w:val="22"/>
          <w:lang w:val="lv-LV"/>
        </w:rPr>
        <w:t>10.5</w:t>
      </w:r>
      <w:r w:rsidRPr="007D7416">
        <w:rPr>
          <w:sz w:val="22"/>
          <w:szCs w:val="22"/>
          <w:lang w:val="lv-LV"/>
        </w:rPr>
        <w:fldChar w:fldCharType="end"/>
      </w:r>
      <w:r w:rsidRPr="007D7416">
        <w:rPr>
          <w:sz w:val="22"/>
          <w:szCs w:val="22"/>
          <w:lang w:val="lv-LV"/>
        </w:rPr>
        <w:t>. punktā noteiktajā Darbu garantijas laikā, konstatē defektus vai trūkumus, tad Uzņēmējam uz sava rēķina jānovērš šie trūkumi Pasūtītāja norādītā termiņā. Ja šajā punktā noteiktais netiek pildīts vai netiek izpildīt pienācīgā apmērā, Pasūtītājam ir tiesības no Uzņēmēja ieturēt līgumsodu 0,05% apmērā no Līgumcenas par katru nokavēto defektu novēršanas dienu, bet ne vairāk kā 10% no Līguma kopējās summas.</w:t>
      </w:r>
    </w:p>
    <w:p w14:paraId="1B20ADC2" w14:textId="77777777" w:rsidR="00E43688" w:rsidRPr="007D7416" w:rsidRDefault="00E43688" w:rsidP="00E43688">
      <w:pPr>
        <w:pStyle w:val="11Lgumam"/>
        <w:rPr>
          <w:sz w:val="22"/>
          <w:szCs w:val="22"/>
          <w:lang w:val="lv-LV"/>
        </w:rPr>
      </w:pPr>
      <w:r w:rsidRPr="007D7416">
        <w:rPr>
          <w:sz w:val="22"/>
          <w:szCs w:val="22"/>
          <w:lang w:val="lv-LV"/>
        </w:rPr>
        <w:t xml:space="preserve">Ja Uzņēmējs pēc atkārtota pieprasījuma nesniedz rakstveida atbildi uz Pasūtītāja informācijas pieprasījumu Līgumā norādītajos termiņos, Uzņēmējs maksā Pasūtītājam līgumsodu 100,00 EUR (viens simts </w:t>
      </w:r>
      <w:proofErr w:type="spellStart"/>
      <w:r w:rsidRPr="007D7416">
        <w:rPr>
          <w:i/>
          <w:sz w:val="22"/>
          <w:szCs w:val="22"/>
          <w:lang w:val="lv-LV"/>
        </w:rPr>
        <w:t>euro</w:t>
      </w:r>
      <w:proofErr w:type="spellEnd"/>
      <w:r w:rsidRPr="007D7416">
        <w:rPr>
          <w:sz w:val="22"/>
          <w:szCs w:val="22"/>
          <w:lang w:val="lv-LV"/>
        </w:rPr>
        <w:t xml:space="preserve">) par katru konstatēto pārkāpumu. </w:t>
      </w:r>
    </w:p>
    <w:p w14:paraId="30A2D2C6" w14:textId="1B2D6489" w:rsidR="00E43688" w:rsidRPr="007D7416" w:rsidRDefault="00E43688" w:rsidP="00E43688">
      <w:pPr>
        <w:pStyle w:val="11Lgumam"/>
        <w:rPr>
          <w:sz w:val="22"/>
          <w:szCs w:val="22"/>
          <w:lang w:val="lv-LV"/>
        </w:rPr>
      </w:pPr>
      <w:r w:rsidRPr="007D7416">
        <w:rPr>
          <w:sz w:val="22"/>
          <w:szCs w:val="22"/>
          <w:lang w:val="lv-LV"/>
        </w:rPr>
        <w:lastRenderedPageBreak/>
        <w:t xml:space="preserve">Par apdrošināšanas polišu neiesniegšanu Līgumā norādītajos termiņos, Uzņēmējs maksā Pasūtītājam līgumsodu 100,00 EUR (viens simts </w:t>
      </w:r>
      <w:proofErr w:type="spellStart"/>
      <w:r w:rsidRPr="007D7416">
        <w:rPr>
          <w:i/>
          <w:sz w:val="22"/>
          <w:szCs w:val="22"/>
          <w:lang w:val="lv-LV"/>
        </w:rPr>
        <w:t>euro</w:t>
      </w:r>
      <w:proofErr w:type="spellEnd"/>
      <w:r w:rsidRPr="007D7416">
        <w:rPr>
          <w:sz w:val="22"/>
          <w:szCs w:val="22"/>
          <w:lang w:val="lv-LV"/>
        </w:rPr>
        <w:t>) apmērā par katru konstatēto gadījumu.</w:t>
      </w:r>
    </w:p>
    <w:p w14:paraId="717CBD2F" w14:textId="0808F6F6" w:rsidR="00E43688" w:rsidRPr="007D7416" w:rsidRDefault="00E43688" w:rsidP="00E43688">
      <w:pPr>
        <w:pStyle w:val="11Lgumam"/>
        <w:rPr>
          <w:sz w:val="22"/>
          <w:szCs w:val="22"/>
          <w:lang w:val="lv-LV"/>
        </w:rPr>
      </w:pPr>
      <w:r w:rsidRPr="007D7416">
        <w:rPr>
          <w:sz w:val="22"/>
          <w:szCs w:val="22"/>
          <w:lang w:val="lv-LV"/>
        </w:rPr>
        <w:t xml:space="preserve">Par jebkuru polišu pārtraukumu, Uzņēmējs maksā Pasūtītājam līgumsodu 100,00 EUR (viens simts </w:t>
      </w:r>
      <w:proofErr w:type="spellStart"/>
      <w:r w:rsidRPr="007D7416">
        <w:rPr>
          <w:i/>
          <w:sz w:val="22"/>
          <w:szCs w:val="22"/>
          <w:lang w:val="lv-LV"/>
        </w:rPr>
        <w:t>euro</w:t>
      </w:r>
      <w:proofErr w:type="spellEnd"/>
      <w:r w:rsidRPr="007D7416">
        <w:rPr>
          <w:sz w:val="22"/>
          <w:szCs w:val="22"/>
          <w:lang w:val="lv-LV"/>
        </w:rPr>
        <w:t>) apmērā par katru konstatēto gadījumu.</w:t>
      </w:r>
    </w:p>
    <w:p w14:paraId="5972AA4F" w14:textId="77777777" w:rsidR="00E43688" w:rsidRPr="007D7416" w:rsidRDefault="00E43688" w:rsidP="00E43688">
      <w:pPr>
        <w:pStyle w:val="11Lgumam"/>
        <w:rPr>
          <w:rFonts w:eastAsia="MS Mincho"/>
          <w:sz w:val="22"/>
          <w:szCs w:val="22"/>
          <w:lang w:val="lv-LV" w:eastAsia="x-none"/>
        </w:rPr>
      </w:pPr>
      <w:bookmarkStart w:id="43" w:name="_Ref502239891"/>
      <w:r w:rsidRPr="007D7416">
        <w:rPr>
          <w:sz w:val="22"/>
          <w:szCs w:val="22"/>
          <w:lang w:val="lv-LV"/>
        </w:rPr>
        <w:t xml:space="preserve">Ja Uzņēmējs nepilda Līgumu vai atsakās no tā izpildes, vai ja Līgums tiek izbeigts pirms termiņa Uzņēmēja vainas dēļ, vai arī Uzņēmējs izbeidz Līgumu pirms termiņa, izņemot nepārvaramu varas iestāšanās dēļ, Uzņēmējs </w:t>
      </w:r>
      <w:bookmarkStart w:id="44" w:name="_Ref497814460"/>
      <w:r w:rsidRPr="007D7416">
        <w:rPr>
          <w:rFonts w:eastAsia="MS Mincho"/>
          <w:sz w:val="22"/>
          <w:szCs w:val="22"/>
          <w:lang w:val="lv-LV" w:eastAsia="x-none"/>
        </w:rPr>
        <w:t>maksā Pasūtītājam tiešos zaudējumus un līgumsodu 5% apmērā no Līgumcenas.</w:t>
      </w:r>
      <w:bookmarkEnd w:id="44"/>
    </w:p>
    <w:bookmarkEnd w:id="43"/>
    <w:p w14:paraId="1EFC8AD1" w14:textId="77777777" w:rsidR="00E43688" w:rsidRPr="007D7416" w:rsidRDefault="00E43688" w:rsidP="00E43688">
      <w:pPr>
        <w:pStyle w:val="11Lgumam"/>
        <w:rPr>
          <w:sz w:val="22"/>
          <w:szCs w:val="22"/>
          <w:lang w:val="lv-LV"/>
        </w:rPr>
      </w:pPr>
      <w:r w:rsidRPr="007D7416">
        <w:rPr>
          <w:sz w:val="22"/>
          <w:szCs w:val="22"/>
          <w:lang w:val="lv-LV"/>
        </w:rPr>
        <w:t>Ja Pasūtītājs izbeidz pirms termiņa noslēgto Līgumu, tas pilnībā norēķinās ar Uzņēmēju par jau paveiktajiem Darbiem un Objektam iegādātajiem materiāliem un sedz Uzņēmēja tiešos zaudējumus, bet ja Līgums tiek izbeigts Uzņēmēja saistību pilnīgas vai daļējas neizpildes dēļ, Pasūtītājs norēķinās ar Uzņēmēju par izpildītiem Darbiem, ko ar attiecīgu aktu Pasūtītājs ir akceptējis, ieturot aprēķināto līgumsodu.</w:t>
      </w:r>
    </w:p>
    <w:p w14:paraId="59663FE7" w14:textId="77777777" w:rsidR="00E43688" w:rsidRPr="007D7416" w:rsidRDefault="00E43688" w:rsidP="00E43688">
      <w:pPr>
        <w:pStyle w:val="11Lgumam"/>
        <w:rPr>
          <w:sz w:val="22"/>
          <w:szCs w:val="22"/>
          <w:lang w:val="lv-LV"/>
        </w:rPr>
      </w:pPr>
      <w:r w:rsidRPr="007D7416">
        <w:rPr>
          <w:sz w:val="22"/>
          <w:szCs w:val="22"/>
          <w:lang w:val="lv-LV"/>
        </w:rPr>
        <w:t>Līgumsoda samaksa neatbrīvo Līdzējus no Līgumā noteikto saistību izpildes un tiešo zaudējumu atlīdzināšanas pienākuma.</w:t>
      </w:r>
    </w:p>
    <w:p w14:paraId="42AE61CD" w14:textId="77777777" w:rsidR="00E43688" w:rsidRPr="007D7416" w:rsidRDefault="00E43688" w:rsidP="00E43688">
      <w:pPr>
        <w:pStyle w:val="11Lgumam"/>
        <w:rPr>
          <w:sz w:val="22"/>
          <w:szCs w:val="22"/>
          <w:lang w:val="lv-LV"/>
        </w:rPr>
      </w:pPr>
      <w:r w:rsidRPr="007D7416">
        <w:rPr>
          <w:sz w:val="22"/>
          <w:szCs w:val="22"/>
          <w:lang w:val="lv-LV"/>
        </w:rPr>
        <w:t>Pasūtītājam ir tiesības vienpusēji, bez Līdzēju rakstiskas vienošanās, aprēķināto līgumsodu ieturēt no Uzņēmējam izmaksājamām summām.</w:t>
      </w:r>
    </w:p>
    <w:p w14:paraId="36EAC9FE" w14:textId="77777777" w:rsidR="00E43688" w:rsidRPr="007D7416" w:rsidRDefault="00E43688" w:rsidP="00E43688">
      <w:pPr>
        <w:pStyle w:val="11Lgumam"/>
        <w:rPr>
          <w:sz w:val="22"/>
          <w:szCs w:val="22"/>
          <w:lang w:val="lv-LV"/>
        </w:rPr>
      </w:pPr>
      <w:r w:rsidRPr="007D7416">
        <w:rPr>
          <w:sz w:val="22"/>
          <w:szCs w:val="22"/>
          <w:lang w:val="lv-LV"/>
        </w:rPr>
        <w:t>Ja līgumsods nav ticis ieturēts saskaņā ar Līguma noteikumiem, Puse līgumsoda samaksu veic 10 (desmit) dienu laikā pēc attiecīgā otras Puses rēķina par līgumsoda samaksu nosūtīšanas Pusei, veicot bezskaidras naudas pārskaitījumu uz rēķinā norādīto bankas konta numuru. Par samaksas dienu tiek uzskatīta diena, kad veikts naudas pārskaitījums, ko apliecina attiecīgais maksājuma uzdevums.</w:t>
      </w:r>
    </w:p>
    <w:p w14:paraId="6853EAEA" w14:textId="77777777" w:rsidR="00E43688" w:rsidRPr="007D7416" w:rsidRDefault="00E43688" w:rsidP="00E43688">
      <w:pPr>
        <w:pStyle w:val="11Lgumam"/>
        <w:rPr>
          <w:sz w:val="22"/>
          <w:szCs w:val="22"/>
          <w:lang w:val="lv-LV"/>
        </w:rPr>
      </w:pPr>
      <w:r w:rsidRPr="007D7416">
        <w:rPr>
          <w:sz w:val="22"/>
          <w:szCs w:val="22"/>
          <w:lang w:val="lv-LV"/>
        </w:rPr>
        <w:t>Līgumsoda samaksa neatbrīvo Puses no Līguma izpildes un Puses var prasīt kā līgumsoda, tā arī Līguma noteikumu izpildīšanu (izņemot gadījumus, kad Līgums tiek izbeigts).</w:t>
      </w:r>
    </w:p>
    <w:p w14:paraId="76680472"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Līguma grozīšana, papildināšana un izbeigšana</w:t>
      </w:r>
    </w:p>
    <w:p w14:paraId="0F7F89C5" w14:textId="77777777" w:rsidR="00E43688" w:rsidRPr="007D7416" w:rsidRDefault="00E43688" w:rsidP="00E43688">
      <w:pPr>
        <w:pStyle w:val="11Lgumam"/>
        <w:rPr>
          <w:sz w:val="22"/>
          <w:szCs w:val="22"/>
          <w:lang w:val="lv-LV"/>
        </w:rPr>
      </w:pPr>
      <w:r w:rsidRPr="007D7416">
        <w:rPr>
          <w:sz w:val="22"/>
          <w:szCs w:val="22"/>
          <w:lang w:val="lv-LV"/>
        </w:rPr>
        <w:t xml:space="preserve">Līdzēji, savstarpēji vienojoties, ir tiesīgi izdarīt izmaiņas Līgumā. Ikviena Līguma izmaiņa tiek noformēta </w:t>
      </w:r>
      <w:proofErr w:type="spellStart"/>
      <w:r w:rsidRPr="007D7416">
        <w:rPr>
          <w:sz w:val="22"/>
          <w:szCs w:val="22"/>
          <w:lang w:val="lv-LV"/>
        </w:rPr>
        <w:t>rakstveidā</w:t>
      </w:r>
      <w:proofErr w:type="spellEnd"/>
      <w:r w:rsidRPr="007D7416">
        <w:rPr>
          <w:sz w:val="22"/>
          <w:szCs w:val="22"/>
          <w:lang w:val="lv-LV"/>
        </w:rPr>
        <w:t xml:space="preserve"> un abu Līdzēju parakstīta. Jebkuras izmaiņas vai papildinājumi stājas spēkā pēc to abpusējas parakstīšanas un kļūst par Līguma neatņemamu sastāvdaļu. </w:t>
      </w:r>
      <w:r w:rsidRPr="007D7416">
        <w:rPr>
          <w:sz w:val="22"/>
          <w:szCs w:val="22"/>
          <w:lang w:val="lv-LV" w:eastAsia="lv-LV" w:bidi="lo-LA"/>
        </w:rPr>
        <w:t>Būtiski Līguma grozījumi ir pieļaujami tikai Publisko iepirkumu likuma 61. pantā noteiktajos gadījumos.</w:t>
      </w:r>
    </w:p>
    <w:p w14:paraId="2AD503E3" w14:textId="77777777" w:rsidR="00E43688" w:rsidRPr="007D7416" w:rsidRDefault="00E43688" w:rsidP="00E43688">
      <w:pPr>
        <w:pStyle w:val="11Lgumam"/>
        <w:rPr>
          <w:sz w:val="22"/>
          <w:szCs w:val="22"/>
          <w:lang w:val="lv-LV"/>
        </w:rPr>
      </w:pPr>
      <w:r w:rsidRPr="007D7416">
        <w:rPr>
          <w:sz w:val="22"/>
          <w:szCs w:val="22"/>
          <w:lang w:val="lv-LV"/>
        </w:rPr>
        <w:t xml:space="preserve">Uzņēmējs nav tiesīgs veikt patvaļīgu Darbu apjomu vai materiālu, vai izcenojumu maiņu. </w:t>
      </w:r>
    </w:p>
    <w:p w14:paraId="4902F395" w14:textId="77777777" w:rsidR="00E43688" w:rsidRPr="007D7416" w:rsidRDefault="00E43688" w:rsidP="00E43688">
      <w:pPr>
        <w:pStyle w:val="11Lgumam"/>
        <w:rPr>
          <w:sz w:val="22"/>
          <w:szCs w:val="22"/>
          <w:lang w:val="lv-LV"/>
        </w:rPr>
      </w:pPr>
      <w:r w:rsidRPr="007D7416">
        <w:rPr>
          <w:sz w:val="22"/>
          <w:szCs w:val="22"/>
          <w:lang w:val="lv-LV"/>
        </w:rPr>
        <w:t>Uzņēmējam ir saistošs Pasūtītāja paziņojums par atsevišķu Darbu neveikšanu Objektā un tas nerada Uzņēmējam tiesības uz jebkāda veida kompensāciju vai zaudējumu atlīdzību. Ja Uzņēmējs Darbus, kuru veikšana Pasūtītājam vairs nav nepieciešama, Objektā ir sācis, Pasūtītājs samaksā par kvalitatīvi paveiktajiem Darbiem un Darbos izmantotajiem materiāliem. Pasūtītājs Līguma summas ietvaros ir tiesīgs mainīt tehniskajā specifikācijā norādīto Darbu apjomus, pamatojoties uz Darbu gaitā sastādītiem aktiem.</w:t>
      </w:r>
    </w:p>
    <w:p w14:paraId="114765FC" w14:textId="77777777" w:rsidR="00E43688" w:rsidRPr="007D7416" w:rsidRDefault="00E43688" w:rsidP="00E43688">
      <w:pPr>
        <w:pStyle w:val="11Lgumam"/>
        <w:rPr>
          <w:sz w:val="22"/>
          <w:szCs w:val="22"/>
          <w:lang w:val="lv-LV"/>
        </w:rPr>
      </w:pPr>
      <w:r w:rsidRPr="007D7416">
        <w:rPr>
          <w:sz w:val="22"/>
          <w:szCs w:val="22"/>
          <w:lang w:val="lv-LV"/>
        </w:rPr>
        <w:t>Līdzējiem nekavējoties jāinformē vienam otrs, ja konstatē, ka:</w:t>
      </w:r>
    </w:p>
    <w:p w14:paraId="7B2039A1" w14:textId="77777777" w:rsidR="00E43688" w:rsidRPr="007D7416" w:rsidRDefault="00E43688" w:rsidP="00E43688">
      <w:pPr>
        <w:pStyle w:val="111Lgumam"/>
        <w:rPr>
          <w:sz w:val="22"/>
          <w:szCs w:val="22"/>
          <w:lang w:val="lv-LV"/>
        </w:rPr>
      </w:pPr>
      <w:r w:rsidRPr="007D7416">
        <w:rPr>
          <w:sz w:val="22"/>
          <w:szCs w:val="22"/>
          <w:lang w:val="lv-LV"/>
        </w:rPr>
        <w:t>starp Līguma dokumentos sniegtajiem datiem ir pretrunas;</w:t>
      </w:r>
    </w:p>
    <w:p w14:paraId="1E4FC176" w14:textId="77777777" w:rsidR="00E43688" w:rsidRPr="007D7416" w:rsidRDefault="00E43688" w:rsidP="00E43688">
      <w:pPr>
        <w:pStyle w:val="111Lgumam"/>
        <w:rPr>
          <w:sz w:val="22"/>
          <w:szCs w:val="22"/>
          <w:lang w:val="lv-LV"/>
        </w:rPr>
      </w:pPr>
      <w:r w:rsidRPr="007D7416">
        <w:rPr>
          <w:sz w:val="22"/>
          <w:szCs w:val="22"/>
          <w:lang w:val="lv-LV"/>
        </w:rPr>
        <w:t>Līguma izpildei ir izmainījušies vai radušies jauni nozīmīgi apstākļi;</w:t>
      </w:r>
    </w:p>
    <w:p w14:paraId="74BD9BF6" w14:textId="77777777" w:rsidR="00E43688" w:rsidRPr="007D7416" w:rsidRDefault="00E43688" w:rsidP="00E43688">
      <w:pPr>
        <w:pStyle w:val="111Lgumam"/>
        <w:rPr>
          <w:sz w:val="22"/>
          <w:szCs w:val="22"/>
          <w:lang w:val="lv-LV"/>
        </w:rPr>
      </w:pPr>
      <w:r w:rsidRPr="007D7416">
        <w:rPr>
          <w:sz w:val="22"/>
          <w:szCs w:val="22"/>
          <w:lang w:val="lv-LV"/>
        </w:rPr>
        <w:t>notikušas izmaiņas spēkā esošajos normatīvajos aktos, kas var ietekmēt Darbus.</w:t>
      </w:r>
    </w:p>
    <w:p w14:paraId="2915333D" w14:textId="77777777" w:rsidR="00E43688" w:rsidRPr="007D7416" w:rsidRDefault="00E43688" w:rsidP="00E43688">
      <w:pPr>
        <w:pStyle w:val="11Lgumam"/>
        <w:rPr>
          <w:sz w:val="22"/>
          <w:szCs w:val="22"/>
          <w:lang w:val="lv-LV"/>
        </w:rPr>
      </w:pPr>
      <w:r w:rsidRPr="007D7416">
        <w:rPr>
          <w:sz w:val="22"/>
          <w:szCs w:val="22"/>
          <w:lang w:val="lv-LV"/>
        </w:rPr>
        <w:t>Līguma Darbības apturēšana un atjaunošana notiek sekojošos apstākļos:</w:t>
      </w:r>
    </w:p>
    <w:p w14:paraId="2D5B8334" w14:textId="77777777" w:rsidR="00E43688" w:rsidRPr="007D7416" w:rsidRDefault="00E43688" w:rsidP="00E43688">
      <w:pPr>
        <w:pStyle w:val="111Lgumam"/>
        <w:rPr>
          <w:sz w:val="22"/>
          <w:szCs w:val="22"/>
          <w:lang w:val="lv-LV"/>
        </w:rPr>
      </w:pPr>
      <w:bookmarkStart w:id="45" w:name="_Ref502741246"/>
      <w:r w:rsidRPr="007D7416">
        <w:rPr>
          <w:sz w:val="22"/>
          <w:szCs w:val="22"/>
          <w:lang w:val="lv-LV"/>
        </w:rPr>
        <w:t>Līguma Darbība var tikt apturēta, ja iestājas nepārvaramas varas apstākļi vai tiek konstatētas būtiskas atkāpes no Līguma noteikumiem un spēkā esošajiem normatīviem, standartiem un normatīvajiem aktiem, kas regulē šādu Darbu veikšanu;</w:t>
      </w:r>
      <w:bookmarkEnd w:id="45"/>
    </w:p>
    <w:p w14:paraId="2AC525C7" w14:textId="77777777" w:rsidR="00E43688" w:rsidRPr="007D7416" w:rsidRDefault="00E43688" w:rsidP="00E43688">
      <w:pPr>
        <w:pStyle w:val="111Lgumam"/>
        <w:rPr>
          <w:sz w:val="22"/>
          <w:szCs w:val="22"/>
          <w:lang w:val="lv-LV"/>
        </w:rPr>
      </w:pPr>
      <w:bookmarkStart w:id="46" w:name="_Ref502239794"/>
      <w:r w:rsidRPr="007D7416">
        <w:rPr>
          <w:sz w:val="22"/>
          <w:szCs w:val="22"/>
          <w:lang w:val="lv-LV"/>
        </w:rPr>
        <w:t>Pasūtītājam ir tiesības apturēt Līguma darbību, pārtraucot savu saistību izpildi, par to 10 (desmit) dienas iepriekš Uzņēmējam rakstiski paziņojot, sastādot Darbu apturēšanas aktu un veicot norēķinus par faktiski izpildītajiem Darbiem;</w:t>
      </w:r>
      <w:bookmarkEnd w:id="46"/>
    </w:p>
    <w:p w14:paraId="08B74FBD" w14:textId="77777777" w:rsidR="00E43688" w:rsidRPr="007D7416" w:rsidRDefault="00E43688" w:rsidP="00E43688">
      <w:pPr>
        <w:pStyle w:val="111Lgumam"/>
        <w:rPr>
          <w:sz w:val="22"/>
          <w:szCs w:val="22"/>
          <w:lang w:val="lv-LV"/>
        </w:rPr>
      </w:pPr>
      <w:r w:rsidRPr="007D7416">
        <w:rPr>
          <w:sz w:val="22"/>
          <w:szCs w:val="22"/>
          <w:lang w:val="lv-LV"/>
        </w:rPr>
        <w:lastRenderedPageBreak/>
        <w:t>Uzņēmējam nav tiesību, pēc Darbu apturēšanas akta sastādīšanas un abpusējas parakstīšanas, pretendēt uz kompensāciju par Līguma darbības apturēšanas laikā veikto Darbu;</w:t>
      </w:r>
    </w:p>
    <w:p w14:paraId="7B7AB2D7" w14:textId="4A3749D7" w:rsidR="00E43688" w:rsidRPr="007D7416" w:rsidRDefault="00E43688" w:rsidP="00E43688">
      <w:pPr>
        <w:pStyle w:val="111Lgumam"/>
        <w:rPr>
          <w:sz w:val="22"/>
          <w:szCs w:val="22"/>
          <w:lang w:val="lv-LV"/>
        </w:rPr>
      </w:pPr>
      <w:r w:rsidRPr="007D7416">
        <w:rPr>
          <w:sz w:val="22"/>
          <w:szCs w:val="22"/>
          <w:lang w:val="lv-LV"/>
        </w:rPr>
        <w:t xml:space="preserve">par Līguma darbības atjaunošanu, ja tas tika apturēts saskaņā ar Līguma </w:t>
      </w:r>
      <w:r w:rsidRPr="007D7416">
        <w:rPr>
          <w:sz w:val="22"/>
          <w:szCs w:val="22"/>
          <w:lang w:val="lv-LV"/>
        </w:rPr>
        <w:fldChar w:fldCharType="begin"/>
      </w:r>
      <w:r w:rsidRPr="007D7416">
        <w:rPr>
          <w:sz w:val="22"/>
          <w:szCs w:val="22"/>
          <w:lang w:val="lv-LV"/>
        </w:rPr>
        <w:instrText xml:space="preserve"> REF _Ref502741246 \r \h  \* MERGEFORMAT </w:instrText>
      </w:r>
      <w:r w:rsidRPr="007D7416">
        <w:rPr>
          <w:sz w:val="22"/>
          <w:szCs w:val="22"/>
          <w:lang w:val="lv-LV"/>
        </w:rPr>
      </w:r>
      <w:r w:rsidRPr="007D7416">
        <w:rPr>
          <w:sz w:val="22"/>
          <w:szCs w:val="22"/>
          <w:lang w:val="lv-LV"/>
        </w:rPr>
        <w:fldChar w:fldCharType="separate"/>
      </w:r>
      <w:r w:rsidR="00A455D5" w:rsidRPr="007D7416">
        <w:rPr>
          <w:sz w:val="22"/>
          <w:szCs w:val="22"/>
          <w:lang w:val="lv-LV"/>
        </w:rPr>
        <w:t>15.5.1</w:t>
      </w:r>
      <w:r w:rsidRPr="007D7416">
        <w:rPr>
          <w:sz w:val="22"/>
          <w:szCs w:val="22"/>
          <w:lang w:val="lv-LV"/>
        </w:rPr>
        <w:fldChar w:fldCharType="end"/>
      </w:r>
      <w:r w:rsidRPr="007D7416">
        <w:rPr>
          <w:sz w:val="22"/>
          <w:szCs w:val="22"/>
          <w:lang w:val="lv-LV"/>
        </w:rPr>
        <w:t xml:space="preserve">. punktu, Pasūtītājs 20 (divdesmit) dienas iepriekš </w:t>
      </w:r>
      <w:proofErr w:type="spellStart"/>
      <w:r w:rsidRPr="007D7416">
        <w:rPr>
          <w:sz w:val="22"/>
          <w:szCs w:val="22"/>
          <w:lang w:val="lv-LV"/>
        </w:rPr>
        <w:t>rakstveidā</w:t>
      </w:r>
      <w:proofErr w:type="spellEnd"/>
      <w:r w:rsidRPr="007D7416">
        <w:rPr>
          <w:sz w:val="22"/>
          <w:szCs w:val="22"/>
          <w:lang w:val="lv-LV"/>
        </w:rPr>
        <w:t xml:space="preserve"> informē Uzņēmēju. Uzņēmējs atsāk Darbus Pasūtītāja paziņojumā norādītajā termiņā, Līgumā noteiktajā apmērā, par Līgumā noteikto Līgumcenu.</w:t>
      </w:r>
    </w:p>
    <w:p w14:paraId="2D2BD040" w14:textId="77777777" w:rsidR="00E43688" w:rsidRPr="007D7416" w:rsidRDefault="00E43688" w:rsidP="00E43688">
      <w:pPr>
        <w:pStyle w:val="11Lgumam"/>
        <w:rPr>
          <w:sz w:val="22"/>
          <w:szCs w:val="22"/>
          <w:lang w:val="lv-LV"/>
        </w:rPr>
      </w:pPr>
      <w:r w:rsidRPr="007D7416">
        <w:rPr>
          <w:sz w:val="22"/>
          <w:szCs w:val="22"/>
          <w:lang w:val="lv-LV"/>
        </w:rPr>
        <w:t xml:space="preserve">Līgums tiek uzskatīts par izpildītu, kad Līdzēji ir pilnā apmērā izpildījuši Līguma saistības. </w:t>
      </w:r>
    </w:p>
    <w:p w14:paraId="04E101B1" w14:textId="77777777" w:rsidR="00E43688" w:rsidRPr="007D7416" w:rsidRDefault="00E43688" w:rsidP="00E43688">
      <w:pPr>
        <w:pStyle w:val="11Lgumam"/>
        <w:rPr>
          <w:sz w:val="22"/>
          <w:szCs w:val="22"/>
          <w:lang w:val="lv-LV"/>
        </w:rPr>
      </w:pPr>
      <w:bookmarkStart w:id="47" w:name="_Ref502239878"/>
      <w:r w:rsidRPr="007D7416">
        <w:rPr>
          <w:sz w:val="22"/>
          <w:szCs w:val="22"/>
          <w:lang w:val="lv-LV"/>
        </w:rPr>
        <w:t xml:space="preserve">Pasūtītājs ir tiesīgs vienpusēji, bez Pušu rakstiskas vienošanās, izbeigt Līgumu, paziņojot par to Uzņēmējam </w:t>
      </w:r>
      <w:proofErr w:type="spellStart"/>
      <w:r w:rsidRPr="007D7416">
        <w:rPr>
          <w:sz w:val="22"/>
          <w:szCs w:val="22"/>
          <w:lang w:val="lv-LV"/>
        </w:rPr>
        <w:t>rakstveidā</w:t>
      </w:r>
      <w:proofErr w:type="spellEnd"/>
      <w:r w:rsidRPr="007D7416">
        <w:rPr>
          <w:sz w:val="22"/>
          <w:szCs w:val="22"/>
          <w:lang w:val="lv-LV"/>
        </w:rPr>
        <w:t xml:space="preserve"> 10 (desmit) dienas iepriekš, šādos gadījumos:</w:t>
      </w:r>
      <w:bookmarkEnd w:id="47"/>
    </w:p>
    <w:p w14:paraId="470A9FFE" w14:textId="77777777" w:rsidR="00E43688" w:rsidRPr="007D7416" w:rsidRDefault="00E43688" w:rsidP="00E43688">
      <w:pPr>
        <w:pStyle w:val="111Lgumam"/>
        <w:rPr>
          <w:sz w:val="22"/>
          <w:szCs w:val="22"/>
          <w:lang w:val="lv-LV"/>
        </w:rPr>
      </w:pPr>
      <w:r w:rsidRPr="007D7416">
        <w:rPr>
          <w:sz w:val="22"/>
          <w:szCs w:val="22"/>
          <w:lang w:val="lv-LV"/>
        </w:rPr>
        <w:t>ja Uzņēmējs nepieņem Objektu Līgumā noteiktajā kārtībā un termiņā;</w:t>
      </w:r>
    </w:p>
    <w:p w14:paraId="4BC3BAAC" w14:textId="77777777" w:rsidR="00E43688" w:rsidRPr="007D7416" w:rsidRDefault="00E43688" w:rsidP="00E43688">
      <w:pPr>
        <w:pStyle w:val="111Lgumam"/>
        <w:rPr>
          <w:sz w:val="22"/>
          <w:szCs w:val="22"/>
          <w:lang w:val="lv-LV"/>
        </w:rPr>
      </w:pPr>
      <w:r w:rsidRPr="007D7416">
        <w:rPr>
          <w:sz w:val="22"/>
          <w:szCs w:val="22"/>
          <w:lang w:val="lv-LV"/>
        </w:rPr>
        <w:t>ja pēc Pasūtītāja pieprasījuma neatkarīga ekspertīze, ir konstatējusi, ka Uzņēmējs Darbus veic nekvalitatīvi vai neatbilstoši tehniskajai dokumentācijai vai Latvijas būvnormatīviem, kas būtiski varētu ietekmēt Objekta tālāko ekspluatāciju;</w:t>
      </w:r>
    </w:p>
    <w:p w14:paraId="2EDD2E6E" w14:textId="77777777" w:rsidR="00E43688" w:rsidRPr="007D7416" w:rsidRDefault="00E43688" w:rsidP="00E43688">
      <w:pPr>
        <w:pStyle w:val="111Lgumam"/>
        <w:rPr>
          <w:sz w:val="22"/>
          <w:szCs w:val="22"/>
          <w:lang w:val="lv-LV"/>
        </w:rPr>
      </w:pPr>
      <w:r w:rsidRPr="007D7416">
        <w:rPr>
          <w:sz w:val="22"/>
          <w:szCs w:val="22"/>
          <w:lang w:val="lv-LV"/>
        </w:rPr>
        <w:t>ja Uzņēmējs pārkāpj kādu no Līguma noteikumiem un šāds pārkāpums, pēc Pasūtītāja viedokļa, var būtiski ietekmēt Uzņēmēja spējas pildīt savas saistības saskaņā ar Līgumu;</w:t>
      </w:r>
    </w:p>
    <w:p w14:paraId="764AF28C" w14:textId="77777777" w:rsidR="00E43688" w:rsidRPr="007D7416" w:rsidRDefault="00E43688" w:rsidP="00E43688">
      <w:pPr>
        <w:pStyle w:val="111Lgumam"/>
        <w:rPr>
          <w:sz w:val="22"/>
          <w:szCs w:val="22"/>
          <w:lang w:val="lv-LV"/>
        </w:rPr>
      </w:pPr>
      <w:r w:rsidRPr="007D7416">
        <w:rPr>
          <w:sz w:val="22"/>
          <w:szCs w:val="22"/>
          <w:lang w:val="lv-LV"/>
        </w:rPr>
        <w:t>ja Līguma izpildes laikā iestājas viens no šādiem gadījumiem:</w:t>
      </w:r>
    </w:p>
    <w:p w14:paraId="42B8C4C1" w14:textId="77777777" w:rsidR="00E43688" w:rsidRPr="007D7416" w:rsidRDefault="00E43688" w:rsidP="00E43688">
      <w:pPr>
        <w:pStyle w:val="1111lgumam"/>
        <w:tabs>
          <w:tab w:val="clear" w:pos="1980"/>
        </w:tabs>
        <w:rPr>
          <w:sz w:val="22"/>
          <w:szCs w:val="22"/>
          <w:lang w:val="lv-LV"/>
        </w:rPr>
      </w:pPr>
      <w:r w:rsidRPr="007D7416">
        <w:rPr>
          <w:sz w:val="22"/>
          <w:szCs w:val="22"/>
          <w:lang w:val="lv-LV"/>
        </w:rPr>
        <w:t xml:space="preserve">Darbu izpilde nenotiek Darbu izpildes kalendārajā grafikā paredzētajā apjomā un termiņā, kas būtiski varētu ietekmēt Darbu izpildes termiņu; </w:t>
      </w:r>
    </w:p>
    <w:p w14:paraId="3203529A" w14:textId="77777777" w:rsidR="00E43688" w:rsidRPr="007D7416" w:rsidRDefault="00E43688" w:rsidP="00E43688">
      <w:pPr>
        <w:pStyle w:val="1111lgumam"/>
        <w:tabs>
          <w:tab w:val="clear" w:pos="1980"/>
        </w:tabs>
        <w:rPr>
          <w:sz w:val="22"/>
          <w:szCs w:val="22"/>
          <w:lang w:val="lv-LV"/>
        </w:rPr>
      </w:pPr>
      <w:r w:rsidRPr="007D7416">
        <w:rPr>
          <w:bCs/>
          <w:sz w:val="22"/>
          <w:szCs w:val="22"/>
          <w:lang w:val="lv-LV" w:eastAsia="lv-LV"/>
        </w:rPr>
        <w:t>attiecībā</w:t>
      </w:r>
      <w:r w:rsidRPr="007D7416">
        <w:rPr>
          <w:sz w:val="22"/>
          <w:szCs w:val="22"/>
          <w:lang w:val="lv-LV"/>
        </w:rPr>
        <w:t xml:space="preserve"> uz Uzņēmēju ir pasludināts maksātnespējas process, apturēta saimnieciskā darbība vai iestājas citi apstākļi, kas liedz vai liegs Uzņēmējam turpināt Līguma izpildi saskaņā ar Līguma noteikumiem vai kas negatīvi ietekmē Pasūtītāja tiesības, kuras izriet no Līguma un tās pielikumiem;</w:t>
      </w:r>
    </w:p>
    <w:p w14:paraId="4484AA86" w14:textId="77777777" w:rsidR="00E43688" w:rsidRPr="007D7416" w:rsidRDefault="00E43688" w:rsidP="00E43688">
      <w:pPr>
        <w:pStyle w:val="1111lgumam"/>
        <w:tabs>
          <w:tab w:val="clear" w:pos="1980"/>
        </w:tabs>
        <w:rPr>
          <w:sz w:val="22"/>
          <w:szCs w:val="22"/>
          <w:lang w:val="lv-LV"/>
        </w:rPr>
      </w:pPr>
      <w:r w:rsidRPr="007D7416">
        <w:rPr>
          <w:sz w:val="22"/>
          <w:szCs w:val="22"/>
          <w:lang w:val="lv-LV"/>
        </w:rPr>
        <w:t>pret Uzņēmēju tikušas vērstas tiesiskas darbības, kas saistītas ar aresta uzlikšanu vairāk kā 50 % (piecdesmit procentiem) no Uzņēmēja bilances aktīviem;</w:t>
      </w:r>
    </w:p>
    <w:p w14:paraId="308EA295" w14:textId="77777777" w:rsidR="00E43688" w:rsidRPr="007D7416" w:rsidRDefault="00E43688" w:rsidP="00E43688">
      <w:pPr>
        <w:pStyle w:val="1111lgumam"/>
        <w:tabs>
          <w:tab w:val="clear" w:pos="1980"/>
        </w:tabs>
        <w:rPr>
          <w:sz w:val="22"/>
          <w:szCs w:val="22"/>
          <w:lang w:val="lv-LV"/>
        </w:rPr>
      </w:pPr>
      <w:r w:rsidRPr="007D7416">
        <w:rPr>
          <w:sz w:val="22"/>
          <w:szCs w:val="22"/>
          <w:lang w:val="lv-LV"/>
        </w:rPr>
        <w:t>Uzņēmējs apzināti sniedzis nepatiesu informāciju, vai Līguma izpildes laikā Uzņēmējs ir sniedzis nepatiesas vai nepilnīgas ziņas vai apliecinājumus;</w:t>
      </w:r>
    </w:p>
    <w:p w14:paraId="6B00080A" w14:textId="77777777" w:rsidR="00E43688" w:rsidRPr="007D7416" w:rsidRDefault="00E43688" w:rsidP="00E43688">
      <w:pPr>
        <w:pStyle w:val="1111lgumam"/>
        <w:tabs>
          <w:tab w:val="clear" w:pos="1980"/>
        </w:tabs>
        <w:rPr>
          <w:sz w:val="22"/>
          <w:szCs w:val="22"/>
          <w:lang w:val="lv-LV"/>
        </w:rPr>
      </w:pPr>
      <w:r w:rsidRPr="007D7416">
        <w:rPr>
          <w:sz w:val="22"/>
          <w:szCs w:val="22"/>
          <w:lang w:val="lv-LV"/>
        </w:rPr>
        <w:t>Uzņēmējs ir patvaļīgi pārtraucis Līguma izpildi, tai skaitā, ja Uzņēmējs nav sasniedzams juridiskajā adresē vai deklarētajā adresē un nav novērsis konstatēto Līguma neizpildi 5 (piecu) darbdienu laikā no paziņojuma nosūtīšanas dienas;</w:t>
      </w:r>
    </w:p>
    <w:p w14:paraId="7B4166A2" w14:textId="77777777" w:rsidR="00E43688" w:rsidRPr="007D7416" w:rsidRDefault="00E43688" w:rsidP="00E43688">
      <w:pPr>
        <w:pStyle w:val="1111lgumam"/>
        <w:tabs>
          <w:tab w:val="clear" w:pos="1980"/>
        </w:tabs>
        <w:rPr>
          <w:sz w:val="22"/>
          <w:szCs w:val="22"/>
          <w:lang w:val="lv-LV"/>
        </w:rPr>
      </w:pPr>
      <w:r w:rsidRPr="007D7416">
        <w:rPr>
          <w:sz w:val="22"/>
          <w:szCs w:val="22"/>
          <w:lang w:val="lv-LV"/>
        </w:rPr>
        <w:t>Uzņēmējs tiek izslēgts no Būvkomersanta reģistra;</w:t>
      </w:r>
    </w:p>
    <w:p w14:paraId="170B5090" w14:textId="77777777" w:rsidR="00E43688" w:rsidRPr="007D7416" w:rsidRDefault="00E43688" w:rsidP="00E43688">
      <w:pPr>
        <w:pStyle w:val="1111lgumam"/>
        <w:tabs>
          <w:tab w:val="clear" w:pos="1980"/>
        </w:tabs>
        <w:rPr>
          <w:sz w:val="22"/>
          <w:szCs w:val="22"/>
          <w:lang w:val="lv-LV"/>
        </w:rPr>
      </w:pPr>
      <w:r w:rsidRPr="007D7416">
        <w:rPr>
          <w:sz w:val="22"/>
          <w:szCs w:val="22"/>
          <w:lang w:val="lv-LV"/>
        </w:rPr>
        <w:t>tiek veiktas piespiedu darbības no trešo personu puses, kā rezultātā tiek apķīlāta (aprakstīta) Uzņēmēja manta, vai uzlikts liegums rīcībai ar banku kontiem, vai uzlikts liegums kustamām mantām vai nekustamajam īpašumam valsts publiskajos reģistros;</w:t>
      </w:r>
    </w:p>
    <w:p w14:paraId="281E5398" w14:textId="77777777" w:rsidR="00E43688" w:rsidRPr="007D7416" w:rsidRDefault="00E43688" w:rsidP="00E43688">
      <w:pPr>
        <w:pStyle w:val="1111lgumam"/>
        <w:tabs>
          <w:tab w:val="clear" w:pos="1980"/>
        </w:tabs>
        <w:rPr>
          <w:sz w:val="22"/>
          <w:szCs w:val="22"/>
          <w:lang w:val="lv-LV"/>
        </w:rPr>
      </w:pPr>
      <w:r w:rsidRPr="007D7416">
        <w:rPr>
          <w:sz w:val="22"/>
          <w:szCs w:val="22"/>
          <w:lang w:val="lv-LV"/>
        </w:rPr>
        <w:t>Uzņēmējs kavē Līguma izpildes termiņu ilgāk par 30 (trīsdesmit) dienām;</w:t>
      </w:r>
    </w:p>
    <w:p w14:paraId="2E79B94C" w14:textId="77777777" w:rsidR="00E43688" w:rsidRPr="007D7416" w:rsidRDefault="00E43688" w:rsidP="00E43688">
      <w:pPr>
        <w:pStyle w:val="1111lgumam"/>
        <w:tabs>
          <w:tab w:val="clear" w:pos="1980"/>
        </w:tabs>
        <w:rPr>
          <w:sz w:val="22"/>
          <w:szCs w:val="22"/>
          <w:lang w:val="lv-LV"/>
        </w:rPr>
      </w:pPr>
      <w:r w:rsidRPr="007D7416">
        <w:rPr>
          <w:sz w:val="22"/>
          <w:szCs w:val="22"/>
          <w:lang w:val="lv-LV"/>
        </w:rPr>
        <w:t>pret Uzņēmēju Līguma izpildes laikā ir piemērotas starptautiskās vai nacionālās sankcijas vai būtiskas finanšu un kapitāla tirgus intereses ietekmējošas Eiropas Savienības vai Ziemeļatlantijas līguma organizācijas dalībvalsts noteiktās sankcijas;</w:t>
      </w:r>
    </w:p>
    <w:p w14:paraId="0EC6729A" w14:textId="45C210D0" w:rsidR="00E43688" w:rsidRPr="007D7416" w:rsidRDefault="00E43688" w:rsidP="00E43688">
      <w:pPr>
        <w:pStyle w:val="1111lgumam"/>
        <w:tabs>
          <w:tab w:val="clear" w:pos="1980"/>
        </w:tabs>
        <w:rPr>
          <w:sz w:val="22"/>
          <w:szCs w:val="22"/>
          <w:lang w:val="lv-LV"/>
        </w:rPr>
      </w:pPr>
      <w:r w:rsidRPr="007D7416">
        <w:rPr>
          <w:sz w:val="22"/>
          <w:szCs w:val="22"/>
          <w:lang w:val="lv-LV" w:eastAsia="lv-LV" w:bidi="lo-LA"/>
        </w:rPr>
        <w:t xml:space="preserve">ja </w:t>
      </w:r>
      <w:r w:rsidRPr="007D7416">
        <w:rPr>
          <w:sz w:val="22"/>
          <w:szCs w:val="22"/>
          <w:lang w:val="lv-LV"/>
        </w:rPr>
        <w:t>iestājies</w:t>
      </w:r>
      <w:r w:rsidRPr="007D7416">
        <w:rPr>
          <w:sz w:val="22"/>
          <w:szCs w:val="22"/>
          <w:lang w:val="lv-LV" w:eastAsia="lv-LV" w:bidi="lo-LA"/>
        </w:rPr>
        <w:t xml:space="preserve"> kāds no Publisko iepirkumu likuma 64.panta pirmajā daļā minētajiem gadījumiem;</w:t>
      </w:r>
    </w:p>
    <w:p w14:paraId="410BDA46" w14:textId="35166784" w:rsidR="00313D5D" w:rsidRPr="007D7416" w:rsidRDefault="00313D5D" w:rsidP="00E43688">
      <w:pPr>
        <w:pStyle w:val="1111lgumam"/>
        <w:tabs>
          <w:tab w:val="clear" w:pos="1980"/>
        </w:tabs>
        <w:rPr>
          <w:sz w:val="22"/>
          <w:szCs w:val="22"/>
          <w:lang w:val="lv-LV"/>
        </w:rPr>
      </w:pPr>
      <w:r w:rsidRPr="007D7416">
        <w:rPr>
          <w:sz w:val="22"/>
          <w:szCs w:val="22"/>
          <w:lang w:val="lv-LV"/>
        </w:rPr>
        <w:t xml:space="preserve">mainās Uzņēmēja īpašumtiesības un vairāk nekā 50 % apmērā no Uzņēmēja tieši vai netieši pieder Krievijas </w:t>
      </w:r>
      <w:proofErr w:type="spellStart"/>
      <w:r w:rsidRPr="007D7416">
        <w:rPr>
          <w:sz w:val="22"/>
          <w:szCs w:val="22"/>
          <w:lang w:val="lv-LV"/>
        </w:rPr>
        <w:t>valstspiederīgajam</w:t>
      </w:r>
      <w:proofErr w:type="spellEnd"/>
      <w:r w:rsidRPr="007D7416">
        <w:rPr>
          <w:sz w:val="22"/>
          <w:szCs w:val="22"/>
          <w:lang w:val="lv-LV"/>
        </w:rPr>
        <w:t xml:space="preserve"> vai fiziskai vai juridiskai personai, vienībai vai struktūrai, kas reģistrēta Krievijā;</w:t>
      </w:r>
    </w:p>
    <w:p w14:paraId="378DFA10" w14:textId="3CBCC0E0" w:rsidR="00313D5D" w:rsidRPr="007D7416" w:rsidRDefault="00313D5D" w:rsidP="00E43688">
      <w:pPr>
        <w:pStyle w:val="1111lgumam"/>
        <w:tabs>
          <w:tab w:val="clear" w:pos="1980"/>
        </w:tabs>
        <w:rPr>
          <w:sz w:val="22"/>
          <w:szCs w:val="22"/>
          <w:lang w:val="lv-LV"/>
        </w:rPr>
      </w:pPr>
      <w:r w:rsidRPr="007D7416">
        <w:rPr>
          <w:sz w:val="22"/>
          <w:szCs w:val="22"/>
          <w:lang w:val="lv-LV"/>
        </w:rPr>
        <w:lastRenderedPageBreak/>
        <w:t xml:space="preserve">Uzņēmējs darbojas Krievijas </w:t>
      </w:r>
      <w:proofErr w:type="spellStart"/>
      <w:r w:rsidRPr="007D7416">
        <w:rPr>
          <w:sz w:val="22"/>
          <w:szCs w:val="22"/>
          <w:lang w:val="lv-LV"/>
        </w:rPr>
        <w:t>valstspiederīgā</w:t>
      </w:r>
      <w:proofErr w:type="spellEnd"/>
      <w:r w:rsidRPr="007D7416">
        <w:rPr>
          <w:sz w:val="22"/>
          <w:szCs w:val="22"/>
          <w:lang w:val="lv-LV"/>
        </w:rPr>
        <w:t xml:space="preserve"> vai fiziskas vai juridiskas personas, vienības vai struktūras, kas reģistrēta Krievijā, vārdā vai saskaņā ar tās norādēm.</w:t>
      </w:r>
    </w:p>
    <w:p w14:paraId="6E273730" w14:textId="77777777" w:rsidR="00E43688" w:rsidRPr="007D7416" w:rsidRDefault="00E43688" w:rsidP="00E43688">
      <w:pPr>
        <w:pStyle w:val="1111lgumam"/>
        <w:tabs>
          <w:tab w:val="clear" w:pos="1980"/>
        </w:tabs>
        <w:rPr>
          <w:sz w:val="22"/>
          <w:szCs w:val="22"/>
          <w:lang w:val="lv-LV"/>
        </w:rPr>
      </w:pPr>
      <w:r w:rsidRPr="007D7416">
        <w:rPr>
          <w:sz w:val="22"/>
          <w:szCs w:val="22"/>
          <w:lang w:val="lv-LV"/>
        </w:rPr>
        <w:t>citos Līgumā noteiktajos gadījumos.</w:t>
      </w:r>
    </w:p>
    <w:p w14:paraId="717D23F2" w14:textId="77777777" w:rsidR="00E43688" w:rsidRPr="007D7416" w:rsidRDefault="00E43688" w:rsidP="00E43688">
      <w:pPr>
        <w:pStyle w:val="11Lgumam"/>
        <w:rPr>
          <w:sz w:val="22"/>
          <w:szCs w:val="22"/>
          <w:lang w:val="lv-LV"/>
        </w:rPr>
      </w:pPr>
      <w:r w:rsidRPr="007D7416">
        <w:rPr>
          <w:sz w:val="22"/>
          <w:szCs w:val="22"/>
          <w:lang w:val="lv-LV"/>
        </w:rPr>
        <w:t xml:space="preserve">Uzņēmējs ir tiesīgs vienpusēji izbeigt Līgumu, paziņojot par to Pasūtītājam </w:t>
      </w:r>
      <w:proofErr w:type="spellStart"/>
      <w:r w:rsidRPr="007D7416">
        <w:rPr>
          <w:sz w:val="22"/>
          <w:szCs w:val="22"/>
          <w:lang w:val="lv-LV"/>
        </w:rPr>
        <w:t>rakstveidā</w:t>
      </w:r>
      <w:proofErr w:type="spellEnd"/>
      <w:r w:rsidRPr="007D7416">
        <w:rPr>
          <w:sz w:val="22"/>
          <w:szCs w:val="22"/>
          <w:lang w:val="lv-LV"/>
        </w:rPr>
        <w:t xml:space="preserve"> 20 (divdesmit) darbdienas iepriekš, ja Pasūtītājs ir nokavējis kādu Līgumā noteikto maksājumu termiņu ilgāk kā 10 (desmit) darbdienas un maksājumu nav veicis arī 10 (desmit) darbdienu laikā pēc Uzņēmēja rakstveida brīdinājuma saņemšanas, pastāvot nosacījumam, ka Uzņēmējs ir izpildījis visus priekšnoteikumus maksājuma saņemšanai. Šajā gadījumā Pasūtītājam jāsamaksā Uzņēmējam par kvalitatīvi paveikto Darbu, kā arī Uzņēmējam ir tiesības iekasēt līgumsodu 5% (piecu procentu) apmērā no Līgumcenas.</w:t>
      </w:r>
    </w:p>
    <w:p w14:paraId="68D8F053" w14:textId="05666924" w:rsidR="00E43688" w:rsidRPr="007D7416" w:rsidRDefault="00E43688" w:rsidP="00E43688">
      <w:pPr>
        <w:pStyle w:val="11Lgumam"/>
        <w:rPr>
          <w:sz w:val="22"/>
          <w:szCs w:val="22"/>
          <w:lang w:val="lv-LV"/>
        </w:rPr>
      </w:pPr>
      <w:r w:rsidRPr="007D7416">
        <w:rPr>
          <w:sz w:val="22"/>
          <w:szCs w:val="22"/>
          <w:lang w:val="lv-LV"/>
        </w:rPr>
        <w:t xml:space="preserve">Ja Pasūtītājs izmanto tiesības vienpusēji izbeigt Līgumu Līguma 7. punktā un tā apakšpunktos paredzētajos gadījumos, Līdzēji sastāda atsevišķu aktu par faktiski izpildīto Darbu apjomu un to vērtību. Pasūtītājs pieņem Darbus tādā apjomā, kādā tie ir veikti, atbilst Līgumam un ir turpmāk izmantojami (tādi, kas turpinot būvdarbus, nav jāatkārto vai nav jāveic no jauna), bet Uzņēmējs maksā Pasūtītājam līgumsodu saskaņā ar Līguma </w:t>
      </w:r>
      <w:r w:rsidR="002E0C2D" w:rsidRPr="007D7416">
        <w:rPr>
          <w:sz w:val="22"/>
          <w:szCs w:val="22"/>
          <w:lang w:val="lv-LV"/>
        </w:rPr>
        <w:t>nosacījumiem</w:t>
      </w:r>
      <w:r w:rsidRPr="007D7416">
        <w:rPr>
          <w:sz w:val="22"/>
          <w:szCs w:val="22"/>
          <w:lang w:val="lv-LV"/>
        </w:rPr>
        <w:t>.</w:t>
      </w:r>
    </w:p>
    <w:p w14:paraId="65889244" w14:textId="77777777" w:rsidR="00E43688" w:rsidRPr="007D7416" w:rsidRDefault="00E43688" w:rsidP="00E43688">
      <w:pPr>
        <w:pStyle w:val="11Lgumam"/>
        <w:rPr>
          <w:sz w:val="22"/>
          <w:szCs w:val="22"/>
          <w:lang w:val="lv-LV"/>
        </w:rPr>
      </w:pPr>
      <w:r w:rsidRPr="007D7416">
        <w:rPr>
          <w:sz w:val="22"/>
          <w:szCs w:val="22"/>
          <w:lang w:val="lv-LV"/>
        </w:rPr>
        <w:t>Līguma izbeigšanas gadījumā Uzņēmējs nekavējoties vai arī ar Pasūtītāju saskaņotajā datumā pārtrauc Darbus, veic visus pasākumus, lai Objekts un Darbi tiktu atstāti nebojātā, drošā stāvoklī un atbilstoši spēkā esošo normatīvo aktu prasībām sakopj Objektu un nodod Pasūtītājam uz Darbiem attiecināmo dokumentāciju, nodrošina, lai Uzņēmēja personāls un apakšuzņēmēji atstātu Objektu, kā arī veic citas darbības, par kurām Puses ir vienojušās.</w:t>
      </w:r>
    </w:p>
    <w:p w14:paraId="5BACDFE1" w14:textId="77777777" w:rsidR="00E43688" w:rsidRPr="007D7416" w:rsidRDefault="00E43688" w:rsidP="00E43688">
      <w:pPr>
        <w:pStyle w:val="11Lgumam"/>
        <w:rPr>
          <w:sz w:val="22"/>
          <w:szCs w:val="22"/>
          <w:lang w:val="lv-LV"/>
        </w:rPr>
      </w:pPr>
      <w:r w:rsidRPr="007D7416">
        <w:rPr>
          <w:sz w:val="22"/>
          <w:szCs w:val="22"/>
          <w:lang w:val="lv-LV"/>
        </w:rPr>
        <w:t xml:space="preserve">Ja Līguma darbības laikā izveidojas apstākļi, kad nepieciešama Līguma darbības apturēšana, Līdzēji par to </w:t>
      </w:r>
      <w:proofErr w:type="spellStart"/>
      <w:r w:rsidRPr="007D7416">
        <w:rPr>
          <w:sz w:val="22"/>
          <w:szCs w:val="22"/>
          <w:lang w:val="lv-LV"/>
        </w:rPr>
        <w:t>rakstveidā</w:t>
      </w:r>
      <w:proofErr w:type="spellEnd"/>
      <w:r w:rsidRPr="007D7416">
        <w:rPr>
          <w:sz w:val="22"/>
          <w:szCs w:val="22"/>
          <w:lang w:val="lv-LV"/>
        </w:rPr>
        <w:t xml:space="preserve"> vienojas atsevišķi.</w:t>
      </w:r>
    </w:p>
    <w:p w14:paraId="12158F43" w14:textId="77777777" w:rsidR="00E43688" w:rsidRPr="007D7416" w:rsidRDefault="00E43688" w:rsidP="00E43688">
      <w:pPr>
        <w:pStyle w:val="11Lgumam"/>
        <w:rPr>
          <w:sz w:val="22"/>
          <w:szCs w:val="22"/>
          <w:lang w:val="lv-LV"/>
        </w:rPr>
      </w:pPr>
      <w:r w:rsidRPr="007D7416">
        <w:rPr>
          <w:sz w:val="22"/>
          <w:szCs w:val="22"/>
          <w:lang w:val="lv-LV"/>
        </w:rPr>
        <w:t>Pasūtītājs ir tiesīgs veikt šādus būtiskus Līguma grozījumus:</w:t>
      </w:r>
    </w:p>
    <w:p w14:paraId="6025AC9E" w14:textId="36DDDFEF" w:rsidR="00E43688" w:rsidRPr="007D7416" w:rsidRDefault="00E43688" w:rsidP="00E43688">
      <w:pPr>
        <w:pStyle w:val="111Lgumam"/>
        <w:rPr>
          <w:sz w:val="22"/>
          <w:szCs w:val="22"/>
          <w:lang w:val="lv-LV"/>
        </w:rPr>
      </w:pPr>
      <w:r w:rsidRPr="007D7416">
        <w:rPr>
          <w:sz w:val="22"/>
          <w:szCs w:val="22"/>
          <w:lang w:val="lv-LV"/>
        </w:rPr>
        <w:t>mainīt pielietojamās tehnoloģijas vai paredzētos izstrādājumus un būvmateriālus, aizstājot tos ar ekvivalentiem, ja šādu būvmateriālu vai izstrādājumu ražošana ir pārtraukta, vai citos gadījumos, ja Uzņēmējs tos pierāda ar attiecīgo ražotāju un piegādātāju apliecinājumiem;</w:t>
      </w:r>
    </w:p>
    <w:p w14:paraId="205C1AD8" w14:textId="77777777" w:rsidR="00E43688" w:rsidRPr="007D7416" w:rsidRDefault="00E43688" w:rsidP="00E43688">
      <w:pPr>
        <w:pStyle w:val="111Lgumam"/>
        <w:rPr>
          <w:sz w:val="22"/>
          <w:szCs w:val="22"/>
          <w:lang w:val="lv-LV"/>
        </w:rPr>
      </w:pPr>
      <w:r w:rsidRPr="007D7416">
        <w:rPr>
          <w:sz w:val="22"/>
          <w:szCs w:val="22"/>
          <w:lang w:val="lv-LV"/>
        </w:rPr>
        <w:t>atbilstoši Publisko iepirkumu likumā noteiktajai kārtībai.</w:t>
      </w:r>
    </w:p>
    <w:p w14:paraId="087E8419"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Līdzēju pārstāvji</w:t>
      </w:r>
    </w:p>
    <w:p w14:paraId="789E6C53" w14:textId="40D9C36A" w:rsidR="00E43688" w:rsidRPr="007D7416" w:rsidRDefault="00E43688" w:rsidP="00E43688">
      <w:pPr>
        <w:pStyle w:val="11Lgumam"/>
        <w:rPr>
          <w:sz w:val="22"/>
          <w:szCs w:val="22"/>
          <w:lang w:val="lv-LV"/>
        </w:rPr>
      </w:pPr>
      <w:r w:rsidRPr="007D7416">
        <w:rPr>
          <w:sz w:val="22"/>
          <w:szCs w:val="22"/>
          <w:lang w:val="lv-LV"/>
        </w:rPr>
        <w:t>Pasūtītājs</w:t>
      </w:r>
      <w:r w:rsidR="00D704B6" w:rsidRPr="007D7416">
        <w:rPr>
          <w:sz w:val="22"/>
          <w:szCs w:val="22"/>
          <w:lang w:val="lv-LV"/>
        </w:rPr>
        <w:t xml:space="preserve"> </w:t>
      </w:r>
      <w:r w:rsidRPr="007D7416">
        <w:rPr>
          <w:sz w:val="22"/>
          <w:szCs w:val="22"/>
          <w:lang w:val="lv-LV"/>
        </w:rPr>
        <w:t>nozīmē pilnvarotos pārstāvjus, kuriem Uzņēmējs jebkurā laikā piešķir piekļuvi Objektam, sniedz informāciju par visām Darbu izpildes metodēm, uzrāda jebkurus Objektā pieejamus vai ar tiem saistītus dokumentus, kā arī sniedz jebkādu citu informāciju, kas ir pamatoti nepieciešama, lai pienācīgi un detalizēti iepazītos ar Darbu gaitu un veiktu visas nepieciešamās darbības, lai nodrošinātu likumā un Līgumā noteikto Darbu veikšanu un Līguma izpildi.</w:t>
      </w:r>
    </w:p>
    <w:p w14:paraId="70AEA3A9" w14:textId="77777777" w:rsidR="00E43688" w:rsidRPr="007D7416" w:rsidRDefault="00E43688" w:rsidP="00E43688">
      <w:pPr>
        <w:pStyle w:val="11Lgumam"/>
        <w:rPr>
          <w:sz w:val="22"/>
          <w:szCs w:val="22"/>
          <w:lang w:val="lv-LV"/>
        </w:rPr>
      </w:pPr>
      <w:r w:rsidRPr="007D7416">
        <w:rPr>
          <w:sz w:val="22"/>
          <w:szCs w:val="22"/>
          <w:lang w:val="lv-LV"/>
        </w:rPr>
        <w:t>Uzņēmējs un Pasūtītājs nozīmē pārstāvjus, kuriem ir tiesības darboties Līdzēju vārdā saistībā ar Līguma izpildi, t.sk., veic ar Līgumu uzņemto saistību izpildes kontroli, organizē starp Pusēm finansiāla un cita rakstura vienošanos slēgšanu.</w:t>
      </w:r>
    </w:p>
    <w:p w14:paraId="76C97FCE" w14:textId="77777777" w:rsidR="00E43688" w:rsidRPr="007D7416" w:rsidRDefault="00E43688" w:rsidP="00E43688">
      <w:pPr>
        <w:pStyle w:val="111Lgumam"/>
        <w:rPr>
          <w:sz w:val="22"/>
          <w:szCs w:val="22"/>
          <w:lang w:val="lv-LV"/>
        </w:rPr>
      </w:pPr>
      <w:r w:rsidRPr="007D7416">
        <w:rPr>
          <w:sz w:val="22"/>
          <w:szCs w:val="22"/>
          <w:lang w:val="lv-LV"/>
        </w:rPr>
        <w:t>Līdzēji par kontaktpersonu Darbu izpildes gaitā radušos jautājumu risināšanai nosaka:</w:t>
      </w:r>
    </w:p>
    <w:p w14:paraId="2B38F3F4" w14:textId="77777777" w:rsidR="00E43688" w:rsidRPr="007D7416" w:rsidRDefault="00E43688" w:rsidP="00E43688">
      <w:pPr>
        <w:pStyle w:val="111Lgumam"/>
        <w:rPr>
          <w:sz w:val="22"/>
          <w:szCs w:val="22"/>
          <w:lang w:val="lv-LV"/>
        </w:rPr>
      </w:pPr>
      <w:bookmarkStart w:id="48" w:name="_Ref409445530"/>
      <w:r w:rsidRPr="007D7416">
        <w:rPr>
          <w:sz w:val="22"/>
          <w:szCs w:val="22"/>
          <w:lang w:val="lv-LV"/>
        </w:rPr>
        <w:t xml:space="preserve">No Uzņēmēja puses </w:t>
      </w:r>
      <w:bookmarkEnd w:id="48"/>
      <w:r w:rsidRPr="007D7416">
        <w:rPr>
          <w:sz w:val="22"/>
          <w:szCs w:val="22"/>
          <w:lang w:val="lv-LV"/>
        </w:rPr>
        <w:t>– ________, e-pasts: ____________ , tālrunis: +371 ________;</w:t>
      </w:r>
    </w:p>
    <w:p w14:paraId="42F3A3B1" w14:textId="77777777" w:rsidR="00E43688" w:rsidRPr="007D7416" w:rsidRDefault="00E43688" w:rsidP="00E43688">
      <w:pPr>
        <w:pStyle w:val="111Lgumam"/>
        <w:rPr>
          <w:sz w:val="22"/>
          <w:szCs w:val="22"/>
          <w:lang w:val="lv-LV"/>
        </w:rPr>
      </w:pPr>
      <w:r w:rsidRPr="007D7416">
        <w:rPr>
          <w:sz w:val="22"/>
          <w:szCs w:val="22"/>
          <w:lang w:val="lv-LV"/>
        </w:rPr>
        <w:t>No Pasūtītāja puses – ________, e-pasts: ____________ , tālrunis: +371 ________.</w:t>
      </w:r>
    </w:p>
    <w:p w14:paraId="17DBA527" w14:textId="77777777" w:rsidR="00E43688" w:rsidRPr="007D7416" w:rsidRDefault="00E43688" w:rsidP="00E43688">
      <w:pPr>
        <w:pStyle w:val="11Lgumam"/>
        <w:rPr>
          <w:sz w:val="22"/>
          <w:szCs w:val="22"/>
          <w:lang w:val="lv-LV"/>
        </w:rPr>
      </w:pPr>
      <w:r w:rsidRPr="007D7416">
        <w:rPr>
          <w:sz w:val="22"/>
          <w:szCs w:val="22"/>
          <w:lang w:val="lv-LV"/>
        </w:rPr>
        <w:t xml:space="preserve">Pusēm ir tiesības nomainīt kontaktpersonas, savlaicīgi </w:t>
      </w:r>
      <w:proofErr w:type="spellStart"/>
      <w:r w:rsidRPr="007D7416">
        <w:rPr>
          <w:sz w:val="22"/>
          <w:szCs w:val="22"/>
          <w:lang w:val="lv-LV"/>
        </w:rPr>
        <w:t>rakstveidā</w:t>
      </w:r>
      <w:proofErr w:type="spellEnd"/>
      <w:r w:rsidRPr="007D7416">
        <w:rPr>
          <w:sz w:val="22"/>
          <w:szCs w:val="22"/>
          <w:lang w:val="lv-LV"/>
        </w:rPr>
        <w:t xml:space="preserve"> par to brīdinot otru Pusi.</w:t>
      </w:r>
    </w:p>
    <w:p w14:paraId="605B9990" w14:textId="34E7C357" w:rsidR="00E43688" w:rsidRPr="007D7416" w:rsidRDefault="00E43688" w:rsidP="00E43688">
      <w:pPr>
        <w:pStyle w:val="11Lgumam"/>
        <w:rPr>
          <w:sz w:val="22"/>
          <w:szCs w:val="22"/>
          <w:lang w:val="lv-LV"/>
        </w:rPr>
      </w:pPr>
      <w:r w:rsidRPr="007D7416">
        <w:rPr>
          <w:sz w:val="22"/>
          <w:szCs w:val="22"/>
          <w:lang w:val="lv-LV"/>
        </w:rPr>
        <w:t xml:space="preserve">Visi no Līguma izrietošie paziņojumi, lūgumi, pieprasījumi, pretenzijas un cita informācija ir noformējama </w:t>
      </w:r>
      <w:proofErr w:type="spellStart"/>
      <w:r w:rsidRPr="007D7416">
        <w:rPr>
          <w:sz w:val="22"/>
          <w:szCs w:val="22"/>
          <w:lang w:val="lv-LV"/>
        </w:rPr>
        <w:t>rakstveidā</w:t>
      </w:r>
      <w:proofErr w:type="spellEnd"/>
      <w:r w:rsidRPr="007D7416">
        <w:rPr>
          <w:sz w:val="22"/>
          <w:szCs w:val="22"/>
          <w:lang w:val="lv-LV"/>
        </w:rPr>
        <w:t xml:space="preserve"> latviešu valodā. Pasūtītāja pienākums ir nosūtīt šādu informāciju Uzņēmējam uz Līgumā norādīto pasta adresi, faksu vai e–pastu, ar drošu elektronisko parakstu un laika zīmogu, ja Līgumā nav atrunāts citādi. Visi paziņojumi un Pasūtītājam sniedzamā informācija Uzņēmējam ir jāsagatavo </w:t>
      </w:r>
      <w:proofErr w:type="spellStart"/>
      <w:r w:rsidRPr="007D7416">
        <w:rPr>
          <w:sz w:val="22"/>
          <w:szCs w:val="22"/>
          <w:lang w:val="lv-LV"/>
        </w:rPr>
        <w:t>rakstveidā</w:t>
      </w:r>
      <w:proofErr w:type="spellEnd"/>
      <w:r w:rsidRPr="007D7416">
        <w:rPr>
          <w:sz w:val="22"/>
          <w:szCs w:val="22"/>
          <w:lang w:val="lv-LV"/>
        </w:rPr>
        <w:t xml:space="preserve"> un tā ir iesniedzama Pasūtītājam vai ar drošu elektronisko parakstu un laika zīmogu nosūtāma uz Pasūtītāja oficiālo e-pasta </w:t>
      </w:r>
      <w:r w:rsidRPr="007D7416">
        <w:rPr>
          <w:sz w:val="22"/>
          <w:szCs w:val="22"/>
          <w:lang w:val="lv-LV"/>
        </w:rPr>
        <w:lastRenderedPageBreak/>
        <w:t xml:space="preserve">adresi </w:t>
      </w:r>
      <w:hyperlink r:id="rId21" w:history="1">
        <w:r w:rsidR="00291E28" w:rsidRPr="00E91576">
          <w:rPr>
            <w:rStyle w:val="Hyperlink"/>
            <w:sz w:val="22"/>
            <w:szCs w:val="22"/>
            <w:lang w:val="lv-LV"/>
          </w:rPr>
          <w:t>smiltenestehnikums@gmail.com</w:t>
        </w:r>
      </w:hyperlink>
      <w:r w:rsidRPr="007D7416">
        <w:rPr>
          <w:sz w:val="22"/>
          <w:szCs w:val="22"/>
          <w:lang w:val="lv-LV"/>
        </w:rPr>
        <w:t>, izņemot Līgumā noteiktos gadījumos. Puses uzņemas pienākumu sniegt rakstveida atbildi 10 (desmit) darbdienu laikā no pieprasījuma saņemšanas dienas uz jebkuru otras Puses pieprasījumu, kas saistīts ar Līguma izpildi, ja vien Līgumā nav noteikti citi termiņi</w:t>
      </w:r>
    </w:p>
    <w:p w14:paraId="351F25B2" w14:textId="77777777" w:rsidR="00E43688" w:rsidRPr="007D7416" w:rsidRDefault="00E43688" w:rsidP="00E43688">
      <w:pPr>
        <w:pStyle w:val="1Lgumam"/>
        <w:rPr>
          <w:rFonts w:ascii="Times New Roman" w:hAnsi="Times New Roman"/>
          <w:sz w:val="22"/>
          <w:szCs w:val="22"/>
        </w:rPr>
      </w:pPr>
      <w:r w:rsidRPr="007D7416">
        <w:rPr>
          <w:rFonts w:ascii="Times New Roman" w:hAnsi="Times New Roman"/>
          <w:sz w:val="22"/>
          <w:szCs w:val="22"/>
        </w:rPr>
        <w:t>Personas datu apstrādes nosacījumi</w:t>
      </w:r>
    </w:p>
    <w:p w14:paraId="06F5E539" w14:textId="77777777" w:rsidR="00E43688" w:rsidRPr="007D7416" w:rsidRDefault="00E43688" w:rsidP="00E43688">
      <w:pPr>
        <w:pStyle w:val="11Lgumam"/>
        <w:rPr>
          <w:sz w:val="22"/>
          <w:szCs w:val="22"/>
          <w:lang w:val="lv-LV"/>
        </w:rPr>
      </w:pPr>
      <w:r w:rsidRPr="007D7416">
        <w:rPr>
          <w:sz w:val="22"/>
          <w:szCs w:val="22"/>
          <w:lang w:val="lv-LV"/>
        </w:rPr>
        <w:t>Puses apliecina, ka Līgumā norādītos vai saskaņā ar Līguma izpildi nodotos Pušu darbinieku personu datus izmantos tikai Līguma izpildei (dati tiks apstrādāti tikai saskaņā ar Līguma priekšmetu, Līgumā noteiktajā apjomā, uz Līguma darbības termiņu un tikai saskaņā ar spēkā esošo tiesību aktu prasībām).</w:t>
      </w:r>
    </w:p>
    <w:p w14:paraId="22678118" w14:textId="77777777" w:rsidR="00E43688" w:rsidRPr="007D7416" w:rsidRDefault="00E43688" w:rsidP="00E43688">
      <w:pPr>
        <w:pStyle w:val="11Lgumam"/>
        <w:rPr>
          <w:sz w:val="22"/>
          <w:szCs w:val="22"/>
          <w:lang w:val="lv-LV"/>
        </w:rPr>
      </w:pPr>
      <w:r w:rsidRPr="007D7416">
        <w:rPr>
          <w:sz w:val="22"/>
          <w:szCs w:val="22"/>
          <w:lang w:val="lv-LV"/>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otru Pusi, ja vien to neaizliedz spēkā esošie tiesību akti.</w:t>
      </w:r>
    </w:p>
    <w:p w14:paraId="77D030D6" w14:textId="77777777" w:rsidR="00E43688" w:rsidRPr="007D7416" w:rsidRDefault="00E43688" w:rsidP="00E43688">
      <w:pPr>
        <w:pStyle w:val="11Lgumam"/>
        <w:rPr>
          <w:sz w:val="22"/>
          <w:szCs w:val="22"/>
          <w:lang w:val="lv-LV"/>
        </w:rPr>
      </w:pPr>
      <w:r w:rsidRPr="007D7416">
        <w:rPr>
          <w:sz w:val="22"/>
          <w:szCs w:val="22"/>
          <w:lang w:val="lv-LV"/>
        </w:rPr>
        <w:t>Katrai Pusei, neizpildot vai pienācīgi neizpildot savas saistības, ir jāsedz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08EE67A6" w14:textId="77777777" w:rsidR="00E43688" w:rsidRPr="007D7416" w:rsidRDefault="00E43688" w:rsidP="00E43688">
      <w:pPr>
        <w:pStyle w:val="11Lgumam"/>
        <w:rPr>
          <w:sz w:val="22"/>
          <w:szCs w:val="22"/>
          <w:lang w:val="lv-LV"/>
        </w:rPr>
      </w:pPr>
      <w:r w:rsidRPr="007D7416">
        <w:rPr>
          <w:sz w:val="22"/>
          <w:szCs w:val="22"/>
          <w:lang w:val="lv-LV"/>
        </w:rPr>
        <w:t xml:space="preserve">Uzņēmējs neizmanto tam uzticētos personas datus savām vajadzībām vai citiem ar Līgumā minēto saistību izpildi nesaistītiem mērķiem, ja vien tas neizriet no spēkā esošiem normatīviem aktiem.  </w:t>
      </w:r>
    </w:p>
    <w:p w14:paraId="3D0AFFFB" w14:textId="77777777" w:rsidR="00E43688" w:rsidRPr="007D7416" w:rsidRDefault="00E43688" w:rsidP="00E43688">
      <w:pPr>
        <w:pStyle w:val="11Lgumam"/>
        <w:rPr>
          <w:sz w:val="22"/>
          <w:szCs w:val="22"/>
          <w:lang w:val="lv-LV"/>
        </w:rPr>
      </w:pPr>
      <w:r w:rsidRPr="007D7416">
        <w:rPr>
          <w:sz w:val="22"/>
          <w:szCs w:val="22"/>
          <w:lang w:val="lv-LV"/>
        </w:rPr>
        <w:t>Pēc datu apstrādes pabeigšanas Līguma izbeigšanas gadījumā vai Līguma darbības termiņa beigās, Uzņēmējs pēc Pasūtītāja norādījuma dzēš (iznīcina) vai nodod atpakaļ no Pasūtītāja saņemtos visus fizisko personas personu datus un to kopijas (vai arī dzēš (iznīcina) kopijas), ja vien Eiropas Savienības vai Latvijas normatīvajos aktos nav paredzēta personas datu glabāšana.</w:t>
      </w:r>
    </w:p>
    <w:p w14:paraId="6A0B0E42" w14:textId="77777777" w:rsidR="00E43688" w:rsidRPr="007D7416" w:rsidRDefault="00E43688" w:rsidP="00E43688">
      <w:pPr>
        <w:pStyle w:val="1Lgumam"/>
        <w:rPr>
          <w:rFonts w:ascii="Times New Roman" w:eastAsia="Calibri" w:hAnsi="Times New Roman"/>
          <w:sz w:val="22"/>
          <w:szCs w:val="22"/>
        </w:rPr>
      </w:pPr>
      <w:r w:rsidRPr="007D7416">
        <w:rPr>
          <w:rFonts w:ascii="Times New Roman" w:eastAsia="Calibri" w:hAnsi="Times New Roman"/>
          <w:sz w:val="22"/>
          <w:szCs w:val="22"/>
        </w:rPr>
        <w:t>Nobeiguma noteikumi</w:t>
      </w:r>
    </w:p>
    <w:p w14:paraId="452EDE28" w14:textId="77777777" w:rsidR="00E43688" w:rsidRPr="007D7416" w:rsidRDefault="00E43688" w:rsidP="00E43688">
      <w:pPr>
        <w:pStyle w:val="11Lgumam"/>
        <w:rPr>
          <w:sz w:val="22"/>
          <w:szCs w:val="22"/>
          <w:lang w:val="lv-LV"/>
        </w:rPr>
      </w:pPr>
      <w:r w:rsidRPr="007D7416">
        <w:rPr>
          <w:sz w:val="22"/>
          <w:szCs w:val="22"/>
          <w:lang w:val="lv-LV"/>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vainojama Līguma noteikumu pārkāpumā. Ja ekspertīze nekonstatē pārkāpumus, ekspertīzes izdevumus sedz Puse, kura ekspertīzi ierosināja.</w:t>
      </w:r>
    </w:p>
    <w:p w14:paraId="320D78C0" w14:textId="77777777" w:rsidR="00E43688" w:rsidRPr="007D7416" w:rsidRDefault="00E43688" w:rsidP="00E43688">
      <w:pPr>
        <w:pStyle w:val="11Lgumam"/>
        <w:rPr>
          <w:sz w:val="22"/>
          <w:szCs w:val="22"/>
          <w:lang w:val="lv-LV"/>
        </w:rPr>
      </w:pPr>
      <w:r w:rsidRPr="007D7416">
        <w:rPr>
          <w:color w:val="000000"/>
          <w:sz w:val="22"/>
          <w:szCs w:val="22"/>
          <w:lang w:val="lv-LV"/>
        </w:rPr>
        <w:t>Strīdus</w:t>
      </w:r>
      <w:r w:rsidRPr="007D7416">
        <w:rPr>
          <w:sz w:val="22"/>
          <w:szCs w:val="22"/>
          <w:lang w:val="lv-LV" w:bidi="lo-LA"/>
        </w:rPr>
        <w:t>, kas var rasties Līguma izpildes rezultātā vai sakarā ar Līgumu, Puses risina savstarpējo pārrunu ceļā. Ja vienošanās netiek panākta, tad strīds tiek risināts tiesā Latvijas Republikas normatīvajos aktos noteiktajā kārtībā.</w:t>
      </w:r>
    </w:p>
    <w:p w14:paraId="49DE3DE2" w14:textId="77777777" w:rsidR="00E43688" w:rsidRPr="007D7416" w:rsidRDefault="00E43688" w:rsidP="00E43688">
      <w:pPr>
        <w:pStyle w:val="11Lgumam"/>
        <w:rPr>
          <w:sz w:val="22"/>
          <w:szCs w:val="22"/>
          <w:lang w:val="lv-LV"/>
        </w:rPr>
      </w:pPr>
      <w:r w:rsidRPr="007D7416">
        <w:rPr>
          <w:sz w:val="22"/>
          <w:szCs w:val="22"/>
          <w:lang w:val="lv-LV"/>
        </w:rPr>
        <w:t xml:space="preserve">Ja </w:t>
      </w:r>
      <w:r w:rsidRPr="007D7416">
        <w:rPr>
          <w:color w:val="000000"/>
          <w:sz w:val="22"/>
          <w:szCs w:val="22"/>
          <w:lang w:val="lv-LV"/>
        </w:rPr>
        <w:t>viens</w:t>
      </w:r>
      <w:r w:rsidRPr="007D7416">
        <w:rPr>
          <w:sz w:val="22"/>
          <w:szCs w:val="22"/>
          <w:lang w:val="lv-LV"/>
        </w:rPr>
        <w:t xml:space="preserve"> vai vairāki Līguma nosacījumi jebkādā veidā kļūs par spēkā neesošiem, pretlikumīgiem – t.i. zaudēs saistošo spēku, tas nekādā veidā neierobežos un neietekmēs pārējo Līguma nosacījumu spēkā esamību, likumību vai izpildi. Šādā gadījumā Puses apņemas veikt visu iespējamo spēku zaudējušo saistību pārskatīšanai, saskaņā ar Latvijas Republikas spēkā esošajiem normatīvajiem aktiem.</w:t>
      </w:r>
    </w:p>
    <w:p w14:paraId="6DF8E2A9" w14:textId="77777777" w:rsidR="00E43688" w:rsidRPr="007D7416" w:rsidRDefault="00E43688" w:rsidP="00E43688">
      <w:pPr>
        <w:pStyle w:val="11Lgumam"/>
        <w:rPr>
          <w:sz w:val="22"/>
          <w:szCs w:val="22"/>
          <w:lang w:val="lv-LV"/>
        </w:rPr>
      </w:pPr>
      <w:r w:rsidRPr="007D7416">
        <w:rPr>
          <w:sz w:val="22"/>
          <w:szCs w:val="22"/>
          <w:lang w:val="lv-LV"/>
        </w:rPr>
        <w:t>Vienošanās noteiktie termiņi, kas aprēķināmi gados, mēnešos vai dienās, sākas nākamajā dienā pēc datuma vai pēc notikuma, kas nosaka tā sākumu. Korespondence, kas nosūtīta pa pastu, ir uzskatāma par saņemtu septītajā dienā no tās nosūtīšanas dienas. Korespondence, kas nosūtīta pa e-pastu, ir uzskatāma par saņemtu nākamajā darba dienā pēc tās nosūtīšanas dienas.</w:t>
      </w:r>
    </w:p>
    <w:p w14:paraId="001C6C41" w14:textId="77777777" w:rsidR="00E43688" w:rsidRDefault="00E43688" w:rsidP="00E43688">
      <w:pPr>
        <w:pStyle w:val="11Lgumam"/>
        <w:rPr>
          <w:sz w:val="22"/>
          <w:szCs w:val="22"/>
          <w:lang w:val="lv-LV"/>
        </w:rPr>
      </w:pPr>
      <w:r w:rsidRPr="007D7416">
        <w:rPr>
          <w:sz w:val="22"/>
          <w:szCs w:val="22"/>
          <w:lang w:val="lv-LV"/>
        </w:rPr>
        <w:t xml:space="preserve">Līgums ir noslēgts un stājas spēkā ar dienu, kad to ir parakstījušas abas Puses un tā darbības termiņš izbeidzas ar Līgumā noteikto Pušu saistību izpildi, ja vien Līgums netiek pārtraukts vai izbeigts saskaņā ar Līguma noteikumiem. </w:t>
      </w:r>
    </w:p>
    <w:p w14:paraId="3A3DB3DA" w14:textId="7A64C4EA" w:rsidR="00291E28" w:rsidRPr="007D7416" w:rsidRDefault="00291E28" w:rsidP="00E43688">
      <w:pPr>
        <w:pStyle w:val="11Lgumam"/>
        <w:rPr>
          <w:sz w:val="22"/>
          <w:szCs w:val="22"/>
          <w:lang w:val="lv-LV"/>
        </w:rPr>
      </w:pPr>
      <w:r>
        <w:rPr>
          <w:sz w:val="22"/>
          <w:szCs w:val="22"/>
          <w:lang w:val="lv-LV"/>
        </w:rPr>
        <w:lastRenderedPageBreak/>
        <w:t xml:space="preserve">Līgumam, kā tā neatņemama sastāvdaļa pievienots </w:t>
      </w:r>
      <w:proofErr w:type="spellStart"/>
      <w:r>
        <w:rPr>
          <w:sz w:val="22"/>
          <w:szCs w:val="22"/>
          <w:lang w:val="lv-LV"/>
        </w:rPr>
        <w:t>pielikusm</w:t>
      </w:r>
      <w:proofErr w:type="spellEnd"/>
      <w:r>
        <w:rPr>
          <w:sz w:val="22"/>
          <w:szCs w:val="22"/>
          <w:lang w:val="lv-LV"/>
        </w:rPr>
        <w:t xml:space="preserve"> Nr.1 “Garantijas noteikumi”.</w:t>
      </w:r>
    </w:p>
    <w:p w14:paraId="5D719AA8" w14:textId="33D0D4E9" w:rsidR="00E43688" w:rsidRPr="007D7416" w:rsidRDefault="00D57041" w:rsidP="00E43688">
      <w:pPr>
        <w:pStyle w:val="11Lgumam"/>
        <w:rPr>
          <w:rFonts w:eastAsia="MS Mincho"/>
          <w:sz w:val="22"/>
          <w:szCs w:val="22"/>
          <w:lang w:val="lv-LV" w:eastAsia="x-none"/>
        </w:rPr>
      </w:pPr>
      <w:r>
        <w:rPr>
          <w:rStyle w:val="11LgumamChar"/>
          <w:sz w:val="22"/>
          <w:szCs w:val="22"/>
          <w:lang w:val="lv-LV"/>
        </w:rPr>
        <w:t>Līgums sagatavots</w:t>
      </w:r>
      <w:r w:rsidR="00E43688" w:rsidRPr="007D7416">
        <w:rPr>
          <w:rStyle w:val="11LgumamChar"/>
          <w:sz w:val="22"/>
          <w:szCs w:val="22"/>
          <w:lang w:val="lv-LV"/>
        </w:rPr>
        <w:t xml:space="preserve"> </w:t>
      </w:r>
      <w:r>
        <w:rPr>
          <w:rStyle w:val="11LgumamChar"/>
          <w:sz w:val="22"/>
          <w:szCs w:val="22"/>
          <w:lang w:val="lv-LV"/>
        </w:rPr>
        <w:t xml:space="preserve">elektroniska dokumenta formātā, tiek parakstīts elektronisko parakstu, kas satur laika zīmogu un pēc tā abpusējas parakstīšanas </w:t>
      </w:r>
      <w:proofErr w:type="spellStart"/>
      <w:r>
        <w:rPr>
          <w:rStyle w:val="11LgumamChar"/>
          <w:sz w:val="22"/>
          <w:szCs w:val="22"/>
          <w:lang w:val="lv-LV"/>
        </w:rPr>
        <w:t>ie</w:t>
      </w:r>
      <w:proofErr w:type="spellEnd"/>
      <w:r>
        <w:rPr>
          <w:rStyle w:val="11LgumamChar"/>
          <w:sz w:val="22"/>
          <w:szCs w:val="22"/>
          <w:lang w:val="lv-LV"/>
        </w:rPr>
        <w:t xml:space="preserve"> pieejams abām pusēm.</w:t>
      </w:r>
      <w:r w:rsidR="00E43688" w:rsidRPr="007D7416">
        <w:rPr>
          <w:rFonts w:eastAsia="MS Mincho"/>
          <w:sz w:val="22"/>
          <w:szCs w:val="22"/>
          <w:lang w:val="lv-LV" w:eastAsia="x-none"/>
        </w:rPr>
        <w:t xml:space="preserve"> </w:t>
      </w:r>
    </w:p>
    <w:p w14:paraId="59D190EB" w14:textId="4279A0C9" w:rsidR="0053619B" w:rsidRPr="007D7416" w:rsidRDefault="00037EC4" w:rsidP="00E21DAE">
      <w:pPr>
        <w:pStyle w:val="1Lgumam"/>
        <w:rPr>
          <w:rFonts w:ascii="Times New Roman" w:hAnsi="Times New Roman"/>
          <w:sz w:val="22"/>
          <w:szCs w:val="22"/>
        </w:rPr>
      </w:pPr>
      <w:r w:rsidRPr="007D7416">
        <w:rPr>
          <w:rFonts w:ascii="Times New Roman" w:eastAsia="Calibri" w:hAnsi="Times New Roman"/>
          <w:sz w:val="22"/>
          <w:szCs w:val="22"/>
        </w:rPr>
        <w:t>PUŠU REKVIZĪTI UN PARAKSTI</w:t>
      </w:r>
    </w:p>
    <w:tbl>
      <w:tblPr>
        <w:tblW w:w="8790" w:type="dxa"/>
        <w:jc w:val="right"/>
        <w:tblLayout w:type="fixed"/>
        <w:tblCellMar>
          <w:left w:w="0" w:type="dxa"/>
          <w:right w:w="0" w:type="dxa"/>
        </w:tblCellMar>
        <w:tblLook w:val="04A0" w:firstRow="1" w:lastRow="0" w:firstColumn="1" w:lastColumn="0" w:noHBand="0" w:noVBand="1"/>
      </w:tblPr>
      <w:tblGrid>
        <w:gridCol w:w="4395"/>
        <w:gridCol w:w="4395"/>
      </w:tblGrid>
      <w:tr w:rsidR="00291E28" w:rsidRPr="00291E28" w14:paraId="128D144B" w14:textId="77777777" w:rsidTr="00D71E38">
        <w:trPr>
          <w:jc w:val="right"/>
        </w:trPr>
        <w:tc>
          <w:tcPr>
            <w:tcW w:w="4395" w:type="dxa"/>
            <w:hideMark/>
          </w:tcPr>
          <w:p w14:paraId="55D01EC2" w14:textId="77777777" w:rsidR="00291E28" w:rsidRPr="00291E28" w:rsidRDefault="00291E28" w:rsidP="00291E28">
            <w:pPr>
              <w:spacing w:line="276" w:lineRule="auto"/>
              <w:rPr>
                <w:sz w:val="22"/>
                <w:szCs w:val="22"/>
                <w:lang w:val="lv-LV"/>
              </w:rPr>
            </w:pPr>
            <w:r w:rsidRPr="00291E28">
              <w:rPr>
                <w:sz w:val="22"/>
                <w:szCs w:val="22"/>
                <w:lang w:val="lv-LV"/>
              </w:rPr>
              <w:t>Smiltenes tehnikums</w:t>
            </w:r>
          </w:p>
          <w:p w14:paraId="2C38D9CF" w14:textId="77777777" w:rsidR="00291E28" w:rsidRPr="00291E28" w:rsidRDefault="00291E28" w:rsidP="00291E28">
            <w:pPr>
              <w:spacing w:line="276" w:lineRule="auto"/>
              <w:rPr>
                <w:sz w:val="22"/>
                <w:szCs w:val="22"/>
                <w:lang w:val="lv-LV"/>
              </w:rPr>
            </w:pPr>
            <w:proofErr w:type="spellStart"/>
            <w:r w:rsidRPr="00291E28">
              <w:rPr>
                <w:sz w:val="22"/>
                <w:szCs w:val="22"/>
                <w:lang w:val="lv-LV"/>
              </w:rPr>
              <w:t>Reģ</w:t>
            </w:r>
            <w:proofErr w:type="spellEnd"/>
            <w:r w:rsidRPr="00291E28">
              <w:rPr>
                <w:sz w:val="22"/>
                <w:szCs w:val="22"/>
                <w:lang w:val="lv-LV"/>
              </w:rPr>
              <w:t>. Nr. 90009611201</w:t>
            </w:r>
          </w:p>
          <w:p w14:paraId="1C08B22B" w14:textId="77777777" w:rsidR="00291E28" w:rsidRPr="00291E28" w:rsidRDefault="00291E28" w:rsidP="00291E28">
            <w:pPr>
              <w:spacing w:line="276" w:lineRule="auto"/>
              <w:rPr>
                <w:sz w:val="22"/>
                <w:szCs w:val="22"/>
                <w:lang w:val="lv-LV"/>
              </w:rPr>
            </w:pPr>
            <w:proofErr w:type="spellStart"/>
            <w:r w:rsidRPr="00291E28">
              <w:rPr>
                <w:sz w:val="22"/>
                <w:szCs w:val="22"/>
                <w:lang w:val="lv-LV"/>
              </w:rPr>
              <w:t>Kalnamuiža</w:t>
            </w:r>
            <w:proofErr w:type="spellEnd"/>
            <w:r w:rsidRPr="00291E28">
              <w:rPr>
                <w:sz w:val="22"/>
                <w:szCs w:val="22"/>
                <w:lang w:val="lv-LV"/>
              </w:rPr>
              <w:t xml:space="preserve"> 10, Smiltenes pag.</w:t>
            </w:r>
          </w:p>
          <w:p w14:paraId="14A7D88A" w14:textId="77777777" w:rsidR="00291E28" w:rsidRPr="00291E28" w:rsidRDefault="00291E28" w:rsidP="00291E28">
            <w:pPr>
              <w:spacing w:line="276" w:lineRule="auto"/>
              <w:rPr>
                <w:sz w:val="22"/>
                <w:szCs w:val="22"/>
                <w:lang w:val="lv-LV"/>
              </w:rPr>
            </w:pPr>
            <w:r w:rsidRPr="00291E28">
              <w:rPr>
                <w:sz w:val="22"/>
                <w:szCs w:val="22"/>
                <w:lang w:val="lv-LV"/>
              </w:rPr>
              <w:t>Smiltenes nov., LV-4729</w:t>
            </w:r>
          </w:p>
          <w:p w14:paraId="062AF376" w14:textId="77777777" w:rsidR="00291E28" w:rsidRPr="00291E28" w:rsidRDefault="00291E28" w:rsidP="00291E28">
            <w:pPr>
              <w:spacing w:line="276" w:lineRule="auto"/>
              <w:rPr>
                <w:sz w:val="22"/>
                <w:szCs w:val="22"/>
                <w:lang w:val="lv-LV"/>
              </w:rPr>
            </w:pPr>
            <w:r w:rsidRPr="00291E28">
              <w:rPr>
                <w:sz w:val="22"/>
                <w:szCs w:val="22"/>
                <w:lang w:val="lv-LV"/>
              </w:rPr>
              <w:t>Valsts Kase kodsTRELLV22</w:t>
            </w:r>
          </w:p>
          <w:p w14:paraId="38CABABA" w14:textId="77777777" w:rsidR="00291E28" w:rsidRPr="00291E28" w:rsidRDefault="00291E28" w:rsidP="00291E28">
            <w:pPr>
              <w:spacing w:line="276" w:lineRule="auto"/>
              <w:rPr>
                <w:sz w:val="22"/>
                <w:szCs w:val="22"/>
                <w:lang w:val="lv-LV"/>
              </w:rPr>
            </w:pPr>
            <w:r w:rsidRPr="00291E28">
              <w:rPr>
                <w:sz w:val="22"/>
                <w:szCs w:val="22"/>
                <w:lang w:val="lv-LV"/>
              </w:rPr>
              <w:t>Konta Nr.: LV41TREL215066701600B</w:t>
            </w:r>
          </w:p>
          <w:p w14:paraId="546A48A3" w14:textId="77777777" w:rsidR="00291E28" w:rsidRPr="00291E28" w:rsidRDefault="00291E28" w:rsidP="00291E28">
            <w:pPr>
              <w:spacing w:line="276" w:lineRule="auto"/>
              <w:rPr>
                <w:sz w:val="22"/>
                <w:szCs w:val="22"/>
                <w:lang w:val="lv-LV"/>
              </w:rPr>
            </w:pPr>
            <w:r w:rsidRPr="00291E28">
              <w:rPr>
                <w:sz w:val="22"/>
                <w:szCs w:val="22"/>
                <w:lang w:val="lv-LV"/>
              </w:rPr>
              <w:t xml:space="preserve">e-pasts: </w:t>
            </w:r>
            <w:hyperlink r:id="rId22" w:history="1">
              <w:r w:rsidRPr="00291E28">
                <w:rPr>
                  <w:color w:val="0000FF"/>
                  <w:sz w:val="22"/>
                  <w:szCs w:val="22"/>
                  <w:u w:val="single"/>
                  <w:lang w:val="lv-LV"/>
                </w:rPr>
                <w:t>smiltenestehnikums@gmail.com</w:t>
              </w:r>
            </w:hyperlink>
          </w:p>
          <w:p w14:paraId="0C71719B" w14:textId="77777777" w:rsidR="00291E28" w:rsidRPr="00291E28" w:rsidRDefault="00291E28" w:rsidP="00291E28">
            <w:pPr>
              <w:spacing w:line="276" w:lineRule="auto"/>
              <w:rPr>
                <w:sz w:val="22"/>
                <w:szCs w:val="22"/>
                <w:lang w:val="lv-LV"/>
              </w:rPr>
            </w:pPr>
          </w:p>
          <w:p w14:paraId="771FF95C" w14:textId="77777777" w:rsidR="00291E28" w:rsidRPr="00291E28" w:rsidRDefault="00291E28" w:rsidP="00291E28">
            <w:pPr>
              <w:spacing w:line="276" w:lineRule="auto"/>
              <w:rPr>
                <w:sz w:val="22"/>
                <w:szCs w:val="22"/>
                <w:lang w:val="lv-LV"/>
              </w:rPr>
            </w:pPr>
          </w:p>
          <w:p w14:paraId="20AE2527" w14:textId="77777777" w:rsidR="00291E28" w:rsidRPr="00291E28" w:rsidRDefault="00291E28" w:rsidP="00291E28">
            <w:pPr>
              <w:spacing w:line="276" w:lineRule="auto"/>
              <w:rPr>
                <w:sz w:val="22"/>
                <w:szCs w:val="22"/>
                <w:lang w:val="lv-LV"/>
              </w:rPr>
            </w:pPr>
            <w:r w:rsidRPr="00291E28">
              <w:rPr>
                <w:sz w:val="22"/>
                <w:szCs w:val="22"/>
                <w:lang w:val="lv-LV"/>
              </w:rPr>
              <w:t>_________________________</w:t>
            </w:r>
          </w:p>
          <w:p w14:paraId="53D3FDD7" w14:textId="5A70263B" w:rsidR="00291E28" w:rsidRPr="00291E28" w:rsidRDefault="00291E28" w:rsidP="00291E28">
            <w:pPr>
              <w:spacing w:line="276" w:lineRule="auto"/>
              <w:rPr>
                <w:sz w:val="22"/>
                <w:szCs w:val="22"/>
                <w:lang w:val="lv-LV"/>
              </w:rPr>
            </w:pPr>
            <w:r>
              <w:rPr>
                <w:sz w:val="22"/>
                <w:szCs w:val="22"/>
                <w:lang w:val="lv-LV"/>
              </w:rPr>
              <w:t xml:space="preserve">Rolands </w:t>
            </w:r>
            <w:proofErr w:type="spellStart"/>
            <w:r>
              <w:rPr>
                <w:sz w:val="22"/>
                <w:szCs w:val="22"/>
                <w:lang w:val="lv-LV"/>
              </w:rPr>
              <w:t>Aģis</w:t>
            </w:r>
            <w:proofErr w:type="spellEnd"/>
          </w:p>
          <w:p w14:paraId="06BE158C" w14:textId="565F83CD" w:rsidR="00291E28" w:rsidRPr="00291E28" w:rsidRDefault="00291E28" w:rsidP="00291E28">
            <w:pPr>
              <w:spacing w:line="276" w:lineRule="auto"/>
              <w:rPr>
                <w:sz w:val="22"/>
                <w:szCs w:val="22"/>
                <w:lang w:val="lv-LV"/>
              </w:rPr>
            </w:pPr>
            <w:r w:rsidRPr="00291E28">
              <w:rPr>
                <w:sz w:val="22"/>
                <w:szCs w:val="22"/>
                <w:lang w:val="lv-LV"/>
              </w:rPr>
              <w:t>direktor</w:t>
            </w:r>
            <w:r>
              <w:rPr>
                <w:sz w:val="22"/>
                <w:szCs w:val="22"/>
                <w:lang w:val="lv-LV"/>
              </w:rPr>
              <w:t>s</w:t>
            </w:r>
          </w:p>
          <w:p w14:paraId="43761611" w14:textId="77777777" w:rsidR="00291E28" w:rsidRPr="00291E28" w:rsidRDefault="00291E28" w:rsidP="00291E28">
            <w:pPr>
              <w:spacing w:line="276" w:lineRule="auto"/>
              <w:rPr>
                <w:sz w:val="22"/>
                <w:szCs w:val="22"/>
                <w:lang w:val="lv-LV"/>
              </w:rPr>
            </w:pPr>
          </w:p>
        </w:tc>
        <w:tc>
          <w:tcPr>
            <w:tcW w:w="4395" w:type="dxa"/>
            <w:hideMark/>
          </w:tcPr>
          <w:p w14:paraId="24396A50" w14:textId="678FF918" w:rsidR="00291E28" w:rsidRPr="00291E28" w:rsidRDefault="00291E28" w:rsidP="00291E28">
            <w:pPr>
              <w:spacing w:line="276" w:lineRule="auto"/>
              <w:rPr>
                <w:sz w:val="22"/>
                <w:szCs w:val="22"/>
                <w:highlight w:val="yellow"/>
                <w:lang w:val="lv-LV"/>
              </w:rPr>
            </w:pPr>
            <w:r>
              <w:rPr>
                <w:sz w:val="22"/>
                <w:szCs w:val="22"/>
                <w:highlight w:val="yellow"/>
                <w:lang w:val="lv-LV"/>
              </w:rPr>
              <w:t>_________________</w:t>
            </w:r>
          </w:p>
          <w:p w14:paraId="60D6087C" w14:textId="77777777" w:rsidR="00291E28" w:rsidRDefault="00291E28" w:rsidP="00291E28">
            <w:pPr>
              <w:spacing w:line="276" w:lineRule="auto"/>
              <w:rPr>
                <w:sz w:val="22"/>
                <w:szCs w:val="22"/>
                <w:highlight w:val="yellow"/>
                <w:lang w:val="lv-LV"/>
              </w:rPr>
            </w:pPr>
            <w:proofErr w:type="spellStart"/>
            <w:r w:rsidRPr="00291E28">
              <w:rPr>
                <w:sz w:val="22"/>
                <w:szCs w:val="22"/>
                <w:highlight w:val="yellow"/>
                <w:lang w:val="lv-LV"/>
              </w:rPr>
              <w:t>Reģ</w:t>
            </w:r>
            <w:proofErr w:type="spellEnd"/>
            <w:r w:rsidRPr="00291E28">
              <w:rPr>
                <w:sz w:val="22"/>
                <w:szCs w:val="22"/>
                <w:highlight w:val="yellow"/>
                <w:lang w:val="lv-LV"/>
              </w:rPr>
              <w:t xml:space="preserve">. Nr. </w:t>
            </w:r>
          </w:p>
          <w:p w14:paraId="07D1C6D5" w14:textId="6D5EB441" w:rsidR="00291E28" w:rsidRPr="00291E28" w:rsidRDefault="00291E28" w:rsidP="00291E28">
            <w:pPr>
              <w:spacing w:line="276" w:lineRule="auto"/>
              <w:rPr>
                <w:sz w:val="22"/>
                <w:szCs w:val="22"/>
                <w:highlight w:val="yellow"/>
                <w:lang w:val="lv-LV"/>
              </w:rPr>
            </w:pPr>
            <w:r>
              <w:rPr>
                <w:sz w:val="22"/>
                <w:szCs w:val="22"/>
                <w:highlight w:val="yellow"/>
                <w:lang w:val="lv-LV"/>
              </w:rPr>
              <w:t>______________________________________</w:t>
            </w:r>
          </w:p>
          <w:p w14:paraId="15C5A0B7" w14:textId="6D3B8CB5" w:rsidR="00291E28" w:rsidRPr="00291E28" w:rsidRDefault="00291E28" w:rsidP="00291E28">
            <w:pPr>
              <w:spacing w:line="276" w:lineRule="auto"/>
              <w:rPr>
                <w:sz w:val="22"/>
                <w:szCs w:val="22"/>
                <w:highlight w:val="yellow"/>
                <w:lang w:val="lv-LV"/>
              </w:rPr>
            </w:pPr>
            <w:r w:rsidRPr="00291E28">
              <w:rPr>
                <w:sz w:val="22"/>
                <w:szCs w:val="22"/>
                <w:highlight w:val="yellow"/>
                <w:lang w:val="lv-LV"/>
              </w:rPr>
              <w:t xml:space="preserve">Banka: </w:t>
            </w:r>
            <w:r>
              <w:rPr>
                <w:sz w:val="22"/>
                <w:szCs w:val="22"/>
                <w:highlight w:val="yellow"/>
                <w:lang w:val="lv-LV"/>
              </w:rPr>
              <w:t>_______________________________</w:t>
            </w:r>
          </w:p>
          <w:p w14:paraId="59B33CF5" w14:textId="17726A4A" w:rsidR="00291E28" w:rsidRPr="00291E28" w:rsidRDefault="00291E28" w:rsidP="00291E28">
            <w:pPr>
              <w:spacing w:line="276" w:lineRule="auto"/>
              <w:rPr>
                <w:sz w:val="22"/>
                <w:szCs w:val="22"/>
                <w:lang w:val="lv-LV"/>
              </w:rPr>
            </w:pPr>
            <w:r w:rsidRPr="00291E28">
              <w:rPr>
                <w:sz w:val="22"/>
                <w:szCs w:val="22"/>
                <w:highlight w:val="yellow"/>
                <w:lang w:val="lv-LV"/>
              </w:rPr>
              <w:t>Konta N</w:t>
            </w:r>
            <w:r>
              <w:rPr>
                <w:sz w:val="22"/>
                <w:szCs w:val="22"/>
                <w:lang w:val="lv-LV"/>
              </w:rPr>
              <w:t>r._____________________________</w:t>
            </w:r>
          </w:p>
          <w:p w14:paraId="4C3670D9" w14:textId="74675959" w:rsidR="00291E28" w:rsidRPr="00291E28" w:rsidRDefault="00291E28" w:rsidP="00291E28">
            <w:pPr>
              <w:spacing w:line="276" w:lineRule="auto"/>
              <w:rPr>
                <w:sz w:val="22"/>
                <w:szCs w:val="22"/>
                <w:lang w:val="lv-LV"/>
              </w:rPr>
            </w:pPr>
            <w:r w:rsidRPr="00291E28">
              <w:rPr>
                <w:sz w:val="22"/>
                <w:szCs w:val="22"/>
                <w:lang w:val="lv-LV"/>
              </w:rPr>
              <w:t xml:space="preserve">e-pasts: </w:t>
            </w:r>
            <w:r>
              <w:rPr>
                <w:sz w:val="22"/>
                <w:szCs w:val="22"/>
                <w:lang w:val="lv-LV"/>
              </w:rPr>
              <w:t>_______________________________</w:t>
            </w:r>
          </w:p>
          <w:p w14:paraId="5F94199C" w14:textId="712EA81B" w:rsidR="00291E28" w:rsidRPr="00291E28" w:rsidRDefault="00291E28" w:rsidP="00291E28">
            <w:pPr>
              <w:spacing w:line="276" w:lineRule="auto"/>
              <w:rPr>
                <w:sz w:val="22"/>
                <w:szCs w:val="22"/>
                <w:lang w:val="lv-LV"/>
              </w:rPr>
            </w:pPr>
            <w:r w:rsidRPr="00291E28">
              <w:rPr>
                <w:sz w:val="22"/>
                <w:szCs w:val="22"/>
                <w:lang w:val="lv-LV"/>
              </w:rPr>
              <w:t xml:space="preserve">tālr.: </w:t>
            </w:r>
            <w:r>
              <w:rPr>
                <w:sz w:val="22"/>
                <w:szCs w:val="22"/>
                <w:lang w:val="lv-LV"/>
              </w:rPr>
              <w:t>_________________________________</w:t>
            </w:r>
          </w:p>
          <w:p w14:paraId="4FA75B46" w14:textId="77777777" w:rsidR="00291E28" w:rsidRPr="00291E28" w:rsidRDefault="00291E28" w:rsidP="00291E28">
            <w:pPr>
              <w:spacing w:line="276" w:lineRule="auto"/>
              <w:rPr>
                <w:sz w:val="22"/>
                <w:szCs w:val="22"/>
                <w:lang w:val="lv-LV"/>
              </w:rPr>
            </w:pPr>
          </w:p>
          <w:p w14:paraId="626571F5" w14:textId="77777777" w:rsidR="00291E28" w:rsidRPr="00291E28" w:rsidRDefault="00291E28" w:rsidP="00291E28">
            <w:pPr>
              <w:spacing w:line="276" w:lineRule="auto"/>
              <w:rPr>
                <w:sz w:val="22"/>
                <w:szCs w:val="22"/>
                <w:lang w:val="lv-LV"/>
              </w:rPr>
            </w:pPr>
          </w:p>
          <w:p w14:paraId="68D1A290" w14:textId="77777777" w:rsidR="00291E28" w:rsidRPr="00291E28" w:rsidRDefault="00291E28" w:rsidP="00291E28">
            <w:pPr>
              <w:spacing w:line="276" w:lineRule="auto"/>
              <w:rPr>
                <w:sz w:val="22"/>
                <w:szCs w:val="22"/>
                <w:lang w:val="lv-LV"/>
              </w:rPr>
            </w:pPr>
            <w:r w:rsidRPr="00291E28">
              <w:rPr>
                <w:sz w:val="22"/>
                <w:szCs w:val="22"/>
                <w:lang w:val="lv-LV"/>
              </w:rPr>
              <w:t>______________________________</w:t>
            </w:r>
          </w:p>
          <w:p w14:paraId="4D5650FE" w14:textId="49FDDC6B" w:rsidR="00291E28" w:rsidRPr="00291E28" w:rsidRDefault="00291E28" w:rsidP="00291E28">
            <w:pPr>
              <w:spacing w:line="276" w:lineRule="auto"/>
              <w:rPr>
                <w:sz w:val="22"/>
                <w:szCs w:val="22"/>
                <w:lang w:val="lv-LV"/>
              </w:rPr>
            </w:pPr>
            <w:r>
              <w:rPr>
                <w:sz w:val="22"/>
                <w:szCs w:val="22"/>
                <w:lang w:val="lv-LV"/>
              </w:rPr>
              <w:t>/parakstītājs/</w:t>
            </w:r>
          </w:p>
          <w:p w14:paraId="036E0295" w14:textId="29FC49CC" w:rsidR="00291E28" w:rsidRPr="00291E28" w:rsidRDefault="00291E28" w:rsidP="00291E28">
            <w:pPr>
              <w:spacing w:line="276" w:lineRule="auto"/>
              <w:rPr>
                <w:sz w:val="22"/>
                <w:szCs w:val="22"/>
                <w:lang w:val="lv-LV"/>
              </w:rPr>
            </w:pPr>
            <w:r>
              <w:rPr>
                <w:sz w:val="22"/>
                <w:szCs w:val="22"/>
                <w:lang w:val="lv-LV"/>
              </w:rPr>
              <w:t>/amats?</w:t>
            </w:r>
          </w:p>
          <w:p w14:paraId="2E65CD98" w14:textId="77777777" w:rsidR="00291E28" w:rsidRPr="00291E28" w:rsidRDefault="00291E28" w:rsidP="00291E28">
            <w:pPr>
              <w:spacing w:line="276" w:lineRule="auto"/>
              <w:rPr>
                <w:sz w:val="22"/>
                <w:szCs w:val="22"/>
                <w:lang w:val="lv-LV"/>
              </w:rPr>
            </w:pPr>
          </w:p>
        </w:tc>
      </w:tr>
    </w:tbl>
    <w:p w14:paraId="5646B371" w14:textId="77777777" w:rsidR="00291E28" w:rsidRPr="00291E28" w:rsidRDefault="00291E28" w:rsidP="00291E28">
      <w:pPr>
        <w:tabs>
          <w:tab w:val="left" w:pos="1830"/>
          <w:tab w:val="center" w:pos="4153"/>
        </w:tabs>
        <w:jc w:val="center"/>
        <w:rPr>
          <w:sz w:val="22"/>
          <w:szCs w:val="22"/>
          <w:lang w:val="lv-LV"/>
        </w:rPr>
      </w:pPr>
      <w:r w:rsidRPr="00291E28">
        <w:rPr>
          <w:sz w:val="22"/>
          <w:szCs w:val="22"/>
          <w:lang w:val="lv-LV"/>
        </w:rPr>
        <w:t>DOKUMENTS IR PARAKSTĪTS ELEKTRONISKI AR DROŠU ELEKTRONISKO PARAKSTUUN SATUR LAIKA ZĪMOGU</w:t>
      </w:r>
    </w:p>
    <w:p w14:paraId="57B167F4" w14:textId="715ED85B" w:rsidR="00291E28" w:rsidRDefault="00291E28">
      <w:pPr>
        <w:rPr>
          <w:sz w:val="22"/>
          <w:szCs w:val="22"/>
          <w:lang w:val="lv-LV"/>
        </w:rPr>
      </w:pPr>
      <w:r>
        <w:rPr>
          <w:sz w:val="22"/>
          <w:szCs w:val="22"/>
          <w:lang w:val="lv-LV"/>
        </w:rPr>
        <w:br w:type="page"/>
      </w:r>
    </w:p>
    <w:p w14:paraId="72A461F0" w14:textId="77777777" w:rsidR="00291E28" w:rsidRPr="00291E28" w:rsidRDefault="00291E28" w:rsidP="00291E28">
      <w:pPr>
        <w:ind w:right="-49"/>
        <w:jc w:val="right"/>
        <w:rPr>
          <w:sz w:val="22"/>
          <w:szCs w:val="22"/>
          <w:lang w:val="lv-LV" w:eastAsia="lv-LV"/>
        </w:rPr>
      </w:pPr>
      <w:bookmarkStart w:id="49" w:name="_Toc58053997"/>
      <w:bookmarkStart w:id="50" w:name="_Toc153873113"/>
      <w:r w:rsidRPr="00291E28">
        <w:rPr>
          <w:sz w:val="22"/>
          <w:szCs w:val="22"/>
          <w:lang w:val="lv-LV" w:eastAsia="lv-LV"/>
        </w:rPr>
        <w:lastRenderedPageBreak/>
        <w:t xml:space="preserve">LĪGUMA Nr. </w:t>
      </w:r>
    </w:p>
    <w:p w14:paraId="274E172B" w14:textId="77777777" w:rsidR="00291E28" w:rsidRPr="00291E28" w:rsidRDefault="00291E28" w:rsidP="00291E28">
      <w:pPr>
        <w:ind w:left="4800"/>
        <w:jc w:val="right"/>
        <w:rPr>
          <w:b/>
          <w:sz w:val="22"/>
          <w:szCs w:val="22"/>
          <w:lang w:val="lv-LV" w:eastAsia="lv-LV"/>
        </w:rPr>
      </w:pPr>
      <w:r w:rsidRPr="00291E28">
        <w:rPr>
          <w:b/>
          <w:sz w:val="22"/>
          <w:szCs w:val="22"/>
          <w:lang w:val="lv-LV" w:eastAsia="lv-LV"/>
        </w:rPr>
        <w:t>1. pielikums</w:t>
      </w:r>
      <w:bookmarkEnd w:id="49"/>
      <w:r w:rsidRPr="00291E28">
        <w:rPr>
          <w:b/>
          <w:sz w:val="22"/>
          <w:szCs w:val="22"/>
          <w:lang w:val="lv-LV" w:eastAsia="lv-LV"/>
        </w:rPr>
        <w:t xml:space="preserve"> </w:t>
      </w:r>
    </w:p>
    <w:p w14:paraId="79DBA482" w14:textId="77777777" w:rsidR="00291E28" w:rsidRPr="00291E28" w:rsidRDefault="00291E28" w:rsidP="00291E28">
      <w:pPr>
        <w:ind w:left="4800"/>
        <w:jc w:val="right"/>
        <w:rPr>
          <w:sz w:val="22"/>
          <w:szCs w:val="22"/>
          <w:lang w:val="lv-LV" w:eastAsia="lv-LV"/>
        </w:rPr>
      </w:pPr>
      <w:r w:rsidRPr="00291E28">
        <w:rPr>
          <w:bCs/>
          <w:sz w:val="22"/>
          <w:szCs w:val="22"/>
          <w:lang w:val="lv-LV" w:eastAsia="lv-LV"/>
        </w:rPr>
        <w:t>Garantiju noteikumi</w:t>
      </w:r>
      <w:bookmarkEnd w:id="50"/>
    </w:p>
    <w:p w14:paraId="7A4311E6" w14:textId="77777777" w:rsidR="00291E28" w:rsidRPr="00291E28" w:rsidRDefault="00291E28" w:rsidP="00291E28">
      <w:pPr>
        <w:ind w:left="5520"/>
        <w:rPr>
          <w:sz w:val="22"/>
          <w:szCs w:val="22"/>
          <w:lang w:val="lv-LV" w:eastAsia="lv-LV"/>
        </w:rPr>
      </w:pPr>
    </w:p>
    <w:p w14:paraId="7A129C5D" w14:textId="77777777" w:rsidR="00291E28" w:rsidRPr="00291E28" w:rsidRDefault="00291E28" w:rsidP="00291E28">
      <w:pPr>
        <w:numPr>
          <w:ilvl w:val="0"/>
          <w:numId w:val="40"/>
        </w:numPr>
        <w:suppressAutoHyphens/>
        <w:ind w:left="567" w:hanging="567"/>
        <w:jc w:val="both"/>
        <w:rPr>
          <w:b/>
          <w:bCs/>
          <w:strike/>
          <w:sz w:val="22"/>
          <w:szCs w:val="22"/>
          <w:lang w:val="lv-LV" w:eastAsia="lv-LV"/>
        </w:rPr>
      </w:pPr>
      <w:r w:rsidRPr="00291E28">
        <w:rPr>
          <w:b/>
          <w:bCs/>
          <w:sz w:val="22"/>
          <w:szCs w:val="22"/>
          <w:lang w:val="lv-LV" w:eastAsia="lv-LV"/>
        </w:rPr>
        <w:t>Pasūtītājs ir noteicis šādus garantiju veidus un attiecīgajā garantijā obligāti iekļaujamos nosacījumus un noteikumus:</w:t>
      </w:r>
      <w:r w:rsidRPr="00291E28">
        <w:rPr>
          <w:b/>
          <w:bCs/>
          <w:strike/>
          <w:sz w:val="22"/>
          <w:szCs w:val="22"/>
          <w:lang w:val="lv-LV" w:eastAsia="lv-LV"/>
        </w:rPr>
        <w:t xml:space="preserve"> </w:t>
      </w:r>
    </w:p>
    <w:p w14:paraId="370586B5" w14:textId="77777777" w:rsidR="00291E28" w:rsidRPr="00291E28" w:rsidRDefault="00291E28" w:rsidP="00291E28">
      <w:pPr>
        <w:ind w:left="567"/>
        <w:jc w:val="both"/>
        <w:rPr>
          <w:b/>
          <w:bCs/>
          <w:strike/>
          <w:sz w:val="22"/>
          <w:szCs w:val="22"/>
          <w:lang w:val="lv-LV" w:eastAsia="lv-LV"/>
        </w:rPr>
      </w:pPr>
    </w:p>
    <w:p w14:paraId="6A0DAF62" w14:textId="77777777" w:rsidR="00291E28" w:rsidRPr="00291E28" w:rsidRDefault="00291E28" w:rsidP="00291E28">
      <w:pPr>
        <w:numPr>
          <w:ilvl w:val="1"/>
          <w:numId w:val="40"/>
        </w:numPr>
        <w:tabs>
          <w:tab w:val="num" w:pos="851"/>
        </w:tabs>
        <w:suppressAutoHyphens/>
        <w:autoSpaceDE w:val="0"/>
        <w:autoSpaceDN w:val="0"/>
        <w:adjustRightInd w:val="0"/>
        <w:ind w:left="851" w:hanging="567"/>
        <w:jc w:val="both"/>
        <w:rPr>
          <w:sz w:val="22"/>
          <w:szCs w:val="22"/>
          <w:lang w:val="lv-LV" w:eastAsia="lv-LV"/>
        </w:rPr>
      </w:pPr>
      <w:r w:rsidRPr="00291E28">
        <w:rPr>
          <w:b/>
          <w:sz w:val="22"/>
          <w:szCs w:val="22"/>
          <w:u w:val="single"/>
          <w:lang w:val="lv-LV" w:eastAsia="lv-LV"/>
        </w:rPr>
        <w:t>Izpildes spējas garantijai</w:t>
      </w:r>
      <w:r w:rsidRPr="00291E28">
        <w:rPr>
          <w:sz w:val="22"/>
          <w:szCs w:val="22"/>
          <w:lang w:val="lv-LV" w:eastAsia="lv-LV"/>
        </w:rPr>
        <w:t xml:space="preserve"> jābūt kredītiestādes, tās filiāles, vai ārvalsts kredītiestādes filiāles</w:t>
      </w:r>
      <w:r w:rsidRPr="00291E28">
        <w:rPr>
          <w:bCs/>
          <w:sz w:val="22"/>
          <w:szCs w:val="22"/>
          <w:lang w:val="lv-LV" w:eastAsia="lv-LV"/>
        </w:rPr>
        <w:t>, kas ir tiesīga sniegt pakalpojumus Latvijas Republikā,</w:t>
      </w:r>
      <w:r w:rsidRPr="00291E28">
        <w:rPr>
          <w:sz w:val="22"/>
          <w:szCs w:val="22"/>
          <w:lang w:val="lv-LV" w:eastAsia="lv-LV"/>
        </w:rPr>
        <w:t xml:space="preserve"> vai apdrošināšanas sabiedrības</w:t>
      </w:r>
      <w:r w:rsidRPr="00291E28">
        <w:rPr>
          <w:bCs/>
          <w:sz w:val="22"/>
          <w:szCs w:val="22"/>
          <w:lang w:val="lv-LV" w:eastAsia="lv-LV"/>
        </w:rPr>
        <w:t>, kas ir tiesīga sniegt pakalpojumus Latvijas Republikā, izdotai garantijai. Garantijā obligāti jābūt iekļautiem šādiem noteikumiem un nosacījumiem:</w:t>
      </w:r>
      <w:r w:rsidRPr="00291E28">
        <w:rPr>
          <w:sz w:val="22"/>
          <w:szCs w:val="22"/>
          <w:u w:val="single"/>
          <w:lang w:val="lv-LV" w:eastAsia="lv-LV"/>
        </w:rPr>
        <w:t xml:space="preserve"> </w:t>
      </w:r>
    </w:p>
    <w:p w14:paraId="2A0E3671" w14:textId="77777777" w:rsidR="00291E28" w:rsidRPr="00291E28" w:rsidRDefault="00291E28" w:rsidP="00291E28">
      <w:pPr>
        <w:numPr>
          <w:ilvl w:val="2"/>
          <w:numId w:val="40"/>
        </w:numPr>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garantijas devējs apņemas samaksāt Pasūtītāja pieprasīto summu garantijas summas robežās, pēc pirmā rakstiskā Pasūtītāja pieprasījuma, kurā Pasūtītājs norādījis, ka Izpildītājs nav Līgumā noteiktā kārtībā veicis maksājumu Pasūtītājam pieprasītās summas apjomā;</w:t>
      </w:r>
    </w:p>
    <w:p w14:paraId="7E4B5FD8" w14:textId="77777777" w:rsidR="00291E28" w:rsidRPr="00291E28" w:rsidRDefault="00291E28" w:rsidP="00291E28">
      <w:pPr>
        <w:numPr>
          <w:ilvl w:val="2"/>
          <w:numId w:val="40"/>
        </w:numPr>
        <w:suppressAutoHyphens/>
        <w:autoSpaceDE w:val="0"/>
        <w:autoSpaceDN w:val="0"/>
        <w:adjustRightInd w:val="0"/>
        <w:ind w:left="1418" w:hanging="709"/>
        <w:jc w:val="both"/>
        <w:rPr>
          <w:sz w:val="22"/>
          <w:szCs w:val="22"/>
          <w:lang w:val="lv-LV" w:eastAsia="lv-LV"/>
        </w:rPr>
      </w:pPr>
      <w:r w:rsidRPr="00291E28">
        <w:rPr>
          <w:iCs/>
          <w:sz w:val="22"/>
          <w:szCs w:val="22"/>
          <w:lang w:val="lv-LV" w:eastAsia="lv-LV"/>
        </w:rPr>
        <w:t>garantija ir spēkā 28 (divdesmit astoņas) dienas pēc Līgumā noteiktā Darba pabeigšanas datuma.</w:t>
      </w:r>
    </w:p>
    <w:p w14:paraId="2CA8D6A8" w14:textId="77777777" w:rsidR="00291E28" w:rsidRPr="00291E28" w:rsidRDefault="00291E28" w:rsidP="00291E28">
      <w:pPr>
        <w:numPr>
          <w:ilvl w:val="2"/>
          <w:numId w:val="40"/>
        </w:numPr>
        <w:suppressAutoHyphens/>
        <w:autoSpaceDE w:val="0"/>
        <w:autoSpaceDN w:val="0"/>
        <w:adjustRightInd w:val="0"/>
        <w:ind w:left="1418" w:hanging="709"/>
        <w:jc w:val="both"/>
        <w:rPr>
          <w:sz w:val="22"/>
          <w:szCs w:val="22"/>
          <w:lang w:val="lv-LV" w:eastAsia="lv-LV"/>
        </w:rPr>
      </w:pPr>
      <w:r w:rsidRPr="00291E28">
        <w:rPr>
          <w:iCs/>
          <w:sz w:val="22"/>
          <w:szCs w:val="22"/>
          <w:lang w:val="lv-LV" w:eastAsia="lv-LV"/>
        </w:rPr>
        <w:t>garantijas summa ir 10 (desmit) % apmērā no Līguma summas ar PVN;</w:t>
      </w:r>
    </w:p>
    <w:p w14:paraId="643FC82A" w14:textId="77777777" w:rsidR="00291E28" w:rsidRPr="00291E28" w:rsidRDefault="00291E28" w:rsidP="00291E28">
      <w:pPr>
        <w:numPr>
          <w:ilvl w:val="2"/>
          <w:numId w:val="40"/>
        </w:numPr>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 ir neatsaucama;</w:t>
      </w:r>
    </w:p>
    <w:p w14:paraId="7DEEEAFD" w14:textId="77777777" w:rsidR="00291E28" w:rsidRPr="00291E28" w:rsidRDefault="00291E28" w:rsidP="00291E28">
      <w:pPr>
        <w:numPr>
          <w:ilvl w:val="2"/>
          <w:numId w:val="40"/>
        </w:numPr>
        <w:suppressAutoHyphens/>
        <w:autoSpaceDE w:val="0"/>
        <w:autoSpaceDN w:val="0"/>
        <w:adjustRightInd w:val="0"/>
        <w:ind w:left="1418" w:hanging="709"/>
        <w:jc w:val="both"/>
        <w:rPr>
          <w:sz w:val="22"/>
          <w:szCs w:val="22"/>
          <w:lang w:val="lv-LV" w:eastAsia="lv-LV"/>
        </w:rPr>
      </w:pPr>
      <w:r w:rsidRPr="00291E28">
        <w:rPr>
          <w:sz w:val="22"/>
          <w:szCs w:val="22"/>
          <w:lang w:val="lv-LV" w:eastAsia="lv-LV"/>
        </w:rPr>
        <w:t xml:space="preserve">Pasūtītājam nav jāpieprasa garantijas summa no </w:t>
      </w:r>
      <w:r w:rsidRPr="00291E28">
        <w:rPr>
          <w:iCs/>
          <w:sz w:val="22"/>
          <w:szCs w:val="22"/>
          <w:lang w:val="lv-LV" w:eastAsia="lv-LV"/>
        </w:rPr>
        <w:t>Izpildītāja</w:t>
      </w:r>
      <w:r w:rsidRPr="00291E28">
        <w:rPr>
          <w:sz w:val="22"/>
          <w:szCs w:val="22"/>
          <w:lang w:val="lv-LV" w:eastAsia="lv-LV"/>
        </w:rPr>
        <w:t xml:space="preserve"> pirms prasības iesniegšanas garantijas devējam;</w:t>
      </w:r>
    </w:p>
    <w:p w14:paraId="51B9F627" w14:textId="77777777" w:rsidR="00291E28" w:rsidRPr="00291E28" w:rsidRDefault="00291E28" w:rsidP="00291E28">
      <w:pPr>
        <w:numPr>
          <w:ilvl w:val="2"/>
          <w:numId w:val="40"/>
        </w:numPr>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garantijai piemērojami Starptautiskās tirdzniecības kameras noteikumi ”</w:t>
      </w:r>
      <w:proofErr w:type="spellStart"/>
      <w:r w:rsidRPr="00291E28">
        <w:rPr>
          <w:sz w:val="22"/>
          <w:szCs w:val="22"/>
          <w:lang w:val="lv-LV" w:eastAsia="lv-LV"/>
        </w:rPr>
        <w:t>The</w:t>
      </w:r>
      <w:proofErr w:type="spellEnd"/>
      <w:r w:rsidRPr="00291E28">
        <w:rPr>
          <w:sz w:val="22"/>
          <w:szCs w:val="22"/>
          <w:lang w:val="lv-LV" w:eastAsia="lv-LV"/>
        </w:rPr>
        <w:t xml:space="preserve"> ICC </w:t>
      </w:r>
      <w:proofErr w:type="spellStart"/>
      <w:r w:rsidRPr="00291E28">
        <w:rPr>
          <w:sz w:val="22"/>
          <w:szCs w:val="22"/>
          <w:lang w:val="lv-LV" w:eastAsia="lv-LV"/>
        </w:rPr>
        <w:t>Uniform</w:t>
      </w:r>
      <w:proofErr w:type="spellEnd"/>
      <w:r w:rsidRPr="00291E28">
        <w:rPr>
          <w:sz w:val="22"/>
          <w:szCs w:val="22"/>
          <w:lang w:val="lv-LV" w:eastAsia="lv-LV"/>
        </w:rPr>
        <w:t xml:space="preserve"> </w:t>
      </w:r>
      <w:proofErr w:type="spellStart"/>
      <w:r w:rsidRPr="00291E28">
        <w:rPr>
          <w:sz w:val="22"/>
          <w:szCs w:val="22"/>
          <w:lang w:val="lv-LV" w:eastAsia="lv-LV"/>
        </w:rPr>
        <w:t>Rules</w:t>
      </w:r>
      <w:proofErr w:type="spellEnd"/>
      <w:r w:rsidRPr="00291E28">
        <w:rPr>
          <w:sz w:val="22"/>
          <w:szCs w:val="22"/>
          <w:lang w:val="lv-LV" w:eastAsia="lv-LV"/>
        </w:rPr>
        <w:t xml:space="preserve"> </w:t>
      </w:r>
      <w:proofErr w:type="spellStart"/>
      <w:r w:rsidRPr="00291E28">
        <w:rPr>
          <w:sz w:val="22"/>
          <w:szCs w:val="22"/>
          <w:lang w:val="lv-LV" w:eastAsia="lv-LV"/>
        </w:rPr>
        <w:t>for</w:t>
      </w:r>
      <w:proofErr w:type="spellEnd"/>
      <w:r w:rsidRPr="00291E28">
        <w:rPr>
          <w:sz w:val="22"/>
          <w:szCs w:val="22"/>
          <w:lang w:val="lv-LV" w:eastAsia="lv-LV"/>
        </w:rPr>
        <w:t xml:space="preserve"> </w:t>
      </w:r>
      <w:proofErr w:type="spellStart"/>
      <w:r w:rsidRPr="00291E28">
        <w:rPr>
          <w:sz w:val="22"/>
          <w:szCs w:val="22"/>
          <w:lang w:val="lv-LV" w:eastAsia="lv-LV"/>
        </w:rPr>
        <w:t>Demand</w:t>
      </w:r>
      <w:proofErr w:type="spellEnd"/>
      <w:r w:rsidRPr="00291E28">
        <w:rPr>
          <w:sz w:val="22"/>
          <w:szCs w:val="22"/>
          <w:lang w:val="lv-LV" w:eastAsia="lv-LV"/>
        </w:rPr>
        <w:t xml:space="preserve"> </w:t>
      </w:r>
      <w:proofErr w:type="spellStart"/>
      <w:r w:rsidRPr="00291E28">
        <w:rPr>
          <w:sz w:val="22"/>
          <w:szCs w:val="22"/>
          <w:lang w:val="lv-LV" w:eastAsia="lv-LV"/>
        </w:rPr>
        <w:t>Guarantees</w:t>
      </w:r>
      <w:proofErr w:type="spellEnd"/>
      <w:r w:rsidRPr="00291E28">
        <w:rPr>
          <w:sz w:val="22"/>
          <w:szCs w:val="22"/>
          <w:lang w:val="lv-LV" w:eastAsia="lv-LV"/>
        </w:rPr>
        <w:t xml:space="preserve">”, ICC </w:t>
      </w:r>
      <w:proofErr w:type="spellStart"/>
      <w:r w:rsidRPr="00291E28">
        <w:rPr>
          <w:sz w:val="22"/>
          <w:szCs w:val="22"/>
          <w:lang w:val="lv-LV" w:eastAsia="lv-LV"/>
        </w:rPr>
        <w:t>Publication</w:t>
      </w:r>
      <w:proofErr w:type="spellEnd"/>
      <w:r w:rsidRPr="00291E28">
        <w:rPr>
          <w:sz w:val="22"/>
          <w:szCs w:val="22"/>
          <w:lang w:val="lv-LV" w:eastAsia="lv-LV"/>
        </w:rPr>
        <w:t xml:space="preserve"> No.758,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tiesību aktiem.</w:t>
      </w:r>
    </w:p>
    <w:p w14:paraId="662514F3" w14:textId="77777777" w:rsidR="00291E28" w:rsidRPr="00291E28" w:rsidRDefault="00291E28" w:rsidP="00291E28">
      <w:pPr>
        <w:autoSpaceDE w:val="0"/>
        <w:autoSpaceDN w:val="0"/>
        <w:adjustRightInd w:val="0"/>
        <w:ind w:left="709"/>
        <w:jc w:val="both"/>
        <w:rPr>
          <w:sz w:val="22"/>
          <w:szCs w:val="22"/>
          <w:lang w:val="lv-LV" w:eastAsia="lv-LV"/>
        </w:rPr>
      </w:pPr>
    </w:p>
    <w:p w14:paraId="7899E465" w14:textId="77777777" w:rsidR="00291E28" w:rsidRPr="00291E28" w:rsidRDefault="00291E28" w:rsidP="00291E28">
      <w:pPr>
        <w:autoSpaceDE w:val="0"/>
        <w:autoSpaceDN w:val="0"/>
        <w:adjustRightInd w:val="0"/>
        <w:ind w:left="709"/>
        <w:jc w:val="both"/>
        <w:rPr>
          <w:sz w:val="22"/>
          <w:szCs w:val="22"/>
          <w:lang w:val="lv-LV" w:eastAsia="lv-LV"/>
        </w:rPr>
      </w:pPr>
    </w:p>
    <w:p w14:paraId="42DBF6F8" w14:textId="77777777" w:rsidR="00291E28" w:rsidRPr="00291E28" w:rsidRDefault="00291E28" w:rsidP="00291E28">
      <w:pPr>
        <w:numPr>
          <w:ilvl w:val="1"/>
          <w:numId w:val="40"/>
        </w:numPr>
        <w:tabs>
          <w:tab w:val="num" w:pos="851"/>
        </w:tabs>
        <w:suppressAutoHyphens/>
        <w:autoSpaceDE w:val="0"/>
        <w:autoSpaceDN w:val="0"/>
        <w:adjustRightInd w:val="0"/>
        <w:ind w:left="851" w:hanging="709"/>
        <w:jc w:val="both"/>
        <w:rPr>
          <w:sz w:val="22"/>
          <w:szCs w:val="22"/>
          <w:lang w:val="lv-LV" w:eastAsia="lv-LV"/>
        </w:rPr>
      </w:pPr>
      <w:r w:rsidRPr="00291E28">
        <w:rPr>
          <w:b/>
          <w:sz w:val="22"/>
          <w:szCs w:val="22"/>
          <w:u w:val="single"/>
          <w:lang w:val="lv-LV" w:eastAsia="lv-LV"/>
        </w:rPr>
        <w:t>Garantijas laika garantijai</w:t>
      </w:r>
      <w:r w:rsidRPr="00291E28">
        <w:rPr>
          <w:sz w:val="22"/>
          <w:szCs w:val="22"/>
          <w:lang w:val="lv-LV" w:eastAsia="lv-LV"/>
        </w:rPr>
        <w:t xml:space="preserve"> jābūt kredītiestādes, tās filiāles, vai ārvalsts kredītiestādes filiāles</w:t>
      </w:r>
      <w:r w:rsidRPr="00291E28">
        <w:rPr>
          <w:bCs/>
          <w:sz w:val="22"/>
          <w:szCs w:val="22"/>
          <w:lang w:val="lv-LV" w:eastAsia="lv-LV"/>
        </w:rPr>
        <w:t>, kas ir tiesīga sniegt pakalpojumus Latvijas Republikā,</w:t>
      </w:r>
      <w:r w:rsidRPr="00291E28">
        <w:rPr>
          <w:sz w:val="22"/>
          <w:szCs w:val="22"/>
          <w:lang w:val="lv-LV" w:eastAsia="lv-LV"/>
        </w:rPr>
        <w:t xml:space="preserve"> vai apdrošināšanas sabiedrības</w:t>
      </w:r>
      <w:r w:rsidRPr="00291E28">
        <w:rPr>
          <w:bCs/>
          <w:sz w:val="22"/>
          <w:szCs w:val="22"/>
          <w:lang w:val="lv-LV" w:eastAsia="lv-LV"/>
        </w:rPr>
        <w:t>, kas ir tiesīga sniegt pakalpojumus Latvijas Republikā, izdotai garantijai. Garantijā obligāti jābūt iekļautiem šādiem noteikumiem un nosacījumiem:</w:t>
      </w:r>
    </w:p>
    <w:p w14:paraId="0B9E60BD" w14:textId="77777777" w:rsidR="00291E28" w:rsidRPr="00291E28" w:rsidRDefault="00291E28" w:rsidP="00291E28">
      <w:pPr>
        <w:numPr>
          <w:ilvl w:val="2"/>
          <w:numId w:val="40"/>
        </w:numPr>
        <w:tabs>
          <w:tab w:val="left" w:pos="1418"/>
        </w:tabs>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garantijas devējs apņemas samaksāt Pasūtītājam garantijas summu defektu novēršanas izmaksu apmērā, ja Izpildītājs nepilda Līgumā noteiktās garantijas saistības;</w:t>
      </w:r>
    </w:p>
    <w:p w14:paraId="55F1E190" w14:textId="77777777" w:rsidR="00291E28" w:rsidRPr="00291E28" w:rsidRDefault="00291E28" w:rsidP="00291E28">
      <w:pPr>
        <w:numPr>
          <w:ilvl w:val="2"/>
          <w:numId w:val="40"/>
        </w:numPr>
        <w:tabs>
          <w:tab w:val="left" w:pos="1418"/>
        </w:tabs>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 attiecas uz darbu (būvdarbu, tajos izmantoto materiālu, konstrukciju un tehnoloģiju) kvalitāti;</w:t>
      </w:r>
    </w:p>
    <w:p w14:paraId="3B674647" w14:textId="77777777" w:rsidR="00291E28" w:rsidRPr="00291E28" w:rsidRDefault="00291E28" w:rsidP="00291E28">
      <w:pPr>
        <w:numPr>
          <w:ilvl w:val="2"/>
          <w:numId w:val="40"/>
        </w:numPr>
        <w:tabs>
          <w:tab w:val="left" w:pos="1418"/>
        </w:tabs>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garantijas summa ir 5 (piecu) % apmērā no Līguma summas ar PVN;</w:t>
      </w:r>
    </w:p>
    <w:p w14:paraId="03FFDA07" w14:textId="3D82AFAA" w:rsidR="00291E28" w:rsidRPr="00291E28" w:rsidRDefault="00291E28" w:rsidP="00291E28">
      <w:pPr>
        <w:numPr>
          <w:ilvl w:val="2"/>
          <w:numId w:val="40"/>
        </w:numPr>
        <w:tabs>
          <w:tab w:val="left" w:pos="1418"/>
        </w:tabs>
        <w:suppressAutoHyphens/>
        <w:autoSpaceDE w:val="0"/>
        <w:autoSpaceDN w:val="0"/>
        <w:adjustRightInd w:val="0"/>
        <w:ind w:left="1418" w:hanging="709"/>
        <w:jc w:val="both"/>
        <w:rPr>
          <w:sz w:val="22"/>
          <w:szCs w:val="22"/>
          <w:lang w:val="lv-LV" w:eastAsia="lv-LV"/>
        </w:rPr>
      </w:pPr>
      <w:r w:rsidRPr="00291E28">
        <w:rPr>
          <w:sz w:val="22"/>
          <w:szCs w:val="22"/>
          <w:lang w:val="lv-LV" w:eastAsia="lv-LV"/>
        </w:rPr>
        <w:t xml:space="preserve">garantija ir spēkā vismaz pirmos </w:t>
      </w:r>
      <w:r>
        <w:rPr>
          <w:sz w:val="22"/>
          <w:szCs w:val="22"/>
          <w:lang w:val="lv-LV" w:eastAsia="lv-LV"/>
        </w:rPr>
        <w:t>60</w:t>
      </w:r>
      <w:r w:rsidRPr="00291E28">
        <w:rPr>
          <w:sz w:val="22"/>
          <w:szCs w:val="22"/>
          <w:lang w:val="lv-LV" w:eastAsia="lv-LV"/>
        </w:rPr>
        <w:t xml:space="preserve"> (</w:t>
      </w:r>
      <w:proofErr w:type="spellStart"/>
      <w:r>
        <w:rPr>
          <w:sz w:val="22"/>
          <w:szCs w:val="22"/>
          <w:lang w:val="lv-LV" w:eastAsia="lv-LV"/>
        </w:rPr>
        <w:t>sešdesmi</w:t>
      </w:r>
      <w:proofErr w:type="spellEnd"/>
      <w:r w:rsidRPr="00291E28">
        <w:rPr>
          <w:sz w:val="22"/>
          <w:szCs w:val="22"/>
          <w:lang w:val="lv-LV" w:eastAsia="lv-LV"/>
        </w:rPr>
        <w:t>) mēnešus no garantijas termiņa laika;</w:t>
      </w:r>
    </w:p>
    <w:p w14:paraId="095BF5EB" w14:textId="77777777" w:rsidR="00291E28" w:rsidRPr="00291E28" w:rsidRDefault="00291E28" w:rsidP="00291E28">
      <w:pPr>
        <w:numPr>
          <w:ilvl w:val="2"/>
          <w:numId w:val="40"/>
        </w:numPr>
        <w:tabs>
          <w:tab w:val="left" w:pos="1418"/>
        </w:tabs>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 ir neatsaucama;</w:t>
      </w:r>
    </w:p>
    <w:p w14:paraId="27F5F4C4" w14:textId="77777777" w:rsidR="00291E28" w:rsidRPr="00291E28" w:rsidRDefault="00291E28" w:rsidP="00291E28">
      <w:pPr>
        <w:numPr>
          <w:ilvl w:val="2"/>
          <w:numId w:val="40"/>
        </w:numPr>
        <w:tabs>
          <w:tab w:val="left" w:pos="1418"/>
        </w:tabs>
        <w:suppressAutoHyphens/>
        <w:autoSpaceDE w:val="0"/>
        <w:autoSpaceDN w:val="0"/>
        <w:adjustRightInd w:val="0"/>
        <w:ind w:left="1418" w:hanging="709"/>
        <w:jc w:val="both"/>
        <w:rPr>
          <w:sz w:val="22"/>
          <w:szCs w:val="22"/>
          <w:lang w:val="lv-LV" w:eastAsia="lv-LV"/>
        </w:rPr>
      </w:pPr>
      <w:r w:rsidRPr="00291E28">
        <w:rPr>
          <w:sz w:val="22"/>
          <w:szCs w:val="22"/>
          <w:lang w:val="lv-LV" w:eastAsia="lv-LV"/>
        </w:rPr>
        <w:t xml:space="preserve">Pasūtītājam nav jāpieprasa garantijas summa no </w:t>
      </w:r>
      <w:r w:rsidRPr="00291E28">
        <w:rPr>
          <w:iCs/>
          <w:sz w:val="22"/>
          <w:szCs w:val="22"/>
          <w:lang w:val="lv-LV" w:eastAsia="lv-LV"/>
        </w:rPr>
        <w:t>Izpildītāja</w:t>
      </w:r>
      <w:r w:rsidRPr="00291E28">
        <w:rPr>
          <w:sz w:val="22"/>
          <w:szCs w:val="22"/>
          <w:lang w:val="lv-LV" w:eastAsia="lv-LV"/>
        </w:rPr>
        <w:t xml:space="preserve"> pirms prasības iesniegšanas garantijas devējam;</w:t>
      </w:r>
    </w:p>
    <w:p w14:paraId="21BBC61E" w14:textId="77777777" w:rsidR="00291E28" w:rsidRPr="00291E28" w:rsidRDefault="00291E28" w:rsidP="00291E28">
      <w:pPr>
        <w:numPr>
          <w:ilvl w:val="2"/>
          <w:numId w:val="40"/>
        </w:numPr>
        <w:suppressAutoHyphens/>
        <w:autoSpaceDE w:val="0"/>
        <w:autoSpaceDN w:val="0"/>
        <w:adjustRightInd w:val="0"/>
        <w:ind w:left="1418" w:hanging="709"/>
        <w:jc w:val="both"/>
        <w:rPr>
          <w:sz w:val="22"/>
          <w:szCs w:val="22"/>
          <w:lang w:val="lv-LV" w:eastAsia="lv-LV"/>
        </w:rPr>
      </w:pPr>
      <w:r w:rsidRPr="00291E28">
        <w:rPr>
          <w:sz w:val="22"/>
          <w:szCs w:val="22"/>
          <w:lang w:val="lv-LV" w:eastAsia="lv-LV"/>
        </w:rPr>
        <w:t>garantijai piemērojami Starptautiskās tirdzniecības kameras noteikumi ”</w:t>
      </w:r>
      <w:proofErr w:type="spellStart"/>
      <w:r w:rsidRPr="00291E28">
        <w:rPr>
          <w:sz w:val="22"/>
          <w:szCs w:val="22"/>
          <w:lang w:val="lv-LV" w:eastAsia="lv-LV"/>
        </w:rPr>
        <w:t>The</w:t>
      </w:r>
      <w:proofErr w:type="spellEnd"/>
      <w:r w:rsidRPr="00291E28">
        <w:rPr>
          <w:sz w:val="22"/>
          <w:szCs w:val="22"/>
          <w:lang w:val="lv-LV" w:eastAsia="lv-LV"/>
        </w:rPr>
        <w:t xml:space="preserve"> ICC </w:t>
      </w:r>
      <w:proofErr w:type="spellStart"/>
      <w:r w:rsidRPr="00291E28">
        <w:rPr>
          <w:sz w:val="22"/>
          <w:szCs w:val="22"/>
          <w:lang w:val="lv-LV" w:eastAsia="lv-LV"/>
        </w:rPr>
        <w:t>Uniform</w:t>
      </w:r>
      <w:proofErr w:type="spellEnd"/>
      <w:r w:rsidRPr="00291E28">
        <w:rPr>
          <w:sz w:val="22"/>
          <w:szCs w:val="22"/>
          <w:lang w:val="lv-LV" w:eastAsia="lv-LV"/>
        </w:rPr>
        <w:t xml:space="preserve"> </w:t>
      </w:r>
      <w:proofErr w:type="spellStart"/>
      <w:r w:rsidRPr="00291E28">
        <w:rPr>
          <w:sz w:val="22"/>
          <w:szCs w:val="22"/>
          <w:lang w:val="lv-LV" w:eastAsia="lv-LV"/>
        </w:rPr>
        <w:t>Rules</w:t>
      </w:r>
      <w:proofErr w:type="spellEnd"/>
      <w:r w:rsidRPr="00291E28">
        <w:rPr>
          <w:sz w:val="22"/>
          <w:szCs w:val="22"/>
          <w:lang w:val="lv-LV" w:eastAsia="lv-LV"/>
        </w:rPr>
        <w:t xml:space="preserve"> </w:t>
      </w:r>
      <w:proofErr w:type="spellStart"/>
      <w:r w:rsidRPr="00291E28">
        <w:rPr>
          <w:sz w:val="22"/>
          <w:szCs w:val="22"/>
          <w:lang w:val="lv-LV" w:eastAsia="lv-LV"/>
        </w:rPr>
        <w:t>for</w:t>
      </w:r>
      <w:proofErr w:type="spellEnd"/>
      <w:r w:rsidRPr="00291E28">
        <w:rPr>
          <w:sz w:val="22"/>
          <w:szCs w:val="22"/>
          <w:lang w:val="lv-LV" w:eastAsia="lv-LV"/>
        </w:rPr>
        <w:t xml:space="preserve"> </w:t>
      </w:r>
      <w:proofErr w:type="spellStart"/>
      <w:r w:rsidRPr="00291E28">
        <w:rPr>
          <w:sz w:val="22"/>
          <w:szCs w:val="22"/>
          <w:lang w:val="lv-LV" w:eastAsia="lv-LV"/>
        </w:rPr>
        <w:t>Demand</w:t>
      </w:r>
      <w:proofErr w:type="spellEnd"/>
      <w:r w:rsidRPr="00291E28">
        <w:rPr>
          <w:sz w:val="22"/>
          <w:szCs w:val="22"/>
          <w:lang w:val="lv-LV" w:eastAsia="lv-LV"/>
        </w:rPr>
        <w:t xml:space="preserve"> </w:t>
      </w:r>
      <w:proofErr w:type="spellStart"/>
      <w:r w:rsidRPr="00291E28">
        <w:rPr>
          <w:sz w:val="22"/>
          <w:szCs w:val="22"/>
          <w:lang w:val="lv-LV" w:eastAsia="lv-LV"/>
        </w:rPr>
        <w:t>Guarantees</w:t>
      </w:r>
      <w:proofErr w:type="spellEnd"/>
      <w:r w:rsidRPr="00291E28">
        <w:rPr>
          <w:sz w:val="22"/>
          <w:szCs w:val="22"/>
          <w:lang w:val="lv-LV" w:eastAsia="lv-LV"/>
        </w:rPr>
        <w:t xml:space="preserve">”, ICC </w:t>
      </w:r>
      <w:proofErr w:type="spellStart"/>
      <w:r w:rsidRPr="00291E28">
        <w:rPr>
          <w:sz w:val="22"/>
          <w:szCs w:val="22"/>
          <w:lang w:val="lv-LV" w:eastAsia="lv-LV"/>
        </w:rPr>
        <w:t>Publication</w:t>
      </w:r>
      <w:proofErr w:type="spellEnd"/>
      <w:r w:rsidRPr="00291E28">
        <w:rPr>
          <w:sz w:val="22"/>
          <w:szCs w:val="22"/>
          <w:lang w:val="lv-LV" w:eastAsia="lv-LV"/>
        </w:rPr>
        <w:t xml:space="preserve"> No.758,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tiesību aktiem.</w:t>
      </w:r>
    </w:p>
    <w:sectPr w:rsidR="00291E28" w:rsidRPr="00291E28">
      <w:footerReference w:type="default" r:id="rId23"/>
      <w:pgSz w:w="12240" w:h="15840"/>
      <w:pgMar w:top="1440" w:right="1800" w:bottom="1440" w:left="180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BC8EFD" w16cex:dateUtc="2024-03-25T12: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D94AFC" w16cid:durableId="2DBC8EF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7AE02B" w14:textId="77777777" w:rsidR="00C74069" w:rsidRDefault="00C74069">
      <w:r>
        <w:separator/>
      </w:r>
    </w:p>
  </w:endnote>
  <w:endnote w:type="continuationSeparator" w:id="0">
    <w:p w14:paraId="57A235AB" w14:textId="77777777" w:rsidR="00C74069" w:rsidRDefault="00C74069">
      <w:r>
        <w:continuationSeparator/>
      </w:r>
    </w:p>
  </w:endnote>
  <w:endnote w:type="continuationNotice" w:id="1">
    <w:p w14:paraId="4BAC1DDD" w14:textId="77777777" w:rsidR="00C74069" w:rsidRDefault="00C740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ltArial">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okChampa">
    <w:charset w:val="DE"/>
    <w:family w:val="swiss"/>
    <w:pitch w:val="variable"/>
    <w:sig w:usb0="83000003" w:usb1="00000000" w:usb2="00000000" w:usb3="00000000" w:csb0="00010001" w:csb1="00000000"/>
  </w:font>
  <w:font w:name="Times New Roman Bold">
    <w:altName w:val="Times New Roman"/>
    <w:panose1 w:val="020208030705050203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D8B3F" w14:textId="77777777" w:rsidR="00D71E38" w:rsidRDefault="00D71E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C5393A1" w14:textId="77777777" w:rsidR="00D71E38" w:rsidRDefault="00D71E3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7D49EA" w14:textId="77777777" w:rsidR="00D71E38" w:rsidRPr="004532DF" w:rsidRDefault="00D71E38" w:rsidP="008C1BC6">
    <w:pPr>
      <w:pStyle w:val="Footer"/>
      <w:pBdr>
        <w:top w:val="single" w:sz="4" w:space="0" w:color="auto"/>
      </w:pBdr>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5433164"/>
      <w:docPartObj>
        <w:docPartGallery w:val="Page Numbers (Bottom of Page)"/>
        <w:docPartUnique/>
      </w:docPartObj>
    </w:sdtPr>
    <w:sdtEndPr>
      <w:rPr>
        <w:noProof/>
      </w:rPr>
    </w:sdtEndPr>
    <w:sdtContent>
      <w:p w14:paraId="4B01BB46" w14:textId="77777777" w:rsidR="00D71E38" w:rsidRDefault="00D71E38">
        <w:pPr>
          <w:pStyle w:val="Footer"/>
          <w:jc w:val="right"/>
        </w:pPr>
        <w:r>
          <w:fldChar w:fldCharType="begin"/>
        </w:r>
        <w:r>
          <w:instrText xml:space="preserve"> PAGE   \* MERGEFORMAT </w:instrText>
        </w:r>
        <w:r>
          <w:fldChar w:fldCharType="separate"/>
        </w:r>
        <w:r w:rsidR="001B3D7E">
          <w:rPr>
            <w:noProof/>
          </w:rPr>
          <w:t>49</w:t>
        </w:r>
        <w:r>
          <w:rPr>
            <w:noProof/>
          </w:rPr>
          <w:fldChar w:fldCharType="end"/>
        </w:r>
      </w:p>
    </w:sdtContent>
  </w:sdt>
  <w:p w14:paraId="1C7A5568" w14:textId="77777777" w:rsidR="00D71E38" w:rsidRDefault="00D71E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A7BE74" w14:textId="77777777" w:rsidR="00C74069" w:rsidRDefault="00C74069">
      <w:r>
        <w:separator/>
      </w:r>
    </w:p>
  </w:footnote>
  <w:footnote w:type="continuationSeparator" w:id="0">
    <w:p w14:paraId="2B5D3232" w14:textId="77777777" w:rsidR="00C74069" w:rsidRDefault="00C74069">
      <w:r>
        <w:continuationSeparator/>
      </w:r>
    </w:p>
  </w:footnote>
  <w:footnote w:type="continuationNotice" w:id="1">
    <w:p w14:paraId="1A4D2371" w14:textId="77777777" w:rsidR="00C74069" w:rsidRDefault="00C740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861FD" w14:textId="77777777" w:rsidR="00D71E38" w:rsidRDefault="00D71E3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6323F090" w14:textId="77777777" w:rsidR="00D71E38" w:rsidRDefault="00D71E38">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00000006"/>
    <w:name w:val="WW8Num6"/>
    <w:lvl w:ilvl="0">
      <w:start w:val="1"/>
      <w:numFmt w:val="bullet"/>
      <w:lvlText w:val=""/>
      <w:lvlJc w:val="left"/>
      <w:pPr>
        <w:tabs>
          <w:tab w:val="num" w:pos="490"/>
        </w:tabs>
        <w:ind w:left="1210" w:hanging="360"/>
      </w:pPr>
      <w:rPr>
        <w:rFonts w:ascii="Symbol" w:hAnsi="Symbol" w:cs="Symbol" w:hint="default"/>
        <w:sz w:val="22"/>
        <w:szCs w:val="22"/>
      </w:rPr>
    </w:lvl>
  </w:abstractNum>
  <w:abstractNum w:abstractNumId="1"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8"/>
    <w:multiLevelType w:val="multilevel"/>
    <w:tmpl w:val="653297F2"/>
    <w:name w:val="WW8Num17"/>
    <w:lvl w:ilvl="0">
      <w:start w:val="1"/>
      <w:numFmt w:val="decimal"/>
      <w:lvlText w:val="%1."/>
      <w:lvlJc w:val="left"/>
      <w:pPr>
        <w:tabs>
          <w:tab w:val="num" w:pos="326"/>
        </w:tabs>
        <w:ind w:left="0" w:firstLine="0"/>
      </w:pPr>
      <w:rPr>
        <w:rFonts w:ascii="Times New Roman" w:hAnsi="Times New Roman" w:cs="Times New Roman" w:hint="default"/>
        <w:sz w:val="22"/>
        <w:szCs w:val="22"/>
      </w:rPr>
    </w:lvl>
    <w:lvl w:ilvl="1">
      <w:start w:val="1"/>
      <w:numFmt w:val="decimal"/>
      <w:isLgl/>
      <w:suff w:val="nothing"/>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6674D9F"/>
    <w:multiLevelType w:val="hybridMultilevel"/>
    <w:tmpl w:val="908006F4"/>
    <w:lvl w:ilvl="0" w:tplc="2346BEDE">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7" w15:restartNumberingAfterBreak="0">
    <w:nsid w:val="06940566"/>
    <w:multiLevelType w:val="hybridMultilevel"/>
    <w:tmpl w:val="7BAC14B6"/>
    <w:lvl w:ilvl="0" w:tplc="0426000F">
      <w:start w:val="6"/>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0A7E373A"/>
    <w:multiLevelType w:val="multilevel"/>
    <w:tmpl w:val="17A20D0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35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1" w15:restartNumberingAfterBreak="0">
    <w:nsid w:val="14BE67D8"/>
    <w:multiLevelType w:val="multilevel"/>
    <w:tmpl w:val="78409B86"/>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360"/>
        </w:tabs>
        <w:ind w:left="360" w:hanging="360"/>
      </w:pPr>
      <w:rPr>
        <w:rFonts w:ascii="Times New Roman" w:hAnsi="Times New Roman" w:cs="Times New Roman" w:hint="default"/>
        <w:b w:val="0"/>
        <w:color w:val="auto"/>
      </w:rPr>
    </w:lvl>
    <w:lvl w:ilvl="2">
      <w:start w:val="1"/>
      <w:numFmt w:val="decimal"/>
      <w:pStyle w:val="Style1"/>
      <w:lvlText w:val="%1.%2.%3."/>
      <w:lvlJc w:val="left"/>
      <w:pPr>
        <w:tabs>
          <w:tab w:val="num" w:pos="1571"/>
        </w:tabs>
        <w:ind w:left="1571" w:hanging="720"/>
      </w:pPr>
      <w:rPr>
        <w:rFonts w:ascii="Times New Roman" w:hAnsi="Times New Roman" w:cs="Times New Roman" w:hint="default"/>
        <w:b w:val="0"/>
        <w:i w:val="0"/>
        <w:color w:val="auto"/>
      </w:rPr>
    </w:lvl>
    <w:lvl w:ilvl="3">
      <w:start w:val="1"/>
      <w:numFmt w:val="decimal"/>
      <w:lvlText w:val="%1.%2.%3.%4."/>
      <w:lvlJc w:val="left"/>
      <w:pPr>
        <w:tabs>
          <w:tab w:val="num" w:pos="1997"/>
        </w:tabs>
        <w:ind w:left="1997" w:hanging="720"/>
      </w:pPr>
      <w:rPr>
        <w:rFonts w:ascii="Times New Roman" w:hAnsi="Times New Roman" w:cs="Times New Roman" w:hint="default"/>
        <w:b w:val="0"/>
        <w:i w:val="0"/>
        <w:color w:val="auto"/>
        <w:lang w:val="de-DE"/>
      </w:rPr>
    </w:lvl>
    <w:lvl w:ilvl="4">
      <w:start w:val="1"/>
      <w:numFmt w:val="decimal"/>
      <w:lvlText w:val="%1.%2.%3.%4.%5."/>
      <w:lvlJc w:val="left"/>
      <w:pPr>
        <w:tabs>
          <w:tab w:val="num" w:pos="1216"/>
        </w:tabs>
        <w:ind w:left="1216" w:hanging="1080"/>
      </w:pPr>
      <w:rPr>
        <w:rFonts w:ascii="Times New Roman" w:hAnsi="Times New Roman" w:cs="Times New Roman"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2" w15:restartNumberingAfterBreak="0">
    <w:nsid w:val="14D42E55"/>
    <w:multiLevelType w:val="hybridMultilevel"/>
    <w:tmpl w:val="92C8A7A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8DF681F"/>
    <w:multiLevelType w:val="multilevel"/>
    <w:tmpl w:val="3746F744"/>
    <w:lvl w:ilvl="0">
      <w:start w:val="1"/>
      <w:numFmt w:val="bullet"/>
      <w:lvlText w:val=""/>
      <w:lvlJc w:val="left"/>
      <w:pPr>
        <w:ind w:left="1364" w:hanging="360"/>
      </w:pPr>
      <w:rPr>
        <w:rFonts w:ascii="Symbol" w:hAnsi="Symbol" w:hint="default"/>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cs="Wingdings" w:hint="default"/>
      </w:rPr>
    </w:lvl>
    <w:lvl w:ilvl="3">
      <w:start w:val="1"/>
      <w:numFmt w:val="bullet"/>
      <w:lvlText w:val=""/>
      <w:lvlJc w:val="left"/>
      <w:pPr>
        <w:ind w:left="3524" w:hanging="360"/>
      </w:pPr>
      <w:rPr>
        <w:rFonts w:ascii="Symbol" w:hAnsi="Symbol" w:cs="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cs="Wingdings" w:hint="default"/>
      </w:rPr>
    </w:lvl>
    <w:lvl w:ilvl="6">
      <w:start w:val="1"/>
      <w:numFmt w:val="bullet"/>
      <w:lvlText w:val=""/>
      <w:lvlJc w:val="left"/>
      <w:pPr>
        <w:ind w:left="5684" w:hanging="360"/>
      </w:pPr>
      <w:rPr>
        <w:rFonts w:ascii="Symbol" w:hAnsi="Symbol" w:cs="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cs="Wingdings" w:hint="default"/>
      </w:rPr>
    </w:lvl>
  </w:abstractNum>
  <w:abstractNum w:abstractNumId="14" w15:restartNumberingAfterBreak="0">
    <w:nsid w:val="19004D02"/>
    <w:multiLevelType w:val="multilevel"/>
    <w:tmpl w:val="8F426D04"/>
    <w:lvl w:ilvl="0">
      <w:start w:val="1"/>
      <w:numFmt w:val="decimal"/>
      <w:lvlText w:val="%1."/>
      <w:lvlJc w:val="left"/>
      <w:pPr>
        <w:ind w:left="360" w:hanging="360"/>
      </w:pPr>
    </w:lvl>
    <w:lvl w:ilvl="1">
      <w:start w:val="2"/>
      <w:numFmt w:val="decimal"/>
      <w:lvlText w:val="%1.%2."/>
      <w:lvlJc w:val="left"/>
      <w:pPr>
        <w:ind w:left="928"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488" w:hanging="1080"/>
      </w:pPr>
    </w:lvl>
    <w:lvl w:ilvl="7">
      <w:start w:val="1"/>
      <w:numFmt w:val="decimal"/>
      <w:lvlText w:val="%1.%2.%3.%4.%5.%6.%7.%8."/>
      <w:lvlJc w:val="left"/>
      <w:pPr>
        <w:ind w:left="5416" w:hanging="1440"/>
      </w:pPr>
    </w:lvl>
    <w:lvl w:ilvl="8">
      <w:start w:val="1"/>
      <w:numFmt w:val="decimal"/>
      <w:lvlText w:val="%1.%2.%3.%4.%5.%6.%7.%8.%9."/>
      <w:lvlJc w:val="left"/>
      <w:pPr>
        <w:ind w:left="5984" w:hanging="1440"/>
      </w:pPr>
    </w:lvl>
  </w:abstractNum>
  <w:abstractNum w:abstractNumId="15" w15:restartNumberingAfterBreak="0">
    <w:nsid w:val="1B716225"/>
    <w:multiLevelType w:val="multilevel"/>
    <w:tmpl w:val="82380730"/>
    <w:lvl w:ilvl="0">
      <w:start w:val="2"/>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8465FA"/>
    <w:multiLevelType w:val="hybridMultilevel"/>
    <w:tmpl w:val="5CFE0894"/>
    <w:lvl w:ilvl="0" w:tplc="04260011">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7" w15:restartNumberingAfterBreak="0">
    <w:nsid w:val="2C545F39"/>
    <w:multiLevelType w:val="hybridMultilevel"/>
    <w:tmpl w:val="944A7BE6"/>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426001B" w:tentative="1">
      <w:start w:val="1"/>
      <w:numFmt w:val="lowerRoman"/>
      <w:lvlText w:val="%6."/>
      <w:lvlJc w:val="right"/>
      <w:pPr>
        <w:tabs>
          <w:tab w:val="num" w:pos="3994"/>
        </w:tabs>
        <w:ind w:left="3994" w:hanging="180"/>
      </w:p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18" w15:restartNumberingAfterBreak="0">
    <w:nsid w:val="2D664DD8"/>
    <w:multiLevelType w:val="multilevel"/>
    <w:tmpl w:val="54B28A24"/>
    <w:lvl w:ilvl="0">
      <w:start w:val="3"/>
      <w:numFmt w:val="decimal"/>
      <w:lvlText w:val="%1."/>
      <w:lvlJc w:val="left"/>
      <w:pPr>
        <w:ind w:left="360" w:hanging="360"/>
      </w:pPr>
      <w:rPr>
        <w:rFonts w:hint="default"/>
      </w:rPr>
    </w:lvl>
    <w:lvl w:ilvl="1">
      <w:start w:val="1"/>
      <w:numFmt w:val="decimal"/>
      <w:lvlText w:val="%1.%2."/>
      <w:lvlJc w:val="left"/>
      <w:pPr>
        <w:ind w:left="394" w:hanging="36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19" w15:restartNumberingAfterBreak="0">
    <w:nsid w:val="35860C98"/>
    <w:multiLevelType w:val="multilevel"/>
    <w:tmpl w:val="AB56AE22"/>
    <w:lvl w:ilvl="0">
      <w:start w:val="2"/>
      <w:numFmt w:val="decimal"/>
      <w:lvlText w:val="%1."/>
      <w:lvlJc w:val="left"/>
      <w:pPr>
        <w:ind w:left="612" w:hanging="612"/>
      </w:pPr>
      <w:rPr>
        <w:rFonts w:eastAsia="Calibri" w:hint="default"/>
      </w:rPr>
    </w:lvl>
    <w:lvl w:ilvl="1">
      <w:start w:val="12"/>
      <w:numFmt w:val="decimal"/>
      <w:lvlText w:val="%1.%2."/>
      <w:lvlJc w:val="left"/>
      <w:pPr>
        <w:ind w:left="612" w:hanging="612"/>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0" w15:restartNumberingAfterBreak="0">
    <w:nsid w:val="3EC55BE5"/>
    <w:multiLevelType w:val="multilevel"/>
    <w:tmpl w:val="612A271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574" w:hanging="432"/>
      </w:pPr>
      <w:rPr>
        <w:rFonts w:ascii="Times New Roman" w:eastAsia="Times New Roman" w:hAnsi="Times New Roman" w:cs="Times New Roman"/>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900484A"/>
    <w:multiLevelType w:val="multilevel"/>
    <w:tmpl w:val="763443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trike w:val="0"/>
        <w:color w:val="auto"/>
        <w:sz w:val="22"/>
      </w:rPr>
    </w:lvl>
    <w:lvl w:ilvl="2">
      <w:start w:val="1"/>
      <w:numFmt w:val="decimal"/>
      <w:lvlText w:val="%1.%2.%3."/>
      <w:lvlJc w:val="left"/>
      <w:pPr>
        <w:ind w:left="8801"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C3D775C"/>
    <w:multiLevelType w:val="multilevel"/>
    <w:tmpl w:val="E0D6EC44"/>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128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575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57011653"/>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352E20"/>
    <w:multiLevelType w:val="multilevel"/>
    <w:tmpl w:val="AB56AE22"/>
    <w:lvl w:ilvl="0">
      <w:start w:val="2"/>
      <w:numFmt w:val="decimal"/>
      <w:lvlText w:val="%1."/>
      <w:lvlJc w:val="left"/>
      <w:pPr>
        <w:ind w:left="612" w:hanging="612"/>
      </w:pPr>
      <w:rPr>
        <w:rFonts w:eastAsia="Calibri" w:hint="default"/>
      </w:rPr>
    </w:lvl>
    <w:lvl w:ilvl="1">
      <w:start w:val="12"/>
      <w:numFmt w:val="decimal"/>
      <w:lvlText w:val="%1.%2."/>
      <w:lvlJc w:val="left"/>
      <w:pPr>
        <w:ind w:left="612" w:hanging="612"/>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6" w15:restartNumberingAfterBreak="0">
    <w:nsid w:val="60D0521E"/>
    <w:multiLevelType w:val="multilevel"/>
    <w:tmpl w:val="AFE8EC56"/>
    <w:lvl w:ilvl="0">
      <w:start w:val="1"/>
      <w:numFmt w:val="decimal"/>
      <w:lvlText w:val="%1."/>
      <w:lvlJc w:val="left"/>
      <w:pPr>
        <w:tabs>
          <w:tab w:val="num" w:pos="928"/>
        </w:tabs>
        <w:ind w:left="928" w:hanging="360"/>
      </w:pPr>
    </w:lvl>
    <w:lvl w:ilvl="1">
      <w:start w:val="1"/>
      <w:numFmt w:val="decimal"/>
      <w:isLgl/>
      <w:lvlText w:val="%1.%2."/>
      <w:lvlJc w:val="left"/>
      <w:pPr>
        <w:tabs>
          <w:tab w:val="num" w:pos="1168"/>
        </w:tabs>
        <w:ind w:left="1168" w:hanging="600"/>
      </w:pPr>
    </w:lvl>
    <w:lvl w:ilvl="2">
      <w:start w:val="1"/>
      <w:numFmt w:val="decimal"/>
      <w:isLgl/>
      <w:lvlText w:val="%1.%2.%3."/>
      <w:lvlJc w:val="left"/>
      <w:pPr>
        <w:tabs>
          <w:tab w:val="num" w:pos="1288"/>
        </w:tabs>
        <w:ind w:left="1288" w:hanging="720"/>
      </w:pPr>
      <w:rPr>
        <w:b w:val="0"/>
      </w:rPr>
    </w:lvl>
    <w:lvl w:ilvl="3">
      <w:start w:val="1"/>
      <w:numFmt w:val="decimal"/>
      <w:isLgl/>
      <w:lvlText w:val="%1.%2.%3.%4."/>
      <w:lvlJc w:val="left"/>
      <w:pPr>
        <w:tabs>
          <w:tab w:val="num" w:pos="1288"/>
        </w:tabs>
        <w:ind w:left="1288" w:hanging="720"/>
      </w:pPr>
    </w:lvl>
    <w:lvl w:ilvl="4">
      <w:start w:val="1"/>
      <w:numFmt w:val="decimal"/>
      <w:isLgl/>
      <w:lvlText w:val="%1.%2.%3.%4.%5."/>
      <w:lvlJc w:val="left"/>
      <w:pPr>
        <w:tabs>
          <w:tab w:val="num" w:pos="1648"/>
        </w:tabs>
        <w:ind w:left="1648" w:hanging="1080"/>
      </w:pPr>
    </w:lvl>
    <w:lvl w:ilvl="5">
      <w:start w:val="1"/>
      <w:numFmt w:val="decimal"/>
      <w:isLgl/>
      <w:lvlText w:val="%1.%2.%3.%4.%5.%6."/>
      <w:lvlJc w:val="left"/>
      <w:pPr>
        <w:tabs>
          <w:tab w:val="num" w:pos="1648"/>
        </w:tabs>
        <w:ind w:left="1648" w:hanging="1080"/>
      </w:pPr>
    </w:lvl>
    <w:lvl w:ilvl="6">
      <w:start w:val="1"/>
      <w:numFmt w:val="decimal"/>
      <w:isLgl/>
      <w:lvlText w:val="%1.%2.%3.%4.%5.%6.%7."/>
      <w:lvlJc w:val="left"/>
      <w:pPr>
        <w:tabs>
          <w:tab w:val="num" w:pos="2008"/>
        </w:tabs>
        <w:ind w:left="2008" w:hanging="1440"/>
      </w:pPr>
    </w:lvl>
    <w:lvl w:ilvl="7">
      <w:start w:val="1"/>
      <w:numFmt w:val="decimal"/>
      <w:isLgl/>
      <w:lvlText w:val="%1.%2.%3.%4.%5.%6.%7.%8."/>
      <w:lvlJc w:val="left"/>
      <w:pPr>
        <w:tabs>
          <w:tab w:val="num" w:pos="2008"/>
        </w:tabs>
        <w:ind w:left="2008" w:hanging="1440"/>
      </w:pPr>
    </w:lvl>
    <w:lvl w:ilvl="8">
      <w:start w:val="1"/>
      <w:numFmt w:val="decimal"/>
      <w:isLgl/>
      <w:lvlText w:val="%1.%2.%3.%4.%5.%6.%7.%8.%9."/>
      <w:lvlJc w:val="left"/>
      <w:pPr>
        <w:tabs>
          <w:tab w:val="num" w:pos="2368"/>
        </w:tabs>
        <w:ind w:left="2368" w:hanging="1800"/>
      </w:pPr>
    </w:lvl>
  </w:abstractNum>
  <w:abstractNum w:abstractNumId="27" w15:restartNumberingAfterBreak="0">
    <w:nsid w:val="656D4CAA"/>
    <w:multiLevelType w:val="multilevel"/>
    <w:tmpl w:val="CF766342"/>
    <w:lvl w:ilvl="0">
      <w:start w:val="1"/>
      <w:numFmt w:val="decimal"/>
      <w:lvlText w:val="%1"/>
      <w:lvlJc w:val="left"/>
      <w:pPr>
        <w:ind w:left="450" w:hanging="450"/>
      </w:pPr>
      <w:rPr>
        <w:rFonts w:hint="default"/>
        <w:b/>
      </w:rPr>
    </w:lvl>
    <w:lvl w:ilvl="1">
      <w:start w:val="6"/>
      <w:numFmt w:val="decimal"/>
      <w:lvlText w:val="%1.%2"/>
      <w:lvlJc w:val="left"/>
      <w:pPr>
        <w:ind w:left="946" w:hanging="450"/>
      </w:pPr>
      <w:rPr>
        <w:rFonts w:hint="default"/>
        <w:b/>
      </w:rPr>
    </w:lvl>
    <w:lvl w:ilvl="2">
      <w:start w:val="1"/>
      <w:numFmt w:val="decimal"/>
      <w:lvlText w:val="%1.%2.%3"/>
      <w:lvlJc w:val="left"/>
      <w:pPr>
        <w:ind w:left="1712" w:hanging="720"/>
      </w:pPr>
      <w:rPr>
        <w:rFonts w:hint="default"/>
        <w:b/>
      </w:rPr>
    </w:lvl>
    <w:lvl w:ilvl="3">
      <w:start w:val="1"/>
      <w:numFmt w:val="decimal"/>
      <w:lvlText w:val="%1.%2.%3.%4"/>
      <w:lvlJc w:val="left"/>
      <w:pPr>
        <w:ind w:left="2208" w:hanging="720"/>
      </w:pPr>
      <w:rPr>
        <w:rFonts w:hint="default"/>
        <w:b/>
      </w:rPr>
    </w:lvl>
    <w:lvl w:ilvl="4">
      <w:start w:val="1"/>
      <w:numFmt w:val="decimal"/>
      <w:lvlText w:val="%1.%2.%3.%4.%5"/>
      <w:lvlJc w:val="left"/>
      <w:pPr>
        <w:ind w:left="3064" w:hanging="1080"/>
      </w:pPr>
      <w:rPr>
        <w:rFonts w:hint="default"/>
        <w:b/>
      </w:rPr>
    </w:lvl>
    <w:lvl w:ilvl="5">
      <w:start w:val="1"/>
      <w:numFmt w:val="decimal"/>
      <w:lvlText w:val="%1.%2.%3.%4.%5.%6"/>
      <w:lvlJc w:val="left"/>
      <w:pPr>
        <w:ind w:left="3560" w:hanging="1080"/>
      </w:pPr>
      <w:rPr>
        <w:rFonts w:hint="default"/>
        <w:b/>
      </w:rPr>
    </w:lvl>
    <w:lvl w:ilvl="6">
      <w:start w:val="1"/>
      <w:numFmt w:val="decimal"/>
      <w:lvlText w:val="%1.%2.%3.%4.%5.%6.%7"/>
      <w:lvlJc w:val="left"/>
      <w:pPr>
        <w:ind w:left="4416" w:hanging="1440"/>
      </w:pPr>
      <w:rPr>
        <w:rFonts w:hint="default"/>
        <w:b/>
      </w:rPr>
    </w:lvl>
    <w:lvl w:ilvl="7">
      <w:start w:val="1"/>
      <w:numFmt w:val="decimal"/>
      <w:lvlText w:val="%1.%2.%3.%4.%5.%6.%7.%8"/>
      <w:lvlJc w:val="left"/>
      <w:pPr>
        <w:ind w:left="4912" w:hanging="1440"/>
      </w:pPr>
      <w:rPr>
        <w:rFonts w:hint="default"/>
        <w:b/>
      </w:rPr>
    </w:lvl>
    <w:lvl w:ilvl="8">
      <w:start w:val="1"/>
      <w:numFmt w:val="decimal"/>
      <w:lvlText w:val="%1.%2.%3.%4.%5.%6.%7.%8.%9"/>
      <w:lvlJc w:val="left"/>
      <w:pPr>
        <w:ind w:left="5408" w:hanging="1440"/>
      </w:pPr>
      <w:rPr>
        <w:rFonts w:hint="default"/>
        <w:b/>
      </w:rPr>
    </w:lvl>
  </w:abstractNum>
  <w:abstractNum w:abstractNumId="28" w15:restartNumberingAfterBreak="0">
    <w:nsid w:val="660B76DC"/>
    <w:multiLevelType w:val="multilevel"/>
    <w:tmpl w:val="60889A10"/>
    <w:lvl w:ilvl="0">
      <w:start w:val="1"/>
      <w:numFmt w:val="decimal"/>
      <w:lvlText w:val="%1."/>
      <w:lvlJc w:val="left"/>
      <w:pPr>
        <w:ind w:left="720" w:hanging="360"/>
      </w:pPr>
      <w:rPr>
        <w:rFonts w:hint="default"/>
        <w:b w:val="0"/>
        <w:color w:val="auto"/>
      </w:rPr>
    </w:lvl>
    <w:lvl w:ilvl="1">
      <w:start w:val="1"/>
      <w:numFmt w:val="decimal"/>
      <w:isLgl/>
      <w:lvlText w:val="%1.%2."/>
      <w:lvlJc w:val="left"/>
      <w:pPr>
        <w:ind w:left="1080" w:hanging="360"/>
      </w:pPr>
      <w:rPr>
        <w:rFonts w:hint="default"/>
        <w:b w:val="0"/>
        <w:sz w:val="22"/>
        <w:szCs w:val="22"/>
      </w:rPr>
    </w:lvl>
    <w:lvl w:ilvl="2">
      <w:start w:val="1"/>
      <w:numFmt w:val="decimal"/>
      <w:isLgl/>
      <w:lvlText w:val="%1.%2.%3."/>
      <w:lvlJc w:val="left"/>
      <w:pPr>
        <w:ind w:left="1571" w:hanging="720"/>
      </w:pPr>
      <w:rPr>
        <w:rFonts w:ascii="Times New Roman" w:hAnsi="Times New Roman" w:cs="Times New Roman" w:hint="default"/>
        <w:b w:val="0"/>
        <w:color w:val="auto"/>
        <w:sz w:val="22"/>
        <w:szCs w:val="22"/>
      </w:rPr>
    </w:lvl>
    <w:lvl w:ilvl="3">
      <w:start w:val="1"/>
      <w:numFmt w:val="decimal"/>
      <w:isLgl/>
      <w:lvlText w:val="%1.%2.%3.%4."/>
      <w:lvlJc w:val="left"/>
      <w:pPr>
        <w:ind w:left="1997"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6B8524F3"/>
    <w:multiLevelType w:val="hybridMultilevel"/>
    <w:tmpl w:val="4B9C02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6ECD6E51"/>
    <w:multiLevelType w:val="multilevel"/>
    <w:tmpl w:val="719260E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00B2BB7"/>
    <w:multiLevelType w:val="hybridMultilevel"/>
    <w:tmpl w:val="92C8A7A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0AC3C7E"/>
    <w:multiLevelType w:val="multilevel"/>
    <w:tmpl w:val="389C0F5A"/>
    <w:lvl w:ilvl="0">
      <w:start w:val="4"/>
      <w:numFmt w:val="decimal"/>
      <w:lvlText w:val="%1."/>
      <w:lvlJc w:val="left"/>
      <w:pPr>
        <w:ind w:left="360" w:hanging="360"/>
      </w:pPr>
      <w:rPr>
        <w:b/>
      </w:rPr>
    </w:lvl>
    <w:lvl w:ilvl="1">
      <w:start w:val="1"/>
      <w:numFmt w:val="decimal"/>
      <w:lvlText w:val="%1.%2."/>
      <w:lvlJc w:val="left"/>
      <w:pPr>
        <w:ind w:left="360" w:hanging="360"/>
      </w:pPr>
      <w:rPr>
        <w:rFonts w:hint="default"/>
        <w:b w:val="0"/>
      </w:rPr>
    </w:lvl>
    <w:lvl w:ilvl="2">
      <w:start w:val="1"/>
      <w:numFmt w:val="decimal"/>
      <w:lvlText w:val="%1.%2.%3."/>
      <w:lvlJc w:val="left"/>
      <w:pPr>
        <w:ind w:left="1260" w:hanging="720"/>
      </w:pPr>
      <w:rPr>
        <w:rFonts w:hint="default"/>
        <w:b w:val="0"/>
      </w:rPr>
    </w:lvl>
    <w:lvl w:ilvl="3">
      <w:start w:val="1"/>
      <w:numFmt w:val="decimal"/>
      <w:lvlText w:val="%1.%2.%3.%4."/>
      <w:lvlJc w:val="left"/>
      <w:pPr>
        <w:ind w:left="198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74111036"/>
    <w:multiLevelType w:val="multilevel"/>
    <w:tmpl w:val="3E2807E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4290B00"/>
    <w:multiLevelType w:val="hybridMultilevel"/>
    <w:tmpl w:val="3E70A1E4"/>
    <w:lvl w:ilvl="0" w:tplc="4E6CD814">
      <w:start w:val="4"/>
      <w:numFmt w:val="decimal"/>
      <w:lvlText w:val="%1."/>
      <w:lvlJc w:val="left"/>
      <w:pPr>
        <w:ind w:left="720" w:hanging="360"/>
      </w:pPr>
    </w:lvl>
    <w:lvl w:ilvl="1" w:tplc="02802908">
      <w:start w:val="1"/>
      <w:numFmt w:val="lowerLetter"/>
      <w:lvlText w:val="%2."/>
      <w:lvlJc w:val="left"/>
      <w:pPr>
        <w:ind w:left="1440" w:hanging="360"/>
      </w:pPr>
    </w:lvl>
    <w:lvl w:ilvl="2" w:tplc="84484F68">
      <w:start w:val="1"/>
      <w:numFmt w:val="lowerRoman"/>
      <w:lvlText w:val="%3."/>
      <w:lvlJc w:val="right"/>
      <w:pPr>
        <w:ind w:left="2160" w:hanging="180"/>
      </w:pPr>
    </w:lvl>
    <w:lvl w:ilvl="3" w:tplc="B7DE5248">
      <w:start w:val="1"/>
      <w:numFmt w:val="decimal"/>
      <w:lvlText w:val="%4."/>
      <w:lvlJc w:val="left"/>
      <w:pPr>
        <w:ind w:left="2880" w:hanging="360"/>
      </w:pPr>
    </w:lvl>
    <w:lvl w:ilvl="4" w:tplc="16B43D30">
      <w:start w:val="1"/>
      <w:numFmt w:val="lowerLetter"/>
      <w:lvlText w:val="%5."/>
      <w:lvlJc w:val="left"/>
      <w:pPr>
        <w:ind w:left="3600" w:hanging="360"/>
      </w:pPr>
    </w:lvl>
    <w:lvl w:ilvl="5" w:tplc="DED4F3BC">
      <w:start w:val="1"/>
      <w:numFmt w:val="lowerRoman"/>
      <w:lvlText w:val="%6."/>
      <w:lvlJc w:val="right"/>
      <w:pPr>
        <w:ind w:left="4320" w:hanging="180"/>
      </w:pPr>
    </w:lvl>
    <w:lvl w:ilvl="6" w:tplc="3D7AC4B0">
      <w:start w:val="1"/>
      <w:numFmt w:val="decimal"/>
      <w:lvlText w:val="%7."/>
      <w:lvlJc w:val="left"/>
      <w:pPr>
        <w:ind w:left="5040" w:hanging="360"/>
      </w:pPr>
    </w:lvl>
    <w:lvl w:ilvl="7" w:tplc="3878DA42">
      <w:start w:val="1"/>
      <w:numFmt w:val="lowerLetter"/>
      <w:lvlText w:val="%8."/>
      <w:lvlJc w:val="left"/>
      <w:pPr>
        <w:ind w:left="5760" w:hanging="360"/>
      </w:pPr>
    </w:lvl>
    <w:lvl w:ilvl="8" w:tplc="97644382">
      <w:start w:val="1"/>
      <w:numFmt w:val="lowerRoman"/>
      <w:lvlText w:val="%9."/>
      <w:lvlJc w:val="right"/>
      <w:pPr>
        <w:ind w:left="6480" w:hanging="180"/>
      </w:pPr>
    </w:lvl>
  </w:abstractNum>
  <w:abstractNum w:abstractNumId="35" w15:restartNumberingAfterBreak="0">
    <w:nsid w:val="76266D7C"/>
    <w:multiLevelType w:val="hybridMultilevel"/>
    <w:tmpl w:val="C2BE7A7C"/>
    <w:lvl w:ilvl="0" w:tplc="5F28F89A">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6" w15:restartNumberingAfterBreak="0">
    <w:nsid w:val="7D806C5A"/>
    <w:multiLevelType w:val="multilevel"/>
    <w:tmpl w:val="CD34D508"/>
    <w:lvl w:ilvl="0">
      <w:start w:val="1"/>
      <w:numFmt w:val="decimal"/>
      <w:lvlText w:val="%1."/>
      <w:lvlJc w:val="left"/>
      <w:pPr>
        <w:tabs>
          <w:tab w:val="num" w:pos="3163"/>
        </w:tabs>
        <w:ind w:left="2880" w:firstLine="0"/>
      </w:pPr>
      <w:rPr>
        <w:rFonts w:hint="default"/>
      </w:rPr>
    </w:lvl>
    <w:lvl w:ilvl="1">
      <w:start w:val="2"/>
      <w:numFmt w:val="decimal"/>
      <w:lvlText w:val="%1.%2."/>
      <w:lvlJc w:val="left"/>
      <w:pPr>
        <w:tabs>
          <w:tab w:val="num" w:pos="1136"/>
        </w:tabs>
        <w:ind w:left="852" w:firstLine="0"/>
      </w:pPr>
      <w:rPr>
        <w:rFonts w:hint="default"/>
        <w:sz w:val="28"/>
        <w:szCs w:val="28"/>
      </w:rPr>
    </w:lvl>
    <w:lvl w:ilvl="2">
      <w:start w:val="1"/>
      <w:numFmt w:val="decimal"/>
      <w:lvlText w:val="%1.%2.%3."/>
      <w:lvlJc w:val="left"/>
      <w:pPr>
        <w:tabs>
          <w:tab w:val="num" w:pos="669"/>
        </w:tabs>
        <w:ind w:left="328" w:firstLine="0"/>
      </w:pPr>
      <w:rPr>
        <w:rFonts w:hint="default"/>
      </w:rPr>
    </w:lvl>
    <w:lvl w:ilvl="3">
      <w:start w:val="1"/>
      <w:numFmt w:val="none"/>
      <w:lvlText w:val=""/>
      <w:lvlJc w:val="left"/>
      <w:pPr>
        <w:tabs>
          <w:tab w:val="num" w:pos="1376"/>
        </w:tabs>
        <w:ind w:left="1036" w:firstLine="0"/>
      </w:pPr>
      <w:rPr>
        <w:rFonts w:hint="default"/>
      </w:rPr>
    </w:lvl>
    <w:lvl w:ilvl="4">
      <w:start w:val="1"/>
      <w:numFmt w:val="decimal"/>
      <w:lvlText w:val="%1.%2.%3.%4%5"/>
      <w:lvlJc w:val="left"/>
      <w:pPr>
        <w:tabs>
          <w:tab w:val="num" w:pos="1150"/>
        </w:tabs>
        <w:ind w:left="1150" w:hanging="1008"/>
      </w:pPr>
      <w:rPr>
        <w:rFonts w:hint="default"/>
      </w:rPr>
    </w:lvl>
    <w:lvl w:ilvl="5">
      <w:start w:val="1"/>
      <w:numFmt w:val="decimal"/>
      <w:lvlText w:val="%1.%2.%3.%4.%5.%6"/>
      <w:lvlJc w:val="left"/>
      <w:pPr>
        <w:tabs>
          <w:tab w:val="num" w:pos="2330"/>
        </w:tabs>
        <w:ind w:left="2330" w:hanging="1152"/>
      </w:pPr>
      <w:rPr>
        <w:rFonts w:hint="default"/>
      </w:rPr>
    </w:lvl>
    <w:lvl w:ilvl="6">
      <w:start w:val="1"/>
      <w:numFmt w:val="decimal"/>
      <w:lvlText w:val="%1.%2.%3.%4.%5.%6.%7"/>
      <w:lvlJc w:val="left"/>
      <w:pPr>
        <w:tabs>
          <w:tab w:val="num" w:pos="2474"/>
        </w:tabs>
        <w:ind w:left="2474" w:hanging="1296"/>
      </w:pPr>
      <w:rPr>
        <w:rFonts w:hint="default"/>
      </w:rPr>
    </w:lvl>
    <w:lvl w:ilvl="7">
      <w:start w:val="1"/>
      <w:numFmt w:val="decimal"/>
      <w:lvlText w:val="%1.%2.%3.%4.%5.%6.%7.%8"/>
      <w:lvlJc w:val="left"/>
      <w:pPr>
        <w:tabs>
          <w:tab w:val="num" w:pos="2618"/>
        </w:tabs>
        <w:ind w:left="2618" w:hanging="1440"/>
      </w:pPr>
      <w:rPr>
        <w:rFonts w:hint="default"/>
      </w:rPr>
    </w:lvl>
    <w:lvl w:ilvl="8">
      <w:start w:val="1"/>
      <w:numFmt w:val="decimal"/>
      <w:lvlText w:val="%1.%2.%3.%4.%5.%6.%7.%8.%9"/>
      <w:lvlJc w:val="left"/>
      <w:pPr>
        <w:tabs>
          <w:tab w:val="num" w:pos="2762"/>
        </w:tabs>
        <w:ind w:left="2762" w:hanging="1584"/>
      </w:pPr>
      <w:rPr>
        <w:rFonts w:hint="default"/>
      </w:rPr>
    </w:lvl>
  </w:abstractNum>
  <w:abstractNum w:abstractNumId="37" w15:restartNumberingAfterBreak="0">
    <w:nsid w:val="7E5C65AA"/>
    <w:multiLevelType w:val="multilevel"/>
    <w:tmpl w:val="2D58D0D0"/>
    <w:lvl w:ilvl="0">
      <w:start w:val="2"/>
      <w:numFmt w:val="decimal"/>
      <w:lvlText w:val="%1."/>
      <w:lvlJc w:val="left"/>
      <w:pPr>
        <w:ind w:left="360" w:hanging="360"/>
      </w:pPr>
      <w:rPr>
        <w:rFonts w:hint="default"/>
        <w:b/>
        <w:color w:val="auto"/>
        <w:sz w:val="24"/>
        <w:szCs w:val="24"/>
      </w:rPr>
    </w:lvl>
    <w:lvl w:ilvl="1">
      <w:start w:val="1"/>
      <w:numFmt w:val="decimal"/>
      <w:pStyle w:val="Index1"/>
      <w:lvlText w:val="%1.%2."/>
      <w:lvlJc w:val="left"/>
      <w:pPr>
        <w:ind w:left="394" w:hanging="360"/>
      </w:pPr>
      <w:rPr>
        <w:rFonts w:ascii="Times New Roman" w:hAnsi="Times New Roman" w:cs="Times New Roman" w:hint="default"/>
        <w:b w:val="0"/>
        <w:color w:val="auto"/>
        <w:sz w:val="22"/>
        <w:szCs w:val="22"/>
      </w:rPr>
    </w:lvl>
    <w:lvl w:ilvl="2">
      <w:start w:val="1"/>
      <w:numFmt w:val="decimal"/>
      <w:lvlText w:val="%1.%2.%3."/>
      <w:lvlJc w:val="left"/>
      <w:pPr>
        <w:ind w:left="1287" w:hanging="720"/>
      </w:pPr>
      <w:rPr>
        <w:rFonts w:ascii="Times New Roman" w:hAnsi="Times New Roman" w:cs="Times New Roman" w:hint="default"/>
        <w:b w:val="0"/>
        <w:i w:val="0"/>
        <w:color w:val="auto"/>
        <w:sz w:val="22"/>
        <w:szCs w:val="22"/>
      </w:rPr>
    </w:lvl>
    <w:lvl w:ilvl="3">
      <w:start w:val="1"/>
      <w:numFmt w:val="decimal"/>
      <w:lvlText w:val="%1.%2.%3.%4."/>
      <w:lvlJc w:val="left"/>
      <w:pPr>
        <w:ind w:left="1854" w:hanging="720"/>
      </w:pPr>
      <w:rPr>
        <w:rFonts w:hint="default"/>
      </w:rPr>
    </w:lvl>
    <w:lvl w:ilvl="4">
      <w:start w:val="1"/>
      <w:numFmt w:val="decimal"/>
      <w:lvlText w:val="%1.%2.%3.%4.%5."/>
      <w:lvlJc w:val="left"/>
      <w:pPr>
        <w:ind w:left="2970"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num w:numId="1">
    <w:abstractNumId w:val="34"/>
  </w:num>
  <w:num w:numId="2">
    <w:abstractNumId w:val="17"/>
  </w:num>
  <w:num w:numId="3">
    <w:abstractNumId w:val="11"/>
  </w:num>
  <w:num w:numId="4">
    <w:abstractNumId w:val="37"/>
  </w:num>
  <w:num w:numId="5">
    <w:abstractNumId w:val="9"/>
  </w:num>
  <w:num w:numId="6">
    <w:abstractNumId w:val="31"/>
  </w:num>
  <w:num w:numId="7">
    <w:abstractNumId w:val="8"/>
  </w:num>
  <w:num w:numId="8">
    <w:abstractNumId w:val="32"/>
  </w:num>
  <w:num w:numId="9">
    <w:abstractNumId w:val="28"/>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12">
    <w:abstractNumId w:val="35"/>
  </w:num>
  <w:num w:numId="13">
    <w:abstractNumId w:val="6"/>
  </w:num>
  <w:num w:numId="14">
    <w:abstractNumId w:val="16"/>
  </w:num>
  <w:num w:numId="15">
    <w:abstractNumId w:val="12"/>
  </w:num>
  <w:num w:numId="16">
    <w:abstractNumId w:val="20"/>
  </w:num>
  <w:num w:numId="17">
    <w:abstractNumId w:val="22"/>
  </w:num>
  <w:num w:numId="18">
    <w:abstractNumId w:val="18"/>
  </w:num>
  <w:num w:numId="19">
    <w:abstractNumId w:val="2"/>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30"/>
  </w:num>
  <w:num w:numId="27">
    <w:abstractNumId w:val="13"/>
  </w:num>
  <w:num w:numId="28">
    <w:abstractNumId w:val="24"/>
  </w:num>
  <w:num w:numId="29">
    <w:abstractNumId w:val="36"/>
  </w:num>
  <w:num w:numId="30">
    <w:abstractNumId w:val="3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4"/>
  </w:num>
  <w:num w:numId="33">
    <w:abstractNumId w:val="1"/>
  </w:num>
  <w:num w:numId="34">
    <w:abstractNumId w:val="3"/>
  </w:num>
  <w:num w:numId="35">
    <w:abstractNumId w:val="5"/>
  </w:num>
  <w:num w:numId="36">
    <w:abstractNumId w:val="21"/>
  </w:num>
  <w:num w:numId="37">
    <w:abstractNumId w:val="19"/>
  </w:num>
  <w:num w:numId="38">
    <w:abstractNumId w:val="25"/>
  </w:num>
  <w:num w:numId="39">
    <w:abstractNumId w:val="27"/>
  </w:num>
  <w:num w:numId="40">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039"/>
    <w:rsid w:val="000004E5"/>
    <w:rsid w:val="00000931"/>
    <w:rsid w:val="00003F04"/>
    <w:rsid w:val="00003F5C"/>
    <w:rsid w:val="00006631"/>
    <w:rsid w:val="00006ADA"/>
    <w:rsid w:val="00007D32"/>
    <w:rsid w:val="00010197"/>
    <w:rsid w:val="00013323"/>
    <w:rsid w:val="00015C80"/>
    <w:rsid w:val="00020766"/>
    <w:rsid w:val="00020B7D"/>
    <w:rsid w:val="0002792E"/>
    <w:rsid w:val="000327A2"/>
    <w:rsid w:val="00033DE7"/>
    <w:rsid w:val="00034BC5"/>
    <w:rsid w:val="00036467"/>
    <w:rsid w:val="00037507"/>
    <w:rsid w:val="00037EC4"/>
    <w:rsid w:val="000402FB"/>
    <w:rsid w:val="00042DA0"/>
    <w:rsid w:val="00042F05"/>
    <w:rsid w:val="00044288"/>
    <w:rsid w:val="0004465A"/>
    <w:rsid w:val="000447E4"/>
    <w:rsid w:val="00044DAB"/>
    <w:rsid w:val="00044F09"/>
    <w:rsid w:val="00045112"/>
    <w:rsid w:val="00045CD5"/>
    <w:rsid w:val="0004710C"/>
    <w:rsid w:val="00050210"/>
    <w:rsid w:val="00050CE2"/>
    <w:rsid w:val="00051C18"/>
    <w:rsid w:val="000532E6"/>
    <w:rsid w:val="00053881"/>
    <w:rsid w:val="000539F7"/>
    <w:rsid w:val="00054B90"/>
    <w:rsid w:val="0005519C"/>
    <w:rsid w:val="000552F5"/>
    <w:rsid w:val="0005675A"/>
    <w:rsid w:val="00057965"/>
    <w:rsid w:val="00061180"/>
    <w:rsid w:val="0006168A"/>
    <w:rsid w:val="00061AF7"/>
    <w:rsid w:val="00061B46"/>
    <w:rsid w:val="00061D77"/>
    <w:rsid w:val="0006428A"/>
    <w:rsid w:val="000645CC"/>
    <w:rsid w:val="00065C79"/>
    <w:rsid w:val="00067A2F"/>
    <w:rsid w:val="00070428"/>
    <w:rsid w:val="00070B2F"/>
    <w:rsid w:val="0007288A"/>
    <w:rsid w:val="0007346E"/>
    <w:rsid w:val="00073F19"/>
    <w:rsid w:val="00074963"/>
    <w:rsid w:val="00074A6F"/>
    <w:rsid w:val="00076466"/>
    <w:rsid w:val="0007719C"/>
    <w:rsid w:val="000828DA"/>
    <w:rsid w:val="0008747F"/>
    <w:rsid w:val="00087520"/>
    <w:rsid w:val="00087707"/>
    <w:rsid w:val="0008784C"/>
    <w:rsid w:val="00093D3F"/>
    <w:rsid w:val="00094952"/>
    <w:rsid w:val="00095072"/>
    <w:rsid w:val="00096B21"/>
    <w:rsid w:val="00097E98"/>
    <w:rsid w:val="000A01FD"/>
    <w:rsid w:val="000A2739"/>
    <w:rsid w:val="000A374C"/>
    <w:rsid w:val="000A3FCF"/>
    <w:rsid w:val="000A40BB"/>
    <w:rsid w:val="000A42A6"/>
    <w:rsid w:val="000A48D0"/>
    <w:rsid w:val="000A5AE3"/>
    <w:rsid w:val="000A612E"/>
    <w:rsid w:val="000B2D33"/>
    <w:rsid w:val="000B3C96"/>
    <w:rsid w:val="000B4F0A"/>
    <w:rsid w:val="000B720B"/>
    <w:rsid w:val="000C0F83"/>
    <w:rsid w:val="000C1EFD"/>
    <w:rsid w:val="000C2ADE"/>
    <w:rsid w:val="000C2E47"/>
    <w:rsid w:val="000C3045"/>
    <w:rsid w:val="000C361E"/>
    <w:rsid w:val="000C43D5"/>
    <w:rsid w:val="000C4661"/>
    <w:rsid w:val="000C4F7C"/>
    <w:rsid w:val="000C5CC8"/>
    <w:rsid w:val="000C7771"/>
    <w:rsid w:val="000D1126"/>
    <w:rsid w:val="000D2AF7"/>
    <w:rsid w:val="000D307C"/>
    <w:rsid w:val="000D3977"/>
    <w:rsid w:val="000D5FA3"/>
    <w:rsid w:val="000D65A8"/>
    <w:rsid w:val="000D7931"/>
    <w:rsid w:val="000E094A"/>
    <w:rsid w:val="000E130C"/>
    <w:rsid w:val="000E2901"/>
    <w:rsid w:val="000E2CCD"/>
    <w:rsid w:val="000E2D49"/>
    <w:rsid w:val="000E33C7"/>
    <w:rsid w:val="000E3F01"/>
    <w:rsid w:val="000E4901"/>
    <w:rsid w:val="000E6961"/>
    <w:rsid w:val="000E6C7D"/>
    <w:rsid w:val="000E7E1A"/>
    <w:rsid w:val="000E7EA7"/>
    <w:rsid w:val="000F004D"/>
    <w:rsid w:val="000F18A9"/>
    <w:rsid w:val="000F3B50"/>
    <w:rsid w:val="000F4680"/>
    <w:rsid w:val="000F6263"/>
    <w:rsid w:val="00105201"/>
    <w:rsid w:val="00105958"/>
    <w:rsid w:val="00106693"/>
    <w:rsid w:val="00106A44"/>
    <w:rsid w:val="00106AC8"/>
    <w:rsid w:val="00111A2D"/>
    <w:rsid w:val="00115795"/>
    <w:rsid w:val="0011698A"/>
    <w:rsid w:val="00122CA2"/>
    <w:rsid w:val="00122F8A"/>
    <w:rsid w:val="00124486"/>
    <w:rsid w:val="00125BBC"/>
    <w:rsid w:val="001261F0"/>
    <w:rsid w:val="00131E5D"/>
    <w:rsid w:val="00132804"/>
    <w:rsid w:val="00133370"/>
    <w:rsid w:val="001333EC"/>
    <w:rsid w:val="00134EA1"/>
    <w:rsid w:val="00135281"/>
    <w:rsid w:val="001352AD"/>
    <w:rsid w:val="00136D3D"/>
    <w:rsid w:val="00137619"/>
    <w:rsid w:val="00141023"/>
    <w:rsid w:val="001414B4"/>
    <w:rsid w:val="00143B5A"/>
    <w:rsid w:val="0014569C"/>
    <w:rsid w:val="00150652"/>
    <w:rsid w:val="001518ED"/>
    <w:rsid w:val="0015292B"/>
    <w:rsid w:val="00152B67"/>
    <w:rsid w:val="0015506C"/>
    <w:rsid w:val="00156512"/>
    <w:rsid w:val="00156736"/>
    <w:rsid w:val="0016263A"/>
    <w:rsid w:val="0016349A"/>
    <w:rsid w:val="00163551"/>
    <w:rsid w:val="00163972"/>
    <w:rsid w:val="00164C20"/>
    <w:rsid w:val="001661AA"/>
    <w:rsid w:val="00166996"/>
    <w:rsid w:val="00166BDE"/>
    <w:rsid w:val="001670DF"/>
    <w:rsid w:val="00167B85"/>
    <w:rsid w:val="001704C3"/>
    <w:rsid w:val="00171D19"/>
    <w:rsid w:val="00171EA9"/>
    <w:rsid w:val="00172B5C"/>
    <w:rsid w:val="00172F3C"/>
    <w:rsid w:val="0017632C"/>
    <w:rsid w:val="00176757"/>
    <w:rsid w:val="00176B8A"/>
    <w:rsid w:val="00176D36"/>
    <w:rsid w:val="001778DB"/>
    <w:rsid w:val="00177CF1"/>
    <w:rsid w:val="0018054C"/>
    <w:rsid w:val="0018295E"/>
    <w:rsid w:val="00182ACA"/>
    <w:rsid w:val="001846AD"/>
    <w:rsid w:val="00185683"/>
    <w:rsid w:val="00186AF9"/>
    <w:rsid w:val="00186B85"/>
    <w:rsid w:val="00186D54"/>
    <w:rsid w:val="001870B4"/>
    <w:rsid w:val="001909A4"/>
    <w:rsid w:val="001910DD"/>
    <w:rsid w:val="00191B78"/>
    <w:rsid w:val="00191DB9"/>
    <w:rsid w:val="00193BDB"/>
    <w:rsid w:val="001946EA"/>
    <w:rsid w:val="001A0D8B"/>
    <w:rsid w:val="001A1089"/>
    <w:rsid w:val="001A37D4"/>
    <w:rsid w:val="001A4546"/>
    <w:rsid w:val="001A47BF"/>
    <w:rsid w:val="001A5650"/>
    <w:rsid w:val="001A579F"/>
    <w:rsid w:val="001B23AB"/>
    <w:rsid w:val="001B2D68"/>
    <w:rsid w:val="001B3C82"/>
    <w:rsid w:val="001B3D7E"/>
    <w:rsid w:val="001B3F8F"/>
    <w:rsid w:val="001B616F"/>
    <w:rsid w:val="001C1211"/>
    <w:rsid w:val="001C22ED"/>
    <w:rsid w:val="001C4FF6"/>
    <w:rsid w:val="001C59ED"/>
    <w:rsid w:val="001C7CA1"/>
    <w:rsid w:val="001D1BEB"/>
    <w:rsid w:val="001D2B1C"/>
    <w:rsid w:val="001D4C5A"/>
    <w:rsid w:val="001D53F0"/>
    <w:rsid w:val="001D661E"/>
    <w:rsid w:val="001D6849"/>
    <w:rsid w:val="001D704A"/>
    <w:rsid w:val="001D7C1C"/>
    <w:rsid w:val="001E0949"/>
    <w:rsid w:val="001E141A"/>
    <w:rsid w:val="001E2B91"/>
    <w:rsid w:val="001E2F83"/>
    <w:rsid w:val="001E3A66"/>
    <w:rsid w:val="001E3B80"/>
    <w:rsid w:val="001E3EE8"/>
    <w:rsid w:val="001E5DEA"/>
    <w:rsid w:val="001E62DE"/>
    <w:rsid w:val="001E791D"/>
    <w:rsid w:val="001F045F"/>
    <w:rsid w:val="001F17AB"/>
    <w:rsid w:val="001F27CF"/>
    <w:rsid w:val="001F2D1A"/>
    <w:rsid w:val="001F3515"/>
    <w:rsid w:val="001F4C20"/>
    <w:rsid w:val="001F5CF6"/>
    <w:rsid w:val="001F64E7"/>
    <w:rsid w:val="001F7230"/>
    <w:rsid w:val="001F7D88"/>
    <w:rsid w:val="0020018A"/>
    <w:rsid w:val="002016D2"/>
    <w:rsid w:val="00202535"/>
    <w:rsid w:val="002055E5"/>
    <w:rsid w:val="00205B57"/>
    <w:rsid w:val="00206306"/>
    <w:rsid w:val="00207FEA"/>
    <w:rsid w:val="00210B88"/>
    <w:rsid w:val="002117A2"/>
    <w:rsid w:val="00211D2A"/>
    <w:rsid w:val="0021393E"/>
    <w:rsid w:val="00214CBD"/>
    <w:rsid w:val="002161A0"/>
    <w:rsid w:val="00216369"/>
    <w:rsid w:val="002204AC"/>
    <w:rsid w:val="002207A8"/>
    <w:rsid w:val="00222D19"/>
    <w:rsid w:val="00227209"/>
    <w:rsid w:val="00230698"/>
    <w:rsid w:val="00230A03"/>
    <w:rsid w:val="002323FE"/>
    <w:rsid w:val="00232738"/>
    <w:rsid w:val="00232D63"/>
    <w:rsid w:val="00233BCE"/>
    <w:rsid w:val="00234733"/>
    <w:rsid w:val="002375AB"/>
    <w:rsid w:val="0023786E"/>
    <w:rsid w:val="002409E1"/>
    <w:rsid w:val="00240EB7"/>
    <w:rsid w:val="0024114E"/>
    <w:rsid w:val="00241AE6"/>
    <w:rsid w:val="0024439A"/>
    <w:rsid w:val="002449FC"/>
    <w:rsid w:val="0024636A"/>
    <w:rsid w:val="00246721"/>
    <w:rsid w:val="002467B6"/>
    <w:rsid w:val="00247E00"/>
    <w:rsid w:val="002504C6"/>
    <w:rsid w:val="00251C91"/>
    <w:rsid w:val="0025215A"/>
    <w:rsid w:val="00252F8C"/>
    <w:rsid w:val="0025306E"/>
    <w:rsid w:val="00253BE3"/>
    <w:rsid w:val="00253F76"/>
    <w:rsid w:val="0025494B"/>
    <w:rsid w:val="00254F2A"/>
    <w:rsid w:val="00255353"/>
    <w:rsid w:val="00255390"/>
    <w:rsid w:val="00255675"/>
    <w:rsid w:val="00255B4D"/>
    <w:rsid w:val="00256727"/>
    <w:rsid w:val="00257A9B"/>
    <w:rsid w:val="00260928"/>
    <w:rsid w:val="00261211"/>
    <w:rsid w:val="00263E39"/>
    <w:rsid w:val="00264408"/>
    <w:rsid w:val="00265704"/>
    <w:rsid w:val="00265848"/>
    <w:rsid w:val="00265EAD"/>
    <w:rsid w:val="00266D40"/>
    <w:rsid w:val="00270E5F"/>
    <w:rsid w:val="00274ABC"/>
    <w:rsid w:val="00274AFC"/>
    <w:rsid w:val="00274DCD"/>
    <w:rsid w:val="002752C8"/>
    <w:rsid w:val="00276E62"/>
    <w:rsid w:val="002772D1"/>
    <w:rsid w:val="00280FBE"/>
    <w:rsid w:val="002811B6"/>
    <w:rsid w:val="002814D5"/>
    <w:rsid w:val="0028242E"/>
    <w:rsid w:val="0028730C"/>
    <w:rsid w:val="002900E1"/>
    <w:rsid w:val="00291E28"/>
    <w:rsid w:val="002933F8"/>
    <w:rsid w:val="00293A42"/>
    <w:rsid w:val="00294AA6"/>
    <w:rsid w:val="00294F56"/>
    <w:rsid w:val="00295294"/>
    <w:rsid w:val="0029632F"/>
    <w:rsid w:val="00296C66"/>
    <w:rsid w:val="002A05EC"/>
    <w:rsid w:val="002A0F9F"/>
    <w:rsid w:val="002A170A"/>
    <w:rsid w:val="002A1CE0"/>
    <w:rsid w:val="002A3035"/>
    <w:rsid w:val="002A4274"/>
    <w:rsid w:val="002A5F95"/>
    <w:rsid w:val="002A6F0D"/>
    <w:rsid w:val="002B0324"/>
    <w:rsid w:val="002B0C10"/>
    <w:rsid w:val="002B2DF8"/>
    <w:rsid w:val="002B487C"/>
    <w:rsid w:val="002B54D1"/>
    <w:rsid w:val="002B6557"/>
    <w:rsid w:val="002B7684"/>
    <w:rsid w:val="002C0BC1"/>
    <w:rsid w:val="002C0EE7"/>
    <w:rsid w:val="002C2C6C"/>
    <w:rsid w:val="002C2FD2"/>
    <w:rsid w:val="002C55EA"/>
    <w:rsid w:val="002C5B49"/>
    <w:rsid w:val="002C5C2D"/>
    <w:rsid w:val="002C7504"/>
    <w:rsid w:val="002D132B"/>
    <w:rsid w:val="002D1955"/>
    <w:rsid w:val="002D1B23"/>
    <w:rsid w:val="002D20DB"/>
    <w:rsid w:val="002D2507"/>
    <w:rsid w:val="002D2AA2"/>
    <w:rsid w:val="002D41DE"/>
    <w:rsid w:val="002D4224"/>
    <w:rsid w:val="002D422E"/>
    <w:rsid w:val="002D478A"/>
    <w:rsid w:val="002D62BE"/>
    <w:rsid w:val="002D660F"/>
    <w:rsid w:val="002D683A"/>
    <w:rsid w:val="002D6B3C"/>
    <w:rsid w:val="002D76FA"/>
    <w:rsid w:val="002E04F4"/>
    <w:rsid w:val="002E0745"/>
    <w:rsid w:val="002E0C2D"/>
    <w:rsid w:val="002E12A1"/>
    <w:rsid w:val="002E35CB"/>
    <w:rsid w:val="002E3BD6"/>
    <w:rsid w:val="002E563F"/>
    <w:rsid w:val="002E5BCF"/>
    <w:rsid w:val="002E6281"/>
    <w:rsid w:val="002E6F82"/>
    <w:rsid w:val="002E72DA"/>
    <w:rsid w:val="002E73E1"/>
    <w:rsid w:val="002F1824"/>
    <w:rsid w:val="002F1C35"/>
    <w:rsid w:val="002F25D8"/>
    <w:rsid w:val="002F430A"/>
    <w:rsid w:val="002F4F2A"/>
    <w:rsid w:val="002F5DD5"/>
    <w:rsid w:val="0030105F"/>
    <w:rsid w:val="003012E7"/>
    <w:rsid w:val="00303C74"/>
    <w:rsid w:val="00303E2E"/>
    <w:rsid w:val="00304802"/>
    <w:rsid w:val="00304A8F"/>
    <w:rsid w:val="00304CDB"/>
    <w:rsid w:val="00305D25"/>
    <w:rsid w:val="00306641"/>
    <w:rsid w:val="00307309"/>
    <w:rsid w:val="00310838"/>
    <w:rsid w:val="00310EE8"/>
    <w:rsid w:val="00311449"/>
    <w:rsid w:val="00311628"/>
    <w:rsid w:val="00312A06"/>
    <w:rsid w:val="00313435"/>
    <w:rsid w:val="00313D5D"/>
    <w:rsid w:val="003155D3"/>
    <w:rsid w:val="00320144"/>
    <w:rsid w:val="0032061E"/>
    <w:rsid w:val="00320A5C"/>
    <w:rsid w:val="0032147B"/>
    <w:rsid w:val="003222B2"/>
    <w:rsid w:val="0032416C"/>
    <w:rsid w:val="00324399"/>
    <w:rsid w:val="003276EC"/>
    <w:rsid w:val="003304B1"/>
    <w:rsid w:val="003347F9"/>
    <w:rsid w:val="00335755"/>
    <w:rsid w:val="003402D4"/>
    <w:rsid w:val="003409CF"/>
    <w:rsid w:val="003413C5"/>
    <w:rsid w:val="003413E2"/>
    <w:rsid w:val="00342286"/>
    <w:rsid w:val="00344844"/>
    <w:rsid w:val="0034713C"/>
    <w:rsid w:val="00347453"/>
    <w:rsid w:val="00347E28"/>
    <w:rsid w:val="00347E84"/>
    <w:rsid w:val="00347FE9"/>
    <w:rsid w:val="00351E30"/>
    <w:rsid w:val="00354137"/>
    <w:rsid w:val="003548D6"/>
    <w:rsid w:val="00355E59"/>
    <w:rsid w:val="003638D1"/>
    <w:rsid w:val="00363E35"/>
    <w:rsid w:val="00364424"/>
    <w:rsid w:val="00365EE1"/>
    <w:rsid w:val="00366C64"/>
    <w:rsid w:val="00367796"/>
    <w:rsid w:val="00370821"/>
    <w:rsid w:val="003708D5"/>
    <w:rsid w:val="00371096"/>
    <w:rsid w:val="0037138C"/>
    <w:rsid w:val="0037278E"/>
    <w:rsid w:val="0037286E"/>
    <w:rsid w:val="00373791"/>
    <w:rsid w:val="00374725"/>
    <w:rsid w:val="003754F4"/>
    <w:rsid w:val="00375772"/>
    <w:rsid w:val="00376CC9"/>
    <w:rsid w:val="0037738A"/>
    <w:rsid w:val="003773C6"/>
    <w:rsid w:val="00380B8F"/>
    <w:rsid w:val="0038370F"/>
    <w:rsid w:val="00384FBE"/>
    <w:rsid w:val="00385221"/>
    <w:rsid w:val="003868F3"/>
    <w:rsid w:val="00387A80"/>
    <w:rsid w:val="00392278"/>
    <w:rsid w:val="003947E3"/>
    <w:rsid w:val="00395D7D"/>
    <w:rsid w:val="003971D4"/>
    <w:rsid w:val="003A1B40"/>
    <w:rsid w:val="003A497D"/>
    <w:rsid w:val="003A5004"/>
    <w:rsid w:val="003A50EC"/>
    <w:rsid w:val="003A7553"/>
    <w:rsid w:val="003B071B"/>
    <w:rsid w:val="003B410D"/>
    <w:rsid w:val="003B4183"/>
    <w:rsid w:val="003B45BF"/>
    <w:rsid w:val="003B45F7"/>
    <w:rsid w:val="003B5406"/>
    <w:rsid w:val="003B7516"/>
    <w:rsid w:val="003B7DC0"/>
    <w:rsid w:val="003C049F"/>
    <w:rsid w:val="003C0B73"/>
    <w:rsid w:val="003C17FF"/>
    <w:rsid w:val="003C1CC5"/>
    <w:rsid w:val="003C1EF5"/>
    <w:rsid w:val="003C2427"/>
    <w:rsid w:val="003C2479"/>
    <w:rsid w:val="003C2A91"/>
    <w:rsid w:val="003C5C4F"/>
    <w:rsid w:val="003D0164"/>
    <w:rsid w:val="003D0213"/>
    <w:rsid w:val="003D0E08"/>
    <w:rsid w:val="003D159F"/>
    <w:rsid w:val="003D20FB"/>
    <w:rsid w:val="003D7A6D"/>
    <w:rsid w:val="003E2750"/>
    <w:rsid w:val="003E2864"/>
    <w:rsid w:val="003E2EEC"/>
    <w:rsid w:val="003E334D"/>
    <w:rsid w:val="003E5266"/>
    <w:rsid w:val="003E739E"/>
    <w:rsid w:val="003E7F71"/>
    <w:rsid w:val="003F023E"/>
    <w:rsid w:val="003F0D9B"/>
    <w:rsid w:val="003F1CA9"/>
    <w:rsid w:val="003F4E73"/>
    <w:rsid w:val="003F5719"/>
    <w:rsid w:val="003F601D"/>
    <w:rsid w:val="0040127D"/>
    <w:rsid w:val="00401ADC"/>
    <w:rsid w:val="00401D32"/>
    <w:rsid w:val="004031E6"/>
    <w:rsid w:val="004048F4"/>
    <w:rsid w:val="00404EE1"/>
    <w:rsid w:val="00406190"/>
    <w:rsid w:val="004069FC"/>
    <w:rsid w:val="00407067"/>
    <w:rsid w:val="00410E20"/>
    <w:rsid w:val="0041159B"/>
    <w:rsid w:val="004119FD"/>
    <w:rsid w:val="00411A55"/>
    <w:rsid w:val="00413A1B"/>
    <w:rsid w:val="00414B5F"/>
    <w:rsid w:val="00414CE8"/>
    <w:rsid w:val="004177A1"/>
    <w:rsid w:val="004209D7"/>
    <w:rsid w:val="0042170A"/>
    <w:rsid w:val="0042305B"/>
    <w:rsid w:val="00423EC9"/>
    <w:rsid w:val="004245C4"/>
    <w:rsid w:val="00426F24"/>
    <w:rsid w:val="00427405"/>
    <w:rsid w:val="00427D26"/>
    <w:rsid w:val="00432ED0"/>
    <w:rsid w:val="00433404"/>
    <w:rsid w:val="00433A60"/>
    <w:rsid w:val="0043608D"/>
    <w:rsid w:val="0044050B"/>
    <w:rsid w:val="00441972"/>
    <w:rsid w:val="00443D0D"/>
    <w:rsid w:val="00443F9B"/>
    <w:rsid w:val="00444734"/>
    <w:rsid w:val="00444C4E"/>
    <w:rsid w:val="0044691A"/>
    <w:rsid w:val="00447DFC"/>
    <w:rsid w:val="00450323"/>
    <w:rsid w:val="004507B9"/>
    <w:rsid w:val="00450C4C"/>
    <w:rsid w:val="0045306A"/>
    <w:rsid w:val="0045627D"/>
    <w:rsid w:val="00456AF7"/>
    <w:rsid w:val="00457332"/>
    <w:rsid w:val="004574DD"/>
    <w:rsid w:val="00457522"/>
    <w:rsid w:val="004609E9"/>
    <w:rsid w:val="00461145"/>
    <w:rsid w:val="00462527"/>
    <w:rsid w:val="004627BD"/>
    <w:rsid w:val="00463654"/>
    <w:rsid w:val="00463C7E"/>
    <w:rsid w:val="00464FED"/>
    <w:rsid w:val="00465C30"/>
    <w:rsid w:val="00466ECF"/>
    <w:rsid w:val="00467D7A"/>
    <w:rsid w:val="00473892"/>
    <w:rsid w:val="00474CC5"/>
    <w:rsid w:val="00475522"/>
    <w:rsid w:val="0047554D"/>
    <w:rsid w:val="0047631F"/>
    <w:rsid w:val="00477204"/>
    <w:rsid w:val="0047740E"/>
    <w:rsid w:val="00477A0C"/>
    <w:rsid w:val="00481008"/>
    <w:rsid w:val="00481414"/>
    <w:rsid w:val="00483F74"/>
    <w:rsid w:val="004844C0"/>
    <w:rsid w:val="00485565"/>
    <w:rsid w:val="00487340"/>
    <w:rsid w:val="00487C5D"/>
    <w:rsid w:val="00490CE9"/>
    <w:rsid w:val="00491254"/>
    <w:rsid w:val="00491B04"/>
    <w:rsid w:val="00492390"/>
    <w:rsid w:val="00493DC5"/>
    <w:rsid w:val="00494D88"/>
    <w:rsid w:val="0049529E"/>
    <w:rsid w:val="004A0105"/>
    <w:rsid w:val="004A1A8A"/>
    <w:rsid w:val="004A1AA6"/>
    <w:rsid w:val="004A25A8"/>
    <w:rsid w:val="004A2D47"/>
    <w:rsid w:val="004A30EB"/>
    <w:rsid w:val="004A3946"/>
    <w:rsid w:val="004A4FE8"/>
    <w:rsid w:val="004A5388"/>
    <w:rsid w:val="004A5CFC"/>
    <w:rsid w:val="004A6160"/>
    <w:rsid w:val="004A6E5B"/>
    <w:rsid w:val="004A7CA0"/>
    <w:rsid w:val="004B060F"/>
    <w:rsid w:val="004B2683"/>
    <w:rsid w:val="004B4638"/>
    <w:rsid w:val="004B5E15"/>
    <w:rsid w:val="004C00A4"/>
    <w:rsid w:val="004C0483"/>
    <w:rsid w:val="004C07D7"/>
    <w:rsid w:val="004C356E"/>
    <w:rsid w:val="004C3797"/>
    <w:rsid w:val="004C3AD4"/>
    <w:rsid w:val="004C3C30"/>
    <w:rsid w:val="004C4D8F"/>
    <w:rsid w:val="004C5108"/>
    <w:rsid w:val="004C594B"/>
    <w:rsid w:val="004C710D"/>
    <w:rsid w:val="004C7398"/>
    <w:rsid w:val="004C7AE8"/>
    <w:rsid w:val="004D1AEC"/>
    <w:rsid w:val="004D22E5"/>
    <w:rsid w:val="004D25F3"/>
    <w:rsid w:val="004D340E"/>
    <w:rsid w:val="004D348F"/>
    <w:rsid w:val="004D3A02"/>
    <w:rsid w:val="004D4686"/>
    <w:rsid w:val="004D4E96"/>
    <w:rsid w:val="004E06FE"/>
    <w:rsid w:val="004E17CB"/>
    <w:rsid w:val="004E41A0"/>
    <w:rsid w:val="004E521C"/>
    <w:rsid w:val="004E603C"/>
    <w:rsid w:val="004E6C57"/>
    <w:rsid w:val="004E72F7"/>
    <w:rsid w:val="004E7334"/>
    <w:rsid w:val="004E74BF"/>
    <w:rsid w:val="004F0280"/>
    <w:rsid w:val="004F10FE"/>
    <w:rsid w:val="004F48FB"/>
    <w:rsid w:val="004F4AD9"/>
    <w:rsid w:val="004F54A9"/>
    <w:rsid w:val="004F58C1"/>
    <w:rsid w:val="004F6286"/>
    <w:rsid w:val="004F6D46"/>
    <w:rsid w:val="005016BF"/>
    <w:rsid w:val="00501B9D"/>
    <w:rsid w:val="00501DF8"/>
    <w:rsid w:val="00502047"/>
    <w:rsid w:val="00502CE4"/>
    <w:rsid w:val="00502D32"/>
    <w:rsid w:val="00503CC3"/>
    <w:rsid w:val="00504997"/>
    <w:rsid w:val="0050722C"/>
    <w:rsid w:val="005113CE"/>
    <w:rsid w:val="005119BC"/>
    <w:rsid w:val="005120F1"/>
    <w:rsid w:val="00512391"/>
    <w:rsid w:val="00513793"/>
    <w:rsid w:val="005139B7"/>
    <w:rsid w:val="00515DAD"/>
    <w:rsid w:val="00515E2B"/>
    <w:rsid w:val="005174F8"/>
    <w:rsid w:val="00517511"/>
    <w:rsid w:val="005202B7"/>
    <w:rsid w:val="00520AA6"/>
    <w:rsid w:val="00521167"/>
    <w:rsid w:val="0052225D"/>
    <w:rsid w:val="005237A3"/>
    <w:rsid w:val="005237AA"/>
    <w:rsid w:val="005247A3"/>
    <w:rsid w:val="005247C1"/>
    <w:rsid w:val="00524856"/>
    <w:rsid w:val="005261B8"/>
    <w:rsid w:val="00526C7D"/>
    <w:rsid w:val="00527558"/>
    <w:rsid w:val="005309E5"/>
    <w:rsid w:val="0053115C"/>
    <w:rsid w:val="00532661"/>
    <w:rsid w:val="00532B62"/>
    <w:rsid w:val="00533163"/>
    <w:rsid w:val="0053619B"/>
    <w:rsid w:val="005362F4"/>
    <w:rsid w:val="00537925"/>
    <w:rsid w:val="00540377"/>
    <w:rsid w:val="0054077F"/>
    <w:rsid w:val="00540788"/>
    <w:rsid w:val="00540BD3"/>
    <w:rsid w:val="00540F0C"/>
    <w:rsid w:val="00541851"/>
    <w:rsid w:val="00541F6D"/>
    <w:rsid w:val="00543F3A"/>
    <w:rsid w:val="00544523"/>
    <w:rsid w:val="0054468B"/>
    <w:rsid w:val="00544BC6"/>
    <w:rsid w:val="005452B0"/>
    <w:rsid w:val="00545E04"/>
    <w:rsid w:val="005477DC"/>
    <w:rsid w:val="00550268"/>
    <w:rsid w:val="005506B7"/>
    <w:rsid w:val="00550AC7"/>
    <w:rsid w:val="00551C73"/>
    <w:rsid w:val="00552D15"/>
    <w:rsid w:val="0055345B"/>
    <w:rsid w:val="00553F5A"/>
    <w:rsid w:val="00554976"/>
    <w:rsid w:val="00554B56"/>
    <w:rsid w:val="00554B5D"/>
    <w:rsid w:val="00554B7E"/>
    <w:rsid w:val="00554EDC"/>
    <w:rsid w:val="0055519E"/>
    <w:rsid w:val="00555251"/>
    <w:rsid w:val="005557B5"/>
    <w:rsid w:val="005558C8"/>
    <w:rsid w:val="00556BB0"/>
    <w:rsid w:val="005576E8"/>
    <w:rsid w:val="00557FC8"/>
    <w:rsid w:val="005625BD"/>
    <w:rsid w:val="00564EC0"/>
    <w:rsid w:val="0056557D"/>
    <w:rsid w:val="005656D8"/>
    <w:rsid w:val="00572DCD"/>
    <w:rsid w:val="00576661"/>
    <w:rsid w:val="0058107D"/>
    <w:rsid w:val="00581EC7"/>
    <w:rsid w:val="00583008"/>
    <w:rsid w:val="0058419E"/>
    <w:rsid w:val="00585970"/>
    <w:rsid w:val="0058799A"/>
    <w:rsid w:val="00587CAD"/>
    <w:rsid w:val="00593D68"/>
    <w:rsid w:val="00594A3D"/>
    <w:rsid w:val="00596E5F"/>
    <w:rsid w:val="00597F1F"/>
    <w:rsid w:val="005A09A6"/>
    <w:rsid w:val="005A13CC"/>
    <w:rsid w:val="005A2228"/>
    <w:rsid w:val="005A2488"/>
    <w:rsid w:val="005A360A"/>
    <w:rsid w:val="005A4413"/>
    <w:rsid w:val="005A5F1E"/>
    <w:rsid w:val="005A658D"/>
    <w:rsid w:val="005A6C37"/>
    <w:rsid w:val="005A6D66"/>
    <w:rsid w:val="005A7DC7"/>
    <w:rsid w:val="005B198A"/>
    <w:rsid w:val="005B1A2A"/>
    <w:rsid w:val="005B207C"/>
    <w:rsid w:val="005B232E"/>
    <w:rsid w:val="005B5137"/>
    <w:rsid w:val="005B5B7C"/>
    <w:rsid w:val="005B6021"/>
    <w:rsid w:val="005B78E0"/>
    <w:rsid w:val="005C17BC"/>
    <w:rsid w:val="005C225C"/>
    <w:rsid w:val="005C32CB"/>
    <w:rsid w:val="005C37C6"/>
    <w:rsid w:val="005C3986"/>
    <w:rsid w:val="005C3A18"/>
    <w:rsid w:val="005C4CC8"/>
    <w:rsid w:val="005C576D"/>
    <w:rsid w:val="005C5D93"/>
    <w:rsid w:val="005C64F0"/>
    <w:rsid w:val="005C6F86"/>
    <w:rsid w:val="005D04AB"/>
    <w:rsid w:val="005D0D9C"/>
    <w:rsid w:val="005D1361"/>
    <w:rsid w:val="005D268B"/>
    <w:rsid w:val="005D26B4"/>
    <w:rsid w:val="005D3365"/>
    <w:rsid w:val="005D38CE"/>
    <w:rsid w:val="005D3E74"/>
    <w:rsid w:val="005D5072"/>
    <w:rsid w:val="005D55F2"/>
    <w:rsid w:val="005D562D"/>
    <w:rsid w:val="005D690A"/>
    <w:rsid w:val="005D6F4F"/>
    <w:rsid w:val="005D7544"/>
    <w:rsid w:val="005D7641"/>
    <w:rsid w:val="005D7D30"/>
    <w:rsid w:val="005E062A"/>
    <w:rsid w:val="005E0B45"/>
    <w:rsid w:val="005E0B81"/>
    <w:rsid w:val="005E0DBB"/>
    <w:rsid w:val="005E14E0"/>
    <w:rsid w:val="005E16B2"/>
    <w:rsid w:val="005E1E44"/>
    <w:rsid w:val="005E2156"/>
    <w:rsid w:val="005E2317"/>
    <w:rsid w:val="005E238D"/>
    <w:rsid w:val="005E3858"/>
    <w:rsid w:val="005E3EAF"/>
    <w:rsid w:val="005E41D3"/>
    <w:rsid w:val="005F0205"/>
    <w:rsid w:val="005F0D4D"/>
    <w:rsid w:val="005F0FA3"/>
    <w:rsid w:val="005F171F"/>
    <w:rsid w:val="005F2E98"/>
    <w:rsid w:val="005F3E12"/>
    <w:rsid w:val="005F531E"/>
    <w:rsid w:val="005F7C59"/>
    <w:rsid w:val="006017B3"/>
    <w:rsid w:val="00604844"/>
    <w:rsid w:val="00606865"/>
    <w:rsid w:val="00607B72"/>
    <w:rsid w:val="00607BE2"/>
    <w:rsid w:val="00612718"/>
    <w:rsid w:val="00613FE7"/>
    <w:rsid w:val="0061496B"/>
    <w:rsid w:val="006150C0"/>
    <w:rsid w:val="00615C51"/>
    <w:rsid w:val="00615D4D"/>
    <w:rsid w:val="00617D68"/>
    <w:rsid w:val="00620260"/>
    <w:rsid w:val="006206F4"/>
    <w:rsid w:val="00620C69"/>
    <w:rsid w:val="006235A0"/>
    <w:rsid w:val="00624DE7"/>
    <w:rsid w:val="00626E84"/>
    <w:rsid w:val="00627C0D"/>
    <w:rsid w:val="006312BB"/>
    <w:rsid w:val="006314C9"/>
    <w:rsid w:val="00633EB7"/>
    <w:rsid w:val="0063401F"/>
    <w:rsid w:val="00637AE9"/>
    <w:rsid w:val="006425D4"/>
    <w:rsid w:val="006431C5"/>
    <w:rsid w:val="00643DCF"/>
    <w:rsid w:val="0064570D"/>
    <w:rsid w:val="00646BA8"/>
    <w:rsid w:val="00646C1C"/>
    <w:rsid w:val="00647E32"/>
    <w:rsid w:val="00647E98"/>
    <w:rsid w:val="006502E9"/>
    <w:rsid w:val="00650F71"/>
    <w:rsid w:val="00653359"/>
    <w:rsid w:val="00655C6D"/>
    <w:rsid w:val="00656468"/>
    <w:rsid w:val="00656716"/>
    <w:rsid w:val="006571A3"/>
    <w:rsid w:val="00657947"/>
    <w:rsid w:val="00657D93"/>
    <w:rsid w:val="00660821"/>
    <w:rsid w:val="00662283"/>
    <w:rsid w:val="006630F5"/>
    <w:rsid w:val="0066760F"/>
    <w:rsid w:val="006709D4"/>
    <w:rsid w:val="00672D81"/>
    <w:rsid w:val="00673DB0"/>
    <w:rsid w:val="00674C3F"/>
    <w:rsid w:val="00674E31"/>
    <w:rsid w:val="006758C4"/>
    <w:rsid w:val="006758C5"/>
    <w:rsid w:val="006758CE"/>
    <w:rsid w:val="006766D3"/>
    <w:rsid w:val="00683849"/>
    <w:rsid w:val="0068396E"/>
    <w:rsid w:val="00684398"/>
    <w:rsid w:val="00685C92"/>
    <w:rsid w:val="00687F17"/>
    <w:rsid w:val="00690B22"/>
    <w:rsid w:val="0069303F"/>
    <w:rsid w:val="006933A9"/>
    <w:rsid w:val="00693E89"/>
    <w:rsid w:val="00695A9C"/>
    <w:rsid w:val="00696BC7"/>
    <w:rsid w:val="00696F58"/>
    <w:rsid w:val="006A0152"/>
    <w:rsid w:val="006A160A"/>
    <w:rsid w:val="006A1D80"/>
    <w:rsid w:val="006A6297"/>
    <w:rsid w:val="006A673F"/>
    <w:rsid w:val="006A6A75"/>
    <w:rsid w:val="006A71B4"/>
    <w:rsid w:val="006B0730"/>
    <w:rsid w:val="006B445F"/>
    <w:rsid w:val="006B61D8"/>
    <w:rsid w:val="006B7BED"/>
    <w:rsid w:val="006C0A2F"/>
    <w:rsid w:val="006C1221"/>
    <w:rsid w:val="006C1466"/>
    <w:rsid w:val="006C1B95"/>
    <w:rsid w:val="006C3E60"/>
    <w:rsid w:val="006C565D"/>
    <w:rsid w:val="006D16EC"/>
    <w:rsid w:val="006D1A58"/>
    <w:rsid w:val="006D3379"/>
    <w:rsid w:val="006D3615"/>
    <w:rsid w:val="006D363A"/>
    <w:rsid w:val="006D399A"/>
    <w:rsid w:val="006D4342"/>
    <w:rsid w:val="006D5B3E"/>
    <w:rsid w:val="006D68F9"/>
    <w:rsid w:val="006D78CA"/>
    <w:rsid w:val="006E0D5E"/>
    <w:rsid w:val="006E4FA3"/>
    <w:rsid w:val="006E7BEA"/>
    <w:rsid w:val="006F0B7C"/>
    <w:rsid w:val="006F1E56"/>
    <w:rsid w:val="006F1EC2"/>
    <w:rsid w:val="006F2ABE"/>
    <w:rsid w:val="006F4069"/>
    <w:rsid w:val="006F496A"/>
    <w:rsid w:val="006F6064"/>
    <w:rsid w:val="006F7C3E"/>
    <w:rsid w:val="007013D9"/>
    <w:rsid w:val="00702723"/>
    <w:rsid w:val="00702B6F"/>
    <w:rsid w:val="00703979"/>
    <w:rsid w:val="0070461A"/>
    <w:rsid w:val="00704718"/>
    <w:rsid w:val="00704FBE"/>
    <w:rsid w:val="00705C4B"/>
    <w:rsid w:val="00705C7D"/>
    <w:rsid w:val="00705ECE"/>
    <w:rsid w:val="00706ECA"/>
    <w:rsid w:val="00707E51"/>
    <w:rsid w:val="0071012D"/>
    <w:rsid w:val="007101D8"/>
    <w:rsid w:val="007104AF"/>
    <w:rsid w:val="00711204"/>
    <w:rsid w:val="00711C13"/>
    <w:rsid w:val="00712ADF"/>
    <w:rsid w:val="007144DE"/>
    <w:rsid w:val="007146C6"/>
    <w:rsid w:val="00716CD8"/>
    <w:rsid w:val="00716EE8"/>
    <w:rsid w:val="007207A2"/>
    <w:rsid w:val="00721EA4"/>
    <w:rsid w:val="00722168"/>
    <w:rsid w:val="007229D4"/>
    <w:rsid w:val="00722CCE"/>
    <w:rsid w:val="0072416A"/>
    <w:rsid w:val="00724729"/>
    <w:rsid w:val="00725F2D"/>
    <w:rsid w:val="007305F8"/>
    <w:rsid w:val="007306BE"/>
    <w:rsid w:val="00730A04"/>
    <w:rsid w:val="00730E39"/>
    <w:rsid w:val="00731D42"/>
    <w:rsid w:val="00734904"/>
    <w:rsid w:val="0073649F"/>
    <w:rsid w:val="00736E2C"/>
    <w:rsid w:val="00737C88"/>
    <w:rsid w:val="0074168A"/>
    <w:rsid w:val="00747806"/>
    <w:rsid w:val="0075124A"/>
    <w:rsid w:val="007531A9"/>
    <w:rsid w:val="0075349A"/>
    <w:rsid w:val="00753C28"/>
    <w:rsid w:val="007561DD"/>
    <w:rsid w:val="00756252"/>
    <w:rsid w:val="00756A38"/>
    <w:rsid w:val="007571BF"/>
    <w:rsid w:val="007643E4"/>
    <w:rsid w:val="00765587"/>
    <w:rsid w:val="00765F3B"/>
    <w:rsid w:val="00766AC3"/>
    <w:rsid w:val="007676EB"/>
    <w:rsid w:val="0076779B"/>
    <w:rsid w:val="00767AEA"/>
    <w:rsid w:val="00771F87"/>
    <w:rsid w:val="007739B1"/>
    <w:rsid w:val="00773B00"/>
    <w:rsid w:val="00776103"/>
    <w:rsid w:val="00777776"/>
    <w:rsid w:val="00780031"/>
    <w:rsid w:val="00780A0B"/>
    <w:rsid w:val="00781417"/>
    <w:rsid w:val="00781F78"/>
    <w:rsid w:val="007827DB"/>
    <w:rsid w:val="00784166"/>
    <w:rsid w:val="0078449C"/>
    <w:rsid w:val="00784679"/>
    <w:rsid w:val="00787FF7"/>
    <w:rsid w:val="007900A2"/>
    <w:rsid w:val="0079219C"/>
    <w:rsid w:val="007927C6"/>
    <w:rsid w:val="007927CC"/>
    <w:rsid w:val="00794271"/>
    <w:rsid w:val="0079484B"/>
    <w:rsid w:val="007959D7"/>
    <w:rsid w:val="00796C41"/>
    <w:rsid w:val="0079704C"/>
    <w:rsid w:val="007A12B6"/>
    <w:rsid w:val="007A4C26"/>
    <w:rsid w:val="007B04BE"/>
    <w:rsid w:val="007B2781"/>
    <w:rsid w:val="007B3019"/>
    <w:rsid w:val="007B3670"/>
    <w:rsid w:val="007B3BA5"/>
    <w:rsid w:val="007B695F"/>
    <w:rsid w:val="007B6DA2"/>
    <w:rsid w:val="007B707D"/>
    <w:rsid w:val="007B7FAF"/>
    <w:rsid w:val="007C04DC"/>
    <w:rsid w:val="007C1DA2"/>
    <w:rsid w:val="007C27AD"/>
    <w:rsid w:val="007C4E01"/>
    <w:rsid w:val="007C58E9"/>
    <w:rsid w:val="007C5D73"/>
    <w:rsid w:val="007C5DE5"/>
    <w:rsid w:val="007C61CF"/>
    <w:rsid w:val="007C6F7A"/>
    <w:rsid w:val="007C7E91"/>
    <w:rsid w:val="007D0D79"/>
    <w:rsid w:val="007D14F7"/>
    <w:rsid w:val="007D47F2"/>
    <w:rsid w:val="007D55BB"/>
    <w:rsid w:val="007D5A70"/>
    <w:rsid w:val="007D5D65"/>
    <w:rsid w:val="007D7416"/>
    <w:rsid w:val="007D750F"/>
    <w:rsid w:val="007E0529"/>
    <w:rsid w:val="007E17B5"/>
    <w:rsid w:val="007E3786"/>
    <w:rsid w:val="007E639D"/>
    <w:rsid w:val="007E650F"/>
    <w:rsid w:val="007F08B0"/>
    <w:rsid w:val="007F17BB"/>
    <w:rsid w:val="007F1A83"/>
    <w:rsid w:val="007F2441"/>
    <w:rsid w:val="007F4F30"/>
    <w:rsid w:val="007F54AA"/>
    <w:rsid w:val="007F6255"/>
    <w:rsid w:val="007F64B6"/>
    <w:rsid w:val="007F6778"/>
    <w:rsid w:val="00800429"/>
    <w:rsid w:val="00800A38"/>
    <w:rsid w:val="00800C6A"/>
    <w:rsid w:val="00801400"/>
    <w:rsid w:val="00803869"/>
    <w:rsid w:val="008039C0"/>
    <w:rsid w:val="00803FDB"/>
    <w:rsid w:val="00805FC3"/>
    <w:rsid w:val="008069F8"/>
    <w:rsid w:val="00806A18"/>
    <w:rsid w:val="00811FD5"/>
    <w:rsid w:val="00813C0C"/>
    <w:rsid w:val="00813C7E"/>
    <w:rsid w:val="00813F2C"/>
    <w:rsid w:val="0081408D"/>
    <w:rsid w:val="008175CD"/>
    <w:rsid w:val="008175FD"/>
    <w:rsid w:val="008204FD"/>
    <w:rsid w:val="00820F53"/>
    <w:rsid w:val="00821C81"/>
    <w:rsid w:val="008221F2"/>
    <w:rsid w:val="00822337"/>
    <w:rsid w:val="00822493"/>
    <w:rsid w:val="008226C3"/>
    <w:rsid w:val="00824839"/>
    <w:rsid w:val="0082483A"/>
    <w:rsid w:val="008255DD"/>
    <w:rsid w:val="00826A8E"/>
    <w:rsid w:val="00830E8B"/>
    <w:rsid w:val="008312D9"/>
    <w:rsid w:val="00836D95"/>
    <w:rsid w:val="00841AEC"/>
    <w:rsid w:val="00843739"/>
    <w:rsid w:val="0084597C"/>
    <w:rsid w:val="00845C6A"/>
    <w:rsid w:val="0084693F"/>
    <w:rsid w:val="008473DB"/>
    <w:rsid w:val="00847DBD"/>
    <w:rsid w:val="00850019"/>
    <w:rsid w:val="00851FE3"/>
    <w:rsid w:val="0085204B"/>
    <w:rsid w:val="00854EA1"/>
    <w:rsid w:val="008562F5"/>
    <w:rsid w:val="00861CD7"/>
    <w:rsid w:val="00862411"/>
    <w:rsid w:val="00862438"/>
    <w:rsid w:val="00864F2A"/>
    <w:rsid w:val="008678BE"/>
    <w:rsid w:val="008703B2"/>
    <w:rsid w:val="00870626"/>
    <w:rsid w:val="008707BB"/>
    <w:rsid w:val="00870B4F"/>
    <w:rsid w:val="008717A5"/>
    <w:rsid w:val="0087274E"/>
    <w:rsid w:val="0087285E"/>
    <w:rsid w:val="0087301A"/>
    <w:rsid w:val="008741EF"/>
    <w:rsid w:val="008744CE"/>
    <w:rsid w:val="008755F7"/>
    <w:rsid w:val="008768A8"/>
    <w:rsid w:val="00876E89"/>
    <w:rsid w:val="00876F0E"/>
    <w:rsid w:val="00880203"/>
    <w:rsid w:val="0088099A"/>
    <w:rsid w:val="00882F03"/>
    <w:rsid w:val="00883F29"/>
    <w:rsid w:val="00884F80"/>
    <w:rsid w:val="0088662F"/>
    <w:rsid w:val="00886D3D"/>
    <w:rsid w:val="008876A4"/>
    <w:rsid w:val="00892398"/>
    <w:rsid w:val="00895375"/>
    <w:rsid w:val="00895964"/>
    <w:rsid w:val="008973F1"/>
    <w:rsid w:val="00897CDF"/>
    <w:rsid w:val="008A07E1"/>
    <w:rsid w:val="008A0AE0"/>
    <w:rsid w:val="008A1DF5"/>
    <w:rsid w:val="008A22A2"/>
    <w:rsid w:val="008A240A"/>
    <w:rsid w:val="008A445F"/>
    <w:rsid w:val="008A4F38"/>
    <w:rsid w:val="008A61AF"/>
    <w:rsid w:val="008A7470"/>
    <w:rsid w:val="008B0B56"/>
    <w:rsid w:val="008B12F3"/>
    <w:rsid w:val="008B2539"/>
    <w:rsid w:val="008B4326"/>
    <w:rsid w:val="008B67A7"/>
    <w:rsid w:val="008B7460"/>
    <w:rsid w:val="008B7953"/>
    <w:rsid w:val="008B795F"/>
    <w:rsid w:val="008C1B64"/>
    <w:rsid w:val="008C1BC6"/>
    <w:rsid w:val="008C2951"/>
    <w:rsid w:val="008C4851"/>
    <w:rsid w:val="008C54C7"/>
    <w:rsid w:val="008C7A51"/>
    <w:rsid w:val="008D0CE8"/>
    <w:rsid w:val="008D4549"/>
    <w:rsid w:val="008D4B1F"/>
    <w:rsid w:val="008D52C1"/>
    <w:rsid w:val="008D535E"/>
    <w:rsid w:val="008D6158"/>
    <w:rsid w:val="008D616D"/>
    <w:rsid w:val="008D73C9"/>
    <w:rsid w:val="008E01C3"/>
    <w:rsid w:val="008E03B9"/>
    <w:rsid w:val="008E33CC"/>
    <w:rsid w:val="008E34C3"/>
    <w:rsid w:val="008E503F"/>
    <w:rsid w:val="008E5415"/>
    <w:rsid w:val="008E76BE"/>
    <w:rsid w:val="008F009D"/>
    <w:rsid w:val="008F2205"/>
    <w:rsid w:val="008F3272"/>
    <w:rsid w:val="008F47AF"/>
    <w:rsid w:val="008F4B00"/>
    <w:rsid w:val="009003CD"/>
    <w:rsid w:val="00902F04"/>
    <w:rsid w:val="00904DEE"/>
    <w:rsid w:val="00905511"/>
    <w:rsid w:val="00906868"/>
    <w:rsid w:val="009119DB"/>
    <w:rsid w:val="00913416"/>
    <w:rsid w:val="00914A67"/>
    <w:rsid w:val="00917294"/>
    <w:rsid w:val="009177E8"/>
    <w:rsid w:val="00917DD4"/>
    <w:rsid w:val="00917FB6"/>
    <w:rsid w:val="00920EEA"/>
    <w:rsid w:val="0092153F"/>
    <w:rsid w:val="0092486D"/>
    <w:rsid w:val="009259F0"/>
    <w:rsid w:val="009276D7"/>
    <w:rsid w:val="0093085E"/>
    <w:rsid w:val="00931574"/>
    <w:rsid w:val="00931E31"/>
    <w:rsid w:val="00931F98"/>
    <w:rsid w:val="00933F59"/>
    <w:rsid w:val="009355FF"/>
    <w:rsid w:val="00937259"/>
    <w:rsid w:val="0094242D"/>
    <w:rsid w:val="009426CF"/>
    <w:rsid w:val="00942DDB"/>
    <w:rsid w:val="00944363"/>
    <w:rsid w:val="0094441F"/>
    <w:rsid w:val="00946003"/>
    <w:rsid w:val="009467FC"/>
    <w:rsid w:val="00946C83"/>
    <w:rsid w:val="0094718A"/>
    <w:rsid w:val="00950487"/>
    <w:rsid w:val="00950A2C"/>
    <w:rsid w:val="00951F80"/>
    <w:rsid w:val="009531EB"/>
    <w:rsid w:val="009536D7"/>
    <w:rsid w:val="00953E7E"/>
    <w:rsid w:val="00954410"/>
    <w:rsid w:val="00955305"/>
    <w:rsid w:val="009608BF"/>
    <w:rsid w:val="00965606"/>
    <w:rsid w:val="00965778"/>
    <w:rsid w:val="009672C6"/>
    <w:rsid w:val="00967A29"/>
    <w:rsid w:val="00970CA3"/>
    <w:rsid w:val="00971BE2"/>
    <w:rsid w:val="00974570"/>
    <w:rsid w:val="0097595B"/>
    <w:rsid w:val="00976062"/>
    <w:rsid w:val="00976971"/>
    <w:rsid w:val="00976CC8"/>
    <w:rsid w:val="0097704E"/>
    <w:rsid w:val="00977484"/>
    <w:rsid w:val="009778D8"/>
    <w:rsid w:val="009816B6"/>
    <w:rsid w:val="00981922"/>
    <w:rsid w:val="00981D0E"/>
    <w:rsid w:val="00982E42"/>
    <w:rsid w:val="00986017"/>
    <w:rsid w:val="0098604A"/>
    <w:rsid w:val="00986295"/>
    <w:rsid w:val="009862B3"/>
    <w:rsid w:val="0099017E"/>
    <w:rsid w:val="00990892"/>
    <w:rsid w:val="00990A6C"/>
    <w:rsid w:val="0099368D"/>
    <w:rsid w:val="00993B80"/>
    <w:rsid w:val="009951E7"/>
    <w:rsid w:val="00995226"/>
    <w:rsid w:val="00995963"/>
    <w:rsid w:val="0099601C"/>
    <w:rsid w:val="0099612A"/>
    <w:rsid w:val="009974BF"/>
    <w:rsid w:val="009A0220"/>
    <w:rsid w:val="009A17AB"/>
    <w:rsid w:val="009A392D"/>
    <w:rsid w:val="009A40BE"/>
    <w:rsid w:val="009A4970"/>
    <w:rsid w:val="009B272A"/>
    <w:rsid w:val="009B30CD"/>
    <w:rsid w:val="009B335C"/>
    <w:rsid w:val="009B370A"/>
    <w:rsid w:val="009B3745"/>
    <w:rsid w:val="009B3A14"/>
    <w:rsid w:val="009B3D5C"/>
    <w:rsid w:val="009B5454"/>
    <w:rsid w:val="009B7C85"/>
    <w:rsid w:val="009C0321"/>
    <w:rsid w:val="009C0C78"/>
    <w:rsid w:val="009C343D"/>
    <w:rsid w:val="009C3F79"/>
    <w:rsid w:val="009C4626"/>
    <w:rsid w:val="009C4A84"/>
    <w:rsid w:val="009C5AC1"/>
    <w:rsid w:val="009C7D7D"/>
    <w:rsid w:val="009D341D"/>
    <w:rsid w:val="009D38A4"/>
    <w:rsid w:val="009D5ABE"/>
    <w:rsid w:val="009D5BA5"/>
    <w:rsid w:val="009E12E4"/>
    <w:rsid w:val="009E2B83"/>
    <w:rsid w:val="009E3039"/>
    <w:rsid w:val="009E30EA"/>
    <w:rsid w:val="009E4B7E"/>
    <w:rsid w:val="009E5F07"/>
    <w:rsid w:val="009E6E0F"/>
    <w:rsid w:val="009E6E6B"/>
    <w:rsid w:val="009F00F1"/>
    <w:rsid w:val="009F29F0"/>
    <w:rsid w:val="009F313C"/>
    <w:rsid w:val="009F4A0B"/>
    <w:rsid w:val="009F5577"/>
    <w:rsid w:val="009F5D38"/>
    <w:rsid w:val="009F5EE9"/>
    <w:rsid w:val="009F6833"/>
    <w:rsid w:val="009F71A4"/>
    <w:rsid w:val="009F73FB"/>
    <w:rsid w:val="00A01A20"/>
    <w:rsid w:val="00A01AF0"/>
    <w:rsid w:val="00A0254F"/>
    <w:rsid w:val="00A02C09"/>
    <w:rsid w:val="00A02DE6"/>
    <w:rsid w:val="00A0341C"/>
    <w:rsid w:val="00A04278"/>
    <w:rsid w:val="00A04EC9"/>
    <w:rsid w:val="00A058AF"/>
    <w:rsid w:val="00A058D5"/>
    <w:rsid w:val="00A05ACF"/>
    <w:rsid w:val="00A06D4C"/>
    <w:rsid w:val="00A07800"/>
    <w:rsid w:val="00A10699"/>
    <w:rsid w:val="00A10907"/>
    <w:rsid w:val="00A11A72"/>
    <w:rsid w:val="00A120D1"/>
    <w:rsid w:val="00A121B3"/>
    <w:rsid w:val="00A13330"/>
    <w:rsid w:val="00A13CC1"/>
    <w:rsid w:val="00A14539"/>
    <w:rsid w:val="00A16395"/>
    <w:rsid w:val="00A16D31"/>
    <w:rsid w:val="00A17CFC"/>
    <w:rsid w:val="00A22B5F"/>
    <w:rsid w:val="00A25914"/>
    <w:rsid w:val="00A27C8A"/>
    <w:rsid w:val="00A307FF"/>
    <w:rsid w:val="00A30F3F"/>
    <w:rsid w:val="00A30FBA"/>
    <w:rsid w:val="00A31E6C"/>
    <w:rsid w:val="00A32649"/>
    <w:rsid w:val="00A33F34"/>
    <w:rsid w:val="00A34CD4"/>
    <w:rsid w:val="00A35652"/>
    <w:rsid w:val="00A35C01"/>
    <w:rsid w:val="00A36E20"/>
    <w:rsid w:val="00A37D11"/>
    <w:rsid w:val="00A40F38"/>
    <w:rsid w:val="00A41F4A"/>
    <w:rsid w:val="00A4320B"/>
    <w:rsid w:val="00A433CA"/>
    <w:rsid w:val="00A43498"/>
    <w:rsid w:val="00A449E4"/>
    <w:rsid w:val="00A44A9A"/>
    <w:rsid w:val="00A455D5"/>
    <w:rsid w:val="00A458AD"/>
    <w:rsid w:val="00A45F94"/>
    <w:rsid w:val="00A4609F"/>
    <w:rsid w:val="00A4623F"/>
    <w:rsid w:val="00A465F1"/>
    <w:rsid w:val="00A51244"/>
    <w:rsid w:val="00A51891"/>
    <w:rsid w:val="00A52D65"/>
    <w:rsid w:val="00A52ED9"/>
    <w:rsid w:val="00A558C1"/>
    <w:rsid w:val="00A6012F"/>
    <w:rsid w:val="00A6162D"/>
    <w:rsid w:val="00A61AB2"/>
    <w:rsid w:val="00A61C6B"/>
    <w:rsid w:val="00A62E03"/>
    <w:rsid w:val="00A63E47"/>
    <w:rsid w:val="00A6409B"/>
    <w:rsid w:val="00A64688"/>
    <w:rsid w:val="00A64EBF"/>
    <w:rsid w:val="00A65600"/>
    <w:rsid w:val="00A66826"/>
    <w:rsid w:val="00A66905"/>
    <w:rsid w:val="00A66C44"/>
    <w:rsid w:val="00A71E93"/>
    <w:rsid w:val="00A744A5"/>
    <w:rsid w:val="00A749E4"/>
    <w:rsid w:val="00A771AC"/>
    <w:rsid w:val="00A775FD"/>
    <w:rsid w:val="00A816B8"/>
    <w:rsid w:val="00A826BE"/>
    <w:rsid w:val="00A83CE4"/>
    <w:rsid w:val="00A84C56"/>
    <w:rsid w:val="00A86097"/>
    <w:rsid w:val="00A8656E"/>
    <w:rsid w:val="00A931C5"/>
    <w:rsid w:val="00A943A9"/>
    <w:rsid w:val="00A9463F"/>
    <w:rsid w:val="00A94F7A"/>
    <w:rsid w:val="00A95A8E"/>
    <w:rsid w:val="00A961D5"/>
    <w:rsid w:val="00A96669"/>
    <w:rsid w:val="00A978F6"/>
    <w:rsid w:val="00AA163D"/>
    <w:rsid w:val="00AA1DF5"/>
    <w:rsid w:val="00AA23E3"/>
    <w:rsid w:val="00AA2AAC"/>
    <w:rsid w:val="00AA388D"/>
    <w:rsid w:val="00AA407C"/>
    <w:rsid w:val="00AA68FD"/>
    <w:rsid w:val="00AB0F6D"/>
    <w:rsid w:val="00AB130A"/>
    <w:rsid w:val="00AB19E5"/>
    <w:rsid w:val="00AB1CD0"/>
    <w:rsid w:val="00AB1EB8"/>
    <w:rsid w:val="00AB2834"/>
    <w:rsid w:val="00AB3AF0"/>
    <w:rsid w:val="00AB5672"/>
    <w:rsid w:val="00AB644E"/>
    <w:rsid w:val="00AC1640"/>
    <w:rsid w:val="00AC181E"/>
    <w:rsid w:val="00AC189D"/>
    <w:rsid w:val="00AC2474"/>
    <w:rsid w:val="00AC3220"/>
    <w:rsid w:val="00AC4057"/>
    <w:rsid w:val="00AC4AC1"/>
    <w:rsid w:val="00AC6073"/>
    <w:rsid w:val="00AC7776"/>
    <w:rsid w:val="00AD061A"/>
    <w:rsid w:val="00AD1099"/>
    <w:rsid w:val="00AD189F"/>
    <w:rsid w:val="00AD39A6"/>
    <w:rsid w:val="00AD3C9C"/>
    <w:rsid w:val="00AD3E78"/>
    <w:rsid w:val="00AD5B04"/>
    <w:rsid w:val="00AE2E73"/>
    <w:rsid w:val="00AE38C0"/>
    <w:rsid w:val="00AE4A31"/>
    <w:rsid w:val="00AE5AB9"/>
    <w:rsid w:val="00AE6B5F"/>
    <w:rsid w:val="00AF1E96"/>
    <w:rsid w:val="00AF1ED2"/>
    <w:rsid w:val="00AF2648"/>
    <w:rsid w:val="00AF2AC6"/>
    <w:rsid w:val="00AF31FC"/>
    <w:rsid w:val="00AF4E75"/>
    <w:rsid w:val="00AF514F"/>
    <w:rsid w:val="00B01362"/>
    <w:rsid w:val="00B0158F"/>
    <w:rsid w:val="00B02111"/>
    <w:rsid w:val="00B0235F"/>
    <w:rsid w:val="00B028C9"/>
    <w:rsid w:val="00B03A46"/>
    <w:rsid w:val="00B052C6"/>
    <w:rsid w:val="00B05C73"/>
    <w:rsid w:val="00B068ED"/>
    <w:rsid w:val="00B112E9"/>
    <w:rsid w:val="00B12909"/>
    <w:rsid w:val="00B12C98"/>
    <w:rsid w:val="00B12ED6"/>
    <w:rsid w:val="00B14E55"/>
    <w:rsid w:val="00B14F5F"/>
    <w:rsid w:val="00B15346"/>
    <w:rsid w:val="00B159B1"/>
    <w:rsid w:val="00B15DC2"/>
    <w:rsid w:val="00B161F9"/>
    <w:rsid w:val="00B20080"/>
    <w:rsid w:val="00B20211"/>
    <w:rsid w:val="00B20EED"/>
    <w:rsid w:val="00B25A74"/>
    <w:rsid w:val="00B25A9F"/>
    <w:rsid w:val="00B25FF0"/>
    <w:rsid w:val="00B27E67"/>
    <w:rsid w:val="00B30E76"/>
    <w:rsid w:val="00B3137E"/>
    <w:rsid w:val="00B31E61"/>
    <w:rsid w:val="00B33726"/>
    <w:rsid w:val="00B33915"/>
    <w:rsid w:val="00B35BBF"/>
    <w:rsid w:val="00B35E5B"/>
    <w:rsid w:val="00B361B3"/>
    <w:rsid w:val="00B36EE7"/>
    <w:rsid w:val="00B410EE"/>
    <w:rsid w:val="00B41816"/>
    <w:rsid w:val="00B4257F"/>
    <w:rsid w:val="00B42CD0"/>
    <w:rsid w:val="00B44BA5"/>
    <w:rsid w:val="00B44C28"/>
    <w:rsid w:val="00B4545F"/>
    <w:rsid w:val="00B455F7"/>
    <w:rsid w:val="00B47315"/>
    <w:rsid w:val="00B47D3E"/>
    <w:rsid w:val="00B50619"/>
    <w:rsid w:val="00B51B76"/>
    <w:rsid w:val="00B552EF"/>
    <w:rsid w:val="00B553A1"/>
    <w:rsid w:val="00B55B82"/>
    <w:rsid w:val="00B55CC0"/>
    <w:rsid w:val="00B55F20"/>
    <w:rsid w:val="00B6087F"/>
    <w:rsid w:val="00B61865"/>
    <w:rsid w:val="00B6191A"/>
    <w:rsid w:val="00B6293A"/>
    <w:rsid w:val="00B62C3B"/>
    <w:rsid w:val="00B63103"/>
    <w:rsid w:val="00B63414"/>
    <w:rsid w:val="00B63BED"/>
    <w:rsid w:val="00B64D40"/>
    <w:rsid w:val="00B662CC"/>
    <w:rsid w:val="00B67098"/>
    <w:rsid w:val="00B70003"/>
    <w:rsid w:val="00B7009E"/>
    <w:rsid w:val="00B7111A"/>
    <w:rsid w:val="00B73275"/>
    <w:rsid w:val="00B7366F"/>
    <w:rsid w:val="00B7584B"/>
    <w:rsid w:val="00B75D30"/>
    <w:rsid w:val="00B75FFD"/>
    <w:rsid w:val="00B7683E"/>
    <w:rsid w:val="00B80BFC"/>
    <w:rsid w:val="00B80F25"/>
    <w:rsid w:val="00B85C61"/>
    <w:rsid w:val="00B86388"/>
    <w:rsid w:val="00B904BD"/>
    <w:rsid w:val="00B91A61"/>
    <w:rsid w:val="00B95577"/>
    <w:rsid w:val="00B9613C"/>
    <w:rsid w:val="00B96970"/>
    <w:rsid w:val="00BA0D6B"/>
    <w:rsid w:val="00BA1F43"/>
    <w:rsid w:val="00BA3386"/>
    <w:rsid w:val="00BA3FC1"/>
    <w:rsid w:val="00BA56FE"/>
    <w:rsid w:val="00BA5E84"/>
    <w:rsid w:val="00BA68AF"/>
    <w:rsid w:val="00BA731C"/>
    <w:rsid w:val="00BB01D4"/>
    <w:rsid w:val="00BB0225"/>
    <w:rsid w:val="00BB13DF"/>
    <w:rsid w:val="00BB236B"/>
    <w:rsid w:val="00BB325C"/>
    <w:rsid w:val="00BB4D22"/>
    <w:rsid w:val="00BB5F23"/>
    <w:rsid w:val="00BB616A"/>
    <w:rsid w:val="00BB63CF"/>
    <w:rsid w:val="00BC02DF"/>
    <w:rsid w:val="00BC187A"/>
    <w:rsid w:val="00BC2A1E"/>
    <w:rsid w:val="00BC3323"/>
    <w:rsid w:val="00BC3D22"/>
    <w:rsid w:val="00BC3DEF"/>
    <w:rsid w:val="00BC3EB5"/>
    <w:rsid w:val="00BC5496"/>
    <w:rsid w:val="00BC6056"/>
    <w:rsid w:val="00BD0E4C"/>
    <w:rsid w:val="00BD1CCA"/>
    <w:rsid w:val="00BD29A9"/>
    <w:rsid w:val="00BD3585"/>
    <w:rsid w:val="00BD3C22"/>
    <w:rsid w:val="00BD4789"/>
    <w:rsid w:val="00BD4BC3"/>
    <w:rsid w:val="00BD6067"/>
    <w:rsid w:val="00BD7E89"/>
    <w:rsid w:val="00BD7F85"/>
    <w:rsid w:val="00BE0D46"/>
    <w:rsid w:val="00BE1983"/>
    <w:rsid w:val="00BE3578"/>
    <w:rsid w:val="00BE4D3D"/>
    <w:rsid w:val="00BE51D0"/>
    <w:rsid w:val="00BE70B5"/>
    <w:rsid w:val="00BE71D2"/>
    <w:rsid w:val="00BE75C9"/>
    <w:rsid w:val="00BF1256"/>
    <w:rsid w:val="00BF1E1F"/>
    <w:rsid w:val="00BF2BC7"/>
    <w:rsid w:val="00BF2D53"/>
    <w:rsid w:val="00BF5339"/>
    <w:rsid w:val="00C00AD3"/>
    <w:rsid w:val="00C00C46"/>
    <w:rsid w:val="00C0219B"/>
    <w:rsid w:val="00C03409"/>
    <w:rsid w:val="00C061B6"/>
    <w:rsid w:val="00C0680E"/>
    <w:rsid w:val="00C071D6"/>
    <w:rsid w:val="00C07284"/>
    <w:rsid w:val="00C11549"/>
    <w:rsid w:val="00C1221B"/>
    <w:rsid w:val="00C1248A"/>
    <w:rsid w:val="00C14094"/>
    <w:rsid w:val="00C1442B"/>
    <w:rsid w:val="00C146DA"/>
    <w:rsid w:val="00C15910"/>
    <w:rsid w:val="00C2380C"/>
    <w:rsid w:val="00C26797"/>
    <w:rsid w:val="00C30E9F"/>
    <w:rsid w:val="00C316F9"/>
    <w:rsid w:val="00C323C6"/>
    <w:rsid w:val="00C328A1"/>
    <w:rsid w:val="00C33CDA"/>
    <w:rsid w:val="00C33F6E"/>
    <w:rsid w:val="00C34A58"/>
    <w:rsid w:val="00C40580"/>
    <w:rsid w:val="00C40D21"/>
    <w:rsid w:val="00C40E6E"/>
    <w:rsid w:val="00C427DA"/>
    <w:rsid w:val="00C430DE"/>
    <w:rsid w:val="00C43C05"/>
    <w:rsid w:val="00C43E69"/>
    <w:rsid w:val="00C4421F"/>
    <w:rsid w:val="00C468A4"/>
    <w:rsid w:val="00C4724C"/>
    <w:rsid w:val="00C47865"/>
    <w:rsid w:val="00C51AAE"/>
    <w:rsid w:val="00C52907"/>
    <w:rsid w:val="00C53277"/>
    <w:rsid w:val="00C57F2F"/>
    <w:rsid w:val="00C61745"/>
    <w:rsid w:val="00C620B0"/>
    <w:rsid w:val="00C623B9"/>
    <w:rsid w:val="00C64075"/>
    <w:rsid w:val="00C642E2"/>
    <w:rsid w:val="00C64408"/>
    <w:rsid w:val="00C64A89"/>
    <w:rsid w:val="00C667D2"/>
    <w:rsid w:val="00C67E75"/>
    <w:rsid w:val="00C7064C"/>
    <w:rsid w:val="00C71388"/>
    <w:rsid w:val="00C74069"/>
    <w:rsid w:val="00C74D17"/>
    <w:rsid w:val="00C75EBD"/>
    <w:rsid w:val="00C76005"/>
    <w:rsid w:val="00C76680"/>
    <w:rsid w:val="00C77465"/>
    <w:rsid w:val="00C818A5"/>
    <w:rsid w:val="00C833EB"/>
    <w:rsid w:val="00C83BC1"/>
    <w:rsid w:val="00C83F08"/>
    <w:rsid w:val="00C85359"/>
    <w:rsid w:val="00C8655B"/>
    <w:rsid w:val="00C875C2"/>
    <w:rsid w:val="00C87D5F"/>
    <w:rsid w:val="00C90BCA"/>
    <w:rsid w:val="00C90EF9"/>
    <w:rsid w:val="00C91731"/>
    <w:rsid w:val="00C91BCC"/>
    <w:rsid w:val="00C9322C"/>
    <w:rsid w:val="00C93544"/>
    <w:rsid w:val="00C93A7A"/>
    <w:rsid w:val="00C94176"/>
    <w:rsid w:val="00C94978"/>
    <w:rsid w:val="00C95F01"/>
    <w:rsid w:val="00CA74F6"/>
    <w:rsid w:val="00CB17F5"/>
    <w:rsid w:val="00CB1F71"/>
    <w:rsid w:val="00CB69D1"/>
    <w:rsid w:val="00CC11D0"/>
    <w:rsid w:val="00CC142A"/>
    <w:rsid w:val="00CC19BE"/>
    <w:rsid w:val="00CC3539"/>
    <w:rsid w:val="00CC38AC"/>
    <w:rsid w:val="00CC40D6"/>
    <w:rsid w:val="00CC5A6F"/>
    <w:rsid w:val="00CC5D8A"/>
    <w:rsid w:val="00CC61B9"/>
    <w:rsid w:val="00CC669B"/>
    <w:rsid w:val="00CC6939"/>
    <w:rsid w:val="00CC7A64"/>
    <w:rsid w:val="00CD11FF"/>
    <w:rsid w:val="00CD1CAD"/>
    <w:rsid w:val="00CD1E9A"/>
    <w:rsid w:val="00CD2589"/>
    <w:rsid w:val="00CD2F25"/>
    <w:rsid w:val="00CD3029"/>
    <w:rsid w:val="00CD4DF0"/>
    <w:rsid w:val="00CD5691"/>
    <w:rsid w:val="00CD5C5E"/>
    <w:rsid w:val="00CE0AFA"/>
    <w:rsid w:val="00CE10BE"/>
    <w:rsid w:val="00CE4878"/>
    <w:rsid w:val="00CE50D6"/>
    <w:rsid w:val="00CE5390"/>
    <w:rsid w:val="00CE667D"/>
    <w:rsid w:val="00CE696A"/>
    <w:rsid w:val="00CE6D46"/>
    <w:rsid w:val="00CE6F47"/>
    <w:rsid w:val="00CE71A5"/>
    <w:rsid w:val="00CF03A5"/>
    <w:rsid w:val="00CF4CBF"/>
    <w:rsid w:val="00CF76C2"/>
    <w:rsid w:val="00D00A70"/>
    <w:rsid w:val="00D00B86"/>
    <w:rsid w:val="00D0263B"/>
    <w:rsid w:val="00D04A98"/>
    <w:rsid w:val="00D04B1F"/>
    <w:rsid w:val="00D058A8"/>
    <w:rsid w:val="00D066B6"/>
    <w:rsid w:val="00D0675B"/>
    <w:rsid w:val="00D07951"/>
    <w:rsid w:val="00D10F4F"/>
    <w:rsid w:val="00D113CC"/>
    <w:rsid w:val="00D11CA8"/>
    <w:rsid w:val="00D13746"/>
    <w:rsid w:val="00D1402E"/>
    <w:rsid w:val="00D143CD"/>
    <w:rsid w:val="00D14B09"/>
    <w:rsid w:val="00D150A3"/>
    <w:rsid w:val="00D202A8"/>
    <w:rsid w:val="00D204B6"/>
    <w:rsid w:val="00D20F50"/>
    <w:rsid w:val="00D250D5"/>
    <w:rsid w:val="00D270DC"/>
    <w:rsid w:val="00D31D08"/>
    <w:rsid w:val="00D36F4F"/>
    <w:rsid w:val="00D4274F"/>
    <w:rsid w:val="00D43D45"/>
    <w:rsid w:val="00D44E6A"/>
    <w:rsid w:val="00D457E3"/>
    <w:rsid w:val="00D45999"/>
    <w:rsid w:val="00D46960"/>
    <w:rsid w:val="00D503ED"/>
    <w:rsid w:val="00D515F8"/>
    <w:rsid w:val="00D521D9"/>
    <w:rsid w:val="00D52576"/>
    <w:rsid w:val="00D525E3"/>
    <w:rsid w:val="00D52B55"/>
    <w:rsid w:val="00D52B78"/>
    <w:rsid w:val="00D53441"/>
    <w:rsid w:val="00D54B16"/>
    <w:rsid w:val="00D565FA"/>
    <w:rsid w:val="00D57041"/>
    <w:rsid w:val="00D60038"/>
    <w:rsid w:val="00D63257"/>
    <w:rsid w:val="00D63F44"/>
    <w:rsid w:val="00D6404A"/>
    <w:rsid w:val="00D65CE7"/>
    <w:rsid w:val="00D65D12"/>
    <w:rsid w:val="00D65F6D"/>
    <w:rsid w:val="00D668E1"/>
    <w:rsid w:val="00D6746D"/>
    <w:rsid w:val="00D704B6"/>
    <w:rsid w:val="00D71E38"/>
    <w:rsid w:val="00D72370"/>
    <w:rsid w:val="00D72BB0"/>
    <w:rsid w:val="00D731EA"/>
    <w:rsid w:val="00D74B82"/>
    <w:rsid w:val="00D74EBC"/>
    <w:rsid w:val="00D751C9"/>
    <w:rsid w:val="00D766BD"/>
    <w:rsid w:val="00D80607"/>
    <w:rsid w:val="00D815C5"/>
    <w:rsid w:val="00D82A5C"/>
    <w:rsid w:val="00D8329F"/>
    <w:rsid w:val="00D83B36"/>
    <w:rsid w:val="00D83FFD"/>
    <w:rsid w:val="00D85629"/>
    <w:rsid w:val="00D85ACB"/>
    <w:rsid w:val="00D91A04"/>
    <w:rsid w:val="00D93CDF"/>
    <w:rsid w:val="00D946C7"/>
    <w:rsid w:val="00D94FDE"/>
    <w:rsid w:val="00D957A4"/>
    <w:rsid w:val="00D9687A"/>
    <w:rsid w:val="00D97735"/>
    <w:rsid w:val="00DA41C4"/>
    <w:rsid w:val="00DA435A"/>
    <w:rsid w:val="00DA7751"/>
    <w:rsid w:val="00DB0AED"/>
    <w:rsid w:val="00DB0FEF"/>
    <w:rsid w:val="00DB1E67"/>
    <w:rsid w:val="00DB2CDF"/>
    <w:rsid w:val="00DB3EA0"/>
    <w:rsid w:val="00DB4332"/>
    <w:rsid w:val="00DB4A35"/>
    <w:rsid w:val="00DB6184"/>
    <w:rsid w:val="00DB75BF"/>
    <w:rsid w:val="00DB7D56"/>
    <w:rsid w:val="00DB7E35"/>
    <w:rsid w:val="00DB7E82"/>
    <w:rsid w:val="00DC0409"/>
    <w:rsid w:val="00DC2C00"/>
    <w:rsid w:val="00DC376A"/>
    <w:rsid w:val="00DC452B"/>
    <w:rsid w:val="00DC53E8"/>
    <w:rsid w:val="00DC59F2"/>
    <w:rsid w:val="00DC6533"/>
    <w:rsid w:val="00DC69FB"/>
    <w:rsid w:val="00DC70EA"/>
    <w:rsid w:val="00DD0113"/>
    <w:rsid w:val="00DD0942"/>
    <w:rsid w:val="00DD0AC0"/>
    <w:rsid w:val="00DD3225"/>
    <w:rsid w:val="00DD43F2"/>
    <w:rsid w:val="00DD4422"/>
    <w:rsid w:val="00DD4F5A"/>
    <w:rsid w:val="00DD642A"/>
    <w:rsid w:val="00DD7387"/>
    <w:rsid w:val="00DE1518"/>
    <w:rsid w:val="00DE1866"/>
    <w:rsid w:val="00DE1FF7"/>
    <w:rsid w:val="00DE249C"/>
    <w:rsid w:val="00DE265D"/>
    <w:rsid w:val="00DE2CA7"/>
    <w:rsid w:val="00DE2ED7"/>
    <w:rsid w:val="00DE3A10"/>
    <w:rsid w:val="00DE4C47"/>
    <w:rsid w:val="00DE5A4D"/>
    <w:rsid w:val="00DE5CE5"/>
    <w:rsid w:val="00DF0312"/>
    <w:rsid w:val="00DF0FDC"/>
    <w:rsid w:val="00DF2CF7"/>
    <w:rsid w:val="00DF3C3E"/>
    <w:rsid w:val="00DF3C5F"/>
    <w:rsid w:val="00DF44E6"/>
    <w:rsid w:val="00DF493B"/>
    <w:rsid w:val="00DF548B"/>
    <w:rsid w:val="00DF6DFA"/>
    <w:rsid w:val="00DF6F4D"/>
    <w:rsid w:val="00DF704B"/>
    <w:rsid w:val="00E02271"/>
    <w:rsid w:val="00E0253D"/>
    <w:rsid w:val="00E02C32"/>
    <w:rsid w:val="00E0363E"/>
    <w:rsid w:val="00E042A1"/>
    <w:rsid w:val="00E10354"/>
    <w:rsid w:val="00E105BD"/>
    <w:rsid w:val="00E1158C"/>
    <w:rsid w:val="00E128B4"/>
    <w:rsid w:val="00E1355C"/>
    <w:rsid w:val="00E14C74"/>
    <w:rsid w:val="00E160F7"/>
    <w:rsid w:val="00E164E9"/>
    <w:rsid w:val="00E173B2"/>
    <w:rsid w:val="00E17D49"/>
    <w:rsid w:val="00E20AD5"/>
    <w:rsid w:val="00E21DAE"/>
    <w:rsid w:val="00E21E82"/>
    <w:rsid w:val="00E2239A"/>
    <w:rsid w:val="00E22EF1"/>
    <w:rsid w:val="00E24154"/>
    <w:rsid w:val="00E241BF"/>
    <w:rsid w:val="00E243DF"/>
    <w:rsid w:val="00E246F6"/>
    <w:rsid w:val="00E254B3"/>
    <w:rsid w:val="00E25AA5"/>
    <w:rsid w:val="00E26CC1"/>
    <w:rsid w:val="00E273D0"/>
    <w:rsid w:val="00E30188"/>
    <w:rsid w:val="00E30CDD"/>
    <w:rsid w:val="00E31B66"/>
    <w:rsid w:val="00E3245D"/>
    <w:rsid w:val="00E33B29"/>
    <w:rsid w:val="00E3649E"/>
    <w:rsid w:val="00E367D8"/>
    <w:rsid w:val="00E401A7"/>
    <w:rsid w:val="00E43688"/>
    <w:rsid w:val="00E4379A"/>
    <w:rsid w:val="00E44455"/>
    <w:rsid w:val="00E44695"/>
    <w:rsid w:val="00E46E7B"/>
    <w:rsid w:val="00E47934"/>
    <w:rsid w:val="00E47E76"/>
    <w:rsid w:val="00E5014B"/>
    <w:rsid w:val="00E50971"/>
    <w:rsid w:val="00E543D6"/>
    <w:rsid w:val="00E56617"/>
    <w:rsid w:val="00E56AEE"/>
    <w:rsid w:val="00E628F5"/>
    <w:rsid w:val="00E6377D"/>
    <w:rsid w:val="00E64027"/>
    <w:rsid w:val="00E642F0"/>
    <w:rsid w:val="00E656F9"/>
    <w:rsid w:val="00E701A6"/>
    <w:rsid w:val="00E70B38"/>
    <w:rsid w:val="00E70C18"/>
    <w:rsid w:val="00E715D3"/>
    <w:rsid w:val="00E73224"/>
    <w:rsid w:val="00E73AAC"/>
    <w:rsid w:val="00E751E4"/>
    <w:rsid w:val="00E7795B"/>
    <w:rsid w:val="00E80013"/>
    <w:rsid w:val="00E80D86"/>
    <w:rsid w:val="00E83C78"/>
    <w:rsid w:val="00E83E4B"/>
    <w:rsid w:val="00E84D98"/>
    <w:rsid w:val="00E8795B"/>
    <w:rsid w:val="00E9017F"/>
    <w:rsid w:val="00E90883"/>
    <w:rsid w:val="00E931AE"/>
    <w:rsid w:val="00E9351B"/>
    <w:rsid w:val="00E9560C"/>
    <w:rsid w:val="00E95DF1"/>
    <w:rsid w:val="00E970BB"/>
    <w:rsid w:val="00EA06F4"/>
    <w:rsid w:val="00EA0DA9"/>
    <w:rsid w:val="00EA141D"/>
    <w:rsid w:val="00EA498C"/>
    <w:rsid w:val="00EA50C6"/>
    <w:rsid w:val="00EA569A"/>
    <w:rsid w:val="00EA5C5C"/>
    <w:rsid w:val="00EA61B6"/>
    <w:rsid w:val="00EA65A4"/>
    <w:rsid w:val="00EB0FFA"/>
    <w:rsid w:val="00EB154C"/>
    <w:rsid w:val="00EB2159"/>
    <w:rsid w:val="00EB2C3A"/>
    <w:rsid w:val="00EB55CF"/>
    <w:rsid w:val="00EB56D4"/>
    <w:rsid w:val="00EC006F"/>
    <w:rsid w:val="00EC0FC3"/>
    <w:rsid w:val="00EC13D9"/>
    <w:rsid w:val="00EC2EE0"/>
    <w:rsid w:val="00EC3C2E"/>
    <w:rsid w:val="00EC4E7C"/>
    <w:rsid w:val="00EC5863"/>
    <w:rsid w:val="00EC5EE1"/>
    <w:rsid w:val="00EC613E"/>
    <w:rsid w:val="00ED18B0"/>
    <w:rsid w:val="00ED1E57"/>
    <w:rsid w:val="00ED4CCF"/>
    <w:rsid w:val="00EE2BFD"/>
    <w:rsid w:val="00EE38D9"/>
    <w:rsid w:val="00EE414E"/>
    <w:rsid w:val="00EE6DAC"/>
    <w:rsid w:val="00EE746A"/>
    <w:rsid w:val="00EF06BA"/>
    <w:rsid w:val="00EF13C3"/>
    <w:rsid w:val="00EF17FD"/>
    <w:rsid w:val="00EF228D"/>
    <w:rsid w:val="00EF3016"/>
    <w:rsid w:val="00EF3447"/>
    <w:rsid w:val="00EF3F9A"/>
    <w:rsid w:val="00EF464B"/>
    <w:rsid w:val="00EF4729"/>
    <w:rsid w:val="00EF6183"/>
    <w:rsid w:val="00EF65AF"/>
    <w:rsid w:val="00F00702"/>
    <w:rsid w:val="00F00E7D"/>
    <w:rsid w:val="00F01E1B"/>
    <w:rsid w:val="00F027CD"/>
    <w:rsid w:val="00F046FB"/>
    <w:rsid w:val="00F04C48"/>
    <w:rsid w:val="00F0727C"/>
    <w:rsid w:val="00F07426"/>
    <w:rsid w:val="00F0759C"/>
    <w:rsid w:val="00F07DFA"/>
    <w:rsid w:val="00F10592"/>
    <w:rsid w:val="00F10AA9"/>
    <w:rsid w:val="00F10D20"/>
    <w:rsid w:val="00F14027"/>
    <w:rsid w:val="00F143E3"/>
    <w:rsid w:val="00F14856"/>
    <w:rsid w:val="00F1640E"/>
    <w:rsid w:val="00F164B9"/>
    <w:rsid w:val="00F1657B"/>
    <w:rsid w:val="00F1667E"/>
    <w:rsid w:val="00F16A6D"/>
    <w:rsid w:val="00F17CCF"/>
    <w:rsid w:val="00F2047E"/>
    <w:rsid w:val="00F20511"/>
    <w:rsid w:val="00F2066C"/>
    <w:rsid w:val="00F20E04"/>
    <w:rsid w:val="00F2137A"/>
    <w:rsid w:val="00F21515"/>
    <w:rsid w:val="00F21CE2"/>
    <w:rsid w:val="00F23338"/>
    <w:rsid w:val="00F23D9E"/>
    <w:rsid w:val="00F25E16"/>
    <w:rsid w:val="00F26AB5"/>
    <w:rsid w:val="00F32830"/>
    <w:rsid w:val="00F33C30"/>
    <w:rsid w:val="00F34CE0"/>
    <w:rsid w:val="00F350EF"/>
    <w:rsid w:val="00F3534A"/>
    <w:rsid w:val="00F36D52"/>
    <w:rsid w:val="00F423CA"/>
    <w:rsid w:val="00F47C06"/>
    <w:rsid w:val="00F50A5C"/>
    <w:rsid w:val="00F51939"/>
    <w:rsid w:val="00F51BA4"/>
    <w:rsid w:val="00F55250"/>
    <w:rsid w:val="00F5549C"/>
    <w:rsid w:val="00F5562A"/>
    <w:rsid w:val="00F5601E"/>
    <w:rsid w:val="00F56646"/>
    <w:rsid w:val="00F57105"/>
    <w:rsid w:val="00F579F6"/>
    <w:rsid w:val="00F57EFD"/>
    <w:rsid w:val="00F60039"/>
    <w:rsid w:val="00F613D0"/>
    <w:rsid w:val="00F61BDB"/>
    <w:rsid w:val="00F61F53"/>
    <w:rsid w:val="00F62196"/>
    <w:rsid w:val="00F62A7A"/>
    <w:rsid w:val="00F6350E"/>
    <w:rsid w:val="00F646EC"/>
    <w:rsid w:val="00F64D2B"/>
    <w:rsid w:val="00F65137"/>
    <w:rsid w:val="00F65CDB"/>
    <w:rsid w:val="00F676BF"/>
    <w:rsid w:val="00F71220"/>
    <w:rsid w:val="00F71367"/>
    <w:rsid w:val="00F71C65"/>
    <w:rsid w:val="00F71FBA"/>
    <w:rsid w:val="00F722EF"/>
    <w:rsid w:val="00F72579"/>
    <w:rsid w:val="00F73412"/>
    <w:rsid w:val="00F73577"/>
    <w:rsid w:val="00F81997"/>
    <w:rsid w:val="00F830F2"/>
    <w:rsid w:val="00F83FDE"/>
    <w:rsid w:val="00F85103"/>
    <w:rsid w:val="00F85E7C"/>
    <w:rsid w:val="00F8684B"/>
    <w:rsid w:val="00F90062"/>
    <w:rsid w:val="00F92609"/>
    <w:rsid w:val="00F928B1"/>
    <w:rsid w:val="00F92BFF"/>
    <w:rsid w:val="00F94361"/>
    <w:rsid w:val="00F956F0"/>
    <w:rsid w:val="00F97E55"/>
    <w:rsid w:val="00FA034B"/>
    <w:rsid w:val="00FA23AA"/>
    <w:rsid w:val="00FA3A2A"/>
    <w:rsid w:val="00FA4AB4"/>
    <w:rsid w:val="00FA6933"/>
    <w:rsid w:val="00FA6F8B"/>
    <w:rsid w:val="00FA7191"/>
    <w:rsid w:val="00FA789B"/>
    <w:rsid w:val="00FB0AC5"/>
    <w:rsid w:val="00FB1525"/>
    <w:rsid w:val="00FB1930"/>
    <w:rsid w:val="00FB1B1E"/>
    <w:rsid w:val="00FB4135"/>
    <w:rsid w:val="00FB41A8"/>
    <w:rsid w:val="00FB5855"/>
    <w:rsid w:val="00FB5964"/>
    <w:rsid w:val="00FB5DF3"/>
    <w:rsid w:val="00FB64F9"/>
    <w:rsid w:val="00FC0B12"/>
    <w:rsid w:val="00FC1C27"/>
    <w:rsid w:val="00FC25CE"/>
    <w:rsid w:val="00FC3A2A"/>
    <w:rsid w:val="00FC3BDA"/>
    <w:rsid w:val="00FC4969"/>
    <w:rsid w:val="00FC51E0"/>
    <w:rsid w:val="00FC720B"/>
    <w:rsid w:val="00FD012D"/>
    <w:rsid w:val="00FD2EA6"/>
    <w:rsid w:val="00FD5855"/>
    <w:rsid w:val="00FD5BF7"/>
    <w:rsid w:val="00FD674A"/>
    <w:rsid w:val="00FD7188"/>
    <w:rsid w:val="00FE14FE"/>
    <w:rsid w:val="00FE23B5"/>
    <w:rsid w:val="00FE270B"/>
    <w:rsid w:val="00FE4686"/>
    <w:rsid w:val="00FE6047"/>
    <w:rsid w:val="00FE631F"/>
    <w:rsid w:val="00FE76F1"/>
    <w:rsid w:val="00FF0009"/>
    <w:rsid w:val="00FF022D"/>
    <w:rsid w:val="00FF0C21"/>
    <w:rsid w:val="00FF0E67"/>
    <w:rsid w:val="00FF0FAD"/>
    <w:rsid w:val="00FF20ED"/>
    <w:rsid w:val="00FF25A5"/>
    <w:rsid w:val="00FF2A50"/>
    <w:rsid w:val="00FF2D69"/>
    <w:rsid w:val="00FF3977"/>
    <w:rsid w:val="00FF432A"/>
    <w:rsid w:val="00FF56F0"/>
    <w:rsid w:val="00FF5718"/>
    <w:rsid w:val="00FF5C9D"/>
    <w:rsid w:val="00FF77D5"/>
    <w:rsid w:val="145CCA81"/>
    <w:rsid w:val="4D7795D3"/>
    <w:rsid w:val="5B01665C"/>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F43909"/>
  <w15:docId w15:val="{88D93F00-EF47-3A4B-859F-8141C33A5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11A"/>
    <w:rPr>
      <w:rFonts w:eastAsia="Times New Roman"/>
      <w:sz w:val="24"/>
      <w:szCs w:val="24"/>
      <w:lang w:val="en-US" w:eastAsia="en-US"/>
    </w:rPr>
  </w:style>
  <w:style w:type="paragraph" w:styleId="Heading1">
    <w:name w:val="heading 1"/>
    <w:aliases w:val="Section Heading,1 Char,1 Char Char,T 1,Titre 1 CS"/>
    <w:basedOn w:val="Normal"/>
    <w:next w:val="Normal"/>
    <w:link w:val="Heading1Char"/>
    <w:qFormat/>
    <w:rsid w:val="00BA3FC1"/>
    <w:pPr>
      <w:keepNext/>
      <w:keepLines/>
      <w:spacing w:before="480"/>
      <w:outlineLvl w:val="0"/>
    </w:pPr>
    <w:rPr>
      <w:b/>
      <w:bCs/>
      <w:color w:val="365F91"/>
      <w:szCs w:val="28"/>
      <w:lang w:val="x-none"/>
    </w:rPr>
  </w:style>
  <w:style w:type="paragraph" w:styleId="Heading2">
    <w:name w:val="heading 2"/>
    <w:aliases w:val="Heading,2,2 Char,Heading Char Char Char Char Char Char,Heading Char Char Char Char Char Char Char Char,Heading Char Char Char Char Char,T2,Titre 2 CS,Titre 21,t2.T2,h2,Titre 2 Car Car,Titre 2 Car Car Car"/>
    <w:basedOn w:val="Normal"/>
    <w:next w:val="Normal"/>
    <w:link w:val="Heading2Char"/>
    <w:uiPriority w:val="9"/>
    <w:qFormat/>
    <w:rsid w:val="00BA3FC1"/>
    <w:pPr>
      <w:keepNext/>
      <w:spacing w:before="120" w:after="120"/>
      <w:jc w:val="both"/>
      <w:outlineLvl w:val="1"/>
    </w:pPr>
    <w:rPr>
      <w:rFonts w:ascii="Arial" w:hAnsi="Arial"/>
      <w:b/>
      <w:sz w:val="26"/>
      <w:szCs w:val="20"/>
      <w:lang w:val="x-none" w:eastAsia="x-none"/>
    </w:rPr>
  </w:style>
  <w:style w:type="paragraph" w:styleId="Heading3">
    <w:name w:val="heading 3"/>
    <w:basedOn w:val="Normal"/>
    <w:next w:val="Normal"/>
    <w:link w:val="Heading3Char"/>
    <w:qFormat/>
    <w:rsid w:val="00BA3FC1"/>
    <w:pPr>
      <w:keepNext/>
      <w:jc w:val="center"/>
      <w:outlineLvl w:val="2"/>
    </w:pPr>
    <w:rPr>
      <w:b/>
      <w:bCs/>
      <w:szCs w:val="20"/>
    </w:rPr>
  </w:style>
  <w:style w:type="paragraph" w:styleId="Heading4">
    <w:name w:val="heading 4"/>
    <w:basedOn w:val="Normal"/>
    <w:next w:val="Normal"/>
    <w:link w:val="Heading4Char"/>
    <w:qFormat/>
    <w:rsid w:val="00BA3FC1"/>
    <w:pPr>
      <w:keepNext/>
      <w:outlineLvl w:val="3"/>
    </w:pPr>
    <w:rPr>
      <w:b/>
      <w:szCs w:val="20"/>
    </w:rPr>
  </w:style>
  <w:style w:type="paragraph" w:styleId="Heading5">
    <w:name w:val="heading 5"/>
    <w:basedOn w:val="Normal"/>
    <w:next w:val="Normal"/>
    <w:link w:val="Heading5Char"/>
    <w:qFormat/>
    <w:rsid w:val="00BA3FC1"/>
    <w:pPr>
      <w:spacing w:before="240" w:after="60"/>
      <w:outlineLvl w:val="4"/>
    </w:pPr>
    <w:rPr>
      <w:rFonts w:ascii="Arial" w:hAnsi="Arial"/>
      <w:snapToGrid w:val="0"/>
      <w:sz w:val="22"/>
      <w:szCs w:val="20"/>
    </w:rPr>
  </w:style>
  <w:style w:type="paragraph" w:styleId="Heading6">
    <w:name w:val="heading 6"/>
    <w:basedOn w:val="Normal"/>
    <w:next w:val="Normal"/>
    <w:link w:val="Heading6Char"/>
    <w:qFormat/>
    <w:rsid w:val="00BA3FC1"/>
    <w:pPr>
      <w:spacing w:before="240" w:after="60"/>
      <w:outlineLvl w:val="5"/>
    </w:pPr>
    <w:rPr>
      <w:rFonts w:ascii="Arial" w:hAnsi="Arial"/>
      <w:i/>
      <w:snapToGrid w:val="0"/>
      <w:sz w:val="22"/>
      <w:szCs w:val="20"/>
    </w:rPr>
  </w:style>
  <w:style w:type="paragraph" w:styleId="Heading7">
    <w:name w:val="heading 7"/>
    <w:basedOn w:val="Normal"/>
    <w:next w:val="Normal"/>
    <w:link w:val="Heading7Char"/>
    <w:qFormat/>
    <w:rsid w:val="00BA3FC1"/>
    <w:pPr>
      <w:spacing w:before="240" w:after="60"/>
      <w:outlineLvl w:val="6"/>
    </w:pPr>
    <w:rPr>
      <w:rFonts w:ascii="Arial" w:hAnsi="Arial"/>
      <w:snapToGrid w:val="0"/>
      <w:sz w:val="22"/>
      <w:szCs w:val="20"/>
    </w:rPr>
  </w:style>
  <w:style w:type="paragraph" w:styleId="Heading8">
    <w:name w:val="heading 8"/>
    <w:basedOn w:val="Normal"/>
    <w:next w:val="Normal"/>
    <w:link w:val="Heading8Char"/>
    <w:qFormat/>
    <w:rsid w:val="00BA3FC1"/>
    <w:pPr>
      <w:spacing w:before="240" w:after="60"/>
      <w:outlineLvl w:val="7"/>
    </w:pPr>
    <w:rPr>
      <w:rFonts w:ascii="Arial" w:hAnsi="Arial"/>
      <w:i/>
      <w:snapToGrid w:val="0"/>
      <w:sz w:val="22"/>
      <w:szCs w:val="20"/>
    </w:rPr>
  </w:style>
  <w:style w:type="paragraph" w:styleId="Heading9">
    <w:name w:val="heading 9"/>
    <w:basedOn w:val="Normal"/>
    <w:next w:val="Normal"/>
    <w:link w:val="Heading9Char"/>
    <w:qFormat/>
    <w:rsid w:val="00BA3FC1"/>
    <w:pPr>
      <w:spacing w:before="240" w:after="60"/>
      <w:outlineLvl w:val="8"/>
    </w:pPr>
    <w:rPr>
      <w:rFonts w:ascii="Arial" w:hAnsi="Arial"/>
      <w:b/>
      <w:i/>
      <w:snapToGrid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rakstarindkopa1">
    <w:name w:val="Saraksta rindkopa1"/>
    <w:basedOn w:val="Normal"/>
    <w:uiPriority w:val="34"/>
    <w:qFormat/>
    <w:rsid w:val="00BA3FC1"/>
    <w:pPr>
      <w:ind w:left="720"/>
      <w:contextualSpacing/>
    </w:pPr>
  </w:style>
  <w:style w:type="paragraph" w:customStyle="1" w:styleId="ListParagraph1">
    <w:name w:val="List Paragraph1"/>
    <w:basedOn w:val="Normal"/>
    <w:uiPriority w:val="34"/>
    <w:qFormat/>
    <w:rsid w:val="00BA3FC1"/>
    <w:pPr>
      <w:ind w:left="720"/>
      <w:contextualSpacing/>
    </w:pPr>
  </w:style>
  <w:style w:type="paragraph" w:styleId="Index1">
    <w:name w:val="index 1"/>
    <w:basedOn w:val="Normal"/>
    <w:next w:val="Normal"/>
    <w:autoRedefine/>
    <w:uiPriority w:val="99"/>
    <w:unhideWhenUsed/>
    <w:rsid w:val="00E970BB"/>
    <w:pPr>
      <w:numPr>
        <w:ilvl w:val="1"/>
        <w:numId w:val="4"/>
      </w:numPr>
      <w:jc w:val="both"/>
    </w:pPr>
    <w:rPr>
      <w:sz w:val="22"/>
      <w:szCs w:val="22"/>
      <w:lang w:eastAsia="lv-LV"/>
    </w:rPr>
  </w:style>
  <w:style w:type="character" w:customStyle="1" w:styleId="Heading1Char">
    <w:name w:val="Heading 1 Char"/>
    <w:aliases w:val="Section Heading Char,1 Char Char1,1 Char Char Char,T 1 Char,Titre 1 CS Char"/>
    <w:link w:val="Heading1"/>
    <w:rsid w:val="00BA3FC1"/>
    <w:rPr>
      <w:rFonts w:ascii="Cambria" w:eastAsia="Times New Roman" w:hAnsi="Cambria"/>
      <w:b/>
      <w:bCs/>
      <w:color w:val="365F91"/>
      <w:sz w:val="28"/>
      <w:szCs w:val="28"/>
      <w:lang w:val="x-none"/>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link w:val="Heading2"/>
    <w:uiPriority w:val="9"/>
    <w:rsid w:val="00BA3FC1"/>
    <w:rPr>
      <w:rFonts w:ascii="Arial" w:eastAsia="Times New Roman" w:hAnsi="Arial"/>
      <w:b/>
      <w:sz w:val="26"/>
      <w:lang w:val="x-none" w:eastAsia="x-none"/>
    </w:rPr>
  </w:style>
  <w:style w:type="character" w:customStyle="1" w:styleId="Heading3Char">
    <w:name w:val="Heading 3 Char"/>
    <w:link w:val="Heading3"/>
    <w:rsid w:val="00BA3FC1"/>
    <w:rPr>
      <w:rFonts w:eastAsia="Times New Roman"/>
      <w:b/>
      <w:bCs/>
      <w:sz w:val="28"/>
      <w:lang w:eastAsia="en-US"/>
    </w:rPr>
  </w:style>
  <w:style w:type="character" w:customStyle="1" w:styleId="Heading4Char">
    <w:name w:val="Heading 4 Char"/>
    <w:link w:val="Heading4"/>
    <w:rsid w:val="00BA3FC1"/>
    <w:rPr>
      <w:rFonts w:eastAsia="Times New Roman"/>
      <w:b/>
      <w:sz w:val="24"/>
      <w:lang w:eastAsia="en-US"/>
    </w:rPr>
  </w:style>
  <w:style w:type="character" w:customStyle="1" w:styleId="Heading5Char">
    <w:name w:val="Heading 5 Char"/>
    <w:link w:val="Heading5"/>
    <w:uiPriority w:val="9"/>
    <w:rsid w:val="00BA3FC1"/>
    <w:rPr>
      <w:rFonts w:ascii="Arial" w:eastAsia="Times New Roman" w:hAnsi="Arial"/>
      <w:snapToGrid w:val="0"/>
      <w:sz w:val="22"/>
      <w:lang w:eastAsia="en-US"/>
    </w:rPr>
  </w:style>
  <w:style w:type="character" w:customStyle="1" w:styleId="Heading6Char">
    <w:name w:val="Heading 6 Char"/>
    <w:link w:val="Heading6"/>
    <w:rsid w:val="00BA3FC1"/>
    <w:rPr>
      <w:rFonts w:ascii="Arial" w:eastAsia="Times New Roman" w:hAnsi="Arial"/>
      <w:i/>
      <w:snapToGrid w:val="0"/>
      <w:sz w:val="22"/>
      <w:lang w:eastAsia="en-US"/>
    </w:rPr>
  </w:style>
  <w:style w:type="character" w:customStyle="1" w:styleId="Heading7Char">
    <w:name w:val="Heading 7 Char"/>
    <w:link w:val="Heading7"/>
    <w:rsid w:val="00BA3FC1"/>
    <w:rPr>
      <w:rFonts w:ascii="Arial" w:eastAsia="Times New Roman" w:hAnsi="Arial"/>
      <w:snapToGrid w:val="0"/>
      <w:sz w:val="22"/>
      <w:lang w:eastAsia="en-US"/>
    </w:rPr>
  </w:style>
  <w:style w:type="character" w:customStyle="1" w:styleId="Heading8Char">
    <w:name w:val="Heading 8 Char"/>
    <w:link w:val="Heading8"/>
    <w:rsid w:val="00BA3FC1"/>
    <w:rPr>
      <w:rFonts w:ascii="Arial" w:eastAsia="Times New Roman" w:hAnsi="Arial"/>
      <w:i/>
      <w:snapToGrid w:val="0"/>
      <w:sz w:val="22"/>
      <w:lang w:eastAsia="en-US"/>
    </w:rPr>
  </w:style>
  <w:style w:type="character" w:customStyle="1" w:styleId="Heading9Char">
    <w:name w:val="Heading 9 Char"/>
    <w:link w:val="Heading9"/>
    <w:rsid w:val="00BA3FC1"/>
    <w:rPr>
      <w:rFonts w:ascii="Arial" w:eastAsia="Times New Roman" w:hAnsi="Arial"/>
      <w:b/>
      <w:i/>
      <w:snapToGrid w:val="0"/>
      <w:sz w:val="18"/>
      <w:lang w:eastAsia="en-US"/>
    </w:rPr>
  </w:style>
  <w:style w:type="paragraph" w:styleId="Title">
    <w:name w:val="Title"/>
    <w:basedOn w:val="Normal"/>
    <w:link w:val="TitleChar"/>
    <w:qFormat/>
    <w:rsid w:val="00BA3FC1"/>
    <w:pPr>
      <w:jc w:val="center"/>
    </w:pPr>
    <w:rPr>
      <w:b/>
      <w:szCs w:val="20"/>
      <w:lang w:val="x-none" w:eastAsia="x-none"/>
    </w:rPr>
  </w:style>
  <w:style w:type="character" w:customStyle="1" w:styleId="TitleChar">
    <w:name w:val="Title Char"/>
    <w:link w:val="Title"/>
    <w:rsid w:val="00BA3FC1"/>
    <w:rPr>
      <w:rFonts w:eastAsia="Times New Roman"/>
      <w:b/>
      <w:sz w:val="28"/>
      <w:lang w:val="x-none" w:eastAsia="x-none"/>
    </w:rPr>
  </w:style>
  <w:style w:type="paragraph" w:styleId="Subtitle">
    <w:name w:val="Subtitle"/>
    <w:basedOn w:val="Normal"/>
    <w:link w:val="SubtitleChar"/>
    <w:qFormat/>
    <w:rsid w:val="00BA3FC1"/>
    <w:pPr>
      <w:jc w:val="center"/>
    </w:pPr>
    <w:rPr>
      <w:b/>
      <w:sz w:val="32"/>
      <w:szCs w:val="20"/>
    </w:rPr>
  </w:style>
  <w:style w:type="character" w:customStyle="1" w:styleId="SubtitleChar">
    <w:name w:val="Subtitle Char"/>
    <w:link w:val="Subtitle"/>
    <w:rsid w:val="00BA3FC1"/>
    <w:rPr>
      <w:rFonts w:eastAsia="Times New Roman"/>
      <w:b/>
      <w:sz w:val="32"/>
      <w:lang w:eastAsia="en-US"/>
    </w:rPr>
  </w:style>
  <w:style w:type="paragraph" w:styleId="ListParagraph">
    <w:name w:val="List Paragraph"/>
    <w:aliases w:val="Normal bullet 2,Bullet list,Strip,H&amp;P List Paragraph,Colorful List - Accent 12,Saistīto dokumentu saraksts,Syle 1,Virsraksti,Numurets,PPS_Bullet"/>
    <w:basedOn w:val="Normal"/>
    <w:link w:val="ListParagraphChar"/>
    <w:uiPriority w:val="34"/>
    <w:qFormat/>
    <w:rsid w:val="00BA3FC1"/>
    <w:pPr>
      <w:ind w:left="720"/>
      <w:contextualSpacing/>
    </w:pPr>
  </w:style>
  <w:style w:type="paragraph" w:styleId="TOCHeading">
    <w:name w:val="TOC Heading"/>
    <w:basedOn w:val="Heading1"/>
    <w:next w:val="Normal"/>
    <w:uiPriority w:val="39"/>
    <w:qFormat/>
    <w:rsid w:val="00BA3FC1"/>
    <w:pPr>
      <w:spacing w:line="276" w:lineRule="auto"/>
      <w:outlineLvl w:val="9"/>
    </w:pPr>
    <w:rPr>
      <w:lang w:val="en-US"/>
    </w:rPr>
  </w:style>
  <w:style w:type="paragraph" w:styleId="Footer">
    <w:name w:val="footer"/>
    <w:basedOn w:val="Normal"/>
    <w:link w:val="FooterChar"/>
    <w:uiPriority w:val="99"/>
    <w:rsid w:val="009E3039"/>
    <w:pPr>
      <w:tabs>
        <w:tab w:val="center" w:pos="4153"/>
        <w:tab w:val="right" w:pos="8306"/>
      </w:tabs>
    </w:pPr>
    <w:rPr>
      <w:lang w:val="en-GB"/>
    </w:rPr>
  </w:style>
  <w:style w:type="character" w:customStyle="1" w:styleId="FooterChar">
    <w:name w:val="Footer Char"/>
    <w:link w:val="Footer"/>
    <w:uiPriority w:val="99"/>
    <w:rsid w:val="009E3039"/>
    <w:rPr>
      <w:rFonts w:ascii="Cambria" w:eastAsia="Cambria" w:hAnsi="Cambria"/>
      <w:sz w:val="24"/>
      <w:szCs w:val="24"/>
      <w:lang w:val="en-GB" w:eastAsia="en-US"/>
    </w:rPr>
  </w:style>
  <w:style w:type="paragraph" w:styleId="BodyText">
    <w:name w:val="Body Text"/>
    <w:aliases w:val="Body Text1"/>
    <w:basedOn w:val="Normal"/>
    <w:link w:val="BodyTextChar"/>
    <w:uiPriority w:val="99"/>
    <w:rsid w:val="009E3039"/>
    <w:pPr>
      <w:widowControl w:val="0"/>
      <w:autoSpaceDE w:val="0"/>
      <w:autoSpaceDN w:val="0"/>
      <w:adjustRightInd w:val="0"/>
      <w:jc w:val="both"/>
    </w:pPr>
    <w:rPr>
      <w:szCs w:val="22"/>
      <w:lang w:val="x-none"/>
    </w:rPr>
  </w:style>
  <w:style w:type="character" w:customStyle="1" w:styleId="BodyTextChar">
    <w:name w:val="Body Text Char"/>
    <w:aliases w:val="Body Text1 Char"/>
    <w:link w:val="BodyText"/>
    <w:uiPriority w:val="99"/>
    <w:rsid w:val="009E3039"/>
    <w:rPr>
      <w:rFonts w:ascii="Cambria" w:eastAsia="Cambria" w:hAnsi="Cambria"/>
      <w:sz w:val="28"/>
      <w:szCs w:val="22"/>
      <w:lang w:val="x-none" w:eastAsia="en-US"/>
    </w:rPr>
  </w:style>
  <w:style w:type="paragraph" w:styleId="BodyText2">
    <w:name w:val="Body Text 2"/>
    <w:basedOn w:val="Normal"/>
    <w:link w:val="BodyText2Char"/>
    <w:rsid w:val="009E3039"/>
    <w:rPr>
      <w:sz w:val="20"/>
      <w:lang w:val="en-GB"/>
    </w:rPr>
  </w:style>
  <w:style w:type="character" w:customStyle="1" w:styleId="BodyText2Char">
    <w:name w:val="Body Text 2 Char"/>
    <w:link w:val="BodyText2"/>
    <w:rsid w:val="009E3039"/>
    <w:rPr>
      <w:rFonts w:ascii="Cambria" w:eastAsia="Cambria" w:hAnsi="Cambria"/>
      <w:szCs w:val="24"/>
      <w:lang w:val="en-GB" w:eastAsia="en-US"/>
    </w:rPr>
  </w:style>
  <w:style w:type="character" w:styleId="PageNumber">
    <w:name w:val="page number"/>
    <w:rsid w:val="009E3039"/>
  </w:style>
  <w:style w:type="character" w:styleId="Hyperlink">
    <w:name w:val="Hyperlink"/>
    <w:rsid w:val="009E3039"/>
    <w:rPr>
      <w:color w:val="0000FF"/>
      <w:u w:val="single"/>
    </w:rPr>
  </w:style>
  <w:style w:type="paragraph" w:customStyle="1" w:styleId="Style1">
    <w:name w:val="Style1"/>
    <w:autoRedefine/>
    <w:qFormat/>
    <w:rsid w:val="00A120D1"/>
    <w:pPr>
      <w:numPr>
        <w:ilvl w:val="2"/>
        <w:numId w:val="3"/>
      </w:numPr>
      <w:tabs>
        <w:tab w:val="clear" w:pos="1571"/>
        <w:tab w:val="num" w:pos="1276"/>
      </w:tabs>
      <w:ind w:left="1276" w:hanging="709"/>
      <w:jc w:val="both"/>
    </w:pPr>
    <w:rPr>
      <w:rFonts w:eastAsia="Cambria"/>
      <w:sz w:val="24"/>
      <w:szCs w:val="24"/>
      <w:lang w:eastAsia="en-US"/>
    </w:rPr>
  </w:style>
  <w:style w:type="paragraph" w:customStyle="1" w:styleId="StyleStyle1Justified">
    <w:name w:val="Style Style1 + Justified"/>
    <w:basedOn w:val="Style1"/>
    <w:rsid w:val="009E3039"/>
    <w:pPr>
      <w:spacing w:before="40" w:after="40"/>
    </w:pPr>
    <w:rPr>
      <w:szCs w:val="20"/>
    </w:rPr>
  </w:style>
  <w:style w:type="paragraph" w:styleId="Header">
    <w:name w:val="header"/>
    <w:basedOn w:val="Normal"/>
    <w:link w:val="HeaderChar"/>
    <w:rsid w:val="009E3039"/>
    <w:pPr>
      <w:tabs>
        <w:tab w:val="center" w:pos="4153"/>
        <w:tab w:val="right" w:pos="8306"/>
      </w:tabs>
    </w:pPr>
    <w:rPr>
      <w:lang w:val="x-none"/>
    </w:rPr>
  </w:style>
  <w:style w:type="character" w:customStyle="1" w:styleId="HeaderChar">
    <w:name w:val="Header Char"/>
    <w:link w:val="Header"/>
    <w:rsid w:val="009E3039"/>
    <w:rPr>
      <w:rFonts w:ascii="Cambria" w:eastAsia="Cambria" w:hAnsi="Cambria"/>
      <w:kern w:val="56"/>
      <w:sz w:val="28"/>
      <w:szCs w:val="24"/>
      <w:lang w:val="x-none" w:eastAsia="en-US"/>
    </w:rPr>
  </w:style>
  <w:style w:type="paragraph" w:styleId="NormalWeb">
    <w:name w:val="Normal (Web)"/>
    <w:basedOn w:val="Normal"/>
    <w:uiPriority w:val="99"/>
    <w:rsid w:val="009E3039"/>
    <w:pPr>
      <w:spacing w:before="100" w:beforeAutospacing="1" w:after="100" w:afterAutospacing="1"/>
    </w:pPr>
    <w:rPr>
      <w:lang w:val="en-GB"/>
    </w:rPr>
  </w:style>
  <w:style w:type="paragraph" w:styleId="BodyTextIndent3">
    <w:name w:val="Body Text Indent 3"/>
    <w:basedOn w:val="Normal"/>
    <w:link w:val="BodyTextIndent3Char"/>
    <w:rsid w:val="009E3039"/>
    <w:pPr>
      <w:spacing w:after="120"/>
      <w:ind w:left="283"/>
    </w:pPr>
    <w:rPr>
      <w:sz w:val="16"/>
      <w:szCs w:val="16"/>
      <w:lang w:val="x-none"/>
    </w:rPr>
  </w:style>
  <w:style w:type="character" w:customStyle="1" w:styleId="BodyTextIndent3Char">
    <w:name w:val="Body Text Indent 3 Char"/>
    <w:link w:val="BodyTextIndent3"/>
    <w:rsid w:val="009E3039"/>
    <w:rPr>
      <w:rFonts w:ascii="Cambria" w:eastAsia="Cambria" w:hAnsi="Cambria"/>
      <w:kern w:val="56"/>
      <w:sz w:val="16"/>
      <w:szCs w:val="16"/>
      <w:lang w:val="x-none" w:eastAsia="en-US"/>
    </w:rPr>
  </w:style>
  <w:style w:type="paragraph" w:customStyle="1" w:styleId="Punkts">
    <w:name w:val="Punkts"/>
    <w:basedOn w:val="Normal"/>
    <w:next w:val="Apakpunkts"/>
    <w:rsid w:val="009E3039"/>
    <w:pPr>
      <w:numPr>
        <w:numId w:val="5"/>
      </w:numPr>
    </w:pPr>
    <w:rPr>
      <w:b/>
      <w:sz w:val="20"/>
      <w:lang w:eastAsia="lv-LV"/>
    </w:rPr>
  </w:style>
  <w:style w:type="paragraph" w:customStyle="1" w:styleId="Apakpunkts">
    <w:name w:val="Apakšpunkts"/>
    <w:basedOn w:val="Normal"/>
    <w:link w:val="ApakpunktsChar"/>
    <w:uiPriority w:val="99"/>
    <w:rsid w:val="009E3039"/>
    <w:pPr>
      <w:numPr>
        <w:ilvl w:val="1"/>
        <w:numId w:val="5"/>
      </w:numPr>
    </w:pPr>
    <w:rPr>
      <w:b/>
      <w:sz w:val="20"/>
      <w:lang w:val="x-none" w:eastAsia="x-none"/>
    </w:rPr>
  </w:style>
  <w:style w:type="paragraph" w:customStyle="1" w:styleId="Paragrfs">
    <w:name w:val="Paragrāfs"/>
    <w:basedOn w:val="Normal"/>
    <w:next w:val="Normal"/>
    <w:uiPriority w:val="99"/>
    <w:rsid w:val="009E3039"/>
    <w:pPr>
      <w:numPr>
        <w:ilvl w:val="2"/>
        <w:numId w:val="5"/>
      </w:numPr>
      <w:jc w:val="both"/>
    </w:pPr>
    <w:rPr>
      <w:sz w:val="20"/>
      <w:lang w:eastAsia="lv-LV"/>
    </w:rPr>
  </w:style>
  <w:style w:type="character" w:customStyle="1" w:styleId="apple-style-span">
    <w:name w:val="apple-style-span"/>
    <w:rsid w:val="009E3039"/>
  </w:style>
  <w:style w:type="character" w:customStyle="1" w:styleId="ApakpunktsChar">
    <w:name w:val="Apakšpunkts Char"/>
    <w:link w:val="Apakpunkts"/>
    <w:uiPriority w:val="99"/>
    <w:rsid w:val="009E3039"/>
    <w:rPr>
      <w:rFonts w:eastAsia="Times New Roman"/>
      <w:b/>
      <w:szCs w:val="24"/>
      <w:lang w:val="x-none" w:eastAsia="x-none"/>
    </w:rPr>
  </w:style>
  <w:style w:type="paragraph" w:styleId="BalloonText">
    <w:name w:val="Balloon Text"/>
    <w:basedOn w:val="Normal"/>
    <w:link w:val="BalloonTextChar"/>
    <w:uiPriority w:val="99"/>
    <w:semiHidden/>
    <w:unhideWhenUsed/>
    <w:rsid w:val="00371096"/>
    <w:rPr>
      <w:rFonts w:ascii="Tahoma" w:hAnsi="Tahoma" w:cs="Tahoma"/>
      <w:sz w:val="16"/>
      <w:szCs w:val="16"/>
    </w:rPr>
  </w:style>
  <w:style w:type="character" w:customStyle="1" w:styleId="BalloonTextChar">
    <w:name w:val="Balloon Text Char"/>
    <w:link w:val="BalloonText"/>
    <w:uiPriority w:val="99"/>
    <w:semiHidden/>
    <w:rsid w:val="00371096"/>
    <w:rPr>
      <w:rFonts w:ascii="Tahoma" w:eastAsia="Cambria" w:hAnsi="Tahoma" w:cs="Tahoma"/>
      <w:kern w:val="56"/>
      <w:sz w:val="16"/>
      <w:szCs w:val="16"/>
      <w:lang w:eastAsia="en-US"/>
    </w:rPr>
  </w:style>
  <w:style w:type="character" w:styleId="CommentReference">
    <w:name w:val="annotation reference"/>
    <w:uiPriority w:val="99"/>
    <w:unhideWhenUsed/>
    <w:rsid w:val="00247E00"/>
    <w:rPr>
      <w:sz w:val="16"/>
      <w:szCs w:val="16"/>
    </w:rPr>
  </w:style>
  <w:style w:type="paragraph" w:styleId="CommentText">
    <w:name w:val="annotation text"/>
    <w:basedOn w:val="Normal"/>
    <w:link w:val="CommentTextChar"/>
    <w:uiPriority w:val="99"/>
    <w:unhideWhenUsed/>
    <w:rsid w:val="00247E00"/>
    <w:rPr>
      <w:sz w:val="20"/>
      <w:szCs w:val="20"/>
    </w:rPr>
  </w:style>
  <w:style w:type="character" w:customStyle="1" w:styleId="CommentTextChar">
    <w:name w:val="Comment Text Char"/>
    <w:link w:val="CommentText"/>
    <w:uiPriority w:val="99"/>
    <w:rsid w:val="00247E00"/>
    <w:rPr>
      <w:rFonts w:eastAsia="Times New Roman"/>
      <w:lang w:eastAsia="en-US"/>
    </w:rPr>
  </w:style>
  <w:style w:type="paragraph" w:styleId="FootnoteText">
    <w:name w:val="footnote text"/>
    <w:aliases w:val="Footnote,Fußnote"/>
    <w:basedOn w:val="Normal"/>
    <w:link w:val="FootnoteTextChar"/>
    <w:uiPriority w:val="99"/>
    <w:rsid w:val="00BC5496"/>
    <w:pPr>
      <w:spacing w:after="120"/>
      <w:ind w:left="624" w:right="567"/>
      <w:jc w:val="both"/>
    </w:pPr>
    <w:rPr>
      <w:sz w:val="20"/>
      <w:szCs w:val="20"/>
      <w:lang w:val="x-none"/>
    </w:rPr>
  </w:style>
  <w:style w:type="character" w:customStyle="1" w:styleId="FootnoteTextChar">
    <w:name w:val="Footnote Text Char"/>
    <w:aliases w:val="Footnote Char,Fußnote Char"/>
    <w:link w:val="FootnoteText"/>
    <w:uiPriority w:val="99"/>
    <w:rsid w:val="00BC5496"/>
    <w:rPr>
      <w:rFonts w:eastAsia="Times New Roman"/>
      <w:lang w:val="x-none" w:eastAsia="en-US"/>
    </w:rPr>
  </w:style>
  <w:style w:type="character" w:styleId="FootnoteReference">
    <w:name w:val="footnote reference"/>
    <w:aliases w:val="Footnote symbol"/>
    <w:uiPriority w:val="99"/>
    <w:rsid w:val="00BC5496"/>
    <w:rPr>
      <w:vertAlign w:val="superscript"/>
    </w:rPr>
  </w:style>
  <w:style w:type="paragraph" w:styleId="CommentSubject">
    <w:name w:val="annotation subject"/>
    <w:basedOn w:val="CommentText"/>
    <w:next w:val="CommentText"/>
    <w:link w:val="CommentSubjectChar"/>
    <w:uiPriority w:val="99"/>
    <w:semiHidden/>
    <w:unhideWhenUsed/>
    <w:rsid w:val="00BD0E4C"/>
    <w:rPr>
      <w:rFonts w:ascii="Cambria" w:eastAsia="Cambria" w:hAnsi="Cambria" w:cs="Cambria"/>
      <w:b/>
      <w:bCs/>
      <w:kern w:val="56"/>
    </w:rPr>
  </w:style>
  <w:style w:type="character" w:customStyle="1" w:styleId="CommentSubjectChar">
    <w:name w:val="Comment Subject Char"/>
    <w:link w:val="CommentSubject"/>
    <w:uiPriority w:val="99"/>
    <w:semiHidden/>
    <w:rsid w:val="00BD0E4C"/>
    <w:rPr>
      <w:rFonts w:ascii="Cambria" w:eastAsia="Cambria" w:hAnsi="Cambria" w:cs="Cambria"/>
      <w:b/>
      <w:bCs/>
      <w:kern w:val="56"/>
      <w:lang w:eastAsia="en-US"/>
    </w:rPr>
  </w:style>
  <w:style w:type="character" w:styleId="FollowedHyperlink">
    <w:name w:val="FollowedHyperlink"/>
    <w:uiPriority w:val="99"/>
    <w:semiHidden/>
    <w:unhideWhenUsed/>
    <w:rsid w:val="007B3019"/>
    <w:rPr>
      <w:color w:val="800080"/>
      <w:u w:val="single"/>
    </w:rPr>
  </w:style>
  <w:style w:type="paragraph" w:customStyle="1" w:styleId="Rekvizti">
    <w:name w:val="Rekvizīti"/>
    <w:basedOn w:val="BodyText"/>
    <w:autoRedefine/>
    <w:uiPriority w:val="99"/>
    <w:rsid w:val="00990892"/>
    <w:pPr>
      <w:widowControl/>
      <w:autoSpaceDE/>
      <w:autoSpaceDN/>
      <w:adjustRightInd/>
      <w:spacing w:after="120"/>
      <w:ind w:left="624" w:right="567"/>
      <w:jc w:val="center"/>
    </w:pPr>
    <w:rPr>
      <w:szCs w:val="24"/>
      <w:vertAlign w:val="superscript"/>
      <w:lang w:eastAsia="ru-RU"/>
    </w:rPr>
  </w:style>
  <w:style w:type="paragraph" w:customStyle="1" w:styleId="Bodynosaukumsbig">
    <w:name w:val="Body nosaukums big"/>
    <w:basedOn w:val="BodyText"/>
    <w:autoRedefine/>
    <w:rsid w:val="00824839"/>
    <w:pPr>
      <w:widowControl/>
      <w:shd w:val="clear" w:color="auto" w:fill="F2F2F2"/>
      <w:autoSpaceDE/>
      <w:autoSpaceDN/>
      <w:adjustRightInd/>
      <w:ind w:right="567"/>
      <w:jc w:val="left"/>
    </w:pPr>
    <w:rPr>
      <w:b/>
      <w:i/>
      <w:sz w:val="22"/>
      <w:lang w:val="lv-LV" w:eastAsia="ru-RU"/>
    </w:rPr>
  </w:style>
  <w:style w:type="table" w:styleId="TableGrid">
    <w:name w:val="Table Grid"/>
    <w:basedOn w:val="TableNormal"/>
    <w:uiPriority w:val="59"/>
    <w:rsid w:val="005D26B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5E16B2"/>
    <w:pPr>
      <w:spacing w:after="120"/>
      <w:ind w:left="283"/>
    </w:pPr>
  </w:style>
  <w:style w:type="character" w:customStyle="1" w:styleId="BodyTextIndentChar">
    <w:name w:val="Body Text Indent Char"/>
    <w:link w:val="BodyTextIndent"/>
    <w:uiPriority w:val="99"/>
    <w:semiHidden/>
    <w:rsid w:val="005E16B2"/>
    <w:rPr>
      <w:rFonts w:ascii="Cambria" w:eastAsia="Cambria" w:hAnsi="Cambria" w:cs="Cambria"/>
      <w:kern w:val="56"/>
      <w:sz w:val="28"/>
      <w:szCs w:val="24"/>
      <w:lang w:eastAsia="en-US"/>
    </w:rPr>
  </w:style>
  <w:style w:type="character" w:customStyle="1" w:styleId="colora">
    <w:name w:val="colora"/>
    <w:rsid w:val="005E16B2"/>
  </w:style>
  <w:style w:type="paragraph" w:customStyle="1" w:styleId="ListParagraph2">
    <w:name w:val="List Paragraph2"/>
    <w:basedOn w:val="Normal"/>
    <w:uiPriority w:val="99"/>
    <w:qFormat/>
    <w:rsid w:val="005E16B2"/>
    <w:pPr>
      <w:ind w:left="720"/>
      <w:contextualSpacing/>
    </w:pPr>
    <w:rPr>
      <w:lang w:val="en-GB"/>
    </w:rPr>
  </w:style>
  <w:style w:type="paragraph" w:customStyle="1" w:styleId="Rindkopa">
    <w:name w:val="Rindkopa"/>
    <w:basedOn w:val="Normal"/>
    <w:next w:val="Punkts"/>
    <w:uiPriority w:val="99"/>
    <w:rsid w:val="005E16B2"/>
    <w:pPr>
      <w:ind w:left="851"/>
      <w:jc w:val="both"/>
    </w:pPr>
    <w:rPr>
      <w:rFonts w:ascii="Arial" w:hAnsi="Arial"/>
      <w:sz w:val="20"/>
      <w:lang w:eastAsia="lv-LV"/>
    </w:rPr>
  </w:style>
  <w:style w:type="paragraph" w:styleId="BodyTextIndent2">
    <w:name w:val="Body Text Indent 2"/>
    <w:basedOn w:val="Normal"/>
    <w:link w:val="BodyTextIndent2Char"/>
    <w:uiPriority w:val="99"/>
    <w:semiHidden/>
    <w:unhideWhenUsed/>
    <w:rsid w:val="00E9017F"/>
    <w:pPr>
      <w:spacing w:after="120" w:line="480" w:lineRule="auto"/>
      <w:ind w:left="283"/>
    </w:pPr>
  </w:style>
  <w:style w:type="character" w:customStyle="1" w:styleId="BodyTextIndent2Char">
    <w:name w:val="Body Text Indent 2 Char"/>
    <w:link w:val="BodyTextIndent2"/>
    <w:uiPriority w:val="99"/>
    <w:semiHidden/>
    <w:rsid w:val="00E9017F"/>
    <w:rPr>
      <w:rFonts w:ascii="Cambria" w:eastAsia="Cambria" w:hAnsi="Cambria" w:cs="Cambria"/>
      <w:kern w:val="56"/>
      <w:sz w:val="28"/>
      <w:szCs w:val="24"/>
      <w:lang w:eastAsia="en-US"/>
    </w:rPr>
  </w:style>
  <w:style w:type="paragraph" w:customStyle="1" w:styleId="appakspunkts">
    <w:name w:val="appakspunkts"/>
    <w:basedOn w:val="Normal"/>
    <w:uiPriority w:val="99"/>
    <w:rsid w:val="00013323"/>
    <w:pPr>
      <w:ind w:left="720" w:hanging="720"/>
      <w:jc w:val="both"/>
    </w:pPr>
    <w:rPr>
      <w:rFonts w:ascii="BaltArial" w:hAnsi="BaltArial"/>
      <w:szCs w:val="20"/>
    </w:rPr>
  </w:style>
  <w:style w:type="paragraph" w:customStyle="1" w:styleId="Sarakstarindkopa2">
    <w:name w:val="Saraksta rindkopa2"/>
    <w:basedOn w:val="Normal"/>
    <w:uiPriority w:val="34"/>
    <w:qFormat/>
    <w:rsid w:val="00013323"/>
    <w:pPr>
      <w:ind w:left="720"/>
      <w:contextualSpacing/>
    </w:pPr>
    <w:rPr>
      <w:lang w:eastAsia="lv-LV"/>
    </w:rPr>
  </w:style>
  <w:style w:type="paragraph" w:styleId="Revision">
    <w:name w:val="Revision"/>
    <w:hidden/>
    <w:uiPriority w:val="99"/>
    <w:semiHidden/>
    <w:rsid w:val="00593D68"/>
    <w:rPr>
      <w:rFonts w:ascii="Cambria" w:eastAsia="Cambria" w:hAnsi="Cambria" w:cs="Cambria"/>
      <w:kern w:val="56"/>
      <w:sz w:val="28"/>
      <w:szCs w:val="24"/>
      <w:lang w:eastAsia="en-US"/>
    </w:rPr>
  </w:style>
  <w:style w:type="paragraph" w:customStyle="1" w:styleId="Sarakstarindkopa3">
    <w:name w:val="Saraksta rindkopa3"/>
    <w:basedOn w:val="Normal"/>
    <w:uiPriority w:val="34"/>
    <w:qFormat/>
    <w:rsid w:val="00BF1256"/>
    <w:pPr>
      <w:ind w:left="720"/>
      <w:contextualSpacing/>
    </w:pPr>
  </w:style>
  <w:style w:type="character" w:customStyle="1" w:styleId="ListParagraphChar">
    <w:name w:val="List Paragraph Char"/>
    <w:aliases w:val="Normal bullet 2 Char,Bullet list Char,Strip Char,H&amp;P List Paragraph Char,Colorful List - Accent 12 Char,Saistīto dokumentu saraksts Char,Syle 1 Char,Virsraksti Char,Numurets Char,PPS_Bullet Char"/>
    <w:link w:val="ListParagraph"/>
    <w:uiPriority w:val="34"/>
    <w:qFormat/>
    <w:rsid w:val="00BD1CCA"/>
    <w:rPr>
      <w:rFonts w:ascii="Cambria" w:eastAsia="Times New Roman" w:hAnsi="Cambria" w:cs="Cambria"/>
      <w:kern w:val="56"/>
      <w:sz w:val="28"/>
      <w:szCs w:val="24"/>
      <w:lang w:eastAsia="en-US"/>
    </w:rPr>
  </w:style>
  <w:style w:type="paragraph" w:styleId="TOC2">
    <w:name w:val="toc 2"/>
    <w:basedOn w:val="Normal"/>
    <w:next w:val="Normal"/>
    <w:autoRedefine/>
    <w:uiPriority w:val="39"/>
    <w:unhideWhenUsed/>
    <w:qFormat/>
    <w:rsid w:val="00F92609"/>
    <w:pPr>
      <w:ind w:left="280"/>
    </w:pPr>
  </w:style>
  <w:style w:type="paragraph" w:styleId="TOC1">
    <w:name w:val="toc 1"/>
    <w:basedOn w:val="Normal"/>
    <w:next w:val="Normal"/>
    <w:autoRedefine/>
    <w:uiPriority w:val="39"/>
    <w:unhideWhenUsed/>
    <w:qFormat/>
    <w:rsid w:val="00F92609"/>
  </w:style>
  <w:style w:type="paragraph" w:customStyle="1" w:styleId="xl73">
    <w:name w:val="xl73"/>
    <w:basedOn w:val="Normal"/>
    <w:rsid w:val="00D20F50"/>
    <w:pPr>
      <w:spacing w:before="100" w:beforeAutospacing="1" w:after="100" w:afterAutospacing="1"/>
      <w:textAlignment w:val="center"/>
    </w:pPr>
    <w:rPr>
      <w:sz w:val="18"/>
      <w:szCs w:val="18"/>
      <w:lang w:eastAsia="lv-LV"/>
    </w:rPr>
  </w:style>
  <w:style w:type="paragraph" w:customStyle="1" w:styleId="xl74">
    <w:name w:val="xl74"/>
    <w:basedOn w:val="Normal"/>
    <w:rsid w:val="00D20F50"/>
    <w:pPr>
      <w:spacing w:before="100" w:beforeAutospacing="1" w:after="100" w:afterAutospacing="1"/>
      <w:jc w:val="center"/>
      <w:textAlignment w:val="center"/>
    </w:pPr>
    <w:rPr>
      <w:sz w:val="18"/>
      <w:szCs w:val="18"/>
      <w:lang w:eastAsia="lv-LV"/>
    </w:rPr>
  </w:style>
  <w:style w:type="paragraph" w:customStyle="1" w:styleId="xl75">
    <w:name w:val="xl75"/>
    <w:basedOn w:val="Normal"/>
    <w:rsid w:val="00D20F50"/>
    <w:pPr>
      <w:spacing w:before="100" w:beforeAutospacing="1" w:after="100" w:afterAutospacing="1"/>
      <w:jc w:val="center"/>
      <w:textAlignment w:val="center"/>
    </w:pPr>
    <w:rPr>
      <w:sz w:val="18"/>
      <w:szCs w:val="18"/>
      <w:lang w:eastAsia="lv-LV"/>
    </w:rPr>
  </w:style>
  <w:style w:type="paragraph" w:customStyle="1" w:styleId="xl76">
    <w:name w:val="xl76"/>
    <w:basedOn w:val="Normal"/>
    <w:rsid w:val="00D20F50"/>
    <w:pPr>
      <w:spacing w:before="100" w:beforeAutospacing="1" w:after="100" w:afterAutospacing="1"/>
      <w:textAlignment w:val="center"/>
    </w:pPr>
    <w:rPr>
      <w:sz w:val="18"/>
      <w:szCs w:val="18"/>
      <w:lang w:eastAsia="lv-LV"/>
    </w:rPr>
  </w:style>
  <w:style w:type="paragraph" w:customStyle="1" w:styleId="xl77">
    <w:name w:val="xl77"/>
    <w:basedOn w:val="Normal"/>
    <w:rsid w:val="00D20F50"/>
    <w:pPr>
      <w:spacing w:before="100" w:beforeAutospacing="1" w:after="100" w:afterAutospacing="1"/>
      <w:textAlignment w:val="center"/>
    </w:pPr>
    <w:rPr>
      <w:sz w:val="18"/>
      <w:szCs w:val="18"/>
      <w:lang w:eastAsia="lv-LV"/>
    </w:rPr>
  </w:style>
  <w:style w:type="paragraph" w:customStyle="1" w:styleId="xl78">
    <w:name w:val="xl78"/>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79">
    <w:name w:val="xl79"/>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0">
    <w:name w:val="xl80"/>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1">
    <w:name w:val="xl81"/>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2">
    <w:name w:val="xl82"/>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3">
    <w:name w:val="xl83"/>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4">
    <w:name w:val="xl84"/>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85">
    <w:name w:val="xl85"/>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6">
    <w:name w:val="xl86"/>
    <w:basedOn w:val="Normal"/>
    <w:rsid w:val="00D20F50"/>
    <w:pPr>
      <w:spacing w:before="100" w:beforeAutospacing="1" w:after="100" w:afterAutospacing="1"/>
      <w:textAlignment w:val="center"/>
    </w:pPr>
    <w:rPr>
      <w:sz w:val="18"/>
      <w:szCs w:val="18"/>
      <w:lang w:eastAsia="lv-LV"/>
    </w:rPr>
  </w:style>
  <w:style w:type="paragraph" w:customStyle="1" w:styleId="xl87">
    <w:name w:val="xl87"/>
    <w:basedOn w:val="Normal"/>
    <w:rsid w:val="00D20F50"/>
    <w:pPr>
      <w:spacing w:before="100" w:beforeAutospacing="1" w:after="100" w:afterAutospacing="1"/>
      <w:textAlignment w:val="center"/>
    </w:pPr>
    <w:rPr>
      <w:b/>
      <w:bCs/>
      <w:sz w:val="18"/>
      <w:szCs w:val="18"/>
      <w:lang w:eastAsia="lv-LV"/>
    </w:rPr>
  </w:style>
  <w:style w:type="paragraph" w:customStyle="1" w:styleId="xl88">
    <w:name w:val="xl88"/>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eastAsia="lv-LV"/>
    </w:rPr>
  </w:style>
  <w:style w:type="paragraph" w:customStyle="1" w:styleId="xl89">
    <w:name w:val="xl89"/>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90">
    <w:name w:val="xl90"/>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91">
    <w:name w:val="xl91"/>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92">
    <w:name w:val="xl92"/>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eastAsia="lv-LV"/>
    </w:rPr>
  </w:style>
  <w:style w:type="paragraph" w:customStyle="1" w:styleId="xl93">
    <w:name w:val="xl93"/>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eastAsia="lv-LV"/>
    </w:rPr>
  </w:style>
  <w:style w:type="paragraph" w:customStyle="1" w:styleId="xl94">
    <w:name w:val="xl94"/>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eastAsia="lv-LV"/>
    </w:rPr>
  </w:style>
  <w:style w:type="paragraph" w:customStyle="1" w:styleId="xl95">
    <w:name w:val="xl95"/>
    <w:basedOn w:val="Normal"/>
    <w:rsid w:val="00D20F50"/>
    <w:pPr>
      <w:spacing w:before="100" w:beforeAutospacing="1" w:after="100" w:afterAutospacing="1"/>
      <w:textAlignment w:val="center"/>
    </w:pPr>
    <w:rPr>
      <w:b/>
      <w:bCs/>
      <w:sz w:val="18"/>
      <w:szCs w:val="18"/>
      <w:lang w:eastAsia="lv-LV"/>
    </w:rPr>
  </w:style>
  <w:style w:type="paragraph" w:customStyle="1" w:styleId="xl96">
    <w:name w:val="xl96"/>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97">
    <w:name w:val="xl97"/>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98">
    <w:name w:val="xl98"/>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99">
    <w:name w:val="xl99"/>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00">
    <w:name w:val="xl100"/>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lv-LV"/>
    </w:rPr>
  </w:style>
  <w:style w:type="paragraph" w:customStyle="1" w:styleId="xl101">
    <w:name w:val="xl101"/>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02">
    <w:name w:val="xl102"/>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03">
    <w:name w:val="xl103"/>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eastAsia="lv-LV"/>
    </w:rPr>
  </w:style>
  <w:style w:type="paragraph" w:customStyle="1" w:styleId="xl104">
    <w:name w:val="xl104"/>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lv-LV"/>
    </w:rPr>
  </w:style>
  <w:style w:type="paragraph" w:customStyle="1" w:styleId="xl105">
    <w:name w:val="xl105"/>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06">
    <w:name w:val="xl106"/>
    <w:basedOn w:val="Normal"/>
    <w:rsid w:val="00D20F50"/>
    <w:pPr>
      <w:spacing w:before="100" w:beforeAutospacing="1" w:after="100" w:afterAutospacing="1"/>
      <w:textAlignment w:val="center"/>
    </w:pPr>
    <w:rPr>
      <w:sz w:val="18"/>
      <w:szCs w:val="18"/>
      <w:lang w:eastAsia="lv-LV"/>
    </w:rPr>
  </w:style>
  <w:style w:type="paragraph" w:customStyle="1" w:styleId="xl107">
    <w:name w:val="xl107"/>
    <w:basedOn w:val="Normal"/>
    <w:rsid w:val="00D20F50"/>
    <w:pPr>
      <w:spacing w:before="100" w:beforeAutospacing="1" w:after="100" w:afterAutospacing="1"/>
      <w:textAlignment w:val="center"/>
    </w:pPr>
    <w:rPr>
      <w:b/>
      <w:bCs/>
      <w:sz w:val="18"/>
      <w:szCs w:val="18"/>
      <w:lang w:eastAsia="lv-LV"/>
    </w:rPr>
  </w:style>
  <w:style w:type="paragraph" w:customStyle="1" w:styleId="xl108">
    <w:name w:val="xl108"/>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109">
    <w:name w:val="xl109"/>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10">
    <w:name w:val="xl110"/>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11">
    <w:name w:val="xl111"/>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12">
    <w:name w:val="xl112"/>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113">
    <w:name w:val="xl113"/>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114">
    <w:name w:val="xl114"/>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15">
    <w:name w:val="xl115"/>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16">
    <w:name w:val="xl116"/>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17">
    <w:name w:val="xl117"/>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118">
    <w:name w:val="xl118"/>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eastAsia="lv-LV"/>
    </w:rPr>
  </w:style>
  <w:style w:type="paragraph" w:customStyle="1" w:styleId="xl119">
    <w:name w:val="xl119"/>
    <w:basedOn w:val="Normal"/>
    <w:rsid w:val="00D20F50"/>
    <w:pPr>
      <w:spacing w:before="100" w:beforeAutospacing="1" w:after="100" w:afterAutospacing="1"/>
      <w:textAlignment w:val="center"/>
    </w:pPr>
    <w:rPr>
      <w:sz w:val="18"/>
      <w:szCs w:val="18"/>
      <w:lang w:eastAsia="lv-LV"/>
    </w:rPr>
  </w:style>
  <w:style w:type="paragraph" w:customStyle="1" w:styleId="xl120">
    <w:name w:val="xl120"/>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21">
    <w:name w:val="xl121"/>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22">
    <w:name w:val="xl122"/>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123">
    <w:name w:val="xl123"/>
    <w:basedOn w:val="Normal"/>
    <w:rsid w:val="00D20F50"/>
    <w:pPr>
      <w:spacing w:before="100" w:beforeAutospacing="1" w:after="100" w:afterAutospacing="1"/>
      <w:jc w:val="center"/>
      <w:textAlignment w:val="center"/>
    </w:pPr>
    <w:rPr>
      <w:sz w:val="18"/>
      <w:szCs w:val="18"/>
      <w:lang w:eastAsia="lv-LV"/>
    </w:rPr>
  </w:style>
  <w:style w:type="paragraph" w:customStyle="1" w:styleId="xl124">
    <w:name w:val="xl124"/>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125">
    <w:name w:val="xl125"/>
    <w:basedOn w:val="Normal"/>
    <w:rsid w:val="00D20F50"/>
    <w:pPr>
      <w:spacing w:before="100" w:beforeAutospacing="1" w:after="100" w:afterAutospacing="1"/>
      <w:jc w:val="center"/>
    </w:pPr>
    <w:rPr>
      <w:sz w:val="18"/>
      <w:szCs w:val="18"/>
      <w:lang w:eastAsia="lv-LV"/>
    </w:rPr>
  </w:style>
  <w:style w:type="paragraph" w:customStyle="1" w:styleId="xl126">
    <w:name w:val="xl126"/>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27">
    <w:name w:val="xl127"/>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eastAsia="lv-LV"/>
    </w:rPr>
  </w:style>
  <w:style w:type="paragraph" w:customStyle="1" w:styleId="xl128">
    <w:name w:val="xl128"/>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29">
    <w:name w:val="xl129"/>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eastAsia="lv-LV"/>
    </w:rPr>
  </w:style>
  <w:style w:type="paragraph" w:customStyle="1" w:styleId="xl130">
    <w:name w:val="xl130"/>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31">
    <w:name w:val="xl131"/>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32">
    <w:name w:val="xl132"/>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133">
    <w:name w:val="xl133"/>
    <w:basedOn w:val="Normal"/>
    <w:rsid w:val="00D20F50"/>
    <w:pPr>
      <w:spacing w:before="100" w:beforeAutospacing="1" w:after="100" w:afterAutospacing="1"/>
    </w:pPr>
    <w:rPr>
      <w:sz w:val="18"/>
      <w:szCs w:val="18"/>
      <w:lang w:eastAsia="lv-LV"/>
    </w:rPr>
  </w:style>
  <w:style w:type="paragraph" w:customStyle="1" w:styleId="xl134">
    <w:name w:val="xl134"/>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35">
    <w:name w:val="xl135"/>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lv-LV"/>
    </w:rPr>
  </w:style>
  <w:style w:type="paragraph" w:customStyle="1" w:styleId="xl136">
    <w:name w:val="xl136"/>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lv-LV"/>
    </w:rPr>
  </w:style>
  <w:style w:type="paragraph" w:customStyle="1" w:styleId="xl137">
    <w:name w:val="xl137"/>
    <w:basedOn w:val="Normal"/>
    <w:rsid w:val="00D20F50"/>
    <w:pPr>
      <w:spacing w:before="100" w:beforeAutospacing="1" w:after="100" w:afterAutospacing="1"/>
      <w:jc w:val="center"/>
      <w:textAlignment w:val="center"/>
    </w:pPr>
    <w:rPr>
      <w:sz w:val="18"/>
      <w:szCs w:val="18"/>
      <w:lang w:eastAsia="lv-LV"/>
    </w:rPr>
  </w:style>
  <w:style w:type="paragraph" w:customStyle="1" w:styleId="xl138">
    <w:name w:val="xl138"/>
    <w:basedOn w:val="Normal"/>
    <w:rsid w:val="00D20F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139">
    <w:name w:val="xl139"/>
    <w:basedOn w:val="Normal"/>
    <w:rsid w:val="00D20F50"/>
    <w:pPr>
      <w:pBdr>
        <w:top w:val="single" w:sz="8" w:space="0" w:color="000000"/>
        <w:left w:val="single" w:sz="4"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xl140">
    <w:name w:val="xl140"/>
    <w:basedOn w:val="Normal"/>
    <w:rsid w:val="00D20F50"/>
    <w:pPr>
      <w:pBdr>
        <w:top w:val="single" w:sz="8" w:space="0" w:color="000000"/>
        <w:left w:val="single" w:sz="4" w:space="0" w:color="auto"/>
        <w:right w:val="single" w:sz="4" w:space="0" w:color="000000"/>
      </w:pBdr>
      <w:spacing w:before="100" w:beforeAutospacing="1" w:after="100" w:afterAutospacing="1"/>
      <w:jc w:val="center"/>
      <w:textAlignment w:val="center"/>
    </w:pPr>
    <w:rPr>
      <w:sz w:val="18"/>
      <w:szCs w:val="18"/>
      <w:lang w:eastAsia="lv-LV"/>
    </w:rPr>
  </w:style>
  <w:style w:type="paragraph" w:customStyle="1" w:styleId="xl141">
    <w:name w:val="xl141"/>
    <w:basedOn w:val="Normal"/>
    <w:rsid w:val="00D20F50"/>
    <w:pPr>
      <w:spacing w:before="100" w:beforeAutospacing="1" w:after="100" w:afterAutospacing="1"/>
      <w:jc w:val="center"/>
      <w:textAlignment w:val="center"/>
    </w:pPr>
    <w:rPr>
      <w:sz w:val="18"/>
      <w:szCs w:val="18"/>
      <w:lang w:eastAsia="lv-LV"/>
    </w:rPr>
  </w:style>
  <w:style w:type="paragraph" w:customStyle="1" w:styleId="xl142">
    <w:name w:val="xl142"/>
    <w:basedOn w:val="Normal"/>
    <w:rsid w:val="00D20F50"/>
    <w:pPr>
      <w:spacing w:before="100" w:beforeAutospacing="1" w:after="100" w:afterAutospacing="1"/>
      <w:textAlignment w:val="center"/>
    </w:pPr>
    <w:rPr>
      <w:sz w:val="18"/>
      <w:szCs w:val="18"/>
      <w:lang w:eastAsia="lv-LV"/>
    </w:rPr>
  </w:style>
  <w:style w:type="paragraph" w:customStyle="1" w:styleId="xl143">
    <w:name w:val="xl143"/>
    <w:basedOn w:val="Normal"/>
    <w:rsid w:val="00D20F50"/>
    <w:pPr>
      <w:spacing w:before="100" w:beforeAutospacing="1" w:after="100" w:afterAutospacing="1"/>
    </w:pPr>
    <w:rPr>
      <w:sz w:val="18"/>
      <w:szCs w:val="18"/>
      <w:lang w:eastAsia="lv-LV"/>
    </w:rPr>
  </w:style>
  <w:style w:type="paragraph" w:customStyle="1" w:styleId="xl144">
    <w:name w:val="xl144"/>
    <w:basedOn w:val="Normal"/>
    <w:rsid w:val="00D20F50"/>
    <w:pPr>
      <w:spacing w:before="100" w:beforeAutospacing="1" w:after="100" w:afterAutospacing="1"/>
      <w:textAlignment w:val="top"/>
    </w:pPr>
    <w:rPr>
      <w:sz w:val="18"/>
      <w:szCs w:val="18"/>
      <w:lang w:eastAsia="lv-LV"/>
    </w:rPr>
  </w:style>
  <w:style w:type="paragraph" w:customStyle="1" w:styleId="xl145">
    <w:name w:val="xl145"/>
    <w:basedOn w:val="Normal"/>
    <w:rsid w:val="00D20F50"/>
    <w:pPr>
      <w:spacing w:before="100" w:beforeAutospacing="1" w:after="100" w:afterAutospacing="1"/>
      <w:textAlignment w:val="top"/>
    </w:pPr>
    <w:rPr>
      <w:sz w:val="18"/>
      <w:szCs w:val="18"/>
      <w:lang w:eastAsia="lv-LV"/>
    </w:rPr>
  </w:style>
  <w:style w:type="paragraph" w:customStyle="1" w:styleId="xl146">
    <w:name w:val="xl146"/>
    <w:basedOn w:val="Normal"/>
    <w:rsid w:val="00D20F50"/>
    <w:pPr>
      <w:spacing w:before="100" w:beforeAutospacing="1" w:after="100" w:afterAutospacing="1"/>
      <w:jc w:val="right"/>
      <w:textAlignment w:val="center"/>
    </w:pPr>
    <w:rPr>
      <w:color w:val="000000"/>
      <w:sz w:val="22"/>
      <w:szCs w:val="22"/>
      <w:lang w:eastAsia="lv-LV"/>
    </w:rPr>
  </w:style>
  <w:style w:type="paragraph" w:customStyle="1" w:styleId="xl147">
    <w:name w:val="xl147"/>
    <w:basedOn w:val="Normal"/>
    <w:rsid w:val="00D20F50"/>
    <w:pPr>
      <w:spacing w:before="100" w:beforeAutospacing="1" w:after="100" w:afterAutospacing="1"/>
      <w:jc w:val="right"/>
      <w:textAlignment w:val="center"/>
    </w:pPr>
    <w:rPr>
      <w:b/>
      <w:bCs/>
      <w:color w:val="000000"/>
      <w:sz w:val="22"/>
      <w:szCs w:val="22"/>
      <w:lang w:eastAsia="lv-LV"/>
    </w:rPr>
  </w:style>
  <w:style w:type="paragraph" w:customStyle="1" w:styleId="xl148">
    <w:name w:val="xl148"/>
    <w:basedOn w:val="Normal"/>
    <w:rsid w:val="00D20F50"/>
    <w:pPr>
      <w:spacing w:before="100" w:beforeAutospacing="1" w:after="100" w:afterAutospacing="1"/>
      <w:jc w:val="center"/>
      <w:textAlignment w:val="center"/>
    </w:pPr>
    <w:rPr>
      <w:sz w:val="32"/>
      <w:szCs w:val="32"/>
      <w:lang w:eastAsia="lv-LV"/>
    </w:rPr>
  </w:style>
  <w:style w:type="paragraph" w:customStyle="1" w:styleId="xl149">
    <w:name w:val="xl149"/>
    <w:basedOn w:val="Normal"/>
    <w:rsid w:val="00D20F5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xl150">
    <w:name w:val="xl150"/>
    <w:basedOn w:val="Normal"/>
    <w:rsid w:val="00D20F5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xl151">
    <w:name w:val="xl151"/>
    <w:basedOn w:val="Normal"/>
    <w:rsid w:val="00D20F5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xl152">
    <w:name w:val="xl152"/>
    <w:basedOn w:val="Normal"/>
    <w:rsid w:val="00D20F5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sz w:val="18"/>
      <w:szCs w:val="18"/>
      <w:lang w:eastAsia="lv-LV"/>
    </w:rPr>
  </w:style>
  <w:style w:type="numbering" w:customStyle="1" w:styleId="Style131">
    <w:name w:val="Style131"/>
    <w:rsid w:val="00D20F50"/>
  </w:style>
  <w:style w:type="paragraph" w:styleId="TOC3">
    <w:name w:val="toc 3"/>
    <w:basedOn w:val="Normal"/>
    <w:next w:val="Normal"/>
    <w:autoRedefine/>
    <w:uiPriority w:val="39"/>
    <w:semiHidden/>
    <w:unhideWhenUsed/>
    <w:qFormat/>
    <w:rsid w:val="009F29F0"/>
    <w:pPr>
      <w:spacing w:after="100" w:line="276" w:lineRule="auto"/>
      <w:ind w:left="440"/>
    </w:pPr>
    <w:rPr>
      <w:rFonts w:asciiTheme="minorHAnsi" w:eastAsiaTheme="minorEastAsia" w:hAnsiTheme="minorHAnsi" w:cstheme="minorBidi"/>
      <w:sz w:val="22"/>
      <w:szCs w:val="22"/>
      <w:lang w:eastAsia="lv-LV"/>
    </w:rPr>
  </w:style>
  <w:style w:type="paragraph" w:customStyle="1" w:styleId="xl153">
    <w:name w:val="xl153"/>
    <w:basedOn w:val="Normal"/>
    <w:rsid w:val="008D4B1F"/>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xl154">
    <w:name w:val="xl154"/>
    <w:basedOn w:val="Normal"/>
    <w:rsid w:val="000D2AF7"/>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xl155">
    <w:name w:val="xl155"/>
    <w:basedOn w:val="Normal"/>
    <w:rsid w:val="000D2AF7"/>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sz w:val="18"/>
      <w:szCs w:val="18"/>
      <w:lang w:eastAsia="lv-LV"/>
    </w:rPr>
  </w:style>
  <w:style w:type="paragraph" w:customStyle="1" w:styleId="font5">
    <w:name w:val="font5"/>
    <w:basedOn w:val="Normal"/>
    <w:rsid w:val="00CA74F6"/>
    <w:pPr>
      <w:spacing w:before="100" w:beforeAutospacing="1" w:after="100" w:afterAutospacing="1"/>
    </w:pPr>
    <w:rPr>
      <w:rFonts w:ascii="Arial" w:hAnsi="Arial" w:cs="Arial"/>
      <w:sz w:val="16"/>
      <w:szCs w:val="16"/>
      <w:lang w:eastAsia="lv-LV"/>
    </w:rPr>
  </w:style>
  <w:style w:type="paragraph" w:customStyle="1" w:styleId="font6">
    <w:name w:val="font6"/>
    <w:basedOn w:val="Normal"/>
    <w:rsid w:val="00CA74F6"/>
    <w:pPr>
      <w:spacing w:before="100" w:beforeAutospacing="1" w:after="100" w:afterAutospacing="1"/>
    </w:pPr>
    <w:rPr>
      <w:rFonts w:ascii="Arial" w:hAnsi="Arial" w:cs="Arial"/>
      <w:i/>
      <w:iCs/>
      <w:sz w:val="16"/>
      <w:szCs w:val="16"/>
      <w:lang w:eastAsia="lv-LV"/>
    </w:rPr>
  </w:style>
  <w:style w:type="paragraph" w:customStyle="1" w:styleId="xl156">
    <w:name w:val="xl156"/>
    <w:basedOn w:val="Normal"/>
    <w:rsid w:val="00CA74F6"/>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lv-LV"/>
    </w:rPr>
  </w:style>
  <w:style w:type="paragraph" w:customStyle="1" w:styleId="xl157">
    <w:name w:val="xl157"/>
    <w:basedOn w:val="Normal"/>
    <w:rsid w:val="00CA74F6"/>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lv-LV"/>
    </w:rPr>
  </w:style>
  <w:style w:type="paragraph" w:customStyle="1" w:styleId="xl158">
    <w:name w:val="xl158"/>
    <w:basedOn w:val="Normal"/>
    <w:rsid w:val="00CA74F6"/>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159">
    <w:name w:val="xl159"/>
    <w:basedOn w:val="Normal"/>
    <w:rsid w:val="00CA74F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60">
    <w:name w:val="xl160"/>
    <w:basedOn w:val="Normal"/>
    <w:rsid w:val="00CA74F6"/>
    <w:pPr>
      <w:pBdr>
        <w:top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lang w:eastAsia="lv-LV"/>
    </w:rPr>
  </w:style>
  <w:style w:type="paragraph" w:customStyle="1" w:styleId="xl161">
    <w:name w:val="xl161"/>
    <w:basedOn w:val="Normal"/>
    <w:rsid w:val="00CA74F6"/>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62">
    <w:name w:val="xl162"/>
    <w:basedOn w:val="Normal"/>
    <w:rsid w:val="00CA74F6"/>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63">
    <w:name w:val="xl163"/>
    <w:basedOn w:val="Normal"/>
    <w:rsid w:val="00CA74F6"/>
    <w:pPr>
      <w:pBdr>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64">
    <w:name w:val="xl164"/>
    <w:basedOn w:val="Normal"/>
    <w:rsid w:val="00CA74F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65">
    <w:name w:val="xl165"/>
    <w:basedOn w:val="Normal"/>
    <w:rsid w:val="00CA74F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66">
    <w:name w:val="xl166"/>
    <w:basedOn w:val="Normal"/>
    <w:rsid w:val="00CA74F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67">
    <w:name w:val="xl167"/>
    <w:basedOn w:val="Normal"/>
    <w:rsid w:val="00CA74F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16"/>
      <w:szCs w:val="16"/>
      <w:lang w:eastAsia="lv-LV"/>
    </w:rPr>
  </w:style>
  <w:style w:type="paragraph" w:customStyle="1" w:styleId="xl168">
    <w:name w:val="xl168"/>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69">
    <w:name w:val="xl169"/>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0">
    <w:name w:val="xl170"/>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1">
    <w:name w:val="xl171"/>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72">
    <w:name w:val="xl172"/>
    <w:basedOn w:val="Normal"/>
    <w:rsid w:val="00CA74F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3">
    <w:name w:val="xl173"/>
    <w:basedOn w:val="Normal"/>
    <w:rsid w:val="00CA74F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4">
    <w:name w:val="xl174"/>
    <w:basedOn w:val="Normal"/>
    <w:rsid w:val="00CA74F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75">
    <w:name w:val="xl175"/>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6">
    <w:name w:val="xl176"/>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7">
    <w:name w:val="xl177"/>
    <w:basedOn w:val="Normal"/>
    <w:rsid w:val="00CA74F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8">
    <w:name w:val="xl178"/>
    <w:basedOn w:val="Normal"/>
    <w:rsid w:val="00CA74F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79">
    <w:name w:val="xl179"/>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80">
    <w:name w:val="xl180"/>
    <w:basedOn w:val="Normal"/>
    <w:rsid w:val="00CA74F6"/>
    <w:pPr>
      <w:pBdr>
        <w:bottom w:val="single" w:sz="4" w:space="0" w:color="auto"/>
        <w:right w:val="single" w:sz="4" w:space="0" w:color="auto"/>
      </w:pBdr>
      <w:spacing w:before="100" w:beforeAutospacing="1" w:after="100" w:afterAutospacing="1"/>
    </w:pPr>
    <w:rPr>
      <w:rFonts w:ascii="Arial" w:hAnsi="Arial" w:cs="Arial"/>
      <w:b/>
      <w:bCs/>
      <w:i/>
      <w:iCs/>
      <w:sz w:val="16"/>
      <w:szCs w:val="16"/>
      <w:lang w:eastAsia="lv-LV"/>
    </w:rPr>
  </w:style>
  <w:style w:type="paragraph" w:customStyle="1" w:styleId="xl181">
    <w:name w:val="xl181"/>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16"/>
      <w:szCs w:val="16"/>
      <w:lang w:eastAsia="lv-LV"/>
    </w:rPr>
  </w:style>
  <w:style w:type="paragraph" w:customStyle="1" w:styleId="xl182">
    <w:name w:val="xl182"/>
    <w:basedOn w:val="Normal"/>
    <w:rsid w:val="00CA74F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83">
    <w:name w:val="xl183"/>
    <w:basedOn w:val="Normal"/>
    <w:rsid w:val="00CA74F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84">
    <w:name w:val="xl184"/>
    <w:basedOn w:val="Normal"/>
    <w:rsid w:val="00CA74F6"/>
    <w:pPr>
      <w:pBdr>
        <w:top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85">
    <w:name w:val="xl185"/>
    <w:basedOn w:val="Normal"/>
    <w:rsid w:val="00CA74F6"/>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86">
    <w:name w:val="xl186"/>
    <w:basedOn w:val="Normal"/>
    <w:rsid w:val="00CA74F6"/>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87">
    <w:name w:val="xl187"/>
    <w:basedOn w:val="Normal"/>
    <w:rsid w:val="00CA74F6"/>
    <w:pPr>
      <w:pBdr>
        <w:top w:val="single" w:sz="4" w:space="0" w:color="000000"/>
        <w:bottom w:val="single" w:sz="4" w:space="0" w:color="000000"/>
      </w:pBdr>
      <w:spacing w:before="100" w:beforeAutospacing="1" w:after="100" w:afterAutospacing="1"/>
      <w:jc w:val="center"/>
      <w:textAlignment w:val="center"/>
    </w:pPr>
    <w:rPr>
      <w:rFonts w:ascii="Arial" w:hAnsi="Arial" w:cs="Arial"/>
      <w:sz w:val="16"/>
      <w:szCs w:val="16"/>
      <w:lang w:eastAsia="lv-LV"/>
    </w:rPr>
  </w:style>
  <w:style w:type="paragraph" w:customStyle="1" w:styleId="xl188">
    <w:name w:val="xl188"/>
    <w:basedOn w:val="Normal"/>
    <w:rsid w:val="00CA74F6"/>
    <w:pPr>
      <w:pBdr>
        <w:top w:val="single" w:sz="4" w:space="0" w:color="auto"/>
        <w:bottom w:val="single" w:sz="4" w:space="0" w:color="auto"/>
      </w:pBdr>
      <w:spacing w:before="100" w:beforeAutospacing="1" w:after="100" w:afterAutospacing="1"/>
      <w:jc w:val="center"/>
      <w:textAlignment w:val="center"/>
    </w:pPr>
    <w:rPr>
      <w:sz w:val="18"/>
      <w:szCs w:val="18"/>
      <w:lang w:eastAsia="lv-LV"/>
    </w:rPr>
  </w:style>
  <w:style w:type="paragraph" w:customStyle="1" w:styleId="xl189">
    <w:name w:val="xl189"/>
    <w:basedOn w:val="Normal"/>
    <w:rsid w:val="00CA74F6"/>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90">
    <w:name w:val="xl190"/>
    <w:basedOn w:val="Normal"/>
    <w:rsid w:val="00CA74F6"/>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eastAsia="lv-LV"/>
    </w:rPr>
  </w:style>
  <w:style w:type="paragraph" w:customStyle="1" w:styleId="xl191">
    <w:name w:val="xl191"/>
    <w:basedOn w:val="Normal"/>
    <w:rsid w:val="00CA74F6"/>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192">
    <w:name w:val="xl192"/>
    <w:basedOn w:val="Normal"/>
    <w:rsid w:val="00CA74F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193">
    <w:name w:val="xl193"/>
    <w:basedOn w:val="Normal"/>
    <w:rsid w:val="00CA74F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194">
    <w:name w:val="xl194"/>
    <w:basedOn w:val="Normal"/>
    <w:rsid w:val="00CA74F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195">
    <w:name w:val="xl195"/>
    <w:basedOn w:val="Normal"/>
    <w:rsid w:val="00CA74F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196">
    <w:name w:val="xl196"/>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eastAsia="lv-LV"/>
    </w:rPr>
  </w:style>
  <w:style w:type="paragraph" w:customStyle="1" w:styleId="xl197">
    <w:name w:val="xl197"/>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198">
    <w:name w:val="xl198"/>
    <w:basedOn w:val="Normal"/>
    <w:rsid w:val="00CA74F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lv-LV"/>
    </w:rPr>
  </w:style>
  <w:style w:type="paragraph" w:customStyle="1" w:styleId="xl199">
    <w:name w:val="xl199"/>
    <w:basedOn w:val="Normal"/>
    <w:rsid w:val="00CA74F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lv-LV"/>
    </w:rPr>
  </w:style>
  <w:style w:type="paragraph" w:customStyle="1" w:styleId="xl200">
    <w:name w:val="xl200"/>
    <w:basedOn w:val="Normal"/>
    <w:rsid w:val="00CA74F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01">
    <w:name w:val="xl201"/>
    <w:basedOn w:val="Normal"/>
    <w:rsid w:val="00CA74F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02">
    <w:name w:val="xl202"/>
    <w:basedOn w:val="Normal"/>
    <w:rsid w:val="00CA74F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03">
    <w:name w:val="xl203"/>
    <w:basedOn w:val="Normal"/>
    <w:rsid w:val="00CA74F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04">
    <w:name w:val="xl204"/>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205">
    <w:name w:val="xl205"/>
    <w:basedOn w:val="Normal"/>
    <w:rsid w:val="00CA74F6"/>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8"/>
      <w:szCs w:val="18"/>
      <w:lang w:eastAsia="lv-LV"/>
    </w:rPr>
  </w:style>
  <w:style w:type="paragraph" w:customStyle="1" w:styleId="xl206">
    <w:name w:val="xl206"/>
    <w:basedOn w:val="Normal"/>
    <w:rsid w:val="00CA74F6"/>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eastAsia="lv-LV"/>
    </w:rPr>
  </w:style>
  <w:style w:type="paragraph" w:customStyle="1" w:styleId="xl207">
    <w:name w:val="xl207"/>
    <w:basedOn w:val="Normal"/>
    <w:rsid w:val="00CA74F6"/>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208">
    <w:name w:val="xl208"/>
    <w:basedOn w:val="Normal"/>
    <w:rsid w:val="00CA74F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eastAsia="lv-LV"/>
    </w:rPr>
  </w:style>
  <w:style w:type="paragraph" w:customStyle="1" w:styleId="xl209">
    <w:name w:val="xl209"/>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210">
    <w:name w:val="xl210"/>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211">
    <w:name w:val="xl211"/>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212">
    <w:name w:val="xl212"/>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213">
    <w:name w:val="xl213"/>
    <w:basedOn w:val="Normal"/>
    <w:rsid w:val="00CA74F6"/>
    <w:pPr>
      <w:pBdr>
        <w:top w:val="single" w:sz="8" w:space="0" w:color="000000"/>
        <w:left w:val="single" w:sz="4" w:space="0" w:color="000000"/>
      </w:pBdr>
      <w:spacing w:before="100" w:beforeAutospacing="1" w:after="100" w:afterAutospacing="1"/>
      <w:jc w:val="center"/>
      <w:textAlignment w:val="center"/>
    </w:pPr>
    <w:rPr>
      <w:b/>
      <w:bCs/>
      <w:sz w:val="18"/>
      <w:szCs w:val="18"/>
      <w:lang w:eastAsia="lv-LV"/>
    </w:rPr>
  </w:style>
  <w:style w:type="paragraph" w:customStyle="1" w:styleId="xl214">
    <w:name w:val="xl214"/>
    <w:basedOn w:val="Normal"/>
    <w:rsid w:val="00CA74F6"/>
    <w:pPr>
      <w:pBdr>
        <w:top w:val="single" w:sz="8" w:space="0" w:color="000000"/>
        <w:right w:val="single" w:sz="4" w:space="0" w:color="000000"/>
      </w:pBdr>
      <w:spacing w:before="100" w:beforeAutospacing="1" w:after="100" w:afterAutospacing="1"/>
      <w:jc w:val="center"/>
      <w:textAlignment w:val="center"/>
    </w:pPr>
    <w:rPr>
      <w:b/>
      <w:bCs/>
      <w:sz w:val="18"/>
      <w:szCs w:val="18"/>
      <w:lang w:eastAsia="lv-LV"/>
    </w:rPr>
  </w:style>
  <w:style w:type="paragraph" w:customStyle="1" w:styleId="xl215">
    <w:name w:val="xl215"/>
    <w:basedOn w:val="Normal"/>
    <w:rsid w:val="00CA74F6"/>
    <w:pPr>
      <w:pBdr>
        <w:left w:val="single" w:sz="4" w:space="0" w:color="000000"/>
      </w:pBdr>
      <w:spacing w:before="100" w:beforeAutospacing="1" w:after="100" w:afterAutospacing="1"/>
      <w:jc w:val="center"/>
      <w:textAlignment w:val="center"/>
    </w:pPr>
    <w:rPr>
      <w:b/>
      <w:bCs/>
      <w:sz w:val="18"/>
      <w:szCs w:val="18"/>
      <w:lang w:eastAsia="lv-LV"/>
    </w:rPr>
  </w:style>
  <w:style w:type="paragraph" w:customStyle="1" w:styleId="xl216">
    <w:name w:val="xl216"/>
    <w:basedOn w:val="Normal"/>
    <w:rsid w:val="00CA74F6"/>
    <w:pPr>
      <w:pBdr>
        <w:right w:val="single" w:sz="4" w:space="0" w:color="000000"/>
      </w:pBdr>
      <w:spacing w:before="100" w:beforeAutospacing="1" w:after="100" w:afterAutospacing="1"/>
      <w:jc w:val="center"/>
      <w:textAlignment w:val="center"/>
    </w:pPr>
    <w:rPr>
      <w:b/>
      <w:bCs/>
      <w:sz w:val="18"/>
      <w:szCs w:val="18"/>
      <w:lang w:eastAsia="lv-LV"/>
    </w:rPr>
  </w:style>
  <w:style w:type="paragraph" w:customStyle="1" w:styleId="xl217">
    <w:name w:val="xl217"/>
    <w:basedOn w:val="Normal"/>
    <w:rsid w:val="00CA74F6"/>
    <w:pPr>
      <w:pBdr>
        <w:left w:val="single" w:sz="4" w:space="0" w:color="000000"/>
        <w:bottom w:val="single" w:sz="8" w:space="0" w:color="000000"/>
      </w:pBdr>
      <w:spacing w:before="100" w:beforeAutospacing="1" w:after="100" w:afterAutospacing="1"/>
      <w:jc w:val="center"/>
      <w:textAlignment w:val="center"/>
    </w:pPr>
    <w:rPr>
      <w:b/>
      <w:bCs/>
      <w:sz w:val="18"/>
      <w:szCs w:val="18"/>
      <w:lang w:eastAsia="lv-LV"/>
    </w:rPr>
  </w:style>
  <w:style w:type="paragraph" w:customStyle="1" w:styleId="xl218">
    <w:name w:val="xl218"/>
    <w:basedOn w:val="Normal"/>
    <w:rsid w:val="00CA74F6"/>
    <w:pPr>
      <w:pBdr>
        <w:bottom w:val="single" w:sz="8" w:space="0" w:color="000000"/>
        <w:right w:val="single" w:sz="4" w:space="0" w:color="000000"/>
      </w:pBdr>
      <w:spacing w:before="100" w:beforeAutospacing="1" w:after="100" w:afterAutospacing="1"/>
      <w:jc w:val="center"/>
      <w:textAlignment w:val="center"/>
    </w:pPr>
    <w:rPr>
      <w:b/>
      <w:bCs/>
      <w:sz w:val="18"/>
      <w:szCs w:val="18"/>
      <w:lang w:eastAsia="lv-LV"/>
    </w:rPr>
  </w:style>
  <w:style w:type="paragraph" w:customStyle="1" w:styleId="xl219">
    <w:name w:val="xl219"/>
    <w:basedOn w:val="Normal"/>
    <w:rsid w:val="00CA74F6"/>
    <w:pPr>
      <w:pBdr>
        <w:top w:val="single" w:sz="8" w:space="0" w:color="000000"/>
        <w:left w:val="single" w:sz="4" w:space="0" w:color="000000"/>
        <w:bottom w:val="single" w:sz="4" w:space="0" w:color="auto"/>
      </w:pBdr>
      <w:spacing w:before="100" w:beforeAutospacing="1" w:after="100" w:afterAutospacing="1"/>
      <w:jc w:val="center"/>
      <w:textAlignment w:val="center"/>
    </w:pPr>
    <w:rPr>
      <w:sz w:val="18"/>
      <w:szCs w:val="18"/>
      <w:lang w:eastAsia="lv-LV"/>
    </w:rPr>
  </w:style>
  <w:style w:type="paragraph" w:customStyle="1" w:styleId="xl220">
    <w:name w:val="xl220"/>
    <w:basedOn w:val="Normal"/>
    <w:rsid w:val="00CA74F6"/>
    <w:pPr>
      <w:pBdr>
        <w:top w:val="single" w:sz="8" w:space="0" w:color="000000"/>
        <w:bottom w:val="single" w:sz="4" w:space="0" w:color="auto"/>
        <w:right w:val="single" w:sz="4" w:space="0" w:color="000000"/>
      </w:pBdr>
      <w:spacing w:before="100" w:beforeAutospacing="1" w:after="100" w:afterAutospacing="1"/>
      <w:jc w:val="center"/>
      <w:textAlignment w:val="center"/>
    </w:pPr>
    <w:rPr>
      <w:sz w:val="18"/>
      <w:szCs w:val="18"/>
      <w:lang w:eastAsia="lv-LV"/>
    </w:rPr>
  </w:style>
  <w:style w:type="paragraph" w:customStyle="1" w:styleId="xl221">
    <w:name w:val="xl221"/>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22">
    <w:name w:val="xl222"/>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23">
    <w:name w:val="xl223"/>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24">
    <w:name w:val="xl224"/>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lv-LV"/>
    </w:rPr>
  </w:style>
  <w:style w:type="paragraph" w:customStyle="1" w:styleId="xl225">
    <w:name w:val="xl225"/>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26">
    <w:name w:val="xl226"/>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27">
    <w:name w:val="xl227"/>
    <w:basedOn w:val="Normal"/>
    <w:rsid w:val="00CA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lv-LV"/>
    </w:rPr>
  </w:style>
  <w:style w:type="paragraph" w:customStyle="1" w:styleId="xl228">
    <w:name w:val="xl228"/>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229">
    <w:name w:val="xl229"/>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lv-LV"/>
    </w:rPr>
  </w:style>
  <w:style w:type="paragraph" w:customStyle="1" w:styleId="xl230">
    <w:name w:val="xl230"/>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31">
    <w:name w:val="xl231"/>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32">
    <w:name w:val="xl232"/>
    <w:basedOn w:val="Normal"/>
    <w:rsid w:val="00CA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lv-LV"/>
    </w:rPr>
  </w:style>
  <w:style w:type="paragraph" w:customStyle="1" w:styleId="xl233">
    <w:name w:val="xl233"/>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34">
    <w:name w:val="xl234"/>
    <w:basedOn w:val="Normal"/>
    <w:rsid w:val="00CA74F6"/>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lang w:eastAsia="lv-LV"/>
    </w:rPr>
  </w:style>
  <w:style w:type="paragraph" w:customStyle="1" w:styleId="xl235">
    <w:name w:val="xl235"/>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lv-LV"/>
    </w:rPr>
  </w:style>
  <w:style w:type="paragraph" w:customStyle="1" w:styleId="xl236">
    <w:name w:val="xl236"/>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37">
    <w:name w:val="xl237"/>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38">
    <w:name w:val="xl238"/>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239">
    <w:name w:val="xl239"/>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240">
    <w:name w:val="xl240"/>
    <w:basedOn w:val="Normal"/>
    <w:rsid w:val="00CA74F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eastAsia="lv-LV"/>
    </w:rPr>
  </w:style>
  <w:style w:type="paragraph" w:customStyle="1" w:styleId="xl241">
    <w:name w:val="xl241"/>
    <w:basedOn w:val="Normal"/>
    <w:rsid w:val="00CA74F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lv-LV"/>
    </w:rPr>
  </w:style>
  <w:style w:type="paragraph" w:customStyle="1" w:styleId="xl242">
    <w:name w:val="xl242"/>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243">
    <w:name w:val="xl243"/>
    <w:basedOn w:val="Normal"/>
    <w:rsid w:val="00CA74F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44">
    <w:name w:val="xl244"/>
    <w:basedOn w:val="Normal"/>
    <w:rsid w:val="00CA74F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245">
    <w:name w:val="xl245"/>
    <w:basedOn w:val="Normal"/>
    <w:rsid w:val="00CA74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246">
    <w:name w:val="xl246"/>
    <w:basedOn w:val="Normal"/>
    <w:rsid w:val="00CA74F6"/>
    <w:pPr>
      <w:spacing w:before="100" w:beforeAutospacing="1" w:after="100" w:afterAutospacing="1"/>
      <w:jc w:val="center"/>
      <w:textAlignment w:val="center"/>
    </w:pPr>
    <w:rPr>
      <w:sz w:val="32"/>
      <w:szCs w:val="32"/>
      <w:lang w:eastAsia="lv-LV"/>
    </w:rPr>
  </w:style>
  <w:style w:type="paragraph" w:customStyle="1" w:styleId="xl247">
    <w:name w:val="xl247"/>
    <w:basedOn w:val="Normal"/>
    <w:rsid w:val="00CA74F6"/>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sz w:val="18"/>
      <w:szCs w:val="18"/>
      <w:lang w:eastAsia="lv-LV"/>
    </w:rPr>
  </w:style>
  <w:style w:type="paragraph" w:customStyle="1" w:styleId="xl248">
    <w:name w:val="xl248"/>
    <w:basedOn w:val="Normal"/>
    <w:rsid w:val="00CA74F6"/>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sz w:val="18"/>
      <w:szCs w:val="18"/>
      <w:lang w:eastAsia="lv-LV"/>
    </w:rPr>
  </w:style>
  <w:style w:type="paragraph" w:customStyle="1" w:styleId="xl249">
    <w:name w:val="xl249"/>
    <w:basedOn w:val="Normal"/>
    <w:rsid w:val="00CA74F6"/>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sz w:val="18"/>
      <w:szCs w:val="18"/>
      <w:lang w:eastAsia="lv-LV"/>
    </w:rPr>
  </w:style>
  <w:style w:type="character" w:customStyle="1" w:styleId="fontstyle01">
    <w:name w:val="fontstyle01"/>
    <w:basedOn w:val="DefaultParagraphFont"/>
    <w:rsid w:val="00475522"/>
    <w:rPr>
      <w:rFonts w:ascii="Arial" w:hAnsi="Arial" w:cs="Arial" w:hint="default"/>
      <w:b w:val="0"/>
      <w:bCs w:val="0"/>
      <w:i w:val="0"/>
      <w:iCs w:val="0"/>
      <w:color w:val="000000"/>
      <w:sz w:val="26"/>
      <w:szCs w:val="26"/>
    </w:rPr>
  </w:style>
  <w:style w:type="character" w:customStyle="1" w:styleId="FontStyle30">
    <w:name w:val="Font Style30"/>
    <w:uiPriority w:val="99"/>
    <w:rsid w:val="002A3035"/>
    <w:rPr>
      <w:rFonts w:ascii="Times New Roman" w:hAnsi="Times New Roman" w:cs="Times New Roman"/>
      <w:sz w:val="22"/>
      <w:szCs w:val="22"/>
    </w:rPr>
  </w:style>
  <w:style w:type="paragraph" w:customStyle="1" w:styleId="1Lgumam">
    <w:name w:val="1. Līgumam"/>
    <w:basedOn w:val="Normal"/>
    <w:qFormat/>
    <w:rsid w:val="00A40F38"/>
    <w:pPr>
      <w:numPr>
        <w:numId w:val="17"/>
      </w:numPr>
      <w:spacing w:before="120"/>
      <w:ind w:left="357" w:hanging="357"/>
      <w:jc w:val="center"/>
    </w:pPr>
    <w:rPr>
      <w:rFonts w:ascii="Times New Roman Bold" w:hAnsi="Times New Roman Bold"/>
      <w:b/>
      <w:caps/>
      <w:lang w:val="lv-LV" w:eastAsia="x-none"/>
    </w:rPr>
  </w:style>
  <w:style w:type="paragraph" w:customStyle="1" w:styleId="11Lgumam">
    <w:name w:val="1.1. Līgumam"/>
    <w:basedOn w:val="Normal"/>
    <w:link w:val="11LgumamChar"/>
    <w:qFormat/>
    <w:rsid w:val="00A40F38"/>
    <w:pPr>
      <w:numPr>
        <w:ilvl w:val="1"/>
        <w:numId w:val="17"/>
      </w:numPr>
      <w:ind w:left="567" w:hanging="567"/>
      <w:jc w:val="both"/>
    </w:pPr>
    <w:rPr>
      <w:rFonts w:eastAsia="Calibri"/>
      <w:lang w:val="x-none"/>
    </w:rPr>
  </w:style>
  <w:style w:type="character" w:customStyle="1" w:styleId="11LgumamChar">
    <w:name w:val="1.1. Līgumam Char"/>
    <w:link w:val="11Lgumam"/>
    <w:rsid w:val="00A40F38"/>
    <w:rPr>
      <w:sz w:val="24"/>
      <w:szCs w:val="24"/>
      <w:lang w:val="x-none" w:eastAsia="en-US"/>
    </w:rPr>
  </w:style>
  <w:style w:type="paragraph" w:customStyle="1" w:styleId="111Lgumam">
    <w:name w:val="1.1.1. Līgumam"/>
    <w:basedOn w:val="11Lgumam"/>
    <w:link w:val="111LgumamChar"/>
    <w:qFormat/>
    <w:rsid w:val="00A40F38"/>
    <w:pPr>
      <w:numPr>
        <w:ilvl w:val="2"/>
      </w:numPr>
      <w:ind w:left="1134" w:hanging="708"/>
    </w:pPr>
  </w:style>
  <w:style w:type="paragraph" w:customStyle="1" w:styleId="1111lgumam">
    <w:name w:val="1.1.1.1. līgumam"/>
    <w:basedOn w:val="111Lgumam"/>
    <w:qFormat/>
    <w:rsid w:val="00A40F38"/>
    <w:pPr>
      <w:numPr>
        <w:ilvl w:val="3"/>
      </w:numPr>
      <w:tabs>
        <w:tab w:val="num" w:pos="1980"/>
      </w:tabs>
      <w:ind w:left="2127" w:hanging="1134"/>
    </w:pPr>
  </w:style>
  <w:style w:type="character" w:customStyle="1" w:styleId="Heading1Char1">
    <w:name w:val="Heading 1 Char1"/>
    <w:basedOn w:val="DefaultParagraphFont"/>
    <w:uiPriority w:val="9"/>
    <w:rsid w:val="00A40F38"/>
    <w:rPr>
      <w:rFonts w:asciiTheme="majorHAnsi" w:eastAsiaTheme="majorEastAsia" w:hAnsiTheme="majorHAnsi" w:cstheme="majorBidi"/>
      <w:color w:val="365F91" w:themeColor="accent1" w:themeShade="BF"/>
      <w:sz w:val="32"/>
      <w:szCs w:val="32"/>
    </w:rPr>
  </w:style>
  <w:style w:type="character" w:customStyle="1" w:styleId="Heading2Char1">
    <w:name w:val="Heading 2 Char1"/>
    <w:basedOn w:val="DefaultParagraphFont"/>
    <w:uiPriority w:val="9"/>
    <w:semiHidden/>
    <w:rsid w:val="00A40F38"/>
    <w:rPr>
      <w:rFonts w:asciiTheme="majorHAnsi" w:eastAsiaTheme="majorEastAsia" w:hAnsiTheme="majorHAnsi" w:cstheme="majorBidi"/>
      <w:color w:val="365F91" w:themeColor="accent1" w:themeShade="BF"/>
      <w:sz w:val="26"/>
      <w:szCs w:val="26"/>
    </w:rPr>
  </w:style>
  <w:style w:type="character" w:customStyle="1" w:styleId="Heading5Char1">
    <w:name w:val="Heading 5 Char1"/>
    <w:basedOn w:val="DefaultParagraphFont"/>
    <w:uiPriority w:val="9"/>
    <w:semiHidden/>
    <w:rsid w:val="00A40F38"/>
    <w:rPr>
      <w:rFonts w:asciiTheme="majorHAnsi" w:eastAsiaTheme="majorEastAsia" w:hAnsiTheme="majorHAnsi" w:cstheme="majorBidi"/>
      <w:color w:val="365F91" w:themeColor="accent1" w:themeShade="BF"/>
      <w:sz w:val="24"/>
      <w:szCs w:val="24"/>
    </w:rPr>
  </w:style>
  <w:style w:type="character" w:customStyle="1" w:styleId="111LgumamChar">
    <w:name w:val="1.1.1. Līgumam Char"/>
    <w:link w:val="111Lgumam"/>
    <w:rsid w:val="00A40F38"/>
    <w:rPr>
      <w:sz w:val="24"/>
      <w:szCs w:val="24"/>
      <w:lang w:val="x-none" w:eastAsia="en-US"/>
    </w:rPr>
  </w:style>
  <w:style w:type="paragraph" w:customStyle="1" w:styleId="1">
    <w:name w:val="1"/>
    <w:basedOn w:val="Normal"/>
    <w:rsid w:val="00A40F38"/>
    <w:pPr>
      <w:spacing w:after="160" w:line="240" w:lineRule="exact"/>
      <w:ind w:left="1134" w:hanging="567"/>
      <w:jc w:val="both"/>
    </w:pPr>
    <w:rPr>
      <w:rFonts w:ascii="Verdana" w:hAnsi="Verdana"/>
      <w:sz w:val="20"/>
      <w:szCs w:val="20"/>
    </w:rPr>
  </w:style>
  <w:style w:type="character" w:customStyle="1" w:styleId="UnresolvedMention">
    <w:name w:val="Unresolved Mention"/>
    <w:basedOn w:val="DefaultParagraphFont"/>
    <w:uiPriority w:val="99"/>
    <w:semiHidden/>
    <w:unhideWhenUsed/>
    <w:rsid w:val="008248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985845">
      <w:bodyDiv w:val="1"/>
      <w:marLeft w:val="0"/>
      <w:marRight w:val="0"/>
      <w:marTop w:val="0"/>
      <w:marBottom w:val="0"/>
      <w:divBdr>
        <w:top w:val="none" w:sz="0" w:space="0" w:color="auto"/>
        <w:left w:val="none" w:sz="0" w:space="0" w:color="auto"/>
        <w:bottom w:val="none" w:sz="0" w:space="0" w:color="auto"/>
        <w:right w:val="none" w:sz="0" w:space="0" w:color="auto"/>
      </w:divBdr>
    </w:div>
    <w:div w:id="164324823">
      <w:bodyDiv w:val="1"/>
      <w:marLeft w:val="0"/>
      <w:marRight w:val="0"/>
      <w:marTop w:val="0"/>
      <w:marBottom w:val="0"/>
      <w:divBdr>
        <w:top w:val="none" w:sz="0" w:space="0" w:color="auto"/>
        <w:left w:val="none" w:sz="0" w:space="0" w:color="auto"/>
        <w:bottom w:val="none" w:sz="0" w:space="0" w:color="auto"/>
        <w:right w:val="none" w:sz="0" w:space="0" w:color="auto"/>
      </w:divBdr>
    </w:div>
    <w:div w:id="188765558">
      <w:bodyDiv w:val="1"/>
      <w:marLeft w:val="0"/>
      <w:marRight w:val="0"/>
      <w:marTop w:val="0"/>
      <w:marBottom w:val="0"/>
      <w:divBdr>
        <w:top w:val="none" w:sz="0" w:space="0" w:color="auto"/>
        <w:left w:val="none" w:sz="0" w:space="0" w:color="auto"/>
        <w:bottom w:val="none" w:sz="0" w:space="0" w:color="auto"/>
        <w:right w:val="none" w:sz="0" w:space="0" w:color="auto"/>
      </w:divBdr>
    </w:div>
    <w:div w:id="207645685">
      <w:bodyDiv w:val="1"/>
      <w:marLeft w:val="0"/>
      <w:marRight w:val="0"/>
      <w:marTop w:val="0"/>
      <w:marBottom w:val="0"/>
      <w:divBdr>
        <w:top w:val="none" w:sz="0" w:space="0" w:color="auto"/>
        <w:left w:val="none" w:sz="0" w:space="0" w:color="auto"/>
        <w:bottom w:val="none" w:sz="0" w:space="0" w:color="auto"/>
        <w:right w:val="none" w:sz="0" w:space="0" w:color="auto"/>
      </w:divBdr>
    </w:div>
    <w:div w:id="244923517">
      <w:bodyDiv w:val="1"/>
      <w:marLeft w:val="0"/>
      <w:marRight w:val="0"/>
      <w:marTop w:val="0"/>
      <w:marBottom w:val="0"/>
      <w:divBdr>
        <w:top w:val="none" w:sz="0" w:space="0" w:color="auto"/>
        <w:left w:val="none" w:sz="0" w:space="0" w:color="auto"/>
        <w:bottom w:val="none" w:sz="0" w:space="0" w:color="auto"/>
        <w:right w:val="none" w:sz="0" w:space="0" w:color="auto"/>
      </w:divBdr>
    </w:div>
    <w:div w:id="259526238">
      <w:bodyDiv w:val="1"/>
      <w:marLeft w:val="0"/>
      <w:marRight w:val="0"/>
      <w:marTop w:val="0"/>
      <w:marBottom w:val="0"/>
      <w:divBdr>
        <w:top w:val="none" w:sz="0" w:space="0" w:color="auto"/>
        <w:left w:val="none" w:sz="0" w:space="0" w:color="auto"/>
        <w:bottom w:val="none" w:sz="0" w:space="0" w:color="auto"/>
        <w:right w:val="none" w:sz="0" w:space="0" w:color="auto"/>
      </w:divBdr>
    </w:div>
    <w:div w:id="276715154">
      <w:bodyDiv w:val="1"/>
      <w:marLeft w:val="0"/>
      <w:marRight w:val="0"/>
      <w:marTop w:val="0"/>
      <w:marBottom w:val="0"/>
      <w:divBdr>
        <w:top w:val="none" w:sz="0" w:space="0" w:color="auto"/>
        <w:left w:val="none" w:sz="0" w:space="0" w:color="auto"/>
        <w:bottom w:val="none" w:sz="0" w:space="0" w:color="auto"/>
        <w:right w:val="none" w:sz="0" w:space="0" w:color="auto"/>
      </w:divBdr>
    </w:div>
    <w:div w:id="378627485">
      <w:bodyDiv w:val="1"/>
      <w:marLeft w:val="0"/>
      <w:marRight w:val="0"/>
      <w:marTop w:val="0"/>
      <w:marBottom w:val="0"/>
      <w:divBdr>
        <w:top w:val="none" w:sz="0" w:space="0" w:color="auto"/>
        <w:left w:val="none" w:sz="0" w:space="0" w:color="auto"/>
        <w:bottom w:val="none" w:sz="0" w:space="0" w:color="auto"/>
        <w:right w:val="none" w:sz="0" w:space="0" w:color="auto"/>
      </w:divBdr>
    </w:div>
    <w:div w:id="499389367">
      <w:bodyDiv w:val="1"/>
      <w:marLeft w:val="0"/>
      <w:marRight w:val="0"/>
      <w:marTop w:val="0"/>
      <w:marBottom w:val="0"/>
      <w:divBdr>
        <w:top w:val="none" w:sz="0" w:space="0" w:color="auto"/>
        <w:left w:val="none" w:sz="0" w:space="0" w:color="auto"/>
        <w:bottom w:val="none" w:sz="0" w:space="0" w:color="auto"/>
        <w:right w:val="none" w:sz="0" w:space="0" w:color="auto"/>
      </w:divBdr>
    </w:div>
    <w:div w:id="529682806">
      <w:bodyDiv w:val="1"/>
      <w:marLeft w:val="0"/>
      <w:marRight w:val="0"/>
      <w:marTop w:val="0"/>
      <w:marBottom w:val="0"/>
      <w:divBdr>
        <w:top w:val="none" w:sz="0" w:space="0" w:color="auto"/>
        <w:left w:val="none" w:sz="0" w:space="0" w:color="auto"/>
        <w:bottom w:val="none" w:sz="0" w:space="0" w:color="auto"/>
        <w:right w:val="none" w:sz="0" w:space="0" w:color="auto"/>
      </w:divBdr>
    </w:div>
    <w:div w:id="544676902">
      <w:bodyDiv w:val="1"/>
      <w:marLeft w:val="0"/>
      <w:marRight w:val="0"/>
      <w:marTop w:val="0"/>
      <w:marBottom w:val="0"/>
      <w:divBdr>
        <w:top w:val="none" w:sz="0" w:space="0" w:color="auto"/>
        <w:left w:val="none" w:sz="0" w:space="0" w:color="auto"/>
        <w:bottom w:val="none" w:sz="0" w:space="0" w:color="auto"/>
        <w:right w:val="none" w:sz="0" w:space="0" w:color="auto"/>
      </w:divBdr>
    </w:div>
    <w:div w:id="577441665">
      <w:bodyDiv w:val="1"/>
      <w:marLeft w:val="0"/>
      <w:marRight w:val="0"/>
      <w:marTop w:val="0"/>
      <w:marBottom w:val="0"/>
      <w:divBdr>
        <w:top w:val="none" w:sz="0" w:space="0" w:color="auto"/>
        <w:left w:val="none" w:sz="0" w:space="0" w:color="auto"/>
        <w:bottom w:val="none" w:sz="0" w:space="0" w:color="auto"/>
        <w:right w:val="none" w:sz="0" w:space="0" w:color="auto"/>
      </w:divBdr>
    </w:div>
    <w:div w:id="757142626">
      <w:bodyDiv w:val="1"/>
      <w:marLeft w:val="0"/>
      <w:marRight w:val="0"/>
      <w:marTop w:val="0"/>
      <w:marBottom w:val="0"/>
      <w:divBdr>
        <w:top w:val="none" w:sz="0" w:space="0" w:color="auto"/>
        <w:left w:val="none" w:sz="0" w:space="0" w:color="auto"/>
        <w:bottom w:val="none" w:sz="0" w:space="0" w:color="auto"/>
        <w:right w:val="none" w:sz="0" w:space="0" w:color="auto"/>
      </w:divBdr>
    </w:div>
    <w:div w:id="818572907">
      <w:bodyDiv w:val="1"/>
      <w:marLeft w:val="0"/>
      <w:marRight w:val="0"/>
      <w:marTop w:val="0"/>
      <w:marBottom w:val="0"/>
      <w:divBdr>
        <w:top w:val="none" w:sz="0" w:space="0" w:color="auto"/>
        <w:left w:val="none" w:sz="0" w:space="0" w:color="auto"/>
        <w:bottom w:val="none" w:sz="0" w:space="0" w:color="auto"/>
        <w:right w:val="none" w:sz="0" w:space="0" w:color="auto"/>
      </w:divBdr>
    </w:div>
    <w:div w:id="874656662">
      <w:bodyDiv w:val="1"/>
      <w:marLeft w:val="0"/>
      <w:marRight w:val="0"/>
      <w:marTop w:val="0"/>
      <w:marBottom w:val="0"/>
      <w:divBdr>
        <w:top w:val="none" w:sz="0" w:space="0" w:color="auto"/>
        <w:left w:val="none" w:sz="0" w:space="0" w:color="auto"/>
        <w:bottom w:val="none" w:sz="0" w:space="0" w:color="auto"/>
        <w:right w:val="none" w:sz="0" w:space="0" w:color="auto"/>
      </w:divBdr>
    </w:div>
    <w:div w:id="1123957883">
      <w:bodyDiv w:val="1"/>
      <w:marLeft w:val="0"/>
      <w:marRight w:val="0"/>
      <w:marTop w:val="0"/>
      <w:marBottom w:val="0"/>
      <w:divBdr>
        <w:top w:val="none" w:sz="0" w:space="0" w:color="auto"/>
        <w:left w:val="none" w:sz="0" w:space="0" w:color="auto"/>
        <w:bottom w:val="none" w:sz="0" w:space="0" w:color="auto"/>
        <w:right w:val="none" w:sz="0" w:space="0" w:color="auto"/>
      </w:divBdr>
    </w:div>
    <w:div w:id="1248538401">
      <w:bodyDiv w:val="1"/>
      <w:marLeft w:val="0"/>
      <w:marRight w:val="0"/>
      <w:marTop w:val="0"/>
      <w:marBottom w:val="0"/>
      <w:divBdr>
        <w:top w:val="none" w:sz="0" w:space="0" w:color="auto"/>
        <w:left w:val="none" w:sz="0" w:space="0" w:color="auto"/>
        <w:bottom w:val="none" w:sz="0" w:space="0" w:color="auto"/>
        <w:right w:val="none" w:sz="0" w:space="0" w:color="auto"/>
      </w:divBdr>
    </w:div>
    <w:div w:id="1315404853">
      <w:bodyDiv w:val="1"/>
      <w:marLeft w:val="0"/>
      <w:marRight w:val="0"/>
      <w:marTop w:val="0"/>
      <w:marBottom w:val="0"/>
      <w:divBdr>
        <w:top w:val="none" w:sz="0" w:space="0" w:color="auto"/>
        <w:left w:val="none" w:sz="0" w:space="0" w:color="auto"/>
        <w:bottom w:val="none" w:sz="0" w:space="0" w:color="auto"/>
        <w:right w:val="none" w:sz="0" w:space="0" w:color="auto"/>
      </w:divBdr>
    </w:div>
    <w:div w:id="1418865007">
      <w:bodyDiv w:val="1"/>
      <w:marLeft w:val="0"/>
      <w:marRight w:val="0"/>
      <w:marTop w:val="0"/>
      <w:marBottom w:val="0"/>
      <w:divBdr>
        <w:top w:val="none" w:sz="0" w:space="0" w:color="auto"/>
        <w:left w:val="none" w:sz="0" w:space="0" w:color="auto"/>
        <w:bottom w:val="none" w:sz="0" w:space="0" w:color="auto"/>
        <w:right w:val="none" w:sz="0" w:space="0" w:color="auto"/>
      </w:divBdr>
    </w:div>
    <w:div w:id="1473865857">
      <w:bodyDiv w:val="1"/>
      <w:marLeft w:val="0"/>
      <w:marRight w:val="0"/>
      <w:marTop w:val="0"/>
      <w:marBottom w:val="0"/>
      <w:divBdr>
        <w:top w:val="none" w:sz="0" w:space="0" w:color="auto"/>
        <w:left w:val="none" w:sz="0" w:space="0" w:color="auto"/>
        <w:bottom w:val="none" w:sz="0" w:space="0" w:color="auto"/>
        <w:right w:val="none" w:sz="0" w:space="0" w:color="auto"/>
      </w:divBdr>
    </w:div>
    <w:div w:id="1606883464">
      <w:bodyDiv w:val="1"/>
      <w:marLeft w:val="0"/>
      <w:marRight w:val="0"/>
      <w:marTop w:val="0"/>
      <w:marBottom w:val="0"/>
      <w:divBdr>
        <w:top w:val="none" w:sz="0" w:space="0" w:color="auto"/>
        <w:left w:val="none" w:sz="0" w:space="0" w:color="auto"/>
        <w:bottom w:val="none" w:sz="0" w:space="0" w:color="auto"/>
        <w:right w:val="none" w:sz="0" w:space="0" w:color="auto"/>
      </w:divBdr>
    </w:div>
    <w:div w:id="1630864549">
      <w:bodyDiv w:val="1"/>
      <w:marLeft w:val="0"/>
      <w:marRight w:val="0"/>
      <w:marTop w:val="0"/>
      <w:marBottom w:val="0"/>
      <w:divBdr>
        <w:top w:val="none" w:sz="0" w:space="0" w:color="auto"/>
        <w:left w:val="none" w:sz="0" w:space="0" w:color="auto"/>
        <w:bottom w:val="none" w:sz="0" w:space="0" w:color="auto"/>
        <w:right w:val="none" w:sz="0" w:space="0" w:color="auto"/>
      </w:divBdr>
    </w:div>
    <w:div w:id="1720663022">
      <w:bodyDiv w:val="1"/>
      <w:marLeft w:val="0"/>
      <w:marRight w:val="0"/>
      <w:marTop w:val="0"/>
      <w:marBottom w:val="0"/>
      <w:divBdr>
        <w:top w:val="none" w:sz="0" w:space="0" w:color="auto"/>
        <w:left w:val="none" w:sz="0" w:space="0" w:color="auto"/>
        <w:bottom w:val="none" w:sz="0" w:space="0" w:color="auto"/>
        <w:right w:val="none" w:sz="0" w:space="0" w:color="auto"/>
      </w:divBdr>
    </w:div>
    <w:div w:id="1728331494">
      <w:bodyDiv w:val="1"/>
      <w:marLeft w:val="0"/>
      <w:marRight w:val="0"/>
      <w:marTop w:val="0"/>
      <w:marBottom w:val="0"/>
      <w:divBdr>
        <w:top w:val="none" w:sz="0" w:space="0" w:color="auto"/>
        <w:left w:val="none" w:sz="0" w:space="0" w:color="auto"/>
        <w:bottom w:val="none" w:sz="0" w:space="0" w:color="auto"/>
        <w:right w:val="none" w:sz="0" w:space="0" w:color="auto"/>
      </w:divBdr>
    </w:div>
    <w:div w:id="1776175014">
      <w:bodyDiv w:val="1"/>
      <w:marLeft w:val="0"/>
      <w:marRight w:val="0"/>
      <w:marTop w:val="0"/>
      <w:marBottom w:val="0"/>
      <w:divBdr>
        <w:top w:val="none" w:sz="0" w:space="0" w:color="auto"/>
        <w:left w:val="none" w:sz="0" w:space="0" w:color="auto"/>
        <w:bottom w:val="none" w:sz="0" w:space="0" w:color="auto"/>
        <w:right w:val="none" w:sz="0" w:space="0" w:color="auto"/>
      </w:divBdr>
    </w:div>
    <w:div w:id="1806658200">
      <w:bodyDiv w:val="1"/>
      <w:marLeft w:val="0"/>
      <w:marRight w:val="0"/>
      <w:marTop w:val="0"/>
      <w:marBottom w:val="0"/>
      <w:divBdr>
        <w:top w:val="none" w:sz="0" w:space="0" w:color="auto"/>
        <w:left w:val="none" w:sz="0" w:space="0" w:color="auto"/>
        <w:bottom w:val="none" w:sz="0" w:space="0" w:color="auto"/>
        <w:right w:val="none" w:sz="0" w:space="0" w:color="auto"/>
      </w:divBdr>
    </w:div>
    <w:div w:id="1931036902">
      <w:bodyDiv w:val="1"/>
      <w:marLeft w:val="0"/>
      <w:marRight w:val="0"/>
      <w:marTop w:val="0"/>
      <w:marBottom w:val="0"/>
      <w:divBdr>
        <w:top w:val="none" w:sz="0" w:space="0" w:color="auto"/>
        <w:left w:val="none" w:sz="0" w:space="0" w:color="auto"/>
        <w:bottom w:val="none" w:sz="0" w:space="0" w:color="auto"/>
        <w:right w:val="none" w:sz="0" w:space="0" w:color="auto"/>
      </w:divBdr>
    </w:div>
    <w:div w:id="1968513573">
      <w:bodyDiv w:val="1"/>
      <w:marLeft w:val="0"/>
      <w:marRight w:val="0"/>
      <w:marTop w:val="0"/>
      <w:marBottom w:val="0"/>
      <w:divBdr>
        <w:top w:val="none" w:sz="0" w:space="0" w:color="auto"/>
        <w:left w:val="none" w:sz="0" w:space="0" w:color="auto"/>
        <w:bottom w:val="none" w:sz="0" w:space="0" w:color="auto"/>
        <w:right w:val="none" w:sz="0" w:space="0" w:color="auto"/>
      </w:divBdr>
    </w:div>
    <w:div w:id="2036880417">
      <w:bodyDiv w:val="1"/>
      <w:marLeft w:val="0"/>
      <w:marRight w:val="0"/>
      <w:marTop w:val="0"/>
      <w:marBottom w:val="0"/>
      <w:divBdr>
        <w:top w:val="none" w:sz="0" w:space="0" w:color="auto"/>
        <w:left w:val="none" w:sz="0" w:space="0" w:color="auto"/>
        <w:bottom w:val="none" w:sz="0" w:space="0" w:color="auto"/>
        <w:right w:val="none" w:sz="0" w:space="0" w:color="auto"/>
      </w:divBdr>
    </w:div>
    <w:div w:id="2074542579">
      <w:bodyDiv w:val="1"/>
      <w:marLeft w:val="0"/>
      <w:marRight w:val="0"/>
      <w:marTop w:val="0"/>
      <w:marBottom w:val="0"/>
      <w:divBdr>
        <w:top w:val="none" w:sz="0" w:space="0" w:color="auto"/>
        <w:left w:val="none" w:sz="0" w:space="0" w:color="auto"/>
        <w:bottom w:val="none" w:sz="0" w:space="0" w:color="auto"/>
        <w:right w:val="none" w:sz="0" w:space="0" w:color="auto"/>
      </w:divBdr>
    </w:div>
    <w:div w:id="2086025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espd.eis.gov.lv/" TargetMode="External"/><Relationship Id="rId26"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hyperlink" Target="mailto:smiltenestehnikums@gmail.com"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eis.gov.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mailto:gints.sprancmanis@smiltenestehnikums.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antra.kuka@lau.lv"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iub.gov.lv/lv/node/10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miltenestehnikums@gmail.com" TargetMode="External"/><Relationship Id="rId22" Type="http://schemas.openxmlformats.org/officeDocument/2006/relationships/hyperlink" Target="mailto:smiltenestehnikums@gmail.com" TargetMode="External"/><Relationship Id="rId27" Type="http://schemas.microsoft.com/office/2016/09/relationships/commentsIds" Target="commentsId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Jauns Iepirkumu nolikumu dokuments" ma:contentTypeID="0x0101006FC210E0DA91534C9D7FA275A1460E6E" ma:contentTypeVersion="6" ma:contentTypeDescription="Izveidot jaunu dokumentu." ma:contentTypeScope="" ma:versionID="00bdd64c3c768bde8670392c4c53de80">
  <xsd:schema xmlns:xsd="http://www.w3.org/2001/XMLSchema" xmlns:xs="http://www.w3.org/2001/XMLSchema" xmlns:p="http://schemas.microsoft.com/office/2006/metadata/properties" xmlns:ns2="2fb8051b-7288-4780-86d3-b814f173759e" targetNamespace="http://schemas.microsoft.com/office/2006/metadata/properties" ma:root="true" ma:fieldsID="a79506afcd2389d910618e685aa1a8ef" ns2:_="">
    <xsd:import namespace="2fb8051b-7288-4780-86d3-b814f173759e"/>
    <xsd:element name="properties">
      <xsd:complexType>
        <xsd:sequence>
          <xsd:element name="documentManagement">
            <xsd:complexType>
              <xsd:all>
                <xsd:element ref="ns2:Dalibnieki" minOccurs="0"/>
                <xsd:element ref="ns2:Komenta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8051b-7288-4780-86d3-b814f173759e" elementFormDefault="qualified">
    <xsd:import namespace="http://schemas.microsoft.com/office/2006/documentManagement/types"/>
    <xsd:import namespace="http://schemas.microsoft.com/office/infopath/2007/PartnerControls"/>
    <xsd:element name="Dalibnieki" ma:index="8" nillable="true" ma:displayName="Koprediģēšanas dalībnieki" ma:description="Personas, kurām nosūtīt uzaicinājumu koprediģēšanai" ma:list="UserInfo" ma:SearchPeopleOnly="false" ma:SharePointGroup="0" ma:internalName="Dalibnieki"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Komentars" ma:index="9" nillable="true" ma:displayName="Komentārs" ma:description="Komentārs e-pasta uzaicinājumam" ma:internalName="Komentar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Komentars xmlns="2fb8051b-7288-4780-86d3-b814f173759e" xsi:nil="true"/>
    <Dalibnieki xmlns="2fb8051b-7288-4780-86d3-b814f173759e">
      <UserInfo>
        <DisplayName/>
        <AccountId xsi:nil="true"/>
        <AccountType/>
      </UserInfo>
    </Dalibnieki>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22E03-EB3C-484C-865D-3CC803CBDFC7}">
  <ds:schemaRefs>
    <ds:schemaRef ds:uri="http://schemas.microsoft.com/sharepoint/v3/contenttype/forms"/>
  </ds:schemaRefs>
</ds:datastoreItem>
</file>

<file path=customXml/itemProps2.xml><?xml version="1.0" encoding="utf-8"?>
<ds:datastoreItem xmlns:ds="http://schemas.openxmlformats.org/officeDocument/2006/customXml" ds:itemID="{8A85A32B-A116-45C6-BCB3-A73C5E2A24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8051b-7288-4780-86d3-b814f1737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B68B1E-739D-41C3-9D4C-40055A0D006B}">
  <ds:schemaRefs>
    <ds:schemaRef ds:uri="http://schemas.microsoft.com/office/2006/metadata/properties"/>
    <ds:schemaRef ds:uri="http://schemas.microsoft.com/office/infopath/2007/PartnerControls"/>
    <ds:schemaRef ds:uri="2fb8051b-7288-4780-86d3-b814f173759e"/>
  </ds:schemaRefs>
</ds:datastoreItem>
</file>

<file path=customXml/itemProps4.xml><?xml version="1.0" encoding="utf-8"?>
<ds:datastoreItem xmlns:ds="http://schemas.openxmlformats.org/officeDocument/2006/customXml" ds:itemID="{BEF0695B-94A1-4718-BAB2-DBE57C390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2917</TotalTime>
  <Pages>49</Pages>
  <Words>90662</Words>
  <Characters>51678</Characters>
  <Application>Microsoft Office Word</Application>
  <DocSecurity>0</DocSecurity>
  <Lines>430</Lines>
  <Paragraphs>284</Paragraphs>
  <ScaleCrop>false</ScaleCrop>
  <HeadingPairs>
    <vt:vector size="2" baseType="variant">
      <vt:variant>
        <vt:lpstr>Title</vt:lpstr>
      </vt:variant>
      <vt:variant>
        <vt:i4>1</vt:i4>
      </vt:variant>
    </vt:vector>
  </HeadingPairs>
  <TitlesOfParts>
    <vt:vector size="1" baseType="lpstr">
      <vt:lpstr>APSTIPRINĀTS</vt:lpstr>
    </vt:vector>
  </TitlesOfParts>
  <Company>RTU</Company>
  <LinksUpToDate>false</LinksUpToDate>
  <CharactersWithSpaces>142056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
  <cp:keywords/>
  <dc:description/>
  <cp:lastModifiedBy>Skolotajs</cp:lastModifiedBy>
  <cp:revision>17</cp:revision>
  <cp:lastPrinted>2024-03-28T07:08:00Z</cp:lastPrinted>
  <dcterms:created xsi:type="dcterms:W3CDTF">2024-03-28T09:38:00Z</dcterms:created>
  <dcterms:modified xsi:type="dcterms:W3CDTF">2024-04-29T11:01:00Z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0x0101006FC210E0DA91534C9D7FA275A1460E6E</vt:lpwstr>
  </property>
  <property fmtid="{D5CDD505-2E9C-101B-9397-08002B2CF9AE}" pid="3" name="MediaServiceImageTags">
    <vt:lpwstr/>
  </property>
</Properties>
</file>