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361" w:type="dxa"/>
        <w:tblLook w:val="04A0" w:firstRow="1" w:lastRow="0" w:firstColumn="1" w:lastColumn="0" w:noHBand="0" w:noVBand="1"/>
      </w:tblPr>
      <w:tblGrid>
        <w:gridCol w:w="2977"/>
        <w:gridCol w:w="1842"/>
      </w:tblGrid>
      <w:tr w:rsidR="00172121" w:rsidRPr="00172121" w14:paraId="143F8ABE" w14:textId="77777777" w:rsidTr="00E20BA6">
        <w:tc>
          <w:tcPr>
            <w:tcW w:w="2977" w:type="dxa"/>
          </w:tcPr>
          <w:p w14:paraId="3EEE3C08" w14:textId="77777777" w:rsidR="003D571D" w:rsidRPr="00172121" w:rsidRDefault="003D571D" w:rsidP="00B942CD">
            <w:pPr>
              <w:widowControl w:val="0"/>
              <w:adjustRightInd w:val="0"/>
              <w:spacing w:line="240" w:lineRule="auto"/>
              <w:jc w:val="right"/>
              <w:textAlignment w:val="baseline"/>
              <w:rPr>
                <w:rFonts w:eastAsia="Times New Roman"/>
              </w:rPr>
            </w:pPr>
            <w:r w:rsidRPr="00172121">
              <w:t xml:space="preserve">Pasūtītāja Līguma </w:t>
            </w:r>
            <w:proofErr w:type="spellStart"/>
            <w:r w:rsidRPr="00172121">
              <w:t>reģ</w:t>
            </w:r>
            <w:proofErr w:type="spellEnd"/>
            <w:r w:rsidRPr="00172121">
              <w:t>. Nr.</w:t>
            </w:r>
          </w:p>
        </w:tc>
        <w:tc>
          <w:tcPr>
            <w:tcW w:w="1842" w:type="dxa"/>
          </w:tcPr>
          <w:p w14:paraId="5481D7C5" w14:textId="77777777" w:rsidR="003D571D" w:rsidRPr="00172121" w:rsidRDefault="003D571D" w:rsidP="00B942CD">
            <w:pPr>
              <w:widowControl w:val="0"/>
              <w:adjustRightInd w:val="0"/>
              <w:spacing w:line="240" w:lineRule="auto"/>
              <w:jc w:val="right"/>
              <w:textAlignment w:val="baseline"/>
              <w:rPr>
                <w:rFonts w:eastAsia="Times New Roman"/>
              </w:rPr>
            </w:pPr>
            <w:r w:rsidRPr="00172121">
              <w:rPr>
                <w:rFonts w:eastAsia="Times New Roman"/>
              </w:rPr>
              <w:t xml:space="preserve">   </w:t>
            </w:r>
          </w:p>
        </w:tc>
      </w:tr>
      <w:tr w:rsidR="00420CAB" w:rsidRPr="00172121" w14:paraId="65C02BD5" w14:textId="77777777" w:rsidTr="00E20BA6">
        <w:tc>
          <w:tcPr>
            <w:tcW w:w="2977" w:type="dxa"/>
          </w:tcPr>
          <w:p w14:paraId="64BA5D42" w14:textId="77777777" w:rsidR="003D571D" w:rsidRPr="00172121" w:rsidRDefault="001B2709" w:rsidP="00B942CD">
            <w:pPr>
              <w:widowControl w:val="0"/>
              <w:adjustRightInd w:val="0"/>
              <w:spacing w:line="240" w:lineRule="auto"/>
              <w:jc w:val="right"/>
              <w:textAlignment w:val="baseline"/>
              <w:rPr>
                <w:rFonts w:eastAsia="Times New Roman"/>
              </w:rPr>
            </w:pPr>
            <w:r w:rsidRPr="00172121">
              <w:t>Izpildītāja</w:t>
            </w:r>
            <w:r w:rsidR="003D571D" w:rsidRPr="00172121">
              <w:t xml:space="preserve"> Līguma </w:t>
            </w:r>
            <w:proofErr w:type="spellStart"/>
            <w:r w:rsidR="003D571D" w:rsidRPr="00172121">
              <w:t>reģ</w:t>
            </w:r>
            <w:proofErr w:type="spellEnd"/>
            <w:r w:rsidR="003D571D" w:rsidRPr="00172121">
              <w:t>. Nr.</w:t>
            </w:r>
          </w:p>
        </w:tc>
        <w:tc>
          <w:tcPr>
            <w:tcW w:w="1842" w:type="dxa"/>
          </w:tcPr>
          <w:p w14:paraId="5C989CB1" w14:textId="77777777" w:rsidR="003D571D" w:rsidRPr="00172121" w:rsidRDefault="003D571D" w:rsidP="00B942CD">
            <w:pPr>
              <w:widowControl w:val="0"/>
              <w:adjustRightInd w:val="0"/>
              <w:spacing w:line="240" w:lineRule="auto"/>
              <w:jc w:val="right"/>
              <w:textAlignment w:val="baseline"/>
              <w:rPr>
                <w:rFonts w:eastAsia="Times New Roman"/>
              </w:rPr>
            </w:pPr>
          </w:p>
        </w:tc>
      </w:tr>
    </w:tbl>
    <w:p w14:paraId="185E7C0C" w14:textId="77777777" w:rsidR="00F83DD0" w:rsidRPr="00172121" w:rsidRDefault="00F83DD0" w:rsidP="00B942CD">
      <w:pPr>
        <w:spacing w:line="240" w:lineRule="auto"/>
        <w:jc w:val="center"/>
        <w:rPr>
          <w:rFonts w:eastAsia="Calibri"/>
          <w:b/>
        </w:rPr>
      </w:pPr>
    </w:p>
    <w:p w14:paraId="7BC9A0E3" w14:textId="614E042D" w:rsidR="00170822" w:rsidRPr="00172121" w:rsidRDefault="00677B59" w:rsidP="00B942CD">
      <w:pPr>
        <w:spacing w:line="240" w:lineRule="auto"/>
        <w:jc w:val="center"/>
        <w:rPr>
          <w:rFonts w:eastAsia="Calibri"/>
          <w:b/>
        </w:rPr>
      </w:pPr>
      <w:r w:rsidRPr="00172121">
        <w:rPr>
          <w:rFonts w:eastAsia="Calibri"/>
          <w:b/>
        </w:rPr>
        <w:t>VISPARĪGĀ VIENOŠANĀS</w:t>
      </w:r>
      <w:r w:rsidR="00B942CD">
        <w:rPr>
          <w:rFonts w:eastAsia="Calibri"/>
          <w:b/>
        </w:rPr>
        <w:t xml:space="preserve"> (projekts)</w:t>
      </w:r>
    </w:p>
    <w:p w14:paraId="012E1E14" w14:textId="5C1B351C" w:rsidR="00170822" w:rsidRPr="00B942CD" w:rsidRDefault="00843187" w:rsidP="00B942CD">
      <w:pPr>
        <w:spacing w:line="240" w:lineRule="auto"/>
        <w:jc w:val="center"/>
        <w:rPr>
          <w:rFonts w:eastAsia="Times New Roman"/>
          <w:bCs/>
          <w:lang w:eastAsia="ar-SA"/>
        </w:rPr>
      </w:pPr>
      <w:r w:rsidRPr="00B942CD">
        <w:rPr>
          <w:bCs/>
        </w:rPr>
        <w:t>p</w:t>
      </w:r>
      <w:r w:rsidR="00170822" w:rsidRPr="00B942CD">
        <w:rPr>
          <w:bCs/>
        </w:rPr>
        <w:t>ar</w:t>
      </w:r>
      <w:r w:rsidR="001B2709" w:rsidRPr="00B942CD">
        <w:rPr>
          <w:bCs/>
        </w:rPr>
        <w:t xml:space="preserve"> tiesībām veikt transportlīdzekļu tehniskās apkopes un remontdarbu pakalpojumus</w:t>
      </w:r>
    </w:p>
    <w:p w14:paraId="6144913F" w14:textId="77777777" w:rsidR="00170822" w:rsidRPr="00172121" w:rsidRDefault="00170822" w:rsidP="00B942CD">
      <w:pPr>
        <w:spacing w:line="240" w:lineRule="auto"/>
        <w:jc w:val="center"/>
      </w:pPr>
    </w:p>
    <w:p w14:paraId="1E850FA2" w14:textId="77777777" w:rsidR="00E76231" w:rsidRPr="00172121" w:rsidRDefault="00E76231" w:rsidP="00B942CD">
      <w:pPr>
        <w:spacing w:line="240" w:lineRule="auto"/>
        <w:jc w:val="cente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716"/>
        <w:gridCol w:w="5386"/>
      </w:tblGrid>
      <w:tr w:rsidR="00420CAB" w:rsidRPr="00172121" w14:paraId="09D99128" w14:textId="77777777" w:rsidTr="00B942CD">
        <w:tc>
          <w:tcPr>
            <w:tcW w:w="3078" w:type="dxa"/>
          </w:tcPr>
          <w:p w14:paraId="71B56E73" w14:textId="598D7A91" w:rsidR="00E76231" w:rsidRPr="00172121" w:rsidRDefault="00E76231" w:rsidP="00B942CD">
            <w:pPr>
              <w:widowControl w:val="0"/>
              <w:adjustRightInd w:val="0"/>
              <w:ind w:right="-58"/>
              <w:jc w:val="both"/>
              <w:textAlignment w:val="baseline"/>
              <w:rPr>
                <w:rFonts w:ascii="Times New Roman" w:eastAsia="Times New Roman" w:hAnsi="Times New Roman"/>
                <w:sz w:val="24"/>
              </w:rPr>
            </w:pPr>
            <w:r w:rsidRPr="00172121">
              <w:rPr>
                <w:rFonts w:ascii="Times New Roman" w:eastAsia="Times New Roman" w:hAnsi="Times New Roman"/>
                <w:sz w:val="24"/>
              </w:rPr>
              <w:t xml:space="preserve">Rīgā </w:t>
            </w:r>
          </w:p>
        </w:tc>
        <w:tc>
          <w:tcPr>
            <w:tcW w:w="716" w:type="dxa"/>
          </w:tcPr>
          <w:p w14:paraId="585B1F3F" w14:textId="77777777" w:rsidR="00E76231" w:rsidRPr="00172121" w:rsidRDefault="00E76231" w:rsidP="00B942CD">
            <w:pPr>
              <w:widowControl w:val="0"/>
              <w:adjustRightInd w:val="0"/>
              <w:ind w:right="-58"/>
              <w:jc w:val="right"/>
              <w:textAlignment w:val="baseline"/>
              <w:rPr>
                <w:rFonts w:eastAsia="Times New Roman"/>
              </w:rPr>
            </w:pPr>
          </w:p>
        </w:tc>
        <w:tc>
          <w:tcPr>
            <w:tcW w:w="5386" w:type="dxa"/>
          </w:tcPr>
          <w:p w14:paraId="3ACA9C43" w14:textId="74EA02EF" w:rsidR="00E76231" w:rsidRPr="00172121" w:rsidRDefault="00B942CD" w:rsidP="00B942CD">
            <w:pPr>
              <w:tabs>
                <w:tab w:val="left" w:pos="5245"/>
              </w:tabs>
              <w:ind w:left="174" w:hanging="174"/>
              <w:jc w:val="right"/>
              <w:rPr>
                <w:rFonts w:ascii="Times New Roman" w:eastAsia="Times New Roman" w:hAnsi="Times New Roman"/>
                <w:sz w:val="24"/>
              </w:rPr>
            </w:pPr>
            <w:r w:rsidRPr="005D743F">
              <w:rPr>
                <w:rFonts w:ascii="Times New Roman" w:hAnsi="Times New Roman"/>
                <w:sz w:val="24"/>
                <w:szCs w:val="24"/>
              </w:rPr>
              <w:t xml:space="preserve">Dokumenta datums ir pēdējā </w:t>
            </w:r>
            <w:r>
              <w:rPr>
                <w:rFonts w:ascii="Times New Roman" w:hAnsi="Times New Roman"/>
                <w:sz w:val="24"/>
                <w:szCs w:val="24"/>
              </w:rPr>
              <w:t xml:space="preserve"> </w:t>
            </w:r>
            <w:r w:rsidRPr="005D743F">
              <w:rPr>
                <w:rFonts w:ascii="Times New Roman" w:hAnsi="Times New Roman"/>
                <w:sz w:val="24"/>
                <w:szCs w:val="24"/>
              </w:rPr>
              <w:t>ievienotā droša</w:t>
            </w:r>
            <w:r>
              <w:rPr>
                <w:rFonts w:ascii="Times New Roman" w:hAnsi="Times New Roman"/>
                <w:sz w:val="24"/>
                <w:szCs w:val="24"/>
              </w:rPr>
              <w:t xml:space="preserve"> </w:t>
            </w:r>
            <w:r w:rsidRPr="005D743F">
              <w:rPr>
                <w:rFonts w:ascii="Times New Roman" w:hAnsi="Times New Roman"/>
                <w:sz w:val="24"/>
                <w:szCs w:val="24"/>
              </w:rPr>
              <w:t>elektroniskā paraksta un tā laika zīmoga</w:t>
            </w:r>
            <w:r>
              <w:rPr>
                <w:rFonts w:ascii="Times New Roman" w:hAnsi="Times New Roman"/>
                <w:sz w:val="24"/>
                <w:szCs w:val="24"/>
              </w:rPr>
              <w:t xml:space="preserve"> datums</w:t>
            </w:r>
          </w:p>
        </w:tc>
      </w:tr>
    </w:tbl>
    <w:p w14:paraId="7AA264B3" w14:textId="77777777" w:rsidR="00170822" w:rsidRPr="00172121" w:rsidRDefault="00170822" w:rsidP="00B942CD">
      <w:pPr>
        <w:spacing w:line="240" w:lineRule="auto"/>
        <w:ind w:firstLine="720"/>
        <w:jc w:val="both"/>
        <w:rPr>
          <w:b/>
          <w:bCs/>
        </w:rPr>
      </w:pPr>
    </w:p>
    <w:p w14:paraId="42FE1792" w14:textId="21A8823F" w:rsidR="00170822" w:rsidRPr="00172121" w:rsidRDefault="00B942CD" w:rsidP="00B942CD">
      <w:pPr>
        <w:numPr>
          <w:ilvl w:val="2"/>
          <w:numId w:val="24"/>
        </w:numPr>
        <w:tabs>
          <w:tab w:val="clear" w:pos="720"/>
        </w:tabs>
        <w:spacing w:line="240" w:lineRule="auto"/>
        <w:ind w:left="0" w:right="-58" w:firstLine="567"/>
        <w:jc w:val="both"/>
        <w:rPr>
          <w:iCs/>
        </w:rPr>
      </w:pPr>
      <w:r w:rsidRPr="005D743F">
        <w:rPr>
          <w:b/>
          <w:bCs/>
        </w:rPr>
        <w:t>Neatliekamās medicīniskās palīdzības dienests</w:t>
      </w:r>
      <w:r w:rsidRPr="005D743F">
        <w:rPr>
          <w:bCs/>
        </w:rPr>
        <w:t>, turpmāk</w:t>
      </w:r>
      <w:r w:rsidRPr="005D743F">
        <w:rPr>
          <w:bCs/>
          <w:lang w:bidi="lv-LV"/>
        </w:rPr>
        <w:t xml:space="preserve"> </w:t>
      </w:r>
      <w:r w:rsidRPr="005D743F">
        <w:rPr>
          <w:bCs/>
        </w:rPr>
        <w:t>– Pasūtītājs</w:t>
      </w:r>
      <w:r w:rsidRPr="005D743F">
        <w:rPr>
          <w:bCs/>
          <w:lang w:bidi="lv-LV"/>
        </w:rPr>
        <w:t xml:space="preserve">, </w:t>
      </w:r>
      <w:r w:rsidRPr="005D743F">
        <w:t xml:space="preserve">tā direktores </w:t>
      </w:r>
      <w:r w:rsidRPr="005D743F">
        <w:rPr>
          <w:b/>
          <w:bCs/>
        </w:rPr>
        <w:t>Lienes Cipules</w:t>
      </w:r>
      <w:r w:rsidRPr="005D743F">
        <w:t xml:space="preserve"> personā, kura rīkojas saskaņā ar Ministru kabineta 2009.gada 15.decembra noteikumiem Nr.1480 </w:t>
      </w:r>
      <w:r w:rsidRPr="00A73EE4">
        <w:t>“</w:t>
      </w:r>
      <w:r w:rsidRPr="005D743F">
        <w:t xml:space="preserve">Neatliekamās medicīniskās palīdzības dienesta nolikums” un pamatojoties uz Veselības ministrijas 2022.gada 08.novembra rīkojumu Nr.13-04/613 “Par amata pilnvaru termiņa pagarināšanu Lienei Cipulei”, no </w:t>
      </w:r>
      <w:r w:rsidRPr="005D743F">
        <w:rPr>
          <w:iCs/>
        </w:rPr>
        <w:t>vienas puses, un</w:t>
      </w:r>
    </w:p>
    <w:p w14:paraId="28DB0F49" w14:textId="151BD96C" w:rsidR="001F329D" w:rsidRPr="00172121" w:rsidRDefault="00170822" w:rsidP="00B942CD">
      <w:pPr>
        <w:spacing w:line="240" w:lineRule="auto"/>
        <w:ind w:firstLine="720"/>
        <w:jc w:val="both"/>
        <w:rPr>
          <w:iCs/>
        </w:rPr>
      </w:pPr>
      <w:r w:rsidRPr="00172121">
        <w:rPr>
          <w:iCs/>
        </w:rPr>
        <w:t xml:space="preserve"> </w:t>
      </w:r>
      <w:r w:rsidR="001F329D" w:rsidRPr="00172121">
        <w:rPr>
          <w:iCs/>
        </w:rPr>
        <w:t>uzņēmēji, kuri saskaņā ar atklāta konkursa</w:t>
      </w:r>
      <w:r w:rsidR="005338E6" w:rsidRPr="00172121">
        <w:rPr>
          <w:iCs/>
        </w:rPr>
        <w:t xml:space="preserve"> “</w:t>
      </w:r>
      <w:r w:rsidR="00213AA5" w:rsidRPr="00172121">
        <w:rPr>
          <w:rFonts w:eastAsia="Times New Roman"/>
          <w:lang w:eastAsia="ar-SA"/>
        </w:rPr>
        <w:t>Par tiesībām veikt transportlīdzekļu tehniskās apkopes un remontdarbu pakalpojumus</w:t>
      </w:r>
      <w:r w:rsidR="005338E6" w:rsidRPr="00172121">
        <w:rPr>
          <w:iCs/>
        </w:rPr>
        <w:t>” (</w:t>
      </w:r>
      <w:r w:rsidR="00F129D8" w:rsidRPr="00172121">
        <w:rPr>
          <w:iCs/>
        </w:rPr>
        <w:t xml:space="preserve">ID </w:t>
      </w:r>
      <w:r w:rsidR="005338E6" w:rsidRPr="00172121">
        <w:rPr>
          <w:iCs/>
        </w:rPr>
        <w:t xml:space="preserve">Nr. NMPD </w:t>
      </w:r>
      <w:r w:rsidR="000F2D6C" w:rsidRPr="003F0E12">
        <w:rPr>
          <w:iCs/>
        </w:rPr>
        <w:t>202</w:t>
      </w:r>
      <w:r w:rsidR="00B942CD">
        <w:rPr>
          <w:iCs/>
        </w:rPr>
        <w:t>4</w:t>
      </w:r>
      <w:r w:rsidR="005338E6" w:rsidRPr="003F0E12">
        <w:rPr>
          <w:iCs/>
        </w:rPr>
        <w:t>/</w:t>
      </w:r>
      <w:r w:rsidR="003F0E12">
        <w:rPr>
          <w:iCs/>
        </w:rPr>
        <w:t>1</w:t>
      </w:r>
      <w:r w:rsidR="00B942CD">
        <w:rPr>
          <w:iCs/>
        </w:rPr>
        <w:t>9</w:t>
      </w:r>
      <w:r w:rsidR="005338E6" w:rsidRPr="00172121">
        <w:rPr>
          <w:iCs/>
        </w:rPr>
        <w:t xml:space="preserve">) (turpmāk – Konkurss) rezultātiem ir ieguvuši tiesības slēgt Vispārīgo vienošanos kā </w:t>
      </w:r>
      <w:r w:rsidR="00106DC4" w:rsidRPr="00172121">
        <w:rPr>
          <w:iCs/>
        </w:rPr>
        <w:t>Izpildītāj</w:t>
      </w:r>
      <w:r w:rsidR="005338E6" w:rsidRPr="00172121">
        <w:rPr>
          <w:iCs/>
        </w:rPr>
        <w:t>i:</w:t>
      </w:r>
      <w:r w:rsidR="00F129D8" w:rsidRPr="00172121">
        <w:rPr>
          <w:iCs/>
        </w:rPr>
        <w:t xml:space="preserve"> </w:t>
      </w:r>
    </w:p>
    <w:p w14:paraId="4DACDC36" w14:textId="007009C3" w:rsidR="0009001E" w:rsidRDefault="00B942CD" w:rsidP="00B942CD">
      <w:pPr>
        <w:spacing w:line="240" w:lineRule="auto"/>
        <w:ind w:firstLine="360"/>
        <w:jc w:val="both"/>
        <w:rPr>
          <w:iCs/>
        </w:rPr>
      </w:pPr>
      <w:r>
        <w:t>____________</w:t>
      </w:r>
      <w:r w:rsidR="0009001E">
        <w:rPr>
          <w:iCs/>
        </w:rPr>
        <w:t xml:space="preserve">, tās </w:t>
      </w:r>
      <w:r>
        <w:rPr>
          <w:iCs/>
        </w:rPr>
        <w:t>[amats</w:t>
      </w:r>
      <w:r w:rsidR="0009001E">
        <w:rPr>
          <w:iCs/>
        </w:rPr>
        <w:t xml:space="preserve"> </w:t>
      </w:r>
      <w:r w:rsidR="0009001E" w:rsidRPr="00B942CD">
        <w:rPr>
          <w:iCs/>
        </w:rPr>
        <w:t>Vārd</w:t>
      </w:r>
      <w:r>
        <w:rPr>
          <w:iCs/>
        </w:rPr>
        <w:t>s</w:t>
      </w:r>
      <w:r w:rsidR="0009001E" w:rsidRPr="00B942CD">
        <w:rPr>
          <w:iCs/>
        </w:rPr>
        <w:t xml:space="preserve"> Uzvārd</w:t>
      </w:r>
      <w:r>
        <w:rPr>
          <w:iCs/>
        </w:rPr>
        <w:t>s]</w:t>
      </w:r>
      <w:r w:rsidR="0009001E">
        <w:rPr>
          <w:iCs/>
        </w:rPr>
        <w:t xml:space="preserve"> personā, </w:t>
      </w:r>
      <w:r w:rsidR="0009001E" w:rsidRPr="0009001E">
        <w:rPr>
          <w:iCs/>
        </w:rPr>
        <w:t>kurš</w:t>
      </w:r>
      <w:r>
        <w:rPr>
          <w:iCs/>
        </w:rPr>
        <w:t>/-a</w:t>
      </w:r>
      <w:r w:rsidR="0009001E" w:rsidRPr="0009001E">
        <w:rPr>
          <w:iCs/>
        </w:rPr>
        <w:t xml:space="preserve"> rīkojas pamatojoties uz </w:t>
      </w:r>
      <w:r>
        <w:rPr>
          <w:iCs/>
        </w:rPr>
        <w:t>_______</w:t>
      </w:r>
      <w:r w:rsidR="0009001E" w:rsidRPr="0009001E">
        <w:rPr>
          <w:iCs/>
        </w:rPr>
        <w:t>;</w:t>
      </w:r>
    </w:p>
    <w:p w14:paraId="79B49520" w14:textId="13D7AB0C" w:rsidR="0009001E" w:rsidRDefault="00B942CD" w:rsidP="00B942CD">
      <w:pPr>
        <w:spacing w:line="240" w:lineRule="auto"/>
        <w:ind w:left="357"/>
        <w:jc w:val="both"/>
        <w:rPr>
          <w:iCs/>
        </w:rPr>
      </w:pPr>
      <w:r>
        <w:t>____________</w:t>
      </w:r>
      <w:r>
        <w:rPr>
          <w:iCs/>
        </w:rPr>
        <w:t xml:space="preserve">, tās [amats </w:t>
      </w:r>
      <w:r w:rsidRPr="00B942CD">
        <w:rPr>
          <w:iCs/>
        </w:rPr>
        <w:t>Vārd</w:t>
      </w:r>
      <w:r>
        <w:rPr>
          <w:iCs/>
        </w:rPr>
        <w:t>s</w:t>
      </w:r>
      <w:r w:rsidRPr="00B942CD">
        <w:rPr>
          <w:iCs/>
        </w:rPr>
        <w:t xml:space="preserve"> Uzvārd</w:t>
      </w:r>
      <w:r>
        <w:rPr>
          <w:iCs/>
        </w:rPr>
        <w:t xml:space="preserve">s] personā, </w:t>
      </w:r>
      <w:r w:rsidRPr="0009001E">
        <w:rPr>
          <w:iCs/>
        </w:rPr>
        <w:t>kurš</w:t>
      </w:r>
      <w:r>
        <w:rPr>
          <w:iCs/>
        </w:rPr>
        <w:t>/-a</w:t>
      </w:r>
      <w:r w:rsidRPr="0009001E">
        <w:rPr>
          <w:iCs/>
        </w:rPr>
        <w:t xml:space="preserve"> rīkojas pamatojoties uz </w:t>
      </w:r>
      <w:r>
        <w:rPr>
          <w:iCs/>
        </w:rPr>
        <w:t>_______</w:t>
      </w:r>
      <w:r w:rsidRPr="0009001E">
        <w:rPr>
          <w:iCs/>
        </w:rPr>
        <w:t>;</w:t>
      </w:r>
    </w:p>
    <w:p w14:paraId="5A714C0A" w14:textId="77777777" w:rsidR="00B942CD" w:rsidRDefault="00B942CD" w:rsidP="00B942CD">
      <w:pPr>
        <w:spacing w:line="240" w:lineRule="auto"/>
        <w:ind w:left="357"/>
        <w:jc w:val="both"/>
        <w:rPr>
          <w:iCs/>
        </w:rPr>
      </w:pPr>
      <w:r>
        <w:t>____________</w:t>
      </w:r>
      <w:r>
        <w:rPr>
          <w:iCs/>
        </w:rPr>
        <w:t xml:space="preserve">, tās [amats </w:t>
      </w:r>
      <w:r w:rsidRPr="00B942CD">
        <w:rPr>
          <w:iCs/>
        </w:rPr>
        <w:t>Vārd</w:t>
      </w:r>
      <w:r>
        <w:rPr>
          <w:iCs/>
        </w:rPr>
        <w:t>s</w:t>
      </w:r>
      <w:r w:rsidRPr="00B942CD">
        <w:rPr>
          <w:iCs/>
        </w:rPr>
        <w:t xml:space="preserve"> Uzvārd</w:t>
      </w:r>
      <w:r>
        <w:rPr>
          <w:iCs/>
        </w:rPr>
        <w:t xml:space="preserve">s] personā, </w:t>
      </w:r>
      <w:r w:rsidRPr="0009001E">
        <w:rPr>
          <w:iCs/>
        </w:rPr>
        <w:t>kurš</w:t>
      </w:r>
      <w:r>
        <w:rPr>
          <w:iCs/>
        </w:rPr>
        <w:t>/-a</w:t>
      </w:r>
      <w:r w:rsidRPr="0009001E">
        <w:rPr>
          <w:iCs/>
        </w:rPr>
        <w:t xml:space="preserve"> rīkojas pamatojoties uz </w:t>
      </w:r>
      <w:r>
        <w:rPr>
          <w:iCs/>
        </w:rPr>
        <w:t>_______</w:t>
      </w:r>
      <w:r w:rsidRPr="0009001E">
        <w:rPr>
          <w:iCs/>
        </w:rPr>
        <w:t>;</w:t>
      </w:r>
    </w:p>
    <w:p w14:paraId="1EDD4638" w14:textId="6E849EA4" w:rsidR="0009001E" w:rsidRDefault="00B942CD" w:rsidP="00B942CD">
      <w:pPr>
        <w:spacing w:line="240" w:lineRule="auto"/>
        <w:ind w:left="357"/>
        <w:jc w:val="both"/>
        <w:rPr>
          <w:iCs/>
        </w:rPr>
      </w:pPr>
      <w:r>
        <w:t>____________</w:t>
      </w:r>
      <w:r>
        <w:rPr>
          <w:iCs/>
        </w:rPr>
        <w:t xml:space="preserve">, tās [amats </w:t>
      </w:r>
      <w:r w:rsidRPr="00B942CD">
        <w:rPr>
          <w:iCs/>
        </w:rPr>
        <w:t>Vārd</w:t>
      </w:r>
      <w:r>
        <w:rPr>
          <w:iCs/>
        </w:rPr>
        <w:t>s</w:t>
      </w:r>
      <w:r w:rsidRPr="00B942CD">
        <w:rPr>
          <w:iCs/>
        </w:rPr>
        <w:t xml:space="preserve"> Uzvārd</w:t>
      </w:r>
      <w:r>
        <w:rPr>
          <w:iCs/>
        </w:rPr>
        <w:t xml:space="preserve">s] personā, </w:t>
      </w:r>
      <w:r w:rsidRPr="0009001E">
        <w:rPr>
          <w:iCs/>
        </w:rPr>
        <w:t>kurš</w:t>
      </w:r>
      <w:r>
        <w:rPr>
          <w:iCs/>
        </w:rPr>
        <w:t>/-a</w:t>
      </w:r>
      <w:r w:rsidRPr="0009001E">
        <w:rPr>
          <w:iCs/>
        </w:rPr>
        <w:t xml:space="preserve"> rīkojas pamatojoties uz </w:t>
      </w:r>
      <w:r>
        <w:rPr>
          <w:iCs/>
        </w:rPr>
        <w:t>_______</w:t>
      </w:r>
      <w:r w:rsidRPr="0009001E">
        <w:rPr>
          <w:iCs/>
        </w:rPr>
        <w:t>;</w:t>
      </w:r>
    </w:p>
    <w:p w14:paraId="29DB8DD7" w14:textId="5D99C9E1" w:rsidR="0009001E" w:rsidRDefault="00B942CD" w:rsidP="00B942CD">
      <w:pPr>
        <w:spacing w:line="240" w:lineRule="auto"/>
        <w:ind w:left="357"/>
        <w:jc w:val="both"/>
        <w:rPr>
          <w:iCs/>
        </w:rPr>
      </w:pPr>
      <w:r>
        <w:t>____________</w:t>
      </w:r>
      <w:r>
        <w:rPr>
          <w:iCs/>
        </w:rPr>
        <w:t xml:space="preserve">, tās [amats </w:t>
      </w:r>
      <w:r w:rsidRPr="00B942CD">
        <w:rPr>
          <w:iCs/>
        </w:rPr>
        <w:t>Vārd</w:t>
      </w:r>
      <w:r>
        <w:rPr>
          <w:iCs/>
        </w:rPr>
        <w:t>s</w:t>
      </w:r>
      <w:r w:rsidRPr="00B942CD">
        <w:rPr>
          <w:iCs/>
        </w:rPr>
        <w:t xml:space="preserve"> Uzvārd</w:t>
      </w:r>
      <w:r>
        <w:rPr>
          <w:iCs/>
        </w:rPr>
        <w:t xml:space="preserve">s] personā, </w:t>
      </w:r>
      <w:r w:rsidRPr="0009001E">
        <w:rPr>
          <w:iCs/>
        </w:rPr>
        <w:t>kurš</w:t>
      </w:r>
      <w:r>
        <w:rPr>
          <w:iCs/>
        </w:rPr>
        <w:t>/-a</w:t>
      </w:r>
      <w:r w:rsidRPr="0009001E">
        <w:rPr>
          <w:iCs/>
        </w:rPr>
        <w:t xml:space="preserve"> rīkojas pamatojoties uz </w:t>
      </w:r>
      <w:r>
        <w:rPr>
          <w:iCs/>
        </w:rPr>
        <w:t>_______,</w:t>
      </w:r>
    </w:p>
    <w:p w14:paraId="7754A7B7" w14:textId="6AA69991" w:rsidR="00170822" w:rsidRPr="00172121" w:rsidRDefault="00B942CD" w:rsidP="00B942CD">
      <w:pPr>
        <w:spacing w:line="240" w:lineRule="auto"/>
        <w:jc w:val="both"/>
        <w:rPr>
          <w:b/>
          <w:bCs/>
        </w:rPr>
      </w:pPr>
      <w:r>
        <w:rPr>
          <w:iCs/>
        </w:rPr>
        <w:t>Katra no pusēm, Vispārīgā vienošanās turpmāk – Puse/es, no</w:t>
      </w:r>
      <w:r w:rsidR="00170822" w:rsidRPr="00172121">
        <w:rPr>
          <w:iCs/>
        </w:rPr>
        <w:t xml:space="preserve">slēdz šāda satura </w:t>
      </w:r>
      <w:r w:rsidR="00F129D8" w:rsidRPr="00172121">
        <w:rPr>
          <w:iCs/>
        </w:rPr>
        <w:t>Vispārīgo vienošanos</w:t>
      </w:r>
      <w:r w:rsidR="00170822" w:rsidRPr="00172121">
        <w:rPr>
          <w:iCs/>
        </w:rPr>
        <w:t>:</w:t>
      </w:r>
    </w:p>
    <w:p w14:paraId="05B31E35" w14:textId="77777777" w:rsidR="00170822" w:rsidRPr="006F6DEA" w:rsidRDefault="00170822" w:rsidP="00B942CD">
      <w:pPr>
        <w:spacing w:line="240" w:lineRule="auto"/>
        <w:ind w:firstLine="720"/>
        <w:jc w:val="both"/>
        <w:rPr>
          <w:b/>
          <w:bCs/>
          <w:sz w:val="20"/>
          <w:szCs w:val="20"/>
        </w:rPr>
      </w:pPr>
    </w:p>
    <w:p w14:paraId="439A7B25" w14:textId="3D31A1CF" w:rsidR="00170822" w:rsidRPr="00172121" w:rsidRDefault="00B942CD" w:rsidP="00B942CD">
      <w:pPr>
        <w:pStyle w:val="ListParagraph"/>
        <w:numPr>
          <w:ilvl w:val="0"/>
          <w:numId w:val="25"/>
        </w:numPr>
        <w:spacing w:line="240" w:lineRule="auto"/>
        <w:ind w:left="340" w:hanging="340"/>
        <w:jc w:val="center"/>
        <w:rPr>
          <w:b/>
          <w:bCs/>
          <w:iCs/>
          <w:caps/>
        </w:rPr>
      </w:pPr>
      <w:r>
        <w:rPr>
          <w:b/>
          <w:bCs/>
          <w:iCs/>
        </w:rPr>
        <w:t xml:space="preserve">Vispārīgās </w:t>
      </w:r>
      <w:r w:rsidRPr="00172121">
        <w:rPr>
          <w:b/>
          <w:bCs/>
          <w:iCs/>
        </w:rPr>
        <w:t>vienošanās priekšmets</w:t>
      </w:r>
    </w:p>
    <w:p w14:paraId="18731482" w14:textId="68713C6C" w:rsidR="004D2033" w:rsidRPr="008512B5" w:rsidRDefault="004D2033"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 xml:space="preserve">Ar </w:t>
      </w:r>
      <w:r w:rsidR="00B731C6" w:rsidRPr="00172121">
        <w:t xml:space="preserve">šīs </w:t>
      </w:r>
      <w:r w:rsidR="00B942CD">
        <w:t>Vispārīgās vienošanās</w:t>
      </w:r>
      <w:r w:rsidRPr="00172121">
        <w:t xml:space="preserve"> parakstīšanu </w:t>
      </w:r>
      <w:r w:rsidR="00106DC4" w:rsidRPr="00172121">
        <w:t>Izpildītāj</w:t>
      </w:r>
      <w:r w:rsidRPr="00172121">
        <w:t>iem, kuri iesnieguši saimnieciski visizdevīgāko</w:t>
      </w:r>
      <w:r w:rsidR="00A75774" w:rsidRPr="00172121">
        <w:t>s</w:t>
      </w:r>
      <w:r w:rsidRPr="00172121">
        <w:t xml:space="preserve"> piedāv</w:t>
      </w:r>
      <w:r w:rsidR="00B731C6" w:rsidRPr="00172121">
        <w:t>ājumu</w:t>
      </w:r>
      <w:r w:rsidR="00A75774" w:rsidRPr="00172121">
        <w:t>s</w:t>
      </w:r>
      <w:r w:rsidR="00B731C6" w:rsidRPr="00172121">
        <w:t xml:space="preserve"> </w:t>
      </w:r>
      <w:r w:rsidR="00A75774" w:rsidRPr="00172121">
        <w:t xml:space="preserve">katrā no </w:t>
      </w:r>
      <w:r w:rsidR="00B731C6" w:rsidRPr="00172121">
        <w:t>Konkursa</w:t>
      </w:r>
      <w:r w:rsidR="00DC5384" w:rsidRPr="00172121">
        <w:t xml:space="preserve"> </w:t>
      </w:r>
      <w:r w:rsidR="00A75774" w:rsidRPr="003F0E12">
        <w:rPr>
          <w:iCs/>
        </w:rPr>
        <w:t>1.-</w:t>
      </w:r>
      <w:r w:rsidR="00B942CD">
        <w:rPr>
          <w:iCs/>
        </w:rPr>
        <w:t>19</w:t>
      </w:r>
      <w:r w:rsidR="00A75774" w:rsidRPr="00172121">
        <w:rPr>
          <w:iCs/>
        </w:rPr>
        <w:t>.</w:t>
      </w:r>
      <w:r w:rsidR="00B731C6" w:rsidRPr="00172121">
        <w:t>daļ</w:t>
      </w:r>
      <w:r w:rsidR="00A75774" w:rsidRPr="00172121">
        <w:t>ai</w:t>
      </w:r>
      <w:r w:rsidR="00B731C6" w:rsidRPr="00172121">
        <w:t>,</w:t>
      </w:r>
      <w:r w:rsidRPr="00172121">
        <w:t xml:space="preserve"> tiek piešķirtas tiesības slēgt iepirkuma līgumus ar Pasūtītāju</w:t>
      </w:r>
      <w:r w:rsidR="00E765FE" w:rsidRPr="00172121">
        <w:t xml:space="preserve"> </w:t>
      </w:r>
      <w:r w:rsidR="00633E6A" w:rsidRPr="00172121">
        <w:t>par</w:t>
      </w:r>
      <w:r w:rsidR="00633E6A" w:rsidRPr="00172121">
        <w:rPr>
          <w:b/>
        </w:rPr>
        <w:t xml:space="preserve"> </w:t>
      </w:r>
      <w:r w:rsidR="00A75774" w:rsidRPr="00172121">
        <w:t xml:space="preserve">transportlīdzekļu tehniskās apkopes un remontdarbu </w:t>
      </w:r>
      <w:r w:rsidR="00A75774" w:rsidRPr="008512B5">
        <w:t>pakalpojumu sniegšanu</w:t>
      </w:r>
      <w:r w:rsidR="00B942CD" w:rsidRPr="008512B5">
        <w:t xml:space="preserve">, </w:t>
      </w:r>
      <w:r w:rsidR="005A6BE6" w:rsidRPr="008512B5">
        <w:t>turpmāk – P</w:t>
      </w:r>
      <w:r w:rsidR="000523FC" w:rsidRPr="008512B5">
        <w:t>akalpojums</w:t>
      </w:r>
      <w:r w:rsidR="00B942CD" w:rsidRPr="008512B5">
        <w:t>,</w:t>
      </w:r>
      <w:r w:rsidR="000523FC" w:rsidRPr="008512B5">
        <w:t xml:space="preserve"> </w:t>
      </w:r>
      <w:r w:rsidR="00DC5384" w:rsidRPr="008512B5">
        <w:t>saskaņā ar Konkursa rezultātiem un</w:t>
      </w:r>
      <w:r w:rsidR="00633E6A" w:rsidRPr="008512B5">
        <w:rPr>
          <w:b/>
        </w:rPr>
        <w:t xml:space="preserve"> </w:t>
      </w:r>
      <w:r w:rsidR="00B942CD" w:rsidRPr="008512B5">
        <w:t>Vispārīgajā vienošanās</w:t>
      </w:r>
      <w:r w:rsidR="00633E6A" w:rsidRPr="008512B5">
        <w:t xml:space="preserve"> noteiktajā kārtībā</w:t>
      </w:r>
      <w:r w:rsidRPr="008512B5">
        <w:t>.</w:t>
      </w:r>
    </w:p>
    <w:p w14:paraId="11E67F71" w14:textId="77777777" w:rsidR="00BF0430" w:rsidRPr="008512B5" w:rsidRDefault="00BF0430"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8512B5">
        <w:t xml:space="preserve">Ja lēmums par rezultātiem visās </w:t>
      </w:r>
      <w:r w:rsidR="0075169D" w:rsidRPr="008512B5">
        <w:t>K</w:t>
      </w:r>
      <w:r w:rsidRPr="008512B5">
        <w:t>onkursa daļās netiks pieņemts vienlaicīgi, Pasūtītājs slēgs papildus vienošanos šīs Vispārīgās vienošanās ietvaros.</w:t>
      </w:r>
    </w:p>
    <w:p w14:paraId="52B3DF14" w14:textId="017947EE" w:rsidR="00B21D4F" w:rsidRPr="008512B5" w:rsidRDefault="00B21D4F"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bookmarkStart w:id="0" w:name="_Ref510082989"/>
      <w:r w:rsidRPr="008512B5">
        <w:t xml:space="preserve">Veicot </w:t>
      </w:r>
      <w:r w:rsidR="00106DC4" w:rsidRPr="008512B5">
        <w:t>Izpildītāj</w:t>
      </w:r>
      <w:r w:rsidRPr="008512B5">
        <w:t>a izvēli</w:t>
      </w:r>
      <w:r w:rsidR="001A5DFB" w:rsidRPr="008512B5">
        <w:t xml:space="preserve"> katrā </w:t>
      </w:r>
      <w:r w:rsidR="00C80309" w:rsidRPr="008512B5">
        <w:t>Konkursa</w:t>
      </w:r>
      <w:r w:rsidR="001A5DFB" w:rsidRPr="008512B5">
        <w:t xml:space="preserve"> daļā</w:t>
      </w:r>
      <w:r w:rsidRPr="008512B5">
        <w:t xml:space="preserve">, Pasūtītājs izvēlas to </w:t>
      </w:r>
      <w:r w:rsidR="00106DC4" w:rsidRPr="008512B5">
        <w:t>Izpildītāj</w:t>
      </w:r>
      <w:r w:rsidRPr="008512B5">
        <w:t xml:space="preserve">u, kurš atbilstoši 1.pielikumam ir </w:t>
      </w:r>
      <w:r w:rsidR="00106DC4" w:rsidRPr="008512B5">
        <w:t>Izpildītāj</w:t>
      </w:r>
      <w:r w:rsidRPr="008512B5">
        <w:t>s Nr.</w:t>
      </w:r>
      <w:r w:rsidR="005C390C" w:rsidRPr="008512B5">
        <w:t> </w:t>
      </w:r>
      <w:r w:rsidRPr="008512B5">
        <w:t>1</w:t>
      </w:r>
      <w:r w:rsidR="003F0E12" w:rsidRPr="008512B5">
        <w:t>, vai kurš ir saimnieciski izdevīgāks konkrētā Pakalpojuma sniegšanai</w:t>
      </w:r>
      <w:r w:rsidRPr="008512B5">
        <w:t>.</w:t>
      </w:r>
      <w:bookmarkEnd w:id="0"/>
    </w:p>
    <w:p w14:paraId="5981D19D" w14:textId="70C5C0E8" w:rsidR="005C1603" w:rsidRPr="00172121" w:rsidRDefault="005C1603" w:rsidP="00B942CD">
      <w:pPr>
        <w:pStyle w:val="ListParagraph"/>
        <w:numPr>
          <w:ilvl w:val="1"/>
          <w:numId w:val="25"/>
        </w:numPr>
        <w:spacing w:line="240" w:lineRule="auto"/>
        <w:ind w:left="567" w:hanging="567"/>
      </w:pPr>
      <w:bookmarkStart w:id="1" w:name="_Ref510083001"/>
      <w:r w:rsidRPr="00172121">
        <w:t xml:space="preserve">Gadījumā, ja Izpildītājs Nr.1 atbilstoši </w:t>
      </w:r>
      <w:r w:rsidR="00C84D73">
        <w:t>Vispārīgās vienošanās</w:t>
      </w:r>
      <w:r w:rsidR="00BF0430" w:rsidRPr="00172121">
        <w:t xml:space="preserve"> </w:t>
      </w:r>
      <w:r w:rsidRPr="00172121">
        <w:t xml:space="preserve">1.pielikumam, nespēj sniegt </w:t>
      </w:r>
      <w:r w:rsidR="0075169D" w:rsidRPr="00172121">
        <w:t>Pakalpojum</w:t>
      </w:r>
      <w:r w:rsidRPr="00172121">
        <w:t>u</w:t>
      </w:r>
      <w:r w:rsidR="003F0E12">
        <w:t xml:space="preserve"> vai nav saimnieciski izdevīgākais konkrētā Pakalpojuma sniegšanai</w:t>
      </w:r>
      <w:r w:rsidRPr="00172121">
        <w:t xml:space="preserve">, Pasūtītājam ir tiesības pasūtīt </w:t>
      </w:r>
      <w:r w:rsidR="0075169D" w:rsidRPr="00172121">
        <w:t>Pakalpojum</w:t>
      </w:r>
      <w:r w:rsidRPr="00172121">
        <w:t xml:space="preserve">u no </w:t>
      </w:r>
      <w:r w:rsidR="003F0E12">
        <w:t>cita</w:t>
      </w:r>
      <w:r w:rsidR="003F0E12" w:rsidRPr="00172121">
        <w:t xml:space="preserve"> </w:t>
      </w:r>
      <w:r w:rsidRPr="00172121">
        <w:t>Izpildītāja (Izpildītājs Nr.2</w:t>
      </w:r>
      <w:r w:rsidR="003F0E12">
        <w:t xml:space="preserve">, Nr.3, Nr.4, Nr.5, bet Konkursa </w:t>
      </w:r>
      <w:r w:rsidR="004246D6">
        <w:t>19</w:t>
      </w:r>
      <w:r w:rsidR="003F0E12">
        <w:t xml:space="preserve">.daļai – līdz </w:t>
      </w:r>
      <w:r w:rsidR="004457A1">
        <w:t xml:space="preserve">pat </w:t>
      </w:r>
      <w:r w:rsidR="003F0E12">
        <w:t>Izpildītājam Nr.10,</w:t>
      </w:r>
      <w:r w:rsidRPr="00172121">
        <w:t xml:space="preserve"> atbilstoši</w:t>
      </w:r>
      <w:r w:rsidR="00BF0430" w:rsidRPr="00172121">
        <w:t xml:space="preserve"> </w:t>
      </w:r>
      <w:r w:rsidR="00C84D73">
        <w:t>Vispārīgās vienošanās</w:t>
      </w:r>
      <w:r w:rsidR="00C84D73" w:rsidRPr="00172121">
        <w:t xml:space="preserve"> </w:t>
      </w:r>
      <w:r w:rsidRPr="00172121">
        <w:t xml:space="preserve"> 1.pielikumam, kurš attiecīgajā </w:t>
      </w:r>
      <w:r w:rsidR="00BF0430" w:rsidRPr="00172121">
        <w:t xml:space="preserve">Konkursa </w:t>
      </w:r>
      <w:r w:rsidRPr="00172121">
        <w:t>daļā ir ieguvis vislielāko punktu skaitu</w:t>
      </w:r>
      <w:r w:rsidR="00CA5211" w:rsidRPr="00172121">
        <w:t>)</w:t>
      </w:r>
      <w:r w:rsidRPr="00172121">
        <w:t xml:space="preserve">. </w:t>
      </w:r>
    </w:p>
    <w:p w14:paraId="64535B96" w14:textId="25322E28" w:rsidR="00B21D4F" w:rsidRPr="00172121" w:rsidRDefault="001A0BFF"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 xml:space="preserve">Puses, atbilstoši Izpildītāja Konkursa piedāvājumam, vienojas par Pakalpojuma sniegšanas cenām katrā konkrētā iepirkuma līgumā ar </w:t>
      </w:r>
      <w:r w:rsidR="002C26BA">
        <w:t>Izpildītāju</w:t>
      </w:r>
      <w:r w:rsidRPr="00172121">
        <w:t>.</w:t>
      </w:r>
      <w:bookmarkEnd w:id="1"/>
    </w:p>
    <w:p w14:paraId="6CED6461" w14:textId="77777777" w:rsidR="00170822" w:rsidRPr="006F6DEA" w:rsidRDefault="00170822" w:rsidP="00B942CD">
      <w:pPr>
        <w:spacing w:line="240" w:lineRule="auto"/>
        <w:jc w:val="both"/>
        <w:rPr>
          <w:sz w:val="20"/>
          <w:szCs w:val="20"/>
        </w:rPr>
      </w:pPr>
    </w:p>
    <w:p w14:paraId="6A30C3BD" w14:textId="7AF4C8BE" w:rsidR="00170822" w:rsidRPr="00172121" w:rsidRDefault="00C84D73" w:rsidP="00B942CD">
      <w:pPr>
        <w:pStyle w:val="ListParagraph"/>
        <w:numPr>
          <w:ilvl w:val="0"/>
          <w:numId w:val="25"/>
        </w:numPr>
        <w:spacing w:line="240" w:lineRule="auto"/>
        <w:ind w:left="340" w:hanging="340"/>
        <w:jc w:val="center"/>
        <w:rPr>
          <w:b/>
          <w:caps/>
        </w:rPr>
      </w:pPr>
      <w:r>
        <w:rPr>
          <w:b/>
        </w:rPr>
        <w:t xml:space="preserve">Vispārīgās </w:t>
      </w:r>
      <w:r w:rsidRPr="00172121">
        <w:rPr>
          <w:b/>
        </w:rPr>
        <w:t xml:space="preserve">vienošanās </w:t>
      </w:r>
      <w:r>
        <w:rPr>
          <w:b/>
        </w:rPr>
        <w:t xml:space="preserve">kopējā summa un </w:t>
      </w:r>
      <w:r w:rsidRPr="00172121">
        <w:rPr>
          <w:b/>
        </w:rPr>
        <w:t>darbības laiks</w:t>
      </w:r>
    </w:p>
    <w:p w14:paraId="77A7647C" w14:textId="558F0D29" w:rsidR="00C84D73" w:rsidRPr="00172121" w:rsidRDefault="00C84D73" w:rsidP="00C84D73">
      <w:pPr>
        <w:pStyle w:val="ListParagraph"/>
        <w:numPr>
          <w:ilvl w:val="1"/>
          <w:numId w:val="25"/>
        </w:numPr>
        <w:shd w:val="clear" w:color="auto" w:fill="FFFFFF" w:themeFill="background1"/>
        <w:suppressAutoHyphens/>
        <w:overflowPunct w:val="0"/>
        <w:autoSpaceDE w:val="0"/>
        <w:spacing w:line="240" w:lineRule="auto"/>
        <w:ind w:left="567" w:hanging="567"/>
        <w:rPr>
          <w:rFonts w:eastAsia="Calibri"/>
          <w:lang w:bidi="lv-LV"/>
        </w:rPr>
      </w:pPr>
      <w:bookmarkStart w:id="2" w:name="_Ref468275004"/>
      <w:r>
        <w:t xml:space="preserve">Vispārīgās vienošanās ietvaros, </w:t>
      </w:r>
      <w:r w:rsidRPr="00172121">
        <w:t xml:space="preserve">Pasūtītāja maksājumi nedrīkst pārsniegt kopējo summu </w:t>
      </w:r>
      <w:r w:rsidRPr="0037729C">
        <w:t xml:space="preserve"> </w:t>
      </w:r>
      <w:r>
        <w:t>600</w:t>
      </w:r>
      <w:r w:rsidRPr="00172121">
        <w:t> </w:t>
      </w:r>
      <w:r w:rsidRPr="0037729C">
        <w:t>000,00</w:t>
      </w:r>
      <w:r>
        <w:t xml:space="preserve"> EUR</w:t>
      </w:r>
      <w:r w:rsidRPr="0037729C">
        <w:t xml:space="preserve"> (</w:t>
      </w:r>
      <w:r>
        <w:t>seši simti</w:t>
      </w:r>
      <w:r w:rsidRPr="0037729C">
        <w:t xml:space="preserve"> tūkstoši </w:t>
      </w:r>
      <w:proofErr w:type="spellStart"/>
      <w:r w:rsidRPr="00C84D73">
        <w:rPr>
          <w:i/>
          <w:iCs/>
        </w:rPr>
        <w:t>euro</w:t>
      </w:r>
      <w:proofErr w:type="spellEnd"/>
      <w:r>
        <w:t>,</w:t>
      </w:r>
      <w:r w:rsidRPr="0037729C">
        <w:t xml:space="preserve"> 00 centi)</w:t>
      </w:r>
      <w:r>
        <w:t xml:space="preserve"> </w:t>
      </w:r>
      <w:r w:rsidRPr="00172121">
        <w:t>bez pievienotās vērtības nodokļa</w:t>
      </w:r>
      <w:r>
        <w:t xml:space="preserve">, </w:t>
      </w:r>
      <w:r w:rsidRPr="00172121">
        <w:lastRenderedPageBreak/>
        <w:t>turpmāk – PVN.</w:t>
      </w:r>
    </w:p>
    <w:p w14:paraId="1C850DEB" w14:textId="2547F66C" w:rsidR="00C84D73" w:rsidRDefault="00C84D73" w:rsidP="00C84D73">
      <w:pPr>
        <w:pStyle w:val="ListParagraph"/>
        <w:numPr>
          <w:ilvl w:val="1"/>
          <w:numId w:val="25"/>
        </w:numPr>
        <w:shd w:val="clear" w:color="auto" w:fill="FFFFFF" w:themeFill="background1"/>
        <w:suppressAutoHyphens/>
        <w:overflowPunct w:val="0"/>
        <w:autoSpaceDE w:val="0"/>
        <w:spacing w:line="240" w:lineRule="auto"/>
        <w:ind w:left="567" w:hanging="567"/>
      </w:pPr>
      <w:r w:rsidRPr="00172121">
        <w:t xml:space="preserve">PVN 21% ir </w:t>
      </w:r>
      <w:r>
        <w:t>126 000</w:t>
      </w:r>
      <w:r>
        <w:rPr>
          <w:iCs/>
        </w:rPr>
        <w:t xml:space="preserve">,00 </w:t>
      </w:r>
      <w:r w:rsidRPr="00172121">
        <w:t xml:space="preserve"> (</w:t>
      </w:r>
      <w:r>
        <w:rPr>
          <w:iCs/>
        </w:rPr>
        <w:t xml:space="preserve">viens simts divdesmit seši tūkstoši </w:t>
      </w:r>
      <w:proofErr w:type="spellStart"/>
      <w:r w:rsidRPr="00172121">
        <w:rPr>
          <w:i/>
        </w:rPr>
        <w:t>euro</w:t>
      </w:r>
      <w:proofErr w:type="spellEnd"/>
      <w:r>
        <w:t>,</w:t>
      </w:r>
      <w:r w:rsidRPr="00172121">
        <w:t xml:space="preserve"> </w:t>
      </w:r>
      <w:r>
        <w:rPr>
          <w:iCs/>
        </w:rPr>
        <w:t>00</w:t>
      </w:r>
      <w:r w:rsidRPr="00172121">
        <w:t xml:space="preserve"> </w:t>
      </w:r>
      <w:r w:rsidRPr="00DF23CB">
        <w:t>centi</w:t>
      </w:r>
      <w:r w:rsidRPr="00172121">
        <w:t xml:space="preserve">), kopējā summa ar PVN ir </w:t>
      </w:r>
      <w:r>
        <w:rPr>
          <w:iCs/>
        </w:rPr>
        <w:t>726 000,00,00 (septiņi simti divdesmit seši</w:t>
      </w:r>
      <w:r w:rsidRPr="00172121">
        <w:t xml:space="preserve"> </w:t>
      </w:r>
      <w:proofErr w:type="spellStart"/>
      <w:r w:rsidRPr="00172121">
        <w:rPr>
          <w:i/>
        </w:rPr>
        <w:t>euro</w:t>
      </w:r>
      <w:proofErr w:type="spellEnd"/>
      <w:r>
        <w:t>,</w:t>
      </w:r>
      <w:r w:rsidRPr="00172121">
        <w:t xml:space="preserve"> </w:t>
      </w:r>
      <w:r>
        <w:rPr>
          <w:iCs/>
        </w:rPr>
        <w:t xml:space="preserve">00 </w:t>
      </w:r>
      <w:r w:rsidRPr="00DF23CB">
        <w:t>centi</w:t>
      </w:r>
      <w:r w:rsidRPr="00172121">
        <w:t>).</w:t>
      </w:r>
    </w:p>
    <w:p w14:paraId="6BD21614" w14:textId="4E01BC01" w:rsidR="00F10F0F" w:rsidRDefault="00F10F0F" w:rsidP="00B942CD">
      <w:pPr>
        <w:pStyle w:val="ListParagraph"/>
        <w:numPr>
          <w:ilvl w:val="1"/>
          <w:numId w:val="25"/>
        </w:numPr>
        <w:shd w:val="clear" w:color="auto" w:fill="FFFFFF" w:themeFill="background1"/>
        <w:suppressAutoHyphens/>
        <w:overflowPunct w:val="0"/>
        <w:autoSpaceDE w:val="0"/>
        <w:spacing w:line="240" w:lineRule="auto"/>
        <w:ind w:left="567" w:hanging="567"/>
      </w:pPr>
      <w:r w:rsidRPr="00172121">
        <w:rPr>
          <w:lang w:eastAsia="ru-RU"/>
        </w:rPr>
        <w:t xml:space="preserve">Vienošanās stājas spēkā </w:t>
      </w:r>
      <w:r w:rsidR="00C84D73">
        <w:rPr>
          <w:lang w:eastAsia="ru-RU"/>
        </w:rPr>
        <w:t>___._______</w:t>
      </w:r>
      <w:r w:rsidR="00BF0430" w:rsidRPr="009A48C9">
        <w:rPr>
          <w:lang w:eastAsia="ru-RU"/>
        </w:rPr>
        <w:t xml:space="preserve"> </w:t>
      </w:r>
      <w:r w:rsidRPr="00172121">
        <w:rPr>
          <w:lang w:eastAsia="ru-RU"/>
        </w:rPr>
        <w:t xml:space="preserve">un ir spēkā </w:t>
      </w:r>
      <w:r w:rsidR="005C1603" w:rsidRPr="00172121">
        <w:rPr>
          <w:lang w:eastAsia="ru-RU"/>
        </w:rPr>
        <w:t>36</w:t>
      </w:r>
      <w:r w:rsidRPr="00172121">
        <w:rPr>
          <w:lang w:eastAsia="ru-RU"/>
        </w:rPr>
        <w:t> (</w:t>
      </w:r>
      <w:r w:rsidR="005C1603" w:rsidRPr="00172121">
        <w:rPr>
          <w:lang w:eastAsia="ru-RU"/>
        </w:rPr>
        <w:t>mēnešus</w:t>
      </w:r>
      <w:r w:rsidRPr="00172121">
        <w:rPr>
          <w:lang w:eastAsia="ru-RU"/>
        </w:rPr>
        <w:t>) mēnešus</w:t>
      </w:r>
      <w:r w:rsidR="00BF0430" w:rsidRPr="00172121">
        <w:rPr>
          <w:lang w:eastAsia="ru-RU"/>
        </w:rPr>
        <w:t xml:space="preserve"> </w:t>
      </w:r>
      <w:r w:rsidR="00BF0430" w:rsidRPr="00172121">
        <w:t xml:space="preserve">vai līdz brīdim, kad </w:t>
      </w:r>
      <w:r w:rsidR="005A6BE6" w:rsidRPr="00172121">
        <w:t xml:space="preserve">Pasūtītāja </w:t>
      </w:r>
      <w:r w:rsidR="00BF0430" w:rsidRPr="00172121">
        <w:t xml:space="preserve">maksājumi par </w:t>
      </w:r>
      <w:r w:rsidR="005A6BE6" w:rsidRPr="00172121">
        <w:t>Pakalpojumu</w:t>
      </w:r>
      <w:r w:rsidR="00BF0430" w:rsidRPr="00172121">
        <w:t xml:space="preserve"> sasniegs Vienošanās 2.</w:t>
      </w:r>
      <w:r w:rsidR="00C84D73">
        <w:t>1</w:t>
      </w:r>
      <w:r w:rsidR="00BF0430" w:rsidRPr="00172121">
        <w:t>.punktā noteikto summu, atkarībā no tā, kurš no šiem nosacījumiem iestājas pirmais</w:t>
      </w:r>
      <w:r w:rsidRPr="00172121">
        <w:rPr>
          <w:lang w:eastAsia="ru-RU"/>
        </w:rPr>
        <w:t>.</w:t>
      </w:r>
    </w:p>
    <w:p w14:paraId="492220A3" w14:textId="5EF1AA7F" w:rsidR="00314467" w:rsidRPr="0052262B" w:rsidRDefault="00314467" w:rsidP="006824D9">
      <w:pPr>
        <w:pStyle w:val="ListParagraph"/>
        <w:numPr>
          <w:ilvl w:val="1"/>
          <w:numId w:val="25"/>
        </w:numPr>
        <w:spacing w:line="240" w:lineRule="auto"/>
        <w:ind w:left="567" w:hanging="567"/>
      </w:pPr>
      <w:r w:rsidRPr="0052262B">
        <w:t>Pakalpojuma cenas izmaiņas:</w:t>
      </w:r>
    </w:p>
    <w:p w14:paraId="7B0532FB" w14:textId="7F47D59D" w:rsidR="00314467" w:rsidRPr="0052262B" w:rsidRDefault="00314467" w:rsidP="006824D9">
      <w:pPr>
        <w:pStyle w:val="ListParagraph"/>
        <w:numPr>
          <w:ilvl w:val="2"/>
          <w:numId w:val="25"/>
        </w:numPr>
        <w:spacing w:line="240" w:lineRule="auto"/>
        <w:ind w:left="567" w:hanging="567"/>
      </w:pPr>
      <w:r w:rsidRPr="0052262B">
        <w:t>Pasūtītājs Vispārīgās vienošanās izpildes laikā ir tiesīgs atteikties no attiecīgā Pakalpojuma iegādes. Izpildītājs šajā sakarā nav tiesīgs celt jebkāda veida pretenzijas;</w:t>
      </w:r>
    </w:p>
    <w:p w14:paraId="1181D194" w14:textId="3DE5CB38" w:rsidR="00314467" w:rsidRPr="0052262B" w:rsidRDefault="00314467" w:rsidP="006824D9">
      <w:pPr>
        <w:pStyle w:val="ListParagraph"/>
        <w:numPr>
          <w:ilvl w:val="2"/>
          <w:numId w:val="25"/>
        </w:numPr>
        <w:spacing w:line="240" w:lineRule="auto"/>
        <w:ind w:left="567" w:hanging="567"/>
      </w:pPr>
      <w:r w:rsidRPr="0052262B">
        <w:t xml:space="preserve">Izpildītājs nodrošina Pakalpojuma cenas nemainīgumu visā Vispārīgās vienošanās darbības laikā, izņemot gadījums, </w:t>
      </w:r>
      <w:r w:rsidR="00B62B94">
        <w:t xml:space="preserve">kas atrunāti šajā Vispārīgajā vienošanā vai </w:t>
      </w:r>
      <w:r w:rsidRPr="0052262B">
        <w:t>kad Izpildītājs Pakalpojumam piešķir atlaidi;</w:t>
      </w:r>
    </w:p>
    <w:p w14:paraId="3C51E120" w14:textId="6E636294" w:rsidR="00314467" w:rsidRPr="0052262B" w:rsidRDefault="00314467" w:rsidP="006824D9">
      <w:pPr>
        <w:pStyle w:val="ListParagraph"/>
        <w:numPr>
          <w:ilvl w:val="2"/>
          <w:numId w:val="25"/>
        </w:numPr>
        <w:spacing w:line="240" w:lineRule="auto"/>
        <w:ind w:left="567" w:hanging="567"/>
      </w:pPr>
      <w:r w:rsidRPr="0052262B">
        <w:t xml:space="preserve">Saprātīgi prognozējamā iespējamā inflācija, tirgus apstākļu maiņa vai jebkuri citi apstākļi nevar būt par pamatu Vispārīgās vienošanās summas vai Pakalpojuma cenas paaugstināšanai, un šo procesu radītās sekas </w:t>
      </w:r>
      <w:r w:rsidR="002C26BA" w:rsidRPr="0052262B">
        <w:t>Izpildītājs</w:t>
      </w:r>
      <w:r w:rsidRPr="0052262B">
        <w:t xml:space="preserve"> ir ietvēris </w:t>
      </w:r>
      <w:r w:rsidR="002C26BA" w:rsidRPr="0052262B">
        <w:t>f</w:t>
      </w:r>
      <w:r w:rsidRPr="0052262B">
        <w:t>inanšu piedāvājumā;</w:t>
      </w:r>
    </w:p>
    <w:p w14:paraId="2C36519B" w14:textId="75C9B35C" w:rsidR="00314467" w:rsidRPr="0052262B" w:rsidRDefault="00314467" w:rsidP="006824D9">
      <w:pPr>
        <w:pStyle w:val="ListParagraph"/>
        <w:numPr>
          <w:ilvl w:val="2"/>
          <w:numId w:val="25"/>
        </w:numPr>
        <w:spacing w:line="240" w:lineRule="auto"/>
        <w:ind w:left="567" w:hanging="567"/>
      </w:pPr>
      <w:r w:rsidRPr="0052262B">
        <w:t xml:space="preserve">Gadījumā, ja Vispārīgās vienošanās izpildes laikā inflācijas, tirgus apstākļu maiņas vai Pakalpojumā izmantojamo preču ražotāja izmaksu dēļ Pakalpojuma cena ir paaugstinājusies vairāk par 10%, Pasūtītājs var izskatīt attiecīgās pozīcijas cenas paaugstināšanu līdz 30% no sākotnējās Pakalpojuma cenas; </w:t>
      </w:r>
    </w:p>
    <w:p w14:paraId="3AE57E00" w14:textId="55F2CA54" w:rsidR="00314467" w:rsidRPr="0052262B" w:rsidRDefault="00314467" w:rsidP="006824D9">
      <w:pPr>
        <w:pStyle w:val="ListParagraph"/>
        <w:numPr>
          <w:ilvl w:val="2"/>
          <w:numId w:val="25"/>
        </w:numPr>
        <w:spacing w:line="240" w:lineRule="auto"/>
        <w:ind w:left="567" w:hanging="567"/>
      </w:pPr>
      <w:r w:rsidRPr="0052262B">
        <w:t xml:space="preserve">Pakalpojuma cenas pārskatīšana ir iespējama pie nosacījuma, ka no Vispārīgās vienošanās noslēgšanas dienas ir pagājuši vismaz 6 (seši) mēneši un Pakalpojuma sniegšanā izmantotās preces cena ir paaugstinājusies vismaz par 10% no sākotnējās preces vērtības; </w:t>
      </w:r>
    </w:p>
    <w:p w14:paraId="13CECF58" w14:textId="5E48E6BC" w:rsidR="00314467" w:rsidRPr="0052262B" w:rsidRDefault="00314467" w:rsidP="006824D9">
      <w:pPr>
        <w:pStyle w:val="ListParagraph"/>
        <w:numPr>
          <w:ilvl w:val="2"/>
          <w:numId w:val="25"/>
        </w:numPr>
        <w:spacing w:line="240" w:lineRule="auto"/>
        <w:ind w:left="567" w:hanging="567"/>
      </w:pPr>
      <w:r w:rsidRPr="0052262B">
        <w:t xml:space="preserve">Vispārīgās vienošanās ietvaros Pakalpojuma cena var tikt paaugstināta ne biežāk kā vienu reizi 6 (sešos) mēnešos, taču jebkurā gadījumā kopējā Pakalpojuma cena Vispārīgās vienošanās darbības termiņā nevar pārsniegt 50% no sākotnējās Pakalpojuma cenas; </w:t>
      </w:r>
    </w:p>
    <w:p w14:paraId="43464003" w14:textId="2DC89B8E" w:rsidR="00314467" w:rsidRPr="0052262B" w:rsidRDefault="00314467" w:rsidP="006824D9">
      <w:pPr>
        <w:pStyle w:val="ListParagraph"/>
        <w:numPr>
          <w:ilvl w:val="2"/>
          <w:numId w:val="25"/>
        </w:numPr>
        <w:spacing w:line="240" w:lineRule="auto"/>
        <w:ind w:left="567" w:hanging="567"/>
      </w:pPr>
      <w:r w:rsidRPr="00647E2C">
        <w:t xml:space="preserve">Pasūtītājs vērtē </w:t>
      </w:r>
      <w:r>
        <w:t>Izpildītāja</w:t>
      </w:r>
      <w:r w:rsidRPr="00647E2C">
        <w:t xml:space="preserve"> norādītos apstākļus </w:t>
      </w:r>
      <w:r>
        <w:t>Pakalpojuma</w:t>
      </w:r>
      <w:r w:rsidRPr="00647E2C">
        <w:t xml:space="preserve"> cenas paaugstināšanai konkrētajā </w:t>
      </w:r>
      <w:r w:rsidR="004246D6">
        <w:t>daļā</w:t>
      </w:r>
      <w:r w:rsidRPr="00647E2C">
        <w:t xml:space="preserve"> un izvēlas pēc tā brīža situācijas saimnieciski visizdevīgāko </w:t>
      </w:r>
      <w:r w:rsidR="004246D6">
        <w:t>Izpildītāja</w:t>
      </w:r>
      <w:r w:rsidRPr="00647E2C">
        <w:t xml:space="preserve"> piedāvājumu.</w:t>
      </w:r>
    </w:p>
    <w:bookmarkEnd w:id="2"/>
    <w:p w14:paraId="1876BF35" w14:textId="77777777" w:rsidR="005105B4" w:rsidRPr="006F6DEA" w:rsidRDefault="005105B4" w:rsidP="00B942CD">
      <w:pPr>
        <w:shd w:val="clear" w:color="auto" w:fill="FFFFFF" w:themeFill="background1"/>
        <w:tabs>
          <w:tab w:val="left" w:pos="709"/>
        </w:tabs>
        <w:suppressAutoHyphens/>
        <w:overflowPunct w:val="0"/>
        <w:autoSpaceDE w:val="0"/>
        <w:spacing w:line="240" w:lineRule="auto"/>
        <w:rPr>
          <w:rFonts w:eastAsia="Calibri"/>
          <w:sz w:val="20"/>
          <w:szCs w:val="20"/>
          <w:lang w:bidi="lv-LV"/>
        </w:rPr>
      </w:pPr>
    </w:p>
    <w:p w14:paraId="1E920170" w14:textId="2BBAEF57" w:rsidR="00170822" w:rsidRPr="00172121" w:rsidRDefault="00C84D73" w:rsidP="00B942CD">
      <w:pPr>
        <w:pStyle w:val="ListParagraph"/>
        <w:numPr>
          <w:ilvl w:val="0"/>
          <w:numId w:val="25"/>
        </w:numPr>
        <w:spacing w:line="240" w:lineRule="auto"/>
        <w:ind w:left="340" w:hanging="340"/>
        <w:jc w:val="center"/>
        <w:rPr>
          <w:rFonts w:eastAsia="Calibri"/>
          <w:b/>
          <w:caps/>
        </w:rPr>
      </w:pPr>
      <w:r>
        <w:rPr>
          <w:rFonts w:eastAsia="Calibri"/>
          <w:b/>
        </w:rPr>
        <w:t>I</w:t>
      </w:r>
      <w:r w:rsidRPr="00172121">
        <w:rPr>
          <w:rFonts w:eastAsia="Calibri"/>
          <w:b/>
        </w:rPr>
        <w:t>epirkuma līgumu noslēgšana un izpilde</w:t>
      </w:r>
    </w:p>
    <w:p w14:paraId="624DED78" w14:textId="469C138C" w:rsidR="002B362C" w:rsidRPr="008512B5" w:rsidRDefault="002B362C"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bookmarkStart w:id="3" w:name="_Ref488412936"/>
      <w:r w:rsidRPr="00172121">
        <w:t>Iepirkuma līgumu</w:t>
      </w:r>
      <w:r w:rsidR="009A48C9">
        <w:t>s</w:t>
      </w:r>
      <w:r w:rsidRPr="00172121">
        <w:t xml:space="preserve"> Pasūtītājs </w:t>
      </w:r>
      <w:r w:rsidR="000523FC" w:rsidRPr="00172121">
        <w:t xml:space="preserve">Konkursa </w:t>
      </w:r>
      <w:r w:rsidR="009A48C9" w:rsidRPr="008512B5">
        <w:t>1-</w:t>
      </w:r>
      <w:r w:rsidR="004246D6" w:rsidRPr="008512B5">
        <w:t>1</w:t>
      </w:r>
      <w:r w:rsidR="006824D9" w:rsidRPr="008512B5">
        <w:t>8</w:t>
      </w:r>
      <w:r w:rsidR="009A48C9" w:rsidRPr="008512B5">
        <w:t>.</w:t>
      </w:r>
      <w:r w:rsidRPr="008512B5">
        <w:t xml:space="preserve">daļā slēdz ar 5 (pieciem) </w:t>
      </w:r>
      <w:r w:rsidR="009A48C9" w:rsidRPr="008512B5">
        <w:t xml:space="preserve">Izpildītājiem, bet Konkursa </w:t>
      </w:r>
      <w:r w:rsidR="004246D6" w:rsidRPr="008512B5">
        <w:t>19</w:t>
      </w:r>
      <w:r w:rsidRPr="008512B5">
        <w:t>. </w:t>
      </w:r>
      <w:r w:rsidR="005A6BE6" w:rsidRPr="008512B5">
        <w:t>daļ</w:t>
      </w:r>
      <w:r w:rsidR="009A48C9" w:rsidRPr="008512B5">
        <w:t>ā</w:t>
      </w:r>
      <w:r w:rsidR="005A6BE6" w:rsidRPr="008512B5">
        <w:t xml:space="preserve"> “</w:t>
      </w:r>
      <w:r w:rsidRPr="008512B5">
        <w:t>Rīga” iepirkuma līgumi ti</w:t>
      </w:r>
      <w:r w:rsidR="004F37BA" w:rsidRPr="008512B5">
        <w:t>ek</w:t>
      </w:r>
      <w:r w:rsidRPr="008512B5">
        <w:t xml:space="preserve"> noslēgti  </w:t>
      </w:r>
      <w:r w:rsidR="004246D6" w:rsidRPr="008512B5">
        <w:t xml:space="preserve">līdz </w:t>
      </w:r>
      <w:r w:rsidRPr="008512B5">
        <w:t xml:space="preserve">10 (desmit) </w:t>
      </w:r>
      <w:r w:rsidR="009A48C9" w:rsidRPr="008512B5">
        <w:t>Izpildītājiem</w:t>
      </w:r>
      <w:r w:rsidRPr="008512B5">
        <w:t xml:space="preserve">, kuri attiecīgajā </w:t>
      </w:r>
      <w:r w:rsidR="000523FC" w:rsidRPr="008512B5">
        <w:t xml:space="preserve">Konkursa </w:t>
      </w:r>
      <w:r w:rsidRPr="008512B5">
        <w:t>daļā ir atzīti par uzvarētājiem.</w:t>
      </w:r>
    </w:p>
    <w:p w14:paraId="2FFBE5C7" w14:textId="77777777" w:rsidR="00F215E3" w:rsidRDefault="002B362C"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Ja Izpildītāj</w:t>
      </w:r>
      <w:r w:rsidR="005A6BE6" w:rsidRPr="00172121">
        <w:t>s Nr.1 atsakās sniegt P</w:t>
      </w:r>
      <w:r w:rsidRPr="00172121">
        <w:t>akalpojumu</w:t>
      </w:r>
      <w:r w:rsidR="00795B07">
        <w:t xml:space="preserve"> vai nevar nodrošināt Pakalpojuma sniegšanu</w:t>
      </w:r>
      <w:r w:rsidRPr="00172121">
        <w:t xml:space="preserve">, Pasūtītājam ir tiesības pasūtīt </w:t>
      </w:r>
      <w:r w:rsidR="005A6BE6" w:rsidRPr="00172121">
        <w:t>Pakalpojumu</w:t>
      </w:r>
      <w:r w:rsidR="000523FC" w:rsidRPr="00172121">
        <w:t xml:space="preserve"> </w:t>
      </w:r>
      <w:r w:rsidRPr="00172121">
        <w:t xml:space="preserve">no </w:t>
      </w:r>
      <w:r w:rsidR="00795B07">
        <w:t xml:space="preserve">nākamā </w:t>
      </w:r>
      <w:r w:rsidRPr="00172121">
        <w:t>Izpildītāja</w:t>
      </w:r>
      <w:r w:rsidR="00795B07">
        <w:t>, kas ir saimnieciski izdevīgākais Pakalpojuma sniegšanai</w:t>
      </w:r>
      <w:r w:rsidRPr="00172121">
        <w:t>.</w:t>
      </w:r>
    </w:p>
    <w:p w14:paraId="6DAACC32" w14:textId="326B8690" w:rsidR="00F215E3" w:rsidRPr="00647E2C" w:rsidRDefault="00F215E3" w:rsidP="00F215E3">
      <w:pPr>
        <w:widowControl w:val="0"/>
        <w:numPr>
          <w:ilvl w:val="1"/>
          <w:numId w:val="25"/>
        </w:numPr>
        <w:adjustRightInd w:val="0"/>
        <w:spacing w:line="240" w:lineRule="auto"/>
        <w:ind w:left="567" w:hanging="567"/>
        <w:jc w:val="both"/>
        <w:textAlignment w:val="baseline"/>
        <w:rPr>
          <w:rFonts w:eastAsia="Times New Roman"/>
        </w:rPr>
      </w:pPr>
      <w:r w:rsidRPr="00647E2C">
        <w:rPr>
          <w:rFonts w:eastAsia="Times New Roman"/>
        </w:rPr>
        <w:t xml:space="preserve">Ja </w:t>
      </w:r>
      <w:r>
        <w:rPr>
          <w:rFonts w:eastAsia="Times New Roman"/>
        </w:rPr>
        <w:t>Izpildītājs</w:t>
      </w:r>
      <w:r w:rsidRPr="00647E2C">
        <w:rPr>
          <w:rFonts w:eastAsia="Times New Roman"/>
        </w:rPr>
        <w:t xml:space="preserve"> nespēj </w:t>
      </w:r>
      <w:r>
        <w:rPr>
          <w:rFonts w:eastAsia="Times New Roman"/>
        </w:rPr>
        <w:t>sniegt</w:t>
      </w:r>
      <w:r w:rsidRPr="00647E2C">
        <w:rPr>
          <w:rFonts w:eastAsia="Times New Roman"/>
        </w:rPr>
        <w:t xml:space="preserve"> </w:t>
      </w:r>
      <w:r>
        <w:rPr>
          <w:rFonts w:eastAsia="Times New Roman"/>
        </w:rPr>
        <w:t xml:space="preserve">Pakalpojumu </w:t>
      </w:r>
      <w:r w:rsidRPr="00647E2C">
        <w:rPr>
          <w:rFonts w:eastAsia="Times New Roman"/>
        </w:rPr>
        <w:t xml:space="preserve">noteiktajā termiņā no </w:t>
      </w:r>
      <w:r>
        <w:rPr>
          <w:rFonts w:eastAsia="Times New Roman"/>
        </w:rPr>
        <w:t>p</w:t>
      </w:r>
      <w:r w:rsidRPr="00647E2C">
        <w:rPr>
          <w:rFonts w:eastAsia="Times New Roman"/>
        </w:rPr>
        <w:t xml:space="preserve">asūtījuma saņemšanas brīža, tad par to 24 h laikā </w:t>
      </w:r>
      <w:proofErr w:type="spellStart"/>
      <w:r w:rsidRPr="00647E2C">
        <w:rPr>
          <w:rFonts w:eastAsia="Times New Roman"/>
        </w:rPr>
        <w:t>nosūta</w:t>
      </w:r>
      <w:proofErr w:type="spellEnd"/>
      <w:r w:rsidRPr="00647E2C">
        <w:rPr>
          <w:rFonts w:eastAsia="Times New Roman"/>
        </w:rPr>
        <w:t xml:space="preserve"> Pasūtītājam rakstisku paziņojumu saskaņā ar iepirkuma līguma nosacījumiem. </w:t>
      </w:r>
    </w:p>
    <w:p w14:paraId="4C689040" w14:textId="6768B8BE" w:rsidR="00F215E3" w:rsidRPr="00647E2C" w:rsidRDefault="00F215E3" w:rsidP="00F215E3">
      <w:pPr>
        <w:widowControl w:val="0"/>
        <w:numPr>
          <w:ilvl w:val="1"/>
          <w:numId w:val="25"/>
        </w:numPr>
        <w:adjustRightInd w:val="0"/>
        <w:spacing w:line="240" w:lineRule="auto"/>
        <w:ind w:left="567" w:hanging="567"/>
        <w:jc w:val="both"/>
        <w:textAlignment w:val="baseline"/>
        <w:rPr>
          <w:rFonts w:eastAsia="Times New Roman"/>
        </w:rPr>
      </w:pPr>
      <w:bookmarkStart w:id="4" w:name="_Hlk162427853"/>
      <w:r w:rsidRPr="00647E2C">
        <w:rPr>
          <w:rFonts w:eastAsia="Times New Roman"/>
        </w:rPr>
        <w:t xml:space="preserve">Ja </w:t>
      </w:r>
      <w:r>
        <w:rPr>
          <w:rFonts w:eastAsia="Times New Roman"/>
        </w:rPr>
        <w:t>Izpildītājs</w:t>
      </w:r>
      <w:r w:rsidRPr="00647E2C">
        <w:rPr>
          <w:rFonts w:eastAsia="Times New Roman"/>
        </w:rPr>
        <w:t xml:space="preserve">, ar kuru tika noslēgts iepirkuma līgums, nespēj </w:t>
      </w:r>
      <w:r>
        <w:rPr>
          <w:rFonts w:eastAsia="Times New Roman"/>
        </w:rPr>
        <w:t>sniegt Pakalpojumu</w:t>
      </w:r>
      <w:r w:rsidRPr="00647E2C">
        <w:rPr>
          <w:rFonts w:eastAsia="Times New Roman"/>
        </w:rPr>
        <w:t xml:space="preserve"> saskaņā ar līguma noteikumiem vai saskaņā ar Vispārīgās vienošanās 2.</w:t>
      </w:r>
      <w:r w:rsidR="000B5A26">
        <w:rPr>
          <w:rFonts w:eastAsia="Times New Roman"/>
        </w:rPr>
        <w:t>4</w:t>
      </w:r>
      <w:r w:rsidR="00816573">
        <w:rPr>
          <w:rFonts w:eastAsia="Times New Roman"/>
        </w:rPr>
        <w:t>.</w:t>
      </w:r>
      <w:r w:rsidRPr="00647E2C">
        <w:rPr>
          <w:rFonts w:eastAsia="Times New Roman"/>
        </w:rPr>
        <w:t xml:space="preserve">punktu, </w:t>
      </w:r>
      <w:r>
        <w:rPr>
          <w:rFonts w:eastAsia="Times New Roman"/>
        </w:rPr>
        <w:t>Pakalpojuma</w:t>
      </w:r>
      <w:r w:rsidRPr="00647E2C">
        <w:rPr>
          <w:rFonts w:eastAsia="Times New Roman"/>
        </w:rPr>
        <w:t xml:space="preserve"> cena ir paaugstinājusies, Pasūtītājam ir tiesības  pārskatīt saimnieciski visizdevīgāko piedāvājumu un pasūtīt </w:t>
      </w:r>
      <w:r>
        <w:rPr>
          <w:rFonts w:eastAsia="Times New Roman"/>
        </w:rPr>
        <w:t>Pakalpojumu</w:t>
      </w:r>
      <w:r w:rsidRPr="00647E2C">
        <w:rPr>
          <w:rFonts w:eastAsia="Times New Roman"/>
        </w:rPr>
        <w:t xml:space="preserve"> no </w:t>
      </w:r>
      <w:r>
        <w:rPr>
          <w:rFonts w:eastAsia="Times New Roman"/>
        </w:rPr>
        <w:t>Izpildītāja</w:t>
      </w:r>
      <w:r w:rsidRPr="00647E2C">
        <w:rPr>
          <w:rFonts w:eastAsia="Times New Roman"/>
        </w:rPr>
        <w:t xml:space="preserve"> Nr.2 (vai attiecīgi – no </w:t>
      </w:r>
      <w:r>
        <w:rPr>
          <w:rFonts w:eastAsia="Times New Roman"/>
        </w:rPr>
        <w:t>Izpildītāja</w:t>
      </w:r>
      <w:r w:rsidRPr="00647E2C">
        <w:rPr>
          <w:rFonts w:eastAsia="Times New Roman"/>
        </w:rPr>
        <w:t xml:space="preserve"> Nr.3, Nr.4</w:t>
      </w:r>
      <w:r>
        <w:rPr>
          <w:rFonts w:eastAsia="Times New Roman"/>
        </w:rPr>
        <w:t>, Nr.5</w:t>
      </w:r>
      <w:r w:rsidR="001D1EAE">
        <w:rPr>
          <w:rFonts w:eastAsia="Times New Roman"/>
        </w:rPr>
        <w:t xml:space="preserve"> u.t.t.</w:t>
      </w:r>
      <w:r w:rsidRPr="00647E2C">
        <w:rPr>
          <w:rFonts w:eastAsia="Times New Roman"/>
        </w:rPr>
        <w:t xml:space="preserve">), ņemot vērā </w:t>
      </w:r>
      <w:r w:rsidR="001D1EAE">
        <w:rPr>
          <w:rFonts w:eastAsia="Times New Roman"/>
        </w:rPr>
        <w:t>līgumā</w:t>
      </w:r>
      <w:r w:rsidRPr="00647E2C">
        <w:rPr>
          <w:rFonts w:eastAsia="Times New Roman"/>
        </w:rPr>
        <w:t xml:space="preserve"> noteikto </w:t>
      </w:r>
      <w:r>
        <w:rPr>
          <w:rFonts w:eastAsia="Times New Roman"/>
        </w:rPr>
        <w:t>Pakalpojuma</w:t>
      </w:r>
      <w:r w:rsidRPr="00647E2C">
        <w:rPr>
          <w:rFonts w:eastAsia="Times New Roman"/>
        </w:rPr>
        <w:t xml:space="preserve"> cenu. </w:t>
      </w:r>
      <w:r>
        <w:rPr>
          <w:rFonts w:eastAsia="Times New Roman"/>
        </w:rPr>
        <w:t>Gadījumā,</w:t>
      </w:r>
      <w:r w:rsidRPr="00647E2C">
        <w:rPr>
          <w:rFonts w:eastAsia="Times New Roman"/>
        </w:rPr>
        <w:t xml:space="preserve"> </w:t>
      </w:r>
      <w:r w:rsidR="00855D90">
        <w:rPr>
          <w:rFonts w:eastAsia="Times New Roman"/>
        </w:rPr>
        <w:t xml:space="preserve">ja </w:t>
      </w:r>
      <w:r>
        <w:rPr>
          <w:rFonts w:eastAsia="Times New Roman"/>
        </w:rPr>
        <w:t>Izpildītājs</w:t>
      </w:r>
      <w:r w:rsidRPr="00647E2C">
        <w:rPr>
          <w:rFonts w:eastAsia="Times New Roman"/>
        </w:rPr>
        <w:t xml:space="preserve"> iepriekš atteikto </w:t>
      </w:r>
      <w:r>
        <w:rPr>
          <w:rFonts w:eastAsia="Times New Roman"/>
        </w:rPr>
        <w:t>Pakalpojumu</w:t>
      </w:r>
      <w:r w:rsidRPr="00647E2C">
        <w:rPr>
          <w:rFonts w:eastAsia="Times New Roman"/>
        </w:rPr>
        <w:t xml:space="preserve"> atkal spēj </w:t>
      </w:r>
      <w:r>
        <w:rPr>
          <w:rFonts w:eastAsia="Times New Roman"/>
        </w:rPr>
        <w:t>sniegt</w:t>
      </w:r>
      <w:r w:rsidRPr="00647E2C">
        <w:rPr>
          <w:rFonts w:eastAsia="Times New Roman"/>
        </w:rPr>
        <w:t xml:space="preserve">, </w:t>
      </w:r>
      <w:r>
        <w:rPr>
          <w:rFonts w:eastAsia="Times New Roman"/>
        </w:rPr>
        <w:t>Izpildītājs</w:t>
      </w:r>
      <w:r w:rsidRPr="00647E2C">
        <w:rPr>
          <w:rFonts w:eastAsia="Times New Roman"/>
        </w:rPr>
        <w:t xml:space="preserve"> par to informē Pasūtītāju.</w:t>
      </w:r>
      <w:bookmarkEnd w:id="4"/>
    </w:p>
    <w:p w14:paraId="13282939" w14:textId="62A7B7D0" w:rsidR="002B362C" w:rsidRPr="00172121" w:rsidRDefault="002B362C"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 xml:space="preserve">Ja Izpildītājs nevar nodrošināt </w:t>
      </w:r>
      <w:r w:rsidR="00795B07" w:rsidRPr="00172121">
        <w:t xml:space="preserve">Pakalpojuma </w:t>
      </w:r>
      <w:r w:rsidRPr="00172121">
        <w:t xml:space="preserve">sniegšanu, tam nav tiesību celt </w:t>
      </w:r>
      <w:smartTag w:uri="schemas-tilde-lv/tildestengine" w:element="veidnes">
        <w:smartTagPr>
          <w:attr w:name="text" w:val="pretenzijas"/>
          <w:attr w:name="id" w:val="-1"/>
          <w:attr w:name="baseform" w:val="pretenzij|a"/>
        </w:smartTagPr>
        <w:r w:rsidRPr="00172121">
          <w:t>pretenzijas</w:t>
        </w:r>
      </w:smartTag>
      <w:r w:rsidRPr="00172121">
        <w:t xml:space="preserve"> pret citu Izpildītāju</w:t>
      </w:r>
      <w:r w:rsidR="00795B07">
        <w:t xml:space="preserve"> vai pret Pasūtītāju par cita Izpildītāja izvēli</w:t>
      </w:r>
      <w:r w:rsidRPr="00172121">
        <w:t xml:space="preserve">. </w:t>
      </w:r>
    </w:p>
    <w:p w14:paraId="06C23060" w14:textId="47CA30D2" w:rsidR="002B362C" w:rsidRPr="00172121" w:rsidRDefault="002B362C"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 xml:space="preserve">Pasūtītājs var pasūtīt </w:t>
      </w:r>
      <w:r w:rsidR="000E4E5E">
        <w:t>Pakalpojumus</w:t>
      </w:r>
      <w:r w:rsidRPr="00172121">
        <w:t xml:space="preserve">, </w:t>
      </w:r>
      <w:r w:rsidR="000E4E5E" w:rsidRPr="00172121">
        <w:t>k</w:t>
      </w:r>
      <w:r w:rsidR="000E4E5E">
        <w:t>as</w:t>
      </w:r>
      <w:r w:rsidR="000E4E5E" w:rsidRPr="00172121">
        <w:t xml:space="preserve"> </w:t>
      </w:r>
      <w:r w:rsidRPr="00172121">
        <w:t xml:space="preserve">nav norādīti Konkursa nolikuma </w:t>
      </w:r>
      <w:r w:rsidR="000E4E5E">
        <w:t>Finanšu piedāvājumā</w:t>
      </w:r>
      <w:r w:rsidRPr="00172121">
        <w:t>, izvēloties Izpildītāju, kurš ir saimnieciski izdevīgāks.</w:t>
      </w:r>
    </w:p>
    <w:p w14:paraId="62C67CFC" w14:textId="32BFB0D2" w:rsidR="00170822" w:rsidRPr="00172121" w:rsidRDefault="002B362C" w:rsidP="00B942CD">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lastRenderedPageBreak/>
        <w:t xml:space="preserve">Pasūtītājs var nepieciešamības gadījumā iegādāties rezerves daļas, veicot visu attiecīgās </w:t>
      </w:r>
      <w:r w:rsidR="00393D8E" w:rsidRPr="00172121">
        <w:t xml:space="preserve">Konkursa </w:t>
      </w:r>
      <w:r w:rsidRPr="00172121">
        <w:t xml:space="preserve">daļas </w:t>
      </w:r>
      <w:r w:rsidR="000E4E5E">
        <w:t>Izpildītāju</w:t>
      </w:r>
      <w:r w:rsidRPr="00172121">
        <w:t xml:space="preserve"> piedāvāto cenu salīdzinājumu un izvēloties Izpildītāju, kurš piedāvājis </w:t>
      </w:r>
      <w:r w:rsidR="00192D44" w:rsidRPr="00172121">
        <w:t>saimnieciski izdevīgāko piedāvājumu</w:t>
      </w:r>
      <w:r w:rsidR="009C674E" w:rsidRPr="00172121">
        <w:t>.</w:t>
      </w:r>
      <w:bookmarkEnd w:id="3"/>
    </w:p>
    <w:p w14:paraId="73B5AC88" w14:textId="77777777" w:rsidR="00170822" w:rsidRPr="006F6DEA" w:rsidRDefault="00170822" w:rsidP="00B942CD">
      <w:pPr>
        <w:shd w:val="clear" w:color="auto" w:fill="FFFFFF" w:themeFill="background1"/>
        <w:tabs>
          <w:tab w:val="left" w:pos="709"/>
        </w:tabs>
        <w:suppressAutoHyphens/>
        <w:overflowPunct w:val="0"/>
        <w:autoSpaceDE w:val="0"/>
        <w:spacing w:line="240" w:lineRule="auto"/>
        <w:rPr>
          <w:b/>
          <w:bCs/>
          <w:caps/>
          <w:sz w:val="20"/>
          <w:szCs w:val="20"/>
        </w:rPr>
      </w:pPr>
    </w:p>
    <w:p w14:paraId="1BA8C735" w14:textId="24A3DEB3" w:rsidR="00170822" w:rsidRPr="00172121" w:rsidRDefault="004246D6" w:rsidP="00B942CD">
      <w:pPr>
        <w:pStyle w:val="ListParagraph"/>
        <w:numPr>
          <w:ilvl w:val="0"/>
          <w:numId w:val="25"/>
        </w:numPr>
        <w:spacing w:line="240" w:lineRule="auto"/>
        <w:ind w:left="340" w:hanging="340"/>
        <w:jc w:val="center"/>
        <w:rPr>
          <w:b/>
          <w:bCs/>
          <w:caps/>
        </w:rPr>
      </w:pPr>
      <w:r>
        <w:rPr>
          <w:b/>
          <w:bCs/>
        </w:rPr>
        <w:t>P</w:t>
      </w:r>
      <w:r w:rsidRPr="00172121">
        <w:rPr>
          <w:b/>
          <w:bCs/>
        </w:rPr>
        <w:t>ušu saistības un atbildība</w:t>
      </w:r>
    </w:p>
    <w:p w14:paraId="6D88C19F" w14:textId="4DCFBD69" w:rsidR="004246D6" w:rsidRPr="00172121" w:rsidRDefault="004246D6" w:rsidP="004246D6">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Pasūtītāja saistības</w:t>
      </w:r>
      <w:r>
        <w:t xml:space="preserve"> un  atbildība</w:t>
      </w:r>
      <w:r w:rsidRPr="00172121">
        <w:t>:</w:t>
      </w:r>
    </w:p>
    <w:p w14:paraId="6B754B24" w14:textId="0DD0A64F" w:rsidR="004246D6" w:rsidRDefault="004246D6" w:rsidP="004246D6">
      <w:pPr>
        <w:pStyle w:val="ListParagraph"/>
        <w:numPr>
          <w:ilvl w:val="2"/>
          <w:numId w:val="25"/>
        </w:numPr>
        <w:shd w:val="clear" w:color="auto" w:fill="FFFFFF" w:themeFill="background1"/>
        <w:tabs>
          <w:tab w:val="left" w:pos="709"/>
        </w:tabs>
        <w:suppressAutoHyphens/>
        <w:overflowPunct w:val="0"/>
        <w:autoSpaceDE w:val="0"/>
        <w:spacing w:line="240" w:lineRule="auto"/>
        <w:ind w:left="567" w:hanging="567"/>
      </w:pPr>
      <w:r w:rsidRPr="00647E2C">
        <w:t>Pasūtītājs nodrošina objektīvu un taisnīgu procedūru iepirkuma līguma noslēgšanai, saskaņā ar Publisko iepirkumu likuma</w:t>
      </w:r>
      <w:r>
        <w:t>, turpmāk – PIL,</w:t>
      </w:r>
      <w:r w:rsidRPr="00647E2C">
        <w:t xml:space="preserve"> un Vispārīgās vienošanās noteikumiem;</w:t>
      </w:r>
    </w:p>
    <w:p w14:paraId="247D3C16" w14:textId="6B90AAEA" w:rsidR="004246D6" w:rsidRPr="004246D6" w:rsidRDefault="004246D6" w:rsidP="004246D6">
      <w:pPr>
        <w:pStyle w:val="ListParagraph"/>
        <w:numPr>
          <w:ilvl w:val="2"/>
          <w:numId w:val="25"/>
        </w:numPr>
        <w:shd w:val="clear" w:color="auto" w:fill="FFFFFF" w:themeFill="background1"/>
        <w:tabs>
          <w:tab w:val="left" w:pos="709"/>
        </w:tabs>
        <w:suppressAutoHyphens/>
        <w:overflowPunct w:val="0"/>
        <w:autoSpaceDE w:val="0"/>
        <w:spacing w:line="240" w:lineRule="auto"/>
        <w:ind w:left="567" w:hanging="567"/>
      </w:pPr>
      <w:r w:rsidRPr="00172121">
        <w:t xml:space="preserve">Pasūtītājs Vienošanās darbības laikā ievēro Vienošanās 3.punktā noteikto </w:t>
      </w:r>
      <w:r w:rsidRPr="004246D6">
        <w:rPr>
          <w:bCs/>
        </w:rPr>
        <w:t>iepirkuma līgumu noslēgšanas kārtību un Vienošanās 1.3. un 1.4.punktā noteikto Izpildītāju izvēles kārtību</w:t>
      </w:r>
      <w:r>
        <w:rPr>
          <w:bCs/>
        </w:rPr>
        <w:t>;</w:t>
      </w:r>
    </w:p>
    <w:p w14:paraId="5F602EF8" w14:textId="2ABDB4D3" w:rsidR="004246D6" w:rsidRDefault="004246D6" w:rsidP="00F215E3">
      <w:pPr>
        <w:pStyle w:val="ListParagraph"/>
        <w:numPr>
          <w:ilvl w:val="2"/>
          <w:numId w:val="25"/>
        </w:numPr>
        <w:shd w:val="clear" w:color="auto" w:fill="FFFFFF" w:themeFill="background1"/>
        <w:tabs>
          <w:tab w:val="left" w:pos="709"/>
        </w:tabs>
        <w:suppressAutoHyphens/>
        <w:overflowPunct w:val="0"/>
        <w:autoSpaceDE w:val="0"/>
        <w:spacing w:line="240" w:lineRule="auto"/>
        <w:ind w:left="567" w:hanging="567"/>
      </w:pPr>
      <w:r w:rsidRPr="00647E2C">
        <w:t xml:space="preserve">Pasūtītājs Vispārīgās vienošanās darbības laikā ievēro Vispārīgās vienošanās 3.punktā noteikto </w:t>
      </w:r>
      <w:r w:rsidRPr="00647E2C">
        <w:rPr>
          <w:bCs/>
        </w:rPr>
        <w:t>piegādes līgumu noslēgšanas kārtību.</w:t>
      </w:r>
    </w:p>
    <w:p w14:paraId="34EF0203" w14:textId="4DF8CCFC" w:rsidR="009C674E" w:rsidRPr="00172121" w:rsidRDefault="00106DC4" w:rsidP="00F215E3">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2121">
        <w:t>Izpildītāj</w:t>
      </w:r>
      <w:r w:rsidR="009C674E" w:rsidRPr="00172121">
        <w:t>s saistības</w:t>
      </w:r>
      <w:r w:rsidR="00F215E3">
        <w:t xml:space="preserve"> un atbildība</w:t>
      </w:r>
      <w:r w:rsidR="009C674E" w:rsidRPr="00172121">
        <w:t>:</w:t>
      </w:r>
    </w:p>
    <w:p w14:paraId="28078967" w14:textId="34E798E2" w:rsidR="009C674E" w:rsidRDefault="002B362C" w:rsidP="00F215E3">
      <w:pPr>
        <w:pStyle w:val="ListParagraph"/>
        <w:numPr>
          <w:ilvl w:val="2"/>
          <w:numId w:val="25"/>
        </w:numPr>
        <w:shd w:val="clear" w:color="auto" w:fill="FFFFFF" w:themeFill="background1"/>
        <w:tabs>
          <w:tab w:val="left" w:pos="709"/>
        </w:tabs>
        <w:suppressAutoHyphens/>
        <w:overflowPunct w:val="0"/>
        <w:autoSpaceDE w:val="0"/>
        <w:spacing w:line="240" w:lineRule="auto"/>
        <w:ind w:left="567" w:hanging="567"/>
      </w:pPr>
      <w:r w:rsidRPr="00172121">
        <w:t xml:space="preserve">Izpildītājs apņemas sniegt </w:t>
      </w:r>
      <w:r w:rsidR="0075169D" w:rsidRPr="00172121">
        <w:t>Pakalpojum</w:t>
      </w:r>
      <w:r w:rsidRPr="00172121">
        <w:t xml:space="preserve">u saskaņā ar </w:t>
      </w:r>
      <w:r w:rsidR="00F215E3">
        <w:t xml:space="preserve">Vispārīgās vienošanās un </w:t>
      </w:r>
      <w:r w:rsidRPr="00172121">
        <w:t>iepirkuma līguma noteikumiem;</w:t>
      </w:r>
    </w:p>
    <w:p w14:paraId="691D20AE" w14:textId="797A6288" w:rsidR="00F215E3" w:rsidRPr="00647E2C" w:rsidRDefault="00F215E3" w:rsidP="00F215E3">
      <w:pPr>
        <w:widowControl w:val="0"/>
        <w:numPr>
          <w:ilvl w:val="2"/>
          <w:numId w:val="25"/>
        </w:numPr>
        <w:adjustRightInd w:val="0"/>
        <w:spacing w:line="240" w:lineRule="auto"/>
        <w:ind w:left="567" w:hanging="567"/>
        <w:jc w:val="both"/>
        <w:textAlignment w:val="baseline"/>
        <w:rPr>
          <w:rFonts w:eastAsia="Times New Roman"/>
        </w:rPr>
      </w:pPr>
      <w:bookmarkStart w:id="5" w:name="_Hlk162428274"/>
      <w:r>
        <w:rPr>
          <w:rFonts w:eastAsia="Times New Roman"/>
        </w:rPr>
        <w:t>j</w:t>
      </w:r>
      <w:r w:rsidRPr="00647E2C">
        <w:rPr>
          <w:rFonts w:eastAsia="Times New Roman"/>
        </w:rPr>
        <w:t xml:space="preserve">a </w:t>
      </w:r>
      <w:r>
        <w:rPr>
          <w:rFonts w:eastAsia="Times New Roman"/>
        </w:rPr>
        <w:t>izpildītājs</w:t>
      </w:r>
      <w:r w:rsidRPr="00647E2C">
        <w:rPr>
          <w:rFonts w:eastAsia="Times New Roman"/>
        </w:rPr>
        <w:t xml:space="preserve"> objektīvu apsvērumu dēļ nevar </w:t>
      </w:r>
      <w:r>
        <w:rPr>
          <w:rFonts w:eastAsia="Times New Roman"/>
        </w:rPr>
        <w:t>sniegt</w:t>
      </w:r>
      <w:r w:rsidRPr="00647E2C">
        <w:rPr>
          <w:rFonts w:eastAsia="Times New Roman"/>
        </w:rPr>
        <w:t xml:space="preserve"> </w:t>
      </w:r>
      <w:r>
        <w:rPr>
          <w:rFonts w:eastAsia="Times New Roman"/>
        </w:rPr>
        <w:t>Pakalpojumu</w:t>
      </w:r>
      <w:r w:rsidRPr="00647E2C">
        <w:rPr>
          <w:rFonts w:eastAsia="Times New Roman"/>
        </w:rPr>
        <w:t xml:space="preserve">, </w:t>
      </w:r>
      <w:r>
        <w:rPr>
          <w:rFonts w:eastAsia="Times New Roman"/>
        </w:rPr>
        <w:t>Izpildītājs</w:t>
      </w:r>
      <w:r w:rsidRPr="00647E2C">
        <w:rPr>
          <w:rFonts w:eastAsia="Times New Roman"/>
        </w:rPr>
        <w:t xml:space="preserve"> par to informē Pasūtītāju savlaicīgi, vai gadījumā, ja pasūtījums jau ir ticis saņemts – </w:t>
      </w:r>
      <w:r>
        <w:rPr>
          <w:rFonts w:eastAsia="Times New Roman"/>
        </w:rPr>
        <w:t xml:space="preserve">Vispārīgās vienošanās </w:t>
      </w:r>
      <w:r w:rsidRPr="001711C9">
        <w:rPr>
          <w:rFonts w:eastAsia="Times New Roman"/>
        </w:rPr>
        <w:t>3.4.</w:t>
      </w:r>
      <w:r w:rsidRPr="00647E2C">
        <w:rPr>
          <w:rFonts w:eastAsia="Times New Roman"/>
        </w:rPr>
        <w:t>punktā noteiktajā kārtībā</w:t>
      </w:r>
      <w:bookmarkEnd w:id="5"/>
      <w:r w:rsidRPr="00647E2C">
        <w:rPr>
          <w:rFonts w:eastAsia="Times New Roman"/>
        </w:rPr>
        <w:t xml:space="preserve">; </w:t>
      </w:r>
    </w:p>
    <w:p w14:paraId="54A181E8" w14:textId="65D3801C" w:rsidR="00F215E3" w:rsidRPr="00172121" w:rsidRDefault="00F215E3" w:rsidP="00F215E3">
      <w:pPr>
        <w:pStyle w:val="ListParagraph"/>
        <w:numPr>
          <w:ilvl w:val="2"/>
          <w:numId w:val="25"/>
        </w:numPr>
        <w:shd w:val="clear" w:color="auto" w:fill="FFFFFF" w:themeFill="background1"/>
        <w:tabs>
          <w:tab w:val="left" w:pos="709"/>
        </w:tabs>
        <w:suppressAutoHyphens/>
        <w:overflowPunct w:val="0"/>
        <w:autoSpaceDE w:val="0"/>
        <w:spacing w:line="240" w:lineRule="auto"/>
        <w:ind w:left="567" w:hanging="567"/>
      </w:pPr>
      <w:r>
        <w:t>Izpildītājs</w:t>
      </w:r>
      <w:r w:rsidRPr="00647E2C">
        <w:t xml:space="preserve"> Vispārīgās vienošanās darbības laikā ievēro Vispārīgās vienošanās 3.punktā noteikto </w:t>
      </w:r>
      <w:r w:rsidRPr="00647E2C">
        <w:rPr>
          <w:bCs/>
        </w:rPr>
        <w:t>iepirkumu līgumu noslēgšanas kārtību.</w:t>
      </w:r>
    </w:p>
    <w:p w14:paraId="442EFE4C" w14:textId="77777777" w:rsidR="009C674E" w:rsidRPr="006F6DEA" w:rsidRDefault="00D42760" w:rsidP="00B942CD">
      <w:pPr>
        <w:shd w:val="clear" w:color="auto" w:fill="FFFFFF" w:themeFill="background1"/>
        <w:tabs>
          <w:tab w:val="left" w:pos="1415"/>
        </w:tabs>
        <w:suppressAutoHyphens/>
        <w:overflowPunct w:val="0"/>
        <w:autoSpaceDE w:val="0"/>
        <w:spacing w:line="240" w:lineRule="auto"/>
        <w:rPr>
          <w:sz w:val="20"/>
          <w:szCs w:val="20"/>
        </w:rPr>
      </w:pPr>
      <w:r w:rsidRPr="006F6DEA">
        <w:rPr>
          <w:sz w:val="20"/>
          <w:szCs w:val="20"/>
        </w:rPr>
        <w:tab/>
      </w:r>
    </w:p>
    <w:p w14:paraId="59DE8732" w14:textId="53F153F8" w:rsidR="00D42760" w:rsidRPr="00172121" w:rsidRDefault="001711C9" w:rsidP="00B942CD">
      <w:pPr>
        <w:pStyle w:val="ListParagraph"/>
        <w:numPr>
          <w:ilvl w:val="0"/>
          <w:numId w:val="25"/>
        </w:numPr>
        <w:spacing w:line="240" w:lineRule="auto"/>
        <w:ind w:left="340" w:hanging="340"/>
        <w:jc w:val="center"/>
        <w:rPr>
          <w:b/>
          <w:bCs/>
        </w:rPr>
      </w:pPr>
      <w:r>
        <w:rPr>
          <w:b/>
          <w:bCs/>
        </w:rPr>
        <w:t>Vispārīgās v</w:t>
      </w:r>
      <w:r w:rsidR="00D42760" w:rsidRPr="00172121">
        <w:rPr>
          <w:b/>
          <w:bCs/>
        </w:rPr>
        <w:t>ienošanās noteikumu grozīšana, tās darbības pārtraukšana</w:t>
      </w:r>
    </w:p>
    <w:p w14:paraId="7FF09BB7" w14:textId="77777777" w:rsidR="001711C9" w:rsidRPr="00647E2C" w:rsidRDefault="001711C9" w:rsidP="001711C9">
      <w:pPr>
        <w:widowControl w:val="0"/>
        <w:numPr>
          <w:ilvl w:val="1"/>
          <w:numId w:val="25"/>
        </w:numPr>
        <w:adjustRightInd w:val="0"/>
        <w:spacing w:line="240" w:lineRule="auto"/>
        <w:ind w:left="567" w:hanging="567"/>
        <w:jc w:val="both"/>
        <w:textAlignment w:val="baseline"/>
        <w:rPr>
          <w:rFonts w:eastAsia="Times New Roman"/>
        </w:rPr>
      </w:pPr>
      <w:r w:rsidRPr="00647E2C">
        <w:rPr>
          <w:rFonts w:eastAsia="Times New Roman"/>
        </w:rPr>
        <w:t>Vispārīgo vienošanos var papildināt, grozīt vai izbeigt, Pusēm savstarpēji vienojoties,</w:t>
      </w:r>
      <w:r w:rsidRPr="00647E2C">
        <w:t xml:space="preserve"> ievērojot </w:t>
      </w:r>
      <w:r>
        <w:t>PIL</w:t>
      </w:r>
      <w:r w:rsidRPr="00647E2C">
        <w:t xml:space="preserve"> 61.panta nosacījumus</w:t>
      </w:r>
      <w:r w:rsidRPr="00647E2C">
        <w:rPr>
          <w:rFonts w:eastAsia="Times New Roman"/>
        </w:rPr>
        <w:t xml:space="preserve">. Jebkuras izmaiņas vai papildinājumi tiek noformēti </w:t>
      </w:r>
      <w:proofErr w:type="spellStart"/>
      <w:r w:rsidRPr="00647E2C">
        <w:rPr>
          <w:rFonts w:eastAsia="Times New Roman"/>
        </w:rPr>
        <w:t>rakstveidā</w:t>
      </w:r>
      <w:proofErr w:type="spellEnd"/>
      <w:r w:rsidRPr="00647E2C">
        <w:rPr>
          <w:rFonts w:eastAsia="Times New Roman"/>
        </w:rPr>
        <w:t xml:space="preserve"> un kļūst par šīs</w:t>
      </w:r>
      <w:r w:rsidRPr="00647E2C">
        <w:rPr>
          <w:rFonts w:eastAsia="Times New Roman"/>
          <w:i/>
        </w:rPr>
        <w:t xml:space="preserve"> </w:t>
      </w:r>
      <w:r w:rsidRPr="00647E2C">
        <w:rPr>
          <w:rFonts w:eastAsia="Times New Roman"/>
          <w:iCs/>
        </w:rPr>
        <w:t>Vispārīgās</w:t>
      </w:r>
      <w:r w:rsidRPr="00647E2C">
        <w:rPr>
          <w:rFonts w:eastAsia="Times New Roman"/>
          <w:i/>
        </w:rPr>
        <w:t xml:space="preserve"> </w:t>
      </w:r>
      <w:r w:rsidRPr="00647E2C">
        <w:rPr>
          <w:rFonts w:eastAsia="Times New Roman"/>
        </w:rPr>
        <w:t>vienošanās neatņemamām sastāvdaļām.</w:t>
      </w:r>
    </w:p>
    <w:p w14:paraId="082357B4" w14:textId="5536385E" w:rsidR="00D42760" w:rsidRPr="00172121" w:rsidRDefault="001711C9" w:rsidP="001711C9">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647E2C">
        <w:t xml:space="preserve">Ja </w:t>
      </w:r>
      <w:r>
        <w:t>Izpildītājs</w:t>
      </w:r>
      <w:r w:rsidRPr="00647E2C">
        <w:t xml:space="preserve"> pārkāpj ar Vispārīg</w:t>
      </w:r>
      <w:r w:rsidR="00CA2531">
        <w:t>o</w:t>
      </w:r>
      <w:r w:rsidRPr="00647E2C">
        <w:t xml:space="preserve"> vienošanos noteiktās prasības, tad var uzskatīt, ka ar šīs darbības veikšanu </w:t>
      </w:r>
      <w:r>
        <w:t>Izpildītājs</w:t>
      </w:r>
      <w:r w:rsidRPr="00647E2C">
        <w:t xml:space="preserve"> ir vienpusēji izbeidzis Vispārīgo vienošanos un </w:t>
      </w:r>
      <w:r>
        <w:t>Izpildītājs</w:t>
      </w:r>
      <w:r w:rsidRPr="00647E2C">
        <w:t xml:space="preserve"> zaudē visas ar Vispārīgo vienošanos noteiktās tiesības.</w:t>
      </w:r>
      <w:r w:rsidR="00D42760" w:rsidRPr="00172121">
        <w:t xml:space="preserve"> </w:t>
      </w:r>
    </w:p>
    <w:p w14:paraId="4EE84EFC" w14:textId="77777777" w:rsidR="00173F05" w:rsidRDefault="00173F05" w:rsidP="00B942CD">
      <w:pPr>
        <w:shd w:val="clear" w:color="auto" w:fill="FFFFFF" w:themeFill="background1"/>
        <w:tabs>
          <w:tab w:val="left" w:pos="709"/>
        </w:tabs>
        <w:suppressAutoHyphens/>
        <w:overflowPunct w:val="0"/>
        <w:autoSpaceDE w:val="0"/>
        <w:spacing w:line="240" w:lineRule="auto"/>
        <w:rPr>
          <w:sz w:val="20"/>
          <w:szCs w:val="20"/>
        </w:rPr>
      </w:pPr>
    </w:p>
    <w:p w14:paraId="412AF509" w14:textId="77777777" w:rsidR="00D42760" w:rsidRPr="001711C9" w:rsidRDefault="00D42760" w:rsidP="00B942CD">
      <w:pPr>
        <w:pStyle w:val="ListParagraph"/>
        <w:numPr>
          <w:ilvl w:val="0"/>
          <w:numId w:val="25"/>
        </w:numPr>
        <w:spacing w:line="240" w:lineRule="auto"/>
        <w:ind w:left="340" w:hanging="340"/>
        <w:jc w:val="center"/>
      </w:pPr>
      <w:r w:rsidRPr="001711C9">
        <w:rPr>
          <w:b/>
          <w:bCs/>
        </w:rPr>
        <w:t>Strīdu risināšanas kārtība</w:t>
      </w:r>
    </w:p>
    <w:p w14:paraId="55CCFE0F" w14:textId="77777777" w:rsidR="001711C9" w:rsidRPr="001711C9" w:rsidRDefault="001711C9" w:rsidP="001711C9">
      <w:pPr>
        <w:numPr>
          <w:ilvl w:val="1"/>
          <w:numId w:val="25"/>
        </w:numPr>
        <w:suppressAutoHyphens/>
        <w:spacing w:line="240" w:lineRule="auto"/>
        <w:ind w:left="567" w:hanging="567"/>
        <w:jc w:val="both"/>
        <w:rPr>
          <w:lang w:eastAsia="zh-CN"/>
        </w:rPr>
      </w:pPr>
      <w:r w:rsidRPr="001711C9">
        <w:rPr>
          <w:color w:val="000000"/>
          <w:lang w:eastAsia="zh-CN"/>
        </w:rPr>
        <w:t xml:space="preserve">Visus </w:t>
      </w:r>
      <w:r w:rsidRPr="001711C9">
        <w:rPr>
          <w:lang w:eastAsia="zh-CN"/>
        </w:rPr>
        <w:t xml:space="preserve">strīdus un domstarpības, kas rodas Vispārīgās vienošanās izpildes laikā, Puses cenšas atrisināt savstarpēji vienojoties, bet ja vienošanās nav panākta, Latvijas Republikā spēkā esošajos normatīvajos </w:t>
      </w:r>
      <w:r w:rsidRPr="001711C9">
        <w:rPr>
          <w:color w:val="000000"/>
          <w:lang w:eastAsia="zh-CN"/>
        </w:rPr>
        <w:t>aktos</w:t>
      </w:r>
      <w:r w:rsidRPr="001711C9">
        <w:rPr>
          <w:lang w:eastAsia="zh-CN"/>
        </w:rPr>
        <w:t xml:space="preserve"> noteiktajā kārtībā – tiesā.</w:t>
      </w:r>
    </w:p>
    <w:p w14:paraId="343B5805" w14:textId="77777777" w:rsidR="001711C9" w:rsidRPr="001711C9" w:rsidRDefault="001711C9" w:rsidP="001711C9">
      <w:pPr>
        <w:numPr>
          <w:ilvl w:val="1"/>
          <w:numId w:val="25"/>
        </w:numPr>
        <w:suppressAutoHyphens/>
        <w:spacing w:line="240" w:lineRule="auto"/>
        <w:ind w:left="567" w:hanging="567"/>
        <w:jc w:val="both"/>
        <w:rPr>
          <w:color w:val="000000"/>
          <w:lang w:eastAsia="zh-CN"/>
        </w:rPr>
      </w:pPr>
      <w:r w:rsidRPr="001711C9">
        <w:rPr>
          <w:lang w:eastAsia="zh-CN"/>
        </w:rPr>
        <w:t>Par Vispārīgās vienošanās saistību</w:t>
      </w:r>
      <w:r w:rsidRPr="001711C9">
        <w:rPr>
          <w:color w:val="000000"/>
          <w:lang w:eastAsia="zh-CN"/>
        </w:rPr>
        <w:t xml:space="preserve"> neizpildi Puses ir atbildīgas atbilstoši Latvijas Republikā spēkā esošajiem normatīvajiem aktiem.</w:t>
      </w:r>
    </w:p>
    <w:p w14:paraId="315138FF" w14:textId="63AC9819" w:rsidR="00D42760" w:rsidRPr="001711C9" w:rsidRDefault="001711C9" w:rsidP="001711C9">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1711C9">
        <w:rPr>
          <w:rStyle w:val="cf01"/>
          <w:rFonts w:ascii="Times New Roman" w:hAnsi="Times New Roman"/>
          <w:sz w:val="24"/>
          <w:szCs w:val="24"/>
        </w:rPr>
        <w:t xml:space="preserve">Pirms vēršanās vispārējās jurisdikcijas tiesā </w:t>
      </w:r>
      <w:proofErr w:type="spellStart"/>
      <w:r w:rsidRPr="001711C9">
        <w:rPr>
          <w:rStyle w:val="cf01"/>
          <w:rFonts w:ascii="Times New Roman" w:hAnsi="Times New Roman"/>
          <w:sz w:val="24"/>
          <w:szCs w:val="24"/>
        </w:rPr>
        <w:t>ārpustiesas</w:t>
      </w:r>
      <w:proofErr w:type="spellEnd"/>
      <w:r w:rsidRPr="001711C9">
        <w:rPr>
          <w:rStyle w:val="cf01"/>
          <w:rFonts w:ascii="Times New Roman" w:hAnsi="Times New Roman"/>
          <w:sz w:val="24"/>
          <w:szCs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p>
    <w:p w14:paraId="140459A5" w14:textId="77777777" w:rsidR="00D42760" w:rsidRPr="006F6DEA" w:rsidRDefault="00D42760" w:rsidP="00B942CD">
      <w:pPr>
        <w:shd w:val="clear" w:color="auto" w:fill="FFFFFF" w:themeFill="background1"/>
        <w:tabs>
          <w:tab w:val="left" w:pos="1415"/>
        </w:tabs>
        <w:suppressAutoHyphens/>
        <w:overflowPunct w:val="0"/>
        <w:autoSpaceDE w:val="0"/>
        <w:spacing w:line="240" w:lineRule="auto"/>
        <w:rPr>
          <w:sz w:val="20"/>
          <w:szCs w:val="20"/>
        </w:rPr>
      </w:pPr>
    </w:p>
    <w:p w14:paraId="05EFBB9A" w14:textId="77777777" w:rsidR="00D42760" w:rsidRPr="00172121" w:rsidRDefault="00D42760" w:rsidP="00B942CD">
      <w:pPr>
        <w:pStyle w:val="ListParagraph"/>
        <w:numPr>
          <w:ilvl w:val="0"/>
          <w:numId w:val="25"/>
        </w:numPr>
        <w:spacing w:line="240" w:lineRule="auto"/>
        <w:ind w:left="340" w:hanging="340"/>
        <w:jc w:val="center"/>
        <w:rPr>
          <w:b/>
          <w:bCs/>
        </w:rPr>
      </w:pPr>
      <w:r w:rsidRPr="00172121">
        <w:rPr>
          <w:b/>
          <w:bCs/>
        </w:rPr>
        <w:t>Nepārvarama vara</w:t>
      </w:r>
    </w:p>
    <w:p w14:paraId="69FFD46D" w14:textId="7777777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color w:val="000000"/>
        </w:rPr>
      </w:pPr>
      <w:r w:rsidRPr="00647E2C">
        <w:rPr>
          <w:rFonts w:eastAsia="Times New Roman"/>
          <w:color w:val="000000"/>
        </w:rPr>
        <w:t>Puses tiek atbrīvotas no atbildības par Vispārīgās vienošanās pilnīgu vai daļēju neizpildi, ja šāda neizpilde radusies nepārvaramas varas rezultātā, kuru darbība sākusies pēc Vispārīgās vienošanās noslēgšanas un kurus nevarēja iepriekš ne paredzēt, ne novērst. Pie nepārvaramas varas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168554EF" w14:textId="7777777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color w:val="000000"/>
        </w:rPr>
      </w:pPr>
      <w:r w:rsidRPr="00647E2C">
        <w:rPr>
          <w:rFonts w:eastAsia="Times New Roman"/>
          <w:color w:val="000000"/>
        </w:rPr>
        <w:t xml:space="preserve">Pusei, kas atsaucas uz nepārvaramas varas apstākļiem, nekavējoties par šādiem apstākļiem </w:t>
      </w:r>
      <w:proofErr w:type="spellStart"/>
      <w:r w:rsidRPr="00647E2C">
        <w:rPr>
          <w:rFonts w:eastAsia="Times New Roman"/>
          <w:color w:val="000000"/>
        </w:rPr>
        <w:t>rakstveidā</w:t>
      </w:r>
      <w:proofErr w:type="spellEnd"/>
      <w:r w:rsidRPr="00647E2C">
        <w:rPr>
          <w:rFonts w:eastAsia="Times New Roman"/>
          <w:color w:val="000000"/>
        </w:rPr>
        <w:t xml:space="preserve"> jāziņo otrai Pusei, pēc otras Puses pieprasījuma šādam ziņojumam pievienojot </w:t>
      </w:r>
      <w:r w:rsidRPr="00647E2C">
        <w:rPr>
          <w:rFonts w:eastAsia="Times New Roman"/>
          <w:color w:val="000000"/>
        </w:rPr>
        <w:lastRenderedPageBreak/>
        <w:t>izziņu, kuru izsniegusi kompetenta institūcija, kas satur minēto ārkārtējo apstākļu apstiprinājumu un to raksturojumu.</w:t>
      </w:r>
    </w:p>
    <w:p w14:paraId="736A8DD5" w14:textId="1418078E" w:rsidR="00D42760" w:rsidRDefault="001711C9" w:rsidP="001711C9">
      <w:pPr>
        <w:pStyle w:val="ListParagraph"/>
        <w:numPr>
          <w:ilvl w:val="1"/>
          <w:numId w:val="25"/>
        </w:numPr>
        <w:shd w:val="clear" w:color="auto" w:fill="FFFFFF" w:themeFill="background1"/>
        <w:tabs>
          <w:tab w:val="left" w:pos="709"/>
        </w:tabs>
        <w:suppressAutoHyphens/>
        <w:overflowPunct w:val="0"/>
        <w:autoSpaceDE w:val="0"/>
        <w:spacing w:line="240" w:lineRule="auto"/>
        <w:ind w:left="567" w:hanging="567"/>
      </w:pPr>
      <w:r w:rsidRPr="00647E2C">
        <w:t xml:space="preserve">Pēc nepārvaramas varas apstākļu izbeigšanās šīs </w:t>
      </w:r>
      <w:r w:rsidRPr="00647E2C">
        <w:rPr>
          <w:color w:val="000000"/>
        </w:rPr>
        <w:t>Vispārīgās vienošanās</w:t>
      </w:r>
      <w:r w:rsidRPr="00647E2C">
        <w:t xml:space="preserve"> saistības tiek turpinātas, šo apstākļu pastāvēšanas termiņu neieskaitot </w:t>
      </w:r>
      <w:r w:rsidRPr="00647E2C">
        <w:rPr>
          <w:color w:val="000000"/>
        </w:rPr>
        <w:t>Vispārīgās vienošanās</w:t>
      </w:r>
      <w:r w:rsidRPr="00647E2C">
        <w:t xml:space="preserve"> darbības termiņā, un, attiecīgi pagarinot šīs </w:t>
      </w:r>
      <w:r w:rsidRPr="00647E2C">
        <w:rPr>
          <w:color w:val="000000"/>
        </w:rPr>
        <w:t>Vispārīgās vienošanās</w:t>
      </w:r>
      <w:r w:rsidRPr="00647E2C">
        <w:t xml:space="preserve"> termiņu par laika periodu, kurā pastāvēja nepārvaramas varas apstākļi.</w:t>
      </w:r>
    </w:p>
    <w:p w14:paraId="62421B34" w14:textId="77777777" w:rsidR="001711C9" w:rsidRDefault="001711C9" w:rsidP="001711C9">
      <w:pPr>
        <w:shd w:val="clear" w:color="auto" w:fill="FFFFFF" w:themeFill="background1"/>
        <w:tabs>
          <w:tab w:val="left" w:pos="709"/>
        </w:tabs>
        <w:suppressAutoHyphens/>
        <w:overflowPunct w:val="0"/>
        <w:autoSpaceDE w:val="0"/>
        <w:spacing w:line="240" w:lineRule="auto"/>
      </w:pPr>
    </w:p>
    <w:p w14:paraId="216585C5" w14:textId="07F54810" w:rsidR="001711C9" w:rsidRPr="001711C9" w:rsidRDefault="001711C9" w:rsidP="001711C9">
      <w:pPr>
        <w:pStyle w:val="ListParagraph"/>
        <w:numPr>
          <w:ilvl w:val="0"/>
          <w:numId w:val="25"/>
        </w:numPr>
        <w:shd w:val="clear" w:color="auto" w:fill="FFFFFF" w:themeFill="background1"/>
        <w:tabs>
          <w:tab w:val="left" w:pos="709"/>
        </w:tabs>
        <w:suppressAutoHyphens/>
        <w:overflowPunct w:val="0"/>
        <w:autoSpaceDE w:val="0"/>
        <w:spacing w:line="240" w:lineRule="auto"/>
        <w:jc w:val="center"/>
        <w:rPr>
          <w:b/>
          <w:bCs/>
        </w:rPr>
      </w:pPr>
      <w:r>
        <w:rPr>
          <w:b/>
          <w:bCs/>
        </w:rPr>
        <w:t>Datu aizsardzība un konfidencialitāte</w:t>
      </w:r>
    </w:p>
    <w:p w14:paraId="7C8BD436" w14:textId="7248B8D0" w:rsidR="001711C9" w:rsidRPr="001711C9" w:rsidRDefault="001711C9" w:rsidP="001711C9">
      <w:pPr>
        <w:pStyle w:val="ListParagraph"/>
        <w:numPr>
          <w:ilvl w:val="1"/>
          <w:numId w:val="25"/>
        </w:numPr>
        <w:suppressAutoHyphens/>
        <w:spacing w:line="240" w:lineRule="auto"/>
        <w:ind w:left="567" w:hanging="567"/>
      </w:pPr>
      <w:r w:rsidRPr="001711C9">
        <w:rPr>
          <w:color w:val="000000"/>
        </w:rPr>
        <w:t>Vispārīgās vienošanās</w:t>
      </w:r>
      <w:r w:rsidRPr="001711C9">
        <w:t xml:space="preserve"> izpildes ietvaros Pusēm savstarpēji apmainoties ar Pušu pārstāvju identificējošo informāciju un kontaktinformāciju, kas satur personu datus, tās tiek uzskatītas par patstāvīgiem pārziņiem savā rīcībā esošai personas datu apstrādei.</w:t>
      </w:r>
    </w:p>
    <w:p w14:paraId="1B5904E5" w14:textId="7777777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 xml:space="preserve">Puses veic visus nepieciešamos tehniskos un organizatoriskos drošības pasākumus, tostarp jebkurus papildu pasākumus, kas nepieciešami, lai nodrošinātu, ka Puses nodotie personas dati </w:t>
      </w:r>
      <w:r w:rsidRPr="00647E2C">
        <w:rPr>
          <w:rFonts w:eastAsia="Times New Roman"/>
          <w:color w:val="000000"/>
        </w:rPr>
        <w:t>Vispārīgās vienošanās</w:t>
      </w:r>
      <w:r w:rsidRPr="00647E2C">
        <w:rPr>
          <w:rFonts w:eastAsia="Times New Roman"/>
        </w:rPr>
        <w:t xml:space="preserve"> izpildes ietvaros netiek nejauši vai nelikumīgi iznīcināti, nozaudēti vai sabojāti, vai darīti zināmi trešajām personām, netiek ļaunprātīgi izmantoti vai kā citādi apstrādāti tādā veidā, kas ir pretējs </w:t>
      </w:r>
      <w:r w:rsidRPr="00647E2C">
        <w:rPr>
          <w:rFonts w:eastAsia="Times New Roman"/>
          <w:color w:val="000000"/>
        </w:rPr>
        <w:t>Vispārīgās vienošanās</w:t>
      </w:r>
      <w:r w:rsidRPr="00647E2C">
        <w:rPr>
          <w:rFonts w:eastAsia="Times New Roman"/>
        </w:rPr>
        <w:t xml:space="preserve"> darbības laikā spēkā esošajiem tiesību aktiem personas datu aizsardzības jomā. </w:t>
      </w:r>
    </w:p>
    <w:p w14:paraId="411D809C" w14:textId="5F4C3C2C"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 xml:space="preserve">Pēc Pasūtītāja pieprasījuma </w:t>
      </w:r>
      <w:r w:rsidR="002C26BA">
        <w:rPr>
          <w:rFonts w:eastAsia="Times New Roman"/>
        </w:rPr>
        <w:t>Izpildītājam</w:t>
      </w:r>
      <w:r w:rsidRPr="00647E2C">
        <w:rPr>
          <w:rFonts w:eastAsia="Times New Roman"/>
        </w:rPr>
        <w:t xml:space="preserve"> ir pienākums ziņot un pierādīt, ka tas ievēro tiesību aktu prasības personu datu aizsardzības jomā un </w:t>
      </w:r>
      <w:r w:rsidRPr="00647E2C">
        <w:rPr>
          <w:rFonts w:eastAsia="Times New Roman"/>
          <w:color w:val="000000"/>
        </w:rPr>
        <w:t>Vispārīgās vienošanās</w:t>
      </w:r>
      <w:r w:rsidRPr="00647E2C">
        <w:rPr>
          <w:rFonts w:eastAsia="Times New Roman"/>
        </w:rPr>
        <w:t xml:space="preserve"> noteiktos pienākumus.</w:t>
      </w:r>
    </w:p>
    <w:p w14:paraId="23DBBC16" w14:textId="7777777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Pusēm ir pienākums ievērot tiesību aktu prasības personas datu aizsardzības jomā.</w:t>
      </w:r>
    </w:p>
    <w:p w14:paraId="3FCB628C" w14:textId="11664E75" w:rsidR="001711C9" w:rsidRPr="00647E2C" w:rsidRDefault="002C26BA" w:rsidP="001711C9">
      <w:pPr>
        <w:widowControl w:val="0"/>
        <w:numPr>
          <w:ilvl w:val="1"/>
          <w:numId w:val="25"/>
        </w:numPr>
        <w:suppressAutoHyphens/>
        <w:adjustRightInd w:val="0"/>
        <w:spacing w:line="240" w:lineRule="auto"/>
        <w:ind w:left="567" w:hanging="567"/>
        <w:jc w:val="both"/>
        <w:textAlignment w:val="baseline"/>
        <w:rPr>
          <w:rFonts w:eastAsia="Times New Roman"/>
        </w:rPr>
      </w:pPr>
      <w:r>
        <w:rPr>
          <w:rFonts w:eastAsia="Times New Roman"/>
        </w:rPr>
        <w:t>Izpildītājs</w:t>
      </w:r>
      <w:r w:rsidR="001711C9" w:rsidRPr="00647E2C">
        <w:rPr>
          <w:rFonts w:eastAsia="Times New Roman"/>
        </w:rPr>
        <w:t xml:space="preserve">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w:t>
      </w:r>
      <w:r w:rsidR="001711C9" w:rsidRPr="00647E2C">
        <w:rPr>
          <w:rFonts w:eastAsia="Times New Roman"/>
          <w:color w:val="000000"/>
        </w:rPr>
        <w:t>Vispārīgās vienošanās</w:t>
      </w:r>
      <w:r w:rsidR="001711C9" w:rsidRPr="00647E2C">
        <w:rPr>
          <w:rFonts w:eastAsia="Times New Roman"/>
        </w:rPr>
        <w:t xml:space="preserve"> un Iepirkuma līguma saistību izpildei par viņu personas datu apstrādi kā arī par iespēju sīkāku informācija par personas datu apstrādi iegūt </w:t>
      </w:r>
      <w:hyperlink r:id="rId8" w:history="1">
        <w:r w:rsidR="001711C9" w:rsidRPr="00647E2C">
          <w:rPr>
            <w:rStyle w:val="Hyperlink"/>
            <w:rFonts w:eastAsia="Times New Roman"/>
          </w:rPr>
          <w:t>www.nmpd.gov.lv</w:t>
        </w:r>
      </w:hyperlink>
      <w:r w:rsidR="001711C9" w:rsidRPr="00647E2C">
        <w:rPr>
          <w:rFonts w:eastAsia="Times New Roman"/>
        </w:rPr>
        <w:t xml:space="preserve"> </w:t>
      </w:r>
    </w:p>
    <w:p w14:paraId="7890646E" w14:textId="024E430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 xml:space="preserve">Puses apņemas </w:t>
      </w:r>
      <w:r w:rsidRPr="00647E2C">
        <w:rPr>
          <w:rFonts w:eastAsia="Times New Roman"/>
          <w:color w:val="000000"/>
        </w:rPr>
        <w:t>Vispārīgās vienošanās</w:t>
      </w:r>
      <w:r w:rsidRPr="00647E2C">
        <w:rPr>
          <w:rFonts w:eastAsia="Times New Roman"/>
        </w:rPr>
        <w:t xml:space="preserve"> darbības laikā, kā arī pēc tās izpildes bez otras Puses iepriekšējas rakstiskas atļaujas neizpaust, neizplatīt un jebkādā citādā veidā nenodot trešajām personām </w:t>
      </w:r>
      <w:r w:rsidR="002C26BA">
        <w:rPr>
          <w:rFonts w:eastAsia="Times New Roman"/>
        </w:rPr>
        <w:t>izpildītāja</w:t>
      </w:r>
      <w:r w:rsidRPr="00647E2C">
        <w:rPr>
          <w:rFonts w:eastAsia="Times New Roman"/>
        </w:rPr>
        <w:t xml:space="preserve"> rīcībā nonākušo konfidenciālo informāciju, neizmantot to savās personīgajās interesēs, kā arī rūpēties, lai tā nebūtu tieši vai netieši pieejama trešajām personām, ciktāl normatīvajos aktos nav noteikts citādi.</w:t>
      </w:r>
    </w:p>
    <w:p w14:paraId="5669CC6A" w14:textId="76D1CE7E"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 xml:space="preserve">Par konfidenciālu informāciju uzskatāma un pie neizpaužamām ziņām pieskaitāma jebkāda esoša vai </w:t>
      </w:r>
      <w:r w:rsidR="006824D9" w:rsidRPr="006824D9">
        <w:rPr>
          <w:rStyle w:val="cf01"/>
          <w:rFonts w:ascii="Times New Roman" w:hAnsi="Times New Roman" w:cs="Times New Roman"/>
          <w:sz w:val="24"/>
          <w:szCs w:val="24"/>
        </w:rPr>
        <w:t xml:space="preserve">Pakalpojuma sniegšanas vai </w:t>
      </w:r>
      <w:r w:rsidR="006824D9">
        <w:rPr>
          <w:rStyle w:val="cf01"/>
          <w:rFonts w:ascii="Times New Roman" w:hAnsi="Times New Roman" w:cs="Times New Roman"/>
          <w:sz w:val="24"/>
          <w:szCs w:val="24"/>
        </w:rPr>
        <w:t>p</w:t>
      </w:r>
      <w:r w:rsidR="006824D9" w:rsidRPr="006824D9">
        <w:rPr>
          <w:rStyle w:val="cf01"/>
          <w:rFonts w:ascii="Times New Roman" w:hAnsi="Times New Roman" w:cs="Times New Roman"/>
          <w:sz w:val="24"/>
          <w:szCs w:val="24"/>
        </w:rPr>
        <w:t>reces</w:t>
      </w:r>
      <w:r w:rsidR="006824D9">
        <w:rPr>
          <w:rStyle w:val="cf01"/>
          <w:rFonts w:ascii="Times New Roman" w:hAnsi="Times New Roman" w:cs="Times New Roman"/>
          <w:sz w:val="24"/>
          <w:szCs w:val="24"/>
        </w:rPr>
        <w:t xml:space="preserve"> piegādes </w:t>
      </w:r>
      <w:r w:rsidRPr="006824D9">
        <w:rPr>
          <w:rFonts w:eastAsia="Times New Roman"/>
        </w:rPr>
        <w:t>procesā</w:t>
      </w:r>
      <w:r w:rsidRPr="00647E2C">
        <w:rPr>
          <w:rFonts w:eastAsia="Times New Roman"/>
        </w:rPr>
        <w:t xml:space="preserve"> iegūta vārdiska vai rakstiska, tekstuāla vai vizuāla finansiāla, ekonomiska, juridiska vai cita satura informācija, kas Pusēm nodota vai kļuvusi zināma, pildot </w:t>
      </w:r>
      <w:r w:rsidRPr="00647E2C">
        <w:rPr>
          <w:rFonts w:eastAsia="Times New Roman"/>
          <w:color w:val="000000"/>
        </w:rPr>
        <w:t>Vispārīgās vienošanās</w:t>
      </w:r>
      <w:r w:rsidRPr="00647E2C">
        <w:rPr>
          <w:rFonts w:eastAsia="Times New Roman"/>
        </w:rPr>
        <w:t xml:space="preserve"> un Iepirkuma līgumā paredzētās saistības.</w:t>
      </w:r>
    </w:p>
    <w:p w14:paraId="33D3F379" w14:textId="77777777" w:rsidR="001711C9" w:rsidRPr="00647E2C"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5303130" w14:textId="4DA1AC36" w:rsidR="001711C9" w:rsidRPr="00647E2C" w:rsidRDefault="002C26BA" w:rsidP="001711C9">
      <w:pPr>
        <w:widowControl w:val="0"/>
        <w:numPr>
          <w:ilvl w:val="1"/>
          <w:numId w:val="25"/>
        </w:numPr>
        <w:suppressAutoHyphens/>
        <w:adjustRightInd w:val="0"/>
        <w:spacing w:line="240" w:lineRule="auto"/>
        <w:ind w:left="567" w:hanging="567"/>
        <w:jc w:val="both"/>
        <w:textAlignment w:val="baseline"/>
        <w:rPr>
          <w:rFonts w:eastAsia="Times New Roman"/>
        </w:rPr>
      </w:pPr>
      <w:r>
        <w:rPr>
          <w:rFonts w:eastAsia="Times New Roman"/>
        </w:rPr>
        <w:t>izpildītājs</w:t>
      </w:r>
      <w:r w:rsidR="001711C9" w:rsidRPr="00647E2C">
        <w:rPr>
          <w:rFonts w:eastAsia="Times New Roman"/>
        </w:rPr>
        <w:t xml:space="preserve"> nodrošina informācijas konfidencialitātes noteikumu izpildi arī no savu apakšuzņēmēju puses un jebkuru trešo personu puses, ko </w:t>
      </w:r>
      <w:r>
        <w:rPr>
          <w:rFonts w:eastAsia="Times New Roman"/>
        </w:rPr>
        <w:t>Izpildītājs</w:t>
      </w:r>
      <w:r w:rsidR="001711C9" w:rsidRPr="00647E2C">
        <w:rPr>
          <w:rFonts w:eastAsia="Times New Roman"/>
        </w:rPr>
        <w:t xml:space="preserve"> piesaistījis </w:t>
      </w:r>
      <w:r w:rsidR="006824D9" w:rsidRPr="006824D9">
        <w:rPr>
          <w:rStyle w:val="cf01"/>
          <w:rFonts w:ascii="Times New Roman" w:hAnsi="Times New Roman" w:cs="Times New Roman"/>
          <w:sz w:val="24"/>
          <w:szCs w:val="24"/>
        </w:rPr>
        <w:t xml:space="preserve">Pakalpojuma sniegšanas vai </w:t>
      </w:r>
      <w:r w:rsidR="006824D9">
        <w:rPr>
          <w:rStyle w:val="cf01"/>
          <w:rFonts w:ascii="Times New Roman" w:hAnsi="Times New Roman" w:cs="Times New Roman"/>
          <w:sz w:val="24"/>
          <w:szCs w:val="24"/>
        </w:rPr>
        <w:t>p</w:t>
      </w:r>
      <w:r w:rsidR="006824D9" w:rsidRPr="006824D9">
        <w:rPr>
          <w:rStyle w:val="cf01"/>
          <w:rFonts w:ascii="Times New Roman" w:hAnsi="Times New Roman" w:cs="Times New Roman"/>
          <w:sz w:val="24"/>
          <w:szCs w:val="24"/>
        </w:rPr>
        <w:t>reces</w:t>
      </w:r>
      <w:r w:rsidR="006824D9">
        <w:rPr>
          <w:rStyle w:val="cf01"/>
          <w:rFonts w:ascii="Times New Roman" w:hAnsi="Times New Roman" w:cs="Times New Roman"/>
          <w:sz w:val="24"/>
          <w:szCs w:val="24"/>
        </w:rPr>
        <w:t xml:space="preserve"> piegādes </w:t>
      </w:r>
      <w:r w:rsidR="001711C9" w:rsidRPr="00647E2C">
        <w:rPr>
          <w:rFonts w:eastAsia="Times New Roman"/>
        </w:rPr>
        <w:t>nodrošināšanai.</w:t>
      </w:r>
    </w:p>
    <w:p w14:paraId="38DECA9C" w14:textId="77777777" w:rsidR="001711C9" w:rsidRDefault="001711C9" w:rsidP="001711C9">
      <w:pPr>
        <w:widowControl w:val="0"/>
        <w:numPr>
          <w:ilvl w:val="1"/>
          <w:numId w:val="25"/>
        </w:numPr>
        <w:suppressAutoHyphens/>
        <w:adjustRightInd w:val="0"/>
        <w:spacing w:line="240" w:lineRule="auto"/>
        <w:ind w:left="567" w:hanging="567"/>
        <w:jc w:val="both"/>
        <w:textAlignment w:val="baseline"/>
        <w:rPr>
          <w:rFonts w:eastAsia="Times New Roman"/>
        </w:rPr>
      </w:pPr>
      <w:r w:rsidRPr="00647E2C">
        <w:rPr>
          <w:rFonts w:eastAsia="Times New Roman"/>
        </w:rPr>
        <w:t xml:space="preserve">Puse atlīdzina jebkuras izmaksas (tostarp samērīgus izdevumus par juridiskiem pakalpojumiem), zaudējumus, soda naudas un izdevumus, kas otrai Pusei radušies, pārkāpjot </w:t>
      </w:r>
      <w:r w:rsidRPr="00647E2C">
        <w:rPr>
          <w:rFonts w:eastAsia="Times New Roman"/>
          <w:color w:val="000000"/>
        </w:rPr>
        <w:t>Vispārīgās vienošanās</w:t>
      </w:r>
      <w:r w:rsidRPr="00647E2C">
        <w:rPr>
          <w:rFonts w:eastAsia="Times New Roman"/>
        </w:rPr>
        <w:t xml:space="preserve"> attiecībā uz konfidencialitātes noteikumu ievērošanu vai personas datu aizsardzību, tostarp pārkāpjot piemērojamos tiesību aktus par personas datu aizsardzību.</w:t>
      </w:r>
    </w:p>
    <w:p w14:paraId="1FFE868D" w14:textId="77777777" w:rsidR="00D42760" w:rsidRPr="00172121" w:rsidRDefault="00D42760" w:rsidP="00B942CD">
      <w:pPr>
        <w:pStyle w:val="ListParagraph"/>
        <w:numPr>
          <w:ilvl w:val="0"/>
          <w:numId w:val="25"/>
        </w:numPr>
        <w:spacing w:line="240" w:lineRule="auto"/>
        <w:ind w:left="340" w:hanging="340"/>
        <w:jc w:val="center"/>
      </w:pPr>
      <w:r w:rsidRPr="00172121">
        <w:rPr>
          <w:b/>
          <w:bCs/>
        </w:rPr>
        <w:lastRenderedPageBreak/>
        <w:t>Citi noteikumi</w:t>
      </w:r>
    </w:p>
    <w:p w14:paraId="2D78DBB1" w14:textId="55EDAB25" w:rsidR="001711C9" w:rsidRDefault="001711C9" w:rsidP="001711C9">
      <w:pPr>
        <w:numPr>
          <w:ilvl w:val="1"/>
          <w:numId w:val="25"/>
        </w:numPr>
        <w:suppressAutoHyphens/>
        <w:spacing w:line="240" w:lineRule="auto"/>
        <w:ind w:left="567" w:hanging="567"/>
        <w:jc w:val="both"/>
        <w:rPr>
          <w:lang w:eastAsia="zh-CN"/>
        </w:rPr>
      </w:pPr>
      <w:r>
        <w:rPr>
          <w:kern w:val="2"/>
        </w:rPr>
        <w:t xml:space="preserve">Visi Vispārīgās vienošanās grozījumi un papildinājumi ir spēkā tikai gadījumā, ja tie ir noformēti </w:t>
      </w:r>
      <w:proofErr w:type="spellStart"/>
      <w:r>
        <w:rPr>
          <w:kern w:val="2"/>
        </w:rPr>
        <w:t>rakstveidā</w:t>
      </w:r>
      <w:proofErr w:type="spellEnd"/>
      <w:r>
        <w:rPr>
          <w:kern w:val="2"/>
        </w:rPr>
        <w:t xml:space="preserve"> un tos ir parakstījuši Pušu </w:t>
      </w:r>
      <w:proofErr w:type="spellStart"/>
      <w:r>
        <w:rPr>
          <w:kern w:val="2"/>
        </w:rPr>
        <w:t>p</w:t>
      </w:r>
      <w:r w:rsidR="00CA2531">
        <w:rPr>
          <w:kern w:val="2"/>
        </w:rPr>
        <w:t>araksttiesīgās</w:t>
      </w:r>
      <w:proofErr w:type="spellEnd"/>
      <w:r w:rsidR="00CA2531">
        <w:rPr>
          <w:kern w:val="2"/>
        </w:rPr>
        <w:t xml:space="preserve"> personas</w:t>
      </w:r>
      <w:r>
        <w:rPr>
          <w:kern w:val="2"/>
        </w:rPr>
        <w:t>.</w:t>
      </w:r>
    </w:p>
    <w:p w14:paraId="1090E22E" w14:textId="2E87BC60" w:rsidR="001711C9" w:rsidRPr="00647E2C" w:rsidRDefault="001711C9" w:rsidP="001711C9">
      <w:pPr>
        <w:widowControl w:val="0"/>
        <w:numPr>
          <w:ilvl w:val="1"/>
          <w:numId w:val="25"/>
        </w:numPr>
        <w:tabs>
          <w:tab w:val="left" w:pos="-993"/>
          <w:tab w:val="left" w:pos="-851"/>
        </w:tabs>
        <w:adjustRightInd w:val="0"/>
        <w:spacing w:line="240" w:lineRule="auto"/>
        <w:ind w:left="567" w:hanging="567"/>
        <w:jc w:val="both"/>
        <w:textAlignment w:val="baseline"/>
        <w:rPr>
          <w:rFonts w:eastAsia="Times New Roman"/>
        </w:rPr>
      </w:pPr>
      <w:r w:rsidRPr="00647E2C">
        <w:rPr>
          <w:rFonts w:eastAsia="Times New Roman"/>
          <w:color w:val="000000"/>
        </w:rPr>
        <w:t>Vispārīgā vienošanā</w:t>
      </w:r>
      <w:r w:rsidRPr="00647E2C">
        <w:rPr>
          <w:rFonts w:eastAsia="Times New Roman"/>
        </w:rPr>
        <w:t xml:space="preserve"> ir saistoša Pusēm un to saistību un tiesību pārņēmējiem.</w:t>
      </w:r>
    </w:p>
    <w:p w14:paraId="2141C020" w14:textId="77777777" w:rsidR="001711C9" w:rsidRPr="00647E2C" w:rsidRDefault="001711C9" w:rsidP="001711C9">
      <w:pPr>
        <w:widowControl w:val="0"/>
        <w:numPr>
          <w:ilvl w:val="1"/>
          <w:numId w:val="25"/>
        </w:numPr>
        <w:tabs>
          <w:tab w:val="left" w:pos="-993"/>
          <w:tab w:val="left" w:pos="-851"/>
        </w:tabs>
        <w:adjustRightInd w:val="0"/>
        <w:spacing w:line="240" w:lineRule="auto"/>
        <w:ind w:left="567" w:hanging="567"/>
        <w:jc w:val="both"/>
        <w:textAlignment w:val="baseline"/>
        <w:rPr>
          <w:rFonts w:eastAsia="Times New Roman"/>
        </w:rPr>
      </w:pPr>
      <w:r w:rsidRPr="00647E2C">
        <w:rPr>
          <w:rFonts w:eastAsia="Times New Roman"/>
        </w:rPr>
        <w:t xml:space="preserve">Kontaktpersonas šīs </w:t>
      </w:r>
      <w:r w:rsidRPr="00647E2C">
        <w:rPr>
          <w:rFonts w:eastAsia="Times New Roman"/>
          <w:color w:val="000000"/>
        </w:rPr>
        <w:t>Vispārīgās vienošanās</w:t>
      </w:r>
      <w:r w:rsidRPr="00647E2C">
        <w:rPr>
          <w:rFonts w:eastAsia="Times New Roman"/>
        </w:rPr>
        <w:t xml:space="preserve"> darbības laikā ir norādītas iepirkuma līgumā.</w:t>
      </w:r>
    </w:p>
    <w:p w14:paraId="7274550D" w14:textId="77777777" w:rsidR="001711C9" w:rsidRPr="00647E2C" w:rsidRDefault="001711C9" w:rsidP="001711C9">
      <w:pPr>
        <w:widowControl w:val="0"/>
        <w:numPr>
          <w:ilvl w:val="1"/>
          <w:numId w:val="25"/>
        </w:numPr>
        <w:adjustRightInd w:val="0"/>
        <w:spacing w:line="240" w:lineRule="auto"/>
        <w:ind w:left="567" w:hanging="567"/>
        <w:jc w:val="both"/>
        <w:textAlignment w:val="baseline"/>
        <w:rPr>
          <w:rFonts w:eastAsia="Times New Roman"/>
        </w:rPr>
      </w:pPr>
      <w:r w:rsidRPr="00647E2C">
        <w:rPr>
          <w:rFonts w:eastAsia="Times New Roman"/>
          <w:color w:val="000000"/>
        </w:rPr>
        <w:t>Vispārīgās vienošanās</w:t>
      </w:r>
      <w:r w:rsidRPr="00647E2C">
        <w:rPr>
          <w:rFonts w:eastAsia="Times New Roman"/>
        </w:rPr>
        <w:t xml:space="preserve"> pielikums ir </w:t>
      </w:r>
      <w:r w:rsidRPr="00647E2C">
        <w:rPr>
          <w:rFonts w:eastAsia="Times New Roman"/>
          <w:color w:val="000000"/>
        </w:rPr>
        <w:t>Vispārīgās vienošanās</w:t>
      </w:r>
      <w:r w:rsidRPr="00647E2C">
        <w:rPr>
          <w:rFonts w:eastAsia="Times New Roman"/>
        </w:rPr>
        <w:t xml:space="preserve"> neatņemamas sastāvdaļa.</w:t>
      </w:r>
    </w:p>
    <w:p w14:paraId="73EFD439" w14:textId="49227BCB" w:rsidR="001711C9" w:rsidRPr="00647E2C" w:rsidRDefault="001711C9" w:rsidP="001711C9">
      <w:pPr>
        <w:widowControl w:val="0"/>
        <w:numPr>
          <w:ilvl w:val="1"/>
          <w:numId w:val="25"/>
        </w:numPr>
        <w:adjustRightInd w:val="0"/>
        <w:spacing w:line="240" w:lineRule="auto"/>
        <w:ind w:left="567" w:hanging="567"/>
        <w:jc w:val="both"/>
        <w:textAlignment w:val="baseline"/>
        <w:rPr>
          <w:rFonts w:eastAsia="Times New Roman"/>
        </w:rPr>
      </w:pPr>
      <w:r w:rsidRPr="00647E2C">
        <w:rPr>
          <w:color w:val="000000" w:themeColor="text1"/>
          <w:lang w:eastAsia="ar-SA"/>
        </w:rPr>
        <w:t xml:space="preserve">Puses ar saviem parakstiem šajā </w:t>
      </w:r>
      <w:r w:rsidRPr="00647E2C">
        <w:rPr>
          <w:color w:val="000000" w:themeColor="text1"/>
        </w:rPr>
        <w:t>Vispārīg</w:t>
      </w:r>
      <w:r w:rsidR="001923BE">
        <w:rPr>
          <w:color w:val="000000" w:themeColor="text1"/>
        </w:rPr>
        <w:t>ajā</w:t>
      </w:r>
      <w:r w:rsidRPr="00647E2C">
        <w:rPr>
          <w:color w:val="000000" w:themeColor="text1"/>
        </w:rPr>
        <w:t xml:space="preserve"> vienošanās</w:t>
      </w:r>
      <w:r w:rsidRPr="00647E2C">
        <w:rPr>
          <w:color w:val="000000" w:themeColor="text1"/>
          <w:lang w:eastAsia="ar-SA"/>
        </w:rPr>
        <w:t xml:space="preserve"> apliecina, ka tās rīkojas </w:t>
      </w:r>
      <w:r>
        <w:rPr>
          <w:color w:val="000000" w:themeColor="text1"/>
          <w:lang w:eastAsia="ar-SA"/>
        </w:rPr>
        <w:t>Vispārīgās vienošanās norādīto</w:t>
      </w:r>
      <w:r w:rsidRPr="00647E2C">
        <w:rPr>
          <w:color w:val="000000" w:themeColor="text1"/>
          <w:lang w:eastAsia="ar-SA"/>
        </w:rPr>
        <w:t xml:space="preserve"> juridisko personu vārdā un uzdevumā, un tām ir šādām darbībām attiecīgs pilnvarojums. Ja izrādās, ka šīs juridiskās personas neeksistē vai arī to pārstāvjiem nav juridisko personu pilnvarojuma parakstīt šo </w:t>
      </w:r>
      <w:r w:rsidRPr="00647E2C">
        <w:rPr>
          <w:color w:val="000000" w:themeColor="text1"/>
        </w:rPr>
        <w:t>Vispārīgo vienošanos</w:t>
      </w:r>
      <w:r w:rsidRPr="00647E2C">
        <w:rPr>
          <w:color w:val="000000" w:themeColor="text1"/>
          <w:lang w:eastAsia="ar-SA"/>
        </w:rPr>
        <w:t xml:space="preserve">, bet pašas juridiskās personas neatzīst ar </w:t>
      </w:r>
      <w:r>
        <w:rPr>
          <w:color w:val="000000" w:themeColor="text1"/>
          <w:lang w:eastAsia="ar-SA"/>
        </w:rPr>
        <w:t>Vispārīgo vienošanos</w:t>
      </w:r>
      <w:r w:rsidRPr="00647E2C">
        <w:rPr>
          <w:color w:val="000000" w:themeColor="text1"/>
          <w:lang w:eastAsia="ar-SA"/>
        </w:rPr>
        <w:t xml:space="preserve"> uzņemtās saistības, uzskatāms, ka pārstāvji rīkojušies kā fiziskas personas, kas uzņemas visas attiecīgajam Vispārīgās vienošanās dalībniekam šajā Vispārīgajā vienošanās noteiktās saistības un atbild par to izpildi ar visu savu mantu.</w:t>
      </w:r>
    </w:p>
    <w:p w14:paraId="52AD7C54" w14:textId="77777777" w:rsidR="001711C9" w:rsidRPr="00647E2C" w:rsidRDefault="001711C9" w:rsidP="001711C9">
      <w:pPr>
        <w:widowControl w:val="0"/>
        <w:numPr>
          <w:ilvl w:val="1"/>
          <w:numId w:val="25"/>
        </w:numPr>
        <w:adjustRightInd w:val="0"/>
        <w:spacing w:line="240" w:lineRule="auto"/>
        <w:ind w:left="567" w:hanging="567"/>
        <w:jc w:val="both"/>
        <w:textAlignment w:val="baseline"/>
        <w:rPr>
          <w:rFonts w:eastAsia="Times New Roman"/>
        </w:rPr>
      </w:pPr>
      <w:r w:rsidRPr="00647E2C">
        <w:rPr>
          <w:rFonts w:eastAsia="Times New Roman"/>
          <w:color w:val="000000" w:themeColor="text1"/>
          <w:lang w:eastAsia="ar-SA"/>
        </w:rPr>
        <w:t xml:space="preserve">Puses apliecina, ka viņiem ir saprotams šīs Vispārīgās vienošanās saturs un nozīme un viņi </w:t>
      </w:r>
      <w:r>
        <w:rPr>
          <w:rFonts w:eastAsia="Times New Roman"/>
          <w:color w:val="000000" w:themeColor="text1"/>
          <w:lang w:eastAsia="ar-SA"/>
        </w:rPr>
        <w:t>Vispārīgo vienošanos</w:t>
      </w:r>
      <w:r w:rsidRPr="00647E2C">
        <w:rPr>
          <w:rFonts w:eastAsia="Times New Roman"/>
          <w:color w:val="000000" w:themeColor="text1"/>
          <w:lang w:eastAsia="ar-SA"/>
        </w:rPr>
        <w:t xml:space="preserve"> atzīst par pareizu un abpusēji izdevīgu. </w:t>
      </w:r>
      <w:r>
        <w:rPr>
          <w:rFonts w:eastAsia="Times New Roman"/>
          <w:color w:val="000000" w:themeColor="text1"/>
          <w:lang w:eastAsia="ar-SA"/>
        </w:rPr>
        <w:t>Vispārīgajā vienošanās</w:t>
      </w:r>
      <w:r w:rsidRPr="00647E2C">
        <w:rPr>
          <w:rFonts w:eastAsia="Times New Roman"/>
          <w:color w:val="000000" w:themeColor="text1"/>
          <w:lang w:eastAsia="ar-SA"/>
        </w:rPr>
        <w:t xml:space="preserve"> lietotajiem jēdzieniem un formulējumiem Puses piekrīt un apliecina, ka </w:t>
      </w:r>
      <w:r w:rsidRPr="00647E2C">
        <w:rPr>
          <w:rFonts w:eastAsia="Times New Roman"/>
          <w:color w:val="000000"/>
        </w:rPr>
        <w:t>Vispārīgā vienošanās</w:t>
      </w:r>
      <w:r w:rsidRPr="00647E2C">
        <w:rPr>
          <w:rFonts w:eastAsia="Times New Roman"/>
          <w:color w:val="000000" w:themeColor="text1"/>
          <w:lang w:eastAsia="ar-SA"/>
        </w:rPr>
        <w:t xml:space="preserve"> sagatavota pareizi – vadoties no Pušu sniegtās informācijas, kuru Puses uzskata par pietiekamu un vispusīgi izklāstītu šajā </w:t>
      </w:r>
      <w:r w:rsidRPr="00647E2C">
        <w:rPr>
          <w:rFonts w:eastAsia="Times New Roman"/>
          <w:color w:val="000000"/>
        </w:rPr>
        <w:t>Vispārīgajā vienošanās</w:t>
      </w:r>
      <w:r w:rsidRPr="00647E2C">
        <w:rPr>
          <w:rFonts w:eastAsia="Times New Roman"/>
          <w:color w:val="000000" w:themeColor="text1"/>
          <w:lang w:eastAsia="ar-SA"/>
        </w:rPr>
        <w:t>.</w:t>
      </w:r>
    </w:p>
    <w:p w14:paraId="116E57A5" w14:textId="18B02812" w:rsidR="00D42760" w:rsidRPr="00172121" w:rsidRDefault="001711C9" w:rsidP="001711C9">
      <w:pPr>
        <w:pStyle w:val="ListParagraph"/>
        <w:numPr>
          <w:ilvl w:val="1"/>
          <w:numId w:val="25"/>
        </w:numPr>
        <w:shd w:val="clear" w:color="auto" w:fill="FFFFFF" w:themeFill="background1"/>
        <w:tabs>
          <w:tab w:val="left" w:pos="567"/>
        </w:tabs>
        <w:suppressAutoHyphens/>
        <w:overflowPunct w:val="0"/>
        <w:autoSpaceDE w:val="0"/>
        <w:spacing w:line="240" w:lineRule="auto"/>
        <w:ind w:left="567" w:hanging="567"/>
      </w:pPr>
      <w:r>
        <w:t>Vispārīgā vienošanās</w:t>
      </w:r>
      <w:r w:rsidRPr="00647E2C">
        <w:t xml:space="preserve"> ar 1 (vienu) pielikumu ir </w:t>
      </w:r>
      <w:r w:rsidRPr="00647E2C">
        <w:rPr>
          <w:lang w:bidi="lv-LV"/>
        </w:rPr>
        <w:t>sagatavot</w:t>
      </w:r>
      <w:r>
        <w:rPr>
          <w:lang w:bidi="lv-LV"/>
        </w:rPr>
        <w:t>a</w:t>
      </w:r>
      <w:r w:rsidRPr="00647E2C">
        <w:rPr>
          <w:lang w:bidi="lv-LV"/>
        </w:rPr>
        <w:t xml:space="preserve"> latviešu valodā kopā uz </w:t>
      </w:r>
      <w:r>
        <w:rPr>
          <w:lang w:bidi="lv-LV"/>
        </w:rPr>
        <w:t>___</w:t>
      </w:r>
      <w:r w:rsidRPr="00647E2C">
        <w:t xml:space="preserve"> (</w:t>
      </w:r>
      <w:r>
        <w:t>____</w:t>
      </w:r>
      <w:r w:rsidRPr="00647E2C">
        <w:t xml:space="preserve">) lapām </w:t>
      </w:r>
      <w:r w:rsidRPr="00647E2C">
        <w:rPr>
          <w:lang w:bidi="lv-LV"/>
        </w:rPr>
        <w:t>un pieejam</w:t>
      </w:r>
      <w:r>
        <w:rPr>
          <w:lang w:bidi="lv-LV"/>
        </w:rPr>
        <w:t>a</w:t>
      </w:r>
      <w:r w:rsidRPr="00647E2C">
        <w:rPr>
          <w:lang w:bidi="lv-LV"/>
        </w:rPr>
        <w:t xml:space="preserve"> abpusēji parakstīt</w:t>
      </w:r>
      <w:r>
        <w:rPr>
          <w:lang w:bidi="lv-LV"/>
        </w:rPr>
        <w:t>a</w:t>
      </w:r>
      <w:r w:rsidRPr="00647E2C">
        <w:rPr>
          <w:lang w:bidi="lv-LV"/>
        </w:rPr>
        <w:t xml:space="preserve"> elektroniskā formātā ar drošu elektronisko parakstu, kas satur laika zīmogu.</w:t>
      </w:r>
    </w:p>
    <w:p w14:paraId="4963827A" w14:textId="77777777" w:rsidR="0037729C" w:rsidRPr="006F6DEA" w:rsidRDefault="0037729C" w:rsidP="00B942CD">
      <w:pPr>
        <w:shd w:val="clear" w:color="auto" w:fill="FFFFFF" w:themeFill="background1"/>
        <w:tabs>
          <w:tab w:val="left" w:pos="1415"/>
        </w:tabs>
        <w:suppressAutoHyphens/>
        <w:overflowPunct w:val="0"/>
        <w:autoSpaceDE w:val="0"/>
        <w:spacing w:line="240" w:lineRule="auto"/>
        <w:rPr>
          <w:sz w:val="20"/>
          <w:szCs w:val="20"/>
        </w:rPr>
      </w:pPr>
    </w:p>
    <w:p w14:paraId="324092F3" w14:textId="702339C4" w:rsidR="00170822" w:rsidRPr="006F6DEA" w:rsidRDefault="00D42760" w:rsidP="00B942CD">
      <w:pPr>
        <w:pStyle w:val="ListParagraph"/>
        <w:numPr>
          <w:ilvl w:val="0"/>
          <w:numId w:val="25"/>
        </w:numPr>
        <w:spacing w:line="240" w:lineRule="auto"/>
        <w:ind w:left="340" w:hanging="340"/>
        <w:jc w:val="center"/>
        <w:rPr>
          <w:b/>
          <w:bCs/>
          <w:iCs/>
          <w:caps/>
        </w:rPr>
      </w:pPr>
      <w:r w:rsidRPr="00172121">
        <w:rPr>
          <w:b/>
          <w:bCs/>
        </w:rPr>
        <w:t>Pušu rekvizīti un paraksti</w:t>
      </w:r>
    </w:p>
    <w:tbl>
      <w:tblPr>
        <w:tblStyle w:val="TableGrid"/>
        <w:tblW w:w="9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168"/>
        <w:gridCol w:w="1148"/>
        <w:gridCol w:w="1136"/>
        <w:gridCol w:w="2463"/>
        <w:gridCol w:w="130"/>
        <w:gridCol w:w="1120"/>
        <w:gridCol w:w="1480"/>
      </w:tblGrid>
      <w:tr w:rsidR="00172121" w:rsidRPr="001711C9" w14:paraId="00A2633B" w14:textId="77777777" w:rsidTr="001711C9">
        <w:tc>
          <w:tcPr>
            <w:tcW w:w="2307" w:type="dxa"/>
            <w:gridSpan w:val="2"/>
          </w:tcPr>
          <w:p w14:paraId="72523803" w14:textId="77777777" w:rsidR="00170822" w:rsidRPr="001711C9" w:rsidRDefault="00170822" w:rsidP="00B942CD">
            <w:pPr>
              <w:rPr>
                <w:rFonts w:ascii="Times New Roman" w:hAnsi="Times New Roman"/>
                <w:sz w:val="24"/>
                <w:szCs w:val="24"/>
              </w:rPr>
            </w:pPr>
            <w:r w:rsidRPr="001711C9">
              <w:rPr>
                <w:rFonts w:ascii="Times New Roman" w:hAnsi="Times New Roman"/>
                <w:b/>
                <w:sz w:val="24"/>
                <w:szCs w:val="24"/>
              </w:rPr>
              <w:t>Pasūtītājs:</w:t>
            </w:r>
          </w:p>
        </w:tc>
        <w:tc>
          <w:tcPr>
            <w:tcW w:w="2284" w:type="dxa"/>
            <w:gridSpan w:val="2"/>
          </w:tcPr>
          <w:p w14:paraId="573BACB8" w14:textId="77777777" w:rsidR="00170822" w:rsidRPr="001711C9" w:rsidRDefault="00170822" w:rsidP="00B942CD">
            <w:pPr>
              <w:rPr>
                <w:rFonts w:ascii="Times New Roman" w:hAnsi="Times New Roman"/>
                <w:sz w:val="24"/>
                <w:szCs w:val="24"/>
              </w:rPr>
            </w:pPr>
          </w:p>
        </w:tc>
        <w:tc>
          <w:tcPr>
            <w:tcW w:w="2593" w:type="dxa"/>
            <w:gridSpan w:val="2"/>
          </w:tcPr>
          <w:p w14:paraId="275E02C2" w14:textId="791D60CC" w:rsidR="00170822" w:rsidRPr="001711C9" w:rsidRDefault="004F37BA" w:rsidP="00B942CD">
            <w:pPr>
              <w:rPr>
                <w:rFonts w:ascii="Times New Roman" w:hAnsi="Times New Roman"/>
                <w:b/>
                <w:bCs/>
                <w:sz w:val="24"/>
                <w:szCs w:val="24"/>
              </w:rPr>
            </w:pPr>
            <w:r w:rsidRPr="001711C9">
              <w:rPr>
                <w:rFonts w:ascii="Times New Roman" w:hAnsi="Times New Roman"/>
                <w:b/>
                <w:bCs/>
                <w:sz w:val="24"/>
                <w:szCs w:val="24"/>
              </w:rPr>
              <w:t>Izpildītājs:</w:t>
            </w:r>
          </w:p>
        </w:tc>
        <w:tc>
          <w:tcPr>
            <w:tcW w:w="2597" w:type="dxa"/>
            <w:gridSpan w:val="2"/>
          </w:tcPr>
          <w:p w14:paraId="5C9CA63D" w14:textId="77777777" w:rsidR="00170822" w:rsidRPr="001711C9" w:rsidRDefault="00170822" w:rsidP="00B942CD">
            <w:pPr>
              <w:rPr>
                <w:rFonts w:ascii="Times New Roman" w:hAnsi="Times New Roman"/>
                <w:sz w:val="24"/>
                <w:szCs w:val="24"/>
              </w:rPr>
            </w:pPr>
          </w:p>
        </w:tc>
      </w:tr>
      <w:tr w:rsidR="00172121" w:rsidRPr="001711C9" w14:paraId="79EAB30A" w14:textId="77777777" w:rsidTr="001711C9">
        <w:tc>
          <w:tcPr>
            <w:tcW w:w="4591" w:type="dxa"/>
            <w:gridSpan w:val="4"/>
          </w:tcPr>
          <w:p w14:paraId="70C58594" w14:textId="77777777" w:rsidR="00170822" w:rsidRPr="001711C9" w:rsidRDefault="00170822" w:rsidP="00B942CD">
            <w:pPr>
              <w:snapToGrid w:val="0"/>
              <w:rPr>
                <w:rFonts w:ascii="Times New Roman" w:hAnsi="Times New Roman"/>
                <w:sz w:val="24"/>
                <w:szCs w:val="24"/>
              </w:rPr>
            </w:pPr>
            <w:r w:rsidRPr="001711C9">
              <w:rPr>
                <w:rFonts w:ascii="Times New Roman" w:hAnsi="Times New Roman"/>
                <w:b/>
                <w:bCs/>
                <w:sz w:val="24"/>
                <w:szCs w:val="24"/>
              </w:rPr>
              <w:t>Neatliekamās medicīniskās</w:t>
            </w:r>
          </w:p>
          <w:p w14:paraId="64A272FB" w14:textId="77777777" w:rsidR="00170822" w:rsidRPr="001711C9" w:rsidRDefault="00170822" w:rsidP="00B942CD">
            <w:pPr>
              <w:rPr>
                <w:rFonts w:ascii="Times New Roman" w:hAnsi="Times New Roman"/>
                <w:sz w:val="24"/>
                <w:szCs w:val="24"/>
              </w:rPr>
            </w:pPr>
            <w:r w:rsidRPr="001711C9">
              <w:rPr>
                <w:rFonts w:ascii="Times New Roman" w:hAnsi="Times New Roman"/>
                <w:b/>
                <w:bCs/>
                <w:sz w:val="24"/>
                <w:szCs w:val="24"/>
              </w:rPr>
              <w:t>palīdzības dienests</w:t>
            </w:r>
          </w:p>
        </w:tc>
        <w:tc>
          <w:tcPr>
            <w:tcW w:w="5190" w:type="dxa"/>
            <w:gridSpan w:val="4"/>
          </w:tcPr>
          <w:p w14:paraId="4721E212" w14:textId="3A1D8374" w:rsidR="00170822" w:rsidRPr="001711C9" w:rsidRDefault="001711C9" w:rsidP="00B942CD">
            <w:pPr>
              <w:rPr>
                <w:rFonts w:ascii="Times New Roman" w:hAnsi="Times New Roman"/>
                <w:sz w:val="24"/>
                <w:szCs w:val="24"/>
              </w:rPr>
            </w:pPr>
            <w:r>
              <w:rPr>
                <w:rFonts w:ascii="Times New Roman" w:hAnsi="Times New Roman"/>
                <w:b/>
                <w:bCs/>
                <w:sz w:val="24"/>
                <w:szCs w:val="24"/>
              </w:rPr>
              <w:t>__________________</w:t>
            </w:r>
          </w:p>
        </w:tc>
      </w:tr>
      <w:tr w:rsidR="00172121" w:rsidRPr="001711C9" w14:paraId="378E8B54" w14:textId="77777777" w:rsidTr="001711C9">
        <w:tc>
          <w:tcPr>
            <w:tcW w:w="4591" w:type="dxa"/>
            <w:gridSpan w:val="4"/>
          </w:tcPr>
          <w:p w14:paraId="3BE3730E" w14:textId="77777777" w:rsidR="00170822" w:rsidRPr="001711C9" w:rsidRDefault="00170822" w:rsidP="00B942CD">
            <w:pPr>
              <w:tabs>
                <w:tab w:val="left" w:pos="1051"/>
              </w:tabs>
              <w:rPr>
                <w:rFonts w:ascii="Times New Roman" w:hAnsi="Times New Roman"/>
                <w:sz w:val="24"/>
                <w:szCs w:val="24"/>
              </w:rPr>
            </w:pPr>
            <w:proofErr w:type="spellStart"/>
            <w:r w:rsidRPr="001711C9">
              <w:rPr>
                <w:rFonts w:ascii="Times New Roman" w:hAnsi="Times New Roman"/>
                <w:sz w:val="24"/>
                <w:szCs w:val="24"/>
              </w:rPr>
              <w:t>Reģ</w:t>
            </w:r>
            <w:proofErr w:type="spellEnd"/>
            <w:r w:rsidRPr="001711C9">
              <w:rPr>
                <w:rFonts w:ascii="Times New Roman" w:hAnsi="Times New Roman"/>
                <w:sz w:val="24"/>
                <w:szCs w:val="24"/>
              </w:rPr>
              <w:t>. Nr.: 90009029104</w:t>
            </w:r>
          </w:p>
          <w:p w14:paraId="1FC1B3A2" w14:textId="0C4C0A33" w:rsidR="00170822" w:rsidRPr="001711C9" w:rsidRDefault="00170822" w:rsidP="00B942CD">
            <w:pPr>
              <w:tabs>
                <w:tab w:val="left" w:pos="1051"/>
              </w:tabs>
              <w:rPr>
                <w:rFonts w:ascii="Times New Roman" w:hAnsi="Times New Roman"/>
                <w:sz w:val="24"/>
                <w:szCs w:val="24"/>
              </w:rPr>
            </w:pPr>
            <w:r w:rsidRPr="001711C9">
              <w:rPr>
                <w:rFonts w:ascii="Times New Roman" w:hAnsi="Times New Roman"/>
                <w:sz w:val="24"/>
                <w:szCs w:val="24"/>
              </w:rPr>
              <w:t xml:space="preserve">Adrese: Laktas </w:t>
            </w:r>
            <w:r w:rsidR="00094511" w:rsidRPr="001711C9">
              <w:rPr>
                <w:rFonts w:ascii="Times New Roman" w:hAnsi="Times New Roman"/>
                <w:sz w:val="24"/>
                <w:szCs w:val="24"/>
              </w:rPr>
              <w:t xml:space="preserve">iela </w:t>
            </w:r>
            <w:r w:rsidRPr="001711C9">
              <w:rPr>
                <w:rFonts w:ascii="Times New Roman" w:hAnsi="Times New Roman"/>
                <w:sz w:val="24"/>
                <w:szCs w:val="24"/>
              </w:rPr>
              <w:t xml:space="preserve">8, </w:t>
            </w:r>
          </w:p>
          <w:p w14:paraId="651515A2" w14:textId="5C2FEE9D" w:rsidR="00170822" w:rsidRPr="001711C9" w:rsidRDefault="00094511" w:rsidP="00B942CD">
            <w:pPr>
              <w:tabs>
                <w:tab w:val="left" w:pos="1051"/>
              </w:tabs>
              <w:rPr>
                <w:rFonts w:ascii="Times New Roman" w:hAnsi="Times New Roman"/>
                <w:sz w:val="24"/>
                <w:szCs w:val="24"/>
              </w:rPr>
            </w:pPr>
            <w:r w:rsidRPr="001711C9">
              <w:rPr>
                <w:rFonts w:ascii="Times New Roman" w:hAnsi="Times New Roman"/>
                <w:sz w:val="24"/>
                <w:szCs w:val="24"/>
              </w:rPr>
              <w:t>Rīga</w:t>
            </w:r>
            <w:r w:rsidR="00170822" w:rsidRPr="001711C9">
              <w:rPr>
                <w:rFonts w:ascii="Times New Roman" w:hAnsi="Times New Roman"/>
                <w:sz w:val="24"/>
                <w:szCs w:val="24"/>
              </w:rPr>
              <w:t>, LV-1013</w:t>
            </w:r>
          </w:p>
          <w:p w14:paraId="74EBC223" w14:textId="77777777" w:rsidR="00170822" w:rsidRPr="001711C9" w:rsidRDefault="00170822" w:rsidP="00B942CD">
            <w:pPr>
              <w:tabs>
                <w:tab w:val="left" w:pos="1051"/>
              </w:tabs>
              <w:rPr>
                <w:rFonts w:ascii="Times New Roman" w:hAnsi="Times New Roman"/>
                <w:sz w:val="24"/>
                <w:szCs w:val="24"/>
              </w:rPr>
            </w:pPr>
            <w:r w:rsidRPr="001711C9">
              <w:rPr>
                <w:rFonts w:ascii="Times New Roman" w:hAnsi="Times New Roman"/>
                <w:sz w:val="24"/>
                <w:szCs w:val="24"/>
              </w:rPr>
              <w:t xml:space="preserve">Valsts kase, </w:t>
            </w:r>
          </w:p>
          <w:p w14:paraId="1383B433" w14:textId="77777777" w:rsidR="00170822" w:rsidRPr="001711C9" w:rsidRDefault="00170822" w:rsidP="00B942CD">
            <w:pPr>
              <w:tabs>
                <w:tab w:val="left" w:pos="1051"/>
              </w:tabs>
              <w:rPr>
                <w:rFonts w:ascii="Times New Roman" w:hAnsi="Times New Roman"/>
                <w:sz w:val="24"/>
                <w:szCs w:val="24"/>
              </w:rPr>
            </w:pPr>
            <w:r w:rsidRPr="001711C9">
              <w:rPr>
                <w:rFonts w:ascii="Times New Roman" w:hAnsi="Times New Roman"/>
                <w:sz w:val="24"/>
                <w:szCs w:val="24"/>
              </w:rPr>
              <w:t>Kods: TRELLV22</w:t>
            </w:r>
          </w:p>
          <w:p w14:paraId="3EA4C931" w14:textId="77777777" w:rsidR="00170822" w:rsidRPr="001711C9" w:rsidRDefault="00170822" w:rsidP="00B942CD">
            <w:pPr>
              <w:tabs>
                <w:tab w:val="left" w:pos="1051"/>
                <w:tab w:val="left" w:pos="5760"/>
              </w:tabs>
              <w:rPr>
                <w:rFonts w:ascii="Times New Roman" w:hAnsi="Times New Roman"/>
                <w:sz w:val="24"/>
                <w:szCs w:val="24"/>
              </w:rPr>
            </w:pPr>
            <w:r w:rsidRPr="001711C9">
              <w:rPr>
                <w:rFonts w:ascii="Times New Roman" w:hAnsi="Times New Roman"/>
                <w:sz w:val="24"/>
                <w:szCs w:val="24"/>
              </w:rPr>
              <w:t>Konta Nr.: LV86TREL2290649007000</w:t>
            </w:r>
          </w:p>
          <w:p w14:paraId="52C72D46" w14:textId="77777777" w:rsidR="00170822" w:rsidRPr="001711C9" w:rsidRDefault="00170822" w:rsidP="00B942CD">
            <w:pPr>
              <w:rPr>
                <w:rFonts w:ascii="Times New Roman" w:hAnsi="Times New Roman"/>
                <w:sz w:val="24"/>
                <w:szCs w:val="24"/>
              </w:rPr>
            </w:pPr>
            <w:r w:rsidRPr="001711C9">
              <w:rPr>
                <w:rFonts w:ascii="Times New Roman" w:hAnsi="Times New Roman"/>
                <w:sz w:val="24"/>
                <w:szCs w:val="24"/>
              </w:rPr>
              <w:t>E-pasts: nmpd@nmpd.gov.lv</w:t>
            </w:r>
          </w:p>
          <w:p w14:paraId="3E20B36B" w14:textId="77777777" w:rsidR="00170822" w:rsidRPr="001711C9" w:rsidRDefault="00170822" w:rsidP="00B942CD">
            <w:pPr>
              <w:rPr>
                <w:rFonts w:ascii="Times New Roman" w:hAnsi="Times New Roman"/>
                <w:sz w:val="24"/>
                <w:szCs w:val="24"/>
              </w:rPr>
            </w:pPr>
            <w:r w:rsidRPr="001711C9">
              <w:rPr>
                <w:rFonts w:ascii="Times New Roman" w:hAnsi="Times New Roman"/>
                <w:sz w:val="24"/>
                <w:szCs w:val="24"/>
              </w:rPr>
              <w:t>Tālr. Nr.: +371 67337000</w:t>
            </w:r>
          </w:p>
        </w:tc>
        <w:tc>
          <w:tcPr>
            <w:tcW w:w="5190" w:type="dxa"/>
            <w:gridSpan w:val="4"/>
          </w:tcPr>
          <w:p w14:paraId="4060B37F" w14:textId="77777777" w:rsidR="001711C9" w:rsidRDefault="00F52E35" w:rsidP="00B942CD">
            <w:pPr>
              <w:rPr>
                <w:rFonts w:ascii="Times New Roman" w:hAnsi="Times New Roman"/>
                <w:sz w:val="24"/>
                <w:szCs w:val="24"/>
              </w:rPr>
            </w:pPr>
            <w:proofErr w:type="spellStart"/>
            <w:r w:rsidRPr="001711C9">
              <w:rPr>
                <w:rFonts w:ascii="Times New Roman" w:hAnsi="Times New Roman"/>
                <w:sz w:val="24"/>
                <w:szCs w:val="24"/>
              </w:rPr>
              <w:t>Reģ</w:t>
            </w:r>
            <w:proofErr w:type="spellEnd"/>
            <w:r w:rsidRPr="001711C9">
              <w:rPr>
                <w:rFonts w:ascii="Times New Roman" w:hAnsi="Times New Roman"/>
                <w:sz w:val="24"/>
                <w:szCs w:val="24"/>
              </w:rPr>
              <w:t xml:space="preserve">. Nr.: </w:t>
            </w:r>
          </w:p>
          <w:p w14:paraId="004AD9A0" w14:textId="77777777" w:rsidR="001711C9" w:rsidRDefault="00F52E35" w:rsidP="00B942CD">
            <w:pPr>
              <w:rPr>
                <w:rFonts w:ascii="Times New Roman" w:hAnsi="Times New Roman"/>
                <w:sz w:val="24"/>
                <w:szCs w:val="24"/>
              </w:rPr>
            </w:pPr>
            <w:r w:rsidRPr="001711C9">
              <w:rPr>
                <w:rFonts w:ascii="Times New Roman" w:hAnsi="Times New Roman"/>
                <w:sz w:val="24"/>
                <w:szCs w:val="24"/>
              </w:rPr>
              <w:t xml:space="preserve">Adrese: </w:t>
            </w:r>
          </w:p>
          <w:p w14:paraId="25EABD77" w14:textId="520FCD28" w:rsidR="00F52E35" w:rsidRPr="001711C9" w:rsidRDefault="00F52E35" w:rsidP="00B942CD">
            <w:pPr>
              <w:rPr>
                <w:rFonts w:ascii="Times New Roman" w:hAnsi="Times New Roman"/>
                <w:sz w:val="24"/>
                <w:szCs w:val="24"/>
              </w:rPr>
            </w:pPr>
            <w:r w:rsidRPr="001711C9">
              <w:rPr>
                <w:rFonts w:ascii="Times New Roman" w:hAnsi="Times New Roman"/>
                <w:sz w:val="24"/>
                <w:szCs w:val="24"/>
              </w:rPr>
              <w:t>Banka:</w:t>
            </w:r>
            <w:r w:rsidRPr="001711C9">
              <w:rPr>
                <w:rFonts w:ascii="Times New Roman" w:hAnsi="Times New Roman"/>
                <w:sz w:val="24"/>
                <w:szCs w:val="24"/>
              </w:rPr>
              <w:tab/>
            </w:r>
          </w:p>
          <w:p w14:paraId="62E5FB89" w14:textId="77777777" w:rsidR="001711C9" w:rsidRDefault="00F52E35" w:rsidP="00B942CD">
            <w:pPr>
              <w:rPr>
                <w:rFonts w:ascii="Times New Roman" w:hAnsi="Times New Roman"/>
                <w:sz w:val="24"/>
                <w:szCs w:val="24"/>
              </w:rPr>
            </w:pPr>
            <w:r w:rsidRPr="001711C9">
              <w:rPr>
                <w:rFonts w:ascii="Times New Roman" w:hAnsi="Times New Roman"/>
                <w:sz w:val="24"/>
                <w:szCs w:val="24"/>
              </w:rPr>
              <w:t xml:space="preserve">Kods: </w:t>
            </w:r>
            <w:r w:rsidR="001711C9">
              <w:rPr>
                <w:rFonts w:ascii="Times New Roman" w:hAnsi="Times New Roman"/>
                <w:sz w:val="24"/>
                <w:szCs w:val="24"/>
              </w:rPr>
              <w:t>K</w:t>
            </w:r>
          </w:p>
          <w:p w14:paraId="17BECAF5" w14:textId="6CE20CD5" w:rsidR="00F52E35" w:rsidRPr="001711C9" w:rsidRDefault="001711C9" w:rsidP="00B942CD">
            <w:pPr>
              <w:rPr>
                <w:rFonts w:ascii="Times New Roman" w:hAnsi="Times New Roman"/>
                <w:sz w:val="24"/>
                <w:szCs w:val="24"/>
              </w:rPr>
            </w:pPr>
            <w:r>
              <w:rPr>
                <w:rFonts w:ascii="Times New Roman" w:hAnsi="Times New Roman"/>
                <w:sz w:val="24"/>
                <w:szCs w:val="24"/>
              </w:rPr>
              <w:t>K</w:t>
            </w:r>
            <w:r w:rsidR="00F52E35" w:rsidRPr="001711C9">
              <w:rPr>
                <w:rFonts w:ascii="Times New Roman" w:hAnsi="Times New Roman"/>
                <w:sz w:val="24"/>
                <w:szCs w:val="24"/>
              </w:rPr>
              <w:t xml:space="preserve">onta Nr.: </w:t>
            </w:r>
          </w:p>
          <w:p w14:paraId="0D7CD579" w14:textId="07ACD6CB" w:rsidR="00F52E35" w:rsidRPr="001711C9" w:rsidRDefault="00F52E35" w:rsidP="00B942CD">
            <w:pPr>
              <w:rPr>
                <w:rFonts w:ascii="Times New Roman" w:hAnsi="Times New Roman"/>
                <w:b/>
                <w:bCs/>
                <w:sz w:val="24"/>
                <w:szCs w:val="24"/>
              </w:rPr>
            </w:pPr>
            <w:r w:rsidRPr="001711C9">
              <w:rPr>
                <w:rFonts w:ascii="Times New Roman" w:hAnsi="Times New Roman"/>
                <w:sz w:val="24"/>
                <w:szCs w:val="24"/>
              </w:rPr>
              <w:t xml:space="preserve">E-pasts: </w:t>
            </w:r>
          </w:p>
          <w:p w14:paraId="09164CD7" w14:textId="06560E6E" w:rsidR="00170822" w:rsidRPr="001711C9" w:rsidRDefault="00F52E35" w:rsidP="00B942CD">
            <w:pPr>
              <w:rPr>
                <w:rFonts w:ascii="Times New Roman" w:hAnsi="Times New Roman"/>
                <w:sz w:val="24"/>
                <w:szCs w:val="24"/>
                <w:highlight w:val="yellow"/>
              </w:rPr>
            </w:pPr>
            <w:r w:rsidRPr="001711C9">
              <w:rPr>
                <w:rFonts w:ascii="Times New Roman" w:hAnsi="Times New Roman"/>
                <w:sz w:val="24"/>
                <w:szCs w:val="24"/>
              </w:rPr>
              <w:t xml:space="preserve">Tālr. Nr.: </w:t>
            </w:r>
          </w:p>
        </w:tc>
      </w:tr>
      <w:tr w:rsidR="00172121" w:rsidRPr="001711C9" w14:paraId="0666612A" w14:textId="77777777" w:rsidTr="001711C9">
        <w:tc>
          <w:tcPr>
            <w:tcW w:w="4591" w:type="dxa"/>
            <w:gridSpan w:val="4"/>
          </w:tcPr>
          <w:p w14:paraId="7283EA55" w14:textId="77777777" w:rsidR="00170822" w:rsidRPr="001711C9" w:rsidRDefault="00170822" w:rsidP="00B942CD">
            <w:pPr>
              <w:jc w:val="center"/>
              <w:rPr>
                <w:rFonts w:ascii="Times New Roman" w:hAnsi="Times New Roman"/>
                <w:iCs/>
                <w:sz w:val="24"/>
                <w:szCs w:val="24"/>
              </w:rPr>
            </w:pPr>
          </w:p>
          <w:p w14:paraId="49C1B065" w14:textId="77777777" w:rsidR="00170822" w:rsidRPr="001711C9" w:rsidRDefault="00170822" w:rsidP="00B942CD">
            <w:pPr>
              <w:jc w:val="center"/>
              <w:rPr>
                <w:rFonts w:ascii="Times New Roman" w:hAnsi="Times New Roman"/>
                <w:sz w:val="24"/>
                <w:szCs w:val="24"/>
              </w:rPr>
            </w:pPr>
          </w:p>
        </w:tc>
        <w:tc>
          <w:tcPr>
            <w:tcW w:w="5190" w:type="dxa"/>
            <w:gridSpan w:val="4"/>
          </w:tcPr>
          <w:p w14:paraId="2698F3BA" w14:textId="77777777" w:rsidR="00170822" w:rsidRPr="001711C9" w:rsidRDefault="00170822" w:rsidP="00B942CD">
            <w:pPr>
              <w:jc w:val="center"/>
              <w:rPr>
                <w:rFonts w:ascii="Times New Roman" w:hAnsi="Times New Roman"/>
                <w:iCs/>
                <w:sz w:val="24"/>
                <w:szCs w:val="24"/>
                <w:highlight w:val="yellow"/>
              </w:rPr>
            </w:pPr>
          </w:p>
          <w:p w14:paraId="54CAE2A9" w14:textId="77777777" w:rsidR="00170822" w:rsidRPr="001711C9" w:rsidRDefault="00170822" w:rsidP="00B942CD">
            <w:pPr>
              <w:jc w:val="center"/>
              <w:rPr>
                <w:rFonts w:ascii="Times New Roman" w:hAnsi="Times New Roman"/>
                <w:sz w:val="24"/>
                <w:szCs w:val="24"/>
                <w:highlight w:val="yellow"/>
              </w:rPr>
            </w:pPr>
          </w:p>
        </w:tc>
      </w:tr>
      <w:tr w:rsidR="00172121" w:rsidRPr="001711C9" w14:paraId="1D7F40B9" w14:textId="77777777" w:rsidTr="001711C9">
        <w:tc>
          <w:tcPr>
            <w:tcW w:w="1139" w:type="dxa"/>
            <w:vAlign w:val="bottom"/>
          </w:tcPr>
          <w:p w14:paraId="20AA2DB9" w14:textId="77777777" w:rsidR="005B30C8" w:rsidRPr="001711C9" w:rsidRDefault="005B30C8" w:rsidP="00B942CD">
            <w:pPr>
              <w:snapToGrid w:val="0"/>
              <w:rPr>
                <w:rFonts w:ascii="Times New Roman" w:hAnsi="Times New Roman"/>
                <w:iCs/>
                <w:sz w:val="24"/>
                <w:szCs w:val="24"/>
              </w:rPr>
            </w:pPr>
            <w:r w:rsidRPr="001711C9">
              <w:rPr>
                <w:rFonts w:ascii="Times New Roman" w:hAnsi="Times New Roman"/>
                <w:iCs/>
                <w:sz w:val="24"/>
                <w:szCs w:val="24"/>
              </w:rPr>
              <w:t>Direktore</w:t>
            </w:r>
          </w:p>
        </w:tc>
        <w:tc>
          <w:tcPr>
            <w:tcW w:w="2316" w:type="dxa"/>
            <w:gridSpan w:val="2"/>
            <w:tcBorders>
              <w:left w:val="nil"/>
            </w:tcBorders>
          </w:tcPr>
          <w:p w14:paraId="3BA8E527" w14:textId="372C81B3" w:rsidR="005B30C8" w:rsidRPr="001711C9" w:rsidRDefault="001711C9" w:rsidP="00B942CD">
            <w:pPr>
              <w:snapToGrid w:val="0"/>
              <w:rPr>
                <w:rFonts w:ascii="Times New Roman" w:hAnsi="Times New Roman"/>
                <w:iCs/>
                <w:sz w:val="24"/>
                <w:szCs w:val="24"/>
              </w:rPr>
            </w:pPr>
            <w:r>
              <w:rPr>
                <w:rFonts w:ascii="Times New Roman" w:hAnsi="Times New Roman"/>
                <w:iCs/>
                <w:sz w:val="24"/>
                <w:szCs w:val="24"/>
              </w:rPr>
              <w:t xml:space="preserve">    </w:t>
            </w:r>
            <w:r w:rsidRPr="00CF3507">
              <w:rPr>
                <w:rFonts w:ascii="Times New Roman" w:hAnsi="Times New Roman"/>
                <w:iCs/>
                <w:sz w:val="24"/>
                <w:szCs w:val="24"/>
              </w:rPr>
              <w:t>(paraksts*)</w:t>
            </w:r>
          </w:p>
        </w:tc>
        <w:tc>
          <w:tcPr>
            <w:tcW w:w="1136" w:type="dxa"/>
            <w:vAlign w:val="bottom"/>
          </w:tcPr>
          <w:p w14:paraId="596BE5EE" w14:textId="2C2C32CB" w:rsidR="005B30C8" w:rsidRPr="001711C9" w:rsidRDefault="005B30C8" w:rsidP="001711C9">
            <w:pPr>
              <w:snapToGrid w:val="0"/>
              <w:rPr>
                <w:rFonts w:ascii="Times New Roman" w:hAnsi="Times New Roman"/>
                <w:iCs/>
                <w:sz w:val="24"/>
                <w:szCs w:val="24"/>
              </w:rPr>
            </w:pPr>
            <w:proofErr w:type="spellStart"/>
            <w:r w:rsidRPr="001711C9">
              <w:rPr>
                <w:rFonts w:ascii="Times New Roman" w:hAnsi="Times New Roman"/>
                <w:iCs/>
                <w:sz w:val="24"/>
                <w:szCs w:val="24"/>
              </w:rPr>
              <w:t>L.Cipule</w:t>
            </w:r>
            <w:proofErr w:type="spellEnd"/>
          </w:p>
        </w:tc>
        <w:tc>
          <w:tcPr>
            <w:tcW w:w="2463" w:type="dxa"/>
            <w:vAlign w:val="bottom"/>
          </w:tcPr>
          <w:p w14:paraId="1B60B05B" w14:textId="22E4FEC3" w:rsidR="005B30C8" w:rsidRPr="001711C9" w:rsidRDefault="001711C9" w:rsidP="00B942CD">
            <w:pPr>
              <w:snapToGrid w:val="0"/>
              <w:rPr>
                <w:rFonts w:ascii="Times New Roman" w:hAnsi="Times New Roman"/>
                <w:bCs/>
                <w:sz w:val="24"/>
                <w:szCs w:val="24"/>
              </w:rPr>
            </w:pPr>
            <w:r>
              <w:rPr>
                <w:rFonts w:ascii="Times New Roman" w:hAnsi="Times New Roman"/>
                <w:bCs/>
                <w:sz w:val="24"/>
                <w:szCs w:val="24"/>
              </w:rPr>
              <w:t xml:space="preserve">Amats      </w:t>
            </w:r>
            <w:r w:rsidRPr="00CF3507">
              <w:rPr>
                <w:rFonts w:ascii="Times New Roman" w:hAnsi="Times New Roman"/>
                <w:iCs/>
                <w:sz w:val="24"/>
                <w:szCs w:val="24"/>
              </w:rPr>
              <w:t>(paraksts*)</w:t>
            </w:r>
          </w:p>
        </w:tc>
        <w:tc>
          <w:tcPr>
            <w:tcW w:w="1250" w:type="dxa"/>
            <w:gridSpan w:val="2"/>
            <w:tcBorders>
              <w:left w:val="nil"/>
            </w:tcBorders>
          </w:tcPr>
          <w:p w14:paraId="675A652E" w14:textId="451B5B71" w:rsidR="005B30C8" w:rsidRPr="001711C9" w:rsidRDefault="001711C9" w:rsidP="00B942CD">
            <w:pPr>
              <w:snapToGrid w:val="0"/>
              <w:rPr>
                <w:rFonts w:ascii="Times New Roman" w:hAnsi="Times New Roman"/>
                <w:sz w:val="24"/>
                <w:szCs w:val="24"/>
              </w:rPr>
            </w:pPr>
            <w:proofErr w:type="spellStart"/>
            <w:r>
              <w:rPr>
                <w:rFonts w:ascii="Times New Roman" w:hAnsi="Times New Roman"/>
                <w:sz w:val="24"/>
                <w:szCs w:val="24"/>
              </w:rPr>
              <w:t>V.Uzvārds</w:t>
            </w:r>
            <w:proofErr w:type="spellEnd"/>
          </w:p>
        </w:tc>
        <w:tc>
          <w:tcPr>
            <w:tcW w:w="1480" w:type="dxa"/>
            <w:vAlign w:val="bottom"/>
          </w:tcPr>
          <w:p w14:paraId="11E8728D" w14:textId="64AFC34F" w:rsidR="005B30C8" w:rsidRPr="001711C9" w:rsidRDefault="005B30C8" w:rsidP="001711C9">
            <w:pPr>
              <w:snapToGrid w:val="0"/>
              <w:rPr>
                <w:rFonts w:ascii="Times New Roman" w:hAnsi="Times New Roman"/>
                <w:sz w:val="24"/>
                <w:szCs w:val="24"/>
              </w:rPr>
            </w:pPr>
          </w:p>
        </w:tc>
      </w:tr>
      <w:tr w:rsidR="00420CAB" w:rsidRPr="001711C9" w14:paraId="3D3AC292" w14:textId="77777777" w:rsidTr="001711C9">
        <w:tc>
          <w:tcPr>
            <w:tcW w:w="4591" w:type="dxa"/>
            <w:gridSpan w:val="4"/>
          </w:tcPr>
          <w:p w14:paraId="35E2C735" w14:textId="0C40C758" w:rsidR="00170822" w:rsidRPr="001711C9" w:rsidRDefault="00170822" w:rsidP="00B942CD">
            <w:pPr>
              <w:snapToGrid w:val="0"/>
              <w:ind w:left="69"/>
              <w:rPr>
                <w:rFonts w:ascii="Times New Roman" w:hAnsi="Times New Roman"/>
                <w:sz w:val="24"/>
                <w:szCs w:val="24"/>
              </w:rPr>
            </w:pPr>
          </w:p>
        </w:tc>
        <w:tc>
          <w:tcPr>
            <w:tcW w:w="5190" w:type="dxa"/>
            <w:gridSpan w:val="4"/>
          </w:tcPr>
          <w:p w14:paraId="58011977" w14:textId="7DA27053" w:rsidR="00170822" w:rsidRPr="001711C9" w:rsidRDefault="00170822" w:rsidP="00B942CD">
            <w:pPr>
              <w:snapToGrid w:val="0"/>
              <w:ind w:left="69"/>
              <w:rPr>
                <w:rFonts w:ascii="Times New Roman" w:hAnsi="Times New Roman"/>
                <w:sz w:val="24"/>
                <w:szCs w:val="24"/>
              </w:rPr>
            </w:pPr>
          </w:p>
        </w:tc>
      </w:tr>
    </w:tbl>
    <w:p w14:paraId="12473ACD" w14:textId="77777777" w:rsidR="005647B7" w:rsidRPr="001711C9" w:rsidRDefault="005647B7" w:rsidP="00B942CD">
      <w:pPr>
        <w:spacing w:line="240" w:lineRule="auto"/>
        <w:jc w:val="center"/>
        <w:rPr>
          <w:rFonts w:eastAsia="Calibri"/>
        </w:rPr>
      </w:pPr>
    </w:p>
    <w:p w14:paraId="51A78331" w14:textId="77777777" w:rsidR="003860A2" w:rsidRPr="00172121" w:rsidRDefault="003860A2" w:rsidP="00B942CD">
      <w:pPr>
        <w:spacing w:line="240" w:lineRule="auto"/>
        <w:jc w:val="center"/>
        <w:rPr>
          <w:rFonts w:eastAsia="Calibri"/>
        </w:rPr>
      </w:pPr>
    </w:p>
    <w:tbl>
      <w:tblPr>
        <w:tblStyle w:val="TableGrid"/>
        <w:tblW w:w="12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182"/>
        <w:gridCol w:w="1186"/>
        <w:gridCol w:w="1250"/>
        <w:gridCol w:w="3856"/>
        <w:gridCol w:w="624"/>
        <w:gridCol w:w="1814"/>
        <w:gridCol w:w="1542"/>
      </w:tblGrid>
      <w:tr w:rsidR="00172121" w:rsidRPr="00172121" w14:paraId="10100E2A" w14:textId="77777777" w:rsidTr="001711C9">
        <w:tc>
          <w:tcPr>
            <w:tcW w:w="2321" w:type="dxa"/>
            <w:gridSpan w:val="2"/>
          </w:tcPr>
          <w:p w14:paraId="2260DBE6" w14:textId="4D2C573E" w:rsidR="00BA24E9" w:rsidRPr="00172121" w:rsidRDefault="0037729C" w:rsidP="00B942CD">
            <w:pPr>
              <w:rPr>
                <w:rFonts w:ascii="Times New Roman" w:hAnsi="Times New Roman"/>
                <w:sz w:val="24"/>
              </w:rPr>
            </w:pPr>
            <w:r w:rsidRPr="00172121">
              <w:rPr>
                <w:rFonts w:ascii="Times New Roman" w:hAnsi="Times New Roman"/>
                <w:b/>
                <w:sz w:val="24"/>
              </w:rPr>
              <w:t>Izpildītājs:</w:t>
            </w:r>
          </w:p>
        </w:tc>
        <w:tc>
          <w:tcPr>
            <w:tcW w:w="2436" w:type="dxa"/>
            <w:gridSpan w:val="2"/>
          </w:tcPr>
          <w:p w14:paraId="78E0CC03" w14:textId="77777777" w:rsidR="00BA24E9" w:rsidRPr="00172121" w:rsidRDefault="00BA24E9" w:rsidP="00B942CD">
            <w:pPr>
              <w:rPr>
                <w:rFonts w:ascii="Times New Roman" w:hAnsi="Times New Roman"/>
                <w:sz w:val="24"/>
              </w:rPr>
            </w:pPr>
          </w:p>
        </w:tc>
        <w:tc>
          <w:tcPr>
            <w:tcW w:w="4480" w:type="dxa"/>
            <w:gridSpan w:val="2"/>
          </w:tcPr>
          <w:p w14:paraId="62FF778A" w14:textId="3F12DC56" w:rsidR="00BA24E9" w:rsidRPr="00172121" w:rsidRDefault="00106DC4" w:rsidP="00B942CD">
            <w:pPr>
              <w:rPr>
                <w:rFonts w:ascii="Times New Roman" w:hAnsi="Times New Roman"/>
                <w:sz w:val="24"/>
              </w:rPr>
            </w:pPr>
            <w:r w:rsidRPr="00172121">
              <w:rPr>
                <w:rFonts w:ascii="Times New Roman" w:hAnsi="Times New Roman"/>
                <w:b/>
                <w:sz w:val="24"/>
              </w:rPr>
              <w:t>Izpildītāj</w:t>
            </w:r>
            <w:r w:rsidR="0009001E">
              <w:rPr>
                <w:rFonts w:ascii="Times New Roman" w:hAnsi="Times New Roman"/>
                <w:b/>
                <w:sz w:val="24"/>
              </w:rPr>
              <w:t>s:</w:t>
            </w:r>
          </w:p>
        </w:tc>
        <w:tc>
          <w:tcPr>
            <w:tcW w:w="3356" w:type="dxa"/>
            <w:gridSpan w:val="2"/>
          </w:tcPr>
          <w:p w14:paraId="7D99CB10" w14:textId="77777777" w:rsidR="00BA24E9" w:rsidRPr="00172121" w:rsidRDefault="00BA24E9" w:rsidP="00B942CD">
            <w:pPr>
              <w:rPr>
                <w:rFonts w:ascii="Times New Roman" w:hAnsi="Times New Roman"/>
                <w:sz w:val="24"/>
              </w:rPr>
            </w:pPr>
          </w:p>
        </w:tc>
      </w:tr>
      <w:tr w:rsidR="00172121" w:rsidRPr="00172121" w14:paraId="64565A9D" w14:textId="77777777" w:rsidTr="001711C9">
        <w:tc>
          <w:tcPr>
            <w:tcW w:w="4757" w:type="dxa"/>
            <w:gridSpan w:val="4"/>
          </w:tcPr>
          <w:p w14:paraId="52FC23B8" w14:textId="5F43B680" w:rsidR="00BA24E9" w:rsidRPr="001711C9" w:rsidRDefault="00BA24E9" w:rsidP="00B942CD">
            <w:pPr>
              <w:rPr>
                <w:rFonts w:ascii="Times New Roman" w:hAnsi="Times New Roman"/>
                <w:sz w:val="24"/>
                <w:u w:val="single"/>
              </w:rPr>
            </w:pPr>
          </w:p>
        </w:tc>
        <w:tc>
          <w:tcPr>
            <w:tcW w:w="7836" w:type="dxa"/>
            <w:gridSpan w:val="4"/>
          </w:tcPr>
          <w:p w14:paraId="2DF3281B" w14:textId="0167B86C" w:rsidR="00BA24E9" w:rsidRPr="00172121" w:rsidRDefault="001711C9" w:rsidP="00B942CD">
            <w:pPr>
              <w:rPr>
                <w:rFonts w:ascii="Times New Roman" w:hAnsi="Times New Roman"/>
                <w:sz w:val="24"/>
              </w:rPr>
            </w:pPr>
            <w:r>
              <w:rPr>
                <w:rFonts w:ascii="Times New Roman" w:hAnsi="Times New Roman"/>
                <w:b/>
                <w:bCs/>
                <w:sz w:val="24"/>
              </w:rPr>
              <w:t>________</w:t>
            </w:r>
          </w:p>
        </w:tc>
      </w:tr>
      <w:tr w:rsidR="00172121" w:rsidRPr="00172121" w14:paraId="46D30A3D" w14:textId="77777777" w:rsidTr="001711C9">
        <w:tc>
          <w:tcPr>
            <w:tcW w:w="4757" w:type="dxa"/>
            <w:gridSpan w:val="4"/>
          </w:tcPr>
          <w:p w14:paraId="317FB564" w14:textId="43BD2836" w:rsidR="0037729C" w:rsidRPr="00172121" w:rsidRDefault="0037729C" w:rsidP="00B942CD">
            <w:pPr>
              <w:rPr>
                <w:rFonts w:ascii="Times New Roman" w:hAnsi="Times New Roman"/>
                <w:sz w:val="24"/>
                <w:szCs w:val="24"/>
              </w:rPr>
            </w:pPr>
            <w:proofErr w:type="spellStart"/>
            <w:r w:rsidRPr="00172121">
              <w:rPr>
                <w:rFonts w:ascii="Times New Roman" w:hAnsi="Times New Roman"/>
                <w:sz w:val="24"/>
              </w:rPr>
              <w:t>Reģ</w:t>
            </w:r>
            <w:proofErr w:type="spellEnd"/>
            <w:r w:rsidRPr="00172121">
              <w:rPr>
                <w:rFonts w:ascii="Times New Roman" w:hAnsi="Times New Roman"/>
                <w:sz w:val="24"/>
              </w:rPr>
              <w:t xml:space="preserve">. Nr.: </w:t>
            </w:r>
          </w:p>
          <w:p w14:paraId="0B5E7AD9" w14:textId="4ABC860B" w:rsidR="0037729C" w:rsidRPr="00172121" w:rsidRDefault="0037729C" w:rsidP="00B942CD">
            <w:pPr>
              <w:rPr>
                <w:rFonts w:ascii="Times New Roman" w:hAnsi="Times New Roman"/>
                <w:b/>
                <w:bCs/>
                <w:sz w:val="24"/>
                <w:szCs w:val="24"/>
              </w:rPr>
            </w:pPr>
            <w:r w:rsidRPr="00172121">
              <w:rPr>
                <w:rFonts w:ascii="Times New Roman" w:hAnsi="Times New Roman"/>
                <w:sz w:val="24"/>
              </w:rPr>
              <w:t xml:space="preserve">Adrese: </w:t>
            </w:r>
          </w:p>
          <w:p w14:paraId="429B8F2E" w14:textId="3D6F3973" w:rsidR="0037729C" w:rsidRPr="00172121" w:rsidRDefault="0037729C" w:rsidP="00B942CD">
            <w:pPr>
              <w:rPr>
                <w:rFonts w:ascii="Times New Roman" w:hAnsi="Times New Roman"/>
                <w:sz w:val="24"/>
              </w:rPr>
            </w:pPr>
            <w:r w:rsidRPr="00172121">
              <w:rPr>
                <w:rFonts w:ascii="Times New Roman" w:hAnsi="Times New Roman"/>
                <w:sz w:val="24"/>
              </w:rPr>
              <w:t>Banka:</w:t>
            </w:r>
            <w:r w:rsidRPr="00172121">
              <w:rPr>
                <w:rFonts w:ascii="Times New Roman" w:hAnsi="Times New Roman"/>
                <w:sz w:val="24"/>
              </w:rPr>
              <w:tab/>
            </w:r>
          </w:p>
          <w:p w14:paraId="64D0A1F7" w14:textId="6EFBC85E" w:rsidR="0037729C" w:rsidRPr="00172121" w:rsidRDefault="0037729C" w:rsidP="00B942CD">
            <w:pPr>
              <w:rPr>
                <w:rFonts w:ascii="Times New Roman" w:hAnsi="Times New Roman"/>
                <w:sz w:val="24"/>
              </w:rPr>
            </w:pPr>
            <w:r w:rsidRPr="00172121">
              <w:rPr>
                <w:rFonts w:ascii="Times New Roman" w:hAnsi="Times New Roman"/>
                <w:sz w:val="24"/>
              </w:rPr>
              <w:t xml:space="preserve">Kods: </w:t>
            </w:r>
          </w:p>
          <w:p w14:paraId="32E25ACC" w14:textId="4C42A4F3" w:rsidR="0037729C" w:rsidRPr="00172121" w:rsidRDefault="0037729C" w:rsidP="00B942CD">
            <w:pPr>
              <w:rPr>
                <w:sz w:val="28"/>
                <w:szCs w:val="28"/>
              </w:rPr>
            </w:pPr>
            <w:r w:rsidRPr="00172121">
              <w:rPr>
                <w:rFonts w:ascii="Times New Roman" w:hAnsi="Times New Roman"/>
                <w:sz w:val="24"/>
              </w:rPr>
              <w:t>Konta Nr.:</w:t>
            </w:r>
            <w:r w:rsidRPr="00172121">
              <w:rPr>
                <w:sz w:val="28"/>
                <w:szCs w:val="28"/>
              </w:rPr>
              <w:t xml:space="preserve"> </w:t>
            </w:r>
          </w:p>
          <w:p w14:paraId="30C20453" w14:textId="33BEE036" w:rsidR="0037729C" w:rsidRPr="00172121" w:rsidRDefault="0037729C" w:rsidP="00B942CD">
            <w:pPr>
              <w:rPr>
                <w:rFonts w:ascii="Times New Roman" w:hAnsi="Times New Roman"/>
                <w:b/>
                <w:bCs/>
                <w:sz w:val="24"/>
              </w:rPr>
            </w:pPr>
            <w:r w:rsidRPr="00172121">
              <w:rPr>
                <w:rFonts w:ascii="Times New Roman" w:hAnsi="Times New Roman"/>
                <w:sz w:val="24"/>
              </w:rPr>
              <w:t xml:space="preserve">E-pasts: </w:t>
            </w:r>
          </w:p>
          <w:p w14:paraId="304FD38E" w14:textId="3CAC3A9B" w:rsidR="00BA24E9" w:rsidRPr="00172121" w:rsidRDefault="0037729C" w:rsidP="00B942CD">
            <w:pPr>
              <w:rPr>
                <w:rFonts w:ascii="Times New Roman" w:hAnsi="Times New Roman"/>
                <w:sz w:val="24"/>
              </w:rPr>
            </w:pPr>
            <w:r w:rsidRPr="00172121">
              <w:rPr>
                <w:rFonts w:ascii="Times New Roman" w:hAnsi="Times New Roman"/>
                <w:sz w:val="24"/>
              </w:rPr>
              <w:lastRenderedPageBreak/>
              <w:t xml:space="preserve">Tālr. Nr.: </w:t>
            </w:r>
          </w:p>
        </w:tc>
        <w:tc>
          <w:tcPr>
            <w:tcW w:w="7836" w:type="dxa"/>
            <w:gridSpan w:val="4"/>
          </w:tcPr>
          <w:p w14:paraId="46AA72AE" w14:textId="031AC474" w:rsidR="0037729C" w:rsidRPr="00172121" w:rsidRDefault="0037729C" w:rsidP="00B942CD">
            <w:pPr>
              <w:rPr>
                <w:rFonts w:ascii="Times New Roman" w:hAnsi="Times New Roman"/>
                <w:sz w:val="24"/>
                <w:szCs w:val="24"/>
              </w:rPr>
            </w:pPr>
            <w:proofErr w:type="spellStart"/>
            <w:r w:rsidRPr="00172121">
              <w:rPr>
                <w:rFonts w:ascii="Times New Roman" w:hAnsi="Times New Roman"/>
                <w:sz w:val="24"/>
              </w:rPr>
              <w:lastRenderedPageBreak/>
              <w:t>Reģ</w:t>
            </w:r>
            <w:proofErr w:type="spellEnd"/>
            <w:r w:rsidRPr="00172121">
              <w:rPr>
                <w:rFonts w:ascii="Times New Roman" w:hAnsi="Times New Roman"/>
                <w:sz w:val="24"/>
              </w:rPr>
              <w:t xml:space="preserve">. Nr.: </w:t>
            </w:r>
          </w:p>
          <w:p w14:paraId="13FE52B5" w14:textId="34EF58FB" w:rsidR="0037729C" w:rsidRPr="00172121" w:rsidRDefault="0037729C" w:rsidP="00B942CD">
            <w:pPr>
              <w:rPr>
                <w:rFonts w:ascii="Times New Roman" w:hAnsi="Times New Roman"/>
                <w:b/>
                <w:bCs/>
                <w:sz w:val="24"/>
                <w:szCs w:val="24"/>
              </w:rPr>
            </w:pPr>
            <w:r w:rsidRPr="00172121">
              <w:rPr>
                <w:rFonts w:ascii="Times New Roman" w:hAnsi="Times New Roman"/>
                <w:sz w:val="24"/>
              </w:rPr>
              <w:t xml:space="preserve">Adrese: </w:t>
            </w:r>
          </w:p>
          <w:p w14:paraId="1EB7A6E6" w14:textId="5D35550E" w:rsidR="0037729C" w:rsidRPr="00172121" w:rsidRDefault="0037729C" w:rsidP="00B942CD">
            <w:pPr>
              <w:rPr>
                <w:rFonts w:ascii="Times New Roman" w:hAnsi="Times New Roman"/>
                <w:sz w:val="24"/>
              </w:rPr>
            </w:pPr>
            <w:r w:rsidRPr="00172121">
              <w:rPr>
                <w:rFonts w:ascii="Times New Roman" w:hAnsi="Times New Roman"/>
                <w:sz w:val="24"/>
              </w:rPr>
              <w:t>Banka:</w:t>
            </w:r>
            <w:r w:rsidRPr="00172121">
              <w:rPr>
                <w:rFonts w:ascii="Times New Roman" w:hAnsi="Times New Roman"/>
                <w:sz w:val="24"/>
              </w:rPr>
              <w:tab/>
            </w:r>
          </w:p>
          <w:p w14:paraId="068A816D" w14:textId="620CF0A9" w:rsidR="0037729C" w:rsidRPr="00172121" w:rsidRDefault="0037729C" w:rsidP="00B942CD">
            <w:pPr>
              <w:rPr>
                <w:rFonts w:ascii="Times New Roman" w:hAnsi="Times New Roman"/>
                <w:sz w:val="24"/>
              </w:rPr>
            </w:pPr>
            <w:r w:rsidRPr="00172121">
              <w:rPr>
                <w:rFonts w:ascii="Times New Roman" w:hAnsi="Times New Roman"/>
                <w:sz w:val="24"/>
              </w:rPr>
              <w:t xml:space="preserve">Kods: </w:t>
            </w:r>
          </w:p>
          <w:p w14:paraId="0A93EB19" w14:textId="25795B36" w:rsidR="0037729C" w:rsidRPr="00172121" w:rsidRDefault="0037729C" w:rsidP="00B942CD">
            <w:pPr>
              <w:rPr>
                <w:sz w:val="28"/>
                <w:szCs w:val="28"/>
              </w:rPr>
            </w:pPr>
            <w:r w:rsidRPr="00172121">
              <w:rPr>
                <w:rFonts w:ascii="Times New Roman" w:hAnsi="Times New Roman"/>
                <w:sz w:val="24"/>
              </w:rPr>
              <w:t>Konta Nr.:</w:t>
            </w:r>
            <w:r w:rsidRPr="00172121">
              <w:rPr>
                <w:sz w:val="28"/>
                <w:szCs w:val="28"/>
              </w:rPr>
              <w:t xml:space="preserve"> </w:t>
            </w:r>
          </w:p>
          <w:p w14:paraId="67AECFE8" w14:textId="3BACFBF6" w:rsidR="0037729C" w:rsidRPr="00172121" w:rsidRDefault="0037729C" w:rsidP="00B942CD">
            <w:pPr>
              <w:rPr>
                <w:rFonts w:ascii="Times New Roman" w:hAnsi="Times New Roman"/>
                <w:b/>
                <w:bCs/>
                <w:sz w:val="24"/>
              </w:rPr>
            </w:pPr>
            <w:r w:rsidRPr="00172121">
              <w:rPr>
                <w:rFonts w:ascii="Times New Roman" w:hAnsi="Times New Roman"/>
                <w:sz w:val="24"/>
              </w:rPr>
              <w:t xml:space="preserve">E-pasts: </w:t>
            </w:r>
          </w:p>
          <w:p w14:paraId="154D055A" w14:textId="764AE1EF" w:rsidR="00BA24E9" w:rsidRPr="00172121" w:rsidRDefault="0037729C" w:rsidP="00B942CD">
            <w:pPr>
              <w:rPr>
                <w:rFonts w:ascii="Times New Roman" w:hAnsi="Times New Roman"/>
                <w:sz w:val="24"/>
                <w:highlight w:val="yellow"/>
              </w:rPr>
            </w:pPr>
            <w:r w:rsidRPr="00172121">
              <w:rPr>
                <w:rFonts w:ascii="Times New Roman" w:hAnsi="Times New Roman"/>
                <w:sz w:val="24"/>
              </w:rPr>
              <w:lastRenderedPageBreak/>
              <w:t xml:space="preserve">Tālr. Nr.: </w:t>
            </w:r>
          </w:p>
        </w:tc>
      </w:tr>
      <w:tr w:rsidR="00172121" w:rsidRPr="00172121" w14:paraId="13CDFA6C" w14:textId="77777777" w:rsidTr="001711C9">
        <w:tc>
          <w:tcPr>
            <w:tcW w:w="4757" w:type="dxa"/>
            <w:gridSpan w:val="4"/>
          </w:tcPr>
          <w:p w14:paraId="293C9702" w14:textId="77777777" w:rsidR="00BA24E9" w:rsidRPr="00172121" w:rsidRDefault="00BA24E9" w:rsidP="00B942CD">
            <w:pPr>
              <w:jc w:val="center"/>
              <w:rPr>
                <w:rFonts w:ascii="Times New Roman" w:hAnsi="Times New Roman"/>
                <w:iCs/>
                <w:sz w:val="24"/>
              </w:rPr>
            </w:pPr>
          </w:p>
          <w:p w14:paraId="147A0132" w14:textId="77777777" w:rsidR="00BA24E9" w:rsidRPr="00172121" w:rsidRDefault="00BA24E9" w:rsidP="00B942CD">
            <w:pPr>
              <w:jc w:val="center"/>
              <w:rPr>
                <w:rFonts w:ascii="Times New Roman" w:hAnsi="Times New Roman"/>
                <w:sz w:val="24"/>
              </w:rPr>
            </w:pPr>
          </w:p>
        </w:tc>
        <w:tc>
          <w:tcPr>
            <w:tcW w:w="7836" w:type="dxa"/>
            <w:gridSpan w:val="4"/>
          </w:tcPr>
          <w:p w14:paraId="278C89FF" w14:textId="77777777" w:rsidR="00BA24E9" w:rsidRPr="00172121" w:rsidRDefault="00BA24E9" w:rsidP="00B942CD">
            <w:pPr>
              <w:jc w:val="center"/>
              <w:rPr>
                <w:rFonts w:ascii="Times New Roman" w:hAnsi="Times New Roman"/>
                <w:iCs/>
                <w:sz w:val="24"/>
                <w:highlight w:val="yellow"/>
              </w:rPr>
            </w:pPr>
          </w:p>
          <w:p w14:paraId="5596C344" w14:textId="77777777" w:rsidR="00BA24E9" w:rsidRPr="00172121" w:rsidRDefault="00BA24E9" w:rsidP="00B942CD">
            <w:pPr>
              <w:jc w:val="center"/>
              <w:rPr>
                <w:rFonts w:ascii="Times New Roman" w:hAnsi="Times New Roman"/>
                <w:sz w:val="24"/>
                <w:highlight w:val="yellow"/>
              </w:rPr>
            </w:pPr>
          </w:p>
        </w:tc>
      </w:tr>
      <w:tr w:rsidR="00172121" w:rsidRPr="00172121" w14:paraId="6341D547" w14:textId="77777777" w:rsidTr="001711C9">
        <w:tc>
          <w:tcPr>
            <w:tcW w:w="1139" w:type="dxa"/>
            <w:vAlign w:val="bottom"/>
          </w:tcPr>
          <w:p w14:paraId="600CB83B" w14:textId="0DD44603" w:rsidR="00BA24E9" w:rsidRPr="00172121" w:rsidRDefault="001711C9" w:rsidP="00B942CD">
            <w:pPr>
              <w:snapToGrid w:val="0"/>
              <w:rPr>
                <w:rFonts w:ascii="Times New Roman" w:hAnsi="Times New Roman"/>
                <w:iCs/>
                <w:sz w:val="24"/>
              </w:rPr>
            </w:pPr>
            <w:r>
              <w:rPr>
                <w:rFonts w:ascii="Times New Roman" w:hAnsi="Times New Roman"/>
                <w:iCs/>
                <w:sz w:val="24"/>
              </w:rPr>
              <w:t>Amats</w:t>
            </w:r>
          </w:p>
        </w:tc>
        <w:tc>
          <w:tcPr>
            <w:tcW w:w="2368" w:type="dxa"/>
            <w:gridSpan w:val="2"/>
            <w:tcBorders>
              <w:left w:val="nil"/>
            </w:tcBorders>
          </w:tcPr>
          <w:p w14:paraId="630495B5" w14:textId="238E8F53" w:rsidR="00BA24E9" w:rsidRPr="00172121" w:rsidRDefault="001711C9" w:rsidP="00B942CD">
            <w:pPr>
              <w:snapToGrid w:val="0"/>
              <w:rPr>
                <w:iCs/>
              </w:rPr>
            </w:pPr>
            <w:r w:rsidRPr="00CF3507">
              <w:rPr>
                <w:rFonts w:ascii="Times New Roman" w:hAnsi="Times New Roman"/>
                <w:iCs/>
                <w:sz w:val="24"/>
                <w:szCs w:val="24"/>
              </w:rPr>
              <w:t>(paraksts*)</w:t>
            </w:r>
          </w:p>
        </w:tc>
        <w:tc>
          <w:tcPr>
            <w:tcW w:w="1250" w:type="dxa"/>
            <w:vAlign w:val="bottom"/>
          </w:tcPr>
          <w:p w14:paraId="41F03EA2" w14:textId="3BD3FAFB" w:rsidR="00BA24E9" w:rsidRPr="00172121" w:rsidRDefault="001711C9" w:rsidP="001711C9">
            <w:pPr>
              <w:snapToGrid w:val="0"/>
              <w:rPr>
                <w:rFonts w:ascii="Times New Roman" w:hAnsi="Times New Roman"/>
                <w:iCs/>
                <w:sz w:val="24"/>
              </w:rPr>
            </w:pPr>
            <w:proofErr w:type="spellStart"/>
            <w:r>
              <w:rPr>
                <w:rFonts w:ascii="Times New Roman" w:hAnsi="Times New Roman"/>
                <w:iCs/>
                <w:sz w:val="24"/>
              </w:rPr>
              <w:t>V.Uzvārds</w:t>
            </w:r>
            <w:proofErr w:type="spellEnd"/>
          </w:p>
        </w:tc>
        <w:tc>
          <w:tcPr>
            <w:tcW w:w="3856" w:type="dxa"/>
            <w:vAlign w:val="bottom"/>
          </w:tcPr>
          <w:p w14:paraId="389FACB0" w14:textId="4AF17CEA" w:rsidR="00BA24E9" w:rsidRPr="00172121" w:rsidRDefault="001711C9" w:rsidP="00B942CD">
            <w:pPr>
              <w:snapToGrid w:val="0"/>
              <w:rPr>
                <w:rFonts w:ascii="Times New Roman" w:hAnsi="Times New Roman"/>
                <w:bCs/>
                <w:sz w:val="24"/>
              </w:rPr>
            </w:pPr>
            <w:r>
              <w:rPr>
                <w:rFonts w:ascii="Times New Roman" w:hAnsi="Times New Roman"/>
                <w:bCs/>
                <w:sz w:val="24"/>
              </w:rPr>
              <w:t xml:space="preserve">Amats        </w:t>
            </w:r>
            <w:r w:rsidRPr="00CF3507">
              <w:rPr>
                <w:rFonts w:ascii="Times New Roman" w:hAnsi="Times New Roman"/>
                <w:iCs/>
                <w:sz w:val="24"/>
                <w:szCs w:val="24"/>
              </w:rPr>
              <w:t>(paraksts*)</w:t>
            </w:r>
            <w:r>
              <w:rPr>
                <w:rFonts w:ascii="Times New Roman" w:hAnsi="Times New Roman"/>
                <w:iCs/>
                <w:sz w:val="24"/>
                <w:szCs w:val="24"/>
              </w:rPr>
              <w:t xml:space="preserve">    </w:t>
            </w:r>
            <w:proofErr w:type="spellStart"/>
            <w:r>
              <w:rPr>
                <w:rFonts w:ascii="Times New Roman" w:hAnsi="Times New Roman"/>
                <w:iCs/>
                <w:sz w:val="24"/>
                <w:szCs w:val="24"/>
              </w:rPr>
              <w:t>V.Uzvārds</w:t>
            </w:r>
            <w:proofErr w:type="spellEnd"/>
          </w:p>
        </w:tc>
        <w:tc>
          <w:tcPr>
            <w:tcW w:w="2438" w:type="dxa"/>
            <w:gridSpan w:val="2"/>
            <w:tcBorders>
              <w:left w:val="nil"/>
            </w:tcBorders>
          </w:tcPr>
          <w:p w14:paraId="60B09BA0" w14:textId="77777777" w:rsidR="00BA24E9" w:rsidRPr="00172121" w:rsidRDefault="00BA24E9" w:rsidP="00B942CD">
            <w:pPr>
              <w:snapToGrid w:val="0"/>
            </w:pPr>
          </w:p>
        </w:tc>
        <w:tc>
          <w:tcPr>
            <w:tcW w:w="1538" w:type="dxa"/>
            <w:vAlign w:val="bottom"/>
          </w:tcPr>
          <w:p w14:paraId="724F3219" w14:textId="4A3BA8F9" w:rsidR="00BA24E9" w:rsidRPr="00172121" w:rsidRDefault="00BA24E9" w:rsidP="001711C9">
            <w:pPr>
              <w:snapToGrid w:val="0"/>
              <w:rPr>
                <w:rFonts w:ascii="Times New Roman" w:hAnsi="Times New Roman"/>
                <w:sz w:val="24"/>
              </w:rPr>
            </w:pPr>
          </w:p>
        </w:tc>
      </w:tr>
      <w:tr w:rsidR="00420CAB" w:rsidRPr="00172121" w14:paraId="074B2C0A" w14:textId="77777777" w:rsidTr="001711C9">
        <w:tc>
          <w:tcPr>
            <w:tcW w:w="4757" w:type="dxa"/>
            <w:gridSpan w:val="4"/>
          </w:tcPr>
          <w:p w14:paraId="6F9FE9B8" w14:textId="6B3631FC" w:rsidR="00BA24E9" w:rsidRPr="00172121" w:rsidRDefault="00BA24E9" w:rsidP="00B942CD">
            <w:pPr>
              <w:snapToGrid w:val="0"/>
              <w:ind w:left="69"/>
              <w:rPr>
                <w:rFonts w:ascii="Times New Roman" w:hAnsi="Times New Roman"/>
                <w:sz w:val="16"/>
              </w:rPr>
            </w:pPr>
          </w:p>
        </w:tc>
        <w:tc>
          <w:tcPr>
            <w:tcW w:w="7836" w:type="dxa"/>
            <w:gridSpan w:val="4"/>
          </w:tcPr>
          <w:p w14:paraId="64D62B62" w14:textId="532BF25F" w:rsidR="00BA24E9" w:rsidRPr="00172121" w:rsidRDefault="00BA24E9" w:rsidP="00B942CD">
            <w:pPr>
              <w:snapToGrid w:val="0"/>
              <w:ind w:left="69"/>
              <w:rPr>
                <w:rFonts w:ascii="Times New Roman" w:hAnsi="Times New Roman"/>
                <w:sz w:val="16"/>
              </w:rPr>
            </w:pPr>
          </w:p>
        </w:tc>
      </w:tr>
    </w:tbl>
    <w:p w14:paraId="69E54283" w14:textId="77777777" w:rsidR="003860A2" w:rsidRPr="00172121" w:rsidRDefault="003860A2" w:rsidP="00B942CD">
      <w:pPr>
        <w:spacing w:line="240" w:lineRule="auto"/>
        <w:jc w:val="center"/>
        <w:rPr>
          <w:rFonts w:eastAsia="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2322"/>
        <w:gridCol w:w="2322"/>
        <w:gridCol w:w="2322"/>
      </w:tblGrid>
      <w:tr w:rsidR="00D54A24" w:rsidRPr="00172121" w14:paraId="0CFA237D" w14:textId="77777777" w:rsidTr="00710344">
        <w:tc>
          <w:tcPr>
            <w:tcW w:w="2321" w:type="dxa"/>
          </w:tcPr>
          <w:p w14:paraId="739506A9" w14:textId="261587D0" w:rsidR="00D54A24" w:rsidRPr="00172121" w:rsidRDefault="00D54A24" w:rsidP="00B942CD">
            <w:pPr>
              <w:rPr>
                <w:rFonts w:ascii="Times New Roman" w:hAnsi="Times New Roman"/>
                <w:sz w:val="24"/>
              </w:rPr>
            </w:pPr>
          </w:p>
        </w:tc>
        <w:tc>
          <w:tcPr>
            <w:tcW w:w="2322" w:type="dxa"/>
          </w:tcPr>
          <w:p w14:paraId="372D7469" w14:textId="77777777" w:rsidR="00D54A24" w:rsidRPr="00172121" w:rsidRDefault="00D54A24" w:rsidP="00B942CD">
            <w:pPr>
              <w:rPr>
                <w:rFonts w:ascii="Times New Roman" w:hAnsi="Times New Roman"/>
                <w:sz w:val="24"/>
              </w:rPr>
            </w:pPr>
          </w:p>
        </w:tc>
        <w:tc>
          <w:tcPr>
            <w:tcW w:w="2322" w:type="dxa"/>
          </w:tcPr>
          <w:p w14:paraId="1E3A91CB" w14:textId="03992B0F" w:rsidR="00D54A24" w:rsidRPr="00172121" w:rsidRDefault="00D54A24" w:rsidP="00B942CD">
            <w:pPr>
              <w:rPr>
                <w:rFonts w:ascii="Times New Roman" w:hAnsi="Times New Roman"/>
                <w:sz w:val="24"/>
              </w:rPr>
            </w:pPr>
          </w:p>
        </w:tc>
        <w:tc>
          <w:tcPr>
            <w:tcW w:w="2322" w:type="dxa"/>
          </w:tcPr>
          <w:p w14:paraId="47F7EADE" w14:textId="77777777" w:rsidR="00D54A24" w:rsidRPr="00172121" w:rsidRDefault="00D54A24" w:rsidP="00B942CD">
            <w:pPr>
              <w:rPr>
                <w:rFonts w:ascii="Times New Roman" w:hAnsi="Times New Roman"/>
                <w:sz w:val="24"/>
              </w:rPr>
            </w:pPr>
          </w:p>
        </w:tc>
      </w:tr>
      <w:tr w:rsidR="00D54A24" w:rsidRPr="00172121" w14:paraId="27650E3B" w14:textId="77777777" w:rsidTr="00710344">
        <w:tc>
          <w:tcPr>
            <w:tcW w:w="4643" w:type="dxa"/>
            <w:gridSpan w:val="2"/>
          </w:tcPr>
          <w:p w14:paraId="733027E8" w14:textId="033141B8" w:rsidR="00D54A24" w:rsidRPr="00172121" w:rsidRDefault="00D54A24" w:rsidP="00B942CD">
            <w:pPr>
              <w:rPr>
                <w:rFonts w:ascii="Times New Roman" w:hAnsi="Times New Roman"/>
                <w:sz w:val="24"/>
              </w:rPr>
            </w:pPr>
          </w:p>
        </w:tc>
        <w:tc>
          <w:tcPr>
            <w:tcW w:w="4644" w:type="dxa"/>
            <w:gridSpan w:val="2"/>
          </w:tcPr>
          <w:p w14:paraId="1977E3A6" w14:textId="2307F43B" w:rsidR="00D54A24" w:rsidRPr="00172121" w:rsidRDefault="00D54A24" w:rsidP="00B942CD">
            <w:pPr>
              <w:rPr>
                <w:rFonts w:ascii="Times New Roman" w:hAnsi="Times New Roman"/>
                <w:sz w:val="24"/>
              </w:rPr>
            </w:pPr>
          </w:p>
        </w:tc>
      </w:tr>
    </w:tbl>
    <w:p w14:paraId="5595DB29" w14:textId="77777777" w:rsidR="0037729C" w:rsidRPr="00172121" w:rsidRDefault="0037729C" w:rsidP="00B942CD">
      <w:pPr>
        <w:spacing w:line="240" w:lineRule="auto"/>
        <w:jc w:val="center"/>
        <w:rPr>
          <w:rFonts w:eastAsia="Calibri"/>
        </w:rPr>
        <w:sectPr w:rsidR="0037729C" w:rsidRPr="00172121" w:rsidSect="00E20BA6">
          <w:footerReference w:type="default" r:id="rId9"/>
          <w:headerReference w:type="first" r:id="rId10"/>
          <w:footerReference w:type="first" r:id="rId11"/>
          <w:pgSz w:w="11906" w:h="16838"/>
          <w:pgMar w:top="2028" w:right="1134" w:bottom="1134" w:left="1418" w:header="709" w:footer="709" w:gutter="0"/>
          <w:cols w:space="708"/>
          <w:titlePg/>
          <w:docGrid w:linePitch="360"/>
        </w:sectPr>
      </w:pPr>
    </w:p>
    <w:tbl>
      <w:tblPr>
        <w:tblStyle w:val="TableGrid1"/>
        <w:tblW w:w="4819"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172121" w:rsidRPr="00172121" w14:paraId="6C936E2B" w14:textId="77777777" w:rsidTr="00416ED1">
        <w:trPr>
          <w:jc w:val="right"/>
        </w:trPr>
        <w:tc>
          <w:tcPr>
            <w:tcW w:w="4819" w:type="dxa"/>
          </w:tcPr>
          <w:p w14:paraId="03E7BEE8" w14:textId="0C13D7E3" w:rsidR="00416ED1" w:rsidRPr="005A48E8" w:rsidRDefault="00816573" w:rsidP="00B942CD">
            <w:pPr>
              <w:jc w:val="right"/>
              <w:rPr>
                <w:rFonts w:ascii="Times New Roman" w:eastAsiaTheme="minorHAnsi" w:hAnsi="Times New Roman"/>
                <w:i/>
                <w:iCs/>
                <w:noProof/>
              </w:rPr>
            </w:pPr>
            <w:r>
              <w:rPr>
                <w:rFonts w:ascii="Times New Roman" w:eastAsiaTheme="minorHAnsi" w:hAnsi="Times New Roman"/>
                <w:i/>
                <w:iCs/>
                <w:noProof/>
              </w:rPr>
              <w:lastRenderedPageBreak/>
              <w:t>P</w:t>
            </w:r>
            <w:r w:rsidR="00416ED1" w:rsidRPr="005A48E8">
              <w:rPr>
                <w:rFonts w:ascii="Times New Roman" w:eastAsiaTheme="minorHAnsi" w:hAnsi="Times New Roman"/>
                <w:i/>
                <w:iCs/>
                <w:noProof/>
              </w:rPr>
              <w:t>ielikums</w:t>
            </w:r>
          </w:p>
        </w:tc>
      </w:tr>
      <w:tr w:rsidR="00172121" w:rsidRPr="00172121" w14:paraId="7E027B15" w14:textId="77777777" w:rsidTr="00416ED1">
        <w:trPr>
          <w:jc w:val="right"/>
        </w:trPr>
        <w:tc>
          <w:tcPr>
            <w:tcW w:w="4819" w:type="dxa"/>
          </w:tcPr>
          <w:p w14:paraId="6EF6680C" w14:textId="30CA9024" w:rsidR="00416ED1" w:rsidRPr="005A48E8" w:rsidRDefault="00416ED1" w:rsidP="00B942CD">
            <w:pPr>
              <w:jc w:val="right"/>
              <w:rPr>
                <w:i/>
                <w:iCs/>
                <w:noProof/>
              </w:rPr>
            </w:pPr>
            <w:r w:rsidRPr="005A48E8">
              <w:rPr>
                <w:rFonts w:ascii="Times New Roman" w:eastAsiaTheme="minorHAnsi" w:hAnsi="Times New Roman"/>
                <w:i/>
                <w:iCs/>
                <w:noProof/>
              </w:rPr>
              <w:t xml:space="preserve">pie </w:t>
            </w:r>
            <w:r w:rsidR="003E768C" w:rsidRPr="005A48E8">
              <w:rPr>
                <w:rFonts w:ascii="Times New Roman" w:eastAsiaTheme="minorHAnsi" w:hAnsi="Times New Roman"/>
                <w:i/>
                <w:iCs/>
                <w:noProof/>
              </w:rPr>
              <w:t>202</w:t>
            </w:r>
            <w:r w:rsidR="005A48E8">
              <w:rPr>
                <w:rFonts w:ascii="Times New Roman" w:eastAsiaTheme="minorHAnsi" w:hAnsi="Times New Roman"/>
                <w:i/>
                <w:iCs/>
                <w:noProof/>
              </w:rPr>
              <w:t>4</w:t>
            </w:r>
            <w:r w:rsidRPr="005A48E8">
              <w:rPr>
                <w:rFonts w:ascii="Times New Roman" w:eastAsiaTheme="minorHAnsi" w:hAnsi="Times New Roman"/>
                <w:i/>
                <w:iCs/>
                <w:noProof/>
              </w:rPr>
              <w:t>. gada __._______ Vispārīgās vienošanās par tiesībām veikt transportlīdzekļu tehniskās apkopes un remontdarbu pakalpojumus</w:t>
            </w:r>
          </w:p>
        </w:tc>
      </w:tr>
    </w:tbl>
    <w:p w14:paraId="71A98BE6" w14:textId="66C496C6" w:rsidR="00094511" w:rsidRPr="00C92AB4" w:rsidRDefault="00094511" w:rsidP="00B942CD">
      <w:pPr>
        <w:spacing w:line="240" w:lineRule="auto"/>
        <w:jc w:val="center"/>
        <w:rPr>
          <w:rFonts w:eastAsia="Calibri"/>
          <w:b/>
        </w:rPr>
      </w:pPr>
      <w:r w:rsidRPr="00C92AB4">
        <w:rPr>
          <w:rFonts w:eastAsia="Calibri"/>
          <w:b/>
        </w:rPr>
        <w:t xml:space="preserve">Izpildītāji </w:t>
      </w:r>
      <w:r>
        <w:rPr>
          <w:rFonts w:eastAsia="Calibri"/>
          <w:b/>
        </w:rPr>
        <w:t>(1.-</w:t>
      </w:r>
      <w:r w:rsidR="005A48E8">
        <w:rPr>
          <w:rFonts w:eastAsia="Calibri"/>
          <w:b/>
        </w:rPr>
        <w:t>18</w:t>
      </w:r>
      <w:r>
        <w:rPr>
          <w:rFonts w:eastAsia="Calibri"/>
          <w:b/>
        </w:rPr>
        <w:t>.daļa)</w:t>
      </w:r>
    </w:p>
    <w:p w14:paraId="5F77BF0E" w14:textId="77777777" w:rsidR="00416ED1" w:rsidRPr="00172121" w:rsidRDefault="00416ED1" w:rsidP="00B942CD">
      <w:pPr>
        <w:spacing w:line="240" w:lineRule="auto"/>
        <w:jc w:val="center"/>
        <w:rPr>
          <w:rFonts w:eastAsia="Calibri"/>
        </w:rPr>
      </w:pPr>
    </w:p>
    <w:tbl>
      <w:tblPr>
        <w:tblW w:w="14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0"/>
        <w:gridCol w:w="3001"/>
        <w:gridCol w:w="2572"/>
        <w:gridCol w:w="2360"/>
        <w:gridCol w:w="2572"/>
        <w:gridCol w:w="2786"/>
      </w:tblGrid>
      <w:tr w:rsidR="00172121" w:rsidRPr="00172121" w14:paraId="00EE25E6" w14:textId="77777777" w:rsidTr="0009001E">
        <w:trPr>
          <w:trHeight w:val="459"/>
        </w:trPr>
        <w:tc>
          <w:tcPr>
            <w:tcW w:w="1450" w:type="dxa"/>
            <w:shd w:val="clear" w:color="auto" w:fill="EEECE1"/>
          </w:tcPr>
          <w:p w14:paraId="0FE9673D" w14:textId="77777777" w:rsidR="00416ED1" w:rsidRPr="00172121" w:rsidRDefault="00416ED1" w:rsidP="00B942CD">
            <w:pPr>
              <w:spacing w:line="240" w:lineRule="auto"/>
              <w:jc w:val="center"/>
              <w:rPr>
                <w:rFonts w:eastAsia="Calibri"/>
              </w:rPr>
            </w:pPr>
            <w:r w:rsidRPr="00172121">
              <w:rPr>
                <w:rFonts w:eastAsia="Calibri"/>
              </w:rPr>
              <w:t>Iepirkuma daļas Nr.</w:t>
            </w:r>
          </w:p>
        </w:tc>
        <w:tc>
          <w:tcPr>
            <w:tcW w:w="3001" w:type="dxa"/>
            <w:shd w:val="clear" w:color="auto" w:fill="EEECE1"/>
          </w:tcPr>
          <w:p w14:paraId="082A38E6" w14:textId="77777777" w:rsidR="00416ED1" w:rsidRPr="00172121" w:rsidRDefault="00416ED1" w:rsidP="00B942CD">
            <w:pPr>
              <w:spacing w:line="240" w:lineRule="auto"/>
              <w:jc w:val="center"/>
              <w:rPr>
                <w:rFonts w:eastAsia="Calibri"/>
              </w:rPr>
            </w:pPr>
            <w:r w:rsidRPr="00172121">
              <w:rPr>
                <w:rFonts w:eastAsia="Calibri"/>
              </w:rPr>
              <w:t>Izpildītājs Nr.1</w:t>
            </w:r>
          </w:p>
          <w:p w14:paraId="56D589B3" w14:textId="77777777" w:rsidR="00416ED1" w:rsidRPr="00172121" w:rsidRDefault="00416ED1" w:rsidP="00B942CD">
            <w:pPr>
              <w:spacing w:line="240" w:lineRule="auto"/>
              <w:jc w:val="center"/>
              <w:rPr>
                <w:rFonts w:eastAsia="Calibri"/>
              </w:rPr>
            </w:pPr>
            <w:r w:rsidRPr="00172121">
              <w:rPr>
                <w:rFonts w:eastAsia="Calibri"/>
              </w:rPr>
              <w:t>(nosaukums)</w:t>
            </w:r>
          </w:p>
        </w:tc>
        <w:tc>
          <w:tcPr>
            <w:tcW w:w="2572" w:type="dxa"/>
            <w:shd w:val="clear" w:color="auto" w:fill="EEECE1"/>
          </w:tcPr>
          <w:p w14:paraId="59107011" w14:textId="77777777" w:rsidR="00416ED1" w:rsidRPr="00172121" w:rsidRDefault="00416ED1" w:rsidP="00B942CD">
            <w:pPr>
              <w:spacing w:line="240" w:lineRule="auto"/>
              <w:jc w:val="center"/>
              <w:rPr>
                <w:rFonts w:eastAsia="Calibri"/>
              </w:rPr>
            </w:pPr>
            <w:r w:rsidRPr="00172121">
              <w:rPr>
                <w:rFonts w:eastAsia="Calibri"/>
              </w:rPr>
              <w:t>Izpildītājs Nr.2</w:t>
            </w:r>
          </w:p>
          <w:p w14:paraId="66A8266C" w14:textId="77777777" w:rsidR="00416ED1" w:rsidRPr="00172121" w:rsidRDefault="00416ED1" w:rsidP="00B942CD">
            <w:pPr>
              <w:spacing w:line="240" w:lineRule="auto"/>
              <w:jc w:val="center"/>
              <w:rPr>
                <w:rFonts w:eastAsia="Calibri"/>
              </w:rPr>
            </w:pPr>
            <w:r w:rsidRPr="00172121">
              <w:rPr>
                <w:rFonts w:eastAsia="Calibri"/>
              </w:rPr>
              <w:t>(nosaukums)</w:t>
            </w:r>
          </w:p>
        </w:tc>
        <w:tc>
          <w:tcPr>
            <w:tcW w:w="2360" w:type="dxa"/>
            <w:shd w:val="clear" w:color="auto" w:fill="EEECE1"/>
          </w:tcPr>
          <w:p w14:paraId="5BD6ECCD" w14:textId="77777777" w:rsidR="00416ED1" w:rsidRPr="00172121" w:rsidRDefault="00416ED1" w:rsidP="00B942CD">
            <w:pPr>
              <w:spacing w:line="240" w:lineRule="auto"/>
              <w:jc w:val="center"/>
              <w:rPr>
                <w:rFonts w:eastAsia="Calibri"/>
              </w:rPr>
            </w:pPr>
            <w:r w:rsidRPr="00172121">
              <w:rPr>
                <w:rFonts w:eastAsia="Calibri"/>
              </w:rPr>
              <w:t>Izpildītājs Nr.3</w:t>
            </w:r>
          </w:p>
          <w:p w14:paraId="5F476011" w14:textId="77777777" w:rsidR="00416ED1" w:rsidRPr="00172121" w:rsidRDefault="00416ED1" w:rsidP="00B942CD">
            <w:pPr>
              <w:spacing w:line="240" w:lineRule="auto"/>
              <w:jc w:val="center"/>
              <w:rPr>
                <w:rFonts w:eastAsia="Calibri"/>
              </w:rPr>
            </w:pPr>
            <w:r w:rsidRPr="00172121">
              <w:rPr>
                <w:rFonts w:eastAsia="Calibri"/>
              </w:rPr>
              <w:t>(nosaukums)</w:t>
            </w:r>
          </w:p>
        </w:tc>
        <w:tc>
          <w:tcPr>
            <w:tcW w:w="2572" w:type="dxa"/>
            <w:shd w:val="clear" w:color="auto" w:fill="EEECE1"/>
          </w:tcPr>
          <w:p w14:paraId="503D6615" w14:textId="77777777" w:rsidR="00416ED1" w:rsidRPr="00172121" w:rsidRDefault="00416ED1" w:rsidP="00B942CD">
            <w:pPr>
              <w:spacing w:line="240" w:lineRule="auto"/>
              <w:jc w:val="center"/>
              <w:rPr>
                <w:rFonts w:eastAsia="Calibri"/>
              </w:rPr>
            </w:pPr>
            <w:r w:rsidRPr="00172121">
              <w:rPr>
                <w:rFonts w:eastAsia="Calibri"/>
              </w:rPr>
              <w:t>Izpildītājs Nr.4</w:t>
            </w:r>
          </w:p>
          <w:p w14:paraId="5E8221C6" w14:textId="77777777" w:rsidR="00416ED1" w:rsidRPr="00172121" w:rsidRDefault="00416ED1" w:rsidP="00B942CD">
            <w:pPr>
              <w:spacing w:line="240" w:lineRule="auto"/>
              <w:jc w:val="center"/>
              <w:rPr>
                <w:rFonts w:eastAsia="Calibri"/>
              </w:rPr>
            </w:pPr>
            <w:r w:rsidRPr="00172121">
              <w:rPr>
                <w:rFonts w:eastAsia="Calibri"/>
              </w:rPr>
              <w:t>(nosaukums)</w:t>
            </w:r>
          </w:p>
        </w:tc>
        <w:tc>
          <w:tcPr>
            <w:tcW w:w="2786" w:type="dxa"/>
            <w:shd w:val="clear" w:color="auto" w:fill="EEECE1"/>
          </w:tcPr>
          <w:p w14:paraId="41568338" w14:textId="77777777" w:rsidR="00416ED1" w:rsidRPr="00172121" w:rsidRDefault="00416ED1" w:rsidP="00B942CD">
            <w:pPr>
              <w:spacing w:line="240" w:lineRule="auto"/>
              <w:jc w:val="center"/>
              <w:rPr>
                <w:rFonts w:eastAsia="Calibri"/>
              </w:rPr>
            </w:pPr>
            <w:r w:rsidRPr="00172121">
              <w:rPr>
                <w:rFonts w:eastAsia="Calibri"/>
              </w:rPr>
              <w:t>Izpildītājs Nr.5</w:t>
            </w:r>
          </w:p>
          <w:p w14:paraId="2EF4D077" w14:textId="77777777" w:rsidR="00416ED1" w:rsidRPr="00172121" w:rsidRDefault="00416ED1" w:rsidP="00B942CD">
            <w:pPr>
              <w:spacing w:line="240" w:lineRule="auto"/>
              <w:jc w:val="center"/>
              <w:rPr>
                <w:rFonts w:eastAsia="Calibri"/>
              </w:rPr>
            </w:pPr>
            <w:r w:rsidRPr="00172121">
              <w:rPr>
                <w:rFonts w:eastAsia="Calibri"/>
              </w:rPr>
              <w:t>(nosaukums)</w:t>
            </w:r>
          </w:p>
        </w:tc>
      </w:tr>
      <w:tr w:rsidR="00172121" w:rsidRPr="00172121" w14:paraId="4F7FA92E" w14:textId="77777777" w:rsidTr="0009001E">
        <w:trPr>
          <w:trHeight w:val="222"/>
        </w:trPr>
        <w:tc>
          <w:tcPr>
            <w:tcW w:w="1450" w:type="dxa"/>
            <w:shd w:val="clear" w:color="auto" w:fill="auto"/>
            <w:vAlign w:val="center"/>
          </w:tcPr>
          <w:p w14:paraId="4B3092AA" w14:textId="46A796AC" w:rsidR="00416ED1" w:rsidRPr="00172121" w:rsidRDefault="00416ED1" w:rsidP="00B942CD">
            <w:pPr>
              <w:spacing w:line="240" w:lineRule="auto"/>
              <w:jc w:val="center"/>
              <w:rPr>
                <w:rFonts w:eastAsia="Calibri"/>
              </w:rPr>
            </w:pPr>
          </w:p>
        </w:tc>
        <w:tc>
          <w:tcPr>
            <w:tcW w:w="3001" w:type="dxa"/>
            <w:shd w:val="clear" w:color="auto" w:fill="auto"/>
          </w:tcPr>
          <w:p w14:paraId="217760BF" w14:textId="28EDD23F" w:rsidR="00416ED1" w:rsidRPr="00172121" w:rsidRDefault="00416ED1" w:rsidP="00B942CD">
            <w:pPr>
              <w:spacing w:line="240" w:lineRule="auto"/>
              <w:jc w:val="both"/>
              <w:rPr>
                <w:rFonts w:eastAsia="Calibri"/>
              </w:rPr>
            </w:pPr>
          </w:p>
        </w:tc>
        <w:tc>
          <w:tcPr>
            <w:tcW w:w="2572" w:type="dxa"/>
            <w:shd w:val="clear" w:color="auto" w:fill="auto"/>
          </w:tcPr>
          <w:p w14:paraId="7BC74E48" w14:textId="77777777" w:rsidR="00416ED1" w:rsidRPr="00172121" w:rsidRDefault="00416ED1" w:rsidP="00B942CD">
            <w:pPr>
              <w:spacing w:line="240" w:lineRule="auto"/>
              <w:jc w:val="center"/>
              <w:rPr>
                <w:rFonts w:eastAsia="Calibri"/>
              </w:rPr>
            </w:pPr>
          </w:p>
        </w:tc>
        <w:tc>
          <w:tcPr>
            <w:tcW w:w="2360" w:type="dxa"/>
            <w:shd w:val="clear" w:color="auto" w:fill="auto"/>
          </w:tcPr>
          <w:p w14:paraId="28132AA0" w14:textId="77777777" w:rsidR="00416ED1" w:rsidRPr="00172121" w:rsidRDefault="00416ED1" w:rsidP="00B942CD">
            <w:pPr>
              <w:spacing w:line="240" w:lineRule="auto"/>
              <w:jc w:val="center"/>
              <w:rPr>
                <w:rFonts w:eastAsia="Calibri"/>
              </w:rPr>
            </w:pPr>
          </w:p>
        </w:tc>
        <w:tc>
          <w:tcPr>
            <w:tcW w:w="2572" w:type="dxa"/>
          </w:tcPr>
          <w:p w14:paraId="02570961" w14:textId="77777777" w:rsidR="00416ED1" w:rsidRPr="00172121" w:rsidRDefault="00416ED1" w:rsidP="00B942CD">
            <w:pPr>
              <w:spacing w:line="240" w:lineRule="auto"/>
              <w:jc w:val="center"/>
              <w:rPr>
                <w:rFonts w:eastAsia="Calibri"/>
              </w:rPr>
            </w:pPr>
          </w:p>
        </w:tc>
        <w:tc>
          <w:tcPr>
            <w:tcW w:w="2786" w:type="dxa"/>
          </w:tcPr>
          <w:p w14:paraId="600F8C21" w14:textId="77777777" w:rsidR="00416ED1" w:rsidRPr="00172121" w:rsidRDefault="00416ED1" w:rsidP="00B942CD">
            <w:pPr>
              <w:spacing w:line="240" w:lineRule="auto"/>
              <w:jc w:val="center"/>
              <w:rPr>
                <w:rFonts w:eastAsia="Calibri"/>
              </w:rPr>
            </w:pPr>
          </w:p>
        </w:tc>
      </w:tr>
    </w:tbl>
    <w:p w14:paraId="293334F8" w14:textId="77777777" w:rsidR="0026384E" w:rsidRDefault="0026384E" w:rsidP="00B942CD">
      <w:pPr>
        <w:spacing w:line="240" w:lineRule="auto"/>
        <w:jc w:val="center"/>
        <w:rPr>
          <w:rFonts w:eastAsia="Calibri"/>
        </w:rPr>
      </w:pPr>
    </w:p>
    <w:p w14:paraId="3EEC2F53" w14:textId="159B78FF" w:rsidR="00094511" w:rsidRPr="00C92AB4" w:rsidRDefault="00094511" w:rsidP="00B942CD">
      <w:pPr>
        <w:spacing w:line="240" w:lineRule="auto"/>
        <w:jc w:val="center"/>
        <w:rPr>
          <w:rFonts w:eastAsia="Calibri"/>
          <w:b/>
        </w:rPr>
      </w:pPr>
      <w:r w:rsidRPr="00C92AB4">
        <w:rPr>
          <w:rFonts w:eastAsia="Calibri"/>
          <w:b/>
        </w:rPr>
        <w:t>Izpildītāji (</w:t>
      </w:r>
      <w:r w:rsidR="005A48E8">
        <w:rPr>
          <w:rFonts w:eastAsia="Calibri"/>
          <w:b/>
        </w:rPr>
        <w:t>19</w:t>
      </w:r>
      <w:r w:rsidRPr="00C92AB4">
        <w:rPr>
          <w:rFonts w:eastAsia="Calibri"/>
          <w:b/>
        </w:rPr>
        <w:t>.daļa)</w:t>
      </w:r>
    </w:p>
    <w:p w14:paraId="0321C8C7" w14:textId="77777777" w:rsidR="00094511" w:rsidRDefault="00094511" w:rsidP="00B942CD">
      <w:pPr>
        <w:spacing w:line="240" w:lineRule="auto"/>
        <w:jc w:val="center"/>
        <w:rPr>
          <w:rFonts w:eastAsia="Calibri"/>
        </w:rPr>
      </w:pPr>
    </w:p>
    <w:tbl>
      <w:tblPr>
        <w:tblStyle w:val="TableGrid"/>
        <w:tblW w:w="0" w:type="auto"/>
        <w:jc w:val="center"/>
        <w:tblLook w:val="04A0" w:firstRow="1" w:lastRow="0" w:firstColumn="1" w:lastColumn="0" w:noHBand="0" w:noVBand="1"/>
      </w:tblPr>
      <w:tblGrid>
        <w:gridCol w:w="1755"/>
        <w:gridCol w:w="7393"/>
      </w:tblGrid>
      <w:tr w:rsidR="00094511" w:rsidRPr="005A48E8" w14:paraId="1F13A91D" w14:textId="77777777" w:rsidTr="00C92AB4">
        <w:trPr>
          <w:jc w:val="center"/>
        </w:trPr>
        <w:tc>
          <w:tcPr>
            <w:tcW w:w="1755" w:type="dxa"/>
            <w:shd w:val="clear" w:color="auto" w:fill="F2F2F2" w:themeFill="background1" w:themeFillShade="F2"/>
          </w:tcPr>
          <w:p w14:paraId="27644569" w14:textId="2C87CB3E"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Izpildītāja pozīcija</w:t>
            </w:r>
          </w:p>
        </w:tc>
        <w:tc>
          <w:tcPr>
            <w:tcW w:w="7393" w:type="dxa"/>
            <w:shd w:val="clear" w:color="auto" w:fill="F2F2F2" w:themeFill="background1" w:themeFillShade="F2"/>
          </w:tcPr>
          <w:p w14:paraId="4CC79107" w14:textId="589A862D"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Izpildītāja nosaukums</w:t>
            </w:r>
          </w:p>
        </w:tc>
      </w:tr>
      <w:tr w:rsidR="00094511" w:rsidRPr="005A48E8" w14:paraId="0AEC8752" w14:textId="77777777" w:rsidTr="00C92AB4">
        <w:trPr>
          <w:jc w:val="center"/>
        </w:trPr>
        <w:tc>
          <w:tcPr>
            <w:tcW w:w="1755" w:type="dxa"/>
            <w:shd w:val="clear" w:color="auto" w:fill="F2F2F2" w:themeFill="background1" w:themeFillShade="F2"/>
          </w:tcPr>
          <w:p w14:paraId="504B82C5" w14:textId="708CC803"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Nr.1</w:t>
            </w:r>
          </w:p>
        </w:tc>
        <w:tc>
          <w:tcPr>
            <w:tcW w:w="7393" w:type="dxa"/>
          </w:tcPr>
          <w:p w14:paraId="7BE4931C" w14:textId="768E3687" w:rsidR="00094511" w:rsidRPr="005A48E8" w:rsidRDefault="00094511" w:rsidP="00B942CD">
            <w:pPr>
              <w:jc w:val="center"/>
              <w:rPr>
                <w:rFonts w:ascii="Times New Roman" w:hAnsi="Times New Roman"/>
                <w:sz w:val="24"/>
                <w:szCs w:val="24"/>
              </w:rPr>
            </w:pPr>
          </w:p>
        </w:tc>
      </w:tr>
      <w:tr w:rsidR="00094511" w:rsidRPr="005A48E8" w14:paraId="10748D65" w14:textId="77777777" w:rsidTr="00C92AB4">
        <w:trPr>
          <w:jc w:val="center"/>
        </w:trPr>
        <w:tc>
          <w:tcPr>
            <w:tcW w:w="1755" w:type="dxa"/>
            <w:shd w:val="clear" w:color="auto" w:fill="F2F2F2" w:themeFill="background1" w:themeFillShade="F2"/>
          </w:tcPr>
          <w:p w14:paraId="2F1008DE" w14:textId="714CBFE0"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Nr.2</w:t>
            </w:r>
          </w:p>
        </w:tc>
        <w:tc>
          <w:tcPr>
            <w:tcW w:w="7393" w:type="dxa"/>
          </w:tcPr>
          <w:p w14:paraId="1530E958" w14:textId="48CEBF65" w:rsidR="00094511" w:rsidRPr="005A48E8" w:rsidRDefault="00094511" w:rsidP="00B942CD">
            <w:pPr>
              <w:jc w:val="center"/>
              <w:rPr>
                <w:rFonts w:ascii="Times New Roman" w:hAnsi="Times New Roman"/>
                <w:sz w:val="24"/>
                <w:szCs w:val="24"/>
              </w:rPr>
            </w:pPr>
          </w:p>
        </w:tc>
      </w:tr>
      <w:tr w:rsidR="00094511" w:rsidRPr="005A48E8" w14:paraId="5AAFA335" w14:textId="77777777" w:rsidTr="00C92AB4">
        <w:trPr>
          <w:jc w:val="center"/>
        </w:trPr>
        <w:tc>
          <w:tcPr>
            <w:tcW w:w="1755" w:type="dxa"/>
            <w:shd w:val="clear" w:color="auto" w:fill="F2F2F2" w:themeFill="background1" w:themeFillShade="F2"/>
          </w:tcPr>
          <w:p w14:paraId="6261068C" w14:textId="2869DA47"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Nr.3</w:t>
            </w:r>
          </w:p>
        </w:tc>
        <w:tc>
          <w:tcPr>
            <w:tcW w:w="7393" w:type="dxa"/>
          </w:tcPr>
          <w:p w14:paraId="3F45252A" w14:textId="3E916454" w:rsidR="00094511" w:rsidRPr="005A48E8" w:rsidRDefault="00094511" w:rsidP="00B942CD">
            <w:pPr>
              <w:jc w:val="center"/>
              <w:rPr>
                <w:rFonts w:ascii="Times New Roman" w:hAnsi="Times New Roman"/>
                <w:sz w:val="24"/>
                <w:szCs w:val="24"/>
              </w:rPr>
            </w:pPr>
          </w:p>
        </w:tc>
      </w:tr>
      <w:tr w:rsidR="00094511" w:rsidRPr="005A48E8" w14:paraId="6CA48592" w14:textId="77777777" w:rsidTr="00C92AB4">
        <w:trPr>
          <w:jc w:val="center"/>
        </w:trPr>
        <w:tc>
          <w:tcPr>
            <w:tcW w:w="1755" w:type="dxa"/>
            <w:shd w:val="clear" w:color="auto" w:fill="F2F2F2" w:themeFill="background1" w:themeFillShade="F2"/>
          </w:tcPr>
          <w:p w14:paraId="1F151820" w14:textId="7FE7B0D4"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Nr.4</w:t>
            </w:r>
          </w:p>
        </w:tc>
        <w:tc>
          <w:tcPr>
            <w:tcW w:w="7393" w:type="dxa"/>
          </w:tcPr>
          <w:p w14:paraId="074B3E5F" w14:textId="6AC2ADCD" w:rsidR="00094511" w:rsidRPr="005A48E8" w:rsidRDefault="00094511" w:rsidP="00B942CD">
            <w:pPr>
              <w:jc w:val="center"/>
              <w:rPr>
                <w:rFonts w:ascii="Times New Roman" w:hAnsi="Times New Roman"/>
                <w:sz w:val="24"/>
                <w:szCs w:val="24"/>
              </w:rPr>
            </w:pPr>
          </w:p>
        </w:tc>
      </w:tr>
      <w:tr w:rsidR="00094511" w:rsidRPr="005A48E8" w14:paraId="3B1F1B89" w14:textId="77777777" w:rsidTr="00C92AB4">
        <w:trPr>
          <w:jc w:val="center"/>
        </w:trPr>
        <w:tc>
          <w:tcPr>
            <w:tcW w:w="1755" w:type="dxa"/>
            <w:shd w:val="clear" w:color="auto" w:fill="F2F2F2" w:themeFill="background1" w:themeFillShade="F2"/>
          </w:tcPr>
          <w:p w14:paraId="7EA521AE" w14:textId="7677A974"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Nr.5</w:t>
            </w:r>
          </w:p>
        </w:tc>
        <w:tc>
          <w:tcPr>
            <w:tcW w:w="7393" w:type="dxa"/>
          </w:tcPr>
          <w:p w14:paraId="200A02EE" w14:textId="49926FA8" w:rsidR="00094511" w:rsidRPr="005A48E8" w:rsidRDefault="00094511" w:rsidP="00B942CD">
            <w:pPr>
              <w:jc w:val="center"/>
              <w:rPr>
                <w:rFonts w:ascii="Times New Roman" w:hAnsi="Times New Roman"/>
                <w:sz w:val="24"/>
                <w:szCs w:val="24"/>
              </w:rPr>
            </w:pPr>
          </w:p>
        </w:tc>
      </w:tr>
      <w:tr w:rsidR="00094511" w:rsidRPr="005A48E8" w14:paraId="619B3D05" w14:textId="77777777" w:rsidTr="00C92AB4">
        <w:trPr>
          <w:jc w:val="center"/>
        </w:trPr>
        <w:tc>
          <w:tcPr>
            <w:tcW w:w="1755" w:type="dxa"/>
            <w:shd w:val="clear" w:color="auto" w:fill="F2F2F2" w:themeFill="background1" w:themeFillShade="F2"/>
          </w:tcPr>
          <w:p w14:paraId="33701DA7" w14:textId="67ACAB78"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Nr.6</w:t>
            </w:r>
          </w:p>
        </w:tc>
        <w:tc>
          <w:tcPr>
            <w:tcW w:w="7393" w:type="dxa"/>
          </w:tcPr>
          <w:p w14:paraId="6F2E6310" w14:textId="11D2663D" w:rsidR="00094511" w:rsidRPr="005A48E8" w:rsidRDefault="00094511" w:rsidP="00B942CD">
            <w:pPr>
              <w:jc w:val="center"/>
              <w:rPr>
                <w:rFonts w:ascii="Times New Roman" w:hAnsi="Times New Roman"/>
                <w:sz w:val="24"/>
                <w:szCs w:val="24"/>
              </w:rPr>
            </w:pPr>
          </w:p>
        </w:tc>
      </w:tr>
      <w:tr w:rsidR="00094511" w:rsidRPr="005A48E8" w14:paraId="78E36618" w14:textId="77777777" w:rsidTr="00C92AB4">
        <w:trPr>
          <w:jc w:val="center"/>
        </w:trPr>
        <w:tc>
          <w:tcPr>
            <w:tcW w:w="1755" w:type="dxa"/>
            <w:shd w:val="clear" w:color="auto" w:fill="F2F2F2" w:themeFill="background1" w:themeFillShade="F2"/>
          </w:tcPr>
          <w:p w14:paraId="1B80CB5A" w14:textId="663AFCD3"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Nr.7</w:t>
            </w:r>
          </w:p>
        </w:tc>
        <w:tc>
          <w:tcPr>
            <w:tcW w:w="7393" w:type="dxa"/>
          </w:tcPr>
          <w:p w14:paraId="3705E9B4" w14:textId="4FA8DC58" w:rsidR="00094511" w:rsidRPr="005A48E8" w:rsidRDefault="00094511" w:rsidP="00B942CD">
            <w:pPr>
              <w:jc w:val="center"/>
              <w:rPr>
                <w:rFonts w:ascii="Times New Roman" w:hAnsi="Times New Roman"/>
                <w:sz w:val="24"/>
                <w:szCs w:val="24"/>
              </w:rPr>
            </w:pPr>
          </w:p>
        </w:tc>
      </w:tr>
      <w:tr w:rsidR="00094511" w:rsidRPr="005A48E8" w14:paraId="4EB4D15D" w14:textId="77777777" w:rsidTr="00C92AB4">
        <w:trPr>
          <w:jc w:val="center"/>
        </w:trPr>
        <w:tc>
          <w:tcPr>
            <w:tcW w:w="1755" w:type="dxa"/>
            <w:shd w:val="clear" w:color="auto" w:fill="F2F2F2" w:themeFill="background1" w:themeFillShade="F2"/>
          </w:tcPr>
          <w:p w14:paraId="012AD07C" w14:textId="09D0B9A0"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Nr.8</w:t>
            </w:r>
          </w:p>
        </w:tc>
        <w:tc>
          <w:tcPr>
            <w:tcW w:w="7393" w:type="dxa"/>
          </w:tcPr>
          <w:p w14:paraId="628CCD82" w14:textId="1C19FFED" w:rsidR="00094511" w:rsidRPr="005A48E8" w:rsidRDefault="00094511" w:rsidP="00B942CD">
            <w:pPr>
              <w:jc w:val="center"/>
              <w:rPr>
                <w:rFonts w:ascii="Times New Roman" w:hAnsi="Times New Roman"/>
                <w:sz w:val="24"/>
                <w:szCs w:val="24"/>
              </w:rPr>
            </w:pPr>
          </w:p>
        </w:tc>
      </w:tr>
      <w:tr w:rsidR="00094511" w:rsidRPr="005A48E8" w14:paraId="4A6CFB63" w14:textId="77777777" w:rsidTr="00C92AB4">
        <w:trPr>
          <w:jc w:val="center"/>
        </w:trPr>
        <w:tc>
          <w:tcPr>
            <w:tcW w:w="1755" w:type="dxa"/>
            <w:shd w:val="clear" w:color="auto" w:fill="F2F2F2" w:themeFill="background1" w:themeFillShade="F2"/>
          </w:tcPr>
          <w:p w14:paraId="1FBA54D7" w14:textId="51F4E40C"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Nr.9</w:t>
            </w:r>
          </w:p>
        </w:tc>
        <w:tc>
          <w:tcPr>
            <w:tcW w:w="7393" w:type="dxa"/>
          </w:tcPr>
          <w:p w14:paraId="4A556E15" w14:textId="2C7BE66A" w:rsidR="00094511" w:rsidRPr="005A48E8" w:rsidRDefault="00094511" w:rsidP="00B942CD">
            <w:pPr>
              <w:jc w:val="center"/>
              <w:rPr>
                <w:rFonts w:ascii="Times New Roman" w:hAnsi="Times New Roman"/>
                <w:sz w:val="24"/>
                <w:szCs w:val="24"/>
              </w:rPr>
            </w:pPr>
          </w:p>
        </w:tc>
      </w:tr>
      <w:tr w:rsidR="00094511" w:rsidRPr="005A48E8" w14:paraId="1AA7CD3E" w14:textId="77777777" w:rsidTr="00C92AB4">
        <w:trPr>
          <w:jc w:val="center"/>
        </w:trPr>
        <w:tc>
          <w:tcPr>
            <w:tcW w:w="1755" w:type="dxa"/>
            <w:shd w:val="clear" w:color="auto" w:fill="F2F2F2" w:themeFill="background1" w:themeFillShade="F2"/>
          </w:tcPr>
          <w:p w14:paraId="70AE73D1" w14:textId="3279951F" w:rsidR="00094511" w:rsidRPr="005A48E8" w:rsidRDefault="00094511" w:rsidP="00B942CD">
            <w:pPr>
              <w:jc w:val="center"/>
              <w:rPr>
                <w:rFonts w:ascii="Times New Roman" w:hAnsi="Times New Roman"/>
                <w:sz w:val="24"/>
                <w:szCs w:val="24"/>
              </w:rPr>
            </w:pPr>
            <w:r w:rsidRPr="005A48E8">
              <w:rPr>
                <w:rFonts w:ascii="Times New Roman" w:hAnsi="Times New Roman"/>
                <w:sz w:val="24"/>
                <w:szCs w:val="24"/>
              </w:rPr>
              <w:t>Nr.10</w:t>
            </w:r>
          </w:p>
        </w:tc>
        <w:tc>
          <w:tcPr>
            <w:tcW w:w="7393" w:type="dxa"/>
          </w:tcPr>
          <w:p w14:paraId="6F9DFAB4" w14:textId="284336A4" w:rsidR="00094511" w:rsidRPr="005A48E8" w:rsidRDefault="00094511" w:rsidP="00B942CD">
            <w:pPr>
              <w:jc w:val="center"/>
              <w:rPr>
                <w:rFonts w:ascii="Times New Roman" w:hAnsi="Times New Roman"/>
                <w:sz w:val="24"/>
                <w:szCs w:val="24"/>
              </w:rPr>
            </w:pPr>
          </w:p>
        </w:tc>
      </w:tr>
    </w:tbl>
    <w:p w14:paraId="0D293D86" w14:textId="77777777" w:rsidR="00094511" w:rsidRPr="00172121" w:rsidRDefault="00094511" w:rsidP="00B942CD">
      <w:pPr>
        <w:spacing w:line="240" w:lineRule="auto"/>
        <w:jc w:val="center"/>
        <w:rPr>
          <w:rFonts w:eastAsia="Calibri"/>
        </w:rPr>
      </w:pPr>
    </w:p>
    <w:sectPr w:rsidR="00094511" w:rsidRPr="00172121" w:rsidSect="00416ED1">
      <w:pgSz w:w="16838" w:h="11906" w:orient="landscape"/>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A33B2" w14:textId="77777777" w:rsidR="005F1ECE" w:rsidRDefault="005F1ECE">
      <w:pPr>
        <w:spacing w:line="240" w:lineRule="auto"/>
      </w:pPr>
      <w:r>
        <w:separator/>
      </w:r>
    </w:p>
  </w:endnote>
  <w:endnote w:type="continuationSeparator" w:id="0">
    <w:p w14:paraId="71066B7D" w14:textId="77777777" w:rsidR="005F1ECE" w:rsidRDefault="005F1E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BiTLat Arial">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Korinna LRS">
    <w:altName w:val="Bookman Old Style"/>
    <w:charset w:val="00"/>
    <w:family w:val="auto"/>
    <w:pitch w:val="variable"/>
    <w:sig w:usb0="00000207" w:usb1="00000000" w:usb2="00000000" w:usb3="00000000" w:csb0="00000097" w:csb1="00000000"/>
  </w:font>
  <w:font w:name="Arial Narrow">
    <w:panose1 w:val="020B0606020202030204"/>
    <w:charset w:val="BA"/>
    <w:family w:val="swiss"/>
    <w:pitch w:val="variable"/>
    <w:sig w:usb0="00000287" w:usb1="00000800" w:usb2="00000000" w:usb3="00000000" w:csb0="0000009F" w:csb1="00000000"/>
  </w:font>
  <w:font w:name="EUAlbertina">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BE345" w14:textId="4D287E9D" w:rsidR="0009001E" w:rsidRPr="00583A35" w:rsidRDefault="00C84D73" w:rsidP="000D118B">
    <w:pPr>
      <w:pStyle w:val="Footer"/>
      <w:jc w:val="center"/>
      <w:rPr>
        <w:sz w:val="24"/>
        <w:szCs w:val="24"/>
      </w:rPr>
    </w:pPr>
    <w:bookmarkStart w:id="6" w:name="_Hlk162425249"/>
    <w:r w:rsidRPr="00BB0823">
      <w:rPr>
        <w:caps/>
        <w:sz w:val="18"/>
        <w:szCs w:val="18"/>
        <w:lang w:val="pl-PL"/>
      </w:rPr>
      <w:t>Dokuments ir parakstīts ar drošu elektronisko parakstu un satur laika zīmogu*</w:t>
    </w:r>
    <w:bookmarkEnd w:id="6"/>
    <w:r w:rsidR="0009001E" w:rsidRPr="00CA377C">
      <w:rPr>
        <w:sz w:val="24"/>
        <w:szCs w:val="24"/>
      </w:rPr>
      <w:fldChar w:fldCharType="begin"/>
    </w:r>
    <w:r w:rsidR="0009001E" w:rsidRPr="00CA377C">
      <w:rPr>
        <w:sz w:val="24"/>
        <w:szCs w:val="24"/>
      </w:rPr>
      <w:instrText xml:space="preserve"> PAGE   \* MERGEFORMAT </w:instrText>
    </w:r>
    <w:r w:rsidR="0009001E" w:rsidRPr="00CA377C">
      <w:rPr>
        <w:sz w:val="24"/>
        <w:szCs w:val="24"/>
      </w:rPr>
      <w:fldChar w:fldCharType="separate"/>
    </w:r>
    <w:r w:rsidR="00875F20">
      <w:rPr>
        <w:noProof/>
        <w:sz w:val="24"/>
        <w:szCs w:val="24"/>
      </w:rPr>
      <w:t>4</w:t>
    </w:r>
    <w:r w:rsidR="0009001E" w:rsidRPr="00CA377C">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74EB0" w14:textId="03BC9BE8" w:rsidR="00C84D73" w:rsidRDefault="00C84D73" w:rsidP="00C84D73">
    <w:pPr>
      <w:pStyle w:val="Footer"/>
      <w:ind w:left="0" w:firstLine="0"/>
      <w:jc w:val="center"/>
    </w:pPr>
    <w:r w:rsidRPr="00BB0823">
      <w:rPr>
        <w:caps/>
        <w:sz w:val="18"/>
        <w:szCs w:val="18"/>
        <w:lang w:val="pl-PL"/>
      </w:rPr>
      <w:t>Dokuments ir parakstīts ar drošu elektronisko parakstu un satur laika zīmogu*</w:t>
    </w:r>
  </w:p>
  <w:p w14:paraId="6061B345" w14:textId="77777777" w:rsidR="00C84D73" w:rsidRDefault="00C84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EB7BA" w14:textId="77777777" w:rsidR="005F1ECE" w:rsidRDefault="005F1ECE">
      <w:pPr>
        <w:spacing w:line="240" w:lineRule="auto"/>
      </w:pPr>
      <w:r>
        <w:separator/>
      </w:r>
    </w:p>
  </w:footnote>
  <w:footnote w:type="continuationSeparator" w:id="0">
    <w:p w14:paraId="2946BE6F" w14:textId="77777777" w:rsidR="005F1ECE" w:rsidRDefault="005F1E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CC69C" w14:textId="16EE8A80" w:rsidR="00E20BA6" w:rsidRPr="002B21EC" w:rsidRDefault="00E20BA6" w:rsidP="00E20BA6">
    <w:pPr>
      <w:spacing w:line="240" w:lineRule="auto"/>
      <w:jc w:val="right"/>
      <w:rPr>
        <w:i/>
        <w:iCs/>
        <w:sz w:val="20"/>
        <w:szCs w:val="20"/>
      </w:rPr>
    </w:pPr>
    <w:r>
      <w:rPr>
        <w:i/>
        <w:iCs/>
        <w:sz w:val="20"/>
        <w:szCs w:val="20"/>
      </w:rPr>
      <w:t>6</w:t>
    </w:r>
    <w:r w:rsidRPr="002B21EC">
      <w:rPr>
        <w:i/>
        <w:iCs/>
        <w:sz w:val="20"/>
        <w:szCs w:val="20"/>
      </w:rPr>
      <w:t>.pielikums</w:t>
    </w:r>
  </w:p>
  <w:p w14:paraId="2D6C21C5" w14:textId="77777777" w:rsidR="00E20BA6" w:rsidRPr="002B21EC" w:rsidRDefault="00E20BA6" w:rsidP="00E20BA6">
    <w:pPr>
      <w:spacing w:line="240" w:lineRule="auto"/>
      <w:jc w:val="right"/>
      <w:rPr>
        <w:i/>
        <w:iCs/>
        <w:sz w:val="20"/>
        <w:szCs w:val="20"/>
      </w:rPr>
    </w:pPr>
    <w:r w:rsidRPr="002B21EC">
      <w:rPr>
        <w:i/>
        <w:iCs/>
        <w:sz w:val="20"/>
        <w:szCs w:val="20"/>
      </w:rPr>
      <w:t xml:space="preserve">pie atklāta konkursa “Par tiesībām </w:t>
    </w:r>
  </w:p>
  <w:p w14:paraId="285846E7" w14:textId="77777777" w:rsidR="00E20BA6" w:rsidRPr="002B21EC" w:rsidRDefault="00E20BA6" w:rsidP="00E20BA6">
    <w:pPr>
      <w:spacing w:line="240" w:lineRule="auto"/>
      <w:jc w:val="right"/>
      <w:rPr>
        <w:i/>
        <w:iCs/>
        <w:sz w:val="20"/>
        <w:szCs w:val="20"/>
      </w:rPr>
    </w:pPr>
    <w:r w:rsidRPr="002B21EC">
      <w:rPr>
        <w:i/>
        <w:iCs/>
        <w:sz w:val="20"/>
        <w:szCs w:val="20"/>
      </w:rPr>
      <w:t>veikt transportlīdzekļu tehniskās apkopes</w:t>
    </w:r>
  </w:p>
  <w:p w14:paraId="32D58B46" w14:textId="5DA4D891" w:rsidR="00E20BA6" w:rsidRPr="00E20BA6" w:rsidRDefault="00E20BA6" w:rsidP="00E20BA6">
    <w:pPr>
      <w:pStyle w:val="Header"/>
      <w:spacing w:line="240" w:lineRule="auto"/>
      <w:jc w:val="right"/>
    </w:pPr>
    <w:r w:rsidRPr="002B21EC">
      <w:rPr>
        <w:rFonts w:ascii="Times New Roman" w:hAnsi="Times New Roman"/>
        <w:i/>
        <w:iCs/>
        <w:sz w:val="20"/>
        <w:szCs w:val="20"/>
      </w:rPr>
      <w:t xml:space="preserve">un remontdarbu pakalpojumus” </w:t>
    </w:r>
    <w:proofErr w:type="spellStart"/>
    <w:r w:rsidRPr="002B21EC">
      <w:rPr>
        <w:rFonts w:ascii="Times New Roman" w:hAnsi="Times New Roman"/>
        <w:i/>
        <w:iCs/>
        <w:sz w:val="20"/>
        <w:szCs w:val="20"/>
        <w:lang w:val="en-US"/>
      </w:rPr>
      <w:t>Nolikuma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 w15:restartNumberingAfterBreak="0">
    <w:nsid w:val="00000002"/>
    <w:multiLevelType w:val="multilevel"/>
    <w:tmpl w:val="3D44D16E"/>
    <w:name w:val="WW8Num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00000004"/>
    <w:multiLevelType w:val="multilevel"/>
    <w:tmpl w:val="00000004"/>
    <w:name w:val="WWNum3"/>
    <w:lvl w:ilvl="0">
      <w:start w:val="1"/>
      <w:numFmt w:val="none"/>
      <w:suff w:val="nothing"/>
      <w:lvlText w:val=""/>
      <w:lvlJc w:val="left"/>
      <w:pPr>
        <w:tabs>
          <w:tab w:val="num" w:pos="1141"/>
        </w:tabs>
        <w:ind w:left="1141" w:hanging="432"/>
      </w:pPr>
      <w:rPr>
        <w:rFonts w:cs="Times New Roman"/>
      </w:rPr>
    </w:lvl>
    <w:lvl w:ilvl="1">
      <w:start w:val="1"/>
      <w:numFmt w:val="none"/>
      <w:suff w:val="nothing"/>
      <w:lvlText w:val=""/>
      <w:lvlJc w:val="left"/>
      <w:pPr>
        <w:tabs>
          <w:tab w:val="num" w:pos="1285"/>
        </w:tabs>
        <w:ind w:left="1285" w:hanging="576"/>
      </w:pPr>
      <w:rPr>
        <w:rFonts w:cs="Times New Roman"/>
      </w:rPr>
    </w:lvl>
    <w:lvl w:ilvl="2">
      <w:start w:val="1"/>
      <w:numFmt w:val="none"/>
      <w:suff w:val="nothing"/>
      <w:lvlText w:val=""/>
      <w:lvlJc w:val="left"/>
      <w:pPr>
        <w:tabs>
          <w:tab w:val="num" w:pos="1429"/>
        </w:tabs>
        <w:ind w:left="1429" w:hanging="720"/>
      </w:pPr>
      <w:rPr>
        <w:rFonts w:cs="Times New Roman"/>
      </w:rPr>
    </w:lvl>
    <w:lvl w:ilvl="3">
      <w:start w:val="1"/>
      <w:numFmt w:val="none"/>
      <w:suff w:val="nothing"/>
      <w:lvlText w:val=""/>
      <w:lvlJc w:val="left"/>
      <w:pPr>
        <w:tabs>
          <w:tab w:val="num" w:pos="1573"/>
        </w:tabs>
        <w:ind w:left="1573" w:hanging="864"/>
      </w:pPr>
      <w:rPr>
        <w:rFonts w:cs="Times New Roman"/>
      </w:rPr>
    </w:lvl>
    <w:lvl w:ilvl="4">
      <w:start w:val="1"/>
      <w:numFmt w:val="none"/>
      <w:suff w:val="nothing"/>
      <w:lvlText w:val=""/>
      <w:lvlJc w:val="left"/>
      <w:pPr>
        <w:tabs>
          <w:tab w:val="num" w:pos="1717"/>
        </w:tabs>
        <w:ind w:left="1717" w:hanging="1008"/>
      </w:pPr>
      <w:rPr>
        <w:rFonts w:cs="Times New Roman"/>
      </w:rPr>
    </w:lvl>
    <w:lvl w:ilvl="5">
      <w:start w:val="1"/>
      <w:numFmt w:val="none"/>
      <w:suff w:val="nothing"/>
      <w:lvlText w:val=""/>
      <w:lvlJc w:val="left"/>
      <w:pPr>
        <w:tabs>
          <w:tab w:val="num" w:pos="1861"/>
        </w:tabs>
        <w:ind w:left="1861" w:hanging="1152"/>
      </w:pPr>
      <w:rPr>
        <w:rFonts w:cs="Times New Roman"/>
      </w:rPr>
    </w:lvl>
    <w:lvl w:ilvl="6">
      <w:start w:val="1"/>
      <w:numFmt w:val="none"/>
      <w:suff w:val="nothing"/>
      <w:lvlText w:val=""/>
      <w:lvlJc w:val="left"/>
      <w:pPr>
        <w:tabs>
          <w:tab w:val="num" w:pos="2005"/>
        </w:tabs>
        <w:ind w:left="2005" w:hanging="1296"/>
      </w:pPr>
      <w:rPr>
        <w:rFonts w:cs="Times New Roman"/>
      </w:rPr>
    </w:lvl>
    <w:lvl w:ilvl="7">
      <w:start w:val="1"/>
      <w:numFmt w:val="none"/>
      <w:suff w:val="nothing"/>
      <w:lvlText w:val=""/>
      <w:lvlJc w:val="left"/>
      <w:pPr>
        <w:tabs>
          <w:tab w:val="num" w:pos="2149"/>
        </w:tabs>
        <w:ind w:left="2149" w:hanging="1440"/>
      </w:pPr>
      <w:rPr>
        <w:rFonts w:cs="Times New Roman"/>
      </w:rPr>
    </w:lvl>
    <w:lvl w:ilvl="8">
      <w:start w:val="1"/>
      <w:numFmt w:val="none"/>
      <w:suff w:val="nothing"/>
      <w:lvlText w:val=""/>
      <w:lvlJc w:val="left"/>
      <w:pPr>
        <w:tabs>
          <w:tab w:val="num" w:pos="2293"/>
        </w:tabs>
        <w:ind w:left="2293" w:hanging="1584"/>
      </w:pPr>
      <w:rPr>
        <w:rFonts w:cs="Times New Roman"/>
      </w:rPr>
    </w:lvl>
  </w:abstractNum>
  <w:abstractNum w:abstractNumId="9" w15:restartNumberingAfterBreak="0">
    <w:nsid w:val="00000005"/>
    <w:multiLevelType w:val="singleLevel"/>
    <w:tmpl w:val="00000005"/>
    <w:name w:val="WW8Num5"/>
    <w:lvl w:ilvl="0">
      <w:start w:val="1"/>
      <w:numFmt w:val="decimal"/>
      <w:lvlText w:val="%1."/>
      <w:lvlJc w:val="left"/>
      <w:pPr>
        <w:tabs>
          <w:tab w:val="num" w:pos="0"/>
        </w:tabs>
        <w:ind w:left="1080" w:hanging="360"/>
      </w:pPr>
    </w:lvl>
  </w:abstractNum>
  <w:abstractNum w:abstractNumId="10" w15:restartNumberingAfterBreak="0">
    <w:nsid w:val="00000006"/>
    <w:multiLevelType w:val="singleLevel"/>
    <w:tmpl w:val="00000006"/>
    <w:name w:val="WW8Num6"/>
    <w:lvl w:ilvl="0">
      <w:start w:val="1"/>
      <w:numFmt w:val="decimal"/>
      <w:lvlText w:val="%1."/>
      <w:lvlJc w:val="left"/>
      <w:pPr>
        <w:tabs>
          <w:tab w:val="num" w:pos="0"/>
        </w:tabs>
        <w:ind w:left="1080" w:hanging="360"/>
      </w:pPr>
      <w:rPr>
        <w:rFonts w:ascii="Times New Roman" w:hAnsi="Times New Roman"/>
      </w:rPr>
    </w:lvl>
  </w:abstractNum>
  <w:abstractNum w:abstractNumId="11" w15:restartNumberingAfterBreak="0">
    <w:nsid w:val="00000008"/>
    <w:multiLevelType w:val="singleLevel"/>
    <w:tmpl w:val="00000008"/>
    <w:name w:val="WW8Num8"/>
    <w:lvl w:ilvl="0">
      <w:start w:val="1"/>
      <w:numFmt w:val="decimal"/>
      <w:lvlText w:val="%1."/>
      <w:lvlJc w:val="left"/>
      <w:pPr>
        <w:tabs>
          <w:tab w:val="num" w:pos="0"/>
        </w:tabs>
        <w:ind w:left="717" w:hanging="360"/>
      </w:pPr>
    </w:lvl>
  </w:abstractNum>
  <w:abstractNum w:abstractNumId="12" w15:restartNumberingAfterBreak="0">
    <w:nsid w:val="00000009"/>
    <w:multiLevelType w:val="singleLevel"/>
    <w:tmpl w:val="00000009"/>
    <w:name w:val="WW8Num9"/>
    <w:lvl w:ilvl="0">
      <w:start w:val="1"/>
      <w:numFmt w:val="decimal"/>
      <w:lvlText w:val="%1."/>
      <w:lvlJc w:val="left"/>
      <w:pPr>
        <w:tabs>
          <w:tab w:val="num" w:pos="0"/>
        </w:tabs>
        <w:ind w:left="1080" w:hanging="360"/>
      </w:pPr>
      <w:rPr>
        <w:rFonts w:ascii="Times New Roman" w:eastAsia="Calibri" w:hAnsi="Times New Roman" w:cs="Times New Roman"/>
      </w:rPr>
    </w:lvl>
  </w:abstractNum>
  <w:abstractNum w:abstractNumId="13" w15:restartNumberingAfterBreak="0">
    <w:nsid w:val="0000000A"/>
    <w:multiLevelType w:val="singleLevel"/>
    <w:tmpl w:val="0000000A"/>
    <w:name w:val="WW8Num10"/>
    <w:lvl w:ilvl="0">
      <w:start w:val="1"/>
      <w:numFmt w:val="decimal"/>
      <w:lvlText w:val="%1."/>
      <w:lvlJc w:val="left"/>
      <w:pPr>
        <w:tabs>
          <w:tab w:val="num" w:pos="0"/>
        </w:tabs>
        <w:ind w:left="1440" w:hanging="360"/>
      </w:pPr>
      <w:rPr>
        <w:rFonts w:ascii="Times New Roman" w:hAnsi="Times New Roman" w:cs="Times New Roman"/>
      </w:rPr>
    </w:lvl>
  </w:abstractNum>
  <w:abstractNum w:abstractNumId="14" w15:restartNumberingAfterBreak="0">
    <w:nsid w:val="0000000C"/>
    <w:multiLevelType w:val="multilevel"/>
    <w:tmpl w:val="0000000C"/>
    <w:name w:val="WW8Num12"/>
    <w:lvl w:ilvl="0">
      <w:start w:val="1"/>
      <w:numFmt w:val="decimal"/>
      <w:lvlText w:val="%1."/>
      <w:lvlJc w:val="left"/>
      <w:pPr>
        <w:tabs>
          <w:tab w:val="num" w:pos="0"/>
        </w:tabs>
        <w:ind w:left="843" w:hanging="360"/>
      </w:pPr>
    </w:lvl>
    <w:lvl w:ilvl="1">
      <w:start w:val="1"/>
      <w:numFmt w:val="decimal"/>
      <w:lvlText w:val="%1.%2."/>
      <w:lvlJc w:val="left"/>
      <w:pPr>
        <w:tabs>
          <w:tab w:val="num" w:pos="0"/>
        </w:tabs>
        <w:ind w:left="1563" w:hanging="720"/>
      </w:pPr>
    </w:lvl>
    <w:lvl w:ilvl="2">
      <w:start w:val="1"/>
      <w:numFmt w:val="decimal"/>
      <w:lvlText w:val="%1.%2.%3."/>
      <w:lvlJc w:val="left"/>
      <w:pPr>
        <w:tabs>
          <w:tab w:val="num" w:pos="0"/>
        </w:tabs>
        <w:ind w:left="1923" w:hanging="720"/>
      </w:pPr>
    </w:lvl>
    <w:lvl w:ilvl="3">
      <w:start w:val="1"/>
      <w:numFmt w:val="decimal"/>
      <w:lvlText w:val="%1.%2.%3.%4."/>
      <w:lvlJc w:val="left"/>
      <w:pPr>
        <w:tabs>
          <w:tab w:val="num" w:pos="0"/>
        </w:tabs>
        <w:ind w:left="2643" w:hanging="1080"/>
      </w:pPr>
    </w:lvl>
    <w:lvl w:ilvl="4">
      <w:start w:val="1"/>
      <w:numFmt w:val="decimal"/>
      <w:lvlText w:val="%1.%2.%3.%4.%5."/>
      <w:lvlJc w:val="left"/>
      <w:pPr>
        <w:tabs>
          <w:tab w:val="num" w:pos="0"/>
        </w:tabs>
        <w:ind w:left="3003" w:hanging="1080"/>
      </w:pPr>
    </w:lvl>
    <w:lvl w:ilvl="5">
      <w:start w:val="1"/>
      <w:numFmt w:val="decimal"/>
      <w:lvlText w:val="%1.%2.%3.%4.%5.%6."/>
      <w:lvlJc w:val="left"/>
      <w:pPr>
        <w:tabs>
          <w:tab w:val="num" w:pos="0"/>
        </w:tabs>
        <w:ind w:left="3723" w:hanging="1440"/>
      </w:pPr>
    </w:lvl>
    <w:lvl w:ilvl="6">
      <w:start w:val="1"/>
      <w:numFmt w:val="decimal"/>
      <w:lvlText w:val="%1.%2.%3.%4.%5.%6.%7."/>
      <w:lvlJc w:val="left"/>
      <w:pPr>
        <w:tabs>
          <w:tab w:val="num" w:pos="0"/>
        </w:tabs>
        <w:ind w:left="4443" w:hanging="1800"/>
      </w:pPr>
    </w:lvl>
    <w:lvl w:ilvl="7">
      <w:start w:val="1"/>
      <w:numFmt w:val="decimal"/>
      <w:lvlText w:val="%1.%2.%3.%4.%5.%6.%7.%8."/>
      <w:lvlJc w:val="left"/>
      <w:pPr>
        <w:tabs>
          <w:tab w:val="num" w:pos="0"/>
        </w:tabs>
        <w:ind w:left="4803" w:hanging="1800"/>
      </w:pPr>
    </w:lvl>
    <w:lvl w:ilvl="8">
      <w:start w:val="1"/>
      <w:numFmt w:val="decimal"/>
      <w:lvlText w:val="%1.%2.%3.%4.%5.%6.%7.%8.%9."/>
      <w:lvlJc w:val="left"/>
      <w:pPr>
        <w:tabs>
          <w:tab w:val="num" w:pos="0"/>
        </w:tabs>
        <w:ind w:left="5523" w:hanging="2160"/>
      </w:pPr>
    </w:lvl>
  </w:abstractNum>
  <w:abstractNum w:abstractNumId="15" w15:restartNumberingAfterBreak="0">
    <w:nsid w:val="0000000D"/>
    <w:multiLevelType w:val="singleLevel"/>
    <w:tmpl w:val="0000000D"/>
    <w:name w:val="WW8Num13"/>
    <w:lvl w:ilvl="0">
      <w:start w:val="1"/>
      <w:numFmt w:val="decimal"/>
      <w:lvlText w:val="%1."/>
      <w:lvlJc w:val="left"/>
      <w:pPr>
        <w:tabs>
          <w:tab w:val="num" w:pos="0"/>
        </w:tabs>
        <w:ind w:left="942" w:hanging="360"/>
      </w:pPr>
    </w:lvl>
  </w:abstractNum>
  <w:abstractNum w:abstractNumId="16" w15:restartNumberingAfterBreak="0">
    <w:nsid w:val="0000000E"/>
    <w:multiLevelType w:val="singleLevel"/>
    <w:tmpl w:val="0000000E"/>
    <w:name w:val="WW8Num14"/>
    <w:lvl w:ilvl="0">
      <w:start w:val="1"/>
      <w:numFmt w:val="decimal"/>
      <w:lvlText w:val="%1."/>
      <w:lvlJc w:val="left"/>
      <w:pPr>
        <w:tabs>
          <w:tab w:val="num" w:pos="0"/>
        </w:tabs>
        <w:ind w:left="1080" w:hanging="360"/>
      </w:pPr>
    </w:lvl>
  </w:abstractNum>
  <w:abstractNum w:abstractNumId="17" w15:restartNumberingAfterBreak="0">
    <w:nsid w:val="00000012"/>
    <w:multiLevelType w:val="singleLevel"/>
    <w:tmpl w:val="00000012"/>
    <w:name w:val="WW8Num19"/>
    <w:lvl w:ilvl="0">
      <w:start w:val="1"/>
      <w:numFmt w:val="decimal"/>
      <w:lvlText w:val="%1."/>
      <w:lvlJc w:val="left"/>
      <w:pPr>
        <w:tabs>
          <w:tab w:val="num" w:pos="0"/>
        </w:tabs>
        <w:ind w:left="717" w:hanging="360"/>
      </w:pPr>
    </w:lvl>
  </w:abstractNum>
  <w:abstractNum w:abstractNumId="18" w15:restartNumberingAfterBreak="0">
    <w:nsid w:val="00000016"/>
    <w:multiLevelType w:val="singleLevel"/>
    <w:tmpl w:val="00000016"/>
    <w:name w:val="WW8Num23"/>
    <w:lvl w:ilvl="0">
      <w:start w:val="1"/>
      <w:numFmt w:val="decimal"/>
      <w:lvlText w:val="%1."/>
      <w:lvlJc w:val="left"/>
      <w:pPr>
        <w:tabs>
          <w:tab w:val="num" w:pos="0"/>
        </w:tabs>
        <w:ind w:left="360" w:hanging="360"/>
      </w:pPr>
      <w:rPr>
        <w:rFonts w:ascii="Times New Roman" w:eastAsia="Calibri" w:hAnsi="Times New Roman" w:cs="Times New Roman"/>
      </w:rPr>
    </w:lvl>
  </w:abstractNum>
  <w:abstractNum w:abstractNumId="19" w15:restartNumberingAfterBreak="0">
    <w:nsid w:val="00000018"/>
    <w:multiLevelType w:val="singleLevel"/>
    <w:tmpl w:val="00000018"/>
    <w:name w:val="WW8Num25"/>
    <w:lvl w:ilvl="0">
      <w:start w:val="1"/>
      <w:numFmt w:val="decimal"/>
      <w:lvlText w:val="%1."/>
      <w:lvlJc w:val="left"/>
      <w:pPr>
        <w:tabs>
          <w:tab w:val="num" w:pos="0"/>
        </w:tabs>
        <w:ind w:left="840" w:hanging="360"/>
      </w:pPr>
    </w:lvl>
  </w:abstractNum>
  <w:abstractNum w:abstractNumId="20" w15:restartNumberingAfterBreak="0">
    <w:nsid w:val="024B2A1D"/>
    <w:multiLevelType w:val="multilevel"/>
    <w:tmpl w:val="48C8938E"/>
    <w:lvl w:ilvl="0">
      <w:start w:val="1"/>
      <w:numFmt w:val="decimal"/>
      <w:pStyle w:val="TSHeading1"/>
      <w:lvlText w:val="%1."/>
      <w:lvlJc w:val="left"/>
      <w:pPr>
        <w:tabs>
          <w:tab w:val="num" w:pos="675"/>
        </w:tabs>
        <w:ind w:left="675" w:hanging="675"/>
      </w:pPr>
      <w:rPr>
        <w:rFonts w:cs="Times New Roman" w:hint="default"/>
      </w:rPr>
    </w:lvl>
    <w:lvl w:ilvl="1">
      <w:start w:val="1"/>
      <w:numFmt w:val="decimal"/>
      <w:pStyle w:val="TSHeading2"/>
      <w:lvlText w:val="%1.%2."/>
      <w:lvlJc w:val="left"/>
      <w:pPr>
        <w:tabs>
          <w:tab w:val="num" w:pos="675"/>
        </w:tabs>
        <w:ind w:left="675" w:hanging="675"/>
      </w:pPr>
      <w:rPr>
        <w:rFonts w:cs="Times New Roman" w:hint="default"/>
      </w:rPr>
    </w:lvl>
    <w:lvl w:ilvl="2">
      <w:start w:val="1"/>
      <w:numFmt w:val="decimal"/>
      <w:pStyle w:val="TSHeading3"/>
      <w:lvlText w:val="%1.%2.%3."/>
      <w:lvlJc w:val="left"/>
      <w:pPr>
        <w:tabs>
          <w:tab w:val="num" w:pos="1288"/>
        </w:tabs>
        <w:ind w:left="1288" w:hanging="720"/>
      </w:pPr>
      <w:rPr>
        <w:rFonts w:cs="Times New Roman" w:hint="default"/>
      </w:rPr>
    </w:lvl>
    <w:lvl w:ilvl="3">
      <w:start w:val="1"/>
      <w:numFmt w:val="decimal"/>
      <w:lvlRestart w:val="0"/>
      <w:pStyle w:val="TSHeading4"/>
      <w:suff w:val="nothing"/>
      <w:lvlText w:val="P.%4"/>
      <w:lvlJc w:val="left"/>
      <w:pPr>
        <w:ind w:left="720" w:hanging="720"/>
      </w:pPr>
      <w:rPr>
        <w:rFonts w:cs="Times New Roman" w:hint="default"/>
      </w:rPr>
    </w:lvl>
    <w:lvl w:ilvl="4">
      <w:start w:val="1"/>
      <w:numFmt w:val="decimal"/>
      <w:lvlRestart w:val="0"/>
      <w:pStyle w:val="TSHeading5"/>
      <w:suff w:val="nothing"/>
      <w:lvlText w:val="N%3.%5."/>
      <w:lvlJc w:val="left"/>
      <w:pPr>
        <w:ind w:left="1260" w:hanging="1080"/>
      </w:pPr>
      <w:rPr>
        <w:rFonts w:cs="Times New Roman" w:hint="default"/>
      </w:rPr>
    </w:lvl>
    <w:lvl w:ilvl="5">
      <w:start w:val="1"/>
      <w:numFmt w:val="decimal"/>
      <w:lvlRestart w:val="0"/>
      <w:pStyle w:val="TSHeading6"/>
      <w:suff w:val="nothing"/>
      <w:lvlText w:val="P%3.%6"/>
      <w:lvlJc w:val="left"/>
      <w:pPr>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0F3228D4"/>
    <w:multiLevelType w:val="multilevel"/>
    <w:tmpl w:val="B4DAB88E"/>
    <w:styleLink w:val="StyleBulleted"/>
    <w:lvl w:ilvl="0">
      <w:start w:val="1"/>
      <w:numFmt w:val="bullet"/>
      <w:lvlText w:val=""/>
      <w:lvlJc w:val="left"/>
      <w:pPr>
        <w:tabs>
          <w:tab w:val="num" w:pos="360"/>
        </w:tabs>
        <w:ind w:left="360" w:hanging="360"/>
      </w:pPr>
      <w:rPr>
        <w:rFonts w:ascii="Symbol" w:hAnsi="Symbol"/>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10792C47"/>
    <w:multiLevelType w:val="multilevel"/>
    <w:tmpl w:val="247E56E0"/>
    <w:lvl w:ilvl="0">
      <w:start w:val="1"/>
      <w:numFmt w:val="decimal"/>
      <w:pStyle w:val="STyleoutline"/>
      <w:suff w:val="space"/>
      <w:lvlText w:val="%1."/>
      <w:lvlJc w:val="left"/>
      <w:pPr>
        <w:ind w:left="360" w:hanging="360"/>
      </w:pPr>
      <w:rPr>
        <w:rFonts w:ascii="Times New Roman" w:hAnsi="Times New Roman" w:hint="default"/>
        <w:b w:val="0"/>
        <w:i w:val="0"/>
        <w:sz w:val="24"/>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5" w15:restartNumberingAfterBreak="0">
    <w:nsid w:val="20DE1EC0"/>
    <w:multiLevelType w:val="hybridMultilevel"/>
    <w:tmpl w:val="CDC82CA6"/>
    <w:lvl w:ilvl="0" w:tplc="D05AB548">
      <w:start w:val="1"/>
      <w:numFmt w:val="bullet"/>
      <w:pStyle w:val="StyleEYBulletTextRight0cmAfter0ptLinespacings"/>
      <w:lvlText w:val=""/>
      <w:lvlJc w:val="left"/>
      <w:pPr>
        <w:tabs>
          <w:tab w:val="num" w:pos="340"/>
        </w:tabs>
        <w:ind w:left="340" w:hanging="340"/>
      </w:pPr>
      <w:rPr>
        <w:rFonts w:ascii="Wingdings" w:hAnsi="Wingdings" w:cs="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szCs w:val="18"/>
      </w:rPr>
    </w:lvl>
    <w:lvl w:ilvl="2" w:tplc="04260001">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4126F22"/>
    <w:multiLevelType w:val="multilevel"/>
    <w:tmpl w:val="A00C8FDA"/>
    <w:lvl w:ilvl="0">
      <w:start w:val="1"/>
      <w:numFmt w:val="bullet"/>
      <w:pStyle w:val="TableBullet"/>
      <w:lvlText w:val="o"/>
      <w:lvlJc w:val="left"/>
      <w:pPr>
        <w:tabs>
          <w:tab w:val="num" w:pos="283"/>
        </w:tabs>
        <w:ind w:left="283" w:hanging="283"/>
      </w:pPr>
      <w:rPr>
        <w:rFonts w:ascii="Courier New" w:hAnsi="Courier New" w:hint="default"/>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28" w15:restartNumberingAfterBreak="0">
    <w:nsid w:val="2903080C"/>
    <w:multiLevelType w:val="multilevel"/>
    <w:tmpl w:val="4AB09CF4"/>
    <w:lvl w:ilvl="0">
      <w:start w:val="1"/>
      <w:numFmt w:val="bullet"/>
      <w:pStyle w:val="IS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A623DEA"/>
    <w:multiLevelType w:val="multilevel"/>
    <w:tmpl w:val="7D489B40"/>
    <w:styleLink w:val="Style1"/>
    <w:lvl w:ilvl="0">
      <w:start w:val="1"/>
      <w:numFmt w:val="bullet"/>
      <w:lvlText w:val=""/>
      <w:lvlJc w:val="left"/>
      <w:pPr>
        <w:tabs>
          <w:tab w:val="num" w:pos="283"/>
        </w:tabs>
        <w:ind w:left="283" w:hanging="283"/>
      </w:pPr>
      <w:rPr>
        <w:rFonts w:ascii="Wingdings" w:hAnsi="Wingdings" w:hint="default"/>
        <w:color w:val="365F91"/>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30" w15:restartNumberingAfterBreak="0">
    <w:nsid w:val="2AAA745C"/>
    <w:multiLevelType w:val="multilevel"/>
    <w:tmpl w:val="D1CAB8F2"/>
    <w:lvl w:ilvl="0">
      <w:start w:val="1"/>
      <w:numFmt w:val="decimal"/>
      <w:pStyle w:val="ListNumbe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3" w15:restartNumberingAfterBreak="0">
    <w:nsid w:val="30283816"/>
    <w:multiLevelType w:val="multilevel"/>
    <w:tmpl w:val="C56AEFC2"/>
    <w:styleLink w:val="bulets"/>
    <w:lvl w:ilvl="0">
      <w:start w:val="1"/>
      <w:numFmt w:val="bullet"/>
      <w:lvlText w:val=""/>
      <w:lvlJc w:val="left"/>
      <w:pPr>
        <w:tabs>
          <w:tab w:val="num" w:pos="567"/>
        </w:tabs>
        <w:ind w:left="567" w:hanging="283"/>
      </w:pPr>
      <w:rPr>
        <w:rFonts w:ascii="Wingdings" w:hAnsi="Wingdings" w:hint="default"/>
        <w:sz w:val="24"/>
      </w:rPr>
    </w:lvl>
    <w:lvl w:ilvl="1">
      <w:start w:val="1"/>
      <w:numFmt w:val="bullet"/>
      <w:lvlText w:val="o"/>
      <w:lvlJc w:val="left"/>
      <w:pPr>
        <w:tabs>
          <w:tab w:val="num" w:pos="851"/>
        </w:tabs>
        <w:ind w:left="851" w:hanging="284"/>
      </w:pPr>
      <w:rPr>
        <w:rFonts w:ascii="Courier New" w:hAnsi="Courier New"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1536910"/>
    <w:multiLevelType w:val="multilevel"/>
    <w:tmpl w:val="63F29D5C"/>
    <w:lvl w:ilvl="0">
      <w:start w:val="1"/>
      <w:numFmt w:val="decimal"/>
      <w:pStyle w:val="LHeading1"/>
      <w:lvlText w:val="%1."/>
      <w:lvlJc w:val="left"/>
      <w:pPr>
        <w:tabs>
          <w:tab w:val="num" w:pos="675"/>
        </w:tabs>
        <w:ind w:left="675" w:hanging="675"/>
      </w:pPr>
      <w:rPr>
        <w:rFonts w:hint="default"/>
      </w:rPr>
    </w:lvl>
    <w:lvl w:ilvl="1">
      <w:start w:val="1"/>
      <w:numFmt w:val="decimal"/>
      <w:pStyle w:val="LHeading2"/>
      <w:lvlText w:val="%1.%2."/>
      <w:lvlJc w:val="left"/>
      <w:pPr>
        <w:tabs>
          <w:tab w:val="num" w:pos="817"/>
        </w:tabs>
        <w:ind w:left="817" w:hanging="675"/>
      </w:pPr>
      <w:rPr>
        <w:rFonts w:hint="default"/>
        <w:i w:val="0"/>
      </w:rPr>
    </w:lvl>
    <w:lvl w:ilvl="2">
      <w:start w:val="1"/>
      <w:numFmt w:val="decimal"/>
      <w:pStyle w:val="LHeading3"/>
      <w:lvlText w:val="%1.%2.%3."/>
      <w:lvlJc w:val="left"/>
      <w:pPr>
        <w:tabs>
          <w:tab w:val="num" w:pos="2040"/>
        </w:tabs>
        <w:ind w:left="2040" w:hanging="720"/>
      </w:pPr>
      <w:rPr>
        <w:rFonts w:hint="default"/>
        <w:i w:val="0"/>
      </w:rPr>
    </w:lvl>
    <w:lvl w:ilvl="3">
      <w:start w:val="1"/>
      <w:numFmt w:val="decimal"/>
      <w:suff w:val="nothing"/>
      <w:lvlText w:val="F%3.%4."/>
      <w:lvlJc w:val="left"/>
      <w:pPr>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68714AF"/>
    <w:multiLevelType w:val="multilevel"/>
    <w:tmpl w:val="E3EEB9F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A54701B"/>
    <w:multiLevelType w:val="multilevel"/>
    <w:tmpl w:val="8D40546E"/>
    <w:styleLink w:val="req"/>
    <w:lvl w:ilvl="0">
      <w:start w:val="1"/>
      <w:numFmt w:val="decimal"/>
      <w:lvlText w:val="PP_VPP.%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41E419EB"/>
    <w:multiLevelType w:val="multilevel"/>
    <w:tmpl w:val="0426001D"/>
    <w:styleLink w:val="EYListBullet"/>
    <w:lvl w:ilvl="0">
      <w:start w:val="1"/>
      <w:numFmt w:val="bullet"/>
      <w:lvlText w:val="►"/>
      <w:lvlJc w:val="left"/>
      <w:pPr>
        <w:tabs>
          <w:tab w:val="num" w:pos="360"/>
        </w:tabs>
        <w:ind w:left="360" w:hanging="360"/>
      </w:pPr>
      <w:rPr>
        <w:rFonts w:ascii="Arial" w:hAnsi="Arial" w:hint="default"/>
        <w:color w:val="FFD200"/>
        <w:sz w:val="20"/>
      </w:rPr>
    </w:lvl>
    <w:lvl w:ilvl="1">
      <w:start w:val="1"/>
      <w:numFmt w:val="bullet"/>
      <w:lvlText w:val="►"/>
      <w:lvlJc w:val="left"/>
      <w:pPr>
        <w:tabs>
          <w:tab w:val="num" w:pos="720"/>
        </w:tabs>
        <w:ind w:left="720" w:hanging="360"/>
      </w:pPr>
      <w:rPr>
        <w:rFonts w:ascii="Arial" w:hAnsi="Arial" w:hint="default"/>
        <w:color w:val="FFD200"/>
        <w:sz w:val="20"/>
      </w:rPr>
    </w:lvl>
    <w:lvl w:ilvl="2">
      <w:start w:val="1"/>
      <w:numFmt w:val="bullet"/>
      <w:lvlText w:val="►"/>
      <w:lvlJc w:val="left"/>
      <w:pPr>
        <w:tabs>
          <w:tab w:val="num" w:pos="1080"/>
        </w:tabs>
        <w:ind w:left="1080" w:hanging="360"/>
      </w:pPr>
      <w:rPr>
        <w:rFonts w:ascii="Arial" w:hAnsi="Arial" w:hint="default"/>
        <w:color w:val="FFD200"/>
        <w:sz w:val="20"/>
      </w:rPr>
    </w:lvl>
    <w:lvl w:ilvl="3">
      <w:start w:val="1"/>
      <w:numFmt w:val="bullet"/>
      <w:lvlText w:val="►"/>
      <w:lvlJc w:val="left"/>
      <w:pPr>
        <w:tabs>
          <w:tab w:val="num" w:pos="1440"/>
        </w:tabs>
        <w:ind w:left="1440" w:hanging="360"/>
      </w:pPr>
      <w:rPr>
        <w:rFonts w:ascii="Arial" w:hAnsi="Arial" w:hint="default"/>
        <w:color w:val="FFD200"/>
        <w:sz w:val="20"/>
      </w:rPr>
    </w:lvl>
    <w:lvl w:ilvl="4">
      <w:start w:val="1"/>
      <w:numFmt w:val="bullet"/>
      <w:lvlText w:val="►"/>
      <w:lvlJc w:val="left"/>
      <w:pPr>
        <w:tabs>
          <w:tab w:val="num" w:pos="1800"/>
        </w:tabs>
        <w:ind w:left="1800" w:hanging="360"/>
      </w:pPr>
      <w:rPr>
        <w:rFonts w:ascii="Arial" w:hAnsi="Arial" w:hint="default"/>
        <w:color w:val="FFD200"/>
        <w:sz w:val="20"/>
      </w:rPr>
    </w:lvl>
    <w:lvl w:ilvl="5">
      <w:start w:val="1"/>
      <w:numFmt w:val="bullet"/>
      <w:lvlText w:val="►"/>
      <w:lvlJc w:val="left"/>
      <w:pPr>
        <w:tabs>
          <w:tab w:val="num" w:pos="2160"/>
        </w:tabs>
        <w:ind w:left="2160" w:hanging="360"/>
      </w:pPr>
      <w:rPr>
        <w:rFonts w:ascii="Arial" w:hAnsi="Arial" w:hint="default"/>
        <w:color w:val="FFD200"/>
        <w:sz w:val="20"/>
      </w:rPr>
    </w:lvl>
    <w:lvl w:ilvl="6">
      <w:start w:val="1"/>
      <w:numFmt w:val="bullet"/>
      <w:lvlText w:val="►"/>
      <w:lvlJc w:val="left"/>
      <w:pPr>
        <w:tabs>
          <w:tab w:val="num" w:pos="2520"/>
        </w:tabs>
        <w:ind w:left="2520" w:hanging="360"/>
      </w:pPr>
      <w:rPr>
        <w:rFonts w:ascii="Arial" w:hAnsi="Arial" w:hint="default"/>
        <w:color w:val="FFD200"/>
        <w:sz w:val="20"/>
      </w:rPr>
    </w:lvl>
    <w:lvl w:ilvl="7">
      <w:start w:val="1"/>
      <w:numFmt w:val="bullet"/>
      <w:lvlText w:val="►"/>
      <w:lvlJc w:val="left"/>
      <w:pPr>
        <w:tabs>
          <w:tab w:val="num" w:pos="2880"/>
        </w:tabs>
        <w:ind w:left="2880" w:hanging="360"/>
      </w:pPr>
      <w:rPr>
        <w:rFonts w:ascii="Arial" w:hAnsi="Arial" w:hint="default"/>
        <w:color w:val="FFD200"/>
        <w:sz w:val="20"/>
      </w:rPr>
    </w:lvl>
    <w:lvl w:ilvl="8">
      <w:start w:val="1"/>
      <w:numFmt w:val="bullet"/>
      <w:lvlText w:val="►"/>
      <w:lvlJc w:val="left"/>
      <w:pPr>
        <w:tabs>
          <w:tab w:val="num" w:pos="3240"/>
        </w:tabs>
        <w:ind w:left="3240" w:hanging="360"/>
      </w:pPr>
      <w:rPr>
        <w:rFonts w:ascii="Arial" w:hAnsi="Arial" w:hint="default"/>
        <w:color w:val="FFD200"/>
        <w:sz w:val="20"/>
      </w:rPr>
    </w:lvl>
  </w:abstractNum>
  <w:abstractNum w:abstractNumId="3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42" w15:restartNumberingAfterBreak="0">
    <w:nsid w:val="48953431"/>
    <w:multiLevelType w:val="hybridMultilevel"/>
    <w:tmpl w:val="6656645E"/>
    <w:lvl w:ilvl="0" w:tplc="FFFFFFFF">
      <w:start w:val="1"/>
      <w:numFmt w:val="bullet"/>
      <w:pStyle w:val="EYTableBullet"/>
      <w:lvlText w:val=""/>
      <w:lvlJc w:val="left"/>
      <w:pPr>
        <w:tabs>
          <w:tab w:val="num" w:pos="360"/>
        </w:tabs>
        <w:ind w:left="216" w:hanging="216"/>
      </w:pPr>
      <w:rPr>
        <w:rFonts w:ascii="ZapfDingbats" w:hAnsi="ZapfDingbats" w:hint="default"/>
        <w:color w:val="4367C5"/>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044181B"/>
    <w:multiLevelType w:val="multilevel"/>
    <w:tmpl w:val="0FA6A4C4"/>
    <w:styleLink w:val="ReqF2"/>
    <w:lvl w:ilvl="0">
      <w:start w:val="1"/>
      <w:numFmt w:val="none"/>
      <w:lvlText w:val="F"/>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suff w:val="nothing"/>
      <w:lvlText w:val="F%3.%4"/>
      <w:lvlJc w:val="left"/>
      <w:pPr>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15:restartNumberingAfterBreak="0">
    <w:nsid w:val="536627F5"/>
    <w:multiLevelType w:val="multilevel"/>
    <w:tmpl w:val="3C862D36"/>
    <w:styleLink w:val="List21"/>
    <w:lvl w:ilvl="0">
      <w:start w:val="1"/>
      <w:numFmt w:val="decimal"/>
      <w:lvlText w:val="%1."/>
      <w:lvlJc w:val="left"/>
      <w:pPr>
        <w:ind w:left="0" w:firstLine="0"/>
      </w:pPr>
      <w:rPr>
        <w:position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4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4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9" w15:restartNumberingAfterBreak="0">
    <w:nsid w:val="63BA2A9E"/>
    <w:multiLevelType w:val="multilevel"/>
    <w:tmpl w:val="5AAC0886"/>
    <w:lvl w:ilvl="0">
      <w:start w:val="1"/>
      <w:numFmt w:val="bullet"/>
      <w:pStyle w:val="ListBullet"/>
      <w:lvlText w:val=""/>
      <w:lvlJc w:val="left"/>
      <w:pPr>
        <w:tabs>
          <w:tab w:val="num" w:pos="851"/>
        </w:tabs>
        <w:ind w:left="851" w:hanging="284"/>
      </w:pPr>
      <w:rPr>
        <w:rFonts w:ascii="Wingdings 2" w:hAnsi="Wingdings 2" w:hint="default"/>
        <w:color w:val="auto"/>
        <w:sz w:val="22"/>
      </w:rPr>
    </w:lvl>
    <w:lvl w:ilvl="1">
      <w:start w:val="1"/>
      <w:numFmt w:val="bullet"/>
      <w:lvlText w:val="o"/>
      <w:lvlJc w:val="left"/>
      <w:pPr>
        <w:tabs>
          <w:tab w:val="num" w:pos="1418"/>
        </w:tabs>
        <w:ind w:left="1418" w:hanging="284"/>
      </w:pPr>
      <w:rPr>
        <w:rFonts w:ascii="Courier New" w:hAnsi="Courier New" w:hint="default"/>
      </w:rPr>
    </w:lvl>
    <w:lvl w:ilvl="2">
      <w:start w:val="1"/>
      <w:numFmt w:val="bullet"/>
      <w:lvlText w:val=""/>
      <w:lvlJc w:val="left"/>
      <w:pPr>
        <w:tabs>
          <w:tab w:val="num" w:pos="1985"/>
        </w:tabs>
        <w:ind w:left="1985" w:hanging="284"/>
      </w:pPr>
      <w:rPr>
        <w:rFonts w:ascii="Symbol" w:hAnsi="Symbol" w:hint="default"/>
      </w:rPr>
    </w:lvl>
    <w:lvl w:ilvl="3">
      <w:start w:val="1"/>
      <w:numFmt w:val="bullet"/>
      <w:lvlText w:val=""/>
      <w:lvlJc w:val="left"/>
      <w:pPr>
        <w:tabs>
          <w:tab w:val="num" w:pos="2552"/>
        </w:tabs>
        <w:ind w:left="2552" w:hanging="284"/>
      </w:pPr>
      <w:rPr>
        <w:rFonts w:ascii="Symbol" w:hAnsi="Symbol" w:hint="default"/>
      </w:rPr>
    </w:lvl>
    <w:lvl w:ilvl="4">
      <w:start w:val="1"/>
      <w:numFmt w:val="bullet"/>
      <w:lvlText w:val="o"/>
      <w:lvlJc w:val="left"/>
      <w:pPr>
        <w:tabs>
          <w:tab w:val="num" w:pos="3119"/>
        </w:tabs>
        <w:ind w:left="3119" w:hanging="284"/>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5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52" w15:restartNumberingAfterBreak="0">
    <w:nsid w:val="76A973E1"/>
    <w:multiLevelType w:val="multilevel"/>
    <w:tmpl w:val="2D0EFFD2"/>
    <w:styleLink w:val="tablebullet0"/>
    <w:lvl w:ilvl="0">
      <w:start w:val="1"/>
      <w:numFmt w:val="bullet"/>
      <w:lvlText w:val="o"/>
      <w:lvlJc w:val="left"/>
      <w:pPr>
        <w:tabs>
          <w:tab w:val="num" w:pos="567"/>
        </w:tabs>
        <w:ind w:left="567" w:hanging="283"/>
      </w:pPr>
      <w:rPr>
        <w:rFonts w:ascii="Courier New" w:hAnsi="Courier New" w:hint="default"/>
        <w:sz w:val="24"/>
      </w:rPr>
    </w:lvl>
    <w:lvl w:ilvl="1">
      <w:start w:val="1"/>
      <w:numFmt w:val="bullet"/>
      <w:lvlText w:val="•"/>
      <w:lvlJc w:val="left"/>
      <w:pPr>
        <w:tabs>
          <w:tab w:val="num" w:pos="851"/>
        </w:tabs>
        <w:ind w:left="851" w:hanging="284"/>
      </w:pPr>
      <w:rPr>
        <w:rFonts w:ascii="Arial" w:hAnsi="Arial"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54" w15:restartNumberingAfterBreak="0">
    <w:nsid w:val="7DD23CB5"/>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7FBD4232"/>
    <w:multiLevelType w:val="multilevel"/>
    <w:tmpl w:val="9C66819E"/>
    <w:lvl w:ilvl="0">
      <w:start w:val="1"/>
      <w:numFmt w:val="decimal"/>
      <w:pStyle w:val="ISHeading1"/>
      <w:lvlText w:val="%1."/>
      <w:lvlJc w:val="left"/>
      <w:pPr>
        <w:tabs>
          <w:tab w:val="num" w:pos="851"/>
        </w:tabs>
        <w:ind w:left="851" w:hanging="851"/>
      </w:pPr>
      <w:rPr>
        <w:rFonts w:hint="default"/>
      </w:rPr>
    </w:lvl>
    <w:lvl w:ilvl="1">
      <w:start w:val="1"/>
      <w:numFmt w:val="decimal"/>
      <w:pStyle w:val="ISHeading2"/>
      <w:lvlText w:val="%1.%2."/>
      <w:lvlJc w:val="left"/>
      <w:pPr>
        <w:tabs>
          <w:tab w:val="num" w:pos="851"/>
        </w:tabs>
        <w:ind w:left="851" w:hanging="851"/>
      </w:pPr>
      <w:rPr>
        <w:rFonts w:hint="default"/>
      </w:rPr>
    </w:lvl>
    <w:lvl w:ilvl="2">
      <w:start w:val="1"/>
      <w:numFmt w:val="decimal"/>
      <w:pStyle w:val="ISHeading3"/>
      <w:lvlText w:val="%1.%2.%3."/>
      <w:lvlJc w:val="left"/>
      <w:pPr>
        <w:tabs>
          <w:tab w:val="num" w:pos="851"/>
        </w:tabs>
        <w:ind w:left="851" w:hanging="851"/>
      </w:pPr>
      <w:rPr>
        <w:rFonts w:hint="default"/>
      </w:rPr>
    </w:lvl>
    <w:lvl w:ilvl="3">
      <w:start w:val="1"/>
      <w:numFmt w:val="decimal"/>
      <w:lvlText w:val="%1.%4."/>
      <w:lvlJc w:val="left"/>
      <w:pPr>
        <w:tabs>
          <w:tab w:val="num" w:pos="1440"/>
        </w:tabs>
        <w:ind w:left="1368" w:hanging="648"/>
      </w:pPr>
      <w:rPr>
        <w:rFonts w:hint="default"/>
      </w:rPr>
    </w:lvl>
    <w:lvl w:ilvl="4">
      <w:start w:val="1"/>
      <w:numFmt w:val="decimal"/>
      <w:pStyle w:val="ISBodyText1"/>
      <w:lvlText w:val="%1.%5."/>
      <w:lvlJc w:val="left"/>
      <w:pPr>
        <w:tabs>
          <w:tab w:val="num" w:pos="851"/>
        </w:tabs>
        <w:ind w:left="851" w:hanging="851"/>
      </w:pPr>
      <w:rPr>
        <w:rFonts w:hint="default"/>
      </w:rPr>
    </w:lvl>
    <w:lvl w:ilvl="5">
      <w:start w:val="1"/>
      <w:numFmt w:val="decimal"/>
      <w:pStyle w:val="ISBodyText2"/>
      <w:lvlText w:val="%1.%2.%6"/>
      <w:lvlJc w:val="left"/>
      <w:pPr>
        <w:tabs>
          <w:tab w:val="num" w:pos="851"/>
        </w:tabs>
        <w:ind w:left="851" w:hanging="851"/>
      </w:pPr>
      <w:rPr>
        <w:rFonts w:hint="default"/>
      </w:rPr>
    </w:lvl>
    <w:lvl w:ilvl="6">
      <w:start w:val="1"/>
      <w:numFmt w:val="decimal"/>
      <w:pStyle w:val="ISBodyText3"/>
      <w:lvlText w:val="%1.%2.%3.%7"/>
      <w:lvlJc w:val="left"/>
      <w:pPr>
        <w:tabs>
          <w:tab w:val="num" w:pos="851"/>
        </w:tabs>
        <w:ind w:left="851" w:hanging="851"/>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154548009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2697100">
    <w:abstractNumId w:val="27"/>
  </w:num>
  <w:num w:numId="3" w16cid:durableId="687219569">
    <w:abstractNumId w:val="20"/>
  </w:num>
  <w:num w:numId="4" w16cid:durableId="733940068">
    <w:abstractNumId w:val="49"/>
  </w:num>
  <w:num w:numId="5" w16cid:durableId="538052386">
    <w:abstractNumId w:val="34"/>
  </w:num>
  <w:num w:numId="6" w16cid:durableId="1789202692">
    <w:abstractNumId w:val="54"/>
  </w:num>
  <w:num w:numId="7" w16cid:durableId="187136085">
    <w:abstractNumId w:val="30"/>
  </w:num>
  <w:num w:numId="8" w16cid:durableId="1822115816">
    <w:abstractNumId w:val="33"/>
  </w:num>
  <w:num w:numId="9" w16cid:durableId="840654842">
    <w:abstractNumId w:val="43"/>
  </w:num>
  <w:num w:numId="10" w16cid:durableId="175390964">
    <w:abstractNumId w:val="42"/>
  </w:num>
  <w:num w:numId="11" w16cid:durableId="1040282890">
    <w:abstractNumId w:val="52"/>
  </w:num>
  <w:num w:numId="12" w16cid:durableId="362873065">
    <w:abstractNumId w:val="38"/>
  </w:num>
  <w:num w:numId="13" w16cid:durableId="1908612436">
    <w:abstractNumId w:val="21"/>
  </w:num>
  <w:num w:numId="14" w16cid:durableId="685403676">
    <w:abstractNumId w:val="37"/>
  </w:num>
  <w:num w:numId="15" w16cid:durableId="1285307834">
    <w:abstractNumId w:val="28"/>
  </w:num>
  <w:num w:numId="16" w16cid:durableId="101726373">
    <w:abstractNumId w:val="55"/>
    <w:lvlOverride w:ilvl="0">
      <w:lvl w:ilvl="0">
        <w:start w:val="1"/>
        <w:numFmt w:val="decimal"/>
        <w:pStyle w:val="ISHeading1"/>
        <w:lvlText w:val="%1."/>
        <w:lvlJc w:val="left"/>
        <w:pPr>
          <w:tabs>
            <w:tab w:val="num" w:pos="851"/>
          </w:tabs>
          <w:ind w:left="851" w:hanging="851"/>
        </w:pPr>
        <w:rPr>
          <w:rFonts w:hint="default"/>
        </w:rPr>
      </w:lvl>
    </w:lvlOverride>
    <w:lvlOverride w:ilvl="1">
      <w:lvl w:ilvl="1">
        <w:start w:val="1"/>
        <w:numFmt w:val="decimal"/>
        <w:pStyle w:val="ISHeading2"/>
        <w:lvlText w:val="%1.%2."/>
        <w:lvlJc w:val="left"/>
        <w:pPr>
          <w:tabs>
            <w:tab w:val="num" w:pos="851"/>
          </w:tabs>
          <w:ind w:left="851" w:hanging="851"/>
        </w:pPr>
        <w:rPr>
          <w:rFonts w:hint="default"/>
        </w:rPr>
      </w:lvl>
    </w:lvlOverride>
    <w:lvlOverride w:ilvl="2">
      <w:lvl w:ilvl="2">
        <w:start w:val="1"/>
        <w:numFmt w:val="decimal"/>
        <w:pStyle w:val="ISHeading3"/>
        <w:lvlText w:val="%1.%2.%3."/>
        <w:lvlJc w:val="left"/>
        <w:pPr>
          <w:tabs>
            <w:tab w:val="num" w:pos="851"/>
          </w:tabs>
          <w:ind w:left="851" w:hanging="851"/>
        </w:pPr>
        <w:rPr>
          <w:rFonts w:hint="default"/>
        </w:rPr>
      </w:lvl>
    </w:lvlOverride>
    <w:lvlOverride w:ilvl="3">
      <w:lvl w:ilvl="3">
        <w:start w:val="1"/>
        <w:numFmt w:val="decimal"/>
        <w:lvlText w:val="%1.%4."/>
        <w:lvlJc w:val="left"/>
        <w:pPr>
          <w:tabs>
            <w:tab w:val="num" w:pos="1440"/>
          </w:tabs>
          <w:ind w:left="1368" w:hanging="648"/>
        </w:pPr>
        <w:rPr>
          <w:rFonts w:hint="default"/>
        </w:rPr>
      </w:lvl>
    </w:lvlOverride>
    <w:lvlOverride w:ilvl="4">
      <w:lvl w:ilvl="4">
        <w:start w:val="1"/>
        <w:numFmt w:val="decimal"/>
        <w:pStyle w:val="ISBodyText1"/>
        <w:lvlText w:val="%1.%5."/>
        <w:lvlJc w:val="left"/>
        <w:pPr>
          <w:tabs>
            <w:tab w:val="num" w:pos="851"/>
          </w:tabs>
          <w:ind w:left="851" w:hanging="851"/>
        </w:pPr>
        <w:rPr>
          <w:rFonts w:hint="default"/>
        </w:rPr>
      </w:lvl>
    </w:lvlOverride>
    <w:lvlOverride w:ilvl="5">
      <w:lvl w:ilvl="5">
        <w:start w:val="1"/>
        <w:numFmt w:val="decimal"/>
        <w:pStyle w:val="ISBodyText2"/>
        <w:lvlText w:val="%1.%2.%6"/>
        <w:lvlJc w:val="left"/>
        <w:pPr>
          <w:tabs>
            <w:tab w:val="num" w:pos="851"/>
          </w:tabs>
          <w:ind w:left="851" w:hanging="851"/>
        </w:pPr>
        <w:rPr>
          <w:rFonts w:hint="default"/>
        </w:rPr>
      </w:lvl>
    </w:lvlOverride>
    <w:lvlOverride w:ilvl="6">
      <w:lvl w:ilvl="6">
        <w:start w:val="1"/>
        <w:numFmt w:val="decimal"/>
        <w:pStyle w:val="ISBodyText3"/>
        <w:lvlText w:val="%1.%2.%3.%7"/>
        <w:lvlJc w:val="left"/>
        <w:pPr>
          <w:tabs>
            <w:tab w:val="num" w:pos="851"/>
          </w:tabs>
          <w:ind w:left="851" w:hanging="851"/>
        </w:pPr>
        <w:rPr>
          <w:rFonts w:hint="default"/>
        </w:rPr>
      </w:lvl>
    </w:lvlOverride>
    <w:lvlOverride w:ilvl="7">
      <w:lvl w:ilvl="7">
        <w:start w:val="1"/>
        <w:numFmt w:val="decimal"/>
        <w:lvlText w:val="%1.%2.%3.%4.%5.%6.%7.%8."/>
        <w:lvlJc w:val="left"/>
        <w:pPr>
          <w:tabs>
            <w:tab w:val="num" w:pos="3600"/>
          </w:tabs>
          <w:ind w:left="3384" w:hanging="1224"/>
        </w:pPr>
        <w:rPr>
          <w:rFonts w:hint="default"/>
        </w:rPr>
      </w:lvl>
    </w:lvlOverride>
    <w:lvlOverride w:ilvl="8">
      <w:lvl w:ilvl="8">
        <w:start w:val="1"/>
        <w:numFmt w:val="decimal"/>
        <w:lvlText w:val="%1.%2.%3.%4.%5.%6.%7.%8.%9."/>
        <w:lvlJc w:val="left"/>
        <w:pPr>
          <w:tabs>
            <w:tab w:val="num" w:pos="4320"/>
          </w:tabs>
          <w:ind w:left="3960" w:hanging="1440"/>
        </w:pPr>
        <w:rPr>
          <w:rFonts w:hint="default"/>
        </w:rPr>
      </w:lvl>
    </w:lvlOverride>
  </w:num>
  <w:num w:numId="17" w16cid:durableId="1634285300">
    <w:abstractNumId w:val="36"/>
  </w:num>
  <w:num w:numId="18" w16cid:durableId="1280532138">
    <w:abstractNumId w:val="25"/>
  </w:num>
  <w:num w:numId="19" w16cid:durableId="1777747809">
    <w:abstractNumId w:val="29"/>
  </w:num>
  <w:num w:numId="20" w16cid:durableId="13458201">
    <w:abstractNumId w:val="22"/>
  </w:num>
  <w:num w:numId="21" w16cid:durableId="1809929482">
    <w:abstractNumId w:val="44"/>
  </w:num>
  <w:num w:numId="22" w16cid:durableId="990018225">
    <w:abstractNumId w:val="48"/>
    <w:lvlOverride w:ilvl="0">
      <w:startOverride w:val="1"/>
    </w:lvlOverride>
  </w:num>
  <w:num w:numId="23" w16cid:durableId="109471053">
    <w:abstractNumId w:val="39"/>
    <w:lvlOverride w:ilvl="0">
      <w:startOverride w:val="1"/>
    </w:lvlOverride>
  </w:num>
  <w:num w:numId="24" w16cid:durableId="1732653373">
    <w:abstractNumId w:val="6"/>
  </w:num>
  <w:num w:numId="25" w16cid:durableId="352387445">
    <w:abstractNumId w:val="35"/>
  </w:num>
  <w:num w:numId="26" w16cid:durableId="1551922822">
    <w:abstractNumId w:val="5"/>
  </w:num>
  <w:num w:numId="27" w16cid:durableId="450712567">
    <w:abstractNumId w:val="4"/>
  </w:num>
  <w:num w:numId="28" w16cid:durableId="1461653116">
    <w:abstractNumId w:val="3"/>
  </w:num>
  <w:num w:numId="29" w16cid:durableId="689181973">
    <w:abstractNumId w:val="2"/>
  </w:num>
  <w:num w:numId="30" w16cid:durableId="222257994">
    <w:abstractNumId w:val="1"/>
  </w:num>
  <w:num w:numId="31" w16cid:durableId="1177385248">
    <w:abstractNumId w:val="0"/>
  </w:num>
  <w:num w:numId="32" w16cid:durableId="1166359888">
    <w:abstractNumId w:val="51"/>
  </w:num>
  <w:num w:numId="33" w16cid:durableId="355427417">
    <w:abstractNumId w:val="32"/>
  </w:num>
  <w:num w:numId="34" w16cid:durableId="951395981">
    <w:abstractNumId w:val="40"/>
  </w:num>
  <w:num w:numId="35" w16cid:durableId="775250711">
    <w:abstractNumId w:val="24"/>
  </w:num>
  <w:num w:numId="36" w16cid:durableId="918441534">
    <w:abstractNumId w:val="41"/>
  </w:num>
  <w:num w:numId="37" w16cid:durableId="660156662">
    <w:abstractNumId w:val="46"/>
  </w:num>
  <w:num w:numId="38" w16cid:durableId="553153974">
    <w:abstractNumId w:val="47"/>
  </w:num>
  <w:num w:numId="39" w16cid:durableId="1757706777">
    <w:abstractNumId w:val="31"/>
  </w:num>
  <w:num w:numId="40" w16cid:durableId="606233103">
    <w:abstractNumId w:val="45"/>
  </w:num>
  <w:num w:numId="41" w16cid:durableId="292489792">
    <w:abstractNumId w:val="5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49"/>
    <w:rsid w:val="00000D7D"/>
    <w:rsid w:val="000033E0"/>
    <w:rsid w:val="000068E1"/>
    <w:rsid w:val="00012537"/>
    <w:rsid w:val="00014EBF"/>
    <w:rsid w:val="000152AF"/>
    <w:rsid w:val="000161E5"/>
    <w:rsid w:val="000164CA"/>
    <w:rsid w:val="00016B0D"/>
    <w:rsid w:val="00016DCE"/>
    <w:rsid w:val="00017709"/>
    <w:rsid w:val="000179DC"/>
    <w:rsid w:val="00021299"/>
    <w:rsid w:val="00021B6F"/>
    <w:rsid w:val="000237CD"/>
    <w:rsid w:val="00024912"/>
    <w:rsid w:val="00027063"/>
    <w:rsid w:val="00031358"/>
    <w:rsid w:val="00031F28"/>
    <w:rsid w:val="000334AF"/>
    <w:rsid w:val="000357B3"/>
    <w:rsid w:val="00036042"/>
    <w:rsid w:val="00036392"/>
    <w:rsid w:val="0003746B"/>
    <w:rsid w:val="00037A53"/>
    <w:rsid w:val="00040A78"/>
    <w:rsid w:val="000416F6"/>
    <w:rsid w:val="00041E8E"/>
    <w:rsid w:val="000452B1"/>
    <w:rsid w:val="000467C3"/>
    <w:rsid w:val="00050420"/>
    <w:rsid w:val="00050E0D"/>
    <w:rsid w:val="000523FC"/>
    <w:rsid w:val="000524EB"/>
    <w:rsid w:val="00053320"/>
    <w:rsid w:val="00053327"/>
    <w:rsid w:val="000539E5"/>
    <w:rsid w:val="0005419D"/>
    <w:rsid w:val="000547C2"/>
    <w:rsid w:val="00057D35"/>
    <w:rsid w:val="00057D38"/>
    <w:rsid w:val="00061223"/>
    <w:rsid w:val="00061237"/>
    <w:rsid w:val="0006154C"/>
    <w:rsid w:val="00061B5C"/>
    <w:rsid w:val="00062E7F"/>
    <w:rsid w:val="00064E44"/>
    <w:rsid w:val="0006531B"/>
    <w:rsid w:val="000656D7"/>
    <w:rsid w:val="00066322"/>
    <w:rsid w:val="0007049C"/>
    <w:rsid w:val="00072DEC"/>
    <w:rsid w:val="00075198"/>
    <w:rsid w:val="0007527E"/>
    <w:rsid w:val="00081594"/>
    <w:rsid w:val="00083122"/>
    <w:rsid w:val="00084D6E"/>
    <w:rsid w:val="00085105"/>
    <w:rsid w:val="0008646C"/>
    <w:rsid w:val="000871F0"/>
    <w:rsid w:val="00087F68"/>
    <w:rsid w:val="0009001E"/>
    <w:rsid w:val="0009043B"/>
    <w:rsid w:val="000906CC"/>
    <w:rsid w:val="00090BEE"/>
    <w:rsid w:val="00091BF4"/>
    <w:rsid w:val="000934F8"/>
    <w:rsid w:val="0009432F"/>
    <w:rsid w:val="00094511"/>
    <w:rsid w:val="00094A9E"/>
    <w:rsid w:val="00094DBD"/>
    <w:rsid w:val="000969EC"/>
    <w:rsid w:val="000971C3"/>
    <w:rsid w:val="000971F1"/>
    <w:rsid w:val="00097702"/>
    <w:rsid w:val="00097D92"/>
    <w:rsid w:val="000A1030"/>
    <w:rsid w:val="000A1285"/>
    <w:rsid w:val="000A6006"/>
    <w:rsid w:val="000A6F8F"/>
    <w:rsid w:val="000A7C4D"/>
    <w:rsid w:val="000B1162"/>
    <w:rsid w:val="000B2152"/>
    <w:rsid w:val="000B2D9F"/>
    <w:rsid w:val="000B3EBD"/>
    <w:rsid w:val="000B3FD4"/>
    <w:rsid w:val="000B4725"/>
    <w:rsid w:val="000B4CB0"/>
    <w:rsid w:val="000B5A26"/>
    <w:rsid w:val="000B5C03"/>
    <w:rsid w:val="000B5EF5"/>
    <w:rsid w:val="000B63B1"/>
    <w:rsid w:val="000C02BC"/>
    <w:rsid w:val="000C0B65"/>
    <w:rsid w:val="000C1433"/>
    <w:rsid w:val="000C1AFF"/>
    <w:rsid w:val="000C4AED"/>
    <w:rsid w:val="000C6F6E"/>
    <w:rsid w:val="000C6FFE"/>
    <w:rsid w:val="000C70A2"/>
    <w:rsid w:val="000D0749"/>
    <w:rsid w:val="000D0A51"/>
    <w:rsid w:val="000D118B"/>
    <w:rsid w:val="000D136D"/>
    <w:rsid w:val="000D19CB"/>
    <w:rsid w:val="000D1EFE"/>
    <w:rsid w:val="000D27AA"/>
    <w:rsid w:val="000D2978"/>
    <w:rsid w:val="000D2A46"/>
    <w:rsid w:val="000D518C"/>
    <w:rsid w:val="000D639E"/>
    <w:rsid w:val="000E00D1"/>
    <w:rsid w:val="000E0C7D"/>
    <w:rsid w:val="000E184B"/>
    <w:rsid w:val="000E1DC3"/>
    <w:rsid w:val="000E2403"/>
    <w:rsid w:val="000E2953"/>
    <w:rsid w:val="000E30A2"/>
    <w:rsid w:val="000E4E5E"/>
    <w:rsid w:val="000E55D1"/>
    <w:rsid w:val="000E58AF"/>
    <w:rsid w:val="000E60F1"/>
    <w:rsid w:val="000F0E4D"/>
    <w:rsid w:val="000F226A"/>
    <w:rsid w:val="000F2410"/>
    <w:rsid w:val="000F2D2B"/>
    <w:rsid w:val="000F2D6C"/>
    <w:rsid w:val="000F6138"/>
    <w:rsid w:val="000F653B"/>
    <w:rsid w:val="00101EC2"/>
    <w:rsid w:val="001020DD"/>
    <w:rsid w:val="001022FF"/>
    <w:rsid w:val="00102370"/>
    <w:rsid w:val="00104048"/>
    <w:rsid w:val="00104AD6"/>
    <w:rsid w:val="00105B23"/>
    <w:rsid w:val="00106CDB"/>
    <w:rsid w:val="00106DC4"/>
    <w:rsid w:val="001075F1"/>
    <w:rsid w:val="00110A14"/>
    <w:rsid w:val="00111790"/>
    <w:rsid w:val="0011430A"/>
    <w:rsid w:val="00114857"/>
    <w:rsid w:val="00116FB2"/>
    <w:rsid w:val="00122EE9"/>
    <w:rsid w:val="00124E41"/>
    <w:rsid w:val="0012525A"/>
    <w:rsid w:val="001261FA"/>
    <w:rsid w:val="00126307"/>
    <w:rsid w:val="00127C5E"/>
    <w:rsid w:val="00132646"/>
    <w:rsid w:val="00132EAC"/>
    <w:rsid w:val="001362AA"/>
    <w:rsid w:val="00137745"/>
    <w:rsid w:val="0014096F"/>
    <w:rsid w:val="00141F75"/>
    <w:rsid w:val="00142D23"/>
    <w:rsid w:val="0014412D"/>
    <w:rsid w:val="00144691"/>
    <w:rsid w:val="00144F69"/>
    <w:rsid w:val="00145535"/>
    <w:rsid w:val="00146274"/>
    <w:rsid w:val="001469E6"/>
    <w:rsid w:val="001470A7"/>
    <w:rsid w:val="0014715D"/>
    <w:rsid w:val="001479C4"/>
    <w:rsid w:val="00147B43"/>
    <w:rsid w:val="0015054C"/>
    <w:rsid w:val="0015173D"/>
    <w:rsid w:val="001527A6"/>
    <w:rsid w:val="001537DC"/>
    <w:rsid w:val="001538A9"/>
    <w:rsid w:val="00155092"/>
    <w:rsid w:val="0015549A"/>
    <w:rsid w:val="0016003A"/>
    <w:rsid w:val="0016167D"/>
    <w:rsid w:val="001616E9"/>
    <w:rsid w:val="00161842"/>
    <w:rsid w:val="001618C9"/>
    <w:rsid w:val="001625D6"/>
    <w:rsid w:val="00162E38"/>
    <w:rsid w:val="001637E6"/>
    <w:rsid w:val="00163B6B"/>
    <w:rsid w:val="00164BA5"/>
    <w:rsid w:val="00165E71"/>
    <w:rsid w:val="00166F6B"/>
    <w:rsid w:val="001673DE"/>
    <w:rsid w:val="0016763B"/>
    <w:rsid w:val="0016765A"/>
    <w:rsid w:val="00170822"/>
    <w:rsid w:val="00170CD3"/>
    <w:rsid w:val="001711C9"/>
    <w:rsid w:val="00172121"/>
    <w:rsid w:val="00173BC7"/>
    <w:rsid w:val="00173F05"/>
    <w:rsid w:val="001771A8"/>
    <w:rsid w:val="00182776"/>
    <w:rsid w:val="00184FA4"/>
    <w:rsid w:val="0018547A"/>
    <w:rsid w:val="00187303"/>
    <w:rsid w:val="00187B50"/>
    <w:rsid w:val="001923BE"/>
    <w:rsid w:val="00192864"/>
    <w:rsid w:val="00192D44"/>
    <w:rsid w:val="0019342D"/>
    <w:rsid w:val="00194AC6"/>
    <w:rsid w:val="00194BE6"/>
    <w:rsid w:val="0019700E"/>
    <w:rsid w:val="00197BE3"/>
    <w:rsid w:val="001A01FD"/>
    <w:rsid w:val="001A0BFF"/>
    <w:rsid w:val="001A18CA"/>
    <w:rsid w:val="001A20B2"/>
    <w:rsid w:val="001A378C"/>
    <w:rsid w:val="001A3A44"/>
    <w:rsid w:val="001A546D"/>
    <w:rsid w:val="001A5B81"/>
    <w:rsid w:val="001A5DFB"/>
    <w:rsid w:val="001A7384"/>
    <w:rsid w:val="001A782D"/>
    <w:rsid w:val="001B1D26"/>
    <w:rsid w:val="001B2709"/>
    <w:rsid w:val="001B33DF"/>
    <w:rsid w:val="001B5C06"/>
    <w:rsid w:val="001B6375"/>
    <w:rsid w:val="001B69D7"/>
    <w:rsid w:val="001B74FA"/>
    <w:rsid w:val="001B791A"/>
    <w:rsid w:val="001C3005"/>
    <w:rsid w:val="001C4A64"/>
    <w:rsid w:val="001C505E"/>
    <w:rsid w:val="001C5738"/>
    <w:rsid w:val="001D08C2"/>
    <w:rsid w:val="001D1EAE"/>
    <w:rsid w:val="001D3C7E"/>
    <w:rsid w:val="001D4D0A"/>
    <w:rsid w:val="001E0733"/>
    <w:rsid w:val="001E1830"/>
    <w:rsid w:val="001E1C60"/>
    <w:rsid w:val="001E2B1E"/>
    <w:rsid w:val="001E479B"/>
    <w:rsid w:val="001E5EFD"/>
    <w:rsid w:val="001F1705"/>
    <w:rsid w:val="001F2C89"/>
    <w:rsid w:val="001F329D"/>
    <w:rsid w:val="001F6879"/>
    <w:rsid w:val="002023FE"/>
    <w:rsid w:val="00202D9D"/>
    <w:rsid w:val="0020325C"/>
    <w:rsid w:val="00203DF0"/>
    <w:rsid w:val="002043F9"/>
    <w:rsid w:val="00204ABE"/>
    <w:rsid w:val="002060F7"/>
    <w:rsid w:val="00207196"/>
    <w:rsid w:val="0020789A"/>
    <w:rsid w:val="002078EC"/>
    <w:rsid w:val="00211DE4"/>
    <w:rsid w:val="00213AA5"/>
    <w:rsid w:val="00214089"/>
    <w:rsid w:val="0021589F"/>
    <w:rsid w:val="0021733E"/>
    <w:rsid w:val="002215E2"/>
    <w:rsid w:val="00225CF0"/>
    <w:rsid w:val="00226A43"/>
    <w:rsid w:val="00226A83"/>
    <w:rsid w:val="00226BEA"/>
    <w:rsid w:val="00227D04"/>
    <w:rsid w:val="00227E41"/>
    <w:rsid w:val="002306F7"/>
    <w:rsid w:val="00230AB4"/>
    <w:rsid w:val="002321DB"/>
    <w:rsid w:val="00232B34"/>
    <w:rsid w:val="0023416D"/>
    <w:rsid w:val="0023726A"/>
    <w:rsid w:val="00237917"/>
    <w:rsid w:val="00243447"/>
    <w:rsid w:val="0024455F"/>
    <w:rsid w:val="0024560A"/>
    <w:rsid w:val="00245614"/>
    <w:rsid w:val="00247081"/>
    <w:rsid w:val="00247182"/>
    <w:rsid w:val="00247908"/>
    <w:rsid w:val="00247B4D"/>
    <w:rsid w:val="00250B0F"/>
    <w:rsid w:val="0025188F"/>
    <w:rsid w:val="00251910"/>
    <w:rsid w:val="00252375"/>
    <w:rsid w:val="002537B9"/>
    <w:rsid w:val="00260A4A"/>
    <w:rsid w:val="00262677"/>
    <w:rsid w:val="0026334F"/>
    <w:rsid w:val="0026384E"/>
    <w:rsid w:val="00265AD0"/>
    <w:rsid w:val="00270599"/>
    <w:rsid w:val="00270EE4"/>
    <w:rsid w:val="002734F5"/>
    <w:rsid w:val="00277D9D"/>
    <w:rsid w:val="00277DBF"/>
    <w:rsid w:val="002802CB"/>
    <w:rsid w:val="00281B65"/>
    <w:rsid w:val="00282119"/>
    <w:rsid w:val="002859CA"/>
    <w:rsid w:val="00286CC8"/>
    <w:rsid w:val="00286EAA"/>
    <w:rsid w:val="00287B56"/>
    <w:rsid w:val="00291C6B"/>
    <w:rsid w:val="0029201E"/>
    <w:rsid w:val="00292FCA"/>
    <w:rsid w:val="00296722"/>
    <w:rsid w:val="00297E04"/>
    <w:rsid w:val="00297F32"/>
    <w:rsid w:val="002A017D"/>
    <w:rsid w:val="002A07F2"/>
    <w:rsid w:val="002A6C97"/>
    <w:rsid w:val="002B0CC9"/>
    <w:rsid w:val="002B1C02"/>
    <w:rsid w:val="002B2FD7"/>
    <w:rsid w:val="002B34CE"/>
    <w:rsid w:val="002B362C"/>
    <w:rsid w:val="002B443C"/>
    <w:rsid w:val="002B51C4"/>
    <w:rsid w:val="002B708D"/>
    <w:rsid w:val="002B70E1"/>
    <w:rsid w:val="002B78C2"/>
    <w:rsid w:val="002C13BD"/>
    <w:rsid w:val="002C156A"/>
    <w:rsid w:val="002C26BA"/>
    <w:rsid w:val="002C4600"/>
    <w:rsid w:val="002C6812"/>
    <w:rsid w:val="002C75F4"/>
    <w:rsid w:val="002C769E"/>
    <w:rsid w:val="002D2626"/>
    <w:rsid w:val="002E13CD"/>
    <w:rsid w:val="002E2A22"/>
    <w:rsid w:val="002E51EF"/>
    <w:rsid w:val="002F202A"/>
    <w:rsid w:val="002F3B4C"/>
    <w:rsid w:val="002F408D"/>
    <w:rsid w:val="002F4780"/>
    <w:rsid w:val="002F4ADF"/>
    <w:rsid w:val="002F69DE"/>
    <w:rsid w:val="00300AAE"/>
    <w:rsid w:val="0030113D"/>
    <w:rsid w:val="00301662"/>
    <w:rsid w:val="00301C28"/>
    <w:rsid w:val="003029E2"/>
    <w:rsid w:val="00303F5B"/>
    <w:rsid w:val="0030464A"/>
    <w:rsid w:val="00304EDC"/>
    <w:rsid w:val="003051EF"/>
    <w:rsid w:val="003054CC"/>
    <w:rsid w:val="00305AF8"/>
    <w:rsid w:val="00305C3F"/>
    <w:rsid w:val="003061CC"/>
    <w:rsid w:val="003074AD"/>
    <w:rsid w:val="00307F50"/>
    <w:rsid w:val="003107AA"/>
    <w:rsid w:val="00313EA9"/>
    <w:rsid w:val="00314467"/>
    <w:rsid w:val="00314BE9"/>
    <w:rsid w:val="00322ACB"/>
    <w:rsid w:val="00324A34"/>
    <w:rsid w:val="00324D8D"/>
    <w:rsid w:val="003259E5"/>
    <w:rsid w:val="003260AE"/>
    <w:rsid w:val="00330581"/>
    <w:rsid w:val="00332162"/>
    <w:rsid w:val="003321B7"/>
    <w:rsid w:val="00332598"/>
    <w:rsid w:val="00335451"/>
    <w:rsid w:val="0034026B"/>
    <w:rsid w:val="00341488"/>
    <w:rsid w:val="00343215"/>
    <w:rsid w:val="003434AF"/>
    <w:rsid w:val="003444D7"/>
    <w:rsid w:val="00345705"/>
    <w:rsid w:val="00347628"/>
    <w:rsid w:val="0035242C"/>
    <w:rsid w:val="00352BEB"/>
    <w:rsid w:val="00355861"/>
    <w:rsid w:val="00357C21"/>
    <w:rsid w:val="00361134"/>
    <w:rsid w:val="00363720"/>
    <w:rsid w:val="00365165"/>
    <w:rsid w:val="00365D89"/>
    <w:rsid w:val="0036794B"/>
    <w:rsid w:val="00367BB7"/>
    <w:rsid w:val="003717B6"/>
    <w:rsid w:val="00371B16"/>
    <w:rsid w:val="00371CE1"/>
    <w:rsid w:val="00375628"/>
    <w:rsid w:val="0037729C"/>
    <w:rsid w:val="00377DFD"/>
    <w:rsid w:val="00380055"/>
    <w:rsid w:val="003825C0"/>
    <w:rsid w:val="00383481"/>
    <w:rsid w:val="00384DE0"/>
    <w:rsid w:val="003860A2"/>
    <w:rsid w:val="003862D9"/>
    <w:rsid w:val="003900F7"/>
    <w:rsid w:val="00390513"/>
    <w:rsid w:val="0039095B"/>
    <w:rsid w:val="0039189D"/>
    <w:rsid w:val="003936B9"/>
    <w:rsid w:val="00393D8E"/>
    <w:rsid w:val="00394D4E"/>
    <w:rsid w:val="003956EE"/>
    <w:rsid w:val="00397113"/>
    <w:rsid w:val="003A0CF3"/>
    <w:rsid w:val="003A0E7D"/>
    <w:rsid w:val="003A1766"/>
    <w:rsid w:val="003A1A53"/>
    <w:rsid w:val="003A1B44"/>
    <w:rsid w:val="003A1F6C"/>
    <w:rsid w:val="003A3E9A"/>
    <w:rsid w:val="003A5E15"/>
    <w:rsid w:val="003B0563"/>
    <w:rsid w:val="003B103B"/>
    <w:rsid w:val="003B1FC4"/>
    <w:rsid w:val="003B2E64"/>
    <w:rsid w:val="003B3363"/>
    <w:rsid w:val="003B37EF"/>
    <w:rsid w:val="003B619C"/>
    <w:rsid w:val="003B70B1"/>
    <w:rsid w:val="003B711A"/>
    <w:rsid w:val="003B7432"/>
    <w:rsid w:val="003B76CE"/>
    <w:rsid w:val="003B770D"/>
    <w:rsid w:val="003C096A"/>
    <w:rsid w:val="003C0CAC"/>
    <w:rsid w:val="003C3652"/>
    <w:rsid w:val="003C4EF5"/>
    <w:rsid w:val="003C4F83"/>
    <w:rsid w:val="003D2ACE"/>
    <w:rsid w:val="003D3148"/>
    <w:rsid w:val="003D3FA4"/>
    <w:rsid w:val="003D4FD0"/>
    <w:rsid w:val="003D571D"/>
    <w:rsid w:val="003D6277"/>
    <w:rsid w:val="003D70BB"/>
    <w:rsid w:val="003D74C9"/>
    <w:rsid w:val="003E0FD3"/>
    <w:rsid w:val="003E1AFC"/>
    <w:rsid w:val="003E1E48"/>
    <w:rsid w:val="003E2E42"/>
    <w:rsid w:val="003E41B8"/>
    <w:rsid w:val="003E5164"/>
    <w:rsid w:val="003E768C"/>
    <w:rsid w:val="003F0E12"/>
    <w:rsid w:val="003F21DD"/>
    <w:rsid w:val="003F3719"/>
    <w:rsid w:val="003F3BB2"/>
    <w:rsid w:val="003F3D74"/>
    <w:rsid w:val="003F60D5"/>
    <w:rsid w:val="004001DE"/>
    <w:rsid w:val="0040088B"/>
    <w:rsid w:val="00401C47"/>
    <w:rsid w:val="00402C32"/>
    <w:rsid w:val="004077D0"/>
    <w:rsid w:val="004102F4"/>
    <w:rsid w:val="0041063B"/>
    <w:rsid w:val="00410C4B"/>
    <w:rsid w:val="0041163D"/>
    <w:rsid w:val="00413008"/>
    <w:rsid w:val="004132C7"/>
    <w:rsid w:val="00414C0B"/>
    <w:rsid w:val="0041565E"/>
    <w:rsid w:val="00415F1F"/>
    <w:rsid w:val="004162F1"/>
    <w:rsid w:val="00416ED1"/>
    <w:rsid w:val="004173A4"/>
    <w:rsid w:val="00417534"/>
    <w:rsid w:val="004202EA"/>
    <w:rsid w:val="00420CAB"/>
    <w:rsid w:val="00422395"/>
    <w:rsid w:val="004237C4"/>
    <w:rsid w:val="004246D6"/>
    <w:rsid w:val="0042617E"/>
    <w:rsid w:val="004267AD"/>
    <w:rsid w:val="00426931"/>
    <w:rsid w:val="00426A81"/>
    <w:rsid w:val="004277F8"/>
    <w:rsid w:val="0043012D"/>
    <w:rsid w:val="0043265F"/>
    <w:rsid w:val="00434299"/>
    <w:rsid w:val="00436C71"/>
    <w:rsid w:val="0043724C"/>
    <w:rsid w:val="00440A1B"/>
    <w:rsid w:val="004422D8"/>
    <w:rsid w:val="00443126"/>
    <w:rsid w:val="00445127"/>
    <w:rsid w:val="00445172"/>
    <w:rsid w:val="004457A1"/>
    <w:rsid w:val="00445D13"/>
    <w:rsid w:val="00446AF1"/>
    <w:rsid w:val="00446F3D"/>
    <w:rsid w:val="0044791B"/>
    <w:rsid w:val="00447C70"/>
    <w:rsid w:val="00450F7A"/>
    <w:rsid w:val="004513CA"/>
    <w:rsid w:val="004527A0"/>
    <w:rsid w:val="00453675"/>
    <w:rsid w:val="004537EE"/>
    <w:rsid w:val="00454A17"/>
    <w:rsid w:val="00455925"/>
    <w:rsid w:val="00456072"/>
    <w:rsid w:val="00456C2E"/>
    <w:rsid w:val="00460905"/>
    <w:rsid w:val="00461FA7"/>
    <w:rsid w:val="00462CA4"/>
    <w:rsid w:val="004634D8"/>
    <w:rsid w:val="004660C5"/>
    <w:rsid w:val="004663E0"/>
    <w:rsid w:val="00467E89"/>
    <w:rsid w:val="00470A25"/>
    <w:rsid w:val="00470C26"/>
    <w:rsid w:val="00472B15"/>
    <w:rsid w:val="00475289"/>
    <w:rsid w:val="0047530D"/>
    <w:rsid w:val="004753CE"/>
    <w:rsid w:val="00476CB3"/>
    <w:rsid w:val="00482151"/>
    <w:rsid w:val="004822FE"/>
    <w:rsid w:val="00482D34"/>
    <w:rsid w:val="004835E5"/>
    <w:rsid w:val="00483B67"/>
    <w:rsid w:val="0049160D"/>
    <w:rsid w:val="00492287"/>
    <w:rsid w:val="00494DFD"/>
    <w:rsid w:val="004A2148"/>
    <w:rsid w:val="004A3519"/>
    <w:rsid w:val="004A4514"/>
    <w:rsid w:val="004A77BA"/>
    <w:rsid w:val="004B2510"/>
    <w:rsid w:val="004B31A8"/>
    <w:rsid w:val="004B408C"/>
    <w:rsid w:val="004B433A"/>
    <w:rsid w:val="004C0091"/>
    <w:rsid w:val="004C00FA"/>
    <w:rsid w:val="004C1DF3"/>
    <w:rsid w:val="004C227C"/>
    <w:rsid w:val="004C32D4"/>
    <w:rsid w:val="004C3384"/>
    <w:rsid w:val="004C3668"/>
    <w:rsid w:val="004C4180"/>
    <w:rsid w:val="004C481D"/>
    <w:rsid w:val="004C5255"/>
    <w:rsid w:val="004C7194"/>
    <w:rsid w:val="004D08E3"/>
    <w:rsid w:val="004D1CA3"/>
    <w:rsid w:val="004D2033"/>
    <w:rsid w:val="004D37F8"/>
    <w:rsid w:val="004D6231"/>
    <w:rsid w:val="004D6681"/>
    <w:rsid w:val="004E231D"/>
    <w:rsid w:val="004E2487"/>
    <w:rsid w:val="004E3ABB"/>
    <w:rsid w:val="004E4103"/>
    <w:rsid w:val="004E4A18"/>
    <w:rsid w:val="004E5070"/>
    <w:rsid w:val="004E5448"/>
    <w:rsid w:val="004E6225"/>
    <w:rsid w:val="004F0B7D"/>
    <w:rsid w:val="004F2166"/>
    <w:rsid w:val="004F2379"/>
    <w:rsid w:val="004F37BA"/>
    <w:rsid w:val="004F51A0"/>
    <w:rsid w:val="004F5350"/>
    <w:rsid w:val="004F66E5"/>
    <w:rsid w:val="004F68D5"/>
    <w:rsid w:val="0050116D"/>
    <w:rsid w:val="00502E96"/>
    <w:rsid w:val="00503775"/>
    <w:rsid w:val="00505EBF"/>
    <w:rsid w:val="005078D3"/>
    <w:rsid w:val="005101DB"/>
    <w:rsid w:val="005105B4"/>
    <w:rsid w:val="00510C97"/>
    <w:rsid w:val="005118B5"/>
    <w:rsid w:val="005127F2"/>
    <w:rsid w:val="005128AF"/>
    <w:rsid w:val="00512AE7"/>
    <w:rsid w:val="00512C92"/>
    <w:rsid w:val="0051300A"/>
    <w:rsid w:val="00520C79"/>
    <w:rsid w:val="00520FD6"/>
    <w:rsid w:val="00521569"/>
    <w:rsid w:val="0052262B"/>
    <w:rsid w:val="00524423"/>
    <w:rsid w:val="005247DF"/>
    <w:rsid w:val="005256D8"/>
    <w:rsid w:val="00525B2E"/>
    <w:rsid w:val="0052642E"/>
    <w:rsid w:val="00526CF4"/>
    <w:rsid w:val="00530050"/>
    <w:rsid w:val="005308CE"/>
    <w:rsid w:val="0053183C"/>
    <w:rsid w:val="005324A8"/>
    <w:rsid w:val="00532749"/>
    <w:rsid w:val="005338B2"/>
    <w:rsid w:val="005338E6"/>
    <w:rsid w:val="005343BB"/>
    <w:rsid w:val="00534D1B"/>
    <w:rsid w:val="00535738"/>
    <w:rsid w:val="00537716"/>
    <w:rsid w:val="00540BFC"/>
    <w:rsid w:val="00540FCE"/>
    <w:rsid w:val="00541873"/>
    <w:rsid w:val="00542366"/>
    <w:rsid w:val="00542BED"/>
    <w:rsid w:val="00542EAF"/>
    <w:rsid w:val="005430D9"/>
    <w:rsid w:val="005448CC"/>
    <w:rsid w:val="005455D0"/>
    <w:rsid w:val="005512D0"/>
    <w:rsid w:val="0055266D"/>
    <w:rsid w:val="00552A30"/>
    <w:rsid w:val="00553104"/>
    <w:rsid w:val="00556CA6"/>
    <w:rsid w:val="00563148"/>
    <w:rsid w:val="005647B7"/>
    <w:rsid w:val="00564914"/>
    <w:rsid w:val="005654D9"/>
    <w:rsid w:val="00565EDD"/>
    <w:rsid w:val="00566B09"/>
    <w:rsid w:val="00570A55"/>
    <w:rsid w:val="00572220"/>
    <w:rsid w:val="00572421"/>
    <w:rsid w:val="005731E3"/>
    <w:rsid w:val="005754FE"/>
    <w:rsid w:val="0057643A"/>
    <w:rsid w:val="00576F77"/>
    <w:rsid w:val="0057726E"/>
    <w:rsid w:val="005807D5"/>
    <w:rsid w:val="00580EAE"/>
    <w:rsid w:val="00581041"/>
    <w:rsid w:val="005811D4"/>
    <w:rsid w:val="0058536F"/>
    <w:rsid w:val="005871D7"/>
    <w:rsid w:val="00587DFD"/>
    <w:rsid w:val="00587F35"/>
    <w:rsid w:val="005943B2"/>
    <w:rsid w:val="00594E47"/>
    <w:rsid w:val="005977F1"/>
    <w:rsid w:val="005A265A"/>
    <w:rsid w:val="005A2A31"/>
    <w:rsid w:val="005A308B"/>
    <w:rsid w:val="005A384D"/>
    <w:rsid w:val="005A433F"/>
    <w:rsid w:val="005A48E8"/>
    <w:rsid w:val="005A4A6A"/>
    <w:rsid w:val="005A5772"/>
    <w:rsid w:val="005A5E08"/>
    <w:rsid w:val="005A6BE6"/>
    <w:rsid w:val="005A78FA"/>
    <w:rsid w:val="005B0449"/>
    <w:rsid w:val="005B1D29"/>
    <w:rsid w:val="005B208F"/>
    <w:rsid w:val="005B30C8"/>
    <w:rsid w:val="005B4157"/>
    <w:rsid w:val="005B55C9"/>
    <w:rsid w:val="005B5CD8"/>
    <w:rsid w:val="005B785C"/>
    <w:rsid w:val="005C0EAE"/>
    <w:rsid w:val="005C1603"/>
    <w:rsid w:val="005C1B14"/>
    <w:rsid w:val="005C390C"/>
    <w:rsid w:val="005C47D0"/>
    <w:rsid w:val="005C4E52"/>
    <w:rsid w:val="005D008D"/>
    <w:rsid w:val="005D23DB"/>
    <w:rsid w:val="005D2DB5"/>
    <w:rsid w:val="005D37DE"/>
    <w:rsid w:val="005D5F9B"/>
    <w:rsid w:val="005D7DE4"/>
    <w:rsid w:val="005E1C11"/>
    <w:rsid w:val="005E229E"/>
    <w:rsid w:val="005E263D"/>
    <w:rsid w:val="005E39D5"/>
    <w:rsid w:val="005E3EC0"/>
    <w:rsid w:val="005E51D0"/>
    <w:rsid w:val="005E570C"/>
    <w:rsid w:val="005E5BB6"/>
    <w:rsid w:val="005E6AD2"/>
    <w:rsid w:val="005E6DDA"/>
    <w:rsid w:val="005E7F2A"/>
    <w:rsid w:val="005F1ECE"/>
    <w:rsid w:val="005F327C"/>
    <w:rsid w:val="005F3E7E"/>
    <w:rsid w:val="005F42D1"/>
    <w:rsid w:val="005F7901"/>
    <w:rsid w:val="006004F1"/>
    <w:rsid w:val="00600D18"/>
    <w:rsid w:val="006025ED"/>
    <w:rsid w:val="0060322B"/>
    <w:rsid w:val="00603AAA"/>
    <w:rsid w:val="0060478B"/>
    <w:rsid w:val="0060566B"/>
    <w:rsid w:val="00606F67"/>
    <w:rsid w:val="00607C0F"/>
    <w:rsid w:val="00610229"/>
    <w:rsid w:val="0061038E"/>
    <w:rsid w:val="006111C5"/>
    <w:rsid w:val="006116A1"/>
    <w:rsid w:val="00612DF0"/>
    <w:rsid w:val="00612E50"/>
    <w:rsid w:val="006163C5"/>
    <w:rsid w:val="0061665D"/>
    <w:rsid w:val="00617705"/>
    <w:rsid w:val="00620520"/>
    <w:rsid w:val="00621F85"/>
    <w:rsid w:val="0062273F"/>
    <w:rsid w:val="00623E11"/>
    <w:rsid w:val="00624172"/>
    <w:rsid w:val="0062524C"/>
    <w:rsid w:val="006258BB"/>
    <w:rsid w:val="00625D30"/>
    <w:rsid w:val="00627505"/>
    <w:rsid w:val="00632BE1"/>
    <w:rsid w:val="00633E6A"/>
    <w:rsid w:val="006345FD"/>
    <w:rsid w:val="006401B2"/>
    <w:rsid w:val="006441CC"/>
    <w:rsid w:val="00644C98"/>
    <w:rsid w:val="0064556B"/>
    <w:rsid w:val="00645E0F"/>
    <w:rsid w:val="006460CC"/>
    <w:rsid w:val="00646385"/>
    <w:rsid w:val="00654105"/>
    <w:rsid w:val="006545E6"/>
    <w:rsid w:val="0065685D"/>
    <w:rsid w:val="00657974"/>
    <w:rsid w:val="00662510"/>
    <w:rsid w:val="00664E6C"/>
    <w:rsid w:val="00665CAC"/>
    <w:rsid w:val="006669CA"/>
    <w:rsid w:val="006677CF"/>
    <w:rsid w:val="00670081"/>
    <w:rsid w:val="0067294A"/>
    <w:rsid w:val="0067457E"/>
    <w:rsid w:val="00677382"/>
    <w:rsid w:val="00677B59"/>
    <w:rsid w:val="0068004B"/>
    <w:rsid w:val="006824D9"/>
    <w:rsid w:val="006828A2"/>
    <w:rsid w:val="00683FD0"/>
    <w:rsid w:val="00685692"/>
    <w:rsid w:val="006869D8"/>
    <w:rsid w:val="00690C54"/>
    <w:rsid w:val="00691C14"/>
    <w:rsid w:val="006953EF"/>
    <w:rsid w:val="006954E8"/>
    <w:rsid w:val="006A2C5A"/>
    <w:rsid w:val="006A2DF4"/>
    <w:rsid w:val="006A5BBE"/>
    <w:rsid w:val="006A5CBC"/>
    <w:rsid w:val="006A5F74"/>
    <w:rsid w:val="006B00D4"/>
    <w:rsid w:val="006B0467"/>
    <w:rsid w:val="006B08F2"/>
    <w:rsid w:val="006B0F44"/>
    <w:rsid w:val="006B1480"/>
    <w:rsid w:val="006B3394"/>
    <w:rsid w:val="006B36FF"/>
    <w:rsid w:val="006B38C4"/>
    <w:rsid w:val="006B3988"/>
    <w:rsid w:val="006B5049"/>
    <w:rsid w:val="006B77DE"/>
    <w:rsid w:val="006B7B46"/>
    <w:rsid w:val="006C0308"/>
    <w:rsid w:val="006C0459"/>
    <w:rsid w:val="006C08A0"/>
    <w:rsid w:val="006C3442"/>
    <w:rsid w:val="006C3B53"/>
    <w:rsid w:val="006C40B1"/>
    <w:rsid w:val="006C6508"/>
    <w:rsid w:val="006C7AFA"/>
    <w:rsid w:val="006D086E"/>
    <w:rsid w:val="006D0CC3"/>
    <w:rsid w:val="006D0F2F"/>
    <w:rsid w:val="006D1461"/>
    <w:rsid w:val="006D1BF2"/>
    <w:rsid w:val="006D25BB"/>
    <w:rsid w:val="006D37BC"/>
    <w:rsid w:val="006D4004"/>
    <w:rsid w:val="006D6C7A"/>
    <w:rsid w:val="006D7297"/>
    <w:rsid w:val="006D7396"/>
    <w:rsid w:val="006E0DAF"/>
    <w:rsid w:val="006E17F1"/>
    <w:rsid w:val="006E3D90"/>
    <w:rsid w:val="006E419C"/>
    <w:rsid w:val="006E4424"/>
    <w:rsid w:val="006E71EA"/>
    <w:rsid w:val="006E7478"/>
    <w:rsid w:val="006F0ECF"/>
    <w:rsid w:val="006F1223"/>
    <w:rsid w:val="006F26FE"/>
    <w:rsid w:val="006F2DC2"/>
    <w:rsid w:val="006F53D9"/>
    <w:rsid w:val="006F6BBD"/>
    <w:rsid w:val="006F6D48"/>
    <w:rsid w:val="006F6DEA"/>
    <w:rsid w:val="00700DE7"/>
    <w:rsid w:val="00701D07"/>
    <w:rsid w:val="00704EE2"/>
    <w:rsid w:val="00704FCE"/>
    <w:rsid w:val="00705937"/>
    <w:rsid w:val="00705C8B"/>
    <w:rsid w:val="00707451"/>
    <w:rsid w:val="007077CF"/>
    <w:rsid w:val="00707C15"/>
    <w:rsid w:val="007108F3"/>
    <w:rsid w:val="00710BFD"/>
    <w:rsid w:val="00710ED3"/>
    <w:rsid w:val="00710EF8"/>
    <w:rsid w:val="007115FE"/>
    <w:rsid w:val="00711DA1"/>
    <w:rsid w:val="00711E37"/>
    <w:rsid w:val="00712DDD"/>
    <w:rsid w:val="00713C71"/>
    <w:rsid w:val="007141D2"/>
    <w:rsid w:val="007170EF"/>
    <w:rsid w:val="00717626"/>
    <w:rsid w:val="00717F8E"/>
    <w:rsid w:val="0072005E"/>
    <w:rsid w:val="00721F07"/>
    <w:rsid w:val="00722804"/>
    <w:rsid w:val="00723078"/>
    <w:rsid w:val="007231F5"/>
    <w:rsid w:val="00723F8F"/>
    <w:rsid w:val="00724936"/>
    <w:rsid w:val="007255FD"/>
    <w:rsid w:val="007257F7"/>
    <w:rsid w:val="007262D8"/>
    <w:rsid w:val="00726458"/>
    <w:rsid w:val="007301C9"/>
    <w:rsid w:val="00730D2A"/>
    <w:rsid w:val="0073156B"/>
    <w:rsid w:val="0073536D"/>
    <w:rsid w:val="00735DDB"/>
    <w:rsid w:val="00736D82"/>
    <w:rsid w:val="007414BE"/>
    <w:rsid w:val="00742442"/>
    <w:rsid w:val="00743661"/>
    <w:rsid w:val="0074372B"/>
    <w:rsid w:val="007437A8"/>
    <w:rsid w:val="007457C3"/>
    <w:rsid w:val="007462DF"/>
    <w:rsid w:val="00746D47"/>
    <w:rsid w:val="007470AB"/>
    <w:rsid w:val="0075099D"/>
    <w:rsid w:val="0075169D"/>
    <w:rsid w:val="00757569"/>
    <w:rsid w:val="00757FB0"/>
    <w:rsid w:val="00760152"/>
    <w:rsid w:val="00760793"/>
    <w:rsid w:val="00761EDD"/>
    <w:rsid w:val="0076627C"/>
    <w:rsid w:val="007666A5"/>
    <w:rsid w:val="00766C2A"/>
    <w:rsid w:val="00766C45"/>
    <w:rsid w:val="0077065E"/>
    <w:rsid w:val="0077086E"/>
    <w:rsid w:val="00770E91"/>
    <w:rsid w:val="007748BB"/>
    <w:rsid w:val="00775846"/>
    <w:rsid w:val="00781A19"/>
    <w:rsid w:val="00782BDB"/>
    <w:rsid w:val="00782C4E"/>
    <w:rsid w:val="0078407F"/>
    <w:rsid w:val="00784639"/>
    <w:rsid w:val="0078476E"/>
    <w:rsid w:val="00785F88"/>
    <w:rsid w:val="00787490"/>
    <w:rsid w:val="0079033B"/>
    <w:rsid w:val="00790543"/>
    <w:rsid w:val="00790586"/>
    <w:rsid w:val="00790CF8"/>
    <w:rsid w:val="00793F57"/>
    <w:rsid w:val="00795B07"/>
    <w:rsid w:val="007A2824"/>
    <w:rsid w:val="007A2CE2"/>
    <w:rsid w:val="007A2EEE"/>
    <w:rsid w:val="007A6521"/>
    <w:rsid w:val="007A6710"/>
    <w:rsid w:val="007A74AA"/>
    <w:rsid w:val="007A7E11"/>
    <w:rsid w:val="007B2587"/>
    <w:rsid w:val="007B3DF7"/>
    <w:rsid w:val="007B61F9"/>
    <w:rsid w:val="007B74C3"/>
    <w:rsid w:val="007B7670"/>
    <w:rsid w:val="007C063B"/>
    <w:rsid w:val="007C1564"/>
    <w:rsid w:val="007C309D"/>
    <w:rsid w:val="007C4B08"/>
    <w:rsid w:val="007C4F85"/>
    <w:rsid w:val="007C5611"/>
    <w:rsid w:val="007C58EA"/>
    <w:rsid w:val="007C618A"/>
    <w:rsid w:val="007C67AC"/>
    <w:rsid w:val="007C7AA2"/>
    <w:rsid w:val="007D0392"/>
    <w:rsid w:val="007D0AE5"/>
    <w:rsid w:val="007D13BC"/>
    <w:rsid w:val="007D1B6D"/>
    <w:rsid w:val="007D2340"/>
    <w:rsid w:val="007D459C"/>
    <w:rsid w:val="007D571E"/>
    <w:rsid w:val="007D5A49"/>
    <w:rsid w:val="007D5C0F"/>
    <w:rsid w:val="007D612E"/>
    <w:rsid w:val="007E0A47"/>
    <w:rsid w:val="007E0E83"/>
    <w:rsid w:val="007E1450"/>
    <w:rsid w:val="007E18E6"/>
    <w:rsid w:val="007E3263"/>
    <w:rsid w:val="007E4643"/>
    <w:rsid w:val="007E4DDF"/>
    <w:rsid w:val="007E5FFC"/>
    <w:rsid w:val="007E6505"/>
    <w:rsid w:val="007E7380"/>
    <w:rsid w:val="007F09D7"/>
    <w:rsid w:val="007F12F1"/>
    <w:rsid w:val="007F35B9"/>
    <w:rsid w:val="007F3DA2"/>
    <w:rsid w:val="007F7817"/>
    <w:rsid w:val="007F7BA5"/>
    <w:rsid w:val="008008D5"/>
    <w:rsid w:val="008018EA"/>
    <w:rsid w:val="00803F73"/>
    <w:rsid w:val="00811567"/>
    <w:rsid w:val="00814036"/>
    <w:rsid w:val="0081420C"/>
    <w:rsid w:val="00815061"/>
    <w:rsid w:val="0081638C"/>
    <w:rsid w:val="00816573"/>
    <w:rsid w:val="00817AE2"/>
    <w:rsid w:val="00821271"/>
    <w:rsid w:val="008213C7"/>
    <w:rsid w:val="0082285A"/>
    <w:rsid w:val="008245EF"/>
    <w:rsid w:val="00824D5D"/>
    <w:rsid w:val="00825681"/>
    <w:rsid w:val="008256E5"/>
    <w:rsid w:val="00826719"/>
    <w:rsid w:val="00827093"/>
    <w:rsid w:val="00831678"/>
    <w:rsid w:val="00833B6C"/>
    <w:rsid w:val="00834712"/>
    <w:rsid w:val="0083659A"/>
    <w:rsid w:val="00837EFD"/>
    <w:rsid w:val="008407DC"/>
    <w:rsid w:val="0084140C"/>
    <w:rsid w:val="00841483"/>
    <w:rsid w:val="00841D4C"/>
    <w:rsid w:val="008430D6"/>
    <w:rsid w:val="00843187"/>
    <w:rsid w:val="008433A3"/>
    <w:rsid w:val="0084557D"/>
    <w:rsid w:val="0084720F"/>
    <w:rsid w:val="008512B5"/>
    <w:rsid w:val="00851854"/>
    <w:rsid w:val="00851B52"/>
    <w:rsid w:val="0085303B"/>
    <w:rsid w:val="00855D90"/>
    <w:rsid w:val="008565B2"/>
    <w:rsid w:val="0085717E"/>
    <w:rsid w:val="00860FDE"/>
    <w:rsid w:val="008637B6"/>
    <w:rsid w:val="0086464E"/>
    <w:rsid w:val="00870B1B"/>
    <w:rsid w:val="00870D02"/>
    <w:rsid w:val="008711F2"/>
    <w:rsid w:val="00872C6A"/>
    <w:rsid w:val="008736F7"/>
    <w:rsid w:val="008754B6"/>
    <w:rsid w:val="00875A54"/>
    <w:rsid w:val="00875F20"/>
    <w:rsid w:val="00877854"/>
    <w:rsid w:val="00877F53"/>
    <w:rsid w:val="008803E2"/>
    <w:rsid w:val="00880C23"/>
    <w:rsid w:val="00880CBE"/>
    <w:rsid w:val="00880D26"/>
    <w:rsid w:val="008811A6"/>
    <w:rsid w:val="00881571"/>
    <w:rsid w:val="008825BF"/>
    <w:rsid w:val="00883035"/>
    <w:rsid w:val="00883737"/>
    <w:rsid w:val="00883D1D"/>
    <w:rsid w:val="008851B2"/>
    <w:rsid w:val="00887853"/>
    <w:rsid w:val="00887BC3"/>
    <w:rsid w:val="00891686"/>
    <w:rsid w:val="00891F39"/>
    <w:rsid w:val="00893738"/>
    <w:rsid w:val="00893E2C"/>
    <w:rsid w:val="00896956"/>
    <w:rsid w:val="00896965"/>
    <w:rsid w:val="00897FBF"/>
    <w:rsid w:val="008A10C9"/>
    <w:rsid w:val="008A3404"/>
    <w:rsid w:val="008A3FEC"/>
    <w:rsid w:val="008A4ABC"/>
    <w:rsid w:val="008A6179"/>
    <w:rsid w:val="008B0367"/>
    <w:rsid w:val="008B0834"/>
    <w:rsid w:val="008B1141"/>
    <w:rsid w:val="008B14D8"/>
    <w:rsid w:val="008B265A"/>
    <w:rsid w:val="008B5B31"/>
    <w:rsid w:val="008B5D26"/>
    <w:rsid w:val="008B79CE"/>
    <w:rsid w:val="008C11F9"/>
    <w:rsid w:val="008C13DB"/>
    <w:rsid w:val="008C239A"/>
    <w:rsid w:val="008C6443"/>
    <w:rsid w:val="008C7631"/>
    <w:rsid w:val="008D0615"/>
    <w:rsid w:val="008D13A2"/>
    <w:rsid w:val="008D196D"/>
    <w:rsid w:val="008D2B98"/>
    <w:rsid w:val="008D2CB2"/>
    <w:rsid w:val="008D34E1"/>
    <w:rsid w:val="008D4CAD"/>
    <w:rsid w:val="008D77A7"/>
    <w:rsid w:val="008D7805"/>
    <w:rsid w:val="008E047A"/>
    <w:rsid w:val="008E0BDD"/>
    <w:rsid w:val="008E0D04"/>
    <w:rsid w:val="008E1C4E"/>
    <w:rsid w:val="008E291A"/>
    <w:rsid w:val="008E39A9"/>
    <w:rsid w:val="008E5C70"/>
    <w:rsid w:val="008E66AB"/>
    <w:rsid w:val="008E6932"/>
    <w:rsid w:val="008F040D"/>
    <w:rsid w:val="008F05A0"/>
    <w:rsid w:val="008F12FD"/>
    <w:rsid w:val="008F28A1"/>
    <w:rsid w:val="008F5B2A"/>
    <w:rsid w:val="008F6291"/>
    <w:rsid w:val="009002A8"/>
    <w:rsid w:val="009043CB"/>
    <w:rsid w:val="00904E0A"/>
    <w:rsid w:val="009136D1"/>
    <w:rsid w:val="00915700"/>
    <w:rsid w:val="009157F1"/>
    <w:rsid w:val="009158E3"/>
    <w:rsid w:val="00916EBA"/>
    <w:rsid w:val="00917AAE"/>
    <w:rsid w:val="00921478"/>
    <w:rsid w:val="0092306B"/>
    <w:rsid w:val="0092347B"/>
    <w:rsid w:val="00923B39"/>
    <w:rsid w:val="00924DD9"/>
    <w:rsid w:val="0092669B"/>
    <w:rsid w:val="00930FE0"/>
    <w:rsid w:val="00931B51"/>
    <w:rsid w:val="00933A57"/>
    <w:rsid w:val="009341A1"/>
    <w:rsid w:val="0093449A"/>
    <w:rsid w:val="009352AE"/>
    <w:rsid w:val="009362E8"/>
    <w:rsid w:val="00936466"/>
    <w:rsid w:val="00940019"/>
    <w:rsid w:val="00941CB8"/>
    <w:rsid w:val="00943758"/>
    <w:rsid w:val="0095010C"/>
    <w:rsid w:val="0095106A"/>
    <w:rsid w:val="009511A7"/>
    <w:rsid w:val="00951345"/>
    <w:rsid w:val="009515DC"/>
    <w:rsid w:val="009575DA"/>
    <w:rsid w:val="00960B70"/>
    <w:rsid w:val="00961F9E"/>
    <w:rsid w:val="00962BF3"/>
    <w:rsid w:val="00963A39"/>
    <w:rsid w:val="00963D76"/>
    <w:rsid w:val="0097059F"/>
    <w:rsid w:val="00971689"/>
    <w:rsid w:val="00971904"/>
    <w:rsid w:val="00971D07"/>
    <w:rsid w:val="0097201B"/>
    <w:rsid w:val="00972A0F"/>
    <w:rsid w:val="009737FA"/>
    <w:rsid w:val="009740D2"/>
    <w:rsid w:val="00974284"/>
    <w:rsid w:val="009747BB"/>
    <w:rsid w:val="00975708"/>
    <w:rsid w:val="00977CC2"/>
    <w:rsid w:val="00981C77"/>
    <w:rsid w:val="00982465"/>
    <w:rsid w:val="00986C34"/>
    <w:rsid w:val="00993598"/>
    <w:rsid w:val="00994CD3"/>
    <w:rsid w:val="009960D0"/>
    <w:rsid w:val="00996B20"/>
    <w:rsid w:val="009A3F96"/>
    <w:rsid w:val="009A48C9"/>
    <w:rsid w:val="009A5A75"/>
    <w:rsid w:val="009A6ECC"/>
    <w:rsid w:val="009A7CA8"/>
    <w:rsid w:val="009B0273"/>
    <w:rsid w:val="009B0E58"/>
    <w:rsid w:val="009B2371"/>
    <w:rsid w:val="009B2A85"/>
    <w:rsid w:val="009B508D"/>
    <w:rsid w:val="009B5C3E"/>
    <w:rsid w:val="009B5E4C"/>
    <w:rsid w:val="009B6FC1"/>
    <w:rsid w:val="009C04E8"/>
    <w:rsid w:val="009C1BA3"/>
    <w:rsid w:val="009C1D0F"/>
    <w:rsid w:val="009C3402"/>
    <w:rsid w:val="009C5D5B"/>
    <w:rsid w:val="009C674E"/>
    <w:rsid w:val="009C6FE7"/>
    <w:rsid w:val="009D0C96"/>
    <w:rsid w:val="009D0F1D"/>
    <w:rsid w:val="009D1065"/>
    <w:rsid w:val="009D258B"/>
    <w:rsid w:val="009D2B35"/>
    <w:rsid w:val="009D427F"/>
    <w:rsid w:val="009D5DB9"/>
    <w:rsid w:val="009D715B"/>
    <w:rsid w:val="009E12A4"/>
    <w:rsid w:val="009E3945"/>
    <w:rsid w:val="009E5412"/>
    <w:rsid w:val="009E76B7"/>
    <w:rsid w:val="009F25C3"/>
    <w:rsid w:val="009F38A0"/>
    <w:rsid w:val="009F3E1D"/>
    <w:rsid w:val="009F6ABC"/>
    <w:rsid w:val="009F7A25"/>
    <w:rsid w:val="009F7E4C"/>
    <w:rsid w:val="00A010B0"/>
    <w:rsid w:val="00A013A0"/>
    <w:rsid w:val="00A01B77"/>
    <w:rsid w:val="00A01DB6"/>
    <w:rsid w:val="00A01E5F"/>
    <w:rsid w:val="00A04316"/>
    <w:rsid w:val="00A06AA3"/>
    <w:rsid w:val="00A07147"/>
    <w:rsid w:val="00A0783D"/>
    <w:rsid w:val="00A10BF1"/>
    <w:rsid w:val="00A110F8"/>
    <w:rsid w:val="00A1419C"/>
    <w:rsid w:val="00A15161"/>
    <w:rsid w:val="00A17628"/>
    <w:rsid w:val="00A22AE3"/>
    <w:rsid w:val="00A239EE"/>
    <w:rsid w:val="00A24A06"/>
    <w:rsid w:val="00A24F88"/>
    <w:rsid w:val="00A2565E"/>
    <w:rsid w:val="00A256A5"/>
    <w:rsid w:val="00A27C9E"/>
    <w:rsid w:val="00A31371"/>
    <w:rsid w:val="00A32513"/>
    <w:rsid w:val="00A3592B"/>
    <w:rsid w:val="00A36517"/>
    <w:rsid w:val="00A36DA9"/>
    <w:rsid w:val="00A40EFC"/>
    <w:rsid w:val="00A44723"/>
    <w:rsid w:val="00A45040"/>
    <w:rsid w:val="00A45109"/>
    <w:rsid w:val="00A46211"/>
    <w:rsid w:val="00A46A4C"/>
    <w:rsid w:val="00A46DFB"/>
    <w:rsid w:val="00A46E2D"/>
    <w:rsid w:val="00A4711E"/>
    <w:rsid w:val="00A47242"/>
    <w:rsid w:val="00A4772B"/>
    <w:rsid w:val="00A478BF"/>
    <w:rsid w:val="00A513D7"/>
    <w:rsid w:val="00A521AF"/>
    <w:rsid w:val="00A54564"/>
    <w:rsid w:val="00A57BAB"/>
    <w:rsid w:val="00A60123"/>
    <w:rsid w:val="00A60B1A"/>
    <w:rsid w:val="00A63758"/>
    <w:rsid w:val="00A63D8A"/>
    <w:rsid w:val="00A64833"/>
    <w:rsid w:val="00A64ABD"/>
    <w:rsid w:val="00A665F7"/>
    <w:rsid w:val="00A66658"/>
    <w:rsid w:val="00A70413"/>
    <w:rsid w:val="00A70D26"/>
    <w:rsid w:val="00A71BA2"/>
    <w:rsid w:val="00A72A9F"/>
    <w:rsid w:val="00A72FE0"/>
    <w:rsid w:val="00A73C62"/>
    <w:rsid w:val="00A744DE"/>
    <w:rsid w:val="00A75774"/>
    <w:rsid w:val="00A75FEE"/>
    <w:rsid w:val="00A76411"/>
    <w:rsid w:val="00A82190"/>
    <w:rsid w:val="00A83A33"/>
    <w:rsid w:val="00A85E4C"/>
    <w:rsid w:val="00A86D76"/>
    <w:rsid w:val="00A9327A"/>
    <w:rsid w:val="00A938E6"/>
    <w:rsid w:val="00A94E48"/>
    <w:rsid w:val="00A95E06"/>
    <w:rsid w:val="00A95ED7"/>
    <w:rsid w:val="00A96686"/>
    <w:rsid w:val="00A9696C"/>
    <w:rsid w:val="00A970C7"/>
    <w:rsid w:val="00A971EF"/>
    <w:rsid w:val="00AA08F9"/>
    <w:rsid w:val="00AA2208"/>
    <w:rsid w:val="00AA3859"/>
    <w:rsid w:val="00AA565F"/>
    <w:rsid w:val="00AA6249"/>
    <w:rsid w:val="00AB0313"/>
    <w:rsid w:val="00AB2887"/>
    <w:rsid w:val="00AB4045"/>
    <w:rsid w:val="00AB42B3"/>
    <w:rsid w:val="00AB48B2"/>
    <w:rsid w:val="00AB6AD7"/>
    <w:rsid w:val="00AB7164"/>
    <w:rsid w:val="00AB7219"/>
    <w:rsid w:val="00AC0B60"/>
    <w:rsid w:val="00AC2E8C"/>
    <w:rsid w:val="00AC4C85"/>
    <w:rsid w:val="00AC5CE6"/>
    <w:rsid w:val="00AC73F8"/>
    <w:rsid w:val="00AC77E5"/>
    <w:rsid w:val="00AD0656"/>
    <w:rsid w:val="00AD08CB"/>
    <w:rsid w:val="00AD1B6E"/>
    <w:rsid w:val="00AD26A2"/>
    <w:rsid w:val="00AD3DD9"/>
    <w:rsid w:val="00AD5C08"/>
    <w:rsid w:val="00AD618E"/>
    <w:rsid w:val="00AD6E47"/>
    <w:rsid w:val="00AE190F"/>
    <w:rsid w:val="00AE221A"/>
    <w:rsid w:val="00AE2970"/>
    <w:rsid w:val="00AE38A1"/>
    <w:rsid w:val="00AE442F"/>
    <w:rsid w:val="00AE4435"/>
    <w:rsid w:val="00AE44A9"/>
    <w:rsid w:val="00AE61FC"/>
    <w:rsid w:val="00AE7CD5"/>
    <w:rsid w:val="00AF0B95"/>
    <w:rsid w:val="00AF0F21"/>
    <w:rsid w:val="00AF1204"/>
    <w:rsid w:val="00AF2F5F"/>
    <w:rsid w:val="00AF5109"/>
    <w:rsid w:val="00AF7756"/>
    <w:rsid w:val="00B01E17"/>
    <w:rsid w:val="00B03A66"/>
    <w:rsid w:val="00B03AF3"/>
    <w:rsid w:val="00B04F5A"/>
    <w:rsid w:val="00B04F6A"/>
    <w:rsid w:val="00B0504F"/>
    <w:rsid w:val="00B06C31"/>
    <w:rsid w:val="00B10BE6"/>
    <w:rsid w:val="00B117D1"/>
    <w:rsid w:val="00B15973"/>
    <w:rsid w:val="00B168FC"/>
    <w:rsid w:val="00B1790A"/>
    <w:rsid w:val="00B21884"/>
    <w:rsid w:val="00B21D4F"/>
    <w:rsid w:val="00B21DDD"/>
    <w:rsid w:val="00B23677"/>
    <w:rsid w:val="00B25763"/>
    <w:rsid w:val="00B257A8"/>
    <w:rsid w:val="00B26525"/>
    <w:rsid w:val="00B26540"/>
    <w:rsid w:val="00B2724E"/>
    <w:rsid w:val="00B304B5"/>
    <w:rsid w:val="00B328AC"/>
    <w:rsid w:val="00B354D8"/>
    <w:rsid w:val="00B36C8B"/>
    <w:rsid w:val="00B40AAC"/>
    <w:rsid w:val="00B43290"/>
    <w:rsid w:val="00B43C6F"/>
    <w:rsid w:val="00B45669"/>
    <w:rsid w:val="00B4596D"/>
    <w:rsid w:val="00B45B6A"/>
    <w:rsid w:val="00B47C0F"/>
    <w:rsid w:val="00B514A0"/>
    <w:rsid w:val="00B5305C"/>
    <w:rsid w:val="00B531E8"/>
    <w:rsid w:val="00B53CA0"/>
    <w:rsid w:val="00B5413B"/>
    <w:rsid w:val="00B55AEF"/>
    <w:rsid w:val="00B55DA3"/>
    <w:rsid w:val="00B57D58"/>
    <w:rsid w:val="00B609B4"/>
    <w:rsid w:val="00B60A03"/>
    <w:rsid w:val="00B61BB1"/>
    <w:rsid w:val="00B62ACA"/>
    <w:rsid w:val="00B62B94"/>
    <w:rsid w:val="00B63A81"/>
    <w:rsid w:val="00B65490"/>
    <w:rsid w:val="00B66304"/>
    <w:rsid w:val="00B677B3"/>
    <w:rsid w:val="00B70C29"/>
    <w:rsid w:val="00B71513"/>
    <w:rsid w:val="00B731C6"/>
    <w:rsid w:val="00B73353"/>
    <w:rsid w:val="00B73A2C"/>
    <w:rsid w:val="00B75CC5"/>
    <w:rsid w:val="00B8785F"/>
    <w:rsid w:val="00B90043"/>
    <w:rsid w:val="00B90EE3"/>
    <w:rsid w:val="00B911D3"/>
    <w:rsid w:val="00B911E1"/>
    <w:rsid w:val="00B91A1D"/>
    <w:rsid w:val="00B92961"/>
    <w:rsid w:val="00B942CD"/>
    <w:rsid w:val="00B9557B"/>
    <w:rsid w:val="00B97517"/>
    <w:rsid w:val="00BA210C"/>
    <w:rsid w:val="00BA22B0"/>
    <w:rsid w:val="00BA24E9"/>
    <w:rsid w:val="00BA373F"/>
    <w:rsid w:val="00BA3868"/>
    <w:rsid w:val="00BA5CFE"/>
    <w:rsid w:val="00BA6218"/>
    <w:rsid w:val="00BA69F6"/>
    <w:rsid w:val="00BB076C"/>
    <w:rsid w:val="00BB5F1C"/>
    <w:rsid w:val="00BB6FC4"/>
    <w:rsid w:val="00BB72C3"/>
    <w:rsid w:val="00BB75B4"/>
    <w:rsid w:val="00BC296E"/>
    <w:rsid w:val="00BC432C"/>
    <w:rsid w:val="00BC4A9F"/>
    <w:rsid w:val="00BC6684"/>
    <w:rsid w:val="00BC6A49"/>
    <w:rsid w:val="00BC7520"/>
    <w:rsid w:val="00BC78B5"/>
    <w:rsid w:val="00BD0DDA"/>
    <w:rsid w:val="00BD52F2"/>
    <w:rsid w:val="00BD5B87"/>
    <w:rsid w:val="00BD68B9"/>
    <w:rsid w:val="00BD6A8B"/>
    <w:rsid w:val="00BD7DEB"/>
    <w:rsid w:val="00BE086E"/>
    <w:rsid w:val="00BE1018"/>
    <w:rsid w:val="00BE175D"/>
    <w:rsid w:val="00BE1D85"/>
    <w:rsid w:val="00BE2C87"/>
    <w:rsid w:val="00BE4C16"/>
    <w:rsid w:val="00BE57BE"/>
    <w:rsid w:val="00BE5DB9"/>
    <w:rsid w:val="00BE6348"/>
    <w:rsid w:val="00BE7260"/>
    <w:rsid w:val="00BF0430"/>
    <w:rsid w:val="00BF191D"/>
    <w:rsid w:val="00BF1D98"/>
    <w:rsid w:val="00BF25B8"/>
    <w:rsid w:val="00BF366E"/>
    <w:rsid w:val="00BF5AFF"/>
    <w:rsid w:val="00BF61CF"/>
    <w:rsid w:val="00BF7B64"/>
    <w:rsid w:val="00C01C7D"/>
    <w:rsid w:val="00C04ABF"/>
    <w:rsid w:val="00C0500E"/>
    <w:rsid w:val="00C05E1B"/>
    <w:rsid w:val="00C05FBD"/>
    <w:rsid w:val="00C0697C"/>
    <w:rsid w:val="00C06A57"/>
    <w:rsid w:val="00C07644"/>
    <w:rsid w:val="00C0787D"/>
    <w:rsid w:val="00C07BB5"/>
    <w:rsid w:val="00C07F21"/>
    <w:rsid w:val="00C100A0"/>
    <w:rsid w:val="00C2021D"/>
    <w:rsid w:val="00C202DE"/>
    <w:rsid w:val="00C21657"/>
    <w:rsid w:val="00C224BE"/>
    <w:rsid w:val="00C22BE7"/>
    <w:rsid w:val="00C23045"/>
    <w:rsid w:val="00C26B86"/>
    <w:rsid w:val="00C2769E"/>
    <w:rsid w:val="00C27DBC"/>
    <w:rsid w:val="00C3015D"/>
    <w:rsid w:val="00C318B8"/>
    <w:rsid w:val="00C32419"/>
    <w:rsid w:val="00C32696"/>
    <w:rsid w:val="00C33E3C"/>
    <w:rsid w:val="00C34110"/>
    <w:rsid w:val="00C36332"/>
    <w:rsid w:val="00C36D5E"/>
    <w:rsid w:val="00C4187D"/>
    <w:rsid w:val="00C47912"/>
    <w:rsid w:val="00C5036E"/>
    <w:rsid w:val="00C5156E"/>
    <w:rsid w:val="00C51EC1"/>
    <w:rsid w:val="00C530FA"/>
    <w:rsid w:val="00C5317D"/>
    <w:rsid w:val="00C53F99"/>
    <w:rsid w:val="00C55050"/>
    <w:rsid w:val="00C602BD"/>
    <w:rsid w:val="00C6037B"/>
    <w:rsid w:val="00C62107"/>
    <w:rsid w:val="00C62B0D"/>
    <w:rsid w:val="00C6409E"/>
    <w:rsid w:val="00C65F0F"/>
    <w:rsid w:val="00C67756"/>
    <w:rsid w:val="00C705F2"/>
    <w:rsid w:val="00C70B3D"/>
    <w:rsid w:val="00C70D17"/>
    <w:rsid w:val="00C712FF"/>
    <w:rsid w:val="00C75926"/>
    <w:rsid w:val="00C76047"/>
    <w:rsid w:val="00C80309"/>
    <w:rsid w:val="00C82503"/>
    <w:rsid w:val="00C82720"/>
    <w:rsid w:val="00C82EF1"/>
    <w:rsid w:val="00C84D73"/>
    <w:rsid w:val="00C85AF0"/>
    <w:rsid w:val="00C911D6"/>
    <w:rsid w:val="00C91796"/>
    <w:rsid w:val="00C919FD"/>
    <w:rsid w:val="00C92AB4"/>
    <w:rsid w:val="00C95345"/>
    <w:rsid w:val="00C962E5"/>
    <w:rsid w:val="00C967F6"/>
    <w:rsid w:val="00C96883"/>
    <w:rsid w:val="00C96F14"/>
    <w:rsid w:val="00CA19A1"/>
    <w:rsid w:val="00CA19FB"/>
    <w:rsid w:val="00CA2531"/>
    <w:rsid w:val="00CA373C"/>
    <w:rsid w:val="00CA3AC3"/>
    <w:rsid w:val="00CA5211"/>
    <w:rsid w:val="00CA5B6D"/>
    <w:rsid w:val="00CA5FD8"/>
    <w:rsid w:val="00CA6D5B"/>
    <w:rsid w:val="00CA7427"/>
    <w:rsid w:val="00CB0845"/>
    <w:rsid w:val="00CB0FBB"/>
    <w:rsid w:val="00CB1009"/>
    <w:rsid w:val="00CB1BF8"/>
    <w:rsid w:val="00CB21D8"/>
    <w:rsid w:val="00CB2D82"/>
    <w:rsid w:val="00CB79B9"/>
    <w:rsid w:val="00CC2AE1"/>
    <w:rsid w:val="00CC3BC6"/>
    <w:rsid w:val="00CC4172"/>
    <w:rsid w:val="00CC45A1"/>
    <w:rsid w:val="00CC47D3"/>
    <w:rsid w:val="00CC678B"/>
    <w:rsid w:val="00CC727E"/>
    <w:rsid w:val="00CC72B4"/>
    <w:rsid w:val="00CC7DE8"/>
    <w:rsid w:val="00CD0316"/>
    <w:rsid w:val="00CD1FED"/>
    <w:rsid w:val="00CD5B2B"/>
    <w:rsid w:val="00CD6A9E"/>
    <w:rsid w:val="00CE01E7"/>
    <w:rsid w:val="00CE0C4C"/>
    <w:rsid w:val="00CE21AE"/>
    <w:rsid w:val="00CE260B"/>
    <w:rsid w:val="00CE5D15"/>
    <w:rsid w:val="00CE5E73"/>
    <w:rsid w:val="00CE6CE3"/>
    <w:rsid w:val="00CE7055"/>
    <w:rsid w:val="00CE75EC"/>
    <w:rsid w:val="00CE76EE"/>
    <w:rsid w:val="00CE77CB"/>
    <w:rsid w:val="00CE78A7"/>
    <w:rsid w:val="00CF0FB8"/>
    <w:rsid w:val="00CF17DD"/>
    <w:rsid w:val="00CF6107"/>
    <w:rsid w:val="00CF610A"/>
    <w:rsid w:val="00CF74C5"/>
    <w:rsid w:val="00D00C7E"/>
    <w:rsid w:val="00D031FB"/>
    <w:rsid w:val="00D051E0"/>
    <w:rsid w:val="00D10029"/>
    <w:rsid w:val="00D10984"/>
    <w:rsid w:val="00D1215A"/>
    <w:rsid w:val="00D12BE9"/>
    <w:rsid w:val="00D1385C"/>
    <w:rsid w:val="00D14125"/>
    <w:rsid w:val="00D14574"/>
    <w:rsid w:val="00D14672"/>
    <w:rsid w:val="00D168FA"/>
    <w:rsid w:val="00D17370"/>
    <w:rsid w:val="00D20755"/>
    <w:rsid w:val="00D22B1C"/>
    <w:rsid w:val="00D240CA"/>
    <w:rsid w:val="00D25675"/>
    <w:rsid w:val="00D26DB8"/>
    <w:rsid w:val="00D33BFB"/>
    <w:rsid w:val="00D33D97"/>
    <w:rsid w:val="00D358EE"/>
    <w:rsid w:val="00D36997"/>
    <w:rsid w:val="00D42760"/>
    <w:rsid w:val="00D45542"/>
    <w:rsid w:val="00D4649D"/>
    <w:rsid w:val="00D4661C"/>
    <w:rsid w:val="00D470BE"/>
    <w:rsid w:val="00D477D3"/>
    <w:rsid w:val="00D51000"/>
    <w:rsid w:val="00D5272C"/>
    <w:rsid w:val="00D54292"/>
    <w:rsid w:val="00D54924"/>
    <w:rsid w:val="00D54A24"/>
    <w:rsid w:val="00D5514D"/>
    <w:rsid w:val="00D56B3D"/>
    <w:rsid w:val="00D56F1F"/>
    <w:rsid w:val="00D60B1E"/>
    <w:rsid w:val="00D6192A"/>
    <w:rsid w:val="00D64B9A"/>
    <w:rsid w:val="00D662A7"/>
    <w:rsid w:val="00D72B83"/>
    <w:rsid w:val="00D734DE"/>
    <w:rsid w:val="00D73950"/>
    <w:rsid w:val="00D75997"/>
    <w:rsid w:val="00D77AE1"/>
    <w:rsid w:val="00D77BEA"/>
    <w:rsid w:val="00D81A65"/>
    <w:rsid w:val="00D82092"/>
    <w:rsid w:val="00D83CEA"/>
    <w:rsid w:val="00D87F1E"/>
    <w:rsid w:val="00D9186F"/>
    <w:rsid w:val="00D924CE"/>
    <w:rsid w:val="00D924DF"/>
    <w:rsid w:val="00D94293"/>
    <w:rsid w:val="00D95514"/>
    <w:rsid w:val="00D95F2E"/>
    <w:rsid w:val="00D96D2D"/>
    <w:rsid w:val="00D972CF"/>
    <w:rsid w:val="00D975E1"/>
    <w:rsid w:val="00DA057D"/>
    <w:rsid w:val="00DA103E"/>
    <w:rsid w:val="00DA2D5E"/>
    <w:rsid w:val="00DA36DE"/>
    <w:rsid w:val="00DA4AB2"/>
    <w:rsid w:val="00DA4C2E"/>
    <w:rsid w:val="00DA68B6"/>
    <w:rsid w:val="00DA7456"/>
    <w:rsid w:val="00DB0405"/>
    <w:rsid w:val="00DB0B31"/>
    <w:rsid w:val="00DB0FCE"/>
    <w:rsid w:val="00DB358A"/>
    <w:rsid w:val="00DB563D"/>
    <w:rsid w:val="00DB69AC"/>
    <w:rsid w:val="00DB79FB"/>
    <w:rsid w:val="00DC404A"/>
    <w:rsid w:val="00DC5384"/>
    <w:rsid w:val="00DC6766"/>
    <w:rsid w:val="00DC6EE4"/>
    <w:rsid w:val="00DD1F42"/>
    <w:rsid w:val="00DD24DE"/>
    <w:rsid w:val="00DD2831"/>
    <w:rsid w:val="00DD31AF"/>
    <w:rsid w:val="00DD447A"/>
    <w:rsid w:val="00DD4C33"/>
    <w:rsid w:val="00DD4D3E"/>
    <w:rsid w:val="00DD5061"/>
    <w:rsid w:val="00DD60CB"/>
    <w:rsid w:val="00DE0B19"/>
    <w:rsid w:val="00DE0CEC"/>
    <w:rsid w:val="00DE25C5"/>
    <w:rsid w:val="00DE29BF"/>
    <w:rsid w:val="00DF0A24"/>
    <w:rsid w:val="00DF23CB"/>
    <w:rsid w:val="00DF2AE1"/>
    <w:rsid w:val="00DF69C9"/>
    <w:rsid w:val="00DF7A34"/>
    <w:rsid w:val="00E013A5"/>
    <w:rsid w:val="00E020CD"/>
    <w:rsid w:val="00E04FDA"/>
    <w:rsid w:val="00E054D8"/>
    <w:rsid w:val="00E10BEC"/>
    <w:rsid w:val="00E10BF6"/>
    <w:rsid w:val="00E11EA6"/>
    <w:rsid w:val="00E139F4"/>
    <w:rsid w:val="00E15D8C"/>
    <w:rsid w:val="00E17B78"/>
    <w:rsid w:val="00E17C6E"/>
    <w:rsid w:val="00E201E4"/>
    <w:rsid w:val="00E20BA6"/>
    <w:rsid w:val="00E21097"/>
    <w:rsid w:val="00E222BD"/>
    <w:rsid w:val="00E23306"/>
    <w:rsid w:val="00E25033"/>
    <w:rsid w:val="00E348D6"/>
    <w:rsid w:val="00E357D9"/>
    <w:rsid w:val="00E360AD"/>
    <w:rsid w:val="00E377DE"/>
    <w:rsid w:val="00E37BC8"/>
    <w:rsid w:val="00E430CA"/>
    <w:rsid w:val="00E43B8E"/>
    <w:rsid w:val="00E4479F"/>
    <w:rsid w:val="00E45EDD"/>
    <w:rsid w:val="00E46218"/>
    <w:rsid w:val="00E47DB6"/>
    <w:rsid w:val="00E5238C"/>
    <w:rsid w:val="00E52F8B"/>
    <w:rsid w:val="00E5421C"/>
    <w:rsid w:val="00E54747"/>
    <w:rsid w:val="00E55F9B"/>
    <w:rsid w:val="00E56DA5"/>
    <w:rsid w:val="00E57425"/>
    <w:rsid w:val="00E57D3B"/>
    <w:rsid w:val="00E637DB"/>
    <w:rsid w:val="00E6447D"/>
    <w:rsid w:val="00E64B1B"/>
    <w:rsid w:val="00E65FB7"/>
    <w:rsid w:val="00E70384"/>
    <w:rsid w:val="00E736A1"/>
    <w:rsid w:val="00E76231"/>
    <w:rsid w:val="00E765FE"/>
    <w:rsid w:val="00E766B8"/>
    <w:rsid w:val="00E778F0"/>
    <w:rsid w:val="00E77EC4"/>
    <w:rsid w:val="00E80CA5"/>
    <w:rsid w:val="00E80FE8"/>
    <w:rsid w:val="00E81EC9"/>
    <w:rsid w:val="00E845AF"/>
    <w:rsid w:val="00E85291"/>
    <w:rsid w:val="00E8735F"/>
    <w:rsid w:val="00E90F93"/>
    <w:rsid w:val="00E9274C"/>
    <w:rsid w:val="00E933E0"/>
    <w:rsid w:val="00E94CE5"/>
    <w:rsid w:val="00E955EC"/>
    <w:rsid w:val="00E9565D"/>
    <w:rsid w:val="00E95927"/>
    <w:rsid w:val="00E95DF1"/>
    <w:rsid w:val="00E96C09"/>
    <w:rsid w:val="00E97C69"/>
    <w:rsid w:val="00EA0218"/>
    <w:rsid w:val="00EA1C65"/>
    <w:rsid w:val="00EA44CA"/>
    <w:rsid w:val="00EA696D"/>
    <w:rsid w:val="00EA7592"/>
    <w:rsid w:val="00EA7E25"/>
    <w:rsid w:val="00EB0406"/>
    <w:rsid w:val="00EB3863"/>
    <w:rsid w:val="00EB5C74"/>
    <w:rsid w:val="00EB74E1"/>
    <w:rsid w:val="00EB793C"/>
    <w:rsid w:val="00EC08B5"/>
    <w:rsid w:val="00EC0C80"/>
    <w:rsid w:val="00EC1397"/>
    <w:rsid w:val="00EC21F6"/>
    <w:rsid w:val="00EC35BC"/>
    <w:rsid w:val="00EC47A1"/>
    <w:rsid w:val="00EC49B1"/>
    <w:rsid w:val="00EC52AB"/>
    <w:rsid w:val="00EC676B"/>
    <w:rsid w:val="00EC71A1"/>
    <w:rsid w:val="00ED168C"/>
    <w:rsid w:val="00ED5D22"/>
    <w:rsid w:val="00ED640A"/>
    <w:rsid w:val="00ED6B7E"/>
    <w:rsid w:val="00ED75F5"/>
    <w:rsid w:val="00EE089C"/>
    <w:rsid w:val="00EE27AD"/>
    <w:rsid w:val="00EE56B5"/>
    <w:rsid w:val="00EE5D8A"/>
    <w:rsid w:val="00EE5E6C"/>
    <w:rsid w:val="00EF0394"/>
    <w:rsid w:val="00EF099A"/>
    <w:rsid w:val="00EF180D"/>
    <w:rsid w:val="00EF2A48"/>
    <w:rsid w:val="00EF5EB3"/>
    <w:rsid w:val="00EF668F"/>
    <w:rsid w:val="00F05EE5"/>
    <w:rsid w:val="00F06197"/>
    <w:rsid w:val="00F077D0"/>
    <w:rsid w:val="00F108CE"/>
    <w:rsid w:val="00F10D74"/>
    <w:rsid w:val="00F10F0F"/>
    <w:rsid w:val="00F129D8"/>
    <w:rsid w:val="00F13CC3"/>
    <w:rsid w:val="00F155C9"/>
    <w:rsid w:val="00F158FC"/>
    <w:rsid w:val="00F17874"/>
    <w:rsid w:val="00F215E3"/>
    <w:rsid w:val="00F24349"/>
    <w:rsid w:val="00F24C51"/>
    <w:rsid w:val="00F2761C"/>
    <w:rsid w:val="00F32C10"/>
    <w:rsid w:val="00F34713"/>
    <w:rsid w:val="00F347C9"/>
    <w:rsid w:val="00F34EDC"/>
    <w:rsid w:val="00F37D1A"/>
    <w:rsid w:val="00F42437"/>
    <w:rsid w:val="00F42987"/>
    <w:rsid w:val="00F43BCF"/>
    <w:rsid w:val="00F43CB9"/>
    <w:rsid w:val="00F453BB"/>
    <w:rsid w:val="00F45D9A"/>
    <w:rsid w:val="00F45ED2"/>
    <w:rsid w:val="00F45FDA"/>
    <w:rsid w:val="00F47AF9"/>
    <w:rsid w:val="00F5093B"/>
    <w:rsid w:val="00F525FF"/>
    <w:rsid w:val="00F527F7"/>
    <w:rsid w:val="00F52E35"/>
    <w:rsid w:val="00F53C27"/>
    <w:rsid w:val="00F54906"/>
    <w:rsid w:val="00F613EF"/>
    <w:rsid w:val="00F618A2"/>
    <w:rsid w:val="00F61B76"/>
    <w:rsid w:val="00F65B13"/>
    <w:rsid w:val="00F678B7"/>
    <w:rsid w:val="00F70191"/>
    <w:rsid w:val="00F71AAB"/>
    <w:rsid w:val="00F74983"/>
    <w:rsid w:val="00F74F63"/>
    <w:rsid w:val="00F753F0"/>
    <w:rsid w:val="00F76E75"/>
    <w:rsid w:val="00F7739F"/>
    <w:rsid w:val="00F77DDF"/>
    <w:rsid w:val="00F81710"/>
    <w:rsid w:val="00F81BE5"/>
    <w:rsid w:val="00F81D0A"/>
    <w:rsid w:val="00F82710"/>
    <w:rsid w:val="00F83DD0"/>
    <w:rsid w:val="00F849D3"/>
    <w:rsid w:val="00F85FAC"/>
    <w:rsid w:val="00F90501"/>
    <w:rsid w:val="00F919F7"/>
    <w:rsid w:val="00F9314F"/>
    <w:rsid w:val="00F93749"/>
    <w:rsid w:val="00F95724"/>
    <w:rsid w:val="00F95CB8"/>
    <w:rsid w:val="00F96A89"/>
    <w:rsid w:val="00F97558"/>
    <w:rsid w:val="00FA0254"/>
    <w:rsid w:val="00FA0746"/>
    <w:rsid w:val="00FA0BFB"/>
    <w:rsid w:val="00FA17A2"/>
    <w:rsid w:val="00FA1DCB"/>
    <w:rsid w:val="00FA3B85"/>
    <w:rsid w:val="00FA6ED1"/>
    <w:rsid w:val="00FA72B6"/>
    <w:rsid w:val="00FB0A5F"/>
    <w:rsid w:val="00FB1F58"/>
    <w:rsid w:val="00FB3341"/>
    <w:rsid w:val="00FB4C36"/>
    <w:rsid w:val="00FB51D8"/>
    <w:rsid w:val="00FB681E"/>
    <w:rsid w:val="00FB750E"/>
    <w:rsid w:val="00FC1DA8"/>
    <w:rsid w:val="00FC349E"/>
    <w:rsid w:val="00FC35FB"/>
    <w:rsid w:val="00FC551E"/>
    <w:rsid w:val="00FC7733"/>
    <w:rsid w:val="00FD3626"/>
    <w:rsid w:val="00FD7AD9"/>
    <w:rsid w:val="00FD7E61"/>
    <w:rsid w:val="00FE2045"/>
    <w:rsid w:val="00FE3D24"/>
    <w:rsid w:val="00FE56C3"/>
    <w:rsid w:val="00FE65BD"/>
    <w:rsid w:val="00FE7359"/>
    <w:rsid w:val="00FE74EB"/>
    <w:rsid w:val="00FE7DBA"/>
    <w:rsid w:val="00FF3F70"/>
    <w:rsid w:val="00FF3F95"/>
    <w:rsid w:val="00FF4876"/>
    <w:rsid w:val="00FF4CF1"/>
    <w:rsid w:val="00FF4D23"/>
    <w:rsid w:val="00FF4D4D"/>
    <w:rsid w:val="00FF61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5576C27"/>
  <w15:docId w15:val="{8E271DA9-4995-4854-94FF-52E9BB09B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4E8"/>
  </w:style>
  <w:style w:type="paragraph" w:styleId="Heading1">
    <w:name w:val="heading 1"/>
    <w:aliases w:val="H1"/>
    <w:basedOn w:val="Normal"/>
    <w:next w:val="Normal"/>
    <w:link w:val="Heading1Char"/>
    <w:uiPriority w:val="9"/>
    <w:qFormat/>
    <w:rsid w:val="00F24349"/>
    <w:pPr>
      <w:keepNext/>
      <w:keepLines/>
      <w:widowControl w:val="0"/>
      <w:adjustRightInd w:val="0"/>
      <w:spacing w:before="480" w:line="360" w:lineRule="atLeast"/>
      <w:ind w:left="714" w:hanging="357"/>
      <w:jc w:val="both"/>
      <w:textAlignment w:val="baseline"/>
      <w:outlineLvl w:val="0"/>
    </w:pPr>
    <w:rPr>
      <w:rFonts w:eastAsia="Times New Roman"/>
      <w:b/>
      <w:bCs/>
      <w:szCs w:val="28"/>
      <w:lang w:eastAsia="x-none"/>
    </w:rPr>
  </w:style>
  <w:style w:type="paragraph" w:styleId="Heading2">
    <w:name w:val="heading 2"/>
    <w:basedOn w:val="Normal"/>
    <w:next w:val="Normal"/>
    <w:link w:val="Heading2Char"/>
    <w:uiPriority w:val="9"/>
    <w:qFormat/>
    <w:rsid w:val="00F24349"/>
    <w:pPr>
      <w:keepNext/>
      <w:widowControl w:val="0"/>
      <w:adjustRightInd w:val="0"/>
      <w:spacing w:before="240" w:after="60" w:line="360" w:lineRule="atLeast"/>
      <w:ind w:left="714" w:hanging="357"/>
      <w:jc w:val="both"/>
      <w:textAlignment w:val="baseline"/>
      <w:outlineLvl w:val="1"/>
    </w:pPr>
    <w:rPr>
      <w:rFonts w:ascii="Cambria" w:eastAsia="Times New Roman" w:hAnsi="Cambria"/>
      <w:b/>
      <w:bCs/>
      <w:i/>
      <w:iCs/>
      <w:sz w:val="28"/>
      <w:szCs w:val="28"/>
      <w:lang w:eastAsia="x-none"/>
    </w:rPr>
  </w:style>
  <w:style w:type="paragraph" w:styleId="Heading3">
    <w:name w:val="heading 3"/>
    <w:basedOn w:val="Normal"/>
    <w:next w:val="Normal"/>
    <w:link w:val="Heading3Char"/>
    <w:uiPriority w:val="9"/>
    <w:qFormat/>
    <w:rsid w:val="00F24349"/>
    <w:pPr>
      <w:keepNext/>
      <w:widowControl w:val="0"/>
      <w:adjustRightInd w:val="0"/>
      <w:spacing w:before="240" w:after="60" w:line="360" w:lineRule="atLeast"/>
      <w:ind w:left="714" w:hanging="357"/>
      <w:jc w:val="both"/>
      <w:textAlignment w:val="baseline"/>
      <w:outlineLvl w:val="2"/>
    </w:pPr>
    <w:rPr>
      <w:rFonts w:ascii="Cambria" w:eastAsia="Times New Roman" w:hAnsi="Cambria"/>
      <w:b/>
      <w:bCs/>
      <w:sz w:val="26"/>
      <w:szCs w:val="26"/>
      <w:lang w:eastAsia="x-none"/>
    </w:rPr>
  </w:style>
  <w:style w:type="paragraph" w:styleId="Heading4">
    <w:name w:val="heading 4"/>
    <w:basedOn w:val="Normal"/>
    <w:next w:val="Normal"/>
    <w:link w:val="Heading4Char"/>
    <w:uiPriority w:val="9"/>
    <w:qFormat/>
    <w:rsid w:val="00F24349"/>
    <w:pPr>
      <w:keepNext/>
      <w:widowControl w:val="0"/>
      <w:adjustRightInd w:val="0"/>
      <w:spacing w:before="240" w:after="60" w:line="360" w:lineRule="atLeast"/>
      <w:ind w:left="714" w:hanging="357"/>
      <w:jc w:val="both"/>
      <w:textAlignment w:val="baseline"/>
      <w:outlineLvl w:val="3"/>
    </w:pPr>
    <w:rPr>
      <w:rFonts w:eastAsia="Times New Roman"/>
      <w:b/>
      <w:bCs/>
      <w:sz w:val="28"/>
      <w:szCs w:val="28"/>
      <w:lang w:eastAsia="x-none"/>
    </w:rPr>
  </w:style>
  <w:style w:type="paragraph" w:styleId="Heading5">
    <w:name w:val="heading 5"/>
    <w:basedOn w:val="Normal"/>
    <w:next w:val="Normal"/>
    <w:link w:val="Heading5Char"/>
    <w:uiPriority w:val="99"/>
    <w:qFormat/>
    <w:rsid w:val="00F24349"/>
    <w:pPr>
      <w:widowControl w:val="0"/>
      <w:adjustRightInd w:val="0"/>
      <w:spacing w:before="240" w:after="60" w:line="360" w:lineRule="atLeast"/>
      <w:ind w:left="714" w:hanging="357"/>
      <w:jc w:val="both"/>
      <w:textAlignment w:val="baseline"/>
      <w:outlineLvl w:val="4"/>
    </w:pPr>
    <w:rPr>
      <w:rFonts w:ascii="Calibri" w:eastAsia="Times New Roman" w:hAnsi="Calibri"/>
      <w:b/>
      <w:bCs/>
      <w:i/>
      <w:iCs/>
      <w:sz w:val="26"/>
      <w:szCs w:val="26"/>
      <w:lang w:eastAsia="x-none"/>
    </w:rPr>
  </w:style>
  <w:style w:type="paragraph" w:styleId="Heading6">
    <w:name w:val="heading 6"/>
    <w:basedOn w:val="Normal"/>
    <w:next w:val="Normal"/>
    <w:link w:val="Heading6Char"/>
    <w:uiPriority w:val="99"/>
    <w:qFormat/>
    <w:rsid w:val="00F24349"/>
    <w:pPr>
      <w:widowControl w:val="0"/>
      <w:adjustRightInd w:val="0"/>
      <w:spacing w:before="240" w:after="60" w:line="360" w:lineRule="atLeast"/>
      <w:ind w:left="714" w:hanging="357"/>
      <w:jc w:val="both"/>
      <w:textAlignment w:val="baseline"/>
      <w:outlineLvl w:val="5"/>
    </w:pPr>
    <w:rPr>
      <w:rFonts w:eastAsia="Times New Roman"/>
      <w:b/>
      <w:bCs/>
      <w:sz w:val="20"/>
      <w:szCs w:val="20"/>
      <w:lang w:eastAsia="x-none"/>
    </w:rPr>
  </w:style>
  <w:style w:type="paragraph" w:styleId="Heading7">
    <w:name w:val="heading 7"/>
    <w:basedOn w:val="Normal"/>
    <w:next w:val="Normal"/>
    <w:link w:val="Heading7Char"/>
    <w:uiPriority w:val="99"/>
    <w:qFormat/>
    <w:rsid w:val="00F24349"/>
    <w:pPr>
      <w:keepNext/>
      <w:widowControl w:val="0"/>
      <w:tabs>
        <w:tab w:val="num" w:pos="5749"/>
      </w:tabs>
      <w:suppressAutoHyphens/>
      <w:adjustRightInd w:val="0"/>
      <w:spacing w:line="360" w:lineRule="atLeast"/>
      <w:ind w:left="5749" w:hanging="360"/>
      <w:jc w:val="right"/>
      <w:textAlignment w:val="baseline"/>
      <w:outlineLvl w:val="6"/>
    </w:pPr>
    <w:rPr>
      <w:rFonts w:eastAsia="Times New Roman"/>
      <w:b/>
      <w:bCs/>
      <w:lang w:eastAsia="ar-SA"/>
    </w:rPr>
  </w:style>
  <w:style w:type="paragraph" w:styleId="Heading8">
    <w:name w:val="heading 8"/>
    <w:basedOn w:val="Normal"/>
    <w:next w:val="Normal"/>
    <w:link w:val="Heading8Char"/>
    <w:uiPriority w:val="99"/>
    <w:qFormat/>
    <w:rsid w:val="00F24349"/>
    <w:pPr>
      <w:keepNext/>
      <w:widowControl w:val="0"/>
      <w:tabs>
        <w:tab w:val="num" w:pos="6469"/>
      </w:tabs>
      <w:suppressAutoHyphens/>
      <w:adjustRightInd w:val="0"/>
      <w:spacing w:line="360" w:lineRule="atLeast"/>
      <w:ind w:left="6469" w:hanging="360"/>
      <w:jc w:val="center"/>
      <w:textAlignment w:val="baseline"/>
      <w:outlineLvl w:val="7"/>
    </w:pPr>
    <w:rPr>
      <w:rFonts w:eastAsia="Times New Roman"/>
      <w:b/>
      <w:bCs/>
      <w:color w:val="000000"/>
      <w:sz w:val="20"/>
      <w:szCs w:val="20"/>
      <w:lang w:val="en-US" w:eastAsia="ar-SA"/>
    </w:rPr>
  </w:style>
  <w:style w:type="paragraph" w:styleId="Heading9">
    <w:name w:val="heading 9"/>
    <w:basedOn w:val="Normal"/>
    <w:next w:val="Normal"/>
    <w:link w:val="Heading9Char"/>
    <w:uiPriority w:val="99"/>
    <w:qFormat/>
    <w:rsid w:val="00F24349"/>
    <w:pPr>
      <w:tabs>
        <w:tab w:val="num" w:pos="4680"/>
      </w:tabs>
      <w:spacing w:before="240" w:after="60" w:line="240" w:lineRule="auto"/>
      <w:ind w:left="4320" w:hanging="1440"/>
      <w:outlineLvl w:val="8"/>
    </w:pPr>
    <w:rPr>
      <w:rFonts w:ascii="Cambria" w:eastAsia="Times New Roman" w:hAnsi="Cambria"/>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24349"/>
    <w:rPr>
      <w:rFonts w:ascii="Times New Roman" w:eastAsia="Times New Roman" w:hAnsi="Times New Roman" w:cs="Times New Roman"/>
      <w:b/>
      <w:bCs/>
      <w:sz w:val="24"/>
      <w:szCs w:val="28"/>
      <w:lang w:val="lv-LV" w:eastAsia="x-none"/>
    </w:rPr>
  </w:style>
  <w:style w:type="character" w:customStyle="1" w:styleId="Heading2Char">
    <w:name w:val="Heading 2 Char"/>
    <w:basedOn w:val="DefaultParagraphFont"/>
    <w:link w:val="Heading2"/>
    <w:uiPriority w:val="9"/>
    <w:rsid w:val="00F24349"/>
    <w:rPr>
      <w:rFonts w:ascii="Cambria" w:eastAsia="Times New Roman" w:hAnsi="Cambria" w:cs="Times New Roman"/>
      <w:b/>
      <w:bCs/>
      <w:i/>
      <w:iCs/>
      <w:sz w:val="28"/>
      <w:szCs w:val="28"/>
      <w:lang w:val="lv-LV" w:eastAsia="x-none"/>
    </w:rPr>
  </w:style>
  <w:style w:type="character" w:customStyle="1" w:styleId="Heading3Char">
    <w:name w:val="Heading 3 Char"/>
    <w:basedOn w:val="DefaultParagraphFont"/>
    <w:link w:val="Heading3"/>
    <w:uiPriority w:val="9"/>
    <w:rsid w:val="00F24349"/>
    <w:rPr>
      <w:rFonts w:ascii="Cambria" w:eastAsia="Times New Roman" w:hAnsi="Cambria" w:cs="Times New Roman"/>
      <w:b/>
      <w:bCs/>
      <w:sz w:val="26"/>
      <w:szCs w:val="26"/>
      <w:lang w:val="lv-LV" w:eastAsia="x-none"/>
    </w:rPr>
  </w:style>
  <w:style w:type="character" w:customStyle="1" w:styleId="Heading4Char">
    <w:name w:val="Heading 4 Char"/>
    <w:basedOn w:val="DefaultParagraphFont"/>
    <w:link w:val="Heading4"/>
    <w:uiPriority w:val="9"/>
    <w:rsid w:val="00F24349"/>
    <w:rPr>
      <w:rFonts w:ascii="Times New Roman" w:eastAsia="Times New Roman" w:hAnsi="Times New Roman" w:cs="Times New Roman"/>
      <w:b/>
      <w:bCs/>
      <w:sz w:val="28"/>
      <w:szCs w:val="28"/>
      <w:lang w:val="lv-LV" w:eastAsia="x-none"/>
    </w:rPr>
  </w:style>
  <w:style w:type="character" w:customStyle="1" w:styleId="Heading5Char">
    <w:name w:val="Heading 5 Char"/>
    <w:basedOn w:val="DefaultParagraphFont"/>
    <w:link w:val="Heading5"/>
    <w:uiPriority w:val="99"/>
    <w:rsid w:val="00F24349"/>
    <w:rPr>
      <w:rFonts w:ascii="Calibri" w:eastAsia="Times New Roman" w:hAnsi="Calibri" w:cs="Times New Roman"/>
      <w:b/>
      <w:bCs/>
      <w:i/>
      <w:iCs/>
      <w:sz w:val="26"/>
      <w:szCs w:val="26"/>
      <w:lang w:val="lv-LV" w:eastAsia="x-none"/>
    </w:rPr>
  </w:style>
  <w:style w:type="character" w:customStyle="1" w:styleId="Heading6Char">
    <w:name w:val="Heading 6 Char"/>
    <w:basedOn w:val="DefaultParagraphFont"/>
    <w:link w:val="Heading6"/>
    <w:uiPriority w:val="99"/>
    <w:rsid w:val="00F24349"/>
    <w:rPr>
      <w:rFonts w:ascii="Times New Roman" w:eastAsia="Times New Roman" w:hAnsi="Times New Roman" w:cs="Times New Roman"/>
      <w:b/>
      <w:bCs/>
      <w:sz w:val="20"/>
      <w:szCs w:val="20"/>
      <w:lang w:val="lv-LV" w:eastAsia="x-none"/>
    </w:rPr>
  </w:style>
  <w:style w:type="character" w:customStyle="1" w:styleId="Heading7Char">
    <w:name w:val="Heading 7 Char"/>
    <w:basedOn w:val="DefaultParagraphFont"/>
    <w:link w:val="Heading7"/>
    <w:uiPriority w:val="99"/>
    <w:rsid w:val="00F24349"/>
    <w:rPr>
      <w:rFonts w:ascii="Times New Roman" w:eastAsia="Times New Roman" w:hAnsi="Times New Roman" w:cs="Times New Roman"/>
      <w:b/>
      <w:bCs/>
      <w:sz w:val="24"/>
      <w:szCs w:val="24"/>
      <w:lang w:val="lv-LV" w:eastAsia="ar-SA"/>
    </w:rPr>
  </w:style>
  <w:style w:type="character" w:customStyle="1" w:styleId="Heading8Char">
    <w:name w:val="Heading 8 Char"/>
    <w:basedOn w:val="DefaultParagraphFont"/>
    <w:link w:val="Heading8"/>
    <w:uiPriority w:val="99"/>
    <w:rsid w:val="00F24349"/>
    <w:rPr>
      <w:rFonts w:ascii="Times New Roman" w:eastAsia="Times New Roman" w:hAnsi="Times New Roman" w:cs="Times New Roman"/>
      <w:b/>
      <w:bCs/>
      <w:color w:val="000000"/>
      <w:sz w:val="20"/>
      <w:szCs w:val="20"/>
      <w:lang w:val="en-US" w:eastAsia="ar-SA"/>
    </w:rPr>
  </w:style>
  <w:style w:type="character" w:customStyle="1" w:styleId="Heading9Char">
    <w:name w:val="Heading 9 Char"/>
    <w:basedOn w:val="DefaultParagraphFont"/>
    <w:link w:val="Heading9"/>
    <w:uiPriority w:val="99"/>
    <w:rsid w:val="00F24349"/>
    <w:rPr>
      <w:rFonts w:ascii="Cambria" w:eastAsia="Times New Roman" w:hAnsi="Cambria" w:cs="Times New Roman"/>
      <w:sz w:val="20"/>
      <w:szCs w:val="20"/>
      <w:lang w:val="x-none"/>
    </w:rPr>
  </w:style>
  <w:style w:type="numbering" w:customStyle="1" w:styleId="NoList1">
    <w:name w:val="No List1"/>
    <w:next w:val="NoList"/>
    <w:uiPriority w:val="99"/>
    <w:semiHidden/>
    <w:unhideWhenUsed/>
    <w:rsid w:val="00F24349"/>
  </w:style>
  <w:style w:type="character" w:styleId="Hyperlink">
    <w:name w:val="Hyperlink"/>
    <w:uiPriority w:val="99"/>
    <w:unhideWhenUsed/>
    <w:rsid w:val="00F24349"/>
    <w:rPr>
      <w:color w:val="0000FF"/>
      <w:u w:val="single"/>
    </w:rPr>
  </w:style>
  <w:style w:type="paragraph" w:styleId="NormalWeb">
    <w:name w:val="Normal (Web)"/>
    <w:basedOn w:val="Normal"/>
    <w:unhideWhenUsed/>
    <w:rsid w:val="00F24349"/>
    <w:pPr>
      <w:widowControl w:val="0"/>
      <w:adjustRightInd w:val="0"/>
      <w:spacing w:before="100" w:beforeAutospacing="1" w:after="100" w:afterAutospacing="1" w:line="360" w:lineRule="atLeast"/>
      <w:textAlignment w:val="baseline"/>
    </w:pPr>
    <w:rPr>
      <w:rFonts w:eastAsia="Times New Roman"/>
      <w:lang w:eastAsia="lv-LV"/>
    </w:rPr>
  </w:style>
  <w:style w:type="paragraph" w:styleId="TOC1">
    <w:name w:val="toc 1"/>
    <w:basedOn w:val="Normal"/>
    <w:next w:val="Normal"/>
    <w:autoRedefine/>
    <w:uiPriority w:val="39"/>
    <w:unhideWhenUsed/>
    <w:rsid w:val="00F24349"/>
    <w:pPr>
      <w:widowControl w:val="0"/>
      <w:adjustRightInd w:val="0"/>
      <w:spacing w:line="360" w:lineRule="atLeast"/>
      <w:jc w:val="both"/>
      <w:textAlignment w:val="baseline"/>
    </w:pPr>
    <w:rPr>
      <w:rFonts w:eastAsia="Times New Roman"/>
    </w:rPr>
  </w:style>
  <w:style w:type="paragraph" w:styleId="CommentText">
    <w:name w:val="annotation text"/>
    <w:basedOn w:val="Normal"/>
    <w:link w:val="CommentTextChar"/>
    <w:uiPriority w:val="99"/>
    <w:unhideWhenUsed/>
    <w:rsid w:val="00F24349"/>
    <w:pPr>
      <w:widowControl w:val="0"/>
      <w:adjustRightInd w:val="0"/>
      <w:spacing w:line="360" w:lineRule="atLeast"/>
      <w:ind w:left="714" w:hanging="357"/>
      <w:jc w:val="both"/>
      <w:textAlignment w:val="baseline"/>
    </w:pPr>
    <w:rPr>
      <w:rFonts w:eastAsia="Times New Roman"/>
      <w:sz w:val="20"/>
      <w:szCs w:val="20"/>
      <w:lang w:eastAsia="x-none"/>
    </w:rPr>
  </w:style>
  <w:style w:type="character" w:customStyle="1" w:styleId="CommentTextChar">
    <w:name w:val="Comment Text Char"/>
    <w:basedOn w:val="DefaultParagraphFont"/>
    <w:link w:val="CommentText"/>
    <w:uiPriority w:val="99"/>
    <w:rsid w:val="00F24349"/>
    <w:rPr>
      <w:rFonts w:ascii="Times New Roman" w:eastAsia="Times New Roman" w:hAnsi="Times New Roman" w:cs="Times New Roman"/>
      <w:sz w:val="20"/>
      <w:szCs w:val="20"/>
      <w:lang w:val="lv-LV" w:eastAsia="x-none"/>
    </w:rPr>
  </w:style>
  <w:style w:type="character" w:customStyle="1" w:styleId="HeaderChar">
    <w:name w:val="Header Char"/>
    <w:aliases w:val="18pt Bold Char"/>
    <w:link w:val="Header"/>
    <w:uiPriority w:val="99"/>
    <w:rsid w:val="00F24349"/>
    <w:rPr>
      <w:rFonts w:ascii="Calibri" w:eastAsia="Calibri" w:hAnsi="Calibri" w:cs="Times New Roman"/>
    </w:rPr>
  </w:style>
  <w:style w:type="paragraph" w:styleId="Header">
    <w:name w:val="header"/>
    <w:aliases w:val="18pt Bold"/>
    <w:basedOn w:val="Normal"/>
    <w:link w:val="HeaderChar"/>
    <w:uiPriority w:val="99"/>
    <w:unhideWhenUsed/>
    <w:rsid w:val="00F24349"/>
    <w:pPr>
      <w:widowControl w:val="0"/>
      <w:tabs>
        <w:tab w:val="center" w:pos="4153"/>
        <w:tab w:val="right" w:pos="8306"/>
      </w:tabs>
      <w:adjustRightInd w:val="0"/>
      <w:spacing w:line="360" w:lineRule="atLeast"/>
      <w:ind w:left="714" w:hanging="357"/>
      <w:jc w:val="both"/>
      <w:textAlignment w:val="baseline"/>
    </w:pPr>
    <w:rPr>
      <w:rFonts w:ascii="Calibri" w:eastAsia="Calibri" w:hAnsi="Calibri"/>
    </w:rPr>
  </w:style>
  <w:style w:type="character" w:customStyle="1" w:styleId="HeaderChar1">
    <w:name w:val="Header Char1"/>
    <w:basedOn w:val="DefaultParagraphFont"/>
    <w:uiPriority w:val="99"/>
    <w:semiHidden/>
    <w:rsid w:val="00F24349"/>
  </w:style>
  <w:style w:type="paragraph" w:styleId="Footer">
    <w:name w:val="footer"/>
    <w:basedOn w:val="Normal"/>
    <w:link w:val="FooterChar"/>
    <w:uiPriority w:val="99"/>
    <w:unhideWhenUsed/>
    <w:rsid w:val="00F24349"/>
    <w:pPr>
      <w:widowControl w:val="0"/>
      <w:tabs>
        <w:tab w:val="center" w:pos="4153"/>
        <w:tab w:val="right" w:pos="8306"/>
      </w:tabs>
      <w:adjustRightInd w:val="0"/>
      <w:spacing w:line="360" w:lineRule="atLeast"/>
      <w:ind w:left="714" w:hanging="357"/>
      <w:jc w:val="both"/>
      <w:textAlignment w:val="baseline"/>
    </w:pPr>
    <w:rPr>
      <w:rFonts w:eastAsia="Times New Roman"/>
      <w:sz w:val="20"/>
      <w:szCs w:val="20"/>
      <w:lang w:eastAsia="x-none"/>
    </w:rPr>
  </w:style>
  <w:style w:type="character" w:customStyle="1" w:styleId="FooterChar">
    <w:name w:val="Footer Char"/>
    <w:basedOn w:val="DefaultParagraphFont"/>
    <w:link w:val="Footer"/>
    <w:uiPriority w:val="99"/>
    <w:rsid w:val="00F24349"/>
    <w:rPr>
      <w:rFonts w:ascii="Times New Roman" w:eastAsia="Times New Roman" w:hAnsi="Times New Roman" w:cs="Times New Roman"/>
      <w:sz w:val="20"/>
      <w:szCs w:val="20"/>
      <w:lang w:val="lv-LV" w:eastAsia="x-none"/>
    </w:rPr>
  </w:style>
  <w:style w:type="paragraph" w:styleId="EndnoteText">
    <w:name w:val="endnote text"/>
    <w:basedOn w:val="Normal"/>
    <w:link w:val="EndnoteTextChar1"/>
    <w:uiPriority w:val="99"/>
    <w:semiHidden/>
    <w:unhideWhenUsed/>
    <w:rsid w:val="00F24349"/>
    <w:pPr>
      <w:widowControl w:val="0"/>
      <w:suppressAutoHyphens/>
      <w:adjustRightInd w:val="0"/>
      <w:spacing w:line="360" w:lineRule="atLeast"/>
      <w:textAlignment w:val="baseline"/>
    </w:pPr>
    <w:rPr>
      <w:rFonts w:eastAsia="Times New Roman"/>
      <w:sz w:val="20"/>
      <w:szCs w:val="20"/>
      <w:lang w:eastAsia="ar-SA"/>
    </w:rPr>
  </w:style>
  <w:style w:type="character" w:customStyle="1" w:styleId="EndnoteTextChar">
    <w:name w:val="Endnote Text Char"/>
    <w:basedOn w:val="DefaultParagraphFont"/>
    <w:uiPriority w:val="99"/>
    <w:semiHidden/>
    <w:rsid w:val="00F24349"/>
    <w:rPr>
      <w:sz w:val="20"/>
      <w:szCs w:val="20"/>
    </w:rPr>
  </w:style>
  <w:style w:type="character" w:customStyle="1" w:styleId="EndnoteTextChar1">
    <w:name w:val="Endnote Text Char1"/>
    <w:link w:val="EndnoteText"/>
    <w:semiHidden/>
    <w:locked/>
    <w:rsid w:val="00F24349"/>
    <w:rPr>
      <w:rFonts w:ascii="Times New Roman" w:eastAsia="Times New Roman" w:hAnsi="Times New Roman" w:cs="Times New Roman"/>
      <w:sz w:val="20"/>
      <w:szCs w:val="20"/>
      <w:lang w:val="lv-LV" w:eastAsia="ar-SA"/>
    </w:rPr>
  </w:style>
  <w:style w:type="paragraph" w:styleId="BodyText">
    <w:name w:val="Body Text"/>
    <w:aliases w:val="Body Text1"/>
    <w:basedOn w:val="Normal"/>
    <w:link w:val="BodyTextChar"/>
    <w:uiPriority w:val="1"/>
    <w:unhideWhenUsed/>
    <w:qFormat/>
    <w:rsid w:val="00F24349"/>
    <w:pPr>
      <w:widowControl w:val="0"/>
      <w:adjustRightInd w:val="0"/>
      <w:spacing w:before="120" w:line="360" w:lineRule="atLeast"/>
      <w:jc w:val="both"/>
      <w:textAlignment w:val="baseline"/>
    </w:pPr>
    <w:rPr>
      <w:rFonts w:eastAsia="Times New Roman"/>
      <w:lang w:eastAsia="x-none"/>
    </w:rPr>
  </w:style>
  <w:style w:type="character" w:customStyle="1" w:styleId="BodyTextChar">
    <w:name w:val="Body Text Char"/>
    <w:aliases w:val="Body Text1 Char"/>
    <w:basedOn w:val="DefaultParagraphFont"/>
    <w:link w:val="BodyText"/>
    <w:uiPriority w:val="1"/>
    <w:rsid w:val="00F24349"/>
    <w:rPr>
      <w:rFonts w:ascii="Times New Roman" w:eastAsia="Times New Roman" w:hAnsi="Times New Roman" w:cs="Times New Roman"/>
      <w:sz w:val="24"/>
      <w:szCs w:val="24"/>
      <w:lang w:val="lv-LV" w:eastAsia="x-none"/>
    </w:rPr>
  </w:style>
  <w:style w:type="paragraph" w:styleId="List">
    <w:name w:val="List"/>
    <w:basedOn w:val="BodyText"/>
    <w:unhideWhenUsed/>
    <w:rsid w:val="00F24349"/>
    <w:pPr>
      <w:shd w:val="clear" w:color="auto" w:fill="FFFFFF"/>
      <w:suppressAutoHyphens/>
      <w:autoSpaceDE w:val="0"/>
      <w:spacing w:before="0"/>
      <w:jc w:val="left"/>
    </w:pPr>
    <w:rPr>
      <w:rFonts w:cs="Tahoma"/>
      <w:color w:val="000000"/>
      <w:sz w:val="23"/>
      <w:szCs w:val="23"/>
      <w:lang w:eastAsia="ar-SA"/>
    </w:rPr>
  </w:style>
  <w:style w:type="paragraph" w:styleId="Title">
    <w:name w:val="Title"/>
    <w:basedOn w:val="Normal"/>
    <w:link w:val="TitleChar"/>
    <w:qFormat/>
    <w:rsid w:val="00F24349"/>
    <w:pPr>
      <w:widowControl w:val="0"/>
      <w:adjustRightInd w:val="0"/>
      <w:spacing w:line="360" w:lineRule="atLeast"/>
      <w:jc w:val="center"/>
      <w:textAlignment w:val="baseline"/>
    </w:pPr>
    <w:rPr>
      <w:rFonts w:eastAsia="Times New Roman"/>
      <w:b/>
      <w:bCs/>
      <w:sz w:val="28"/>
      <w:lang w:eastAsia="x-none"/>
    </w:rPr>
  </w:style>
  <w:style w:type="character" w:customStyle="1" w:styleId="TitleChar">
    <w:name w:val="Title Char"/>
    <w:basedOn w:val="DefaultParagraphFont"/>
    <w:link w:val="Title"/>
    <w:rsid w:val="00F24349"/>
    <w:rPr>
      <w:rFonts w:ascii="Times New Roman" w:eastAsia="Times New Roman" w:hAnsi="Times New Roman" w:cs="Times New Roman"/>
      <w:b/>
      <w:bCs/>
      <w:sz w:val="28"/>
      <w:szCs w:val="24"/>
      <w:lang w:val="lv-LV" w:eastAsia="x-none"/>
    </w:rPr>
  </w:style>
  <w:style w:type="paragraph" w:styleId="BodyTextIndent">
    <w:name w:val="Body Text Indent"/>
    <w:basedOn w:val="Normal"/>
    <w:link w:val="BodyTextIndentChar"/>
    <w:uiPriority w:val="99"/>
    <w:unhideWhenUsed/>
    <w:rsid w:val="00F24349"/>
    <w:pPr>
      <w:widowControl w:val="0"/>
      <w:adjustRightInd w:val="0"/>
      <w:spacing w:after="120" w:line="360" w:lineRule="atLeast"/>
      <w:ind w:left="283" w:hanging="357"/>
      <w:jc w:val="both"/>
      <w:textAlignment w:val="baseline"/>
    </w:pPr>
    <w:rPr>
      <w:rFonts w:eastAsia="Times New Roman"/>
      <w:sz w:val="20"/>
      <w:szCs w:val="20"/>
      <w:lang w:eastAsia="x-none"/>
    </w:rPr>
  </w:style>
  <w:style w:type="character" w:customStyle="1" w:styleId="BodyTextIndentChar">
    <w:name w:val="Body Text Indent Char"/>
    <w:basedOn w:val="DefaultParagraphFont"/>
    <w:link w:val="BodyTextIndent"/>
    <w:uiPriority w:val="99"/>
    <w:rsid w:val="00F24349"/>
    <w:rPr>
      <w:rFonts w:ascii="Times New Roman" w:eastAsia="Times New Roman" w:hAnsi="Times New Roman" w:cs="Times New Roman"/>
      <w:sz w:val="20"/>
      <w:szCs w:val="20"/>
      <w:lang w:val="lv-LV" w:eastAsia="x-none"/>
    </w:rPr>
  </w:style>
  <w:style w:type="paragraph" w:styleId="Subtitle">
    <w:name w:val="Subtitle"/>
    <w:basedOn w:val="Normal"/>
    <w:link w:val="SubtitleChar"/>
    <w:uiPriority w:val="99"/>
    <w:qFormat/>
    <w:rsid w:val="00F24349"/>
    <w:pPr>
      <w:widowControl w:val="0"/>
      <w:numPr>
        <w:numId w:val="1"/>
      </w:numPr>
      <w:adjustRightInd w:val="0"/>
      <w:spacing w:after="60" w:line="360" w:lineRule="atLeast"/>
      <w:jc w:val="center"/>
      <w:textAlignment w:val="baseline"/>
      <w:outlineLvl w:val="1"/>
    </w:pPr>
    <w:rPr>
      <w:rFonts w:eastAsia="Times New Roman"/>
      <w:sz w:val="36"/>
      <w:szCs w:val="36"/>
    </w:rPr>
  </w:style>
  <w:style w:type="character" w:customStyle="1" w:styleId="SubtitleChar">
    <w:name w:val="Subtitle Char"/>
    <w:basedOn w:val="DefaultParagraphFont"/>
    <w:link w:val="Subtitle"/>
    <w:uiPriority w:val="99"/>
    <w:rsid w:val="00F24349"/>
    <w:rPr>
      <w:rFonts w:eastAsia="Times New Roman"/>
      <w:sz w:val="36"/>
      <w:szCs w:val="36"/>
    </w:rPr>
  </w:style>
  <w:style w:type="paragraph" w:styleId="BodyText2">
    <w:name w:val="Body Text 2"/>
    <w:basedOn w:val="Normal"/>
    <w:link w:val="BodyText2Char"/>
    <w:unhideWhenUsed/>
    <w:rsid w:val="00F24349"/>
    <w:pPr>
      <w:widowControl w:val="0"/>
      <w:adjustRightInd w:val="0"/>
      <w:spacing w:after="120" w:line="480" w:lineRule="auto"/>
      <w:ind w:left="714" w:hanging="357"/>
      <w:jc w:val="both"/>
      <w:textAlignment w:val="baseline"/>
    </w:pPr>
    <w:rPr>
      <w:rFonts w:eastAsia="Times New Roman"/>
      <w:sz w:val="20"/>
      <w:szCs w:val="20"/>
      <w:lang w:eastAsia="x-none"/>
    </w:rPr>
  </w:style>
  <w:style w:type="character" w:customStyle="1" w:styleId="BodyText2Char">
    <w:name w:val="Body Text 2 Char"/>
    <w:basedOn w:val="DefaultParagraphFont"/>
    <w:link w:val="BodyText2"/>
    <w:rsid w:val="00F24349"/>
    <w:rPr>
      <w:rFonts w:ascii="Times New Roman" w:eastAsia="Times New Roman" w:hAnsi="Times New Roman" w:cs="Times New Roman"/>
      <w:sz w:val="20"/>
      <w:szCs w:val="20"/>
      <w:lang w:val="lv-LV" w:eastAsia="x-none"/>
    </w:rPr>
  </w:style>
  <w:style w:type="character" w:customStyle="1" w:styleId="BodyText3Char">
    <w:name w:val="Body Text 3 Char"/>
    <w:link w:val="BodyText3"/>
    <w:uiPriority w:val="99"/>
    <w:rsid w:val="00F24349"/>
    <w:rPr>
      <w:rFonts w:ascii="Calibri" w:eastAsia="Calibri" w:hAnsi="Calibri" w:cs="Times New Roman"/>
      <w:sz w:val="16"/>
      <w:szCs w:val="16"/>
    </w:rPr>
  </w:style>
  <w:style w:type="paragraph" w:styleId="BodyText3">
    <w:name w:val="Body Text 3"/>
    <w:basedOn w:val="Normal"/>
    <w:link w:val="BodyText3Char"/>
    <w:uiPriority w:val="99"/>
    <w:unhideWhenUsed/>
    <w:rsid w:val="00F24349"/>
    <w:pPr>
      <w:widowControl w:val="0"/>
      <w:adjustRightInd w:val="0"/>
      <w:spacing w:after="120" w:line="360" w:lineRule="atLeast"/>
      <w:ind w:left="714" w:hanging="357"/>
      <w:jc w:val="both"/>
      <w:textAlignment w:val="baseline"/>
    </w:pPr>
    <w:rPr>
      <w:rFonts w:ascii="Calibri" w:eastAsia="Calibri" w:hAnsi="Calibri"/>
      <w:sz w:val="16"/>
      <w:szCs w:val="16"/>
    </w:rPr>
  </w:style>
  <w:style w:type="character" w:customStyle="1" w:styleId="BodyText3Char1">
    <w:name w:val="Body Text 3 Char1"/>
    <w:basedOn w:val="DefaultParagraphFont"/>
    <w:uiPriority w:val="99"/>
    <w:semiHidden/>
    <w:rsid w:val="00F24349"/>
    <w:rPr>
      <w:sz w:val="16"/>
      <w:szCs w:val="16"/>
    </w:rPr>
  </w:style>
  <w:style w:type="character" w:customStyle="1" w:styleId="BodyTextIndent3Char">
    <w:name w:val="Body Text Indent 3 Char"/>
    <w:link w:val="BodyTextIndent3"/>
    <w:rsid w:val="00F24349"/>
    <w:rPr>
      <w:rFonts w:ascii="Calibri" w:eastAsia="Calibri" w:hAnsi="Calibri" w:cs="Times New Roman"/>
      <w:sz w:val="16"/>
      <w:szCs w:val="16"/>
    </w:rPr>
  </w:style>
  <w:style w:type="paragraph" w:styleId="BodyTextIndent3">
    <w:name w:val="Body Text Indent 3"/>
    <w:basedOn w:val="Normal"/>
    <w:link w:val="BodyTextIndent3Char"/>
    <w:unhideWhenUsed/>
    <w:rsid w:val="00F24349"/>
    <w:pPr>
      <w:widowControl w:val="0"/>
      <w:adjustRightInd w:val="0"/>
      <w:spacing w:after="120" w:line="360" w:lineRule="atLeast"/>
      <w:ind w:left="283" w:hanging="357"/>
      <w:jc w:val="both"/>
      <w:textAlignment w:val="baseline"/>
    </w:pPr>
    <w:rPr>
      <w:rFonts w:ascii="Calibri" w:eastAsia="Calibri" w:hAnsi="Calibri"/>
      <w:sz w:val="16"/>
      <w:szCs w:val="16"/>
    </w:rPr>
  </w:style>
  <w:style w:type="character" w:customStyle="1" w:styleId="BodyTextIndent3Char1">
    <w:name w:val="Body Text Indent 3 Char1"/>
    <w:basedOn w:val="DefaultParagraphFont"/>
    <w:uiPriority w:val="99"/>
    <w:semiHidden/>
    <w:rsid w:val="00F24349"/>
    <w:rPr>
      <w:sz w:val="16"/>
      <w:szCs w:val="16"/>
    </w:rPr>
  </w:style>
  <w:style w:type="character" w:customStyle="1" w:styleId="DocumentMapChar">
    <w:name w:val="Document Map Char"/>
    <w:link w:val="DocumentMap"/>
    <w:uiPriority w:val="99"/>
    <w:semiHidden/>
    <w:rsid w:val="00F24349"/>
    <w:rPr>
      <w:rFonts w:ascii="Tahoma" w:eastAsia="Times New Roman" w:hAnsi="Tahoma" w:cs="Tahoma"/>
      <w:sz w:val="24"/>
      <w:szCs w:val="24"/>
      <w:shd w:val="clear" w:color="auto" w:fill="000080"/>
      <w:lang w:eastAsia="ar-SA"/>
    </w:rPr>
  </w:style>
  <w:style w:type="paragraph" w:styleId="DocumentMap">
    <w:name w:val="Document Map"/>
    <w:basedOn w:val="Normal"/>
    <w:link w:val="DocumentMapChar"/>
    <w:uiPriority w:val="99"/>
    <w:semiHidden/>
    <w:unhideWhenUsed/>
    <w:rsid w:val="00F24349"/>
    <w:pPr>
      <w:widowControl w:val="0"/>
      <w:shd w:val="clear" w:color="auto" w:fill="000080"/>
      <w:suppressAutoHyphens/>
      <w:adjustRightInd w:val="0"/>
      <w:spacing w:line="360" w:lineRule="atLeast"/>
      <w:textAlignment w:val="baseline"/>
    </w:pPr>
    <w:rPr>
      <w:rFonts w:ascii="Tahoma" w:eastAsia="Times New Roman" w:hAnsi="Tahoma" w:cs="Tahoma"/>
      <w:lang w:eastAsia="ar-SA"/>
    </w:rPr>
  </w:style>
  <w:style w:type="character" w:customStyle="1" w:styleId="DocumentMapChar1">
    <w:name w:val="Document Map Char1"/>
    <w:basedOn w:val="DefaultParagraphFont"/>
    <w:uiPriority w:val="99"/>
    <w:semiHidden/>
    <w:rsid w:val="00F24349"/>
    <w:rPr>
      <w:rFonts w:ascii="Tahoma" w:hAnsi="Tahoma" w:cs="Tahoma"/>
      <w:sz w:val="16"/>
      <w:szCs w:val="16"/>
    </w:rPr>
  </w:style>
  <w:style w:type="character" w:customStyle="1" w:styleId="CommentSubjectChar">
    <w:name w:val="Comment Subject Char"/>
    <w:link w:val="CommentSubject"/>
    <w:uiPriority w:val="99"/>
    <w:rsid w:val="00F24349"/>
    <w:rPr>
      <w:rFonts w:ascii="Calibri" w:eastAsia="Calibri" w:hAnsi="Calibri" w:cs="Times New Roman"/>
      <w:b/>
      <w:bCs/>
      <w:sz w:val="20"/>
      <w:szCs w:val="20"/>
      <w:lang w:val="lv-LV"/>
    </w:rPr>
  </w:style>
  <w:style w:type="paragraph" w:styleId="CommentSubject">
    <w:name w:val="annotation subject"/>
    <w:basedOn w:val="CommentText"/>
    <w:next w:val="CommentText"/>
    <w:link w:val="CommentSubjectChar"/>
    <w:uiPriority w:val="99"/>
    <w:unhideWhenUsed/>
    <w:rsid w:val="00F24349"/>
    <w:rPr>
      <w:rFonts w:ascii="Calibri" w:eastAsia="Calibri" w:hAnsi="Calibri"/>
      <w:b/>
      <w:bCs/>
      <w:lang w:eastAsia="en-US"/>
    </w:rPr>
  </w:style>
  <w:style w:type="character" w:customStyle="1" w:styleId="CommentSubjectChar1">
    <w:name w:val="Comment Subject Char1"/>
    <w:basedOn w:val="CommentTextChar"/>
    <w:rsid w:val="00F24349"/>
    <w:rPr>
      <w:rFonts w:ascii="Times New Roman" w:eastAsia="Times New Roman" w:hAnsi="Times New Roman" w:cs="Times New Roman"/>
      <w:b/>
      <w:bCs/>
      <w:sz w:val="20"/>
      <w:szCs w:val="20"/>
      <w:lang w:val="lv-LV" w:eastAsia="x-none"/>
    </w:rPr>
  </w:style>
  <w:style w:type="character" w:customStyle="1" w:styleId="BalloonTextChar">
    <w:name w:val="Balloon Text Char"/>
    <w:link w:val="BalloonText"/>
    <w:uiPriority w:val="99"/>
    <w:rsid w:val="00F24349"/>
    <w:rPr>
      <w:rFonts w:ascii="Tahoma" w:eastAsia="Calibri" w:hAnsi="Tahoma" w:cs="Tahoma"/>
      <w:sz w:val="16"/>
      <w:szCs w:val="16"/>
    </w:rPr>
  </w:style>
  <w:style w:type="paragraph" w:styleId="BalloonText">
    <w:name w:val="Balloon Text"/>
    <w:basedOn w:val="Normal"/>
    <w:link w:val="BalloonTextChar"/>
    <w:uiPriority w:val="99"/>
    <w:unhideWhenUsed/>
    <w:rsid w:val="00F24349"/>
    <w:pPr>
      <w:widowControl w:val="0"/>
      <w:adjustRightInd w:val="0"/>
      <w:spacing w:line="360" w:lineRule="atLeast"/>
      <w:ind w:left="714" w:hanging="357"/>
      <w:jc w:val="both"/>
      <w:textAlignment w:val="baseline"/>
    </w:pPr>
    <w:rPr>
      <w:rFonts w:ascii="Tahoma" w:eastAsia="Calibri" w:hAnsi="Tahoma" w:cs="Tahoma"/>
      <w:sz w:val="16"/>
      <w:szCs w:val="16"/>
    </w:rPr>
  </w:style>
  <w:style w:type="character" w:customStyle="1" w:styleId="BalloonTextChar1">
    <w:name w:val="Balloon Text Char1"/>
    <w:basedOn w:val="DefaultParagraphFont"/>
    <w:rsid w:val="00F24349"/>
    <w:rPr>
      <w:rFonts w:ascii="Tahoma" w:hAnsi="Tahoma" w:cs="Tahoma"/>
      <w:sz w:val="16"/>
      <w:szCs w:val="16"/>
    </w:rPr>
  </w:style>
  <w:style w:type="paragraph" w:styleId="NoSpacing">
    <w:name w:val="No Spacing"/>
    <w:link w:val="NoSpacingChar"/>
    <w:qFormat/>
    <w:rsid w:val="00F24349"/>
    <w:pPr>
      <w:widowControl w:val="0"/>
      <w:adjustRightInd w:val="0"/>
      <w:spacing w:line="360" w:lineRule="atLeast"/>
      <w:jc w:val="both"/>
      <w:textAlignment w:val="baseline"/>
    </w:pPr>
    <w:rPr>
      <w:rFonts w:eastAsia="Times New Roman"/>
      <w:lang w:eastAsia="lv-LV"/>
    </w:rPr>
  </w:style>
  <w:style w:type="paragraph" w:styleId="Revision">
    <w:name w:val="Revision"/>
    <w:uiPriority w:val="99"/>
    <w:rsid w:val="00F24349"/>
    <w:pPr>
      <w:widowControl w:val="0"/>
      <w:suppressAutoHyphens/>
      <w:adjustRightInd w:val="0"/>
      <w:spacing w:line="360" w:lineRule="atLeast"/>
      <w:jc w:val="both"/>
      <w:textAlignment w:val="baseline"/>
    </w:pPr>
    <w:rPr>
      <w:rFonts w:eastAsia="Arial"/>
      <w:lang w:eastAsia="ar-SA"/>
    </w:rPr>
  </w:style>
  <w:style w:type="paragraph" w:styleId="ListParagraph">
    <w:name w:val="List Paragraph"/>
    <w:basedOn w:val="Normal"/>
    <w:link w:val="ListParagraphChar"/>
    <w:uiPriority w:val="99"/>
    <w:qFormat/>
    <w:rsid w:val="00F24349"/>
    <w:pPr>
      <w:widowControl w:val="0"/>
      <w:adjustRightInd w:val="0"/>
      <w:spacing w:line="360" w:lineRule="atLeast"/>
      <w:ind w:left="720" w:hanging="357"/>
      <w:contextualSpacing/>
      <w:jc w:val="both"/>
      <w:textAlignment w:val="baseline"/>
    </w:pPr>
    <w:rPr>
      <w:rFonts w:eastAsia="Times New Roman"/>
    </w:rPr>
  </w:style>
  <w:style w:type="paragraph" w:customStyle="1" w:styleId="Heading">
    <w:name w:val="Heading"/>
    <w:basedOn w:val="Heading1"/>
    <w:rsid w:val="00F24349"/>
    <w:pPr>
      <w:keepLines w:val="0"/>
      <w:shd w:val="clear" w:color="auto" w:fill="FFFFFF"/>
      <w:autoSpaceDE w:val="0"/>
      <w:autoSpaceDN w:val="0"/>
      <w:spacing w:before="240" w:after="120"/>
      <w:ind w:left="0" w:firstLine="0"/>
      <w:jc w:val="left"/>
    </w:pPr>
    <w:rPr>
      <w:b w:val="0"/>
      <w:bCs w:val="0"/>
      <w:kern w:val="32"/>
      <w:sz w:val="32"/>
      <w:szCs w:val="32"/>
    </w:rPr>
  </w:style>
  <w:style w:type="paragraph" w:customStyle="1" w:styleId="naisf">
    <w:name w:val="naisf"/>
    <w:basedOn w:val="Normal"/>
    <w:uiPriority w:val="99"/>
    <w:rsid w:val="00F24349"/>
    <w:pPr>
      <w:widowControl w:val="0"/>
      <w:adjustRightInd w:val="0"/>
      <w:spacing w:before="100" w:beforeAutospacing="1" w:after="100" w:afterAutospacing="1" w:line="360" w:lineRule="atLeast"/>
      <w:jc w:val="both"/>
      <w:textAlignment w:val="baseline"/>
    </w:pPr>
    <w:rPr>
      <w:rFonts w:eastAsia="Times New Roman"/>
      <w:lang w:val="en-GB"/>
    </w:rPr>
  </w:style>
  <w:style w:type="paragraph" w:customStyle="1" w:styleId="Komentratma2">
    <w:name w:val="Komentāra tēma2"/>
    <w:basedOn w:val="CommentText"/>
    <w:next w:val="CommentText"/>
    <w:semiHidden/>
    <w:rsid w:val="00F24349"/>
    <w:pPr>
      <w:spacing w:line="360" w:lineRule="auto"/>
      <w:ind w:left="0" w:firstLine="0"/>
    </w:pPr>
    <w:rPr>
      <w:b/>
      <w:bCs/>
      <w:sz w:val="24"/>
      <w:lang w:eastAsia="lv-LV"/>
    </w:rPr>
  </w:style>
  <w:style w:type="paragraph" w:customStyle="1" w:styleId="txt1">
    <w:name w:val="txt1"/>
    <w:rsid w:val="00F243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djustRightInd w:val="0"/>
      <w:snapToGrid w:val="0"/>
      <w:spacing w:line="360" w:lineRule="atLeast"/>
      <w:jc w:val="both"/>
      <w:textAlignment w:val="baseline"/>
    </w:pPr>
    <w:rPr>
      <w:rFonts w:ascii="!Neo'w Arial" w:eastAsia="Times New Roman" w:hAnsi="!Neo'w Arial"/>
      <w:color w:val="000000"/>
      <w:sz w:val="20"/>
      <w:szCs w:val="20"/>
      <w:lang w:val="en-US"/>
    </w:rPr>
  </w:style>
  <w:style w:type="paragraph" w:customStyle="1" w:styleId="western">
    <w:name w:val="western"/>
    <w:basedOn w:val="Normal"/>
    <w:rsid w:val="00F24349"/>
    <w:pPr>
      <w:widowControl w:val="0"/>
      <w:suppressAutoHyphens/>
      <w:adjustRightInd w:val="0"/>
      <w:spacing w:before="280" w:line="360" w:lineRule="atLeast"/>
      <w:jc w:val="center"/>
      <w:textAlignment w:val="baseline"/>
    </w:pPr>
    <w:rPr>
      <w:rFonts w:eastAsia="Times New Roman"/>
      <w:b/>
      <w:bCs/>
      <w:sz w:val="28"/>
      <w:szCs w:val="28"/>
      <w:lang w:eastAsia="ar-SA"/>
    </w:rPr>
  </w:style>
  <w:style w:type="paragraph" w:customStyle="1" w:styleId="Index">
    <w:name w:val="Index"/>
    <w:basedOn w:val="Normal"/>
    <w:rsid w:val="00F24349"/>
    <w:pPr>
      <w:widowControl w:val="0"/>
      <w:suppressLineNumbers/>
      <w:suppressAutoHyphens/>
      <w:adjustRightInd w:val="0"/>
      <w:spacing w:line="360" w:lineRule="atLeast"/>
      <w:textAlignment w:val="baseline"/>
    </w:pPr>
    <w:rPr>
      <w:rFonts w:eastAsia="Times New Roman" w:cs="Tahoma"/>
      <w:lang w:eastAsia="ar-SA"/>
    </w:rPr>
  </w:style>
  <w:style w:type="paragraph" w:customStyle="1" w:styleId="BodySingle">
    <w:name w:val="Body Single"/>
    <w:rsid w:val="00F24349"/>
    <w:pPr>
      <w:widowControl w:val="0"/>
      <w:tabs>
        <w:tab w:val="left" w:pos="705"/>
        <w:tab w:val="left" w:pos="1440"/>
        <w:tab w:val="left" w:pos="2304"/>
      </w:tabs>
      <w:suppressAutoHyphens/>
      <w:adjustRightInd w:val="0"/>
      <w:spacing w:line="360" w:lineRule="atLeast"/>
      <w:jc w:val="both"/>
      <w:textAlignment w:val="baseline"/>
    </w:pPr>
    <w:rPr>
      <w:rFonts w:ascii="CG Times (W1)" w:eastAsia="Arial" w:hAnsi="CG Times (W1)"/>
      <w:color w:val="000000"/>
      <w:szCs w:val="20"/>
      <w:lang w:val="en-US" w:eastAsia="ar-SA"/>
    </w:rPr>
  </w:style>
  <w:style w:type="paragraph" w:customStyle="1" w:styleId="Head61">
    <w:name w:val="Head 6.1"/>
    <w:basedOn w:val="Normal"/>
    <w:rsid w:val="00F24349"/>
    <w:pPr>
      <w:widowControl w:val="0"/>
      <w:suppressAutoHyphens/>
      <w:autoSpaceDE w:val="0"/>
      <w:adjustRightInd w:val="0"/>
      <w:spacing w:line="360" w:lineRule="atLeast"/>
      <w:jc w:val="center"/>
      <w:textAlignment w:val="baseline"/>
    </w:pPr>
    <w:rPr>
      <w:rFonts w:ascii="Times New Roman Bold" w:eastAsia="Times New Roman" w:hAnsi="Times New Roman Bold"/>
      <w:b/>
      <w:bCs/>
      <w:sz w:val="28"/>
      <w:szCs w:val="28"/>
      <w:lang w:eastAsia="ar-SA"/>
    </w:rPr>
  </w:style>
  <w:style w:type="paragraph" w:customStyle="1" w:styleId="TableContents">
    <w:name w:val="Table Contents"/>
    <w:basedOn w:val="Normal"/>
    <w:rsid w:val="00F24349"/>
    <w:pPr>
      <w:widowControl w:val="0"/>
      <w:suppressLineNumbers/>
      <w:suppressAutoHyphens/>
      <w:adjustRightInd w:val="0"/>
      <w:spacing w:line="360" w:lineRule="atLeast"/>
      <w:textAlignment w:val="baseline"/>
    </w:pPr>
    <w:rPr>
      <w:rFonts w:eastAsia="Times New Roman"/>
      <w:lang w:eastAsia="ar-SA"/>
    </w:rPr>
  </w:style>
  <w:style w:type="paragraph" w:customStyle="1" w:styleId="TableHeading">
    <w:name w:val="Table Heading"/>
    <w:basedOn w:val="TableContents"/>
    <w:rsid w:val="00F24349"/>
    <w:pPr>
      <w:jc w:val="center"/>
    </w:pPr>
    <w:rPr>
      <w:b/>
      <w:bCs/>
    </w:rPr>
  </w:style>
  <w:style w:type="paragraph" w:customStyle="1" w:styleId="Framecontents">
    <w:name w:val="Frame contents"/>
    <w:basedOn w:val="BodyText"/>
    <w:rsid w:val="00F24349"/>
    <w:pPr>
      <w:shd w:val="clear" w:color="auto" w:fill="FFFFFF"/>
      <w:suppressAutoHyphens/>
      <w:autoSpaceDE w:val="0"/>
      <w:spacing w:before="0"/>
      <w:jc w:val="left"/>
    </w:pPr>
    <w:rPr>
      <w:color w:val="000000"/>
      <w:sz w:val="23"/>
      <w:szCs w:val="23"/>
      <w:lang w:eastAsia="ar-SA"/>
    </w:rPr>
  </w:style>
  <w:style w:type="character" w:customStyle="1" w:styleId="textlarge1">
    <w:name w:val="textlarge1"/>
    <w:rsid w:val="00F24349"/>
    <w:rPr>
      <w:rFonts w:ascii="Verdana" w:hAnsi="Verdana" w:hint="default"/>
      <w:sz w:val="18"/>
      <w:szCs w:val="18"/>
    </w:rPr>
  </w:style>
  <w:style w:type="character" w:customStyle="1" w:styleId="WW8Num2z0">
    <w:name w:val="WW8Num2z0"/>
    <w:rsid w:val="00F24349"/>
    <w:rPr>
      <w:rFonts w:ascii="Symbol" w:hAnsi="Symbol" w:hint="default"/>
    </w:rPr>
  </w:style>
  <w:style w:type="character" w:customStyle="1" w:styleId="WW8Num3z0">
    <w:name w:val="WW8Num3z0"/>
    <w:rsid w:val="00F24349"/>
    <w:rPr>
      <w:rFonts w:ascii="Symbol" w:hAnsi="Symbol" w:hint="default"/>
    </w:rPr>
  </w:style>
  <w:style w:type="character" w:customStyle="1" w:styleId="WW8Num4z0">
    <w:name w:val="WW8Num4z0"/>
    <w:rsid w:val="00F24349"/>
    <w:rPr>
      <w:rFonts w:ascii="Symbol" w:hAnsi="Symbol" w:hint="default"/>
    </w:rPr>
  </w:style>
  <w:style w:type="character" w:customStyle="1" w:styleId="WW8Num5z0">
    <w:name w:val="WW8Num5z0"/>
    <w:rsid w:val="00F24349"/>
    <w:rPr>
      <w:rFonts w:ascii="Courier New" w:hAnsi="Courier New" w:cs="Courier New" w:hint="default"/>
    </w:rPr>
  </w:style>
  <w:style w:type="character" w:customStyle="1" w:styleId="WW8Num6z0">
    <w:name w:val="WW8Num6z0"/>
    <w:rsid w:val="00F24349"/>
    <w:rPr>
      <w:rFonts w:ascii="Symbol" w:hAnsi="Symbol" w:hint="default"/>
    </w:rPr>
  </w:style>
  <w:style w:type="character" w:customStyle="1" w:styleId="WW8Num7z0">
    <w:name w:val="WW8Num7z0"/>
    <w:rsid w:val="00F24349"/>
    <w:rPr>
      <w:rFonts w:ascii="Symbol" w:hAnsi="Symbol" w:hint="default"/>
    </w:rPr>
  </w:style>
  <w:style w:type="character" w:customStyle="1" w:styleId="WW8Num8z0">
    <w:name w:val="WW8Num8z0"/>
    <w:rsid w:val="00F24349"/>
    <w:rPr>
      <w:rFonts w:ascii="Symbol" w:hAnsi="Symbol" w:hint="default"/>
    </w:rPr>
  </w:style>
  <w:style w:type="character" w:customStyle="1" w:styleId="WW8Num9z0">
    <w:name w:val="WW8Num9z0"/>
    <w:rsid w:val="00F24349"/>
    <w:rPr>
      <w:rFonts w:ascii="Symbol" w:hAnsi="Symbol" w:hint="default"/>
    </w:rPr>
  </w:style>
  <w:style w:type="character" w:customStyle="1" w:styleId="WW8Num10z0">
    <w:name w:val="WW8Num10z0"/>
    <w:rsid w:val="00F24349"/>
    <w:rPr>
      <w:rFonts w:ascii="Symbol" w:hAnsi="Symbol" w:hint="default"/>
    </w:rPr>
  </w:style>
  <w:style w:type="character" w:customStyle="1" w:styleId="WW8Num11z0">
    <w:name w:val="WW8Num11z0"/>
    <w:rsid w:val="00F24349"/>
    <w:rPr>
      <w:rFonts w:ascii="Symbol" w:hAnsi="Symbol" w:hint="default"/>
    </w:rPr>
  </w:style>
  <w:style w:type="character" w:customStyle="1" w:styleId="WW8Num12z0">
    <w:name w:val="WW8Num12z0"/>
    <w:rsid w:val="00F24349"/>
    <w:rPr>
      <w:rFonts w:ascii="Symbol" w:hAnsi="Symbol" w:hint="default"/>
    </w:rPr>
  </w:style>
  <w:style w:type="character" w:customStyle="1" w:styleId="WW8Num13z0">
    <w:name w:val="WW8Num13z0"/>
    <w:rsid w:val="00F24349"/>
    <w:rPr>
      <w:rFonts w:ascii="Symbol" w:hAnsi="Symbol" w:hint="default"/>
    </w:rPr>
  </w:style>
  <w:style w:type="character" w:customStyle="1" w:styleId="WW8Num14z0">
    <w:name w:val="WW8Num14z0"/>
    <w:rsid w:val="00F24349"/>
    <w:rPr>
      <w:rFonts w:ascii="Symbol" w:hAnsi="Symbol" w:hint="default"/>
    </w:rPr>
  </w:style>
  <w:style w:type="character" w:customStyle="1" w:styleId="WW8Num15z0">
    <w:name w:val="WW8Num15z0"/>
    <w:rsid w:val="00F24349"/>
    <w:rPr>
      <w:rFonts w:ascii="Wingdings" w:hAnsi="Wingdings" w:hint="default"/>
    </w:rPr>
  </w:style>
  <w:style w:type="character" w:customStyle="1" w:styleId="WW8Num16z0">
    <w:name w:val="WW8Num16z0"/>
    <w:rsid w:val="00F24349"/>
    <w:rPr>
      <w:rFonts w:ascii="Symbol" w:hAnsi="Symbol" w:hint="default"/>
    </w:rPr>
  </w:style>
  <w:style w:type="character" w:customStyle="1" w:styleId="WW8Num17z0">
    <w:name w:val="WW8Num17z0"/>
    <w:rsid w:val="00F24349"/>
    <w:rPr>
      <w:rFonts w:ascii="Symbol" w:hAnsi="Symbol" w:hint="default"/>
    </w:rPr>
  </w:style>
  <w:style w:type="character" w:customStyle="1" w:styleId="WW8Num18z0">
    <w:name w:val="WW8Num18z0"/>
    <w:rsid w:val="00F24349"/>
    <w:rPr>
      <w:rFonts w:ascii="Symbol" w:hAnsi="Symbol" w:hint="default"/>
    </w:rPr>
  </w:style>
  <w:style w:type="character" w:customStyle="1" w:styleId="WW8Num19z0">
    <w:name w:val="WW8Num19z0"/>
    <w:rsid w:val="00F24349"/>
    <w:rPr>
      <w:rFonts w:ascii="Symbol" w:hAnsi="Symbol" w:hint="default"/>
    </w:rPr>
  </w:style>
  <w:style w:type="character" w:customStyle="1" w:styleId="WW8Num20z0">
    <w:name w:val="WW8Num20z0"/>
    <w:rsid w:val="00F24349"/>
    <w:rPr>
      <w:rFonts w:ascii="Symbol" w:hAnsi="Symbol" w:hint="default"/>
    </w:rPr>
  </w:style>
  <w:style w:type="character" w:customStyle="1" w:styleId="WW8Num21z0">
    <w:name w:val="WW8Num21z0"/>
    <w:rsid w:val="00F24349"/>
    <w:rPr>
      <w:rFonts w:ascii="Symbol" w:hAnsi="Symbol" w:hint="default"/>
    </w:rPr>
  </w:style>
  <w:style w:type="character" w:customStyle="1" w:styleId="WW8Num22z0">
    <w:name w:val="WW8Num22z0"/>
    <w:rsid w:val="00F24349"/>
    <w:rPr>
      <w:rFonts w:ascii="Symbol" w:hAnsi="Symbol" w:hint="default"/>
    </w:rPr>
  </w:style>
  <w:style w:type="character" w:customStyle="1" w:styleId="WW8Num23z0">
    <w:name w:val="WW8Num23z0"/>
    <w:rsid w:val="00F24349"/>
    <w:rPr>
      <w:rFonts w:ascii="Symbol" w:hAnsi="Symbol" w:hint="default"/>
    </w:rPr>
  </w:style>
  <w:style w:type="character" w:customStyle="1" w:styleId="WW8Num24z0">
    <w:name w:val="WW8Num24z0"/>
    <w:rsid w:val="00F24349"/>
    <w:rPr>
      <w:rFonts w:ascii="Symbol" w:hAnsi="Symbol" w:hint="default"/>
    </w:rPr>
  </w:style>
  <w:style w:type="character" w:customStyle="1" w:styleId="WW8Num25z0">
    <w:name w:val="WW8Num25z0"/>
    <w:rsid w:val="00F24349"/>
    <w:rPr>
      <w:rFonts w:ascii="Symbol" w:hAnsi="Symbol" w:hint="default"/>
    </w:rPr>
  </w:style>
  <w:style w:type="character" w:customStyle="1" w:styleId="WW8Num26z0">
    <w:name w:val="WW8Num26z0"/>
    <w:rsid w:val="00F24349"/>
    <w:rPr>
      <w:rFonts w:ascii="Wingdings" w:hAnsi="Wingdings" w:hint="default"/>
    </w:rPr>
  </w:style>
  <w:style w:type="character" w:customStyle="1" w:styleId="WW8Num27z0">
    <w:name w:val="WW8Num27z0"/>
    <w:rsid w:val="00F24349"/>
    <w:rPr>
      <w:rFonts w:ascii="Symbol" w:hAnsi="Symbol" w:hint="default"/>
    </w:rPr>
  </w:style>
  <w:style w:type="character" w:customStyle="1" w:styleId="WW8Num28z0">
    <w:name w:val="WW8Num28z0"/>
    <w:rsid w:val="00F24349"/>
    <w:rPr>
      <w:rFonts w:ascii="Symbol" w:hAnsi="Symbol" w:hint="default"/>
    </w:rPr>
  </w:style>
  <w:style w:type="character" w:customStyle="1" w:styleId="WW8Num29z0">
    <w:name w:val="WW8Num29z0"/>
    <w:rsid w:val="00F24349"/>
    <w:rPr>
      <w:rFonts w:ascii="Symbol" w:hAnsi="Symbol" w:hint="default"/>
    </w:rPr>
  </w:style>
  <w:style w:type="character" w:customStyle="1" w:styleId="WW8Num30z0">
    <w:name w:val="WW8Num30z0"/>
    <w:rsid w:val="00F24349"/>
    <w:rPr>
      <w:rFonts w:ascii="Symbol" w:hAnsi="Symbol" w:hint="default"/>
    </w:rPr>
  </w:style>
  <w:style w:type="character" w:customStyle="1" w:styleId="WW8Num31z0">
    <w:name w:val="WW8Num31z0"/>
    <w:rsid w:val="00F24349"/>
    <w:rPr>
      <w:rFonts w:ascii="Symbol" w:hAnsi="Symbol" w:hint="default"/>
    </w:rPr>
  </w:style>
  <w:style w:type="character" w:customStyle="1" w:styleId="WW8Num32z0">
    <w:name w:val="WW8Num32z0"/>
    <w:rsid w:val="00F24349"/>
    <w:rPr>
      <w:rFonts w:ascii="Symbol" w:hAnsi="Symbol" w:hint="default"/>
    </w:rPr>
  </w:style>
  <w:style w:type="character" w:customStyle="1" w:styleId="WW8Num33z0">
    <w:name w:val="WW8Num33z0"/>
    <w:rsid w:val="00F24349"/>
    <w:rPr>
      <w:rFonts w:ascii="Symbol" w:hAnsi="Symbol" w:hint="default"/>
    </w:rPr>
  </w:style>
  <w:style w:type="character" w:customStyle="1" w:styleId="WW8Num34z0">
    <w:name w:val="WW8Num34z0"/>
    <w:rsid w:val="00F24349"/>
    <w:rPr>
      <w:rFonts w:ascii="Symbol" w:hAnsi="Symbol" w:hint="default"/>
    </w:rPr>
  </w:style>
  <w:style w:type="character" w:customStyle="1" w:styleId="WW8Num35z0">
    <w:name w:val="WW8Num35z0"/>
    <w:rsid w:val="00F24349"/>
    <w:rPr>
      <w:rFonts w:ascii="Symbol" w:hAnsi="Symbol" w:hint="default"/>
    </w:rPr>
  </w:style>
  <w:style w:type="character" w:customStyle="1" w:styleId="WW8Num36z0">
    <w:name w:val="WW8Num36z0"/>
    <w:rsid w:val="00F24349"/>
    <w:rPr>
      <w:rFonts w:ascii="Symbol" w:hAnsi="Symbol" w:hint="default"/>
    </w:rPr>
  </w:style>
  <w:style w:type="character" w:customStyle="1" w:styleId="WW8Num37z0">
    <w:name w:val="WW8Num37z0"/>
    <w:rsid w:val="00F24349"/>
    <w:rPr>
      <w:rFonts w:ascii="Symbol" w:hAnsi="Symbol" w:hint="default"/>
    </w:rPr>
  </w:style>
  <w:style w:type="character" w:customStyle="1" w:styleId="WW8Num37z1">
    <w:name w:val="WW8Num37z1"/>
    <w:rsid w:val="00F24349"/>
    <w:rPr>
      <w:rFonts w:ascii="Courier New" w:hAnsi="Courier New" w:cs="Courier New" w:hint="default"/>
    </w:rPr>
  </w:style>
  <w:style w:type="character" w:customStyle="1" w:styleId="WW8Num38z0">
    <w:name w:val="WW8Num38z0"/>
    <w:rsid w:val="00F24349"/>
    <w:rPr>
      <w:rFonts w:ascii="Symbol" w:hAnsi="Symbol" w:hint="default"/>
    </w:rPr>
  </w:style>
  <w:style w:type="character" w:customStyle="1" w:styleId="WW8Num39z0">
    <w:name w:val="WW8Num39z0"/>
    <w:rsid w:val="00F24349"/>
    <w:rPr>
      <w:rFonts w:ascii="Wingdings" w:hAnsi="Wingdings" w:hint="default"/>
    </w:rPr>
  </w:style>
  <w:style w:type="character" w:customStyle="1" w:styleId="WW8Num39z1">
    <w:name w:val="WW8Num39z1"/>
    <w:rsid w:val="00F24349"/>
    <w:rPr>
      <w:rFonts w:ascii="Courier New" w:hAnsi="Courier New" w:cs="Courier New" w:hint="default"/>
    </w:rPr>
  </w:style>
  <w:style w:type="character" w:customStyle="1" w:styleId="Absatz-Standardschriftart">
    <w:name w:val="Absatz-Standardschriftart"/>
    <w:rsid w:val="00F24349"/>
  </w:style>
  <w:style w:type="character" w:customStyle="1" w:styleId="WW-Absatz-Standardschriftart">
    <w:name w:val="WW-Absatz-Standardschriftart"/>
    <w:rsid w:val="00F24349"/>
  </w:style>
  <w:style w:type="character" w:customStyle="1" w:styleId="WW-Absatz-Standardschriftart1">
    <w:name w:val="WW-Absatz-Standardschriftart1"/>
    <w:rsid w:val="00F24349"/>
  </w:style>
  <w:style w:type="character" w:customStyle="1" w:styleId="WW8Num38z1">
    <w:name w:val="WW8Num38z1"/>
    <w:rsid w:val="00F24349"/>
    <w:rPr>
      <w:rFonts w:ascii="Courier New" w:hAnsi="Courier New" w:cs="Courier New" w:hint="default"/>
    </w:rPr>
  </w:style>
  <w:style w:type="character" w:customStyle="1" w:styleId="WW8Num38z3">
    <w:name w:val="WW8Num38z3"/>
    <w:rsid w:val="00F24349"/>
    <w:rPr>
      <w:rFonts w:ascii="Symbol" w:hAnsi="Symbol" w:cs="OpenSymbol" w:hint="default"/>
    </w:rPr>
  </w:style>
  <w:style w:type="character" w:customStyle="1" w:styleId="WW-Absatz-Standardschriftart11">
    <w:name w:val="WW-Absatz-Standardschriftart11"/>
    <w:rsid w:val="00F24349"/>
  </w:style>
  <w:style w:type="character" w:customStyle="1" w:styleId="WW8Num2z1">
    <w:name w:val="WW8Num2z1"/>
    <w:rsid w:val="00F24349"/>
    <w:rPr>
      <w:rFonts w:ascii="Courier New" w:hAnsi="Courier New" w:cs="Courier New" w:hint="default"/>
    </w:rPr>
  </w:style>
  <w:style w:type="character" w:customStyle="1" w:styleId="WW8Num2z2">
    <w:name w:val="WW8Num2z2"/>
    <w:rsid w:val="00F24349"/>
    <w:rPr>
      <w:rFonts w:ascii="Wingdings" w:hAnsi="Wingdings" w:hint="default"/>
    </w:rPr>
  </w:style>
  <w:style w:type="character" w:customStyle="1" w:styleId="WW8Num3z1">
    <w:name w:val="WW8Num3z1"/>
    <w:rsid w:val="00F24349"/>
    <w:rPr>
      <w:rFonts w:ascii="Courier New" w:hAnsi="Courier New" w:cs="Courier New" w:hint="default"/>
    </w:rPr>
  </w:style>
  <w:style w:type="character" w:customStyle="1" w:styleId="WW8Num3z2">
    <w:name w:val="WW8Num3z2"/>
    <w:rsid w:val="00F24349"/>
    <w:rPr>
      <w:rFonts w:ascii="Wingdings" w:hAnsi="Wingdings" w:hint="default"/>
    </w:rPr>
  </w:style>
  <w:style w:type="character" w:customStyle="1" w:styleId="WW8Num4z1">
    <w:name w:val="WW8Num4z1"/>
    <w:rsid w:val="00F24349"/>
    <w:rPr>
      <w:rFonts w:ascii="Courier New" w:hAnsi="Courier New" w:cs="Courier New" w:hint="default"/>
    </w:rPr>
  </w:style>
  <w:style w:type="character" w:customStyle="1" w:styleId="WW8Num4z2">
    <w:name w:val="WW8Num4z2"/>
    <w:rsid w:val="00F24349"/>
    <w:rPr>
      <w:rFonts w:ascii="Wingdings" w:hAnsi="Wingdings" w:hint="default"/>
    </w:rPr>
  </w:style>
  <w:style w:type="character" w:customStyle="1" w:styleId="WW8Num5z2">
    <w:name w:val="WW8Num5z2"/>
    <w:rsid w:val="00F24349"/>
    <w:rPr>
      <w:rFonts w:ascii="Wingdings" w:hAnsi="Wingdings" w:hint="default"/>
    </w:rPr>
  </w:style>
  <w:style w:type="character" w:customStyle="1" w:styleId="WW8Num5z3">
    <w:name w:val="WW8Num5z3"/>
    <w:rsid w:val="00F24349"/>
    <w:rPr>
      <w:rFonts w:ascii="Symbol" w:hAnsi="Symbol" w:hint="default"/>
    </w:rPr>
  </w:style>
  <w:style w:type="character" w:customStyle="1" w:styleId="WW8Num6z1">
    <w:name w:val="WW8Num6z1"/>
    <w:rsid w:val="00F24349"/>
    <w:rPr>
      <w:rFonts w:ascii="Courier New" w:hAnsi="Courier New" w:cs="Courier New" w:hint="default"/>
    </w:rPr>
  </w:style>
  <w:style w:type="character" w:customStyle="1" w:styleId="WW8Num6z2">
    <w:name w:val="WW8Num6z2"/>
    <w:rsid w:val="00F24349"/>
    <w:rPr>
      <w:rFonts w:ascii="Wingdings" w:hAnsi="Wingdings" w:hint="default"/>
    </w:rPr>
  </w:style>
  <w:style w:type="character" w:customStyle="1" w:styleId="WW8Num7z1">
    <w:name w:val="WW8Num7z1"/>
    <w:uiPriority w:val="99"/>
    <w:rsid w:val="00F24349"/>
    <w:rPr>
      <w:rFonts w:ascii="Courier New" w:hAnsi="Courier New" w:cs="Courier New" w:hint="default"/>
    </w:rPr>
  </w:style>
  <w:style w:type="character" w:customStyle="1" w:styleId="WW8Num7z2">
    <w:name w:val="WW8Num7z2"/>
    <w:rsid w:val="00F24349"/>
    <w:rPr>
      <w:rFonts w:ascii="Wingdings" w:hAnsi="Wingdings" w:hint="default"/>
    </w:rPr>
  </w:style>
  <w:style w:type="character" w:customStyle="1" w:styleId="WW8Num8z1">
    <w:name w:val="WW8Num8z1"/>
    <w:rsid w:val="00F24349"/>
    <w:rPr>
      <w:rFonts w:ascii="Courier New" w:hAnsi="Courier New" w:cs="Courier New" w:hint="default"/>
    </w:rPr>
  </w:style>
  <w:style w:type="character" w:customStyle="1" w:styleId="WW8Num8z2">
    <w:name w:val="WW8Num8z2"/>
    <w:rsid w:val="00F24349"/>
    <w:rPr>
      <w:rFonts w:ascii="Wingdings" w:hAnsi="Wingdings" w:hint="default"/>
    </w:rPr>
  </w:style>
  <w:style w:type="character" w:customStyle="1" w:styleId="WW8Num9z1">
    <w:name w:val="WW8Num9z1"/>
    <w:rsid w:val="00F24349"/>
    <w:rPr>
      <w:rFonts w:ascii="Courier New" w:hAnsi="Courier New" w:cs="Courier New" w:hint="default"/>
    </w:rPr>
  </w:style>
  <w:style w:type="character" w:customStyle="1" w:styleId="WW8Num9z2">
    <w:name w:val="WW8Num9z2"/>
    <w:rsid w:val="00F24349"/>
    <w:rPr>
      <w:rFonts w:ascii="Wingdings" w:hAnsi="Wingdings" w:hint="default"/>
    </w:rPr>
  </w:style>
  <w:style w:type="character" w:customStyle="1" w:styleId="WW8Num10z1">
    <w:name w:val="WW8Num10z1"/>
    <w:rsid w:val="00F24349"/>
    <w:rPr>
      <w:rFonts w:ascii="Courier New" w:hAnsi="Courier New" w:cs="Courier New" w:hint="default"/>
    </w:rPr>
  </w:style>
  <w:style w:type="character" w:customStyle="1" w:styleId="WW8Num10z2">
    <w:name w:val="WW8Num10z2"/>
    <w:rsid w:val="00F24349"/>
    <w:rPr>
      <w:rFonts w:ascii="Wingdings" w:hAnsi="Wingdings" w:hint="default"/>
    </w:rPr>
  </w:style>
  <w:style w:type="character" w:customStyle="1" w:styleId="WW8Num11z1">
    <w:name w:val="WW8Num11z1"/>
    <w:rsid w:val="00F24349"/>
    <w:rPr>
      <w:rFonts w:ascii="Courier New" w:hAnsi="Courier New" w:cs="Courier New" w:hint="default"/>
    </w:rPr>
  </w:style>
  <w:style w:type="character" w:customStyle="1" w:styleId="WW8Num11z2">
    <w:name w:val="WW8Num11z2"/>
    <w:rsid w:val="00F24349"/>
    <w:rPr>
      <w:rFonts w:ascii="Wingdings" w:hAnsi="Wingdings" w:hint="default"/>
    </w:rPr>
  </w:style>
  <w:style w:type="character" w:customStyle="1" w:styleId="WW8Num12z1">
    <w:name w:val="WW8Num12z1"/>
    <w:rsid w:val="00F24349"/>
    <w:rPr>
      <w:rFonts w:ascii="Courier New" w:hAnsi="Courier New" w:cs="Courier New" w:hint="default"/>
    </w:rPr>
  </w:style>
  <w:style w:type="character" w:customStyle="1" w:styleId="WW8Num12z2">
    <w:name w:val="WW8Num12z2"/>
    <w:rsid w:val="00F24349"/>
    <w:rPr>
      <w:rFonts w:ascii="Wingdings" w:hAnsi="Wingdings" w:hint="default"/>
    </w:rPr>
  </w:style>
  <w:style w:type="character" w:customStyle="1" w:styleId="WW8Num13z1">
    <w:name w:val="WW8Num13z1"/>
    <w:rsid w:val="00F24349"/>
    <w:rPr>
      <w:rFonts w:ascii="Times New Roman" w:eastAsia="Times New Roman" w:hAnsi="Times New Roman" w:cs="Times New Roman" w:hint="default"/>
    </w:rPr>
  </w:style>
  <w:style w:type="character" w:customStyle="1" w:styleId="WW8Num13z2">
    <w:name w:val="WW8Num13z2"/>
    <w:rsid w:val="00F24349"/>
    <w:rPr>
      <w:rFonts w:ascii="Wingdings" w:hAnsi="Wingdings" w:hint="default"/>
    </w:rPr>
  </w:style>
  <w:style w:type="character" w:customStyle="1" w:styleId="WW8Num13z4">
    <w:name w:val="WW8Num13z4"/>
    <w:rsid w:val="00F24349"/>
    <w:rPr>
      <w:rFonts w:ascii="Courier New" w:hAnsi="Courier New" w:cs="Courier New" w:hint="default"/>
    </w:rPr>
  </w:style>
  <w:style w:type="character" w:customStyle="1" w:styleId="WW8Num14z1">
    <w:name w:val="WW8Num14z1"/>
    <w:rsid w:val="00F24349"/>
    <w:rPr>
      <w:rFonts w:ascii="Courier New" w:hAnsi="Courier New" w:cs="Courier New" w:hint="default"/>
    </w:rPr>
  </w:style>
  <w:style w:type="character" w:customStyle="1" w:styleId="WW8Num14z2">
    <w:name w:val="WW8Num14z2"/>
    <w:rsid w:val="00F24349"/>
    <w:rPr>
      <w:rFonts w:ascii="Wingdings" w:hAnsi="Wingdings" w:hint="default"/>
    </w:rPr>
  </w:style>
  <w:style w:type="character" w:customStyle="1" w:styleId="WW8Num15z1">
    <w:name w:val="WW8Num15z1"/>
    <w:rsid w:val="00F24349"/>
    <w:rPr>
      <w:rFonts w:ascii="Courier New" w:hAnsi="Courier New" w:cs="Courier New" w:hint="default"/>
    </w:rPr>
  </w:style>
  <w:style w:type="character" w:customStyle="1" w:styleId="WW8Num15z3">
    <w:name w:val="WW8Num15z3"/>
    <w:rsid w:val="00F24349"/>
    <w:rPr>
      <w:rFonts w:ascii="Symbol" w:hAnsi="Symbol" w:hint="default"/>
    </w:rPr>
  </w:style>
  <w:style w:type="character" w:customStyle="1" w:styleId="WW8Num16z1">
    <w:name w:val="WW8Num16z1"/>
    <w:rsid w:val="00F24349"/>
    <w:rPr>
      <w:rFonts w:ascii="Courier New" w:hAnsi="Courier New" w:cs="Courier New" w:hint="default"/>
    </w:rPr>
  </w:style>
  <w:style w:type="character" w:customStyle="1" w:styleId="WW8Num16z2">
    <w:name w:val="WW8Num16z2"/>
    <w:rsid w:val="00F24349"/>
    <w:rPr>
      <w:rFonts w:ascii="Wingdings" w:hAnsi="Wingdings" w:hint="default"/>
    </w:rPr>
  </w:style>
  <w:style w:type="character" w:customStyle="1" w:styleId="WW8Num17z1">
    <w:name w:val="WW8Num17z1"/>
    <w:rsid w:val="00F24349"/>
    <w:rPr>
      <w:rFonts w:ascii="Courier New" w:hAnsi="Courier New" w:cs="Courier New" w:hint="default"/>
    </w:rPr>
  </w:style>
  <w:style w:type="character" w:customStyle="1" w:styleId="WW8Num17z2">
    <w:name w:val="WW8Num17z2"/>
    <w:rsid w:val="00F24349"/>
    <w:rPr>
      <w:rFonts w:ascii="Wingdings" w:hAnsi="Wingdings" w:hint="default"/>
    </w:rPr>
  </w:style>
  <w:style w:type="character" w:customStyle="1" w:styleId="WW8Num18z1">
    <w:name w:val="WW8Num18z1"/>
    <w:rsid w:val="00F24349"/>
    <w:rPr>
      <w:rFonts w:ascii="Courier New" w:hAnsi="Courier New" w:cs="Courier New" w:hint="default"/>
    </w:rPr>
  </w:style>
  <w:style w:type="character" w:customStyle="1" w:styleId="WW8Num18z2">
    <w:name w:val="WW8Num18z2"/>
    <w:rsid w:val="00F24349"/>
    <w:rPr>
      <w:rFonts w:ascii="Wingdings" w:hAnsi="Wingdings" w:hint="default"/>
    </w:rPr>
  </w:style>
  <w:style w:type="character" w:customStyle="1" w:styleId="WW8Num19z1">
    <w:name w:val="WW8Num19z1"/>
    <w:rsid w:val="00F24349"/>
    <w:rPr>
      <w:rFonts w:ascii="Courier New" w:hAnsi="Courier New" w:cs="Courier New" w:hint="default"/>
    </w:rPr>
  </w:style>
  <w:style w:type="character" w:customStyle="1" w:styleId="WW8Num19z2">
    <w:name w:val="WW8Num19z2"/>
    <w:rsid w:val="00F24349"/>
    <w:rPr>
      <w:rFonts w:ascii="Wingdings" w:hAnsi="Wingdings" w:hint="default"/>
    </w:rPr>
  </w:style>
  <w:style w:type="character" w:customStyle="1" w:styleId="WW8Num20z1">
    <w:name w:val="WW8Num20z1"/>
    <w:rsid w:val="00F24349"/>
    <w:rPr>
      <w:rFonts w:ascii="Courier New" w:hAnsi="Courier New" w:cs="Courier New" w:hint="default"/>
    </w:rPr>
  </w:style>
  <w:style w:type="character" w:customStyle="1" w:styleId="WW8Num20z2">
    <w:name w:val="WW8Num20z2"/>
    <w:rsid w:val="00F24349"/>
    <w:rPr>
      <w:rFonts w:ascii="Wingdings" w:hAnsi="Wingdings" w:hint="default"/>
    </w:rPr>
  </w:style>
  <w:style w:type="character" w:customStyle="1" w:styleId="WW8Num21z1">
    <w:name w:val="WW8Num21z1"/>
    <w:rsid w:val="00F24349"/>
    <w:rPr>
      <w:rFonts w:ascii="Courier New" w:hAnsi="Courier New" w:cs="Courier New" w:hint="default"/>
    </w:rPr>
  </w:style>
  <w:style w:type="character" w:customStyle="1" w:styleId="WW8Num21z2">
    <w:name w:val="WW8Num21z2"/>
    <w:rsid w:val="00F24349"/>
    <w:rPr>
      <w:rFonts w:ascii="Wingdings" w:hAnsi="Wingdings" w:hint="default"/>
    </w:rPr>
  </w:style>
  <w:style w:type="character" w:customStyle="1" w:styleId="WW8Num22z1">
    <w:name w:val="WW8Num22z1"/>
    <w:rsid w:val="00F24349"/>
    <w:rPr>
      <w:rFonts w:ascii="Courier New" w:hAnsi="Courier New" w:cs="Courier New" w:hint="default"/>
    </w:rPr>
  </w:style>
  <w:style w:type="character" w:customStyle="1" w:styleId="WW8Num22z2">
    <w:name w:val="WW8Num22z2"/>
    <w:rsid w:val="00F24349"/>
    <w:rPr>
      <w:rFonts w:ascii="Wingdings" w:hAnsi="Wingdings" w:hint="default"/>
    </w:rPr>
  </w:style>
  <w:style w:type="character" w:customStyle="1" w:styleId="WW8Num23z1">
    <w:name w:val="WW8Num23z1"/>
    <w:rsid w:val="00F24349"/>
    <w:rPr>
      <w:rFonts w:ascii="Courier New" w:hAnsi="Courier New" w:cs="Courier New" w:hint="default"/>
    </w:rPr>
  </w:style>
  <w:style w:type="character" w:customStyle="1" w:styleId="WW8Num23z2">
    <w:name w:val="WW8Num23z2"/>
    <w:rsid w:val="00F24349"/>
    <w:rPr>
      <w:rFonts w:ascii="Wingdings" w:hAnsi="Wingdings" w:hint="default"/>
    </w:rPr>
  </w:style>
  <w:style w:type="character" w:customStyle="1" w:styleId="WW8Num24z1">
    <w:name w:val="WW8Num24z1"/>
    <w:rsid w:val="00F24349"/>
    <w:rPr>
      <w:rFonts w:ascii="Courier New" w:hAnsi="Courier New" w:cs="Courier New" w:hint="default"/>
    </w:rPr>
  </w:style>
  <w:style w:type="character" w:customStyle="1" w:styleId="WW8Num24z2">
    <w:name w:val="WW8Num24z2"/>
    <w:rsid w:val="00F24349"/>
    <w:rPr>
      <w:rFonts w:ascii="Wingdings" w:hAnsi="Wingdings" w:hint="default"/>
    </w:rPr>
  </w:style>
  <w:style w:type="character" w:customStyle="1" w:styleId="WW8Num25z1">
    <w:name w:val="WW8Num25z1"/>
    <w:rsid w:val="00F24349"/>
    <w:rPr>
      <w:rFonts w:ascii="Courier New" w:hAnsi="Courier New" w:cs="Courier New" w:hint="default"/>
    </w:rPr>
  </w:style>
  <w:style w:type="character" w:customStyle="1" w:styleId="WW8Num25z2">
    <w:name w:val="WW8Num25z2"/>
    <w:rsid w:val="00F24349"/>
    <w:rPr>
      <w:rFonts w:ascii="Wingdings" w:hAnsi="Wingdings" w:hint="default"/>
    </w:rPr>
  </w:style>
  <w:style w:type="character" w:customStyle="1" w:styleId="WW8Num26z1">
    <w:name w:val="WW8Num26z1"/>
    <w:rsid w:val="00F24349"/>
    <w:rPr>
      <w:rFonts w:ascii="Courier New" w:hAnsi="Courier New" w:cs="Courier New" w:hint="default"/>
    </w:rPr>
  </w:style>
  <w:style w:type="character" w:customStyle="1" w:styleId="WW8Num26z3">
    <w:name w:val="WW8Num26z3"/>
    <w:rsid w:val="00F24349"/>
    <w:rPr>
      <w:rFonts w:ascii="Symbol" w:hAnsi="Symbol" w:hint="default"/>
    </w:rPr>
  </w:style>
  <w:style w:type="character" w:customStyle="1" w:styleId="WW8Num27z1">
    <w:name w:val="WW8Num27z1"/>
    <w:rsid w:val="00F24349"/>
    <w:rPr>
      <w:rFonts w:ascii="Courier New" w:hAnsi="Courier New" w:cs="Courier New" w:hint="default"/>
    </w:rPr>
  </w:style>
  <w:style w:type="character" w:customStyle="1" w:styleId="WW8Num27z2">
    <w:name w:val="WW8Num27z2"/>
    <w:rsid w:val="00F24349"/>
    <w:rPr>
      <w:rFonts w:ascii="Wingdings" w:hAnsi="Wingdings" w:hint="default"/>
    </w:rPr>
  </w:style>
  <w:style w:type="character" w:customStyle="1" w:styleId="WW8Num28z1">
    <w:name w:val="WW8Num28z1"/>
    <w:rsid w:val="00F24349"/>
    <w:rPr>
      <w:rFonts w:ascii="Courier New" w:hAnsi="Courier New" w:cs="Courier New" w:hint="default"/>
    </w:rPr>
  </w:style>
  <w:style w:type="character" w:customStyle="1" w:styleId="WW8Num28z2">
    <w:name w:val="WW8Num28z2"/>
    <w:rsid w:val="00F24349"/>
    <w:rPr>
      <w:rFonts w:ascii="Wingdings" w:hAnsi="Wingdings" w:hint="default"/>
    </w:rPr>
  </w:style>
  <w:style w:type="character" w:customStyle="1" w:styleId="WW8Num29z1">
    <w:name w:val="WW8Num29z1"/>
    <w:rsid w:val="00F24349"/>
    <w:rPr>
      <w:rFonts w:ascii="Courier New" w:hAnsi="Courier New" w:cs="Courier New" w:hint="default"/>
    </w:rPr>
  </w:style>
  <w:style w:type="character" w:customStyle="1" w:styleId="WW8Num29z2">
    <w:name w:val="WW8Num29z2"/>
    <w:rsid w:val="00F24349"/>
    <w:rPr>
      <w:rFonts w:ascii="Wingdings" w:hAnsi="Wingdings" w:hint="default"/>
    </w:rPr>
  </w:style>
  <w:style w:type="character" w:customStyle="1" w:styleId="WW8Num31z1">
    <w:name w:val="WW8Num31z1"/>
    <w:rsid w:val="00F24349"/>
    <w:rPr>
      <w:rFonts w:ascii="Courier New" w:hAnsi="Courier New" w:cs="Courier New" w:hint="default"/>
    </w:rPr>
  </w:style>
  <w:style w:type="character" w:customStyle="1" w:styleId="WW8Num31z2">
    <w:name w:val="WW8Num31z2"/>
    <w:rsid w:val="00F24349"/>
    <w:rPr>
      <w:rFonts w:ascii="Wingdings" w:hAnsi="Wingdings" w:hint="default"/>
    </w:rPr>
  </w:style>
  <w:style w:type="character" w:customStyle="1" w:styleId="WW8Num32z1">
    <w:name w:val="WW8Num32z1"/>
    <w:rsid w:val="00F24349"/>
    <w:rPr>
      <w:rFonts w:ascii="Courier New" w:hAnsi="Courier New" w:cs="Courier New" w:hint="default"/>
    </w:rPr>
  </w:style>
  <w:style w:type="character" w:customStyle="1" w:styleId="WW8Num32z2">
    <w:name w:val="WW8Num32z2"/>
    <w:rsid w:val="00F24349"/>
    <w:rPr>
      <w:rFonts w:ascii="Wingdings" w:hAnsi="Wingdings" w:hint="default"/>
    </w:rPr>
  </w:style>
  <w:style w:type="character" w:customStyle="1" w:styleId="WW8Num33z1">
    <w:name w:val="WW8Num33z1"/>
    <w:rsid w:val="00F24349"/>
    <w:rPr>
      <w:rFonts w:ascii="Courier New" w:hAnsi="Courier New" w:cs="Courier New" w:hint="default"/>
    </w:rPr>
  </w:style>
  <w:style w:type="character" w:customStyle="1" w:styleId="WW8Num33z2">
    <w:name w:val="WW8Num33z2"/>
    <w:rsid w:val="00F24349"/>
    <w:rPr>
      <w:rFonts w:ascii="Wingdings" w:hAnsi="Wingdings" w:hint="default"/>
    </w:rPr>
  </w:style>
  <w:style w:type="character" w:customStyle="1" w:styleId="WW8Num34z1">
    <w:name w:val="WW8Num34z1"/>
    <w:rsid w:val="00F24349"/>
    <w:rPr>
      <w:rFonts w:ascii="Courier New" w:hAnsi="Courier New" w:cs="Courier New" w:hint="default"/>
    </w:rPr>
  </w:style>
  <w:style w:type="character" w:customStyle="1" w:styleId="WW8Num34z2">
    <w:name w:val="WW8Num34z2"/>
    <w:rsid w:val="00F24349"/>
    <w:rPr>
      <w:rFonts w:ascii="Wingdings" w:hAnsi="Wingdings" w:hint="default"/>
    </w:rPr>
  </w:style>
  <w:style w:type="character" w:customStyle="1" w:styleId="WW8Num35z1">
    <w:name w:val="WW8Num35z1"/>
    <w:rsid w:val="00F24349"/>
    <w:rPr>
      <w:rFonts w:ascii="Courier New" w:hAnsi="Courier New" w:cs="Courier New" w:hint="default"/>
    </w:rPr>
  </w:style>
  <w:style w:type="character" w:customStyle="1" w:styleId="WW8Num35z2">
    <w:name w:val="WW8Num35z2"/>
    <w:rsid w:val="00F24349"/>
    <w:rPr>
      <w:rFonts w:ascii="Wingdings" w:hAnsi="Wingdings" w:hint="default"/>
    </w:rPr>
  </w:style>
  <w:style w:type="character" w:customStyle="1" w:styleId="WW8Num36z1">
    <w:name w:val="WW8Num36z1"/>
    <w:rsid w:val="00F24349"/>
    <w:rPr>
      <w:rFonts w:ascii="Courier New" w:hAnsi="Courier New" w:cs="Courier New" w:hint="default"/>
    </w:rPr>
  </w:style>
  <w:style w:type="character" w:customStyle="1" w:styleId="WW8Num36z2">
    <w:name w:val="WW8Num36z2"/>
    <w:rsid w:val="00F24349"/>
    <w:rPr>
      <w:rFonts w:ascii="Wingdings" w:hAnsi="Wingdings" w:hint="default"/>
    </w:rPr>
  </w:style>
  <w:style w:type="character" w:customStyle="1" w:styleId="WW8Num37z2">
    <w:name w:val="WW8Num37z2"/>
    <w:rsid w:val="00F24349"/>
    <w:rPr>
      <w:rFonts w:ascii="Wingdings" w:hAnsi="Wingdings" w:hint="default"/>
    </w:rPr>
  </w:style>
  <w:style w:type="character" w:customStyle="1" w:styleId="WW8Num38z2">
    <w:name w:val="WW8Num38z2"/>
    <w:rsid w:val="00F24349"/>
    <w:rPr>
      <w:rFonts w:ascii="Wingdings" w:hAnsi="Wingdings" w:hint="default"/>
    </w:rPr>
  </w:style>
  <w:style w:type="character" w:customStyle="1" w:styleId="WW8Num39z3">
    <w:name w:val="WW8Num39z3"/>
    <w:rsid w:val="00F24349"/>
    <w:rPr>
      <w:rFonts w:ascii="Symbol" w:hAnsi="Symbol" w:hint="default"/>
    </w:rPr>
  </w:style>
  <w:style w:type="character" w:customStyle="1" w:styleId="WW8Num40z0">
    <w:name w:val="WW8Num40z0"/>
    <w:rsid w:val="00F24349"/>
    <w:rPr>
      <w:rFonts w:ascii="Symbol" w:hAnsi="Symbol" w:hint="default"/>
    </w:rPr>
  </w:style>
  <w:style w:type="character" w:customStyle="1" w:styleId="WW8Num40z1">
    <w:name w:val="WW8Num40z1"/>
    <w:rsid w:val="00F24349"/>
    <w:rPr>
      <w:rFonts w:ascii="Courier New" w:hAnsi="Courier New" w:cs="Courier New" w:hint="default"/>
    </w:rPr>
  </w:style>
  <w:style w:type="character" w:customStyle="1" w:styleId="WW8Num40z2">
    <w:name w:val="WW8Num40z2"/>
    <w:rsid w:val="00F24349"/>
    <w:rPr>
      <w:rFonts w:ascii="Wingdings" w:hAnsi="Wingdings" w:hint="default"/>
    </w:rPr>
  </w:style>
  <w:style w:type="character" w:customStyle="1" w:styleId="WW8Num41z0">
    <w:name w:val="WW8Num41z0"/>
    <w:rsid w:val="00F24349"/>
    <w:rPr>
      <w:rFonts w:ascii="Symbol" w:hAnsi="Symbol" w:hint="default"/>
    </w:rPr>
  </w:style>
  <w:style w:type="character" w:customStyle="1" w:styleId="WW8Num41z1">
    <w:name w:val="WW8Num41z1"/>
    <w:rsid w:val="00F24349"/>
    <w:rPr>
      <w:rFonts w:ascii="Courier New" w:hAnsi="Courier New" w:cs="Courier New" w:hint="default"/>
    </w:rPr>
  </w:style>
  <w:style w:type="character" w:customStyle="1" w:styleId="WW8Num41z2">
    <w:name w:val="WW8Num41z2"/>
    <w:rsid w:val="00F24349"/>
    <w:rPr>
      <w:rFonts w:ascii="Wingdings" w:hAnsi="Wingdings" w:hint="default"/>
    </w:rPr>
  </w:style>
  <w:style w:type="character" w:customStyle="1" w:styleId="EndnoteCharacters">
    <w:name w:val="Endnote Characters"/>
    <w:rsid w:val="00F24349"/>
    <w:rPr>
      <w:vertAlign w:val="superscript"/>
    </w:rPr>
  </w:style>
  <w:style w:type="character" w:customStyle="1" w:styleId="Bullets">
    <w:name w:val="Bullets"/>
    <w:rsid w:val="00F24349"/>
    <w:rPr>
      <w:rFonts w:ascii="OpenSymbol" w:eastAsia="OpenSymbol" w:hAnsi="OpenSymbol" w:cs="OpenSymbol" w:hint="default"/>
    </w:rPr>
  </w:style>
  <w:style w:type="character" w:customStyle="1" w:styleId="z-BottomofFormChar">
    <w:name w:val="z-Bottom of Form Char"/>
    <w:link w:val="z-BottomofForm"/>
    <w:semiHidden/>
    <w:rsid w:val="00F24349"/>
    <w:rPr>
      <w:rFonts w:ascii="Arial" w:eastAsia="Calibri" w:hAnsi="Arial" w:cs="Arial"/>
      <w:vanish/>
      <w:sz w:val="16"/>
      <w:szCs w:val="16"/>
    </w:rPr>
  </w:style>
  <w:style w:type="paragraph" w:styleId="z-BottomofForm">
    <w:name w:val="HTML Bottom of Form"/>
    <w:basedOn w:val="Normal"/>
    <w:next w:val="Normal"/>
    <w:link w:val="z-BottomofFormChar"/>
    <w:hidden/>
    <w:semiHidden/>
    <w:unhideWhenUsed/>
    <w:rsid w:val="00F24349"/>
    <w:pPr>
      <w:widowControl w:val="0"/>
      <w:pBdr>
        <w:top w:val="single" w:sz="6" w:space="1" w:color="auto"/>
      </w:pBdr>
      <w:adjustRightInd w:val="0"/>
      <w:spacing w:line="360" w:lineRule="atLeast"/>
      <w:ind w:left="714" w:hanging="357"/>
      <w:jc w:val="center"/>
      <w:textAlignment w:val="baseline"/>
    </w:pPr>
    <w:rPr>
      <w:rFonts w:ascii="Arial" w:eastAsia="Calibri" w:hAnsi="Arial" w:cs="Arial"/>
      <w:vanish/>
      <w:sz w:val="16"/>
      <w:szCs w:val="16"/>
    </w:rPr>
  </w:style>
  <w:style w:type="character" w:customStyle="1" w:styleId="z-BottomofFormChar1">
    <w:name w:val="z-Bottom of Form Char1"/>
    <w:basedOn w:val="DefaultParagraphFont"/>
    <w:uiPriority w:val="99"/>
    <w:semiHidden/>
    <w:rsid w:val="00F24349"/>
    <w:rPr>
      <w:rFonts w:ascii="Arial" w:hAnsi="Arial" w:cs="Arial"/>
      <w:vanish/>
      <w:sz w:val="16"/>
      <w:szCs w:val="16"/>
    </w:rPr>
  </w:style>
  <w:style w:type="character" w:customStyle="1" w:styleId="z-TopofFormChar">
    <w:name w:val="z-Top of Form Char"/>
    <w:link w:val="z-TopofForm"/>
    <w:semiHidden/>
    <w:rsid w:val="00F24349"/>
    <w:rPr>
      <w:rFonts w:ascii="Arial" w:eastAsia="Calibri" w:hAnsi="Arial" w:cs="Arial"/>
      <w:vanish/>
      <w:sz w:val="16"/>
      <w:szCs w:val="16"/>
    </w:rPr>
  </w:style>
  <w:style w:type="paragraph" w:styleId="z-TopofForm">
    <w:name w:val="HTML Top of Form"/>
    <w:basedOn w:val="Normal"/>
    <w:next w:val="Normal"/>
    <w:link w:val="z-TopofFormChar"/>
    <w:hidden/>
    <w:semiHidden/>
    <w:unhideWhenUsed/>
    <w:rsid w:val="00F24349"/>
    <w:pPr>
      <w:widowControl w:val="0"/>
      <w:pBdr>
        <w:bottom w:val="single" w:sz="6" w:space="1" w:color="auto"/>
      </w:pBdr>
      <w:adjustRightInd w:val="0"/>
      <w:spacing w:line="360" w:lineRule="atLeast"/>
      <w:ind w:left="714" w:hanging="357"/>
      <w:jc w:val="center"/>
      <w:textAlignment w:val="baseline"/>
    </w:pPr>
    <w:rPr>
      <w:rFonts w:ascii="Arial" w:eastAsia="Calibri" w:hAnsi="Arial" w:cs="Arial"/>
      <w:vanish/>
      <w:sz w:val="16"/>
      <w:szCs w:val="16"/>
    </w:rPr>
  </w:style>
  <w:style w:type="character" w:customStyle="1" w:styleId="z-TopofFormChar1">
    <w:name w:val="z-Top of Form Char1"/>
    <w:basedOn w:val="DefaultParagraphFont"/>
    <w:uiPriority w:val="99"/>
    <w:semiHidden/>
    <w:rsid w:val="00F24349"/>
    <w:rPr>
      <w:rFonts w:ascii="Arial" w:hAnsi="Arial" w:cs="Arial"/>
      <w:vanish/>
      <w:sz w:val="16"/>
      <w:szCs w:val="16"/>
    </w:rPr>
  </w:style>
  <w:style w:type="character" w:customStyle="1" w:styleId="CommentTextChar1">
    <w:name w:val="Comment Text Char1"/>
    <w:rsid w:val="00F24349"/>
    <w:rPr>
      <w:lang w:eastAsia="ar-SA"/>
    </w:rPr>
  </w:style>
  <w:style w:type="character" w:styleId="CommentReference">
    <w:name w:val="annotation reference"/>
    <w:uiPriority w:val="99"/>
    <w:unhideWhenUsed/>
    <w:rsid w:val="00F24349"/>
    <w:rPr>
      <w:sz w:val="16"/>
      <w:szCs w:val="16"/>
    </w:rPr>
  </w:style>
  <w:style w:type="character" w:customStyle="1" w:styleId="FooterChar1">
    <w:name w:val="Footer Char1"/>
    <w:uiPriority w:val="99"/>
    <w:rsid w:val="00F24349"/>
    <w:rPr>
      <w:rFonts w:ascii="BiTLat Arial" w:eastAsia="Times New Roman" w:hAnsi="BiTLat Arial" w:cs="Times New Roman"/>
      <w:sz w:val="24"/>
      <w:szCs w:val="20"/>
      <w:lang w:eastAsia="ar-SA"/>
    </w:rPr>
  </w:style>
  <w:style w:type="paragraph" w:customStyle="1" w:styleId="Default">
    <w:name w:val="Default"/>
    <w:rsid w:val="00F24349"/>
    <w:pPr>
      <w:widowControl w:val="0"/>
      <w:autoSpaceDE w:val="0"/>
      <w:autoSpaceDN w:val="0"/>
      <w:adjustRightInd w:val="0"/>
      <w:spacing w:line="360" w:lineRule="atLeast"/>
      <w:jc w:val="both"/>
      <w:textAlignment w:val="baseline"/>
    </w:pPr>
    <w:rPr>
      <w:rFonts w:eastAsia="Times New Roman"/>
      <w:color w:val="000000"/>
      <w:lang w:eastAsia="lv-LV"/>
    </w:rPr>
  </w:style>
  <w:style w:type="character" w:styleId="Strong">
    <w:name w:val="Strong"/>
    <w:qFormat/>
    <w:rsid w:val="00F24349"/>
    <w:rPr>
      <w:b/>
      <w:bCs/>
    </w:rPr>
  </w:style>
  <w:style w:type="table" w:styleId="TableGrid">
    <w:name w:val="Table Grid"/>
    <w:basedOn w:val="TableNormal"/>
    <w:rsid w:val="00F24349"/>
    <w:pPr>
      <w:spacing w:line="240" w:lineRule="auto"/>
    </w:pPr>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nhideWhenUsed/>
    <w:rsid w:val="00F24349"/>
    <w:pPr>
      <w:widowControl w:val="0"/>
      <w:adjustRightInd w:val="0"/>
      <w:spacing w:after="120" w:line="480" w:lineRule="auto"/>
      <w:ind w:left="283" w:hanging="357"/>
      <w:jc w:val="both"/>
      <w:textAlignment w:val="baseline"/>
    </w:pPr>
    <w:rPr>
      <w:rFonts w:eastAsia="Times New Roman"/>
      <w:sz w:val="20"/>
      <w:szCs w:val="20"/>
      <w:lang w:eastAsia="x-none"/>
    </w:rPr>
  </w:style>
  <w:style w:type="character" w:customStyle="1" w:styleId="BodyTextIndent2Char">
    <w:name w:val="Body Text Indent 2 Char"/>
    <w:basedOn w:val="DefaultParagraphFont"/>
    <w:link w:val="BodyTextIndent2"/>
    <w:rsid w:val="00F24349"/>
    <w:rPr>
      <w:rFonts w:ascii="Times New Roman" w:eastAsia="Times New Roman" w:hAnsi="Times New Roman" w:cs="Times New Roman"/>
      <w:sz w:val="20"/>
      <w:szCs w:val="20"/>
      <w:lang w:val="lv-LV" w:eastAsia="x-none"/>
    </w:rPr>
  </w:style>
  <w:style w:type="paragraph" w:customStyle="1" w:styleId="Style4">
    <w:name w:val="Style4"/>
    <w:basedOn w:val="Normal"/>
    <w:uiPriority w:val="99"/>
    <w:rsid w:val="00F24349"/>
    <w:pPr>
      <w:widowControl w:val="0"/>
      <w:autoSpaceDE w:val="0"/>
      <w:autoSpaceDN w:val="0"/>
      <w:adjustRightInd w:val="0"/>
      <w:spacing w:line="240" w:lineRule="auto"/>
    </w:pPr>
    <w:rPr>
      <w:rFonts w:eastAsia="Times New Roman"/>
      <w:lang w:eastAsia="lv-LV"/>
    </w:rPr>
  </w:style>
  <w:style w:type="character" w:customStyle="1" w:styleId="FontStyle27">
    <w:name w:val="Font Style27"/>
    <w:uiPriority w:val="99"/>
    <w:rsid w:val="00F24349"/>
    <w:rPr>
      <w:rFonts w:ascii="Times New Roman" w:hAnsi="Times New Roman" w:cs="Times New Roman"/>
      <w:b/>
      <w:bCs/>
      <w:spacing w:val="20"/>
      <w:sz w:val="22"/>
      <w:szCs w:val="22"/>
    </w:rPr>
  </w:style>
  <w:style w:type="character" w:customStyle="1" w:styleId="FontStyle28">
    <w:name w:val="Font Style28"/>
    <w:uiPriority w:val="99"/>
    <w:rsid w:val="00F24349"/>
    <w:rPr>
      <w:rFonts w:ascii="Times New Roman" w:hAnsi="Times New Roman" w:cs="Times New Roman"/>
      <w:spacing w:val="10"/>
      <w:sz w:val="20"/>
      <w:szCs w:val="20"/>
    </w:rPr>
  </w:style>
  <w:style w:type="character" w:customStyle="1" w:styleId="FontStyle29">
    <w:name w:val="Font Style29"/>
    <w:uiPriority w:val="99"/>
    <w:rsid w:val="00F24349"/>
    <w:rPr>
      <w:rFonts w:ascii="Times New Roman" w:hAnsi="Times New Roman" w:cs="Times New Roman"/>
      <w:b/>
      <w:bCs/>
      <w:spacing w:val="10"/>
      <w:sz w:val="20"/>
      <w:szCs w:val="20"/>
    </w:rPr>
  </w:style>
  <w:style w:type="paragraph" w:customStyle="1" w:styleId="Style8">
    <w:name w:val="Style8"/>
    <w:basedOn w:val="Normal"/>
    <w:uiPriority w:val="99"/>
    <w:rsid w:val="00F24349"/>
    <w:pPr>
      <w:widowControl w:val="0"/>
      <w:autoSpaceDE w:val="0"/>
      <w:autoSpaceDN w:val="0"/>
      <w:adjustRightInd w:val="0"/>
      <w:spacing w:line="240" w:lineRule="auto"/>
    </w:pPr>
    <w:rPr>
      <w:rFonts w:eastAsia="Times New Roman"/>
      <w:lang w:eastAsia="lv-LV"/>
    </w:rPr>
  </w:style>
  <w:style w:type="paragraph" w:customStyle="1" w:styleId="Style11">
    <w:name w:val="Style11"/>
    <w:basedOn w:val="Normal"/>
    <w:uiPriority w:val="99"/>
    <w:rsid w:val="00F24349"/>
    <w:pPr>
      <w:widowControl w:val="0"/>
      <w:autoSpaceDE w:val="0"/>
      <w:autoSpaceDN w:val="0"/>
      <w:adjustRightInd w:val="0"/>
      <w:spacing w:line="240" w:lineRule="auto"/>
    </w:pPr>
    <w:rPr>
      <w:rFonts w:eastAsia="Times New Roman"/>
      <w:lang w:eastAsia="lv-LV"/>
    </w:rPr>
  </w:style>
  <w:style w:type="paragraph" w:customStyle="1" w:styleId="Style16">
    <w:name w:val="Style16"/>
    <w:basedOn w:val="Normal"/>
    <w:uiPriority w:val="99"/>
    <w:rsid w:val="00F24349"/>
    <w:pPr>
      <w:widowControl w:val="0"/>
      <w:autoSpaceDE w:val="0"/>
      <w:autoSpaceDN w:val="0"/>
      <w:adjustRightInd w:val="0"/>
      <w:spacing w:line="533" w:lineRule="exact"/>
      <w:ind w:firstLine="360"/>
    </w:pPr>
    <w:rPr>
      <w:rFonts w:eastAsia="Times New Roman"/>
      <w:lang w:eastAsia="lv-LV"/>
    </w:rPr>
  </w:style>
  <w:style w:type="character" w:customStyle="1" w:styleId="FontStyle30">
    <w:name w:val="Font Style30"/>
    <w:uiPriority w:val="99"/>
    <w:rsid w:val="00F24349"/>
    <w:rPr>
      <w:rFonts w:ascii="Times New Roman" w:hAnsi="Times New Roman" w:cs="Times New Roman"/>
      <w:b/>
      <w:bCs/>
      <w:spacing w:val="10"/>
      <w:sz w:val="20"/>
      <w:szCs w:val="20"/>
    </w:rPr>
  </w:style>
  <w:style w:type="character" w:customStyle="1" w:styleId="FontStyle33">
    <w:name w:val="Font Style33"/>
    <w:uiPriority w:val="99"/>
    <w:rsid w:val="00F24349"/>
    <w:rPr>
      <w:rFonts w:ascii="Times New Roman" w:hAnsi="Times New Roman" w:cs="Times New Roman"/>
      <w:b/>
      <w:bCs/>
      <w:spacing w:val="20"/>
      <w:sz w:val="28"/>
      <w:szCs w:val="28"/>
    </w:rPr>
  </w:style>
  <w:style w:type="character" w:customStyle="1" w:styleId="FontStyle35">
    <w:name w:val="Font Style35"/>
    <w:uiPriority w:val="99"/>
    <w:rsid w:val="00F24349"/>
    <w:rPr>
      <w:rFonts w:ascii="Times New Roman" w:hAnsi="Times New Roman" w:cs="Times New Roman"/>
      <w:b/>
      <w:bCs/>
      <w:spacing w:val="10"/>
      <w:sz w:val="20"/>
      <w:szCs w:val="20"/>
    </w:rPr>
  </w:style>
  <w:style w:type="character" w:styleId="Emphasis">
    <w:name w:val="Emphasis"/>
    <w:qFormat/>
    <w:rsid w:val="00F24349"/>
    <w:rPr>
      <w:i/>
      <w:iCs/>
    </w:rPr>
  </w:style>
  <w:style w:type="character" w:styleId="FollowedHyperlink">
    <w:name w:val="FollowedHyperlink"/>
    <w:uiPriority w:val="99"/>
    <w:unhideWhenUsed/>
    <w:rsid w:val="00F24349"/>
    <w:rPr>
      <w:color w:val="800080"/>
      <w:u w:val="single"/>
    </w:rPr>
  </w:style>
  <w:style w:type="paragraph" w:customStyle="1" w:styleId="TableText">
    <w:name w:val="Table Text"/>
    <w:basedOn w:val="BodyText"/>
    <w:link w:val="TableTextChar"/>
    <w:uiPriority w:val="99"/>
    <w:rsid w:val="00F24349"/>
    <w:pPr>
      <w:widowControl/>
      <w:adjustRightInd/>
      <w:spacing w:before="40" w:after="40" w:line="240" w:lineRule="auto"/>
      <w:jc w:val="left"/>
      <w:textAlignment w:val="auto"/>
    </w:pPr>
    <w:rPr>
      <w:rFonts w:ascii="Calibri" w:hAnsi="Calibri"/>
      <w:bCs/>
      <w:sz w:val="20"/>
      <w:szCs w:val="20"/>
      <w:lang w:val="x-none"/>
    </w:rPr>
  </w:style>
  <w:style w:type="paragraph" w:customStyle="1" w:styleId="TableBullet">
    <w:name w:val="Table Bullet"/>
    <w:basedOn w:val="TableText"/>
    <w:rsid w:val="00F24349"/>
    <w:pPr>
      <w:numPr>
        <w:numId w:val="2"/>
      </w:numPr>
    </w:pPr>
  </w:style>
  <w:style w:type="character" w:customStyle="1" w:styleId="TableTextChar">
    <w:name w:val="Table Text Char"/>
    <w:link w:val="TableText"/>
    <w:uiPriority w:val="99"/>
    <w:locked/>
    <w:rsid w:val="00F24349"/>
    <w:rPr>
      <w:rFonts w:ascii="Calibri" w:eastAsia="Times New Roman" w:hAnsi="Calibri" w:cs="Times New Roman"/>
      <w:bCs/>
      <w:sz w:val="20"/>
      <w:szCs w:val="20"/>
      <w:lang w:val="x-none" w:eastAsia="x-none"/>
    </w:rPr>
  </w:style>
  <w:style w:type="paragraph" w:customStyle="1" w:styleId="ISTableText">
    <w:name w:val="IS Table Text"/>
    <w:next w:val="BodyText3"/>
    <w:rsid w:val="00F24349"/>
    <w:pPr>
      <w:tabs>
        <w:tab w:val="left" w:pos="4680"/>
      </w:tabs>
      <w:overflowPunct w:val="0"/>
      <w:autoSpaceDE w:val="0"/>
      <w:autoSpaceDN w:val="0"/>
      <w:adjustRightInd w:val="0"/>
      <w:spacing w:before="40" w:after="40" w:line="240" w:lineRule="auto"/>
      <w:textAlignment w:val="baseline"/>
    </w:pPr>
    <w:rPr>
      <w:rFonts w:ascii="Calibri" w:eastAsia="MS Mincho" w:hAnsi="Calibri" w:cs="Arial"/>
      <w:bCs/>
      <w:sz w:val="20"/>
      <w:szCs w:val="20"/>
      <w:lang w:eastAsia="lv-LV"/>
    </w:rPr>
  </w:style>
  <w:style w:type="paragraph" w:customStyle="1" w:styleId="Req0">
    <w:name w:val="Req"/>
    <w:basedOn w:val="TableText"/>
    <w:uiPriority w:val="99"/>
    <w:rsid w:val="00F24349"/>
  </w:style>
  <w:style w:type="character" w:customStyle="1" w:styleId="NoSpacingChar">
    <w:name w:val="No Spacing Char"/>
    <w:link w:val="NoSpacing"/>
    <w:uiPriority w:val="1"/>
    <w:rsid w:val="00F24349"/>
    <w:rPr>
      <w:rFonts w:ascii="Times New Roman" w:eastAsia="Times New Roman" w:hAnsi="Times New Roman" w:cs="Times New Roman"/>
      <w:lang w:eastAsia="lv-LV"/>
    </w:rPr>
  </w:style>
  <w:style w:type="table" w:customStyle="1" w:styleId="LightShading-Accent11">
    <w:name w:val="Light Shading - Accent 11"/>
    <w:basedOn w:val="TableNormal"/>
    <w:uiPriority w:val="60"/>
    <w:rsid w:val="00F24349"/>
    <w:pPr>
      <w:spacing w:line="240" w:lineRule="auto"/>
    </w:pPr>
    <w:rPr>
      <w:rFonts w:ascii="Calibri" w:eastAsia="Calibri" w:hAnsi="Calibri"/>
      <w:color w:val="365F91"/>
      <w:sz w:val="20"/>
      <w:szCs w:val="20"/>
      <w:lang w:eastAsia="lv-LV"/>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TableNormal"/>
    <w:uiPriority w:val="60"/>
    <w:rsid w:val="00F24349"/>
    <w:pPr>
      <w:spacing w:line="240" w:lineRule="auto"/>
    </w:pPr>
    <w:rPr>
      <w:rFonts w:ascii="Calibri" w:eastAsia="Calibri" w:hAnsi="Calibri"/>
      <w:color w:val="000000"/>
      <w:sz w:val="20"/>
      <w:szCs w:val="20"/>
      <w:lang w:eastAsia="lv-LV"/>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Normal14pt">
    <w:name w:val="Normal+14pt+"/>
    <w:basedOn w:val="Normal"/>
    <w:link w:val="Normal14ptChar"/>
    <w:rsid w:val="00F24349"/>
    <w:pPr>
      <w:tabs>
        <w:tab w:val="left" w:pos="1440"/>
      </w:tabs>
      <w:spacing w:before="120" w:after="120" w:line="240" w:lineRule="auto"/>
      <w:ind w:left="1440" w:hanging="720"/>
      <w:jc w:val="both"/>
      <w:outlineLvl w:val="2"/>
    </w:pPr>
    <w:rPr>
      <w:rFonts w:eastAsia="Times New Roman"/>
      <w:b/>
      <w:bCs/>
      <w:sz w:val="26"/>
      <w:szCs w:val="26"/>
      <w:lang w:val="x-none"/>
    </w:rPr>
  </w:style>
  <w:style w:type="character" w:customStyle="1" w:styleId="Normal14ptChar">
    <w:name w:val="Normal+14pt+ Char"/>
    <w:link w:val="Normal14pt"/>
    <w:locked/>
    <w:rsid w:val="00F24349"/>
    <w:rPr>
      <w:rFonts w:ascii="Times New Roman" w:eastAsia="Times New Roman" w:hAnsi="Times New Roman" w:cs="Times New Roman"/>
      <w:b/>
      <w:bCs/>
      <w:sz w:val="26"/>
      <w:szCs w:val="26"/>
      <w:lang w:val="x-none"/>
    </w:rPr>
  </w:style>
  <w:style w:type="paragraph" w:customStyle="1" w:styleId="Outline2limenisChar">
    <w:name w:val="Outline 2 limenis Char"/>
    <w:basedOn w:val="Normal"/>
    <w:link w:val="Outline2limenisCharChar"/>
    <w:uiPriority w:val="99"/>
    <w:rsid w:val="00F24349"/>
    <w:pPr>
      <w:tabs>
        <w:tab w:val="num" w:pos="720"/>
      </w:tabs>
      <w:spacing w:after="120" w:line="240" w:lineRule="auto"/>
      <w:ind w:left="720" w:hanging="720"/>
      <w:jc w:val="both"/>
    </w:pPr>
    <w:rPr>
      <w:rFonts w:eastAsia="Times New Roman"/>
      <w:color w:val="000000"/>
      <w:lang w:val="x-none"/>
    </w:rPr>
  </w:style>
  <w:style w:type="character" w:customStyle="1" w:styleId="Outline2limenisCharChar">
    <w:name w:val="Outline 2 limenis Char Char"/>
    <w:link w:val="Outline2limenisChar"/>
    <w:uiPriority w:val="99"/>
    <w:rsid w:val="00F24349"/>
    <w:rPr>
      <w:rFonts w:ascii="Times New Roman" w:eastAsia="Times New Roman" w:hAnsi="Times New Roman" w:cs="Times New Roman"/>
      <w:color w:val="000000"/>
      <w:sz w:val="24"/>
      <w:szCs w:val="24"/>
      <w:lang w:val="x-none"/>
    </w:rPr>
  </w:style>
  <w:style w:type="paragraph" w:styleId="TOCHeading">
    <w:name w:val="TOC Heading"/>
    <w:basedOn w:val="Heading1"/>
    <w:next w:val="Normal"/>
    <w:uiPriority w:val="39"/>
    <w:qFormat/>
    <w:rsid w:val="00F24349"/>
    <w:pPr>
      <w:keepLines w:val="0"/>
      <w:spacing w:before="240" w:after="60"/>
      <w:outlineLvl w:val="9"/>
    </w:pPr>
    <w:rPr>
      <w:rFonts w:ascii="Cambria" w:hAnsi="Cambria"/>
      <w:kern w:val="32"/>
      <w:sz w:val="32"/>
      <w:szCs w:val="32"/>
      <w:lang w:eastAsia="en-US"/>
    </w:rPr>
  </w:style>
  <w:style w:type="paragraph" w:styleId="TOC3">
    <w:name w:val="toc 3"/>
    <w:basedOn w:val="Normal"/>
    <w:next w:val="Normal"/>
    <w:autoRedefine/>
    <w:uiPriority w:val="39"/>
    <w:unhideWhenUsed/>
    <w:rsid w:val="00F24349"/>
    <w:pPr>
      <w:widowControl w:val="0"/>
      <w:adjustRightInd w:val="0"/>
      <w:spacing w:line="360" w:lineRule="atLeast"/>
      <w:ind w:left="440" w:hanging="357"/>
      <w:jc w:val="both"/>
      <w:textAlignment w:val="baseline"/>
    </w:pPr>
    <w:rPr>
      <w:rFonts w:eastAsia="Times New Roman"/>
    </w:rPr>
  </w:style>
  <w:style w:type="paragraph" w:styleId="TOC2">
    <w:name w:val="toc 2"/>
    <w:basedOn w:val="Normal"/>
    <w:next w:val="Normal"/>
    <w:autoRedefine/>
    <w:uiPriority w:val="39"/>
    <w:unhideWhenUsed/>
    <w:rsid w:val="00F24349"/>
    <w:pPr>
      <w:widowControl w:val="0"/>
      <w:adjustRightInd w:val="0"/>
      <w:spacing w:line="360" w:lineRule="atLeast"/>
      <w:ind w:left="220" w:hanging="357"/>
      <w:jc w:val="both"/>
      <w:textAlignment w:val="baseline"/>
    </w:pPr>
    <w:rPr>
      <w:rFonts w:eastAsia="Times New Roman"/>
    </w:rPr>
  </w:style>
  <w:style w:type="paragraph" w:customStyle="1" w:styleId="TSHeading1">
    <w:name w:val="TS Heading 1"/>
    <w:basedOn w:val="Normal"/>
    <w:link w:val="TSHeading1Char"/>
    <w:uiPriority w:val="99"/>
    <w:rsid w:val="00F24349"/>
    <w:pPr>
      <w:pageBreakBefore/>
      <w:widowControl w:val="0"/>
      <w:numPr>
        <w:numId w:val="3"/>
      </w:numPr>
      <w:autoSpaceDE w:val="0"/>
      <w:autoSpaceDN w:val="0"/>
      <w:adjustRightInd w:val="0"/>
      <w:spacing w:before="240" w:after="120" w:line="240" w:lineRule="auto"/>
      <w:outlineLvl w:val="1"/>
    </w:pPr>
    <w:rPr>
      <w:rFonts w:ascii="Cambria" w:eastAsia="Times New Roman" w:hAnsi="Cambria"/>
      <w:b/>
      <w:color w:val="365F91"/>
      <w:sz w:val="40"/>
      <w:szCs w:val="40"/>
      <w:lang w:val="x-none" w:eastAsia="x-none"/>
    </w:rPr>
  </w:style>
  <w:style w:type="paragraph" w:customStyle="1" w:styleId="TSHeading2">
    <w:name w:val="TS Heading 2"/>
    <w:basedOn w:val="Normal"/>
    <w:uiPriority w:val="99"/>
    <w:rsid w:val="00F24349"/>
    <w:pPr>
      <w:keepNext/>
      <w:widowControl w:val="0"/>
      <w:numPr>
        <w:ilvl w:val="1"/>
        <w:numId w:val="3"/>
      </w:numPr>
      <w:autoSpaceDE w:val="0"/>
      <w:autoSpaceDN w:val="0"/>
      <w:adjustRightInd w:val="0"/>
      <w:spacing w:before="240" w:after="120" w:line="240" w:lineRule="auto"/>
      <w:outlineLvl w:val="2"/>
    </w:pPr>
    <w:rPr>
      <w:rFonts w:ascii="Cambria" w:eastAsia="Times New Roman" w:hAnsi="Cambria"/>
      <w:b/>
      <w:color w:val="365F91"/>
      <w:sz w:val="32"/>
      <w:szCs w:val="32"/>
    </w:rPr>
  </w:style>
  <w:style w:type="paragraph" w:customStyle="1" w:styleId="TSHeading3">
    <w:name w:val="TS Heading 3"/>
    <w:basedOn w:val="Normal"/>
    <w:uiPriority w:val="99"/>
    <w:rsid w:val="00F24349"/>
    <w:pPr>
      <w:keepNext/>
      <w:widowControl w:val="0"/>
      <w:numPr>
        <w:ilvl w:val="2"/>
        <w:numId w:val="3"/>
      </w:numPr>
      <w:autoSpaceDE w:val="0"/>
      <w:autoSpaceDN w:val="0"/>
      <w:adjustRightInd w:val="0"/>
      <w:spacing w:before="240" w:after="120" w:line="240" w:lineRule="auto"/>
      <w:outlineLvl w:val="3"/>
    </w:pPr>
    <w:rPr>
      <w:rFonts w:ascii="Cambria" w:eastAsia="Times New Roman" w:hAnsi="Cambria"/>
      <w:b/>
      <w:color w:val="365F91"/>
    </w:rPr>
  </w:style>
  <w:style w:type="paragraph" w:customStyle="1" w:styleId="TStext">
    <w:name w:val="TS text"/>
    <w:basedOn w:val="Normal"/>
    <w:rsid w:val="00F24349"/>
    <w:pPr>
      <w:spacing w:after="120" w:line="240" w:lineRule="auto"/>
      <w:jc w:val="both"/>
    </w:pPr>
    <w:rPr>
      <w:rFonts w:eastAsia="Times New Roman"/>
    </w:rPr>
  </w:style>
  <w:style w:type="character" w:customStyle="1" w:styleId="BodyTextChar1">
    <w:name w:val="Body Text Char1"/>
    <w:uiPriority w:val="99"/>
    <w:locked/>
    <w:rsid w:val="00F24349"/>
    <w:rPr>
      <w:rFonts w:eastAsia="Times New Roman" w:cs="Times New Roman"/>
    </w:rPr>
  </w:style>
  <w:style w:type="paragraph" w:customStyle="1" w:styleId="TSHeading4">
    <w:name w:val="TS Heading 4"/>
    <w:basedOn w:val="TableText"/>
    <w:uiPriority w:val="99"/>
    <w:rsid w:val="00F24349"/>
    <w:pPr>
      <w:numPr>
        <w:ilvl w:val="3"/>
        <w:numId w:val="3"/>
      </w:numPr>
      <w:tabs>
        <w:tab w:val="num" w:pos="360"/>
      </w:tabs>
      <w:ind w:left="0" w:firstLine="0"/>
    </w:pPr>
    <w:rPr>
      <w:szCs w:val="22"/>
      <w:lang w:val="lv-LV" w:eastAsia="en-US"/>
    </w:rPr>
  </w:style>
  <w:style w:type="paragraph" w:customStyle="1" w:styleId="TSHeading5">
    <w:name w:val="TS Heading 5"/>
    <w:basedOn w:val="TSHeading4"/>
    <w:uiPriority w:val="99"/>
    <w:rsid w:val="00F24349"/>
    <w:pPr>
      <w:numPr>
        <w:ilvl w:val="4"/>
      </w:numPr>
      <w:tabs>
        <w:tab w:val="num" w:pos="360"/>
      </w:tabs>
    </w:pPr>
  </w:style>
  <w:style w:type="paragraph" w:customStyle="1" w:styleId="TSHeading6">
    <w:name w:val="TS Heading 6"/>
    <w:basedOn w:val="TableText"/>
    <w:uiPriority w:val="99"/>
    <w:rsid w:val="00F24349"/>
    <w:pPr>
      <w:numPr>
        <w:ilvl w:val="5"/>
        <w:numId w:val="3"/>
      </w:numPr>
      <w:tabs>
        <w:tab w:val="num" w:pos="360"/>
      </w:tabs>
      <w:ind w:left="0" w:firstLine="0"/>
    </w:pPr>
    <w:rPr>
      <w:szCs w:val="22"/>
      <w:lang w:val="lv-LV" w:eastAsia="en-US"/>
    </w:rPr>
  </w:style>
  <w:style w:type="character" w:customStyle="1" w:styleId="TSHeading1Char">
    <w:name w:val="TS Heading 1 Char"/>
    <w:link w:val="TSHeading1"/>
    <w:uiPriority w:val="99"/>
    <w:locked/>
    <w:rsid w:val="00F24349"/>
    <w:rPr>
      <w:rFonts w:ascii="Cambria" w:eastAsia="Times New Roman" w:hAnsi="Cambria"/>
      <w:b/>
      <w:color w:val="365F91"/>
      <w:sz w:val="40"/>
      <w:szCs w:val="40"/>
      <w:lang w:val="x-none" w:eastAsia="x-none"/>
    </w:rPr>
  </w:style>
  <w:style w:type="paragraph" w:styleId="ListBullet">
    <w:name w:val="List Bullet"/>
    <w:basedOn w:val="BodyText"/>
    <w:uiPriority w:val="99"/>
    <w:rsid w:val="00F24349"/>
    <w:pPr>
      <w:widowControl/>
      <w:numPr>
        <w:numId w:val="4"/>
      </w:numPr>
      <w:adjustRightInd/>
      <w:spacing w:before="60" w:after="60" w:line="240" w:lineRule="auto"/>
      <w:textAlignment w:val="auto"/>
    </w:pPr>
    <w:rPr>
      <w:rFonts w:ascii="Calibri" w:hAnsi="Calibri"/>
      <w:sz w:val="22"/>
      <w:szCs w:val="22"/>
      <w:lang w:val="pl-PL" w:eastAsia="en-US"/>
    </w:rPr>
  </w:style>
  <w:style w:type="paragraph" w:customStyle="1" w:styleId="BodyText20">
    <w:name w:val="Body Text2"/>
    <w:basedOn w:val="Normal"/>
    <w:link w:val="BodytextChar10"/>
    <w:autoRedefine/>
    <w:rsid w:val="00F24349"/>
    <w:pPr>
      <w:spacing w:after="80" w:line="240" w:lineRule="auto"/>
      <w:jc w:val="both"/>
    </w:pPr>
    <w:rPr>
      <w:rFonts w:ascii="Calibri" w:eastAsia="Times New Roman" w:hAnsi="Calibri"/>
      <w:sz w:val="20"/>
      <w:szCs w:val="20"/>
      <w:lang w:val="x-none"/>
    </w:rPr>
  </w:style>
  <w:style w:type="character" w:customStyle="1" w:styleId="BodytextChar10">
    <w:name w:val="Body text Char1"/>
    <w:link w:val="BodyText20"/>
    <w:rsid w:val="00F24349"/>
    <w:rPr>
      <w:rFonts w:ascii="Calibri" w:eastAsia="Times New Roman" w:hAnsi="Calibri" w:cs="Times New Roman"/>
      <w:sz w:val="20"/>
      <w:szCs w:val="20"/>
      <w:lang w:val="x-none"/>
    </w:rPr>
  </w:style>
  <w:style w:type="paragraph" w:customStyle="1" w:styleId="Calibri">
    <w:name w:val="Calibri"/>
    <w:basedOn w:val="BodyText"/>
    <w:rsid w:val="00F24349"/>
    <w:pPr>
      <w:widowControl/>
      <w:adjustRightInd/>
      <w:spacing w:before="60" w:after="60" w:line="240" w:lineRule="auto"/>
      <w:textAlignment w:val="auto"/>
    </w:pPr>
    <w:rPr>
      <w:rFonts w:ascii="Calibri" w:hAnsi="Calibri"/>
      <w:sz w:val="22"/>
      <w:szCs w:val="22"/>
      <w:lang w:eastAsia="en-US"/>
    </w:rPr>
  </w:style>
  <w:style w:type="paragraph" w:customStyle="1" w:styleId="ISBodyText">
    <w:name w:val="IS Body Text"/>
    <w:basedOn w:val="Normal"/>
    <w:link w:val="ISBodyTextChar"/>
    <w:uiPriority w:val="99"/>
    <w:rsid w:val="00F24349"/>
    <w:pPr>
      <w:overflowPunct w:val="0"/>
      <w:autoSpaceDE w:val="0"/>
      <w:autoSpaceDN w:val="0"/>
      <w:adjustRightInd w:val="0"/>
      <w:spacing w:before="60" w:after="60" w:line="240" w:lineRule="auto"/>
      <w:jc w:val="both"/>
      <w:textAlignment w:val="baseline"/>
    </w:pPr>
    <w:rPr>
      <w:rFonts w:ascii="Calibri" w:eastAsia="MS Mincho" w:hAnsi="Calibri"/>
      <w:bCs/>
      <w:szCs w:val="20"/>
      <w:lang w:val="x-none"/>
    </w:rPr>
  </w:style>
  <w:style w:type="character" w:customStyle="1" w:styleId="ISBodyTextChar">
    <w:name w:val="IS Body Text Char"/>
    <w:link w:val="ISBodyText"/>
    <w:uiPriority w:val="99"/>
    <w:locked/>
    <w:rsid w:val="00F24349"/>
    <w:rPr>
      <w:rFonts w:ascii="Calibri" w:eastAsia="MS Mincho" w:hAnsi="Calibri" w:cs="Times New Roman"/>
      <w:bCs/>
      <w:szCs w:val="20"/>
      <w:lang w:val="x-none"/>
    </w:rPr>
  </w:style>
  <w:style w:type="paragraph" w:customStyle="1" w:styleId="LHeading2">
    <w:name w:val="LHeading 2"/>
    <w:basedOn w:val="Heading2"/>
    <w:uiPriority w:val="99"/>
    <w:rsid w:val="00F24349"/>
    <w:pPr>
      <w:keepNext w:val="0"/>
      <w:widowControl/>
      <w:numPr>
        <w:ilvl w:val="1"/>
        <w:numId w:val="5"/>
      </w:numPr>
      <w:adjustRightInd/>
      <w:spacing w:before="120" w:after="120" w:line="240" w:lineRule="auto"/>
      <w:textAlignment w:val="auto"/>
    </w:pPr>
    <w:rPr>
      <w:rFonts w:ascii="Times New Roman" w:hAnsi="Times New Roman"/>
      <w:b w:val="0"/>
      <w:i w:val="0"/>
      <w:color w:val="000000"/>
      <w:sz w:val="24"/>
      <w:szCs w:val="24"/>
      <w:lang w:eastAsia="en-US"/>
    </w:rPr>
  </w:style>
  <w:style w:type="paragraph" w:customStyle="1" w:styleId="LHeading3">
    <w:name w:val="LHeading 3"/>
    <w:basedOn w:val="Heading3"/>
    <w:uiPriority w:val="99"/>
    <w:rsid w:val="00F24349"/>
    <w:pPr>
      <w:keepNext w:val="0"/>
      <w:widowControl/>
      <w:numPr>
        <w:ilvl w:val="2"/>
        <w:numId w:val="5"/>
      </w:numPr>
      <w:tabs>
        <w:tab w:val="clear" w:pos="2040"/>
        <w:tab w:val="num" w:pos="1418"/>
      </w:tabs>
      <w:adjustRightInd/>
      <w:spacing w:before="0" w:after="120" w:line="240" w:lineRule="auto"/>
      <w:ind w:left="1440"/>
      <w:textAlignment w:val="auto"/>
    </w:pPr>
    <w:rPr>
      <w:rFonts w:ascii="Times New Roman" w:hAnsi="Times New Roman"/>
      <w:b w:val="0"/>
      <w:sz w:val="24"/>
      <w:szCs w:val="28"/>
      <w:lang w:eastAsia="en-US"/>
    </w:rPr>
  </w:style>
  <w:style w:type="paragraph" w:customStyle="1" w:styleId="LHeading1">
    <w:name w:val="LHeading 1"/>
    <w:basedOn w:val="Heading1"/>
    <w:uiPriority w:val="99"/>
    <w:rsid w:val="00F24349"/>
    <w:pPr>
      <w:keepLines w:val="0"/>
      <w:numPr>
        <w:numId w:val="5"/>
      </w:numPr>
      <w:shd w:val="clear" w:color="auto" w:fill="FFFFFF"/>
      <w:autoSpaceDE w:val="0"/>
      <w:autoSpaceDN w:val="0"/>
      <w:spacing w:before="240" w:after="120" w:line="240" w:lineRule="auto"/>
      <w:jc w:val="left"/>
      <w:textAlignment w:val="auto"/>
    </w:pPr>
    <w:rPr>
      <w:bCs w:val="0"/>
      <w:kern w:val="32"/>
      <w:sz w:val="28"/>
      <w:lang w:eastAsia="en-US"/>
    </w:rPr>
  </w:style>
  <w:style w:type="paragraph" w:customStyle="1" w:styleId="Apakpunkts">
    <w:name w:val="Apakšpunkts"/>
    <w:basedOn w:val="Normal"/>
    <w:link w:val="ApakpunktsChar"/>
    <w:uiPriority w:val="99"/>
    <w:rsid w:val="00F24349"/>
    <w:pPr>
      <w:tabs>
        <w:tab w:val="num" w:pos="1080"/>
        <w:tab w:val="num" w:pos="2052"/>
      </w:tabs>
      <w:overflowPunct w:val="0"/>
      <w:autoSpaceDE w:val="0"/>
      <w:autoSpaceDN w:val="0"/>
      <w:adjustRightInd w:val="0"/>
      <w:spacing w:before="120" w:line="240" w:lineRule="auto"/>
      <w:ind w:left="1080" w:hanging="720"/>
      <w:jc w:val="both"/>
      <w:textAlignment w:val="baseline"/>
      <w:outlineLvl w:val="0"/>
    </w:pPr>
    <w:rPr>
      <w:rFonts w:eastAsia="Times New Roman"/>
      <w:lang w:val="x-none"/>
    </w:rPr>
  </w:style>
  <w:style w:type="character" w:customStyle="1" w:styleId="ApakpunktsChar">
    <w:name w:val="Apakšpunkts Char"/>
    <w:link w:val="Apakpunkts"/>
    <w:uiPriority w:val="99"/>
    <w:rsid w:val="00F24349"/>
    <w:rPr>
      <w:rFonts w:ascii="Times New Roman" w:eastAsia="Times New Roman" w:hAnsi="Times New Roman" w:cs="Times New Roman"/>
      <w:sz w:val="24"/>
      <w:lang w:val="x-none"/>
    </w:rPr>
  </w:style>
  <w:style w:type="paragraph" w:styleId="Caption">
    <w:name w:val="caption"/>
    <w:basedOn w:val="Normal"/>
    <w:next w:val="Normal"/>
    <w:uiPriority w:val="35"/>
    <w:qFormat/>
    <w:rsid w:val="00F24349"/>
    <w:pPr>
      <w:spacing w:line="240" w:lineRule="auto"/>
      <w:jc w:val="both"/>
    </w:pPr>
    <w:rPr>
      <w:rFonts w:ascii="Calibri" w:eastAsia="Times New Roman" w:hAnsi="Calibri"/>
      <w:b/>
      <w:bCs/>
      <w:sz w:val="20"/>
      <w:szCs w:val="20"/>
    </w:rPr>
  </w:style>
  <w:style w:type="paragraph" w:customStyle="1" w:styleId="EYBodyText">
    <w:name w:val="EY Body Text"/>
    <w:basedOn w:val="Normal"/>
    <w:uiPriority w:val="99"/>
    <w:rsid w:val="00F24349"/>
    <w:pPr>
      <w:overflowPunct w:val="0"/>
      <w:autoSpaceDE w:val="0"/>
      <w:autoSpaceDN w:val="0"/>
      <w:adjustRightInd w:val="0"/>
      <w:spacing w:after="120" w:line="240" w:lineRule="auto"/>
      <w:jc w:val="both"/>
      <w:textAlignment w:val="baseline"/>
    </w:pPr>
    <w:rPr>
      <w:rFonts w:eastAsia="Times New Roman"/>
      <w:szCs w:val="20"/>
    </w:rPr>
  </w:style>
  <w:style w:type="character" w:styleId="PageNumber">
    <w:name w:val="page number"/>
    <w:rsid w:val="00F24349"/>
    <w:rPr>
      <w:rFonts w:cs="Times New Roman"/>
    </w:rPr>
  </w:style>
  <w:style w:type="paragraph" w:customStyle="1" w:styleId="Outline3limenisChar">
    <w:name w:val="Outline 3 limenis Char"/>
    <w:basedOn w:val="Normal"/>
    <w:link w:val="Outline3limenisCharChar"/>
    <w:rsid w:val="00F24349"/>
    <w:pPr>
      <w:tabs>
        <w:tab w:val="left" w:pos="1134"/>
        <w:tab w:val="num" w:pos="3240"/>
      </w:tabs>
      <w:spacing w:after="120" w:line="240" w:lineRule="auto"/>
      <w:ind w:left="3240" w:hanging="720"/>
      <w:jc w:val="both"/>
    </w:pPr>
    <w:rPr>
      <w:rFonts w:eastAsia="Times New Roman"/>
      <w:lang w:val="x-none"/>
    </w:rPr>
  </w:style>
  <w:style w:type="character" w:customStyle="1" w:styleId="Outline3limenisCharChar">
    <w:name w:val="Outline 3 limenis Char Char"/>
    <w:link w:val="Outline3limenisChar"/>
    <w:locked/>
    <w:rsid w:val="00F24349"/>
    <w:rPr>
      <w:rFonts w:ascii="Times New Roman" w:eastAsia="Times New Roman" w:hAnsi="Times New Roman" w:cs="Times New Roman"/>
      <w:sz w:val="24"/>
      <w:szCs w:val="24"/>
      <w:lang w:val="x-none"/>
    </w:rPr>
  </w:style>
  <w:style w:type="paragraph" w:customStyle="1" w:styleId="Outline4limenis">
    <w:name w:val="Outline 4 limenis"/>
    <w:basedOn w:val="BodyTextIndent"/>
    <w:uiPriority w:val="99"/>
    <w:rsid w:val="00F24349"/>
    <w:pPr>
      <w:widowControl/>
      <w:tabs>
        <w:tab w:val="left" w:pos="964"/>
        <w:tab w:val="num" w:pos="1080"/>
      </w:tabs>
      <w:adjustRightInd/>
      <w:spacing w:line="240" w:lineRule="auto"/>
      <w:ind w:left="1080" w:hanging="1080"/>
      <w:textAlignment w:val="auto"/>
    </w:pPr>
    <w:rPr>
      <w:color w:val="000000"/>
      <w:sz w:val="24"/>
      <w:szCs w:val="24"/>
      <w:lang w:eastAsia="en-US"/>
    </w:rPr>
  </w:style>
  <w:style w:type="paragraph" w:customStyle="1" w:styleId="NormalBold">
    <w:name w:val="Normal + Bold"/>
    <w:aliases w:val="Centered,Before:  6 pt,After:  6 pt"/>
    <w:basedOn w:val="Normal"/>
    <w:uiPriority w:val="99"/>
    <w:rsid w:val="00F24349"/>
    <w:pPr>
      <w:spacing w:before="120" w:after="120" w:line="240" w:lineRule="auto"/>
      <w:jc w:val="center"/>
    </w:pPr>
    <w:rPr>
      <w:rFonts w:eastAsia="Times New Roman"/>
      <w:b/>
      <w:bCs/>
      <w:lang w:eastAsia="ru-RU"/>
    </w:rPr>
  </w:style>
  <w:style w:type="paragraph" w:customStyle="1" w:styleId="Outline2limenis">
    <w:name w:val="Outline 2 limenis"/>
    <w:basedOn w:val="Normal"/>
    <w:rsid w:val="00F24349"/>
    <w:pPr>
      <w:tabs>
        <w:tab w:val="num" w:pos="720"/>
      </w:tabs>
      <w:spacing w:after="120" w:line="240" w:lineRule="auto"/>
      <w:ind w:left="720" w:hanging="720"/>
      <w:jc w:val="both"/>
    </w:pPr>
    <w:rPr>
      <w:rFonts w:eastAsia="Times New Roman"/>
      <w:color w:val="000000"/>
    </w:rPr>
  </w:style>
  <w:style w:type="paragraph" w:customStyle="1" w:styleId="Outline3limenis">
    <w:name w:val="Outline 3 limenis"/>
    <w:basedOn w:val="Normal"/>
    <w:rsid w:val="00F24349"/>
    <w:pPr>
      <w:tabs>
        <w:tab w:val="left" w:pos="1134"/>
        <w:tab w:val="num" w:pos="3240"/>
      </w:tabs>
      <w:spacing w:after="120" w:line="240" w:lineRule="auto"/>
      <w:ind w:left="3240" w:hanging="720"/>
      <w:jc w:val="both"/>
    </w:pPr>
    <w:rPr>
      <w:rFonts w:eastAsia="Times New Roman"/>
    </w:rPr>
  </w:style>
  <w:style w:type="paragraph" w:customStyle="1" w:styleId="Normalarial">
    <w:name w:val="Normal+arial"/>
    <w:basedOn w:val="Normal"/>
    <w:uiPriority w:val="99"/>
    <w:rsid w:val="00F24349"/>
    <w:pPr>
      <w:spacing w:line="240" w:lineRule="auto"/>
    </w:pPr>
    <w:rPr>
      <w:rFonts w:eastAsia="Times New Roman"/>
      <w:lang w:eastAsia="lv-LV"/>
    </w:rPr>
  </w:style>
  <w:style w:type="paragraph" w:customStyle="1" w:styleId="Normal1">
    <w:name w:val="Normal1"/>
    <w:basedOn w:val="Normal"/>
    <w:uiPriority w:val="99"/>
    <w:rsid w:val="00F24349"/>
    <w:pPr>
      <w:tabs>
        <w:tab w:val="left" w:pos="284"/>
      </w:tabs>
      <w:spacing w:line="360" w:lineRule="auto"/>
      <w:ind w:firstLine="170"/>
      <w:jc w:val="both"/>
    </w:pPr>
    <w:rPr>
      <w:rFonts w:eastAsia="Times New Roman"/>
      <w:szCs w:val="20"/>
      <w:lang w:val="en-GB" w:eastAsia="lv-LV"/>
    </w:rPr>
  </w:style>
  <w:style w:type="paragraph" w:customStyle="1" w:styleId="TabulaC">
    <w:name w:val="Tabula C"/>
    <w:basedOn w:val="Normal"/>
    <w:autoRedefine/>
    <w:uiPriority w:val="99"/>
    <w:rsid w:val="00F24349"/>
    <w:pPr>
      <w:spacing w:line="240" w:lineRule="auto"/>
      <w:jc w:val="center"/>
    </w:pPr>
    <w:rPr>
      <w:rFonts w:ascii="Korinna LRS" w:eastAsia="Times New Roman" w:hAnsi="Korinna LRS"/>
      <w:szCs w:val="20"/>
    </w:rPr>
  </w:style>
  <w:style w:type="paragraph" w:styleId="BodyTextFirstIndent">
    <w:name w:val="Body Text First Indent"/>
    <w:basedOn w:val="BodyText"/>
    <w:link w:val="BodyTextFirstIndentChar"/>
    <w:uiPriority w:val="99"/>
    <w:rsid w:val="00F24349"/>
    <w:pPr>
      <w:widowControl/>
      <w:adjustRightInd/>
      <w:spacing w:before="60" w:after="60" w:line="240" w:lineRule="auto"/>
      <w:ind w:firstLine="210"/>
      <w:jc w:val="left"/>
      <w:textAlignment w:val="auto"/>
    </w:pPr>
    <w:rPr>
      <w:sz w:val="22"/>
      <w:szCs w:val="22"/>
      <w:lang w:eastAsia="en-US"/>
    </w:rPr>
  </w:style>
  <w:style w:type="character" w:customStyle="1" w:styleId="BodyTextFirstIndentChar">
    <w:name w:val="Body Text First Indent Char"/>
    <w:basedOn w:val="BodyTextChar"/>
    <w:link w:val="BodyTextFirstIndent"/>
    <w:uiPriority w:val="99"/>
    <w:rsid w:val="00F24349"/>
    <w:rPr>
      <w:rFonts w:ascii="Times New Roman" w:eastAsia="Times New Roman" w:hAnsi="Times New Roman" w:cs="Times New Roman"/>
      <w:sz w:val="24"/>
      <w:szCs w:val="24"/>
      <w:lang w:val="lv-LV" w:eastAsia="x-none"/>
    </w:rPr>
  </w:style>
  <w:style w:type="paragraph" w:styleId="TOC4">
    <w:name w:val="toc 4"/>
    <w:basedOn w:val="Normal"/>
    <w:next w:val="Normal"/>
    <w:autoRedefine/>
    <w:uiPriority w:val="39"/>
    <w:rsid w:val="00F24349"/>
    <w:pPr>
      <w:spacing w:line="240" w:lineRule="auto"/>
      <w:ind w:left="480"/>
    </w:pPr>
    <w:rPr>
      <w:rFonts w:eastAsia="Times New Roman"/>
      <w:sz w:val="20"/>
      <w:szCs w:val="20"/>
    </w:rPr>
  </w:style>
  <w:style w:type="paragraph" w:styleId="TOC5">
    <w:name w:val="toc 5"/>
    <w:basedOn w:val="Normal"/>
    <w:next w:val="Normal"/>
    <w:autoRedefine/>
    <w:uiPriority w:val="39"/>
    <w:semiHidden/>
    <w:rsid w:val="00F24349"/>
    <w:pPr>
      <w:spacing w:line="240" w:lineRule="auto"/>
      <w:ind w:left="720"/>
    </w:pPr>
    <w:rPr>
      <w:rFonts w:eastAsia="Times New Roman"/>
      <w:sz w:val="20"/>
      <w:szCs w:val="20"/>
    </w:rPr>
  </w:style>
  <w:style w:type="paragraph" w:styleId="TOC6">
    <w:name w:val="toc 6"/>
    <w:basedOn w:val="Normal"/>
    <w:next w:val="Normal"/>
    <w:autoRedefine/>
    <w:uiPriority w:val="39"/>
    <w:semiHidden/>
    <w:rsid w:val="00F24349"/>
    <w:pPr>
      <w:spacing w:line="240" w:lineRule="auto"/>
      <w:ind w:left="960"/>
    </w:pPr>
    <w:rPr>
      <w:rFonts w:eastAsia="Times New Roman"/>
      <w:sz w:val="20"/>
      <w:szCs w:val="20"/>
    </w:rPr>
  </w:style>
  <w:style w:type="paragraph" w:styleId="TOC7">
    <w:name w:val="toc 7"/>
    <w:basedOn w:val="Normal"/>
    <w:next w:val="Normal"/>
    <w:autoRedefine/>
    <w:uiPriority w:val="39"/>
    <w:semiHidden/>
    <w:rsid w:val="00F24349"/>
    <w:pPr>
      <w:spacing w:line="240" w:lineRule="auto"/>
      <w:ind w:left="1200"/>
    </w:pPr>
    <w:rPr>
      <w:rFonts w:eastAsia="Times New Roman"/>
      <w:sz w:val="20"/>
      <w:szCs w:val="20"/>
    </w:rPr>
  </w:style>
  <w:style w:type="paragraph" w:styleId="TOC8">
    <w:name w:val="toc 8"/>
    <w:basedOn w:val="Normal"/>
    <w:next w:val="Normal"/>
    <w:autoRedefine/>
    <w:uiPriority w:val="39"/>
    <w:semiHidden/>
    <w:rsid w:val="00F24349"/>
    <w:pPr>
      <w:spacing w:line="240" w:lineRule="auto"/>
      <w:ind w:left="1440"/>
    </w:pPr>
    <w:rPr>
      <w:rFonts w:eastAsia="Times New Roman"/>
      <w:sz w:val="20"/>
      <w:szCs w:val="20"/>
    </w:rPr>
  </w:style>
  <w:style w:type="paragraph" w:styleId="TOC9">
    <w:name w:val="toc 9"/>
    <w:basedOn w:val="Normal"/>
    <w:next w:val="Normal"/>
    <w:autoRedefine/>
    <w:uiPriority w:val="39"/>
    <w:semiHidden/>
    <w:rsid w:val="00F24349"/>
    <w:pPr>
      <w:spacing w:line="240" w:lineRule="auto"/>
      <w:ind w:left="1680"/>
    </w:pPr>
    <w:rPr>
      <w:rFonts w:eastAsia="Times New Roman"/>
      <w:sz w:val="20"/>
      <w:szCs w:val="20"/>
    </w:rPr>
  </w:style>
  <w:style w:type="paragraph" w:customStyle="1" w:styleId="EYHeading1">
    <w:name w:val="EY Heading 1"/>
    <w:basedOn w:val="Heading1"/>
    <w:next w:val="EYBodyTextChar"/>
    <w:link w:val="EYHeading1Char"/>
    <w:uiPriority w:val="99"/>
    <w:rsid w:val="00F24349"/>
    <w:pPr>
      <w:keepNext w:val="0"/>
      <w:keepLines w:val="0"/>
      <w:pageBreakBefore/>
      <w:widowControl/>
      <w:tabs>
        <w:tab w:val="num" w:pos="720"/>
      </w:tabs>
      <w:adjustRightInd/>
      <w:spacing w:before="240" w:after="480" w:line="240" w:lineRule="auto"/>
      <w:ind w:left="720" w:right="176" w:hanging="720"/>
      <w:jc w:val="left"/>
      <w:textAlignment w:val="auto"/>
    </w:pPr>
    <w:rPr>
      <w:rFonts w:ascii="Arial" w:hAnsi="Arial"/>
      <w:b w:val="0"/>
      <w:bCs w:val="0"/>
      <w:color w:val="4367C5"/>
      <w:sz w:val="48"/>
      <w:szCs w:val="48"/>
      <w:lang w:val="x-none" w:eastAsia="en-US"/>
    </w:rPr>
  </w:style>
  <w:style w:type="paragraph" w:customStyle="1" w:styleId="EYHeading2">
    <w:name w:val="EY Heading 2"/>
    <w:basedOn w:val="Heading2"/>
    <w:next w:val="EYBodyTextChar"/>
    <w:link w:val="EYHeading2Char"/>
    <w:uiPriority w:val="99"/>
    <w:rsid w:val="00F24349"/>
    <w:pPr>
      <w:widowControl/>
      <w:tabs>
        <w:tab w:val="num" w:pos="1080"/>
      </w:tabs>
      <w:adjustRightInd/>
      <w:spacing w:before="480" w:after="160" w:line="240" w:lineRule="atLeast"/>
      <w:ind w:left="1080" w:hanging="1080"/>
      <w:jc w:val="left"/>
      <w:textAlignment w:val="auto"/>
    </w:pPr>
    <w:rPr>
      <w:rFonts w:ascii="Arial" w:hAnsi="Arial"/>
      <w:bCs w:val="0"/>
      <w:i w:val="0"/>
      <w:iCs w:val="0"/>
      <w:color w:val="4367C5"/>
      <w:sz w:val="40"/>
      <w:szCs w:val="40"/>
      <w:lang w:val="x-none" w:eastAsia="en-US"/>
    </w:rPr>
  </w:style>
  <w:style w:type="paragraph" w:customStyle="1" w:styleId="EYBodyTextChar">
    <w:name w:val="EY Body Text Char"/>
    <w:basedOn w:val="Normal"/>
    <w:link w:val="EYBodyTextCharChar"/>
    <w:uiPriority w:val="99"/>
    <w:rsid w:val="00F24349"/>
    <w:pPr>
      <w:overflowPunct w:val="0"/>
      <w:autoSpaceDE w:val="0"/>
      <w:autoSpaceDN w:val="0"/>
      <w:adjustRightInd w:val="0"/>
      <w:spacing w:after="120" w:line="240" w:lineRule="atLeast"/>
      <w:jc w:val="both"/>
      <w:textAlignment w:val="baseline"/>
    </w:pPr>
    <w:rPr>
      <w:rFonts w:eastAsia="MS Mincho"/>
      <w:bCs/>
      <w:szCs w:val="20"/>
      <w:lang w:val="x-none"/>
    </w:rPr>
  </w:style>
  <w:style w:type="paragraph" w:customStyle="1" w:styleId="EYBulletText">
    <w:name w:val="EY Bullet Text"/>
    <w:basedOn w:val="Normal"/>
    <w:link w:val="EYBulletTextChar"/>
    <w:uiPriority w:val="99"/>
    <w:rsid w:val="00F24349"/>
    <w:pPr>
      <w:tabs>
        <w:tab w:val="num" w:pos="1080"/>
      </w:tabs>
      <w:overflowPunct w:val="0"/>
      <w:autoSpaceDE w:val="0"/>
      <w:autoSpaceDN w:val="0"/>
      <w:adjustRightInd w:val="0"/>
      <w:spacing w:after="120" w:line="280" w:lineRule="atLeast"/>
      <w:ind w:left="1080" w:right="357" w:hanging="360"/>
      <w:textAlignment w:val="baseline"/>
    </w:pPr>
    <w:rPr>
      <w:rFonts w:eastAsia="MS Mincho"/>
      <w:bCs/>
      <w:lang w:val="x-none"/>
    </w:rPr>
  </w:style>
  <w:style w:type="character" w:customStyle="1" w:styleId="EYBulletTextChar">
    <w:name w:val="EY Bullet Text Char"/>
    <w:link w:val="EYBulletText"/>
    <w:uiPriority w:val="99"/>
    <w:locked/>
    <w:rsid w:val="00F24349"/>
    <w:rPr>
      <w:rFonts w:ascii="Times New Roman" w:eastAsia="MS Mincho" w:hAnsi="Times New Roman" w:cs="Times New Roman"/>
      <w:bCs/>
      <w:szCs w:val="24"/>
      <w:lang w:val="x-none"/>
    </w:rPr>
  </w:style>
  <w:style w:type="character" w:customStyle="1" w:styleId="EYBodyTextCharChar">
    <w:name w:val="EY Body Text Char Char"/>
    <w:link w:val="EYBodyTextChar"/>
    <w:uiPriority w:val="99"/>
    <w:locked/>
    <w:rsid w:val="00F24349"/>
    <w:rPr>
      <w:rFonts w:ascii="Times New Roman" w:eastAsia="MS Mincho" w:hAnsi="Times New Roman" w:cs="Times New Roman"/>
      <w:bCs/>
      <w:szCs w:val="20"/>
      <w:lang w:val="x-none"/>
    </w:rPr>
  </w:style>
  <w:style w:type="paragraph" w:customStyle="1" w:styleId="EYHeading3">
    <w:name w:val="EY Heading 3"/>
    <w:basedOn w:val="EYHeading2"/>
    <w:next w:val="EYBodyTextChar"/>
    <w:link w:val="EYHeading3CharChar"/>
    <w:uiPriority w:val="99"/>
    <w:rsid w:val="00F24349"/>
    <w:pPr>
      <w:tabs>
        <w:tab w:val="clear" w:pos="1080"/>
        <w:tab w:val="num" w:pos="360"/>
        <w:tab w:val="num" w:pos="1320"/>
        <w:tab w:val="num" w:pos="2160"/>
      </w:tabs>
      <w:spacing w:before="360" w:after="120"/>
      <w:ind w:hanging="720"/>
      <w:outlineLvl w:val="2"/>
    </w:pPr>
    <w:rPr>
      <w:sz w:val="24"/>
      <w:szCs w:val="24"/>
    </w:rPr>
  </w:style>
  <w:style w:type="character" w:customStyle="1" w:styleId="EYHeading1Char">
    <w:name w:val="EY Heading 1 Char"/>
    <w:link w:val="EYHeading1"/>
    <w:uiPriority w:val="99"/>
    <w:locked/>
    <w:rsid w:val="00F24349"/>
    <w:rPr>
      <w:rFonts w:ascii="Arial" w:eastAsia="Times New Roman" w:hAnsi="Arial" w:cs="Times New Roman"/>
      <w:color w:val="4367C5"/>
      <w:sz w:val="48"/>
      <w:szCs w:val="48"/>
      <w:lang w:val="x-none"/>
    </w:rPr>
  </w:style>
  <w:style w:type="character" w:customStyle="1" w:styleId="EYHeading2Char">
    <w:name w:val="EY Heading 2 Char"/>
    <w:link w:val="EYHeading2"/>
    <w:uiPriority w:val="99"/>
    <w:locked/>
    <w:rsid w:val="00F24349"/>
    <w:rPr>
      <w:rFonts w:ascii="Arial" w:eastAsia="Times New Roman" w:hAnsi="Arial" w:cs="Times New Roman"/>
      <w:b/>
      <w:color w:val="4367C5"/>
      <w:sz w:val="40"/>
      <w:szCs w:val="40"/>
      <w:lang w:val="x-none"/>
    </w:rPr>
  </w:style>
  <w:style w:type="character" w:customStyle="1" w:styleId="EYHeading3CharChar">
    <w:name w:val="EY Heading 3 Char Char"/>
    <w:link w:val="EYHeading3"/>
    <w:uiPriority w:val="99"/>
    <w:locked/>
    <w:rsid w:val="00F24349"/>
    <w:rPr>
      <w:rFonts w:ascii="Arial" w:eastAsia="Times New Roman" w:hAnsi="Arial" w:cs="Times New Roman"/>
      <w:b/>
      <w:color w:val="4367C5"/>
      <w:sz w:val="24"/>
      <w:szCs w:val="24"/>
      <w:lang w:val="x-none"/>
    </w:rPr>
  </w:style>
  <w:style w:type="paragraph" w:styleId="FootnoteText">
    <w:name w:val="footnote text"/>
    <w:basedOn w:val="Normal"/>
    <w:link w:val="FootnoteTextChar"/>
    <w:uiPriority w:val="99"/>
    <w:semiHidden/>
    <w:rsid w:val="00F24349"/>
    <w:pPr>
      <w:spacing w:line="240" w:lineRule="auto"/>
    </w:pPr>
    <w:rPr>
      <w:rFonts w:eastAsia="Times New Roman"/>
      <w:sz w:val="20"/>
      <w:szCs w:val="20"/>
      <w:lang w:val="x-none"/>
    </w:rPr>
  </w:style>
  <w:style w:type="character" w:customStyle="1" w:styleId="FootnoteTextChar">
    <w:name w:val="Footnote Text Char"/>
    <w:basedOn w:val="DefaultParagraphFont"/>
    <w:link w:val="FootnoteText"/>
    <w:uiPriority w:val="99"/>
    <w:semiHidden/>
    <w:rsid w:val="00F24349"/>
    <w:rPr>
      <w:rFonts w:ascii="Times New Roman" w:eastAsia="Times New Roman" w:hAnsi="Times New Roman" w:cs="Times New Roman"/>
      <w:sz w:val="20"/>
      <w:szCs w:val="20"/>
      <w:lang w:val="x-none"/>
    </w:rPr>
  </w:style>
  <w:style w:type="character" w:styleId="FootnoteReference">
    <w:name w:val="footnote reference"/>
    <w:uiPriority w:val="99"/>
    <w:semiHidden/>
    <w:rsid w:val="00F24349"/>
    <w:rPr>
      <w:rFonts w:cs="Times New Roman"/>
      <w:vertAlign w:val="superscript"/>
    </w:rPr>
  </w:style>
  <w:style w:type="paragraph" w:customStyle="1" w:styleId="StyleEYBulletText12ptJustified">
    <w:name w:val="Style EY Bullet Text + 12 pt Justified"/>
    <w:basedOn w:val="EYBulletText"/>
    <w:uiPriority w:val="99"/>
    <w:rsid w:val="00F24349"/>
    <w:pPr>
      <w:spacing w:after="60"/>
      <w:ind w:left="1077" w:hanging="357"/>
      <w:jc w:val="both"/>
    </w:pPr>
    <w:rPr>
      <w:rFonts w:eastAsia="Times New Roman"/>
      <w:bCs w:val="0"/>
    </w:rPr>
  </w:style>
  <w:style w:type="character" w:customStyle="1" w:styleId="EYBulletTextCharChar">
    <w:name w:val="EY Bullet Text Char Char"/>
    <w:uiPriority w:val="99"/>
    <w:rsid w:val="00F24349"/>
    <w:rPr>
      <w:rFonts w:eastAsia="MS Mincho" w:cs="Arial"/>
      <w:bCs/>
      <w:sz w:val="24"/>
      <w:szCs w:val="24"/>
      <w:lang w:val="lv-LV" w:eastAsia="en-US" w:bidi="ar-SA"/>
    </w:rPr>
  </w:style>
  <w:style w:type="character" w:customStyle="1" w:styleId="Heading1Char1">
    <w:name w:val="Heading 1 Char1"/>
    <w:aliases w:val="H1 Char1"/>
    <w:uiPriority w:val="99"/>
    <w:locked/>
    <w:rsid w:val="00F24349"/>
    <w:rPr>
      <w:b/>
      <w:kern w:val="32"/>
      <w:sz w:val="28"/>
      <w:szCs w:val="28"/>
      <w:shd w:val="clear" w:color="auto" w:fill="FFFFFF"/>
      <w:lang w:eastAsia="en-US"/>
    </w:rPr>
  </w:style>
  <w:style w:type="paragraph" w:customStyle="1" w:styleId="A">
    <w:name w:val="A"/>
    <w:basedOn w:val="Normal"/>
    <w:uiPriority w:val="99"/>
    <w:rsid w:val="00F24349"/>
    <w:pPr>
      <w:spacing w:before="240" w:after="120" w:line="240" w:lineRule="auto"/>
    </w:pPr>
    <w:rPr>
      <w:rFonts w:eastAsia="Times New Roman"/>
      <w:b/>
      <w:sz w:val="28"/>
      <w:szCs w:val="28"/>
      <w:lang w:eastAsia="lv-LV"/>
    </w:rPr>
  </w:style>
  <w:style w:type="paragraph" w:customStyle="1" w:styleId="B">
    <w:name w:val="B"/>
    <w:basedOn w:val="Normal"/>
    <w:uiPriority w:val="99"/>
    <w:rsid w:val="00F24349"/>
    <w:pPr>
      <w:spacing w:after="120" w:line="240" w:lineRule="auto"/>
    </w:pPr>
    <w:rPr>
      <w:rFonts w:eastAsia="Times New Roman"/>
      <w:b/>
      <w:lang w:eastAsia="lv-LV"/>
    </w:rPr>
  </w:style>
  <w:style w:type="paragraph" w:customStyle="1" w:styleId="C1">
    <w:name w:val="C1"/>
    <w:basedOn w:val="Normal"/>
    <w:uiPriority w:val="99"/>
    <w:rsid w:val="00F24349"/>
    <w:pPr>
      <w:spacing w:after="120" w:line="240" w:lineRule="auto"/>
    </w:pPr>
    <w:rPr>
      <w:rFonts w:eastAsia="Times New Roman"/>
      <w:lang w:eastAsia="lv-LV"/>
    </w:rPr>
  </w:style>
  <w:style w:type="table" w:styleId="TableGrid7">
    <w:name w:val="Table Grid 7"/>
    <w:basedOn w:val="TableNormal"/>
    <w:uiPriority w:val="99"/>
    <w:rsid w:val="00F24349"/>
    <w:pPr>
      <w:spacing w:line="240" w:lineRule="auto"/>
    </w:pPr>
    <w:rPr>
      <w:rFonts w:eastAsia="Times New Roman"/>
      <w:b/>
      <w:bCs/>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B1">
    <w:name w:val="B1"/>
    <w:basedOn w:val="B"/>
    <w:link w:val="B1Char"/>
    <w:uiPriority w:val="99"/>
    <w:rsid w:val="00F24349"/>
    <w:pPr>
      <w:tabs>
        <w:tab w:val="num" w:pos="540"/>
      </w:tabs>
      <w:ind w:left="788" w:hanging="788"/>
    </w:pPr>
    <w:rPr>
      <w:lang w:val="x-none" w:eastAsia="x-none"/>
    </w:rPr>
  </w:style>
  <w:style w:type="character" w:customStyle="1" w:styleId="B1Char">
    <w:name w:val="B1 Char"/>
    <w:link w:val="B1"/>
    <w:uiPriority w:val="99"/>
    <w:locked/>
    <w:rsid w:val="00F24349"/>
    <w:rPr>
      <w:rFonts w:ascii="Times New Roman" w:eastAsia="Times New Roman" w:hAnsi="Times New Roman" w:cs="Times New Roman"/>
      <w:b/>
      <w:sz w:val="24"/>
      <w:szCs w:val="24"/>
      <w:lang w:val="x-none" w:eastAsia="x-none"/>
    </w:rPr>
  </w:style>
  <w:style w:type="paragraph" w:customStyle="1" w:styleId="Prasba">
    <w:name w:val="Prasība"/>
    <w:basedOn w:val="BodyText"/>
    <w:uiPriority w:val="99"/>
    <w:rsid w:val="00F24349"/>
    <w:pPr>
      <w:widowControl/>
      <w:adjustRightInd/>
      <w:spacing w:before="60" w:after="60" w:line="240" w:lineRule="auto"/>
      <w:ind w:left="567" w:hanging="567"/>
      <w:jc w:val="left"/>
      <w:textAlignment w:val="auto"/>
    </w:pPr>
    <w:rPr>
      <w:rFonts w:ascii="Calibri" w:hAnsi="Calibri"/>
      <w:sz w:val="22"/>
      <w:szCs w:val="22"/>
      <w:lang w:eastAsia="lv-LV"/>
    </w:rPr>
  </w:style>
  <w:style w:type="character" w:styleId="LineNumber">
    <w:name w:val="line number"/>
    <w:uiPriority w:val="99"/>
    <w:rsid w:val="00F24349"/>
    <w:rPr>
      <w:rFonts w:cs="Times New Roman"/>
    </w:rPr>
  </w:style>
  <w:style w:type="paragraph" w:styleId="ListNumber">
    <w:name w:val="List Number"/>
    <w:basedOn w:val="Normal"/>
    <w:link w:val="ListNumberChar1"/>
    <w:uiPriority w:val="99"/>
    <w:rsid w:val="00F24349"/>
    <w:pPr>
      <w:numPr>
        <w:numId w:val="7"/>
      </w:numPr>
      <w:tabs>
        <w:tab w:val="clear" w:pos="360"/>
        <w:tab w:val="num" w:pos="540"/>
      </w:tabs>
      <w:spacing w:before="60" w:after="60" w:line="240" w:lineRule="auto"/>
      <w:ind w:left="538" w:hanging="357"/>
    </w:pPr>
    <w:rPr>
      <w:rFonts w:ascii="Calibri" w:eastAsia="Times New Roman" w:hAnsi="Calibri"/>
      <w:lang w:val="x-none"/>
    </w:rPr>
  </w:style>
  <w:style w:type="character" w:customStyle="1" w:styleId="ListNumberChar1">
    <w:name w:val="List Number Char1"/>
    <w:link w:val="ListNumber"/>
    <w:uiPriority w:val="99"/>
    <w:locked/>
    <w:rsid w:val="00F24349"/>
    <w:rPr>
      <w:rFonts w:ascii="Calibri" w:eastAsia="Times New Roman" w:hAnsi="Calibri"/>
      <w:lang w:val="x-none"/>
    </w:rPr>
  </w:style>
  <w:style w:type="paragraph" w:styleId="ListContinue2">
    <w:name w:val="List Continue 2"/>
    <w:basedOn w:val="Normal"/>
    <w:uiPriority w:val="99"/>
    <w:rsid w:val="00F24349"/>
    <w:pPr>
      <w:spacing w:after="120" w:line="240" w:lineRule="auto"/>
      <w:ind w:left="566"/>
    </w:pPr>
    <w:rPr>
      <w:rFonts w:eastAsia="Times New Roman"/>
    </w:rPr>
  </w:style>
  <w:style w:type="character" w:customStyle="1" w:styleId="Char">
    <w:name w:val="Char"/>
    <w:uiPriority w:val="99"/>
    <w:rsid w:val="00F24349"/>
    <w:rPr>
      <w:rFonts w:cs="Times New Roman"/>
      <w:b/>
      <w:bCs/>
      <w:sz w:val="28"/>
      <w:szCs w:val="28"/>
      <w:lang w:val="en-GB" w:eastAsia="en-US" w:bidi="ar-SA"/>
    </w:rPr>
  </w:style>
  <w:style w:type="paragraph" w:customStyle="1" w:styleId="Headingsmall">
    <w:name w:val="Heading small"/>
    <w:basedOn w:val="BodyText"/>
    <w:rsid w:val="00F24349"/>
    <w:pPr>
      <w:keepNext/>
      <w:widowControl/>
      <w:adjustRightInd/>
      <w:spacing w:before="240" w:after="60" w:line="240" w:lineRule="auto"/>
      <w:textAlignment w:val="auto"/>
      <w:outlineLvl w:val="4"/>
    </w:pPr>
    <w:rPr>
      <w:rFonts w:ascii="Calibri" w:hAnsi="Calibri"/>
      <w:b/>
      <w:i/>
      <w:lang w:eastAsia="en-US"/>
    </w:rPr>
  </w:style>
  <w:style w:type="paragraph" w:customStyle="1" w:styleId="bb1">
    <w:name w:val="bb1"/>
    <w:basedOn w:val="Normal"/>
    <w:link w:val="bb1Char"/>
    <w:uiPriority w:val="99"/>
    <w:rsid w:val="00F24349"/>
    <w:pPr>
      <w:spacing w:before="20" w:after="20" w:line="240" w:lineRule="auto"/>
    </w:pPr>
    <w:rPr>
      <w:rFonts w:eastAsia="Times New Roman"/>
      <w:szCs w:val="20"/>
      <w:lang w:val="x-none"/>
    </w:rPr>
  </w:style>
  <w:style w:type="character" w:customStyle="1" w:styleId="bb1Char">
    <w:name w:val="bb1 Char"/>
    <w:link w:val="bb1"/>
    <w:uiPriority w:val="99"/>
    <w:locked/>
    <w:rsid w:val="00F24349"/>
    <w:rPr>
      <w:rFonts w:ascii="Times New Roman" w:eastAsia="Times New Roman" w:hAnsi="Times New Roman" w:cs="Times New Roman"/>
      <w:sz w:val="24"/>
      <w:szCs w:val="20"/>
      <w:lang w:val="x-none"/>
    </w:rPr>
  </w:style>
  <w:style w:type="paragraph" w:customStyle="1" w:styleId="subtitle0">
    <w:name w:val="sub_title"/>
    <w:basedOn w:val="Normal"/>
    <w:uiPriority w:val="99"/>
    <w:rsid w:val="00F24349"/>
    <w:pPr>
      <w:spacing w:after="120" w:line="240" w:lineRule="auto"/>
      <w:jc w:val="center"/>
    </w:pPr>
    <w:rPr>
      <w:rFonts w:eastAsia="Times New Roman"/>
      <w:b/>
      <w:caps/>
    </w:rPr>
  </w:style>
  <w:style w:type="paragraph" w:customStyle="1" w:styleId="tabulasvirsraksts">
    <w:name w:val="tabulas_virsraksts"/>
    <w:basedOn w:val="Footer"/>
    <w:uiPriority w:val="99"/>
    <w:rsid w:val="00F24349"/>
    <w:pPr>
      <w:widowControl/>
      <w:tabs>
        <w:tab w:val="clear" w:pos="4153"/>
        <w:tab w:val="clear" w:pos="8306"/>
      </w:tabs>
      <w:adjustRightInd/>
      <w:spacing w:before="40" w:after="40" w:line="240" w:lineRule="auto"/>
      <w:ind w:left="0" w:firstLine="0"/>
      <w:jc w:val="center"/>
      <w:textAlignment w:val="auto"/>
    </w:pPr>
    <w:rPr>
      <w:b/>
      <w:bCs/>
      <w:szCs w:val="24"/>
      <w:lang w:eastAsia="en-US"/>
    </w:rPr>
  </w:style>
  <w:style w:type="paragraph" w:customStyle="1" w:styleId="Teksts">
    <w:name w:val="Teksts"/>
    <w:basedOn w:val="Normal"/>
    <w:uiPriority w:val="99"/>
    <w:rsid w:val="00F24349"/>
    <w:pPr>
      <w:spacing w:after="20" w:line="240" w:lineRule="auto"/>
      <w:jc w:val="both"/>
    </w:pPr>
    <w:rPr>
      <w:rFonts w:eastAsia="Times New Roman"/>
    </w:rPr>
  </w:style>
  <w:style w:type="character" w:customStyle="1" w:styleId="EYBulletTextChar1">
    <w:name w:val="EY Bullet Text Char1"/>
    <w:uiPriority w:val="99"/>
    <w:rsid w:val="00F24349"/>
    <w:rPr>
      <w:rFonts w:ascii="Times New Roman" w:eastAsia="MS Mincho" w:hAnsi="Times New Roman" w:cs="Arial"/>
      <w:sz w:val="20"/>
      <w:szCs w:val="20"/>
      <w:lang w:val="lv-LV"/>
    </w:rPr>
  </w:style>
  <w:style w:type="paragraph" w:customStyle="1" w:styleId="AAA-Function-numbering">
    <w:name w:val="AAA - Function-numbering"/>
    <w:basedOn w:val="Normal"/>
    <w:uiPriority w:val="99"/>
    <w:rsid w:val="00F24349"/>
    <w:pPr>
      <w:overflowPunct w:val="0"/>
      <w:autoSpaceDE w:val="0"/>
      <w:autoSpaceDN w:val="0"/>
      <w:adjustRightInd w:val="0"/>
      <w:spacing w:before="80" w:after="80" w:line="240" w:lineRule="auto"/>
      <w:jc w:val="both"/>
      <w:textAlignment w:val="baseline"/>
    </w:pPr>
    <w:rPr>
      <w:rFonts w:eastAsia="MS Mincho"/>
    </w:rPr>
  </w:style>
  <w:style w:type="paragraph" w:customStyle="1" w:styleId="EYTableBullet">
    <w:name w:val="EY Table Bullet"/>
    <w:basedOn w:val="Normal"/>
    <w:uiPriority w:val="99"/>
    <w:rsid w:val="00F24349"/>
    <w:pPr>
      <w:numPr>
        <w:numId w:val="10"/>
      </w:numPr>
      <w:spacing w:line="240" w:lineRule="auto"/>
    </w:pPr>
    <w:rPr>
      <w:rFonts w:eastAsia="Times New Roman"/>
    </w:rPr>
  </w:style>
  <w:style w:type="character" w:customStyle="1" w:styleId="CharChar1">
    <w:name w:val="Char Char1"/>
    <w:uiPriority w:val="99"/>
    <w:rsid w:val="00F24349"/>
    <w:rPr>
      <w:rFonts w:cs="Arial"/>
      <w:bCs/>
      <w:sz w:val="28"/>
      <w:szCs w:val="28"/>
      <w:lang w:val="lv-LV" w:eastAsia="en-US" w:bidi="ar-SA"/>
    </w:rPr>
  </w:style>
  <w:style w:type="paragraph" w:customStyle="1" w:styleId="EYTableText">
    <w:name w:val="EY Table Text"/>
    <w:basedOn w:val="Normal"/>
    <w:uiPriority w:val="99"/>
    <w:rsid w:val="00F24349"/>
    <w:pPr>
      <w:overflowPunct w:val="0"/>
      <w:autoSpaceDE w:val="0"/>
      <w:autoSpaceDN w:val="0"/>
      <w:adjustRightInd w:val="0"/>
      <w:spacing w:before="80" w:after="40" w:line="240" w:lineRule="auto"/>
      <w:textAlignment w:val="baseline"/>
    </w:pPr>
    <w:rPr>
      <w:rFonts w:eastAsia="MS Mincho" w:cs="Arial"/>
      <w:bCs/>
    </w:rPr>
  </w:style>
  <w:style w:type="paragraph" w:customStyle="1" w:styleId="Balonteksts1">
    <w:name w:val="Balonteksts1"/>
    <w:basedOn w:val="Normal"/>
    <w:uiPriority w:val="99"/>
    <w:semiHidden/>
    <w:rsid w:val="00F24349"/>
    <w:pPr>
      <w:tabs>
        <w:tab w:val="num" w:pos="1008"/>
      </w:tabs>
      <w:overflowPunct w:val="0"/>
      <w:autoSpaceDE w:val="0"/>
      <w:autoSpaceDN w:val="0"/>
      <w:adjustRightInd w:val="0"/>
      <w:spacing w:line="240" w:lineRule="auto"/>
      <w:ind w:left="1008" w:hanging="1008"/>
      <w:textAlignment w:val="baseline"/>
    </w:pPr>
    <w:rPr>
      <w:rFonts w:ascii="Tahoma" w:eastAsia="Times New Roman" w:hAnsi="Tahoma" w:cs="Tahoma"/>
      <w:sz w:val="16"/>
      <w:szCs w:val="16"/>
    </w:rPr>
  </w:style>
  <w:style w:type="paragraph" w:customStyle="1" w:styleId="Komentratma1">
    <w:name w:val="Komentāra tēma1"/>
    <w:basedOn w:val="Normal"/>
    <w:next w:val="Normal"/>
    <w:uiPriority w:val="99"/>
    <w:semiHidden/>
    <w:rsid w:val="00F24349"/>
    <w:pPr>
      <w:tabs>
        <w:tab w:val="num" w:pos="1152"/>
      </w:tabs>
      <w:overflowPunct w:val="0"/>
      <w:autoSpaceDE w:val="0"/>
      <w:autoSpaceDN w:val="0"/>
      <w:adjustRightInd w:val="0"/>
      <w:spacing w:line="240" w:lineRule="auto"/>
      <w:ind w:left="1152" w:hanging="1152"/>
      <w:textAlignment w:val="baseline"/>
    </w:pPr>
    <w:rPr>
      <w:rFonts w:eastAsia="Times New Roman"/>
      <w:b/>
      <w:bCs/>
      <w:sz w:val="20"/>
      <w:szCs w:val="20"/>
    </w:rPr>
  </w:style>
  <w:style w:type="paragraph" w:customStyle="1" w:styleId="EYHeading4">
    <w:name w:val="EY Heading 4"/>
    <w:basedOn w:val="EYHeading3"/>
    <w:uiPriority w:val="99"/>
    <w:rsid w:val="00F24349"/>
    <w:pPr>
      <w:tabs>
        <w:tab w:val="clear" w:pos="360"/>
        <w:tab w:val="clear" w:pos="1320"/>
        <w:tab w:val="clear" w:pos="2160"/>
        <w:tab w:val="num" w:pos="1944"/>
      </w:tabs>
      <w:spacing w:line="240" w:lineRule="auto"/>
      <w:ind w:left="1944" w:hanging="864"/>
    </w:pPr>
    <w:rPr>
      <w:rFonts w:ascii="Arial Narrow" w:eastAsia="MS Mincho" w:hAnsi="Arial Narrow"/>
      <w:i/>
      <w:color w:val="333399"/>
      <w:sz w:val="22"/>
      <w:szCs w:val="28"/>
    </w:rPr>
  </w:style>
  <w:style w:type="character" w:customStyle="1" w:styleId="EYHeading3Char">
    <w:name w:val="EY Heading 3 Char"/>
    <w:uiPriority w:val="99"/>
    <w:rsid w:val="00F24349"/>
    <w:rPr>
      <w:rFonts w:ascii="Arial Narrow" w:eastAsia="MS Mincho" w:hAnsi="Arial Narrow" w:cs="Arial"/>
      <w:b/>
      <w:bCs/>
      <w:iCs/>
      <w:color w:val="333399"/>
      <w:sz w:val="28"/>
      <w:szCs w:val="28"/>
      <w:lang w:val="lv-LV" w:eastAsia="en-US" w:bidi="ar-SA"/>
    </w:rPr>
  </w:style>
  <w:style w:type="paragraph" w:customStyle="1" w:styleId="CharCharChar">
    <w:name w:val="Char Char Char"/>
    <w:basedOn w:val="Normal"/>
    <w:uiPriority w:val="99"/>
    <w:rsid w:val="00F24349"/>
    <w:pPr>
      <w:spacing w:before="120" w:after="160" w:line="240" w:lineRule="exact"/>
      <w:ind w:firstLine="720"/>
      <w:jc w:val="both"/>
    </w:pPr>
    <w:rPr>
      <w:rFonts w:ascii="Verdana" w:eastAsia="Times New Roman" w:hAnsi="Verdana"/>
      <w:sz w:val="20"/>
      <w:szCs w:val="20"/>
      <w:lang w:val="en-US"/>
    </w:rPr>
  </w:style>
  <w:style w:type="paragraph" w:customStyle="1" w:styleId="TS">
    <w:name w:val="TS"/>
    <w:basedOn w:val="TSHeading1"/>
    <w:link w:val="TSChar"/>
    <w:uiPriority w:val="99"/>
    <w:rsid w:val="00F24349"/>
    <w:pPr>
      <w:numPr>
        <w:numId w:val="0"/>
      </w:numPr>
    </w:pPr>
  </w:style>
  <w:style w:type="character" w:customStyle="1" w:styleId="TSChar">
    <w:name w:val="TS Char"/>
    <w:basedOn w:val="TSHeading1Char"/>
    <w:link w:val="TS"/>
    <w:uiPriority w:val="99"/>
    <w:locked/>
    <w:rsid w:val="00F24349"/>
    <w:rPr>
      <w:rFonts w:ascii="Cambria" w:eastAsia="Times New Roman" w:hAnsi="Cambria" w:cs="Times New Roman"/>
      <w:b/>
      <w:color w:val="365F91"/>
      <w:sz w:val="40"/>
      <w:szCs w:val="40"/>
      <w:lang w:val="x-none" w:eastAsia="x-none"/>
    </w:rPr>
  </w:style>
  <w:style w:type="character" w:styleId="EndnoteReference">
    <w:name w:val="endnote reference"/>
    <w:uiPriority w:val="99"/>
    <w:semiHidden/>
    <w:rsid w:val="00F24349"/>
    <w:rPr>
      <w:rFonts w:cs="Times New Roman"/>
      <w:vertAlign w:val="superscript"/>
    </w:rPr>
  </w:style>
  <w:style w:type="character" w:customStyle="1" w:styleId="ListNumberChar">
    <w:name w:val="List Number Char"/>
    <w:uiPriority w:val="99"/>
    <w:rsid w:val="00F24349"/>
    <w:rPr>
      <w:rFonts w:cs="Times New Roman"/>
      <w:sz w:val="24"/>
      <w:szCs w:val="24"/>
      <w:lang w:val="lv-LV" w:eastAsia="en-US" w:bidi="ar-SA"/>
    </w:rPr>
  </w:style>
  <w:style w:type="character" w:customStyle="1" w:styleId="BodyTextCharChar">
    <w:name w:val="Body Text Char Char"/>
    <w:uiPriority w:val="99"/>
    <w:rsid w:val="00F24349"/>
    <w:rPr>
      <w:rFonts w:cs="Times New Roman"/>
      <w:sz w:val="22"/>
      <w:szCs w:val="22"/>
      <w:lang w:val="lv-LV" w:eastAsia="en-US" w:bidi="ar-SA"/>
    </w:rPr>
  </w:style>
  <w:style w:type="character" w:customStyle="1" w:styleId="CaptionChar">
    <w:name w:val="Caption Char"/>
    <w:uiPriority w:val="99"/>
    <w:rsid w:val="00F24349"/>
    <w:rPr>
      <w:rFonts w:cs="Times New Roman"/>
      <w:b/>
      <w:bCs/>
      <w:lang w:val="lv-LV" w:eastAsia="lv-LV" w:bidi="ar-SA"/>
    </w:rPr>
  </w:style>
  <w:style w:type="paragraph" w:customStyle="1" w:styleId="Bodytext1">
    <w:name w:val="Body text 1"/>
    <w:basedOn w:val="Normal"/>
    <w:uiPriority w:val="99"/>
    <w:rsid w:val="00F24349"/>
    <w:pPr>
      <w:spacing w:before="120" w:after="120" w:line="240" w:lineRule="auto"/>
    </w:pPr>
    <w:rPr>
      <w:rFonts w:eastAsia="Times New Roman"/>
      <w:szCs w:val="20"/>
    </w:rPr>
  </w:style>
  <w:style w:type="numbering" w:customStyle="1" w:styleId="StyleBulleted">
    <w:name w:val="Style Bulleted"/>
    <w:rsid w:val="00F24349"/>
    <w:pPr>
      <w:numPr>
        <w:numId w:val="13"/>
      </w:numPr>
    </w:pPr>
  </w:style>
  <w:style w:type="numbering" w:customStyle="1" w:styleId="bulets">
    <w:name w:val="bulets"/>
    <w:rsid w:val="00F24349"/>
    <w:pPr>
      <w:numPr>
        <w:numId w:val="8"/>
      </w:numPr>
    </w:pPr>
  </w:style>
  <w:style w:type="numbering" w:customStyle="1" w:styleId="EYListBullet">
    <w:name w:val="EY List Bullet"/>
    <w:rsid w:val="00F24349"/>
    <w:pPr>
      <w:numPr>
        <w:numId w:val="12"/>
      </w:numPr>
    </w:pPr>
  </w:style>
  <w:style w:type="numbering" w:customStyle="1" w:styleId="ReqF2">
    <w:name w:val="Req_F2"/>
    <w:rsid w:val="00F24349"/>
    <w:pPr>
      <w:numPr>
        <w:numId w:val="9"/>
      </w:numPr>
    </w:pPr>
  </w:style>
  <w:style w:type="numbering" w:customStyle="1" w:styleId="tablebullet0">
    <w:name w:val="table_bullet"/>
    <w:rsid w:val="00F24349"/>
    <w:pPr>
      <w:numPr>
        <w:numId w:val="11"/>
      </w:numPr>
    </w:pPr>
  </w:style>
  <w:style w:type="numbering" w:styleId="111111">
    <w:name w:val="Outline List 2"/>
    <w:basedOn w:val="NoList"/>
    <w:uiPriority w:val="99"/>
    <w:semiHidden/>
    <w:unhideWhenUsed/>
    <w:rsid w:val="00F24349"/>
    <w:pPr>
      <w:numPr>
        <w:numId w:val="6"/>
      </w:numPr>
    </w:pPr>
  </w:style>
  <w:style w:type="paragraph" w:customStyle="1" w:styleId="msolistparagraph0">
    <w:name w:val="msolistparagraph"/>
    <w:basedOn w:val="Normal"/>
    <w:rsid w:val="00F24349"/>
    <w:pPr>
      <w:spacing w:line="240" w:lineRule="auto"/>
      <w:ind w:left="720"/>
    </w:pPr>
    <w:rPr>
      <w:rFonts w:ascii="Calibri" w:eastAsia="Times New Roman" w:hAnsi="Calibri"/>
      <w:lang w:eastAsia="lv-LV"/>
    </w:rPr>
  </w:style>
  <w:style w:type="paragraph" w:customStyle="1" w:styleId="ISBulletText">
    <w:name w:val="IS Bullet Text"/>
    <w:basedOn w:val="ISBodyText"/>
    <w:link w:val="ISBulletTextChar"/>
    <w:uiPriority w:val="99"/>
    <w:rsid w:val="00F24349"/>
    <w:pPr>
      <w:numPr>
        <w:numId w:val="14"/>
      </w:numPr>
      <w:ind w:left="1077" w:right="28" w:hanging="357"/>
    </w:pPr>
    <w:rPr>
      <w:bCs w:val="0"/>
    </w:rPr>
  </w:style>
  <w:style w:type="character" w:customStyle="1" w:styleId="ISBulletTextChar">
    <w:name w:val="IS Bullet Text Char"/>
    <w:link w:val="ISBulletText"/>
    <w:uiPriority w:val="99"/>
    <w:locked/>
    <w:rsid w:val="00F24349"/>
    <w:rPr>
      <w:rFonts w:ascii="Calibri" w:eastAsia="MS Mincho" w:hAnsi="Calibri"/>
      <w:szCs w:val="20"/>
      <w:lang w:val="x-none"/>
    </w:rPr>
  </w:style>
  <w:style w:type="table" w:customStyle="1" w:styleId="LightList-Accent11">
    <w:name w:val="Light List - Accent 11"/>
    <w:basedOn w:val="TableNormal"/>
    <w:uiPriority w:val="61"/>
    <w:rsid w:val="00F24349"/>
    <w:pPr>
      <w:spacing w:line="240" w:lineRule="auto"/>
    </w:pPr>
    <w:rPr>
      <w:rFonts w:ascii="Calibri" w:eastAsia="Times New Roman" w:hAnsi="Calibri"/>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IS1">
    <w:name w:val="IS1"/>
    <w:basedOn w:val="LightList-Accent11"/>
    <w:uiPriority w:val="99"/>
    <w:qFormat/>
    <w:rsid w:val="00F24349"/>
    <w:tblPr>
      <w:tblBorders>
        <w:top w:val="none" w:sz="0" w:space="0" w:color="auto"/>
        <w:left w:val="none" w:sz="0" w:space="0" w:color="auto"/>
        <w:bottom w:val="none" w:sz="0" w:space="0" w:color="auto"/>
        <w:right w:val="none" w:sz="0" w:space="0" w:color="auto"/>
        <w:insideH w:val="single" w:sz="8" w:space="0" w:color="4F81BD"/>
        <w:insideV w:val="single" w:sz="8" w:space="0" w:color="4F81BD"/>
      </w:tblBorders>
    </w:tblPr>
    <w:tblStylePr w:type="firstRow">
      <w:pPr>
        <w:spacing w:before="0" w:after="0" w:line="240" w:lineRule="auto"/>
      </w:pPr>
      <w:rPr>
        <w:b/>
        <w:bCs/>
        <w:color w:val="FFFFFF"/>
        <w:sz w:val="22"/>
      </w:rPr>
      <w:tblPr/>
      <w:tcPr>
        <w:tcBorders>
          <w:top w:val="nil"/>
          <w:left w:val="nil"/>
          <w:bottom w:val="nil"/>
          <w:right w:val="nil"/>
          <w:insideH w:val="nil"/>
          <w:insideV w:val="nil"/>
        </w:tcBorders>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SAppendix">
    <w:name w:val="TS Appendix"/>
    <w:basedOn w:val="TSHeading1"/>
    <w:rsid w:val="00F24349"/>
    <w:pPr>
      <w:numPr>
        <w:numId w:val="0"/>
      </w:numPr>
    </w:pPr>
  </w:style>
  <w:style w:type="paragraph" w:customStyle="1" w:styleId="ISHeading1">
    <w:name w:val="IS Heading 1"/>
    <w:basedOn w:val="Heading1"/>
    <w:next w:val="ISBodyText"/>
    <w:rsid w:val="00F24349"/>
    <w:pPr>
      <w:keepLines w:val="0"/>
      <w:pageBreakBefore/>
      <w:widowControl/>
      <w:numPr>
        <w:numId w:val="16"/>
      </w:numPr>
      <w:adjustRightInd/>
      <w:spacing w:before="0" w:after="120" w:line="240" w:lineRule="auto"/>
      <w:ind w:right="176"/>
      <w:jc w:val="left"/>
      <w:textAlignment w:val="auto"/>
    </w:pPr>
    <w:rPr>
      <w:rFonts w:ascii="Calibri" w:hAnsi="Calibri" w:cs="Arial"/>
      <w:bCs w:val="0"/>
      <w:color w:val="365F91"/>
      <w:sz w:val="40"/>
      <w:szCs w:val="40"/>
      <w:lang w:eastAsia="en-US"/>
    </w:rPr>
  </w:style>
  <w:style w:type="paragraph" w:customStyle="1" w:styleId="ISHeading2">
    <w:name w:val="IS Heading 2"/>
    <w:basedOn w:val="Heading2"/>
    <w:next w:val="ISBodyText"/>
    <w:rsid w:val="00F24349"/>
    <w:pPr>
      <w:widowControl/>
      <w:numPr>
        <w:ilvl w:val="1"/>
        <w:numId w:val="16"/>
      </w:numPr>
      <w:adjustRightInd/>
      <w:spacing w:before="360" w:after="160" w:line="240" w:lineRule="auto"/>
      <w:jc w:val="left"/>
      <w:textAlignment w:val="auto"/>
    </w:pPr>
    <w:rPr>
      <w:rFonts w:ascii="Calibri" w:hAnsi="Calibri" w:cs="Arial"/>
      <w:bCs w:val="0"/>
      <w:i w:val="0"/>
      <w:iCs w:val="0"/>
      <w:color w:val="365F91"/>
      <w:sz w:val="32"/>
      <w:szCs w:val="32"/>
      <w:lang w:eastAsia="en-US"/>
    </w:rPr>
  </w:style>
  <w:style w:type="paragraph" w:customStyle="1" w:styleId="ISHeading3">
    <w:name w:val="IS Heading 3"/>
    <w:basedOn w:val="ISHeading2"/>
    <w:next w:val="ISBodyText"/>
    <w:link w:val="ISHeading3Char"/>
    <w:rsid w:val="00F24349"/>
    <w:pPr>
      <w:numPr>
        <w:ilvl w:val="2"/>
      </w:numPr>
      <w:spacing w:after="120"/>
      <w:outlineLvl w:val="2"/>
    </w:pPr>
    <w:rPr>
      <w:rFonts w:cs="Times New Roman"/>
      <w:sz w:val="24"/>
      <w:szCs w:val="24"/>
      <w:lang w:val="x-none"/>
    </w:rPr>
  </w:style>
  <w:style w:type="paragraph" w:customStyle="1" w:styleId="ISTableBullet">
    <w:name w:val="IS Table Bullet"/>
    <w:basedOn w:val="Normal"/>
    <w:rsid w:val="00F24349"/>
    <w:pPr>
      <w:numPr>
        <w:numId w:val="15"/>
      </w:numPr>
      <w:overflowPunct w:val="0"/>
      <w:autoSpaceDE w:val="0"/>
      <w:autoSpaceDN w:val="0"/>
      <w:adjustRightInd w:val="0"/>
      <w:spacing w:before="40" w:after="40" w:line="240" w:lineRule="auto"/>
      <w:textAlignment w:val="baseline"/>
    </w:pPr>
    <w:rPr>
      <w:rFonts w:ascii="Calibri" w:eastAsia="MS Mincho" w:hAnsi="Calibri"/>
      <w:sz w:val="20"/>
      <w:szCs w:val="20"/>
    </w:rPr>
  </w:style>
  <w:style w:type="character" w:customStyle="1" w:styleId="ISHeading3Char">
    <w:name w:val="IS Heading 3 Char"/>
    <w:link w:val="ISHeading3"/>
    <w:locked/>
    <w:rsid w:val="00F24349"/>
    <w:rPr>
      <w:rFonts w:ascii="Calibri" w:eastAsia="Times New Roman" w:hAnsi="Calibri"/>
      <w:b/>
      <w:color w:val="365F91"/>
      <w:lang w:val="x-none"/>
    </w:rPr>
  </w:style>
  <w:style w:type="paragraph" w:customStyle="1" w:styleId="ISBodyText2">
    <w:name w:val="IS Body Text 2"/>
    <w:basedOn w:val="ISBodyText"/>
    <w:rsid w:val="00F24349"/>
    <w:pPr>
      <w:numPr>
        <w:ilvl w:val="5"/>
        <w:numId w:val="16"/>
      </w:numPr>
    </w:pPr>
  </w:style>
  <w:style w:type="paragraph" w:customStyle="1" w:styleId="ISBodyText1">
    <w:name w:val="IS Body Text 1"/>
    <w:basedOn w:val="ISBodyText"/>
    <w:rsid w:val="00F24349"/>
    <w:pPr>
      <w:numPr>
        <w:ilvl w:val="4"/>
        <w:numId w:val="16"/>
      </w:numPr>
    </w:pPr>
  </w:style>
  <w:style w:type="paragraph" w:customStyle="1" w:styleId="ISBodyText3">
    <w:name w:val="IS Body Text 3"/>
    <w:basedOn w:val="ISBodyText"/>
    <w:rsid w:val="00F24349"/>
    <w:pPr>
      <w:numPr>
        <w:ilvl w:val="6"/>
        <w:numId w:val="16"/>
      </w:numPr>
    </w:pPr>
  </w:style>
  <w:style w:type="paragraph" w:styleId="Salutation">
    <w:name w:val="Salutation"/>
    <w:basedOn w:val="Normal"/>
    <w:next w:val="Normal"/>
    <w:link w:val="SalutationChar"/>
    <w:uiPriority w:val="99"/>
    <w:semiHidden/>
    <w:unhideWhenUsed/>
    <w:rsid w:val="00F24349"/>
    <w:pPr>
      <w:spacing w:line="240" w:lineRule="auto"/>
    </w:pPr>
    <w:rPr>
      <w:rFonts w:eastAsia="Times New Roman"/>
      <w:lang w:val="x-none"/>
    </w:rPr>
  </w:style>
  <w:style w:type="character" w:customStyle="1" w:styleId="SalutationChar">
    <w:name w:val="Salutation Char"/>
    <w:basedOn w:val="DefaultParagraphFont"/>
    <w:link w:val="Salutation"/>
    <w:uiPriority w:val="99"/>
    <w:semiHidden/>
    <w:rsid w:val="00F24349"/>
    <w:rPr>
      <w:rFonts w:ascii="Times New Roman" w:eastAsia="Times New Roman" w:hAnsi="Times New Roman" w:cs="Times New Roman"/>
      <w:sz w:val="24"/>
      <w:szCs w:val="24"/>
      <w:lang w:val="x-none"/>
    </w:rPr>
  </w:style>
  <w:style w:type="table" w:customStyle="1" w:styleId="IS2">
    <w:name w:val="IS2"/>
    <w:basedOn w:val="TableNormal"/>
    <w:uiPriority w:val="99"/>
    <w:qFormat/>
    <w:rsid w:val="00F24349"/>
    <w:pPr>
      <w:spacing w:line="240" w:lineRule="auto"/>
    </w:pPr>
    <w:rPr>
      <w:rFonts w:ascii="Calibri" w:eastAsia="Times New Roman" w:hAnsi="Calibri"/>
      <w:sz w:val="20"/>
      <w:szCs w:val="20"/>
      <w:lang w:eastAsia="lv-LV"/>
    </w:rPr>
    <w:tblPr>
      <w:tblBorders>
        <w:top w:val="single" w:sz="8" w:space="0" w:color="4F81BD"/>
        <w:bottom w:val="single" w:sz="12" w:space="0" w:color="4F81BD"/>
        <w:insideH w:val="single" w:sz="8" w:space="0" w:color="4F81BD"/>
      </w:tblBorders>
    </w:tblPr>
    <w:tblStylePr w:type="firstRow">
      <w:rPr>
        <w:b/>
        <w:color w:val="auto"/>
      </w:rPr>
      <w:tblPr/>
      <w:tcPr>
        <w:tcBorders>
          <w:top w:val="single" w:sz="12" w:space="0" w:color="4F81BD"/>
          <w:bottom w:val="single" w:sz="12" w:space="0" w:color="4F81BD"/>
        </w:tcBorders>
        <w:shd w:val="clear" w:color="auto" w:fill="B8CCE4"/>
      </w:tcPr>
    </w:tblStylePr>
  </w:style>
  <w:style w:type="numbering" w:customStyle="1" w:styleId="req">
    <w:name w:val="req"/>
    <w:uiPriority w:val="99"/>
    <w:rsid w:val="00F24349"/>
    <w:pPr>
      <w:numPr>
        <w:numId w:val="17"/>
      </w:numPr>
    </w:pPr>
  </w:style>
  <w:style w:type="paragraph" w:customStyle="1" w:styleId="StyleEYBulletTextRight0cmAfter0ptLinespacings">
    <w:name w:val="Style EY Bullet Text + Right:  0 cm After:  0 pt Line spacing:  s..."/>
    <w:basedOn w:val="Normal"/>
    <w:uiPriority w:val="99"/>
    <w:semiHidden/>
    <w:rsid w:val="00F24349"/>
    <w:pPr>
      <w:numPr>
        <w:numId w:val="18"/>
      </w:numPr>
      <w:overflowPunct w:val="0"/>
      <w:autoSpaceDE w:val="0"/>
      <w:autoSpaceDN w:val="0"/>
      <w:adjustRightInd w:val="0"/>
      <w:spacing w:line="240" w:lineRule="auto"/>
      <w:textAlignment w:val="baseline"/>
    </w:pPr>
    <w:rPr>
      <w:rFonts w:ascii="Arial" w:eastAsia="Times New Roman" w:hAnsi="Arial" w:cs="Arial"/>
      <w:sz w:val="20"/>
      <w:szCs w:val="20"/>
      <w:lang w:val="en-US"/>
    </w:rPr>
  </w:style>
  <w:style w:type="paragraph" w:customStyle="1" w:styleId="EYBodyText3">
    <w:name w:val="EY Body Text 3"/>
    <w:basedOn w:val="Normal"/>
    <w:link w:val="EYBodyText3Char"/>
    <w:uiPriority w:val="99"/>
    <w:rsid w:val="00F24349"/>
    <w:pPr>
      <w:tabs>
        <w:tab w:val="num" w:pos="851"/>
      </w:tabs>
      <w:overflowPunct w:val="0"/>
      <w:autoSpaceDE w:val="0"/>
      <w:autoSpaceDN w:val="0"/>
      <w:adjustRightInd w:val="0"/>
      <w:spacing w:after="120" w:line="280" w:lineRule="atLeast"/>
      <w:ind w:left="851" w:hanging="851"/>
      <w:jc w:val="both"/>
      <w:textAlignment w:val="baseline"/>
    </w:pPr>
    <w:rPr>
      <w:rFonts w:eastAsia="MS Mincho"/>
      <w:lang w:val="x-none"/>
    </w:rPr>
  </w:style>
  <w:style w:type="character" w:customStyle="1" w:styleId="EYBodyText3Char">
    <w:name w:val="EY Body Text 3 Char"/>
    <w:link w:val="EYBodyText3"/>
    <w:uiPriority w:val="99"/>
    <w:locked/>
    <w:rsid w:val="00F24349"/>
    <w:rPr>
      <w:rFonts w:ascii="Times New Roman" w:eastAsia="MS Mincho" w:hAnsi="Times New Roman" w:cs="Times New Roman"/>
      <w:lang w:val="x-none"/>
    </w:rPr>
  </w:style>
  <w:style w:type="paragraph" w:styleId="Index1">
    <w:name w:val="index 1"/>
    <w:basedOn w:val="Normal"/>
    <w:next w:val="Normal"/>
    <w:autoRedefine/>
    <w:uiPriority w:val="99"/>
    <w:semiHidden/>
    <w:rsid w:val="00F24349"/>
    <w:pPr>
      <w:overflowPunct w:val="0"/>
      <w:autoSpaceDE w:val="0"/>
      <w:autoSpaceDN w:val="0"/>
      <w:adjustRightInd w:val="0"/>
      <w:spacing w:line="240" w:lineRule="auto"/>
      <w:ind w:left="220" w:hanging="220"/>
      <w:textAlignment w:val="baseline"/>
    </w:pPr>
    <w:rPr>
      <w:rFonts w:eastAsia="Times New Roman"/>
    </w:rPr>
  </w:style>
  <w:style w:type="numbering" w:customStyle="1" w:styleId="Style1">
    <w:name w:val="Style1"/>
    <w:uiPriority w:val="99"/>
    <w:rsid w:val="00F24349"/>
    <w:pPr>
      <w:numPr>
        <w:numId w:val="19"/>
      </w:numPr>
    </w:pPr>
  </w:style>
  <w:style w:type="character" w:customStyle="1" w:styleId="Heading3Char1">
    <w:name w:val="Heading 3 Char1"/>
    <w:aliases w:val="Char1 Char1"/>
    <w:uiPriority w:val="99"/>
    <w:locked/>
    <w:rsid w:val="00F24349"/>
    <w:rPr>
      <w:sz w:val="24"/>
      <w:szCs w:val="24"/>
      <w:lang w:eastAsia="en-US"/>
    </w:rPr>
  </w:style>
  <w:style w:type="paragraph" w:customStyle="1" w:styleId="STyleoutline">
    <w:name w:val="STyle outline @@"/>
    <w:basedOn w:val="Normal"/>
    <w:rsid w:val="00F24349"/>
    <w:pPr>
      <w:numPr>
        <w:numId w:val="20"/>
      </w:numPr>
      <w:spacing w:before="120" w:after="120" w:line="240" w:lineRule="auto"/>
      <w:jc w:val="both"/>
    </w:pPr>
    <w:rPr>
      <w:rFonts w:eastAsia="Times New Roman"/>
    </w:rPr>
  </w:style>
  <w:style w:type="paragraph" w:customStyle="1" w:styleId="R-body">
    <w:name w:val="R-body"/>
    <w:basedOn w:val="Normal"/>
    <w:uiPriority w:val="99"/>
    <w:rsid w:val="00F24349"/>
    <w:pPr>
      <w:spacing w:before="60" w:after="60" w:line="240" w:lineRule="auto"/>
      <w:ind w:left="709"/>
    </w:pPr>
    <w:rPr>
      <w:rFonts w:eastAsia="Calibri"/>
    </w:rPr>
  </w:style>
  <w:style w:type="paragraph" w:customStyle="1" w:styleId="xl65">
    <w:name w:val="xl65"/>
    <w:basedOn w:val="Normal"/>
    <w:rsid w:val="00F243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ahoma" w:eastAsia="Times New Roman" w:hAnsi="Tahoma" w:cs="Tahoma"/>
      <w:b/>
      <w:bCs/>
      <w:sz w:val="16"/>
      <w:szCs w:val="16"/>
      <w:lang w:eastAsia="lv-LV"/>
    </w:rPr>
  </w:style>
  <w:style w:type="paragraph" w:customStyle="1" w:styleId="font5">
    <w:name w:val="font5"/>
    <w:basedOn w:val="Normal"/>
    <w:rsid w:val="00F24349"/>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xl66">
    <w:name w:val="xl6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67">
    <w:name w:val="xl6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68">
    <w:name w:val="xl68"/>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69">
    <w:name w:val="xl69"/>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70">
    <w:name w:val="xl70"/>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1">
    <w:name w:val="xl71"/>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72">
    <w:name w:val="xl72"/>
    <w:basedOn w:val="Normal"/>
    <w:rsid w:val="00F2434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b/>
      <w:bCs/>
      <w:lang w:eastAsia="lv-LV"/>
    </w:rPr>
  </w:style>
  <w:style w:type="paragraph" w:customStyle="1" w:styleId="xl73">
    <w:name w:val="xl73"/>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lang w:eastAsia="lv-LV"/>
    </w:rPr>
  </w:style>
  <w:style w:type="paragraph" w:customStyle="1" w:styleId="xl74">
    <w:name w:val="xl74"/>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5">
    <w:name w:val="xl75"/>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6">
    <w:name w:val="xl76"/>
    <w:basedOn w:val="Normal"/>
    <w:rsid w:val="00F2434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77">
    <w:name w:val="xl7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8">
    <w:name w:val="xl78"/>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9">
    <w:name w:val="xl79"/>
    <w:basedOn w:val="Normal"/>
    <w:rsid w:val="00F24349"/>
    <w:pPr>
      <w:pBdr>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0">
    <w:name w:val="xl80"/>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1">
    <w:name w:val="xl81"/>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2">
    <w:name w:val="xl82"/>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3">
    <w:name w:val="xl83"/>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4">
    <w:name w:val="xl84"/>
    <w:basedOn w:val="Normal"/>
    <w:rsid w:val="00F24349"/>
    <w:pPr>
      <w:pBdr>
        <w:top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5">
    <w:name w:val="xl85"/>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6">
    <w:name w:val="xl86"/>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87">
    <w:name w:val="xl87"/>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8">
    <w:name w:val="xl88"/>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9">
    <w:name w:val="xl89"/>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0">
    <w:name w:val="xl90"/>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1">
    <w:name w:val="xl91"/>
    <w:basedOn w:val="Normal"/>
    <w:rsid w:val="00F24349"/>
    <w:pPr>
      <w:shd w:val="clear" w:color="000000" w:fill="FFFFFF"/>
      <w:spacing w:before="100" w:beforeAutospacing="1" w:after="100" w:afterAutospacing="1" w:line="240" w:lineRule="auto"/>
    </w:pPr>
    <w:rPr>
      <w:rFonts w:eastAsia="Times New Roman"/>
      <w:b/>
      <w:bCs/>
      <w:lang w:eastAsia="lv-LV"/>
    </w:rPr>
  </w:style>
  <w:style w:type="paragraph" w:customStyle="1" w:styleId="xl92">
    <w:name w:val="xl9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eastAsia="lv-LV"/>
    </w:rPr>
  </w:style>
  <w:style w:type="paragraph" w:customStyle="1" w:styleId="xl93">
    <w:name w:val="xl9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4">
    <w:name w:val="xl94"/>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5">
    <w:name w:val="xl9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6">
    <w:name w:val="xl96"/>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7">
    <w:name w:val="xl97"/>
    <w:basedOn w:val="Normal"/>
    <w:rsid w:val="00F24349"/>
    <w:pPr>
      <w:pBdr>
        <w:top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8">
    <w:name w:val="xl98"/>
    <w:basedOn w:val="Normal"/>
    <w:rsid w:val="00F2434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9">
    <w:name w:val="xl9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00">
    <w:name w:val="xl100"/>
    <w:basedOn w:val="Normal"/>
    <w:rsid w:val="00F24349"/>
    <w:pPr>
      <w:spacing w:before="100" w:beforeAutospacing="1" w:after="100" w:afterAutospacing="1" w:line="240" w:lineRule="auto"/>
      <w:jc w:val="center"/>
      <w:textAlignment w:val="center"/>
    </w:pPr>
    <w:rPr>
      <w:rFonts w:eastAsia="Times New Roman"/>
      <w:lang w:eastAsia="lv-LV"/>
    </w:rPr>
  </w:style>
  <w:style w:type="paragraph" w:customStyle="1" w:styleId="xl101">
    <w:name w:val="xl101"/>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b/>
      <w:bCs/>
      <w:i/>
      <w:iCs/>
      <w:color w:val="0070C0"/>
      <w:lang w:eastAsia="lv-LV"/>
    </w:rPr>
  </w:style>
  <w:style w:type="paragraph" w:customStyle="1" w:styleId="xl102">
    <w:name w:val="xl102"/>
    <w:basedOn w:val="Normal"/>
    <w:rsid w:val="00F24349"/>
    <w:pPr>
      <w:spacing w:before="100" w:beforeAutospacing="1" w:after="100" w:afterAutospacing="1" w:line="240" w:lineRule="auto"/>
      <w:jc w:val="right"/>
    </w:pPr>
    <w:rPr>
      <w:rFonts w:eastAsia="Times New Roman"/>
      <w:lang w:eastAsia="lv-LV"/>
    </w:rPr>
  </w:style>
  <w:style w:type="paragraph" w:customStyle="1" w:styleId="xl103">
    <w:name w:val="xl103"/>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104">
    <w:name w:val="xl104"/>
    <w:basedOn w:val="Normal"/>
    <w:rsid w:val="00F243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eastAsia="Times New Roman"/>
      <w:b/>
      <w:bCs/>
      <w:color w:val="FF0000"/>
      <w:lang w:eastAsia="lv-LV"/>
    </w:rPr>
  </w:style>
  <w:style w:type="paragraph" w:customStyle="1" w:styleId="xl105">
    <w:name w:val="xl10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font6">
    <w:name w:val="font6"/>
    <w:basedOn w:val="Normal"/>
    <w:rsid w:val="00F24349"/>
    <w:pPr>
      <w:spacing w:before="100" w:beforeAutospacing="1" w:after="100" w:afterAutospacing="1" w:line="240" w:lineRule="auto"/>
    </w:pPr>
    <w:rPr>
      <w:rFonts w:ascii="Calibri" w:eastAsia="Times New Roman" w:hAnsi="Calibri" w:cs="Calibri"/>
      <w:b/>
      <w:bCs/>
      <w:i/>
      <w:iCs/>
      <w:color w:val="000000"/>
      <w:lang w:eastAsia="lv-LV"/>
    </w:rPr>
  </w:style>
  <w:style w:type="paragraph" w:customStyle="1" w:styleId="font7">
    <w:name w:val="font7"/>
    <w:basedOn w:val="Normal"/>
    <w:rsid w:val="00F24349"/>
    <w:pPr>
      <w:spacing w:before="100" w:beforeAutospacing="1" w:after="100" w:afterAutospacing="1" w:line="240" w:lineRule="auto"/>
    </w:pPr>
    <w:rPr>
      <w:rFonts w:ascii="Calibri" w:eastAsia="Times New Roman" w:hAnsi="Calibri" w:cs="Calibri"/>
      <w:b/>
      <w:bCs/>
      <w:color w:val="00B050"/>
      <w:lang w:eastAsia="lv-LV"/>
    </w:rPr>
  </w:style>
  <w:style w:type="paragraph" w:customStyle="1" w:styleId="font8">
    <w:name w:val="font8"/>
    <w:basedOn w:val="Normal"/>
    <w:rsid w:val="00F24349"/>
    <w:pPr>
      <w:spacing w:before="100" w:beforeAutospacing="1" w:after="100" w:afterAutospacing="1" w:line="240" w:lineRule="auto"/>
    </w:pPr>
    <w:rPr>
      <w:rFonts w:ascii="Calibri" w:eastAsia="Times New Roman" w:hAnsi="Calibri" w:cs="Calibri"/>
      <w:b/>
      <w:bCs/>
      <w:color w:val="00B050"/>
      <w:u w:val="single"/>
      <w:lang w:eastAsia="lv-LV"/>
    </w:rPr>
  </w:style>
  <w:style w:type="paragraph" w:customStyle="1" w:styleId="xl106">
    <w:name w:val="xl10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7">
    <w:name w:val="xl107"/>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8">
    <w:name w:val="xl108"/>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9">
    <w:name w:val="xl10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0">
    <w:name w:val="xl110"/>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i/>
      <w:iCs/>
      <w:color w:val="C00000"/>
      <w:lang w:eastAsia="lv-LV"/>
    </w:rPr>
  </w:style>
  <w:style w:type="paragraph" w:customStyle="1" w:styleId="xl111">
    <w:name w:val="xl111"/>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2">
    <w:name w:val="xl112"/>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3">
    <w:name w:val="xl113"/>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4">
    <w:name w:val="xl114"/>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5">
    <w:name w:val="xl11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6">
    <w:name w:val="xl11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7">
    <w:name w:val="xl117"/>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18">
    <w:name w:val="xl11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color w:val="C00000"/>
      <w:lang w:eastAsia="lv-LV"/>
    </w:rPr>
  </w:style>
  <w:style w:type="paragraph" w:customStyle="1" w:styleId="xl119">
    <w:name w:val="xl11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i/>
      <w:iCs/>
      <w:color w:val="C00000"/>
      <w:lang w:eastAsia="lv-LV"/>
    </w:rPr>
  </w:style>
  <w:style w:type="paragraph" w:customStyle="1" w:styleId="xl120">
    <w:name w:val="xl12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21">
    <w:name w:val="xl12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22">
    <w:name w:val="xl122"/>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3">
    <w:name w:val="xl123"/>
    <w:basedOn w:val="Normal"/>
    <w:rsid w:val="00F24349"/>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4">
    <w:name w:val="xl124"/>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5">
    <w:name w:val="xl125"/>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6">
    <w:name w:val="xl126"/>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7">
    <w:name w:val="xl127"/>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28">
    <w:name w:val="xl12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9">
    <w:name w:val="xl129"/>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0">
    <w:name w:val="xl130"/>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1">
    <w:name w:val="xl131"/>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2">
    <w:name w:val="xl132"/>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3">
    <w:name w:val="xl133"/>
    <w:basedOn w:val="Normal"/>
    <w:rsid w:val="00F2434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jc w:val="center"/>
    </w:pPr>
    <w:rPr>
      <w:rFonts w:eastAsia="Times New Roman"/>
      <w:b/>
      <w:bCs/>
      <w:color w:val="C00000"/>
      <w:lang w:eastAsia="lv-LV"/>
    </w:rPr>
  </w:style>
  <w:style w:type="paragraph" w:customStyle="1" w:styleId="xl134">
    <w:name w:val="xl134"/>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lang w:eastAsia="lv-LV"/>
    </w:rPr>
  </w:style>
  <w:style w:type="paragraph" w:customStyle="1" w:styleId="xl135">
    <w:name w:val="xl13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6">
    <w:name w:val="xl13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7">
    <w:name w:val="xl137"/>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38">
    <w:name w:val="xl138"/>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39">
    <w:name w:val="xl13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0">
    <w:name w:val="xl140"/>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1">
    <w:name w:val="xl141"/>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42">
    <w:name w:val="xl142"/>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3">
    <w:name w:val="xl143"/>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44">
    <w:name w:val="xl144"/>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45">
    <w:name w:val="xl145"/>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146">
    <w:name w:val="xl14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47">
    <w:name w:val="xl147"/>
    <w:basedOn w:val="Normal"/>
    <w:rsid w:val="00F24349"/>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8">
    <w:name w:val="xl148"/>
    <w:basedOn w:val="Normal"/>
    <w:rsid w:val="00F24349"/>
    <w:pPr>
      <w:spacing w:before="100" w:beforeAutospacing="1" w:after="100" w:afterAutospacing="1" w:line="240" w:lineRule="auto"/>
    </w:pPr>
    <w:rPr>
      <w:rFonts w:eastAsia="Times New Roman"/>
      <w:color w:val="00B050"/>
      <w:lang w:eastAsia="lv-LV"/>
    </w:rPr>
  </w:style>
  <w:style w:type="paragraph" w:customStyle="1" w:styleId="xl149">
    <w:name w:val="xl14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0">
    <w:name w:val="xl15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51">
    <w:name w:val="xl15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2">
    <w:name w:val="xl15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3">
    <w:name w:val="xl15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4">
    <w:name w:val="xl15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5">
    <w:name w:val="xl15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6">
    <w:name w:val="xl15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lang w:eastAsia="lv-LV"/>
    </w:rPr>
  </w:style>
  <w:style w:type="paragraph" w:customStyle="1" w:styleId="xl157">
    <w:name w:val="xl157"/>
    <w:basedOn w:val="Normal"/>
    <w:rsid w:val="00F24349"/>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158">
    <w:name w:val="xl158"/>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59">
    <w:name w:val="xl159"/>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0">
    <w:name w:val="xl16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61">
    <w:name w:val="xl161"/>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lang w:eastAsia="lv-LV"/>
    </w:rPr>
  </w:style>
  <w:style w:type="paragraph" w:customStyle="1" w:styleId="xl162">
    <w:name w:val="xl162"/>
    <w:basedOn w:val="Normal"/>
    <w:rsid w:val="00F24349"/>
    <w:pPr>
      <w:pBdr>
        <w:top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3">
    <w:name w:val="xl163"/>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4">
    <w:name w:val="xl164"/>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5">
    <w:name w:val="xl165"/>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6">
    <w:name w:val="xl166"/>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7">
    <w:name w:val="xl167"/>
    <w:basedOn w:val="Normal"/>
    <w:rsid w:val="00F24349"/>
    <w:pPr>
      <w:pBdr>
        <w:top w:val="single" w:sz="4" w:space="0" w:color="auto"/>
        <w:left w:val="single" w:sz="4" w:space="0" w:color="auto"/>
        <w:bottom w:val="single" w:sz="4" w:space="0" w:color="auto"/>
        <w:right w:val="single" w:sz="4" w:space="0" w:color="auto"/>
      </w:pBdr>
      <w:shd w:val="clear" w:color="C0C0C0" w:fill="FFCC99"/>
      <w:spacing w:before="100" w:beforeAutospacing="1" w:after="100" w:afterAutospacing="1" w:line="240" w:lineRule="auto"/>
      <w:textAlignment w:val="top"/>
    </w:pPr>
    <w:rPr>
      <w:rFonts w:eastAsia="Times New Roman"/>
      <w:b/>
      <w:bCs/>
      <w:color w:val="C00000"/>
      <w:lang w:eastAsia="lv-LV"/>
    </w:rPr>
  </w:style>
  <w:style w:type="paragraph" w:customStyle="1" w:styleId="xl168">
    <w:name w:val="xl168"/>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right"/>
      <w:textAlignment w:val="top"/>
    </w:pPr>
    <w:rPr>
      <w:rFonts w:eastAsia="Times New Roman"/>
      <w:b/>
      <w:bCs/>
      <w:color w:val="C00000"/>
      <w:lang w:eastAsia="lv-LV"/>
    </w:rPr>
  </w:style>
  <w:style w:type="paragraph" w:customStyle="1" w:styleId="xl169">
    <w:name w:val="xl169"/>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0">
    <w:name w:val="xl170"/>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1">
    <w:name w:val="xl171"/>
    <w:basedOn w:val="Normal"/>
    <w:rsid w:val="00F24349"/>
    <w:pP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172">
    <w:name w:val="xl172"/>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3">
    <w:name w:val="xl173"/>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color w:val="00B050"/>
      <w:lang w:eastAsia="lv-LV"/>
    </w:rPr>
  </w:style>
  <w:style w:type="paragraph" w:customStyle="1" w:styleId="xl174">
    <w:name w:val="xl174"/>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5">
    <w:name w:val="xl17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6">
    <w:name w:val="xl17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7">
    <w:name w:val="xl177"/>
    <w:basedOn w:val="Normal"/>
    <w:rsid w:val="00F24349"/>
    <w:pPr>
      <w:pBdr>
        <w:top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8">
    <w:name w:val="xl178"/>
    <w:basedOn w:val="Normal"/>
    <w:rsid w:val="00F24349"/>
    <w:pPr>
      <w:pBdr>
        <w:left w:val="single" w:sz="4" w:space="0" w:color="000000"/>
        <w:bottom w:val="single" w:sz="4" w:space="0" w:color="000000"/>
        <w:right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179">
    <w:name w:val="xl179"/>
    <w:basedOn w:val="Normal"/>
    <w:rsid w:val="00F24349"/>
    <w:pPr>
      <w:pBdr>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180">
    <w:name w:val="xl180"/>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1">
    <w:name w:val="xl181"/>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olor w:val="00B050"/>
      <w:lang w:eastAsia="lv-LV"/>
    </w:rPr>
  </w:style>
  <w:style w:type="paragraph" w:customStyle="1" w:styleId="xl182">
    <w:name w:val="xl182"/>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3">
    <w:name w:val="xl183"/>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4">
    <w:name w:val="xl184"/>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5">
    <w:name w:val="xl185"/>
    <w:basedOn w:val="Normal"/>
    <w:rsid w:val="00F24349"/>
    <w:pPr>
      <w:pBdr>
        <w:top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6">
    <w:name w:val="xl186"/>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187">
    <w:name w:val="xl187"/>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b/>
      <w:bCs/>
      <w:i/>
      <w:iCs/>
      <w:lang w:eastAsia="lv-LV"/>
    </w:rPr>
  </w:style>
  <w:style w:type="paragraph" w:customStyle="1" w:styleId="xl188">
    <w:name w:val="xl188"/>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jc w:val="right"/>
      <w:textAlignment w:val="top"/>
    </w:pPr>
    <w:rPr>
      <w:rFonts w:eastAsia="Times New Roman"/>
      <w:lang w:eastAsia="lv-LV"/>
    </w:rPr>
  </w:style>
  <w:style w:type="paragraph" w:customStyle="1" w:styleId="xl189">
    <w:name w:val="xl189"/>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190">
    <w:name w:val="xl190"/>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i/>
      <w:iCs/>
      <w:lang w:eastAsia="lv-LV"/>
    </w:rPr>
  </w:style>
  <w:style w:type="paragraph" w:customStyle="1" w:styleId="xl191">
    <w:name w:val="xl191"/>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lang w:eastAsia="lv-LV"/>
    </w:rPr>
  </w:style>
  <w:style w:type="paragraph" w:customStyle="1" w:styleId="xl192">
    <w:name w:val="xl192"/>
    <w:basedOn w:val="Normal"/>
    <w:rsid w:val="00F24349"/>
    <w:pPr>
      <w:pBdr>
        <w:left w:val="single" w:sz="4" w:space="0" w:color="000000"/>
        <w:bottom w:val="single" w:sz="4" w:space="0" w:color="000000"/>
      </w:pBdr>
      <w:shd w:val="clear" w:color="0000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93">
    <w:name w:val="xl193"/>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94">
    <w:name w:val="xl19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95">
    <w:name w:val="xl195"/>
    <w:basedOn w:val="Normal"/>
    <w:rsid w:val="00F24349"/>
    <w:pPr>
      <w:pBdr>
        <w:bottom w:val="single" w:sz="4" w:space="0" w:color="auto"/>
      </w:pBdr>
      <w:spacing w:before="100" w:beforeAutospacing="1" w:after="100" w:afterAutospacing="1" w:line="240" w:lineRule="auto"/>
      <w:jc w:val="center"/>
    </w:pPr>
    <w:rPr>
      <w:rFonts w:eastAsia="Times New Roman"/>
      <w:lang w:eastAsia="lv-LV"/>
    </w:rPr>
  </w:style>
  <w:style w:type="paragraph" w:customStyle="1" w:styleId="xl196">
    <w:name w:val="xl19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7">
    <w:name w:val="xl19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8">
    <w:name w:val="xl198"/>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9">
    <w:name w:val="xl199"/>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00">
    <w:name w:val="xl200"/>
    <w:basedOn w:val="Normal"/>
    <w:rsid w:val="00F24349"/>
    <w:pPr>
      <w:pBdr>
        <w:left w:val="single" w:sz="4" w:space="0" w:color="000000"/>
        <w:bottom w:val="single" w:sz="4" w:space="0" w:color="000000"/>
        <w:right w:val="single" w:sz="4" w:space="0" w:color="000000"/>
      </w:pBdr>
      <w:shd w:val="clear" w:color="000000" w:fill="C5D9F1"/>
      <w:spacing w:before="100" w:beforeAutospacing="1" w:after="100" w:afterAutospacing="1" w:line="240" w:lineRule="auto"/>
      <w:jc w:val="right"/>
      <w:textAlignment w:val="top"/>
    </w:pPr>
    <w:rPr>
      <w:rFonts w:eastAsia="Times New Roman"/>
      <w:b/>
      <w:bCs/>
      <w:lang w:eastAsia="lv-LV"/>
    </w:rPr>
  </w:style>
  <w:style w:type="paragraph" w:customStyle="1" w:styleId="xl201">
    <w:name w:val="xl201"/>
    <w:basedOn w:val="Normal"/>
    <w:rsid w:val="00F24349"/>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pPr>
    <w:rPr>
      <w:rFonts w:eastAsia="Times New Roman"/>
      <w:b/>
      <w:bCs/>
      <w:lang w:eastAsia="lv-LV"/>
    </w:rPr>
  </w:style>
  <w:style w:type="paragraph" w:customStyle="1" w:styleId="xl202">
    <w:name w:val="xl202"/>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03">
    <w:name w:val="xl20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lang w:eastAsia="lv-LV"/>
    </w:rPr>
  </w:style>
  <w:style w:type="paragraph" w:customStyle="1" w:styleId="xl204">
    <w:name w:val="xl204"/>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205">
    <w:name w:val="xl205"/>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lang w:eastAsia="lv-LV"/>
    </w:rPr>
  </w:style>
  <w:style w:type="paragraph" w:customStyle="1" w:styleId="xl206">
    <w:name w:val="xl206"/>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i/>
      <w:iCs/>
      <w:lang w:eastAsia="lv-LV"/>
    </w:rPr>
  </w:style>
  <w:style w:type="paragraph" w:customStyle="1" w:styleId="xl207">
    <w:name w:val="xl207"/>
    <w:basedOn w:val="Normal"/>
    <w:rsid w:val="00F24349"/>
    <w:pPr>
      <w:shd w:val="clear" w:color="000000" w:fill="B8CCE4"/>
      <w:spacing w:before="100" w:beforeAutospacing="1" w:after="100" w:afterAutospacing="1" w:line="240" w:lineRule="auto"/>
      <w:jc w:val="center"/>
    </w:pPr>
    <w:rPr>
      <w:rFonts w:eastAsia="Times New Roman"/>
      <w:b/>
      <w:bCs/>
      <w:lang w:eastAsia="lv-LV"/>
    </w:rPr>
  </w:style>
  <w:style w:type="paragraph" w:customStyle="1" w:styleId="xl208">
    <w:name w:val="xl208"/>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09">
    <w:name w:val="xl20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lang w:eastAsia="lv-LV"/>
    </w:rPr>
  </w:style>
  <w:style w:type="paragraph" w:customStyle="1" w:styleId="xl210">
    <w:name w:val="xl210"/>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lang w:eastAsia="lv-LV"/>
    </w:rPr>
  </w:style>
  <w:style w:type="paragraph" w:customStyle="1" w:styleId="xl211">
    <w:name w:val="xl211"/>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top"/>
    </w:pPr>
    <w:rPr>
      <w:rFonts w:eastAsia="Times New Roman"/>
      <w:b/>
      <w:bCs/>
      <w:lang w:eastAsia="lv-LV"/>
    </w:rPr>
  </w:style>
  <w:style w:type="paragraph" w:customStyle="1" w:styleId="xl212">
    <w:name w:val="xl212"/>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213">
    <w:name w:val="xl213"/>
    <w:basedOn w:val="Normal"/>
    <w:rsid w:val="00F24349"/>
    <w:pPr>
      <w:spacing w:before="100" w:beforeAutospacing="1" w:after="100" w:afterAutospacing="1" w:line="240" w:lineRule="auto"/>
    </w:pPr>
    <w:rPr>
      <w:rFonts w:eastAsia="Times New Roman"/>
      <w:b/>
      <w:bCs/>
      <w:color w:val="0070C0"/>
      <w:sz w:val="28"/>
      <w:szCs w:val="28"/>
      <w:lang w:eastAsia="lv-LV"/>
    </w:rPr>
  </w:style>
  <w:style w:type="paragraph" w:customStyle="1" w:styleId="xl214">
    <w:name w:val="xl214"/>
    <w:basedOn w:val="Normal"/>
    <w:rsid w:val="00F24349"/>
    <w:pPr>
      <w:spacing w:before="100" w:beforeAutospacing="1" w:after="100" w:afterAutospacing="1" w:line="240" w:lineRule="auto"/>
    </w:pPr>
    <w:rPr>
      <w:rFonts w:eastAsia="Times New Roman"/>
      <w:color w:val="0070C0"/>
      <w:lang w:eastAsia="lv-LV"/>
    </w:rPr>
  </w:style>
  <w:style w:type="paragraph" w:customStyle="1" w:styleId="xl215">
    <w:name w:val="xl21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16">
    <w:name w:val="xl216"/>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i/>
      <w:iCs/>
      <w:lang w:eastAsia="lv-LV"/>
    </w:rPr>
  </w:style>
  <w:style w:type="paragraph" w:customStyle="1" w:styleId="xl217">
    <w:name w:val="xl21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218">
    <w:name w:val="xl218"/>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19">
    <w:name w:val="xl219"/>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20">
    <w:name w:val="xl220"/>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221">
    <w:name w:val="xl221"/>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2">
    <w:name w:val="xl222"/>
    <w:basedOn w:val="Normal"/>
    <w:rsid w:val="00F24349"/>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3">
    <w:name w:val="xl22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24">
    <w:name w:val="xl224"/>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5">
    <w:name w:val="xl225"/>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6">
    <w:name w:val="xl226"/>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7">
    <w:name w:val="xl22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8">
    <w:name w:val="xl228"/>
    <w:basedOn w:val="Normal"/>
    <w:rsid w:val="00F24349"/>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9">
    <w:name w:val="xl22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color w:val="C00000"/>
      <w:lang w:eastAsia="lv-LV"/>
    </w:rPr>
  </w:style>
  <w:style w:type="paragraph" w:customStyle="1" w:styleId="xl230">
    <w:name w:val="xl23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1">
    <w:name w:val="xl231"/>
    <w:basedOn w:val="Normal"/>
    <w:rsid w:val="00F24349"/>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2">
    <w:name w:val="xl23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B050"/>
      <w:lang w:eastAsia="lv-LV"/>
    </w:rPr>
  </w:style>
  <w:style w:type="paragraph" w:customStyle="1" w:styleId="xl233">
    <w:name w:val="xl233"/>
    <w:basedOn w:val="Normal"/>
    <w:rsid w:val="00F2434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lang w:eastAsia="lv-LV"/>
    </w:rPr>
  </w:style>
  <w:style w:type="paragraph" w:customStyle="1" w:styleId="xl234">
    <w:name w:val="xl234"/>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5">
    <w:name w:val="xl235"/>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FF0000"/>
      <w:lang w:eastAsia="lv-LV"/>
    </w:rPr>
  </w:style>
  <w:style w:type="paragraph" w:customStyle="1" w:styleId="xl236">
    <w:name w:val="xl23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7">
    <w:name w:val="xl237"/>
    <w:basedOn w:val="Normal"/>
    <w:rsid w:val="00F24349"/>
    <w:pPr>
      <w:pBdr>
        <w:left w:val="single" w:sz="4" w:space="0" w:color="000000"/>
        <w:bottom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238">
    <w:name w:val="xl238"/>
    <w:basedOn w:val="Normal"/>
    <w:rsid w:val="00F24349"/>
    <w:pPr>
      <w:pBdr>
        <w:top w:val="single" w:sz="4" w:space="0" w:color="000000"/>
        <w:left w:val="single" w:sz="4" w:space="0" w:color="000000"/>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xl239">
    <w:name w:val="xl239"/>
    <w:basedOn w:val="Normal"/>
    <w:rsid w:val="00F24349"/>
    <w:pPr>
      <w:pBdr>
        <w:top w:val="single" w:sz="4" w:space="0" w:color="auto"/>
        <w:left w:val="single" w:sz="4" w:space="0" w:color="auto"/>
      </w:pBdr>
      <w:spacing w:before="100" w:beforeAutospacing="1" w:after="100" w:afterAutospacing="1" w:line="240" w:lineRule="auto"/>
      <w:jc w:val="center"/>
    </w:pPr>
    <w:rPr>
      <w:rFonts w:eastAsia="Times New Roman"/>
      <w:lang w:eastAsia="lv-LV"/>
    </w:rPr>
  </w:style>
  <w:style w:type="paragraph" w:customStyle="1" w:styleId="xl240">
    <w:name w:val="xl24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1">
    <w:name w:val="xl241"/>
    <w:basedOn w:val="Normal"/>
    <w:rsid w:val="00F24349"/>
    <w:pPr>
      <w:pBdr>
        <w:left w:val="single" w:sz="4" w:space="0" w:color="000000"/>
        <w:bottom w:val="single" w:sz="4" w:space="0" w:color="000000"/>
      </w:pBdr>
      <w:spacing w:before="100" w:beforeAutospacing="1" w:after="100" w:afterAutospacing="1" w:line="240" w:lineRule="auto"/>
      <w:jc w:val="center"/>
      <w:textAlignment w:val="top"/>
    </w:pPr>
    <w:rPr>
      <w:rFonts w:eastAsia="Times New Roman"/>
      <w:b/>
      <w:bCs/>
      <w:lang w:eastAsia="lv-LV"/>
    </w:rPr>
  </w:style>
  <w:style w:type="paragraph" w:customStyle="1" w:styleId="xl242">
    <w:name w:val="xl242"/>
    <w:basedOn w:val="Normal"/>
    <w:rsid w:val="00F24349"/>
    <w:pPr>
      <w:pBdr>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243">
    <w:name w:val="xl243"/>
    <w:basedOn w:val="Normal"/>
    <w:rsid w:val="00F243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4">
    <w:name w:val="xl244"/>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245">
    <w:name w:val="xl24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6">
    <w:name w:val="xl24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247">
    <w:name w:val="xl24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48">
    <w:name w:val="xl248"/>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249">
    <w:name w:val="xl249"/>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0">
    <w:name w:val="xl250"/>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1">
    <w:name w:val="xl251"/>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2">
    <w:name w:val="xl252"/>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3">
    <w:name w:val="xl253"/>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54">
    <w:name w:val="xl254"/>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255">
    <w:name w:val="xl255"/>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56">
    <w:name w:val="xl25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257">
    <w:name w:val="xl257"/>
    <w:basedOn w:val="Normal"/>
    <w:rsid w:val="00F24349"/>
    <w:pPr>
      <w:pBdr>
        <w:top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8">
    <w:name w:val="xl258"/>
    <w:basedOn w:val="Normal"/>
    <w:rsid w:val="00F24349"/>
    <w:pP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9">
    <w:name w:val="xl259"/>
    <w:basedOn w:val="Normal"/>
    <w:rsid w:val="00F24349"/>
    <w:pPr>
      <w:pBdr>
        <w:top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0">
    <w:name w:val="xl260"/>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1">
    <w:name w:val="xl261"/>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2">
    <w:name w:val="xl262"/>
    <w:basedOn w:val="Normal"/>
    <w:rsid w:val="00F24349"/>
    <w:pPr>
      <w:pBdr>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3">
    <w:name w:val="xl263"/>
    <w:basedOn w:val="Normal"/>
    <w:rsid w:val="00F24349"/>
    <w:pPr>
      <w:pBdr>
        <w:bottom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4">
    <w:name w:val="xl264"/>
    <w:basedOn w:val="Normal"/>
    <w:rsid w:val="00F24349"/>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5">
    <w:name w:val="xl265"/>
    <w:basedOn w:val="Normal"/>
    <w:rsid w:val="00F24349"/>
    <w:pPr>
      <w:pBdr>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6">
    <w:name w:val="xl266"/>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styleId="MessageHeader">
    <w:name w:val="Message Header"/>
    <w:basedOn w:val="Normal"/>
    <w:link w:val="MessageHeaderChar"/>
    <w:rsid w:val="00F24349"/>
    <w:pPr>
      <w:spacing w:line="240" w:lineRule="auto"/>
      <w:ind w:left="1080" w:hanging="1080"/>
    </w:pPr>
    <w:rPr>
      <w:rFonts w:ascii="Arial" w:eastAsia="Times New Roman" w:hAnsi="Arial"/>
      <w:kern w:val="20"/>
      <w:szCs w:val="20"/>
      <w:lang w:val="en-US"/>
    </w:rPr>
  </w:style>
  <w:style w:type="character" w:customStyle="1" w:styleId="MessageHeaderChar">
    <w:name w:val="Message Header Char"/>
    <w:basedOn w:val="DefaultParagraphFont"/>
    <w:link w:val="MessageHeader"/>
    <w:rsid w:val="00F24349"/>
    <w:rPr>
      <w:rFonts w:ascii="Arial" w:eastAsia="Times New Roman" w:hAnsi="Arial" w:cs="Times New Roman"/>
      <w:kern w:val="20"/>
      <w:sz w:val="24"/>
      <w:szCs w:val="20"/>
      <w:lang w:val="en-US"/>
    </w:rPr>
  </w:style>
  <w:style w:type="paragraph" w:customStyle="1" w:styleId="font0">
    <w:name w:val="font0"/>
    <w:basedOn w:val="Normal"/>
    <w:rsid w:val="00F24349"/>
    <w:pPr>
      <w:spacing w:before="100" w:beforeAutospacing="1" w:after="100" w:afterAutospacing="1" w:line="240" w:lineRule="auto"/>
    </w:pPr>
    <w:rPr>
      <w:rFonts w:ascii="Calibri" w:eastAsia="Times New Roman" w:hAnsi="Calibri" w:cs="Calibri"/>
      <w:color w:val="000000"/>
      <w:lang w:eastAsia="lv-LV"/>
    </w:rPr>
  </w:style>
  <w:style w:type="paragraph" w:customStyle="1" w:styleId="xl64">
    <w:name w:val="xl64"/>
    <w:basedOn w:val="Normal"/>
    <w:rsid w:val="00F24349"/>
    <w:pPr>
      <w:spacing w:before="100" w:beforeAutospacing="1" w:after="100" w:afterAutospacing="1" w:line="240" w:lineRule="auto"/>
      <w:jc w:val="center"/>
    </w:pPr>
    <w:rPr>
      <w:rFonts w:eastAsia="Times New Roman"/>
      <w:b/>
      <w:bCs/>
      <w:lang w:eastAsia="lv-LV"/>
    </w:rPr>
  </w:style>
  <w:style w:type="numbering" w:customStyle="1" w:styleId="NoList2">
    <w:name w:val="No List2"/>
    <w:next w:val="NoList"/>
    <w:uiPriority w:val="99"/>
    <w:semiHidden/>
    <w:unhideWhenUsed/>
    <w:rsid w:val="00E9274C"/>
  </w:style>
  <w:style w:type="character" w:customStyle="1" w:styleId="style161">
    <w:name w:val="style161"/>
    <w:rsid w:val="00E9274C"/>
    <w:rPr>
      <w:color w:val="333333"/>
      <w:sz w:val="18"/>
      <w:szCs w:val="18"/>
    </w:rPr>
  </w:style>
  <w:style w:type="character" w:customStyle="1" w:styleId="style301">
    <w:name w:val="style301"/>
    <w:rsid w:val="00E9274C"/>
    <w:rPr>
      <w:color w:val="333333"/>
    </w:rPr>
  </w:style>
  <w:style w:type="table" w:customStyle="1" w:styleId="TableGrid1">
    <w:name w:val="Table Grid1"/>
    <w:basedOn w:val="TableNormal"/>
    <w:next w:val="TableGrid"/>
    <w:uiPriority w:val="39"/>
    <w:rsid w:val="00E9274C"/>
    <w:pPr>
      <w:spacing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64B1B"/>
  </w:style>
  <w:style w:type="numbering" w:customStyle="1" w:styleId="NoList3">
    <w:name w:val="No List3"/>
    <w:next w:val="NoList"/>
    <w:uiPriority w:val="99"/>
    <w:semiHidden/>
    <w:unhideWhenUsed/>
    <w:rsid w:val="00455925"/>
  </w:style>
  <w:style w:type="numbering" w:customStyle="1" w:styleId="NoList4">
    <w:name w:val="No List4"/>
    <w:next w:val="NoList"/>
    <w:uiPriority w:val="99"/>
    <w:semiHidden/>
    <w:unhideWhenUsed/>
    <w:rsid w:val="001F1705"/>
  </w:style>
  <w:style w:type="numbering" w:customStyle="1" w:styleId="NoList5">
    <w:name w:val="No List5"/>
    <w:next w:val="NoList"/>
    <w:uiPriority w:val="99"/>
    <w:semiHidden/>
    <w:unhideWhenUsed/>
    <w:rsid w:val="00C6409E"/>
  </w:style>
  <w:style w:type="character" w:customStyle="1" w:styleId="WW-Absatz-Standardschriftart111">
    <w:name w:val="WW-Absatz-Standardschriftart111"/>
    <w:rsid w:val="00C6409E"/>
  </w:style>
  <w:style w:type="character" w:customStyle="1" w:styleId="WW-Absatz-Standardschriftart1111">
    <w:name w:val="WW-Absatz-Standardschriftart1111"/>
    <w:rsid w:val="00C6409E"/>
  </w:style>
  <w:style w:type="character" w:customStyle="1" w:styleId="WW-Absatz-Standardschriftart11111">
    <w:name w:val="WW-Absatz-Standardschriftart11111"/>
    <w:rsid w:val="00C6409E"/>
  </w:style>
  <w:style w:type="character" w:customStyle="1" w:styleId="WW-Absatz-Standardschriftart111111">
    <w:name w:val="WW-Absatz-Standardschriftart111111"/>
    <w:rsid w:val="00C6409E"/>
  </w:style>
  <w:style w:type="character" w:customStyle="1" w:styleId="WW-Absatz-Standardschriftart1111111">
    <w:name w:val="WW-Absatz-Standardschriftart1111111"/>
    <w:rsid w:val="00C6409E"/>
  </w:style>
  <w:style w:type="character" w:customStyle="1" w:styleId="WW-Absatz-Standardschriftart11111111">
    <w:name w:val="WW-Absatz-Standardschriftart11111111"/>
    <w:rsid w:val="00C6409E"/>
  </w:style>
  <w:style w:type="character" w:customStyle="1" w:styleId="WW-Absatz-Standardschriftart111111111">
    <w:name w:val="WW-Absatz-Standardschriftart111111111"/>
    <w:rsid w:val="00C6409E"/>
  </w:style>
  <w:style w:type="character" w:customStyle="1" w:styleId="WW-Absatz-Standardschriftart1111111111">
    <w:name w:val="WW-Absatz-Standardschriftart1111111111"/>
    <w:rsid w:val="00C6409E"/>
  </w:style>
  <w:style w:type="character" w:customStyle="1" w:styleId="WW-Absatz-Standardschriftart11111111111">
    <w:name w:val="WW-Absatz-Standardschriftart11111111111"/>
    <w:rsid w:val="00C6409E"/>
  </w:style>
  <w:style w:type="character" w:customStyle="1" w:styleId="WW-Absatz-Standardschriftart111111111111">
    <w:name w:val="WW-Absatz-Standardschriftart111111111111"/>
    <w:rsid w:val="00C6409E"/>
  </w:style>
  <w:style w:type="character" w:customStyle="1" w:styleId="WW-Absatz-Standardschriftart1111111111111">
    <w:name w:val="WW-Absatz-Standardschriftart1111111111111"/>
    <w:rsid w:val="00C6409E"/>
  </w:style>
  <w:style w:type="character" w:customStyle="1" w:styleId="WW-Absatz-Standardschriftart11111111111111">
    <w:name w:val="WW-Absatz-Standardschriftart11111111111111"/>
    <w:rsid w:val="00C6409E"/>
  </w:style>
  <w:style w:type="character" w:customStyle="1" w:styleId="WW8Num1z0">
    <w:name w:val="WW8Num1z0"/>
    <w:rsid w:val="00C6409E"/>
    <w:rPr>
      <w:rFonts w:ascii="Times New Roman" w:eastAsia="Calibri" w:hAnsi="Times New Roman" w:cs="Times New Roman"/>
    </w:rPr>
  </w:style>
  <w:style w:type="character" w:customStyle="1" w:styleId="WW8Num42z0">
    <w:name w:val="WW8Num42z0"/>
    <w:rsid w:val="00C6409E"/>
    <w:rPr>
      <w:rFonts w:ascii="Times New Roman" w:hAnsi="Times New Roman"/>
    </w:rPr>
  </w:style>
  <w:style w:type="character" w:customStyle="1" w:styleId="WW-DefaultParagraphFont">
    <w:name w:val="WW-Default Paragraph Font"/>
    <w:rsid w:val="00C6409E"/>
  </w:style>
  <w:style w:type="character" w:customStyle="1" w:styleId="NumberingSymbols">
    <w:name w:val="Numbering Symbols"/>
    <w:rsid w:val="00C6409E"/>
  </w:style>
  <w:style w:type="table" w:customStyle="1" w:styleId="TableGrid2">
    <w:name w:val="Table Grid2"/>
    <w:basedOn w:val="TableNormal"/>
    <w:next w:val="TableGrid"/>
    <w:uiPriority w:val="59"/>
    <w:rsid w:val="00EA1C65"/>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16765A"/>
  </w:style>
  <w:style w:type="numbering" w:customStyle="1" w:styleId="NoList6">
    <w:name w:val="No List6"/>
    <w:next w:val="NoList"/>
    <w:uiPriority w:val="99"/>
    <w:semiHidden/>
    <w:unhideWhenUsed/>
    <w:rsid w:val="00726458"/>
  </w:style>
  <w:style w:type="paragraph" w:customStyle="1" w:styleId="TableParagraph">
    <w:name w:val="Table Paragraph"/>
    <w:basedOn w:val="Normal"/>
    <w:uiPriority w:val="1"/>
    <w:qFormat/>
    <w:rsid w:val="00726458"/>
    <w:pPr>
      <w:widowControl w:val="0"/>
      <w:autoSpaceDE w:val="0"/>
      <w:autoSpaceDN w:val="0"/>
      <w:adjustRightInd w:val="0"/>
      <w:spacing w:line="240" w:lineRule="auto"/>
    </w:pPr>
    <w:rPr>
      <w:rFonts w:eastAsia="Times New Roman"/>
      <w:lang w:val="en-US"/>
    </w:rPr>
  </w:style>
  <w:style w:type="character" w:customStyle="1" w:styleId="ListParagraphChar">
    <w:name w:val="List Paragraph Char"/>
    <w:link w:val="ListParagraph"/>
    <w:uiPriority w:val="99"/>
    <w:locked/>
    <w:rsid w:val="00E17C6E"/>
    <w:rPr>
      <w:rFonts w:ascii="Times New Roman" w:eastAsia="Times New Roman" w:hAnsi="Times New Roman" w:cs="Times New Roman"/>
    </w:rPr>
  </w:style>
  <w:style w:type="character" w:styleId="PlaceholderText">
    <w:name w:val="Placeholder Text"/>
    <w:basedOn w:val="DefaultParagraphFont"/>
    <w:uiPriority w:val="99"/>
    <w:semiHidden/>
    <w:rsid w:val="002F69DE"/>
    <w:rPr>
      <w:color w:val="808080"/>
    </w:rPr>
  </w:style>
  <w:style w:type="paragraph" w:customStyle="1" w:styleId="RakstzRakstzCharCharRakstzRakstz">
    <w:name w:val="Rakstz. Rakstz. Char Char Rakstz. Rakstz."/>
    <w:basedOn w:val="Normal"/>
    <w:rsid w:val="00307F50"/>
    <w:pPr>
      <w:spacing w:before="120" w:after="160" w:line="240" w:lineRule="exact"/>
      <w:ind w:firstLine="720"/>
      <w:jc w:val="both"/>
    </w:pPr>
    <w:rPr>
      <w:rFonts w:ascii="Verdana" w:eastAsia="Times New Roman" w:hAnsi="Verdana"/>
      <w:sz w:val="20"/>
      <w:szCs w:val="20"/>
      <w:lang w:val="en-US"/>
    </w:rPr>
  </w:style>
  <w:style w:type="numbering" w:customStyle="1" w:styleId="List21">
    <w:name w:val="List 21"/>
    <w:basedOn w:val="ImportedStyle3"/>
    <w:rsid w:val="00307F50"/>
    <w:pPr>
      <w:numPr>
        <w:numId w:val="21"/>
      </w:numPr>
    </w:pPr>
  </w:style>
  <w:style w:type="numbering" w:customStyle="1" w:styleId="ImportedStyle3">
    <w:name w:val="Imported Style 3"/>
    <w:rsid w:val="00307F50"/>
  </w:style>
  <w:style w:type="character" w:customStyle="1" w:styleId="DeltaViewInsertion">
    <w:name w:val="DeltaView Insertion"/>
    <w:rsid w:val="00307F50"/>
    <w:rPr>
      <w:b/>
      <w:i/>
      <w:spacing w:val="0"/>
      <w:lang w:val="lv-LV" w:eastAsia="lv-LV"/>
    </w:rPr>
  </w:style>
  <w:style w:type="paragraph" w:customStyle="1" w:styleId="Tiret0">
    <w:name w:val="Tiret 0"/>
    <w:basedOn w:val="Normal"/>
    <w:rsid w:val="00307F50"/>
    <w:pPr>
      <w:numPr>
        <w:numId w:val="22"/>
      </w:numPr>
      <w:spacing w:before="120" w:after="120" w:line="240" w:lineRule="auto"/>
      <w:jc w:val="both"/>
    </w:pPr>
    <w:rPr>
      <w:rFonts w:eastAsia="Calibri"/>
      <w:szCs w:val="22"/>
      <w:lang w:eastAsia="en-GB"/>
    </w:rPr>
  </w:style>
  <w:style w:type="paragraph" w:customStyle="1" w:styleId="Tiret1">
    <w:name w:val="Tiret 1"/>
    <w:basedOn w:val="Normal"/>
    <w:rsid w:val="00307F50"/>
    <w:pPr>
      <w:numPr>
        <w:numId w:val="23"/>
      </w:numPr>
      <w:spacing w:before="120" w:after="120" w:line="240" w:lineRule="auto"/>
      <w:jc w:val="both"/>
    </w:pPr>
    <w:rPr>
      <w:rFonts w:eastAsia="Calibri"/>
      <w:szCs w:val="22"/>
      <w:lang w:eastAsia="en-GB"/>
    </w:rPr>
  </w:style>
  <w:style w:type="character" w:customStyle="1" w:styleId="Bodytext21">
    <w:name w:val="Body text (2)_"/>
    <w:basedOn w:val="DefaultParagraphFont"/>
    <w:link w:val="Bodytext22"/>
    <w:rsid w:val="00587F35"/>
    <w:rPr>
      <w:rFonts w:eastAsia="Times New Roman"/>
      <w:b/>
      <w:bCs/>
      <w:sz w:val="20"/>
      <w:szCs w:val="20"/>
      <w:shd w:val="clear" w:color="auto" w:fill="FFFFFF"/>
    </w:rPr>
  </w:style>
  <w:style w:type="paragraph" w:customStyle="1" w:styleId="Bodytext22">
    <w:name w:val="Body text (2)"/>
    <w:basedOn w:val="Normal"/>
    <w:link w:val="Bodytext21"/>
    <w:rsid w:val="00587F35"/>
    <w:pPr>
      <w:widowControl w:val="0"/>
      <w:shd w:val="clear" w:color="auto" w:fill="FFFFFF"/>
      <w:spacing w:line="259" w:lineRule="exact"/>
      <w:jc w:val="center"/>
    </w:pPr>
    <w:rPr>
      <w:rFonts w:eastAsia="Times New Roman"/>
      <w:b/>
      <w:bCs/>
      <w:sz w:val="20"/>
      <w:szCs w:val="20"/>
    </w:rPr>
  </w:style>
  <w:style w:type="paragraph" w:customStyle="1" w:styleId="NormalBold0">
    <w:name w:val="NormalBold"/>
    <w:basedOn w:val="Normal"/>
    <w:link w:val="NormalBoldChar"/>
    <w:rsid w:val="007F35B9"/>
    <w:pPr>
      <w:widowControl w:val="0"/>
      <w:spacing w:line="240" w:lineRule="auto"/>
    </w:pPr>
    <w:rPr>
      <w:rFonts w:eastAsia="Times New Roman"/>
      <w:b/>
      <w:szCs w:val="20"/>
      <w:lang w:eastAsia="en-GB"/>
    </w:rPr>
  </w:style>
  <w:style w:type="character" w:customStyle="1" w:styleId="NormalBoldChar">
    <w:name w:val="NormalBold Char"/>
    <w:link w:val="NormalBold0"/>
    <w:locked/>
    <w:rsid w:val="007F35B9"/>
    <w:rPr>
      <w:rFonts w:eastAsia="Times New Roman"/>
      <w:b/>
      <w:szCs w:val="20"/>
      <w:lang w:eastAsia="en-GB"/>
    </w:rPr>
  </w:style>
  <w:style w:type="paragraph" w:styleId="TableofFigures">
    <w:name w:val="table of figures"/>
    <w:basedOn w:val="Normal"/>
    <w:next w:val="Normal"/>
    <w:uiPriority w:val="99"/>
    <w:semiHidden/>
    <w:unhideWhenUsed/>
    <w:rsid w:val="007F35B9"/>
    <w:pPr>
      <w:spacing w:before="120" w:after="120" w:line="240" w:lineRule="auto"/>
      <w:jc w:val="both"/>
    </w:pPr>
    <w:rPr>
      <w:rFonts w:eastAsia="Calibri"/>
      <w:szCs w:val="22"/>
      <w:lang w:eastAsia="en-GB"/>
    </w:rPr>
  </w:style>
  <w:style w:type="paragraph" w:styleId="ListBullet2">
    <w:name w:val="List Bullet 2"/>
    <w:basedOn w:val="Normal"/>
    <w:uiPriority w:val="99"/>
    <w:semiHidden/>
    <w:unhideWhenUsed/>
    <w:rsid w:val="007F35B9"/>
    <w:pPr>
      <w:numPr>
        <w:numId w:val="26"/>
      </w:numPr>
      <w:spacing w:before="120" w:after="120" w:line="240" w:lineRule="auto"/>
      <w:contextualSpacing/>
      <w:jc w:val="both"/>
    </w:pPr>
    <w:rPr>
      <w:rFonts w:eastAsia="Calibri"/>
      <w:szCs w:val="22"/>
      <w:lang w:eastAsia="en-GB"/>
    </w:rPr>
  </w:style>
  <w:style w:type="paragraph" w:styleId="ListBullet3">
    <w:name w:val="List Bullet 3"/>
    <w:basedOn w:val="Normal"/>
    <w:uiPriority w:val="99"/>
    <w:semiHidden/>
    <w:unhideWhenUsed/>
    <w:rsid w:val="007F35B9"/>
    <w:pPr>
      <w:numPr>
        <w:numId w:val="27"/>
      </w:numPr>
      <w:spacing w:before="120" w:after="120" w:line="240" w:lineRule="auto"/>
      <w:contextualSpacing/>
      <w:jc w:val="both"/>
    </w:pPr>
    <w:rPr>
      <w:rFonts w:eastAsia="Calibri"/>
      <w:szCs w:val="22"/>
      <w:lang w:eastAsia="en-GB"/>
    </w:rPr>
  </w:style>
  <w:style w:type="paragraph" w:styleId="ListBullet4">
    <w:name w:val="List Bullet 4"/>
    <w:basedOn w:val="Normal"/>
    <w:uiPriority w:val="99"/>
    <w:semiHidden/>
    <w:unhideWhenUsed/>
    <w:rsid w:val="007F35B9"/>
    <w:pPr>
      <w:numPr>
        <w:numId w:val="28"/>
      </w:numPr>
      <w:spacing w:before="120" w:after="120" w:line="240" w:lineRule="auto"/>
      <w:contextualSpacing/>
      <w:jc w:val="both"/>
    </w:pPr>
    <w:rPr>
      <w:rFonts w:eastAsia="Calibri"/>
      <w:szCs w:val="22"/>
      <w:lang w:eastAsia="en-GB"/>
    </w:rPr>
  </w:style>
  <w:style w:type="paragraph" w:styleId="ListNumber2">
    <w:name w:val="List Number 2"/>
    <w:basedOn w:val="Normal"/>
    <w:uiPriority w:val="99"/>
    <w:semiHidden/>
    <w:unhideWhenUsed/>
    <w:rsid w:val="007F35B9"/>
    <w:pPr>
      <w:numPr>
        <w:numId w:val="29"/>
      </w:numPr>
      <w:spacing w:before="120" w:after="120" w:line="240" w:lineRule="auto"/>
      <w:contextualSpacing/>
      <w:jc w:val="both"/>
    </w:pPr>
    <w:rPr>
      <w:rFonts w:eastAsia="Calibri"/>
      <w:szCs w:val="22"/>
      <w:lang w:eastAsia="en-GB"/>
    </w:rPr>
  </w:style>
  <w:style w:type="paragraph" w:styleId="ListNumber3">
    <w:name w:val="List Number 3"/>
    <w:basedOn w:val="Normal"/>
    <w:uiPriority w:val="99"/>
    <w:semiHidden/>
    <w:unhideWhenUsed/>
    <w:rsid w:val="007F35B9"/>
    <w:pPr>
      <w:numPr>
        <w:numId w:val="30"/>
      </w:numPr>
      <w:spacing w:before="120" w:after="120" w:line="240" w:lineRule="auto"/>
      <w:contextualSpacing/>
      <w:jc w:val="both"/>
    </w:pPr>
    <w:rPr>
      <w:rFonts w:eastAsia="Calibri"/>
      <w:szCs w:val="22"/>
      <w:lang w:eastAsia="en-GB"/>
    </w:rPr>
  </w:style>
  <w:style w:type="paragraph" w:styleId="ListNumber4">
    <w:name w:val="List Number 4"/>
    <w:basedOn w:val="Normal"/>
    <w:uiPriority w:val="99"/>
    <w:semiHidden/>
    <w:unhideWhenUsed/>
    <w:rsid w:val="007F35B9"/>
    <w:pPr>
      <w:numPr>
        <w:numId w:val="31"/>
      </w:numPr>
      <w:spacing w:before="120" w:after="120" w:line="240" w:lineRule="auto"/>
      <w:contextualSpacing/>
      <w:jc w:val="both"/>
    </w:pPr>
    <w:rPr>
      <w:rFonts w:eastAsia="Calibri"/>
      <w:szCs w:val="22"/>
      <w:lang w:eastAsia="en-GB"/>
    </w:rPr>
  </w:style>
  <w:style w:type="character" w:customStyle="1" w:styleId="Point0Char">
    <w:name w:val="Point 0 Char"/>
    <w:locked/>
    <w:rsid w:val="007F35B9"/>
    <w:rPr>
      <w:rFonts w:ascii="Times New Roman" w:hAnsi="Times New Roman"/>
      <w:sz w:val="24"/>
      <w:lang w:val="lv-LV" w:eastAsia="lv-LV"/>
    </w:rPr>
  </w:style>
  <w:style w:type="paragraph" w:customStyle="1" w:styleId="CM11">
    <w:name w:val="CM1+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31">
    <w:name w:val="CM3+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41">
    <w:name w:val="CM4+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1">
    <w:name w:val="CM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3">
    <w:name w:val="CM3"/>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HeaderLandscape">
    <w:name w:val="HeaderLandscape"/>
    <w:basedOn w:val="Normal"/>
    <w:rsid w:val="007F35B9"/>
    <w:pPr>
      <w:tabs>
        <w:tab w:val="center" w:pos="7285"/>
        <w:tab w:val="right" w:pos="14003"/>
      </w:tabs>
      <w:spacing w:after="120" w:line="240" w:lineRule="auto"/>
      <w:jc w:val="both"/>
    </w:pPr>
    <w:rPr>
      <w:rFonts w:eastAsia="Calibri"/>
      <w:szCs w:val="22"/>
      <w:lang w:eastAsia="en-GB"/>
    </w:rPr>
  </w:style>
  <w:style w:type="paragraph" w:customStyle="1" w:styleId="FooterLandscape">
    <w:name w:val="FooterLandscape"/>
    <w:basedOn w:val="Normal"/>
    <w:rsid w:val="007F35B9"/>
    <w:pPr>
      <w:tabs>
        <w:tab w:val="center" w:pos="7285"/>
        <w:tab w:val="center" w:pos="10913"/>
        <w:tab w:val="right" w:pos="15137"/>
      </w:tabs>
      <w:spacing w:before="360" w:line="240" w:lineRule="auto"/>
      <w:ind w:left="-567" w:right="-567"/>
    </w:pPr>
    <w:rPr>
      <w:rFonts w:eastAsia="Calibri"/>
      <w:szCs w:val="22"/>
      <w:lang w:eastAsia="en-GB"/>
    </w:rPr>
  </w:style>
  <w:style w:type="paragraph" w:customStyle="1" w:styleId="Text1">
    <w:name w:val="Text 1"/>
    <w:basedOn w:val="Normal"/>
    <w:rsid w:val="007F35B9"/>
    <w:pPr>
      <w:spacing w:before="120" w:after="120" w:line="240" w:lineRule="auto"/>
      <w:ind w:left="850"/>
      <w:jc w:val="both"/>
    </w:pPr>
    <w:rPr>
      <w:rFonts w:eastAsia="Calibri"/>
      <w:szCs w:val="22"/>
      <w:lang w:eastAsia="en-GB"/>
    </w:rPr>
  </w:style>
  <w:style w:type="paragraph" w:customStyle="1" w:styleId="Text2">
    <w:name w:val="Text 2"/>
    <w:basedOn w:val="Normal"/>
    <w:rsid w:val="007F35B9"/>
    <w:pPr>
      <w:spacing w:before="120" w:after="120" w:line="240" w:lineRule="auto"/>
      <w:ind w:left="1417"/>
      <w:jc w:val="both"/>
    </w:pPr>
    <w:rPr>
      <w:rFonts w:eastAsia="Calibri"/>
      <w:szCs w:val="22"/>
      <w:lang w:eastAsia="en-GB"/>
    </w:rPr>
  </w:style>
  <w:style w:type="paragraph" w:customStyle="1" w:styleId="Text3">
    <w:name w:val="Text 3"/>
    <w:basedOn w:val="Normal"/>
    <w:rsid w:val="007F35B9"/>
    <w:pPr>
      <w:spacing w:before="120" w:after="120" w:line="240" w:lineRule="auto"/>
      <w:ind w:left="1984"/>
      <w:jc w:val="both"/>
    </w:pPr>
    <w:rPr>
      <w:rFonts w:eastAsia="Calibri"/>
      <w:szCs w:val="22"/>
      <w:lang w:eastAsia="en-GB"/>
    </w:rPr>
  </w:style>
  <w:style w:type="paragraph" w:customStyle="1" w:styleId="Text4">
    <w:name w:val="Text 4"/>
    <w:basedOn w:val="Normal"/>
    <w:rsid w:val="007F35B9"/>
    <w:pPr>
      <w:spacing w:before="120" w:after="120" w:line="240" w:lineRule="auto"/>
      <w:ind w:left="2551"/>
      <w:jc w:val="both"/>
    </w:pPr>
    <w:rPr>
      <w:rFonts w:eastAsia="Calibri"/>
      <w:szCs w:val="22"/>
      <w:lang w:eastAsia="en-GB"/>
    </w:rPr>
  </w:style>
  <w:style w:type="paragraph" w:customStyle="1" w:styleId="NormalCentered">
    <w:name w:val="Normal Centered"/>
    <w:basedOn w:val="Normal"/>
    <w:rsid w:val="007F35B9"/>
    <w:pPr>
      <w:spacing w:before="120" w:after="120" w:line="240" w:lineRule="auto"/>
      <w:jc w:val="center"/>
    </w:pPr>
    <w:rPr>
      <w:rFonts w:eastAsia="Calibri"/>
      <w:szCs w:val="22"/>
      <w:lang w:eastAsia="en-GB"/>
    </w:rPr>
  </w:style>
  <w:style w:type="paragraph" w:customStyle="1" w:styleId="NormalLeft">
    <w:name w:val="Normal Left"/>
    <w:basedOn w:val="Normal"/>
    <w:rsid w:val="007F35B9"/>
    <w:pPr>
      <w:spacing w:before="120" w:after="120" w:line="240" w:lineRule="auto"/>
    </w:pPr>
    <w:rPr>
      <w:rFonts w:eastAsia="Calibri"/>
      <w:szCs w:val="22"/>
      <w:lang w:eastAsia="en-GB"/>
    </w:rPr>
  </w:style>
  <w:style w:type="paragraph" w:customStyle="1" w:styleId="NormalRight">
    <w:name w:val="Normal Right"/>
    <w:basedOn w:val="Normal"/>
    <w:rsid w:val="007F35B9"/>
    <w:pPr>
      <w:spacing w:before="120" w:after="120" w:line="240" w:lineRule="auto"/>
      <w:jc w:val="right"/>
    </w:pPr>
    <w:rPr>
      <w:rFonts w:eastAsia="Calibri"/>
      <w:szCs w:val="22"/>
      <w:lang w:eastAsia="en-GB"/>
    </w:rPr>
  </w:style>
  <w:style w:type="paragraph" w:customStyle="1" w:styleId="QuotedText">
    <w:name w:val="Quoted Text"/>
    <w:basedOn w:val="Normal"/>
    <w:rsid w:val="007F35B9"/>
    <w:pPr>
      <w:spacing w:before="120" w:after="120" w:line="240" w:lineRule="auto"/>
      <w:ind w:left="1417"/>
      <w:jc w:val="both"/>
    </w:pPr>
    <w:rPr>
      <w:rFonts w:eastAsia="Calibri"/>
      <w:szCs w:val="22"/>
      <w:lang w:eastAsia="en-GB"/>
    </w:rPr>
  </w:style>
  <w:style w:type="paragraph" w:customStyle="1" w:styleId="Point0">
    <w:name w:val="Point 0"/>
    <w:basedOn w:val="Normal"/>
    <w:rsid w:val="007F35B9"/>
    <w:pPr>
      <w:spacing w:before="120" w:after="120" w:line="240" w:lineRule="auto"/>
      <w:ind w:left="850" w:hanging="850"/>
      <w:jc w:val="both"/>
    </w:pPr>
    <w:rPr>
      <w:rFonts w:eastAsia="Calibri"/>
      <w:szCs w:val="22"/>
      <w:lang w:eastAsia="en-GB"/>
    </w:rPr>
  </w:style>
  <w:style w:type="paragraph" w:customStyle="1" w:styleId="Point1">
    <w:name w:val="Point 1"/>
    <w:basedOn w:val="Normal"/>
    <w:rsid w:val="007F35B9"/>
    <w:pPr>
      <w:spacing w:before="120" w:after="120" w:line="240" w:lineRule="auto"/>
      <w:ind w:left="1417" w:hanging="567"/>
      <w:jc w:val="both"/>
    </w:pPr>
    <w:rPr>
      <w:rFonts w:eastAsia="Calibri"/>
      <w:szCs w:val="22"/>
      <w:lang w:eastAsia="en-GB"/>
    </w:rPr>
  </w:style>
  <w:style w:type="paragraph" w:customStyle="1" w:styleId="Point2">
    <w:name w:val="Point 2"/>
    <w:basedOn w:val="Normal"/>
    <w:rsid w:val="007F35B9"/>
    <w:pPr>
      <w:spacing w:before="120" w:after="120" w:line="240" w:lineRule="auto"/>
      <w:ind w:left="1984" w:hanging="567"/>
      <w:jc w:val="both"/>
    </w:pPr>
    <w:rPr>
      <w:rFonts w:eastAsia="Calibri"/>
      <w:szCs w:val="22"/>
      <w:lang w:eastAsia="en-GB"/>
    </w:rPr>
  </w:style>
  <w:style w:type="paragraph" w:customStyle="1" w:styleId="Point3">
    <w:name w:val="Point 3"/>
    <w:basedOn w:val="Normal"/>
    <w:rsid w:val="007F35B9"/>
    <w:pPr>
      <w:spacing w:before="120" w:after="120" w:line="240" w:lineRule="auto"/>
      <w:ind w:left="2551" w:hanging="567"/>
      <w:jc w:val="both"/>
    </w:pPr>
    <w:rPr>
      <w:rFonts w:eastAsia="Calibri"/>
      <w:szCs w:val="22"/>
      <w:lang w:eastAsia="en-GB"/>
    </w:rPr>
  </w:style>
  <w:style w:type="paragraph" w:customStyle="1" w:styleId="Point4">
    <w:name w:val="Point 4"/>
    <w:basedOn w:val="Normal"/>
    <w:rsid w:val="007F35B9"/>
    <w:pPr>
      <w:spacing w:before="120" w:after="120" w:line="240" w:lineRule="auto"/>
      <w:ind w:left="3118" w:hanging="567"/>
      <w:jc w:val="both"/>
    </w:pPr>
    <w:rPr>
      <w:rFonts w:eastAsia="Calibri"/>
      <w:szCs w:val="22"/>
      <w:lang w:eastAsia="en-GB"/>
    </w:rPr>
  </w:style>
  <w:style w:type="paragraph" w:customStyle="1" w:styleId="Tiret2">
    <w:name w:val="Tiret 2"/>
    <w:basedOn w:val="Point2"/>
    <w:rsid w:val="007F35B9"/>
    <w:pPr>
      <w:numPr>
        <w:numId w:val="32"/>
      </w:numPr>
    </w:pPr>
  </w:style>
  <w:style w:type="paragraph" w:customStyle="1" w:styleId="Tiret3">
    <w:name w:val="Tiret 3"/>
    <w:basedOn w:val="Point3"/>
    <w:rsid w:val="007F35B9"/>
    <w:pPr>
      <w:numPr>
        <w:numId w:val="33"/>
      </w:numPr>
    </w:pPr>
  </w:style>
  <w:style w:type="paragraph" w:customStyle="1" w:styleId="Tiret4">
    <w:name w:val="Tiret 4"/>
    <w:basedOn w:val="Point4"/>
    <w:rsid w:val="007F35B9"/>
    <w:pPr>
      <w:numPr>
        <w:numId w:val="34"/>
      </w:numPr>
    </w:pPr>
  </w:style>
  <w:style w:type="paragraph" w:customStyle="1" w:styleId="PointDouble0">
    <w:name w:val="PointDouble 0"/>
    <w:basedOn w:val="Normal"/>
    <w:rsid w:val="007F35B9"/>
    <w:pPr>
      <w:tabs>
        <w:tab w:val="left" w:pos="850"/>
      </w:tabs>
      <w:spacing w:before="120" w:after="120" w:line="240" w:lineRule="auto"/>
      <w:ind w:left="1417" w:hanging="1417"/>
      <w:jc w:val="both"/>
    </w:pPr>
    <w:rPr>
      <w:rFonts w:eastAsia="Calibri"/>
      <w:szCs w:val="22"/>
      <w:lang w:eastAsia="en-GB"/>
    </w:rPr>
  </w:style>
  <w:style w:type="paragraph" w:customStyle="1" w:styleId="PointDouble1">
    <w:name w:val="PointDouble 1"/>
    <w:basedOn w:val="Normal"/>
    <w:rsid w:val="007F35B9"/>
    <w:pPr>
      <w:tabs>
        <w:tab w:val="left" w:pos="1417"/>
      </w:tabs>
      <w:spacing w:before="120" w:after="120" w:line="240" w:lineRule="auto"/>
      <w:ind w:left="1984" w:hanging="1134"/>
      <w:jc w:val="both"/>
    </w:pPr>
    <w:rPr>
      <w:rFonts w:eastAsia="Calibri"/>
      <w:szCs w:val="22"/>
      <w:lang w:eastAsia="en-GB"/>
    </w:rPr>
  </w:style>
  <w:style w:type="paragraph" w:customStyle="1" w:styleId="PointDouble2">
    <w:name w:val="PointDouble 2"/>
    <w:basedOn w:val="Normal"/>
    <w:rsid w:val="007F35B9"/>
    <w:pPr>
      <w:tabs>
        <w:tab w:val="left" w:pos="1984"/>
      </w:tabs>
      <w:spacing w:before="120" w:after="120" w:line="240" w:lineRule="auto"/>
      <w:ind w:left="2551" w:hanging="1134"/>
      <w:jc w:val="both"/>
    </w:pPr>
    <w:rPr>
      <w:rFonts w:eastAsia="Calibri"/>
      <w:szCs w:val="22"/>
      <w:lang w:eastAsia="en-GB"/>
    </w:rPr>
  </w:style>
  <w:style w:type="paragraph" w:customStyle="1" w:styleId="PointDouble3">
    <w:name w:val="PointDouble 3"/>
    <w:basedOn w:val="Normal"/>
    <w:rsid w:val="007F35B9"/>
    <w:pPr>
      <w:tabs>
        <w:tab w:val="left" w:pos="2551"/>
      </w:tabs>
      <w:spacing w:before="120" w:after="120" w:line="240" w:lineRule="auto"/>
      <w:ind w:left="3118" w:hanging="1134"/>
      <w:jc w:val="both"/>
    </w:pPr>
    <w:rPr>
      <w:rFonts w:eastAsia="Calibri"/>
      <w:szCs w:val="22"/>
      <w:lang w:eastAsia="en-GB"/>
    </w:rPr>
  </w:style>
  <w:style w:type="paragraph" w:customStyle="1" w:styleId="PointDouble4">
    <w:name w:val="PointDouble 4"/>
    <w:basedOn w:val="Normal"/>
    <w:rsid w:val="007F35B9"/>
    <w:pPr>
      <w:tabs>
        <w:tab w:val="left" w:pos="3118"/>
      </w:tabs>
      <w:spacing w:before="120" w:after="120" w:line="240" w:lineRule="auto"/>
      <w:ind w:left="3685" w:hanging="1134"/>
      <w:jc w:val="both"/>
    </w:pPr>
    <w:rPr>
      <w:rFonts w:eastAsia="Calibri"/>
      <w:szCs w:val="22"/>
      <w:lang w:eastAsia="en-GB"/>
    </w:rPr>
  </w:style>
  <w:style w:type="paragraph" w:customStyle="1" w:styleId="PointTriple0">
    <w:name w:val="PointTriple 0"/>
    <w:basedOn w:val="Normal"/>
    <w:rsid w:val="007F35B9"/>
    <w:pPr>
      <w:tabs>
        <w:tab w:val="left" w:pos="850"/>
        <w:tab w:val="left" w:pos="1417"/>
      </w:tabs>
      <w:spacing w:before="120" w:after="120" w:line="240" w:lineRule="auto"/>
      <w:ind w:left="1984" w:hanging="1984"/>
      <w:jc w:val="both"/>
    </w:pPr>
    <w:rPr>
      <w:rFonts w:eastAsia="Calibri"/>
      <w:szCs w:val="22"/>
      <w:lang w:eastAsia="en-GB"/>
    </w:rPr>
  </w:style>
  <w:style w:type="paragraph" w:customStyle="1" w:styleId="PointTriple1">
    <w:name w:val="PointTriple 1"/>
    <w:basedOn w:val="Normal"/>
    <w:rsid w:val="007F35B9"/>
    <w:pPr>
      <w:tabs>
        <w:tab w:val="left" w:pos="1417"/>
        <w:tab w:val="left" w:pos="1984"/>
      </w:tabs>
      <w:spacing w:before="120" w:after="120" w:line="240" w:lineRule="auto"/>
      <w:ind w:left="2551" w:hanging="1701"/>
      <w:jc w:val="both"/>
    </w:pPr>
    <w:rPr>
      <w:rFonts w:eastAsia="Calibri"/>
      <w:szCs w:val="22"/>
      <w:lang w:eastAsia="en-GB"/>
    </w:rPr>
  </w:style>
  <w:style w:type="paragraph" w:customStyle="1" w:styleId="PointTriple2">
    <w:name w:val="PointTriple 2"/>
    <w:basedOn w:val="Normal"/>
    <w:rsid w:val="007F35B9"/>
    <w:pPr>
      <w:tabs>
        <w:tab w:val="left" w:pos="1984"/>
        <w:tab w:val="left" w:pos="2551"/>
      </w:tabs>
      <w:spacing w:before="120" w:after="120" w:line="240" w:lineRule="auto"/>
      <w:ind w:left="3118" w:hanging="1701"/>
      <w:jc w:val="both"/>
    </w:pPr>
    <w:rPr>
      <w:rFonts w:eastAsia="Calibri"/>
      <w:szCs w:val="22"/>
      <w:lang w:eastAsia="en-GB"/>
    </w:rPr>
  </w:style>
  <w:style w:type="paragraph" w:customStyle="1" w:styleId="PointTriple3">
    <w:name w:val="PointTriple 3"/>
    <w:basedOn w:val="Normal"/>
    <w:rsid w:val="007F35B9"/>
    <w:pPr>
      <w:tabs>
        <w:tab w:val="left" w:pos="2551"/>
        <w:tab w:val="left" w:pos="3118"/>
      </w:tabs>
      <w:spacing w:before="120" w:after="120" w:line="240" w:lineRule="auto"/>
      <w:ind w:left="3685" w:hanging="1701"/>
      <w:jc w:val="both"/>
    </w:pPr>
    <w:rPr>
      <w:rFonts w:eastAsia="Calibri"/>
      <w:szCs w:val="22"/>
      <w:lang w:eastAsia="en-GB"/>
    </w:rPr>
  </w:style>
  <w:style w:type="paragraph" w:customStyle="1" w:styleId="PointTriple4">
    <w:name w:val="PointTriple 4"/>
    <w:basedOn w:val="Normal"/>
    <w:rsid w:val="007F35B9"/>
    <w:pPr>
      <w:tabs>
        <w:tab w:val="left" w:pos="3118"/>
        <w:tab w:val="left" w:pos="3685"/>
      </w:tabs>
      <w:spacing w:before="120" w:after="120" w:line="240" w:lineRule="auto"/>
      <w:ind w:left="4252" w:hanging="1701"/>
      <w:jc w:val="both"/>
    </w:pPr>
    <w:rPr>
      <w:rFonts w:eastAsia="Calibri"/>
      <w:szCs w:val="22"/>
      <w:lang w:eastAsia="en-GB"/>
    </w:rPr>
  </w:style>
  <w:style w:type="paragraph" w:customStyle="1" w:styleId="NumPar1">
    <w:name w:val="NumPar 1"/>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2">
    <w:name w:val="NumPar 2"/>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3">
    <w:name w:val="NumPar 3"/>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4">
    <w:name w:val="NumPar 4"/>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ManualNumPar1">
    <w:name w:val="Manual NumPar 1"/>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2">
    <w:name w:val="Manual NumPar 2"/>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3">
    <w:name w:val="Manual NumPar 3"/>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4">
    <w:name w:val="Manual NumPar 4"/>
    <w:basedOn w:val="Normal"/>
    <w:next w:val="Text1"/>
    <w:rsid w:val="007F35B9"/>
    <w:pPr>
      <w:spacing w:before="120" w:after="120" w:line="240" w:lineRule="auto"/>
      <w:ind w:left="850" w:hanging="850"/>
      <w:jc w:val="both"/>
    </w:pPr>
    <w:rPr>
      <w:rFonts w:eastAsia="Calibri"/>
      <w:szCs w:val="22"/>
      <w:lang w:eastAsia="en-GB"/>
    </w:rPr>
  </w:style>
  <w:style w:type="paragraph" w:customStyle="1" w:styleId="QuotedNumPar">
    <w:name w:val="Quoted NumPar"/>
    <w:basedOn w:val="Normal"/>
    <w:rsid w:val="007F35B9"/>
    <w:pPr>
      <w:spacing w:before="120" w:after="120" w:line="240" w:lineRule="auto"/>
      <w:ind w:left="1417" w:hanging="567"/>
      <w:jc w:val="both"/>
    </w:pPr>
    <w:rPr>
      <w:rFonts w:eastAsia="Calibri"/>
      <w:szCs w:val="22"/>
      <w:lang w:eastAsia="en-GB"/>
    </w:rPr>
  </w:style>
  <w:style w:type="paragraph" w:customStyle="1" w:styleId="ManualHeading1">
    <w:name w:val="Manual Heading 1"/>
    <w:basedOn w:val="Normal"/>
    <w:next w:val="Text1"/>
    <w:rsid w:val="007F35B9"/>
    <w:pPr>
      <w:keepNext/>
      <w:tabs>
        <w:tab w:val="left" w:pos="850"/>
      </w:tabs>
      <w:spacing w:before="360" w:after="120" w:line="240" w:lineRule="auto"/>
      <w:ind w:left="850" w:hanging="850"/>
      <w:jc w:val="both"/>
      <w:outlineLvl w:val="0"/>
    </w:pPr>
    <w:rPr>
      <w:rFonts w:eastAsia="Calibri"/>
      <w:b/>
      <w:smallCaps/>
      <w:szCs w:val="22"/>
      <w:lang w:eastAsia="en-GB"/>
    </w:rPr>
  </w:style>
  <w:style w:type="paragraph" w:customStyle="1" w:styleId="ManualHeading2">
    <w:name w:val="Manual Heading 2"/>
    <w:basedOn w:val="Normal"/>
    <w:next w:val="Text1"/>
    <w:rsid w:val="007F35B9"/>
    <w:pPr>
      <w:keepNext/>
      <w:tabs>
        <w:tab w:val="left" w:pos="850"/>
      </w:tabs>
      <w:spacing w:before="120" w:after="120" w:line="240" w:lineRule="auto"/>
      <w:ind w:left="850" w:hanging="850"/>
      <w:jc w:val="both"/>
      <w:outlineLvl w:val="1"/>
    </w:pPr>
    <w:rPr>
      <w:rFonts w:eastAsia="Calibri"/>
      <w:b/>
      <w:szCs w:val="22"/>
      <w:lang w:eastAsia="en-GB"/>
    </w:rPr>
  </w:style>
  <w:style w:type="paragraph" w:customStyle="1" w:styleId="ManualHeading3">
    <w:name w:val="Manual Heading 3"/>
    <w:basedOn w:val="Normal"/>
    <w:next w:val="Text1"/>
    <w:rsid w:val="007F35B9"/>
    <w:pPr>
      <w:keepNext/>
      <w:tabs>
        <w:tab w:val="left" w:pos="850"/>
      </w:tabs>
      <w:spacing w:before="120" w:after="120" w:line="240" w:lineRule="auto"/>
      <w:ind w:left="850" w:hanging="850"/>
      <w:jc w:val="both"/>
      <w:outlineLvl w:val="2"/>
    </w:pPr>
    <w:rPr>
      <w:rFonts w:eastAsia="Calibri"/>
      <w:i/>
      <w:szCs w:val="22"/>
      <w:lang w:eastAsia="en-GB"/>
    </w:rPr>
  </w:style>
  <w:style w:type="paragraph" w:customStyle="1" w:styleId="ManualHeading4">
    <w:name w:val="Manual Heading 4"/>
    <w:basedOn w:val="Normal"/>
    <w:next w:val="Text1"/>
    <w:rsid w:val="007F35B9"/>
    <w:pPr>
      <w:keepNext/>
      <w:tabs>
        <w:tab w:val="left" w:pos="850"/>
      </w:tabs>
      <w:spacing w:before="120" w:after="120" w:line="240" w:lineRule="auto"/>
      <w:ind w:left="850" w:hanging="850"/>
      <w:jc w:val="both"/>
      <w:outlineLvl w:val="3"/>
    </w:pPr>
    <w:rPr>
      <w:rFonts w:eastAsia="Calibri"/>
      <w:szCs w:val="22"/>
      <w:lang w:eastAsia="en-GB"/>
    </w:rPr>
  </w:style>
  <w:style w:type="paragraph" w:customStyle="1" w:styleId="ChapterTitle">
    <w:name w:val="ChapterTitle"/>
    <w:basedOn w:val="Normal"/>
    <w:next w:val="Normal"/>
    <w:rsid w:val="007F35B9"/>
    <w:pPr>
      <w:keepNext/>
      <w:spacing w:before="120" w:after="360" w:line="240" w:lineRule="auto"/>
      <w:jc w:val="center"/>
    </w:pPr>
    <w:rPr>
      <w:rFonts w:eastAsia="Calibri"/>
      <w:b/>
      <w:sz w:val="32"/>
      <w:szCs w:val="22"/>
      <w:lang w:eastAsia="en-GB"/>
    </w:rPr>
  </w:style>
  <w:style w:type="paragraph" w:customStyle="1" w:styleId="PartTitle">
    <w:name w:val="PartTitle"/>
    <w:basedOn w:val="Normal"/>
    <w:next w:val="ChapterTitle"/>
    <w:rsid w:val="007F35B9"/>
    <w:pPr>
      <w:keepNext/>
      <w:pageBreakBefore/>
      <w:spacing w:before="120" w:after="360" w:line="240" w:lineRule="auto"/>
      <w:jc w:val="center"/>
    </w:pPr>
    <w:rPr>
      <w:rFonts w:eastAsia="Calibri"/>
      <w:b/>
      <w:sz w:val="36"/>
      <w:szCs w:val="22"/>
      <w:lang w:eastAsia="en-GB"/>
    </w:rPr>
  </w:style>
  <w:style w:type="paragraph" w:customStyle="1" w:styleId="SectionTitle">
    <w:name w:val="SectionTitle"/>
    <w:basedOn w:val="Normal"/>
    <w:next w:val="Heading1"/>
    <w:rsid w:val="007F35B9"/>
    <w:pPr>
      <w:keepNext/>
      <w:spacing w:before="120" w:after="360" w:line="240" w:lineRule="auto"/>
      <w:jc w:val="center"/>
    </w:pPr>
    <w:rPr>
      <w:rFonts w:eastAsia="Calibri"/>
      <w:b/>
      <w:smallCaps/>
      <w:sz w:val="28"/>
      <w:szCs w:val="22"/>
      <w:lang w:eastAsia="en-GB"/>
    </w:rPr>
  </w:style>
  <w:style w:type="paragraph" w:customStyle="1" w:styleId="TableTitle">
    <w:name w:val="Table Title"/>
    <w:basedOn w:val="Normal"/>
    <w:next w:val="Normal"/>
    <w:rsid w:val="007F35B9"/>
    <w:pPr>
      <w:spacing w:before="120" w:after="120" w:line="240" w:lineRule="auto"/>
      <w:jc w:val="center"/>
    </w:pPr>
    <w:rPr>
      <w:rFonts w:eastAsia="Calibri"/>
      <w:b/>
      <w:szCs w:val="22"/>
      <w:lang w:eastAsia="en-GB"/>
    </w:rPr>
  </w:style>
  <w:style w:type="character" w:customStyle="1" w:styleId="Marker">
    <w:name w:val="Marker"/>
    <w:rsid w:val="007F35B9"/>
    <w:rPr>
      <w:color w:val="0000FF"/>
      <w:shd w:val="clear" w:color="auto" w:fill="auto"/>
    </w:rPr>
  </w:style>
  <w:style w:type="character" w:customStyle="1" w:styleId="Marker1">
    <w:name w:val="Marker1"/>
    <w:rsid w:val="007F35B9"/>
    <w:rPr>
      <w:color w:val="008000"/>
      <w:shd w:val="clear" w:color="auto" w:fill="auto"/>
    </w:rPr>
  </w:style>
  <w:style w:type="character" w:customStyle="1" w:styleId="Marker2">
    <w:name w:val="Marker2"/>
    <w:rsid w:val="007F35B9"/>
    <w:rPr>
      <w:color w:val="FF0000"/>
      <w:shd w:val="clear" w:color="auto" w:fill="auto"/>
    </w:rPr>
  </w:style>
  <w:style w:type="paragraph" w:customStyle="1" w:styleId="Point0number">
    <w:name w:val="Point 0 (number)"/>
    <w:basedOn w:val="Normal"/>
    <w:rsid w:val="007F35B9"/>
    <w:pPr>
      <w:numPr>
        <w:numId w:val="35"/>
      </w:numPr>
      <w:spacing w:before="120" w:after="120" w:line="240" w:lineRule="auto"/>
      <w:jc w:val="both"/>
    </w:pPr>
    <w:rPr>
      <w:rFonts w:eastAsia="Calibri"/>
      <w:szCs w:val="22"/>
      <w:lang w:eastAsia="en-GB"/>
    </w:rPr>
  </w:style>
  <w:style w:type="paragraph" w:customStyle="1" w:styleId="Point1number">
    <w:name w:val="Point 1 (number)"/>
    <w:basedOn w:val="Normal"/>
    <w:rsid w:val="007F35B9"/>
    <w:pPr>
      <w:numPr>
        <w:ilvl w:val="2"/>
        <w:numId w:val="35"/>
      </w:numPr>
      <w:spacing w:before="120" w:after="120" w:line="240" w:lineRule="auto"/>
      <w:jc w:val="both"/>
    </w:pPr>
    <w:rPr>
      <w:rFonts w:eastAsia="Calibri"/>
      <w:szCs w:val="22"/>
      <w:lang w:eastAsia="en-GB"/>
    </w:rPr>
  </w:style>
  <w:style w:type="paragraph" w:customStyle="1" w:styleId="Point2number">
    <w:name w:val="Point 2 (number)"/>
    <w:basedOn w:val="Normal"/>
    <w:rsid w:val="007F35B9"/>
    <w:pPr>
      <w:numPr>
        <w:ilvl w:val="4"/>
        <w:numId w:val="35"/>
      </w:numPr>
      <w:spacing w:before="120" w:after="120" w:line="240" w:lineRule="auto"/>
      <w:jc w:val="both"/>
    </w:pPr>
    <w:rPr>
      <w:rFonts w:eastAsia="Calibri"/>
      <w:szCs w:val="22"/>
      <w:lang w:eastAsia="en-GB"/>
    </w:rPr>
  </w:style>
  <w:style w:type="paragraph" w:customStyle="1" w:styleId="Point3number">
    <w:name w:val="Point 3 (number)"/>
    <w:basedOn w:val="Normal"/>
    <w:rsid w:val="007F35B9"/>
    <w:pPr>
      <w:numPr>
        <w:ilvl w:val="6"/>
        <w:numId w:val="35"/>
      </w:numPr>
      <w:spacing w:before="120" w:after="120" w:line="240" w:lineRule="auto"/>
      <w:jc w:val="both"/>
    </w:pPr>
    <w:rPr>
      <w:rFonts w:eastAsia="Calibri"/>
      <w:szCs w:val="22"/>
      <w:lang w:eastAsia="en-GB"/>
    </w:rPr>
  </w:style>
  <w:style w:type="paragraph" w:customStyle="1" w:styleId="Point0letter">
    <w:name w:val="Point 0 (letter)"/>
    <w:basedOn w:val="Normal"/>
    <w:rsid w:val="007F35B9"/>
    <w:pPr>
      <w:numPr>
        <w:ilvl w:val="1"/>
        <w:numId w:val="35"/>
      </w:numPr>
      <w:spacing w:before="120" w:after="120" w:line="240" w:lineRule="auto"/>
      <w:jc w:val="both"/>
    </w:pPr>
    <w:rPr>
      <w:rFonts w:eastAsia="Calibri"/>
      <w:szCs w:val="22"/>
      <w:lang w:eastAsia="en-GB"/>
    </w:rPr>
  </w:style>
  <w:style w:type="paragraph" w:customStyle="1" w:styleId="Point1letter">
    <w:name w:val="Point 1 (letter)"/>
    <w:basedOn w:val="Normal"/>
    <w:rsid w:val="007F35B9"/>
    <w:pPr>
      <w:numPr>
        <w:ilvl w:val="3"/>
        <w:numId w:val="35"/>
      </w:numPr>
      <w:spacing w:before="120" w:after="120" w:line="240" w:lineRule="auto"/>
      <w:jc w:val="both"/>
    </w:pPr>
    <w:rPr>
      <w:rFonts w:eastAsia="Calibri"/>
      <w:szCs w:val="22"/>
      <w:lang w:eastAsia="en-GB"/>
    </w:rPr>
  </w:style>
  <w:style w:type="paragraph" w:customStyle="1" w:styleId="Point2letter">
    <w:name w:val="Point 2 (letter)"/>
    <w:basedOn w:val="Normal"/>
    <w:rsid w:val="007F35B9"/>
    <w:pPr>
      <w:numPr>
        <w:ilvl w:val="5"/>
        <w:numId w:val="35"/>
      </w:numPr>
      <w:spacing w:before="120" w:after="120" w:line="240" w:lineRule="auto"/>
      <w:jc w:val="both"/>
    </w:pPr>
    <w:rPr>
      <w:rFonts w:eastAsia="Calibri"/>
      <w:szCs w:val="22"/>
      <w:lang w:eastAsia="en-GB"/>
    </w:rPr>
  </w:style>
  <w:style w:type="paragraph" w:customStyle="1" w:styleId="Point3letter">
    <w:name w:val="Point 3 (letter)"/>
    <w:basedOn w:val="Normal"/>
    <w:rsid w:val="007F35B9"/>
    <w:pPr>
      <w:numPr>
        <w:ilvl w:val="7"/>
        <w:numId w:val="35"/>
      </w:numPr>
      <w:spacing w:before="120" w:after="120" w:line="240" w:lineRule="auto"/>
      <w:jc w:val="both"/>
    </w:pPr>
    <w:rPr>
      <w:rFonts w:eastAsia="Calibri"/>
      <w:szCs w:val="22"/>
      <w:lang w:eastAsia="en-GB"/>
    </w:rPr>
  </w:style>
  <w:style w:type="paragraph" w:customStyle="1" w:styleId="Point4letter">
    <w:name w:val="Point 4 (letter)"/>
    <w:basedOn w:val="Normal"/>
    <w:rsid w:val="007F35B9"/>
    <w:pPr>
      <w:numPr>
        <w:ilvl w:val="8"/>
        <w:numId w:val="35"/>
      </w:numPr>
      <w:spacing w:before="120" w:after="120" w:line="240" w:lineRule="auto"/>
      <w:jc w:val="both"/>
    </w:pPr>
    <w:rPr>
      <w:rFonts w:eastAsia="Calibri"/>
      <w:szCs w:val="22"/>
      <w:lang w:eastAsia="en-GB"/>
    </w:rPr>
  </w:style>
  <w:style w:type="paragraph" w:customStyle="1" w:styleId="Bullet0">
    <w:name w:val="Bullet 0"/>
    <w:basedOn w:val="Normal"/>
    <w:rsid w:val="007F35B9"/>
    <w:pPr>
      <w:numPr>
        <w:numId w:val="36"/>
      </w:numPr>
      <w:spacing w:before="120" w:after="120" w:line="240" w:lineRule="auto"/>
      <w:jc w:val="both"/>
    </w:pPr>
    <w:rPr>
      <w:rFonts w:eastAsia="Calibri"/>
      <w:szCs w:val="22"/>
      <w:lang w:eastAsia="en-GB"/>
    </w:rPr>
  </w:style>
  <w:style w:type="paragraph" w:customStyle="1" w:styleId="Bullet1">
    <w:name w:val="Bullet 1"/>
    <w:basedOn w:val="Normal"/>
    <w:rsid w:val="007F35B9"/>
    <w:pPr>
      <w:numPr>
        <w:numId w:val="37"/>
      </w:numPr>
      <w:spacing w:before="120" w:after="120" w:line="240" w:lineRule="auto"/>
      <w:jc w:val="both"/>
    </w:pPr>
    <w:rPr>
      <w:rFonts w:eastAsia="Calibri"/>
      <w:szCs w:val="22"/>
      <w:lang w:eastAsia="en-GB"/>
    </w:rPr>
  </w:style>
  <w:style w:type="paragraph" w:customStyle="1" w:styleId="Bullet2">
    <w:name w:val="Bullet 2"/>
    <w:basedOn w:val="Normal"/>
    <w:rsid w:val="007F35B9"/>
    <w:pPr>
      <w:numPr>
        <w:numId w:val="38"/>
      </w:numPr>
      <w:spacing w:before="120" w:after="120" w:line="240" w:lineRule="auto"/>
      <w:jc w:val="both"/>
    </w:pPr>
    <w:rPr>
      <w:rFonts w:eastAsia="Calibri"/>
      <w:szCs w:val="22"/>
      <w:lang w:eastAsia="en-GB"/>
    </w:rPr>
  </w:style>
  <w:style w:type="paragraph" w:customStyle="1" w:styleId="Bullet3">
    <w:name w:val="Bullet 3"/>
    <w:basedOn w:val="Normal"/>
    <w:rsid w:val="007F35B9"/>
    <w:pPr>
      <w:numPr>
        <w:numId w:val="39"/>
      </w:numPr>
      <w:spacing w:before="120" w:after="120" w:line="240" w:lineRule="auto"/>
      <w:jc w:val="both"/>
    </w:pPr>
    <w:rPr>
      <w:rFonts w:eastAsia="Calibri"/>
      <w:szCs w:val="22"/>
      <w:lang w:eastAsia="en-GB"/>
    </w:rPr>
  </w:style>
  <w:style w:type="paragraph" w:customStyle="1" w:styleId="Bullet4">
    <w:name w:val="Bullet 4"/>
    <w:basedOn w:val="Normal"/>
    <w:rsid w:val="007F35B9"/>
    <w:pPr>
      <w:numPr>
        <w:numId w:val="40"/>
      </w:numPr>
      <w:spacing w:before="120" w:after="120" w:line="240" w:lineRule="auto"/>
      <w:jc w:val="both"/>
    </w:pPr>
    <w:rPr>
      <w:rFonts w:eastAsia="Calibri"/>
      <w:szCs w:val="22"/>
      <w:lang w:eastAsia="en-GB"/>
    </w:rPr>
  </w:style>
  <w:style w:type="paragraph" w:customStyle="1" w:styleId="Annexetitreexpos">
    <w:name w:val="Annexe titre (exposé)"/>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
    <w:name w:val="Annexe titre"/>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fichefinancire">
    <w:name w:val="Annexe titre (fiche financière)"/>
    <w:basedOn w:val="Normal"/>
    <w:next w:val="Normal"/>
    <w:rsid w:val="007F35B9"/>
    <w:pPr>
      <w:spacing w:before="120" w:after="120" w:line="240" w:lineRule="auto"/>
      <w:jc w:val="center"/>
    </w:pPr>
    <w:rPr>
      <w:rFonts w:eastAsia="Calibri"/>
      <w:b/>
      <w:szCs w:val="22"/>
      <w:u w:val="single"/>
      <w:lang w:eastAsia="en-GB"/>
    </w:rPr>
  </w:style>
  <w:style w:type="paragraph" w:customStyle="1" w:styleId="Applicationdirecte">
    <w:name w:val="Application directe"/>
    <w:basedOn w:val="Normal"/>
    <w:next w:val="Fait"/>
    <w:rsid w:val="007F35B9"/>
    <w:pPr>
      <w:spacing w:before="480" w:after="120" w:line="240" w:lineRule="auto"/>
      <w:jc w:val="both"/>
    </w:pPr>
    <w:rPr>
      <w:rFonts w:eastAsia="Calibri"/>
      <w:szCs w:val="22"/>
      <w:lang w:eastAsia="en-GB"/>
    </w:rPr>
  </w:style>
  <w:style w:type="paragraph" w:customStyle="1" w:styleId="Avertissementtitre">
    <w:name w:val="Avertissement titre"/>
    <w:basedOn w:val="Normal"/>
    <w:next w:val="Normal"/>
    <w:rsid w:val="007F35B9"/>
    <w:pPr>
      <w:keepNext/>
      <w:spacing w:before="480" w:after="120" w:line="240" w:lineRule="auto"/>
      <w:jc w:val="both"/>
    </w:pPr>
    <w:rPr>
      <w:rFonts w:eastAsia="Calibri"/>
      <w:szCs w:val="22"/>
      <w:u w:val="single"/>
      <w:lang w:eastAsia="en-GB"/>
    </w:rPr>
  </w:style>
  <w:style w:type="paragraph" w:customStyle="1" w:styleId="Confidence">
    <w:name w:val="Confidence"/>
    <w:basedOn w:val="Normal"/>
    <w:next w:val="Normal"/>
    <w:rsid w:val="007F35B9"/>
    <w:pPr>
      <w:spacing w:before="360" w:after="120" w:line="240" w:lineRule="auto"/>
      <w:jc w:val="center"/>
    </w:pPr>
    <w:rPr>
      <w:rFonts w:eastAsia="Calibri"/>
      <w:szCs w:val="22"/>
      <w:lang w:eastAsia="en-GB"/>
    </w:rPr>
  </w:style>
  <w:style w:type="paragraph" w:customStyle="1" w:styleId="Confidentialit">
    <w:name w:val="Confidentialité"/>
    <w:basedOn w:val="Normal"/>
    <w:next w:val="TypedudocumentPagedecouverture"/>
    <w:rsid w:val="007F35B9"/>
    <w:pPr>
      <w:spacing w:before="240" w:after="240" w:line="240" w:lineRule="auto"/>
      <w:ind w:left="5103"/>
    </w:pPr>
    <w:rPr>
      <w:rFonts w:eastAsia="Calibri"/>
      <w:i/>
      <w:sz w:val="32"/>
      <w:szCs w:val="22"/>
      <w:lang w:eastAsia="en-GB"/>
    </w:rPr>
  </w:style>
  <w:style w:type="paragraph" w:customStyle="1" w:styleId="Considrant">
    <w:name w:val="Considérant"/>
    <w:basedOn w:val="Normal"/>
    <w:rsid w:val="007F35B9"/>
    <w:pPr>
      <w:numPr>
        <w:numId w:val="41"/>
      </w:numPr>
      <w:spacing w:before="120" w:after="120" w:line="240" w:lineRule="auto"/>
      <w:jc w:val="both"/>
    </w:pPr>
    <w:rPr>
      <w:rFonts w:eastAsia="Calibri"/>
      <w:szCs w:val="22"/>
      <w:lang w:eastAsia="en-GB"/>
    </w:rPr>
  </w:style>
  <w:style w:type="paragraph" w:customStyle="1" w:styleId="Corrigendum">
    <w:name w:val="Corrigendum"/>
    <w:basedOn w:val="Normal"/>
    <w:next w:val="Normal"/>
    <w:rsid w:val="007F35B9"/>
    <w:pPr>
      <w:spacing w:after="240" w:line="240" w:lineRule="auto"/>
    </w:pPr>
    <w:rPr>
      <w:rFonts w:eastAsia="Calibri"/>
      <w:szCs w:val="22"/>
      <w:lang w:eastAsia="en-GB"/>
    </w:rPr>
  </w:style>
  <w:style w:type="paragraph" w:customStyle="1" w:styleId="Datedadoption">
    <w:name w:val="Date d'adoption"/>
    <w:basedOn w:val="Normal"/>
    <w:next w:val="Titreobjet"/>
    <w:rsid w:val="007F35B9"/>
    <w:pPr>
      <w:spacing w:before="360" w:line="240" w:lineRule="auto"/>
      <w:jc w:val="center"/>
    </w:pPr>
    <w:rPr>
      <w:rFonts w:eastAsia="Calibri"/>
      <w:b/>
      <w:szCs w:val="22"/>
      <w:lang w:eastAsia="en-GB"/>
    </w:rPr>
  </w:style>
  <w:style w:type="paragraph" w:customStyle="1" w:styleId="Emission">
    <w:name w:val="Emission"/>
    <w:basedOn w:val="Normal"/>
    <w:next w:val="Rfrenceinstitutionnelle"/>
    <w:rsid w:val="007F35B9"/>
    <w:pPr>
      <w:spacing w:line="240" w:lineRule="auto"/>
      <w:ind w:left="5103"/>
    </w:pPr>
    <w:rPr>
      <w:rFonts w:eastAsia="Calibri"/>
      <w:szCs w:val="22"/>
      <w:lang w:eastAsia="en-GB"/>
    </w:rPr>
  </w:style>
  <w:style w:type="paragraph" w:customStyle="1" w:styleId="Exposdesmotifstitre">
    <w:name w:val="Exposé des motifs titre"/>
    <w:basedOn w:val="Normal"/>
    <w:next w:val="Normal"/>
    <w:rsid w:val="007F35B9"/>
    <w:pPr>
      <w:spacing w:before="120" w:after="120" w:line="240" w:lineRule="auto"/>
      <w:jc w:val="center"/>
    </w:pPr>
    <w:rPr>
      <w:rFonts w:eastAsia="Calibri"/>
      <w:b/>
      <w:szCs w:val="22"/>
      <w:u w:val="single"/>
      <w:lang w:eastAsia="en-GB"/>
    </w:rPr>
  </w:style>
  <w:style w:type="paragraph" w:customStyle="1" w:styleId="Fait">
    <w:name w:val="Fait à"/>
    <w:basedOn w:val="Normal"/>
    <w:next w:val="Institutionquisigne"/>
    <w:rsid w:val="007F35B9"/>
    <w:pPr>
      <w:keepNext/>
      <w:spacing w:before="120" w:line="240" w:lineRule="auto"/>
      <w:jc w:val="both"/>
    </w:pPr>
    <w:rPr>
      <w:rFonts w:eastAsia="Calibri"/>
      <w:szCs w:val="22"/>
      <w:lang w:eastAsia="en-GB"/>
    </w:rPr>
  </w:style>
  <w:style w:type="paragraph" w:customStyle="1" w:styleId="Formuledadoption">
    <w:name w:val="Formule d'adoption"/>
    <w:basedOn w:val="Normal"/>
    <w:next w:val="Titrearticle"/>
    <w:rsid w:val="007F35B9"/>
    <w:pPr>
      <w:keepNext/>
      <w:spacing w:before="120" w:after="120" w:line="240" w:lineRule="auto"/>
      <w:jc w:val="both"/>
    </w:pPr>
    <w:rPr>
      <w:rFonts w:eastAsia="Calibri"/>
      <w:szCs w:val="22"/>
      <w:lang w:eastAsia="en-GB"/>
    </w:rPr>
  </w:style>
  <w:style w:type="paragraph" w:customStyle="1" w:styleId="Institutionquiagit">
    <w:name w:val="Institution qui agit"/>
    <w:basedOn w:val="Normal"/>
    <w:next w:val="Normal"/>
    <w:rsid w:val="007F35B9"/>
    <w:pPr>
      <w:keepNext/>
      <w:spacing w:before="600" w:after="120" w:line="240" w:lineRule="auto"/>
      <w:jc w:val="both"/>
    </w:pPr>
    <w:rPr>
      <w:rFonts w:eastAsia="Calibri"/>
      <w:szCs w:val="22"/>
      <w:lang w:eastAsia="en-GB"/>
    </w:rPr>
  </w:style>
  <w:style w:type="paragraph" w:customStyle="1" w:styleId="Institutionquisigne">
    <w:name w:val="Institution qui signe"/>
    <w:basedOn w:val="Normal"/>
    <w:next w:val="Personnequisigne"/>
    <w:rsid w:val="007F35B9"/>
    <w:pPr>
      <w:keepNext/>
      <w:tabs>
        <w:tab w:val="left" w:pos="4252"/>
      </w:tabs>
      <w:spacing w:before="720" w:line="240" w:lineRule="auto"/>
      <w:jc w:val="both"/>
    </w:pPr>
    <w:rPr>
      <w:rFonts w:eastAsia="Calibri"/>
      <w:i/>
      <w:szCs w:val="22"/>
      <w:lang w:eastAsia="en-GB"/>
    </w:rPr>
  </w:style>
  <w:style w:type="paragraph" w:customStyle="1" w:styleId="Langue">
    <w:name w:val="Langue"/>
    <w:basedOn w:val="Normal"/>
    <w:next w:val="Rfrenceinterne"/>
    <w:rsid w:val="007F35B9"/>
    <w:pPr>
      <w:framePr w:wrap="around" w:vAnchor="page" w:hAnchor="text" w:xAlign="center" w:y="14741"/>
      <w:spacing w:after="600" w:line="240" w:lineRule="auto"/>
      <w:jc w:val="center"/>
    </w:pPr>
    <w:rPr>
      <w:rFonts w:eastAsia="Calibri"/>
      <w:b/>
      <w:caps/>
      <w:szCs w:val="22"/>
      <w:lang w:eastAsia="en-GB"/>
    </w:rPr>
  </w:style>
  <w:style w:type="paragraph" w:customStyle="1" w:styleId="ManualConsidrant">
    <w:name w:val="Manual Considérant"/>
    <w:basedOn w:val="Normal"/>
    <w:rsid w:val="007F35B9"/>
    <w:pPr>
      <w:spacing w:before="120" w:after="120" w:line="240" w:lineRule="auto"/>
      <w:ind w:left="709" w:hanging="709"/>
      <w:jc w:val="both"/>
    </w:pPr>
    <w:rPr>
      <w:rFonts w:eastAsia="Calibri"/>
      <w:szCs w:val="22"/>
      <w:lang w:eastAsia="en-GB"/>
    </w:rPr>
  </w:style>
  <w:style w:type="paragraph" w:customStyle="1" w:styleId="Nomdelinstitution">
    <w:name w:val="Nom de l'institution"/>
    <w:basedOn w:val="Normal"/>
    <w:next w:val="Emission"/>
    <w:rsid w:val="007F35B9"/>
    <w:pPr>
      <w:spacing w:line="240" w:lineRule="auto"/>
    </w:pPr>
    <w:rPr>
      <w:rFonts w:ascii="Arial" w:eastAsia="Calibri" w:hAnsi="Arial" w:cs="Arial"/>
      <w:szCs w:val="22"/>
      <w:lang w:eastAsia="en-GB"/>
    </w:rPr>
  </w:style>
  <w:style w:type="paragraph" w:customStyle="1" w:styleId="Personnequisigne">
    <w:name w:val="Personne qui signe"/>
    <w:basedOn w:val="Normal"/>
    <w:next w:val="Institutionquisigne"/>
    <w:rsid w:val="007F35B9"/>
    <w:pPr>
      <w:tabs>
        <w:tab w:val="left" w:pos="4252"/>
      </w:tabs>
      <w:spacing w:line="240" w:lineRule="auto"/>
    </w:pPr>
    <w:rPr>
      <w:rFonts w:eastAsia="Calibri"/>
      <w:i/>
      <w:szCs w:val="22"/>
      <w:lang w:eastAsia="en-GB"/>
    </w:rPr>
  </w:style>
  <w:style w:type="paragraph" w:customStyle="1" w:styleId="Rfrenceinstitutionnelle">
    <w:name w:val="Référence institutionnelle"/>
    <w:basedOn w:val="Normal"/>
    <w:next w:val="Confidentialit"/>
    <w:rsid w:val="007F35B9"/>
    <w:pPr>
      <w:spacing w:after="240" w:line="240" w:lineRule="auto"/>
      <w:ind w:left="5103"/>
    </w:pPr>
    <w:rPr>
      <w:rFonts w:eastAsia="Calibri"/>
      <w:szCs w:val="22"/>
      <w:lang w:eastAsia="en-GB"/>
    </w:rPr>
  </w:style>
  <w:style w:type="paragraph" w:customStyle="1" w:styleId="Rfrenceinterinstitutionnelle">
    <w:name w:val="Référence interinstitutionnelle"/>
    <w:basedOn w:val="Normal"/>
    <w:next w:val="Statut"/>
    <w:rsid w:val="007F35B9"/>
    <w:pPr>
      <w:spacing w:line="240" w:lineRule="auto"/>
      <w:ind w:left="5103"/>
    </w:pPr>
    <w:rPr>
      <w:rFonts w:eastAsia="Calibri"/>
      <w:szCs w:val="22"/>
      <w:lang w:eastAsia="en-GB"/>
    </w:rPr>
  </w:style>
  <w:style w:type="paragraph" w:customStyle="1" w:styleId="Rfrenceinterne">
    <w:name w:val="Référence interne"/>
    <w:basedOn w:val="Normal"/>
    <w:next w:val="Rfrenceinterinstitutionnelle"/>
    <w:rsid w:val="007F35B9"/>
    <w:pPr>
      <w:spacing w:line="240" w:lineRule="auto"/>
      <w:ind w:left="5103"/>
    </w:pPr>
    <w:rPr>
      <w:rFonts w:eastAsia="Calibri"/>
      <w:szCs w:val="22"/>
      <w:lang w:eastAsia="en-GB"/>
    </w:rPr>
  </w:style>
  <w:style w:type="paragraph" w:customStyle="1" w:styleId="Sous-titreobjet">
    <w:name w:val="Sous-titre objet"/>
    <w:basedOn w:val="Normal"/>
    <w:rsid w:val="007F35B9"/>
    <w:pPr>
      <w:spacing w:line="240" w:lineRule="auto"/>
      <w:jc w:val="center"/>
    </w:pPr>
    <w:rPr>
      <w:rFonts w:eastAsia="Calibri"/>
      <w:b/>
      <w:szCs w:val="22"/>
      <w:lang w:eastAsia="en-GB"/>
    </w:rPr>
  </w:style>
  <w:style w:type="paragraph" w:customStyle="1" w:styleId="Statut">
    <w:name w:val="Statut"/>
    <w:basedOn w:val="Normal"/>
    <w:next w:val="Typedudocument"/>
    <w:rsid w:val="007F35B9"/>
    <w:pPr>
      <w:spacing w:before="360" w:line="240" w:lineRule="auto"/>
      <w:jc w:val="center"/>
    </w:pPr>
    <w:rPr>
      <w:rFonts w:eastAsia="Calibri"/>
      <w:szCs w:val="22"/>
      <w:lang w:eastAsia="en-GB"/>
    </w:rPr>
  </w:style>
  <w:style w:type="paragraph" w:customStyle="1" w:styleId="Titrearticle">
    <w:name w:val="Titre article"/>
    <w:basedOn w:val="Normal"/>
    <w:next w:val="Normal"/>
    <w:rsid w:val="007F35B9"/>
    <w:pPr>
      <w:keepNext/>
      <w:spacing w:before="360" w:after="120" w:line="240" w:lineRule="auto"/>
      <w:jc w:val="center"/>
    </w:pPr>
    <w:rPr>
      <w:rFonts w:eastAsia="Calibri"/>
      <w:i/>
      <w:szCs w:val="22"/>
      <w:lang w:eastAsia="en-GB"/>
    </w:rPr>
  </w:style>
  <w:style w:type="paragraph" w:customStyle="1" w:styleId="Titreobjet">
    <w:name w:val="Titre objet"/>
    <w:basedOn w:val="Normal"/>
    <w:next w:val="Sous-titreobjet"/>
    <w:rsid w:val="007F35B9"/>
    <w:pPr>
      <w:spacing w:before="180" w:after="180" w:line="240" w:lineRule="auto"/>
      <w:jc w:val="center"/>
    </w:pPr>
    <w:rPr>
      <w:rFonts w:eastAsia="Calibri"/>
      <w:b/>
      <w:szCs w:val="22"/>
      <w:lang w:eastAsia="en-GB"/>
    </w:rPr>
  </w:style>
  <w:style w:type="paragraph" w:customStyle="1" w:styleId="Typedudocument">
    <w:name w:val="Type du document"/>
    <w:basedOn w:val="Normal"/>
    <w:next w:val="Titreobjet"/>
    <w:rsid w:val="007F35B9"/>
    <w:pPr>
      <w:spacing w:before="360" w:after="180" w:line="240" w:lineRule="auto"/>
      <w:jc w:val="center"/>
    </w:pPr>
    <w:rPr>
      <w:rFonts w:eastAsia="Calibri"/>
      <w:b/>
      <w:szCs w:val="22"/>
      <w:lang w:eastAsia="en-GB"/>
    </w:rPr>
  </w:style>
  <w:style w:type="character" w:customStyle="1" w:styleId="Added">
    <w:name w:val="Added"/>
    <w:rsid w:val="007F35B9"/>
    <w:rPr>
      <w:b/>
      <w:u w:val="single"/>
      <w:shd w:val="clear" w:color="auto" w:fill="auto"/>
    </w:rPr>
  </w:style>
  <w:style w:type="character" w:customStyle="1" w:styleId="Deleted">
    <w:name w:val="Deleted"/>
    <w:rsid w:val="007F35B9"/>
    <w:rPr>
      <w:strike/>
      <w:dstrike w:val="0"/>
      <w:shd w:val="clear" w:color="auto" w:fill="auto"/>
    </w:rPr>
  </w:style>
  <w:style w:type="paragraph" w:customStyle="1" w:styleId="Address">
    <w:name w:val="Address"/>
    <w:basedOn w:val="Normal"/>
    <w:next w:val="Normal"/>
    <w:rsid w:val="007F35B9"/>
    <w:pPr>
      <w:keepLines/>
      <w:spacing w:before="120" w:after="120" w:line="360" w:lineRule="auto"/>
      <w:ind w:left="3402"/>
    </w:pPr>
    <w:rPr>
      <w:rFonts w:eastAsia="Calibri"/>
      <w:szCs w:val="22"/>
      <w:lang w:eastAsia="en-GB"/>
    </w:rPr>
  </w:style>
  <w:style w:type="paragraph" w:customStyle="1" w:styleId="Objetexterne">
    <w:name w:val="Objet externe"/>
    <w:basedOn w:val="Normal"/>
    <w:next w:val="Normal"/>
    <w:rsid w:val="007F35B9"/>
    <w:pPr>
      <w:spacing w:before="120" w:after="120" w:line="240" w:lineRule="auto"/>
      <w:jc w:val="both"/>
    </w:pPr>
    <w:rPr>
      <w:rFonts w:eastAsia="Calibri"/>
      <w:i/>
      <w:caps/>
      <w:szCs w:val="22"/>
      <w:lang w:eastAsia="en-GB"/>
    </w:rPr>
  </w:style>
  <w:style w:type="paragraph" w:customStyle="1" w:styleId="Pagedecouverture">
    <w:name w:val="Page de couverture"/>
    <w:basedOn w:val="Normal"/>
    <w:next w:val="Normal"/>
    <w:rsid w:val="007F35B9"/>
    <w:pPr>
      <w:spacing w:line="240" w:lineRule="auto"/>
      <w:jc w:val="both"/>
    </w:pPr>
    <w:rPr>
      <w:rFonts w:eastAsia="Calibri"/>
      <w:szCs w:val="22"/>
      <w:lang w:eastAsia="en-GB"/>
    </w:rPr>
  </w:style>
  <w:style w:type="paragraph" w:customStyle="1" w:styleId="Supertitre">
    <w:name w:val="Supertitre"/>
    <w:basedOn w:val="Normal"/>
    <w:next w:val="Normal"/>
    <w:rsid w:val="007F35B9"/>
    <w:pPr>
      <w:spacing w:after="600" w:line="240" w:lineRule="auto"/>
      <w:jc w:val="center"/>
    </w:pPr>
    <w:rPr>
      <w:rFonts w:eastAsia="Calibri"/>
      <w:b/>
      <w:szCs w:val="22"/>
      <w:lang w:eastAsia="en-GB"/>
    </w:rPr>
  </w:style>
  <w:style w:type="paragraph" w:customStyle="1" w:styleId="Languesfaisantfoi">
    <w:name w:val="Langues faisant foi"/>
    <w:basedOn w:val="Normal"/>
    <w:next w:val="Normal"/>
    <w:rsid w:val="007F35B9"/>
    <w:pPr>
      <w:spacing w:before="360" w:line="240" w:lineRule="auto"/>
      <w:jc w:val="center"/>
    </w:pPr>
    <w:rPr>
      <w:rFonts w:eastAsia="Calibri"/>
      <w:szCs w:val="22"/>
      <w:lang w:eastAsia="en-GB"/>
    </w:rPr>
  </w:style>
  <w:style w:type="paragraph" w:customStyle="1" w:styleId="Rfrencecroise">
    <w:name w:val="Référence croisée"/>
    <w:basedOn w:val="Normal"/>
    <w:rsid w:val="007F35B9"/>
    <w:pPr>
      <w:spacing w:line="240" w:lineRule="auto"/>
      <w:jc w:val="center"/>
    </w:pPr>
    <w:rPr>
      <w:rFonts w:eastAsia="Calibri"/>
      <w:szCs w:val="22"/>
      <w:lang w:eastAsia="en-GB"/>
    </w:rPr>
  </w:style>
  <w:style w:type="paragraph" w:customStyle="1" w:styleId="Fichefinanciretitre">
    <w:name w:val="Fiche financière titre"/>
    <w:basedOn w:val="Normal"/>
    <w:next w:val="Normal"/>
    <w:rsid w:val="007F35B9"/>
    <w:pPr>
      <w:spacing w:before="120" w:after="120" w:line="240" w:lineRule="auto"/>
      <w:jc w:val="center"/>
    </w:pPr>
    <w:rPr>
      <w:rFonts w:eastAsia="Calibri"/>
      <w:b/>
      <w:szCs w:val="22"/>
      <w:u w:val="single"/>
      <w:lang w:eastAsia="en-GB"/>
    </w:rPr>
  </w:style>
  <w:style w:type="paragraph" w:customStyle="1" w:styleId="DatedadoptionPagedecouverture">
    <w:name w:val="Date d'adoption (Page de couverture)"/>
    <w:basedOn w:val="Datedadoption"/>
    <w:next w:val="TitreobjetPagedecouverture"/>
    <w:rsid w:val="007F35B9"/>
  </w:style>
  <w:style w:type="paragraph" w:customStyle="1" w:styleId="RfrenceinterinstitutionnellePagedecouverture">
    <w:name w:val="Référence interinstitutionnelle (Page de couverture)"/>
    <w:basedOn w:val="Rfrenceinterinstitutionnelle"/>
    <w:next w:val="Confidentialit"/>
    <w:rsid w:val="007F35B9"/>
  </w:style>
  <w:style w:type="paragraph" w:customStyle="1" w:styleId="Sous-titreobjetPagedecouverture">
    <w:name w:val="Sous-titre objet (Page de couverture)"/>
    <w:basedOn w:val="Sous-titreobjet"/>
    <w:rsid w:val="007F35B9"/>
  </w:style>
  <w:style w:type="paragraph" w:customStyle="1" w:styleId="StatutPagedecouverture">
    <w:name w:val="Statut (Page de couverture)"/>
    <w:basedOn w:val="Statut"/>
    <w:next w:val="TypedudocumentPagedecouverture"/>
    <w:rsid w:val="007F35B9"/>
  </w:style>
  <w:style w:type="paragraph" w:customStyle="1" w:styleId="TitreobjetPagedecouverture">
    <w:name w:val="Titre objet (Page de couverture)"/>
    <w:basedOn w:val="Titreobjet"/>
    <w:next w:val="Sous-titreobjetPagedecouverture"/>
    <w:rsid w:val="007F35B9"/>
  </w:style>
  <w:style w:type="paragraph" w:customStyle="1" w:styleId="TypedudocumentPagedecouverture">
    <w:name w:val="Type du document (Page de couverture)"/>
    <w:basedOn w:val="Typedudocument"/>
    <w:next w:val="TitreobjetPagedecouverture"/>
    <w:rsid w:val="007F35B9"/>
  </w:style>
  <w:style w:type="paragraph" w:customStyle="1" w:styleId="Volume">
    <w:name w:val="Volume"/>
    <w:basedOn w:val="Normal"/>
    <w:next w:val="Confidentialit"/>
    <w:rsid w:val="007F35B9"/>
    <w:pPr>
      <w:spacing w:after="240" w:line="240" w:lineRule="auto"/>
      <w:ind w:left="5103"/>
    </w:pPr>
    <w:rPr>
      <w:rFonts w:eastAsia="Calibri"/>
      <w:szCs w:val="22"/>
      <w:lang w:eastAsia="en-GB"/>
    </w:rPr>
  </w:style>
  <w:style w:type="paragraph" w:customStyle="1" w:styleId="IntrtEEE">
    <w:name w:val="Intérêt EEE"/>
    <w:basedOn w:val="Languesfaisantfoi"/>
    <w:next w:val="Normal"/>
    <w:rsid w:val="007F35B9"/>
    <w:pPr>
      <w:spacing w:after="240"/>
    </w:pPr>
  </w:style>
  <w:style w:type="paragraph" w:customStyle="1" w:styleId="Accompagnant">
    <w:name w:val="Accompagnant"/>
    <w:basedOn w:val="Normal"/>
    <w:next w:val="Typeacteprincipal"/>
    <w:rsid w:val="007F35B9"/>
    <w:pPr>
      <w:spacing w:before="180" w:after="240" w:line="240" w:lineRule="auto"/>
      <w:jc w:val="center"/>
    </w:pPr>
    <w:rPr>
      <w:rFonts w:eastAsia="Calibri"/>
      <w:b/>
      <w:szCs w:val="22"/>
      <w:lang w:eastAsia="en-GB"/>
    </w:rPr>
  </w:style>
  <w:style w:type="paragraph" w:customStyle="1" w:styleId="Typeacteprincipal">
    <w:name w:val="Type acte principal"/>
    <w:basedOn w:val="Normal"/>
    <w:next w:val="Objetacteprincipal"/>
    <w:rsid w:val="007F35B9"/>
    <w:pPr>
      <w:spacing w:after="240" w:line="240" w:lineRule="auto"/>
      <w:jc w:val="center"/>
    </w:pPr>
    <w:rPr>
      <w:rFonts w:eastAsia="Calibri"/>
      <w:b/>
      <w:szCs w:val="22"/>
      <w:lang w:eastAsia="en-GB"/>
    </w:rPr>
  </w:style>
  <w:style w:type="paragraph" w:customStyle="1" w:styleId="Objetacteprincipal">
    <w:name w:val="Objet acte principal"/>
    <w:basedOn w:val="Normal"/>
    <w:next w:val="Titrearticle"/>
    <w:rsid w:val="007F35B9"/>
    <w:pPr>
      <w:spacing w:after="360" w:line="240" w:lineRule="auto"/>
      <w:jc w:val="center"/>
    </w:pPr>
    <w:rPr>
      <w:rFonts w:eastAsia="Calibri"/>
      <w:b/>
      <w:szCs w:val="22"/>
      <w:lang w:eastAsia="en-GB"/>
    </w:rPr>
  </w:style>
  <w:style w:type="paragraph" w:customStyle="1" w:styleId="IntrtEEEPagedecouverture">
    <w:name w:val="Intérêt EEE (Page de couverture)"/>
    <w:basedOn w:val="IntrtEEE"/>
    <w:next w:val="Rfrencecroise"/>
    <w:rsid w:val="007F35B9"/>
  </w:style>
  <w:style w:type="paragraph" w:customStyle="1" w:styleId="AccompagnantPagedecouverture">
    <w:name w:val="Accompagnant (Page de couverture)"/>
    <w:basedOn w:val="Accompagnant"/>
    <w:next w:val="TypeacteprincipalPagedecouverture"/>
    <w:rsid w:val="007F35B9"/>
  </w:style>
  <w:style w:type="paragraph" w:customStyle="1" w:styleId="TypeacteprincipalPagedecouverture">
    <w:name w:val="Type acte principal (Page de couverture)"/>
    <w:basedOn w:val="Typeacteprincipal"/>
    <w:next w:val="ObjetacteprincipalPagedecouverture"/>
    <w:rsid w:val="007F35B9"/>
  </w:style>
  <w:style w:type="paragraph" w:customStyle="1" w:styleId="ObjetacteprincipalPagedecouverture">
    <w:name w:val="Objet acte principal (Page de couverture)"/>
    <w:basedOn w:val="Objetacteprincipal"/>
    <w:next w:val="Rfrencecroise"/>
    <w:rsid w:val="007F35B9"/>
  </w:style>
  <w:style w:type="paragraph" w:customStyle="1" w:styleId="LanguesfaisantfoiPagedecouverture">
    <w:name w:val="Langues faisant foi (Page de couverture)"/>
    <w:basedOn w:val="Normal"/>
    <w:next w:val="Normal"/>
    <w:rsid w:val="007F35B9"/>
    <w:pPr>
      <w:spacing w:before="360" w:line="240" w:lineRule="auto"/>
      <w:jc w:val="center"/>
    </w:pPr>
    <w:rPr>
      <w:rFonts w:eastAsia="Calibri"/>
      <w:szCs w:val="22"/>
      <w:lang w:eastAsia="en-GB"/>
    </w:rPr>
  </w:style>
  <w:style w:type="character" w:customStyle="1" w:styleId="cf01">
    <w:name w:val="cf01"/>
    <w:basedOn w:val="DefaultParagraphFont"/>
    <w:rsid w:val="001711C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1076">
      <w:bodyDiv w:val="1"/>
      <w:marLeft w:val="0"/>
      <w:marRight w:val="0"/>
      <w:marTop w:val="0"/>
      <w:marBottom w:val="0"/>
      <w:divBdr>
        <w:top w:val="none" w:sz="0" w:space="0" w:color="auto"/>
        <w:left w:val="none" w:sz="0" w:space="0" w:color="auto"/>
        <w:bottom w:val="none" w:sz="0" w:space="0" w:color="auto"/>
        <w:right w:val="none" w:sz="0" w:space="0" w:color="auto"/>
      </w:divBdr>
    </w:div>
    <w:div w:id="66541130">
      <w:bodyDiv w:val="1"/>
      <w:marLeft w:val="0"/>
      <w:marRight w:val="0"/>
      <w:marTop w:val="0"/>
      <w:marBottom w:val="0"/>
      <w:divBdr>
        <w:top w:val="none" w:sz="0" w:space="0" w:color="auto"/>
        <w:left w:val="none" w:sz="0" w:space="0" w:color="auto"/>
        <w:bottom w:val="none" w:sz="0" w:space="0" w:color="auto"/>
        <w:right w:val="none" w:sz="0" w:space="0" w:color="auto"/>
      </w:divBdr>
    </w:div>
    <w:div w:id="106698433">
      <w:bodyDiv w:val="1"/>
      <w:marLeft w:val="0"/>
      <w:marRight w:val="0"/>
      <w:marTop w:val="0"/>
      <w:marBottom w:val="0"/>
      <w:divBdr>
        <w:top w:val="none" w:sz="0" w:space="0" w:color="auto"/>
        <w:left w:val="none" w:sz="0" w:space="0" w:color="auto"/>
        <w:bottom w:val="none" w:sz="0" w:space="0" w:color="auto"/>
        <w:right w:val="none" w:sz="0" w:space="0" w:color="auto"/>
      </w:divBdr>
    </w:div>
    <w:div w:id="134032929">
      <w:bodyDiv w:val="1"/>
      <w:marLeft w:val="0"/>
      <w:marRight w:val="0"/>
      <w:marTop w:val="0"/>
      <w:marBottom w:val="0"/>
      <w:divBdr>
        <w:top w:val="none" w:sz="0" w:space="0" w:color="auto"/>
        <w:left w:val="none" w:sz="0" w:space="0" w:color="auto"/>
        <w:bottom w:val="none" w:sz="0" w:space="0" w:color="auto"/>
        <w:right w:val="none" w:sz="0" w:space="0" w:color="auto"/>
      </w:divBdr>
    </w:div>
    <w:div w:id="136729650">
      <w:bodyDiv w:val="1"/>
      <w:marLeft w:val="0"/>
      <w:marRight w:val="0"/>
      <w:marTop w:val="0"/>
      <w:marBottom w:val="0"/>
      <w:divBdr>
        <w:top w:val="none" w:sz="0" w:space="0" w:color="auto"/>
        <w:left w:val="none" w:sz="0" w:space="0" w:color="auto"/>
        <w:bottom w:val="none" w:sz="0" w:space="0" w:color="auto"/>
        <w:right w:val="none" w:sz="0" w:space="0" w:color="auto"/>
      </w:divBdr>
    </w:div>
    <w:div w:id="142308695">
      <w:bodyDiv w:val="1"/>
      <w:marLeft w:val="0"/>
      <w:marRight w:val="0"/>
      <w:marTop w:val="0"/>
      <w:marBottom w:val="0"/>
      <w:divBdr>
        <w:top w:val="none" w:sz="0" w:space="0" w:color="auto"/>
        <w:left w:val="none" w:sz="0" w:space="0" w:color="auto"/>
        <w:bottom w:val="none" w:sz="0" w:space="0" w:color="auto"/>
        <w:right w:val="none" w:sz="0" w:space="0" w:color="auto"/>
      </w:divBdr>
    </w:div>
    <w:div w:id="169759110">
      <w:bodyDiv w:val="1"/>
      <w:marLeft w:val="0"/>
      <w:marRight w:val="0"/>
      <w:marTop w:val="0"/>
      <w:marBottom w:val="0"/>
      <w:divBdr>
        <w:top w:val="none" w:sz="0" w:space="0" w:color="auto"/>
        <w:left w:val="none" w:sz="0" w:space="0" w:color="auto"/>
        <w:bottom w:val="none" w:sz="0" w:space="0" w:color="auto"/>
        <w:right w:val="none" w:sz="0" w:space="0" w:color="auto"/>
      </w:divBdr>
    </w:div>
    <w:div w:id="174081461">
      <w:bodyDiv w:val="1"/>
      <w:marLeft w:val="0"/>
      <w:marRight w:val="0"/>
      <w:marTop w:val="0"/>
      <w:marBottom w:val="0"/>
      <w:divBdr>
        <w:top w:val="none" w:sz="0" w:space="0" w:color="auto"/>
        <w:left w:val="none" w:sz="0" w:space="0" w:color="auto"/>
        <w:bottom w:val="none" w:sz="0" w:space="0" w:color="auto"/>
        <w:right w:val="none" w:sz="0" w:space="0" w:color="auto"/>
      </w:divBdr>
    </w:div>
    <w:div w:id="222377193">
      <w:bodyDiv w:val="1"/>
      <w:marLeft w:val="0"/>
      <w:marRight w:val="0"/>
      <w:marTop w:val="0"/>
      <w:marBottom w:val="0"/>
      <w:divBdr>
        <w:top w:val="none" w:sz="0" w:space="0" w:color="auto"/>
        <w:left w:val="none" w:sz="0" w:space="0" w:color="auto"/>
        <w:bottom w:val="none" w:sz="0" w:space="0" w:color="auto"/>
        <w:right w:val="none" w:sz="0" w:space="0" w:color="auto"/>
      </w:divBdr>
    </w:div>
    <w:div w:id="224149437">
      <w:bodyDiv w:val="1"/>
      <w:marLeft w:val="0"/>
      <w:marRight w:val="0"/>
      <w:marTop w:val="0"/>
      <w:marBottom w:val="0"/>
      <w:divBdr>
        <w:top w:val="none" w:sz="0" w:space="0" w:color="auto"/>
        <w:left w:val="none" w:sz="0" w:space="0" w:color="auto"/>
        <w:bottom w:val="none" w:sz="0" w:space="0" w:color="auto"/>
        <w:right w:val="none" w:sz="0" w:space="0" w:color="auto"/>
      </w:divBdr>
    </w:div>
    <w:div w:id="271785568">
      <w:bodyDiv w:val="1"/>
      <w:marLeft w:val="0"/>
      <w:marRight w:val="0"/>
      <w:marTop w:val="0"/>
      <w:marBottom w:val="0"/>
      <w:divBdr>
        <w:top w:val="none" w:sz="0" w:space="0" w:color="auto"/>
        <w:left w:val="none" w:sz="0" w:space="0" w:color="auto"/>
        <w:bottom w:val="none" w:sz="0" w:space="0" w:color="auto"/>
        <w:right w:val="none" w:sz="0" w:space="0" w:color="auto"/>
      </w:divBdr>
    </w:div>
    <w:div w:id="325400296">
      <w:bodyDiv w:val="1"/>
      <w:marLeft w:val="0"/>
      <w:marRight w:val="0"/>
      <w:marTop w:val="0"/>
      <w:marBottom w:val="0"/>
      <w:divBdr>
        <w:top w:val="none" w:sz="0" w:space="0" w:color="auto"/>
        <w:left w:val="none" w:sz="0" w:space="0" w:color="auto"/>
        <w:bottom w:val="none" w:sz="0" w:space="0" w:color="auto"/>
        <w:right w:val="none" w:sz="0" w:space="0" w:color="auto"/>
      </w:divBdr>
    </w:div>
    <w:div w:id="348334046">
      <w:bodyDiv w:val="1"/>
      <w:marLeft w:val="0"/>
      <w:marRight w:val="0"/>
      <w:marTop w:val="0"/>
      <w:marBottom w:val="0"/>
      <w:divBdr>
        <w:top w:val="none" w:sz="0" w:space="0" w:color="auto"/>
        <w:left w:val="none" w:sz="0" w:space="0" w:color="auto"/>
        <w:bottom w:val="none" w:sz="0" w:space="0" w:color="auto"/>
        <w:right w:val="none" w:sz="0" w:space="0" w:color="auto"/>
      </w:divBdr>
    </w:div>
    <w:div w:id="363865067">
      <w:bodyDiv w:val="1"/>
      <w:marLeft w:val="0"/>
      <w:marRight w:val="0"/>
      <w:marTop w:val="0"/>
      <w:marBottom w:val="0"/>
      <w:divBdr>
        <w:top w:val="none" w:sz="0" w:space="0" w:color="auto"/>
        <w:left w:val="none" w:sz="0" w:space="0" w:color="auto"/>
        <w:bottom w:val="none" w:sz="0" w:space="0" w:color="auto"/>
        <w:right w:val="none" w:sz="0" w:space="0" w:color="auto"/>
      </w:divBdr>
    </w:div>
    <w:div w:id="367947780">
      <w:bodyDiv w:val="1"/>
      <w:marLeft w:val="0"/>
      <w:marRight w:val="0"/>
      <w:marTop w:val="0"/>
      <w:marBottom w:val="0"/>
      <w:divBdr>
        <w:top w:val="none" w:sz="0" w:space="0" w:color="auto"/>
        <w:left w:val="none" w:sz="0" w:space="0" w:color="auto"/>
        <w:bottom w:val="none" w:sz="0" w:space="0" w:color="auto"/>
        <w:right w:val="none" w:sz="0" w:space="0" w:color="auto"/>
      </w:divBdr>
    </w:div>
    <w:div w:id="374894866">
      <w:bodyDiv w:val="1"/>
      <w:marLeft w:val="0"/>
      <w:marRight w:val="0"/>
      <w:marTop w:val="0"/>
      <w:marBottom w:val="0"/>
      <w:divBdr>
        <w:top w:val="none" w:sz="0" w:space="0" w:color="auto"/>
        <w:left w:val="none" w:sz="0" w:space="0" w:color="auto"/>
        <w:bottom w:val="none" w:sz="0" w:space="0" w:color="auto"/>
        <w:right w:val="none" w:sz="0" w:space="0" w:color="auto"/>
      </w:divBdr>
    </w:div>
    <w:div w:id="396244133">
      <w:bodyDiv w:val="1"/>
      <w:marLeft w:val="0"/>
      <w:marRight w:val="0"/>
      <w:marTop w:val="0"/>
      <w:marBottom w:val="0"/>
      <w:divBdr>
        <w:top w:val="none" w:sz="0" w:space="0" w:color="auto"/>
        <w:left w:val="none" w:sz="0" w:space="0" w:color="auto"/>
        <w:bottom w:val="none" w:sz="0" w:space="0" w:color="auto"/>
        <w:right w:val="none" w:sz="0" w:space="0" w:color="auto"/>
      </w:divBdr>
    </w:div>
    <w:div w:id="408499204">
      <w:bodyDiv w:val="1"/>
      <w:marLeft w:val="0"/>
      <w:marRight w:val="0"/>
      <w:marTop w:val="0"/>
      <w:marBottom w:val="0"/>
      <w:divBdr>
        <w:top w:val="none" w:sz="0" w:space="0" w:color="auto"/>
        <w:left w:val="none" w:sz="0" w:space="0" w:color="auto"/>
        <w:bottom w:val="none" w:sz="0" w:space="0" w:color="auto"/>
        <w:right w:val="none" w:sz="0" w:space="0" w:color="auto"/>
      </w:divBdr>
    </w:div>
    <w:div w:id="435099568">
      <w:bodyDiv w:val="1"/>
      <w:marLeft w:val="0"/>
      <w:marRight w:val="0"/>
      <w:marTop w:val="0"/>
      <w:marBottom w:val="0"/>
      <w:divBdr>
        <w:top w:val="none" w:sz="0" w:space="0" w:color="auto"/>
        <w:left w:val="none" w:sz="0" w:space="0" w:color="auto"/>
        <w:bottom w:val="none" w:sz="0" w:space="0" w:color="auto"/>
        <w:right w:val="none" w:sz="0" w:space="0" w:color="auto"/>
      </w:divBdr>
    </w:div>
    <w:div w:id="492376214">
      <w:bodyDiv w:val="1"/>
      <w:marLeft w:val="0"/>
      <w:marRight w:val="0"/>
      <w:marTop w:val="0"/>
      <w:marBottom w:val="0"/>
      <w:divBdr>
        <w:top w:val="none" w:sz="0" w:space="0" w:color="auto"/>
        <w:left w:val="none" w:sz="0" w:space="0" w:color="auto"/>
        <w:bottom w:val="none" w:sz="0" w:space="0" w:color="auto"/>
        <w:right w:val="none" w:sz="0" w:space="0" w:color="auto"/>
      </w:divBdr>
    </w:div>
    <w:div w:id="527837492">
      <w:bodyDiv w:val="1"/>
      <w:marLeft w:val="0"/>
      <w:marRight w:val="0"/>
      <w:marTop w:val="0"/>
      <w:marBottom w:val="0"/>
      <w:divBdr>
        <w:top w:val="none" w:sz="0" w:space="0" w:color="auto"/>
        <w:left w:val="none" w:sz="0" w:space="0" w:color="auto"/>
        <w:bottom w:val="none" w:sz="0" w:space="0" w:color="auto"/>
        <w:right w:val="none" w:sz="0" w:space="0" w:color="auto"/>
      </w:divBdr>
    </w:div>
    <w:div w:id="556160847">
      <w:bodyDiv w:val="1"/>
      <w:marLeft w:val="0"/>
      <w:marRight w:val="0"/>
      <w:marTop w:val="0"/>
      <w:marBottom w:val="0"/>
      <w:divBdr>
        <w:top w:val="none" w:sz="0" w:space="0" w:color="auto"/>
        <w:left w:val="none" w:sz="0" w:space="0" w:color="auto"/>
        <w:bottom w:val="none" w:sz="0" w:space="0" w:color="auto"/>
        <w:right w:val="none" w:sz="0" w:space="0" w:color="auto"/>
      </w:divBdr>
    </w:div>
    <w:div w:id="606274213">
      <w:bodyDiv w:val="1"/>
      <w:marLeft w:val="0"/>
      <w:marRight w:val="0"/>
      <w:marTop w:val="0"/>
      <w:marBottom w:val="0"/>
      <w:divBdr>
        <w:top w:val="none" w:sz="0" w:space="0" w:color="auto"/>
        <w:left w:val="none" w:sz="0" w:space="0" w:color="auto"/>
        <w:bottom w:val="none" w:sz="0" w:space="0" w:color="auto"/>
        <w:right w:val="none" w:sz="0" w:space="0" w:color="auto"/>
      </w:divBdr>
    </w:div>
    <w:div w:id="645739472">
      <w:bodyDiv w:val="1"/>
      <w:marLeft w:val="0"/>
      <w:marRight w:val="0"/>
      <w:marTop w:val="0"/>
      <w:marBottom w:val="0"/>
      <w:divBdr>
        <w:top w:val="none" w:sz="0" w:space="0" w:color="auto"/>
        <w:left w:val="none" w:sz="0" w:space="0" w:color="auto"/>
        <w:bottom w:val="none" w:sz="0" w:space="0" w:color="auto"/>
        <w:right w:val="none" w:sz="0" w:space="0" w:color="auto"/>
      </w:divBdr>
    </w:div>
    <w:div w:id="692071006">
      <w:bodyDiv w:val="1"/>
      <w:marLeft w:val="0"/>
      <w:marRight w:val="0"/>
      <w:marTop w:val="0"/>
      <w:marBottom w:val="0"/>
      <w:divBdr>
        <w:top w:val="none" w:sz="0" w:space="0" w:color="auto"/>
        <w:left w:val="none" w:sz="0" w:space="0" w:color="auto"/>
        <w:bottom w:val="none" w:sz="0" w:space="0" w:color="auto"/>
        <w:right w:val="none" w:sz="0" w:space="0" w:color="auto"/>
      </w:divBdr>
    </w:div>
    <w:div w:id="767500965">
      <w:bodyDiv w:val="1"/>
      <w:marLeft w:val="0"/>
      <w:marRight w:val="0"/>
      <w:marTop w:val="0"/>
      <w:marBottom w:val="0"/>
      <w:divBdr>
        <w:top w:val="none" w:sz="0" w:space="0" w:color="auto"/>
        <w:left w:val="none" w:sz="0" w:space="0" w:color="auto"/>
        <w:bottom w:val="none" w:sz="0" w:space="0" w:color="auto"/>
        <w:right w:val="none" w:sz="0" w:space="0" w:color="auto"/>
      </w:divBdr>
    </w:div>
    <w:div w:id="820390997">
      <w:bodyDiv w:val="1"/>
      <w:marLeft w:val="0"/>
      <w:marRight w:val="0"/>
      <w:marTop w:val="0"/>
      <w:marBottom w:val="0"/>
      <w:divBdr>
        <w:top w:val="none" w:sz="0" w:space="0" w:color="auto"/>
        <w:left w:val="none" w:sz="0" w:space="0" w:color="auto"/>
        <w:bottom w:val="none" w:sz="0" w:space="0" w:color="auto"/>
        <w:right w:val="none" w:sz="0" w:space="0" w:color="auto"/>
      </w:divBdr>
    </w:div>
    <w:div w:id="851139926">
      <w:bodyDiv w:val="1"/>
      <w:marLeft w:val="0"/>
      <w:marRight w:val="0"/>
      <w:marTop w:val="0"/>
      <w:marBottom w:val="0"/>
      <w:divBdr>
        <w:top w:val="none" w:sz="0" w:space="0" w:color="auto"/>
        <w:left w:val="none" w:sz="0" w:space="0" w:color="auto"/>
        <w:bottom w:val="none" w:sz="0" w:space="0" w:color="auto"/>
        <w:right w:val="none" w:sz="0" w:space="0" w:color="auto"/>
      </w:divBdr>
    </w:div>
    <w:div w:id="895626928">
      <w:bodyDiv w:val="1"/>
      <w:marLeft w:val="0"/>
      <w:marRight w:val="0"/>
      <w:marTop w:val="0"/>
      <w:marBottom w:val="0"/>
      <w:divBdr>
        <w:top w:val="none" w:sz="0" w:space="0" w:color="auto"/>
        <w:left w:val="none" w:sz="0" w:space="0" w:color="auto"/>
        <w:bottom w:val="none" w:sz="0" w:space="0" w:color="auto"/>
        <w:right w:val="none" w:sz="0" w:space="0" w:color="auto"/>
      </w:divBdr>
    </w:div>
    <w:div w:id="927036150">
      <w:bodyDiv w:val="1"/>
      <w:marLeft w:val="0"/>
      <w:marRight w:val="0"/>
      <w:marTop w:val="0"/>
      <w:marBottom w:val="0"/>
      <w:divBdr>
        <w:top w:val="none" w:sz="0" w:space="0" w:color="auto"/>
        <w:left w:val="none" w:sz="0" w:space="0" w:color="auto"/>
        <w:bottom w:val="none" w:sz="0" w:space="0" w:color="auto"/>
        <w:right w:val="none" w:sz="0" w:space="0" w:color="auto"/>
      </w:divBdr>
    </w:div>
    <w:div w:id="1003239031">
      <w:bodyDiv w:val="1"/>
      <w:marLeft w:val="0"/>
      <w:marRight w:val="0"/>
      <w:marTop w:val="0"/>
      <w:marBottom w:val="0"/>
      <w:divBdr>
        <w:top w:val="none" w:sz="0" w:space="0" w:color="auto"/>
        <w:left w:val="none" w:sz="0" w:space="0" w:color="auto"/>
        <w:bottom w:val="none" w:sz="0" w:space="0" w:color="auto"/>
        <w:right w:val="none" w:sz="0" w:space="0" w:color="auto"/>
      </w:divBdr>
    </w:div>
    <w:div w:id="1023633149">
      <w:bodyDiv w:val="1"/>
      <w:marLeft w:val="0"/>
      <w:marRight w:val="0"/>
      <w:marTop w:val="0"/>
      <w:marBottom w:val="0"/>
      <w:divBdr>
        <w:top w:val="none" w:sz="0" w:space="0" w:color="auto"/>
        <w:left w:val="none" w:sz="0" w:space="0" w:color="auto"/>
        <w:bottom w:val="none" w:sz="0" w:space="0" w:color="auto"/>
        <w:right w:val="none" w:sz="0" w:space="0" w:color="auto"/>
      </w:divBdr>
    </w:div>
    <w:div w:id="1075009145">
      <w:bodyDiv w:val="1"/>
      <w:marLeft w:val="0"/>
      <w:marRight w:val="0"/>
      <w:marTop w:val="0"/>
      <w:marBottom w:val="0"/>
      <w:divBdr>
        <w:top w:val="none" w:sz="0" w:space="0" w:color="auto"/>
        <w:left w:val="none" w:sz="0" w:space="0" w:color="auto"/>
        <w:bottom w:val="none" w:sz="0" w:space="0" w:color="auto"/>
        <w:right w:val="none" w:sz="0" w:space="0" w:color="auto"/>
      </w:divBdr>
    </w:div>
    <w:div w:id="1108500475">
      <w:bodyDiv w:val="1"/>
      <w:marLeft w:val="0"/>
      <w:marRight w:val="0"/>
      <w:marTop w:val="0"/>
      <w:marBottom w:val="0"/>
      <w:divBdr>
        <w:top w:val="none" w:sz="0" w:space="0" w:color="auto"/>
        <w:left w:val="none" w:sz="0" w:space="0" w:color="auto"/>
        <w:bottom w:val="none" w:sz="0" w:space="0" w:color="auto"/>
        <w:right w:val="none" w:sz="0" w:space="0" w:color="auto"/>
      </w:divBdr>
    </w:div>
    <w:div w:id="1132752657">
      <w:bodyDiv w:val="1"/>
      <w:marLeft w:val="0"/>
      <w:marRight w:val="0"/>
      <w:marTop w:val="0"/>
      <w:marBottom w:val="0"/>
      <w:divBdr>
        <w:top w:val="none" w:sz="0" w:space="0" w:color="auto"/>
        <w:left w:val="none" w:sz="0" w:space="0" w:color="auto"/>
        <w:bottom w:val="none" w:sz="0" w:space="0" w:color="auto"/>
        <w:right w:val="none" w:sz="0" w:space="0" w:color="auto"/>
      </w:divBdr>
    </w:div>
    <w:div w:id="1132988508">
      <w:bodyDiv w:val="1"/>
      <w:marLeft w:val="0"/>
      <w:marRight w:val="0"/>
      <w:marTop w:val="0"/>
      <w:marBottom w:val="0"/>
      <w:divBdr>
        <w:top w:val="none" w:sz="0" w:space="0" w:color="auto"/>
        <w:left w:val="none" w:sz="0" w:space="0" w:color="auto"/>
        <w:bottom w:val="none" w:sz="0" w:space="0" w:color="auto"/>
        <w:right w:val="none" w:sz="0" w:space="0" w:color="auto"/>
      </w:divBdr>
    </w:div>
    <w:div w:id="1169641828">
      <w:bodyDiv w:val="1"/>
      <w:marLeft w:val="0"/>
      <w:marRight w:val="0"/>
      <w:marTop w:val="0"/>
      <w:marBottom w:val="0"/>
      <w:divBdr>
        <w:top w:val="none" w:sz="0" w:space="0" w:color="auto"/>
        <w:left w:val="none" w:sz="0" w:space="0" w:color="auto"/>
        <w:bottom w:val="none" w:sz="0" w:space="0" w:color="auto"/>
        <w:right w:val="none" w:sz="0" w:space="0" w:color="auto"/>
      </w:divBdr>
    </w:div>
    <w:div w:id="1186284195">
      <w:bodyDiv w:val="1"/>
      <w:marLeft w:val="0"/>
      <w:marRight w:val="0"/>
      <w:marTop w:val="0"/>
      <w:marBottom w:val="0"/>
      <w:divBdr>
        <w:top w:val="none" w:sz="0" w:space="0" w:color="auto"/>
        <w:left w:val="none" w:sz="0" w:space="0" w:color="auto"/>
        <w:bottom w:val="none" w:sz="0" w:space="0" w:color="auto"/>
        <w:right w:val="none" w:sz="0" w:space="0" w:color="auto"/>
      </w:divBdr>
    </w:div>
    <w:div w:id="1197933975">
      <w:bodyDiv w:val="1"/>
      <w:marLeft w:val="0"/>
      <w:marRight w:val="0"/>
      <w:marTop w:val="0"/>
      <w:marBottom w:val="0"/>
      <w:divBdr>
        <w:top w:val="none" w:sz="0" w:space="0" w:color="auto"/>
        <w:left w:val="none" w:sz="0" w:space="0" w:color="auto"/>
        <w:bottom w:val="none" w:sz="0" w:space="0" w:color="auto"/>
        <w:right w:val="none" w:sz="0" w:space="0" w:color="auto"/>
      </w:divBdr>
    </w:div>
    <w:div w:id="1257589684">
      <w:bodyDiv w:val="1"/>
      <w:marLeft w:val="0"/>
      <w:marRight w:val="0"/>
      <w:marTop w:val="0"/>
      <w:marBottom w:val="0"/>
      <w:divBdr>
        <w:top w:val="none" w:sz="0" w:space="0" w:color="auto"/>
        <w:left w:val="none" w:sz="0" w:space="0" w:color="auto"/>
        <w:bottom w:val="none" w:sz="0" w:space="0" w:color="auto"/>
        <w:right w:val="none" w:sz="0" w:space="0" w:color="auto"/>
      </w:divBdr>
    </w:div>
    <w:div w:id="1358507805">
      <w:bodyDiv w:val="1"/>
      <w:marLeft w:val="0"/>
      <w:marRight w:val="0"/>
      <w:marTop w:val="0"/>
      <w:marBottom w:val="0"/>
      <w:divBdr>
        <w:top w:val="none" w:sz="0" w:space="0" w:color="auto"/>
        <w:left w:val="none" w:sz="0" w:space="0" w:color="auto"/>
        <w:bottom w:val="none" w:sz="0" w:space="0" w:color="auto"/>
        <w:right w:val="none" w:sz="0" w:space="0" w:color="auto"/>
      </w:divBdr>
    </w:div>
    <w:div w:id="1388454205">
      <w:bodyDiv w:val="1"/>
      <w:marLeft w:val="0"/>
      <w:marRight w:val="0"/>
      <w:marTop w:val="0"/>
      <w:marBottom w:val="0"/>
      <w:divBdr>
        <w:top w:val="none" w:sz="0" w:space="0" w:color="auto"/>
        <w:left w:val="none" w:sz="0" w:space="0" w:color="auto"/>
        <w:bottom w:val="none" w:sz="0" w:space="0" w:color="auto"/>
        <w:right w:val="none" w:sz="0" w:space="0" w:color="auto"/>
      </w:divBdr>
    </w:div>
    <w:div w:id="1401951307">
      <w:bodyDiv w:val="1"/>
      <w:marLeft w:val="0"/>
      <w:marRight w:val="0"/>
      <w:marTop w:val="0"/>
      <w:marBottom w:val="0"/>
      <w:divBdr>
        <w:top w:val="none" w:sz="0" w:space="0" w:color="auto"/>
        <w:left w:val="none" w:sz="0" w:space="0" w:color="auto"/>
        <w:bottom w:val="none" w:sz="0" w:space="0" w:color="auto"/>
        <w:right w:val="none" w:sz="0" w:space="0" w:color="auto"/>
      </w:divBdr>
    </w:div>
    <w:div w:id="1448621923">
      <w:bodyDiv w:val="1"/>
      <w:marLeft w:val="0"/>
      <w:marRight w:val="0"/>
      <w:marTop w:val="0"/>
      <w:marBottom w:val="0"/>
      <w:divBdr>
        <w:top w:val="none" w:sz="0" w:space="0" w:color="auto"/>
        <w:left w:val="none" w:sz="0" w:space="0" w:color="auto"/>
        <w:bottom w:val="none" w:sz="0" w:space="0" w:color="auto"/>
        <w:right w:val="none" w:sz="0" w:space="0" w:color="auto"/>
      </w:divBdr>
    </w:div>
    <w:div w:id="1449272683">
      <w:bodyDiv w:val="1"/>
      <w:marLeft w:val="0"/>
      <w:marRight w:val="0"/>
      <w:marTop w:val="0"/>
      <w:marBottom w:val="0"/>
      <w:divBdr>
        <w:top w:val="none" w:sz="0" w:space="0" w:color="auto"/>
        <w:left w:val="none" w:sz="0" w:space="0" w:color="auto"/>
        <w:bottom w:val="none" w:sz="0" w:space="0" w:color="auto"/>
        <w:right w:val="none" w:sz="0" w:space="0" w:color="auto"/>
      </w:divBdr>
    </w:div>
    <w:div w:id="1470973645">
      <w:bodyDiv w:val="1"/>
      <w:marLeft w:val="0"/>
      <w:marRight w:val="0"/>
      <w:marTop w:val="0"/>
      <w:marBottom w:val="0"/>
      <w:divBdr>
        <w:top w:val="none" w:sz="0" w:space="0" w:color="auto"/>
        <w:left w:val="none" w:sz="0" w:space="0" w:color="auto"/>
        <w:bottom w:val="none" w:sz="0" w:space="0" w:color="auto"/>
        <w:right w:val="none" w:sz="0" w:space="0" w:color="auto"/>
      </w:divBdr>
    </w:div>
    <w:div w:id="1554853355">
      <w:bodyDiv w:val="1"/>
      <w:marLeft w:val="0"/>
      <w:marRight w:val="0"/>
      <w:marTop w:val="0"/>
      <w:marBottom w:val="0"/>
      <w:divBdr>
        <w:top w:val="none" w:sz="0" w:space="0" w:color="auto"/>
        <w:left w:val="none" w:sz="0" w:space="0" w:color="auto"/>
        <w:bottom w:val="none" w:sz="0" w:space="0" w:color="auto"/>
        <w:right w:val="none" w:sz="0" w:space="0" w:color="auto"/>
      </w:divBdr>
    </w:div>
    <w:div w:id="1589534686">
      <w:bodyDiv w:val="1"/>
      <w:marLeft w:val="0"/>
      <w:marRight w:val="0"/>
      <w:marTop w:val="0"/>
      <w:marBottom w:val="0"/>
      <w:divBdr>
        <w:top w:val="none" w:sz="0" w:space="0" w:color="auto"/>
        <w:left w:val="none" w:sz="0" w:space="0" w:color="auto"/>
        <w:bottom w:val="none" w:sz="0" w:space="0" w:color="auto"/>
        <w:right w:val="none" w:sz="0" w:space="0" w:color="auto"/>
      </w:divBdr>
    </w:div>
    <w:div w:id="1626426304">
      <w:bodyDiv w:val="1"/>
      <w:marLeft w:val="0"/>
      <w:marRight w:val="0"/>
      <w:marTop w:val="0"/>
      <w:marBottom w:val="0"/>
      <w:divBdr>
        <w:top w:val="none" w:sz="0" w:space="0" w:color="auto"/>
        <w:left w:val="none" w:sz="0" w:space="0" w:color="auto"/>
        <w:bottom w:val="none" w:sz="0" w:space="0" w:color="auto"/>
        <w:right w:val="none" w:sz="0" w:space="0" w:color="auto"/>
      </w:divBdr>
    </w:div>
    <w:div w:id="1660385935">
      <w:bodyDiv w:val="1"/>
      <w:marLeft w:val="0"/>
      <w:marRight w:val="0"/>
      <w:marTop w:val="0"/>
      <w:marBottom w:val="0"/>
      <w:divBdr>
        <w:top w:val="none" w:sz="0" w:space="0" w:color="auto"/>
        <w:left w:val="none" w:sz="0" w:space="0" w:color="auto"/>
        <w:bottom w:val="none" w:sz="0" w:space="0" w:color="auto"/>
        <w:right w:val="none" w:sz="0" w:space="0" w:color="auto"/>
      </w:divBdr>
    </w:div>
    <w:div w:id="1669871112">
      <w:bodyDiv w:val="1"/>
      <w:marLeft w:val="0"/>
      <w:marRight w:val="0"/>
      <w:marTop w:val="0"/>
      <w:marBottom w:val="0"/>
      <w:divBdr>
        <w:top w:val="none" w:sz="0" w:space="0" w:color="auto"/>
        <w:left w:val="none" w:sz="0" w:space="0" w:color="auto"/>
        <w:bottom w:val="none" w:sz="0" w:space="0" w:color="auto"/>
        <w:right w:val="none" w:sz="0" w:space="0" w:color="auto"/>
      </w:divBdr>
    </w:div>
    <w:div w:id="1751274538">
      <w:bodyDiv w:val="1"/>
      <w:marLeft w:val="0"/>
      <w:marRight w:val="0"/>
      <w:marTop w:val="0"/>
      <w:marBottom w:val="0"/>
      <w:divBdr>
        <w:top w:val="none" w:sz="0" w:space="0" w:color="auto"/>
        <w:left w:val="none" w:sz="0" w:space="0" w:color="auto"/>
        <w:bottom w:val="none" w:sz="0" w:space="0" w:color="auto"/>
        <w:right w:val="none" w:sz="0" w:space="0" w:color="auto"/>
      </w:divBdr>
    </w:div>
    <w:div w:id="1765418179">
      <w:bodyDiv w:val="1"/>
      <w:marLeft w:val="0"/>
      <w:marRight w:val="0"/>
      <w:marTop w:val="0"/>
      <w:marBottom w:val="0"/>
      <w:divBdr>
        <w:top w:val="none" w:sz="0" w:space="0" w:color="auto"/>
        <w:left w:val="none" w:sz="0" w:space="0" w:color="auto"/>
        <w:bottom w:val="none" w:sz="0" w:space="0" w:color="auto"/>
        <w:right w:val="none" w:sz="0" w:space="0" w:color="auto"/>
      </w:divBdr>
    </w:div>
    <w:div w:id="1775053389">
      <w:bodyDiv w:val="1"/>
      <w:marLeft w:val="0"/>
      <w:marRight w:val="0"/>
      <w:marTop w:val="0"/>
      <w:marBottom w:val="0"/>
      <w:divBdr>
        <w:top w:val="none" w:sz="0" w:space="0" w:color="auto"/>
        <w:left w:val="none" w:sz="0" w:space="0" w:color="auto"/>
        <w:bottom w:val="none" w:sz="0" w:space="0" w:color="auto"/>
        <w:right w:val="none" w:sz="0" w:space="0" w:color="auto"/>
      </w:divBdr>
    </w:div>
    <w:div w:id="1784576036">
      <w:bodyDiv w:val="1"/>
      <w:marLeft w:val="0"/>
      <w:marRight w:val="0"/>
      <w:marTop w:val="0"/>
      <w:marBottom w:val="0"/>
      <w:divBdr>
        <w:top w:val="none" w:sz="0" w:space="0" w:color="auto"/>
        <w:left w:val="none" w:sz="0" w:space="0" w:color="auto"/>
        <w:bottom w:val="none" w:sz="0" w:space="0" w:color="auto"/>
        <w:right w:val="none" w:sz="0" w:space="0" w:color="auto"/>
      </w:divBdr>
    </w:div>
    <w:div w:id="1813055277">
      <w:bodyDiv w:val="1"/>
      <w:marLeft w:val="0"/>
      <w:marRight w:val="0"/>
      <w:marTop w:val="0"/>
      <w:marBottom w:val="0"/>
      <w:divBdr>
        <w:top w:val="none" w:sz="0" w:space="0" w:color="auto"/>
        <w:left w:val="none" w:sz="0" w:space="0" w:color="auto"/>
        <w:bottom w:val="none" w:sz="0" w:space="0" w:color="auto"/>
        <w:right w:val="none" w:sz="0" w:space="0" w:color="auto"/>
      </w:divBdr>
    </w:div>
    <w:div w:id="1848712692">
      <w:bodyDiv w:val="1"/>
      <w:marLeft w:val="0"/>
      <w:marRight w:val="0"/>
      <w:marTop w:val="0"/>
      <w:marBottom w:val="0"/>
      <w:divBdr>
        <w:top w:val="none" w:sz="0" w:space="0" w:color="auto"/>
        <w:left w:val="none" w:sz="0" w:space="0" w:color="auto"/>
        <w:bottom w:val="none" w:sz="0" w:space="0" w:color="auto"/>
        <w:right w:val="none" w:sz="0" w:space="0" w:color="auto"/>
      </w:divBdr>
    </w:div>
    <w:div w:id="1897353344">
      <w:bodyDiv w:val="1"/>
      <w:marLeft w:val="0"/>
      <w:marRight w:val="0"/>
      <w:marTop w:val="0"/>
      <w:marBottom w:val="0"/>
      <w:divBdr>
        <w:top w:val="none" w:sz="0" w:space="0" w:color="auto"/>
        <w:left w:val="none" w:sz="0" w:space="0" w:color="auto"/>
        <w:bottom w:val="none" w:sz="0" w:space="0" w:color="auto"/>
        <w:right w:val="none" w:sz="0" w:space="0" w:color="auto"/>
      </w:divBdr>
    </w:div>
    <w:div w:id="1930382318">
      <w:bodyDiv w:val="1"/>
      <w:marLeft w:val="0"/>
      <w:marRight w:val="0"/>
      <w:marTop w:val="0"/>
      <w:marBottom w:val="0"/>
      <w:divBdr>
        <w:top w:val="none" w:sz="0" w:space="0" w:color="auto"/>
        <w:left w:val="none" w:sz="0" w:space="0" w:color="auto"/>
        <w:bottom w:val="none" w:sz="0" w:space="0" w:color="auto"/>
        <w:right w:val="none" w:sz="0" w:space="0" w:color="auto"/>
      </w:divBdr>
    </w:div>
    <w:div w:id="1938169595">
      <w:bodyDiv w:val="1"/>
      <w:marLeft w:val="0"/>
      <w:marRight w:val="0"/>
      <w:marTop w:val="0"/>
      <w:marBottom w:val="0"/>
      <w:divBdr>
        <w:top w:val="none" w:sz="0" w:space="0" w:color="auto"/>
        <w:left w:val="none" w:sz="0" w:space="0" w:color="auto"/>
        <w:bottom w:val="none" w:sz="0" w:space="0" w:color="auto"/>
        <w:right w:val="none" w:sz="0" w:space="0" w:color="auto"/>
      </w:divBdr>
    </w:div>
    <w:div w:id="1948148413">
      <w:bodyDiv w:val="1"/>
      <w:marLeft w:val="0"/>
      <w:marRight w:val="0"/>
      <w:marTop w:val="0"/>
      <w:marBottom w:val="0"/>
      <w:divBdr>
        <w:top w:val="none" w:sz="0" w:space="0" w:color="auto"/>
        <w:left w:val="none" w:sz="0" w:space="0" w:color="auto"/>
        <w:bottom w:val="none" w:sz="0" w:space="0" w:color="auto"/>
        <w:right w:val="none" w:sz="0" w:space="0" w:color="auto"/>
      </w:divBdr>
    </w:div>
    <w:div w:id="1954900198">
      <w:bodyDiv w:val="1"/>
      <w:marLeft w:val="0"/>
      <w:marRight w:val="0"/>
      <w:marTop w:val="0"/>
      <w:marBottom w:val="0"/>
      <w:divBdr>
        <w:top w:val="none" w:sz="0" w:space="0" w:color="auto"/>
        <w:left w:val="none" w:sz="0" w:space="0" w:color="auto"/>
        <w:bottom w:val="none" w:sz="0" w:space="0" w:color="auto"/>
        <w:right w:val="none" w:sz="0" w:space="0" w:color="auto"/>
      </w:divBdr>
    </w:div>
    <w:div w:id="1980526680">
      <w:bodyDiv w:val="1"/>
      <w:marLeft w:val="0"/>
      <w:marRight w:val="0"/>
      <w:marTop w:val="0"/>
      <w:marBottom w:val="0"/>
      <w:divBdr>
        <w:top w:val="none" w:sz="0" w:space="0" w:color="auto"/>
        <w:left w:val="none" w:sz="0" w:space="0" w:color="auto"/>
        <w:bottom w:val="none" w:sz="0" w:space="0" w:color="auto"/>
        <w:right w:val="none" w:sz="0" w:space="0" w:color="auto"/>
      </w:divBdr>
    </w:div>
    <w:div w:id="1990284032">
      <w:bodyDiv w:val="1"/>
      <w:marLeft w:val="0"/>
      <w:marRight w:val="0"/>
      <w:marTop w:val="0"/>
      <w:marBottom w:val="0"/>
      <w:divBdr>
        <w:top w:val="none" w:sz="0" w:space="0" w:color="auto"/>
        <w:left w:val="none" w:sz="0" w:space="0" w:color="auto"/>
        <w:bottom w:val="none" w:sz="0" w:space="0" w:color="auto"/>
        <w:right w:val="none" w:sz="0" w:space="0" w:color="auto"/>
      </w:divBdr>
    </w:div>
    <w:div w:id="20572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mpd.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6A778-3443-4B3C-810F-C1D5ED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10554</Words>
  <Characters>6017</Characters>
  <Application>Microsoft Office Word</Application>
  <DocSecurity>0</DocSecurity>
  <Lines>50</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Kolneja</dc:creator>
  <cp:lastModifiedBy>Ilze Šimase</cp:lastModifiedBy>
  <cp:revision>4</cp:revision>
  <cp:lastPrinted>2018-03-13T11:04:00Z</cp:lastPrinted>
  <dcterms:created xsi:type="dcterms:W3CDTF">2024-07-23T08:01:00Z</dcterms:created>
  <dcterms:modified xsi:type="dcterms:W3CDTF">2024-07-27T06:09:00Z</dcterms:modified>
</cp:coreProperties>
</file>