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B7DCA" w14:textId="77777777" w:rsidR="00922EA6" w:rsidRDefault="00922EA6">
      <w:pPr>
        <w:rPr>
          <w:b/>
          <w:u w:val="single"/>
        </w:rPr>
      </w:pPr>
      <w:bookmarkStart w:id="0" w:name="OLE_LINK5"/>
      <w:bookmarkStart w:id="1" w:name="OLE_LINK6"/>
    </w:p>
    <w:p w14:paraId="2CBC14E2" w14:textId="77777777" w:rsidR="00922EA6" w:rsidRPr="00317C55" w:rsidRDefault="00922EA6" w:rsidP="00922EA6">
      <w:pPr>
        <w:pStyle w:val="ListParagraph"/>
        <w:ind w:left="0"/>
        <w:jc w:val="center"/>
        <w:rPr>
          <w:b/>
          <w:color w:val="FF0000"/>
          <w:sz w:val="24"/>
          <w:szCs w:val="24"/>
          <w:lang w:val="lv-LV"/>
        </w:rPr>
      </w:pPr>
    </w:p>
    <w:p w14:paraId="56F06D70" w14:textId="6A6DD8DC" w:rsidR="007F6243" w:rsidRPr="007F6243" w:rsidRDefault="007F6243" w:rsidP="007F6243">
      <w:pPr>
        <w:jc w:val="right"/>
        <w:rPr>
          <w:i/>
          <w:sz w:val="20"/>
          <w:szCs w:val="20"/>
        </w:rPr>
      </w:pPr>
      <w:r w:rsidRPr="007F6243">
        <w:rPr>
          <w:bCs/>
          <w:sz w:val="20"/>
          <w:szCs w:val="20"/>
        </w:rPr>
        <w:t>4.pielikums</w:t>
      </w:r>
    </w:p>
    <w:p w14:paraId="60A350E1" w14:textId="77777777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sz w:val="20"/>
          <w:szCs w:val="20"/>
        </w:rPr>
        <w:t>nolikumam</w:t>
      </w:r>
      <w:r w:rsidRPr="007F6243">
        <w:rPr>
          <w:bCs/>
          <w:sz w:val="20"/>
          <w:szCs w:val="20"/>
        </w:rPr>
        <w:t xml:space="preserve"> </w:t>
      </w:r>
    </w:p>
    <w:p w14:paraId="7462B6DB" w14:textId="6B371479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bCs/>
          <w:sz w:val="20"/>
          <w:szCs w:val="20"/>
        </w:rPr>
        <w:t>ID Nr. APP DI 202</w:t>
      </w:r>
      <w:r w:rsidR="00A26E90">
        <w:rPr>
          <w:bCs/>
          <w:sz w:val="20"/>
          <w:szCs w:val="20"/>
        </w:rPr>
        <w:t>4</w:t>
      </w:r>
      <w:r w:rsidRPr="007F6243">
        <w:rPr>
          <w:bCs/>
          <w:sz w:val="20"/>
          <w:szCs w:val="20"/>
        </w:rPr>
        <w:t>/</w:t>
      </w:r>
      <w:r w:rsidR="00296FEB">
        <w:rPr>
          <w:bCs/>
          <w:sz w:val="20"/>
          <w:szCs w:val="20"/>
        </w:rPr>
        <w:t>10</w:t>
      </w:r>
    </w:p>
    <w:p w14:paraId="36914C61" w14:textId="77777777" w:rsidR="00E72CEC" w:rsidRDefault="00E72CEC" w:rsidP="00E72CEC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</w:p>
    <w:p w14:paraId="49D54F11" w14:textId="77777777" w:rsidR="007F6243" w:rsidRDefault="007F6243" w:rsidP="007F6243">
      <w:pPr>
        <w:jc w:val="center"/>
      </w:pPr>
      <w:r>
        <w:t>ATKLĀTS KONKURSS</w:t>
      </w:r>
    </w:p>
    <w:p w14:paraId="1747192B" w14:textId="77777777" w:rsidR="007F6243" w:rsidRPr="00BE5D4B" w:rsidRDefault="007F6243" w:rsidP="007F6243">
      <w:pPr>
        <w:jc w:val="center"/>
        <w:rPr>
          <w:sz w:val="22"/>
          <w:szCs w:val="22"/>
        </w:rPr>
      </w:pPr>
    </w:p>
    <w:p w14:paraId="7BDBF945" w14:textId="58E26EAE" w:rsidR="00A26E90" w:rsidRDefault="00A26E90" w:rsidP="00A26E90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2B007916" w14:textId="3B195873" w:rsidR="007F6243" w:rsidRDefault="007F6243" w:rsidP="007F6243">
      <w:pPr>
        <w:jc w:val="center"/>
        <w:rPr>
          <w:sz w:val="22"/>
          <w:szCs w:val="22"/>
        </w:rPr>
      </w:pPr>
      <w:r w:rsidRPr="00A02410">
        <w:rPr>
          <w:sz w:val="22"/>
          <w:szCs w:val="22"/>
        </w:rPr>
        <w:t>ID Nr. DI 202</w:t>
      </w:r>
      <w:r w:rsidR="00A26E90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bookmarkStart w:id="2" w:name="_GoBack"/>
      <w:r w:rsidR="00296FEB">
        <w:rPr>
          <w:sz w:val="22"/>
          <w:szCs w:val="22"/>
        </w:rPr>
        <w:t>10</w:t>
      </w:r>
      <w:bookmarkEnd w:id="2"/>
    </w:p>
    <w:p w14:paraId="68DBC4D2" w14:textId="6729B5AA" w:rsidR="00806B52" w:rsidRDefault="00806B52" w:rsidP="007F6243">
      <w:pPr>
        <w:jc w:val="center"/>
        <w:rPr>
          <w:sz w:val="22"/>
          <w:szCs w:val="22"/>
        </w:rPr>
      </w:pPr>
    </w:p>
    <w:p w14:paraId="462B375D" w14:textId="0C2AFF7C" w:rsidR="00806B52" w:rsidRDefault="00806B52" w:rsidP="007F6243">
      <w:pPr>
        <w:jc w:val="center"/>
        <w:rPr>
          <w:sz w:val="22"/>
          <w:szCs w:val="22"/>
        </w:rPr>
      </w:pPr>
    </w:p>
    <w:p w14:paraId="6897E91F" w14:textId="77777777" w:rsidR="00806B52" w:rsidRPr="00A02410" w:rsidRDefault="00806B52" w:rsidP="007F6243">
      <w:pPr>
        <w:jc w:val="center"/>
        <w:rPr>
          <w:b/>
          <w:sz w:val="22"/>
          <w:szCs w:val="22"/>
        </w:rPr>
      </w:pPr>
    </w:p>
    <w:p w14:paraId="767397E3" w14:textId="7B4848A4" w:rsidR="00806B52" w:rsidRPr="00317C55" w:rsidRDefault="00806B52" w:rsidP="00806B52">
      <w:pPr>
        <w:pStyle w:val="NoSpacing"/>
        <w:jc w:val="center"/>
        <w:rPr>
          <w:rFonts w:ascii="Times New Roman" w:hAnsi="Times New Roman"/>
          <w:b/>
          <w:bCs/>
          <w:sz w:val="22"/>
          <w:szCs w:val="22"/>
        </w:rPr>
      </w:pPr>
      <w:r w:rsidRPr="00317C55">
        <w:rPr>
          <w:rFonts w:ascii="Times New Roman" w:hAnsi="Times New Roman"/>
          <w:b/>
          <w:bCs/>
          <w:sz w:val="22"/>
          <w:szCs w:val="22"/>
        </w:rPr>
        <w:t>PRETENDENTA PIEREDZES APRAKSTS</w:t>
      </w:r>
    </w:p>
    <w:p w14:paraId="03A9A31E" w14:textId="4FB19486" w:rsidR="00AF2CCC" w:rsidRDefault="00AF2CCC" w:rsidP="00AF2CCC">
      <w:pPr>
        <w:jc w:val="center"/>
        <w:rPr>
          <w:sz w:val="22"/>
          <w:szCs w:val="22"/>
        </w:rPr>
      </w:pPr>
    </w:p>
    <w:p w14:paraId="6A9BC865" w14:textId="54535388" w:rsidR="00806B52" w:rsidRPr="00317C55" w:rsidRDefault="00806B52" w:rsidP="00806B52">
      <w:pPr>
        <w:rPr>
          <w:sz w:val="22"/>
          <w:szCs w:val="22"/>
        </w:rPr>
      </w:pPr>
      <w:r w:rsidRPr="00806B52">
        <w:rPr>
          <w:b/>
          <w:sz w:val="22"/>
          <w:szCs w:val="22"/>
        </w:rPr>
        <w:t>Pretendents</w:t>
      </w:r>
      <w:r>
        <w:rPr>
          <w:sz w:val="22"/>
          <w:szCs w:val="22"/>
        </w:rPr>
        <w:t xml:space="preserve">: </w:t>
      </w:r>
    </w:p>
    <w:p w14:paraId="521C3730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44305C0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color w:val="FF0000"/>
          <w:sz w:val="22"/>
          <w:szCs w:val="22"/>
        </w:rPr>
      </w:pPr>
    </w:p>
    <w:tbl>
      <w:tblPr>
        <w:tblW w:w="8551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5"/>
        <w:gridCol w:w="2845"/>
        <w:gridCol w:w="2693"/>
        <w:gridCol w:w="2268"/>
      </w:tblGrid>
      <w:tr w:rsidR="00AF2CCC" w:rsidRPr="00317C55" w14:paraId="43639FC7" w14:textId="77777777" w:rsidTr="00AF2CCC">
        <w:trPr>
          <w:trHeight w:val="96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0E470E47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17C55">
              <w:rPr>
                <w:color w:val="000000"/>
                <w:sz w:val="22"/>
                <w:szCs w:val="22"/>
              </w:rPr>
              <w:t>Nr.p.k</w:t>
            </w:r>
            <w:proofErr w:type="spellEnd"/>
            <w:r w:rsidRPr="00317C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5" w:type="dxa"/>
            <w:tcBorders>
              <w:top w:val="single" w:sz="4" w:space="0" w:color="auto"/>
              <w:right w:val="single" w:sz="8" w:space="0" w:color="000000"/>
            </w:tcBorders>
            <w:shd w:val="clear" w:color="auto" w:fill="auto"/>
          </w:tcPr>
          <w:p w14:paraId="04BE9736" w14:textId="0DB6A301" w:rsidR="00806B52" w:rsidRPr="00317C55" w:rsidRDefault="00806B52" w:rsidP="00806B52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806B52">
              <w:rPr>
                <w:sz w:val="22"/>
                <w:szCs w:val="22"/>
              </w:rPr>
              <w:t>Veikto laboratorijas iekārtu</w:t>
            </w:r>
            <w:r w:rsidR="00514EB5">
              <w:rPr>
                <w:sz w:val="22"/>
                <w:szCs w:val="22"/>
              </w:rPr>
              <w:t xml:space="preserve"> un/vai</w:t>
            </w:r>
            <w:r w:rsidRPr="00806B52">
              <w:rPr>
                <w:sz w:val="22"/>
                <w:szCs w:val="22"/>
              </w:rPr>
              <w:t xml:space="preserve"> piederumu </w:t>
            </w:r>
            <w:r w:rsidRPr="00197E76">
              <w:rPr>
                <w:sz w:val="22"/>
                <w:szCs w:val="22"/>
              </w:rPr>
              <w:t>piegādes</w:t>
            </w:r>
            <w:r w:rsidRPr="00317C55">
              <w:rPr>
                <w:sz w:val="22"/>
                <w:szCs w:val="22"/>
              </w:rPr>
              <w:t xml:space="preserve"> apraksts</w:t>
            </w:r>
            <w:r w:rsidRPr="00317C55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EBB9F34" w14:textId="77777777" w:rsidR="00AF2CCC" w:rsidRPr="00317C55" w:rsidRDefault="00AF2CCC" w:rsidP="00AF2CCC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Pasūtītājs, kontaktpersona, kontakttālrunis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1ED7444A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Piegādes laiks</w:t>
            </w:r>
          </w:p>
        </w:tc>
      </w:tr>
      <w:tr w:rsidR="00806B52" w:rsidRPr="00317C55" w14:paraId="709A2ADD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C781DE8" w14:textId="77777777" w:rsidR="00806B52" w:rsidRPr="00317C55" w:rsidRDefault="00806B52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5720368E" w14:textId="77777777" w:rsidR="00806B52" w:rsidRPr="00317C55" w:rsidRDefault="00806B52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9C75F" w14:textId="77777777" w:rsidR="00806B52" w:rsidRPr="00317C55" w:rsidRDefault="00806B52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3C91" w14:textId="77777777" w:rsidR="00806B52" w:rsidRPr="00317C55" w:rsidRDefault="00806B52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236D3" w:rsidRPr="00317C55" w14:paraId="281C1972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DF39D64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5EA02B0" w14:textId="77777777" w:rsidR="003236D3" w:rsidRPr="00317C55" w:rsidRDefault="003236D3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C910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74AF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4FA46B72" w14:textId="77777777" w:rsidR="00806B52" w:rsidRDefault="00806B52" w:rsidP="00AF2CCC">
      <w:pPr>
        <w:pStyle w:val="NoSpacing"/>
        <w:rPr>
          <w:rFonts w:ascii="Times New Roman" w:hAnsi="Times New Roman"/>
          <w:i/>
          <w:iCs/>
          <w:sz w:val="22"/>
          <w:szCs w:val="22"/>
        </w:rPr>
      </w:pPr>
    </w:p>
    <w:p w14:paraId="14A4C8B8" w14:textId="6EDA816F" w:rsidR="00AF2CCC" w:rsidRPr="00AC6C80" w:rsidRDefault="00AF2CCC" w:rsidP="00AF2CCC">
      <w:pPr>
        <w:pStyle w:val="NoSpacing"/>
        <w:rPr>
          <w:rFonts w:ascii="Times New Roman" w:hAnsi="Times New Roman"/>
          <w:i/>
          <w:sz w:val="22"/>
          <w:szCs w:val="22"/>
        </w:rPr>
      </w:pPr>
      <w:r w:rsidRPr="00AC6C80">
        <w:rPr>
          <w:rFonts w:ascii="Times New Roman" w:hAnsi="Times New Roman"/>
          <w:i/>
          <w:iCs/>
          <w:sz w:val="22"/>
          <w:szCs w:val="22"/>
        </w:rPr>
        <w:t>Norādīt tikai iepirkuma dokumentācijas prasībām atbilstošās piegādes.</w:t>
      </w:r>
    </w:p>
    <w:p w14:paraId="10B50926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0C2CA32A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277C4A1E" w14:textId="77777777" w:rsidR="00AF2CCC" w:rsidRPr="00317C55" w:rsidRDefault="00AF2CCC" w:rsidP="00AF2CCC">
      <w:pPr>
        <w:pStyle w:val="NoSpacing"/>
        <w:rPr>
          <w:rFonts w:ascii="Times New Roman" w:hAnsi="Times New Roman"/>
          <w:sz w:val="22"/>
          <w:szCs w:val="22"/>
        </w:rPr>
      </w:pPr>
    </w:p>
    <w:p w14:paraId="53749F85" w14:textId="77777777" w:rsidR="00E72CEC" w:rsidRPr="00F0789D" w:rsidRDefault="00E72CEC" w:rsidP="00E72CEC">
      <w:pPr>
        <w:rPr>
          <w:rFonts w:eastAsia="Calibri"/>
          <w:sz w:val="22"/>
          <w:szCs w:val="22"/>
        </w:rPr>
      </w:pPr>
      <w:r w:rsidRPr="00F0789D">
        <w:rPr>
          <w:rFonts w:eastAsia="Calibri"/>
          <w:sz w:val="22"/>
          <w:szCs w:val="22"/>
        </w:rPr>
        <w:t>Pretendenta pārstāvēt tiesīgās personas paraksts</w:t>
      </w:r>
      <w:r w:rsidRPr="00F0789D">
        <w:rPr>
          <w:rFonts w:eastAsia="Calibri"/>
          <w:sz w:val="22"/>
          <w:szCs w:val="22"/>
          <w:vertAlign w:val="superscript"/>
        </w:rPr>
        <w:footnoteReference w:id="1"/>
      </w:r>
      <w:r w:rsidRPr="00F0789D">
        <w:rPr>
          <w:rFonts w:eastAsia="Calibri"/>
          <w:sz w:val="22"/>
          <w:szCs w:val="22"/>
        </w:rPr>
        <w:t>: _______________________</w:t>
      </w:r>
    </w:p>
    <w:p w14:paraId="658F58AB" w14:textId="77777777" w:rsidR="00AF2CCC" w:rsidRPr="00317C55" w:rsidRDefault="00AF2CCC" w:rsidP="00AF2CCC">
      <w:pPr>
        <w:ind w:left="5954"/>
        <w:jc w:val="center"/>
        <w:rPr>
          <w:b/>
          <w:caps/>
          <w:sz w:val="22"/>
          <w:szCs w:val="22"/>
        </w:rPr>
      </w:pPr>
    </w:p>
    <w:bookmarkEnd w:id="0"/>
    <w:bookmarkEnd w:id="1"/>
    <w:p w14:paraId="474972C9" w14:textId="77777777" w:rsidR="00481221" w:rsidRPr="00317C55" w:rsidRDefault="00481221" w:rsidP="00481221">
      <w:pPr>
        <w:pStyle w:val="Header"/>
        <w:tabs>
          <w:tab w:val="right" w:pos="0"/>
        </w:tabs>
        <w:rPr>
          <w:b/>
          <w:bCs/>
          <w:sz w:val="22"/>
          <w:szCs w:val="22"/>
          <w:lang w:val="lv-LV"/>
        </w:rPr>
      </w:pPr>
    </w:p>
    <w:sectPr w:rsidR="00481221" w:rsidRPr="00317C55" w:rsidSect="003A0641">
      <w:headerReference w:type="even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83137" w14:textId="77777777" w:rsidR="00A957C6" w:rsidRDefault="00A957C6">
      <w:r>
        <w:separator/>
      </w:r>
    </w:p>
  </w:endnote>
  <w:endnote w:type="continuationSeparator" w:id="0">
    <w:p w14:paraId="2101647C" w14:textId="77777777" w:rsidR="00A957C6" w:rsidRDefault="00A95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utura Md TL">
    <w:panose1 w:val="020B0502020204020303"/>
    <w:charset w:val="00"/>
    <w:family w:val="swiss"/>
    <w:pitch w:val="variable"/>
    <w:sig w:usb0="800002AF" w:usb1="5000204A" w:usb2="00000000" w:usb3="00000000" w:csb0="0000009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F789D" w14:textId="77777777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22F9B3" w14:textId="77777777" w:rsidR="00685C1D" w:rsidRDefault="00685C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E18B" w14:textId="1944507D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6B52">
      <w:rPr>
        <w:rStyle w:val="PageNumber"/>
        <w:noProof/>
      </w:rPr>
      <w:t>3</w:t>
    </w:r>
    <w:r>
      <w:rPr>
        <w:rStyle w:val="PageNumber"/>
      </w:rPr>
      <w:fldChar w:fldCharType="end"/>
    </w:r>
  </w:p>
  <w:p w14:paraId="7C328A34" w14:textId="77777777" w:rsidR="00685C1D" w:rsidRDefault="00685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89C4C" w14:textId="59A3813E" w:rsidR="00685C1D" w:rsidRDefault="00685C1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06B52">
      <w:rPr>
        <w:noProof/>
      </w:rPr>
      <w:t>1</w:t>
    </w:r>
    <w:r>
      <w:rPr>
        <w:noProof/>
      </w:rPr>
      <w:fldChar w:fldCharType="end"/>
    </w:r>
  </w:p>
  <w:p w14:paraId="6400E194" w14:textId="77777777" w:rsidR="00685C1D" w:rsidRDefault="00685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798D8" w14:textId="77777777" w:rsidR="00A957C6" w:rsidRDefault="00A957C6">
      <w:r>
        <w:separator/>
      </w:r>
    </w:p>
  </w:footnote>
  <w:footnote w:type="continuationSeparator" w:id="0">
    <w:p w14:paraId="1F9163B3" w14:textId="77777777" w:rsidR="00A957C6" w:rsidRDefault="00A957C6">
      <w:r>
        <w:continuationSeparator/>
      </w:r>
    </w:p>
  </w:footnote>
  <w:footnote w:id="1">
    <w:p w14:paraId="3C1891F9" w14:textId="77777777" w:rsidR="00E72CEC" w:rsidRPr="00A9053A" w:rsidRDefault="00E72CEC" w:rsidP="00E72CEC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8480F" w14:textId="77777777" w:rsidR="00685C1D" w:rsidRDefault="00685C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117210" w14:textId="77777777" w:rsidR="00685C1D" w:rsidRDefault="00685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eastAsia="Arial Unicode MS" w:hAnsi="Arial"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2"/>
        <w:szCs w:val="22"/>
        <w:shd w:val="clear" w:color="auto" w:fil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00000007"/>
    <w:multiLevelType w:val="multilevel"/>
    <w:tmpl w:val="1C28858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Times New Roman"/>
        <w:b w:val="0"/>
        <w:bCs/>
        <w:i w:val="0"/>
        <w:iCs/>
        <w:color w:val="3C4A4C"/>
        <w:sz w:val="21"/>
        <w:szCs w:val="21"/>
        <w:shd w:val="clear" w:color="auto" w:fill="F7FAFA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1"/>
        <w:szCs w:val="21"/>
        <w:lang w:eastAsia="lv-LV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20" w:hanging="436"/>
      </w:pPr>
      <w:rPr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720" w:firstLine="131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1554E73"/>
    <w:multiLevelType w:val="multilevel"/>
    <w:tmpl w:val="68C267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1D87A89"/>
    <w:multiLevelType w:val="multilevel"/>
    <w:tmpl w:val="718EC4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20B7FB0"/>
    <w:multiLevelType w:val="hybridMultilevel"/>
    <w:tmpl w:val="8E76E998"/>
    <w:lvl w:ilvl="0" w:tplc="0FE89B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C7A40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42A47"/>
    <w:multiLevelType w:val="multilevel"/>
    <w:tmpl w:val="4BAA3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56F34A5"/>
    <w:multiLevelType w:val="multilevel"/>
    <w:tmpl w:val="ED94E27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07561DFB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14C12"/>
    <w:multiLevelType w:val="multilevel"/>
    <w:tmpl w:val="44BEBD3C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 w:val="0"/>
        <w:bCs w:val="0"/>
        <w:sz w:val="22"/>
        <w:szCs w:val="22"/>
      </w:rPr>
    </w:lvl>
  </w:abstractNum>
  <w:abstractNum w:abstractNumId="13" w15:restartNumberingAfterBreak="0">
    <w:nsid w:val="0877707F"/>
    <w:multiLevelType w:val="hybridMultilevel"/>
    <w:tmpl w:val="0C0A1BC6"/>
    <w:lvl w:ilvl="0" w:tplc="A542540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ahoma" w:eastAsia="Times New Roman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2036C0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62DE5"/>
    <w:multiLevelType w:val="hybridMultilevel"/>
    <w:tmpl w:val="C9AEAB1C"/>
    <w:lvl w:ilvl="0" w:tplc="0426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11A47CAC"/>
    <w:multiLevelType w:val="multilevel"/>
    <w:tmpl w:val="DEC8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393B33"/>
    <w:multiLevelType w:val="multilevel"/>
    <w:tmpl w:val="ADF896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7E25C8A"/>
    <w:multiLevelType w:val="multilevel"/>
    <w:tmpl w:val="B08EAC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180790"/>
    <w:multiLevelType w:val="hybridMultilevel"/>
    <w:tmpl w:val="17A09E0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A334B2"/>
    <w:multiLevelType w:val="hybridMultilevel"/>
    <w:tmpl w:val="97D077A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73672"/>
    <w:multiLevelType w:val="multilevel"/>
    <w:tmpl w:val="23DACC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1F658CB"/>
    <w:multiLevelType w:val="hybridMultilevel"/>
    <w:tmpl w:val="E2569EB8"/>
    <w:lvl w:ilvl="0" w:tplc="368046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2B20D47"/>
    <w:multiLevelType w:val="multilevel"/>
    <w:tmpl w:val="F216CF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33364D4E"/>
    <w:multiLevelType w:val="multilevel"/>
    <w:tmpl w:val="164A99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73D5B9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606B01"/>
    <w:multiLevelType w:val="hybridMultilevel"/>
    <w:tmpl w:val="B624FC8A"/>
    <w:lvl w:ilvl="0" w:tplc="32A66D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0AC3F9F"/>
    <w:multiLevelType w:val="hybridMultilevel"/>
    <w:tmpl w:val="B1F484B4"/>
    <w:lvl w:ilvl="0" w:tplc="00807546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A1FEFD04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27F2BEFC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759C648C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CE681CFC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434E9888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20DCDBA0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3D3CAF02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67521688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9" w15:restartNumberingAfterBreak="0">
    <w:nsid w:val="41051E6E"/>
    <w:multiLevelType w:val="multilevel"/>
    <w:tmpl w:val="92B6BC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30" w15:restartNumberingAfterBreak="0">
    <w:nsid w:val="41D25CEF"/>
    <w:multiLevelType w:val="hybridMultilevel"/>
    <w:tmpl w:val="80C46BF6"/>
    <w:lvl w:ilvl="0" w:tplc="1AA8E5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A165D3"/>
    <w:multiLevelType w:val="multilevel"/>
    <w:tmpl w:val="3BD83F6E"/>
    <w:lvl w:ilvl="0">
      <w:start w:val="4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43BE2226"/>
    <w:multiLevelType w:val="multilevel"/>
    <w:tmpl w:val="3000D1D0"/>
    <w:lvl w:ilvl="0">
      <w:start w:val="1"/>
      <w:numFmt w:val="decimal"/>
      <w:lvlText w:val="%1."/>
      <w:lvlJc w:val="left"/>
      <w:pPr>
        <w:ind w:left="682" w:hanging="54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4426196D"/>
    <w:multiLevelType w:val="hybridMultilevel"/>
    <w:tmpl w:val="3620ED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EB07FE"/>
    <w:multiLevelType w:val="hybridMultilevel"/>
    <w:tmpl w:val="CB4494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A70BDF"/>
    <w:multiLevelType w:val="multilevel"/>
    <w:tmpl w:val="0426001D"/>
    <w:styleLink w:val="Style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99A5F19"/>
    <w:multiLevelType w:val="hybridMultilevel"/>
    <w:tmpl w:val="35BCFFAE"/>
    <w:lvl w:ilvl="0" w:tplc="ADEE0914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D33436"/>
    <w:multiLevelType w:val="hybridMultilevel"/>
    <w:tmpl w:val="7B70E45A"/>
    <w:lvl w:ilvl="0" w:tplc="6E202722">
      <w:start w:val="1"/>
      <w:numFmt w:val="decimal"/>
      <w:lvlText w:val="3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327FAF"/>
    <w:multiLevelType w:val="hybridMultilevel"/>
    <w:tmpl w:val="B316F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F01E5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4519BE"/>
    <w:multiLevelType w:val="multilevel"/>
    <w:tmpl w:val="79482912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60C4188D"/>
    <w:multiLevelType w:val="hybridMultilevel"/>
    <w:tmpl w:val="7E028C66"/>
    <w:lvl w:ilvl="0" w:tplc="B76E7B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A4113"/>
    <w:multiLevelType w:val="multilevel"/>
    <w:tmpl w:val="32CADFFC"/>
    <w:lvl w:ilvl="0">
      <w:start w:val="1"/>
      <w:numFmt w:val="decimal"/>
      <w:pStyle w:val="Tests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2CE47E8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E78D4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42020C"/>
    <w:multiLevelType w:val="multilevel"/>
    <w:tmpl w:val="AFDE538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855"/>
        </w:tabs>
        <w:ind w:left="1855" w:hanging="72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 w15:restartNumberingAfterBreak="0">
    <w:nsid w:val="70C32F1A"/>
    <w:multiLevelType w:val="multilevel"/>
    <w:tmpl w:val="8A82064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2)"/>
      <w:lvlJc w:val="left"/>
      <w:pPr>
        <w:ind w:left="1357" w:hanging="495"/>
      </w:pPr>
      <w:rPr>
        <w:rFonts w:eastAsia="Times New Roman" w:cs="Times New Roman"/>
        <w:sz w:val="22"/>
      </w:rPr>
    </w:lvl>
    <w:lvl w:ilvl="2">
      <w:start w:val="1"/>
      <w:numFmt w:val="decimal"/>
      <w:lvlText w:val="%1.%2.%3."/>
      <w:lvlJc w:val="left"/>
      <w:pPr>
        <w:ind w:left="2444" w:hanging="720"/>
      </w:pPr>
    </w:lvl>
    <w:lvl w:ilvl="3">
      <w:start w:val="1"/>
      <w:numFmt w:val="decimal"/>
      <w:lvlText w:val="%1.%2.%3.%4."/>
      <w:lvlJc w:val="left"/>
      <w:pPr>
        <w:ind w:left="3306" w:hanging="720"/>
      </w:pPr>
    </w:lvl>
    <w:lvl w:ilvl="4">
      <w:start w:val="1"/>
      <w:numFmt w:val="decimal"/>
      <w:lvlText w:val="%1.%2.%3.%4.%5."/>
      <w:lvlJc w:val="left"/>
      <w:pPr>
        <w:ind w:left="4528" w:hanging="1080"/>
      </w:pPr>
    </w:lvl>
    <w:lvl w:ilvl="5">
      <w:start w:val="1"/>
      <w:numFmt w:val="decimal"/>
      <w:lvlText w:val="%1.%2.%3.%4.%5.%6."/>
      <w:lvlJc w:val="left"/>
      <w:pPr>
        <w:ind w:left="5390" w:hanging="1080"/>
      </w:pPr>
    </w:lvl>
    <w:lvl w:ilvl="6">
      <w:start w:val="1"/>
      <w:numFmt w:val="decimal"/>
      <w:lvlText w:val="%1.%2.%3.%4.%5.%6.%7."/>
      <w:lvlJc w:val="left"/>
      <w:pPr>
        <w:ind w:left="6612" w:hanging="1440"/>
      </w:pPr>
    </w:lvl>
    <w:lvl w:ilvl="7">
      <w:start w:val="1"/>
      <w:numFmt w:val="decimal"/>
      <w:lvlText w:val="%1.%2.%3.%4.%5.%6.%7.%8."/>
      <w:lvlJc w:val="left"/>
      <w:pPr>
        <w:ind w:left="7474" w:hanging="1440"/>
      </w:pPr>
    </w:lvl>
    <w:lvl w:ilvl="8">
      <w:start w:val="1"/>
      <w:numFmt w:val="decimal"/>
      <w:lvlText w:val="%1.%2.%3.%4.%5.%6.%7.%8.%9."/>
      <w:lvlJc w:val="left"/>
      <w:pPr>
        <w:ind w:left="8696" w:hanging="1800"/>
      </w:pPr>
    </w:lvl>
  </w:abstractNum>
  <w:abstractNum w:abstractNumId="47" w15:restartNumberingAfterBreak="0">
    <w:nsid w:val="733F13A4"/>
    <w:multiLevelType w:val="hybridMultilevel"/>
    <w:tmpl w:val="A98C023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7B2312A"/>
    <w:multiLevelType w:val="hybridMultilevel"/>
    <w:tmpl w:val="1BFA86A4"/>
    <w:lvl w:ilvl="0" w:tplc="DADCD8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F56A79"/>
    <w:multiLevelType w:val="hybridMultilevel"/>
    <w:tmpl w:val="0562048E"/>
    <w:lvl w:ilvl="0" w:tplc="15108328">
      <w:start w:val="4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0" w15:restartNumberingAfterBreak="0">
    <w:nsid w:val="7B82008A"/>
    <w:multiLevelType w:val="hybridMultilevel"/>
    <w:tmpl w:val="DE6447EA"/>
    <w:lvl w:ilvl="0" w:tplc="EA9AB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8C342C"/>
    <w:multiLevelType w:val="hybridMultilevel"/>
    <w:tmpl w:val="617EA9F2"/>
    <w:lvl w:ilvl="0" w:tplc="81A2C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DF10AE"/>
    <w:multiLevelType w:val="hybridMultilevel"/>
    <w:tmpl w:val="2264AC0C"/>
    <w:lvl w:ilvl="0" w:tplc="6D027DD6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24"/>
  </w:num>
  <w:num w:numId="4">
    <w:abstractNumId w:val="17"/>
  </w:num>
  <w:num w:numId="5">
    <w:abstractNumId w:val="29"/>
  </w:num>
  <w:num w:numId="6">
    <w:abstractNumId w:val="40"/>
  </w:num>
  <w:num w:numId="7">
    <w:abstractNumId w:val="5"/>
  </w:num>
  <w:num w:numId="8">
    <w:abstractNumId w:val="35"/>
  </w:num>
  <w:num w:numId="9">
    <w:abstractNumId w:val="27"/>
  </w:num>
  <w:num w:numId="10">
    <w:abstractNumId w:val="18"/>
  </w:num>
  <w:num w:numId="11">
    <w:abstractNumId w:val="6"/>
  </w:num>
  <w:num w:numId="12">
    <w:abstractNumId w:val="22"/>
  </w:num>
  <w:num w:numId="13">
    <w:abstractNumId w:val="3"/>
  </w:num>
  <w:num w:numId="14">
    <w:abstractNumId w:val="48"/>
  </w:num>
  <w:num w:numId="15">
    <w:abstractNumId w:val="20"/>
  </w:num>
  <w:num w:numId="16">
    <w:abstractNumId w:val="15"/>
  </w:num>
  <w:num w:numId="17">
    <w:abstractNumId w:val="13"/>
  </w:num>
  <w:num w:numId="18">
    <w:abstractNumId w:val="51"/>
  </w:num>
  <w:num w:numId="19">
    <w:abstractNumId w:val="41"/>
  </w:num>
  <w:num w:numId="20">
    <w:abstractNumId w:val="31"/>
  </w:num>
  <w:num w:numId="21">
    <w:abstractNumId w:val="25"/>
  </w:num>
  <w:num w:numId="22">
    <w:abstractNumId w:val="39"/>
  </w:num>
  <w:num w:numId="23">
    <w:abstractNumId w:val="14"/>
  </w:num>
  <w:num w:numId="24">
    <w:abstractNumId w:val="50"/>
  </w:num>
  <w:num w:numId="25">
    <w:abstractNumId w:val="26"/>
  </w:num>
  <w:num w:numId="26">
    <w:abstractNumId w:val="33"/>
  </w:num>
  <w:num w:numId="27">
    <w:abstractNumId w:val="8"/>
  </w:num>
  <w:num w:numId="28">
    <w:abstractNumId w:val="36"/>
  </w:num>
  <w:num w:numId="29">
    <w:abstractNumId w:val="37"/>
  </w:num>
  <w:num w:numId="30">
    <w:abstractNumId w:val="44"/>
  </w:num>
  <w:num w:numId="31">
    <w:abstractNumId w:val="11"/>
  </w:num>
  <w:num w:numId="32">
    <w:abstractNumId w:val="43"/>
  </w:num>
  <w:num w:numId="33">
    <w:abstractNumId w:val="19"/>
  </w:num>
  <w:num w:numId="34">
    <w:abstractNumId w:val="10"/>
  </w:num>
  <w:num w:numId="35">
    <w:abstractNumId w:val="21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49"/>
  </w:num>
  <w:num w:numId="39">
    <w:abstractNumId w:val="9"/>
  </w:num>
  <w:num w:numId="40">
    <w:abstractNumId w:val="12"/>
  </w:num>
  <w:num w:numId="41">
    <w:abstractNumId w:val="7"/>
  </w:num>
  <w:num w:numId="42">
    <w:abstractNumId w:val="38"/>
  </w:num>
  <w:num w:numId="43">
    <w:abstractNumId w:val="34"/>
  </w:num>
  <w:num w:numId="44">
    <w:abstractNumId w:val="16"/>
  </w:num>
  <w:num w:numId="45">
    <w:abstractNumId w:val="32"/>
  </w:num>
  <w:num w:numId="46">
    <w:abstractNumId w:val="46"/>
  </w:num>
  <w:num w:numId="47">
    <w:abstractNumId w:val="45"/>
  </w:num>
  <w:num w:numId="48">
    <w:abstractNumId w:val="23"/>
  </w:num>
  <w:num w:numId="49">
    <w:abstractNumId w:val="4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A40"/>
    <w:rsid w:val="00000E4A"/>
    <w:rsid w:val="000307FB"/>
    <w:rsid w:val="00031D01"/>
    <w:rsid w:val="00033333"/>
    <w:rsid w:val="000376CA"/>
    <w:rsid w:val="00040044"/>
    <w:rsid w:val="00056C70"/>
    <w:rsid w:val="000571FB"/>
    <w:rsid w:val="00060C94"/>
    <w:rsid w:val="000716D0"/>
    <w:rsid w:val="000764B2"/>
    <w:rsid w:val="00077AF1"/>
    <w:rsid w:val="00083A43"/>
    <w:rsid w:val="00087A6B"/>
    <w:rsid w:val="0009315C"/>
    <w:rsid w:val="00094A8A"/>
    <w:rsid w:val="0009673A"/>
    <w:rsid w:val="000A53F9"/>
    <w:rsid w:val="000B177B"/>
    <w:rsid w:val="000C5B27"/>
    <w:rsid w:val="000D1363"/>
    <w:rsid w:val="000F0FA9"/>
    <w:rsid w:val="000F45A8"/>
    <w:rsid w:val="000F659A"/>
    <w:rsid w:val="00103120"/>
    <w:rsid w:val="00120996"/>
    <w:rsid w:val="0012466D"/>
    <w:rsid w:val="001273C1"/>
    <w:rsid w:val="00127C0F"/>
    <w:rsid w:val="00133B9F"/>
    <w:rsid w:val="00135E0C"/>
    <w:rsid w:val="00145DBE"/>
    <w:rsid w:val="00150D71"/>
    <w:rsid w:val="00157996"/>
    <w:rsid w:val="00174F5B"/>
    <w:rsid w:val="00175344"/>
    <w:rsid w:val="00194C00"/>
    <w:rsid w:val="001A5FA6"/>
    <w:rsid w:val="001D34EB"/>
    <w:rsid w:val="001E4175"/>
    <w:rsid w:val="001F2823"/>
    <w:rsid w:val="001F61A7"/>
    <w:rsid w:val="00203CA9"/>
    <w:rsid w:val="002112EA"/>
    <w:rsid w:val="002135D1"/>
    <w:rsid w:val="00215359"/>
    <w:rsid w:val="00230022"/>
    <w:rsid w:val="0023787A"/>
    <w:rsid w:val="002525DE"/>
    <w:rsid w:val="002601D6"/>
    <w:rsid w:val="0026150D"/>
    <w:rsid w:val="002669BE"/>
    <w:rsid w:val="00272BDD"/>
    <w:rsid w:val="00290FA6"/>
    <w:rsid w:val="00296FEB"/>
    <w:rsid w:val="002B6D2E"/>
    <w:rsid w:val="002C65DF"/>
    <w:rsid w:val="002E3558"/>
    <w:rsid w:val="002E4B8C"/>
    <w:rsid w:val="002F35A0"/>
    <w:rsid w:val="002F537B"/>
    <w:rsid w:val="00314529"/>
    <w:rsid w:val="00314A1D"/>
    <w:rsid w:val="00316A34"/>
    <w:rsid w:val="00317C55"/>
    <w:rsid w:val="003236D3"/>
    <w:rsid w:val="00327206"/>
    <w:rsid w:val="003327D9"/>
    <w:rsid w:val="00342F37"/>
    <w:rsid w:val="003662F3"/>
    <w:rsid w:val="003742FD"/>
    <w:rsid w:val="00387157"/>
    <w:rsid w:val="003A0641"/>
    <w:rsid w:val="003A0772"/>
    <w:rsid w:val="003A07A1"/>
    <w:rsid w:val="003A454E"/>
    <w:rsid w:val="003C0D30"/>
    <w:rsid w:val="003C6ABF"/>
    <w:rsid w:val="003D1CAA"/>
    <w:rsid w:val="003D5AA4"/>
    <w:rsid w:val="003F0F49"/>
    <w:rsid w:val="00401A40"/>
    <w:rsid w:val="00431EFF"/>
    <w:rsid w:val="00460262"/>
    <w:rsid w:val="00461636"/>
    <w:rsid w:val="00466491"/>
    <w:rsid w:val="0047166D"/>
    <w:rsid w:val="00471B4F"/>
    <w:rsid w:val="00474996"/>
    <w:rsid w:val="00477C28"/>
    <w:rsid w:val="00481221"/>
    <w:rsid w:val="00486748"/>
    <w:rsid w:val="0049771C"/>
    <w:rsid w:val="004D1D92"/>
    <w:rsid w:val="004E541F"/>
    <w:rsid w:val="004E5729"/>
    <w:rsid w:val="004F3714"/>
    <w:rsid w:val="00514EB5"/>
    <w:rsid w:val="005172A0"/>
    <w:rsid w:val="0052122C"/>
    <w:rsid w:val="0052123F"/>
    <w:rsid w:val="005256A2"/>
    <w:rsid w:val="005377C5"/>
    <w:rsid w:val="00543C42"/>
    <w:rsid w:val="00547142"/>
    <w:rsid w:val="005545C8"/>
    <w:rsid w:val="0056153B"/>
    <w:rsid w:val="00561D49"/>
    <w:rsid w:val="00566257"/>
    <w:rsid w:val="00572FCD"/>
    <w:rsid w:val="00581A10"/>
    <w:rsid w:val="00582290"/>
    <w:rsid w:val="005834FD"/>
    <w:rsid w:val="00595E82"/>
    <w:rsid w:val="005A6AA5"/>
    <w:rsid w:val="005B362F"/>
    <w:rsid w:val="005B747D"/>
    <w:rsid w:val="005F3A62"/>
    <w:rsid w:val="00601E3A"/>
    <w:rsid w:val="00603E69"/>
    <w:rsid w:val="00607B0E"/>
    <w:rsid w:val="00610074"/>
    <w:rsid w:val="006201C9"/>
    <w:rsid w:val="006352C4"/>
    <w:rsid w:val="00646DCA"/>
    <w:rsid w:val="0065680E"/>
    <w:rsid w:val="0067727E"/>
    <w:rsid w:val="006810FD"/>
    <w:rsid w:val="00685C1D"/>
    <w:rsid w:val="00694163"/>
    <w:rsid w:val="00697D47"/>
    <w:rsid w:val="006A19B6"/>
    <w:rsid w:val="006C343C"/>
    <w:rsid w:val="006C6272"/>
    <w:rsid w:val="006D5080"/>
    <w:rsid w:val="006D5BFF"/>
    <w:rsid w:val="006E580A"/>
    <w:rsid w:val="00712E6E"/>
    <w:rsid w:val="0071784E"/>
    <w:rsid w:val="00725E10"/>
    <w:rsid w:val="00731FB9"/>
    <w:rsid w:val="00736B1A"/>
    <w:rsid w:val="007400AD"/>
    <w:rsid w:val="0074261A"/>
    <w:rsid w:val="00751403"/>
    <w:rsid w:val="007525E7"/>
    <w:rsid w:val="00772044"/>
    <w:rsid w:val="00772BFE"/>
    <w:rsid w:val="00773821"/>
    <w:rsid w:val="0078003E"/>
    <w:rsid w:val="00782A0D"/>
    <w:rsid w:val="00786B57"/>
    <w:rsid w:val="00786C9C"/>
    <w:rsid w:val="00791326"/>
    <w:rsid w:val="00796374"/>
    <w:rsid w:val="00796C22"/>
    <w:rsid w:val="00797300"/>
    <w:rsid w:val="007A0084"/>
    <w:rsid w:val="007B479C"/>
    <w:rsid w:val="007C4B6A"/>
    <w:rsid w:val="007D2F41"/>
    <w:rsid w:val="007F6243"/>
    <w:rsid w:val="00806B52"/>
    <w:rsid w:val="00840FF0"/>
    <w:rsid w:val="008438B0"/>
    <w:rsid w:val="008514F6"/>
    <w:rsid w:val="00851AB1"/>
    <w:rsid w:val="008607C7"/>
    <w:rsid w:val="008729C0"/>
    <w:rsid w:val="008738F0"/>
    <w:rsid w:val="00893988"/>
    <w:rsid w:val="008A271F"/>
    <w:rsid w:val="008A58B9"/>
    <w:rsid w:val="008B5083"/>
    <w:rsid w:val="008C71D8"/>
    <w:rsid w:val="008D5808"/>
    <w:rsid w:val="00900028"/>
    <w:rsid w:val="00911757"/>
    <w:rsid w:val="00915AF7"/>
    <w:rsid w:val="00916F91"/>
    <w:rsid w:val="00916FE9"/>
    <w:rsid w:val="00922EA6"/>
    <w:rsid w:val="00931BA8"/>
    <w:rsid w:val="00944499"/>
    <w:rsid w:val="00962D18"/>
    <w:rsid w:val="00965011"/>
    <w:rsid w:val="00992F43"/>
    <w:rsid w:val="00993721"/>
    <w:rsid w:val="0099511D"/>
    <w:rsid w:val="009B28AD"/>
    <w:rsid w:val="009B4CD0"/>
    <w:rsid w:val="009B7F65"/>
    <w:rsid w:val="009D24D0"/>
    <w:rsid w:val="009D3942"/>
    <w:rsid w:val="009E0AD2"/>
    <w:rsid w:val="009E26FC"/>
    <w:rsid w:val="009F0081"/>
    <w:rsid w:val="009F3758"/>
    <w:rsid w:val="00A0191D"/>
    <w:rsid w:val="00A16214"/>
    <w:rsid w:val="00A1773F"/>
    <w:rsid w:val="00A214B9"/>
    <w:rsid w:val="00A22067"/>
    <w:rsid w:val="00A261D7"/>
    <w:rsid w:val="00A26E90"/>
    <w:rsid w:val="00A442B1"/>
    <w:rsid w:val="00A5376D"/>
    <w:rsid w:val="00A66D60"/>
    <w:rsid w:val="00A6768E"/>
    <w:rsid w:val="00A7015C"/>
    <w:rsid w:val="00A81147"/>
    <w:rsid w:val="00A95129"/>
    <w:rsid w:val="00A957C6"/>
    <w:rsid w:val="00A977DD"/>
    <w:rsid w:val="00AA70E4"/>
    <w:rsid w:val="00AB2CD5"/>
    <w:rsid w:val="00AB4DDE"/>
    <w:rsid w:val="00AB57EC"/>
    <w:rsid w:val="00AC3D58"/>
    <w:rsid w:val="00AC6C80"/>
    <w:rsid w:val="00AE0212"/>
    <w:rsid w:val="00AE51B8"/>
    <w:rsid w:val="00AE52EE"/>
    <w:rsid w:val="00AE79B6"/>
    <w:rsid w:val="00AF0FE3"/>
    <w:rsid w:val="00AF2CCC"/>
    <w:rsid w:val="00AF67B3"/>
    <w:rsid w:val="00AF6B5E"/>
    <w:rsid w:val="00B0297F"/>
    <w:rsid w:val="00B046D1"/>
    <w:rsid w:val="00B13623"/>
    <w:rsid w:val="00B25744"/>
    <w:rsid w:val="00B3434D"/>
    <w:rsid w:val="00B36AF4"/>
    <w:rsid w:val="00B4471C"/>
    <w:rsid w:val="00B44FB8"/>
    <w:rsid w:val="00B452CF"/>
    <w:rsid w:val="00B45C22"/>
    <w:rsid w:val="00B5331E"/>
    <w:rsid w:val="00B61FB1"/>
    <w:rsid w:val="00B638E7"/>
    <w:rsid w:val="00B726C8"/>
    <w:rsid w:val="00B906BE"/>
    <w:rsid w:val="00B93A45"/>
    <w:rsid w:val="00BA2088"/>
    <w:rsid w:val="00BB1B8A"/>
    <w:rsid w:val="00BC388C"/>
    <w:rsid w:val="00BE3175"/>
    <w:rsid w:val="00C01347"/>
    <w:rsid w:val="00C21AD7"/>
    <w:rsid w:val="00C25796"/>
    <w:rsid w:val="00C47423"/>
    <w:rsid w:val="00C50846"/>
    <w:rsid w:val="00C50D09"/>
    <w:rsid w:val="00C57B4E"/>
    <w:rsid w:val="00C77641"/>
    <w:rsid w:val="00C84BED"/>
    <w:rsid w:val="00C87A31"/>
    <w:rsid w:val="00C91FD7"/>
    <w:rsid w:val="00C9352C"/>
    <w:rsid w:val="00CC5AFE"/>
    <w:rsid w:val="00CD4087"/>
    <w:rsid w:val="00CD6A04"/>
    <w:rsid w:val="00CF032B"/>
    <w:rsid w:val="00CF4C8F"/>
    <w:rsid w:val="00D32664"/>
    <w:rsid w:val="00D34668"/>
    <w:rsid w:val="00D55F1A"/>
    <w:rsid w:val="00D63623"/>
    <w:rsid w:val="00D82023"/>
    <w:rsid w:val="00DB6D84"/>
    <w:rsid w:val="00DC0552"/>
    <w:rsid w:val="00DC7361"/>
    <w:rsid w:val="00DD3F9A"/>
    <w:rsid w:val="00DF196B"/>
    <w:rsid w:val="00DF262D"/>
    <w:rsid w:val="00E00CDD"/>
    <w:rsid w:val="00E0487D"/>
    <w:rsid w:val="00E1011A"/>
    <w:rsid w:val="00E11A94"/>
    <w:rsid w:val="00E508E4"/>
    <w:rsid w:val="00E5133D"/>
    <w:rsid w:val="00E72CEC"/>
    <w:rsid w:val="00E950FD"/>
    <w:rsid w:val="00EA3C6B"/>
    <w:rsid w:val="00EC793F"/>
    <w:rsid w:val="00ED128B"/>
    <w:rsid w:val="00ED43BF"/>
    <w:rsid w:val="00ED48CE"/>
    <w:rsid w:val="00ED5E11"/>
    <w:rsid w:val="00ED6D16"/>
    <w:rsid w:val="00EE5EF5"/>
    <w:rsid w:val="00F177AE"/>
    <w:rsid w:val="00F2124A"/>
    <w:rsid w:val="00F252D3"/>
    <w:rsid w:val="00F524D0"/>
    <w:rsid w:val="00F52864"/>
    <w:rsid w:val="00F5516E"/>
    <w:rsid w:val="00F55854"/>
    <w:rsid w:val="00F779AF"/>
    <w:rsid w:val="00F960D0"/>
    <w:rsid w:val="00FA0CAB"/>
    <w:rsid w:val="00FA5DD8"/>
    <w:rsid w:val="00FB2F9C"/>
    <w:rsid w:val="00FC00C5"/>
    <w:rsid w:val="00FC36E2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93400"/>
  <w15:chartTrackingRefBased/>
  <w15:docId w15:val="{F3E16B8F-D4CA-4270-9561-0A5A7F2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US"/>
    </w:rPr>
  </w:style>
  <w:style w:type="paragraph" w:styleId="Heading1">
    <w:name w:val="heading 1"/>
    <w:aliases w:val="1,H1"/>
    <w:basedOn w:val="Normal"/>
    <w:next w:val="Normal"/>
    <w:uiPriority w:val="9"/>
    <w:qFormat/>
    <w:pPr>
      <w:keepNext/>
      <w:jc w:val="center"/>
      <w:outlineLvl w:val="0"/>
    </w:pPr>
    <w:rPr>
      <w:b/>
      <w:sz w:val="28"/>
      <w:szCs w:val="27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akstzRakstzCharCharRakstzRakstz">
    <w:name w:val="Rakstz. Rakstz. Char Char Rakstz. Rakstz."/>
    <w:basedOn w:val="Normal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customStyle="1" w:styleId="Numeracija">
    <w:name w:val="Numeracija"/>
    <w:basedOn w:val="Normal"/>
    <w:pPr>
      <w:tabs>
        <w:tab w:val="num" w:pos="630"/>
      </w:tabs>
      <w:ind w:left="630" w:hanging="630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customStyle="1" w:styleId="naisf">
    <w:name w:val="naisf"/>
    <w:basedOn w:val="Normal"/>
    <w:qFormat/>
    <w:pPr>
      <w:spacing w:before="100" w:beforeAutospacing="1" w:after="100" w:afterAutospacing="1"/>
      <w:jc w:val="both"/>
    </w:pPr>
    <w:rPr>
      <w:lang w:val="en-GB"/>
    </w:rPr>
  </w:style>
  <w:style w:type="character" w:styleId="Strong">
    <w:name w:val="Strong"/>
    <w:uiPriority w:val="22"/>
    <w:qFormat/>
    <w:rPr>
      <w:b/>
      <w:bCs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en-GB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tabs>
        <w:tab w:val="right" w:leader="dot" w:pos="9061"/>
      </w:tabs>
      <w:spacing w:before="120" w:after="120"/>
    </w:pPr>
    <w:rPr>
      <w:b/>
      <w:noProof/>
      <w:lang w:val="en-U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smallCaps/>
      <w:sz w:val="20"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jc w:val="center"/>
    </w:pPr>
    <w:rPr>
      <w:sz w:val="28"/>
      <w:szCs w:val="20"/>
    </w:rPr>
  </w:style>
  <w:style w:type="paragraph" w:styleId="BodyText">
    <w:name w:val="Body Text"/>
    <w:basedOn w:val="Normal"/>
    <w:link w:val="BodyTextChar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uiPriority w:val="99"/>
    <w:pPr>
      <w:ind w:left="1134" w:firstLine="567"/>
      <w:jc w:val="both"/>
    </w:pPr>
    <w:rPr>
      <w:szCs w:val="20"/>
      <w:lang w:eastAsia="lv-LV"/>
    </w:rPr>
  </w:style>
  <w:style w:type="paragraph" w:styleId="NormalWeb">
    <w:name w:val="Normal (Web)"/>
    <w:basedOn w:val="Normal"/>
    <w:rPr>
      <w:lang w:val="en-U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sz w:val="18"/>
      <w:szCs w:val="18"/>
    </w:rPr>
  </w:style>
  <w:style w:type="paragraph" w:customStyle="1" w:styleId="SLONormalnospace">
    <w:name w:val="SLO Normal (nospace)"/>
    <w:basedOn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eastAsia="en-US"/>
    </w:rPr>
  </w:style>
  <w:style w:type="paragraph" w:styleId="BlockText">
    <w:name w:val="Block Text"/>
    <w:basedOn w:val="Normal"/>
    <w:pPr>
      <w:ind w:left="-540" w:right="-694"/>
    </w:pPr>
    <w:rPr>
      <w:lang w:eastAsia="lv-LV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  <w:lang w:val="x-none"/>
    </w:rPr>
  </w:style>
  <w:style w:type="character" w:customStyle="1" w:styleId="BodyText3Char">
    <w:name w:val="Body Text 3 Char"/>
    <w:link w:val="BodyText3"/>
    <w:rPr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GB" w:eastAsia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bidi="en-US"/>
    </w:rPr>
  </w:style>
  <w:style w:type="paragraph" w:customStyle="1" w:styleId="tv2131">
    <w:name w:val="tv2131"/>
    <w:basedOn w:val="Normal"/>
    <w:uiPriority w:val="99"/>
    <w:pPr>
      <w:suppressAutoHyphens/>
      <w:spacing w:line="360" w:lineRule="auto"/>
      <w:ind w:firstLine="300"/>
    </w:pPr>
    <w:rPr>
      <w:sz w:val="20"/>
      <w:szCs w:val="20"/>
      <w:lang w:eastAsia="zh-TW"/>
    </w:rPr>
  </w:style>
  <w:style w:type="numbering" w:customStyle="1" w:styleId="Style1">
    <w:name w:val="Style1"/>
    <w:pPr>
      <w:numPr>
        <w:numId w:val="8"/>
      </w:numPr>
    </w:pPr>
  </w:style>
  <w:style w:type="character" w:customStyle="1" w:styleId="HeaderChar">
    <w:name w:val="Header Char"/>
    <w:link w:val="Header"/>
    <w:qFormat/>
    <w:rPr>
      <w:sz w:val="24"/>
      <w:szCs w:val="24"/>
      <w:lang w:val="en-GB" w:eastAsia="en-US"/>
    </w:rPr>
  </w:style>
  <w:style w:type="paragraph" w:customStyle="1" w:styleId="western">
    <w:name w:val="western"/>
    <w:basedOn w:val="Normal"/>
    <w:pPr>
      <w:suppressAutoHyphens/>
      <w:spacing w:before="280"/>
    </w:pPr>
    <w:rPr>
      <w:rFonts w:ascii="Futura Md TL" w:hAnsi="Futura Md TL" w:cs="Futura Md TL"/>
      <w:color w:val="000000"/>
      <w:sz w:val="22"/>
      <w:szCs w:val="22"/>
      <w:lang w:eastAsia="zh-CN"/>
    </w:rPr>
  </w:style>
  <w:style w:type="paragraph" w:customStyle="1" w:styleId="Tests">
    <w:name w:val="Tests"/>
    <w:basedOn w:val="Normal"/>
    <w:pPr>
      <w:numPr>
        <w:numId w:val="2"/>
      </w:numPr>
    </w:pPr>
    <w:rPr>
      <w:rFonts w:ascii="Arial" w:hAnsi="Arial" w:cs="Arial"/>
      <w:sz w:val="22"/>
      <w:szCs w:val="22"/>
      <w:lang w:eastAsia="zh-CN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"/>
    <w:basedOn w:val="Normal"/>
    <w:link w:val="ListParagraphChar"/>
    <w:uiPriority w:val="34"/>
    <w:qFormat/>
    <w:pPr>
      <w:ind w:left="720"/>
      <w:contextualSpacing/>
    </w:pPr>
    <w:rPr>
      <w:sz w:val="28"/>
      <w:szCs w:val="28"/>
      <w:lang w:val="en-GB"/>
    </w:rPr>
  </w:style>
  <w:style w:type="character" w:customStyle="1" w:styleId="TitleChar">
    <w:name w:val="Title Char"/>
    <w:link w:val="Title"/>
    <w:rPr>
      <w:sz w:val="28"/>
      <w:lang w:eastAsia="en-US"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BodyTextChar">
    <w:name w:val="Body Text Char"/>
    <w:link w:val="BodyText"/>
    <w:rPr>
      <w:sz w:val="24"/>
      <w:lang w:eastAsia="en-US"/>
    </w:rPr>
  </w:style>
  <w:style w:type="character" w:customStyle="1" w:styleId="BodyTextIndentChar">
    <w:name w:val="Body Text Indent Char"/>
    <w:link w:val="BodyTextIndent"/>
    <w:uiPriority w:val="99"/>
    <w:rPr>
      <w:sz w:val="24"/>
    </w:rPr>
  </w:style>
  <w:style w:type="character" w:customStyle="1" w:styleId="FontStyle54">
    <w:name w:val="Font Style54"/>
    <w:uiPriority w:val="99"/>
    <w:rPr>
      <w:rFonts w:ascii="Times New Roman" w:hAnsi="Times New Roman" w:cs="Times New Roman"/>
      <w:sz w:val="22"/>
      <w:szCs w:val="22"/>
    </w:rPr>
  </w:style>
  <w:style w:type="paragraph" w:customStyle="1" w:styleId="tv213">
    <w:name w:val="tv213"/>
    <w:basedOn w:val="Normal"/>
    <w:uiPriority w:val="99"/>
    <w:pPr>
      <w:spacing w:before="100" w:beforeAutospacing="1" w:after="100" w:afterAutospacing="1"/>
    </w:pPr>
    <w:rPr>
      <w:lang w:eastAsia="lv-LV"/>
    </w:rPr>
  </w:style>
  <w:style w:type="character" w:customStyle="1" w:styleId="Heading5Char">
    <w:name w:val="Heading 5 Char"/>
    <w:link w:val="Heading5"/>
    <w:uiPriority w:val="99"/>
    <w:rPr>
      <w:b/>
      <w:bCs/>
      <w:i/>
      <w:iCs/>
      <w:sz w:val="26"/>
      <w:szCs w:val="2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lv-LV" w:eastAsia="lv-LV"/>
    </w:rPr>
  </w:style>
  <w:style w:type="character" w:customStyle="1" w:styleId="apple-converted-space">
    <w:name w:val="apple-converted-space"/>
  </w:style>
  <w:style w:type="paragraph" w:styleId="Revision">
    <w:name w:val="Revision"/>
    <w:hidden/>
    <w:uiPriority w:val="99"/>
    <w:semiHidden/>
    <w:rPr>
      <w:sz w:val="24"/>
      <w:szCs w:val="24"/>
      <w:lang w:val="lv-LV" w:eastAsia="en-US"/>
    </w:rPr>
  </w:style>
  <w:style w:type="paragraph" w:customStyle="1" w:styleId="xl67">
    <w:name w:val="xl67"/>
    <w:basedOn w:val="Normal"/>
    <w:rsid w:val="00A442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/>
    </w:r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AF2CCC"/>
    <w:rPr>
      <w:sz w:val="28"/>
      <w:szCs w:val="28"/>
      <w:lang w:eastAsia="en-US"/>
    </w:rPr>
  </w:style>
  <w:style w:type="paragraph" w:styleId="NoSpacing">
    <w:name w:val="No Spacing"/>
    <w:basedOn w:val="Normal"/>
    <w:qFormat/>
    <w:rsid w:val="00AF2CCC"/>
    <w:pPr>
      <w:jc w:val="both"/>
    </w:pPr>
    <w:rPr>
      <w:rFonts w:ascii="Candara" w:eastAsia="Candara" w:hAnsi="Candara"/>
      <w:sz w:val="20"/>
      <w:szCs w:val="18"/>
      <w:lang w:bidi="en-US"/>
    </w:rPr>
  </w:style>
  <w:style w:type="character" w:customStyle="1" w:styleId="Internetasaite">
    <w:name w:val="Interneta saite"/>
    <w:uiPriority w:val="99"/>
    <w:rsid w:val="001246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72C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2CEC"/>
    <w:rPr>
      <w:lang w:val="lv-LV" w:eastAsia="en-US"/>
    </w:rPr>
  </w:style>
  <w:style w:type="character" w:styleId="FootnoteReference">
    <w:name w:val="footnote reference"/>
    <w:aliases w:val="Footnote symbol"/>
    <w:uiPriority w:val="99"/>
    <w:rsid w:val="00E7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1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95C6B-614F-4836-A37C-CE7F472BB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315</Words>
  <Characters>180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3RNC</Company>
  <LinksUpToDate>false</LinksUpToDate>
  <CharactersWithSpaces>494</CharactersWithSpaces>
  <SharedDoc>false</SharedDoc>
  <HLinks>
    <vt:vector size="36" baseType="variant">
      <vt:variant>
        <vt:i4>4718604</vt:i4>
      </vt:variant>
      <vt:variant>
        <vt:i4>15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p2</vt:lpwstr>
      </vt:variant>
      <vt:variant>
        <vt:i4>4915212</vt:i4>
      </vt:variant>
      <vt:variant>
        <vt:i4>12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p1</vt:lpwstr>
      </vt:variant>
      <vt:variant>
        <vt:i4>5308539</vt:i4>
      </vt:variant>
      <vt:variant>
        <vt:i4>9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5308539</vt:i4>
      </vt:variant>
      <vt:variant>
        <vt:i4>6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6160405</vt:i4>
      </vt:variant>
      <vt:variant>
        <vt:i4>3</vt:i4>
      </vt:variant>
      <vt:variant>
        <vt:i4>0</vt:i4>
      </vt:variant>
      <vt:variant>
        <vt:i4>5</vt:i4>
      </vt:variant>
      <vt:variant>
        <vt:lpwstr>http://www.iub.gov.lv/lv/iubcpv/parent/5567/clasif/main/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http://www.iub.gov.lv/lv/iubcpv/parent/4499/clasif/main/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User</dc:creator>
  <cp:keywords/>
  <dc:description/>
  <cp:lastModifiedBy>Linda Deičmane</cp:lastModifiedBy>
  <cp:revision>37</cp:revision>
  <cp:lastPrinted>2023-03-08T11:37:00Z</cp:lastPrinted>
  <dcterms:created xsi:type="dcterms:W3CDTF">2022-07-28T10:51:00Z</dcterms:created>
  <dcterms:modified xsi:type="dcterms:W3CDTF">2024-05-06T14:10:00Z</dcterms:modified>
</cp:coreProperties>
</file>