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1CDD1" w14:textId="45ECFE37" w:rsidR="00BF2C6F" w:rsidRPr="00182996" w:rsidRDefault="00BF2C6F" w:rsidP="00BF2C6F">
      <w:pPr>
        <w:spacing w:line="0" w:lineRule="atLeast"/>
        <w:jc w:val="center"/>
        <w:rPr>
          <w:b/>
          <w:sz w:val="22"/>
          <w:szCs w:val="22"/>
          <w:lang w:eastAsia="ar-SA"/>
        </w:rPr>
      </w:pPr>
      <w:r w:rsidRPr="00182996">
        <w:rPr>
          <w:b/>
          <w:caps/>
          <w:sz w:val="22"/>
          <w:szCs w:val="22"/>
        </w:rPr>
        <w:t xml:space="preserve">VISPĀRĪGĀ VIENOŠANĀS Nr. </w:t>
      </w:r>
      <w:r w:rsidR="00493804">
        <w:rPr>
          <w:b/>
          <w:caps/>
          <w:sz w:val="22"/>
          <w:szCs w:val="22"/>
        </w:rPr>
        <w:t>IL/103/2024</w:t>
      </w:r>
    </w:p>
    <w:p w14:paraId="2DA1C2BD" w14:textId="77777777" w:rsidR="00BF2C6F" w:rsidRPr="00182996" w:rsidRDefault="00BF2C6F" w:rsidP="00BF2C6F">
      <w:pPr>
        <w:widowControl w:val="0"/>
        <w:spacing w:before="120" w:after="120"/>
        <w:jc w:val="center"/>
        <w:rPr>
          <w:b/>
          <w:sz w:val="22"/>
          <w:szCs w:val="22"/>
        </w:rPr>
      </w:pPr>
    </w:p>
    <w:p w14:paraId="31B89139" w14:textId="77777777" w:rsidR="00BF2C6F" w:rsidRPr="00182996" w:rsidRDefault="00BF2C6F" w:rsidP="00BF2C6F">
      <w:pPr>
        <w:spacing w:before="120" w:after="120"/>
        <w:rPr>
          <w:i/>
          <w:sz w:val="22"/>
          <w:szCs w:val="22"/>
        </w:rPr>
      </w:pPr>
      <w:r w:rsidRPr="00182996">
        <w:rPr>
          <w:i/>
          <w:sz w:val="22"/>
          <w:szCs w:val="22"/>
        </w:rPr>
        <w:t>Vienošanās sagatavošanas vieta ir Rīgā, Datums skatāms laika zīmogā.</w:t>
      </w:r>
    </w:p>
    <w:p w14:paraId="10A7F2E7" w14:textId="77777777" w:rsidR="00BF2C6F" w:rsidRPr="00182996" w:rsidRDefault="00BF2C6F" w:rsidP="00BF2C6F">
      <w:pPr>
        <w:spacing w:before="120" w:after="120"/>
        <w:jc w:val="both"/>
        <w:rPr>
          <w:b/>
          <w:i/>
          <w:sz w:val="22"/>
          <w:szCs w:val="22"/>
        </w:rPr>
      </w:pPr>
      <w:r w:rsidRPr="00182996">
        <w:rPr>
          <w:i/>
          <w:sz w:val="22"/>
          <w:szCs w:val="22"/>
        </w:rPr>
        <w:t>Vienošanās parakstīšanas datums ir pēdējā pievienotā droša elektroniskā paraksta laika zīmoga datums.</w:t>
      </w:r>
    </w:p>
    <w:p w14:paraId="161E4E6E" w14:textId="77777777" w:rsidR="00BF2C6F" w:rsidRPr="00182996" w:rsidRDefault="00BF2C6F" w:rsidP="00BF2C6F">
      <w:pPr>
        <w:spacing w:before="120" w:after="120"/>
        <w:ind w:left="425"/>
        <w:jc w:val="both"/>
        <w:rPr>
          <w:b/>
          <w:sz w:val="22"/>
          <w:szCs w:val="22"/>
        </w:rPr>
      </w:pPr>
    </w:p>
    <w:p w14:paraId="611F6161" w14:textId="5628EBED" w:rsidR="005C554B" w:rsidRPr="00182996" w:rsidRDefault="00862D78" w:rsidP="00BF2C6F">
      <w:pPr>
        <w:jc w:val="both"/>
        <w:rPr>
          <w:sz w:val="22"/>
          <w:szCs w:val="22"/>
        </w:rPr>
      </w:pPr>
      <w:r w:rsidRPr="00182996">
        <w:rPr>
          <w:b/>
          <w:sz w:val="22"/>
          <w:szCs w:val="22"/>
        </w:rPr>
        <w:t>Viedās administrācijas</w:t>
      </w:r>
      <w:r w:rsidR="00BF2C6F" w:rsidRPr="00182996">
        <w:rPr>
          <w:b/>
          <w:sz w:val="22"/>
          <w:szCs w:val="22"/>
        </w:rPr>
        <w:t xml:space="preserve"> un reģionālās attīstības ministrija,</w:t>
      </w:r>
      <w:r w:rsidR="00BF2C6F" w:rsidRPr="00182996">
        <w:rPr>
          <w:bCs/>
          <w:sz w:val="22"/>
          <w:szCs w:val="22"/>
        </w:rPr>
        <w:t xml:space="preserve"> reģ</w:t>
      </w:r>
      <w:r w:rsidR="00522AFF" w:rsidRPr="00182996">
        <w:rPr>
          <w:bCs/>
          <w:sz w:val="22"/>
          <w:szCs w:val="22"/>
        </w:rPr>
        <w:t>.</w:t>
      </w:r>
      <w:r w:rsidR="00BF2C6F" w:rsidRPr="00182996">
        <w:rPr>
          <w:bCs/>
          <w:sz w:val="22"/>
          <w:szCs w:val="22"/>
        </w:rPr>
        <w:t xml:space="preserve"> Nr. 90000028508</w:t>
      </w:r>
      <w:r w:rsidR="00BF2C6F" w:rsidRPr="00182996">
        <w:rPr>
          <w:sz w:val="22"/>
          <w:szCs w:val="22"/>
        </w:rPr>
        <w:t xml:space="preserve"> (turpmāk – Pasūtītājs) </w:t>
      </w:r>
      <w:r w:rsidR="007172E9" w:rsidRPr="00182996">
        <w:rPr>
          <w:sz w:val="22"/>
          <w:szCs w:val="22"/>
        </w:rPr>
        <w:t xml:space="preserve">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w:t>
      </w:r>
      <w:r w:rsidR="005C554B" w:rsidRPr="00182996">
        <w:rPr>
          <w:bCs/>
          <w:sz w:val="22"/>
          <w:szCs w:val="22"/>
        </w:rPr>
        <w:t>no vienas puses,</w:t>
      </w:r>
    </w:p>
    <w:p w14:paraId="2A2E58CB" w14:textId="77777777" w:rsidR="005C554B" w:rsidRPr="00182996" w:rsidRDefault="005C554B" w:rsidP="00BF2C6F">
      <w:pPr>
        <w:jc w:val="both"/>
        <w:rPr>
          <w:sz w:val="22"/>
          <w:szCs w:val="22"/>
        </w:rPr>
      </w:pPr>
    </w:p>
    <w:p w14:paraId="2F750B33" w14:textId="77777777" w:rsidR="00074E31" w:rsidRPr="00182996" w:rsidRDefault="00522AFF" w:rsidP="00074E31">
      <w:pPr>
        <w:autoSpaceDE w:val="0"/>
        <w:autoSpaceDN w:val="0"/>
        <w:adjustRightInd w:val="0"/>
        <w:jc w:val="both"/>
        <w:rPr>
          <w:color w:val="000000" w:themeColor="text1"/>
          <w:sz w:val="22"/>
          <w:szCs w:val="22"/>
        </w:rPr>
      </w:pPr>
      <w:bookmarkStart w:id="0" w:name="_Toc486927814"/>
      <w:r w:rsidRPr="00182996">
        <w:rPr>
          <w:color w:val="000000" w:themeColor="text1"/>
          <w:sz w:val="22"/>
          <w:szCs w:val="22"/>
        </w:rPr>
        <w:t xml:space="preserve">un </w:t>
      </w:r>
      <w:r w:rsidRPr="00182996">
        <w:rPr>
          <w:b/>
          <w:bCs/>
          <w:color w:val="000000" w:themeColor="text1"/>
          <w:sz w:val="22"/>
          <w:szCs w:val="22"/>
        </w:rPr>
        <w:t>personu apvienība, ko</w:t>
      </w:r>
      <w:r w:rsidRPr="00182996">
        <w:rPr>
          <w:b/>
          <w:bCs/>
          <w:sz w:val="22"/>
          <w:szCs w:val="22"/>
        </w:rPr>
        <w:t xml:space="preserve"> veido </w:t>
      </w:r>
      <w:bookmarkStart w:id="1" w:name="_Hlk58014089"/>
      <w:r w:rsidRPr="00182996">
        <w:rPr>
          <w:b/>
          <w:bCs/>
          <w:sz w:val="22"/>
          <w:szCs w:val="22"/>
        </w:rPr>
        <w:t>SIA "MIXD"</w:t>
      </w:r>
      <w:bookmarkEnd w:id="1"/>
      <w:r w:rsidRPr="00182996">
        <w:rPr>
          <w:b/>
          <w:bCs/>
          <w:sz w:val="22"/>
          <w:szCs w:val="22"/>
        </w:rPr>
        <w:t xml:space="preserve">, </w:t>
      </w:r>
      <w:r w:rsidRPr="00182996">
        <w:rPr>
          <w:sz w:val="22"/>
          <w:szCs w:val="22"/>
        </w:rPr>
        <w:t xml:space="preserve">reģ. Nr. </w:t>
      </w:r>
      <w:bookmarkStart w:id="2" w:name="_Hlk183003462"/>
      <w:r w:rsidRPr="00182996">
        <w:rPr>
          <w:sz w:val="22"/>
          <w:szCs w:val="22"/>
        </w:rPr>
        <w:t>51203060541</w:t>
      </w:r>
      <w:bookmarkEnd w:id="2"/>
      <w:r w:rsidRPr="00182996">
        <w:rPr>
          <w:sz w:val="22"/>
          <w:szCs w:val="22"/>
        </w:rPr>
        <w:t xml:space="preserve"> un</w:t>
      </w:r>
      <w:r w:rsidRPr="00182996">
        <w:rPr>
          <w:b/>
          <w:bCs/>
          <w:sz w:val="22"/>
          <w:szCs w:val="22"/>
        </w:rPr>
        <w:t xml:space="preserve"> SIA “Dingo&amp;Schwarz”, </w:t>
      </w:r>
      <w:r w:rsidRPr="00182996">
        <w:rPr>
          <w:sz w:val="22"/>
          <w:szCs w:val="22"/>
        </w:rPr>
        <w:t xml:space="preserve">reģ. Nr. </w:t>
      </w:r>
      <w:r w:rsidRPr="00182996">
        <w:rPr>
          <w:color w:val="000000"/>
          <w:sz w:val="22"/>
          <w:szCs w:val="22"/>
        </w:rPr>
        <w:t>40203325603</w:t>
      </w:r>
      <w:r w:rsidR="00074E31" w:rsidRPr="00182996">
        <w:rPr>
          <w:color w:val="000000"/>
          <w:sz w:val="22"/>
          <w:szCs w:val="22"/>
        </w:rPr>
        <w:t xml:space="preserve"> (turpmāk – Izpildītājs),</w:t>
      </w:r>
      <w:r w:rsidRPr="00182996">
        <w:rPr>
          <w:sz w:val="22"/>
          <w:szCs w:val="22"/>
        </w:rPr>
        <w:t xml:space="preserve"> kuru saskaņā </w:t>
      </w:r>
      <w:r w:rsidRPr="00BD62C0">
        <w:rPr>
          <w:sz w:val="22"/>
          <w:szCs w:val="22"/>
        </w:rPr>
        <w:t xml:space="preserve">ar </w:t>
      </w:r>
      <w:bookmarkStart w:id="3" w:name="_Hlk184735143"/>
      <w:r w:rsidRPr="00BD62C0">
        <w:rPr>
          <w:sz w:val="22"/>
          <w:szCs w:val="22"/>
        </w:rPr>
        <w:t>2024.gada 14.augusta Piegādātāju apvienības sadarbības</w:t>
      </w:r>
      <w:r w:rsidRPr="005250F5">
        <w:rPr>
          <w:sz w:val="22"/>
          <w:szCs w:val="22"/>
        </w:rPr>
        <w:t xml:space="preserve"> līgumu </w:t>
      </w:r>
      <w:bookmarkEnd w:id="3"/>
      <w:r w:rsidRPr="005250F5">
        <w:rPr>
          <w:sz w:val="22"/>
          <w:szCs w:val="22"/>
        </w:rPr>
        <w:t>pārstāv</w:t>
      </w:r>
      <w:r w:rsidRPr="00182996">
        <w:rPr>
          <w:sz w:val="22"/>
          <w:szCs w:val="22"/>
        </w:rPr>
        <w:t xml:space="preserve"> </w:t>
      </w:r>
      <w:r w:rsidRPr="00182996">
        <w:rPr>
          <w:b/>
          <w:bCs/>
          <w:sz w:val="22"/>
          <w:szCs w:val="22"/>
        </w:rPr>
        <w:t>SIA "MIXD"</w:t>
      </w:r>
      <w:r w:rsidRPr="00182996">
        <w:rPr>
          <w:sz w:val="22"/>
          <w:szCs w:val="22"/>
        </w:rPr>
        <w:t xml:space="preserve">, </w:t>
      </w:r>
      <w:r w:rsidRPr="00182996">
        <w:rPr>
          <w:color w:val="000000"/>
          <w:sz w:val="22"/>
          <w:szCs w:val="22"/>
        </w:rPr>
        <w:t>reģ. Nr.</w:t>
      </w:r>
      <w:r w:rsidRPr="00182996">
        <w:rPr>
          <w:sz w:val="22"/>
          <w:szCs w:val="22"/>
        </w:rPr>
        <w:t xml:space="preserve"> </w:t>
      </w:r>
      <w:r w:rsidR="004D49D3" w:rsidRPr="00182996">
        <w:rPr>
          <w:color w:val="000000"/>
          <w:sz w:val="22"/>
          <w:szCs w:val="22"/>
        </w:rPr>
        <w:t>51203060541</w:t>
      </w:r>
      <w:r w:rsidRPr="00182996">
        <w:rPr>
          <w:color w:val="000000"/>
          <w:sz w:val="22"/>
          <w:szCs w:val="22"/>
        </w:rPr>
        <w:t xml:space="preserve">, tās </w:t>
      </w:r>
      <w:r w:rsidR="004D49D3" w:rsidRPr="00182996">
        <w:rPr>
          <w:color w:val="000000"/>
          <w:sz w:val="22"/>
          <w:szCs w:val="22"/>
        </w:rPr>
        <w:t>valdes locekles Nadīnas Berķes</w:t>
      </w:r>
      <w:r w:rsidRPr="00182996">
        <w:rPr>
          <w:color w:val="000000"/>
          <w:sz w:val="22"/>
          <w:szCs w:val="22"/>
        </w:rPr>
        <w:t xml:space="preserve"> personā, kura darbojas saskaņā ar </w:t>
      </w:r>
      <w:r w:rsidR="004D49D3" w:rsidRPr="00182996">
        <w:rPr>
          <w:color w:val="000000"/>
          <w:sz w:val="22"/>
          <w:szCs w:val="22"/>
        </w:rPr>
        <w:t>statūtiem,</w:t>
      </w:r>
      <w:r w:rsidR="00074E31" w:rsidRPr="00182996">
        <w:rPr>
          <w:color w:val="000000"/>
          <w:sz w:val="22"/>
          <w:szCs w:val="22"/>
        </w:rPr>
        <w:t xml:space="preserve"> </w:t>
      </w:r>
      <w:r w:rsidR="00BF2C6F" w:rsidRPr="00182996">
        <w:rPr>
          <w:color w:val="000000" w:themeColor="text1"/>
          <w:sz w:val="22"/>
          <w:szCs w:val="22"/>
        </w:rPr>
        <w:t xml:space="preserve">no otras puses, </w:t>
      </w:r>
    </w:p>
    <w:p w14:paraId="2069EDD9" w14:textId="77777777" w:rsidR="00074E31" w:rsidRPr="00182996" w:rsidRDefault="00074E31" w:rsidP="00074E31">
      <w:pPr>
        <w:autoSpaceDE w:val="0"/>
        <w:autoSpaceDN w:val="0"/>
        <w:adjustRightInd w:val="0"/>
        <w:jc w:val="both"/>
        <w:rPr>
          <w:sz w:val="22"/>
          <w:szCs w:val="22"/>
        </w:rPr>
      </w:pPr>
    </w:p>
    <w:p w14:paraId="38A2D067" w14:textId="0421D15F" w:rsidR="00BF2C6F" w:rsidRPr="00182996" w:rsidRDefault="00BF2C6F" w:rsidP="00074E31">
      <w:pPr>
        <w:autoSpaceDE w:val="0"/>
        <w:autoSpaceDN w:val="0"/>
        <w:adjustRightInd w:val="0"/>
        <w:jc w:val="both"/>
        <w:rPr>
          <w:color w:val="000000"/>
          <w:sz w:val="22"/>
          <w:szCs w:val="22"/>
        </w:rPr>
      </w:pPr>
      <w:r w:rsidRPr="00182996">
        <w:rPr>
          <w:sz w:val="22"/>
          <w:szCs w:val="22"/>
        </w:rPr>
        <w:t xml:space="preserve">turpmāk abi kopā saukti </w:t>
      </w:r>
      <w:r w:rsidRPr="00182996">
        <w:rPr>
          <w:color w:val="000000" w:themeColor="text1"/>
          <w:sz w:val="22"/>
          <w:szCs w:val="22"/>
        </w:rPr>
        <w:t>“</w:t>
      </w:r>
      <w:r w:rsidRPr="00182996">
        <w:rPr>
          <w:sz w:val="22"/>
          <w:szCs w:val="22"/>
        </w:rPr>
        <w:t>Līdzēji</w:t>
      </w:r>
      <w:r w:rsidRPr="00182996">
        <w:rPr>
          <w:color w:val="000000" w:themeColor="text1"/>
          <w:sz w:val="22"/>
          <w:szCs w:val="22"/>
        </w:rPr>
        <w:t>”, bet katrs atsevišķi “</w:t>
      </w:r>
      <w:r w:rsidRPr="00182996">
        <w:rPr>
          <w:sz w:val="22"/>
          <w:szCs w:val="22"/>
        </w:rPr>
        <w:t>Līdzējs</w:t>
      </w:r>
      <w:r w:rsidRPr="00182996">
        <w:rPr>
          <w:color w:val="000000" w:themeColor="text1"/>
          <w:sz w:val="22"/>
          <w:szCs w:val="22"/>
        </w:rPr>
        <w:t>”</w:t>
      </w:r>
      <w:r w:rsidRPr="00182996">
        <w:rPr>
          <w:sz w:val="22"/>
          <w:szCs w:val="22"/>
        </w:rPr>
        <w:t xml:space="preserve">, </w:t>
      </w:r>
    </w:p>
    <w:p w14:paraId="5E1FC6FD" w14:textId="77777777" w:rsidR="00074E31" w:rsidRPr="00182996" w:rsidRDefault="00074E31" w:rsidP="00BF2C6F">
      <w:pPr>
        <w:jc w:val="both"/>
        <w:rPr>
          <w:sz w:val="22"/>
          <w:szCs w:val="22"/>
        </w:rPr>
      </w:pPr>
    </w:p>
    <w:p w14:paraId="5921E013" w14:textId="383B8310" w:rsidR="00BF2C6F" w:rsidRPr="00182996" w:rsidRDefault="00BF2C6F" w:rsidP="00BF2C6F">
      <w:pPr>
        <w:jc w:val="both"/>
        <w:rPr>
          <w:sz w:val="22"/>
          <w:szCs w:val="22"/>
        </w:rPr>
      </w:pPr>
      <w:r w:rsidRPr="00182996">
        <w:rPr>
          <w:sz w:val="22"/>
          <w:szCs w:val="22"/>
        </w:rPr>
        <w:t>ievērojot informatīvā ziņojuma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(pieņemts Ministru kabineta 2023. gada 13. jūlija sēdē, prot. Nr. 36 96. §) 54.2.5. apakšpunktā noteikto un</w:t>
      </w:r>
    </w:p>
    <w:p w14:paraId="039E1EE2" w14:textId="73518411" w:rsidR="00BF2C6F" w:rsidRPr="00182996" w:rsidRDefault="00BF2C6F" w:rsidP="00BF2C6F">
      <w:pPr>
        <w:jc w:val="both"/>
        <w:rPr>
          <w:sz w:val="22"/>
          <w:szCs w:val="22"/>
          <w:lang w:eastAsia="lv-LV"/>
        </w:rPr>
      </w:pPr>
      <w:r w:rsidRPr="00182996">
        <w:rPr>
          <w:sz w:val="22"/>
          <w:szCs w:val="22"/>
        </w:rPr>
        <w:t>pamatojoties</w:t>
      </w:r>
      <w:bookmarkEnd w:id="0"/>
      <w:r w:rsidRPr="00182996">
        <w:rPr>
          <w:bCs/>
          <w:sz w:val="22"/>
          <w:szCs w:val="22"/>
        </w:rPr>
        <w:t xml:space="preserve"> uz atklāta konkursa “</w:t>
      </w:r>
      <w:bookmarkStart w:id="4" w:name="_Hlk152680216"/>
      <w:r w:rsidRPr="00182996">
        <w:rPr>
          <w:sz w:val="22"/>
          <w:szCs w:val="22"/>
        </w:rPr>
        <w:t>Informatīvo un publicitātes pasākumu īstenošana projekta “Sabiedrības digitālo prasmju attīstība” ietvaros”</w:t>
      </w:r>
      <w:r w:rsidRPr="00182996">
        <w:rPr>
          <w:bCs/>
          <w:sz w:val="22"/>
          <w:szCs w:val="22"/>
        </w:rPr>
        <w:t xml:space="preserve"> </w:t>
      </w:r>
      <w:bookmarkEnd w:id="4"/>
      <w:r w:rsidRPr="00182996">
        <w:rPr>
          <w:bCs/>
          <w:sz w:val="22"/>
          <w:szCs w:val="22"/>
        </w:rPr>
        <w:t>(iepirkuma identifikācijas Nr. VARAM 2024/10) (turpmāk – Iepirkums) rezultātiem (</w:t>
      </w:r>
      <w:bookmarkStart w:id="5" w:name="_Hlk153887521"/>
      <w:r w:rsidRPr="00182996">
        <w:rPr>
          <w:bCs/>
          <w:sz w:val="22"/>
          <w:szCs w:val="22"/>
        </w:rPr>
        <w:t xml:space="preserve">finansēts no </w:t>
      </w:r>
      <w:bookmarkStart w:id="6" w:name="_Hlk152680333"/>
      <w:r w:rsidRPr="00182996">
        <w:rPr>
          <w:bCs/>
          <w:sz w:val="22"/>
          <w:szCs w:val="22"/>
        </w:rPr>
        <w:t>Eiropas Savienības Atveseļošanas un noturības mehānisma 2.komponentes “Digitālā transformācija” 2.3. reformu un investīciju virziena “Digitālās prasmes” 2.3.2.1.i. investīcijas “Digitālās prasmes iedzīvotājiem t.sk. jauniešiem” līdzekļiem</w:t>
      </w:r>
      <w:bookmarkEnd w:id="5"/>
      <w:bookmarkEnd w:id="6"/>
      <w:r w:rsidRPr="00182996">
        <w:rPr>
          <w:bCs/>
          <w:sz w:val="22"/>
          <w:szCs w:val="22"/>
        </w:rPr>
        <w:t>)</w:t>
      </w:r>
      <w:r w:rsidRPr="00182996">
        <w:rPr>
          <w:sz w:val="22"/>
          <w:szCs w:val="22"/>
        </w:rPr>
        <w:t xml:space="preserve">, </w:t>
      </w:r>
      <w:r w:rsidRPr="00182996">
        <w:rPr>
          <w:bCs/>
          <w:sz w:val="22"/>
          <w:szCs w:val="22"/>
        </w:rPr>
        <w:t xml:space="preserve">noslēdz šādu vispārīgo vienošanos (turpmāk </w:t>
      </w:r>
      <w:r w:rsidRPr="00182996">
        <w:rPr>
          <w:color w:val="000000"/>
          <w:sz w:val="22"/>
          <w:szCs w:val="22"/>
        </w:rPr>
        <w:t xml:space="preserve">– </w:t>
      </w:r>
      <w:r w:rsidRPr="00182996">
        <w:rPr>
          <w:bCs/>
          <w:sz w:val="22"/>
          <w:szCs w:val="22"/>
        </w:rPr>
        <w:t>Vienošanās):</w:t>
      </w:r>
    </w:p>
    <w:p w14:paraId="64137FBE" w14:textId="77777777" w:rsidR="00BF2C6F" w:rsidRPr="00182996" w:rsidRDefault="00BF2C6F" w:rsidP="00BF2C6F">
      <w:pPr>
        <w:jc w:val="both"/>
        <w:rPr>
          <w:sz w:val="22"/>
          <w:szCs w:val="22"/>
        </w:rPr>
      </w:pPr>
    </w:p>
    <w:p w14:paraId="5B188C57" w14:textId="77777777" w:rsidR="00BF2C6F" w:rsidRPr="00182996" w:rsidRDefault="00BF2C6F" w:rsidP="004D69CC">
      <w:pPr>
        <w:pStyle w:val="ListParagraph"/>
        <w:numPr>
          <w:ilvl w:val="0"/>
          <w:numId w:val="19"/>
        </w:numPr>
        <w:tabs>
          <w:tab w:val="clear" w:pos="432"/>
          <w:tab w:val="num" w:pos="567"/>
        </w:tabs>
        <w:spacing w:before="240" w:after="240"/>
        <w:ind w:left="431" w:hanging="431"/>
        <w:contextualSpacing w:val="0"/>
        <w:jc w:val="center"/>
        <w:rPr>
          <w:b/>
          <w:sz w:val="22"/>
          <w:szCs w:val="22"/>
          <w:lang w:val="lv-LV"/>
        </w:rPr>
      </w:pPr>
      <w:r w:rsidRPr="00182996">
        <w:rPr>
          <w:b/>
          <w:sz w:val="22"/>
          <w:szCs w:val="22"/>
          <w:lang w:val="lv-LV"/>
        </w:rPr>
        <w:t>Definīcijas un termini</w:t>
      </w:r>
    </w:p>
    <w:p w14:paraId="57CCCA28" w14:textId="77777777" w:rsidR="00BF2C6F" w:rsidRPr="00182996" w:rsidRDefault="00BF2C6F" w:rsidP="004D69CC">
      <w:pPr>
        <w:numPr>
          <w:ilvl w:val="1"/>
          <w:numId w:val="19"/>
        </w:numPr>
        <w:autoSpaceDE w:val="0"/>
        <w:autoSpaceDN w:val="0"/>
        <w:jc w:val="both"/>
        <w:rPr>
          <w:caps/>
          <w:sz w:val="22"/>
          <w:szCs w:val="22"/>
        </w:rPr>
      </w:pPr>
      <w:r w:rsidRPr="00182996">
        <w:rPr>
          <w:b/>
          <w:bCs/>
          <w:sz w:val="22"/>
          <w:szCs w:val="22"/>
        </w:rPr>
        <w:t>Aktivitāte</w:t>
      </w:r>
      <w:r w:rsidRPr="00182996">
        <w:rPr>
          <w:sz w:val="22"/>
          <w:szCs w:val="22"/>
        </w:rPr>
        <w:t xml:space="preserve"> - Projekta ietvaros īstenots savstarpēji saturiski un īstenošanas formā saskaņots   komunikācijas aktivitāšu kopums, kas tiek īstenots ar mērķi informēt sabiedrību par mācību programmas apguves iespējām un </w:t>
      </w:r>
      <w:r w:rsidRPr="00182996">
        <w:rPr>
          <w:rStyle w:val="normaltextrun"/>
          <w:color w:val="000000"/>
          <w:sz w:val="22"/>
          <w:szCs w:val="22"/>
          <w:shd w:val="clear" w:color="auto" w:fill="FFFFFF"/>
        </w:rPr>
        <w:t>veicināt digitālo pašapkalpošanās prasmju attīstību sabiedrībā, tādējādi veicinot personu veiksmīgāku iekļaušanos sabiedrībā, t.sk. nodarbinātībā, ikdienas sadzīves jautājumu mūsdienīgā risināšanā un kvalitatīvas dzīves uzlabošanā.</w:t>
      </w:r>
      <w:r w:rsidRPr="00182996">
        <w:rPr>
          <w:sz w:val="22"/>
          <w:szCs w:val="22"/>
        </w:rPr>
        <w:t xml:space="preserve">. </w:t>
      </w:r>
    </w:p>
    <w:p w14:paraId="66745797" w14:textId="77777777" w:rsidR="00BF2C6F" w:rsidRPr="00182996" w:rsidRDefault="00BF2C6F" w:rsidP="004D69CC">
      <w:pPr>
        <w:numPr>
          <w:ilvl w:val="1"/>
          <w:numId w:val="19"/>
        </w:numPr>
        <w:autoSpaceDE w:val="0"/>
        <w:autoSpaceDN w:val="0"/>
        <w:jc w:val="both"/>
        <w:rPr>
          <w:bCs/>
          <w:caps/>
          <w:sz w:val="22"/>
          <w:szCs w:val="22"/>
        </w:rPr>
      </w:pPr>
      <w:r w:rsidRPr="00182996">
        <w:rPr>
          <w:b/>
          <w:sz w:val="22"/>
          <w:szCs w:val="22"/>
        </w:rPr>
        <w:t>Neparedzētie darbi</w:t>
      </w:r>
      <w:r w:rsidRPr="00182996">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18512DC0" w14:textId="77777777" w:rsidR="00BF2C6F" w:rsidRPr="00182996" w:rsidRDefault="00BF2C6F" w:rsidP="004D69CC">
      <w:pPr>
        <w:numPr>
          <w:ilvl w:val="1"/>
          <w:numId w:val="19"/>
        </w:numPr>
        <w:autoSpaceDE w:val="0"/>
        <w:autoSpaceDN w:val="0"/>
        <w:jc w:val="both"/>
        <w:rPr>
          <w:sz w:val="22"/>
          <w:szCs w:val="22"/>
        </w:rPr>
      </w:pPr>
      <w:r w:rsidRPr="00182996">
        <w:rPr>
          <w:b/>
          <w:bCs/>
          <w:sz w:val="22"/>
          <w:szCs w:val="22"/>
        </w:rPr>
        <w:t>Pakalpojums</w:t>
      </w:r>
      <w:r w:rsidRPr="00182996">
        <w:rPr>
          <w:sz w:val="22"/>
          <w:szCs w:val="22"/>
        </w:rPr>
        <w:t xml:space="preserve"> – </w:t>
      </w:r>
      <w:r w:rsidRPr="00182996">
        <w:rPr>
          <w:color w:val="000000" w:themeColor="text1"/>
          <w:sz w:val="22"/>
          <w:szCs w:val="22"/>
        </w:rPr>
        <w:t>Projekta ietvaros Pasūtītāja pasūtīts un Izpildītāja piegādāts darbību kopums, kas saskaņā ar Tehnisko specifikāciju, Tehnisko piedāvājumu un Pasūtītāja prasībām, nodrošina Projekta īstenošanu, veicot Tehniskajā specifikācijā minētās darbības kopā vai atsevišķi.</w:t>
      </w:r>
    </w:p>
    <w:p w14:paraId="7D54D5D2" w14:textId="77777777" w:rsidR="00BF2C6F" w:rsidRPr="00182996" w:rsidRDefault="00BF2C6F" w:rsidP="004D69CC">
      <w:pPr>
        <w:numPr>
          <w:ilvl w:val="1"/>
          <w:numId w:val="19"/>
        </w:numPr>
        <w:autoSpaceDE w:val="0"/>
        <w:autoSpaceDN w:val="0"/>
        <w:jc w:val="both"/>
        <w:rPr>
          <w:sz w:val="22"/>
          <w:szCs w:val="22"/>
        </w:rPr>
      </w:pPr>
      <w:r w:rsidRPr="00182996">
        <w:rPr>
          <w:b/>
          <w:bCs/>
          <w:sz w:val="22"/>
          <w:szCs w:val="22"/>
        </w:rPr>
        <w:t>Pasākums</w:t>
      </w:r>
      <w:r w:rsidRPr="00182996">
        <w:rPr>
          <w:sz w:val="22"/>
          <w:szCs w:val="22"/>
        </w:rPr>
        <w:t xml:space="preserve"> –  </w:t>
      </w:r>
      <w:r w:rsidRPr="00182996">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182996">
        <w:rPr>
          <w:sz w:val="22"/>
          <w:szCs w:val="22"/>
        </w:rPr>
        <w:t xml:space="preserve"> </w:t>
      </w:r>
    </w:p>
    <w:p w14:paraId="3A9BC689" w14:textId="77777777" w:rsidR="00BF2C6F" w:rsidRPr="00182996" w:rsidRDefault="00BF2C6F" w:rsidP="004D69CC">
      <w:pPr>
        <w:numPr>
          <w:ilvl w:val="1"/>
          <w:numId w:val="19"/>
        </w:numPr>
        <w:autoSpaceDE w:val="0"/>
        <w:autoSpaceDN w:val="0"/>
        <w:jc w:val="both"/>
        <w:rPr>
          <w:b/>
          <w:caps/>
          <w:sz w:val="22"/>
          <w:szCs w:val="22"/>
        </w:rPr>
      </w:pPr>
      <w:r w:rsidRPr="00182996">
        <w:rPr>
          <w:b/>
          <w:bCs/>
          <w:sz w:val="22"/>
          <w:szCs w:val="22"/>
        </w:rPr>
        <w:t>Projekts</w:t>
      </w:r>
      <w:r w:rsidRPr="00182996">
        <w:rPr>
          <w:sz w:val="22"/>
          <w:szCs w:val="22"/>
        </w:rPr>
        <w:t xml:space="preserve"> – </w:t>
      </w:r>
      <w:r w:rsidRPr="00182996">
        <w:rPr>
          <w:color w:val="000000" w:themeColor="text1"/>
          <w:sz w:val="22"/>
          <w:szCs w:val="22"/>
        </w:rPr>
        <w:t>Latvijas Atveseļošanas un noturības mehānisma plāna</w:t>
      </w:r>
      <w:r w:rsidRPr="00182996">
        <w:rPr>
          <w:sz w:val="22"/>
          <w:szCs w:val="22"/>
        </w:rPr>
        <w:t xml:space="preserve"> </w:t>
      </w:r>
      <w:r w:rsidRPr="00182996">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82996">
        <w:rPr>
          <w:sz w:val="22"/>
          <w:szCs w:val="22"/>
        </w:rPr>
        <w:t>rojekts “Sabiedrības digitālo prasmju attīstība”</w:t>
      </w:r>
      <w:r w:rsidRPr="00182996">
        <w:rPr>
          <w:color w:val="000000" w:themeColor="text1"/>
          <w:sz w:val="22"/>
          <w:szCs w:val="22"/>
        </w:rPr>
        <w:t>.</w:t>
      </w:r>
    </w:p>
    <w:p w14:paraId="051C4952" w14:textId="77777777" w:rsidR="00BF2C6F" w:rsidRPr="00182996" w:rsidRDefault="00BF2C6F" w:rsidP="00BF2C6F">
      <w:pPr>
        <w:spacing w:before="120" w:after="120"/>
        <w:rPr>
          <w:b/>
          <w:sz w:val="22"/>
          <w:szCs w:val="22"/>
        </w:rPr>
      </w:pPr>
    </w:p>
    <w:p w14:paraId="6F9282ED" w14:textId="77777777" w:rsidR="000C00C9" w:rsidRPr="00182996" w:rsidRDefault="000C00C9" w:rsidP="00BF2C6F">
      <w:pPr>
        <w:spacing w:before="120" w:after="120"/>
        <w:rPr>
          <w:b/>
          <w:sz w:val="22"/>
          <w:szCs w:val="22"/>
        </w:rPr>
      </w:pPr>
    </w:p>
    <w:p w14:paraId="6DD749CF" w14:textId="77777777" w:rsidR="000C00C9" w:rsidRPr="00182996" w:rsidRDefault="000C00C9" w:rsidP="00BF2C6F">
      <w:pPr>
        <w:spacing w:before="120" w:after="120"/>
        <w:rPr>
          <w:b/>
          <w:sz w:val="22"/>
          <w:szCs w:val="22"/>
        </w:rPr>
      </w:pPr>
    </w:p>
    <w:p w14:paraId="29357035" w14:textId="77777777" w:rsidR="00BF2C6F" w:rsidRPr="00182996" w:rsidRDefault="00BF2C6F" w:rsidP="004D69CC">
      <w:pPr>
        <w:pStyle w:val="ListParagraph"/>
        <w:numPr>
          <w:ilvl w:val="0"/>
          <w:numId w:val="19"/>
        </w:numPr>
        <w:spacing w:before="120" w:after="120"/>
        <w:ind w:left="431" w:hanging="431"/>
        <w:contextualSpacing w:val="0"/>
        <w:jc w:val="center"/>
        <w:rPr>
          <w:b/>
          <w:sz w:val="22"/>
          <w:szCs w:val="22"/>
          <w:lang w:val="lv-LV"/>
        </w:rPr>
      </w:pPr>
      <w:r w:rsidRPr="00182996">
        <w:rPr>
          <w:b/>
          <w:sz w:val="22"/>
          <w:szCs w:val="22"/>
          <w:lang w:val="lv-LV"/>
        </w:rPr>
        <w:lastRenderedPageBreak/>
        <w:t>Vienošanās priekšmets</w:t>
      </w:r>
    </w:p>
    <w:p w14:paraId="021E7B8C"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Vienošanās tiek slēgta, lai noteiktu kārtību un nosacījumus, kādā Līdzēji Projekta ietvaros sadarbosies Iepirkuma Tehniskajā specifikācijā (1. p</w:t>
      </w:r>
      <w:r w:rsidRPr="00182996">
        <w:rPr>
          <w:sz w:val="22"/>
          <w:szCs w:val="22"/>
          <w:lang w:val="lv-LV"/>
        </w:rPr>
        <w:fldChar w:fldCharType="begin"/>
      </w:r>
      <w:r w:rsidRPr="00182996">
        <w:rPr>
          <w:sz w:val="22"/>
          <w:szCs w:val="22"/>
          <w:lang w:val="lv-LV"/>
        </w:rPr>
        <w:instrText xml:space="preserve"> REF _Ref47620264 \h  \* MERGEFORMAT </w:instrText>
      </w:r>
      <w:r w:rsidRPr="00182996">
        <w:rPr>
          <w:sz w:val="22"/>
          <w:szCs w:val="22"/>
          <w:lang w:val="lv-LV"/>
        </w:rPr>
      </w:r>
      <w:r w:rsidRPr="00182996">
        <w:rPr>
          <w:sz w:val="22"/>
          <w:szCs w:val="22"/>
          <w:lang w:val="lv-LV"/>
        </w:rPr>
        <w:fldChar w:fldCharType="separate"/>
      </w:r>
      <w:r w:rsidRPr="00182996">
        <w:rPr>
          <w:color w:val="000000" w:themeColor="text1"/>
          <w:sz w:val="22"/>
          <w:szCs w:val="22"/>
          <w:lang w:val="lv-LV"/>
        </w:rPr>
        <w:t>ielikums “Tehniskā specifikācija”</w:t>
      </w:r>
      <w:r w:rsidRPr="00182996">
        <w:rPr>
          <w:sz w:val="22"/>
          <w:szCs w:val="22"/>
          <w:lang w:val="lv-LV"/>
        </w:rPr>
        <w:fldChar w:fldCharType="end"/>
      </w:r>
      <w:r w:rsidRPr="00182996">
        <w:rPr>
          <w:sz w:val="22"/>
          <w:szCs w:val="22"/>
          <w:lang w:val="lv-LV"/>
        </w:rPr>
        <w:t xml:space="preserve">) un Izpildītāja iesniegtajā </w:t>
      </w:r>
      <w:bookmarkStart w:id="7" w:name="_Hlk153888155"/>
      <w:r w:rsidRPr="00182996">
        <w:rPr>
          <w:sz w:val="22"/>
          <w:szCs w:val="22"/>
          <w:lang w:val="lv-LV"/>
        </w:rPr>
        <w:t xml:space="preserve">Tehniskajā piedāvājumā </w:t>
      </w:r>
      <w:bookmarkEnd w:id="7"/>
      <w:r w:rsidRPr="00182996">
        <w:rPr>
          <w:sz w:val="22"/>
          <w:szCs w:val="22"/>
          <w:lang w:val="lv-LV"/>
        </w:rPr>
        <w:t>(</w:t>
      </w:r>
      <w:r w:rsidRPr="00182996">
        <w:rPr>
          <w:sz w:val="22"/>
          <w:szCs w:val="22"/>
          <w:lang w:val="lv-LV"/>
        </w:rPr>
        <w:fldChar w:fldCharType="begin"/>
      </w:r>
      <w:r w:rsidRPr="00182996">
        <w:rPr>
          <w:sz w:val="22"/>
          <w:szCs w:val="22"/>
          <w:lang w:val="lv-LV"/>
        </w:rPr>
        <w:instrText xml:space="preserve"> REF _Ref52887032 \h  \* MERGEFORMAT </w:instrText>
      </w:r>
      <w:r w:rsidRPr="00182996">
        <w:rPr>
          <w:sz w:val="22"/>
          <w:szCs w:val="22"/>
          <w:lang w:val="lv-LV"/>
        </w:rPr>
      </w:r>
      <w:r w:rsidRPr="00182996">
        <w:rPr>
          <w:sz w:val="22"/>
          <w:szCs w:val="22"/>
          <w:lang w:val="lv-LV"/>
        </w:rPr>
        <w:fldChar w:fldCharType="separate"/>
      </w:r>
      <w:r w:rsidRPr="00182996">
        <w:rPr>
          <w:color w:val="000000" w:themeColor="text1"/>
          <w:sz w:val="22"/>
          <w:szCs w:val="22"/>
          <w:lang w:val="lv-LV"/>
        </w:rPr>
        <w:t>2. pielikums “Tehniskais piedāvājums”</w:t>
      </w:r>
      <w:r w:rsidRPr="00182996">
        <w:rPr>
          <w:sz w:val="22"/>
          <w:szCs w:val="22"/>
          <w:lang w:val="lv-LV"/>
        </w:rPr>
        <w:fldChar w:fldCharType="end"/>
      </w:r>
      <w:r w:rsidRPr="00182996">
        <w:rPr>
          <w:sz w:val="22"/>
          <w:szCs w:val="22"/>
          <w:lang w:val="lv-LV"/>
        </w:rPr>
        <w:t xml:space="preserve">) (turpmāk – </w:t>
      </w:r>
      <w:r w:rsidRPr="00182996">
        <w:rPr>
          <w:b/>
          <w:bCs/>
          <w:sz w:val="22"/>
          <w:szCs w:val="22"/>
          <w:lang w:val="lv-LV"/>
        </w:rPr>
        <w:t>Piedāvājums</w:t>
      </w:r>
      <w:r w:rsidRPr="00182996">
        <w:rPr>
          <w:sz w:val="22"/>
          <w:szCs w:val="22"/>
          <w:lang w:val="lv-LV"/>
        </w:rPr>
        <w:t xml:space="preserve">) minēto pakalpojumu un darbu (turpmāk vienskaitlī – </w:t>
      </w:r>
      <w:r w:rsidRPr="00182996">
        <w:rPr>
          <w:b/>
          <w:bCs/>
          <w:sz w:val="22"/>
          <w:szCs w:val="22"/>
          <w:lang w:val="lv-LV"/>
        </w:rPr>
        <w:t>Pakalpojums</w:t>
      </w:r>
      <w:r w:rsidRPr="00182996">
        <w:rPr>
          <w:sz w:val="22"/>
          <w:szCs w:val="22"/>
          <w:lang w:val="lv-LV"/>
        </w:rPr>
        <w:t xml:space="preserve"> vai </w:t>
      </w:r>
      <w:r w:rsidRPr="00182996">
        <w:rPr>
          <w:b/>
          <w:bCs/>
          <w:sz w:val="22"/>
          <w:szCs w:val="22"/>
          <w:lang w:val="lv-LV"/>
        </w:rPr>
        <w:t>darbs</w:t>
      </w:r>
      <w:r w:rsidRPr="00182996">
        <w:rPr>
          <w:sz w:val="22"/>
          <w:szCs w:val="22"/>
          <w:lang w:val="lv-LV"/>
        </w:rPr>
        <w:t xml:space="preserve">, daudzskaitlī – </w:t>
      </w:r>
      <w:r w:rsidRPr="00182996">
        <w:rPr>
          <w:b/>
          <w:bCs/>
          <w:sz w:val="22"/>
          <w:szCs w:val="22"/>
          <w:lang w:val="lv-LV"/>
        </w:rPr>
        <w:t xml:space="preserve">Pakalpojumi </w:t>
      </w:r>
      <w:r w:rsidRPr="00182996">
        <w:rPr>
          <w:sz w:val="22"/>
          <w:szCs w:val="22"/>
          <w:lang w:val="lv-LV"/>
        </w:rPr>
        <w:t>vai</w:t>
      </w:r>
      <w:r w:rsidRPr="00182996">
        <w:rPr>
          <w:b/>
          <w:bCs/>
          <w:sz w:val="22"/>
          <w:szCs w:val="22"/>
          <w:lang w:val="lv-LV"/>
        </w:rPr>
        <w:t xml:space="preserve"> darbi</w:t>
      </w:r>
      <w:r w:rsidRPr="00182996">
        <w:rPr>
          <w:sz w:val="22"/>
          <w:szCs w:val="22"/>
          <w:lang w:val="lv-LV"/>
        </w:rPr>
        <w:t xml:space="preserve">) izpildē. </w:t>
      </w:r>
    </w:p>
    <w:p w14:paraId="6676589D" w14:textId="77777777" w:rsidR="00BF2C6F" w:rsidRPr="00182996" w:rsidRDefault="00BF2C6F" w:rsidP="004D69CC">
      <w:pPr>
        <w:pStyle w:val="ListParagraph"/>
        <w:numPr>
          <w:ilvl w:val="1"/>
          <w:numId w:val="19"/>
        </w:numPr>
        <w:spacing w:before="120" w:after="120"/>
        <w:contextualSpacing w:val="0"/>
        <w:jc w:val="both"/>
        <w:rPr>
          <w:sz w:val="22"/>
          <w:szCs w:val="22"/>
          <w:lang w:val="lv-LV"/>
        </w:rPr>
      </w:pPr>
      <w:bookmarkStart w:id="8" w:name="_Ref54082307"/>
      <w:r w:rsidRPr="00182996">
        <w:rPr>
          <w:color w:val="000000"/>
          <w:sz w:val="22"/>
          <w:szCs w:val="22"/>
          <w:lang w:val="lv-LV"/>
        </w:rPr>
        <w:t>Vienošanās ietvaros Pakalpojumu izpilde tiek veikta uz starp Līdzējiem noslēgta pasūtījuma līguma (</w:t>
      </w:r>
      <w:r w:rsidRPr="00182996">
        <w:rPr>
          <w:color w:val="000000"/>
          <w:sz w:val="22"/>
          <w:szCs w:val="22"/>
          <w:lang w:val="lv-LV"/>
        </w:rPr>
        <w:fldChar w:fldCharType="begin"/>
      </w:r>
      <w:r w:rsidRPr="00182996">
        <w:rPr>
          <w:color w:val="000000"/>
          <w:sz w:val="22"/>
          <w:szCs w:val="22"/>
          <w:lang w:val="lv-LV"/>
        </w:rPr>
        <w:instrText xml:space="preserve"> REF _Ref47620361 \h  \* MERGEFORMAT </w:instrText>
      </w:r>
      <w:r w:rsidRPr="00182996">
        <w:rPr>
          <w:color w:val="000000"/>
          <w:sz w:val="22"/>
          <w:szCs w:val="22"/>
          <w:lang w:val="lv-LV"/>
        </w:rPr>
      </w:r>
      <w:r w:rsidRPr="00182996">
        <w:rPr>
          <w:color w:val="000000"/>
          <w:sz w:val="22"/>
          <w:szCs w:val="22"/>
          <w:lang w:val="lv-LV"/>
        </w:rPr>
        <w:fldChar w:fldCharType="separate"/>
      </w:r>
      <w:r w:rsidRPr="00182996">
        <w:rPr>
          <w:color w:val="000000" w:themeColor="text1"/>
          <w:sz w:val="22"/>
          <w:szCs w:val="22"/>
          <w:lang w:val="lv-LV"/>
        </w:rPr>
        <w:t>4. pielikums “Pasūtījuma līgums”</w:t>
      </w:r>
      <w:r w:rsidRPr="00182996">
        <w:rPr>
          <w:color w:val="000000"/>
          <w:sz w:val="22"/>
          <w:szCs w:val="22"/>
          <w:lang w:val="lv-LV"/>
        </w:rPr>
        <w:fldChar w:fldCharType="end"/>
      </w:r>
      <w:r w:rsidRPr="00182996">
        <w:rPr>
          <w:color w:val="000000"/>
          <w:sz w:val="22"/>
          <w:szCs w:val="22"/>
          <w:lang w:val="lv-LV"/>
        </w:rPr>
        <w:t>) (turpmāk – Līgums) pamata par konkrētām Aktivitātēm un tajos veicamajiem Pasākumiem atbilstoši izcenojumiem, kas norādīti Piedāvājumam pievienotajam</w:t>
      </w:r>
      <w:r w:rsidRPr="00182996">
        <w:rPr>
          <w:sz w:val="22"/>
          <w:szCs w:val="22"/>
          <w:lang w:val="lv-LV"/>
        </w:rPr>
        <w:t xml:space="preserve"> Finanšu piedāvājumam (</w:t>
      </w:r>
      <w:r w:rsidRPr="00182996">
        <w:rPr>
          <w:sz w:val="22"/>
          <w:szCs w:val="22"/>
          <w:lang w:val="lv-LV"/>
        </w:rPr>
        <w:fldChar w:fldCharType="begin"/>
      </w:r>
      <w:r w:rsidRPr="00182996">
        <w:rPr>
          <w:sz w:val="22"/>
          <w:szCs w:val="22"/>
          <w:lang w:val="lv-LV"/>
        </w:rPr>
        <w:instrText xml:space="preserve"> REF _Ref47620320 \h  \* MERGEFORMAT </w:instrText>
      </w:r>
      <w:r w:rsidRPr="00182996">
        <w:rPr>
          <w:sz w:val="22"/>
          <w:szCs w:val="22"/>
          <w:lang w:val="lv-LV"/>
        </w:rPr>
      </w:r>
      <w:r w:rsidRPr="00182996">
        <w:rPr>
          <w:sz w:val="22"/>
          <w:szCs w:val="22"/>
          <w:lang w:val="lv-LV"/>
        </w:rPr>
        <w:fldChar w:fldCharType="separate"/>
      </w:r>
      <w:r w:rsidRPr="00182996">
        <w:rPr>
          <w:color w:val="000000" w:themeColor="text1"/>
          <w:sz w:val="22"/>
          <w:szCs w:val="22"/>
          <w:lang w:val="lv-LV"/>
        </w:rPr>
        <w:t>3. pielikums “Finanšu piedāvājums”</w:t>
      </w:r>
      <w:r w:rsidRPr="00182996">
        <w:rPr>
          <w:sz w:val="22"/>
          <w:szCs w:val="22"/>
          <w:lang w:val="lv-LV"/>
        </w:rPr>
        <w:fldChar w:fldCharType="end"/>
      </w:r>
      <w:r w:rsidRPr="00182996">
        <w:rPr>
          <w:sz w:val="22"/>
          <w:szCs w:val="22"/>
          <w:lang w:val="lv-LV"/>
        </w:rPr>
        <w:t>)</w:t>
      </w:r>
      <w:r w:rsidRPr="00182996">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8"/>
    </w:p>
    <w:p w14:paraId="65326610" w14:textId="77777777" w:rsidR="00BF2C6F" w:rsidRPr="00182996" w:rsidRDefault="00BF2C6F" w:rsidP="004D69CC">
      <w:pPr>
        <w:numPr>
          <w:ilvl w:val="1"/>
          <w:numId w:val="19"/>
        </w:numPr>
        <w:autoSpaceDE w:val="0"/>
        <w:autoSpaceDN w:val="0"/>
        <w:jc w:val="both"/>
        <w:rPr>
          <w:b/>
          <w:caps/>
          <w:sz w:val="22"/>
          <w:szCs w:val="22"/>
        </w:rPr>
      </w:pPr>
      <w:r w:rsidRPr="00182996">
        <w:rPr>
          <w:color w:val="000000" w:themeColor="text1"/>
          <w:sz w:val="22"/>
          <w:szCs w:val="22"/>
        </w:rPr>
        <w:t>Izpildītājs nodrošina Pakalpojumu sniegšanu saskaņā ar šīs Vienošanās, Līguma un to pielikumos ietvertajiem noteikumiem, kā arī spēkā esošo normatīvo aktu prasībām.</w:t>
      </w:r>
    </w:p>
    <w:p w14:paraId="59825B4A"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Pasūtītājs maksā Izpildītājam par faktiski pabeigtajiem Pakalpojumiem, pamatojoties uz iepriekš noslēgto Līgumu. Saskaņā ar Līgumu rēķins tiek iesniegts pēc abpusējas nodošanas - pieņemšanas akta (</w:t>
      </w:r>
      <w:r w:rsidRPr="00182996">
        <w:rPr>
          <w:sz w:val="22"/>
          <w:szCs w:val="22"/>
          <w:lang w:val="lv-LV"/>
        </w:rPr>
        <w:fldChar w:fldCharType="begin"/>
      </w:r>
      <w:r w:rsidRPr="00182996">
        <w:rPr>
          <w:sz w:val="22"/>
          <w:szCs w:val="22"/>
          <w:lang w:val="lv-LV"/>
        </w:rPr>
        <w:instrText xml:space="preserve"> REF _Ref47690094 \h  \* MERGEFORMAT </w:instrText>
      </w:r>
      <w:r w:rsidRPr="00182996">
        <w:rPr>
          <w:sz w:val="22"/>
          <w:szCs w:val="22"/>
          <w:lang w:val="lv-LV"/>
        </w:rPr>
      </w:r>
      <w:r w:rsidRPr="00182996">
        <w:rPr>
          <w:sz w:val="22"/>
          <w:szCs w:val="22"/>
          <w:lang w:val="lv-LV"/>
        </w:rPr>
        <w:fldChar w:fldCharType="separate"/>
      </w:r>
      <w:bookmarkStart w:id="9" w:name="_Hlk153545895"/>
      <w:r w:rsidRPr="00182996">
        <w:rPr>
          <w:color w:val="000000" w:themeColor="text1"/>
          <w:sz w:val="22"/>
          <w:szCs w:val="22"/>
          <w:lang w:val="lv-LV"/>
        </w:rPr>
        <w:t>4. pielikuma "Pasūtījuma līgums" 2.pielikums</w:t>
      </w:r>
      <w:bookmarkEnd w:id="9"/>
      <w:r w:rsidRPr="00182996">
        <w:rPr>
          <w:color w:val="000000" w:themeColor="text1"/>
          <w:sz w:val="22"/>
          <w:szCs w:val="22"/>
          <w:lang w:val="lv-LV"/>
        </w:rPr>
        <w:t xml:space="preserve"> “Nodošanas-pieņemšanas akts”</w:t>
      </w:r>
      <w:r w:rsidRPr="00182996">
        <w:rPr>
          <w:sz w:val="22"/>
          <w:szCs w:val="22"/>
          <w:lang w:val="lv-LV"/>
        </w:rPr>
        <w:fldChar w:fldCharType="end"/>
      </w:r>
      <w:r w:rsidRPr="00182996">
        <w:rPr>
          <w:sz w:val="22"/>
          <w:szCs w:val="22"/>
          <w:lang w:val="lv-LV"/>
        </w:rPr>
        <w:t>) parakstīšanas par faktiski un kvalitatīvi paveiktiem Pakalpojumiem.</w:t>
      </w:r>
    </w:p>
    <w:p w14:paraId="307E252D" w14:textId="77777777" w:rsidR="00074E31" w:rsidRPr="00182996" w:rsidRDefault="00074E31" w:rsidP="00074E31">
      <w:pPr>
        <w:pStyle w:val="ListParagraph"/>
        <w:spacing w:before="120" w:after="120"/>
        <w:ind w:left="576"/>
        <w:jc w:val="both"/>
        <w:rPr>
          <w:sz w:val="22"/>
          <w:szCs w:val="22"/>
          <w:lang w:val="lv-LV"/>
        </w:rPr>
      </w:pPr>
    </w:p>
    <w:p w14:paraId="78F4F9CD" w14:textId="77777777" w:rsidR="00BF2C6F" w:rsidRPr="00182996" w:rsidRDefault="00BF2C6F" w:rsidP="004D69CC">
      <w:pPr>
        <w:pStyle w:val="ListParagraph"/>
        <w:numPr>
          <w:ilvl w:val="0"/>
          <w:numId w:val="19"/>
        </w:numPr>
        <w:spacing w:before="240" w:after="240"/>
        <w:ind w:left="431" w:hanging="431"/>
        <w:contextualSpacing w:val="0"/>
        <w:jc w:val="center"/>
        <w:rPr>
          <w:b/>
          <w:color w:val="000000"/>
          <w:sz w:val="22"/>
          <w:szCs w:val="22"/>
          <w:lang w:val="lv-LV"/>
        </w:rPr>
      </w:pPr>
      <w:r w:rsidRPr="00182996">
        <w:rPr>
          <w:b/>
          <w:color w:val="000000"/>
          <w:sz w:val="22"/>
          <w:szCs w:val="22"/>
          <w:lang w:val="lv-LV"/>
        </w:rPr>
        <w:t>Vienošanās summa</w:t>
      </w:r>
    </w:p>
    <w:p w14:paraId="69201818" w14:textId="77777777" w:rsidR="00BF2C6F" w:rsidRPr="00182996" w:rsidRDefault="00BF2C6F" w:rsidP="004D69CC">
      <w:pPr>
        <w:pStyle w:val="ListParagraph"/>
        <w:numPr>
          <w:ilvl w:val="1"/>
          <w:numId w:val="19"/>
        </w:numPr>
        <w:spacing w:before="120" w:after="120"/>
        <w:jc w:val="both"/>
        <w:rPr>
          <w:sz w:val="22"/>
          <w:szCs w:val="22"/>
          <w:lang w:val="lv-LV"/>
        </w:rPr>
      </w:pPr>
      <w:bookmarkStart w:id="10" w:name="_Ref497305153"/>
      <w:r w:rsidRPr="00182996">
        <w:rPr>
          <w:sz w:val="22"/>
          <w:szCs w:val="22"/>
          <w:lang w:val="lv-LV"/>
        </w:rPr>
        <w:t xml:space="preserve">Vienošanās izpilde tiek finansēta no valsts budžeta programmas </w:t>
      </w:r>
      <w:r w:rsidRPr="00182996">
        <w:rPr>
          <w:rStyle w:val="ui-provider"/>
          <w:sz w:val="22"/>
          <w:szCs w:val="22"/>
          <w:lang w:val="lv-LV"/>
        </w:rPr>
        <w:t xml:space="preserve">74.06.00 apakšprogrammas “Atveseļošanas un noturības mehānisma (ANM) projekti un pasākumi” </w:t>
      </w:r>
      <w:r w:rsidRPr="00182996">
        <w:rPr>
          <w:color w:val="000000" w:themeColor="text1"/>
          <w:sz w:val="22"/>
          <w:szCs w:val="22"/>
          <w:lang w:val="lv-LV"/>
        </w:rPr>
        <w:t>Latvijas Atveseļošanas un noturības mehānisma plāna</w:t>
      </w:r>
      <w:r w:rsidRPr="00182996">
        <w:rPr>
          <w:sz w:val="22"/>
          <w:szCs w:val="22"/>
          <w:lang w:val="lv-LV"/>
        </w:rPr>
        <w:t xml:space="preserve"> </w:t>
      </w:r>
      <w:r w:rsidRPr="00182996">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82996">
        <w:rPr>
          <w:sz w:val="22"/>
          <w:szCs w:val="22"/>
          <w:lang w:val="lv-LV"/>
        </w:rPr>
        <w:t>rojekta Nr. </w:t>
      </w:r>
      <w:r w:rsidRPr="00182996">
        <w:rPr>
          <w:rStyle w:val="ui-provider"/>
          <w:sz w:val="22"/>
          <w:szCs w:val="22"/>
          <w:lang w:val="lv-LV"/>
        </w:rPr>
        <w:t>2.3.2.1.i.0/1/23/I/CFLA/001</w:t>
      </w:r>
      <w:r w:rsidRPr="00182996">
        <w:rPr>
          <w:sz w:val="22"/>
          <w:szCs w:val="22"/>
          <w:lang w:val="lv-LV"/>
        </w:rPr>
        <w:t xml:space="preserve"> “Sabiedrības digitālo prasmju attīstība” līdzekļiem</w:t>
      </w:r>
      <w:r w:rsidRPr="00182996">
        <w:rPr>
          <w:color w:val="000000" w:themeColor="text1"/>
          <w:sz w:val="22"/>
          <w:szCs w:val="22"/>
          <w:lang w:val="lv-LV"/>
        </w:rPr>
        <w:t>.</w:t>
      </w:r>
    </w:p>
    <w:p w14:paraId="0F493CD8" w14:textId="77777777" w:rsidR="00BF2C6F" w:rsidRPr="00182996" w:rsidRDefault="00BF2C6F" w:rsidP="004D69CC">
      <w:pPr>
        <w:pStyle w:val="ListParagraph"/>
        <w:numPr>
          <w:ilvl w:val="1"/>
          <w:numId w:val="19"/>
        </w:numPr>
        <w:spacing w:before="120" w:after="120"/>
        <w:jc w:val="both"/>
        <w:rPr>
          <w:sz w:val="22"/>
          <w:szCs w:val="22"/>
          <w:lang w:val="lv-LV"/>
        </w:rPr>
      </w:pPr>
      <w:bookmarkStart w:id="11" w:name="_Ref46845157"/>
      <w:r w:rsidRPr="00182996">
        <w:rPr>
          <w:sz w:val="22"/>
          <w:szCs w:val="22"/>
          <w:lang w:val="lv-LV"/>
        </w:rPr>
        <w:t xml:space="preserve">Vienošanās summa ir </w:t>
      </w:r>
      <w:r w:rsidRPr="00182996">
        <w:rPr>
          <w:b/>
          <w:bCs/>
          <w:sz w:val="22"/>
          <w:szCs w:val="22"/>
          <w:lang w:val="lv-LV"/>
        </w:rPr>
        <w:t>900 000,00 EUR</w:t>
      </w:r>
      <w:r w:rsidRPr="00182996">
        <w:rPr>
          <w:sz w:val="22"/>
          <w:szCs w:val="22"/>
          <w:lang w:val="lv-LV"/>
        </w:rPr>
        <w:t xml:space="preserve"> (deviņi simti tūkstoši </w:t>
      </w:r>
      <w:r w:rsidRPr="00182996">
        <w:rPr>
          <w:i/>
          <w:sz w:val="22"/>
          <w:szCs w:val="22"/>
          <w:lang w:val="lv-LV"/>
        </w:rPr>
        <w:t xml:space="preserve">euro </w:t>
      </w:r>
      <w:r w:rsidRPr="00182996">
        <w:rPr>
          <w:sz w:val="22"/>
          <w:szCs w:val="22"/>
          <w:lang w:val="lv-LV"/>
        </w:rPr>
        <w:t>un</w:t>
      </w:r>
      <w:r w:rsidRPr="00182996">
        <w:rPr>
          <w:i/>
          <w:sz w:val="22"/>
          <w:szCs w:val="22"/>
          <w:lang w:val="lv-LV"/>
        </w:rPr>
        <w:t xml:space="preserve"> </w:t>
      </w:r>
      <w:r w:rsidRPr="00182996">
        <w:rPr>
          <w:iCs/>
          <w:sz w:val="22"/>
          <w:szCs w:val="22"/>
          <w:lang w:val="lv-LV"/>
        </w:rPr>
        <w:t>00 centi</w:t>
      </w:r>
      <w:r w:rsidRPr="00182996">
        <w:rPr>
          <w:sz w:val="22"/>
          <w:szCs w:val="22"/>
          <w:lang w:val="lv-LV"/>
        </w:rPr>
        <w:t>), kam tiek pieskaitīts pievienotās vērtības nodoklis (turpmāk – PVN) atbilstoši spēkā esošajiem normatīvajiem aktiem.</w:t>
      </w:r>
      <w:bookmarkEnd w:id="10"/>
      <w:bookmarkEnd w:id="11"/>
      <w:r w:rsidRPr="00182996">
        <w:rPr>
          <w:sz w:val="22"/>
          <w:szCs w:val="22"/>
          <w:lang w:val="lv-LV"/>
        </w:rPr>
        <w:t xml:space="preserve"> </w:t>
      </w:r>
    </w:p>
    <w:p w14:paraId="07AFE212"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0180777A"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Avansa maksājumi Vienošanās un Līguma ietvaros netiek paredzēti.</w:t>
      </w:r>
    </w:p>
    <w:p w14:paraId="387439DE"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Vienošanās summa sastāv no atsevišķu pasūtījuma līgumu summām, kuras tiek noteiktas atbilstoši Piedāvājumam un Izpildītāja Finanšu piedāvājumā norādītajiem izcenojumiem.</w:t>
      </w:r>
    </w:p>
    <w:p w14:paraId="5DDCDC7B" w14:textId="77777777" w:rsidR="00BF2C6F" w:rsidRPr="00182996" w:rsidRDefault="00BF2C6F" w:rsidP="004D69CC">
      <w:pPr>
        <w:pStyle w:val="ListParagraph"/>
        <w:numPr>
          <w:ilvl w:val="1"/>
          <w:numId w:val="19"/>
        </w:numPr>
        <w:spacing w:before="120" w:after="120"/>
        <w:jc w:val="both"/>
        <w:rPr>
          <w:sz w:val="22"/>
          <w:szCs w:val="22"/>
          <w:lang w:val="lv-LV"/>
        </w:rPr>
      </w:pPr>
      <w:bookmarkStart w:id="12" w:name="_Hlk153276577"/>
      <w:r w:rsidRPr="00182996">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12"/>
    </w:p>
    <w:p w14:paraId="7D033006"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Pasūtītājam ir tiesības pilnā apmērā neizmantot Vienošanās </w:t>
      </w:r>
      <w:r w:rsidRPr="00182996">
        <w:rPr>
          <w:sz w:val="22"/>
          <w:szCs w:val="22"/>
          <w:lang w:val="lv-LV"/>
        </w:rPr>
        <w:fldChar w:fldCharType="begin"/>
      </w:r>
      <w:r w:rsidRPr="00182996">
        <w:rPr>
          <w:sz w:val="22"/>
          <w:szCs w:val="22"/>
          <w:lang w:val="lv-LV"/>
        </w:rPr>
        <w:instrText xml:space="preserve"> REF _Ref46845157 \r \h  \* MERGEFORMAT </w:instrText>
      </w:r>
      <w:r w:rsidRPr="00182996">
        <w:rPr>
          <w:sz w:val="22"/>
          <w:szCs w:val="22"/>
          <w:lang w:val="lv-LV"/>
        </w:rPr>
      </w:r>
      <w:r w:rsidRPr="00182996">
        <w:rPr>
          <w:sz w:val="22"/>
          <w:szCs w:val="22"/>
          <w:lang w:val="lv-LV"/>
        </w:rPr>
        <w:fldChar w:fldCharType="separate"/>
      </w:r>
      <w:r w:rsidRPr="00182996">
        <w:rPr>
          <w:sz w:val="22"/>
          <w:szCs w:val="22"/>
          <w:lang w:val="lv-LV"/>
        </w:rPr>
        <w:t>3.2</w:t>
      </w:r>
      <w:r w:rsidRPr="00182996">
        <w:rPr>
          <w:sz w:val="22"/>
          <w:szCs w:val="22"/>
          <w:lang w:val="lv-LV"/>
        </w:rPr>
        <w:fldChar w:fldCharType="end"/>
      </w:r>
      <w:r w:rsidRPr="00182996">
        <w:rPr>
          <w:sz w:val="22"/>
          <w:szCs w:val="22"/>
          <w:lang w:val="lv-LV"/>
        </w:rPr>
        <w:t xml:space="preserve">.apakšpunktā noteikto summu, kā arī Vienošanās Finanšu piedāvājumā norādīto Pakalpojumu finansējumu, un neveikt paredzētās darbības Piedāvājumā un Finanšu piedāvājumā noteiktajās Aktivitātēs.   </w:t>
      </w:r>
    </w:p>
    <w:p w14:paraId="7E56521C"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Risku par Vienošanās neparedzētiem darbiem un to izmaksas, kuras nav iekļautas Vienošanās </w:t>
      </w:r>
      <w:r w:rsidRPr="00182996">
        <w:rPr>
          <w:sz w:val="22"/>
          <w:szCs w:val="22"/>
          <w:lang w:val="lv-LV"/>
        </w:rPr>
        <w:fldChar w:fldCharType="begin"/>
      </w:r>
      <w:r w:rsidRPr="00182996">
        <w:rPr>
          <w:sz w:val="22"/>
          <w:szCs w:val="22"/>
          <w:lang w:val="lv-LV"/>
        </w:rPr>
        <w:instrText xml:space="preserve"> REF _Ref46845157 \r \h  \* MERGEFORMAT </w:instrText>
      </w:r>
      <w:r w:rsidRPr="00182996">
        <w:rPr>
          <w:sz w:val="22"/>
          <w:szCs w:val="22"/>
          <w:lang w:val="lv-LV"/>
        </w:rPr>
      </w:r>
      <w:r w:rsidRPr="00182996">
        <w:rPr>
          <w:sz w:val="22"/>
          <w:szCs w:val="22"/>
          <w:lang w:val="lv-LV"/>
        </w:rPr>
        <w:fldChar w:fldCharType="separate"/>
      </w:r>
      <w:r w:rsidRPr="00182996">
        <w:rPr>
          <w:sz w:val="22"/>
          <w:szCs w:val="22"/>
          <w:lang w:val="lv-LV"/>
        </w:rPr>
        <w:t>3.2</w:t>
      </w:r>
      <w:r w:rsidRPr="00182996">
        <w:rPr>
          <w:sz w:val="22"/>
          <w:szCs w:val="22"/>
          <w:lang w:val="lv-LV"/>
        </w:rPr>
        <w:fldChar w:fldCharType="end"/>
      </w:r>
      <w:r w:rsidRPr="00182996">
        <w:rPr>
          <w:sz w:val="22"/>
          <w:szCs w:val="22"/>
          <w:lang w:val="lv-LV"/>
        </w:rPr>
        <w:t xml:space="preserve">.apakšpunktā noteiktajā Vienošanās summā, uzņemas Izpildītājs, izņemot Vienošanās </w:t>
      </w:r>
      <w:r w:rsidRPr="00182996">
        <w:rPr>
          <w:sz w:val="22"/>
          <w:szCs w:val="22"/>
          <w:lang w:val="lv-LV"/>
        </w:rPr>
        <w:fldChar w:fldCharType="begin"/>
      </w:r>
      <w:r w:rsidRPr="00182996">
        <w:rPr>
          <w:sz w:val="22"/>
          <w:szCs w:val="22"/>
          <w:lang w:val="lv-LV"/>
        </w:rPr>
        <w:instrText xml:space="preserve"> REF _Ref497305201 \r \h  \* MERGEFORMAT </w:instrText>
      </w:r>
      <w:r w:rsidRPr="00182996">
        <w:rPr>
          <w:sz w:val="22"/>
          <w:szCs w:val="22"/>
          <w:lang w:val="lv-LV"/>
        </w:rPr>
      </w:r>
      <w:r w:rsidRPr="00182996">
        <w:rPr>
          <w:sz w:val="22"/>
          <w:szCs w:val="22"/>
          <w:lang w:val="lv-LV"/>
        </w:rPr>
        <w:fldChar w:fldCharType="separate"/>
      </w:r>
      <w:r w:rsidRPr="00182996">
        <w:rPr>
          <w:sz w:val="22"/>
          <w:szCs w:val="22"/>
          <w:lang w:val="lv-LV"/>
        </w:rPr>
        <w:t>3.9</w:t>
      </w:r>
      <w:r w:rsidRPr="00182996">
        <w:rPr>
          <w:sz w:val="22"/>
          <w:szCs w:val="22"/>
          <w:lang w:val="lv-LV"/>
        </w:rPr>
        <w:fldChar w:fldCharType="end"/>
      </w:r>
      <w:r w:rsidRPr="00182996">
        <w:rPr>
          <w:sz w:val="22"/>
          <w:szCs w:val="22"/>
          <w:lang w:val="lv-LV"/>
        </w:rPr>
        <w:t>.apakšpunktā minētos gadījumus.</w:t>
      </w:r>
    </w:p>
    <w:p w14:paraId="5098E6CB" w14:textId="77777777" w:rsidR="00BF2C6F" w:rsidRPr="00182996" w:rsidRDefault="00BF2C6F" w:rsidP="004D69CC">
      <w:pPr>
        <w:pStyle w:val="ListParagraph"/>
        <w:numPr>
          <w:ilvl w:val="1"/>
          <w:numId w:val="19"/>
        </w:numPr>
        <w:spacing w:before="120" w:after="120"/>
        <w:jc w:val="both"/>
        <w:rPr>
          <w:sz w:val="22"/>
          <w:szCs w:val="22"/>
          <w:lang w:val="lv-LV"/>
        </w:rPr>
      </w:pPr>
      <w:bookmarkStart w:id="13" w:name="_Ref497305201"/>
      <w:r w:rsidRPr="00182996">
        <w:rPr>
          <w:sz w:val="22"/>
          <w:szCs w:val="22"/>
          <w:lang w:val="lv-LV"/>
        </w:rPr>
        <w:t>Pasūtītājs uzņemas risku par neparedzētiem darbiem, ja:</w:t>
      </w:r>
      <w:bookmarkEnd w:id="13"/>
      <w:r w:rsidRPr="00182996">
        <w:rPr>
          <w:rStyle w:val="CommentReference"/>
          <w:sz w:val="22"/>
          <w:szCs w:val="22"/>
          <w:lang w:val="lv-LV"/>
        </w:rPr>
        <w:t xml:space="preserve"> </w:t>
      </w:r>
      <w:r w:rsidRPr="00182996">
        <w:rPr>
          <w:sz w:val="22"/>
          <w:szCs w:val="22"/>
          <w:lang w:val="lv-LV"/>
        </w:rPr>
        <w:t xml:space="preserve"> </w:t>
      </w:r>
    </w:p>
    <w:p w14:paraId="14DAE5DF" w14:textId="77777777" w:rsidR="00BF2C6F" w:rsidRPr="00182996" w:rsidRDefault="00BF2C6F" w:rsidP="004D69CC">
      <w:pPr>
        <w:pStyle w:val="ListParagraph"/>
        <w:numPr>
          <w:ilvl w:val="2"/>
          <w:numId w:val="19"/>
        </w:numPr>
        <w:spacing w:before="120"/>
        <w:ind w:left="1417"/>
        <w:jc w:val="both"/>
        <w:rPr>
          <w:sz w:val="22"/>
          <w:szCs w:val="22"/>
          <w:lang w:val="lv-LV"/>
        </w:rPr>
      </w:pPr>
      <w:r w:rsidRPr="00182996">
        <w:rPr>
          <w:sz w:val="22"/>
          <w:szCs w:val="22"/>
          <w:lang w:val="lv-LV"/>
        </w:rPr>
        <w:t>neparedzēto darbu nepieciešamība ir radusies tādu no Līdzēju neatkarīgu apstākļu dēļ, kurus slēdzot Vienošanos nevarēja paredzēt;</w:t>
      </w:r>
    </w:p>
    <w:p w14:paraId="2CB1539C" w14:textId="77777777" w:rsidR="00BF2C6F" w:rsidRPr="00D137A1" w:rsidRDefault="00BF2C6F" w:rsidP="004D69CC">
      <w:pPr>
        <w:pStyle w:val="ListParagraph"/>
        <w:numPr>
          <w:ilvl w:val="2"/>
          <w:numId w:val="19"/>
        </w:numPr>
        <w:spacing w:before="120"/>
        <w:ind w:left="1417"/>
        <w:jc w:val="both"/>
        <w:rPr>
          <w:color w:val="000000" w:themeColor="text1"/>
          <w:sz w:val="22"/>
          <w:szCs w:val="22"/>
          <w:lang w:val="lv-LV"/>
        </w:rPr>
      </w:pPr>
      <w:r w:rsidRPr="00182996">
        <w:rPr>
          <w:sz w:val="22"/>
          <w:szCs w:val="22"/>
          <w:lang w:val="lv-LV"/>
        </w:rPr>
        <w:lastRenderedPageBreak/>
        <w:t xml:space="preserve">neparedzētos darbus ierosina Pasūtītājs, precizējot vai papildinot Vienošanās ietvaros </w:t>
      </w:r>
      <w:r w:rsidRPr="00D137A1">
        <w:rPr>
          <w:color w:val="000000" w:themeColor="text1"/>
          <w:sz w:val="22"/>
          <w:szCs w:val="22"/>
          <w:lang w:val="lv-LV"/>
        </w:rPr>
        <w:t>veicamo darbu apjomu;</w:t>
      </w:r>
    </w:p>
    <w:p w14:paraId="29E158F9" w14:textId="77777777" w:rsidR="00BF2C6F" w:rsidRPr="00D137A1" w:rsidRDefault="00BF2C6F" w:rsidP="004D69CC">
      <w:pPr>
        <w:pStyle w:val="ListParagraph"/>
        <w:numPr>
          <w:ilvl w:val="2"/>
          <w:numId w:val="19"/>
        </w:numPr>
        <w:spacing w:before="120"/>
        <w:ind w:left="1417"/>
        <w:jc w:val="both"/>
        <w:rPr>
          <w:rStyle w:val="cf01"/>
          <w:rFonts w:ascii="Times New Roman" w:hAnsi="Times New Roman" w:cs="Times New Roman"/>
          <w:color w:val="000000" w:themeColor="text1"/>
          <w:sz w:val="22"/>
          <w:szCs w:val="22"/>
          <w:shd w:val="clear" w:color="auto" w:fill="auto"/>
          <w:lang w:val="lv-LV"/>
        </w:rPr>
      </w:pPr>
      <w:r w:rsidRPr="00D137A1">
        <w:rPr>
          <w:rStyle w:val="cf01"/>
          <w:rFonts w:ascii="Times New Roman" w:hAnsi="Times New Roman" w:cs="Times New Roman"/>
          <w:color w:val="000000" w:themeColor="text1"/>
          <w:sz w:val="22"/>
          <w:szCs w:val="22"/>
          <w:lang w:val="lv-LV"/>
        </w:rPr>
        <w:t>Vienošanās objektīvu, no Izpildītāja gribas neatkarīgu iemeslu dēļ nav izpildāma, ja netiek veikti neparedzētie darbi.</w:t>
      </w:r>
    </w:p>
    <w:p w14:paraId="2A185CDC" w14:textId="77777777" w:rsidR="00074E31" w:rsidRPr="00182996" w:rsidRDefault="00074E31" w:rsidP="00074E31">
      <w:pPr>
        <w:pStyle w:val="ListParagraph"/>
        <w:spacing w:before="120"/>
        <w:ind w:left="1417"/>
        <w:jc w:val="both"/>
        <w:rPr>
          <w:sz w:val="22"/>
          <w:szCs w:val="22"/>
          <w:lang w:val="lv-LV"/>
        </w:rPr>
      </w:pPr>
    </w:p>
    <w:p w14:paraId="451EFF01" w14:textId="77777777" w:rsidR="00BF2C6F" w:rsidRPr="00182996" w:rsidRDefault="00BF2C6F" w:rsidP="004D69CC">
      <w:pPr>
        <w:pStyle w:val="ListParagraph"/>
        <w:numPr>
          <w:ilvl w:val="0"/>
          <w:numId w:val="19"/>
        </w:numPr>
        <w:spacing w:before="120" w:after="120"/>
        <w:ind w:left="431" w:hanging="431"/>
        <w:contextualSpacing w:val="0"/>
        <w:jc w:val="center"/>
        <w:rPr>
          <w:b/>
          <w:color w:val="000000"/>
          <w:sz w:val="22"/>
          <w:szCs w:val="22"/>
          <w:lang w:val="lv-LV"/>
        </w:rPr>
      </w:pPr>
      <w:r w:rsidRPr="00182996">
        <w:rPr>
          <w:b/>
          <w:color w:val="000000"/>
          <w:sz w:val="22"/>
          <w:szCs w:val="22"/>
          <w:lang w:val="lv-LV"/>
        </w:rPr>
        <w:t>Vispārējie nosacījumi</w:t>
      </w:r>
    </w:p>
    <w:p w14:paraId="5129AC31" w14:textId="77777777" w:rsidR="00BF2C6F" w:rsidRPr="00182996" w:rsidRDefault="00BF2C6F" w:rsidP="004D69CC">
      <w:pPr>
        <w:pStyle w:val="ListParagraph"/>
        <w:numPr>
          <w:ilvl w:val="1"/>
          <w:numId w:val="19"/>
        </w:numPr>
        <w:ind w:left="578" w:hanging="578"/>
        <w:contextualSpacing w:val="0"/>
        <w:jc w:val="both"/>
        <w:rPr>
          <w:color w:val="000000"/>
          <w:sz w:val="22"/>
          <w:szCs w:val="22"/>
          <w:lang w:val="lv-LV"/>
        </w:rPr>
      </w:pPr>
      <w:r w:rsidRPr="00182996">
        <w:rPr>
          <w:color w:val="000000"/>
          <w:sz w:val="22"/>
          <w:szCs w:val="22"/>
          <w:lang w:val="lv-LV"/>
        </w:rPr>
        <w:t>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apmēru, piemērojamo izcenojumu un mērvienību, kā arī blakus noteikumus – termiņus un nosacījumus. Katra konkrētā Aktivitāte var saturēt apakšaktivitātes, kurām ir jābūt konkrētām un izmērāmām. Pārējos  Līguma noteikumus nosaka Vienošanās.</w:t>
      </w:r>
    </w:p>
    <w:p w14:paraId="46BFC40B"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Ja Līgumā nav noteikts citādāk, laika uzskaites darbiem (klātienē, neklātienē vai attālināti) Pasākuma ietvaros patērēto laiku uzskaita, ņemot vērā šādus nosacījumus:</w:t>
      </w:r>
    </w:p>
    <w:p w14:paraId="45D0B795"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ja laika uzskaites darbi ietver piedalīšanos konkrētā Pasākumā (seminārā, apspriedē utt.) klātienē (piemēram, pulcējoties) vai attālināti (piemēram, tiešsaistē), tiek uzskaitīts viss Pasākumā pavadītais laiks;</w:t>
      </w:r>
    </w:p>
    <w:p w14:paraId="731FA3F2" w14:textId="4178E718"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ja laika uzskaites darbi veicami neklātienē (piemēram, sagatavošanās </w:t>
      </w:r>
      <w:r w:rsidR="00B1614E">
        <w:rPr>
          <w:sz w:val="22"/>
          <w:szCs w:val="22"/>
          <w:lang w:val="lv-LV"/>
        </w:rPr>
        <w:t>P</w:t>
      </w:r>
      <w:r w:rsidR="00146C04">
        <w:rPr>
          <w:sz w:val="22"/>
          <w:szCs w:val="22"/>
          <w:lang w:val="lv-LV"/>
        </w:rPr>
        <w:t>asākumam</w:t>
      </w:r>
      <w:r w:rsidRPr="00182996">
        <w:rPr>
          <w:sz w:val="22"/>
          <w:szCs w:val="22"/>
          <w:lang w:val="lv-LV"/>
        </w:rPr>
        <w:t>), sagatavošanās darbu laiks nedrīkst pārsniegt uzstāšanās laiku vairāk par trīs reizēm;</w:t>
      </w:r>
    </w:p>
    <w:p w14:paraId="1FE16C6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kā laika uzskaites darbi netiek uzskaitīts laiks, kurš nepieciešams, lai nokļūtu Pasākuma norises vietā;</w:t>
      </w:r>
    </w:p>
    <w:p w14:paraId="260998F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laika uzskaites darbiem, kuri veikti neklātienē, jābūt pierādāmiem (piemēram, datnes revīzijas laiks, Izpildītāja darbu uzskaites sistēmas ieraksti u.c.);</w:t>
      </w:r>
    </w:p>
    <w:p w14:paraId="593F2ABA"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laika uzskaites solis ir 30 minūtes, ja vien Līdzēji nav vienojušies par citu laika uzskaites soli.</w:t>
      </w:r>
    </w:p>
    <w:p w14:paraId="67571555" w14:textId="3FDB0F44" w:rsidR="00BF2C6F" w:rsidRPr="00182996" w:rsidRDefault="00BF2C6F" w:rsidP="004D69CC">
      <w:pPr>
        <w:pStyle w:val="ListParagraph"/>
        <w:numPr>
          <w:ilvl w:val="1"/>
          <w:numId w:val="19"/>
        </w:numPr>
        <w:spacing w:before="120" w:after="120"/>
        <w:jc w:val="both"/>
        <w:rPr>
          <w:sz w:val="22"/>
          <w:szCs w:val="22"/>
          <w:lang w:val="lv-LV"/>
        </w:rPr>
      </w:pPr>
      <w:bookmarkStart w:id="14" w:name="_Ref52971191"/>
      <w:r w:rsidRPr="00182996">
        <w:rPr>
          <w:sz w:val="22"/>
          <w:szCs w:val="22"/>
          <w:lang w:val="lv-LV"/>
        </w:rPr>
        <w:t xml:space="preserve">Pakalpojumu </w:t>
      </w:r>
      <w:r w:rsidRPr="00392318">
        <w:rPr>
          <w:sz w:val="22"/>
          <w:szCs w:val="22"/>
          <w:lang w:val="lv-LV"/>
        </w:rPr>
        <w:t xml:space="preserve">ietvaros </w:t>
      </w:r>
      <w:r w:rsidR="00D137A1" w:rsidRPr="00392318">
        <w:rPr>
          <w:sz w:val="22"/>
          <w:szCs w:val="22"/>
          <w:lang w:val="lv-LV"/>
        </w:rPr>
        <w:t>bukletu, plakātu</w:t>
      </w:r>
      <w:r w:rsidR="000A4701" w:rsidRPr="00392318">
        <w:rPr>
          <w:sz w:val="22"/>
          <w:szCs w:val="22"/>
          <w:lang w:val="lv-LV"/>
        </w:rPr>
        <w:t>,</w:t>
      </w:r>
      <w:r w:rsidR="00D137A1" w:rsidRPr="00392318">
        <w:rPr>
          <w:sz w:val="22"/>
          <w:szCs w:val="22"/>
          <w:lang w:val="lv-LV"/>
        </w:rPr>
        <w:t xml:space="preserve"> preses</w:t>
      </w:r>
      <w:r w:rsidR="00D137A1">
        <w:rPr>
          <w:sz w:val="22"/>
          <w:szCs w:val="22"/>
          <w:lang w:val="lv-LV"/>
        </w:rPr>
        <w:t xml:space="preserve"> relīžu</w:t>
      </w:r>
      <w:r w:rsidRPr="00182996">
        <w:rPr>
          <w:sz w:val="22"/>
          <w:szCs w:val="22"/>
          <w:lang w:val="lv-LV"/>
        </w:rPr>
        <w:t xml:space="preserve"> u.tml. nodevumu, kuru izstrādei ir nepieciešams vairākkārtējs saskaņošanas process ar Pasūtītāju (turpmāk – </w:t>
      </w:r>
      <w:r w:rsidRPr="00182996">
        <w:rPr>
          <w:b/>
          <w:bCs/>
          <w:sz w:val="22"/>
          <w:szCs w:val="22"/>
          <w:lang w:val="lv-LV"/>
        </w:rPr>
        <w:t>Nodevums</w:t>
      </w:r>
      <w:r w:rsidRPr="00182996">
        <w:rPr>
          <w:sz w:val="22"/>
          <w:szCs w:val="22"/>
          <w:lang w:val="lv-LV"/>
        </w:rPr>
        <w:t>), izstrādes un akceptēšanas kārtība:</w:t>
      </w:r>
      <w:bookmarkEnd w:id="14"/>
      <w:r w:rsidRPr="00182996">
        <w:rPr>
          <w:sz w:val="22"/>
          <w:szCs w:val="22"/>
          <w:lang w:val="lv-LV"/>
        </w:rPr>
        <w:t xml:space="preserve"> </w:t>
      </w:r>
    </w:p>
    <w:p w14:paraId="12DA5013" w14:textId="7CDCD664"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Līdzēji rakstveidā vienojas par Pakalpojuma, Aktivitātes vai Pasākuma ietvaros izstrādājamu Nodevumu, Nodevuma saturu un tā izpildes saskaņošanas etapiem (iterācijām) starp Līdzējiem</w:t>
      </w:r>
      <w:r w:rsidR="00392318">
        <w:rPr>
          <w:sz w:val="22"/>
          <w:szCs w:val="22"/>
          <w:lang w:val="lv-LV"/>
        </w:rPr>
        <w:t xml:space="preserve">. </w:t>
      </w:r>
      <w:r w:rsidR="00392318" w:rsidRPr="00392318">
        <w:rPr>
          <w:sz w:val="22"/>
          <w:szCs w:val="22"/>
          <w:lang w:val="lv-LV"/>
        </w:rPr>
        <w:t xml:space="preserve">Skaidrības labad, Puses vienojas, </w:t>
      </w:r>
      <w:r w:rsidR="007D5484">
        <w:rPr>
          <w:sz w:val="22"/>
          <w:szCs w:val="22"/>
          <w:lang w:val="lv-LV"/>
        </w:rPr>
        <w:t xml:space="preserve">ka </w:t>
      </w:r>
      <w:r w:rsidR="00541C77" w:rsidRPr="00541C77">
        <w:rPr>
          <w:sz w:val="22"/>
          <w:szCs w:val="22"/>
          <w:lang w:val="lv-LV"/>
        </w:rPr>
        <w:t>Pasūtītājam ir tiesības pieprasīt labojumus Nodevumam ne vairāk kā 3 (trīs) reizes, ja vien Puses nevienojas citādi. Ja rodas objektīva nepieciešamība, Puses var vienoties par papildu labojumu pieprasījumiem</w:t>
      </w:r>
      <w:r w:rsidR="00541C77">
        <w:rPr>
          <w:sz w:val="22"/>
          <w:szCs w:val="22"/>
          <w:lang w:val="lv-LV"/>
        </w:rPr>
        <w:t>.</w:t>
      </w:r>
    </w:p>
    <w:p w14:paraId="5C3E957C"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7F992CE"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6C81E417"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saņemot pieprasījumu Nodevuma labošanai, Izpildītājam 5 (piecu) darba dienu laikā ir jāveic nepieciešamie labojumi un atkārtoti jāiesniedz Nodevums izskatīšanai.</w:t>
      </w:r>
      <w:r w:rsidRPr="00182996">
        <w:rPr>
          <w:color w:val="1F497D"/>
          <w:sz w:val="22"/>
          <w:szCs w:val="22"/>
          <w:lang w:val="lv-LV"/>
        </w:rPr>
        <w:t xml:space="preserve"> </w:t>
      </w:r>
    </w:p>
    <w:p w14:paraId="4E183ED7" w14:textId="135B6F89" w:rsidR="00BF2C6F" w:rsidRPr="00182996" w:rsidRDefault="00BF2C6F" w:rsidP="004D69CC">
      <w:pPr>
        <w:numPr>
          <w:ilvl w:val="1"/>
          <w:numId w:val="19"/>
        </w:numPr>
        <w:autoSpaceDE w:val="0"/>
        <w:autoSpaceDN w:val="0"/>
        <w:jc w:val="both"/>
        <w:rPr>
          <w:b/>
          <w:caps/>
          <w:sz w:val="22"/>
          <w:szCs w:val="22"/>
        </w:rPr>
      </w:pPr>
      <w:bookmarkStart w:id="15" w:name="_Ref497306886"/>
      <w:r w:rsidRPr="00182996">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w:t>
      </w:r>
      <w:r w:rsidR="00342562">
        <w:rPr>
          <w:sz w:val="22"/>
          <w:szCs w:val="22"/>
        </w:rPr>
        <w:t>7.10</w:t>
      </w:r>
      <w:r w:rsidRPr="00182996">
        <w:rPr>
          <w:sz w:val="22"/>
          <w:szCs w:val="22"/>
        </w:rPr>
        <w:t>.apakšpunktā noteiktajām Pasūtītāja kontaktpersonām, nesagatavojot par to nodošanas - pieņemšanas aktu.</w:t>
      </w:r>
    </w:p>
    <w:p w14:paraId="132F9AF2" w14:textId="77777777" w:rsidR="00BF2C6F" w:rsidRPr="00182996" w:rsidRDefault="00BF2C6F" w:rsidP="004D69CC">
      <w:pPr>
        <w:numPr>
          <w:ilvl w:val="1"/>
          <w:numId w:val="19"/>
        </w:numPr>
        <w:autoSpaceDE w:val="0"/>
        <w:autoSpaceDN w:val="0"/>
        <w:jc w:val="both"/>
        <w:rPr>
          <w:b/>
          <w:caps/>
          <w:sz w:val="22"/>
          <w:szCs w:val="22"/>
        </w:rPr>
      </w:pPr>
      <w:r w:rsidRPr="00182996">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2457EB6A" w14:textId="77777777" w:rsidR="00BF2C6F" w:rsidRPr="00182996" w:rsidRDefault="00BF2C6F" w:rsidP="004D69CC">
      <w:pPr>
        <w:widowControl w:val="0"/>
        <w:numPr>
          <w:ilvl w:val="1"/>
          <w:numId w:val="19"/>
        </w:numPr>
        <w:overflowPunct w:val="0"/>
        <w:autoSpaceDE w:val="0"/>
        <w:autoSpaceDN w:val="0"/>
        <w:adjustRightInd w:val="0"/>
        <w:spacing w:before="120" w:after="120"/>
        <w:ind w:left="578" w:hanging="578"/>
        <w:contextualSpacing/>
        <w:jc w:val="both"/>
        <w:rPr>
          <w:rFonts w:eastAsia="Calibri"/>
          <w:sz w:val="22"/>
          <w:szCs w:val="22"/>
        </w:rPr>
      </w:pPr>
      <w:bookmarkStart w:id="16" w:name="_Ref46925510"/>
      <w:r w:rsidRPr="00182996">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15"/>
      <w:bookmarkEnd w:id="16"/>
    </w:p>
    <w:p w14:paraId="5BEF0F82" w14:textId="77777777" w:rsidR="00BF2C6F" w:rsidRPr="00182996" w:rsidRDefault="00BF2C6F" w:rsidP="004D69CC">
      <w:pPr>
        <w:numPr>
          <w:ilvl w:val="1"/>
          <w:numId w:val="19"/>
        </w:numPr>
        <w:autoSpaceDE w:val="0"/>
        <w:autoSpaceDN w:val="0"/>
        <w:jc w:val="both"/>
        <w:rPr>
          <w:sz w:val="22"/>
          <w:szCs w:val="22"/>
        </w:rPr>
      </w:pPr>
      <w:bookmarkStart w:id="17" w:name="_Ref497307042"/>
      <w:r w:rsidRPr="00182996">
        <w:rPr>
          <w:sz w:val="22"/>
          <w:szCs w:val="22"/>
        </w:rPr>
        <w:lastRenderedPageBreak/>
        <w:t xml:space="preserve">Izpildītājam ir pienākums nodrošināt Vienošanās </w:t>
      </w:r>
      <w:r w:rsidRPr="00182996">
        <w:rPr>
          <w:sz w:val="22"/>
          <w:szCs w:val="22"/>
        </w:rPr>
        <w:fldChar w:fldCharType="begin"/>
      </w:r>
      <w:r w:rsidRPr="00182996">
        <w:rPr>
          <w:sz w:val="22"/>
          <w:szCs w:val="22"/>
        </w:rPr>
        <w:instrText xml:space="preserve"> REF _Ref497309026 \r \h  \* MERGEFORMAT </w:instrText>
      </w:r>
      <w:r w:rsidRPr="00182996">
        <w:rPr>
          <w:sz w:val="22"/>
          <w:szCs w:val="22"/>
        </w:rPr>
      </w:r>
      <w:r w:rsidRPr="00182996">
        <w:rPr>
          <w:sz w:val="22"/>
          <w:szCs w:val="22"/>
        </w:rPr>
        <w:fldChar w:fldCharType="separate"/>
      </w:r>
      <w:r w:rsidRPr="00182996">
        <w:rPr>
          <w:sz w:val="22"/>
          <w:szCs w:val="22"/>
        </w:rPr>
        <w:t>7.1</w:t>
      </w:r>
      <w:r w:rsidRPr="00182996">
        <w:rPr>
          <w:sz w:val="22"/>
          <w:szCs w:val="22"/>
        </w:rPr>
        <w:fldChar w:fldCharType="end"/>
      </w:r>
      <w:r w:rsidRPr="00182996">
        <w:rPr>
          <w:sz w:val="22"/>
          <w:szCs w:val="22"/>
        </w:rPr>
        <w:t>.apakšpunktā norādīto speciālistu dalību konkrēto Pakalpojumu sniegšanā, kā arī šo speciālistu dalību sanāksmēs, ja to pieprasa Pasūtītājs.</w:t>
      </w:r>
    </w:p>
    <w:p w14:paraId="7D32CB6F" w14:textId="77777777" w:rsidR="00BF2C6F" w:rsidRPr="00182996" w:rsidRDefault="00BF2C6F" w:rsidP="004D69CC">
      <w:pPr>
        <w:widowControl w:val="0"/>
        <w:numPr>
          <w:ilvl w:val="1"/>
          <w:numId w:val="19"/>
        </w:numPr>
        <w:overflowPunct w:val="0"/>
        <w:autoSpaceDE w:val="0"/>
        <w:autoSpaceDN w:val="0"/>
        <w:adjustRightInd w:val="0"/>
        <w:spacing w:before="120" w:after="120"/>
        <w:ind w:left="578" w:hanging="578"/>
        <w:contextualSpacing/>
        <w:jc w:val="both"/>
        <w:rPr>
          <w:rFonts w:eastAsia="Calibri"/>
          <w:sz w:val="22"/>
          <w:szCs w:val="22"/>
        </w:rPr>
      </w:pPr>
      <w:r w:rsidRPr="00182996">
        <w:rPr>
          <w:rFonts w:eastAsia="Calibri"/>
          <w:sz w:val="22"/>
          <w:szCs w:val="22"/>
        </w:rPr>
        <w:t>Vienošanās 4.6.apakšpunktā minēto sanāksmju laikā Līdzēji precizē neskaidros jautājumus, kā arī vienojas par nepieciešamajiem labojumiem (darbu specifiku, darbu apjomu un izpildes termiņiem) Pakalpojuma izpildē, ja tas neatbilst Vienošanās noteikumiem. Pēc savas iniciatīvas katram no Līdzējiem ir tiesības organizēt ārkārtas sanāksmes ar otru Līdzēju, kurās tiek izskatīti jautājumi par Pakalpojuma izpildes gaitu, jebkādām problēmām, kas radušās (vai var rasties) un kavē Pakalpojuma kvalitatīvu vai savlaicīgu izpildi, un citi ar Vienošanās izpildi saistīti jautājumi. Pasūtītājam ir tiesības pieaicināt sarunās kompetentus speciālistus, ekspertus, par trešo personu klātbūtni iepriekš informējot Izpildītāju.</w:t>
      </w:r>
      <w:bookmarkEnd w:id="17"/>
    </w:p>
    <w:p w14:paraId="20B36008" w14:textId="6C0C0515" w:rsidR="00BF2C6F" w:rsidRPr="00182996" w:rsidRDefault="00BF2C6F" w:rsidP="004D69CC">
      <w:pPr>
        <w:widowControl w:val="0"/>
        <w:numPr>
          <w:ilvl w:val="1"/>
          <w:numId w:val="19"/>
        </w:numPr>
        <w:overflowPunct w:val="0"/>
        <w:autoSpaceDE w:val="0"/>
        <w:autoSpaceDN w:val="0"/>
        <w:adjustRightInd w:val="0"/>
        <w:spacing w:before="120" w:after="120"/>
        <w:ind w:left="578" w:hanging="578"/>
        <w:contextualSpacing/>
        <w:jc w:val="both"/>
        <w:rPr>
          <w:rFonts w:eastAsia="Calibri"/>
          <w:sz w:val="22"/>
          <w:szCs w:val="22"/>
        </w:rPr>
      </w:pPr>
      <w:r w:rsidRPr="00182996">
        <w:rPr>
          <w:rFonts w:eastAsia="Calibri"/>
          <w:sz w:val="22"/>
          <w:szCs w:val="22"/>
        </w:rPr>
        <w:t xml:space="preserve">Vienošanās </w:t>
      </w:r>
      <w:r w:rsidRPr="00182996">
        <w:rPr>
          <w:sz w:val="22"/>
          <w:szCs w:val="22"/>
        </w:rPr>
        <w:t>4.6.</w:t>
      </w:r>
      <w:r w:rsidRPr="00182996">
        <w:rPr>
          <w:rFonts w:eastAsia="Calibri"/>
          <w:sz w:val="22"/>
          <w:szCs w:val="22"/>
        </w:rPr>
        <w:t xml:space="preserve">apakšpunktā minēto sanāksmju gaita tiek protokolēta. </w:t>
      </w:r>
      <w:r w:rsidRPr="00182996">
        <w:rPr>
          <w:sz w:val="22"/>
          <w:szCs w:val="22"/>
        </w:rPr>
        <w:t xml:space="preserve">Protokolu ar drošu elektronisko parakstu paraksta vismaz viena Vienošanās </w:t>
      </w:r>
      <w:r w:rsidR="006311E2">
        <w:rPr>
          <w:sz w:val="22"/>
          <w:szCs w:val="22"/>
        </w:rPr>
        <w:t>7.10</w:t>
      </w:r>
      <w:r w:rsidRPr="00182996">
        <w:rPr>
          <w:sz w:val="22"/>
          <w:szCs w:val="22"/>
        </w:rPr>
        <w:t xml:space="preserve">.apakšpunktā noteiktā Pasūtītāja kontaktpersona un vismaz viena Vienošanās </w:t>
      </w:r>
      <w:r w:rsidR="00B93D52">
        <w:rPr>
          <w:sz w:val="22"/>
          <w:szCs w:val="22"/>
        </w:rPr>
        <w:t>7.</w:t>
      </w:r>
      <w:r w:rsidR="00093305">
        <w:rPr>
          <w:sz w:val="22"/>
          <w:szCs w:val="22"/>
        </w:rPr>
        <w:t>11</w:t>
      </w:r>
      <w:r w:rsidRPr="00182996">
        <w:rPr>
          <w:sz w:val="22"/>
          <w:szCs w:val="22"/>
        </w:rPr>
        <w:t xml:space="preserve">.apakšpunktā noteiktā Izpildītāja kontaktpersona. Katram Līdzējam protokols tiek nosūtīts elektroniski. </w:t>
      </w:r>
      <w:r w:rsidRPr="00182996">
        <w:rPr>
          <w:rFonts w:eastAsia="Calibri"/>
          <w:sz w:val="22"/>
          <w:szCs w:val="22"/>
        </w:rPr>
        <w:t>Jebkādi iebildumi pret protokola saturu jāizvirza ne vēlāk kā 5 (piecu) darba dienu laikā pēc protokola saņemšanas. Protokolēšanu veic Izpildītājs – latviešu valodā, iesniedzot vai nosūtot protokolu uz Pasūtītāja norādītu e-pastu 3 (trīs) darba dienā pēc notikušās sanāksmes.</w:t>
      </w:r>
    </w:p>
    <w:p w14:paraId="1C77CC61" w14:textId="77777777" w:rsidR="00BF2C6F" w:rsidRPr="00182996" w:rsidRDefault="00BF2C6F" w:rsidP="004D69CC">
      <w:pPr>
        <w:widowControl w:val="0"/>
        <w:numPr>
          <w:ilvl w:val="1"/>
          <w:numId w:val="19"/>
        </w:numPr>
        <w:overflowPunct w:val="0"/>
        <w:autoSpaceDE w:val="0"/>
        <w:autoSpaceDN w:val="0"/>
        <w:adjustRightInd w:val="0"/>
        <w:spacing w:before="120" w:after="120"/>
        <w:ind w:left="578" w:hanging="578"/>
        <w:contextualSpacing/>
        <w:jc w:val="both"/>
        <w:rPr>
          <w:rFonts w:eastAsia="Calibri"/>
          <w:sz w:val="22"/>
          <w:szCs w:val="22"/>
        </w:rPr>
      </w:pPr>
      <w:r w:rsidRPr="00182996">
        <w:rPr>
          <w:rFonts w:eastAsia="Calibri"/>
          <w:sz w:val="22"/>
          <w:szCs w:val="22"/>
        </w:rPr>
        <w:t xml:space="preserve">Ievērojot Vienošanās </w:t>
      </w:r>
      <w:r w:rsidRPr="00182996">
        <w:rPr>
          <w:sz w:val="22"/>
          <w:szCs w:val="22"/>
        </w:rPr>
        <w:t>4.6.</w:t>
      </w:r>
      <w:r w:rsidRPr="00182996">
        <w:rPr>
          <w:rFonts w:eastAsia="Calibri"/>
          <w:sz w:val="22"/>
          <w:szCs w:val="22"/>
        </w:rPr>
        <w:t>apakšpunktā minēto sanāksmju protokolos norādītos precizētos jautājumus un labojumus, par kuriem panākta vienošanās, Izpildītājs protokolā noteiktajā termiņā veic 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3AE864EE" w14:textId="77777777" w:rsidR="00BF2C6F" w:rsidRPr="00182996" w:rsidRDefault="00BF2C6F" w:rsidP="004D69CC">
      <w:pPr>
        <w:widowControl w:val="0"/>
        <w:numPr>
          <w:ilvl w:val="1"/>
          <w:numId w:val="19"/>
        </w:numPr>
        <w:overflowPunct w:val="0"/>
        <w:autoSpaceDE w:val="0"/>
        <w:autoSpaceDN w:val="0"/>
        <w:adjustRightInd w:val="0"/>
        <w:spacing w:before="120" w:after="120"/>
        <w:ind w:left="578" w:hanging="578"/>
        <w:contextualSpacing/>
        <w:jc w:val="both"/>
        <w:rPr>
          <w:rFonts w:eastAsia="Calibri"/>
          <w:sz w:val="22"/>
          <w:szCs w:val="22"/>
        </w:rPr>
      </w:pPr>
      <w:r w:rsidRPr="00182996">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0074C114"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themeColor="text1"/>
          <w:sz w:val="22"/>
          <w:szCs w:val="22"/>
          <w:lang w:val="lv-LV"/>
        </w:rPr>
        <w:t>Pasūtītājam ir tiesības:</w:t>
      </w:r>
    </w:p>
    <w:p w14:paraId="1A1FBBBD" w14:textId="77777777" w:rsidR="00BF2C6F" w:rsidRPr="00182996" w:rsidRDefault="00BF2C6F" w:rsidP="004D69CC">
      <w:pPr>
        <w:pStyle w:val="ListParagraph"/>
        <w:numPr>
          <w:ilvl w:val="2"/>
          <w:numId w:val="19"/>
        </w:numPr>
        <w:spacing w:before="120" w:after="120"/>
        <w:jc w:val="both"/>
        <w:rPr>
          <w:color w:val="000000"/>
          <w:sz w:val="22"/>
          <w:szCs w:val="22"/>
          <w:lang w:val="lv-LV"/>
        </w:rPr>
      </w:pPr>
      <w:r w:rsidRPr="00182996">
        <w:rPr>
          <w:sz w:val="22"/>
          <w:szCs w:val="22"/>
          <w:lang w:val="lv-LV"/>
        </w:rPr>
        <w:t>kontrolēt Vienošanās un Līguma izpildes gaitu, īstenojot Pakalpojuma izpildes kvalitātes kontroles pasākumus, pieprasīt no Izpildītāja kontroles veikšanai nepieciešamo dokumentāciju un paskaidrojumus, kā arī dot Izpildītājam saistošus norādījumus attiecībā uz Vienošanās un Līguma izpildi;</w:t>
      </w:r>
    </w:p>
    <w:p w14:paraId="4E72003A" w14:textId="77777777" w:rsidR="00BF2C6F" w:rsidRPr="00182996" w:rsidRDefault="00BF2C6F" w:rsidP="004D69CC">
      <w:pPr>
        <w:pStyle w:val="ListParagraph"/>
        <w:numPr>
          <w:ilvl w:val="2"/>
          <w:numId w:val="19"/>
        </w:numPr>
        <w:spacing w:before="120" w:after="120"/>
        <w:jc w:val="both"/>
        <w:rPr>
          <w:color w:val="000000"/>
          <w:sz w:val="22"/>
          <w:szCs w:val="22"/>
          <w:lang w:val="lv-LV"/>
        </w:rPr>
      </w:pPr>
      <w:r w:rsidRPr="00182996">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67F89C0"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pieprasīt un saņemt no Izpildītāja informāciju un paskaidrojumus par Vienošanās vai Līguma izpildes gaitu un citiem Vienošanās vai Līguma izpildes jautājumiem;</w:t>
      </w:r>
    </w:p>
    <w:p w14:paraId="65D45048"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bookmarkStart w:id="18" w:name="_Ref497307994"/>
      <w:r w:rsidRPr="00182996">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182996">
        <w:rPr>
          <w:sz w:val="22"/>
          <w:szCs w:val="22"/>
          <w:lang w:val="lv-LV"/>
        </w:rPr>
        <w:t>Ārvalstu finanšu instrumentu finansētu civiltiesisku līgumu izstrādes un slēgšanas instrukcijā valsts tiešās pārvaldes iestādēs”</w:t>
      </w:r>
      <w:r w:rsidRPr="00182996">
        <w:rPr>
          <w:color w:val="000000" w:themeColor="text1"/>
          <w:sz w:val="22"/>
          <w:szCs w:val="22"/>
          <w:lang w:val="lv-LV"/>
        </w:rPr>
        <w:t xml:space="preserve"> (turpmāk – Instrukcija) noteiktajos gadījumos;</w:t>
      </w:r>
      <w:bookmarkEnd w:id="18"/>
    </w:p>
    <w:p w14:paraId="1D18C994"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bookmarkStart w:id="19" w:name="_Ref497308004"/>
      <w:r w:rsidRPr="00182996">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19"/>
    </w:p>
    <w:p w14:paraId="5AF9EA10"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aizstāt Pasūtītāju kā Līdzēju ar citu iestādi, ja Pasūtītāju kā iestādi reorganizē vai mainās tā kompetence;</w:t>
      </w:r>
    </w:p>
    <w:p w14:paraId="4095439A"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bookmarkStart w:id="20" w:name="_Ref497308014"/>
      <w:r w:rsidRPr="00182996">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20"/>
      <w:r w:rsidRPr="00182996">
        <w:rPr>
          <w:color w:val="000000" w:themeColor="text1"/>
          <w:sz w:val="22"/>
          <w:szCs w:val="22"/>
          <w:lang w:val="lv-LV"/>
        </w:rPr>
        <w:t xml:space="preserve"> </w:t>
      </w:r>
    </w:p>
    <w:p w14:paraId="394F31FA"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themeColor="text1"/>
          <w:sz w:val="22"/>
          <w:szCs w:val="22"/>
          <w:lang w:val="lv-LV"/>
        </w:rPr>
        <w:t>Pasūtītājam ir pienākums apturēt noslēgta, bet neizpildīta Līguma izpildi uz laiku šādos gadījumos:</w:t>
      </w:r>
    </w:p>
    <w:p w14:paraId="2E3D2527"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 xml:space="preserve">Ministru kabinetā ir ierosināta attiecīgā ārvalstu finanšu instrumenta plānošanas perioda prioritāšu un aktivitāšu pārskatīšana, un saistībā ar to Pasūtītājam var tikt samazināts </w:t>
      </w:r>
      <w:r w:rsidRPr="00182996">
        <w:rPr>
          <w:color w:val="000000" w:themeColor="text1"/>
          <w:sz w:val="22"/>
          <w:szCs w:val="22"/>
          <w:lang w:val="lv-LV"/>
        </w:rPr>
        <w:lastRenderedPageBreak/>
        <w:t>vai atsaukts ārvalstu finanšu instrumenta finansējums, ko Pasūtītājs bija paredzējis izmantot attiecīgo Līgumā paredzēto maksājuma saistību segšanai;</w:t>
      </w:r>
    </w:p>
    <w:p w14:paraId="7AC72121"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saskaņā ar ārvalstu finanšu instrumenta vadībā iesaistītas iestādes vai Ministru kabineta lēmumu.</w:t>
      </w:r>
    </w:p>
    <w:p w14:paraId="444EF8A2"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Gadījumā, ja Pasūtītājs apturējis Vienošanās, vai konkrēta Līguma izpildi Vienošanās </w:t>
      </w:r>
      <w:r w:rsidRPr="00182996">
        <w:rPr>
          <w:color w:val="000000"/>
          <w:sz w:val="22"/>
          <w:szCs w:val="22"/>
          <w:lang w:val="lv-LV"/>
        </w:rPr>
        <w:t xml:space="preserve">4.12.4., </w:t>
      </w:r>
      <w:r w:rsidRPr="00182996">
        <w:rPr>
          <w:color w:val="000000"/>
          <w:sz w:val="22"/>
          <w:szCs w:val="22"/>
          <w:lang w:val="lv-LV"/>
        </w:rPr>
        <w:fldChar w:fldCharType="begin"/>
      </w:r>
      <w:r w:rsidRPr="00182996">
        <w:rPr>
          <w:color w:val="000000"/>
          <w:sz w:val="22"/>
          <w:szCs w:val="22"/>
          <w:lang w:val="lv-LV"/>
        </w:rPr>
        <w:instrText xml:space="preserve"> REF _Ref497308004 \r \h  \* MERGEFORMAT </w:instrText>
      </w:r>
      <w:r w:rsidRPr="00182996">
        <w:rPr>
          <w:color w:val="000000"/>
          <w:sz w:val="22"/>
          <w:szCs w:val="22"/>
          <w:lang w:val="lv-LV"/>
        </w:rPr>
      </w:r>
      <w:r w:rsidRPr="00182996">
        <w:rPr>
          <w:color w:val="000000"/>
          <w:sz w:val="22"/>
          <w:szCs w:val="22"/>
          <w:lang w:val="lv-LV"/>
        </w:rPr>
        <w:fldChar w:fldCharType="separate"/>
      </w:r>
      <w:r w:rsidRPr="00182996">
        <w:rPr>
          <w:color w:val="000000"/>
          <w:sz w:val="22"/>
          <w:szCs w:val="22"/>
          <w:lang w:val="lv-LV"/>
        </w:rPr>
        <w:t>4.12.5</w:t>
      </w:r>
      <w:r w:rsidRPr="00182996">
        <w:rPr>
          <w:color w:val="000000"/>
          <w:sz w:val="22"/>
          <w:szCs w:val="22"/>
          <w:lang w:val="lv-LV"/>
        </w:rPr>
        <w:fldChar w:fldCharType="end"/>
      </w:r>
      <w:r w:rsidRPr="00182996">
        <w:rPr>
          <w:color w:val="000000"/>
          <w:sz w:val="22"/>
          <w:szCs w:val="22"/>
          <w:lang w:val="lv-LV"/>
        </w:rPr>
        <w:t xml:space="preserve">. un </w:t>
      </w:r>
      <w:r w:rsidRPr="00182996">
        <w:rPr>
          <w:color w:val="000000"/>
          <w:sz w:val="22"/>
          <w:szCs w:val="22"/>
          <w:lang w:val="lv-LV"/>
        </w:rPr>
        <w:fldChar w:fldCharType="begin"/>
      </w:r>
      <w:r w:rsidRPr="00182996">
        <w:rPr>
          <w:color w:val="000000"/>
          <w:sz w:val="22"/>
          <w:szCs w:val="22"/>
          <w:lang w:val="lv-LV"/>
        </w:rPr>
        <w:instrText xml:space="preserve"> REF _Ref497308014 \r \h  \* MERGEFORMAT </w:instrText>
      </w:r>
      <w:r w:rsidRPr="00182996">
        <w:rPr>
          <w:color w:val="000000"/>
          <w:sz w:val="22"/>
          <w:szCs w:val="22"/>
          <w:lang w:val="lv-LV"/>
        </w:rPr>
      </w:r>
      <w:r w:rsidRPr="00182996">
        <w:rPr>
          <w:color w:val="000000"/>
          <w:sz w:val="22"/>
          <w:szCs w:val="22"/>
          <w:lang w:val="lv-LV"/>
        </w:rPr>
        <w:fldChar w:fldCharType="separate"/>
      </w:r>
      <w:r w:rsidRPr="00182996">
        <w:rPr>
          <w:color w:val="000000"/>
          <w:sz w:val="22"/>
          <w:szCs w:val="22"/>
          <w:lang w:val="lv-LV"/>
        </w:rPr>
        <w:t>4.12.7</w:t>
      </w:r>
      <w:r w:rsidRPr="00182996">
        <w:rPr>
          <w:color w:val="000000"/>
          <w:sz w:val="22"/>
          <w:szCs w:val="22"/>
          <w:lang w:val="lv-LV"/>
        </w:rPr>
        <w:fldChar w:fldCharType="end"/>
      </w:r>
      <w:r w:rsidRPr="00182996">
        <w:rPr>
          <w:color w:val="000000"/>
          <w:sz w:val="22"/>
          <w:szCs w:val="22"/>
          <w:lang w:val="lv-LV"/>
        </w:rPr>
        <w:t xml:space="preserve">.apakšpunktā </w:t>
      </w:r>
      <w:r w:rsidRPr="00182996">
        <w:rPr>
          <w:sz w:val="22"/>
          <w:szCs w:val="22"/>
          <w:lang w:val="lv-LV"/>
        </w:rPr>
        <w:t>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24A52C41"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 ir tiesīgi pagarināt Līguma izpildes termiņu šādos gadījumos:</w:t>
      </w:r>
    </w:p>
    <w:p w14:paraId="6F9F8570"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ja Līguma izpildes termiņa pagarināšanas nepieciešamība ir radusies no </w:t>
      </w:r>
      <w:r w:rsidRPr="00182996">
        <w:rPr>
          <w:color w:val="000000" w:themeColor="text1"/>
          <w:sz w:val="22"/>
          <w:szCs w:val="22"/>
          <w:lang w:val="lv-LV"/>
        </w:rPr>
        <w:t xml:space="preserve">Pasūtītāja </w:t>
      </w:r>
      <w:r w:rsidRPr="00182996">
        <w:rPr>
          <w:sz w:val="22"/>
          <w:szCs w:val="22"/>
          <w:lang w:val="lv-LV"/>
        </w:rPr>
        <w:t xml:space="preserve">atkarīgu apstākļu dēļ, kā arī, ja Līguma izpildes kavējums ir radies saistībā ar cita </w:t>
      </w:r>
      <w:r w:rsidRPr="00182996">
        <w:rPr>
          <w:color w:val="000000" w:themeColor="text1"/>
          <w:sz w:val="22"/>
          <w:szCs w:val="22"/>
          <w:lang w:val="lv-LV"/>
        </w:rPr>
        <w:t xml:space="preserve">Pasūtītāja </w:t>
      </w:r>
      <w:r w:rsidRPr="00182996">
        <w:rPr>
          <w:sz w:val="22"/>
          <w:szCs w:val="22"/>
          <w:lang w:val="lv-LV"/>
        </w:rPr>
        <w:t>noslēgtā līguma izpildes kavējumu vai pārkāpumu;</w:t>
      </w:r>
    </w:p>
    <w:p w14:paraId="55CF12F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ir pārtraukta vai kavēta P</w:t>
      </w:r>
      <w:r w:rsidRPr="00182996">
        <w:rPr>
          <w:color w:val="000000" w:themeColor="text1"/>
          <w:sz w:val="22"/>
          <w:szCs w:val="22"/>
          <w:lang w:val="lv-LV"/>
        </w:rPr>
        <w:t xml:space="preserve">asūtītāja </w:t>
      </w:r>
      <w:r w:rsidRPr="00182996">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04189D7A"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ir pārtraukta vai kavēta citas iestādes īstenota ārvalstu finanšu instrumenta finansēta projekta ieviešana, un tas ir saistīts ar attiecīgā Līguma izpildi;</w:t>
      </w:r>
    </w:p>
    <w:p w14:paraId="3F5E06D2"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1538744B"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sz w:val="22"/>
          <w:szCs w:val="22"/>
          <w:lang w:val="lv-LV"/>
        </w:rPr>
        <w:t>Izpildītājam ir pienākums:</w:t>
      </w:r>
    </w:p>
    <w:p w14:paraId="31D21818"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saskaņot ar Pasūtītāju jautājumus, kas saistīti ar Vienošanās vai Līguma saistību izpildi;</w:t>
      </w:r>
    </w:p>
    <w:p w14:paraId="63F3290F"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182996">
        <w:rPr>
          <w:sz w:val="22"/>
          <w:szCs w:val="22"/>
          <w:lang w:val="lv-LV" w:eastAsia="lv-LV"/>
        </w:rPr>
        <w:t xml:space="preserve">Par Līguma termiņa pagarinājumu Izpildītāja kontaktpersona nosūta Pasūtītāja kontaktpersonai pamatotu lūgumu ne vēlāk kā 5 (piecas) darba dienas pirms Darbu izpildes termiņa; </w:t>
      </w:r>
    </w:p>
    <w:p w14:paraId="027B0436"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445D4457"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49138457" w14:textId="77777777" w:rsidR="00BF2C6F" w:rsidRPr="00182996" w:rsidRDefault="00BF2C6F" w:rsidP="004D69CC">
      <w:pPr>
        <w:pStyle w:val="ListParagraph"/>
        <w:numPr>
          <w:ilvl w:val="2"/>
          <w:numId w:val="19"/>
        </w:numPr>
        <w:spacing w:before="120" w:after="120"/>
        <w:ind w:left="1418"/>
        <w:jc w:val="both"/>
        <w:rPr>
          <w:color w:val="000000"/>
          <w:sz w:val="22"/>
          <w:szCs w:val="22"/>
          <w:lang w:val="lv-LV"/>
        </w:rPr>
      </w:pPr>
      <w:r w:rsidRPr="00182996">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0CC8DA12" w14:textId="77777777" w:rsidR="00BF2C6F" w:rsidRPr="00182996" w:rsidRDefault="00BF2C6F" w:rsidP="004D69CC">
      <w:pPr>
        <w:pStyle w:val="ListParagraph"/>
        <w:numPr>
          <w:ilvl w:val="2"/>
          <w:numId w:val="19"/>
        </w:numPr>
        <w:spacing w:before="120" w:after="120"/>
        <w:ind w:left="1418"/>
        <w:jc w:val="both"/>
        <w:rPr>
          <w:rFonts w:eastAsia="Calibri"/>
          <w:sz w:val="22"/>
          <w:szCs w:val="22"/>
          <w:lang w:val="lv-LV"/>
        </w:rPr>
      </w:pPr>
      <w:r w:rsidRPr="00182996">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10629D90" w14:textId="77777777" w:rsidR="00BF2C6F" w:rsidRPr="00182996" w:rsidRDefault="00BF2C6F" w:rsidP="004D69CC">
      <w:pPr>
        <w:pStyle w:val="ListParagraph"/>
        <w:numPr>
          <w:ilvl w:val="2"/>
          <w:numId w:val="19"/>
        </w:numPr>
        <w:spacing w:before="120" w:after="120"/>
        <w:ind w:left="1418"/>
        <w:jc w:val="both"/>
        <w:rPr>
          <w:rFonts w:eastAsia="Calibri"/>
          <w:sz w:val="22"/>
          <w:szCs w:val="22"/>
          <w:lang w:val="lv-LV"/>
        </w:rPr>
      </w:pPr>
      <w:r w:rsidRPr="00182996">
        <w:rPr>
          <w:rFonts w:eastAsia="Calibri"/>
          <w:sz w:val="22"/>
          <w:szCs w:val="22"/>
          <w:lang w:val="lv-LV"/>
        </w:rPr>
        <w:t>nodrošināt iespēju Pasūtītājam pārbaudīt Izpildītāja darbību nodrošinot piekļuvi visiem ar Pakalpojumu sniegšanu saistītajiem dokumentiem. Par pārbaudi Pasūtītājs informē Izpildītāju rakstveidā vismaz 1 (vienu) darba dienu iepriekš, saskaņojot ar Izpildītāju pārbaudes laiku;</w:t>
      </w:r>
    </w:p>
    <w:p w14:paraId="3243598E" w14:textId="77777777" w:rsidR="00BF2C6F" w:rsidRPr="00182996" w:rsidRDefault="00BF2C6F" w:rsidP="004D69CC">
      <w:pPr>
        <w:pStyle w:val="ListParagraph"/>
        <w:numPr>
          <w:ilvl w:val="2"/>
          <w:numId w:val="19"/>
        </w:numPr>
        <w:spacing w:before="120" w:after="120"/>
        <w:ind w:left="1418"/>
        <w:jc w:val="both"/>
        <w:rPr>
          <w:rFonts w:eastAsia="Calibri"/>
          <w:sz w:val="22"/>
          <w:szCs w:val="22"/>
          <w:lang w:val="lv-LV"/>
        </w:rPr>
      </w:pPr>
      <w:r w:rsidRPr="00182996">
        <w:rPr>
          <w:rFonts w:eastAsia="Calibri"/>
          <w:sz w:val="22"/>
          <w:szCs w:val="22"/>
          <w:lang w:val="lv-LV"/>
        </w:rPr>
        <w:t>bez saskaņošanas ar Pasūtītāju aizliegts sniegt jebkādus publiskus paziņojumus, viedokļus, intervijas, komentārus saistībā par Vienošanos un Līgumu un no tiem izrietošām saistībām, Pušu attiecībām, Pakalpojumiem un to īstenošanu;</w:t>
      </w:r>
    </w:p>
    <w:p w14:paraId="5CCF77EC" w14:textId="77777777" w:rsidR="00BF2C6F" w:rsidRPr="00182996" w:rsidRDefault="00BF2C6F" w:rsidP="004D69CC">
      <w:pPr>
        <w:pStyle w:val="ListParagraph"/>
        <w:numPr>
          <w:ilvl w:val="2"/>
          <w:numId w:val="19"/>
        </w:numPr>
        <w:spacing w:before="120" w:after="120"/>
        <w:ind w:left="1418"/>
        <w:jc w:val="both"/>
        <w:rPr>
          <w:rFonts w:eastAsia="Calibri"/>
          <w:sz w:val="22"/>
          <w:szCs w:val="22"/>
          <w:lang w:val="lv-LV"/>
        </w:rPr>
      </w:pPr>
      <w:r w:rsidRPr="00182996">
        <w:rPr>
          <w:rFonts w:eastAsia="Calibri"/>
          <w:sz w:val="22"/>
          <w:szCs w:val="22"/>
          <w:lang w:val="lv-LV"/>
        </w:rPr>
        <w:t>neizpaust informāciju, nepaturēt un nenodot trešajām personām dokumentus vai to kopijas, kā arī personu datus, kas tam ir pieejami saistībā ar Vienošanās un Līguma izpildi.</w:t>
      </w:r>
    </w:p>
    <w:p w14:paraId="1E3882AF" w14:textId="77777777" w:rsidR="00BF2C6F" w:rsidRPr="00182996" w:rsidRDefault="00BF2C6F" w:rsidP="004D69CC">
      <w:pPr>
        <w:pStyle w:val="ListParagraph"/>
        <w:numPr>
          <w:ilvl w:val="1"/>
          <w:numId w:val="19"/>
        </w:numPr>
        <w:tabs>
          <w:tab w:val="clear" w:pos="576"/>
        </w:tabs>
        <w:spacing w:before="120" w:after="120"/>
        <w:ind w:left="567" w:hanging="720"/>
        <w:jc w:val="both"/>
        <w:rPr>
          <w:color w:val="000000"/>
          <w:sz w:val="22"/>
          <w:szCs w:val="22"/>
          <w:lang w:val="lv-LV"/>
        </w:rPr>
      </w:pPr>
      <w:r w:rsidRPr="00182996">
        <w:rPr>
          <w:rFonts w:eastAsia="Calibri"/>
          <w:sz w:val="22"/>
          <w:szCs w:val="22"/>
          <w:lang w:val="lv-LV"/>
        </w:rPr>
        <w:lastRenderedPageBreak/>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0608F0FD" w14:textId="77777777" w:rsidR="00007851" w:rsidRPr="00182996" w:rsidRDefault="00007851" w:rsidP="00007851">
      <w:pPr>
        <w:pStyle w:val="ListParagraph"/>
        <w:spacing w:before="120" w:after="120"/>
        <w:ind w:left="567"/>
        <w:jc w:val="both"/>
        <w:rPr>
          <w:rFonts w:eastAsia="Calibri"/>
          <w:sz w:val="22"/>
          <w:szCs w:val="22"/>
          <w:lang w:val="lv-LV"/>
        </w:rPr>
      </w:pPr>
    </w:p>
    <w:p w14:paraId="78FA4744" w14:textId="77777777" w:rsidR="00BF2C6F" w:rsidRPr="00182996" w:rsidRDefault="00BF2C6F" w:rsidP="004D69CC">
      <w:pPr>
        <w:pStyle w:val="ListParagraph"/>
        <w:numPr>
          <w:ilvl w:val="0"/>
          <w:numId w:val="19"/>
        </w:numPr>
        <w:spacing w:before="240" w:after="240"/>
        <w:ind w:left="431" w:hanging="431"/>
        <w:contextualSpacing w:val="0"/>
        <w:jc w:val="center"/>
        <w:rPr>
          <w:b/>
          <w:color w:val="000000"/>
          <w:sz w:val="22"/>
          <w:szCs w:val="22"/>
          <w:lang w:val="lv-LV"/>
        </w:rPr>
      </w:pPr>
      <w:r w:rsidRPr="00182996">
        <w:rPr>
          <w:b/>
          <w:color w:val="000000"/>
          <w:sz w:val="22"/>
          <w:szCs w:val="22"/>
          <w:lang w:val="lv-LV"/>
        </w:rPr>
        <w:t>Pakalpojuma nodošana un pieņemšana</w:t>
      </w:r>
    </w:p>
    <w:p w14:paraId="348CF7C9" w14:textId="77777777" w:rsidR="00BF2C6F" w:rsidRPr="00182996" w:rsidRDefault="00BF2C6F" w:rsidP="004D69CC">
      <w:pPr>
        <w:numPr>
          <w:ilvl w:val="1"/>
          <w:numId w:val="19"/>
        </w:numPr>
        <w:autoSpaceDE w:val="0"/>
        <w:autoSpaceDN w:val="0"/>
        <w:jc w:val="both"/>
        <w:rPr>
          <w:bCs/>
          <w:sz w:val="22"/>
          <w:szCs w:val="22"/>
        </w:rPr>
      </w:pPr>
      <w:r w:rsidRPr="00182996">
        <w:rPr>
          <w:bCs/>
          <w:sz w:val="22"/>
          <w:szCs w:val="22"/>
        </w:rPr>
        <w:t xml:space="preserve">Pakalpojuma izpildi apliecina Līdzēju abpusēji parakstīts Pakalpojuma vai tā daļas nodošanas - pieņemšanas akts, kas sagatavots atbilstoši Vienošanās </w:t>
      </w:r>
      <w:r w:rsidRPr="00182996">
        <w:rPr>
          <w:color w:val="000000" w:themeColor="text1"/>
          <w:sz w:val="22"/>
          <w:szCs w:val="22"/>
        </w:rPr>
        <w:t>4. pielikuma "Pasūtījuma līgums" 2.pielikuma</w:t>
      </w:r>
      <w:r w:rsidRPr="00182996">
        <w:rPr>
          <w:bCs/>
          <w:sz w:val="22"/>
          <w:szCs w:val="22"/>
        </w:rPr>
        <w:t xml:space="preserve"> </w:t>
      </w:r>
      <w:r w:rsidRPr="00182996">
        <w:rPr>
          <w:bCs/>
          <w:sz w:val="22"/>
          <w:szCs w:val="22"/>
        </w:rPr>
        <w:fldChar w:fldCharType="begin"/>
      </w:r>
      <w:r w:rsidRPr="00182996">
        <w:rPr>
          <w:bCs/>
          <w:sz w:val="22"/>
          <w:szCs w:val="22"/>
        </w:rPr>
        <w:instrText xml:space="preserve"> REF _Ref47690094 \h  \* MERGEFORMAT </w:instrText>
      </w:r>
      <w:r w:rsidRPr="00182996">
        <w:rPr>
          <w:bCs/>
          <w:sz w:val="22"/>
          <w:szCs w:val="22"/>
        </w:rPr>
      </w:r>
      <w:r w:rsidRPr="00182996">
        <w:rPr>
          <w:bCs/>
          <w:sz w:val="22"/>
          <w:szCs w:val="22"/>
        </w:rPr>
        <w:fldChar w:fldCharType="separate"/>
      </w:r>
      <w:r w:rsidRPr="00182996">
        <w:rPr>
          <w:color w:val="000000" w:themeColor="text1"/>
          <w:sz w:val="22"/>
          <w:szCs w:val="22"/>
        </w:rPr>
        <w:t xml:space="preserve"> “Nodošanas-pieņemšanas akts”</w:t>
      </w:r>
      <w:r w:rsidRPr="00182996">
        <w:rPr>
          <w:bCs/>
          <w:sz w:val="22"/>
          <w:szCs w:val="22"/>
        </w:rPr>
        <w:fldChar w:fldCharType="end"/>
      </w:r>
      <w:r w:rsidRPr="00182996">
        <w:rPr>
          <w:bCs/>
          <w:sz w:val="22"/>
          <w:szCs w:val="22"/>
        </w:rPr>
        <w:t xml:space="preserve"> veidnei.</w:t>
      </w:r>
      <w:r w:rsidRPr="00182996" w:rsidDel="004E5650">
        <w:rPr>
          <w:bCs/>
          <w:sz w:val="22"/>
          <w:szCs w:val="22"/>
        </w:rPr>
        <w:t xml:space="preserve"> </w:t>
      </w:r>
      <w:r w:rsidRPr="00182996">
        <w:rPr>
          <w:bCs/>
          <w:sz w:val="22"/>
          <w:szCs w:val="22"/>
        </w:rPr>
        <w:t>Pakalpojuma nodošanas - pieņemšanas akts pēc Līdzēju abpusējas parakstīšanas kļūst par noslēgtā Līguma neatņemamu sastāvdaļu.</w:t>
      </w:r>
    </w:p>
    <w:p w14:paraId="1F0AAC11" w14:textId="77777777" w:rsidR="00BF2C6F" w:rsidRPr="00182996" w:rsidRDefault="00BF2C6F" w:rsidP="004D69CC">
      <w:pPr>
        <w:numPr>
          <w:ilvl w:val="1"/>
          <w:numId w:val="19"/>
        </w:numPr>
        <w:autoSpaceDE w:val="0"/>
        <w:autoSpaceDN w:val="0"/>
        <w:jc w:val="both"/>
        <w:rPr>
          <w:bCs/>
          <w:sz w:val="22"/>
          <w:szCs w:val="22"/>
        </w:rPr>
      </w:pPr>
      <w:bookmarkStart w:id="21" w:name="_Ref50467983"/>
      <w:r w:rsidRPr="00182996">
        <w:rPr>
          <w:bCs/>
          <w:sz w:val="22"/>
          <w:szCs w:val="22"/>
        </w:rPr>
        <w:t>Nodošanas - p</w:t>
      </w:r>
      <w:r w:rsidRPr="00182996">
        <w:rPr>
          <w:color w:val="000000"/>
          <w:sz w:val="22"/>
          <w:szCs w:val="22"/>
        </w:rPr>
        <w:t>ieņemšanas</w:t>
      </w:r>
      <w:r w:rsidRPr="00182996">
        <w:rPr>
          <w:bCs/>
          <w:sz w:val="22"/>
          <w:szCs w:val="22"/>
        </w:rPr>
        <w:t xml:space="preserve"> aktam pievieno:</w:t>
      </w:r>
      <w:bookmarkEnd w:id="21"/>
    </w:p>
    <w:p w14:paraId="7777DE0A" w14:textId="77777777" w:rsidR="00BF2C6F" w:rsidRPr="00182996" w:rsidRDefault="00BF2C6F" w:rsidP="004D69CC">
      <w:pPr>
        <w:pStyle w:val="ListParagraph"/>
        <w:numPr>
          <w:ilvl w:val="2"/>
          <w:numId w:val="19"/>
        </w:numPr>
        <w:spacing w:after="200"/>
        <w:jc w:val="both"/>
        <w:rPr>
          <w:sz w:val="22"/>
          <w:szCs w:val="22"/>
          <w:lang w:val="lv-LV"/>
        </w:rPr>
      </w:pPr>
      <w:r w:rsidRPr="00182996">
        <w:rPr>
          <w:sz w:val="22"/>
          <w:szCs w:val="22"/>
          <w:lang w:val="lv-LV"/>
        </w:rPr>
        <w:t>atskaiti, kurā Izpildītājs ietver:</w:t>
      </w:r>
    </w:p>
    <w:p w14:paraId="4C8E2BFB" w14:textId="77777777" w:rsidR="00BF2C6F" w:rsidRPr="00182996" w:rsidRDefault="00BF2C6F" w:rsidP="004D69CC">
      <w:pPr>
        <w:pStyle w:val="ListParagraph"/>
        <w:numPr>
          <w:ilvl w:val="3"/>
          <w:numId w:val="19"/>
        </w:numPr>
        <w:tabs>
          <w:tab w:val="clear" w:pos="864"/>
        </w:tabs>
        <w:spacing w:after="200"/>
        <w:ind w:left="2127"/>
        <w:jc w:val="both"/>
        <w:rPr>
          <w:sz w:val="22"/>
          <w:szCs w:val="22"/>
          <w:lang w:val="lv-LV"/>
        </w:rPr>
      </w:pPr>
      <w:r w:rsidRPr="00182996">
        <w:rPr>
          <w:sz w:val="22"/>
          <w:szCs w:val="22"/>
          <w:lang w:val="lv-LV"/>
        </w:rPr>
        <w:t>informāciju par P</w:t>
      </w:r>
      <w:r w:rsidRPr="00182996">
        <w:rPr>
          <w:rFonts w:eastAsia="Calibri"/>
          <w:sz w:val="22"/>
          <w:szCs w:val="22"/>
          <w:lang w:val="lv-LV"/>
        </w:rPr>
        <w:t>akalpojuma izpildes pierādījumiem un darbu pieņemšanas kritērijiem, kas noteikti</w:t>
      </w:r>
      <w:r w:rsidRPr="00182996">
        <w:rPr>
          <w:sz w:val="22"/>
          <w:szCs w:val="22"/>
          <w:lang w:val="lv-LV"/>
        </w:rPr>
        <w:t xml:space="preserve"> Līguma 1.pielikuma “Darba uzdevums” 1.punktā “Pakalpojuma ietvaros veiktās darbības un to izpildes un pieņemšanas kritēriji”;</w:t>
      </w:r>
    </w:p>
    <w:p w14:paraId="053A09E3" w14:textId="77777777" w:rsidR="00BF2C6F" w:rsidRPr="00182996" w:rsidRDefault="00BF2C6F" w:rsidP="004D69CC">
      <w:pPr>
        <w:pStyle w:val="ListParagraph"/>
        <w:numPr>
          <w:ilvl w:val="3"/>
          <w:numId w:val="19"/>
        </w:numPr>
        <w:tabs>
          <w:tab w:val="clear" w:pos="864"/>
        </w:tabs>
        <w:spacing w:after="200"/>
        <w:ind w:left="2127"/>
        <w:jc w:val="both"/>
        <w:rPr>
          <w:sz w:val="22"/>
          <w:szCs w:val="22"/>
          <w:lang w:val="lv-LV"/>
        </w:rPr>
      </w:pPr>
      <w:r w:rsidRPr="00182996">
        <w:rPr>
          <w:rFonts w:eastAsia="Calibri"/>
          <w:sz w:val="22"/>
          <w:szCs w:val="22"/>
          <w:lang w:val="lv-LV"/>
        </w:rPr>
        <w:t>ar Pakalpojumu īstenošanu saistītās izmaksu pozīcijas un faktiski izlietoto finansējumu, kas nepārsniedz Līgumā noteikto</w:t>
      </w:r>
      <w:r w:rsidRPr="00182996">
        <w:rPr>
          <w:sz w:val="22"/>
          <w:szCs w:val="22"/>
          <w:lang w:val="lv-LV"/>
        </w:rPr>
        <w:t>;</w:t>
      </w:r>
    </w:p>
    <w:p w14:paraId="1E9A0ACE"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Nodevumu par katru sniegto Pakalpojumu, to datnes rediģējamā formātā, avotu datnes un datnes ar biroja programmatūru nolasāmā formātā;</w:t>
      </w:r>
    </w:p>
    <w:p w14:paraId="169D434D"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ja Pakalpojuma izpildē noteikti mediju pakalpojumi, drukas, reprezentācijas materiālu izstrāde, Izpildītājam papildus jāiesniedz</w:t>
      </w:r>
      <w:r w:rsidRPr="00182996">
        <w:rPr>
          <w:bCs/>
          <w:sz w:val="22"/>
          <w:szCs w:val="22"/>
          <w:lang w:val="lv-LV"/>
        </w:rPr>
        <w:t xml:space="preserve"> </w:t>
      </w:r>
      <w:r w:rsidRPr="00182996">
        <w:rPr>
          <w:sz w:val="22"/>
          <w:szCs w:val="22"/>
          <w:lang w:val="lv-LV"/>
        </w:rPr>
        <w:t>atskaites un rēķinus par faktiskām mediju izmaksām kopijas, kā arī materiālu ražotāju rēķinu kopijas;</w:t>
      </w:r>
    </w:p>
    <w:p w14:paraId="2A2B98D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rFonts w:eastAsia="Calibri"/>
          <w:sz w:val="22"/>
          <w:szCs w:val="22"/>
          <w:lang w:val="lv-LV"/>
        </w:rPr>
        <w:t>ja Pakalpojuma izpildē tiek nodrošināta tiešraide, Izpildītājam papildus jāiesniedz statistika par tiešraides dalībnieku skaitu;</w:t>
      </w:r>
    </w:p>
    <w:p w14:paraId="659469D1" w14:textId="77777777" w:rsidR="00BF2C6F" w:rsidRPr="00182996" w:rsidRDefault="00BF2C6F" w:rsidP="004D69CC">
      <w:pPr>
        <w:pStyle w:val="ListParagraph"/>
        <w:numPr>
          <w:ilvl w:val="2"/>
          <w:numId w:val="19"/>
        </w:numPr>
        <w:spacing w:before="120" w:after="120"/>
        <w:ind w:left="1418"/>
        <w:jc w:val="both"/>
        <w:rPr>
          <w:bCs/>
          <w:sz w:val="22"/>
          <w:szCs w:val="22"/>
          <w:lang w:val="lv-LV"/>
        </w:rPr>
      </w:pPr>
      <w:r w:rsidRPr="00182996">
        <w:rPr>
          <w:sz w:val="22"/>
          <w:szCs w:val="22"/>
          <w:lang w:val="lv-LV"/>
        </w:rPr>
        <w:t>pierādījumus par Līgumā noteikto rezultātu un mērķu</w:t>
      </w:r>
      <w:r w:rsidRPr="00182996">
        <w:rPr>
          <w:bCs/>
          <w:sz w:val="22"/>
          <w:szCs w:val="22"/>
          <w:lang w:val="lv-LV"/>
        </w:rPr>
        <w:t xml:space="preserve"> sasniegšanu</w:t>
      </w:r>
      <w:r w:rsidRPr="00182996">
        <w:rPr>
          <w:sz w:val="22"/>
          <w:szCs w:val="22"/>
          <w:lang w:val="lv-LV"/>
        </w:rPr>
        <w:t>, ja tādi ir pieejami</w:t>
      </w:r>
      <w:r w:rsidRPr="00182996">
        <w:rPr>
          <w:bCs/>
          <w:sz w:val="22"/>
          <w:szCs w:val="22"/>
          <w:lang w:val="lv-LV"/>
        </w:rPr>
        <w:t>.</w:t>
      </w:r>
    </w:p>
    <w:p w14:paraId="09AC69B8"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sz w:val="22"/>
          <w:szCs w:val="22"/>
          <w:lang w:val="lv-LV"/>
        </w:rPr>
        <w:t xml:space="preserve">Pasūtītājam </w:t>
      </w:r>
      <w:r w:rsidRPr="00182996">
        <w:rPr>
          <w:color w:val="000000"/>
          <w:sz w:val="22"/>
          <w:szCs w:val="22"/>
          <w:lang w:val="lv-LV"/>
        </w:rPr>
        <w:t xml:space="preserve">10 (desmit) darba dienu laikā no nodošanas - pieņemšanas akta saņemšanas jānosūta Izpildītājam parakstīts nodošanas - pieņemšanas akts vai parakstīts defektu akts ar motivētām iebildēm pieņemt atsevišķus vai visus, aktā norādītos, Izpildītāja izpildītos darbus (turpmāk – Defektu akts). </w:t>
      </w:r>
    </w:p>
    <w:p w14:paraId="366075CF"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2D94685B"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317442F3"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Norēķinus Pasūtītājs veic 15 (piecpadsmit) dienu laikā pēc nodošanas – pieņemšanas akta abpusējas parakstīšanas un Izpildītāja rēķina vai pavadzīmes saņemšanas, maksājumu pārskaitot uz Izpildītāja bankas norēķinu kontu.</w:t>
      </w:r>
    </w:p>
    <w:p w14:paraId="54394097" w14:textId="68DBA112"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 xml:space="preserve">Vienošanā noteiktos nodošanas – pieņemšanas aktus ir pilnvarotas parakstīt Līdzēju  paraksttiesīgās personas; Defektu aktus, protokolus un pretenzijas ir pilnvarotas parakstīt Vienošanās </w:t>
      </w:r>
      <w:r w:rsidR="00D73E4F" w:rsidRPr="00182996">
        <w:rPr>
          <w:color w:val="000000"/>
          <w:sz w:val="22"/>
          <w:szCs w:val="22"/>
          <w:lang w:val="lv-LV"/>
        </w:rPr>
        <w:t>7.10</w:t>
      </w:r>
      <w:r w:rsidRPr="00182996">
        <w:rPr>
          <w:color w:val="000000"/>
          <w:sz w:val="22"/>
          <w:szCs w:val="22"/>
          <w:lang w:val="lv-LV"/>
        </w:rPr>
        <w:t xml:space="preserve">.apakšpunktā norādītās Pasūtītāja kontaktpersonas un </w:t>
      </w:r>
      <w:bookmarkStart w:id="22" w:name="_Hlk153893170"/>
      <w:r w:rsidRPr="00182996">
        <w:rPr>
          <w:color w:val="000000"/>
          <w:sz w:val="22"/>
          <w:szCs w:val="22"/>
          <w:lang w:val="lv-LV"/>
        </w:rPr>
        <w:t>Vienošanās 7.</w:t>
      </w:r>
      <w:r w:rsidR="00D73E4F" w:rsidRPr="00182996">
        <w:rPr>
          <w:color w:val="000000"/>
          <w:sz w:val="22"/>
          <w:szCs w:val="22"/>
          <w:lang w:val="lv-LV"/>
        </w:rPr>
        <w:t>11</w:t>
      </w:r>
      <w:r w:rsidRPr="00182996">
        <w:rPr>
          <w:color w:val="000000"/>
          <w:sz w:val="22"/>
          <w:szCs w:val="22"/>
          <w:lang w:val="lv-LV"/>
        </w:rPr>
        <w:t xml:space="preserve">. apakšpunktā </w:t>
      </w:r>
      <w:bookmarkEnd w:id="22"/>
      <w:r w:rsidRPr="00182996">
        <w:rPr>
          <w:color w:val="000000"/>
          <w:sz w:val="22"/>
          <w:szCs w:val="22"/>
          <w:lang w:val="lv-LV"/>
        </w:rPr>
        <w:t xml:space="preserve">Izpildītāja kontaktpersonas. </w:t>
      </w:r>
    </w:p>
    <w:p w14:paraId="140FDDE1" w14:textId="77777777" w:rsidR="00074E31" w:rsidRPr="00182996" w:rsidRDefault="00074E31" w:rsidP="00074E31">
      <w:pPr>
        <w:pStyle w:val="ListParagraph"/>
        <w:spacing w:before="120" w:after="120"/>
        <w:ind w:left="576"/>
        <w:jc w:val="both"/>
        <w:rPr>
          <w:color w:val="000000"/>
          <w:sz w:val="22"/>
          <w:szCs w:val="22"/>
          <w:lang w:val="lv-LV"/>
        </w:rPr>
      </w:pPr>
    </w:p>
    <w:p w14:paraId="336FB24E" w14:textId="77777777" w:rsidR="00BF2C6F" w:rsidRPr="00182996" w:rsidRDefault="00BF2C6F" w:rsidP="004D69CC">
      <w:pPr>
        <w:pStyle w:val="ListParagraph"/>
        <w:numPr>
          <w:ilvl w:val="0"/>
          <w:numId w:val="19"/>
        </w:numPr>
        <w:spacing w:before="240" w:after="240"/>
        <w:ind w:left="431" w:hanging="431"/>
        <w:contextualSpacing w:val="0"/>
        <w:jc w:val="center"/>
        <w:rPr>
          <w:b/>
          <w:color w:val="000000"/>
          <w:sz w:val="22"/>
          <w:szCs w:val="22"/>
          <w:lang w:val="lv-LV"/>
        </w:rPr>
      </w:pPr>
      <w:r w:rsidRPr="00182996">
        <w:rPr>
          <w:b/>
          <w:color w:val="000000"/>
          <w:sz w:val="22"/>
          <w:szCs w:val="22"/>
          <w:lang w:val="lv-LV"/>
        </w:rPr>
        <w:t>Līdzēju savstarpējie apliecinājumi</w:t>
      </w:r>
    </w:p>
    <w:p w14:paraId="5F181ED2" w14:textId="77777777" w:rsidR="00BF2C6F" w:rsidRPr="00182996" w:rsidRDefault="00BF2C6F" w:rsidP="004D69CC">
      <w:pPr>
        <w:pStyle w:val="ListParagraph"/>
        <w:numPr>
          <w:ilvl w:val="1"/>
          <w:numId w:val="19"/>
        </w:numPr>
        <w:tabs>
          <w:tab w:val="clear" w:pos="576"/>
        </w:tabs>
        <w:spacing w:before="120" w:after="120"/>
        <w:ind w:left="567" w:hanging="720"/>
        <w:jc w:val="both"/>
        <w:rPr>
          <w:rFonts w:eastAsia="Calibri"/>
          <w:sz w:val="22"/>
          <w:szCs w:val="22"/>
          <w:lang w:val="lv-LV"/>
        </w:rPr>
      </w:pPr>
      <w:r w:rsidRPr="00182996">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3B6338E1" w14:textId="77777777" w:rsidR="00BF2C6F" w:rsidRPr="00182996" w:rsidRDefault="00BF2C6F" w:rsidP="004D69CC">
      <w:pPr>
        <w:pStyle w:val="ListParagraph"/>
        <w:numPr>
          <w:ilvl w:val="1"/>
          <w:numId w:val="19"/>
        </w:numPr>
        <w:tabs>
          <w:tab w:val="clear" w:pos="576"/>
        </w:tabs>
        <w:spacing w:before="120" w:after="120"/>
        <w:ind w:left="567" w:hanging="720"/>
        <w:jc w:val="both"/>
        <w:rPr>
          <w:rFonts w:eastAsia="Calibri"/>
          <w:sz w:val="22"/>
          <w:szCs w:val="22"/>
          <w:lang w:val="lv-LV"/>
        </w:rPr>
      </w:pPr>
      <w:r w:rsidRPr="00182996">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6889DA5D" w14:textId="77777777" w:rsidR="00BF2C6F" w:rsidRPr="00182996" w:rsidRDefault="00BF2C6F" w:rsidP="004D69CC">
      <w:pPr>
        <w:pStyle w:val="ListParagraph"/>
        <w:numPr>
          <w:ilvl w:val="1"/>
          <w:numId w:val="19"/>
        </w:numPr>
        <w:tabs>
          <w:tab w:val="clear" w:pos="576"/>
        </w:tabs>
        <w:spacing w:before="120" w:after="120"/>
        <w:ind w:left="567" w:hanging="720"/>
        <w:jc w:val="both"/>
        <w:rPr>
          <w:rFonts w:eastAsia="Calibri"/>
          <w:sz w:val="22"/>
          <w:szCs w:val="22"/>
          <w:lang w:val="lv-LV"/>
        </w:rPr>
      </w:pPr>
      <w:r w:rsidRPr="00182996">
        <w:rPr>
          <w:rFonts w:eastAsia="Calibri"/>
          <w:sz w:val="22"/>
          <w:szCs w:val="22"/>
          <w:lang w:val="lv-LV"/>
        </w:rPr>
        <w:t>Izpildītājs apņemas Vienošanās izpildes nodrošināšanai sadarboties ar Pasūtītāja norādītajām trešajām personām.</w:t>
      </w:r>
    </w:p>
    <w:p w14:paraId="0B8B1EB2" w14:textId="77777777" w:rsidR="00BF2C6F" w:rsidRPr="00182996" w:rsidRDefault="00BF2C6F" w:rsidP="004D69CC">
      <w:pPr>
        <w:pStyle w:val="ListParagraph"/>
        <w:numPr>
          <w:ilvl w:val="1"/>
          <w:numId w:val="19"/>
        </w:numPr>
        <w:tabs>
          <w:tab w:val="clear" w:pos="576"/>
        </w:tabs>
        <w:spacing w:before="120" w:after="120"/>
        <w:ind w:left="567" w:hanging="720"/>
        <w:jc w:val="both"/>
        <w:rPr>
          <w:rFonts w:eastAsia="Calibri"/>
          <w:sz w:val="22"/>
          <w:szCs w:val="22"/>
          <w:lang w:val="lv-LV"/>
        </w:rPr>
      </w:pPr>
      <w:r w:rsidRPr="00182996">
        <w:rPr>
          <w:rFonts w:eastAsia="Calibri"/>
          <w:sz w:val="22"/>
          <w:szCs w:val="22"/>
          <w:lang w:val="lv-LV"/>
        </w:rPr>
        <w:lastRenderedPageBreak/>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73253E45" w14:textId="77777777" w:rsidR="00BF2C6F" w:rsidRPr="00182996" w:rsidRDefault="00BF2C6F" w:rsidP="004D69CC">
      <w:pPr>
        <w:pStyle w:val="ListParagraph"/>
        <w:numPr>
          <w:ilvl w:val="1"/>
          <w:numId w:val="19"/>
        </w:numPr>
        <w:spacing w:before="120" w:after="120"/>
        <w:jc w:val="both"/>
        <w:rPr>
          <w:rFonts w:eastAsia="Calibri"/>
          <w:sz w:val="22"/>
          <w:szCs w:val="22"/>
          <w:lang w:val="lv-LV"/>
        </w:rPr>
      </w:pPr>
      <w:r w:rsidRPr="00182996">
        <w:rPr>
          <w:rFonts w:eastAsia="Calibri"/>
          <w:sz w:val="22"/>
          <w:szCs w:val="22"/>
          <w:lang w:val="lv-LV"/>
        </w:rPr>
        <w:t>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76D2D253" w14:textId="77777777" w:rsidR="00BF2C6F" w:rsidRPr="00182996" w:rsidRDefault="00BF2C6F" w:rsidP="00BF2C6F">
      <w:pPr>
        <w:pStyle w:val="ListParagraph"/>
        <w:spacing w:before="120" w:after="120"/>
        <w:ind w:left="576"/>
        <w:contextualSpacing w:val="0"/>
        <w:jc w:val="both"/>
        <w:rPr>
          <w:color w:val="000000"/>
          <w:sz w:val="22"/>
          <w:szCs w:val="22"/>
          <w:lang w:val="lv-LV"/>
        </w:rPr>
      </w:pPr>
    </w:p>
    <w:p w14:paraId="10DBC4B3" w14:textId="77777777" w:rsidR="00BF2C6F" w:rsidRPr="00182996" w:rsidRDefault="00BF2C6F" w:rsidP="004D69CC">
      <w:pPr>
        <w:pStyle w:val="ListParagraph"/>
        <w:numPr>
          <w:ilvl w:val="0"/>
          <w:numId w:val="19"/>
        </w:numPr>
        <w:spacing w:before="120" w:after="120"/>
        <w:contextualSpacing w:val="0"/>
        <w:jc w:val="center"/>
        <w:rPr>
          <w:b/>
          <w:color w:val="000000"/>
          <w:sz w:val="22"/>
          <w:szCs w:val="22"/>
          <w:lang w:val="lv-LV"/>
        </w:rPr>
      </w:pPr>
      <w:bookmarkStart w:id="23" w:name="_Ref497311237"/>
      <w:r w:rsidRPr="00182996">
        <w:rPr>
          <w:b/>
          <w:color w:val="000000"/>
          <w:sz w:val="22"/>
          <w:szCs w:val="22"/>
          <w:lang w:val="lv-LV"/>
        </w:rPr>
        <w:t>Personāls</w:t>
      </w:r>
      <w:bookmarkEnd w:id="23"/>
    </w:p>
    <w:p w14:paraId="5A15B4F5" w14:textId="73E3AB51" w:rsidR="00BF2C6F" w:rsidRPr="00182996" w:rsidRDefault="00BF2C6F" w:rsidP="004D69CC">
      <w:pPr>
        <w:pStyle w:val="ListParagraph"/>
        <w:numPr>
          <w:ilvl w:val="1"/>
          <w:numId w:val="19"/>
        </w:numPr>
        <w:spacing w:before="120" w:after="120"/>
        <w:jc w:val="both"/>
        <w:rPr>
          <w:color w:val="000000"/>
          <w:sz w:val="22"/>
          <w:szCs w:val="22"/>
          <w:lang w:val="lv-LV"/>
        </w:rPr>
      </w:pPr>
      <w:bookmarkStart w:id="24" w:name="_Ref497309026"/>
      <w:r w:rsidRPr="00182996">
        <w:rPr>
          <w:color w:val="000000"/>
          <w:sz w:val="22"/>
          <w:szCs w:val="22"/>
          <w:lang w:val="lv-LV"/>
        </w:rPr>
        <w:t>Vienošanās izpildē Izpildītājs nodrošin</w:t>
      </w:r>
      <w:r w:rsidR="00B614D1" w:rsidRPr="00182996">
        <w:rPr>
          <w:color w:val="000000"/>
          <w:sz w:val="22"/>
          <w:szCs w:val="22"/>
          <w:lang w:val="lv-LV"/>
        </w:rPr>
        <w:t>a</w:t>
      </w:r>
      <w:r w:rsidRPr="00182996">
        <w:rPr>
          <w:color w:val="000000"/>
          <w:sz w:val="22"/>
          <w:szCs w:val="22"/>
          <w:lang w:val="lv-LV"/>
        </w:rPr>
        <w:t xml:space="preserve"> iepirkuma procedūrā norādītā personāla piedalīšanos:</w:t>
      </w:r>
      <w:bookmarkEnd w:id="24"/>
    </w:p>
    <w:p w14:paraId="0258867F" w14:textId="2D6363DD" w:rsidR="003861A1" w:rsidRPr="00182996" w:rsidRDefault="003861A1" w:rsidP="004D69CC">
      <w:pPr>
        <w:pStyle w:val="ListParagraph"/>
        <w:numPr>
          <w:ilvl w:val="2"/>
          <w:numId w:val="19"/>
        </w:numPr>
        <w:tabs>
          <w:tab w:val="left" w:pos="1701"/>
        </w:tabs>
        <w:spacing w:before="120" w:after="120"/>
        <w:ind w:left="1418"/>
        <w:jc w:val="both"/>
        <w:rPr>
          <w:sz w:val="22"/>
          <w:szCs w:val="22"/>
          <w:lang w:val="lv-LV"/>
        </w:rPr>
      </w:pPr>
      <w:r w:rsidRPr="00182996">
        <w:rPr>
          <w:sz w:val="22"/>
          <w:szCs w:val="22"/>
          <w:lang w:val="lv-LV"/>
        </w:rPr>
        <w:t>Projekta vadītāj</w:t>
      </w:r>
      <w:r w:rsidR="00BB5918" w:rsidRPr="00182996">
        <w:rPr>
          <w:sz w:val="22"/>
          <w:szCs w:val="22"/>
          <w:lang w:val="lv-LV"/>
        </w:rPr>
        <w:t>a</w:t>
      </w:r>
      <w:r w:rsidRPr="00182996">
        <w:rPr>
          <w:sz w:val="22"/>
          <w:szCs w:val="22"/>
          <w:lang w:val="lv-LV"/>
        </w:rPr>
        <w:t xml:space="preserve">: </w:t>
      </w:r>
      <w:r w:rsidR="006D09C3">
        <w:rPr>
          <w:sz w:val="22"/>
          <w:szCs w:val="22"/>
          <w:lang w:val="lv-LV"/>
        </w:rPr>
        <w:t>[..]</w:t>
      </w:r>
    </w:p>
    <w:p w14:paraId="192C78F0" w14:textId="7FFBF86A" w:rsidR="003861A1" w:rsidRPr="00182996" w:rsidRDefault="003861A1" w:rsidP="004D69CC">
      <w:pPr>
        <w:pStyle w:val="ListParagraph"/>
        <w:numPr>
          <w:ilvl w:val="2"/>
          <w:numId w:val="19"/>
        </w:numPr>
        <w:tabs>
          <w:tab w:val="left" w:pos="1701"/>
        </w:tabs>
        <w:spacing w:before="120" w:after="120"/>
        <w:ind w:left="1418"/>
        <w:jc w:val="both"/>
        <w:rPr>
          <w:sz w:val="22"/>
          <w:szCs w:val="22"/>
          <w:lang w:val="lv-LV"/>
        </w:rPr>
      </w:pPr>
      <w:r w:rsidRPr="00182996">
        <w:rPr>
          <w:sz w:val="22"/>
          <w:szCs w:val="22"/>
          <w:lang w:val="lv-LV"/>
        </w:rPr>
        <w:t xml:space="preserve">Radošais direktors: </w:t>
      </w:r>
      <w:r w:rsidR="006D09C3">
        <w:rPr>
          <w:sz w:val="22"/>
          <w:szCs w:val="22"/>
          <w:lang w:val="lv-LV"/>
        </w:rPr>
        <w:t>[..]</w:t>
      </w:r>
    </w:p>
    <w:p w14:paraId="5A285343" w14:textId="6267768A" w:rsidR="003861A1" w:rsidRPr="00182996" w:rsidRDefault="003861A1" w:rsidP="004D69CC">
      <w:pPr>
        <w:pStyle w:val="ListParagraph"/>
        <w:numPr>
          <w:ilvl w:val="2"/>
          <w:numId w:val="19"/>
        </w:numPr>
        <w:tabs>
          <w:tab w:val="left" w:pos="1701"/>
        </w:tabs>
        <w:spacing w:before="120" w:after="120"/>
        <w:ind w:left="1418"/>
        <w:jc w:val="both"/>
        <w:rPr>
          <w:sz w:val="22"/>
          <w:szCs w:val="22"/>
          <w:lang w:val="lv-LV"/>
        </w:rPr>
      </w:pPr>
      <w:r w:rsidRPr="00182996">
        <w:rPr>
          <w:sz w:val="22"/>
          <w:szCs w:val="22"/>
          <w:lang w:val="lv-LV"/>
        </w:rPr>
        <w:t>Sabiedrisko attiecību speciālist</w:t>
      </w:r>
      <w:r w:rsidR="00BB5918" w:rsidRPr="00182996">
        <w:rPr>
          <w:sz w:val="22"/>
          <w:szCs w:val="22"/>
          <w:lang w:val="lv-LV"/>
        </w:rPr>
        <w:t>e</w:t>
      </w:r>
      <w:r w:rsidRPr="00182996">
        <w:rPr>
          <w:sz w:val="22"/>
          <w:szCs w:val="22"/>
          <w:lang w:val="lv-LV"/>
        </w:rPr>
        <w:t xml:space="preserve">: </w:t>
      </w:r>
      <w:r w:rsidR="006D09C3">
        <w:rPr>
          <w:sz w:val="22"/>
          <w:szCs w:val="22"/>
          <w:lang w:val="lv-LV"/>
        </w:rPr>
        <w:t>[..]</w:t>
      </w:r>
    </w:p>
    <w:p w14:paraId="50232A34" w14:textId="5CEE766D" w:rsidR="003861A1" w:rsidRPr="00182996" w:rsidRDefault="003861A1"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Mākslinie</w:t>
      </w:r>
      <w:r w:rsidR="00BB5918" w:rsidRPr="00182996">
        <w:rPr>
          <w:sz w:val="22"/>
          <w:szCs w:val="22"/>
          <w:lang w:val="lv-LV"/>
        </w:rPr>
        <w:t>ce</w:t>
      </w:r>
      <w:r w:rsidRPr="00182996">
        <w:rPr>
          <w:sz w:val="22"/>
          <w:szCs w:val="22"/>
          <w:lang w:val="lv-LV"/>
        </w:rPr>
        <w:t>/dizainer</w:t>
      </w:r>
      <w:r w:rsidR="00BB5918" w:rsidRPr="00182996">
        <w:rPr>
          <w:sz w:val="22"/>
          <w:szCs w:val="22"/>
          <w:lang w:val="lv-LV"/>
        </w:rPr>
        <w:t>e</w:t>
      </w:r>
      <w:r w:rsidRPr="00182996">
        <w:rPr>
          <w:sz w:val="22"/>
          <w:szCs w:val="22"/>
          <w:lang w:val="lv-LV"/>
        </w:rPr>
        <w:t xml:space="preserve">: </w:t>
      </w:r>
      <w:r w:rsidR="006D09C3">
        <w:rPr>
          <w:sz w:val="22"/>
          <w:szCs w:val="22"/>
          <w:lang w:val="lv-LV"/>
        </w:rPr>
        <w:t>[..]</w:t>
      </w:r>
    </w:p>
    <w:p w14:paraId="7016DCE9" w14:textId="75D873CC" w:rsidR="003861A1" w:rsidRPr="00182996" w:rsidRDefault="003861A1"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Maketētāj</w:t>
      </w:r>
      <w:r w:rsidR="00D20466" w:rsidRPr="00182996">
        <w:rPr>
          <w:sz w:val="22"/>
          <w:szCs w:val="22"/>
          <w:lang w:val="lv-LV"/>
        </w:rPr>
        <w:t>a</w:t>
      </w:r>
      <w:r w:rsidRPr="00182996">
        <w:rPr>
          <w:sz w:val="22"/>
          <w:szCs w:val="22"/>
          <w:lang w:val="lv-LV"/>
        </w:rPr>
        <w:t xml:space="preserve">: </w:t>
      </w:r>
      <w:r w:rsidR="006D09C3">
        <w:rPr>
          <w:sz w:val="22"/>
          <w:szCs w:val="22"/>
          <w:lang w:val="lv-LV"/>
        </w:rPr>
        <w:t>[..]</w:t>
      </w:r>
    </w:p>
    <w:p w14:paraId="3825D68C" w14:textId="33D6BF65" w:rsidR="003861A1" w:rsidRPr="00182996" w:rsidRDefault="000C00C9"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Ekspert</w:t>
      </w:r>
      <w:r w:rsidR="000A575A" w:rsidRPr="00182996">
        <w:rPr>
          <w:sz w:val="22"/>
          <w:szCs w:val="22"/>
          <w:lang w:val="lv-LV"/>
        </w:rPr>
        <w:t>e</w:t>
      </w:r>
      <w:r w:rsidRPr="00182996">
        <w:rPr>
          <w:sz w:val="22"/>
          <w:szCs w:val="22"/>
          <w:lang w:val="lv-LV"/>
        </w:rPr>
        <w:t xml:space="preserve"> komunikācijas  materiālu izstrādē cilvēkiem ar invaliditāti</w:t>
      </w:r>
      <w:r w:rsidR="003861A1" w:rsidRPr="00182996">
        <w:rPr>
          <w:sz w:val="22"/>
          <w:szCs w:val="22"/>
          <w:lang w:val="lv-LV"/>
        </w:rPr>
        <w:t xml:space="preserve">: </w:t>
      </w:r>
      <w:r w:rsidR="006D09C3">
        <w:rPr>
          <w:sz w:val="22"/>
          <w:szCs w:val="22"/>
          <w:lang w:val="lv-LV"/>
        </w:rPr>
        <w:t>[..]</w:t>
      </w:r>
    </w:p>
    <w:p w14:paraId="1EA49519" w14:textId="662F855D" w:rsidR="003861A1" w:rsidRPr="00182996" w:rsidRDefault="003861A1"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Mediju plānotāj</w:t>
      </w:r>
      <w:r w:rsidR="00D20466" w:rsidRPr="00182996">
        <w:rPr>
          <w:sz w:val="22"/>
          <w:szCs w:val="22"/>
          <w:lang w:val="lv-LV"/>
        </w:rPr>
        <w:t>a</w:t>
      </w:r>
      <w:r w:rsidR="00CC0B5A">
        <w:rPr>
          <w:sz w:val="22"/>
          <w:szCs w:val="22"/>
          <w:lang w:val="lv-LV"/>
        </w:rPr>
        <w:t>:</w:t>
      </w:r>
      <w:r w:rsidR="00D20466" w:rsidRPr="00182996">
        <w:rPr>
          <w:sz w:val="22"/>
          <w:szCs w:val="22"/>
          <w:lang w:val="lv-LV"/>
        </w:rPr>
        <w:t xml:space="preserve"> </w:t>
      </w:r>
      <w:r w:rsidR="006D09C3">
        <w:rPr>
          <w:sz w:val="22"/>
          <w:szCs w:val="22"/>
          <w:lang w:val="lv-LV"/>
        </w:rPr>
        <w:t>[..]</w:t>
      </w:r>
    </w:p>
    <w:p w14:paraId="2AF8AA90" w14:textId="354A60D6" w:rsidR="003861A1" w:rsidRPr="00182996" w:rsidRDefault="000C00C9"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 xml:space="preserve">Grafiskais dizaineris – </w:t>
      </w:r>
      <w:proofErr w:type="spellStart"/>
      <w:r w:rsidRPr="00182996">
        <w:rPr>
          <w:sz w:val="22"/>
          <w:szCs w:val="22"/>
          <w:lang w:val="lv-LV"/>
        </w:rPr>
        <w:t>animators</w:t>
      </w:r>
      <w:proofErr w:type="spellEnd"/>
      <w:r w:rsidR="003861A1" w:rsidRPr="00182996">
        <w:rPr>
          <w:sz w:val="22"/>
          <w:szCs w:val="22"/>
          <w:lang w:val="lv-LV"/>
        </w:rPr>
        <w:t xml:space="preserve">: </w:t>
      </w:r>
      <w:r w:rsidR="006D09C3">
        <w:rPr>
          <w:sz w:val="22"/>
          <w:szCs w:val="22"/>
          <w:lang w:val="lv-LV"/>
        </w:rPr>
        <w:t>[..]</w:t>
      </w:r>
    </w:p>
    <w:p w14:paraId="20B41EEC" w14:textId="40BBD5C9" w:rsidR="003861A1" w:rsidRPr="00182996" w:rsidRDefault="000C00C9" w:rsidP="004D69CC">
      <w:pPr>
        <w:pStyle w:val="ListParagraph"/>
        <w:numPr>
          <w:ilvl w:val="2"/>
          <w:numId w:val="19"/>
        </w:numPr>
        <w:tabs>
          <w:tab w:val="left" w:pos="1418"/>
        </w:tabs>
        <w:spacing w:before="120" w:after="120"/>
        <w:ind w:left="1418"/>
        <w:jc w:val="both"/>
        <w:rPr>
          <w:sz w:val="22"/>
          <w:szCs w:val="22"/>
          <w:lang w:val="lv-LV"/>
        </w:rPr>
      </w:pPr>
      <w:r w:rsidRPr="00182996">
        <w:rPr>
          <w:sz w:val="22"/>
          <w:szCs w:val="22"/>
          <w:lang w:val="lv-LV"/>
        </w:rPr>
        <w:t>Sociālo tīklu speciālists</w:t>
      </w:r>
      <w:r w:rsidR="003861A1" w:rsidRPr="00182996">
        <w:rPr>
          <w:sz w:val="22"/>
          <w:szCs w:val="22"/>
          <w:lang w:val="lv-LV"/>
        </w:rPr>
        <w:t xml:space="preserve">: </w:t>
      </w:r>
      <w:r w:rsidR="006D09C3">
        <w:rPr>
          <w:sz w:val="22"/>
          <w:szCs w:val="22"/>
          <w:lang w:val="lv-LV"/>
        </w:rPr>
        <w:t>[..]</w:t>
      </w:r>
    </w:p>
    <w:p w14:paraId="293E4CAE"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sz w:val="22"/>
          <w:szCs w:val="22"/>
          <w:lang w:val="lv-LV"/>
        </w:rPr>
        <w:t xml:space="preserve">Nepieciešamības gadījumā, paskaidrojot nomaiņas iemeslus, Izpildītājs ir tiesīgs ierosināt grozījumus Vienošanās </w:t>
      </w:r>
      <w:r w:rsidRPr="00182996">
        <w:rPr>
          <w:sz w:val="22"/>
          <w:szCs w:val="22"/>
          <w:lang w:val="lv-LV"/>
        </w:rPr>
        <w:fldChar w:fldCharType="begin"/>
      </w:r>
      <w:r w:rsidRPr="00182996">
        <w:rPr>
          <w:sz w:val="22"/>
          <w:szCs w:val="22"/>
          <w:lang w:val="lv-LV"/>
        </w:rPr>
        <w:instrText xml:space="preserve"> REF _Ref497309026 \r \h  \* MERGEFORMAT </w:instrText>
      </w:r>
      <w:r w:rsidRPr="00182996">
        <w:rPr>
          <w:sz w:val="22"/>
          <w:szCs w:val="22"/>
          <w:lang w:val="lv-LV"/>
        </w:rPr>
      </w:r>
      <w:r w:rsidRPr="00182996">
        <w:rPr>
          <w:sz w:val="22"/>
          <w:szCs w:val="22"/>
          <w:lang w:val="lv-LV"/>
        </w:rPr>
        <w:fldChar w:fldCharType="separate"/>
      </w:r>
      <w:r w:rsidRPr="00182996">
        <w:rPr>
          <w:sz w:val="22"/>
          <w:szCs w:val="22"/>
          <w:lang w:val="lv-LV"/>
        </w:rPr>
        <w:t>7.1</w:t>
      </w:r>
      <w:r w:rsidRPr="00182996">
        <w:rPr>
          <w:sz w:val="22"/>
          <w:szCs w:val="22"/>
          <w:lang w:val="lv-LV"/>
        </w:rPr>
        <w:fldChar w:fldCharType="end"/>
      </w:r>
      <w:r w:rsidRPr="00182996">
        <w:rPr>
          <w:sz w:val="22"/>
          <w:szCs w:val="22"/>
          <w:lang w:val="lv-LV"/>
        </w:rPr>
        <w:t>.apakšpunktā 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56107A83" w14:textId="7DA9EB36" w:rsidR="00BF2C6F" w:rsidRPr="00182996" w:rsidRDefault="007055EA" w:rsidP="004D69CC">
      <w:pPr>
        <w:pStyle w:val="ListParagraph"/>
        <w:numPr>
          <w:ilvl w:val="1"/>
          <w:numId w:val="19"/>
        </w:numPr>
        <w:spacing w:before="120" w:after="120"/>
        <w:jc w:val="both"/>
        <w:rPr>
          <w:sz w:val="22"/>
          <w:szCs w:val="22"/>
          <w:lang w:val="lv-LV"/>
        </w:rPr>
      </w:pPr>
      <w:r w:rsidRPr="00182996">
        <w:rPr>
          <w:sz w:val="22"/>
          <w:szCs w:val="22"/>
          <w:lang w:val="lv-LV"/>
        </w:rPr>
        <w:t xml:space="preserve"> Pasūtītājam ir tiesības rakstveidā pieprasīt Izpildītāja speciālistu nomaiņu, ja:</w:t>
      </w:r>
    </w:p>
    <w:p w14:paraId="5138E27C" w14:textId="7AB16D3A" w:rsidR="00BF2C6F" w:rsidRPr="00182996" w:rsidRDefault="0007345B"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 Izpildītāja speciālists atkārtoti kavējis Līdzēju saskaņotu Pasākumu vai Aktivitāti;</w:t>
      </w:r>
    </w:p>
    <w:p w14:paraId="0E55824C" w14:textId="4D5FCFB2" w:rsidR="00BF2C6F" w:rsidRPr="00182996" w:rsidRDefault="0007345B"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 Izpildītāja speciālists atkārtoti nav veicis darbu ar nepieciešamo lietpratību un rūpību, kādu Pasūtītājs varēja sagaidīt no Iepirkuma dokumentācijā norādītajām prasībām atbilstoša speciālista, un Pasūtītājs iepriekš rakstveidā par to brīdinājis Izpildītāju;</w:t>
      </w:r>
    </w:p>
    <w:p w14:paraId="7A4E1FBD" w14:textId="0D65C184" w:rsidR="0007345B" w:rsidRPr="00182996" w:rsidRDefault="0007345B" w:rsidP="004D69CC">
      <w:pPr>
        <w:pStyle w:val="ListParagraph"/>
        <w:numPr>
          <w:ilvl w:val="2"/>
          <w:numId w:val="19"/>
        </w:numPr>
        <w:spacing w:before="120" w:after="120"/>
        <w:ind w:left="1418"/>
        <w:jc w:val="both"/>
        <w:rPr>
          <w:sz w:val="22"/>
          <w:szCs w:val="22"/>
          <w:lang w:val="lv-LV"/>
        </w:rPr>
      </w:pPr>
      <w:r w:rsidRPr="00182996">
        <w:rPr>
          <w:sz w:val="22"/>
          <w:szCs w:val="22"/>
          <w:lang w:val="lv-LV"/>
        </w:rPr>
        <w:t>Izpildītāja speciālists nav ievērojis vispārpieņemtās ētikas un profesionālās ētikas normas;</w:t>
      </w:r>
    </w:p>
    <w:p w14:paraId="417740E4" w14:textId="22D66831" w:rsidR="0007345B" w:rsidRPr="00182996" w:rsidRDefault="0007345B" w:rsidP="004D69CC">
      <w:pPr>
        <w:pStyle w:val="ListParagraph"/>
        <w:numPr>
          <w:ilvl w:val="2"/>
          <w:numId w:val="19"/>
        </w:numPr>
        <w:spacing w:before="120" w:after="120"/>
        <w:ind w:left="1418"/>
        <w:jc w:val="both"/>
        <w:rPr>
          <w:sz w:val="22"/>
          <w:szCs w:val="22"/>
          <w:lang w:val="lv-LV"/>
        </w:rPr>
      </w:pPr>
      <w:r w:rsidRPr="00182996">
        <w:rPr>
          <w:sz w:val="22"/>
          <w:szCs w:val="22"/>
          <w:lang w:val="lv-LV"/>
        </w:rPr>
        <w:t>Izpildītāja speciālists nepārvalda oficiālo valsts valodu un nav ticis nodrošināts tulks;</w:t>
      </w:r>
    </w:p>
    <w:p w14:paraId="372BCB90" w14:textId="7F8D578E" w:rsidR="0007345B" w:rsidRPr="00182996" w:rsidRDefault="0007345B" w:rsidP="004D69CC">
      <w:pPr>
        <w:pStyle w:val="ListParagraph"/>
        <w:numPr>
          <w:ilvl w:val="2"/>
          <w:numId w:val="19"/>
        </w:numPr>
        <w:spacing w:before="120" w:after="120"/>
        <w:ind w:left="1418"/>
        <w:jc w:val="both"/>
        <w:rPr>
          <w:sz w:val="22"/>
          <w:szCs w:val="22"/>
          <w:lang w:val="lv-LV"/>
        </w:rPr>
      </w:pPr>
      <w:r w:rsidRPr="00182996">
        <w:rPr>
          <w:sz w:val="22"/>
          <w:szCs w:val="22"/>
          <w:lang w:val="lv-LV"/>
        </w:rPr>
        <w:t>citos gadījumos, kuri Izpildītāja speciālistam neļauj vai neļauj pilnvērtīgi un kvalitatīvi izpildīt uzticētos pienākumus.</w:t>
      </w:r>
    </w:p>
    <w:p w14:paraId="01744986" w14:textId="466BD901" w:rsidR="00BF2C6F" w:rsidRPr="00182996" w:rsidRDefault="0007345B" w:rsidP="004D69CC">
      <w:pPr>
        <w:pStyle w:val="ListParagraph"/>
        <w:numPr>
          <w:ilvl w:val="1"/>
          <w:numId w:val="19"/>
        </w:numPr>
        <w:spacing w:before="120" w:after="120"/>
        <w:jc w:val="both"/>
        <w:rPr>
          <w:sz w:val="22"/>
          <w:szCs w:val="22"/>
          <w:lang w:val="lv-LV"/>
        </w:rPr>
      </w:pPr>
      <w:r w:rsidRPr="00182996">
        <w:rPr>
          <w:sz w:val="22"/>
          <w:szCs w:val="22"/>
          <w:lang w:val="lv-LV"/>
        </w:rPr>
        <w:t xml:space="preserve"> Izpildītājs ir tiesīgs veikt Izpildītāja speciālistu nomaiņu šādos gadījumos:</w:t>
      </w:r>
    </w:p>
    <w:p w14:paraId="3FF58E16" w14:textId="585CD729" w:rsidR="0007345B" w:rsidRPr="00182996" w:rsidRDefault="0007345B" w:rsidP="004D69CC">
      <w:pPr>
        <w:pStyle w:val="ListParagraph"/>
        <w:numPr>
          <w:ilvl w:val="2"/>
          <w:numId w:val="19"/>
        </w:numPr>
        <w:spacing w:before="120" w:after="120"/>
        <w:jc w:val="both"/>
        <w:rPr>
          <w:sz w:val="22"/>
          <w:szCs w:val="22"/>
          <w:lang w:val="lv-LV"/>
        </w:rPr>
      </w:pPr>
      <w:r w:rsidRPr="00182996">
        <w:rPr>
          <w:sz w:val="22"/>
          <w:szCs w:val="22"/>
          <w:lang w:val="lv-LV"/>
        </w:rPr>
        <w:t>Izpildītāja speciālists atkārtoti kavējis Līdzēju saskaņotu Pasākumu vai Aktivitāti;</w:t>
      </w:r>
    </w:p>
    <w:p w14:paraId="35F5DC37" w14:textId="53F9B96E" w:rsidR="0007345B" w:rsidRPr="00182996" w:rsidRDefault="0007345B" w:rsidP="004D69CC">
      <w:pPr>
        <w:pStyle w:val="ListParagraph"/>
        <w:numPr>
          <w:ilvl w:val="2"/>
          <w:numId w:val="19"/>
        </w:numPr>
        <w:spacing w:before="120" w:after="120"/>
        <w:jc w:val="both"/>
        <w:rPr>
          <w:sz w:val="22"/>
          <w:szCs w:val="22"/>
          <w:lang w:val="lv-LV"/>
        </w:rPr>
      </w:pPr>
      <w:r w:rsidRPr="00182996">
        <w:rPr>
          <w:sz w:val="22"/>
          <w:szCs w:val="22"/>
          <w:lang w:val="lv-LV"/>
        </w:rPr>
        <w:t>Izpildītāja speciālists atkārtoti nav veicis darbu ar nepieciešamo lietpratību un rūpību, kādu Pasūtītājs varēja sagaidīt no Iepirkuma dokumentācijā norādītajām prasībām atbilstoša speciālista, un Pasūtītājs iepriekš rakstveidā par to brīdinājis Izpildītāju;</w:t>
      </w:r>
    </w:p>
    <w:p w14:paraId="5D073DE2" w14:textId="580701F0" w:rsidR="0007345B" w:rsidRPr="00182996" w:rsidRDefault="0007345B" w:rsidP="004D69CC">
      <w:pPr>
        <w:pStyle w:val="ListParagraph"/>
        <w:numPr>
          <w:ilvl w:val="2"/>
          <w:numId w:val="19"/>
        </w:numPr>
        <w:spacing w:before="120" w:after="120"/>
        <w:jc w:val="both"/>
        <w:rPr>
          <w:sz w:val="22"/>
          <w:szCs w:val="22"/>
          <w:lang w:val="lv-LV"/>
        </w:rPr>
      </w:pPr>
      <w:r w:rsidRPr="00182996">
        <w:rPr>
          <w:sz w:val="22"/>
          <w:szCs w:val="22"/>
          <w:lang w:val="lv-LV"/>
        </w:rPr>
        <w:t>Izpildītāja speciālists nav ievērojis vispārpieņemtās ētikas un profesionālās ētikas normas;</w:t>
      </w:r>
    </w:p>
    <w:p w14:paraId="7CA262C5" w14:textId="5E7396F1" w:rsidR="0007345B" w:rsidRPr="00182996" w:rsidRDefault="0007345B" w:rsidP="004D69CC">
      <w:pPr>
        <w:pStyle w:val="ListParagraph"/>
        <w:numPr>
          <w:ilvl w:val="2"/>
          <w:numId w:val="19"/>
        </w:numPr>
        <w:spacing w:before="120" w:after="120"/>
        <w:jc w:val="both"/>
        <w:rPr>
          <w:sz w:val="22"/>
          <w:szCs w:val="22"/>
          <w:lang w:val="lv-LV"/>
        </w:rPr>
      </w:pPr>
      <w:r w:rsidRPr="00182996">
        <w:rPr>
          <w:sz w:val="22"/>
          <w:szCs w:val="22"/>
          <w:lang w:val="lv-LV"/>
        </w:rPr>
        <w:t>Izpildītāja speciālists nepārvalda oficiālo valsts valodu un nav ticis nodrošināts tulks;</w:t>
      </w:r>
    </w:p>
    <w:p w14:paraId="314F832E" w14:textId="427B0FFB" w:rsidR="0007345B" w:rsidRPr="00182996" w:rsidRDefault="0007345B" w:rsidP="004D69CC">
      <w:pPr>
        <w:pStyle w:val="ListParagraph"/>
        <w:numPr>
          <w:ilvl w:val="2"/>
          <w:numId w:val="19"/>
        </w:numPr>
        <w:spacing w:before="120" w:after="120"/>
        <w:jc w:val="both"/>
        <w:rPr>
          <w:sz w:val="22"/>
          <w:szCs w:val="22"/>
          <w:lang w:val="lv-LV"/>
        </w:rPr>
      </w:pPr>
      <w:r w:rsidRPr="00182996">
        <w:rPr>
          <w:sz w:val="22"/>
          <w:szCs w:val="22"/>
          <w:lang w:val="lv-LV"/>
        </w:rPr>
        <w:t>citos gadījumos, kuri Izpildītāja speciālistam neļauj vai neļauj pilnvērtīgi un kvalitatīvi izpildīt uzticētos pienākumus.</w:t>
      </w:r>
    </w:p>
    <w:p w14:paraId="6F748FB2" w14:textId="3270E10B" w:rsidR="0007345B" w:rsidRPr="00182996" w:rsidRDefault="0007345B"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 xml:space="preserve"> Pasūtītājs nepiekrīt Izpildītāja speciālistu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53537B9" w14:textId="7BEE4D13" w:rsidR="00BF2C6F" w:rsidRPr="00182996" w:rsidRDefault="0007345B"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96FE4F6" w14:textId="4F685725" w:rsidR="0007345B" w:rsidRPr="00182996" w:rsidRDefault="0007345B" w:rsidP="004D69CC">
      <w:pPr>
        <w:pStyle w:val="ListParagraph"/>
        <w:numPr>
          <w:ilvl w:val="1"/>
          <w:numId w:val="19"/>
        </w:numPr>
        <w:spacing w:before="120" w:after="120"/>
        <w:jc w:val="both"/>
        <w:rPr>
          <w:sz w:val="22"/>
          <w:szCs w:val="22"/>
          <w:lang w:val="lv-LV"/>
        </w:rPr>
      </w:pPr>
      <w:r w:rsidRPr="00182996">
        <w:rPr>
          <w:sz w:val="22"/>
          <w:szCs w:val="22"/>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E0FF597" w14:textId="0EE01FE2" w:rsidR="0007345B" w:rsidRPr="00182996" w:rsidRDefault="0007345B" w:rsidP="004D69CC">
      <w:pPr>
        <w:pStyle w:val="ListParagraph"/>
        <w:numPr>
          <w:ilvl w:val="1"/>
          <w:numId w:val="19"/>
        </w:numPr>
        <w:spacing w:before="120" w:after="120"/>
        <w:jc w:val="both"/>
        <w:rPr>
          <w:sz w:val="22"/>
          <w:szCs w:val="22"/>
          <w:lang w:val="lv-LV"/>
        </w:rPr>
      </w:pPr>
      <w:r w:rsidRPr="00182996">
        <w:rPr>
          <w:sz w:val="22"/>
          <w:szCs w:val="22"/>
          <w:lang w:val="lv-LV"/>
        </w:rPr>
        <w:t>Pārbaudot jaunā apakšuzņēmēja atbilstību, Pasūtītājs ievēro Publisko iepirkumu likuma 62.panta piektajā daļā noteikto.</w:t>
      </w:r>
    </w:p>
    <w:p w14:paraId="43D075A6" w14:textId="706D8251" w:rsidR="0007345B" w:rsidRPr="00182996" w:rsidRDefault="0007345B" w:rsidP="004D69CC">
      <w:pPr>
        <w:pStyle w:val="ListParagraph"/>
        <w:numPr>
          <w:ilvl w:val="1"/>
          <w:numId w:val="19"/>
        </w:numPr>
        <w:spacing w:before="120" w:after="120"/>
        <w:jc w:val="both"/>
        <w:rPr>
          <w:sz w:val="22"/>
          <w:szCs w:val="22"/>
          <w:lang w:val="lv-LV"/>
        </w:rPr>
      </w:pPr>
      <w:r w:rsidRPr="00182996">
        <w:rPr>
          <w:sz w:val="22"/>
          <w:szCs w:val="22"/>
          <w:lang w:val="lv-LV"/>
        </w:rPr>
        <w:lastRenderedPageBreak/>
        <w:t>Pasūtītājs pieņem lēmumu atļaut vai atteikt Izpildītāja speciālistu vai apakšuzņēmēju nomaiņu vai jaunu apakšuzņēmēju iesaistīšanu Vienošanās izpildē iespējami īsā laikā, bet ne vēlāk kā 5 (piecu) darbdienu laikā pēc tam, kad saņēmis visu informāciju un dokumentus, kas nepieciešami lēmuma pieņemšanai saskaņā ar Publisko iepirkumu likuma 62.panta noteikumiem.</w:t>
      </w:r>
    </w:p>
    <w:p w14:paraId="63EAF2D1" w14:textId="77777777" w:rsidR="00BF2C6F" w:rsidRPr="006224D4" w:rsidRDefault="00BF2C6F" w:rsidP="004D69CC">
      <w:pPr>
        <w:pStyle w:val="ListParagraph"/>
        <w:numPr>
          <w:ilvl w:val="1"/>
          <w:numId w:val="19"/>
        </w:numPr>
        <w:spacing w:before="120" w:after="120"/>
        <w:jc w:val="both"/>
        <w:rPr>
          <w:color w:val="000000"/>
          <w:sz w:val="22"/>
          <w:szCs w:val="22"/>
          <w:lang w:val="lv-LV"/>
        </w:rPr>
      </w:pPr>
      <w:bookmarkStart w:id="25" w:name="_Ref47689071"/>
      <w:bookmarkStart w:id="26" w:name="_Ref443984007"/>
      <w:r w:rsidRPr="006224D4">
        <w:rPr>
          <w:color w:val="000000"/>
          <w:sz w:val="22"/>
          <w:szCs w:val="22"/>
          <w:lang w:val="lv-LV"/>
        </w:rPr>
        <w:t>Pasūtītāju Vienošanās izpildē pārstāv šādas kontaktpersonas:</w:t>
      </w:r>
      <w:bookmarkEnd w:id="25"/>
      <w:r w:rsidRPr="006224D4">
        <w:rPr>
          <w:color w:val="000000"/>
          <w:sz w:val="22"/>
          <w:szCs w:val="22"/>
          <w:lang w:val="lv-LV"/>
        </w:rPr>
        <w:t xml:space="preserve"> </w:t>
      </w:r>
    </w:p>
    <w:p w14:paraId="47721C6F" w14:textId="46F814DC" w:rsidR="00BF2C6F" w:rsidRPr="00B1614E" w:rsidRDefault="006934CB" w:rsidP="004D69CC">
      <w:pPr>
        <w:pStyle w:val="ListParagraph"/>
        <w:numPr>
          <w:ilvl w:val="2"/>
          <w:numId w:val="19"/>
        </w:numPr>
        <w:spacing w:before="120" w:after="120"/>
        <w:ind w:left="1418"/>
        <w:jc w:val="both"/>
        <w:rPr>
          <w:i/>
          <w:color w:val="000000"/>
          <w:sz w:val="22"/>
          <w:szCs w:val="22"/>
          <w:lang w:val="lv-LV"/>
        </w:rPr>
      </w:pPr>
      <w:r w:rsidRPr="00B1614E">
        <w:rPr>
          <w:color w:val="000000" w:themeColor="text1"/>
          <w:sz w:val="22"/>
          <w:szCs w:val="22"/>
          <w:lang w:val="lv-LV"/>
        </w:rPr>
        <w:t xml:space="preserve">Projektu pārvaldības departamenta Digitālās iesaistes un prasmju nodaļas aktivitāšu koordinatore komunikācijas aktivitāšu jautājumos Terēze Matisone, tālr. </w:t>
      </w:r>
      <w:r w:rsidRPr="00B1614E">
        <w:rPr>
          <w:color w:val="000000" w:themeColor="text1"/>
          <w:sz w:val="22"/>
          <w:szCs w:val="22"/>
        </w:rPr>
        <w:t>+371 25709194, elektroniskā pasta adrese: Tereze.Matisone@varam.gov.lv;</w:t>
      </w:r>
    </w:p>
    <w:p w14:paraId="10302809" w14:textId="158F9C17" w:rsidR="00BF2C6F" w:rsidRPr="00B1614E" w:rsidRDefault="006934CB" w:rsidP="002C6B87">
      <w:pPr>
        <w:pStyle w:val="ListParagraph"/>
        <w:numPr>
          <w:ilvl w:val="2"/>
          <w:numId w:val="19"/>
        </w:numPr>
        <w:spacing w:before="120" w:after="120"/>
        <w:ind w:left="1418"/>
        <w:jc w:val="both"/>
        <w:rPr>
          <w:rStyle w:val="Hyperlink"/>
          <w:i/>
          <w:color w:val="000000"/>
          <w:sz w:val="22"/>
          <w:szCs w:val="22"/>
          <w:u w:val="none"/>
          <w:lang w:val="lv-LV"/>
        </w:rPr>
      </w:pPr>
      <w:r w:rsidRPr="00B1614E">
        <w:rPr>
          <w:sz w:val="22"/>
          <w:szCs w:val="22"/>
          <w:lang w:val="lv-LV"/>
        </w:rPr>
        <w:t>Projektu pārvaldības departamenta Digitālās iesaistes un prasmju nodaļas vadītāja Liene Priede, tālr. +371 66016773, elektroniskā pasta adrese: Liene.Priede@varam.gov.lv</w:t>
      </w:r>
      <w:r w:rsidR="002C6B87" w:rsidRPr="00B1614E">
        <w:rPr>
          <w:sz w:val="22"/>
          <w:szCs w:val="22"/>
          <w:lang w:val="lv-LV"/>
        </w:rPr>
        <w:t>.</w:t>
      </w:r>
    </w:p>
    <w:p w14:paraId="227CAAA0" w14:textId="77777777" w:rsidR="00BF2C6F" w:rsidRPr="00B1614E" w:rsidRDefault="00BF2C6F" w:rsidP="004D69CC">
      <w:pPr>
        <w:pStyle w:val="ListParagraph"/>
        <w:numPr>
          <w:ilvl w:val="1"/>
          <w:numId w:val="19"/>
        </w:numPr>
        <w:spacing w:before="120" w:after="120"/>
        <w:jc w:val="both"/>
        <w:rPr>
          <w:color w:val="000000"/>
          <w:sz w:val="22"/>
          <w:szCs w:val="22"/>
          <w:lang w:val="lv-LV"/>
        </w:rPr>
      </w:pPr>
      <w:bookmarkStart w:id="27" w:name="_Ref52903925"/>
      <w:bookmarkStart w:id="28" w:name="_Ref482284553"/>
      <w:bookmarkEnd w:id="26"/>
      <w:r w:rsidRPr="00B1614E">
        <w:rPr>
          <w:color w:val="000000"/>
          <w:sz w:val="22"/>
          <w:szCs w:val="22"/>
          <w:lang w:val="lv-LV"/>
        </w:rPr>
        <w:t>Izpildītāju Vienošanās izpildē pārstāv šādas kontaktpersonas:</w:t>
      </w:r>
      <w:bookmarkEnd w:id="27"/>
    </w:p>
    <w:bookmarkEnd w:id="28"/>
    <w:p w14:paraId="23AA8F4C" w14:textId="45861980" w:rsidR="00BF2C6F" w:rsidRPr="00B1614E" w:rsidRDefault="00BD62C0" w:rsidP="004D69CC">
      <w:pPr>
        <w:pStyle w:val="ListParagraph"/>
        <w:numPr>
          <w:ilvl w:val="2"/>
          <w:numId w:val="19"/>
        </w:numPr>
        <w:spacing w:before="120" w:after="120"/>
        <w:ind w:left="1418"/>
        <w:jc w:val="both"/>
        <w:rPr>
          <w:i/>
          <w:color w:val="000000"/>
          <w:sz w:val="22"/>
          <w:szCs w:val="22"/>
          <w:lang w:val="lv-LV"/>
        </w:rPr>
      </w:pPr>
      <w:r w:rsidRPr="00B1614E">
        <w:rPr>
          <w:sz w:val="22"/>
          <w:szCs w:val="22"/>
          <w:lang w:val="lv-LV"/>
        </w:rPr>
        <w:t>Elīna Šverna, tālr. +371 26 526 703, elektroniskā pasta adrese: elina.sverna@mixd.lv</w:t>
      </w:r>
      <w:r w:rsidR="00BF2C6F" w:rsidRPr="00B1614E">
        <w:rPr>
          <w:sz w:val="22"/>
          <w:szCs w:val="22"/>
          <w:lang w:val="lv-LV"/>
        </w:rPr>
        <w:t>;</w:t>
      </w:r>
    </w:p>
    <w:p w14:paraId="614821E9" w14:textId="56465816" w:rsidR="00BF2C6F" w:rsidRPr="00B1614E" w:rsidRDefault="00BD62C0" w:rsidP="004D69CC">
      <w:pPr>
        <w:pStyle w:val="ListParagraph"/>
        <w:numPr>
          <w:ilvl w:val="2"/>
          <w:numId w:val="19"/>
        </w:numPr>
        <w:spacing w:before="120" w:after="120"/>
        <w:ind w:left="1418"/>
        <w:jc w:val="both"/>
        <w:rPr>
          <w:i/>
          <w:color w:val="000000"/>
          <w:sz w:val="22"/>
          <w:szCs w:val="22"/>
          <w:lang w:val="lv-LV"/>
        </w:rPr>
      </w:pPr>
      <w:r w:rsidRPr="00B1614E">
        <w:rPr>
          <w:sz w:val="22"/>
          <w:szCs w:val="22"/>
          <w:lang w:val="lv-LV"/>
        </w:rPr>
        <w:t>Nadīna Berķe, tālr. +371 29969371, elektroniskā pasta adrese: nadina@mixd.lv</w:t>
      </w:r>
      <w:r w:rsidR="00B1614E" w:rsidRPr="00B1614E">
        <w:rPr>
          <w:sz w:val="22"/>
          <w:szCs w:val="22"/>
          <w:lang w:val="lv-LV"/>
        </w:rPr>
        <w:t>;</w:t>
      </w:r>
    </w:p>
    <w:p w14:paraId="2749D68A" w14:textId="2A3E8239" w:rsidR="00BF2C6F" w:rsidRPr="00B1614E" w:rsidRDefault="00BD62C0" w:rsidP="004D69CC">
      <w:pPr>
        <w:pStyle w:val="ListParagraph"/>
        <w:numPr>
          <w:ilvl w:val="2"/>
          <w:numId w:val="19"/>
        </w:numPr>
        <w:spacing w:before="120" w:after="120"/>
        <w:ind w:left="1418"/>
        <w:jc w:val="both"/>
        <w:rPr>
          <w:i/>
          <w:color w:val="000000"/>
          <w:sz w:val="22"/>
          <w:szCs w:val="22"/>
          <w:lang w:val="lv-LV"/>
        </w:rPr>
      </w:pPr>
      <w:r w:rsidRPr="00B1614E">
        <w:rPr>
          <w:sz w:val="22"/>
          <w:szCs w:val="22"/>
          <w:lang w:val="lv-LV"/>
        </w:rPr>
        <w:t>Elīza Brikmane, tālr. +371 28 682 314, elektroniskā pasta adrese: eliza@dingoschwarz.com</w:t>
      </w:r>
      <w:r w:rsidR="00B1614E" w:rsidRPr="00B1614E">
        <w:rPr>
          <w:sz w:val="22"/>
          <w:szCs w:val="22"/>
          <w:lang w:val="lv-LV"/>
        </w:rPr>
        <w:t>.</w:t>
      </w:r>
      <w:r w:rsidRPr="00B1614E">
        <w:rPr>
          <w:sz w:val="22"/>
          <w:szCs w:val="22"/>
          <w:lang w:val="lv-LV"/>
        </w:rPr>
        <w:t xml:space="preserve"> </w:t>
      </w:r>
    </w:p>
    <w:p w14:paraId="56B83F61" w14:textId="48E37205" w:rsidR="00BF2C6F" w:rsidRPr="00182996" w:rsidRDefault="00BF2C6F" w:rsidP="004D69CC">
      <w:pPr>
        <w:pStyle w:val="ListParagraph"/>
        <w:numPr>
          <w:ilvl w:val="1"/>
          <w:numId w:val="19"/>
        </w:numPr>
        <w:spacing w:before="120" w:after="120"/>
        <w:jc w:val="both"/>
        <w:rPr>
          <w:sz w:val="22"/>
          <w:szCs w:val="22"/>
          <w:lang w:val="lv-LV"/>
        </w:rPr>
      </w:pPr>
      <w:bookmarkStart w:id="29" w:name="jaturpina1"/>
      <w:bookmarkEnd w:id="29"/>
      <w:r w:rsidRPr="00B1614E">
        <w:rPr>
          <w:rFonts w:eastAsia="Calibri"/>
          <w:sz w:val="22"/>
          <w:szCs w:val="22"/>
          <w:lang w:val="lv-LV"/>
        </w:rPr>
        <w:t>V</w:t>
      </w:r>
      <w:r w:rsidR="0007345B" w:rsidRPr="00B1614E">
        <w:rPr>
          <w:rFonts w:eastAsia="Calibri"/>
          <w:sz w:val="22"/>
          <w:szCs w:val="22"/>
          <w:lang w:val="lv-LV"/>
        </w:rPr>
        <w:t>ienošanās 7.10. un 7.11. apakšpunktā minētās Līdzēju kontaktpersonas ir atbildīgas par Vienošanās izpildes uzraudzību. Vienošanās 7.10. un 7.11. apakšpunktā norādīto Līdzēju kontaktpersonu</w:t>
      </w:r>
      <w:r w:rsidR="0007345B" w:rsidRPr="00182996">
        <w:rPr>
          <w:rFonts w:eastAsia="Calibri"/>
          <w:sz w:val="22"/>
          <w:szCs w:val="22"/>
          <w:lang w:val="lv-LV"/>
        </w:rPr>
        <w:t xml:space="preserve"> attaisnotas prombūtnes laikā to pienākumu izpildei Izpildītājs un Pasūtītājs nosaka citu Līdzēja kontaktpersonu ar atbilstošu kvalifikāciju, par kuru uz Vienošanās norādīto elektroniskā pasta adresi informē otra Līdzēja kontaktpersonu, norādot arī aizvietošanas laika periodu.</w:t>
      </w:r>
    </w:p>
    <w:p w14:paraId="75643E82"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Līdzēju kontaktpersonas 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 nepieciešamības gadījumā katram no Līdzējiem var kalpot par pierādījumu par attiecīgās vēstules nosūtīšanu un, pamatojoties uz kuru, var tikt piemērotas soda sankcijas attiecībā pret Izpildītāju par Vienošanās noteikto termiņu neievērošanu.</w:t>
      </w:r>
    </w:p>
    <w:p w14:paraId="21BEEC00"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color w:val="000000"/>
          <w:sz w:val="22"/>
          <w:szCs w:val="22"/>
          <w:lang w:val="lv-LV"/>
        </w:rPr>
        <w:t>Izpildot Vienošanās ietvaros pasūtītos darbus, visa komunikācija ar Pasūtītāju jānodrošina latviešu valodā (nepieciešamības gadījumā Izpildītājam par saviem līdzekļiem ir jānodrošina tulkojums).</w:t>
      </w:r>
    </w:p>
    <w:p w14:paraId="34708FB2" w14:textId="77777777" w:rsidR="00BF2C6F" w:rsidRPr="00182996" w:rsidRDefault="00BF2C6F" w:rsidP="004D69CC">
      <w:pPr>
        <w:pStyle w:val="ListParagraph"/>
        <w:numPr>
          <w:ilvl w:val="0"/>
          <w:numId w:val="19"/>
        </w:numPr>
        <w:spacing w:before="240" w:after="240"/>
        <w:ind w:left="431" w:hanging="431"/>
        <w:contextualSpacing w:val="0"/>
        <w:jc w:val="center"/>
        <w:rPr>
          <w:b/>
          <w:sz w:val="22"/>
          <w:szCs w:val="22"/>
          <w:lang w:val="lv-LV"/>
        </w:rPr>
      </w:pPr>
      <w:bookmarkStart w:id="30" w:name="_Ref482284304"/>
      <w:r w:rsidRPr="00182996">
        <w:rPr>
          <w:b/>
          <w:sz w:val="22"/>
          <w:szCs w:val="22"/>
          <w:lang w:val="lv-LV"/>
        </w:rPr>
        <w:t xml:space="preserve">Konfidencialitāte </w:t>
      </w:r>
      <w:bookmarkEnd w:id="30"/>
    </w:p>
    <w:p w14:paraId="5D457561" w14:textId="77777777" w:rsidR="00BF2C6F" w:rsidRPr="00182996" w:rsidRDefault="00BF2C6F" w:rsidP="004D69CC">
      <w:pPr>
        <w:numPr>
          <w:ilvl w:val="1"/>
          <w:numId w:val="19"/>
        </w:numPr>
        <w:suppressAutoHyphens/>
        <w:contextualSpacing/>
        <w:jc w:val="both"/>
        <w:rPr>
          <w:sz w:val="22"/>
          <w:szCs w:val="22"/>
        </w:rPr>
      </w:pPr>
      <w:bookmarkStart w:id="31" w:name="_Ref443989638"/>
      <w:r w:rsidRPr="00182996">
        <w:rPr>
          <w:sz w:val="22"/>
          <w:szCs w:val="22"/>
        </w:rPr>
        <w:t xml:space="preserve">Līdzēji uzskata visa veida informāciju, kas iegūta Vienošanās izpildes gaitā, par konfidenciālu informāciju, ja vien spēkā esošie normatīvie akti neparedz pretējo. </w:t>
      </w:r>
    </w:p>
    <w:p w14:paraId="4CB502A6" w14:textId="77777777" w:rsidR="00BF2C6F" w:rsidRPr="00182996" w:rsidRDefault="00BF2C6F" w:rsidP="004D69CC">
      <w:pPr>
        <w:numPr>
          <w:ilvl w:val="1"/>
          <w:numId w:val="19"/>
        </w:numPr>
        <w:suppressAutoHyphens/>
        <w:contextualSpacing/>
        <w:jc w:val="both"/>
        <w:rPr>
          <w:sz w:val="22"/>
          <w:szCs w:val="22"/>
        </w:rPr>
      </w:pPr>
      <w:r w:rsidRPr="00182996">
        <w:rPr>
          <w:sz w:val="22"/>
          <w:szCs w:val="22"/>
        </w:rPr>
        <w:t>Par konfidenciālu informāciju Vienošanās ietvaros netiek uzskatīta informācija:</w:t>
      </w:r>
    </w:p>
    <w:p w14:paraId="5733702C" w14:textId="77777777" w:rsidR="00BF2C6F" w:rsidRPr="00182996" w:rsidRDefault="00BF2C6F" w:rsidP="004D69CC">
      <w:pPr>
        <w:numPr>
          <w:ilvl w:val="2"/>
          <w:numId w:val="19"/>
        </w:numPr>
        <w:suppressAutoHyphens/>
        <w:ind w:left="1418"/>
        <w:contextualSpacing/>
        <w:jc w:val="both"/>
        <w:rPr>
          <w:sz w:val="22"/>
          <w:szCs w:val="22"/>
        </w:rPr>
      </w:pPr>
      <w:r w:rsidRPr="00182996">
        <w:rPr>
          <w:sz w:val="22"/>
          <w:szCs w:val="22"/>
        </w:rPr>
        <w:t>kas Izpildītājam bijusi zināma, pirms Pasūtītājs to iesniedzis;</w:t>
      </w:r>
    </w:p>
    <w:p w14:paraId="6B6327F7" w14:textId="77777777" w:rsidR="00BF2C6F" w:rsidRPr="00182996" w:rsidRDefault="00BF2C6F" w:rsidP="004D69CC">
      <w:pPr>
        <w:numPr>
          <w:ilvl w:val="2"/>
          <w:numId w:val="19"/>
        </w:numPr>
        <w:suppressAutoHyphens/>
        <w:ind w:left="1418"/>
        <w:contextualSpacing/>
        <w:jc w:val="both"/>
        <w:rPr>
          <w:sz w:val="22"/>
          <w:szCs w:val="22"/>
        </w:rPr>
      </w:pPr>
      <w:r w:rsidRPr="00182996">
        <w:rPr>
          <w:sz w:val="22"/>
          <w:szCs w:val="22"/>
        </w:rPr>
        <w:t>ko Pasūtītājs ir sniedzis citām personām bez noteiktiem ierobežojumiem;</w:t>
      </w:r>
    </w:p>
    <w:p w14:paraId="560122B8" w14:textId="77777777" w:rsidR="00BF2C6F" w:rsidRPr="00182996" w:rsidRDefault="00BF2C6F" w:rsidP="004D69CC">
      <w:pPr>
        <w:numPr>
          <w:ilvl w:val="2"/>
          <w:numId w:val="19"/>
        </w:numPr>
        <w:suppressAutoHyphens/>
        <w:ind w:left="1418"/>
        <w:contextualSpacing/>
        <w:jc w:val="both"/>
        <w:rPr>
          <w:sz w:val="22"/>
          <w:szCs w:val="22"/>
        </w:rPr>
      </w:pPr>
      <w:r w:rsidRPr="00182996">
        <w:rPr>
          <w:sz w:val="22"/>
          <w:szCs w:val="22"/>
        </w:rPr>
        <w:t>kuru Izpildītājs ir pats radījis, nebalstoties uz Pasūtītāja iesniegto informāciju;</w:t>
      </w:r>
    </w:p>
    <w:p w14:paraId="049DCD95" w14:textId="77777777" w:rsidR="00BF2C6F" w:rsidRPr="00182996" w:rsidRDefault="00BF2C6F" w:rsidP="004D69CC">
      <w:pPr>
        <w:numPr>
          <w:ilvl w:val="2"/>
          <w:numId w:val="19"/>
        </w:numPr>
        <w:suppressAutoHyphens/>
        <w:ind w:left="1418"/>
        <w:contextualSpacing/>
        <w:jc w:val="both"/>
        <w:rPr>
          <w:sz w:val="22"/>
          <w:szCs w:val="22"/>
        </w:rPr>
      </w:pPr>
      <w:r w:rsidRPr="00182996">
        <w:rPr>
          <w:sz w:val="22"/>
          <w:szCs w:val="22"/>
        </w:rPr>
        <w:t>kura ir nokļuvusi publiskajā telpā, nepārkāpjot Vienošanā noteiktos konfidencialitātes noteikumus;</w:t>
      </w:r>
    </w:p>
    <w:p w14:paraId="34E46D59" w14:textId="77777777" w:rsidR="00BF2C6F" w:rsidRPr="00182996" w:rsidRDefault="00BF2C6F" w:rsidP="004D69CC">
      <w:pPr>
        <w:numPr>
          <w:ilvl w:val="2"/>
          <w:numId w:val="19"/>
        </w:numPr>
        <w:suppressAutoHyphens/>
        <w:ind w:left="1418"/>
        <w:contextualSpacing/>
        <w:jc w:val="both"/>
        <w:rPr>
          <w:sz w:val="22"/>
          <w:szCs w:val="22"/>
        </w:rPr>
      </w:pPr>
      <w:r w:rsidRPr="00182996">
        <w:rPr>
          <w:sz w:val="22"/>
          <w:szCs w:val="22"/>
        </w:rPr>
        <w:t>kuru Izpildītājs var tiesiski iegūt no jebkuras trešās personas.</w:t>
      </w:r>
    </w:p>
    <w:p w14:paraId="3A43CD38" w14:textId="77777777" w:rsidR="00BF2C6F" w:rsidRPr="00182996" w:rsidRDefault="00BF2C6F" w:rsidP="004D69CC">
      <w:pPr>
        <w:numPr>
          <w:ilvl w:val="1"/>
          <w:numId w:val="19"/>
        </w:numPr>
        <w:tabs>
          <w:tab w:val="clear" w:pos="576"/>
        </w:tabs>
        <w:suppressAutoHyphens/>
        <w:jc w:val="both"/>
        <w:rPr>
          <w:sz w:val="22"/>
          <w:szCs w:val="22"/>
        </w:rPr>
      </w:pPr>
      <w:r w:rsidRPr="00182996">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5624A7AC" w14:textId="77777777" w:rsidR="00BF2C6F" w:rsidRPr="00182996" w:rsidRDefault="00BF2C6F" w:rsidP="004D69CC">
      <w:pPr>
        <w:numPr>
          <w:ilvl w:val="1"/>
          <w:numId w:val="19"/>
        </w:numPr>
        <w:tabs>
          <w:tab w:val="clear" w:pos="576"/>
        </w:tabs>
        <w:suppressAutoHyphens/>
        <w:jc w:val="both"/>
        <w:rPr>
          <w:sz w:val="22"/>
          <w:szCs w:val="22"/>
        </w:rPr>
      </w:pPr>
      <w:r w:rsidRPr="00182996">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7415284" w14:textId="77777777" w:rsidR="00BF2C6F" w:rsidRPr="00182996" w:rsidRDefault="00BF2C6F" w:rsidP="004D69CC">
      <w:pPr>
        <w:numPr>
          <w:ilvl w:val="1"/>
          <w:numId w:val="19"/>
        </w:numPr>
        <w:tabs>
          <w:tab w:val="clear" w:pos="576"/>
        </w:tabs>
        <w:suppressAutoHyphens/>
        <w:jc w:val="both"/>
        <w:rPr>
          <w:sz w:val="22"/>
          <w:szCs w:val="22"/>
        </w:rPr>
      </w:pPr>
      <w:r w:rsidRPr="00182996">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p w14:paraId="40B01006" w14:textId="77777777" w:rsidR="000C00C9" w:rsidRPr="00182996" w:rsidRDefault="000C00C9" w:rsidP="000C00C9">
      <w:pPr>
        <w:suppressAutoHyphens/>
        <w:ind w:left="576"/>
        <w:jc w:val="both"/>
        <w:rPr>
          <w:sz w:val="22"/>
          <w:szCs w:val="22"/>
        </w:rPr>
      </w:pPr>
    </w:p>
    <w:bookmarkEnd w:id="31"/>
    <w:p w14:paraId="0007746A" w14:textId="77777777" w:rsidR="00BF2C6F" w:rsidRPr="00182996" w:rsidRDefault="00BF2C6F" w:rsidP="004D69CC">
      <w:pPr>
        <w:pStyle w:val="ListParagraph"/>
        <w:numPr>
          <w:ilvl w:val="0"/>
          <w:numId w:val="19"/>
        </w:numPr>
        <w:spacing w:before="120" w:after="120"/>
        <w:ind w:left="431" w:hanging="431"/>
        <w:contextualSpacing w:val="0"/>
        <w:jc w:val="center"/>
        <w:rPr>
          <w:b/>
          <w:sz w:val="22"/>
          <w:szCs w:val="22"/>
          <w:lang w:val="lv-LV"/>
        </w:rPr>
      </w:pPr>
      <w:r w:rsidRPr="00182996">
        <w:rPr>
          <w:b/>
          <w:sz w:val="22"/>
          <w:szCs w:val="22"/>
          <w:lang w:val="lv-LV"/>
        </w:rPr>
        <w:t>Autortiesības</w:t>
      </w:r>
    </w:p>
    <w:p w14:paraId="3909AD8C" w14:textId="77777777" w:rsidR="00BF2C6F" w:rsidRPr="00182996" w:rsidRDefault="00BF2C6F" w:rsidP="004D69CC">
      <w:pPr>
        <w:pStyle w:val="ListParagraph"/>
        <w:numPr>
          <w:ilvl w:val="1"/>
          <w:numId w:val="19"/>
        </w:numPr>
        <w:spacing w:before="120" w:after="120"/>
        <w:jc w:val="both"/>
        <w:rPr>
          <w:sz w:val="22"/>
          <w:szCs w:val="22"/>
          <w:lang w:val="lv-LV"/>
        </w:rPr>
      </w:pPr>
      <w:bookmarkStart w:id="32" w:name="_Ref443990756"/>
      <w:r w:rsidRPr="00182996">
        <w:rPr>
          <w:rFonts w:eastAsia="Calibri"/>
          <w:sz w:val="22"/>
          <w:szCs w:val="22"/>
          <w:lang w:val="lv-LV"/>
        </w:rPr>
        <w:t xml:space="preserve">Izpildītājs apliecina, ka tas ir īpašnieks visām autora mantiskajām tiesībām uz </w:t>
      </w:r>
      <w:r w:rsidRPr="00182996">
        <w:rPr>
          <w:color w:val="000000"/>
          <w:sz w:val="22"/>
          <w:szCs w:val="22"/>
          <w:lang w:val="lv-LV"/>
        </w:rPr>
        <w:t>Konceptuālajiem dokumentiem.</w:t>
      </w:r>
    </w:p>
    <w:p w14:paraId="43539FB0" w14:textId="29A77D64" w:rsidR="00BF2C6F" w:rsidRPr="00182996" w:rsidRDefault="001A688A" w:rsidP="004D69CC">
      <w:pPr>
        <w:pStyle w:val="ListParagraph"/>
        <w:numPr>
          <w:ilvl w:val="1"/>
          <w:numId w:val="19"/>
        </w:numPr>
        <w:spacing w:before="120" w:after="120"/>
        <w:jc w:val="both"/>
        <w:rPr>
          <w:sz w:val="22"/>
          <w:szCs w:val="22"/>
          <w:lang w:val="lv-LV"/>
        </w:rPr>
      </w:pPr>
      <w:r w:rsidRPr="00182996">
        <w:rPr>
          <w:sz w:val="22"/>
          <w:szCs w:val="22"/>
          <w:lang w:val="lv-LV"/>
        </w:rPr>
        <w:t xml:space="preserve">Izpildītājs pilnībā nodod Pasūtītājam visas autora mantiskās tiesības (tai skaitā visas autora mantiskās izņēmuma tiesības) uz visiem Vienošanās izpildes rezultātā radītajiem un Pasūtītājam </w:t>
      </w:r>
      <w:r w:rsidRPr="00182996">
        <w:rPr>
          <w:sz w:val="22"/>
          <w:szCs w:val="22"/>
          <w:lang w:val="lv-LV"/>
        </w:rPr>
        <w:lastRenderedPageBreak/>
        <w:t>nodotajiem, un Pasūtītāja pilnā apmērā apmaksātajiem autortiesību objektiem, t.sk. izgatavoto un Pasūtītājam nodoto Nodevumu, t.sk. Konceptuāliem dokumentiem un citiem materiāliem</w:t>
      </w:r>
      <w:r w:rsidR="002F30B3" w:rsidRPr="00182996">
        <w:rPr>
          <w:sz w:val="22"/>
          <w:szCs w:val="22"/>
          <w:lang w:val="lv-LV"/>
        </w:rPr>
        <w:t>.</w:t>
      </w:r>
    </w:p>
    <w:bookmarkEnd w:id="32"/>
    <w:p w14:paraId="7A220384" w14:textId="01364FBC" w:rsidR="00BF2C6F" w:rsidRPr="00A1030F" w:rsidRDefault="001A688A" w:rsidP="004D69CC">
      <w:pPr>
        <w:pStyle w:val="ListParagraph"/>
        <w:numPr>
          <w:ilvl w:val="1"/>
          <w:numId w:val="19"/>
        </w:numPr>
        <w:spacing w:before="120" w:after="120"/>
        <w:jc w:val="both"/>
        <w:rPr>
          <w:strike/>
          <w:sz w:val="22"/>
          <w:szCs w:val="22"/>
          <w:lang w:val="lv-LV"/>
        </w:rPr>
      </w:pPr>
      <w:r w:rsidRPr="00182996">
        <w:rPr>
          <w:sz w:val="22"/>
          <w:szCs w:val="22"/>
          <w:lang w:val="lv-LV"/>
        </w:rPr>
        <w:t xml:space="preserve">Izpildītāja pienākums ir </w:t>
      </w:r>
      <w:r w:rsidRPr="00A1030F">
        <w:rPr>
          <w:sz w:val="22"/>
          <w:szCs w:val="22"/>
          <w:lang w:val="lv-LV"/>
        </w:rPr>
        <w:t>segt visus Pasūtītāja zaudējumus, kas izriet no autortiesību izmantošanas, Līguma 10.12.apakšpunktā noteiktajā kārtībā.</w:t>
      </w:r>
    </w:p>
    <w:p w14:paraId="05EDE454"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Izpildītājam ir visas nepieciešamās atļaujas izmantot citu personu intelektuālo īpašumu.</w:t>
      </w:r>
    </w:p>
    <w:p w14:paraId="125D2A48"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w:t>
      </w:r>
    </w:p>
    <w:p w14:paraId="1B2BD5BD"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Darba izpildes laikā, kā arī pēc Pakalpojuma 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7BB3755E"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2EAAA2D1"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Samaksa par autortiesību un blakustiesību pāreju Pasūtītājam ir ietverta summā, ko Pasūtītājs maksā Izpildītājam par Līgumā paredzēto Pakalpojumu.</w:t>
      </w:r>
    </w:p>
    <w:p w14:paraId="6334F594"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01BE1DD0"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758A6F61" w14:textId="77777777" w:rsidR="00BF2C6F" w:rsidRPr="00182996" w:rsidRDefault="00BF2C6F" w:rsidP="004D69CC">
      <w:pPr>
        <w:pStyle w:val="ListParagraph"/>
        <w:numPr>
          <w:ilvl w:val="1"/>
          <w:numId w:val="19"/>
        </w:numPr>
        <w:spacing w:before="120" w:after="120"/>
        <w:jc w:val="both"/>
        <w:rPr>
          <w:sz w:val="22"/>
          <w:szCs w:val="22"/>
          <w:lang w:val="lv-LV"/>
        </w:rPr>
      </w:pPr>
      <w:bookmarkStart w:id="33" w:name="_Ref497310992"/>
      <w:r w:rsidRPr="00182996">
        <w:rPr>
          <w:sz w:val="22"/>
          <w:szCs w:val="22"/>
          <w:lang w:val="lv-LV"/>
        </w:rPr>
        <w:t>Izpildītāja vainas dēļ radīto trešo personu autortiesību aizskārumu gadījumā Izpildītājam ir pienākums:</w:t>
      </w:r>
      <w:bookmarkEnd w:id="33"/>
    </w:p>
    <w:p w14:paraId="5ADFCCA2"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 xml:space="preserve">bez maksas nekavējoties novērst jebkādu trešo personu tiesību aizskārumu; </w:t>
      </w:r>
    </w:p>
    <w:p w14:paraId="56BA3F16"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 xml:space="preserve">pēc Pasūtītāja pieprasījuma uz sava rēķina aizstāvēt Pasūtītāju, ja trešās personas cēlušas prasījumus par autortiesību aizskārumu; </w:t>
      </w:r>
    </w:p>
    <w:p w14:paraId="42131FD6"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segt Pasūtītāja izdevumus un zaudējumus, kas rodas saistībā ar trešo personu autortiesību aizskārumu vai trešo personu celtajiem prasījumiem par autortiesību aizskārumu.</w:t>
      </w:r>
    </w:p>
    <w:p w14:paraId="72B91D58"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bCs/>
          <w:color w:val="000000"/>
          <w:sz w:val="22"/>
          <w:szCs w:val="22"/>
          <w:lang w:val="lv-LV"/>
        </w:rPr>
        <w:t>Vienošanās</w:t>
      </w:r>
      <w:r w:rsidRPr="00182996">
        <w:rPr>
          <w:bCs/>
          <w:sz w:val="22"/>
          <w:szCs w:val="22"/>
          <w:lang w:val="lv-LV"/>
        </w:rPr>
        <w:t xml:space="preserve"> </w:t>
      </w:r>
      <w:r w:rsidRPr="00182996">
        <w:rPr>
          <w:bCs/>
          <w:sz w:val="22"/>
          <w:szCs w:val="22"/>
          <w:lang w:val="lv-LV"/>
        </w:rPr>
        <w:fldChar w:fldCharType="begin"/>
      </w:r>
      <w:r w:rsidRPr="00182996">
        <w:rPr>
          <w:bCs/>
          <w:sz w:val="22"/>
          <w:szCs w:val="22"/>
          <w:lang w:val="lv-LV"/>
        </w:rPr>
        <w:instrText xml:space="preserve"> REF _Ref497310992 \r \h  \* MERGEFORMAT </w:instrText>
      </w:r>
      <w:r w:rsidRPr="00182996">
        <w:rPr>
          <w:bCs/>
          <w:sz w:val="22"/>
          <w:szCs w:val="22"/>
          <w:lang w:val="lv-LV"/>
        </w:rPr>
      </w:r>
      <w:r w:rsidRPr="00182996">
        <w:rPr>
          <w:bCs/>
          <w:sz w:val="22"/>
          <w:szCs w:val="22"/>
          <w:lang w:val="lv-LV"/>
        </w:rPr>
        <w:fldChar w:fldCharType="separate"/>
      </w:r>
      <w:r w:rsidRPr="00182996">
        <w:rPr>
          <w:bCs/>
          <w:sz w:val="22"/>
          <w:szCs w:val="22"/>
          <w:lang w:val="lv-LV"/>
        </w:rPr>
        <w:t>9.11</w:t>
      </w:r>
      <w:r w:rsidRPr="00182996">
        <w:rPr>
          <w:bCs/>
          <w:sz w:val="22"/>
          <w:szCs w:val="22"/>
          <w:lang w:val="lv-LV"/>
        </w:rPr>
        <w:fldChar w:fldCharType="end"/>
      </w:r>
      <w:r w:rsidRPr="00182996">
        <w:rPr>
          <w:bCs/>
          <w:sz w:val="22"/>
          <w:szCs w:val="22"/>
          <w:lang w:val="lv-LV"/>
        </w:rPr>
        <w:t>.apakšpunktā noteiktais netiek ierobežots ne laikā, ne atbildības apjomā.</w:t>
      </w:r>
    </w:p>
    <w:p w14:paraId="42A7B98C" w14:textId="77777777" w:rsidR="00BF2C6F" w:rsidRPr="00182996" w:rsidRDefault="00BF2C6F" w:rsidP="004D69CC">
      <w:pPr>
        <w:pStyle w:val="ListParagraph"/>
        <w:numPr>
          <w:ilvl w:val="1"/>
          <w:numId w:val="19"/>
        </w:numPr>
        <w:spacing w:before="120" w:after="120"/>
        <w:jc w:val="both"/>
        <w:rPr>
          <w:bCs/>
          <w:color w:val="000000"/>
          <w:sz w:val="22"/>
          <w:szCs w:val="22"/>
          <w:lang w:val="lv-LV"/>
        </w:rPr>
      </w:pPr>
      <w:r w:rsidRPr="00182996">
        <w:rPr>
          <w:bCs/>
          <w:color w:val="000000"/>
          <w:sz w:val="22"/>
          <w:szCs w:val="22"/>
          <w:lang w:val="lv-LV"/>
        </w:rPr>
        <w:t>Izpildītājs bez Pasūtītāja rakstveida atļaujas nav tiesīgs izmantot Pakalpojuma sniegšanas ietvaros radītos darbus citu iespējamu darbu izstrādē.</w:t>
      </w:r>
    </w:p>
    <w:p w14:paraId="3785FE03"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bCs/>
          <w:color w:val="000000"/>
          <w:sz w:val="22"/>
          <w:szCs w:val="22"/>
          <w:lang w:val="lv-LV"/>
        </w:rPr>
        <w:t>Ja autortiesību</w:t>
      </w:r>
      <w:r w:rsidRPr="00182996">
        <w:rPr>
          <w:sz w:val="22"/>
          <w:szCs w:val="22"/>
          <w:lang w:val="lv-LV"/>
        </w:rPr>
        <w:t xml:space="preserve"> objekta autors izmanto savas autora personiskās tiesības, tādējādi radot zaudējumus Pasūtītājam, tad Izpildītājs Pasūtītājam atlīdzina šādi nodarītos zaudējumus.</w:t>
      </w:r>
    </w:p>
    <w:p w14:paraId="477583D6" w14:textId="77777777" w:rsidR="000C00C9" w:rsidRPr="00182996" w:rsidRDefault="000C00C9" w:rsidP="000C00C9">
      <w:pPr>
        <w:pStyle w:val="ListParagraph"/>
        <w:spacing w:before="120" w:after="120"/>
        <w:ind w:left="576"/>
        <w:jc w:val="both"/>
        <w:rPr>
          <w:sz w:val="22"/>
          <w:szCs w:val="22"/>
          <w:lang w:val="lv-LV"/>
        </w:rPr>
      </w:pPr>
    </w:p>
    <w:p w14:paraId="2A6E7DE0" w14:textId="77777777" w:rsidR="00BF2C6F" w:rsidRPr="00182996" w:rsidRDefault="00BF2C6F" w:rsidP="00BF2C6F">
      <w:pPr>
        <w:pStyle w:val="ListParagraph"/>
        <w:spacing w:before="120" w:after="120"/>
        <w:ind w:left="576"/>
        <w:jc w:val="both"/>
        <w:rPr>
          <w:sz w:val="22"/>
          <w:szCs w:val="22"/>
          <w:lang w:val="lv-LV"/>
        </w:rPr>
      </w:pPr>
    </w:p>
    <w:p w14:paraId="6BDFCA79" w14:textId="77777777" w:rsidR="00BF2C6F" w:rsidRPr="00182996" w:rsidRDefault="00BF2C6F" w:rsidP="004D69CC">
      <w:pPr>
        <w:pStyle w:val="ListParagraph"/>
        <w:numPr>
          <w:ilvl w:val="0"/>
          <w:numId w:val="19"/>
        </w:numPr>
        <w:spacing w:before="120" w:after="120"/>
        <w:ind w:left="431" w:hanging="431"/>
        <w:contextualSpacing w:val="0"/>
        <w:jc w:val="center"/>
        <w:rPr>
          <w:b/>
          <w:sz w:val="22"/>
          <w:szCs w:val="22"/>
          <w:lang w:val="lv-LV"/>
        </w:rPr>
      </w:pPr>
      <w:r w:rsidRPr="00182996">
        <w:rPr>
          <w:b/>
          <w:sz w:val="22"/>
          <w:szCs w:val="22"/>
          <w:lang w:val="lv-LV"/>
        </w:rPr>
        <w:t>Līdzēju atbildība un zaudējumu atlīdzība</w:t>
      </w:r>
    </w:p>
    <w:p w14:paraId="03676478"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Izpildītāja atbildība:</w:t>
      </w:r>
    </w:p>
    <w:p w14:paraId="30860146"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1FEB9E51" w14:textId="0A76D100"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Pasūtītājs ir tiesīgs pieprasīt no Izpildītāja līgumsodu tā Nodevuma līgumcenas apmērā, attiecībā uz kuru ir pārkāptas</w:t>
      </w:r>
      <w:r w:rsidR="001A688A" w:rsidRPr="00182996">
        <w:rPr>
          <w:sz w:val="22"/>
          <w:szCs w:val="22"/>
          <w:lang w:val="lv-LV"/>
        </w:rPr>
        <w:t xml:space="preserve"> autortiesības</w:t>
      </w:r>
      <w:r w:rsidRPr="00182996">
        <w:rPr>
          <w:sz w:val="22"/>
          <w:szCs w:val="22"/>
          <w:lang w:val="lv-LV"/>
        </w:rPr>
        <w:t xml:space="preserve">. Pēc minēto saistību neievērošanas konstatēšanas pirms līgumsoda pieprasīšanas Pasūtītājam ir pienākums brīdināt Izpildītāju, kuram 15 (piecpadsmit) dienu laikā pēc minētā brīdinājuma nosūtīšanas ir </w:t>
      </w:r>
      <w:r w:rsidRPr="00182996">
        <w:rPr>
          <w:sz w:val="22"/>
          <w:szCs w:val="22"/>
          <w:lang w:val="lv-LV"/>
        </w:rPr>
        <w:lastRenderedPageBreak/>
        <w:t xml:space="preserve">jānovērš attiecīgais pārkāpums. Ja minētajā termiņā pārkāpums netiek novērsts, Pasūtītājam ir tiesības pieprasīt attiecīgā līgumsoda samaksu; </w:t>
      </w:r>
    </w:p>
    <w:p w14:paraId="2D2552A2" w14:textId="77777777" w:rsidR="00BF2C6F" w:rsidRPr="00182996" w:rsidRDefault="00BF2C6F" w:rsidP="004D69CC">
      <w:pPr>
        <w:pStyle w:val="ListParagraph"/>
        <w:numPr>
          <w:ilvl w:val="2"/>
          <w:numId w:val="19"/>
        </w:numPr>
        <w:spacing w:before="120" w:after="120"/>
        <w:ind w:left="1418"/>
        <w:jc w:val="both"/>
        <w:rPr>
          <w:sz w:val="22"/>
          <w:szCs w:val="22"/>
          <w:lang w:val="lv-LV"/>
        </w:rPr>
      </w:pPr>
      <w:bookmarkStart w:id="34" w:name="_Ref443994713"/>
      <w:r w:rsidRPr="00182996">
        <w:rPr>
          <w:sz w:val="22"/>
          <w:szCs w:val="22"/>
          <w:lang w:val="lv-LV"/>
        </w:rPr>
        <w:t xml:space="preserve">Izpildītājs sedz visus zaudējumus, kas Pasūtītājam ir radušies Izpildītāja personāla Vienošanās </w:t>
      </w:r>
      <w:r w:rsidRPr="00182996">
        <w:rPr>
          <w:sz w:val="22"/>
          <w:szCs w:val="22"/>
          <w:lang w:val="lv-LV"/>
        </w:rPr>
        <w:fldChar w:fldCharType="begin"/>
      </w:r>
      <w:r w:rsidRPr="00182996">
        <w:rPr>
          <w:sz w:val="22"/>
          <w:szCs w:val="22"/>
          <w:lang w:val="lv-LV"/>
        </w:rPr>
        <w:instrText xml:space="preserve"> REF _Ref482284304 \r \h  \* MERGEFORMAT </w:instrText>
      </w:r>
      <w:r w:rsidRPr="00182996">
        <w:rPr>
          <w:sz w:val="22"/>
          <w:szCs w:val="22"/>
          <w:lang w:val="lv-LV"/>
        </w:rPr>
      </w:r>
      <w:r w:rsidRPr="00182996">
        <w:rPr>
          <w:sz w:val="22"/>
          <w:szCs w:val="22"/>
          <w:lang w:val="lv-LV"/>
        </w:rPr>
        <w:fldChar w:fldCharType="separate"/>
      </w:r>
      <w:r w:rsidRPr="00182996">
        <w:rPr>
          <w:sz w:val="22"/>
          <w:szCs w:val="22"/>
          <w:lang w:val="lv-LV"/>
        </w:rPr>
        <w:t>8</w:t>
      </w:r>
      <w:r w:rsidRPr="00182996">
        <w:rPr>
          <w:sz w:val="22"/>
          <w:szCs w:val="22"/>
          <w:lang w:val="lv-LV"/>
        </w:rPr>
        <w:fldChar w:fldCharType="end"/>
      </w:r>
      <w:r w:rsidRPr="00182996">
        <w:rPr>
          <w:sz w:val="22"/>
          <w:szCs w:val="22"/>
          <w:lang w:val="lv-LV"/>
        </w:rPr>
        <w:t>.punktā noteikumu pārkāpšanas rezultātā</w:t>
      </w:r>
      <w:bookmarkEnd w:id="34"/>
      <w:r w:rsidRPr="00182996">
        <w:rPr>
          <w:sz w:val="22"/>
          <w:szCs w:val="22"/>
          <w:lang w:val="lv-LV"/>
        </w:rPr>
        <w:t>.</w:t>
      </w:r>
    </w:p>
    <w:p w14:paraId="0BDFD617"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Pasūtītāja atbildība:</w:t>
      </w:r>
    </w:p>
    <w:p w14:paraId="2524DD8A" w14:textId="77777777" w:rsidR="00BF2C6F" w:rsidRPr="00182996" w:rsidRDefault="00BF2C6F" w:rsidP="00A71164">
      <w:pPr>
        <w:pStyle w:val="ListParagraph"/>
        <w:spacing w:before="120" w:after="120"/>
        <w:ind w:left="567"/>
        <w:jc w:val="both"/>
        <w:rPr>
          <w:sz w:val="22"/>
          <w:szCs w:val="22"/>
          <w:lang w:val="lv-LV"/>
        </w:rPr>
      </w:pPr>
      <w:r w:rsidRPr="00182996">
        <w:rPr>
          <w:sz w:val="22"/>
          <w:szCs w:val="22"/>
          <w:lang w:val="lv-LV"/>
        </w:rPr>
        <w:t>par konkrētā Līgumā noteiktā maksājuma 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1253BEEB"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Saskaņā ar šo Vienošanos Līdzējam aprēķinātie līgumsodi par nepienācīgu izpildi vai neizpildīšanu īstā laikā (termiņā) kopumā nedrīkst pārsniegt 10% (desmit procentus) no Vienošanās kopējās summas.</w:t>
      </w:r>
    </w:p>
    <w:p w14:paraId="31CFF14C"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168C5BB"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 neatbild par otra Līdzēja zaudējumiem, kas rodas cēloņsakarībā ar:</w:t>
      </w:r>
    </w:p>
    <w:p w14:paraId="7B765798"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Vienošanās izbeigšanu nepārvaramas varas notikuma dēļ;</w:t>
      </w:r>
    </w:p>
    <w:p w14:paraId="060B590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otra Līdzēja darbību vai bezdarbību.</w:t>
      </w:r>
    </w:p>
    <w:p w14:paraId="7C644B38"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Līgumsodu samaksa neatbrīvo Līdzēju no Vienošanās saistību izpildes un zaudējumu atlīdzināšanas pienākuma.</w:t>
      </w:r>
    </w:p>
    <w:p w14:paraId="4B739335" w14:textId="77777777" w:rsidR="000C00C9" w:rsidRPr="00182996" w:rsidRDefault="000C00C9" w:rsidP="000C00C9">
      <w:pPr>
        <w:pStyle w:val="ListParagraph"/>
        <w:spacing w:before="120" w:after="120"/>
        <w:ind w:left="576"/>
        <w:jc w:val="both"/>
        <w:rPr>
          <w:sz w:val="22"/>
          <w:szCs w:val="22"/>
          <w:lang w:val="lv-LV"/>
        </w:rPr>
      </w:pPr>
    </w:p>
    <w:p w14:paraId="2EA69B15" w14:textId="77777777" w:rsidR="00BF2C6F" w:rsidRPr="00182996" w:rsidRDefault="00BF2C6F" w:rsidP="004D69CC">
      <w:pPr>
        <w:pStyle w:val="ListParagraph"/>
        <w:numPr>
          <w:ilvl w:val="0"/>
          <w:numId w:val="19"/>
        </w:numPr>
        <w:spacing w:before="240" w:after="240"/>
        <w:ind w:left="431" w:hanging="431"/>
        <w:contextualSpacing w:val="0"/>
        <w:jc w:val="center"/>
        <w:rPr>
          <w:b/>
          <w:sz w:val="22"/>
          <w:szCs w:val="22"/>
          <w:lang w:val="lv-LV"/>
        </w:rPr>
      </w:pPr>
      <w:r w:rsidRPr="00182996">
        <w:rPr>
          <w:b/>
          <w:sz w:val="22"/>
          <w:szCs w:val="22"/>
          <w:lang w:val="lv-LV"/>
        </w:rPr>
        <w:t>Vienošanās spēkā stāšanās kārtība un darbības termiņš</w:t>
      </w:r>
    </w:p>
    <w:p w14:paraId="4898324B" w14:textId="77777777" w:rsidR="00BF2C6F" w:rsidRPr="00182996" w:rsidRDefault="00BF2C6F" w:rsidP="004D69CC">
      <w:pPr>
        <w:pStyle w:val="ListParagraph"/>
        <w:numPr>
          <w:ilvl w:val="1"/>
          <w:numId w:val="19"/>
        </w:numPr>
        <w:spacing w:before="120" w:after="120"/>
        <w:jc w:val="both"/>
        <w:rPr>
          <w:color w:val="000000"/>
          <w:sz w:val="22"/>
          <w:szCs w:val="22"/>
          <w:lang w:val="lv-LV"/>
        </w:rPr>
      </w:pPr>
      <w:r w:rsidRPr="00182996">
        <w:rPr>
          <w:sz w:val="22"/>
          <w:szCs w:val="22"/>
          <w:lang w:val="lv-LV"/>
        </w:rPr>
        <w:t xml:space="preserve">Vienošanās stājas spēkā ar tās abpusējas parakstīšanas dienu. </w:t>
      </w:r>
    </w:p>
    <w:p w14:paraId="11CE53E5" w14:textId="77777777" w:rsidR="00BF2C6F" w:rsidRPr="00182996" w:rsidRDefault="00BF2C6F" w:rsidP="004D69CC">
      <w:pPr>
        <w:pStyle w:val="ListParagraph"/>
        <w:numPr>
          <w:ilvl w:val="1"/>
          <w:numId w:val="19"/>
        </w:numPr>
        <w:spacing w:before="120" w:after="120"/>
        <w:jc w:val="both"/>
        <w:rPr>
          <w:sz w:val="22"/>
          <w:szCs w:val="22"/>
          <w:lang w:val="lv-LV"/>
        </w:rPr>
      </w:pPr>
      <w:bookmarkStart w:id="35" w:name="_Ref443992617"/>
      <w:r w:rsidRPr="00182996">
        <w:rPr>
          <w:sz w:val="22"/>
          <w:szCs w:val="22"/>
          <w:lang w:val="lv-LV"/>
        </w:rPr>
        <w:t>Pasūtītājs ir tiesīgs pasūtīt Izpildītājam darbu veikšanu līdz brīdim, kamēr iestājas viens no šādiem nosacījumiem (atkarībā no tā kurš nosacījums iestājas pirmais):</w:t>
      </w:r>
      <w:bookmarkEnd w:id="35"/>
    </w:p>
    <w:p w14:paraId="33753A34" w14:textId="77777777" w:rsidR="00BF2C6F" w:rsidRPr="00182996" w:rsidRDefault="00BF2C6F" w:rsidP="004D69CC">
      <w:pPr>
        <w:pStyle w:val="ListParagraph"/>
        <w:numPr>
          <w:ilvl w:val="2"/>
          <w:numId w:val="19"/>
        </w:numPr>
        <w:spacing w:before="120" w:after="120"/>
        <w:ind w:left="1418"/>
        <w:jc w:val="both"/>
        <w:rPr>
          <w:sz w:val="22"/>
          <w:szCs w:val="22"/>
          <w:lang w:val="lv-LV"/>
        </w:rPr>
      </w:pPr>
      <w:bookmarkStart w:id="36" w:name="_Ref497311186"/>
      <w:r w:rsidRPr="00182996">
        <w:rPr>
          <w:sz w:val="22"/>
          <w:szCs w:val="22"/>
          <w:lang w:val="lv-LV"/>
        </w:rPr>
        <w:t xml:space="preserve">ir izlietota Vienošanās </w:t>
      </w:r>
      <w:r w:rsidRPr="00182996">
        <w:rPr>
          <w:sz w:val="22"/>
          <w:szCs w:val="22"/>
          <w:lang w:val="lv-LV"/>
        </w:rPr>
        <w:fldChar w:fldCharType="begin"/>
      </w:r>
      <w:r w:rsidRPr="00182996">
        <w:rPr>
          <w:sz w:val="22"/>
          <w:szCs w:val="22"/>
          <w:lang w:val="lv-LV"/>
        </w:rPr>
        <w:instrText xml:space="preserve"> REF _Ref46845157 \r \h  \* MERGEFORMAT </w:instrText>
      </w:r>
      <w:r w:rsidRPr="00182996">
        <w:rPr>
          <w:sz w:val="22"/>
          <w:szCs w:val="22"/>
          <w:lang w:val="lv-LV"/>
        </w:rPr>
      </w:r>
      <w:r w:rsidRPr="00182996">
        <w:rPr>
          <w:sz w:val="22"/>
          <w:szCs w:val="22"/>
          <w:lang w:val="lv-LV"/>
        </w:rPr>
        <w:fldChar w:fldCharType="separate"/>
      </w:r>
      <w:r w:rsidRPr="00182996">
        <w:rPr>
          <w:sz w:val="22"/>
          <w:szCs w:val="22"/>
          <w:lang w:val="lv-LV"/>
        </w:rPr>
        <w:t>3.2</w:t>
      </w:r>
      <w:r w:rsidRPr="00182996">
        <w:rPr>
          <w:sz w:val="22"/>
          <w:szCs w:val="22"/>
          <w:lang w:val="lv-LV"/>
        </w:rPr>
        <w:fldChar w:fldCharType="end"/>
      </w:r>
      <w:r w:rsidRPr="00182996">
        <w:rPr>
          <w:sz w:val="22"/>
          <w:szCs w:val="22"/>
          <w:lang w:val="lv-LV"/>
        </w:rPr>
        <w:t>.apakšpunktā noteiktā Vienošanās kopējā summa</w:t>
      </w:r>
      <w:bookmarkEnd w:id="36"/>
      <w:r w:rsidRPr="00182996">
        <w:rPr>
          <w:sz w:val="22"/>
          <w:szCs w:val="22"/>
          <w:lang w:val="lv-LV"/>
        </w:rPr>
        <w:t>;</w:t>
      </w:r>
    </w:p>
    <w:p w14:paraId="3346B7B4" w14:textId="23AFAB55"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ir iestājies Projekta īstenošanas gala termiņš, kas ir </w:t>
      </w:r>
      <w:r w:rsidRPr="00182996">
        <w:rPr>
          <w:b/>
          <w:bCs/>
          <w:sz w:val="22"/>
          <w:szCs w:val="22"/>
          <w:lang w:val="lv-LV"/>
        </w:rPr>
        <w:t>2026.gada 30.aprīlis</w:t>
      </w:r>
      <w:r w:rsidR="00B1614E">
        <w:rPr>
          <w:sz w:val="22"/>
          <w:szCs w:val="22"/>
          <w:lang w:val="lv-LV"/>
        </w:rPr>
        <w:t>.</w:t>
      </w:r>
    </w:p>
    <w:p w14:paraId="3B0253ED"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Vienošanās ir spēkā līdz Līdzēju saistību pilnīgai izpildei. </w:t>
      </w:r>
    </w:p>
    <w:p w14:paraId="635A7546" w14:textId="40E9CCAD"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Līdzējiem, savstarpēji rakstveidā vienojoties, ir tiesības grozīt Vienošanos un no tiem izrietošos pasūtījuma līgumus. Vienošanās grozījumi ir neatņemama Vienošanās sastāvdaļa. Līguma grozījumi ir neatņemama Līguma sastāvdaļa.</w:t>
      </w:r>
    </w:p>
    <w:p w14:paraId="52F3B611" w14:textId="7C77ABA6"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039FAA2B"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Vienošanās pieļauj un paredz Vienošanās un Līgumu būtisku grozījumu iespēju kādā no šādiem gadījumiem:</w:t>
      </w:r>
    </w:p>
    <w:p w14:paraId="1F4FD9E9"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Pakalpojuma vai tā daļas neveikšana vai daļēja veikšana, ja Pasūtītājs saviem spēkiem un par saviem resursiem ir nolēmis nodrošināt 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55679284"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016CA7C0"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406C2367"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Vienošanās </w:t>
      </w:r>
      <w:r w:rsidRPr="00182996">
        <w:rPr>
          <w:sz w:val="22"/>
          <w:szCs w:val="22"/>
          <w:lang w:val="lv-LV"/>
        </w:rPr>
        <w:fldChar w:fldCharType="begin"/>
      </w:r>
      <w:r w:rsidRPr="00182996">
        <w:rPr>
          <w:sz w:val="22"/>
          <w:szCs w:val="22"/>
          <w:lang w:val="lv-LV"/>
        </w:rPr>
        <w:instrText xml:space="preserve"> REF _Ref46845157 \r \h  \* MERGEFORMAT </w:instrText>
      </w:r>
      <w:r w:rsidRPr="00182996">
        <w:rPr>
          <w:sz w:val="22"/>
          <w:szCs w:val="22"/>
          <w:lang w:val="lv-LV"/>
        </w:rPr>
      </w:r>
      <w:r w:rsidRPr="00182996">
        <w:rPr>
          <w:sz w:val="22"/>
          <w:szCs w:val="22"/>
          <w:lang w:val="lv-LV"/>
        </w:rPr>
        <w:fldChar w:fldCharType="separate"/>
      </w:r>
      <w:r w:rsidRPr="00182996">
        <w:rPr>
          <w:sz w:val="22"/>
          <w:szCs w:val="22"/>
          <w:lang w:val="lv-LV"/>
        </w:rPr>
        <w:t>3.2</w:t>
      </w:r>
      <w:r w:rsidRPr="00182996">
        <w:rPr>
          <w:sz w:val="22"/>
          <w:szCs w:val="22"/>
          <w:lang w:val="lv-LV"/>
        </w:rPr>
        <w:fldChar w:fldCharType="end"/>
      </w:r>
      <w:r w:rsidRPr="00182996">
        <w:rPr>
          <w:sz w:val="22"/>
          <w:szCs w:val="22"/>
          <w:lang w:val="lv-LV"/>
        </w:rPr>
        <w:t xml:space="preserve">.apakšpunktā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0F96F82B"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lastRenderedPageBreak/>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2DBB4F15"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Pasūtītājs ir tiesīgs vienpusēji atkāpties no Vienošanās, rakstiski brīdinot Izpildītāju vismaz 15 (piecpadsmit) dienas iepriekš, šādos gadījumos:</w:t>
      </w:r>
    </w:p>
    <w:p w14:paraId="05D59AB8" w14:textId="77777777" w:rsidR="00BF2C6F" w:rsidRPr="00182996" w:rsidRDefault="00BF2C6F" w:rsidP="004D69CC">
      <w:pPr>
        <w:pStyle w:val="ListParagraph"/>
        <w:numPr>
          <w:ilvl w:val="2"/>
          <w:numId w:val="19"/>
        </w:numPr>
        <w:spacing w:before="120" w:after="120"/>
        <w:ind w:left="1418"/>
        <w:jc w:val="both"/>
        <w:rPr>
          <w:sz w:val="22"/>
          <w:szCs w:val="22"/>
          <w:lang w:val="lv-LV"/>
        </w:rPr>
      </w:pPr>
      <w:bookmarkStart w:id="37" w:name="_Ref445835557"/>
      <w:r w:rsidRPr="00182996">
        <w:rPr>
          <w:rFonts w:eastAsia="Calibri"/>
          <w:sz w:val="22"/>
          <w:szCs w:val="22"/>
          <w:lang w:val="lv-LV"/>
        </w:rPr>
        <w:t>Izpildītājs nepilda vai pārkāpj Vienošanās vai Līguma saistības, un pēc rakstiskas Pasūtītāja pretenzijas atkārtoti nav novērsis pieļautos pārkāpumus;</w:t>
      </w:r>
    </w:p>
    <w:p w14:paraId="6E9D4042"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rFonts w:eastAsia="Calibri"/>
          <w:sz w:val="22"/>
          <w:szCs w:val="22"/>
          <w:lang w:val="lv-LV"/>
        </w:rPr>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21B725C1" w14:textId="77777777" w:rsidR="00BF2C6F" w:rsidRPr="00182996" w:rsidRDefault="00BF2C6F" w:rsidP="004D69CC">
      <w:pPr>
        <w:pStyle w:val="ListParagraph"/>
        <w:numPr>
          <w:ilvl w:val="2"/>
          <w:numId w:val="19"/>
        </w:numPr>
        <w:spacing w:before="120" w:after="120"/>
        <w:jc w:val="both"/>
        <w:rPr>
          <w:sz w:val="22"/>
          <w:szCs w:val="22"/>
          <w:lang w:val="lv-LV"/>
        </w:rPr>
      </w:pPr>
      <w:r w:rsidRPr="00182996">
        <w:rPr>
          <w:sz w:val="22"/>
          <w:szCs w:val="22"/>
          <w:lang w:val="lv-LV"/>
        </w:rPr>
        <w:t>Pakalpojuma izpildījums neatbilst Līgumam, šī neatbilstība nav novērsta Līgumā paredzētajā termiņā;</w:t>
      </w:r>
    </w:p>
    <w:p w14:paraId="0A3027AC"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 xml:space="preserve">Izpildītājs nenodrošina Vienošanās izpildē Vienošanās </w:t>
      </w:r>
      <w:r w:rsidRPr="00182996">
        <w:rPr>
          <w:sz w:val="22"/>
          <w:szCs w:val="22"/>
          <w:lang w:val="lv-LV"/>
        </w:rPr>
        <w:fldChar w:fldCharType="begin"/>
      </w:r>
      <w:r w:rsidRPr="00182996">
        <w:rPr>
          <w:sz w:val="22"/>
          <w:szCs w:val="22"/>
          <w:lang w:val="lv-LV"/>
        </w:rPr>
        <w:instrText xml:space="preserve"> REF _Ref497309026 \r \h  \* MERGEFORMAT </w:instrText>
      </w:r>
      <w:r w:rsidRPr="00182996">
        <w:rPr>
          <w:sz w:val="22"/>
          <w:szCs w:val="22"/>
          <w:lang w:val="lv-LV"/>
        </w:rPr>
      </w:r>
      <w:r w:rsidRPr="00182996">
        <w:rPr>
          <w:sz w:val="22"/>
          <w:szCs w:val="22"/>
          <w:lang w:val="lv-LV"/>
        </w:rPr>
        <w:fldChar w:fldCharType="separate"/>
      </w:r>
      <w:r w:rsidRPr="00182996">
        <w:rPr>
          <w:sz w:val="22"/>
          <w:szCs w:val="22"/>
          <w:lang w:val="lv-LV"/>
        </w:rPr>
        <w:t>7.1</w:t>
      </w:r>
      <w:r w:rsidRPr="00182996">
        <w:rPr>
          <w:sz w:val="22"/>
          <w:szCs w:val="22"/>
          <w:lang w:val="lv-LV"/>
        </w:rPr>
        <w:fldChar w:fldCharType="end"/>
      </w:r>
      <w:r w:rsidRPr="00182996">
        <w:rPr>
          <w:sz w:val="22"/>
          <w:szCs w:val="22"/>
          <w:lang w:val="lv-LV"/>
        </w:rPr>
        <w:t>.apakšpunktā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37"/>
    </w:p>
    <w:p w14:paraId="746E9AB1" w14:textId="77777777" w:rsidR="00BF2C6F" w:rsidRPr="00182996" w:rsidRDefault="00BF2C6F" w:rsidP="004D69CC">
      <w:pPr>
        <w:pStyle w:val="ListParagraph"/>
        <w:numPr>
          <w:ilvl w:val="2"/>
          <w:numId w:val="19"/>
        </w:numPr>
        <w:spacing w:before="120" w:after="120"/>
        <w:ind w:left="1418"/>
        <w:jc w:val="both"/>
        <w:rPr>
          <w:sz w:val="22"/>
          <w:szCs w:val="22"/>
          <w:lang w:val="lv-LV"/>
        </w:rPr>
      </w:pPr>
      <w:bookmarkStart w:id="38" w:name="_Ref443993270"/>
      <w:r w:rsidRPr="00182996">
        <w:rPr>
          <w:sz w:val="22"/>
          <w:szCs w:val="22"/>
          <w:lang w:val="lv-LV"/>
        </w:rPr>
        <w:t>Izpildītājs kavē Nodevuma nodošanu un pēc Pasūtītāja rakstveida brīdinājuma saņemšanas nav iesniedzis Nodevumu;</w:t>
      </w:r>
      <w:bookmarkEnd w:id="38"/>
      <w:r w:rsidRPr="00182996">
        <w:rPr>
          <w:sz w:val="22"/>
          <w:szCs w:val="22"/>
          <w:lang w:val="lv-LV"/>
        </w:rPr>
        <w:t xml:space="preserve"> </w:t>
      </w:r>
    </w:p>
    <w:p w14:paraId="523174C2"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Izpildītājs Vienošanās noslēgšanas vai Vienošanās izpildes laikā sniedzis nepatiesas vai nepilnīgas ziņas vai apliecinājumus;</w:t>
      </w:r>
    </w:p>
    <w:p w14:paraId="4E590513"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Izpildītājs Vienošanās noslēgšanas vai Vienošanās izpildes laikā veicis prettiesisku darbību;</w:t>
      </w:r>
    </w:p>
    <w:p w14:paraId="4824987F" w14:textId="77777777" w:rsidR="00BF2C6F" w:rsidRPr="00182996" w:rsidRDefault="00BF2C6F" w:rsidP="004D69CC">
      <w:pPr>
        <w:pStyle w:val="ListParagraph"/>
        <w:numPr>
          <w:ilvl w:val="2"/>
          <w:numId w:val="19"/>
        </w:numPr>
        <w:spacing w:before="120" w:after="120"/>
        <w:ind w:left="1418"/>
        <w:jc w:val="both"/>
        <w:rPr>
          <w:sz w:val="22"/>
          <w:szCs w:val="22"/>
          <w:lang w:val="lv-LV"/>
        </w:rPr>
      </w:pPr>
      <w:r w:rsidRPr="00182996">
        <w:rPr>
          <w:sz w:val="22"/>
          <w:szCs w:val="22"/>
          <w:lang w:val="lv-LV"/>
        </w:rPr>
        <w:t>Izpildītājs ir patvaļīgi pārtraucis Vienošanās izpildi, tai skaitā, ja Izpildītājs nav sasniedzams deklarētās dzīvesvietas adresē/ juridiskajā adresē;</w:t>
      </w:r>
    </w:p>
    <w:p w14:paraId="3EFB1DDF" w14:textId="77777777" w:rsidR="00BF2C6F" w:rsidRPr="00182996" w:rsidRDefault="00BF2C6F" w:rsidP="004D69CC">
      <w:pPr>
        <w:pStyle w:val="ListParagraph"/>
        <w:numPr>
          <w:ilvl w:val="2"/>
          <w:numId w:val="19"/>
        </w:numPr>
        <w:spacing w:before="120" w:after="120"/>
        <w:ind w:left="1418"/>
        <w:jc w:val="both"/>
        <w:rPr>
          <w:sz w:val="22"/>
          <w:szCs w:val="22"/>
          <w:lang w:val="lv-LV"/>
        </w:rPr>
      </w:pPr>
      <w:bookmarkStart w:id="39" w:name="_Ref443993285"/>
      <w:r w:rsidRPr="00182996">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39"/>
    </w:p>
    <w:p w14:paraId="42B5D6C4"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bookmarkStart w:id="40" w:name="_Ref497311309"/>
      <w:r w:rsidRPr="00182996">
        <w:rPr>
          <w:sz w:val="22"/>
          <w:szCs w:val="22"/>
          <w:lang w:val="lv-LV"/>
        </w:rPr>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40"/>
      <w:r w:rsidRPr="00182996">
        <w:rPr>
          <w:sz w:val="22"/>
          <w:szCs w:val="22"/>
          <w:lang w:val="lv-LV"/>
        </w:rPr>
        <w:t>;</w:t>
      </w:r>
    </w:p>
    <w:p w14:paraId="54FD067A"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Izpildītājs pārkāpj vai nepilda citu būtisku Vienošanās paredzētu pienākumu;</w:t>
      </w:r>
    </w:p>
    <w:p w14:paraId="09EE5808"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Izpildītājs ir Pasūtītājam nodarījis zaudējumus;</w:t>
      </w:r>
    </w:p>
    <w:p w14:paraId="17B3D8FD"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color w:val="000000"/>
          <w:sz w:val="22"/>
          <w:szCs w:val="22"/>
          <w:lang w:val="lv-LV"/>
        </w:rPr>
        <w:t>Izpildītājam vairāk nekā 3 (trīs) reizes viena ceturkšņa laikā ir piemērots līgumsods saskaņā ar Vienošanās nosacījumiem;</w:t>
      </w:r>
    </w:p>
    <w:p w14:paraId="69983095"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color w:val="000000"/>
          <w:sz w:val="22"/>
          <w:szCs w:val="22"/>
          <w:lang w:val="lv-LV"/>
        </w:rPr>
        <w:t>Izpildītājs ir patvaļīgi pārtraucis Vienošanās vai Līguma izpildi;</w:t>
      </w:r>
    </w:p>
    <w:p w14:paraId="0E8CB9B2"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bookmarkStart w:id="41" w:name="_Ref497311319"/>
      <w:r w:rsidRPr="00182996">
        <w:rPr>
          <w:sz w:val="22"/>
          <w:szCs w:val="22"/>
          <w:lang w:val="lv-LV"/>
        </w:rPr>
        <w:t>turpmāko Vienošanās izpildi padara neiespējamu nepārvarama vara;</w:t>
      </w:r>
      <w:bookmarkEnd w:id="41"/>
    </w:p>
    <w:p w14:paraId="47BC94EA"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r w:rsidRPr="00182996">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28A9B824" w14:textId="77777777" w:rsidR="00BF2C6F" w:rsidRPr="00182996" w:rsidRDefault="00BF2C6F" w:rsidP="004D69CC">
      <w:pPr>
        <w:pStyle w:val="ListParagraph"/>
        <w:numPr>
          <w:ilvl w:val="2"/>
          <w:numId w:val="19"/>
        </w:numPr>
        <w:spacing w:before="120" w:after="120"/>
        <w:ind w:left="1418" w:hanging="851"/>
        <w:jc w:val="both"/>
        <w:rPr>
          <w:sz w:val="22"/>
          <w:szCs w:val="22"/>
          <w:lang w:val="lv-LV"/>
        </w:rPr>
      </w:pPr>
      <w:bookmarkStart w:id="42" w:name="_Ref497311325"/>
      <w:r w:rsidRPr="00182996">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1209FC78" w14:textId="77777777" w:rsidR="00BF2C6F" w:rsidRPr="00182996" w:rsidRDefault="00BF2C6F" w:rsidP="004D69CC">
      <w:pPr>
        <w:pStyle w:val="ListParagraph"/>
        <w:numPr>
          <w:ilvl w:val="2"/>
          <w:numId w:val="19"/>
        </w:numPr>
        <w:spacing w:before="120" w:after="120"/>
        <w:ind w:left="1418" w:hanging="851"/>
        <w:jc w:val="both"/>
        <w:rPr>
          <w:color w:val="000000"/>
          <w:sz w:val="22"/>
          <w:szCs w:val="22"/>
          <w:lang w:val="lv-LV"/>
        </w:rPr>
      </w:pPr>
      <w:r w:rsidRPr="00182996">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42"/>
    </w:p>
    <w:p w14:paraId="242754B2" w14:textId="274AC361" w:rsidR="00BF2C6F" w:rsidRPr="00C25D88"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Vienošanās </w:t>
      </w:r>
      <w:r w:rsidRPr="00182996">
        <w:rPr>
          <w:sz w:val="22"/>
          <w:szCs w:val="22"/>
          <w:lang w:val="lv-LV"/>
        </w:rPr>
        <w:fldChar w:fldCharType="begin"/>
      </w:r>
      <w:r w:rsidRPr="00182996">
        <w:rPr>
          <w:sz w:val="22"/>
          <w:szCs w:val="22"/>
          <w:lang w:val="lv-LV"/>
        </w:rPr>
        <w:instrText xml:space="preserve"> REF _Ref497311309 \r \h  \* MERGEFORMAT </w:instrText>
      </w:r>
      <w:r w:rsidRPr="00182996">
        <w:rPr>
          <w:sz w:val="22"/>
          <w:szCs w:val="22"/>
          <w:lang w:val="lv-LV"/>
        </w:rPr>
      </w:r>
      <w:r w:rsidRPr="00182996">
        <w:rPr>
          <w:sz w:val="22"/>
          <w:szCs w:val="22"/>
          <w:lang w:val="lv-LV"/>
        </w:rPr>
        <w:fldChar w:fldCharType="separate"/>
      </w:r>
      <w:r w:rsidRPr="00182996">
        <w:rPr>
          <w:sz w:val="22"/>
          <w:szCs w:val="22"/>
          <w:lang w:val="lv-LV"/>
        </w:rPr>
        <w:t>11.7.10</w:t>
      </w:r>
      <w:r w:rsidRPr="00182996">
        <w:rPr>
          <w:sz w:val="22"/>
          <w:szCs w:val="22"/>
          <w:lang w:val="lv-LV"/>
        </w:rPr>
        <w:fldChar w:fldCharType="end"/>
      </w:r>
      <w:r w:rsidRPr="00182996">
        <w:rPr>
          <w:sz w:val="22"/>
          <w:szCs w:val="22"/>
          <w:lang w:val="lv-LV"/>
        </w:rPr>
        <w:t xml:space="preserve">. un </w:t>
      </w:r>
      <w:r w:rsidRPr="00182996">
        <w:rPr>
          <w:sz w:val="22"/>
          <w:szCs w:val="22"/>
          <w:lang w:val="lv-LV"/>
        </w:rPr>
        <w:fldChar w:fldCharType="begin"/>
      </w:r>
      <w:r w:rsidRPr="00182996">
        <w:rPr>
          <w:sz w:val="22"/>
          <w:szCs w:val="22"/>
          <w:lang w:val="lv-LV"/>
        </w:rPr>
        <w:instrText xml:space="preserve"> REF _Ref497311319 \r \h  \* MERGEFORMAT </w:instrText>
      </w:r>
      <w:r w:rsidRPr="00182996">
        <w:rPr>
          <w:sz w:val="22"/>
          <w:szCs w:val="22"/>
          <w:lang w:val="lv-LV"/>
        </w:rPr>
      </w:r>
      <w:r w:rsidRPr="00182996">
        <w:rPr>
          <w:sz w:val="22"/>
          <w:szCs w:val="22"/>
          <w:lang w:val="lv-LV"/>
        </w:rPr>
        <w:fldChar w:fldCharType="separate"/>
      </w:r>
      <w:r w:rsidRPr="00182996">
        <w:rPr>
          <w:sz w:val="22"/>
          <w:szCs w:val="22"/>
          <w:lang w:val="lv-LV"/>
        </w:rPr>
        <w:t>11.7.15</w:t>
      </w:r>
      <w:r w:rsidRPr="00182996">
        <w:rPr>
          <w:sz w:val="22"/>
          <w:szCs w:val="22"/>
          <w:lang w:val="lv-LV"/>
        </w:rPr>
        <w:fldChar w:fldCharType="end"/>
      </w:r>
      <w:r w:rsidRPr="00182996">
        <w:rPr>
          <w:sz w:val="22"/>
          <w:szCs w:val="22"/>
          <w:lang w:val="lv-LV"/>
        </w:rPr>
        <w:t xml:space="preserve">. - </w:t>
      </w:r>
      <w:r w:rsidRPr="00182996">
        <w:rPr>
          <w:sz w:val="22"/>
          <w:szCs w:val="22"/>
          <w:lang w:val="lv-LV"/>
        </w:rPr>
        <w:fldChar w:fldCharType="begin"/>
      </w:r>
      <w:r w:rsidRPr="00182996">
        <w:rPr>
          <w:sz w:val="22"/>
          <w:szCs w:val="22"/>
          <w:lang w:val="lv-LV"/>
        </w:rPr>
        <w:instrText xml:space="preserve"> REF _Ref497311325 \r \h  \* MERGEFORMAT </w:instrText>
      </w:r>
      <w:r w:rsidRPr="00182996">
        <w:rPr>
          <w:sz w:val="22"/>
          <w:szCs w:val="22"/>
          <w:lang w:val="lv-LV"/>
        </w:rPr>
      </w:r>
      <w:r w:rsidRPr="00182996">
        <w:rPr>
          <w:sz w:val="22"/>
          <w:szCs w:val="22"/>
          <w:lang w:val="lv-LV"/>
        </w:rPr>
        <w:fldChar w:fldCharType="separate"/>
      </w:r>
      <w:r w:rsidRPr="00182996">
        <w:rPr>
          <w:sz w:val="22"/>
          <w:szCs w:val="22"/>
          <w:lang w:val="lv-LV"/>
        </w:rPr>
        <w:t>11.7.17</w:t>
      </w:r>
      <w:r w:rsidRPr="00182996">
        <w:rPr>
          <w:sz w:val="22"/>
          <w:szCs w:val="22"/>
          <w:lang w:val="lv-LV"/>
        </w:rPr>
        <w:fldChar w:fldCharType="end"/>
      </w:r>
      <w:r w:rsidRPr="00182996">
        <w:rPr>
          <w:sz w:val="22"/>
          <w:szCs w:val="22"/>
          <w:lang w:val="lv-LV"/>
        </w:rPr>
        <w:t>.apakšpunktos norādītajos Vienošanās izbeigšanas gadījumos Pasūtītājam ir pienākums veikt samaksu par Izpildītāja faktiski izpildītajiem un no Pasūtītāja puses pieņemtajiem darbiem un piegādātajām precēm, ja tādas tiek piegādātas.</w:t>
      </w:r>
      <w:r w:rsidR="001A688A" w:rsidRPr="00182996">
        <w:rPr>
          <w:sz w:val="22"/>
          <w:szCs w:val="22"/>
          <w:lang w:val="lv-LV"/>
        </w:rPr>
        <w:t xml:space="preserve"> </w:t>
      </w:r>
      <w:r w:rsidR="001A688A" w:rsidRPr="00A71164">
        <w:rPr>
          <w:sz w:val="22"/>
          <w:szCs w:val="22"/>
          <w:lang w:val="lv-LV"/>
        </w:rPr>
        <w:t>Ja Nodevums tiek saņemts daļā, kurā netiek konstatēti 11.7.1.</w:t>
      </w:r>
      <w:r w:rsidR="00BB5918" w:rsidRPr="00A71164">
        <w:rPr>
          <w:sz w:val="22"/>
          <w:szCs w:val="22"/>
          <w:lang w:val="lv-LV"/>
        </w:rPr>
        <w:t xml:space="preserve"> </w:t>
      </w:r>
      <w:r w:rsidR="001A688A" w:rsidRPr="00A71164">
        <w:rPr>
          <w:sz w:val="22"/>
          <w:szCs w:val="22"/>
          <w:lang w:val="lv-LV"/>
        </w:rPr>
        <w:t>-</w:t>
      </w:r>
      <w:r w:rsidR="00BB5918" w:rsidRPr="00A71164">
        <w:rPr>
          <w:sz w:val="22"/>
          <w:szCs w:val="22"/>
          <w:lang w:val="lv-LV"/>
        </w:rPr>
        <w:t xml:space="preserve"> </w:t>
      </w:r>
      <w:r w:rsidR="001A688A" w:rsidRPr="00A71164">
        <w:rPr>
          <w:sz w:val="22"/>
          <w:szCs w:val="22"/>
          <w:lang w:val="lv-LV"/>
        </w:rPr>
        <w:t>11.7.9., 11.7.11.</w:t>
      </w:r>
      <w:r w:rsidR="00BB5918" w:rsidRPr="00A71164">
        <w:rPr>
          <w:sz w:val="22"/>
          <w:szCs w:val="22"/>
          <w:lang w:val="lv-LV"/>
        </w:rPr>
        <w:t xml:space="preserve"> </w:t>
      </w:r>
      <w:r w:rsidR="001A688A" w:rsidRPr="00A71164">
        <w:rPr>
          <w:sz w:val="22"/>
          <w:szCs w:val="22"/>
          <w:lang w:val="lv-LV"/>
        </w:rPr>
        <w:t>-</w:t>
      </w:r>
      <w:r w:rsidR="00BB5918" w:rsidRPr="00A71164">
        <w:rPr>
          <w:sz w:val="22"/>
          <w:szCs w:val="22"/>
          <w:lang w:val="lv-LV"/>
        </w:rPr>
        <w:t xml:space="preserve"> </w:t>
      </w:r>
      <w:r w:rsidR="001A688A" w:rsidRPr="00A71164">
        <w:rPr>
          <w:sz w:val="22"/>
          <w:szCs w:val="22"/>
          <w:lang w:val="lv-LV"/>
        </w:rPr>
        <w:t>11.7.14. apakšpunktā norādītie Vienošanās izbeigšanas gadījumi, Pasūtītājam ir pienākums veikt samaksu par Izpildītāja faktiski izpildītajiem un no Pasūtītāja puses pieņemtajiem darbiem un piegādātajām precēm, ja tādas tiek piegādātas.</w:t>
      </w:r>
    </w:p>
    <w:p w14:paraId="398FF801" w14:textId="77777777" w:rsidR="000C00C9" w:rsidRDefault="000C00C9" w:rsidP="000C00C9">
      <w:pPr>
        <w:pStyle w:val="ListParagraph"/>
        <w:spacing w:before="120" w:after="120"/>
        <w:ind w:left="576"/>
        <w:jc w:val="both"/>
        <w:rPr>
          <w:sz w:val="22"/>
          <w:szCs w:val="22"/>
          <w:lang w:val="lv-LV"/>
        </w:rPr>
      </w:pPr>
    </w:p>
    <w:p w14:paraId="7BC50AF1" w14:textId="77777777" w:rsidR="00B12431" w:rsidRDefault="00B12431" w:rsidP="000C00C9">
      <w:pPr>
        <w:pStyle w:val="ListParagraph"/>
        <w:spacing w:before="120" w:after="120"/>
        <w:ind w:left="576"/>
        <w:jc w:val="both"/>
        <w:rPr>
          <w:sz w:val="22"/>
          <w:szCs w:val="22"/>
          <w:lang w:val="lv-LV"/>
        </w:rPr>
      </w:pPr>
    </w:p>
    <w:p w14:paraId="61A2A9A7" w14:textId="77777777" w:rsidR="00B12431" w:rsidRPr="00182996" w:rsidRDefault="00B12431" w:rsidP="000C00C9">
      <w:pPr>
        <w:pStyle w:val="ListParagraph"/>
        <w:spacing w:before="120" w:after="120"/>
        <w:ind w:left="576"/>
        <w:jc w:val="both"/>
        <w:rPr>
          <w:sz w:val="22"/>
          <w:szCs w:val="22"/>
          <w:lang w:val="lv-LV"/>
        </w:rPr>
      </w:pPr>
    </w:p>
    <w:p w14:paraId="13E906FC" w14:textId="77777777" w:rsidR="00BF2C6F" w:rsidRPr="00182996" w:rsidRDefault="00BF2C6F" w:rsidP="004D69CC">
      <w:pPr>
        <w:pStyle w:val="ListParagraph"/>
        <w:numPr>
          <w:ilvl w:val="0"/>
          <w:numId w:val="19"/>
        </w:numPr>
        <w:spacing w:before="240" w:after="240"/>
        <w:ind w:left="431" w:hanging="431"/>
        <w:contextualSpacing w:val="0"/>
        <w:jc w:val="center"/>
        <w:rPr>
          <w:b/>
          <w:sz w:val="22"/>
          <w:szCs w:val="22"/>
          <w:lang w:val="lv-LV"/>
        </w:rPr>
      </w:pPr>
      <w:r w:rsidRPr="00182996">
        <w:rPr>
          <w:b/>
          <w:sz w:val="22"/>
          <w:szCs w:val="22"/>
          <w:lang w:val="lv-LV"/>
        </w:rPr>
        <w:t>Strīdu izšķiršana</w:t>
      </w:r>
    </w:p>
    <w:p w14:paraId="6DBDAE9C"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Līdzēji apņemas darīt visu iespējamo, lai visus strīdus, kas varētu rasties sakarā ar Vienošanos, izšķirtu savstarpēju sarunu ceļā. </w:t>
      </w:r>
    </w:p>
    <w:p w14:paraId="20E0984D"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Strīdi, kurus nav iespējams izšķirt vienošanās ceļā, tiek izšķirti Latvijas Republikas tiesā, piemērojot Latvijas Republikas normatīvos aktus.</w:t>
      </w:r>
    </w:p>
    <w:p w14:paraId="5FAFBBE1" w14:textId="77777777" w:rsidR="000C00C9" w:rsidRPr="00182996" w:rsidRDefault="000C00C9" w:rsidP="000C00C9">
      <w:pPr>
        <w:pStyle w:val="ListParagraph"/>
        <w:spacing w:before="120" w:after="120"/>
        <w:ind w:left="576"/>
        <w:jc w:val="both"/>
        <w:rPr>
          <w:sz w:val="22"/>
          <w:szCs w:val="22"/>
          <w:lang w:val="lv-LV"/>
        </w:rPr>
      </w:pPr>
    </w:p>
    <w:p w14:paraId="633F7EBD" w14:textId="77777777" w:rsidR="00BF2C6F" w:rsidRPr="00182996" w:rsidRDefault="00BF2C6F" w:rsidP="004D69CC">
      <w:pPr>
        <w:pStyle w:val="ListParagraph"/>
        <w:numPr>
          <w:ilvl w:val="0"/>
          <w:numId w:val="19"/>
        </w:numPr>
        <w:spacing w:before="240" w:after="240"/>
        <w:ind w:left="431" w:hanging="431"/>
        <w:contextualSpacing w:val="0"/>
        <w:jc w:val="center"/>
        <w:rPr>
          <w:b/>
          <w:sz w:val="22"/>
          <w:szCs w:val="22"/>
          <w:lang w:val="lv-LV"/>
        </w:rPr>
      </w:pPr>
      <w:r w:rsidRPr="00182996">
        <w:rPr>
          <w:b/>
          <w:sz w:val="22"/>
          <w:szCs w:val="22"/>
          <w:lang w:val="lv-LV"/>
        </w:rPr>
        <w:t>Nepārvarama vara (</w:t>
      </w:r>
      <w:r w:rsidRPr="00182996">
        <w:rPr>
          <w:b/>
          <w:i/>
          <w:sz w:val="22"/>
          <w:szCs w:val="22"/>
          <w:lang w:val="lv-LV"/>
        </w:rPr>
        <w:t>Force majeure</w:t>
      </w:r>
      <w:r w:rsidRPr="00182996">
        <w:rPr>
          <w:b/>
          <w:sz w:val="22"/>
          <w:szCs w:val="22"/>
          <w:lang w:val="lv-LV"/>
        </w:rPr>
        <w:t>)</w:t>
      </w:r>
    </w:p>
    <w:p w14:paraId="15EDFE6A" w14:textId="77777777" w:rsidR="00BF2C6F" w:rsidRPr="00182996" w:rsidRDefault="00BF2C6F" w:rsidP="004D69CC">
      <w:pPr>
        <w:pStyle w:val="ListParagraph"/>
        <w:numPr>
          <w:ilvl w:val="1"/>
          <w:numId w:val="19"/>
        </w:numPr>
        <w:spacing w:before="120" w:after="120"/>
        <w:jc w:val="both"/>
        <w:rPr>
          <w:sz w:val="22"/>
          <w:szCs w:val="22"/>
          <w:lang w:val="lv-LV"/>
        </w:rPr>
      </w:pPr>
      <w:bookmarkStart w:id="43" w:name="_Ref497311502"/>
      <w:r w:rsidRPr="00182996">
        <w:rPr>
          <w:sz w:val="22"/>
          <w:szCs w:val="22"/>
          <w:lang w:val="lv-LV"/>
        </w:rPr>
        <w:t>Vienošanās par nepārvaramas varas apstākļiem atzīst notikumu, no kura nav iespējams izvairīties un kura sekas nav iespējams pārvarēt, kuru Vienošanas slēgšanas brīdī nebija iespējams paredzēt; 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r w:rsidRPr="00182996">
        <w:rPr>
          <w:i/>
          <w:sz w:val="22"/>
          <w:szCs w:val="22"/>
          <w:lang w:val="lv-LV"/>
        </w:rPr>
        <w:t>Force majeure</w:t>
      </w:r>
      <w:r w:rsidRPr="00182996">
        <w:rPr>
          <w:sz w:val="22"/>
          <w:szCs w:val="22"/>
          <w:lang w:val="lv-LV"/>
        </w:rPr>
        <w:t>) rezultātā.</w:t>
      </w:r>
      <w:bookmarkEnd w:id="43"/>
    </w:p>
    <w:p w14:paraId="6645F59B" w14:textId="77777777" w:rsidR="00BF2C6F" w:rsidRPr="00182996" w:rsidRDefault="00BF2C6F" w:rsidP="004D69CC">
      <w:pPr>
        <w:pStyle w:val="ListParagraph"/>
        <w:numPr>
          <w:ilvl w:val="1"/>
          <w:numId w:val="19"/>
        </w:numPr>
        <w:spacing w:before="120" w:after="120"/>
        <w:jc w:val="both"/>
        <w:rPr>
          <w:sz w:val="22"/>
          <w:szCs w:val="22"/>
          <w:lang w:val="lv-LV"/>
        </w:rPr>
      </w:pPr>
      <w:bookmarkStart w:id="44" w:name="_Ref497311511"/>
      <w:r w:rsidRPr="00182996">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44"/>
    </w:p>
    <w:p w14:paraId="24EC37FE" w14:textId="77777777" w:rsidR="00BF2C6F" w:rsidRPr="00182996" w:rsidRDefault="00BF2C6F" w:rsidP="004D69CC">
      <w:pPr>
        <w:pStyle w:val="ListParagraph"/>
        <w:numPr>
          <w:ilvl w:val="1"/>
          <w:numId w:val="19"/>
        </w:numPr>
        <w:spacing w:before="120" w:after="120"/>
        <w:jc w:val="both"/>
        <w:rPr>
          <w:sz w:val="22"/>
          <w:szCs w:val="22"/>
          <w:lang w:val="lv-LV"/>
        </w:rPr>
      </w:pPr>
      <w:r w:rsidRPr="00182996">
        <w:rPr>
          <w:sz w:val="22"/>
          <w:szCs w:val="22"/>
          <w:lang w:val="lv-LV"/>
        </w:rPr>
        <w:t xml:space="preserve">Līdzēji tiek atbrīvoti no atbildības, saskaņā ar Vienošanās </w:t>
      </w:r>
      <w:r w:rsidRPr="00182996">
        <w:rPr>
          <w:sz w:val="22"/>
          <w:szCs w:val="22"/>
          <w:lang w:val="lv-LV"/>
        </w:rPr>
        <w:fldChar w:fldCharType="begin"/>
      </w:r>
      <w:r w:rsidRPr="00182996">
        <w:rPr>
          <w:sz w:val="22"/>
          <w:szCs w:val="22"/>
          <w:lang w:val="lv-LV"/>
        </w:rPr>
        <w:instrText xml:space="preserve"> REF _Ref497311502 \r \h  \* MERGEFORMAT </w:instrText>
      </w:r>
      <w:r w:rsidRPr="00182996">
        <w:rPr>
          <w:sz w:val="22"/>
          <w:szCs w:val="22"/>
          <w:lang w:val="lv-LV"/>
        </w:rPr>
      </w:r>
      <w:r w:rsidRPr="00182996">
        <w:rPr>
          <w:sz w:val="22"/>
          <w:szCs w:val="22"/>
          <w:lang w:val="lv-LV"/>
        </w:rPr>
        <w:fldChar w:fldCharType="separate"/>
      </w:r>
      <w:r w:rsidRPr="00182996">
        <w:rPr>
          <w:sz w:val="22"/>
          <w:szCs w:val="22"/>
          <w:lang w:val="lv-LV"/>
        </w:rPr>
        <w:t>13.1</w:t>
      </w:r>
      <w:r w:rsidRPr="00182996">
        <w:rPr>
          <w:sz w:val="22"/>
          <w:szCs w:val="22"/>
          <w:lang w:val="lv-LV"/>
        </w:rPr>
        <w:fldChar w:fldCharType="end"/>
      </w:r>
      <w:r w:rsidRPr="00182996">
        <w:rPr>
          <w:sz w:val="22"/>
          <w:szCs w:val="22"/>
          <w:lang w:val="lv-LV"/>
        </w:rPr>
        <w:t xml:space="preserve">. apakšpunktu, tikai par to laiku, kurā pastāv nepārvaramas varas apstākļi. Ja šie apstākļi turpinās ilgāk par 2 (diviem) mēnešiem no Vienošanās </w:t>
      </w:r>
      <w:r w:rsidRPr="00182996">
        <w:rPr>
          <w:sz w:val="22"/>
          <w:szCs w:val="22"/>
          <w:lang w:val="lv-LV"/>
        </w:rPr>
        <w:fldChar w:fldCharType="begin"/>
      </w:r>
      <w:r w:rsidRPr="00182996">
        <w:rPr>
          <w:sz w:val="22"/>
          <w:szCs w:val="22"/>
          <w:lang w:val="lv-LV"/>
        </w:rPr>
        <w:instrText xml:space="preserve"> REF _Ref497311511 \r \h  \* MERGEFORMAT </w:instrText>
      </w:r>
      <w:r w:rsidRPr="00182996">
        <w:rPr>
          <w:sz w:val="22"/>
          <w:szCs w:val="22"/>
          <w:lang w:val="lv-LV"/>
        </w:rPr>
      </w:r>
      <w:r w:rsidRPr="00182996">
        <w:rPr>
          <w:sz w:val="22"/>
          <w:szCs w:val="22"/>
          <w:lang w:val="lv-LV"/>
        </w:rPr>
        <w:fldChar w:fldCharType="separate"/>
      </w:r>
      <w:r w:rsidRPr="00182996">
        <w:rPr>
          <w:sz w:val="22"/>
          <w:szCs w:val="22"/>
          <w:lang w:val="lv-LV"/>
        </w:rPr>
        <w:t>13.2</w:t>
      </w:r>
      <w:r w:rsidRPr="00182996">
        <w:rPr>
          <w:sz w:val="22"/>
          <w:szCs w:val="22"/>
          <w:lang w:val="lv-LV"/>
        </w:rPr>
        <w:fldChar w:fldCharType="end"/>
      </w:r>
      <w:r w:rsidRPr="00182996">
        <w:rPr>
          <w:sz w:val="22"/>
          <w:szCs w:val="22"/>
          <w:lang w:val="lv-LV"/>
        </w:rPr>
        <w:t>. apakšpunktā minētā paziņojuma saņemšanas dienas, katram Līdzējam ir tiesības vienpusēji izbeigt Vienošanās saistībā ar tā izpildīšanas neiespējamību.</w:t>
      </w:r>
    </w:p>
    <w:p w14:paraId="152CC858" w14:textId="77777777" w:rsidR="00BF2C6F" w:rsidRPr="0081334D" w:rsidRDefault="00BF2C6F" w:rsidP="004D69CC">
      <w:pPr>
        <w:pStyle w:val="ListParagraph"/>
        <w:numPr>
          <w:ilvl w:val="1"/>
          <w:numId w:val="19"/>
        </w:numPr>
        <w:spacing w:before="100" w:beforeAutospacing="1" w:after="100" w:afterAutospacing="1"/>
        <w:jc w:val="both"/>
        <w:rPr>
          <w:sz w:val="22"/>
          <w:szCs w:val="22"/>
          <w:lang w:val="lv-LV" w:eastAsia="lv-LV"/>
        </w:rPr>
      </w:pPr>
      <w:r w:rsidRPr="00A71164">
        <w:rPr>
          <w:sz w:val="22"/>
          <w:szCs w:val="22"/>
          <w:shd w:val="clear" w:color="auto" w:fill="FFFFFF"/>
          <w:lang w:val="lv-LV" w:eastAsia="lv-LV"/>
        </w:rPr>
        <w:t>Līdzējs, kurš nav spējis pildīt savas saistības, par nepārvaramas varas apstākļiem nevar minēt iekārtu vai materiālu defektus vai to piegādes kavējumus (ja vien minētās problēmas neizriet tieši no nepārvaramas varas).</w:t>
      </w:r>
    </w:p>
    <w:p w14:paraId="720E8CDE" w14:textId="77777777" w:rsidR="00BF2C6F" w:rsidRPr="0081334D" w:rsidRDefault="00BF2C6F" w:rsidP="004D69CC">
      <w:pPr>
        <w:pStyle w:val="ListParagraph"/>
        <w:numPr>
          <w:ilvl w:val="1"/>
          <w:numId w:val="19"/>
        </w:numPr>
        <w:spacing w:before="100" w:beforeAutospacing="1" w:after="100" w:afterAutospacing="1"/>
        <w:jc w:val="both"/>
        <w:rPr>
          <w:sz w:val="22"/>
          <w:szCs w:val="22"/>
          <w:lang w:val="lv-LV" w:eastAsia="lv-LV"/>
        </w:rPr>
      </w:pPr>
      <w:r w:rsidRPr="00A71164">
        <w:rPr>
          <w:sz w:val="22"/>
          <w:szCs w:val="22"/>
          <w:shd w:val="clear" w:color="auto" w:fill="FFFFFF"/>
          <w:lang w:val="lv-LV" w:eastAsia="lv-LV"/>
        </w:rPr>
        <w:t>Pie Līdzēja nevar vērsties ar zaudējumu piedziņas prasījumu vai vainot Vienošanās nepildīšanā, ja to izpildi kavē nepārvaramas varas apstākļi. Ja Pasūtītājs izvēlas Vienošanos daļēji pieņemt un patur Līguma priekšmeta lietošanas tiesības, tad Pasūtītāja pienākums ir samaksāt Izpildītājam par izpildīto Vienošanās vai Līguma daļu.</w:t>
      </w:r>
    </w:p>
    <w:p w14:paraId="333F03A1" w14:textId="77777777" w:rsidR="00BF2C6F" w:rsidRPr="0081334D" w:rsidRDefault="00BF2C6F" w:rsidP="004D69CC">
      <w:pPr>
        <w:pStyle w:val="ListParagraph"/>
        <w:numPr>
          <w:ilvl w:val="1"/>
          <w:numId w:val="19"/>
        </w:numPr>
        <w:spacing w:before="120" w:after="120"/>
        <w:jc w:val="both"/>
        <w:rPr>
          <w:sz w:val="22"/>
          <w:szCs w:val="22"/>
          <w:lang w:val="lv-LV"/>
        </w:rPr>
      </w:pPr>
      <w:r w:rsidRPr="0081334D">
        <w:rPr>
          <w:sz w:val="22"/>
          <w:szCs w:val="22"/>
          <w:lang w:val="lv-LV"/>
        </w:rPr>
        <w:t>Iestājoties nepārvaramas varas apstākļiem, Vienošanās var tikt izbeigta nekavējoties, par to Līdzējiem rakstiski vienojoties.</w:t>
      </w:r>
    </w:p>
    <w:p w14:paraId="21260E5D" w14:textId="77777777" w:rsidR="000C00C9" w:rsidRPr="00182996" w:rsidRDefault="000C00C9" w:rsidP="000C00C9">
      <w:pPr>
        <w:pStyle w:val="ListParagraph"/>
        <w:spacing w:before="120" w:after="120"/>
        <w:ind w:left="576"/>
        <w:jc w:val="both"/>
        <w:rPr>
          <w:sz w:val="22"/>
          <w:szCs w:val="22"/>
          <w:lang w:val="lv-LV"/>
        </w:rPr>
      </w:pPr>
    </w:p>
    <w:p w14:paraId="137B0F62" w14:textId="77777777" w:rsidR="00BF2C6F" w:rsidRPr="00182996" w:rsidRDefault="00BF2C6F" w:rsidP="004D69CC">
      <w:pPr>
        <w:pStyle w:val="ListParagraph"/>
        <w:numPr>
          <w:ilvl w:val="0"/>
          <w:numId w:val="19"/>
        </w:numPr>
        <w:spacing w:before="240" w:after="240"/>
        <w:ind w:left="431" w:hanging="431"/>
        <w:contextualSpacing w:val="0"/>
        <w:jc w:val="center"/>
        <w:rPr>
          <w:b/>
          <w:sz w:val="22"/>
          <w:szCs w:val="22"/>
          <w:lang w:val="lv-LV"/>
        </w:rPr>
      </w:pPr>
      <w:r w:rsidRPr="00182996">
        <w:rPr>
          <w:b/>
          <w:sz w:val="22"/>
          <w:szCs w:val="22"/>
          <w:lang w:val="lv-LV"/>
        </w:rPr>
        <w:t>Citi noteikumi</w:t>
      </w:r>
    </w:p>
    <w:p w14:paraId="7309D88C" w14:textId="77777777" w:rsidR="00BF2C6F" w:rsidRPr="00182996" w:rsidRDefault="00BF2C6F" w:rsidP="00A1030F">
      <w:pPr>
        <w:pStyle w:val="ListParagraph"/>
        <w:numPr>
          <w:ilvl w:val="1"/>
          <w:numId w:val="19"/>
        </w:numPr>
        <w:spacing w:before="120" w:after="120"/>
        <w:ind w:left="578" w:hanging="578"/>
        <w:jc w:val="both"/>
        <w:rPr>
          <w:sz w:val="22"/>
          <w:szCs w:val="22"/>
          <w:lang w:val="lv-LV"/>
        </w:rPr>
      </w:pPr>
      <w:r w:rsidRPr="00182996">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 minētajiem Līdzēju pārstāvjiem (atbildīgajām personām, kontaktpersonām) un to rekvizītiem.</w:t>
      </w:r>
    </w:p>
    <w:p w14:paraId="5BC56AAB" w14:textId="77777777" w:rsidR="00BF2C6F" w:rsidRPr="00182996" w:rsidRDefault="00BF2C6F" w:rsidP="00A1030F">
      <w:pPr>
        <w:pStyle w:val="ListParagraph"/>
        <w:numPr>
          <w:ilvl w:val="1"/>
          <w:numId w:val="19"/>
        </w:numPr>
        <w:spacing w:before="120" w:after="120"/>
        <w:ind w:left="578" w:hanging="578"/>
        <w:jc w:val="both"/>
        <w:rPr>
          <w:sz w:val="22"/>
          <w:szCs w:val="22"/>
          <w:lang w:val="lv-LV"/>
        </w:rPr>
      </w:pPr>
      <w:r w:rsidRPr="00182996">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3F9A0D0B" w14:textId="77777777" w:rsidR="00BF2C6F" w:rsidRPr="00182996" w:rsidRDefault="00BF2C6F" w:rsidP="00A1030F">
      <w:pPr>
        <w:pStyle w:val="ListParagraph"/>
        <w:numPr>
          <w:ilvl w:val="1"/>
          <w:numId w:val="19"/>
        </w:numPr>
        <w:spacing w:before="120" w:after="120"/>
        <w:ind w:left="578" w:hanging="578"/>
        <w:jc w:val="both"/>
        <w:rPr>
          <w:sz w:val="22"/>
          <w:szCs w:val="22"/>
          <w:lang w:val="lv-LV"/>
        </w:rPr>
      </w:pPr>
      <w:r w:rsidRPr="00182996">
        <w:rPr>
          <w:sz w:val="22"/>
          <w:szCs w:val="22"/>
          <w:lang w:val="lv-LV"/>
        </w:rPr>
        <w:t>Visa Līdzēju savstarpējā sarakste Vienošanās priekšmeta sakarā, kā elektroniskā, tā papīra formā nepieciešamības gadījumā var kalpot par pierādījumiem.</w:t>
      </w:r>
    </w:p>
    <w:p w14:paraId="13F3408E" w14:textId="031E8665" w:rsidR="00BF2C6F" w:rsidRPr="00964F42" w:rsidRDefault="00BF2C6F" w:rsidP="00A1030F">
      <w:pPr>
        <w:pStyle w:val="ListParagraph"/>
        <w:numPr>
          <w:ilvl w:val="1"/>
          <w:numId w:val="19"/>
        </w:numPr>
        <w:spacing w:after="200"/>
        <w:ind w:left="578" w:hanging="578"/>
        <w:jc w:val="both"/>
        <w:rPr>
          <w:sz w:val="22"/>
          <w:szCs w:val="22"/>
          <w:lang w:val="lv-LV"/>
        </w:rPr>
      </w:pPr>
      <w:r w:rsidRPr="00182996">
        <w:rPr>
          <w:sz w:val="22"/>
          <w:szCs w:val="22"/>
          <w:lang w:val="lv-LV"/>
        </w:rPr>
        <w:t xml:space="preserve">Vienošanās ir sastādīta latviešu valodā, atbilstoši normatīvajiem aktiem par elektronisko dokumentu </w:t>
      </w:r>
      <w:r w:rsidRPr="00964F42">
        <w:rPr>
          <w:sz w:val="22"/>
          <w:szCs w:val="22"/>
          <w:lang w:val="lv-LV"/>
        </w:rPr>
        <w:t xml:space="preserve">noformēšanu, uz </w:t>
      </w:r>
      <w:r w:rsidR="00964F42">
        <w:rPr>
          <w:sz w:val="22"/>
          <w:szCs w:val="22"/>
          <w:lang w:val="lv-LV"/>
        </w:rPr>
        <w:t>13</w:t>
      </w:r>
      <w:r w:rsidRPr="00964F42">
        <w:rPr>
          <w:sz w:val="22"/>
          <w:szCs w:val="22"/>
          <w:lang w:val="lv-LV"/>
        </w:rPr>
        <w:t xml:space="preserve"> (</w:t>
      </w:r>
      <w:r w:rsidR="00964F42">
        <w:rPr>
          <w:sz w:val="22"/>
          <w:szCs w:val="22"/>
          <w:lang w:val="lv-LV"/>
        </w:rPr>
        <w:t>trīspadsmit</w:t>
      </w:r>
      <w:r w:rsidRPr="00964F42">
        <w:rPr>
          <w:sz w:val="22"/>
          <w:szCs w:val="22"/>
          <w:lang w:val="lv-LV"/>
        </w:rPr>
        <w:t xml:space="preserve">) lapām, ar 4 (četriem) pielikumiem, kopā uz </w:t>
      </w:r>
      <w:r w:rsidR="00964F42">
        <w:rPr>
          <w:sz w:val="22"/>
          <w:szCs w:val="22"/>
          <w:lang w:val="lv-LV"/>
        </w:rPr>
        <w:t xml:space="preserve">40 </w:t>
      </w:r>
      <w:r w:rsidRPr="00964F42">
        <w:rPr>
          <w:sz w:val="22"/>
          <w:szCs w:val="22"/>
          <w:lang w:val="lv-LV"/>
        </w:rPr>
        <w:t>(</w:t>
      </w:r>
      <w:r w:rsidR="00964F42">
        <w:rPr>
          <w:sz w:val="22"/>
          <w:szCs w:val="22"/>
          <w:lang w:val="lv-LV"/>
        </w:rPr>
        <w:t>četrdesm</w:t>
      </w:r>
      <w:r w:rsidR="00823609">
        <w:rPr>
          <w:sz w:val="22"/>
          <w:szCs w:val="22"/>
          <w:lang w:val="lv-LV"/>
        </w:rPr>
        <w:t>it</w:t>
      </w:r>
      <w:r w:rsidRPr="00964F42">
        <w:rPr>
          <w:sz w:val="22"/>
          <w:szCs w:val="22"/>
          <w:lang w:val="lv-LV"/>
        </w:rPr>
        <w:t>) lapām.</w:t>
      </w:r>
    </w:p>
    <w:p w14:paraId="76004E17" w14:textId="77777777" w:rsidR="00BF2C6F" w:rsidRDefault="00BF2C6F" w:rsidP="00BF2C6F">
      <w:pPr>
        <w:pStyle w:val="ListParagraph"/>
        <w:spacing w:before="120" w:after="120"/>
        <w:ind w:left="576"/>
        <w:jc w:val="both"/>
        <w:rPr>
          <w:sz w:val="22"/>
          <w:szCs w:val="22"/>
          <w:lang w:val="lv-LV"/>
        </w:rPr>
      </w:pPr>
    </w:p>
    <w:p w14:paraId="7058DE78" w14:textId="77777777" w:rsidR="00B12431" w:rsidRDefault="00B12431" w:rsidP="00BF2C6F">
      <w:pPr>
        <w:pStyle w:val="ListParagraph"/>
        <w:spacing w:before="120" w:after="120"/>
        <w:ind w:left="576"/>
        <w:jc w:val="both"/>
        <w:rPr>
          <w:sz w:val="22"/>
          <w:szCs w:val="22"/>
          <w:lang w:val="lv-LV"/>
        </w:rPr>
      </w:pPr>
    </w:p>
    <w:p w14:paraId="13B97CC4" w14:textId="77777777" w:rsidR="001C21E7" w:rsidRDefault="001C21E7" w:rsidP="00BF2C6F">
      <w:pPr>
        <w:pStyle w:val="ListParagraph"/>
        <w:spacing w:before="120" w:after="120"/>
        <w:ind w:left="576"/>
        <w:jc w:val="both"/>
        <w:rPr>
          <w:sz w:val="22"/>
          <w:szCs w:val="22"/>
          <w:lang w:val="lv-LV"/>
        </w:rPr>
      </w:pPr>
    </w:p>
    <w:p w14:paraId="29AB867D" w14:textId="77777777" w:rsidR="001C21E7" w:rsidRDefault="001C21E7" w:rsidP="00BF2C6F">
      <w:pPr>
        <w:pStyle w:val="ListParagraph"/>
        <w:spacing w:before="120" w:after="120"/>
        <w:ind w:left="576"/>
        <w:jc w:val="both"/>
        <w:rPr>
          <w:sz w:val="22"/>
          <w:szCs w:val="22"/>
          <w:lang w:val="lv-LV"/>
        </w:rPr>
      </w:pPr>
    </w:p>
    <w:p w14:paraId="75766BE4" w14:textId="77777777" w:rsidR="001C21E7" w:rsidRDefault="001C21E7" w:rsidP="00BF2C6F">
      <w:pPr>
        <w:pStyle w:val="ListParagraph"/>
        <w:spacing w:before="120" w:after="120"/>
        <w:ind w:left="576"/>
        <w:jc w:val="both"/>
        <w:rPr>
          <w:sz w:val="22"/>
          <w:szCs w:val="22"/>
          <w:lang w:val="lv-LV"/>
        </w:rPr>
      </w:pPr>
    </w:p>
    <w:p w14:paraId="74BD06FB" w14:textId="77777777" w:rsidR="001C21E7" w:rsidRPr="00182996" w:rsidRDefault="001C21E7" w:rsidP="00BF2C6F">
      <w:pPr>
        <w:pStyle w:val="ListParagraph"/>
        <w:spacing w:before="120" w:after="120"/>
        <w:ind w:left="576"/>
        <w:jc w:val="both"/>
        <w:rPr>
          <w:sz w:val="22"/>
          <w:szCs w:val="22"/>
          <w:lang w:val="lv-LV"/>
        </w:rPr>
      </w:pPr>
    </w:p>
    <w:p w14:paraId="04C0C5A4" w14:textId="77777777" w:rsidR="00BF2C6F" w:rsidRPr="00182996" w:rsidRDefault="00BF2C6F" w:rsidP="00BF2C6F">
      <w:pPr>
        <w:spacing w:before="120" w:after="120"/>
        <w:jc w:val="both"/>
        <w:rPr>
          <w:sz w:val="22"/>
          <w:szCs w:val="22"/>
        </w:rPr>
      </w:pPr>
      <w:r w:rsidRPr="00182996">
        <w:rPr>
          <w:sz w:val="22"/>
          <w:szCs w:val="22"/>
        </w:rPr>
        <w:t>Pielikumā:</w:t>
      </w:r>
    </w:p>
    <w:p w14:paraId="726ACCA9" w14:textId="77777777" w:rsidR="00BF2C6F" w:rsidRPr="00182996" w:rsidRDefault="00BF2C6F" w:rsidP="004D69CC">
      <w:pPr>
        <w:pStyle w:val="ListParagraph"/>
        <w:numPr>
          <w:ilvl w:val="0"/>
          <w:numId w:val="23"/>
        </w:numPr>
        <w:spacing w:before="120" w:after="120"/>
        <w:jc w:val="both"/>
        <w:rPr>
          <w:sz w:val="22"/>
          <w:szCs w:val="22"/>
          <w:lang w:val="lv-LV"/>
        </w:rPr>
      </w:pPr>
      <w:r w:rsidRPr="00182996">
        <w:rPr>
          <w:sz w:val="22"/>
          <w:szCs w:val="22"/>
          <w:lang w:val="lv-LV"/>
        </w:rPr>
        <w:t>1. pielikums “Tehniskā specifikācija”;</w:t>
      </w:r>
    </w:p>
    <w:p w14:paraId="063A766B" w14:textId="5B001663" w:rsidR="00BF2C6F" w:rsidRPr="001C21E7" w:rsidRDefault="00BF2C6F" w:rsidP="004D69CC">
      <w:pPr>
        <w:pStyle w:val="ListParagraph"/>
        <w:numPr>
          <w:ilvl w:val="0"/>
          <w:numId w:val="23"/>
        </w:numPr>
        <w:spacing w:before="120" w:after="120"/>
        <w:jc w:val="both"/>
        <w:rPr>
          <w:sz w:val="22"/>
          <w:szCs w:val="22"/>
          <w:lang w:val="lv-LV"/>
        </w:rPr>
      </w:pPr>
      <w:r w:rsidRPr="001C21E7">
        <w:rPr>
          <w:sz w:val="22"/>
          <w:szCs w:val="22"/>
          <w:lang w:val="lv-LV"/>
        </w:rPr>
        <w:t>2. pielikums “Tehniskais piedāvājums”</w:t>
      </w:r>
      <w:r w:rsidR="001C21E7">
        <w:rPr>
          <w:sz w:val="22"/>
          <w:szCs w:val="22"/>
          <w:lang w:val="lv-LV"/>
        </w:rPr>
        <w:t xml:space="preserve"> (pievienotas 2 atsevišķas datnes)</w:t>
      </w:r>
      <w:r w:rsidRPr="001C21E7">
        <w:rPr>
          <w:sz w:val="22"/>
          <w:szCs w:val="22"/>
          <w:lang w:val="lv-LV"/>
        </w:rPr>
        <w:t>;</w:t>
      </w:r>
    </w:p>
    <w:p w14:paraId="0BDDA6A3" w14:textId="6E55E70D" w:rsidR="00BF2C6F" w:rsidRPr="00182996" w:rsidRDefault="00BF2C6F" w:rsidP="004D69CC">
      <w:pPr>
        <w:pStyle w:val="ListParagraph"/>
        <w:numPr>
          <w:ilvl w:val="0"/>
          <w:numId w:val="23"/>
        </w:numPr>
        <w:spacing w:before="120" w:after="120"/>
        <w:jc w:val="both"/>
        <w:rPr>
          <w:sz w:val="22"/>
          <w:szCs w:val="22"/>
          <w:lang w:val="lv-LV"/>
        </w:rPr>
      </w:pPr>
      <w:r w:rsidRPr="00182996">
        <w:rPr>
          <w:sz w:val="22"/>
          <w:szCs w:val="22"/>
          <w:lang w:val="lv-LV"/>
        </w:rPr>
        <w:t>3. pielikums “Finanšu piedāvājums”</w:t>
      </w:r>
      <w:r w:rsidR="002656E1">
        <w:rPr>
          <w:sz w:val="22"/>
          <w:szCs w:val="22"/>
          <w:lang w:val="lv-LV"/>
        </w:rPr>
        <w:t xml:space="preserve"> (pievienota 1 atsevišķa datne)</w:t>
      </w:r>
      <w:r w:rsidRPr="00182996">
        <w:rPr>
          <w:sz w:val="22"/>
          <w:szCs w:val="22"/>
          <w:lang w:val="lv-LV"/>
        </w:rPr>
        <w:t xml:space="preserve">; </w:t>
      </w:r>
    </w:p>
    <w:p w14:paraId="514E84CB" w14:textId="1BBD0FA6" w:rsidR="00BF2C6F" w:rsidRPr="00445230" w:rsidRDefault="00BF2C6F" w:rsidP="004D69CC">
      <w:pPr>
        <w:pStyle w:val="ListParagraph"/>
        <w:numPr>
          <w:ilvl w:val="0"/>
          <w:numId w:val="23"/>
        </w:numPr>
        <w:spacing w:before="120" w:after="120"/>
        <w:jc w:val="both"/>
        <w:rPr>
          <w:sz w:val="22"/>
          <w:szCs w:val="22"/>
          <w:lang w:val="lv-LV"/>
        </w:rPr>
      </w:pPr>
      <w:r w:rsidRPr="00445230">
        <w:rPr>
          <w:sz w:val="22"/>
          <w:szCs w:val="22"/>
          <w:lang w:val="lv-LV"/>
        </w:rPr>
        <w:t>4. pielikums “Pasūtījuma līgums”</w:t>
      </w:r>
      <w:r w:rsidR="000C08E6" w:rsidRPr="00445230">
        <w:rPr>
          <w:sz w:val="22"/>
          <w:szCs w:val="22"/>
          <w:lang w:val="lv-LV"/>
        </w:rPr>
        <w:t>;</w:t>
      </w:r>
    </w:p>
    <w:p w14:paraId="18EA6F89" w14:textId="2FA83FDB" w:rsidR="000C08E6" w:rsidRPr="00445230" w:rsidRDefault="000C08E6" w:rsidP="004D69CC">
      <w:pPr>
        <w:pStyle w:val="ListParagraph"/>
        <w:numPr>
          <w:ilvl w:val="0"/>
          <w:numId w:val="23"/>
        </w:numPr>
        <w:spacing w:before="120" w:after="120"/>
        <w:jc w:val="both"/>
        <w:rPr>
          <w:sz w:val="22"/>
          <w:szCs w:val="22"/>
          <w:lang w:val="lv-LV"/>
        </w:rPr>
      </w:pPr>
      <w:r w:rsidRPr="00445230">
        <w:rPr>
          <w:sz w:val="22"/>
          <w:szCs w:val="22"/>
          <w:lang w:val="lv-LV"/>
        </w:rPr>
        <w:t>5.pielikums “2024.gada 14.augusta Piegādātāju apvienības sadarbības līgums” (pievienota 1 atsevišķa datne).</w:t>
      </w:r>
    </w:p>
    <w:p w14:paraId="4C4947D2" w14:textId="77777777" w:rsidR="00BF2C6F" w:rsidRPr="00182996" w:rsidRDefault="00BF2C6F" w:rsidP="00BF2C6F">
      <w:pPr>
        <w:pStyle w:val="ListParagraph"/>
        <w:spacing w:before="120" w:after="120"/>
        <w:ind w:left="576"/>
        <w:jc w:val="both"/>
        <w:rPr>
          <w:sz w:val="22"/>
          <w:szCs w:val="22"/>
          <w:lang w:val="lv-LV"/>
        </w:rPr>
      </w:pPr>
    </w:p>
    <w:p w14:paraId="78A9E4E3" w14:textId="77777777" w:rsidR="000C00C9" w:rsidRPr="00182996" w:rsidRDefault="000C00C9" w:rsidP="00BF2C6F">
      <w:pPr>
        <w:pStyle w:val="ListParagraph"/>
        <w:spacing w:before="120" w:after="120"/>
        <w:ind w:left="576"/>
        <w:jc w:val="both"/>
        <w:rPr>
          <w:sz w:val="22"/>
          <w:szCs w:val="22"/>
          <w:lang w:val="lv-LV"/>
        </w:rPr>
      </w:pPr>
    </w:p>
    <w:p w14:paraId="3AA23FDB" w14:textId="77777777" w:rsidR="000C00C9" w:rsidRPr="00182996" w:rsidRDefault="000C00C9" w:rsidP="00BF2C6F">
      <w:pPr>
        <w:pStyle w:val="ListParagraph"/>
        <w:spacing w:before="120" w:after="120"/>
        <w:ind w:left="576"/>
        <w:jc w:val="both"/>
        <w:rPr>
          <w:sz w:val="22"/>
          <w:szCs w:val="22"/>
          <w:lang w:val="lv-LV"/>
        </w:rPr>
      </w:pPr>
    </w:p>
    <w:p w14:paraId="32552898" w14:textId="77777777" w:rsidR="00BF2C6F" w:rsidRPr="00182996" w:rsidRDefault="00BF2C6F" w:rsidP="004D69CC">
      <w:pPr>
        <w:pStyle w:val="ListParagraph"/>
        <w:numPr>
          <w:ilvl w:val="0"/>
          <w:numId w:val="19"/>
        </w:numPr>
        <w:spacing w:before="120" w:after="120"/>
        <w:ind w:left="431" w:hanging="431"/>
        <w:contextualSpacing w:val="0"/>
        <w:jc w:val="center"/>
        <w:rPr>
          <w:b/>
          <w:sz w:val="22"/>
          <w:szCs w:val="22"/>
          <w:lang w:val="lv-LV"/>
        </w:rPr>
      </w:pPr>
      <w:r w:rsidRPr="00182996">
        <w:rPr>
          <w:b/>
          <w:sz w:val="22"/>
          <w:szCs w:val="22"/>
          <w:lang w:val="lv-LV"/>
        </w:rPr>
        <w:t>Līdzēju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F2C6F" w:rsidRPr="00182996" w14:paraId="57678444" w14:textId="77777777">
        <w:tc>
          <w:tcPr>
            <w:tcW w:w="4530" w:type="dxa"/>
          </w:tcPr>
          <w:p w14:paraId="080318E1" w14:textId="77777777" w:rsidR="00BF2C6F" w:rsidRPr="00182996" w:rsidRDefault="00BF2C6F">
            <w:pPr>
              <w:spacing w:before="120" w:after="120"/>
              <w:rPr>
                <w:b/>
                <w:sz w:val="22"/>
                <w:szCs w:val="22"/>
              </w:rPr>
            </w:pPr>
            <w:r w:rsidRPr="00182996">
              <w:rPr>
                <w:b/>
                <w:sz w:val="22"/>
                <w:szCs w:val="22"/>
              </w:rPr>
              <w:t>Pasūtītājs:</w:t>
            </w:r>
          </w:p>
        </w:tc>
        <w:tc>
          <w:tcPr>
            <w:tcW w:w="4531" w:type="dxa"/>
          </w:tcPr>
          <w:p w14:paraId="79DE120D" w14:textId="77777777" w:rsidR="00BF2C6F" w:rsidRPr="00182996" w:rsidRDefault="00BF2C6F">
            <w:pPr>
              <w:spacing w:before="120" w:after="120"/>
              <w:rPr>
                <w:b/>
                <w:sz w:val="22"/>
                <w:szCs w:val="22"/>
              </w:rPr>
            </w:pPr>
            <w:r w:rsidRPr="00182996">
              <w:rPr>
                <w:b/>
                <w:sz w:val="22"/>
                <w:szCs w:val="22"/>
              </w:rPr>
              <w:t>Izpildītājs:</w:t>
            </w:r>
          </w:p>
        </w:tc>
      </w:tr>
      <w:tr w:rsidR="00BF2C6F" w:rsidRPr="00182996" w14:paraId="6F42F49E" w14:textId="77777777">
        <w:tc>
          <w:tcPr>
            <w:tcW w:w="4530" w:type="dxa"/>
          </w:tcPr>
          <w:p w14:paraId="394A152C" w14:textId="00F17C6E" w:rsidR="00BF2C6F" w:rsidRPr="00182996" w:rsidRDefault="00862D78">
            <w:pPr>
              <w:rPr>
                <w:b/>
                <w:sz w:val="22"/>
                <w:szCs w:val="22"/>
              </w:rPr>
            </w:pPr>
            <w:r w:rsidRPr="00182996">
              <w:rPr>
                <w:b/>
                <w:sz w:val="22"/>
                <w:szCs w:val="22"/>
              </w:rPr>
              <w:t>Viedās administrācijas</w:t>
            </w:r>
            <w:r w:rsidR="00BF2C6F" w:rsidRPr="00182996">
              <w:rPr>
                <w:b/>
                <w:sz w:val="22"/>
                <w:szCs w:val="22"/>
              </w:rPr>
              <w:t xml:space="preserve"> un reģionālās attīstības ministrija</w:t>
            </w:r>
          </w:p>
          <w:p w14:paraId="6A1B051C" w14:textId="77777777" w:rsidR="00BF2C6F" w:rsidRPr="00182996" w:rsidRDefault="00BF2C6F">
            <w:pPr>
              <w:rPr>
                <w:sz w:val="22"/>
                <w:szCs w:val="22"/>
              </w:rPr>
            </w:pPr>
            <w:r w:rsidRPr="00182996">
              <w:rPr>
                <w:sz w:val="22"/>
                <w:szCs w:val="22"/>
              </w:rPr>
              <w:t>Peldu iela 25, Rīga, LV – 1494</w:t>
            </w:r>
          </w:p>
          <w:p w14:paraId="299FF1FE" w14:textId="77777777" w:rsidR="00BF2C6F" w:rsidRPr="00182996" w:rsidRDefault="00BF2C6F">
            <w:pPr>
              <w:rPr>
                <w:sz w:val="22"/>
                <w:szCs w:val="22"/>
              </w:rPr>
            </w:pPr>
            <w:r w:rsidRPr="00182996">
              <w:rPr>
                <w:sz w:val="22"/>
                <w:szCs w:val="22"/>
              </w:rPr>
              <w:t>Reģ. Nr. 90000028508</w:t>
            </w:r>
          </w:p>
          <w:p w14:paraId="7813698C" w14:textId="77777777" w:rsidR="00BF2C6F" w:rsidRPr="006224D4" w:rsidRDefault="00BF2C6F">
            <w:pPr>
              <w:rPr>
                <w:sz w:val="22"/>
                <w:szCs w:val="22"/>
              </w:rPr>
            </w:pPr>
            <w:r w:rsidRPr="006224D4">
              <w:rPr>
                <w:sz w:val="22"/>
                <w:szCs w:val="22"/>
              </w:rPr>
              <w:t xml:space="preserve">Norēķinu konts: </w:t>
            </w:r>
          </w:p>
          <w:p w14:paraId="1BC51C9E" w14:textId="77777777" w:rsidR="00BF2C6F" w:rsidRPr="006224D4" w:rsidRDefault="00BF2C6F">
            <w:pPr>
              <w:jc w:val="both"/>
              <w:rPr>
                <w:sz w:val="22"/>
                <w:szCs w:val="22"/>
              </w:rPr>
            </w:pPr>
            <w:r w:rsidRPr="006224D4">
              <w:rPr>
                <w:sz w:val="22"/>
                <w:szCs w:val="22"/>
              </w:rPr>
              <w:t xml:space="preserve">Valsts kase </w:t>
            </w:r>
          </w:p>
          <w:p w14:paraId="73E79D81" w14:textId="105AA4B4" w:rsidR="00BF2C6F" w:rsidRPr="00182996" w:rsidRDefault="00BF2C6F">
            <w:pPr>
              <w:jc w:val="both"/>
              <w:rPr>
                <w:sz w:val="22"/>
                <w:szCs w:val="22"/>
              </w:rPr>
            </w:pPr>
            <w:r w:rsidRPr="006224D4">
              <w:rPr>
                <w:sz w:val="22"/>
                <w:szCs w:val="22"/>
              </w:rPr>
              <w:t>Konta Nr</w:t>
            </w:r>
            <w:r w:rsidRPr="00182996">
              <w:rPr>
                <w:sz w:val="22"/>
                <w:szCs w:val="22"/>
              </w:rPr>
              <w:t>.</w:t>
            </w:r>
            <w:r w:rsidR="00957F5E" w:rsidRPr="00182996">
              <w:rPr>
                <w:sz w:val="22"/>
                <w:szCs w:val="22"/>
              </w:rPr>
              <w:t xml:space="preserve">: </w:t>
            </w:r>
            <w:r w:rsidR="00391071">
              <w:rPr>
                <w:sz w:val="22"/>
                <w:szCs w:val="22"/>
              </w:rPr>
              <w:t>LV74TREL221049695900B</w:t>
            </w:r>
          </w:p>
          <w:p w14:paraId="17926257" w14:textId="313BDA18" w:rsidR="00BF2C6F" w:rsidRPr="00182996" w:rsidRDefault="00BF2C6F">
            <w:pPr>
              <w:jc w:val="both"/>
              <w:rPr>
                <w:sz w:val="22"/>
                <w:szCs w:val="22"/>
              </w:rPr>
            </w:pPr>
            <w:r w:rsidRPr="00182996">
              <w:rPr>
                <w:sz w:val="22"/>
                <w:szCs w:val="22"/>
              </w:rPr>
              <w:t xml:space="preserve">Kods: </w:t>
            </w:r>
            <w:r w:rsidR="00391071">
              <w:rPr>
                <w:sz w:val="22"/>
                <w:szCs w:val="22"/>
              </w:rPr>
              <w:t>TRELLV22</w:t>
            </w:r>
          </w:p>
          <w:p w14:paraId="65D35C79" w14:textId="77777777" w:rsidR="00BF2C6F" w:rsidRPr="00182996" w:rsidRDefault="00BF2C6F">
            <w:pPr>
              <w:rPr>
                <w:b/>
                <w:sz w:val="22"/>
                <w:szCs w:val="22"/>
              </w:rPr>
            </w:pPr>
          </w:p>
        </w:tc>
        <w:tc>
          <w:tcPr>
            <w:tcW w:w="4531" w:type="dxa"/>
          </w:tcPr>
          <w:p w14:paraId="27478868" w14:textId="051B290C" w:rsidR="00BF2C6F" w:rsidRPr="003B5AC7" w:rsidRDefault="00957F5E">
            <w:pPr>
              <w:rPr>
                <w:sz w:val="22"/>
                <w:szCs w:val="22"/>
              </w:rPr>
            </w:pPr>
            <w:r w:rsidRPr="003B5AC7">
              <w:rPr>
                <w:b/>
                <w:sz w:val="22"/>
                <w:szCs w:val="22"/>
              </w:rPr>
              <w:t xml:space="preserve">Personu apvienība, ko veido SIA "MIXD", reģ. Nr. 51203060541 un SIA “Dingo&amp;Schwarz”, reģ. Nr. 40203325603 </w:t>
            </w:r>
            <w:r w:rsidR="00BF2C6F" w:rsidRPr="003B5AC7">
              <w:rPr>
                <w:sz w:val="22"/>
                <w:szCs w:val="22"/>
              </w:rPr>
              <w:t>Norēķinu konts:</w:t>
            </w:r>
            <w:r w:rsidR="003B5AC7" w:rsidRPr="003B5AC7">
              <w:rPr>
                <w:sz w:val="22"/>
                <w:szCs w:val="22"/>
              </w:rPr>
              <w:t xml:space="preserve"> SIA “MIXD”</w:t>
            </w:r>
          </w:p>
          <w:p w14:paraId="108CB176" w14:textId="4C4D2F66" w:rsidR="00957F5E" w:rsidRPr="003B5AC7" w:rsidRDefault="00957F5E">
            <w:pPr>
              <w:rPr>
                <w:bCs/>
                <w:sz w:val="22"/>
                <w:szCs w:val="22"/>
              </w:rPr>
            </w:pPr>
            <w:r w:rsidRPr="003B5AC7">
              <w:rPr>
                <w:bCs/>
                <w:sz w:val="22"/>
                <w:szCs w:val="22"/>
              </w:rPr>
              <w:t>Banka</w:t>
            </w:r>
            <w:r w:rsidR="003B5AC7" w:rsidRPr="003B5AC7">
              <w:rPr>
                <w:bCs/>
                <w:sz w:val="22"/>
                <w:szCs w:val="22"/>
              </w:rPr>
              <w:t>: AS „Rietumu Banka”</w:t>
            </w:r>
          </w:p>
          <w:p w14:paraId="289C9EC6" w14:textId="388B7AB4" w:rsidR="00957F5E" w:rsidRPr="003B5AC7" w:rsidRDefault="00957F5E">
            <w:pPr>
              <w:rPr>
                <w:bCs/>
                <w:sz w:val="22"/>
                <w:szCs w:val="22"/>
              </w:rPr>
            </w:pPr>
            <w:r w:rsidRPr="003B5AC7">
              <w:rPr>
                <w:bCs/>
                <w:sz w:val="22"/>
                <w:szCs w:val="22"/>
              </w:rPr>
              <w:t>Konta Nr.:</w:t>
            </w:r>
            <w:r w:rsidR="003B5AC7" w:rsidRPr="003B5AC7">
              <w:rPr>
                <w:bCs/>
                <w:sz w:val="22"/>
                <w:szCs w:val="22"/>
              </w:rPr>
              <w:t xml:space="preserve"> LV98RTMB0000701801273</w:t>
            </w:r>
          </w:p>
          <w:p w14:paraId="26463A9A" w14:textId="09936C9C" w:rsidR="00957F5E" w:rsidRPr="003B5AC7" w:rsidRDefault="00957F5E">
            <w:pPr>
              <w:rPr>
                <w:b/>
                <w:sz w:val="22"/>
                <w:szCs w:val="22"/>
              </w:rPr>
            </w:pPr>
            <w:r w:rsidRPr="003B5AC7">
              <w:rPr>
                <w:bCs/>
                <w:sz w:val="22"/>
                <w:szCs w:val="22"/>
              </w:rPr>
              <w:t>Kods:</w:t>
            </w:r>
            <w:r w:rsidR="003B5AC7" w:rsidRPr="003B5AC7">
              <w:rPr>
                <w:rFonts w:ascii="Arial" w:hAnsi="Arial" w:cs="Arial"/>
                <w:color w:val="222222"/>
                <w:shd w:val="clear" w:color="auto" w:fill="FFFFFF"/>
              </w:rPr>
              <w:t xml:space="preserve"> </w:t>
            </w:r>
            <w:r w:rsidR="003B5AC7" w:rsidRPr="003B5AC7">
              <w:rPr>
                <w:bCs/>
                <w:sz w:val="22"/>
                <w:szCs w:val="22"/>
              </w:rPr>
              <w:t>RTMBLV2X</w:t>
            </w:r>
          </w:p>
        </w:tc>
      </w:tr>
      <w:tr w:rsidR="000C00C9" w:rsidRPr="00182996" w14:paraId="2D947443" w14:textId="77777777">
        <w:tc>
          <w:tcPr>
            <w:tcW w:w="4530" w:type="dxa"/>
          </w:tcPr>
          <w:p w14:paraId="424DC7AE" w14:textId="77777777" w:rsidR="000C00C9" w:rsidRPr="00182996" w:rsidRDefault="000C00C9" w:rsidP="000C00C9">
            <w:pPr>
              <w:rPr>
                <w:sz w:val="22"/>
                <w:szCs w:val="22"/>
              </w:rPr>
            </w:pPr>
          </w:p>
          <w:p w14:paraId="3CF22FF6" w14:textId="77777777" w:rsidR="000C00C9" w:rsidRPr="00182996" w:rsidRDefault="000C00C9" w:rsidP="000C00C9">
            <w:pPr>
              <w:autoSpaceDN w:val="0"/>
              <w:jc w:val="both"/>
              <w:textAlignment w:val="baseline"/>
              <w:rPr>
                <w:color w:val="000000"/>
                <w:kern w:val="3"/>
              </w:rPr>
            </w:pPr>
          </w:p>
          <w:p w14:paraId="3226B5D4" w14:textId="77777777" w:rsidR="000C00C9" w:rsidRPr="00182996" w:rsidRDefault="000C00C9" w:rsidP="000C00C9">
            <w:pPr>
              <w:rPr>
                <w:sz w:val="22"/>
                <w:szCs w:val="22"/>
              </w:rPr>
            </w:pPr>
            <w:r w:rsidRPr="00182996">
              <w:rPr>
                <w:sz w:val="22"/>
                <w:szCs w:val="22"/>
              </w:rPr>
              <w:t>Projektu pārvaldības departamenta</w:t>
            </w:r>
          </w:p>
          <w:p w14:paraId="5F0C25D0" w14:textId="261CC9BF" w:rsidR="000C00C9" w:rsidRPr="00182996" w:rsidRDefault="000C00C9" w:rsidP="000C00C9">
            <w:pPr>
              <w:rPr>
                <w:sz w:val="22"/>
                <w:szCs w:val="22"/>
              </w:rPr>
            </w:pPr>
            <w:r w:rsidRPr="00182996">
              <w:rPr>
                <w:sz w:val="22"/>
                <w:szCs w:val="22"/>
              </w:rPr>
              <w:t>direktors</w:t>
            </w:r>
          </w:p>
          <w:p w14:paraId="154CEF3B" w14:textId="113F0D11" w:rsidR="000C00C9" w:rsidRPr="00182996" w:rsidRDefault="000C00C9" w:rsidP="000C00C9">
            <w:pPr>
              <w:rPr>
                <w:sz w:val="22"/>
                <w:szCs w:val="22"/>
              </w:rPr>
            </w:pPr>
            <w:r w:rsidRPr="00182996">
              <w:rPr>
                <w:sz w:val="22"/>
                <w:szCs w:val="22"/>
              </w:rPr>
              <w:t>Uģis Jurševics</w:t>
            </w:r>
          </w:p>
          <w:p w14:paraId="43825F7C" w14:textId="77777777" w:rsidR="000C00C9" w:rsidRPr="00182996" w:rsidRDefault="000C00C9" w:rsidP="000C00C9">
            <w:pPr>
              <w:rPr>
                <w:sz w:val="22"/>
                <w:szCs w:val="22"/>
              </w:rPr>
            </w:pPr>
          </w:p>
          <w:p w14:paraId="7B95E299" w14:textId="77777777" w:rsidR="000C00C9" w:rsidRPr="00182996" w:rsidRDefault="000C00C9" w:rsidP="000C00C9">
            <w:pPr>
              <w:rPr>
                <w:sz w:val="22"/>
                <w:szCs w:val="22"/>
              </w:rPr>
            </w:pPr>
          </w:p>
          <w:p w14:paraId="4022FD85" w14:textId="77777777" w:rsidR="000C00C9" w:rsidRPr="00182996" w:rsidRDefault="000C00C9" w:rsidP="000C00C9">
            <w:pPr>
              <w:rPr>
                <w:sz w:val="22"/>
                <w:szCs w:val="22"/>
              </w:rPr>
            </w:pPr>
          </w:p>
          <w:p w14:paraId="1964AD90" w14:textId="77777777" w:rsidR="000C00C9" w:rsidRPr="00182996" w:rsidRDefault="000C00C9" w:rsidP="000C00C9">
            <w:pPr>
              <w:jc w:val="both"/>
              <w:rPr>
                <w:sz w:val="22"/>
                <w:szCs w:val="22"/>
                <w:lang w:eastAsia="lv-LV"/>
              </w:rPr>
            </w:pPr>
            <w:r w:rsidRPr="00182996">
              <w:rPr>
                <w:sz w:val="22"/>
                <w:szCs w:val="22"/>
                <w:lang w:eastAsia="lv-LV"/>
              </w:rPr>
              <w:t>_________________</w:t>
            </w:r>
          </w:p>
          <w:p w14:paraId="46632369" w14:textId="77777777" w:rsidR="000C00C9" w:rsidRPr="00182996" w:rsidRDefault="000C00C9" w:rsidP="000C00C9">
            <w:pPr>
              <w:rPr>
                <w:sz w:val="22"/>
                <w:szCs w:val="22"/>
              </w:rPr>
            </w:pPr>
            <w:r w:rsidRPr="00182996">
              <w:rPr>
                <w:sz w:val="22"/>
                <w:szCs w:val="22"/>
              </w:rPr>
              <w:t>Paraksts*</w:t>
            </w:r>
          </w:p>
          <w:p w14:paraId="64525287" w14:textId="77777777" w:rsidR="000C00C9" w:rsidRPr="00182996" w:rsidRDefault="000C00C9" w:rsidP="000C00C9">
            <w:pPr>
              <w:rPr>
                <w:sz w:val="22"/>
                <w:szCs w:val="22"/>
              </w:rPr>
            </w:pPr>
          </w:p>
          <w:p w14:paraId="427A7350" w14:textId="77777777" w:rsidR="00957F5E" w:rsidRPr="00182996" w:rsidRDefault="00957F5E" w:rsidP="000C00C9">
            <w:pPr>
              <w:rPr>
                <w:sz w:val="22"/>
                <w:szCs w:val="22"/>
              </w:rPr>
            </w:pPr>
          </w:p>
          <w:p w14:paraId="09BF5030" w14:textId="77777777" w:rsidR="00957F5E" w:rsidRPr="00182996" w:rsidRDefault="00957F5E" w:rsidP="000C00C9">
            <w:pPr>
              <w:rPr>
                <w:sz w:val="22"/>
                <w:szCs w:val="22"/>
              </w:rPr>
            </w:pPr>
          </w:p>
          <w:p w14:paraId="76AF46F5" w14:textId="77777777" w:rsidR="000C00C9" w:rsidRPr="00182996" w:rsidRDefault="000C00C9" w:rsidP="000C00C9">
            <w:pPr>
              <w:rPr>
                <w:sz w:val="22"/>
                <w:szCs w:val="22"/>
              </w:rPr>
            </w:pPr>
          </w:p>
        </w:tc>
        <w:tc>
          <w:tcPr>
            <w:tcW w:w="4531" w:type="dxa"/>
          </w:tcPr>
          <w:p w14:paraId="4534E7A6" w14:textId="77777777" w:rsidR="000C00C9" w:rsidRPr="00182996" w:rsidRDefault="000C00C9" w:rsidP="000C00C9">
            <w:pPr>
              <w:rPr>
                <w:sz w:val="22"/>
                <w:szCs w:val="22"/>
              </w:rPr>
            </w:pPr>
          </w:p>
          <w:p w14:paraId="4FB0CB87" w14:textId="34C7C7B4" w:rsidR="000C00C9" w:rsidRPr="00182996" w:rsidRDefault="000C00C9" w:rsidP="000C00C9">
            <w:pPr>
              <w:rPr>
                <w:sz w:val="22"/>
                <w:szCs w:val="22"/>
              </w:rPr>
            </w:pPr>
          </w:p>
          <w:p w14:paraId="468952EE" w14:textId="7DC1F55C" w:rsidR="00957F5E" w:rsidRPr="00182996" w:rsidRDefault="00957F5E" w:rsidP="000C00C9">
            <w:pPr>
              <w:rPr>
                <w:sz w:val="22"/>
                <w:szCs w:val="22"/>
              </w:rPr>
            </w:pPr>
            <w:r w:rsidRPr="00182996">
              <w:rPr>
                <w:sz w:val="22"/>
                <w:szCs w:val="22"/>
              </w:rPr>
              <w:t>SIA “MIXD” valdes locekle</w:t>
            </w:r>
          </w:p>
          <w:p w14:paraId="4C7CCDBD" w14:textId="61A6A821" w:rsidR="000C00C9" w:rsidRPr="00182996" w:rsidRDefault="00957F5E" w:rsidP="000C00C9">
            <w:pPr>
              <w:rPr>
                <w:sz w:val="22"/>
                <w:szCs w:val="22"/>
              </w:rPr>
            </w:pPr>
            <w:r w:rsidRPr="00182996">
              <w:rPr>
                <w:sz w:val="22"/>
                <w:szCs w:val="22"/>
              </w:rPr>
              <w:t>Nadīna Berķe</w:t>
            </w:r>
          </w:p>
          <w:p w14:paraId="6AEDA160" w14:textId="77777777" w:rsidR="000C00C9" w:rsidRPr="00182996" w:rsidRDefault="000C00C9" w:rsidP="000C00C9">
            <w:pPr>
              <w:rPr>
                <w:sz w:val="22"/>
                <w:szCs w:val="22"/>
              </w:rPr>
            </w:pPr>
          </w:p>
          <w:p w14:paraId="3954D849" w14:textId="77777777" w:rsidR="000C00C9" w:rsidRPr="00182996" w:rsidRDefault="000C00C9" w:rsidP="000C00C9">
            <w:pPr>
              <w:rPr>
                <w:sz w:val="22"/>
                <w:szCs w:val="22"/>
              </w:rPr>
            </w:pPr>
          </w:p>
          <w:p w14:paraId="06FA3E77" w14:textId="77777777" w:rsidR="000C00C9" w:rsidRPr="00182996" w:rsidRDefault="000C00C9" w:rsidP="000C00C9">
            <w:pPr>
              <w:rPr>
                <w:sz w:val="22"/>
                <w:szCs w:val="22"/>
              </w:rPr>
            </w:pPr>
          </w:p>
          <w:p w14:paraId="493B1BD2" w14:textId="77777777" w:rsidR="000C00C9" w:rsidRPr="00182996" w:rsidRDefault="000C00C9" w:rsidP="000C00C9">
            <w:pPr>
              <w:rPr>
                <w:sz w:val="22"/>
                <w:szCs w:val="22"/>
              </w:rPr>
            </w:pPr>
          </w:p>
          <w:p w14:paraId="7BA710CA" w14:textId="77777777" w:rsidR="000C00C9" w:rsidRPr="00182996" w:rsidRDefault="000C00C9" w:rsidP="000C00C9">
            <w:pPr>
              <w:jc w:val="both"/>
              <w:rPr>
                <w:sz w:val="22"/>
                <w:szCs w:val="22"/>
                <w:lang w:eastAsia="lv-LV"/>
              </w:rPr>
            </w:pPr>
            <w:r w:rsidRPr="00182996">
              <w:rPr>
                <w:sz w:val="22"/>
                <w:szCs w:val="22"/>
                <w:lang w:eastAsia="lv-LV"/>
              </w:rPr>
              <w:t>_________________</w:t>
            </w:r>
          </w:p>
          <w:p w14:paraId="533C1CDA" w14:textId="77777777" w:rsidR="000C00C9" w:rsidRPr="00182996" w:rsidRDefault="000C00C9" w:rsidP="000C00C9">
            <w:pPr>
              <w:rPr>
                <w:sz w:val="22"/>
                <w:szCs w:val="22"/>
              </w:rPr>
            </w:pPr>
            <w:r w:rsidRPr="00182996">
              <w:rPr>
                <w:sz w:val="22"/>
                <w:szCs w:val="22"/>
              </w:rPr>
              <w:t>Paraksts*</w:t>
            </w:r>
          </w:p>
          <w:p w14:paraId="3D42250F" w14:textId="77777777" w:rsidR="000C00C9" w:rsidRPr="00182996" w:rsidRDefault="000C00C9" w:rsidP="000C00C9">
            <w:pPr>
              <w:rPr>
                <w:sz w:val="22"/>
                <w:szCs w:val="22"/>
              </w:rPr>
            </w:pPr>
          </w:p>
        </w:tc>
      </w:tr>
    </w:tbl>
    <w:p w14:paraId="333CF094" w14:textId="37C6BC8C" w:rsidR="00BF2C6F" w:rsidRPr="00182996" w:rsidRDefault="00957F5E" w:rsidP="00957F5E">
      <w:pPr>
        <w:keepNext/>
        <w:jc w:val="center"/>
        <w:rPr>
          <w:bCs/>
          <w:i/>
          <w:sz w:val="22"/>
          <w:szCs w:val="22"/>
        </w:rPr>
      </w:pPr>
      <w:r w:rsidRPr="00182996">
        <w:rPr>
          <w:bCs/>
          <w:i/>
          <w:sz w:val="22"/>
          <w:szCs w:val="22"/>
        </w:rPr>
        <w:t>⃰</w:t>
      </w:r>
      <w:r w:rsidR="00BF2C6F" w:rsidRPr="00182996">
        <w:rPr>
          <w:bCs/>
          <w:i/>
          <w:sz w:val="22"/>
          <w:szCs w:val="22"/>
        </w:rPr>
        <w:t>Vienošanās parakstīta ar drošu elektronisko parakstu un satur laika zīmogu.</w:t>
      </w:r>
    </w:p>
    <w:p w14:paraId="43E6271F" w14:textId="535E6D97" w:rsidR="00BF2C6F" w:rsidRPr="00182996" w:rsidRDefault="00BF2C6F" w:rsidP="00BF2C6F">
      <w:pPr>
        <w:rPr>
          <w:b/>
          <w:sz w:val="22"/>
          <w:szCs w:val="22"/>
        </w:rPr>
      </w:pPr>
    </w:p>
    <w:sectPr w:rsidR="00BF2C6F" w:rsidRPr="00182996" w:rsidSect="00C2290E">
      <w:footerReference w:type="even" r:id="rId11"/>
      <w:footerReference w:type="default" r:id="rId12"/>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FE537" w14:textId="77777777" w:rsidR="00767AE5" w:rsidRPr="00D66221" w:rsidRDefault="00767AE5" w:rsidP="006A33DD">
      <w:pPr>
        <w:rPr>
          <w:sz w:val="22"/>
          <w:szCs w:val="22"/>
        </w:rPr>
      </w:pPr>
      <w:r w:rsidRPr="00D66221">
        <w:rPr>
          <w:sz w:val="22"/>
          <w:szCs w:val="22"/>
        </w:rPr>
        <w:separator/>
      </w:r>
    </w:p>
  </w:endnote>
  <w:endnote w:type="continuationSeparator" w:id="0">
    <w:p w14:paraId="3EEAB985" w14:textId="77777777" w:rsidR="00767AE5" w:rsidRPr="00D66221" w:rsidRDefault="00767AE5" w:rsidP="006A33DD">
      <w:pPr>
        <w:rPr>
          <w:sz w:val="22"/>
          <w:szCs w:val="22"/>
        </w:rPr>
      </w:pPr>
      <w:r w:rsidRPr="00D66221">
        <w:rPr>
          <w:sz w:val="22"/>
          <w:szCs w:val="22"/>
        </w:rPr>
        <w:continuationSeparator/>
      </w:r>
    </w:p>
  </w:endnote>
  <w:endnote w:type="continuationNotice" w:id="1">
    <w:p w14:paraId="09BCEE07" w14:textId="77777777" w:rsidR="00767AE5" w:rsidRDefault="00767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00"/>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font>
  <w:font w:name="Consolas">
    <w:panose1 w:val="020B0609020204030204"/>
    <w:charset w:val="00"/>
    <w:family w:val="modern"/>
    <w:pitch w:val="fixed"/>
    <w:sig w:usb0="E10006FF" w:usb1="4000FCFF" w:usb2="00000009" w:usb3="00000000" w:csb0="0000019F" w:csb1="00000000"/>
  </w:font>
  <w:font w:name="DejaVu Sans">
    <w:charset w:val="BA"/>
    <w:family w:val="swiss"/>
    <w:pitch w:val="variable"/>
    <w:sig w:usb0="E7002EFF" w:usb1="D200FDFF" w:usb2="0A04602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E21F5" w14:textId="77777777" w:rsidR="00767AE5" w:rsidRPr="00D66221" w:rsidRDefault="00767AE5" w:rsidP="006A33DD">
      <w:pPr>
        <w:rPr>
          <w:sz w:val="22"/>
          <w:szCs w:val="22"/>
        </w:rPr>
      </w:pPr>
      <w:r w:rsidRPr="00D66221">
        <w:rPr>
          <w:sz w:val="22"/>
          <w:szCs w:val="22"/>
        </w:rPr>
        <w:separator/>
      </w:r>
    </w:p>
  </w:footnote>
  <w:footnote w:type="continuationSeparator" w:id="0">
    <w:p w14:paraId="6ED0FF92" w14:textId="77777777" w:rsidR="00767AE5" w:rsidRPr="00D66221" w:rsidRDefault="00767AE5" w:rsidP="006A33DD">
      <w:pPr>
        <w:rPr>
          <w:sz w:val="22"/>
          <w:szCs w:val="22"/>
        </w:rPr>
      </w:pPr>
      <w:r w:rsidRPr="00D66221">
        <w:rPr>
          <w:sz w:val="22"/>
          <w:szCs w:val="22"/>
        </w:rPr>
        <w:continuationSeparator/>
      </w:r>
    </w:p>
  </w:footnote>
  <w:footnote w:type="continuationNotice" w:id="1">
    <w:p w14:paraId="31190C00" w14:textId="77777777" w:rsidR="00767AE5" w:rsidRDefault="00767A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4460"/>
        </w:tabs>
        <w:ind w:left="4820" w:hanging="360"/>
      </w:pPr>
      <w:rPr>
        <w:b/>
      </w:rPr>
    </w:lvl>
    <w:lvl w:ilvl="1">
      <w:start w:val="1"/>
      <w:numFmt w:val="decimal"/>
      <w:lvlText w:val="9.%2."/>
      <w:lvlJc w:val="left"/>
      <w:pPr>
        <w:tabs>
          <w:tab w:val="num" w:pos="4460"/>
        </w:tabs>
        <w:ind w:left="5342" w:hanging="432"/>
      </w:pPr>
    </w:lvl>
    <w:lvl w:ilvl="2">
      <w:start w:val="1"/>
      <w:numFmt w:val="decimal"/>
      <w:lvlText w:val="7.2.%3."/>
      <w:lvlJc w:val="left"/>
      <w:pPr>
        <w:tabs>
          <w:tab w:val="num" w:pos="4460"/>
        </w:tabs>
        <w:ind w:left="5684" w:hanging="504"/>
      </w:pPr>
    </w:lvl>
    <w:lvl w:ilvl="3">
      <w:start w:val="1"/>
      <w:numFmt w:val="decimal"/>
      <w:lvlText w:val="%1.%2.%3.%4."/>
      <w:lvlJc w:val="left"/>
      <w:pPr>
        <w:tabs>
          <w:tab w:val="num" w:pos="4460"/>
        </w:tabs>
        <w:ind w:left="6188" w:hanging="648"/>
      </w:pPr>
    </w:lvl>
    <w:lvl w:ilvl="4">
      <w:start w:val="1"/>
      <w:numFmt w:val="decimal"/>
      <w:lvlText w:val="%1.%2.%3.%4.%5."/>
      <w:lvlJc w:val="left"/>
      <w:pPr>
        <w:tabs>
          <w:tab w:val="num" w:pos="4460"/>
        </w:tabs>
        <w:ind w:left="6692" w:hanging="792"/>
      </w:pPr>
    </w:lvl>
    <w:lvl w:ilvl="5">
      <w:start w:val="1"/>
      <w:numFmt w:val="decimal"/>
      <w:lvlText w:val="%1.%2.%3.%4.%5.%6."/>
      <w:lvlJc w:val="left"/>
      <w:pPr>
        <w:tabs>
          <w:tab w:val="num" w:pos="4460"/>
        </w:tabs>
        <w:ind w:left="7196" w:hanging="936"/>
      </w:pPr>
    </w:lvl>
    <w:lvl w:ilvl="6">
      <w:start w:val="1"/>
      <w:numFmt w:val="decimal"/>
      <w:lvlText w:val="%1.%2.%3.%4.%5.%6.%7."/>
      <w:lvlJc w:val="left"/>
      <w:pPr>
        <w:tabs>
          <w:tab w:val="num" w:pos="4460"/>
        </w:tabs>
        <w:ind w:left="7700" w:hanging="1080"/>
      </w:pPr>
    </w:lvl>
    <w:lvl w:ilvl="7">
      <w:start w:val="1"/>
      <w:numFmt w:val="decimal"/>
      <w:lvlText w:val="%1.%2.%3.%4.%5.%6.%7.%8."/>
      <w:lvlJc w:val="left"/>
      <w:pPr>
        <w:tabs>
          <w:tab w:val="num" w:pos="4460"/>
        </w:tabs>
        <w:ind w:left="8204" w:hanging="1224"/>
      </w:pPr>
    </w:lvl>
    <w:lvl w:ilvl="8">
      <w:start w:val="1"/>
      <w:numFmt w:val="decimal"/>
      <w:lvlText w:val="%1.%2.%3.%4.%5.%6.%7.%8.%9."/>
      <w:lvlJc w:val="left"/>
      <w:pPr>
        <w:tabs>
          <w:tab w:val="num" w:pos="4460"/>
        </w:tabs>
        <w:ind w:left="878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76D0099"/>
    <w:multiLevelType w:val="multilevel"/>
    <w:tmpl w:val="C29439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9E416F2"/>
    <w:multiLevelType w:val="hybridMultilevel"/>
    <w:tmpl w:val="81AE596C"/>
    <w:lvl w:ilvl="0" w:tplc="681ED1A8">
      <w:start w:val="1"/>
      <w:numFmt w:val="bullet"/>
      <w:pStyle w:val="VPBullet1"/>
      <w:lvlText w:val=""/>
      <w:lvlJc w:val="left"/>
      <w:pPr>
        <w:ind w:left="360" w:hanging="360"/>
      </w:pPr>
      <w:rPr>
        <w:rFonts w:ascii="Wingdings" w:hAnsi="Wingdings" w:hint="default"/>
        <w:color w:val="808080" w:themeColor="background1" w:themeShade="80"/>
        <w:sz w:val="24"/>
      </w:rPr>
    </w:lvl>
    <w:lvl w:ilvl="1" w:tplc="A81836A0">
      <w:start w:val="1"/>
      <w:numFmt w:val="bullet"/>
      <w:lvlText w:val="o"/>
      <w:lvlJc w:val="left"/>
      <w:pPr>
        <w:ind w:left="1080" w:hanging="360"/>
      </w:pPr>
      <w:rPr>
        <w:rFonts w:ascii="Courier New" w:hAnsi="Courier New" w:cs="Courier New" w:hint="default"/>
      </w:rPr>
    </w:lvl>
    <w:lvl w:ilvl="2" w:tplc="FC5AD3FA">
      <w:start w:val="1"/>
      <w:numFmt w:val="bullet"/>
      <w:lvlText w:val=""/>
      <w:lvlJc w:val="left"/>
      <w:pPr>
        <w:ind w:left="1800" w:hanging="360"/>
      </w:pPr>
      <w:rPr>
        <w:rFonts w:ascii="Wingdings" w:hAnsi="Wingdings" w:hint="default"/>
      </w:rPr>
    </w:lvl>
    <w:lvl w:ilvl="3" w:tplc="958EFF0A" w:tentative="1">
      <w:start w:val="1"/>
      <w:numFmt w:val="bullet"/>
      <w:lvlText w:val=""/>
      <w:lvlJc w:val="left"/>
      <w:pPr>
        <w:ind w:left="2520" w:hanging="360"/>
      </w:pPr>
      <w:rPr>
        <w:rFonts w:ascii="Symbol" w:hAnsi="Symbol" w:hint="default"/>
      </w:rPr>
    </w:lvl>
    <w:lvl w:ilvl="4" w:tplc="E750AA90" w:tentative="1">
      <w:start w:val="1"/>
      <w:numFmt w:val="bullet"/>
      <w:lvlText w:val="o"/>
      <w:lvlJc w:val="left"/>
      <w:pPr>
        <w:ind w:left="3240" w:hanging="360"/>
      </w:pPr>
      <w:rPr>
        <w:rFonts w:ascii="Courier New" w:hAnsi="Courier New" w:cs="Courier New" w:hint="default"/>
      </w:rPr>
    </w:lvl>
    <w:lvl w:ilvl="5" w:tplc="EF646738" w:tentative="1">
      <w:start w:val="1"/>
      <w:numFmt w:val="bullet"/>
      <w:lvlText w:val=""/>
      <w:lvlJc w:val="left"/>
      <w:pPr>
        <w:ind w:left="3960" w:hanging="360"/>
      </w:pPr>
      <w:rPr>
        <w:rFonts w:ascii="Wingdings" w:hAnsi="Wingdings" w:hint="default"/>
      </w:rPr>
    </w:lvl>
    <w:lvl w:ilvl="6" w:tplc="5456BE50" w:tentative="1">
      <w:start w:val="1"/>
      <w:numFmt w:val="bullet"/>
      <w:lvlText w:val=""/>
      <w:lvlJc w:val="left"/>
      <w:pPr>
        <w:ind w:left="4680" w:hanging="360"/>
      </w:pPr>
      <w:rPr>
        <w:rFonts w:ascii="Symbol" w:hAnsi="Symbol" w:hint="default"/>
      </w:rPr>
    </w:lvl>
    <w:lvl w:ilvl="7" w:tplc="7444E77A" w:tentative="1">
      <w:start w:val="1"/>
      <w:numFmt w:val="bullet"/>
      <w:lvlText w:val="o"/>
      <w:lvlJc w:val="left"/>
      <w:pPr>
        <w:ind w:left="5400" w:hanging="360"/>
      </w:pPr>
      <w:rPr>
        <w:rFonts w:ascii="Courier New" w:hAnsi="Courier New" w:cs="Courier New" w:hint="default"/>
      </w:rPr>
    </w:lvl>
    <w:lvl w:ilvl="8" w:tplc="BF9C5CEE" w:tentative="1">
      <w:start w:val="1"/>
      <w:numFmt w:val="bullet"/>
      <w:lvlText w:val=""/>
      <w:lvlJc w:val="left"/>
      <w:pPr>
        <w:ind w:left="6120" w:hanging="360"/>
      </w:pPr>
      <w:rPr>
        <w:rFonts w:ascii="Wingdings" w:hAnsi="Wingdings" w:hint="default"/>
      </w:rPr>
    </w:lvl>
  </w:abstractNum>
  <w:abstractNum w:abstractNumId="12" w15:restartNumberingAfterBreak="0">
    <w:nsid w:val="0A8E2684"/>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4" w15:restartNumberingAfterBreak="0">
    <w:nsid w:val="0DEC3E40"/>
    <w:multiLevelType w:val="hybridMultilevel"/>
    <w:tmpl w:val="68C0E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E2727D2"/>
    <w:multiLevelType w:val="multilevel"/>
    <w:tmpl w:val="0426001F"/>
    <w:lvl w:ilvl="0">
      <w:start w:val="1"/>
      <w:numFmt w:val="decimal"/>
      <w:lvlText w:val="%1."/>
      <w:lvlJc w:val="left"/>
      <w:pPr>
        <w:ind w:left="360" w:hanging="360"/>
      </w:p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205E4C"/>
    <w:multiLevelType w:val="hybridMultilevel"/>
    <w:tmpl w:val="37B0D37A"/>
    <w:lvl w:ilvl="0" w:tplc="0426000F">
      <w:start w:val="1"/>
      <w:numFmt w:val="decimal"/>
      <w:lvlText w:val="%1."/>
      <w:lvlJc w:val="left"/>
      <w:pPr>
        <w:ind w:left="720" w:hanging="360"/>
      </w:pPr>
      <w:rPr>
        <w:rFonts w:hint="default"/>
      </w:rPr>
    </w:lvl>
    <w:lvl w:ilvl="1" w:tplc="9314EB86">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7607BAA"/>
    <w:multiLevelType w:val="multilevel"/>
    <w:tmpl w:val="C7E4FDA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17AE2CFA"/>
    <w:multiLevelType w:val="multilevel"/>
    <w:tmpl w:val="D8421C1E"/>
    <w:lvl w:ilvl="0">
      <w:start w:val="1"/>
      <w:numFmt w:val="decimal"/>
      <w:lvlText w:val="%1."/>
      <w:lvlJc w:val="left"/>
      <w:pPr>
        <w:ind w:left="360" w:hanging="360"/>
      </w:pPr>
    </w:lvl>
    <w:lvl w:ilvl="1">
      <w:start w:val="1"/>
      <w:numFmt w:val="decimal"/>
      <w:lvlText w:val="%1.%2."/>
      <w:lvlJc w:val="left"/>
      <w:pPr>
        <w:ind w:left="573"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A2F4528"/>
    <w:multiLevelType w:val="hybridMultilevel"/>
    <w:tmpl w:val="80FEF49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E8D3BF6"/>
    <w:multiLevelType w:val="multilevel"/>
    <w:tmpl w:val="A87417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sz w:val="18"/>
        <w:szCs w:val="18"/>
      </w:rPr>
    </w:lvl>
    <w:lvl w:ilvl="3">
      <w:start w:val="1"/>
      <w:numFmt w:val="decimal"/>
      <w:lvlText w:val="%1.%2.%3.%4."/>
      <w:lvlJc w:val="left"/>
      <w:pPr>
        <w:ind w:left="1728" w:hanging="648"/>
      </w:pPr>
      <w:rPr>
        <w:b w:val="0"/>
        <w:bCs w:val="0"/>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A306B7"/>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FED7F94"/>
    <w:multiLevelType w:val="multilevel"/>
    <w:tmpl w:val="4B9C0AC2"/>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4AA41E6"/>
    <w:multiLevelType w:val="multilevel"/>
    <w:tmpl w:val="0426001F"/>
    <w:lvl w:ilvl="0">
      <w:start w:val="1"/>
      <w:numFmt w:val="decimal"/>
      <w:lvlText w:val="%1."/>
      <w:lvlJc w:val="left"/>
      <w:pPr>
        <w:ind w:left="360" w:hanging="360"/>
      </w:p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8003765"/>
    <w:multiLevelType w:val="multilevel"/>
    <w:tmpl w:val="75E6799E"/>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4C7701"/>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D332BA7"/>
    <w:multiLevelType w:val="hybridMultilevel"/>
    <w:tmpl w:val="D3DC2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F22637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pStyle w:val="LgumaV4"/>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3"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373E0E8F"/>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8F968F5"/>
    <w:multiLevelType w:val="multilevel"/>
    <w:tmpl w:val="8B0611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7"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D187860"/>
    <w:multiLevelType w:val="multilevel"/>
    <w:tmpl w:val="ED50D6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F9C04CF"/>
    <w:multiLevelType w:val="multilevel"/>
    <w:tmpl w:val="7E200B5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6992D36"/>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5" w15:restartNumberingAfterBreak="0">
    <w:nsid w:val="4D5578A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63619A4"/>
    <w:multiLevelType w:val="multilevel"/>
    <w:tmpl w:val="836406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49" w15:restartNumberingAfterBreak="0">
    <w:nsid w:val="577C77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7D42EFF"/>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87F3978"/>
    <w:multiLevelType w:val="hybridMultilevel"/>
    <w:tmpl w:val="01BC0C7C"/>
    <w:lvl w:ilvl="0" w:tplc="43B0200C">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8E102F9"/>
    <w:multiLevelType w:val="multilevel"/>
    <w:tmpl w:val="25E047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55" w15:restartNumberingAfterBreak="0">
    <w:nsid w:val="6ECE2958"/>
    <w:multiLevelType w:val="multilevel"/>
    <w:tmpl w:val="167CF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rPr>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57"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15:restartNumberingAfterBreak="0">
    <w:nsid w:val="70327A59"/>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1B572B7"/>
    <w:multiLevelType w:val="multilevel"/>
    <w:tmpl w:val="23F837FE"/>
    <w:lvl w:ilvl="0">
      <w:start w:val="1"/>
      <w:numFmt w:val="decimal"/>
      <w:lvlText w:val="%1."/>
      <w:lvlJc w:val="left"/>
      <w:pPr>
        <w:tabs>
          <w:tab w:val="num" w:pos="0"/>
        </w:tabs>
        <w:ind w:left="0" w:hanging="360"/>
      </w:pPr>
      <w:rPr>
        <w:b/>
        <w:bCs/>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60" w15:restartNumberingAfterBreak="0">
    <w:nsid w:val="735C6B9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4216ABA"/>
    <w:multiLevelType w:val="multilevel"/>
    <w:tmpl w:val="C5A60AB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4"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65" w15:restartNumberingAfterBreak="0">
    <w:nsid w:val="7CEE0CEF"/>
    <w:multiLevelType w:val="hybridMultilevel"/>
    <w:tmpl w:val="37E01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E723DD4"/>
    <w:multiLevelType w:val="multilevel"/>
    <w:tmpl w:val="F80A4B5A"/>
    <w:lvl w:ilvl="0">
      <w:start w:val="1"/>
      <w:numFmt w:val="decimal"/>
      <w:lvlText w:val="%1."/>
      <w:lvlJc w:val="left"/>
      <w:pPr>
        <w:ind w:left="360" w:hanging="360"/>
      </w:p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48"/>
  </w:num>
  <w:num w:numId="2" w16cid:durableId="1216312821">
    <w:abstractNumId w:val="64"/>
  </w:num>
  <w:num w:numId="3" w16cid:durableId="40638844">
    <w:abstractNumId w:val="40"/>
  </w:num>
  <w:num w:numId="4" w16cid:durableId="928581548">
    <w:abstractNumId w:val="32"/>
  </w:num>
  <w:num w:numId="5" w16cid:durableId="856432365">
    <w:abstractNumId w:val="13"/>
  </w:num>
  <w:num w:numId="6" w16cid:durableId="1474520126">
    <w:abstractNumId w:val="57"/>
  </w:num>
  <w:num w:numId="7" w16cid:durableId="556087250">
    <w:abstractNumId w:val="44"/>
  </w:num>
  <w:num w:numId="8" w16cid:durableId="612591788">
    <w:abstractNumId w:val="62"/>
  </w:num>
  <w:num w:numId="9" w16cid:durableId="1883903677">
    <w:abstractNumId w:val="30"/>
  </w:num>
  <w:num w:numId="10" w16cid:durableId="557741851">
    <w:abstractNumId w:val="24"/>
  </w:num>
  <w:num w:numId="11" w16cid:durableId="377046570">
    <w:abstractNumId w:val="38"/>
  </w:num>
  <w:num w:numId="12" w16cid:durableId="1169831866">
    <w:abstractNumId w:val="26"/>
  </w:num>
  <w:num w:numId="13" w16cid:durableId="433019568">
    <w:abstractNumId w:val="46"/>
  </w:num>
  <w:num w:numId="14" w16cid:durableId="239565826">
    <w:abstractNumId w:val="37"/>
  </w:num>
  <w:num w:numId="15" w16cid:durableId="739450653">
    <w:abstractNumId w:val="9"/>
  </w:num>
  <w:num w:numId="16" w16cid:durableId="1575776960">
    <w:abstractNumId w:val="33"/>
  </w:num>
  <w:num w:numId="17" w16cid:durableId="1986620373">
    <w:abstractNumId w:val="67"/>
  </w:num>
  <w:num w:numId="18" w16cid:durableId="686830079">
    <w:abstractNumId w:val="11"/>
  </w:num>
  <w:num w:numId="19" w16cid:durableId="816261875">
    <w:abstractNumId w:val="63"/>
  </w:num>
  <w:num w:numId="20" w16cid:durableId="1579615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4702975">
    <w:abstractNumId w:val="29"/>
  </w:num>
  <w:num w:numId="22" w16cid:durableId="1438526886">
    <w:abstractNumId w:val="20"/>
  </w:num>
  <w:num w:numId="23" w16cid:durableId="741677566">
    <w:abstractNumId w:val="65"/>
  </w:num>
  <w:num w:numId="24" w16cid:durableId="1899825393">
    <w:abstractNumId w:val="14"/>
  </w:num>
  <w:num w:numId="25" w16cid:durableId="1259556519">
    <w:abstractNumId w:val="17"/>
  </w:num>
  <w:num w:numId="26" w16cid:durableId="491218842">
    <w:abstractNumId w:val="15"/>
  </w:num>
  <w:num w:numId="27" w16cid:durableId="287903596">
    <w:abstractNumId w:val="16"/>
  </w:num>
  <w:num w:numId="28" w16cid:durableId="1183082326">
    <w:abstractNumId w:val="42"/>
  </w:num>
  <w:num w:numId="29" w16cid:durableId="37901498">
    <w:abstractNumId w:val="51"/>
  </w:num>
  <w:num w:numId="30" w16cid:durableId="293944794">
    <w:abstractNumId w:val="19"/>
  </w:num>
  <w:num w:numId="31" w16cid:durableId="607391862">
    <w:abstractNumId w:val="59"/>
  </w:num>
  <w:num w:numId="32" w16cid:durableId="1688557673">
    <w:abstractNumId w:val="61"/>
  </w:num>
  <w:num w:numId="33" w16cid:durableId="1029335840">
    <w:abstractNumId w:val="66"/>
  </w:num>
  <w:num w:numId="34" w16cid:durableId="2087873384">
    <w:abstractNumId w:val="35"/>
  </w:num>
  <w:num w:numId="35" w16cid:durableId="464474029">
    <w:abstractNumId w:val="52"/>
  </w:num>
  <w:num w:numId="36" w16cid:durableId="1004627173">
    <w:abstractNumId w:val="55"/>
  </w:num>
  <w:num w:numId="37" w16cid:durableId="1981691561">
    <w:abstractNumId w:val="21"/>
  </w:num>
  <w:num w:numId="38" w16cid:durableId="201213303">
    <w:abstractNumId w:val="27"/>
  </w:num>
  <w:num w:numId="39" w16cid:durableId="1039860586">
    <w:abstractNumId w:val="23"/>
  </w:num>
  <w:num w:numId="40" w16cid:durableId="866678750">
    <w:abstractNumId w:val="47"/>
  </w:num>
  <w:num w:numId="41" w16cid:durableId="825782771">
    <w:abstractNumId w:val="39"/>
  </w:num>
  <w:num w:numId="42" w16cid:durableId="1289553259">
    <w:abstractNumId w:val="10"/>
  </w:num>
  <w:num w:numId="43" w16cid:durableId="189881261">
    <w:abstractNumId w:val="49"/>
  </w:num>
  <w:num w:numId="44" w16cid:durableId="1145198044">
    <w:abstractNumId w:val="18"/>
  </w:num>
  <w:num w:numId="45" w16cid:durableId="917906201">
    <w:abstractNumId w:val="25"/>
  </w:num>
  <w:num w:numId="46" w16cid:durableId="1503424200">
    <w:abstractNumId w:val="45"/>
  </w:num>
  <w:num w:numId="47" w16cid:durableId="1836067639">
    <w:abstractNumId w:val="28"/>
  </w:num>
  <w:num w:numId="48" w16cid:durableId="1043290960">
    <w:abstractNumId w:val="43"/>
  </w:num>
  <w:num w:numId="49" w16cid:durableId="446238873">
    <w:abstractNumId w:val="58"/>
  </w:num>
  <w:num w:numId="50" w16cid:durableId="1984656429">
    <w:abstractNumId w:val="31"/>
  </w:num>
  <w:num w:numId="51" w16cid:durableId="533929841">
    <w:abstractNumId w:val="50"/>
  </w:num>
  <w:num w:numId="52" w16cid:durableId="2141458232">
    <w:abstractNumId w:val="12"/>
  </w:num>
  <w:num w:numId="53" w16cid:durableId="483854603">
    <w:abstractNumId w:val="22"/>
  </w:num>
  <w:num w:numId="54" w16cid:durableId="1691491320">
    <w:abstractNumId w:val="34"/>
  </w:num>
  <w:num w:numId="55" w16cid:durableId="1203009239">
    <w:abstractNumId w:val="6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28"/>
    <w:rsid w:val="000003A2"/>
    <w:rsid w:val="000003F4"/>
    <w:rsid w:val="00000B0E"/>
    <w:rsid w:val="00000CCB"/>
    <w:rsid w:val="00000CDC"/>
    <w:rsid w:val="00001BAA"/>
    <w:rsid w:val="00002096"/>
    <w:rsid w:val="000020F1"/>
    <w:rsid w:val="00002219"/>
    <w:rsid w:val="000023ED"/>
    <w:rsid w:val="0000252C"/>
    <w:rsid w:val="00002E3E"/>
    <w:rsid w:val="00003055"/>
    <w:rsid w:val="000037A4"/>
    <w:rsid w:val="00003803"/>
    <w:rsid w:val="00003919"/>
    <w:rsid w:val="0000396C"/>
    <w:rsid w:val="00003A93"/>
    <w:rsid w:val="00003E6B"/>
    <w:rsid w:val="00004054"/>
    <w:rsid w:val="000043F6"/>
    <w:rsid w:val="00004AEB"/>
    <w:rsid w:val="00004C85"/>
    <w:rsid w:val="0000516F"/>
    <w:rsid w:val="000052E4"/>
    <w:rsid w:val="00005B95"/>
    <w:rsid w:val="00005CFC"/>
    <w:rsid w:val="00005E94"/>
    <w:rsid w:val="00006465"/>
    <w:rsid w:val="00006596"/>
    <w:rsid w:val="000068D0"/>
    <w:rsid w:val="00006987"/>
    <w:rsid w:val="00006AD1"/>
    <w:rsid w:val="00006B86"/>
    <w:rsid w:val="00006F5C"/>
    <w:rsid w:val="0000706F"/>
    <w:rsid w:val="00007786"/>
    <w:rsid w:val="00007851"/>
    <w:rsid w:val="00007E6D"/>
    <w:rsid w:val="000109F7"/>
    <w:rsid w:val="00010FFD"/>
    <w:rsid w:val="00011375"/>
    <w:rsid w:val="000116F1"/>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5BB0"/>
    <w:rsid w:val="000160BB"/>
    <w:rsid w:val="00016721"/>
    <w:rsid w:val="00016BED"/>
    <w:rsid w:val="00016E07"/>
    <w:rsid w:val="00016E9D"/>
    <w:rsid w:val="00017717"/>
    <w:rsid w:val="00017B2D"/>
    <w:rsid w:val="00017B44"/>
    <w:rsid w:val="00017C68"/>
    <w:rsid w:val="00017D60"/>
    <w:rsid w:val="000206AF"/>
    <w:rsid w:val="00020F7A"/>
    <w:rsid w:val="00021F87"/>
    <w:rsid w:val="0002208D"/>
    <w:rsid w:val="0002221E"/>
    <w:rsid w:val="000224B4"/>
    <w:rsid w:val="00022738"/>
    <w:rsid w:val="00022825"/>
    <w:rsid w:val="000234B4"/>
    <w:rsid w:val="000236E7"/>
    <w:rsid w:val="00023983"/>
    <w:rsid w:val="00023D06"/>
    <w:rsid w:val="00023D69"/>
    <w:rsid w:val="00023D91"/>
    <w:rsid w:val="00023DC7"/>
    <w:rsid w:val="00023ED0"/>
    <w:rsid w:val="0002450E"/>
    <w:rsid w:val="00024CBD"/>
    <w:rsid w:val="00024D27"/>
    <w:rsid w:val="000254E7"/>
    <w:rsid w:val="00025CC6"/>
    <w:rsid w:val="00025E1B"/>
    <w:rsid w:val="00025EDF"/>
    <w:rsid w:val="00025FAB"/>
    <w:rsid w:val="00026215"/>
    <w:rsid w:val="00026512"/>
    <w:rsid w:val="00026690"/>
    <w:rsid w:val="00026839"/>
    <w:rsid w:val="000268B0"/>
    <w:rsid w:val="00026D13"/>
    <w:rsid w:val="00026E60"/>
    <w:rsid w:val="00027428"/>
    <w:rsid w:val="000276D8"/>
    <w:rsid w:val="00027B11"/>
    <w:rsid w:val="00027BBE"/>
    <w:rsid w:val="00027C82"/>
    <w:rsid w:val="00027D1C"/>
    <w:rsid w:val="00027E89"/>
    <w:rsid w:val="00027FB8"/>
    <w:rsid w:val="00030280"/>
    <w:rsid w:val="0003036D"/>
    <w:rsid w:val="00030523"/>
    <w:rsid w:val="00031133"/>
    <w:rsid w:val="00031C6E"/>
    <w:rsid w:val="00032039"/>
    <w:rsid w:val="00032A49"/>
    <w:rsid w:val="00032A4F"/>
    <w:rsid w:val="00033289"/>
    <w:rsid w:val="0003335E"/>
    <w:rsid w:val="00033518"/>
    <w:rsid w:val="000336E3"/>
    <w:rsid w:val="00033874"/>
    <w:rsid w:val="000339C8"/>
    <w:rsid w:val="000341B3"/>
    <w:rsid w:val="00034691"/>
    <w:rsid w:val="000355C8"/>
    <w:rsid w:val="00036031"/>
    <w:rsid w:val="000364A1"/>
    <w:rsid w:val="0003686F"/>
    <w:rsid w:val="0003693D"/>
    <w:rsid w:val="00036DFC"/>
    <w:rsid w:val="00036E51"/>
    <w:rsid w:val="00037017"/>
    <w:rsid w:val="00037135"/>
    <w:rsid w:val="00037961"/>
    <w:rsid w:val="00037B7F"/>
    <w:rsid w:val="00040088"/>
    <w:rsid w:val="0004051B"/>
    <w:rsid w:val="0004054F"/>
    <w:rsid w:val="000407B5"/>
    <w:rsid w:val="00040C0F"/>
    <w:rsid w:val="00040E19"/>
    <w:rsid w:val="00041364"/>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2D5"/>
    <w:rsid w:val="00046936"/>
    <w:rsid w:val="00046CFA"/>
    <w:rsid w:val="00046D6D"/>
    <w:rsid w:val="00047064"/>
    <w:rsid w:val="00047359"/>
    <w:rsid w:val="00050ADC"/>
    <w:rsid w:val="0005147D"/>
    <w:rsid w:val="000516EB"/>
    <w:rsid w:val="0005184A"/>
    <w:rsid w:val="00052139"/>
    <w:rsid w:val="00052306"/>
    <w:rsid w:val="00052CEC"/>
    <w:rsid w:val="000532E6"/>
    <w:rsid w:val="00053C59"/>
    <w:rsid w:val="00053C5F"/>
    <w:rsid w:val="00053C84"/>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74"/>
    <w:rsid w:val="00057ABD"/>
    <w:rsid w:val="00057D5A"/>
    <w:rsid w:val="00057D77"/>
    <w:rsid w:val="000601A0"/>
    <w:rsid w:val="00060695"/>
    <w:rsid w:val="000607DF"/>
    <w:rsid w:val="0006090A"/>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6D93"/>
    <w:rsid w:val="00067EA8"/>
    <w:rsid w:val="00070111"/>
    <w:rsid w:val="00070493"/>
    <w:rsid w:val="00070643"/>
    <w:rsid w:val="0007101F"/>
    <w:rsid w:val="00071108"/>
    <w:rsid w:val="0007173D"/>
    <w:rsid w:val="000718DF"/>
    <w:rsid w:val="00071E03"/>
    <w:rsid w:val="00071F4D"/>
    <w:rsid w:val="0007254F"/>
    <w:rsid w:val="00073351"/>
    <w:rsid w:val="00073451"/>
    <w:rsid w:val="0007345B"/>
    <w:rsid w:val="00073AA9"/>
    <w:rsid w:val="00073AC5"/>
    <w:rsid w:val="00073D2C"/>
    <w:rsid w:val="00073D7A"/>
    <w:rsid w:val="000740BB"/>
    <w:rsid w:val="00074363"/>
    <w:rsid w:val="0007451A"/>
    <w:rsid w:val="00074636"/>
    <w:rsid w:val="00074E31"/>
    <w:rsid w:val="00074E39"/>
    <w:rsid w:val="00074EE2"/>
    <w:rsid w:val="000753B1"/>
    <w:rsid w:val="000754D8"/>
    <w:rsid w:val="000757A4"/>
    <w:rsid w:val="000758DF"/>
    <w:rsid w:val="000758E1"/>
    <w:rsid w:val="000760B9"/>
    <w:rsid w:val="0007613F"/>
    <w:rsid w:val="000761DF"/>
    <w:rsid w:val="00076432"/>
    <w:rsid w:val="00076605"/>
    <w:rsid w:val="00077197"/>
    <w:rsid w:val="00077D67"/>
    <w:rsid w:val="00080452"/>
    <w:rsid w:val="00080FDD"/>
    <w:rsid w:val="00081192"/>
    <w:rsid w:val="000811F1"/>
    <w:rsid w:val="000814C2"/>
    <w:rsid w:val="0008157D"/>
    <w:rsid w:val="0008188D"/>
    <w:rsid w:val="0008194B"/>
    <w:rsid w:val="0008198B"/>
    <w:rsid w:val="00082061"/>
    <w:rsid w:val="00082ADD"/>
    <w:rsid w:val="00082BBC"/>
    <w:rsid w:val="00082FF0"/>
    <w:rsid w:val="000838B3"/>
    <w:rsid w:val="000838C7"/>
    <w:rsid w:val="00083954"/>
    <w:rsid w:val="00083DDD"/>
    <w:rsid w:val="000844A0"/>
    <w:rsid w:val="000849B1"/>
    <w:rsid w:val="00084C33"/>
    <w:rsid w:val="000854B7"/>
    <w:rsid w:val="00085C49"/>
    <w:rsid w:val="00085CB3"/>
    <w:rsid w:val="00085CE4"/>
    <w:rsid w:val="00085D4C"/>
    <w:rsid w:val="00085F34"/>
    <w:rsid w:val="0008617B"/>
    <w:rsid w:val="000866AA"/>
    <w:rsid w:val="00086722"/>
    <w:rsid w:val="00086A8C"/>
    <w:rsid w:val="00086C32"/>
    <w:rsid w:val="0008727F"/>
    <w:rsid w:val="000878C2"/>
    <w:rsid w:val="00087963"/>
    <w:rsid w:val="00087F26"/>
    <w:rsid w:val="00090493"/>
    <w:rsid w:val="00090789"/>
    <w:rsid w:val="000910F8"/>
    <w:rsid w:val="0009151E"/>
    <w:rsid w:val="000917F3"/>
    <w:rsid w:val="00091B62"/>
    <w:rsid w:val="0009212C"/>
    <w:rsid w:val="000921F5"/>
    <w:rsid w:val="00092222"/>
    <w:rsid w:val="000923E8"/>
    <w:rsid w:val="0009280D"/>
    <w:rsid w:val="00092B2B"/>
    <w:rsid w:val="00092C54"/>
    <w:rsid w:val="00092EAC"/>
    <w:rsid w:val="00093305"/>
    <w:rsid w:val="0009353F"/>
    <w:rsid w:val="00093C23"/>
    <w:rsid w:val="00093C26"/>
    <w:rsid w:val="000947DF"/>
    <w:rsid w:val="00094816"/>
    <w:rsid w:val="00094A8B"/>
    <w:rsid w:val="00094BA0"/>
    <w:rsid w:val="00094D36"/>
    <w:rsid w:val="00094DD2"/>
    <w:rsid w:val="00095824"/>
    <w:rsid w:val="00095A8B"/>
    <w:rsid w:val="00096823"/>
    <w:rsid w:val="00096DA0"/>
    <w:rsid w:val="00097733"/>
    <w:rsid w:val="00097CF4"/>
    <w:rsid w:val="00097F59"/>
    <w:rsid w:val="000A02A5"/>
    <w:rsid w:val="000A0DC1"/>
    <w:rsid w:val="000A12A2"/>
    <w:rsid w:val="000A139B"/>
    <w:rsid w:val="000A19EE"/>
    <w:rsid w:val="000A1A37"/>
    <w:rsid w:val="000A1A4F"/>
    <w:rsid w:val="000A1F1F"/>
    <w:rsid w:val="000A216E"/>
    <w:rsid w:val="000A2555"/>
    <w:rsid w:val="000A2719"/>
    <w:rsid w:val="000A28E0"/>
    <w:rsid w:val="000A2A89"/>
    <w:rsid w:val="000A2CB9"/>
    <w:rsid w:val="000A2DC8"/>
    <w:rsid w:val="000A314D"/>
    <w:rsid w:val="000A3461"/>
    <w:rsid w:val="000A398D"/>
    <w:rsid w:val="000A4098"/>
    <w:rsid w:val="000A419C"/>
    <w:rsid w:val="000A4701"/>
    <w:rsid w:val="000A50D9"/>
    <w:rsid w:val="000A575A"/>
    <w:rsid w:val="000A5807"/>
    <w:rsid w:val="000A62AA"/>
    <w:rsid w:val="000A6D60"/>
    <w:rsid w:val="000A6F06"/>
    <w:rsid w:val="000A7549"/>
    <w:rsid w:val="000A7940"/>
    <w:rsid w:val="000A794B"/>
    <w:rsid w:val="000B07E5"/>
    <w:rsid w:val="000B0A67"/>
    <w:rsid w:val="000B0C30"/>
    <w:rsid w:val="000B1B4F"/>
    <w:rsid w:val="000B2224"/>
    <w:rsid w:val="000B28FC"/>
    <w:rsid w:val="000B2937"/>
    <w:rsid w:val="000B4142"/>
    <w:rsid w:val="000B4323"/>
    <w:rsid w:val="000B439D"/>
    <w:rsid w:val="000B4C7A"/>
    <w:rsid w:val="000B531B"/>
    <w:rsid w:val="000B54B4"/>
    <w:rsid w:val="000B5809"/>
    <w:rsid w:val="000B5EC1"/>
    <w:rsid w:val="000B6016"/>
    <w:rsid w:val="000B63EC"/>
    <w:rsid w:val="000B6668"/>
    <w:rsid w:val="000B6EF9"/>
    <w:rsid w:val="000B738D"/>
    <w:rsid w:val="000B748D"/>
    <w:rsid w:val="000C00C9"/>
    <w:rsid w:val="000C01A2"/>
    <w:rsid w:val="000C07EB"/>
    <w:rsid w:val="000C08E6"/>
    <w:rsid w:val="000C0D12"/>
    <w:rsid w:val="000C10CD"/>
    <w:rsid w:val="000C15E2"/>
    <w:rsid w:val="000C16B7"/>
    <w:rsid w:val="000C19F5"/>
    <w:rsid w:val="000C1BB1"/>
    <w:rsid w:val="000C1CB2"/>
    <w:rsid w:val="000C257A"/>
    <w:rsid w:val="000C3043"/>
    <w:rsid w:val="000C34BE"/>
    <w:rsid w:val="000C3538"/>
    <w:rsid w:val="000C3881"/>
    <w:rsid w:val="000C4218"/>
    <w:rsid w:val="000C4730"/>
    <w:rsid w:val="000C4C0D"/>
    <w:rsid w:val="000C4C92"/>
    <w:rsid w:val="000C52C4"/>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991"/>
    <w:rsid w:val="000D1ABF"/>
    <w:rsid w:val="000D21B8"/>
    <w:rsid w:val="000D230F"/>
    <w:rsid w:val="000D2EF6"/>
    <w:rsid w:val="000D3551"/>
    <w:rsid w:val="000D3798"/>
    <w:rsid w:val="000D3879"/>
    <w:rsid w:val="000D38EC"/>
    <w:rsid w:val="000D38F8"/>
    <w:rsid w:val="000D38FD"/>
    <w:rsid w:val="000D3F17"/>
    <w:rsid w:val="000D3F99"/>
    <w:rsid w:val="000D41AF"/>
    <w:rsid w:val="000D4643"/>
    <w:rsid w:val="000D4810"/>
    <w:rsid w:val="000D5050"/>
    <w:rsid w:val="000D54FF"/>
    <w:rsid w:val="000D5766"/>
    <w:rsid w:val="000D57FB"/>
    <w:rsid w:val="000D595A"/>
    <w:rsid w:val="000D5ACC"/>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2936"/>
    <w:rsid w:val="000E2C6C"/>
    <w:rsid w:val="000E365E"/>
    <w:rsid w:val="000E3DD9"/>
    <w:rsid w:val="000E3EE0"/>
    <w:rsid w:val="000E43A5"/>
    <w:rsid w:val="000E4436"/>
    <w:rsid w:val="000E51BA"/>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2E55"/>
    <w:rsid w:val="000F307D"/>
    <w:rsid w:val="000F340D"/>
    <w:rsid w:val="000F3700"/>
    <w:rsid w:val="000F385A"/>
    <w:rsid w:val="000F3A4E"/>
    <w:rsid w:val="000F3A8E"/>
    <w:rsid w:val="000F3C32"/>
    <w:rsid w:val="000F3F31"/>
    <w:rsid w:val="000F447F"/>
    <w:rsid w:val="000F4B0E"/>
    <w:rsid w:val="000F5892"/>
    <w:rsid w:val="000F5C14"/>
    <w:rsid w:val="000F5F24"/>
    <w:rsid w:val="000F66C2"/>
    <w:rsid w:val="000F6C76"/>
    <w:rsid w:val="000F7852"/>
    <w:rsid w:val="000F7CDC"/>
    <w:rsid w:val="000F7F97"/>
    <w:rsid w:val="001000FC"/>
    <w:rsid w:val="00100127"/>
    <w:rsid w:val="00100C2D"/>
    <w:rsid w:val="0010105A"/>
    <w:rsid w:val="00101964"/>
    <w:rsid w:val="00102F00"/>
    <w:rsid w:val="001033FE"/>
    <w:rsid w:val="001035F1"/>
    <w:rsid w:val="0010391F"/>
    <w:rsid w:val="00103A0A"/>
    <w:rsid w:val="00104239"/>
    <w:rsid w:val="00104F77"/>
    <w:rsid w:val="00104FD7"/>
    <w:rsid w:val="001050ED"/>
    <w:rsid w:val="001051FC"/>
    <w:rsid w:val="001056B0"/>
    <w:rsid w:val="00105896"/>
    <w:rsid w:val="00105B8B"/>
    <w:rsid w:val="00105E0E"/>
    <w:rsid w:val="001060B1"/>
    <w:rsid w:val="00106757"/>
    <w:rsid w:val="001073C4"/>
    <w:rsid w:val="001079D1"/>
    <w:rsid w:val="00107A90"/>
    <w:rsid w:val="00107B23"/>
    <w:rsid w:val="00107B4C"/>
    <w:rsid w:val="00107BC7"/>
    <w:rsid w:val="00107F9B"/>
    <w:rsid w:val="0011033F"/>
    <w:rsid w:val="00110353"/>
    <w:rsid w:val="001107BC"/>
    <w:rsid w:val="00110901"/>
    <w:rsid w:val="001113EE"/>
    <w:rsid w:val="00111749"/>
    <w:rsid w:val="00111846"/>
    <w:rsid w:val="001118B8"/>
    <w:rsid w:val="0011194A"/>
    <w:rsid w:val="00111D04"/>
    <w:rsid w:val="00111DF2"/>
    <w:rsid w:val="001121D8"/>
    <w:rsid w:val="001122A8"/>
    <w:rsid w:val="001129AB"/>
    <w:rsid w:val="00112C13"/>
    <w:rsid w:val="00112C34"/>
    <w:rsid w:val="001135E9"/>
    <w:rsid w:val="00113A4B"/>
    <w:rsid w:val="00113C28"/>
    <w:rsid w:val="0011456B"/>
    <w:rsid w:val="001145C8"/>
    <w:rsid w:val="001146ED"/>
    <w:rsid w:val="00114776"/>
    <w:rsid w:val="001147B0"/>
    <w:rsid w:val="00114AFE"/>
    <w:rsid w:val="00115169"/>
    <w:rsid w:val="001151AB"/>
    <w:rsid w:val="00115549"/>
    <w:rsid w:val="00115A7E"/>
    <w:rsid w:val="00115AD5"/>
    <w:rsid w:val="00115B5C"/>
    <w:rsid w:val="00115EF3"/>
    <w:rsid w:val="001161BF"/>
    <w:rsid w:val="0011643E"/>
    <w:rsid w:val="001165FA"/>
    <w:rsid w:val="001168B9"/>
    <w:rsid w:val="00116DEF"/>
    <w:rsid w:val="00116E3A"/>
    <w:rsid w:val="00117741"/>
    <w:rsid w:val="00117ADF"/>
    <w:rsid w:val="0012010B"/>
    <w:rsid w:val="00120126"/>
    <w:rsid w:val="001204C7"/>
    <w:rsid w:val="001205DD"/>
    <w:rsid w:val="00120785"/>
    <w:rsid w:val="00120F30"/>
    <w:rsid w:val="001212D8"/>
    <w:rsid w:val="00121B74"/>
    <w:rsid w:val="0012251D"/>
    <w:rsid w:val="00122539"/>
    <w:rsid w:val="00122E66"/>
    <w:rsid w:val="001230A8"/>
    <w:rsid w:val="00123846"/>
    <w:rsid w:val="00123B92"/>
    <w:rsid w:val="00123C2D"/>
    <w:rsid w:val="00123CFD"/>
    <w:rsid w:val="00124748"/>
    <w:rsid w:val="0012475B"/>
    <w:rsid w:val="00125189"/>
    <w:rsid w:val="00125199"/>
    <w:rsid w:val="00125288"/>
    <w:rsid w:val="001259AD"/>
    <w:rsid w:val="00125A0C"/>
    <w:rsid w:val="00125FBC"/>
    <w:rsid w:val="00126055"/>
    <w:rsid w:val="001261BA"/>
    <w:rsid w:val="00126A29"/>
    <w:rsid w:val="00126C87"/>
    <w:rsid w:val="00126DF1"/>
    <w:rsid w:val="00126F00"/>
    <w:rsid w:val="00127057"/>
    <w:rsid w:val="001274E8"/>
    <w:rsid w:val="00127E41"/>
    <w:rsid w:val="00127E86"/>
    <w:rsid w:val="00127EB5"/>
    <w:rsid w:val="001303B0"/>
    <w:rsid w:val="001303F9"/>
    <w:rsid w:val="00130401"/>
    <w:rsid w:val="00130683"/>
    <w:rsid w:val="0013110C"/>
    <w:rsid w:val="001314B7"/>
    <w:rsid w:val="001317CD"/>
    <w:rsid w:val="00131E5E"/>
    <w:rsid w:val="001325FD"/>
    <w:rsid w:val="00132DA0"/>
    <w:rsid w:val="001331CE"/>
    <w:rsid w:val="00133451"/>
    <w:rsid w:val="00133633"/>
    <w:rsid w:val="001345CE"/>
    <w:rsid w:val="001347BA"/>
    <w:rsid w:val="00134DAE"/>
    <w:rsid w:val="00134F9C"/>
    <w:rsid w:val="001352CD"/>
    <w:rsid w:val="00135B4C"/>
    <w:rsid w:val="00136176"/>
    <w:rsid w:val="00136378"/>
    <w:rsid w:val="001366BB"/>
    <w:rsid w:val="001368AF"/>
    <w:rsid w:val="00136B2E"/>
    <w:rsid w:val="0013703B"/>
    <w:rsid w:val="00137155"/>
    <w:rsid w:val="00137B02"/>
    <w:rsid w:val="00140E66"/>
    <w:rsid w:val="00141064"/>
    <w:rsid w:val="001412E4"/>
    <w:rsid w:val="001416F5"/>
    <w:rsid w:val="00141E8C"/>
    <w:rsid w:val="00141F9F"/>
    <w:rsid w:val="001426CA"/>
    <w:rsid w:val="0014321E"/>
    <w:rsid w:val="001432D7"/>
    <w:rsid w:val="00143B47"/>
    <w:rsid w:val="0014411B"/>
    <w:rsid w:val="00144222"/>
    <w:rsid w:val="001442F8"/>
    <w:rsid w:val="00144BF9"/>
    <w:rsid w:val="001456D9"/>
    <w:rsid w:val="001459EE"/>
    <w:rsid w:val="001460F0"/>
    <w:rsid w:val="00146838"/>
    <w:rsid w:val="00146C04"/>
    <w:rsid w:val="00147603"/>
    <w:rsid w:val="001476ED"/>
    <w:rsid w:val="00147891"/>
    <w:rsid w:val="00147930"/>
    <w:rsid w:val="001479B3"/>
    <w:rsid w:val="00147DA2"/>
    <w:rsid w:val="00150E00"/>
    <w:rsid w:val="00150EA8"/>
    <w:rsid w:val="00151909"/>
    <w:rsid w:val="00151BF3"/>
    <w:rsid w:val="00151F2F"/>
    <w:rsid w:val="00151FE5"/>
    <w:rsid w:val="001525DC"/>
    <w:rsid w:val="00152853"/>
    <w:rsid w:val="00154281"/>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856"/>
    <w:rsid w:val="00162A97"/>
    <w:rsid w:val="001630DE"/>
    <w:rsid w:val="0016349F"/>
    <w:rsid w:val="00163B57"/>
    <w:rsid w:val="00163E97"/>
    <w:rsid w:val="0016408F"/>
    <w:rsid w:val="00164252"/>
    <w:rsid w:val="001647D9"/>
    <w:rsid w:val="00164AB3"/>
    <w:rsid w:val="00165046"/>
    <w:rsid w:val="0016512A"/>
    <w:rsid w:val="00165431"/>
    <w:rsid w:val="0016548D"/>
    <w:rsid w:val="00165607"/>
    <w:rsid w:val="00165A7F"/>
    <w:rsid w:val="00165C04"/>
    <w:rsid w:val="00165F2F"/>
    <w:rsid w:val="001663C2"/>
    <w:rsid w:val="00166F28"/>
    <w:rsid w:val="00166F49"/>
    <w:rsid w:val="001673FC"/>
    <w:rsid w:val="0016757C"/>
    <w:rsid w:val="00167A12"/>
    <w:rsid w:val="001704CD"/>
    <w:rsid w:val="00170984"/>
    <w:rsid w:val="00170B30"/>
    <w:rsid w:val="0017103E"/>
    <w:rsid w:val="00171AC3"/>
    <w:rsid w:val="001720C5"/>
    <w:rsid w:val="00172111"/>
    <w:rsid w:val="001725DC"/>
    <w:rsid w:val="00173334"/>
    <w:rsid w:val="0017339D"/>
    <w:rsid w:val="00173847"/>
    <w:rsid w:val="001741E0"/>
    <w:rsid w:val="0017433D"/>
    <w:rsid w:val="001743C3"/>
    <w:rsid w:val="0017513C"/>
    <w:rsid w:val="00175AD8"/>
    <w:rsid w:val="00175BF3"/>
    <w:rsid w:val="00175E42"/>
    <w:rsid w:val="00175FA0"/>
    <w:rsid w:val="0017639B"/>
    <w:rsid w:val="00176C51"/>
    <w:rsid w:val="00176D0D"/>
    <w:rsid w:val="0018006E"/>
    <w:rsid w:val="00180AC8"/>
    <w:rsid w:val="00180BB6"/>
    <w:rsid w:val="00181370"/>
    <w:rsid w:val="001814CB"/>
    <w:rsid w:val="00181A58"/>
    <w:rsid w:val="0018201C"/>
    <w:rsid w:val="00182121"/>
    <w:rsid w:val="00182236"/>
    <w:rsid w:val="0018267E"/>
    <w:rsid w:val="0018276D"/>
    <w:rsid w:val="00182996"/>
    <w:rsid w:val="00182A77"/>
    <w:rsid w:val="00182B24"/>
    <w:rsid w:val="00182CAD"/>
    <w:rsid w:val="00182F39"/>
    <w:rsid w:val="001836D4"/>
    <w:rsid w:val="0018426D"/>
    <w:rsid w:val="00184293"/>
    <w:rsid w:val="00185D4E"/>
    <w:rsid w:val="00185FE6"/>
    <w:rsid w:val="00186070"/>
    <w:rsid w:val="00186091"/>
    <w:rsid w:val="001860DA"/>
    <w:rsid w:val="00186EF8"/>
    <w:rsid w:val="00187092"/>
    <w:rsid w:val="001870E3"/>
    <w:rsid w:val="001873E3"/>
    <w:rsid w:val="001874C2"/>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3C9"/>
    <w:rsid w:val="001927AF"/>
    <w:rsid w:val="00192ADD"/>
    <w:rsid w:val="00192D63"/>
    <w:rsid w:val="001930C3"/>
    <w:rsid w:val="001937C1"/>
    <w:rsid w:val="001939E3"/>
    <w:rsid w:val="00193D02"/>
    <w:rsid w:val="00193FF0"/>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37D"/>
    <w:rsid w:val="001A58E8"/>
    <w:rsid w:val="001A5B5D"/>
    <w:rsid w:val="001A5E26"/>
    <w:rsid w:val="001A63C7"/>
    <w:rsid w:val="001A688A"/>
    <w:rsid w:val="001A68F9"/>
    <w:rsid w:val="001A6D5D"/>
    <w:rsid w:val="001A6F97"/>
    <w:rsid w:val="001A72FE"/>
    <w:rsid w:val="001A7394"/>
    <w:rsid w:val="001A73C0"/>
    <w:rsid w:val="001A7B66"/>
    <w:rsid w:val="001B029F"/>
    <w:rsid w:val="001B0A71"/>
    <w:rsid w:val="001B0BC2"/>
    <w:rsid w:val="001B107D"/>
    <w:rsid w:val="001B10B6"/>
    <w:rsid w:val="001B13C9"/>
    <w:rsid w:val="001B1FF2"/>
    <w:rsid w:val="001B2EED"/>
    <w:rsid w:val="001B32E8"/>
    <w:rsid w:val="001B33C3"/>
    <w:rsid w:val="001B33EB"/>
    <w:rsid w:val="001B3422"/>
    <w:rsid w:val="001B388C"/>
    <w:rsid w:val="001B3891"/>
    <w:rsid w:val="001B3C01"/>
    <w:rsid w:val="001B40EF"/>
    <w:rsid w:val="001B472F"/>
    <w:rsid w:val="001B4744"/>
    <w:rsid w:val="001B4D91"/>
    <w:rsid w:val="001B5215"/>
    <w:rsid w:val="001B56A4"/>
    <w:rsid w:val="001B5A24"/>
    <w:rsid w:val="001B5A54"/>
    <w:rsid w:val="001B5A57"/>
    <w:rsid w:val="001B6393"/>
    <w:rsid w:val="001B653B"/>
    <w:rsid w:val="001B65FD"/>
    <w:rsid w:val="001B66A5"/>
    <w:rsid w:val="001B6F15"/>
    <w:rsid w:val="001B7983"/>
    <w:rsid w:val="001C01AB"/>
    <w:rsid w:val="001C0931"/>
    <w:rsid w:val="001C1DF8"/>
    <w:rsid w:val="001C207C"/>
    <w:rsid w:val="001C21E7"/>
    <w:rsid w:val="001C2F18"/>
    <w:rsid w:val="001C3391"/>
    <w:rsid w:val="001C3456"/>
    <w:rsid w:val="001C35A4"/>
    <w:rsid w:val="001C416D"/>
    <w:rsid w:val="001C4623"/>
    <w:rsid w:val="001C4652"/>
    <w:rsid w:val="001C4C1F"/>
    <w:rsid w:val="001C51B2"/>
    <w:rsid w:val="001C534F"/>
    <w:rsid w:val="001C578A"/>
    <w:rsid w:val="001C5C8A"/>
    <w:rsid w:val="001C6762"/>
    <w:rsid w:val="001C6B82"/>
    <w:rsid w:val="001C7049"/>
    <w:rsid w:val="001C733E"/>
    <w:rsid w:val="001C7E81"/>
    <w:rsid w:val="001D02C4"/>
    <w:rsid w:val="001D08DB"/>
    <w:rsid w:val="001D0C6D"/>
    <w:rsid w:val="001D0E56"/>
    <w:rsid w:val="001D0F9F"/>
    <w:rsid w:val="001D105C"/>
    <w:rsid w:val="001D105F"/>
    <w:rsid w:val="001D1A58"/>
    <w:rsid w:val="001D20E8"/>
    <w:rsid w:val="001D2FEB"/>
    <w:rsid w:val="001D36B7"/>
    <w:rsid w:val="001D3840"/>
    <w:rsid w:val="001D4B38"/>
    <w:rsid w:val="001D4E75"/>
    <w:rsid w:val="001D5279"/>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9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182"/>
    <w:rsid w:val="001E7868"/>
    <w:rsid w:val="001E7AEB"/>
    <w:rsid w:val="001F0B2A"/>
    <w:rsid w:val="001F0B6E"/>
    <w:rsid w:val="001F114A"/>
    <w:rsid w:val="001F17C3"/>
    <w:rsid w:val="001F1C77"/>
    <w:rsid w:val="001F1EAD"/>
    <w:rsid w:val="001F20A4"/>
    <w:rsid w:val="001F20AC"/>
    <w:rsid w:val="001F2436"/>
    <w:rsid w:val="001F2444"/>
    <w:rsid w:val="001F264F"/>
    <w:rsid w:val="001F32CD"/>
    <w:rsid w:val="001F35A6"/>
    <w:rsid w:val="001F3CF9"/>
    <w:rsid w:val="001F3E44"/>
    <w:rsid w:val="001F3E7F"/>
    <w:rsid w:val="001F4011"/>
    <w:rsid w:val="001F512D"/>
    <w:rsid w:val="001F52F9"/>
    <w:rsid w:val="001F5922"/>
    <w:rsid w:val="001F5FA4"/>
    <w:rsid w:val="001F5FBE"/>
    <w:rsid w:val="001F63A5"/>
    <w:rsid w:val="001F661B"/>
    <w:rsid w:val="001F664A"/>
    <w:rsid w:val="001F6EF1"/>
    <w:rsid w:val="001F717B"/>
    <w:rsid w:val="001F72A6"/>
    <w:rsid w:val="001F75D2"/>
    <w:rsid w:val="00200000"/>
    <w:rsid w:val="0020019B"/>
    <w:rsid w:val="0020055F"/>
    <w:rsid w:val="0020068B"/>
    <w:rsid w:val="002007A4"/>
    <w:rsid w:val="00200F07"/>
    <w:rsid w:val="002010E7"/>
    <w:rsid w:val="00201838"/>
    <w:rsid w:val="0020261F"/>
    <w:rsid w:val="00202785"/>
    <w:rsid w:val="00202808"/>
    <w:rsid w:val="00202B2B"/>
    <w:rsid w:val="00202CE7"/>
    <w:rsid w:val="00203248"/>
    <w:rsid w:val="0020340A"/>
    <w:rsid w:val="0020346D"/>
    <w:rsid w:val="00203CE8"/>
    <w:rsid w:val="00203E0E"/>
    <w:rsid w:val="00203F85"/>
    <w:rsid w:val="0020415F"/>
    <w:rsid w:val="00204334"/>
    <w:rsid w:val="00204415"/>
    <w:rsid w:val="00204562"/>
    <w:rsid w:val="002045AC"/>
    <w:rsid w:val="002051F0"/>
    <w:rsid w:val="002052E4"/>
    <w:rsid w:val="002056AA"/>
    <w:rsid w:val="0020608A"/>
    <w:rsid w:val="002060A0"/>
    <w:rsid w:val="00206FF5"/>
    <w:rsid w:val="002070FE"/>
    <w:rsid w:val="00207111"/>
    <w:rsid w:val="00207186"/>
    <w:rsid w:val="002071B4"/>
    <w:rsid w:val="00207907"/>
    <w:rsid w:val="00207E07"/>
    <w:rsid w:val="002100A5"/>
    <w:rsid w:val="0021066E"/>
    <w:rsid w:val="00210840"/>
    <w:rsid w:val="00210AAE"/>
    <w:rsid w:val="00211BE9"/>
    <w:rsid w:val="002120E0"/>
    <w:rsid w:val="00212144"/>
    <w:rsid w:val="00212930"/>
    <w:rsid w:val="00212C9C"/>
    <w:rsid w:val="00213E08"/>
    <w:rsid w:val="00213E9D"/>
    <w:rsid w:val="00214809"/>
    <w:rsid w:val="00214994"/>
    <w:rsid w:val="00214B84"/>
    <w:rsid w:val="0021502A"/>
    <w:rsid w:val="002151DE"/>
    <w:rsid w:val="00215B39"/>
    <w:rsid w:val="00215B52"/>
    <w:rsid w:val="00215DF7"/>
    <w:rsid w:val="00216919"/>
    <w:rsid w:val="00216D1C"/>
    <w:rsid w:val="00216F9B"/>
    <w:rsid w:val="0021737F"/>
    <w:rsid w:val="002176E0"/>
    <w:rsid w:val="002177A5"/>
    <w:rsid w:val="002177B7"/>
    <w:rsid w:val="00217921"/>
    <w:rsid w:val="00217A7C"/>
    <w:rsid w:val="00217D78"/>
    <w:rsid w:val="00217FB5"/>
    <w:rsid w:val="002200C2"/>
    <w:rsid w:val="002201E8"/>
    <w:rsid w:val="00220670"/>
    <w:rsid w:val="0022082D"/>
    <w:rsid w:val="00220CE1"/>
    <w:rsid w:val="00221C73"/>
    <w:rsid w:val="00221D30"/>
    <w:rsid w:val="00221D9E"/>
    <w:rsid w:val="00222148"/>
    <w:rsid w:val="002221DA"/>
    <w:rsid w:val="00222E4C"/>
    <w:rsid w:val="00223226"/>
    <w:rsid w:val="002238C8"/>
    <w:rsid w:val="00223B6C"/>
    <w:rsid w:val="00224D8B"/>
    <w:rsid w:val="0022582D"/>
    <w:rsid w:val="00225E19"/>
    <w:rsid w:val="00226142"/>
    <w:rsid w:val="00226512"/>
    <w:rsid w:val="002265A1"/>
    <w:rsid w:val="002266B6"/>
    <w:rsid w:val="002267C8"/>
    <w:rsid w:val="00226DDA"/>
    <w:rsid w:val="00227CE5"/>
    <w:rsid w:val="00230841"/>
    <w:rsid w:val="002320FC"/>
    <w:rsid w:val="00232355"/>
    <w:rsid w:val="002327D3"/>
    <w:rsid w:val="00232879"/>
    <w:rsid w:val="0023314D"/>
    <w:rsid w:val="00233233"/>
    <w:rsid w:val="00233A98"/>
    <w:rsid w:val="002341BB"/>
    <w:rsid w:val="00234686"/>
    <w:rsid w:val="00234D2A"/>
    <w:rsid w:val="00234E11"/>
    <w:rsid w:val="00234E29"/>
    <w:rsid w:val="00234F1B"/>
    <w:rsid w:val="00235902"/>
    <w:rsid w:val="00235A02"/>
    <w:rsid w:val="00235E72"/>
    <w:rsid w:val="00235F2D"/>
    <w:rsid w:val="0023613D"/>
    <w:rsid w:val="00236162"/>
    <w:rsid w:val="00236426"/>
    <w:rsid w:val="002368B7"/>
    <w:rsid w:val="002368DB"/>
    <w:rsid w:val="002369C5"/>
    <w:rsid w:val="00236DAE"/>
    <w:rsid w:val="002370FF"/>
    <w:rsid w:val="00237377"/>
    <w:rsid w:val="002375E9"/>
    <w:rsid w:val="00237AC5"/>
    <w:rsid w:val="002401C1"/>
    <w:rsid w:val="00240224"/>
    <w:rsid w:val="002406EE"/>
    <w:rsid w:val="002408C7"/>
    <w:rsid w:val="00240B5F"/>
    <w:rsid w:val="00240F51"/>
    <w:rsid w:val="00240FCA"/>
    <w:rsid w:val="002410D0"/>
    <w:rsid w:val="0024139D"/>
    <w:rsid w:val="00241EE1"/>
    <w:rsid w:val="002426D9"/>
    <w:rsid w:val="002429D1"/>
    <w:rsid w:val="00242A94"/>
    <w:rsid w:val="00242AF1"/>
    <w:rsid w:val="00243476"/>
    <w:rsid w:val="00243CCC"/>
    <w:rsid w:val="00244968"/>
    <w:rsid w:val="00244C3B"/>
    <w:rsid w:val="00244D60"/>
    <w:rsid w:val="002451F5"/>
    <w:rsid w:val="0024571E"/>
    <w:rsid w:val="00245A60"/>
    <w:rsid w:val="00245F9C"/>
    <w:rsid w:val="00246038"/>
    <w:rsid w:val="002461A7"/>
    <w:rsid w:val="002462A3"/>
    <w:rsid w:val="00246A36"/>
    <w:rsid w:val="00247A41"/>
    <w:rsid w:val="00247B5A"/>
    <w:rsid w:val="00247C20"/>
    <w:rsid w:val="0025018F"/>
    <w:rsid w:val="00250BB2"/>
    <w:rsid w:val="00251508"/>
    <w:rsid w:val="00251656"/>
    <w:rsid w:val="0025168B"/>
    <w:rsid w:val="00251BBF"/>
    <w:rsid w:val="0025261F"/>
    <w:rsid w:val="00252705"/>
    <w:rsid w:val="0025281A"/>
    <w:rsid w:val="002528EA"/>
    <w:rsid w:val="00252D86"/>
    <w:rsid w:val="0025316A"/>
    <w:rsid w:val="0025349A"/>
    <w:rsid w:val="002534B7"/>
    <w:rsid w:val="002536B3"/>
    <w:rsid w:val="002536D1"/>
    <w:rsid w:val="00254452"/>
    <w:rsid w:val="002545EE"/>
    <w:rsid w:val="00254B4D"/>
    <w:rsid w:val="00254B69"/>
    <w:rsid w:val="0025525D"/>
    <w:rsid w:val="0025530F"/>
    <w:rsid w:val="00255E92"/>
    <w:rsid w:val="00256621"/>
    <w:rsid w:val="00257594"/>
    <w:rsid w:val="00257A43"/>
    <w:rsid w:val="00257A85"/>
    <w:rsid w:val="00260261"/>
    <w:rsid w:val="0026029A"/>
    <w:rsid w:val="00260323"/>
    <w:rsid w:val="00260EB8"/>
    <w:rsid w:val="0026101B"/>
    <w:rsid w:val="0026129C"/>
    <w:rsid w:val="002616D2"/>
    <w:rsid w:val="00261783"/>
    <w:rsid w:val="00261A31"/>
    <w:rsid w:val="00261B03"/>
    <w:rsid w:val="002628DE"/>
    <w:rsid w:val="00262B73"/>
    <w:rsid w:val="00262D9F"/>
    <w:rsid w:val="0026339A"/>
    <w:rsid w:val="00263A8A"/>
    <w:rsid w:val="002644DE"/>
    <w:rsid w:val="00264931"/>
    <w:rsid w:val="00264950"/>
    <w:rsid w:val="002656E1"/>
    <w:rsid w:val="00265F92"/>
    <w:rsid w:val="00266913"/>
    <w:rsid w:val="00266E7B"/>
    <w:rsid w:val="00267116"/>
    <w:rsid w:val="00267366"/>
    <w:rsid w:val="00267887"/>
    <w:rsid w:val="00267AD8"/>
    <w:rsid w:val="00267C94"/>
    <w:rsid w:val="00270038"/>
    <w:rsid w:val="002706DA"/>
    <w:rsid w:val="00271E99"/>
    <w:rsid w:val="00271F64"/>
    <w:rsid w:val="00272E80"/>
    <w:rsid w:val="00272F36"/>
    <w:rsid w:val="002730FD"/>
    <w:rsid w:val="00273386"/>
    <w:rsid w:val="002736BC"/>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262"/>
    <w:rsid w:val="0027781C"/>
    <w:rsid w:val="00277CDA"/>
    <w:rsid w:val="00277D61"/>
    <w:rsid w:val="00277DA6"/>
    <w:rsid w:val="00280635"/>
    <w:rsid w:val="00280D8E"/>
    <w:rsid w:val="00280DA8"/>
    <w:rsid w:val="00280E37"/>
    <w:rsid w:val="002812F1"/>
    <w:rsid w:val="00281EAB"/>
    <w:rsid w:val="00282373"/>
    <w:rsid w:val="002825D9"/>
    <w:rsid w:val="002826A8"/>
    <w:rsid w:val="00282997"/>
    <w:rsid w:val="00282BE2"/>
    <w:rsid w:val="00282EFA"/>
    <w:rsid w:val="002830D8"/>
    <w:rsid w:val="00283572"/>
    <w:rsid w:val="00283A08"/>
    <w:rsid w:val="00283C51"/>
    <w:rsid w:val="00284126"/>
    <w:rsid w:val="002847F9"/>
    <w:rsid w:val="00284884"/>
    <w:rsid w:val="00285458"/>
    <w:rsid w:val="002856F4"/>
    <w:rsid w:val="0028593D"/>
    <w:rsid w:val="00286227"/>
    <w:rsid w:val="00286655"/>
    <w:rsid w:val="002868EF"/>
    <w:rsid w:val="00286B73"/>
    <w:rsid w:val="00287351"/>
    <w:rsid w:val="00287D5F"/>
    <w:rsid w:val="00287D66"/>
    <w:rsid w:val="0029035D"/>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081"/>
    <w:rsid w:val="0029517F"/>
    <w:rsid w:val="0029530E"/>
    <w:rsid w:val="00295A91"/>
    <w:rsid w:val="00295E2C"/>
    <w:rsid w:val="002966CB"/>
    <w:rsid w:val="002966E1"/>
    <w:rsid w:val="00296C31"/>
    <w:rsid w:val="002976B7"/>
    <w:rsid w:val="0029792B"/>
    <w:rsid w:val="00297B69"/>
    <w:rsid w:val="00297BC8"/>
    <w:rsid w:val="00297F9B"/>
    <w:rsid w:val="002A00EF"/>
    <w:rsid w:val="002A0769"/>
    <w:rsid w:val="002A0A21"/>
    <w:rsid w:val="002A0D77"/>
    <w:rsid w:val="002A1994"/>
    <w:rsid w:val="002A1F18"/>
    <w:rsid w:val="002A1FFC"/>
    <w:rsid w:val="002A215A"/>
    <w:rsid w:val="002A279E"/>
    <w:rsid w:val="002A2BAE"/>
    <w:rsid w:val="002A31B9"/>
    <w:rsid w:val="002A34C8"/>
    <w:rsid w:val="002A3FCF"/>
    <w:rsid w:val="002A41F5"/>
    <w:rsid w:val="002A44D3"/>
    <w:rsid w:val="002A48EA"/>
    <w:rsid w:val="002A4E49"/>
    <w:rsid w:val="002A5011"/>
    <w:rsid w:val="002A5298"/>
    <w:rsid w:val="002A540D"/>
    <w:rsid w:val="002A57C9"/>
    <w:rsid w:val="002A5E4A"/>
    <w:rsid w:val="002A6BDE"/>
    <w:rsid w:val="002A6C5E"/>
    <w:rsid w:val="002A6D1F"/>
    <w:rsid w:val="002A6D47"/>
    <w:rsid w:val="002A6E55"/>
    <w:rsid w:val="002A72C7"/>
    <w:rsid w:val="002A753D"/>
    <w:rsid w:val="002A777C"/>
    <w:rsid w:val="002B137E"/>
    <w:rsid w:val="002B1CD6"/>
    <w:rsid w:val="002B236C"/>
    <w:rsid w:val="002B257A"/>
    <w:rsid w:val="002B258D"/>
    <w:rsid w:val="002B25B3"/>
    <w:rsid w:val="002B25E4"/>
    <w:rsid w:val="002B34D3"/>
    <w:rsid w:val="002B370E"/>
    <w:rsid w:val="002B3745"/>
    <w:rsid w:val="002B3F2C"/>
    <w:rsid w:val="002B4DDA"/>
    <w:rsid w:val="002B4DF1"/>
    <w:rsid w:val="002B4F05"/>
    <w:rsid w:val="002B4F20"/>
    <w:rsid w:val="002B5C77"/>
    <w:rsid w:val="002B5FD3"/>
    <w:rsid w:val="002B631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7D6"/>
    <w:rsid w:val="002C3C5A"/>
    <w:rsid w:val="002C3F1E"/>
    <w:rsid w:val="002C485B"/>
    <w:rsid w:val="002C4B49"/>
    <w:rsid w:val="002C5006"/>
    <w:rsid w:val="002C60B8"/>
    <w:rsid w:val="002C6342"/>
    <w:rsid w:val="002C63E0"/>
    <w:rsid w:val="002C6430"/>
    <w:rsid w:val="002C6B87"/>
    <w:rsid w:val="002C6C98"/>
    <w:rsid w:val="002C6E6A"/>
    <w:rsid w:val="002C7C31"/>
    <w:rsid w:val="002D0C5F"/>
    <w:rsid w:val="002D1B50"/>
    <w:rsid w:val="002D1F9D"/>
    <w:rsid w:val="002D212A"/>
    <w:rsid w:val="002D2355"/>
    <w:rsid w:val="002D2943"/>
    <w:rsid w:val="002D2A1B"/>
    <w:rsid w:val="002D2AD4"/>
    <w:rsid w:val="002D3E28"/>
    <w:rsid w:val="002D4411"/>
    <w:rsid w:val="002D4CA5"/>
    <w:rsid w:val="002D4FA4"/>
    <w:rsid w:val="002D53B9"/>
    <w:rsid w:val="002D56E5"/>
    <w:rsid w:val="002D5D00"/>
    <w:rsid w:val="002D5E87"/>
    <w:rsid w:val="002D5F2A"/>
    <w:rsid w:val="002D60F3"/>
    <w:rsid w:val="002D618B"/>
    <w:rsid w:val="002D665A"/>
    <w:rsid w:val="002D674A"/>
    <w:rsid w:val="002D682F"/>
    <w:rsid w:val="002D6AF9"/>
    <w:rsid w:val="002D6C4A"/>
    <w:rsid w:val="002D72D3"/>
    <w:rsid w:val="002D773E"/>
    <w:rsid w:val="002D7A83"/>
    <w:rsid w:val="002D7FE3"/>
    <w:rsid w:val="002E03E6"/>
    <w:rsid w:val="002E0960"/>
    <w:rsid w:val="002E0A89"/>
    <w:rsid w:val="002E0DC8"/>
    <w:rsid w:val="002E1012"/>
    <w:rsid w:val="002E1027"/>
    <w:rsid w:val="002E1447"/>
    <w:rsid w:val="002E16FD"/>
    <w:rsid w:val="002E28B6"/>
    <w:rsid w:val="002E2BEE"/>
    <w:rsid w:val="002E2D0E"/>
    <w:rsid w:val="002E3111"/>
    <w:rsid w:val="002E315D"/>
    <w:rsid w:val="002E3D4B"/>
    <w:rsid w:val="002E434C"/>
    <w:rsid w:val="002E43DE"/>
    <w:rsid w:val="002E46DE"/>
    <w:rsid w:val="002E51D6"/>
    <w:rsid w:val="002E56B7"/>
    <w:rsid w:val="002E590A"/>
    <w:rsid w:val="002E5E73"/>
    <w:rsid w:val="002E61AD"/>
    <w:rsid w:val="002E6248"/>
    <w:rsid w:val="002E62D1"/>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0B3"/>
    <w:rsid w:val="002F339B"/>
    <w:rsid w:val="002F348F"/>
    <w:rsid w:val="002F394C"/>
    <w:rsid w:val="002F398A"/>
    <w:rsid w:val="002F4241"/>
    <w:rsid w:val="002F4335"/>
    <w:rsid w:val="002F4798"/>
    <w:rsid w:val="002F481D"/>
    <w:rsid w:val="002F4BA1"/>
    <w:rsid w:val="002F4C54"/>
    <w:rsid w:val="002F4CBF"/>
    <w:rsid w:val="002F5172"/>
    <w:rsid w:val="002F5AA0"/>
    <w:rsid w:val="002F6338"/>
    <w:rsid w:val="002F636B"/>
    <w:rsid w:val="002F639A"/>
    <w:rsid w:val="002F6723"/>
    <w:rsid w:val="002F68D8"/>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A54"/>
    <w:rsid w:val="00302BEC"/>
    <w:rsid w:val="00302D00"/>
    <w:rsid w:val="0030303D"/>
    <w:rsid w:val="003031AF"/>
    <w:rsid w:val="00303275"/>
    <w:rsid w:val="003037EE"/>
    <w:rsid w:val="0030423E"/>
    <w:rsid w:val="0030492E"/>
    <w:rsid w:val="00304AB8"/>
    <w:rsid w:val="00304E0B"/>
    <w:rsid w:val="00304ED3"/>
    <w:rsid w:val="00304FBF"/>
    <w:rsid w:val="003054D1"/>
    <w:rsid w:val="003056DA"/>
    <w:rsid w:val="00305844"/>
    <w:rsid w:val="00305EC0"/>
    <w:rsid w:val="003066C8"/>
    <w:rsid w:val="003077D8"/>
    <w:rsid w:val="003078A4"/>
    <w:rsid w:val="00307969"/>
    <w:rsid w:val="00307FFA"/>
    <w:rsid w:val="00310897"/>
    <w:rsid w:val="00311004"/>
    <w:rsid w:val="00311898"/>
    <w:rsid w:val="00311AAC"/>
    <w:rsid w:val="00311C27"/>
    <w:rsid w:val="00311D7B"/>
    <w:rsid w:val="00312422"/>
    <w:rsid w:val="00312859"/>
    <w:rsid w:val="003128BA"/>
    <w:rsid w:val="00312911"/>
    <w:rsid w:val="003140A4"/>
    <w:rsid w:val="00314ECA"/>
    <w:rsid w:val="003152A9"/>
    <w:rsid w:val="003154D1"/>
    <w:rsid w:val="00315930"/>
    <w:rsid w:val="00315EAE"/>
    <w:rsid w:val="00315ECB"/>
    <w:rsid w:val="00316C9F"/>
    <w:rsid w:val="00317455"/>
    <w:rsid w:val="00317B57"/>
    <w:rsid w:val="00317FF7"/>
    <w:rsid w:val="003200DF"/>
    <w:rsid w:val="003205C4"/>
    <w:rsid w:val="00320B88"/>
    <w:rsid w:val="00320F16"/>
    <w:rsid w:val="00320FE2"/>
    <w:rsid w:val="003210BB"/>
    <w:rsid w:val="0032172B"/>
    <w:rsid w:val="003217BD"/>
    <w:rsid w:val="0032212A"/>
    <w:rsid w:val="00322294"/>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6E2C"/>
    <w:rsid w:val="0032713E"/>
    <w:rsid w:val="0032743C"/>
    <w:rsid w:val="003276A3"/>
    <w:rsid w:val="00327971"/>
    <w:rsid w:val="0033038A"/>
    <w:rsid w:val="00330AF3"/>
    <w:rsid w:val="00330EB5"/>
    <w:rsid w:val="00331DD8"/>
    <w:rsid w:val="00331E8A"/>
    <w:rsid w:val="00332391"/>
    <w:rsid w:val="003323B8"/>
    <w:rsid w:val="0033241C"/>
    <w:rsid w:val="00332B00"/>
    <w:rsid w:val="00332D82"/>
    <w:rsid w:val="003332B4"/>
    <w:rsid w:val="0033471D"/>
    <w:rsid w:val="00334F1A"/>
    <w:rsid w:val="00335009"/>
    <w:rsid w:val="003352D2"/>
    <w:rsid w:val="003358FC"/>
    <w:rsid w:val="00335A7A"/>
    <w:rsid w:val="00335C71"/>
    <w:rsid w:val="00335CA4"/>
    <w:rsid w:val="003364CE"/>
    <w:rsid w:val="003367CB"/>
    <w:rsid w:val="003368F5"/>
    <w:rsid w:val="003369B4"/>
    <w:rsid w:val="00336DD8"/>
    <w:rsid w:val="0033762A"/>
    <w:rsid w:val="003376FC"/>
    <w:rsid w:val="003378B4"/>
    <w:rsid w:val="003378D5"/>
    <w:rsid w:val="00337BD8"/>
    <w:rsid w:val="00340660"/>
    <w:rsid w:val="00340D2A"/>
    <w:rsid w:val="00340E05"/>
    <w:rsid w:val="003411AC"/>
    <w:rsid w:val="00341638"/>
    <w:rsid w:val="00341D01"/>
    <w:rsid w:val="00341E9D"/>
    <w:rsid w:val="00342360"/>
    <w:rsid w:val="00342562"/>
    <w:rsid w:val="00342761"/>
    <w:rsid w:val="00342981"/>
    <w:rsid w:val="003433FC"/>
    <w:rsid w:val="003437B3"/>
    <w:rsid w:val="00343A9E"/>
    <w:rsid w:val="00344598"/>
    <w:rsid w:val="003447CB"/>
    <w:rsid w:val="00344B1A"/>
    <w:rsid w:val="00345973"/>
    <w:rsid w:val="0034597D"/>
    <w:rsid w:val="00345DED"/>
    <w:rsid w:val="00345E1F"/>
    <w:rsid w:val="00345F12"/>
    <w:rsid w:val="003460A6"/>
    <w:rsid w:val="00346551"/>
    <w:rsid w:val="003468A0"/>
    <w:rsid w:val="00346D42"/>
    <w:rsid w:val="00346EAA"/>
    <w:rsid w:val="003472E7"/>
    <w:rsid w:val="003477E8"/>
    <w:rsid w:val="003479F3"/>
    <w:rsid w:val="00347A7E"/>
    <w:rsid w:val="00347B64"/>
    <w:rsid w:val="00350387"/>
    <w:rsid w:val="003504BF"/>
    <w:rsid w:val="0035054F"/>
    <w:rsid w:val="003507E9"/>
    <w:rsid w:val="0035094D"/>
    <w:rsid w:val="0035146C"/>
    <w:rsid w:val="003516A2"/>
    <w:rsid w:val="003518FC"/>
    <w:rsid w:val="00351DEA"/>
    <w:rsid w:val="0035222D"/>
    <w:rsid w:val="00352895"/>
    <w:rsid w:val="003530F4"/>
    <w:rsid w:val="0035316D"/>
    <w:rsid w:val="00353216"/>
    <w:rsid w:val="00353BEE"/>
    <w:rsid w:val="00353C41"/>
    <w:rsid w:val="0035492C"/>
    <w:rsid w:val="00354AD3"/>
    <w:rsid w:val="00354C79"/>
    <w:rsid w:val="00354D4B"/>
    <w:rsid w:val="003551B6"/>
    <w:rsid w:val="003555F5"/>
    <w:rsid w:val="00355987"/>
    <w:rsid w:val="00355B56"/>
    <w:rsid w:val="00355DD8"/>
    <w:rsid w:val="00356146"/>
    <w:rsid w:val="0035627F"/>
    <w:rsid w:val="0035638C"/>
    <w:rsid w:val="00356CD1"/>
    <w:rsid w:val="0035727B"/>
    <w:rsid w:val="0035756A"/>
    <w:rsid w:val="0035762F"/>
    <w:rsid w:val="003576D4"/>
    <w:rsid w:val="0035774D"/>
    <w:rsid w:val="00357A51"/>
    <w:rsid w:val="00357B8B"/>
    <w:rsid w:val="00357E64"/>
    <w:rsid w:val="00360D1F"/>
    <w:rsid w:val="00361297"/>
    <w:rsid w:val="0036149B"/>
    <w:rsid w:val="00361A30"/>
    <w:rsid w:val="00361BF2"/>
    <w:rsid w:val="0036214B"/>
    <w:rsid w:val="0036223E"/>
    <w:rsid w:val="00362607"/>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66D0D"/>
    <w:rsid w:val="0037008C"/>
    <w:rsid w:val="003704FA"/>
    <w:rsid w:val="00370809"/>
    <w:rsid w:val="003709D3"/>
    <w:rsid w:val="00370A5F"/>
    <w:rsid w:val="00370AF8"/>
    <w:rsid w:val="00370BAB"/>
    <w:rsid w:val="00370BE6"/>
    <w:rsid w:val="00370C21"/>
    <w:rsid w:val="00371849"/>
    <w:rsid w:val="00371CD8"/>
    <w:rsid w:val="00371D04"/>
    <w:rsid w:val="003727BF"/>
    <w:rsid w:val="003729F2"/>
    <w:rsid w:val="00372F71"/>
    <w:rsid w:val="003746BF"/>
    <w:rsid w:val="00374DEE"/>
    <w:rsid w:val="0037502D"/>
    <w:rsid w:val="0037597F"/>
    <w:rsid w:val="003759E3"/>
    <w:rsid w:val="00376FFD"/>
    <w:rsid w:val="00377095"/>
    <w:rsid w:val="00377182"/>
    <w:rsid w:val="003773C1"/>
    <w:rsid w:val="0037760B"/>
    <w:rsid w:val="00377E1C"/>
    <w:rsid w:val="003803EA"/>
    <w:rsid w:val="003805D7"/>
    <w:rsid w:val="00380614"/>
    <w:rsid w:val="0038097F"/>
    <w:rsid w:val="00380CE7"/>
    <w:rsid w:val="0038187B"/>
    <w:rsid w:val="003818AE"/>
    <w:rsid w:val="00381905"/>
    <w:rsid w:val="0038229D"/>
    <w:rsid w:val="00382503"/>
    <w:rsid w:val="00383388"/>
    <w:rsid w:val="003835C2"/>
    <w:rsid w:val="0038366B"/>
    <w:rsid w:val="003837F6"/>
    <w:rsid w:val="00384016"/>
    <w:rsid w:val="003840EE"/>
    <w:rsid w:val="00384350"/>
    <w:rsid w:val="003853F6"/>
    <w:rsid w:val="00385786"/>
    <w:rsid w:val="0038581E"/>
    <w:rsid w:val="00385A4D"/>
    <w:rsid w:val="00385BA9"/>
    <w:rsid w:val="003860EA"/>
    <w:rsid w:val="003861A1"/>
    <w:rsid w:val="00386415"/>
    <w:rsid w:val="00386693"/>
    <w:rsid w:val="00386704"/>
    <w:rsid w:val="003868F7"/>
    <w:rsid w:val="003872A8"/>
    <w:rsid w:val="00387389"/>
    <w:rsid w:val="00387427"/>
    <w:rsid w:val="00387556"/>
    <w:rsid w:val="00387D75"/>
    <w:rsid w:val="00387FC7"/>
    <w:rsid w:val="00390225"/>
    <w:rsid w:val="0039044D"/>
    <w:rsid w:val="00390632"/>
    <w:rsid w:val="0039074C"/>
    <w:rsid w:val="00390791"/>
    <w:rsid w:val="00390A6C"/>
    <w:rsid w:val="00391071"/>
    <w:rsid w:val="003915B3"/>
    <w:rsid w:val="003919BB"/>
    <w:rsid w:val="00391AB2"/>
    <w:rsid w:val="003921F5"/>
    <w:rsid w:val="00392318"/>
    <w:rsid w:val="0039231F"/>
    <w:rsid w:val="00393158"/>
    <w:rsid w:val="003932F5"/>
    <w:rsid w:val="0039335A"/>
    <w:rsid w:val="00393BD5"/>
    <w:rsid w:val="0039481E"/>
    <w:rsid w:val="00394F1D"/>
    <w:rsid w:val="00394F44"/>
    <w:rsid w:val="0039501C"/>
    <w:rsid w:val="00395498"/>
    <w:rsid w:val="003956A1"/>
    <w:rsid w:val="00395A35"/>
    <w:rsid w:val="00395C11"/>
    <w:rsid w:val="003960FD"/>
    <w:rsid w:val="0039656E"/>
    <w:rsid w:val="003972F6"/>
    <w:rsid w:val="00397CB3"/>
    <w:rsid w:val="00397CCD"/>
    <w:rsid w:val="00397E3E"/>
    <w:rsid w:val="003A0C86"/>
    <w:rsid w:val="003A156E"/>
    <w:rsid w:val="003A168A"/>
    <w:rsid w:val="003A1B9B"/>
    <w:rsid w:val="003A1BDB"/>
    <w:rsid w:val="003A2CFD"/>
    <w:rsid w:val="003A2F5C"/>
    <w:rsid w:val="003A2FAF"/>
    <w:rsid w:val="003A2FE4"/>
    <w:rsid w:val="003A3313"/>
    <w:rsid w:val="003A3719"/>
    <w:rsid w:val="003A404F"/>
    <w:rsid w:val="003A42F9"/>
    <w:rsid w:val="003A45DE"/>
    <w:rsid w:val="003A4DFC"/>
    <w:rsid w:val="003A4E97"/>
    <w:rsid w:val="003A505F"/>
    <w:rsid w:val="003A5A02"/>
    <w:rsid w:val="003A65BC"/>
    <w:rsid w:val="003A66C1"/>
    <w:rsid w:val="003A6C10"/>
    <w:rsid w:val="003A6DA5"/>
    <w:rsid w:val="003A71E7"/>
    <w:rsid w:val="003A720A"/>
    <w:rsid w:val="003B0024"/>
    <w:rsid w:val="003B00FE"/>
    <w:rsid w:val="003B0433"/>
    <w:rsid w:val="003B062C"/>
    <w:rsid w:val="003B0711"/>
    <w:rsid w:val="003B11B1"/>
    <w:rsid w:val="003B14AC"/>
    <w:rsid w:val="003B1CC1"/>
    <w:rsid w:val="003B214E"/>
    <w:rsid w:val="003B25FF"/>
    <w:rsid w:val="003B267B"/>
    <w:rsid w:val="003B3623"/>
    <w:rsid w:val="003B3E66"/>
    <w:rsid w:val="003B4A84"/>
    <w:rsid w:val="003B51D9"/>
    <w:rsid w:val="003B5A72"/>
    <w:rsid w:val="003B5AC7"/>
    <w:rsid w:val="003B627B"/>
    <w:rsid w:val="003B64F3"/>
    <w:rsid w:val="003B6A8A"/>
    <w:rsid w:val="003B76F5"/>
    <w:rsid w:val="003C027B"/>
    <w:rsid w:val="003C06CC"/>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0B"/>
    <w:rsid w:val="003C3F55"/>
    <w:rsid w:val="003C4322"/>
    <w:rsid w:val="003C432B"/>
    <w:rsid w:val="003C54CF"/>
    <w:rsid w:val="003C57EA"/>
    <w:rsid w:val="003C58F1"/>
    <w:rsid w:val="003C5B5B"/>
    <w:rsid w:val="003C5F78"/>
    <w:rsid w:val="003C5F81"/>
    <w:rsid w:val="003C5F98"/>
    <w:rsid w:val="003C6922"/>
    <w:rsid w:val="003C6C12"/>
    <w:rsid w:val="003C7086"/>
    <w:rsid w:val="003C7435"/>
    <w:rsid w:val="003C763E"/>
    <w:rsid w:val="003C76A4"/>
    <w:rsid w:val="003C7701"/>
    <w:rsid w:val="003C782A"/>
    <w:rsid w:val="003C79B7"/>
    <w:rsid w:val="003D1459"/>
    <w:rsid w:val="003D1910"/>
    <w:rsid w:val="003D1C97"/>
    <w:rsid w:val="003D1D98"/>
    <w:rsid w:val="003D2508"/>
    <w:rsid w:val="003D3311"/>
    <w:rsid w:val="003D38D8"/>
    <w:rsid w:val="003D3D16"/>
    <w:rsid w:val="003D43CB"/>
    <w:rsid w:val="003D4BC2"/>
    <w:rsid w:val="003D4D43"/>
    <w:rsid w:val="003D4E0D"/>
    <w:rsid w:val="003D5B3C"/>
    <w:rsid w:val="003D5BE3"/>
    <w:rsid w:val="003D5F8A"/>
    <w:rsid w:val="003D6760"/>
    <w:rsid w:val="003D68C6"/>
    <w:rsid w:val="003D6C67"/>
    <w:rsid w:val="003D7846"/>
    <w:rsid w:val="003D7E0B"/>
    <w:rsid w:val="003D7FC2"/>
    <w:rsid w:val="003E0065"/>
    <w:rsid w:val="003E048E"/>
    <w:rsid w:val="003E0B30"/>
    <w:rsid w:val="003E0CB2"/>
    <w:rsid w:val="003E1039"/>
    <w:rsid w:val="003E1C02"/>
    <w:rsid w:val="003E1ECD"/>
    <w:rsid w:val="003E20E5"/>
    <w:rsid w:val="003E213B"/>
    <w:rsid w:val="003E2547"/>
    <w:rsid w:val="003E26A6"/>
    <w:rsid w:val="003E281B"/>
    <w:rsid w:val="003E2E4E"/>
    <w:rsid w:val="003E2EF9"/>
    <w:rsid w:val="003E3DB8"/>
    <w:rsid w:val="003E4287"/>
    <w:rsid w:val="003E4664"/>
    <w:rsid w:val="003E485B"/>
    <w:rsid w:val="003E4B4E"/>
    <w:rsid w:val="003E4D19"/>
    <w:rsid w:val="003E4F56"/>
    <w:rsid w:val="003E50E0"/>
    <w:rsid w:val="003E5562"/>
    <w:rsid w:val="003E596F"/>
    <w:rsid w:val="003E5A1A"/>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0E"/>
    <w:rsid w:val="003F20A5"/>
    <w:rsid w:val="003F21F5"/>
    <w:rsid w:val="003F2B41"/>
    <w:rsid w:val="003F301C"/>
    <w:rsid w:val="003F31A2"/>
    <w:rsid w:val="003F402D"/>
    <w:rsid w:val="003F4214"/>
    <w:rsid w:val="003F4445"/>
    <w:rsid w:val="003F4924"/>
    <w:rsid w:val="003F4C85"/>
    <w:rsid w:val="003F5071"/>
    <w:rsid w:val="003F51A5"/>
    <w:rsid w:val="003F5237"/>
    <w:rsid w:val="003F55A5"/>
    <w:rsid w:val="003F58CB"/>
    <w:rsid w:val="003F5E26"/>
    <w:rsid w:val="003F6A0B"/>
    <w:rsid w:val="003F6A97"/>
    <w:rsid w:val="003F6D7C"/>
    <w:rsid w:val="003F6ED7"/>
    <w:rsid w:val="003F7097"/>
    <w:rsid w:val="003F7657"/>
    <w:rsid w:val="003F7F69"/>
    <w:rsid w:val="00400109"/>
    <w:rsid w:val="00400420"/>
    <w:rsid w:val="00400587"/>
    <w:rsid w:val="004008EF"/>
    <w:rsid w:val="00400F39"/>
    <w:rsid w:val="004010CF"/>
    <w:rsid w:val="004028F3"/>
    <w:rsid w:val="00402D41"/>
    <w:rsid w:val="00402F92"/>
    <w:rsid w:val="00403030"/>
    <w:rsid w:val="004031DC"/>
    <w:rsid w:val="00403339"/>
    <w:rsid w:val="00403AA3"/>
    <w:rsid w:val="00404034"/>
    <w:rsid w:val="004040BD"/>
    <w:rsid w:val="0040446F"/>
    <w:rsid w:val="00404518"/>
    <w:rsid w:val="0040496F"/>
    <w:rsid w:val="004058DF"/>
    <w:rsid w:val="00405C35"/>
    <w:rsid w:val="00405FE3"/>
    <w:rsid w:val="00405FFD"/>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1F9"/>
    <w:rsid w:val="00412364"/>
    <w:rsid w:val="0041238E"/>
    <w:rsid w:val="00412809"/>
    <w:rsid w:val="00412A3C"/>
    <w:rsid w:val="00412B8A"/>
    <w:rsid w:val="00412C8C"/>
    <w:rsid w:val="00413694"/>
    <w:rsid w:val="00413B16"/>
    <w:rsid w:val="00413CC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6A20"/>
    <w:rsid w:val="00416C74"/>
    <w:rsid w:val="0041722B"/>
    <w:rsid w:val="00417386"/>
    <w:rsid w:val="00417810"/>
    <w:rsid w:val="00417FCE"/>
    <w:rsid w:val="00420DC5"/>
    <w:rsid w:val="00421257"/>
    <w:rsid w:val="00421885"/>
    <w:rsid w:val="004223B1"/>
    <w:rsid w:val="004227B9"/>
    <w:rsid w:val="00423C57"/>
    <w:rsid w:val="00423C81"/>
    <w:rsid w:val="00424193"/>
    <w:rsid w:val="00424A66"/>
    <w:rsid w:val="00424B9D"/>
    <w:rsid w:val="00424F79"/>
    <w:rsid w:val="00425593"/>
    <w:rsid w:val="00425D53"/>
    <w:rsid w:val="00425EC6"/>
    <w:rsid w:val="00426016"/>
    <w:rsid w:val="0042653D"/>
    <w:rsid w:val="00426875"/>
    <w:rsid w:val="004268D3"/>
    <w:rsid w:val="00426B7D"/>
    <w:rsid w:val="00427039"/>
    <w:rsid w:val="00427076"/>
    <w:rsid w:val="00427AED"/>
    <w:rsid w:val="00427DD7"/>
    <w:rsid w:val="00427EC8"/>
    <w:rsid w:val="00430349"/>
    <w:rsid w:val="004304F9"/>
    <w:rsid w:val="00430A58"/>
    <w:rsid w:val="00430EB8"/>
    <w:rsid w:val="00431BC5"/>
    <w:rsid w:val="00432FDB"/>
    <w:rsid w:val="004336AF"/>
    <w:rsid w:val="00433ABF"/>
    <w:rsid w:val="00433C94"/>
    <w:rsid w:val="00433EBA"/>
    <w:rsid w:val="00434516"/>
    <w:rsid w:val="004348E8"/>
    <w:rsid w:val="00435AC6"/>
    <w:rsid w:val="00435BF5"/>
    <w:rsid w:val="00435C7F"/>
    <w:rsid w:val="00436735"/>
    <w:rsid w:val="00436790"/>
    <w:rsid w:val="004367C2"/>
    <w:rsid w:val="0043681E"/>
    <w:rsid w:val="00436C09"/>
    <w:rsid w:val="00436DDE"/>
    <w:rsid w:val="00436F3F"/>
    <w:rsid w:val="00436F73"/>
    <w:rsid w:val="004371DB"/>
    <w:rsid w:val="004372C1"/>
    <w:rsid w:val="0044068F"/>
    <w:rsid w:val="0044097B"/>
    <w:rsid w:val="00440C6F"/>
    <w:rsid w:val="00440CE1"/>
    <w:rsid w:val="00440F9E"/>
    <w:rsid w:val="004416D6"/>
    <w:rsid w:val="00442462"/>
    <w:rsid w:val="004424C9"/>
    <w:rsid w:val="00442D39"/>
    <w:rsid w:val="00442FB3"/>
    <w:rsid w:val="00443BF6"/>
    <w:rsid w:val="00443DF3"/>
    <w:rsid w:val="00443F26"/>
    <w:rsid w:val="00444083"/>
    <w:rsid w:val="00444754"/>
    <w:rsid w:val="00444CB0"/>
    <w:rsid w:val="00445221"/>
    <w:rsid w:val="00445230"/>
    <w:rsid w:val="004457E8"/>
    <w:rsid w:val="00445C5C"/>
    <w:rsid w:val="00446EE8"/>
    <w:rsid w:val="00446FB7"/>
    <w:rsid w:val="00447145"/>
    <w:rsid w:val="00447210"/>
    <w:rsid w:val="0044769F"/>
    <w:rsid w:val="004476D6"/>
    <w:rsid w:val="004478B0"/>
    <w:rsid w:val="00447ECB"/>
    <w:rsid w:val="004500DB"/>
    <w:rsid w:val="0045056C"/>
    <w:rsid w:val="00450738"/>
    <w:rsid w:val="004509CE"/>
    <w:rsid w:val="004517DD"/>
    <w:rsid w:val="00451AF4"/>
    <w:rsid w:val="00451B84"/>
    <w:rsid w:val="00451D76"/>
    <w:rsid w:val="00451EA1"/>
    <w:rsid w:val="00452162"/>
    <w:rsid w:val="00452566"/>
    <w:rsid w:val="00452D69"/>
    <w:rsid w:val="00452E25"/>
    <w:rsid w:val="00452F5E"/>
    <w:rsid w:val="004539B1"/>
    <w:rsid w:val="00454054"/>
    <w:rsid w:val="004541E6"/>
    <w:rsid w:val="0045436C"/>
    <w:rsid w:val="004543E7"/>
    <w:rsid w:val="00454D8D"/>
    <w:rsid w:val="00454EA1"/>
    <w:rsid w:val="0045557B"/>
    <w:rsid w:val="00455C16"/>
    <w:rsid w:val="00456423"/>
    <w:rsid w:val="00456492"/>
    <w:rsid w:val="0045659F"/>
    <w:rsid w:val="004565A4"/>
    <w:rsid w:val="00456897"/>
    <w:rsid w:val="00456B00"/>
    <w:rsid w:val="0045746A"/>
    <w:rsid w:val="004605D6"/>
    <w:rsid w:val="00460ABE"/>
    <w:rsid w:val="00461640"/>
    <w:rsid w:val="004619B8"/>
    <w:rsid w:val="00461B3C"/>
    <w:rsid w:val="00461E2E"/>
    <w:rsid w:val="00462E5F"/>
    <w:rsid w:val="00463232"/>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5D3"/>
    <w:rsid w:val="00473B8E"/>
    <w:rsid w:val="00473D10"/>
    <w:rsid w:val="00474375"/>
    <w:rsid w:val="00474C32"/>
    <w:rsid w:val="00474D6C"/>
    <w:rsid w:val="0047501D"/>
    <w:rsid w:val="0047519D"/>
    <w:rsid w:val="00476619"/>
    <w:rsid w:val="00476ABC"/>
    <w:rsid w:val="00477EAF"/>
    <w:rsid w:val="0047C032"/>
    <w:rsid w:val="00480045"/>
    <w:rsid w:val="00480967"/>
    <w:rsid w:val="00480BCC"/>
    <w:rsid w:val="00481045"/>
    <w:rsid w:val="004817C7"/>
    <w:rsid w:val="004817CC"/>
    <w:rsid w:val="004820BD"/>
    <w:rsid w:val="004822C3"/>
    <w:rsid w:val="00482F9A"/>
    <w:rsid w:val="0048337E"/>
    <w:rsid w:val="00484439"/>
    <w:rsid w:val="00484B22"/>
    <w:rsid w:val="00484C2A"/>
    <w:rsid w:val="00484F44"/>
    <w:rsid w:val="00485352"/>
    <w:rsid w:val="00485EE0"/>
    <w:rsid w:val="004864B5"/>
    <w:rsid w:val="004865B3"/>
    <w:rsid w:val="00486601"/>
    <w:rsid w:val="004873B7"/>
    <w:rsid w:val="00487BAC"/>
    <w:rsid w:val="00487D5B"/>
    <w:rsid w:val="0049054D"/>
    <w:rsid w:val="004905FE"/>
    <w:rsid w:val="00490638"/>
    <w:rsid w:val="00490660"/>
    <w:rsid w:val="00490961"/>
    <w:rsid w:val="00490E2D"/>
    <w:rsid w:val="00490FFB"/>
    <w:rsid w:val="00491054"/>
    <w:rsid w:val="00491C9B"/>
    <w:rsid w:val="00491FC7"/>
    <w:rsid w:val="0049237C"/>
    <w:rsid w:val="0049250F"/>
    <w:rsid w:val="00492B0C"/>
    <w:rsid w:val="00492E13"/>
    <w:rsid w:val="00492FA9"/>
    <w:rsid w:val="0049311F"/>
    <w:rsid w:val="00493168"/>
    <w:rsid w:val="004933C2"/>
    <w:rsid w:val="00493804"/>
    <w:rsid w:val="00493906"/>
    <w:rsid w:val="00493E77"/>
    <w:rsid w:val="00494033"/>
    <w:rsid w:val="0049420D"/>
    <w:rsid w:val="004942FB"/>
    <w:rsid w:val="00494C13"/>
    <w:rsid w:val="004956A3"/>
    <w:rsid w:val="0049570C"/>
    <w:rsid w:val="00495998"/>
    <w:rsid w:val="00495B15"/>
    <w:rsid w:val="00495F3A"/>
    <w:rsid w:val="0049624F"/>
    <w:rsid w:val="00496663"/>
    <w:rsid w:val="004966A9"/>
    <w:rsid w:val="004968CB"/>
    <w:rsid w:val="0049774A"/>
    <w:rsid w:val="00497D7B"/>
    <w:rsid w:val="00497EB4"/>
    <w:rsid w:val="004A00B0"/>
    <w:rsid w:val="004A024C"/>
    <w:rsid w:val="004A04E8"/>
    <w:rsid w:val="004A0515"/>
    <w:rsid w:val="004A0C67"/>
    <w:rsid w:val="004A101E"/>
    <w:rsid w:val="004A1BCB"/>
    <w:rsid w:val="004A1D01"/>
    <w:rsid w:val="004A1E0E"/>
    <w:rsid w:val="004A1E44"/>
    <w:rsid w:val="004A1EEC"/>
    <w:rsid w:val="004A1EEF"/>
    <w:rsid w:val="004A26AD"/>
    <w:rsid w:val="004A2D07"/>
    <w:rsid w:val="004A36E6"/>
    <w:rsid w:val="004A38BF"/>
    <w:rsid w:val="004A3AA6"/>
    <w:rsid w:val="004A3B3D"/>
    <w:rsid w:val="004A3C71"/>
    <w:rsid w:val="004A4CA9"/>
    <w:rsid w:val="004A4CE8"/>
    <w:rsid w:val="004A58C2"/>
    <w:rsid w:val="004A6874"/>
    <w:rsid w:val="004A6BA4"/>
    <w:rsid w:val="004A7098"/>
    <w:rsid w:val="004A72C6"/>
    <w:rsid w:val="004A7569"/>
    <w:rsid w:val="004A795C"/>
    <w:rsid w:val="004A7F50"/>
    <w:rsid w:val="004A7FC2"/>
    <w:rsid w:val="004B034B"/>
    <w:rsid w:val="004B03CE"/>
    <w:rsid w:val="004B0A8E"/>
    <w:rsid w:val="004B0C87"/>
    <w:rsid w:val="004B10BE"/>
    <w:rsid w:val="004B1738"/>
    <w:rsid w:val="004B17AC"/>
    <w:rsid w:val="004B20AE"/>
    <w:rsid w:val="004B2604"/>
    <w:rsid w:val="004B261E"/>
    <w:rsid w:val="004B2691"/>
    <w:rsid w:val="004B27EB"/>
    <w:rsid w:val="004B2AAE"/>
    <w:rsid w:val="004B339A"/>
    <w:rsid w:val="004B3622"/>
    <w:rsid w:val="004B3851"/>
    <w:rsid w:val="004B39C4"/>
    <w:rsid w:val="004B5579"/>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2718"/>
    <w:rsid w:val="004C3495"/>
    <w:rsid w:val="004C38E2"/>
    <w:rsid w:val="004C3972"/>
    <w:rsid w:val="004C3A9E"/>
    <w:rsid w:val="004C46CE"/>
    <w:rsid w:val="004C4819"/>
    <w:rsid w:val="004C52B2"/>
    <w:rsid w:val="004C5617"/>
    <w:rsid w:val="004C5F22"/>
    <w:rsid w:val="004C5FE8"/>
    <w:rsid w:val="004C604A"/>
    <w:rsid w:val="004C60C5"/>
    <w:rsid w:val="004C6197"/>
    <w:rsid w:val="004C6D9A"/>
    <w:rsid w:val="004C6E99"/>
    <w:rsid w:val="004C7285"/>
    <w:rsid w:val="004C75C6"/>
    <w:rsid w:val="004D00B6"/>
    <w:rsid w:val="004D017A"/>
    <w:rsid w:val="004D07BC"/>
    <w:rsid w:val="004D092E"/>
    <w:rsid w:val="004D0C58"/>
    <w:rsid w:val="004D0C88"/>
    <w:rsid w:val="004D14B3"/>
    <w:rsid w:val="004D1E5E"/>
    <w:rsid w:val="004D204A"/>
    <w:rsid w:val="004D20E6"/>
    <w:rsid w:val="004D242E"/>
    <w:rsid w:val="004D2FAA"/>
    <w:rsid w:val="004D315B"/>
    <w:rsid w:val="004D3346"/>
    <w:rsid w:val="004D3E99"/>
    <w:rsid w:val="004D412B"/>
    <w:rsid w:val="004D44B1"/>
    <w:rsid w:val="004D4996"/>
    <w:rsid w:val="004D49D3"/>
    <w:rsid w:val="004D5380"/>
    <w:rsid w:val="004D5A09"/>
    <w:rsid w:val="004D5D66"/>
    <w:rsid w:val="004D62ED"/>
    <w:rsid w:val="004D66ED"/>
    <w:rsid w:val="004D69CC"/>
    <w:rsid w:val="004D6DF5"/>
    <w:rsid w:val="004D733E"/>
    <w:rsid w:val="004D761C"/>
    <w:rsid w:val="004E0610"/>
    <w:rsid w:val="004E132D"/>
    <w:rsid w:val="004E15AA"/>
    <w:rsid w:val="004E1860"/>
    <w:rsid w:val="004E1A05"/>
    <w:rsid w:val="004E289E"/>
    <w:rsid w:val="004E2C87"/>
    <w:rsid w:val="004E2F6B"/>
    <w:rsid w:val="004E32E3"/>
    <w:rsid w:val="004E37CB"/>
    <w:rsid w:val="004E38DC"/>
    <w:rsid w:val="004E475D"/>
    <w:rsid w:val="004E4894"/>
    <w:rsid w:val="004E4AF3"/>
    <w:rsid w:val="004E519C"/>
    <w:rsid w:val="004E5877"/>
    <w:rsid w:val="004E5934"/>
    <w:rsid w:val="004E59D5"/>
    <w:rsid w:val="004E5D58"/>
    <w:rsid w:val="004E6445"/>
    <w:rsid w:val="004E6652"/>
    <w:rsid w:val="004E6CA5"/>
    <w:rsid w:val="004E6EFD"/>
    <w:rsid w:val="004E7612"/>
    <w:rsid w:val="004E77F8"/>
    <w:rsid w:val="004E7906"/>
    <w:rsid w:val="004F004C"/>
    <w:rsid w:val="004F0592"/>
    <w:rsid w:val="004F0B11"/>
    <w:rsid w:val="004F0E5A"/>
    <w:rsid w:val="004F1649"/>
    <w:rsid w:val="004F17A8"/>
    <w:rsid w:val="004F1972"/>
    <w:rsid w:val="004F1EAE"/>
    <w:rsid w:val="004F28E9"/>
    <w:rsid w:val="004F2CF6"/>
    <w:rsid w:val="004F2E66"/>
    <w:rsid w:val="004F30D1"/>
    <w:rsid w:val="004F3729"/>
    <w:rsid w:val="004F3804"/>
    <w:rsid w:val="004F3873"/>
    <w:rsid w:val="004F3AAD"/>
    <w:rsid w:val="004F3B2C"/>
    <w:rsid w:val="004F3B5E"/>
    <w:rsid w:val="004F5591"/>
    <w:rsid w:val="004F584E"/>
    <w:rsid w:val="004F635C"/>
    <w:rsid w:val="004F748F"/>
    <w:rsid w:val="004F765C"/>
    <w:rsid w:val="004F7E47"/>
    <w:rsid w:val="005002EF"/>
    <w:rsid w:val="00500523"/>
    <w:rsid w:val="00500713"/>
    <w:rsid w:val="00500A5B"/>
    <w:rsid w:val="00500A91"/>
    <w:rsid w:val="00501815"/>
    <w:rsid w:val="00501AC3"/>
    <w:rsid w:val="00501C83"/>
    <w:rsid w:val="0050222A"/>
    <w:rsid w:val="00502457"/>
    <w:rsid w:val="00502781"/>
    <w:rsid w:val="005027E1"/>
    <w:rsid w:val="005028F3"/>
    <w:rsid w:val="0050301B"/>
    <w:rsid w:val="0050343C"/>
    <w:rsid w:val="005041C9"/>
    <w:rsid w:val="005046FD"/>
    <w:rsid w:val="00504746"/>
    <w:rsid w:val="00504855"/>
    <w:rsid w:val="00504BDF"/>
    <w:rsid w:val="00505028"/>
    <w:rsid w:val="0050548C"/>
    <w:rsid w:val="005058A5"/>
    <w:rsid w:val="005058C2"/>
    <w:rsid w:val="00505BA0"/>
    <w:rsid w:val="00506A35"/>
    <w:rsid w:val="00506AD1"/>
    <w:rsid w:val="00506FE7"/>
    <w:rsid w:val="005071FC"/>
    <w:rsid w:val="00507379"/>
    <w:rsid w:val="005079F3"/>
    <w:rsid w:val="00507D93"/>
    <w:rsid w:val="00507DB9"/>
    <w:rsid w:val="005101F7"/>
    <w:rsid w:val="0051067E"/>
    <w:rsid w:val="00510B32"/>
    <w:rsid w:val="005119B2"/>
    <w:rsid w:val="00511B51"/>
    <w:rsid w:val="00511D87"/>
    <w:rsid w:val="00511E66"/>
    <w:rsid w:val="00511FEA"/>
    <w:rsid w:val="00512208"/>
    <w:rsid w:val="005127AD"/>
    <w:rsid w:val="005128E2"/>
    <w:rsid w:val="0051290C"/>
    <w:rsid w:val="00512F77"/>
    <w:rsid w:val="00512F83"/>
    <w:rsid w:val="005137EE"/>
    <w:rsid w:val="0051395E"/>
    <w:rsid w:val="00513DA1"/>
    <w:rsid w:val="005144D7"/>
    <w:rsid w:val="00514BA0"/>
    <w:rsid w:val="005150E9"/>
    <w:rsid w:val="005154FB"/>
    <w:rsid w:val="005155FF"/>
    <w:rsid w:val="005158B6"/>
    <w:rsid w:val="005159FF"/>
    <w:rsid w:val="00515E6F"/>
    <w:rsid w:val="005160C8"/>
    <w:rsid w:val="005162BC"/>
    <w:rsid w:val="005162E2"/>
    <w:rsid w:val="005162FD"/>
    <w:rsid w:val="0051672C"/>
    <w:rsid w:val="00516B77"/>
    <w:rsid w:val="00517160"/>
    <w:rsid w:val="00517A7F"/>
    <w:rsid w:val="00517CFE"/>
    <w:rsid w:val="00517DE5"/>
    <w:rsid w:val="00520044"/>
    <w:rsid w:val="00520355"/>
    <w:rsid w:val="005208D3"/>
    <w:rsid w:val="00520C18"/>
    <w:rsid w:val="00520C63"/>
    <w:rsid w:val="00520DCE"/>
    <w:rsid w:val="00520DDC"/>
    <w:rsid w:val="005212AC"/>
    <w:rsid w:val="00521368"/>
    <w:rsid w:val="00521A5E"/>
    <w:rsid w:val="00521EF0"/>
    <w:rsid w:val="00522AFF"/>
    <w:rsid w:val="00522E22"/>
    <w:rsid w:val="00523333"/>
    <w:rsid w:val="005233D3"/>
    <w:rsid w:val="00523433"/>
    <w:rsid w:val="00523C19"/>
    <w:rsid w:val="00523D02"/>
    <w:rsid w:val="00523F76"/>
    <w:rsid w:val="00524171"/>
    <w:rsid w:val="005244F0"/>
    <w:rsid w:val="00524608"/>
    <w:rsid w:val="00524CA9"/>
    <w:rsid w:val="005250F5"/>
    <w:rsid w:val="00525884"/>
    <w:rsid w:val="00525EF6"/>
    <w:rsid w:val="00525F6E"/>
    <w:rsid w:val="005261DE"/>
    <w:rsid w:val="0052635F"/>
    <w:rsid w:val="00526D04"/>
    <w:rsid w:val="00526EAF"/>
    <w:rsid w:val="00527373"/>
    <w:rsid w:val="0052745E"/>
    <w:rsid w:val="00527DE9"/>
    <w:rsid w:val="00527FBA"/>
    <w:rsid w:val="00530510"/>
    <w:rsid w:val="0053098A"/>
    <w:rsid w:val="005309B2"/>
    <w:rsid w:val="00530A28"/>
    <w:rsid w:val="00531701"/>
    <w:rsid w:val="0053195B"/>
    <w:rsid w:val="00531BE9"/>
    <w:rsid w:val="00531BF8"/>
    <w:rsid w:val="00531F14"/>
    <w:rsid w:val="00531FD8"/>
    <w:rsid w:val="00532392"/>
    <w:rsid w:val="00532FDB"/>
    <w:rsid w:val="00533703"/>
    <w:rsid w:val="00533CD2"/>
    <w:rsid w:val="005341FC"/>
    <w:rsid w:val="005344B2"/>
    <w:rsid w:val="00534B9C"/>
    <w:rsid w:val="00535144"/>
    <w:rsid w:val="005351D5"/>
    <w:rsid w:val="0053525D"/>
    <w:rsid w:val="00535DB8"/>
    <w:rsid w:val="00536D50"/>
    <w:rsid w:val="0053759A"/>
    <w:rsid w:val="00537AE3"/>
    <w:rsid w:val="005402ED"/>
    <w:rsid w:val="005409D3"/>
    <w:rsid w:val="00540E28"/>
    <w:rsid w:val="00541087"/>
    <w:rsid w:val="005410B5"/>
    <w:rsid w:val="005410D5"/>
    <w:rsid w:val="00541401"/>
    <w:rsid w:val="005414D7"/>
    <w:rsid w:val="00541BC3"/>
    <w:rsid w:val="00541C77"/>
    <w:rsid w:val="00541D99"/>
    <w:rsid w:val="00541DDE"/>
    <w:rsid w:val="00541F72"/>
    <w:rsid w:val="0054294C"/>
    <w:rsid w:val="00542A97"/>
    <w:rsid w:val="00542B06"/>
    <w:rsid w:val="00542C4D"/>
    <w:rsid w:val="00543252"/>
    <w:rsid w:val="005442F2"/>
    <w:rsid w:val="0054437C"/>
    <w:rsid w:val="00544E2C"/>
    <w:rsid w:val="005452C1"/>
    <w:rsid w:val="00545616"/>
    <w:rsid w:val="0054568F"/>
    <w:rsid w:val="00545A29"/>
    <w:rsid w:val="00545DE9"/>
    <w:rsid w:val="005466ED"/>
    <w:rsid w:val="005467FB"/>
    <w:rsid w:val="00546F71"/>
    <w:rsid w:val="0054723B"/>
    <w:rsid w:val="00547BE7"/>
    <w:rsid w:val="00547D42"/>
    <w:rsid w:val="00547E41"/>
    <w:rsid w:val="0055040B"/>
    <w:rsid w:val="00550A85"/>
    <w:rsid w:val="005510E4"/>
    <w:rsid w:val="00551B6A"/>
    <w:rsid w:val="00551C6F"/>
    <w:rsid w:val="00551D5B"/>
    <w:rsid w:val="00551DBA"/>
    <w:rsid w:val="0055249F"/>
    <w:rsid w:val="005530DF"/>
    <w:rsid w:val="0055351E"/>
    <w:rsid w:val="005535F5"/>
    <w:rsid w:val="00553650"/>
    <w:rsid w:val="00553A47"/>
    <w:rsid w:val="00554168"/>
    <w:rsid w:val="00554573"/>
    <w:rsid w:val="00554B73"/>
    <w:rsid w:val="00555148"/>
    <w:rsid w:val="005552F4"/>
    <w:rsid w:val="005553AB"/>
    <w:rsid w:val="005562C2"/>
    <w:rsid w:val="00556463"/>
    <w:rsid w:val="00556EB8"/>
    <w:rsid w:val="00556FA4"/>
    <w:rsid w:val="005575B3"/>
    <w:rsid w:val="005579EF"/>
    <w:rsid w:val="00557D94"/>
    <w:rsid w:val="00557DDA"/>
    <w:rsid w:val="00557EB1"/>
    <w:rsid w:val="0056059E"/>
    <w:rsid w:val="005608AC"/>
    <w:rsid w:val="005608CF"/>
    <w:rsid w:val="005608D8"/>
    <w:rsid w:val="0056100E"/>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67F7C"/>
    <w:rsid w:val="0057010F"/>
    <w:rsid w:val="005703BE"/>
    <w:rsid w:val="00570C18"/>
    <w:rsid w:val="00570F4B"/>
    <w:rsid w:val="00571454"/>
    <w:rsid w:val="00571B8E"/>
    <w:rsid w:val="00571DDE"/>
    <w:rsid w:val="00571EEB"/>
    <w:rsid w:val="00571F04"/>
    <w:rsid w:val="00572665"/>
    <w:rsid w:val="005727B4"/>
    <w:rsid w:val="00572A44"/>
    <w:rsid w:val="00572ABA"/>
    <w:rsid w:val="00572FBD"/>
    <w:rsid w:val="0057352B"/>
    <w:rsid w:val="00573545"/>
    <w:rsid w:val="00573AB1"/>
    <w:rsid w:val="00573E7D"/>
    <w:rsid w:val="005742F2"/>
    <w:rsid w:val="00574FBE"/>
    <w:rsid w:val="00575770"/>
    <w:rsid w:val="005758E2"/>
    <w:rsid w:val="00575CF3"/>
    <w:rsid w:val="00575E1D"/>
    <w:rsid w:val="00576DA1"/>
    <w:rsid w:val="005771CD"/>
    <w:rsid w:val="00577508"/>
    <w:rsid w:val="00577599"/>
    <w:rsid w:val="005778B6"/>
    <w:rsid w:val="00577A8D"/>
    <w:rsid w:val="00577E68"/>
    <w:rsid w:val="00577EF4"/>
    <w:rsid w:val="00580885"/>
    <w:rsid w:val="00580A78"/>
    <w:rsid w:val="00580D88"/>
    <w:rsid w:val="005814C5"/>
    <w:rsid w:val="00581D08"/>
    <w:rsid w:val="00582023"/>
    <w:rsid w:val="00582081"/>
    <w:rsid w:val="005822B5"/>
    <w:rsid w:val="0058246C"/>
    <w:rsid w:val="00582496"/>
    <w:rsid w:val="00582548"/>
    <w:rsid w:val="005826D6"/>
    <w:rsid w:val="00582D58"/>
    <w:rsid w:val="0058367F"/>
    <w:rsid w:val="005839AD"/>
    <w:rsid w:val="00583A7A"/>
    <w:rsid w:val="0058438E"/>
    <w:rsid w:val="00584448"/>
    <w:rsid w:val="00584CBD"/>
    <w:rsid w:val="00584F0C"/>
    <w:rsid w:val="00585678"/>
    <w:rsid w:val="00585722"/>
    <w:rsid w:val="00585748"/>
    <w:rsid w:val="00586989"/>
    <w:rsid w:val="00586BBA"/>
    <w:rsid w:val="00586BD1"/>
    <w:rsid w:val="005873D1"/>
    <w:rsid w:val="0058791E"/>
    <w:rsid w:val="00587B5E"/>
    <w:rsid w:val="00587C2C"/>
    <w:rsid w:val="005908C8"/>
    <w:rsid w:val="00590A29"/>
    <w:rsid w:val="00590DEC"/>
    <w:rsid w:val="0059110E"/>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9B"/>
    <w:rsid w:val="005952FD"/>
    <w:rsid w:val="00595CE2"/>
    <w:rsid w:val="00595D18"/>
    <w:rsid w:val="00595FA8"/>
    <w:rsid w:val="00596548"/>
    <w:rsid w:val="005969A1"/>
    <w:rsid w:val="00596B6F"/>
    <w:rsid w:val="00596C5A"/>
    <w:rsid w:val="0059713F"/>
    <w:rsid w:val="0059759E"/>
    <w:rsid w:val="005975EE"/>
    <w:rsid w:val="0059781E"/>
    <w:rsid w:val="005A006D"/>
    <w:rsid w:val="005A09AF"/>
    <w:rsid w:val="005A1355"/>
    <w:rsid w:val="005A17B6"/>
    <w:rsid w:val="005A1AB5"/>
    <w:rsid w:val="005A1B13"/>
    <w:rsid w:val="005A1CDC"/>
    <w:rsid w:val="005A21F2"/>
    <w:rsid w:val="005A2D35"/>
    <w:rsid w:val="005A2D83"/>
    <w:rsid w:val="005A323D"/>
    <w:rsid w:val="005A35F7"/>
    <w:rsid w:val="005A3E7A"/>
    <w:rsid w:val="005A4738"/>
    <w:rsid w:val="005A4B72"/>
    <w:rsid w:val="005A4C04"/>
    <w:rsid w:val="005A4D5B"/>
    <w:rsid w:val="005A50CC"/>
    <w:rsid w:val="005A525C"/>
    <w:rsid w:val="005A554A"/>
    <w:rsid w:val="005A5693"/>
    <w:rsid w:val="005A57A1"/>
    <w:rsid w:val="005A57D8"/>
    <w:rsid w:val="005A5B2A"/>
    <w:rsid w:val="005A6203"/>
    <w:rsid w:val="005A63DE"/>
    <w:rsid w:val="005A6968"/>
    <w:rsid w:val="005A6CCA"/>
    <w:rsid w:val="005A6D82"/>
    <w:rsid w:val="005A6DE9"/>
    <w:rsid w:val="005A6E07"/>
    <w:rsid w:val="005A6EE7"/>
    <w:rsid w:val="005A70E4"/>
    <w:rsid w:val="005A7268"/>
    <w:rsid w:val="005A73ED"/>
    <w:rsid w:val="005A7480"/>
    <w:rsid w:val="005A74CF"/>
    <w:rsid w:val="005A7BAB"/>
    <w:rsid w:val="005B038F"/>
    <w:rsid w:val="005B0516"/>
    <w:rsid w:val="005B0A40"/>
    <w:rsid w:val="005B0A81"/>
    <w:rsid w:val="005B0BC4"/>
    <w:rsid w:val="005B13DB"/>
    <w:rsid w:val="005B18B9"/>
    <w:rsid w:val="005B1D26"/>
    <w:rsid w:val="005B2313"/>
    <w:rsid w:val="005B2383"/>
    <w:rsid w:val="005B275F"/>
    <w:rsid w:val="005B2810"/>
    <w:rsid w:val="005B28E6"/>
    <w:rsid w:val="005B29FC"/>
    <w:rsid w:val="005B2C0E"/>
    <w:rsid w:val="005B2FE5"/>
    <w:rsid w:val="005B3024"/>
    <w:rsid w:val="005B30EB"/>
    <w:rsid w:val="005B328A"/>
    <w:rsid w:val="005B3420"/>
    <w:rsid w:val="005B36EA"/>
    <w:rsid w:val="005B3C1C"/>
    <w:rsid w:val="005B3C53"/>
    <w:rsid w:val="005B3E17"/>
    <w:rsid w:val="005B3FE1"/>
    <w:rsid w:val="005B40A9"/>
    <w:rsid w:val="005B5479"/>
    <w:rsid w:val="005B5855"/>
    <w:rsid w:val="005B5AB0"/>
    <w:rsid w:val="005B5E2A"/>
    <w:rsid w:val="005B6851"/>
    <w:rsid w:val="005B6AFC"/>
    <w:rsid w:val="005B6E83"/>
    <w:rsid w:val="005B7604"/>
    <w:rsid w:val="005B7D2D"/>
    <w:rsid w:val="005C06CA"/>
    <w:rsid w:val="005C09A7"/>
    <w:rsid w:val="005C09D6"/>
    <w:rsid w:val="005C1CE4"/>
    <w:rsid w:val="005C247B"/>
    <w:rsid w:val="005C259E"/>
    <w:rsid w:val="005C2896"/>
    <w:rsid w:val="005C31A2"/>
    <w:rsid w:val="005C3775"/>
    <w:rsid w:val="005C44A2"/>
    <w:rsid w:val="005C495B"/>
    <w:rsid w:val="005C49EF"/>
    <w:rsid w:val="005C4E2F"/>
    <w:rsid w:val="005C4E4B"/>
    <w:rsid w:val="005C554B"/>
    <w:rsid w:val="005C59DC"/>
    <w:rsid w:val="005C5E22"/>
    <w:rsid w:val="005C5EA9"/>
    <w:rsid w:val="005C5F58"/>
    <w:rsid w:val="005C6128"/>
    <w:rsid w:val="005C67A3"/>
    <w:rsid w:val="005C6A3E"/>
    <w:rsid w:val="005C6C8B"/>
    <w:rsid w:val="005C768B"/>
    <w:rsid w:val="005C773D"/>
    <w:rsid w:val="005D00C6"/>
    <w:rsid w:val="005D0537"/>
    <w:rsid w:val="005D0682"/>
    <w:rsid w:val="005D088A"/>
    <w:rsid w:val="005D0A92"/>
    <w:rsid w:val="005D0B73"/>
    <w:rsid w:val="005D11A0"/>
    <w:rsid w:val="005D17D6"/>
    <w:rsid w:val="005D1CDB"/>
    <w:rsid w:val="005D1DC7"/>
    <w:rsid w:val="005D2536"/>
    <w:rsid w:val="005D2D02"/>
    <w:rsid w:val="005D2D32"/>
    <w:rsid w:val="005D34FF"/>
    <w:rsid w:val="005D363C"/>
    <w:rsid w:val="005D3A52"/>
    <w:rsid w:val="005D3BC6"/>
    <w:rsid w:val="005D3DBB"/>
    <w:rsid w:val="005D41B3"/>
    <w:rsid w:val="005D4371"/>
    <w:rsid w:val="005D45E4"/>
    <w:rsid w:val="005D4B0D"/>
    <w:rsid w:val="005D4D4C"/>
    <w:rsid w:val="005D5B8C"/>
    <w:rsid w:val="005D63D7"/>
    <w:rsid w:val="005D67B5"/>
    <w:rsid w:val="005D6C90"/>
    <w:rsid w:val="005D73EB"/>
    <w:rsid w:val="005D7916"/>
    <w:rsid w:val="005D79E0"/>
    <w:rsid w:val="005D7A43"/>
    <w:rsid w:val="005D7ED2"/>
    <w:rsid w:val="005E00F5"/>
    <w:rsid w:val="005E03FB"/>
    <w:rsid w:val="005E069C"/>
    <w:rsid w:val="005E07C8"/>
    <w:rsid w:val="005E0E3B"/>
    <w:rsid w:val="005E10A2"/>
    <w:rsid w:val="005E15F7"/>
    <w:rsid w:val="005E2038"/>
    <w:rsid w:val="005E25C5"/>
    <w:rsid w:val="005E2B89"/>
    <w:rsid w:val="005E2ED0"/>
    <w:rsid w:val="005E30FD"/>
    <w:rsid w:val="005E3781"/>
    <w:rsid w:val="005E37D1"/>
    <w:rsid w:val="005E3C0C"/>
    <w:rsid w:val="005E3C22"/>
    <w:rsid w:val="005E47AB"/>
    <w:rsid w:val="005E48D0"/>
    <w:rsid w:val="005E4E61"/>
    <w:rsid w:val="005E5244"/>
    <w:rsid w:val="005E52FB"/>
    <w:rsid w:val="005E563B"/>
    <w:rsid w:val="005E5ADD"/>
    <w:rsid w:val="005E5B41"/>
    <w:rsid w:val="005E6A11"/>
    <w:rsid w:val="005E6A33"/>
    <w:rsid w:val="005E7560"/>
    <w:rsid w:val="005E765B"/>
    <w:rsid w:val="005E7C58"/>
    <w:rsid w:val="005F04C1"/>
    <w:rsid w:val="005F09EC"/>
    <w:rsid w:val="005F102E"/>
    <w:rsid w:val="005F12BB"/>
    <w:rsid w:val="005F190A"/>
    <w:rsid w:val="005F1B19"/>
    <w:rsid w:val="005F35EF"/>
    <w:rsid w:val="005F39D9"/>
    <w:rsid w:val="005F3AE7"/>
    <w:rsid w:val="005F3EC1"/>
    <w:rsid w:val="005F3F25"/>
    <w:rsid w:val="005F41B6"/>
    <w:rsid w:val="005F41BA"/>
    <w:rsid w:val="005F4565"/>
    <w:rsid w:val="005F45DC"/>
    <w:rsid w:val="005F4BF8"/>
    <w:rsid w:val="005F4C7A"/>
    <w:rsid w:val="005F52BA"/>
    <w:rsid w:val="005F6447"/>
    <w:rsid w:val="005F6770"/>
    <w:rsid w:val="005F67A5"/>
    <w:rsid w:val="005F6966"/>
    <w:rsid w:val="005F70BC"/>
    <w:rsid w:val="005F796D"/>
    <w:rsid w:val="005F7F97"/>
    <w:rsid w:val="00600BEF"/>
    <w:rsid w:val="00600DA8"/>
    <w:rsid w:val="0060168F"/>
    <w:rsid w:val="006016E9"/>
    <w:rsid w:val="00601A9B"/>
    <w:rsid w:val="00601D23"/>
    <w:rsid w:val="00601E18"/>
    <w:rsid w:val="0060254D"/>
    <w:rsid w:val="00602746"/>
    <w:rsid w:val="0060289E"/>
    <w:rsid w:val="006028C2"/>
    <w:rsid w:val="00602977"/>
    <w:rsid w:val="00602B1B"/>
    <w:rsid w:val="00602D7B"/>
    <w:rsid w:val="00602EC9"/>
    <w:rsid w:val="006030EF"/>
    <w:rsid w:val="00603161"/>
    <w:rsid w:val="00603170"/>
    <w:rsid w:val="0060336C"/>
    <w:rsid w:val="00603A5B"/>
    <w:rsid w:val="006045C6"/>
    <w:rsid w:val="00604BAD"/>
    <w:rsid w:val="006055FE"/>
    <w:rsid w:val="006064BC"/>
    <w:rsid w:val="00606534"/>
    <w:rsid w:val="00606677"/>
    <w:rsid w:val="006067B5"/>
    <w:rsid w:val="00606A20"/>
    <w:rsid w:val="00606BDD"/>
    <w:rsid w:val="0060734A"/>
    <w:rsid w:val="006075D6"/>
    <w:rsid w:val="00607791"/>
    <w:rsid w:val="006101CF"/>
    <w:rsid w:val="0061026D"/>
    <w:rsid w:val="0061090A"/>
    <w:rsid w:val="00610981"/>
    <w:rsid w:val="006109EC"/>
    <w:rsid w:val="00610A43"/>
    <w:rsid w:val="00610B29"/>
    <w:rsid w:val="00610C8A"/>
    <w:rsid w:val="0061216C"/>
    <w:rsid w:val="00612465"/>
    <w:rsid w:val="006128FC"/>
    <w:rsid w:val="00612BC7"/>
    <w:rsid w:val="00612FE1"/>
    <w:rsid w:val="00613103"/>
    <w:rsid w:val="00613236"/>
    <w:rsid w:val="00613319"/>
    <w:rsid w:val="006134AB"/>
    <w:rsid w:val="00614736"/>
    <w:rsid w:val="00614CA8"/>
    <w:rsid w:val="00614E0D"/>
    <w:rsid w:val="00615996"/>
    <w:rsid w:val="00615F27"/>
    <w:rsid w:val="00616191"/>
    <w:rsid w:val="0061625D"/>
    <w:rsid w:val="0061638B"/>
    <w:rsid w:val="0061659C"/>
    <w:rsid w:val="00616A72"/>
    <w:rsid w:val="00616BE7"/>
    <w:rsid w:val="00616D6C"/>
    <w:rsid w:val="00616F5A"/>
    <w:rsid w:val="0061730E"/>
    <w:rsid w:val="00617368"/>
    <w:rsid w:val="00617440"/>
    <w:rsid w:val="0061745E"/>
    <w:rsid w:val="00617493"/>
    <w:rsid w:val="006179EA"/>
    <w:rsid w:val="00617AE9"/>
    <w:rsid w:val="00617D41"/>
    <w:rsid w:val="00620564"/>
    <w:rsid w:val="006207AC"/>
    <w:rsid w:val="00620A2C"/>
    <w:rsid w:val="0062114D"/>
    <w:rsid w:val="0062124B"/>
    <w:rsid w:val="00621495"/>
    <w:rsid w:val="00621743"/>
    <w:rsid w:val="00622170"/>
    <w:rsid w:val="00622171"/>
    <w:rsid w:val="0062247E"/>
    <w:rsid w:val="006224D4"/>
    <w:rsid w:val="006225D6"/>
    <w:rsid w:val="00622DEF"/>
    <w:rsid w:val="00622FCE"/>
    <w:rsid w:val="006230D3"/>
    <w:rsid w:val="00623CF9"/>
    <w:rsid w:val="00623D3A"/>
    <w:rsid w:val="00624C7D"/>
    <w:rsid w:val="00624CA6"/>
    <w:rsid w:val="00626E56"/>
    <w:rsid w:val="006274BC"/>
    <w:rsid w:val="0062787C"/>
    <w:rsid w:val="00630401"/>
    <w:rsid w:val="006304CF"/>
    <w:rsid w:val="00630D41"/>
    <w:rsid w:val="00630E2D"/>
    <w:rsid w:val="00630F53"/>
    <w:rsid w:val="006311E2"/>
    <w:rsid w:val="006315F1"/>
    <w:rsid w:val="00631840"/>
    <w:rsid w:val="00631CA1"/>
    <w:rsid w:val="006320A5"/>
    <w:rsid w:val="0063300F"/>
    <w:rsid w:val="00633220"/>
    <w:rsid w:val="0063329E"/>
    <w:rsid w:val="00633DBE"/>
    <w:rsid w:val="006344C0"/>
    <w:rsid w:val="00634567"/>
    <w:rsid w:val="00634830"/>
    <w:rsid w:val="00634957"/>
    <w:rsid w:val="006353B4"/>
    <w:rsid w:val="006359FB"/>
    <w:rsid w:val="00635DCB"/>
    <w:rsid w:val="00636596"/>
    <w:rsid w:val="00636BDE"/>
    <w:rsid w:val="00636E63"/>
    <w:rsid w:val="00637053"/>
    <w:rsid w:val="00637386"/>
    <w:rsid w:val="00637708"/>
    <w:rsid w:val="00637809"/>
    <w:rsid w:val="00637CE1"/>
    <w:rsid w:val="006400EC"/>
    <w:rsid w:val="00640901"/>
    <w:rsid w:val="00640CE0"/>
    <w:rsid w:val="0064125C"/>
    <w:rsid w:val="00641907"/>
    <w:rsid w:val="00641BBF"/>
    <w:rsid w:val="00642158"/>
    <w:rsid w:val="00643268"/>
    <w:rsid w:val="00643A78"/>
    <w:rsid w:val="00643BBD"/>
    <w:rsid w:val="00645845"/>
    <w:rsid w:val="00645CA4"/>
    <w:rsid w:val="00645F46"/>
    <w:rsid w:val="006462CA"/>
    <w:rsid w:val="006469B4"/>
    <w:rsid w:val="00646E9D"/>
    <w:rsid w:val="00647286"/>
    <w:rsid w:val="006478BA"/>
    <w:rsid w:val="00647994"/>
    <w:rsid w:val="00647DC5"/>
    <w:rsid w:val="00647E52"/>
    <w:rsid w:val="006508BD"/>
    <w:rsid w:val="00651A41"/>
    <w:rsid w:val="0065283E"/>
    <w:rsid w:val="00652F6F"/>
    <w:rsid w:val="00652FF1"/>
    <w:rsid w:val="006535DD"/>
    <w:rsid w:val="00653653"/>
    <w:rsid w:val="006538A0"/>
    <w:rsid w:val="00653975"/>
    <w:rsid w:val="00653BCD"/>
    <w:rsid w:val="00653CE8"/>
    <w:rsid w:val="00653DD2"/>
    <w:rsid w:val="006540B4"/>
    <w:rsid w:val="006545C1"/>
    <w:rsid w:val="006551B7"/>
    <w:rsid w:val="006555FC"/>
    <w:rsid w:val="00655B63"/>
    <w:rsid w:val="00656117"/>
    <w:rsid w:val="00656AB7"/>
    <w:rsid w:val="00656B3B"/>
    <w:rsid w:val="00656EC1"/>
    <w:rsid w:val="00657102"/>
    <w:rsid w:val="00657408"/>
    <w:rsid w:val="00657445"/>
    <w:rsid w:val="006574F1"/>
    <w:rsid w:val="006577C7"/>
    <w:rsid w:val="006578C0"/>
    <w:rsid w:val="006579BD"/>
    <w:rsid w:val="00657E5D"/>
    <w:rsid w:val="00657ED8"/>
    <w:rsid w:val="0066028B"/>
    <w:rsid w:val="006602B8"/>
    <w:rsid w:val="00660857"/>
    <w:rsid w:val="00660B2B"/>
    <w:rsid w:val="0066101F"/>
    <w:rsid w:val="0066129C"/>
    <w:rsid w:val="0066158F"/>
    <w:rsid w:val="0066171C"/>
    <w:rsid w:val="00661A12"/>
    <w:rsid w:val="00661B49"/>
    <w:rsid w:val="00661C63"/>
    <w:rsid w:val="006626C9"/>
    <w:rsid w:val="00662817"/>
    <w:rsid w:val="006634C9"/>
    <w:rsid w:val="00663B63"/>
    <w:rsid w:val="006641F8"/>
    <w:rsid w:val="0066430E"/>
    <w:rsid w:val="00664736"/>
    <w:rsid w:val="00664999"/>
    <w:rsid w:val="00664F54"/>
    <w:rsid w:val="00665086"/>
    <w:rsid w:val="0066521B"/>
    <w:rsid w:val="006656A9"/>
    <w:rsid w:val="00665C9B"/>
    <w:rsid w:val="00665D75"/>
    <w:rsid w:val="00665D78"/>
    <w:rsid w:val="00665DE8"/>
    <w:rsid w:val="00665E12"/>
    <w:rsid w:val="00666138"/>
    <w:rsid w:val="006668F1"/>
    <w:rsid w:val="00666A7F"/>
    <w:rsid w:val="006678D0"/>
    <w:rsid w:val="0067010E"/>
    <w:rsid w:val="006701CA"/>
    <w:rsid w:val="00670FA5"/>
    <w:rsid w:val="00671087"/>
    <w:rsid w:val="00671089"/>
    <w:rsid w:val="006711ED"/>
    <w:rsid w:val="00671397"/>
    <w:rsid w:val="006717F2"/>
    <w:rsid w:val="00671872"/>
    <w:rsid w:val="00671E72"/>
    <w:rsid w:val="00672581"/>
    <w:rsid w:val="00672A87"/>
    <w:rsid w:val="00672B96"/>
    <w:rsid w:val="00672FBF"/>
    <w:rsid w:val="00673547"/>
    <w:rsid w:val="00673B89"/>
    <w:rsid w:val="006741BA"/>
    <w:rsid w:val="0067434E"/>
    <w:rsid w:val="00674733"/>
    <w:rsid w:val="0067479D"/>
    <w:rsid w:val="00674FB6"/>
    <w:rsid w:val="0067511B"/>
    <w:rsid w:val="0067522A"/>
    <w:rsid w:val="00675584"/>
    <w:rsid w:val="00675727"/>
    <w:rsid w:val="006758F3"/>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1F96"/>
    <w:rsid w:val="006822BD"/>
    <w:rsid w:val="00682BC1"/>
    <w:rsid w:val="00682EAF"/>
    <w:rsid w:val="00683384"/>
    <w:rsid w:val="00684303"/>
    <w:rsid w:val="006847D2"/>
    <w:rsid w:val="00685268"/>
    <w:rsid w:val="00686118"/>
    <w:rsid w:val="0068613D"/>
    <w:rsid w:val="00686EA1"/>
    <w:rsid w:val="00687148"/>
    <w:rsid w:val="00687622"/>
    <w:rsid w:val="00687F23"/>
    <w:rsid w:val="00687F6A"/>
    <w:rsid w:val="0069042F"/>
    <w:rsid w:val="006904BB"/>
    <w:rsid w:val="00691283"/>
    <w:rsid w:val="00691C05"/>
    <w:rsid w:val="00691C60"/>
    <w:rsid w:val="00691FBB"/>
    <w:rsid w:val="00692266"/>
    <w:rsid w:val="006924F0"/>
    <w:rsid w:val="00692EDE"/>
    <w:rsid w:val="00693476"/>
    <w:rsid w:val="006934CB"/>
    <w:rsid w:val="006935D2"/>
    <w:rsid w:val="006936EA"/>
    <w:rsid w:val="00693BFD"/>
    <w:rsid w:val="00694944"/>
    <w:rsid w:val="006949DF"/>
    <w:rsid w:val="00694E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E95"/>
    <w:rsid w:val="006A1F03"/>
    <w:rsid w:val="006A22EE"/>
    <w:rsid w:val="006A23EA"/>
    <w:rsid w:val="006A2772"/>
    <w:rsid w:val="006A27C8"/>
    <w:rsid w:val="006A29C3"/>
    <w:rsid w:val="006A2BA7"/>
    <w:rsid w:val="006A2EB6"/>
    <w:rsid w:val="006A33DD"/>
    <w:rsid w:val="006A353E"/>
    <w:rsid w:val="006A3967"/>
    <w:rsid w:val="006A4230"/>
    <w:rsid w:val="006A432C"/>
    <w:rsid w:val="006A451E"/>
    <w:rsid w:val="006A4A74"/>
    <w:rsid w:val="006A4C1E"/>
    <w:rsid w:val="006A5028"/>
    <w:rsid w:val="006A5297"/>
    <w:rsid w:val="006A53D4"/>
    <w:rsid w:val="006A57E1"/>
    <w:rsid w:val="006A5C9F"/>
    <w:rsid w:val="006A5CC4"/>
    <w:rsid w:val="006A5ED9"/>
    <w:rsid w:val="006A6556"/>
    <w:rsid w:val="006A65EF"/>
    <w:rsid w:val="006A6BBC"/>
    <w:rsid w:val="006A6FF9"/>
    <w:rsid w:val="006A769C"/>
    <w:rsid w:val="006B0390"/>
    <w:rsid w:val="006B05E0"/>
    <w:rsid w:val="006B076E"/>
    <w:rsid w:val="006B0BAD"/>
    <w:rsid w:val="006B11C4"/>
    <w:rsid w:val="006B1766"/>
    <w:rsid w:val="006B19AD"/>
    <w:rsid w:val="006B1F4F"/>
    <w:rsid w:val="006B21DB"/>
    <w:rsid w:val="006B24B7"/>
    <w:rsid w:val="006B294A"/>
    <w:rsid w:val="006B3480"/>
    <w:rsid w:val="006B349C"/>
    <w:rsid w:val="006B3911"/>
    <w:rsid w:val="006B3A35"/>
    <w:rsid w:val="006B3CB4"/>
    <w:rsid w:val="006B4326"/>
    <w:rsid w:val="006B4957"/>
    <w:rsid w:val="006B4A3B"/>
    <w:rsid w:val="006B4AFB"/>
    <w:rsid w:val="006B5013"/>
    <w:rsid w:val="006B5BE2"/>
    <w:rsid w:val="006B6479"/>
    <w:rsid w:val="006B647A"/>
    <w:rsid w:val="006B661A"/>
    <w:rsid w:val="006B6871"/>
    <w:rsid w:val="006B72C8"/>
    <w:rsid w:val="006B789B"/>
    <w:rsid w:val="006B798E"/>
    <w:rsid w:val="006B7C90"/>
    <w:rsid w:val="006C0E98"/>
    <w:rsid w:val="006C0F02"/>
    <w:rsid w:val="006C12B3"/>
    <w:rsid w:val="006C187E"/>
    <w:rsid w:val="006C1A30"/>
    <w:rsid w:val="006C2625"/>
    <w:rsid w:val="006C2711"/>
    <w:rsid w:val="006C28CA"/>
    <w:rsid w:val="006C2CE3"/>
    <w:rsid w:val="006C2EEF"/>
    <w:rsid w:val="006C3251"/>
    <w:rsid w:val="006C347B"/>
    <w:rsid w:val="006C40F4"/>
    <w:rsid w:val="006C413F"/>
    <w:rsid w:val="006C4761"/>
    <w:rsid w:val="006C4929"/>
    <w:rsid w:val="006C4D2B"/>
    <w:rsid w:val="006C50EC"/>
    <w:rsid w:val="006C51A3"/>
    <w:rsid w:val="006C53C8"/>
    <w:rsid w:val="006C5421"/>
    <w:rsid w:val="006C54C8"/>
    <w:rsid w:val="006C56E9"/>
    <w:rsid w:val="006C607E"/>
    <w:rsid w:val="006C64B9"/>
    <w:rsid w:val="006C65EC"/>
    <w:rsid w:val="006C671D"/>
    <w:rsid w:val="006C6849"/>
    <w:rsid w:val="006C7B9F"/>
    <w:rsid w:val="006D014F"/>
    <w:rsid w:val="006D0492"/>
    <w:rsid w:val="006D09C3"/>
    <w:rsid w:val="006D10A4"/>
    <w:rsid w:val="006D1C98"/>
    <w:rsid w:val="006D261C"/>
    <w:rsid w:val="006D2E84"/>
    <w:rsid w:val="006D2E86"/>
    <w:rsid w:val="006D36A5"/>
    <w:rsid w:val="006D39FA"/>
    <w:rsid w:val="006D3AC6"/>
    <w:rsid w:val="006D3AE0"/>
    <w:rsid w:val="006D454D"/>
    <w:rsid w:val="006D4D8B"/>
    <w:rsid w:val="006D50CE"/>
    <w:rsid w:val="006D5681"/>
    <w:rsid w:val="006D581F"/>
    <w:rsid w:val="006D5837"/>
    <w:rsid w:val="006D59A5"/>
    <w:rsid w:val="006D6188"/>
    <w:rsid w:val="006D66A9"/>
    <w:rsid w:val="006D6849"/>
    <w:rsid w:val="006D6B78"/>
    <w:rsid w:val="006D7198"/>
    <w:rsid w:val="006D725C"/>
    <w:rsid w:val="006D73B5"/>
    <w:rsid w:val="006E046E"/>
    <w:rsid w:val="006E0B7D"/>
    <w:rsid w:val="006E0C37"/>
    <w:rsid w:val="006E111A"/>
    <w:rsid w:val="006E183B"/>
    <w:rsid w:val="006E246B"/>
    <w:rsid w:val="006E2655"/>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8AB"/>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11"/>
    <w:rsid w:val="006F1BCE"/>
    <w:rsid w:val="006F23CA"/>
    <w:rsid w:val="006F24F2"/>
    <w:rsid w:val="006F2D9A"/>
    <w:rsid w:val="006F32EC"/>
    <w:rsid w:val="006F3758"/>
    <w:rsid w:val="006F3843"/>
    <w:rsid w:val="006F423E"/>
    <w:rsid w:val="006F5A57"/>
    <w:rsid w:val="006F5C79"/>
    <w:rsid w:val="006F616F"/>
    <w:rsid w:val="006F6549"/>
    <w:rsid w:val="006F6F06"/>
    <w:rsid w:val="006F75B0"/>
    <w:rsid w:val="006F7995"/>
    <w:rsid w:val="006F799A"/>
    <w:rsid w:val="006F7B35"/>
    <w:rsid w:val="006F7EB2"/>
    <w:rsid w:val="007000F9"/>
    <w:rsid w:val="00700697"/>
    <w:rsid w:val="0070088B"/>
    <w:rsid w:val="00700CE3"/>
    <w:rsid w:val="00700EFF"/>
    <w:rsid w:val="0070136E"/>
    <w:rsid w:val="00701B86"/>
    <w:rsid w:val="00701C4A"/>
    <w:rsid w:val="00701CBF"/>
    <w:rsid w:val="00702D20"/>
    <w:rsid w:val="00702EE4"/>
    <w:rsid w:val="00703579"/>
    <w:rsid w:val="00703D08"/>
    <w:rsid w:val="00703DFB"/>
    <w:rsid w:val="007044F4"/>
    <w:rsid w:val="00704CA5"/>
    <w:rsid w:val="007055EA"/>
    <w:rsid w:val="007058C6"/>
    <w:rsid w:val="00705C0F"/>
    <w:rsid w:val="0070615B"/>
    <w:rsid w:val="007067A9"/>
    <w:rsid w:val="00706A5E"/>
    <w:rsid w:val="00706A78"/>
    <w:rsid w:val="00706CC1"/>
    <w:rsid w:val="00706F9B"/>
    <w:rsid w:val="007071DC"/>
    <w:rsid w:val="0070751B"/>
    <w:rsid w:val="00707755"/>
    <w:rsid w:val="00707BEC"/>
    <w:rsid w:val="00710855"/>
    <w:rsid w:val="00710FD9"/>
    <w:rsid w:val="007112A9"/>
    <w:rsid w:val="00711367"/>
    <w:rsid w:val="007113B4"/>
    <w:rsid w:val="00711598"/>
    <w:rsid w:val="007118CD"/>
    <w:rsid w:val="00711E32"/>
    <w:rsid w:val="00711FA5"/>
    <w:rsid w:val="007120D2"/>
    <w:rsid w:val="007124DD"/>
    <w:rsid w:val="0071268A"/>
    <w:rsid w:val="0071274C"/>
    <w:rsid w:val="00713562"/>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6EC3"/>
    <w:rsid w:val="007170C2"/>
    <w:rsid w:val="007172E9"/>
    <w:rsid w:val="007176C3"/>
    <w:rsid w:val="00717C2B"/>
    <w:rsid w:val="00720186"/>
    <w:rsid w:val="00720301"/>
    <w:rsid w:val="0072074F"/>
    <w:rsid w:val="00720797"/>
    <w:rsid w:val="007207DD"/>
    <w:rsid w:val="007209E7"/>
    <w:rsid w:val="007210EA"/>
    <w:rsid w:val="00721A0B"/>
    <w:rsid w:val="00721FC2"/>
    <w:rsid w:val="0072204E"/>
    <w:rsid w:val="0072231E"/>
    <w:rsid w:val="00722695"/>
    <w:rsid w:val="007229FC"/>
    <w:rsid w:val="00722A22"/>
    <w:rsid w:val="0072300E"/>
    <w:rsid w:val="00723302"/>
    <w:rsid w:val="00723321"/>
    <w:rsid w:val="00723409"/>
    <w:rsid w:val="0072343B"/>
    <w:rsid w:val="00723853"/>
    <w:rsid w:val="00723B0A"/>
    <w:rsid w:val="00723F04"/>
    <w:rsid w:val="007248E6"/>
    <w:rsid w:val="00724D30"/>
    <w:rsid w:val="00724E3E"/>
    <w:rsid w:val="007253AC"/>
    <w:rsid w:val="007258BF"/>
    <w:rsid w:val="007259C4"/>
    <w:rsid w:val="00726209"/>
    <w:rsid w:val="007266F8"/>
    <w:rsid w:val="00726F1F"/>
    <w:rsid w:val="007275FF"/>
    <w:rsid w:val="0072789B"/>
    <w:rsid w:val="00727E1A"/>
    <w:rsid w:val="00727F94"/>
    <w:rsid w:val="00727FA9"/>
    <w:rsid w:val="0073084C"/>
    <w:rsid w:val="00730D5D"/>
    <w:rsid w:val="00730D7A"/>
    <w:rsid w:val="00731096"/>
    <w:rsid w:val="00731656"/>
    <w:rsid w:val="00731CF7"/>
    <w:rsid w:val="00731F1F"/>
    <w:rsid w:val="00732260"/>
    <w:rsid w:val="007325E3"/>
    <w:rsid w:val="00732B35"/>
    <w:rsid w:val="00732D52"/>
    <w:rsid w:val="00733007"/>
    <w:rsid w:val="00733010"/>
    <w:rsid w:val="00733184"/>
    <w:rsid w:val="00733A3A"/>
    <w:rsid w:val="00733F01"/>
    <w:rsid w:val="00733F72"/>
    <w:rsid w:val="00734342"/>
    <w:rsid w:val="00734A46"/>
    <w:rsid w:val="007350DE"/>
    <w:rsid w:val="00735A58"/>
    <w:rsid w:val="00735A98"/>
    <w:rsid w:val="00735C89"/>
    <w:rsid w:val="00735D50"/>
    <w:rsid w:val="00736282"/>
    <w:rsid w:val="00736772"/>
    <w:rsid w:val="00736B00"/>
    <w:rsid w:val="007370C1"/>
    <w:rsid w:val="0073739F"/>
    <w:rsid w:val="007376D4"/>
    <w:rsid w:val="00737722"/>
    <w:rsid w:val="00737AFD"/>
    <w:rsid w:val="00737CD4"/>
    <w:rsid w:val="00737CF0"/>
    <w:rsid w:val="007401A4"/>
    <w:rsid w:val="00740298"/>
    <w:rsid w:val="007419C8"/>
    <w:rsid w:val="00741A6A"/>
    <w:rsid w:val="00741E50"/>
    <w:rsid w:val="00742145"/>
    <w:rsid w:val="0074238D"/>
    <w:rsid w:val="0074248D"/>
    <w:rsid w:val="00742554"/>
    <w:rsid w:val="00742988"/>
    <w:rsid w:val="00742ECC"/>
    <w:rsid w:val="0074304A"/>
    <w:rsid w:val="0074329B"/>
    <w:rsid w:val="007433C6"/>
    <w:rsid w:val="00743717"/>
    <w:rsid w:val="00743730"/>
    <w:rsid w:val="0074490C"/>
    <w:rsid w:val="00744B21"/>
    <w:rsid w:val="00745087"/>
    <w:rsid w:val="00745469"/>
    <w:rsid w:val="00745AD3"/>
    <w:rsid w:val="007467B6"/>
    <w:rsid w:val="0074713E"/>
    <w:rsid w:val="0074724D"/>
    <w:rsid w:val="00747748"/>
    <w:rsid w:val="00747BD7"/>
    <w:rsid w:val="00750A5F"/>
    <w:rsid w:val="00750CCF"/>
    <w:rsid w:val="00750D14"/>
    <w:rsid w:val="00750E02"/>
    <w:rsid w:val="00751213"/>
    <w:rsid w:val="00751B61"/>
    <w:rsid w:val="00751E35"/>
    <w:rsid w:val="00752242"/>
    <w:rsid w:val="007522C6"/>
    <w:rsid w:val="0075231B"/>
    <w:rsid w:val="00752C14"/>
    <w:rsid w:val="0075363F"/>
    <w:rsid w:val="00753AFD"/>
    <w:rsid w:val="0075438F"/>
    <w:rsid w:val="007545A5"/>
    <w:rsid w:val="007545F0"/>
    <w:rsid w:val="00754CBF"/>
    <w:rsid w:val="00755C05"/>
    <w:rsid w:val="00755E23"/>
    <w:rsid w:val="00755F1D"/>
    <w:rsid w:val="00756572"/>
    <w:rsid w:val="00756D4D"/>
    <w:rsid w:val="007578DD"/>
    <w:rsid w:val="00757E07"/>
    <w:rsid w:val="0076039E"/>
    <w:rsid w:val="00760D89"/>
    <w:rsid w:val="00760DB6"/>
    <w:rsid w:val="00760E1B"/>
    <w:rsid w:val="00760F62"/>
    <w:rsid w:val="00761538"/>
    <w:rsid w:val="0076182A"/>
    <w:rsid w:val="007625E1"/>
    <w:rsid w:val="00762614"/>
    <w:rsid w:val="007629AF"/>
    <w:rsid w:val="00762FB6"/>
    <w:rsid w:val="0076378C"/>
    <w:rsid w:val="00763F04"/>
    <w:rsid w:val="007641BC"/>
    <w:rsid w:val="007643DB"/>
    <w:rsid w:val="0076459D"/>
    <w:rsid w:val="007646A1"/>
    <w:rsid w:val="007646FC"/>
    <w:rsid w:val="00764AC2"/>
    <w:rsid w:val="00764F56"/>
    <w:rsid w:val="0076564A"/>
    <w:rsid w:val="00765A63"/>
    <w:rsid w:val="00765BAD"/>
    <w:rsid w:val="00765C1C"/>
    <w:rsid w:val="00766825"/>
    <w:rsid w:val="00766951"/>
    <w:rsid w:val="00766A1A"/>
    <w:rsid w:val="00766A2B"/>
    <w:rsid w:val="00766B6A"/>
    <w:rsid w:val="00766CC6"/>
    <w:rsid w:val="0076768A"/>
    <w:rsid w:val="00767703"/>
    <w:rsid w:val="00767AE5"/>
    <w:rsid w:val="0077023B"/>
    <w:rsid w:val="00770513"/>
    <w:rsid w:val="007709C9"/>
    <w:rsid w:val="0077113C"/>
    <w:rsid w:val="00771386"/>
    <w:rsid w:val="007715B9"/>
    <w:rsid w:val="007715CC"/>
    <w:rsid w:val="00771709"/>
    <w:rsid w:val="0077174D"/>
    <w:rsid w:val="00771764"/>
    <w:rsid w:val="007718B7"/>
    <w:rsid w:val="007719A0"/>
    <w:rsid w:val="00771DCC"/>
    <w:rsid w:val="007720EB"/>
    <w:rsid w:val="00772218"/>
    <w:rsid w:val="007722AE"/>
    <w:rsid w:val="00772437"/>
    <w:rsid w:val="00773353"/>
    <w:rsid w:val="00773691"/>
    <w:rsid w:val="00773829"/>
    <w:rsid w:val="00773EBE"/>
    <w:rsid w:val="00773EED"/>
    <w:rsid w:val="00774A1B"/>
    <w:rsid w:val="00774D98"/>
    <w:rsid w:val="007752AD"/>
    <w:rsid w:val="0077550E"/>
    <w:rsid w:val="00775AB2"/>
    <w:rsid w:val="00776361"/>
    <w:rsid w:val="00776A05"/>
    <w:rsid w:val="00776C5A"/>
    <w:rsid w:val="00776DCB"/>
    <w:rsid w:val="00776F5B"/>
    <w:rsid w:val="00776FB6"/>
    <w:rsid w:val="00780332"/>
    <w:rsid w:val="007804B7"/>
    <w:rsid w:val="0078091A"/>
    <w:rsid w:val="00780EDF"/>
    <w:rsid w:val="00780F22"/>
    <w:rsid w:val="00781227"/>
    <w:rsid w:val="00781279"/>
    <w:rsid w:val="00781BC0"/>
    <w:rsid w:val="00781EC2"/>
    <w:rsid w:val="0078214F"/>
    <w:rsid w:val="007821DD"/>
    <w:rsid w:val="0078248E"/>
    <w:rsid w:val="007837A2"/>
    <w:rsid w:val="007838C2"/>
    <w:rsid w:val="00783D0B"/>
    <w:rsid w:val="00783E70"/>
    <w:rsid w:val="00783EBD"/>
    <w:rsid w:val="00784399"/>
    <w:rsid w:val="00784866"/>
    <w:rsid w:val="00784DB1"/>
    <w:rsid w:val="00784DEB"/>
    <w:rsid w:val="00785175"/>
    <w:rsid w:val="0078522B"/>
    <w:rsid w:val="0078528F"/>
    <w:rsid w:val="00785686"/>
    <w:rsid w:val="00785748"/>
    <w:rsid w:val="007867F9"/>
    <w:rsid w:val="00786CBA"/>
    <w:rsid w:val="0078767F"/>
    <w:rsid w:val="00787BDF"/>
    <w:rsid w:val="007901C9"/>
    <w:rsid w:val="00790E8C"/>
    <w:rsid w:val="00791090"/>
    <w:rsid w:val="007921F3"/>
    <w:rsid w:val="0079296C"/>
    <w:rsid w:val="0079298F"/>
    <w:rsid w:val="00792BE6"/>
    <w:rsid w:val="00792C9A"/>
    <w:rsid w:val="00792CC8"/>
    <w:rsid w:val="00793A98"/>
    <w:rsid w:val="00793D4F"/>
    <w:rsid w:val="00793E50"/>
    <w:rsid w:val="00794791"/>
    <w:rsid w:val="00794F59"/>
    <w:rsid w:val="00795C3A"/>
    <w:rsid w:val="00795E2D"/>
    <w:rsid w:val="007960EF"/>
    <w:rsid w:val="0079636F"/>
    <w:rsid w:val="00796BE9"/>
    <w:rsid w:val="00796C52"/>
    <w:rsid w:val="00796C8E"/>
    <w:rsid w:val="00796D5C"/>
    <w:rsid w:val="00797199"/>
    <w:rsid w:val="007975F9"/>
    <w:rsid w:val="0079769D"/>
    <w:rsid w:val="00797DC6"/>
    <w:rsid w:val="00797FF1"/>
    <w:rsid w:val="007A00BF"/>
    <w:rsid w:val="007A0236"/>
    <w:rsid w:val="007A029B"/>
    <w:rsid w:val="007A06F2"/>
    <w:rsid w:val="007A0994"/>
    <w:rsid w:val="007A100A"/>
    <w:rsid w:val="007A1245"/>
    <w:rsid w:val="007A1475"/>
    <w:rsid w:val="007A14F3"/>
    <w:rsid w:val="007A1548"/>
    <w:rsid w:val="007A216B"/>
    <w:rsid w:val="007A2202"/>
    <w:rsid w:val="007A2471"/>
    <w:rsid w:val="007A2542"/>
    <w:rsid w:val="007A26C5"/>
    <w:rsid w:val="007A2780"/>
    <w:rsid w:val="007A2E9F"/>
    <w:rsid w:val="007A36FD"/>
    <w:rsid w:val="007A395E"/>
    <w:rsid w:val="007A3AA2"/>
    <w:rsid w:val="007A4B0A"/>
    <w:rsid w:val="007A4C63"/>
    <w:rsid w:val="007A4C74"/>
    <w:rsid w:val="007A500E"/>
    <w:rsid w:val="007A512D"/>
    <w:rsid w:val="007A5943"/>
    <w:rsid w:val="007A5A3B"/>
    <w:rsid w:val="007A608B"/>
    <w:rsid w:val="007A6145"/>
    <w:rsid w:val="007A6C05"/>
    <w:rsid w:val="007A6C66"/>
    <w:rsid w:val="007A6EF5"/>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4A52"/>
    <w:rsid w:val="007B5026"/>
    <w:rsid w:val="007B53A6"/>
    <w:rsid w:val="007B55EF"/>
    <w:rsid w:val="007B69C0"/>
    <w:rsid w:val="007B6A30"/>
    <w:rsid w:val="007B717E"/>
    <w:rsid w:val="007B7CD4"/>
    <w:rsid w:val="007C048C"/>
    <w:rsid w:val="007C08B6"/>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2C4"/>
    <w:rsid w:val="007C7455"/>
    <w:rsid w:val="007C7843"/>
    <w:rsid w:val="007C7A53"/>
    <w:rsid w:val="007C7DC8"/>
    <w:rsid w:val="007C7F93"/>
    <w:rsid w:val="007D03DC"/>
    <w:rsid w:val="007D06C6"/>
    <w:rsid w:val="007D06D2"/>
    <w:rsid w:val="007D0D88"/>
    <w:rsid w:val="007D144A"/>
    <w:rsid w:val="007D18EF"/>
    <w:rsid w:val="007D1A4C"/>
    <w:rsid w:val="007D1BBC"/>
    <w:rsid w:val="007D2925"/>
    <w:rsid w:val="007D2BAB"/>
    <w:rsid w:val="007D2D1C"/>
    <w:rsid w:val="007D2E80"/>
    <w:rsid w:val="007D3FA7"/>
    <w:rsid w:val="007D4DC4"/>
    <w:rsid w:val="007D5016"/>
    <w:rsid w:val="007D51D9"/>
    <w:rsid w:val="007D5484"/>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178E"/>
    <w:rsid w:val="007E23F8"/>
    <w:rsid w:val="007E2668"/>
    <w:rsid w:val="007E27A7"/>
    <w:rsid w:val="007E29EA"/>
    <w:rsid w:val="007E2B70"/>
    <w:rsid w:val="007E2D76"/>
    <w:rsid w:val="007E2DFC"/>
    <w:rsid w:val="007E2E24"/>
    <w:rsid w:val="007E2E6C"/>
    <w:rsid w:val="007E2FA8"/>
    <w:rsid w:val="007E3468"/>
    <w:rsid w:val="007E4B4B"/>
    <w:rsid w:val="007E5417"/>
    <w:rsid w:val="007E556D"/>
    <w:rsid w:val="007E565F"/>
    <w:rsid w:val="007E59EA"/>
    <w:rsid w:val="007E5A4D"/>
    <w:rsid w:val="007E5B73"/>
    <w:rsid w:val="007E61C1"/>
    <w:rsid w:val="007E62EF"/>
    <w:rsid w:val="007E67EB"/>
    <w:rsid w:val="007E6A4A"/>
    <w:rsid w:val="007E7791"/>
    <w:rsid w:val="007E7B93"/>
    <w:rsid w:val="007E7C3C"/>
    <w:rsid w:val="007F01CE"/>
    <w:rsid w:val="007F07A8"/>
    <w:rsid w:val="007F098B"/>
    <w:rsid w:val="007F1107"/>
    <w:rsid w:val="007F1259"/>
    <w:rsid w:val="007F1621"/>
    <w:rsid w:val="007F1BB0"/>
    <w:rsid w:val="007F1FD8"/>
    <w:rsid w:val="007F24E7"/>
    <w:rsid w:val="007F26F3"/>
    <w:rsid w:val="007F271C"/>
    <w:rsid w:val="007F2A31"/>
    <w:rsid w:val="007F2E13"/>
    <w:rsid w:val="007F337F"/>
    <w:rsid w:val="007F3C38"/>
    <w:rsid w:val="007F4668"/>
    <w:rsid w:val="007F46B7"/>
    <w:rsid w:val="007F50B2"/>
    <w:rsid w:val="007F5BFE"/>
    <w:rsid w:val="007F60C4"/>
    <w:rsid w:val="007F6A1C"/>
    <w:rsid w:val="007F7480"/>
    <w:rsid w:val="007F7567"/>
    <w:rsid w:val="008000C3"/>
    <w:rsid w:val="00800880"/>
    <w:rsid w:val="00800ACD"/>
    <w:rsid w:val="00800E73"/>
    <w:rsid w:val="00801C11"/>
    <w:rsid w:val="0080212E"/>
    <w:rsid w:val="008025F4"/>
    <w:rsid w:val="00802725"/>
    <w:rsid w:val="0080287E"/>
    <w:rsid w:val="0080298B"/>
    <w:rsid w:val="00803091"/>
    <w:rsid w:val="008037CA"/>
    <w:rsid w:val="008041C2"/>
    <w:rsid w:val="008045C5"/>
    <w:rsid w:val="00804BE7"/>
    <w:rsid w:val="00805005"/>
    <w:rsid w:val="0080528B"/>
    <w:rsid w:val="008055D6"/>
    <w:rsid w:val="00806CD1"/>
    <w:rsid w:val="00806E80"/>
    <w:rsid w:val="00807328"/>
    <w:rsid w:val="00807A2D"/>
    <w:rsid w:val="00807C18"/>
    <w:rsid w:val="00807DF9"/>
    <w:rsid w:val="00807EA1"/>
    <w:rsid w:val="00810092"/>
    <w:rsid w:val="008101D1"/>
    <w:rsid w:val="00810508"/>
    <w:rsid w:val="00810C9A"/>
    <w:rsid w:val="00810E85"/>
    <w:rsid w:val="00811321"/>
    <w:rsid w:val="00811A2A"/>
    <w:rsid w:val="00811A71"/>
    <w:rsid w:val="00811AB6"/>
    <w:rsid w:val="008121AE"/>
    <w:rsid w:val="008123A9"/>
    <w:rsid w:val="0081248C"/>
    <w:rsid w:val="008125F0"/>
    <w:rsid w:val="00812DA2"/>
    <w:rsid w:val="00813039"/>
    <w:rsid w:val="0081334D"/>
    <w:rsid w:val="008135D3"/>
    <w:rsid w:val="008137F1"/>
    <w:rsid w:val="00813CF4"/>
    <w:rsid w:val="00814122"/>
    <w:rsid w:val="0081420A"/>
    <w:rsid w:val="00814318"/>
    <w:rsid w:val="00814ED9"/>
    <w:rsid w:val="0081513D"/>
    <w:rsid w:val="00815CC0"/>
    <w:rsid w:val="00815EA1"/>
    <w:rsid w:val="00815ED6"/>
    <w:rsid w:val="00815FAA"/>
    <w:rsid w:val="00816813"/>
    <w:rsid w:val="008169CB"/>
    <w:rsid w:val="008175D3"/>
    <w:rsid w:val="00817870"/>
    <w:rsid w:val="00817B5F"/>
    <w:rsid w:val="00817BCE"/>
    <w:rsid w:val="00820150"/>
    <w:rsid w:val="00820437"/>
    <w:rsid w:val="00820446"/>
    <w:rsid w:val="00820595"/>
    <w:rsid w:val="0082072A"/>
    <w:rsid w:val="00820C7E"/>
    <w:rsid w:val="00820E5B"/>
    <w:rsid w:val="00821B94"/>
    <w:rsid w:val="00821DD6"/>
    <w:rsid w:val="008220EE"/>
    <w:rsid w:val="0082243F"/>
    <w:rsid w:val="00822E00"/>
    <w:rsid w:val="00823235"/>
    <w:rsid w:val="008233D0"/>
    <w:rsid w:val="00823609"/>
    <w:rsid w:val="00824395"/>
    <w:rsid w:val="00825DF2"/>
    <w:rsid w:val="00825EA0"/>
    <w:rsid w:val="00826235"/>
    <w:rsid w:val="008266E1"/>
    <w:rsid w:val="00826CE0"/>
    <w:rsid w:val="00826E20"/>
    <w:rsid w:val="008271E3"/>
    <w:rsid w:val="008272A5"/>
    <w:rsid w:val="008277C0"/>
    <w:rsid w:val="00827846"/>
    <w:rsid w:val="00830405"/>
    <w:rsid w:val="0083096A"/>
    <w:rsid w:val="00830F2D"/>
    <w:rsid w:val="00831695"/>
    <w:rsid w:val="00831D3E"/>
    <w:rsid w:val="00831DCA"/>
    <w:rsid w:val="008321CD"/>
    <w:rsid w:val="008325B0"/>
    <w:rsid w:val="00832A4F"/>
    <w:rsid w:val="0083344F"/>
    <w:rsid w:val="00833B9F"/>
    <w:rsid w:val="00833D94"/>
    <w:rsid w:val="008343B5"/>
    <w:rsid w:val="00834655"/>
    <w:rsid w:val="008347E4"/>
    <w:rsid w:val="0083480E"/>
    <w:rsid w:val="00834E4B"/>
    <w:rsid w:val="00834EB8"/>
    <w:rsid w:val="00835251"/>
    <w:rsid w:val="00835360"/>
    <w:rsid w:val="008355E5"/>
    <w:rsid w:val="00835841"/>
    <w:rsid w:val="00835A93"/>
    <w:rsid w:val="008361E2"/>
    <w:rsid w:val="0083646C"/>
    <w:rsid w:val="008364C6"/>
    <w:rsid w:val="00836694"/>
    <w:rsid w:val="00836794"/>
    <w:rsid w:val="00836910"/>
    <w:rsid w:val="00836964"/>
    <w:rsid w:val="00837AFC"/>
    <w:rsid w:val="00837F82"/>
    <w:rsid w:val="00840184"/>
    <w:rsid w:val="00840439"/>
    <w:rsid w:val="00840827"/>
    <w:rsid w:val="008409B6"/>
    <w:rsid w:val="00840ABD"/>
    <w:rsid w:val="0084109F"/>
    <w:rsid w:val="008412D6"/>
    <w:rsid w:val="00841D15"/>
    <w:rsid w:val="0084277F"/>
    <w:rsid w:val="008428A0"/>
    <w:rsid w:val="00842AE1"/>
    <w:rsid w:val="008430F9"/>
    <w:rsid w:val="008431C7"/>
    <w:rsid w:val="00843440"/>
    <w:rsid w:val="008436EF"/>
    <w:rsid w:val="00843E27"/>
    <w:rsid w:val="00844083"/>
    <w:rsid w:val="008440FD"/>
    <w:rsid w:val="008445B6"/>
    <w:rsid w:val="00844905"/>
    <w:rsid w:val="00844C96"/>
    <w:rsid w:val="00844DF0"/>
    <w:rsid w:val="00845168"/>
    <w:rsid w:val="0084528A"/>
    <w:rsid w:val="0084548F"/>
    <w:rsid w:val="00845561"/>
    <w:rsid w:val="00845A94"/>
    <w:rsid w:val="00845DD6"/>
    <w:rsid w:val="0084635A"/>
    <w:rsid w:val="0084664F"/>
    <w:rsid w:val="0084679D"/>
    <w:rsid w:val="00846CDA"/>
    <w:rsid w:val="008473C6"/>
    <w:rsid w:val="0084754C"/>
    <w:rsid w:val="00847876"/>
    <w:rsid w:val="008514E9"/>
    <w:rsid w:val="008518E2"/>
    <w:rsid w:val="00851A3F"/>
    <w:rsid w:val="0085217A"/>
    <w:rsid w:val="00852182"/>
    <w:rsid w:val="0085241B"/>
    <w:rsid w:val="008526A6"/>
    <w:rsid w:val="00852713"/>
    <w:rsid w:val="008529DD"/>
    <w:rsid w:val="00852C39"/>
    <w:rsid w:val="00852DB1"/>
    <w:rsid w:val="00852FC5"/>
    <w:rsid w:val="00853C98"/>
    <w:rsid w:val="00853DAE"/>
    <w:rsid w:val="008548C0"/>
    <w:rsid w:val="00854BB2"/>
    <w:rsid w:val="00854CF6"/>
    <w:rsid w:val="00854E29"/>
    <w:rsid w:val="00854F6C"/>
    <w:rsid w:val="008552E2"/>
    <w:rsid w:val="00855E9B"/>
    <w:rsid w:val="0085652D"/>
    <w:rsid w:val="0085664B"/>
    <w:rsid w:val="008577C2"/>
    <w:rsid w:val="00857F38"/>
    <w:rsid w:val="0086030C"/>
    <w:rsid w:val="0086079C"/>
    <w:rsid w:val="00860F5B"/>
    <w:rsid w:val="008610E1"/>
    <w:rsid w:val="00861247"/>
    <w:rsid w:val="00861493"/>
    <w:rsid w:val="00861519"/>
    <w:rsid w:val="008617B4"/>
    <w:rsid w:val="008625DA"/>
    <w:rsid w:val="00862612"/>
    <w:rsid w:val="0086261C"/>
    <w:rsid w:val="008628CB"/>
    <w:rsid w:val="00862986"/>
    <w:rsid w:val="00862D78"/>
    <w:rsid w:val="00862E28"/>
    <w:rsid w:val="0086327E"/>
    <w:rsid w:val="00863EBC"/>
    <w:rsid w:val="00863EC2"/>
    <w:rsid w:val="008642A3"/>
    <w:rsid w:val="00864ACA"/>
    <w:rsid w:val="00864BB3"/>
    <w:rsid w:val="0086563F"/>
    <w:rsid w:val="0086573E"/>
    <w:rsid w:val="00865D86"/>
    <w:rsid w:val="0086632E"/>
    <w:rsid w:val="008663B3"/>
    <w:rsid w:val="00866641"/>
    <w:rsid w:val="00866747"/>
    <w:rsid w:val="00866C23"/>
    <w:rsid w:val="00866FE8"/>
    <w:rsid w:val="00867242"/>
    <w:rsid w:val="0086757D"/>
    <w:rsid w:val="008675D9"/>
    <w:rsid w:val="00870520"/>
    <w:rsid w:val="00870B53"/>
    <w:rsid w:val="00870C21"/>
    <w:rsid w:val="00870F20"/>
    <w:rsid w:val="008712C8"/>
    <w:rsid w:val="0087172D"/>
    <w:rsid w:val="00871B25"/>
    <w:rsid w:val="00871C5A"/>
    <w:rsid w:val="00871E3C"/>
    <w:rsid w:val="00871F0E"/>
    <w:rsid w:val="00871F1F"/>
    <w:rsid w:val="008721F6"/>
    <w:rsid w:val="008722CB"/>
    <w:rsid w:val="0087299A"/>
    <w:rsid w:val="00872D37"/>
    <w:rsid w:val="00873152"/>
    <w:rsid w:val="00873600"/>
    <w:rsid w:val="00874238"/>
    <w:rsid w:val="00874294"/>
    <w:rsid w:val="0087429C"/>
    <w:rsid w:val="00874681"/>
    <w:rsid w:val="00874A1A"/>
    <w:rsid w:val="00874A27"/>
    <w:rsid w:val="00874CB9"/>
    <w:rsid w:val="00875D70"/>
    <w:rsid w:val="00876071"/>
    <w:rsid w:val="00876F1A"/>
    <w:rsid w:val="00877004"/>
    <w:rsid w:val="0087703A"/>
    <w:rsid w:val="00877CE2"/>
    <w:rsid w:val="00880017"/>
    <w:rsid w:val="00880189"/>
    <w:rsid w:val="0088082F"/>
    <w:rsid w:val="00880B8D"/>
    <w:rsid w:val="00880C8F"/>
    <w:rsid w:val="00880CC9"/>
    <w:rsid w:val="008811D7"/>
    <w:rsid w:val="00881BFF"/>
    <w:rsid w:val="00881D4A"/>
    <w:rsid w:val="0088228E"/>
    <w:rsid w:val="008829ED"/>
    <w:rsid w:val="00882A2B"/>
    <w:rsid w:val="00882B50"/>
    <w:rsid w:val="00882D6D"/>
    <w:rsid w:val="008836D3"/>
    <w:rsid w:val="00883903"/>
    <w:rsid w:val="00883A3D"/>
    <w:rsid w:val="00883B25"/>
    <w:rsid w:val="00884B16"/>
    <w:rsid w:val="00884C5D"/>
    <w:rsid w:val="00884EA9"/>
    <w:rsid w:val="00885201"/>
    <w:rsid w:val="00885575"/>
    <w:rsid w:val="00885689"/>
    <w:rsid w:val="00885948"/>
    <w:rsid w:val="00885B5E"/>
    <w:rsid w:val="00885FB0"/>
    <w:rsid w:val="0088690A"/>
    <w:rsid w:val="00886D31"/>
    <w:rsid w:val="00886E7E"/>
    <w:rsid w:val="0088701B"/>
    <w:rsid w:val="00887AAB"/>
    <w:rsid w:val="00890108"/>
    <w:rsid w:val="00890572"/>
    <w:rsid w:val="00890787"/>
    <w:rsid w:val="00890846"/>
    <w:rsid w:val="00890AF1"/>
    <w:rsid w:val="00890C7E"/>
    <w:rsid w:val="0089171C"/>
    <w:rsid w:val="00891855"/>
    <w:rsid w:val="00891B41"/>
    <w:rsid w:val="00891D15"/>
    <w:rsid w:val="00891F44"/>
    <w:rsid w:val="00892944"/>
    <w:rsid w:val="00892B83"/>
    <w:rsid w:val="00892EEB"/>
    <w:rsid w:val="00893260"/>
    <w:rsid w:val="0089341A"/>
    <w:rsid w:val="00893BC7"/>
    <w:rsid w:val="00893C1E"/>
    <w:rsid w:val="008954DC"/>
    <w:rsid w:val="00895B05"/>
    <w:rsid w:val="00895B2B"/>
    <w:rsid w:val="00895E82"/>
    <w:rsid w:val="00895F7D"/>
    <w:rsid w:val="008962AB"/>
    <w:rsid w:val="00896386"/>
    <w:rsid w:val="008965D0"/>
    <w:rsid w:val="00896749"/>
    <w:rsid w:val="0089689C"/>
    <w:rsid w:val="0089742B"/>
    <w:rsid w:val="0089766A"/>
    <w:rsid w:val="008A0066"/>
    <w:rsid w:val="008A0251"/>
    <w:rsid w:val="008A059A"/>
    <w:rsid w:val="008A0E6D"/>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3CF"/>
    <w:rsid w:val="008A47A6"/>
    <w:rsid w:val="008A4D48"/>
    <w:rsid w:val="008A58FA"/>
    <w:rsid w:val="008A5BE9"/>
    <w:rsid w:val="008A5D90"/>
    <w:rsid w:val="008A5F6E"/>
    <w:rsid w:val="008A6367"/>
    <w:rsid w:val="008A6B65"/>
    <w:rsid w:val="008A6BC3"/>
    <w:rsid w:val="008A6D78"/>
    <w:rsid w:val="008A7088"/>
    <w:rsid w:val="008A7322"/>
    <w:rsid w:val="008A7B4E"/>
    <w:rsid w:val="008B0080"/>
    <w:rsid w:val="008B0669"/>
    <w:rsid w:val="008B0908"/>
    <w:rsid w:val="008B1B0C"/>
    <w:rsid w:val="008B1CFA"/>
    <w:rsid w:val="008B1F49"/>
    <w:rsid w:val="008B1F79"/>
    <w:rsid w:val="008B2154"/>
    <w:rsid w:val="008B2995"/>
    <w:rsid w:val="008B29CB"/>
    <w:rsid w:val="008B29E8"/>
    <w:rsid w:val="008B2F7F"/>
    <w:rsid w:val="008B2FCC"/>
    <w:rsid w:val="008B3230"/>
    <w:rsid w:val="008B328E"/>
    <w:rsid w:val="008B3C1A"/>
    <w:rsid w:val="008B3D79"/>
    <w:rsid w:val="008B4439"/>
    <w:rsid w:val="008B4DFE"/>
    <w:rsid w:val="008B510B"/>
    <w:rsid w:val="008B5314"/>
    <w:rsid w:val="008B5A0B"/>
    <w:rsid w:val="008B5D6D"/>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99F"/>
    <w:rsid w:val="008C3DCB"/>
    <w:rsid w:val="008C4A11"/>
    <w:rsid w:val="008C5027"/>
    <w:rsid w:val="008C54E2"/>
    <w:rsid w:val="008C59FA"/>
    <w:rsid w:val="008C5DB6"/>
    <w:rsid w:val="008C60E4"/>
    <w:rsid w:val="008C6360"/>
    <w:rsid w:val="008C6394"/>
    <w:rsid w:val="008C6529"/>
    <w:rsid w:val="008C66F8"/>
    <w:rsid w:val="008C6B18"/>
    <w:rsid w:val="008C7999"/>
    <w:rsid w:val="008C7E74"/>
    <w:rsid w:val="008D0653"/>
    <w:rsid w:val="008D065E"/>
    <w:rsid w:val="008D0747"/>
    <w:rsid w:val="008D0B80"/>
    <w:rsid w:val="008D0FFB"/>
    <w:rsid w:val="008D1404"/>
    <w:rsid w:val="008D1486"/>
    <w:rsid w:val="008D16A1"/>
    <w:rsid w:val="008D2357"/>
    <w:rsid w:val="008D332E"/>
    <w:rsid w:val="008D3470"/>
    <w:rsid w:val="008D34D0"/>
    <w:rsid w:val="008D3533"/>
    <w:rsid w:val="008D3879"/>
    <w:rsid w:val="008D3B89"/>
    <w:rsid w:val="008D4A7E"/>
    <w:rsid w:val="008D509F"/>
    <w:rsid w:val="008D517B"/>
    <w:rsid w:val="008D51CF"/>
    <w:rsid w:val="008D6405"/>
    <w:rsid w:val="008D6AFD"/>
    <w:rsid w:val="008D6D32"/>
    <w:rsid w:val="008D6D3D"/>
    <w:rsid w:val="008D726C"/>
    <w:rsid w:val="008D773F"/>
    <w:rsid w:val="008D783A"/>
    <w:rsid w:val="008E2026"/>
    <w:rsid w:val="008E2AAB"/>
    <w:rsid w:val="008E2DD2"/>
    <w:rsid w:val="008E2DDC"/>
    <w:rsid w:val="008E377E"/>
    <w:rsid w:val="008E3B07"/>
    <w:rsid w:val="008E3FC7"/>
    <w:rsid w:val="008E4060"/>
    <w:rsid w:val="008E4440"/>
    <w:rsid w:val="008E4510"/>
    <w:rsid w:val="008E4737"/>
    <w:rsid w:val="008E4B90"/>
    <w:rsid w:val="008E527E"/>
    <w:rsid w:val="008E57A4"/>
    <w:rsid w:val="008E592B"/>
    <w:rsid w:val="008E5B50"/>
    <w:rsid w:val="008E5B84"/>
    <w:rsid w:val="008E5F61"/>
    <w:rsid w:val="008E6098"/>
    <w:rsid w:val="008E793A"/>
    <w:rsid w:val="008E7B49"/>
    <w:rsid w:val="008E7CC8"/>
    <w:rsid w:val="008F1552"/>
    <w:rsid w:val="008F24E5"/>
    <w:rsid w:val="008F340C"/>
    <w:rsid w:val="008F38FC"/>
    <w:rsid w:val="008F475C"/>
    <w:rsid w:val="008F4BEB"/>
    <w:rsid w:val="008F4C3C"/>
    <w:rsid w:val="008F51B2"/>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646D"/>
    <w:rsid w:val="00906A71"/>
    <w:rsid w:val="009077D7"/>
    <w:rsid w:val="00907CFD"/>
    <w:rsid w:val="00907D56"/>
    <w:rsid w:val="009105EC"/>
    <w:rsid w:val="00910DE3"/>
    <w:rsid w:val="00910E52"/>
    <w:rsid w:val="0091160E"/>
    <w:rsid w:val="00912087"/>
    <w:rsid w:val="009126C8"/>
    <w:rsid w:val="009128A9"/>
    <w:rsid w:val="00912950"/>
    <w:rsid w:val="00912B2E"/>
    <w:rsid w:val="0091372B"/>
    <w:rsid w:val="0091408E"/>
    <w:rsid w:val="00914098"/>
    <w:rsid w:val="009142E3"/>
    <w:rsid w:val="0091442A"/>
    <w:rsid w:val="00914B66"/>
    <w:rsid w:val="00914BD4"/>
    <w:rsid w:val="00915029"/>
    <w:rsid w:val="00915102"/>
    <w:rsid w:val="00915190"/>
    <w:rsid w:val="009155B6"/>
    <w:rsid w:val="00915CC3"/>
    <w:rsid w:val="009160BF"/>
    <w:rsid w:val="0091666B"/>
    <w:rsid w:val="0091675D"/>
    <w:rsid w:val="00916E35"/>
    <w:rsid w:val="00916E4F"/>
    <w:rsid w:val="00917008"/>
    <w:rsid w:val="009171E8"/>
    <w:rsid w:val="00917229"/>
    <w:rsid w:val="00917334"/>
    <w:rsid w:val="00917A8B"/>
    <w:rsid w:val="00920004"/>
    <w:rsid w:val="00920F96"/>
    <w:rsid w:val="00920FC0"/>
    <w:rsid w:val="0092137C"/>
    <w:rsid w:val="00921681"/>
    <w:rsid w:val="00921958"/>
    <w:rsid w:val="009219B1"/>
    <w:rsid w:val="00921A82"/>
    <w:rsid w:val="00922BEC"/>
    <w:rsid w:val="00922D75"/>
    <w:rsid w:val="00922EF3"/>
    <w:rsid w:val="0092315B"/>
    <w:rsid w:val="009231DA"/>
    <w:rsid w:val="00923C82"/>
    <w:rsid w:val="00924504"/>
    <w:rsid w:val="009248C8"/>
    <w:rsid w:val="00924903"/>
    <w:rsid w:val="00924930"/>
    <w:rsid w:val="00924BEA"/>
    <w:rsid w:val="00924FCA"/>
    <w:rsid w:val="0092502E"/>
    <w:rsid w:val="0092515F"/>
    <w:rsid w:val="009259F7"/>
    <w:rsid w:val="009261BF"/>
    <w:rsid w:val="0092668D"/>
    <w:rsid w:val="009268BE"/>
    <w:rsid w:val="00926B6D"/>
    <w:rsid w:val="00926D92"/>
    <w:rsid w:val="00926EA2"/>
    <w:rsid w:val="00927127"/>
    <w:rsid w:val="00927415"/>
    <w:rsid w:val="00927D39"/>
    <w:rsid w:val="00930115"/>
    <w:rsid w:val="009311B8"/>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495"/>
    <w:rsid w:val="00937681"/>
    <w:rsid w:val="009377B6"/>
    <w:rsid w:val="009401D9"/>
    <w:rsid w:val="00940285"/>
    <w:rsid w:val="00940793"/>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09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926"/>
    <w:rsid w:val="00952C24"/>
    <w:rsid w:val="00952CF0"/>
    <w:rsid w:val="00952DD5"/>
    <w:rsid w:val="00953927"/>
    <w:rsid w:val="00953BD3"/>
    <w:rsid w:val="0095411F"/>
    <w:rsid w:val="009542D5"/>
    <w:rsid w:val="00954532"/>
    <w:rsid w:val="00954F2C"/>
    <w:rsid w:val="00954FD3"/>
    <w:rsid w:val="009551A6"/>
    <w:rsid w:val="009551D4"/>
    <w:rsid w:val="009554B1"/>
    <w:rsid w:val="00955EA1"/>
    <w:rsid w:val="0095637A"/>
    <w:rsid w:val="00956380"/>
    <w:rsid w:val="009564E4"/>
    <w:rsid w:val="00956505"/>
    <w:rsid w:val="009574A0"/>
    <w:rsid w:val="009574D7"/>
    <w:rsid w:val="00957C80"/>
    <w:rsid w:val="00957F5E"/>
    <w:rsid w:val="0096040E"/>
    <w:rsid w:val="00960ADA"/>
    <w:rsid w:val="00960F30"/>
    <w:rsid w:val="0096103A"/>
    <w:rsid w:val="009612F1"/>
    <w:rsid w:val="00961702"/>
    <w:rsid w:val="0096171C"/>
    <w:rsid w:val="00961C11"/>
    <w:rsid w:val="0096271E"/>
    <w:rsid w:val="00962775"/>
    <w:rsid w:val="00962839"/>
    <w:rsid w:val="009629CD"/>
    <w:rsid w:val="0096427C"/>
    <w:rsid w:val="00964282"/>
    <w:rsid w:val="009643D5"/>
    <w:rsid w:val="009649E0"/>
    <w:rsid w:val="00964B52"/>
    <w:rsid w:val="00964C70"/>
    <w:rsid w:val="00964D35"/>
    <w:rsid w:val="00964F42"/>
    <w:rsid w:val="00965CDC"/>
    <w:rsid w:val="00965E25"/>
    <w:rsid w:val="00966478"/>
    <w:rsid w:val="009666FD"/>
    <w:rsid w:val="0096727B"/>
    <w:rsid w:val="00967306"/>
    <w:rsid w:val="00967AEB"/>
    <w:rsid w:val="00967BFC"/>
    <w:rsid w:val="00967DA0"/>
    <w:rsid w:val="00967FEF"/>
    <w:rsid w:val="00970C72"/>
    <w:rsid w:val="00971446"/>
    <w:rsid w:val="00972284"/>
    <w:rsid w:val="0097230E"/>
    <w:rsid w:val="00972315"/>
    <w:rsid w:val="00972418"/>
    <w:rsid w:val="00972955"/>
    <w:rsid w:val="00972C73"/>
    <w:rsid w:val="0097349D"/>
    <w:rsid w:val="0097367C"/>
    <w:rsid w:val="0097372A"/>
    <w:rsid w:val="00973DFC"/>
    <w:rsid w:val="00974279"/>
    <w:rsid w:val="009747C3"/>
    <w:rsid w:val="00974FD1"/>
    <w:rsid w:val="0097560A"/>
    <w:rsid w:val="009757D7"/>
    <w:rsid w:val="009759D3"/>
    <w:rsid w:val="00975AFD"/>
    <w:rsid w:val="00975C20"/>
    <w:rsid w:val="00976282"/>
    <w:rsid w:val="00976480"/>
    <w:rsid w:val="009766F6"/>
    <w:rsid w:val="00976761"/>
    <w:rsid w:val="009767C3"/>
    <w:rsid w:val="009768FC"/>
    <w:rsid w:val="00976FEE"/>
    <w:rsid w:val="009774CE"/>
    <w:rsid w:val="009800EF"/>
    <w:rsid w:val="00980632"/>
    <w:rsid w:val="00980B0F"/>
    <w:rsid w:val="00980D29"/>
    <w:rsid w:val="00980EEF"/>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88D"/>
    <w:rsid w:val="00987FA6"/>
    <w:rsid w:val="009900D9"/>
    <w:rsid w:val="0099034E"/>
    <w:rsid w:val="00990644"/>
    <w:rsid w:val="009907CA"/>
    <w:rsid w:val="009907F8"/>
    <w:rsid w:val="00990D19"/>
    <w:rsid w:val="00990E53"/>
    <w:rsid w:val="00991484"/>
    <w:rsid w:val="009919F9"/>
    <w:rsid w:val="00991F2A"/>
    <w:rsid w:val="00992904"/>
    <w:rsid w:val="00992E06"/>
    <w:rsid w:val="0099355D"/>
    <w:rsid w:val="00993658"/>
    <w:rsid w:val="00993868"/>
    <w:rsid w:val="00993B3A"/>
    <w:rsid w:val="00994089"/>
    <w:rsid w:val="009942B4"/>
    <w:rsid w:val="00995349"/>
    <w:rsid w:val="00995378"/>
    <w:rsid w:val="00995775"/>
    <w:rsid w:val="00995B24"/>
    <w:rsid w:val="00995E3C"/>
    <w:rsid w:val="00996823"/>
    <w:rsid w:val="00996AC1"/>
    <w:rsid w:val="00996C1A"/>
    <w:rsid w:val="009979E3"/>
    <w:rsid w:val="00997A9E"/>
    <w:rsid w:val="009A038D"/>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2B0"/>
    <w:rsid w:val="009A547F"/>
    <w:rsid w:val="009A5566"/>
    <w:rsid w:val="009A5DA9"/>
    <w:rsid w:val="009A5F11"/>
    <w:rsid w:val="009A6118"/>
    <w:rsid w:val="009A682B"/>
    <w:rsid w:val="009A7149"/>
    <w:rsid w:val="009A71DC"/>
    <w:rsid w:val="009A7726"/>
    <w:rsid w:val="009A7C36"/>
    <w:rsid w:val="009B04B9"/>
    <w:rsid w:val="009B095F"/>
    <w:rsid w:val="009B0A05"/>
    <w:rsid w:val="009B1934"/>
    <w:rsid w:val="009B1D22"/>
    <w:rsid w:val="009B1DD4"/>
    <w:rsid w:val="009B23F3"/>
    <w:rsid w:val="009B25F7"/>
    <w:rsid w:val="009B3160"/>
    <w:rsid w:val="009B32A7"/>
    <w:rsid w:val="009B36F3"/>
    <w:rsid w:val="009B3789"/>
    <w:rsid w:val="009B3992"/>
    <w:rsid w:val="009B3CB2"/>
    <w:rsid w:val="009B3D53"/>
    <w:rsid w:val="009B3F15"/>
    <w:rsid w:val="009B42A3"/>
    <w:rsid w:val="009B47B1"/>
    <w:rsid w:val="009B4B03"/>
    <w:rsid w:val="009B537A"/>
    <w:rsid w:val="009B54E4"/>
    <w:rsid w:val="009B60A3"/>
    <w:rsid w:val="009B691B"/>
    <w:rsid w:val="009B6A4D"/>
    <w:rsid w:val="009B6E5F"/>
    <w:rsid w:val="009B707B"/>
    <w:rsid w:val="009B7141"/>
    <w:rsid w:val="009B73DC"/>
    <w:rsid w:val="009B759B"/>
    <w:rsid w:val="009B75FA"/>
    <w:rsid w:val="009C07A1"/>
    <w:rsid w:val="009C0994"/>
    <w:rsid w:val="009C0DFD"/>
    <w:rsid w:val="009C14E5"/>
    <w:rsid w:val="009C161E"/>
    <w:rsid w:val="009C1645"/>
    <w:rsid w:val="009C1735"/>
    <w:rsid w:val="009C1985"/>
    <w:rsid w:val="009C1A47"/>
    <w:rsid w:val="009C264B"/>
    <w:rsid w:val="009C2C06"/>
    <w:rsid w:val="009C2DCA"/>
    <w:rsid w:val="009C2F36"/>
    <w:rsid w:val="009C32E3"/>
    <w:rsid w:val="009C34C3"/>
    <w:rsid w:val="009C35C7"/>
    <w:rsid w:val="009C3C70"/>
    <w:rsid w:val="009C3D13"/>
    <w:rsid w:val="009C3F16"/>
    <w:rsid w:val="009C4119"/>
    <w:rsid w:val="009C43F0"/>
    <w:rsid w:val="009C4492"/>
    <w:rsid w:val="009C46E6"/>
    <w:rsid w:val="009C4761"/>
    <w:rsid w:val="009C57D7"/>
    <w:rsid w:val="009C59C2"/>
    <w:rsid w:val="009C5AA1"/>
    <w:rsid w:val="009C5C06"/>
    <w:rsid w:val="009C5DFC"/>
    <w:rsid w:val="009C6AB8"/>
    <w:rsid w:val="009C6B11"/>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5A"/>
    <w:rsid w:val="009D31A9"/>
    <w:rsid w:val="009D39A5"/>
    <w:rsid w:val="009D39DE"/>
    <w:rsid w:val="009D3AAF"/>
    <w:rsid w:val="009D42CF"/>
    <w:rsid w:val="009D48FC"/>
    <w:rsid w:val="009D4955"/>
    <w:rsid w:val="009D4B5E"/>
    <w:rsid w:val="009D5A7A"/>
    <w:rsid w:val="009D65AF"/>
    <w:rsid w:val="009D662C"/>
    <w:rsid w:val="009D67E6"/>
    <w:rsid w:val="009D6973"/>
    <w:rsid w:val="009D6A03"/>
    <w:rsid w:val="009D7146"/>
    <w:rsid w:val="009D714D"/>
    <w:rsid w:val="009D72DA"/>
    <w:rsid w:val="009D7354"/>
    <w:rsid w:val="009D77E3"/>
    <w:rsid w:val="009E0389"/>
    <w:rsid w:val="009E0B81"/>
    <w:rsid w:val="009E15FC"/>
    <w:rsid w:val="009E1A4F"/>
    <w:rsid w:val="009E1DEB"/>
    <w:rsid w:val="009E2B99"/>
    <w:rsid w:val="009E2FF1"/>
    <w:rsid w:val="009E35A3"/>
    <w:rsid w:val="009E3AB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918"/>
    <w:rsid w:val="009F2C7E"/>
    <w:rsid w:val="009F3621"/>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16A1"/>
    <w:rsid w:val="00A01A49"/>
    <w:rsid w:val="00A02774"/>
    <w:rsid w:val="00A02943"/>
    <w:rsid w:val="00A02C59"/>
    <w:rsid w:val="00A0324B"/>
    <w:rsid w:val="00A0397D"/>
    <w:rsid w:val="00A03B8F"/>
    <w:rsid w:val="00A03E1D"/>
    <w:rsid w:val="00A04571"/>
    <w:rsid w:val="00A04D32"/>
    <w:rsid w:val="00A05651"/>
    <w:rsid w:val="00A05A8C"/>
    <w:rsid w:val="00A05AB2"/>
    <w:rsid w:val="00A05BBC"/>
    <w:rsid w:val="00A05BE8"/>
    <w:rsid w:val="00A05C36"/>
    <w:rsid w:val="00A06163"/>
    <w:rsid w:val="00A06173"/>
    <w:rsid w:val="00A0630A"/>
    <w:rsid w:val="00A06514"/>
    <w:rsid w:val="00A0675C"/>
    <w:rsid w:val="00A06790"/>
    <w:rsid w:val="00A071BB"/>
    <w:rsid w:val="00A1002A"/>
    <w:rsid w:val="00A1030F"/>
    <w:rsid w:val="00A107E9"/>
    <w:rsid w:val="00A11014"/>
    <w:rsid w:val="00A11A88"/>
    <w:rsid w:val="00A12168"/>
    <w:rsid w:val="00A12264"/>
    <w:rsid w:val="00A124CE"/>
    <w:rsid w:val="00A12D0D"/>
    <w:rsid w:val="00A1323C"/>
    <w:rsid w:val="00A13271"/>
    <w:rsid w:val="00A13528"/>
    <w:rsid w:val="00A13C3B"/>
    <w:rsid w:val="00A13CF3"/>
    <w:rsid w:val="00A13DA6"/>
    <w:rsid w:val="00A13FD5"/>
    <w:rsid w:val="00A1427D"/>
    <w:rsid w:val="00A142B6"/>
    <w:rsid w:val="00A14BD6"/>
    <w:rsid w:val="00A14C83"/>
    <w:rsid w:val="00A14F64"/>
    <w:rsid w:val="00A1633B"/>
    <w:rsid w:val="00A164EC"/>
    <w:rsid w:val="00A167F7"/>
    <w:rsid w:val="00A16AFC"/>
    <w:rsid w:val="00A170E3"/>
    <w:rsid w:val="00A1776F"/>
    <w:rsid w:val="00A20911"/>
    <w:rsid w:val="00A20A16"/>
    <w:rsid w:val="00A20E53"/>
    <w:rsid w:val="00A21011"/>
    <w:rsid w:val="00A21171"/>
    <w:rsid w:val="00A21A38"/>
    <w:rsid w:val="00A21B6C"/>
    <w:rsid w:val="00A21CFF"/>
    <w:rsid w:val="00A22234"/>
    <w:rsid w:val="00A226BE"/>
    <w:rsid w:val="00A22EEB"/>
    <w:rsid w:val="00A22F8D"/>
    <w:rsid w:val="00A234F8"/>
    <w:rsid w:val="00A238A3"/>
    <w:rsid w:val="00A23C5B"/>
    <w:rsid w:val="00A242AA"/>
    <w:rsid w:val="00A245C3"/>
    <w:rsid w:val="00A2474A"/>
    <w:rsid w:val="00A24A18"/>
    <w:rsid w:val="00A25713"/>
    <w:rsid w:val="00A25D0D"/>
    <w:rsid w:val="00A26600"/>
    <w:rsid w:val="00A26745"/>
    <w:rsid w:val="00A267A1"/>
    <w:rsid w:val="00A26AF8"/>
    <w:rsid w:val="00A26D3B"/>
    <w:rsid w:val="00A26E16"/>
    <w:rsid w:val="00A27579"/>
    <w:rsid w:val="00A2780C"/>
    <w:rsid w:val="00A27D71"/>
    <w:rsid w:val="00A302FC"/>
    <w:rsid w:val="00A309D2"/>
    <w:rsid w:val="00A30CB1"/>
    <w:rsid w:val="00A30D94"/>
    <w:rsid w:val="00A30EDB"/>
    <w:rsid w:val="00A311FD"/>
    <w:rsid w:val="00A3188F"/>
    <w:rsid w:val="00A3204D"/>
    <w:rsid w:val="00A324D0"/>
    <w:rsid w:val="00A3261A"/>
    <w:rsid w:val="00A32D60"/>
    <w:rsid w:val="00A337F3"/>
    <w:rsid w:val="00A33C62"/>
    <w:rsid w:val="00A3402E"/>
    <w:rsid w:val="00A3421B"/>
    <w:rsid w:val="00A34522"/>
    <w:rsid w:val="00A34A65"/>
    <w:rsid w:val="00A35171"/>
    <w:rsid w:val="00A35282"/>
    <w:rsid w:val="00A352FA"/>
    <w:rsid w:val="00A35334"/>
    <w:rsid w:val="00A353FB"/>
    <w:rsid w:val="00A35AD1"/>
    <w:rsid w:val="00A35AD5"/>
    <w:rsid w:val="00A35EAF"/>
    <w:rsid w:val="00A3619A"/>
    <w:rsid w:val="00A363D7"/>
    <w:rsid w:val="00A36822"/>
    <w:rsid w:val="00A36B1A"/>
    <w:rsid w:val="00A373D5"/>
    <w:rsid w:val="00A374D5"/>
    <w:rsid w:val="00A377D4"/>
    <w:rsid w:val="00A37E6D"/>
    <w:rsid w:val="00A406CE"/>
    <w:rsid w:val="00A40C51"/>
    <w:rsid w:val="00A40E29"/>
    <w:rsid w:val="00A411F1"/>
    <w:rsid w:val="00A4129A"/>
    <w:rsid w:val="00A41A5E"/>
    <w:rsid w:val="00A420F1"/>
    <w:rsid w:val="00A4226A"/>
    <w:rsid w:val="00A42496"/>
    <w:rsid w:val="00A4259F"/>
    <w:rsid w:val="00A425B4"/>
    <w:rsid w:val="00A42A9B"/>
    <w:rsid w:val="00A43064"/>
    <w:rsid w:val="00A43284"/>
    <w:rsid w:val="00A43378"/>
    <w:rsid w:val="00A434FD"/>
    <w:rsid w:val="00A435A8"/>
    <w:rsid w:val="00A436A8"/>
    <w:rsid w:val="00A43A15"/>
    <w:rsid w:val="00A43CBD"/>
    <w:rsid w:val="00A444AD"/>
    <w:rsid w:val="00A4477E"/>
    <w:rsid w:val="00A44AA9"/>
    <w:rsid w:val="00A44D47"/>
    <w:rsid w:val="00A45133"/>
    <w:rsid w:val="00A45494"/>
    <w:rsid w:val="00A454DD"/>
    <w:rsid w:val="00A45A38"/>
    <w:rsid w:val="00A45A7D"/>
    <w:rsid w:val="00A46658"/>
    <w:rsid w:val="00A46B03"/>
    <w:rsid w:val="00A46E02"/>
    <w:rsid w:val="00A46F6B"/>
    <w:rsid w:val="00A47401"/>
    <w:rsid w:val="00A47547"/>
    <w:rsid w:val="00A476EA"/>
    <w:rsid w:val="00A477A9"/>
    <w:rsid w:val="00A50064"/>
    <w:rsid w:val="00A502F5"/>
    <w:rsid w:val="00A5048E"/>
    <w:rsid w:val="00A506B3"/>
    <w:rsid w:val="00A51986"/>
    <w:rsid w:val="00A51ED3"/>
    <w:rsid w:val="00A5207D"/>
    <w:rsid w:val="00A523E6"/>
    <w:rsid w:val="00A5244F"/>
    <w:rsid w:val="00A52AD5"/>
    <w:rsid w:val="00A52BF0"/>
    <w:rsid w:val="00A52EC2"/>
    <w:rsid w:val="00A53348"/>
    <w:rsid w:val="00A533E2"/>
    <w:rsid w:val="00A533EE"/>
    <w:rsid w:val="00A53455"/>
    <w:rsid w:val="00A5381F"/>
    <w:rsid w:val="00A538CD"/>
    <w:rsid w:val="00A54113"/>
    <w:rsid w:val="00A549DA"/>
    <w:rsid w:val="00A55120"/>
    <w:rsid w:val="00A552BE"/>
    <w:rsid w:val="00A553BD"/>
    <w:rsid w:val="00A5563D"/>
    <w:rsid w:val="00A5568C"/>
    <w:rsid w:val="00A56114"/>
    <w:rsid w:val="00A56479"/>
    <w:rsid w:val="00A56839"/>
    <w:rsid w:val="00A56C52"/>
    <w:rsid w:val="00A57538"/>
    <w:rsid w:val="00A576B4"/>
    <w:rsid w:val="00A57F61"/>
    <w:rsid w:val="00A601C2"/>
    <w:rsid w:val="00A601E7"/>
    <w:rsid w:val="00A603D1"/>
    <w:rsid w:val="00A6047F"/>
    <w:rsid w:val="00A60B56"/>
    <w:rsid w:val="00A60EE5"/>
    <w:rsid w:val="00A61084"/>
    <w:rsid w:val="00A61190"/>
    <w:rsid w:val="00A6144D"/>
    <w:rsid w:val="00A61A94"/>
    <w:rsid w:val="00A61C0E"/>
    <w:rsid w:val="00A61D18"/>
    <w:rsid w:val="00A621F6"/>
    <w:rsid w:val="00A6223E"/>
    <w:rsid w:val="00A6238B"/>
    <w:rsid w:val="00A627A1"/>
    <w:rsid w:val="00A62A83"/>
    <w:rsid w:val="00A62BE1"/>
    <w:rsid w:val="00A62E05"/>
    <w:rsid w:val="00A62E21"/>
    <w:rsid w:val="00A62FD8"/>
    <w:rsid w:val="00A640C0"/>
    <w:rsid w:val="00A64370"/>
    <w:rsid w:val="00A644BA"/>
    <w:rsid w:val="00A644D3"/>
    <w:rsid w:val="00A646D9"/>
    <w:rsid w:val="00A64C01"/>
    <w:rsid w:val="00A65A1C"/>
    <w:rsid w:val="00A65E34"/>
    <w:rsid w:val="00A65EA2"/>
    <w:rsid w:val="00A662B6"/>
    <w:rsid w:val="00A664F8"/>
    <w:rsid w:val="00A667C8"/>
    <w:rsid w:val="00A669F8"/>
    <w:rsid w:val="00A66ABE"/>
    <w:rsid w:val="00A66C09"/>
    <w:rsid w:val="00A67134"/>
    <w:rsid w:val="00A6713E"/>
    <w:rsid w:val="00A67854"/>
    <w:rsid w:val="00A67998"/>
    <w:rsid w:val="00A67C62"/>
    <w:rsid w:val="00A70019"/>
    <w:rsid w:val="00A70512"/>
    <w:rsid w:val="00A70598"/>
    <w:rsid w:val="00A70B36"/>
    <w:rsid w:val="00A70F66"/>
    <w:rsid w:val="00A71164"/>
    <w:rsid w:val="00A71423"/>
    <w:rsid w:val="00A7152B"/>
    <w:rsid w:val="00A71733"/>
    <w:rsid w:val="00A71B49"/>
    <w:rsid w:val="00A71C6F"/>
    <w:rsid w:val="00A71E1F"/>
    <w:rsid w:val="00A71FF2"/>
    <w:rsid w:val="00A7205C"/>
    <w:rsid w:val="00A72114"/>
    <w:rsid w:val="00A723C5"/>
    <w:rsid w:val="00A72A02"/>
    <w:rsid w:val="00A72B09"/>
    <w:rsid w:val="00A72D95"/>
    <w:rsid w:val="00A7353A"/>
    <w:rsid w:val="00A73D05"/>
    <w:rsid w:val="00A73D15"/>
    <w:rsid w:val="00A73EC0"/>
    <w:rsid w:val="00A74517"/>
    <w:rsid w:val="00A74820"/>
    <w:rsid w:val="00A74881"/>
    <w:rsid w:val="00A74D05"/>
    <w:rsid w:val="00A74D46"/>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945"/>
    <w:rsid w:val="00A82B07"/>
    <w:rsid w:val="00A82F04"/>
    <w:rsid w:val="00A82F4A"/>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7B3"/>
    <w:rsid w:val="00A90E6D"/>
    <w:rsid w:val="00A91412"/>
    <w:rsid w:val="00A9177C"/>
    <w:rsid w:val="00A91D62"/>
    <w:rsid w:val="00A9220C"/>
    <w:rsid w:val="00A9220D"/>
    <w:rsid w:val="00A922EC"/>
    <w:rsid w:val="00A924D6"/>
    <w:rsid w:val="00A927C1"/>
    <w:rsid w:val="00A928CA"/>
    <w:rsid w:val="00A9291C"/>
    <w:rsid w:val="00A92BEA"/>
    <w:rsid w:val="00A92C00"/>
    <w:rsid w:val="00A92DAE"/>
    <w:rsid w:val="00A937C5"/>
    <w:rsid w:val="00A938B3"/>
    <w:rsid w:val="00A938D1"/>
    <w:rsid w:val="00A93974"/>
    <w:rsid w:val="00A93BF7"/>
    <w:rsid w:val="00A946C1"/>
    <w:rsid w:val="00A94B2D"/>
    <w:rsid w:val="00A94B80"/>
    <w:rsid w:val="00A95412"/>
    <w:rsid w:val="00A95AA0"/>
    <w:rsid w:val="00A95AF1"/>
    <w:rsid w:val="00A95B24"/>
    <w:rsid w:val="00A9617F"/>
    <w:rsid w:val="00A964D1"/>
    <w:rsid w:val="00A968D7"/>
    <w:rsid w:val="00A96B67"/>
    <w:rsid w:val="00A96C14"/>
    <w:rsid w:val="00A96CAB"/>
    <w:rsid w:val="00A97036"/>
    <w:rsid w:val="00A97148"/>
    <w:rsid w:val="00A97683"/>
    <w:rsid w:val="00A97A2F"/>
    <w:rsid w:val="00A97C15"/>
    <w:rsid w:val="00A97EAF"/>
    <w:rsid w:val="00AA006C"/>
    <w:rsid w:val="00AA06C8"/>
    <w:rsid w:val="00AA088B"/>
    <w:rsid w:val="00AA0D2E"/>
    <w:rsid w:val="00AA1682"/>
    <w:rsid w:val="00AA1A09"/>
    <w:rsid w:val="00AA1A8B"/>
    <w:rsid w:val="00AA1AD0"/>
    <w:rsid w:val="00AA223F"/>
    <w:rsid w:val="00AA2520"/>
    <w:rsid w:val="00AA286A"/>
    <w:rsid w:val="00AA2A02"/>
    <w:rsid w:val="00AA2EBF"/>
    <w:rsid w:val="00AA34F0"/>
    <w:rsid w:val="00AA374B"/>
    <w:rsid w:val="00AA3AAA"/>
    <w:rsid w:val="00AA3D37"/>
    <w:rsid w:val="00AA3E4C"/>
    <w:rsid w:val="00AA3FB5"/>
    <w:rsid w:val="00AA41AF"/>
    <w:rsid w:val="00AA41D9"/>
    <w:rsid w:val="00AA4B57"/>
    <w:rsid w:val="00AA5523"/>
    <w:rsid w:val="00AA5976"/>
    <w:rsid w:val="00AA61A8"/>
    <w:rsid w:val="00AA6282"/>
    <w:rsid w:val="00AA6645"/>
    <w:rsid w:val="00AA6E6F"/>
    <w:rsid w:val="00AA72FC"/>
    <w:rsid w:val="00AA743C"/>
    <w:rsid w:val="00AA771C"/>
    <w:rsid w:val="00AA7BA9"/>
    <w:rsid w:val="00AA7FC7"/>
    <w:rsid w:val="00AB0ABE"/>
    <w:rsid w:val="00AB0C16"/>
    <w:rsid w:val="00AB0D58"/>
    <w:rsid w:val="00AB0E1C"/>
    <w:rsid w:val="00AB1318"/>
    <w:rsid w:val="00AB1464"/>
    <w:rsid w:val="00AB1628"/>
    <w:rsid w:val="00AB1761"/>
    <w:rsid w:val="00AB1CA6"/>
    <w:rsid w:val="00AB297A"/>
    <w:rsid w:val="00AB2B0A"/>
    <w:rsid w:val="00AB30CE"/>
    <w:rsid w:val="00AB3276"/>
    <w:rsid w:val="00AB339F"/>
    <w:rsid w:val="00AB3422"/>
    <w:rsid w:val="00AB3470"/>
    <w:rsid w:val="00AB3F01"/>
    <w:rsid w:val="00AB40F0"/>
    <w:rsid w:val="00AB42EF"/>
    <w:rsid w:val="00AB438B"/>
    <w:rsid w:val="00AB4460"/>
    <w:rsid w:val="00AB44D9"/>
    <w:rsid w:val="00AB4683"/>
    <w:rsid w:val="00AB5618"/>
    <w:rsid w:val="00AB5673"/>
    <w:rsid w:val="00AB57C6"/>
    <w:rsid w:val="00AB5A10"/>
    <w:rsid w:val="00AB62CB"/>
    <w:rsid w:val="00AB65E3"/>
    <w:rsid w:val="00AB6A2F"/>
    <w:rsid w:val="00AB6B94"/>
    <w:rsid w:val="00AB70B8"/>
    <w:rsid w:val="00AB7353"/>
    <w:rsid w:val="00AB786D"/>
    <w:rsid w:val="00AC03D3"/>
    <w:rsid w:val="00AC086A"/>
    <w:rsid w:val="00AC0C43"/>
    <w:rsid w:val="00AC138E"/>
    <w:rsid w:val="00AC1405"/>
    <w:rsid w:val="00AC1575"/>
    <w:rsid w:val="00AC1E8E"/>
    <w:rsid w:val="00AC1F07"/>
    <w:rsid w:val="00AC1F17"/>
    <w:rsid w:val="00AC1FD0"/>
    <w:rsid w:val="00AC20AA"/>
    <w:rsid w:val="00AC2364"/>
    <w:rsid w:val="00AC2BA7"/>
    <w:rsid w:val="00AC384F"/>
    <w:rsid w:val="00AC3D40"/>
    <w:rsid w:val="00AC404F"/>
    <w:rsid w:val="00AC420D"/>
    <w:rsid w:val="00AC4A97"/>
    <w:rsid w:val="00AC4FA4"/>
    <w:rsid w:val="00AC604A"/>
    <w:rsid w:val="00AC6BD1"/>
    <w:rsid w:val="00AC6BDA"/>
    <w:rsid w:val="00AC70F3"/>
    <w:rsid w:val="00AC7C4C"/>
    <w:rsid w:val="00AC7C6D"/>
    <w:rsid w:val="00AC7D12"/>
    <w:rsid w:val="00AC7D91"/>
    <w:rsid w:val="00AD00ED"/>
    <w:rsid w:val="00AD012D"/>
    <w:rsid w:val="00AD07CE"/>
    <w:rsid w:val="00AD0856"/>
    <w:rsid w:val="00AD0883"/>
    <w:rsid w:val="00AD0DFE"/>
    <w:rsid w:val="00AD120A"/>
    <w:rsid w:val="00AD1A15"/>
    <w:rsid w:val="00AD1A8A"/>
    <w:rsid w:val="00AD1D58"/>
    <w:rsid w:val="00AD231F"/>
    <w:rsid w:val="00AD2878"/>
    <w:rsid w:val="00AD2A51"/>
    <w:rsid w:val="00AD3085"/>
    <w:rsid w:val="00AD316E"/>
    <w:rsid w:val="00AD359A"/>
    <w:rsid w:val="00AD3635"/>
    <w:rsid w:val="00AD3670"/>
    <w:rsid w:val="00AD37C0"/>
    <w:rsid w:val="00AD43DC"/>
    <w:rsid w:val="00AD4409"/>
    <w:rsid w:val="00AD4818"/>
    <w:rsid w:val="00AD4948"/>
    <w:rsid w:val="00AD49FD"/>
    <w:rsid w:val="00AD4B5F"/>
    <w:rsid w:val="00AD539A"/>
    <w:rsid w:val="00AD5476"/>
    <w:rsid w:val="00AD610D"/>
    <w:rsid w:val="00AD64A7"/>
    <w:rsid w:val="00AD6832"/>
    <w:rsid w:val="00AD68A1"/>
    <w:rsid w:val="00AD73A3"/>
    <w:rsid w:val="00AD7AA8"/>
    <w:rsid w:val="00AD7BBD"/>
    <w:rsid w:val="00AD7E2A"/>
    <w:rsid w:val="00AE0049"/>
    <w:rsid w:val="00AE0460"/>
    <w:rsid w:val="00AE086E"/>
    <w:rsid w:val="00AE168E"/>
    <w:rsid w:val="00AE1830"/>
    <w:rsid w:val="00AE1E2A"/>
    <w:rsid w:val="00AE1E34"/>
    <w:rsid w:val="00AE1F59"/>
    <w:rsid w:val="00AE2130"/>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1EEC"/>
    <w:rsid w:val="00AF22B8"/>
    <w:rsid w:val="00AF26B7"/>
    <w:rsid w:val="00AF2AFB"/>
    <w:rsid w:val="00AF2BF4"/>
    <w:rsid w:val="00AF316D"/>
    <w:rsid w:val="00AF38AE"/>
    <w:rsid w:val="00AF40A9"/>
    <w:rsid w:val="00AF43F0"/>
    <w:rsid w:val="00AF449C"/>
    <w:rsid w:val="00AF4539"/>
    <w:rsid w:val="00AF454D"/>
    <w:rsid w:val="00AF4806"/>
    <w:rsid w:val="00AF4AE2"/>
    <w:rsid w:val="00AF555D"/>
    <w:rsid w:val="00AF55ED"/>
    <w:rsid w:val="00AF5C59"/>
    <w:rsid w:val="00AF5F23"/>
    <w:rsid w:val="00AF5FCB"/>
    <w:rsid w:val="00AF6A71"/>
    <w:rsid w:val="00AF6D33"/>
    <w:rsid w:val="00AF6EDD"/>
    <w:rsid w:val="00AF788E"/>
    <w:rsid w:val="00AF7AB5"/>
    <w:rsid w:val="00AF7BE8"/>
    <w:rsid w:val="00AF7F78"/>
    <w:rsid w:val="00B00AEB"/>
    <w:rsid w:val="00B01332"/>
    <w:rsid w:val="00B015A7"/>
    <w:rsid w:val="00B01924"/>
    <w:rsid w:val="00B021B2"/>
    <w:rsid w:val="00B023BD"/>
    <w:rsid w:val="00B02DB9"/>
    <w:rsid w:val="00B03084"/>
    <w:rsid w:val="00B033CE"/>
    <w:rsid w:val="00B0406A"/>
    <w:rsid w:val="00B048EE"/>
    <w:rsid w:val="00B04EBA"/>
    <w:rsid w:val="00B04F57"/>
    <w:rsid w:val="00B05019"/>
    <w:rsid w:val="00B05163"/>
    <w:rsid w:val="00B05300"/>
    <w:rsid w:val="00B05555"/>
    <w:rsid w:val="00B05584"/>
    <w:rsid w:val="00B055A0"/>
    <w:rsid w:val="00B055E0"/>
    <w:rsid w:val="00B05805"/>
    <w:rsid w:val="00B05942"/>
    <w:rsid w:val="00B05A00"/>
    <w:rsid w:val="00B05A1F"/>
    <w:rsid w:val="00B05FAD"/>
    <w:rsid w:val="00B05FF4"/>
    <w:rsid w:val="00B06FA6"/>
    <w:rsid w:val="00B07163"/>
    <w:rsid w:val="00B07349"/>
    <w:rsid w:val="00B0742C"/>
    <w:rsid w:val="00B075AC"/>
    <w:rsid w:val="00B07E28"/>
    <w:rsid w:val="00B07EAB"/>
    <w:rsid w:val="00B101B7"/>
    <w:rsid w:val="00B10D77"/>
    <w:rsid w:val="00B11000"/>
    <w:rsid w:val="00B1107C"/>
    <w:rsid w:val="00B11132"/>
    <w:rsid w:val="00B111E0"/>
    <w:rsid w:val="00B11A63"/>
    <w:rsid w:val="00B12159"/>
    <w:rsid w:val="00B123C7"/>
    <w:rsid w:val="00B12431"/>
    <w:rsid w:val="00B12AF0"/>
    <w:rsid w:val="00B137C4"/>
    <w:rsid w:val="00B143A0"/>
    <w:rsid w:val="00B1442F"/>
    <w:rsid w:val="00B15072"/>
    <w:rsid w:val="00B152EC"/>
    <w:rsid w:val="00B159E6"/>
    <w:rsid w:val="00B15EC5"/>
    <w:rsid w:val="00B1614E"/>
    <w:rsid w:val="00B16216"/>
    <w:rsid w:val="00B16592"/>
    <w:rsid w:val="00B1676C"/>
    <w:rsid w:val="00B16A85"/>
    <w:rsid w:val="00B16C23"/>
    <w:rsid w:val="00B16EDC"/>
    <w:rsid w:val="00B1724C"/>
    <w:rsid w:val="00B1764F"/>
    <w:rsid w:val="00B17BAC"/>
    <w:rsid w:val="00B2008B"/>
    <w:rsid w:val="00B2085A"/>
    <w:rsid w:val="00B20B03"/>
    <w:rsid w:val="00B20B58"/>
    <w:rsid w:val="00B21A9B"/>
    <w:rsid w:val="00B21D60"/>
    <w:rsid w:val="00B220A5"/>
    <w:rsid w:val="00B22210"/>
    <w:rsid w:val="00B226BB"/>
    <w:rsid w:val="00B22C46"/>
    <w:rsid w:val="00B230D6"/>
    <w:rsid w:val="00B2404A"/>
    <w:rsid w:val="00B246A8"/>
    <w:rsid w:val="00B24816"/>
    <w:rsid w:val="00B249F8"/>
    <w:rsid w:val="00B250DB"/>
    <w:rsid w:val="00B2523C"/>
    <w:rsid w:val="00B25508"/>
    <w:rsid w:val="00B25B99"/>
    <w:rsid w:val="00B25F2B"/>
    <w:rsid w:val="00B25F47"/>
    <w:rsid w:val="00B268C2"/>
    <w:rsid w:val="00B26976"/>
    <w:rsid w:val="00B26C2C"/>
    <w:rsid w:val="00B26C99"/>
    <w:rsid w:val="00B26D82"/>
    <w:rsid w:val="00B272CA"/>
    <w:rsid w:val="00B27756"/>
    <w:rsid w:val="00B27B1E"/>
    <w:rsid w:val="00B27DED"/>
    <w:rsid w:val="00B27F86"/>
    <w:rsid w:val="00B303D6"/>
    <w:rsid w:val="00B3053F"/>
    <w:rsid w:val="00B3062C"/>
    <w:rsid w:val="00B309CD"/>
    <w:rsid w:val="00B30B97"/>
    <w:rsid w:val="00B31F85"/>
    <w:rsid w:val="00B32E43"/>
    <w:rsid w:val="00B32E73"/>
    <w:rsid w:val="00B32E99"/>
    <w:rsid w:val="00B32ED4"/>
    <w:rsid w:val="00B330A1"/>
    <w:rsid w:val="00B3360E"/>
    <w:rsid w:val="00B33A09"/>
    <w:rsid w:val="00B33DBD"/>
    <w:rsid w:val="00B33EE2"/>
    <w:rsid w:val="00B344BA"/>
    <w:rsid w:val="00B347F5"/>
    <w:rsid w:val="00B3494A"/>
    <w:rsid w:val="00B34A07"/>
    <w:rsid w:val="00B35E86"/>
    <w:rsid w:val="00B36442"/>
    <w:rsid w:val="00B366F8"/>
    <w:rsid w:val="00B36A50"/>
    <w:rsid w:val="00B36A58"/>
    <w:rsid w:val="00B36DA7"/>
    <w:rsid w:val="00B37447"/>
    <w:rsid w:val="00B37564"/>
    <w:rsid w:val="00B37750"/>
    <w:rsid w:val="00B379CA"/>
    <w:rsid w:val="00B37F42"/>
    <w:rsid w:val="00B40576"/>
    <w:rsid w:val="00B40CE9"/>
    <w:rsid w:val="00B40D44"/>
    <w:rsid w:val="00B40D56"/>
    <w:rsid w:val="00B41016"/>
    <w:rsid w:val="00B4120D"/>
    <w:rsid w:val="00B41217"/>
    <w:rsid w:val="00B413CD"/>
    <w:rsid w:val="00B417AE"/>
    <w:rsid w:val="00B41901"/>
    <w:rsid w:val="00B41D20"/>
    <w:rsid w:val="00B41FFC"/>
    <w:rsid w:val="00B426FD"/>
    <w:rsid w:val="00B4303E"/>
    <w:rsid w:val="00B43674"/>
    <w:rsid w:val="00B43DEA"/>
    <w:rsid w:val="00B43F6C"/>
    <w:rsid w:val="00B44147"/>
    <w:rsid w:val="00B44ADF"/>
    <w:rsid w:val="00B44C73"/>
    <w:rsid w:val="00B45256"/>
    <w:rsid w:val="00B4556C"/>
    <w:rsid w:val="00B45C99"/>
    <w:rsid w:val="00B46081"/>
    <w:rsid w:val="00B46296"/>
    <w:rsid w:val="00B4664F"/>
    <w:rsid w:val="00B466B0"/>
    <w:rsid w:val="00B4677C"/>
    <w:rsid w:val="00B467EA"/>
    <w:rsid w:val="00B4693B"/>
    <w:rsid w:val="00B471BB"/>
    <w:rsid w:val="00B51324"/>
    <w:rsid w:val="00B51375"/>
    <w:rsid w:val="00B51590"/>
    <w:rsid w:val="00B5191B"/>
    <w:rsid w:val="00B51934"/>
    <w:rsid w:val="00B51A38"/>
    <w:rsid w:val="00B51FC6"/>
    <w:rsid w:val="00B52064"/>
    <w:rsid w:val="00B52724"/>
    <w:rsid w:val="00B528CD"/>
    <w:rsid w:val="00B52EE3"/>
    <w:rsid w:val="00B52F90"/>
    <w:rsid w:val="00B530E0"/>
    <w:rsid w:val="00B534E3"/>
    <w:rsid w:val="00B53AD9"/>
    <w:rsid w:val="00B53E2A"/>
    <w:rsid w:val="00B540C2"/>
    <w:rsid w:val="00B54940"/>
    <w:rsid w:val="00B54C75"/>
    <w:rsid w:val="00B552B5"/>
    <w:rsid w:val="00B556A0"/>
    <w:rsid w:val="00B55809"/>
    <w:rsid w:val="00B5617C"/>
    <w:rsid w:val="00B56223"/>
    <w:rsid w:val="00B56461"/>
    <w:rsid w:val="00B56A58"/>
    <w:rsid w:val="00B56C2E"/>
    <w:rsid w:val="00B57259"/>
    <w:rsid w:val="00B574CC"/>
    <w:rsid w:val="00B57C85"/>
    <w:rsid w:val="00B57E15"/>
    <w:rsid w:val="00B57F13"/>
    <w:rsid w:val="00B60A8D"/>
    <w:rsid w:val="00B60BFA"/>
    <w:rsid w:val="00B60FAA"/>
    <w:rsid w:val="00B6115F"/>
    <w:rsid w:val="00B6117D"/>
    <w:rsid w:val="00B61290"/>
    <w:rsid w:val="00B6132A"/>
    <w:rsid w:val="00B614D1"/>
    <w:rsid w:val="00B6184F"/>
    <w:rsid w:val="00B62CF6"/>
    <w:rsid w:val="00B6358A"/>
    <w:rsid w:val="00B63746"/>
    <w:rsid w:val="00B64072"/>
    <w:rsid w:val="00B64365"/>
    <w:rsid w:val="00B64D0E"/>
    <w:rsid w:val="00B64E83"/>
    <w:rsid w:val="00B6549B"/>
    <w:rsid w:val="00B65B30"/>
    <w:rsid w:val="00B65F9A"/>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9B9"/>
    <w:rsid w:val="00B72C01"/>
    <w:rsid w:val="00B72C61"/>
    <w:rsid w:val="00B74045"/>
    <w:rsid w:val="00B74C69"/>
    <w:rsid w:val="00B750C6"/>
    <w:rsid w:val="00B75417"/>
    <w:rsid w:val="00B754FF"/>
    <w:rsid w:val="00B75DC9"/>
    <w:rsid w:val="00B76039"/>
    <w:rsid w:val="00B767CA"/>
    <w:rsid w:val="00B77478"/>
    <w:rsid w:val="00B776A3"/>
    <w:rsid w:val="00B77A80"/>
    <w:rsid w:val="00B804E8"/>
    <w:rsid w:val="00B807CE"/>
    <w:rsid w:val="00B80E1B"/>
    <w:rsid w:val="00B80E5F"/>
    <w:rsid w:val="00B810F3"/>
    <w:rsid w:val="00B81273"/>
    <w:rsid w:val="00B81324"/>
    <w:rsid w:val="00B8243E"/>
    <w:rsid w:val="00B826E3"/>
    <w:rsid w:val="00B8280B"/>
    <w:rsid w:val="00B82A70"/>
    <w:rsid w:val="00B82B6B"/>
    <w:rsid w:val="00B82BFA"/>
    <w:rsid w:val="00B82CD2"/>
    <w:rsid w:val="00B831C7"/>
    <w:rsid w:val="00B838CE"/>
    <w:rsid w:val="00B83DE6"/>
    <w:rsid w:val="00B8465F"/>
    <w:rsid w:val="00B84AE3"/>
    <w:rsid w:val="00B84BFE"/>
    <w:rsid w:val="00B8539D"/>
    <w:rsid w:val="00B857A6"/>
    <w:rsid w:val="00B85D7F"/>
    <w:rsid w:val="00B863BF"/>
    <w:rsid w:val="00B863EA"/>
    <w:rsid w:val="00B8676A"/>
    <w:rsid w:val="00B8691E"/>
    <w:rsid w:val="00B86D10"/>
    <w:rsid w:val="00B87238"/>
    <w:rsid w:val="00B87986"/>
    <w:rsid w:val="00B87A80"/>
    <w:rsid w:val="00B90238"/>
    <w:rsid w:val="00B9046F"/>
    <w:rsid w:val="00B90839"/>
    <w:rsid w:val="00B908DC"/>
    <w:rsid w:val="00B90E82"/>
    <w:rsid w:val="00B92175"/>
    <w:rsid w:val="00B92BDD"/>
    <w:rsid w:val="00B92D59"/>
    <w:rsid w:val="00B92FE6"/>
    <w:rsid w:val="00B93336"/>
    <w:rsid w:val="00B93657"/>
    <w:rsid w:val="00B93D52"/>
    <w:rsid w:val="00B93DF6"/>
    <w:rsid w:val="00B94261"/>
    <w:rsid w:val="00B945CE"/>
    <w:rsid w:val="00B946B9"/>
    <w:rsid w:val="00B947AB"/>
    <w:rsid w:val="00B9485C"/>
    <w:rsid w:val="00B94B3C"/>
    <w:rsid w:val="00B94C23"/>
    <w:rsid w:val="00B94F61"/>
    <w:rsid w:val="00B958DB"/>
    <w:rsid w:val="00B95AB5"/>
    <w:rsid w:val="00B96067"/>
    <w:rsid w:val="00B9615D"/>
    <w:rsid w:val="00B961D6"/>
    <w:rsid w:val="00B96313"/>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3065"/>
    <w:rsid w:val="00BA424F"/>
    <w:rsid w:val="00BA47FC"/>
    <w:rsid w:val="00BA4BDE"/>
    <w:rsid w:val="00BA4EF3"/>
    <w:rsid w:val="00BA5255"/>
    <w:rsid w:val="00BA5261"/>
    <w:rsid w:val="00BA59F2"/>
    <w:rsid w:val="00BA5DA2"/>
    <w:rsid w:val="00BA60B6"/>
    <w:rsid w:val="00BA6325"/>
    <w:rsid w:val="00BA6501"/>
    <w:rsid w:val="00BA6D93"/>
    <w:rsid w:val="00BA6F47"/>
    <w:rsid w:val="00BA6F77"/>
    <w:rsid w:val="00BA6FF1"/>
    <w:rsid w:val="00BA7525"/>
    <w:rsid w:val="00BA785D"/>
    <w:rsid w:val="00BA7CFF"/>
    <w:rsid w:val="00BB00D4"/>
    <w:rsid w:val="00BB01BB"/>
    <w:rsid w:val="00BB0254"/>
    <w:rsid w:val="00BB0780"/>
    <w:rsid w:val="00BB0799"/>
    <w:rsid w:val="00BB07CD"/>
    <w:rsid w:val="00BB080E"/>
    <w:rsid w:val="00BB0A97"/>
    <w:rsid w:val="00BB1305"/>
    <w:rsid w:val="00BB148E"/>
    <w:rsid w:val="00BB1502"/>
    <w:rsid w:val="00BB161A"/>
    <w:rsid w:val="00BB16A3"/>
    <w:rsid w:val="00BB16C8"/>
    <w:rsid w:val="00BB215C"/>
    <w:rsid w:val="00BB2160"/>
    <w:rsid w:val="00BB24B9"/>
    <w:rsid w:val="00BB2B4C"/>
    <w:rsid w:val="00BB2C7E"/>
    <w:rsid w:val="00BB2D34"/>
    <w:rsid w:val="00BB2FF8"/>
    <w:rsid w:val="00BB47CE"/>
    <w:rsid w:val="00BB5918"/>
    <w:rsid w:val="00BB6816"/>
    <w:rsid w:val="00BB681A"/>
    <w:rsid w:val="00BB6CFA"/>
    <w:rsid w:val="00BB7805"/>
    <w:rsid w:val="00BC00CB"/>
    <w:rsid w:val="00BC0209"/>
    <w:rsid w:val="00BC079F"/>
    <w:rsid w:val="00BC0E71"/>
    <w:rsid w:val="00BC0EEE"/>
    <w:rsid w:val="00BC15BF"/>
    <w:rsid w:val="00BC17F4"/>
    <w:rsid w:val="00BC196E"/>
    <w:rsid w:val="00BC1B2C"/>
    <w:rsid w:val="00BC1EBA"/>
    <w:rsid w:val="00BC1F97"/>
    <w:rsid w:val="00BC20A6"/>
    <w:rsid w:val="00BC2962"/>
    <w:rsid w:val="00BC2C47"/>
    <w:rsid w:val="00BC31C4"/>
    <w:rsid w:val="00BC351A"/>
    <w:rsid w:val="00BC3907"/>
    <w:rsid w:val="00BC3A76"/>
    <w:rsid w:val="00BC3D3D"/>
    <w:rsid w:val="00BC4565"/>
    <w:rsid w:val="00BC47B7"/>
    <w:rsid w:val="00BC49D1"/>
    <w:rsid w:val="00BC5160"/>
    <w:rsid w:val="00BC53EB"/>
    <w:rsid w:val="00BC59F2"/>
    <w:rsid w:val="00BC5AF5"/>
    <w:rsid w:val="00BC60C0"/>
    <w:rsid w:val="00BC690B"/>
    <w:rsid w:val="00BC6D39"/>
    <w:rsid w:val="00BC6D6C"/>
    <w:rsid w:val="00BC6E0C"/>
    <w:rsid w:val="00BC73FF"/>
    <w:rsid w:val="00BC7628"/>
    <w:rsid w:val="00BC7886"/>
    <w:rsid w:val="00BC7ACF"/>
    <w:rsid w:val="00BC7CBF"/>
    <w:rsid w:val="00BC7F84"/>
    <w:rsid w:val="00BD01CA"/>
    <w:rsid w:val="00BD078E"/>
    <w:rsid w:val="00BD0847"/>
    <w:rsid w:val="00BD0AD9"/>
    <w:rsid w:val="00BD0D90"/>
    <w:rsid w:val="00BD1389"/>
    <w:rsid w:val="00BD1420"/>
    <w:rsid w:val="00BD1598"/>
    <w:rsid w:val="00BD15FB"/>
    <w:rsid w:val="00BD1BD9"/>
    <w:rsid w:val="00BD2065"/>
    <w:rsid w:val="00BD22DF"/>
    <w:rsid w:val="00BD2CAE"/>
    <w:rsid w:val="00BD31F5"/>
    <w:rsid w:val="00BD34FE"/>
    <w:rsid w:val="00BD387C"/>
    <w:rsid w:val="00BD3DB6"/>
    <w:rsid w:val="00BD43C2"/>
    <w:rsid w:val="00BD44C6"/>
    <w:rsid w:val="00BD46E8"/>
    <w:rsid w:val="00BD4B5B"/>
    <w:rsid w:val="00BD4B5D"/>
    <w:rsid w:val="00BD51DD"/>
    <w:rsid w:val="00BD59AC"/>
    <w:rsid w:val="00BD5E26"/>
    <w:rsid w:val="00BD6055"/>
    <w:rsid w:val="00BD62C0"/>
    <w:rsid w:val="00BD687A"/>
    <w:rsid w:val="00BD6F13"/>
    <w:rsid w:val="00BD757F"/>
    <w:rsid w:val="00BD76EC"/>
    <w:rsid w:val="00BD76FB"/>
    <w:rsid w:val="00BD796D"/>
    <w:rsid w:val="00BD7B7A"/>
    <w:rsid w:val="00BD7C14"/>
    <w:rsid w:val="00BE033E"/>
    <w:rsid w:val="00BE086A"/>
    <w:rsid w:val="00BE0B99"/>
    <w:rsid w:val="00BE13CA"/>
    <w:rsid w:val="00BE168F"/>
    <w:rsid w:val="00BE1873"/>
    <w:rsid w:val="00BE18C4"/>
    <w:rsid w:val="00BE1BAD"/>
    <w:rsid w:val="00BE1D39"/>
    <w:rsid w:val="00BE1D82"/>
    <w:rsid w:val="00BE1EDE"/>
    <w:rsid w:val="00BE21AF"/>
    <w:rsid w:val="00BE2649"/>
    <w:rsid w:val="00BE2ABC"/>
    <w:rsid w:val="00BE2BC2"/>
    <w:rsid w:val="00BE2CF6"/>
    <w:rsid w:val="00BE2DE2"/>
    <w:rsid w:val="00BE2F14"/>
    <w:rsid w:val="00BE315E"/>
    <w:rsid w:val="00BE3603"/>
    <w:rsid w:val="00BE377F"/>
    <w:rsid w:val="00BE38D2"/>
    <w:rsid w:val="00BE3A56"/>
    <w:rsid w:val="00BE40E5"/>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6F1E"/>
    <w:rsid w:val="00BE72F4"/>
    <w:rsid w:val="00BE7CD0"/>
    <w:rsid w:val="00BF076A"/>
    <w:rsid w:val="00BF0E62"/>
    <w:rsid w:val="00BF113A"/>
    <w:rsid w:val="00BF1645"/>
    <w:rsid w:val="00BF19C7"/>
    <w:rsid w:val="00BF2440"/>
    <w:rsid w:val="00BF2A05"/>
    <w:rsid w:val="00BF2B5B"/>
    <w:rsid w:val="00BF2B6B"/>
    <w:rsid w:val="00BF2C6F"/>
    <w:rsid w:val="00BF3798"/>
    <w:rsid w:val="00BF3B53"/>
    <w:rsid w:val="00BF3B6F"/>
    <w:rsid w:val="00BF3E31"/>
    <w:rsid w:val="00BF43BE"/>
    <w:rsid w:val="00BF4702"/>
    <w:rsid w:val="00BF48E1"/>
    <w:rsid w:val="00BF4E2A"/>
    <w:rsid w:val="00BF51CB"/>
    <w:rsid w:val="00BF588A"/>
    <w:rsid w:val="00BF60E1"/>
    <w:rsid w:val="00BF6418"/>
    <w:rsid w:val="00BF6BC6"/>
    <w:rsid w:val="00BF727C"/>
    <w:rsid w:val="00BF7B0C"/>
    <w:rsid w:val="00C002D2"/>
    <w:rsid w:val="00C0075E"/>
    <w:rsid w:val="00C0081D"/>
    <w:rsid w:val="00C0090B"/>
    <w:rsid w:val="00C0134F"/>
    <w:rsid w:val="00C0161E"/>
    <w:rsid w:val="00C01AD0"/>
    <w:rsid w:val="00C01F4F"/>
    <w:rsid w:val="00C0232C"/>
    <w:rsid w:val="00C02C50"/>
    <w:rsid w:val="00C02C8F"/>
    <w:rsid w:val="00C03016"/>
    <w:rsid w:val="00C03238"/>
    <w:rsid w:val="00C032AB"/>
    <w:rsid w:val="00C0378F"/>
    <w:rsid w:val="00C03A31"/>
    <w:rsid w:val="00C03D31"/>
    <w:rsid w:val="00C03E8E"/>
    <w:rsid w:val="00C0408F"/>
    <w:rsid w:val="00C04BBB"/>
    <w:rsid w:val="00C04FD6"/>
    <w:rsid w:val="00C05207"/>
    <w:rsid w:val="00C05468"/>
    <w:rsid w:val="00C055E1"/>
    <w:rsid w:val="00C062D1"/>
    <w:rsid w:val="00C06701"/>
    <w:rsid w:val="00C06DCF"/>
    <w:rsid w:val="00C06DE2"/>
    <w:rsid w:val="00C0745C"/>
    <w:rsid w:val="00C0776A"/>
    <w:rsid w:val="00C07FE4"/>
    <w:rsid w:val="00C110AD"/>
    <w:rsid w:val="00C11359"/>
    <w:rsid w:val="00C120E6"/>
    <w:rsid w:val="00C12959"/>
    <w:rsid w:val="00C12A98"/>
    <w:rsid w:val="00C1309A"/>
    <w:rsid w:val="00C132D8"/>
    <w:rsid w:val="00C13C5D"/>
    <w:rsid w:val="00C143E2"/>
    <w:rsid w:val="00C14473"/>
    <w:rsid w:val="00C14CEE"/>
    <w:rsid w:val="00C1524B"/>
    <w:rsid w:val="00C16AD2"/>
    <w:rsid w:val="00C179A7"/>
    <w:rsid w:val="00C200D9"/>
    <w:rsid w:val="00C201E0"/>
    <w:rsid w:val="00C2036B"/>
    <w:rsid w:val="00C204D0"/>
    <w:rsid w:val="00C20521"/>
    <w:rsid w:val="00C20B26"/>
    <w:rsid w:val="00C21142"/>
    <w:rsid w:val="00C2149C"/>
    <w:rsid w:val="00C21509"/>
    <w:rsid w:val="00C21755"/>
    <w:rsid w:val="00C223C7"/>
    <w:rsid w:val="00C2255B"/>
    <w:rsid w:val="00C22687"/>
    <w:rsid w:val="00C2290E"/>
    <w:rsid w:val="00C22B48"/>
    <w:rsid w:val="00C22D54"/>
    <w:rsid w:val="00C23015"/>
    <w:rsid w:val="00C231E7"/>
    <w:rsid w:val="00C2351C"/>
    <w:rsid w:val="00C2401A"/>
    <w:rsid w:val="00C240A9"/>
    <w:rsid w:val="00C24254"/>
    <w:rsid w:val="00C244FC"/>
    <w:rsid w:val="00C247E6"/>
    <w:rsid w:val="00C249B3"/>
    <w:rsid w:val="00C2502E"/>
    <w:rsid w:val="00C2567A"/>
    <w:rsid w:val="00C25796"/>
    <w:rsid w:val="00C25D88"/>
    <w:rsid w:val="00C25DA7"/>
    <w:rsid w:val="00C260EC"/>
    <w:rsid w:val="00C265E9"/>
    <w:rsid w:val="00C2664D"/>
    <w:rsid w:val="00C26918"/>
    <w:rsid w:val="00C269D3"/>
    <w:rsid w:val="00C26D5F"/>
    <w:rsid w:val="00C26DBF"/>
    <w:rsid w:val="00C27835"/>
    <w:rsid w:val="00C27A71"/>
    <w:rsid w:val="00C30A72"/>
    <w:rsid w:val="00C30F06"/>
    <w:rsid w:val="00C30FE1"/>
    <w:rsid w:val="00C314E4"/>
    <w:rsid w:val="00C31799"/>
    <w:rsid w:val="00C31B0B"/>
    <w:rsid w:val="00C32090"/>
    <w:rsid w:val="00C3232A"/>
    <w:rsid w:val="00C32614"/>
    <w:rsid w:val="00C328A9"/>
    <w:rsid w:val="00C32FCF"/>
    <w:rsid w:val="00C33894"/>
    <w:rsid w:val="00C338A6"/>
    <w:rsid w:val="00C33A61"/>
    <w:rsid w:val="00C3414E"/>
    <w:rsid w:val="00C342D6"/>
    <w:rsid w:val="00C34756"/>
    <w:rsid w:val="00C348E0"/>
    <w:rsid w:val="00C34AA4"/>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1B61"/>
    <w:rsid w:val="00C4211E"/>
    <w:rsid w:val="00C42745"/>
    <w:rsid w:val="00C427B0"/>
    <w:rsid w:val="00C42EFC"/>
    <w:rsid w:val="00C42F3F"/>
    <w:rsid w:val="00C4312C"/>
    <w:rsid w:val="00C43781"/>
    <w:rsid w:val="00C43989"/>
    <w:rsid w:val="00C43AD5"/>
    <w:rsid w:val="00C43DB0"/>
    <w:rsid w:val="00C43E08"/>
    <w:rsid w:val="00C44472"/>
    <w:rsid w:val="00C449B9"/>
    <w:rsid w:val="00C44ED0"/>
    <w:rsid w:val="00C4512A"/>
    <w:rsid w:val="00C45130"/>
    <w:rsid w:val="00C45AD7"/>
    <w:rsid w:val="00C45F9B"/>
    <w:rsid w:val="00C4688D"/>
    <w:rsid w:val="00C46BD8"/>
    <w:rsid w:val="00C4731A"/>
    <w:rsid w:val="00C475D8"/>
    <w:rsid w:val="00C501B7"/>
    <w:rsid w:val="00C509E1"/>
    <w:rsid w:val="00C50A93"/>
    <w:rsid w:val="00C51523"/>
    <w:rsid w:val="00C51A62"/>
    <w:rsid w:val="00C52304"/>
    <w:rsid w:val="00C5290E"/>
    <w:rsid w:val="00C52A05"/>
    <w:rsid w:val="00C52ED6"/>
    <w:rsid w:val="00C53075"/>
    <w:rsid w:val="00C530C3"/>
    <w:rsid w:val="00C5323D"/>
    <w:rsid w:val="00C5377C"/>
    <w:rsid w:val="00C53939"/>
    <w:rsid w:val="00C53A34"/>
    <w:rsid w:val="00C54A45"/>
    <w:rsid w:val="00C54C85"/>
    <w:rsid w:val="00C54CAD"/>
    <w:rsid w:val="00C554F6"/>
    <w:rsid w:val="00C55AC1"/>
    <w:rsid w:val="00C55F45"/>
    <w:rsid w:val="00C561B9"/>
    <w:rsid w:val="00C561D9"/>
    <w:rsid w:val="00C56213"/>
    <w:rsid w:val="00C564CC"/>
    <w:rsid w:val="00C56528"/>
    <w:rsid w:val="00C56550"/>
    <w:rsid w:val="00C56D7F"/>
    <w:rsid w:val="00C57663"/>
    <w:rsid w:val="00C57919"/>
    <w:rsid w:val="00C57AD8"/>
    <w:rsid w:val="00C57C51"/>
    <w:rsid w:val="00C57D04"/>
    <w:rsid w:val="00C60214"/>
    <w:rsid w:val="00C60532"/>
    <w:rsid w:val="00C61193"/>
    <w:rsid w:val="00C61271"/>
    <w:rsid w:val="00C615AE"/>
    <w:rsid w:val="00C62250"/>
    <w:rsid w:val="00C623C3"/>
    <w:rsid w:val="00C624A0"/>
    <w:rsid w:val="00C62E6D"/>
    <w:rsid w:val="00C630DB"/>
    <w:rsid w:val="00C63977"/>
    <w:rsid w:val="00C64717"/>
    <w:rsid w:val="00C64841"/>
    <w:rsid w:val="00C64AEE"/>
    <w:rsid w:val="00C65A58"/>
    <w:rsid w:val="00C65BE7"/>
    <w:rsid w:val="00C66276"/>
    <w:rsid w:val="00C66BF0"/>
    <w:rsid w:val="00C678FD"/>
    <w:rsid w:val="00C67A71"/>
    <w:rsid w:val="00C700DB"/>
    <w:rsid w:val="00C7025B"/>
    <w:rsid w:val="00C709FF"/>
    <w:rsid w:val="00C70FFE"/>
    <w:rsid w:val="00C7149B"/>
    <w:rsid w:val="00C71742"/>
    <w:rsid w:val="00C71ECC"/>
    <w:rsid w:val="00C7251E"/>
    <w:rsid w:val="00C72A3B"/>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4C"/>
    <w:rsid w:val="00C85A57"/>
    <w:rsid w:val="00C86610"/>
    <w:rsid w:val="00C8698E"/>
    <w:rsid w:val="00C86D5E"/>
    <w:rsid w:val="00C86DC3"/>
    <w:rsid w:val="00C87A42"/>
    <w:rsid w:val="00C90139"/>
    <w:rsid w:val="00C90153"/>
    <w:rsid w:val="00C90479"/>
    <w:rsid w:val="00C90C22"/>
    <w:rsid w:val="00C90D41"/>
    <w:rsid w:val="00C9110F"/>
    <w:rsid w:val="00C914CC"/>
    <w:rsid w:val="00C91891"/>
    <w:rsid w:val="00C918F8"/>
    <w:rsid w:val="00C91AEB"/>
    <w:rsid w:val="00C91D70"/>
    <w:rsid w:val="00C92286"/>
    <w:rsid w:val="00C9236B"/>
    <w:rsid w:val="00C92B2A"/>
    <w:rsid w:val="00C92C23"/>
    <w:rsid w:val="00C9305D"/>
    <w:rsid w:val="00C93275"/>
    <w:rsid w:val="00C9340F"/>
    <w:rsid w:val="00C93558"/>
    <w:rsid w:val="00C93B01"/>
    <w:rsid w:val="00C93E50"/>
    <w:rsid w:val="00C9527C"/>
    <w:rsid w:val="00C95817"/>
    <w:rsid w:val="00C95A39"/>
    <w:rsid w:val="00C95A3F"/>
    <w:rsid w:val="00C95A92"/>
    <w:rsid w:val="00C96299"/>
    <w:rsid w:val="00C96564"/>
    <w:rsid w:val="00C96725"/>
    <w:rsid w:val="00C97464"/>
    <w:rsid w:val="00CA01A1"/>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9ED"/>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1EB3"/>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6933"/>
    <w:rsid w:val="00CB73F7"/>
    <w:rsid w:val="00CB75C3"/>
    <w:rsid w:val="00CB76EB"/>
    <w:rsid w:val="00CB7745"/>
    <w:rsid w:val="00CB7836"/>
    <w:rsid w:val="00CB7870"/>
    <w:rsid w:val="00CB7A37"/>
    <w:rsid w:val="00CB7AA8"/>
    <w:rsid w:val="00CC02C9"/>
    <w:rsid w:val="00CC05F9"/>
    <w:rsid w:val="00CC0B5A"/>
    <w:rsid w:val="00CC0D6E"/>
    <w:rsid w:val="00CC1B2C"/>
    <w:rsid w:val="00CC1D9C"/>
    <w:rsid w:val="00CC2AC4"/>
    <w:rsid w:val="00CC2DF2"/>
    <w:rsid w:val="00CC33BD"/>
    <w:rsid w:val="00CC3530"/>
    <w:rsid w:val="00CC3F82"/>
    <w:rsid w:val="00CC40C3"/>
    <w:rsid w:val="00CC4665"/>
    <w:rsid w:val="00CC4C4E"/>
    <w:rsid w:val="00CC4DDC"/>
    <w:rsid w:val="00CC4F9C"/>
    <w:rsid w:val="00CC50B4"/>
    <w:rsid w:val="00CC5359"/>
    <w:rsid w:val="00CC5742"/>
    <w:rsid w:val="00CC5A4E"/>
    <w:rsid w:val="00CC5DC4"/>
    <w:rsid w:val="00CC5EAF"/>
    <w:rsid w:val="00CC65A5"/>
    <w:rsid w:val="00CC6918"/>
    <w:rsid w:val="00CC6AE4"/>
    <w:rsid w:val="00CC72CB"/>
    <w:rsid w:val="00CC74D7"/>
    <w:rsid w:val="00CC75E7"/>
    <w:rsid w:val="00CC7802"/>
    <w:rsid w:val="00CC7854"/>
    <w:rsid w:val="00CC7983"/>
    <w:rsid w:val="00CC7B10"/>
    <w:rsid w:val="00CC7B75"/>
    <w:rsid w:val="00CD01A2"/>
    <w:rsid w:val="00CD1B83"/>
    <w:rsid w:val="00CD1F46"/>
    <w:rsid w:val="00CD21D3"/>
    <w:rsid w:val="00CD2797"/>
    <w:rsid w:val="00CD2C56"/>
    <w:rsid w:val="00CD2DE1"/>
    <w:rsid w:val="00CD2F7C"/>
    <w:rsid w:val="00CD30F0"/>
    <w:rsid w:val="00CD32CC"/>
    <w:rsid w:val="00CD3534"/>
    <w:rsid w:val="00CD379A"/>
    <w:rsid w:val="00CD3A1D"/>
    <w:rsid w:val="00CD3AC3"/>
    <w:rsid w:val="00CD3CBD"/>
    <w:rsid w:val="00CD3D3D"/>
    <w:rsid w:val="00CD415F"/>
    <w:rsid w:val="00CD47D7"/>
    <w:rsid w:val="00CD4C7B"/>
    <w:rsid w:val="00CD5041"/>
    <w:rsid w:val="00CD5991"/>
    <w:rsid w:val="00CD59DC"/>
    <w:rsid w:val="00CD5C97"/>
    <w:rsid w:val="00CD5E23"/>
    <w:rsid w:val="00CE09A7"/>
    <w:rsid w:val="00CE0AF6"/>
    <w:rsid w:val="00CE0EE1"/>
    <w:rsid w:val="00CE0F5E"/>
    <w:rsid w:val="00CE13C4"/>
    <w:rsid w:val="00CE16F4"/>
    <w:rsid w:val="00CE1A60"/>
    <w:rsid w:val="00CE1C95"/>
    <w:rsid w:val="00CE1EA7"/>
    <w:rsid w:val="00CE2335"/>
    <w:rsid w:val="00CE27B3"/>
    <w:rsid w:val="00CE2BFB"/>
    <w:rsid w:val="00CE32BD"/>
    <w:rsid w:val="00CE371C"/>
    <w:rsid w:val="00CE3751"/>
    <w:rsid w:val="00CE3B90"/>
    <w:rsid w:val="00CE3BCF"/>
    <w:rsid w:val="00CE401A"/>
    <w:rsid w:val="00CE43BA"/>
    <w:rsid w:val="00CE4563"/>
    <w:rsid w:val="00CE465C"/>
    <w:rsid w:val="00CE4825"/>
    <w:rsid w:val="00CE483A"/>
    <w:rsid w:val="00CE4B89"/>
    <w:rsid w:val="00CE5094"/>
    <w:rsid w:val="00CE517F"/>
    <w:rsid w:val="00CE568B"/>
    <w:rsid w:val="00CE57F6"/>
    <w:rsid w:val="00CE5862"/>
    <w:rsid w:val="00CE59B2"/>
    <w:rsid w:val="00CE68D9"/>
    <w:rsid w:val="00CE70E8"/>
    <w:rsid w:val="00CE7B98"/>
    <w:rsid w:val="00CE7BD4"/>
    <w:rsid w:val="00CF0669"/>
    <w:rsid w:val="00CF095E"/>
    <w:rsid w:val="00CF177E"/>
    <w:rsid w:val="00CF18D3"/>
    <w:rsid w:val="00CF1968"/>
    <w:rsid w:val="00CF24E7"/>
    <w:rsid w:val="00CF2570"/>
    <w:rsid w:val="00CF25DF"/>
    <w:rsid w:val="00CF269B"/>
    <w:rsid w:val="00CF2AFC"/>
    <w:rsid w:val="00CF2C61"/>
    <w:rsid w:val="00CF2D16"/>
    <w:rsid w:val="00CF3372"/>
    <w:rsid w:val="00CF347E"/>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2F"/>
    <w:rsid w:val="00D00FF4"/>
    <w:rsid w:val="00D01059"/>
    <w:rsid w:val="00D016B2"/>
    <w:rsid w:val="00D01EBE"/>
    <w:rsid w:val="00D01EDC"/>
    <w:rsid w:val="00D0231D"/>
    <w:rsid w:val="00D023A1"/>
    <w:rsid w:val="00D02697"/>
    <w:rsid w:val="00D02CA0"/>
    <w:rsid w:val="00D03274"/>
    <w:rsid w:val="00D03C49"/>
    <w:rsid w:val="00D04186"/>
    <w:rsid w:val="00D041F6"/>
    <w:rsid w:val="00D04D8A"/>
    <w:rsid w:val="00D04DC6"/>
    <w:rsid w:val="00D04F75"/>
    <w:rsid w:val="00D05C61"/>
    <w:rsid w:val="00D065BC"/>
    <w:rsid w:val="00D073E1"/>
    <w:rsid w:val="00D073F6"/>
    <w:rsid w:val="00D0784A"/>
    <w:rsid w:val="00D07A2B"/>
    <w:rsid w:val="00D10FF4"/>
    <w:rsid w:val="00D11187"/>
    <w:rsid w:val="00D111C9"/>
    <w:rsid w:val="00D114C6"/>
    <w:rsid w:val="00D11AAC"/>
    <w:rsid w:val="00D11C03"/>
    <w:rsid w:val="00D1248A"/>
    <w:rsid w:val="00D12EBC"/>
    <w:rsid w:val="00D130CE"/>
    <w:rsid w:val="00D13291"/>
    <w:rsid w:val="00D137A1"/>
    <w:rsid w:val="00D13CFD"/>
    <w:rsid w:val="00D1452A"/>
    <w:rsid w:val="00D14615"/>
    <w:rsid w:val="00D14F94"/>
    <w:rsid w:val="00D15000"/>
    <w:rsid w:val="00D15379"/>
    <w:rsid w:val="00D153FF"/>
    <w:rsid w:val="00D155B3"/>
    <w:rsid w:val="00D1583D"/>
    <w:rsid w:val="00D158DF"/>
    <w:rsid w:val="00D15A51"/>
    <w:rsid w:val="00D15CE2"/>
    <w:rsid w:val="00D16571"/>
    <w:rsid w:val="00D1664C"/>
    <w:rsid w:val="00D16DE0"/>
    <w:rsid w:val="00D17E9F"/>
    <w:rsid w:val="00D2022C"/>
    <w:rsid w:val="00D20466"/>
    <w:rsid w:val="00D2075B"/>
    <w:rsid w:val="00D2087A"/>
    <w:rsid w:val="00D20C0A"/>
    <w:rsid w:val="00D210A9"/>
    <w:rsid w:val="00D21667"/>
    <w:rsid w:val="00D225C4"/>
    <w:rsid w:val="00D22C17"/>
    <w:rsid w:val="00D231B5"/>
    <w:rsid w:val="00D23344"/>
    <w:rsid w:val="00D2394E"/>
    <w:rsid w:val="00D23AB6"/>
    <w:rsid w:val="00D241EF"/>
    <w:rsid w:val="00D2425C"/>
    <w:rsid w:val="00D2436D"/>
    <w:rsid w:val="00D243EC"/>
    <w:rsid w:val="00D2445E"/>
    <w:rsid w:val="00D2458B"/>
    <w:rsid w:val="00D24AA6"/>
    <w:rsid w:val="00D252CC"/>
    <w:rsid w:val="00D2544A"/>
    <w:rsid w:val="00D256A5"/>
    <w:rsid w:val="00D25DA7"/>
    <w:rsid w:val="00D26148"/>
    <w:rsid w:val="00D2616F"/>
    <w:rsid w:val="00D2638E"/>
    <w:rsid w:val="00D26781"/>
    <w:rsid w:val="00D2681C"/>
    <w:rsid w:val="00D268C0"/>
    <w:rsid w:val="00D26A58"/>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8FD"/>
    <w:rsid w:val="00D32A54"/>
    <w:rsid w:val="00D32AEF"/>
    <w:rsid w:val="00D32B25"/>
    <w:rsid w:val="00D33B88"/>
    <w:rsid w:val="00D33E43"/>
    <w:rsid w:val="00D33EBD"/>
    <w:rsid w:val="00D34068"/>
    <w:rsid w:val="00D3485C"/>
    <w:rsid w:val="00D34A12"/>
    <w:rsid w:val="00D35001"/>
    <w:rsid w:val="00D35199"/>
    <w:rsid w:val="00D35387"/>
    <w:rsid w:val="00D358A9"/>
    <w:rsid w:val="00D35967"/>
    <w:rsid w:val="00D3602D"/>
    <w:rsid w:val="00D366CC"/>
    <w:rsid w:val="00D36A87"/>
    <w:rsid w:val="00D370A8"/>
    <w:rsid w:val="00D370DA"/>
    <w:rsid w:val="00D371E1"/>
    <w:rsid w:val="00D3745F"/>
    <w:rsid w:val="00D37494"/>
    <w:rsid w:val="00D37E48"/>
    <w:rsid w:val="00D40CD5"/>
    <w:rsid w:val="00D414B7"/>
    <w:rsid w:val="00D41E59"/>
    <w:rsid w:val="00D41E9B"/>
    <w:rsid w:val="00D4208C"/>
    <w:rsid w:val="00D42725"/>
    <w:rsid w:val="00D42757"/>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222"/>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8E0"/>
    <w:rsid w:val="00D56909"/>
    <w:rsid w:val="00D571A6"/>
    <w:rsid w:val="00D6023A"/>
    <w:rsid w:val="00D60A06"/>
    <w:rsid w:val="00D62476"/>
    <w:rsid w:val="00D626DE"/>
    <w:rsid w:val="00D62E6C"/>
    <w:rsid w:val="00D62EDD"/>
    <w:rsid w:val="00D62EF5"/>
    <w:rsid w:val="00D630F0"/>
    <w:rsid w:val="00D63296"/>
    <w:rsid w:val="00D632DE"/>
    <w:rsid w:val="00D63569"/>
    <w:rsid w:val="00D6410B"/>
    <w:rsid w:val="00D64F99"/>
    <w:rsid w:val="00D64FB3"/>
    <w:rsid w:val="00D65CDA"/>
    <w:rsid w:val="00D66221"/>
    <w:rsid w:val="00D66A14"/>
    <w:rsid w:val="00D66B4A"/>
    <w:rsid w:val="00D67585"/>
    <w:rsid w:val="00D67825"/>
    <w:rsid w:val="00D67DBA"/>
    <w:rsid w:val="00D67FE3"/>
    <w:rsid w:val="00D70412"/>
    <w:rsid w:val="00D70AF4"/>
    <w:rsid w:val="00D70D2D"/>
    <w:rsid w:val="00D719D0"/>
    <w:rsid w:val="00D71FBA"/>
    <w:rsid w:val="00D720DC"/>
    <w:rsid w:val="00D7235F"/>
    <w:rsid w:val="00D72B58"/>
    <w:rsid w:val="00D72C90"/>
    <w:rsid w:val="00D73257"/>
    <w:rsid w:val="00D73652"/>
    <w:rsid w:val="00D73E4F"/>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1E82"/>
    <w:rsid w:val="00D82B3E"/>
    <w:rsid w:val="00D82E54"/>
    <w:rsid w:val="00D83577"/>
    <w:rsid w:val="00D83869"/>
    <w:rsid w:val="00D83CD7"/>
    <w:rsid w:val="00D83E28"/>
    <w:rsid w:val="00D84966"/>
    <w:rsid w:val="00D84B8D"/>
    <w:rsid w:val="00D84EBA"/>
    <w:rsid w:val="00D84F29"/>
    <w:rsid w:val="00D851E7"/>
    <w:rsid w:val="00D8556B"/>
    <w:rsid w:val="00D8635A"/>
    <w:rsid w:val="00D8676A"/>
    <w:rsid w:val="00D86AA0"/>
    <w:rsid w:val="00D87116"/>
    <w:rsid w:val="00D872F2"/>
    <w:rsid w:val="00D9012B"/>
    <w:rsid w:val="00D9016E"/>
    <w:rsid w:val="00D9065C"/>
    <w:rsid w:val="00D90DC3"/>
    <w:rsid w:val="00D914B6"/>
    <w:rsid w:val="00D9175B"/>
    <w:rsid w:val="00D9180B"/>
    <w:rsid w:val="00D92C06"/>
    <w:rsid w:val="00D92F41"/>
    <w:rsid w:val="00D9316B"/>
    <w:rsid w:val="00D935B1"/>
    <w:rsid w:val="00D937A4"/>
    <w:rsid w:val="00D93DF2"/>
    <w:rsid w:val="00D9543E"/>
    <w:rsid w:val="00D95A1D"/>
    <w:rsid w:val="00D95F3B"/>
    <w:rsid w:val="00D961DC"/>
    <w:rsid w:val="00D96395"/>
    <w:rsid w:val="00D96799"/>
    <w:rsid w:val="00D96AFA"/>
    <w:rsid w:val="00D96F3A"/>
    <w:rsid w:val="00D96F64"/>
    <w:rsid w:val="00D97287"/>
    <w:rsid w:val="00D97462"/>
    <w:rsid w:val="00D97D6D"/>
    <w:rsid w:val="00DA032D"/>
    <w:rsid w:val="00DA0439"/>
    <w:rsid w:val="00DA053E"/>
    <w:rsid w:val="00DA07BB"/>
    <w:rsid w:val="00DA0952"/>
    <w:rsid w:val="00DA09B7"/>
    <w:rsid w:val="00DA09D4"/>
    <w:rsid w:val="00DA180D"/>
    <w:rsid w:val="00DA29CB"/>
    <w:rsid w:val="00DA2AFB"/>
    <w:rsid w:val="00DA2B2D"/>
    <w:rsid w:val="00DA2F3A"/>
    <w:rsid w:val="00DA32EA"/>
    <w:rsid w:val="00DA34E7"/>
    <w:rsid w:val="00DA4223"/>
    <w:rsid w:val="00DA4472"/>
    <w:rsid w:val="00DA52F8"/>
    <w:rsid w:val="00DA6226"/>
    <w:rsid w:val="00DA634D"/>
    <w:rsid w:val="00DA68B6"/>
    <w:rsid w:val="00DA68C0"/>
    <w:rsid w:val="00DA6CEB"/>
    <w:rsid w:val="00DA6FBF"/>
    <w:rsid w:val="00DA709C"/>
    <w:rsid w:val="00DA7C82"/>
    <w:rsid w:val="00DB0438"/>
    <w:rsid w:val="00DB11BB"/>
    <w:rsid w:val="00DB193E"/>
    <w:rsid w:val="00DB204F"/>
    <w:rsid w:val="00DB2292"/>
    <w:rsid w:val="00DB26B1"/>
    <w:rsid w:val="00DB296F"/>
    <w:rsid w:val="00DB2B85"/>
    <w:rsid w:val="00DB2C57"/>
    <w:rsid w:val="00DB30AD"/>
    <w:rsid w:val="00DB3559"/>
    <w:rsid w:val="00DB38D8"/>
    <w:rsid w:val="00DB3ECC"/>
    <w:rsid w:val="00DB3EE2"/>
    <w:rsid w:val="00DB3FF7"/>
    <w:rsid w:val="00DB4303"/>
    <w:rsid w:val="00DB470F"/>
    <w:rsid w:val="00DB4A85"/>
    <w:rsid w:val="00DB4D25"/>
    <w:rsid w:val="00DB4D77"/>
    <w:rsid w:val="00DB51BC"/>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0A69"/>
    <w:rsid w:val="00DC0FDF"/>
    <w:rsid w:val="00DC12D4"/>
    <w:rsid w:val="00DC13A2"/>
    <w:rsid w:val="00DC167B"/>
    <w:rsid w:val="00DC16D0"/>
    <w:rsid w:val="00DC21E2"/>
    <w:rsid w:val="00DC2FC4"/>
    <w:rsid w:val="00DC33FA"/>
    <w:rsid w:val="00DC340D"/>
    <w:rsid w:val="00DC366F"/>
    <w:rsid w:val="00DC4B2B"/>
    <w:rsid w:val="00DC4D9F"/>
    <w:rsid w:val="00DC515B"/>
    <w:rsid w:val="00DC51C4"/>
    <w:rsid w:val="00DC59E4"/>
    <w:rsid w:val="00DC5FF2"/>
    <w:rsid w:val="00DC62CF"/>
    <w:rsid w:val="00DC63BB"/>
    <w:rsid w:val="00DC6792"/>
    <w:rsid w:val="00DC6BCE"/>
    <w:rsid w:val="00DC6CAB"/>
    <w:rsid w:val="00DC7963"/>
    <w:rsid w:val="00DC7FF3"/>
    <w:rsid w:val="00DD06AC"/>
    <w:rsid w:val="00DD0A00"/>
    <w:rsid w:val="00DD0A1B"/>
    <w:rsid w:val="00DD0AD1"/>
    <w:rsid w:val="00DD0AF0"/>
    <w:rsid w:val="00DD0D32"/>
    <w:rsid w:val="00DD1019"/>
    <w:rsid w:val="00DD14AC"/>
    <w:rsid w:val="00DD15A7"/>
    <w:rsid w:val="00DD180B"/>
    <w:rsid w:val="00DD1A64"/>
    <w:rsid w:val="00DD1B77"/>
    <w:rsid w:val="00DD22EF"/>
    <w:rsid w:val="00DD2707"/>
    <w:rsid w:val="00DD29D4"/>
    <w:rsid w:val="00DD2B37"/>
    <w:rsid w:val="00DD2CBF"/>
    <w:rsid w:val="00DD341F"/>
    <w:rsid w:val="00DD376E"/>
    <w:rsid w:val="00DD3889"/>
    <w:rsid w:val="00DD38F5"/>
    <w:rsid w:val="00DD3F2B"/>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017"/>
    <w:rsid w:val="00DE220C"/>
    <w:rsid w:val="00DE246C"/>
    <w:rsid w:val="00DE3906"/>
    <w:rsid w:val="00DE3E25"/>
    <w:rsid w:val="00DE417B"/>
    <w:rsid w:val="00DE4755"/>
    <w:rsid w:val="00DE480B"/>
    <w:rsid w:val="00DE4BB5"/>
    <w:rsid w:val="00DE4D52"/>
    <w:rsid w:val="00DE4D91"/>
    <w:rsid w:val="00DE4EAD"/>
    <w:rsid w:val="00DE4FAB"/>
    <w:rsid w:val="00DE53DE"/>
    <w:rsid w:val="00DE5D49"/>
    <w:rsid w:val="00DE5EC6"/>
    <w:rsid w:val="00DE5FF3"/>
    <w:rsid w:val="00DE630E"/>
    <w:rsid w:val="00DE651D"/>
    <w:rsid w:val="00DE6566"/>
    <w:rsid w:val="00DE6E99"/>
    <w:rsid w:val="00DE7172"/>
    <w:rsid w:val="00DE7373"/>
    <w:rsid w:val="00DE73CE"/>
    <w:rsid w:val="00DE7A08"/>
    <w:rsid w:val="00DE7D70"/>
    <w:rsid w:val="00DF0285"/>
    <w:rsid w:val="00DF0600"/>
    <w:rsid w:val="00DF0AA3"/>
    <w:rsid w:val="00DF157F"/>
    <w:rsid w:val="00DF1F07"/>
    <w:rsid w:val="00DF2092"/>
    <w:rsid w:val="00DF359C"/>
    <w:rsid w:val="00DF3944"/>
    <w:rsid w:val="00DF3FBE"/>
    <w:rsid w:val="00DF408A"/>
    <w:rsid w:val="00DF41E9"/>
    <w:rsid w:val="00DF46DF"/>
    <w:rsid w:val="00DF488F"/>
    <w:rsid w:val="00DF497D"/>
    <w:rsid w:val="00DF49DD"/>
    <w:rsid w:val="00DF49F2"/>
    <w:rsid w:val="00DF4BDB"/>
    <w:rsid w:val="00DF5762"/>
    <w:rsid w:val="00DF57F8"/>
    <w:rsid w:val="00DF5BAE"/>
    <w:rsid w:val="00DF5D73"/>
    <w:rsid w:val="00DF60FF"/>
    <w:rsid w:val="00DF6195"/>
    <w:rsid w:val="00DF6597"/>
    <w:rsid w:val="00DF7096"/>
    <w:rsid w:val="00DF7209"/>
    <w:rsid w:val="00DF7828"/>
    <w:rsid w:val="00DF7E10"/>
    <w:rsid w:val="00E00397"/>
    <w:rsid w:val="00E00960"/>
    <w:rsid w:val="00E017E8"/>
    <w:rsid w:val="00E01AB0"/>
    <w:rsid w:val="00E027D6"/>
    <w:rsid w:val="00E02EF8"/>
    <w:rsid w:val="00E03386"/>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A71"/>
    <w:rsid w:val="00E06DD3"/>
    <w:rsid w:val="00E07338"/>
    <w:rsid w:val="00E104CD"/>
    <w:rsid w:val="00E10738"/>
    <w:rsid w:val="00E10E40"/>
    <w:rsid w:val="00E10F17"/>
    <w:rsid w:val="00E11097"/>
    <w:rsid w:val="00E1296C"/>
    <w:rsid w:val="00E12A7A"/>
    <w:rsid w:val="00E13511"/>
    <w:rsid w:val="00E13711"/>
    <w:rsid w:val="00E13B71"/>
    <w:rsid w:val="00E13DE7"/>
    <w:rsid w:val="00E13F5C"/>
    <w:rsid w:val="00E14304"/>
    <w:rsid w:val="00E14441"/>
    <w:rsid w:val="00E14482"/>
    <w:rsid w:val="00E148F7"/>
    <w:rsid w:val="00E14D67"/>
    <w:rsid w:val="00E14F3E"/>
    <w:rsid w:val="00E1512C"/>
    <w:rsid w:val="00E15653"/>
    <w:rsid w:val="00E16704"/>
    <w:rsid w:val="00E1682C"/>
    <w:rsid w:val="00E16A23"/>
    <w:rsid w:val="00E1710A"/>
    <w:rsid w:val="00E173B3"/>
    <w:rsid w:val="00E174E3"/>
    <w:rsid w:val="00E17501"/>
    <w:rsid w:val="00E17688"/>
    <w:rsid w:val="00E17E45"/>
    <w:rsid w:val="00E20475"/>
    <w:rsid w:val="00E20BAA"/>
    <w:rsid w:val="00E20C57"/>
    <w:rsid w:val="00E216D4"/>
    <w:rsid w:val="00E21885"/>
    <w:rsid w:val="00E21A0B"/>
    <w:rsid w:val="00E21AF0"/>
    <w:rsid w:val="00E21CFA"/>
    <w:rsid w:val="00E22206"/>
    <w:rsid w:val="00E224AC"/>
    <w:rsid w:val="00E22F31"/>
    <w:rsid w:val="00E22FF8"/>
    <w:rsid w:val="00E23060"/>
    <w:rsid w:val="00E235F9"/>
    <w:rsid w:val="00E238A5"/>
    <w:rsid w:val="00E23F63"/>
    <w:rsid w:val="00E241BA"/>
    <w:rsid w:val="00E24431"/>
    <w:rsid w:val="00E24467"/>
    <w:rsid w:val="00E247FA"/>
    <w:rsid w:val="00E250E8"/>
    <w:rsid w:val="00E254D1"/>
    <w:rsid w:val="00E255B7"/>
    <w:rsid w:val="00E256C3"/>
    <w:rsid w:val="00E257A1"/>
    <w:rsid w:val="00E260A0"/>
    <w:rsid w:val="00E2694C"/>
    <w:rsid w:val="00E26A75"/>
    <w:rsid w:val="00E26F6C"/>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189"/>
    <w:rsid w:val="00E339D6"/>
    <w:rsid w:val="00E33F33"/>
    <w:rsid w:val="00E3403C"/>
    <w:rsid w:val="00E34074"/>
    <w:rsid w:val="00E343DB"/>
    <w:rsid w:val="00E34852"/>
    <w:rsid w:val="00E35980"/>
    <w:rsid w:val="00E35981"/>
    <w:rsid w:val="00E35D4B"/>
    <w:rsid w:val="00E35DBB"/>
    <w:rsid w:val="00E36BAD"/>
    <w:rsid w:val="00E36F5B"/>
    <w:rsid w:val="00E3703F"/>
    <w:rsid w:val="00E376FD"/>
    <w:rsid w:val="00E37890"/>
    <w:rsid w:val="00E378C8"/>
    <w:rsid w:val="00E37A78"/>
    <w:rsid w:val="00E37E36"/>
    <w:rsid w:val="00E37F1A"/>
    <w:rsid w:val="00E406F6"/>
    <w:rsid w:val="00E409B2"/>
    <w:rsid w:val="00E40BDA"/>
    <w:rsid w:val="00E41130"/>
    <w:rsid w:val="00E4118F"/>
    <w:rsid w:val="00E41D21"/>
    <w:rsid w:val="00E426ED"/>
    <w:rsid w:val="00E42B2D"/>
    <w:rsid w:val="00E42FC2"/>
    <w:rsid w:val="00E44390"/>
    <w:rsid w:val="00E445E4"/>
    <w:rsid w:val="00E446A1"/>
    <w:rsid w:val="00E449B5"/>
    <w:rsid w:val="00E457D8"/>
    <w:rsid w:val="00E45ACB"/>
    <w:rsid w:val="00E45E5A"/>
    <w:rsid w:val="00E47048"/>
    <w:rsid w:val="00E478FB"/>
    <w:rsid w:val="00E47B69"/>
    <w:rsid w:val="00E50574"/>
    <w:rsid w:val="00E50BA0"/>
    <w:rsid w:val="00E50EEF"/>
    <w:rsid w:val="00E51333"/>
    <w:rsid w:val="00E518DE"/>
    <w:rsid w:val="00E51A22"/>
    <w:rsid w:val="00E5276C"/>
    <w:rsid w:val="00E52AB1"/>
    <w:rsid w:val="00E52B58"/>
    <w:rsid w:val="00E533BA"/>
    <w:rsid w:val="00E538D0"/>
    <w:rsid w:val="00E53C73"/>
    <w:rsid w:val="00E5442C"/>
    <w:rsid w:val="00E544A8"/>
    <w:rsid w:val="00E54864"/>
    <w:rsid w:val="00E557F4"/>
    <w:rsid w:val="00E561A6"/>
    <w:rsid w:val="00E564DA"/>
    <w:rsid w:val="00E567A8"/>
    <w:rsid w:val="00E56CB9"/>
    <w:rsid w:val="00E56EDD"/>
    <w:rsid w:val="00E572CF"/>
    <w:rsid w:val="00E57579"/>
    <w:rsid w:val="00E577C4"/>
    <w:rsid w:val="00E57925"/>
    <w:rsid w:val="00E582E0"/>
    <w:rsid w:val="00E6006E"/>
    <w:rsid w:val="00E6045E"/>
    <w:rsid w:val="00E60778"/>
    <w:rsid w:val="00E608AE"/>
    <w:rsid w:val="00E60D56"/>
    <w:rsid w:val="00E60E81"/>
    <w:rsid w:val="00E61215"/>
    <w:rsid w:val="00E61695"/>
    <w:rsid w:val="00E62667"/>
    <w:rsid w:val="00E6277E"/>
    <w:rsid w:val="00E627E2"/>
    <w:rsid w:val="00E63E8A"/>
    <w:rsid w:val="00E64030"/>
    <w:rsid w:val="00E641C2"/>
    <w:rsid w:val="00E642AA"/>
    <w:rsid w:val="00E642FB"/>
    <w:rsid w:val="00E645E4"/>
    <w:rsid w:val="00E649DA"/>
    <w:rsid w:val="00E653AD"/>
    <w:rsid w:val="00E65638"/>
    <w:rsid w:val="00E66939"/>
    <w:rsid w:val="00E66C81"/>
    <w:rsid w:val="00E6720E"/>
    <w:rsid w:val="00E672C5"/>
    <w:rsid w:val="00E67325"/>
    <w:rsid w:val="00E67350"/>
    <w:rsid w:val="00E67496"/>
    <w:rsid w:val="00E674D9"/>
    <w:rsid w:val="00E67A46"/>
    <w:rsid w:val="00E67B30"/>
    <w:rsid w:val="00E67CD0"/>
    <w:rsid w:val="00E70291"/>
    <w:rsid w:val="00E70F63"/>
    <w:rsid w:val="00E70FC3"/>
    <w:rsid w:val="00E7114D"/>
    <w:rsid w:val="00E71334"/>
    <w:rsid w:val="00E716E1"/>
    <w:rsid w:val="00E71C7F"/>
    <w:rsid w:val="00E71E2A"/>
    <w:rsid w:val="00E71F89"/>
    <w:rsid w:val="00E721CE"/>
    <w:rsid w:val="00E72832"/>
    <w:rsid w:val="00E7398C"/>
    <w:rsid w:val="00E73AAE"/>
    <w:rsid w:val="00E73ADB"/>
    <w:rsid w:val="00E73C5D"/>
    <w:rsid w:val="00E73F35"/>
    <w:rsid w:val="00E741D1"/>
    <w:rsid w:val="00E7445B"/>
    <w:rsid w:val="00E74597"/>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0A0E"/>
    <w:rsid w:val="00E8135B"/>
    <w:rsid w:val="00E81E5C"/>
    <w:rsid w:val="00E81FF6"/>
    <w:rsid w:val="00E821C8"/>
    <w:rsid w:val="00E82529"/>
    <w:rsid w:val="00E825A5"/>
    <w:rsid w:val="00E82B81"/>
    <w:rsid w:val="00E82F52"/>
    <w:rsid w:val="00E830EA"/>
    <w:rsid w:val="00E83551"/>
    <w:rsid w:val="00E83B58"/>
    <w:rsid w:val="00E83B6A"/>
    <w:rsid w:val="00E83F6D"/>
    <w:rsid w:val="00E844CF"/>
    <w:rsid w:val="00E84867"/>
    <w:rsid w:val="00E8497D"/>
    <w:rsid w:val="00E84C09"/>
    <w:rsid w:val="00E84F17"/>
    <w:rsid w:val="00E856DD"/>
    <w:rsid w:val="00E8580D"/>
    <w:rsid w:val="00E85DB6"/>
    <w:rsid w:val="00E863D5"/>
    <w:rsid w:val="00E869E6"/>
    <w:rsid w:val="00E86BE3"/>
    <w:rsid w:val="00E86F6D"/>
    <w:rsid w:val="00E86F7E"/>
    <w:rsid w:val="00E86FC9"/>
    <w:rsid w:val="00E86FD1"/>
    <w:rsid w:val="00E87BD7"/>
    <w:rsid w:val="00E87F69"/>
    <w:rsid w:val="00E9084B"/>
    <w:rsid w:val="00E91144"/>
    <w:rsid w:val="00E91765"/>
    <w:rsid w:val="00E91ED6"/>
    <w:rsid w:val="00E92461"/>
    <w:rsid w:val="00E9293D"/>
    <w:rsid w:val="00E94284"/>
    <w:rsid w:val="00E94408"/>
    <w:rsid w:val="00E94710"/>
    <w:rsid w:val="00E94A27"/>
    <w:rsid w:val="00E94D42"/>
    <w:rsid w:val="00E9507A"/>
    <w:rsid w:val="00E9568C"/>
    <w:rsid w:val="00E963C7"/>
    <w:rsid w:val="00E96623"/>
    <w:rsid w:val="00E96F73"/>
    <w:rsid w:val="00E97BD4"/>
    <w:rsid w:val="00EA0299"/>
    <w:rsid w:val="00EA02F6"/>
    <w:rsid w:val="00EA052B"/>
    <w:rsid w:val="00EA05E0"/>
    <w:rsid w:val="00EA07A1"/>
    <w:rsid w:val="00EA09B4"/>
    <w:rsid w:val="00EA0EE7"/>
    <w:rsid w:val="00EA1200"/>
    <w:rsid w:val="00EA12D0"/>
    <w:rsid w:val="00EA139C"/>
    <w:rsid w:val="00EA13F0"/>
    <w:rsid w:val="00EA14D6"/>
    <w:rsid w:val="00EA197F"/>
    <w:rsid w:val="00EA1A06"/>
    <w:rsid w:val="00EA1B5C"/>
    <w:rsid w:val="00EA20A1"/>
    <w:rsid w:val="00EA29FD"/>
    <w:rsid w:val="00EA2A4F"/>
    <w:rsid w:val="00EA2C7C"/>
    <w:rsid w:val="00EA2D12"/>
    <w:rsid w:val="00EA307B"/>
    <w:rsid w:val="00EA33A3"/>
    <w:rsid w:val="00EA4360"/>
    <w:rsid w:val="00EA4560"/>
    <w:rsid w:val="00EA47C8"/>
    <w:rsid w:val="00EA4B63"/>
    <w:rsid w:val="00EA5074"/>
    <w:rsid w:val="00EA508D"/>
    <w:rsid w:val="00EA529B"/>
    <w:rsid w:val="00EA537A"/>
    <w:rsid w:val="00EA5448"/>
    <w:rsid w:val="00EA67E8"/>
    <w:rsid w:val="00EA691A"/>
    <w:rsid w:val="00EA697F"/>
    <w:rsid w:val="00EA6F85"/>
    <w:rsid w:val="00EA782D"/>
    <w:rsid w:val="00EA7C32"/>
    <w:rsid w:val="00EA7CA7"/>
    <w:rsid w:val="00EB05D1"/>
    <w:rsid w:val="00EB05D3"/>
    <w:rsid w:val="00EB06AB"/>
    <w:rsid w:val="00EB08B9"/>
    <w:rsid w:val="00EB0C29"/>
    <w:rsid w:val="00EB0DAF"/>
    <w:rsid w:val="00EB149F"/>
    <w:rsid w:val="00EB14CF"/>
    <w:rsid w:val="00EB159E"/>
    <w:rsid w:val="00EB1727"/>
    <w:rsid w:val="00EB1F49"/>
    <w:rsid w:val="00EB23A5"/>
    <w:rsid w:val="00EB2E07"/>
    <w:rsid w:val="00EB358C"/>
    <w:rsid w:val="00EB35A2"/>
    <w:rsid w:val="00EB39FE"/>
    <w:rsid w:val="00EB4440"/>
    <w:rsid w:val="00EB4B3B"/>
    <w:rsid w:val="00EB5331"/>
    <w:rsid w:val="00EB5B0F"/>
    <w:rsid w:val="00EB6603"/>
    <w:rsid w:val="00EB6B4C"/>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4F2F"/>
    <w:rsid w:val="00EC568D"/>
    <w:rsid w:val="00EC57CB"/>
    <w:rsid w:val="00EC60EA"/>
    <w:rsid w:val="00EC62A8"/>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4ED"/>
    <w:rsid w:val="00ED255E"/>
    <w:rsid w:val="00ED2876"/>
    <w:rsid w:val="00ED2FC7"/>
    <w:rsid w:val="00ED3001"/>
    <w:rsid w:val="00ED3E7B"/>
    <w:rsid w:val="00ED4311"/>
    <w:rsid w:val="00ED4E72"/>
    <w:rsid w:val="00ED4F61"/>
    <w:rsid w:val="00ED4FF7"/>
    <w:rsid w:val="00ED5449"/>
    <w:rsid w:val="00ED627C"/>
    <w:rsid w:val="00ED65EF"/>
    <w:rsid w:val="00ED6ACE"/>
    <w:rsid w:val="00ED6F2C"/>
    <w:rsid w:val="00ED761C"/>
    <w:rsid w:val="00ED7D43"/>
    <w:rsid w:val="00ED7F10"/>
    <w:rsid w:val="00EE0557"/>
    <w:rsid w:val="00EE0D87"/>
    <w:rsid w:val="00EE0EA9"/>
    <w:rsid w:val="00EE0EF4"/>
    <w:rsid w:val="00EE1132"/>
    <w:rsid w:val="00EE1218"/>
    <w:rsid w:val="00EE1326"/>
    <w:rsid w:val="00EE1677"/>
    <w:rsid w:val="00EE1BA5"/>
    <w:rsid w:val="00EE2361"/>
    <w:rsid w:val="00EE2E94"/>
    <w:rsid w:val="00EE33F0"/>
    <w:rsid w:val="00EE351F"/>
    <w:rsid w:val="00EE375E"/>
    <w:rsid w:val="00EE4029"/>
    <w:rsid w:val="00EE47DD"/>
    <w:rsid w:val="00EE4834"/>
    <w:rsid w:val="00EE4E6C"/>
    <w:rsid w:val="00EE5746"/>
    <w:rsid w:val="00EE57A9"/>
    <w:rsid w:val="00EE5A45"/>
    <w:rsid w:val="00EE5B14"/>
    <w:rsid w:val="00EE5C80"/>
    <w:rsid w:val="00EE5EEA"/>
    <w:rsid w:val="00EE60E3"/>
    <w:rsid w:val="00EE63D1"/>
    <w:rsid w:val="00EE63EB"/>
    <w:rsid w:val="00EE67A2"/>
    <w:rsid w:val="00EE7078"/>
    <w:rsid w:val="00EE737C"/>
    <w:rsid w:val="00EE76BF"/>
    <w:rsid w:val="00EF0016"/>
    <w:rsid w:val="00EF02A6"/>
    <w:rsid w:val="00EF02C9"/>
    <w:rsid w:val="00EF08ED"/>
    <w:rsid w:val="00EF0928"/>
    <w:rsid w:val="00EF0DBB"/>
    <w:rsid w:val="00EF120E"/>
    <w:rsid w:val="00EF1311"/>
    <w:rsid w:val="00EF191E"/>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6718"/>
    <w:rsid w:val="00EF72A8"/>
    <w:rsid w:val="00EF7510"/>
    <w:rsid w:val="00EF79F8"/>
    <w:rsid w:val="00EF7B12"/>
    <w:rsid w:val="00EF7FFE"/>
    <w:rsid w:val="00F007BE"/>
    <w:rsid w:val="00F007ED"/>
    <w:rsid w:val="00F00823"/>
    <w:rsid w:val="00F01E11"/>
    <w:rsid w:val="00F02628"/>
    <w:rsid w:val="00F0294A"/>
    <w:rsid w:val="00F037E2"/>
    <w:rsid w:val="00F040B9"/>
    <w:rsid w:val="00F040DF"/>
    <w:rsid w:val="00F04448"/>
    <w:rsid w:val="00F044A2"/>
    <w:rsid w:val="00F0494B"/>
    <w:rsid w:val="00F052A8"/>
    <w:rsid w:val="00F0581F"/>
    <w:rsid w:val="00F05B76"/>
    <w:rsid w:val="00F05FDF"/>
    <w:rsid w:val="00F0654E"/>
    <w:rsid w:val="00F069A2"/>
    <w:rsid w:val="00F06C0A"/>
    <w:rsid w:val="00F0736C"/>
    <w:rsid w:val="00F10471"/>
    <w:rsid w:val="00F108AF"/>
    <w:rsid w:val="00F10AA2"/>
    <w:rsid w:val="00F11140"/>
    <w:rsid w:val="00F113B8"/>
    <w:rsid w:val="00F120CE"/>
    <w:rsid w:val="00F12B72"/>
    <w:rsid w:val="00F1333C"/>
    <w:rsid w:val="00F133F8"/>
    <w:rsid w:val="00F14439"/>
    <w:rsid w:val="00F152FF"/>
    <w:rsid w:val="00F15320"/>
    <w:rsid w:val="00F159FF"/>
    <w:rsid w:val="00F16614"/>
    <w:rsid w:val="00F1680E"/>
    <w:rsid w:val="00F16960"/>
    <w:rsid w:val="00F2015B"/>
    <w:rsid w:val="00F201CD"/>
    <w:rsid w:val="00F20566"/>
    <w:rsid w:val="00F2095A"/>
    <w:rsid w:val="00F209A8"/>
    <w:rsid w:val="00F20AC9"/>
    <w:rsid w:val="00F20C73"/>
    <w:rsid w:val="00F20F65"/>
    <w:rsid w:val="00F21104"/>
    <w:rsid w:val="00F211B2"/>
    <w:rsid w:val="00F21451"/>
    <w:rsid w:val="00F218AE"/>
    <w:rsid w:val="00F21ADA"/>
    <w:rsid w:val="00F2223E"/>
    <w:rsid w:val="00F23332"/>
    <w:rsid w:val="00F234D9"/>
    <w:rsid w:val="00F23975"/>
    <w:rsid w:val="00F23EEB"/>
    <w:rsid w:val="00F24E1B"/>
    <w:rsid w:val="00F24ECB"/>
    <w:rsid w:val="00F25068"/>
    <w:rsid w:val="00F2588F"/>
    <w:rsid w:val="00F26240"/>
    <w:rsid w:val="00F26BD6"/>
    <w:rsid w:val="00F26D13"/>
    <w:rsid w:val="00F27135"/>
    <w:rsid w:val="00F27E51"/>
    <w:rsid w:val="00F303F7"/>
    <w:rsid w:val="00F30CE1"/>
    <w:rsid w:val="00F31751"/>
    <w:rsid w:val="00F3230B"/>
    <w:rsid w:val="00F32A64"/>
    <w:rsid w:val="00F32C50"/>
    <w:rsid w:val="00F32EBA"/>
    <w:rsid w:val="00F333B4"/>
    <w:rsid w:val="00F337CD"/>
    <w:rsid w:val="00F33A31"/>
    <w:rsid w:val="00F344F7"/>
    <w:rsid w:val="00F34720"/>
    <w:rsid w:val="00F34925"/>
    <w:rsid w:val="00F34FD8"/>
    <w:rsid w:val="00F353DF"/>
    <w:rsid w:val="00F356DD"/>
    <w:rsid w:val="00F35A8B"/>
    <w:rsid w:val="00F35E16"/>
    <w:rsid w:val="00F3645D"/>
    <w:rsid w:val="00F36CE3"/>
    <w:rsid w:val="00F36D9A"/>
    <w:rsid w:val="00F37C26"/>
    <w:rsid w:val="00F4007E"/>
    <w:rsid w:val="00F40294"/>
    <w:rsid w:val="00F40314"/>
    <w:rsid w:val="00F404D3"/>
    <w:rsid w:val="00F40650"/>
    <w:rsid w:val="00F40842"/>
    <w:rsid w:val="00F40AE9"/>
    <w:rsid w:val="00F40C0A"/>
    <w:rsid w:val="00F40EF0"/>
    <w:rsid w:val="00F40F2E"/>
    <w:rsid w:val="00F41225"/>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7FD"/>
    <w:rsid w:val="00F45C04"/>
    <w:rsid w:val="00F460A8"/>
    <w:rsid w:val="00F46B41"/>
    <w:rsid w:val="00F46B75"/>
    <w:rsid w:val="00F46C3F"/>
    <w:rsid w:val="00F46D2D"/>
    <w:rsid w:val="00F46DF0"/>
    <w:rsid w:val="00F46EEE"/>
    <w:rsid w:val="00F47F6A"/>
    <w:rsid w:val="00F500AB"/>
    <w:rsid w:val="00F5079A"/>
    <w:rsid w:val="00F50C53"/>
    <w:rsid w:val="00F51804"/>
    <w:rsid w:val="00F51C6A"/>
    <w:rsid w:val="00F51DC4"/>
    <w:rsid w:val="00F5259D"/>
    <w:rsid w:val="00F52927"/>
    <w:rsid w:val="00F52D1D"/>
    <w:rsid w:val="00F5303F"/>
    <w:rsid w:val="00F542F8"/>
    <w:rsid w:val="00F5453F"/>
    <w:rsid w:val="00F54705"/>
    <w:rsid w:val="00F54976"/>
    <w:rsid w:val="00F55166"/>
    <w:rsid w:val="00F5525A"/>
    <w:rsid w:val="00F55555"/>
    <w:rsid w:val="00F5596B"/>
    <w:rsid w:val="00F559BD"/>
    <w:rsid w:val="00F56430"/>
    <w:rsid w:val="00F564C2"/>
    <w:rsid w:val="00F56636"/>
    <w:rsid w:val="00F569EA"/>
    <w:rsid w:val="00F56B13"/>
    <w:rsid w:val="00F56FB5"/>
    <w:rsid w:val="00F57A88"/>
    <w:rsid w:val="00F57FA1"/>
    <w:rsid w:val="00F6003F"/>
    <w:rsid w:val="00F601A7"/>
    <w:rsid w:val="00F601E9"/>
    <w:rsid w:val="00F6068F"/>
    <w:rsid w:val="00F60846"/>
    <w:rsid w:val="00F60EC4"/>
    <w:rsid w:val="00F60F9F"/>
    <w:rsid w:val="00F6136F"/>
    <w:rsid w:val="00F6205B"/>
    <w:rsid w:val="00F62A4B"/>
    <w:rsid w:val="00F62BC2"/>
    <w:rsid w:val="00F649FE"/>
    <w:rsid w:val="00F65144"/>
    <w:rsid w:val="00F6525C"/>
    <w:rsid w:val="00F65266"/>
    <w:rsid w:val="00F665D3"/>
    <w:rsid w:val="00F667E9"/>
    <w:rsid w:val="00F66A07"/>
    <w:rsid w:val="00F66DD3"/>
    <w:rsid w:val="00F67769"/>
    <w:rsid w:val="00F67C1E"/>
    <w:rsid w:val="00F7089D"/>
    <w:rsid w:val="00F708AC"/>
    <w:rsid w:val="00F70A27"/>
    <w:rsid w:val="00F70B23"/>
    <w:rsid w:val="00F70C72"/>
    <w:rsid w:val="00F70DC4"/>
    <w:rsid w:val="00F71360"/>
    <w:rsid w:val="00F713A1"/>
    <w:rsid w:val="00F7153A"/>
    <w:rsid w:val="00F71CF8"/>
    <w:rsid w:val="00F72059"/>
    <w:rsid w:val="00F725BB"/>
    <w:rsid w:val="00F72989"/>
    <w:rsid w:val="00F72A50"/>
    <w:rsid w:val="00F72BB3"/>
    <w:rsid w:val="00F72D70"/>
    <w:rsid w:val="00F73BBE"/>
    <w:rsid w:val="00F73D95"/>
    <w:rsid w:val="00F73E48"/>
    <w:rsid w:val="00F740B6"/>
    <w:rsid w:val="00F747CA"/>
    <w:rsid w:val="00F748C6"/>
    <w:rsid w:val="00F74E69"/>
    <w:rsid w:val="00F751EC"/>
    <w:rsid w:val="00F755EA"/>
    <w:rsid w:val="00F75720"/>
    <w:rsid w:val="00F75AEE"/>
    <w:rsid w:val="00F75E2D"/>
    <w:rsid w:val="00F76716"/>
    <w:rsid w:val="00F76927"/>
    <w:rsid w:val="00F76B1A"/>
    <w:rsid w:val="00F77443"/>
    <w:rsid w:val="00F77580"/>
    <w:rsid w:val="00F77699"/>
    <w:rsid w:val="00F77898"/>
    <w:rsid w:val="00F77C95"/>
    <w:rsid w:val="00F77D96"/>
    <w:rsid w:val="00F80194"/>
    <w:rsid w:val="00F80335"/>
    <w:rsid w:val="00F80C04"/>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4572"/>
    <w:rsid w:val="00F852D3"/>
    <w:rsid w:val="00F85488"/>
    <w:rsid w:val="00F854A9"/>
    <w:rsid w:val="00F87189"/>
    <w:rsid w:val="00F8751A"/>
    <w:rsid w:val="00F87B0B"/>
    <w:rsid w:val="00F87C38"/>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113"/>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3DD0"/>
    <w:rsid w:val="00FA42CC"/>
    <w:rsid w:val="00FA45A3"/>
    <w:rsid w:val="00FA4CF4"/>
    <w:rsid w:val="00FA5151"/>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A7"/>
    <w:rsid w:val="00FB19C2"/>
    <w:rsid w:val="00FB1C09"/>
    <w:rsid w:val="00FB1E4D"/>
    <w:rsid w:val="00FB225C"/>
    <w:rsid w:val="00FB254E"/>
    <w:rsid w:val="00FB2873"/>
    <w:rsid w:val="00FB2A79"/>
    <w:rsid w:val="00FB38C5"/>
    <w:rsid w:val="00FB39AC"/>
    <w:rsid w:val="00FB3AB1"/>
    <w:rsid w:val="00FB3D69"/>
    <w:rsid w:val="00FB3FC5"/>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C35"/>
    <w:rsid w:val="00FC1E3F"/>
    <w:rsid w:val="00FC1F8C"/>
    <w:rsid w:val="00FC20F9"/>
    <w:rsid w:val="00FC21E6"/>
    <w:rsid w:val="00FC2482"/>
    <w:rsid w:val="00FC2B1D"/>
    <w:rsid w:val="00FC2BE5"/>
    <w:rsid w:val="00FC2D4D"/>
    <w:rsid w:val="00FC2DBF"/>
    <w:rsid w:val="00FC3444"/>
    <w:rsid w:val="00FC3F8C"/>
    <w:rsid w:val="00FC46A1"/>
    <w:rsid w:val="00FC489A"/>
    <w:rsid w:val="00FC575B"/>
    <w:rsid w:val="00FC582C"/>
    <w:rsid w:val="00FC5B38"/>
    <w:rsid w:val="00FC5CE7"/>
    <w:rsid w:val="00FC6141"/>
    <w:rsid w:val="00FC658A"/>
    <w:rsid w:val="00FC69DA"/>
    <w:rsid w:val="00FC71BB"/>
    <w:rsid w:val="00FC739B"/>
    <w:rsid w:val="00FC795E"/>
    <w:rsid w:val="00FC7C34"/>
    <w:rsid w:val="00FC7E90"/>
    <w:rsid w:val="00FD016E"/>
    <w:rsid w:val="00FD12C7"/>
    <w:rsid w:val="00FD12DD"/>
    <w:rsid w:val="00FD136F"/>
    <w:rsid w:val="00FD1D3F"/>
    <w:rsid w:val="00FD1DDC"/>
    <w:rsid w:val="00FD233A"/>
    <w:rsid w:val="00FD2494"/>
    <w:rsid w:val="00FD2793"/>
    <w:rsid w:val="00FD29A9"/>
    <w:rsid w:val="00FD2A6B"/>
    <w:rsid w:val="00FD2B9A"/>
    <w:rsid w:val="00FD2DF3"/>
    <w:rsid w:val="00FD3264"/>
    <w:rsid w:val="00FD3281"/>
    <w:rsid w:val="00FD3FE5"/>
    <w:rsid w:val="00FD4ACC"/>
    <w:rsid w:val="00FD4C41"/>
    <w:rsid w:val="00FD4D60"/>
    <w:rsid w:val="00FD5260"/>
    <w:rsid w:val="00FD5283"/>
    <w:rsid w:val="00FD603C"/>
    <w:rsid w:val="00FD6612"/>
    <w:rsid w:val="00FD666A"/>
    <w:rsid w:val="00FD66BD"/>
    <w:rsid w:val="00FD6C5F"/>
    <w:rsid w:val="00FD7175"/>
    <w:rsid w:val="00FD7346"/>
    <w:rsid w:val="00FD73E5"/>
    <w:rsid w:val="00FD7800"/>
    <w:rsid w:val="00FD79F0"/>
    <w:rsid w:val="00FD8DB0"/>
    <w:rsid w:val="00FE0300"/>
    <w:rsid w:val="00FE04BF"/>
    <w:rsid w:val="00FE0688"/>
    <w:rsid w:val="00FE0FC0"/>
    <w:rsid w:val="00FE1366"/>
    <w:rsid w:val="00FE20DD"/>
    <w:rsid w:val="00FE240B"/>
    <w:rsid w:val="00FE2E30"/>
    <w:rsid w:val="00FE3493"/>
    <w:rsid w:val="00FE34DE"/>
    <w:rsid w:val="00FE3535"/>
    <w:rsid w:val="00FE356C"/>
    <w:rsid w:val="00FE3796"/>
    <w:rsid w:val="00FE39BB"/>
    <w:rsid w:val="00FE3B0C"/>
    <w:rsid w:val="00FE41D9"/>
    <w:rsid w:val="00FE4FFB"/>
    <w:rsid w:val="00FE623E"/>
    <w:rsid w:val="00FE63F0"/>
    <w:rsid w:val="00FE6451"/>
    <w:rsid w:val="00FE66E2"/>
    <w:rsid w:val="00FE69F4"/>
    <w:rsid w:val="00FE6A0F"/>
    <w:rsid w:val="00FE6D6E"/>
    <w:rsid w:val="00FE7138"/>
    <w:rsid w:val="00FE7C32"/>
    <w:rsid w:val="00FE7CB8"/>
    <w:rsid w:val="00FE7FF9"/>
    <w:rsid w:val="00FF0462"/>
    <w:rsid w:val="00FF055F"/>
    <w:rsid w:val="00FF0672"/>
    <w:rsid w:val="00FF08D9"/>
    <w:rsid w:val="00FF0C2A"/>
    <w:rsid w:val="00FF12FB"/>
    <w:rsid w:val="00FF14CD"/>
    <w:rsid w:val="00FF1612"/>
    <w:rsid w:val="00FF1B84"/>
    <w:rsid w:val="00FF20DD"/>
    <w:rsid w:val="00FF2279"/>
    <w:rsid w:val="00FF228F"/>
    <w:rsid w:val="00FF23C5"/>
    <w:rsid w:val="00FF244B"/>
    <w:rsid w:val="00FF25CC"/>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660F3B"/>
    <w:rsid w:val="02830929"/>
    <w:rsid w:val="0289998C"/>
    <w:rsid w:val="02C46FD6"/>
    <w:rsid w:val="02C47381"/>
    <w:rsid w:val="02CF5A08"/>
    <w:rsid w:val="03C06D8A"/>
    <w:rsid w:val="047A9BD5"/>
    <w:rsid w:val="0494DCF5"/>
    <w:rsid w:val="04BF80E8"/>
    <w:rsid w:val="05170B08"/>
    <w:rsid w:val="052B2763"/>
    <w:rsid w:val="0541638E"/>
    <w:rsid w:val="0598F26A"/>
    <w:rsid w:val="05E22BAD"/>
    <w:rsid w:val="061DB783"/>
    <w:rsid w:val="062B9465"/>
    <w:rsid w:val="066679E6"/>
    <w:rsid w:val="067F1441"/>
    <w:rsid w:val="0686AF89"/>
    <w:rsid w:val="0706C4CC"/>
    <w:rsid w:val="073E5759"/>
    <w:rsid w:val="075F2322"/>
    <w:rsid w:val="07601A1C"/>
    <w:rsid w:val="0775ACAD"/>
    <w:rsid w:val="07AD1D9B"/>
    <w:rsid w:val="07CC7109"/>
    <w:rsid w:val="07EBD14C"/>
    <w:rsid w:val="0818CAB4"/>
    <w:rsid w:val="08A08E30"/>
    <w:rsid w:val="0975C520"/>
    <w:rsid w:val="09BE40D0"/>
    <w:rsid w:val="0A1F9C00"/>
    <w:rsid w:val="0AC447F1"/>
    <w:rsid w:val="0BEC2609"/>
    <w:rsid w:val="0C25C5D2"/>
    <w:rsid w:val="0C4338C5"/>
    <w:rsid w:val="0CD4898E"/>
    <w:rsid w:val="0D5F65B3"/>
    <w:rsid w:val="0D93B1CD"/>
    <w:rsid w:val="0DAC14DD"/>
    <w:rsid w:val="0DEC89E1"/>
    <w:rsid w:val="0DF0C62C"/>
    <w:rsid w:val="0E0C3A41"/>
    <w:rsid w:val="0E26DA9E"/>
    <w:rsid w:val="0E4B0563"/>
    <w:rsid w:val="0F0C4697"/>
    <w:rsid w:val="0F2FBD12"/>
    <w:rsid w:val="0F6FA0B9"/>
    <w:rsid w:val="0FB3AD95"/>
    <w:rsid w:val="10A816F8"/>
    <w:rsid w:val="10A8853B"/>
    <w:rsid w:val="10D71643"/>
    <w:rsid w:val="10E49761"/>
    <w:rsid w:val="1182B7A2"/>
    <w:rsid w:val="119DA26E"/>
    <w:rsid w:val="128AC08A"/>
    <w:rsid w:val="12A1CC31"/>
    <w:rsid w:val="134AE077"/>
    <w:rsid w:val="138C179A"/>
    <w:rsid w:val="13BA91BD"/>
    <w:rsid w:val="1421B1CF"/>
    <w:rsid w:val="145CFBF9"/>
    <w:rsid w:val="148F6779"/>
    <w:rsid w:val="14F971C2"/>
    <w:rsid w:val="1502667F"/>
    <w:rsid w:val="153F4EA5"/>
    <w:rsid w:val="157595E9"/>
    <w:rsid w:val="15B82860"/>
    <w:rsid w:val="1665DDD1"/>
    <w:rsid w:val="16899FF7"/>
    <w:rsid w:val="16A67F6A"/>
    <w:rsid w:val="178AE084"/>
    <w:rsid w:val="17AF6550"/>
    <w:rsid w:val="17C3BE8B"/>
    <w:rsid w:val="1817795F"/>
    <w:rsid w:val="184E7D4B"/>
    <w:rsid w:val="192409D1"/>
    <w:rsid w:val="1938C908"/>
    <w:rsid w:val="19398246"/>
    <w:rsid w:val="19BAA672"/>
    <w:rsid w:val="1B7484EE"/>
    <w:rsid w:val="1BD87486"/>
    <w:rsid w:val="1CB6405F"/>
    <w:rsid w:val="1CD353FA"/>
    <w:rsid w:val="1CDC23F2"/>
    <w:rsid w:val="1D345B34"/>
    <w:rsid w:val="1D42C36F"/>
    <w:rsid w:val="1D42FFDD"/>
    <w:rsid w:val="1D484BA6"/>
    <w:rsid w:val="1D5F69D9"/>
    <w:rsid w:val="1D820E4B"/>
    <w:rsid w:val="1D8CCC03"/>
    <w:rsid w:val="1DB90E19"/>
    <w:rsid w:val="1E15B161"/>
    <w:rsid w:val="1E35FAA9"/>
    <w:rsid w:val="1E7B77F1"/>
    <w:rsid w:val="1E998042"/>
    <w:rsid w:val="1E9DEA83"/>
    <w:rsid w:val="1EE141C2"/>
    <w:rsid w:val="1EE36D86"/>
    <w:rsid w:val="1EEFB75E"/>
    <w:rsid w:val="1EF40E34"/>
    <w:rsid w:val="1F1889F4"/>
    <w:rsid w:val="1F729D76"/>
    <w:rsid w:val="20103B22"/>
    <w:rsid w:val="20379929"/>
    <w:rsid w:val="20956DE2"/>
    <w:rsid w:val="20D3C61A"/>
    <w:rsid w:val="2104E610"/>
    <w:rsid w:val="213C5609"/>
    <w:rsid w:val="2187CB99"/>
    <w:rsid w:val="21AF845F"/>
    <w:rsid w:val="21C46E21"/>
    <w:rsid w:val="21EEFC23"/>
    <w:rsid w:val="22016F0D"/>
    <w:rsid w:val="22D3396A"/>
    <w:rsid w:val="22FB3A5F"/>
    <w:rsid w:val="2346E5E5"/>
    <w:rsid w:val="23603E82"/>
    <w:rsid w:val="23D92CE9"/>
    <w:rsid w:val="23E0FEC5"/>
    <w:rsid w:val="2425228B"/>
    <w:rsid w:val="248A9FB6"/>
    <w:rsid w:val="24C55E29"/>
    <w:rsid w:val="24CA569C"/>
    <w:rsid w:val="24E27C84"/>
    <w:rsid w:val="2551A29D"/>
    <w:rsid w:val="255A256C"/>
    <w:rsid w:val="25CB6228"/>
    <w:rsid w:val="2614FF68"/>
    <w:rsid w:val="27B1F789"/>
    <w:rsid w:val="27EF59C9"/>
    <w:rsid w:val="280B85E3"/>
    <w:rsid w:val="285469B7"/>
    <w:rsid w:val="28CB47FB"/>
    <w:rsid w:val="28FDA252"/>
    <w:rsid w:val="29058060"/>
    <w:rsid w:val="29383AE3"/>
    <w:rsid w:val="2992F567"/>
    <w:rsid w:val="2A474FBF"/>
    <w:rsid w:val="2AF57312"/>
    <w:rsid w:val="2B1FC2AE"/>
    <w:rsid w:val="2B25497F"/>
    <w:rsid w:val="2B48F66A"/>
    <w:rsid w:val="2B515A32"/>
    <w:rsid w:val="2CE8E492"/>
    <w:rsid w:val="2D35D37B"/>
    <w:rsid w:val="2D4D5015"/>
    <w:rsid w:val="2D74FD79"/>
    <w:rsid w:val="2D968D36"/>
    <w:rsid w:val="2DC147C8"/>
    <w:rsid w:val="2DEC180E"/>
    <w:rsid w:val="2DFC33D3"/>
    <w:rsid w:val="2EDA94D8"/>
    <w:rsid w:val="2F061EC4"/>
    <w:rsid w:val="2F3476F6"/>
    <w:rsid w:val="2F736A0C"/>
    <w:rsid w:val="3018DD7E"/>
    <w:rsid w:val="304F2641"/>
    <w:rsid w:val="30771B0D"/>
    <w:rsid w:val="30A2477C"/>
    <w:rsid w:val="30F56017"/>
    <w:rsid w:val="31597D3C"/>
    <w:rsid w:val="31E837CE"/>
    <w:rsid w:val="32D5BDD4"/>
    <w:rsid w:val="330A5723"/>
    <w:rsid w:val="33139617"/>
    <w:rsid w:val="34604E73"/>
    <w:rsid w:val="346A7EA3"/>
    <w:rsid w:val="34A6E693"/>
    <w:rsid w:val="3528763A"/>
    <w:rsid w:val="3531E946"/>
    <w:rsid w:val="35708F43"/>
    <w:rsid w:val="35860E8B"/>
    <w:rsid w:val="372ADF70"/>
    <w:rsid w:val="3731471B"/>
    <w:rsid w:val="3738C3A9"/>
    <w:rsid w:val="376AAF6B"/>
    <w:rsid w:val="37B196D8"/>
    <w:rsid w:val="38411F12"/>
    <w:rsid w:val="390B1DFF"/>
    <w:rsid w:val="394AC149"/>
    <w:rsid w:val="396B927A"/>
    <w:rsid w:val="39C1A29C"/>
    <w:rsid w:val="39CD02D0"/>
    <w:rsid w:val="39D3B8D3"/>
    <w:rsid w:val="39DEC5A9"/>
    <w:rsid w:val="39F382D5"/>
    <w:rsid w:val="39F3C14A"/>
    <w:rsid w:val="3A0D6E8B"/>
    <w:rsid w:val="3ABF5476"/>
    <w:rsid w:val="3B6F3A7C"/>
    <w:rsid w:val="3B6F6B82"/>
    <w:rsid w:val="3B774365"/>
    <w:rsid w:val="3C1D43D4"/>
    <w:rsid w:val="3C36A824"/>
    <w:rsid w:val="3C69A301"/>
    <w:rsid w:val="3C8C2D3B"/>
    <w:rsid w:val="3CE1CA12"/>
    <w:rsid w:val="3CF3A71D"/>
    <w:rsid w:val="3D5BFCAA"/>
    <w:rsid w:val="3DC7A25C"/>
    <w:rsid w:val="3E06B118"/>
    <w:rsid w:val="3E3B0A2A"/>
    <w:rsid w:val="3E487643"/>
    <w:rsid w:val="3EE38810"/>
    <w:rsid w:val="3F131773"/>
    <w:rsid w:val="3F477DAA"/>
    <w:rsid w:val="3F815EAA"/>
    <w:rsid w:val="3F84E3DC"/>
    <w:rsid w:val="3FCE4ED9"/>
    <w:rsid w:val="3FEB912B"/>
    <w:rsid w:val="40466390"/>
    <w:rsid w:val="40737E82"/>
    <w:rsid w:val="4120B43D"/>
    <w:rsid w:val="426797E3"/>
    <w:rsid w:val="43523FCE"/>
    <w:rsid w:val="438BC699"/>
    <w:rsid w:val="43C0680F"/>
    <w:rsid w:val="443F4A11"/>
    <w:rsid w:val="44730773"/>
    <w:rsid w:val="44FEB902"/>
    <w:rsid w:val="450AC25F"/>
    <w:rsid w:val="4560DFFC"/>
    <w:rsid w:val="462A36E4"/>
    <w:rsid w:val="4633A066"/>
    <w:rsid w:val="4648E5E6"/>
    <w:rsid w:val="46B5359F"/>
    <w:rsid w:val="47E30059"/>
    <w:rsid w:val="4837F70C"/>
    <w:rsid w:val="48535059"/>
    <w:rsid w:val="48C2CE88"/>
    <w:rsid w:val="48D53793"/>
    <w:rsid w:val="48D9A8D6"/>
    <w:rsid w:val="492A1CB7"/>
    <w:rsid w:val="496ED417"/>
    <w:rsid w:val="4975DF4E"/>
    <w:rsid w:val="4A464B03"/>
    <w:rsid w:val="4A67407C"/>
    <w:rsid w:val="4A7856D9"/>
    <w:rsid w:val="4AC1FBA1"/>
    <w:rsid w:val="4AD40582"/>
    <w:rsid w:val="4BA4CFCB"/>
    <w:rsid w:val="4BFCECF9"/>
    <w:rsid w:val="4C47CDAE"/>
    <w:rsid w:val="4C50B9BC"/>
    <w:rsid w:val="4CB44F46"/>
    <w:rsid w:val="4CD3B163"/>
    <w:rsid w:val="4CE06764"/>
    <w:rsid w:val="4D296AE5"/>
    <w:rsid w:val="4D3F494E"/>
    <w:rsid w:val="4E4DF6AE"/>
    <w:rsid w:val="4F5C70FD"/>
    <w:rsid w:val="4F62C0D6"/>
    <w:rsid w:val="4F7FAC3E"/>
    <w:rsid w:val="4F981128"/>
    <w:rsid w:val="4FC989EC"/>
    <w:rsid w:val="505A4FDB"/>
    <w:rsid w:val="50B49CE2"/>
    <w:rsid w:val="51816275"/>
    <w:rsid w:val="51B6F9EE"/>
    <w:rsid w:val="521CE47F"/>
    <w:rsid w:val="5259249A"/>
    <w:rsid w:val="52ACB84F"/>
    <w:rsid w:val="52B42849"/>
    <w:rsid w:val="532167D1"/>
    <w:rsid w:val="53230F8C"/>
    <w:rsid w:val="53A88E12"/>
    <w:rsid w:val="5411394D"/>
    <w:rsid w:val="5448FDB2"/>
    <w:rsid w:val="54B025CD"/>
    <w:rsid w:val="54B194E6"/>
    <w:rsid w:val="55077BB1"/>
    <w:rsid w:val="55B4CF68"/>
    <w:rsid w:val="56B06ECB"/>
    <w:rsid w:val="572334F4"/>
    <w:rsid w:val="573AD75E"/>
    <w:rsid w:val="5745636C"/>
    <w:rsid w:val="57A7F51D"/>
    <w:rsid w:val="57AB994C"/>
    <w:rsid w:val="57B71750"/>
    <w:rsid w:val="57D05627"/>
    <w:rsid w:val="58421787"/>
    <w:rsid w:val="58A77CA0"/>
    <w:rsid w:val="59822DF4"/>
    <w:rsid w:val="59BD1942"/>
    <w:rsid w:val="5A003B48"/>
    <w:rsid w:val="5A752E8B"/>
    <w:rsid w:val="5AACA1E7"/>
    <w:rsid w:val="5AE17754"/>
    <w:rsid w:val="5B026263"/>
    <w:rsid w:val="5C54D4EF"/>
    <w:rsid w:val="5CD9FBA3"/>
    <w:rsid w:val="5D2823C1"/>
    <w:rsid w:val="5D4BBABB"/>
    <w:rsid w:val="5D79AB1E"/>
    <w:rsid w:val="5DCB0E39"/>
    <w:rsid w:val="5E7C2426"/>
    <w:rsid w:val="5F6CC0BD"/>
    <w:rsid w:val="603E28B4"/>
    <w:rsid w:val="60525DF9"/>
    <w:rsid w:val="61058266"/>
    <w:rsid w:val="6189A574"/>
    <w:rsid w:val="630B1D11"/>
    <w:rsid w:val="632DF0DB"/>
    <w:rsid w:val="6391A20C"/>
    <w:rsid w:val="63D95223"/>
    <w:rsid w:val="642F4A9D"/>
    <w:rsid w:val="6485CBD8"/>
    <w:rsid w:val="64C5F568"/>
    <w:rsid w:val="654314BE"/>
    <w:rsid w:val="65804D0C"/>
    <w:rsid w:val="662A74D9"/>
    <w:rsid w:val="6661C5C9"/>
    <w:rsid w:val="678340EF"/>
    <w:rsid w:val="679DD27E"/>
    <w:rsid w:val="67E6DD66"/>
    <w:rsid w:val="67EB1141"/>
    <w:rsid w:val="68699749"/>
    <w:rsid w:val="68CA75DF"/>
    <w:rsid w:val="696D2A78"/>
    <w:rsid w:val="697B047D"/>
    <w:rsid w:val="69992E39"/>
    <w:rsid w:val="69FC1B84"/>
    <w:rsid w:val="6A0CB833"/>
    <w:rsid w:val="6A54A52A"/>
    <w:rsid w:val="6A9B9E3F"/>
    <w:rsid w:val="6AAFDC95"/>
    <w:rsid w:val="6AC423C1"/>
    <w:rsid w:val="6AE76B78"/>
    <w:rsid w:val="6AF1F64A"/>
    <w:rsid w:val="6B88EF27"/>
    <w:rsid w:val="6B8D2814"/>
    <w:rsid w:val="6C2F5D41"/>
    <w:rsid w:val="6C364A1A"/>
    <w:rsid w:val="6C43CE9E"/>
    <w:rsid w:val="6C6193AA"/>
    <w:rsid w:val="6CCDFA42"/>
    <w:rsid w:val="6CF0C540"/>
    <w:rsid w:val="6D20D571"/>
    <w:rsid w:val="6D2297C5"/>
    <w:rsid w:val="6D8217DE"/>
    <w:rsid w:val="6DD40AAF"/>
    <w:rsid w:val="6DF4CE3E"/>
    <w:rsid w:val="6E3C6A1A"/>
    <w:rsid w:val="6E98785D"/>
    <w:rsid w:val="6EBD0B01"/>
    <w:rsid w:val="6EE2E566"/>
    <w:rsid w:val="70923BB4"/>
    <w:rsid w:val="709809AC"/>
    <w:rsid w:val="7101E3F3"/>
    <w:rsid w:val="7124A422"/>
    <w:rsid w:val="715E4BC0"/>
    <w:rsid w:val="717E3173"/>
    <w:rsid w:val="7206FCC7"/>
    <w:rsid w:val="720FA626"/>
    <w:rsid w:val="7217E8C5"/>
    <w:rsid w:val="7250D246"/>
    <w:rsid w:val="728CE7C9"/>
    <w:rsid w:val="72C272CF"/>
    <w:rsid w:val="733BF951"/>
    <w:rsid w:val="73AC3948"/>
    <w:rsid w:val="73B6D19F"/>
    <w:rsid w:val="746E48B3"/>
    <w:rsid w:val="749C1DC6"/>
    <w:rsid w:val="74E634BF"/>
    <w:rsid w:val="74EE1195"/>
    <w:rsid w:val="759FFACF"/>
    <w:rsid w:val="75AD1090"/>
    <w:rsid w:val="75D6C18C"/>
    <w:rsid w:val="75EB7234"/>
    <w:rsid w:val="764961BD"/>
    <w:rsid w:val="768D83A4"/>
    <w:rsid w:val="779235D4"/>
    <w:rsid w:val="785377E2"/>
    <w:rsid w:val="78674BE9"/>
    <w:rsid w:val="787EF3C2"/>
    <w:rsid w:val="7946DC87"/>
    <w:rsid w:val="7975EC50"/>
    <w:rsid w:val="79D4FE78"/>
    <w:rsid w:val="79E9F47B"/>
    <w:rsid w:val="7A358537"/>
    <w:rsid w:val="7A4D145F"/>
    <w:rsid w:val="7A96D7CE"/>
    <w:rsid w:val="7A9FCAB2"/>
    <w:rsid w:val="7AAA2601"/>
    <w:rsid w:val="7B09F30E"/>
    <w:rsid w:val="7B1BE5DB"/>
    <w:rsid w:val="7C492663"/>
    <w:rsid w:val="7C957275"/>
    <w:rsid w:val="7CE8521C"/>
    <w:rsid w:val="7CFB5335"/>
    <w:rsid w:val="7DA34E4F"/>
    <w:rsid w:val="7DB5A62D"/>
    <w:rsid w:val="7DBF9F96"/>
    <w:rsid w:val="7DF0C634"/>
    <w:rsid w:val="7E3EFBB6"/>
    <w:rsid w:val="7E4A24E8"/>
    <w:rsid w:val="7E7EAEA8"/>
    <w:rsid w:val="7EA751CA"/>
    <w:rsid w:val="7EDCCDF4"/>
    <w:rsid w:val="7FA8AA1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95141"/>
  <w15:docId w15:val="{28D6A8C6-E124-4D68-926D-3CC014A2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H1,First subtitle"/>
    <w:basedOn w:val="Normal"/>
    <w:next w:val="Normal"/>
    <w:link w:val="Heading1Char"/>
    <w:uiPriority w:val="9"/>
    <w:qFormat/>
    <w:rsid w:val="00027BBE"/>
    <w:pPr>
      <w:keepNext/>
      <w:numPr>
        <w:numId w:val="25"/>
      </w:numPr>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numPr>
        <w:ilvl w:val="1"/>
        <w:numId w:val="25"/>
      </w:numPr>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numPr>
        <w:ilvl w:val="2"/>
        <w:numId w:val="25"/>
      </w:numPr>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numPr>
        <w:ilvl w:val="3"/>
        <w:numId w:val="25"/>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numPr>
        <w:ilvl w:val="4"/>
        <w:numId w:val="25"/>
      </w:num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AB1464"/>
    <w:pPr>
      <w:numPr>
        <w:ilvl w:val="5"/>
        <w:numId w:val="25"/>
      </w:numPr>
      <w:spacing w:before="240" w:after="60"/>
      <w:outlineLvl w:val="5"/>
    </w:pPr>
    <w:rPr>
      <w:b/>
      <w:bCs/>
      <w:sz w:val="22"/>
      <w:szCs w:val="22"/>
      <w:lang w:val="en-GB"/>
    </w:rPr>
  </w:style>
  <w:style w:type="paragraph" w:styleId="Heading7">
    <w:name w:val="heading 7"/>
    <w:basedOn w:val="Normal"/>
    <w:next w:val="Normal"/>
    <w:link w:val="Heading7Char"/>
    <w:uiPriority w:val="9"/>
    <w:qFormat/>
    <w:rsid w:val="00760E1B"/>
    <w:pPr>
      <w:numPr>
        <w:ilvl w:val="6"/>
        <w:numId w:val="25"/>
      </w:numPr>
      <w:spacing w:before="240" w:after="60"/>
      <w:outlineLvl w:val="6"/>
    </w:pPr>
    <w:rPr>
      <w:lang w:val="en-GB"/>
    </w:rPr>
  </w:style>
  <w:style w:type="paragraph" w:styleId="Heading8">
    <w:name w:val="heading 8"/>
    <w:basedOn w:val="Normal"/>
    <w:next w:val="Normal"/>
    <w:link w:val="Heading8Char"/>
    <w:uiPriority w:val="9"/>
    <w:qFormat/>
    <w:rsid w:val="00106757"/>
    <w:pPr>
      <w:keepNext/>
      <w:numPr>
        <w:ilvl w:val="7"/>
        <w:numId w:val="25"/>
      </w:numPr>
      <w:shd w:val="clear" w:color="auto" w:fill="FFFFFF"/>
      <w:outlineLvl w:val="7"/>
    </w:pPr>
    <w:rPr>
      <w:rFonts w:ascii="Garamond" w:hAnsi="Garamond"/>
      <w:i/>
      <w:iCs/>
    </w:rPr>
  </w:style>
  <w:style w:type="paragraph" w:styleId="Heading9">
    <w:name w:val="heading 9"/>
    <w:basedOn w:val="Normal"/>
    <w:next w:val="Normal"/>
    <w:link w:val="Heading9Char"/>
    <w:uiPriority w:val="9"/>
    <w:qFormat/>
    <w:rsid w:val="00531BE9"/>
    <w:pPr>
      <w:widowControl w:val="0"/>
      <w:numPr>
        <w:ilvl w:val="8"/>
        <w:numId w:val="25"/>
      </w:numPr>
      <w:tabs>
        <w:tab w:val="num" w:pos="1584"/>
      </w:tabs>
      <w:spacing w:before="240" w:after="60"/>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eastAsia="en-US"/>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eastAsia="en-US"/>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rPr>
  </w:style>
  <w:style w:type="character" w:customStyle="1" w:styleId="Heading4Char">
    <w:name w:val="Heading 4 Char"/>
    <w:link w:val="Heading4"/>
    <w:uiPriority w:val="9"/>
    <w:locked/>
    <w:rsid w:val="00106757"/>
    <w:rPr>
      <w:b/>
      <w:bCs/>
      <w:sz w:val="28"/>
      <w:szCs w:val="28"/>
      <w:lang w:val="en-GB" w:eastAsia="en-US"/>
    </w:rPr>
  </w:style>
  <w:style w:type="character" w:customStyle="1" w:styleId="Heading5Char">
    <w:name w:val="Heading 5 Char"/>
    <w:link w:val="Heading5"/>
    <w:uiPriority w:val="9"/>
    <w:locked/>
    <w:rsid w:val="00106757"/>
    <w:rPr>
      <w:b/>
      <w:bCs/>
      <w:i/>
      <w:iCs/>
      <w:sz w:val="26"/>
      <w:szCs w:val="26"/>
      <w:lang w:val="en-GB" w:eastAsia="en-US"/>
    </w:rPr>
  </w:style>
  <w:style w:type="character" w:customStyle="1" w:styleId="Heading6Char">
    <w:name w:val="Heading 6 Char"/>
    <w:link w:val="Heading6"/>
    <w:uiPriority w:val="9"/>
    <w:locked/>
    <w:rsid w:val="00106757"/>
    <w:rPr>
      <w:b/>
      <w:bCs/>
      <w:sz w:val="22"/>
      <w:szCs w:val="22"/>
      <w:lang w:val="en-GB" w:eastAsia="en-US"/>
    </w:rPr>
  </w:style>
  <w:style w:type="character" w:customStyle="1" w:styleId="Heading7Char">
    <w:name w:val="Heading 7 Char"/>
    <w:link w:val="Heading7"/>
    <w:uiPriority w:val="9"/>
    <w:locked/>
    <w:rsid w:val="00106757"/>
    <w:rPr>
      <w:sz w:val="24"/>
      <w:szCs w:val="24"/>
      <w:lang w:val="en-GB" w:eastAsia="en-US"/>
    </w:rPr>
  </w:style>
  <w:style w:type="character" w:customStyle="1" w:styleId="Heading8Char">
    <w:name w:val="Heading 8 Char"/>
    <w:link w:val="Heading8"/>
    <w:uiPriority w:val="9"/>
    <w:locked/>
    <w:rsid w:val="00106757"/>
    <w:rPr>
      <w:rFonts w:ascii="Garamond" w:hAnsi="Garamond"/>
      <w:i/>
      <w:iCs/>
      <w:sz w:val="24"/>
      <w:szCs w:val="24"/>
      <w:shd w:val="clear" w:color="auto" w:fill="FFFFFF"/>
      <w:lang w:eastAsia="en-US"/>
    </w:rPr>
  </w:style>
  <w:style w:type="character" w:customStyle="1" w:styleId="Heading9Char">
    <w:name w:val="Heading 9 Char"/>
    <w:link w:val="Heading9"/>
    <w:uiPriority w:val="9"/>
    <w:locked/>
    <w:rsid w:val="00531BE9"/>
    <w:rPr>
      <w:rFonts w:ascii="Arial" w:hAnsi="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uiPriority w:val="99"/>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rsid w:val="004B1738"/>
    <w:pPr>
      <w:tabs>
        <w:tab w:val="center" w:pos="4153"/>
        <w:tab w:val="right" w:pos="8306"/>
      </w:tabs>
    </w:pPr>
  </w:style>
  <w:style w:type="character" w:customStyle="1" w:styleId="HeaderChar">
    <w:name w:val="Header Char"/>
    <w:aliases w:val="Char Char"/>
    <w:link w:val="Header"/>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2"/>
      </w:num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uiPriority w:val="11"/>
    <w:qFormat/>
    <w:rsid w:val="00AB1464"/>
    <w:pPr>
      <w:spacing w:line="360" w:lineRule="auto"/>
      <w:jc w:val="center"/>
    </w:pPr>
    <w:rPr>
      <w:rFonts w:ascii="Cambria" w:hAnsi="Cambria"/>
    </w:rPr>
  </w:style>
  <w:style w:type="character" w:customStyle="1" w:styleId="SubtitleChar">
    <w:name w:val="Subtitle Char"/>
    <w:link w:val="Subtitle"/>
    <w:uiPriority w:val="11"/>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uiPriority w:val="59"/>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3"/>
      </w:numPr>
      <w:ind w:firstLine="0"/>
    </w:pPr>
  </w:style>
  <w:style w:type="paragraph" w:customStyle="1" w:styleId="Noteikumuapakpunkti2">
    <w:name w:val="Noteikumu apakšpunkti_2"/>
    <w:basedOn w:val="Noteikumuapakpunkti"/>
    <w:uiPriority w:val="99"/>
    <w:rsid w:val="00106757"/>
    <w:pPr>
      <w:numPr>
        <w:ilvl w:val="2"/>
      </w:numPr>
      <w:tabs>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num" w:pos="1800"/>
        <w:tab w:val="num" w:pos="252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4"/>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5"/>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pPr>
  </w:style>
  <w:style w:type="paragraph" w:styleId="ListBullet4">
    <w:name w:val="List Bullet 4"/>
    <w:basedOn w:val="Normal"/>
    <w:uiPriority w:val="99"/>
    <w:rsid w:val="00541D99"/>
    <w:pPr>
      <w:numPr>
        <w:ilvl w:val="3"/>
        <w:numId w:val="5"/>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5"/>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6"/>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7"/>
      </w:numPr>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8"/>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9"/>
      </w:numPr>
    </w:pPr>
  </w:style>
  <w:style w:type="numbering" w:customStyle="1" w:styleId="Style2">
    <w:name w:val="Style2"/>
    <w:uiPriority w:val="99"/>
    <w:rsid w:val="0097230E"/>
    <w:pPr>
      <w:numPr>
        <w:numId w:val="10"/>
      </w:numPr>
    </w:pPr>
  </w:style>
  <w:style w:type="numbering" w:customStyle="1" w:styleId="Style4">
    <w:name w:val="Style4"/>
    <w:uiPriority w:val="99"/>
    <w:rsid w:val="0097230E"/>
    <w:pPr>
      <w:numPr>
        <w:numId w:val="11"/>
      </w:numPr>
    </w:pPr>
  </w:style>
  <w:style w:type="numbering" w:customStyle="1" w:styleId="Style6">
    <w:name w:val="Style6"/>
    <w:uiPriority w:val="99"/>
    <w:rsid w:val="0097230E"/>
    <w:pPr>
      <w:numPr>
        <w:numId w:val="12"/>
      </w:numPr>
    </w:pPr>
  </w:style>
  <w:style w:type="numbering" w:customStyle="1" w:styleId="Style7">
    <w:name w:val="Style7"/>
    <w:uiPriority w:val="99"/>
    <w:rsid w:val="0097230E"/>
    <w:pPr>
      <w:numPr>
        <w:numId w:val="13"/>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14"/>
      </w:numPr>
    </w:pPr>
  </w:style>
  <w:style w:type="table" w:customStyle="1" w:styleId="Reatabula1">
    <w:name w:val="Režģa tabula1"/>
    <w:basedOn w:val="TableNormal"/>
    <w:next w:val="TableGrid"/>
    <w:uiPriority w:val="59"/>
    <w:rsid w:val="00A475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2"/>
      </w:numPr>
    </w:pPr>
  </w:style>
  <w:style w:type="numbering" w:customStyle="1" w:styleId="Style41">
    <w:name w:val="Style41"/>
    <w:uiPriority w:val="99"/>
    <w:rsid w:val="00DD22EF"/>
    <w:pPr>
      <w:numPr>
        <w:numId w:val="3"/>
      </w:numPr>
    </w:pPr>
  </w:style>
  <w:style w:type="numbering" w:customStyle="1" w:styleId="WWNum2">
    <w:name w:val="WWNum2"/>
    <w:basedOn w:val="NoList"/>
    <w:rsid w:val="002F4798"/>
    <w:pPr>
      <w:numPr>
        <w:numId w:val="15"/>
      </w:numPr>
    </w:pPr>
  </w:style>
  <w:style w:type="numbering" w:customStyle="1" w:styleId="WWNum3">
    <w:name w:val="WWNum3"/>
    <w:basedOn w:val="NoList"/>
    <w:rsid w:val="002F4798"/>
    <w:pPr>
      <w:numPr>
        <w:numId w:val="16"/>
      </w:numPr>
    </w:pPr>
  </w:style>
  <w:style w:type="numbering" w:customStyle="1" w:styleId="WWNum4">
    <w:name w:val="WWNum4"/>
    <w:basedOn w:val="NoList"/>
    <w:rsid w:val="002F4798"/>
    <w:pPr>
      <w:numPr>
        <w:numId w:val="17"/>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18"/>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 w:type="character" w:customStyle="1" w:styleId="eop">
    <w:name w:val="eop"/>
    <w:basedOn w:val="DefaultParagraphFont"/>
    <w:rsid w:val="003A45DE"/>
  </w:style>
  <w:style w:type="paragraph" w:styleId="Quote">
    <w:name w:val="Quote"/>
    <w:basedOn w:val="Normal"/>
    <w:next w:val="Normal"/>
    <w:link w:val="QuoteChar"/>
    <w:uiPriority w:val="29"/>
    <w:qFormat/>
    <w:rsid w:val="000C01A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C01A2"/>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0C01A2"/>
    <w:rPr>
      <w:i/>
      <w:iCs/>
      <w:color w:val="365F91" w:themeColor="accent1" w:themeShade="BF"/>
    </w:rPr>
  </w:style>
  <w:style w:type="paragraph" w:styleId="IntenseQuote">
    <w:name w:val="Intense Quote"/>
    <w:basedOn w:val="Normal"/>
    <w:next w:val="Normal"/>
    <w:link w:val="IntenseQuoteChar"/>
    <w:uiPriority w:val="30"/>
    <w:qFormat/>
    <w:rsid w:val="000C01A2"/>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C01A2"/>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0C01A2"/>
    <w:rPr>
      <w:b/>
      <w:bCs/>
      <w:smallCaps/>
      <w:color w:val="365F91" w:themeColor="accent1" w:themeShade="BF"/>
      <w:spacing w:val="5"/>
    </w:rPr>
  </w:style>
  <w:style w:type="character" w:customStyle="1" w:styleId="font71">
    <w:name w:val="font7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paragraph" w:customStyle="1" w:styleId="xmsonormal">
    <w:name w:val="x_msonormal"/>
    <w:basedOn w:val="Normal"/>
    <w:rsid w:val="000C01A2"/>
    <w:rPr>
      <w:rFonts w:ascii="Calibri" w:eastAsiaTheme="minorHAnsi" w:hAnsi="Calibri" w:cs="Calibri"/>
      <w:sz w:val="22"/>
      <w:szCs w:val="22"/>
      <w:lang w:eastAsia="lv-LV"/>
    </w:rPr>
  </w:style>
  <w:style w:type="character" w:customStyle="1" w:styleId="font371">
    <w:name w:val="font371"/>
    <w:basedOn w:val="DefaultParagraphFont"/>
    <w:rsid w:val="000C01A2"/>
    <w:rPr>
      <w:rFonts w:ascii="Arial" w:hAnsi="Arial" w:cs="Arial" w:hint="default"/>
      <w:b w:val="0"/>
      <w:bCs w:val="0"/>
      <w:i w:val="0"/>
      <w:iCs w:val="0"/>
      <w:strike w:val="0"/>
      <w:dstrike w:val="0"/>
      <w:color w:val="000000"/>
      <w:sz w:val="20"/>
      <w:szCs w:val="20"/>
      <w:u w:val="none"/>
      <w:effect w:val="none"/>
    </w:rPr>
  </w:style>
  <w:style w:type="character" w:customStyle="1" w:styleId="font381">
    <w:name w:val="font381"/>
    <w:basedOn w:val="DefaultParagraphFont"/>
    <w:rsid w:val="000C01A2"/>
    <w:rPr>
      <w:rFonts w:ascii="Aptos" w:hAnsi="Aptos" w:hint="default"/>
      <w:b w:val="0"/>
      <w:bCs w:val="0"/>
      <w:i w:val="0"/>
      <w:iCs w:val="0"/>
      <w:strike w:val="0"/>
      <w:dstrike w:val="0"/>
      <w:color w:val="000000"/>
      <w:sz w:val="20"/>
      <w:szCs w:val="20"/>
      <w:u w:val="none"/>
      <w:effect w:val="none"/>
    </w:rPr>
  </w:style>
  <w:style w:type="character" w:customStyle="1" w:styleId="font51">
    <w:name w:val="font5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character" w:customStyle="1" w:styleId="font91">
    <w:name w:val="font91"/>
    <w:basedOn w:val="DefaultParagraphFont"/>
    <w:rsid w:val="000C01A2"/>
    <w:rPr>
      <w:rFonts w:ascii="Times New Roman" w:hAnsi="Times New Roman" w:cs="Times New Roman" w:hint="default"/>
      <w:b w:val="0"/>
      <w:bCs w:val="0"/>
      <w:i w:val="0"/>
      <w:iCs w:val="0"/>
      <w:strike w:val="0"/>
      <w:dstrike w:val="0"/>
      <w:color w:val="auto"/>
      <w:sz w:val="22"/>
      <w:szCs w:val="22"/>
      <w:u w:val="none"/>
      <w:effect w:val="none"/>
    </w:rPr>
  </w:style>
  <w:style w:type="character" w:styleId="Mention">
    <w:name w:val="Mention"/>
    <w:basedOn w:val="DefaultParagraphFont"/>
    <w:uiPriority w:val="99"/>
    <w:unhideWhenUsed/>
    <w:rsid w:val="00892EEB"/>
    <w:rPr>
      <w:color w:val="2B579A"/>
      <w:shd w:val="clear" w:color="auto" w:fill="E1DFDD"/>
    </w:rPr>
  </w:style>
  <w:style w:type="paragraph" w:customStyle="1" w:styleId="paragraph">
    <w:name w:val="paragraph"/>
    <w:basedOn w:val="Normal"/>
    <w:rsid w:val="00582548"/>
    <w:pPr>
      <w:spacing w:before="100" w:beforeAutospacing="1" w:after="100" w:afterAutospacing="1"/>
    </w:pPr>
    <w:rPr>
      <w:lang w:eastAsia="lv-LV"/>
    </w:rPr>
  </w:style>
  <w:style w:type="character" w:customStyle="1" w:styleId="contentcontrolboundarysink">
    <w:name w:val="contentcontrolboundarysink"/>
    <w:basedOn w:val="DefaultParagraphFont"/>
    <w:rsid w:val="00582548"/>
  </w:style>
  <w:style w:type="character" w:customStyle="1" w:styleId="tabchar">
    <w:name w:val="tabchar"/>
    <w:basedOn w:val="DefaultParagraphFont"/>
    <w:rsid w:val="00582548"/>
  </w:style>
  <w:style w:type="paragraph" w:customStyle="1" w:styleId="msonormal0">
    <w:name w:val="msonormal"/>
    <w:basedOn w:val="Normal"/>
    <w:rsid w:val="00582548"/>
    <w:pPr>
      <w:spacing w:before="100" w:beforeAutospacing="1" w:after="100" w:afterAutospacing="1"/>
    </w:pPr>
    <w:rPr>
      <w:lang w:eastAsia="lv-LV"/>
    </w:rPr>
  </w:style>
  <w:style w:type="character" w:customStyle="1" w:styleId="textrun">
    <w:name w:val="textrun"/>
    <w:basedOn w:val="DefaultParagraphFont"/>
    <w:rsid w:val="00582548"/>
  </w:style>
  <w:style w:type="paragraph" w:customStyle="1" w:styleId="outlineelement">
    <w:name w:val="outlineelement"/>
    <w:basedOn w:val="Normal"/>
    <w:rsid w:val="00582548"/>
    <w:pPr>
      <w:spacing w:before="100" w:beforeAutospacing="1" w:after="100" w:afterAutospacing="1"/>
    </w:pPr>
    <w:rPr>
      <w:lang w:eastAsia="lv-LV"/>
    </w:rPr>
  </w:style>
  <w:style w:type="character" w:customStyle="1" w:styleId="fieldrange">
    <w:name w:val="fieldrange"/>
    <w:basedOn w:val="DefaultParagraphFont"/>
    <w:rsid w:val="00582548"/>
  </w:style>
  <w:style w:type="character" w:customStyle="1" w:styleId="trackedchange">
    <w:name w:val="trackedchange"/>
    <w:basedOn w:val="DefaultParagraphFont"/>
    <w:rsid w:val="00582548"/>
  </w:style>
  <w:style w:type="character" w:customStyle="1" w:styleId="trackchangetextdeletionmarker">
    <w:name w:val="trackchangetextdeletionmarker"/>
    <w:basedOn w:val="DefaultParagraphFont"/>
    <w:rsid w:val="00582548"/>
  </w:style>
  <w:style w:type="character" w:customStyle="1" w:styleId="trackchangetextinsertion">
    <w:name w:val="trackchangetextinsertion"/>
    <w:basedOn w:val="DefaultParagraphFont"/>
    <w:rsid w:val="00582548"/>
  </w:style>
  <w:style w:type="character" w:customStyle="1" w:styleId="superscript">
    <w:name w:val="superscript"/>
    <w:basedOn w:val="DefaultParagraphFont"/>
    <w:rsid w:val="00582548"/>
  </w:style>
  <w:style w:type="numbering" w:customStyle="1" w:styleId="NoList1">
    <w:name w:val="No List1"/>
    <w:next w:val="NoList"/>
    <w:uiPriority w:val="99"/>
    <w:semiHidden/>
    <w:unhideWhenUsed/>
    <w:rsid w:val="00182996"/>
  </w:style>
  <w:style w:type="table" w:customStyle="1" w:styleId="TableGrid5">
    <w:name w:val="Table Grid5"/>
    <w:basedOn w:val="TableNormal"/>
    <w:next w:val="TableGrid"/>
    <w:uiPriority w:val="59"/>
    <w:rsid w:val="00182996"/>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5777">
      <w:bodyDiv w:val="1"/>
      <w:marLeft w:val="0"/>
      <w:marRight w:val="0"/>
      <w:marTop w:val="0"/>
      <w:marBottom w:val="0"/>
      <w:divBdr>
        <w:top w:val="none" w:sz="0" w:space="0" w:color="auto"/>
        <w:left w:val="none" w:sz="0" w:space="0" w:color="auto"/>
        <w:bottom w:val="none" w:sz="0" w:space="0" w:color="auto"/>
        <w:right w:val="none" w:sz="0" w:space="0" w:color="auto"/>
      </w:divBdr>
    </w:div>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74732704">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421613508">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491458153">
      <w:bodyDiv w:val="1"/>
      <w:marLeft w:val="0"/>
      <w:marRight w:val="0"/>
      <w:marTop w:val="0"/>
      <w:marBottom w:val="0"/>
      <w:divBdr>
        <w:top w:val="none" w:sz="0" w:space="0" w:color="auto"/>
        <w:left w:val="none" w:sz="0" w:space="0" w:color="auto"/>
        <w:bottom w:val="none" w:sz="0" w:space="0" w:color="auto"/>
        <w:right w:val="none" w:sz="0" w:space="0" w:color="auto"/>
      </w:divBdr>
    </w:div>
    <w:div w:id="551884797">
      <w:bodyDiv w:val="1"/>
      <w:marLeft w:val="0"/>
      <w:marRight w:val="0"/>
      <w:marTop w:val="0"/>
      <w:marBottom w:val="0"/>
      <w:divBdr>
        <w:top w:val="none" w:sz="0" w:space="0" w:color="auto"/>
        <w:left w:val="none" w:sz="0" w:space="0" w:color="auto"/>
        <w:bottom w:val="none" w:sz="0" w:space="0" w:color="auto"/>
        <w:right w:val="none" w:sz="0" w:space="0" w:color="auto"/>
      </w:divBdr>
    </w:div>
    <w:div w:id="588198145">
      <w:bodyDiv w:val="1"/>
      <w:marLeft w:val="0"/>
      <w:marRight w:val="0"/>
      <w:marTop w:val="0"/>
      <w:marBottom w:val="0"/>
      <w:divBdr>
        <w:top w:val="none" w:sz="0" w:space="0" w:color="auto"/>
        <w:left w:val="none" w:sz="0" w:space="0" w:color="auto"/>
        <w:bottom w:val="none" w:sz="0" w:space="0" w:color="auto"/>
        <w:right w:val="none" w:sz="0" w:space="0" w:color="auto"/>
      </w:divBdr>
    </w:div>
    <w:div w:id="591158462">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25836192">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175850927">
      <w:bodyDiv w:val="1"/>
      <w:marLeft w:val="0"/>
      <w:marRight w:val="0"/>
      <w:marTop w:val="0"/>
      <w:marBottom w:val="0"/>
      <w:divBdr>
        <w:top w:val="none" w:sz="0" w:space="0" w:color="auto"/>
        <w:left w:val="none" w:sz="0" w:space="0" w:color="auto"/>
        <w:bottom w:val="none" w:sz="0" w:space="0" w:color="auto"/>
        <w:right w:val="none" w:sz="0" w:space="0" w:color="auto"/>
      </w:divBdr>
    </w:div>
    <w:div w:id="1202744486">
      <w:bodyDiv w:val="1"/>
      <w:marLeft w:val="0"/>
      <w:marRight w:val="0"/>
      <w:marTop w:val="0"/>
      <w:marBottom w:val="0"/>
      <w:divBdr>
        <w:top w:val="none" w:sz="0" w:space="0" w:color="auto"/>
        <w:left w:val="none" w:sz="0" w:space="0" w:color="auto"/>
        <w:bottom w:val="none" w:sz="0" w:space="0" w:color="auto"/>
        <w:right w:val="none" w:sz="0" w:space="0" w:color="auto"/>
      </w:divBdr>
    </w:div>
    <w:div w:id="1261834054">
      <w:bodyDiv w:val="1"/>
      <w:marLeft w:val="0"/>
      <w:marRight w:val="0"/>
      <w:marTop w:val="0"/>
      <w:marBottom w:val="0"/>
      <w:divBdr>
        <w:top w:val="none" w:sz="0" w:space="0" w:color="auto"/>
        <w:left w:val="none" w:sz="0" w:space="0" w:color="auto"/>
        <w:bottom w:val="none" w:sz="0" w:space="0" w:color="auto"/>
        <w:right w:val="none" w:sz="0" w:space="0" w:color="auto"/>
      </w:divBdr>
    </w:div>
    <w:div w:id="1268268911">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285117086">
      <w:bodyDiv w:val="1"/>
      <w:marLeft w:val="0"/>
      <w:marRight w:val="0"/>
      <w:marTop w:val="0"/>
      <w:marBottom w:val="0"/>
      <w:divBdr>
        <w:top w:val="none" w:sz="0" w:space="0" w:color="auto"/>
        <w:left w:val="none" w:sz="0" w:space="0" w:color="auto"/>
        <w:bottom w:val="none" w:sz="0" w:space="0" w:color="auto"/>
        <w:right w:val="none" w:sz="0" w:space="0" w:color="auto"/>
      </w:divBdr>
    </w:div>
    <w:div w:id="1296520614">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498763298">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215126">
      <w:bodyDiv w:val="1"/>
      <w:marLeft w:val="0"/>
      <w:marRight w:val="0"/>
      <w:marTop w:val="0"/>
      <w:marBottom w:val="0"/>
      <w:divBdr>
        <w:top w:val="none" w:sz="0" w:space="0" w:color="auto"/>
        <w:left w:val="none" w:sz="0" w:space="0" w:color="auto"/>
        <w:bottom w:val="none" w:sz="0" w:space="0" w:color="auto"/>
        <w:right w:val="none" w:sz="0" w:space="0" w:color="auto"/>
      </w:divBdr>
    </w:div>
    <w:div w:id="1655987191">
      <w:bodyDiv w:val="1"/>
      <w:marLeft w:val="0"/>
      <w:marRight w:val="0"/>
      <w:marTop w:val="0"/>
      <w:marBottom w:val="0"/>
      <w:divBdr>
        <w:top w:val="none" w:sz="0" w:space="0" w:color="auto"/>
        <w:left w:val="none" w:sz="0" w:space="0" w:color="auto"/>
        <w:bottom w:val="none" w:sz="0" w:space="0" w:color="auto"/>
        <w:right w:val="none" w:sz="0" w:space="0" w:color="auto"/>
      </w:divBdr>
    </w:div>
    <w:div w:id="1755737214">
      <w:bodyDiv w:val="1"/>
      <w:marLeft w:val="0"/>
      <w:marRight w:val="0"/>
      <w:marTop w:val="0"/>
      <w:marBottom w:val="0"/>
      <w:divBdr>
        <w:top w:val="none" w:sz="0" w:space="0" w:color="auto"/>
        <w:left w:val="none" w:sz="0" w:space="0" w:color="auto"/>
        <w:bottom w:val="none" w:sz="0" w:space="0" w:color="auto"/>
        <w:right w:val="none" w:sz="0" w:space="0" w:color="auto"/>
      </w:divBdr>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1897622940">
      <w:bodyDiv w:val="1"/>
      <w:marLeft w:val="0"/>
      <w:marRight w:val="0"/>
      <w:marTop w:val="0"/>
      <w:marBottom w:val="0"/>
      <w:divBdr>
        <w:top w:val="none" w:sz="0" w:space="0" w:color="auto"/>
        <w:left w:val="none" w:sz="0" w:space="0" w:color="auto"/>
        <w:bottom w:val="none" w:sz="0" w:space="0" w:color="auto"/>
        <w:right w:val="none" w:sz="0" w:space="0" w:color="auto"/>
      </w:divBdr>
    </w:div>
    <w:div w:id="1948274272">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Uģis Jurševics</DisplayName>
        <AccountId>957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2.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3.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5B6C32C6-C1E3-49FC-AB26-7380F983D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6157</Words>
  <Characters>44313</Characters>
  <Application>Microsoft Office Word</Application>
  <DocSecurity>0</DocSecurity>
  <Lines>369</Lines>
  <Paragraphs>100</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50370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3</cp:revision>
  <cp:lastPrinted>2023-01-12T19:36:00Z</cp:lastPrinted>
  <dcterms:created xsi:type="dcterms:W3CDTF">2024-12-13T12:09:00Z</dcterms:created>
  <dcterms:modified xsi:type="dcterms:W3CDTF">2024-12-13T12:14:00Z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244a673c32dc7a7ac8dfc0a895ef5217b80ed9c23a2d9a0fffa90f77d2d94442</vt:lpwstr>
  </property>
  <property fmtid="{D5CDD505-2E9C-101B-9397-08002B2CF9AE}" pid="4" name="MediaServiceImageTags">
    <vt:lpwstr/>
  </property>
</Properties>
</file>