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11281F1"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5E5614D5" w:rsidR="00EF58EA" w:rsidRDefault="002D71C5"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53D9D956" w:rsidR="00EF58EA" w:rsidRPr="00B2292B" w:rsidRDefault="00B9356F" w:rsidP="00EF58EA">
      <w:pPr>
        <w:jc w:val="right"/>
      </w:pPr>
      <w:r w:rsidRPr="00B2292B">
        <w:t>20</w:t>
      </w:r>
      <w:r w:rsidR="00C86D5F">
        <w:t>2</w:t>
      </w:r>
      <w:r w:rsidR="002D71C5">
        <w:t>4</w:t>
      </w:r>
      <w:r w:rsidR="00AC04F1" w:rsidRPr="00B2292B">
        <w:t xml:space="preserve">.gada </w:t>
      </w:r>
      <w:r w:rsidR="00D26CE1">
        <w:t>16</w:t>
      </w:r>
      <w:r w:rsidR="002D71C5">
        <w:t>. maija</w:t>
      </w:r>
      <w:r w:rsidR="00D335FB" w:rsidRPr="00B2292B">
        <w:t xml:space="preserve"> </w:t>
      </w:r>
      <w:r w:rsidR="00EF58EA" w:rsidRPr="00B2292B">
        <w:t>sēdē</w:t>
      </w:r>
    </w:p>
    <w:p w14:paraId="6D4F844A" w14:textId="158A5F63" w:rsidR="00EF58EA" w:rsidRDefault="00B9356F" w:rsidP="00EF58EA">
      <w:pPr>
        <w:jc w:val="right"/>
      </w:pPr>
      <w:r w:rsidRPr="00B2292B">
        <w:t>Protokols Nr.</w:t>
      </w:r>
      <w:r w:rsidR="00D335FB" w:rsidRPr="00B2292B">
        <w:t>1</w:t>
      </w:r>
    </w:p>
    <w:p w14:paraId="1E92E9D2" w14:textId="77777777" w:rsidR="00EF58EA" w:rsidRDefault="00EF58EA" w:rsidP="00EF58EA">
      <w:pPr>
        <w:jc w:val="right"/>
        <w:rPr>
          <w:u w:val="single"/>
        </w:rPr>
      </w:pPr>
      <w:r>
        <w:t xml:space="preserve">                                                                                                                                                                                                                                                                                                                                                                                                                                                                                                                                                                                                                                                                                                                                                                                                                                                                                                                                                                                                                                                                                                                                                                                                                                                                                                                                                                                                                                                                                                                                                                                                                                                                                                                                                                                                                                                                                                                                                                                                                                                                                                                                                                                                                                                                                                                                                                                                                                                                                                                                                                                                                                                                                                                                                                                                                                                                                                                                                                                                                                                                                                                                                                                                                                                                                                                                                                                                                                                                                                                                                                                                                                                                                                                                                                                                                                                                                                                                                                                                                                                                                             </w:t>
      </w:r>
    </w:p>
    <w:p w14:paraId="0520D62A" w14:textId="77777777" w:rsidR="00EF58EA" w:rsidRDefault="00EF58EA" w:rsidP="00EF58EA">
      <w:pPr>
        <w:rPr>
          <w:u w:val="single"/>
        </w:rPr>
      </w:pP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485D9A37" w14:textId="77777777" w:rsidR="009268BB" w:rsidRDefault="009268BB" w:rsidP="006D6029">
      <w:pPr>
        <w:pStyle w:val="Heading2"/>
        <w:jc w:val="center"/>
        <w:rPr>
          <w:sz w:val="28"/>
        </w:rPr>
      </w:pPr>
    </w:p>
    <w:p w14:paraId="57A4473C" w14:textId="544DB60B" w:rsidR="006D6029" w:rsidRDefault="00EF58EA" w:rsidP="006D6029">
      <w:pPr>
        <w:pStyle w:val="Heading2"/>
        <w:jc w:val="center"/>
        <w:rPr>
          <w:sz w:val="28"/>
        </w:rPr>
      </w:pPr>
      <w:r w:rsidRPr="001E4617">
        <w:rPr>
          <w:sz w:val="28"/>
        </w:rPr>
        <w:t>ATKLĀTĀ KONKURSA</w:t>
      </w:r>
    </w:p>
    <w:p w14:paraId="52829AFC" w14:textId="77809AC6" w:rsidR="00FB76AF" w:rsidRPr="00FB76AF" w:rsidRDefault="00FB76AF" w:rsidP="00FB76AF">
      <w:pPr>
        <w:jc w:val="center"/>
      </w:pPr>
      <w:r w:rsidRPr="00AF1664">
        <w:rPr>
          <w:b/>
          <w:bCs/>
          <w:sz w:val="28"/>
          <w:szCs w:val="28"/>
        </w:rPr>
        <w:t>(virs ES sliekšņa)</w:t>
      </w:r>
    </w:p>
    <w:p w14:paraId="6FB5B789" w14:textId="01D3CBAA" w:rsidR="006D6029" w:rsidRPr="006D6029" w:rsidRDefault="006D6029" w:rsidP="00801B50">
      <w:pPr>
        <w:rPr>
          <w:sz w:val="24"/>
          <w:szCs w:val="24"/>
        </w:rPr>
      </w:pPr>
    </w:p>
    <w:p w14:paraId="6274C2D0" w14:textId="77777777" w:rsidR="00EF58EA" w:rsidRDefault="00EF58EA" w:rsidP="00EF58EA"/>
    <w:p w14:paraId="795183FC" w14:textId="7D482900" w:rsidR="005E6AAE" w:rsidRPr="005E6AAE" w:rsidRDefault="00E077ED" w:rsidP="005E6AAE">
      <w:pPr>
        <w:jc w:val="center"/>
        <w:rPr>
          <w:b/>
          <w:i/>
          <w:iCs/>
          <w:color w:val="000080"/>
          <w:sz w:val="40"/>
          <w:szCs w:val="28"/>
        </w:rPr>
      </w:pPr>
      <w:r>
        <w:rPr>
          <w:b/>
          <w:i/>
          <w:iCs/>
          <w:color w:val="000080"/>
          <w:sz w:val="40"/>
          <w:szCs w:val="28"/>
        </w:rPr>
        <w:t>“</w:t>
      </w:r>
      <w:r w:rsidR="005E6AAE" w:rsidRPr="005E6AAE">
        <w:rPr>
          <w:b/>
          <w:i/>
          <w:iCs/>
          <w:color w:val="000080"/>
          <w:sz w:val="40"/>
          <w:szCs w:val="28"/>
        </w:rPr>
        <w:t>Degvielas iegāde Salaspils novada</w:t>
      </w:r>
      <w:r w:rsidR="005E6AAE">
        <w:rPr>
          <w:b/>
          <w:i/>
          <w:iCs/>
          <w:color w:val="000080"/>
          <w:sz w:val="40"/>
          <w:szCs w:val="28"/>
        </w:rPr>
        <w:t xml:space="preserve"> </w:t>
      </w:r>
      <w:r w:rsidR="005E6AAE" w:rsidRPr="005E6AAE">
        <w:rPr>
          <w:b/>
          <w:i/>
          <w:iCs/>
          <w:color w:val="000080"/>
          <w:sz w:val="40"/>
          <w:szCs w:val="28"/>
        </w:rPr>
        <w:t>pašvaldības iestādēm”</w:t>
      </w:r>
    </w:p>
    <w:p w14:paraId="65DA0E16" w14:textId="77777777" w:rsidR="005E6AAE" w:rsidRDefault="005E6AAE" w:rsidP="005E6AAE">
      <w:pPr>
        <w:jc w:val="right"/>
        <w:rPr>
          <w:i/>
          <w:iCs/>
        </w:rPr>
      </w:pPr>
    </w:p>
    <w:p w14:paraId="795B42B9" w14:textId="77777777" w:rsidR="005E6AAE" w:rsidRDefault="005E6AAE" w:rsidP="005E6AAE">
      <w:pPr>
        <w:jc w:val="right"/>
        <w:rPr>
          <w:i/>
          <w:iCs/>
        </w:rPr>
      </w:pPr>
    </w:p>
    <w:p w14:paraId="42249FF3" w14:textId="77777777" w:rsidR="00EF58EA" w:rsidRDefault="00EF58EA" w:rsidP="00EF58EA">
      <w:pPr>
        <w:jc w:val="center"/>
        <w:rPr>
          <w:b/>
          <w:i/>
          <w:iCs/>
          <w:sz w:val="28"/>
          <w:szCs w:val="28"/>
        </w:rPr>
      </w:pPr>
    </w:p>
    <w:p w14:paraId="1218F8A9" w14:textId="77462656" w:rsidR="00EF58EA" w:rsidRPr="00E077ED" w:rsidRDefault="007D5D85" w:rsidP="00EF58EA">
      <w:pPr>
        <w:jc w:val="center"/>
        <w:rPr>
          <w:b/>
          <w:iCs/>
          <w:sz w:val="28"/>
          <w:szCs w:val="28"/>
        </w:rPr>
      </w:pPr>
      <w:r>
        <w:rPr>
          <w:b/>
          <w:iCs/>
          <w:sz w:val="28"/>
          <w:szCs w:val="28"/>
        </w:rPr>
        <w:t>(i</w:t>
      </w:r>
      <w:r w:rsidR="00EF58EA" w:rsidRPr="00E077ED">
        <w:rPr>
          <w:b/>
          <w:iCs/>
          <w:sz w:val="28"/>
          <w:szCs w:val="28"/>
        </w:rPr>
        <w:t xml:space="preserve">epirkuma </w:t>
      </w:r>
      <w:r w:rsidR="00EF58EA" w:rsidRPr="006C76D8">
        <w:rPr>
          <w:b/>
          <w:iCs/>
          <w:color w:val="000000"/>
          <w:sz w:val="28"/>
          <w:szCs w:val="28"/>
        </w:rPr>
        <w:t>identifikācijas Nr.</w:t>
      </w:r>
      <w:r w:rsidR="00B20A8D" w:rsidRPr="006C76D8">
        <w:rPr>
          <w:b/>
          <w:iCs/>
          <w:color w:val="000000"/>
          <w:sz w:val="28"/>
          <w:szCs w:val="28"/>
        </w:rPr>
        <w:t xml:space="preserve"> </w:t>
      </w:r>
      <w:r w:rsidR="00EF58EA" w:rsidRPr="006C76D8">
        <w:rPr>
          <w:b/>
          <w:iCs/>
          <w:color w:val="000000"/>
          <w:sz w:val="28"/>
          <w:szCs w:val="28"/>
        </w:rPr>
        <w:t>SN</w:t>
      </w:r>
      <w:r w:rsidR="002D71C5">
        <w:rPr>
          <w:b/>
          <w:iCs/>
          <w:color w:val="000000"/>
          <w:sz w:val="28"/>
          <w:szCs w:val="28"/>
        </w:rPr>
        <w:t>P</w:t>
      </w:r>
      <w:r w:rsidR="00EF58EA" w:rsidRPr="006C76D8">
        <w:rPr>
          <w:b/>
          <w:iCs/>
          <w:color w:val="000000"/>
          <w:sz w:val="28"/>
          <w:szCs w:val="28"/>
        </w:rPr>
        <w:t xml:space="preserve"> </w:t>
      </w:r>
      <w:r w:rsidR="00C16613" w:rsidRPr="006C76D8">
        <w:rPr>
          <w:b/>
          <w:iCs/>
          <w:color w:val="000000"/>
          <w:sz w:val="28"/>
          <w:szCs w:val="28"/>
        </w:rPr>
        <w:t>20</w:t>
      </w:r>
      <w:r w:rsidR="00FE7924" w:rsidRPr="006C76D8">
        <w:rPr>
          <w:b/>
          <w:iCs/>
          <w:color w:val="000000"/>
          <w:sz w:val="28"/>
          <w:szCs w:val="28"/>
        </w:rPr>
        <w:t>2</w:t>
      </w:r>
      <w:r w:rsidR="00C86D5F">
        <w:rPr>
          <w:b/>
          <w:iCs/>
          <w:color w:val="000000"/>
          <w:sz w:val="28"/>
          <w:szCs w:val="28"/>
        </w:rPr>
        <w:t>4</w:t>
      </w:r>
      <w:r w:rsidR="002D71C5">
        <w:rPr>
          <w:b/>
          <w:iCs/>
          <w:color w:val="000000"/>
          <w:sz w:val="28"/>
          <w:szCs w:val="28"/>
        </w:rPr>
        <w:t>/</w:t>
      </w:r>
      <w:r w:rsidR="002D71C5" w:rsidRPr="002D71C5">
        <w:rPr>
          <w:b/>
          <w:iCs/>
          <w:color w:val="000000"/>
          <w:sz w:val="56"/>
          <w:szCs w:val="56"/>
        </w:rPr>
        <w:t>26</w:t>
      </w:r>
      <w:r w:rsidRPr="006C76D8">
        <w:rPr>
          <w:b/>
          <w:iCs/>
          <w:color w:val="000000"/>
          <w:sz w:val="28"/>
          <w:szCs w:val="28"/>
        </w:rPr>
        <w:t>)</w:t>
      </w:r>
    </w:p>
    <w:p w14:paraId="63081487" w14:textId="77777777" w:rsidR="00EF58EA" w:rsidRDefault="00EF58EA" w:rsidP="00EF58EA">
      <w:pPr>
        <w:jc w:val="center"/>
        <w:rPr>
          <w:b/>
          <w:i/>
          <w:iCs/>
          <w:sz w:val="36"/>
          <w:szCs w:val="28"/>
          <w:u w:val="single"/>
        </w:rPr>
      </w:pPr>
    </w:p>
    <w:p w14:paraId="49F21C40" w14:textId="77777777" w:rsidR="009268BB" w:rsidRDefault="009268BB" w:rsidP="00EF58EA">
      <w:pPr>
        <w:pStyle w:val="Heading2"/>
        <w:jc w:val="center"/>
        <w:rPr>
          <w:sz w:val="32"/>
          <w:szCs w:val="32"/>
        </w:rPr>
      </w:pPr>
    </w:p>
    <w:p w14:paraId="6832AF25" w14:textId="77777777" w:rsidR="009268BB" w:rsidRDefault="009268BB" w:rsidP="00EF58EA">
      <w:pPr>
        <w:pStyle w:val="Heading2"/>
        <w:jc w:val="center"/>
        <w:rPr>
          <w:sz w:val="32"/>
          <w:szCs w:val="32"/>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6373D3D6" w14:textId="77777777" w:rsidR="00E077ED" w:rsidRDefault="00E077ED" w:rsidP="00EF58EA">
      <w:pPr>
        <w:jc w:val="center"/>
        <w:rPr>
          <w:b/>
          <w:sz w:val="28"/>
          <w:szCs w:val="28"/>
        </w:rPr>
      </w:pPr>
    </w:p>
    <w:p w14:paraId="6D92B2F3" w14:textId="77777777" w:rsidR="00E077ED" w:rsidRDefault="00E077ED" w:rsidP="00EF58EA">
      <w:pPr>
        <w:jc w:val="center"/>
        <w:rPr>
          <w:b/>
          <w:sz w:val="28"/>
          <w:szCs w:val="28"/>
        </w:rPr>
      </w:pPr>
    </w:p>
    <w:p w14:paraId="2FE7F7EF" w14:textId="77777777" w:rsidR="00E077ED" w:rsidRDefault="00E077ED" w:rsidP="00EF58EA">
      <w:pPr>
        <w:jc w:val="center"/>
        <w:rPr>
          <w:b/>
          <w:sz w:val="28"/>
          <w:szCs w:val="28"/>
        </w:rPr>
      </w:pPr>
    </w:p>
    <w:p w14:paraId="711F55C7" w14:textId="77777777" w:rsidR="00E077ED" w:rsidRDefault="00E077ED" w:rsidP="00EF58EA">
      <w:pPr>
        <w:jc w:val="center"/>
        <w:rPr>
          <w:b/>
          <w:sz w:val="28"/>
          <w:szCs w:val="28"/>
        </w:rPr>
      </w:pPr>
    </w:p>
    <w:p w14:paraId="54D4D5FF" w14:textId="1B285CAE" w:rsidR="00EF58EA" w:rsidRPr="004821CA" w:rsidRDefault="00E077ED" w:rsidP="00EF58EA">
      <w:pPr>
        <w:jc w:val="center"/>
        <w:rPr>
          <w:bCs/>
          <w:sz w:val="22"/>
          <w:szCs w:val="22"/>
        </w:rPr>
      </w:pPr>
      <w:r>
        <w:rPr>
          <w:bCs/>
          <w:sz w:val="22"/>
          <w:szCs w:val="22"/>
        </w:rPr>
        <w:t>Salaspilī</w:t>
      </w:r>
    </w:p>
    <w:p w14:paraId="042287F5" w14:textId="55131DB5" w:rsidR="00EF58EA" w:rsidRPr="004821CA" w:rsidRDefault="00B66C7D" w:rsidP="00EF58EA">
      <w:pPr>
        <w:jc w:val="center"/>
        <w:rPr>
          <w:bCs/>
          <w:sz w:val="22"/>
          <w:szCs w:val="22"/>
        </w:rPr>
      </w:pPr>
      <w:r>
        <w:rPr>
          <w:bCs/>
          <w:sz w:val="22"/>
          <w:szCs w:val="22"/>
        </w:rPr>
        <w:t>20</w:t>
      </w:r>
      <w:r w:rsidR="00FE7924">
        <w:rPr>
          <w:bCs/>
          <w:sz w:val="22"/>
          <w:szCs w:val="22"/>
        </w:rPr>
        <w:t>2</w:t>
      </w:r>
      <w:r w:rsidR="002D71C5">
        <w:rPr>
          <w:bCs/>
          <w:sz w:val="22"/>
          <w:szCs w:val="22"/>
        </w:rPr>
        <w:t>4</w:t>
      </w:r>
    </w:p>
    <w:p w14:paraId="3BC68032" w14:textId="77777777" w:rsidR="00EF58EA" w:rsidRPr="001B6F62" w:rsidRDefault="00EF58EA" w:rsidP="00EF58EA">
      <w:pPr>
        <w:jc w:val="both"/>
        <w:rPr>
          <w:b/>
          <w:sz w:val="22"/>
          <w:szCs w:val="22"/>
        </w:rPr>
      </w:pPr>
    </w:p>
    <w:p w14:paraId="4930CEDD" w14:textId="3A4CE9CA" w:rsidR="00EF58EA" w:rsidRDefault="002D71C5" w:rsidP="002D71C5">
      <w:pPr>
        <w:pStyle w:val="Heading1"/>
      </w:pPr>
      <w:r>
        <w:lastRenderedPageBreak/>
        <w:t>Vispārīgie noteikumi</w:t>
      </w:r>
    </w:p>
    <w:p w14:paraId="00939F24" w14:textId="77777777" w:rsidR="002D71C5" w:rsidRPr="002D71C5" w:rsidRDefault="002D71C5" w:rsidP="002D71C5"/>
    <w:bookmarkEnd w:id="0"/>
    <w:p w14:paraId="4FCA6A07" w14:textId="59BF6198" w:rsidR="00EF58EA" w:rsidRDefault="00EF58EA" w:rsidP="00060E6B">
      <w:pPr>
        <w:pStyle w:val="Heading2"/>
        <w:keepNext w:val="0"/>
        <w:numPr>
          <w:ilvl w:val="1"/>
          <w:numId w:val="2"/>
        </w:numPr>
        <w:tabs>
          <w:tab w:val="clear" w:pos="360"/>
          <w:tab w:val="num" w:pos="567"/>
        </w:tabs>
        <w:ind w:left="567" w:hanging="567"/>
        <w:rPr>
          <w:b w:val="0"/>
          <w:sz w:val="22"/>
          <w:szCs w:val="22"/>
        </w:rPr>
      </w:pPr>
      <w:r w:rsidRPr="005D48ED">
        <w:rPr>
          <w:sz w:val="22"/>
          <w:szCs w:val="22"/>
        </w:rPr>
        <w:t>Iepirkuma identifikācijas numurs</w:t>
      </w:r>
      <w:r w:rsidR="00B9356F" w:rsidRPr="00F77744">
        <w:rPr>
          <w:sz w:val="22"/>
          <w:szCs w:val="22"/>
        </w:rPr>
        <w:t xml:space="preserve">: </w:t>
      </w:r>
      <w:r w:rsidR="002D71C5">
        <w:rPr>
          <w:b w:val="0"/>
          <w:sz w:val="22"/>
          <w:szCs w:val="22"/>
        </w:rPr>
        <w:t>SNP</w:t>
      </w:r>
      <w:r w:rsidRPr="00F77744">
        <w:rPr>
          <w:b w:val="0"/>
          <w:sz w:val="22"/>
          <w:szCs w:val="22"/>
        </w:rPr>
        <w:t xml:space="preserve"> </w:t>
      </w:r>
      <w:r w:rsidR="00E077ED" w:rsidRPr="006C76D8">
        <w:rPr>
          <w:b w:val="0"/>
          <w:color w:val="000000"/>
          <w:sz w:val="22"/>
          <w:szCs w:val="22"/>
        </w:rPr>
        <w:t>20</w:t>
      </w:r>
      <w:r w:rsidR="00FE7924" w:rsidRPr="006C76D8">
        <w:rPr>
          <w:b w:val="0"/>
          <w:color w:val="000000"/>
          <w:sz w:val="22"/>
          <w:szCs w:val="22"/>
        </w:rPr>
        <w:t>2</w:t>
      </w:r>
      <w:r w:rsidR="000D7DCD">
        <w:rPr>
          <w:b w:val="0"/>
          <w:color w:val="000000"/>
          <w:sz w:val="22"/>
          <w:szCs w:val="22"/>
        </w:rPr>
        <w:t>4</w:t>
      </w:r>
      <w:r w:rsidR="002D71C5">
        <w:rPr>
          <w:b w:val="0"/>
          <w:color w:val="000000"/>
          <w:sz w:val="22"/>
          <w:szCs w:val="22"/>
        </w:rPr>
        <w:t>/26</w:t>
      </w:r>
      <w:r w:rsidR="00801B50" w:rsidRPr="006C76D8">
        <w:rPr>
          <w:b w:val="0"/>
          <w:color w:val="000000"/>
          <w:sz w:val="22"/>
          <w:szCs w:val="22"/>
        </w:rPr>
        <w:t>.</w:t>
      </w:r>
    </w:p>
    <w:p w14:paraId="23525FB1" w14:textId="77777777" w:rsidR="00B9356F" w:rsidRPr="00B9356F" w:rsidRDefault="00B9356F" w:rsidP="00060E6B"/>
    <w:p w14:paraId="2A2DD847" w14:textId="023E3489" w:rsidR="00B9356F" w:rsidRPr="009D5E4B" w:rsidRDefault="00B476D3" w:rsidP="009D5E4B">
      <w:pPr>
        <w:pStyle w:val="Heading2"/>
        <w:keepNext w:val="0"/>
        <w:numPr>
          <w:ilvl w:val="1"/>
          <w:numId w:val="2"/>
        </w:numPr>
        <w:tabs>
          <w:tab w:val="clear" w:pos="360"/>
          <w:tab w:val="num" w:pos="567"/>
        </w:tabs>
        <w:ind w:left="567" w:hanging="567"/>
        <w:rPr>
          <w:b w:val="0"/>
          <w:sz w:val="22"/>
          <w:szCs w:val="22"/>
        </w:rPr>
      </w:pPr>
      <w:r>
        <w:rPr>
          <w:sz w:val="22"/>
          <w:szCs w:val="22"/>
        </w:rPr>
        <w:t xml:space="preserve">Iepirkuma nomenklatūra: </w:t>
      </w:r>
      <w:r w:rsidR="009D5E4B" w:rsidRPr="009D5E4B">
        <w:rPr>
          <w:b w:val="0"/>
          <w:sz w:val="22"/>
          <w:szCs w:val="22"/>
        </w:rPr>
        <w:t>CPV kods</w:t>
      </w:r>
      <w:r w:rsidR="009D5E4B" w:rsidRPr="009D5E4B">
        <w:rPr>
          <w:sz w:val="22"/>
          <w:szCs w:val="22"/>
        </w:rPr>
        <w:t xml:space="preserve"> </w:t>
      </w:r>
      <w:r w:rsidR="009D5E4B" w:rsidRPr="009D5E4B">
        <w:rPr>
          <w:b w:val="0"/>
          <w:sz w:val="22"/>
          <w:szCs w:val="22"/>
        </w:rPr>
        <w:t xml:space="preserve">pamatkods </w:t>
      </w:r>
      <w:r w:rsidR="009D5E4B">
        <w:rPr>
          <w:b w:val="0"/>
          <w:sz w:val="22"/>
          <w:szCs w:val="22"/>
        </w:rPr>
        <w:t xml:space="preserve">- </w:t>
      </w:r>
      <w:r w:rsidR="009D5E4B" w:rsidRPr="009D5E4B">
        <w:rPr>
          <w:b w:val="0"/>
          <w:sz w:val="22"/>
          <w:szCs w:val="22"/>
        </w:rPr>
        <w:t>09100000-0 (</w:t>
      </w:r>
      <w:r w:rsidR="001A2FD1">
        <w:rPr>
          <w:b w:val="0"/>
          <w:sz w:val="22"/>
          <w:szCs w:val="22"/>
        </w:rPr>
        <w:t>D</w:t>
      </w:r>
      <w:r w:rsidR="009D5E4B">
        <w:rPr>
          <w:b w:val="0"/>
          <w:sz w:val="22"/>
          <w:szCs w:val="22"/>
        </w:rPr>
        <w:t>egviela</w:t>
      </w:r>
      <w:r w:rsidR="009D5E4B" w:rsidRPr="009D5E4B">
        <w:rPr>
          <w:b w:val="0"/>
          <w:sz w:val="22"/>
          <w:szCs w:val="22"/>
        </w:rPr>
        <w:t>), papildkodi: 09132000-3 (benzīns), 09134200-9 (dīzeļdegviela), 24000000-4 ķīmiska viela (piedeva AdBlue - tehniski tīra karbamīda un demineralizēta ūdens savienojums).</w:t>
      </w:r>
    </w:p>
    <w:p w14:paraId="3BCEE081" w14:textId="77777777" w:rsidR="00B9356F" w:rsidRPr="00B9356F" w:rsidRDefault="00B9356F" w:rsidP="00060E6B"/>
    <w:p w14:paraId="0A877DFF" w14:textId="2F237A7D" w:rsidR="00B9356F" w:rsidRDefault="00B9356F" w:rsidP="00CB4AF0">
      <w:pPr>
        <w:pStyle w:val="Heading2"/>
        <w:keepNext w:val="0"/>
        <w:numPr>
          <w:ilvl w:val="1"/>
          <w:numId w:val="2"/>
        </w:numPr>
        <w:tabs>
          <w:tab w:val="clear" w:pos="360"/>
          <w:tab w:val="num" w:pos="567"/>
        </w:tabs>
        <w:spacing w:after="120"/>
        <w:ind w:left="567" w:hanging="567"/>
        <w:rPr>
          <w:b w:val="0"/>
          <w:sz w:val="22"/>
          <w:szCs w:val="22"/>
        </w:rPr>
      </w:pPr>
      <w:r>
        <w:rPr>
          <w:sz w:val="22"/>
          <w:szCs w:val="22"/>
        </w:rPr>
        <w:t xml:space="preserve">Iepirkuma priekšmets </w:t>
      </w:r>
      <w:r w:rsidR="007E4FC0">
        <w:rPr>
          <w:sz w:val="22"/>
          <w:szCs w:val="22"/>
        </w:rPr>
        <w:t>–</w:t>
      </w:r>
      <w:r w:rsidRPr="00B9356F">
        <w:rPr>
          <w:sz w:val="22"/>
          <w:szCs w:val="22"/>
        </w:rPr>
        <w:t xml:space="preserve"> </w:t>
      </w:r>
      <w:r w:rsidR="005E6AAE">
        <w:rPr>
          <w:b w:val="0"/>
          <w:sz w:val="22"/>
          <w:szCs w:val="22"/>
        </w:rPr>
        <w:t>degvielas iegāde Salaspils novada pašvaldības iestādēm</w:t>
      </w:r>
      <w:r w:rsidR="00F17613" w:rsidRPr="007E4FC0">
        <w:rPr>
          <w:b w:val="0"/>
          <w:sz w:val="22"/>
          <w:szCs w:val="22"/>
        </w:rPr>
        <w:t xml:space="preserve"> saskaņā ar </w:t>
      </w:r>
      <w:r w:rsidR="009D5E4B">
        <w:rPr>
          <w:b w:val="0"/>
          <w:sz w:val="22"/>
          <w:szCs w:val="22"/>
        </w:rPr>
        <w:t>T</w:t>
      </w:r>
      <w:r w:rsidR="002E7D96">
        <w:rPr>
          <w:b w:val="0"/>
          <w:sz w:val="22"/>
          <w:szCs w:val="22"/>
        </w:rPr>
        <w:t xml:space="preserve">ehnisko </w:t>
      </w:r>
      <w:r w:rsidR="00F17613" w:rsidRPr="00877460">
        <w:rPr>
          <w:b w:val="0"/>
          <w:sz w:val="22"/>
          <w:szCs w:val="22"/>
        </w:rPr>
        <w:t>specifikāciju (</w:t>
      </w:r>
      <w:r w:rsidR="00901816" w:rsidRPr="00877460">
        <w:rPr>
          <w:b w:val="0"/>
          <w:sz w:val="22"/>
          <w:szCs w:val="22"/>
        </w:rPr>
        <w:t>1</w:t>
      </w:r>
      <w:r w:rsidR="00E077ED" w:rsidRPr="00877460">
        <w:rPr>
          <w:b w:val="0"/>
          <w:sz w:val="22"/>
          <w:szCs w:val="22"/>
        </w:rPr>
        <w:t>.pielikums</w:t>
      </w:r>
      <w:r w:rsidR="00F17613" w:rsidRPr="00877460">
        <w:rPr>
          <w:b w:val="0"/>
          <w:sz w:val="22"/>
          <w:szCs w:val="22"/>
        </w:rPr>
        <w:t>)</w:t>
      </w:r>
      <w:r w:rsidR="00CE79FA" w:rsidRPr="00877460">
        <w:rPr>
          <w:b w:val="0"/>
          <w:sz w:val="22"/>
          <w:szCs w:val="22"/>
        </w:rPr>
        <w:t xml:space="preserve"> (turpmāk</w:t>
      </w:r>
      <w:r w:rsidR="00CE79FA" w:rsidRPr="00901816">
        <w:rPr>
          <w:b w:val="0"/>
          <w:sz w:val="22"/>
          <w:szCs w:val="22"/>
        </w:rPr>
        <w:t xml:space="preserve"> – </w:t>
      </w:r>
      <w:r w:rsidR="005E6AAE">
        <w:rPr>
          <w:b w:val="0"/>
          <w:sz w:val="22"/>
          <w:szCs w:val="22"/>
        </w:rPr>
        <w:t>Pakalpojumi</w:t>
      </w:r>
      <w:r w:rsidR="00CE79FA" w:rsidRPr="00901816">
        <w:rPr>
          <w:b w:val="0"/>
          <w:sz w:val="22"/>
          <w:szCs w:val="22"/>
        </w:rPr>
        <w:t>)</w:t>
      </w:r>
      <w:r w:rsidRPr="00901816">
        <w:rPr>
          <w:b w:val="0"/>
          <w:sz w:val="22"/>
          <w:szCs w:val="22"/>
        </w:rPr>
        <w:t>.</w:t>
      </w:r>
    </w:p>
    <w:p w14:paraId="7A27E4DF" w14:textId="0D150759" w:rsidR="0058405F" w:rsidRPr="0058405F" w:rsidRDefault="00801B50" w:rsidP="0058405F">
      <w:pPr>
        <w:pStyle w:val="Heading2"/>
        <w:keepNext w:val="0"/>
        <w:spacing w:after="120"/>
        <w:ind w:left="567"/>
        <w:rPr>
          <w:b w:val="0"/>
          <w:noProof/>
          <w:color w:val="000000"/>
          <w:sz w:val="22"/>
          <w:szCs w:val="22"/>
        </w:rPr>
      </w:pPr>
      <w:r w:rsidRPr="0058405F">
        <w:rPr>
          <w:b w:val="0"/>
          <w:noProof/>
          <w:color w:val="000000"/>
          <w:sz w:val="22"/>
          <w:szCs w:val="22"/>
        </w:rPr>
        <w:t>Iepirkuma priekšmets nav sadalīts daļās</w:t>
      </w:r>
      <w:r w:rsidR="0058405F">
        <w:rPr>
          <w:b w:val="0"/>
          <w:noProof/>
          <w:color w:val="000000"/>
          <w:sz w:val="22"/>
          <w:szCs w:val="22"/>
        </w:rPr>
        <w:t>.</w:t>
      </w:r>
    </w:p>
    <w:p w14:paraId="0AF95DE8" w14:textId="5401D1B1" w:rsidR="00B9356F" w:rsidRPr="0058405F" w:rsidRDefault="00801B50" w:rsidP="0058405F">
      <w:pPr>
        <w:pStyle w:val="Heading2"/>
        <w:keepNext w:val="0"/>
        <w:spacing w:after="120"/>
        <w:ind w:left="567"/>
        <w:rPr>
          <w:b w:val="0"/>
          <w:noProof/>
          <w:sz w:val="22"/>
          <w:szCs w:val="22"/>
        </w:rPr>
      </w:pPr>
      <w:r w:rsidRPr="0058405F">
        <w:rPr>
          <w:rFonts w:eastAsia="Arial"/>
          <w:b w:val="0"/>
          <w:kern w:val="2"/>
          <w:sz w:val="22"/>
          <w:szCs w:val="22"/>
        </w:rPr>
        <w:t>Pretendents drīkst iesniegt tikai vienu piedāvājuma variantu. Ja pretendents iesniegs vairākus piedāvājuma variantus, tie visi tiks atzīti par nederīgiem</w:t>
      </w:r>
      <w:r w:rsidRPr="0058405F">
        <w:rPr>
          <w:b w:val="0"/>
          <w:sz w:val="22"/>
          <w:szCs w:val="22"/>
        </w:rPr>
        <w:t>.</w:t>
      </w:r>
    </w:p>
    <w:p w14:paraId="1B943E96" w14:textId="3FA08034" w:rsidR="00B9356F" w:rsidRPr="00CE01FC"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metode – </w:t>
      </w:r>
      <w:r w:rsidRPr="00B9356F">
        <w:rPr>
          <w:b w:val="0"/>
          <w:sz w:val="22"/>
          <w:szCs w:val="22"/>
        </w:rPr>
        <w:t xml:space="preserve">atklāts konkurss </w:t>
      </w:r>
      <w:r w:rsidR="00F3669D">
        <w:rPr>
          <w:b w:val="0"/>
          <w:sz w:val="22"/>
          <w:szCs w:val="22"/>
        </w:rPr>
        <w:t xml:space="preserve">virs ES sliekšņa </w:t>
      </w:r>
      <w:r w:rsidR="001D3342">
        <w:rPr>
          <w:b w:val="0"/>
          <w:sz w:val="22"/>
          <w:szCs w:val="22"/>
        </w:rPr>
        <w:t xml:space="preserve">(turpmāk – Konkurss) </w:t>
      </w:r>
      <w:r w:rsidRPr="00B9356F">
        <w:rPr>
          <w:b w:val="0"/>
          <w:sz w:val="22"/>
          <w:szCs w:val="22"/>
        </w:rPr>
        <w:t xml:space="preserve">saskaņā ar Publisko iepirkumu likumu (turpmāk </w:t>
      </w:r>
      <w:r w:rsidR="00CE01FC">
        <w:rPr>
          <w:b w:val="0"/>
          <w:sz w:val="22"/>
          <w:szCs w:val="22"/>
        </w:rPr>
        <w:t>–</w:t>
      </w:r>
      <w:r w:rsidRPr="00B9356F">
        <w:rPr>
          <w:b w:val="0"/>
          <w:sz w:val="22"/>
          <w:szCs w:val="22"/>
        </w:rPr>
        <w:t xml:space="preserve"> </w:t>
      </w:r>
      <w:r w:rsidRPr="00CE01FC">
        <w:rPr>
          <w:b w:val="0"/>
          <w:sz w:val="22"/>
          <w:szCs w:val="22"/>
        </w:rPr>
        <w:t xml:space="preserve">PIL) un </w:t>
      </w:r>
      <w:r w:rsidR="00441E0A" w:rsidRPr="00254B9A">
        <w:rPr>
          <w:b w:val="0"/>
          <w:bCs w:val="0"/>
          <w:sz w:val="22"/>
          <w:szCs w:val="22"/>
        </w:rPr>
        <w:t xml:space="preserve">Ministru kabineta </w:t>
      </w:r>
      <w:r w:rsidR="00F3669D" w:rsidRPr="00CE01FC">
        <w:rPr>
          <w:b w:val="0"/>
          <w:sz w:val="22"/>
          <w:szCs w:val="22"/>
        </w:rPr>
        <w:t xml:space="preserve">28.02.2017. </w:t>
      </w:r>
      <w:r w:rsidR="00441E0A" w:rsidRPr="00254B9A">
        <w:rPr>
          <w:b w:val="0"/>
          <w:bCs w:val="0"/>
          <w:sz w:val="22"/>
          <w:szCs w:val="22"/>
        </w:rPr>
        <w:t>noteikumi</w:t>
      </w:r>
      <w:r w:rsidR="00D1729F" w:rsidRPr="00254B9A">
        <w:rPr>
          <w:b w:val="0"/>
          <w:bCs w:val="0"/>
          <w:sz w:val="22"/>
          <w:szCs w:val="22"/>
        </w:rPr>
        <w:t>em</w:t>
      </w:r>
      <w:r w:rsidR="00441E0A" w:rsidRPr="00254B9A">
        <w:rPr>
          <w:b w:val="0"/>
          <w:bCs w:val="0"/>
          <w:sz w:val="22"/>
          <w:szCs w:val="22"/>
        </w:rPr>
        <w:t xml:space="preserve"> Nr.</w:t>
      </w:r>
      <w:r w:rsidRPr="00254B9A">
        <w:rPr>
          <w:b w:val="0"/>
          <w:bCs w:val="0"/>
          <w:sz w:val="22"/>
          <w:szCs w:val="22"/>
        </w:rPr>
        <w:t>107 “Iepirkuma procedūru un metu konkursu norises kārtība</w:t>
      </w:r>
      <w:r w:rsidR="0019507F" w:rsidRPr="0019507F">
        <w:rPr>
          <w:b w:val="0"/>
          <w:sz w:val="22"/>
          <w:szCs w:val="22"/>
        </w:rPr>
        <w:t>”</w:t>
      </w:r>
      <w:r w:rsidRPr="00254B9A">
        <w:rPr>
          <w:rFonts w:ascii="Arial" w:hAnsi="Arial" w:cs="Arial"/>
          <w:b w:val="0"/>
          <w:bCs w:val="0"/>
          <w:sz w:val="22"/>
          <w:szCs w:val="22"/>
        </w:rPr>
        <w:t xml:space="preserve"> </w:t>
      </w:r>
      <w:r w:rsidRPr="00CE01FC">
        <w:rPr>
          <w:b w:val="0"/>
          <w:sz w:val="22"/>
          <w:szCs w:val="22"/>
        </w:rPr>
        <w:t>(turpmāk – MK noteikumi).</w:t>
      </w:r>
    </w:p>
    <w:p w14:paraId="2131C7E7" w14:textId="77777777" w:rsidR="00B9356F" w:rsidRPr="00B9356F" w:rsidRDefault="00B9356F" w:rsidP="00060E6B">
      <w:pPr>
        <w:pStyle w:val="Heading2"/>
        <w:keepNext w:val="0"/>
        <w:ind w:left="567"/>
        <w:rPr>
          <w:b w:val="0"/>
          <w:sz w:val="22"/>
          <w:szCs w:val="22"/>
        </w:rPr>
      </w:pPr>
    </w:p>
    <w:p w14:paraId="0DCEA05E" w14:textId="5753BE89" w:rsid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vērtēšanas </w:t>
      </w:r>
      <w:r w:rsidR="00B674A4">
        <w:rPr>
          <w:sz w:val="22"/>
          <w:szCs w:val="22"/>
        </w:rPr>
        <w:t>kritērijs –</w:t>
      </w:r>
      <w:r w:rsidR="006B33F0">
        <w:rPr>
          <w:sz w:val="22"/>
          <w:szCs w:val="22"/>
        </w:rPr>
        <w:t xml:space="preserve"> </w:t>
      </w:r>
      <w:r w:rsidRPr="00D9309D">
        <w:rPr>
          <w:b w:val="0"/>
          <w:sz w:val="22"/>
          <w:szCs w:val="22"/>
        </w:rPr>
        <w:t>piedāvājums</w:t>
      </w:r>
      <w:r w:rsidR="006B33F0">
        <w:rPr>
          <w:b w:val="0"/>
          <w:sz w:val="22"/>
          <w:szCs w:val="22"/>
        </w:rPr>
        <w:t xml:space="preserve"> ar viszemāko cenu </w:t>
      </w:r>
      <w:r w:rsidR="006B33F0" w:rsidRPr="006B33F0">
        <w:rPr>
          <w:b w:val="0"/>
          <w:i/>
          <w:iCs/>
          <w:sz w:val="22"/>
          <w:szCs w:val="22"/>
        </w:rPr>
        <w:t>(2.pielikuma 6.kolonna</w:t>
      </w:r>
      <w:r w:rsidR="006B33F0">
        <w:rPr>
          <w:b w:val="0"/>
          <w:i/>
          <w:iCs/>
          <w:sz w:val="22"/>
          <w:szCs w:val="22"/>
        </w:rPr>
        <w:t xml:space="preserve"> - </w:t>
      </w:r>
      <w:r w:rsidR="0019507F" w:rsidRPr="00254B9A">
        <w:rPr>
          <w:b w:val="0"/>
          <w:bCs w:val="0"/>
          <w:sz w:val="22"/>
          <w:szCs w:val="22"/>
        </w:rPr>
        <w:t>“</w:t>
      </w:r>
      <w:r w:rsidR="006B33F0">
        <w:rPr>
          <w:b w:val="0"/>
          <w:i/>
          <w:iCs/>
          <w:sz w:val="22"/>
          <w:szCs w:val="22"/>
        </w:rPr>
        <w:t>Kopā</w:t>
      </w:r>
      <w:r w:rsidR="0019507F" w:rsidRPr="0019507F">
        <w:rPr>
          <w:b w:val="0"/>
          <w:sz w:val="22"/>
          <w:szCs w:val="22"/>
        </w:rPr>
        <w:t>”</w:t>
      </w:r>
      <w:r w:rsidR="006B33F0" w:rsidRPr="006B33F0">
        <w:rPr>
          <w:b w:val="0"/>
          <w:i/>
          <w:iCs/>
          <w:sz w:val="22"/>
          <w:szCs w:val="22"/>
        </w:rPr>
        <w:t>)</w:t>
      </w:r>
      <w:r w:rsidRPr="006B33F0">
        <w:rPr>
          <w:b w:val="0"/>
          <w:i/>
          <w:iCs/>
          <w:sz w:val="22"/>
          <w:szCs w:val="22"/>
        </w:rPr>
        <w:t>.</w:t>
      </w:r>
    </w:p>
    <w:p w14:paraId="4AEAF982" w14:textId="77777777" w:rsidR="00B9356F" w:rsidRPr="00B9356F" w:rsidRDefault="00B9356F" w:rsidP="00060E6B">
      <w:pPr>
        <w:pStyle w:val="Heading2"/>
        <w:keepNext w:val="0"/>
        <w:ind w:left="567"/>
        <w:rPr>
          <w:b w:val="0"/>
          <w:sz w:val="22"/>
          <w:szCs w:val="22"/>
        </w:rPr>
      </w:pP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60D4FF59" w:rsidR="00B9356F" w:rsidRPr="002673A7" w:rsidRDefault="00DC6CAE" w:rsidP="00060E6B">
      <w:pPr>
        <w:tabs>
          <w:tab w:val="left" w:pos="993"/>
        </w:tabs>
        <w:ind w:left="567"/>
        <w:jc w:val="both"/>
        <w:rPr>
          <w:sz w:val="22"/>
          <w:szCs w:val="22"/>
        </w:rPr>
      </w:pPr>
      <w:r w:rsidRPr="00DC6CAE">
        <w:rPr>
          <w:sz w:val="22"/>
          <w:szCs w:val="22"/>
        </w:rPr>
        <w:t>1.6.1.</w:t>
      </w:r>
      <w:r>
        <w:rPr>
          <w:b/>
          <w:sz w:val="22"/>
          <w:szCs w:val="22"/>
        </w:rPr>
        <w:t xml:space="preserve"> </w:t>
      </w:r>
      <w:r w:rsidR="00B9356F" w:rsidRPr="002673A7">
        <w:rPr>
          <w:b/>
          <w:sz w:val="22"/>
          <w:szCs w:val="22"/>
        </w:rPr>
        <w:t xml:space="preserve">Pasūtītājs: </w:t>
      </w:r>
      <w:r w:rsidR="002D71C5">
        <w:rPr>
          <w:color w:val="000000"/>
          <w:sz w:val="22"/>
          <w:szCs w:val="22"/>
        </w:rPr>
        <w:t>Salaspils novada pašvaldība</w:t>
      </w:r>
      <w:r w:rsidR="00B9356F" w:rsidRPr="00EF58EA">
        <w:rPr>
          <w:color w:val="000000"/>
          <w:sz w:val="22"/>
          <w:szCs w:val="22"/>
        </w:rPr>
        <w:t xml:space="preserve"> (turpmāk – </w:t>
      </w:r>
      <w:r w:rsidR="00242F2B">
        <w:rPr>
          <w:color w:val="000000"/>
          <w:sz w:val="22"/>
          <w:szCs w:val="22"/>
        </w:rPr>
        <w:t>Pasūtītājs</w:t>
      </w:r>
      <w:r w:rsidR="00B9356F" w:rsidRPr="00EF58EA">
        <w:rPr>
          <w:color w:val="000000"/>
          <w:sz w:val="22"/>
          <w:szCs w:val="22"/>
        </w:rPr>
        <w:t>)</w:t>
      </w:r>
    </w:p>
    <w:p w14:paraId="1D5B36B7" w14:textId="26AA4756" w:rsidR="00B9356F" w:rsidRPr="002673A7" w:rsidRDefault="00DC6CAE" w:rsidP="00060E6B">
      <w:pPr>
        <w:tabs>
          <w:tab w:val="left" w:pos="567"/>
          <w:tab w:val="left" w:pos="993"/>
        </w:tabs>
        <w:ind w:left="567"/>
        <w:jc w:val="both"/>
        <w:rPr>
          <w:sz w:val="22"/>
          <w:szCs w:val="22"/>
        </w:rPr>
      </w:pPr>
      <w:r w:rsidRPr="00DC6CAE">
        <w:rPr>
          <w:sz w:val="22"/>
          <w:szCs w:val="22"/>
        </w:rPr>
        <w:t>1.6.2.</w:t>
      </w:r>
      <w:r>
        <w:rPr>
          <w:b/>
          <w:sz w:val="22"/>
          <w:szCs w:val="22"/>
        </w:rPr>
        <w:t xml:space="preserve"> </w:t>
      </w:r>
      <w:r w:rsidR="00B9356F" w:rsidRPr="002673A7">
        <w:rPr>
          <w:b/>
          <w:sz w:val="22"/>
          <w:szCs w:val="22"/>
        </w:rPr>
        <w:t xml:space="preserve">Reģistrācijas numurs: </w:t>
      </w:r>
      <w:r w:rsidR="00B9356F" w:rsidRPr="00EF58EA">
        <w:rPr>
          <w:sz w:val="22"/>
          <w:szCs w:val="22"/>
        </w:rPr>
        <w:t>90000024008</w:t>
      </w:r>
    </w:p>
    <w:p w14:paraId="4F4EC48D" w14:textId="6D7F75F2" w:rsidR="00B9356F" w:rsidRPr="002673A7" w:rsidRDefault="00DC6CAE" w:rsidP="00060E6B">
      <w:pPr>
        <w:tabs>
          <w:tab w:val="left" w:pos="567"/>
          <w:tab w:val="left" w:pos="993"/>
        </w:tabs>
        <w:ind w:left="567"/>
        <w:jc w:val="both"/>
        <w:rPr>
          <w:b/>
          <w:sz w:val="22"/>
          <w:szCs w:val="22"/>
        </w:rPr>
      </w:pPr>
      <w:r w:rsidRPr="00DC6CAE">
        <w:rPr>
          <w:sz w:val="22"/>
          <w:szCs w:val="22"/>
        </w:rPr>
        <w:t>1.6.3.</w:t>
      </w:r>
      <w:r>
        <w:rPr>
          <w:b/>
          <w:sz w:val="22"/>
          <w:szCs w:val="22"/>
        </w:rPr>
        <w:t xml:space="preserve"> </w:t>
      </w:r>
      <w:r w:rsidR="00B9356F" w:rsidRPr="002673A7">
        <w:rPr>
          <w:b/>
          <w:sz w:val="22"/>
          <w:szCs w:val="22"/>
        </w:rPr>
        <w:t xml:space="preserve">Adrese: </w:t>
      </w:r>
      <w:r w:rsidR="00B9356F" w:rsidRPr="00EF58EA">
        <w:rPr>
          <w:sz w:val="22"/>
          <w:szCs w:val="22"/>
        </w:rPr>
        <w:t>Līvzemes iela 8, Salaspils, LV-2169</w:t>
      </w:r>
    </w:p>
    <w:p w14:paraId="1BD7264C" w14:textId="4DDCBE99" w:rsidR="00B9356F" w:rsidRPr="002673A7" w:rsidRDefault="00DC6CAE" w:rsidP="00060E6B">
      <w:pPr>
        <w:tabs>
          <w:tab w:val="left" w:pos="567"/>
          <w:tab w:val="left" w:pos="993"/>
        </w:tabs>
        <w:ind w:left="567"/>
        <w:jc w:val="both"/>
        <w:rPr>
          <w:b/>
          <w:sz w:val="22"/>
          <w:szCs w:val="22"/>
        </w:rPr>
      </w:pPr>
      <w:r w:rsidRPr="00DC6CAE">
        <w:rPr>
          <w:sz w:val="22"/>
          <w:szCs w:val="22"/>
        </w:rPr>
        <w:t>1.6.4.</w:t>
      </w:r>
      <w:r>
        <w:rPr>
          <w:b/>
          <w:sz w:val="22"/>
          <w:szCs w:val="22"/>
        </w:rPr>
        <w:t xml:space="preserve"> </w:t>
      </w:r>
      <w:r w:rsidR="00B9356F" w:rsidRPr="002673A7">
        <w:rPr>
          <w:b/>
          <w:sz w:val="22"/>
          <w:szCs w:val="22"/>
        </w:rPr>
        <w:t xml:space="preserve">Tālruņa numurs: </w:t>
      </w:r>
      <w:r w:rsidR="00B9356F" w:rsidRPr="00EF58EA">
        <w:rPr>
          <w:color w:val="000000"/>
          <w:sz w:val="22"/>
          <w:szCs w:val="22"/>
        </w:rPr>
        <w:t>6</w:t>
      </w:r>
      <w:r w:rsidR="00B9356F" w:rsidRPr="00EF58EA">
        <w:rPr>
          <w:sz w:val="22"/>
          <w:szCs w:val="22"/>
        </w:rPr>
        <w:t>7981011</w:t>
      </w:r>
    </w:p>
    <w:p w14:paraId="1648EB3B" w14:textId="03209547" w:rsidR="00B9356F" w:rsidRPr="002673A7" w:rsidRDefault="00DC6CAE" w:rsidP="00060E6B">
      <w:pPr>
        <w:tabs>
          <w:tab w:val="left" w:pos="567"/>
          <w:tab w:val="left" w:pos="993"/>
        </w:tabs>
        <w:ind w:left="567"/>
        <w:jc w:val="both"/>
        <w:rPr>
          <w:b/>
          <w:sz w:val="22"/>
          <w:szCs w:val="22"/>
        </w:rPr>
      </w:pPr>
      <w:r>
        <w:rPr>
          <w:sz w:val="22"/>
          <w:szCs w:val="22"/>
        </w:rPr>
        <w:t>1.6.</w:t>
      </w:r>
      <w:r w:rsidR="007F1D7D">
        <w:rPr>
          <w:sz w:val="22"/>
          <w:szCs w:val="22"/>
        </w:rPr>
        <w:t>5</w:t>
      </w:r>
      <w:r w:rsidRPr="00DC6CAE">
        <w:rPr>
          <w:sz w:val="22"/>
          <w:szCs w:val="22"/>
        </w:rPr>
        <w:t>.</w:t>
      </w:r>
      <w:r>
        <w:rPr>
          <w:b/>
          <w:sz w:val="22"/>
          <w:szCs w:val="22"/>
        </w:rPr>
        <w:t xml:space="preserve"> </w:t>
      </w:r>
      <w:r w:rsidR="00B9356F" w:rsidRPr="002673A7">
        <w:rPr>
          <w:b/>
          <w:sz w:val="22"/>
          <w:szCs w:val="22"/>
        </w:rPr>
        <w:t xml:space="preserve">E-pasta adrese: </w:t>
      </w:r>
      <w:hyperlink r:id="rId8" w:history="1">
        <w:r w:rsidR="00B9356F" w:rsidRPr="00EF58EA">
          <w:rPr>
            <w:rStyle w:val="Hyperlink"/>
            <w:sz w:val="22"/>
            <w:szCs w:val="22"/>
          </w:rPr>
          <w:t>dome@salaspils.lv</w:t>
        </w:r>
      </w:hyperlink>
    </w:p>
    <w:p w14:paraId="58AB5826" w14:textId="53129567" w:rsidR="00C11342" w:rsidRDefault="00DC6CAE" w:rsidP="006A0D3E">
      <w:pPr>
        <w:tabs>
          <w:tab w:val="left" w:pos="567"/>
          <w:tab w:val="left" w:pos="993"/>
        </w:tabs>
        <w:ind w:left="567"/>
        <w:jc w:val="both"/>
        <w:rPr>
          <w:b/>
          <w:sz w:val="22"/>
          <w:szCs w:val="22"/>
        </w:rPr>
      </w:pPr>
      <w:r w:rsidRPr="00DC6CAE">
        <w:rPr>
          <w:sz w:val="22"/>
          <w:szCs w:val="22"/>
        </w:rPr>
        <w:t>1.6.</w:t>
      </w:r>
      <w:r w:rsidR="007F1D7D">
        <w:rPr>
          <w:sz w:val="22"/>
          <w:szCs w:val="22"/>
        </w:rPr>
        <w:t>6</w:t>
      </w:r>
      <w:r w:rsidRPr="00DC6CAE">
        <w:rPr>
          <w:sz w:val="22"/>
          <w:szCs w:val="22"/>
        </w:rPr>
        <w:t>.</w:t>
      </w:r>
      <w:r>
        <w:rPr>
          <w:b/>
          <w:sz w:val="22"/>
          <w:szCs w:val="22"/>
        </w:rPr>
        <w:t xml:space="preserve"> </w:t>
      </w:r>
      <w:r w:rsidR="00B9356F" w:rsidRPr="002673A7">
        <w:rPr>
          <w:b/>
          <w:sz w:val="22"/>
          <w:szCs w:val="22"/>
        </w:rPr>
        <w:t xml:space="preserve">Banka: </w:t>
      </w:r>
      <w:r w:rsidR="00B9356F" w:rsidRPr="00EF58EA">
        <w:rPr>
          <w:sz w:val="22"/>
          <w:szCs w:val="22"/>
        </w:rPr>
        <w:t xml:space="preserve">AS </w:t>
      </w:r>
      <w:r w:rsidR="00AB1FD0" w:rsidRPr="00AB1FD0">
        <w:rPr>
          <w:bCs/>
          <w:sz w:val="22"/>
          <w:szCs w:val="22"/>
        </w:rPr>
        <w:t>“</w:t>
      </w:r>
      <w:r w:rsidR="00B9356F" w:rsidRPr="00EF58EA">
        <w:rPr>
          <w:sz w:val="22"/>
          <w:szCs w:val="22"/>
        </w:rPr>
        <w:t xml:space="preserve">SEB banka”,  </w:t>
      </w:r>
      <w:r w:rsidR="00B9356F">
        <w:rPr>
          <w:sz w:val="22"/>
          <w:szCs w:val="22"/>
        </w:rPr>
        <w:t>k</w:t>
      </w:r>
      <w:r w:rsidR="00B9356F" w:rsidRPr="00EF58EA">
        <w:rPr>
          <w:sz w:val="22"/>
          <w:szCs w:val="22"/>
        </w:rPr>
        <w:t>ods</w:t>
      </w:r>
      <w:r w:rsidR="00B9356F">
        <w:rPr>
          <w:sz w:val="22"/>
          <w:szCs w:val="22"/>
        </w:rPr>
        <w:t>: UNLALV2X, k</w:t>
      </w:r>
      <w:r w:rsidR="00B9356F" w:rsidRPr="00EF58EA">
        <w:rPr>
          <w:sz w:val="22"/>
          <w:szCs w:val="22"/>
        </w:rPr>
        <w:t>onts</w:t>
      </w:r>
      <w:r w:rsidR="00B9356F">
        <w:rPr>
          <w:sz w:val="22"/>
          <w:szCs w:val="22"/>
        </w:rPr>
        <w:t>:</w:t>
      </w:r>
      <w:r w:rsidR="00B9356F" w:rsidRPr="00EF58EA">
        <w:rPr>
          <w:sz w:val="22"/>
          <w:szCs w:val="22"/>
        </w:rPr>
        <w:t xml:space="preserve"> LV58UNLA0033300130607</w:t>
      </w:r>
      <w:r w:rsidR="006A0D3E">
        <w:rPr>
          <w:sz w:val="22"/>
          <w:szCs w:val="22"/>
        </w:rPr>
        <w:t>.</w:t>
      </w:r>
    </w:p>
    <w:p w14:paraId="24FE83CA" w14:textId="77777777" w:rsidR="006A0D3E" w:rsidRPr="002673A7" w:rsidRDefault="006A0D3E" w:rsidP="006A0D3E">
      <w:pPr>
        <w:tabs>
          <w:tab w:val="left" w:pos="567"/>
          <w:tab w:val="left" w:pos="993"/>
        </w:tabs>
        <w:ind w:left="567"/>
        <w:jc w:val="both"/>
        <w:rPr>
          <w:b/>
          <w:sz w:val="22"/>
          <w:szCs w:val="22"/>
        </w:rPr>
      </w:pPr>
    </w:p>
    <w:p w14:paraId="516EBC96" w14:textId="16525B50" w:rsidR="00242F2B" w:rsidRPr="00D14597" w:rsidRDefault="00CE01FC" w:rsidP="00060E6B">
      <w:pPr>
        <w:pStyle w:val="Heading2"/>
        <w:keepNext w:val="0"/>
        <w:numPr>
          <w:ilvl w:val="1"/>
          <w:numId w:val="2"/>
        </w:numPr>
        <w:tabs>
          <w:tab w:val="clear" w:pos="360"/>
          <w:tab w:val="num" w:pos="567"/>
        </w:tabs>
        <w:ind w:left="567" w:hanging="567"/>
        <w:rPr>
          <w:b w:val="0"/>
          <w:sz w:val="22"/>
          <w:szCs w:val="22"/>
        </w:rPr>
      </w:pPr>
      <w:r w:rsidRPr="00D14597">
        <w:rPr>
          <w:sz w:val="22"/>
          <w:szCs w:val="22"/>
        </w:rPr>
        <w:t>Iepirkuma</w:t>
      </w:r>
      <w:r w:rsidR="00B9356F" w:rsidRPr="00D14597">
        <w:rPr>
          <w:sz w:val="22"/>
          <w:szCs w:val="22"/>
        </w:rPr>
        <w:t xml:space="preserve"> procedūru organizē </w:t>
      </w:r>
      <w:r w:rsidR="002D71C5">
        <w:rPr>
          <w:b w:val="0"/>
          <w:sz w:val="22"/>
          <w:szCs w:val="22"/>
        </w:rPr>
        <w:t>Salaspils novada pašvaldība</w:t>
      </w:r>
      <w:r w:rsidR="00242F2B" w:rsidRPr="00D14597">
        <w:rPr>
          <w:b w:val="0"/>
          <w:sz w:val="22"/>
          <w:szCs w:val="22"/>
        </w:rPr>
        <w:t xml:space="preserve">s </w:t>
      </w:r>
      <w:r w:rsidR="00B9356F" w:rsidRPr="00D14597">
        <w:rPr>
          <w:b w:val="0"/>
          <w:sz w:val="22"/>
          <w:szCs w:val="22"/>
        </w:rPr>
        <w:t xml:space="preserve">Iepirkuma komisija, kas apstiprināta ar Salaspils novada domes </w:t>
      </w:r>
      <w:r w:rsidR="00B9356F" w:rsidRPr="00B2292B">
        <w:rPr>
          <w:b w:val="0"/>
          <w:sz w:val="22"/>
          <w:szCs w:val="22"/>
        </w:rPr>
        <w:t>20</w:t>
      </w:r>
      <w:r w:rsidR="00340B11">
        <w:rPr>
          <w:b w:val="0"/>
          <w:sz w:val="22"/>
          <w:szCs w:val="22"/>
        </w:rPr>
        <w:t>2</w:t>
      </w:r>
      <w:r w:rsidR="002D71C5">
        <w:rPr>
          <w:b w:val="0"/>
          <w:sz w:val="22"/>
          <w:szCs w:val="22"/>
        </w:rPr>
        <w:t>4</w:t>
      </w:r>
      <w:r w:rsidR="00B674A4" w:rsidRPr="00B2292B">
        <w:rPr>
          <w:b w:val="0"/>
          <w:sz w:val="22"/>
          <w:szCs w:val="22"/>
        </w:rPr>
        <w:t>.</w:t>
      </w:r>
      <w:r w:rsidR="002D71C5">
        <w:rPr>
          <w:b w:val="0"/>
          <w:sz w:val="22"/>
          <w:szCs w:val="22"/>
        </w:rPr>
        <w:t xml:space="preserve"> </w:t>
      </w:r>
      <w:r w:rsidR="00B9356F" w:rsidRPr="00B2292B">
        <w:rPr>
          <w:b w:val="0"/>
          <w:sz w:val="22"/>
          <w:szCs w:val="22"/>
        </w:rPr>
        <w:t xml:space="preserve">gada </w:t>
      </w:r>
      <w:r w:rsidR="002D71C5">
        <w:rPr>
          <w:b w:val="0"/>
          <w:sz w:val="22"/>
          <w:szCs w:val="22"/>
        </w:rPr>
        <w:t>16. maija</w:t>
      </w:r>
      <w:r w:rsidR="00B9356F" w:rsidRPr="00B2292B">
        <w:rPr>
          <w:b w:val="0"/>
          <w:sz w:val="22"/>
          <w:szCs w:val="22"/>
        </w:rPr>
        <w:t xml:space="preserve"> sēdes protokola Nr.</w:t>
      </w:r>
      <w:r w:rsidR="006F0A9C" w:rsidRPr="00B2292B">
        <w:rPr>
          <w:b w:val="0"/>
          <w:sz w:val="22"/>
          <w:szCs w:val="22"/>
        </w:rPr>
        <w:t xml:space="preserve"> </w:t>
      </w:r>
      <w:r w:rsidR="00033CD4" w:rsidRPr="00033CD4">
        <w:rPr>
          <w:b w:val="0"/>
          <w:sz w:val="22"/>
          <w:szCs w:val="22"/>
        </w:rPr>
        <w:t>9</w:t>
      </w:r>
      <w:r w:rsidR="006F0A9C" w:rsidRPr="00B2292B">
        <w:rPr>
          <w:b w:val="0"/>
          <w:sz w:val="22"/>
          <w:szCs w:val="22"/>
        </w:rPr>
        <w:t xml:space="preserve"> lēmumu </w:t>
      </w:r>
      <w:r w:rsidR="006F0A9C" w:rsidRPr="00033CD4">
        <w:rPr>
          <w:b w:val="0"/>
          <w:sz w:val="22"/>
          <w:szCs w:val="22"/>
        </w:rPr>
        <w:t xml:space="preserve">Nr. </w:t>
      </w:r>
      <w:r w:rsidR="00033CD4" w:rsidRPr="00033CD4">
        <w:rPr>
          <w:b w:val="0"/>
          <w:sz w:val="22"/>
          <w:szCs w:val="22"/>
        </w:rPr>
        <w:t>9</w:t>
      </w:r>
      <w:r w:rsidR="00B674A4" w:rsidRPr="00033CD4">
        <w:rPr>
          <w:b w:val="0"/>
          <w:sz w:val="22"/>
          <w:szCs w:val="22"/>
        </w:rPr>
        <w:t>.</w:t>
      </w:r>
      <w:r w:rsidR="00F77744" w:rsidRPr="00033CD4">
        <w:rPr>
          <w:b w:val="0"/>
          <w:sz w:val="22"/>
          <w:szCs w:val="22"/>
        </w:rPr>
        <w:t>§</w:t>
      </w:r>
      <w:r w:rsidR="00B9356F" w:rsidRPr="00033CD4">
        <w:rPr>
          <w:b w:val="0"/>
          <w:sz w:val="22"/>
          <w:szCs w:val="22"/>
        </w:rPr>
        <w:t xml:space="preserve"> (turpmāk</w:t>
      </w:r>
      <w:r w:rsidR="00B9356F" w:rsidRPr="00D14597">
        <w:rPr>
          <w:b w:val="0"/>
          <w:sz w:val="22"/>
          <w:szCs w:val="22"/>
        </w:rPr>
        <w:t xml:space="preserve"> – Komisija)</w:t>
      </w:r>
      <w:r w:rsidR="00340B11">
        <w:rPr>
          <w:b w:val="0"/>
          <w:sz w:val="22"/>
          <w:szCs w:val="22"/>
        </w:rPr>
        <w:t>.</w:t>
      </w:r>
    </w:p>
    <w:p w14:paraId="2045B2C4" w14:textId="47C2B40E" w:rsidR="00242F2B" w:rsidRPr="00D14597" w:rsidRDefault="008C13AB" w:rsidP="00033CD4">
      <w:pPr>
        <w:pStyle w:val="BodyText"/>
        <w:widowControl/>
        <w:tabs>
          <w:tab w:val="num" w:pos="1260"/>
        </w:tabs>
        <w:spacing w:after="0"/>
        <w:ind w:left="567" w:hanging="567"/>
        <w:jc w:val="both"/>
        <w:rPr>
          <w:rFonts w:ascii="Times New Roman" w:hAnsi="Times New Roman"/>
          <w:sz w:val="22"/>
          <w:szCs w:val="22"/>
        </w:rPr>
      </w:pPr>
      <w:r w:rsidRPr="00D14597">
        <w:rPr>
          <w:rFonts w:ascii="Times New Roman" w:hAnsi="Times New Roman"/>
          <w:sz w:val="22"/>
          <w:szCs w:val="22"/>
        </w:rPr>
        <w:t xml:space="preserve">1.7.1. </w:t>
      </w:r>
      <w:r w:rsidR="002944C9" w:rsidRPr="00D14597">
        <w:rPr>
          <w:rFonts w:ascii="Times New Roman" w:hAnsi="Times New Roman"/>
          <w:sz w:val="22"/>
          <w:szCs w:val="22"/>
        </w:rPr>
        <w:t>K</w:t>
      </w:r>
      <w:r w:rsidR="00242F2B" w:rsidRPr="00D14597">
        <w:rPr>
          <w:rFonts w:ascii="Times New Roman" w:hAnsi="Times New Roman"/>
          <w:sz w:val="22"/>
          <w:szCs w:val="22"/>
        </w:rPr>
        <w:t xml:space="preserve">omisijas noteiktā kontaktpersona: Salaspils novada </w:t>
      </w:r>
      <w:r w:rsidR="00D14597" w:rsidRPr="00D14597">
        <w:rPr>
          <w:rFonts w:ascii="Times New Roman" w:hAnsi="Times New Roman"/>
          <w:sz w:val="22"/>
          <w:szCs w:val="22"/>
        </w:rPr>
        <w:t>pašvaldības iestādes “</w:t>
      </w:r>
      <w:r w:rsidR="00D14597" w:rsidRPr="006C76D8">
        <w:rPr>
          <w:rFonts w:ascii="Times New Roman" w:hAnsi="Times New Roman"/>
          <w:bCs/>
          <w:iCs/>
          <w:color w:val="000000"/>
          <w:sz w:val="22"/>
          <w:szCs w:val="22"/>
        </w:rPr>
        <w:t>Komunālais dienests</w:t>
      </w:r>
      <w:r w:rsidR="00D14597" w:rsidRPr="00D14597">
        <w:rPr>
          <w:rFonts w:ascii="Times New Roman" w:hAnsi="Times New Roman"/>
          <w:sz w:val="22"/>
          <w:szCs w:val="22"/>
        </w:rPr>
        <w:t>” vadītāja vietniece Anete Ķikuste</w:t>
      </w:r>
      <w:r w:rsidR="00441E0A" w:rsidRPr="00D14597">
        <w:rPr>
          <w:rFonts w:ascii="Times New Roman" w:hAnsi="Times New Roman"/>
          <w:sz w:val="22"/>
          <w:szCs w:val="22"/>
        </w:rPr>
        <w:t>, tālr.</w:t>
      </w:r>
      <w:r w:rsidR="00242F2B" w:rsidRPr="00D14597">
        <w:rPr>
          <w:rFonts w:ascii="Times New Roman" w:hAnsi="Times New Roman"/>
          <w:sz w:val="22"/>
          <w:szCs w:val="22"/>
        </w:rPr>
        <w:t xml:space="preserve"> </w:t>
      </w:r>
      <w:r w:rsidR="00D14597" w:rsidRPr="00D14597">
        <w:rPr>
          <w:rFonts w:ascii="Times New Roman" w:hAnsi="Times New Roman"/>
          <w:sz w:val="22"/>
          <w:szCs w:val="22"/>
        </w:rPr>
        <w:t>26541875</w:t>
      </w:r>
      <w:r w:rsidR="00242F2B" w:rsidRPr="00D14597">
        <w:rPr>
          <w:rFonts w:ascii="Times New Roman" w:hAnsi="Times New Roman"/>
          <w:sz w:val="22"/>
          <w:szCs w:val="22"/>
        </w:rPr>
        <w:t xml:space="preserve">, e-pasts: </w:t>
      </w:r>
      <w:hyperlink r:id="rId9" w:history="1">
        <w:r w:rsidR="00D14597" w:rsidRPr="00D14597">
          <w:rPr>
            <w:rStyle w:val="Hyperlink"/>
            <w:rFonts w:ascii="Times New Roman" w:hAnsi="Times New Roman"/>
            <w:sz w:val="22"/>
            <w:szCs w:val="22"/>
          </w:rPr>
          <w:t>anete.kikuste@salaspils.lv</w:t>
        </w:r>
      </w:hyperlink>
      <w:r w:rsidR="00060E6B" w:rsidRPr="00D14597">
        <w:rPr>
          <w:rFonts w:ascii="Times New Roman" w:hAnsi="Times New Roman"/>
          <w:sz w:val="22"/>
          <w:szCs w:val="22"/>
        </w:rPr>
        <w:t>.</w:t>
      </w:r>
    </w:p>
    <w:p w14:paraId="2CE7CEBD" w14:textId="5DF4B856" w:rsidR="00242F2B" w:rsidRPr="00D14597" w:rsidRDefault="008C13AB" w:rsidP="00060E6B">
      <w:pPr>
        <w:pStyle w:val="BodyText"/>
        <w:widowControl/>
        <w:tabs>
          <w:tab w:val="num" w:pos="1260"/>
        </w:tabs>
        <w:spacing w:after="0"/>
        <w:ind w:left="680" w:hanging="680"/>
        <w:jc w:val="both"/>
        <w:rPr>
          <w:rFonts w:ascii="Times New Roman" w:hAnsi="Times New Roman"/>
          <w:sz w:val="22"/>
          <w:szCs w:val="22"/>
        </w:rPr>
      </w:pPr>
      <w:r w:rsidRPr="00D14597">
        <w:rPr>
          <w:rFonts w:ascii="Times New Roman" w:hAnsi="Times New Roman"/>
          <w:sz w:val="22"/>
          <w:szCs w:val="22"/>
        </w:rPr>
        <w:t xml:space="preserve">1.7.2. </w:t>
      </w:r>
      <w:r w:rsidR="002944C9" w:rsidRPr="00D14597">
        <w:rPr>
          <w:rFonts w:ascii="Times New Roman" w:hAnsi="Times New Roman"/>
          <w:sz w:val="22"/>
          <w:szCs w:val="22"/>
        </w:rPr>
        <w:t>K</w:t>
      </w:r>
      <w:r w:rsidR="00242F2B" w:rsidRPr="00D14597">
        <w:rPr>
          <w:rFonts w:ascii="Times New Roman" w:hAnsi="Times New Roman"/>
          <w:sz w:val="22"/>
          <w:szCs w:val="22"/>
        </w:rPr>
        <w:t>omis</w:t>
      </w:r>
      <w:r w:rsidR="00441E0A" w:rsidRPr="00D14597">
        <w:rPr>
          <w:rFonts w:ascii="Times New Roman" w:hAnsi="Times New Roman"/>
          <w:sz w:val="22"/>
          <w:szCs w:val="22"/>
        </w:rPr>
        <w:t>ijas sekretāre: Inese Apine, tālr</w:t>
      </w:r>
      <w:r w:rsidR="00242F2B" w:rsidRPr="00D14597">
        <w:rPr>
          <w:rFonts w:ascii="Times New Roman" w:hAnsi="Times New Roman"/>
          <w:sz w:val="22"/>
          <w:szCs w:val="22"/>
        </w:rPr>
        <w:t xml:space="preserve">.67981033, e-pasts: </w:t>
      </w:r>
      <w:hyperlink r:id="rId10" w:history="1">
        <w:r w:rsidR="006D2224" w:rsidRPr="00D14597">
          <w:rPr>
            <w:rStyle w:val="Hyperlink"/>
            <w:rFonts w:ascii="Times New Roman" w:hAnsi="Times New Roman"/>
            <w:sz w:val="22"/>
            <w:szCs w:val="22"/>
          </w:rPr>
          <w:t>inese.apine@salaspils.lv</w:t>
        </w:r>
      </w:hyperlink>
      <w:r w:rsidR="00242F2B" w:rsidRPr="00D14597">
        <w:rPr>
          <w:rFonts w:ascii="Times New Roman" w:hAnsi="Times New Roman"/>
          <w:sz w:val="22"/>
          <w:szCs w:val="22"/>
        </w:rPr>
        <w:t>.</w:t>
      </w:r>
    </w:p>
    <w:p w14:paraId="2A2FD724" w14:textId="77777777" w:rsidR="00B9356F" w:rsidRPr="00B9356F" w:rsidRDefault="00B9356F" w:rsidP="00060E6B">
      <w:pPr>
        <w:pStyle w:val="Heading2"/>
        <w:keepNext w:val="0"/>
        <w:rPr>
          <w:b w:val="0"/>
          <w:sz w:val="22"/>
          <w:szCs w:val="22"/>
        </w:rPr>
      </w:pPr>
    </w:p>
    <w:p w14:paraId="085D5BDE" w14:textId="5507218D"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Paredzamais līguma izpildes laiks un vieta</w:t>
      </w:r>
      <w:r>
        <w:rPr>
          <w:sz w:val="22"/>
          <w:szCs w:val="22"/>
        </w:rPr>
        <w:t>:</w:t>
      </w:r>
    </w:p>
    <w:p w14:paraId="21AA5422" w14:textId="751D720D" w:rsidR="00DC6CAE" w:rsidRPr="00CE79FA" w:rsidRDefault="00DC6CAE" w:rsidP="006A0D3E">
      <w:pPr>
        <w:tabs>
          <w:tab w:val="left" w:pos="993"/>
        </w:tabs>
        <w:ind w:left="680" w:hanging="680"/>
        <w:jc w:val="both"/>
        <w:rPr>
          <w:sz w:val="22"/>
          <w:szCs w:val="22"/>
        </w:rPr>
      </w:pPr>
      <w:r w:rsidRPr="00CE79FA">
        <w:rPr>
          <w:sz w:val="22"/>
          <w:szCs w:val="22"/>
        </w:rPr>
        <w:t>1.8.1.</w:t>
      </w:r>
      <w:r w:rsidRPr="00CE79FA">
        <w:rPr>
          <w:b/>
          <w:sz w:val="22"/>
          <w:szCs w:val="22"/>
        </w:rPr>
        <w:t xml:space="preserve"> </w:t>
      </w:r>
      <w:r w:rsidR="00B9356F" w:rsidRPr="00CE79FA">
        <w:rPr>
          <w:b/>
          <w:sz w:val="22"/>
          <w:szCs w:val="22"/>
        </w:rPr>
        <w:t>Līguma izpildes laiks</w:t>
      </w:r>
      <w:r w:rsidR="00B9356F" w:rsidRPr="00CE79FA">
        <w:rPr>
          <w:sz w:val="22"/>
          <w:szCs w:val="22"/>
        </w:rPr>
        <w:t xml:space="preserve"> – </w:t>
      </w:r>
      <w:r w:rsidR="002D71C5">
        <w:rPr>
          <w:bCs/>
          <w:sz w:val="22"/>
          <w:szCs w:val="22"/>
        </w:rPr>
        <w:t>24</w:t>
      </w:r>
      <w:r w:rsidR="006D6B04">
        <w:rPr>
          <w:bCs/>
          <w:sz w:val="22"/>
          <w:szCs w:val="22"/>
        </w:rPr>
        <w:t xml:space="preserve"> mēneši no līguma noslēgšanas dienas</w:t>
      </w:r>
      <w:r w:rsidR="00CE79FA" w:rsidRPr="00CE79FA">
        <w:rPr>
          <w:bCs/>
          <w:sz w:val="22"/>
          <w:szCs w:val="22"/>
        </w:rPr>
        <w:t>.</w:t>
      </w:r>
    </w:p>
    <w:p w14:paraId="10E3A4F7" w14:textId="7F77A6CF" w:rsidR="00A06724" w:rsidRDefault="00DC6CAE" w:rsidP="006A0D3E">
      <w:pPr>
        <w:tabs>
          <w:tab w:val="left" w:pos="993"/>
        </w:tabs>
        <w:ind w:left="680" w:hanging="680"/>
        <w:jc w:val="both"/>
        <w:rPr>
          <w:sz w:val="22"/>
          <w:szCs w:val="22"/>
        </w:rPr>
      </w:pPr>
      <w:r w:rsidRPr="00060E6B">
        <w:rPr>
          <w:sz w:val="22"/>
          <w:szCs w:val="22"/>
        </w:rPr>
        <w:t>1.8.2.</w:t>
      </w:r>
      <w:r w:rsidRPr="00060E6B">
        <w:rPr>
          <w:b/>
          <w:sz w:val="22"/>
          <w:szCs w:val="22"/>
        </w:rPr>
        <w:t xml:space="preserve"> </w:t>
      </w:r>
      <w:r w:rsidR="00B9356F" w:rsidRPr="00060E6B">
        <w:rPr>
          <w:b/>
          <w:sz w:val="22"/>
          <w:szCs w:val="22"/>
        </w:rPr>
        <w:t>Līguma izpildes vieta</w:t>
      </w:r>
      <w:r w:rsidR="00B9356F" w:rsidRPr="00060E6B">
        <w:rPr>
          <w:sz w:val="22"/>
          <w:szCs w:val="22"/>
        </w:rPr>
        <w:t xml:space="preserve"> – </w:t>
      </w:r>
      <w:r w:rsidR="005E6AAE">
        <w:rPr>
          <w:sz w:val="22"/>
          <w:szCs w:val="22"/>
        </w:rPr>
        <w:t>Salaspils</w:t>
      </w:r>
      <w:r w:rsidR="00B9356F" w:rsidRPr="00060E6B">
        <w:rPr>
          <w:sz w:val="22"/>
          <w:szCs w:val="22"/>
        </w:rPr>
        <w:t>.</w:t>
      </w:r>
      <w:bookmarkStart w:id="1" w:name="_Toc141341760"/>
      <w:bookmarkStart w:id="2" w:name="_Toc141785291"/>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bookmarkStart w:id="13" w:name="_Toc79552065"/>
    </w:p>
    <w:p w14:paraId="2EAB940E" w14:textId="77777777" w:rsidR="006A0D3E" w:rsidRPr="00060E6B" w:rsidRDefault="006A0D3E" w:rsidP="006A0D3E">
      <w:pPr>
        <w:tabs>
          <w:tab w:val="left" w:pos="993"/>
        </w:tabs>
        <w:ind w:left="680" w:hanging="680"/>
        <w:jc w:val="both"/>
        <w:rPr>
          <w:sz w:val="22"/>
          <w:szCs w:val="22"/>
        </w:rPr>
      </w:pPr>
    </w:p>
    <w:p w14:paraId="19CA1D87" w14:textId="7944702A"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Pretendents:</w:t>
      </w:r>
    </w:p>
    <w:p w14:paraId="4689F873" w14:textId="24F9CF8D"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1.9.1.</w:t>
      </w:r>
      <w:r w:rsidRPr="00060E6B">
        <w:rPr>
          <w:b/>
          <w:color w:val="auto"/>
          <w:sz w:val="22"/>
          <w:szCs w:val="22"/>
        </w:rPr>
        <w:t xml:space="preserve"> </w:t>
      </w:r>
      <w:r w:rsidRPr="00060E6B">
        <w:rPr>
          <w:color w:val="auto"/>
          <w:sz w:val="22"/>
          <w:szCs w:val="22"/>
        </w:rPr>
        <w:t xml:space="preserve">Var būt jebkura fiziska vai juridiska persona,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19E910E7"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 xml:space="preserve">1.9.2.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5AA70B49" w:rsidR="00E3745D" w:rsidRPr="00060E6B" w:rsidRDefault="00E3745D" w:rsidP="00060E6B">
      <w:pPr>
        <w:tabs>
          <w:tab w:val="left" w:pos="993"/>
        </w:tabs>
        <w:spacing w:after="120"/>
        <w:ind w:left="680" w:hanging="680"/>
        <w:jc w:val="both"/>
        <w:rPr>
          <w:sz w:val="22"/>
          <w:szCs w:val="22"/>
        </w:rPr>
      </w:pPr>
      <w:r w:rsidRPr="00060E6B">
        <w:rPr>
          <w:sz w:val="22"/>
          <w:szCs w:val="22"/>
        </w:rPr>
        <w:t xml:space="preserve">1.9.3. Visiem </w:t>
      </w:r>
      <w:r w:rsidR="00E33A90" w:rsidRPr="00060E6B">
        <w:rPr>
          <w:sz w:val="22"/>
          <w:szCs w:val="22"/>
        </w:rPr>
        <w:t>Konkursa</w:t>
      </w:r>
      <w:r w:rsidRPr="00060E6B">
        <w:rPr>
          <w:sz w:val="22"/>
          <w:szCs w:val="22"/>
        </w:rPr>
        <w:t xml:space="preserve"> pretendentiem piemēro vienādus noteikumus.</w:t>
      </w:r>
    </w:p>
    <w:p w14:paraId="06C62139" w14:textId="45060F5C"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Apakšuzņēmēji, personāls un to nomaiņa</w:t>
      </w:r>
    </w:p>
    <w:p w14:paraId="7BB46E09" w14:textId="4CEB017A"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 xml:space="preserve">1.10.1. Pretendents Līguma izpildē ir tiesīgs piesaistīt apakšuzņēmējus. </w:t>
      </w:r>
    </w:p>
    <w:p w14:paraId="17AA390D" w14:textId="2C475520"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 xml:space="preserve">1.10.2. Apakšuzņēmējs ir pretendenta nolīgta persona vai savukārt tās nolīgta persona, kura sniedz pakalpojumus Līguma izpildei; </w:t>
      </w:r>
    </w:p>
    <w:p w14:paraId="785B67C9" w14:textId="0B0763E6"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1.10.3. Pretendents piedāvājumā norāda visus tos apakšuzņēmējus, kuru snie</w:t>
      </w:r>
      <w:r w:rsidR="002D71C5">
        <w:rPr>
          <w:color w:val="auto"/>
          <w:sz w:val="22"/>
          <w:szCs w:val="22"/>
        </w:rPr>
        <w:t xml:space="preserve">dzamo pakalpojumu vērtība ir vismaz 10 000 EUR, </w:t>
      </w:r>
      <w:r w:rsidRPr="00060E6B">
        <w:rPr>
          <w:color w:val="auto"/>
          <w:sz w:val="22"/>
          <w:szCs w:val="22"/>
        </w:rPr>
        <w:t xml:space="preserve">un katram šādam apakšuzņēmējam izpildei nododamo Līguma daļu. </w:t>
      </w:r>
    </w:p>
    <w:p w14:paraId="7176D2EF" w14:textId="1F495A46" w:rsidR="00E3745D" w:rsidRPr="00060E6B" w:rsidRDefault="00E3745D" w:rsidP="00060E6B">
      <w:pPr>
        <w:pStyle w:val="Default"/>
        <w:spacing w:after="120"/>
        <w:ind w:left="680" w:hanging="680"/>
        <w:jc w:val="both"/>
        <w:rPr>
          <w:color w:val="auto"/>
          <w:sz w:val="22"/>
          <w:szCs w:val="22"/>
        </w:rPr>
      </w:pPr>
      <w:r w:rsidRPr="00060E6B">
        <w:rPr>
          <w:color w:val="auto"/>
          <w:sz w:val="22"/>
          <w:szCs w:val="22"/>
        </w:rPr>
        <w:t>1.10.4. Līguma izpildē iesaistītā personāla un apakšuzņēmēju nomaiņa un jauna personāla un apakšuzņēmēju piesaiste tiek veikta saskaņā ar P</w:t>
      </w:r>
      <w:r w:rsidR="00DF6EF3" w:rsidRPr="00060E6B">
        <w:rPr>
          <w:color w:val="auto"/>
          <w:sz w:val="22"/>
          <w:szCs w:val="22"/>
        </w:rPr>
        <w:t xml:space="preserve">IL </w:t>
      </w:r>
      <w:r w:rsidRPr="00060E6B">
        <w:rPr>
          <w:color w:val="auto"/>
          <w:sz w:val="22"/>
          <w:szCs w:val="22"/>
        </w:rPr>
        <w:t xml:space="preserve">62. pantu. </w:t>
      </w:r>
    </w:p>
    <w:p w14:paraId="20D47EE9" w14:textId="679A56F8" w:rsidR="00E3745D" w:rsidRDefault="00E3745D" w:rsidP="00060E6B">
      <w:pPr>
        <w:pStyle w:val="Default"/>
        <w:spacing w:after="120"/>
        <w:ind w:left="680" w:hanging="680"/>
        <w:jc w:val="both"/>
        <w:rPr>
          <w:color w:val="auto"/>
          <w:sz w:val="22"/>
          <w:szCs w:val="22"/>
        </w:rPr>
      </w:pPr>
      <w:r w:rsidRPr="00060E6B">
        <w:rPr>
          <w:color w:val="auto"/>
          <w:sz w:val="22"/>
          <w:szCs w:val="22"/>
        </w:rPr>
        <w:lastRenderedPageBreak/>
        <w:t>1.10.5. 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48383EE3" w14:textId="5265D249" w:rsidR="00DC178F" w:rsidRPr="00C46E38" w:rsidRDefault="00DC178F" w:rsidP="00C46E38">
      <w:pPr>
        <w:pStyle w:val="Heading2"/>
        <w:keepNext w:val="0"/>
        <w:numPr>
          <w:ilvl w:val="1"/>
          <w:numId w:val="2"/>
        </w:numPr>
        <w:tabs>
          <w:tab w:val="clear" w:pos="360"/>
          <w:tab w:val="num" w:pos="567"/>
        </w:tabs>
        <w:ind w:left="567" w:hanging="567"/>
        <w:rPr>
          <w:sz w:val="22"/>
          <w:szCs w:val="22"/>
        </w:rPr>
      </w:pPr>
      <w:r>
        <w:rPr>
          <w:sz w:val="22"/>
          <w:szCs w:val="22"/>
        </w:rPr>
        <w:t>Informācija par iepirkumu</w:t>
      </w:r>
      <w:r w:rsidRPr="00242F2B">
        <w:rPr>
          <w:sz w:val="22"/>
          <w:szCs w:val="22"/>
        </w:rPr>
        <w:t>:</w:t>
      </w:r>
      <w:r w:rsidRPr="00C46E38">
        <w:rPr>
          <w:sz w:val="22"/>
          <w:szCs w:val="22"/>
        </w:rPr>
        <w:t xml:space="preserve"> </w:t>
      </w:r>
    </w:p>
    <w:p w14:paraId="30D17371" w14:textId="3D653723" w:rsidR="00DC178F" w:rsidRPr="001749A2" w:rsidRDefault="00DC178F"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1.11.1.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1" w:history="1">
        <w:r w:rsidR="001A2FD1" w:rsidRPr="005F2352">
          <w:rPr>
            <w:rStyle w:val="Hyperlink"/>
            <w:sz w:val="22"/>
            <w:szCs w:val="22"/>
          </w:rPr>
          <w:t xml:space="preserve"> https://www.eis.gov.lv/EKEIS/Supplier/Procurement/123455</w:t>
        </w:r>
        <w:r w:rsidR="001A2FD1" w:rsidRPr="005F2352">
          <w:rPr>
            <w:rStyle w:val="Hyperlink"/>
            <w:rFonts w:ascii="Times New Roman" w:hAnsi="Times New Roman"/>
            <w:sz w:val="22"/>
            <w:szCs w:val="22"/>
          </w:rPr>
          <w:t xml:space="preserve"> </w:t>
        </w:r>
      </w:hyperlink>
    </w:p>
    <w:p w14:paraId="6E467BE2" w14:textId="57D45E30" w:rsidR="00DC178F" w:rsidRPr="001749A2" w:rsidRDefault="00DC178F" w:rsidP="0059080B">
      <w:pPr>
        <w:pStyle w:val="BodyText"/>
        <w:widowControl/>
        <w:tabs>
          <w:tab w:val="num" w:pos="1980"/>
        </w:tabs>
        <w:ind w:left="680" w:hanging="680"/>
        <w:jc w:val="both"/>
        <w:rPr>
          <w:rFonts w:ascii="Times New Roman" w:hAnsi="Times New Roman"/>
          <w:sz w:val="22"/>
          <w:szCs w:val="22"/>
        </w:rPr>
      </w:pPr>
      <w:r w:rsidRPr="001749A2">
        <w:rPr>
          <w:rFonts w:ascii="Times New Roman" w:hAnsi="Times New Roman"/>
          <w:sz w:val="22"/>
          <w:szCs w:val="22"/>
        </w:rPr>
        <w:t>1.11.2. Ieinteresētajiem piegādātājiem ir tiesības prasīt papildu informāciju par iepirkuma procedūru, tai skaitā, prasīt paskaidrojumus par Konkursa nolikumu, vienā no šādiem veidiem:</w:t>
      </w:r>
    </w:p>
    <w:p w14:paraId="210B7208" w14:textId="77777777" w:rsidR="00DC178F" w:rsidRPr="001749A2" w:rsidRDefault="00DC178F" w:rsidP="002D71C5">
      <w:pPr>
        <w:pStyle w:val="BodyText"/>
        <w:widowControl/>
        <w:numPr>
          <w:ilvl w:val="0"/>
          <w:numId w:val="20"/>
        </w:numPr>
        <w:tabs>
          <w:tab w:val="left" w:pos="993"/>
        </w:tabs>
        <w:ind w:left="993" w:hanging="284"/>
        <w:jc w:val="both"/>
        <w:rPr>
          <w:rFonts w:ascii="Times New Roman" w:hAnsi="Times New Roman"/>
          <w:sz w:val="22"/>
          <w:szCs w:val="22"/>
        </w:rPr>
      </w:pPr>
      <w:r w:rsidRPr="001749A2">
        <w:rPr>
          <w:rFonts w:ascii="Times New Roman" w:hAnsi="Times New Roman"/>
          <w:sz w:val="22"/>
          <w:szCs w:val="22"/>
        </w:rPr>
        <w:t>EIS e-konkursu apakšsistēmā, ja piegādātājs ir reģistrēts EIS un šīs iepirkuma procedūras sadaļā ir reģistrējies kā nolikuma saņēmējs</w:t>
      </w:r>
      <w:r w:rsidRPr="001749A2">
        <w:rPr>
          <w:rStyle w:val="FootnoteReference"/>
          <w:rFonts w:ascii="Times New Roman" w:hAnsi="Times New Roman"/>
          <w:sz w:val="22"/>
          <w:szCs w:val="22"/>
          <w:lang w:eastAsia="ar-SA"/>
        </w:rPr>
        <w:footnoteReference w:id="1"/>
      </w:r>
      <w:r w:rsidRPr="001749A2">
        <w:rPr>
          <w:rFonts w:ascii="Times New Roman" w:hAnsi="Times New Roman"/>
          <w:sz w:val="22"/>
          <w:szCs w:val="22"/>
        </w:rPr>
        <w:t>;</w:t>
      </w:r>
    </w:p>
    <w:p w14:paraId="4F226A28" w14:textId="16A4E7F7" w:rsidR="00DC178F" w:rsidRPr="001749A2" w:rsidRDefault="00DC178F" w:rsidP="002D71C5">
      <w:pPr>
        <w:pStyle w:val="BodyText"/>
        <w:widowControl/>
        <w:numPr>
          <w:ilvl w:val="0"/>
          <w:numId w:val="20"/>
        </w:numPr>
        <w:tabs>
          <w:tab w:val="left" w:pos="993"/>
        </w:tabs>
        <w:ind w:left="993" w:hanging="284"/>
        <w:jc w:val="both"/>
        <w:rPr>
          <w:rFonts w:ascii="Times New Roman" w:hAnsi="Times New Roman"/>
          <w:sz w:val="22"/>
          <w:szCs w:val="22"/>
        </w:rPr>
      </w:pPr>
      <w:r w:rsidRPr="001749A2">
        <w:rPr>
          <w:rFonts w:ascii="Times New Roman" w:hAnsi="Times New Roman"/>
          <w:sz w:val="22"/>
          <w:szCs w:val="22"/>
        </w:rPr>
        <w:t xml:space="preserve">nosūtot informāciju uz e-pasta adresi: </w:t>
      </w:r>
      <w:hyperlink r:id="rId12" w:history="1">
        <w:r w:rsidRPr="001749A2">
          <w:rPr>
            <w:rStyle w:val="Hyperlink"/>
            <w:rFonts w:ascii="Times New Roman" w:hAnsi="Times New Roman"/>
            <w:sz w:val="22"/>
            <w:szCs w:val="22"/>
          </w:rPr>
          <w:t>inese.apine@salaspils.lv</w:t>
        </w:r>
      </w:hyperlink>
      <w:r w:rsidR="00876E88">
        <w:rPr>
          <w:rFonts w:ascii="Times New Roman" w:hAnsi="Times New Roman"/>
          <w:sz w:val="22"/>
          <w:szCs w:val="22"/>
        </w:rPr>
        <w:t xml:space="preserve"> ar norādi: “Par atklātā</w:t>
      </w:r>
      <w:r w:rsidRPr="001749A2">
        <w:rPr>
          <w:rFonts w:ascii="Times New Roman" w:hAnsi="Times New Roman"/>
          <w:sz w:val="22"/>
          <w:szCs w:val="22"/>
        </w:rPr>
        <w:t xml:space="preserve"> konkursa </w:t>
      </w:r>
      <w:r w:rsidR="005F511A">
        <w:rPr>
          <w:rFonts w:ascii="Times New Roman" w:hAnsi="Times New Roman"/>
          <w:sz w:val="22"/>
          <w:szCs w:val="22"/>
        </w:rPr>
        <w:t xml:space="preserve">(virs ES sliekšņa) </w:t>
      </w:r>
      <w:r w:rsidRPr="001749A2">
        <w:rPr>
          <w:rFonts w:ascii="Times New Roman" w:hAnsi="Times New Roman"/>
          <w:sz w:val="22"/>
          <w:szCs w:val="22"/>
        </w:rPr>
        <w:t>“</w:t>
      </w:r>
      <w:r w:rsidR="0059080B" w:rsidRPr="001749A2">
        <w:rPr>
          <w:rFonts w:ascii="Times New Roman" w:hAnsi="Times New Roman"/>
          <w:sz w:val="22"/>
          <w:szCs w:val="22"/>
        </w:rPr>
        <w:t>Degvielas iegāde Salaspils novada pašvaldības iestādēm</w:t>
      </w:r>
      <w:r w:rsidRPr="001749A2">
        <w:rPr>
          <w:rFonts w:ascii="Times New Roman" w:hAnsi="Times New Roman"/>
          <w:sz w:val="22"/>
          <w:szCs w:val="22"/>
        </w:rPr>
        <w:t xml:space="preserve">” identifikācijas </w:t>
      </w:r>
      <w:r w:rsidR="0059080B" w:rsidRPr="001749A2">
        <w:rPr>
          <w:rFonts w:ascii="Times New Roman" w:hAnsi="Times New Roman"/>
          <w:sz w:val="22"/>
          <w:szCs w:val="22"/>
        </w:rPr>
        <w:t>Nr.</w:t>
      </w:r>
      <w:r w:rsidR="002D71C5">
        <w:rPr>
          <w:rFonts w:ascii="Times New Roman" w:hAnsi="Times New Roman"/>
          <w:sz w:val="22"/>
          <w:szCs w:val="22"/>
        </w:rPr>
        <w:t xml:space="preserve"> </w:t>
      </w:r>
      <w:r w:rsidR="0059080B" w:rsidRPr="001749A2">
        <w:rPr>
          <w:rFonts w:ascii="Times New Roman" w:hAnsi="Times New Roman"/>
          <w:sz w:val="22"/>
          <w:szCs w:val="22"/>
        </w:rPr>
        <w:t>SN</w:t>
      </w:r>
      <w:r w:rsidR="002D71C5">
        <w:rPr>
          <w:rFonts w:ascii="Times New Roman" w:hAnsi="Times New Roman"/>
          <w:sz w:val="22"/>
          <w:szCs w:val="22"/>
        </w:rPr>
        <w:t>P</w:t>
      </w:r>
      <w:r w:rsidR="0059080B" w:rsidRPr="001749A2">
        <w:rPr>
          <w:rFonts w:ascii="Times New Roman" w:hAnsi="Times New Roman"/>
          <w:sz w:val="22"/>
          <w:szCs w:val="22"/>
        </w:rPr>
        <w:t xml:space="preserve"> 20</w:t>
      </w:r>
      <w:r w:rsidR="00876E88">
        <w:rPr>
          <w:rFonts w:ascii="Times New Roman" w:hAnsi="Times New Roman"/>
          <w:sz w:val="22"/>
          <w:szCs w:val="22"/>
        </w:rPr>
        <w:t>2</w:t>
      </w:r>
      <w:r w:rsidR="002D71C5">
        <w:rPr>
          <w:rFonts w:ascii="Times New Roman" w:hAnsi="Times New Roman"/>
          <w:sz w:val="22"/>
          <w:szCs w:val="22"/>
        </w:rPr>
        <w:t xml:space="preserve">4/26 </w:t>
      </w:r>
      <w:r w:rsidRPr="001749A2">
        <w:rPr>
          <w:rFonts w:ascii="Times New Roman" w:hAnsi="Times New Roman"/>
          <w:sz w:val="22"/>
          <w:szCs w:val="22"/>
        </w:rPr>
        <w:t>nolikumu”;</w:t>
      </w:r>
    </w:p>
    <w:p w14:paraId="764F64C8" w14:textId="7691F659" w:rsidR="00DC178F" w:rsidRPr="001749A2" w:rsidRDefault="00DC178F" w:rsidP="002D71C5">
      <w:pPr>
        <w:pStyle w:val="BodyText"/>
        <w:widowControl/>
        <w:numPr>
          <w:ilvl w:val="0"/>
          <w:numId w:val="20"/>
        </w:numPr>
        <w:tabs>
          <w:tab w:val="left" w:pos="993"/>
        </w:tabs>
        <w:ind w:left="993" w:hanging="284"/>
        <w:jc w:val="both"/>
        <w:rPr>
          <w:rFonts w:ascii="Times New Roman" w:hAnsi="Times New Roman"/>
          <w:sz w:val="22"/>
          <w:szCs w:val="22"/>
        </w:rPr>
      </w:pPr>
      <w:r w:rsidRPr="00FC7C2D">
        <w:rPr>
          <w:rFonts w:ascii="Times New Roman" w:hAnsi="Times New Roman"/>
          <w:sz w:val="22"/>
          <w:szCs w:val="22"/>
        </w:rPr>
        <w:t>nosūtot informāciju pa pastu</w:t>
      </w:r>
      <w:r w:rsidRPr="001749A2">
        <w:rPr>
          <w:rFonts w:ascii="Times New Roman" w:hAnsi="Times New Roman"/>
          <w:sz w:val="22"/>
          <w:szCs w:val="22"/>
        </w:rPr>
        <w:t xml:space="preserve"> uz Konkursa nolikuma 1.6.3.apakšpunktā norādīto adresi ar norādi </w:t>
      </w:r>
      <w:r w:rsidR="002E7D96" w:rsidRPr="001749A2">
        <w:rPr>
          <w:rFonts w:ascii="Times New Roman" w:hAnsi="Times New Roman"/>
          <w:sz w:val="22"/>
          <w:szCs w:val="22"/>
        </w:rPr>
        <w:t xml:space="preserve">“Par atklāta konkursa </w:t>
      </w:r>
      <w:r w:rsidR="005F511A">
        <w:rPr>
          <w:rFonts w:ascii="Times New Roman" w:hAnsi="Times New Roman"/>
          <w:sz w:val="22"/>
          <w:szCs w:val="22"/>
        </w:rPr>
        <w:t xml:space="preserve">(virs ES sliekšņa) </w:t>
      </w:r>
      <w:r w:rsidR="002E7D96" w:rsidRPr="001749A2">
        <w:rPr>
          <w:rFonts w:ascii="Times New Roman" w:hAnsi="Times New Roman"/>
          <w:sz w:val="22"/>
          <w:szCs w:val="22"/>
        </w:rPr>
        <w:t>“Degvielas iegāde Salaspils novada pašvaldības iestādēm” identifikācijas Nr.</w:t>
      </w:r>
      <w:r w:rsidR="002D71C5">
        <w:rPr>
          <w:rFonts w:ascii="Times New Roman" w:hAnsi="Times New Roman"/>
          <w:sz w:val="22"/>
          <w:szCs w:val="22"/>
        </w:rPr>
        <w:t> SNP </w:t>
      </w:r>
      <w:r w:rsidR="002E7D96" w:rsidRPr="001749A2">
        <w:rPr>
          <w:rFonts w:ascii="Times New Roman" w:hAnsi="Times New Roman"/>
          <w:sz w:val="22"/>
          <w:szCs w:val="22"/>
        </w:rPr>
        <w:t>20</w:t>
      </w:r>
      <w:r w:rsidR="002D71C5">
        <w:rPr>
          <w:rFonts w:ascii="Times New Roman" w:hAnsi="Times New Roman"/>
          <w:sz w:val="22"/>
          <w:szCs w:val="22"/>
        </w:rPr>
        <w:t>2</w:t>
      </w:r>
      <w:r w:rsidR="00876E88">
        <w:rPr>
          <w:rFonts w:ascii="Times New Roman" w:hAnsi="Times New Roman"/>
          <w:sz w:val="22"/>
          <w:szCs w:val="22"/>
        </w:rPr>
        <w:t>4</w:t>
      </w:r>
      <w:r w:rsidR="002D71C5">
        <w:rPr>
          <w:rFonts w:ascii="Times New Roman" w:hAnsi="Times New Roman"/>
          <w:sz w:val="22"/>
          <w:szCs w:val="22"/>
        </w:rPr>
        <w:t>/26</w:t>
      </w:r>
      <w:r w:rsidR="002E7D96" w:rsidRPr="001749A2">
        <w:rPr>
          <w:rFonts w:ascii="Times New Roman" w:hAnsi="Times New Roman"/>
          <w:sz w:val="22"/>
          <w:szCs w:val="22"/>
        </w:rPr>
        <w:t xml:space="preserve"> nolikumu”</w:t>
      </w:r>
      <w:r w:rsidRPr="001749A2">
        <w:rPr>
          <w:rFonts w:ascii="Times New Roman" w:hAnsi="Times New Roman"/>
          <w:sz w:val="22"/>
          <w:szCs w:val="22"/>
        </w:rPr>
        <w:t>.</w:t>
      </w:r>
    </w:p>
    <w:p w14:paraId="5EDA4E35" w14:textId="0A1CC81D" w:rsidR="00DC178F" w:rsidRPr="001749A2" w:rsidRDefault="00DC178F" w:rsidP="0059080B">
      <w:pPr>
        <w:pStyle w:val="BodyText"/>
        <w:widowControl/>
        <w:tabs>
          <w:tab w:val="num" w:pos="1276"/>
          <w:tab w:val="num" w:pos="1980"/>
        </w:tabs>
        <w:ind w:left="680" w:hanging="680"/>
        <w:jc w:val="both"/>
        <w:rPr>
          <w:rFonts w:ascii="Times New Roman" w:hAnsi="Times New Roman"/>
          <w:sz w:val="22"/>
          <w:szCs w:val="22"/>
        </w:rPr>
      </w:pPr>
      <w:r w:rsidRPr="001749A2">
        <w:rPr>
          <w:rFonts w:ascii="Times New Roman" w:hAnsi="Times New Roman"/>
          <w:sz w:val="22"/>
          <w:szCs w:val="22"/>
        </w:rPr>
        <w:t>1.11.3. Atbildes uz ieinteresēto piegādātāju jautājumiem kopā ar uzdotajiem jautājumiem tiks publicētas Konkursa nolikum</w:t>
      </w:r>
      <w:r w:rsidR="003A2459" w:rsidRPr="001749A2">
        <w:rPr>
          <w:rFonts w:ascii="Times New Roman" w:hAnsi="Times New Roman"/>
          <w:sz w:val="22"/>
          <w:szCs w:val="22"/>
        </w:rPr>
        <w:t>a 1.11.1.apakšpunktā norādītajā interneta vietnē</w:t>
      </w:r>
      <w:r w:rsidRPr="001749A2">
        <w:rPr>
          <w:rFonts w:ascii="Times New Roman" w:hAnsi="Times New Roman"/>
          <w:sz w:val="22"/>
          <w:szCs w:val="22"/>
        </w:rPr>
        <w:t>, kā arī nosūtītas attiecīgajam piegādātājam, kas uzdevis jautājumu. Komisija nav atbildīga par to, ja kāda ieinteresētā persona nav iepazinusies ar informāciju, kurai ir nodroši</w:t>
      </w:r>
      <w:bookmarkStart w:id="14" w:name="_GoBack"/>
      <w:bookmarkEnd w:id="14"/>
      <w:r w:rsidRPr="001749A2">
        <w:rPr>
          <w:rFonts w:ascii="Times New Roman" w:hAnsi="Times New Roman"/>
          <w:sz w:val="22"/>
          <w:szCs w:val="22"/>
        </w:rPr>
        <w:t>nāta brīva un tieša elektroniskā pieeja.</w:t>
      </w:r>
    </w:p>
    <w:p w14:paraId="5F13A382" w14:textId="2C3CC4A4" w:rsidR="00DC178F" w:rsidRPr="001749A2" w:rsidRDefault="00DC178F" w:rsidP="00F73340">
      <w:pPr>
        <w:pStyle w:val="BodyText"/>
        <w:widowControl/>
        <w:tabs>
          <w:tab w:val="num" w:pos="1980"/>
        </w:tabs>
        <w:ind w:left="680" w:hanging="680"/>
        <w:jc w:val="both"/>
        <w:rPr>
          <w:rFonts w:ascii="Times New Roman" w:hAnsi="Times New Roman"/>
          <w:sz w:val="22"/>
          <w:szCs w:val="22"/>
        </w:rPr>
      </w:pPr>
      <w:r w:rsidRPr="001749A2">
        <w:rPr>
          <w:rFonts w:ascii="Times New Roman" w:hAnsi="Times New Roman"/>
          <w:sz w:val="22"/>
          <w:szCs w:val="22"/>
        </w:rPr>
        <w:t xml:space="preserve">1.11.4. Tiek uzskatīts, ka visi ieinteresētie piegādātāji informāciju par izmaiņām Konkursa nolikumā, Komisijas atbildes un papildu informāciju, ir saņēmuši dienā, kad tā publicēta Konkursa nolikuma </w:t>
      </w:r>
      <w:r w:rsidR="003A2459" w:rsidRPr="001749A2">
        <w:rPr>
          <w:rFonts w:ascii="Times New Roman" w:hAnsi="Times New Roman"/>
          <w:sz w:val="22"/>
          <w:szCs w:val="22"/>
        </w:rPr>
        <w:t>1.11.1.apakšpunktā norādītajā interneta vietnē</w:t>
      </w:r>
      <w:r w:rsidRPr="001749A2">
        <w:rPr>
          <w:rFonts w:ascii="Times New Roman" w:hAnsi="Times New Roman"/>
          <w:sz w:val="22"/>
          <w:szCs w:val="22"/>
        </w:rPr>
        <w:t>.</w:t>
      </w:r>
    </w:p>
    <w:p w14:paraId="0F74A971" w14:textId="580BA88A" w:rsidR="00DC178F" w:rsidRPr="001749A2" w:rsidRDefault="00F73340"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1.11.5</w:t>
      </w:r>
      <w:r w:rsidR="00DC178F" w:rsidRPr="001749A2">
        <w:rPr>
          <w:rFonts w:ascii="Times New Roman" w:hAnsi="Times New Roman"/>
          <w:sz w:val="22"/>
          <w:szCs w:val="22"/>
        </w:rPr>
        <w:t>. Ja piegādātājs pieprasa izsniegt iepirkuma procedūras dokumentus drukātā veidā, Pasūtītājs tos izsniedz 3 (trīs) darbdienu laikā pēc tam, kad saņemts šo dokumentu rakstisks pieprasījums, ievērojot nosacījumu, ka dokumentu pieprasījums iesniegts laikus pirms piedāvājumu iesniegšanas termiņa.</w:t>
      </w:r>
    </w:p>
    <w:p w14:paraId="09950728" w14:textId="0692FE5F" w:rsidR="00DC178F" w:rsidRPr="001749A2" w:rsidRDefault="00F73340"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1.11.6</w:t>
      </w:r>
      <w:r w:rsidR="00DC178F" w:rsidRPr="001749A2">
        <w:rPr>
          <w:rFonts w:ascii="Times New Roman" w:hAnsi="Times New Roman"/>
          <w:sz w:val="22"/>
          <w:szCs w:val="22"/>
        </w:rPr>
        <w:t>. Ja pretendents ir laikus (ne vēlāk kā 11 (vienpadsmit) dienas pirms piedāvājuma iesniegšanas termiņa beigām) rakstveid</w:t>
      </w:r>
      <w:r w:rsidR="00DC178F" w:rsidRPr="001749A2">
        <w:rPr>
          <w:rFonts w:ascii="Times New Roman" w:eastAsia="TimesNewRoman" w:hAnsi="Times New Roman"/>
          <w:sz w:val="22"/>
          <w:szCs w:val="22"/>
        </w:rPr>
        <w:t xml:space="preserve">ā </w:t>
      </w:r>
      <w:r w:rsidR="00DC178F" w:rsidRPr="001749A2">
        <w:rPr>
          <w:rFonts w:ascii="Times New Roman" w:hAnsi="Times New Roman"/>
          <w:sz w:val="22"/>
          <w:szCs w:val="22"/>
        </w:rPr>
        <w:t>piepras</w:t>
      </w:r>
      <w:r w:rsidR="00DC178F" w:rsidRPr="001749A2">
        <w:rPr>
          <w:rFonts w:ascii="Times New Roman" w:eastAsia="TimesNewRoman" w:hAnsi="Times New Roman"/>
          <w:sz w:val="22"/>
          <w:szCs w:val="22"/>
        </w:rPr>
        <w:t>ī</w:t>
      </w:r>
      <w:r w:rsidR="00DC178F" w:rsidRPr="001749A2">
        <w:rPr>
          <w:rFonts w:ascii="Times New Roman" w:hAnsi="Times New Roman"/>
          <w:sz w:val="22"/>
          <w:szCs w:val="22"/>
        </w:rPr>
        <w:t>jis papildu inform</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 xml:space="preserve">ciju, Komisija to sniedz </w:t>
      </w:r>
      <w:r w:rsidR="00DC178F" w:rsidRPr="001749A2">
        <w:rPr>
          <w:rFonts w:ascii="Times New Roman" w:eastAsia="TimesNewRoman" w:hAnsi="Times New Roman"/>
          <w:sz w:val="22"/>
          <w:szCs w:val="22"/>
        </w:rPr>
        <w:t>5</w:t>
      </w:r>
      <w:r w:rsidR="00DC178F" w:rsidRPr="001749A2">
        <w:rPr>
          <w:rFonts w:ascii="Times New Roman" w:hAnsi="Times New Roman"/>
          <w:sz w:val="22"/>
          <w:szCs w:val="22"/>
        </w:rPr>
        <w:t xml:space="preserve"> (piecu) darba dienu laikā, bet ne vēlāk kā 6 (sešas) dienas pirms pied</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v</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juma iesniegšanas termiņa beigām</w:t>
      </w:r>
      <w:r w:rsidR="00DC178F" w:rsidRPr="001749A2">
        <w:rPr>
          <w:rFonts w:ascii="Times New Roman" w:eastAsia="26krzlcoljlsoja" w:hAnsi="Times New Roman"/>
          <w:bCs/>
          <w:sz w:val="22"/>
          <w:szCs w:val="22"/>
        </w:rPr>
        <w:t xml:space="preserve"> un vienlaikus ievieto šo informāciju </w:t>
      </w:r>
      <w:r w:rsidR="00DC178F" w:rsidRPr="001749A2">
        <w:rPr>
          <w:rFonts w:ascii="Times New Roman" w:hAnsi="Times New Roman"/>
          <w:sz w:val="22"/>
          <w:szCs w:val="22"/>
        </w:rPr>
        <w:t>Konkursa nolikuma 1.11</w:t>
      </w:r>
      <w:r w:rsidR="003A2459" w:rsidRPr="001749A2">
        <w:rPr>
          <w:rFonts w:ascii="Times New Roman" w:hAnsi="Times New Roman"/>
          <w:sz w:val="22"/>
          <w:szCs w:val="22"/>
        </w:rPr>
        <w:t>.1.apakšpunktā norādītajā interneta vietnē</w:t>
      </w:r>
      <w:r w:rsidR="00DC178F" w:rsidRPr="001749A2">
        <w:rPr>
          <w:rFonts w:ascii="Times New Roman" w:eastAsia="26krzlcoljlsoja" w:hAnsi="Times New Roman"/>
          <w:bCs/>
          <w:sz w:val="22"/>
          <w:szCs w:val="22"/>
        </w:rPr>
        <w:t>.</w:t>
      </w:r>
    </w:p>
    <w:p w14:paraId="3540385D" w14:textId="24DDB727" w:rsidR="00DC178F" w:rsidRPr="001749A2" w:rsidRDefault="00F73340"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1.11.7</w:t>
      </w:r>
      <w:r w:rsidR="00DC178F" w:rsidRPr="001749A2">
        <w:rPr>
          <w:rFonts w:ascii="Times New Roman" w:hAnsi="Times New Roman"/>
          <w:sz w:val="22"/>
          <w:szCs w:val="22"/>
        </w:rPr>
        <w:t>. Ja Pasūtītājam līdz piedāvājumu iesniegšanas termiņa beigām nepieciešams veikt būtiskus grozījumus Konkursa nolikumā vai tā pielikumos, tas ir tiesīgs Konkursu pārtraukt un izsludināt atkārtoti.</w:t>
      </w:r>
    </w:p>
    <w:p w14:paraId="7BBF0F6A" w14:textId="69178B22" w:rsidR="00DC178F" w:rsidRPr="001749A2" w:rsidRDefault="00DC178F" w:rsidP="00C46E38">
      <w:pPr>
        <w:pStyle w:val="Heading2"/>
        <w:keepNext w:val="0"/>
        <w:numPr>
          <w:ilvl w:val="1"/>
          <w:numId w:val="2"/>
        </w:numPr>
        <w:tabs>
          <w:tab w:val="clear" w:pos="360"/>
          <w:tab w:val="num" w:pos="567"/>
        </w:tabs>
        <w:ind w:left="567" w:hanging="567"/>
        <w:rPr>
          <w:sz w:val="22"/>
          <w:szCs w:val="22"/>
        </w:rPr>
      </w:pPr>
      <w:r w:rsidRPr="001749A2">
        <w:rPr>
          <w:sz w:val="22"/>
          <w:szCs w:val="22"/>
        </w:rPr>
        <w:t>Piedāvājuma iesniegšanas vieta, datums, laiks un kārtība:</w:t>
      </w:r>
    </w:p>
    <w:p w14:paraId="6BBF4838" w14:textId="5AFE66FB" w:rsidR="00DC178F" w:rsidRDefault="00DC178F" w:rsidP="0059080B">
      <w:pPr>
        <w:spacing w:after="120"/>
        <w:ind w:left="680"/>
        <w:jc w:val="both"/>
        <w:rPr>
          <w:sz w:val="22"/>
          <w:szCs w:val="22"/>
        </w:rPr>
      </w:pPr>
      <w:r w:rsidRPr="001749A2">
        <w:rPr>
          <w:sz w:val="22"/>
          <w:szCs w:val="22"/>
        </w:rPr>
        <w:t xml:space="preserve">Piedāvājums jāiesniedz EIS </w:t>
      </w:r>
      <w:r w:rsidRPr="008248B3">
        <w:rPr>
          <w:sz w:val="22"/>
          <w:szCs w:val="22"/>
        </w:rPr>
        <w:t xml:space="preserve">e-konkursu apakšsistēmā </w:t>
      </w:r>
      <w:hyperlink r:id="rId13" w:history="1">
        <w:r w:rsidR="001A2FD1" w:rsidRPr="001A2FD1">
          <w:rPr>
            <w:sz w:val="22"/>
            <w:szCs w:val="22"/>
          </w:rPr>
          <w:t xml:space="preserve"> </w:t>
        </w:r>
        <w:r w:rsidR="001A2FD1" w:rsidRPr="00EC5BDA">
          <w:rPr>
            <w:rStyle w:val="Hyperlink"/>
            <w:sz w:val="22"/>
            <w:szCs w:val="22"/>
          </w:rPr>
          <w:t>https://www.eis.gov.lv/EKEIS/Supplier/Procurement/12</w:t>
        </w:r>
        <w:r w:rsidR="001A2FD1">
          <w:rPr>
            <w:rStyle w:val="Hyperlink"/>
            <w:sz w:val="22"/>
            <w:szCs w:val="22"/>
          </w:rPr>
          <w:t>3455</w:t>
        </w:r>
        <w:r w:rsidR="001A2FD1" w:rsidRPr="005F2352">
          <w:rPr>
            <w:rStyle w:val="Hyperlink"/>
            <w:sz w:val="22"/>
            <w:szCs w:val="22"/>
          </w:rPr>
          <w:t xml:space="preserve"> </w:t>
        </w:r>
      </w:hyperlink>
      <w:r w:rsidR="001A2FD1">
        <w:rPr>
          <w:sz w:val="22"/>
          <w:szCs w:val="22"/>
        </w:rPr>
        <w:t xml:space="preserve"> </w:t>
      </w:r>
      <w:r w:rsidR="008248B3">
        <w:rPr>
          <w:sz w:val="22"/>
          <w:szCs w:val="22"/>
        </w:rPr>
        <w:t xml:space="preserve"> </w:t>
      </w:r>
      <w:r w:rsidR="00D14597" w:rsidRPr="008248B3">
        <w:rPr>
          <w:sz w:val="22"/>
          <w:szCs w:val="22"/>
        </w:rPr>
        <w:t xml:space="preserve">saskaņā </w:t>
      </w:r>
      <w:r w:rsidR="00D14597" w:rsidRPr="00D14597">
        <w:rPr>
          <w:sz w:val="22"/>
          <w:szCs w:val="22"/>
        </w:rPr>
        <w:t>ar EIS e-konkursu apakšsi</w:t>
      </w:r>
      <w:r w:rsidR="00E01171">
        <w:rPr>
          <w:sz w:val="22"/>
          <w:szCs w:val="22"/>
        </w:rPr>
        <w:t>s</w:t>
      </w:r>
      <w:r w:rsidR="00D14597" w:rsidRPr="00D14597">
        <w:rPr>
          <w:sz w:val="22"/>
          <w:szCs w:val="22"/>
        </w:rPr>
        <w:t>tēmā noteiktaji</w:t>
      </w:r>
      <w:r w:rsidR="00D14597">
        <w:rPr>
          <w:sz w:val="22"/>
          <w:szCs w:val="22"/>
        </w:rPr>
        <w:t xml:space="preserve">em termiņiem </w:t>
      </w:r>
      <w:r w:rsidRPr="001749A2">
        <w:rPr>
          <w:sz w:val="22"/>
          <w:szCs w:val="22"/>
        </w:rPr>
        <w:t>vienā no 2.1.punktā minētajiem formātiem. Piedāvājumi, kas</w:t>
      </w:r>
      <w:r w:rsidRPr="0059605A">
        <w:rPr>
          <w:sz w:val="22"/>
          <w:szCs w:val="22"/>
        </w:rPr>
        <w:t xml:space="preserve"> iesniegti pēc šajā Konkursa nolikumā noteiktā piedāvājuma iesniegšanas termiņa, netiks izskatīti.</w:t>
      </w:r>
    </w:p>
    <w:p w14:paraId="24429025" w14:textId="3D835A65" w:rsidR="00DC178F" w:rsidRPr="00051DE6" w:rsidRDefault="00DC178F" w:rsidP="00C46E38">
      <w:pPr>
        <w:pStyle w:val="Heading2"/>
        <w:keepNext w:val="0"/>
        <w:numPr>
          <w:ilvl w:val="1"/>
          <w:numId w:val="2"/>
        </w:numPr>
        <w:tabs>
          <w:tab w:val="clear" w:pos="360"/>
          <w:tab w:val="num" w:pos="567"/>
        </w:tabs>
        <w:ind w:left="567" w:hanging="567"/>
        <w:rPr>
          <w:sz w:val="22"/>
          <w:szCs w:val="22"/>
        </w:rPr>
      </w:pPr>
      <w:r w:rsidRPr="005D48ED">
        <w:rPr>
          <w:sz w:val="22"/>
          <w:szCs w:val="22"/>
        </w:rPr>
        <w:t xml:space="preserve">Piedāvājuma atvēršanas vieta, </w:t>
      </w:r>
      <w:r w:rsidRPr="00051DE6">
        <w:rPr>
          <w:sz w:val="22"/>
          <w:szCs w:val="22"/>
        </w:rPr>
        <w:t>datums, laiks un kārtība</w:t>
      </w:r>
      <w:r>
        <w:rPr>
          <w:sz w:val="22"/>
          <w:szCs w:val="22"/>
        </w:rPr>
        <w:t>:</w:t>
      </w:r>
    </w:p>
    <w:p w14:paraId="28A0A266" w14:textId="796B5A84" w:rsidR="00DC178F" w:rsidRPr="008248B3" w:rsidRDefault="00CF0952" w:rsidP="0059080B">
      <w:pPr>
        <w:pStyle w:val="BodyText"/>
        <w:widowControl/>
        <w:tabs>
          <w:tab w:val="num" w:pos="1980"/>
        </w:tabs>
        <w:ind w:left="680" w:hanging="680"/>
        <w:jc w:val="both"/>
        <w:rPr>
          <w:rStyle w:val="Hyperlink"/>
        </w:rPr>
      </w:pPr>
      <w:r>
        <w:rPr>
          <w:rFonts w:ascii="Times New Roman" w:hAnsi="Times New Roman"/>
          <w:sz w:val="22"/>
        </w:rPr>
        <w:t xml:space="preserve">1.13.1. </w:t>
      </w:r>
      <w:r w:rsidR="00E4216D" w:rsidRPr="00E4216D">
        <w:rPr>
          <w:rFonts w:ascii="Times New Roman" w:hAnsi="Times New Roman"/>
          <w:sz w:val="22"/>
          <w:szCs w:val="22"/>
        </w:rPr>
        <w:t>Piedāvājumu atvēršana sākas tūlīt pēc piedāvājuma iesniegšanas termiņa beigām saskaņā ar EIS e-konkursu apakšsi</w:t>
      </w:r>
      <w:r w:rsidR="008562D6">
        <w:rPr>
          <w:rFonts w:ascii="Times New Roman" w:hAnsi="Times New Roman"/>
          <w:sz w:val="22"/>
          <w:szCs w:val="22"/>
        </w:rPr>
        <w:t>s</w:t>
      </w:r>
      <w:r w:rsidR="00E4216D" w:rsidRPr="00E4216D">
        <w:rPr>
          <w:rFonts w:ascii="Times New Roman" w:hAnsi="Times New Roman"/>
          <w:sz w:val="22"/>
          <w:szCs w:val="22"/>
        </w:rPr>
        <w:t xml:space="preserve">tēmā noteiktajiem termiņiem, EIS e-konkursu apakšsistēmā </w:t>
      </w:r>
      <w:r w:rsidR="001A2FD1" w:rsidRPr="001A2FD1">
        <w:rPr>
          <w:sz w:val="22"/>
          <w:szCs w:val="22"/>
        </w:rPr>
        <w:t xml:space="preserve"> </w:t>
      </w:r>
      <w:r w:rsidR="001A2FD1" w:rsidRPr="001A2FD1">
        <w:rPr>
          <w:rStyle w:val="Hyperlink"/>
          <w:sz w:val="22"/>
          <w:szCs w:val="22"/>
        </w:rPr>
        <w:t>https://www.eis.gov.lv/EKEIS/Supplier/Procurement/123455</w:t>
      </w:r>
      <w:r w:rsidR="001A2FD1" w:rsidRPr="001A2FD1">
        <w:rPr>
          <w:rStyle w:val="Hyperlink"/>
          <w:rFonts w:ascii="Times New Roman" w:hAnsi="Times New Roman"/>
          <w:sz w:val="22"/>
          <w:szCs w:val="22"/>
        </w:rPr>
        <w:t xml:space="preserve"> </w:t>
      </w:r>
    </w:p>
    <w:p w14:paraId="3582FD6B" w14:textId="7F214084" w:rsidR="00DC178F" w:rsidRPr="00B32A5E" w:rsidRDefault="00CF0952"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 xml:space="preserve">1.13.2. </w:t>
      </w:r>
      <w:r w:rsidR="00DC178F" w:rsidRPr="00B32A5E">
        <w:rPr>
          <w:rFonts w:ascii="Times New Roman" w:hAnsi="Times New Roman"/>
          <w:sz w:val="22"/>
        </w:rPr>
        <w:t>Ja pretendents piedāvājuma datu aizsardzībai izmantojis piedāvājuma papil</w:t>
      </w:r>
      <w:r w:rsidR="00DC178F">
        <w:rPr>
          <w:rFonts w:ascii="Times New Roman" w:hAnsi="Times New Roman"/>
          <w:sz w:val="22"/>
        </w:rPr>
        <w:t>du šifrēšanu (saskaņā ar 2</w:t>
      </w:r>
      <w:r w:rsidR="00DC178F" w:rsidRPr="00B32A5E">
        <w:rPr>
          <w:rFonts w:ascii="Times New Roman" w:hAnsi="Times New Roman"/>
          <w:sz w:val="22"/>
        </w:rPr>
        <w:t>.</w:t>
      </w:r>
      <w:r w:rsidR="00DC178F">
        <w:rPr>
          <w:rFonts w:ascii="Times New Roman" w:hAnsi="Times New Roman"/>
          <w:sz w:val="22"/>
        </w:rPr>
        <w:t>1.3.apakšpunktu</w:t>
      </w:r>
      <w:r w:rsidR="00DC178F" w:rsidRPr="00B32A5E">
        <w:rPr>
          <w:rFonts w:ascii="Times New Roman" w:hAnsi="Times New Roman"/>
          <w:sz w:val="22"/>
        </w:rPr>
        <w:t>), pretendentam ne vēlāk kā 15 (piecpadsmit) minūtes pēc piedāvājumu iesnieg</w:t>
      </w:r>
      <w:r w:rsidR="00DC178F">
        <w:rPr>
          <w:rFonts w:ascii="Times New Roman" w:hAnsi="Times New Roman"/>
          <w:sz w:val="22"/>
        </w:rPr>
        <w:t>šanas termiņa beigām K</w:t>
      </w:r>
      <w:r w:rsidR="00DC178F" w:rsidRPr="00B32A5E">
        <w:rPr>
          <w:rFonts w:ascii="Times New Roman" w:hAnsi="Times New Roman"/>
          <w:sz w:val="22"/>
        </w:rPr>
        <w:t>omisijai jāiesniedz elektroniskā atslēga ar paroli šifrētā dokumenta atvēršanai.</w:t>
      </w:r>
    </w:p>
    <w:p w14:paraId="7D40CDF4" w14:textId="39B4F187" w:rsidR="00DC178F" w:rsidRPr="005D48ED" w:rsidRDefault="00CF0952"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 xml:space="preserve">1.13.3. </w:t>
      </w:r>
      <w:r w:rsidR="00DC178F" w:rsidRPr="005D48ED">
        <w:rPr>
          <w:rFonts w:ascii="Times New Roman" w:hAnsi="Times New Roman"/>
          <w:sz w:val="22"/>
          <w:szCs w:val="22"/>
        </w:rPr>
        <w:t>Piedāvājumu atvēršanas sanāksme ir atklāta.</w:t>
      </w:r>
      <w:r w:rsidR="00DC178F">
        <w:rPr>
          <w:rFonts w:ascii="Times New Roman" w:hAnsi="Times New Roman"/>
          <w:sz w:val="22"/>
          <w:szCs w:val="22"/>
        </w:rPr>
        <w:t xml:space="preserve"> Iesniegto piedāvājumu atvēršanas procesam var sekot līdzi tiešsaistes režīmā EIS e-konkursu apakšsistēmā. Ja pretendents vēlas piedalīties piedāvājumu atvēršanas </w:t>
      </w:r>
      <w:r w:rsidR="00DC178F">
        <w:rPr>
          <w:rFonts w:ascii="Times New Roman" w:hAnsi="Times New Roman"/>
          <w:sz w:val="22"/>
          <w:szCs w:val="22"/>
        </w:rPr>
        <w:lastRenderedPageBreak/>
        <w:t xml:space="preserve">sanāksmē klātienē, pretendenta pārstāvis savlaicīgi piesaka savu dalību sanāksmē, iepriekš piesakoties pie Komisijas sekretāres, nosūtot informāciju uz </w:t>
      </w:r>
      <w:r w:rsidR="00DC178F" w:rsidRPr="002E7D96">
        <w:rPr>
          <w:rFonts w:ascii="Times New Roman" w:hAnsi="Times New Roman"/>
          <w:sz w:val="22"/>
          <w:szCs w:val="22"/>
        </w:rPr>
        <w:t>Konkursa nolikuma 1.7.2.apakšpunktā norādīto</w:t>
      </w:r>
      <w:r w:rsidR="00DC178F">
        <w:rPr>
          <w:rFonts w:ascii="Times New Roman" w:hAnsi="Times New Roman"/>
          <w:sz w:val="22"/>
          <w:szCs w:val="22"/>
        </w:rPr>
        <w:t xml:space="preserve"> e-pastu.</w:t>
      </w:r>
    </w:p>
    <w:p w14:paraId="3A2A12E9" w14:textId="084D710A" w:rsidR="00DC178F" w:rsidRPr="005D48ED" w:rsidRDefault="00CF0952"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 xml:space="preserve">1.13.4. </w:t>
      </w:r>
      <w:r w:rsidR="00DC178F" w:rsidRPr="005D48ED">
        <w:rPr>
          <w:rFonts w:ascii="Times New Roman" w:hAnsi="Times New Roman"/>
          <w:sz w:val="22"/>
          <w:szCs w:val="22"/>
        </w:rPr>
        <w:t xml:space="preserve">Piedāvājumu atvēršanas sanāksmē </w:t>
      </w:r>
      <w:r w:rsidR="00DC178F">
        <w:rPr>
          <w:rFonts w:ascii="Times New Roman" w:hAnsi="Times New Roman"/>
          <w:sz w:val="22"/>
          <w:szCs w:val="22"/>
        </w:rPr>
        <w:t>Komisija piedāvājumus atver vienlaikus, Pasūtītāja profilā publicējot p</w:t>
      </w:r>
      <w:r w:rsidR="00DC178F" w:rsidRPr="005D48ED">
        <w:rPr>
          <w:rFonts w:ascii="Times New Roman" w:hAnsi="Times New Roman"/>
          <w:sz w:val="22"/>
          <w:szCs w:val="22"/>
        </w:rPr>
        <w:t xml:space="preserve">retendentu, piedāvājuma iesniegšanas </w:t>
      </w:r>
      <w:r w:rsidR="00DC178F">
        <w:rPr>
          <w:rFonts w:ascii="Times New Roman" w:hAnsi="Times New Roman"/>
          <w:sz w:val="22"/>
          <w:szCs w:val="22"/>
        </w:rPr>
        <w:t xml:space="preserve">datumu un </w:t>
      </w:r>
      <w:r w:rsidR="00DC178F" w:rsidRPr="005D48ED">
        <w:rPr>
          <w:rFonts w:ascii="Times New Roman" w:hAnsi="Times New Roman"/>
          <w:sz w:val="22"/>
          <w:szCs w:val="22"/>
        </w:rPr>
        <w:t xml:space="preserve">laiku, kopējo piedāvāto līgumcenu un citas ziņas, kas raksturo piedāvājumu. </w:t>
      </w:r>
    </w:p>
    <w:p w14:paraId="7B24457D" w14:textId="17553657" w:rsidR="00DC178F" w:rsidRDefault="00CF0952" w:rsidP="0059080B">
      <w:pPr>
        <w:pStyle w:val="BodyText"/>
        <w:widowControl/>
        <w:tabs>
          <w:tab w:val="num" w:pos="1980"/>
        </w:tabs>
        <w:spacing w:after="0"/>
        <w:ind w:left="680" w:hanging="680"/>
        <w:jc w:val="both"/>
        <w:rPr>
          <w:rFonts w:ascii="Times New Roman" w:hAnsi="Times New Roman"/>
          <w:sz w:val="22"/>
          <w:szCs w:val="22"/>
        </w:rPr>
      </w:pPr>
      <w:r>
        <w:rPr>
          <w:rFonts w:ascii="Times New Roman" w:hAnsi="Times New Roman"/>
          <w:sz w:val="22"/>
          <w:szCs w:val="22"/>
        </w:rPr>
        <w:t xml:space="preserve">1.13.5. </w:t>
      </w:r>
      <w:r w:rsidR="00DC178F" w:rsidRPr="0059605A">
        <w:rPr>
          <w:rFonts w:ascii="Times New Roman" w:hAnsi="Times New Roman"/>
          <w:sz w:val="22"/>
          <w:szCs w:val="22"/>
        </w:rPr>
        <w:t xml:space="preserve">Piedāvājumu atvēršanas sanāksmes protokolu ieinteresētajām personām Komisija nosūta 3 (trīs) darba dienu laikā pēc </w:t>
      </w:r>
      <w:r w:rsidR="002D71C5">
        <w:rPr>
          <w:rFonts w:ascii="Times New Roman" w:hAnsi="Times New Roman"/>
          <w:sz w:val="22"/>
          <w:szCs w:val="22"/>
        </w:rPr>
        <w:t xml:space="preserve">rakstiska </w:t>
      </w:r>
      <w:r w:rsidR="00DC178F" w:rsidRPr="0059605A">
        <w:rPr>
          <w:rFonts w:ascii="Times New Roman" w:hAnsi="Times New Roman"/>
          <w:sz w:val="22"/>
          <w:szCs w:val="22"/>
        </w:rPr>
        <w:t xml:space="preserve">pieprasījuma saņemšanas. </w:t>
      </w:r>
    </w:p>
    <w:p w14:paraId="70D0734D" w14:textId="77777777" w:rsidR="00CF0952" w:rsidRPr="008562D6" w:rsidRDefault="00CF0952" w:rsidP="008562D6">
      <w:pPr>
        <w:spacing w:after="120"/>
        <w:jc w:val="both"/>
        <w:rPr>
          <w:b/>
          <w:bCs/>
          <w:color w:val="000000"/>
          <w:sz w:val="16"/>
          <w:szCs w:val="16"/>
        </w:rPr>
      </w:pPr>
    </w:p>
    <w:p w14:paraId="233F3207" w14:textId="668BC57B" w:rsidR="00CF0952" w:rsidRPr="00A06724" w:rsidRDefault="00CF0952" w:rsidP="00C46E38">
      <w:pPr>
        <w:pStyle w:val="Heading2"/>
        <w:keepNext w:val="0"/>
        <w:numPr>
          <w:ilvl w:val="1"/>
          <w:numId w:val="2"/>
        </w:numPr>
        <w:tabs>
          <w:tab w:val="clear" w:pos="360"/>
          <w:tab w:val="num" w:pos="567"/>
        </w:tabs>
        <w:ind w:left="567" w:hanging="567"/>
        <w:rPr>
          <w:sz w:val="22"/>
          <w:szCs w:val="22"/>
        </w:rPr>
      </w:pPr>
      <w:r w:rsidRPr="00C46E38">
        <w:rPr>
          <w:sz w:val="22"/>
          <w:szCs w:val="22"/>
        </w:rPr>
        <w:t>Piedāvājuma derīguma termiņš</w:t>
      </w:r>
    </w:p>
    <w:p w14:paraId="40935FD6" w14:textId="1FD21068" w:rsidR="00CF0952" w:rsidRDefault="00CF0952" w:rsidP="000E1599">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8A1671">
        <w:rPr>
          <w:bCs/>
          <w:color w:val="000000"/>
          <w:sz w:val="22"/>
          <w:szCs w:val="22"/>
        </w:rPr>
        <w:t xml:space="preserve">ne </w:t>
      </w:r>
      <w:r w:rsidRPr="00853322">
        <w:rPr>
          <w:bCs/>
          <w:color w:val="000000"/>
          <w:sz w:val="22"/>
          <w:szCs w:val="22"/>
        </w:rPr>
        <w:t xml:space="preserve">mazāk kā </w:t>
      </w:r>
      <w:r w:rsidR="00E10BFC">
        <w:rPr>
          <w:bCs/>
          <w:color w:val="000000"/>
          <w:sz w:val="22"/>
          <w:szCs w:val="22"/>
        </w:rPr>
        <w:t xml:space="preserve">3 </w:t>
      </w:r>
      <w:r w:rsidR="000E1599">
        <w:rPr>
          <w:bCs/>
          <w:color w:val="000000"/>
          <w:sz w:val="22"/>
          <w:szCs w:val="22"/>
        </w:rPr>
        <w:t xml:space="preserve">(trīs) </w:t>
      </w:r>
      <w:r w:rsidR="00E10BFC">
        <w:rPr>
          <w:bCs/>
          <w:color w:val="000000"/>
          <w:sz w:val="22"/>
          <w:szCs w:val="22"/>
        </w:rPr>
        <w:t>mēnešus</w:t>
      </w:r>
      <w:r w:rsidR="002D71C5">
        <w:rPr>
          <w:bCs/>
          <w:color w:val="000000"/>
          <w:sz w:val="22"/>
          <w:szCs w:val="22"/>
        </w:rPr>
        <w:t>,</w:t>
      </w:r>
      <w:r w:rsidRPr="00A06724">
        <w:rPr>
          <w:bCs/>
          <w:sz w:val="22"/>
          <w:szCs w:val="22"/>
        </w:rPr>
        <w:t xml:space="preserve"> skaitot no piedāvājumu atvēršanas dienas.</w:t>
      </w:r>
    </w:p>
    <w:p w14:paraId="398ACC3D" w14:textId="77777777" w:rsidR="00DC178F" w:rsidRPr="00C03C19" w:rsidRDefault="00DC178F" w:rsidP="00DC178F">
      <w:pPr>
        <w:pStyle w:val="BodyText"/>
        <w:widowControl/>
        <w:spacing w:after="0"/>
        <w:ind w:left="1276"/>
        <w:jc w:val="both"/>
        <w:rPr>
          <w:rFonts w:ascii="Times New Roman" w:hAnsi="Times New Roman"/>
          <w:sz w:val="22"/>
          <w:szCs w:val="22"/>
        </w:rPr>
      </w:pPr>
    </w:p>
    <w:p w14:paraId="1CCA1582" w14:textId="77777777" w:rsidR="00DC178F" w:rsidRPr="00872604" w:rsidRDefault="00DC178F" w:rsidP="00DC178F">
      <w:pPr>
        <w:spacing w:after="120"/>
        <w:jc w:val="center"/>
        <w:rPr>
          <w:b/>
        </w:rPr>
      </w:pPr>
      <w:r>
        <w:rPr>
          <w:b/>
          <w:sz w:val="22"/>
          <w:szCs w:val="22"/>
        </w:rPr>
        <w:t xml:space="preserve">2. </w:t>
      </w:r>
      <w:r w:rsidRPr="006C3F18">
        <w:rPr>
          <w:b/>
          <w:smallCaps/>
          <w:sz w:val="22"/>
          <w:szCs w:val="22"/>
        </w:rPr>
        <w:t>Piedāvājuma noformēšana</w:t>
      </w:r>
    </w:p>
    <w:p w14:paraId="0FA7CB6F" w14:textId="77777777" w:rsidR="00DC178F" w:rsidRDefault="00DC178F" w:rsidP="00DC178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3334256F" w14:textId="77777777" w:rsidR="00DC178F" w:rsidRDefault="00DC178F" w:rsidP="00DC178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728CF16E" w14:textId="77777777" w:rsidR="00DC178F" w:rsidRDefault="00DC178F" w:rsidP="00DC178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4170E8F" w14:textId="77777777" w:rsidR="00DC178F" w:rsidRPr="00337FA7" w:rsidRDefault="00DC178F" w:rsidP="00DC178F">
      <w:pPr>
        <w:spacing w:after="120"/>
        <w:ind w:left="1049" w:hanging="567"/>
        <w:jc w:val="both"/>
        <w:rPr>
          <w:sz w:val="22"/>
          <w:szCs w:val="22"/>
        </w:rPr>
      </w:pPr>
      <w:r>
        <w:rPr>
          <w:sz w:val="22"/>
          <w:szCs w:val="22"/>
        </w:rPr>
        <w:t>2.1.3. elektroniski (.pdf formātā</w:t>
      </w:r>
      <w:r w:rsidRPr="00337FA7">
        <w:rPr>
          <w:sz w:val="22"/>
          <w:szCs w:val="22"/>
        </w:rPr>
        <w:t>) sagatavoto piedāvājumu šifrējot ārpus EIS e-konkursu apakšsistēmas ar trešās personas piedāvātiem datu aizsardzības rīkiem un aizsargājot ar elektronisku at</w:t>
      </w:r>
      <w:r>
        <w:rPr>
          <w:sz w:val="22"/>
          <w:szCs w:val="22"/>
        </w:rPr>
        <w:t>slēgu un paroli (šādā gadījumā p</w:t>
      </w:r>
      <w:r w:rsidRPr="00337FA7">
        <w:rPr>
          <w:sz w:val="22"/>
          <w:szCs w:val="22"/>
        </w:rPr>
        <w:t>retendents ir atbildīgs par aizpildāmo formu atbilstību dokumentācijas prasībām un formu paraugiem, kā arī dokumenta atvēršanas un nolasīšanas iespējām).</w:t>
      </w:r>
    </w:p>
    <w:p w14:paraId="239658B2" w14:textId="77777777" w:rsidR="00DC178F" w:rsidRDefault="00DC178F" w:rsidP="00DC178F">
      <w:pPr>
        <w:spacing w:after="120"/>
        <w:jc w:val="both"/>
        <w:rPr>
          <w:sz w:val="22"/>
          <w:szCs w:val="22"/>
        </w:rPr>
      </w:pPr>
      <w:r>
        <w:rPr>
          <w:sz w:val="22"/>
          <w:szCs w:val="22"/>
        </w:rPr>
        <w:t>2.2. Sagatavojot piedāvājumu, pretendents ievēro, ka:</w:t>
      </w:r>
    </w:p>
    <w:p w14:paraId="59D568D9" w14:textId="77777777" w:rsidR="00DC178F" w:rsidRPr="004C2FB9" w:rsidRDefault="00DC178F" w:rsidP="00DC178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6B2431E8" w14:textId="77777777" w:rsidR="00DC178F" w:rsidRDefault="00DC178F" w:rsidP="00DC178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669B92C1" w14:textId="77777777" w:rsidR="00DC178F" w:rsidRDefault="00DC178F" w:rsidP="00DC178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959F184" w14:textId="77777777" w:rsidR="00DC178F" w:rsidRDefault="00DC178F" w:rsidP="00DC178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A935B61" w14:textId="77777777" w:rsidR="00DC178F" w:rsidRDefault="00DC178F" w:rsidP="00DC178F">
      <w:pPr>
        <w:spacing w:after="120"/>
        <w:ind w:left="425" w:hanging="425"/>
        <w:jc w:val="both"/>
        <w:rPr>
          <w:sz w:val="22"/>
          <w:szCs w:val="22"/>
        </w:rPr>
      </w:pPr>
      <w:r>
        <w:rPr>
          <w:sz w:val="22"/>
          <w:szCs w:val="22"/>
        </w:rPr>
        <w:t>2.5. Ja piedāvājums saturēs kādu no 2.4.punktā minētajiem riskiem, tas netiks izskatīts.</w:t>
      </w:r>
    </w:p>
    <w:p w14:paraId="5225469E" w14:textId="77777777" w:rsidR="00DC178F" w:rsidRDefault="00DC178F" w:rsidP="00DC178F">
      <w:pPr>
        <w:spacing w:after="120"/>
        <w:ind w:left="425" w:hanging="425"/>
        <w:jc w:val="both"/>
        <w:rPr>
          <w:sz w:val="22"/>
          <w:szCs w:val="22"/>
        </w:rPr>
      </w:pPr>
      <w:r>
        <w:rPr>
          <w:sz w:val="22"/>
          <w:szCs w:val="22"/>
        </w:rPr>
        <w:t xml:space="preserve">2.6. </w:t>
      </w:r>
      <w:r w:rsidRPr="004D5F42">
        <w:rPr>
          <w:sz w:val="22"/>
          <w:szCs w:val="22"/>
        </w:rPr>
        <w:t>P</w:t>
      </w:r>
      <w:r>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B1305F1" w14:textId="77777777" w:rsidR="00DC178F" w:rsidRDefault="00DC178F" w:rsidP="00DC178F">
      <w:pPr>
        <w:spacing w:after="120"/>
        <w:ind w:left="425" w:hanging="425"/>
        <w:jc w:val="both"/>
        <w:rPr>
          <w:sz w:val="22"/>
          <w:szCs w:val="22"/>
        </w:rPr>
      </w:pPr>
      <w:r>
        <w:rPr>
          <w:sz w:val="22"/>
          <w:szCs w:val="22"/>
        </w:rPr>
        <w:t xml:space="preserve">2.7. </w:t>
      </w:r>
      <w:r w:rsidRPr="005877BD">
        <w:rPr>
          <w:sz w:val="22"/>
          <w:szCs w:val="22"/>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23D7F9FF" w14:textId="77777777" w:rsidR="00DC178F" w:rsidRDefault="00DC178F" w:rsidP="00DC178F">
      <w:pPr>
        <w:spacing w:after="120"/>
        <w:ind w:left="425" w:hanging="425"/>
        <w:jc w:val="both"/>
        <w:rPr>
          <w:sz w:val="22"/>
          <w:szCs w:val="22"/>
        </w:rPr>
      </w:pPr>
      <w:r>
        <w:rPr>
          <w:sz w:val="22"/>
          <w:szCs w:val="22"/>
        </w:rPr>
        <w:lastRenderedPageBreak/>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F9E6076" w14:textId="77777777" w:rsidR="00DC178F" w:rsidRDefault="00DC178F" w:rsidP="00DC178F">
      <w:pPr>
        <w:spacing w:after="120"/>
        <w:ind w:left="425" w:hanging="425"/>
        <w:jc w:val="both"/>
        <w:rPr>
          <w:sz w:val="22"/>
          <w:szCs w:val="22"/>
        </w:rPr>
      </w:pPr>
      <w:r>
        <w:rPr>
          <w:sz w:val="22"/>
          <w:szCs w:val="22"/>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69E76AE0" w14:textId="77777777" w:rsidR="00DC178F" w:rsidRDefault="00DC178F" w:rsidP="00DC178F">
      <w:pPr>
        <w:spacing w:after="120"/>
        <w:ind w:left="567" w:hanging="567"/>
        <w:jc w:val="both"/>
        <w:rPr>
          <w:sz w:val="22"/>
          <w:szCs w:val="22"/>
        </w:rPr>
      </w:pPr>
      <w:r>
        <w:rPr>
          <w:sz w:val="22"/>
          <w:szCs w:val="22"/>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6DFC15AC" w14:textId="0D966616" w:rsidR="00DC178F" w:rsidRPr="0059080B" w:rsidRDefault="00DC178F" w:rsidP="00DC178F">
      <w:pPr>
        <w:spacing w:after="120"/>
        <w:ind w:left="624" w:hanging="624"/>
        <w:jc w:val="both"/>
        <w:rPr>
          <w:sz w:val="22"/>
          <w:szCs w:val="22"/>
        </w:rPr>
      </w:pPr>
      <w:r>
        <w:rPr>
          <w:sz w:val="22"/>
          <w:szCs w:val="22"/>
        </w:rPr>
        <w:t xml:space="preserve">2.11. Pirms Konkursa </w:t>
      </w:r>
      <w:r w:rsidRPr="0059080B">
        <w:rPr>
          <w:sz w:val="22"/>
          <w:szCs w:val="22"/>
        </w:rPr>
        <w:t xml:space="preserve">nolikuma </w:t>
      </w:r>
      <w:r w:rsidR="0059080B" w:rsidRPr="0059080B">
        <w:rPr>
          <w:sz w:val="22"/>
          <w:szCs w:val="22"/>
        </w:rPr>
        <w:t>1.1</w:t>
      </w:r>
      <w:r w:rsidR="000E1599">
        <w:rPr>
          <w:sz w:val="22"/>
          <w:szCs w:val="22"/>
        </w:rPr>
        <w:t>4</w:t>
      </w:r>
      <w:r w:rsidRPr="0059080B">
        <w:rPr>
          <w:sz w:val="22"/>
          <w:szCs w:val="22"/>
        </w:rPr>
        <w:t>.</w:t>
      </w:r>
      <w:r w:rsidR="000E1599">
        <w:rPr>
          <w:sz w:val="22"/>
          <w:szCs w:val="22"/>
        </w:rPr>
        <w:t xml:space="preserve"> </w:t>
      </w:r>
      <w:r w:rsidRPr="0059080B">
        <w:rPr>
          <w:sz w:val="22"/>
          <w:szCs w:val="22"/>
        </w:rPr>
        <w:t>punktā noteiktā piedāvājuma iesniegšanas termiņa beigām pretendents ir tiesīgs grozīt vai atsaukt iesniegto piedāvājumu, izmantojot attiecīgos EIS pieejamos rīkus.</w:t>
      </w:r>
    </w:p>
    <w:p w14:paraId="7AD862D0" w14:textId="2B21B6EC" w:rsidR="00DC178F" w:rsidRDefault="00DC178F" w:rsidP="00DC178F">
      <w:pPr>
        <w:spacing w:after="120"/>
        <w:ind w:left="624" w:hanging="624"/>
        <w:jc w:val="both"/>
        <w:rPr>
          <w:sz w:val="22"/>
          <w:szCs w:val="22"/>
        </w:rPr>
      </w:pPr>
      <w:r w:rsidRPr="0059080B">
        <w:rPr>
          <w:sz w:val="22"/>
          <w:szCs w:val="22"/>
        </w:rPr>
        <w:t xml:space="preserve">2.12. Pēc Konkursa nolikuma </w:t>
      </w:r>
      <w:r w:rsidR="000E1599">
        <w:rPr>
          <w:sz w:val="22"/>
          <w:szCs w:val="22"/>
        </w:rPr>
        <w:t>1.14</w:t>
      </w:r>
      <w:r w:rsidRPr="0059080B">
        <w:rPr>
          <w:sz w:val="22"/>
          <w:szCs w:val="22"/>
        </w:rPr>
        <w:t>.</w:t>
      </w:r>
      <w:r w:rsidR="000E1599">
        <w:rPr>
          <w:sz w:val="22"/>
          <w:szCs w:val="22"/>
        </w:rPr>
        <w:t xml:space="preserve"> </w:t>
      </w:r>
      <w:r w:rsidRPr="0059080B">
        <w:rPr>
          <w:sz w:val="22"/>
          <w:szCs w:val="22"/>
        </w:rPr>
        <w:t>punktā noteiktā piedāvājuma</w:t>
      </w:r>
      <w:r>
        <w:rPr>
          <w:sz w:val="22"/>
          <w:szCs w:val="22"/>
        </w:rPr>
        <w:t xml:space="preserve"> iesniegšanas termiņa beigām pretendents:</w:t>
      </w:r>
    </w:p>
    <w:p w14:paraId="5A53C52A" w14:textId="77777777" w:rsidR="00DC178F"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5ABFC2FC" w14:textId="77777777" w:rsidR="00DC178F" w:rsidRPr="0098057D"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rakstveidā par to informējot Pasūtītāju. Šajā gadījumā piedāvājuma atsaukšana izbeidz turpmāku pretendenta dalību šajā iepirkuma procedūrā.</w:t>
      </w:r>
    </w:p>
    <w:p w14:paraId="09A81883" w14:textId="77777777" w:rsidR="00DC178F" w:rsidRDefault="00DC178F" w:rsidP="00DC178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10C120B3" w14:textId="77777777" w:rsidR="00DC178F" w:rsidRDefault="00DC178F" w:rsidP="00DC178F">
      <w:pPr>
        <w:pStyle w:val="BodyText"/>
        <w:widowControl/>
        <w:tabs>
          <w:tab w:val="num" w:pos="2127"/>
          <w:tab w:val="num" w:pos="2160"/>
        </w:tabs>
        <w:ind w:left="510" w:hanging="510"/>
        <w:jc w:val="both"/>
        <w:rPr>
          <w:sz w:val="22"/>
          <w:szCs w:val="22"/>
        </w:rPr>
      </w:pPr>
      <w:r w:rsidRPr="00FF54E4">
        <w:rPr>
          <w:rFonts w:ascii="Times New Roman" w:hAnsi="Times New Roman"/>
          <w:sz w:val="22"/>
          <w:szCs w:val="22"/>
        </w:rPr>
        <w:t xml:space="preserve">2.14. </w:t>
      </w:r>
      <w:r w:rsidRPr="00152017">
        <w:rPr>
          <w:b/>
          <w:sz w:val="22"/>
          <w:szCs w:val="22"/>
          <w:u w:val="single"/>
        </w:rPr>
        <w:t>Pretendentu piedāvājumi, kas iesniegti ārpus EIS e-konkursu apakšsistēmas, netiek atvērti un neatvērti tiek nosūtīti atpakaļ iesniedzējam.</w:t>
      </w:r>
    </w:p>
    <w:p w14:paraId="5C1034F6" w14:textId="66AA89F5" w:rsidR="00DC178F" w:rsidRPr="006C3F18" w:rsidRDefault="00DC178F" w:rsidP="00DC178F">
      <w:pPr>
        <w:pStyle w:val="BodyText"/>
        <w:widowControl/>
        <w:tabs>
          <w:tab w:val="num" w:pos="2127"/>
          <w:tab w:val="num" w:pos="2160"/>
        </w:tabs>
        <w:ind w:left="510" w:hanging="510"/>
        <w:jc w:val="both"/>
        <w:rPr>
          <w:rFonts w:ascii="Times New Roman" w:hAnsi="Times New Roman"/>
          <w:sz w:val="22"/>
          <w:szCs w:val="22"/>
        </w:rPr>
      </w:pPr>
      <w:r>
        <w:rPr>
          <w:sz w:val="22"/>
          <w:szCs w:val="22"/>
        </w:rPr>
        <w:t>2.15.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r w:rsidR="003C5425">
        <w:rPr>
          <w:sz w:val="22"/>
          <w:szCs w:val="22"/>
        </w:rPr>
        <w:t xml:space="preserve"> </w:t>
      </w:r>
    </w:p>
    <w:p w14:paraId="74CCBB93" w14:textId="77777777" w:rsidR="00DC178F" w:rsidRDefault="00DC178F" w:rsidP="00DC178F">
      <w:pPr>
        <w:jc w:val="both"/>
        <w:rPr>
          <w:sz w:val="22"/>
          <w:szCs w:val="22"/>
        </w:rPr>
      </w:pPr>
      <w:r>
        <w:rPr>
          <w:sz w:val="22"/>
          <w:szCs w:val="22"/>
        </w:rPr>
        <w:t>2.16. Piedāvājumu vērtēšana notiks slēgtās komisijas sēdēs.</w:t>
      </w:r>
    </w:p>
    <w:p w14:paraId="6D44DA0E" w14:textId="77777777" w:rsidR="00DC178F" w:rsidRPr="005D48ED" w:rsidRDefault="00DC178F" w:rsidP="00DC178F">
      <w:pPr>
        <w:jc w:val="both"/>
        <w:rPr>
          <w:sz w:val="22"/>
          <w:szCs w:val="22"/>
        </w:rPr>
      </w:pPr>
    </w:p>
    <w:p w14:paraId="056E3B68" w14:textId="2A6FD1BE" w:rsidR="00DC178F" w:rsidRPr="00B94067" w:rsidRDefault="00DC178F" w:rsidP="00DC178F">
      <w:pPr>
        <w:pStyle w:val="Heading1"/>
        <w:keepNext w:val="0"/>
        <w:numPr>
          <w:ilvl w:val="0"/>
          <w:numId w:val="0"/>
        </w:numPr>
        <w:ind w:left="360" w:hanging="360"/>
        <w:rPr>
          <w:sz w:val="22"/>
          <w:szCs w:val="22"/>
        </w:rPr>
      </w:pPr>
      <w:bookmarkStart w:id="15" w:name="_Toc354217996"/>
      <w:r>
        <w:rPr>
          <w:sz w:val="22"/>
          <w:szCs w:val="22"/>
        </w:rPr>
        <w:t xml:space="preserve">3. </w:t>
      </w:r>
      <w:r w:rsidRPr="00B94067">
        <w:rPr>
          <w:sz w:val="22"/>
          <w:szCs w:val="22"/>
        </w:rPr>
        <w:t>piedāvājuma</w:t>
      </w:r>
      <w:r>
        <w:rPr>
          <w:sz w:val="22"/>
          <w:szCs w:val="22"/>
        </w:rPr>
        <w:t xml:space="preserve"> </w:t>
      </w:r>
      <w:r w:rsidRPr="00B94067">
        <w:rPr>
          <w:sz w:val="22"/>
          <w:szCs w:val="22"/>
        </w:rPr>
        <w:t>nodrošinājums</w:t>
      </w:r>
      <w:bookmarkEnd w:id="15"/>
    </w:p>
    <w:p w14:paraId="70E9C30B" w14:textId="77777777" w:rsidR="00DC178F" w:rsidRPr="00702FB0" w:rsidRDefault="00DC178F" w:rsidP="00DC178F">
      <w:pPr>
        <w:rPr>
          <w:sz w:val="22"/>
          <w:szCs w:val="22"/>
        </w:rPr>
      </w:pPr>
    </w:p>
    <w:p w14:paraId="6266A923" w14:textId="10C6AEB3" w:rsidR="00CF0952" w:rsidRPr="00F45E18" w:rsidRDefault="00CF0952" w:rsidP="000E1599">
      <w:pPr>
        <w:spacing w:after="120"/>
        <w:ind w:left="397" w:hanging="397"/>
        <w:jc w:val="both"/>
        <w:rPr>
          <w:sz w:val="22"/>
          <w:szCs w:val="22"/>
        </w:rPr>
      </w:pPr>
      <w:r>
        <w:rPr>
          <w:smallCaps/>
          <w:sz w:val="22"/>
          <w:szCs w:val="22"/>
        </w:rPr>
        <w:t>3</w:t>
      </w:r>
      <w:r w:rsidRPr="00F45E18">
        <w:rPr>
          <w:smallCaps/>
          <w:sz w:val="22"/>
          <w:szCs w:val="22"/>
        </w:rPr>
        <w:t xml:space="preserve">.1. </w:t>
      </w:r>
      <w:r w:rsidR="008562D6" w:rsidRPr="008562D6">
        <w:rPr>
          <w:bCs/>
          <w:color w:val="000000"/>
          <w:sz w:val="22"/>
          <w:szCs w:val="22"/>
        </w:rPr>
        <w:t xml:space="preserve">Pretendentam kopā ar piedāvājumu ir jāiesniedz no savas puses neatsaucams </w:t>
      </w:r>
      <w:r w:rsidR="008562D6" w:rsidRPr="008562D6">
        <w:rPr>
          <w:b/>
          <w:bCs/>
          <w:color w:val="000000"/>
          <w:sz w:val="22"/>
          <w:szCs w:val="22"/>
        </w:rPr>
        <w:t xml:space="preserve">piedāvājuma nodrošinājums </w:t>
      </w:r>
      <w:r w:rsidR="005C47AC">
        <w:rPr>
          <w:b/>
          <w:bCs/>
          <w:color w:val="000000"/>
          <w:sz w:val="22"/>
          <w:szCs w:val="22"/>
        </w:rPr>
        <w:t>3000,00</w:t>
      </w:r>
      <w:r w:rsidR="005C47AC" w:rsidRPr="005C47AC">
        <w:rPr>
          <w:b/>
          <w:bCs/>
          <w:color w:val="000000"/>
          <w:sz w:val="22"/>
          <w:szCs w:val="22"/>
        </w:rPr>
        <w:t xml:space="preserve"> EUR</w:t>
      </w:r>
      <w:r w:rsidR="005C47AC">
        <w:rPr>
          <w:bCs/>
          <w:color w:val="000000"/>
          <w:sz w:val="22"/>
          <w:szCs w:val="22"/>
        </w:rPr>
        <w:t xml:space="preserve"> apmērā</w:t>
      </w:r>
      <w:r w:rsidR="008562D6" w:rsidRPr="008562D6">
        <w:rPr>
          <w:bCs/>
          <w:color w:val="000000"/>
          <w:sz w:val="22"/>
          <w:szCs w:val="22"/>
        </w:rPr>
        <w:t xml:space="preserve"> kā bankas garantija vai apdrošināšanas polise, un tam jāb</w:t>
      </w:r>
      <w:r w:rsidR="007F098C">
        <w:rPr>
          <w:bCs/>
          <w:color w:val="000000"/>
          <w:sz w:val="22"/>
          <w:szCs w:val="22"/>
        </w:rPr>
        <w:t>ūt spēkā nolikuma 1.14</w:t>
      </w:r>
      <w:r w:rsidR="005C47AC">
        <w:rPr>
          <w:bCs/>
          <w:color w:val="000000"/>
          <w:sz w:val="22"/>
          <w:szCs w:val="22"/>
        </w:rPr>
        <w:t>. </w:t>
      </w:r>
      <w:r w:rsidR="008562D6" w:rsidRPr="008562D6">
        <w:rPr>
          <w:bCs/>
          <w:color w:val="000000"/>
          <w:sz w:val="22"/>
          <w:szCs w:val="22"/>
        </w:rPr>
        <w:t>punktā noteiktajā termiņā.</w:t>
      </w:r>
    </w:p>
    <w:p w14:paraId="13D4286F" w14:textId="72C8BD6C" w:rsidR="001760FD" w:rsidRDefault="001760FD" w:rsidP="001760FD">
      <w:pPr>
        <w:tabs>
          <w:tab w:val="left" w:pos="1276"/>
        </w:tabs>
        <w:suppressAutoHyphens/>
        <w:spacing w:after="120"/>
        <w:ind w:left="425" w:hanging="425"/>
        <w:jc w:val="both"/>
        <w:rPr>
          <w:bCs/>
          <w:color w:val="000000"/>
          <w:sz w:val="22"/>
          <w:szCs w:val="22"/>
        </w:rPr>
      </w:pPr>
      <w:r>
        <w:rPr>
          <w:sz w:val="22"/>
          <w:szCs w:val="22"/>
        </w:rPr>
        <w:t xml:space="preserve">3.2. </w:t>
      </w:r>
      <w:r w:rsidRPr="00D75D90">
        <w:rPr>
          <w:bCs/>
          <w:color w:val="000000"/>
          <w:sz w:val="22"/>
          <w:szCs w:val="22"/>
        </w:rPr>
        <w:t xml:space="preserve">Piedāvājuma nodrošinājumu izsniedz Latvijas Republikā vai citā Eiropas Savienības dalībvalstī reģistrēta komercbanka vai apdrošināšanas sabiedrība, kas Latvijas Republikas normatīvajos tiesību </w:t>
      </w:r>
      <w:r w:rsidRPr="00A51D33">
        <w:rPr>
          <w:bCs/>
          <w:color w:val="000000"/>
          <w:sz w:val="22"/>
          <w:szCs w:val="22"/>
        </w:rPr>
        <w:t>aktos noteiktajā kārtībā ir uzsākusi pakalpojumu sniegšanu Latvijas Republikas teritorijā, un tam ir jāatbilst Piedāvājuma nodrošinājuma veidnei (6.pielikums). Pretendents kā piedāvājumu nodrošinājumu ir tiesīgs</w:t>
      </w:r>
      <w:r w:rsidR="000E1599">
        <w:rPr>
          <w:bCs/>
          <w:color w:val="000000"/>
          <w:sz w:val="22"/>
          <w:szCs w:val="22"/>
        </w:rPr>
        <w:t xml:space="preserve"> ieskaitīt Salaspils novada pašvaldība</w:t>
      </w:r>
      <w:r w:rsidRPr="00D75D90">
        <w:rPr>
          <w:bCs/>
          <w:color w:val="000000"/>
          <w:sz w:val="22"/>
          <w:szCs w:val="22"/>
        </w:rPr>
        <w:t>s, reģ.</w:t>
      </w:r>
      <w:r w:rsidR="000E1599">
        <w:rPr>
          <w:bCs/>
          <w:color w:val="000000"/>
          <w:sz w:val="22"/>
          <w:szCs w:val="22"/>
        </w:rPr>
        <w:t xml:space="preserve"> </w:t>
      </w:r>
      <w:r w:rsidRPr="00D75D90">
        <w:rPr>
          <w:bCs/>
          <w:color w:val="000000"/>
          <w:sz w:val="22"/>
          <w:szCs w:val="22"/>
        </w:rPr>
        <w:t>Nr.</w:t>
      </w:r>
      <w:r w:rsidR="000E1599">
        <w:rPr>
          <w:bCs/>
          <w:color w:val="000000"/>
          <w:sz w:val="22"/>
          <w:szCs w:val="22"/>
        </w:rPr>
        <w:t xml:space="preserve"> </w:t>
      </w:r>
      <w:r w:rsidRPr="00D75D90">
        <w:rPr>
          <w:bCs/>
          <w:color w:val="000000"/>
          <w:sz w:val="22"/>
          <w:szCs w:val="22"/>
        </w:rPr>
        <w:t>90000024008, bankas kontā AS “SEB banka”, konta Nr.</w:t>
      </w:r>
      <w:r w:rsidR="000E1599">
        <w:rPr>
          <w:bCs/>
          <w:color w:val="000000"/>
          <w:sz w:val="22"/>
          <w:szCs w:val="22"/>
        </w:rPr>
        <w:t> </w:t>
      </w:r>
      <w:r w:rsidRPr="00D75D90">
        <w:rPr>
          <w:bCs/>
          <w:color w:val="000000"/>
          <w:sz w:val="22"/>
          <w:szCs w:val="22"/>
        </w:rPr>
        <w:t>LV58UNLA0033300130607.</w:t>
      </w:r>
    </w:p>
    <w:p w14:paraId="23D34AA7" w14:textId="0E0C3B76" w:rsidR="000E1599" w:rsidRPr="000E1599" w:rsidRDefault="001760FD" w:rsidP="000E1599">
      <w:pPr>
        <w:tabs>
          <w:tab w:val="left" w:pos="1276"/>
        </w:tabs>
        <w:suppressAutoHyphens/>
        <w:spacing w:after="120"/>
        <w:ind w:left="426" w:hanging="426"/>
        <w:jc w:val="both"/>
        <w:rPr>
          <w:bCs/>
          <w:color w:val="000000"/>
          <w:sz w:val="22"/>
          <w:szCs w:val="22"/>
        </w:rPr>
      </w:pPr>
      <w:r>
        <w:rPr>
          <w:bCs/>
          <w:color w:val="000000"/>
          <w:sz w:val="22"/>
          <w:szCs w:val="22"/>
        </w:rPr>
        <w:t xml:space="preserve">3.3. </w:t>
      </w:r>
      <w:r w:rsidR="000E1599" w:rsidRPr="000E1599">
        <w:rPr>
          <w:bCs/>
          <w:color w:val="000000"/>
          <w:sz w:val="22"/>
          <w:szCs w:val="22"/>
        </w:rPr>
        <w:t>Līdz ar piedāvājuma nodrošinājumu pretendents iesniedz maksājuma dokumentu par Bankas garantijas izsniegšanas komisijas samaksu vai Apdrošināšanas sabiedrības polises prēmijas samaksu.</w:t>
      </w:r>
    </w:p>
    <w:p w14:paraId="7BE39D7D" w14:textId="77777777" w:rsidR="000E1599" w:rsidRPr="000E1599" w:rsidRDefault="000E1599" w:rsidP="000E1599">
      <w:pPr>
        <w:tabs>
          <w:tab w:val="left" w:pos="1276"/>
        </w:tabs>
        <w:suppressAutoHyphens/>
        <w:spacing w:after="120"/>
        <w:ind w:left="426" w:hanging="426"/>
        <w:jc w:val="both"/>
        <w:rPr>
          <w:bCs/>
          <w:color w:val="000000"/>
          <w:sz w:val="22"/>
          <w:szCs w:val="22"/>
        </w:rPr>
      </w:pPr>
      <w:r w:rsidRPr="000E1599">
        <w:rPr>
          <w:bCs/>
          <w:color w:val="000000"/>
          <w:sz w:val="22"/>
          <w:szCs w:val="22"/>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661DC6C9" w14:textId="77777777" w:rsidR="000E1599" w:rsidRPr="000E1599" w:rsidRDefault="000E1599" w:rsidP="000E1599">
      <w:pPr>
        <w:jc w:val="both"/>
        <w:rPr>
          <w:bCs/>
          <w:color w:val="000000"/>
          <w:sz w:val="22"/>
          <w:szCs w:val="22"/>
        </w:rPr>
      </w:pPr>
      <w:r w:rsidRPr="000E1599">
        <w:rPr>
          <w:bCs/>
          <w:color w:val="000000"/>
          <w:sz w:val="22"/>
          <w:szCs w:val="22"/>
        </w:rPr>
        <w:t xml:space="preserve">3.5. Piedāvājuma nodrošinājumam ir jābūt spēkā līdz īsākajam no šādiem termiņiem: </w:t>
      </w:r>
    </w:p>
    <w:p w14:paraId="1F5FE8F5" w14:textId="76BE1B78" w:rsidR="000E1599" w:rsidRPr="000E1599" w:rsidRDefault="000E1599" w:rsidP="000E1599">
      <w:pPr>
        <w:keepNext/>
        <w:tabs>
          <w:tab w:val="left" w:pos="576"/>
          <w:tab w:val="left" w:pos="851"/>
        </w:tabs>
        <w:ind w:left="567" w:hanging="567"/>
        <w:jc w:val="both"/>
        <w:outlineLvl w:val="1"/>
        <w:rPr>
          <w:bCs/>
          <w:color w:val="000000"/>
          <w:sz w:val="22"/>
          <w:szCs w:val="22"/>
        </w:rPr>
      </w:pPr>
      <w:r w:rsidRPr="000E1599">
        <w:rPr>
          <w:bCs/>
          <w:color w:val="000000"/>
          <w:sz w:val="22"/>
          <w:szCs w:val="22"/>
        </w:rPr>
        <w:lastRenderedPageBreak/>
        <w:tab/>
        <w:t xml:space="preserve">a) </w:t>
      </w:r>
      <w:r>
        <w:rPr>
          <w:bCs/>
          <w:color w:val="000000"/>
          <w:sz w:val="22"/>
          <w:szCs w:val="22"/>
        </w:rPr>
        <w:t>līdz nolikuma 1.14</w:t>
      </w:r>
      <w:r w:rsidRPr="000E1599">
        <w:rPr>
          <w:bCs/>
          <w:color w:val="000000"/>
          <w:sz w:val="22"/>
          <w:szCs w:val="22"/>
        </w:rPr>
        <w:t xml:space="preserve">. punktā noteiktajam piedāvājuma nodrošinājuma termiņam; </w:t>
      </w:r>
    </w:p>
    <w:p w14:paraId="3D78D3F9" w14:textId="77777777" w:rsidR="000E1599" w:rsidRPr="000E1599" w:rsidRDefault="000E1599" w:rsidP="000E1599">
      <w:pPr>
        <w:keepNext/>
        <w:tabs>
          <w:tab w:val="left" w:pos="576"/>
          <w:tab w:val="left" w:pos="851"/>
        </w:tabs>
        <w:ind w:left="567" w:hanging="567"/>
        <w:jc w:val="both"/>
        <w:outlineLvl w:val="1"/>
        <w:rPr>
          <w:bCs/>
          <w:color w:val="000000"/>
          <w:sz w:val="22"/>
          <w:szCs w:val="22"/>
        </w:rPr>
      </w:pPr>
      <w:r w:rsidRPr="000E1599">
        <w:rPr>
          <w:bCs/>
          <w:color w:val="000000"/>
          <w:sz w:val="22"/>
          <w:szCs w:val="22"/>
        </w:rPr>
        <w:tab/>
        <w:t>b) līdz dienai, kad pretendents, kurš ir noslēdzis iepirkuma līgumu, saskaņā ar iepirkuma līguma noteikumiem iesniedz līguma izpildes nodrošinājumu;</w:t>
      </w:r>
    </w:p>
    <w:p w14:paraId="5F68D08C" w14:textId="68FF178E" w:rsidR="000E1599" w:rsidRPr="000E1599" w:rsidRDefault="000E1599" w:rsidP="000E1599">
      <w:pPr>
        <w:keepNext/>
        <w:tabs>
          <w:tab w:val="left" w:pos="576"/>
          <w:tab w:val="left" w:pos="851"/>
        </w:tabs>
        <w:spacing w:after="120"/>
        <w:ind w:left="567" w:hanging="567"/>
        <w:jc w:val="both"/>
        <w:outlineLvl w:val="1"/>
        <w:rPr>
          <w:bCs/>
          <w:color w:val="000000"/>
          <w:sz w:val="22"/>
          <w:szCs w:val="22"/>
        </w:rPr>
      </w:pPr>
      <w:r w:rsidRPr="000E1599">
        <w:rPr>
          <w:bCs/>
          <w:color w:val="000000"/>
          <w:sz w:val="22"/>
          <w:szCs w:val="22"/>
        </w:rPr>
        <w:tab/>
        <w:t xml:space="preserve">c) līdz iepirkuma līguma noslēgšanai. </w:t>
      </w:r>
    </w:p>
    <w:p w14:paraId="7699DAA3" w14:textId="09F3CCA9" w:rsidR="000E1599" w:rsidRPr="000E1599" w:rsidRDefault="000E1599" w:rsidP="000E1599">
      <w:pPr>
        <w:keepNext/>
        <w:tabs>
          <w:tab w:val="left" w:pos="576"/>
          <w:tab w:val="left" w:pos="851"/>
        </w:tabs>
        <w:ind w:left="567" w:hanging="567"/>
        <w:jc w:val="both"/>
        <w:outlineLvl w:val="1"/>
        <w:rPr>
          <w:bCs/>
          <w:color w:val="000000"/>
          <w:sz w:val="22"/>
          <w:szCs w:val="22"/>
        </w:rPr>
      </w:pPr>
      <w:r w:rsidRPr="000E1599">
        <w:rPr>
          <w:bCs/>
          <w:color w:val="000000"/>
          <w:sz w:val="22"/>
          <w:szCs w:val="22"/>
        </w:rPr>
        <w:t>3.6. Nodrošinājuma devējs izmaksā Pasūtītājam piedāvājuma nodrošinājuma summu, ja:</w:t>
      </w:r>
    </w:p>
    <w:p w14:paraId="07659010" w14:textId="77777777" w:rsidR="000E1599" w:rsidRPr="000E1599" w:rsidRDefault="000E1599" w:rsidP="000E1599">
      <w:pPr>
        <w:keepNext/>
        <w:tabs>
          <w:tab w:val="left" w:pos="576"/>
          <w:tab w:val="left" w:pos="851"/>
        </w:tabs>
        <w:ind w:left="360" w:hanging="397"/>
        <w:jc w:val="both"/>
        <w:outlineLvl w:val="1"/>
        <w:rPr>
          <w:bCs/>
          <w:color w:val="000000"/>
          <w:sz w:val="22"/>
          <w:szCs w:val="22"/>
        </w:rPr>
      </w:pPr>
      <w:r w:rsidRPr="000E1599">
        <w:rPr>
          <w:bCs/>
          <w:color w:val="000000"/>
          <w:sz w:val="22"/>
          <w:szCs w:val="22"/>
        </w:rPr>
        <w:tab/>
      </w:r>
      <w:r w:rsidRPr="000E1599">
        <w:rPr>
          <w:bCs/>
          <w:color w:val="000000"/>
          <w:sz w:val="22"/>
          <w:szCs w:val="22"/>
        </w:rPr>
        <w:tab/>
        <w:t>a) Pretendents atsauc savu piedāvājumu, kamēr ir spēkā piedāvājuma nodrošinājums;</w:t>
      </w:r>
    </w:p>
    <w:p w14:paraId="5E545834" w14:textId="77777777" w:rsidR="000E1599" w:rsidRPr="000E1599" w:rsidRDefault="000E1599" w:rsidP="000E1599">
      <w:pPr>
        <w:keepNext/>
        <w:tabs>
          <w:tab w:val="left" w:pos="576"/>
          <w:tab w:val="left" w:pos="851"/>
        </w:tabs>
        <w:ind w:left="567" w:hanging="567"/>
        <w:jc w:val="both"/>
        <w:outlineLvl w:val="1"/>
        <w:rPr>
          <w:bCs/>
          <w:color w:val="000000"/>
          <w:sz w:val="22"/>
          <w:szCs w:val="22"/>
        </w:rPr>
      </w:pPr>
      <w:r w:rsidRPr="000E1599">
        <w:rPr>
          <w:bCs/>
          <w:color w:val="000000"/>
          <w:sz w:val="22"/>
          <w:szCs w:val="22"/>
        </w:rPr>
        <w:tab/>
      </w:r>
      <w:r w:rsidRPr="000E1599">
        <w:rPr>
          <w:bCs/>
          <w:color w:val="000000"/>
          <w:sz w:val="22"/>
          <w:szCs w:val="22"/>
        </w:rPr>
        <w:tab/>
        <w:t>b) izraudzītais pretendents nav iesniedzis Pasūtītājam līguma nodrošinājumu saskaņā ar līguma noteikumiem;</w:t>
      </w:r>
    </w:p>
    <w:p w14:paraId="64C8AB0A" w14:textId="77777777" w:rsidR="000E1599" w:rsidRPr="000E1599" w:rsidRDefault="000E1599" w:rsidP="000E1599">
      <w:pPr>
        <w:keepNext/>
        <w:tabs>
          <w:tab w:val="left" w:pos="576"/>
          <w:tab w:val="left" w:pos="851"/>
        </w:tabs>
        <w:spacing w:after="120"/>
        <w:ind w:left="360" w:hanging="397"/>
        <w:jc w:val="both"/>
        <w:outlineLvl w:val="1"/>
        <w:rPr>
          <w:bCs/>
          <w:color w:val="000000"/>
          <w:sz w:val="22"/>
          <w:szCs w:val="22"/>
        </w:rPr>
      </w:pPr>
      <w:r w:rsidRPr="000E1599">
        <w:rPr>
          <w:bCs/>
          <w:color w:val="000000"/>
          <w:sz w:val="22"/>
          <w:szCs w:val="22"/>
        </w:rPr>
        <w:tab/>
      </w:r>
      <w:r w:rsidRPr="000E1599">
        <w:rPr>
          <w:bCs/>
          <w:color w:val="000000"/>
          <w:sz w:val="22"/>
          <w:szCs w:val="22"/>
        </w:rPr>
        <w:tab/>
        <w:t>c) izraudzītais pretendents neparaksta līgumu Pasūtītāja noteiktajā termiņā.</w:t>
      </w:r>
    </w:p>
    <w:p w14:paraId="01568AE9" w14:textId="1CF4814E" w:rsidR="000E1599" w:rsidRPr="000E1599" w:rsidRDefault="000E1599" w:rsidP="008E1B07">
      <w:pPr>
        <w:keepNext/>
        <w:tabs>
          <w:tab w:val="left" w:pos="576"/>
        </w:tabs>
        <w:spacing w:after="120"/>
        <w:ind w:left="426" w:hanging="426"/>
        <w:jc w:val="both"/>
        <w:outlineLvl w:val="1"/>
        <w:rPr>
          <w:bCs/>
          <w:color w:val="000000"/>
          <w:sz w:val="22"/>
          <w:szCs w:val="22"/>
        </w:rPr>
      </w:pPr>
      <w:r w:rsidRPr="000E1599">
        <w:rPr>
          <w:bCs/>
          <w:color w:val="000000"/>
          <w:sz w:val="22"/>
          <w:szCs w:val="22"/>
        </w:rPr>
        <w:t>3.</w:t>
      </w:r>
      <w:r>
        <w:rPr>
          <w:bCs/>
          <w:color w:val="000000"/>
          <w:sz w:val="22"/>
          <w:szCs w:val="22"/>
        </w:rPr>
        <w:t>7</w:t>
      </w:r>
      <w:r w:rsidRPr="000E1599">
        <w:rPr>
          <w:bCs/>
          <w:color w:val="000000"/>
          <w:sz w:val="22"/>
          <w:szCs w:val="22"/>
        </w:rPr>
        <w:t>. Ja pretendents piedāvājuma nodrošinājumu ir ieskaitījis Pasūtītāja kontā un pretendentam rodas tiesības to saņemt, tad Pasūtītājs piedāvājuma nodrošinājumu atmaksā pēc pretendenta rakstiska pieprasījuma.</w:t>
      </w:r>
    </w:p>
    <w:p w14:paraId="701BABD0" w14:textId="04ADBBF0" w:rsidR="000E1599" w:rsidRPr="000E1599" w:rsidRDefault="000E1599" w:rsidP="008E1B07">
      <w:pPr>
        <w:keepNext/>
        <w:tabs>
          <w:tab w:val="left" w:pos="576"/>
        </w:tabs>
        <w:ind w:left="426" w:hanging="426"/>
        <w:jc w:val="both"/>
        <w:outlineLvl w:val="1"/>
        <w:rPr>
          <w:bCs/>
          <w:color w:val="000000"/>
          <w:sz w:val="22"/>
          <w:szCs w:val="22"/>
        </w:rPr>
      </w:pPr>
      <w:r>
        <w:rPr>
          <w:bCs/>
          <w:color w:val="000000"/>
          <w:sz w:val="22"/>
          <w:szCs w:val="22"/>
        </w:rPr>
        <w:t>3.8</w:t>
      </w:r>
      <w:r w:rsidRPr="000E1599">
        <w:rPr>
          <w:bCs/>
          <w:color w:val="000000"/>
          <w:sz w:val="22"/>
          <w:szCs w:val="22"/>
        </w:rPr>
        <w:t xml:space="preserve">. Piedāvājuma nodrošinājumu pretendentam netiek atdots, </w:t>
      </w:r>
      <w:r w:rsidR="008E1B07">
        <w:rPr>
          <w:bCs/>
          <w:color w:val="000000"/>
          <w:sz w:val="22"/>
          <w:szCs w:val="22"/>
        </w:rPr>
        <w:t>ja iestājas kāds no Nolikuma 3.6</w:t>
      </w:r>
      <w:r w:rsidRPr="000E1599">
        <w:rPr>
          <w:bCs/>
          <w:color w:val="000000"/>
          <w:sz w:val="22"/>
          <w:szCs w:val="22"/>
        </w:rPr>
        <w:t>.</w:t>
      </w:r>
      <w:r w:rsidR="008E1B07">
        <w:rPr>
          <w:bCs/>
          <w:color w:val="000000"/>
          <w:sz w:val="22"/>
          <w:szCs w:val="22"/>
        </w:rPr>
        <w:t xml:space="preserve"> </w:t>
      </w:r>
      <w:r w:rsidRPr="000E1599">
        <w:rPr>
          <w:bCs/>
          <w:color w:val="000000"/>
          <w:sz w:val="22"/>
          <w:szCs w:val="22"/>
        </w:rPr>
        <w:t>punktā minētajiem nosacījumiem.</w:t>
      </w:r>
    </w:p>
    <w:p w14:paraId="291A25DA" w14:textId="1B6C2961" w:rsidR="00362CA5" w:rsidRPr="00362CA5" w:rsidRDefault="00362CA5" w:rsidP="000E1599">
      <w:pPr>
        <w:tabs>
          <w:tab w:val="left" w:pos="1276"/>
        </w:tabs>
        <w:suppressAutoHyphens/>
        <w:spacing w:after="120"/>
        <w:ind w:left="425" w:hanging="425"/>
        <w:jc w:val="both"/>
        <w:rPr>
          <w:bCs/>
          <w:color w:val="000000"/>
          <w:sz w:val="22"/>
          <w:szCs w:val="22"/>
        </w:rPr>
      </w:pPr>
    </w:p>
    <w:p w14:paraId="213FADAC" w14:textId="67D752FC" w:rsidR="001C2885" w:rsidRPr="0099460E" w:rsidRDefault="0099460E" w:rsidP="007F098C">
      <w:pPr>
        <w:pStyle w:val="Heading1"/>
        <w:keepNext w:val="0"/>
        <w:numPr>
          <w:ilvl w:val="0"/>
          <w:numId w:val="0"/>
        </w:numPr>
        <w:spacing w:after="120"/>
        <w:ind w:left="360" w:hanging="360"/>
        <w:rPr>
          <w:rFonts w:ascii="Times New Roman" w:hAnsi="Times New Roman"/>
          <w:sz w:val="22"/>
          <w:szCs w:val="22"/>
        </w:rPr>
      </w:pPr>
      <w:bookmarkStart w:id="16" w:name="_Toc354217997"/>
      <w:r w:rsidRPr="0099460E">
        <w:rPr>
          <w:rFonts w:ascii="Times New Roman" w:hAnsi="Times New Roman"/>
          <w:sz w:val="22"/>
          <w:szCs w:val="22"/>
        </w:rPr>
        <w:t>4</w:t>
      </w:r>
      <w:r w:rsidR="006C3F18" w:rsidRPr="0099460E">
        <w:rPr>
          <w:rFonts w:ascii="Times New Roman" w:hAnsi="Times New Roman"/>
          <w:sz w:val="22"/>
          <w:szCs w:val="22"/>
        </w:rPr>
        <w:t xml:space="preserve">. </w:t>
      </w:r>
      <w:bookmarkEnd w:id="1"/>
      <w:bookmarkEnd w:id="2"/>
      <w:bookmarkEnd w:id="16"/>
      <w:r w:rsidRPr="0099460E">
        <w:rPr>
          <w:rFonts w:ascii="Times New Roman" w:hAnsi="Times New Roman"/>
          <w:sz w:val="22"/>
          <w:szCs w:val="22"/>
        </w:rPr>
        <w:t>p</w:t>
      </w:r>
      <w:r w:rsidR="006C3F18" w:rsidRPr="0099460E">
        <w:rPr>
          <w:rFonts w:ascii="Times New Roman" w:hAnsi="Times New Roman"/>
          <w:sz w:val="22"/>
          <w:szCs w:val="22"/>
        </w:rPr>
        <w:t>rasības</w:t>
      </w:r>
      <w:r w:rsidR="002A7E21" w:rsidRPr="0099460E">
        <w:rPr>
          <w:rFonts w:ascii="Times New Roman" w:hAnsi="Times New Roman"/>
          <w:sz w:val="22"/>
          <w:szCs w:val="22"/>
        </w:rPr>
        <w:t>, iesniedzamie dokumenti un pretendentu atlase</w:t>
      </w:r>
    </w:p>
    <w:bookmarkEnd w:id="3"/>
    <w:bookmarkEnd w:id="4"/>
    <w:bookmarkEnd w:id="5"/>
    <w:bookmarkEnd w:id="6"/>
    <w:bookmarkEnd w:id="7"/>
    <w:bookmarkEnd w:id="8"/>
    <w:bookmarkEnd w:id="9"/>
    <w:bookmarkEnd w:id="10"/>
    <w:bookmarkEnd w:id="11"/>
    <w:bookmarkEnd w:id="12"/>
    <w:bookmarkEnd w:id="13"/>
    <w:p w14:paraId="7F6C7853" w14:textId="77777777" w:rsidR="008E1B07" w:rsidRPr="008E1B07" w:rsidRDefault="008E1B07" w:rsidP="008E1B07">
      <w:pPr>
        <w:pStyle w:val="Heading2"/>
        <w:keepNext w:val="0"/>
        <w:rPr>
          <w:sz w:val="22"/>
          <w:szCs w:val="22"/>
        </w:rPr>
      </w:pPr>
      <w:r w:rsidRPr="00E37992">
        <w:rPr>
          <w:bCs w:val="0"/>
          <w:sz w:val="22"/>
          <w:szCs w:val="22"/>
        </w:rPr>
        <w:t>4</w:t>
      </w:r>
      <w:r w:rsidRPr="008E1B07">
        <w:rPr>
          <w:sz w:val="22"/>
          <w:szCs w:val="22"/>
        </w:rPr>
        <w:t xml:space="preserve">.1. Vispārīgie nosacījumi pretendenta dalībai atklātā Konkursā </w:t>
      </w:r>
    </w:p>
    <w:p w14:paraId="7F5101AF" w14:textId="77777777" w:rsidR="008E1B07" w:rsidRPr="008E1B07" w:rsidRDefault="008E1B07" w:rsidP="008E1B07">
      <w:pPr>
        <w:pStyle w:val="Heading2"/>
        <w:keepNext w:val="0"/>
        <w:spacing w:after="120"/>
        <w:ind w:left="426"/>
        <w:rPr>
          <w:b w:val="0"/>
          <w:sz w:val="22"/>
          <w:szCs w:val="22"/>
        </w:rPr>
      </w:pPr>
      <w:r w:rsidRPr="008E1B07">
        <w:rPr>
          <w:b w:val="0"/>
          <w:sz w:val="22"/>
          <w:szCs w:val="22"/>
        </w:rPr>
        <w:t xml:space="preserve">Pretendents atbilst </w:t>
      </w:r>
      <w:r w:rsidRPr="008E1B07">
        <w:rPr>
          <w:b w:val="0"/>
          <w:bCs w:val="0"/>
          <w:sz w:val="22"/>
          <w:szCs w:val="22"/>
        </w:rPr>
        <w:t>N</w:t>
      </w:r>
      <w:r w:rsidRPr="008E1B07">
        <w:rPr>
          <w:b w:val="0"/>
          <w:sz w:val="22"/>
          <w:szCs w:val="22"/>
        </w:rPr>
        <w:t>olikuma 4.2. un 4.3. punktā norādītajām pretendenta atlases prasībām un iesniedz šo prasību izpildi apliecinošus dokumentus.</w:t>
      </w:r>
    </w:p>
    <w:p w14:paraId="61BA8863" w14:textId="77777777" w:rsidR="008E1B07" w:rsidRPr="008E1B07" w:rsidRDefault="008E1B07" w:rsidP="008E1B07">
      <w:pPr>
        <w:keepNext/>
        <w:jc w:val="both"/>
        <w:outlineLvl w:val="1"/>
        <w:rPr>
          <w:b/>
          <w:bCs/>
          <w:sz w:val="22"/>
          <w:szCs w:val="22"/>
          <w:lang w:eastAsia="x-none"/>
        </w:rPr>
      </w:pPr>
      <w:r w:rsidRPr="008E1B07">
        <w:rPr>
          <w:b/>
          <w:sz w:val="22"/>
          <w:szCs w:val="22"/>
        </w:rPr>
        <w:t xml:space="preserve">4.2. </w:t>
      </w:r>
      <w:bookmarkStart w:id="17" w:name="_Toc30079953"/>
      <w:r w:rsidRPr="008E1B07">
        <w:rPr>
          <w:b/>
          <w:bCs/>
          <w:sz w:val="22"/>
          <w:szCs w:val="22"/>
          <w:lang w:eastAsia="x-none"/>
        </w:rPr>
        <w:t>Pretendentu izslēgšanas noteikumi</w:t>
      </w:r>
      <w:bookmarkEnd w:id="17"/>
      <w:r w:rsidRPr="008E1B07">
        <w:rPr>
          <w:b/>
          <w:bCs/>
          <w:sz w:val="22"/>
          <w:szCs w:val="22"/>
          <w:lang w:eastAsia="x-none"/>
        </w:rPr>
        <w:t>:</w:t>
      </w:r>
    </w:p>
    <w:p w14:paraId="4C0F3ADF" w14:textId="77777777" w:rsidR="008E1B07" w:rsidRPr="008E1B07" w:rsidRDefault="008E1B07" w:rsidP="008E1B07">
      <w:pPr>
        <w:pStyle w:val="Heading2"/>
        <w:keepNext w:val="0"/>
        <w:spacing w:after="120"/>
        <w:ind w:left="567" w:hanging="567"/>
        <w:rPr>
          <w:b w:val="0"/>
          <w:sz w:val="22"/>
          <w:szCs w:val="22"/>
        </w:rPr>
      </w:pPr>
      <w:r w:rsidRPr="008E1B07">
        <w:rPr>
          <w:b w:val="0"/>
          <w:sz w:val="22"/>
          <w:szCs w:val="22"/>
        </w:rPr>
        <w:t>4.2.1.</w:t>
      </w:r>
      <w:r w:rsidRPr="008E1B07">
        <w:rPr>
          <w:bCs w:val="0"/>
          <w:sz w:val="22"/>
          <w:szCs w:val="22"/>
        </w:rPr>
        <w:t xml:space="preserve"> </w:t>
      </w:r>
      <w:r w:rsidRPr="008E1B07">
        <w:rPr>
          <w:b w:val="0"/>
          <w:sz w:val="22"/>
          <w:szCs w:val="22"/>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7F524EFB" w14:textId="77777777" w:rsidR="008E1B07" w:rsidRPr="008E1B07" w:rsidRDefault="008E1B07" w:rsidP="008E1B07">
      <w:pPr>
        <w:tabs>
          <w:tab w:val="num" w:pos="851"/>
        </w:tabs>
        <w:ind w:left="567" w:hanging="567"/>
        <w:jc w:val="both"/>
        <w:outlineLvl w:val="2"/>
        <w:rPr>
          <w:bCs/>
          <w:sz w:val="22"/>
          <w:szCs w:val="22"/>
        </w:rPr>
      </w:pPr>
      <w:r w:rsidRPr="008E1B07">
        <w:rPr>
          <w:bCs/>
          <w:sz w:val="22"/>
          <w:szCs w:val="22"/>
        </w:rPr>
        <w:t>4.2.2. Pasūtītājs izslēdz pretendentu, kuram piešķiramas Līguma slēgšanas no turpmākās dalības Atklātā konkursā, ja uz pretendentu un Starptautisko un Latvijas Republikas nacionālo sankciju likuma 11.</w:t>
      </w:r>
      <w:r w:rsidRPr="008E1B07">
        <w:rPr>
          <w:bCs/>
          <w:sz w:val="22"/>
          <w:szCs w:val="22"/>
          <w:vertAlign w:val="superscript"/>
        </w:rPr>
        <w:t>1</w:t>
      </w:r>
      <w:r w:rsidRPr="008E1B07">
        <w:rPr>
          <w:bCs/>
          <w:sz w:val="22"/>
          <w:szCs w:val="22"/>
        </w:rPr>
        <w:t> panta pirmajā daļā noteiktajām personām attiecas Starptautisko un Latvijas Republikas nacionālo sankciju likuma 11.</w:t>
      </w:r>
      <w:r w:rsidRPr="008E1B07">
        <w:rPr>
          <w:bCs/>
          <w:sz w:val="22"/>
          <w:szCs w:val="22"/>
          <w:vertAlign w:val="superscript"/>
        </w:rPr>
        <w:t>1</w:t>
      </w:r>
      <w:r w:rsidRPr="008E1B07">
        <w:rPr>
          <w:bCs/>
          <w:sz w:val="22"/>
          <w:szCs w:val="22"/>
        </w:rPr>
        <w:t xml:space="preserve"> panta</w:t>
      </w:r>
      <w:r w:rsidRPr="008E1B07" w:rsidDel="007E2D34">
        <w:rPr>
          <w:bCs/>
          <w:sz w:val="22"/>
          <w:szCs w:val="22"/>
        </w:rPr>
        <w:t xml:space="preserve"> </w:t>
      </w:r>
      <w:r w:rsidRPr="008E1B07">
        <w:rPr>
          <w:bCs/>
          <w:sz w:val="22"/>
          <w:szCs w:val="22"/>
        </w:rPr>
        <w:t>pirmajā daļā noteiktie izslēgšanas nosacījumi.</w:t>
      </w:r>
    </w:p>
    <w:p w14:paraId="13ACE873" w14:textId="77777777" w:rsidR="008E1B07" w:rsidRPr="00E37992" w:rsidRDefault="008E1B07" w:rsidP="008E1B07">
      <w:pPr>
        <w:tabs>
          <w:tab w:val="num" w:pos="851"/>
        </w:tabs>
        <w:ind w:left="567" w:hanging="567"/>
        <w:jc w:val="both"/>
        <w:outlineLvl w:val="2"/>
        <w:rPr>
          <w:bCs/>
          <w:highlight w:val="yellow"/>
        </w:rPr>
      </w:pPr>
    </w:p>
    <w:p w14:paraId="7585B294" w14:textId="793FD372" w:rsidR="00813136" w:rsidRPr="00320B81" w:rsidRDefault="00CF0952" w:rsidP="00060E6B">
      <w:pPr>
        <w:pStyle w:val="Heading2"/>
        <w:keepNext w:val="0"/>
        <w:rPr>
          <w:sz w:val="22"/>
          <w:szCs w:val="22"/>
        </w:rPr>
      </w:pPr>
      <w:r>
        <w:rPr>
          <w:sz w:val="22"/>
          <w:szCs w:val="22"/>
        </w:rPr>
        <w:t>4</w:t>
      </w:r>
      <w:r w:rsidR="00320B81">
        <w:rPr>
          <w:sz w:val="22"/>
          <w:szCs w:val="22"/>
        </w:rPr>
        <w:t xml:space="preserve">.3.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EB12AD">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060E6B">
            <w:pPr>
              <w:ind w:left="720"/>
              <w:jc w:val="center"/>
              <w:rPr>
                <w:b/>
                <w:sz w:val="22"/>
                <w:szCs w:val="22"/>
              </w:rPr>
            </w:pPr>
            <w:r w:rsidRPr="002A20FC">
              <w:rPr>
                <w:b/>
                <w:sz w:val="22"/>
                <w:szCs w:val="22"/>
              </w:rPr>
              <w:t>Iesniedzamais dokuments</w:t>
            </w:r>
          </w:p>
        </w:tc>
      </w:tr>
      <w:tr w:rsidR="001220A2" w14:paraId="08EA08DF" w14:textId="77777777" w:rsidTr="00EB12AD">
        <w:tc>
          <w:tcPr>
            <w:tcW w:w="4361" w:type="dxa"/>
            <w:shd w:val="clear" w:color="auto" w:fill="auto"/>
          </w:tcPr>
          <w:p w14:paraId="10C14EB9" w14:textId="2936A09D" w:rsidR="001220A2" w:rsidRPr="002A20FC" w:rsidRDefault="00CF0952" w:rsidP="00060E6B">
            <w:pPr>
              <w:jc w:val="both"/>
              <w:rPr>
                <w:sz w:val="22"/>
                <w:szCs w:val="22"/>
              </w:rPr>
            </w:pPr>
            <w:r>
              <w:rPr>
                <w:sz w:val="22"/>
                <w:szCs w:val="22"/>
              </w:rPr>
              <w:t>4</w:t>
            </w:r>
            <w:r w:rsidR="00320B81" w:rsidRPr="002A20FC">
              <w:rPr>
                <w:sz w:val="22"/>
                <w:szCs w:val="22"/>
              </w:rPr>
              <w:t xml:space="preserve">.3.1. </w:t>
            </w:r>
            <w:r w:rsidR="001220A2" w:rsidRPr="002A20FC">
              <w:rPr>
                <w:sz w:val="22"/>
                <w:szCs w:val="22"/>
              </w:rPr>
              <w:t>Pretendents normatīvajos aktos noteiktajā kārtībā ir reģistrēts Komercreģistrā vai līdzvērtīgā reģistrā ārvalstīs.</w:t>
            </w:r>
            <w:r w:rsidR="00E33A90">
              <w:rPr>
                <w:sz w:val="22"/>
                <w:szCs w:val="22"/>
              </w:rPr>
              <w:t xml:space="preserve"> Fiziskām personām uz i</w:t>
            </w:r>
            <w:r w:rsidR="001220A2" w:rsidRPr="002A20FC">
              <w:rPr>
                <w:sz w:val="22"/>
                <w:szCs w:val="22"/>
              </w:rPr>
              <w:t xml:space="preserve">epirkuma līguma slēgšanas </w:t>
            </w:r>
            <w:r w:rsidR="009D199F">
              <w:rPr>
                <w:sz w:val="22"/>
                <w:szCs w:val="22"/>
              </w:rPr>
              <w:t>dienu</w:t>
            </w:r>
            <w:r w:rsidR="001220A2" w:rsidRPr="002A20FC">
              <w:rPr>
                <w:sz w:val="22"/>
                <w:szCs w:val="22"/>
              </w:rPr>
              <w:t xml:space="preserve"> jābūt reģistrētām Valsts ieņēmumu dienestā (Latvijā), kā nodokļu maksātājiem, vai līdzvērtīgā reģistrā ārvalstīs.</w:t>
            </w:r>
          </w:p>
        </w:tc>
        <w:tc>
          <w:tcPr>
            <w:tcW w:w="5834" w:type="dxa"/>
            <w:shd w:val="clear" w:color="auto" w:fill="auto"/>
          </w:tcPr>
          <w:p w14:paraId="705538A3" w14:textId="2E9D1E34" w:rsidR="008E1B07" w:rsidRPr="008E1B07" w:rsidRDefault="0014542E" w:rsidP="008E1B07">
            <w:pPr>
              <w:tabs>
                <w:tab w:val="left" w:pos="379"/>
              </w:tabs>
              <w:jc w:val="both"/>
              <w:rPr>
                <w:sz w:val="22"/>
                <w:szCs w:val="22"/>
              </w:rPr>
            </w:pPr>
            <w:r w:rsidRPr="008E1B07">
              <w:rPr>
                <w:sz w:val="22"/>
                <w:szCs w:val="22"/>
              </w:rPr>
              <w:t>4</w:t>
            </w:r>
            <w:r w:rsidR="008E1B07" w:rsidRPr="008E1B07">
              <w:rPr>
                <w:sz w:val="22"/>
                <w:szCs w:val="22"/>
              </w:rPr>
              <w:t>.3.</w:t>
            </w:r>
            <w:r w:rsidR="008E1B07">
              <w:rPr>
                <w:sz w:val="22"/>
                <w:szCs w:val="22"/>
              </w:rPr>
              <w:t>1</w:t>
            </w:r>
            <w:r w:rsidR="008E1B07" w:rsidRPr="008E1B07">
              <w:rPr>
                <w:sz w:val="22"/>
                <w:szCs w:val="22"/>
              </w:rPr>
              <w:t xml:space="preserve">.1. Informāciju par pretendentu, kurš ir reģistrēts Latvijas Komercreģistrā, Pasūtītājs pārbauda Lursoft mājaslapā (skat. </w:t>
            </w:r>
            <w:hyperlink r:id="rId14" w:history="1">
              <w:r w:rsidR="008E1B07" w:rsidRPr="008E1B07">
                <w:rPr>
                  <w:bCs/>
                  <w:color w:val="0000FF"/>
                  <w:sz w:val="22"/>
                  <w:szCs w:val="22"/>
                </w:rPr>
                <w:t>www.lursoft.lv</w:t>
              </w:r>
            </w:hyperlink>
            <w:r w:rsidR="008E1B07" w:rsidRPr="008E1B07">
              <w:rPr>
                <w:sz w:val="22"/>
                <w:szCs w:val="22"/>
              </w:rPr>
              <w:t xml:space="preserve">). </w:t>
            </w:r>
          </w:p>
          <w:p w14:paraId="106ACA84" w14:textId="79BFD96B" w:rsidR="008E1B07" w:rsidRPr="008E1B07" w:rsidRDefault="008E1B07" w:rsidP="008E1B07">
            <w:pPr>
              <w:jc w:val="both"/>
              <w:rPr>
                <w:sz w:val="22"/>
                <w:szCs w:val="22"/>
              </w:rPr>
            </w:pPr>
            <w:r w:rsidRPr="008E1B07">
              <w:rPr>
                <w:sz w:val="22"/>
                <w:szCs w:val="22"/>
              </w:rPr>
              <w:t>4.3.</w:t>
            </w:r>
            <w:r>
              <w:rPr>
                <w:sz w:val="22"/>
                <w:szCs w:val="22"/>
              </w:rPr>
              <w:t>1</w:t>
            </w:r>
            <w:r w:rsidRPr="008E1B07">
              <w:rPr>
                <w:sz w:val="22"/>
                <w:szCs w:val="22"/>
              </w:rPr>
              <w:t xml:space="preserve">.2.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62F5C095" w14:textId="6269F772" w:rsidR="008C0C35" w:rsidRPr="008E1B07" w:rsidRDefault="008E1B07" w:rsidP="008E1B07">
            <w:pPr>
              <w:jc w:val="both"/>
              <w:rPr>
                <w:sz w:val="22"/>
                <w:szCs w:val="22"/>
              </w:rPr>
            </w:pPr>
            <w:r w:rsidRPr="008E1B07">
              <w:rPr>
                <w:sz w:val="22"/>
                <w:szCs w:val="22"/>
              </w:rPr>
              <w:t>4.3.</w:t>
            </w:r>
            <w:r>
              <w:rPr>
                <w:sz w:val="22"/>
                <w:szCs w:val="22"/>
              </w:rPr>
              <w:t>1</w:t>
            </w:r>
            <w:r w:rsidRPr="008E1B07">
              <w:rPr>
                <w:sz w:val="22"/>
                <w:szCs w:val="22"/>
              </w:rPr>
              <w:t>.3.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tc>
      </w:tr>
      <w:tr w:rsidR="00D02FFD" w14:paraId="2B5ABDCC" w14:textId="77777777" w:rsidTr="00EB12AD">
        <w:tc>
          <w:tcPr>
            <w:tcW w:w="4361" w:type="dxa"/>
            <w:shd w:val="clear" w:color="auto" w:fill="auto"/>
          </w:tcPr>
          <w:p w14:paraId="5B382454" w14:textId="6DABC2EA" w:rsidR="00D02FFD" w:rsidRPr="00103302" w:rsidRDefault="00CF0952" w:rsidP="00103302">
            <w:pPr>
              <w:jc w:val="both"/>
              <w:rPr>
                <w:sz w:val="22"/>
                <w:szCs w:val="22"/>
              </w:rPr>
            </w:pPr>
            <w:r>
              <w:rPr>
                <w:sz w:val="22"/>
                <w:szCs w:val="22"/>
              </w:rPr>
              <w:t>4</w:t>
            </w:r>
            <w:r w:rsidR="00320B81" w:rsidRPr="00103302">
              <w:rPr>
                <w:sz w:val="22"/>
                <w:szCs w:val="22"/>
              </w:rPr>
              <w:t xml:space="preserve">.3.2. </w:t>
            </w:r>
            <w:r w:rsidR="00103302" w:rsidRPr="00103302">
              <w:rPr>
                <w:sz w:val="22"/>
                <w:szCs w:val="22"/>
              </w:rPr>
              <w:t>Pretendentam ir spēkā esoša Valsts ieņēmumu dienesta vai attiecīgās ārvalsts kompetentās institūcijas izsniegta speciālā atļauja (licence) naftas produktu mazumtirdzniecībai.</w:t>
            </w:r>
          </w:p>
        </w:tc>
        <w:tc>
          <w:tcPr>
            <w:tcW w:w="5834" w:type="dxa"/>
            <w:shd w:val="clear" w:color="auto" w:fill="auto"/>
          </w:tcPr>
          <w:p w14:paraId="4675556F" w14:textId="77777777" w:rsidR="00103302" w:rsidRPr="00103302" w:rsidRDefault="00103302" w:rsidP="007F1D7D">
            <w:pPr>
              <w:ind w:left="45"/>
              <w:jc w:val="both"/>
              <w:rPr>
                <w:bCs/>
                <w:sz w:val="22"/>
                <w:szCs w:val="22"/>
              </w:rPr>
            </w:pPr>
            <w:r w:rsidRPr="00103302">
              <w:rPr>
                <w:bCs/>
                <w:sz w:val="22"/>
                <w:szCs w:val="22"/>
              </w:rPr>
              <w:t xml:space="preserve">Informāciju par Latvijā reģistrēta pretendenta atļaujas (licences) spēkā esību pasūtītājs iegūs Valsts ieņēmumu dienesta publiskajā datubāzē </w:t>
            </w:r>
            <w:hyperlink r:id="rId15" w:history="1">
              <w:r w:rsidRPr="00103302">
                <w:rPr>
                  <w:bCs/>
                  <w:color w:val="0000FF"/>
                  <w:sz w:val="22"/>
                  <w:szCs w:val="22"/>
                  <w:u w:val="single"/>
                </w:rPr>
                <w:t>https://www6.vid.gov.lv/VID_PDB/AP/List</w:t>
              </w:r>
            </w:hyperlink>
            <w:r w:rsidRPr="00103302">
              <w:rPr>
                <w:bCs/>
                <w:sz w:val="22"/>
                <w:szCs w:val="22"/>
              </w:rPr>
              <w:t>.</w:t>
            </w:r>
          </w:p>
          <w:p w14:paraId="13D69D3C" w14:textId="1E5B5B84" w:rsidR="00D02FFD" w:rsidRPr="00103302" w:rsidRDefault="00103302" w:rsidP="007F1D7D">
            <w:pPr>
              <w:jc w:val="both"/>
              <w:rPr>
                <w:sz w:val="22"/>
                <w:szCs w:val="22"/>
              </w:rPr>
            </w:pPr>
            <w:r w:rsidRPr="00103302">
              <w:rPr>
                <w:bCs/>
                <w:sz w:val="22"/>
                <w:szCs w:val="22"/>
              </w:rPr>
              <w:t>Ārvalstīs reģistrēti pretendenti pievieno attiecīgi apliecinātu speciālās atļaujas (licences) naftas produktu mazumtirdzniecībai kopiju.</w:t>
            </w:r>
          </w:p>
        </w:tc>
      </w:tr>
      <w:tr w:rsidR="003C5B84" w:rsidRPr="003C5B84" w14:paraId="4D82F85B" w14:textId="77777777" w:rsidTr="00EB12AD">
        <w:tc>
          <w:tcPr>
            <w:tcW w:w="4361" w:type="dxa"/>
            <w:shd w:val="clear" w:color="auto" w:fill="auto"/>
          </w:tcPr>
          <w:p w14:paraId="7B2E487E" w14:textId="130FF943" w:rsidR="00D02FFD" w:rsidRPr="00EB12AD" w:rsidRDefault="00CF0952" w:rsidP="00060E6B">
            <w:pPr>
              <w:pStyle w:val="Heading2"/>
              <w:widowControl/>
              <w:tabs>
                <w:tab w:val="left" w:pos="567"/>
                <w:tab w:val="left" w:pos="851"/>
              </w:tabs>
              <w:autoSpaceDE/>
              <w:autoSpaceDN/>
              <w:rPr>
                <w:b w:val="0"/>
                <w:szCs w:val="24"/>
              </w:rPr>
            </w:pPr>
            <w:r>
              <w:rPr>
                <w:b w:val="0"/>
                <w:sz w:val="22"/>
                <w:szCs w:val="22"/>
              </w:rPr>
              <w:lastRenderedPageBreak/>
              <w:t>4</w:t>
            </w:r>
            <w:r w:rsidR="00320B81" w:rsidRPr="00EB12AD">
              <w:rPr>
                <w:b w:val="0"/>
                <w:sz w:val="22"/>
                <w:szCs w:val="22"/>
              </w:rPr>
              <w:t>.3.3.</w:t>
            </w:r>
            <w:r w:rsidR="008B656A" w:rsidRPr="00EB12AD">
              <w:rPr>
                <w:b w:val="0"/>
                <w:iCs/>
                <w:sz w:val="22"/>
                <w:szCs w:val="22"/>
                <w:lang w:eastAsia="lv-LV"/>
              </w:rPr>
              <w:t xml:space="preserve"> </w:t>
            </w:r>
            <w:r w:rsidR="00EB12AD" w:rsidRPr="00EB12AD">
              <w:rPr>
                <w:b w:val="0"/>
                <w:bCs w:val="0"/>
                <w:sz w:val="22"/>
                <w:szCs w:val="22"/>
              </w:rPr>
              <w:t xml:space="preserve">Pretendenta tirgū piedāvātā degviela atbilst </w:t>
            </w:r>
            <w:r w:rsidR="00EB12AD" w:rsidRPr="00EB12AD">
              <w:rPr>
                <w:b w:val="0"/>
                <w:sz w:val="22"/>
                <w:szCs w:val="22"/>
              </w:rPr>
              <w:t xml:space="preserve">Ministru kabineta 2000.gada 26.septembra noteikumu Nr.332 </w:t>
            </w:r>
            <w:r w:rsidR="00F32707" w:rsidRPr="00F32707">
              <w:rPr>
                <w:b w:val="0"/>
                <w:sz w:val="22"/>
                <w:szCs w:val="22"/>
              </w:rPr>
              <w:t>“</w:t>
            </w:r>
            <w:r w:rsidR="00EB12AD" w:rsidRPr="00EB12AD">
              <w:rPr>
                <w:b w:val="0"/>
                <w:bCs w:val="0"/>
                <w:sz w:val="22"/>
                <w:szCs w:val="22"/>
              </w:rPr>
              <w:t>Noteikumi par benzīna un dīzeļdegvielas atbilstības novērtēšanu</w:t>
            </w:r>
            <w:r w:rsidR="00EB12AD" w:rsidRPr="00EB12AD">
              <w:rPr>
                <w:b w:val="0"/>
                <w:sz w:val="22"/>
                <w:szCs w:val="22"/>
              </w:rPr>
              <w:t>” prasībām.</w:t>
            </w:r>
          </w:p>
        </w:tc>
        <w:tc>
          <w:tcPr>
            <w:tcW w:w="5834" w:type="dxa"/>
            <w:shd w:val="clear" w:color="auto" w:fill="auto"/>
          </w:tcPr>
          <w:p w14:paraId="39A01644" w14:textId="00B03CAD" w:rsidR="00D02FFD" w:rsidRPr="003C5B84" w:rsidRDefault="00760589" w:rsidP="008E1B07">
            <w:pPr>
              <w:tabs>
                <w:tab w:val="left" w:pos="360"/>
              </w:tabs>
              <w:ind w:left="45"/>
              <w:jc w:val="both"/>
              <w:rPr>
                <w:sz w:val="22"/>
                <w:szCs w:val="22"/>
              </w:rPr>
            </w:pPr>
            <w:r>
              <w:rPr>
                <w:sz w:val="22"/>
                <w:szCs w:val="22"/>
              </w:rPr>
              <w:t>P</w:t>
            </w:r>
            <w:r w:rsidR="00F45E18" w:rsidRPr="00A470E7">
              <w:rPr>
                <w:sz w:val="22"/>
                <w:szCs w:val="22"/>
              </w:rPr>
              <w:t xml:space="preserve">retendents pievieno </w:t>
            </w:r>
            <w:r w:rsidR="00F45E18" w:rsidRPr="00A470E7">
              <w:rPr>
                <w:b/>
                <w:sz w:val="22"/>
                <w:szCs w:val="22"/>
              </w:rPr>
              <w:t>benzīna</w:t>
            </w:r>
            <w:r>
              <w:rPr>
                <w:b/>
                <w:sz w:val="22"/>
                <w:szCs w:val="22"/>
              </w:rPr>
              <w:t xml:space="preserve"> un dīzeļdegvielas</w:t>
            </w:r>
            <w:r w:rsidR="00F45E18" w:rsidRPr="00A470E7">
              <w:rPr>
                <w:sz w:val="22"/>
                <w:szCs w:val="22"/>
              </w:rPr>
              <w:t xml:space="preserve"> </w:t>
            </w:r>
            <w:r w:rsidR="00F45E18" w:rsidRPr="00A470E7">
              <w:rPr>
                <w:b/>
                <w:sz w:val="22"/>
                <w:szCs w:val="22"/>
              </w:rPr>
              <w:t>atbilstības sertifikāta</w:t>
            </w:r>
            <w:r w:rsidR="00F45E18" w:rsidRPr="00A470E7">
              <w:rPr>
                <w:sz w:val="22"/>
                <w:szCs w:val="22"/>
              </w:rPr>
              <w:t xml:space="preserve"> apliecinātu kopiju, kas apstiprina tirgū piedāvātā benzīna</w:t>
            </w:r>
            <w:r>
              <w:rPr>
                <w:sz w:val="22"/>
                <w:szCs w:val="22"/>
              </w:rPr>
              <w:t xml:space="preserve"> un dīzeļdegvielas</w:t>
            </w:r>
            <w:r w:rsidR="00F45E18" w:rsidRPr="00A470E7">
              <w:rPr>
                <w:sz w:val="22"/>
                <w:szCs w:val="22"/>
              </w:rPr>
              <w:t xml:space="preserve"> atbilstību Ministru kabineta 2000.gada 26.septembra noteikumu Nr.332 </w:t>
            </w:r>
            <w:r w:rsidR="00F32707">
              <w:rPr>
                <w:sz w:val="22"/>
                <w:szCs w:val="22"/>
              </w:rPr>
              <w:t>“</w:t>
            </w:r>
            <w:r w:rsidR="00F45E18" w:rsidRPr="00A470E7">
              <w:rPr>
                <w:bCs/>
                <w:sz w:val="22"/>
                <w:szCs w:val="22"/>
              </w:rPr>
              <w:t xml:space="preserve">Noteikumi par benzīna </w:t>
            </w:r>
            <w:r>
              <w:rPr>
                <w:bCs/>
                <w:sz w:val="22"/>
                <w:szCs w:val="22"/>
              </w:rPr>
              <w:t xml:space="preserve">un dīzeļdegvielas </w:t>
            </w:r>
            <w:r w:rsidR="00F45E18" w:rsidRPr="00A470E7">
              <w:rPr>
                <w:bCs/>
                <w:sz w:val="22"/>
                <w:szCs w:val="22"/>
              </w:rPr>
              <w:t>atbilstības novērtēšanu</w:t>
            </w:r>
            <w:r w:rsidR="00F45E18" w:rsidRPr="00A470E7">
              <w:rPr>
                <w:sz w:val="22"/>
                <w:szCs w:val="22"/>
              </w:rPr>
              <w:t>” prasībām.</w:t>
            </w:r>
          </w:p>
        </w:tc>
      </w:tr>
      <w:tr w:rsidR="00F45E18" w:rsidRPr="003C5B84" w14:paraId="5D227DF8" w14:textId="77777777" w:rsidTr="00EB12AD">
        <w:trPr>
          <w:trHeight w:val="938"/>
        </w:trPr>
        <w:tc>
          <w:tcPr>
            <w:tcW w:w="4361" w:type="dxa"/>
            <w:shd w:val="clear" w:color="auto" w:fill="auto"/>
          </w:tcPr>
          <w:p w14:paraId="7E965284" w14:textId="64D4EE0A" w:rsidR="00F45E18" w:rsidRPr="003C5B84" w:rsidRDefault="00CF0952" w:rsidP="00853322">
            <w:pPr>
              <w:widowControl w:val="0"/>
              <w:autoSpaceDE w:val="0"/>
              <w:autoSpaceDN w:val="0"/>
              <w:adjustRightInd w:val="0"/>
              <w:jc w:val="both"/>
            </w:pPr>
            <w:r>
              <w:rPr>
                <w:sz w:val="22"/>
                <w:szCs w:val="22"/>
              </w:rPr>
              <w:t>4</w:t>
            </w:r>
            <w:r w:rsidR="00F45E18" w:rsidRPr="00EB12AD">
              <w:rPr>
                <w:sz w:val="22"/>
                <w:szCs w:val="22"/>
              </w:rPr>
              <w:t>.3.4.</w:t>
            </w:r>
            <w:r w:rsidR="00F45E18" w:rsidRPr="003C5B84">
              <w:rPr>
                <w:sz w:val="22"/>
                <w:szCs w:val="22"/>
              </w:rPr>
              <w:t xml:space="preserve"> </w:t>
            </w:r>
            <w:r w:rsidR="00F45E18" w:rsidRPr="005A5EB1">
              <w:rPr>
                <w:sz w:val="22"/>
                <w:szCs w:val="22"/>
              </w:rPr>
              <w:t>Pretendentam ir degvielas uzpildes stacijas</w:t>
            </w:r>
            <w:r w:rsidR="00A66380">
              <w:rPr>
                <w:sz w:val="22"/>
                <w:szCs w:val="22"/>
              </w:rPr>
              <w:t xml:space="preserve">, kas atrodas ne tālāk kā </w:t>
            </w:r>
            <w:r w:rsidR="00853322">
              <w:rPr>
                <w:sz w:val="22"/>
                <w:szCs w:val="22"/>
              </w:rPr>
              <w:t xml:space="preserve">6 </w:t>
            </w:r>
            <w:r w:rsidR="00A66380">
              <w:rPr>
                <w:sz w:val="22"/>
                <w:szCs w:val="22"/>
              </w:rPr>
              <w:t>km no pašvaldības iestādes “Komunālais dienests” Rīgas ielā 115, Salaspilī</w:t>
            </w:r>
            <w:r w:rsidR="00F45E18" w:rsidRPr="005A5EB1">
              <w:rPr>
                <w:sz w:val="22"/>
                <w:szCs w:val="22"/>
              </w:rPr>
              <w:t>, kur iespējams iegādāties</w:t>
            </w:r>
            <w:r w:rsidR="00030364">
              <w:rPr>
                <w:sz w:val="22"/>
                <w:szCs w:val="22"/>
              </w:rPr>
              <w:t xml:space="preserve"> degvielu un </w:t>
            </w:r>
            <w:r w:rsidR="00F45E18">
              <w:rPr>
                <w:sz w:val="22"/>
                <w:szCs w:val="22"/>
              </w:rPr>
              <w:t xml:space="preserve"> </w:t>
            </w:r>
            <w:r w:rsidR="00030364" w:rsidRPr="00A408C4">
              <w:rPr>
                <w:sz w:val="22"/>
                <w:szCs w:val="22"/>
              </w:rPr>
              <w:t>piedevu ADBlue.</w:t>
            </w:r>
          </w:p>
        </w:tc>
        <w:tc>
          <w:tcPr>
            <w:tcW w:w="5834" w:type="dxa"/>
            <w:shd w:val="clear" w:color="auto" w:fill="auto"/>
          </w:tcPr>
          <w:p w14:paraId="49C4517F" w14:textId="13216F40" w:rsidR="00F45E18" w:rsidRDefault="00F45E18" w:rsidP="00853322">
            <w:pPr>
              <w:jc w:val="both"/>
              <w:rPr>
                <w:bCs/>
                <w:sz w:val="22"/>
                <w:szCs w:val="22"/>
              </w:rPr>
            </w:pPr>
            <w:r w:rsidRPr="005A5EB1">
              <w:rPr>
                <w:bCs/>
                <w:sz w:val="22"/>
                <w:szCs w:val="22"/>
              </w:rPr>
              <w:t>Degvielas uzpildes stacij</w:t>
            </w:r>
            <w:r>
              <w:rPr>
                <w:bCs/>
                <w:sz w:val="22"/>
                <w:szCs w:val="22"/>
              </w:rPr>
              <w:t>u</w:t>
            </w:r>
            <w:r w:rsidRPr="005A5EB1">
              <w:rPr>
                <w:bCs/>
                <w:sz w:val="22"/>
                <w:szCs w:val="22"/>
              </w:rPr>
              <w:t xml:space="preserve"> saraksts</w:t>
            </w:r>
            <w:r w:rsidR="00F75F30">
              <w:rPr>
                <w:bCs/>
                <w:sz w:val="22"/>
                <w:szCs w:val="22"/>
              </w:rPr>
              <w:t>,</w:t>
            </w:r>
            <w:r w:rsidR="00F75F30">
              <w:rPr>
                <w:sz w:val="22"/>
                <w:szCs w:val="22"/>
              </w:rPr>
              <w:t xml:space="preserve"> kas atrodas ne tālāk kā </w:t>
            </w:r>
            <w:r w:rsidR="00853322">
              <w:rPr>
                <w:sz w:val="22"/>
                <w:szCs w:val="22"/>
              </w:rPr>
              <w:t>6</w:t>
            </w:r>
            <w:r w:rsidR="008E1B07">
              <w:rPr>
                <w:sz w:val="22"/>
                <w:szCs w:val="22"/>
              </w:rPr>
              <w:t> </w:t>
            </w:r>
            <w:r w:rsidR="00F75F30">
              <w:rPr>
                <w:sz w:val="22"/>
                <w:szCs w:val="22"/>
              </w:rPr>
              <w:t>km no pašvaldības iestādes “</w:t>
            </w:r>
            <w:r w:rsidR="008E1B07">
              <w:rPr>
                <w:sz w:val="22"/>
                <w:szCs w:val="22"/>
              </w:rPr>
              <w:t>Komunālais dienests” Rīgas ielā </w:t>
            </w:r>
            <w:r w:rsidR="00F75F30">
              <w:rPr>
                <w:sz w:val="22"/>
                <w:szCs w:val="22"/>
              </w:rPr>
              <w:t>115, Salaspilī</w:t>
            </w:r>
            <w:r>
              <w:rPr>
                <w:bCs/>
                <w:sz w:val="22"/>
                <w:szCs w:val="22"/>
              </w:rPr>
              <w:t xml:space="preserve">, kur iespējams iegādāties </w:t>
            </w:r>
            <w:r w:rsidR="00760589">
              <w:rPr>
                <w:bCs/>
                <w:sz w:val="22"/>
                <w:szCs w:val="22"/>
              </w:rPr>
              <w:t>degvielu</w:t>
            </w:r>
            <w:r w:rsidR="00030364">
              <w:rPr>
                <w:bCs/>
                <w:sz w:val="22"/>
                <w:szCs w:val="22"/>
              </w:rPr>
              <w:t xml:space="preserve"> </w:t>
            </w:r>
            <w:r w:rsidR="00F167FF">
              <w:rPr>
                <w:bCs/>
                <w:sz w:val="22"/>
                <w:szCs w:val="22"/>
              </w:rPr>
              <w:t xml:space="preserve">(dīzeļdegviela un benzīns) </w:t>
            </w:r>
            <w:r w:rsidR="00030364">
              <w:rPr>
                <w:bCs/>
                <w:sz w:val="22"/>
                <w:szCs w:val="22"/>
              </w:rPr>
              <w:t>un piedevu ADBlue.</w:t>
            </w:r>
          </w:p>
          <w:p w14:paraId="67E87D79" w14:textId="5FCD2CFE" w:rsidR="00F430C6" w:rsidRPr="003C5B84" w:rsidRDefault="00F430C6" w:rsidP="00853322">
            <w:pPr>
              <w:jc w:val="both"/>
            </w:pPr>
            <w:r>
              <w:rPr>
                <w:bCs/>
                <w:sz w:val="22"/>
                <w:szCs w:val="22"/>
              </w:rPr>
              <w:t>Jāiesniedz kopā ar Tehnisko piedāvājumu saskaņā ar 3.pielikuma formu.</w:t>
            </w:r>
          </w:p>
        </w:tc>
      </w:tr>
      <w:tr w:rsidR="00F45E18" w:rsidRPr="003C5B84" w14:paraId="19AA9EA0" w14:textId="77777777" w:rsidTr="00EB12AD">
        <w:tc>
          <w:tcPr>
            <w:tcW w:w="4361" w:type="dxa"/>
            <w:shd w:val="clear" w:color="auto" w:fill="auto"/>
          </w:tcPr>
          <w:p w14:paraId="3E0BD13E" w14:textId="128558F0" w:rsidR="00F45E18" w:rsidRPr="003C5B84" w:rsidRDefault="00CF0952" w:rsidP="00030364">
            <w:pPr>
              <w:pStyle w:val="BodyText"/>
              <w:widowControl/>
              <w:spacing w:after="0"/>
              <w:jc w:val="both"/>
              <w:rPr>
                <w:rFonts w:ascii="Times New Roman" w:hAnsi="Times New Roman"/>
                <w:sz w:val="22"/>
                <w:szCs w:val="22"/>
              </w:rPr>
            </w:pPr>
            <w:r w:rsidRPr="008E1B07">
              <w:rPr>
                <w:rFonts w:ascii="Times New Roman" w:hAnsi="Times New Roman"/>
                <w:sz w:val="22"/>
                <w:szCs w:val="22"/>
              </w:rPr>
              <w:t>4</w:t>
            </w:r>
            <w:r w:rsidR="00F45E18" w:rsidRPr="008E1B07">
              <w:rPr>
                <w:rFonts w:ascii="Times New Roman" w:hAnsi="Times New Roman"/>
                <w:sz w:val="22"/>
                <w:szCs w:val="22"/>
              </w:rPr>
              <w:t>.3.</w:t>
            </w:r>
            <w:r w:rsidR="00030364" w:rsidRPr="008E1B07">
              <w:rPr>
                <w:rFonts w:ascii="Times New Roman" w:hAnsi="Times New Roman"/>
                <w:sz w:val="22"/>
                <w:szCs w:val="22"/>
              </w:rPr>
              <w:t>5</w:t>
            </w:r>
            <w:r w:rsidR="00F45E18" w:rsidRPr="008E1B07">
              <w:rPr>
                <w:rFonts w:ascii="Times New Roman" w:hAnsi="Times New Roman"/>
                <w:sz w:val="22"/>
                <w:szCs w:val="22"/>
              </w:rPr>
              <w:t xml:space="preserve">. </w:t>
            </w:r>
            <w:r w:rsidR="008E1B07" w:rsidRPr="008E1B07">
              <w:rPr>
                <w:rFonts w:ascii="Times New Roman" w:hAnsi="Times New Roman"/>
                <w:sz w:val="22"/>
                <w:szCs w:val="22"/>
              </w:rPr>
              <w:t>Ja pretendents līguma izpildē iesaistīs apakšuzņēmējus, kuru veicamo darbu vērtība ir vismaz 10 000 EUR:</w:t>
            </w:r>
          </w:p>
        </w:tc>
        <w:tc>
          <w:tcPr>
            <w:tcW w:w="5834" w:type="dxa"/>
            <w:shd w:val="clear" w:color="auto" w:fill="auto"/>
          </w:tcPr>
          <w:p w14:paraId="666707FF" w14:textId="188357DB" w:rsidR="00F45E18" w:rsidRPr="003C5B84" w:rsidRDefault="00F45E18" w:rsidP="00F45E18">
            <w:pPr>
              <w:jc w:val="both"/>
            </w:pPr>
            <w:r w:rsidRPr="003C5B84">
              <w:rPr>
                <w:sz w:val="22"/>
                <w:szCs w:val="22"/>
              </w:rPr>
              <w:t xml:space="preserve">Pretendents iesniedz apakšuzņēmēju apliecinājumu atbilstoši </w:t>
            </w:r>
            <w:r w:rsidRPr="00ED1AD4">
              <w:rPr>
                <w:sz w:val="22"/>
                <w:szCs w:val="22"/>
              </w:rPr>
              <w:t xml:space="preserve">Nolikuma 4.pielikuma formai, </w:t>
            </w:r>
            <w:r w:rsidRPr="00ED1AD4">
              <w:rPr>
                <w:kern w:val="22"/>
                <w:sz w:val="22"/>
                <w:szCs w:val="22"/>
                <w:lang w:eastAsia="ar-SA"/>
              </w:rPr>
              <w:t>kā arī apliecina apakšuzņēmēja gatavību veikt Apakšuzņēmējiem nododamo darbu sarakstā norādītos darbus gadījumā, ja ar pretendentu tiks noslēgts iepirkuma līgums</w:t>
            </w:r>
            <w:r w:rsidRPr="00ED1AD4">
              <w:rPr>
                <w:sz w:val="22"/>
                <w:szCs w:val="22"/>
              </w:rPr>
              <w:t xml:space="preserve"> un iesniedz informāciju par apakšuzņēmējiem atbilstoši Nolikuma 5.pielikuma formai</w:t>
            </w:r>
            <w:r w:rsidRPr="003C5B84">
              <w:rPr>
                <w:sz w:val="22"/>
                <w:szCs w:val="22"/>
              </w:rPr>
              <w:t>.</w:t>
            </w:r>
          </w:p>
        </w:tc>
      </w:tr>
      <w:tr w:rsidR="00F45E18" w:rsidRPr="003C5B84" w14:paraId="51D05989" w14:textId="77777777" w:rsidTr="00EB12AD">
        <w:tc>
          <w:tcPr>
            <w:tcW w:w="4361" w:type="dxa"/>
            <w:shd w:val="clear" w:color="auto" w:fill="auto"/>
          </w:tcPr>
          <w:p w14:paraId="4107C0B9" w14:textId="40DB0815" w:rsidR="00F45E18" w:rsidRPr="003C5B84" w:rsidRDefault="00CF0952" w:rsidP="00F45E18">
            <w:pPr>
              <w:pStyle w:val="BodyText"/>
              <w:widowControl/>
              <w:tabs>
                <w:tab w:val="num" w:pos="1980"/>
                <w:tab w:val="num" w:pos="2127"/>
              </w:tabs>
              <w:spacing w:after="0"/>
              <w:jc w:val="both"/>
              <w:rPr>
                <w:rFonts w:ascii="Times New Roman" w:hAnsi="Times New Roman"/>
                <w:sz w:val="22"/>
                <w:szCs w:val="22"/>
              </w:rPr>
            </w:pPr>
            <w:r>
              <w:rPr>
                <w:rFonts w:ascii="Times New Roman" w:hAnsi="Times New Roman"/>
                <w:sz w:val="22"/>
                <w:szCs w:val="22"/>
              </w:rPr>
              <w:t>4</w:t>
            </w:r>
            <w:r w:rsidR="00F45E18" w:rsidRPr="003C5B84">
              <w:rPr>
                <w:rFonts w:ascii="Times New Roman" w:hAnsi="Times New Roman"/>
                <w:sz w:val="22"/>
                <w:szCs w:val="22"/>
              </w:rPr>
              <w:t>.3.</w:t>
            </w:r>
            <w:r w:rsidR="00030364">
              <w:rPr>
                <w:rFonts w:ascii="Times New Roman" w:hAnsi="Times New Roman"/>
                <w:sz w:val="22"/>
                <w:szCs w:val="22"/>
              </w:rPr>
              <w:t>6</w:t>
            </w:r>
            <w:r w:rsidR="00F45E18" w:rsidRPr="003C5B84">
              <w:rPr>
                <w:rFonts w:ascii="Times New Roman" w:hAnsi="Times New Roman"/>
                <w:sz w:val="22"/>
                <w:szCs w:val="22"/>
              </w:rPr>
              <w:t>. Ja pretendents ir piegādātāju apvienība (t. sk. personālsabiedrība), tad papildus jāiesniedz:</w:t>
            </w:r>
          </w:p>
          <w:p w14:paraId="039FC7D2" w14:textId="77777777" w:rsidR="00F45E18" w:rsidRPr="003C5B84" w:rsidRDefault="00F45E18" w:rsidP="00F45E18">
            <w:pPr>
              <w:ind w:left="567"/>
              <w:jc w:val="both"/>
              <w:rPr>
                <w:sz w:val="22"/>
                <w:szCs w:val="22"/>
              </w:rPr>
            </w:pPr>
          </w:p>
        </w:tc>
        <w:tc>
          <w:tcPr>
            <w:tcW w:w="5834" w:type="dxa"/>
            <w:shd w:val="clear" w:color="auto" w:fill="auto"/>
          </w:tcPr>
          <w:p w14:paraId="733E33F1" w14:textId="413AC82E" w:rsidR="00F45E18" w:rsidRPr="003C5B84" w:rsidRDefault="00F32707" w:rsidP="00F45E18">
            <w:pPr>
              <w:pStyle w:val="BodyText"/>
              <w:widowControl/>
              <w:spacing w:after="0"/>
              <w:jc w:val="both"/>
              <w:rPr>
                <w:rFonts w:ascii="Times New Roman" w:hAnsi="Times New Roman"/>
                <w:sz w:val="22"/>
                <w:szCs w:val="22"/>
              </w:rPr>
            </w:pPr>
            <w:r>
              <w:rPr>
                <w:rFonts w:ascii="Times New Roman" w:hAnsi="Times New Roman"/>
                <w:sz w:val="22"/>
                <w:szCs w:val="22"/>
              </w:rPr>
              <w:t>4</w:t>
            </w:r>
            <w:r w:rsidR="00F45E18" w:rsidRPr="003C5B84">
              <w:rPr>
                <w:rFonts w:ascii="Times New Roman" w:hAnsi="Times New Roman"/>
                <w:sz w:val="22"/>
                <w:szCs w:val="22"/>
              </w:rPr>
              <w:t>.3.</w:t>
            </w:r>
            <w:r w:rsidR="005A2A69">
              <w:rPr>
                <w:rFonts w:ascii="Times New Roman" w:hAnsi="Times New Roman"/>
                <w:sz w:val="22"/>
                <w:szCs w:val="22"/>
              </w:rPr>
              <w:t>6</w:t>
            </w:r>
            <w:r w:rsidR="00F45E18" w:rsidRPr="003C5B84">
              <w:rPr>
                <w:rFonts w:ascii="Times New Roman" w:hAnsi="Times New Roman"/>
                <w:sz w:val="22"/>
                <w:szCs w:val="22"/>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3C18321" w14:textId="33488CCB" w:rsidR="00F45E18" w:rsidRPr="003C5B84" w:rsidRDefault="00F32707" w:rsidP="00F32707">
            <w:pPr>
              <w:jc w:val="both"/>
              <w:rPr>
                <w:sz w:val="22"/>
                <w:szCs w:val="22"/>
              </w:rPr>
            </w:pPr>
            <w:r>
              <w:rPr>
                <w:sz w:val="22"/>
                <w:szCs w:val="22"/>
              </w:rPr>
              <w:t>4</w:t>
            </w:r>
            <w:r w:rsidR="00F45E18" w:rsidRPr="003C5B84">
              <w:rPr>
                <w:sz w:val="22"/>
                <w:szCs w:val="22"/>
              </w:rPr>
              <w:t>.3.</w:t>
            </w:r>
            <w:r w:rsidR="005A2A69">
              <w:rPr>
                <w:sz w:val="22"/>
                <w:szCs w:val="22"/>
              </w:rPr>
              <w:t>6</w:t>
            </w:r>
            <w:r w:rsidR="00F45E18" w:rsidRPr="003C5B84">
              <w:rPr>
                <w:sz w:val="22"/>
                <w:szCs w:val="22"/>
              </w:rPr>
              <w:t xml:space="preserve">.2. informācija par to, </w:t>
            </w:r>
            <w:r w:rsidR="00F45E18">
              <w:rPr>
                <w:sz w:val="22"/>
                <w:szCs w:val="22"/>
              </w:rPr>
              <w:t xml:space="preserve">kādus </w:t>
            </w:r>
            <w:r w:rsidR="00F45E18" w:rsidRPr="003C5B84">
              <w:rPr>
                <w:sz w:val="22"/>
                <w:szCs w:val="22"/>
              </w:rPr>
              <w:t>darbus un kādā apjomā paredzēts veikt (tai skaitā finansiālā izteiksmē) katram no piegādātājiem.</w:t>
            </w:r>
          </w:p>
        </w:tc>
      </w:tr>
    </w:tbl>
    <w:p w14:paraId="43CDED82" w14:textId="77777777" w:rsidR="00D60ECC" w:rsidRPr="003C5B84" w:rsidRDefault="00D60ECC" w:rsidP="00060E6B">
      <w:pPr>
        <w:pStyle w:val="BodyText"/>
        <w:widowControl/>
        <w:jc w:val="both"/>
        <w:rPr>
          <w:rFonts w:ascii="Times New Roman" w:hAnsi="Times New Roman"/>
          <w:b/>
          <w:sz w:val="22"/>
          <w:szCs w:val="22"/>
        </w:rPr>
      </w:pPr>
    </w:p>
    <w:p w14:paraId="4929AE9D" w14:textId="2A18482A" w:rsidR="0074107D" w:rsidRPr="003C5B84" w:rsidRDefault="00CF0952" w:rsidP="00060E6B">
      <w:pPr>
        <w:pStyle w:val="BodyText"/>
        <w:widowControl/>
        <w:jc w:val="both"/>
        <w:rPr>
          <w:rFonts w:ascii="Times New Roman" w:hAnsi="Times New Roman"/>
          <w:b/>
          <w:bCs/>
          <w:sz w:val="22"/>
          <w:szCs w:val="22"/>
        </w:rPr>
      </w:pPr>
      <w:r>
        <w:rPr>
          <w:rFonts w:ascii="Times New Roman" w:hAnsi="Times New Roman"/>
          <w:b/>
          <w:sz w:val="22"/>
          <w:szCs w:val="22"/>
        </w:rPr>
        <w:t>4</w:t>
      </w:r>
      <w:r w:rsidR="0089370C" w:rsidRPr="003C5B84">
        <w:rPr>
          <w:rFonts w:ascii="Times New Roman" w:hAnsi="Times New Roman"/>
          <w:b/>
          <w:sz w:val="22"/>
          <w:szCs w:val="22"/>
        </w:rPr>
        <w:t xml:space="preserve">.4. </w:t>
      </w:r>
      <w:r w:rsidR="00564D9A" w:rsidRPr="003C5B84">
        <w:rPr>
          <w:rFonts w:ascii="Times New Roman" w:hAnsi="Times New Roman"/>
          <w:b/>
          <w:bCs/>
          <w:sz w:val="22"/>
          <w:szCs w:val="22"/>
        </w:rPr>
        <w:t>Eiropas vienotais iepirkuma procedūras dokuments</w:t>
      </w:r>
    </w:p>
    <w:p w14:paraId="3906F3B7" w14:textId="4BC88F65" w:rsidR="0089370C" w:rsidRPr="003C5B84" w:rsidRDefault="00530E86" w:rsidP="00060E6B">
      <w:pPr>
        <w:pStyle w:val="BodyText"/>
        <w:widowControl/>
        <w:jc w:val="both"/>
        <w:rPr>
          <w:rFonts w:ascii="Times New Roman" w:hAnsi="Times New Roman"/>
          <w:sz w:val="22"/>
          <w:szCs w:val="22"/>
        </w:rPr>
      </w:pPr>
      <w:r>
        <w:rPr>
          <w:rFonts w:ascii="Times New Roman" w:hAnsi="Times New Roman"/>
          <w:sz w:val="22"/>
          <w:szCs w:val="22"/>
        </w:rPr>
        <w:t xml:space="preserve">4.4.1. </w:t>
      </w:r>
      <w:r w:rsidR="006F4134" w:rsidRPr="003C5B84">
        <w:rPr>
          <w:rFonts w:ascii="Times New Roman" w:hAnsi="Times New Roman"/>
          <w:sz w:val="22"/>
          <w:szCs w:val="22"/>
        </w:rPr>
        <w:t xml:space="preserve">Pretendents ir tiesīgs iesniegt </w:t>
      </w:r>
      <w:r w:rsidR="00564D9A" w:rsidRPr="003C5B84">
        <w:rPr>
          <w:rFonts w:ascii="Times New Roman" w:hAnsi="Times New Roman"/>
          <w:sz w:val="22"/>
          <w:szCs w:val="22"/>
        </w:rPr>
        <w:t>Eiropas vienoto iepirkuma procedūras dokumentu kā sākotnējo pierādījumu</w:t>
      </w:r>
      <w:r w:rsidR="006F4134" w:rsidRPr="003C5B84">
        <w:rPr>
          <w:rFonts w:ascii="Times New Roman" w:hAnsi="Times New Roman"/>
          <w:sz w:val="22"/>
          <w:szCs w:val="22"/>
        </w:rPr>
        <w:t xml:space="preserve"> </w:t>
      </w:r>
      <w:r w:rsidR="00CD2CEA" w:rsidRPr="003C5B84">
        <w:rPr>
          <w:rFonts w:ascii="Times New Roman" w:hAnsi="Times New Roman"/>
          <w:sz w:val="22"/>
          <w:szCs w:val="22"/>
        </w:rPr>
        <w:t>N</w:t>
      </w:r>
      <w:r w:rsidR="006F4134" w:rsidRPr="003C5B84">
        <w:rPr>
          <w:rFonts w:ascii="Times New Roman" w:hAnsi="Times New Roman"/>
          <w:sz w:val="22"/>
          <w:szCs w:val="22"/>
        </w:rPr>
        <w:t>olikumā noteiktajām pretendenta kvalifikācijas prasībām. Šādā gadījumā pretendents piedāvājumā sākotnēji neiekļauj dokumentus, kas apliecin</w:t>
      </w:r>
      <w:r w:rsidR="001C2885" w:rsidRPr="003C5B84">
        <w:rPr>
          <w:rFonts w:ascii="Times New Roman" w:hAnsi="Times New Roman"/>
          <w:sz w:val="22"/>
          <w:szCs w:val="22"/>
        </w:rPr>
        <w:t xml:space="preserve">a atbilstību </w:t>
      </w:r>
      <w:r w:rsidR="00CD2CEA" w:rsidRPr="003C5B84">
        <w:rPr>
          <w:rFonts w:ascii="Times New Roman" w:hAnsi="Times New Roman"/>
          <w:sz w:val="22"/>
          <w:szCs w:val="22"/>
        </w:rPr>
        <w:t>N</w:t>
      </w:r>
      <w:r w:rsidR="0059080B">
        <w:rPr>
          <w:rFonts w:ascii="Times New Roman" w:hAnsi="Times New Roman"/>
          <w:sz w:val="22"/>
          <w:szCs w:val="22"/>
        </w:rPr>
        <w:t>olikuma 4</w:t>
      </w:r>
      <w:r w:rsidR="00076B00" w:rsidRPr="003C5B84">
        <w:rPr>
          <w:rFonts w:ascii="Times New Roman" w:hAnsi="Times New Roman"/>
          <w:sz w:val="22"/>
          <w:szCs w:val="22"/>
        </w:rPr>
        <w:t>.3.punkt</w:t>
      </w:r>
      <w:r w:rsidR="006F4134" w:rsidRPr="003C5B84">
        <w:rPr>
          <w:rFonts w:ascii="Times New Roman" w:hAnsi="Times New Roman"/>
          <w:sz w:val="22"/>
          <w:szCs w:val="22"/>
        </w:rPr>
        <w:t xml:space="preserve">ā noteiktajām prasībām. </w:t>
      </w:r>
    </w:p>
    <w:p w14:paraId="025CADCE" w14:textId="30494CA1" w:rsidR="00564D9A" w:rsidRDefault="00530E86" w:rsidP="00060E6B">
      <w:pPr>
        <w:pStyle w:val="BodyText"/>
        <w:widowControl/>
        <w:spacing w:after="0"/>
        <w:jc w:val="both"/>
        <w:rPr>
          <w:rFonts w:ascii="Times New Roman" w:hAnsi="Times New Roman"/>
          <w:sz w:val="22"/>
          <w:szCs w:val="22"/>
        </w:rPr>
      </w:pPr>
      <w:r>
        <w:rPr>
          <w:rFonts w:ascii="Times New Roman" w:hAnsi="Times New Roman"/>
          <w:sz w:val="22"/>
          <w:szCs w:val="22"/>
        </w:rPr>
        <w:t xml:space="preserve">4.4.2. </w:t>
      </w:r>
      <w:r w:rsidR="00564D9A" w:rsidRPr="003C5B84">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sidR="006F0A9C">
        <w:rPr>
          <w:rFonts w:ascii="Times New Roman" w:hAnsi="Times New Roman"/>
          <w:sz w:val="22"/>
          <w:szCs w:val="22"/>
        </w:rPr>
        <w:t xml:space="preserve">to apakšuzņēmēju, kura </w:t>
      </w:r>
      <w:r w:rsidR="00E804DC" w:rsidRPr="00E37992">
        <w:rPr>
          <w:rFonts w:ascii="Times New Roman" w:hAnsi="Times New Roman"/>
          <w:sz w:val="22"/>
          <w:szCs w:val="22"/>
        </w:rPr>
        <w:t>sniedzamo pakalpojumu vērtība ir vismaz 10 000 EUR</w:t>
      </w:r>
      <w:r w:rsidR="00564D9A" w:rsidRPr="003C5B84">
        <w:rPr>
          <w:rFonts w:ascii="Times New Roman" w:hAnsi="Times New Roman"/>
          <w:sz w:val="22"/>
          <w:szCs w:val="22"/>
        </w:rPr>
        <w:t xml:space="preserve">. Piegādātāju apvienība vai personālsabiedrība iesniedz atsevišķu Eiropas vienoto iepirkuma procedūras dokumentu par katru tās dalībnieku. Eiropas vienotā iepirkuma procedūras dokumenta veidlapa pieejama: </w:t>
      </w:r>
      <w:hyperlink r:id="rId16" w:history="1">
        <w:r w:rsidR="00564D9A" w:rsidRPr="004F2921">
          <w:rPr>
            <w:rFonts w:ascii="Times New Roman" w:hAnsi="Times New Roman"/>
            <w:bCs/>
            <w:color w:val="0000FF"/>
            <w:sz w:val="22"/>
            <w:szCs w:val="22"/>
            <w:u w:val="single"/>
          </w:rPr>
          <w:t>https://ec.europa.eu/tools/espd</w:t>
        </w:r>
      </w:hyperlink>
      <w:r w:rsidR="00564D9A" w:rsidRPr="003C5B84">
        <w:rPr>
          <w:rFonts w:ascii="Times New Roman" w:hAnsi="Times New Roman"/>
          <w:sz w:val="22"/>
          <w:szCs w:val="22"/>
        </w:rPr>
        <w:t>. Pasūtītājs ir tiesīgs jebkurā iepirkuma procedūras stadijā pieprasīt iesniegt kvalifikāciju apliecinošus dokumentus</w:t>
      </w:r>
      <w:r w:rsidR="006F4134" w:rsidRPr="003C5B84">
        <w:rPr>
          <w:rFonts w:ascii="Times New Roman" w:hAnsi="Times New Roman"/>
          <w:sz w:val="22"/>
          <w:szCs w:val="22"/>
        </w:rPr>
        <w:t>.</w:t>
      </w:r>
      <w:r w:rsidR="00893FE0" w:rsidRPr="003C5B84">
        <w:rPr>
          <w:rFonts w:ascii="Times New Roman" w:hAnsi="Times New Roman"/>
          <w:sz w:val="22"/>
          <w:szCs w:val="22"/>
        </w:rPr>
        <w:t xml:space="preserve"> Pretendents aizpilda tikai tās Eiropas vienotā iepirkuma procedūras dokumenta veidlapas sadaļas, kas attiecas </w:t>
      </w:r>
      <w:r w:rsidR="0001562C" w:rsidRPr="003C5B84">
        <w:rPr>
          <w:rFonts w:ascii="Times New Roman" w:hAnsi="Times New Roman"/>
          <w:sz w:val="22"/>
          <w:szCs w:val="22"/>
        </w:rPr>
        <w:t>uz p</w:t>
      </w:r>
      <w:r w:rsidR="00076B00" w:rsidRPr="003C5B84">
        <w:rPr>
          <w:rFonts w:ascii="Times New Roman" w:hAnsi="Times New Roman"/>
          <w:sz w:val="22"/>
          <w:szCs w:val="22"/>
        </w:rPr>
        <w:t xml:space="preserve">retendentu un </w:t>
      </w:r>
      <w:r w:rsidR="00CD2CEA" w:rsidRPr="003C5B84">
        <w:rPr>
          <w:rFonts w:ascii="Times New Roman" w:hAnsi="Times New Roman"/>
          <w:sz w:val="22"/>
          <w:szCs w:val="22"/>
        </w:rPr>
        <w:t>uz šajā N</w:t>
      </w:r>
      <w:r w:rsidR="00076B00" w:rsidRPr="003C5B84">
        <w:rPr>
          <w:rFonts w:ascii="Times New Roman" w:hAnsi="Times New Roman"/>
          <w:sz w:val="22"/>
          <w:szCs w:val="22"/>
        </w:rPr>
        <w:t>olikumā ietvertajām prasībām.</w:t>
      </w:r>
    </w:p>
    <w:p w14:paraId="7A7229D2" w14:textId="77777777" w:rsidR="00386882" w:rsidRPr="003C5B84" w:rsidRDefault="00386882" w:rsidP="009B7CB5"/>
    <w:p w14:paraId="0D296F3B" w14:textId="77D8CAFD" w:rsidR="00EF58EA" w:rsidRPr="00ED1AD4" w:rsidRDefault="00CF0952" w:rsidP="009B7CB5">
      <w:pPr>
        <w:pStyle w:val="Heading2"/>
        <w:keepNext w:val="0"/>
        <w:spacing w:after="120"/>
        <w:rPr>
          <w:sz w:val="22"/>
          <w:szCs w:val="22"/>
        </w:rPr>
      </w:pPr>
      <w:r>
        <w:rPr>
          <w:sz w:val="22"/>
          <w:szCs w:val="22"/>
        </w:rPr>
        <w:t>4</w:t>
      </w:r>
      <w:r w:rsidR="002E5472" w:rsidRPr="00ED1AD4">
        <w:rPr>
          <w:sz w:val="22"/>
          <w:szCs w:val="22"/>
        </w:rPr>
        <w:t>.5</w:t>
      </w:r>
      <w:r w:rsidR="006F4134" w:rsidRPr="00ED1AD4">
        <w:rPr>
          <w:sz w:val="22"/>
          <w:szCs w:val="22"/>
        </w:rPr>
        <w:t xml:space="preserve">. </w:t>
      </w:r>
      <w:r w:rsidR="00EF58EA" w:rsidRPr="00ED1AD4">
        <w:rPr>
          <w:sz w:val="22"/>
          <w:szCs w:val="22"/>
        </w:rPr>
        <w:t>Prasības Finanšu piedāvājumam:</w:t>
      </w:r>
    </w:p>
    <w:p w14:paraId="47D35AEA" w14:textId="30EB2AB4" w:rsidR="004F2921" w:rsidRPr="001A5C65" w:rsidRDefault="00CF0952" w:rsidP="00E804DC">
      <w:pPr>
        <w:pStyle w:val="StyleStyle2Justified"/>
        <w:numPr>
          <w:ilvl w:val="0"/>
          <w:numId w:val="0"/>
        </w:numPr>
        <w:tabs>
          <w:tab w:val="clear" w:pos="1080"/>
        </w:tabs>
        <w:spacing w:before="0"/>
        <w:ind w:left="567" w:hanging="567"/>
        <w:rPr>
          <w:sz w:val="22"/>
          <w:szCs w:val="22"/>
        </w:rPr>
      </w:pPr>
      <w:r>
        <w:rPr>
          <w:sz w:val="22"/>
          <w:szCs w:val="22"/>
        </w:rPr>
        <w:t>4</w:t>
      </w:r>
      <w:r w:rsidR="002E5472" w:rsidRPr="00ED1AD4">
        <w:rPr>
          <w:sz w:val="22"/>
          <w:szCs w:val="22"/>
        </w:rPr>
        <w:t>.5</w:t>
      </w:r>
      <w:r w:rsidR="006F4134" w:rsidRPr="00ED1AD4">
        <w:rPr>
          <w:sz w:val="22"/>
          <w:szCs w:val="22"/>
        </w:rPr>
        <w:t xml:space="preserve">.1. </w:t>
      </w:r>
      <w:r w:rsidR="004F2921" w:rsidRPr="00ED1AD4">
        <w:rPr>
          <w:sz w:val="22"/>
          <w:szCs w:val="22"/>
        </w:rPr>
        <w:t xml:space="preserve">Finanšu piedāvājums </w:t>
      </w:r>
      <w:r w:rsidR="004F2921" w:rsidRPr="001A5C65">
        <w:rPr>
          <w:sz w:val="22"/>
          <w:szCs w:val="22"/>
        </w:rPr>
        <w:t>jāsagatavo un jāiesniedz atbilstoši Nolikumam pievienotajai formai (</w:t>
      </w:r>
      <w:r w:rsidR="00ED1AD4" w:rsidRPr="001A5C65">
        <w:rPr>
          <w:sz w:val="22"/>
          <w:szCs w:val="22"/>
        </w:rPr>
        <w:t>2</w:t>
      </w:r>
      <w:r w:rsidR="004F2921" w:rsidRPr="001A5C65">
        <w:rPr>
          <w:sz w:val="22"/>
          <w:szCs w:val="22"/>
        </w:rPr>
        <w:t>.pielikums). Finanšu piedāvājumā norāda paredzamo līgumcenu EUR bez PVN.</w:t>
      </w:r>
    </w:p>
    <w:p w14:paraId="7A5869E5" w14:textId="287F2D32" w:rsidR="004F2921" w:rsidRPr="001A5C65" w:rsidRDefault="00CF0952" w:rsidP="009B7CB5">
      <w:pPr>
        <w:pStyle w:val="StyleStyle2Justified"/>
        <w:numPr>
          <w:ilvl w:val="0"/>
          <w:numId w:val="0"/>
        </w:numPr>
        <w:tabs>
          <w:tab w:val="clear" w:pos="1080"/>
        </w:tabs>
        <w:spacing w:before="0"/>
        <w:ind w:left="680" w:hanging="680"/>
        <w:rPr>
          <w:sz w:val="22"/>
          <w:szCs w:val="22"/>
        </w:rPr>
      </w:pPr>
      <w:r>
        <w:rPr>
          <w:sz w:val="22"/>
          <w:szCs w:val="22"/>
        </w:rPr>
        <w:t>4</w:t>
      </w:r>
      <w:r w:rsidR="005C0442" w:rsidRPr="001A5C65">
        <w:rPr>
          <w:sz w:val="22"/>
          <w:szCs w:val="22"/>
        </w:rPr>
        <w:t>.5.2</w:t>
      </w:r>
      <w:r w:rsidR="004F2921" w:rsidRPr="001A5C65">
        <w:rPr>
          <w:sz w:val="22"/>
          <w:szCs w:val="22"/>
        </w:rPr>
        <w:t>. Fin</w:t>
      </w:r>
      <w:r w:rsidR="005C0442" w:rsidRPr="001A5C65">
        <w:rPr>
          <w:sz w:val="22"/>
          <w:szCs w:val="22"/>
        </w:rPr>
        <w:t xml:space="preserve">anšu piedāvājumā </w:t>
      </w:r>
      <w:r w:rsidR="004F2921" w:rsidRPr="001A5C65">
        <w:rPr>
          <w:sz w:val="22"/>
          <w:szCs w:val="22"/>
        </w:rPr>
        <w:t>degvielas cenas un piedāvātās atlaides norāda ar četrām zīmēm aiz komata.</w:t>
      </w:r>
    </w:p>
    <w:p w14:paraId="4D01EECF" w14:textId="6551CC84" w:rsidR="004F2921" w:rsidRPr="001A5C65" w:rsidRDefault="00CF0952" w:rsidP="00A33BA1">
      <w:pPr>
        <w:pStyle w:val="StyleStyle2Justified"/>
        <w:numPr>
          <w:ilvl w:val="0"/>
          <w:numId w:val="0"/>
        </w:numPr>
        <w:tabs>
          <w:tab w:val="clear" w:pos="1080"/>
        </w:tabs>
        <w:spacing w:before="0"/>
        <w:rPr>
          <w:b/>
          <w:sz w:val="22"/>
          <w:szCs w:val="22"/>
        </w:rPr>
      </w:pPr>
      <w:r>
        <w:rPr>
          <w:b/>
          <w:sz w:val="22"/>
          <w:szCs w:val="22"/>
        </w:rPr>
        <w:t>4</w:t>
      </w:r>
      <w:r w:rsidR="00A82B63" w:rsidRPr="001A5C65">
        <w:rPr>
          <w:b/>
          <w:sz w:val="22"/>
          <w:szCs w:val="22"/>
        </w:rPr>
        <w:t xml:space="preserve">.6. Prasības Tehniskajam piedāvājumam: </w:t>
      </w:r>
    </w:p>
    <w:p w14:paraId="254298F8" w14:textId="69E836E6" w:rsidR="00F778CB" w:rsidRPr="00F778CB" w:rsidRDefault="00CF0952" w:rsidP="00E804DC">
      <w:pPr>
        <w:pStyle w:val="StyleStyle2Justified"/>
        <w:numPr>
          <w:ilvl w:val="0"/>
          <w:numId w:val="0"/>
        </w:numPr>
        <w:tabs>
          <w:tab w:val="clear" w:pos="1080"/>
          <w:tab w:val="left" w:pos="567"/>
        </w:tabs>
        <w:spacing w:before="120" w:after="0"/>
        <w:ind w:left="567" w:hanging="567"/>
        <w:rPr>
          <w:sz w:val="22"/>
          <w:szCs w:val="22"/>
        </w:rPr>
      </w:pPr>
      <w:r>
        <w:rPr>
          <w:sz w:val="22"/>
          <w:szCs w:val="22"/>
        </w:rPr>
        <w:t>4</w:t>
      </w:r>
      <w:r w:rsidR="00F778CB" w:rsidRPr="001A5C65">
        <w:rPr>
          <w:sz w:val="22"/>
          <w:szCs w:val="22"/>
        </w:rPr>
        <w:t xml:space="preserve">.6.1. </w:t>
      </w:r>
      <w:r w:rsidR="00F778CB" w:rsidRPr="0073184E">
        <w:rPr>
          <w:sz w:val="22"/>
          <w:szCs w:val="22"/>
        </w:rPr>
        <w:t xml:space="preserve">Tehniskais </w:t>
      </w:r>
      <w:r w:rsidR="0073184E" w:rsidRPr="0073184E">
        <w:rPr>
          <w:sz w:val="22"/>
          <w:szCs w:val="22"/>
        </w:rPr>
        <w:t>piedāvājums jāsagatavo saskaņā ar Tehniskās specifikācijas (3</w:t>
      </w:r>
      <w:r w:rsidR="005B7E4D">
        <w:rPr>
          <w:sz w:val="22"/>
          <w:szCs w:val="22"/>
        </w:rPr>
        <w:t>.</w:t>
      </w:r>
      <w:r w:rsidR="0073184E" w:rsidRPr="0073184E">
        <w:rPr>
          <w:sz w:val="22"/>
          <w:szCs w:val="22"/>
        </w:rPr>
        <w:t>pielikums) noteiktajām prasībām.</w:t>
      </w:r>
    </w:p>
    <w:p w14:paraId="16593857" w14:textId="64599C3B" w:rsidR="00F778CB" w:rsidRPr="00F778CB" w:rsidRDefault="00CF0952" w:rsidP="00E804DC">
      <w:pPr>
        <w:pStyle w:val="StyleStyle2Justified"/>
        <w:numPr>
          <w:ilvl w:val="0"/>
          <w:numId w:val="0"/>
        </w:numPr>
        <w:tabs>
          <w:tab w:val="clear" w:pos="1080"/>
          <w:tab w:val="left" w:pos="567"/>
        </w:tabs>
        <w:spacing w:before="120" w:after="0"/>
        <w:ind w:left="567" w:hanging="567"/>
        <w:rPr>
          <w:sz w:val="22"/>
          <w:szCs w:val="22"/>
        </w:rPr>
      </w:pPr>
      <w:r>
        <w:rPr>
          <w:sz w:val="22"/>
          <w:szCs w:val="22"/>
        </w:rPr>
        <w:t>4</w:t>
      </w:r>
      <w:r w:rsidR="00F778CB" w:rsidRPr="00F778CB">
        <w:rPr>
          <w:sz w:val="22"/>
          <w:szCs w:val="22"/>
        </w:rPr>
        <w:t xml:space="preserve">.6.2. Tehniskais piedāvājums ir tehniskās specifikācijas prasību apkopojums </w:t>
      </w:r>
      <w:r w:rsidR="00F778CB">
        <w:rPr>
          <w:sz w:val="22"/>
          <w:szCs w:val="22"/>
        </w:rPr>
        <w:t>un pretendenta apraksts,</w:t>
      </w:r>
      <w:r w:rsidR="00F778CB" w:rsidRPr="00F778CB">
        <w:rPr>
          <w:sz w:val="22"/>
          <w:szCs w:val="22"/>
        </w:rPr>
        <w:t xml:space="preserve"> kādā veidā tiks izpildīta katra no prasībām, tādējādi apliecinot gatavību izpildīt visas prasības.</w:t>
      </w:r>
    </w:p>
    <w:p w14:paraId="6855E32C" w14:textId="51BC81FB" w:rsidR="00EF58EA" w:rsidRPr="005D48ED" w:rsidRDefault="00EF58EA" w:rsidP="00A82B63">
      <w:pPr>
        <w:pStyle w:val="BodyText"/>
        <w:jc w:val="both"/>
        <w:rPr>
          <w:rFonts w:ascii="Times New Roman" w:hAnsi="Times New Roman"/>
          <w:sz w:val="22"/>
          <w:szCs w:val="22"/>
        </w:rPr>
      </w:pPr>
    </w:p>
    <w:p w14:paraId="0AFC33C9" w14:textId="038EF808" w:rsidR="00EF58EA" w:rsidRPr="0032221E" w:rsidRDefault="00CF0952" w:rsidP="0032221E">
      <w:pPr>
        <w:pStyle w:val="Heading1"/>
        <w:keepNext w:val="0"/>
        <w:numPr>
          <w:ilvl w:val="0"/>
          <w:numId w:val="0"/>
        </w:numPr>
        <w:rPr>
          <w:rFonts w:ascii="Times New Roman" w:hAnsi="Times New Roman"/>
          <w:sz w:val="22"/>
          <w:szCs w:val="22"/>
        </w:rPr>
      </w:pPr>
      <w:bookmarkStart w:id="18" w:name="_Toc64201623"/>
      <w:bookmarkStart w:id="19" w:name="_Toc64264072"/>
      <w:bookmarkStart w:id="20" w:name="_Toc65454241"/>
      <w:bookmarkStart w:id="21" w:name="_Toc65862771"/>
      <w:bookmarkStart w:id="22" w:name="_Toc65956610"/>
      <w:bookmarkStart w:id="23" w:name="_Toc65967969"/>
      <w:bookmarkStart w:id="24" w:name="_Toc72766066"/>
      <w:bookmarkStart w:id="25" w:name="_Toc73116766"/>
      <w:bookmarkStart w:id="26" w:name="_Toc79552066"/>
      <w:bookmarkStart w:id="27" w:name="_Toc141341762"/>
      <w:bookmarkStart w:id="28" w:name="_Toc141785293"/>
      <w:bookmarkStart w:id="29" w:name="_Toc354218000"/>
      <w:r>
        <w:rPr>
          <w:rFonts w:ascii="Times New Roman" w:hAnsi="Times New Roman"/>
          <w:sz w:val="22"/>
          <w:szCs w:val="22"/>
        </w:rPr>
        <w:t>5</w:t>
      </w:r>
      <w:r w:rsidR="00A73C9D">
        <w:rPr>
          <w:rFonts w:ascii="Times New Roman" w:hAnsi="Times New Roman"/>
          <w:sz w:val="22"/>
          <w:szCs w:val="22"/>
        </w:rPr>
        <w:t xml:space="preserve">. </w:t>
      </w:r>
      <w:r w:rsidR="00EF58EA" w:rsidRPr="005D48ED">
        <w:rPr>
          <w:rFonts w:ascii="Times New Roman" w:hAnsi="Times New Roman"/>
          <w:sz w:val="22"/>
          <w:szCs w:val="22"/>
        </w:rPr>
        <w:t>Piedāvājumu vērtēšana</w:t>
      </w:r>
      <w:bookmarkEnd w:id="18"/>
      <w:bookmarkEnd w:id="19"/>
      <w:bookmarkEnd w:id="20"/>
      <w:bookmarkEnd w:id="21"/>
      <w:bookmarkEnd w:id="22"/>
      <w:bookmarkEnd w:id="23"/>
      <w:bookmarkEnd w:id="24"/>
      <w:bookmarkEnd w:id="25"/>
      <w:bookmarkEnd w:id="26"/>
      <w:bookmarkEnd w:id="27"/>
      <w:bookmarkEnd w:id="28"/>
      <w:bookmarkEnd w:id="29"/>
    </w:p>
    <w:p w14:paraId="085B5B99" w14:textId="61A47040"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6CC5879B" w:rsidR="00916BE0" w:rsidRPr="005D48ED" w:rsidRDefault="00CF0952" w:rsidP="00060E6B">
      <w:pPr>
        <w:pStyle w:val="Heading2"/>
        <w:keepNext w:val="0"/>
        <w:spacing w:after="120"/>
        <w:ind w:left="425" w:hanging="425"/>
        <w:rPr>
          <w:b w:val="0"/>
          <w:bCs w:val="0"/>
          <w:sz w:val="22"/>
          <w:szCs w:val="22"/>
        </w:rPr>
      </w:pPr>
      <w:r>
        <w:rPr>
          <w:b w:val="0"/>
          <w:bCs w:val="0"/>
          <w:sz w:val="22"/>
          <w:szCs w:val="22"/>
        </w:rPr>
        <w:lastRenderedPageBreak/>
        <w:t>5</w:t>
      </w:r>
      <w:r w:rsidR="00A73C9D">
        <w:rPr>
          <w:b w:val="0"/>
          <w:bCs w:val="0"/>
          <w:sz w:val="22"/>
          <w:szCs w:val="22"/>
        </w:rPr>
        <w:t xml:space="preserve">.2. </w:t>
      </w:r>
      <w:r w:rsidR="00916BE0" w:rsidRPr="005D48ED">
        <w:rPr>
          <w:b w:val="0"/>
          <w:bCs w:val="0"/>
          <w:sz w:val="22"/>
          <w:szCs w:val="22"/>
        </w:rPr>
        <w:t>Gadījumā, ja:</w:t>
      </w:r>
    </w:p>
    <w:p w14:paraId="27152987" w14:textId="489CB2E5"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7B1E6FEC"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.2.2. </w:t>
      </w:r>
      <w:r w:rsidR="00916BE0" w:rsidRPr="005D48ED">
        <w:rPr>
          <w:rFonts w:ascii="Times New Roman" w:hAnsi="Times New Roman"/>
          <w:sz w:val="22"/>
          <w:szCs w:val="22"/>
        </w:rPr>
        <w:t>piedāvājums tiek atzīts par nepamatoti lētu, vai</w:t>
      </w:r>
    </w:p>
    <w:p w14:paraId="44E206B7" w14:textId="1B01949D" w:rsidR="00916BE0" w:rsidRPr="0079706B" w:rsidRDefault="00CF0952" w:rsidP="007F1D7D">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234F8ECA" w:rsidR="00916BE0" w:rsidRPr="0079706B"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438CEC95" w:rsidR="00916BE0" w:rsidRPr="0079706B" w:rsidRDefault="00CF0952" w:rsidP="00060E6B">
      <w:pPr>
        <w:pStyle w:val="BodyText"/>
        <w:widowControl/>
        <w:tabs>
          <w:tab w:val="num" w:pos="900"/>
          <w:tab w:val="num" w:pos="1276"/>
          <w:tab w:val="num" w:pos="2127"/>
          <w:tab w:val="num" w:pos="2160"/>
        </w:tabs>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748A098F" w14:textId="3788388F" w:rsidR="00916BE0" w:rsidRPr="0079706B" w:rsidRDefault="0079706B" w:rsidP="00060E6B">
      <w:pPr>
        <w:pStyle w:val="BodyText"/>
        <w:widowControl/>
        <w:tabs>
          <w:tab w:val="num" w:pos="2127"/>
        </w:tabs>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6E9DA7D6" w14:textId="58AAF3B4"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F778CB">
        <w:rPr>
          <w:b w:val="0"/>
          <w:bCs w:val="0"/>
          <w:sz w:val="22"/>
          <w:szCs w:val="22"/>
        </w:rPr>
        <w:t>Komisija veic 5</w:t>
      </w:r>
      <w:r w:rsidR="00EF58EA" w:rsidRPr="005D48ED">
        <w:rPr>
          <w:b w:val="0"/>
          <w:bCs w:val="0"/>
          <w:sz w:val="22"/>
          <w:szCs w:val="22"/>
        </w:rPr>
        <w:t xml:space="preserve"> (</w:t>
      </w:r>
      <w:r w:rsidR="00F778CB">
        <w:rPr>
          <w:b w:val="0"/>
          <w:bCs w:val="0"/>
          <w:sz w:val="22"/>
          <w:szCs w:val="22"/>
        </w:rPr>
        <w:t>piec</w:t>
      </w:r>
      <w:r w:rsidR="00FC1F9F">
        <w:rPr>
          <w:b w:val="0"/>
          <w:bCs w:val="0"/>
          <w:sz w:val="22"/>
          <w:szCs w:val="22"/>
        </w:rPr>
        <w:t>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034B31ED" w:rsidR="00EF58EA" w:rsidRPr="00977DE2" w:rsidRDefault="00CF0952" w:rsidP="00060E6B">
      <w:pPr>
        <w:pStyle w:val="BodyText"/>
        <w:widowControl/>
        <w:tabs>
          <w:tab w:val="num" w:pos="1980"/>
        </w:tabs>
        <w:ind w:left="1049" w:hanging="567"/>
        <w:jc w:val="both"/>
        <w:rPr>
          <w:rFonts w:ascii="Times New Roman" w:hAnsi="Times New Roman"/>
          <w:sz w:val="22"/>
          <w:szCs w:val="22"/>
          <w:u w:val="single"/>
        </w:rPr>
      </w:pPr>
      <w:r>
        <w:rPr>
          <w:rFonts w:ascii="Times New Roman" w:hAnsi="Times New Roman"/>
          <w:bCs/>
          <w:sz w:val="22"/>
          <w:szCs w:val="22"/>
        </w:rPr>
        <w:t>5</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0CA6D2AD" w14:textId="1FE0D7D7" w:rsidR="00FC1F9F" w:rsidRPr="00FC1F9F" w:rsidRDefault="00CF0952" w:rsidP="00060E6B">
      <w:pPr>
        <w:pStyle w:val="BodyText"/>
        <w:widowControl/>
        <w:ind w:left="1134"/>
        <w:jc w:val="both"/>
        <w:rPr>
          <w:rFonts w:ascii="Times" w:hAnsi="Times"/>
          <w:sz w:val="22"/>
          <w:szCs w:val="22"/>
        </w:rPr>
      </w:pPr>
      <w:r>
        <w:rPr>
          <w:rFonts w:ascii="Times" w:hAnsi="Times"/>
          <w:sz w:val="22"/>
          <w:szCs w:val="22"/>
        </w:rPr>
        <w:t>5</w:t>
      </w:r>
      <w:r w:rsidR="00432C7F">
        <w:rPr>
          <w:rFonts w:ascii="Times" w:hAnsi="Times"/>
          <w:sz w:val="22"/>
          <w:szCs w:val="22"/>
        </w:rPr>
        <w:t>.</w:t>
      </w:r>
      <w:r w:rsidR="00076B00">
        <w:rPr>
          <w:rFonts w:ascii="Times" w:hAnsi="Times"/>
          <w:sz w:val="22"/>
          <w:szCs w:val="22"/>
        </w:rPr>
        <w:t>3</w:t>
      </w:r>
      <w:r w:rsidR="00432C7F">
        <w:rPr>
          <w:rFonts w:ascii="Times" w:hAnsi="Times"/>
          <w:sz w:val="22"/>
          <w:szCs w:val="22"/>
        </w:rPr>
        <w:t xml:space="preserve">.1.1. </w:t>
      </w:r>
      <w:r w:rsidR="00E804DC" w:rsidRPr="00E37992">
        <w:rPr>
          <w:rFonts w:ascii="Times New Roman" w:hAnsi="Times New Roman"/>
          <w:sz w:val="22"/>
          <w:szCs w:val="22"/>
        </w:rPr>
        <w:t xml:space="preserve">Komisija pārbauda </w:t>
      </w:r>
      <w:r w:rsidR="00E804DC" w:rsidRPr="00E804DC">
        <w:rPr>
          <w:rFonts w:ascii="Times New Roman" w:hAnsi="Times New Roman"/>
          <w:sz w:val="22"/>
          <w:szCs w:val="22"/>
        </w:rPr>
        <w:t>pretendenta, kuram būtu piešķiramas līguma slēgšanas tiesības,</w:t>
      </w:r>
      <w:r w:rsidR="00E804DC" w:rsidRPr="00E37992">
        <w:rPr>
          <w:rFonts w:ascii="Times New Roman" w:hAnsi="Times New Roman"/>
          <w:sz w:val="22"/>
          <w:szCs w:val="22"/>
        </w:rPr>
        <w:t xml:space="preserve"> atbilstību  PIL 42.</w:t>
      </w:r>
      <w:r w:rsidR="00E804DC" w:rsidRPr="00E37992">
        <w:rPr>
          <w:rFonts w:ascii="Times New Roman" w:hAnsi="Times New Roman"/>
          <w:sz w:val="22"/>
          <w:szCs w:val="22"/>
          <w:vertAlign w:val="superscript"/>
        </w:rPr>
        <w:t xml:space="preserve"> </w:t>
      </w:r>
      <w:r w:rsidR="00E804DC" w:rsidRPr="00E37992">
        <w:rPr>
          <w:rFonts w:ascii="Times New Roman" w:hAnsi="Times New Roman"/>
          <w:sz w:val="22"/>
          <w:szCs w:val="22"/>
        </w:rPr>
        <w:t>panta otrajai daļai</w:t>
      </w:r>
      <w:r w:rsidR="00FC1F9F">
        <w:rPr>
          <w:rFonts w:ascii="Times" w:hAnsi="Times"/>
          <w:sz w:val="22"/>
          <w:szCs w:val="22"/>
        </w:rPr>
        <w:t>, nepieciešamības gadījumā pieprasot pretendentiem likumā noteikt</w:t>
      </w:r>
      <w:r w:rsidR="007F1D7D">
        <w:rPr>
          <w:rFonts w:ascii="Times" w:hAnsi="Times"/>
          <w:sz w:val="22"/>
          <w:szCs w:val="22"/>
        </w:rPr>
        <w:t>aj</w:t>
      </w:r>
      <w:r w:rsidR="00FC1F9F">
        <w:rPr>
          <w:rFonts w:ascii="Times" w:hAnsi="Times"/>
          <w:sz w:val="22"/>
          <w:szCs w:val="22"/>
        </w:rPr>
        <w:t>ā termiņā iesniegt nepieciešamos dokumentus</w:t>
      </w:r>
      <w:r w:rsidR="00FC1F9F" w:rsidRPr="00FC1F9F">
        <w:rPr>
          <w:rFonts w:ascii="Times" w:hAnsi="Times"/>
          <w:sz w:val="22"/>
          <w:szCs w:val="22"/>
        </w:rPr>
        <w:t xml:space="preserve">. </w:t>
      </w:r>
      <w:r w:rsidR="00FC1F9F">
        <w:rPr>
          <w:rFonts w:ascii="Times" w:hAnsi="Times"/>
          <w:sz w:val="22"/>
          <w:szCs w:val="22"/>
        </w:rPr>
        <w:t>Komisija, attiecībā uz ārvalstī reģistrētu pretendentu, tā dalībnieku, biedru, apakšuzņēmēju vai personu, uz kuras sp</w:t>
      </w:r>
      <w:r w:rsidR="006A5AB9">
        <w:rPr>
          <w:rFonts w:ascii="Times" w:hAnsi="Times"/>
          <w:sz w:val="22"/>
          <w:szCs w:val="22"/>
        </w:rPr>
        <w:t>ē</w:t>
      </w:r>
      <w:r w:rsidR="00FC1F9F">
        <w:rPr>
          <w:rFonts w:ascii="Times" w:hAnsi="Times"/>
          <w:sz w:val="22"/>
          <w:szCs w:val="22"/>
        </w:rPr>
        <w:t>jām tas balstās kvalifikācijas prasību izpildē, ir tiesīga pieprasīt informāciju</w:t>
      </w:r>
      <w:r w:rsidR="000A78DD">
        <w:rPr>
          <w:rFonts w:ascii="Times" w:hAnsi="Times"/>
          <w:sz w:val="22"/>
          <w:szCs w:val="22"/>
        </w:rPr>
        <w:t>.</w:t>
      </w:r>
    </w:p>
    <w:p w14:paraId="4E3C95C4" w14:textId="0E76DA84" w:rsidR="00FA46BE" w:rsidRDefault="00CF0952" w:rsidP="00060E6B">
      <w:pPr>
        <w:pStyle w:val="BodyText"/>
        <w:widowControl/>
        <w:ind w:left="1134"/>
        <w:jc w:val="both"/>
        <w:rPr>
          <w:rFonts w:ascii="Times New Roman" w:hAnsi="Times New Roman"/>
          <w:sz w:val="22"/>
          <w:szCs w:val="22"/>
        </w:rPr>
      </w:pPr>
      <w:r>
        <w:rPr>
          <w:rFonts w:ascii="Times" w:hAnsi="Times"/>
          <w:sz w:val="22"/>
          <w:szCs w:val="22"/>
        </w:rPr>
        <w:t>5</w:t>
      </w:r>
      <w:r w:rsidR="00076B00">
        <w:rPr>
          <w:rFonts w:ascii="Times" w:hAnsi="Times"/>
          <w:sz w:val="22"/>
          <w:szCs w:val="22"/>
        </w:rPr>
        <w:t>.3</w:t>
      </w:r>
      <w:r w:rsidR="00432C7F">
        <w:rPr>
          <w:rFonts w:ascii="Times" w:hAnsi="Times"/>
          <w:sz w:val="22"/>
          <w:szCs w:val="22"/>
        </w:rPr>
        <w:t xml:space="preserve">.1.2. </w:t>
      </w:r>
      <w:r w:rsidR="007C5F85" w:rsidRPr="00FC1F9F">
        <w:rPr>
          <w:rFonts w:ascii="Times" w:hAnsi="Times"/>
          <w:sz w:val="22"/>
          <w:szCs w:val="22"/>
        </w:rPr>
        <w:t>K</w:t>
      </w:r>
      <w:r w:rsidR="00EF58EA" w:rsidRPr="00FC1F9F">
        <w:rPr>
          <w:rFonts w:ascii="Times" w:hAnsi="Times"/>
          <w:sz w:val="22"/>
          <w:szCs w:val="22"/>
        </w:rPr>
        <w:t>omisija novērtē, vai iesniegtie pretenden</w:t>
      </w:r>
      <w:r w:rsidR="005501AE" w:rsidRPr="00FC1F9F">
        <w:rPr>
          <w:rFonts w:ascii="Times" w:hAnsi="Times"/>
          <w:sz w:val="22"/>
          <w:szCs w:val="22"/>
        </w:rPr>
        <w:t>tu atlases dokumenti</w:t>
      </w:r>
      <w:r w:rsidR="005501AE">
        <w:rPr>
          <w:rFonts w:ascii="Times New Roman" w:hAnsi="Times New Roman"/>
          <w:sz w:val="22"/>
          <w:szCs w:val="22"/>
        </w:rPr>
        <w:t xml:space="preserve"> apliecina p</w:t>
      </w:r>
      <w:r w:rsidR="00EF58EA" w:rsidRPr="005D48ED">
        <w:rPr>
          <w:rFonts w:ascii="Times New Roman" w:hAnsi="Times New Roman"/>
          <w:sz w:val="22"/>
          <w:szCs w:val="22"/>
        </w:rPr>
        <w:t>retenden</w:t>
      </w:r>
      <w:r w:rsidR="00EF58EA">
        <w:rPr>
          <w:rFonts w:ascii="Times New Roman" w:hAnsi="Times New Roman"/>
          <w:sz w:val="22"/>
          <w:szCs w:val="22"/>
        </w:rPr>
        <w:t xml:space="preserve">ta atbilstību </w:t>
      </w:r>
      <w:r w:rsidR="00CD2CEA">
        <w:rPr>
          <w:rFonts w:ascii="Times New Roman" w:hAnsi="Times New Roman"/>
          <w:sz w:val="22"/>
          <w:szCs w:val="22"/>
        </w:rPr>
        <w:t>N</w:t>
      </w:r>
      <w:r w:rsidR="00EF58EA">
        <w:rPr>
          <w:rFonts w:ascii="Times New Roman" w:hAnsi="Times New Roman"/>
          <w:sz w:val="22"/>
          <w:szCs w:val="22"/>
        </w:rPr>
        <w:t xml:space="preserve">olikuma </w:t>
      </w:r>
      <w:r w:rsidR="0059080B">
        <w:rPr>
          <w:rFonts w:ascii="Times New Roman" w:hAnsi="Times New Roman"/>
          <w:sz w:val="22"/>
          <w:szCs w:val="22"/>
        </w:rPr>
        <w:t>4</w:t>
      </w:r>
      <w:r w:rsidR="00076B00">
        <w:rPr>
          <w:rFonts w:ascii="Times New Roman" w:hAnsi="Times New Roman"/>
          <w:sz w:val="22"/>
          <w:szCs w:val="22"/>
        </w:rPr>
        <w:t>.3.punktā</w:t>
      </w:r>
      <w:r w:rsidR="00EF58EA" w:rsidRPr="005D48ED">
        <w:rPr>
          <w:rFonts w:ascii="Times New Roman" w:hAnsi="Times New Roman"/>
          <w:sz w:val="22"/>
          <w:szCs w:val="22"/>
        </w:rPr>
        <w:t xml:space="preserve"> norādītajām prasībām. </w:t>
      </w:r>
    </w:p>
    <w:p w14:paraId="67417CAB" w14:textId="4E32659E" w:rsidR="00FC1F9F" w:rsidRDefault="00CF0952" w:rsidP="00060E6B">
      <w:pPr>
        <w:pStyle w:val="BodyText"/>
        <w:widowControl/>
        <w:ind w:left="1134"/>
        <w:jc w:val="both"/>
        <w:rPr>
          <w:rFonts w:ascii="Times New Roman" w:hAnsi="Times New Roman"/>
          <w:sz w:val="22"/>
          <w:szCs w:val="22"/>
        </w:rPr>
      </w:pPr>
      <w:r>
        <w:rPr>
          <w:rFonts w:ascii="Times New Roman" w:hAnsi="Times New Roman"/>
          <w:sz w:val="22"/>
          <w:szCs w:val="22"/>
        </w:rPr>
        <w:t>5</w:t>
      </w:r>
      <w:r w:rsidR="00FA46BE" w:rsidRPr="002A68A6">
        <w:rPr>
          <w:rFonts w:ascii="Times New Roman" w:hAnsi="Times New Roman"/>
          <w:sz w:val="22"/>
          <w:szCs w:val="22"/>
        </w:rPr>
        <w:t xml:space="preserve">.3.1.3. Ja pretendents ir iesniedzis Eiropas vienoto iepirkuma procedūras dokumentu kā sākotnējo pierādījumu atbilstībai pretendentu </w:t>
      </w:r>
      <w:r w:rsidR="00564DCE">
        <w:rPr>
          <w:rFonts w:ascii="Times New Roman" w:hAnsi="Times New Roman"/>
          <w:sz w:val="22"/>
          <w:szCs w:val="22"/>
        </w:rPr>
        <w:t>atlases prasībām, Komisija pēc 4</w:t>
      </w:r>
      <w:r w:rsidR="00FA46BE" w:rsidRPr="002A68A6">
        <w:rPr>
          <w:rFonts w:ascii="Times New Roman" w:hAnsi="Times New Roman"/>
          <w:sz w:val="22"/>
          <w:szCs w:val="22"/>
        </w:rPr>
        <w:t>.posma vērtējuma pirms lēmuma par iepirkuma līguma slēgšanas tiesību piešķiršanu, pieprasa iesniegt dokumentus, kas apliecina pretendenta atbilstību pretendentu atlases prasībām.</w:t>
      </w:r>
    </w:p>
    <w:p w14:paraId="1BD6AE86" w14:textId="579018F4" w:rsidR="0032221E" w:rsidRDefault="00CF0952" w:rsidP="0032221E">
      <w:pPr>
        <w:pStyle w:val="BodyText"/>
        <w:keepNext/>
        <w:widowControl/>
        <w:tabs>
          <w:tab w:val="num" w:pos="2127"/>
        </w:tabs>
        <w:ind w:left="1134" w:hanging="567"/>
        <w:jc w:val="both"/>
        <w:rPr>
          <w:rFonts w:ascii="Times New Roman" w:hAnsi="Times New Roman"/>
          <w:bCs/>
          <w:sz w:val="22"/>
          <w:szCs w:val="22"/>
          <w:u w:val="single"/>
        </w:rPr>
      </w:pPr>
      <w:r>
        <w:rPr>
          <w:rFonts w:ascii="Times New Roman" w:hAnsi="Times New Roman"/>
          <w:bCs/>
          <w:sz w:val="22"/>
          <w:szCs w:val="22"/>
        </w:rPr>
        <w:t>5</w:t>
      </w:r>
      <w:r w:rsidR="0032221E">
        <w:rPr>
          <w:rFonts w:ascii="Times New Roman" w:hAnsi="Times New Roman"/>
          <w:bCs/>
          <w:sz w:val="22"/>
          <w:szCs w:val="22"/>
        </w:rPr>
        <w:t xml:space="preserve">.3.2. </w:t>
      </w:r>
      <w:r w:rsidR="0032221E">
        <w:rPr>
          <w:rFonts w:ascii="Times New Roman" w:hAnsi="Times New Roman"/>
          <w:bCs/>
          <w:sz w:val="22"/>
          <w:szCs w:val="22"/>
          <w:u w:val="single"/>
        </w:rPr>
        <w:t>2.</w:t>
      </w:r>
      <w:r w:rsidR="0032221E" w:rsidRPr="00977DE2">
        <w:rPr>
          <w:rFonts w:ascii="Times New Roman" w:hAnsi="Times New Roman"/>
          <w:bCs/>
          <w:sz w:val="22"/>
          <w:szCs w:val="22"/>
          <w:u w:val="single"/>
        </w:rPr>
        <w:t xml:space="preserve">posms – </w:t>
      </w:r>
      <w:r w:rsidR="0032221E">
        <w:rPr>
          <w:rFonts w:ascii="Times New Roman" w:hAnsi="Times New Roman"/>
          <w:bCs/>
          <w:sz w:val="22"/>
          <w:szCs w:val="22"/>
          <w:u w:val="single"/>
        </w:rPr>
        <w:t>Finanšu</w:t>
      </w:r>
      <w:r w:rsidR="0032221E" w:rsidRPr="00977DE2">
        <w:rPr>
          <w:rFonts w:ascii="Times New Roman" w:hAnsi="Times New Roman"/>
          <w:bCs/>
          <w:sz w:val="22"/>
          <w:szCs w:val="22"/>
          <w:u w:val="single"/>
        </w:rPr>
        <w:t xml:space="preserve"> piedāvājumu atbilstības pārbaude</w:t>
      </w:r>
    </w:p>
    <w:p w14:paraId="15F209D9" w14:textId="09779ABD" w:rsidR="0032221E" w:rsidRDefault="0032221E"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r>
      <w:r w:rsidR="00CF0952">
        <w:rPr>
          <w:rFonts w:ascii="Times New Roman" w:hAnsi="Times New Roman"/>
          <w:sz w:val="22"/>
          <w:szCs w:val="22"/>
        </w:rPr>
        <w:t>5</w:t>
      </w:r>
      <w:r>
        <w:rPr>
          <w:rFonts w:ascii="Times New Roman" w:hAnsi="Times New Roman"/>
          <w:sz w:val="22"/>
          <w:szCs w:val="22"/>
        </w:rPr>
        <w:t>.3.2.1. K</w:t>
      </w:r>
      <w:r w:rsidRPr="005D48ED">
        <w:rPr>
          <w:rFonts w:ascii="Times New Roman" w:hAnsi="Times New Roman"/>
          <w:sz w:val="22"/>
          <w:szCs w:val="22"/>
        </w:rPr>
        <w:t xml:space="preserve">omisija </w:t>
      </w:r>
      <w:r>
        <w:rPr>
          <w:rFonts w:ascii="Times New Roman" w:hAnsi="Times New Roman"/>
          <w:sz w:val="22"/>
          <w:szCs w:val="22"/>
        </w:rPr>
        <w:t>pārbauda, vai pretendenta iesniegtais F</w:t>
      </w:r>
      <w:r w:rsidRPr="005D48ED">
        <w:rPr>
          <w:rFonts w:ascii="Times New Roman" w:hAnsi="Times New Roman"/>
          <w:sz w:val="22"/>
          <w:szCs w:val="22"/>
        </w:rPr>
        <w:t xml:space="preserve">inanšu piedāvājums atbilst </w:t>
      </w:r>
      <w:r>
        <w:rPr>
          <w:rFonts w:ascii="Times New Roman" w:hAnsi="Times New Roman"/>
          <w:sz w:val="22"/>
          <w:szCs w:val="22"/>
        </w:rPr>
        <w:t>N</w:t>
      </w:r>
      <w:r w:rsidRPr="005D48ED">
        <w:rPr>
          <w:rFonts w:ascii="Times New Roman" w:hAnsi="Times New Roman"/>
          <w:sz w:val="22"/>
          <w:szCs w:val="22"/>
        </w:rPr>
        <w:t xml:space="preserve">olikuma </w:t>
      </w:r>
      <w:r w:rsidR="0059080B">
        <w:rPr>
          <w:rFonts w:ascii="Times New Roman" w:hAnsi="Times New Roman"/>
          <w:sz w:val="22"/>
          <w:szCs w:val="22"/>
        </w:rPr>
        <w:t>4</w:t>
      </w:r>
      <w:r>
        <w:rPr>
          <w:rFonts w:ascii="Times New Roman" w:hAnsi="Times New Roman"/>
          <w:sz w:val="22"/>
          <w:szCs w:val="22"/>
        </w:rPr>
        <w:t>.5.</w:t>
      </w:r>
      <w:r w:rsidRPr="005D48ED">
        <w:rPr>
          <w:rFonts w:ascii="Times New Roman" w:hAnsi="Times New Roman"/>
          <w:sz w:val="22"/>
          <w:szCs w:val="22"/>
        </w:rPr>
        <w:t xml:space="preserve">punktā noteiktajām prasībām, </w:t>
      </w:r>
      <w:r>
        <w:rPr>
          <w:rFonts w:ascii="Times New Roman" w:hAnsi="Times New Roman"/>
          <w:sz w:val="22"/>
          <w:szCs w:val="22"/>
        </w:rPr>
        <w:t>un vai F</w:t>
      </w:r>
      <w:r w:rsidRPr="005D48ED">
        <w:rPr>
          <w:rFonts w:ascii="Times New Roman" w:hAnsi="Times New Roman"/>
          <w:sz w:val="22"/>
          <w:szCs w:val="22"/>
        </w:rPr>
        <w:t>inanšu pi</w:t>
      </w:r>
      <w:r>
        <w:rPr>
          <w:rFonts w:ascii="Times New Roman" w:hAnsi="Times New Roman"/>
          <w:sz w:val="22"/>
          <w:szCs w:val="22"/>
        </w:rPr>
        <w:t xml:space="preserve">edāvājumā nav aritmētisko kļūdu. </w:t>
      </w:r>
    </w:p>
    <w:p w14:paraId="01708208" w14:textId="75955785" w:rsidR="0032221E" w:rsidRPr="003D1FE7"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.3.2.2. Ja, pārbaudot pretendenta F</w:t>
      </w:r>
      <w:r w:rsidR="0032221E" w:rsidRPr="009C79C3">
        <w:rPr>
          <w:rFonts w:ascii="Times New Roman" w:hAnsi="Times New Roman"/>
          <w:sz w:val="22"/>
          <w:szCs w:val="22"/>
        </w:rPr>
        <w:t>inanšu piedāvājumu, Komisija konstatē aritmētisku kļūdu, Komisija tās izlabo. Par kļūdu labojumu un laboto pie</w:t>
      </w:r>
      <w:r w:rsidR="0032221E">
        <w:rPr>
          <w:rFonts w:ascii="Times New Roman" w:hAnsi="Times New Roman"/>
          <w:sz w:val="22"/>
          <w:szCs w:val="22"/>
        </w:rPr>
        <w:t>dāvājuma summu Komisija paziņo p</w:t>
      </w:r>
      <w:r w:rsidR="0032221E" w:rsidRPr="009C79C3">
        <w:rPr>
          <w:rFonts w:ascii="Times New Roman" w:hAnsi="Times New Roman"/>
          <w:sz w:val="22"/>
          <w:szCs w:val="22"/>
        </w:rPr>
        <w:t xml:space="preserve">retendentam, kura pieļautās kļūdas labotas. </w:t>
      </w:r>
      <w:r w:rsidR="0032221E" w:rsidRPr="003D1FE7">
        <w:rPr>
          <w:rFonts w:ascii="Times New Roman" w:hAnsi="Times New Roman"/>
          <w:sz w:val="22"/>
          <w:szCs w:val="22"/>
        </w:rPr>
        <w:t xml:space="preserve">Vērtējot </w:t>
      </w:r>
      <w:r w:rsidR="0032221E">
        <w:rPr>
          <w:rFonts w:ascii="Times New Roman" w:hAnsi="Times New Roman"/>
          <w:sz w:val="22"/>
          <w:szCs w:val="22"/>
        </w:rPr>
        <w:t>F</w:t>
      </w:r>
      <w:r w:rsidR="0032221E" w:rsidRPr="003D1FE7">
        <w:rPr>
          <w:rFonts w:ascii="Times New Roman" w:hAnsi="Times New Roman"/>
          <w:sz w:val="22"/>
          <w:szCs w:val="22"/>
        </w:rPr>
        <w:t>inanšu piedāvājumu, Komisija ņem vērā labojumus</w:t>
      </w:r>
      <w:r w:rsidR="0032221E">
        <w:rPr>
          <w:rFonts w:ascii="Times New Roman" w:hAnsi="Times New Roman"/>
          <w:sz w:val="22"/>
          <w:szCs w:val="22"/>
        </w:rPr>
        <w:t>.</w:t>
      </w:r>
    </w:p>
    <w:p w14:paraId="54392939" w14:textId="55D08619" w:rsidR="0032221E"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.3.2.3. K</w:t>
      </w:r>
      <w:r w:rsidR="0032221E" w:rsidRPr="005D48ED">
        <w:rPr>
          <w:rFonts w:ascii="Times New Roman" w:hAnsi="Times New Roman"/>
          <w:sz w:val="22"/>
          <w:szCs w:val="22"/>
        </w:rPr>
        <w:t xml:space="preserve">omisija </w:t>
      </w:r>
      <w:r w:rsidR="0032221E">
        <w:rPr>
          <w:rFonts w:ascii="Times New Roman" w:hAnsi="Times New Roman"/>
          <w:sz w:val="22"/>
          <w:szCs w:val="22"/>
        </w:rPr>
        <w:t>izvērtē un pārbauda</w:t>
      </w:r>
      <w:r w:rsidR="0032221E" w:rsidRPr="005D48ED">
        <w:rPr>
          <w:rFonts w:ascii="Times New Roman" w:hAnsi="Times New Roman"/>
          <w:sz w:val="22"/>
          <w:szCs w:val="22"/>
        </w:rPr>
        <w:t xml:space="preserve">, vai </w:t>
      </w:r>
      <w:r w:rsidR="0032221E">
        <w:rPr>
          <w:rFonts w:ascii="Times New Roman" w:hAnsi="Times New Roman"/>
          <w:sz w:val="22"/>
          <w:szCs w:val="22"/>
        </w:rPr>
        <w:t xml:space="preserve">piedāvājums nav nepamatoti lēts. </w:t>
      </w:r>
    </w:p>
    <w:p w14:paraId="6E001AB4" w14:textId="242010AB" w:rsidR="0032221E" w:rsidRDefault="0032221E" w:rsidP="0032221E">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r>
      <w:r w:rsidR="00CF0952">
        <w:rPr>
          <w:rFonts w:ascii="Times New Roman" w:hAnsi="Times New Roman"/>
          <w:bCs/>
          <w:sz w:val="22"/>
          <w:szCs w:val="22"/>
        </w:rPr>
        <w:t>5</w:t>
      </w:r>
      <w:r>
        <w:rPr>
          <w:rFonts w:ascii="Times New Roman" w:hAnsi="Times New Roman"/>
          <w:bCs/>
          <w:sz w:val="22"/>
          <w:szCs w:val="22"/>
        </w:rPr>
        <w:t xml:space="preserve">.3.2.4. </w:t>
      </w:r>
      <w:r w:rsidRPr="003D1FE7">
        <w:rPr>
          <w:rFonts w:ascii="Times New Roman" w:hAnsi="Times New Roman"/>
          <w:bCs/>
          <w:sz w:val="22"/>
          <w:szCs w:val="22"/>
        </w:rPr>
        <w:t>Ja Komisija</w:t>
      </w:r>
      <w:r>
        <w:rPr>
          <w:rFonts w:ascii="Times New Roman" w:hAnsi="Times New Roman"/>
          <w:bCs/>
          <w:sz w:val="22"/>
          <w:szCs w:val="22"/>
        </w:rPr>
        <w:t xml:space="preserve"> konstatē, </w:t>
      </w:r>
      <w:r w:rsidRPr="000A78DD">
        <w:rPr>
          <w:rFonts w:ascii="Times New Roman" w:hAnsi="Times New Roman"/>
          <w:bCs/>
          <w:sz w:val="22"/>
          <w:szCs w:val="22"/>
        </w:rPr>
        <w:t>ka piedāvājums konkrētam publiskam p</w:t>
      </w:r>
      <w:r w:rsidR="0073184E">
        <w:rPr>
          <w:rFonts w:ascii="Times New Roman" w:hAnsi="Times New Roman"/>
          <w:bCs/>
          <w:sz w:val="22"/>
          <w:szCs w:val="22"/>
        </w:rPr>
        <w:t>reču</w:t>
      </w:r>
      <w:r w:rsidRPr="000A78DD">
        <w:rPr>
          <w:rFonts w:ascii="Times New Roman" w:hAnsi="Times New Roman"/>
          <w:bCs/>
          <w:sz w:val="22"/>
          <w:szCs w:val="22"/>
        </w:rPr>
        <w:t xml:space="preserve"> līgumam varētu būt nepamatoti lēts, tad lai novērstu šaubas</w:t>
      </w:r>
      <w:r w:rsidRPr="006A5AB9">
        <w:rPr>
          <w:rFonts w:ascii="Times New Roman" w:hAnsi="Times New Roman"/>
          <w:bCs/>
          <w:sz w:val="22"/>
          <w:szCs w:val="22"/>
        </w:rPr>
        <w:t xml:space="preserve">, Komisijas, atbilstoši PIL 53.panta </w:t>
      </w:r>
      <w:r>
        <w:rPr>
          <w:rFonts w:ascii="Times New Roman" w:hAnsi="Times New Roman"/>
          <w:bCs/>
          <w:sz w:val="22"/>
          <w:szCs w:val="22"/>
        </w:rPr>
        <w:t xml:space="preserve">pirmajai un </w:t>
      </w:r>
      <w:r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Pr>
          <w:rFonts w:ascii="Times New Roman" w:hAnsi="Times New Roman"/>
          <w:bCs/>
          <w:sz w:val="22"/>
          <w:szCs w:val="22"/>
        </w:rPr>
        <w:t xml:space="preserve">lūdz </w:t>
      </w:r>
      <w:r w:rsidRPr="006A5AB9">
        <w:rPr>
          <w:rFonts w:ascii="Times New Roman" w:hAnsi="Times New Roman"/>
          <w:bCs/>
          <w:sz w:val="22"/>
          <w:szCs w:val="22"/>
        </w:rPr>
        <w:t xml:space="preserve">pretendentam iesniegt </w:t>
      </w:r>
      <w:r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Pr="006A5AB9">
        <w:rPr>
          <w:rFonts w:ascii="Times New Roman" w:hAnsi="Times New Roman"/>
          <w:bCs/>
          <w:sz w:val="22"/>
          <w:szCs w:val="22"/>
        </w:rPr>
        <w:t>.</w:t>
      </w:r>
    </w:p>
    <w:p w14:paraId="14551207" w14:textId="59690174" w:rsidR="00FA46BE" w:rsidRPr="0074420C" w:rsidRDefault="00CF0952" w:rsidP="001A5C65">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t>5</w:t>
      </w:r>
      <w:r w:rsidR="0032221E">
        <w:rPr>
          <w:rFonts w:ascii="Times New Roman" w:hAnsi="Times New Roman"/>
          <w:bCs/>
          <w:sz w:val="22"/>
          <w:szCs w:val="22"/>
        </w:rPr>
        <w:t>.3.2.5. Pēc p</w:t>
      </w:r>
      <w:r w:rsidR="0032221E" w:rsidRPr="006A5AB9">
        <w:rPr>
          <w:rFonts w:ascii="Times New Roman" w:hAnsi="Times New Roman"/>
          <w:bCs/>
          <w:sz w:val="22"/>
          <w:szCs w:val="22"/>
        </w:rPr>
        <w:t>retendenta skaidrojuma un, ja iespējams un</w:t>
      </w:r>
      <w:r w:rsidR="0032221E">
        <w:rPr>
          <w:rFonts w:ascii="Times New Roman" w:hAnsi="Times New Roman"/>
          <w:bCs/>
          <w:sz w:val="22"/>
          <w:szCs w:val="22"/>
        </w:rPr>
        <w:t xml:space="preserve"> nepieciešams,</w:t>
      </w:r>
      <w:r w:rsidR="0032221E" w:rsidRPr="0074420C">
        <w:rPr>
          <w:rFonts w:ascii="Times New Roman" w:hAnsi="Times New Roman"/>
          <w:bCs/>
          <w:sz w:val="22"/>
          <w:szCs w:val="22"/>
        </w:rPr>
        <w:t xml:space="preserve"> </w:t>
      </w:r>
      <w:r w:rsidR="0032221E">
        <w:rPr>
          <w:rFonts w:ascii="Times New Roman" w:hAnsi="Times New Roman"/>
          <w:bCs/>
          <w:sz w:val="22"/>
          <w:szCs w:val="22"/>
        </w:rPr>
        <w:t xml:space="preserve">pēc </w:t>
      </w:r>
      <w:r w:rsidR="0032221E" w:rsidRPr="00631679">
        <w:rPr>
          <w:rFonts w:ascii="Times New Roman" w:hAnsi="Times New Roman"/>
          <w:sz w:val="22"/>
          <w:szCs w:val="22"/>
        </w:rPr>
        <w:t>Valsts ieņēmumu dienest</w:t>
      </w:r>
      <w:r w:rsidR="0032221E">
        <w:rPr>
          <w:rFonts w:ascii="Times New Roman" w:hAnsi="Times New Roman"/>
          <w:sz w:val="22"/>
          <w:szCs w:val="22"/>
        </w:rPr>
        <w:t>a</w:t>
      </w:r>
      <w:r w:rsidR="0032221E" w:rsidRPr="0074420C">
        <w:rPr>
          <w:rFonts w:ascii="Times New Roman" w:hAnsi="Times New Roman"/>
          <w:bCs/>
          <w:sz w:val="22"/>
          <w:szCs w:val="22"/>
        </w:rPr>
        <w:t xml:space="preserve"> atzinuma saņemšanas Komisija</w:t>
      </w:r>
      <w:r w:rsidR="0032221E">
        <w:rPr>
          <w:rFonts w:ascii="Times New Roman" w:hAnsi="Times New Roman"/>
          <w:bCs/>
          <w:sz w:val="22"/>
          <w:szCs w:val="22"/>
        </w:rPr>
        <w:t>,</w:t>
      </w:r>
      <w:r w:rsidR="0032221E" w:rsidRPr="0074420C">
        <w:rPr>
          <w:rFonts w:ascii="Times New Roman" w:hAnsi="Times New Roman"/>
          <w:bCs/>
          <w:sz w:val="22"/>
          <w:szCs w:val="22"/>
        </w:rPr>
        <w:t xml:space="preserve"> atbilstoši PIL 53.panta</w:t>
      </w:r>
      <w:r w:rsidR="0032221E">
        <w:rPr>
          <w:rFonts w:ascii="Times New Roman" w:hAnsi="Times New Roman"/>
          <w:bCs/>
          <w:sz w:val="22"/>
          <w:szCs w:val="22"/>
        </w:rPr>
        <w:t xml:space="preserve"> ceturtajai daļai lemj par pretendenta p</w:t>
      </w:r>
      <w:r w:rsidR="0032221E" w:rsidRPr="003D1FE7">
        <w:rPr>
          <w:rFonts w:ascii="Times New Roman" w:hAnsi="Times New Roman"/>
          <w:bCs/>
          <w:sz w:val="22"/>
          <w:szCs w:val="22"/>
        </w:rPr>
        <w:t>iedāvājuma noraidīšanu</w:t>
      </w:r>
      <w:r w:rsidR="001A5C65">
        <w:rPr>
          <w:rFonts w:ascii="Times New Roman" w:hAnsi="Times New Roman"/>
          <w:bCs/>
          <w:sz w:val="22"/>
          <w:szCs w:val="22"/>
        </w:rPr>
        <w:t>.</w:t>
      </w:r>
    </w:p>
    <w:p w14:paraId="2BCDB27D" w14:textId="6B101BFD" w:rsidR="00F778CB" w:rsidRDefault="00CF0952" w:rsidP="00F778CB">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t>5</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697B0B7D" w14:textId="23ACA19D" w:rsidR="00F778CB" w:rsidRPr="00977DE2" w:rsidRDefault="00CF0952" w:rsidP="00F778CB">
      <w:pPr>
        <w:pStyle w:val="BodyText"/>
        <w:widowControl/>
        <w:tabs>
          <w:tab w:val="num" w:pos="1980"/>
          <w:tab w:val="num" w:pos="2127"/>
        </w:tabs>
        <w:ind w:left="1049" w:hanging="567"/>
        <w:jc w:val="both"/>
        <w:rPr>
          <w:rFonts w:ascii="Times New Roman" w:hAnsi="Times New Roman"/>
          <w:sz w:val="22"/>
          <w:szCs w:val="22"/>
          <w:u w:val="single"/>
        </w:rPr>
      </w:pPr>
      <w:r>
        <w:rPr>
          <w:rFonts w:ascii="Times New Roman" w:hAnsi="Times New Roman"/>
          <w:bCs/>
          <w:sz w:val="22"/>
          <w:szCs w:val="22"/>
        </w:rPr>
        <w:t>5</w:t>
      </w:r>
      <w:r w:rsidR="00F778CB">
        <w:rPr>
          <w:rFonts w:ascii="Times New Roman" w:hAnsi="Times New Roman"/>
          <w:bCs/>
          <w:sz w:val="22"/>
          <w:szCs w:val="22"/>
        </w:rPr>
        <w:t xml:space="preserve">.3.3. </w:t>
      </w:r>
      <w:r w:rsidR="00F778CB" w:rsidRPr="00F778CB">
        <w:rPr>
          <w:rFonts w:ascii="Times New Roman" w:hAnsi="Times New Roman"/>
          <w:bCs/>
          <w:sz w:val="22"/>
          <w:szCs w:val="22"/>
          <w:u w:val="single"/>
        </w:rPr>
        <w:t>3.posms</w:t>
      </w:r>
      <w:r w:rsidR="00F778CB">
        <w:rPr>
          <w:rFonts w:ascii="Times New Roman" w:hAnsi="Times New Roman"/>
          <w:bCs/>
          <w:sz w:val="22"/>
          <w:szCs w:val="22"/>
          <w:u w:val="single"/>
        </w:rPr>
        <w:t xml:space="preserve"> – Tehnisko </w:t>
      </w:r>
      <w:r w:rsidR="00F778CB" w:rsidRPr="00977DE2">
        <w:rPr>
          <w:rFonts w:ascii="Times New Roman" w:hAnsi="Times New Roman"/>
          <w:bCs/>
          <w:sz w:val="22"/>
          <w:szCs w:val="22"/>
          <w:u w:val="single"/>
        </w:rPr>
        <w:t>piedāvājumu atbilstības pārbaude</w:t>
      </w:r>
    </w:p>
    <w:p w14:paraId="10BCC22D" w14:textId="6D3CC20F" w:rsidR="00F778CB" w:rsidRPr="00F778CB" w:rsidRDefault="00F778CB" w:rsidP="00F778CB">
      <w:pPr>
        <w:pStyle w:val="BodyText"/>
        <w:widowControl/>
        <w:ind w:left="1134"/>
        <w:jc w:val="both"/>
        <w:rPr>
          <w:rFonts w:ascii="Times New Roman" w:hAnsi="Times New Roman"/>
          <w:sz w:val="22"/>
          <w:szCs w:val="22"/>
        </w:rPr>
      </w:pPr>
      <w:r>
        <w:rPr>
          <w:rFonts w:ascii="Times New Roman" w:hAnsi="Times New Roman"/>
          <w:sz w:val="22"/>
          <w:szCs w:val="22"/>
        </w:rPr>
        <w:t>K</w:t>
      </w:r>
      <w:r w:rsidRPr="005D48ED">
        <w:rPr>
          <w:rFonts w:ascii="Times New Roman" w:hAnsi="Times New Roman"/>
          <w:sz w:val="22"/>
          <w:szCs w:val="22"/>
        </w:rPr>
        <w:t>omisija nov</w:t>
      </w:r>
      <w:r>
        <w:rPr>
          <w:rFonts w:ascii="Times New Roman" w:hAnsi="Times New Roman"/>
          <w:sz w:val="22"/>
          <w:szCs w:val="22"/>
        </w:rPr>
        <w:t xml:space="preserve">ērtē, vai pretendenta Tehniskais piedāvājums </w:t>
      </w:r>
      <w:r w:rsidRPr="005D48ED">
        <w:rPr>
          <w:rFonts w:ascii="Times New Roman" w:hAnsi="Times New Roman"/>
          <w:sz w:val="22"/>
          <w:szCs w:val="22"/>
        </w:rPr>
        <w:t xml:space="preserve">atbilst </w:t>
      </w:r>
      <w:r w:rsidR="00B77BFC">
        <w:rPr>
          <w:rFonts w:ascii="Times New Roman" w:hAnsi="Times New Roman"/>
          <w:sz w:val="22"/>
          <w:szCs w:val="22"/>
        </w:rPr>
        <w:t>N</w:t>
      </w:r>
      <w:r w:rsidRPr="005D48ED">
        <w:rPr>
          <w:rFonts w:ascii="Times New Roman" w:hAnsi="Times New Roman"/>
          <w:sz w:val="22"/>
          <w:szCs w:val="22"/>
        </w:rPr>
        <w:t>o</w:t>
      </w:r>
      <w:r w:rsidR="0059080B">
        <w:rPr>
          <w:rFonts w:ascii="Times New Roman" w:hAnsi="Times New Roman"/>
          <w:sz w:val="22"/>
          <w:szCs w:val="22"/>
        </w:rPr>
        <w:t>likuma 4</w:t>
      </w:r>
      <w:r w:rsidR="00B77BFC">
        <w:rPr>
          <w:rFonts w:ascii="Times New Roman" w:hAnsi="Times New Roman"/>
          <w:sz w:val="22"/>
          <w:szCs w:val="22"/>
        </w:rPr>
        <w:t>.6.punktā un N</w:t>
      </w:r>
      <w:r w:rsidRPr="00ED1AD4">
        <w:rPr>
          <w:rFonts w:ascii="Times New Roman" w:hAnsi="Times New Roman"/>
          <w:sz w:val="22"/>
          <w:szCs w:val="22"/>
        </w:rPr>
        <w:t xml:space="preserve">olikuma </w:t>
      </w:r>
      <w:r w:rsidR="002E7D96">
        <w:rPr>
          <w:rFonts w:ascii="Times New Roman" w:hAnsi="Times New Roman"/>
          <w:sz w:val="22"/>
          <w:szCs w:val="22"/>
        </w:rPr>
        <w:t>1</w:t>
      </w:r>
      <w:r w:rsidRPr="00ED1AD4">
        <w:rPr>
          <w:rFonts w:ascii="Times New Roman" w:hAnsi="Times New Roman"/>
          <w:sz w:val="22"/>
          <w:szCs w:val="22"/>
        </w:rPr>
        <w:t>.pielikumā norādītajām prasībām.</w:t>
      </w:r>
      <w:r w:rsidRPr="005D48ED">
        <w:rPr>
          <w:rFonts w:ascii="Times New Roman" w:hAnsi="Times New Roman"/>
          <w:sz w:val="22"/>
          <w:szCs w:val="22"/>
        </w:rPr>
        <w:t xml:space="preserve"> </w:t>
      </w:r>
    </w:p>
    <w:p w14:paraId="7268CC87" w14:textId="6D14C40E" w:rsidR="00EF58EA" w:rsidRPr="00076B00" w:rsidRDefault="00CF0952" w:rsidP="00060E6B">
      <w:pPr>
        <w:pStyle w:val="BodyText"/>
        <w:keepNext/>
        <w:widowControl/>
        <w:tabs>
          <w:tab w:val="num" w:pos="1980"/>
          <w:tab w:val="num" w:pos="2127"/>
        </w:tabs>
        <w:ind w:left="1049" w:hanging="567"/>
        <w:jc w:val="both"/>
        <w:rPr>
          <w:rFonts w:ascii="Times New Roman" w:hAnsi="Times New Roman"/>
          <w:bCs/>
          <w:sz w:val="22"/>
          <w:szCs w:val="22"/>
        </w:rPr>
      </w:pPr>
      <w:r>
        <w:rPr>
          <w:rFonts w:ascii="Times New Roman" w:hAnsi="Times New Roman"/>
          <w:bCs/>
          <w:sz w:val="22"/>
          <w:szCs w:val="22"/>
        </w:rPr>
        <w:lastRenderedPageBreak/>
        <w:t>5</w:t>
      </w:r>
      <w:r w:rsidR="00076B00">
        <w:rPr>
          <w:rFonts w:ascii="Times New Roman" w:hAnsi="Times New Roman"/>
          <w:bCs/>
          <w:sz w:val="22"/>
          <w:szCs w:val="22"/>
        </w:rPr>
        <w:t>.3</w:t>
      </w:r>
      <w:r w:rsidR="00F778CB">
        <w:rPr>
          <w:rFonts w:ascii="Times New Roman" w:hAnsi="Times New Roman"/>
          <w:bCs/>
          <w:sz w:val="22"/>
          <w:szCs w:val="22"/>
        </w:rPr>
        <w:t>.4</w:t>
      </w:r>
      <w:r w:rsidR="00432C7F">
        <w:rPr>
          <w:rFonts w:ascii="Times New Roman" w:hAnsi="Times New Roman"/>
          <w:bCs/>
          <w:sz w:val="22"/>
          <w:szCs w:val="22"/>
        </w:rPr>
        <w:t xml:space="preserve">. </w:t>
      </w:r>
      <w:r w:rsidR="00F778CB">
        <w:rPr>
          <w:rFonts w:ascii="Times New Roman" w:hAnsi="Times New Roman"/>
          <w:bCs/>
          <w:sz w:val="22"/>
          <w:szCs w:val="22"/>
          <w:u w:val="single"/>
        </w:rPr>
        <w:t>4</w:t>
      </w:r>
      <w:r w:rsidR="00FF54E4">
        <w:rPr>
          <w:rFonts w:ascii="Times New Roman" w:hAnsi="Times New Roman"/>
          <w:bCs/>
          <w:sz w:val="22"/>
          <w:szCs w:val="22"/>
          <w:u w:val="single"/>
        </w:rPr>
        <w:t>.</w:t>
      </w:r>
      <w:r w:rsidR="007C5F85" w:rsidRPr="00977DE2">
        <w:rPr>
          <w:rFonts w:ascii="Times New Roman" w:hAnsi="Times New Roman"/>
          <w:bCs/>
          <w:sz w:val="22"/>
          <w:szCs w:val="22"/>
          <w:u w:val="single"/>
        </w:rPr>
        <w:t>posms –</w:t>
      </w:r>
      <w:r w:rsidR="007C5F85">
        <w:rPr>
          <w:rFonts w:ascii="Times New Roman" w:hAnsi="Times New Roman"/>
          <w:bCs/>
          <w:sz w:val="22"/>
          <w:szCs w:val="22"/>
          <w:u w:val="single"/>
        </w:rPr>
        <w:t xml:space="preserve"> </w:t>
      </w:r>
      <w:r w:rsidR="00EF58EA" w:rsidRPr="00977DE2">
        <w:rPr>
          <w:rFonts w:ascii="Times New Roman" w:hAnsi="Times New Roman"/>
          <w:bCs/>
          <w:sz w:val="22"/>
          <w:szCs w:val="22"/>
          <w:u w:val="single"/>
        </w:rPr>
        <w:t>Piedāvājumu vērtēšana</w:t>
      </w:r>
      <w:r w:rsidR="00EF58EA" w:rsidRPr="005D48ED">
        <w:rPr>
          <w:rFonts w:ascii="Times New Roman" w:hAnsi="Times New Roman"/>
          <w:b/>
          <w:bCs/>
          <w:sz w:val="22"/>
          <w:szCs w:val="22"/>
          <w:u w:val="single"/>
        </w:rPr>
        <w:t>:</w:t>
      </w:r>
    </w:p>
    <w:p w14:paraId="2DD82946" w14:textId="09587A72" w:rsidR="00CB4AF0" w:rsidRPr="00E804DC" w:rsidRDefault="00CB4AF0" w:rsidP="00CB4AF0">
      <w:pPr>
        <w:pStyle w:val="BodyText"/>
        <w:widowControl/>
        <w:ind w:left="1134"/>
        <w:jc w:val="both"/>
        <w:rPr>
          <w:rFonts w:ascii="Times New Roman" w:hAnsi="Times New Roman"/>
          <w:b/>
          <w:noProof/>
          <w:sz w:val="22"/>
          <w:szCs w:val="22"/>
          <w:u w:val="single"/>
        </w:rPr>
      </w:pPr>
      <w:r w:rsidRPr="004278F6">
        <w:rPr>
          <w:rFonts w:ascii="Times New Roman" w:hAnsi="Times New Roman"/>
          <w:noProof/>
          <w:sz w:val="22"/>
          <w:szCs w:val="22"/>
        </w:rPr>
        <w:t xml:space="preserve">Komisija no visiem iepriekšējo izvērtēšanas posmu prasībām atbilstošajiem piedāvājumiem izvēlas </w:t>
      </w:r>
      <w:r w:rsidR="00B345EE" w:rsidRPr="00E804DC">
        <w:rPr>
          <w:rFonts w:ascii="Times New Roman" w:hAnsi="Times New Roman"/>
          <w:b/>
          <w:noProof/>
          <w:sz w:val="22"/>
          <w:szCs w:val="22"/>
          <w:u w:val="single"/>
        </w:rPr>
        <w:t>piedāvājumu</w:t>
      </w:r>
      <w:r w:rsidR="001A5C65" w:rsidRPr="00E804DC">
        <w:rPr>
          <w:rFonts w:ascii="Times New Roman" w:hAnsi="Times New Roman"/>
          <w:b/>
          <w:sz w:val="22"/>
          <w:szCs w:val="22"/>
          <w:u w:val="single"/>
          <w:lang w:eastAsia="ar-SA"/>
        </w:rPr>
        <w:t xml:space="preserve"> ar </w:t>
      </w:r>
      <w:r w:rsidR="003542D6" w:rsidRPr="00E804DC">
        <w:rPr>
          <w:rFonts w:ascii="Times New Roman" w:hAnsi="Times New Roman"/>
          <w:b/>
          <w:sz w:val="22"/>
          <w:szCs w:val="22"/>
          <w:u w:val="single"/>
          <w:lang w:eastAsia="ar-SA"/>
        </w:rPr>
        <w:t>viszemāko cenu</w:t>
      </w:r>
      <w:r w:rsidR="001579A9" w:rsidRPr="00E804DC">
        <w:rPr>
          <w:rFonts w:ascii="Times New Roman" w:hAnsi="Times New Roman"/>
          <w:b/>
          <w:sz w:val="22"/>
          <w:szCs w:val="22"/>
          <w:u w:val="single"/>
          <w:lang w:eastAsia="ar-SA"/>
        </w:rPr>
        <w:t>.</w:t>
      </w:r>
    </w:p>
    <w:p w14:paraId="40BBBB4C" w14:textId="5E4CBB41" w:rsidR="00FC1F9F" w:rsidRPr="004278F6" w:rsidRDefault="00CF0952" w:rsidP="00060E6B">
      <w:pPr>
        <w:pStyle w:val="BodyText"/>
        <w:keepNext/>
        <w:widowControl/>
        <w:tabs>
          <w:tab w:val="num" w:pos="1980"/>
          <w:tab w:val="num" w:pos="2127"/>
        </w:tabs>
        <w:ind w:left="1049" w:hanging="567"/>
        <w:jc w:val="both"/>
        <w:rPr>
          <w:rFonts w:ascii="Times New Roman" w:hAnsi="Times New Roman"/>
          <w:sz w:val="22"/>
          <w:szCs w:val="22"/>
          <w:u w:val="single"/>
        </w:rPr>
      </w:pPr>
      <w:r w:rsidRPr="004278F6">
        <w:rPr>
          <w:rFonts w:ascii="Times New Roman" w:hAnsi="Times New Roman"/>
          <w:bCs/>
          <w:sz w:val="22"/>
          <w:szCs w:val="22"/>
        </w:rPr>
        <w:t>5</w:t>
      </w:r>
      <w:r w:rsidR="00076B00" w:rsidRPr="004278F6">
        <w:rPr>
          <w:rFonts w:ascii="Times New Roman" w:hAnsi="Times New Roman"/>
          <w:bCs/>
          <w:sz w:val="22"/>
          <w:szCs w:val="22"/>
        </w:rPr>
        <w:t>.3</w:t>
      </w:r>
      <w:r w:rsidR="00F778CB" w:rsidRPr="004278F6">
        <w:rPr>
          <w:rFonts w:ascii="Times New Roman" w:hAnsi="Times New Roman"/>
          <w:bCs/>
          <w:sz w:val="22"/>
          <w:szCs w:val="22"/>
        </w:rPr>
        <w:t>.5</w:t>
      </w:r>
      <w:r w:rsidR="00432C7F" w:rsidRPr="004278F6">
        <w:rPr>
          <w:rFonts w:ascii="Times New Roman" w:hAnsi="Times New Roman"/>
          <w:bCs/>
          <w:sz w:val="22"/>
          <w:szCs w:val="22"/>
        </w:rPr>
        <w:t xml:space="preserve">. </w:t>
      </w:r>
      <w:r w:rsidR="00F778CB" w:rsidRPr="004278F6">
        <w:rPr>
          <w:rFonts w:ascii="Times New Roman" w:hAnsi="Times New Roman"/>
          <w:bCs/>
          <w:sz w:val="22"/>
          <w:szCs w:val="22"/>
          <w:u w:val="single"/>
        </w:rPr>
        <w:t>5</w:t>
      </w:r>
      <w:r w:rsidR="00FF54E4" w:rsidRPr="004278F6">
        <w:rPr>
          <w:rFonts w:ascii="Times New Roman" w:hAnsi="Times New Roman"/>
          <w:bCs/>
          <w:sz w:val="22"/>
          <w:szCs w:val="22"/>
          <w:u w:val="single"/>
        </w:rPr>
        <w:t>.</w:t>
      </w:r>
      <w:r w:rsidR="00FC1F9F" w:rsidRPr="004278F6">
        <w:rPr>
          <w:rFonts w:ascii="Times New Roman" w:hAnsi="Times New Roman"/>
          <w:bCs/>
          <w:sz w:val="22"/>
          <w:szCs w:val="22"/>
          <w:u w:val="single"/>
        </w:rPr>
        <w:t>posms – Lēmuma pieņemšana par Konkursa rezultātiem</w:t>
      </w:r>
      <w:r w:rsidR="00FC1F9F" w:rsidRPr="004278F6">
        <w:rPr>
          <w:rFonts w:ascii="Times New Roman" w:hAnsi="Times New Roman"/>
          <w:b/>
          <w:bCs/>
          <w:sz w:val="22"/>
          <w:szCs w:val="22"/>
          <w:u w:val="single"/>
        </w:rPr>
        <w:t>:</w:t>
      </w:r>
    </w:p>
    <w:p w14:paraId="27580F5D" w14:textId="40CEB1CF" w:rsidR="00E804DC" w:rsidRPr="00E804DC" w:rsidRDefault="00E804DC" w:rsidP="00E804DC">
      <w:pPr>
        <w:pStyle w:val="BodyText"/>
        <w:ind w:left="1134"/>
        <w:jc w:val="both"/>
        <w:rPr>
          <w:rFonts w:ascii="Times New Roman" w:hAnsi="Times New Roman"/>
          <w:sz w:val="22"/>
          <w:szCs w:val="22"/>
        </w:rPr>
      </w:pPr>
      <w:r w:rsidRPr="00E804DC">
        <w:rPr>
          <w:rFonts w:ascii="Times New Roman" w:hAnsi="Times New Roman"/>
          <w:sz w:val="22"/>
          <w:szCs w:val="22"/>
        </w:rPr>
        <w:t>5.3.4.1.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w:t>
      </w:r>
      <w:r w:rsidRPr="00E804DC">
        <w:rPr>
          <w:rFonts w:ascii="Times New Roman" w:hAnsi="Times New Roman"/>
          <w:i/>
          <w:sz w:val="22"/>
          <w:szCs w:val="22"/>
        </w:rPr>
        <w:t xml:space="preserve"> </w:t>
      </w:r>
    </w:p>
    <w:p w14:paraId="25F9F548" w14:textId="78521E16" w:rsidR="00E804DC" w:rsidRPr="00E804DC" w:rsidRDefault="00E804DC" w:rsidP="00E804DC">
      <w:pPr>
        <w:pStyle w:val="BodyText"/>
        <w:widowControl/>
        <w:tabs>
          <w:tab w:val="num" w:pos="2160"/>
        </w:tabs>
        <w:ind w:left="1134"/>
        <w:jc w:val="both"/>
        <w:rPr>
          <w:rFonts w:ascii="Times New Roman" w:hAnsi="Times New Roman"/>
          <w:sz w:val="22"/>
          <w:szCs w:val="22"/>
        </w:rPr>
      </w:pPr>
      <w:r w:rsidRPr="00E804DC">
        <w:rPr>
          <w:rFonts w:ascii="Times New Roman" w:hAnsi="Times New Roman"/>
          <w:sz w:val="22"/>
          <w:szCs w:val="22"/>
        </w:rPr>
        <w:t xml:space="preserve">5.3.4.2. Komisija pārbauda, vai uz pretendentu (personālsabiedrību, visiem personālsabiedrības biedriem vai personu apvienības dalībniekiem), kuram būtu piešķiramas līguma slēgšanas tiesības, attiecas </w:t>
      </w:r>
      <w:r w:rsidRPr="00E804DC">
        <w:rPr>
          <w:rFonts w:ascii="Times New Roman" w:hAnsi="Times New Roman"/>
          <w:bCs/>
          <w:sz w:val="22"/>
          <w:szCs w:val="22"/>
        </w:rPr>
        <w:t>Starptautisko un Latvijas Republikas nacionālo sankciju likuma 11.</w:t>
      </w:r>
      <w:r w:rsidRPr="00E804DC">
        <w:rPr>
          <w:rFonts w:ascii="Times New Roman" w:hAnsi="Times New Roman"/>
          <w:bCs/>
          <w:sz w:val="22"/>
          <w:szCs w:val="22"/>
          <w:vertAlign w:val="superscript"/>
        </w:rPr>
        <w:t>1</w:t>
      </w:r>
      <w:r w:rsidRPr="00E804DC">
        <w:rPr>
          <w:rFonts w:ascii="Times New Roman" w:hAnsi="Times New Roman"/>
          <w:bCs/>
          <w:sz w:val="22"/>
          <w:szCs w:val="22"/>
        </w:rPr>
        <w:t xml:space="preserve"> panta</w:t>
      </w:r>
      <w:r w:rsidRPr="00E804DC" w:rsidDel="007E2D34">
        <w:rPr>
          <w:rFonts w:ascii="Times New Roman" w:hAnsi="Times New Roman"/>
          <w:bCs/>
          <w:sz w:val="22"/>
          <w:szCs w:val="22"/>
        </w:rPr>
        <w:t xml:space="preserve"> </w:t>
      </w:r>
      <w:r w:rsidRPr="00E804DC">
        <w:rPr>
          <w:rFonts w:ascii="Times New Roman" w:hAnsi="Times New Roman"/>
          <w:bCs/>
          <w:sz w:val="22"/>
          <w:szCs w:val="22"/>
        </w:rPr>
        <w:t>pirmajā daļā noteiktie izslēgšanas nosacījumi</w:t>
      </w:r>
      <w:r w:rsidRPr="00E804DC">
        <w:rPr>
          <w:rFonts w:ascii="Times New Roman" w:hAnsi="Times New Roman"/>
          <w:sz w:val="22"/>
          <w:szCs w:val="22"/>
        </w:rPr>
        <w:t>.</w:t>
      </w:r>
    </w:p>
    <w:p w14:paraId="62F110FB" w14:textId="2900C7C5" w:rsidR="00EF58EA" w:rsidRPr="00362CA5" w:rsidRDefault="00EF58EA" w:rsidP="00C57D64">
      <w:pPr>
        <w:pStyle w:val="Heading1"/>
        <w:numPr>
          <w:ilvl w:val="0"/>
          <w:numId w:val="31"/>
        </w:numPr>
        <w:spacing w:after="120"/>
      </w:pPr>
      <w:bookmarkStart w:id="30" w:name="_Toc141341765"/>
      <w:bookmarkStart w:id="31" w:name="_Toc141785296"/>
      <w:bookmarkStart w:id="32" w:name="_Toc354218002"/>
      <w:r w:rsidRPr="00362CA5">
        <w:t>Lēmuma izziņošana un līguma slēgšana</w:t>
      </w:r>
      <w:bookmarkEnd w:id="30"/>
      <w:bookmarkEnd w:id="31"/>
      <w:bookmarkEnd w:id="32"/>
    </w:p>
    <w:p w14:paraId="05B46E30" w14:textId="77777777" w:rsidR="00C57D64" w:rsidRDefault="00515CD8" w:rsidP="00C57D64">
      <w:pPr>
        <w:pStyle w:val="Heading2"/>
        <w:numPr>
          <w:ilvl w:val="1"/>
          <w:numId w:val="27"/>
        </w:numPr>
        <w:tabs>
          <w:tab w:val="clear" w:pos="360"/>
        </w:tabs>
        <w:spacing w:after="120"/>
        <w:ind w:left="357" w:hanging="357"/>
        <w:rPr>
          <w:b w:val="0"/>
          <w:bCs w:val="0"/>
          <w:sz w:val="22"/>
          <w:szCs w:val="22"/>
        </w:rPr>
      </w:pPr>
      <w:r w:rsidRPr="00A5118F">
        <w:rPr>
          <w:b w:val="0"/>
          <w:bCs w:val="0"/>
          <w:sz w:val="22"/>
          <w:szCs w:val="22"/>
        </w:rPr>
        <w:t>K</w:t>
      </w:r>
      <w:r w:rsidR="00EF58EA" w:rsidRPr="00A5118F">
        <w:rPr>
          <w:b w:val="0"/>
          <w:bCs w:val="0"/>
          <w:sz w:val="22"/>
          <w:szCs w:val="22"/>
        </w:rPr>
        <w:t xml:space="preserve">omisija saskaņā ar </w:t>
      </w:r>
      <w:r w:rsidR="00CD2CEA" w:rsidRPr="00A5118F">
        <w:rPr>
          <w:b w:val="0"/>
          <w:bCs w:val="0"/>
          <w:sz w:val="22"/>
          <w:szCs w:val="22"/>
        </w:rPr>
        <w:t>N</w:t>
      </w:r>
      <w:r w:rsidR="00EF58EA" w:rsidRPr="00A5118F">
        <w:rPr>
          <w:b w:val="0"/>
          <w:bCs w:val="0"/>
          <w:sz w:val="22"/>
          <w:szCs w:val="22"/>
        </w:rPr>
        <w:t xml:space="preserve">olikuma </w:t>
      </w:r>
      <w:r w:rsidR="00CF0952" w:rsidRPr="00A5118F">
        <w:rPr>
          <w:b w:val="0"/>
          <w:bCs w:val="0"/>
          <w:sz w:val="22"/>
          <w:szCs w:val="22"/>
        </w:rPr>
        <w:t>5</w:t>
      </w:r>
      <w:r w:rsidR="000A78DD" w:rsidRPr="00A5118F">
        <w:rPr>
          <w:b w:val="0"/>
          <w:bCs w:val="0"/>
          <w:sz w:val="22"/>
          <w:szCs w:val="22"/>
        </w:rPr>
        <w:t>.</w:t>
      </w:r>
      <w:r w:rsidR="00EF58EA" w:rsidRPr="00A5118F">
        <w:rPr>
          <w:b w:val="0"/>
          <w:bCs w:val="0"/>
          <w:sz w:val="22"/>
          <w:szCs w:val="22"/>
        </w:rPr>
        <w:t>sadaļā noteikto kārtību nosaka piedāvājumu</w:t>
      </w:r>
      <w:r w:rsidR="00A5118F">
        <w:rPr>
          <w:b w:val="0"/>
          <w:bCs w:val="0"/>
          <w:sz w:val="22"/>
          <w:szCs w:val="22"/>
        </w:rPr>
        <w:t xml:space="preserve"> ar viszemāko cenu</w:t>
      </w:r>
      <w:r w:rsidR="00EF58EA" w:rsidRPr="00A5118F">
        <w:rPr>
          <w:b w:val="0"/>
          <w:bCs w:val="0"/>
          <w:sz w:val="22"/>
          <w:szCs w:val="22"/>
        </w:rPr>
        <w:t xml:space="preserve"> un pieņem</w:t>
      </w:r>
      <w:r w:rsidR="00EF58EA" w:rsidRPr="005D48ED">
        <w:rPr>
          <w:b w:val="0"/>
          <w:bCs w:val="0"/>
          <w:sz w:val="22"/>
          <w:szCs w:val="22"/>
        </w:rPr>
        <w:t xml:space="preserve"> lēmumu pa</w:t>
      </w:r>
      <w:r w:rsidR="001669E3">
        <w:rPr>
          <w:b w:val="0"/>
          <w:bCs w:val="0"/>
          <w:sz w:val="22"/>
          <w:szCs w:val="22"/>
        </w:rPr>
        <w:t>r L</w:t>
      </w:r>
      <w:r>
        <w:rPr>
          <w:b w:val="0"/>
          <w:bCs w:val="0"/>
          <w:sz w:val="22"/>
          <w:szCs w:val="22"/>
        </w:rPr>
        <w:t>īguma slēgšanu ar pretendentu</w:t>
      </w:r>
      <w:r w:rsidR="00EF58EA" w:rsidRPr="005D48ED">
        <w:rPr>
          <w:b w:val="0"/>
          <w:bCs w:val="0"/>
          <w:sz w:val="22"/>
          <w:szCs w:val="22"/>
        </w:rPr>
        <w:t xml:space="preserve">. </w:t>
      </w:r>
    </w:p>
    <w:p w14:paraId="77FFCFFE" w14:textId="77777777" w:rsidR="00C57D64" w:rsidRDefault="00A52B77" w:rsidP="00C57D64">
      <w:pPr>
        <w:pStyle w:val="Heading2"/>
        <w:numPr>
          <w:ilvl w:val="1"/>
          <w:numId w:val="27"/>
        </w:numPr>
        <w:tabs>
          <w:tab w:val="clear" w:pos="360"/>
        </w:tabs>
        <w:spacing w:after="120"/>
        <w:ind w:left="357" w:hanging="357"/>
        <w:rPr>
          <w:b w:val="0"/>
          <w:bCs w:val="0"/>
          <w:sz w:val="22"/>
          <w:szCs w:val="22"/>
        </w:rPr>
      </w:pPr>
      <w:r w:rsidRPr="00C57D64">
        <w:rPr>
          <w:b w:val="0"/>
          <w:bCs w:val="0"/>
          <w:sz w:val="22"/>
          <w:szCs w:val="22"/>
        </w:rPr>
        <w:t xml:space="preserve">3 (trīs) </w:t>
      </w:r>
      <w:r w:rsidRPr="00C57D64">
        <w:rPr>
          <w:b w:val="0"/>
          <w:sz w:val="22"/>
          <w:szCs w:val="22"/>
        </w:rPr>
        <w:t>darba dienu laikā pēc lēmuma pieņemšanas Komisija informē visus pretendentus par Komisijas pieņemto lēmumu</w:t>
      </w:r>
      <w:r w:rsidR="00DC7C98" w:rsidRPr="00C57D64">
        <w:rPr>
          <w:b w:val="0"/>
          <w:sz w:val="22"/>
          <w:szCs w:val="22"/>
        </w:rPr>
        <w:t xml:space="preserve"> PIL 37.panta noteiktajā kārtībā.</w:t>
      </w:r>
    </w:p>
    <w:p w14:paraId="2D3E9713" w14:textId="77777777" w:rsidR="00C57D64" w:rsidRDefault="00A52B77" w:rsidP="00C57D64">
      <w:pPr>
        <w:pStyle w:val="Heading2"/>
        <w:numPr>
          <w:ilvl w:val="1"/>
          <w:numId w:val="27"/>
        </w:numPr>
        <w:tabs>
          <w:tab w:val="clear" w:pos="360"/>
        </w:tabs>
        <w:spacing w:after="120"/>
        <w:ind w:left="357" w:hanging="357"/>
        <w:rPr>
          <w:b w:val="0"/>
          <w:bCs w:val="0"/>
          <w:sz w:val="22"/>
          <w:szCs w:val="22"/>
        </w:rPr>
      </w:pPr>
      <w:r w:rsidRPr="00C57D64">
        <w:rPr>
          <w:b w:val="0"/>
          <w:sz w:val="22"/>
          <w:szCs w:val="22"/>
        </w:rPr>
        <w:t xml:space="preserve">Komisija var pieņemt lēmumu par Konkursa izbeigšanu, neizvēloties nevienu piedāvājumu, ja Konkursam netiks iesniegti piedāvājumi vai iesniegtie piedāvājumi neatbildīs </w:t>
      </w:r>
      <w:r w:rsidR="00CD2CEA" w:rsidRPr="00C57D64">
        <w:rPr>
          <w:b w:val="0"/>
          <w:sz w:val="22"/>
          <w:szCs w:val="22"/>
        </w:rPr>
        <w:t>N</w:t>
      </w:r>
      <w:r w:rsidRPr="00C57D64">
        <w:rPr>
          <w:b w:val="0"/>
          <w:sz w:val="22"/>
          <w:szCs w:val="22"/>
        </w:rPr>
        <w:t>olikuma prasībām</w:t>
      </w:r>
      <w:r w:rsidRPr="00C57D64">
        <w:rPr>
          <w:b w:val="0"/>
          <w:bCs w:val="0"/>
          <w:sz w:val="22"/>
          <w:szCs w:val="22"/>
        </w:rPr>
        <w:t>.</w:t>
      </w:r>
    </w:p>
    <w:p w14:paraId="7F65907D" w14:textId="77777777" w:rsidR="00C57D64" w:rsidRDefault="004107B9" w:rsidP="00C57D64">
      <w:pPr>
        <w:pStyle w:val="Heading2"/>
        <w:numPr>
          <w:ilvl w:val="1"/>
          <w:numId w:val="27"/>
        </w:numPr>
        <w:tabs>
          <w:tab w:val="clear" w:pos="360"/>
        </w:tabs>
        <w:spacing w:after="120"/>
        <w:ind w:left="357" w:hanging="357"/>
        <w:rPr>
          <w:b w:val="0"/>
          <w:bCs w:val="0"/>
          <w:sz w:val="22"/>
          <w:szCs w:val="22"/>
        </w:rPr>
      </w:pPr>
      <w:r w:rsidRPr="00C57D64">
        <w:rPr>
          <w:b w:val="0"/>
          <w:bCs w:val="0"/>
          <w:sz w:val="22"/>
          <w:szCs w:val="22"/>
        </w:rPr>
        <w:t>L</w:t>
      </w:r>
      <w:r w:rsidR="00A52B77" w:rsidRPr="00C57D64">
        <w:rPr>
          <w:b w:val="0"/>
          <w:bCs w:val="0"/>
          <w:sz w:val="22"/>
          <w:szCs w:val="22"/>
        </w:rPr>
        <w:t>īgumu ar izraudzīto p</w:t>
      </w:r>
      <w:r w:rsidR="00EF58EA" w:rsidRPr="00C57D64">
        <w:rPr>
          <w:b w:val="0"/>
          <w:bCs w:val="0"/>
          <w:sz w:val="22"/>
          <w:szCs w:val="22"/>
        </w:rPr>
        <w:t>retendentu slēdz ne agrāk kā nākamajā darbdienā p</w:t>
      </w:r>
      <w:r w:rsidR="00AA6B83" w:rsidRPr="00C57D64">
        <w:rPr>
          <w:b w:val="0"/>
          <w:bCs w:val="0"/>
          <w:sz w:val="22"/>
          <w:szCs w:val="22"/>
        </w:rPr>
        <w:t xml:space="preserve">ēc nogaidīšanas termiņa beigām </w:t>
      </w:r>
      <w:r w:rsidR="00EF58EA" w:rsidRPr="00C57D64">
        <w:rPr>
          <w:b w:val="0"/>
          <w:bCs w:val="0"/>
          <w:sz w:val="22"/>
          <w:szCs w:val="22"/>
        </w:rPr>
        <w:t>10 dienas pēc dienas, kad PIL</w:t>
      </w:r>
      <w:r w:rsidR="00DC7C98" w:rsidRPr="00C57D64">
        <w:rPr>
          <w:b w:val="0"/>
          <w:bCs w:val="0"/>
          <w:sz w:val="22"/>
          <w:szCs w:val="22"/>
        </w:rPr>
        <w:t xml:space="preserve"> 37</w:t>
      </w:r>
      <w:r w:rsidR="006C6845" w:rsidRPr="00C57D64">
        <w:rPr>
          <w:b w:val="0"/>
          <w:bCs w:val="0"/>
          <w:sz w:val="22"/>
          <w:szCs w:val="22"/>
        </w:rPr>
        <w:t>.</w:t>
      </w:r>
      <w:r w:rsidR="00EF58EA" w:rsidRPr="00C57D64">
        <w:rPr>
          <w:b w:val="0"/>
          <w:bCs w:val="0"/>
          <w:sz w:val="22"/>
          <w:szCs w:val="22"/>
        </w:rPr>
        <w:t>pantā minē</w:t>
      </w:r>
      <w:r w:rsidR="00DC7C98" w:rsidRPr="00C57D64">
        <w:rPr>
          <w:b w:val="0"/>
          <w:bCs w:val="0"/>
          <w:sz w:val="22"/>
          <w:szCs w:val="22"/>
        </w:rPr>
        <w:t>tā informācija nosūtīta visiem p</w:t>
      </w:r>
      <w:r w:rsidR="00EF58EA" w:rsidRPr="00C57D64">
        <w:rPr>
          <w:b w:val="0"/>
          <w:bCs w:val="0"/>
          <w:sz w:val="22"/>
          <w:szCs w:val="22"/>
        </w:rPr>
        <w:t xml:space="preserve">retendentiem pa faksu vai elektroniski, izmantojot drošu elektronisko parakstu, vai nodota personiski un papildus viena darbdiena vai 15 dienas pēc dienas, kad PIL </w:t>
      </w:r>
      <w:r w:rsidR="00DC7C98" w:rsidRPr="00C57D64">
        <w:rPr>
          <w:b w:val="0"/>
          <w:bCs w:val="0"/>
          <w:sz w:val="22"/>
          <w:szCs w:val="22"/>
        </w:rPr>
        <w:t>37</w:t>
      </w:r>
      <w:r w:rsidR="006C6845" w:rsidRPr="00C57D64">
        <w:rPr>
          <w:b w:val="0"/>
          <w:bCs w:val="0"/>
          <w:sz w:val="22"/>
          <w:szCs w:val="22"/>
        </w:rPr>
        <w:t>.</w:t>
      </w:r>
      <w:r w:rsidR="00EF58EA" w:rsidRPr="00C57D64">
        <w:rPr>
          <w:b w:val="0"/>
          <w:bCs w:val="0"/>
          <w:sz w:val="22"/>
          <w:szCs w:val="22"/>
        </w:rPr>
        <w:t xml:space="preserve">pantā minētā informācija nosūtīta kaut vienam pretendentam pa pastu un papildus viena darbdiena), ja Iepirkumu uzraudzības birojā nav PIL </w:t>
      </w:r>
      <w:r w:rsidR="00DC7C98" w:rsidRPr="00C57D64">
        <w:rPr>
          <w:b w:val="0"/>
          <w:bCs w:val="0"/>
          <w:sz w:val="22"/>
          <w:szCs w:val="22"/>
        </w:rPr>
        <w:t>68</w:t>
      </w:r>
      <w:r w:rsidR="006C6845" w:rsidRPr="00C57D64">
        <w:rPr>
          <w:b w:val="0"/>
          <w:bCs w:val="0"/>
          <w:sz w:val="22"/>
          <w:szCs w:val="22"/>
        </w:rPr>
        <w:t>.</w:t>
      </w:r>
      <w:r w:rsidR="00EF58EA" w:rsidRPr="00C57D64">
        <w:rPr>
          <w:b w:val="0"/>
          <w:bCs w:val="0"/>
          <w:sz w:val="22"/>
          <w:szCs w:val="22"/>
        </w:rPr>
        <w:t xml:space="preserve">pantā noteiktajā kārtībā iesniegts iesniegums par iepirkuma procedūras pārkāpumiem. </w:t>
      </w:r>
    </w:p>
    <w:p w14:paraId="7899E6E4" w14:textId="77777777" w:rsidR="00C57D64" w:rsidRDefault="00EF58EA" w:rsidP="00C57D64">
      <w:pPr>
        <w:pStyle w:val="Heading2"/>
        <w:numPr>
          <w:ilvl w:val="1"/>
          <w:numId w:val="27"/>
        </w:numPr>
        <w:tabs>
          <w:tab w:val="clear" w:pos="360"/>
        </w:tabs>
        <w:spacing w:after="120"/>
        <w:ind w:left="357" w:hanging="357"/>
        <w:rPr>
          <w:b w:val="0"/>
          <w:bCs w:val="0"/>
          <w:sz w:val="22"/>
          <w:szCs w:val="22"/>
        </w:rPr>
      </w:pPr>
      <w:r w:rsidRPr="00C57D64">
        <w:rPr>
          <w:b w:val="0"/>
          <w:bCs w:val="0"/>
          <w:sz w:val="22"/>
          <w:szCs w:val="22"/>
        </w:rPr>
        <w:t xml:space="preserve">Paziņojumā, ko </w:t>
      </w:r>
      <w:r w:rsidR="00DC7C98" w:rsidRPr="00C57D64">
        <w:rPr>
          <w:b w:val="0"/>
          <w:bCs w:val="0"/>
          <w:sz w:val="22"/>
          <w:szCs w:val="22"/>
        </w:rPr>
        <w:t>Pasūtītājs nosūta noraidītajam p</w:t>
      </w:r>
      <w:r w:rsidRPr="00C57D64">
        <w:rPr>
          <w:b w:val="0"/>
          <w:bCs w:val="0"/>
          <w:sz w:val="22"/>
          <w:szCs w:val="22"/>
        </w:rPr>
        <w:t>retendentam, tiek norādīts detalizēts pamatojums saskaņā ar PIL</w:t>
      </w:r>
      <w:r w:rsidR="00DC7C98" w:rsidRPr="00C57D64">
        <w:rPr>
          <w:b w:val="0"/>
          <w:bCs w:val="0"/>
          <w:sz w:val="22"/>
          <w:szCs w:val="22"/>
        </w:rPr>
        <w:t xml:space="preserve"> 37</w:t>
      </w:r>
      <w:r w:rsidR="00FD799E" w:rsidRPr="00C57D64">
        <w:rPr>
          <w:b w:val="0"/>
          <w:bCs w:val="0"/>
          <w:sz w:val="22"/>
          <w:szCs w:val="22"/>
        </w:rPr>
        <w:t>.</w:t>
      </w:r>
      <w:r w:rsidRPr="00C57D64">
        <w:rPr>
          <w:b w:val="0"/>
          <w:bCs w:val="0"/>
          <w:sz w:val="22"/>
          <w:szCs w:val="22"/>
        </w:rPr>
        <w:t xml:space="preserve">pantu. </w:t>
      </w:r>
    </w:p>
    <w:p w14:paraId="70111883" w14:textId="034108A3" w:rsidR="00C57D64" w:rsidRDefault="00A72340" w:rsidP="00C57D64">
      <w:pPr>
        <w:pStyle w:val="Heading2"/>
        <w:numPr>
          <w:ilvl w:val="1"/>
          <w:numId w:val="27"/>
        </w:numPr>
        <w:tabs>
          <w:tab w:val="clear" w:pos="360"/>
        </w:tabs>
        <w:spacing w:after="120"/>
        <w:ind w:left="357" w:hanging="357"/>
        <w:rPr>
          <w:b w:val="0"/>
          <w:bCs w:val="0"/>
          <w:sz w:val="22"/>
          <w:szCs w:val="22"/>
        </w:rPr>
      </w:pPr>
      <w:r w:rsidRPr="00C57D64">
        <w:rPr>
          <w:b w:val="0"/>
          <w:bCs w:val="0"/>
          <w:sz w:val="22"/>
          <w:szCs w:val="22"/>
        </w:rPr>
        <w:t>Ja izraudzītais p</w:t>
      </w:r>
      <w:r w:rsidR="00EF58EA" w:rsidRPr="00C57D64">
        <w:rPr>
          <w:b w:val="0"/>
          <w:bCs w:val="0"/>
          <w:sz w:val="22"/>
          <w:szCs w:val="22"/>
        </w:rPr>
        <w:t>rete</w:t>
      </w:r>
      <w:r w:rsidR="001669E3" w:rsidRPr="00C57D64">
        <w:rPr>
          <w:b w:val="0"/>
          <w:bCs w:val="0"/>
          <w:sz w:val="22"/>
          <w:szCs w:val="22"/>
        </w:rPr>
        <w:t>ndents atsakās slēgt L</w:t>
      </w:r>
      <w:r w:rsidR="00EF58EA" w:rsidRPr="00C57D64">
        <w:rPr>
          <w:b w:val="0"/>
          <w:bCs w:val="0"/>
          <w:sz w:val="22"/>
          <w:szCs w:val="22"/>
        </w:rPr>
        <w:t>īgumu ar Pasūtītāju</w:t>
      </w:r>
      <w:r w:rsidR="005D1152" w:rsidRPr="00C57D64">
        <w:rPr>
          <w:b w:val="0"/>
          <w:bCs w:val="0"/>
          <w:sz w:val="22"/>
          <w:szCs w:val="22"/>
        </w:rPr>
        <w:t xml:space="preserve"> </w:t>
      </w:r>
      <w:r w:rsidR="00CD2CEA" w:rsidRPr="00C57D64">
        <w:rPr>
          <w:b w:val="0"/>
          <w:bCs w:val="0"/>
          <w:sz w:val="22"/>
          <w:szCs w:val="22"/>
        </w:rPr>
        <w:t>N</w:t>
      </w:r>
      <w:r w:rsidR="005D1152" w:rsidRPr="00C57D64">
        <w:rPr>
          <w:b w:val="0"/>
          <w:bCs w:val="0"/>
          <w:sz w:val="22"/>
          <w:szCs w:val="22"/>
        </w:rPr>
        <w:t>olikuma</w:t>
      </w:r>
      <w:r w:rsidR="00CF0952" w:rsidRPr="00C57D64">
        <w:rPr>
          <w:b w:val="0"/>
          <w:bCs w:val="0"/>
          <w:sz w:val="22"/>
          <w:szCs w:val="22"/>
        </w:rPr>
        <w:t xml:space="preserve"> </w:t>
      </w:r>
      <w:r w:rsidR="00C57D64">
        <w:rPr>
          <w:b w:val="0"/>
          <w:bCs w:val="0"/>
          <w:sz w:val="22"/>
          <w:szCs w:val="22"/>
        </w:rPr>
        <w:t>6</w:t>
      </w:r>
      <w:r w:rsidR="00AA6B83" w:rsidRPr="00C57D64">
        <w:rPr>
          <w:b w:val="0"/>
          <w:bCs w:val="0"/>
          <w:sz w:val="22"/>
          <w:szCs w:val="22"/>
        </w:rPr>
        <w:t>.9</w:t>
      </w:r>
      <w:r w:rsidR="00BE2DEC" w:rsidRPr="00C57D64">
        <w:rPr>
          <w:b w:val="0"/>
          <w:bCs w:val="0"/>
          <w:sz w:val="22"/>
          <w:szCs w:val="22"/>
        </w:rPr>
        <w:t>.</w:t>
      </w:r>
      <w:r w:rsidR="005D1152" w:rsidRPr="00C57D64">
        <w:rPr>
          <w:b w:val="0"/>
          <w:bCs w:val="0"/>
          <w:sz w:val="22"/>
          <w:szCs w:val="22"/>
        </w:rPr>
        <w:t>punktā norādītā termiņā</w:t>
      </w:r>
      <w:r w:rsidR="00EF58EA" w:rsidRPr="00C57D64">
        <w:rPr>
          <w:b w:val="0"/>
          <w:bCs w:val="0"/>
          <w:sz w:val="22"/>
          <w:szCs w:val="22"/>
        </w:rPr>
        <w:t xml:space="preserve">, </w:t>
      </w:r>
      <w:r w:rsidR="00DC7C98" w:rsidRPr="00C57D64">
        <w:rPr>
          <w:b w:val="0"/>
          <w:bCs w:val="0"/>
          <w:sz w:val="22"/>
          <w:szCs w:val="22"/>
        </w:rPr>
        <w:t>K</w:t>
      </w:r>
      <w:r w:rsidR="00EF58EA" w:rsidRPr="00C57D64">
        <w:rPr>
          <w:b w:val="0"/>
          <w:bCs w:val="0"/>
          <w:sz w:val="22"/>
          <w:szCs w:val="22"/>
        </w:rPr>
        <w:t xml:space="preserve">omisija </w:t>
      </w:r>
      <w:r w:rsidR="00DC7C98" w:rsidRPr="00C57D64">
        <w:rPr>
          <w:b w:val="0"/>
          <w:bCs w:val="0"/>
          <w:sz w:val="22"/>
          <w:szCs w:val="22"/>
        </w:rPr>
        <w:t>rīkojas saskaņā ar MK noteikumu 23. un 24.punktu.</w:t>
      </w:r>
    </w:p>
    <w:p w14:paraId="71B827B3" w14:textId="77777777" w:rsidR="00C57D64" w:rsidRDefault="00DC7C98" w:rsidP="00C57D64">
      <w:pPr>
        <w:pStyle w:val="Heading2"/>
        <w:numPr>
          <w:ilvl w:val="1"/>
          <w:numId w:val="27"/>
        </w:numPr>
        <w:tabs>
          <w:tab w:val="clear" w:pos="360"/>
        </w:tabs>
        <w:spacing w:after="120"/>
        <w:ind w:left="357" w:hanging="357"/>
        <w:rPr>
          <w:b w:val="0"/>
          <w:bCs w:val="0"/>
          <w:sz w:val="22"/>
          <w:szCs w:val="22"/>
        </w:rPr>
      </w:pPr>
      <w:r w:rsidRPr="00C57D64">
        <w:rPr>
          <w:b w:val="0"/>
          <w:bCs w:val="0"/>
          <w:sz w:val="22"/>
          <w:szCs w:val="22"/>
        </w:rPr>
        <w:t xml:space="preserve">Ja Konkursam ir iesniegts tikai viens piedāvājums, Komisija, sagatavojot Konkursa gala ziņojumu, ietver  pamatojumu atbilstoši MK noteikumu </w:t>
      </w:r>
      <w:r w:rsidR="00956676" w:rsidRPr="00C57D64">
        <w:rPr>
          <w:b w:val="0"/>
          <w:bCs w:val="0"/>
          <w:sz w:val="22"/>
          <w:szCs w:val="22"/>
        </w:rPr>
        <w:t>19.punktam</w:t>
      </w:r>
      <w:r w:rsidRPr="00C57D64">
        <w:rPr>
          <w:b w:val="0"/>
          <w:bCs w:val="0"/>
          <w:sz w:val="22"/>
          <w:szCs w:val="22"/>
        </w:rPr>
        <w:t>.</w:t>
      </w:r>
    </w:p>
    <w:p w14:paraId="359A358A" w14:textId="77777777" w:rsidR="00C57D64" w:rsidRDefault="001669E3" w:rsidP="00C57D64">
      <w:pPr>
        <w:pStyle w:val="Heading2"/>
        <w:numPr>
          <w:ilvl w:val="1"/>
          <w:numId w:val="27"/>
        </w:numPr>
        <w:tabs>
          <w:tab w:val="clear" w:pos="360"/>
        </w:tabs>
        <w:spacing w:after="120"/>
        <w:ind w:left="357" w:hanging="357"/>
        <w:rPr>
          <w:b w:val="0"/>
          <w:bCs w:val="0"/>
          <w:sz w:val="22"/>
          <w:szCs w:val="22"/>
        </w:rPr>
      </w:pPr>
      <w:r w:rsidRPr="00C57D64">
        <w:rPr>
          <w:b w:val="0"/>
          <w:sz w:val="22"/>
          <w:szCs w:val="22"/>
        </w:rPr>
        <w:t>Pasūtītājs slēdz L</w:t>
      </w:r>
      <w:r w:rsidR="00956676" w:rsidRPr="00C57D64">
        <w:rPr>
          <w:b w:val="0"/>
          <w:sz w:val="22"/>
          <w:szCs w:val="22"/>
        </w:rPr>
        <w:t xml:space="preserve">īgumu </w:t>
      </w:r>
      <w:r w:rsidRPr="00C57D64">
        <w:rPr>
          <w:b w:val="0"/>
          <w:sz w:val="22"/>
          <w:szCs w:val="22"/>
        </w:rPr>
        <w:t xml:space="preserve">saskaņā ar pievienoto Līguma projektu </w:t>
      </w:r>
      <w:r w:rsidR="00ED1AD4" w:rsidRPr="00C57D64">
        <w:rPr>
          <w:b w:val="0"/>
          <w:sz w:val="22"/>
          <w:szCs w:val="22"/>
        </w:rPr>
        <w:t>(7</w:t>
      </w:r>
      <w:r w:rsidRPr="00C57D64">
        <w:rPr>
          <w:b w:val="0"/>
          <w:sz w:val="22"/>
          <w:szCs w:val="22"/>
        </w:rPr>
        <w:t xml:space="preserve">.pielikums) </w:t>
      </w:r>
      <w:r w:rsidR="00956676" w:rsidRPr="00C57D64">
        <w:rPr>
          <w:b w:val="0"/>
          <w:sz w:val="22"/>
          <w:szCs w:val="22"/>
        </w:rPr>
        <w:t>ar izraudzīto pretenden</w:t>
      </w:r>
      <w:r w:rsidR="00FD799E" w:rsidRPr="00C57D64">
        <w:rPr>
          <w:b w:val="0"/>
          <w:sz w:val="22"/>
          <w:szCs w:val="22"/>
        </w:rPr>
        <w:t xml:space="preserve">tu, pamatojoties uz </w:t>
      </w:r>
      <w:r w:rsidR="00A72340" w:rsidRPr="00C57D64">
        <w:rPr>
          <w:b w:val="0"/>
          <w:sz w:val="22"/>
          <w:szCs w:val="22"/>
        </w:rPr>
        <w:t>p</w:t>
      </w:r>
      <w:r w:rsidR="00FD799E" w:rsidRPr="00C57D64">
        <w:rPr>
          <w:b w:val="0"/>
          <w:sz w:val="22"/>
          <w:szCs w:val="22"/>
        </w:rPr>
        <w:t>retendenta</w:t>
      </w:r>
      <w:r w:rsidRPr="00C57D64">
        <w:rPr>
          <w:b w:val="0"/>
          <w:sz w:val="22"/>
          <w:szCs w:val="22"/>
        </w:rPr>
        <w:t xml:space="preserve"> piedāvājumu un</w:t>
      </w:r>
      <w:r w:rsidR="00956676" w:rsidRPr="00C57D64">
        <w:rPr>
          <w:b w:val="0"/>
          <w:sz w:val="22"/>
          <w:szCs w:val="22"/>
        </w:rPr>
        <w:t xml:space="preserve"> </w:t>
      </w:r>
      <w:r w:rsidR="00CD2CEA" w:rsidRPr="00C57D64">
        <w:rPr>
          <w:b w:val="0"/>
          <w:sz w:val="22"/>
          <w:szCs w:val="22"/>
        </w:rPr>
        <w:t>N</w:t>
      </w:r>
      <w:r w:rsidR="00956676" w:rsidRPr="00C57D64">
        <w:rPr>
          <w:b w:val="0"/>
          <w:sz w:val="22"/>
          <w:szCs w:val="22"/>
        </w:rPr>
        <w:t>olikuma noteikumiem</w:t>
      </w:r>
      <w:r w:rsidR="00FD799E" w:rsidRPr="00C57D64">
        <w:rPr>
          <w:b w:val="0"/>
          <w:sz w:val="22"/>
          <w:szCs w:val="22"/>
        </w:rPr>
        <w:t xml:space="preserve">. </w:t>
      </w:r>
    </w:p>
    <w:p w14:paraId="7948E064" w14:textId="7A84981F" w:rsidR="00A851DB" w:rsidRPr="00C57D64" w:rsidRDefault="00956676" w:rsidP="00C57D64">
      <w:pPr>
        <w:pStyle w:val="Heading2"/>
        <w:numPr>
          <w:ilvl w:val="1"/>
          <w:numId w:val="27"/>
        </w:numPr>
        <w:tabs>
          <w:tab w:val="clear" w:pos="360"/>
        </w:tabs>
        <w:spacing w:after="120"/>
        <w:ind w:left="357" w:hanging="357"/>
        <w:rPr>
          <w:b w:val="0"/>
          <w:bCs w:val="0"/>
          <w:sz w:val="22"/>
          <w:szCs w:val="22"/>
        </w:rPr>
      </w:pPr>
      <w:r w:rsidRPr="00C57D64">
        <w:rPr>
          <w:b w:val="0"/>
          <w:sz w:val="22"/>
          <w:szCs w:val="22"/>
        </w:rPr>
        <w:t xml:space="preserve">Izraudzītam </w:t>
      </w:r>
      <w:r w:rsidR="00A72340" w:rsidRPr="00C57D64">
        <w:rPr>
          <w:b w:val="0"/>
          <w:sz w:val="22"/>
          <w:szCs w:val="22"/>
        </w:rPr>
        <w:t>p</w:t>
      </w:r>
      <w:r w:rsidRPr="00C57D64">
        <w:rPr>
          <w:b w:val="0"/>
          <w:sz w:val="22"/>
          <w:szCs w:val="22"/>
        </w:rPr>
        <w:t>rete</w:t>
      </w:r>
      <w:r w:rsidR="001669E3" w:rsidRPr="00C57D64">
        <w:rPr>
          <w:b w:val="0"/>
          <w:sz w:val="22"/>
          <w:szCs w:val="22"/>
        </w:rPr>
        <w:t>ndentam jānoslēdz (jāparaksta) L</w:t>
      </w:r>
      <w:r w:rsidRPr="00C57D64">
        <w:rPr>
          <w:b w:val="0"/>
          <w:sz w:val="22"/>
          <w:szCs w:val="22"/>
        </w:rPr>
        <w:t xml:space="preserve">īgums 10 (desmit) dienu laikā pēc </w:t>
      </w:r>
      <w:r w:rsidR="00CD2CEA" w:rsidRPr="00C57D64">
        <w:rPr>
          <w:b w:val="0"/>
          <w:sz w:val="22"/>
          <w:szCs w:val="22"/>
        </w:rPr>
        <w:t>N</w:t>
      </w:r>
      <w:r w:rsidRPr="00C57D64">
        <w:rPr>
          <w:b w:val="0"/>
          <w:sz w:val="22"/>
          <w:szCs w:val="22"/>
        </w:rPr>
        <w:t xml:space="preserve">olikuma </w:t>
      </w:r>
      <w:r w:rsidR="00C57D64">
        <w:rPr>
          <w:b w:val="0"/>
          <w:sz w:val="22"/>
          <w:szCs w:val="22"/>
        </w:rPr>
        <w:t>6</w:t>
      </w:r>
      <w:r w:rsidR="00BE2DEC" w:rsidRPr="00C57D64">
        <w:rPr>
          <w:b w:val="0"/>
          <w:sz w:val="22"/>
          <w:szCs w:val="22"/>
        </w:rPr>
        <w:t>.4.</w:t>
      </w:r>
      <w:r w:rsidR="00C57D64">
        <w:rPr>
          <w:b w:val="0"/>
          <w:sz w:val="22"/>
          <w:szCs w:val="22"/>
        </w:rPr>
        <w:t xml:space="preserve"> </w:t>
      </w:r>
      <w:r w:rsidRPr="00C57D64">
        <w:rPr>
          <w:b w:val="0"/>
          <w:sz w:val="22"/>
          <w:szCs w:val="22"/>
        </w:rPr>
        <w:t>punktā noteiktā nogaidīšanas termiņa un Pasūtītāja uzaicinājuma</w:t>
      </w:r>
      <w:r w:rsidRPr="00C57D64">
        <w:rPr>
          <w:rFonts w:eastAsia="Calibri"/>
          <w:b w:val="0"/>
          <w:sz w:val="22"/>
          <w:szCs w:val="22"/>
        </w:rPr>
        <w:t>. Gadījumā, ja termiņa pēdējā diena iekrīt brīvdienā, tad par termiņa beigām tiek uzskatīta nākamā darba diena līdz iestādes darba dienas beigām.</w:t>
      </w:r>
    </w:p>
    <w:p w14:paraId="179DBB8C" w14:textId="77777777" w:rsidR="00B433DB" w:rsidRPr="00941D78" w:rsidRDefault="00B433DB" w:rsidP="00060E6B">
      <w:pPr>
        <w:rPr>
          <w:sz w:val="16"/>
          <w:szCs w:val="16"/>
        </w:rPr>
      </w:pPr>
      <w:bookmarkStart w:id="33" w:name="_Toc64201284"/>
      <w:bookmarkStart w:id="34" w:name="_Toc64201432"/>
      <w:bookmarkStart w:id="35" w:name="_Toc64201627"/>
      <w:bookmarkStart w:id="36" w:name="_Toc64264076"/>
      <w:bookmarkStart w:id="37" w:name="_Toc65454245"/>
      <w:bookmarkStart w:id="38" w:name="_Toc65862775"/>
      <w:bookmarkStart w:id="39" w:name="_Toc65956614"/>
      <w:bookmarkStart w:id="40" w:name="_Toc65967973"/>
      <w:bookmarkStart w:id="41" w:name="_Toc72766070"/>
      <w:bookmarkStart w:id="42" w:name="_Toc73116770"/>
      <w:bookmarkStart w:id="43" w:name="_Toc79552070"/>
    </w:p>
    <w:p w14:paraId="7AF967ED" w14:textId="0BFD2D57" w:rsidR="00EF58EA" w:rsidRPr="0032221E" w:rsidRDefault="00C57D64" w:rsidP="00941D78">
      <w:pPr>
        <w:pStyle w:val="Heading1"/>
        <w:keepNext w:val="0"/>
        <w:numPr>
          <w:ilvl w:val="0"/>
          <w:numId w:val="0"/>
        </w:numPr>
        <w:spacing w:after="120"/>
        <w:ind w:left="360" w:hanging="360"/>
        <w:rPr>
          <w:rFonts w:ascii="Times New Roman" w:hAnsi="Times New Roman"/>
          <w:sz w:val="22"/>
          <w:szCs w:val="22"/>
        </w:rPr>
      </w:pPr>
      <w:bookmarkStart w:id="44" w:name="_Toc141341766"/>
      <w:bookmarkStart w:id="45" w:name="_Toc141785297"/>
      <w:bookmarkStart w:id="46" w:name="_Toc354218003"/>
      <w:r>
        <w:rPr>
          <w:rFonts w:ascii="Times New Roman" w:hAnsi="Times New Roman"/>
          <w:sz w:val="22"/>
          <w:szCs w:val="22"/>
        </w:rPr>
        <w:t>7</w:t>
      </w:r>
      <w:r w:rsidR="00432C7F">
        <w:rPr>
          <w:rFonts w:ascii="Times New Roman" w:hAnsi="Times New Roman"/>
          <w:sz w:val="22"/>
          <w:szCs w:val="22"/>
        </w:rPr>
        <w:t xml:space="preserve">. </w:t>
      </w:r>
      <w:r w:rsidR="00EF58EA" w:rsidRPr="005D48ED">
        <w:rPr>
          <w:rFonts w:ascii="Times New Roman" w:hAnsi="Times New Roman"/>
          <w:sz w:val="22"/>
          <w:szCs w:val="22"/>
        </w:rPr>
        <w:t>Iepirkuma komisijas tiesības un pienākumi</w:t>
      </w:r>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27AA87E5" w14:textId="2ED1BA46" w:rsidR="006B4F53" w:rsidRPr="006B4F53" w:rsidRDefault="00C57D64" w:rsidP="00941D78">
      <w:pPr>
        <w:pStyle w:val="Heading2"/>
        <w:keepNext w:val="0"/>
        <w:spacing w:after="120"/>
        <w:ind w:left="454" w:hanging="454"/>
        <w:rPr>
          <w:b w:val="0"/>
          <w:sz w:val="22"/>
          <w:szCs w:val="22"/>
        </w:rPr>
      </w:pPr>
      <w:r>
        <w:rPr>
          <w:b w:val="0"/>
          <w:sz w:val="22"/>
          <w:szCs w:val="22"/>
        </w:rPr>
        <w:t>7</w:t>
      </w:r>
      <w:r w:rsidR="001C2885">
        <w:rPr>
          <w:b w:val="0"/>
          <w:sz w:val="22"/>
          <w:szCs w:val="22"/>
        </w:rPr>
        <w:t>.</w:t>
      </w:r>
      <w:r w:rsidR="00432C7F">
        <w:rPr>
          <w:b w:val="0"/>
          <w:sz w:val="22"/>
          <w:szCs w:val="22"/>
        </w:rPr>
        <w:t xml:space="preserve">1. </w:t>
      </w:r>
      <w:r w:rsidR="006B4F53" w:rsidRPr="006B4F53">
        <w:rPr>
          <w:b w:val="0"/>
          <w:sz w:val="22"/>
          <w:szCs w:val="22"/>
        </w:rPr>
        <w:t>Komisijas katra locekļa pienākums ir ievērot PIL 25.panta darbības pamatnoteikumus, pārliecinoties</w:t>
      </w:r>
      <w:r w:rsidR="00BE2DEC">
        <w:rPr>
          <w:b w:val="0"/>
          <w:sz w:val="22"/>
          <w:szCs w:val="22"/>
        </w:rPr>
        <w:t xml:space="preserve"> par</w:t>
      </w:r>
      <w:r w:rsidR="006B4F53" w:rsidRPr="006B4F53">
        <w:rPr>
          <w:b w:val="0"/>
          <w:sz w:val="22"/>
          <w:szCs w:val="22"/>
        </w:rPr>
        <w:t xml:space="preserve"> to atbilstību arī Konk</w:t>
      </w:r>
      <w:r w:rsidR="00BE2DEC">
        <w:rPr>
          <w:b w:val="0"/>
          <w:sz w:val="22"/>
          <w:szCs w:val="22"/>
        </w:rPr>
        <w:t>ursa dokumentācijas sagatavotājam</w:t>
      </w:r>
      <w:r w:rsidR="006B4F53" w:rsidRPr="006B4F53">
        <w:rPr>
          <w:b w:val="0"/>
          <w:sz w:val="22"/>
          <w:szCs w:val="22"/>
        </w:rPr>
        <w:t xml:space="preserve">. </w:t>
      </w:r>
    </w:p>
    <w:p w14:paraId="0E03BB43" w14:textId="45CF8C63" w:rsidR="006B4F53" w:rsidRPr="006B4F53" w:rsidRDefault="00C57D64" w:rsidP="00060E6B">
      <w:pPr>
        <w:pStyle w:val="Heading2"/>
        <w:keepNext w:val="0"/>
        <w:spacing w:after="120"/>
        <w:ind w:left="454" w:hanging="454"/>
        <w:rPr>
          <w:b w:val="0"/>
          <w:sz w:val="22"/>
          <w:szCs w:val="22"/>
        </w:rPr>
      </w:pPr>
      <w:r>
        <w:rPr>
          <w:b w:val="0"/>
          <w:sz w:val="22"/>
          <w:szCs w:val="22"/>
        </w:rPr>
        <w:t>7</w:t>
      </w:r>
      <w:r w:rsidR="00432C7F">
        <w:rPr>
          <w:b w:val="0"/>
          <w:sz w:val="22"/>
          <w:szCs w:val="22"/>
        </w:rPr>
        <w:t xml:space="preserve">.2. </w:t>
      </w:r>
      <w:r w:rsidR="006B4F53" w:rsidRPr="006B4F53">
        <w:rPr>
          <w:b w:val="0"/>
          <w:sz w:val="22"/>
          <w:szCs w:val="22"/>
        </w:rPr>
        <w:t>Komisijai ir pienākums pārbaudīt un vērtēt saņemtos piedāvājumus saskaņā ar PIL un</w:t>
      </w:r>
      <w:r w:rsidR="002C5850">
        <w:rPr>
          <w:b w:val="0"/>
          <w:sz w:val="22"/>
          <w:szCs w:val="22"/>
        </w:rPr>
        <w:t xml:space="preserve"> </w:t>
      </w:r>
      <w:r w:rsidR="00CD2CEA">
        <w:rPr>
          <w:b w:val="0"/>
          <w:bCs w:val="0"/>
          <w:sz w:val="22"/>
          <w:szCs w:val="22"/>
        </w:rPr>
        <w:t>N</w:t>
      </w:r>
      <w:r w:rsidR="006B4F53" w:rsidRPr="006B4F53">
        <w:rPr>
          <w:b w:val="0"/>
          <w:sz w:val="22"/>
          <w:szCs w:val="22"/>
        </w:rPr>
        <w:t>olikuma prasībām.</w:t>
      </w:r>
    </w:p>
    <w:p w14:paraId="356EADC1" w14:textId="111771E5" w:rsidR="00E4216D" w:rsidRDefault="00C57D64" w:rsidP="00060E6B">
      <w:pPr>
        <w:pStyle w:val="Heading2"/>
        <w:keepNext w:val="0"/>
        <w:spacing w:after="120"/>
        <w:ind w:left="454" w:hanging="454"/>
        <w:rPr>
          <w:b w:val="0"/>
          <w:sz w:val="22"/>
          <w:szCs w:val="22"/>
        </w:rPr>
      </w:pPr>
      <w:r>
        <w:rPr>
          <w:b w:val="0"/>
          <w:sz w:val="22"/>
          <w:szCs w:val="22"/>
        </w:rPr>
        <w:t>7</w:t>
      </w:r>
      <w:r w:rsidR="00432C7F">
        <w:rPr>
          <w:b w:val="0"/>
          <w:sz w:val="22"/>
          <w:szCs w:val="22"/>
        </w:rPr>
        <w:t xml:space="preserve">.3. </w:t>
      </w:r>
      <w:r w:rsidR="00E4216D" w:rsidRPr="00E4216D">
        <w:rPr>
          <w:b w:val="0"/>
          <w:sz w:val="22"/>
          <w:szCs w:val="22"/>
        </w:rPr>
        <w:t xml:space="preserve">Komisijai ir tiesības </w:t>
      </w:r>
      <w:r w:rsidR="00E4216D">
        <w:rPr>
          <w:b w:val="0"/>
          <w:sz w:val="22"/>
          <w:szCs w:val="22"/>
        </w:rPr>
        <w:t xml:space="preserve">pretendentu </w:t>
      </w:r>
      <w:r w:rsidR="00E4216D" w:rsidRPr="00E4216D">
        <w:rPr>
          <w:b w:val="0"/>
          <w:sz w:val="22"/>
          <w:szCs w:val="22"/>
        </w:rPr>
        <w:t>kvalifikācijas atbilstības pārbaudi veikt tikai tam pretendentam, kuram būtu piešķi</w:t>
      </w:r>
      <w:r w:rsidR="00E4216D">
        <w:rPr>
          <w:b w:val="0"/>
          <w:sz w:val="22"/>
          <w:szCs w:val="22"/>
        </w:rPr>
        <w:t>ramas līguma slēgšanas tiesības.</w:t>
      </w:r>
    </w:p>
    <w:p w14:paraId="52871195" w14:textId="00E3A510" w:rsidR="006B4F53" w:rsidRPr="006B4F53" w:rsidRDefault="00C57D64" w:rsidP="00060E6B">
      <w:pPr>
        <w:pStyle w:val="Heading2"/>
        <w:keepNext w:val="0"/>
        <w:spacing w:after="120"/>
        <w:ind w:left="454" w:hanging="454"/>
        <w:rPr>
          <w:b w:val="0"/>
          <w:sz w:val="22"/>
          <w:szCs w:val="22"/>
        </w:rPr>
      </w:pPr>
      <w:r>
        <w:rPr>
          <w:b w:val="0"/>
          <w:sz w:val="22"/>
          <w:szCs w:val="22"/>
        </w:rPr>
        <w:t>7</w:t>
      </w:r>
      <w:r w:rsidR="00E4216D">
        <w:rPr>
          <w:b w:val="0"/>
          <w:sz w:val="22"/>
          <w:szCs w:val="22"/>
        </w:rPr>
        <w:t xml:space="preserve">.4. </w:t>
      </w:r>
      <w:r w:rsidR="006B4F53" w:rsidRPr="006B4F53">
        <w:rPr>
          <w:b w:val="0"/>
          <w:sz w:val="22"/>
          <w:szCs w:val="22"/>
        </w:rPr>
        <w:t xml:space="preserve">Komisijai ir pienākums sniegt </w:t>
      </w:r>
      <w:r w:rsidR="00A72340">
        <w:rPr>
          <w:b w:val="0"/>
          <w:sz w:val="22"/>
          <w:szCs w:val="22"/>
        </w:rPr>
        <w:t>p</w:t>
      </w:r>
      <w:r w:rsidR="006B4F53" w:rsidRPr="006B4F53">
        <w:rPr>
          <w:b w:val="0"/>
          <w:sz w:val="22"/>
          <w:szCs w:val="22"/>
        </w:rPr>
        <w:t xml:space="preserve">retendentam papildus informāciju attiecīga pieprasījuma saņemšanas gadījumā, kā arī informēt visus interesentus par sniegto papildu informāciju (ievietojot to </w:t>
      </w:r>
      <w:r w:rsidR="00E60222">
        <w:rPr>
          <w:b w:val="0"/>
          <w:sz w:val="22"/>
          <w:szCs w:val="22"/>
        </w:rPr>
        <w:t>Pasūtītāja</w:t>
      </w:r>
      <w:r w:rsidR="006B4F53" w:rsidRPr="006B4F53">
        <w:rPr>
          <w:b w:val="0"/>
          <w:sz w:val="22"/>
          <w:szCs w:val="22"/>
        </w:rPr>
        <w:t xml:space="preserve"> mājas lapā)</w:t>
      </w:r>
      <w:r w:rsidR="006B4F53">
        <w:rPr>
          <w:b w:val="0"/>
          <w:sz w:val="22"/>
          <w:szCs w:val="22"/>
        </w:rPr>
        <w:t xml:space="preserve"> </w:t>
      </w:r>
      <w:r w:rsidR="006C6845" w:rsidRPr="006B4F53">
        <w:rPr>
          <w:b w:val="0"/>
          <w:sz w:val="22"/>
          <w:szCs w:val="22"/>
        </w:rPr>
        <w:t xml:space="preserve">un </w:t>
      </w:r>
      <w:r w:rsidR="006B4F53" w:rsidRPr="006B4F53">
        <w:rPr>
          <w:b w:val="0"/>
          <w:sz w:val="22"/>
          <w:szCs w:val="22"/>
        </w:rPr>
        <w:t>vienlaicīgi informēt visus pretendentus par Konkursa rezultātiem</w:t>
      </w:r>
      <w:r w:rsidR="006B4F53">
        <w:rPr>
          <w:b w:val="0"/>
          <w:sz w:val="22"/>
          <w:szCs w:val="22"/>
        </w:rPr>
        <w:t xml:space="preserve"> </w:t>
      </w:r>
      <w:r w:rsidR="006B4F53" w:rsidRPr="005D48ED">
        <w:rPr>
          <w:b w:val="0"/>
          <w:bCs w:val="0"/>
          <w:sz w:val="22"/>
          <w:szCs w:val="22"/>
        </w:rPr>
        <w:t>pēc lēmuma pieņemšanas</w:t>
      </w:r>
      <w:r w:rsidR="006B4F53" w:rsidRPr="006B4F53">
        <w:rPr>
          <w:b w:val="0"/>
          <w:sz w:val="22"/>
          <w:szCs w:val="22"/>
        </w:rPr>
        <w:t>.</w:t>
      </w:r>
    </w:p>
    <w:p w14:paraId="3EC58FFD" w14:textId="099B844C" w:rsidR="00E4216D" w:rsidRPr="00941D78" w:rsidRDefault="00C57D64" w:rsidP="00941D78">
      <w:pPr>
        <w:pStyle w:val="Heading2"/>
        <w:keepNext w:val="0"/>
        <w:spacing w:after="120"/>
        <w:ind w:left="454" w:hanging="454"/>
        <w:rPr>
          <w:b w:val="0"/>
          <w:sz w:val="22"/>
          <w:szCs w:val="22"/>
        </w:rPr>
      </w:pPr>
      <w:r>
        <w:rPr>
          <w:b w:val="0"/>
          <w:sz w:val="22"/>
          <w:szCs w:val="22"/>
        </w:rPr>
        <w:t>7</w:t>
      </w:r>
      <w:r w:rsidR="001C2885">
        <w:rPr>
          <w:b w:val="0"/>
          <w:sz w:val="22"/>
          <w:szCs w:val="22"/>
        </w:rPr>
        <w:t>.</w:t>
      </w:r>
      <w:r w:rsidR="00E4216D">
        <w:rPr>
          <w:b w:val="0"/>
          <w:sz w:val="22"/>
          <w:szCs w:val="22"/>
        </w:rPr>
        <w:t>5</w:t>
      </w:r>
      <w:r w:rsidR="00432C7F">
        <w:rPr>
          <w:b w:val="0"/>
          <w:sz w:val="22"/>
          <w:szCs w:val="22"/>
        </w:rPr>
        <w:t xml:space="preserve">. </w:t>
      </w:r>
      <w:r w:rsidR="006B4F53" w:rsidRPr="006B4F53">
        <w:rPr>
          <w:b w:val="0"/>
          <w:sz w:val="22"/>
          <w:szCs w:val="22"/>
        </w:rPr>
        <w:t xml:space="preserve">Komisijai ir tiesības pārbaudīt </w:t>
      </w:r>
      <w:r w:rsidR="00A72340">
        <w:rPr>
          <w:b w:val="0"/>
          <w:sz w:val="22"/>
          <w:szCs w:val="22"/>
        </w:rPr>
        <w:t>p</w:t>
      </w:r>
      <w:r w:rsidR="006B4F53" w:rsidRPr="006B4F53">
        <w:rPr>
          <w:b w:val="0"/>
          <w:sz w:val="22"/>
          <w:szCs w:val="22"/>
        </w:rPr>
        <w:t xml:space="preserve">retendenta iesniegto informāciju publiski pieejamās datu bāzēs vai kompetentās institūcijās, kā arī pieprasīt </w:t>
      </w:r>
      <w:r w:rsidR="00A72340">
        <w:rPr>
          <w:b w:val="0"/>
          <w:sz w:val="22"/>
          <w:szCs w:val="22"/>
        </w:rPr>
        <w:t>p</w:t>
      </w:r>
      <w:r w:rsidR="006B4F53" w:rsidRPr="006B4F53">
        <w:rPr>
          <w:b w:val="0"/>
          <w:sz w:val="22"/>
          <w:szCs w:val="22"/>
        </w:rPr>
        <w:t xml:space="preserve">retendentam precizēt iesniegto informāciju, ja tas </w:t>
      </w:r>
      <w:r w:rsidR="006B4F53" w:rsidRPr="00DF6EF3">
        <w:rPr>
          <w:b w:val="0"/>
          <w:sz w:val="22"/>
          <w:szCs w:val="22"/>
        </w:rPr>
        <w:t xml:space="preserve">nepieciešams </w:t>
      </w:r>
      <w:r w:rsidR="00A72340" w:rsidRPr="00DF6EF3">
        <w:rPr>
          <w:b w:val="0"/>
          <w:sz w:val="22"/>
          <w:szCs w:val="22"/>
        </w:rPr>
        <w:t>p</w:t>
      </w:r>
      <w:r w:rsidR="006B4F53" w:rsidRPr="00DF6EF3">
        <w:rPr>
          <w:b w:val="0"/>
          <w:sz w:val="22"/>
          <w:szCs w:val="22"/>
        </w:rPr>
        <w:t>retendentu atlases veikšanai vai piedāvājumu vērtēšanai.</w:t>
      </w:r>
    </w:p>
    <w:p w14:paraId="1216913E" w14:textId="5BDAB2E8" w:rsidR="007132F2" w:rsidRPr="00DF6EF3" w:rsidRDefault="00C57D64" w:rsidP="00060E6B">
      <w:pPr>
        <w:pStyle w:val="Heading2"/>
        <w:keepNext w:val="0"/>
        <w:spacing w:after="120"/>
        <w:ind w:left="454" w:hanging="454"/>
        <w:rPr>
          <w:b w:val="0"/>
          <w:sz w:val="22"/>
          <w:szCs w:val="22"/>
        </w:rPr>
      </w:pPr>
      <w:r>
        <w:rPr>
          <w:b w:val="0"/>
          <w:sz w:val="22"/>
          <w:szCs w:val="22"/>
        </w:rPr>
        <w:lastRenderedPageBreak/>
        <w:t>7</w:t>
      </w:r>
      <w:r w:rsidR="00432C7F" w:rsidRPr="00DF6EF3">
        <w:rPr>
          <w:b w:val="0"/>
          <w:sz w:val="22"/>
          <w:szCs w:val="22"/>
        </w:rPr>
        <w:t>.</w:t>
      </w:r>
      <w:r w:rsidR="00E4216D">
        <w:rPr>
          <w:b w:val="0"/>
          <w:sz w:val="22"/>
          <w:szCs w:val="22"/>
        </w:rPr>
        <w:t>6</w:t>
      </w:r>
      <w:r w:rsidR="00432C7F" w:rsidRPr="00DF6EF3">
        <w:rPr>
          <w:b w:val="0"/>
          <w:sz w:val="22"/>
          <w:szCs w:val="22"/>
        </w:rPr>
        <w:t xml:space="preserve">. </w:t>
      </w:r>
      <w:r w:rsidR="007132F2" w:rsidRPr="00DF6EF3">
        <w:rPr>
          <w:b w:val="0"/>
          <w:sz w:val="22"/>
          <w:szCs w:val="22"/>
        </w:rPr>
        <w:t>Komija piedāvājumu vērtēšanas laikā ir tiesīga pieprasīt, lai pretendents uzrāda dokumenta oriģinālu vai iesniedz apliecinātu dokumenta kopiju, ja tai rodas šaubas par dokumenta autentiskumu.</w:t>
      </w:r>
    </w:p>
    <w:p w14:paraId="79289F7F" w14:textId="719DC027" w:rsidR="006B4F53" w:rsidRPr="006B4F53" w:rsidRDefault="00C57D64" w:rsidP="00060E6B">
      <w:pPr>
        <w:pStyle w:val="Heading2"/>
        <w:keepNext w:val="0"/>
        <w:spacing w:after="120"/>
        <w:ind w:left="454" w:hanging="454"/>
        <w:rPr>
          <w:b w:val="0"/>
          <w:sz w:val="22"/>
          <w:szCs w:val="22"/>
        </w:rPr>
      </w:pPr>
      <w:r>
        <w:rPr>
          <w:b w:val="0"/>
          <w:sz w:val="22"/>
          <w:szCs w:val="22"/>
        </w:rPr>
        <w:t>7</w:t>
      </w:r>
      <w:r w:rsidR="007132F2">
        <w:rPr>
          <w:b w:val="0"/>
          <w:sz w:val="22"/>
          <w:szCs w:val="22"/>
        </w:rPr>
        <w:t>.</w:t>
      </w:r>
      <w:r w:rsidR="00E4216D">
        <w:rPr>
          <w:b w:val="0"/>
          <w:sz w:val="22"/>
          <w:szCs w:val="22"/>
        </w:rPr>
        <w:t>7</w:t>
      </w:r>
      <w:r w:rsidR="007132F2">
        <w:rPr>
          <w:b w:val="0"/>
          <w:sz w:val="22"/>
          <w:szCs w:val="22"/>
        </w:rPr>
        <w:t xml:space="preserve">. </w:t>
      </w:r>
      <w:r w:rsidR="006B4F53" w:rsidRPr="006B4F53">
        <w:rPr>
          <w:b w:val="0"/>
          <w:sz w:val="22"/>
          <w:szCs w:val="22"/>
        </w:rPr>
        <w:t xml:space="preserve">Komisija </w:t>
      </w:r>
      <w:r w:rsidR="00A72340">
        <w:rPr>
          <w:b w:val="0"/>
          <w:sz w:val="22"/>
          <w:szCs w:val="22"/>
        </w:rPr>
        <w:t>p</w:t>
      </w:r>
      <w:r w:rsidR="006B4F53" w:rsidRPr="006B4F53">
        <w:rPr>
          <w:b w:val="0"/>
          <w:sz w:val="22"/>
          <w:szCs w:val="22"/>
        </w:rPr>
        <w:t>retendentu atlasē un piedāvājumu vērtēšanā ir tiesīga pieaicināt ekspertus.</w:t>
      </w:r>
    </w:p>
    <w:p w14:paraId="5D3AA277" w14:textId="254C6C8A" w:rsidR="006C6845" w:rsidRPr="00D9309D" w:rsidRDefault="00C57D64" w:rsidP="00CA2947">
      <w:pPr>
        <w:pStyle w:val="Heading2"/>
        <w:keepNext w:val="0"/>
        <w:spacing w:after="120"/>
        <w:ind w:left="454" w:hanging="454"/>
        <w:rPr>
          <w:b w:val="0"/>
          <w:bCs w:val="0"/>
          <w:sz w:val="22"/>
          <w:szCs w:val="22"/>
        </w:rPr>
      </w:pPr>
      <w:r>
        <w:rPr>
          <w:b w:val="0"/>
          <w:bCs w:val="0"/>
          <w:sz w:val="22"/>
          <w:szCs w:val="22"/>
        </w:rPr>
        <w:t>7</w:t>
      </w:r>
      <w:r w:rsidR="00432C7F" w:rsidRPr="00CF2B35">
        <w:rPr>
          <w:b w:val="0"/>
          <w:bCs w:val="0"/>
          <w:sz w:val="22"/>
          <w:szCs w:val="22"/>
        </w:rPr>
        <w:t>.</w:t>
      </w:r>
      <w:r w:rsidR="00E4216D" w:rsidRPr="00CF2B35">
        <w:rPr>
          <w:b w:val="0"/>
          <w:bCs w:val="0"/>
          <w:sz w:val="22"/>
          <w:szCs w:val="22"/>
        </w:rPr>
        <w:t>8</w:t>
      </w:r>
      <w:r w:rsidR="00432C7F" w:rsidRPr="00CF2B35">
        <w:rPr>
          <w:b w:val="0"/>
          <w:bCs w:val="0"/>
          <w:sz w:val="22"/>
          <w:szCs w:val="22"/>
        </w:rPr>
        <w:t xml:space="preserve">. </w:t>
      </w:r>
      <w:r w:rsidR="00A851DB" w:rsidRPr="00CF2B35">
        <w:rPr>
          <w:b w:val="0"/>
          <w:bCs w:val="0"/>
          <w:sz w:val="22"/>
          <w:szCs w:val="22"/>
        </w:rPr>
        <w:t>K</w:t>
      </w:r>
      <w:r w:rsidR="00EF58EA" w:rsidRPr="00CF2B35">
        <w:rPr>
          <w:b w:val="0"/>
          <w:bCs w:val="0"/>
          <w:sz w:val="22"/>
          <w:szCs w:val="22"/>
        </w:rPr>
        <w:t xml:space="preserve">omisijai </w:t>
      </w:r>
      <w:r w:rsidR="00A851DB" w:rsidRPr="00CF2B35">
        <w:rPr>
          <w:b w:val="0"/>
          <w:bCs w:val="0"/>
          <w:sz w:val="22"/>
          <w:szCs w:val="22"/>
        </w:rPr>
        <w:t xml:space="preserve">ir tiesības izdarīt grozījumus </w:t>
      </w:r>
      <w:r w:rsidR="00CD2CEA" w:rsidRPr="00CF2B35">
        <w:rPr>
          <w:b w:val="0"/>
          <w:bCs w:val="0"/>
          <w:sz w:val="22"/>
          <w:szCs w:val="22"/>
        </w:rPr>
        <w:t>N</w:t>
      </w:r>
      <w:r w:rsidR="00EF58EA" w:rsidRPr="00CF2B35">
        <w:rPr>
          <w:b w:val="0"/>
          <w:bCs w:val="0"/>
          <w:sz w:val="22"/>
          <w:szCs w:val="22"/>
        </w:rPr>
        <w:t>olikumā</w:t>
      </w:r>
      <w:r w:rsidR="00C90E5D" w:rsidRPr="00CF2B35">
        <w:rPr>
          <w:b w:val="0"/>
          <w:bCs w:val="0"/>
          <w:sz w:val="22"/>
          <w:szCs w:val="22"/>
        </w:rPr>
        <w:t>,</w:t>
      </w:r>
      <w:r w:rsidR="00EF58EA" w:rsidRPr="00CF2B35">
        <w:rPr>
          <w:b w:val="0"/>
          <w:bCs w:val="0"/>
          <w:sz w:val="22"/>
          <w:szCs w:val="22"/>
        </w:rPr>
        <w:t xml:space="preserve"> nosūtot par to paziņojumu Iepirkumu uzraudzības birojam, kas tiek publicēts </w:t>
      </w:r>
      <w:r w:rsidR="00CF2B35" w:rsidRPr="00CF2B35">
        <w:rPr>
          <w:b w:val="0"/>
          <w:bCs w:val="0"/>
          <w:sz w:val="22"/>
          <w:szCs w:val="22"/>
        </w:rPr>
        <w:t>PIL noteiktajā kārtībā.</w:t>
      </w:r>
      <w:r w:rsidR="006C6845" w:rsidRPr="00D9309D">
        <w:rPr>
          <w:b w:val="0"/>
          <w:bCs w:val="0"/>
          <w:sz w:val="22"/>
          <w:szCs w:val="22"/>
        </w:rPr>
        <w:t xml:space="preserve"> </w:t>
      </w:r>
    </w:p>
    <w:p w14:paraId="51E13111" w14:textId="38F61B54" w:rsidR="00EF58EA" w:rsidRPr="006C6845" w:rsidRDefault="00C57D64" w:rsidP="00941D78">
      <w:pPr>
        <w:pStyle w:val="Heading2"/>
        <w:keepNext w:val="0"/>
        <w:spacing w:after="120"/>
        <w:ind w:left="454" w:hanging="454"/>
        <w:rPr>
          <w:b w:val="0"/>
          <w:bCs w:val="0"/>
          <w:sz w:val="22"/>
          <w:szCs w:val="22"/>
        </w:rPr>
      </w:pPr>
      <w:r>
        <w:rPr>
          <w:b w:val="0"/>
          <w:bCs w:val="0"/>
          <w:sz w:val="22"/>
          <w:szCs w:val="22"/>
        </w:rPr>
        <w:t>7</w:t>
      </w:r>
      <w:r w:rsidR="00432C7F">
        <w:rPr>
          <w:b w:val="0"/>
          <w:bCs w:val="0"/>
          <w:sz w:val="22"/>
          <w:szCs w:val="22"/>
        </w:rPr>
        <w:t>.</w:t>
      </w:r>
      <w:r w:rsidR="00E4216D">
        <w:rPr>
          <w:b w:val="0"/>
          <w:bCs w:val="0"/>
          <w:sz w:val="22"/>
          <w:szCs w:val="22"/>
        </w:rPr>
        <w:t>9</w:t>
      </w:r>
      <w:r w:rsidR="00432C7F">
        <w:rPr>
          <w:b w:val="0"/>
          <w:bCs w:val="0"/>
          <w:sz w:val="22"/>
          <w:szCs w:val="22"/>
        </w:rPr>
        <w:t xml:space="preserve">. </w:t>
      </w:r>
      <w:r w:rsidR="00A851DB">
        <w:rPr>
          <w:b w:val="0"/>
          <w:bCs w:val="0"/>
          <w:sz w:val="22"/>
          <w:szCs w:val="22"/>
        </w:rPr>
        <w:t>K</w:t>
      </w:r>
      <w:r w:rsidR="00EF58EA" w:rsidRPr="005D48ED">
        <w:rPr>
          <w:b w:val="0"/>
          <w:bCs w:val="0"/>
          <w:sz w:val="22"/>
          <w:szCs w:val="22"/>
        </w:rPr>
        <w:t xml:space="preserve">omisijai ir tiesības normatīvajos aktos paredzētajos gadījumos izbeigt iepirkuma procedūru bez </w:t>
      </w:r>
      <w:r w:rsidR="001669E3">
        <w:rPr>
          <w:b w:val="0"/>
          <w:bCs w:val="0"/>
          <w:sz w:val="22"/>
          <w:szCs w:val="22"/>
        </w:rPr>
        <w:t>L</w:t>
      </w:r>
      <w:r w:rsidR="00EF58EA" w:rsidRPr="005D48ED">
        <w:rPr>
          <w:b w:val="0"/>
          <w:bCs w:val="0"/>
          <w:sz w:val="22"/>
          <w:szCs w:val="22"/>
        </w:rPr>
        <w:t>īguma noslēgšanas.</w:t>
      </w:r>
    </w:p>
    <w:p w14:paraId="55583482" w14:textId="491423E3" w:rsidR="00EF58EA" w:rsidRPr="0032221E" w:rsidRDefault="00C57D64" w:rsidP="00941D78">
      <w:pPr>
        <w:pStyle w:val="Heading1"/>
        <w:numPr>
          <w:ilvl w:val="0"/>
          <w:numId w:val="0"/>
        </w:numPr>
        <w:spacing w:after="120"/>
        <w:ind w:left="360"/>
        <w:rPr>
          <w:rFonts w:ascii="Times New Roman" w:hAnsi="Times New Roman"/>
          <w:sz w:val="22"/>
          <w:szCs w:val="22"/>
        </w:rPr>
      </w:pPr>
      <w:bookmarkStart w:id="47" w:name="_Toc64201285"/>
      <w:bookmarkStart w:id="48" w:name="_Toc64201433"/>
      <w:bookmarkStart w:id="49" w:name="_Toc64201628"/>
      <w:bookmarkStart w:id="50" w:name="_Toc64264077"/>
      <w:bookmarkStart w:id="51" w:name="_Toc65454246"/>
      <w:bookmarkStart w:id="52" w:name="_Toc65862776"/>
      <w:bookmarkStart w:id="53" w:name="_Toc65956615"/>
      <w:bookmarkStart w:id="54" w:name="_Toc65967974"/>
      <w:bookmarkStart w:id="55" w:name="_Toc72766071"/>
      <w:bookmarkStart w:id="56" w:name="_Toc73116771"/>
      <w:bookmarkStart w:id="57" w:name="_Toc79552071"/>
      <w:bookmarkStart w:id="58" w:name="_Toc141341767"/>
      <w:bookmarkStart w:id="59" w:name="_Toc141785298"/>
      <w:bookmarkStart w:id="60" w:name="_Toc377540482"/>
      <w:bookmarkStart w:id="61" w:name="_Toc354218004"/>
      <w:r>
        <w:rPr>
          <w:rFonts w:ascii="Times New Roman" w:hAnsi="Times New Roman"/>
          <w:sz w:val="22"/>
          <w:szCs w:val="22"/>
        </w:rPr>
        <w:t>8</w:t>
      </w:r>
      <w:r w:rsidR="00432C7F">
        <w:rPr>
          <w:rFonts w:ascii="Times New Roman" w:hAnsi="Times New Roman"/>
          <w:sz w:val="22"/>
          <w:szCs w:val="22"/>
        </w:rPr>
        <w:t xml:space="preserve">. </w:t>
      </w:r>
      <w:r w:rsidR="00EF58EA" w:rsidRPr="005D48ED">
        <w:rPr>
          <w:rFonts w:ascii="Times New Roman" w:hAnsi="Times New Roman"/>
          <w:sz w:val="22"/>
          <w:szCs w:val="22"/>
        </w:rPr>
        <w:t>Pretendenta tiesības un pienākumi</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0EABD30D" w14:textId="4C381D51" w:rsidR="006B4F53" w:rsidRPr="004821CA" w:rsidRDefault="00C57D64" w:rsidP="00941D78">
      <w:pPr>
        <w:pStyle w:val="Heading2"/>
        <w:spacing w:after="120"/>
        <w:ind w:left="454" w:hanging="454"/>
        <w:rPr>
          <w:b w:val="0"/>
          <w:sz w:val="22"/>
          <w:szCs w:val="22"/>
        </w:rPr>
      </w:pPr>
      <w:r>
        <w:rPr>
          <w:b w:val="0"/>
          <w:bCs w:val="0"/>
          <w:sz w:val="22"/>
          <w:szCs w:val="22"/>
        </w:rPr>
        <w:t>8</w:t>
      </w:r>
      <w:r w:rsidR="00432C7F">
        <w:rPr>
          <w:b w:val="0"/>
          <w:bCs w:val="0"/>
          <w:sz w:val="22"/>
          <w:szCs w:val="22"/>
        </w:rPr>
        <w:t xml:space="preserve">.1. </w:t>
      </w:r>
      <w:r w:rsidR="006B4F53" w:rsidRPr="004821CA">
        <w:rPr>
          <w:b w:val="0"/>
          <w:bCs w:val="0"/>
          <w:sz w:val="22"/>
          <w:szCs w:val="22"/>
        </w:rPr>
        <w:t>Pretendentam ir</w:t>
      </w:r>
      <w:r w:rsidR="006B4F53" w:rsidRPr="004821CA">
        <w:rPr>
          <w:b w:val="0"/>
          <w:sz w:val="22"/>
          <w:szCs w:val="22"/>
        </w:rPr>
        <w:t xml:space="preserve"> pienākums pirms piedāvājuma sagatavošanas rūpīgi iepazīties ar visiem </w:t>
      </w:r>
      <w:r w:rsidR="00CD2CEA">
        <w:rPr>
          <w:b w:val="0"/>
          <w:sz w:val="22"/>
          <w:szCs w:val="22"/>
        </w:rPr>
        <w:t>N</w:t>
      </w:r>
      <w:r w:rsidR="006B4F53" w:rsidRPr="004821CA">
        <w:rPr>
          <w:b w:val="0"/>
          <w:sz w:val="22"/>
          <w:szCs w:val="22"/>
        </w:rPr>
        <w:t xml:space="preserve">olikuma un tā pielikumu nosacījumiem, sagatavot piedāvājumu, tajā ietverot visu prasīto informāciju, kas nepieciešama </w:t>
      </w:r>
      <w:r w:rsidR="00CD2CEA">
        <w:rPr>
          <w:b w:val="0"/>
          <w:sz w:val="22"/>
          <w:szCs w:val="22"/>
        </w:rPr>
        <w:t>N</w:t>
      </w:r>
      <w:r w:rsidR="006B4F53" w:rsidRPr="004821CA">
        <w:rPr>
          <w:b w:val="0"/>
          <w:sz w:val="22"/>
          <w:szCs w:val="22"/>
        </w:rPr>
        <w:t>olikuma prasību pārbaudei</w:t>
      </w:r>
      <w:r w:rsidR="007D06F8">
        <w:rPr>
          <w:b w:val="0"/>
          <w:sz w:val="22"/>
          <w:szCs w:val="22"/>
        </w:rPr>
        <w:t>.</w:t>
      </w:r>
    </w:p>
    <w:p w14:paraId="7415269F" w14:textId="12B1DF0C" w:rsidR="006B4F53" w:rsidRPr="004821CA" w:rsidRDefault="00C57D64" w:rsidP="00060E6B">
      <w:pPr>
        <w:pStyle w:val="Heading2"/>
        <w:spacing w:after="120"/>
        <w:ind w:left="454" w:hanging="454"/>
        <w:rPr>
          <w:b w:val="0"/>
          <w:sz w:val="22"/>
          <w:szCs w:val="22"/>
        </w:rPr>
      </w:pPr>
      <w:r>
        <w:rPr>
          <w:b w:val="0"/>
          <w:sz w:val="22"/>
          <w:szCs w:val="22"/>
        </w:rPr>
        <w:t>8</w:t>
      </w:r>
      <w:r w:rsidR="00432C7F">
        <w:rPr>
          <w:b w:val="0"/>
          <w:sz w:val="22"/>
          <w:szCs w:val="22"/>
        </w:rPr>
        <w:t xml:space="preserve">.2. </w:t>
      </w:r>
      <w:r w:rsidR="006B4F53" w:rsidRPr="004821CA">
        <w:rPr>
          <w:b w:val="0"/>
          <w:sz w:val="22"/>
          <w:szCs w:val="22"/>
        </w:rPr>
        <w:t>Pretendentam ir tiesības, ievērojot PIL noteikto kārtību, iesniegt Pasūtītājam papildu informācijas pieprasījumus un iesniegumus, kā arī saņemt uz tiem atbildes PIL noteiktajos termiņos.</w:t>
      </w:r>
    </w:p>
    <w:p w14:paraId="1E162032" w14:textId="79FFF619" w:rsidR="006B4F53" w:rsidRPr="004821CA" w:rsidRDefault="00C57D64" w:rsidP="00060E6B">
      <w:pPr>
        <w:pStyle w:val="Heading2"/>
        <w:spacing w:after="120"/>
        <w:ind w:left="454" w:hanging="454"/>
        <w:rPr>
          <w:b w:val="0"/>
          <w:sz w:val="22"/>
          <w:szCs w:val="22"/>
        </w:rPr>
      </w:pPr>
      <w:r>
        <w:rPr>
          <w:b w:val="0"/>
          <w:sz w:val="22"/>
          <w:szCs w:val="22"/>
        </w:rPr>
        <w:t>8</w:t>
      </w:r>
      <w:r w:rsidR="00432C7F">
        <w:rPr>
          <w:b w:val="0"/>
          <w:sz w:val="22"/>
          <w:szCs w:val="22"/>
        </w:rPr>
        <w:t xml:space="preserve">.3. </w:t>
      </w:r>
      <w:r w:rsidR="006B4F53" w:rsidRPr="004821CA">
        <w:rPr>
          <w:b w:val="0"/>
          <w:sz w:val="22"/>
          <w:szCs w:val="22"/>
        </w:rPr>
        <w:t>Pretendentam ir tiesības mainīt un papildināt iesniegto piedāvājumu līdz piedāvājumu iesniegšanas termiņa beigām.</w:t>
      </w:r>
    </w:p>
    <w:p w14:paraId="75C93876" w14:textId="3546377F" w:rsidR="00EF58EA" w:rsidRPr="005D48ED" w:rsidRDefault="00C57D64" w:rsidP="00060E6B">
      <w:pPr>
        <w:pStyle w:val="Heading2"/>
        <w:keepNext w:val="0"/>
        <w:spacing w:after="120"/>
        <w:ind w:left="454" w:hanging="454"/>
        <w:rPr>
          <w:b w:val="0"/>
          <w:bCs w:val="0"/>
          <w:sz w:val="22"/>
          <w:szCs w:val="22"/>
        </w:rPr>
      </w:pPr>
      <w:r>
        <w:rPr>
          <w:b w:val="0"/>
          <w:bCs w:val="0"/>
          <w:sz w:val="22"/>
          <w:szCs w:val="22"/>
        </w:rPr>
        <w:t>8</w:t>
      </w:r>
      <w:r w:rsidR="00432C7F">
        <w:rPr>
          <w:b w:val="0"/>
          <w:bCs w:val="0"/>
          <w:sz w:val="22"/>
          <w:szCs w:val="22"/>
        </w:rPr>
        <w:t xml:space="preserve">.4. </w:t>
      </w:r>
      <w:r w:rsidR="00EF58EA" w:rsidRPr="005D48ED">
        <w:rPr>
          <w:b w:val="0"/>
          <w:bCs w:val="0"/>
          <w:sz w:val="22"/>
          <w:szCs w:val="22"/>
        </w:rPr>
        <w:t>Prete</w:t>
      </w:r>
      <w:r w:rsidR="004821CA">
        <w:rPr>
          <w:b w:val="0"/>
          <w:bCs w:val="0"/>
          <w:sz w:val="22"/>
          <w:szCs w:val="22"/>
        </w:rPr>
        <w:t>ndentam ir pienākums K</w:t>
      </w:r>
      <w:r w:rsidR="00EF58EA" w:rsidRPr="005D48ED">
        <w:rPr>
          <w:b w:val="0"/>
          <w:bCs w:val="0"/>
          <w:sz w:val="22"/>
          <w:szCs w:val="22"/>
        </w:rPr>
        <w:t xml:space="preserve">omisijas noteiktajā termiņā sniegt papildu informāciju vai paskaidrojumus par piedāvājumu, kā arī iesniegt </w:t>
      </w:r>
      <w:r w:rsidR="006B4F53">
        <w:rPr>
          <w:b w:val="0"/>
          <w:sz w:val="22"/>
          <w:szCs w:val="22"/>
        </w:rPr>
        <w:t>PIL</w:t>
      </w:r>
      <w:r w:rsidR="00EF58EA" w:rsidRPr="005D48ED">
        <w:rPr>
          <w:b w:val="0"/>
          <w:sz w:val="22"/>
          <w:szCs w:val="22"/>
        </w:rPr>
        <w:t xml:space="preserve"> </w:t>
      </w:r>
      <w:r w:rsidR="002C5850">
        <w:rPr>
          <w:b w:val="0"/>
          <w:sz w:val="22"/>
          <w:szCs w:val="22"/>
        </w:rPr>
        <w:t xml:space="preserve">un </w:t>
      </w:r>
      <w:r w:rsidR="00CD2CEA">
        <w:rPr>
          <w:b w:val="0"/>
          <w:bCs w:val="0"/>
          <w:sz w:val="22"/>
          <w:szCs w:val="22"/>
        </w:rPr>
        <w:t>N</w:t>
      </w:r>
      <w:r w:rsidR="004821CA">
        <w:rPr>
          <w:b w:val="0"/>
          <w:sz w:val="22"/>
          <w:szCs w:val="22"/>
        </w:rPr>
        <w:t>olikumā</w:t>
      </w:r>
      <w:r w:rsidR="00EF58EA" w:rsidRPr="005D48ED">
        <w:rPr>
          <w:b w:val="0"/>
          <w:sz w:val="22"/>
          <w:szCs w:val="22"/>
        </w:rPr>
        <w:t xml:space="preserve"> noteiktos dokumentus</w:t>
      </w:r>
      <w:r w:rsidR="00EF58EA" w:rsidRPr="005D48ED">
        <w:rPr>
          <w:b w:val="0"/>
          <w:bCs w:val="0"/>
          <w:sz w:val="22"/>
          <w:szCs w:val="22"/>
        </w:rPr>
        <w:t>, ja</w:t>
      </w:r>
      <w:r w:rsidR="004821CA">
        <w:rPr>
          <w:b w:val="0"/>
          <w:bCs w:val="0"/>
          <w:sz w:val="22"/>
          <w:szCs w:val="22"/>
        </w:rPr>
        <w:t xml:space="preserve"> tas noteikts </w:t>
      </w:r>
      <w:r w:rsidR="00CD2CEA">
        <w:rPr>
          <w:b w:val="0"/>
          <w:bCs w:val="0"/>
          <w:sz w:val="22"/>
          <w:szCs w:val="22"/>
        </w:rPr>
        <w:t>N</w:t>
      </w:r>
      <w:r w:rsidR="004821CA">
        <w:rPr>
          <w:b w:val="0"/>
          <w:bCs w:val="0"/>
          <w:sz w:val="22"/>
          <w:szCs w:val="22"/>
        </w:rPr>
        <w:t>olikumā vai</w:t>
      </w:r>
      <w:r w:rsidR="00EF58EA" w:rsidRPr="005D48ED">
        <w:rPr>
          <w:b w:val="0"/>
          <w:bCs w:val="0"/>
          <w:sz w:val="22"/>
          <w:szCs w:val="22"/>
        </w:rPr>
        <w:t xml:space="preserve"> </w:t>
      </w:r>
      <w:r w:rsidR="004821CA">
        <w:rPr>
          <w:b w:val="0"/>
          <w:bCs w:val="0"/>
          <w:sz w:val="22"/>
          <w:szCs w:val="22"/>
        </w:rPr>
        <w:t>K</w:t>
      </w:r>
      <w:r w:rsidR="00EF58EA" w:rsidRPr="005D48ED">
        <w:rPr>
          <w:b w:val="0"/>
          <w:bCs w:val="0"/>
          <w:sz w:val="22"/>
          <w:szCs w:val="22"/>
        </w:rPr>
        <w:t>omisija to pieprasa.</w:t>
      </w:r>
    </w:p>
    <w:p w14:paraId="4387F948" w14:textId="6464FA70" w:rsidR="00EF58EA" w:rsidRPr="005D48ED" w:rsidRDefault="00C57D64" w:rsidP="00060E6B">
      <w:pPr>
        <w:pStyle w:val="Heading2"/>
        <w:keepNext w:val="0"/>
        <w:spacing w:after="120"/>
        <w:ind w:left="454" w:hanging="454"/>
        <w:rPr>
          <w:b w:val="0"/>
          <w:bCs w:val="0"/>
          <w:sz w:val="22"/>
          <w:szCs w:val="22"/>
        </w:rPr>
      </w:pPr>
      <w:r>
        <w:rPr>
          <w:b w:val="0"/>
          <w:bCs w:val="0"/>
          <w:sz w:val="22"/>
          <w:szCs w:val="22"/>
        </w:rPr>
        <w:t>8</w:t>
      </w:r>
      <w:r w:rsidR="00432C7F">
        <w:rPr>
          <w:b w:val="0"/>
          <w:bCs w:val="0"/>
          <w:sz w:val="22"/>
          <w:szCs w:val="22"/>
        </w:rPr>
        <w:t xml:space="preserve">.5. </w:t>
      </w:r>
      <w:r w:rsidR="00EF58EA" w:rsidRPr="005D48ED">
        <w:rPr>
          <w:b w:val="0"/>
          <w:bCs w:val="0"/>
          <w:sz w:val="22"/>
          <w:szCs w:val="22"/>
        </w:rPr>
        <w:t>Pretendentam ir pienākums iesniegt apliecinājumu par piedāvājuma nodrošinājuma derīguma termiņa pagarinājumu 5 (piecu) d</w:t>
      </w:r>
      <w:r w:rsidR="004107B9">
        <w:rPr>
          <w:b w:val="0"/>
          <w:bCs w:val="0"/>
          <w:sz w:val="22"/>
          <w:szCs w:val="22"/>
        </w:rPr>
        <w:t>arba dienu laikā pēc K</w:t>
      </w:r>
      <w:r w:rsidR="00EF58EA" w:rsidRPr="005D48ED">
        <w:rPr>
          <w:b w:val="0"/>
          <w:bCs w:val="0"/>
          <w:sz w:val="22"/>
          <w:szCs w:val="22"/>
        </w:rPr>
        <w:t xml:space="preserve">omisijas rakstiska pieprasījuma, ja </w:t>
      </w:r>
      <w:r w:rsidR="004107B9">
        <w:rPr>
          <w:b w:val="0"/>
          <w:bCs w:val="0"/>
          <w:sz w:val="22"/>
          <w:szCs w:val="22"/>
        </w:rPr>
        <w:t>K</w:t>
      </w:r>
      <w:r w:rsidR="006B4F53">
        <w:rPr>
          <w:b w:val="0"/>
          <w:bCs w:val="0"/>
          <w:sz w:val="22"/>
          <w:szCs w:val="22"/>
        </w:rPr>
        <w:t>omisija pieņem lēmumu par K</w:t>
      </w:r>
      <w:r w:rsidR="00EF58EA" w:rsidRPr="005D48ED">
        <w:rPr>
          <w:b w:val="0"/>
          <w:bCs w:val="0"/>
          <w:sz w:val="22"/>
          <w:szCs w:val="22"/>
        </w:rPr>
        <w:t>o</w:t>
      </w:r>
      <w:r w:rsidR="00A72340">
        <w:rPr>
          <w:b w:val="0"/>
          <w:bCs w:val="0"/>
          <w:sz w:val="22"/>
          <w:szCs w:val="22"/>
        </w:rPr>
        <w:t>nkursa termiņa pagarinājumu un p</w:t>
      </w:r>
      <w:r w:rsidR="00EF58EA" w:rsidRPr="005D48ED">
        <w:rPr>
          <w:b w:val="0"/>
          <w:bCs w:val="0"/>
          <w:sz w:val="22"/>
          <w:szCs w:val="22"/>
        </w:rPr>
        <w:t xml:space="preserve">retendents vēlas turpināt dalību </w:t>
      </w:r>
      <w:r w:rsidR="006B4F53">
        <w:rPr>
          <w:b w:val="0"/>
          <w:bCs w:val="0"/>
          <w:sz w:val="22"/>
          <w:szCs w:val="22"/>
        </w:rPr>
        <w:t>Konkursā</w:t>
      </w:r>
      <w:r w:rsidR="00EF58EA" w:rsidRPr="005D48ED">
        <w:rPr>
          <w:b w:val="0"/>
          <w:bCs w:val="0"/>
          <w:sz w:val="22"/>
          <w:szCs w:val="22"/>
        </w:rPr>
        <w:t xml:space="preserve">. </w:t>
      </w:r>
    </w:p>
    <w:p w14:paraId="26AF27FF" w14:textId="46237328" w:rsidR="00EF58EA" w:rsidRPr="005D48ED" w:rsidRDefault="00C57D64" w:rsidP="00060E6B">
      <w:pPr>
        <w:pStyle w:val="Heading2"/>
        <w:keepNext w:val="0"/>
        <w:spacing w:after="120"/>
        <w:ind w:left="454" w:hanging="454"/>
        <w:rPr>
          <w:b w:val="0"/>
          <w:bCs w:val="0"/>
          <w:sz w:val="22"/>
          <w:szCs w:val="22"/>
        </w:rPr>
      </w:pPr>
      <w:r>
        <w:rPr>
          <w:b w:val="0"/>
          <w:bCs w:val="0"/>
          <w:sz w:val="22"/>
          <w:szCs w:val="22"/>
        </w:rPr>
        <w:t>8</w:t>
      </w:r>
      <w:r w:rsidR="00432C7F">
        <w:rPr>
          <w:b w:val="0"/>
          <w:bCs w:val="0"/>
          <w:sz w:val="22"/>
          <w:szCs w:val="22"/>
        </w:rPr>
        <w:t xml:space="preserve">.6. </w:t>
      </w:r>
      <w:r w:rsidR="00EF58EA" w:rsidRPr="005D48ED">
        <w:rPr>
          <w:b w:val="0"/>
          <w:bCs w:val="0"/>
          <w:sz w:val="22"/>
          <w:szCs w:val="22"/>
        </w:rPr>
        <w:t xml:space="preserve">Pretendentam ir tiesības </w:t>
      </w:r>
      <w:r w:rsidR="001D3342">
        <w:rPr>
          <w:b w:val="0"/>
          <w:bCs w:val="0"/>
          <w:sz w:val="22"/>
          <w:szCs w:val="22"/>
        </w:rPr>
        <w:t xml:space="preserve">iesniegt iesniegumu par </w:t>
      </w:r>
      <w:r w:rsidR="00CD2CEA">
        <w:rPr>
          <w:b w:val="0"/>
          <w:bCs w:val="0"/>
          <w:sz w:val="22"/>
          <w:szCs w:val="22"/>
        </w:rPr>
        <w:t>N</w:t>
      </w:r>
      <w:r w:rsidR="004821CA" w:rsidRPr="005D48ED">
        <w:rPr>
          <w:b w:val="0"/>
          <w:bCs w:val="0"/>
          <w:sz w:val="22"/>
          <w:szCs w:val="22"/>
        </w:rPr>
        <w:t xml:space="preserve">olikumā iekļautajām prasībām </w:t>
      </w:r>
      <w:r w:rsidR="004821CA">
        <w:rPr>
          <w:b w:val="0"/>
          <w:bCs w:val="0"/>
          <w:sz w:val="22"/>
          <w:szCs w:val="22"/>
        </w:rPr>
        <w:t xml:space="preserve">vai </w:t>
      </w:r>
      <w:r w:rsidR="00EF58EA" w:rsidRPr="005D48ED">
        <w:rPr>
          <w:b w:val="0"/>
          <w:bCs w:val="0"/>
          <w:sz w:val="22"/>
          <w:szCs w:val="22"/>
        </w:rPr>
        <w:t xml:space="preserve">pārsūdzēt </w:t>
      </w:r>
      <w:r w:rsidR="006B4F53">
        <w:rPr>
          <w:b w:val="0"/>
          <w:bCs w:val="0"/>
          <w:sz w:val="22"/>
          <w:szCs w:val="22"/>
        </w:rPr>
        <w:t>K</w:t>
      </w:r>
      <w:r w:rsidR="00EF58EA" w:rsidRPr="005D48ED">
        <w:rPr>
          <w:b w:val="0"/>
          <w:bCs w:val="0"/>
          <w:sz w:val="22"/>
          <w:szCs w:val="22"/>
        </w:rPr>
        <w:t xml:space="preserve">omisijas pieņemto lēmumu </w:t>
      </w:r>
      <w:r w:rsidR="006B4F53">
        <w:rPr>
          <w:b w:val="0"/>
          <w:bCs w:val="0"/>
          <w:sz w:val="22"/>
          <w:szCs w:val="22"/>
        </w:rPr>
        <w:t>PIL</w:t>
      </w:r>
      <w:r w:rsidR="00EF58EA" w:rsidRPr="005D48ED">
        <w:rPr>
          <w:b w:val="0"/>
          <w:bCs w:val="0"/>
          <w:sz w:val="22"/>
          <w:szCs w:val="22"/>
        </w:rPr>
        <w:t xml:space="preserve"> noteiktajā kārtībā. </w:t>
      </w:r>
    </w:p>
    <w:p w14:paraId="35C81A91" w14:textId="77777777" w:rsidR="00EF58EA" w:rsidRPr="00AB2974" w:rsidRDefault="00EF58EA" w:rsidP="00060E6B"/>
    <w:p w14:paraId="716D24DA" w14:textId="46EB1AC1" w:rsidR="00EF58EA" w:rsidRDefault="00C57D64" w:rsidP="0032221E">
      <w:pPr>
        <w:pStyle w:val="Heading1"/>
        <w:numPr>
          <w:ilvl w:val="0"/>
          <w:numId w:val="0"/>
        </w:numPr>
        <w:ind w:left="360" w:hanging="360"/>
        <w:rPr>
          <w:rFonts w:ascii="Times New Roman" w:hAnsi="Times New Roman"/>
          <w:sz w:val="22"/>
          <w:szCs w:val="22"/>
        </w:rPr>
      </w:pPr>
      <w:bookmarkStart w:id="62" w:name="_Toc107198273"/>
      <w:bookmarkStart w:id="63" w:name="_Toc107198609"/>
      <w:bookmarkStart w:id="64" w:name="_Toc129144173"/>
      <w:bookmarkStart w:id="65" w:name="_Toc141341770"/>
      <w:bookmarkStart w:id="66" w:name="_Toc141785301"/>
      <w:bookmarkStart w:id="67" w:name="_Toc354218005"/>
      <w:r>
        <w:rPr>
          <w:rFonts w:ascii="Times New Roman" w:hAnsi="Times New Roman"/>
          <w:sz w:val="22"/>
          <w:szCs w:val="22"/>
        </w:rPr>
        <w:t>9</w:t>
      </w:r>
      <w:r w:rsidR="00432C7F">
        <w:rPr>
          <w:rFonts w:ascii="Times New Roman" w:hAnsi="Times New Roman"/>
          <w:sz w:val="22"/>
          <w:szCs w:val="22"/>
        </w:rPr>
        <w:t xml:space="preserve">. </w:t>
      </w:r>
      <w:r w:rsidR="00EF58EA" w:rsidRPr="005D48ED">
        <w:rPr>
          <w:rFonts w:ascii="Times New Roman" w:hAnsi="Times New Roman"/>
          <w:sz w:val="22"/>
          <w:szCs w:val="22"/>
        </w:rPr>
        <w:t>Pielikumu saraksts</w:t>
      </w:r>
      <w:bookmarkEnd w:id="62"/>
      <w:bookmarkEnd w:id="63"/>
      <w:bookmarkEnd w:id="64"/>
      <w:bookmarkEnd w:id="65"/>
      <w:bookmarkEnd w:id="66"/>
      <w:bookmarkEnd w:id="67"/>
    </w:p>
    <w:p w14:paraId="32082BD3" w14:textId="77777777" w:rsidR="00941D78" w:rsidRPr="00941D78" w:rsidRDefault="00941D78" w:rsidP="00941D78"/>
    <w:p w14:paraId="6713B326" w14:textId="29FCB562" w:rsidR="001C1FE6" w:rsidRDefault="00EF58EA" w:rsidP="00060E6B">
      <w:pPr>
        <w:pStyle w:val="BodyText"/>
        <w:widowControl/>
        <w:spacing w:after="0"/>
        <w:rPr>
          <w:rFonts w:ascii="Times New Roman" w:hAnsi="Times New Roman"/>
          <w:sz w:val="22"/>
          <w:szCs w:val="22"/>
        </w:rPr>
      </w:pPr>
      <w:r w:rsidRPr="005D48ED">
        <w:rPr>
          <w:rFonts w:ascii="Times New Roman" w:hAnsi="Times New Roman"/>
          <w:sz w:val="22"/>
          <w:szCs w:val="22"/>
        </w:rPr>
        <w:t xml:space="preserve">Šim </w:t>
      </w:r>
      <w:r w:rsidR="00CD2CEA">
        <w:rPr>
          <w:rFonts w:ascii="Times New Roman" w:hAnsi="Times New Roman"/>
          <w:sz w:val="22"/>
          <w:szCs w:val="22"/>
        </w:rPr>
        <w:t>N</w:t>
      </w:r>
      <w:r w:rsidRPr="005D48ED">
        <w:rPr>
          <w:rFonts w:ascii="Times New Roman" w:hAnsi="Times New Roman"/>
          <w:sz w:val="22"/>
          <w:szCs w:val="22"/>
        </w:rPr>
        <w:t xml:space="preserve">olikumam ir pievienoti </w:t>
      </w:r>
      <w:r w:rsidR="002E7D96" w:rsidRPr="002E7D96">
        <w:rPr>
          <w:rFonts w:ascii="Times New Roman" w:hAnsi="Times New Roman"/>
          <w:sz w:val="22"/>
          <w:szCs w:val="22"/>
        </w:rPr>
        <w:t>7</w:t>
      </w:r>
      <w:r w:rsidR="00075C96" w:rsidRPr="002E7D96">
        <w:rPr>
          <w:rFonts w:ascii="Times New Roman" w:hAnsi="Times New Roman"/>
          <w:sz w:val="22"/>
          <w:szCs w:val="22"/>
        </w:rPr>
        <w:t xml:space="preserve"> </w:t>
      </w:r>
      <w:r w:rsidR="001C1FE6">
        <w:rPr>
          <w:rFonts w:ascii="Times New Roman" w:hAnsi="Times New Roman"/>
          <w:sz w:val="22"/>
          <w:szCs w:val="22"/>
        </w:rPr>
        <w:t xml:space="preserve">(septiņi) </w:t>
      </w:r>
      <w:r w:rsidR="00075C96" w:rsidRPr="002E7D96">
        <w:rPr>
          <w:rFonts w:ascii="Times New Roman" w:hAnsi="Times New Roman"/>
          <w:sz w:val="22"/>
          <w:szCs w:val="22"/>
        </w:rPr>
        <w:t>pielikumi</w:t>
      </w:r>
      <w:r w:rsidRPr="002E7D96">
        <w:rPr>
          <w:rFonts w:ascii="Times New Roman" w:hAnsi="Times New Roman"/>
          <w:sz w:val="22"/>
          <w:szCs w:val="22"/>
        </w:rPr>
        <w:t>, kas ir tā</w:t>
      </w:r>
      <w:r w:rsidRPr="005D48ED">
        <w:rPr>
          <w:rFonts w:ascii="Times New Roman" w:hAnsi="Times New Roman"/>
          <w:sz w:val="22"/>
          <w:szCs w:val="22"/>
        </w:rPr>
        <w:t xml:space="preserve"> neatņemamas sastāvdaļas:</w:t>
      </w:r>
    </w:p>
    <w:p w14:paraId="5EC7474B" w14:textId="77777777" w:rsidR="00622D48" w:rsidRPr="005D48ED" w:rsidRDefault="00622D48" w:rsidP="00060E6B">
      <w:pPr>
        <w:pStyle w:val="BodyText"/>
        <w:widowControl/>
        <w:spacing w:after="0"/>
        <w:rPr>
          <w:rFonts w:ascii="Times New Roman" w:hAnsi="Times New Roman"/>
          <w:sz w:val="22"/>
          <w:szCs w:val="22"/>
        </w:rPr>
      </w:pPr>
    </w:p>
    <w:p w14:paraId="300C14FB" w14:textId="730F38A3" w:rsidR="00ED1AD4" w:rsidRPr="00622D48" w:rsidRDefault="00EF58EA" w:rsidP="00060E6B">
      <w:pPr>
        <w:pStyle w:val="BodyText"/>
        <w:widowControl/>
        <w:numPr>
          <w:ilvl w:val="0"/>
          <w:numId w:val="1"/>
        </w:numPr>
        <w:tabs>
          <w:tab w:val="left" w:pos="360"/>
        </w:tabs>
        <w:spacing w:after="0"/>
        <w:ind w:left="465" w:hanging="465"/>
        <w:rPr>
          <w:rFonts w:ascii="Times New Roman" w:hAnsi="Times New Roman"/>
          <w:sz w:val="22"/>
          <w:szCs w:val="22"/>
        </w:rPr>
      </w:pPr>
      <w:r w:rsidRPr="008D4A4E">
        <w:rPr>
          <w:rFonts w:ascii="Times New Roman" w:hAnsi="Times New Roman"/>
          <w:sz w:val="22"/>
          <w:szCs w:val="22"/>
        </w:rPr>
        <w:t xml:space="preserve">pielikums: </w:t>
      </w:r>
      <w:r w:rsidR="0059080B">
        <w:rPr>
          <w:rFonts w:ascii="Times New Roman" w:hAnsi="Times New Roman"/>
          <w:sz w:val="22"/>
          <w:szCs w:val="22"/>
        </w:rPr>
        <w:t xml:space="preserve">Tehniskā </w:t>
      </w:r>
      <w:r w:rsidR="00ED1AD4" w:rsidRPr="00622D48">
        <w:rPr>
          <w:rFonts w:ascii="Times New Roman" w:hAnsi="Times New Roman"/>
          <w:sz w:val="22"/>
          <w:szCs w:val="22"/>
        </w:rPr>
        <w:t>specifikācija</w:t>
      </w:r>
      <w:r w:rsidR="00622D48" w:rsidRPr="00622D48">
        <w:rPr>
          <w:rFonts w:ascii="Times New Roman" w:hAnsi="Times New Roman"/>
          <w:sz w:val="22"/>
          <w:szCs w:val="22"/>
        </w:rPr>
        <w:t xml:space="preserve">, </w:t>
      </w:r>
      <w:r w:rsidR="00622D48" w:rsidRPr="00622D48">
        <w:rPr>
          <w:sz w:val="22"/>
          <w:szCs w:val="22"/>
        </w:rPr>
        <w:t>sagatavota 08.05.2024.</w:t>
      </w:r>
      <w:r w:rsidR="00ED1AD4" w:rsidRPr="00622D48">
        <w:rPr>
          <w:rFonts w:ascii="Times New Roman" w:hAnsi="Times New Roman"/>
          <w:sz w:val="22"/>
          <w:szCs w:val="22"/>
        </w:rPr>
        <w:t>;</w:t>
      </w:r>
    </w:p>
    <w:p w14:paraId="3C21AE6E" w14:textId="06B4D03D" w:rsidR="00EF58EA" w:rsidRPr="00622D48" w:rsidRDefault="00ED1AD4" w:rsidP="00060E6B">
      <w:pPr>
        <w:pStyle w:val="BodyText"/>
        <w:widowControl/>
        <w:numPr>
          <w:ilvl w:val="0"/>
          <w:numId w:val="1"/>
        </w:numPr>
        <w:tabs>
          <w:tab w:val="left" w:pos="360"/>
        </w:tabs>
        <w:spacing w:after="0"/>
        <w:ind w:left="465" w:hanging="465"/>
        <w:rPr>
          <w:rFonts w:ascii="Times New Roman" w:hAnsi="Times New Roman"/>
          <w:sz w:val="22"/>
          <w:szCs w:val="22"/>
        </w:rPr>
      </w:pPr>
      <w:r w:rsidRPr="00622D48">
        <w:rPr>
          <w:rFonts w:ascii="Times New Roman" w:hAnsi="Times New Roman"/>
          <w:sz w:val="22"/>
          <w:szCs w:val="22"/>
        </w:rPr>
        <w:t xml:space="preserve">pielikums: </w:t>
      </w:r>
      <w:r w:rsidR="00EF58EA" w:rsidRPr="00622D48">
        <w:rPr>
          <w:rFonts w:ascii="Times New Roman" w:hAnsi="Times New Roman"/>
          <w:sz w:val="22"/>
          <w:szCs w:val="22"/>
        </w:rPr>
        <w:t>P</w:t>
      </w:r>
      <w:r w:rsidR="00FB634A" w:rsidRPr="00622D48">
        <w:rPr>
          <w:rFonts w:ascii="Times New Roman" w:hAnsi="Times New Roman"/>
          <w:sz w:val="22"/>
          <w:szCs w:val="22"/>
        </w:rPr>
        <w:t>retendenta p</w:t>
      </w:r>
      <w:r w:rsidR="002F2EE5" w:rsidRPr="00622D48">
        <w:rPr>
          <w:rFonts w:ascii="Times New Roman" w:hAnsi="Times New Roman"/>
          <w:sz w:val="22"/>
          <w:szCs w:val="22"/>
        </w:rPr>
        <w:t>ieteikums</w:t>
      </w:r>
      <w:r w:rsidR="005C0442" w:rsidRPr="00622D48">
        <w:rPr>
          <w:rFonts w:ascii="Times New Roman" w:hAnsi="Times New Roman"/>
          <w:sz w:val="22"/>
          <w:szCs w:val="22"/>
        </w:rPr>
        <w:t>/ Finanšu piedāvājums</w:t>
      </w:r>
      <w:r w:rsidR="00EF58EA" w:rsidRPr="00622D48">
        <w:rPr>
          <w:rFonts w:ascii="Times New Roman" w:hAnsi="Times New Roman"/>
          <w:sz w:val="22"/>
          <w:szCs w:val="22"/>
        </w:rPr>
        <w:t>;</w:t>
      </w:r>
    </w:p>
    <w:p w14:paraId="3EFC3285" w14:textId="29AF3795" w:rsidR="00ED1AD4" w:rsidRPr="008D4A4E" w:rsidRDefault="00ED1AD4" w:rsidP="00060E6B">
      <w:pPr>
        <w:pStyle w:val="BodyText"/>
        <w:widowControl/>
        <w:numPr>
          <w:ilvl w:val="0"/>
          <w:numId w:val="1"/>
        </w:numPr>
        <w:tabs>
          <w:tab w:val="left" w:pos="360"/>
        </w:tabs>
        <w:spacing w:after="0"/>
        <w:ind w:left="465" w:hanging="465"/>
        <w:rPr>
          <w:rFonts w:ascii="Times New Roman" w:hAnsi="Times New Roman"/>
          <w:sz w:val="22"/>
          <w:szCs w:val="22"/>
        </w:rPr>
      </w:pPr>
      <w:r>
        <w:rPr>
          <w:rFonts w:ascii="Times New Roman" w:hAnsi="Times New Roman"/>
          <w:sz w:val="22"/>
          <w:szCs w:val="22"/>
        </w:rPr>
        <w:t>pielikums: Tehniskais piedāvājums;</w:t>
      </w:r>
    </w:p>
    <w:p w14:paraId="4B5010BA" w14:textId="170B3995" w:rsidR="00EF58EA" w:rsidRPr="008D4A4E" w:rsidRDefault="00EF58EA" w:rsidP="00060E6B">
      <w:pPr>
        <w:pStyle w:val="BodyText"/>
        <w:widowControl/>
        <w:numPr>
          <w:ilvl w:val="0"/>
          <w:numId w:val="1"/>
        </w:numPr>
        <w:tabs>
          <w:tab w:val="left" w:pos="360"/>
        </w:tabs>
        <w:spacing w:after="0"/>
        <w:ind w:left="465" w:hanging="465"/>
        <w:rPr>
          <w:rFonts w:ascii="Times New Roman" w:hAnsi="Times New Roman"/>
          <w:sz w:val="22"/>
          <w:szCs w:val="22"/>
        </w:rPr>
      </w:pPr>
      <w:r w:rsidRPr="008D4A4E">
        <w:rPr>
          <w:rFonts w:ascii="Times New Roman" w:hAnsi="Times New Roman"/>
          <w:sz w:val="22"/>
          <w:szCs w:val="22"/>
        </w:rPr>
        <w:t>pielikums:</w:t>
      </w:r>
      <w:r w:rsidR="00FB634A" w:rsidRPr="008D4A4E">
        <w:rPr>
          <w:rFonts w:ascii="Times New Roman" w:hAnsi="Times New Roman"/>
          <w:sz w:val="22"/>
          <w:szCs w:val="22"/>
        </w:rPr>
        <w:t xml:space="preserve"> </w:t>
      </w:r>
      <w:r w:rsidR="004345A4" w:rsidRPr="008D4A4E">
        <w:rPr>
          <w:rFonts w:ascii="Times New Roman" w:hAnsi="Times New Roman"/>
          <w:sz w:val="22"/>
          <w:szCs w:val="22"/>
        </w:rPr>
        <w:t xml:space="preserve">Apakšuzņēmēja apliecinājums; </w:t>
      </w:r>
    </w:p>
    <w:p w14:paraId="599E9D6A" w14:textId="54B74CD4" w:rsidR="002F2E87" w:rsidRPr="008D4A4E" w:rsidRDefault="002F2E87" w:rsidP="00060E6B">
      <w:pPr>
        <w:pStyle w:val="BodyText"/>
        <w:widowControl/>
        <w:numPr>
          <w:ilvl w:val="0"/>
          <w:numId w:val="1"/>
        </w:numPr>
        <w:tabs>
          <w:tab w:val="left" w:pos="360"/>
        </w:tabs>
        <w:spacing w:after="0"/>
        <w:ind w:left="465" w:hanging="465"/>
        <w:rPr>
          <w:rFonts w:ascii="Times New Roman" w:hAnsi="Times New Roman"/>
          <w:sz w:val="22"/>
          <w:szCs w:val="22"/>
        </w:rPr>
      </w:pPr>
      <w:r w:rsidRPr="008D4A4E">
        <w:rPr>
          <w:rFonts w:ascii="Times New Roman" w:hAnsi="Times New Roman"/>
          <w:sz w:val="22"/>
          <w:szCs w:val="22"/>
        </w:rPr>
        <w:t>pielikums:</w:t>
      </w:r>
      <w:r w:rsidR="00FB634A" w:rsidRPr="008D4A4E">
        <w:rPr>
          <w:rFonts w:ascii="Times New Roman" w:hAnsi="Times New Roman"/>
          <w:sz w:val="22"/>
          <w:szCs w:val="22"/>
        </w:rPr>
        <w:t xml:space="preserve"> </w:t>
      </w:r>
      <w:r w:rsidR="004345A4" w:rsidRPr="008D4A4E">
        <w:rPr>
          <w:rFonts w:ascii="Times New Roman" w:hAnsi="Times New Roman"/>
          <w:sz w:val="22"/>
          <w:szCs w:val="22"/>
        </w:rPr>
        <w:t>Apakšuzņēmējiem nododamo darbu saraksts;</w:t>
      </w:r>
    </w:p>
    <w:p w14:paraId="3509D04A" w14:textId="59277A49" w:rsidR="00EF58EA" w:rsidRPr="008D4A4E" w:rsidRDefault="00EF58EA" w:rsidP="00060E6B">
      <w:pPr>
        <w:pStyle w:val="BodyText"/>
        <w:widowControl/>
        <w:numPr>
          <w:ilvl w:val="0"/>
          <w:numId w:val="1"/>
        </w:numPr>
        <w:tabs>
          <w:tab w:val="left" w:pos="360"/>
        </w:tabs>
        <w:spacing w:after="0"/>
        <w:ind w:left="465" w:hanging="465"/>
        <w:rPr>
          <w:rFonts w:ascii="Times New Roman" w:hAnsi="Times New Roman"/>
          <w:sz w:val="22"/>
          <w:szCs w:val="22"/>
        </w:rPr>
      </w:pPr>
      <w:r w:rsidRPr="008D4A4E">
        <w:rPr>
          <w:rFonts w:ascii="Times New Roman" w:hAnsi="Times New Roman"/>
          <w:sz w:val="22"/>
          <w:szCs w:val="22"/>
        </w:rPr>
        <w:t xml:space="preserve">pielikums: </w:t>
      </w:r>
      <w:r w:rsidR="00FB634A" w:rsidRPr="008D4A4E">
        <w:rPr>
          <w:rFonts w:ascii="Times New Roman" w:hAnsi="Times New Roman"/>
          <w:sz w:val="22"/>
          <w:szCs w:val="22"/>
        </w:rPr>
        <w:t>Piedāvājuma nodrošinājums</w:t>
      </w:r>
      <w:r w:rsidRPr="008D4A4E">
        <w:rPr>
          <w:rFonts w:ascii="Times New Roman" w:hAnsi="Times New Roman"/>
          <w:sz w:val="22"/>
          <w:szCs w:val="22"/>
        </w:rPr>
        <w:t>;</w:t>
      </w:r>
    </w:p>
    <w:p w14:paraId="1FFA72F2" w14:textId="4BA7085D" w:rsidR="004345A4" w:rsidRPr="008D4A4E" w:rsidRDefault="00075C96" w:rsidP="00060E6B">
      <w:pPr>
        <w:pStyle w:val="BodyText"/>
        <w:widowControl/>
        <w:numPr>
          <w:ilvl w:val="0"/>
          <w:numId w:val="1"/>
        </w:numPr>
        <w:tabs>
          <w:tab w:val="left" w:pos="360"/>
        </w:tabs>
        <w:spacing w:after="0"/>
        <w:ind w:left="465" w:hanging="465"/>
        <w:rPr>
          <w:rFonts w:ascii="Times New Roman" w:hAnsi="Times New Roman"/>
          <w:sz w:val="22"/>
          <w:szCs w:val="22"/>
        </w:rPr>
      </w:pPr>
      <w:r w:rsidRPr="008D4A4E">
        <w:rPr>
          <w:rFonts w:ascii="Times New Roman" w:hAnsi="Times New Roman"/>
          <w:sz w:val="22"/>
          <w:szCs w:val="22"/>
        </w:rPr>
        <w:t>pielikums</w:t>
      </w:r>
      <w:r w:rsidR="006C6845" w:rsidRPr="008D4A4E">
        <w:rPr>
          <w:rFonts w:ascii="Times New Roman" w:hAnsi="Times New Roman"/>
          <w:sz w:val="22"/>
          <w:szCs w:val="22"/>
        </w:rPr>
        <w:t>:</w:t>
      </w:r>
      <w:r w:rsidRPr="008D4A4E">
        <w:rPr>
          <w:rFonts w:ascii="Times New Roman" w:hAnsi="Times New Roman"/>
          <w:sz w:val="22"/>
          <w:szCs w:val="22"/>
        </w:rPr>
        <w:t xml:space="preserve"> </w:t>
      </w:r>
      <w:r w:rsidR="00ED1AD4">
        <w:rPr>
          <w:rFonts w:ascii="Times New Roman" w:hAnsi="Times New Roman"/>
          <w:sz w:val="22"/>
          <w:szCs w:val="22"/>
        </w:rPr>
        <w:t>Līguma projekts.</w:t>
      </w:r>
    </w:p>
    <w:p w14:paraId="20C58040" w14:textId="0CFE6FBC" w:rsidR="00AB337E" w:rsidRPr="00FB634A" w:rsidRDefault="00AB337E" w:rsidP="00CF2B35">
      <w:pPr>
        <w:pStyle w:val="BodyText"/>
        <w:widowControl/>
        <w:tabs>
          <w:tab w:val="left" w:pos="360"/>
        </w:tabs>
        <w:spacing w:after="0"/>
        <w:rPr>
          <w:rFonts w:ascii="Times New Roman" w:hAnsi="Times New Roman"/>
          <w:i/>
          <w:sz w:val="22"/>
          <w:szCs w:val="22"/>
        </w:rPr>
      </w:pPr>
      <w:bookmarkStart w:id="68" w:name="_Toc64201290"/>
      <w:bookmarkStart w:id="69" w:name="_Toc64201438"/>
      <w:bookmarkStart w:id="70" w:name="_Toc64201633"/>
      <w:bookmarkStart w:id="71" w:name="_Toc64264082"/>
      <w:bookmarkStart w:id="72" w:name="_Toc65454251"/>
      <w:bookmarkStart w:id="73" w:name="_Toc65862781"/>
      <w:bookmarkStart w:id="74" w:name="_Toc65956620"/>
      <w:bookmarkStart w:id="75" w:name="_Toc65967979"/>
      <w:bookmarkStart w:id="76" w:name="_Toc72766077"/>
      <w:bookmarkStart w:id="77" w:name="_Toc73116777"/>
      <w:bookmarkStart w:id="78" w:name="_Toc79552075"/>
      <w:bookmarkStart w:id="79" w:name="_Toc141341774"/>
      <w:bookmarkStart w:id="80" w:name="_Toc141785305"/>
      <w:bookmarkStart w:id="81" w:name="_Toc64201292"/>
      <w:bookmarkStart w:id="82" w:name="_Toc64201440"/>
      <w:bookmarkStart w:id="83" w:name="_Toc64201635"/>
      <w:bookmarkStart w:id="84" w:name="_Toc64264084"/>
      <w:bookmarkStart w:id="85" w:name="_Toc65454253"/>
      <w:bookmarkStart w:id="86" w:name="_Toc65862783"/>
      <w:bookmarkStart w:id="87" w:name="_Toc65956622"/>
      <w:bookmarkStart w:id="88" w:name="_Toc65967981"/>
      <w:bookmarkStart w:id="89" w:name="_Toc72766079"/>
      <w:bookmarkStart w:id="90" w:name="_Toc73116779"/>
      <w:r w:rsidRPr="00FB634A">
        <w:rPr>
          <w:bCs/>
          <w:i/>
          <w:sz w:val="22"/>
          <w:szCs w:val="22"/>
        </w:rPr>
        <w:br w:type="page"/>
      </w:r>
    </w:p>
    <w:p w14:paraId="2303E65C" w14:textId="55D292FB" w:rsidR="00EF58EA" w:rsidRDefault="00DF4CB1" w:rsidP="00EF58EA">
      <w:pPr>
        <w:jc w:val="right"/>
        <w:rPr>
          <w:i/>
          <w:sz w:val="22"/>
          <w:szCs w:val="22"/>
        </w:rPr>
      </w:pPr>
      <w:r>
        <w:rPr>
          <w:bCs/>
          <w:i/>
          <w:sz w:val="22"/>
          <w:szCs w:val="22"/>
        </w:rPr>
        <w:t>1.</w:t>
      </w:r>
      <w:r w:rsidR="00EF58EA" w:rsidRPr="00AB337E">
        <w:rPr>
          <w:i/>
          <w:sz w:val="22"/>
          <w:szCs w:val="22"/>
        </w:rPr>
        <w:t xml:space="preserve">pielikums </w:t>
      </w:r>
    </w:p>
    <w:p w14:paraId="628C51BB" w14:textId="77777777" w:rsidR="00E27555" w:rsidRDefault="00E27555" w:rsidP="00EF58EA">
      <w:pPr>
        <w:jc w:val="right"/>
        <w:rPr>
          <w:i/>
          <w:sz w:val="22"/>
          <w:szCs w:val="22"/>
        </w:rPr>
      </w:pPr>
    </w:p>
    <w:p w14:paraId="1FDC428C" w14:textId="62CF128C" w:rsidR="00D272C0" w:rsidRDefault="0059080B" w:rsidP="00C57D64">
      <w:pPr>
        <w:jc w:val="center"/>
        <w:rPr>
          <w:b/>
          <w:sz w:val="28"/>
          <w:szCs w:val="28"/>
        </w:rPr>
      </w:pPr>
      <w:r>
        <w:rPr>
          <w:b/>
          <w:sz w:val="28"/>
          <w:szCs w:val="28"/>
        </w:rPr>
        <w:t>Tehniskā</w:t>
      </w:r>
      <w:r w:rsidR="00E27555">
        <w:rPr>
          <w:b/>
          <w:sz w:val="28"/>
          <w:szCs w:val="28"/>
        </w:rPr>
        <w:t xml:space="preserve"> specifikācija</w:t>
      </w:r>
      <w:r w:rsidR="00F86C25">
        <w:rPr>
          <w:rStyle w:val="FootnoteReference"/>
          <w:b/>
          <w:sz w:val="28"/>
          <w:szCs w:val="28"/>
        </w:rPr>
        <w:footnoteReference w:id="2"/>
      </w:r>
    </w:p>
    <w:p w14:paraId="5DDEFD8E" w14:textId="178C94F8" w:rsidR="00D272C0" w:rsidRPr="006F2AD4" w:rsidRDefault="00C57D64" w:rsidP="00D272C0">
      <w:pPr>
        <w:jc w:val="center"/>
        <w:rPr>
          <w:b/>
          <w:bCs/>
          <w:color w:val="000000"/>
          <w:sz w:val="24"/>
          <w:szCs w:val="24"/>
        </w:rPr>
      </w:pPr>
      <w:r>
        <w:rPr>
          <w:b/>
          <w:bCs/>
          <w:color w:val="000000"/>
          <w:sz w:val="24"/>
          <w:szCs w:val="24"/>
        </w:rPr>
        <w:t xml:space="preserve">Atklātā konkursā </w:t>
      </w:r>
      <w:r w:rsidR="00D272C0" w:rsidRPr="00CA2947">
        <w:rPr>
          <w:b/>
          <w:bCs/>
          <w:color w:val="000000"/>
          <w:sz w:val="24"/>
          <w:szCs w:val="24"/>
        </w:rPr>
        <w:t>“</w:t>
      </w:r>
      <w:r w:rsidR="00D272C0" w:rsidRPr="00CA2947">
        <w:rPr>
          <w:b/>
          <w:iCs/>
          <w:sz w:val="24"/>
          <w:szCs w:val="24"/>
        </w:rPr>
        <w:t xml:space="preserve">Degvielas iegāde Salaspils </w:t>
      </w:r>
      <w:r w:rsidR="00D272C0" w:rsidRPr="006F2AD4">
        <w:rPr>
          <w:b/>
          <w:iCs/>
          <w:sz w:val="24"/>
          <w:szCs w:val="24"/>
        </w:rPr>
        <w:t>novada pašvaldības iestādēm</w:t>
      </w:r>
      <w:r w:rsidR="00D272C0" w:rsidRPr="006F2AD4">
        <w:rPr>
          <w:b/>
          <w:bCs/>
          <w:color w:val="000000"/>
          <w:sz w:val="24"/>
          <w:szCs w:val="24"/>
        </w:rPr>
        <w:t>”</w:t>
      </w:r>
    </w:p>
    <w:p w14:paraId="4EB20E52" w14:textId="13CFFCB4" w:rsidR="00D272C0" w:rsidRPr="006F2AD4" w:rsidRDefault="00D272C0" w:rsidP="00D272C0">
      <w:pPr>
        <w:jc w:val="center"/>
        <w:rPr>
          <w:b/>
          <w:color w:val="000000"/>
          <w:sz w:val="22"/>
          <w:szCs w:val="22"/>
        </w:rPr>
      </w:pPr>
      <w:r w:rsidRPr="006F2AD4">
        <w:rPr>
          <w:b/>
          <w:bCs/>
          <w:color w:val="000000"/>
          <w:sz w:val="22"/>
          <w:szCs w:val="22"/>
        </w:rPr>
        <w:t xml:space="preserve"> </w:t>
      </w:r>
      <w:r w:rsidRPr="006F2AD4">
        <w:rPr>
          <w:b/>
          <w:color w:val="000000"/>
          <w:sz w:val="22"/>
          <w:szCs w:val="22"/>
        </w:rPr>
        <w:t>(iepirkuma identifikācijas Nr. SN</w:t>
      </w:r>
      <w:r w:rsidR="00C57D64">
        <w:rPr>
          <w:b/>
          <w:color w:val="000000"/>
          <w:sz w:val="22"/>
          <w:szCs w:val="22"/>
        </w:rPr>
        <w:t>P</w:t>
      </w:r>
      <w:r w:rsidRPr="006F2AD4">
        <w:rPr>
          <w:b/>
          <w:color w:val="000000"/>
          <w:sz w:val="22"/>
          <w:szCs w:val="22"/>
        </w:rPr>
        <w:t xml:space="preserve"> </w:t>
      </w:r>
      <w:r w:rsidR="00C57D64">
        <w:rPr>
          <w:b/>
          <w:color w:val="000000"/>
          <w:sz w:val="22"/>
          <w:szCs w:val="22"/>
        </w:rPr>
        <w:t>202</w:t>
      </w:r>
      <w:r w:rsidR="008C710D">
        <w:rPr>
          <w:b/>
          <w:color w:val="000000"/>
          <w:sz w:val="22"/>
          <w:szCs w:val="22"/>
        </w:rPr>
        <w:t>4</w:t>
      </w:r>
      <w:r w:rsidR="00C57D64">
        <w:rPr>
          <w:b/>
          <w:color w:val="000000"/>
          <w:sz w:val="22"/>
          <w:szCs w:val="22"/>
        </w:rPr>
        <w:t>/26</w:t>
      </w:r>
      <w:r w:rsidRPr="006F2AD4">
        <w:rPr>
          <w:b/>
          <w:color w:val="000000"/>
          <w:sz w:val="22"/>
          <w:szCs w:val="22"/>
        </w:rPr>
        <w:t>)</w:t>
      </w:r>
    </w:p>
    <w:p w14:paraId="33AA6E7E" w14:textId="77777777" w:rsidR="00D272C0" w:rsidRPr="006F2AD4" w:rsidRDefault="00D272C0" w:rsidP="00E27555">
      <w:pPr>
        <w:jc w:val="center"/>
        <w:rPr>
          <w:b/>
          <w:sz w:val="28"/>
          <w:szCs w:val="28"/>
        </w:rPr>
      </w:pPr>
    </w:p>
    <w:tbl>
      <w:tblPr>
        <w:tblW w:w="9493" w:type="dxa"/>
        <w:tblLook w:val="04A0" w:firstRow="1" w:lastRow="0" w:firstColumn="1" w:lastColumn="0" w:noHBand="0" w:noVBand="1"/>
      </w:tblPr>
      <w:tblGrid>
        <w:gridCol w:w="2230"/>
        <w:gridCol w:w="7263"/>
      </w:tblGrid>
      <w:tr w:rsidR="00C57D64" w:rsidRPr="005B73F1" w14:paraId="65C04596" w14:textId="77777777" w:rsidTr="00D26CE1">
        <w:trPr>
          <w:trHeight w:val="390"/>
        </w:trPr>
        <w:tc>
          <w:tcPr>
            <w:tcW w:w="2230" w:type="dxa"/>
            <w:tcBorders>
              <w:top w:val="single" w:sz="4" w:space="0" w:color="auto"/>
              <w:left w:val="single" w:sz="4" w:space="0" w:color="auto"/>
              <w:bottom w:val="single" w:sz="4" w:space="0" w:color="auto"/>
              <w:right w:val="single" w:sz="4" w:space="0" w:color="auto"/>
            </w:tcBorders>
            <w:shd w:val="clear" w:color="auto" w:fill="auto"/>
            <w:hideMark/>
          </w:tcPr>
          <w:p w14:paraId="4FBBB551" w14:textId="77777777" w:rsidR="00C57D64" w:rsidRPr="004B76F3" w:rsidRDefault="00C57D64" w:rsidP="00D26CE1">
            <w:pPr>
              <w:rPr>
                <w:b/>
                <w:bCs/>
                <w:u w:val="single"/>
                <w:lang w:eastAsia="lv-LV"/>
              </w:rPr>
            </w:pPr>
            <w:bookmarkStart w:id="91" w:name="_Toc377028259"/>
            <w:r w:rsidRPr="004B76F3">
              <w:rPr>
                <w:b/>
                <w:bCs/>
                <w:u w:val="single"/>
                <w:lang w:eastAsia="lv-LV"/>
              </w:rPr>
              <w:t>Parametri</w:t>
            </w:r>
          </w:p>
        </w:tc>
        <w:tc>
          <w:tcPr>
            <w:tcW w:w="7263" w:type="dxa"/>
            <w:tcBorders>
              <w:top w:val="single" w:sz="4" w:space="0" w:color="auto"/>
              <w:left w:val="nil"/>
              <w:bottom w:val="single" w:sz="4" w:space="0" w:color="auto"/>
              <w:right w:val="single" w:sz="4" w:space="0" w:color="auto"/>
            </w:tcBorders>
            <w:shd w:val="clear" w:color="auto" w:fill="auto"/>
            <w:hideMark/>
          </w:tcPr>
          <w:p w14:paraId="6F27D26B" w14:textId="77777777" w:rsidR="00C57D64" w:rsidRPr="004B76F3" w:rsidRDefault="00C57D64" w:rsidP="00D26CE1">
            <w:pPr>
              <w:jc w:val="center"/>
              <w:rPr>
                <w:b/>
                <w:bCs/>
                <w:u w:val="single"/>
                <w:lang w:eastAsia="lv-LV"/>
              </w:rPr>
            </w:pPr>
            <w:r w:rsidRPr="004B76F3">
              <w:rPr>
                <w:b/>
                <w:bCs/>
                <w:u w:val="single"/>
                <w:lang w:eastAsia="lv-LV"/>
              </w:rPr>
              <w:t>Pasūtītāja obligātās prasības</w:t>
            </w:r>
          </w:p>
        </w:tc>
      </w:tr>
      <w:tr w:rsidR="00C57D64" w:rsidRPr="005B73F1" w14:paraId="360E9DCE" w14:textId="77777777" w:rsidTr="00D26CE1">
        <w:trPr>
          <w:trHeight w:val="376"/>
        </w:trPr>
        <w:tc>
          <w:tcPr>
            <w:tcW w:w="2230" w:type="dxa"/>
            <w:vMerge w:val="restart"/>
            <w:tcBorders>
              <w:left w:val="single" w:sz="4" w:space="0" w:color="auto"/>
              <w:right w:val="single" w:sz="4" w:space="0" w:color="auto"/>
            </w:tcBorders>
            <w:shd w:val="clear" w:color="auto" w:fill="auto"/>
          </w:tcPr>
          <w:p w14:paraId="1C3A68EE" w14:textId="77777777" w:rsidR="00C57D64" w:rsidRPr="004B76F3" w:rsidRDefault="00C57D64" w:rsidP="00D26CE1">
            <w:pPr>
              <w:rPr>
                <w:b/>
                <w:bCs/>
                <w:lang w:eastAsia="lv-LV"/>
              </w:rPr>
            </w:pPr>
            <w:r w:rsidRPr="004B76F3">
              <w:rPr>
                <w:b/>
                <w:bCs/>
                <w:lang w:eastAsia="lv-LV"/>
              </w:rPr>
              <w:t xml:space="preserve">Plānotais degvielas apjoms </w:t>
            </w:r>
            <w:r w:rsidRPr="004B76F3">
              <w:rPr>
                <w:b/>
                <w:bCs/>
                <w:u w:val="single"/>
                <w:lang w:eastAsia="lv-LV"/>
              </w:rPr>
              <w:t>gadā</w:t>
            </w:r>
          </w:p>
          <w:p w14:paraId="07D83959" w14:textId="77777777" w:rsidR="00C57D64" w:rsidRPr="004B76F3" w:rsidRDefault="00C57D64" w:rsidP="00D26CE1">
            <w:pPr>
              <w:rPr>
                <w:bCs/>
                <w:lang w:eastAsia="lv-LV"/>
              </w:rPr>
            </w:pPr>
            <w:r w:rsidRPr="004B76F3">
              <w:rPr>
                <w:bCs/>
                <w:lang w:eastAsia="lv-LV"/>
              </w:rPr>
              <w:t>(uzskatāms par orientējošu)</w:t>
            </w:r>
          </w:p>
        </w:tc>
        <w:tc>
          <w:tcPr>
            <w:tcW w:w="7263" w:type="dxa"/>
            <w:tcBorders>
              <w:top w:val="single" w:sz="4" w:space="0" w:color="auto"/>
              <w:left w:val="nil"/>
              <w:bottom w:val="single" w:sz="4" w:space="0" w:color="auto"/>
              <w:right w:val="single" w:sz="4" w:space="0" w:color="auto"/>
            </w:tcBorders>
            <w:shd w:val="clear" w:color="auto" w:fill="auto"/>
          </w:tcPr>
          <w:p w14:paraId="0D1CB85E" w14:textId="77777777" w:rsidR="00C57D64" w:rsidRPr="004B76F3" w:rsidRDefault="00C57D64" w:rsidP="00D26CE1">
            <w:pPr>
              <w:jc w:val="center"/>
              <w:rPr>
                <w:b/>
                <w:bCs/>
              </w:rPr>
            </w:pPr>
            <w:r w:rsidRPr="004B76F3">
              <w:rPr>
                <w:b/>
                <w:bCs/>
              </w:rPr>
              <w:t xml:space="preserve">Benzīns E95 </w:t>
            </w:r>
          </w:p>
          <w:p w14:paraId="21D9A7FF" w14:textId="77777777" w:rsidR="00C57D64" w:rsidRPr="00894A17" w:rsidRDefault="00C57D64" w:rsidP="00D26CE1">
            <w:pPr>
              <w:jc w:val="center"/>
              <w:rPr>
                <w:bCs/>
                <w:lang w:eastAsia="lv-LV"/>
              </w:rPr>
            </w:pPr>
            <w:r w:rsidRPr="00894A17">
              <w:rPr>
                <w:color w:val="000000"/>
              </w:rPr>
              <w:t xml:space="preserve">17 000 </w:t>
            </w:r>
            <w:r w:rsidRPr="00894A17">
              <w:t xml:space="preserve">litri </w:t>
            </w:r>
            <w:r w:rsidRPr="00894A17">
              <w:rPr>
                <w:bCs/>
                <w:lang w:eastAsia="lv-LV"/>
              </w:rPr>
              <w:t xml:space="preserve">  </w:t>
            </w:r>
          </w:p>
        </w:tc>
      </w:tr>
      <w:tr w:rsidR="00C57D64" w:rsidRPr="005B73F1" w14:paraId="0B3C4D2E" w14:textId="77777777" w:rsidTr="00D26CE1">
        <w:trPr>
          <w:trHeight w:val="423"/>
        </w:trPr>
        <w:tc>
          <w:tcPr>
            <w:tcW w:w="2230" w:type="dxa"/>
            <w:vMerge/>
            <w:tcBorders>
              <w:left w:val="single" w:sz="4" w:space="0" w:color="auto"/>
              <w:right w:val="single" w:sz="4" w:space="0" w:color="auto"/>
            </w:tcBorders>
            <w:shd w:val="clear" w:color="auto" w:fill="auto"/>
          </w:tcPr>
          <w:p w14:paraId="69C8BC34" w14:textId="77777777" w:rsidR="00C57D64" w:rsidRPr="004B76F3" w:rsidRDefault="00C57D64" w:rsidP="00D26CE1">
            <w:pPr>
              <w:rPr>
                <w:b/>
                <w:bCs/>
                <w:lang w:eastAsia="lv-LV"/>
              </w:rPr>
            </w:pPr>
          </w:p>
        </w:tc>
        <w:tc>
          <w:tcPr>
            <w:tcW w:w="7263" w:type="dxa"/>
            <w:tcBorders>
              <w:top w:val="single" w:sz="4" w:space="0" w:color="auto"/>
              <w:left w:val="nil"/>
              <w:bottom w:val="single" w:sz="4" w:space="0" w:color="auto"/>
              <w:right w:val="single" w:sz="4" w:space="0" w:color="auto"/>
            </w:tcBorders>
            <w:shd w:val="clear" w:color="auto" w:fill="auto"/>
          </w:tcPr>
          <w:p w14:paraId="54E904F6" w14:textId="77777777" w:rsidR="00C57D64" w:rsidRPr="004B76F3" w:rsidRDefault="00C57D64" w:rsidP="00D26CE1">
            <w:pPr>
              <w:jc w:val="center"/>
              <w:rPr>
                <w:bCs/>
                <w:lang w:eastAsia="lv-LV"/>
              </w:rPr>
            </w:pPr>
            <w:r w:rsidRPr="004B76F3">
              <w:rPr>
                <w:b/>
                <w:bCs/>
                <w:lang w:eastAsia="lv-LV"/>
              </w:rPr>
              <w:t>Dīzeļdegviela</w:t>
            </w:r>
          </w:p>
          <w:p w14:paraId="0A7024B1" w14:textId="77777777" w:rsidR="00C57D64" w:rsidRPr="00894A17" w:rsidRDefault="00C57D64" w:rsidP="00D26CE1">
            <w:pPr>
              <w:jc w:val="center"/>
              <w:rPr>
                <w:bCs/>
                <w:lang w:eastAsia="lv-LV"/>
              </w:rPr>
            </w:pPr>
            <w:r w:rsidRPr="00894A17">
              <w:rPr>
                <w:color w:val="000000"/>
              </w:rPr>
              <w:t>110 000 litri</w:t>
            </w:r>
            <w:r w:rsidRPr="00894A17">
              <w:rPr>
                <w:bCs/>
                <w:lang w:eastAsia="lv-LV"/>
              </w:rPr>
              <w:t xml:space="preserve"> </w:t>
            </w:r>
          </w:p>
        </w:tc>
      </w:tr>
      <w:tr w:rsidR="00C57D64" w:rsidRPr="005B73F1" w14:paraId="1F342437" w14:textId="77777777" w:rsidTr="00D26CE1">
        <w:trPr>
          <w:trHeight w:val="417"/>
        </w:trPr>
        <w:tc>
          <w:tcPr>
            <w:tcW w:w="2230" w:type="dxa"/>
            <w:vMerge/>
            <w:tcBorders>
              <w:left w:val="single" w:sz="4" w:space="0" w:color="auto"/>
              <w:bottom w:val="single" w:sz="4" w:space="0" w:color="auto"/>
              <w:right w:val="single" w:sz="4" w:space="0" w:color="auto"/>
            </w:tcBorders>
            <w:shd w:val="clear" w:color="auto" w:fill="auto"/>
          </w:tcPr>
          <w:p w14:paraId="23699E00" w14:textId="77777777" w:rsidR="00C57D64" w:rsidRPr="004B76F3" w:rsidRDefault="00C57D64" w:rsidP="00D26CE1">
            <w:pPr>
              <w:rPr>
                <w:b/>
                <w:bCs/>
                <w:lang w:eastAsia="lv-LV"/>
              </w:rPr>
            </w:pPr>
          </w:p>
        </w:tc>
        <w:tc>
          <w:tcPr>
            <w:tcW w:w="7263" w:type="dxa"/>
            <w:tcBorders>
              <w:top w:val="single" w:sz="4" w:space="0" w:color="auto"/>
              <w:left w:val="nil"/>
              <w:bottom w:val="single" w:sz="4" w:space="0" w:color="auto"/>
              <w:right w:val="single" w:sz="4" w:space="0" w:color="auto"/>
            </w:tcBorders>
            <w:shd w:val="clear" w:color="auto" w:fill="auto"/>
          </w:tcPr>
          <w:p w14:paraId="25DF39FF" w14:textId="77777777" w:rsidR="00C57D64" w:rsidRPr="004B76F3" w:rsidRDefault="00C57D64" w:rsidP="00D26CE1">
            <w:pPr>
              <w:jc w:val="center"/>
              <w:rPr>
                <w:b/>
                <w:bCs/>
                <w:lang w:eastAsia="lv-LV"/>
              </w:rPr>
            </w:pPr>
            <w:r w:rsidRPr="004B76F3">
              <w:rPr>
                <w:b/>
                <w:bCs/>
                <w:lang w:eastAsia="lv-LV"/>
              </w:rPr>
              <w:t>AdBlue</w:t>
            </w:r>
          </w:p>
          <w:p w14:paraId="7FC0B6DC" w14:textId="77777777" w:rsidR="00C57D64" w:rsidRPr="004B76F3" w:rsidRDefault="00C57D64" w:rsidP="00D26CE1">
            <w:pPr>
              <w:jc w:val="center"/>
              <w:rPr>
                <w:lang w:eastAsia="lv-LV"/>
              </w:rPr>
            </w:pPr>
            <w:r>
              <w:rPr>
                <w:lang w:eastAsia="lv-LV"/>
              </w:rPr>
              <w:t>6</w:t>
            </w:r>
            <w:r w:rsidRPr="004B76F3">
              <w:rPr>
                <w:lang w:eastAsia="lv-LV"/>
              </w:rPr>
              <w:t>00 litri</w:t>
            </w:r>
          </w:p>
        </w:tc>
      </w:tr>
      <w:tr w:rsidR="00C57D64" w:rsidRPr="005B73F1" w14:paraId="3A2BFA3D" w14:textId="77777777" w:rsidTr="00D26CE1">
        <w:trPr>
          <w:trHeight w:val="598"/>
        </w:trPr>
        <w:tc>
          <w:tcPr>
            <w:tcW w:w="2230" w:type="dxa"/>
            <w:vMerge w:val="restart"/>
            <w:tcBorders>
              <w:top w:val="single" w:sz="4" w:space="0" w:color="auto"/>
              <w:left w:val="single" w:sz="4" w:space="0" w:color="auto"/>
              <w:right w:val="single" w:sz="4" w:space="0" w:color="auto"/>
            </w:tcBorders>
            <w:shd w:val="clear" w:color="auto" w:fill="auto"/>
          </w:tcPr>
          <w:p w14:paraId="2E5E030F" w14:textId="77777777" w:rsidR="00C57D64" w:rsidRPr="004B76F3" w:rsidRDefault="00C57D64" w:rsidP="00D26CE1">
            <w:pPr>
              <w:rPr>
                <w:b/>
                <w:lang w:eastAsia="lv-LV"/>
              </w:rPr>
            </w:pPr>
            <w:r w:rsidRPr="004B76F3">
              <w:rPr>
                <w:b/>
                <w:lang w:eastAsia="lv-LV"/>
              </w:rPr>
              <w:t>Degvielas kvalitāte</w:t>
            </w:r>
          </w:p>
        </w:tc>
        <w:tc>
          <w:tcPr>
            <w:tcW w:w="7263" w:type="dxa"/>
            <w:tcBorders>
              <w:top w:val="single" w:sz="4" w:space="0" w:color="auto"/>
              <w:left w:val="nil"/>
              <w:bottom w:val="single" w:sz="4" w:space="0" w:color="auto"/>
              <w:right w:val="single" w:sz="4" w:space="0" w:color="auto"/>
            </w:tcBorders>
            <w:shd w:val="clear" w:color="auto" w:fill="auto"/>
            <w:hideMark/>
          </w:tcPr>
          <w:p w14:paraId="67A82F50" w14:textId="77777777" w:rsidR="00C57D64" w:rsidRPr="004B76F3" w:rsidRDefault="00C57D64" w:rsidP="00D26CE1">
            <w:pPr>
              <w:jc w:val="both"/>
              <w:rPr>
                <w:lang w:eastAsia="lv-LV"/>
              </w:rPr>
            </w:pPr>
            <w:r w:rsidRPr="004B76F3">
              <w:rPr>
                <w:lang w:eastAsia="lv-LV"/>
              </w:rPr>
              <w:t xml:space="preserve">Piedāvātas degvielas (Benzīns </w:t>
            </w:r>
            <w:r w:rsidRPr="004B76F3">
              <w:rPr>
                <w:bCs/>
                <w:lang w:eastAsia="lv-LV"/>
              </w:rPr>
              <w:t>E95 un Dīzeļdegviela)</w:t>
            </w:r>
            <w:r w:rsidRPr="004B76F3">
              <w:rPr>
                <w:b/>
                <w:bCs/>
                <w:lang w:eastAsia="lv-LV"/>
              </w:rPr>
              <w:t xml:space="preserve"> </w:t>
            </w:r>
            <w:r w:rsidRPr="004B76F3">
              <w:rPr>
                <w:bCs/>
                <w:lang w:eastAsia="lv-LV"/>
              </w:rPr>
              <w:t>kvalitātei jāatbilst Latvijas Republikas Ministru kabineta noteikumu Nr.332 “Noteikumi par benzīna un dīzeļdegvielas atbilstības novērtēšanu” un standartu LVS EN 228 un LVS EN 590 noteiktajām prasībām.</w:t>
            </w:r>
          </w:p>
        </w:tc>
      </w:tr>
      <w:tr w:rsidR="00C57D64" w:rsidRPr="005B73F1" w14:paraId="34269151" w14:textId="77777777" w:rsidTr="00D26CE1">
        <w:trPr>
          <w:trHeight w:val="480"/>
        </w:trPr>
        <w:tc>
          <w:tcPr>
            <w:tcW w:w="2230" w:type="dxa"/>
            <w:vMerge/>
            <w:tcBorders>
              <w:left w:val="single" w:sz="4" w:space="0" w:color="auto"/>
              <w:bottom w:val="single" w:sz="4" w:space="0" w:color="auto"/>
              <w:right w:val="single" w:sz="4" w:space="0" w:color="auto"/>
            </w:tcBorders>
            <w:shd w:val="clear" w:color="auto" w:fill="auto"/>
          </w:tcPr>
          <w:p w14:paraId="442BB866" w14:textId="77777777" w:rsidR="00C57D64" w:rsidRPr="004B76F3" w:rsidRDefault="00C57D64" w:rsidP="00D26CE1">
            <w:pPr>
              <w:rPr>
                <w:b/>
                <w:lang w:eastAsia="lv-LV"/>
              </w:rPr>
            </w:pPr>
          </w:p>
        </w:tc>
        <w:tc>
          <w:tcPr>
            <w:tcW w:w="7263" w:type="dxa"/>
            <w:tcBorders>
              <w:top w:val="nil"/>
              <w:left w:val="nil"/>
              <w:bottom w:val="single" w:sz="4" w:space="0" w:color="auto"/>
              <w:right w:val="single" w:sz="4" w:space="0" w:color="auto"/>
            </w:tcBorders>
            <w:shd w:val="clear" w:color="auto" w:fill="auto"/>
            <w:hideMark/>
          </w:tcPr>
          <w:p w14:paraId="5C4DEA68" w14:textId="77777777" w:rsidR="00C57D64" w:rsidRPr="004B76F3" w:rsidRDefault="00C57D64" w:rsidP="00D26CE1">
            <w:pPr>
              <w:jc w:val="both"/>
              <w:rPr>
                <w:lang w:eastAsia="lv-LV"/>
              </w:rPr>
            </w:pPr>
            <w:r w:rsidRPr="004B76F3">
              <w:rPr>
                <w:lang w:eastAsia="lv-LV"/>
              </w:rPr>
              <w:t>Dīzeļdegvielai ziemas sezonā (no 1.decembra līdz 1.martam) jāatbilst aukstumnoturībai vismaz līdz -30° C temperatūrai (CFPP-auksta filtra nosprostošanās punkts).</w:t>
            </w:r>
          </w:p>
        </w:tc>
      </w:tr>
      <w:tr w:rsidR="00C57D64" w:rsidRPr="005B73F1" w14:paraId="70D73179" w14:textId="77777777" w:rsidTr="00D26CE1">
        <w:trPr>
          <w:trHeight w:val="635"/>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46A19BBB" w14:textId="77777777" w:rsidR="00C57D64" w:rsidRPr="004B76F3" w:rsidRDefault="00C57D64" w:rsidP="00D26CE1">
            <w:pPr>
              <w:rPr>
                <w:b/>
                <w:lang w:eastAsia="lv-LV"/>
              </w:rPr>
            </w:pPr>
            <w:r w:rsidRPr="004B76F3">
              <w:rPr>
                <w:b/>
                <w:lang w:eastAsia="lv-LV"/>
              </w:rPr>
              <w:t>Degvielas iegādes nosacījumi</w:t>
            </w:r>
          </w:p>
        </w:tc>
        <w:tc>
          <w:tcPr>
            <w:tcW w:w="7263" w:type="dxa"/>
            <w:tcBorders>
              <w:top w:val="single" w:sz="4" w:space="0" w:color="auto"/>
              <w:left w:val="nil"/>
              <w:right w:val="single" w:sz="4" w:space="0" w:color="auto"/>
            </w:tcBorders>
            <w:shd w:val="clear" w:color="auto" w:fill="auto"/>
          </w:tcPr>
          <w:p w14:paraId="40E01D77" w14:textId="77777777" w:rsidR="00C57D64" w:rsidRPr="004B76F3" w:rsidRDefault="00C57D64" w:rsidP="00D26CE1">
            <w:pPr>
              <w:jc w:val="both"/>
              <w:rPr>
                <w:lang w:eastAsia="lv-LV"/>
              </w:rPr>
            </w:pPr>
            <w:r w:rsidRPr="004B76F3">
              <w:rPr>
                <w:lang w:eastAsia="lv-LV"/>
              </w:rPr>
              <w:t>Degviela tiek iegādāta mazumtirdzniecībā, pretendenta degvielas uzpildes stacijās,  izmantojot pretendenta degvielas iegādes kartes.</w:t>
            </w:r>
          </w:p>
        </w:tc>
      </w:tr>
      <w:tr w:rsidR="00C57D64" w:rsidRPr="005B73F1" w14:paraId="1ACF91DA" w14:textId="77777777" w:rsidTr="00D26CE1">
        <w:trPr>
          <w:trHeight w:val="421"/>
        </w:trPr>
        <w:tc>
          <w:tcPr>
            <w:tcW w:w="2230" w:type="dxa"/>
            <w:tcBorders>
              <w:top w:val="single" w:sz="4" w:space="0" w:color="auto"/>
              <w:left w:val="single" w:sz="4" w:space="0" w:color="auto"/>
              <w:right w:val="single" w:sz="4" w:space="0" w:color="auto"/>
            </w:tcBorders>
            <w:shd w:val="clear" w:color="auto" w:fill="auto"/>
          </w:tcPr>
          <w:p w14:paraId="0A91E798" w14:textId="77777777" w:rsidR="00C57D64" w:rsidRPr="004B76F3" w:rsidRDefault="00C57D64" w:rsidP="00D26CE1">
            <w:pPr>
              <w:rPr>
                <w:b/>
                <w:lang w:eastAsia="lv-LV"/>
              </w:rPr>
            </w:pPr>
            <w:r w:rsidRPr="004B76F3">
              <w:rPr>
                <w:b/>
                <w:lang w:eastAsia="lv-LV"/>
              </w:rPr>
              <w:t>Degvielas uzpildes stacijas darba laiks</w:t>
            </w:r>
          </w:p>
        </w:tc>
        <w:tc>
          <w:tcPr>
            <w:tcW w:w="7263" w:type="dxa"/>
            <w:tcBorders>
              <w:top w:val="single" w:sz="4" w:space="0" w:color="auto"/>
              <w:left w:val="nil"/>
              <w:right w:val="single" w:sz="4" w:space="0" w:color="auto"/>
            </w:tcBorders>
            <w:shd w:val="clear" w:color="auto" w:fill="auto"/>
          </w:tcPr>
          <w:p w14:paraId="1A6E76C8" w14:textId="77777777" w:rsidR="00C57D64" w:rsidRPr="004B76F3" w:rsidRDefault="00C57D64" w:rsidP="00D26CE1">
            <w:pPr>
              <w:jc w:val="both"/>
              <w:rPr>
                <w:lang w:eastAsia="lv-LV"/>
              </w:rPr>
            </w:pPr>
            <w:r w:rsidRPr="004B76F3">
              <w:rPr>
                <w:lang w:eastAsia="lv-LV"/>
              </w:rPr>
              <w:t>7 dienas nedēļā, 24 stundas diennaktī</w:t>
            </w:r>
          </w:p>
        </w:tc>
      </w:tr>
      <w:tr w:rsidR="00C57D64" w:rsidRPr="005B73F1" w14:paraId="45DFC326" w14:textId="77777777" w:rsidTr="00D26CE1">
        <w:trPr>
          <w:trHeight w:val="496"/>
        </w:trPr>
        <w:tc>
          <w:tcPr>
            <w:tcW w:w="2230" w:type="dxa"/>
            <w:vMerge w:val="restart"/>
            <w:tcBorders>
              <w:top w:val="single" w:sz="4" w:space="0" w:color="auto"/>
              <w:left w:val="single" w:sz="4" w:space="0" w:color="auto"/>
              <w:bottom w:val="single" w:sz="4" w:space="0" w:color="auto"/>
              <w:right w:val="single" w:sz="4" w:space="0" w:color="auto"/>
            </w:tcBorders>
            <w:shd w:val="clear" w:color="auto" w:fill="auto"/>
          </w:tcPr>
          <w:p w14:paraId="281B1EB4" w14:textId="77777777" w:rsidR="00C57D64" w:rsidRPr="004B76F3" w:rsidRDefault="00C57D64" w:rsidP="00D26CE1">
            <w:pPr>
              <w:rPr>
                <w:b/>
                <w:lang w:eastAsia="lv-LV"/>
              </w:rPr>
            </w:pPr>
            <w:r w:rsidRPr="004B76F3">
              <w:rPr>
                <w:b/>
                <w:lang w:eastAsia="lv-LV"/>
              </w:rPr>
              <w:t>Norēķinu sistēmas specifikācija</w:t>
            </w:r>
          </w:p>
        </w:tc>
        <w:tc>
          <w:tcPr>
            <w:tcW w:w="7263" w:type="dxa"/>
            <w:tcBorders>
              <w:top w:val="single" w:sz="4" w:space="0" w:color="auto"/>
              <w:left w:val="nil"/>
              <w:bottom w:val="single" w:sz="4" w:space="0" w:color="auto"/>
              <w:right w:val="single" w:sz="4" w:space="0" w:color="auto"/>
            </w:tcBorders>
            <w:shd w:val="clear" w:color="auto" w:fill="auto"/>
            <w:hideMark/>
          </w:tcPr>
          <w:p w14:paraId="3375B64F" w14:textId="77777777" w:rsidR="00C57D64" w:rsidRPr="004B76F3" w:rsidRDefault="00C57D64" w:rsidP="00D26CE1">
            <w:pPr>
              <w:jc w:val="both"/>
              <w:rPr>
                <w:lang w:eastAsia="lv-LV"/>
              </w:rPr>
            </w:pPr>
            <w:r w:rsidRPr="004B76F3">
              <w:rPr>
                <w:bCs/>
                <w:lang w:eastAsia="lv-LV"/>
              </w:rPr>
              <w:t>Pretendents izsniedz Pasūtītājam degvielas kartes (turpmāk – Kartes), kas nodrošina tiesības iegādāties degvielu visās pretendenta degvielas uzpildes stacijās Latvijas Republikas teritorijā. Uz Kartes ir norādīts iestādes nosaukums, auto reģ. Nr., kartes Nr.</w:t>
            </w:r>
          </w:p>
        </w:tc>
      </w:tr>
      <w:tr w:rsidR="00C57D64" w:rsidRPr="005B73F1" w14:paraId="4B567579" w14:textId="77777777" w:rsidTr="00D26CE1">
        <w:trPr>
          <w:trHeight w:val="255"/>
        </w:trPr>
        <w:tc>
          <w:tcPr>
            <w:tcW w:w="2230" w:type="dxa"/>
            <w:vMerge/>
            <w:tcBorders>
              <w:top w:val="single" w:sz="4" w:space="0" w:color="auto"/>
              <w:left w:val="single" w:sz="4" w:space="0" w:color="auto"/>
              <w:bottom w:val="single" w:sz="4" w:space="0" w:color="auto"/>
              <w:right w:val="single" w:sz="4" w:space="0" w:color="auto"/>
            </w:tcBorders>
            <w:shd w:val="clear" w:color="auto" w:fill="auto"/>
          </w:tcPr>
          <w:p w14:paraId="344E6977" w14:textId="77777777" w:rsidR="00C57D64" w:rsidRPr="004B76F3" w:rsidRDefault="00C57D64" w:rsidP="00D26CE1">
            <w:pPr>
              <w:rPr>
                <w:b/>
                <w:lang w:eastAsia="lv-LV"/>
              </w:rPr>
            </w:pPr>
          </w:p>
        </w:tc>
        <w:tc>
          <w:tcPr>
            <w:tcW w:w="7263" w:type="dxa"/>
            <w:tcBorders>
              <w:top w:val="single" w:sz="4" w:space="0" w:color="auto"/>
              <w:left w:val="nil"/>
              <w:bottom w:val="single" w:sz="4" w:space="0" w:color="auto"/>
              <w:right w:val="single" w:sz="4" w:space="0" w:color="auto"/>
            </w:tcBorders>
            <w:shd w:val="clear" w:color="auto" w:fill="auto"/>
          </w:tcPr>
          <w:p w14:paraId="3F30B9D8" w14:textId="77777777" w:rsidR="00C57D64" w:rsidRPr="004B76F3" w:rsidRDefault="00C57D64" w:rsidP="00D26CE1">
            <w:pPr>
              <w:jc w:val="both"/>
              <w:rPr>
                <w:lang w:eastAsia="lv-LV"/>
              </w:rPr>
            </w:pPr>
            <w:r w:rsidRPr="004B76F3">
              <w:rPr>
                <w:lang w:eastAsia="lv-LV"/>
              </w:rPr>
              <w:t>Karšu izsniegšana bez maksas - ne ilgāk kā 5 (piecu) darba dienu laikā no līguma noslēgšanas dienas.</w:t>
            </w:r>
          </w:p>
        </w:tc>
      </w:tr>
      <w:tr w:rsidR="00C57D64" w:rsidRPr="005B73F1" w14:paraId="07DE3C40" w14:textId="77777777" w:rsidTr="00D26CE1">
        <w:trPr>
          <w:trHeight w:val="230"/>
        </w:trPr>
        <w:tc>
          <w:tcPr>
            <w:tcW w:w="2230" w:type="dxa"/>
            <w:vMerge/>
            <w:tcBorders>
              <w:left w:val="single" w:sz="4" w:space="0" w:color="auto"/>
              <w:bottom w:val="single" w:sz="4" w:space="0" w:color="auto"/>
              <w:right w:val="single" w:sz="4" w:space="0" w:color="auto"/>
            </w:tcBorders>
            <w:shd w:val="clear" w:color="auto" w:fill="auto"/>
          </w:tcPr>
          <w:p w14:paraId="4EE59346" w14:textId="77777777" w:rsidR="00C57D64" w:rsidRPr="004B76F3" w:rsidRDefault="00C57D64" w:rsidP="00D26CE1">
            <w:pPr>
              <w:rPr>
                <w:b/>
                <w:lang w:eastAsia="lv-LV"/>
              </w:rPr>
            </w:pP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584FC8FB" w14:textId="77777777" w:rsidR="00C57D64" w:rsidRPr="004B76F3" w:rsidRDefault="00C57D64" w:rsidP="00D26CE1">
            <w:pPr>
              <w:jc w:val="both"/>
              <w:rPr>
                <w:lang w:eastAsia="lv-LV"/>
              </w:rPr>
            </w:pPr>
            <w:r w:rsidRPr="004B76F3">
              <w:rPr>
                <w:lang w:eastAsia="lv-LV"/>
              </w:rPr>
              <w:t>Karšu bojājumu, nozaudēšanas vai papildus Karšu pasūtīšanas gadījumā Pretendentam jānodrošina jaunu Karšu izsniegšana bez maksas ne ilgāk kā 5 (piecu) darba dienu laikā no rakstveida paziņojuma saņemšanas dienas.</w:t>
            </w:r>
          </w:p>
        </w:tc>
      </w:tr>
      <w:tr w:rsidR="00C57D64" w:rsidRPr="005B73F1" w14:paraId="65F4B5DF" w14:textId="77777777" w:rsidTr="00D26CE1">
        <w:trPr>
          <w:trHeight w:val="93"/>
        </w:trPr>
        <w:tc>
          <w:tcPr>
            <w:tcW w:w="2230" w:type="dxa"/>
            <w:vMerge w:val="restart"/>
            <w:tcBorders>
              <w:top w:val="single" w:sz="4" w:space="0" w:color="auto"/>
              <w:left w:val="single" w:sz="4" w:space="0" w:color="auto"/>
              <w:right w:val="single" w:sz="4" w:space="0" w:color="auto"/>
            </w:tcBorders>
            <w:shd w:val="clear" w:color="auto" w:fill="auto"/>
          </w:tcPr>
          <w:p w14:paraId="73BA0869" w14:textId="77777777" w:rsidR="00C57D64" w:rsidRPr="004B76F3" w:rsidRDefault="00C57D64" w:rsidP="00D26CE1">
            <w:pPr>
              <w:rPr>
                <w:b/>
                <w:lang w:eastAsia="lv-LV"/>
              </w:rPr>
            </w:pPr>
            <w:r w:rsidRPr="004B76F3">
              <w:rPr>
                <w:b/>
                <w:lang w:eastAsia="lv-LV"/>
              </w:rPr>
              <w:t>Norēķinu kārtība un atskaišu sniegšana</w:t>
            </w: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42E1A7F2" w14:textId="77777777" w:rsidR="00C57D64" w:rsidRPr="004B76F3" w:rsidRDefault="00C57D64" w:rsidP="00D26CE1">
            <w:pPr>
              <w:jc w:val="both"/>
              <w:rPr>
                <w:lang w:eastAsia="lv-LV"/>
              </w:rPr>
            </w:pPr>
            <w:r w:rsidRPr="004B76F3">
              <w:rPr>
                <w:lang w:eastAsia="lv-LV"/>
              </w:rPr>
              <w:t>Samaksa par iepriekšējā mēnesī iegādāto degvielu tiks veikta 10 (desmit) kalendāro dienu laikā pēc attaisnojuma dokumenta saņemšanas.</w:t>
            </w:r>
          </w:p>
        </w:tc>
      </w:tr>
      <w:tr w:rsidR="00C57D64" w:rsidRPr="005B73F1" w14:paraId="6440BA25" w14:textId="77777777" w:rsidTr="00D26CE1">
        <w:trPr>
          <w:trHeight w:val="93"/>
        </w:trPr>
        <w:tc>
          <w:tcPr>
            <w:tcW w:w="2230" w:type="dxa"/>
            <w:vMerge/>
            <w:tcBorders>
              <w:left w:val="single" w:sz="4" w:space="0" w:color="auto"/>
              <w:right w:val="single" w:sz="4" w:space="0" w:color="auto"/>
            </w:tcBorders>
            <w:shd w:val="clear" w:color="auto" w:fill="auto"/>
          </w:tcPr>
          <w:p w14:paraId="77F2065F" w14:textId="77777777" w:rsidR="00C57D64" w:rsidRPr="004B76F3" w:rsidRDefault="00C57D64" w:rsidP="00D26CE1">
            <w:pPr>
              <w:rPr>
                <w:b/>
                <w:lang w:eastAsia="lv-LV"/>
              </w:rPr>
            </w:pP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1AEB6CF7" w14:textId="77777777" w:rsidR="00C57D64" w:rsidRPr="004B76F3" w:rsidRDefault="00C57D64" w:rsidP="00D26CE1">
            <w:pPr>
              <w:jc w:val="both"/>
              <w:rPr>
                <w:lang w:eastAsia="lv-LV"/>
              </w:rPr>
            </w:pPr>
            <w:r w:rsidRPr="004B76F3">
              <w:rPr>
                <w:lang w:eastAsia="lv-LV"/>
              </w:rPr>
              <w:t>Pasūtītājs pēc katra pirkuma saņem Pretendenta elektroniskās kases sistēmas čeku, kurā norādīta degvielas marka, daudzums, cena, kā arī visi Valsts Ieņēmuma dienesta noteiktie rekvizīti.</w:t>
            </w:r>
          </w:p>
          <w:p w14:paraId="54BFFC59" w14:textId="77777777" w:rsidR="00C57D64" w:rsidRPr="00E21E64" w:rsidRDefault="00C57D64" w:rsidP="00D26CE1">
            <w:pPr>
              <w:jc w:val="both"/>
              <w:rPr>
                <w:lang w:eastAsia="lv-LV"/>
              </w:rPr>
            </w:pPr>
            <w:r w:rsidRPr="004B76F3">
              <w:rPr>
                <w:lang w:eastAsia="lv-LV"/>
              </w:rPr>
              <w:t xml:space="preserve">Pretendents līdz katra mēneša 06.datumam iesniedz </w:t>
            </w:r>
            <w:r w:rsidRPr="00E21E64">
              <w:rPr>
                <w:lang w:eastAsia="lv-LV"/>
              </w:rPr>
              <w:t xml:space="preserve">Pasūtītājam rēķinu par iepriekšējā mēnesī iegādāto degvielu. </w:t>
            </w:r>
            <w:r>
              <w:rPr>
                <w:lang w:eastAsia="lv-LV"/>
              </w:rPr>
              <w:t>Pretendents nodrošina pieeju</w:t>
            </w:r>
            <w:r w:rsidRPr="00E21E64">
              <w:rPr>
                <w:lang w:eastAsia="lv-LV"/>
              </w:rPr>
              <w:t xml:space="preserve"> Pasūtītājam</w:t>
            </w:r>
            <w:r>
              <w:rPr>
                <w:lang w:eastAsia="lv-LV"/>
              </w:rPr>
              <w:t>,</w:t>
            </w:r>
            <w:r w:rsidRPr="00E21E64">
              <w:rPr>
                <w:lang w:eastAsia="lv-LV"/>
              </w:rPr>
              <w:t xml:space="preserve"> ielogojoties Pretendenta mājas lapā, kurā ir iespēja redzēt izlietotās degvielas veiktos pirkumus katrai kartei, konta stāvokli un atlikumu. </w:t>
            </w:r>
            <w:r>
              <w:rPr>
                <w:lang w:eastAsia="lv-LV"/>
              </w:rPr>
              <w:t xml:space="preserve">Pretendents nodrošina </w:t>
            </w:r>
            <w:r w:rsidRPr="00E21E64">
              <w:rPr>
                <w:lang w:eastAsia="lv-LV"/>
              </w:rPr>
              <w:t>Izlietotās degvielas ielādēšanu GPS programmā (piemēram, NAVIREC)</w:t>
            </w:r>
            <w:r>
              <w:rPr>
                <w:lang w:eastAsia="lv-LV"/>
              </w:rPr>
              <w:t>.</w:t>
            </w:r>
          </w:p>
        </w:tc>
      </w:tr>
      <w:tr w:rsidR="00C57D64" w:rsidRPr="005B73F1" w14:paraId="2DAAD2FC" w14:textId="77777777" w:rsidTr="00D26CE1">
        <w:trPr>
          <w:trHeight w:val="93"/>
        </w:trPr>
        <w:tc>
          <w:tcPr>
            <w:tcW w:w="2230" w:type="dxa"/>
            <w:vMerge/>
            <w:tcBorders>
              <w:left w:val="single" w:sz="4" w:space="0" w:color="auto"/>
              <w:right w:val="single" w:sz="4" w:space="0" w:color="auto"/>
            </w:tcBorders>
            <w:shd w:val="clear" w:color="auto" w:fill="auto"/>
          </w:tcPr>
          <w:p w14:paraId="22321926" w14:textId="77777777" w:rsidR="00C57D64" w:rsidRPr="004B76F3" w:rsidRDefault="00C57D64" w:rsidP="00D26CE1">
            <w:pPr>
              <w:rPr>
                <w:b/>
                <w:lang w:eastAsia="lv-LV"/>
              </w:rPr>
            </w:pP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76FB9C5F" w14:textId="235A7CA0" w:rsidR="00C57D64" w:rsidRPr="004B76F3" w:rsidRDefault="007E0A28" w:rsidP="007E0A28">
            <w:pPr>
              <w:jc w:val="both"/>
              <w:rPr>
                <w:lang w:eastAsia="lv-LV"/>
              </w:rPr>
            </w:pPr>
            <w:r w:rsidRPr="004B76F3">
              <w:rPr>
                <w:bCs/>
                <w:lang w:eastAsia="lv-LV"/>
              </w:rPr>
              <w:t>Rēķinu</w:t>
            </w:r>
            <w:r>
              <w:rPr>
                <w:bCs/>
                <w:lang w:eastAsia="lv-LV"/>
              </w:rPr>
              <w:t xml:space="preserve"> ir jāiesniedz elektroniski, nosūtot to uz Pasūtītāja e-pasta adresi </w:t>
            </w:r>
            <w:hyperlink r:id="rId17" w:history="1">
              <w:r w:rsidRPr="008426C1">
                <w:rPr>
                  <w:rStyle w:val="Hyperlink"/>
                  <w:bCs/>
                  <w:lang w:eastAsia="lv-LV"/>
                </w:rPr>
                <w:t>dome@salaspils.lv</w:t>
              </w:r>
            </w:hyperlink>
            <w:r>
              <w:rPr>
                <w:bCs/>
                <w:lang w:eastAsia="lv-LV"/>
              </w:rPr>
              <w:t xml:space="preserve"> un </w:t>
            </w:r>
            <w:hyperlink r:id="rId18" w:history="1">
              <w:r w:rsidRPr="005F2352">
                <w:rPr>
                  <w:rStyle w:val="Hyperlink"/>
                  <w:bCs/>
                  <w:lang w:eastAsia="lv-LV"/>
                </w:rPr>
                <w:t>komunalais.dienests@salaspils.lv</w:t>
              </w:r>
            </w:hyperlink>
            <w:r>
              <w:rPr>
                <w:bCs/>
                <w:lang w:eastAsia="lv-LV"/>
              </w:rPr>
              <w:t xml:space="preserve">. Rēķinu </w:t>
            </w:r>
            <w:r w:rsidRPr="004B76F3">
              <w:rPr>
                <w:bCs/>
                <w:lang w:eastAsia="lv-LV"/>
              </w:rPr>
              <w:t>un pārskatu izsniegšana ir bez maksas.</w:t>
            </w:r>
            <w:r>
              <w:rPr>
                <w:bCs/>
                <w:lang w:eastAsia="lv-LV"/>
              </w:rPr>
              <w:t xml:space="preserve"> </w:t>
            </w:r>
          </w:p>
        </w:tc>
      </w:tr>
      <w:tr w:rsidR="00C57D64" w:rsidRPr="005B73F1" w14:paraId="54FB4E43" w14:textId="77777777" w:rsidTr="00D26CE1">
        <w:trPr>
          <w:trHeight w:val="93"/>
        </w:trPr>
        <w:tc>
          <w:tcPr>
            <w:tcW w:w="2230" w:type="dxa"/>
            <w:tcBorders>
              <w:left w:val="single" w:sz="4" w:space="0" w:color="auto"/>
              <w:bottom w:val="single" w:sz="4" w:space="0" w:color="auto"/>
              <w:right w:val="single" w:sz="4" w:space="0" w:color="auto"/>
            </w:tcBorders>
            <w:shd w:val="clear" w:color="auto" w:fill="auto"/>
          </w:tcPr>
          <w:p w14:paraId="0D6CEBBC" w14:textId="77777777" w:rsidR="00C57D64" w:rsidRPr="004B76F3" w:rsidRDefault="00C57D64" w:rsidP="00D26CE1">
            <w:pPr>
              <w:rPr>
                <w:b/>
                <w:lang w:eastAsia="lv-LV"/>
              </w:rPr>
            </w:pP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269C4B23" w14:textId="77777777" w:rsidR="00C57D64" w:rsidRPr="004B76F3" w:rsidRDefault="00C57D64" w:rsidP="00D26CE1">
            <w:pPr>
              <w:tabs>
                <w:tab w:val="left" w:pos="426"/>
                <w:tab w:val="center" w:pos="4153"/>
                <w:tab w:val="right" w:pos="8306"/>
              </w:tabs>
              <w:spacing w:before="60"/>
              <w:jc w:val="both"/>
              <w:outlineLvl w:val="0"/>
              <w:rPr>
                <w:bCs/>
                <w:szCs w:val="24"/>
              </w:rPr>
            </w:pPr>
            <w:r w:rsidRPr="004B76F3">
              <w:rPr>
                <w:bCs/>
                <w:szCs w:val="24"/>
              </w:rPr>
              <w:t xml:space="preserve">Kā tehniskā piedāvājuma sastāvdaļa pretendentam jāiesniedz Karšu lietošanas noteikumi. </w:t>
            </w:r>
          </w:p>
        </w:tc>
      </w:tr>
      <w:tr w:rsidR="00C57D64" w:rsidRPr="005B73F1" w14:paraId="1490083C" w14:textId="77777777" w:rsidTr="00D26CE1">
        <w:trPr>
          <w:trHeight w:val="93"/>
        </w:trPr>
        <w:tc>
          <w:tcPr>
            <w:tcW w:w="2230" w:type="dxa"/>
            <w:vMerge w:val="restart"/>
            <w:tcBorders>
              <w:top w:val="single" w:sz="4" w:space="0" w:color="auto"/>
              <w:left w:val="single" w:sz="4" w:space="0" w:color="auto"/>
              <w:right w:val="single" w:sz="4" w:space="0" w:color="auto"/>
            </w:tcBorders>
            <w:shd w:val="clear" w:color="auto" w:fill="auto"/>
          </w:tcPr>
          <w:p w14:paraId="47F6444B" w14:textId="77777777" w:rsidR="00C57D64" w:rsidRPr="004B76F3" w:rsidRDefault="00C57D64" w:rsidP="00D26CE1">
            <w:pPr>
              <w:rPr>
                <w:b/>
                <w:lang w:eastAsia="lv-LV"/>
              </w:rPr>
            </w:pPr>
            <w:r w:rsidRPr="004B76F3">
              <w:rPr>
                <w:b/>
                <w:lang w:eastAsia="lv-LV"/>
              </w:rPr>
              <w:t>Citas prasības</w:t>
            </w: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4DA6D6EC" w14:textId="77777777" w:rsidR="00C57D64" w:rsidRPr="004B76F3" w:rsidRDefault="00C57D64" w:rsidP="00D26CE1">
            <w:pPr>
              <w:tabs>
                <w:tab w:val="left" w:pos="426"/>
              </w:tabs>
              <w:spacing w:after="120"/>
              <w:jc w:val="both"/>
            </w:pPr>
            <w:r w:rsidRPr="004B76F3">
              <w:rPr>
                <w:bCs/>
                <w:lang w:eastAsia="lv-LV"/>
              </w:rPr>
              <w:t>Pretendents nodrošina pasūtītājam iespēju ieliet AdBlue šķīdumu degvielas uzpildes stacijās, kas atrodas ne tālāk kā 6 km no pašvaldības iestādes “Komunālais dienests” Rīgas ielā 115, Salaspilī.</w:t>
            </w:r>
          </w:p>
        </w:tc>
      </w:tr>
      <w:tr w:rsidR="00C57D64" w:rsidRPr="005B73F1" w14:paraId="363AE21C" w14:textId="77777777" w:rsidTr="00D26CE1">
        <w:trPr>
          <w:trHeight w:val="93"/>
        </w:trPr>
        <w:tc>
          <w:tcPr>
            <w:tcW w:w="2230" w:type="dxa"/>
            <w:vMerge/>
            <w:tcBorders>
              <w:left w:val="single" w:sz="4" w:space="0" w:color="auto"/>
              <w:bottom w:val="single" w:sz="4" w:space="0" w:color="auto"/>
              <w:right w:val="single" w:sz="4" w:space="0" w:color="auto"/>
            </w:tcBorders>
            <w:shd w:val="clear" w:color="auto" w:fill="auto"/>
          </w:tcPr>
          <w:p w14:paraId="749899DF" w14:textId="77777777" w:rsidR="00C57D64" w:rsidRPr="004B76F3" w:rsidRDefault="00C57D64" w:rsidP="00D26CE1">
            <w:pPr>
              <w:rPr>
                <w:b/>
                <w:lang w:eastAsia="lv-LV"/>
              </w:rPr>
            </w:pPr>
          </w:p>
        </w:tc>
        <w:tc>
          <w:tcPr>
            <w:tcW w:w="7263" w:type="dxa"/>
            <w:tcBorders>
              <w:top w:val="single" w:sz="4" w:space="0" w:color="auto"/>
              <w:left w:val="single" w:sz="4" w:space="0" w:color="auto"/>
              <w:bottom w:val="single" w:sz="4" w:space="0" w:color="auto"/>
              <w:right w:val="single" w:sz="4" w:space="0" w:color="auto"/>
            </w:tcBorders>
            <w:shd w:val="clear" w:color="auto" w:fill="auto"/>
          </w:tcPr>
          <w:p w14:paraId="1D53E312" w14:textId="77777777" w:rsidR="00C57D64" w:rsidRPr="004B76F3" w:rsidRDefault="00C57D64" w:rsidP="00D26CE1">
            <w:pPr>
              <w:tabs>
                <w:tab w:val="left" w:pos="426"/>
              </w:tabs>
              <w:spacing w:after="120"/>
              <w:jc w:val="both"/>
              <w:rPr>
                <w:bCs/>
                <w:lang w:eastAsia="lv-LV"/>
              </w:rPr>
            </w:pPr>
            <w:r w:rsidRPr="004B76F3">
              <w:rPr>
                <w:bCs/>
                <w:lang w:eastAsia="lv-LV"/>
              </w:rPr>
              <w:t>Pretendentam ir degvielas uzpildes stacijas, kas atrodas ne tālāk kā 6 km no pašvaldības iestādes “Komunālais dienests” Rīgas ielā 115, Salaspilī, kur iespējams iegādāties degvielu.</w:t>
            </w:r>
            <w:r w:rsidRPr="004B76F3">
              <w:t xml:space="preserve">  </w:t>
            </w:r>
          </w:p>
        </w:tc>
      </w:tr>
    </w:tbl>
    <w:p w14:paraId="0BAC2AB3" w14:textId="77777777" w:rsidR="0005080B" w:rsidRDefault="0005080B" w:rsidP="0005080B">
      <w:pPr>
        <w:tabs>
          <w:tab w:val="left" w:pos="567"/>
        </w:tabs>
        <w:spacing w:after="80"/>
        <w:jc w:val="both"/>
        <w:rPr>
          <w:color w:val="000000"/>
          <w:sz w:val="22"/>
          <w:szCs w:val="22"/>
        </w:rPr>
      </w:pPr>
    </w:p>
    <w:p w14:paraId="12DB1B40" w14:textId="77777777" w:rsidR="009A49A6" w:rsidRDefault="009A49A6" w:rsidP="009A49A6">
      <w:pPr>
        <w:suppressAutoHyphens/>
        <w:jc w:val="both"/>
        <w:rPr>
          <w:caps/>
          <w:lang w:eastAsia="ar-SA"/>
        </w:rPr>
      </w:pPr>
    </w:p>
    <w:p w14:paraId="67A92DE3" w14:textId="77777777" w:rsidR="00EF58EA" w:rsidRDefault="00EF58EA" w:rsidP="00EF58EA">
      <w:pPr>
        <w:pStyle w:val="Heading1"/>
        <w:keepNext w:val="0"/>
        <w:numPr>
          <w:ilvl w:val="0"/>
          <w:numId w:val="0"/>
        </w:numPr>
        <w:rPr>
          <w:rFonts w:ascii="Times New Roman" w:hAnsi="Times New Roman"/>
          <w:szCs w:val="24"/>
        </w:rPr>
      </w:pPr>
    </w:p>
    <w:p w14:paraId="4A2ED524" w14:textId="77777777" w:rsidR="00E27555" w:rsidRDefault="00E27555" w:rsidP="00AA6B83">
      <w:pPr>
        <w:jc w:val="center"/>
        <w:rPr>
          <w:b/>
          <w:sz w:val="28"/>
          <w:szCs w:val="28"/>
        </w:rPr>
      </w:pPr>
      <w:bookmarkStart w:id="92" w:name="_Toc377540487"/>
      <w:bookmarkStart w:id="93" w:name="_Toc354218007"/>
      <w:bookmarkStart w:id="94" w:name="_Toc161546202"/>
      <w:bookmarkStart w:id="95" w:name="_Toc161551431"/>
      <w:bookmarkStart w:id="96" w:name="_Toc161555361"/>
      <w:bookmarkStart w:id="97" w:name="_Toc198107450"/>
      <w:bookmarkEnd w:id="68"/>
      <w:bookmarkEnd w:id="69"/>
      <w:bookmarkEnd w:id="70"/>
      <w:bookmarkEnd w:id="71"/>
      <w:bookmarkEnd w:id="72"/>
      <w:bookmarkEnd w:id="73"/>
      <w:bookmarkEnd w:id="74"/>
      <w:bookmarkEnd w:id="75"/>
      <w:bookmarkEnd w:id="76"/>
      <w:bookmarkEnd w:id="77"/>
      <w:bookmarkEnd w:id="78"/>
      <w:bookmarkEnd w:id="79"/>
      <w:bookmarkEnd w:id="80"/>
      <w:bookmarkEnd w:id="91"/>
      <w:r>
        <w:rPr>
          <w:b/>
          <w:sz w:val="28"/>
          <w:szCs w:val="28"/>
        </w:rPr>
        <w:br w:type="page"/>
      </w:r>
    </w:p>
    <w:p w14:paraId="17CA7A02" w14:textId="000F989C" w:rsidR="00E27555" w:rsidRPr="00E27555" w:rsidRDefault="00E27555" w:rsidP="00E27555">
      <w:pPr>
        <w:jc w:val="right"/>
        <w:rPr>
          <w:i/>
          <w:sz w:val="22"/>
          <w:szCs w:val="22"/>
        </w:rPr>
      </w:pPr>
      <w:r>
        <w:rPr>
          <w:bCs/>
          <w:i/>
          <w:sz w:val="22"/>
          <w:szCs w:val="22"/>
        </w:rPr>
        <w:t>2.</w:t>
      </w:r>
      <w:r w:rsidRPr="00AB337E">
        <w:rPr>
          <w:i/>
          <w:sz w:val="22"/>
          <w:szCs w:val="22"/>
        </w:rPr>
        <w:t xml:space="preserve">pielikums </w:t>
      </w:r>
    </w:p>
    <w:p w14:paraId="4DB757BF" w14:textId="77777777" w:rsidR="00E27555" w:rsidRDefault="00E27555" w:rsidP="00AA6B83">
      <w:pPr>
        <w:jc w:val="center"/>
        <w:rPr>
          <w:b/>
          <w:sz w:val="28"/>
          <w:szCs w:val="28"/>
        </w:rPr>
      </w:pPr>
    </w:p>
    <w:p w14:paraId="0B8E2D41" w14:textId="26CAE6C5" w:rsidR="00AA6B83" w:rsidRPr="00856CC1" w:rsidRDefault="002F2EE5" w:rsidP="00AA6B83">
      <w:pPr>
        <w:jc w:val="center"/>
        <w:rPr>
          <w:iCs/>
          <w:sz w:val="28"/>
          <w:szCs w:val="28"/>
        </w:rPr>
      </w:pPr>
      <w:r>
        <w:rPr>
          <w:b/>
          <w:sz w:val="28"/>
          <w:szCs w:val="28"/>
        </w:rPr>
        <w:t>Pretendenta pieteikums/ Finanšu piedāvājums</w:t>
      </w:r>
    </w:p>
    <w:p w14:paraId="1C8FFA78" w14:textId="77777777" w:rsidR="00C57D64" w:rsidRPr="006F2AD4" w:rsidRDefault="00C57D64" w:rsidP="00C57D64">
      <w:pPr>
        <w:jc w:val="center"/>
        <w:rPr>
          <w:b/>
          <w:bCs/>
          <w:color w:val="000000"/>
          <w:sz w:val="24"/>
          <w:szCs w:val="24"/>
        </w:rPr>
      </w:pPr>
      <w:r>
        <w:rPr>
          <w:b/>
          <w:bCs/>
          <w:color w:val="000000"/>
          <w:sz w:val="24"/>
          <w:szCs w:val="24"/>
        </w:rPr>
        <w:t xml:space="preserve">Atklātā konkursā </w:t>
      </w:r>
      <w:r w:rsidRPr="00CA2947">
        <w:rPr>
          <w:b/>
          <w:bCs/>
          <w:color w:val="000000"/>
          <w:sz w:val="24"/>
          <w:szCs w:val="24"/>
        </w:rPr>
        <w:t>“</w:t>
      </w:r>
      <w:r w:rsidRPr="00CA2947">
        <w:rPr>
          <w:b/>
          <w:iCs/>
          <w:sz w:val="24"/>
          <w:szCs w:val="24"/>
        </w:rPr>
        <w:t xml:space="preserve">Degvielas iegāde Salaspils </w:t>
      </w:r>
      <w:r w:rsidRPr="006F2AD4">
        <w:rPr>
          <w:b/>
          <w:iCs/>
          <w:sz w:val="24"/>
          <w:szCs w:val="24"/>
        </w:rPr>
        <w:t>novada pašvaldības iestādēm</w:t>
      </w:r>
      <w:r w:rsidRPr="006F2AD4">
        <w:rPr>
          <w:b/>
          <w:bCs/>
          <w:color w:val="000000"/>
          <w:sz w:val="24"/>
          <w:szCs w:val="24"/>
        </w:rPr>
        <w:t>”</w:t>
      </w:r>
    </w:p>
    <w:p w14:paraId="5A88900E" w14:textId="77777777" w:rsidR="00C57D64" w:rsidRPr="006F2AD4" w:rsidRDefault="00C57D64" w:rsidP="00C57D64">
      <w:pPr>
        <w:jc w:val="center"/>
        <w:rPr>
          <w:b/>
          <w:color w:val="000000"/>
          <w:sz w:val="22"/>
          <w:szCs w:val="22"/>
        </w:rPr>
      </w:pPr>
      <w:r w:rsidRPr="006F2AD4">
        <w:rPr>
          <w:b/>
          <w:bCs/>
          <w:color w:val="000000"/>
          <w:sz w:val="22"/>
          <w:szCs w:val="22"/>
        </w:rPr>
        <w:t xml:space="preserve"> </w:t>
      </w:r>
      <w:r w:rsidRPr="006F2AD4">
        <w:rPr>
          <w:b/>
          <w:color w:val="000000"/>
          <w:sz w:val="22"/>
          <w:szCs w:val="22"/>
        </w:rPr>
        <w:t>(iepirkuma identifikācijas Nr. SN</w:t>
      </w:r>
      <w:r>
        <w:rPr>
          <w:b/>
          <w:color w:val="000000"/>
          <w:sz w:val="22"/>
          <w:szCs w:val="22"/>
        </w:rPr>
        <w:t>P</w:t>
      </w:r>
      <w:r w:rsidRPr="006F2AD4">
        <w:rPr>
          <w:b/>
          <w:color w:val="000000"/>
          <w:sz w:val="22"/>
          <w:szCs w:val="22"/>
        </w:rPr>
        <w:t xml:space="preserve"> </w:t>
      </w:r>
      <w:r>
        <w:rPr>
          <w:b/>
          <w:color w:val="000000"/>
          <w:sz w:val="22"/>
          <w:szCs w:val="22"/>
        </w:rPr>
        <w:t>2024/26</w:t>
      </w:r>
      <w:r w:rsidRPr="006F2AD4">
        <w:rPr>
          <w:b/>
          <w:color w:val="000000"/>
          <w:sz w:val="22"/>
          <w:szCs w:val="22"/>
        </w:rPr>
        <w:t>)</w:t>
      </w:r>
    </w:p>
    <w:p w14:paraId="0F888810" w14:textId="77777777" w:rsidR="00AA6B83" w:rsidRPr="006F2AD4" w:rsidRDefault="00AA6B83" w:rsidP="00301436">
      <w:pPr>
        <w:rPr>
          <w:color w:val="000000"/>
          <w:sz w:val="22"/>
          <w:szCs w:val="22"/>
        </w:rPr>
      </w:pPr>
    </w:p>
    <w:p w14:paraId="09E6A8A9" w14:textId="71EA8F30" w:rsidR="00CA2947" w:rsidRPr="00CA2947" w:rsidRDefault="00AA6B83" w:rsidP="00CA2947">
      <w:pPr>
        <w:spacing w:after="120"/>
        <w:jc w:val="both"/>
        <w:rPr>
          <w:sz w:val="22"/>
          <w:szCs w:val="22"/>
        </w:rPr>
      </w:pPr>
      <w:r w:rsidRPr="006F2AD4">
        <w:rPr>
          <w:color w:val="000000"/>
          <w:sz w:val="22"/>
          <w:szCs w:val="22"/>
        </w:rPr>
        <w:t xml:space="preserve">Iepazinušies ar </w:t>
      </w:r>
      <w:r w:rsidR="00A76888" w:rsidRPr="006F2AD4">
        <w:rPr>
          <w:color w:val="000000"/>
          <w:sz w:val="22"/>
          <w:szCs w:val="22"/>
        </w:rPr>
        <w:t xml:space="preserve">atklātā </w:t>
      </w:r>
      <w:r w:rsidR="00C57D64">
        <w:rPr>
          <w:color w:val="000000"/>
          <w:sz w:val="22"/>
          <w:szCs w:val="22"/>
        </w:rPr>
        <w:t>k</w:t>
      </w:r>
      <w:r w:rsidR="00A76888" w:rsidRPr="006F2AD4">
        <w:rPr>
          <w:color w:val="000000"/>
          <w:sz w:val="22"/>
          <w:szCs w:val="22"/>
        </w:rPr>
        <w:t xml:space="preserve">onkursa </w:t>
      </w:r>
      <w:r w:rsidR="00FC5417" w:rsidRPr="006F2AD4">
        <w:rPr>
          <w:color w:val="000000"/>
          <w:sz w:val="22"/>
          <w:szCs w:val="22"/>
        </w:rPr>
        <w:t>“</w:t>
      </w:r>
      <w:r w:rsidR="00CA2947" w:rsidRPr="006F2AD4">
        <w:rPr>
          <w:color w:val="000000"/>
          <w:sz w:val="22"/>
          <w:szCs w:val="22"/>
        </w:rPr>
        <w:t>Degvielas iegāde Salaspils novada pašvaldības iestādēm</w:t>
      </w:r>
      <w:r w:rsidRPr="006F2AD4">
        <w:rPr>
          <w:color w:val="000000"/>
          <w:sz w:val="22"/>
          <w:szCs w:val="22"/>
        </w:rPr>
        <w:t>” (iepirkuma identifikācijas Nr.</w:t>
      </w:r>
      <w:r w:rsidR="00B77BFC" w:rsidRPr="006F2AD4">
        <w:rPr>
          <w:color w:val="000000"/>
          <w:sz w:val="22"/>
          <w:szCs w:val="22"/>
        </w:rPr>
        <w:t xml:space="preserve"> </w:t>
      </w:r>
      <w:r w:rsidR="00C57D64">
        <w:rPr>
          <w:color w:val="000000"/>
          <w:sz w:val="22"/>
          <w:szCs w:val="22"/>
        </w:rPr>
        <w:t>SNP</w:t>
      </w:r>
      <w:r w:rsidRPr="006F2AD4">
        <w:rPr>
          <w:color w:val="000000"/>
          <w:sz w:val="22"/>
          <w:szCs w:val="22"/>
        </w:rPr>
        <w:t xml:space="preserve"> </w:t>
      </w:r>
      <w:r w:rsidR="00CA2947" w:rsidRPr="006F2AD4">
        <w:rPr>
          <w:color w:val="000000"/>
          <w:sz w:val="22"/>
          <w:szCs w:val="22"/>
        </w:rPr>
        <w:t>20</w:t>
      </w:r>
      <w:r w:rsidR="006F2AD4" w:rsidRPr="006F2AD4">
        <w:rPr>
          <w:color w:val="000000"/>
          <w:sz w:val="22"/>
          <w:szCs w:val="22"/>
        </w:rPr>
        <w:t>2</w:t>
      </w:r>
      <w:r w:rsidR="00F85C8B">
        <w:rPr>
          <w:color w:val="000000"/>
          <w:sz w:val="22"/>
          <w:szCs w:val="22"/>
        </w:rPr>
        <w:t>4</w:t>
      </w:r>
      <w:r w:rsidR="00C57D64">
        <w:rPr>
          <w:color w:val="000000"/>
          <w:sz w:val="22"/>
          <w:szCs w:val="22"/>
        </w:rPr>
        <w:t>/26</w:t>
      </w:r>
      <w:r w:rsidRPr="006F2AD4">
        <w:rPr>
          <w:color w:val="000000"/>
          <w:sz w:val="22"/>
          <w:szCs w:val="22"/>
        </w:rPr>
        <w:t xml:space="preserve">) </w:t>
      </w:r>
      <w:r w:rsidR="00CD2CEA" w:rsidRPr="006F2AD4">
        <w:rPr>
          <w:color w:val="000000"/>
          <w:sz w:val="22"/>
          <w:szCs w:val="22"/>
        </w:rPr>
        <w:t>N</w:t>
      </w:r>
      <w:r w:rsidR="00A76888" w:rsidRPr="006F2AD4">
        <w:rPr>
          <w:color w:val="000000"/>
          <w:sz w:val="22"/>
          <w:szCs w:val="22"/>
        </w:rPr>
        <w:t xml:space="preserve">olikumu </w:t>
      </w:r>
      <w:r w:rsidRPr="006F2AD4">
        <w:rPr>
          <w:color w:val="000000"/>
          <w:sz w:val="22"/>
          <w:szCs w:val="22"/>
        </w:rPr>
        <w:t xml:space="preserve">un </w:t>
      </w:r>
      <w:r w:rsidR="00CA2947" w:rsidRPr="006F2AD4">
        <w:rPr>
          <w:sz w:val="22"/>
          <w:szCs w:val="22"/>
        </w:rPr>
        <w:t>pieņemot visus tā noteikumus un parakstot šo pieteikumu, apstiprinām, ka piekrītam iepirkuma noteikumiem un piedāvājam piegādāt</w:t>
      </w:r>
      <w:r w:rsidR="00CA2947">
        <w:rPr>
          <w:sz w:val="22"/>
          <w:szCs w:val="22"/>
        </w:rPr>
        <w:t xml:space="preserve"> degvielu Salaspils novada pašvaldības iestādēm</w:t>
      </w:r>
      <w:r w:rsidR="00CA2947" w:rsidRPr="00CA2947">
        <w:rPr>
          <w:sz w:val="22"/>
          <w:szCs w:val="22"/>
        </w:rPr>
        <w:t xml:space="preserve"> saskaņā ar Tehnisko specifikāciju, iesniegto piedāvājumu un tam pievienotā līguma noteikumiem par kopējo summu:</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6"/>
        <w:gridCol w:w="2032"/>
        <w:gridCol w:w="1595"/>
        <w:gridCol w:w="1739"/>
        <w:gridCol w:w="1741"/>
        <w:gridCol w:w="1433"/>
      </w:tblGrid>
      <w:tr w:rsidR="006F5EA0" w:rsidRPr="00606F58" w14:paraId="3D211357" w14:textId="3073A3C9" w:rsidTr="006F5EA0">
        <w:trPr>
          <w:trHeight w:val="1244"/>
        </w:trPr>
        <w:tc>
          <w:tcPr>
            <w:tcW w:w="787" w:type="pct"/>
          </w:tcPr>
          <w:p w14:paraId="036CBDB2" w14:textId="77777777" w:rsidR="00B42D2E" w:rsidRPr="00AE29D7" w:rsidRDefault="00B42D2E" w:rsidP="007F1D7D">
            <w:pPr>
              <w:spacing w:before="120" w:after="120"/>
              <w:jc w:val="center"/>
              <w:rPr>
                <w:b/>
                <w:color w:val="000000"/>
                <w:sz w:val="22"/>
                <w:szCs w:val="22"/>
              </w:rPr>
            </w:pPr>
            <w:r w:rsidRPr="00AE29D7">
              <w:rPr>
                <w:b/>
                <w:color w:val="000000"/>
                <w:sz w:val="22"/>
                <w:szCs w:val="22"/>
              </w:rPr>
              <w:t>Degvielas veids</w:t>
            </w:r>
          </w:p>
        </w:tc>
        <w:tc>
          <w:tcPr>
            <w:tcW w:w="1002" w:type="pct"/>
          </w:tcPr>
          <w:p w14:paraId="7DB5FFD8" w14:textId="0D227982" w:rsidR="00B42D2E" w:rsidRPr="00606F58" w:rsidRDefault="00B42D2E" w:rsidP="00C57D64">
            <w:pPr>
              <w:spacing w:before="120" w:after="120"/>
              <w:jc w:val="center"/>
              <w:rPr>
                <w:b/>
                <w:bCs/>
                <w:color w:val="000000"/>
              </w:rPr>
            </w:pPr>
            <w:r w:rsidRPr="00AE29D7">
              <w:rPr>
                <w:b/>
                <w:bCs/>
                <w:color w:val="000000"/>
                <w:sz w:val="22"/>
                <w:szCs w:val="22"/>
              </w:rPr>
              <w:t>Vidējā viena litra degvielas cena</w:t>
            </w:r>
            <w:r w:rsidRPr="00606F58">
              <w:rPr>
                <w:b/>
                <w:bCs/>
                <w:color w:val="000000"/>
              </w:rPr>
              <w:t xml:space="preserve"> </w:t>
            </w:r>
            <w:r w:rsidR="00F85C8B">
              <w:rPr>
                <w:bCs/>
                <w:color w:val="000000"/>
              </w:rPr>
              <w:t xml:space="preserve">laika periodā </w:t>
            </w:r>
            <w:r w:rsidR="00F85C8B" w:rsidRPr="002120CB">
              <w:rPr>
                <w:bCs/>
                <w:color w:val="000000"/>
              </w:rPr>
              <w:t>no 202</w:t>
            </w:r>
            <w:r w:rsidR="00C57D64">
              <w:rPr>
                <w:bCs/>
                <w:color w:val="000000"/>
              </w:rPr>
              <w:t>4</w:t>
            </w:r>
            <w:r w:rsidRPr="002120CB">
              <w:rPr>
                <w:bCs/>
                <w:color w:val="000000"/>
              </w:rPr>
              <w:t>.gada 1.janvāra līdz</w:t>
            </w:r>
            <w:r w:rsidRPr="00606F58">
              <w:rPr>
                <w:bCs/>
                <w:color w:val="000000"/>
              </w:rPr>
              <w:t xml:space="preserve"> iepirkuma izsludināšanas dienai (ieskaitot)</w:t>
            </w:r>
            <w:r w:rsidRPr="00606F58">
              <w:rPr>
                <w:color w:val="000000"/>
              </w:rPr>
              <w:t xml:space="preserve"> </w:t>
            </w:r>
            <w:r>
              <w:rPr>
                <w:color w:val="000000"/>
              </w:rPr>
              <w:t>EUR</w:t>
            </w:r>
            <w:r w:rsidRPr="00606F58">
              <w:rPr>
                <w:color w:val="000000"/>
              </w:rPr>
              <w:t xml:space="preserve"> bez PVN, </w:t>
            </w:r>
            <w:r w:rsidRPr="002E7D96">
              <w:rPr>
                <w:color w:val="000000"/>
              </w:rPr>
              <w:t>pretendenta degvielas uzpildes stacijās</w:t>
            </w:r>
            <w:r>
              <w:rPr>
                <w:color w:val="000000"/>
              </w:rPr>
              <w:t>,</w:t>
            </w:r>
            <w:r w:rsidRPr="002E7D96">
              <w:rPr>
                <w:color w:val="000000"/>
              </w:rPr>
              <w:t xml:space="preserve"> </w:t>
            </w:r>
            <w:r>
              <w:rPr>
                <w:color w:val="000000"/>
              </w:rPr>
              <w:t>kas atrodas ne tālāk kā 6</w:t>
            </w:r>
            <w:r w:rsidRPr="002E7D96">
              <w:rPr>
                <w:color w:val="000000"/>
              </w:rPr>
              <w:t xml:space="preserve"> km no pašvaldības iestādes “Komunālais dienests” Rīgas ielā 115, Salaspilī</w:t>
            </w:r>
          </w:p>
        </w:tc>
        <w:tc>
          <w:tcPr>
            <w:tcW w:w="787" w:type="pct"/>
          </w:tcPr>
          <w:p w14:paraId="4A250BC9" w14:textId="3F793FA4" w:rsidR="00B42D2E" w:rsidRPr="00AE29D7" w:rsidRDefault="00B42D2E" w:rsidP="008466B6">
            <w:pPr>
              <w:spacing w:before="120" w:after="120"/>
              <w:jc w:val="center"/>
              <w:rPr>
                <w:b/>
                <w:bCs/>
                <w:color w:val="000000"/>
                <w:sz w:val="22"/>
                <w:szCs w:val="22"/>
              </w:rPr>
            </w:pPr>
            <w:r>
              <w:rPr>
                <w:b/>
                <w:bCs/>
                <w:color w:val="000000"/>
                <w:sz w:val="22"/>
                <w:szCs w:val="22"/>
              </w:rPr>
              <w:t>Plānotais</w:t>
            </w:r>
            <w:r w:rsidRPr="00AE29D7">
              <w:rPr>
                <w:b/>
                <w:bCs/>
                <w:color w:val="000000"/>
                <w:sz w:val="22"/>
                <w:szCs w:val="22"/>
              </w:rPr>
              <w:t xml:space="preserve"> degvielas apjoms, litros</w:t>
            </w:r>
            <w:r>
              <w:rPr>
                <w:b/>
                <w:bCs/>
                <w:color w:val="000000"/>
                <w:sz w:val="22"/>
                <w:szCs w:val="22"/>
              </w:rPr>
              <w:t>/gadā</w:t>
            </w:r>
          </w:p>
        </w:tc>
        <w:tc>
          <w:tcPr>
            <w:tcW w:w="858" w:type="pct"/>
          </w:tcPr>
          <w:p w14:paraId="3CC3C31D" w14:textId="748AA00B" w:rsidR="00B42D2E" w:rsidRPr="00606F58" w:rsidRDefault="00B42D2E" w:rsidP="00C57D64">
            <w:pPr>
              <w:spacing w:before="120"/>
              <w:jc w:val="center"/>
              <w:rPr>
                <w:color w:val="000000"/>
              </w:rPr>
            </w:pPr>
            <w:r w:rsidRPr="00C57D64">
              <w:rPr>
                <w:b/>
                <w:bCs/>
                <w:color w:val="000000"/>
                <w:sz w:val="22"/>
                <w:szCs w:val="22"/>
              </w:rPr>
              <w:t>Nemainīga atlaides likme no mazumtirdzniecības degvielas cenas 1 litram</w:t>
            </w:r>
            <w:r w:rsidR="00C57D64" w:rsidRPr="00C57D64">
              <w:rPr>
                <w:b/>
                <w:color w:val="000000"/>
                <w:sz w:val="22"/>
                <w:szCs w:val="22"/>
              </w:rPr>
              <w:t xml:space="preserve"> bez PVN</w:t>
            </w:r>
            <w:r w:rsidRPr="00C57D64">
              <w:rPr>
                <w:color w:val="000000"/>
                <w:sz w:val="22"/>
                <w:szCs w:val="22"/>
              </w:rPr>
              <w:t xml:space="preserve">, </w:t>
            </w:r>
            <w:r w:rsidRPr="00C57D64">
              <w:rPr>
                <w:b/>
                <w:color w:val="000000"/>
                <w:sz w:val="22"/>
                <w:szCs w:val="22"/>
              </w:rPr>
              <w:t xml:space="preserve">EUR </w:t>
            </w:r>
            <w:r w:rsidRPr="00606F58">
              <w:rPr>
                <w:color w:val="000000"/>
              </w:rPr>
              <w:t>(jebkurā pretendenta degvielas uzpildes stacijā Latvijā)</w:t>
            </w:r>
          </w:p>
        </w:tc>
        <w:tc>
          <w:tcPr>
            <w:tcW w:w="859" w:type="pct"/>
          </w:tcPr>
          <w:p w14:paraId="2F447565" w14:textId="7D2D7C3D" w:rsidR="00B42D2E" w:rsidRPr="00B42D2E" w:rsidRDefault="00B42D2E" w:rsidP="002F2EE5">
            <w:pPr>
              <w:spacing w:before="120"/>
              <w:jc w:val="center"/>
              <w:rPr>
                <w:b/>
                <w:bCs/>
                <w:color w:val="000000"/>
                <w:sz w:val="22"/>
                <w:szCs w:val="22"/>
              </w:rPr>
            </w:pPr>
            <w:r>
              <w:rPr>
                <w:b/>
                <w:bCs/>
                <w:color w:val="000000"/>
                <w:sz w:val="22"/>
                <w:szCs w:val="22"/>
              </w:rPr>
              <w:t>Cena ar atlaidi par 1(vienu) litru bez PVN,</w:t>
            </w:r>
            <w:r w:rsidR="00C57D64">
              <w:rPr>
                <w:b/>
                <w:bCs/>
                <w:color w:val="000000"/>
                <w:sz w:val="22"/>
                <w:szCs w:val="22"/>
              </w:rPr>
              <w:t xml:space="preserve"> </w:t>
            </w:r>
            <w:r>
              <w:rPr>
                <w:b/>
                <w:bCs/>
                <w:color w:val="000000"/>
                <w:sz w:val="22"/>
                <w:szCs w:val="22"/>
              </w:rPr>
              <w:t>EUR</w:t>
            </w:r>
          </w:p>
        </w:tc>
        <w:tc>
          <w:tcPr>
            <w:tcW w:w="708" w:type="pct"/>
          </w:tcPr>
          <w:p w14:paraId="1EA01391" w14:textId="77777777" w:rsidR="00B42D2E" w:rsidRDefault="00B42D2E" w:rsidP="002F2EE5">
            <w:pPr>
              <w:spacing w:before="120"/>
              <w:jc w:val="center"/>
              <w:rPr>
                <w:b/>
                <w:bCs/>
                <w:color w:val="000000"/>
                <w:sz w:val="22"/>
                <w:szCs w:val="22"/>
              </w:rPr>
            </w:pPr>
            <w:r>
              <w:rPr>
                <w:b/>
                <w:bCs/>
                <w:color w:val="000000"/>
                <w:sz w:val="22"/>
                <w:szCs w:val="22"/>
              </w:rPr>
              <w:t xml:space="preserve">Kopējā summa ar atlaidi bez PVN, EUR </w:t>
            </w:r>
          </w:p>
          <w:p w14:paraId="5F5F20DF" w14:textId="38292C95" w:rsidR="00B42D2E" w:rsidRPr="00B42D2E" w:rsidRDefault="00B42D2E" w:rsidP="002F2EE5">
            <w:pPr>
              <w:spacing w:before="120"/>
              <w:jc w:val="center"/>
              <w:rPr>
                <w:color w:val="000000"/>
                <w:sz w:val="22"/>
                <w:szCs w:val="22"/>
              </w:rPr>
            </w:pPr>
            <w:r>
              <w:rPr>
                <w:color w:val="000000"/>
                <w:sz w:val="22"/>
                <w:szCs w:val="22"/>
              </w:rPr>
              <w:t>(kolonnas 3x 5)</w:t>
            </w:r>
          </w:p>
        </w:tc>
      </w:tr>
      <w:tr w:rsidR="006F5EA0" w:rsidRPr="00606F58" w14:paraId="4C52C72A" w14:textId="5F7CF675" w:rsidTr="006F5EA0">
        <w:trPr>
          <w:trHeight w:val="329"/>
        </w:trPr>
        <w:tc>
          <w:tcPr>
            <w:tcW w:w="787" w:type="pct"/>
          </w:tcPr>
          <w:p w14:paraId="38EFC859" w14:textId="77777777" w:rsidR="00B42D2E" w:rsidRPr="003530BF" w:rsidRDefault="00B42D2E" w:rsidP="00A5118F">
            <w:pPr>
              <w:jc w:val="center"/>
              <w:rPr>
                <w:color w:val="000000"/>
                <w:sz w:val="22"/>
                <w:szCs w:val="22"/>
              </w:rPr>
            </w:pPr>
            <w:r w:rsidRPr="003530BF">
              <w:rPr>
                <w:color w:val="000000"/>
                <w:sz w:val="22"/>
                <w:szCs w:val="22"/>
              </w:rPr>
              <w:t>1.</w:t>
            </w:r>
          </w:p>
        </w:tc>
        <w:tc>
          <w:tcPr>
            <w:tcW w:w="1002" w:type="pct"/>
          </w:tcPr>
          <w:p w14:paraId="61E5CCB5" w14:textId="77777777" w:rsidR="00B42D2E" w:rsidRPr="003530BF" w:rsidRDefault="00B42D2E" w:rsidP="00A5118F">
            <w:pPr>
              <w:jc w:val="center"/>
              <w:rPr>
                <w:color w:val="000000"/>
                <w:sz w:val="22"/>
                <w:szCs w:val="22"/>
              </w:rPr>
            </w:pPr>
            <w:r w:rsidRPr="003530BF">
              <w:rPr>
                <w:color w:val="000000"/>
                <w:sz w:val="22"/>
                <w:szCs w:val="22"/>
              </w:rPr>
              <w:t>2.</w:t>
            </w:r>
          </w:p>
        </w:tc>
        <w:tc>
          <w:tcPr>
            <w:tcW w:w="787" w:type="pct"/>
          </w:tcPr>
          <w:p w14:paraId="47EB1571" w14:textId="77777777" w:rsidR="00B42D2E" w:rsidRPr="003530BF" w:rsidRDefault="00B42D2E" w:rsidP="00A5118F">
            <w:pPr>
              <w:jc w:val="center"/>
              <w:rPr>
                <w:color w:val="000000"/>
                <w:sz w:val="22"/>
                <w:szCs w:val="22"/>
              </w:rPr>
            </w:pPr>
            <w:r w:rsidRPr="003530BF">
              <w:rPr>
                <w:color w:val="000000"/>
                <w:sz w:val="22"/>
                <w:szCs w:val="22"/>
              </w:rPr>
              <w:t>3.</w:t>
            </w:r>
          </w:p>
        </w:tc>
        <w:tc>
          <w:tcPr>
            <w:tcW w:w="858" w:type="pct"/>
          </w:tcPr>
          <w:p w14:paraId="1434E570" w14:textId="0EB13064" w:rsidR="00B42D2E" w:rsidRPr="003530BF" w:rsidRDefault="00B42D2E" w:rsidP="00A5118F">
            <w:pPr>
              <w:jc w:val="center"/>
              <w:rPr>
                <w:color w:val="000000"/>
                <w:sz w:val="22"/>
                <w:szCs w:val="22"/>
              </w:rPr>
            </w:pPr>
            <w:r>
              <w:rPr>
                <w:color w:val="000000"/>
                <w:sz w:val="22"/>
                <w:szCs w:val="22"/>
              </w:rPr>
              <w:t>4</w:t>
            </w:r>
            <w:r w:rsidRPr="003530BF">
              <w:rPr>
                <w:color w:val="000000"/>
                <w:sz w:val="22"/>
                <w:szCs w:val="22"/>
              </w:rPr>
              <w:t>.</w:t>
            </w:r>
          </w:p>
        </w:tc>
        <w:tc>
          <w:tcPr>
            <w:tcW w:w="859" w:type="pct"/>
          </w:tcPr>
          <w:p w14:paraId="0E67357C" w14:textId="39D9F279" w:rsidR="00B42D2E" w:rsidRPr="003530BF" w:rsidRDefault="00B42D2E" w:rsidP="00A5118F">
            <w:pPr>
              <w:jc w:val="center"/>
              <w:rPr>
                <w:color w:val="000000"/>
                <w:sz w:val="22"/>
                <w:szCs w:val="22"/>
              </w:rPr>
            </w:pPr>
            <w:r>
              <w:rPr>
                <w:color w:val="000000"/>
                <w:sz w:val="22"/>
                <w:szCs w:val="22"/>
              </w:rPr>
              <w:t>5.</w:t>
            </w:r>
          </w:p>
        </w:tc>
        <w:tc>
          <w:tcPr>
            <w:tcW w:w="708" w:type="pct"/>
          </w:tcPr>
          <w:p w14:paraId="5807D279" w14:textId="71354C3E" w:rsidR="00B42D2E" w:rsidRPr="003530BF" w:rsidRDefault="00B42D2E" w:rsidP="00A5118F">
            <w:pPr>
              <w:jc w:val="center"/>
              <w:rPr>
                <w:color w:val="000000"/>
                <w:sz w:val="22"/>
                <w:szCs w:val="22"/>
              </w:rPr>
            </w:pPr>
            <w:r>
              <w:rPr>
                <w:color w:val="000000"/>
                <w:sz w:val="22"/>
                <w:szCs w:val="22"/>
              </w:rPr>
              <w:t>6.</w:t>
            </w:r>
          </w:p>
        </w:tc>
      </w:tr>
      <w:tr w:rsidR="006F5EA0" w:rsidRPr="00606F58" w14:paraId="108A86F2" w14:textId="3F226258" w:rsidTr="006F5EA0">
        <w:trPr>
          <w:trHeight w:val="317"/>
        </w:trPr>
        <w:tc>
          <w:tcPr>
            <w:tcW w:w="787" w:type="pct"/>
          </w:tcPr>
          <w:p w14:paraId="1EAF690E" w14:textId="45640DFB" w:rsidR="00B42D2E" w:rsidRPr="003530BF" w:rsidRDefault="00B42D2E" w:rsidP="006F5EA0">
            <w:pPr>
              <w:rPr>
                <w:color w:val="000000"/>
                <w:sz w:val="22"/>
                <w:szCs w:val="22"/>
              </w:rPr>
            </w:pPr>
            <w:r>
              <w:rPr>
                <w:color w:val="000000"/>
                <w:sz w:val="22"/>
                <w:szCs w:val="22"/>
              </w:rPr>
              <w:t>B</w:t>
            </w:r>
            <w:r w:rsidRPr="003530BF">
              <w:rPr>
                <w:color w:val="000000"/>
                <w:sz w:val="22"/>
                <w:szCs w:val="22"/>
              </w:rPr>
              <w:t>enzīns</w:t>
            </w:r>
            <w:r>
              <w:rPr>
                <w:color w:val="000000"/>
                <w:sz w:val="22"/>
                <w:szCs w:val="22"/>
              </w:rPr>
              <w:t xml:space="preserve"> E95</w:t>
            </w:r>
          </w:p>
        </w:tc>
        <w:tc>
          <w:tcPr>
            <w:tcW w:w="1002" w:type="pct"/>
          </w:tcPr>
          <w:p w14:paraId="4A5E0CE9" w14:textId="3B4577AE" w:rsidR="00B42D2E" w:rsidRPr="003530BF" w:rsidRDefault="00B42D2E" w:rsidP="006F5EA0">
            <w:pPr>
              <w:rPr>
                <w:color w:val="000000"/>
                <w:sz w:val="22"/>
                <w:szCs w:val="22"/>
              </w:rPr>
            </w:pPr>
          </w:p>
        </w:tc>
        <w:tc>
          <w:tcPr>
            <w:tcW w:w="787" w:type="pct"/>
            <w:shd w:val="clear" w:color="auto" w:fill="auto"/>
          </w:tcPr>
          <w:p w14:paraId="152223C9" w14:textId="48A4EFF5" w:rsidR="00B42D2E" w:rsidRPr="003530BF" w:rsidRDefault="00B42D2E" w:rsidP="00C57D64">
            <w:pPr>
              <w:jc w:val="center"/>
              <w:rPr>
                <w:color w:val="000000"/>
                <w:sz w:val="22"/>
                <w:szCs w:val="22"/>
              </w:rPr>
            </w:pPr>
            <w:r>
              <w:rPr>
                <w:color w:val="000000"/>
                <w:sz w:val="22"/>
                <w:szCs w:val="22"/>
              </w:rPr>
              <w:t>1</w:t>
            </w:r>
            <w:r w:rsidR="00C57D64">
              <w:rPr>
                <w:color w:val="000000"/>
                <w:sz w:val="22"/>
                <w:szCs w:val="22"/>
              </w:rPr>
              <w:t>7</w:t>
            </w:r>
            <w:r>
              <w:rPr>
                <w:color w:val="000000"/>
                <w:sz w:val="22"/>
                <w:szCs w:val="22"/>
              </w:rPr>
              <w:t xml:space="preserve"> 000</w:t>
            </w:r>
            <w:r w:rsidRPr="008466B6">
              <w:rPr>
                <w:color w:val="000000"/>
                <w:sz w:val="22"/>
                <w:szCs w:val="22"/>
              </w:rPr>
              <w:t xml:space="preserve"> litri   </w:t>
            </w:r>
          </w:p>
        </w:tc>
        <w:tc>
          <w:tcPr>
            <w:tcW w:w="858" w:type="pct"/>
            <w:vAlign w:val="center"/>
          </w:tcPr>
          <w:p w14:paraId="3C39CD6C" w14:textId="77777777" w:rsidR="00B42D2E" w:rsidRPr="003530BF" w:rsidRDefault="00B42D2E" w:rsidP="006F5EA0">
            <w:pPr>
              <w:jc w:val="center"/>
              <w:rPr>
                <w:color w:val="000000"/>
                <w:sz w:val="22"/>
                <w:szCs w:val="22"/>
              </w:rPr>
            </w:pPr>
          </w:p>
        </w:tc>
        <w:tc>
          <w:tcPr>
            <w:tcW w:w="859" w:type="pct"/>
          </w:tcPr>
          <w:p w14:paraId="2948C978" w14:textId="77777777" w:rsidR="00B42D2E" w:rsidRPr="003530BF" w:rsidRDefault="00B42D2E" w:rsidP="006F5EA0">
            <w:pPr>
              <w:jc w:val="center"/>
              <w:rPr>
                <w:color w:val="000000"/>
                <w:sz w:val="22"/>
                <w:szCs w:val="22"/>
              </w:rPr>
            </w:pPr>
          </w:p>
        </w:tc>
        <w:tc>
          <w:tcPr>
            <w:tcW w:w="708" w:type="pct"/>
          </w:tcPr>
          <w:p w14:paraId="2523A383" w14:textId="77777777" w:rsidR="00B42D2E" w:rsidRPr="003530BF" w:rsidRDefault="00B42D2E" w:rsidP="006F5EA0">
            <w:pPr>
              <w:jc w:val="center"/>
              <w:rPr>
                <w:color w:val="000000"/>
                <w:sz w:val="22"/>
                <w:szCs w:val="22"/>
              </w:rPr>
            </w:pPr>
          </w:p>
        </w:tc>
      </w:tr>
      <w:tr w:rsidR="006F5EA0" w:rsidRPr="00606F58" w14:paraId="193D8D1B" w14:textId="63448E63" w:rsidTr="006F5EA0">
        <w:trPr>
          <w:trHeight w:val="280"/>
        </w:trPr>
        <w:tc>
          <w:tcPr>
            <w:tcW w:w="787" w:type="pct"/>
          </w:tcPr>
          <w:p w14:paraId="6830AF6A" w14:textId="32E14765" w:rsidR="00B42D2E" w:rsidRPr="003530BF" w:rsidRDefault="00B42D2E" w:rsidP="006F5EA0">
            <w:pPr>
              <w:rPr>
                <w:color w:val="000000"/>
                <w:sz w:val="22"/>
                <w:szCs w:val="22"/>
              </w:rPr>
            </w:pPr>
            <w:r w:rsidRPr="003530BF">
              <w:rPr>
                <w:color w:val="000000"/>
                <w:sz w:val="22"/>
                <w:szCs w:val="22"/>
              </w:rPr>
              <w:t>Dīzeļdegviela</w:t>
            </w:r>
          </w:p>
        </w:tc>
        <w:tc>
          <w:tcPr>
            <w:tcW w:w="1002" w:type="pct"/>
          </w:tcPr>
          <w:p w14:paraId="2EC6653A" w14:textId="730D2666" w:rsidR="00B42D2E" w:rsidRPr="003530BF" w:rsidRDefault="00B42D2E" w:rsidP="006F5EA0">
            <w:pPr>
              <w:rPr>
                <w:color w:val="000000"/>
                <w:sz w:val="22"/>
                <w:szCs w:val="22"/>
              </w:rPr>
            </w:pPr>
          </w:p>
        </w:tc>
        <w:tc>
          <w:tcPr>
            <w:tcW w:w="787" w:type="pct"/>
            <w:shd w:val="clear" w:color="auto" w:fill="auto"/>
          </w:tcPr>
          <w:p w14:paraId="0C26353F" w14:textId="64030B81" w:rsidR="00B42D2E" w:rsidRPr="003530BF" w:rsidRDefault="00B42D2E" w:rsidP="006F5EA0">
            <w:pPr>
              <w:jc w:val="center"/>
              <w:rPr>
                <w:color w:val="000000"/>
                <w:sz w:val="22"/>
                <w:szCs w:val="22"/>
              </w:rPr>
            </w:pPr>
            <w:r>
              <w:rPr>
                <w:color w:val="000000"/>
                <w:sz w:val="22"/>
                <w:szCs w:val="22"/>
              </w:rPr>
              <w:t>1</w:t>
            </w:r>
            <w:r w:rsidR="009D7B9D">
              <w:rPr>
                <w:color w:val="000000"/>
                <w:sz w:val="22"/>
                <w:szCs w:val="22"/>
              </w:rPr>
              <w:t>1</w:t>
            </w:r>
            <w:r>
              <w:rPr>
                <w:color w:val="000000"/>
                <w:sz w:val="22"/>
                <w:szCs w:val="22"/>
              </w:rPr>
              <w:t>0 000</w:t>
            </w:r>
            <w:r w:rsidRPr="008466B6">
              <w:rPr>
                <w:color w:val="000000"/>
                <w:sz w:val="22"/>
                <w:szCs w:val="22"/>
              </w:rPr>
              <w:t xml:space="preserve"> litri</w:t>
            </w:r>
          </w:p>
        </w:tc>
        <w:tc>
          <w:tcPr>
            <w:tcW w:w="858" w:type="pct"/>
            <w:vAlign w:val="center"/>
          </w:tcPr>
          <w:p w14:paraId="0370CB8D" w14:textId="77777777" w:rsidR="00B42D2E" w:rsidRPr="003530BF" w:rsidRDefault="00B42D2E" w:rsidP="006F5EA0">
            <w:pPr>
              <w:rPr>
                <w:color w:val="000000"/>
                <w:sz w:val="22"/>
                <w:szCs w:val="22"/>
              </w:rPr>
            </w:pPr>
          </w:p>
        </w:tc>
        <w:tc>
          <w:tcPr>
            <w:tcW w:w="859" w:type="pct"/>
          </w:tcPr>
          <w:p w14:paraId="2593B058" w14:textId="77777777" w:rsidR="00B42D2E" w:rsidRPr="003530BF" w:rsidRDefault="00B42D2E" w:rsidP="006F5EA0">
            <w:pPr>
              <w:rPr>
                <w:color w:val="000000"/>
                <w:sz w:val="22"/>
                <w:szCs w:val="22"/>
              </w:rPr>
            </w:pPr>
          </w:p>
        </w:tc>
        <w:tc>
          <w:tcPr>
            <w:tcW w:w="708" w:type="pct"/>
          </w:tcPr>
          <w:p w14:paraId="581755D6" w14:textId="77777777" w:rsidR="00B42D2E" w:rsidRPr="003530BF" w:rsidRDefault="00B42D2E" w:rsidP="006F5EA0">
            <w:pPr>
              <w:rPr>
                <w:color w:val="000000"/>
                <w:sz w:val="22"/>
                <w:szCs w:val="22"/>
              </w:rPr>
            </w:pPr>
          </w:p>
        </w:tc>
      </w:tr>
      <w:tr w:rsidR="00A5118F" w:rsidRPr="00606F58" w14:paraId="2753D42B" w14:textId="1244E5D6" w:rsidTr="006F5EA0">
        <w:trPr>
          <w:trHeight w:val="274"/>
        </w:trPr>
        <w:tc>
          <w:tcPr>
            <w:tcW w:w="787" w:type="pct"/>
          </w:tcPr>
          <w:p w14:paraId="2F40F897" w14:textId="0A55575C" w:rsidR="00B42D2E" w:rsidRPr="008D167B" w:rsidRDefault="00B42D2E" w:rsidP="006F5EA0">
            <w:pPr>
              <w:rPr>
                <w:color w:val="000000"/>
                <w:sz w:val="22"/>
                <w:szCs w:val="22"/>
              </w:rPr>
            </w:pPr>
            <w:r w:rsidRPr="008D167B">
              <w:rPr>
                <w:color w:val="000000"/>
                <w:sz w:val="22"/>
                <w:szCs w:val="22"/>
              </w:rPr>
              <w:t>AdBlue</w:t>
            </w:r>
          </w:p>
        </w:tc>
        <w:tc>
          <w:tcPr>
            <w:tcW w:w="1002" w:type="pct"/>
          </w:tcPr>
          <w:p w14:paraId="6A8D8A9A" w14:textId="5A870F3D" w:rsidR="00B42D2E" w:rsidRPr="008D167B" w:rsidRDefault="00B42D2E" w:rsidP="006F5EA0">
            <w:pPr>
              <w:rPr>
                <w:color w:val="000000"/>
                <w:sz w:val="22"/>
                <w:szCs w:val="22"/>
              </w:rPr>
            </w:pPr>
          </w:p>
        </w:tc>
        <w:tc>
          <w:tcPr>
            <w:tcW w:w="787" w:type="pct"/>
            <w:shd w:val="clear" w:color="auto" w:fill="auto"/>
          </w:tcPr>
          <w:p w14:paraId="530B164D" w14:textId="763C2A3E" w:rsidR="00B42D2E" w:rsidRPr="008D167B" w:rsidRDefault="00C57D64" w:rsidP="006F5EA0">
            <w:pPr>
              <w:jc w:val="center"/>
              <w:rPr>
                <w:color w:val="000000"/>
                <w:sz w:val="22"/>
                <w:szCs w:val="22"/>
              </w:rPr>
            </w:pPr>
            <w:r>
              <w:rPr>
                <w:color w:val="000000"/>
                <w:sz w:val="22"/>
                <w:szCs w:val="22"/>
              </w:rPr>
              <w:t>6</w:t>
            </w:r>
            <w:r w:rsidR="00B42D2E" w:rsidRPr="008D167B">
              <w:rPr>
                <w:color w:val="000000"/>
                <w:sz w:val="22"/>
                <w:szCs w:val="22"/>
              </w:rPr>
              <w:t>00 litri</w:t>
            </w:r>
          </w:p>
        </w:tc>
        <w:tc>
          <w:tcPr>
            <w:tcW w:w="858" w:type="pct"/>
            <w:vAlign w:val="center"/>
          </w:tcPr>
          <w:p w14:paraId="6210532D" w14:textId="77777777" w:rsidR="00B42D2E" w:rsidRPr="008D167B" w:rsidRDefault="00B42D2E" w:rsidP="006F5EA0">
            <w:pPr>
              <w:rPr>
                <w:color w:val="000000"/>
                <w:sz w:val="22"/>
                <w:szCs w:val="22"/>
              </w:rPr>
            </w:pPr>
          </w:p>
        </w:tc>
        <w:tc>
          <w:tcPr>
            <w:tcW w:w="859" w:type="pct"/>
          </w:tcPr>
          <w:p w14:paraId="2875278C" w14:textId="77777777" w:rsidR="00B42D2E" w:rsidRPr="008D167B" w:rsidRDefault="00B42D2E" w:rsidP="006F5EA0">
            <w:pPr>
              <w:rPr>
                <w:color w:val="000000"/>
                <w:sz w:val="22"/>
                <w:szCs w:val="22"/>
              </w:rPr>
            </w:pPr>
          </w:p>
        </w:tc>
        <w:tc>
          <w:tcPr>
            <w:tcW w:w="708" w:type="pct"/>
          </w:tcPr>
          <w:p w14:paraId="7831F637" w14:textId="77777777" w:rsidR="00B42D2E" w:rsidRPr="008D167B" w:rsidRDefault="00B42D2E" w:rsidP="006F5EA0">
            <w:pPr>
              <w:rPr>
                <w:color w:val="000000"/>
                <w:sz w:val="22"/>
                <w:szCs w:val="22"/>
              </w:rPr>
            </w:pPr>
          </w:p>
        </w:tc>
      </w:tr>
      <w:tr w:rsidR="00B42D2E" w:rsidRPr="00606F58" w14:paraId="4CA43B44" w14:textId="2FBF9404" w:rsidTr="006F5EA0">
        <w:trPr>
          <w:trHeight w:val="274"/>
        </w:trPr>
        <w:tc>
          <w:tcPr>
            <w:tcW w:w="4292" w:type="pct"/>
            <w:gridSpan w:val="5"/>
          </w:tcPr>
          <w:p w14:paraId="568DC940" w14:textId="061A3056" w:rsidR="00B42D2E" w:rsidRPr="008D167B" w:rsidRDefault="00B42D2E" w:rsidP="006F5EA0">
            <w:pPr>
              <w:jc w:val="right"/>
              <w:rPr>
                <w:i/>
                <w:iCs/>
                <w:color w:val="000000"/>
                <w:sz w:val="22"/>
                <w:szCs w:val="22"/>
              </w:rPr>
            </w:pPr>
            <w:r w:rsidRPr="008D167B">
              <w:rPr>
                <w:color w:val="000000"/>
                <w:sz w:val="22"/>
                <w:szCs w:val="22"/>
              </w:rPr>
              <w:t>Kopā EUR bez PVN</w:t>
            </w:r>
          </w:p>
        </w:tc>
        <w:tc>
          <w:tcPr>
            <w:tcW w:w="708" w:type="pct"/>
          </w:tcPr>
          <w:p w14:paraId="639E36FE" w14:textId="77777777" w:rsidR="00B42D2E" w:rsidRPr="008D167B" w:rsidRDefault="00B42D2E" w:rsidP="006F5EA0">
            <w:pPr>
              <w:rPr>
                <w:color w:val="000000"/>
                <w:sz w:val="22"/>
                <w:szCs w:val="22"/>
              </w:rPr>
            </w:pPr>
          </w:p>
        </w:tc>
      </w:tr>
      <w:tr w:rsidR="00B42D2E" w:rsidRPr="00606F58" w14:paraId="50806109" w14:textId="47B08A6F" w:rsidTr="006F5EA0">
        <w:trPr>
          <w:trHeight w:val="264"/>
        </w:trPr>
        <w:tc>
          <w:tcPr>
            <w:tcW w:w="4292" w:type="pct"/>
            <w:gridSpan w:val="5"/>
          </w:tcPr>
          <w:p w14:paraId="624D4FA9" w14:textId="281AC556" w:rsidR="00B42D2E" w:rsidRPr="008D167B" w:rsidRDefault="00B42D2E" w:rsidP="006F5EA0">
            <w:pPr>
              <w:jc w:val="right"/>
              <w:rPr>
                <w:color w:val="000000"/>
                <w:sz w:val="22"/>
                <w:szCs w:val="22"/>
              </w:rPr>
            </w:pPr>
            <w:r w:rsidRPr="008D167B">
              <w:rPr>
                <w:color w:val="000000"/>
                <w:sz w:val="22"/>
                <w:szCs w:val="22"/>
              </w:rPr>
              <w:t>PVN 21% EUR</w:t>
            </w:r>
          </w:p>
        </w:tc>
        <w:tc>
          <w:tcPr>
            <w:tcW w:w="708" w:type="pct"/>
          </w:tcPr>
          <w:p w14:paraId="5ABBAE32" w14:textId="77777777" w:rsidR="00B42D2E" w:rsidRPr="008D167B" w:rsidRDefault="00B42D2E" w:rsidP="006F5EA0">
            <w:pPr>
              <w:rPr>
                <w:color w:val="000000"/>
                <w:sz w:val="22"/>
                <w:szCs w:val="22"/>
              </w:rPr>
            </w:pPr>
          </w:p>
        </w:tc>
      </w:tr>
      <w:tr w:rsidR="00B42D2E" w:rsidRPr="00606F58" w14:paraId="08B9411E" w14:textId="6D16A740" w:rsidTr="006F5EA0">
        <w:trPr>
          <w:trHeight w:val="268"/>
        </w:trPr>
        <w:tc>
          <w:tcPr>
            <w:tcW w:w="4292" w:type="pct"/>
            <w:gridSpan w:val="5"/>
          </w:tcPr>
          <w:p w14:paraId="59E0FED7" w14:textId="4B39CC79" w:rsidR="00B42D2E" w:rsidRPr="008D167B" w:rsidRDefault="00B42D2E" w:rsidP="006F5EA0">
            <w:pPr>
              <w:jc w:val="right"/>
              <w:rPr>
                <w:color w:val="000000"/>
                <w:sz w:val="22"/>
                <w:szCs w:val="22"/>
              </w:rPr>
            </w:pPr>
            <w:r w:rsidRPr="008D167B">
              <w:rPr>
                <w:color w:val="000000"/>
                <w:sz w:val="22"/>
                <w:szCs w:val="22"/>
              </w:rPr>
              <w:t>Kopā EUR ar PVN</w:t>
            </w:r>
          </w:p>
        </w:tc>
        <w:tc>
          <w:tcPr>
            <w:tcW w:w="708" w:type="pct"/>
          </w:tcPr>
          <w:p w14:paraId="191B4274" w14:textId="77777777" w:rsidR="00B42D2E" w:rsidRPr="008D167B" w:rsidRDefault="00B42D2E" w:rsidP="006F5EA0">
            <w:pPr>
              <w:rPr>
                <w:color w:val="000000"/>
                <w:sz w:val="22"/>
                <w:szCs w:val="22"/>
              </w:rPr>
            </w:pPr>
          </w:p>
        </w:tc>
      </w:tr>
    </w:tbl>
    <w:p w14:paraId="23FFEE5F" w14:textId="77777777" w:rsidR="001E70BC" w:rsidRDefault="001E70BC" w:rsidP="00CA2947">
      <w:pPr>
        <w:tabs>
          <w:tab w:val="left" w:pos="426"/>
        </w:tabs>
        <w:spacing w:after="120"/>
        <w:jc w:val="both"/>
        <w:rPr>
          <w:sz w:val="22"/>
          <w:szCs w:val="22"/>
        </w:rPr>
      </w:pPr>
    </w:p>
    <w:p w14:paraId="3C7F4C88" w14:textId="77777777" w:rsidR="00C57D64" w:rsidRPr="00C57D64" w:rsidRDefault="00C57D64" w:rsidP="00C57D64">
      <w:pPr>
        <w:suppressAutoHyphens/>
        <w:autoSpaceDN w:val="0"/>
        <w:spacing w:before="120" w:after="120"/>
        <w:jc w:val="both"/>
        <w:textAlignment w:val="baseline"/>
        <w:rPr>
          <w:sz w:val="22"/>
          <w:szCs w:val="22"/>
        </w:rPr>
      </w:pPr>
      <w:r w:rsidRPr="00C57D64">
        <w:rPr>
          <w:sz w:val="22"/>
          <w:szCs w:val="22"/>
        </w:rPr>
        <w:t>Ja pretendents ir piegādātāju apvienība, personas, kuras veido piegādātāju apvienību (nosaukums, reģ. Nr., juridiskā adrese): ______________________________________________________.</w:t>
      </w:r>
    </w:p>
    <w:p w14:paraId="7AA7DC7D" w14:textId="77777777" w:rsidR="00C57D64" w:rsidRPr="00C57D64" w:rsidRDefault="00C57D64" w:rsidP="00C57D64">
      <w:pPr>
        <w:suppressAutoHyphens/>
        <w:spacing w:after="120"/>
        <w:jc w:val="both"/>
        <w:rPr>
          <w:sz w:val="22"/>
          <w:szCs w:val="22"/>
        </w:rPr>
      </w:pPr>
      <w:r w:rsidRPr="00C57D64">
        <w:rPr>
          <w:sz w:val="22"/>
          <w:szCs w:val="22"/>
        </w:rPr>
        <w:t>Personas, kurām pretendentā ir izšķirošā ietekme uz līdzdalības pamata normatīvo aktu par koncerniem izpratnē, nosaukums, reģ. Nr., juridiskā adrese _______________________________________________.</w:t>
      </w:r>
    </w:p>
    <w:p w14:paraId="7345168E" w14:textId="6E95B187" w:rsidR="00C57D64" w:rsidRDefault="00301436" w:rsidP="00301436">
      <w:pPr>
        <w:tabs>
          <w:tab w:val="left" w:pos="426"/>
        </w:tabs>
        <w:jc w:val="both"/>
        <w:rPr>
          <w:sz w:val="22"/>
          <w:szCs w:val="22"/>
        </w:rPr>
      </w:pPr>
      <w:r>
        <w:rPr>
          <w:sz w:val="22"/>
          <w:szCs w:val="22"/>
        </w:rPr>
        <w:t>Informācija par pretendentu:</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93"/>
        <w:gridCol w:w="3969"/>
      </w:tblGrid>
      <w:tr w:rsidR="00301436" w:rsidRPr="006F2AD4" w14:paraId="04BB90F7"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4B5C07D8" w14:textId="77777777" w:rsidR="00301436" w:rsidRPr="006F2AD4" w:rsidRDefault="00301436" w:rsidP="001B02C9">
            <w:pPr>
              <w:rPr>
                <w:sz w:val="22"/>
                <w:szCs w:val="22"/>
              </w:rPr>
            </w:pPr>
            <w:r w:rsidRPr="006F2AD4">
              <w:rPr>
                <w:sz w:val="22"/>
                <w:szCs w:val="22"/>
              </w:rPr>
              <w:t>Pretendenta nosaukums</w:t>
            </w:r>
          </w:p>
        </w:tc>
        <w:tc>
          <w:tcPr>
            <w:tcW w:w="6662" w:type="dxa"/>
            <w:gridSpan w:val="2"/>
            <w:tcBorders>
              <w:top w:val="single" w:sz="4" w:space="0" w:color="auto"/>
              <w:left w:val="single" w:sz="4" w:space="0" w:color="auto"/>
              <w:bottom w:val="single" w:sz="4" w:space="0" w:color="auto"/>
              <w:right w:val="single" w:sz="4" w:space="0" w:color="auto"/>
            </w:tcBorders>
          </w:tcPr>
          <w:p w14:paraId="24A5B91F" w14:textId="77777777" w:rsidR="00301436" w:rsidRPr="006F2AD4" w:rsidRDefault="00301436" w:rsidP="001B02C9">
            <w:pPr>
              <w:rPr>
                <w:sz w:val="22"/>
                <w:szCs w:val="22"/>
              </w:rPr>
            </w:pPr>
          </w:p>
        </w:tc>
      </w:tr>
      <w:tr w:rsidR="00301436" w:rsidRPr="006F2AD4" w14:paraId="312B2103"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2AB4F7C6" w14:textId="77777777" w:rsidR="00301436" w:rsidRPr="006F2AD4" w:rsidRDefault="00301436" w:rsidP="001B02C9">
            <w:pPr>
              <w:rPr>
                <w:sz w:val="22"/>
                <w:szCs w:val="22"/>
              </w:rPr>
            </w:pPr>
            <w:r w:rsidRPr="006F2AD4">
              <w:rPr>
                <w:sz w:val="22"/>
                <w:szCs w:val="22"/>
              </w:rPr>
              <w:t>Vienotais reģistrācijas numurs</w:t>
            </w:r>
          </w:p>
        </w:tc>
        <w:tc>
          <w:tcPr>
            <w:tcW w:w="6662" w:type="dxa"/>
            <w:gridSpan w:val="2"/>
            <w:tcBorders>
              <w:top w:val="single" w:sz="4" w:space="0" w:color="auto"/>
              <w:left w:val="single" w:sz="4" w:space="0" w:color="auto"/>
              <w:bottom w:val="single" w:sz="4" w:space="0" w:color="auto"/>
              <w:right w:val="single" w:sz="4" w:space="0" w:color="auto"/>
            </w:tcBorders>
          </w:tcPr>
          <w:p w14:paraId="7B922890" w14:textId="77777777" w:rsidR="00301436" w:rsidRPr="006F2AD4" w:rsidRDefault="00301436" w:rsidP="001B02C9">
            <w:pPr>
              <w:rPr>
                <w:sz w:val="22"/>
                <w:szCs w:val="22"/>
              </w:rPr>
            </w:pPr>
          </w:p>
        </w:tc>
      </w:tr>
      <w:tr w:rsidR="00301436" w:rsidRPr="006F2AD4" w14:paraId="5F41203C"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5E9E3DF0" w14:textId="77777777" w:rsidR="00301436" w:rsidRPr="006F2AD4" w:rsidRDefault="00301436" w:rsidP="001B02C9">
            <w:pPr>
              <w:rPr>
                <w:sz w:val="22"/>
                <w:szCs w:val="22"/>
              </w:rPr>
            </w:pPr>
            <w:r w:rsidRPr="006F2AD4">
              <w:rPr>
                <w:sz w:val="22"/>
                <w:szCs w:val="22"/>
              </w:rPr>
              <w:t>Juridiskā adrese</w:t>
            </w:r>
          </w:p>
        </w:tc>
        <w:tc>
          <w:tcPr>
            <w:tcW w:w="6662" w:type="dxa"/>
            <w:gridSpan w:val="2"/>
            <w:tcBorders>
              <w:top w:val="single" w:sz="4" w:space="0" w:color="auto"/>
              <w:left w:val="single" w:sz="4" w:space="0" w:color="auto"/>
              <w:bottom w:val="single" w:sz="4" w:space="0" w:color="auto"/>
              <w:right w:val="single" w:sz="4" w:space="0" w:color="auto"/>
            </w:tcBorders>
          </w:tcPr>
          <w:p w14:paraId="77BB15D2" w14:textId="77777777" w:rsidR="00301436" w:rsidRPr="006F2AD4" w:rsidRDefault="00301436" w:rsidP="001B02C9">
            <w:pPr>
              <w:rPr>
                <w:sz w:val="22"/>
                <w:szCs w:val="22"/>
              </w:rPr>
            </w:pPr>
          </w:p>
        </w:tc>
      </w:tr>
      <w:tr w:rsidR="00301436" w:rsidRPr="006F2AD4" w14:paraId="1051C734"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607E7CE1" w14:textId="77777777" w:rsidR="00301436" w:rsidRPr="006F2AD4" w:rsidRDefault="00301436" w:rsidP="001B02C9">
            <w:pPr>
              <w:rPr>
                <w:sz w:val="22"/>
                <w:szCs w:val="22"/>
              </w:rPr>
            </w:pPr>
            <w:r w:rsidRPr="006F2AD4">
              <w:rPr>
                <w:sz w:val="22"/>
                <w:szCs w:val="22"/>
              </w:rPr>
              <w:t>Biroja adrese</w:t>
            </w:r>
          </w:p>
        </w:tc>
        <w:tc>
          <w:tcPr>
            <w:tcW w:w="6662" w:type="dxa"/>
            <w:gridSpan w:val="2"/>
            <w:tcBorders>
              <w:top w:val="single" w:sz="4" w:space="0" w:color="auto"/>
              <w:left w:val="single" w:sz="4" w:space="0" w:color="auto"/>
              <w:bottom w:val="single" w:sz="4" w:space="0" w:color="auto"/>
              <w:right w:val="single" w:sz="4" w:space="0" w:color="auto"/>
            </w:tcBorders>
          </w:tcPr>
          <w:p w14:paraId="6F89B0D5" w14:textId="77777777" w:rsidR="00301436" w:rsidRPr="006F2AD4" w:rsidRDefault="00301436" w:rsidP="001B02C9">
            <w:pPr>
              <w:rPr>
                <w:sz w:val="22"/>
                <w:szCs w:val="22"/>
              </w:rPr>
            </w:pPr>
          </w:p>
        </w:tc>
      </w:tr>
      <w:tr w:rsidR="00301436" w:rsidRPr="006F2AD4" w14:paraId="00532041"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2C53D80E" w14:textId="77777777" w:rsidR="00301436" w:rsidRPr="006F2AD4" w:rsidRDefault="00301436" w:rsidP="001B02C9">
            <w:pPr>
              <w:rPr>
                <w:sz w:val="22"/>
                <w:szCs w:val="22"/>
              </w:rPr>
            </w:pPr>
            <w:r w:rsidRPr="006F2AD4">
              <w:rPr>
                <w:sz w:val="22"/>
                <w:szCs w:val="22"/>
              </w:rPr>
              <w:t>Kontaktpersona</w:t>
            </w:r>
          </w:p>
        </w:tc>
        <w:tc>
          <w:tcPr>
            <w:tcW w:w="6662" w:type="dxa"/>
            <w:gridSpan w:val="2"/>
            <w:tcBorders>
              <w:top w:val="single" w:sz="4" w:space="0" w:color="auto"/>
              <w:left w:val="single" w:sz="4" w:space="0" w:color="auto"/>
              <w:bottom w:val="single" w:sz="4" w:space="0" w:color="auto"/>
              <w:right w:val="single" w:sz="4" w:space="0" w:color="auto"/>
            </w:tcBorders>
          </w:tcPr>
          <w:p w14:paraId="27945379" w14:textId="77777777" w:rsidR="00301436" w:rsidRPr="006F2AD4" w:rsidRDefault="00301436" w:rsidP="001B02C9">
            <w:pPr>
              <w:rPr>
                <w:sz w:val="22"/>
                <w:szCs w:val="22"/>
              </w:rPr>
            </w:pPr>
          </w:p>
        </w:tc>
      </w:tr>
      <w:tr w:rsidR="00301436" w:rsidRPr="006F2AD4" w14:paraId="18FDB110"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1009022E" w14:textId="77777777" w:rsidR="00301436" w:rsidRPr="006F2AD4" w:rsidRDefault="00301436" w:rsidP="001B02C9">
            <w:pPr>
              <w:rPr>
                <w:sz w:val="22"/>
                <w:szCs w:val="22"/>
              </w:rPr>
            </w:pPr>
            <w:r w:rsidRPr="006F2AD4">
              <w:rPr>
                <w:sz w:val="22"/>
                <w:szCs w:val="22"/>
              </w:rPr>
              <w:t>Tālruņa numurs</w:t>
            </w:r>
          </w:p>
        </w:tc>
        <w:tc>
          <w:tcPr>
            <w:tcW w:w="6662" w:type="dxa"/>
            <w:gridSpan w:val="2"/>
            <w:tcBorders>
              <w:top w:val="single" w:sz="4" w:space="0" w:color="auto"/>
              <w:left w:val="single" w:sz="4" w:space="0" w:color="auto"/>
              <w:bottom w:val="single" w:sz="4" w:space="0" w:color="auto"/>
              <w:right w:val="single" w:sz="4" w:space="0" w:color="auto"/>
            </w:tcBorders>
          </w:tcPr>
          <w:p w14:paraId="44A56AC4" w14:textId="77777777" w:rsidR="00301436" w:rsidRPr="006F2AD4" w:rsidRDefault="00301436" w:rsidP="001B02C9">
            <w:pPr>
              <w:rPr>
                <w:sz w:val="22"/>
                <w:szCs w:val="22"/>
              </w:rPr>
            </w:pPr>
          </w:p>
        </w:tc>
      </w:tr>
      <w:tr w:rsidR="00301436" w:rsidRPr="006F2AD4" w14:paraId="7F6C5644"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577E5FEB" w14:textId="77777777" w:rsidR="00301436" w:rsidRPr="006F2AD4" w:rsidRDefault="00301436" w:rsidP="001B02C9">
            <w:pPr>
              <w:rPr>
                <w:sz w:val="22"/>
                <w:szCs w:val="22"/>
              </w:rPr>
            </w:pPr>
            <w:r w:rsidRPr="006F2AD4">
              <w:rPr>
                <w:sz w:val="22"/>
                <w:szCs w:val="22"/>
              </w:rPr>
              <w:t>Faksa numurs</w:t>
            </w:r>
          </w:p>
        </w:tc>
        <w:tc>
          <w:tcPr>
            <w:tcW w:w="6662" w:type="dxa"/>
            <w:gridSpan w:val="2"/>
            <w:tcBorders>
              <w:top w:val="single" w:sz="4" w:space="0" w:color="auto"/>
              <w:left w:val="single" w:sz="4" w:space="0" w:color="auto"/>
              <w:bottom w:val="single" w:sz="4" w:space="0" w:color="auto"/>
              <w:right w:val="single" w:sz="4" w:space="0" w:color="auto"/>
            </w:tcBorders>
          </w:tcPr>
          <w:p w14:paraId="2632A18D" w14:textId="77777777" w:rsidR="00301436" w:rsidRPr="006F2AD4" w:rsidRDefault="00301436" w:rsidP="001B02C9">
            <w:pPr>
              <w:rPr>
                <w:sz w:val="22"/>
                <w:szCs w:val="22"/>
              </w:rPr>
            </w:pPr>
          </w:p>
        </w:tc>
      </w:tr>
      <w:tr w:rsidR="00301436" w:rsidRPr="006F2AD4" w14:paraId="76D9A868"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7A3669CF" w14:textId="77777777" w:rsidR="00301436" w:rsidRPr="006F2AD4" w:rsidRDefault="00301436" w:rsidP="001B02C9">
            <w:pPr>
              <w:rPr>
                <w:sz w:val="22"/>
                <w:szCs w:val="22"/>
              </w:rPr>
            </w:pPr>
            <w:r w:rsidRPr="006F2AD4">
              <w:rPr>
                <w:sz w:val="22"/>
                <w:szCs w:val="22"/>
              </w:rPr>
              <w:t>E-pasta adrese</w:t>
            </w:r>
          </w:p>
        </w:tc>
        <w:tc>
          <w:tcPr>
            <w:tcW w:w="6662" w:type="dxa"/>
            <w:gridSpan w:val="2"/>
            <w:tcBorders>
              <w:top w:val="single" w:sz="4" w:space="0" w:color="auto"/>
              <w:left w:val="single" w:sz="4" w:space="0" w:color="auto"/>
              <w:bottom w:val="single" w:sz="4" w:space="0" w:color="auto"/>
              <w:right w:val="single" w:sz="4" w:space="0" w:color="auto"/>
            </w:tcBorders>
          </w:tcPr>
          <w:p w14:paraId="148614D3" w14:textId="77777777" w:rsidR="00301436" w:rsidRPr="006F2AD4" w:rsidRDefault="00301436" w:rsidP="001B02C9">
            <w:pPr>
              <w:rPr>
                <w:sz w:val="22"/>
                <w:szCs w:val="22"/>
              </w:rPr>
            </w:pPr>
          </w:p>
        </w:tc>
      </w:tr>
      <w:tr w:rsidR="00301436" w:rsidRPr="006F2AD4" w14:paraId="13AC2377" w14:textId="77777777" w:rsidTr="00301436">
        <w:tc>
          <w:tcPr>
            <w:tcW w:w="3119" w:type="dxa"/>
            <w:tcBorders>
              <w:top w:val="single" w:sz="4" w:space="0" w:color="auto"/>
              <w:left w:val="single" w:sz="4" w:space="0" w:color="auto"/>
              <w:bottom w:val="single" w:sz="4" w:space="0" w:color="auto"/>
              <w:right w:val="single" w:sz="4" w:space="0" w:color="auto"/>
            </w:tcBorders>
            <w:hideMark/>
          </w:tcPr>
          <w:p w14:paraId="171EA21C" w14:textId="77777777" w:rsidR="00301436" w:rsidRPr="006F2AD4" w:rsidRDefault="00301436" w:rsidP="001B02C9">
            <w:pPr>
              <w:rPr>
                <w:sz w:val="22"/>
                <w:szCs w:val="22"/>
              </w:rPr>
            </w:pPr>
            <w:r w:rsidRPr="006F2AD4">
              <w:rPr>
                <w:sz w:val="22"/>
                <w:szCs w:val="22"/>
              </w:rPr>
              <w:t>Bankas nosaukums, konta Nr.</w:t>
            </w:r>
          </w:p>
        </w:tc>
        <w:tc>
          <w:tcPr>
            <w:tcW w:w="6662" w:type="dxa"/>
            <w:gridSpan w:val="2"/>
            <w:tcBorders>
              <w:top w:val="single" w:sz="4" w:space="0" w:color="auto"/>
              <w:left w:val="single" w:sz="4" w:space="0" w:color="auto"/>
              <w:bottom w:val="single" w:sz="4" w:space="0" w:color="auto"/>
              <w:right w:val="single" w:sz="4" w:space="0" w:color="auto"/>
            </w:tcBorders>
          </w:tcPr>
          <w:p w14:paraId="0D3DB742" w14:textId="77777777" w:rsidR="00301436" w:rsidRPr="006F2AD4" w:rsidRDefault="00301436" w:rsidP="001B02C9">
            <w:pPr>
              <w:rPr>
                <w:sz w:val="22"/>
                <w:szCs w:val="22"/>
              </w:rPr>
            </w:pPr>
          </w:p>
        </w:tc>
      </w:tr>
      <w:tr w:rsidR="00301436" w:rsidRPr="006F2AD4" w14:paraId="345B042A" w14:textId="77777777" w:rsidTr="003014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119" w:type="dxa"/>
            <w:tcBorders>
              <w:top w:val="single" w:sz="4" w:space="0" w:color="000000"/>
              <w:left w:val="single" w:sz="4" w:space="0" w:color="000000"/>
              <w:bottom w:val="single" w:sz="4" w:space="0" w:color="000000"/>
            </w:tcBorders>
            <w:shd w:val="clear" w:color="auto" w:fill="auto"/>
          </w:tcPr>
          <w:p w14:paraId="4DD94074" w14:textId="77777777" w:rsidR="00301436" w:rsidRPr="006F2AD4" w:rsidRDefault="00301436" w:rsidP="001B02C9">
            <w:pPr>
              <w:rPr>
                <w:sz w:val="22"/>
                <w:szCs w:val="22"/>
              </w:rPr>
            </w:pPr>
            <w:r w:rsidRPr="006F2AD4">
              <w:rPr>
                <w:sz w:val="22"/>
                <w:szCs w:val="22"/>
              </w:rPr>
              <w:t>Pretendenta statuss</w:t>
            </w:r>
            <w:r w:rsidRPr="006F2AD4">
              <w:rPr>
                <w:sz w:val="22"/>
                <w:szCs w:val="22"/>
                <w:vertAlign w:val="superscript"/>
              </w:rPr>
              <w:footnoteReference w:id="3"/>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28A9322" w14:textId="77777777" w:rsidR="00301436" w:rsidRPr="006F2AD4" w:rsidRDefault="00301436" w:rsidP="001B02C9">
            <w:pPr>
              <w:jc w:val="both"/>
              <w:rPr>
                <w:sz w:val="22"/>
                <w:szCs w:val="22"/>
              </w:rPr>
            </w:pPr>
            <w:r w:rsidRPr="006F2AD4">
              <w:rPr>
                <w:sz w:val="22"/>
                <w:szCs w:val="22"/>
              </w:rPr>
              <w:t>□ mazais uzņēmums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93B55E5" w14:textId="77777777" w:rsidR="00301436" w:rsidRPr="006F2AD4" w:rsidRDefault="00301436" w:rsidP="001B02C9">
            <w:pPr>
              <w:jc w:val="both"/>
              <w:rPr>
                <w:sz w:val="22"/>
                <w:szCs w:val="22"/>
              </w:rPr>
            </w:pPr>
            <w:r w:rsidRPr="006F2AD4">
              <w:rPr>
                <w:sz w:val="22"/>
                <w:szCs w:val="22"/>
              </w:rPr>
              <w:t>□ vidējais uzņēmums</w:t>
            </w:r>
          </w:p>
        </w:tc>
      </w:tr>
    </w:tbl>
    <w:p w14:paraId="7FC889D1" w14:textId="77777777" w:rsidR="00301436" w:rsidRDefault="00301436" w:rsidP="00CA2947">
      <w:pPr>
        <w:tabs>
          <w:tab w:val="left" w:pos="426"/>
        </w:tabs>
        <w:spacing w:after="120"/>
        <w:jc w:val="both"/>
        <w:rPr>
          <w:sz w:val="22"/>
          <w:szCs w:val="22"/>
        </w:rPr>
      </w:pPr>
    </w:p>
    <w:p w14:paraId="067D018C" w14:textId="44BE8B7D" w:rsidR="00CA2947" w:rsidRPr="00B77BFC" w:rsidRDefault="00CA2947" w:rsidP="00CA2947">
      <w:pPr>
        <w:tabs>
          <w:tab w:val="left" w:pos="426"/>
        </w:tabs>
        <w:spacing w:after="120"/>
        <w:jc w:val="both"/>
        <w:rPr>
          <w:sz w:val="22"/>
          <w:szCs w:val="22"/>
        </w:rPr>
      </w:pPr>
      <w:r w:rsidRPr="00B77BFC">
        <w:rPr>
          <w:sz w:val="22"/>
          <w:szCs w:val="22"/>
        </w:rPr>
        <w:t>Apņemamies ievērot Nolikuma prasības.</w:t>
      </w:r>
    </w:p>
    <w:p w14:paraId="7DA65FBD" w14:textId="77777777" w:rsidR="00CA2947" w:rsidRPr="00B77BFC" w:rsidRDefault="00CA2947" w:rsidP="00CA2947">
      <w:pPr>
        <w:widowControl w:val="0"/>
        <w:adjustRightInd w:val="0"/>
        <w:spacing w:after="120"/>
        <w:jc w:val="both"/>
        <w:textAlignment w:val="baseline"/>
        <w:rPr>
          <w:sz w:val="22"/>
          <w:szCs w:val="22"/>
        </w:rPr>
      </w:pPr>
      <w:r w:rsidRPr="00B77BFC">
        <w:rPr>
          <w:sz w:val="22"/>
          <w:szCs w:val="22"/>
        </w:rPr>
        <w:t>Apliecinām, ka visas sniegtās ziņas ir patiesas un visas iesniegtās dokumentu kopijas atbilst oriģinālam, sniegtā informācija un dati ir patiesi.</w:t>
      </w:r>
    </w:p>
    <w:p w14:paraId="72B3C693" w14:textId="77777777" w:rsidR="00CA2947" w:rsidRPr="00B77BFC" w:rsidRDefault="00CA2947" w:rsidP="00CA2947">
      <w:pPr>
        <w:widowControl w:val="0"/>
        <w:overflowPunct w:val="0"/>
        <w:adjustRightInd w:val="0"/>
        <w:spacing w:after="120"/>
        <w:ind w:right="-1"/>
        <w:jc w:val="both"/>
        <w:rPr>
          <w:bCs/>
          <w:sz w:val="22"/>
          <w:szCs w:val="22"/>
        </w:rPr>
      </w:pPr>
      <w:r w:rsidRPr="00B77BFC">
        <w:rPr>
          <w:bCs/>
          <w:sz w:val="22"/>
          <w:szCs w:val="22"/>
        </w:rPr>
        <w:t xml:space="preserve">Apņemamies neizteikt un neizvirzīt nekādas pretenzijas par Pieteikumā/Finanšu piedāvājumā norādīto orientējošo apjomu neizpildi, vai apjomu izmaiņām pa atsevišķām Finanšu piedāvājuma pozīcijām. </w:t>
      </w:r>
    </w:p>
    <w:p w14:paraId="75D5EB69" w14:textId="77777777" w:rsidR="00CA2947" w:rsidRPr="00B77BFC" w:rsidRDefault="00CA2947" w:rsidP="00CA2947">
      <w:pPr>
        <w:widowControl w:val="0"/>
        <w:overflowPunct w:val="0"/>
        <w:adjustRightInd w:val="0"/>
        <w:spacing w:after="120"/>
        <w:ind w:right="-1"/>
        <w:jc w:val="both"/>
        <w:rPr>
          <w:bCs/>
          <w:sz w:val="22"/>
          <w:szCs w:val="22"/>
        </w:rPr>
      </w:pPr>
      <w:r w:rsidRPr="00B77BFC">
        <w:rPr>
          <w:bCs/>
          <w:sz w:val="22"/>
          <w:szCs w:val="22"/>
        </w:rPr>
        <w:t>Apliecinām, ka šajā Pieteikumā/Finanšu piedāvājumā ir ietvertas visas izmaksas, kas saistītas ar Līguma un Tehniskās specifikācijas pilnīgu un kvalitatīvu izpildi tai skaitā un ne tikai transporta pakalpojumi, apkalpošana, nodokļi, kā arī visas ar to netieši saistītās izmaksas, izmaksas par visiem riskiem, u.c.</w:t>
      </w:r>
    </w:p>
    <w:p w14:paraId="2AB51EA5" w14:textId="349105F6" w:rsidR="00CA2947" w:rsidRDefault="00CA2947" w:rsidP="00CA2947">
      <w:pPr>
        <w:widowControl w:val="0"/>
        <w:overflowPunct w:val="0"/>
        <w:adjustRightInd w:val="0"/>
        <w:spacing w:after="120"/>
        <w:ind w:right="-1"/>
        <w:jc w:val="both"/>
        <w:rPr>
          <w:bCs/>
          <w:sz w:val="22"/>
          <w:szCs w:val="22"/>
        </w:rPr>
      </w:pPr>
      <w:r w:rsidRPr="00B77BFC">
        <w:rPr>
          <w:bCs/>
          <w:sz w:val="22"/>
          <w:szCs w:val="22"/>
        </w:rPr>
        <w:t>Apzināmies, ka Pasūtītājs nemaksās nekādus papildu izdevumus, kas nav iekļauti Pieteikumā/Finanšu piedāvājumā.</w:t>
      </w:r>
    </w:p>
    <w:p w14:paraId="3A9E7314" w14:textId="3C2B9212" w:rsidR="008D167B" w:rsidRPr="00B77BFC" w:rsidRDefault="008D167B" w:rsidP="00CA2947">
      <w:pPr>
        <w:widowControl w:val="0"/>
        <w:overflowPunct w:val="0"/>
        <w:adjustRightInd w:val="0"/>
        <w:spacing w:after="120"/>
        <w:ind w:right="-1"/>
        <w:jc w:val="both"/>
        <w:rPr>
          <w:bCs/>
          <w:sz w:val="22"/>
          <w:szCs w:val="22"/>
        </w:rPr>
      </w:pPr>
      <w:r>
        <w:rPr>
          <w:bCs/>
          <w:sz w:val="22"/>
          <w:szCs w:val="22"/>
        </w:rPr>
        <w:t>Apliecinām, ka Pieteikumā/Finanšu piedāvājumā norādītā atlaide</w:t>
      </w:r>
      <w:r w:rsidR="006F5EA0">
        <w:rPr>
          <w:bCs/>
          <w:sz w:val="22"/>
          <w:szCs w:val="22"/>
        </w:rPr>
        <w:t xml:space="preserve"> (4.kolonna)</w:t>
      </w:r>
      <w:r>
        <w:rPr>
          <w:bCs/>
          <w:sz w:val="22"/>
          <w:szCs w:val="22"/>
        </w:rPr>
        <w:t xml:space="preserve"> būs fiksēta un nemainīga visā līguma izpildes laikā.</w:t>
      </w:r>
    </w:p>
    <w:p w14:paraId="02B3BB06" w14:textId="63D3F180" w:rsidR="00AA6B83" w:rsidRPr="00B77BFC" w:rsidRDefault="00AA6B83" w:rsidP="00AA6B83">
      <w:pPr>
        <w:shd w:val="clear" w:color="auto" w:fill="FFFFFF"/>
        <w:suppressAutoHyphens/>
        <w:spacing w:before="120"/>
        <w:jc w:val="both"/>
        <w:rPr>
          <w:color w:val="000000"/>
          <w:sz w:val="22"/>
          <w:szCs w:val="22"/>
          <w:lang w:eastAsia="zh-CN"/>
        </w:rPr>
      </w:pPr>
      <w:r w:rsidRPr="00B77BFC">
        <w:rPr>
          <w:color w:val="000000"/>
          <w:sz w:val="22"/>
          <w:szCs w:val="22"/>
          <w:lang w:eastAsia="zh-CN"/>
        </w:rPr>
        <w:t xml:space="preserve">Ar šo mēs uzņemamies pilnu atbildību par iesniegto piedāvājumu, tajā ietverto informāciju, noformējumu, atbilstību </w:t>
      </w:r>
      <w:r w:rsidR="00CD2CEA" w:rsidRPr="00B77BFC">
        <w:rPr>
          <w:color w:val="000000"/>
          <w:sz w:val="22"/>
          <w:szCs w:val="22"/>
          <w:lang w:eastAsia="zh-CN"/>
        </w:rPr>
        <w:t>N</w:t>
      </w:r>
      <w:r w:rsidR="00FC5417" w:rsidRPr="00B77BFC">
        <w:rPr>
          <w:color w:val="000000"/>
          <w:sz w:val="22"/>
          <w:szCs w:val="22"/>
          <w:lang w:eastAsia="zh-CN"/>
        </w:rPr>
        <w:t>olikuma</w:t>
      </w:r>
      <w:r w:rsidRPr="00B77BFC">
        <w:rPr>
          <w:color w:val="000000"/>
          <w:sz w:val="22"/>
          <w:szCs w:val="22"/>
          <w:lang w:eastAsia="zh-CN"/>
        </w:rPr>
        <w:t xml:space="preserve"> prasībām. Visas iesniegtās dokumentu kopijas atbilst oriģinālam, sniegtā informācija un dati ir patiesi.</w:t>
      </w:r>
    </w:p>
    <w:p w14:paraId="441A8A9B" w14:textId="77777777" w:rsidR="00AA6B83" w:rsidRPr="00B77BFC" w:rsidRDefault="00AA6B83" w:rsidP="00AA6B83">
      <w:pPr>
        <w:jc w:val="both"/>
        <w:rPr>
          <w:sz w:val="22"/>
          <w:szCs w:val="22"/>
        </w:rPr>
      </w:pPr>
    </w:p>
    <w:p w14:paraId="49442358" w14:textId="34F96C85" w:rsidR="00AA6B83" w:rsidRPr="00B77BFC" w:rsidRDefault="00AA6B83" w:rsidP="00AA6B83">
      <w:pPr>
        <w:jc w:val="both"/>
        <w:rPr>
          <w:sz w:val="22"/>
          <w:szCs w:val="22"/>
        </w:rPr>
      </w:pPr>
      <w:r w:rsidRPr="00B77BFC">
        <w:rPr>
          <w:sz w:val="22"/>
          <w:szCs w:val="22"/>
        </w:rPr>
        <w:t>Piedāvājums da</w:t>
      </w:r>
      <w:r w:rsidR="00FC5417" w:rsidRPr="00B77BFC">
        <w:rPr>
          <w:sz w:val="22"/>
          <w:szCs w:val="22"/>
        </w:rPr>
        <w:t>lībai iepirkuma procedūrā</w:t>
      </w:r>
      <w:r w:rsidRPr="00B77BFC">
        <w:rPr>
          <w:sz w:val="22"/>
          <w:szCs w:val="22"/>
        </w:rPr>
        <w:t xml:space="preserve"> sastāv no __________ lpp.</w:t>
      </w:r>
    </w:p>
    <w:p w14:paraId="560CB8F0" w14:textId="77777777" w:rsidR="00AA6B83" w:rsidRPr="00B77BFC" w:rsidRDefault="00AA6B83" w:rsidP="00AA6B83">
      <w:pPr>
        <w:jc w:val="both"/>
        <w:rPr>
          <w:sz w:val="22"/>
          <w:szCs w:val="22"/>
        </w:rPr>
      </w:pPr>
    </w:p>
    <w:p w14:paraId="411FC473" w14:textId="359F2957" w:rsidR="00AA6B83" w:rsidRPr="00B77BFC" w:rsidRDefault="00AA6B83" w:rsidP="00AA6B83">
      <w:pPr>
        <w:jc w:val="both"/>
        <w:rPr>
          <w:sz w:val="22"/>
          <w:szCs w:val="22"/>
        </w:rPr>
      </w:pPr>
      <w:r w:rsidRPr="00B77BFC">
        <w:rPr>
          <w:sz w:val="22"/>
          <w:szCs w:val="22"/>
        </w:rPr>
        <w:t>Vārds, Uzvārds</w:t>
      </w:r>
      <w:r w:rsidRPr="00B77BFC">
        <w:rPr>
          <w:sz w:val="22"/>
          <w:szCs w:val="22"/>
        </w:rPr>
        <w:tab/>
      </w:r>
      <w:r w:rsidRPr="00B77BFC">
        <w:rPr>
          <w:sz w:val="22"/>
          <w:szCs w:val="22"/>
        </w:rPr>
        <w:tab/>
      </w:r>
      <w:r w:rsidR="00B77BFC">
        <w:rPr>
          <w:sz w:val="22"/>
          <w:szCs w:val="22"/>
        </w:rPr>
        <w:tab/>
      </w:r>
      <w:r w:rsidRPr="00B77BFC">
        <w:rPr>
          <w:sz w:val="22"/>
          <w:szCs w:val="22"/>
        </w:rPr>
        <w:t>_____________________________________</w:t>
      </w:r>
    </w:p>
    <w:p w14:paraId="7AC053E1" w14:textId="77777777" w:rsidR="00AA6B83" w:rsidRPr="00B77BFC" w:rsidRDefault="00AA6B83" w:rsidP="00AA6B83">
      <w:pPr>
        <w:jc w:val="both"/>
        <w:rPr>
          <w:sz w:val="22"/>
          <w:szCs w:val="22"/>
        </w:rPr>
      </w:pPr>
      <w:r w:rsidRPr="00B77BFC">
        <w:rPr>
          <w:sz w:val="22"/>
          <w:szCs w:val="22"/>
        </w:rPr>
        <w:t>Ieņemamais amats</w:t>
      </w:r>
      <w:r w:rsidRPr="00B77BFC">
        <w:rPr>
          <w:sz w:val="22"/>
          <w:szCs w:val="22"/>
        </w:rPr>
        <w:tab/>
      </w:r>
      <w:r w:rsidRPr="00B77BFC">
        <w:rPr>
          <w:sz w:val="22"/>
          <w:szCs w:val="22"/>
        </w:rPr>
        <w:tab/>
        <w:t>_____________________________________</w:t>
      </w:r>
    </w:p>
    <w:p w14:paraId="3F5ED25A" w14:textId="77777777" w:rsidR="00AA6B83" w:rsidRPr="00B77BFC" w:rsidRDefault="00AA6B83" w:rsidP="00AA6B83">
      <w:pPr>
        <w:jc w:val="both"/>
        <w:rPr>
          <w:sz w:val="22"/>
          <w:szCs w:val="22"/>
        </w:rPr>
      </w:pPr>
      <w:r w:rsidRPr="00B77BFC">
        <w:rPr>
          <w:sz w:val="22"/>
          <w:szCs w:val="22"/>
        </w:rPr>
        <w:t>Paraksts</w:t>
      </w:r>
      <w:r w:rsidRPr="00B77BFC">
        <w:rPr>
          <w:sz w:val="22"/>
          <w:szCs w:val="22"/>
        </w:rPr>
        <w:tab/>
      </w:r>
      <w:r w:rsidRPr="00B77BFC">
        <w:rPr>
          <w:sz w:val="22"/>
          <w:szCs w:val="22"/>
        </w:rPr>
        <w:tab/>
      </w:r>
      <w:r w:rsidRPr="00B77BFC">
        <w:rPr>
          <w:sz w:val="22"/>
          <w:szCs w:val="22"/>
        </w:rPr>
        <w:tab/>
        <w:t>_____________________________________</w:t>
      </w:r>
    </w:p>
    <w:p w14:paraId="33B8AB06" w14:textId="3601BEB4" w:rsidR="00AA6B83" w:rsidRPr="00B77BFC" w:rsidRDefault="00AA6B83" w:rsidP="00AA6B83">
      <w:pPr>
        <w:jc w:val="both"/>
        <w:rPr>
          <w:sz w:val="22"/>
          <w:szCs w:val="22"/>
        </w:rPr>
      </w:pPr>
      <w:r w:rsidRPr="00B77BFC">
        <w:rPr>
          <w:sz w:val="22"/>
          <w:szCs w:val="22"/>
        </w:rPr>
        <w:t>Datums</w:t>
      </w:r>
      <w:r w:rsidRPr="00B77BFC">
        <w:rPr>
          <w:sz w:val="22"/>
          <w:szCs w:val="22"/>
        </w:rPr>
        <w:tab/>
      </w:r>
      <w:r w:rsidRPr="00B77BFC">
        <w:rPr>
          <w:sz w:val="22"/>
          <w:szCs w:val="22"/>
        </w:rPr>
        <w:tab/>
      </w:r>
      <w:r w:rsidRPr="00B77BFC">
        <w:rPr>
          <w:sz w:val="22"/>
          <w:szCs w:val="22"/>
        </w:rPr>
        <w:tab/>
      </w:r>
      <w:r w:rsidR="00B77BFC">
        <w:rPr>
          <w:sz w:val="22"/>
          <w:szCs w:val="22"/>
        </w:rPr>
        <w:tab/>
      </w:r>
      <w:r w:rsidRPr="00B77BFC">
        <w:rPr>
          <w:sz w:val="22"/>
          <w:szCs w:val="22"/>
        </w:rPr>
        <w:t>_____________________________________</w:t>
      </w:r>
    </w:p>
    <w:p w14:paraId="4E85E756" w14:textId="77777777" w:rsidR="00AA6B83" w:rsidRPr="00B77BFC" w:rsidRDefault="00AA6B83" w:rsidP="00AA6B83">
      <w:pPr>
        <w:jc w:val="both"/>
        <w:rPr>
          <w:sz w:val="22"/>
          <w:szCs w:val="22"/>
        </w:rPr>
      </w:pPr>
      <w:r w:rsidRPr="00B77BFC">
        <w:rPr>
          <w:sz w:val="22"/>
          <w:szCs w:val="22"/>
        </w:rPr>
        <w:t>Pilnvarotā persona:</w:t>
      </w:r>
      <w:r w:rsidRPr="00B77BFC">
        <w:rPr>
          <w:sz w:val="22"/>
          <w:szCs w:val="22"/>
        </w:rPr>
        <w:tab/>
      </w:r>
      <w:r w:rsidRPr="00B77BFC">
        <w:rPr>
          <w:sz w:val="22"/>
          <w:szCs w:val="22"/>
        </w:rPr>
        <w:tab/>
        <w:t>_____________________________________</w:t>
      </w:r>
    </w:p>
    <w:p w14:paraId="0208A623" w14:textId="3E0CB3F3" w:rsidR="00AA6B83" w:rsidRPr="00B77BFC" w:rsidRDefault="00AA6B83" w:rsidP="00AA6B83">
      <w:pPr>
        <w:jc w:val="center"/>
        <w:rPr>
          <w:b/>
          <w:bCs/>
          <w:sz w:val="22"/>
          <w:szCs w:val="22"/>
        </w:rPr>
        <w:sectPr w:rsidR="00AA6B83" w:rsidRPr="00B77BFC" w:rsidSect="002A20FC">
          <w:headerReference w:type="default" r:id="rId19"/>
          <w:footerReference w:type="default" r:id="rId20"/>
          <w:headerReference w:type="first" r:id="rId21"/>
          <w:pgSz w:w="11905" w:h="16837"/>
          <w:pgMar w:top="567" w:right="567" w:bottom="992" w:left="1418" w:header="340" w:footer="340" w:gutter="0"/>
          <w:cols w:space="720"/>
          <w:titlePg/>
          <w:docGrid w:linePitch="272" w:charSpace="36864"/>
        </w:sectPr>
      </w:pPr>
      <w:r w:rsidRPr="00B77BFC">
        <w:rPr>
          <w:sz w:val="22"/>
          <w:szCs w:val="22"/>
        </w:rPr>
        <w:t>(amats, paraksts, vārds, uzvārds</w:t>
      </w:r>
      <w:r w:rsidR="00B77BFC" w:rsidRPr="00B77BFC">
        <w:rPr>
          <w:sz w:val="22"/>
          <w:szCs w:val="22"/>
        </w:rPr>
        <w:t>)</w:t>
      </w:r>
    </w:p>
    <w:bookmarkEnd w:id="81"/>
    <w:bookmarkEnd w:id="82"/>
    <w:bookmarkEnd w:id="83"/>
    <w:bookmarkEnd w:id="84"/>
    <w:bookmarkEnd w:id="85"/>
    <w:bookmarkEnd w:id="86"/>
    <w:bookmarkEnd w:id="87"/>
    <w:bookmarkEnd w:id="88"/>
    <w:bookmarkEnd w:id="89"/>
    <w:bookmarkEnd w:id="90"/>
    <w:bookmarkEnd w:id="92"/>
    <w:bookmarkEnd w:id="93"/>
    <w:bookmarkEnd w:id="94"/>
    <w:bookmarkEnd w:id="95"/>
    <w:bookmarkEnd w:id="96"/>
    <w:bookmarkEnd w:id="97"/>
    <w:p w14:paraId="02C36425" w14:textId="0275CB38" w:rsidR="00D272C0" w:rsidRDefault="00D272C0" w:rsidP="00F778CB">
      <w:pPr>
        <w:rPr>
          <w:bCs/>
          <w:i/>
          <w:sz w:val="22"/>
          <w:szCs w:val="22"/>
        </w:rPr>
      </w:pPr>
    </w:p>
    <w:p w14:paraId="3098368D" w14:textId="52B6703C" w:rsidR="005C0442" w:rsidRDefault="005C0442" w:rsidP="00EF58EA">
      <w:pPr>
        <w:jc w:val="right"/>
        <w:rPr>
          <w:bCs/>
          <w:i/>
          <w:sz w:val="22"/>
          <w:szCs w:val="22"/>
        </w:rPr>
      </w:pPr>
      <w:r>
        <w:rPr>
          <w:bCs/>
          <w:i/>
          <w:sz w:val="22"/>
          <w:szCs w:val="22"/>
        </w:rPr>
        <w:t>3.pielikums</w:t>
      </w:r>
    </w:p>
    <w:p w14:paraId="5A7196E3" w14:textId="77777777" w:rsidR="005C0442" w:rsidRDefault="005C0442" w:rsidP="00EF58EA">
      <w:pPr>
        <w:jc w:val="right"/>
        <w:rPr>
          <w:bCs/>
          <w:i/>
          <w:sz w:val="22"/>
          <w:szCs w:val="22"/>
        </w:rPr>
      </w:pPr>
    </w:p>
    <w:p w14:paraId="6284A308" w14:textId="77777777" w:rsidR="005C0442" w:rsidRDefault="005C0442" w:rsidP="005C0442">
      <w:pPr>
        <w:jc w:val="center"/>
        <w:rPr>
          <w:rFonts w:eastAsia="Arial Unicode MS"/>
          <w:b/>
          <w:color w:val="000000"/>
          <w:sz w:val="23"/>
          <w:szCs w:val="23"/>
        </w:rPr>
      </w:pPr>
      <w:r w:rsidRPr="000D60CD">
        <w:rPr>
          <w:rFonts w:eastAsia="Arial Unicode MS"/>
          <w:b/>
          <w:color w:val="000000"/>
          <w:sz w:val="23"/>
          <w:szCs w:val="23"/>
        </w:rPr>
        <w:t xml:space="preserve">TEHNISKAIS PIEDĀVĀJUMS </w:t>
      </w:r>
    </w:p>
    <w:p w14:paraId="0B4096FB" w14:textId="77777777" w:rsidR="00C57D64" w:rsidRPr="006F2AD4" w:rsidRDefault="00C57D64" w:rsidP="00C57D64">
      <w:pPr>
        <w:jc w:val="center"/>
        <w:rPr>
          <w:b/>
          <w:bCs/>
          <w:color w:val="000000"/>
          <w:sz w:val="24"/>
          <w:szCs w:val="24"/>
        </w:rPr>
      </w:pPr>
      <w:r>
        <w:rPr>
          <w:b/>
          <w:bCs/>
          <w:color w:val="000000"/>
          <w:sz w:val="24"/>
          <w:szCs w:val="24"/>
        </w:rPr>
        <w:t xml:space="preserve">Atklātā konkursā </w:t>
      </w:r>
      <w:r w:rsidRPr="00CA2947">
        <w:rPr>
          <w:b/>
          <w:bCs/>
          <w:color w:val="000000"/>
          <w:sz w:val="24"/>
          <w:szCs w:val="24"/>
        </w:rPr>
        <w:t>“</w:t>
      </w:r>
      <w:r w:rsidRPr="00CA2947">
        <w:rPr>
          <w:b/>
          <w:iCs/>
          <w:sz w:val="24"/>
          <w:szCs w:val="24"/>
        </w:rPr>
        <w:t xml:space="preserve">Degvielas iegāde Salaspils </w:t>
      </w:r>
      <w:r w:rsidRPr="006F2AD4">
        <w:rPr>
          <w:b/>
          <w:iCs/>
          <w:sz w:val="24"/>
          <w:szCs w:val="24"/>
        </w:rPr>
        <w:t>novada pašvaldības iestādēm</w:t>
      </w:r>
      <w:r w:rsidRPr="006F2AD4">
        <w:rPr>
          <w:b/>
          <w:bCs/>
          <w:color w:val="000000"/>
          <w:sz w:val="24"/>
          <w:szCs w:val="24"/>
        </w:rPr>
        <w:t>”</w:t>
      </w:r>
    </w:p>
    <w:p w14:paraId="47ECD28E" w14:textId="77777777" w:rsidR="00C57D64" w:rsidRPr="006F2AD4" w:rsidRDefault="00C57D64" w:rsidP="00C57D64">
      <w:pPr>
        <w:jc w:val="center"/>
        <w:rPr>
          <w:b/>
          <w:color w:val="000000"/>
          <w:sz w:val="22"/>
          <w:szCs w:val="22"/>
        </w:rPr>
      </w:pPr>
      <w:r w:rsidRPr="006F2AD4">
        <w:rPr>
          <w:b/>
          <w:bCs/>
          <w:color w:val="000000"/>
          <w:sz w:val="22"/>
          <w:szCs w:val="22"/>
        </w:rPr>
        <w:t xml:space="preserve"> </w:t>
      </w:r>
      <w:r w:rsidRPr="006F2AD4">
        <w:rPr>
          <w:b/>
          <w:color w:val="000000"/>
          <w:sz w:val="22"/>
          <w:szCs w:val="22"/>
        </w:rPr>
        <w:t>(iepirkuma identifikācijas Nr. SN</w:t>
      </w:r>
      <w:r>
        <w:rPr>
          <w:b/>
          <w:color w:val="000000"/>
          <w:sz w:val="22"/>
          <w:szCs w:val="22"/>
        </w:rPr>
        <w:t>P</w:t>
      </w:r>
      <w:r w:rsidRPr="006F2AD4">
        <w:rPr>
          <w:b/>
          <w:color w:val="000000"/>
          <w:sz w:val="22"/>
          <w:szCs w:val="22"/>
        </w:rPr>
        <w:t xml:space="preserve"> </w:t>
      </w:r>
      <w:r>
        <w:rPr>
          <w:b/>
          <w:color w:val="000000"/>
          <w:sz w:val="22"/>
          <w:szCs w:val="22"/>
        </w:rPr>
        <w:t>2024/26</w:t>
      </w:r>
      <w:r w:rsidRPr="006F2AD4">
        <w:rPr>
          <w:b/>
          <w:color w:val="000000"/>
          <w:sz w:val="22"/>
          <w:szCs w:val="22"/>
        </w:rPr>
        <w:t>)</w:t>
      </w:r>
    </w:p>
    <w:p w14:paraId="6A38D487" w14:textId="77777777" w:rsidR="005C0442" w:rsidRDefault="005C0442" w:rsidP="005C0442">
      <w:pPr>
        <w:jc w:val="center"/>
        <w:rPr>
          <w:rFonts w:eastAsia="Arial Unicode MS"/>
          <w:b/>
          <w:color w:val="000000"/>
          <w:sz w:val="24"/>
          <w:szCs w:val="24"/>
        </w:rPr>
      </w:pPr>
    </w:p>
    <w:p w14:paraId="213E3655" w14:textId="06BA16E2" w:rsidR="005C0442" w:rsidRPr="005C0442" w:rsidRDefault="005C0442" w:rsidP="005C0442">
      <w:pPr>
        <w:jc w:val="both"/>
        <w:rPr>
          <w:rFonts w:eastAsia="Arial Unicode MS"/>
          <w:color w:val="000000"/>
          <w:sz w:val="24"/>
          <w:szCs w:val="24"/>
        </w:rPr>
      </w:pPr>
      <w:r w:rsidRPr="005C0442">
        <w:rPr>
          <w:rFonts w:eastAsia="Arial Unicode MS"/>
          <w:color w:val="000000"/>
          <w:sz w:val="24"/>
          <w:szCs w:val="24"/>
        </w:rPr>
        <w:t>20</w:t>
      </w:r>
      <w:r w:rsidR="00331AF1">
        <w:rPr>
          <w:rFonts w:eastAsia="Arial Unicode MS"/>
          <w:color w:val="000000"/>
          <w:sz w:val="24"/>
          <w:szCs w:val="24"/>
        </w:rPr>
        <w:t>2</w:t>
      </w:r>
      <w:r w:rsidR="00C57D64">
        <w:rPr>
          <w:rFonts w:eastAsia="Arial Unicode MS"/>
          <w:color w:val="000000"/>
          <w:sz w:val="24"/>
          <w:szCs w:val="24"/>
        </w:rPr>
        <w:t>4</w:t>
      </w:r>
      <w:r w:rsidRPr="005C0442">
        <w:rPr>
          <w:rFonts w:eastAsia="Arial Unicode MS"/>
          <w:color w:val="000000"/>
          <w:sz w:val="24"/>
          <w:szCs w:val="24"/>
        </w:rPr>
        <w:t>.gada ___.________</w:t>
      </w:r>
    </w:p>
    <w:p w14:paraId="6AB714F2" w14:textId="77777777" w:rsidR="005C0442" w:rsidRPr="005C0442" w:rsidRDefault="005C0442" w:rsidP="005C0442">
      <w:pPr>
        <w:jc w:val="right"/>
        <w:rPr>
          <w:b/>
          <w:sz w:val="24"/>
          <w:szCs w:val="24"/>
        </w:rPr>
      </w:pPr>
    </w:p>
    <w:p w14:paraId="0CAB7F5A" w14:textId="77777777" w:rsidR="005C0442" w:rsidRPr="005C0442" w:rsidRDefault="005C0442" w:rsidP="005C0442">
      <w:pPr>
        <w:rPr>
          <w:color w:val="000000"/>
          <w:sz w:val="24"/>
          <w:szCs w:val="24"/>
        </w:rPr>
      </w:pPr>
      <w:r w:rsidRPr="005C0442">
        <w:rPr>
          <w:b/>
          <w:color w:val="000000"/>
          <w:sz w:val="24"/>
          <w:szCs w:val="24"/>
        </w:rPr>
        <w:t>Uzņēmuma nosaukums:</w:t>
      </w:r>
      <w:r w:rsidRPr="005C0442">
        <w:rPr>
          <w:color w:val="000000"/>
          <w:sz w:val="24"/>
          <w:szCs w:val="24"/>
        </w:rPr>
        <w:t>____________________</w:t>
      </w:r>
    </w:p>
    <w:p w14:paraId="2A4167B4" w14:textId="77777777" w:rsidR="005C0442" w:rsidRPr="005C0442" w:rsidRDefault="005C0442" w:rsidP="005C0442">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395"/>
        <w:gridCol w:w="4425"/>
      </w:tblGrid>
      <w:tr w:rsidR="005C0442" w:rsidRPr="005C0442" w14:paraId="1BC66CBA" w14:textId="77777777" w:rsidTr="001A5C65">
        <w:trPr>
          <w:trHeight w:val="392"/>
        </w:trPr>
        <w:tc>
          <w:tcPr>
            <w:tcW w:w="675" w:type="dxa"/>
            <w:shd w:val="clear" w:color="auto" w:fill="auto"/>
            <w:vAlign w:val="center"/>
          </w:tcPr>
          <w:p w14:paraId="2A342D39" w14:textId="77777777" w:rsidR="005C0442" w:rsidRPr="005C0442" w:rsidRDefault="005C0442" w:rsidP="001A5C65">
            <w:pPr>
              <w:jc w:val="center"/>
              <w:rPr>
                <w:b/>
                <w:color w:val="000000"/>
                <w:sz w:val="24"/>
                <w:szCs w:val="24"/>
              </w:rPr>
            </w:pPr>
            <w:r w:rsidRPr="005C0442">
              <w:rPr>
                <w:b/>
                <w:color w:val="000000"/>
                <w:sz w:val="24"/>
                <w:szCs w:val="24"/>
              </w:rPr>
              <w:t>Nr.</w:t>
            </w:r>
          </w:p>
        </w:tc>
        <w:tc>
          <w:tcPr>
            <w:tcW w:w="4395" w:type="dxa"/>
            <w:shd w:val="clear" w:color="auto" w:fill="auto"/>
            <w:vAlign w:val="center"/>
          </w:tcPr>
          <w:p w14:paraId="2EB7AC77" w14:textId="77777777" w:rsidR="005C0442" w:rsidRPr="005C0442" w:rsidRDefault="005C0442" w:rsidP="001A5C65">
            <w:pPr>
              <w:jc w:val="center"/>
              <w:rPr>
                <w:b/>
                <w:color w:val="000000"/>
                <w:sz w:val="24"/>
                <w:szCs w:val="24"/>
              </w:rPr>
            </w:pPr>
            <w:r w:rsidRPr="005C0442">
              <w:rPr>
                <w:b/>
                <w:color w:val="000000"/>
                <w:sz w:val="24"/>
                <w:szCs w:val="24"/>
              </w:rPr>
              <w:t>Svarīgākās prasības</w:t>
            </w:r>
          </w:p>
        </w:tc>
        <w:tc>
          <w:tcPr>
            <w:tcW w:w="4425" w:type="dxa"/>
            <w:shd w:val="clear" w:color="auto" w:fill="auto"/>
            <w:vAlign w:val="center"/>
          </w:tcPr>
          <w:p w14:paraId="57601304" w14:textId="77777777" w:rsidR="005C0442" w:rsidRPr="005C0442" w:rsidRDefault="005C0442" w:rsidP="001A5C65">
            <w:pPr>
              <w:jc w:val="center"/>
              <w:rPr>
                <w:b/>
                <w:color w:val="000000"/>
                <w:sz w:val="24"/>
                <w:szCs w:val="24"/>
              </w:rPr>
            </w:pPr>
            <w:r w:rsidRPr="005C0442">
              <w:rPr>
                <w:b/>
                <w:color w:val="000000"/>
                <w:sz w:val="24"/>
                <w:szCs w:val="24"/>
              </w:rPr>
              <w:t>Pretendenta piedāvājums</w:t>
            </w:r>
          </w:p>
        </w:tc>
      </w:tr>
      <w:tr w:rsidR="005C0442" w:rsidRPr="005C0442" w14:paraId="710727B3" w14:textId="77777777" w:rsidTr="001A5C65">
        <w:tc>
          <w:tcPr>
            <w:tcW w:w="675" w:type="dxa"/>
            <w:shd w:val="clear" w:color="auto" w:fill="auto"/>
          </w:tcPr>
          <w:p w14:paraId="2645E11B" w14:textId="77777777" w:rsidR="005C0442" w:rsidRPr="005C0442" w:rsidRDefault="005C0442" w:rsidP="001A5C65">
            <w:pPr>
              <w:jc w:val="center"/>
              <w:rPr>
                <w:color w:val="000000"/>
                <w:sz w:val="24"/>
                <w:szCs w:val="24"/>
              </w:rPr>
            </w:pPr>
            <w:r w:rsidRPr="005C0442">
              <w:rPr>
                <w:color w:val="000000"/>
                <w:sz w:val="24"/>
                <w:szCs w:val="24"/>
              </w:rPr>
              <w:t>1.</w:t>
            </w:r>
          </w:p>
        </w:tc>
        <w:tc>
          <w:tcPr>
            <w:tcW w:w="4395" w:type="dxa"/>
            <w:shd w:val="clear" w:color="auto" w:fill="auto"/>
          </w:tcPr>
          <w:p w14:paraId="61D991DD" w14:textId="1A7CC85A" w:rsidR="005C0442" w:rsidRPr="00E86D0A" w:rsidRDefault="005C0442" w:rsidP="005C0442">
            <w:pPr>
              <w:jc w:val="both"/>
              <w:rPr>
                <w:color w:val="000000"/>
              </w:rPr>
            </w:pPr>
            <w:r w:rsidRPr="00E86D0A">
              <w:rPr>
                <w:color w:val="000000"/>
              </w:rPr>
              <w:t xml:space="preserve">Piegādātā degviela atbilst </w:t>
            </w:r>
            <w:r w:rsidR="002E7D96" w:rsidRPr="00E86D0A">
              <w:rPr>
                <w:color w:val="000000"/>
              </w:rPr>
              <w:t>Latvijas Republikas Ministru kabineta noteikumu Nr.332 “Noteikumi par benzīna un dīzeļdegvielas atbilstības novērtēšanu” un standartu LVS EN 228 un LVS EN 590 noteiktajām prasībām.</w:t>
            </w:r>
          </w:p>
        </w:tc>
        <w:tc>
          <w:tcPr>
            <w:tcW w:w="4425" w:type="dxa"/>
            <w:shd w:val="clear" w:color="auto" w:fill="auto"/>
          </w:tcPr>
          <w:p w14:paraId="72BDA8F1" w14:textId="77777777" w:rsidR="005C0442" w:rsidRPr="005C0442" w:rsidRDefault="005C0442" w:rsidP="001A5C65">
            <w:pPr>
              <w:rPr>
                <w:color w:val="000000"/>
                <w:sz w:val="24"/>
                <w:szCs w:val="24"/>
              </w:rPr>
            </w:pPr>
          </w:p>
        </w:tc>
      </w:tr>
      <w:tr w:rsidR="005C0442" w:rsidRPr="005C0442" w14:paraId="15E361F4" w14:textId="77777777" w:rsidTr="001A5C65">
        <w:tc>
          <w:tcPr>
            <w:tcW w:w="675" w:type="dxa"/>
            <w:shd w:val="clear" w:color="auto" w:fill="auto"/>
          </w:tcPr>
          <w:p w14:paraId="3A8AEB80" w14:textId="77777777" w:rsidR="005C0442" w:rsidRPr="005C0442" w:rsidRDefault="005C0442" w:rsidP="001A5C65">
            <w:pPr>
              <w:jc w:val="center"/>
              <w:rPr>
                <w:color w:val="000000"/>
                <w:sz w:val="24"/>
                <w:szCs w:val="24"/>
              </w:rPr>
            </w:pPr>
            <w:r w:rsidRPr="005C0442">
              <w:rPr>
                <w:color w:val="000000"/>
                <w:sz w:val="24"/>
                <w:szCs w:val="24"/>
              </w:rPr>
              <w:t>2.</w:t>
            </w:r>
          </w:p>
        </w:tc>
        <w:tc>
          <w:tcPr>
            <w:tcW w:w="4395" w:type="dxa"/>
            <w:shd w:val="clear" w:color="auto" w:fill="auto"/>
          </w:tcPr>
          <w:p w14:paraId="7E794F82" w14:textId="77777777" w:rsidR="005C0442" w:rsidRPr="00E86D0A" w:rsidRDefault="005C0442" w:rsidP="001A5C65">
            <w:pPr>
              <w:jc w:val="both"/>
              <w:rPr>
                <w:color w:val="000000"/>
              </w:rPr>
            </w:pPr>
            <w:r w:rsidRPr="00E86D0A">
              <w:rPr>
                <w:color w:val="000000"/>
              </w:rPr>
              <w:t xml:space="preserve">Degvielas uzpildes stacijas nodrošina degvielas pirkšanas iespēju jebkurā diennakts laikā. </w:t>
            </w:r>
          </w:p>
        </w:tc>
        <w:tc>
          <w:tcPr>
            <w:tcW w:w="4425" w:type="dxa"/>
            <w:shd w:val="clear" w:color="auto" w:fill="auto"/>
          </w:tcPr>
          <w:p w14:paraId="0EEC2F68" w14:textId="77777777" w:rsidR="005C0442" w:rsidRPr="005C0442" w:rsidRDefault="005C0442" w:rsidP="001A5C65">
            <w:pPr>
              <w:rPr>
                <w:color w:val="000000"/>
                <w:sz w:val="24"/>
                <w:szCs w:val="24"/>
              </w:rPr>
            </w:pPr>
          </w:p>
        </w:tc>
      </w:tr>
      <w:tr w:rsidR="005C0442" w:rsidRPr="005C0442" w14:paraId="4A111EA0" w14:textId="77777777" w:rsidTr="001A5C65">
        <w:tc>
          <w:tcPr>
            <w:tcW w:w="675" w:type="dxa"/>
            <w:shd w:val="clear" w:color="auto" w:fill="auto"/>
          </w:tcPr>
          <w:p w14:paraId="4F3197D2" w14:textId="77777777" w:rsidR="005C0442" w:rsidRPr="005C0442" w:rsidRDefault="005C0442" w:rsidP="001A5C65">
            <w:pPr>
              <w:jc w:val="center"/>
              <w:rPr>
                <w:color w:val="000000"/>
                <w:sz w:val="24"/>
                <w:szCs w:val="24"/>
              </w:rPr>
            </w:pPr>
            <w:r w:rsidRPr="005C0442">
              <w:rPr>
                <w:color w:val="000000"/>
                <w:sz w:val="24"/>
                <w:szCs w:val="24"/>
              </w:rPr>
              <w:t>3.</w:t>
            </w:r>
          </w:p>
        </w:tc>
        <w:tc>
          <w:tcPr>
            <w:tcW w:w="4395" w:type="dxa"/>
            <w:shd w:val="clear" w:color="auto" w:fill="auto"/>
          </w:tcPr>
          <w:p w14:paraId="3C9A2663" w14:textId="75A8C65A" w:rsidR="005C0442" w:rsidRPr="00E86D0A" w:rsidRDefault="005C0442" w:rsidP="002E7D96">
            <w:pPr>
              <w:jc w:val="both"/>
              <w:rPr>
                <w:color w:val="000000"/>
              </w:rPr>
            </w:pPr>
            <w:r w:rsidRPr="00E86D0A">
              <w:rPr>
                <w:color w:val="000000"/>
              </w:rPr>
              <w:t>Piegādātājs nodrošina iespēju iegādāties degvielu Piegādātāja degvielas uzpildes stacijās, izmantojot Piegādātāja degvielas kartes, ar pēcapmaksu līgumā noteiktajā kārtībā</w:t>
            </w:r>
            <w:r w:rsidR="00F85C8B">
              <w:rPr>
                <w:color w:val="000000"/>
              </w:rPr>
              <w:t>.</w:t>
            </w:r>
          </w:p>
        </w:tc>
        <w:tc>
          <w:tcPr>
            <w:tcW w:w="4425" w:type="dxa"/>
            <w:shd w:val="clear" w:color="auto" w:fill="auto"/>
          </w:tcPr>
          <w:p w14:paraId="00BF684E" w14:textId="77777777" w:rsidR="005C0442" w:rsidRPr="005C0442" w:rsidRDefault="005C0442" w:rsidP="001A5C65">
            <w:pPr>
              <w:rPr>
                <w:color w:val="000000"/>
                <w:sz w:val="24"/>
                <w:szCs w:val="24"/>
              </w:rPr>
            </w:pPr>
          </w:p>
        </w:tc>
      </w:tr>
      <w:tr w:rsidR="00331AF1" w:rsidRPr="005C0442" w14:paraId="656744A8" w14:textId="77777777" w:rsidTr="001A5C65">
        <w:tc>
          <w:tcPr>
            <w:tcW w:w="675" w:type="dxa"/>
            <w:shd w:val="clear" w:color="auto" w:fill="auto"/>
          </w:tcPr>
          <w:p w14:paraId="0C95F108" w14:textId="66873926" w:rsidR="00331AF1" w:rsidRPr="005C0442" w:rsidRDefault="00331AF1" w:rsidP="001A5C65">
            <w:pPr>
              <w:jc w:val="center"/>
              <w:rPr>
                <w:color w:val="000000"/>
                <w:sz w:val="24"/>
                <w:szCs w:val="24"/>
              </w:rPr>
            </w:pPr>
            <w:r>
              <w:rPr>
                <w:color w:val="000000"/>
                <w:sz w:val="24"/>
                <w:szCs w:val="24"/>
              </w:rPr>
              <w:t>4.</w:t>
            </w:r>
          </w:p>
        </w:tc>
        <w:tc>
          <w:tcPr>
            <w:tcW w:w="4395" w:type="dxa"/>
            <w:shd w:val="clear" w:color="auto" w:fill="auto"/>
          </w:tcPr>
          <w:p w14:paraId="6F4C6CA3" w14:textId="5D30650B" w:rsidR="00331AF1" w:rsidRPr="00E86D0A" w:rsidRDefault="00331AF1" w:rsidP="002E7D96">
            <w:pPr>
              <w:jc w:val="both"/>
              <w:rPr>
                <w:color w:val="000000"/>
              </w:rPr>
            </w:pPr>
            <w:r w:rsidRPr="00E86D0A">
              <w:rPr>
                <w:color w:val="000000"/>
              </w:rPr>
              <w:t>Ziemas sezonā no 1.decembra līdz 1.martam dīzeļdegvielai jābūt aukstumnoturībai vismaz līdz -30</w:t>
            </w:r>
            <w:r w:rsidRPr="00E86D0A">
              <w:rPr>
                <w:color w:val="000000"/>
              </w:rPr>
              <w:sym w:font="Symbol" w:char="F0B0"/>
            </w:r>
            <w:r w:rsidRPr="00E86D0A">
              <w:rPr>
                <w:color w:val="000000"/>
              </w:rPr>
              <w:t>C temperatūrai</w:t>
            </w:r>
            <w:r w:rsidR="00737938">
              <w:rPr>
                <w:color w:val="000000"/>
              </w:rPr>
              <w:t>.</w:t>
            </w:r>
          </w:p>
        </w:tc>
        <w:tc>
          <w:tcPr>
            <w:tcW w:w="4425" w:type="dxa"/>
            <w:shd w:val="clear" w:color="auto" w:fill="auto"/>
          </w:tcPr>
          <w:p w14:paraId="61F093E9" w14:textId="77777777" w:rsidR="00331AF1" w:rsidRPr="005C0442" w:rsidRDefault="00331AF1" w:rsidP="001A5C65">
            <w:pPr>
              <w:rPr>
                <w:color w:val="000000"/>
                <w:sz w:val="24"/>
                <w:szCs w:val="24"/>
              </w:rPr>
            </w:pPr>
          </w:p>
        </w:tc>
      </w:tr>
      <w:tr w:rsidR="00E86D0A" w:rsidRPr="005C0442" w14:paraId="7E7FF37F" w14:textId="77777777" w:rsidTr="001A5C65">
        <w:tc>
          <w:tcPr>
            <w:tcW w:w="675" w:type="dxa"/>
            <w:shd w:val="clear" w:color="auto" w:fill="auto"/>
          </w:tcPr>
          <w:p w14:paraId="57DDF95B" w14:textId="78D92C7A" w:rsidR="00E86D0A" w:rsidRDefault="00E86D0A" w:rsidP="001A5C65">
            <w:pPr>
              <w:jc w:val="center"/>
              <w:rPr>
                <w:color w:val="000000"/>
                <w:sz w:val="24"/>
                <w:szCs w:val="24"/>
              </w:rPr>
            </w:pPr>
            <w:r>
              <w:rPr>
                <w:color w:val="000000"/>
                <w:sz w:val="24"/>
                <w:szCs w:val="24"/>
              </w:rPr>
              <w:t>5.</w:t>
            </w:r>
          </w:p>
        </w:tc>
        <w:tc>
          <w:tcPr>
            <w:tcW w:w="4395" w:type="dxa"/>
            <w:shd w:val="clear" w:color="auto" w:fill="auto"/>
          </w:tcPr>
          <w:p w14:paraId="79B40CA5" w14:textId="0DAD5D5B" w:rsidR="00E86D0A" w:rsidRPr="00E86D0A" w:rsidRDefault="00E86D0A" w:rsidP="002E7D96">
            <w:pPr>
              <w:jc w:val="both"/>
              <w:rPr>
                <w:color w:val="000000"/>
              </w:rPr>
            </w:pPr>
            <w:r w:rsidRPr="00E86D0A">
              <w:rPr>
                <w:bCs/>
                <w:lang w:eastAsia="lv-LV"/>
              </w:rPr>
              <w:t>Pretendentam ir degvielas uzpildes stacijas, kas atrodas ne tālāk kā 6 km no pašvaldības iestādes “Komunālais dienests” Rīgas ielā 115, Salaspilī, kur iespējams iegādāties degvielu.</w:t>
            </w:r>
          </w:p>
        </w:tc>
        <w:tc>
          <w:tcPr>
            <w:tcW w:w="4425" w:type="dxa"/>
            <w:shd w:val="clear" w:color="auto" w:fill="auto"/>
          </w:tcPr>
          <w:p w14:paraId="0B560810" w14:textId="77777777" w:rsidR="00E86D0A" w:rsidRPr="005C0442" w:rsidRDefault="00E86D0A" w:rsidP="001A5C65">
            <w:pPr>
              <w:rPr>
                <w:color w:val="000000"/>
                <w:sz w:val="24"/>
                <w:szCs w:val="24"/>
              </w:rPr>
            </w:pPr>
          </w:p>
        </w:tc>
      </w:tr>
      <w:tr w:rsidR="00737938" w:rsidRPr="005C0442" w14:paraId="6F40E880" w14:textId="77777777" w:rsidTr="001A5C65">
        <w:tc>
          <w:tcPr>
            <w:tcW w:w="675" w:type="dxa"/>
            <w:shd w:val="clear" w:color="auto" w:fill="auto"/>
          </w:tcPr>
          <w:p w14:paraId="6633EEE8" w14:textId="28245A75" w:rsidR="00737938" w:rsidRDefault="00737938" w:rsidP="001A5C65">
            <w:pPr>
              <w:jc w:val="center"/>
              <w:rPr>
                <w:color w:val="000000"/>
                <w:sz w:val="24"/>
                <w:szCs w:val="24"/>
              </w:rPr>
            </w:pPr>
            <w:r>
              <w:rPr>
                <w:color w:val="000000"/>
                <w:sz w:val="24"/>
                <w:szCs w:val="24"/>
              </w:rPr>
              <w:t>6.</w:t>
            </w:r>
          </w:p>
        </w:tc>
        <w:tc>
          <w:tcPr>
            <w:tcW w:w="4395" w:type="dxa"/>
            <w:shd w:val="clear" w:color="auto" w:fill="auto"/>
          </w:tcPr>
          <w:p w14:paraId="71612CB2" w14:textId="02EF9EAD" w:rsidR="00737938" w:rsidRPr="00E86D0A" w:rsidRDefault="00737938" w:rsidP="00737938">
            <w:pPr>
              <w:jc w:val="both"/>
              <w:rPr>
                <w:bCs/>
                <w:lang w:eastAsia="lv-LV"/>
              </w:rPr>
            </w:pPr>
            <w:r>
              <w:rPr>
                <w:bCs/>
                <w:lang w:eastAsia="lv-LV"/>
              </w:rPr>
              <w:t>Pretendents norāda ADBlue nosaukumu, ražotāju un nodrošina iesniegt izstrādājuma kvalitātes pasi un drošības lapu.</w:t>
            </w:r>
          </w:p>
        </w:tc>
        <w:tc>
          <w:tcPr>
            <w:tcW w:w="4425" w:type="dxa"/>
            <w:shd w:val="clear" w:color="auto" w:fill="auto"/>
          </w:tcPr>
          <w:p w14:paraId="37FC9084" w14:textId="77777777" w:rsidR="00737938" w:rsidRPr="005C0442" w:rsidRDefault="00737938" w:rsidP="001A5C65">
            <w:pPr>
              <w:rPr>
                <w:color w:val="000000"/>
                <w:sz w:val="24"/>
                <w:szCs w:val="24"/>
              </w:rPr>
            </w:pPr>
          </w:p>
        </w:tc>
      </w:tr>
      <w:tr w:rsidR="00331AF1" w:rsidRPr="005C0442" w14:paraId="05BF8F77" w14:textId="77777777" w:rsidTr="001A5C65">
        <w:tc>
          <w:tcPr>
            <w:tcW w:w="675" w:type="dxa"/>
            <w:shd w:val="clear" w:color="auto" w:fill="auto"/>
          </w:tcPr>
          <w:p w14:paraId="74B9D0AF" w14:textId="74B87329" w:rsidR="00331AF1" w:rsidRDefault="00737938" w:rsidP="001A5C65">
            <w:pPr>
              <w:jc w:val="center"/>
              <w:rPr>
                <w:color w:val="000000"/>
                <w:sz w:val="24"/>
                <w:szCs w:val="24"/>
              </w:rPr>
            </w:pPr>
            <w:r>
              <w:rPr>
                <w:color w:val="000000"/>
                <w:sz w:val="24"/>
                <w:szCs w:val="24"/>
              </w:rPr>
              <w:t>7</w:t>
            </w:r>
            <w:r w:rsidR="00331AF1">
              <w:rPr>
                <w:color w:val="000000"/>
                <w:sz w:val="24"/>
                <w:szCs w:val="24"/>
              </w:rPr>
              <w:t>.</w:t>
            </w:r>
          </w:p>
        </w:tc>
        <w:tc>
          <w:tcPr>
            <w:tcW w:w="4395" w:type="dxa"/>
            <w:shd w:val="clear" w:color="auto" w:fill="auto"/>
          </w:tcPr>
          <w:p w14:paraId="1787CAD4" w14:textId="32469D2D" w:rsidR="00331AF1" w:rsidRPr="00E86D0A" w:rsidRDefault="00331AF1" w:rsidP="002E7D96">
            <w:pPr>
              <w:jc w:val="both"/>
              <w:rPr>
                <w:color w:val="000000"/>
              </w:rPr>
            </w:pPr>
            <w:r w:rsidRPr="00E86D0A">
              <w:rPr>
                <w:color w:val="000000"/>
              </w:rPr>
              <w:t>Pretendents nodrošina pasūtītājam iespēju ieliet AdBlue šķīdumu degvielas uzpildes stacijās, kas atrodas ne tālāk kā 6 km no pašvaldības iestādes “Komunālais dienests” Rīgas ielā 115, Salaspilī.</w:t>
            </w:r>
          </w:p>
        </w:tc>
        <w:tc>
          <w:tcPr>
            <w:tcW w:w="4425" w:type="dxa"/>
            <w:shd w:val="clear" w:color="auto" w:fill="auto"/>
          </w:tcPr>
          <w:p w14:paraId="4F7CE73B" w14:textId="77777777" w:rsidR="00331AF1" w:rsidRPr="005C0442" w:rsidRDefault="00331AF1" w:rsidP="001A5C65">
            <w:pPr>
              <w:rPr>
                <w:color w:val="000000"/>
                <w:sz w:val="24"/>
                <w:szCs w:val="24"/>
              </w:rPr>
            </w:pPr>
          </w:p>
        </w:tc>
      </w:tr>
      <w:tr w:rsidR="005C0442" w:rsidRPr="005C0442" w14:paraId="3C7AFBD7" w14:textId="77777777" w:rsidTr="001A5C65">
        <w:tc>
          <w:tcPr>
            <w:tcW w:w="675" w:type="dxa"/>
            <w:shd w:val="clear" w:color="auto" w:fill="auto"/>
          </w:tcPr>
          <w:p w14:paraId="0DD0B300" w14:textId="66171A05" w:rsidR="005C0442" w:rsidRPr="005C0442" w:rsidRDefault="00737938" w:rsidP="001A5C65">
            <w:pPr>
              <w:jc w:val="center"/>
              <w:rPr>
                <w:color w:val="000000"/>
                <w:sz w:val="24"/>
                <w:szCs w:val="24"/>
              </w:rPr>
            </w:pPr>
            <w:r>
              <w:rPr>
                <w:color w:val="000000"/>
                <w:sz w:val="24"/>
                <w:szCs w:val="24"/>
              </w:rPr>
              <w:t>8</w:t>
            </w:r>
            <w:r w:rsidR="00331AF1">
              <w:rPr>
                <w:color w:val="000000"/>
                <w:sz w:val="24"/>
                <w:szCs w:val="24"/>
              </w:rPr>
              <w:t>.</w:t>
            </w:r>
          </w:p>
        </w:tc>
        <w:tc>
          <w:tcPr>
            <w:tcW w:w="4395" w:type="dxa"/>
            <w:shd w:val="clear" w:color="auto" w:fill="auto"/>
          </w:tcPr>
          <w:p w14:paraId="1A6FC1E5" w14:textId="24A141FF" w:rsidR="005C0442" w:rsidRPr="00E86D0A" w:rsidRDefault="005C0442" w:rsidP="001A5C65">
            <w:pPr>
              <w:rPr>
                <w:color w:val="000000"/>
              </w:rPr>
            </w:pPr>
            <w:r w:rsidRPr="00E86D0A">
              <w:rPr>
                <w:color w:val="000000"/>
              </w:rPr>
              <w:t>Piegādātājs nodrošina degvielas karšu izsniegšanu bez papildu samaksas</w:t>
            </w:r>
            <w:r w:rsidR="00737938">
              <w:rPr>
                <w:color w:val="000000"/>
              </w:rPr>
              <w:t>.</w:t>
            </w:r>
          </w:p>
        </w:tc>
        <w:tc>
          <w:tcPr>
            <w:tcW w:w="4425" w:type="dxa"/>
            <w:shd w:val="clear" w:color="auto" w:fill="auto"/>
          </w:tcPr>
          <w:p w14:paraId="4C6E3F30" w14:textId="77777777" w:rsidR="005C0442" w:rsidRPr="005C0442" w:rsidRDefault="005C0442" w:rsidP="001A5C65">
            <w:pPr>
              <w:rPr>
                <w:color w:val="000000"/>
                <w:sz w:val="24"/>
                <w:szCs w:val="24"/>
              </w:rPr>
            </w:pPr>
          </w:p>
        </w:tc>
      </w:tr>
    </w:tbl>
    <w:p w14:paraId="551C340E" w14:textId="77777777" w:rsidR="005C0442" w:rsidRPr="005C0442" w:rsidRDefault="005C0442" w:rsidP="005C0442">
      <w:pPr>
        <w:rPr>
          <w:color w:val="000000"/>
          <w:sz w:val="24"/>
          <w:szCs w:val="24"/>
        </w:rPr>
      </w:pPr>
    </w:p>
    <w:p w14:paraId="3605EBD5" w14:textId="1912BDDB" w:rsidR="005C0442" w:rsidRPr="005C0442" w:rsidRDefault="00F85C8B" w:rsidP="005C0442">
      <w:pPr>
        <w:jc w:val="both"/>
        <w:rPr>
          <w:color w:val="000000"/>
          <w:sz w:val="24"/>
          <w:szCs w:val="24"/>
        </w:rPr>
      </w:pPr>
      <w:r>
        <w:rPr>
          <w:bCs/>
          <w:caps/>
          <w:sz w:val="24"/>
          <w:szCs w:val="24"/>
        </w:rPr>
        <w:t>9</w:t>
      </w:r>
      <w:r w:rsidR="005C0442" w:rsidRPr="005C0442">
        <w:rPr>
          <w:bCs/>
          <w:caps/>
          <w:sz w:val="24"/>
          <w:szCs w:val="24"/>
        </w:rPr>
        <w:t xml:space="preserve">. </w:t>
      </w:r>
      <w:r w:rsidR="005C0442" w:rsidRPr="005C0442">
        <w:rPr>
          <w:color w:val="000000"/>
          <w:sz w:val="24"/>
          <w:szCs w:val="24"/>
        </w:rPr>
        <w:t xml:space="preserve">Pretendenta </w:t>
      </w:r>
      <w:r w:rsidR="005C0442" w:rsidRPr="005C0442">
        <w:rPr>
          <w:b/>
          <w:color w:val="000000"/>
          <w:sz w:val="24"/>
          <w:szCs w:val="24"/>
        </w:rPr>
        <w:t xml:space="preserve">degvielas uzpildes staciju saraksts </w:t>
      </w:r>
      <w:r w:rsidR="005C0442" w:rsidRPr="005C0442">
        <w:rPr>
          <w:color w:val="000000"/>
          <w:sz w:val="24"/>
          <w:szCs w:val="24"/>
        </w:rPr>
        <w:t xml:space="preserve">Latvijas Republikas teritorijā, kur ir iespējams uzpildīties ar degvielas uzpildes kartēm, saņemot Finanšu piedāvājumā norādīto nemainīgo atlaidi </w:t>
      </w:r>
      <w:r w:rsidR="005C0442" w:rsidRPr="005C0442">
        <w:rPr>
          <w:i/>
          <w:color w:val="000000"/>
          <w:sz w:val="24"/>
          <w:szCs w:val="24"/>
        </w:rPr>
        <w:t>(brīvā formā):</w:t>
      </w:r>
    </w:p>
    <w:p w14:paraId="1C350FB1" w14:textId="77777777" w:rsidR="005C0442" w:rsidRPr="005C0442" w:rsidRDefault="005C0442" w:rsidP="005C0442">
      <w:pPr>
        <w:jc w:val="both"/>
        <w:rPr>
          <w:bCs/>
          <w:caps/>
          <w:sz w:val="24"/>
          <w:szCs w:val="24"/>
        </w:rPr>
      </w:pPr>
    </w:p>
    <w:p w14:paraId="4DB5FECD" w14:textId="44920112" w:rsidR="005C0442" w:rsidRDefault="00F85C8B" w:rsidP="00331AF1">
      <w:pPr>
        <w:jc w:val="both"/>
        <w:rPr>
          <w:bCs/>
          <w:sz w:val="24"/>
          <w:szCs w:val="24"/>
        </w:rPr>
      </w:pPr>
      <w:r>
        <w:rPr>
          <w:bCs/>
          <w:sz w:val="24"/>
          <w:szCs w:val="24"/>
        </w:rPr>
        <w:t>10</w:t>
      </w:r>
      <w:r w:rsidR="00F778CB">
        <w:rPr>
          <w:bCs/>
          <w:sz w:val="24"/>
          <w:szCs w:val="24"/>
        </w:rPr>
        <w:t xml:space="preserve">. </w:t>
      </w:r>
      <w:r w:rsidR="005C0442" w:rsidRPr="005C0442">
        <w:rPr>
          <w:bCs/>
          <w:sz w:val="24"/>
          <w:szCs w:val="24"/>
        </w:rPr>
        <w:t xml:space="preserve">Pievienojam </w:t>
      </w:r>
      <w:r w:rsidR="005C0442" w:rsidRPr="005C0442">
        <w:rPr>
          <w:b/>
          <w:bCs/>
          <w:sz w:val="24"/>
          <w:szCs w:val="24"/>
        </w:rPr>
        <w:t>degvielas karšu lietošanas noteikumus</w:t>
      </w:r>
      <w:r w:rsidR="005C0442" w:rsidRPr="005C0442">
        <w:rPr>
          <w:bCs/>
          <w:sz w:val="24"/>
          <w:szCs w:val="24"/>
        </w:rPr>
        <w:t xml:space="preserve"> (</w:t>
      </w:r>
      <w:r w:rsidR="005C0442" w:rsidRPr="005C0442">
        <w:rPr>
          <w:bCs/>
          <w:i/>
          <w:sz w:val="24"/>
          <w:szCs w:val="24"/>
        </w:rPr>
        <w:t>nedrīkst būt pretrunā līguma nosacījumiem</w:t>
      </w:r>
      <w:r w:rsidR="005C0442" w:rsidRPr="005C0442">
        <w:rPr>
          <w:bCs/>
          <w:sz w:val="24"/>
          <w:szCs w:val="24"/>
        </w:rPr>
        <w:t>):</w:t>
      </w:r>
    </w:p>
    <w:p w14:paraId="49D61F8C" w14:textId="77777777" w:rsidR="00E86D0A" w:rsidRPr="00331AF1" w:rsidRDefault="00E86D0A" w:rsidP="00331AF1">
      <w:pPr>
        <w:jc w:val="both"/>
        <w:rPr>
          <w:bCs/>
          <w:sz w:val="24"/>
          <w:szCs w:val="24"/>
        </w:rPr>
      </w:pPr>
    </w:p>
    <w:p w14:paraId="59FCD922" w14:textId="77777777" w:rsidR="005C0442" w:rsidRDefault="005C0442" w:rsidP="005C0442">
      <w:pPr>
        <w:rPr>
          <w:color w:val="000000"/>
          <w:sz w:val="24"/>
          <w:szCs w:val="24"/>
        </w:rPr>
      </w:pPr>
      <w:r w:rsidRPr="005C0442">
        <w:rPr>
          <w:color w:val="000000"/>
          <w:sz w:val="24"/>
          <w:szCs w:val="24"/>
        </w:rPr>
        <w:t>….</w:t>
      </w:r>
    </w:p>
    <w:p w14:paraId="67FD8B33" w14:textId="77777777" w:rsidR="005C0442" w:rsidRDefault="005C0442" w:rsidP="005C0442">
      <w:pPr>
        <w:rPr>
          <w:color w:val="000000"/>
          <w:sz w:val="24"/>
          <w:szCs w:val="24"/>
        </w:rPr>
      </w:pPr>
    </w:p>
    <w:p w14:paraId="0767AB86" w14:textId="77777777" w:rsidR="005C0442" w:rsidRPr="00F778CB" w:rsidRDefault="005C0442" w:rsidP="005C0442">
      <w:pPr>
        <w:tabs>
          <w:tab w:val="left" w:pos="1934"/>
        </w:tabs>
        <w:rPr>
          <w:b/>
          <w:sz w:val="24"/>
          <w:szCs w:val="24"/>
        </w:rPr>
      </w:pPr>
      <w:r w:rsidRPr="00F778CB">
        <w:rPr>
          <w:b/>
          <w:sz w:val="24"/>
          <w:szCs w:val="24"/>
        </w:rPr>
        <w:t>Apliecinu, ka sniegtās ziņas ir patiesas.</w:t>
      </w:r>
    </w:p>
    <w:p w14:paraId="2F2BD732" w14:textId="77777777" w:rsidR="005C0442" w:rsidRPr="00F778CB" w:rsidRDefault="005C0442" w:rsidP="005C0442">
      <w:pPr>
        <w:tabs>
          <w:tab w:val="left" w:pos="1934"/>
        </w:tabs>
        <w:rPr>
          <w:sz w:val="24"/>
          <w:szCs w:val="24"/>
        </w:rPr>
      </w:pPr>
    </w:p>
    <w:tbl>
      <w:tblPr>
        <w:tblW w:w="9076" w:type="dxa"/>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5C0442" w:rsidRPr="00F778CB" w14:paraId="36194431" w14:textId="77777777" w:rsidTr="001A5C65">
        <w:trPr>
          <w:trHeight w:val="386"/>
        </w:trPr>
        <w:tc>
          <w:tcPr>
            <w:tcW w:w="2410" w:type="dxa"/>
            <w:shd w:val="pct5" w:color="auto" w:fill="FFFFFF"/>
            <w:vAlign w:val="center"/>
          </w:tcPr>
          <w:p w14:paraId="3FEB76C0" w14:textId="77777777" w:rsidR="005C0442" w:rsidRPr="00F778CB" w:rsidRDefault="005C0442" w:rsidP="001A5C65">
            <w:pPr>
              <w:tabs>
                <w:tab w:val="left" w:pos="1934"/>
              </w:tabs>
              <w:rPr>
                <w:sz w:val="24"/>
                <w:szCs w:val="24"/>
              </w:rPr>
            </w:pPr>
            <w:r w:rsidRPr="00F778CB">
              <w:rPr>
                <w:sz w:val="24"/>
                <w:szCs w:val="24"/>
              </w:rPr>
              <w:t>Vārds, uzvārds</w:t>
            </w:r>
          </w:p>
        </w:tc>
        <w:tc>
          <w:tcPr>
            <w:tcW w:w="6666" w:type="dxa"/>
            <w:vAlign w:val="center"/>
          </w:tcPr>
          <w:p w14:paraId="47377892" w14:textId="77777777" w:rsidR="005C0442" w:rsidRPr="00F778CB" w:rsidRDefault="005C0442" w:rsidP="001A5C65">
            <w:pPr>
              <w:tabs>
                <w:tab w:val="left" w:pos="1934"/>
              </w:tabs>
              <w:jc w:val="center"/>
              <w:rPr>
                <w:sz w:val="24"/>
                <w:szCs w:val="24"/>
              </w:rPr>
            </w:pPr>
            <w:r w:rsidRPr="00F778CB">
              <w:rPr>
                <w:i/>
                <w:sz w:val="24"/>
                <w:szCs w:val="24"/>
              </w:rPr>
              <w:t>(Pretendenta vai tā pilnvarotās personas vārds, uzvārds)</w:t>
            </w:r>
          </w:p>
        </w:tc>
      </w:tr>
      <w:tr w:rsidR="005C0442" w:rsidRPr="00F778CB" w14:paraId="02713A42" w14:textId="77777777" w:rsidTr="001A5C65">
        <w:trPr>
          <w:trHeight w:val="386"/>
        </w:trPr>
        <w:tc>
          <w:tcPr>
            <w:tcW w:w="2410" w:type="dxa"/>
            <w:shd w:val="pct5" w:color="auto" w:fill="FFFFFF"/>
            <w:vAlign w:val="center"/>
          </w:tcPr>
          <w:p w14:paraId="0259ECC3" w14:textId="77777777" w:rsidR="005C0442" w:rsidRPr="00F778CB" w:rsidRDefault="005C0442" w:rsidP="001A5C65">
            <w:pPr>
              <w:tabs>
                <w:tab w:val="left" w:pos="1934"/>
              </w:tabs>
              <w:rPr>
                <w:sz w:val="24"/>
                <w:szCs w:val="24"/>
              </w:rPr>
            </w:pPr>
            <w:r w:rsidRPr="00F778CB">
              <w:rPr>
                <w:sz w:val="24"/>
                <w:szCs w:val="24"/>
              </w:rPr>
              <w:t>Amats</w:t>
            </w:r>
          </w:p>
        </w:tc>
        <w:tc>
          <w:tcPr>
            <w:tcW w:w="6666" w:type="dxa"/>
            <w:vAlign w:val="center"/>
          </w:tcPr>
          <w:p w14:paraId="4EDCA9F7" w14:textId="77777777" w:rsidR="005C0442" w:rsidRPr="00F778CB" w:rsidRDefault="005C0442" w:rsidP="001A5C65">
            <w:pPr>
              <w:tabs>
                <w:tab w:val="left" w:pos="1934"/>
              </w:tabs>
              <w:rPr>
                <w:sz w:val="24"/>
                <w:szCs w:val="24"/>
              </w:rPr>
            </w:pPr>
          </w:p>
        </w:tc>
      </w:tr>
      <w:tr w:rsidR="005C0442" w:rsidRPr="00F778CB" w14:paraId="6515E561" w14:textId="77777777" w:rsidTr="001A5C65">
        <w:trPr>
          <w:trHeight w:val="386"/>
        </w:trPr>
        <w:tc>
          <w:tcPr>
            <w:tcW w:w="2410" w:type="dxa"/>
            <w:shd w:val="pct5" w:color="auto" w:fill="FFFFFF"/>
            <w:vAlign w:val="center"/>
          </w:tcPr>
          <w:p w14:paraId="4CD4B212" w14:textId="77777777" w:rsidR="005C0442" w:rsidRPr="00F778CB" w:rsidRDefault="005C0442" w:rsidP="001A5C65">
            <w:pPr>
              <w:tabs>
                <w:tab w:val="left" w:pos="1934"/>
              </w:tabs>
              <w:rPr>
                <w:sz w:val="24"/>
                <w:szCs w:val="24"/>
              </w:rPr>
            </w:pPr>
            <w:r w:rsidRPr="00F778CB">
              <w:rPr>
                <w:sz w:val="24"/>
                <w:szCs w:val="24"/>
              </w:rPr>
              <w:t>Paraksts</w:t>
            </w:r>
          </w:p>
        </w:tc>
        <w:tc>
          <w:tcPr>
            <w:tcW w:w="6666" w:type="dxa"/>
            <w:vAlign w:val="center"/>
          </w:tcPr>
          <w:p w14:paraId="16C029F2" w14:textId="77777777" w:rsidR="005C0442" w:rsidRPr="00F778CB" w:rsidRDefault="005C0442" w:rsidP="001A5C65">
            <w:pPr>
              <w:tabs>
                <w:tab w:val="left" w:pos="1934"/>
              </w:tabs>
              <w:rPr>
                <w:sz w:val="24"/>
                <w:szCs w:val="24"/>
              </w:rPr>
            </w:pPr>
          </w:p>
        </w:tc>
      </w:tr>
    </w:tbl>
    <w:p w14:paraId="140DAA7C" w14:textId="77777777" w:rsidR="005C0442" w:rsidRPr="00F778CB" w:rsidRDefault="005C0442" w:rsidP="005C0442">
      <w:pPr>
        <w:widowControl w:val="0"/>
        <w:suppressAutoHyphens/>
        <w:ind w:right="-23"/>
        <w:outlineLvl w:val="0"/>
        <w:rPr>
          <w:b/>
          <w:bCs/>
          <w:caps/>
          <w:kern w:val="1"/>
          <w:sz w:val="24"/>
          <w:szCs w:val="24"/>
          <w:lang w:eastAsia="ar-SA"/>
        </w:rPr>
      </w:pPr>
    </w:p>
    <w:p w14:paraId="6B520E44" w14:textId="77777777" w:rsidR="005C0442" w:rsidRPr="0021337C" w:rsidRDefault="005C0442" w:rsidP="005C0442">
      <w:pPr>
        <w:widowControl w:val="0"/>
        <w:suppressAutoHyphens/>
        <w:ind w:right="-23"/>
        <w:jc w:val="center"/>
        <w:outlineLvl w:val="0"/>
        <w:rPr>
          <w:b/>
          <w:bCs/>
          <w:caps/>
          <w:kern w:val="1"/>
          <w:sz w:val="22"/>
          <w:szCs w:val="22"/>
          <w:lang w:eastAsia="ar-SA"/>
        </w:rPr>
      </w:pPr>
    </w:p>
    <w:p w14:paraId="3BFC8B9C" w14:textId="77777777" w:rsidR="005C0442" w:rsidRDefault="005C0442" w:rsidP="00867464">
      <w:pPr>
        <w:rPr>
          <w:color w:val="000000"/>
          <w:sz w:val="24"/>
          <w:szCs w:val="24"/>
        </w:rPr>
      </w:pPr>
    </w:p>
    <w:p w14:paraId="1ECE98EB" w14:textId="77777777" w:rsidR="00867464" w:rsidRDefault="00867464" w:rsidP="00867464">
      <w:pPr>
        <w:rPr>
          <w:bCs/>
          <w:i/>
          <w:sz w:val="22"/>
          <w:szCs w:val="22"/>
        </w:rPr>
      </w:pPr>
    </w:p>
    <w:p w14:paraId="0DBEAE8F" w14:textId="2CBE6C9F" w:rsidR="00097B4B" w:rsidRPr="005C0442" w:rsidRDefault="00097B4B" w:rsidP="005C0442">
      <w:pPr>
        <w:rPr>
          <w:bCs/>
          <w:i/>
          <w:sz w:val="22"/>
          <w:szCs w:val="22"/>
        </w:rPr>
      </w:pPr>
    </w:p>
    <w:p w14:paraId="603B05F7" w14:textId="79D49D2A" w:rsidR="00DB5488" w:rsidRPr="00AB337E" w:rsidRDefault="00F778CB" w:rsidP="002E7D96">
      <w:pPr>
        <w:tabs>
          <w:tab w:val="left" w:pos="1934"/>
        </w:tabs>
        <w:jc w:val="right"/>
        <w:rPr>
          <w:i/>
          <w:sz w:val="22"/>
          <w:szCs w:val="22"/>
        </w:rPr>
      </w:pPr>
      <w:r>
        <w:rPr>
          <w:i/>
          <w:sz w:val="22"/>
          <w:szCs w:val="22"/>
        </w:rPr>
        <w:lastRenderedPageBreak/>
        <w:t>4</w:t>
      </w:r>
      <w:r w:rsidR="00DF4CB1">
        <w:rPr>
          <w:i/>
          <w:sz w:val="22"/>
          <w:szCs w:val="22"/>
        </w:rPr>
        <w:t>.</w:t>
      </w:r>
      <w:r w:rsidR="00DB5488" w:rsidRPr="00AB337E">
        <w:rPr>
          <w:i/>
          <w:sz w:val="22"/>
          <w:szCs w:val="22"/>
        </w:rPr>
        <w:t>pielikums</w:t>
      </w:r>
    </w:p>
    <w:p w14:paraId="5360CF3D" w14:textId="77777777" w:rsidR="00DB5488" w:rsidRPr="00715D3A" w:rsidRDefault="00DB5488" w:rsidP="00DB5488">
      <w:pPr>
        <w:tabs>
          <w:tab w:val="left" w:pos="1934"/>
        </w:tabs>
        <w:jc w:val="right"/>
        <w:rPr>
          <w:sz w:val="26"/>
          <w:szCs w:val="26"/>
        </w:rPr>
      </w:pPr>
    </w:p>
    <w:p w14:paraId="57EE36BA" w14:textId="77777777" w:rsidR="00715D3A" w:rsidRDefault="00715D3A" w:rsidP="00DB5488">
      <w:pPr>
        <w:pStyle w:val="Apakpunkts"/>
        <w:numPr>
          <w:ilvl w:val="0"/>
          <w:numId w:val="0"/>
        </w:numPr>
        <w:jc w:val="center"/>
        <w:rPr>
          <w:rFonts w:ascii="Times New Roman" w:hAnsi="Times New Roman"/>
          <w:sz w:val="26"/>
          <w:szCs w:val="26"/>
        </w:rPr>
      </w:pPr>
    </w:p>
    <w:p w14:paraId="43FB3053" w14:textId="6E75EACE" w:rsidR="00DB5488" w:rsidRDefault="00715D3A" w:rsidP="00DB5488">
      <w:pPr>
        <w:pStyle w:val="Apakpunkts"/>
        <w:numPr>
          <w:ilvl w:val="0"/>
          <w:numId w:val="0"/>
        </w:numPr>
        <w:jc w:val="center"/>
        <w:rPr>
          <w:rFonts w:ascii="Times New Roman" w:hAnsi="Times New Roman"/>
          <w:sz w:val="28"/>
          <w:szCs w:val="28"/>
        </w:rPr>
      </w:pPr>
      <w:r w:rsidRPr="00856CC1">
        <w:rPr>
          <w:rFonts w:ascii="Times New Roman" w:hAnsi="Times New Roman"/>
          <w:sz w:val="28"/>
          <w:szCs w:val="28"/>
        </w:rPr>
        <w:t>Apakšuzņēmēja apliecinājums</w:t>
      </w:r>
    </w:p>
    <w:p w14:paraId="0FD1420E" w14:textId="77777777" w:rsidR="00B42416" w:rsidRPr="006F2AD4" w:rsidRDefault="00B42416" w:rsidP="00B42416">
      <w:pPr>
        <w:jc w:val="center"/>
        <w:rPr>
          <w:b/>
          <w:bCs/>
          <w:color w:val="000000"/>
          <w:sz w:val="24"/>
          <w:szCs w:val="24"/>
        </w:rPr>
      </w:pPr>
      <w:r>
        <w:rPr>
          <w:b/>
          <w:bCs/>
          <w:color w:val="000000"/>
          <w:sz w:val="24"/>
          <w:szCs w:val="24"/>
        </w:rPr>
        <w:t xml:space="preserve">Atklātā konkursā </w:t>
      </w:r>
      <w:r w:rsidRPr="00CA2947">
        <w:rPr>
          <w:b/>
          <w:bCs/>
          <w:color w:val="000000"/>
          <w:sz w:val="24"/>
          <w:szCs w:val="24"/>
        </w:rPr>
        <w:t>“</w:t>
      </w:r>
      <w:r w:rsidRPr="00CA2947">
        <w:rPr>
          <w:b/>
          <w:iCs/>
          <w:sz w:val="24"/>
          <w:szCs w:val="24"/>
        </w:rPr>
        <w:t xml:space="preserve">Degvielas iegāde Salaspils </w:t>
      </w:r>
      <w:r w:rsidRPr="006F2AD4">
        <w:rPr>
          <w:b/>
          <w:iCs/>
          <w:sz w:val="24"/>
          <w:szCs w:val="24"/>
        </w:rPr>
        <w:t>novada pašvaldības iestādēm</w:t>
      </w:r>
      <w:r w:rsidRPr="006F2AD4">
        <w:rPr>
          <w:b/>
          <w:bCs/>
          <w:color w:val="000000"/>
          <w:sz w:val="24"/>
          <w:szCs w:val="24"/>
        </w:rPr>
        <w:t>”</w:t>
      </w:r>
    </w:p>
    <w:p w14:paraId="69DFC968" w14:textId="77777777" w:rsidR="00B42416" w:rsidRPr="006F2AD4" w:rsidRDefault="00B42416" w:rsidP="00B42416">
      <w:pPr>
        <w:jc w:val="center"/>
        <w:rPr>
          <w:b/>
          <w:color w:val="000000"/>
          <w:sz w:val="22"/>
          <w:szCs w:val="22"/>
        </w:rPr>
      </w:pPr>
      <w:r w:rsidRPr="006F2AD4">
        <w:rPr>
          <w:b/>
          <w:bCs/>
          <w:color w:val="000000"/>
          <w:sz w:val="22"/>
          <w:szCs w:val="22"/>
        </w:rPr>
        <w:t xml:space="preserve"> </w:t>
      </w:r>
      <w:r w:rsidRPr="006F2AD4">
        <w:rPr>
          <w:b/>
          <w:color w:val="000000"/>
          <w:sz w:val="22"/>
          <w:szCs w:val="22"/>
        </w:rPr>
        <w:t>(iepirkuma identifikācijas Nr. SN</w:t>
      </w:r>
      <w:r>
        <w:rPr>
          <w:b/>
          <w:color w:val="000000"/>
          <w:sz w:val="22"/>
          <w:szCs w:val="22"/>
        </w:rPr>
        <w:t>P</w:t>
      </w:r>
      <w:r w:rsidRPr="006F2AD4">
        <w:rPr>
          <w:b/>
          <w:color w:val="000000"/>
          <w:sz w:val="22"/>
          <w:szCs w:val="22"/>
        </w:rPr>
        <w:t xml:space="preserve"> </w:t>
      </w:r>
      <w:r>
        <w:rPr>
          <w:b/>
          <w:color w:val="000000"/>
          <w:sz w:val="22"/>
          <w:szCs w:val="22"/>
        </w:rPr>
        <w:t>2024/26</w:t>
      </w:r>
      <w:r w:rsidRPr="006F2AD4">
        <w:rPr>
          <w:b/>
          <w:color w:val="000000"/>
          <w:sz w:val="22"/>
          <w:szCs w:val="22"/>
        </w:rPr>
        <w:t>)</w:t>
      </w:r>
    </w:p>
    <w:p w14:paraId="074BF7DA" w14:textId="77777777" w:rsidR="00DB5488" w:rsidRPr="006F2AD4" w:rsidRDefault="00DB5488" w:rsidP="00DB5488">
      <w:pPr>
        <w:pStyle w:val="Punkts"/>
        <w:numPr>
          <w:ilvl w:val="0"/>
          <w:numId w:val="0"/>
        </w:numPr>
        <w:ind w:left="851"/>
      </w:pPr>
    </w:p>
    <w:p w14:paraId="3B3ECD38" w14:textId="77777777" w:rsidR="00F778CB" w:rsidRPr="006F2AD4" w:rsidRDefault="00F778CB" w:rsidP="00F778CB">
      <w:pPr>
        <w:pStyle w:val="Apakpunkts"/>
        <w:numPr>
          <w:ilvl w:val="0"/>
          <w:numId w:val="0"/>
        </w:numPr>
        <w:ind w:left="851"/>
      </w:pPr>
    </w:p>
    <w:p w14:paraId="08700FDC" w14:textId="1C9E291B" w:rsidR="00DB5488" w:rsidRPr="006F2AD4" w:rsidRDefault="00DB5488" w:rsidP="00F778CB">
      <w:pPr>
        <w:pStyle w:val="Rindkopa"/>
        <w:ind w:left="0"/>
        <w:rPr>
          <w:rFonts w:ascii="Times New Roman" w:hAnsi="Times New Roman"/>
          <w:sz w:val="22"/>
          <w:szCs w:val="22"/>
        </w:rPr>
      </w:pPr>
      <w:r w:rsidRPr="006F2AD4">
        <w:rPr>
          <w:rFonts w:ascii="Times New Roman" w:hAnsi="Times New Roman"/>
          <w:sz w:val="22"/>
          <w:szCs w:val="22"/>
        </w:rPr>
        <w:t xml:space="preserve">Ar </w:t>
      </w:r>
      <w:r w:rsidRPr="006F2AD4">
        <w:rPr>
          <w:rFonts w:ascii="Times New Roman" w:hAnsi="Times New Roman"/>
          <w:i/>
          <w:sz w:val="22"/>
          <w:szCs w:val="22"/>
        </w:rPr>
        <w:t xml:space="preserve">šo &lt;Apakšuzņēmēja nosaukums, reģistrācijas numurs un adrese&gt; </w:t>
      </w:r>
      <w:r w:rsidRPr="006F2AD4">
        <w:rPr>
          <w:rFonts w:ascii="Times New Roman" w:hAnsi="Times New Roman"/>
          <w:sz w:val="22"/>
          <w:szCs w:val="22"/>
        </w:rPr>
        <w:t>apliecina, ka:</w:t>
      </w:r>
    </w:p>
    <w:p w14:paraId="4E1D1E19" w14:textId="77777777" w:rsidR="00DB5488" w:rsidRPr="006F2AD4" w:rsidRDefault="00DB5488" w:rsidP="00DB5488">
      <w:pPr>
        <w:pStyle w:val="Punkts"/>
        <w:numPr>
          <w:ilvl w:val="0"/>
          <w:numId w:val="0"/>
        </w:numPr>
        <w:ind w:left="1702"/>
        <w:rPr>
          <w:rFonts w:ascii="Times New Roman" w:hAnsi="Times New Roman"/>
          <w:sz w:val="22"/>
          <w:szCs w:val="22"/>
        </w:rPr>
      </w:pPr>
    </w:p>
    <w:p w14:paraId="4E18813E" w14:textId="33C1419A" w:rsidR="00DB5488" w:rsidRPr="006F2AD4" w:rsidRDefault="00DB5488" w:rsidP="007F43B1">
      <w:pPr>
        <w:numPr>
          <w:ilvl w:val="0"/>
          <w:numId w:val="7"/>
        </w:numPr>
        <w:jc w:val="both"/>
        <w:rPr>
          <w:sz w:val="22"/>
          <w:szCs w:val="22"/>
        </w:rPr>
      </w:pPr>
      <w:r w:rsidRPr="006F2AD4">
        <w:rPr>
          <w:sz w:val="22"/>
          <w:szCs w:val="22"/>
        </w:rPr>
        <w:t>piekrīt p</w:t>
      </w:r>
      <w:r w:rsidR="00B42416">
        <w:rPr>
          <w:sz w:val="22"/>
          <w:szCs w:val="22"/>
        </w:rPr>
        <w:t>iedalīties Salaspils novada pašvaldība</w:t>
      </w:r>
      <w:r w:rsidRPr="006F2AD4">
        <w:rPr>
          <w:sz w:val="22"/>
          <w:szCs w:val="22"/>
        </w:rPr>
        <w:t xml:space="preserve">s (turpmāk – Pasūtītājs) organizētajā atklātā </w:t>
      </w:r>
      <w:r w:rsidR="00B42416">
        <w:rPr>
          <w:sz w:val="22"/>
          <w:szCs w:val="22"/>
        </w:rPr>
        <w:t>k</w:t>
      </w:r>
      <w:r w:rsidRPr="006F2AD4">
        <w:rPr>
          <w:sz w:val="22"/>
          <w:szCs w:val="22"/>
        </w:rPr>
        <w:t xml:space="preserve">onkursā </w:t>
      </w:r>
      <w:r w:rsidRPr="006F2AD4">
        <w:rPr>
          <w:bCs/>
          <w:color w:val="000000"/>
          <w:sz w:val="22"/>
          <w:szCs w:val="22"/>
        </w:rPr>
        <w:t>“</w:t>
      </w:r>
      <w:r w:rsidR="00F778CB" w:rsidRPr="006F2AD4">
        <w:rPr>
          <w:color w:val="000000"/>
          <w:sz w:val="22"/>
          <w:szCs w:val="22"/>
        </w:rPr>
        <w:t>Degvielas iegāde Salaspils novada pašvaldības iestādēm</w:t>
      </w:r>
      <w:r w:rsidRPr="006F2AD4">
        <w:rPr>
          <w:color w:val="000000"/>
          <w:sz w:val="22"/>
          <w:szCs w:val="22"/>
        </w:rPr>
        <w:t>” (iepirku</w:t>
      </w:r>
      <w:r w:rsidR="00B42416">
        <w:rPr>
          <w:color w:val="000000"/>
          <w:sz w:val="22"/>
          <w:szCs w:val="22"/>
        </w:rPr>
        <w:t>ma identifikācijas Nr. SNP 2024/26</w:t>
      </w:r>
      <w:r w:rsidRPr="006F2AD4">
        <w:rPr>
          <w:color w:val="000000"/>
          <w:sz w:val="22"/>
          <w:szCs w:val="22"/>
        </w:rPr>
        <w:t>)</w:t>
      </w:r>
      <w:r w:rsidRPr="006F2AD4">
        <w:rPr>
          <w:sz w:val="22"/>
          <w:szCs w:val="22"/>
        </w:rPr>
        <w:t xml:space="preserve"> kā </w:t>
      </w:r>
      <w:r w:rsidRPr="006F2AD4">
        <w:rPr>
          <w:i/>
          <w:sz w:val="22"/>
          <w:szCs w:val="22"/>
        </w:rPr>
        <w:t>&lt;Pretendenta nosaukums, reģistrācijas numurs un adrese&gt;</w:t>
      </w:r>
      <w:r w:rsidRPr="006F2AD4">
        <w:rPr>
          <w:sz w:val="22"/>
          <w:szCs w:val="22"/>
        </w:rPr>
        <w:t xml:space="preserve"> (turpmāk – Pretendents) apakšuzņēmējs;</w:t>
      </w:r>
    </w:p>
    <w:p w14:paraId="1D231166" w14:textId="77777777" w:rsidR="00DB5488" w:rsidRPr="00776286" w:rsidRDefault="00DB5488" w:rsidP="00DB5488">
      <w:pPr>
        <w:ind w:left="720"/>
        <w:jc w:val="both"/>
        <w:rPr>
          <w:sz w:val="22"/>
          <w:szCs w:val="22"/>
        </w:rPr>
      </w:pPr>
    </w:p>
    <w:p w14:paraId="655F42C8" w14:textId="23357E0F" w:rsidR="00DB5488" w:rsidRPr="00776286" w:rsidRDefault="00DB5488" w:rsidP="007F43B1">
      <w:pPr>
        <w:numPr>
          <w:ilvl w:val="0"/>
          <w:numId w:val="7"/>
        </w:numPr>
        <w:jc w:val="both"/>
        <w:rPr>
          <w:sz w:val="22"/>
          <w:szCs w:val="22"/>
        </w:rPr>
      </w:pPr>
      <w:r w:rsidRPr="00776286">
        <w:rPr>
          <w:sz w:val="22"/>
          <w:szCs w:val="22"/>
        </w:rPr>
        <w:t>gadījumā, ja ar Pret</w:t>
      </w:r>
      <w:r>
        <w:rPr>
          <w:sz w:val="22"/>
          <w:szCs w:val="22"/>
        </w:rPr>
        <w:t>endentu tiek noslēgts</w:t>
      </w:r>
      <w:r w:rsidR="001669E3">
        <w:rPr>
          <w:sz w:val="22"/>
          <w:szCs w:val="22"/>
        </w:rPr>
        <w:t xml:space="preserve"> iepirkuma</w:t>
      </w:r>
      <w:r>
        <w:rPr>
          <w:sz w:val="22"/>
          <w:szCs w:val="22"/>
        </w:rPr>
        <w:t xml:space="preserve"> l</w:t>
      </w:r>
      <w:r w:rsidRPr="00776286">
        <w:rPr>
          <w:sz w:val="22"/>
          <w:szCs w:val="22"/>
        </w:rPr>
        <w:t>īgums, apņemas:</w:t>
      </w:r>
    </w:p>
    <w:p w14:paraId="1291CC80" w14:textId="77777777" w:rsidR="00DB5488" w:rsidRPr="00776286" w:rsidRDefault="00DB5488" w:rsidP="00DB5488">
      <w:pPr>
        <w:pStyle w:val="Rindkopa"/>
        <w:tabs>
          <w:tab w:val="left" w:pos="1080"/>
        </w:tabs>
        <w:ind w:left="0"/>
        <w:rPr>
          <w:b/>
          <w:sz w:val="22"/>
          <w:szCs w:val="22"/>
        </w:rPr>
      </w:pPr>
    </w:p>
    <w:p w14:paraId="7E5EF5CE" w14:textId="77777777" w:rsidR="00DB5488" w:rsidRPr="00776286" w:rsidRDefault="00DB5488" w:rsidP="007F43B1">
      <w:pPr>
        <w:pStyle w:val="Rindkopa"/>
        <w:numPr>
          <w:ilvl w:val="0"/>
          <w:numId w:val="8"/>
        </w:numPr>
        <w:tabs>
          <w:tab w:val="left" w:pos="1560"/>
        </w:tabs>
        <w:suppressAutoHyphens/>
        <w:ind w:left="1560" w:hanging="426"/>
        <w:rPr>
          <w:rFonts w:ascii="Times New Roman" w:hAnsi="Times New Roman"/>
          <w:sz w:val="22"/>
          <w:szCs w:val="22"/>
        </w:rPr>
      </w:pPr>
      <w:r w:rsidRPr="00776286">
        <w:rPr>
          <w:rFonts w:ascii="Times New Roman" w:hAnsi="Times New Roman"/>
          <w:sz w:val="22"/>
          <w:szCs w:val="22"/>
        </w:rPr>
        <w:t>veikt šādus darbus:</w:t>
      </w:r>
    </w:p>
    <w:p w14:paraId="1C08DF97" w14:textId="77777777" w:rsidR="00DB5488" w:rsidRPr="00776286" w:rsidRDefault="00DB5488" w:rsidP="00DB5488">
      <w:pPr>
        <w:pStyle w:val="Rindkopa"/>
        <w:tabs>
          <w:tab w:val="left" w:pos="1080"/>
        </w:tabs>
        <w:ind w:left="0"/>
        <w:rPr>
          <w:rFonts w:ascii="Times New Roman" w:hAnsi="Times New Roman"/>
          <w:i/>
          <w:sz w:val="22"/>
          <w:szCs w:val="22"/>
        </w:rPr>
      </w:pPr>
    </w:p>
    <w:p w14:paraId="1B767228" w14:textId="2B89C154" w:rsidR="00DB5488" w:rsidRPr="00776286" w:rsidRDefault="00DB5488" w:rsidP="00DB5488">
      <w:pPr>
        <w:pStyle w:val="Rindkopa"/>
        <w:tabs>
          <w:tab w:val="left" w:pos="1080"/>
        </w:tabs>
        <w:ind w:left="0"/>
        <w:rPr>
          <w:rFonts w:ascii="Times New Roman" w:hAnsi="Times New Roman"/>
          <w:sz w:val="22"/>
          <w:szCs w:val="22"/>
        </w:rPr>
      </w:pPr>
      <w:r w:rsidRPr="00776286">
        <w:rPr>
          <w:rFonts w:ascii="Times New Roman" w:hAnsi="Times New Roman"/>
          <w:i/>
          <w:sz w:val="22"/>
          <w:szCs w:val="22"/>
        </w:rPr>
        <w:t xml:space="preserve">&lt;īss </w:t>
      </w:r>
      <w:r>
        <w:rPr>
          <w:rFonts w:ascii="Times New Roman" w:hAnsi="Times New Roman"/>
          <w:i/>
          <w:sz w:val="22"/>
          <w:szCs w:val="22"/>
        </w:rPr>
        <w:t>nododamo darbu</w:t>
      </w:r>
      <w:r w:rsidRPr="00776286">
        <w:rPr>
          <w:rFonts w:ascii="Times New Roman" w:hAnsi="Times New Roman"/>
          <w:i/>
          <w:sz w:val="22"/>
          <w:szCs w:val="22"/>
        </w:rPr>
        <w:t xml:space="preserve"> apraksts atbilst</w:t>
      </w:r>
      <w:r w:rsidR="00F778CB">
        <w:rPr>
          <w:rFonts w:ascii="Times New Roman" w:hAnsi="Times New Roman"/>
          <w:i/>
          <w:sz w:val="22"/>
          <w:szCs w:val="22"/>
        </w:rPr>
        <w:t xml:space="preserve">oši Apakšuzņēmējiem nododamo </w:t>
      </w:r>
      <w:r w:rsidRPr="00776286">
        <w:rPr>
          <w:rFonts w:ascii="Times New Roman" w:hAnsi="Times New Roman"/>
          <w:i/>
          <w:sz w:val="22"/>
          <w:szCs w:val="22"/>
        </w:rPr>
        <w:t>darbu sarakstā norādītajam&gt;</w:t>
      </w:r>
      <w:r w:rsidRPr="00776286">
        <w:rPr>
          <w:rFonts w:ascii="Times New Roman" w:hAnsi="Times New Roman"/>
          <w:sz w:val="22"/>
          <w:szCs w:val="22"/>
        </w:rPr>
        <w:t>;</w:t>
      </w:r>
    </w:p>
    <w:p w14:paraId="2A063B41" w14:textId="77777777" w:rsidR="00DB5488" w:rsidRPr="00776286" w:rsidRDefault="00DB5488" w:rsidP="00DB5488">
      <w:pPr>
        <w:pStyle w:val="Apakpunkts"/>
        <w:numPr>
          <w:ilvl w:val="0"/>
          <w:numId w:val="0"/>
        </w:numPr>
        <w:rPr>
          <w:rFonts w:ascii="Times New Roman" w:hAnsi="Times New Roman"/>
          <w:b w:val="0"/>
          <w:sz w:val="22"/>
          <w:szCs w:val="22"/>
        </w:rPr>
      </w:pPr>
    </w:p>
    <w:p w14:paraId="4C1BF478" w14:textId="77777777" w:rsidR="00DB5488" w:rsidRPr="00776286" w:rsidRDefault="00DB5488" w:rsidP="007F43B1">
      <w:pPr>
        <w:pStyle w:val="Apakpunkts"/>
        <w:numPr>
          <w:ilvl w:val="0"/>
          <w:numId w:val="8"/>
        </w:numPr>
        <w:tabs>
          <w:tab w:val="left" w:pos="1560"/>
        </w:tabs>
        <w:suppressAutoHyphens/>
        <w:ind w:left="1560" w:hanging="426"/>
        <w:rPr>
          <w:rFonts w:ascii="Times New Roman" w:hAnsi="Times New Roman"/>
          <w:b w:val="0"/>
          <w:sz w:val="22"/>
          <w:szCs w:val="22"/>
        </w:rPr>
      </w:pPr>
      <w:r w:rsidRPr="00776286">
        <w:rPr>
          <w:rFonts w:ascii="Times New Roman" w:hAnsi="Times New Roman"/>
          <w:b w:val="0"/>
          <w:sz w:val="22"/>
          <w:szCs w:val="22"/>
        </w:rPr>
        <w:t>nodot Pretendentam šādus resursus:</w:t>
      </w:r>
    </w:p>
    <w:p w14:paraId="677E80D9" w14:textId="77777777" w:rsidR="00DB5488" w:rsidRPr="00776286" w:rsidRDefault="00DB5488" w:rsidP="00DB5488">
      <w:pPr>
        <w:pStyle w:val="Apakpunkts"/>
        <w:numPr>
          <w:ilvl w:val="0"/>
          <w:numId w:val="0"/>
        </w:numPr>
        <w:rPr>
          <w:rFonts w:ascii="Times New Roman" w:hAnsi="Times New Roman"/>
          <w:b w:val="0"/>
          <w:sz w:val="22"/>
          <w:szCs w:val="22"/>
        </w:rPr>
      </w:pPr>
    </w:p>
    <w:p w14:paraId="7B21FC31" w14:textId="77777777" w:rsidR="00DB5488" w:rsidRPr="00776286" w:rsidRDefault="00DB5488" w:rsidP="00DB5488">
      <w:pPr>
        <w:pStyle w:val="Apakpunkts"/>
        <w:numPr>
          <w:ilvl w:val="0"/>
          <w:numId w:val="0"/>
        </w:numPr>
        <w:rPr>
          <w:rFonts w:ascii="Times New Roman" w:hAnsi="Times New Roman"/>
          <w:b w:val="0"/>
          <w:i/>
          <w:sz w:val="22"/>
          <w:szCs w:val="22"/>
        </w:rPr>
      </w:pPr>
      <w:r w:rsidRPr="00776286">
        <w:rPr>
          <w:rFonts w:ascii="Times New Roman" w:hAnsi="Times New Roman"/>
          <w:b w:val="0"/>
          <w:i/>
          <w:sz w:val="22"/>
          <w:szCs w:val="22"/>
        </w:rPr>
        <w:t>&lt;īss Pretendentam nododamo resursu (speciālistu un/vai tehniskā aprīkojuma) apraksts&gt;.</w:t>
      </w:r>
    </w:p>
    <w:p w14:paraId="61D4CB33" w14:textId="77777777" w:rsidR="00DB5488" w:rsidRPr="00776286" w:rsidRDefault="00DB5488" w:rsidP="00DB5488">
      <w:pPr>
        <w:pStyle w:val="Rindkopa"/>
        <w:ind w:left="0"/>
        <w:rPr>
          <w:rFonts w:ascii="Times New Roman" w:hAnsi="Times New Roman"/>
          <w:sz w:val="22"/>
          <w:szCs w:val="22"/>
        </w:rPr>
      </w:pPr>
    </w:p>
    <w:p w14:paraId="3B8456D8" w14:textId="77777777" w:rsidR="00DB5488" w:rsidRPr="00776286" w:rsidRDefault="00DB5488" w:rsidP="00DB5488">
      <w:pPr>
        <w:tabs>
          <w:tab w:val="left" w:pos="720"/>
        </w:tabs>
        <w:rPr>
          <w:b/>
          <w:sz w:val="22"/>
          <w:szCs w:val="22"/>
          <w:lang w:eastAsia="lv-LV"/>
        </w:rPr>
      </w:pPr>
    </w:p>
    <w:p w14:paraId="5F0464D9" w14:textId="77777777" w:rsidR="00DB5488" w:rsidRPr="00776286" w:rsidRDefault="00DB5488" w:rsidP="00DB5488">
      <w:pPr>
        <w:jc w:val="right"/>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B5488" w:rsidRPr="00776286" w14:paraId="645943E6" w14:textId="77777777" w:rsidTr="00FF144B">
        <w:trPr>
          <w:trHeight w:val="386"/>
        </w:trPr>
        <w:tc>
          <w:tcPr>
            <w:tcW w:w="1537" w:type="dxa"/>
            <w:shd w:val="pct5" w:color="auto" w:fill="FFFFFF"/>
            <w:vAlign w:val="center"/>
          </w:tcPr>
          <w:p w14:paraId="469DC481" w14:textId="77777777" w:rsidR="00DB5488" w:rsidRPr="00776286" w:rsidRDefault="00DB5488" w:rsidP="00FF144B">
            <w:pPr>
              <w:rPr>
                <w:sz w:val="22"/>
                <w:szCs w:val="22"/>
              </w:rPr>
            </w:pPr>
            <w:r w:rsidRPr="00776286">
              <w:rPr>
                <w:sz w:val="22"/>
                <w:szCs w:val="22"/>
              </w:rPr>
              <w:t>Vārds, uzvārds</w:t>
            </w:r>
          </w:p>
        </w:tc>
        <w:tc>
          <w:tcPr>
            <w:tcW w:w="7823" w:type="dxa"/>
            <w:vAlign w:val="center"/>
          </w:tcPr>
          <w:p w14:paraId="2D886361" w14:textId="77777777" w:rsidR="00DB5488" w:rsidRPr="00776286" w:rsidRDefault="00DB5488" w:rsidP="00FF144B">
            <w:pPr>
              <w:rPr>
                <w:sz w:val="22"/>
                <w:szCs w:val="22"/>
              </w:rPr>
            </w:pPr>
            <w:r w:rsidRPr="00776286">
              <w:rPr>
                <w:i/>
                <w:sz w:val="22"/>
                <w:szCs w:val="22"/>
              </w:rPr>
              <w:t>(Pretendenta vai tā pilnvarotās personas vārds, uzvārds)</w:t>
            </w:r>
          </w:p>
        </w:tc>
      </w:tr>
      <w:tr w:rsidR="00DB5488" w:rsidRPr="009F0263" w14:paraId="788AE1F8" w14:textId="77777777" w:rsidTr="00FF144B">
        <w:trPr>
          <w:trHeight w:val="386"/>
        </w:trPr>
        <w:tc>
          <w:tcPr>
            <w:tcW w:w="1537" w:type="dxa"/>
            <w:shd w:val="pct5" w:color="auto" w:fill="FFFFFF"/>
            <w:vAlign w:val="center"/>
          </w:tcPr>
          <w:p w14:paraId="4F8EA938" w14:textId="77777777" w:rsidR="00DB5488" w:rsidRPr="009F0263" w:rsidRDefault="00DB5488" w:rsidP="00FF144B">
            <w:pPr>
              <w:rPr>
                <w:sz w:val="22"/>
                <w:szCs w:val="22"/>
              </w:rPr>
            </w:pPr>
            <w:r w:rsidRPr="009F0263">
              <w:rPr>
                <w:sz w:val="22"/>
                <w:szCs w:val="22"/>
              </w:rPr>
              <w:t>Amats</w:t>
            </w:r>
          </w:p>
        </w:tc>
        <w:tc>
          <w:tcPr>
            <w:tcW w:w="7823" w:type="dxa"/>
            <w:vAlign w:val="center"/>
          </w:tcPr>
          <w:p w14:paraId="2EFE9AF1" w14:textId="77777777" w:rsidR="00DB5488" w:rsidRPr="009F0263" w:rsidRDefault="00DB5488" w:rsidP="00FF144B">
            <w:pPr>
              <w:rPr>
                <w:sz w:val="22"/>
                <w:szCs w:val="22"/>
              </w:rPr>
            </w:pPr>
          </w:p>
        </w:tc>
      </w:tr>
      <w:tr w:rsidR="00DB5488" w:rsidRPr="009F0263" w14:paraId="7E25C659" w14:textId="77777777" w:rsidTr="00FF144B">
        <w:trPr>
          <w:trHeight w:val="386"/>
        </w:trPr>
        <w:tc>
          <w:tcPr>
            <w:tcW w:w="1537" w:type="dxa"/>
            <w:shd w:val="pct5" w:color="auto" w:fill="FFFFFF"/>
            <w:vAlign w:val="center"/>
          </w:tcPr>
          <w:p w14:paraId="030BDFCF" w14:textId="77777777" w:rsidR="00DB5488" w:rsidRPr="009F0263" w:rsidRDefault="00DB5488" w:rsidP="00FF144B">
            <w:pPr>
              <w:rPr>
                <w:sz w:val="22"/>
                <w:szCs w:val="22"/>
              </w:rPr>
            </w:pPr>
            <w:r w:rsidRPr="009F0263">
              <w:rPr>
                <w:sz w:val="22"/>
                <w:szCs w:val="22"/>
              </w:rPr>
              <w:t>Paraksts</w:t>
            </w:r>
          </w:p>
        </w:tc>
        <w:tc>
          <w:tcPr>
            <w:tcW w:w="7823" w:type="dxa"/>
            <w:vAlign w:val="center"/>
          </w:tcPr>
          <w:p w14:paraId="7995AD49" w14:textId="77777777" w:rsidR="00DB5488" w:rsidRPr="009F0263" w:rsidRDefault="00DB5488" w:rsidP="00FF144B">
            <w:pPr>
              <w:rPr>
                <w:sz w:val="22"/>
                <w:szCs w:val="22"/>
              </w:rPr>
            </w:pPr>
          </w:p>
        </w:tc>
      </w:tr>
    </w:tbl>
    <w:p w14:paraId="0A374CC8" w14:textId="77777777" w:rsidR="00DB5488" w:rsidRDefault="00DB5488" w:rsidP="00DB5488">
      <w:pPr>
        <w:rPr>
          <w:sz w:val="22"/>
          <w:szCs w:val="22"/>
        </w:rPr>
      </w:pPr>
    </w:p>
    <w:p w14:paraId="06893F4B" w14:textId="77777777" w:rsidR="00DB5488" w:rsidRDefault="00DB5488" w:rsidP="00DB5488">
      <w:pPr>
        <w:jc w:val="right"/>
        <w:rPr>
          <w:b/>
          <w:bCs/>
          <w:sz w:val="18"/>
          <w:szCs w:val="18"/>
        </w:rPr>
      </w:pPr>
    </w:p>
    <w:p w14:paraId="5A4DE148" w14:textId="77777777" w:rsidR="00DB5488" w:rsidRDefault="00DB5488" w:rsidP="00DB5488">
      <w:pPr>
        <w:tabs>
          <w:tab w:val="left" w:pos="1934"/>
        </w:tabs>
        <w:jc w:val="center"/>
        <w:rPr>
          <w:b/>
          <w:sz w:val="22"/>
          <w:szCs w:val="22"/>
        </w:rPr>
      </w:pPr>
    </w:p>
    <w:p w14:paraId="78C87A78" w14:textId="77777777" w:rsidR="00DB5488" w:rsidRDefault="00DB5488" w:rsidP="00DB5488">
      <w:pPr>
        <w:tabs>
          <w:tab w:val="left" w:pos="1934"/>
        </w:tabs>
        <w:jc w:val="center"/>
        <w:rPr>
          <w:b/>
          <w:sz w:val="22"/>
          <w:szCs w:val="22"/>
        </w:rPr>
      </w:pPr>
    </w:p>
    <w:p w14:paraId="0FCFADED" w14:textId="77777777" w:rsidR="00AB337E" w:rsidRDefault="00AB337E" w:rsidP="00126F3E">
      <w:pPr>
        <w:jc w:val="right"/>
        <w:rPr>
          <w:b/>
          <w:sz w:val="22"/>
          <w:szCs w:val="22"/>
        </w:rPr>
      </w:pPr>
    </w:p>
    <w:p w14:paraId="3A6ED7B3" w14:textId="77777777" w:rsidR="00DB5488" w:rsidRDefault="00DB5488" w:rsidP="00126F3E">
      <w:pPr>
        <w:jc w:val="right"/>
        <w:rPr>
          <w:i/>
          <w:sz w:val="22"/>
          <w:szCs w:val="22"/>
        </w:rPr>
      </w:pPr>
      <w:r>
        <w:rPr>
          <w:i/>
          <w:sz w:val="22"/>
          <w:szCs w:val="22"/>
        </w:rPr>
        <w:br w:type="page"/>
      </w:r>
    </w:p>
    <w:p w14:paraId="22324583" w14:textId="4AFE9667" w:rsidR="0096282A" w:rsidRDefault="00F778CB" w:rsidP="00126F3E">
      <w:pPr>
        <w:jc w:val="right"/>
        <w:rPr>
          <w:i/>
          <w:sz w:val="22"/>
          <w:szCs w:val="22"/>
        </w:rPr>
      </w:pPr>
      <w:r>
        <w:rPr>
          <w:i/>
          <w:sz w:val="22"/>
          <w:szCs w:val="22"/>
        </w:rPr>
        <w:t>5</w:t>
      </w:r>
      <w:r w:rsidR="00DF4CB1">
        <w:rPr>
          <w:i/>
          <w:sz w:val="22"/>
          <w:szCs w:val="22"/>
        </w:rPr>
        <w:t>.</w:t>
      </w:r>
      <w:r w:rsidR="00E24F2C" w:rsidRPr="00AB337E">
        <w:rPr>
          <w:i/>
          <w:sz w:val="22"/>
          <w:szCs w:val="22"/>
        </w:rPr>
        <w:t>pielikums</w:t>
      </w:r>
    </w:p>
    <w:p w14:paraId="68B671B5" w14:textId="77777777" w:rsidR="00715D3A" w:rsidRDefault="00715D3A" w:rsidP="00856CC1">
      <w:pPr>
        <w:jc w:val="center"/>
        <w:rPr>
          <w:bCs/>
          <w:sz w:val="28"/>
          <w:szCs w:val="28"/>
        </w:rPr>
      </w:pPr>
    </w:p>
    <w:p w14:paraId="27D9A250" w14:textId="77777777" w:rsidR="00421B01" w:rsidRDefault="00421B01" w:rsidP="00856CC1">
      <w:pPr>
        <w:jc w:val="center"/>
        <w:rPr>
          <w:b/>
          <w:sz w:val="28"/>
          <w:szCs w:val="28"/>
          <w:lang w:eastAsia="lv-LV"/>
        </w:rPr>
      </w:pPr>
    </w:p>
    <w:p w14:paraId="3A351B6C" w14:textId="25DCD808" w:rsidR="00715D3A" w:rsidRDefault="00715D3A" w:rsidP="00856CC1">
      <w:pPr>
        <w:jc w:val="center"/>
        <w:rPr>
          <w:b/>
          <w:sz w:val="28"/>
          <w:szCs w:val="28"/>
          <w:lang w:eastAsia="lv-LV"/>
        </w:rPr>
      </w:pPr>
      <w:r w:rsidRPr="00856CC1">
        <w:rPr>
          <w:b/>
          <w:sz w:val="28"/>
          <w:szCs w:val="28"/>
          <w:lang w:eastAsia="lv-LV"/>
        </w:rPr>
        <w:t>Apakšuzņēmējiem nododamo darbu saraksts</w:t>
      </w:r>
    </w:p>
    <w:p w14:paraId="17FE7E33" w14:textId="77777777" w:rsidR="00B42416" w:rsidRPr="006F2AD4" w:rsidRDefault="00B42416" w:rsidP="00B42416">
      <w:pPr>
        <w:jc w:val="center"/>
        <w:rPr>
          <w:b/>
          <w:bCs/>
          <w:color w:val="000000"/>
          <w:sz w:val="24"/>
          <w:szCs w:val="24"/>
        </w:rPr>
      </w:pPr>
      <w:r>
        <w:rPr>
          <w:b/>
          <w:bCs/>
          <w:color w:val="000000"/>
          <w:sz w:val="24"/>
          <w:szCs w:val="24"/>
        </w:rPr>
        <w:t xml:space="preserve">Atklātā konkursā </w:t>
      </w:r>
      <w:r w:rsidRPr="00CA2947">
        <w:rPr>
          <w:b/>
          <w:bCs/>
          <w:color w:val="000000"/>
          <w:sz w:val="24"/>
          <w:szCs w:val="24"/>
        </w:rPr>
        <w:t>“</w:t>
      </w:r>
      <w:r w:rsidRPr="00CA2947">
        <w:rPr>
          <w:b/>
          <w:iCs/>
          <w:sz w:val="24"/>
          <w:szCs w:val="24"/>
        </w:rPr>
        <w:t xml:space="preserve">Degvielas iegāde Salaspils </w:t>
      </w:r>
      <w:r w:rsidRPr="006F2AD4">
        <w:rPr>
          <w:b/>
          <w:iCs/>
          <w:sz w:val="24"/>
          <w:szCs w:val="24"/>
        </w:rPr>
        <w:t>novada pašvaldības iestādēm</w:t>
      </w:r>
      <w:r w:rsidRPr="006F2AD4">
        <w:rPr>
          <w:b/>
          <w:bCs/>
          <w:color w:val="000000"/>
          <w:sz w:val="24"/>
          <w:szCs w:val="24"/>
        </w:rPr>
        <w:t>”</w:t>
      </w:r>
    </w:p>
    <w:p w14:paraId="193C286C" w14:textId="77777777" w:rsidR="00B42416" w:rsidRPr="006F2AD4" w:rsidRDefault="00B42416" w:rsidP="00B42416">
      <w:pPr>
        <w:jc w:val="center"/>
        <w:rPr>
          <w:b/>
          <w:color w:val="000000"/>
          <w:sz w:val="22"/>
          <w:szCs w:val="22"/>
        </w:rPr>
      </w:pPr>
      <w:r w:rsidRPr="006F2AD4">
        <w:rPr>
          <w:b/>
          <w:bCs/>
          <w:color w:val="000000"/>
          <w:sz w:val="22"/>
          <w:szCs w:val="22"/>
        </w:rPr>
        <w:t xml:space="preserve"> </w:t>
      </w:r>
      <w:r w:rsidRPr="006F2AD4">
        <w:rPr>
          <w:b/>
          <w:color w:val="000000"/>
          <w:sz w:val="22"/>
          <w:szCs w:val="22"/>
        </w:rPr>
        <w:t>(iepirkuma identifikācijas Nr. SN</w:t>
      </w:r>
      <w:r>
        <w:rPr>
          <w:b/>
          <w:color w:val="000000"/>
          <w:sz w:val="22"/>
          <w:szCs w:val="22"/>
        </w:rPr>
        <w:t>P</w:t>
      </w:r>
      <w:r w:rsidRPr="006F2AD4">
        <w:rPr>
          <w:b/>
          <w:color w:val="000000"/>
          <w:sz w:val="22"/>
          <w:szCs w:val="22"/>
        </w:rPr>
        <w:t xml:space="preserve"> </w:t>
      </w:r>
      <w:r>
        <w:rPr>
          <w:b/>
          <w:color w:val="000000"/>
          <w:sz w:val="22"/>
          <w:szCs w:val="22"/>
        </w:rPr>
        <w:t>2024/26</w:t>
      </w:r>
      <w:r w:rsidRPr="006F2AD4">
        <w:rPr>
          <w:b/>
          <w:color w:val="000000"/>
          <w:sz w:val="22"/>
          <w:szCs w:val="22"/>
        </w:rPr>
        <w:t>)</w:t>
      </w:r>
    </w:p>
    <w:p w14:paraId="03698372" w14:textId="77777777" w:rsidR="0096282A" w:rsidRPr="008730C0" w:rsidRDefault="0096282A" w:rsidP="00715D3A">
      <w:pPr>
        <w:spacing w:before="100" w:beforeAutospacing="1" w:after="100" w:afterAutospacing="1"/>
        <w:rPr>
          <w:bCs/>
          <w:sz w:val="28"/>
          <w:szCs w:val="28"/>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B42416" w:rsidRPr="00B42416" w14:paraId="635BD7E0" w14:textId="77777777" w:rsidTr="00D26CE1">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B87E19B" w14:textId="77777777" w:rsidR="00B42416" w:rsidRPr="00B42416" w:rsidRDefault="00B42416" w:rsidP="00D26CE1">
            <w:pPr>
              <w:tabs>
                <w:tab w:val="left" w:pos="720"/>
              </w:tabs>
              <w:snapToGrid w:val="0"/>
              <w:spacing w:before="100" w:beforeAutospacing="1" w:after="100" w:afterAutospacing="1"/>
              <w:ind w:left="111"/>
              <w:jc w:val="center"/>
              <w:outlineLvl w:val="4"/>
              <w:rPr>
                <w:bCs/>
                <w:iCs/>
                <w:sz w:val="24"/>
                <w:szCs w:val="24"/>
              </w:rPr>
            </w:pPr>
            <w:r w:rsidRPr="00B42416">
              <w:rPr>
                <w:bCs/>
                <w:iCs/>
                <w:sz w:val="24"/>
                <w:szCs w:val="24"/>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26E6ED79" w14:textId="286A2602" w:rsidR="00B42416" w:rsidRPr="00B42416" w:rsidRDefault="00B42416" w:rsidP="00D26CE1">
            <w:pPr>
              <w:snapToGrid w:val="0"/>
              <w:spacing w:before="100" w:beforeAutospacing="1" w:after="100" w:afterAutospacing="1"/>
              <w:jc w:val="center"/>
              <w:rPr>
                <w:sz w:val="24"/>
                <w:szCs w:val="24"/>
                <w:lang w:eastAsia="lv-LV"/>
              </w:rPr>
            </w:pPr>
            <w:r w:rsidRPr="00B42416">
              <w:rPr>
                <w:sz w:val="24"/>
                <w:szCs w:val="24"/>
                <w:lang w:eastAsia="lv-LV"/>
              </w:rPr>
              <w:t>Nododamo darbu apjoms (euro</w:t>
            </w:r>
            <w:r>
              <w:rPr>
                <w:sz w:val="24"/>
                <w:szCs w:val="24"/>
                <w:lang w:eastAsia="lv-LV"/>
              </w:rPr>
              <w:t xml:space="preserve"> bez PVN</w:t>
            </w:r>
            <w:r w:rsidRPr="00B42416">
              <w:rPr>
                <w:sz w:val="24"/>
                <w:szCs w:val="24"/>
                <w:lang w:eastAsia="lv-LV"/>
              </w:rPr>
              <w:t>)</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0430FFAC" w14:textId="77777777" w:rsidR="00B42416" w:rsidRPr="00B42416" w:rsidRDefault="00B42416" w:rsidP="00D26CE1">
            <w:pPr>
              <w:snapToGrid w:val="0"/>
              <w:spacing w:before="100" w:beforeAutospacing="1" w:after="100" w:afterAutospacing="1"/>
              <w:jc w:val="center"/>
              <w:rPr>
                <w:sz w:val="24"/>
                <w:szCs w:val="24"/>
                <w:lang w:eastAsia="lv-LV"/>
              </w:rPr>
            </w:pPr>
            <w:r w:rsidRPr="00B42416">
              <w:rPr>
                <w:sz w:val="24"/>
                <w:szCs w:val="24"/>
                <w:lang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66CD0C40" w14:textId="77777777" w:rsidR="00B42416" w:rsidRPr="00B42416" w:rsidRDefault="00B42416" w:rsidP="00D26CE1">
            <w:pPr>
              <w:snapToGrid w:val="0"/>
              <w:spacing w:before="120" w:after="120"/>
              <w:jc w:val="center"/>
              <w:rPr>
                <w:sz w:val="24"/>
                <w:szCs w:val="24"/>
                <w:lang w:eastAsia="lv-LV"/>
              </w:rPr>
            </w:pPr>
            <w:r w:rsidRPr="00B42416">
              <w:rPr>
                <w:sz w:val="24"/>
                <w:szCs w:val="24"/>
                <w:lang w:eastAsia="lv-LV"/>
              </w:rPr>
              <w:t>Apakšuzņēmēja statuss (mazais vai vidējais uzņēmums)</w:t>
            </w:r>
            <w:r w:rsidRPr="00B42416">
              <w:rPr>
                <w:sz w:val="24"/>
                <w:szCs w:val="24"/>
                <w:vertAlign w:val="superscript"/>
              </w:rPr>
              <w:footnoteReference w:id="4"/>
            </w:r>
          </w:p>
        </w:tc>
      </w:tr>
      <w:tr w:rsidR="00B42416" w:rsidRPr="00B42416" w14:paraId="3A1D59E7" w14:textId="77777777" w:rsidTr="00D26CE1">
        <w:trPr>
          <w:trHeight w:val="306"/>
        </w:trPr>
        <w:tc>
          <w:tcPr>
            <w:tcW w:w="2771" w:type="dxa"/>
            <w:tcBorders>
              <w:top w:val="single" w:sz="4" w:space="0" w:color="auto"/>
              <w:left w:val="single" w:sz="4" w:space="0" w:color="000000"/>
              <w:bottom w:val="single" w:sz="4" w:space="0" w:color="000000"/>
              <w:right w:val="nil"/>
            </w:tcBorders>
            <w:vAlign w:val="center"/>
          </w:tcPr>
          <w:p w14:paraId="5575AA67" w14:textId="77777777" w:rsidR="00B42416" w:rsidRPr="00B42416" w:rsidRDefault="00B42416" w:rsidP="00D26CE1">
            <w:pPr>
              <w:snapToGrid w:val="0"/>
              <w:spacing w:before="100" w:beforeAutospacing="1" w:after="100" w:afterAutospacing="1"/>
              <w:jc w:val="both"/>
              <w:rPr>
                <w:sz w:val="24"/>
                <w:szCs w:val="24"/>
                <w:lang w:eastAsia="lv-LV"/>
              </w:rPr>
            </w:pPr>
          </w:p>
        </w:tc>
        <w:tc>
          <w:tcPr>
            <w:tcW w:w="1983" w:type="dxa"/>
            <w:tcBorders>
              <w:top w:val="single" w:sz="4" w:space="0" w:color="auto"/>
              <w:left w:val="single" w:sz="4" w:space="0" w:color="000000"/>
              <w:bottom w:val="single" w:sz="4" w:space="0" w:color="000000"/>
              <w:right w:val="nil"/>
            </w:tcBorders>
            <w:vAlign w:val="center"/>
          </w:tcPr>
          <w:p w14:paraId="1E171F31" w14:textId="77777777" w:rsidR="00B42416" w:rsidRPr="00B42416" w:rsidRDefault="00B42416" w:rsidP="00D26CE1">
            <w:pPr>
              <w:snapToGrid w:val="0"/>
              <w:spacing w:before="100" w:beforeAutospacing="1" w:after="100" w:afterAutospacing="1"/>
              <w:jc w:val="both"/>
              <w:rPr>
                <w:sz w:val="24"/>
                <w:szCs w:val="24"/>
                <w:lang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7814523F" w14:textId="77777777" w:rsidR="00B42416" w:rsidRPr="00B42416" w:rsidRDefault="00B42416" w:rsidP="00D26CE1">
            <w:pPr>
              <w:snapToGrid w:val="0"/>
              <w:spacing w:before="100" w:beforeAutospacing="1" w:after="100" w:afterAutospacing="1"/>
              <w:jc w:val="both"/>
              <w:rPr>
                <w:sz w:val="24"/>
                <w:szCs w:val="24"/>
                <w:lang w:eastAsia="lv-LV"/>
              </w:rPr>
            </w:pPr>
          </w:p>
        </w:tc>
        <w:tc>
          <w:tcPr>
            <w:tcW w:w="2410" w:type="dxa"/>
            <w:tcBorders>
              <w:top w:val="single" w:sz="4" w:space="0" w:color="auto"/>
              <w:left w:val="single" w:sz="4" w:space="0" w:color="000000"/>
              <w:bottom w:val="single" w:sz="4" w:space="0" w:color="000000"/>
              <w:right w:val="single" w:sz="4" w:space="0" w:color="000000"/>
            </w:tcBorders>
          </w:tcPr>
          <w:p w14:paraId="3EA4249C" w14:textId="77777777" w:rsidR="00B42416" w:rsidRPr="00B42416" w:rsidRDefault="00B42416" w:rsidP="00D26CE1">
            <w:pPr>
              <w:snapToGrid w:val="0"/>
              <w:spacing w:before="100" w:beforeAutospacing="1" w:after="100" w:afterAutospacing="1"/>
              <w:jc w:val="both"/>
              <w:rPr>
                <w:sz w:val="24"/>
                <w:szCs w:val="24"/>
                <w:lang w:eastAsia="lv-LV"/>
              </w:rPr>
            </w:pPr>
          </w:p>
        </w:tc>
      </w:tr>
      <w:tr w:rsidR="00B42416" w:rsidRPr="00B42416" w14:paraId="4CE7920F" w14:textId="77777777" w:rsidTr="00D26CE1">
        <w:trPr>
          <w:trHeight w:val="306"/>
        </w:trPr>
        <w:tc>
          <w:tcPr>
            <w:tcW w:w="2771" w:type="dxa"/>
            <w:tcBorders>
              <w:top w:val="single" w:sz="4" w:space="0" w:color="000000"/>
              <w:left w:val="single" w:sz="4" w:space="0" w:color="000000"/>
              <w:bottom w:val="single" w:sz="4" w:space="0" w:color="000000"/>
              <w:right w:val="nil"/>
            </w:tcBorders>
            <w:vAlign w:val="center"/>
          </w:tcPr>
          <w:p w14:paraId="130EB59B" w14:textId="77777777" w:rsidR="00B42416" w:rsidRPr="00B42416" w:rsidRDefault="00B42416" w:rsidP="00D26CE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3659C81C" w14:textId="77777777" w:rsidR="00B42416" w:rsidRPr="00B42416" w:rsidRDefault="00B42416" w:rsidP="00D26CE1">
            <w:pPr>
              <w:snapToGrid w:val="0"/>
              <w:spacing w:before="100" w:beforeAutospacing="1" w:after="100" w:afterAutospacing="1"/>
              <w:jc w:val="both"/>
              <w:rPr>
                <w:sz w:val="24"/>
                <w:szCs w:val="24"/>
                <w:lang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2D5EBAFB" w14:textId="77777777" w:rsidR="00B42416" w:rsidRPr="00B42416" w:rsidRDefault="00B42416" w:rsidP="00D26CE1">
            <w:pPr>
              <w:snapToGrid w:val="0"/>
              <w:spacing w:before="100" w:beforeAutospacing="1" w:after="100" w:afterAutospacing="1"/>
              <w:jc w:val="both"/>
              <w:rPr>
                <w:sz w:val="24"/>
                <w:szCs w:val="24"/>
                <w:lang w:eastAsia="lv-LV"/>
              </w:rPr>
            </w:pPr>
          </w:p>
        </w:tc>
        <w:tc>
          <w:tcPr>
            <w:tcW w:w="2410" w:type="dxa"/>
            <w:tcBorders>
              <w:top w:val="single" w:sz="4" w:space="0" w:color="000000"/>
              <w:left w:val="single" w:sz="4" w:space="0" w:color="000000"/>
              <w:bottom w:val="single" w:sz="4" w:space="0" w:color="000000"/>
              <w:right w:val="single" w:sz="4" w:space="0" w:color="000000"/>
            </w:tcBorders>
          </w:tcPr>
          <w:p w14:paraId="2637FCBC" w14:textId="77777777" w:rsidR="00B42416" w:rsidRPr="00B42416" w:rsidRDefault="00B42416" w:rsidP="00D26CE1">
            <w:pPr>
              <w:snapToGrid w:val="0"/>
              <w:spacing w:before="100" w:beforeAutospacing="1" w:after="100" w:afterAutospacing="1"/>
              <w:jc w:val="both"/>
              <w:rPr>
                <w:sz w:val="24"/>
                <w:szCs w:val="24"/>
                <w:lang w:eastAsia="lv-LV"/>
              </w:rPr>
            </w:pPr>
          </w:p>
        </w:tc>
      </w:tr>
      <w:tr w:rsidR="00B42416" w:rsidRPr="00B42416" w14:paraId="0D769060" w14:textId="77777777" w:rsidTr="00D26CE1">
        <w:trPr>
          <w:trHeight w:val="306"/>
        </w:trPr>
        <w:tc>
          <w:tcPr>
            <w:tcW w:w="2771" w:type="dxa"/>
            <w:tcBorders>
              <w:top w:val="single" w:sz="4" w:space="0" w:color="000000"/>
              <w:left w:val="single" w:sz="4" w:space="0" w:color="000000"/>
              <w:bottom w:val="single" w:sz="4" w:space="0" w:color="000000"/>
              <w:right w:val="nil"/>
            </w:tcBorders>
            <w:vAlign w:val="center"/>
          </w:tcPr>
          <w:p w14:paraId="6ADB3A84" w14:textId="77777777" w:rsidR="00B42416" w:rsidRPr="00B42416" w:rsidRDefault="00B42416" w:rsidP="00D26CE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7760B776" w14:textId="77777777" w:rsidR="00B42416" w:rsidRPr="00B42416" w:rsidRDefault="00B42416" w:rsidP="00D26CE1">
            <w:pPr>
              <w:snapToGrid w:val="0"/>
              <w:spacing w:before="100" w:beforeAutospacing="1" w:after="100" w:afterAutospacing="1"/>
              <w:jc w:val="both"/>
              <w:rPr>
                <w:sz w:val="24"/>
                <w:szCs w:val="24"/>
                <w:lang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546B1E14" w14:textId="77777777" w:rsidR="00B42416" w:rsidRPr="00B42416" w:rsidRDefault="00B42416" w:rsidP="00D26CE1">
            <w:pPr>
              <w:snapToGrid w:val="0"/>
              <w:spacing w:before="100" w:beforeAutospacing="1" w:after="100" w:afterAutospacing="1"/>
              <w:jc w:val="both"/>
              <w:rPr>
                <w:sz w:val="24"/>
                <w:szCs w:val="24"/>
                <w:lang w:eastAsia="lv-LV"/>
              </w:rPr>
            </w:pPr>
          </w:p>
        </w:tc>
        <w:tc>
          <w:tcPr>
            <w:tcW w:w="2410" w:type="dxa"/>
            <w:tcBorders>
              <w:top w:val="single" w:sz="4" w:space="0" w:color="000000"/>
              <w:left w:val="single" w:sz="4" w:space="0" w:color="000000"/>
              <w:bottom w:val="single" w:sz="4" w:space="0" w:color="000000"/>
              <w:right w:val="single" w:sz="4" w:space="0" w:color="000000"/>
            </w:tcBorders>
          </w:tcPr>
          <w:p w14:paraId="2C6DDAFB" w14:textId="77777777" w:rsidR="00B42416" w:rsidRPr="00B42416" w:rsidRDefault="00B42416" w:rsidP="00D26CE1">
            <w:pPr>
              <w:snapToGrid w:val="0"/>
              <w:spacing w:before="100" w:beforeAutospacing="1" w:after="100" w:afterAutospacing="1"/>
              <w:jc w:val="both"/>
              <w:rPr>
                <w:sz w:val="24"/>
                <w:szCs w:val="24"/>
                <w:lang w:eastAsia="lv-LV"/>
              </w:rPr>
            </w:pPr>
          </w:p>
        </w:tc>
      </w:tr>
    </w:tbl>
    <w:p w14:paraId="39B95079" w14:textId="77777777" w:rsidR="0096282A" w:rsidRPr="00ED698A" w:rsidRDefault="0096282A" w:rsidP="0096282A">
      <w:pPr>
        <w:tabs>
          <w:tab w:val="left" w:pos="1934"/>
        </w:tabs>
        <w:rPr>
          <w:sz w:val="22"/>
          <w:szCs w:val="22"/>
        </w:rPr>
      </w:pPr>
    </w:p>
    <w:p w14:paraId="1550FE76" w14:textId="77777777" w:rsidR="0096282A" w:rsidRPr="00ED698A" w:rsidRDefault="0096282A" w:rsidP="0096282A">
      <w:pPr>
        <w:tabs>
          <w:tab w:val="left" w:pos="1934"/>
        </w:tabs>
        <w:rPr>
          <w:b/>
          <w:sz w:val="22"/>
          <w:szCs w:val="22"/>
        </w:rPr>
      </w:pPr>
      <w:r w:rsidRPr="00ED698A">
        <w:rPr>
          <w:b/>
          <w:sz w:val="22"/>
          <w:szCs w:val="22"/>
        </w:rPr>
        <w:t>Apliecinu, ka sniegtās ziņas ir patiesas.</w:t>
      </w:r>
    </w:p>
    <w:p w14:paraId="5F3EB9CD" w14:textId="77777777" w:rsidR="0096282A" w:rsidRDefault="0096282A" w:rsidP="0096282A">
      <w:pPr>
        <w:tabs>
          <w:tab w:val="left" w:pos="1934"/>
        </w:tabs>
        <w:rPr>
          <w:b/>
          <w:sz w:val="22"/>
          <w:szCs w:val="22"/>
        </w:rPr>
      </w:pPr>
    </w:p>
    <w:p w14:paraId="046ACB83" w14:textId="77777777" w:rsidR="0096282A" w:rsidRPr="00811ADC" w:rsidRDefault="0096282A" w:rsidP="0096282A">
      <w:pPr>
        <w:tabs>
          <w:tab w:val="left" w:pos="1934"/>
        </w:tabs>
        <w:rPr>
          <w:b/>
          <w:sz w:val="22"/>
          <w:szCs w:val="22"/>
        </w:rPr>
      </w:pPr>
    </w:p>
    <w:p w14:paraId="100E127F" w14:textId="77777777" w:rsidR="0096282A" w:rsidRPr="00811ADC" w:rsidRDefault="0096282A" w:rsidP="0096282A">
      <w:pPr>
        <w:tabs>
          <w:tab w:val="left" w:pos="1934"/>
        </w:tabs>
        <w:rPr>
          <w:sz w:val="22"/>
          <w:szCs w:val="22"/>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6282A" w:rsidRPr="00811ADC" w14:paraId="36E153AD" w14:textId="77777777" w:rsidTr="002A20FC">
        <w:trPr>
          <w:trHeight w:val="386"/>
        </w:trPr>
        <w:tc>
          <w:tcPr>
            <w:tcW w:w="1679" w:type="dxa"/>
            <w:shd w:val="pct5" w:color="auto" w:fill="FFFFFF"/>
            <w:vAlign w:val="center"/>
          </w:tcPr>
          <w:p w14:paraId="06E84491" w14:textId="77777777" w:rsidR="0096282A" w:rsidRPr="00811ADC" w:rsidRDefault="0096282A" w:rsidP="002A20FC">
            <w:pPr>
              <w:tabs>
                <w:tab w:val="left" w:pos="1934"/>
              </w:tabs>
              <w:rPr>
                <w:sz w:val="22"/>
                <w:szCs w:val="22"/>
              </w:rPr>
            </w:pPr>
            <w:r w:rsidRPr="00811ADC">
              <w:rPr>
                <w:sz w:val="22"/>
                <w:szCs w:val="22"/>
              </w:rPr>
              <w:t>Vārds, uzvārds</w:t>
            </w:r>
          </w:p>
        </w:tc>
        <w:tc>
          <w:tcPr>
            <w:tcW w:w="7823" w:type="dxa"/>
            <w:vAlign w:val="center"/>
          </w:tcPr>
          <w:p w14:paraId="179B2B85" w14:textId="77777777" w:rsidR="0096282A" w:rsidRPr="00811ADC" w:rsidRDefault="0096282A" w:rsidP="002A20FC">
            <w:pPr>
              <w:tabs>
                <w:tab w:val="left" w:pos="1934"/>
              </w:tabs>
              <w:rPr>
                <w:sz w:val="22"/>
                <w:szCs w:val="22"/>
              </w:rPr>
            </w:pPr>
            <w:r w:rsidRPr="00811ADC">
              <w:rPr>
                <w:i/>
                <w:sz w:val="22"/>
                <w:szCs w:val="22"/>
              </w:rPr>
              <w:t>(Pretendenta vai tā pilnvarotās personas vārds, uzvārds)</w:t>
            </w:r>
          </w:p>
        </w:tc>
      </w:tr>
      <w:tr w:rsidR="0096282A" w:rsidRPr="00811ADC" w14:paraId="0DA20ABE" w14:textId="77777777" w:rsidTr="002A20FC">
        <w:trPr>
          <w:trHeight w:val="386"/>
        </w:trPr>
        <w:tc>
          <w:tcPr>
            <w:tcW w:w="1679" w:type="dxa"/>
            <w:shd w:val="pct5" w:color="auto" w:fill="FFFFFF"/>
            <w:vAlign w:val="center"/>
          </w:tcPr>
          <w:p w14:paraId="7D53DCD3" w14:textId="77777777" w:rsidR="0096282A" w:rsidRPr="00811ADC" w:rsidRDefault="0096282A" w:rsidP="002A20FC">
            <w:pPr>
              <w:tabs>
                <w:tab w:val="left" w:pos="1934"/>
              </w:tabs>
              <w:rPr>
                <w:sz w:val="22"/>
                <w:szCs w:val="22"/>
              </w:rPr>
            </w:pPr>
            <w:r w:rsidRPr="00811ADC">
              <w:rPr>
                <w:sz w:val="22"/>
                <w:szCs w:val="22"/>
              </w:rPr>
              <w:t>Amats</w:t>
            </w:r>
          </w:p>
        </w:tc>
        <w:tc>
          <w:tcPr>
            <w:tcW w:w="7823" w:type="dxa"/>
            <w:vAlign w:val="center"/>
          </w:tcPr>
          <w:p w14:paraId="154B87B6" w14:textId="77777777" w:rsidR="0096282A" w:rsidRPr="00811ADC" w:rsidRDefault="0096282A" w:rsidP="002A20FC">
            <w:pPr>
              <w:tabs>
                <w:tab w:val="left" w:pos="1934"/>
              </w:tabs>
              <w:rPr>
                <w:sz w:val="22"/>
                <w:szCs w:val="22"/>
              </w:rPr>
            </w:pPr>
          </w:p>
        </w:tc>
      </w:tr>
      <w:tr w:rsidR="0096282A" w:rsidRPr="00811ADC" w14:paraId="25A7C333" w14:textId="77777777" w:rsidTr="002A20FC">
        <w:trPr>
          <w:trHeight w:val="386"/>
        </w:trPr>
        <w:tc>
          <w:tcPr>
            <w:tcW w:w="1679" w:type="dxa"/>
            <w:shd w:val="pct5" w:color="auto" w:fill="FFFFFF"/>
            <w:vAlign w:val="center"/>
          </w:tcPr>
          <w:p w14:paraId="1C82C24A" w14:textId="77777777" w:rsidR="0096282A" w:rsidRPr="00811ADC" w:rsidRDefault="0096282A" w:rsidP="002A20FC">
            <w:pPr>
              <w:tabs>
                <w:tab w:val="left" w:pos="1934"/>
              </w:tabs>
              <w:rPr>
                <w:sz w:val="22"/>
                <w:szCs w:val="22"/>
              </w:rPr>
            </w:pPr>
            <w:r w:rsidRPr="00811ADC">
              <w:rPr>
                <w:sz w:val="22"/>
                <w:szCs w:val="22"/>
              </w:rPr>
              <w:t>Paraksts</w:t>
            </w:r>
          </w:p>
        </w:tc>
        <w:tc>
          <w:tcPr>
            <w:tcW w:w="7823" w:type="dxa"/>
            <w:vAlign w:val="center"/>
          </w:tcPr>
          <w:p w14:paraId="5F644B40" w14:textId="77777777" w:rsidR="0096282A" w:rsidRPr="00811ADC" w:rsidRDefault="0096282A" w:rsidP="002A20FC">
            <w:pPr>
              <w:tabs>
                <w:tab w:val="left" w:pos="1934"/>
              </w:tabs>
              <w:rPr>
                <w:sz w:val="22"/>
                <w:szCs w:val="22"/>
              </w:rPr>
            </w:pPr>
          </w:p>
        </w:tc>
      </w:tr>
    </w:tbl>
    <w:p w14:paraId="1B2E0679" w14:textId="77777777" w:rsidR="0096282A" w:rsidRPr="008730C0" w:rsidRDefault="0096282A" w:rsidP="0096282A">
      <w:pPr>
        <w:spacing w:before="100" w:beforeAutospacing="1" w:after="100" w:afterAutospacing="1"/>
        <w:jc w:val="center"/>
      </w:pPr>
    </w:p>
    <w:p w14:paraId="1CFC9351" w14:textId="4E2FE4EC" w:rsidR="0096282A" w:rsidRDefault="00DB5488" w:rsidP="00DB5488">
      <w:pPr>
        <w:rPr>
          <w:i/>
          <w:sz w:val="22"/>
          <w:szCs w:val="22"/>
        </w:rPr>
      </w:pPr>
      <w:r>
        <w:rPr>
          <w:i/>
          <w:sz w:val="22"/>
          <w:szCs w:val="22"/>
        </w:rPr>
        <w:br w:type="page"/>
      </w:r>
    </w:p>
    <w:p w14:paraId="1E9464C8" w14:textId="69E308FB" w:rsidR="00EF58EA" w:rsidRDefault="00F778CB" w:rsidP="0096282A">
      <w:pPr>
        <w:tabs>
          <w:tab w:val="left" w:pos="1934"/>
        </w:tabs>
        <w:jc w:val="right"/>
        <w:rPr>
          <w:i/>
          <w:sz w:val="22"/>
          <w:szCs w:val="22"/>
        </w:rPr>
      </w:pPr>
      <w:r>
        <w:rPr>
          <w:i/>
          <w:sz w:val="22"/>
          <w:szCs w:val="22"/>
        </w:rPr>
        <w:t>6</w:t>
      </w:r>
      <w:r w:rsidR="00DF4CB1">
        <w:rPr>
          <w:i/>
          <w:sz w:val="22"/>
          <w:szCs w:val="22"/>
        </w:rPr>
        <w:t>.</w:t>
      </w:r>
      <w:r w:rsidR="0096282A" w:rsidRPr="00AB337E">
        <w:rPr>
          <w:i/>
          <w:sz w:val="22"/>
          <w:szCs w:val="22"/>
        </w:rPr>
        <w:t>pielikums</w:t>
      </w:r>
    </w:p>
    <w:p w14:paraId="20AC4805" w14:textId="77777777" w:rsidR="0096282A" w:rsidRDefault="0096282A" w:rsidP="0096282A">
      <w:pPr>
        <w:tabs>
          <w:tab w:val="left" w:pos="1934"/>
        </w:tabs>
        <w:jc w:val="right"/>
        <w:rPr>
          <w:i/>
          <w:sz w:val="22"/>
          <w:szCs w:val="22"/>
        </w:rPr>
      </w:pPr>
    </w:p>
    <w:p w14:paraId="710C5C1A" w14:textId="77777777" w:rsidR="0096282A" w:rsidRPr="009A4351" w:rsidRDefault="0096282A" w:rsidP="0096282A">
      <w:pPr>
        <w:suppressAutoHyphens/>
        <w:jc w:val="center"/>
        <w:rPr>
          <w:bCs/>
          <w:kern w:val="22"/>
          <w:lang w:eastAsia="ar-SA"/>
        </w:rPr>
      </w:pPr>
    </w:p>
    <w:p w14:paraId="02363E9F" w14:textId="14AFA933" w:rsidR="0096282A" w:rsidRPr="0096282A" w:rsidRDefault="00B42416" w:rsidP="0096282A">
      <w:pPr>
        <w:jc w:val="both"/>
        <w:rPr>
          <w:b/>
          <w:sz w:val="22"/>
          <w:szCs w:val="22"/>
        </w:rPr>
      </w:pPr>
      <w:r>
        <w:rPr>
          <w:b/>
          <w:sz w:val="22"/>
          <w:szCs w:val="22"/>
        </w:rPr>
        <w:t>Salaspils novada pašvaldība</w:t>
      </w:r>
      <w:r w:rsidR="0096282A" w:rsidRPr="0096282A">
        <w:rPr>
          <w:b/>
          <w:sz w:val="22"/>
          <w:szCs w:val="22"/>
        </w:rPr>
        <w:t>, reģistrācijas Nr. 90000024008</w:t>
      </w:r>
    </w:p>
    <w:p w14:paraId="760CFFE6" w14:textId="77777777" w:rsidR="0096282A" w:rsidRPr="0096282A" w:rsidRDefault="0096282A" w:rsidP="0096282A">
      <w:pPr>
        <w:jc w:val="both"/>
        <w:rPr>
          <w:b/>
          <w:sz w:val="22"/>
          <w:szCs w:val="22"/>
        </w:rPr>
      </w:pPr>
      <w:r w:rsidRPr="0096282A">
        <w:rPr>
          <w:b/>
          <w:sz w:val="22"/>
          <w:szCs w:val="22"/>
        </w:rPr>
        <w:t>adrese: Līvzemes ielā 8, Salaspils, Salaspils novads, LV-2169</w:t>
      </w:r>
    </w:p>
    <w:p w14:paraId="6BC205DA" w14:textId="77777777" w:rsidR="0096282A" w:rsidRDefault="0096282A" w:rsidP="0096282A">
      <w:pPr>
        <w:suppressAutoHyphens/>
        <w:rPr>
          <w:b/>
          <w:bCs/>
          <w:kern w:val="22"/>
          <w:sz w:val="22"/>
          <w:szCs w:val="22"/>
          <w:lang w:eastAsia="ar-SA"/>
        </w:rPr>
      </w:pPr>
    </w:p>
    <w:p w14:paraId="604FFEC3" w14:textId="77777777" w:rsidR="00715D3A" w:rsidRDefault="00715D3A" w:rsidP="00715D3A">
      <w:pPr>
        <w:suppressAutoHyphens/>
        <w:jc w:val="center"/>
        <w:rPr>
          <w:b/>
          <w:bCs/>
          <w:kern w:val="22"/>
          <w:sz w:val="22"/>
          <w:szCs w:val="22"/>
          <w:lang w:eastAsia="ar-SA"/>
        </w:rPr>
      </w:pPr>
    </w:p>
    <w:p w14:paraId="1924D910" w14:textId="12945A11" w:rsidR="00715D3A" w:rsidRPr="00715D3A" w:rsidRDefault="00715D3A" w:rsidP="00715D3A">
      <w:pPr>
        <w:suppressAutoHyphens/>
        <w:jc w:val="center"/>
        <w:rPr>
          <w:b/>
          <w:bCs/>
          <w:kern w:val="22"/>
          <w:sz w:val="26"/>
          <w:szCs w:val="26"/>
          <w:lang w:eastAsia="ar-SA"/>
        </w:rPr>
      </w:pPr>
      <w:r w:rsidRPr="00715D3A">
        <w:rPr>
          <w:b/>
          <w:bCs/>
          <w:kern w:val="22"/>
          <w:sz w:val="26"/>
          <w:szCs w:val="26"/>
          <w:lang w:eastAsia="ar-SA"/>
        </w:rPr>
        <w:t>Piedāvājuma nodrošinājums</w:t>
      </w:r>
    </w:p>
    <w:p w14:paraId="69C22120" w14:textId="7979A70A" w:rsidR="0096282A" w:rsidRPr="007B4A1D" w:rsidRDefault="00B77BFC" w:rsidP="0096282A">
      <w:pPr>
        <w:suppressAutoHyphens/>
        <w:spacing w:before="100" w:beforeAutospacing="1" w:after="100" w:afterAutospacing="1"/>
        <w:jc w:val="both"/>
        <w:rPr>
          <w:color w:val="000000"/>
          <w:sz w:val="22"/>
          <w:szCs w:val="22"/>
        </w:rPr>
      </w:pPr>
      <w:r>
        <w:rPr>
          <w:bCs/>
          <w:color w:val="000000"/>
          <w:sz w:val="22"/>
          <w:szCs w:val="22"/>
        </w:rPr>
        <w:t>Atklātā k</w:t>
      </w:r>
      <w:r w:rsidR="00B31725">
        <w:rPr>
          <w:bCs/>
          <w:color w:val="000000"/>
          <w:sz w:val="22"/>
          <w:szCs w:val="22"/>
        </w:rPr>
        <w:t>onkursā</w:t>
      </w:r>
      <w:r w:rsidR="0096282A" w:rsidRPr="0096282A">
        <w:rPr>
          <w:bCs/>
          <w:color w:val="000000"/>
          <w:sz w:val="22"/>
          <w:szCs w:val="22"/>
        </w:rPr>
        <w:t xml:space="preserve"> </w:t>
      </w:r>
      <w:r w:rsidR="0096282A">
        <w:rPr>
          <w:bCs/>
          <w:color w:val="000000"/>
          <w:sz w:val="22"/>
          <w:szCs w:val="22"/>
        </w:rPr>
        <w:t>“</w:t>
      </w:r>
      <w:r w:rsidR="005C0442">
        <w:rPr>
          <w:color w:val="000000"/>
          <w:sz w:val="22"/>
          <w:szCs w:val="22"/>
        </w:rPr>
        <w:t>Degvielas iegāde Salaspils novada pašvaldības iestādēm</w:t>
      </w:r>
      <w:r w:rsidR="0096282A" w:rsidRPr="00AA6B83">
        <w:rPr>
          <w:color w:val="000000"/>
          <w:sz w:val="22"/>
          <w:szCs w:val="22"/>
        </w:rPr>
        <w:t>” (iepirku</w:t>
      </w:r>
      <w:r w:rsidR="005C0442">
        <w:rPr>
          <w:color w:val="000000"/>
          <w:sz w:val="22"/>
          <w:szCs w:val="22"/>
        </w:rPr>
        <w:t>ma identifikācijas Nr.</w:t>
      </w:r>
      <w:r w:rsidR="00B42416">
        <w:rPr>
          <w:color w:val="000000"/>
          <w:sz w:val="22"/>
          <w:szCs w:val="22"/>
        </w:rPr>
        <w:t> SNP</w:t>
      </w:r>
      <w:r w:rsidR="005C0442">
        <w:rPr>
          <w:color w:val="000000"/>
          <w:sz w:val="22"/>
          <w:szCs w:val="22"/>
        </w:rPr>
        <w:t xml:space="preserve"> </w:t>
      </w:r>
      <w:r w:rsidR="005C0442" w:rsidRPr="007B4A1D">
        <w:rPr>
          <w:color w:val="000000"/>
          <w:sz w:val="22"/>
          <w:szCs w:val="22"/>
        </w:rPr>
        <w:t>20</w:t>
      </w:r>
      <w:r w:rsidR="006F2AD4" w:rsidRPr="007B4A1D">
        <w:rPr>
          <w:color w:val="000000"/>
          <w:sz w:val="22"/>
          <w:szCs w:val="22"/>
        </w:rPr>
        <w:t>2</w:t>
      </w:r>
      <w:r w:rsidR="00B42416">
        <w:rPr>
          <w:color w:val="000000"/>
          <w:sz w:val="22"/>
          <w:szCs w:val="22"/>
        </w:rPr>
        <w:t>4</w:t>
      </w:r>
      <w:r w:rsidR="005C0442" w:rsidRPr="007B4A1D">
        <w:rPr>
          <w:color w:val="000000"/>
          <w:sz w:val="22"/>
          <w:szCs w:val="22"/>
        </w:rPr>
        <w:t>/</w:t>
      </w:r>
      <w:r w:rsidR="00B42416">
        <w:rPr>
          <w:color w:val="000000"/>
          <w:sz w:val="22"/>
          <w:szCs w:val="22"/>
        </w:rPr>
        <w:t>26</w:t>
      </w:r>
      <w:r w:rsidR="0096282A" w:rsidRPr="007B4A1D">
        <w:rPr>
          <w:color w:val="000000"/>
          <w:sz w:val="22"/>
          <w:szCs w:val="22"/>
        </w:rPr>
        <w:t>).</w:t>
      </w:r>
    </w:p>
    <w:p w14:paraId="5472B9F1" w14:textId="617BB5A8" w:rsidR="0096282A" w:rsidRPr="007B4A1D" w:rsidRDefault="0096282A" w:rsidP="0096282A">
      <w:pPr>
        <w:suppressAutoHyphens/>
        <w:spacing w:before="100" w:beforeAutospacing="1" w:after="100" w:afterAutospacing="1"/>
        <w:jc w:val="both"/>
        <w:rPr>
          <w:color w:val="000000"/>
          <w:kern w:val="22"/>
          <w:sz w:val="22"/>
          <w:szCs w:val="22"/>
          <w:shd w:val="clear" w:color="auto" w:fill="FFFF00"/>
          <w:lang w:eastAsia="ar-SA"/>
        </w:rPr>
      </w:pPr>
      <w:r w:rsidRPr="007B4A1D">
        <w:rPr>
          <w:color w:val="000000"/>
          <w:kern w:val="22"/>
          <w:sz w:val="22"/>
          <w:szCs w:val="22"/>
          <w:lang w:eastAsia="ar-SA"/>
        </w:rPr>
        <w:t>Vietas nosaukums, 20</w:t>
      </w:r>
      <w:r w:rsidR="00B42416">
        <w:rPr>
          <w:color w:val="000000"/>
          <w:kern w:val="22"/>
          <w:sz w:val="22"/>
          <w:szCs w:val="22"/>
          <w:lang w:eastAsia="ar-SA"/>
        </w:rPr>
        <w:t>24</w:t>
      </w:r>
      <w:r w:rsidRPr="007B4A1D">
        <w:rPr>
          <w:color w:val="000000"/>
          <w:kern w:val="22"/>
          <w:sz w:val="22"/>
          <w:szCs w:val="22"/>
          <w:lang w:eastAsia="ar-SA"/>
        </w:rPr>
        <w:t>.gada /datums/  /mēnesis/.</w:t>
      </w:r>
    </w:p>
    <w:p w14:paraId="50542F03" w14:textId="77777777" w:rsidR="0096282A" w:rsidRPr="007B4A1D" w:rsidRDefault="0096282A" w:rsidP="0096282A">
      <w:pPr>
        <w:suppressAutoHyphens/>
        <w:jc w:val="both"/>
        <w:rPr>
          <w:color w:val="000000"/>
          <w:kern w:val="22"/>
          <w:sz w:val="22"/>
          <w:szCs w:val="22"/>
          <w:lang w:eastAsia="ar-SA"/>
        </w:rPr>
      </w:pPr>
      <w:r w:rsidRPr="007B4A1D">
        <w:rPr>
          <w:color w:val="000000"/>
          <w:kern w:val="22"/>
          <w:sz w:val="22"/>
          <w:szCs w:val="22"/>
          <w:lang w:eastAsia="ar-SA"/>
        </w:rPr>
        <w:t xml:space="preserve">Ievērojot to, ka </w:t>
      </w:r>
    </w:p>
    <w:p w14:paraId="489C6579" w14:textId="77777777" w:rsidR="0096282A" w:rsidRPr="007B4A1D" w:rsidRDefault="0096282A" w:rsidP="0096282A">
      <w:pPr>
        <w:rPr>
          <w:color w:val="000000"/>
          <w:sz w:val="22"/>
          <w:szCs w:val="22"/>
        </w:rPr>
      </w:pPr>
      <w:r w:rsidRPr="007B4A1D">
        <w:rPr>
          <w:color w:val="000000"/>
          <w:sz w:val="22"/>
          <w:szCs w:val="22"/>
        </w:rPr>
        <w:t>Pretendenta nosaukums/</w:t>
      </w:r>
    </w:p>
    <w:p w14:paraId="32EDB590" w14:textId="77777777" w:rsidR="0096282A" w:rsidRPr="007B4A1D" w:rsidRDefault="0096282A" w:rsidP="0096282A">
      <w:pPr>
        <w:rPr>
          <w:color w:val="000000"/>
          <w:sz w:val="22"/>
          <w:szCs w:val="22"/>
        </w:rPr>
      </w:pPr>
      <w:r w:rsidRPr="007B4A1D">
        <w:rPr>
          <w:color w:val="000000"/>
          <w:sz w:val="22"/>
          <w:szCs w:val="22"/>
        </w:rPr>
        <w:t>/reģistrācijas numurs/</w:t>
      </w:r>
    </w:p>
    <w:p w14:paraId="645B30A6" w14:textId="77777777" w:rsidR="0096282A" w:rsidRPr="007B4A1D" w:rsidRDefault="0096282A" w:rsidP="0096282A">
      <w:pPr>
        <w:rPr>
          <w:color w:val="000000"/>
          <w:sz w:val="22"/>
          <w:szCs w:val="22"/>
        </w:rPr>
      </w:pPr>
      <w:r w:rsidRPr="007B4A1D">
        <w:rPr>
          <w:color w:val="000000"/>
          <w:sz w:val="22"/>
          <w:szCs w:val="22"/>
        </w:rPr>
        <w:t>/adrese/</w:t>
      </w:r>
    </w:p>
    <w:p w14:paraId="19663A42" w14:textId="77777777" w:rsidR="0096282A" w:rsidRPr="007B4A1D" w:rsidRDefault="0096282A" w:rsidP="0096282A">
      <w:pPr>
        <w:suppressAutoHyphens/>
        <w:jc w:val="both"/>
        <w:rPr>
          <w:color w:val="000000"/>
          <w:kern w:val="22"/>
          <w:sz w:val="22"/>
          <w:szCs w:val="22"/>
          <w:lang w:eastAsia="ar-SA"/>
        </w:rPr>
      </w:pPr>
      <w:r w:rsidRPr="007B4A1D">
        <w:rPr>
          <w:color w:val="000000"/>
          <w:kern w:val="22"/>
          <w:sz w:val="22"/>
          <w:szCs w:val="22"/>
          <w:lang w:eastAsia="ar-SA"/>
        </w:rPr>
        <w:t>(turpmāk – Pretendents)</w:t>
      </w:r>
    </w:p>
    <w:p w14:paraId="01D5A350" w14:textId="5867A1BC" w:rsidR="0096282A" w:rsidRPr="0096282A" w:rsidRDefault="0096282A" w:rsidP="0096282A">
      <w:pPr>
        <w:jc w:val="both"/>
        <w:rPr>
          <w:sz w:val="22"/>
          <w:szCs w:val="22"/>
        </w:rPr>
      </w:pPr>
      <w:r w:rsidRPr="007B4A1D">
        <w:rPr>
          <w:color w:val="000000"/>
          <w:sz w:val="22"/>
          <w:szCs w:val="22"/>
        </w:rPr>
        <w:t>iesniedz savu p</w:t>
      </w:r>
      <w:r w:rsidR="00B42416">
        <w:rPr>
          <w:color w:val="000000"/>
          <w:sz w:val="22"/>
          <w:szCs w:val="22"/>
        </w:rPr>
        <w:t>iedāvājumu Salaspils novada pašvaldība</w:t>
      </w:r>
      <w:r w:rsidRPr="007B4A1D">
        <w:rPr>
          <w:color w:val="000000"/>
          <w:sz w:val="22"/>
          <w:szCs w:val="22"/>
        </w:rPr>
        <w:t xml:space="preserve">, reģistrācijas Nr.90000024008, adrese: Līvzemes ielā 8, Salaspils, Salaspils novads, LV-2169 (turpmāk – Pasūtītājs) organizētā </w:t>
      </w:r>
      <w:r w:rsidR="00B77BFC" w:rsidRPr="007B4A1D">
        <w:rPr>
          <w:color w:val="000000"/>
          <w:sz w:val="22"/>
          <w:szCs w:val="22"/>
        </w:rPr>
        <w:t>atklātā k</w:t>
      </w:r>
      <w:r w:rsidR="00A33399" w:rsidRPr="007B4A1D">
        <w:rPr>
          <w:color w:val="000000"/>
          <w:sz w:val="22"/>
          <w:szCs w:val="22"/>
        </w:rPr>
        <w:t>onkursa</w:t>
      </w:r>
      <w:r w:rsidRPr="007B4A1D">
        <w:rPr>
          <w:color w:val="000000"/>
          <w:sz w:val="22"/>
          <w:szCs w:val="22"/>
        </w:rPr>
        <w:t xml:space="preserve"> </w:t>
      </w:r>
      <w:r w:rsidR="00874A95" w:rsidRPr="007B4A1D">
        <w:rPr>
          <w:bCs/>
          <w:color w:val="000000"/>
          <w:sz w:val="22"/>
          <w:szCs w:val="22"/>
        </w:rPr>
        <w:t>“</w:t>
      </w:r>
      <w:r w:rsidR="005C0442" w:rsidRPr="007B4A1D">
        <w:rPr>
          <w:color w:val="000000"/>
          <w:sz w:val="22"/>
          <w:szCs w:val="22"/>
        </w:rPr>
        <w:t>Degvielas iegāde Salaspils novada pašvaldības iestādēm</w:t>
      </w:r>
      <w:r w:rsidR="00874A95" w:rsidRPr="007B4A1D">
        <w:rPr>
          <w:color w:val="000000"/>
          <w:sz w:val="22"/>
          <w:szCs w:val="22"/>
        </w:rPr>
        <w:t>” (iepirku</w:t>
      </w:r>
      <w:r w:rsidR="005C0442" w:rsidRPr="007B4A1D">
        <w:rPr>
          <w:color w:val="000000"/>
          <w:sz w:val="22"/>
          <w:szCs w:val="22"/>
        </w:rPr>
        <w:t>ma identifikācijas Nr.</w:t>
      </w:r>
      <w:r w:rsidR="00B42416">
        <w:rPr>
          <w:color w:val="000000"/>
          <w:sz w:val="22"/>
          <w:szCs w:val="22"/>
        </w:rPr>
        <w:t xml:space="preserve"> SNP</w:t>
      </w:r>
      <w:r w:rsidR="005C0442" w:rsidRPr="007B4A1D">
        <w:rPr>
          <w:color w:val="000000"/>
          <w:sz w:val="22"/>
          <w:szCs w:val="22"/>
        </w:rPr>
        <w:t xml:space="preserve"> 20</w:t>
      </w:r>
      <w:r w:rsidR="00B42416">
        <w:rPr>
          <w:color w:val="000000"/>
          <w:sz w:val="22"/>
          <w:szCs w:val="22"/>
        </w:rPr>
        <w:t>2</w:t>
      </w:r>
      <w:r w:rsidR="00912B51">
        <w:rPr>
          <w:color w:val="000000"/>
          <w:sz w:val="22"/>
          <w:szCs w:val="22"/>
        </w:rPr>
        <w:t>4</w:t>
      </w:r>
      <w:r w:rsidR="00B42416">
        <w:rPr>
          <w:color w:val="000000"/>
          <w:sz w:val="22"/>
          <w:szCs w:val="22"/>
        </w:rPr>
        <w:t>/26</w:t>
      </w:r>
      <w:r w:rsidR="00874A95" w:rsidRPr="007B4A1D">
        <w:rPr>
          <w:color w:val="000000"/>
          <w:sz w:val="22"/>
          <w:szCs w:val="22"/>
        </w:rPr>
        <w:t xml:space="preserve">) </w:t>
      </w:r>
      <w:r w:rsidRPr="007B4A1D">
        <w:rPr>
          <w:color w:val="000000"/>
          <w:sz w:val="22"/>
          <w:szCs w:val="22"/>
        </w:rPr>
        <w:t xml:space="preserve">ietvaros, kā arī to, ka </w:t>
      </w:r>
      <w:r w:rsidR="00874A95" w:rsidRPr="007B4A1D">
        <w:rPr>
          <w:color w:val="000000"/>
          <w:sz w:val="22"/>
          <w:szCs w:val="22"/>
        </w:rPr>
        <w:t xml:space="preserve">Konkursa </w:t>
      </w:r>
      <w:r w:rsidRPr="007B4A1D">
        <w:rPr>
          <w:sz w:val="22"/>
          <w:szCs w:val="22"/>
        </w:rPr>
        <w:t>nolikums paredz piedāvājuma nodrošinājuma iesniegšanu,</w:t>
      </w:r>
    </w:p>
    <w:p w14:paraId="7BE6E36A" w14:textId="77777777" w:rsidR="0096282A" w:rsidRPr="0096282A" w:rsidRDefault="0096282A" w:rsidP="0096282A">
      <w:pPr>
        <w:spacing w:before="100" w:beforeAutospacing="1" w:after="100" w:afterAutospacing="1"/>
        <w:jc w:val="both"/>
        <w:rPr>
          <w:sz w:val="22"/>
          <w:szCs w:val="22"/>
        </w:rPr>
      </w:pPr>
      <w:r w:rsidRPr="0096282A">
        <w:rPr>
          <w:sz w:val="22"/>
          <w:szCs w:val="22"/>
        </w:rPr>
        <w:t xml:space="preserve">mēs, </w:t>
      </w:r>
      <w:r w:rsidRPr="0096282A">
        <w:rPr>
          <w:i/>
          <w:sz w:val="22"/>
          <w:szCs w:val="22"/>
        </w:rPr>
        <w:t>/Bankas vai apdrošināšanas sabiedrības nosaukums, reģistrācijas numurs un adrese/</w:t>
      </w:r>
      <w:r w:rsidRPr="0096282A">
        <w:rPr>
          <w:sz w:val="22"/>
          <w:szCs w:val="22"/>
        </w:rPr>
        <w:t>, neatsaucami apņemamies 15 dienu laikā no Pasūtītāja rakstiska pieprasījuma, kurā minēts, ka:</w:t>
      </w:r>
    </w:p>
    <w:p w14:paraId="63AF51EB" w14:textId="77777777" w:rsidR="0096282A" w:rsidRPr="0096282A" w:rsidRDefault="0096282A" w:rsidP="007F43B1">
      <w:pPr>
        <w:numPr>
          <w:ilvl w:val="0"/>
          <w:numId w:val="9"/>
        </w:numPr>
        <w:suppressAutoHyphens/>
        <w:spacing w:before="100" w:beforeAutospacing="1" w:after="100" w:afterAutospacing="1"/>
        <w:jc w:val="both"/>
        <w:rPr>
          <w:sz w:val="22"/>
          <w:szCs w:val="22"/>
        </w:rPr>
      </w:pPr>
      <w:r w:rsidRPr="0096282A">
        <w:rPr>
          <w:sz w:val="22"/>
          <w:szCs w:val="22"/>
        </w:rPr>
        <w:t>Pretendents atsauc savu piedāvājumu, kamēr ir spēkā piedāvājuma nodrošinājums,</w:t>
      </w:r>
    </w:p>
    <w:p w14:paraId="57E6913E" w14:textId="77777777" w:rsidR="0096282A" w:rsidRPr="0096282A" w:rsidRDefault="0096282A" w:rsidP="007F43B1">
      <w:pPr>
        <w:numPr>
          <w:ilvl w:val="0"/>
          <w:numId w:val="9"/>
        </w:numPr>
        <w:suppressAutoHyphens/>
        <w:spacing w:before="100" w:beforeAutospacing="1" w:after="100" w:afterAutospacing="1"/>
        <w:jc w:val="both"/>
        <w:rPr>
          <w:sz w:val="22"/>
          <w:szCs w:val="22"/>
        </w:rPr>
      </w:pPr>
      <w:r w:rsidRPr="0096282A">
        <w:rPr>
          <w:sz w:val="22"/>
          <w:szCs w:val="22"/>
        </w:rPr>
        <w:t>Pretendents, kuram ir piešķirtas tiesības slēgt iepirkuma līgumu, Pasūtītāja noteiktajā termiņā nenoslēdz iepirkuma līgumu,</w:t>
      </w:r>
    </w:p>
    <w:p w14:paraId="435ECE71" w14:textId="77777777" w:rsidR="0096282A" w:rsidRPr="0096282A" w:rsidRDefault="0096282A" w:rsidP="007F43B1">
      <w:pPr>
        <w:numPr>
          <w:ilvl w:val="0"/>
          <w:numId w:val="9"/>
        </w:numPr>
        <w:suppressAutoHyphens/>
        <w:spacing w:before="100" w:beforeAutospacing="1" w:after="100" w:afterAutospacing="1"/>
        <w:jc w:val="both"/>
        <w:rPr>
          <w:sz w:val="22"/>
          <w:szCs w:val="22"/>
        </w:rPr>
      </w:pPr>
      <w:r w:rsidRPr="0096282A">
        <w:rPr>
          <w:sz w:val="22"/>
          <w:szCs w:val="22"/>
        </w:rPr>
        <w:t>Pretendents, kurš ir noslēdzis iepirkuma līgumu, iepirkuma līgumā noteiktajā kārtībā neiesniedz līguma izpildes nodrošinājumu,</w:t>
      </w:r>
    </w:p>
    <w:p w14:paraId="27229381" w14:textId="14DDFABB" w:rsidR="0096282A" w:rsidRPr="004C55A0" w:rsidRDefault="0096282A" w:rsidP="0096282A">
      <w:pPr>
        <w:spacing w:before="100" w:beforeAutospacing="1" w:after="100" w:afterAutospacing="1"/>
        <w:jc w:val="both"/>
        <w:rPr>
          <w:sz w:val="22"/>
          <w:szCs w:val="22"/>
        </w:rPr>
      </w:pPr>
      <w:r w:rsidRPr="0096282A">
        <w:rPr>
          <w:sz w:val="22"/>
          <w:szCs w:val="22"/>
        </w:rPr>
        <w:t xml:space="preserve">saņemšanas dienas, neprasot Pasūtītājam pamatot savu prasījumu, izmaksāt </w:t>
      </w:r>
      <w:r w:rsidRPr="008A1671">
        <w:rPr>
          <w:sz w:val="22"/>
          <w:szCs w:val="22"/>
        </w:rPr>
        <w:t>Pasūtītājam</w:t>
      </w:r>
      <w:r w:rsidR="00751AF8">
        <w:rPr>
          <w:sz w:val="22"/>
          <w:szCs w:val="22"/>
        </w:rPr>
        <w:t xml:space="preserve"> </w:t>
      </w:r>
      <w:r w:rsidR="004C50D5" w:rsidRPr="004C50D5">
        <w:rPr>
          <w:b/>
          <w:sz w:val="22"/>
          <w:szCs w:val="22"/>
        </w:rPr>
        <w:t>3000,00</w:t>
      </w:r>
      <w:r w:rsidR="001E70BC" w:rsidRPr="004C50D5">
        <w:rPr>
          <w:b/>
          <w:sz w:val="22"/>
          <w:szCs w:val="22"/>
        </w:rPr>
        <w:t xml:space="preserve"> </w:t>
      </w:r>
      <w:r w:rsidR="00751AF8" w:rsidRPr="004C50D5">
        <w:rPr>
          <w:b/>
          <w:sz w:val="22"/>
          <w:szCs w:val="22"/>
        </w:rPr>
        <w:t xml:space="preserve">EUR </w:t>
      </w:r>
      <w:r w:rsidR="004C55A0" w:rsidRPr="004C50D5">
        <w:rPr>
          <w:b/>
          <w:sz w:val="22"/>
          <w:szCs w:val="22"/>
        </w:rPr>
        <w:t>(</w:t>
      </w:r>
      <w:r w:rsidR="004C50D5" w:rsidRPr="004C50D5">
        <w:rPr>
          <w:b/>
          <w:sz w:val="22"/>
          <w:szCs w:val="22"/>
        </w:rPr>
        <w:t>trīs tūkstoši</w:t>
      </w:r>
      <w:r w:rsidR="00751AF8" w:rsidRPr="004C50D5">
        <w:rPr>
          <w:b/>
          <w:sz w:val="22"/>
          <w:szCs w:val="22"/>
        </w:rPr>
        <w:t xml:space="preserve"> </w:t>
      </w:r>
      <w:r w:rsidR="00751AF8" w:rsidRPr="004C50D5">
        <w:rPr>
          <w:b/>
          <w:i/>
          <w:sz w:val="22"/>
          <w:szCs w:val="22"/>
        </w:rPr>
        <w:t>euro</w:t>
      </w:r>
      <w:r w:rsidR="004C50D5" w:rsidRPr="004C50D5">
        <w:rPr>
          <w:b/>
          <w:sz w:val="22"/>
          <w:szCs w:val="22"/>
        </w:rPr>
        <w:t>, 00</w:t>
      </w:r>
      <w:r w:rsidR="00751AF8" w:rsidRPr="004C50D5">
        <w:rPr>
          <w:b/>
          <w:sz w:val="22"/>
          <w:szCs w:val="22"/>
        </w:rPr>
        <w:t xml:space="preserve"> centi)</w:t>
      </w:r>
      <w:r w:rsidRPr="004C55A0">
        <w:rPr>
          <w:sz w:val="22"/>
          <w:szCs w:val="22"/>
        </w:rPr>
        <w:t>, maksājumu veicot uz pieprasījumā norādīto bankas norēķinu kontu.</w:t>
      </w:r>
    </w:p>
    <w:p w14:paraId="74817628" w14:textId="4B599AFC" w:rsidR="0096282A" w:rsidRPr="0096282A" w:rsidRDefault="0096282A" w:rsidP="0096282A">
      <w:pPr>
        <w:shd w:val="clear" w:color="auto" w:fill="FFFFFF"/>
        <w:spacing w:before="100" w:beforeAutospacing="1" w:after="100" w:afterAutospacing="1"/>
        <w:jc w:val="both"/>
        <w:rPr>
          <w:sz w:val="22"/>
          <w:szCs w:val="22"/>
        </w:rPr>
      </w:pPr>
      <w:r w:rsidRPr="004C55A0">
        <w:rPr>
          <w:sz w:val="22"/>
          <w:szCs w:val="22"/>
        </w:rPr>
        <w:t>Piedāvājuma nodrošinājums stājas spēkā 20</w:t>
      </w:r>
      <w:r w:rsidR="00331AF1" w:rsidRPr="004C55A0">
        <w:rPr>
          <w:sz w:val="22"/>
          <w:szCs w:val="22"/>
        </w:rPr>
        <w:t>2</w:t>
      </w:r>
      <w:r w:rsidR="00B42416">
        <w:rPr>
          <w:sz w:val="22"/>
          <w:szCs w:val="22"/>
        </w:rPr>
        <w:t>4</w:t>
      </w:r>
      <w:r w:rsidRPr="004C55A0">
        <w:rPr>
          <w:sz w:val="22"/>
          <w:szCs w:val="22"/>
        </w:rPr>
        <w:t>.</w:t>
      </w:r>
      <w:r w:rsidR="00B42416">
        <w:rPr>
          <w:sz w:val="22"/>
          <w:szCs w:val="22"/>
        </w:rPr>
        <w:t xml:space="preserve"> </w:t>
      </w:r>
      <w:r w:rsidRPr="004C55A0">
        <w:rPr>
          <w:sz w:val="22"/>
          <w:szCs w:val="22"/>
        </w:rPr>
        <w:t xml:space="preserve">gada </w:t>
      </w:r>
      <w:r w:rsidRPr="004C55A0">
        <w:rPr>
          <w:i/>
          <w:sz w:val="22"/>
          <w:szCs w:val="22"/>
        </w:rPr>
        <w:t>/datums/mēnesis</w:t>
      </w:r>
      <w:r w:rsidR="00B31725" w:rsidRPr="004C55A0">
        <w:rPr>
          <w:sz w:val="22"/>
          <w:szCs w:val="22"/>
        </w:rPr>
        <w:t>/ un ir spēkā līdz 2</w:t>
      </w:r>
      <w:r w:rsidR="00B31725">
        <w:rPr>
          <w:sz w:val="22"/>
          <w:szCs w:val="22"/>
        </w:rPr>
        <w:t>0</w:t>
      </w:r>
      <w:r w:rsidR="00331AF1">
        <w:rPr>
          <w:sz w:val="22"/>
          <w:szCs w:val="22"/>
        </w:rPr>
        <w:t>2</w:t>
      </w:r>
      <w:r w:rsidR="00B42416">
        <w:rPr>
          <w:sz w:val="22"/>
          <w:szCs w:val="22"/>
        </w:rPr>
        <w:t>4</w:t>
      </w:r>
      <w:r w:rsidRPr="0096282A">
        <w:rPr>
          <w:sz w:val="22"/>
          <w:szCs w:val="22"/>
        </w:rPr>
        <w:t>.</w:t>
      </w:r>
      <w:r w:rsidR="00B42416">
        <w:rPr>
          <w:sz w:val="22"/>
          <w:szCs w:val="22"/>
        </w:rPr>
        <w:t xml:space="preserve"> </w:t>
      </w:r>
      <w:r w:rsidRPr="0096282A">
        <w:rPr>
          <w:sz w:val="22"/>
          <w:szCs w:val="22"/>
        </w:rPr>
        <w:t>gada /</w:t>
      </w:r>
      <w:r w:rsidRPr="0096282A">
        <w:rPr>
          <w:i/>
          <w:sz w:val="22"/>
          <w:szCs w:val="22"/>
        </w:rPr>
        <w:t>datums/mēnesis</w:t>
      </w:r>
      <w:r w:rsidRPr="0096282A">
        <w:rPr>
          <w:sz w:val="22"/>
          <w:szCs w:val="22"/>
        </w:rPr>
        <w:t>/. Pasūtītāja pieprasījums jānosūta mums uz iepriekš norādīto adresi ne vēlāk kā šajā datumā.</w:t>
      </w:r>
    </w:p>
    <w:p w14:paraId="4367F2AE" w14:textId="77777777" w:rsidR="00E4216D" w:rsidRPr="00E4216D" w:rsidRDefault="00E4216D" w:rsidP="00E4216D">
      <w:pPr>
        <w:spacing w:before="100" w:beforeAutospacing="1" w:after="100" w:afterAutospacing="1"/>
        <w:rPr>
          <w:sz w:val="22"/>
          <w:szCs w:val="22"/>
        </w:rPr>
      </w:pPr>
      <w:r w:rsidRPr="00E4216D">
        <w:rPr>
          <w:iCs/>
          <w:sz w:val="22"/>
          <w:szCs w:val="22"/>
        </w:rPr>
        <w:t>Pieprasījumu jāparaksta paraksttiesīgai personai ar drošu elektronisko parakstu.</w:t>
      </w:r>
    </w:p>
    <w:p w14:paraId="5698D74F" w14:textId="77777777" w:rsidR="0096282A" w:rsidRPr="0096282A" w:rsidRDefault="0096282A" w:rsidP="0096282A">
      <w:pPr>
        <w:spacing w:before="100" w:beforeAutospacing="1" w:after="100" w:afterAutospacing="1"/>
        <w:rPr>
          <w:sz w:val="22"/>
          <w:szCs w:val="22"/>
        </w:rPr>
      </w:pPr>
      <w:r w:rsidRPr="0096282A">
        <w:rPr>
          <w:sz w:val="22"/>
          <w:szCs w:val="22"/>
        </w:rPr>
        <w:t>Paraksttiesīgās personas amata nosaukums, vārds uzvārds</w:t>
      </w:r>
    </w:p>
    <w:p w14:paraId="4088C29F" w14:textId="0EBCBD96" w:rsidR="0096282A" w:rsidRPr="0096282A" w:rsidRDefault="0096282A" w:rsidP="0096282A">
      <w:pPr>
        <w:spacing w:before="100" w:beforeAutospacing="1" w:after="100" w:afterAutospacing="1"/>
        <w:rPr>
          <w:sz w:val="22"/>
          <w:szCs w:val="22"/>
        </w:rPr>
      </w:pPr>
      <w:r w:rsidRPr="0096282A">
        <w:rPr>
          <w:sz w:val="22"/>
          <w:szCs w:val="22"/>
        </w:rPr>
        <w:t xml:space="preserve">Paraksttiesīgās </w:t>
      </w:r>
      <w:r w:rsidR="00874A95">
        <w:rPr>
          <w:sz w:val="22"/>
          <w:szCs w:val="22"/>
        </w:rPr>
        <w:t xml:space="preserve">personas paraksts           </w:t>
      </w:r>
    </w:p>
    <w:p w14:paraId="0C53A722" w14:textId="77777777" w:rsidR="0096282A" w:rsidRDefault="0096282A" w:rsidP="0096282A">
      <w:pPr>
        <w:tabs>
          <w:tab w:val="left" w:pos="1934"/>
        </w:tabs>
        <w:jc w:val="right"/>
        <w:rPr>
          <w:b/>
          <w:sz w:val="22"/>
          <w:szCs w:val="22"/>
        </w:rPr>
      </w:pPr>
    </w:p>
    <w:p w14:paraId="4CC90729" w14:textId="0F28CE01" w:rsidR="006C20A4" w:rsidRPr="00DF6EF3" w:rsidRDefault="00DF6EF3" w:rsidP="00DF6EF3">
      <w:pPr>
        <w:tabs>
          <w:tab w:val="left" w:pos="1934"/>
        </w:tabs>
        <w:jc w:val="center"/>
        <w:rPr>
          <w:b/>
          <w:bCs/>
        </w:rPr>
      </w:pPr>
      <w:r>
        <w:rPr>
          <w:b/>
          <w:bCs/>
        </w:rPr>
        <w:br w:type="page"/>
      </w:r>
    </w:p>
    <w:p w14:paraId="40E13F08" w14:textId="341C04FF" w:rsidR="006C20A4" w:rsidRPr="006C20A4" w:rsidRDefault="00F778CB" w:rsidP="006C20A4">
      <w:pPr>
        <w:jc w:val="right"/>
        <w:rPr>
          <w:i/>
          <w:sz w:val="22"/>
          <w:szCs w:val="22"/>
        </w:rPr>
      </w:pPr>
      <w:r>
        <w:rPr>
          <w:i/>
          <w:sz w:val="22"/>
          <w:szCs w:val="22"/>
        </w:rPr>
        <w:t>7</w:t>
      </w:r>
      <w:r w:rsidR="006C20A4" w:rsidRPr="006C20A4">
        <w:rPr>
          <w:i/>
          <w:sz w:val="22"/>
          <w:szCs w:val="22"/>
        </w:rPr>
        <w:t>.pielikums</w:t>
      </w:r>
    </w:p>
    <w:p w14:paraId="4135B1E6" w14:textId="77777777" w:rsidR="006C20A4" w:rsidRPr="006C20A4" w:rsidRDefault="006C20A4" w:rsidP="006C20A4">
      <w:pPr>
        <w:jc w:val="center"/>
        <w:rPr>
          <w:rFonts w:eastAsia="Arial Unicode MS"/>
          <w:color w:val="000000"/>
          <w:sz w:val="22"/>
          <w:szCs w:val="22"/>
        </w:rPr>
      </w:pPr>
    </w:p>
    <w:p w14:paraId="27013786" w14:textId="22FE9D2A" w:rsidR="005C1DA9" w:rsidRDefault="005C1DA9" w:rsidP="005C1DA9">
      <w:pPr>
        <w:jc w:val="center"/>
        <w:rPr>
          <w:b/>
          <w:sz w:val="22"/>
          <w:szCs w:val="22"/>
        </w:rPr>
      </w:pPr>
      <w:r w:rsidRPr="005C1DA9">
        <w:rPr>
          <w:b/>
          <w:sz w:val="22"/>
          <w:szCs w:val="22"/>
        </w:rPr>
        <w:t>Līgums Nr.______</w:t>
      </w:r>
    </w:p>
    <w:p w14:paraId="1CE01500" w14:textId="5B925214" w:rsidR="005C1DA9" w:rsidRPr="00351E8C" w:rsidRDefault="005C1DA9" w:rsidP="005C1DA9">
      <w:pPr>
        <w:jc w:val="center"/>
        <w:rPr>
          <w:b/>
          <w:i/>
          <w:sz w:val="22"/>
          <w:szCs w:val="22"/>
        </w:rPr>
      </w:pPr>
      <w:r w:rsidRPr="00351E8C">
        <w:rPr>
          <w:b/>
          <w:i/>
          <w:sz w:val="22"/>
          <w:szCs w:val="22"/>
        </w:rPr>
        <w:t>projekts</w:t>
      </w:r>
    </w:p>
    <w:p w14:paraId="74BBC626" w14:textId="77777777" w:rsidR="005C1DA9" w:rsidRPr="005C1DA9" w:rsidRDefault="005C1DA9" w:rsidP="005C1DA9">
      <w:pPr>
        <w:jc w:val="center"/>
        <w:rPr>
          <w:sz w:val="22"/>
          <w:szCs w:val="22"/>
        </w:rPr>
      </w:pPr>
    </w:p>
    <w:p w14:paraId="62ADA207" w14:textId="2112A19F" w:rsidR="005C1DA9" w:rsidRPr="005C1DA9" w:rsidRDefault="005C1DA9" w:rsidP="005C1DA9">
      <w:pPr>
        <w:jc w:val="both"/>
        <w:rPr>
          <w:sz w:val="22"/>
          <w:szCs w:val="22"/>
        </w:rPr>
      </w:pPr>
      <w:r w:rsidRPr="005C1DA9">
        <w:rPr>
          <w:sz w:val="22"/>
          <w:szCs w:val="22"/>
        </w:rPr>
        <w:t>Salaspilī,</w:t>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t xml:space="preserve">                  20</w:t>
      </w:r>
      <w:r w:rsidR="00331AF1">
        <w:rPr>
          <w:sz w:val="22"/>
          <w:szCs w:val="22"/>
        </w:rPr>
        <w:t>2</w:t>
      </w:r>
      <w:r w:rsidR="00F86C25">
        <w:rPr>
          <w:sz w:val="22"/>
          <w:szCs w:val="22"/>
        </w:rPr>
        <w:t>4</w:t>
      </w:r>
      <w:r w:rsidRPr="005C1DA9">
        <w:rPr>
          <w:sz w:val="22"/>
          <w:szCs w:val="22"/>
        </w:rPr>
        <w:t>.gada ____</w:t>
      </w:r>
      <w:r>
        <w:rPr>
          <w:sz w:val="22"/>
          <w:szCs w:val="22"/>
        </w:rPr>
        <w:t>.</w:t>
      </w:r>
      <w:r w:rsidRPr="005C1DA9">
        <w:rPr>
          <w:sz w:val="22"/>
          <w:szCs w:val="22"/>
        </w:rPr>
        <w:t>___</w:t>
      </w:r>
      <w:r>
        <w:rPr>
          <w:sz w:val="22"/>
          <w:szCs w:val="22"/>
        </w:rPr>
        <w:t>______</w:t>
      </w:r>
      <w:r w:rsidRPr="005C1DA9">
        <w:rPr>
          <w:sz w:val="22"/>
          <w:szCs w:val="22"/>
        </w:rPr>
        <w:t>____</w:t>
      </w:r>
    </w:p>
    <w:p w14:paraId="3A2DDB0F" w14:textId="77777777" w:rsidR="005C1DA9" w:rsidRPr="005C1DA9" w:rsidRDefault="005C1DA9" w:rsidP="005C1DA9">
      <w:pPr>
        <w:jc w:val="both"/>
        <w:rPr>
          <w:sz w:val="22"/>
          <w:szCs w:val="22"/>
        </w:rPr>
      </w:pPr>
    </w:p>
    <w:p w14:paraId="0C39933D" w14:textId="77777777" w:rsidR="005C1DA9" w:rsidRPr="005C1DA9" w:rsidRDefault="005C1DA9" w:rsidP="005C1DA9">
      <w:pPr>
        <w:jc w:val="both"/>
        <w:rPr>
          <w:sz w:val="22"/>
          <w:szCs w:val="22"/>
        </w:rPr>
      </w:pPr>
    </w:p>
    <w:p w14:paraId="36612433" w14:textId="4B2A5FCC" w:rsidR="005C1DA9" w:rsidRPr="005C1DA9" w:rsidRDefault="00B42416" w:rsidP="005C1DA9">
      <w:pPr>
        <w:ind w:firstLine="720"/>
        <w:jc w:val="both"/>
        <w:rPr>
          <w:bCs/>
          <w:sz w:val="22"/>
          <w:szCs w:val="22"/>
        </w:rPr>
      </w:pPr>
      <w:r>
        <w:rPr>
          <w:b/>
          <w:sz w:val="22"/>
          <w:szCs w:val="22"/>
        </w:rPr>
        <w:t>Salaspils novada pašvaldība</w:t>
      </w:r>
      <w:r w:rsidR="005C1DA9" w:rsidRPr="005C1DA9">
        <w:rPr>
          <w:bCs/>
          <w:sz w:val="22"/>
          <w:szCs w:val="22"/>
        </w:rPr>
        <w:t>, reģistrācijas Nr.</w:t>
      </w:r>
      <w:r w:rsidR="005C1DA9" w:rsidRPr="005C1DA9">
        <w:rPr>
          <w:sz w:val="22"/>
          <w:szCs w:val="22"/>
        </w:rPr>
        <w:t>90000024008</w:t>
      </w:r>
      <w:r w:rsidR="005C1DA9" w:rsidRPr="005C1DA9">
        <w:rPr>
          <w:bCs/>
          <w:sz w:val="22"/>
          <w:szCs w:val="22"/>
        </w:rPr>
        <w:t xml:space="preserve">, </w:t>
      </w:r>
      <w:r w:rsidR="005C1DA9" w:rsidRPr="005C1DA9">
        <w:rPr>
          <w:sz w:val="22"/>
          <w:szCs w:val="22"/>
        </w:rPr>
        <w:t>tās izpilddirektor</w:t>
      </w:r>
      <w:r w:rsidR="00B2292B">
        <w:rPr>
          <w:sz w:val="22"/>
          <w:szCs w:val="22"/>
        </w:rPr>
        <w:t>es</w:t>
      </w:r>
      <w:r w:rsidR="005C1DA9" w:rsidRPr="005C1DA9">
        <w:rPr>
          <w:sz w:val="22"/>
          <w:szCs w:val="22"/>
        </w:rPr>
        <w:t xml:space="preserve"> </w:t>
      </w:r>
      <w:r w:rsidR="00B2292B">
        <w:rPr>
          <w:sz w:val="22"/>
          <w:szCs w:val="22"/>
        </w:rPr>
        <w:t xml:space="preserve">Silvijas </w:t>
      </w:r>
      <w:r w:rsidR="00912B51">
        <w:rPr>
          <w:sz w:val="22"/>
          <w:szCs w:val="22"/>
        </w:rPr>
        <w:t>Puriņas</w:t>
      </w:r>
      <w:r w:rsidR="005C1DA9" w:rsidRPr="005C1DA9">
        <w:rPr>
          <w:sz w:val="22"/>
          <w:szCs w:val="22"/>
        </w:rPr>
        <w:t xml:space="preserve"> personā, kas rīkojas uz nolikuma pamata</w:t>
      </w:r>
      <w:r w:rsidR="005C1DA9" w:rsidRPr="005C1DA9">
        <w:rPr>
          <w:bCs/>
          <w:sz w:val="22"/>
          <w:szCs w:val="22"/>
        </w:rPr>
        <w:t xml:space="preserve">, turpmāk saukts </w:t>
      </w:r>
      <w:r w:rsidR="005C1DA9">
        <w:rPr>
          <w:bCs/>
          <w:sz w:val="22"/>
          <w:szCs w:val="22"/>
        </w:rPr>
        <w:t xml:space="preserve">– </w:t>
      </w:r>
      <w:r w:rsidR="005C1DA9" w:rsidRPr="005C1DA9">
        <w:rPr>
          <w:bCs/>
          <w:sz w:val="22"/>
          <w:szCs w:val="22"/>
        </w:rPr>
        <w:t>P</w:t>
      </w:r>
      <w:r w:rsidR="005C1DA9">
        <w:rPr>
          <w:bCs/>
          <w:sz w:val="22"/>
          <w:szCs w:val="22"/>
        </w:rPr>
        <w:t>asūtītājs</w:t>
      </w:r>
      <w:r w:rsidR="005C1DA9" w:rsidRPr="005C1DA9">
        <w:rPr>
          <w:bCs/>
          <w:sz w:val="22"/>
          <w:szCs w:val="22"/>
        </w:rPr>
        <w:t xml:space="preserve">, no vienas puses, un </w:t>
      </w:r>
    </w:p>
    <w:p w14:paraId="5A4FC0B3" w14:textId="263259A4" w:rsidR="005C1DA9" w:rsidRDefault="005C1DA9" w:rsidP="005C1DA9">
      <w:pPr>
        <w:ind w:firstLine="720"/>
        <w:jc w:val="both"/>
        <w:rPr>
          <w:sz w:val="22"/>
          <w:szCs w:val="22"/>
        </w:rPr>
      </w:pPr>
      <w:r w:rsidRPr="005C1DA9">
        <w:rPr>
          <w:sz w:val="22"/>
          <w:szCs w:val="22"/>
        </w:rPr>
        <w:t xml:space="preserve">__________________, </w:t>
      </w:r>
      <w:r>
        <w:rPr>
          <w:sz w:val="22"/>
          <w:szCs w:val="22"/>
        </w:rPr>
        <w:t>reģ. Nr.________________, tās _____________________ personā, kas</w:t>
      </w:r>
      <w:r w:rsidRPr="005C1DA9">
        <w:rPr>
          <w:sz w:val="22"/>
          <w:szCs w:val="22"/>
        </w:rPr>
        <w:t xml:space="preserve"> </w:t>
      </w:r>
      <w:r>
        <w:rPr>
          <w:sz w:val="22"/>
          <w:szCs w:val="22"/>
        </w:rPr>
        <w:t>rīkojas</w:t>
      </w:r>
      <w:r w:rsidRPr="005C1DA9">
        <w:rPr>
          <w:sz w:val="22"/>
          <w:szCs w:val="22"/>
        </w:rPr>
        <w:t xml:space="preserve"> uz _____________________________</w:t>
      </w:r>
      <w:r>
        <w:rPr>
          <w:sz w:val="22"/>
          <w:szCs w:val="22"/>
        </w:rPr>
        <w:t>, turpmāk saukts – Piegādātājs</w:t>
      </w:r>
      <w:r w:rsidRPr="005C1DA9">
        <w:rPr>
          <w:sz w:val="22"/>
          <w:szCs w:val="22"/>
        </w:rPr>
        <w:t xml:space="preserve">, abi kopā tālāk saukti Puse, Puses, </w:t>
      </w:r>
    </w:p>
    <w:p w14:paraId="17D234E6" w14:textId="5E29087E" w:rsidR="005C1DA9" w:rsidRPr="005C1DA9" w:rsidRDefault="005C1DA9" w:rsidP="005C1DA9">
      <w:pPr>
        <w:ind w:firstLine="720"/>
        <w:jc w:val="both"/>
        <w:rPr>
          <w:iCs/>
          <w:sz w:val="22"/>
          <w:szCs w:val="22"/>
        </w:rPr>
      </w:pPr>
      <w:r>
        <w:rPr>
          <w:sz w:val="22"/>
          <w:szCs w:val="22"/>
        </w:rPr>
        <w:t>pamatojoties uz</w:t>
      </w:r>
      <w:r w:rsidRPr="005C1DA9">
        <w:rPr>
          <w:sz w:val="22"/>
          <w:szCs w:val="22"/>
        </w:rPr>
        <w:t xml:space="preserve"> atklātā konkursa </w:t>
      </w:r>
      <w:r w:rsidRPr="005C1DA9">
        <w:rPr>
          <w:iCs/>
          <w:sz w:val="22"/>
          <w:szCs w:val="22"/>
        </w:rPr>
        <w:t>“Degvielas iegāde Salaspils novada pašvaldības iestādēm” (iepirkuma identifikācijas Nr.</w:t>
      </w:r>
      <w:r w:rsidR="00B42416">
        <w:rPr>
          <w:iCs/>
          <w:sz w:val="22"/>
          <w:szCs w:val="22"/>
        </w:rPr>
        <w:t xml:space="preserve"> </w:t>
      </w:r>
      <w:r w:rsidRPr="00443A43">
        <w:rPr>
          <w:iCs/>
          <w:sz w:val="22"/>
          <w:szCs w:val="22"/>
        </w:rPr>
        <w:t>SN</w:t>
      </w:r>
      <w:r w:rsidR="00B42416">
        <w:rPr>
          <w:iCs/>
          <w:sz w:val="22"/>
          <w:szCs w:val="22"/>
        </w:rPr>
        <w:t>P</w:t>
      </w:r>
      <w:r w:rsidRPr="00443A43">
        <w:rPr>
          <w:iCs/>
          <w:sz w:val="22"/>
          <w:szCs w:val="22"/>
        </w:rPr>
        <w:t xml:space="preserve"> 20</w:t>
      </w:r>
      <w:r w:rsidR="00443A43" w:rsidRPr="00443A43">
        <w:rPr>
          <w:iCs/>
          <w:sz w:val="22"/>
          <w:szCs w:val="22"/>
        </w:rPr>
        <w:t>2</w:t>
      </w:r>
      <w:r w:rsidR="00B42416">
        <w:rPr>
          <w:iCs/>
          <w:sz w:val="22"/>
          <w:szCs w:val="22"/>
        </w:rPr>
        <w:t>4/26</w:t>
      </w:r>
      <w:r w:rsidRPr="005C1DA9">
        <w:rPr>
          <w:iCs/>
          <w:sz w:val="22"/>
          <w:szCs w:val="22"/>
        </w:rPr>
        <w:t xml:space="preserve">) </w:t>
      </w:r>
      <w:r w:rsidRPr="005C1DA9">
        <w:rPr>
          <w:sz w:val="22"/>
          <w:szCs w:val="22"/>
        </w:rPr>
        <w:t>rezultātiem, paraksta šāda satura līgumu:</w:t>
      </w:r>
    </w:p>
    <w:p w14:paraId="764415B2" w14:textId="77777777" w:rsidR="005C1DA9" w:rsidRPr="005C1DA9" w:rsidRDefault="005C1DA9" w:rsidP="005C1DA9">
      <w:pPr>
        <w:jc w:val="both"/>
        <w:rPr>
          <w:sz w:val="22"/>
          <w:szCs w:val="22"/>
        </w:rPr>
      </w:pPr>
    </w:p>
    <w:p w14:paraId="12D47484" w14:textId="77777777" w:rsidR="00351E8C" w:rsidRPr="00351E8C" w:rsidRDefault="00351E8C" w:rsidP="00351E8C">
      <w:pPr>
        <w:jc w:val="center"/>
        <w:rPr>
          <w:b/>
          <w:sz w:val="22"/>
          <w:szCs w:val="22"/>
        </w:rPr>
      </w:pPr>
      <w:r w:rsidRPr="00351E8C">
        <w:rPr>
          <w:b/>
          <w:sz w:val="22"/>
          <w:szCs w:val="22"/>
        </w:rPr>
        <w:t>1. Līguma priekšmets</w:t>
      </w:r>
    </w:p>
    <w:p w14:paraId="7B869709" w14:textId="77777777" w:rsidR="00351E8C" w:rsidRPr="00351E8C" w:rsidRDefault="00351E8C" w:rsidP="00351E8C">
      <w:pPr>
        <w:ind w:firstLine="720"/>
        <w:jc w:val="both"/>
        <w:rPr>
          <w:sz w:val="22"/>
          <w:szCs w:val="22"/>
        </w:rPr>
      </w:pPr>
      <w:r w:rsidRPr="00351E8C">
        <w:rPr>
          <w:color w:val="000000"/>
          <w:sz w:val="22"/>
          <w:szCs w:val="22"/>
        </w:rPr>
        <w:t xml:space="preserve">Piegādātājs piegādā un pārdod, bet Pasūtītājs pērk no Piegādātāja </w:t>
      </w:r>
      <w:r w:rsidRPr="00351E8C">
        <w:rPr>
          <w:sz w:val="22"/>
          <w:szCs w:val="22"/>
        </w:rPr>
        <w:t>degvielu – dīzeļdegvielu,  E95 benzīnu un ADBlue</w:t>
      </w:r>
      <w:r w:rsidRPr="00351E8C">
        <w:rPr>
          <w:iCs/>
          <w:color w:val="000000"/>
          <w:sz w:val="22"/>
          <w:szCs w:val="22"/>
        </w:rPr>
        <w:t xml:space="preserve"> </w:t>
      </w:r>
      <w:r w:rsidRPr="00351E8C">
        <w:rPr>
          <w:color w:val="000000"/>
          <w:sz w:val="22"/>
          <w:szCs w:val="22"/>
        </w:rPr>
        <w:t>(turpmāk – Prece) līgumā noteiktajā kārtībā un apjomā.</w:t>
      </w:r>
    </w:p>
    <w:p w14:paraId="755D1F1D" w14:textId="77777777" w:rsidR="00351E8C" w:rsidRPr="00351E8C" w:rsidRDefault="00351E8C" w:rsidP="00351E8C">
      <w:pPr>
        <w:jc w:val="both"/>
        <w:rPr>
          <w:sz w:val="22"/>
          <w:szCs w:val="22"/>
        </w:rPr>
      </w:pPr>
    </w:p>
    <w:p w14:paraId="107F9CA4" w14:textId="77777777" w:rsidR="00351E8C" w:rsidRPr="00351E8C" w:rsidRDefault="00351E8C" w:rsidP="00351E8C">
      <w:pPr>
        <w:jc w:val="center"/>
        <w:rPr>
          <w:b/>
          <w:sz w:val="22"/>
          <w:szCs w:val="22"/>
        </w:rPr>
      </w:pPr>
      <w:r w:rsidRPr="00351E8C">
        <w:rPr>
          <w:b/>
          <w:sz w:val="22"/>
          <w:szCs w:val="22"/>
        </w:rPr>
        <w:t>2. Preces saņemšanas kārtība</w:t>
      </w:r>
    </w:p>
    <w:p w14:paraId="0AA8F1DC" w14:textId="77777777" w:rsidR="00351E8C" w:rsidRPr="00351E8C" w:rsidRDefault="00351E8C" w:rsidP="00351E8C">
      <w:pPr>
        <w:jc w:val="both"/>
        <w:rPr>
          <w:sz w:val="22"/>
          <w:szCs w:val="22"/>
        </w:rPr>
      </w:pPr>
      <w:r w:rsidRPr="00351E8C">
        <w:rPr>
          <w:sz w:val="22"/>
          <w:szCs w:val="22"/>
        </w:rPr>
        <w:tab/>
        <w:t>2.1.</w:t>
      </w:r>
      <w:r w:rsidRPr="00351E8C">
        <w:rPr>
          <w:color w:val="000000"/>
          <w:sz w:val="22"/>
          <w:szCs w:val="22"/>
        </w:rPr>
        <w:t xml:space="preserve"> Pasūtītājs iegādājas Preci, izmantojot Piegādātāja degvielas kartes </w:t>
      </w:r>
      <w:r w:rsidRPr="00351E8C">
        <w:rPr>
          <w:sz w:val="22"/>
          <w:szCs w:val="22"/>
        </w:rPr>
        <w:t>(turpmāk – Karte)</w:t>
      </w:r>
      <w:r w:rsidRPr="00351E8C">
        <w:rPr>
          <w:color w:val="000000"/>
          <w:sz w:val="22"/>
          <w:szCs w:val="22"/>
        </w:rPr>
        <w:t>, kas Pasūtītājam dod tiesības iegādāties degvielu Piegādātāja degvielas uzpildes stacijās</w:t>
      </w:r>
      <w:r w:rsidRPr="00351E8C">
        <w:rPr>
          <w:sz w:val="22"/>
          <w:szCs w:val="22"/>
        </w:rPr>
        <w:t>. Nepieciešamo Karšu daudzumu Piegādātājs bez maksas izgatavo pēc Pasūtītāja rakstiska pieprasījuma saskaņā ar Piegādātāja kartes lietošanas noteikumiem (pielikums Nr.1).</w:t>
      </w:r>
    </w:p>
    <w:p w14:paraId="0E5333D5" w14:textId="77777777" w:rsidR="00351E8C" w:rsidRPr="00351E8C" w:rsidRDefault="00351E8C" w:rsidP="00351E8C">
      <w:pPr>
        <w:ind w:firstLine="720"/>
        <w:jc w:val="both"/>
        <w:rPr>
          <w:sz w:val="22"/>
          <w:szCs w:val="22"/>
        </w:rPr>
      </w:pPr>
      <w:r w:rsidRPr="00351E8C">
        <w:rPr>
          <w:sz w:val="22"/>
          <w:szCs w:val="22"/>
        </w:rPr>
        <w:t>2.2. Pasūtītājs pēc katra pirkuma saņem Piegādātāja elektroniskās kases sistēmas čeku, kur norādīta degvielas marka, daudzums, cena. Piegādātājs nodrošina, lai čekā būtu visi VID noteiktie rekvizīti. Pārskats par Pasūtītāja konta stāvokli, kurā Piegādātājs norāda Pasūtītāja rekvizītus, kā arī attiecīgajā mēnesī veiktos pirkumus, tiek izsūtīts Pasūtītājam elektroniski kopā ar rēķinu uz Pasūtītāja norādīto e-pasta adresi līdz nākošā mēneša 6.datumam.</w:t>
      </w:r>
    </w:p>
    <w:p w14:paraId="28F81A9E" w14:textId="77777777" w:rsidR="00351E8C" w:rsidRPr="00351E8C" w:rsidRDefault="00351E8C" w:rsidP="00351E8C">
      <w:pPr>
        <w:jc w:val="both"/>
        <w:rPr>
          <w:sz w:val="22"/>
          <w:szCs w:val="22"/>
        </w:rPr>
      </w:pPr>
    </w:p>
    <w:p w14:paraId="5121E7A1" w14:textId="77777777" w:rsidR="00351E8C" w:rsidRPr="00351E8C" w:rsidRDefault="00351E8C" w:rsidP="00351E8C">
      <w:pPr>
        <w:jc w:val="center"/>
        <w:rPr>
          <w:b/>
          <w:sz w:val="22"/>
          <w:szCs w:val="22"/>
        </w:rPr>
      </w:pPr>
      <w:r w:rsidRPr="00351E8C">
        <w:rPr>
          <w:b/>
          <w:sz w:val="22"/>
          <w:szCs w:val="22"/>
        </w:rPr>
        <w:t>3. Līgumcena un norēķinu kārtība</w:t>
      </w:r>
    </w:p>
    <w:p w14:paraId="1CBFE93A" w14:textId="23385780" w:rsidR="00351E8C" w:rsidRPr="00351E8C" w:rsidRDefault="00351E8C" w:rsidP="00351E8C">
      <w:pPr>
        <w:jc w:val="both"/>
        <w:rPr>
          <w:sz w:val="22"/>
          <w:szCs w:val="22"/>
        </w:rPr>
      </w:pPr>
      <w:r w:rsidRPr="00351E8C">
        <w:rPr>
          <w:sz w:val="22"/>
          <w:szCs w:val="22"/>
        </w:rPr>
        <w:tab/>
        <w:t xml:space="preserve">3.1. Līguma </w:t>
      </w:r>
      <w:r w:rsidR="00B42416">
        <w:rPr>
          <w:sz w:val="22"/>
          <w:szCs w:val="22"/>
        </w:rPr>
        <w:t xml:space="preserve">darbības laikā kopējā Līgumcena </w:t>
      </w:r>
      <w:r w:rsidRPr="00351E8C">
        <w:rPr>
          <w:sz w:val="22"/>
          <w:szCs w:val="22"/>
        </w:rPr>
        <w:t xml:space="preserve">saskaņā ar </w:t>
      </w:r>
      <w:r w:rsidR="0098478C">
        <w:rPr>
          <w:sz w:val="22"/>
          <w:szCs w:val="22"/>
        </w:rPr>
        <w:t>piedāv</w:t>
      </w:r>
      <w:r w:rsidR="00B42416">
        <w:rPr>
          <w:sz w:val="22"/>
          <w:szCs w:val="22"/>
        </w:rPr>
        <w:t>ājumu (pielikums Nr.2)</w:t>
      </w:r>
      <w:r w:rsidRPr="00351E8C">
        <w:rPr>
          <w:sz w:val="22"/>
          <w:szCs w:val="22"/>
        </w:rPr>
        <w:t xml:space="preserve"> nevar pārsniegt </w:t>
      </w:r>
      <w:r w:rsidR="0098478C">
        <w:rPr>
          <w:b/>
          <w:sz w:val="22"/>
          <w:szCs w:val="22"/>
        </w:rPr>
        <w:t>______</w:t>
      </w:r>
      <w:r w:rsidRPr="00351E8C">
        <w:rPr>
          <w:sz w:val="22"/>
          <w:szCs w:val="22"/>
        </w:rPr>
        <w:t xml:space="preserve"> </w:t>
      </w:r>
      <w:r w:rsidRPr="00351E8C">
        <w:rPr>
          <w:b/>
          <w:sz w:val="22"/>
          <w:szCs w:val="22"/>
        </w:rPr>
        <w:t>EUR</w:t>
      </w:r>
      <w:r w:rsidRPr="00351E8C">
        <w:rPr>
          <w:sz w:val="22"/>
          <w:szCs w:val="22"/>
        </w:rPr>
        <w:t xml:space="preserve"> plus PVN 21% </w:t>
      </w:r>
      <w:r w:rsidR="0098478C">
        <w:rPr>
          <w:sz w:val="22"/>
          <w:szCs w:val="22"/>
        </w:rPr>
        <w:t>_____</w:t>
      </w:r>
      <w:r w:rsidR="008662F1">
        <w:rPr>
          <w:sz w:val="22"/>
          <w:szCs w:val="22"/>
        </w:rPr>
        <w:t xml:space="preserve"> </w:t>
      </w:r>
      <w:r w:rsidR="008662F1" w:rsidRPr="007A0CDA">
        <w:rPr>
          <w:b/>
          <w:sz w:val="22"/>
          <w:szCs w:val="22"/>
        </w:rPr>
        <w:t>v</w:t>
      </w:r>
      <w:r w:rsidR="006B190D" w:rsidRPr="007A0CDA">
        <w:rPr>
          <w:b/>
          <w:sz w:val="22"/>
          <w:szCs w:val="22"/>
        </w:rPr>
        <w:t>ienam gadam</w:t>
      </w:r>
      <w:r w:rsidR="008662F1" w:rsidRPr="007A0CDA">
        <w:rPr>
          <w:b/>
          <w:sz w:val="22"/>
          <w:szCs w:val="22"/>
        </w:rPr>
        <w:t>.</w:t>
      </w:r>
    </w:p>
    <w:p w14:paraId="09631277" w14:textId="77777777" w:rsidR="00351E8C" w:rsidRPr="00351E8C" w:rsidRDefault="00351E8C" w:rsidP="00351E8C">
      <w:pPr>
        <w:ind w:firstLine="720"/>
        <w:jc w:val="both"/>
        <w:rPr>
          <w:sz w:val="22"/>
          <w:szCs w:val="22"/>
        </w:rPr>
      </w:pPr>
      <w:r w:rsidRPr="00351E8C">
        <w:rPr>
          <w:sz w:val="22"/>
          <w:szCs w:val="22"/>
        </w:rPr>
        <w:t>3.2. Pasūtītājs pērk Preci par Piegādātāja pirkuma dienā noteikto cenu. Informācijai par Preces cenu jābūt brīvi pieejamai Piegādātāja degvielas uzpildes stacijā.</w:t>
      </w:r>
    </w:p>
    <w:p w14:paraId="38C82224" w14:textId="77777777" w:rsidR="00351E8C" w:rsidRPr="00351E8C" w:rsidRDefault="00351E8C" w:rsidP="00351E8C">
      <w:pPr>
        <w:ind w:firstLine="720"/>
        <w:jc w:val="both"/>
        <w:rPr>
          <w:color w:val="000000"/>
          <w:sz w:val="22"/>
          <w:szCs w:val="22"/>
        </w:rPr>
      </w:pPr>
      <w:r w:rsidRPr="00351E8C">
        <w:rPr>
          <w:sz w:val="22"/>
          <w:szCs w:val="22"/>
        </w:rPr>
        <w:t xml:space="preserve">3.3. </w:t>
      </w:r>
      <w:r w:rsidRPr="00351E8C">
        <w:rPr>
          <w:color w:val="000000"/>
          <w:sz w:val="22"/>
          <w:szCs w:val="22"/>
        </w:rPr>
        <w:t>Iegādājoties Preci ar Karti, Pasūtītājs visu līguma darbības periodu saņem atlaidi (bez pievienotās vērtības nodokļa) par katru iegādāto litru šādā apmērā:</w:t>
      </w:r>
    </w:p>
    <w:p w14:paraId="70D2A0C8" w14:textId="7DC67D71" w:rsidR="00351E8C" w:rsidRPr="00351E8C" w:rsidRDefault="00351E8C" w:rsidP="00351E8C">
      <w:pPr>
        <w:tabs>
          <w:tab w:val="left" w:pos="0"/>
        </w:tabs>
        <w:jc w:val="both"/>
        <w:rPr>
          <w:sz w:val="22"/>
          <w:szCs w:val="22"/>
        </w:rPr>
      </w:pPr>
      <w:r w:rsidRPr="00351E8C">
        <w:rPr>
          <w:sz w:val="22"/>
          <w:szCs w:val="22"/>
        </w:rPr>
        <w:tab/>
        <w:t xml:space="preserve">3.3.1. 95E markas benzīnu </w:t>
      </w:r>
      <w:r w:rsidR="0098478C">
        <w:rPr>
          <w:b/>
          <w:sz w:val="22"/>
          <w:szCs w:val="22"/>
        </w:rPr>
        <w:t>______</w:t>
      </w:r>
      <w:r w:rsidRPr="00351E8C">
        <w:rPr>
          <w:b/>
          <w:sz w:val="22"/>
          <w:szCs w:val="22"/>
        </w:rPr>
        <w:t xml:space="preserve"> </w:t>
      </w:r>
      <w:r w:rsidRPr="00351E8C">
        <w:rPr>
          <w:b/>
          <w:color w:val="000000"/>
          <w:sz w:val="22"/>
          <w:szCs w:val="22"/>
        </w:rPr>
        <w:t>EUR</w:t>
      </w:r>
      <w:r w:rsidRPr="00351E8C">
        <w:rPr>
          <w:color w:val="000000"/>
          <w:sz w:val="22"/>
          <w:szCs w:val="22"/>
        </w:rPr>
        <w:t xml:space="preserve"> apmērā;</w:t>
      </w:r>
    </w:p>
    <w:p w14:paraId="5B6F1376" w14:textId="75E1D827" w:rsidR="00351E8C" w:rsidRPr="00351E8C" w:rsidRDefault="00351E8C" w:rsidP="00351E8C">
      <w:pPr>
        <w:tabs>
          <w:tab w:val="left" w:pos="0"/>
        </w:tabs>
        <w:jc w:val="both"/>
        <w:rPr>
          <w:sz w:val="22"/>
          <w:szCs w:val="22"/>
        </w:rPr>
      </w:pPr>
      <w:r w:rsidRPr="00351E8C">
        <w:rPr>
          <w:sz w:val="22"/>
          <w:szCs w:val="22"/>
        </w:rPr>
        <w:tab/>
        <w:t xml:space="preserve">3.3.2. dīzeļdegvielu </w:t>
      </w:r>
      <w:r w:rsidR="0098478C">
        <w:rPr>
          <w:b/>
          <w:sz w:val="22"/>
          <w:szCs w:val="22"/>
        </w:rPr>
        <w:t>_____</w:t>
      </w:r>
      <w:r w:rsidRPr="00351E8C">
        <w:rPr>
          <w:b/>
          <w:sz w:val="22"/>
          <w:szCs w:val="22"/>
        </w:rPr>
        <w:t xml:space="preserve"> </w:t>
      </w:r>
      <w:r w:rsidRPr="00351E8C">
        <w:rPr>
          <w:b/>
          <w:color w:val="000000"/>
          <w:sz w:val="22"/>
          <w:szCs w:val="22"/>
        </w:rPr>
        <w:t>EUR</w:t>
      </w:r>
      <w:r w:rsidRPr="00351E8C">
        <w:rPr>
          <w:color w:val="000000"/>
          <w:sz w:val="22"/>
          <w:szCs w:val="22"/>
        </w:rPr>
        <w:t xml:space="preserve"> apmērā;</w:t>
      </w:r>
    </w:p>
    <w:p w14:paraId="4F4A8AFB" w14:textId="0532ACE4" w:rsidR="00351E8C" w:rsidRPr="00351E8C" w:rsidRDefault="00351E8C" w:rsidP="00351E8C">
      <w:pPr>
        <w:ind w:firstLine="720"/>
        <w:jc w:val="both"/>
        <w:rPr>
          <w:color w:val="000000"/>
          <w:sz w:val="22"/>
          <w:szCs w:val="22"/>
        </w:rPr>
      </w:pPr>
      <w:r w:rsidRPr="00351E8C">
        <w:rPr>
          <w:color w:val="000000"/>
          <w:sz w:val="22"/>
          <w:szCs w:val="22"/>
        </w:rPr>
        <w:t xml:space="preserve">3.3.3. ADBlue </w:t>
      </w:r>
      <w:r w:rsidR="0098478C">
        <w:rPr>
          <w:b/>
          <w:sz w:val="22"/>
          <w:szCs w:val="22"/>
        </w:rPr>
        <w:t>_____</w:t>
      </w:r>
      <w:r w:rsidRPr="00351E8C">
        <w:rPr>
          <w:b/>
          <w:sz w:val="22"/>
          <w:szCs w:val="22"/>
        </w:rPr>
        <w:t xml:space="preserve"> </w:t>
      </w:r>
      <w:r w:rsidRPr="00351E8C">
        <w:rPr>
          <w:b/>
          <w:color w:val="000000"/>
          <w:sz w:val="22"/>
          <w:szCs w:val="22"/>
        </w:rPr>
        <w:t>EUR</w:t>
      </w:r>
      <w:r w:rsidRPr="00351E8C">
        <w:rPr>
          <w:color w:val="000000"/>
          <w:sz w:val="22"/>
          <w:szCs w:val="22"/>
        </w:rPr>
        <w:t xml:space="preserve"> apmērā.</w:t>
      </w:r>
    </w:p>
    <w:p w14:paraId="79C29559" w14:textId="77777777" w:rsidR="00351E8C" w:rsidRPr="00351E8C" w:rsidRDefault="00351E8C" w:rsidP="00351E8C">
      <w:pPr>
        <w:ind w:firstLine="720"/>
        <w:jc w:val="both"/>
        <w:rPr>
          <w:sz w:val="22"/>
          <w:szCs w:val="22"/>
        </w:rPr>
      </w:pPr>
      <w:r w:rsidRPr="00351E8C">
        <w:rPr>
          <w:sz w:val="22"/>
          <w:szCs w:val="22"/>
        </w:rPr>
        <w:t xml:space="preserve">3.4. </w:t>
      </w:r>
      <w:r w:rsidRPr="00351E8C">
        <w:rPr>
          <w:color w:val="000000"/>
          <w:sz w:val="22"/>
          <w:szCs w:val="22"/>
        </w:rPr>
        <w:t>Atlaide ir fiksēta un nemainās visā līguma darbības laikā.</w:t>
      </w:r>
    </w:p>
    <w:p w14:paraId="38E87330" w14:textId="77777777" w:rsidR="00351E8C" w:rsidRPr="00351E8C" w:rsidRDefault="00351E8C" w:rsidP="00351E8C">
      <w:pPr>
        <w:jc w:val="both"/>
        <w:rPr>
          <w:sz w:val="22"/>
          <w:szCs w:val="22"/>
        </w:rPr>
      </w:pPr>
      <w:r w:rsidRPr="00351E8C">
        <w:rPr>
          <w:sz w:val="22"/>
          <w:szCs w:val="22"/>
        </w:rPr>
        <w:tab/>
        <w:t>3.5. Pārdošanas cenu Piegādātājs ir tiesīgs mainīt vadoties no Preces tirgus pieprasījuma un piedāvājuma attiecībām Latvijā.</w:t>
      </w:r>
    </w:p>
    <w:p w14:paraId="4897DC04" w14:textId="5CCC1026" w:rsidR="00351E8C" w:rsidRPr="00351E8C" w:rsidRDefault="00351E8C" w:rsidP="00351E8C">
      <w:pPr>
        <w:jc w:val="both"/>
        <w:rPr>
          <w:sz w:val="22"/>
          <w:szCs w:val="22"/>
        </w:rPr>
      </w:pPr>
      <w:r w:rsidRPr="00351E8C">
        <w:rPr>
          <w:sz w:val="22"/>
          <w:szCs w:val="22"/>
        </w:rPr>
        <w:tab/>
        <w:t xml:space="preserve">3.6. Pasūtītājs norēķinās par iepriekšējā mēnesī nopirkto Preci, pamatojoties uz Piegādātāja atsūtīto rēķinu uz Pasūtītāja e-pasta adresi: </w:t>
      </w:r>
      <w:hyperlink r:id="rId22" w:history="1">
        <w:r w:rsidRPr="00351E8C">
          <w:rPr>
            <w:color w:val="0000FF"/>
            <w:sz w:val="22"/>
            <w:szCs w:val="22"/>
            <w:u w:val="single"/>
          </w:rPr>
          <w:t>dome@salaspils.lv</w:t>
        </w:r>
      </w:hyperlink>
      <w:r w:rsidRPr="00351E8C">
        <w:rPr>
          <w:color w:val="0000FF"/>
          <w:sz w:val="22"/>
          <w:szCs w:val="22"/>
          <w:u w:val="single"/>
        </w:rPr>
        <w:t xml:space="preserve"> </w:t>
      </w:r>
      <w:r w:rsidRPr="00351E8C">
        <w:rPr>
          <w:sz w:val="22"/>
          <w:szCs w:val="22"/>
        </w:rPr>
        <w:t>un</w:t>
      </w:r>
      <w:r w:rsidRPr="00351E8C">
        <w:rPr>
          <w:color w:val="0000FF"/>
          <w:sz w:val="22"/>
          <w:szCs w:val="22"/>
          <w:u w:val="single"/>
        </w:rPr>
        <w:t xml:space="preserve"> komunalais.dienests@salaspils.lv</w:t>
      </w:r>
      <w:r w:rsidRPr="00351E8C">
        <w:rPr>
          <w:sz w:val="22"/>
          <w:szCs w:val="22"/>
        </w:rPr>
        <w:t>. Puses vienojas, ka elektroniski sagatavoti rēķini uzskatāmi par pašrocīgi parakstītiem, ja tie satur autorizācijas kodu, kuru ve</w:t>
      </w:r>
      <w:r w:rsidR="00B42416">
        <w:rPr>
          <w:sz w:val="22"/>
          <w:szCs w:val="22"/>
        </w:rPr>
        <w:t>ido rēķina izrakstīšanas datuma</w:t>
      </w:r>
      <w:r w:rsidRPr="00351E8C">
        <w:rPr>
          <w:sz w:val="22"/>
          <w:szCs w:val="22"/>
        </w:rPr>
        <w:t xml:space="preserve"> īsais formāts un rēķina numurs (autorizācijas kodā netiek lietotas interpunkcijas zīmes). </w:t>
      </w:r>
    </w:p>
    <w:p w14:paraId="5F023E44" w14:textId="2A2A0576" w:rsidR="00AC061B" w:rsidRDefault="00B42416" w:rsidP="00351E8C">
      <w:pPr>
        <w:jc w:val="both"/>
        <w:rPr>
          <w:sz w:val="22"/>
          <w:szCs w:val="22"/>
        </w:rPr>
      </w:pPr>
      <w:r>
        <w:rPr>
          <w:sz w:val="22"/>
          <w:szCs w:val="22"/>
        </w:rPr>
        <w:tab/>
        <w:t>3.7. Pasūtītājs Piegādātāja</w:t>
      </w:r>
      <w:r w:rsidR="00351E8C" w:rsidRPr="00351E8C">
        <w:rPr>
          <w:sz w:val="22"/>
          <w:szCs w:val="22"/>
        </w:rPr>
        <w:t xml:space="preserve"> iesniegto rēķinu apmaksā ne vēlāk kā 10 (desmit) darba dienu laikā pēc tā saņemšanas dienas, pārskaitot summu uz rēķinā norādīto Piegādātāja bankas kontu.</w:t>
      </w:r>
    </w:p>
    <w:p w14:paraId="44F60605" w14:textId="074D75C5" w:rsidR="00101090" w:rsidRPr="00536909" w:rsidRDefault="00101090" w:rsidP="00101090">
      <w:pPr>
        <w:ind w:firstLine="720"/>
        <w:jc w:val="both"/>
        <w:rPr>
          <w:b/>
          <w:sz w:val="22"/>
          <w:szCs w:val="22"/>
        </w:rPr>
      </w:pPr>
      <w:r w:rsidRPr="00536909">
        <w:rPr>
          <w:b/>
          <w:sz w:val="22"/>
          <w:szCs w:val="22"/>
        </w:rPr>
        <w:t xml:space="preserve">3.8. Līguma 8.2. punktā noteiktajā gadījumā, Puses, </w:t>
      </w:r>
      <w:r w:rsidR="00DA16A4" w:rsidRPr="00536909">
        <w:rPr>
          <w:b/>
          <w:sz w:val="22"/>
          <w:szCs w:val="22"/>
        </w:rPr>
        <w:t xml:space="preserve">konstatējot Preces cenas pieaugumu tirgū un ņemot vērā Pasūtītāja finansiālās iespējas, </w:t>
      </w:r>
      <w:r w:rsidRPr="00536909">
        <w:rPr>
          <w:b/>
          <w:sz w:val="22"/>
          <w:szCs w:val="22"/>
        </w:rPr>
        <w:t>savstarpēji rakstiski vienojotie</w:t>
      </w:r>
      <w:r w:rsidR="00536909">
        <w:rPr>
          <w:b/>
          <w:sz w:val="22"/>
          <w:szCs w:val="22"/>
        </w:rPr>
        <w:t>s, var grozīt Līguma noteikumus</w:t>
      </w:r>
      <w:r w:rsidR="00DA16A4" w:rsidRPr="00536909">
        <w:rPr>
          <w:b/>
          <w:sz w:val="22"/>
          <w:szCs w:val="22"/>
        </w:rPr>
        <w:t xml:space="preserve"> - palielino</w:t>
      </w:r>
      <w:r w:rsidR="009D5F00" w:rsidRPr="00536909">
        <w:rPr>
          <w:b/>
          <w:sz w:val="22"/>
          <w:szCs w:val="22"/>
        </w:rPr>
        <w:t>t ko</w:t>
      </w:r>
      <w:r w:rsidR="00DA16A4" w:rsidRPr="00536909">
        <w:rPr>
          <w:b/>
          <w:sz w:val="22"/>
          <w:szCs w:val="22"/>
        </w:rPr>
        <w:t>pējo L</w:t>
      </w:r>
      <w:r w:rsidR="009D5F00" w:rsidRPr="00536909">
        <w:rPr>
          <w:b/>
          <w:sz w:val="22"/>
          <w:szCs w:val="22"/>
        </w:rPr>
        <w:t xml:space="preserve">īgumcenu </w:t>
      </w:r>
      <w:r w:rsidR="00DA16A4" w:rsidRPr="00536909">
        <w:rPr>
          <w:b/>
          <w:sz w:val="22"/>
          <w:szCs w:val="22"/>
        </w:rPr>
        <w:t xml:space="preserve">vienam gadam </w:t>
      </w:r>
      <w:r w:rsidR="009D5F00" w:rsidRPr="00536909">
        <w:rPr>
          <w:b/>
          <w:sz w:val="22"/>
          <w:szCs w:val="22"/>
        </w:rPr>
        <w:t xml:space="preserve">līdz </w:t>
      </w:r>
      <w:r w:rsidR="00322EF1" w:rsidRPr="00536909">
        <w:rPr>
          <w:b/>
          <w:sz w:val="22"/>
          <w:szCs w:val="22"/>
        </w:rPr>
        <w:t>1</w:t>
      </w:r>
      <w:r w:rsidR="009D5F00" w:rsidRPr="00536909">
        <w:rPr>
          <w:b/>
          <w:sz w:val="22"/>
          <w:szCs w:val="22"/>
        </w:rPr>
        <w:t>0%.</w:t>
      </w:r>
    </w:p>
    <w:p w14:paraId="3101D768" w14:textId="77777777" w:rsidR="00351E8C" w:rsidRDefault="00351E8C" w:rsidP="00351E8C">
      <w:pPr>
        <w:jc w:val="both"/>
        <w:rPr>
          <w:sz w:val="22"/>
          <w:szCs w:val="22"/>
        </w:rPr>
      </w:pPr>
    </w:p>
    <w:p w14:paraId="7DCB9F6E" w14:textId="77777777" w:rsidR="004B1A37" w:rsidRPr="00351E8C" w:rsidRDefault="004B1A37" w:rsidP="00351E8C">
      <w:pPr>
        <w:jc w:val="both"/>
        <w:rPr>
          <w:sz w:val="22"/>
          <w:szCs w:val="22"/>
        </w:rPr>
      </w:pPr>
    </w:p>
    <w:p w14:paraId="2EB18959" w14:textId="77777777" w:rsidR="00351E8C" w:rsidRPr="00351E8C" w:rsidRDefault="00351E8C" w:rsidP="00351E8C">
      <w:pPr>
        <w:jc w:val="center"/>
        <w:rPr>
          <w:color w:val="000000"/>
          <w:sz w:val="22"/>
          <w:szCs w:val="22"/>
        </w:rPr>
      </w:pPr>
      <w:r w:rsidRPr="00351E8C">
        <w:rPr>
          <w:b/>
          <w:bCs/>
          <w:color w:val="000000"/>
          <w:sz w:val="22"/>
          <w:szCs w:val="22"/>
        </w:rPr>
        <w:lastRenderedPageBreak/>
        <w:t>4. Piegādātāja pienākumi un tiesības</w:t>
      </w:r>
    </w:p>
    <w:p w14:paraId="6BEEE9A1" w14:textId="77777777" w:rsidR="00351E8C" w:rsidRPr="00351E8C" w:rsidRDefault="00351E8C" w:rsidP="00351E8C">
      <w:pPr>
        <w:ind w:firstLine="720"/>
        <w:jc w:val="both"/>
        <w:rPr>
          <w:color w:val="000000"/>
          <w:sz w:val="22"/>
          <w:szCs w:val="22"/>
        </w:rPr>
      </w:pPr>
      <w:r w:rsidRPr="00351E8C">
        <w:rPr>
          <w:color w:val="000000"/>
          <w:sz w:val="22"/>
          <w:szCs w:val="22"/>
        </w:rPr>
        <w:t>4.1. Piegādātājs apņemas nodrošināt piegādājamās degvielas kvalitāti, atbilstoši degvielas atbilstības sertifikātiem, kas iesniegti atklātam konkursam.</w:t>
      </w:r>
    </w:p>
    <w:p w14:paraId="4785BE92" w14:textId="77777777" w:rsidR="00351E8C" w:rsidRPr="00351E8C" w:rsidRDefault="00351E8C" w:rsidP="00351E8C">
      <w:pPr>
        <w:ind w:firstLine="720"/>
        <w:jc w:val="both"/>
        <w:rPr>
          <w:color w:val="000000"/>
          <w:sz w:val="22"/>
          <w:szCs w:val="22"/>
        </w:rPr>
      </w:pPr>
      <w:r w:rsidRPr="00351E8C">
        <w:rPr>
          <w:color w:val="000000"/>
          <w:sz w:val="22"/>
          <w:szCs w:val="22"/>
        </w:rPr>
        <w:t xml:space="preserve">4.2. Piegādātājs apņemas izsniegt Kartes </w:t>
      </w:r>
      <w:r w:rsidRPr="00351E8C">
        <w:rPr>
          <w:b/>
          <w:color w:val="000000"/>
          <w:sz w:val="22"/>
          <w:szCs w:val="22"/>
        </w:rPr>
        <w:t>5 (piecu) darba dienu</w:t>
      </w:r>
      <w:r w:rsidRPr="00351E8C">
        <w:rPr>
          <w:color w:val="000000"/>
          <w:sz w:val="22"/>
          <w:szCs w:val="22"/>
        </w:rPr>
        <w:t xml:space="preserve"> laikā no līguma noslēgšanas dienas bez papildu samaksas.</w:t>
      </w:r>
    </w:p>
    <w:p w14:paraId="70ECD542" w14:textId="77777777" w:rsidR="00351E8C" w:rsidRPr="00351E8C" w:rsidRDefault="00351E8C" w:rsidP="00351E8C">
      <w:pPr>
        <w:ind w:firstLine="720"/>
        <w:jc w:val="both"/>
        <w:rPr>
          <w:color w:val="000000"/>
          <w:sz w:val="22"/>
          <w:szCs w:val="22"/>
        </w:rPr>
      </w:pPr>
      <w:r w:rsidRPr="00351E8C">
        <w:rPr>
          <w:color w:val="000000"/>
          <w:sz w:val="22"/>
          <w:szCs w:val="22"/>
        </w:rPr>
        <w:t>4.3. Piegādātāja izsniegtās Kartes ir derīgas visā šī līguma darbības laikā.</w:t>
      </w:r>
    </w:p>
    <w:p w14:paraId="48BE263C" w14:textId="77777777" w:rsidR="00351E8C" w:rsidRPr="00351E8C" w:rsidRDefault="00351E8C" w:rsidP="00351E8C">
      <w:pPr>
        <w:ind w:firstLine="720"/>
        <w:jc w:val="both"/>
        <w:rPr>
          <w:color w:val="000000"/>
          <w:sz w:val="22"/>
          <w:szCs w:val="22"/>
        </w:rPr>
      </w:pPr>
      <w:r w:rsidRPr="00351E8C">
        <w:rPr>
          <w:color w:val="000000"/>
          <w:sz w:val="22"/>
          <w:szCs w:val="22"/>
        </w:rPr>
        <w:t>4.4. Piegādātājs apņemas savlaicīgi informēt Pasūtītāju par izmaiņām Piegādātāja darbībā, kas saistītas ar Karšu izmantošanu.</w:t>
      </w:r>
    </w:p>
    <w:p w14:paraId="41CD9CF2" w14:textId="77777777" w:rsidR="00351E8C" w:rsidRPr="00351E8C" w:rsidRDefault="00351E8C" w:rsidP="00351E8C">
      <w:pPr>
        <w:ind w:firstLine="720"/>
        <w:jc w:val="both"/>
        <w:rPr>
          <w:color w:val="000000"/>
          <w:sz w:val="22"/>
          <w:szCs w:val="22"/>
        </w:rPr>
      </w:pPr>
      <w:r w:rsidRPr="00351E8C">
        <w:rPr>
          <w:color w:val="000000"/>
          <w:sz w:val="22"/>
          <w:szCs w:val="22"/>
        </w:rPr>
        <w:t>4.5. Kartes bojājumu, nozaudēšanas un papildus Karšu pasūtīšanas gadījumā Piegādātājs apņemas izsniegt Karti 5 (piecu) darba dienu laikā no rakstveida paziņojuma saņemšanas dienas bez papildu samaksas.</w:t>
      </w:r>
    </w:p>
    <w:p w14:paraId="080ABEE4" w14:textId="1331C885" w:rsidR="00351E8C" w:rsidRPr="00351E8C" w:rsidRDefault="00351E8C" w:rsidP="00351E8C">
      <w:pPr>
        <w:ind w:firstLine="720"/>
        <w:jc w:val="both"/>
        <w:rPr>
          <w:color w:val="000000"/>
          <w:sz w:val="22"/>
          <w:szCs w:val="22"/>
        </w:rPr>
      </w:pPr>
      <w:r w:rsidRPr="00351E8C">
        <w:rPr>
          <w:color w:val="000000"/>
          <w:sz w:val="22"/>
          <w:szCs w:val="22"/>
        </w:rPr>
        <w:t xml:space="preserve">4.6. Piegādātāja nozīmētā atbildīgā persona līguma izpildes gaitā: </w:t>
      </w:r>
      <w:r w:rsidR="0098478C">
        <w:rPr>
          <w:color w:val="000000"/>
          <w:sz w:val="22"/>
          <w:szCs w:val="22"/>
        </w:rPr>
        <w:t>_______</w:t>
      </w:r>
      <w:r w:rsidRPr="00351E8C">
        <w:rPr>
          <w:color w:val="000000"/>
          <w:sz w:val="22"/>
          <w:szCs w:val="22"/>
        </w:rPr>
        <w:t xml:space="preserve">, </w:t>
      </w:r>
      <w:r w:rsidR="0098478C">
        <w:rPr>
          <w:color w:val="000000"/>
          <w:sz w:val="22"/>
          <w:szCs w:val="22"/>
        </w:rPr>
        <w:t>tālrunis</w:t>
      </w:r>
      <w:r w:rsidRPr="00351E8C">
        <w:rPr>
          <w:color w:val="000000"/>
          <w:sz w:val="22"/>
          <w:szCs w:val="22"/>
        </w:rPr>
        <w:t xml:space="preserve"> </w:t>
      </w:r>
      <w:r w:rsidR="0098478C">
        <w:rPr>
          <w:color w:val="000000"/>
          <w:sz w:val="22"/>
          <w:szCs w:val="22"/>
        </w:rPr>
        <w:t>_________</w:t>
      </w:r>
      <w:r w:rsidRPr="00351E8C">
        <w:rPr>
          <w:color w:val="000000"/>
          <w:sz w:val="22"/>
          <w:szCs w:val="22"/>
        </w:rPr>
        <w:t xml:space="preserve">, e-pasts: </w:t>
      </w:r>
      <w:r w:rsidR="0098478C">
        <w:rPr>
          <w:sz w:val="22"/>
          <w:szCs w:val="22"/>
        </w:rPr>
        <w:t>__________________.</w:t>
      </w:r>
    </w:p>
    <w:p w14:paraId="1F49F58A" w14:textId="77777777" w:rsidR="00351E8C" w:rsidRPr="00351E8C" w:rsidRDefault="00351E8C" w:rsidP="00351E8C">
      <w:pPr>
        <w:jc w:val="center"/>
        <w:rPr>
          <w:b/>
          <w:bCs/>
          <w:color w:val="000000"/>
          <w:sz w:val="22"/>
          <w:szCs w:val="22"/>
        </w:rPr>
      </w:pPr>
    </w:p>
    <w:p w14:paraId="735D7843" w14:textId="77777777" w:rsidR="00351E8C" w:rsidRPr="00351E8C" w:rsidRDefault="00351E8C" w:rsidP="00351E8C">
      <w:pPr>
        <w:jc w:val="center"/>
        <w:rPr>
          <w:color w:val="000000"/>
          <w:sz w:val="22"/>
          <w:szCs w:val="22"/>
        </w:rPr>
      </w:pPr>
      <w:r w:rsidRPr="00351E8C">
        <w:rPr>
          <w:b/>
          <w:bCs/>
          <w:color w:val="000000"/>
          <w:sz w:val="22"/>
          <w:szCs w:val="22"/>
        </w:rPr>
        <w:t>5. Pasūtītāja pienākumi un tiesības</w:t>
      </w:r>
    </w:p>
    <w:p w14:paraId="63DB86F7" w14:textId="77777777" w:rsidR="00351E8C" w:rsidRPr="00351E8C" w:rsidRDefault="00351E8C" w:rsidP="00351E8C">
      <w:pPr>
        <w:ind w:firstLine="720"/>
        <w:jc w:val="both"/>
        <w:rPr>
          <w:color w:val="000000"/>
          <w:sz w:val="22"/>
          <w:szCs w:val="22"/>
        </w:rPr>
      </w:pPr>
      <w:r w:rsidRPr="00351E8C">
        <w:rPr>
          <w:color w:val="000000"/>
          <w:sz w:val="22"/>
          <w:szCs w:val="22"/>
        </w:rPr>
        <w:t>5.1. Pasūtītājs apņemas nodrošināt samaksu saskaņā ar šī līguma noteikumiem un termiņiem.</w:t>
      </w:r>
    </w:p>
    <w:p w14:paraId="77D5AFD5" w14:textId="77777777" w:rsidR="00351E8C" w:rsidRPr="00351E8C" w:rsidRDefault="00351E8C" w:rsidP="00351E8C">
      <w:pPr>
        <w:ind w:firstLine="720"/>
        <w:jc w:val="both"/>
        <w:rPr>
          <w:color w:val="000000"/>
          <w:sz w:val="22"/>
          <w:szCs w:val="22"/>
        </w:rPr>
      </w:pPr>
      <w:r w:rsidRPr="00351E8C">
        <w:rPr>
          <w:color w:val="000000"/>
          <w:sz w:val="22"/>
          <w:szCs w:val="22"/>
        </w:rPr>
        <w:t>5.2. Pasūtītājs apņemas lietot Karti saskaņā ar šo līgumu un tā pielikumiem.</w:t>
      </w:r>
    </w:p>
    <w:p w14:paraId="5BC7731E" w14:textId="77777777" w:rsidR="00351E8C" w:rsidRPr="00351E8C" w:rsidRDefault="00351E8C" w:rsidP="00351E8C">
      <w:pPr>
        <w:ind w:firstLine="720"/>
        <w:jc w:val="both"/>
        <w:rPr>
          <w:color w:val="000000"/>
          <w:sz w:val="22"/>
          <w:szCs w:val="22"/>
        </w:rPr>
      </w:pPr>
      <w:r w:rsidRPr="00351E8C">
        <w:rPr>
          <w:color w:val="000000"/>
          <w:sz w:val="22"/>
          <w:szCs w:val="22"/>
        </w:rPr>
        <w:t>5.3. Pasūtītājs apmaksā pirkumus un pakalpojumus, kas Piegādātāja degvielas uzpildes stacijās izdarīti ar Pasūtītājam izsniegto Karti.</w:t>
      </w:r>
    </w:p>
    <w:p w14:paraId="0D981FBE" w14:textId="77777777" w:rsidR="00351E8C" w:rsidRPr="00351E8C" w:rsidRDefault="00351E8C" w:rsidP="00351E8C">
      <w:pPr>
        <w:ind w:firstLine="720"/>
        <w:jc w:val="both"/>
        <w:rPr>
          <w:color w:val="000000"/>
          <w:sz w:val="22"/>
          <w:szCs w:val="22"/>
        </w:rPr>
      </w:pPr>
      <w:r w:rsidRPr="00351E8C">
        <w:rPr>
          <w:color w:val="000000"/>
          <w:sz w:val="22"/>
          <w:szCs w:val="22"/>
        </w:rPr>
        <w:t>5.4. Pasūtītājam ir tiesības pasūtīt un saņemt vienu vai vairākas Kartes.</w:t>
      </w:r>
    </w:p>
    <w:p w14:paraId="20066756" w14:textId="576D90A5" w:rsidR="00351E8C" w:rsidRPr="00351E8C" w:rsidRDefault="00351E8C" w:rsidP="00351E8C">
      <w:pPr>
        <w:ind w:firstLine="720"/>
        <w:jc w:val="both"/>
        <w:rPr>
          <w:color w:val="000000"/>
          <w:sz w:val="22"/>
          <w:szCs w:val="22"/>
        </w:rPr>
      </w:pPr>
      <w:r w:rsidRPr="00351E8C">
        <w:rPr>
          <w:color w:val="000000"/>
          <w:sz w:val="22"/>
          <w:szCs w:val="22"/>
        </w:rPr>
        <w:t xml:space="preserve">5.5. Pasūtītājam ir pienākums nekavējoties ziņot Piegādātājam par Kartes nozaudēšanu vai nozagšanu pa tālruni </w:t>
      </w:r>
      <w:r w:rsidR="0098478C">
        <w:rPr>
          <w:color w:val="000000"/>
          <w:sz w:val="22"/>
          <w:szCs w:val="22"/>
        </w:rPr>
        <w:t>__________</w:t>
      </w:r>
      <w:r w:rsidRPr="00351E8C">
        <w:rPr>
          <w:color w:val="000000"/>
          <w:sz w:val="22"/>
          <w:szCs w:val="22"/>
        </w:rPr>
        <w:t>, vai jebkurā Piegādātāja degvielas uzpildes stacijā visu diennakti. Telefonisks paziņojums iespējami īsākā laikā obligāti jāapstiprina rakstveidā.</w:t>
      </w:r>
    </w:p>
    <w:p w14:paraId="30B70145" w14:textId="77777777" w:rsidR="00351E8C" w:rsidRPr="00351E8C" w:rsidRDefault="00351E8C" w:rsidP="00351E8C">
      <w:pPr>
        <w:ind w:firstLine="720"/>
        <w:jc w:val="both"/>
        <w:rPr>
          <w:color w:val="000000"/>
          <w:sz w:val="22"/>
          <w:szCs w:val="22"/>
        </w:rPr>
      </w:pPr>
      <w:r w:rsidRPr="00351E8C">
        <w:rPr>
          <w:color w:val="000000"/>
          <w:sz w:val="22"/>
          <w:szCs w:val="22"/>
        </w:rPr>
        <w:t>5.6. Ja Kartes lietotājs ir pieprasījis apturēt Kartes lietotāja tiesības lietot Karti, šī Karte, kā arī visas Kartes, kas pieteiktas kā nozaudētas vai nozagtas, tiek ievietotas sarakstā, kā rezultātā tiek apturēta iespēja veikt darījumus ar šo Karti.</w:t>
      </w:r>
    </w:p>
    <w:p w14:paraId="77B8824A" w14:textId="77777777" w:rsidR="00351E8C" w:rsidRPr="00351E8C" w:rsidRDefault="00351E8C" w:rsidP="00351E8C">
      <w:pPr>
        <w:ind w:firstLine="720"/>
        <w:jc w:val="both"/>
        <w:rPr>
          <w:color w:val="000000"/>
          <w:sz w:val="22"/>
          <w:szCs w:val="22"/>
        </w:rPr>
      </w:pPr>
      <w:r w:rsidRPr="00351E8C">
        <w:rPr>
          <w:color w:val="000000"/>
          <w:sz w:val="22"/>
          <w:szCs w:val="22"/>
        </w:rPr>
        <w:t>5.7. Pasūtītājam ir pienākums nekavējoties ziņot Piegādātāja Kartes, kas pieteikta kā nozaudēta vai nozagta, atrašanas gadījumā, un nodot to tuvākajā Piegādātāja degvielas uzpildes stacijā.</w:t>
      </w:r>
    </w:p>
    <w:p w14:paraId="7C6B42FF" w14:textId="59E156DD" w:rsidR="00351E8C" w:rsidRPr="00351E8C" w:rsidRDefault="00351E8C" w:rsidP="00351E8C">
      <w:pPr>
        <w:ind w:firstLine="720"/>
        <w:jc w:val="both"/>
        <w:rPr>
          <w:color w:val="000000"/>
          <w:sz w:val="22"/>
          <w:szCs w:val="22"/>
        </w:rPr>
      </w:pPr>
      <w:r w:rsidRPr="00351E8C">
        <w:rPr>
          <w:color w:val="000000"/>
          <w:sz w:val="22"/>
          <w:szCs w:val="22"/>
        </w:rPr>
        <w:t xml:space="preserve">5.8. Pasūtītāja nozīmētā atbildīgā persona  līguma izpildes gaitā: </w:t>
      </w:r>
      <w:r w:rsidR="0098478C">
        <w:rPr>
          <w:color w:val="000000"/>
          <w:sz w:val="22"/>
          <w:szCs w:val="22"/>
        </w:rPr>
        <w:t>______________</w:t>
      </w:r>
      <w:r w:rsidRPr="00351E8C">
        <w:rPr>
          <w:color w:val="000000"/>
          <w:sz w:val="22"/>
          <w:szCs w:val="22"/>
        </w:rPr>
        <w:t xml:space="preserve">, </w:t>
      </w:r>
      <w:r w:rsidR="0098478C">
        <w:rPr>
          <w:color w:val="000000"/>
          <w:sz w:val="22"/>
          <w:szCs w:val="22"/>
        </w:rPr>
        <w:t>tālrunis</w:t>
      </w:r>
      <w:r w:rsidRPr="00351E8C">
        <w:rPr>
          <w:color w:val="000000"/>
          <w:sz w:val="22"/>
          <w:szCs w:val="22"/>
        </w:rPr>
        <w:t xml:space="preserve"> </w:t>
      </w:r>
      <w:r w:rsidR="0098478C">
        <w:rPr>
          <w:color w:val="000000"/>
          <w:sz w:val="22"/>
          <w:szCs w:val="22"/>
        </w:rPr>
        <w:t>___________</w:t>
      </w:r>
      <w:r w:rsidRPr="00351E8C">
        <w:rPr>
          <w:color w:val="000000"/>
          <w:sz w:val="22"/>
          <w:szCs w:val="22"/>
        </w:rPr>
        <w:t xml:space="preserve">, e-pasts: </w:t>
      </w:r>
      <w:r w:rsidR="0098478C">
        <w:rPr>
          <w:sz w:val="22"/>
          <w:szCs w:val="22"/>
        </w:rPr>
        <w:t>_________________.</w:t>
      </w:r>
    </w:p>
    <w:p w14:paraId="39F6230E" w14:textId="77777777" w:rsidR="00351E8C" w:rsidRPr="00351E8C" w:rsidRDefault="00351E8C" w:rsidP="00351E8C">
      <w:pPr>
        <w:jc w:val="both"/>
        <w:rPr>
          <w:sz w:val="22"/>
          <w:szCs w:val="22"/>
        </w:rPr>
      </w:pPr>
    </w:p>
    <w:p w14:paraId="32AB91A6" w14:textId="77777777" w:rsidR="00351E8C" w:rsidRPr="00351E8C" w:rsidRDefault="00351E8C" w:rsidP="00351E8C">
      <w:pPr>
        <w:jc w:val="center"/>
        <w:rPr>
          <w:b/>
          <w:sz w:val="22"/>
          <w:szCs w:val="22"/>
        </w:rPr>
      </w:pPr>
      <w:r w:rsidRPr="00351E8C">
        <w:rPr>
          <w:b/>
          <w:sz w:val="22"/>
          <w:szCs w:val="22"/>
        </w:rPr>
        <w:t>6. Pušu atbildība</w:t>
      </w:r>
    </w:p>
    <w:p w14:paraId="7AFF64AB" w14:textId="77777777" w:rsidR="00351E8C" w:rsidRPr="00351E8C" w:rsidRDefault="00351E8C" w:rsidP="00351E8C">
      <w:pPr>
        <w:ind w:firstLine="720"/>
        <w:jc w:val="both"/>
        <w:rPr>
          <w:b/>
          <w:sz w:val="22"/>
          <w:szCs w:val="22"/>
        </w:rPr>
      </w:pPr>
      <w:r w:rsidRPr="00351E8C">
        <w:rPr>
          <w:sz w:val="22"/>
          <w:szCs w:val="22"/>
        </w:rPr>
        <w:t xml:space="preserve">6.1. </w:t>
      </w:r>
      <w:r w:rsidRPr="00351E8C">
        <w:rPr>
          <w:color w:val="000000"/>
          <w:sz w:val="22"/>
          <w:szCs w:val="22"/>
        </w:rPr>
        <w:t xml:space="preserve">Ja degvielas piegādes uzsākšana vai Karšu izsniegšana aizkavējas Piegādātāja vainas dēļ, Piegādātājs Pasūtītājam maksā līgumsodu. Līgumsodu aprēķina no pirmās dienas, kad tiek nokavēta līguma saistību izpilde, 0,2% (nulle komats divu procentu) apmērā no kopējās līgumcenas par katru nokavēto dienu, bet ne vairāk kā 10% (desmit procentus) no kopējās līgumcenas. </w:t>
      </w:r>
    </w:p>
    <w:p w14:paraId="32C5EC62" w14:textId="77777777" w:rsidR="00351E8C" w:rsidRPr="00351E8C" w:rsidRDefault="00351E8C" w:rsidP="00351E8C">
      <w:pPr>
        <w:ind w:firstLine="720"/>
        <w:jc w:val="both"/>
        <w:rPr>
          <w:b/>
          <w:sz w:val="22"/>
          <w:szCs w:val="22"/>
        </w:rPr>
      </w:pPr>
      <w:r w:rsidRPr="00351E8C">
        <w:rPr>
          <w:sz w:val="22"/>
          <w:szCs w:val="22"/>
        </w:rPr>
        <w:t>6.2.</w:t>
      </w:r>
      <w:r w:rsidRPr="00351E8C">
        <w:rPr>
          <w:b/>
          <w:sz w:val="22"/>
          <w:szCs w:val="22"/>
        </w:rPr>
        <w:t xml:space="preserve"> </w:t>
      </w:r>
      <w:r w:rsidRPr="00351E8C">
        <w:rPr>
          <w:color w:val="000000"/>
          <w:sz w:val="22"/>
          <w:szCs w:val="22"/>
        </w:rPr>
        <w:t xml:space="preserve">Ja kādā no Piegādātāja degvielas uzpildes stacijām, ko Piegādātājs norādījis, iesniedzot atklātam konkursam attiecīgu sarakstu, netiek veikta degvielas uzpilde, uzrādot Karti, Piegādātājs maksā Pasūtītājam vienreizēju līgumsodu 50,00 EUR (piecdesmit </w:t>
      </w:r>
      <w:r w:rsidRPr="00351E8C">
        <w:rPr>
          <w:i/>
          <w:color w:val="000000"/>
          <w:sz w:val="22"/>
          <w:szCs w:val="22"/>
        </w:rPr>
        <w:t>euro</w:t>
      </w:r>
      <w:r w:rsidRPr="00351E8C">
        <w:rPr>
          <w:color w:val="000000"/>
          <w:sz w:val="22"/>
          <w:szCs w:val="22"/>
        </w:rPr>
        <w:t>) apmērā par katru gadījumu.</w:t>
      </w:r>
    </w:p>
    <w:p w14:paraId="6E0A339B" w14:textId="77777777" w:rsidR="00351E8C" w:rsidRPr="00351E8C" w:rsidRDefault="00351E8C" w:rsidP="00351E8C">
      <w:pPr>
        <w:jc w:val="both"/>
        <w:rPr>
          <w:sz w:val="22"/>
          <w:szCs w:val="22"/>
        </w:rPr>
      </w:pPr>
      <w:r w:rsidRPr="00351E8C">
        <w:rPr>
          <w:sz w:val="22"/>
          <w:szCs w:val="22"/>
        </w:rPr>
        <w:tab/>
        <w:t>6.3. Katra no Pusēm ir atbildīga par otrai Pusei nodarīto zaudējumu atbilstoši Civillikuma normām.</w:t>
      </w:r>
    </w:p>
    <w:p w14:paraId="186AB081" w14:textId="77777777" w:rsidR="00351E8C" w:rsidRPr="00351E8C" w:rsidRDefault="00351E8C" w:rsidP="00351E8C">
      <w:pPr>
        <w:jc w:val="both"/>
        <w:rPr>
          <w:sz w:val="22"/>
          <w:szCs w:val="22"/>
        </w:rPr>
      </w:pPr>
      <w:r w:rsidRPr="00351E8C">
        <w:rPr>
          <w:sz w:val="22"/>
          <w:szCs w:val="22"/>
        </w:rPr>
        <w:tab/>
        <w:t>6.4. Ja ir iestājušies apstākļi, kas saskaņā ar līgumu dod Pasūtītājam tiesības piemērot līgumsodu pret Piegādātāju, Pasūtītājs līgumsoda apmēru atrēķina no nākošā veicamā maksājuma bezstrīdus kārtībā.</w:t>
      </w:r>
    </w:p>
    <w:p w14:paraId="50020D9E" w14:textId="77777777" w:rsidR="00351E8C" w:rsidRPr="00351E8C" w:rsidRDefault="00351E8C" w:rsidP="00351E8C">
      <w:pPr>
        <w:jc w:val="both"/>
        <w:rPr>
          <w:sz w:val="22"/>
          <w:szCs w:val="22"/>
        </w:rPr>
      </w:pPr>
    </w:p>
    <w:p w14:paraId="79D14E8C" w14:textId="77777777" w:rsidR="00351E8C" w:rsidRPr="00351E8C" w:rsidRDefault="00351E8C" w:rsidP="00351E8C">
      <w:pPr>
        <w:jc w:val="center"/>
        <w:rPr>
          <w:b/>
          <w:sz w:val="22"/>
          <w:szCs w:val="22"/>
        </w:rPr>
      </w:pPr>
      <w:r w:rsidRPr="00351E8C">
        <w:rPr>
          <w:b/>
          <w:sz w:val="22"/>
          <w:szCs w:val="22"/>
        </w:rPr>
        <w:t>7. Preces kvalitāte</w:t>
      </w:r>
    </w:p>
    <w:p w14:paraId="6DBF3D21" w14:textId="77777777" w:rsidR="00351E8C" w:rsidRPr="00351E8C" w:rsidRDefault="00351E8C" w:rsidP="00351E8C">
      <w:pPr>
        <w:jc w:val="both"/>
        <w:rPr>
          <w:sz w:val="22"/>
          <w:szCs w:val="22"/>
        </w:rPr>
      </w:pPr>
      <w:r w:rsidRPr="00351E8C">
        <w:rPr>
          <w:sz w:val="22"/>
          <w:szCs w:val="22"/>
        </w:rPr>
        <w:tab/>
        <w:t>7.1. Ja Piegādātājs ir pārdevis Preci, kas neatbilst Preces izgatavotāja noteiktajiem kvalitātes kritērijiem, Pasūtītājs nekavējoties par to ziņo Piegādātājam.</w:t>
      </w:r>
    </w:p>
    <w:p w14:paraId="5C9906F5" w14:textId="77777777" w:rsidR="00351E8C" w:rsidRPr="00351E8C" w:rsidRDefault="00351E8C" w:rsidP="00351E8C">
      <w:pPr>
        <w:jc w:val="both"/>
        <w:rPr>
          <w:sz w:val="22"/>
          <w:szCs w:val="22"/>
        </w:rPr>
      </w:pPr>
      <w:r w:rsidRPr="00351E8C">
        <w:rPr>
          <w:sz w:val="22"/>
          <w:szCs w:val="22"/>
        </w:rPr>
        <w:tab/>
        <w:t>7.2. Pasūtītājs saglabā nopirktās nekvalitatīvās Preces paraugu, bet Piegādātājs, saņemot Pasūtītāja pretenzijas par Preces kvalitāti, paņem attiecīgās partijas Preces paraugus.</w:t>
      </w:r>
    </w:p>
    <w:p w14:paraId="75ACDB76" w14:textId="38AC4810" w:rsidR="00351E8C" w:rsidRPr="00351E8C" w:rsidRDefault="00351E8C" w:rsidP="00351E8C">
      <w:pPr>
        <w:jc w:val="both"/>
        <w:rPr>
          <w:sz w:val="22"/>
          <w:szCs w:val="22"/>
        </w:rPr>
      </w:pPr>
      <w:r w:rsidRPr="00351E8C">
        <w:rPr>
          <w:sz w:val="22"/>
          <w:szCs w:val="22"/>
        </w:rPr>
        <w:tab/>
        <w:t>7.3. Piegādātājs un Pasūtītājs ir tiesīgi nodot Preces paraugus analīzes veikšanai spe</w:t>
      </w:r>
      <w:r w:rsidR="00B42416">
        <w:rPr>
          <w:sz w:val="22"/>
          <w:szCs w:val="22"/>
        </w:rPr>
        <w:t>cializētajās laboratorijās. Ja P</w:t>
      </w:r>
      <w:r w:rsidRPr="00351E8C">
        <w:rPr>
          <w:sz w:val="22"/>
          <w:szCs w:val="22"/>
        </w:rPr>
        <w:t>reces paraugu analīzes veic dažādas laboratorijas un to rezultāti atšķiras, noteicošie ir Pasūtītāja nodoto Preču paraugu analīzes.</w:t>
      </w:r>
    </w:p>
    <w:p w14:paraId="036C44BE" w14:textId="77777777" w:rsidR="00351E8C" w:rsidRPr="00351E8C" w:rsidRDefault="00351E8C" w:rsidP="00351E8C">
      <w:pPr>
        <w:jc w:val="both"/>
        <w:rPr>
          <w:sz w:val="22"/>
          <w:szCs w:val="22"/>
        </w:rPr>
      </w:pPr>
    </w:p>
    <w:p w14:paraId="6B95DEB3" w14:textId="77777777" w:rsidR="00351E8C" w:rsidRPr="00351E8C" w:rsidRDefault="00351E8C" w:rsidP="00351E8C">
      <w:pPr>
        <w:jc w:val="center"/>
        <w:rPr>
          <w:b/>
          <w:sz w:val="22"/>
          <w:szCs w:val="22"/>
        </w:rPr>
      </w:pPr>
      <w:r w:rsidRPr="00351E8C">
        <w:rPr>
          <w:b/>
          <w:sz w:val="22"/>
          <w:szCs w:val="22"/>
        </w:rPr>
        <w:t>8. Līguma termiņš, līguma izbeigšana pirms termiņa</w:t>
      </w:r>
    </w:p>
    <w:p w14:paraId="6F8D6346" w14:textId="1ACF8AD8" w:rsidR="00351E8C" w:rsidRPr="00351E8C" w:rsidRDefault="00351E8C" w:rsidP="00351E8C">
      <w:pPr>
        <w:jc w:val="both"/>
        <w:rPr>
          <w:color w:val="000000"/>
          <w:sz w:val="22"/>
          <w:szCs w:val="22"/>
        </w:rPr>
      </w:pPr>
      <w:r w:rsidRPr="00351E8C">
        <w:rPr>
          <w:sz w:val="22"/>
          <w:szCs w:val="22"/>
        </w:rPr>
        <w:tab/>
        <w:t xml:space="preserve">8.1. Līgums stājas spēkā ar tā parakstīšanas dienu un darbojas no </w:t>
      </w:r>
      <w:r w:rsidR="007C5756">
        <w:rPr>
          <w:b/>
          <w:sz w:val="22"/>
          <w:szCs w:val="22"/>
        </w:rPr>
        <w:t>202</w:t>
      </w:r>
      <w:r w:rsidR="00B42416">
        <w:rPr>
          <w:b/>
          <w:sz w:val="22"/>
          <w:szCs w:val="22"/>
        </w:rPr>
        <w:t>4</w:t>
      </w:r>
      <w:r w:rsidRPr="00351E8C">
        <w:rPr>
          <w:b/>
          <w:sz w:val="22"/>
          <w:szCs w:val="22"/>
        </w:rPr>
        <w:t xml:space="preserve">.gada </w:t>
      </w:r>
      <w:r w:rsidR="007C5756">
        <w:rPr>
          <w:b/>
          <w:sz w:val="22"/>
          <w:szCs w:val="22"/>
        </w:rPr>
        <w:t>____________ līdz 20__</w:t>
      </w:r>
      <w:r w:rsidRPr="00351E8C">
        <w:rPr>
          <w:b/>
          <w:sz w:val="22"/>
          <w:szCs w:val="22"/>
        </w:rPr>
        <w:t xml:space="preserve">.gada </w:t>
      </w:r>
      <w:r w:rsidR="007C5756">
        <w:rPr>
          <w:b/>
          <w:sz w:val="22"/>
          <w:szCs w:val="22"/>
        </w:rPr>
        <w:t>___________</w:t>
      </w:r>
      <w:r w:rsidRPr="00351E8C">
        <w:rPr>
          <w:b/>
          <w:sz w:val="22"/>
          <w:szCs w:val="22"/>
        </w:rPr>
        <w:t xml:space="preserve"> </w:t>
      </w:r>
      <w:r w:rsidRPr="00351E8C">
        <w:rPr>
          <w:sz w:val="22"/>
          <w:szCs w:val="22"/>
        </w:rPr>
        <w:t xml:space="preserve">vai </w:t>
      </w:r>
      <w:r w:rsidRPr="00351E8C">
        <w:rPr>
          <w:color w:val="000000"/>
          <w:sz w:val="22"/>
          <w:szCs w:val="22"/>
        </w:rPr>
        <w:t>līdz dienai, kad Pasūtītājs ir izlietojis šī līguma 3.1.punktā noteikto summu.</w:t>
      </w:r>
    </w:p>
    <w:p w14:paraId="1E266426" w14:textId="27F2A24C" w:rsidR="00351E8C" w:rsidRPr="00135862" w:rsidRDefault="00351E8C" w:rsidP="00351E8C">
      <w:pPr>
        <w:jc w:val="both"/>
        <w:rPr>
          <w:sz w:val="22"/>
          <w:szCs w:val="22"/>
        </w:rPr>
      </w:pPr>
      <w:r w:rsidRPr="00135862">
        <w:rPr>
          <w:sz w:val="22"/>
          <w:szCs w:val="22"/>
        </w:rPr>
        <w:tab/>
      </w:r>
      <w:r w:rsidRPr="00135862">
        <w:rPr>
          <w:b/>
          <w:sz w:val="22"/>
          <w:szCs w:val="22"/>
        </w:rPr>
        <w:t>8.2. Pusēm ir tiesības</w:t>
      </w:r>
      <w:r w:rsidR="0015281B" w:rsidRPr="00135862">
        <w:rPr>
          <w:b/>
          <w:sz w:val="22"/>
          <w:szCs w:val="22"/>
        </w:rPr>
        <w:t>,</w:t>
      </w:r>
      <w:r w:rsidRPr="00135862">
        <w:rPr>
          <w:b/>
          <w:sz w:val="22"/>
          <w:szCs w:val="22"/>
        </w:rPr>
        <w:t xml:space="preserve"> rakstiski vienojoties</w:t>
      </w:r>
      <w:r w:rsidR="0015281B" w:rsidRPr="00135862">
        <w:rPr>
          <w:b/>
          <w:sz w:val="22"/>
          <w:szCs w:val="22"/>
        </w:rPr>
        <w:t>,</w:t>
      </w:r>
      <w:r w:rsidRPr="00135862">
        <w:rPr>
          <w:b/>
          <w:sz w:val="22"/>
          <w:szCs w:val="22"/>
        </w:rPr>
        <w:t xml:space="preserve"> pagarināt līgumu par vienu </w:t>
      </w:r>
      <w:r w:rsidR="0015281B" w:rsidRPr="00135862">
        <w:rPr>
          <w:b/>
          <w:sz w:val="22"/>
          <w:szCs w:val="22"/>
        </w:rPr>
        <w:t>gadu</w:t>
      </w:r>
      <w:r w:rsidRPr="00135862">
        <w:rPr>
          <w:b/>
          <w:sz w:val="22"/>
          <w:szCs w:val="22"/>
        </w:rPr>
        <w:t>.</w:t>
      </w:r>
      <w:r w:rsidR="00B757B0" w:rsidRPr="00135862">
        <w:rPr>
          <w:sz w:val="22"/>
          <w:szCs w:val="22"/>
        </w:rPr>
        <w:t xml:space="preserve"> Vienošanās par Līguma darbības pagarinājumu pēc tās abpusējas parakstīšanas kļūst par Līguma neatņemamu sastāvdaļu.</w:t>
      </w:r>
    </w:p>
    <w:p w14:paraId="41DCD90D" w14:textId="02F53EB0" w:rsidR="00351E8C" w:rsidRPr="00351E8C" w:rsidRDefault="007C5756" w:rsidP="00351E8C">
      <w:pPr>
        <w:jc w:val="both"/>
        <w:rPr>
          <w:sz w:val="22"/>
          <w:szCs w:val="22"/>
        </w:rPr>
      </w:pPr>
      <w:r>
        <w:rPr>
          <w:sz w:val="22"/>
          <w:szCs w:val="22"/>
        </w:rPr>
        <w:tab/>
        <w:t>8.3</w:t>
      </w:r>
      <w:r w:rsidR="00351E8C" w:rsidRPr="00351E8C">
        <w:rPr>
          <w:sz w:val="22"/>
          <w:szCs w:val="22"/>
        </w:rPr>
        <w:t>. Līgums var tikt izbeigts Pusēm rakstiski vienojoties.</w:t>
      </w:r>
    </w:p>
    <w:p w14:paraId="507F99FE" w14:textId="65C26838" w:rsidR="00351E8C" w:rsidRPr="00351E8C" w:rsidRDefault="007C5756" w:rsidP="00351E8C">
      <w:pPr>
        <w:jc w:val="both"/>
        <w:rPr>
          <w:sz w:val="22"/>
          <w:szCs w:val="22"/>
        </w:rPr>
      </w:pPr>
      <w:r>
        <w:rPr>
          <w:sz w:val="22"/>
          <w:szCs w:val="22"/>
        </w:rPr>
        <w:lastRenderedPageBreak/>
        <w:tab/>
        <w:t>8.4</w:t>
      </w:r>
      <w:r w:rsidR="00351E8C" w:rsidRPr="00351E8C">
        <w:rPr>
          <w:sz w:val="22"/>
          <w:szCs w:val="22"/>
        </w:rPr>
        <w:t>. Katra Puse ir tiesīga pārtraukt līgumiskās attiecības, par to rakstiski brīdinot otru Pusi, ne vēlāk kā 1 (vienu) mēnesi iepriekš.</w:t>
      </w:r>
    </w:p>
    <w:p w14:paraId="4A43900C" w14:textId="1F8A524E" w:rsidR="00351E8C" w:rsidRPr="00351E8C" w:rsidRDefault="007C5756" w:rsidP="00351E8C">
      <w:pPr>
        <w:jc w:val="both"/>
        <w:rPr>
          <w:sz w:val="22"/>
          <w:szCs w:val="22"/>
        </w:rPr>
      </w:pPr>
      <w:r>
        <w:rPr>
          <w:sz w:val="22"/>
          <w:szCs w:val="22"/>
        </w:rPr>
        <w:tab/>
        <w:t>8.5</w:t>
      </w:r>
      <w:r w:rsidR="00351E8C" w:rsidRPr="00351E8C">
        <w:rPr>
          <w:sz w:val="22"/>
          <w:szCs w:val="22"/>
        </w:rPr>
        <w:t>. Katra Puse ir tiesīga pārtraukt līgumiskās attiecības, ja ir iestājušies šajā līgumā noteiktie nepārvarami, ārkārtēja rakstura apstākļi.</w:t>
      </w:r>
    </w:p>
    <w:p w14:paraId="1CF9EFFB" w14:textId="25D228B7" w:rsidR="00351E8C" w:rsidRPr="00351E8C" w:rsidRDefault="007C5756" w:rsidP="00351E8C">
      <w:pPr>
        <w:ind w:firstLine="720"/>
        <w:jc w:val="both"/>
        <w:rPr>
          <w:sz w:val="22"/>
          <w:szCs w:val="22"/>
        </w:rPr>
      </w:pPr>
      <w:r>
        <w:rPr>
          <w:sz w:val="22"/>
          <w:szCs w:val="22"/>
        </w:rPr>
        <w:t>8.6</w:t>
      </w:r>
      <w:r w:rsidR="00351E8C" w:rsidRPr="00351E8C">
        <w:rPr>
          <w:sz w:val="22"/>
          <w:szCs w:val="22"/>
        </w:rPr>
        <w:t xml:space="preserve">. </w:t>
      </w:r>
      <w:r w:rsidR="00351E8C" w:rsidRPr="00351E8C">
        <w:rPr>
          <w:color w:val="000000"/>
          <w:sz w:val="22"/>
          <w:szCs w:val="22"/>
        </w:rPr>
        <w:t>Pasūtītājs ir tiesīgs vienpusēji atkāpties no līguma izpildes, neatlīdzinot zaudējumus, ja Piegādātājs nenodrošina iespēju iegādāties degvielu Piegādātāja degvielas uzpildes stacijās ar atklātā konkursā piedāvāto nemainīgo atlaidi.</w:t>
      </w:r>
    </w:p>
    <w:p w14:paraId="3B783EEF" w14:textId="1FEAE80A" w:rsidR="00351E8C" w:rsidRPr="00351E8C" w:rsidRDefault="007C5756" w:rsidP="00351E8C">
      <w:pPr>
        <w:ind w:firstLine="720"/>
        <w:jc w:val="both"/>
        <w:rPr>
          <w:sz w:val="22"/>
          <w:szCs w:val="22"/>
        </w:rPr>
      </w:pPr>
      <w:r>
        <w:rPr>
          <w:sz w:val="22"/>
          <w:szCs w:val="22"/>
        </w:rPr>
        <w:t>8.7</w:t>
      </w:r>
      <w:r w:rsidR="00351E8C" w:rsidRPr="00351E8C">
        <w:rPr>
          <w:sz w:val="22"/>
          <w:szCs w:val="22"/>
        </w:rPr>
        <w:t>. Līgums zaudē savu spēku, ja Piegādātājam zūd juridiskas tiesības nodarboties ar degvielas tirdzniecību, neatkarīgi no iemesliem.</w:t>
      </w:r>
    </w:p>
    <w:p w14:paraId="0F132CFF" w14:textId="77777777" w:rsidR="00351E8C" w:rsidRPr="00351E8C" w:rsidRDefault="00351E8C" w:rsidP="00351E8C">
      <w:pPr>
        <w:jc w:val="both"/>
        <w:rPr>
          <w:sz w:val="22"/>
          <w:szCs w:val="22"/>
        </w:rPr>
      </w:pPr>
    </w:p>
    <w:p w14:paraId="6DB1E1C4" w14:textId="77777777" w:rsidR="00351E8C" w:rsidRPr="00351E8C" w:rsidRDefault="00351E8C" w:rsidP="00351E8C">
      <w:pPr>
        <w:jc w:val="center"/>
        <w:rPr>
          <w:b/>
          <w:sz w:val="22"/>
          <w:szCs w:val="22"/>
        </w:rPr>
      </w:pPr>
      <w:r w:rsidRPr="00351E8C">
        <w:rPr>
          <w:b/>
          <w:sz w:val="22"/>
          <w:szCs w:val="22"/>
        </w:rPr>
        <w:t>9. Nepārvarami, ārkārtēja rakstura apstākļi</w:t>
      </w:r>
    </w:p>
    <w:p w14:paraId="5C2EFFB5" w14:textId="77777777" w:rsidR="00351E8C" w:rsidRPr="00351E8C" w:rsidRDefault="00351E8C" w:rsidP="00351E8C">
      <w:pPr>
        <w:jc w:val="both"/>
        <w:rPr>
          <w:sz w:val="22"/>
          <w:szCs w:val="22"/>
        </w:rPr>
      </w:pPr>
      <w:r w:rsidRPr="00351E8C">
        <w:rPr>
          <w:sz w:val="22"/>
          <w:szCs w:val="22"/>
        </w:rPr>
        <w:tab/>
        <w:t>9.1. Neviena no Pusēm nav atbildīga par līguma pilnīgu vai daļēju neizpildi, ja tā radusies nepārvaramu, ārkārtēja rakstura apstākļu dēļ.</w:t>
      </w:r>
    </w:p>
    <w:p w14:paraId="1214A4FD" w14:textId="77777777" w:rsidR="00351E8C" w:rsidRPr="00351E8C" w:rsidRDefault="00351E8C" w:rsidP="00351E8C">
      <w:pPr>
        <w:jc w:val="both"/>
        <w:rPr>
          <w:sz w:val="22"/>
          <w:szCs w:val="22"/>
        </w:rPr>
      </w:pPr>
      <w:r w:rsidRPr="00351E8C">
        <w:rPr>
          <w:sz w:val="22"/>
          <w:szCs w:val="22"/>
        </w:rPr>
        <w:tab/>
        <w:t>9.2. Puses pie nepārvaramiem, ārkārtēja rakstura apstākļiem šī līguma ietvaros pieskaita – dabas katastrofas, kuru rezultātā iet bojā vai kļūst nederīgi objekti, kas ir šī līguma uzpildes mehānismi, ierīces, valsts pārvaldes vai varas institūcijas pieņem lēmumus, kas izslēdz vai ierobežo šī līguma izpildi.</w:t>
      </w:r>
    </w:p>
    <w:p w14:paraId="3D0A3668" w14:textId="77777777" w:rsidR="00351E8C" w:rsidRPr="00351E8C" w:rsidRDefault="00351E8C" w:rsidP="00351E8C">
      <w:pPr>
        <w:jc w:val="both"/>
        <w:rPr>
          <w:sz w:val="22"/>
          <w:szCs w:val="22"/>
        </w:rPr>
      </w:pPr>
      <w:r w:rsidRPr="00351E8C">
        <w:rPr>
          <w:sz w:val="22"/>
          <w:szCs w:val="22"/>
        </w:rPr>
        <w:tab/>
        <w:t>9.3. Pusei, kura atsaucas uz nepārvaramu, ārkārtēja rakstura apstākļu iestāšanos, par to ir jāpaziņo otrai Pusei ne vēlāk kā 3 (trīs) dienu laikā.</w:t>
      </w:r>
    </w:p>
    <w:p w14:paraId="4BD60BF9" w14:textId="77777777" w:rsidR="00351E8C" w:rsidRPr="00351E8C" w:rsidRDefault="00351E8C" w:rsidP="00351E8C">
      <w:pPr>
        <w:jc w:val="both"/>
        <w:rPr>
          <w:sz w:val="22"/>
          <w:szCs w:val="22"/>
        </w:rPr>
      </w:pPr>
      <w:r w:rsidRPr="00351E8C">
        <w:rPr>
          <w:sz w:val="22"/>
          <w:szCs w:val="22"/>
        </w:rPr>
        <w:tab/>
        <w:t>9.4. Ja nepārvarami, ārkārtēja rakstura apstākļi ilgst vairāk kā 1 (vienu) mēnesi, jebkura no Pusēm var vienpusīgi lauzt līgumu, rakstiski par to paziņojot otrai Pusei.</w:t>
      </w:r>
    </w:p>
    <w:p w14:paraId="6D962147" w14:textId="77777777" w:rsidR="00351E8C" w:rsidRPr="00351E8C" w:rsidRDefault="00351E8C" w:rsidP="00351E8C">
      <w:pPr>
        <w:jc w:val="both"/>
        <w:rPr>
          <w:sz w:val="22"/>
          <w:szCs w:val="22"/>
        </w:rPr>
      </w:pPr>
    </w:p>
    <w:p w14:paraId="3387881F" w14:textId="77777777" w:rsidR="00351E8C" w:rsidRPr="00351E8C" w:rsidRDefault="00351E8C" w:rsidP="00351E8C">
      <w:pPr>
        <w:jc w:val="center"/>
        <w:rPr>
          <w:b/>
          <w:sz w:val="22"/>
          <w:szCs w:val="22"/>
        </w:rPr>
      </w:pPr>
      <w:r w:rsidRPr="00351E8C">
        <w:rPr>
          <w:b/>
          <w:sz w:val="22"/>
          <w:szCs w:val="22"/>
        </w:rPr>
        <w:t>10. Strīdu izskatīšanas kārtība</w:t>
      </w:r>
    </w:p>
    <w:p w14:paraId="717DD351" w14:textId="77777777" w:rsidR="00351E8C" w:rsidRPr="00351E8C" w:rsidRDefault="00351E8C" w:rsidP="00351E8C">
      <w:pPr>
        <w:jc w:val="both"/>
        <w:rPr>
          <w:sz w:val="22"/>
          <w:szCs w:val="22"/>
        </w:rPr>
      </w:pPr>
      <w:r w:rsidRPr="00351E8C">
        <w:rPr>
          <w:sz w:val="22"/>
          <w:szCs w:val="22"/>
        </w:rPr>
        <w:tab/>
        <w:t>Visus strīdus un domstarpības, kas var rasties šī līguma izpildes gaitā vai kāda līguma punkta izpratnē, Puses risina sarunu ceļā. Ja 1 (viena) mēneša laikā strīdus vai domstarpības atrisināt neizdodas, tad jautājumu izskata tiesa Latvijas Republikas normatīvajos aktos noteiktā kārtībā.</w:t>
      </w:r>
    </w:p>
    <w:p w14:paraId="0320C443" w14:textId="77777777" w:rsidR="00351E8C" w:rsidRPr="00351E8C" w:rsidRDefault="00351E8C" w:rsidP="00351E8C">
      <w:pPr>
        <w:jc w:val="both"/>
        <w:rPr>
          <w:sz w:val="22"/>
          <w:szCs w:val="22"/>
        </w:rPr>
      </w:pPr>
    </w:p>
    <w:p w14:paraId="1B15FF4E" w14:textId="77777777" w:rsidR="00351E8C" w:rsidRPr="00351E8C" w:rsidRDefault="00351E8C" w:rsidP="00351E8C">
      <w:pPr>
        <w:jc w:val="center"/>
        <w:rPr>
          <w:b/>
          <w:sz w:val="22"/>
          <w:szCs w:val="22"/>
        </w:rPr>
      </w:pPr>
      <w:r w:rsidRPr="00351E8C">
        <w:rPr>
          <w:b/>
          <w:sz w:val="22"/>
          <w:szCs w:val="22"/>
        </w:rPr>
        <w:t>11. Nobeiguma noteikumi</w:t>
      </w:r>
    </w:p>
    <w:p w14:paraId="35F01952" w14:textId="77777777" w:rsidR="00351E8C" w:rsidRPr="00351E8C" w:rsidRDefault="00351E8C" w:rsidP="00351E8C">
      <w:pPr>
        <w:jc w:val="both"/>
        <w:rPr>
          <w:sz w:val="22"/>
          <w:szCs w:val="22"/>
        </w:rPr>
      </w:pPr>
      <w:r w:rsidRPr="00351E8C">
        <w:rPr>
          <w:sz w:val="22"/>
          <w:szCs w:val="22"/>
        </w:rPr>
        <w:tab/>
        <w:t>11.1. Jautājumi, kas nav atrunāti šajā līgumā, tiek skatīti un interpretēti atbilstoši Latvijas Republikā spēkā esošiem normatīvajiem aktiem.</w:t>
      </w:r>
    </w:p>
    <w:p w14:paraId="5708424B" w14:textId="45070EE6" w:rsidR="00351E8C" w:rsidRPr="00351E8C" w:rsidRDefault="00351E8C" w:rsidP="00351E8C">
      <w:pPr>
        <w:jc w:val="both"/>
        <w:rPr>
          <w:sz w:val="22"/>
          <w:szCs w:val="22"/>
        </w:rPr>
      </w:pPr>
      <w:r w:rsidRPr="00351E8C">
        <w:rPr>
          <w:sz w:val="22"/>
          <w:szCs w:val="22"/>
        </w:rPr>
        <w:tab/>
        <w:t>11.2. Jebkādas izmaiņas līgumā var tikt veiktas tikai Pusēm rakstiski vienojoties.</w:t>
      </w:r>
      <w:r w:rsidRPr="00351E8C">
        <w:rPr>
          <w:color w:val="000000"/>
          <w:sz w:val="22"/>
          <w:szCs w:val="22"/>
        </w:rPr>
        <w:t xml:space="preserve"> </w:t>
      </w:r>
    </w:p>
    <w:p w14:paraId="72E41979" w14:textId="77777777" w:rsidR="00351E8C" w:rsidRPr="00351E8C" w:rsidRDefault="00351E8C" w:rsidP="00351E8C">
      <w:pPr>
        <w:jc w:val="both"/>
        <w:rPr>
          <w:sz w:val="22"/>
          <w:szCs w:val="22"/>
        </w:rPr>
      </w:pPr>
      <w:r w:rsidRPr="00351E8C">
        <w:rPr>
          <w:sz w:val="22"/>
          <w:szCs w:val="22"/>
        </w:rPr>
        <w:tab/>
        <w:t>11.3. Katrai no Pusēm nekavējoties jāpaziņo otrai Pusei par izmaiņām savā tiesiskajā statusā par adreses vai bankas kontu maiņu.</w:t>
      </w:r>
    </w:p>
    <w:p w14:paraId="33B23C2E" w14:textId="3BFE9E0A" w:rsidR="00351E8C" w:rsidRPr="00351E8C" w:rsidRDefault="00351E8C" w:rsidP="00351E8C">
      <w:pPr>
        <w:ind w:firstLine="720"/>
        <w:jc w:val="both"/>
        <w:rPr>
          <w:sz w:val="22"/>
          <w:szCs w:val="22"/>
        </w:rPr>
      </w:pPr>
      <w:r w:rsidRPr="00351E8C">
        <w:rPr>
          <w:sz w:val="22"/>
          <w:szCs w:val="22"/>
        </w:rPr>
        <w:t xml:space="preserve">11.4. Līgums sastādīts uz 3 (trīs) lapām un parakstīts </w:t>
      </w:r>
      <w:r w:rsidR="00D873E2">
        <w:rPr>
          <w:sz w:val="22"/>
          <w:szCs w:val="22"/>
        </w:rPr>
        <w:t>ar drošu elektronisko parakstu, kas satur laika zīmogu.</w:t>
      </w:r>
    </w:p>
    <w:p w14:paraId="57BB890D" w14:textId="1E306B01" w:rsidR="00351E8C" w:rsidRPr="00351E8C" w:rsidRDefault="00351E8C" w:rsidP="00351E8C">
      <w:pPr>
        <w:ind w:firstLine="720"/>
        <w:jc w:val="both"/>
        <w:rPr>
          <w:sz w:val="22"/>
          <w:szCs w:val="22"/>
        </w:rPr>
      </w:pPr>
      <w:r w:rsidRPr="00351E8C">
        <w:rPr>
          <w:sz w:val="22"/>
          <w:szCs w:val="22"/>
        </w:rPr>
        <w:t xml:space="preserve">11.5. Līgumam pievienoti 2 (divi) pielikumi: pielikums Nr.1 “Karšu lietošanas noteikumi” uz </w:t>
      </w:r>
      <w:r w:rsidR="00CC4525">
        <w:rPr>
          <w:sz w:val="22"/>
          <w:szCs w:val="22"/>
        </w:rPr>
        <w:t>__</w:t>
      </w:r>
      <w:r w:rsidRPr="00351E8C">
        <w:rPr>
          <w:sz w:val="22"/>
          <w:szCs w:val="22"/>
        </w:rPr>
        <w:t>(</w:t>
      </w:r>
      <w:r w:rsidR="00CC4525">
        <w:rPr>
          <w:sz w:val="22"/>
          <w:szCs w:val="22"/>
        </w:rPr>
        <w:t>__</w:t>
      </w:r>
      <w:r w:rsidRPr="00351E8C">
        <w:rPr>
          <w:sz w:val="22"/>
          <w:szCs w:val="22"/>
        </w:rPr>
        <w:t xml:space="preserve">) lapām un pielikums Nr.2 “Finanšu piedāvājums” uz </w:t>
      </w:r>
      <w:r w:rsidR="00CC4525">
        <w:rPr>
          <w:sz w:val="22"/>
          <w:szCs w:val="22"/>
        </w:rPr>
        <w:t>__</w:t>
      </w:r>
      <w:r w:rsidRPr="00351E8C">
        <w:rPr>
          <w:sz w:val="22"/>
          <w:szCs w:val="22"/>
        </w:rPr>
        <w:t xml:space="preserve"> (</w:t>
      </w:r>
      <w:r w:rsidR="00CC4525">
        <w:rPr>
          <w:sz w:val="22"/>
          <w:szCs w:val="22"/>
        </w:rPr>
        <w:t>__</w:t>
      </w:r>
      <w:r w:rsidRPr="00351E8C">
        <w:rPr>
          <w:sz w:val="22"/>
          <w:szCs w:val="22"/>
        </w:rPr>
        <w:t xml:space="preserve">) lapām. </w:t>
      </w:r>
    </w:p>
    <w:p w14:paraId="1D55D44D" w14:textId="77777777" w:rsidR="00351E8C" w:rsidRPr="00351E8C" w:rsidRDefault="00351E8C" w:rsidP="00351E8C">
      <w:pPr>
        <w:jc w:val="both"/>
        <w:rPr>
          <w:sz w:val="22"/>
          <w:szCs w:val="22"/>
        </w:rPr>
      </w:pPr>
    </w:p>
    <w:p w14:paraId="00BE536F" w14:textId="77777777" w:rsidR="00351E8C" w:rsidRPr="00351E8C" w:rsidRDefault="00351E8C" w:rsidP="00351E8C">
      <w:pPr>
        <w:jc w:val="center"/>
        <w:rPr>
          <w:b/>
          <w:sz w:val="22"/>
          <w:szCs w:val="22"/>
        </w:rPr>
      </w:pPr>
      <w:r w:rsidRPr="00351E8C">
        <w:rPr>
          <w:b/>
          <w:sz w:val="22"/>
          <w:szCs w:val="22"/>
        </w:rPr>
        <w:t>12. Pušu rekvizīti:</w:t>
      </w:r>
    </w:p>
    <w:p w14:paraId="20938B6A" w14:textId="77777777" w:rsidR="00351E8C" w:rsidRPr="00351E8C" w:rsidRDefault="00351E8C" w:rsidP="00351E8C">
      <w:pPr>
        <w:jc w:val="both"/>
        <w:rPr>
          <w:sz w:val="22"/>
          <w:szCs w:val="22"/>
        </w:rPr>
      </w:pPr>
    </w:p>
    <w:p w14:paraId="57581CED" w14:textId="77777777" w:rsidR="00351E8C" w:rsidRPr="00351E8C" w:rsidRDefault="00351E8C" w:rsidP="00351E8C">
      <w:pPr>
        <w:jc w:val="both"/>
        <w:rPr>
          <w:sz w:val="22"/>
          <w:szCs w:val="22"/>
        </w:rPr>
      </w:pPr>
    </w:p>
    <w:p w14:paraId="6A5A9702" w14:textId="77777777" w:rsidR="00351E8C" w:rsidRPr="00351E8C" w:rsidRDefault="00351E8C" w:rsidP="00351E8C">
      <w:pPr>
        <w:keepNext/>
        <w:widowControl w:val="0"/>
        <w:autoSpaceDE w:val="0"/>
        <w:autoSpaceDN w:val="0"/>
        <w:outlineLvl w:val="1"/>
        <w:rPr>
          <w:b/>
          <w:bCs/>
          <w:sz w:val="22"/>
          <w:szCs w:val="22"/>
        </w:rPr>
      </w:pPr>
      <w:r w:rsidRPr="00351E8C">
        <w:rPr>
          <w:b/>
          <w:bCs/>
          <w:sz w:val="22"/>
          <w:szCs w:val="22"/>
        </w:rPr>
        <w:t>Pasūtītājs:</w:t>
      </w:r>
      <w:r w:rsidRPr="00351E8C">
        <w:rPr>
          <w:b/>
          <w:bCs/>
          <w:sz w:val="22"/>
          <w:szCs w:val="22"/>
        </w:rPr>
        <w:tab/>
      </w:r>
      <w:r w:rsidRPr="00351E8C">
        <w:rPr>
          <w:b/>
          <w:bCs/>
          <w:sz w:val="22"/>
          <w:szCs w:val="22"/>
        </w:rPr>
        <w:tab/>
        <w:t xml:space="preserve"> </w:t>
      </w:r>
      <w:r w:rsidRPr="00351E8C">
        <w:rPr>
          <w:b/>
          <w:bCs/>
          <w:sz w:val="22"/>
          <w:szCs w:val="22"/>
        </w:rPr>
        <w:tab/>
      </w:r>
      <w:r w:rsidRPr="00351E8C">
        <w:rPr>
          <w:b/>
          <w:bCs/>
          <w:sz w:val="22"/>
          <w:szCs w:val="22"/>
        </w:rPr>
        <w:tab/>
      </w:r>
      <w:r w:rsidRPr="00351E8C">
        <w:rPr>
          <w:b/>
          <w:bCs/>
          <w:sz w:val="22"/>
          <w:szCs w:val="22"/>
        </w:rPr>
        <w:tab/>
        <w:t xml:space="preserve"> </w:t>
      </w:r>
      <w:r w:rsidRPr="00351E8C">
        <w:rPr>
          <w:b/>
          <w:bCs/>
          <w:sz w:val="22"/>
          <w:szCs w:val="22"/>
        </w:rPr>
        <w:tab/>
        <w:t>Piegādātājs:</w:t>
      </w:r>
    </w:p>
    <w:p w14:paraId="30602741" w14:textId="738BFA60" w:rsidR="00351E8C" w:rsidRPr="00351E8C" w:rsidRDefault="00D873E2" w:rsidP="00351E8C">
      <w:pPr>
        <w:jc w:val="both"/>
        <w:rPr>
          <w:sz w:val="22"/>
          <w:szCs w:val="22"/>
        </w:rPr>
      </w:pPr>
      <w:r>
        <w:rPr>
          <w:b/>
          <w:bCs/>
          <w:sz w:val="22"/>
          <w:szCs w:val="22"/>
        </w:rPr>
        <w:t>Salaspils novada pašvaldība</w:t>
      </w:r>
      <w:r w:rsidR="00351E8C" w:rsidRPr="00351E8C">
        <w:rPr>
          <w:b/>
          <w:bCs/>
          <w:sz w:val="22"/>
          <w:szCs w:val="22"/>
        </w:rPr>
        <w:tab/>
      </w:r>
      <w:r w:rsidR="00351E8C" w:rsidRPr="00351E8C">
        <w:rPr>
          <w:sz w:val="22"/>
          <w:szCs w:val="22"/>
        </w:rPr>
        <w:tab/>
      </w:r>
      <w:r w:rsidR="00351E8C" w:rsidRPr="00351E8C">
        <w:rPr>
          <w:sz w:val="22"/>
          <w:szCs w:val="22"/>
        </w:rPr>
        <w:tab/>
        <w:t xml:space="preserve">         </w:t>
      </w:r>
      <w:r w:rsidR="00351E8C" w:rsidRPr="00351E8C">
        <w:rPr>
          <w:sz w:val="22"/>
          <w:szCs w:val="22"/>
        </w:rPr>
        <w:tab/>
      </w:r>
      <w:r w:rsidR="00015266">
        <w:rPr>
          <w:b/>
          <w:sz w:val="22"/>
          <w:szCs w:val="22"/>
        </w:rPr>
        <w:t>_____________________</w:t>
      </w:r>
    </w:p>
    <w:p w14:paraId="73CEC84B" w14:textId="093AC9B3" w:rsidR="00351E8C" w:rsidRPr="00351E8C" w:rsidRDefault="00351E8C" w:rsidP="00351E8C">
      <w:pPr>
        <w:jc w:val="both"/>
        <w:rPr>
          <w:sz w:val="22"/>
          <w:szCs w:val="22"/>
        </w:rPr>
      </w:pPr>
      <w:r w:rsidRPr="00351E8C">
        <w:rPr>
          <w:sz w:val="22"/>
          <w:szCs w:val="22"/>
        </w:rPr>
        <w:t>PVN reģ.</w:t>
      </w:r>
      <w:r w:rsidR="00D873E2">
        <w:rPr>
          <w:sz w:val="22"/>
          <w:szCs w:val="22"/>
        </w:rPr>
        <w:t xml:space="preserve"> </w:t>
      </w:r>
      <w:r w:rsidRPr="00351E8C">
        <w:rPr>
          <w:sz w:val="22"/>
          <w:szCs w:val="22"/>
        </w:rPr>
        <w:t>Nr. 90000024008</w:t>
      </w:r>
      <w:r w:rsidRPr="00351E8C">
        <w:rPr>
          <w:sz w:val="22"/>
          <w:szCs w:val="22"/>
        </w:rPr>
        <w:tab/>
      </w:r>
      <w:r w:rsidRPr="00351E8C">
        <w:rPr>
          <w:sz w:val="22"/>
          <w:szCs w:val="22"/>
        </w:rPr>
        <w:tab/>
        <w:t xml:space="preserve">      </w:t>
      </w:r>
      <w:r w:rsidRPr="00351E8C">
        <w:rPr>
          <w:sz w:val="22"/>
          <w:szCs w:val="22"/>
        </w:rPr>
        <w:tab/>
      </w:r>
      <w:r w:rsidRPr="00351E8C">
        <w:rPr>
          <w:sz w:val="22"/>
          <w:szCs w:val="22"/>
        </w:rPr>
        <w:tab/>
        <w:t xml:space="preserve">reģ. Nr. </w:t>
      </w:r>
      <w:r w:rsidR="00015266">
        <w:rPr>
          <w:bCs/>
          <w:sz w:val="22"/>
          <w:szCs w:val="22"/>
        </w:rPr>
        <w:t>_______________</w:t>
      </w:r>
    </w:p>
    <w:p w14:paraId="5EE6E3B9" w14:textId="6985AA13" w:rsidR="00351E8C" w:rsidRPr="00351E8C" w:rsidRDefault="00351E8C" w:rsidP="00351E8C">
      <w:pPr>
        <w:jc w:val="both"/>
        <w:rPr>
          <w:sz w:val="22"/>
          <w:szCs w:val="22"/>
        </w:rPr>
      </w:pPr>
      <w:r w:rsidRPr="00351E8C">
        <w:rPr>
          <w:sz w:val="22"/>
          <w:szCs w:val="22"/>
        </w:rPr>
        <w:t>Līvzemes iela 8, Salaspils, LV-2169</w:t>
      </w:r>
      <w:r w:rsidRPr="00351E8C">
        <w:rPr>
          <w:sz w:val="22"/>
          <w:szCs w:val="22"/>
        </w:rPr>
        <w:tab/>
        <w:t xml:space="preserve">        </w:t>
      </w:r>
      <w:r w:rsidRPr="00351E8C">
        <w:rPr>
          <w:sz w:val="22"/>
          <w:szCs w:val="22"/>
        </w:rPr>
        <w:tab/>
      </w:r>
      <w:r w:rsidRPr="00351E8C">
        <w:rPr>
          <w:sz w:val="22"/>
          <w:szCs w:val="22"/>
        </w:rPr>
        <w:tab/>
      </w:r>
      <w:r w:rsidR="00015266">
        <w:rPr>
          <w:sz w:val="22"/>
          <w:szCs w:val="22"/>
        </w:rPr>
        <w:t>______________________</w:t>
      </w:r>
    </w:p>
    <w:p w14:paraId="5ABB216C" w14:textId="0ADE8833" w:rsidR="00351E8C" w:rsidRPr="00351E8C" w:rsidRDefault="00015266" w:rsidP="00351E8C">
      <w:pPr>
        <w:jc w:val="both"/>
        <w:rPr>
          <w:sz w:val="22"/>
          <w:szCs w:val="22"/>
        </w:rPr>
      </w:pPr>
      <w:r>
        <w:rPr>
          <w:sz w:val="22"/>
          <w:szCs w:val="22"/>
        </w:rPr>
        <w:t>Banka: AS “SEB banka”</w:t>
      </w:r>
      <w:r>
        <w:rPr>
          <w:sz w:val="22"/>
          <w:szCs w:val="22"/>
        </w:rPr>
        <w:tab/>
      </w:r>
      <w:r>
        <w:rPr>
          <w:sz w:val="22"/>
          <w:szCs w:val="22"/>
        </w:rPr>
        <w:tab/>
      </w:r>
      <w:r>
        <w:rPr>
          <w:sz w:val="22"/>
          <w:szCs w:val="22"/>
        </w:rPr>
        <w:tab/>
        <w:t xml:space="preserve">        </w:t>
      </w:r>
      <w:r>
        <w:rPr>
          <w:sz w:val="22"/>
          <w:szCs w:val="22"/>
        </w:rPr>
        <w:tab/>
        <w:t>B</w:t>
      </w:r>
      <w:r w:rsidR="00351E8C" w:rsidRPr="00351E8C">
        <w:rPr>
          <w:sz w:val="22"/>
          <w:szCs w:val="22"/>
        </w:rPr>
        <w:t>anka</w:t>
      </w:r>
      <w:r>
        <w:rPr>
          <w:sz w:val="22"/>
          <w:szCs w:val="22"/>
        </w:rPr>
        <w:t>: ________________</w:t>
      </w:r>
    </w:p>
    <w:p w14:paraId="57FE17AE" w14:textId="60C84F06" w:rsidR="00351E8C" w:rsidRPr="00351E8C" w:rsidRDefault="00351E8C" w:rsidP="00351E8C">
      <w:pPr>
        <w:jc w:val="both"/>
        <w:rPr>
          <w:sz w:val="22"/>
          <w:szCs w:val="22"/>
        </w:rPr>
      </w:pPr>
      <w:r w:rsidRPr="00351E8C">
        <w:rPr>
          <w:sz w:val="22"/>
          <w:szCs w:val="22"/>
        </w:rPr>
        <w:t>Konts L</w:t>
      </w:r>
      <w:r w:rsidR="00015266">
        <w:rPr>
          <w:sz w:val="22"/>
          <w:szCs w:val="22"/>
        </w:rPr>
        <w:t>V58UNLA0033300130607</w:t>
      </w:r>
      <w:r w:rsidR="00015266">
        <w:rPr>
          <w:sz w:val="22"/>
          <w:szCs w:val="22"/>
        </w:rPr>
        <w:tab/>
      </w:r>
      <w:r w:rsidR="00015266">
        <w:rPr>
          <w:sz w:val="22"/>
          <w:szCs w:val="22"/>
        </w:rPr>
        <w:tab/>
        <w:t xml:space="preserve">        </w:t>
      </w:r>
      <w:r w:rsidR="00015266">
        <w:rPr>
          <w:sz w:val="22"/>
          <w:szCs w:val="22"/>
        </w:rPr>
        <w:tab/>
        <w:t>Konts _________________</w:t>
      </w:r>
    </w:p>
    <w:p w14:paraId="49DF5A2F" w14:textId="77777777" w:rsidR="00351E8C" w:rsidRPr="00351E8C" w:rsidRDefault="00351E8C" w:rsidP="00351E8C">
      <w:pPr>
        <w:ind w:left="4320"/>
        <w:jc w:val="both"/>
        <w:rPr>
          <w:sz w:val="22"/>
          <w:szCs w:val="22"/>
        </w:rPr>
      </w:pPr>
    </w:p>
    <w:p w14:paraId="18938D1A" w14:textId="77777777" w:rsidR="00351E8C" w:rsidRPr="00351E8C" w:rsidRDefault="00351E8C" w:rsidP="00351E8C">
      <w:pPr>
        <w:keepNext/>
        <w:widowControl w:val="0"/>
        <w:autoSpaceDE w:val="0"/>
        <w:autoSpaceDN w:val="0"/>
        <w:jc w:val="both"/>
        <w:outlineLvl w:val="1"/>
        <w:rPr>
          <w:b/>
          <w:bCs/>
          <w:sz w:val="22"/>
          <w:szCs w:val="22"/>
        </w:rPr>
      </w:pPr>
      <w:r w:rsidRPr="00351E8C">
        <w:rPr>
          <w:b/>
          <w:bCs/>
          <w:sz w:val="22"/>
          <w:szCs w:val="22"/>
        </w:rPr>
        <w:tab/>
      </w:r>
      <w:r w:rsidRPr="00351E8C">
        <w:rPr>
          <w:b/>
          <w:bCs/>
          <w:sz w:val="22"/>
          <w:szCs w:val="22"/>
        </w:rPr>
        <w:tab/>
      </w:r>
      <w:r w:rsidRPr="00351E8C">
        <w:rPr>
          <w:b/>
          <w:bCs/>
          <w:sz w:val="22"/>
          <w:szCs w:val="22"/>
        </w:rPr>
        <w:tab/>
      </w:r>
      <w:r w:rsidRPr="00351E8C">
        <w:rPr>
          <w:b/>
          <w:bCs/>
          <w:sz w:val="22"/>
          <w:szCs w:val="22"/>
        </w:rPr>
        <w:tab/>
      </w:r>
    </w:p>
    <w:p w14:paraId="6F98D19E" w14:textId="77777777" w:rsidR="00351E8C" w:rsidRPr="00351E8C" w:rsidRDefault="00351E8C" w:rsidP="00351E8C">
      <w:pPr>
        <w:rPr>
          <w:sz w:val="22"/>
          <w:szCs w:val="22"/>
        </w:rPr>
      </w:pPr>
      <w:r w:rsidRPr="00351E8C">
        <w:rPr>
          <w:sz w:val="22"/>
          <w:szCs w:val="22"/>
        </w:rPr>
        <w:t>______________________________________</w:t>
      </w:r>
      <w:r w:rsidRPr="00351E8C">
        <w:rPr>
          <w:sz w:val="22"/>
          <w:szCs w:val="22"/>
        </w:rPr>
        <w:tab/>
      </w:r>
      <w:r w:rsidRPr="00351E8C">
        <w:rPr>
          <w:sz w:val="22"/>
          <w:szCs w:val="22"/>
        </w:rPr>
        <w:tab/>
        <w:t>_______________________</w:t>
      </w:r>
      <w:r w:rsidRPr="00351E8C">
        <w:rPr>
          <w:sz w:val="22"/>
          <w:szCs w:val="22"/>
        </w:rPr>
        <w:softHyphen/>
      </w:r>
      <w:r w:rsidRPr="00351E8C">
        <w:rPr>
          <w:sz w:val="22"/>
          <w:szCs w:val="22"/>
        </w:rPr>
        <w:softHyphen/>
      </w:r>
      <w:r w:rsidRPr="00351E8C">
        <w:rPr>
          <w:sz w:val="22"/>
          <w:szCs w:val="22"/>
        </w:rPr>
        <w:softHyphen/>
      </w:r>
      <w:r w:rsidRPr="00351E8C">
        <w:rPr>
          <w:sz w:val="22"/>
          <w:szCs w:val="22"/>
        </w:rPr>
        <w:softHyphen/>
      </w:r>
      <w:r w:rsidRPr="00351E8C">
        <w:rPr>
          <w:sz w:val="22"/>
          <w:szCs w:val="22"/>
        </w:rPr>
        <w:softHyphen/>
        <w:t>___________</w:t>
      </w:r>
    </w:p>
    <w:p w14:paraId="54AE9CEC" w14:textId="0B644CCF" w:rsidR="00351E8C" w:rsidRPr="00351E8C" w:rsidRDefault="00351E8C" w:rsidP="00351E8C">
      <w:pPr>
        <w:rPr>
          <w:sz w:val="22"/>
          <w:szCs w:val="22"/>
        </w:rPr>
      </w:pPr>
      <w:r w:rsidRPr="00351E8C">
        <w:rPr>
          <w:sz w:val="22"/>
          <w:szCs w:val="22"/>
        </w:rPr>
        <w:t xml:space="preserve">Izpilddirektore Silvija </w:t>
      </w:r>
      <w:r w:rsidR="00015266">
        <w:rPr>
          <w:sz w:val="22"/>
          <w:szCs w:val="22"/>
        </w:rPr>
        <w:t>Puriņa</w:t>
      </w:r>
      <w:r w:rsidRPr="00351E8C">
        <w:rPr>
          <w:sz w:val="22"/>
          <w:szCs w:val="22"/>
        </w:rPr>
        <w:tab/>
      </w:r>
      <w:r w:rsidRPr="00351E8C">
        <w:rPr>
          <w:sz w:val="22"/>
          <w:szCs w:val="22"/>
        </w:rPr>
        <w:tab/>
      </w:r>
      <w:r w:rsidRPr="00351E8C">
        <w:rPr>
          <w:sz w:val="22"/>
          <w:szCs w:val="22"/>
        </w:rPr>
        <w:tab/>
      </w:r>
      <w:r w:rsidR="00015266">
        <w:rPr>
          <w:sz w:val="22"/>
          <w:szCs w:val="22"/>
        </w:rPr>
        <w:tab/>
        <w:t>__________</w:t>
      </w:r>
    </w:p>
    <w:p w14:paraId="512B4399" w14:textId="77777777" w:rsidR="005C1DA9" w:rsidRPr="00351E8C" w:rsidRDefault="005C1DA9" w:rsidP="005C1DA9">
      <w:pPr>
        <w:jc w:val="both"/>
        <w:rPr>
          <w:sz w:val="22"/>
          <w:szCs w:val="22"/>
        </w:rPr>
      </w:pPr>
    </w:p>
    <w:p w14:paraId="4789358B" w14:textId="7A9CF7DF" w:rsidR="005C0442" w:rsidRDefault="005C0442" w:rsidP="005C0442">
      <w:pPr>
        <w:rPr>
          <w:sz w:val="22"/>
          <w:szCs w:val="22"/>
        </w:rPr>
      </w:pPr>
    </w:p>
    <w:sectPr w:rsidR="005C0442" w:rsidSect="00DF6EF3">
      <w:footerReference w:type="even" r:id="rId23"/>
      <w:footerReference w:type="default" r:id="rId24"/>
      <w:footnotePr>
        <w:numRestart w:val="eachPage"/>
      </w:footnotePr>
      <w:pgSz w:w="11909" w:h="16834" w:code="9"/>
      <w:pgMar w:top="851" w:right="994" w:bottom="284" w:left="1259" w:header="567" w:footer="56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791D1" w16cex:dateUtc="2021-03-01T14:16:00Z"/>
  <w16cex:commentExtensible w16cex:durableId="23E79286" w16cex:dateUtc="2021-03-01T14:19:00Z"/>
  <w16cex:commentExtensible w16cex:durableId="23E7960D" w16cex:dateUtc="2021-03-01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D52CA3" w16cid:durableId="23E791BF"/>
  <w16cid:commentId w16cid:paraId="6518F007" w16cid:durableId="23E791D1"/>
  <w16cid:commentId w16cid:paraId="337BCDE7" w16cid:durableId="23E791C0"/>
  <w16cid:commentId w16cid:paraId="7F6FA100" w16cid:durableId="23E79286"/>
  <w16cid:commentId w16cid:paraId="63DD4082" w16cid:durableId="23E7960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55F3A4" w14:textId="77777777" w:rsidR="002942F5" w:rsidRDefault="002942F5">
      <w:r>
        <w:separator/>
      </w:r>
    </w:p>
  </w:endnote>
  <w:endnote w:type="continuationSeparator" w:id="0">
    <w:p w14:paraId="1481C42E" w14:textId="77777777" w:rsidR="002942F5" w:rsidRDefault="0029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9D14E" w14:textId="77777777" w:rsidR="00D26CE1" w:rsidRDefault="00D26CE1">
    <w:pPr>
      <w:pStyle w:val="Footer"/>
      <w:jc w:val="center"/>
    </w:pPr>
    <w:r>
      <w:fldChar w:fldCharType="begin"/>
    </w:r>
    <w:r>
      <w:instrText xml:space="preserve"> PAGE   \* MERGEFORMAT </w:instrText>
    </w:r>
    <w:r>
      <w:fldChar w:fldCharType="separate"/>
    </w:r>
    <w:r w:rsidR="005F511A">
      <w:rPr>
        <w:noProof/>
      </w:rPr>
      <w:t>2</w:t>
    </w:r>
    <w:r>
      <w:rPr>
        <w:noProof/>
      </w:rPr>
      <w:fldChar w:fldCharType="end"/>
    </w:r>
  </w:p>
  <w:p w14:paraId="20DA42AA" w14:textId="77777777" w:rsidR="00D26CE1" w:rsidRDefault="00D26CE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D26CE1" w:rsidRDefault="00D26CE1"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D26CE1" w:rsidRDefault="00D26CE1">
    <w:pPr>
      <w:pStyle w:val="Footer"/>
    </w:pPr>
  </w:p>
  <w:p w14:paraId="33D54912" w14:textId="77777777" w:rsidR="00D26CE1" w:rsidRDefault="00D26CE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D26CE1" w:rsidRDefault="00D26CE1"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511A">
      <w:rPr>
        <w:rStyle w:val="PageNumber"/>
        <w:noProof/>
      </w:rPr>
      <w:t>20</w:t>
    </w:r>
    <w:r>
      <w:rPr>
        <w:rStyle w:val="PageNumber"/>
      </w:rPr>
      <w:fldChar w:fldCharType="end"/>
    </w:r>
  </w:p>
  <w:p w14:paraId="35A9CB94" w14:textId="77777777" w:rsidR="00D26CE1" w:rsidRDefault="00D26CE1">
    <w:pPr>
      <w:pStyle w:val="Footer"/>
    </w:pPr>
  </w:p>
  <w:p w14:paraId="39A4A6A6" w14:textId="0AB58BE2" w:rsidR="00D26CE1" w:rsidRDefault="00D26CE1" w:rsidP="008709F4">
    <w:pPr>
      <w:pStyle w:val="Footer"/>
      <w:jc w:val="right"/>
    </w:pPr>
  </w:p>
  <w:p w14:paraId="4DF3AF87" w14:textId="77777777" w:rsidR="00D26CE1" w:rsidRDefault="00D26C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E2351" w14:textId="77777777" w:rsidR="002942F5" w:rsidRDefault="002942F5">
      <w:r>
        <w:separator/>
      </w:r>
    </w:p>
  </w:footnote>
  <w:footnote w:type="continuationSeparator" w:id="0">
    <w:p w14:paraId="35EB1BD4" w14:textId="77777777" w:rsidR="002942F5" w:rsidRDefault="002942F5">
      <w:r>
        <w:continuationSeparator/>
      </w:r>
    </w:p>
  </w:footnote>
  <w:footnote w:id="1">
    <w:p w14:paraId="7EA35646" w14:textId="77777777" w:rsidR="00D26CE1" w:rsidRDefault="00D26CE1" w:rsidP="00DC178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3D077122" w14:textId="29A85FB5" w:rsidR="00D26CE1" w:rsidRDefault="00D26CE1">
      <w:pPr>
        <w:pStyle w:val="FootnoteText"/>
      </w:pPr>
      <w:r>
        <w:rPr>
          <w:rStyle w:val="FootnoteReference"/>
        </w:rPr>
        <w:footnoteRef/>
      </w:r>
      <w:r>
        <w:t xml:space="preserve"> Sagatavota 08.05.2024.</w:t>
      </w:r>
    </w:p>
  </w:footnote>
  <w:footnote w:id="3">
    <w:p w14:paraId="22BB8E29" w14:textId="77777777" w:rsidR="00301436" w:rsidRPr="007A7337" w:rsidRDefault="00301436" w:rsidP="00301436">
      <w:pPr>
        <w:pStyle w:val="FootnoteText"/>
        <w:jc w:val="both"/>
      </w:pPr>
      <w:r w:rsidRPr="007A7337">
        <w:rPr>
          <w:rStyle w:val="FootnoteReference"/>
        </w:rPr>
        <w:footnoteRef/>
      </w:r>
      <w:r w:rsidRPr="007A7337">
        <w:t xml:space="preserve"> Mazais uzņēmums ir uzņēmums, kurā nodarbinātas mazāk nekā 50 personas un kura gada apgrozījums un/vai gada bilance kopā nepārsniedz 10 miljonus </w:t>
      </w:r>
      <w:r w:rsidRPr="007A7337">
        <w:rPr>
          <w:i/>
        </w:rPr>
        <w:t>euro</w:t>
      </w:r>
      <w:r w:rsidRPr="007A7337">
        <w:t xml:space="preserve">. Vidējais uzņēmums ir uzņēmums, kas nav mazais uzņēmums, un kurā nodarbinātas mazāk nekā 250 personas un kura gada apgrozījums nepārsniedz 50 miljonus </w:t>
      </w:r>
      <w:r w:rsidRPr="007A7337">
        <w:rPr>
          <w:i/>
        </w:rPr>
        <w:t>euro</w:t>
      </w:r>
      <w:r w:rsidRPr="007A7337">
        <w:t xml:space="preserve">, un/vai kura gada bilance kopā nepārsniedz 43 miljonus </w:t>
      </w:r>
      <w:r w:rsidRPr="007A7337">
        <w:rPr>
          <w:i/>
        </w:rPr>
        <w:t>euro</w:t>
      </w:r>
      <w:r w:rsidRPr="007A7337">
        <w:t>.</w:t>
      </w:r>
    </w:p>
  </w:footnote>
  <w:footnote w:id="4">
    <w:p w14:paraId="188D6767" w14:textId="77777777" w:rsidR="00D26CE1" w:rsidRPr="00B214B9" w:rsidRDefault="00D26CE1" w:rsidP="00B42416">
      <w:pPr>
        <w:pStyle w:val="FootnoteText"/>
        <w:jc w:val="both"/>
        <w:rPr>
          <w:i/>
        </w:rPr>
      </w:pPr>
      <w:r w:rsidRPr="00B214B9">
        <w:rPr>
          <w:rStyle w:val="FootnoteReference"/>
          <w:i/>
        </w:rPr>
        <w:footnoteRef/>
      </w:r>
      <w:r w:rsidRPr="00B214B9">
        <w:rPr>
          <w:i/>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5E39F" w14:textId="77777777" w:rsidR="00D26CE1" w:rsidRPr="002A20FC" w:rsidRDefault="00D26CE1" w:rsidP="002D71C5">
    <w:pPr>
      <w:jc w:val="right"/>
      <w:rPr>
        <w:i/>
        <w:iCs/>
      </w:rPr>
    </w:pPr>
    <w:r w:rsidRPr="002A20FC">
      <w:rPr>
        <w:i/>
        <w:iCs/>
      </w:rPr>
      <w:t>“</w:t>
    </w:r>
    <w:r>
      <w:rPr>
        <w:i/>
        <w:iCs/>
      </w:rPr>
      <w:t>Degvielas iegāde Salaspils novada pašvaldības iestādēm</w:t>
    </w:r>
    <w:r w:rsidRPr="002A20FC">
      <w:rPr>
        <w:i/>
        <w:iCs/>
      </w:rPr>
      <w:t>”</w:t>
    </w:r>
  </w:p>
  <w:p w14:paraId="31C8D07C" w14:textId="54497E54" w:rsidR="00D26CE1" w:rsidRPr="002D71C5" w:rsidRDefault="00D26CE1" w:rsidP="002D71C5">
    <w:pPr>
      <w:jc w:val="right"/>
      <w:rPr>
        <w:i/>
        <w:iCs/>
      </w:rPr>
    </w:pPr>
    <w:r w:rsidRPr="002A20FC">
      <w:rPr>
        <w:i/>
        <w:iCs/>
      </w:rPr>
      <w:t>Iepirku</w:t>
    </w:r>
    <w:r>
      <w:rPr>
        <w:i/>
        <w:iCs/>
      </w:rPr>
      <w:t>ma identifikācijas Nr. SNP 2024/26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FB3B1" w14:textId="77777777" w:rsidR="00D26CE1" w:rsidRPr="002A20FC" w:rsidRDefault="00D26CE1" w:rsidP="00FE7924">
    <w:pPr>
      <w:jc w:val="right"/>
      <w:rPr>
        <w:i/>
        <w:iCs/>
      </w:rPr>
    </w:pPr>
    <w:r w:rsidRPr="002A20FC">
      <w:rPr>
        <w:i/>
        <w:iCs/>
      </w:rPr>
      <w:t>“</w:t>
    </w:r>
    <w:r>
      <w:rPr>
        <w:i/>
        <w:iCs/>
      </w:rPr>
      <w:t>Degvielas iegāde Salaspils novada pašvaldības iestādēm</w:t>
    </w:r>
    <w:r w:rsidRPr="002A20FC">
      <w:rPr>
        <w:i/>
        <w:iCs/>
      </w:rPr>
      <w:t>”</w:t>
    </w:r>
  </w:p>
  <w:p w14:paraId="0A6ACE4D" w14:textId="37B8BDF8" w:rsidR="00D26CE1" w:rsidRPr="00856CC1" w:rsidRDefault="00D26CE1" w:rsidP="00FE7924">
    <w:pPr>
      <w:jc w:val="right"/>
      <w:rPr>
        <w:i/>
        <w:iCs/>
      </w:rPr>
    </w:pPr>
    <w:r w:rsidRPr="002A20FC">
      <w:rPr>
        <w:i/>
        <w:iCs/>
      </w:rPr>
      <w:t>Iepirku</w:t>
    </w:r>
    <w:r>
      <w:rPr>
        <w:i/>
        <w:iCs/>
      </w:rPr>
      <w:t>ma identifikācijas Nr. SNP 2024/26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0F625AC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134E58BE"/>
    <w:multiLevelType w:val="multilevel"/>
    <w:tmpl w:val="966C305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0" w15:restartNumberingAfterBreak="0">
    <w:nsid w:val="188A0F45"/>
    <w:multiLevelType w:val="hybridMultilevel"/>
    <w:tmpl w:val="01AC83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9F806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0C75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2DF0DF8"/>
    <w:multiLevelType w:val="multilevel"/>
    <w:tmpl w:val="1E3413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FD545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C1D63DD"/>
    <w:multiLevelType w:val="multilevel"/>
    <w:tmpl w:val="28E8A1F0"/>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5DD926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69DF526F"/>
    <w:multiLevelType w:val="hybridMultilevel"/>
    <w:tmpl w:val="6616B01E"/>
    <w:lvl w:ilvl="0" w:tplc="6CB82B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6" w15:restartNumberingAfterBreak="0">
    <w:nsid w:val="7E4160DA"/>
    <w:multiLevelType w:val="multilevel"/>
    <w:tmpl w:val="A90E113A"/>
    <w:lvl w:ilvl="0">
      <w:start w:val="1"/>
      <w:numFmt w:val="decimal"/>
      <w:pStyle w:val="Heading1"/>
      <w:lvlText w:val="%1."/>
      <w:lvlJc w:val="left"/>
      <w:pPr>
        <w:tabs>
          <w:tab w:val="num" w:pos="360"/>
        </w:tabs>
        <w:ind w:left="360" w:hanging="360"/>
      </w:pPr>
      <w:rPr>
        <w:rFonts w:hint="default"/>
        <w:b/>
        <w:i w:val="0"/>
        <w:sz w:val="22"/>
        <w:szCs w:val="22"/>
      </w:rPr>
    </w:lvl>
    <w:lvl w:ilvl="1">
      <w:start w:val="1"/>
      <w:numFmt w:val="decimal"/>
      <w:lvlText w:val="%1.%2."/>
      <w:lvlJc w:val="left"/>
      <w:pPr>
        <w:tabs>
          <w:tab w:val="num" w:pos="360"/>
        </w:tabs>
        <w:ind w:left="360" w:hanging="360"/>
      </w:pPr>
      <w:rPr>
        <w:rFonts w:hint="default"/>
        <w:b w:val="0"/>
        <w:bCs/>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36"/>
  </w:num>
  <w:num w:numId="3">
    <w:abstractNumId w:val="27"/>
  </w:num>
  <w:num w:numId="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15"/>
  </w:num>
  <w:num w:numId="7">
    <w:abstractNumId w:val="14"/>
  </w:num>
  <w:num w:numId="8">
    <w:abstractNumId w:val="32"/>
  </w:num>
  <w:num w:numId="9">
    <w:abstractNumId w:val="10"/>
  </w:num>
  <w:num w:numId="10">
    <w:abstractNumId w:val="29"/>
  </w:num>
  <w:num w:numId="11">
    <w:abstractNumId w:val="26"/>
  </w:num>
  <w:num w:numId="12">
    <w:abstractNumId w:val="1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21"/>
  </w:num>
  <w:num w:numId="17">
    <w:abstractNumId w:val="25"/>
  </w:num>
  <w:num w:numId="18">
    <w:abstractNumId w:val="17"/>
  </w:num>
  <w:num w:numId="19">
    <w:abstractNumId w:val="33"/>
  </w:num>
  <w:num w:numId="20">
    <w:abstractNumId w:val="35"/>
  </w:num>
  <w:num w:numId="21">
    <w:abstractNumId w:val="30"/>
  </w:num>
  <w:num w:numId="22">
    <w:abstractNumId w:val="20"/>
  </w:num>
  <w:num w:numId="23">
    <w:abstractNumId w:val="36"/>
  </w:num>
  <w:num w:numId="24">
    <w:abstractNumId w:val="24"/>
  </w:num>
  <w:num w:numId="25">
    <w:abstractNumId w:val="22"/>
  </w:num>
  <w:num w:numId="26">
    <w:abstractNumId w:val="23"/>
  </w:num>
  <w:num w:numId="27">
    <w:abstractNumId w:val="36"/>
    <w:lvlOverride w:ilvl="0">
      <w:startOverride w:val="7"/>
    </w:lvlOverride>
  </w:num>
  <w:num w:numId="28">
    <w:abstractNumId w:val="28"/>
  </w:num>
  <w:num w:numId="29">
    <w:abstractNumId w:val="18"/>
  </w:num>
  <w:num w:numId="30">
    <w:abstractNumId w:val="36"/>
    <w:lvlOverride w:ilvl="0">
      <w:startOverride w:val="6"/>
    </w:lvlOverride>
  </w:num>
  <w:num w:numId="31">
    <w:abstractNumId w:val="36"/>
    <w:lvlOverride w:ilvl="0">
      <w:startOverride w:val="6"/>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8EA"/>
    <w:rsid w:val="00006250"/>
    <w:rsid w:val="00015266"/>
    <w:rsid w:val="0001562C"/>
    <w:rsid w:val="00015AA9"/>
    <w:rsid w:val="000175F5"/>
    <w:rsid w:val="0002093E"/>
    <w:rsid w:val="00030364"/>
    <w:rsid w:val="00032578"/>
    <w:rsid w:val="00032C0C"/>
    <w:rsid w:val="00033CD4"/>
    <w:rsid w:val="0004664E"/>
    <w:rsid w:val="0005080B"/>
    <w:rsid w:val="00051B75"/>
    <w:rsid w:val="00052B50"/>
    <w:rsid w:val="000543AC"/>
    <w:rsid w:val="00060E6B"/>
    <w:rsid w:val="00064CC0"/>
    <w:rsid w:val="00067B3E"/>
    <w:rsid w:val="00067B9F"/>
    <w:rsid w:val="000718B4"/>
    <w:rsid w:val="00074A64"/>
    <w:rsid w:val="0007578D"/>
    <w:rsid w:val="00075C96"/>
    <w:rsid w:val="00076B00"/>
    <w:rsid w:val="00076DBD"/>
    <w:rsid w:val="0007759B"/>
    <w:rsid w:val="00080762"/>
    <w:rsid w:val="000838C8"/>
    <w:rsid w:val="0009015E"/>
    <w:rsid w:val="00097153"/>
    <w:rsid w:val="00097B4B"/>
    <w:rsid w:val="000A05C3"/>
    <w:rsid w:val="000A5848"/>
    <w:rsid w:val="000A78DD"/>
    <w:rsid w:val="000B3E8F"/>
    <w:rsid w:val="000B7829"/>
    <w:rsid w:val="000C0FEB"/>
    <w:rsid w:val="000C56BD"/>
    <w:rsid w:val="000D1E5F"/>
    <w:rsid w:val="000D6D0A"/>
    <w:rsid w:val="000D7DCD"/>
    <w:rsid w:val="000E1599"/>
    <w:rsid w:val="000E2FA2"/>
    <w:rsid w:val="000E7A96"/>
    <w:rsid w:val="000F1462"/>
    <w:rsid w:val="000F6C1E"/>
    <w:rsid w:val="00101090"/>
    <w:rsid w:val="00102ECB"/>
    <w:rsid w:val="00103302"/>
    <w:rsid w:val="00104DE1"/>
    <w:rsid w:val="0010586B"/>
    <w:rsid w:val="00107165"/>
    <w:rsid w:val="00110C7E"/>
    <w:rsid w:val="00113D5B"/>
    <w:rsid w:val="001143B6"/>
    <w:rsid w:val="001220A2"/>
    <w:rsid w:val="0012522B"/>
    <w:rsid w:val="00126F3E"/>
    <w:rsid w:val="001304C8"/>
    <w:rsid w:val="00130588"/>
    <w:rsid w:val="0013271C"/>
    <w:rsid w:val="00133FA5"/>
    <w:rsid w:val="00135862"/>
    <w:rsid w:val="0014542E"/>
    <w:rsid w:val="001468C8"/>
    <w:rsid w:val="00152017"/>
    <w:rsid w:val="0015281B"/>
    <w:rsid w:val="00156E12"/>
    <w:rsid w:val="001579A9"/>
    <w:rsid w:val="00160C5E"/>
    <w:rsid w:val="001669E3"/>
    <w:rsid w:val="0017039C"/>
    <w:rsid w:val="00171619"/>
    <w:rsid w:val="001717DC"/>
    <w:rsid w:val="00171994"/>
    <w:rsid w:val="00172EA2"/>
    <w:rsid w:val="00173EE2"/>
    <w:rsid w:val="001749A2"/>
    <w:rsid w:val="001760FD"/>
    <w:rsid w:val="00177AB9"/>
    <w:rsid w:val="00185861"/>
    <w:rsid w:val="00190783"/>
    <w:rsid w:val="0019507F"/>
    <w:rsid w:val="00195A92"/>
    <w:rsid w:val="001A03CD"/>
    <w:rsid w:val="001A2FD1"/>
    <w:rsid w:val="001A566E"/>
    <w:rsid w:val="001A5C65"/>
    <w:rsid w:val="001B10D4"/>
    <w:rsid w:val="001B23E2"/>
    <w:rsid w:val="001B6497"/>
    <w:rsid w:val="001B6F62"/>
    <w:rsid w:val="001C07C4"/>
    <w:rsid w:val="001C1FE6"/>
    <w:rsid w:val="001C273B"/>
    <w:rsid w:val="001C2885"/>
    <w:rsid w:val="001C724F"/>
    <w:rsid w:val="001D0CA6"/>
    <w:rsid w:val="001D3342"/>
    <w:rsid w:val="001E1545"/>
    <w:rsid w:val="001E4577"/>
    <w:rsid w:val="001E4617"/>
    <w:rsid w:val="001E70BC"/>
    <w:rsid w:val="001F07AE"/>
    <w:rsid w:val="001F0DCF"/>
    <w:rsid w:val="001F0F98"/>
    <w:rsid w:val="001F4A4E"/>
    <w:rsid w:val="001F4CBA"/>
    <w:rsid w:val="002054D9"/>
    <w:rsid w:val="002120CB"/>
    <w:rsid w:val="0022254B"/>
    <w:rsid w:val="00223D8E"/>
    <w:rsid w:val="00231EF0"/>
    <w:rsid w:val="00234132"/>
    <w:rsid w:val="00237F8C"/>
    <w:rsid w:val="0024280E"/>
    <w:rsid w:val="00242F2B"/>
    <w:rsid w:val="00244017"/>
    <w:rsid w:val="00250CD9"/>
    <w:rsid w:val="00251852"/>
    <w:rsid w:val="002538FC"/>
    <w:rsid w:val="00253B13"/>
    <w:rsid w:val="00254B9A"/>
    <w:rsid w:val="002557C2"/>
    <w:rsid w:val="00257906"/>
    <w:rsid w:val="00257AB6"/>
    <w:rsid w:val="00266FA7"/>
    <w:rsid w:val="002713E3"/>
    <w:rsid w:val="00282F68"/>
    <w:rsid w:val="00284181"/>
    <w:rsid w:val="00285EE6"/>
    <w:rsid w:val="00286635"/>
    <w:rsid w:val="002900A7"/>
    <w:rsid w:val="002942F5"/>
    <w:rsid w:val="002944C9"/>
    <w:rsid w:val="002945C3"/>
    <w:rsid w:val="002A020B"/>
    <w:rsid w:val="002A20FC"/>
    <w:rsid w:val="002A68A6"/>
    <w:rsid w:val="002A69F0"/>
    <w:rsid w:val="002A7E21"/>
    <w:rsid w:val="002A7FAE"/>
    <w:rsid w:val="002A7FE3"/>
    <w:rsid w:val="002B3378"/>
    <w:rsid w:val="002B351F"/>
    <w:rsid w:val="002B3522"/>
    <w:rsid w:val="002B3C89"/>
    <w:rsid w:val="002B692C"/>
    <w:rsid w:val="002C1268"/>
    <w:rsid w:val="002C5850"/>
    <w:rsid w:val="002C5FCB"/>
    <w:rsid w:val="002C7F17"/>
    <w:rsid w:val="002D0402"/>
    <w:rsid w:val="002D4EBD"/>
    <w:rsid w:val="002D6BE1"/>
    <w:rsid w:val="002D71C5"/>
    <w:rsid w:val="002D725F"/>
    <w:rsid w:val="002E0656"/>
    <w:rsid w:val="002E098A"/>
    <w:rsid w:val="002E33BB"/>
    <w:rsid w:val="002E5472"/>
    <w:rsid w:val="002E7D1A"/>
    <w:rsid w:val="002E7D96"/>
    <w:rsid w:val="002F2E87"/>
    <w:rsid w:val="002F2EE5"/>
    <w:rsid w:val="002F7CD7"/>
    <w:rsid w:val="003010C3"/>
    <w:rsid w:val="00301436"/>
    <w:rsid w:val="00301C32"/>
    <w:rsid w:val="00304C1F"/>
    <w:rsid w:val="00305148"/>
    <w:rsid w:val="00306BBB"/>
    <w:rsid w:val="00311B3E"/>
    <w:rsid w:val="00312A53"/>
    <w:rsid w:val="00315691"/>
    <w:rsid w:val="00316092"/>
    <w:rsid w:val="00320B81"/>
    <w:rsid w:val="0032221E"/>
    <w:rsid w:val="00322EF1"/>
    <w:rsid w:val="00322FAF"/>
    <w:rsid w:val="0032513F"/>
    <w:rsid w:val="003311EF"/>
    <w:rsid w:val="00331AF1"/>
    <w:rsid w:val="00336635"/>
    <w:rsid w:val="00337FA7"/>
    <w:rsid w:val="00340B11"/>
    <w:rsid w:val="00341482"/>
    <w:rsid w:val="00342A1C"/>
    <w:rsid w:val="003433E0"/>
    <w:rsid w:val="00351E8C"/>
    <w:rsid w:val="003530BF"/>
    <w:rsid w:val="003542D6"/>
    <w:rsid w:val="003623BF"/>
    <w:rsid w:val="00362CA5"/>
    <w:rsid w:val="00367726"/>
    <w:rsid w:val="00374FFB"/>
    <w:rsid w:val="003752CA"/>
    <w:rsid w:val="003771A6"/>
    <w:rsid w:val="00382458"/>
    <w:rsid w:val="003842B2"/>
    <w:rsid w:val="0038558B"/>
    <w:rsid w:val="00386882"/>
    <w:rsid w:val="0039183B"/>
    <w:rsid w:val="003A2459"/>
    <w:rsid w:val="003A6729"/>
    <w:rsid w:val="003B10CE"/>
    <w:rsid w:val="003B1F41"/>
    <w:rsid w:val="003B1FF0"/>
    <w:rsid w:val="003B531E"/>
    <w:rsid w:val="003B5661"/>
    <w:rsid w:val="003C39E6"/>
    <w:rsid w:val="003C5425"/>
    <w:rsid w:val="003C5B84"/>
    <w:rsid w:val="003D1FE7"/>
    <w:rsid w:val="003D2B87"/>
    <w:rsid w:val="003D5A23"/>
    <w:rsid w:val="003E36FF"/>
    <w:rsid w:val="003E4220"/>
    <w:rsid w:val="003E4F7B"/>
    <w:rsid w:val="003E772F"/>
    <w:rsid w:val="003E7FDB"/>
    <w:rsid w:val="003F227B"/>
    <w:rsid w:val="003F3300"/>
    <w:rsid w:val="003F568F"/>
    <w:rsid w:val="004020B0"/>
    <w:rsid w:val="0040332C"/>
    <w:rsid w:val="004052C9"/>
    <w:rsid w:val="004107B9"/>
    <w:rsid w:val="00416EA5"/>
    <w:rsid w:val="00420043"/>
    <w:rsid w:val="004206CE"/>
    <w:rsid w:val="00421B01"/>
    <w:rsid w:val="00423BC7"/>
    <w:rsid w:val="00426CA1"/>
    <w:rsid w:val="004278F6"/>
    <w:rsid w:val="00427CA4"/>
    <w:rsid w:val="004303A8"/>
    <w:rsid w:val="004312C6"/>
    <w:rsid w:val="00432C7F"/>
    <w:rsid w:val="004345A4"/>
    <w:rsid w:val="0044012B"/>
    <w:rsid w:val="00441E0A"/>
    <w:rsid w:val="00443061"/>
    <w:rsid w:val="00443102"/>
    <w:rsid w:val="00443A43"/>
    <w:rsid w:val="00446342"/>
    <w:rsid w:val="00447BE6"/>
    <w:rsid w:val="004505FD"/>
    <w:rsid w:val="004551D8"/>
    <w:rsid w:val="0045682E"/>
    <w:rsid w:val="00460086"/>
    <w:rsid w:val="00461024"/>
    <w:rsid w:val="00465878"/>
    <w:rsid w:val="00471949"/>
    <w:rsid w:val="00473A01"/>
    <w:rsid w:val="00473FA1"/>
    <w:rsid w:val="004773CA"/>
    <w:rsid w:val="004821CA"/>
    <w:rsid w:val="00483456"/>
    <w:rsid w:val="00494BB0"/>
    <w:rsid w:val="00495806"/>
    <w:rsid w:val="00495B46"/>
    <w:rsid w:val="00496DF9"/>
    <w:rsid w:val="004A7689"/>
    <w:rsid w:val="004B1A37"/>
    <w:rsid w:val="004B61A4"/>
    <w:rsid w:val="004C0827"/>
    <w:rsid w:val="004C2FB9"/>
    <w:rsid w:val="004C43D5"/>
    <w:rsid w:val="004C4DA3"/>
    <w:rsid w:val="004C50D5"/>
    <w:rsid w:val="004C55A0"/>
    <w:rsid w:val="004D2A7B"/>
    <w:rsid w:val="004D5F42"/>
    <w:rsid w:val="004D70DC"/>
    <w:rsid w:val="004E05BB"/>
    <w:rsid w:val="004E1E82"/>
    <w:rsid w:val="004E404E"/>
    <w:rsid w:val="004E437C"/>
    <w:rsid w:val="004E7DCC"/>
    <w:rsid w:val="004F2921"/>
    <w:rsid w:val="004F36CC"/>
    <w:rsid w:val="005001E6"/>
    <w:rsid w:val="0050396D"/>
    <w:rsid w:val="00506469"/>
    <w:rsid w:val="00506EE5"/>
    <w:rsid w:val="00515CD8"/>
    <w:rsid w:val="0052714E"/>
    <w:rsid w:val="00530E86"/>
    <w:rsid w:val="005336C8"/>
    <w:rsid w:val="00535F5F"/>
    <w:rsid w:val="00536909"/>
    <w:rsid w:val="005370E5"/>
    <w:rsid w:val="00537CFF"/>
    <w:rsid w:val="00544941"/>
    <w:rsid w:val="00545B5E"/>
    <w:rsid w:val="00546A20"/>
    <w:rsid w:val="00547AED"/>
    <w:rsid w:val="005501AE"/>
    <w:rsid w:val="00553C53"/>
    <w:rsid w:val="00554870"/>
    <w:rsid w:val="0055726F"/>
    <w:rsid w:val="005627E3"/>
    <w:rsid w:val="00564D9A"/>
    <w:rsid w:val="00564DCE"/>
    <w:rsid w:val="00571A35"/>
    <w:rsid w:val="0057259E"/>
    <w:rsid w:val="00580076"/>
    <w:rsid w:val="0058405F"/>
    <w:rsid w:val="0058707D"/>
    <w:rsid w:val="005877BD"/>
    <w:rsid w:val="005904F2"/>
    <w:rsid w:val="0059080B"/>
    <w:rsid w:val="0059605A"/>
    <w:rsid w:val="005A0C0A"/>
    <w:rsid w:val="005A2A69"/>
    <w:rsid w:val="005A3643"/>
    <w:rsid w:val="005B35D4"/>
    <w:rsid w:val="005B4580"/>
    <w:rsid w:val="005B7E4D"/>
    <w:rsid w:val="005C0442"/>
    <w:rsid w:val="005C1CDD"/>
    <w:rsid w:val="005C1DA9"/>
    <w:rsid w:val="005C47AC"/>
    <w:rsid w:val="005D1152"/>
    <w:rsid w:val="005D3115"/>
    <w:rsid w:val="005D451F"/>
    <w:rsid w:val="005D49F4"/>
    <w:rsid w:val="005E17C7"/>
    <w:rsid w:val="005E4427"/>
    <w:rsid w:val="005E6AAE"/>
    <w:rsid w:val="005F334E"/>
    <w:rsid w:val="005F511A"/>
    <w:rsid w:val="005F7D9D"/>
    <w:rsid w:val="00603958"/>
    <w:rsid w:val="006061BD"/>
    <w:rsid w:val="00606C03"/>
    <w:rsid w:val="00607172"/>
    <w:rsid w:val="00611768"/>
    <w:rsid w:val="0061246F"/>
    <w:rsid w:val="006135E7"/>
    <w:rsid w:val="00621A57"/>
    <w:rsid w:val="00622D48"/>
    <w:rsid w:val="00623956"/>
    <w:rsid w:val="006264C5"/>
    <w:rsid w:val="006303CE"/>
    <w:rsid w:val="006313C9"/>
    <w:rsid w:val="00631679"/>
    <w:rsid w:val="006332B0"/>
    <w:rsid w:val="006336CA"/>
    <w:rsid w:val="00636DD9"/>
    <w:rsid w:val="00636F6C"/>
    <w:rsid w:val="00641184"/>
    <w:rsid w:val="00645261"/>
    <w:rsid w:val="0064684B"/>
    <w:rsid w:val="00651BCC"/>
    <w:rsid w:val="00653BCD"/>
    <w:rsid w:val="00654265"/>
    <w:rsid w:val="00654992"/>
    <w:rsid w:val="006553FE"/>
    <w:rsid w:val="00662156"/>
    <w:rsid w:val="00662C77"/>
    <w:rsid w:val="006668E5"/>
    <w:rsid w:val="0067373A"/>
    <w:rsid w:val="00677653"/>
    <w:rsid w:val="00680EFF"/>
    <w:rsid w:val="0068764B"/>
    <w:rsid w:val="00687F5A"/>
    <w:rsid w:val="00694EFB"/>
    <w:rsid w:val="00695E04"/>
    <w:rsid w:val="00696B3F"/>
    <w:rsid w:val="006973D3"/>
    <w:rsid w:val="006A0D3E"/>
    <w:rsid w:val="006A1954"/>
    <w:rsid w:val="006A58C5"/>
    <w:rsid w:val="006A5AB9"/>
    <w:rsid w:val="006A74F0"/>
    <w:rsid w:val="006B190D"/>
    <w:rsid w:val="006B33F0"/>
    <w:rsid w:val="006B4F53"/>
    <w:rsid w:val="006C20A4"/>
    <w:rsid w:val="006C3F18"/>
    <w:rsid w:val="006C6845"/>
    <w:rsid w:val="006C76D8"/>
    <w:rsid w:val="006C7E99"/>
    <w:rsid w:val="006D0A83"/>
    <w:rsid w:val="006D2224"/>
    <w:rsid w:val="006D6029"/>
    <w:rsid w:val="006D6B04"/>
    <w:rsid w:val="006F0A9C"/>
    <w:rsid w:val="006F2AD4"/>
    <w:rsid w:val="006F4134"/>
    <w:rsid w:val="006F45B3"/>
    <w:rsid w:val="006F5EA0"/>
    <w:rsid w:val="00700AF9"/>
    <w:rsid w:val="00702FB0"/>
    <w:rsid w:val="00711C77"/>
    <w:rsid w:val="007132F2"/>
    <w:rsid w:val="007134A1"/>
    <w:rsid w:val="00715D3A"/>
    <w:rsid w:val="007212CD"/>
    <w:rsid w:val="0072175F"/>
    <w:rsid w:val="00721A44"/>
    <w:rsid w:val="0072320A"/>
    <w:rsid w:val="0073184E"/>
    <w:rsid w:val="00737938"/>
    <w:rsid w:val="00740CB6"/>
    <w:rsid w:val="00740EE8"/>
    <w:rsid w:val="0074107D"/>
    <w:rsid w:val="0074132A"/>
    <w:rsid w:val="0074420C"/>
    <w:rsid w:val="00751AF8"/>
    <w:rsid w:val="00752CCD"/>
    <w:rsid w:val="007572B0"/>
    <w:rsid w:val="007575A2"/>
    <w:rsid w:val="00760589"/>
    <w:rsid w:val="0076120F"/>
    <w:rsid w:val="00763B99"/>
    <w:rsid w:val="0076402E"/>
    <w:rsid w:val="00772333"/>
    <w:rsid w:val="00773A06"/>
    <w:rsid w:val="0077549C"/>
    <w:rsid w:val="007805B2"/>
    <w:rsid w:val="007832BF"/>
    <w:rsid w:val="0078582D"/>
    <w:rsid w:val="0079168C"/>
    <w:rsid w:val="00792D60"/>
    <w:rsid w:val="007946B1"/>
    <w:rsid w:val="00794C64"/>
    <w:rsid w:val="0079504B"/>
    <w:rsid w:val="0079706B"/>
    <w:rsid w:val="007A0CDA"/>
    <w:rsid w:val="007A45DC"/>
    <w:rsid w:val="007A4B49"/>
    <w:rsid w:val="007B3C5D"/>
    <w:rsid w:val="007B4A1D"/>
    <w:rsid w:val="007C0DC5"/>
    <w:rsid w:val="007C5756"/>
    <w:rsid w:val="007C5F85"/>
    <w:rsid w:val="007C7F83"/>
    <w:rsid w:val="007D06F8"/>
    <w:rsid w:val="007D5D85"/>
    <w:rsid w:val="007E0A28"/>
    <w:rsid w:val="007E2311"/>
    <w:rsid w:val="007E2B5B"/>
    <w:rsid w:val="007E4FC0"/>
    <w:rsid w:val="007F098C"/>
    <w:rsid w:val="007F1D7D"/>
    <w:rsid w:val="007F4345"/>
    <w:rsid w:val="007F43B1"/>
    <w:rsid w:val="007F6BC0"/>
    <w:rsid w:val="00801B50"/>
    <w:rsid w:val="00803DB7"/>
    <w:rsid w:val="0080502A"/>
    <w:rsid w:val="00813136"/>
    <w:rsid w:val="00813D39"/>
    <w:rsid w:val="00815DC4"/>
    <w:rsid w:val="00821178"/>
    <w:rsid w:val="00821944"/>
    <w:rsid w:val="008248B3"/>
    <w:rsid w:val="00830547"/>
    <w:rsid w:val="00832510"/>
    <w:rsid w:val="008348B5"/>
    <w:rsid w:val="00836D6F"/>
    <w:rsid w:val="00837869"/>
    <w:rsid w:val="008466B6"/>
    <w:rsid w:val="008478AB"/>
    <w:rsid w:val="008511B2"/>
    <w:rsid w:val="00853322"/>
    <w:rsid w:val="008562D6"/>
    <w:rsid w:val="00856738"/>
    <w:rsid w:val="00856CC1"/>
    <w:rsid w:val="00860FD8"/>
    <w:rsid w:val="0086189E"/>
    <w:rsid w:val="00864962"/>
    <w:rsid w:val="00865D35"/>
    <w:rsid w:val="008662F1"/>
    <w:rsid w:val="00867464"/>
    <w:rsid w:val="008709F4"/>
    <w:rsid w:val="00872604"/>
    <w:rsid w:val="00874A95"/>
    <w:rsid w:val="00876E88"/>
    <w:rsid w:val="00877460"/>
    <w:rsid w:val="00880F1E"/>
    <w:rsid w:val="008829E4"/>
    <w:rsid w:val="0088397B"/>
    <w:rsid w:val="0088461B"/>
    <w:rsid w:val="00884A65"/>
    <w:rsid w:val="008867DA"/>
    <w:rsid w:val="0088706F"/>
    <w:rsid w:val="00892761"/>
    <w:rsid w:val="0089370C"/>
    <w:rsid w:val="00893FE0"/>
    <w:rsid w:val="008A145F"/>
    <w:rsid w:val="008A1671"/>
    <w:rsid w:val="008A48FE"/>
    <w:rsid w:val="008B656A"/>
    <w:rsid w:val="008C0C35"/>
    <w:rsid w:val="008C13AB"/>
    <w:rsid w:val="008C2679"/>
    <w:rsid w:val="008C710D"/>
    <w:rsid w:val="008D139F"/>
    <w:rsid w:val="008D167B"/>
    <w:rsid w:val="008D1AC9"/>
    <w:rsid w:val="008D4A4E"/>
    <w:rsid w:val="008D4C80"/>
    <w:rsid w:val="008D6114"/>
    <w:rsid w:val="008E05F9"/>
    <w:rsid w:val="008E1B07"/>
    <w:rsid w:val="008E388D"/>
    <w:rsid w:val="008E450D"/>
    <w:rsid w:val="008F0A5D"/>
    <w:rsid w:val="008F6B1F"/>
    <w:rsid w:val="00901816"/>
    <w:rsid w:val="00902797"/>
    <w:rsid w:val="00905691"/>
    <w:rsid w:val="00905D69"/>
    <w:rsid w:val="00910DA5"/>
    <w:rsid w:val="00912273"/>
    <w:rsid w:val="00912789"/>
    <w:rsid w:val="00912B51"/>
    <w:rsid w:val="00913A31"/>
    <w:rsid w:val="00916BE0"/>
    <w:rsid w:val="009268BB"/>
    <w:rsid w:val="00933199"/>
    <w:rsid w:val="009334CA"/>
    <w:rsid w:val="00934276"/>
    <w:rsid w:val="00936F14"/>
    <w:rsid w:val="00937B39"/>
    <w:rsid w:val="00941D78"/>
    <w:rsid w:val="00943479"/>
    <w:rsid w:val="00956676"/>
    <w:rsid w:val="009607A8"/>
    <w:rsid w:val="0096282A"/>
    <w:rsid w:val="00963443"/>
    <w:rsid w:val="00964DFE"/>
    <w:rsid w:val="00973951"/>
    <w:rsid w:val="009778CE"/>
    <w:rsid w:val="0098057D"/>
    <w:rsid w:val="009812A4"/>
    <w:rsid w:val="00983235"/>
    <w:rsid w:val="0098361B"/>
    <w:rsid w:val="0098478C"/>
    <w:rsid w:val="009901F9"/>
    <w:rsid w:val="0099460E"/>
    <w:rsid w:val="0099505E"/>
    <w:rsid w:val="009A02DE"/>
    <w:rsid w:val="009A0D3C"/>
    <w:rsid w:val="009A49A6"/>
    <w:rsid w:val="009B7CB5"/>
    <w:rsid w:val="009C0161"/>
    <w:rsid w:val="009C5D39"/>
    <w:rsid w:val="009C79C3"/>
    <w:rsid w:val="009C7B36"/>
    <w:rsid w:val="009D0583"/>
    <w:rsid w:val="009D199F"/>
    <w:rsid w:val="009D2CBA"/>
    <w:rsid w:val="009D3CEE"/>
    <w:rsid w:val="009D59E7"/>
    <w:rsid w:val="009D5E4B"/>
    <w:rsid w:val="009D5F00"/>
    <w:rsid w:val="009D71A6"/>
    <w:rsid w:val="009D7B9D"/>
    <w:rsid w:val="009D7D7A"/>
    <w:rsid w:val="009E0397"/>
    <w:rsid w:val="009E2EA9"/>
    <w:rsid w:val="009E4F42"/>
    <w:rsid w:val="009E640F"/>
    <w:rsid w:val="009E7A60"/>
    <w:rsid w:val="009F1147"/>
    <w:rsid w:val="009F3A54"/>
    <w:rsid w:val="009F3EC3"/>
    <w:rsid w:val="00A03D44"/>
    <w:rsid w:val="00A06724"/>
    <w:rsid w:val="00A10467"/>
    <w:rsid w:val="00A15229"/>
    <w:rsid w:val="00A17489"/>
    <w:rsid w:val="00A33399"/>
    <w:rsid w:val="00A33BA1"/>
    <w:rsid w:val="00A35349"/>
    <w:rsid w:val="00A4033B"/>
    <w:rsid w:val="00A42A47"/>
    <w:rsid w:val="00A45C78"/>
    <w:rsid w:val="00A50D85"/>
    <w:rsid w:val="00A5110A"/>
    <w:rsid w:val="00A5118F"/>
    <w:rsid w:val="00A51D33"/>
    <w:rsid w:val="00A5256C"/>
    <w:rsid w:val="00A52B77"/>
    <w:rsid w:val="00A630F1"/>
    <w:rsid w:val="00A65475"/>
    <w:rsid w:val="00A66380"/>
    <w:rsid w:val="00A66785"/>
    <w:rsid w:val="00A72340"/>
    <w:rsid w:val="00A73C9D"/>
    <w:rsid w:val="00A76888"/>
    <w:rsid w:val="00A80765"/>
    <w:rsid w:val="00A82B63"/>
    <w:rsid w:val="00A851DB"/>
    <w:rsid w:val="00A8564E"/>
    <w:rsid w:val="00A86AD9"/>
    <w:rsid w:val="00A87DBE"/>
    <w:rsid w:val="00A908D3"/>
    <w:rsid w:val="00A9557F"/>
    <w:rsid w:val="00A95C1B"/>
    <w:rsid w:val="00AA0294"/>
    <w:rsid w:val="00AA0A29"/>
    <w:rsid w:val="00AA6B83"/>
    <w:rsid w:val="00AA7ABE"/>
    <w:rsid w:val="00AB1FD0"/>
    <w:rsid w:val="00AB279A"/>
    <w:rsid w:val="00AB337E"/>
    <w:rsid w:val="00AB4A85"/>
    <w:rsid w:val="00AC04F1"/>
    <w:rsid w:val="00AC061B"/>
    <w:rsid w:val="00AC1062"/>
    <w:rsid w:val="00AC1BFD"/>
    <w:rsid w:val="00AC5602"/>
    <w:rsid w:val="00AC5C95"/>
    <w:rsid w:val="00AE0456"/>
    <w:rsid w:val="00AE29D7"/>
    <w:rsid w:val="00AE34A3"/>
    <w:rsid w:val="00AE51DA"/>
    <w:rsid w:val="00AE693C"/>
    <w:rsid w:val="00AE7881"/>
    <w:rsid w:val="00AF424B"/>
    <w:rsid w:val="00B019EA"/>
    <w:rsid w:val="00B0639F"/>
    <w:rsid w:val="00B114A4"/>
    <w:rsid w:val="00B14B37"/>
    <w:rsid w:val="00B15883"/>
    <w:rsid w:val="00B20A8D"/>
    <w:rsid w:val="00B21D1F"/>
    <w:rsid w:val="00B2292B"/>
    <w:rsid w:val="00B31725"/>
    <w:rsid w:val="00B32A5E"/>
    <w:rsid w:val="00B3356D"/>
    <w:rsid w:val="00B345EE"/>
    <w:rsid w:val="00B3480B"/>
    <w:rsid w:val="00B40AC9"/>
    <w:rsid w:val="00B42416"/>
    <w:rsid w:val="00B42D2E"/>
    <w:rsid w:val="00B433DB"/>
    <w:rsid w:val="00B45053"/>
    <w:rsid w:val="00B45263"/>
    <w:rsid w:val="00B476D3"/>
    <w:rsid w:val="00B53A1B"/>
    <w:rsid w:val="00B56002"/>
    <w:rsid w:val="00B5771C"/>
    <w:rsid w:val="00B62584"/>
    <w:rsid w:val="00B66C7D"/>
    <w:rsid w:val="00B674A4"/>
    <w:rsid w:val="00B71AB2"/>
    <w:rsid w:val="00B757B0"/>
    <w:rsid w:val="00B75BE6"/>
    <w:rsid w:val="00B77BFC"/>
    <w:rsid w:val="00B80822"/>
    <w:rsid w:val="00B8091C"/>
    <w:rsid w:val="00B81CC8"/>
    <w:rsid w:val="00B83B36"/>
    <w:rsid w:val="00B86EFB"/>
    <w:rsid w:val="00B9356F"/>
    <w:rsid w:val="00B94358"/>
    <w:rsid w:val="00B961E6"/>
    <w:rsid w:val="00B9677B"/>
    <w:rsid w:val="00B968F9"/>
    <w:rsid w:val="00BA5D86"/>
    <w:rsid w:val="00BB4574"/>
    <w:rsid w:val="00BB6767"/>
    <w:rsid w:val="00BC2B36"/>
    <w:rsid w:val="00BC63D3"/>
    <w:rsid w:val="00BD52D6"/>
    <w:rsid w:val="00BE19A9"/>
    <w:rsid w:val="00BE2DEC"/>
    <w:rsid w:val="00BE3E06"/>
    <w:rsid w:val="00BE510D"/>
    <w:rsid w:val="00BE7D25"/>
    <w:rsid w:val="00BE7E51"/>
    <w:rsid w:val="00BF5982"/>
    <w:rsid w:val="00BF6DE7"/>
    <w:rsid w:val="00C02677"/>
    <w:rsid w:val="00C11342"/>
    <w:rsid w:val="00C12150"/>
    <w:rsid w:val="00C13CE3"/>
    <w:rsid w:val="00C14BDC"/>
    <w:rsid w:val="00C16613"/>
    <w:rsid w:val="00C21B28"/>
    <w:rsid w:val="00C23934"/>
    <w:rsid w:val="00C243A2"/>
    <w:rsid w:val="00C26AFD"/>
    <w:rsid w:val="00C31EBE"/>
    <w:rsid w:val="00C46E38"/>
    <w:rsid w:val="00C50CC4"/>
    <w:rsid w:val="00C5444B"/>
    <w:rsid w:val="00C56BF3"/>
    <w:rsid w:val="00C57D64"/>
    <w:rsid w:val="00C60ABE"/>
    <w:rsid w:val="00C7517B"/>
    <w:rsid w:val="00C75778"/>
    <w:rsid w:val="00C76528"/>
    <w:rsid w:val="00C80A19"/>
    <w:rsid w:val="00C81B04"/>
    <w:rsid w:val="00C82415"/>
    <w:rsid w:val="00C828D8"/>
    <w:rsid w:val="00C82D94"/>
    <w:rsid w:val="00C85EBE"/>
    <w:rsid w:val="00C86407"/>
    <w:rsid w:val="00C86D5F"/>
    <w:rsid w:val="00C90E5D"/>
    <w:rsid w:val="00C92378"/>
    <w:rsid w:val="00C92727"/>
    <w:rsid w:val="00C93D47"/>
    <w:rsid w:val="00CA2947"/>
    <w:rsid w:val="00CA2B4E"/>
    <w:rsid w:val="00CA3301"/>
    <w:rsid w:val="00CA783B"/>
    <w:rsid w:val="00CA7A71"/>
    <w:rsid w:val="00CB0583"/>
    <w:rsid w:val="00CB4AF0"/>
    <w:rsid w:val="00CB4FFF"/>
    <w:rsid w:val="00CB7CBC"/>
    <w:rsid w:val="00CC0D7B"/>
    <w:rsid w:val="00CC3484"/>
    <w:rsid w:val="00CC4525"/>
    <w:rsid w:val="00CC6972"/>
    <w:rsid w:val="00CD2CEA"/>
    <w:rsid w:val="00CD431C"/>
    <w:rsid w:val="00CD57E4"/>
    <w:rsid w:val="00CD61F2"/>
    <w:rsid w:val="00CE01FC"/>
    <w:rsid w:val="00CE79FA"/>
    <w:rsid w:val="00CF0952"/>
    <w:rsid w:val="00CF1269"/>
    <w:rsid w:val="00CF1405"/>
    <w:rsid w:val="00CF2B35"/>
    <w:rsid w:val="00CF3F59"/>
    <w:rsid w:val="00D009EA"/>
    <w:rsid w:val="00D02FFD"/>
    <w:rsid w:val="00D04476"/>
    <w:rsid w:val="00D14597"/>
    <w:rsid w:val="00D1729F"/>
    <w:rsid w:val="00D20C4B"/>
    <w:rsid w:val="00D22782"/>
    <w:rsid w:val="00D26CE1"/>
    <w:rsid w:val="00D272C0"/>
    <w:rsid w:val="00D3072D"/>
    <w:rsid w:val="00D335FB"/>
    <w:rsid w:val="00D33964"/>
    <w:rsid w:val="00D34232"/>
    <w:rsid w:val="00D34C27"/>
    <w:rsid w:val="00D35975"/>
    <w:rsid w:val="00D41750"/>
    <w:rsid w:val="00D42F4F"/>
    <w:rsid w:val="00D43F93"/>
    <w:rsid w:val="00D44F09"/>
    <w:rsid w:val="00D5553B"/>
    <w:rsid w:val="00D60ECC"/>
    <w:rsid w:val="00D628E0"/>
    <w:rsid w:val="00D74AAB"/>
    <w:rsid w:val="00D74CF8"/>
    <w:rsid w:val="00D75D90"/>
    <w:rsid w:val="00D873E2"/>
    <w:rsid w:val="00D87953"/>
    <w:rsid w:val="00D91A00"/>
    <w:rsid w:val="00D9309D"/>
    <w:rsid w:val="00D95C2F"/>
    <w:rsid w:val="00DA16A4"/>
    <w:rsid w:val="00DA5300"/>
    <w:rsid w:val="00DA791F"/>
    <w:rsid w:val="00DB0124"/>
    <w:rsid w:val="00DB3923"/>
    <w:rsid w:val="00DB5488"/>
    <w:rsid w:val="00DC178F"/>
    <w:rsid w:val="00DC3AB1"/>
    <w:rsid w:val="00DC6635"/>
    <w:rsid w:val="00DC6CAE"/>
    <w:rsid w:val="00DC7C98"/>
    <w:rsid w:val="00DD6405"/>
    <w:rsid w:val="00DD7A9F"/>
    <w:rsid w:val="00DE71DA"/>
    <w:rsid w:val="00DF1C0E"/>
    <w:rsid w:val="00DF2E56"/>
    <w:rsid w:val="00DF3700"/>
    <w:rsid w:val="00DF4CB1"/>
    <w:rsid w:val="00DF5332"/>
    <w:rsid w:val="00DF5F1F"/>
    <w:rsid w:val="00DF6EF3"/>
    <w:rsid w:val="00DF7045"/>
    <w:rsid w:val="00E01171"/>
    <w:rsid w:val="00E01C62"/>
    <w:rsid w:val="00E0256C"/>
    <w:rsid w:val="00E077ED"/>
    <w:rsid w:val="00E10BFC"/>
    <w:rsid w:val="00E17E28"/>
    <w:rsid w:val="00E2067F"/>
    <w:rsid w:val="00E21B63"/>
    <w:rsid w:val="00E23854"/>
    <w:rsid w:val="00E24F2C"/>
    <w:rsid w:val="00E26C5F"/>
    <w:rsid w:val="00E2722D"/>
    <w:rsid w:val="00E27555"/>
    <w:rsid w:val="00E27597"/>
    <w:rsid w:val="00E31980"/>
    <w:rsid w:val="00E33A90"/>
    <w:rsid w:val="00E3514B"/>
    <w:rsid w:val="00E35BCB"/>
    <w:rsid w:val="00E3745D"/>
    <w:rsid w:val="00E37E52"/>
    <w:rsid w:val="00E4159E"/>
    <w:rsid w:val="00E4216D"/>
    <w:rsid w:val="00E425A5"/>
    <w:rsid w:val="00E443BE"/>
    <w:rsid w:val="00E45AB5"/>
    <w:rsid w:val="00E47B54"/>
    <w:rsid w:val="00E515B0"/>
    <w:rsid w:val="00E54BED"/>
    <w:rsid w:val="00E54E98"/>
    <w:rsid w:val="00E5525E"/>
    <w:rsid w:val="00E56F62"/>
    <w:rsid w:val="00E60222"/>
    <w:rsid w:val="00E609C1"/>
    <w:rsid w:val="00E60C70"/>
    <w:rsid w:val="00E61F80"/>
    <w:rsid w:val="00E804DC"/>
    <w:rsid w:val="00E86627"/>
    <w:rsid w:val="00E8680A"/>
    <w:rsid w:val="00E86D0A"/>
    <w:rsid w:val="00E87266"/>
    <w:rsid w:val="00E87964"/>
    <w:rsid w:val="00E87A8C"/>
    <w:rsid w:val="00E928B9"/>
    <w:rsid w:val="00E94625"/>
    <w:rsid w:val="00E94DE1"/>
    <w:rsid w:val="00EA1EB5"/>
    <w:rsid w:val="00EA3D14"/>
    <w:rsid w:val="00EA71B8"/>
    <w:rsid w:val="00EB12AD"/>
    <w:rsid w:val="00EB23A6"/>
    <w:rsid w:val="00EB23BB"/>
    <w:rsid w:val="00EB7732"/>
    <w:rsid w:val="00EC3EBC"/>
    <w:rsid w:val="00ED0C27"/>
    <w:rsid w:val="00ED1AD4"/>
    <w:rsid w:val="00ED3C1A"/>
    <w:rsid w:val="00ED5EDA"/>
    <w:rsid w:val="00ED698A"/>
    <w:rsid w:val="00ED726F"/>
    <w:rsid w:val="00EE1E7C"/>
    <w:rsid w:val="00EE43C2"/>
    <w:rsid w:val="00EE520E"/>
    <w:rsid w:val="00EF0054"/>
    <w:rsid w:val="00EF225D"/>
    <w:rsid w:val="00EF2B94"/>
    <w:rsid w:val="00EF523E"/>
    <w:rsid w:val="00EF560D"/>
    <w:rsid w:val="00EF58EA"/>
    <w:rsid w:val="00F03AE8"/>
    <w:rsid w:val="00F03EC7"/>
    <w:rsid w:val="00F133E9"/>
    <w:rsid w:val="00F15CD1"/>
    <w:rsid w:val="00F167FF"/>
    <w:rsid w:val="00F17613"/>
    <w:rsid w:val="00F22011"/>
    <w:rsid w:val="00F26096"/>
    <w:rsid w:val="00F26840"/>
    <w:rsid w:val="00F30B96"/>
    <w:rsid w:val="00F32707"/>
    <w:rsid w:val="00F3669D"/>
    <w:rsid w:val="00F37979"/>
    <w:rsid w:val="00F430C6"/>
    <w:rsid w:val="00F45735"/>
    <w:rsid w:val="00F45E18"/>
    <w:rsid w:val="00F479BA"/>
    <w:rsid w:val="00F56463"/>
    <w:rsid w:val="00F6094E"/>
    <w:rsid w:val="00F62EB9"/>
    <w:rsid w:val="00F652FF"/>
    <w:rsid w:val="00F664CC"/>
    <w:rsid w:val="00F70BCD"/>
    <w:rsid w:val="00F73340"/>
    <w:rsid w:val="00F7342B"/>
    <w:rsid w:val="00F75226"/>
    <w:rsid w:val="00F75F30"/>
    <w:rsid w:val="00F77744"/>
    <w:rsid w:val="00F778CB"/>
    <w:rsid w:val="00F832A6"/>
    <w:rsid w:val="00F83536"/>
    <w:rsid w:val="00F84520"/>
    <w:rsid w:val="00F85C8B"/>
    <w:rsid w:val="00F86C25"/>
    <w:rsid w:val="00F87EE1"/>
    <w:rsid w:val="00F91511"/>
    <w:rsid w:val="00F93AC1"/>
    <w:rsid w:val="00F956D2"/>
    <w:rsid w:val="00F9701C"/>
    <w:rsid w:val="00F9760F"/>
    <w:rsid w:val="00F97AF0"/>
    <w:rsid w:val="00FA46BE"/>
    <w:rsid w:val="00FA529D"/>
    <w:rsid w:val="00FA73E1"/>
    <w:rsid w:val="00FB0981"/>
    <w:rsid w:val="00FB634A"/>
    <w:rsid w:val="00FB6B42"/>
    <w:rsid w:val="00FB76AF"/>
    <w:rsid w:val="00FC000A"/>
    <w:rsid w:val="00FC1169"/>
    <w:rsid w:val="00FC1F9F"/>
    <w:rsid w:val="00FC4C58"/>
    <w:rsid w:val="00FC5417"/>
    <w:rsid w:val="00FC7C2D"/>
    <w:rsid w:val="00FD76CC"/>
    <w:rsid w:val="00FD799E"/>
    <w:rsid w:val="00FE5028"/>
    <w:rsid w:val="00FE5049"/>
    <w:rsid w:val="00FE7924"/>
    <w:rsid w:val="00FF02EC"/>
    <w:rsid w:val="00FF144B"/>
    <w:rsid w:val="00FF2DFA"/>
    <w:rsid w:val="00FF333C"/>
    <w:rsid w:val="00FF4EBA"/>
    <w:rsid w:val="00FF5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DD8E04B6-C40A-4698-A3AE-8378D844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EF58EA"/>
    <w:pPr>
      <w:keepNext/>
      <w:numPr>
        <w:numId w:val="23"/>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uiPriority w:val="99"/>
    <w:qFormat/>
    <w:rsid w:val="00EF58EA"/>
    <w:pPr>
      <w:keepNext/>
      <w:jc w:val="right"/>
      <w:outlineLvl w:val="2"/>
    </w:pPr>
    <w:rPr>
      <w:b/>
      <w:sz w:val="22"/>
    </w:rPr>
  </w:style>
  <w:style w:type="paragraph" w:styleId="Heading4">
    <w:name w:val="heading 4"/>
    <w:basedOn w:val="Normal"/>
    <w:next w:val="Normal"/>
    <w:qFormat/>
    <w:rsid w:val="00EF58EA"/>
    <w:pPr>
      <w:keepNext/>
      <w:jc w:val="center"/>
      <w:outlineLvl w:val="3"/>
    </w:pPr>
    <w:rPr>
      <w:b/>
      <w:bCs/>
      <w:sz w:val="22"/>
    </w:rPr>
  </w:style>
  <w:style w:type="paragraph" w:styleId="Heading5">
    <w:name w:val="heading 5"/>
    <w:basedOn w:val="Normal"/>
    <w:next w:val="Normal"/>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qFormat/>
    <w:rsid w:val="00EF58EA"/>
    <w:pPr>
      <w:spacing w:before="240" w:after="60"/>
      <w:outlineLvl w:val="6"/>
    </w:pPr>
    <w:rPr>
      <w:sz w:val="24"/>
      <w:szCs w:val="24"/>
    </w:rPr>
  </w:style>
  <w:style w:type="paragraph" w:styleId="Heading8">
    <w:name w:val="heading 8"/>
    <w:basedOn w:val="Normal"/>
    <w:next w:val="Normal"/>
    <w:qFormat/>
    <w:rsid w:val="00EF58EA"/>
    <w:pPr>
      <w:spacing w:before="240" w:after="60"/>
      <w:outlineLvl w:val="7"/>
    </w:pPr>
    <w:rPr>
      <w:i/>
      <w:iCs/>
      <w:sz w:val="24"/>
      <w:szCs w:val="24"/>
    </w:rPr>
  </w:style>
  <w:style w:type="paragraph" w:styleId="Heading9">
    <w:name w:val="heading 9"/>
    <w:basedOn w:val="Normal"/>
    <w:next w:val="Normal"/>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
    <w:uiPriority w:val="99"/>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semiHidden/>
    <w:rsid w:val="00EF58EA"/>
    <w:rPr>
      <w:sz w:val="16"/>
      <w:szCs w:val="16"/>
    </w:rPr>
  </w:style>
  <w:style w:type="paragraph" w:styleId="CommentText">
    <w:name w:val="annotation text"/>
    <w:basedOn w:val="Normal"/>
    <w:semiHidden/>
    <w:rsid w:val="00EF58EA"/>
  </w:style>
  <w:style w:type="paragraph" w:styleId="CommentSubject">
    <w:name w:val="annotation subject"/>
    <w:basedOn w:val="CommentText"/>
    <w:next w:val="CommentText"/>
    <w:link w:val="CommentSubjectChar"/>
    <w:semiHidden/>
    <w:rsid w:val="00EF58EA"/>
    <w:rPr>
      <w:b/>
      <w:bCs/>
    </w:rPr>
  </w:style>
  <w:style w:type="paragraph" w:styleId="NormalWeb">
    <w:name w:val="Normal (Web)"/>
    <w:basedOn w:val="Normal"/>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rsid w:val="00EF58EA"/>
    <w:pPr>
      <w:ind w:left="600"/>
    </w:pPr>
    <w:rPr>
      <w:sz w:val="24"/>
      <w:szCs w:val="24"/>
      <w:lang w:eastAsia="lv-LV"/>
    </w:rPr>
  </w:style>
  <w:style w:type="paragraph" w:styleId="Title">
    <w:name w:val="Title"/>
    <w:basedOn w:val="Normal"/>
    <w:link w:val="TitleChar"/>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semiHidden/>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semiHidden/>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EF58EA"/>
    <w:rPr>
      <w:b/>
      <w:bCs/>
    </w:rPr>
  </w:style>
  <w:style w:type="character" w:customStyle="1" w:styleId="WW8Num1z0">
    <w:name w:val="WW8Num1z0"/>
    <w:rsid w:val="00EF58EA"/>
    <w:rPr>
      <w:rFonts w:ascii="Symbol" w:hAnsi="Symbol"/>
    </w:rPr>
  </w:style>
  <w:style w:type="paragraph" w:styleId="NoSpacing">
    <w:name w:val="No Spacing"/>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
    <w:basedOn w:val="Normal"/>
    <w:link w:val="ListParagraphChar"/>
    <w:uiPriority w:val="34"/>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
    <w:link w:val="ListParagraph"/>
    <w:uiPriority w:val="34"/>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paragraph" w:customStyle="1" w:styleId="StyleStyle2Justified">
    <w:name w:val="Style Style2 + Justified"/>
    <w:basedOn w:val="Normal"/>
    <w:rsid w:val="004F2921"/>
    <w:pPr>
      <w:numPr>
        <w:numId w:val="15"/>
      </w:numPr>
      <w:tabs>
        <w:tab w:val="left" w:pos="1080"/>
      </w:tabs>
      <w:spacing w:before="240" w:after="120"/>
      <w:jc w:val="both"/>
    </w:pPr>
    <w:rPr>
      <w:sz w:val="24"/>
    </w:rPr>
  </w:style>
  <w:style w:type="character" w:customStyle="1" w:styleId="zmsearchresult">
    <w:name w:val="zmsearchresult"/>
    <w:rsid w:val="00254B9A"/>
  </w:style>
  <w:style w:type="character" w:customStyle="1" w:styleId="object">
    <w:name w:val="object"/>
    <w:rsid w:val="00824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1763">
      <w:bodyDiv w:val="1"/>
      <w:marLeft w:val="0"/>
      <w:marRight w:val="0"/>
      <w:marTop w:val="0"/>
      <w:marBottom w:val="0"/>
      <w:divBdr>
        <w:top w:val="none" w:sz="0" w:space="0" w:color="auto"/>
        <w:left w:val="none" w:sz="0" w:space="0" w:color="auto"/>
        <w:bottom w:val="none" w:sz="0" w:space="0" w:color="auto"/>
        <w:right w:val="none" w:sz="0" w:space="0" w:color="auto"/>
      </w:divBdr>
    </w:div>
    <w:div w:id="1803501988">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Procurement/123455%20" TargetMode="External"/><Relationship Id="rId18" Type="http://schemas.openxmlformats.org/officeDocument/2006/relationships/hyperlink" Target="mailto:komunalais.dienests@salaspils.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inese.apine@salaspils.lv" TargetMode="External"/><Relationship Id="rId17" Type="http://schemas.openxmlformats.org/officeDocument/2006/relationships/hyperlink" Target="mailto:dome@salaspils.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tools/esp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www.eis.gov.lv/EKEIS/Supplier/Procurement/123455%20" TargetMode="External"/><Relationship Id="rId24" Type="http://schemas.openxmlformats.org/officeDocument/2006/relationships/footer" Target="footer3.xm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6.vid.gov.lv/VID_PDB/AP/List" TargetMode="External"/><Relationship Id="rId23" Type="http://schemas.openxmlformats.org/officeDocument/2006/relationships/footer" Target="footer2.xml"/><Relationship Id="rId10" Type="http://schemas.openxmlformats.org/officeDocument/2006/relationships/hyperlink" Target="mailto:inese.apine@salaspil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ete.kikuste@salaspils.lv" TargetMode="External"/><Relationship Id="rId14" Type="http://schemas.openxmlformats.org/officeDocument/2006/relationships/hyperlink" Target="http://www.lursoft.lv" TargetMode="External"/><Relationship Id="rId22" Type="http://schemas.openxmlformats.org/officeDocument/2006/relationships/hyperlink" Target="mailto:dome@salaspils.lv" TargetMode="External"/><Relationship Id="rId30" Type="http://schemas.microsoft.com/office/2016/09/relationships/commentsIds" Target="commentsIds.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1A0E4-5D09-43C1-92A5-36F60AA0A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20</Pages>
  <Words>38492</Words>
  <Characters>21941</Characters>
  <Application>Microsoft Office Word</Application>
  <DocSecurity>0</DocSecurity>
  <Lines>182</Lines>
  <Paragraphs>120</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60313</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Grudule</dc:creator>
  <cp:lastModifiedBy>Evita Grudule</cp:lastModifiedBy>
  <cp:revision>13</cp:revision>
  <cp:lastPrinted>2021-02-24T14:11:00Z</cp:lastPrinted>
  <dcterms:created xsi:type="dcterms:W3CDTF">2024-05-03T05:38:00Z</dcterms:created>
  <dcterms:modified xsi:type="dcterms:W3CDTF">2024-05-16T08:54:00Z</dcterms:modified>
</cp:coreProperties>
</file>