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E9EA52" w14:textId="77777777" w:rsidR="00EF58EA" w:rsidRPr="000A0106" w:rsidRDefault="00EF58EA" w:rsidP="00EF58EA">
      <w:pPr>
        <w:jc w:val="center"/>
        <w:rPr>
          <w:b/>
          <w:sz w:val="52"/>
          <w:szCs w:val="52"/>
          <w:lang w:val="en-GB"/>
        </w:rPr>
      </w:pPr>
      <w:bookmarkStart w:id="0" w:name="_Toc513436253"/>
      <w:r w:rsidRPr="000A0106">
        <w:rPr>
          <w:b/>
          <w:sz w:val="24"/>
          <w:szCs w:val="24"/>
          <w:lang w:eastAsia="ar-SA"/>
        </w:rPr>
        <w:tab/>
      </w:r>
    </w:p>
    <w:p w14:paraId="2303E65C" w14:textId="55D292FB" w:rsidR="00EF58EA" w:rsidRDefault="00DF4CB1" w:rsidP="00EF58EA">
      <w:pPr>
        <w:jc w:val="right"/>
        <w:rPr>
          <w:i/>
          <w:sz w:val="22"/>
          <w:szCs w:val="22"/>
        </w:rPr>
      </w:pPr>
      <w:bookmarkStart w:id="1" w:name="_Toc64201290"/>
      <w:bookmarkStart w:id="2" w:name="_Toc64201438"/>
      <w:bookmarkStart w:id="3" w:name="_Toc64201633"/>
      <w:bookmarkStart w:id="4" w:name="_Toc64264082"/>
      <w:bookmarkStart w:id="5" w:name="_Toc65454251"/>
      <w:bookmarkStart w:id="6" w:name="_Toc65862781"/>
      <w:bookmarkStart w:id="7" w:name="_Toc65956620"/>
      <w:bookmarkStart w:id="8" w:name="_Toc65967979"/>
      <w:bookmarkStart w:id="9" w:name="_Toc72766077"/>
      <w:bookmarkStart w:id="10" w:name="_Toc73116777"/>
      <w:bookmarkStart w:id="11" w:name="_Toc79552075"/>
      <w:bookmarkStart w:id="12" w:name="_Toc141341774"/>
      <w:bookmarkStart w:id="13" w:name="_Toc141785305"/>
      <w:bookmarkStart w:id="14" w:name="_Toc64201292"/>
      <w:bookmarkStart w:id="15" w:name="_Toc64201440"/>
      <w:bookmarkStart w:id="16" w:name="_Toc64201635"/>
      <w:bookmarkStart w:id="17" w:name="_Toc64264084"/>
      <w:bookmarkStart w:id="18" w:name="_Toc65454253"/>
      <w:bookmarkStart w:id="19" w:name="_Toc65862783"/>
      <w:bookmarkStart w:id="20" w:name="_Toc65956622"/>
      <w:bookmarkStart w:id="21" w:name="_Toc65967981"/>
      <w:bookmarkStart w:id="22" w:name="_Toc72766079"/>
      <w:bookmarkStart w:id="23" w:name="_Toc73116779"/>
      <w:bookmarkEnd w:id="0"/>
      <w:r>
        <w:rPr>
          <w:bCs/>
          <w:i/>
          <w:sz w:val="22"/>
          <w:szCs w:val="22"/>
        </w:rPr>
        <w:t>1.</w:t>
      </w:r>
      <w:r w:rsidR="00EF58EA" w:rsidRPr="00AB337E">
        <w:rPr>
          <w:i/>
          <w:sz w:val="22"/>
          <w:szCs w:val="22"/>
        </w:rPr>
        <w:t xml:space="preserve">pielikums </w:t>
      </w:r>
    </w:p>
    <w:p w14:paraId="628C51BB" w14:textId="77777777" w:rsidR="00E27555" w:rsidRDefault="00E27555" w:rsidP="00EF58EA">
      <w:pPr>
        <w:jc w:val="right"/>
        <w:rPr>
          <w:i/>
          <w:sz w:val="22"/>
          <w:szCs w:val="22"/>
        </w:rPr>
      </w:pPr>
    </w:p>
    <w:p w14:paraId="1FDC428C" w14:textId="62CF128C" w:rsidR="00D272C0" w:rsidRDefault="0059080B" w:rsidP="00C57D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Tehniskā</w:t>
      </w:r>
      <w:r w:rsidR="00E27555">
        <w:rPr>
          <w:b/>
          <w:sz w:val="28"/>
          <w:szCs w:val="28"/>
        </w:rPr>
        <w:t xml:space="preserve"> specifikācija</w:t>
      </w:r>
      <w:r w:rsidR="00F86C25">
        <w:rPr>
          <w:rStyle w:val="FootnoteReference"/>
          <w:b/>
          <w:sz w:val="28"/>
          <w:szCs w:val="28"/>
        </w:rPr>
        <w:footnoteReference w:id="1"/>
      </w:r>
    </w:p>
    <w:p w14:paraId="5DDEFD8E" w14:textId="178C94F8" w:rsidR="00D272C0" w:rsidRPr="006F2AD4" w:rsidRDefault="00C57D64" w:rsidP="00D272C0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Atklātā konkursā </w:t>
      </w:r>
      <w:r w:rsidR="00D272C0" w:rsidRPr="00CA2947">
        <w:rPr>
          <w:b/>
          <w:bCs/>
          <w:color w:val="000000"/>
          <w:sz w:val="24"/>
          <w:szCs w:val="24"/>
        </w:rPr>
        <w:t>“</w:t>
      </w:r>
      <w:r w:rsidR="00D272C0" w:rsidRPr="00CA2947">
        <w:rPr>
          <w:b/>
          <w:iCs/>
          <w:sz w:val="24"/>
          <w:szCs w:val="24"/>
        </w:rPr>
        <w:t xml:space="preserve">Degvielas iegāde Salaspils </w:t>
      </w:r>
      <w:r w:rsidR="00D272C0" w:rsidRPr="006F2AD4">
        <w:rPr>
          <w:b/>
          <w:iCs/>
          <w:sz w:val="24"/>
          <w:szCs w:val="24"/>
        </w:rPr>
        <w:t>novada pašvaldības iestādēm</w:t>
      </w:r>
      <w:r w:rsidR="00D272C0" w:rsidRPr="006F2AD4">
        <w:rPr>
          <w:b/>
          <w:bCs/>
          <w:color w:val="000000"/>
          <w:sz w:val="24"/>
          <w:szCs w:val="24"/>
        </w:rPr>
        <w:t>”</w:t>
      </w:r>
    </w:p>
    <w:p w14:paraId="4EB20E52" w14:textId="13CFFCB4" w:rsidR="00D272C0" w:rsidRPr="006F2AD4" w:rsidRDefault="00D272C0" w:rsidP="00D272C0">
      <w:pPr>
        <w:jc w:val="center"/>
        <w:rPr>
          <w:b/>
          <w:color w:val="000000"/>
          <w:sz w:val="22"/>
          <w:szCs w:val="22"/>
        </w:rPr>
      </w:pPr>
      <w:r w:rsidRPr="006F2AD4">
        <w:rPr>
          <w:b/>
          <w:bCs/>
          <w:color w:val="000000"/>
          <w:sz w:val="22"/>
          <w:szCs w:val="22"/>
        </w:rPr>
        <w:t xml:space="preserve"> </w:t>
      </w:r>
      <w:r w:rsidRPr="006F2AD4">
        <w:rPr>
          <w:b/>
          <w:color w:val="000000"/>
          <w:sz w:val="22"/>
          <w:szCs w:val="22"/>
        </w:rPr>
        <w:t>(iepirkuma identifikācijas Nr. SN</w:t>
      </w:r>
      <w:r w:rsidR="00C57D64">
        <w:rPr>
          <w:b/>
          <w:color w:val="000000"/>
          <w:sz w:val="22"/>
          <w:szCs w:val="22"/>
        </w:rPr>
        <w:t>P</w:t>
      </w:r>
      <w:r w:rsidRPr="006F2AD4">
        <w:rPr>
          <w:b/>
          <w:color w:val="000000"/>
          <w:sz w:val="22"/>
          <w:szCs w:val="22"/>
        </w:rPr>
        <w:t xml:space="preserve"> </w:t>
      </w:r>
      <w:r w:rsidR="00C57D64">
        <w:rPr>
          <w:b/>
          <w:color w:val="000000"/>
          <w:sz w:val="22"/>
          <w:szCs w:val="22"/>
        </w:rPr>
        <w:t>202</w:t>
      </w:r>
      <w:r w:rsidR="008C710D">
        <w:rPr>
          <w:b/>
          <w:color w:val="000000"/>
          <w:sz w:val="22"/>
          <w:szCs w:val="22"/>
        </w:rPr>
        <w:t>4</w:t>
      </w:r>
      <w:r w:rsidR="00C57D64">
        <w:rPr>
          <w:b/>
          <w:color w:val="000000"/>
          <w:sz w:val="22"/>
          <w:szCs w:val="22"/>
        </w:rPr>
        <w:t>/26</w:t>
      </w:r>
      <w:r w:rsidRPr="006F2AD4">
        <w:rPr>
          <w:b/>
          <w:color w:val="000000"/>
          <w:sz w:val="22"/>
          <w:szCs w:val="22"/>
        </w:rPr>
        <w:t>)</w:t>
      </w:r>
    </w:p>
    <w:p w14:paraId="33AA6E7E" w14:textId="77777777" w:rsidR="00D272C0" w:rsidRPr="006F2AD4" w:rsidRDefault="00D272C0" w:rsidP="00E27555">
      <w:pPr>
        <w:jc w:val="center"/>
        <w:rPr>
          <w:b/>
          <w:sz w:val="28"/>
          <w:szCs w:val="28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2230"/>
        <w:gridCol w:w="7263"/>
      </w:tblGrid>
      <w:tr w:rsidR="00C57D64" w:rsidRPr="005B73F1" w14:paraId="65C04596" w14:textId="77777777" w:rsidTr="00D26CE1">
        <w:trPr>
          <w:trHeight w:val="39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BB551" w14:textId="77777777" w:rsidR="00C57D64" w:rsidRPr="004B76F3" w:rsidRDefault="00C57D64" w:rsidP="00D26CE1">
            <w:pPr>
              <w:rPr>
                <w:b/>
                <w:bCs/>
                <w:u w:val="single"/>
                <w:lang w:eastAsia="lv-LV"/>
              </w:rPr>
            </w:pPr>
            <w:bookmarkStart w:id="24" w:name="_Toc377028259"/>
            <w:r w:rsidRPr="004B76F3">
              <w:rPr>
                <w:b/>
                <w:bCs/>
                <w:u w:val="single"/>
                <w:lang w:eastAsia="lv-LV"/>
              </w:rPr>
              <w:t>Parametri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7D26B" w14:textId="77777777" w:rsidR="00C57D64" w:rsidRPr="004B76F3" w:rsidRDefault="00C57D64" w:rsidP="00D26CE1">
            <w:pPr>
              <w:jc w:val="center"/>
              <w:rPr>
                <w:b/>
                <w:bCs/>
                <w:u w:val="single"/>
                <w:lang w:eastAsia="lv-LV"/>
              </w:rPr>
            </w:pPr>
            <w:r w:rsidRPr="004B76F3">
              <w:rPr>
                <w:b/>
                <w:bCs/>
                <w:u w:val="single"/>
                <w:lang w:eastAsia="lv-LV"/>
              </w:rPr>
              <w:t>Pasūtītāja obligātās prasības</w:t>
            </w:r>
          </w:p>
        </w:tc>
      </w:tr>
      <w:tr w:rsidR="00C57D64" w:rsidRPr="005B73F1" w14:paraId="360E9DCE" w14:textId="77777777" w:rsidTr="00D26CE1">
        <w:trPr>
          <w:trHeight w:val="376"/>
        </w:trPr>
        <w:tc>
          <w:tcPr>
            <w:tcW w:w="223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3A68EE" w14:textId="77777777" w:rsidR="00C57D64" w:rsidRPr="004B76F3" w:rsidRDefault="00C57D64" w:rsidP="00D26CE1">
            <w:pPr>
              <w:rPr>
                <w:b/>
                <w:bCs/>
                <w:lang w:eastAsia="lv-LV"/>
              </w:rPr>
            </w:pPr>
            <w:r w:rsidRPr="004B76F3">
              <w:rPr>
                <w:b/>
                <w:bCs/>
                <w:lang w:eastAsia="lv-LV"/>
              </w:rPr>
              <w:t xml:space="preserve">Plānotais degvielas apjoms </w:t>
            </w:r>
            <w:r w:rsidRPr="004B76F3">
              <w:rPr>
                <w:b/>
                <w:bCs/>
                <w:u w:val="single"/>
                <w:lang w:eastAsia="lv-LV"/>
              </w:rPr>
              <w:t>gadā</w:t>
            </w:r>
          </w:p>
          <w:p w14:paraId="07D83959" w14:textId="77777777" w:rsidR="00C57D64" w:rsidRPr="004B76F3" w:rsidRDefault="00C57D64" w:rsidP="00D26CE1">
            <w:pPr>
              <w:rPr>
                <w:bCs/>
                <w:lang w:eastAsia="lv-LV"/>
              </w:rPr>
            </w:pPr>
            <w:r w:rsidRPr="004B76F3">
              <w:rPr>
                <w:bCs/>
                <w:lang w:eastAsia="lv-LV"/>
              </w:rPr>
              <w:t>(uzskatāms par orientējošu)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CB85E" w14:textId="77777777" w:rsidR="00C57D64" w:rsidRPr="004B76F3" w:rsidRDefault="00C57D64" w:rsidP="00D26CE1">
            <w:pPr>
              <w:jc w:val="center"/>
              <w:rPr>
                <w:b/>
                <w:bCs/>
              </w:rPr>
            </w:pPr>
            <w:r w:rsidRPr="004B76F3">
              <w:rPr>
                <w:b/>
                <w:bCs/>
              </w:rPr>
              <w:t xml:space="preserve">Benzīns E95 </w:t>
            </w:r>
          </w:p>
          <w:p w14:paraId="21D9A7FF" w14:textId="77777777" w:rsidR="00C57D64" w:rsidRPr="00894A17" w:rsidRDefault="00C57D64" w:rsidP="00D26CE1">
            <w:pPr>
              <w:jc w:val="center"/>
              <w:rPr>
                <w:bCs/>
                <w:lang w:eastAsia="lv-LV"/>
              </w:rPr>
            </w:pPr>
            <w:r w:rsidRPr="00894A17">
              <w:rPr>
                <w:color w:val="000000"/>
              </w:rPr>
              <w:t xml:space="preserve">17 000 </w:t>
            </w:r>
            <w:r w:rsidRPr="00894A17">
              <w:t xml:space="preserve">litri </w:t>
            </w:r>
            <w:r w:rsidRPr="00894A17">
              <w:rPr>
                <w:bCs/>
                <w:lang w:eastAsia="lv-LV"/>
              </w:rPr>
              <w:t xml:space="preserve">  </w:t>
            </w:r>
          </w:p>
        </w:tc>
      </w:tr>
      <w:tr w:rsidR="00C57D64" w:rsidRPr="005B73F1" w14:paraId="0B3C4D2E" w14:textId="77777777" w:rsidTr="00D26CE1">
        <w:trPr>
          <w:trHeight w:val="423"/>
        </w:trPr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C8BC34" w14:textId="77777777" w:rsidR="00C57D64" w:rsidRPr="004B76F3" w:rsidRDefault="00C57D64" w:rsidP="00D26CE1">
            <w:pPr>
              <w:rPr>
                <w:b/>
                <w:bCs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904F6" w14:textId="77777777" w:rsidR="00C57D64" w:rsidRPr="004B76F3" w:rsidRDefault="00C57D64" w:rsidP="00D26CE1">
            <w:pPr>
              <w:jc w:val="center"/>
              <w:rPr>
                <w:bCs/>
                <w:lang w:eastAsia="lv-LV"/>
              </w:rPr>
            </w:pPr>
            <w:r w:rsidRPr="004B76F3">
              <w:rPr>
                <w:b/>
                <w:bCs/>
                <w:lang w:eastAsia="lv-LV"/>
              </w:rPr>
              <w:t>Dīzeļdegviela</w:t>
            </w:r>
          </w:p>
          <w:p w14:paraId="0A7024B1" w14:textId="77777777" w:rsidR="00C57D64" w:rsidRPr="00894A17" w:rsidRDefault="00C57D64" w:rsidP="00D26CE1">
            <w:pPr>
              <w:jc w:val="center"/>
              <w:rPr>
                <w:bCs/>
                <w:lang w:eastAsia="lv-LV"/>
              </w:rPr>
            </w:pPr>
            <w:r w:rsidRPr="00894A17">
              <w:rPr>
                <w:color w:val="000000"/>
              </w:rPr>
              <w:t>110 000 litri</w:t>
            </w:r>
            <w:r w:rsidRPr="00894A17">
              <w:rPr>
                <w:bCs/>
                <w:lang w:eastAsia="lv-LV"/>
              </w:rPr>
              <w:t xml:space="preserve"> </w:t>
            </w:r>
          </w:p>
        </w:tc>
      </w:tr>
      <w:tr w:rsidR="00C57D64" w:rsidRPr="005B73F1" w14:paraId="1F342437" w14:textId="77777777" w:rsidTr="00D26CE1">
        <w:trPr>
          <w:trHeight w:val="417"/>
        </w:trPr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99E00" w14:textId="77777777" w:rsidR="00C57D64" w:rsidRPr="004B76F3" w:rsidRDefault="00C57D64" w:rsidP="00D26CE1">
            <w:pPr>
              <w:rPr>
                <w:b/>
                <w:bCs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39FF" w14:textId="77777777" w:rsidR="00C57D64" w:rsidRPr="004B76F3" w:rsidRDefault="00C57D64" w:rsidP="00D26CE1">
            <w:pPr>
              <w:jc w:val="center"/>
              <w:rPr>
                <w:b/>
                <w:bCs/>
                <w:lang w:eastAsia="lv-LV"/>
              </w:rPr>
            </w:pPr>
            <w:proofErr w:type="spellStart"/>
            <w:r w:rsidRPr="004B76F3">
              <w:rPr>
                <w:b/>
                <w:bCs/>
                <w:lang w:eastAsia="lv-LV"/>
              </w:rPr>
              <w:t>AdBlue</w:t>
            </w:r>
            <w:proofErr w:type="spellEnd"/>
          </w:p>
          <w:p w14:paraId="7FC0B6DC" w14:textId="77777777" w:rsidR="00C57D64" w:rsidRPr="004B76F3" w:rsidRDefault="00C57D64" w:rsidP="00D26CE1">
            <w:pPr>
              <w:jc w:val="center"/>
              <w:rPr>
                <w:lang w:eastAsia="lv-LV"/>
              </w:rPr>
            </w:pPr>
            <w:r>
              <w:rPr>
                <w:lang w:eastAsia="lv-LV"/>
              </w:rPr>
              <w:t>6</w:t>
            </w:r>
            <w:r w:rsidRPr="004B76F3">
              <w:rPr>
                <w:lang w:eastAsia="lv-LV"/>
              </w:rPr>
              <w:t>00 litri</w:t>
            </w:r>
          </w:p>
        </w:tc>
      </w:tr>
      <w:tr w:rsidR="00C57D64" w:rsidRPr="005B73F1" w14:paraId="3A2BFA3D" w14:textId="77777777" w:rsidTr="00D26CE1">
        <w:trPr>
          <w:trHeight w:val="598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E030F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Degvielas kvalitāte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82F50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 xml:space="preserve">Piedāvātas degvielas (Benzīns </w:t>
            </w:r>
            <w:r w:rsidRPr="004B76F3">
              <w:rPr>
                <w:bCs/>
                <w:lang w:eastAsia="lv-LV"/>
              </w:rPr>
              <w:t>E95 un Dīzeļdegviela)</w:t>
            </w:r>
            <w:r w:rsidRPr="004B76F3">
              <w:rPr>
                <w:b/>
                <w:bCs/>
                <w:lang w:eastAsia="lv-LV"/>
              </w:rPr>
              <w:t xml:space="preserve"> </w:t>
            </w:r>
            <w:r w:rsidRPr="004B76F3">
              <w:rPr>
                <w:bCs/>
                <w:lang w:eastAsia="lv-LV"/>
              </w:rPr>
              <w:t>kvalitātei jāatbilst Latvijas Republikas Ministru kabineta noteikumu Nr.332 “Noteikumi par benzīna un dīzeļdegvielas atbilstības novērtēšanu” un standartu LVS EN 228 un LVS EN 590 noteiktajām prasībām.</w:t>
            </w:r>
          </w:p>
        </w:tc>
      </w:tr>
      <w:tr w:rsidR="00C57D64" w:rsidRPr="005B73F1" w14:paraId="34269151" w14:textId="77777777" w:rsidTr="00D26CE1">
        <w:trPr>
          <w:trHeight w:val="480"/>
        </w:trPr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B866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EA68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 xml:space="preserve">Dīzeļdegvielai ziemas sezonā (no 1.decembra līdz 1.martam) jāatbilst </w:t>
            </w:r>
            <w:proofErr w:type="spellStart"/>
            <w:r w:rsidRPr="004B76F3">
              <w:rPr>
                <w:lang w:eastAsia="lv-LV"/>
              </w:rPr>
              <w:t>aukstumnoturībai</w:t>
            </w:r>
            <w:proofErr w:type="spellEnd"/>
            <w:r w:rsidRPr="004B76F3">
              <w:rPr>
                <w:lang w:eastAsia="lv-LV"/>
              </w:rPr>
              <w:t xml:space="preserve"> vismaz līdz -30° C temperatūrai (CFPP-auksta filtra nosprostošanās punkts).</w:t>
            </w:r>
          </w:p>
        </w:tc>
      </w:tr>
      <w:tr w:rsidR="00C57D64" w:rsidRPr="005B73F1" w14:paraId="70D73179" w14:textId="77777777" w:rsidTr="00D26CE1">
        <w:trPr>
          <w:trHeight w:val="635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19BBB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Degvielas iegādes nosacījumi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E01D77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Degviela tiek iegādāta mazumtirdzniecībā, pretendenta degvielas uzpildes stacijās,  izmantojot pretendenta degvielas iegādes kartes.</w:t>
            </w:r>
          </w:p>
        </w:tc>
      </w:tr>
      <w:tr w:rsidR="00C57D64" w:rsidRPr="005B73F1" w14:paraId="1ACF91DA" w14:textId="77777777" w:rsidTr="00D26CE1">
        <w:trPr>
          <w:trHeight w:val="421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1E798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Degvielas uzpildes stacijas darba laiks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6E76C8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7 dienas nedēļā, 24 stundas diennaktī</w:t>
            </w:r>
          </w:p>
        </w:tc>
      </w:tr>
      <w:tr w:rsidR="00C57D64" w:rsidRPr="005B73F1" w14:paraId="45DFC326" w14:textId="77777777" w:rsidTr="00D26CE1">
        <w:trPr>
          <w:trHeight w:val="496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B1EB4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Norēķinu sistēmas specifikācija</w:t>
            </w: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5B64F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bCs/>
                <w:lang w:eastAsia="lv-LV"/>
              </w:rPr>
              <w:t>Pretendents izsniedz Pasūtītājam degvielas kartes (turpmāk – Kartes), kas nodrošina tiesības iegādāties degvielu visās pretendenta degvielas uzpildes stacijās Latvijas Republikas teritorijā. Uz Kartes ir norādīts iestādes nosaukums, auto reģ. Nr., kartes Nr.</w:t>
            </w:r>
          </w:p>
        </w:tc>
      </w:tr>
      <w:tr w:rsidR="00C57D64" w:rsidRPr="005B73F1" w14:paraId="4B567579" w14:textId="77777777" w:rsidTr="00D26CE1">
        <w:trPr>
          <w:trHeight w:val="255"/>
        </w:trPr>
        <w:tc>
          <w:tcPr>
            <w:tcW w:w="2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E6977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B9D8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Karšu izsniegšana bez maksas - ne ilgāk kā 5 (piecu) darba dienu laikā no līguma noslēgšanas dienas.</w:t>
            </w:r>
          </w:p>
        </w:tc>
      </w:tr>
      <w:tr w:rsidR="00C57D64" w:rsidRPr="005B73F1" w14:paraId="07DE3C40" w14:textId="77777777" w:rsidTr="00D26CE1">
        <w:trPr>
          <w:trHeight w:val="230"/>
        </w:trPr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59346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C8FB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Karšu bojājumu, nozaudēšanas vai papildus Karšu pasūtīšanas gadījumā Pretendentam jānodrošina jaunu Karšu izsniegšana bez maksas ne ilgāk kā 5 (piecu) darba dienu laikā no rakstveida paziņojuma saņemšanas dienas.</w:t>
            </w:r>
          </w:p>
        </w:tc>
      </w:tr>
      <w:tr w:rsidR="00C57D64" w:rsidRPr="005B73F1" w14:paraId="65F4B5DF" w14:textId="77777777" w:rsidTr="00D26CE1">
        <w:trPr>
          <w:trHeight w:val="93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A0869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Norēķinu kārtība un atskaišu sniegšana</w:t>
            </w: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1A7F2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Samaksa par iepriekšējā mēnesī iegādāto degvielu tiks veikta 10 (desmit) kalendāro dienu laikā pēc attaisnojuma dokumenta saņemšanas.</w:t>
            </w:r>
          </w:p>
        </w:tc>
      </w:tr>
      <w:tr w:rsidR="00C57D64" w:rsidRPr="005B73F1" w14:paraId="6440BA25" w14:textId="77777777" w:rsidTr="00D26CE1">
        <w:trPr>
          <w:trHeight w:val="93"/>
        </w:trPr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2065F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B6CF7" w14:textId="77777777" w:rsidR="00C57D64" w:rsidRPr="004B76F3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>Pasūtītājs pēc katra pirkuma saņem Pretendenta elektroniskās kases sistēmas čeku, kurā norādīta degvielas marka, daudzums, cena, kā arī visi Valsts Ieņēmuma dienesta noteiktie rekvizīti.</w:t>
            </w:r>
          </w:p>
          <w:p w14:paraId="54BFFC59" w14:textId="77777777" w:rsidR="00C57D64" w:rsidRPr="00E21E64" w:rsidRDefault="00C57D64" w:rsidP="00D26CE1">
            <w:pPr>
              <w:jc w:val="both"/>
              <w:rPr>
                <w:lang w:eastAsia="lv-LV"/>
              </w:rPr>
            </w:pPr>
            <w:r w:rsidRPr="004B76F3">
              <w:rPr>
                <w:lang w:eastAsia="lv-LV"/>
              </w:rPr>
              <w:t xml:space="preserve">Pretendents līdz katra mēneša 06.datumam iesniedz </w:t>
            </w:r>
            <w:r w:rsidRPr="00E21E64">
              <w:rPr>
                <w:lang w:eastAsia="lv-LV"/>
              </w:rPr>
              <w:t xml:space="preserve">Pasūtītājam rēķinu par iepriekšējā mēnesī iegādāto degvielu. </w:t>
            </w:r>
            <w:r>
              <w:rPr>
                <w:lang w:eastAsia="lv-LV"/>
              </w:rPr>
              <w:t>Pretendents nodrošina pieeju</w:t>
            </w:r>
            <w:r w:rsidRPr="00E21E64">
              <w:rPr>
                <w:lang w:eastAsia="lv-LV"/>
              </w:rPr>
              <w:t xml:space="preserve"> Pasūtītājam</w:t>
            </w:r>
            <w:r>
              <w:rPr>
                <w:lang w:eastAsia="lv-LV"/>
              </w:rPr>
              <w:t>,</w:t>
            </w:r>
            <w:r w:rsidRPr="00E21E64">
              <w:rPr>
                <w:lang w:eastAsia="lv-LV"/>
              </w:rPr>
              <w:t xml:space="preserve"> ielogojoties Pretendenta mājas lapā, kurā ir iespēja redzēt izlietotās degvielas veiktos pirkumus katrai kartei, konta stāvokli un atlikumu. </w:t>
            </w:r>
            <w:r>
              <w:rPr>
                <w:lang w:eastAsia="lv-LV"/>
              </w:rPr>
              <w:t xml:space="preserve">Pretendents nodrošina </w:t>
            </w:r>
            <w:r w:rsidRPr="00E21E64">
              <w:rPr>
                <w:lang w:eastAsia="lv-LV"/>
              </w:rPr>
              <w:t>Izlietotās degvielas ielādēšanu GPS programmā (piemēram, NAVIREC)</w:t>
            </w:r>
            <w:r>
              <w:rPr>
                <w:lang w:eastAsia="lv-LV"/>
              </w:rPr>
              <w:t>.</w:t>
            </w:r>
          </w:p>
        </w:tc>
      </w:tr>
      <w:tr w:rsidR="00C57D64" w:rsidRPr="005B73F1" w14:paraId="2DAAD2FC" w14:textId="77777777" w:rsidTr="00D26CE1">
        <w:trPr>
          <w:trHeight w:val="93"/>
        </w:trPr>
        <w:tc>
          <w:tcPr>
            <w:tcW w:w="22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21926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B9C5F" w14:textId="235A7CA0" w:rsidR="00C57D64" w:rsidRPr="004B76F3" w:rsidRDefault="007E0A28" w:rsidP="007E0A28">
            <w:pPr>
              <w:jc w:val="both"/>
              <w:rPr>
                <w:lang w:eastAsia="lv-LV"/>
              </w:rPr>
            </w:pPr>
            <w:r w:rsidRPr="004B76F3">
              <w:rPr>
                <w:bCs/>
                <w:lang w:eastAsia="lv-LV"/>
              </w:rPr>
              <w:t>Rēķinu</w:t>
            </w:r>
            <w:r>
              <w:rPr>
                <w:bCs/>
                <w:lang w:eastAsia="lv-LV"/>
              </w:rPr>
              <w:t xml:space="preserve"> ir jāiesniedz elektroniski, nosūtot to uz Pasūtītāja e-pasta adresi </w:t>
            </w:r>
            <w:hyperlink r:id="rId8" w:history="1">
              <w:r w:rsidRPr="008426C1">
                <w:rPr>
                  <w:rStyle w:val="Hyperlink"/>
                  <w:bCs/>
                  <w:lang w:eastAsia="lv-LV"/>
                </w:rPr>
                <w:t>dome@salaspils.lv</w:t>
              </w:r>
            </w:hyperlink>
            <w:r>
              <w:rPr>
                <w:bCs/>
                <w:lang w:eastAsia="lv-LV"/>
              </w:rPr>
              <w:t xml:space="preserve"> un </w:t>
            </w:r>
            <w:hyperlink r:id="rId9" w:history="1">
              <w:r w:rsidRPr="005F2352">
                <w:rPr>
                  <w:rStyle w:val="Hyperlink"/>
                  <w:bCs/>
                  <w:lang w:eastAsia="lv-LV"/>
                </w:rPr>
                <w:t>komunalais.dienests@salaspils.lv</w:t>
              </w:r>
            </w:hyperlink>
            <w:r>
              <w:rPr>
                <w:bCs/>
                <w:lang w:eastAsia="lv-LV"/>
              </w:rPr>
              <w:t xml:space="preserve">. Rēķinu </w:t>
            </w:r>
            <w:r w:rsidRPr="004B76F3">
              <w:rPr>
                <w:bCs/>
                <w:lang w:eastAsia="lv-LV"/>
              </w:rPr>
              <w:t>un pārskatu izsniegšana ir bez maksas.</w:t>
            </w:r>
            <w:r>
              <w:rPr>
                <w:bCs/>
                <w:lang w:eastAsia="lv-LV"/>
              </w:rPr>
              <w:t xml:space="preserve"> </w:t>
            </w:r>
          </w:p>
        </w:tc>
      </w:tr>
      <w:tr w:rsidR="00C57D64" w:rsidRPr="005B73F1" w14:paraId="54FB4E43" w14:textId="77777777" w:rsidTr="00D26CE1">
        <w:trPr>
          <w:trHeight w:val="93"/>
        </w:trPr>
        <w:tc>
          <w:tcPr>
            <w:tcW w:w="2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CEBBC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C4B23" w14:textId="77777777" w:rsidR="00C57D64" w:rsidRPr="004B76F3" w:rsidRDefault="00C57D64" w:rsidP="00D26CE1">
            <w:pPr>
              <w:tabs>
                <w:tab w:val="left" w:pos="426"/>
                <w:tab w:val="center" w:pos="4153"/>
                <w:tab w:val="right" w:pos="8306"/>
              </w:tabs>
              <w:spacing w:before="60"/>
              <w:jc w:val="both"/>
              <w:outlineLvl w:val="0"/>
              <w:rPr>
                <w:bCs/>
                <w:szCs w:val="24"/>
              </w:rPr>
            </w:pPr>
            <w:r w:rsidRPr="004B76F3">
              <w:rPr>
                <w:bCs/>
                <w:szCs w:val="24"/>
              </w:rPr>
              <w:t xml:space="preserve">Kā tehniskā piedāvājuma sastāvdaļa pretendentam jāiesniedz Karšu lietošanas noteikumi. </w:t>
            </w:r>
          </w:p>
        </w:tc>
      </w:tr>
      <w:tr w:rsidR="00C57D64" w:rsidRPr="005B73F1" w14:paraId="1490083C" w14:textId="77777777" w:rsidTr="00D26CE1">
        <w:trPr>
          <w:trHeight w:val="93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6444B" w14:textId="77777777" w:rsidR="00C57D64" w:rsidRPr="004B76F3" w:rsidRDefault="00C57D64" w:rsidP="00D26CE1">
            <w:pPr>
              <w:rPr>
                <w:b/>
                <w:lang w:eastAsia="lv-LV"/>
              </w:rPr>
            </w:pPr>
            <w:r w:rsidRPr="004B76F3">
              <w:rPr>
                <w:b/>
                <w:lang w:eastAsia="lv-LV"/>
              </w:rPr>
              <w:t>Citas prasības</w:t>
            </w: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6D6EC" w14:textId="77777777" w:rsidR="00C57D64" w:rsidRPr="004B76F3" w:rsidRDefault="00C57D64" w:rsidP="00D26CE1">
            <w:pPr>
              <w:tabs>
                <w:tab w:val="left" w:pos="426"/>
              </w:tabs>
              <w:spacing w:after="120"/>
              <w:jc w:val="both"/>
            </w:pPr>
            <w:r w:rsidRPr="004B76F3">
              <w:rPr>
                <w:bCs/>
                <w:lang w:eastAsia="lv-LV"/>
              </w:rPr>
              <w:t xml:space="preserve">Pretendents nodrošina pasūtītājam iespēju ieliet </w:t>
            </w:r>
            <w:proofErr w:type="spellStart"/>
            <w:r w:rsidRPr="004B76F3">
              <w:rPr>
                <w:bCs/>
                <w:lang w:eastAsia="lv-LV"/>
              </w:rPr>
              <w:t>AdBlue</w:t>
            </w:r>
            <w:proofErr w:type="spellEnd"/>
            <w:r w:rsidRPr="004B76F3">
              <w:rPr>
                <w:bCs/>
                <w:lang w:eastAsia="lv-LV"/>
              </w:rPr>
              <w:t xml:space="preserve"> šķīdumu degvielas uzpildes stacijās, kas atrodas ne tālāk kā 6 km no pašvaldības iestādes “Komunālais dienests” Rīgas ielā 115, Salaspilī.</w:t>
            </w:r>
          </w:p>
        </w:tc>
      </w:tr>
      <w:tr w:rsidR="00C57D64" w:rsidRPr="005B73F1" w14:paraId="363AE21C" w14:textId="77777777" w:rsidTr="00D26CE1">
        <w:trPr>
          <w:trHeight w:val="93"/>
        </w:trPr>
        <w:tc>
          <w:tcPr>
            <w:tcW w:w="22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899DF" w14:textId="77777777" w:rsidR="00C57D64" w:rsidRPr="004B76F3" w:rsidRDefault="00C57D64" w:rsidP="00D26CE1">
            <w:pPr>
              <w:rPr>
                <w:b/>
                <w:lang w:eastAsia="lv-LV"/>
              </w:rPr>
            </w:pPr>
          </w:p>
        </w:tc>
        <w:tc>
          <w:tcPr>
            <w:tcW w:w="7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3E312" w14:textId="77777777" w:rsidR="00C57D64" w:rsidRPr="004B76F3" w:rsidRDefault="00C57D64" w:rsidP="00D26CE1">
            <w:pPr>
              <w:tabs>
                <w:tab w:val="left" w:pos="426"/>
              </w:tabs>
              <w:spacing w:after="120"/>
              <w:jc w:val="both"/>
              <w:rPr>
                <w:bCs/>
                <w:lang w:eastAsia="lv-LV"/>
              </w:rPr>
            </w:pPr>
            <w:r w:rsidRPr="004B76F3">
              <w:rPr>
                <w:bCs/>
                <w:lang w:eastAsia="lv-LV"/>
              </w:rPr>
              <w:t>Pretendentam ir degvielas uzpildes stacijas, kas atrodas ne tālāk kā 6 km no pašvaldības iestādes “Komunālais dienests” Rīgas ielā 115, Salaspilī, kur iespējams iegādāties degvielu.</w:t>
            </w:r>
            <w:r w:rsidRPr="004B76F3">
              <w:t xml:space="preserve">  </w:t>
            </w:r>
          </w:p>
        </w:tc>
      </w:tr>
    </w:tbl>
    <w:p w14:paraId="0BAC2AB3" w14:textId="77777777" w:rsidR="0005080B" w:rsidRDefault="0005080B" w:rsidP="0005080B">
      <w:pPr>
        <w:tabs>
          <w:tab w:val="left" w:pos="567"/>
        </w:tabs>
        <w:spacing w:after="80"/>
        <w:jc w:val="both"/>
        <w:rPr>
          <w:color w:val="000000"/>
          <w:sz w:val="22"/>
          <w:szCs w:val="22"/>
        </w:rPr>
      </w:pPr>
    </w:p>
    <w:p w14:paraId="12DB1B40" w14:textId="77777777" w:rsidR="009A49A6" w:rsidRDefault="009A49A6" w:rsidP="009A49A6">
      <w:pPr>
        <w:suppressAutoHyphens/>
        <w:jc w:val="both"/>
        <w:rPr>
          <w:caps/>
          <w:lang w:eastAsia="ar-SA"/>
        </w:rPr>
      </w:pPr>
    </w:p>
    <w:p w14:paraId="4A2ED524" w14:textId="11E34498" w:rsidR="00E27555" w:rsidRDefault="00E27555" w:rsidP="003F5C0D">
      <w:pPr>
        <w:rPr>
          <w:b/>
          <w:sz w:val="28"/>
          <w:szCs w:val="28"/>
        </w:rPr>
      </w:pPr>
      <w:bookmarkStart w:id="25" w:name="_Toc377540487"/>
      <w:bookmarkStart w:id="26" w:name="_Toc354218007"/>
      <w:bookmarkStart w:id="27" w:name="_Toc161546202"/>
      <w:bookmarkStart w:id="28" w:name="_Toc161551431"/>
      <w:bookmarkStart w:id="29" w:name="_Toc161555361"/>
      <w:bookmarkStart w:id="30" w:name="_Toc198107450"/>
      <w:bookmarkStart w:id="31" w:name="_GoBack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sectPr w:rsidR="00E27555" w:rsidSect="003F5C0D">
      <w:footerReference w:type="even" r:id="rId10"/>
      <w:footerReference w:type="default" r:id="rId11"/>
      <w:pgSz w:w="11905" w:h="16837"/>
      <w:pgMar w:top="567" w:right="567" w:bottom="992" w:left="1418" w:header="340" w:footer="340" w:gutter="0"/>
      <w:cols w:space="720"/>
      <w:titlePg/>
      <w:docGrid w:linePitch="272" w:charSpace="36864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791D1" w16cex:dateUtc="2021-03-01T14:16:00Z"/>
  <w16cex:commentExtensible w16cex:durableId="23E79286" w16cex:dateUtc="2021-03-01T14:19:00Z"/>
  <w16cex:commentExtensible w16cex:durableId="23E7960D" w16cex:dateUtc="2021-03-01T14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8D52CA3" w16cid:durableId="23E791BF"/>
  <w16cid:commentId w16cid:paraId="6518F007" w16cid:durableId="23E791D1"/>
  <w16cid:commentId w16cid:paraId="337BCDE7" w16cid:durableId="23E791C0"/>
  <w16cid:commentId w16cid:paraId="7F6FA100" w16cid:durableId="23E79286"/>
  <w16cid:commentId w16cid:paraId="63DD4082" w16cid:durableId="23E7960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FDCD08" w14:textId="77777777" w:rsidR="00CB656A" w:rsidRDefault="00CB656A">
      <w:r>
        <w:separator/>
      </w:r>
    </w:p>
  </w:endnote>
  <w:endnote w:type="continuationSeparator" w:id="0">
    <w:p w14:paraId="5BD04BE3" w14:textId="77777777" w:rsidR="00CB656A" w:rsidRDefault="00CB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2020803070505020304"/>
    <w:charset w:val="00"/>
    <w:family w:val="roman"/>
    <w:notTrueType/>
    <w:pitch w:val="default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933CB" w14:textId="77777777" w:rsidR="00D26CE1" w:rsidRDefault="00D26CE1" w:rsidP="006737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7C4CC0F" w14:textId="77777777" w:rsidR="00D26CE1" w:rsidRDefault="00D26CE1">
    <w:pPr>
      <w:pStyle w:val="Footer"/>
    </w:pPr>
  </w:p>
  <w:p w14:paraId="33D54912" w14:textId="77777777" w:rsidR="00D26CE1" w:rsidRDefault="00D26CE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66391C" w14:textId="77777777" w:rsidR="00D26CE1" w:rsidRDefault="00D26CE1" w:rsidP="006737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5C0D">
      <w:rPr>
        <w:rStyle w:val="PageNumber"/>
        <w:noProof/>
      </w:rPr>
      <w:t>2</w:t>
    </w:r>
    <w:r>
      <w:rPr>
        <w:rStyle w:val="PageNumber"/>
      </w:rPr>
      <w:fldChar w:fldCharType="end"/>
    </w:r>
  </w:p>
  <w:p w14:paraId="35A9CB94" w14:textId="77777777" w:rsidR="00D26CE1" w:rsidRDefault="00D26CE1">
    <w:pPr>
      <w:pStyle w:val="Footer"/>
    </w:pPr>
  </w:p>
  <w:p w14:paraId="39A4A6A6" w14:textId="0AB58BE2" w:rsidR="00D26CE1" w:rsidRDefault="00D26CE1" w:rsidP="008709F4">
    <w:pPr>
      <w:pStyle w:val="Footer"/>
      <w:jc w:val="right"/>
    </w:pPr>
  </w:p>
  <w:p w14:paraId="4DF3AF87" w14:textId="77777777" w:rsidR="00D26CE1" w:rsidRDefault="00D26CE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CBA97" w14:textId="77777777" w:rsidR="00CB656A" w:rsidRDefault="00CB656A">
      <w:r>
        <w:separator/>
      </w:r>
    </w:p>
  </w:footnote>
  <w:footnote w:type="continuationSeparator" w:id="0">
    <w:p w14:paraId="3D6CDA65" w14:textId="77777777" w:rsidR="00CB656A" w:rsidRDefault="00CB656A">
      <w:r>
        <w:continuationSeparator/>
      </w:r>
    </w:p>
  </w:footnote>
  <w:footnote w:id="1">
    <w:p w14:paraId="3D077122" w14:textId="29A85FB5" w:rsidR="00D26CE1" w:rsidRDefault="00D26CE1">
      <w:pPr>
        <w:pStyle w:val="FootnoteText"/>
      </w:pPr>
      <w:r>
        <w:rPr>
          <w:rStyle w:val="FootnoteReference"/>
        </w:rPr>
        <w:footnoteRef/>
      </w:r>
      <w:r>
        <w:t xml:space="preserve"> Sagatavota 08.05.2024.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  <w:lvl w:ilvl="7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0" w15:restartNumberingAfterBreak="0">
    <w:nsid w:val="00000020"/>
    <w:multiLevelType w:val="multilevel"/>
    <w:tmpl w:val="00000020"/>
    <w:name w:val="WW8Num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2" w15:restartNumberingAfterBreak="0">
    <w:nsid w:val="01F83416"/>
    <w:multiLevelType w:val="multilevel"/>
    <w:tmpl w:val="E5A0D04E"/>
    <w:lvl w:ilvl="0">
      <w:start w:val="1"/>
      <w:numFmt w:val="decimal"/>
      <w:pStyle w:val="StyleStyle2Justified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8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50"/>
        </w:tabs>
        <w:ind w:left="3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03A57D48"/>
    <w:multiLevelType w:val="hybridMultilevel"/>
    <w:tmpl w:val="2C92557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75033BA"/>
    <w:multiLevelType w:val="hybridMultilevel"/>
    <w:tmpl w:val="F37A1ECA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6" w15:restartNumberingAfterBreak="0">
    <w:nsid w:val="0F625AC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125A3B67"/>
    <w:multiLevelType w:val="hybridMultilevel"/>
    <w:tmpl w:val="1F28BF68"/>
    <w:lvl w:ilvl="0" w:tplc="5C5CB84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C547E1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134E58BE"/>
    <w:multiLevelType w:val="multilevel"/>
    <w:tmpl w:val="966C30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9" w15:restartNumberingAfterBreak="0">
    <w:nsid w:val="15754CDA"/>
    <w:multiLevelType w:val="singleLevel"/>
    <w:tmpl w:val="C8A0367C"/>
    <w:lvl w:ilvl="0">
      <w:start w:val="1"/>
      <w:numFmt w:val="decimal"/>
      <w:lvlText w:val="%1. "/>
      <w:lvlJc w:val="left"/>
      <w:pPr>
        <w:tabs>
          <w:tab w:val="num" w:pos="-18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20" w15:restartNumberingAfterBreak="0">
    <w:nsid w:val="188A0F45"/>
    <w:multiLevelType w:val="hybridMultilevel"/>
    <w:tmpl w:val="01AC83E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9F806A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E0C7597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2DF0DF8"/>
    <w:multiLevelType w:val="multilevel"/>
    <w:tmpl w:val="1E3413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2FD545C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C1D63DD"/>
    <w:multiLevelType w:val="multilevel"/>
    <w:tmpl w:val="28E8A1F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421"/>
        </w:tabs>
        <w:ind w:left="1421" w:hanging="57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0A657D9"/>
    <w:multiLevelType w:val="hybridMultilevel"/>
    <w:tmpl w:val="F22E8D4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DD926E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F5B628C"/>
    <w:multiLevelType w:val="hybridMultilevel"/>
    <w:tmpl w:val="D604FB9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E20C49"/>
    <w:multiLevelType w:val="hybridMultilevel"/>
    <w:tmpl w:val="E5348E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2E510E"/>
    <w:multiLevelType w:val="hybridMultilevel"/>
    <w:tmpl w:val="BAAAB966"/>
    <w:lvl w:ilvl="0" w:tplc="FFFFFFFF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6F67D7"/>
    <w:multiLevelType w:val="hybridMultilevel"/>
    <w:tmpl w:val="7F487692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9DF526F"/>
    <w:multiLevelType w:val="hybridMultilevel"/>
    <w:tmpl w:val="6616B01E"/>
    <w:lvl w:ilvl="0" w:tplc="6CB82B1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5" w15:restartNumberingAfterBreak="0">
    <w:nsid w:val="750C2E4D"/>
    <w:multiLevelType w:val="hybridMultilevel"/>
    <w:tmpl w:val="D974F7F8"/>
    <w:lvl w:ilvl="0" w:tplc="0426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6" w15:restartNumberingAfterBreak="0">
    <w:nsid w:val="7E4160DA"/>
    <w:multiLevelType w:val="multilevel"/>
    <w:tmpl w:val="A90E113A"/>
    <w:lvl w:ilvl="0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9"/>
  </w:num>
  <w:num w:numId="2">
    <w:abstractNumId w:val="36"/>
  </w:num>
  <w:num w:numId="3">
    <w:abstractNumId w:val="27"/>
  </w:num>
  <w:num w:numId="4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4"/>
  </w:num>
  <w:num w:numId="6">
    <w:abstractNumId w:val="15"/>
  </w:num>
  <w:num w:numId="7">
    <w:abstractNumId w:val="14"/>
  </w:num>
  <w:num w:numId="8">
    <w:abstractNumId w:val="32"/>
  </w:num>
  <w:num w:numId="9">
    <w:abstractNumId w:val="10"/>
  </w:num>
  <w:num w:numId="10">
    <w:abstractNumId w:val="29"/>
  </w:num>
  <w:num w:numId="11">
    <w:abstractNumId w:val="26"/>
  </w:num>
  <w:num w:numId="12">
    <w:abstractNumId w:val="13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2"/>
  </w:num>
  <w:num w:numId="16">
    <w:abstractNumId w:val="21"/>
  </w:num>
  <w:num w:numId="17">
    <w:abstractNumId w:val="25"/>
  </w:num>
  <w:num w:numId="18">
    <w:abstractNumId w:val="17"/>
  </w:num>
  <w:num w:numId="19">
    <w:abstractNumId w:val="33"/>
  </w:num>
  <w:num w:numId="20">
    <w:abstractNumId w:val="35"/>
  </w:num>
  <w:num w:numId="21">
    <w:abstractNumId w:val="30"/>
  </w:num>
  <w:num w:numId="22">
    <w:abstractNumId w:val="20"/>
  </w:num>
  <w:num w:numId="23">
    <w:abstractNumId w:val="36"/>
  </w:num>
  <w:num w:numId="24">
    <w:abstractNumId w:val="24"/>
  </w:num>
  <w:num w:numId="25">
    <w:abstractNumId w:val="22"/>
  </w:num>
  <w:num w:numId="26">
    <w:abstractNumId w:val="23"/>
  </w:num>
  <w:num w:numId="27">
    <w:abstractNumId w:val="36"/>
    <w:lvlOverride w:ilvl="0">
      <w:startOverride w:val="7"/>
    </w:lvlOverride>
  </w:num>
  <w:num w:numId="28">
    <w:abstractNumId w:val="28"/>
  </w:num>
  <w:num w:numId="29">
    <w:abstractNumId w:val="18"/>
  </w:num>
  <w:num w:numId="30">
    <w:abstractNumId w:val="36"/>
    <w:lvlOverride w:ilvl="0">
      <w:startOverride w:val="6"/>
    </w:lvlOverride>
  </w:num>
  <w:num w:numId="31">
    <w:abstractNumId w:val="36"/>
    <w:lvlOverride w:ilvl="0">
      <w:startOverride w:val="6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8EA"/>
    <w:rsid w:val="00006250"/>
    <w:rsid w:val="00015266"/>
    <w:rsid w:val="0001562C"/>
    <w:rsid w:val="00015AA9"/>
    <w:rsid w:val="000175F5"/>
    <w:rsid w:val="0002093E"/>
    <w:rsid w:val="00030364"/>
    <w:rsid w:val="00032578"/>
    <w:rsid w:val="00032C0C"/>
    <w:rsid w:val="00033CD4"/>
    <w:rsid w:val="0004664E"/>
    <w:rsid w:val="0005080B"/>
    <w:rsid w:val="00051B75"/>
    <w:rsid w:val="00052B50"/>
    <w:rsid w:val="000543AC"/>
    <w:rsid w:val="00060E6B"/>
    <w:rsid w:val="00064CC0"/>
    <w:rsid w:val="00067B3E"/>
    <w:rsid w:val="00067B9F"/>
    <w:rsid w:val="000718B4"/>
    <w:rsid w:val="00074A64"/>
    <w:rsid w:val="0007578D"/>
    <w:rsid w:val="00075C96"/>
    <w:rsid w:val="00076B00"/>
    <w:rsid w:val="00076DBD"/>
    <w:rsid w:val="0007759B"/>
    <w:rsid w:val="00080762"/>
    <w:rsid w:val="000838C8"/>
    <w:rsid w:val="0009015E"/>
    <w:rsid w:val="00097153"/>
    <w:rsid w:val="00097B4B"/>
    <w:rsid w:val="000A05C3"/>
    <w:rsid w:val="000A5848"/>
    <w:rsid w:val="000A78DD"/>
    <w:rsid w:val="000B3E8F"/>
    <w:rsid w:val="000B7829"/>
    <w:rsid w:val="000C0FEB"/>
    <w:rsid w:val="000C56BD"/>
    <w:rsid w:val="000D0E1B"/>
    <w:rsid w:val="000D1E5F"/>
    <w:rsid w:val="000D6D0A"/>
    <w:rsid w:val="000D7DCD"/>
    <w:rsid w:val="000E1599"/>
    <w:rsid w:val="000E2FA2"/>
    <w:rsid w:val="000E7A96"/>
    <w:rsid w:val="000F1462"/>
    <w:rsid w:val="000F6C1E"/>
    <w:rsid w:val="00101090"/>
    <w:rsid w:val="00102ECB"/>
    <w:rsid w:val="00103302"/>
    <w:rsid w:val="00104DE1"/>
    <w:rsid w:val="0010586B"/>
    <w:rsid w:val="00107165"/>
    <w:rsid w:val="00110C7E"/>
    <w:rsid w:val="00113D5B"/>
    <w:rsid w:val="001143B6"/>
    <w:rsid w:val="001220A2"/>
    <w:rsid w:val="0012522B"/>
    <w:rsid w:val="00126F3E"/>
    <w:rsid w:val="001304C8"/>
    <w:rsid w:val="00130588"/>
    <w:rsid w:val="0013271C"/>
    <w:rsid w:val="00133FA5"/>
    <w:rsid w:val="00135862"/>
    <w:rsid w:val="0014542E"/>
    <w:rsid w:val="001468C8"/>
    <w:rsid w:val="00152017"/>
    <w:rsid w:val="0015281B"/>
    <w:rsid w:val="00156E12"/>
    <w:rsid w:val="001579A9"/>
    <w:rsid w:val="00160C5E"/>
    <w:rsid w:val="001669E3"/>
    <w:rsid w:val="0017039C"/>
    <w:rsid w:val="00171619"/>
    <w:rsid w:val="001717DC"/>
    <w:rsid w:val="00171994"/>
    <w:rsid w:val="00172EA2"/>
    <w:rsid w:val="00173EE2"/>
    <w:rsid w:val="001749A2"/>
    <w:rsid w:val="001760FD"/>
    <w:rsid w:val="00177AB9"/>
    <w:rsid w:val="00185861"/>
    <w:rsid w:val="00190783"/>
    <w:rsid w:val="0019507F"/>
    <w:rsid w:val="00195A92"/>
    <w:rsid w:val="001A03CD"/>
    <w:rsid w:val="001A2FD1"/>
    <w:rsid w:val="001A566E"/>
    <w:rsid w:val="001A5C65"/>
    <w:rsid w:val="001B10D4"/>
    <w:rsid w:val="001B23E2"/>
    <w:rsid w:val="001B6497"/>
    <w:rsid w:val="001B6F62"/>
    <w:rsid w:val="001C07C4"/>
    <w:rsid w:val="001C1FE6"/>
    <w:rsid w:val="001C273B"/>
    <w:rsid w:val="001C2885"/>
    <w:rsid w:val="001C724F"/>
    <w:rsid w:val="001D0CA6"/>
    <w:rsid w:val="001D3342"/>
    <w:rsid w:val="001E1545"/>
    <w:rsid w:val="001E4577"/>
    <w:rsid w:val="001E4617"/>
    <w:rsid w:val="001E70BC"/>
    <w:rsid w:val="001F07AE"/>
    <w:rsid w:val="001F0DCF"/>
    <w:rsid w:val="001F0F98"/>
    <w:rsid w:val="001F4A4E"/>
    <w:rsid w:val="001F4CBA"/>
    <w:rsid w:val="002054D9"/>
    <w:rsid w:val="002120CB"/>
    <w:rsid w:val="0022254B"/>
    <w:rsid w:val="00223D8E"/>
    <w:rsid w:val="00231EF0"/>
    <w:rsid w:val="00234132"/>
    <w:rsid w:val="00237F8C"/>
    <w:rsid w:val="0024280E"/>
    <w:rsid w:val="00242F2B"/>
    <w:rsid w:val="00244017"/>
    <w:rsid w:val="00250CD9"/>
    <w:rsid w:val="00251852"/>
    <w:rsid w:val="002538FC"/>
    <w:rsid w:val="00253B13"/>
    <w:rsid w:val="00254B9A"/>
    <w:rsid w:val="002557C2"/>
    <w:rsid w:val="00257906"/>
    <w:rsid w:val="00257AB6"/>
    <w:rsid w:val="00266FA7"/>
    <w:rsid w:val="002713E3"/>
    <w:rsid w:val="00282F68"/>
    <w:rsid w:val="00284181"/>
    <w:rsid w:val="00285EE6"/>
    <w:rsid w:val="00286635"/>
    <w:rsid w:val="002900A7"/>
    <w:rsid w:val="002944C9"/>
    <w:rsid w:val="002945C3"/>
    <w:rsid w:val="002A020B"/>
    <w:rsid w:val="002A20FC"/>
    <w:rsid w:val="002A68A6"/>
    <w:rsid w:val="002A69F0"/>
    <w:rsid w:val="002A7E21"/>
    <w:rsid w:val="002A7FAE"/>
    <w:rsid w:val="002A7FE3"/>
    <w:rsid w:val="002B3378"/>
    <w:rsid w:val="002B351F"/>
    <w:rsid w:val="002B3522"/>
    <w:rsid w:val="002B3C89"/>
    <w:rsid w:val="002B692C"/>
    <w:rsid w:val="002C1268"/>
    <w:rsid w:val="002C5850"/>
    <w:rsid w:val="002C5FCB"/>
    <w:rsid w:val="002C7F17"/>
    <w:rsid w:val="002D0402"/>
    <w:rsid w:val="002D4EBD"/>
    <w:rsid w:val="002D6BE1"/>
    <w:rsid w:val="002D71C5"/>
    <w:rsid w:val="002D725F"/>
    <w:rsid w:val="002E0656"/>
    <w:rsid w:val="002E098A"/>
    <w:rsid w:val="002E33BB"/>
    <w:rsid w:val="002E5472"/>
    <w:rsid w:val="002E7D1A"/>
    <w:rsid w:val="002E7D96"/>
    <w:rsid w:val="002F2E87"/>
    <w:rsid w:val="002F2EE5"/>
    <w:rsid w:val="002F7CD7"/>
    <w:rsid w:val="003010C3"/>
    <w:rsid w:val="00301C32"/>
    <w:rsid w:val="00304C1F"/>
    <w:rsid w:val="00305148"/>
    <w:rsid w:val="00306BBB"/>
    <w:rsid w:val="00311B3E"/>
    <w:rsid w:val="00312A53"/>
    <w:rsid w:val="00315691"/>
    <w:rsid w:val="00316092"/>
    <w:rsid w:val="00320B81"/>
    <w:rsid w:val="0032221E"/>
    <w:rsid w:val="00322EF1"/>
    <w:rsid w:val="00322FAF"/>
    <w:rsid w:val="0032513F"/>
    <w:rsid w:val="003311EF"/>
    <w:rsid w:val="00331AF1"/>
    <w:rsid w:val="00336635"/>
    <w:rsid w:val="00337FA7"/>
    <w:rsid w:val="00340B11"/>
    <w:rsid w:val="00341482"/>
    <w:rsid w:val="00342A1C"/>
    <w:rsid w:val="003433E0"/>
    <w:rsid w:val="00351E8C"/>
    <w:rsid w:val="003530BF"/>
    <w:rsid w:val="003542D6"/>
    <w:rsid w:val="003623BF"/>
    <w:rsid w:val="00362CA5"/>
    <w:rsid w:val="00367726"/>
    <w:rsid w:val="00374FFB"/>
    <w:rsid w:val="003752CA"/>
    <w:rsid w:val="00382458"/>
    <w:rsid w:val="003842B2"/>
    <w:rsid w:val="0038558B"/>
    <w:rsid w:val="00386882"/>
    <w:rsid w:val="0039183B"/>
    <w:rsid w:val="003A2459"/>
    <w:rsid w:val="003A6729"/>
    <w:rsid w:val="003B10CE"/>
    <w:rsid w:val="003B1F41"/>
    <w:rsid w:val="003B1FF0"/>
    <w:rsid w:val="003B531E"/>
    <w:rsid w:val="003B5661"/>
    <w:rsid w:val="003C39E6"/>
    <w:rsid w:val="003C5425"/>
    <w:rsid w:val="003C5B84"/>
    <w:rsid w:val="003D1FE7"/>
    <w:rsid w:val="003D2B87"/>
    <w:rsid w:val="003D5A23"/>
    <w:rsid w:val="003E36FF"/>
    <w:rsid w:val="003E4220"/>
    <w:rsid w:val="003E4F7B"/>
    <w:rsid w:val="003E772F"/>
    <w:rsid w:val="003E7FDB"/>
    <w:rsid w:val="003F227B"/>
    <w:rsid w:val="003F3300"/>
    <w:rsid w:val="003F568F"/>
    <w:rsid w:val="003F5C0D"/>
    <w:rsid w:val="004020B0"/>
    <w:rsid w:val="0040332C"/>
    <w:rsid w:val="004052C9"/>
    <w:rsid w:val="004107B9"/>
    <w:rsid w:val="00416EA5"/>
    <w:rsid w:val="00420043"/>
    <w:rsid w:val="004206CE"/>
    <w:rsid w:val="00421B01"/>
    <w:rsid w:val="00423BC7"/>
    <w:rsid w:val="00426CA1"/>
    <w:rsid w:val="004278F6"/>
    <w:rsid w:val="00427CA4"/>
    <w:rsid w:val="004303A8"/>
    <w:rsid w:val="004312C6"/>
    <w:rsid w:val="00432C7F"/>
    <w:rsid w:val="004345A4"/>
    <w:rsid w:val="0044012B"/>
    <w:rsid w:val="00441E0A"/>
    <w:rsid w:val="00443061"/>
    <w:rsid w:val="00443102"/>
    <w:rsid w:val="00443A43"/>
    <w:rsid w:val="00446342"/>
    <w:rsid w:val="00447BE6"/>
    <w:rsid w:val="004505FD"/>
    <w:rsid w:val="004551D8"/>
    <w:rsid w:val="0045682E"/>
    <w:rsid w:val="00460086"/>
    <w:rsid w:val="00461024"/>
    <w:rsid w:val="00465878"/>
    <w:rsid w:val="00471949"/>
    <w:rsid w:val="00473A01"/>
    <w:rsid w:val="00473FA1"/>
    <w:rsid w:val="004773CA"/>
    <w:rsid w:val="004821CA"/>
    <w:rsid w:val="00483456"/>
    <w:rsid w:val="00494BB0"/>
    <w:rsid w:val="00495806"/>
    <w:rsid w:val="00495B46"/>
    <w:rsid w:val="00496DF9"/>
    <w:rsid w:val="004A7689"/>
    <w:rsid w:val="004B1A37"/>
    <w:rsid w:val="004B61A4"/>
    <w:rsid w:val="004C0827"/>
    <w:rsid w:val="004C2FB9"/>
    <w:rsid w:val="004C43D5"/>
    <w:rsid w:val="004C4DA3"/>
    <w:rsid w:val="004C50D5"/>
    <w:rsid w:val="004C55A0"/>
    <w:rsid w:val="004D2A7B"/>
    <w:rsid w:val="004D5F42"/>
    <w:rsid w:val="004D70DC"/>
    <w:rsid w:val="004E05BB"/>
    <w:rsid w:val="004E1E82"/>
    <w:rsid w:val="004E404E"/>
    <w:rsid w:val="004E437C"/>
    <w:rsid w:val="004E7DCC"/>
    <w:rsid w:val="004F2921"/>
    <w:rsid w:val="004F36CC"/>
    <w:rsid w:val="005001E6"/>
    <w:rsid w:val="0050396D"/>
    <w:rsid w:val="00506469"/>
    <w:rsid w:val="00506EE5"/>
    <w:rsid w:val="00515CD8"/>
    <w:rsid w:val="0052714E"/>
    <w:rsid w:val="00530E86"/>
    <w:rsid w:val="005336C8"/>
    <w:rsid w:val="00535F5F"/>
    <w:rsid w:val="00536909"/>
    <w:rsid w:val="005370E5"/>
    <w:rsid w:val="00537CFF"/>
    <w:rsid w:val="00544941"/>
    <w:rsid w:val="00545B5E"/>
    <w:rsid w:val="00546A20"/>
    <w:rsid w:val="00547AED"/>
    <w:rsid w:val="005501AE"/>
    <w:rsid w:val="00553C53"/>
    <w:rsid w:val="00554870"/>
    <w:rsid w:val="0055726F"/>
    <w:rsid w:val="005627E3"/>
    <w:rsid w:val="00564D9A"/>
    <w:rsid w:val="00564DCE"/>
    <w:rsid w:val="00571A35"/>
    <w:rsid w:val="0057259E"/>
    <w:rsid w:val="00580076"/>
    <w:rsid w:val="0058405F"/>
    <w:rsid w:val="0058707D"/>
    <w:rsid w:val="005877BD"/>
    <w:rsid w:val="005904F2"/>
    <w:rsid w:val="0059080B"/>
    <w:rsid w:val="0059605A"/>
    <w:rsid w:val="005A0C0A"/>
    <w:rsid w:val="005A2A69"/>
    <w:rsid w:val="005A3643"/>
    <w:rsid w:val="005B35D4"/>
    <w:rsid w:val="005B4580"/>
    <w:rsid w:val="005B7E4D"/>
    <w:rsid w:val="005C0442"/>
    <w:rsid w:val="005C1CDD"/>
    <w:rsid w:val="005C1DA9"/>
    <w:rsid w:val="005C47AC"/>
    <w:rsid w:val="005D1152"/>
    <w:rsid w:val="005D3115"/>
    <w:rsid w:val="005D451F"/>
    <w:rsid w:val="005D49F4"/>
    <w:rsid w:val="005E17C7"/>
    <w:rsid w:val="005E4427"/>
    <w:rsid w:val="005E6AAE"/>
    <w:rsid w:val="005F334E"/>
    <w:rsid w:val="005F7D9D"/>
    <w:rsid w:val="00603958"/>
    <w:rsid w:val="006061BD"/>
    <w:rsid w:val="00607172"/>
    <w:rsid w:val="00611768"/>
    <w:rsid w:val="0061246F"/>
    <w:rsid w:val="006135E7"/>
    <w:rsid w:val="00621A57"/>
    <w:rsid w:val="00622D48"/>
    <w:rsid w:val="00623956"/>
    <w:rsid w:val="006264C5"/>
    <w:rsid w:val="006303CE"/>
    <w:rsid w:val="006313C9"/>
    <w:rsid w:val="00631679"/>
    <w:rsid w:val="006332B0"/>
    <w:rsid w:val="006336CA"/>
    <w:rsid w:val="00636DD9"/>
    <w:rsid w:val="00636F6C"/>
    <w:rsid w:val="00641184"/>
    <w:rsid w:val="00645261"/>
    <w:rsid w:val="0064684B"/>
    <w:rsid w:val="00651BCC"/>
    <w:rsid w:val="00653BCD"/>
    <w:rsid w:val="00654265"/>
    <w:rsid w:val="00654992"/>
    <w:rsid w:val="006553FE"/>
    <w:rsid w:val="00662156"/>
    <w:rsid w:val="00662C77"/>
    <w:rsid w:val="006668E5"/>
    <w:rsid w:val="0067373A"/>
    <w:rsid w:val="00677653"/>
    <w:rsid w:val="00680EFF"/>
    <w:rsid w:val="0068764B"/>
    <w:rsid w:val="00687F5A"/>
    <w:rsid w:val="00694EFB"/>
    <w:rsid w:val="00695E04"/>
    <w:rsid w:val="00696B3F"/>
    <w:rsid w:val="006973D3"/>
    <w:rsid w:val="006A0D3E"/>
    <w:rsid w:val="006A1954"/>
    <w:rsid w:val="006A58C5"/>
    <w:rsid w:val="006A5AB9"/>
    <w:rsid w:val="006A74F0"/>
    <w:rsid w:val="006B190D"/>
    <w:rsid w:val="006B33F0"/>
    <w:rsid w:val="006B4F53"/>
    <w:rsid w:val="006C20A4"/>
    <w:rsid w:val="006C3F18"/>
    <w:rsid w:val="006C6845"/>
    <w:rsid w:val="006C76D8"/>
    <w:rsid w:val="006C7E99"/>
    <w:rsid w:val="006D0A83"/>
    <w:rsid w:val="006D2224"/>
    <w:rsid w:val="006D6029"/>
    <w:rsid w:val="006D6B04"/>
    <w:rsid w:val="006F0A9C"/>
    <w:rsid w:val="006F2AD4"/>
    <w:rsid w:val="006F4134"/>
    <w:rsid w:val="006F45B3"/>
    <w:rsid w:val="006F5EA0"/>
    <w:rsid w:val="00700AF9"/>
    <w:rsid w:val="00702FB0"/>
    <w:rsid w:val="00711C77"/>
    <w:rsid w:val="007132F2"/>
    <w:rsid w:val="007134A1"/>
    <w:rsid w:val="00715D3A"/>
    <w:rsid w:val="007212CD"/>
    <w:rsid w:val="0072175F"/>
    <w:rsid w:val="00721A44"/>
    <w:rsid w:val="0072320A"/>
    <w:rsid w:val="0073184E"/>
    <w:rsid w:val="00737938"/>
    <w:rsid w:val="00740CB6"/>
    <w:rsid w:val="00740EE8"/>
    <w:rsid w:val="0074107D"/>
    <w:rsid w:val="0074132A"/>
    <w:rsid w:val="0074420C"/>
    <w:rsid w:val="00751AF8"/>
    <w:rsid w:val="00752CCD"/>
    <w:rsid w:val="007572B0"/>
    <w:rsid w:val="007575A2"/>
    <w:rsid w:val="00760589"/>
    <w:rsid w:val="0076120F"/>
    <w:rsid w:val="00763B99"/>
    <w:rsid w:val="0076402E"/>
    <w:rsid w:val="00772333"/>
    <w:rsid w:val="00773A06"/>
    <w:rsid w:val="0077549C"/>
    <w:rsid w:val="007805B2"/>
    <w:rsid w:val="007832BF"/>
    <w:rsid w:val="0078582D"/>
    <w:rsid w:val="0079168C"/>
    <w:rsid w:val="00792D60"/>
    <w:rsid w:val="007946B1"/>
    <w:rsid w:val="00794C64"/>
    <w:rsid w:val="0079504B"/>
    <w:rsid w:val="0079706B"/>
    <w:rsid w:val="007A0CDA"/>
    <w:rsid w:val="007A45DC"/>
    <w:rsid w:val="007A4B49"/>
    <w:rsid w:val="007B3C5D"/>
    <w:rsid w:val="007B4A1D"/>
    <w:rsid w:val="007C0DC5"/>
    <w:rsid w:val="007C5756"/>
    <w:rsid w:val="007C5F85"/>
    <w:rsid w:val="007C7F83"/>
    <w:rsid w:val="007D06F8"/>
    <w:rsid w:val="007D5D85"/>
    <w:rsid w:val="007E0A28"/>
    <w:rsid w:val="007E2311"/>
    <w:rsid w:val="007E2B5B"/>
    <w:rsid w:val="007E4FC0"/>
    <w:rsid w:val="007F098C"/>
    <w:rsid w:val="007F1D7D"/>
    <w:rsid w:val="007F4345"/>
    <w:rsid w:val="007F43B1"/>
    <w:rsid w:val="007F6BC0"/>
    <w:rsid w:val="00801B50"/>
    <w:rsid w:val="008025B7"/>
    <w:rsid w:val="00803DB7"/>
    <w:rsid w:val="0080502A"/>
    <w:rsid w:val="00813136"/>
    <w:rsid w:val="00813D39"/>
    <w:rsid w:val="00815DC4"/>
    <w:rsid w:val="00821178"/>
    <w:rsid w:val="00821944"/>
    <w:rsid w:val="008248B3"/>
    <w:rsid w:val="00830547"/>
    <w:rsid w:val="00832510"/>
    <w:rsid w:val="008348B5"/>
    <w:rsid w:val="00836D6F"/>
    <w:rsid w:val="00837869"/>
    <w:rsid w:val="008466B6"/>
    <w:rsid w:val="008478AB"/>
    <w:rsid w:val="008511B2"/>
    <w:rsid w:val="00853322"/>
    <w:rsid w:val="008562D6"/>
    <w:rsid w:val="00856738"/>
    <w:rsid w:val="00856CC1"/>
    <w:rsid w:val="00860FD8"/>
    <w:rsid w:val="0086189E"/>
    <w:rsid w:val="00864962"/>
    <w:rsid w:val="00865D35"/>
    <w:rsid w:val="008662F1"/>
    <w:rsid w:val="00867464"/>
    <w:rsid w:val="008709F4"/>
    <w:rsid w:val="00872604"/>
    <w:rsid w:val="00874A95"/>
    <w:rsid w:val="00876E88"/>
    <w:rsid w:val="00877460"/>
    <w:rsid w:val="00880F1E"/>
    <w:rsid w:val="008829E4"/>
    <w:rsid w:val="0088397B"/>
    <w:rsid w:val="0088461B"/>
    <w:rsid w:val="00884A65"/>
    <w:rsid w:val="008867DA"/>
    <w:rsid w:val="0088706F"/>
    <w:rsid w:val="00892761"/>
    <w:rsid w:val="0089370C"/>
    <w:rsid w:val="00893FE0"/>
    <w:rsid w:val="008A145F"/>
    <w:rsid w:val="008A1671"/>
    <w:rsid w:val="008A48FE"/>
    <w:rsid w:val="008B656A"/>
    <w:rsid w:val="008C0C35"/>
    <w:rsid w:val="008C13AB"/>
    <w:rsid w:val="008C2679"/>
    <w:rsid w:val="008C710D"/>
    <w:rsid w:val="008D139F"/>
    <w:rsid w:val="008D167B"/>
    <w:rsid w:val="008D1AC9"/>
    <w:rsid w:val="008D4A4E"/>
    <w:rsid w:val="008D4C80"/>
    <w:rsid w:val="008D6114"/>
    <w:rsid w:val="008E05F9"/>
    <w:rsid w:val="008E1B07"/>
    <w:rsid w:val="008E388D"/>
    <w:rsid w:val="008E450D"/>
    <w:rsid w:val="008F0A5D"/>
    <w:rsid w:val="008F6B1F"/>
    <w:rsid w:val="00901816"/>
    <w:rsid w:val="00902797"/>
    <w:rsid w:val="00905691"/>
    <w:rsid w:val="00905D69"/>
    <w:rsid w:val="00910DA5"/>
    <w:rsid w:val="00912273"/>
    <w:rsid w:val="00912789"/>
    <w:rsid w:val="00912B51"/>
    <w:rsid w:val="00913A31"/>
    <w:rsid w:val="00916BE0"/>
    <w:rsid w:val="009268BB"/>
    <w:rsid w:val="00933199"/>
    <w:rsid w:val="009334CA"/>
    <w:rsid w:val="00934276"/>
    <w:rsid w:val="00936F14"/>
    <w:rsid w:val="00937B39"/>
    <w:rsid w:val="00941D78"/>
    <w:rsid w:val="00943479"/>
    <w:rsid w:val="00956676"/>
    <w:rsid w:val="009607A8"/>
    <w:rsid w:val="0096282A"/>
    <w:rsid w:val="00963443"/>
    <w:rsid w:val="00964DFE"/>
    <w:rsid w:val="00973951"/>
    <w:rsid w:val="009778CE"/>
    <w:rsid w:val="0098057D"/>
    <w:rsid w:val="009812A4"/>
    <w:rsid w:val="00983235"/>
    <w:rsid w:val="0098361B"/>
    <w:rsid w:val="0098478C"/>
    <w:rsid w:val="009901F9"/>
    <w:rsid w:val="0099460E"/>
    <w:rsid w:val="0099505E"/>
    <w:rsid w:val="009A02DE"/>
    <w:rsid w:val="009A0D3C"/>
    <w:rsid w:val="009A49A6"/>
    <w:rsid w:val="009B7CB5"/>
    <w:rsid w:val="009C0161"/>
    <w:rsid w:val="009C5D39"/>
    <w:rsid w:val="009C79C3"/>
    <w:rsid w:val="009C7B36"/>
    <w:rsid w:val="009D0583"/>
    <w:rsid w:val="009D199F"/>
    <w:rsid w:val="009D2CBA"/>
    <w:rsid w:val="009D3CEE"/>
    <w:rsid w:val="009D59E7"/>
    <w:rsid w:val="009D5E4B"/>
    <w:rsid w:val="009D5F00"/>
    <w:rsid w:val="009D71A6"/>
    <w:rsid w:val="009D7B9D"/>
    <w:rsid w:val="009D7D7A"/>
    <w:rsid w:val="009E0397"/>
    <w:rsid w:val="009E2EA9"/>
    <w:rsid w:val="009E4F42"/>
    <w:rsid w:val="009E640F"/>
    <w:rsid w:val="009E7A60"/>
    <w:rsid w:val="009F1147"/>
    <w:rsid w:val="009F3A54"/>
    <w:rsid w:val="009F3EC3"/>
    <w:rsid w:val="00A03D44"/>
    <w:rsid w:val="00A06724"/>
    <w:rsid w:val="00A10467"/>
    <w:rsid w:val="00A15229"/>
    <w:rsid w:val="00A17489"/>
    <w:rsid w:val="00A33399"/>
    <w:rsid w:val="00A33BA1"/>
    <w:rsid w:val="00A35349"/>
    <w:rsid w:val="00A4033B"/>
    <w:rsid w:val="00A42A47"/>
    <w:rsid w:val="00A45C78"/>
    <w:rsid w:val="00A50D85"/>
    <w:rsid w:val="00A5110A"/>
    <w:rsid w:val="00A5118F"/>
    <w:rsid w:val="00A51D33"/>
    <w:rsid w:val="00A5256C"/>
    <w:rsid w:val="00A52B77"/>
    <w:rsid w:val="00A630F1"/>
    <w:rsid w:val="00A65475"/>
    <w:rsid w:val="00A66380"/>
    <w:rsid w:val="00A66785"/>
    <w:rsid w:val="00A72340"/>
    <w:rsid w:val="00A73C9D"/>
    <w:rsid w:val="00A76888"/>
    <w:rsid w:val="00A80765"/>
    <w:rsid w:val="00A82B63"/>
    <w:rsid w:val="00A851DB"/>
    <w:rsid w:val="00A8564E"/>
    <w:rsid w:val="00A86AD9"/>
    <w:rsid w:val="00A87DBE"/>
    <w:rsid w:val="00A908D3"/>
    <w:rsid w:val="00A9557F"/>
    <w:rsid w:val="00A95C1B"/>
    <w:rsid w:val="00AA0294"/>
    <w:rsid w:val="00AA0A29"/>
    <w:rsid w:val="00AA6B83"/>
    <w:rsid w:val="00AA7ABE"/>
    <w:rsid w:val="00AB1FD0"/>
    <w:rsid w:val="00AB279A"/>
    <w:rsid w:val="00AB337E"/>
    <w:rsid w:val="00AB4A85"/>
    <w:rsid w:val="00AC04F1"/>
    <w:rsid w:val="00AC061B"/>
    <w:rsid w:val="00AC1062"/>
    <w:rsid w:val="00AC1BFD"/>
    <w:rsid w:val="00AC5602"/>
    <w:rsid w:val="00AC5C95"/>
    <w:rsid w:val="00AE0456"/>
    <w:rsid w:val="00AE29D7"/>
    <w:rsid w:val="00AE34A3"/>
    <w:rsid w:val="00AE51DA"/>
    <w:rsid w:val="00AE693C"/>
    <w:rsid w:val="00AE7881"/>
    <w:rsid w:val="00AF424B"/>
    <w:rsid w:val="00B019EA"/>
    <w:rsid w:val="00B0639F"/>
    <w:rsid w:val="00B114A4"/>
    <w:rsid w:val="00B14B37"/>
    <w:rsid w:val="00B15883"/>
    <w:rsid w:val="00B20A8D"/>
    <w:rsid w:val="00B21D1F"/>
    <w:rsid w:val="00B2292B"/>
    <w:rsid w:val="00B31725"/>
    <w:rsid w:val="00B32A5E"/>
    <w:rsid w:val="00B3356D"/>
    <w:rsid w:val="00B345EE"/>
    <w:rsid w:val="00B3480B"/>
    <w:rsid w:val="00B40AC9"/>
    <w:rsid w:val="00B42416"/>
    <w:rsid w:val="00B42D2E"/>
    <w:rsid w:val="00B433DB"/>
    <w:rsid w:val="00B45053"/>
    <w:rsid w:val="00B45263"/>
    <w:rsid w:val="00B476D3"/>
    <w:rsid w:val="00B53A1B"/>
    <w:rsid w:val="00B56002"/>
    <w:rsid w:val="00B5771C"/>
    <w:rsid w:val="00B62584"/>
    <w:rsid w:val="00B66C7D"/>
    <w:rsid w:val="00B674A4"/>
    <w:rsid w:val="00B71AB2"/>
    <w:rsid w:val="00B757B0"/>
    <w:rsid w:val="00B75BE6"/>
    <w:rsid w:val="00B77BFC"/>
    <w:rsid w:val="00B80822"/>
    <w:rsid w:val="00B8091C"/>
    <w:rsid w:val="00B81CC8"/>
    <w:rsid w:val="00B83B36"/>
    <w:rsid w:val="00B86EFB"/>
    <w:rsid w:val="00B9356F"/>
    <w:rsid w:val="00B94358"/>
    <w:rsid w:val="00B961E6"/>
    <w:rsid w:val="00B9677B"/>
    <w:rsid w:val="00B968F9"/>
    <w:rsid w:val="00BA5D86"/>
    <w:rsid w:val="00BB4574"/>
    <w:rsid w:val="00BB6767"/>
    <w:rsid w:val="00BC2B36"/>
    <w:rsid w:val="00BC63D3"/>
    <w:rsid w:val="00BD36C1"/>
    <w:rsid w:val="00BD52D6"/>
    <w:rsid w:val="00BE19A9"/>
    <w:rsid w:val="00BE2DEC"/>
    <w:rsid w:val="00BE3E06"/>
    <w:rsid w:val="00BE510D"/>
    <w:rsid w:val="00BE7D25"/>
    <w:rsid w:val="00BE7E51"/>
    <w:rsid w:val="00BF5982"/>
    <w:rsid w:val="00BF6DE7"/>
    <w:rsid w:val="00C02677"/>
    <w:rsid w:val="00C11342"/>
    <w:rsid w:val="00C12150"/>
    <w:rsid w:val="00C13CE3"/>
    <w:rsid w:val="00C14BDC"/>
    <w:rsid w:val="00C16613"/>
    <w:rsid w:val="00C17884"/>
    <w:rsid w:val="00C21B28"/>
    <w:rsid w:val="00C23934"/>
    <w:rsid w:val="00C243A2"/>
    <w:rsid w:val="00C26AFD"/>
    <w:rsid w:val="00C31EBE"/>
    <w:rsid w:val="00C46E38"/>
    <w:rsid w:val="00C50CC4"/>
    <w:rsid w:val="00C5444B"/>
    <w:rsid w:val="00C56BF3"/>
    <w:rsid w:val="00C57D64"/>
    <w:rsid w:val="00C60ABE"/>
    <w:rsid w:val="00C7517B"/>
    <w:rsid w:val="00C75778"/>
    <w:rsid w:val="00C76528"/>
    <w:rsid w:val="00C80A19"/>
    <w:rsid w:val="00C81B04"/>
    <w:rsid w:val="00C82415"/>
    <w:rsid w:val="00C828D8"/>
    <w:rsid w:val="00C82D94"/>
    <w:rsid w:val="00C85EBE"/>
    <w:rsid w:val="00C86407"/>
    <w:rsid w:val="00C86D5F"/>
    <w:rsid w:val="00C90E5D"/>
    <w:rsid w:val="00C92378"/>
    <w:rsid w:val="00C92727"/>
    <w:rsid w:val="00C93D47"/>
    <w:rsid w:val="00CA2947"/>
    <w:rsid w:val="00CA2B4E"/>
    <w:rsid w:val="00CA3301"/>
    <w:rsid w:val="00CA783B"/>
    <w:rsid w:val="00CA7A71"/>
    <w:rsid w:val="00CB0583"/>
    <w:rsid w:val="00CB4AF0"/>
    <w:rsid w:val="00CB4FFF"/>
    <w:rsid w:val="00CB656A"/>
    <w:rsid w:val="00CB7CBC"/>
    <w:rsid w:val="00CC0D7B"/>
    <w:rsid w:val="00CC3484"/>
    <w:rsid w:val="00CC4525"/>
    <w:rsid w:val="00CC6972"/>
    <w:rsid w:val="00CD2CEA"/>
    <w:rsid w:val="00CD431C"/>
    <w:rsid w:val="00CD57E4"/>
    <w:rsid w:val="00CD61F2"/>
    <w:rsid w:val="00CE01FC"/>
    <w:rsid w:val="00CE79FA"/>
    <w:rsid w:val="00CF0952"/>
    <w:rsid w:val="00CF1269"/>
    <w:rsid w:val="00CF1405"/>
    <w:rsid w:val="00CF2B35"/>
    <w:rsid w:val="00CF3F59"/>
    <w:rsid w:val="00D009EA"/>
    <w:rsid w:val="00D02FFD"/>
    <w:rsid w:val="00D04476"/>
    <w:rsid w:val="00D14597"/>
    <w:rsid w:val="00D1729F"/>
    <w:rsid w:val="00D20C4B"/>
    <w:rsid w:val="00D22782"/>
    <w:rsid w:val="00D26CE1"/>
    <w:rsid w:val="00D272C0"/>
    <w:rsid w:val="00D3072D"/>
    <w:rsid w:val="00D335FB"/>
    <w:rsid w:val="00D33964"/>
    <w:rsid w:val="00D34232"/>
    <w:rsid w:val="00D34C27"/>
    <w:rsid w:val="00D35975"/>
    <w:rsid w:val="00D41750"/>
    <w:rsid w:val="00D42F4F"/>
    <w:rsid w:val="00D43F93"/>
    <w:rsid w:val="00D44F09"/>
    <w:rsid w:val="00D5553B"/>
    <w:rsid w:val="00D60ECC"/>
    <w:rsid w:val="00D628E0"/>
    <w:rsid w:val="00D74AAB"/>
    <w:rsid w:val="00D74CF8"/>
    <w:rsid w:val="00D75D90"/>
    <w:rsid w:val="00D873E2"/>
    <w:rsid w:val="00D87953"/>
    <w:rsid w:val="00D91A00"/>
    <w:rsid w:val="00D9309D"/>
    <w:rsid w:val="00D95C2F"/>
    <w:rsid w:val="00DA16A4"/>
    <w:rsid w:val="00DA5300"/>
    <w:rsid w:val="00DA791F"/>
    <w:rsid w:val="00DB0124"/>
    <w:rsid w:val="00DB3923"/>
    <w:rsid w:val="00DB5488"/>
    <w:rsid w:val="00DC178F"/>
    <w:rsid w:val="00DC3AB1"/>
    <w:rsid w:val="00DC6635"/>
    <w:rsid w:val="00DC6CAE"/>
    <w:rsid w:val="00DC7C98"/>
    <w:rsid w:val="00DD6405"/>
    <w:rsid w:val="00DD7A9F"/>
    <w:rsid w:val="00DE71DA"/>
    <w:rsid w:val="00DF1C0E"/>
    <w:rsid w:val="00DF2E56"/>
    <w:rsid w:val="00DF3700"/>
    <w:rsid w:val="00DF4CB1"/>
    <w:rsid w:val="00DF5332"/>
    <w:rsid w:val="00DF5F1F"/>
    <w:rsid w:val="00DF6EF3"/>
    <w:rsid w:val="00DF7045"/>
    <w:rsid w:val="00E01171"/>
    <w:rsid w:val="00E01C62"/>
    <w:rsid w:val="00E0256C"/>
    <w:rsid w:val="00E077ED"/>
    <w:rsid w:val="00E10BFC"/>
    <w:rsid w:val="00E17E28"/>
    <w:rsid w:val="00E2067F"/>
    <w:rsid w:val="00E21B63"/>
    <w:rsid w:val="00E23854"/>
    <w:rsid w:val="00E24F2C"/>
    <w:rsid w:val="00E26C5F"/>
    <w:rsid w:val="00E2722D"/>
    <w:rsid w:val="00E27555"/>
    <w:rsid w:val="00E27597"/>
    <w:rsid w:val="00E31980"/>
    <w:rsid w:val="00E33A90"/>
    <w:rsid w:val="00E3514B"/>
    <w:rsid w:val="00E35BCB"/>
    <w:rsid w:val="00E3745D"/>
    <w:rsid w:val="00E37E52"/>
    <w:rsid w:val="00E4159E"/>
    <w:rsid w:val="00E4216D"/>
    <w:rsid w:val="00E425A5"/>
    <w:rsid w:val="00E443BE"/>
    <w:rsid w:val="00E45AB5"/>
    <w:rsid w:val="00E47B54"/>
    <w:rsid w:val="00E515B0"/>
    <w:rsid w:val="00E54BED"/>
    <w:rsid w:val="00E54E98"/>
    <w:rsid w:val="00E5525E"/>
    <w:rsid w:val="00E56F62"/>
    <w:rsid w:val="00E60222"/>
    <w:rsid w:val="00E609C1"/>
    <w:rsid w:val="00E60C70"/>
    <w:rsid w:val="00E61F80"/>
    <w:rsid w:val="00E804DC"/>
    <w:rsid w:val="00E86627"/>
    <w:rsid w:val="00E8680A"/>
    <w:rsid w:val="00E86D0A"/>
    <w:rsid w:val="00E87266"/>
    <w:rsid w:val="00E87964"/>
    <w:rsid w:val="00E87A8C"/>
    <w:rsid w:val="00E928B9"/>
    <w:rsid w:val="00E94625"/>
    <w:rsid w:val="00E94DE1"/>
    <w:rsid w:val="00EA1EB5"/>
    <w:rsid w:val="00EA3D14"/>
    <w:rsid w:val="00EA71B8"/>
    <w:rsid w:val="00EB12AD"/>
    <w:rsid w:val="00EB23A6"/>
    <w:rsid w:val="00EB23BB"/>
    <w:rsid w:val="00EB7732"/>
    <w:rsid w:val="00EC3EBC"/>
    <w:rsid w:val="00ED0C27"/>
    <w:rsid w:val="00ED1AD4"/>
    <w:rsid w:val="00ED3C1A"/>
    <w:rsid w:val="00ED5EDA"/>
    <w:rsid w:val="00ED698A"/>
    <w:rsid w:val="00ED726F"/>
    <w:rsid w:val="00EE1E7C"/>
    <w:rsid w:val="00EE43C2"/>
    <w:rsid w:val="00EE520E"/>
    <w:rsid w:val="00EF0054"/>
    <w:rsid w:val="00EF225D"/>
    <w:rsid w:val="00EF2B94"/>
    <w:rsid w:val="00EF523E"/>
    <w:rsid w:val="00EF560D"/>
    <w:rsid w:val="00EF58EA"/>
    <w:rsid w:val="00F03AE8"/>
    <w:rsid w:val="00F03EC7"/>
    <w:rsid w:val="00F133E9"/>
    <w:rsid w:val="00F15CD1"/>
    <w:rsid w:val="00F167FF"/>
    <w:rsid w:val="00F17613"/>
    <w:rsid w:val="00F22011"/>
    <w:rsid w:val="00F26096"/>
    <w:rsid w:val="00F26840"/>
    <w:rsid w:val="00F30B96"/>
    <w:rsid w:val="00F32707"/>
    <w:rsid w:val="00F3669D"/>
    <w:rsid w:val="00F37979"/>
    <w:rsid w:val="00F430C6"/>
    <w:rsid w:val="00F45735"/>
    <w:rsid w:val="00F45E18"/>
    <w:rsid w:val="00F479BA"/>
    <w:rsid w:val="00F56463"/>
    <w:rsid w:val="00F6094E"/>
    <w:rsid w:val="00F62EB9"/>
    <w:rsid w:val="00F652FF"/>
    <w:rsid w:val="00F664CC"/>
    <w:rsid w:val="00F70BCD"/>
    <w:rsid w:val="00F73340"/>
    <w:rsid w:val="00F7342B"/>
    <w:rsid w:val="00F75226"/>
    <w:rsid w:val="00F75F30"/>
    <w:rsid w:val="00F77744"/>
    <w:rsid w:val="00F778CB"/>
    <w:rsid w:val="00F832A6"/>
    <w:rsid w:val="00F83536"/>
    <w:rsid w:val="00F84520"/>
    <w:rsid w:val="00F85C8B"/>
    <w:rsid w:val="00F86C25"/>
    <w:rsid w:val="00F87EE1"/>
    <w:rsid w:val="00F91511"/>
    <w:rsid w:val="00F93AC1"/>
    <w:rsid w:val="00F956D2"/>
    <w:rsid w:val="00F9701C"/>
    <w:rsid w:val="00F9760F"/>
    <w:rsid w:val="00F97AF0"/>
    <w:rsid w:val="00FA46BE"/>
    <w:rsid w:val="00FA529D"/>
    <w:rsid w:val="00FA73E1"/>
    <w:rsid w:val="00FB0981"/>
    <w:rsid w:val="00FB634A"/>
    <w:rsid w:val="00FB6B42"/>
    <w:rsid w:val="00FB76AF"/>
    <w:rsid w:val="00FC000A"/>
    <w:rsid w:val="00FC1169"/>
    <w:rsid w:val="00FC1F9F"/>
    <w:rsid w:val="00FC4C58"/>
    <w:rsid w:val="00FC5417"/>
    <w:rsid w:val="00FC7C2D"/>
    <w:rsid w:val="00FD76CC"/>
    <w:rsid w:val="00FD799E"/>
    <w:rsid w:val="00FE5028"/>
    <w:rsid w:val="00FE5049"/>
    <w:rsid w:val="00FE601F"/>
    <w:rsid w:val="00FE7924"/>
    <w:rsid w:val="00FF02EC"/>
    <w:rsid w:val="00FF144B"/>
    <w:rsid w:val="00FF2DFA"/>
    <w:rsid w:val="00FF333C"/>
    <w:rsid w:val="00FF4EBA"/>
    <w:rsid w:val="00FF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8F2DCE"/>
  <w14:defaultImageDpi w14:val="300"/>
  <w15:docId w15:val="{DD8E04B6-C40A-4698-A3AE-8378D844B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8EA"/>
    <w:rPr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"/>
    <w:basedOn w:val="Normal"/>
    <w:next w:val="Normal"/>
    <w:link w:val="Heading1Char1"/>
    <w:qFormat/>
    <w:rsid w:val="00EF58EA"/>
    <w:pPr>
      <w:keepNext/>
      <w:numPr>
        <w:numId w:val="23"/>
      </w:numPr>
      <w:jc w:val="center"/>
      <w:outlineLvl w:val="0"/>
    </w:pPr>
    <w:rPr>
      <w:rFonts w:ascii="Times New Roman Bold" w:hAnsi="Times New Roman Bold"/>
      <w:b/>
      <w:smallCaps/>
      <w:sz w:val="24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qFormat/>
    <w:rsid w:val="00EF58EA"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Heading3">
    <w:name w:val="heading 3"/>
    <w:aliases w:val="hd3,h3,Heading 3 Char,heading 3 + Indent: Left 0.25 in Char,heading 3 Char,3 Char,E3 Char,Heading 3. Char,H3 Char,h3 Char,l3+toc 3 Char,l3 Char,CT Char,Sub-section Title Char"/>
    <w:basedOn w:val="Normal"/>
    <w:next w:val="Normal"/>
    <w:uiPriority w:val="99"/>
    <w:qFormat/>
    <w:rsid w:val="00EF58EA"/>
    <w:pPr>
      <w:keepNext/>
      <w:jc w:val="right"/>
      <w:outlineLvl w:val="2"/>
    </w:pPr>
    <w:rPr>
      <w:b/>
      <w:sz w:val="22"/>
    </w:rPr>
  </w:style>
  <w:style w:type="paragraph" w:styleId="Heading4">
    <w:name w:val="heading 4"/>
    <w:basedOn w:val="Normal"/>
    <w:next w:val="Normal"/>
    <w:qFormat/>
    <w:rsid w:val="00EF58EA"/>
    <w:pPr>
      <w:keepNext/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rsid w:val="00EF58EA"/>
    <w:pPr>
      <w:keepNext/>
      <w:ind w:left="2160" w:firstLine="720"/>
      <w:outlineLvl w:val="4"/>
    </w:pPr>
    <w:rPr>
      <w:b/>
      <w:sz w:val="22"/>
    </w:rPr>
  </w:style>
  <w:style w:type="paragraph" w:styleId="Heading6">
    <w:name w:val="heading 6"/>
    <w:basedOn w:val="Normal"/>
    <w:next w:val="Normal"/>
    <w:link w:val="Heading6Char"/>
    <w:qFormat/>
    <w:rsid w:val="00EF58EA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F58EA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F58EA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F58EA"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rsid w:val="00EF58EA"/>
    <w:pPr>
      <w:widowControl w:val="0"/>
      <w:spacing w:after="120"/>
    </w:pPr>
    <w:rPr>
      <w:rFonts w:ascii="RimTimes" w:hAnsi="RimTimes"/>
      <w:sz w:val="24"/>
    </w:rPr>
  </w:style>
  <w:style w:type="paragraph" w:styleId="BodyTextIndent">
    <w:name w:val="Body Text Indent"/>
    <w:aliases w:val="Body Text Indent Char Char Char Char,Body Text Indent Char Char,Body Text Indent Char,Body Text Indent Char Char Char"/>
    <w:basedOn w:val="Normal"/>
    <w:link w:val="BodyTextIndentChar1"/>
    <w:rsid w:val="00EF58EA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Footer">
    <w:name w:val="footer"/>
    <w:aliases w:val=" Char5 Char,Char5 Char,Footer Char, Char5 Char Char"/>
    <w:basedOn w:val="Normal"/>
    <w:link w:val="FooterChar1"/>
    <w:uiPriority w:val="99"/>
    <w:rsid w:val="00EF58EA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PageNumber">
    <w:name w:val="page number"/>
    <w:rsid w:val="00EF58EA"/>
    <w:rPr>
      <w:sz w:val="20"/>
    </w:rPr>
  </w:style>
  <w:style w:type="paragraph" w:styleId="Header">
    <w:name w:val="header"/>
    <w:basedOn w:val="Normal"/>
    <w:link w:val="HeaderChar"/>
    <w:uiPriority w:val="99"/>
    <w:rsid w:val="00EF58EA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BodyText2">
    <w:name w:val="Body Text 2"/>
    <w:basedOn w:val="Normal"/>
    <w:rsid w:val="00EF58EA"/>
    <w:rPr>
      <w:bCs/>
      <w:sz w:val="22"/>
    </w:rPr>
  </w:style>
  <w:style w:type="paragraph" w:styleId="TOC1">
    <w:name w:val="toc 1"/>
    <w:basedOn w:val="Normal"/>
    <w:next w:val="Normal"/>
    <w:autoRedefine/>
    <w:uiPriority w:val="39"/>
    <w:rsid w:val="00EF58EA"/>
    <w:pPr>
      <w:spacing w:before="120" w:after="120"/>
      <w:jc w:val="both"/>
    </w:pPr>
    <w:rPr>
      <w:b/>
      <w:bCs/>
      <w:caps/>
    </w:rPr>
  </w:style>
  <w:style w:type="paragraph" w:customStyle="1" w:styleId="Head61">
    <w:name w:val="Head 6.1"/>
    <w:basedOn w:val="Normal"/>
    <w:rsid w:val="00EF58EA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yperlink">
    <w:name w:val="Hyperlink"/>
    <w:rsid w:val="00EF58EA"/>
    <w:rPr>
      <w:color w:val="0000FF"/>
      <w:u w:val="single"/>
    </w:rPr>
  </w:style>
  <w:style w:type="paragraph" w:customStyle="1" w:styleId="Style1">
    <w:name w:val="Style1"/>
    <w:basedOn w:val="Normal"/>
    <w:rsid w:val="00EF58EA"/>
    <w:pPr>
      <w:widowControl w:val="0"/>
      <w:jc w:val="both"/>
    </w:pPr>
    <w:rPr>
      <w:sz w:val="24"/>
    </w:rPr>
  </w:style>
  <w:style w:type="paragraph" w:styleId="BodyTextIndent2">
    <w:name w:val="Body Text Indent 2"/>
    <w:basedOn w:val="Normal"/>
    <w:rsid w:val="00EF58EA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Normal"/>
    <w:rsid w:val="00EF58EA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e">
    <w:name w:val="Date"/>
    <w:basedOn w:val="Normal"/>
    <w:next w:val="Normal"/>
    <w:rsid w:val="00EF58EA"/>
    <w:pPr>
      <w:autoSpaceDE w:val="0"/>
      <w:autoSpaceDN w:val="0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EF58EA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EF58EA"/>
    <w:rPr>
      <w:rFonts w:ascii="Tahoma" w:hAnsi="Tahoma" w:cs="Tahoma"/>
      <w:sz w:val="16"/>
      <w:szCs w:val="16"/>
    </w:rPr>
  </w:style>
  <w:style w:type="paragraph" w:styleId="FootnoteText">
    <w:name w:val="footnote text"/>
    <w:aliases w:val="Footnote,Fußnote"/>
    <w:basedOn w:val="Normal"/>
    <w:link w:val="FootnoteTextChar"/>
    <w:uiPriority w:val="99"/>
    <w:rsid w:val="00EF58EA"/>
  </w:style>
  <w:style w:type="character" w:styleId="FootnoteReference">
    <w:name w:val="footnote reference"/>
    <w:aliases w:val="Footnote symbol,Footnote Reference Number"/>
    <w:uiPriority w:val="99"/>
    <w:rsid w:val="00EF58EA"/>
    <w:rPr>
      <w:vertAlign w:val="superscript"/>
    </w:rPr>
  </w:style>
  <w:style w:type="paragraph" w:customStyle="1" w:styleId="naisf">
    <w:name w:val="naisf"/>
    <w:basedOn w:val="Normal"/>
    <w:rsid w:val="00EF58EA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Normal"/>
    <w:rsid w:val="00EF58EA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ist">
    <w:name w:val="List"/>
    <w:basedOn w:val="Normal"/>
    <w:rsid w:val="00EF58EA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List3">
    <w:name w:val="List 3"/>
    <w:basedOn w:val="Normal"/>
    <w:rsid w:val="00EF58EA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Preformatted">
    <w:name w:val="HTML Preformatted"/>
    <w:basedOn w:val="Normal"/>
    <w:rsid w:val="00EF58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FollowedHyperlink">
    <w:name w:val="FollowedHyperlink"/>
    <w:rsid w:val="00EF58EA"/>
    <w:rPr>
      <w:color w:val="800080"/>
      <w:u w:val="single"/>
    </w:rPr>
  </w:style>
  <w:style w:type="paragraph" w:customStyle="1" w:styleId="font5">
    <w:name w:val="font5"/>
    <w:basedOn w:val="Normal"/>
    <w:rsid w:val="00EF58EA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rsid w:val="00EF58EA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rsid w:val="00EF58EA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rsid w:val="00EF58EA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rsid w:val="00EF58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rsid w:val="00EF58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Normal"/>
    <w:rsid w:val="00EF58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F5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EF58EA"/>
    <w:pPr>
      <w:widowControl w:val="0"/>
      <w:suppressAutoHyphens/>
    </w:pPr>
    <w:rPr>
      <w:rFonts w:eastAsia="Lucida Sans Unicode"/>
      <w:sz w:val="24"/>
    </w:rPr>
  </w:style>
  <w:style w:type="character" w:styleId="CommentReference">
    <w:name w:val="annotation reference"/>
    <w:semiHidden/>
    <w:rsid w:val="00EF58EA"/>
    <w:rPr>
      <w:sz w:val="16"/>
      <w:szCs w:val="16"/>
    </w:rPr>
  </w:style>
  <w:style w:type="paragraph" w:styleId="CommentText">
    <w:name w:val="annotation text"/>
    <w:basedOn w:val="Normal"/>
    <w:semiHidden/>
    <w:rsid w:val="00EF58EA"/>
  </w:style>
  <w:style w:type="paragraph" w:styleId="CommentSubject">
    <w:name w:val="annotation subject"/>
    <w:basedOn w:val="CommentText"/>
    <w:next w:val="CommentText"/>
    <w:link w:val="CommentSubjectChar"/>
    <w:semiHidden/>
    <w:rsid w:val="00EF58EA"/>
    <w:rPr>
      <w:b/>
      <w:bCs/>
    </w:rPr>
  </w:style>
  <w:style w:type="paragraph" w:styleId="NormalWeb">
    <w:name w:val="Normal (Web)"/>
    <w:basedOn w:val="Normal"/>
    <w:rsid w:val="00EF58EA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Normal"/>
    <w:rsid w:val="00EF58EA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Normal"/>
    <w:rsid w:val="00EF58EA"/>
    <w:rPr>
      <w:rFonts w:ascii="Arial" w:hAnsi="Arial"/>
      <w:sz w:val="24"/>
    </w:rPr>
  </w:style>
  <w:style w:type="paragraph" w:customStyle="1" w:styleId="piedavajumavirrsaksts1">
    <w:name w:val="piedavajuma virrsaksts1"/>
    <w:basedOn w:val="Heading2"/>
    <w:autoRedefine/>
    <w:rsid w:val="00EF58EA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EF58EA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BodyText"/>
    <w:next w:val="BodyText"/>
    <w:rsid w:val="00EF58EA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EF58EA"/>
  </w:style>
  <w:style w:type="paragraph" w:customStyle="1" w:styleId="numbereditem">
    <w:name w:val="numbered_item"/>
    <w:basedOn w:val="Normal"/>
    <w:rsid w:val="00EF58EA"/>
    <w:pPr>
      <w:widowControl w:val="0"/>
      <w:numPr>
        <w:numId w:val="3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Normal"/>
    <w:rsid w:val="00EF58EA"/>
    <w:pPr>
      <w:numPr>
        <w:numId w:val="4"/>
      </w:numPr>
    </w:pPr>
    <w:rPr>
      <w:sz w:val="24"/>
    </w:rPr>
  </w:style>
  <w:style w:type="paragraph" w:customStyle="1" w:styleId="atbildeburti2">
    <w:name w:val="atbilde+burti2"/>
    <w:basedOn w:val="Normal"/>
    <w:autoRedefine/>
    <w:rsid w:val="00EF58EA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EF58EA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EF58EA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EF58EA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EF58EA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EF58EA"/>
    <w:rPr>
      <w:bCs/>
      <w:szCs w:val="19"/>
    </w:rPr>
  </w:style>
  <w:style w:type="paragraph" w:customStyle="1" w:styleId="Jaunalapa">
    <w:name w:val="Jauna lapa"/>
    <w:basedOn w:val="Normal"/>
    <w:next w:val="Normal"/>
    <w:rsid w:val="00EF58EA"/>
    <w:pPr>
      <w:pageBreakBefore/>
      <w:jc w:val="right"/>
    </w:pPr>
    <w:rPr>
      <w:b/>
      <w:color w:val="FF0000"/>
      <w:sz w:val="24"/>
    </w:rPr>
  </w:style>
  <w:style w:type="paragraph" w:customStyle="1" w:styleId="virsraksts2">
    <w:name w:val="virsraksts2"/>
    <w:basedOn w:val="Normal"/>
    <w:next w:val="Normal"/>
    <w:rsid w:val="00EF58EA"/>
    <w:pPr>
      <w:spacing w:before="240" w:after="60"/>
    </w:pPr>
    <w:rPr>
      <w:b/>
      <w:i/>
      <w:sz w:val="24"/>
      <w:lang w:val="en-US"/>
    </w:rPr>
  </w:style>
  <w:style w:type="paragraph" w:styleId="BodyTextIndent3">
    <w:name w:val="Body Text Indent 3"/>
    <w:basedOn w:val="Normal"/>
    <w:rsid w:val="00EF58EA"/>
    <w:pPr>
      <w:ind w:left="600"/>
    </w:pPr>
    <w:rPr>
      <w:sz w:val="24"/>
      <w:szCs w:val="24"/>
      <w:lang w:eastAsia="lv-LV"/>
    </w:rPr>
  </w:style>
  <w:style w:type="paragraph" w:styleId="Title">
    <w:name w:val="Title"/>
    <w:basedOn w:val="Normal"/>
    <w:link w:val="TitleChar"/>
    <w:qFormat/>
    <w:rsid w:val="00EF58EA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cumentMap">
    <w:name w:val="Document Map"/>
    <w:basedOn w:val="Normal"/>
    <w:semiHidden/>
    <w:rsid w:val="00EF58EA"/>
    <w:pPr>
      <w:shd w:val="clear" w:color="auto" w:fill="000080"/>
    </w:pPr>
    <w:rPr>
      <w:rFonts w:ascii="Tahoma" w:hAnsi="Tahoma" w:cs="Tahoma"/>
      <w:sz w:val="24"/>
      <w:szCs w:val="24"/>
    </w:rPr>
  </w:style>
  <w:style w:type="numbering" w:customStyle="1" w:styleId="NoList1">
    <w:name w:val="No List1"/>
    <w:next w:val="NoList"/>
    <w:semiHidden/>
    <w:rsid w:val="00EF58EA"/>
  </w:style>
  <w:style w:type="paragraph" w:customStyle="1" w:styleId="Heading10">
    <w:name w:val="Heading1"/>
    <w:basedOn w:val="Normal"/>
    <w:rsid w:val="00EF58EA"/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"/>
    <w:link w:val="Heading1"/>
    <w:rsid w:val="00EF58EA"/>
    <w:rPr>
      <w:rFonts w:ascii="Times New Roman Bold" w:hAnsi="Times New Roman Bold"/>
      <w:b/>
      <w:smallCaps/>
      <w:sz w:val="24"/>
      <w:lang w:eastAsia="en-US"/>
    </w:rPr>
  </w:style>
  <w:style w:type="paragraph" w:styleId="TOC2">
    <w:name w:val="toc 2"/>
    <w:basedOn w:val="Normal"/>
    <w:next w:val="Normal"/>
    <w:autoRedefine/>
    <w:semiHidden/>
    <w:rsid w:val="00EF58EA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EF58EA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EF58EA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EF58EA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EF58EA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EF58EA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EF58EA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EF58EA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BodyText"/>
    <w:rsid w:val="00EF58E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EF58EA"/>
    <w:rPr>
      <w:rFonts w:ascii="RimTimes" w:hAnsi="RimTimes"/>
      <w:sz w:val="24"/>
      <w:lang w:val="lv-LV" w:eastAsia="en-US" w:bidi="ar-SA"/>
    </w:rPr>
  </w:style>
  <w:style w:type="character" w:customStyle="1" w:styleId="FooterChar1">
    <w:name w:val="Footer Char1"/>
    <w:aliases w:val=" Char5 Char Char1,Char5 Char Char,Footer Char Char, Char5 Char Char Char"/>
    <w:link w:val="Footer"/>
    <w:semiHidden/>
    <w:locked/>
    <w:rsid w:val="00EF58EA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semiHidden/>
    <w:locked/>
    <w:rsid w:val="00EF58EA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Normal"/>
    <w:rsid w:val="00EF58EA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link w:val="Heading2"/>
    <w:locked/>
    <w:rsid w:val="00EF58EA"/>
    <w:rPr>
      <w:b/>
      <w:bCs/>
      <w:sz w:val="24"/>
      <w:szCs w:val="28"/>
      <w:lang w:val="lv-LV" w:eastAsia="en-US" w:bidi="ar-SA"/>
    </w:rPr>
  </w:style>
  <w:style w:type="character" w:customStyle="1" w:styleId="BodyTextIndentChar1">
    <w:name w:val="Body Text Indent Char1"/>
    <w:aliases w:val="Body Text Indent Char Char Char Char Char,Body Text Indent Char Char Char1,Body Text Indent Char Char1,Body Text Indent Char Char Char Char1"/>
    <w:link w:val="BodyTextIndent"/>
    <w:locked/>
    <w:rsid w:val="00EF58E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NoList"/>
    <w:rsid w:val="00EF58EA"/>
    <w:pPr>
      <w:numPr>
        <w:numId w:val="5"/>
      </w:numPr>
    </w:pPr>
  </w:style>
  <w:style w:type="character" w:styleId="Emphasis">
    <w:name w:val="Emphasis"/>
    <w:qFormat/>
    <w:rsid w:val="00EF58EA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EF58EA"/>
    <w:pPr>
      <w:spacing w:after="160" w:line="240" w:lineRule="exact"/>
    </w:pPr>
    <w:rPr>
      <w:rFonts w:ascii="Tahoma" w:hAnsi="Tahoma"/>
      <w:lang w:val="en-US"/>
    </w:rPr>
  </w:style>
  <w:style w:type="paragraph" w:styleId="BlockText">
    <w:name w:val="Block Text"/>
    <w:basedOn w:val="Normal"/>
    <w:rsid w:val="00EF58EA"/>
    <w:pPr>
      <w:tabs>
        <w:tab w:val="left" w:pos="567"/>
      </w:tabs>
      <w:ind w:left="567" w:right="46" w:hanging="1701"/>
      <w:jc w:val="center"/>
    </w:pPr>
    <w:rPr>
      <w:b/>
      <w:sz w:val="40"/>
    </w:rPr>
  </w:style>
  <w:style w:type="paragraph" w:customStyle="1" w:styleId="txt1">
    <w:name w:val="txt1"/>
    <w:rsid w:val="00EF58EA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EF58EA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Punkts">
    <w:name w:val="Punkts"/>
    <w:basedOn w:val="Normal"/>
    <w:next w:val="Apakpunkts"/>
    <w:rsid w:val="00EF58EA"/>
    <w:pPr>
      <w:numPr>
        <w:numId w:val="6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EF58EA"/>
    <w:pPr>
      <w:numPr>
        <w:ilvl w:val="1"/>
        <w:numId w:val="6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Normal"/>
    <w:next w:val="Rindkopa"/>
    <w:rsid w:val="00EF58EA"/>
    <w:pPr>
      <w:numPr>
        <w:ilvl w:val="2"/>
        <w:numId w:val="6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Normal"/>
    <w:next w:val="Punkts"/>
    <w:rsid w:val="00EF58EA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FootnoteText"/>
    <w:rsid w:val="00EF58EA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EF58EA"/>
    <w:rPr>
      <w:rFonts w:ascii="Arial" w:hAnsi="Arial"/>
      <w:b/>
      <w:szCs w:val="24"/>
    </w:rPr>
  </w:style>
  <w:style w:type="character" w:customStyle="1" w:styleId="right">
    <w:name w:val="right"/>
    <w:basedOn w:val="DefaultParagraphFont"/>
    <w:rsid w:val="00EF58EA"/>
  </w:style>
  <w:style w:type="paragraph" w:customStyle="1" w:styleId="txt3">
    <w:name w:val="txt3"/>
    <w:next w:val="txt1"/>
    <w:rsid w:val="00EF58EA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CharChar4">
    <w:name w:val="Char Char4"/>
    <w:rsid w:val="00EF58EA"/>
    <w:rPr>
      <w:lang w:val="en-US" w:eastAsia="en-US" w:bidi="ar-SA"/>
    </w:rPr>
  </w:style>
  <w:style w:type="paragraph" w:customStyle="1" w:styleId="Sarakstarindkopa">
    <w:name w:val="Saraksta rindkopa"/>
    <w:basedOn w:val="Normal"/>
    <w:qFormat/>
    <w:rsid w:val="00EF58EA"/>
    <w:pPr>
      <w:ind w:left="720"/>
    </w:pPr>
  </w:style>
  <w:style w:type="character" w:customStyle="1" w:styleId="CommentSubjectChar">
    <w:name w:val="Comment Subject Char"/>
    <w:link w:val="CommentSubject"/>
    <w:semiHidden/>
    <w:rsid w:val="00EF58EA"/>
    <w:rPr>
      <w:b/>
      <w:bCs/>
      <w:lang w:val="lv-LV" w:eastAsia="en-US" w:bidi="ar-SA"/>
    </w:rPr>
  </w:style>
  <w:style w:type="paragraph" w:customStyle="1" w:styleId="tv213">
    <w:name w:val="tv213"/>
    <w:basedOn w:val="Normal"/>
    <w:rsid w:val="00EF58EA"/>
    <w:pPr>
      <w:spacing w:before="100" w:beforeAutospacing="1" w:after="100" w:afterAutospacing="1"/>
    </w:pPr>
    <w:rPr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rsid w:val="00EF58EA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EF58EA"/>
    <w:rPr>
      <w:b/>
      <w:bCs/>
    </w:rPr>
  </w:style>
  <w:style w:type="character" w:customStyle="1" w:styleId="WW8Num1z0">
    <w:name w:val="WW8Num1z0"/>
    <w:rsid w:val="00EF58EA"/>
    <w:rPr>
      <w:rFonts w:ascii="Symbol" w:hAnsi="Symbol"/>
    </w:rPr>
  </w:style>
  <w:style w:type="paragraph" w:styleId="NoSpacing">
    <w:name w:val="No Spacing"/>
    <w:qFormat/>
    <w:rsid w:val="00EF58EA"/>
    <w:pPr>
      <w:suppressAutoHyphens/>
    </w:pPr>
    <w:rPr>
      <w:sz w:val="24"/>
      <w:szCs w:val="24"/>
      <w:lang w:eastAsia="ar-SA"/>
    </w:rPr>
  </w:style>
  <w:style w:type="character" w:customStyle="1" w:styleId="Char5CharCharChar">
    <w:name w:val="Char5 Char Char Char"/>
    <w:locked/>
    <w:rsid w:val="00EF58EA"/>
    <w:rPr>
      <w:sz w:val="24"/>
      <w:szCs w:val="24"/>
      <w:lang w:val="lv-LV" w:eastAsia="en-US" w:bidi="ar-SA"/>
    </w:rPr>
  </w:style>
  <w:style w:type="paragraph" w:customStyle="1" w:styleId="TimesnewRoman">
    <w:name w:val="Times new Roman"/>
    <w:basedOn w:val="Normal"/>
    <w:rsid w:val="00937B39"/>
    <w:rPr>
      <w:rFonts w:ascii="Arial" w:hAnsi="Arial"/>
      <w:sz w:val="24"/>
      <w:szCs w:val="24"/>
      <w:lang w:eastAsia="lv-LV"/>
    </w:rPr>
  </w:style>
  <w:style w:type="paragraph" w:styleId="ListParagraph">
    <w:name w:val="List Paragraph"/>
    <w:aliases w:val="Strip,Syle 1"/>
    <w:basedOn w:val="Normal"/>
    <w:link w:val="ListParagraphChar"/>
    <w:uiPriority w:val="34"/>
    <w:qFormat/>
    <w:rsid w:val="00654265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Strip Char,Syle 1 Char"/>
    <w:link w:val="ListParagraph"/>
    <w:uiPriority w:val="34"/>
    <w:rsid w:val="00654265"/>
    <w:rPr>
      <w:rFonts w:ascii="Calibri" w:eastAsia="Calibri" w:hAnsi="Calibri"/>
      <w:sz w:val="22"/>
      <w:szCs w:val="22"/>
      <w:lang w:val="lv-LV"/>
    </w:rPr>
  </w:style>
  <w:style w:type="character" w:customStyle="1" w:styleId="Heading6Char">
    <w:name w:val="Heading 6 Char"/>
    <w:link w:val="Heading6"/>
    <w:locked/>
    <w:rsid w:val="00912789"/>
    <w:rPr>
      <w:b/>
      <w:bCs/>
      <w:sz w:val="22"/>
      <w:szCs w:val="22"/>
      <w:lang w:val="lv-LV"/>
    </w:rPr>
  </w:style>
  <w:style w:type="character" w:customStyle="1" w:styleId="HeaderChar">
    <w:name w:val="Header Char"/>
    <w:link w:val="Header"/>
    <w:uiPriority w:val="99"/>
    <w:rsid w:val="008709F4"/>
    <w:rPr>
      <w:rFonts w:ascii="RimTimes" w:hAnsi="RimTimes"/>
      <w:sz w:val="24"/>
      <w:lang w:val="lv-LV"/>
    </w:rPr>
  </w:style>
  <w:style w:type="character" w:customStyle="1" w:styleId="TitleChar">
    <w:name w:val="Title Char"/>
    <w:link w:val="Title"/>
    <w:rsid w:val="00CA7A71"/>
    <w:rPr>
      <w:b/>
      <w:sz w:val="24"/>
    </w:rPr>
  </w:style>
  <w:style w:type="paragraph" w:styleId="Subtitle">
    <w:name w:val="Subtitle"/>
    <w:basedOn w:val="Normal"/>
    <w:link w:val="SubtitleChar"/>
    <w:qFormat/>
    <w:rsid w:val="00CA7A71"/>
    <w:pPr>
      <w:jc w:val="center"/>
    </w:pPr>
    <w:rPr>
      <w:sz w:val="24"/>
    </w:rPr>
  </w:style>
  <w:style w:type="character" w:customStyle="1" w:styleId="SubtitleChar">
    <w:name w:val="Subtitle Char"/>
    <w:link w:val="Subtitle"/>
    <w:rsid w:val="00CA7A71"/>
    <w:rPr>
      <w:sz w:val="24"/>
      <w:lang w:val="lv-LV"/>
    </w:rPr>
  </w:style>
  <w:style w:type="character" w:customStyle="1" w:styleId="FootnoteTextChar">
    <w:name w:val="Footnote Text Char"/>
    <w:aliases w:val="Footnote Char,Fußnote Char"/>
    <w:link w:val="FootnoteText"/>
    <w:rsid w:val="000A78DD"/>
    <w:rPr>
      <w:lang w:eastAsia="en-US"/>
    </w:rPr>
  </w:style>
  <w:style w:type="paragraph" w:customStyle="1" w:styleId="Char0">
    <w:name w:val="Char"/>
    <w:basedOn w:val="Normal"/>
    <w:rsid w:val="00DF7045"/>
    <w:pPr>
      <w:spacing w:after="160" w:line="240" w:lineRule="exact"/>
    </w:pPr>
    <w:rPr>
      <w:rFonts w:ascii="Tahoma" w:hAnsi="Tahoma"/>
      <w:lang w:val="en-US"/>
    </w:rPr>
  </w:style>
  <w:style w:type="character" w:customStyle="1" w:styleId="BodyText3Char">
    <w:name w:val="Body Text 3 Char"/>
    <w:link w:val="BodyText3"/>
    <w:rsid w:val="00282F68"/>
    <w:rPr>
      <w:sz w:val="16"/>
      <w:szCs w:val="16"/>
      <w:lang w:eastAsia="en-US"/>
    </w:rPr>
  </w:style>
  <w:style w:type="character" w:customStyle="1" w:styleId="FontStyle67">
    <w:name w:val="Font Style67"/>
    <w:uiPriority w:val="99"/>
    <w:rsid w:val="006973D3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sid w:val="006973D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6">
    <w:name w:val="Style16"/>
    <w:basedOn w:val="Normal"/>
    <w:uiPriority w:val="99"/>
    <w:rsid w:val="006973D3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  <w:lang w:eastAsia="lv-LV"/>
    </w:rPr>
  </w:style>
  <w:style w:type="character" w:customStyle="1" w:styleId="FontStyle64">
    <w:name w:val="Font Style64"/>
    <w:uiPriority w:val="99"/>
    <w:rsid w:val="006973D3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61">
    <w:name w:val="Font Style61"/>
    <w:uiPriority w:val="99"/>
    <w:rsid w:val="006973D3"/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E3745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20">
    <w:name w:val="Body text (2)_"/>
    <w:link w:val="Bodytext21"/>
    <w:uiPriority w:val="99"/>
    <w:rsid w:val="00B56002"/>
    <w:rPr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B56002"/>
    <w:pPr>
      <w:widowControl w:val="0"/>
      <w:shd w:val="clear" w:color="auto" w:fill="FFFFFF"/>
      <w:spacing w:after="2460" w:line="278" w:lineRule="exact"/>
      <w:ind w:hanging="860"/>
      <w:jc w:val="right"/>
    </w:pPr>
    <w:rPr>
      <w:lang w:eastAsia="lv-LV"/>
    </w:rPr>
  </w:style>
  <w:style w:type="character" w:customStyle="1" w:styleId="Bodytext2Bold">
    <w:name w:val="Body text (2) + Bold"/>
    <w:uiPriority w:val="99"/>
    <w:rsid w:val="00B56002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Bodytext2Italic">
    <w:name w:val="Body text (2) + Italic"/>
    <w:uiPriority w:val="99"/>
    <w:rsid w:val="00B56002"/>
    <w:rPr>
      <w:rFonts w:ascii="Times New Roman" w:hAnsi="Times New Roman" w:cs="Times New Roman"/>
      <w:i/>
      <w:iCs/>
      <w:spacing w:val="0"/>
      <w:u w:val="none"/>
      <w:shd w:val="clear" w:color="auto" w:fill="FFFFFF"/>
    </w:rPr>
  </w:style>
  <w:style w:type="character" w:customStyle="1" w:styleId="Heading11">
    <w:name w:val="Heading #1_"/>
    <w:link w:val="Heading12"/>
    <w:uiPriority w:val="99"/>
    <w:rsid w:val="00B56002"/>
    <w:rPr>
      <w:b/>
      <w:bCs/>
      <w:shd w:val="clear" w:color="auto" w:fill="FFFFFF"/>
    </w:rPr>
  </w:style>
  <w:style w:type="paragraph" w:customStyle="1" w:styleId="Heading12">
    <w:name w:val="Heading #1"/>
    <w:basedOn w:val="Normal"/>
    <w:link w:val="Heading11"/>
    <w:uiPriority w:val="99"/>
    <w:rsid w:val="00B56002"/>
    <w:pPr>
      <w:widowControl w:val="0"/>
      <w:shd w:val="clear" w:color="auto" w:fill="FFFFFF"/>
      <w:spacing w:after="180" w:line="240" w:lineRule="atLeast"/>
      <w:ind w:hanging="820"/>
      <w:jc w:val="both"/>
      <w:outlineLvl w:val="0"/>
    </w:pPr>
    <w:rPr>
      <w:b/>
      <w:bCs/>
      <w:lang w:eastAsia="lv-LV"/>
    </w:rPr>
  </w:style>
  <w:style w:type="paragraph" w:customStyle="1" w:styleId="StyleStyle2Justified">
    <w:name w:val="Style Style2 + Justified"/>
    <w:basedOn w:val="Normal"/>
    <w:rsid w:val="004F2921"/>
    <w:pPr>
      <w:numPr>
        <w:numId w:val="15"/>
      </w:numPr>
      <w:tabs>
        <w:tab w:val="left" w:pos="1080"/>
      </w:tabs>
      <w:spacing w:before="240" w:after="120"/>
      <w:jc w:val="both"/>
    </w:pPr>
    <w:rPr>
      <w:sz w:val="24"/>
    </w:rPr>
  </w:style>
  <w:style w:type="character" w:customStyle="1" w:styleId="zmsearchresult">
    <w:name w:val="zmsearchresult"/>
    <w:rsid w:val="00254B9A"/>
  </w:style>
  <w:style w:type="character" w:customStyle="1" w:styleId="object">
    <w:name w:val="object"/>
    <w:rsid w:val="00824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5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me@salaspils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32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omunalais.dienests@salaspils.lv" TargetMode="External"/><Relationship Id="rId30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C8F39-40D1-4D91-8428-B6F44EF49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2002</Words>
  <Characters>1142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novada biblioteka</Company>
  <LinksUpToDate>false</LinksUpToDate>
  <CharactersWithSpaces>3138</CharactersWithSpaces>
  <SharedDoc>false</SharedDoc>
  <HLinks>
    <vt:vector size="132" baseType="variant">
      <vt:variant>
        <vt:i4>7274548</vt:i4>
      </vt:variant>
      <vt:variant>
        <vt:i4>108</vt:i4>
      </vt:variant>
      <vt:variant>
        <vt:i4>0</vt:i4>
      </vt:variant>
      <vt:variant>
        <vt:i4>5</vt:i4>
      </vt:variant>
      <vt:variant>
        <vt:lpwstr>http://www.vidm.gov.lv/skd/tulk/atkr/31994L0062-LV.zip</vt:lpwstr>
      </vt:variant>
      <vt:variant>
        <vt:lpwstr/>
      </vt:variant>
      <vt:variant>
        <vt:i4>6160425</vt:i4>
      </vt:variant>
      <vt:variant>
        <vt:i4>105</vt:i4>
      </vt:variant>
      <vt:variant>
        <vt:i4>0</vt:i4>
      </vt:variant>
      <vt:variant>
        <vt:i4>5</vt:i4>
      </vt:variant>
      <vt:variant>
        <vt:lpwstr>http://www.salaspils.lv/parvalde/publiskais-iepirkums</vt:lpwstr>
      </vt:variant>
      <vt:variant>
        <vt:lpwstr/>
      </vt:variant>
      <vt:variant>
        <vt:i4>6160425</vt:i4>
      </vt:variant>
      <vt:variant>
        <vt:i4>102</vt:i4>
      </vt:variant>
      <vt:variant>
        <vt:i4>0</vt:i4>
      </vt:variant>
      <vt:variant>
        <vt:i4>5</vt:i4>
      </vt:variant>
      <vt:variant>
        <vt:lpwstr>http://www.salaspils.lv/parvalde/publiskais-iepirkums</vt:lpwstr>
      </vt:variant>
      <vt:variant>
        <vt:lpwstr/>
      </vt:variant>
      <vt:variant>
        <vt:i4>6160425</vt:i4>
      </vt:variant>
      <vt:variant>
        <vt:i4>99</vt:i4>
      </vt:variant>
      <vt:variant>
        <vt:i4>0</vt:i4>
      </vt:variant>
      <vt:variant>
        <vt:i4>5</vt:i4>
      </vt:variant>
      <vt:variant>
        <vt:lpwstr>http://www.salaspils.lv/parvalde/publiskais-iepirkums</vt:lpwstr>
      </vt:variant>
      <vt:variant>
        <vt:lpwstr/>
      </vt:variant>
      <vt:variant>
        <vt:i4>6160425</vt:i4>
      </vt:variant>
      <vt:variant>
        <vt:i4>96</vt:i4>
      </vt:variant>
      <vt:variant>
        <vt:i4>0</vt:i4>
      </vt:variant>
      <vt:variant>
        <vt:i4>5</vt:i4>
      </vt:variant>
      <vt:variant>
        <vt:lpwstr>http://www.salaspils.lv/parvalde/publiskais-iepirkums</vt:lpwstr>
      </vt:variant>
      <vt:variant>
        <vt:lpwstr/>
      </vt:variant>
      <vt:variant>
        <vt:i4>327691</vt:i4>
      </vt:variant>
      <vt:variant>
        <vt:i4>93</vt:i4>
      </vt:variant>
      <vt:variant>
        <vt:i4>0</vt:i4>
      </vt:variant>
      <vt:variant>
        <vt:i4>5</vt:i4>
      </vt:variant>
      <vt:variant>
        <vt:lpwstr>mailto:andrejs.jaunkalns@inbox.lv</vt:lpwstr>
      </vt:variant>
      <vt:variant>
        <vt:lpwstr/>
      </vt:variant>
      <vt:variant>
        <vt:i4>7274586</vt:i4>
      </vt:variant>
      <vt:variant>
        <vt:i4>90</vt:i4>
      </vt:variant>
      <vt:variant>
        <vt:i4>0</vt:i4>
      </vt:variant>
      <vt:variant>
        <vt:i4>5</vt:i4>
      </vt:variant>
      <vt:variant>
        <vt:lpwstr>mailto:dome@salaspils.lv</vt:lpwstr>
      </vt:variant>
      <vt:variant>
        <vt:lpwstr/>
      </vt:variant>
      <vt:variant>
        <vt:i4>1900545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_Toc377540485</vt:lpwstr>
      </vt:variant>
      <vt:variant>
        <vt:i4>1900544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_Toc377540484</vt:lpwstr>
      </vt:variant>
      <vt:variant>
        <vt:i4>1900551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_Toc377540483</vt:lpwstr>
      </vt:variant>
      <vt:variant>
        <vt:i4>1900550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_Toc377540482</vt:lpwstr>
      </vt:variant>
      <vt:variant>
        <vt:i4>1900549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_Toc377540481</vt:lpwstr>
      </vt:variant>
      <vt:variant>
        <vt:i4>1900548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_Toc377540480</vt:lpwstr>
      </vt:variant>
      <vt:variant>
        <vt:i4>1179661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_Toc377540479</vt:lpwstr>
      </vt:variant>
      <vt:variant>
        <vt:i4>1179660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_Toc377540478</vt:lpwstr>
      </vt:variant>
      <vt:variant>
        <vt:i4>1179651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_Toc377540477</vt:lpwstr>
      </vt:variant>
      <vt:variant>
        <vt:i4>1179650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_Toc377540476</vt:lpwstr>
      </vt:variant>
      <vt:variant>
        <vt:i4>1179655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_Toc377540473</vt:lpwstr>
      </vt:variant>
      <vt:variant>
        <vt:i4>1179654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_Toc377540472</vt:lpwstr>
      </vt:variant>
      <vt:variant>
        <vt:i4>1179653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_Toc377540471</vt:lpwstr>
      </vt:variant>
      <vt:variant>
        <vt:i4>1179652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_Toc377540470</vt:lpwstr>
      </vt:variant>
      <vt:variant>
        <vt:i4>1245197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_Toc377540469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Grudule</dc:creator>
  <cp:lastModifiedBy>Evita Grudule</cp:lastModifiedBy>
  <cp:revision>6</cp:revision>
  <cp:lastPrinted>2021-02-24T14:11:00Z</cp:lastPrinted>
  <dcterms:created xsi:type="dcterms:W3CDTF">2024-05-16T08:33:00Z</dcterms:created>
  <dcterms:modified xsi:type="dcterms:W3CDTF">2024-05-16T08:44:00Z</dcterms:modified>
</cp:coreProperties>
</file>