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4AAA7556" w:rsidR="00F4427B" w:rsidRDefault="00F4427B" w:rsidP="00F4427B">
      <w:pPr>
        <w:suppressAutoHyphens/>
        <w:spacing w:line="100" w:lineRule="atLeast"/>
        <w:jc w:val="right"/>
        <w:rPr>
          <w:rFonts w:eastAsia="Times New Roman" w:cs="Times New Roman"/>
          <w:szCs w:val="24"/>
        </w:rPr>
      </w:pPr>
      <w:r w:rsidRPr="005544CE">
        <w:rPr>
          <w:rFonts w:eastAsia="Times New Roman" w:cs="Times New Roman"/>
          <w:szCs w:val="24"/>
        </w:rPr>
        <w:t>20</w:t>
      </w:r>
      <w:r w:rsidR="006F276F" w:rsidRPr="005544CE">
        <w:rPr>
          <w:rFonts w:eastAsia="Times New Roman" w:cs="Times New Roman"/>
          <w:szCs w:val="24"/>
        </w:rPr>
        <w:t>2</w:t>
      </w:r>
      <w:r w:rsidR="006F3326" w:rsidRPr="005544CE">
        <w:rPr>
          <w:rFonts w:eastAsia="Times New Roman" w:cs="Times New Roman"/>
          <w:szCs w:val="24"/>
        </w:rPr>
        <w:t>4</w:t>
      </w:r>
      <w:r w:rsidRPr="005544CE">
        <w:rPr>
          <w:rFonts w:eastAsia="Times New Roman" w:cs="Times New Roman"/>
          <w:szCs w:val="24"/>
        </w:rPr>
        <w:t>.</w:t>
      </w:r>
      <w:r w:rsidR="00146C7E" w:rsidRPr="005544CE">
        <w:rPr>
          <w:rFonts w:eastAsia="Times New Roman" w:cs="Times New Roman"/>
          <w:szCs w:val="24"/>
        </w:rPr>
        <w:t> </w:t>
      </w:r>
      <w:r w:rsidRPr="005544CE">
        <w:rPr>
          <w:rFonts w:eastAsia="Times New Roman" w:cs="Times New Roman"/>
          <w:szCs w:val="24"/>
        </w:rPr>
        <w:t xml:space="preserve">gada </w:t>
      </w:r>
      <w:r w:rsidR="00843A88" w:rsidRPr="005544CE">
        <w:rPr>
          <w:rFonts w:eastAsia="Times New Roman" w:cs="Times New Roman"/>
          <w:szCs w:val="24"/>
        </w:rPr>
        <w:t>3</w:t>
      </w:r>
      <w:r w:rsidR="004D320E" w:rsidRPr="005544CE">
        <w:rPr>
          <w:rFonts w:eastAsia="Times New Roman" w:cs="Times New Roman"/>
          <w:szCs w:val="24"/>
        </w:rPr>
        <w:t>0</w:t>
      </w:r>
      <w:r w:rsidR="003D28A0" w:rsidRPr="005544CE">
        <w:rPr>
          <w:rFonts w:eastAsia="Times New Roman" w:cs="Times New Roman"/>
          <w:szCs w:val="24"/>
        </w:rPr>
        <w:t>. </w:t>
      </w:r>
      <w:r w:rsidR="00875FA8" w:rsidRPr="005544CE">
        <w:rPr>
          <w:rFonts w:eastAsia="Times New Roman" w:cs="Times New Roman"/>
          <w:szCs w:val="24"/>
        </w:rPr>
        <w:t>maija</w:t>
      </w:r>
      <w:r w:rsidR="003D28A0" w:rsidRPr="002C096A">
        <w:rPr>
          <w:rFonts w:eastAsia="Times New Roman" w:cs="Times New Roman"/>
          <w:szCs w:val="24"/>
        </w:rPr>
        <w:t xml:space="preserve"> </w:t>
      </w:r>
      <w:r w:rsidRPr="002C096A">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79CDF7E4" w14:textId="4A7B93C5" w:rsidR="00EC375E" w:rsidRDefault="00EC375E" w:rsidP="00A77BB7">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284BE1">
      <w:pPr>
        <w:spacing w:before="44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543EE8A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284BE1" w:rsidRPr="00284BE1">
        <w:rPr>
          <w:rFonts w:eastAsia="Times New Roman" w:cs="Times New Roman"/>
          <w:b/>
          <w:bCs/>
          <w:iCs/>
          <w:sz w:val="36"/>
          <w:szCs w:val="36"/>
          <w:lang w:eastAsia="lv-LV"/>
        </w:rPr>
        <w:t>Vienkāršotā atjaunošana, būvniecības ieceres dokumentācijas izstrāde, būvdarbi un autoruzraudzība RSMT administratīvā un mācību korpusu (Ūdeļu ielā 22, 22A un 22B, Rīgā) ēkām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6F2C19F8"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6F3326" w:rsidRPr="006F3326">
        <w:rPr>
          <w:rFonts w:eastAsia="Times New Roman" w:cs="Times New Roman"/>
          <w:sz w:val="28"/>
          <w:szCs w:val="28"/>
          <w:lang w:eastAsia="lv-LV"/>
        </w:rPr>
        <w:t>2024/09 ERAF RSMT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62B4D57" w14:textId="4445BC76" w:rsidR="00A77BB7" w:rsidRDefault="00A77BB7" w:rsidP="00A77BB7">
      <w:pPr>
        <w:jc w:val="center"/>
        <w:rPr>
          <w:rFonts w:eastAsia="Times New Roman" w:cs="Times New Roman"/>
          <w:szCs w:val="24"/>
          <w:lang w:eastAsia="ar-SA"/>
        </w:rPr>
      </w:pPr>
    </w:p>
    <w:p w14:paraId="2CCEAEC8" w14:textId="55E82D5A" w:rsidR="00F4427B" w:rsidRPr="00F4427B" w:rsidRDefault="007B2252" w:rsidP="00284BE1">
      <w:pPr>
        <w:spacing w:before="43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FF3F34">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0D8E9A0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6F3326">
        <w:rPr>
          <w:rFonts w:eastAsia="Times New Roman" w:cs="Times New Roman"/>
          <w:b/>
          <w:bCs/>
          <w:iCs/>
          <w:szCs w:val="24"/>
          <w:lang w:eastAsia="ar-SA"/>
        </w:rPr>
        <w:t>2024/09 ERAF RSMT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4E64E403"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Izglītības infrastruktūras projektu 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0CE6E8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031AC9" w:rsidRPr="00031AC9">
        <w:rPr>
          <w:rFonts w:eastAsia="Times New Roman" w:cs="Times New Roman"/>
          <w:b/>
          <w:bCs/>
          <w:iCs/>
          <w:szCs w:val="24"/>
          <w:lang w:eastAsia="ar-SA"/>
        </w:rPr>
        <w:t>Rīgas Stila un modes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20AD456F" w14:textId="77777777" w:rsidR="00E0464B" w:rsidRPr="00F4427B" w:rsidRDefault="00E0464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7777777" w:rsidR="00E0464B" w:rsidRPr="00F4427B" w:rsidRDefault="00E0464B" w:rsidP="00E0464B">
      <w:pPr>
        <w:numPr>
          <w:ilvl w:val="2"/>
          <w:numId w:val="4"/>
        </w:numPr>
        <w:suppressAutoHyphens/>
        <w:ind w:left="1531" w:hanging="567"/>
        <w:jc w:val="both"/>
        <w:rPr>
          <w:rFonts w:eastAsia="Times New Roman" w:cs="Times New Roman"/>
          <w:szCs w:val="24"/>
          <w:lang w:eastAsia="ar-SA"/>
        </w:rPr>
      </w:pP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lastRenderedPageBreak/>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52E05AD2"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00EC29E0" w:rsidRPr="00827CD8">
        <w:t>Eiropas Savienības kohēzijas politikas programmas 2021.</w:t>
      </w:r>
      <w:r w:rsidR="00EC29E0">
        <w:t xml:space="preserve"> </w:t>
      </w:r>
      <w:r w:rsidR="00EC29E0" w:rsidRPr="00827CD8">
        <w:t>–</w:t>
      </w:r>
      <w:r w:rsidR="00EC29E0">
        <w:t xml:space="preserve"> </w:t>
      </w:r>
      <w:r w:rsidR="00EC29E0" w:rsidRPr="00827CD8">
        <w:t>2027.</w:t>
      </w:r>
      <w:r w:rsidR="00EC29E0">
        <w:t> </w:t>
      </w:r>
      <w:r w:rsidR="00EC29E0" w:rsidRPr="00827CD8">
        <w:t>gadam 4.2.1.</w:t>
      </w:r>
      <w:r w:rsidR="00EC29E0">
        <w:t> </w:t>
      </w:r>
      <w:r w:rsidR="00EC29E0" w:rsidRPr="00827CD8">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w:t>
      </w:r>
      <w:r w:rsidR="00EC29E0">
        <w:t> </w:t>
      </w:r>
      <w:r w:rsidR="00EC29E0" w:rsidRPr="00827CD8">
        <w:t xml:space="preserve">pasākuma "Profesionālās izglītības iestāžu un koledžu mācību vide nozarēm aktuālo prasmju apguvei" </w:t>
      </w:r>
      <w:r w:rsidR="00EC29E0" w:rsidRPr="00D32981">
        <w:t>ietvaros</w:t>
      </w:r>
      <w:r w:rsidR="006E7ACE">
        <w:t xml:space="preserve"> </w:t>
      </w:r>
      <w:r w:rsidR="006E7ACE" w:rsidRPr="00827CD8">
        <w:t>(turpmāk</w:t>
      </w:r>
      <w:r w:rsidR="006E7ACE">
        <w:t> </w:t>
      </w:r>
      <w:r w:rsidR="006E7ACE" w:rsidRPr="00827CD8">
        <w:t>– 4.2.1.6.</w:t>
      </w:r>
      <w:r w:rsidR="006E7ACE">
        <w:t> </w:t>
      </w:r>
      <w:r w:rsidR="006E7ACE" w:rsidRPr="00827CD8">
        <w:t>pasākums)</w:t>
      </w:r>
      <w:r w:rsidRPr="007666F0">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206424FE" w14:textId="65079EE9"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Rīgas</w:t>
      </w:r>
      <w:r w:rsidR="0ED641BA" w:rsidRPr="1410BFC2">
        <w:rPr>
          <w:rFonts w:eastAsia="Times New Roman" w:cs="Times New Roman"/>
          <w:color w:val="000000" w:themeColor="text1"/>
          <w:lang w:eastAsia="lv-LV"/>
        </w:rPr>
        <w:t xml:space="preserve"> Stila un modes tehnikuma mācību korpusu (Ūdeļu ielā 22A un 22B, Rīgā) un administratīvā korpusa (Ūdeļu ielā 22, Rīgā</w:t>
      </w:r>
      <w:r w:rsidR="0ED641BA" w:rsidRPr="2A8DA10D">
        <w:rPr>
          <w:rFonts w:eastAsia="Times New Roman" w:cs="Times New Roman"/>
          <w:color w:val="000000" w:themeColor="text1"/>
          <w:lang w:eastAsia="lv-LV"/>
        </w:rPr>
        <w:t>):</w:t>
      </w:r>
    </w:p>
    <w:p w14:paraId="33D8A63B" w14:textId="36C1B925" w:rsidR="00720001" w:rsidRDefault="00CE421E" w:rsidP="00E0464B">
      <w:pPr>
        <w:numPr>
          <w:ilvl w:val="2"/>
          <w:numId w:val="4"/>
        </w:numPr>
        <w:suppressAutoHyphens/>
        <w:ind w:left="1531" w:hanging="567"/>
        <w:jc w:val="both"/>
        <w:rPr>
          <w:rFonts w:eastAsia="Times New Roman" w:cs="Times New Roman"/>
          <w:color w:val="000000" w:themeColor="text1"/>
          <w:lang w:eastAsia="lv-LV"/>
        </w:rPr>
      </w:pPr>
      <w:r w:rsidRPr="00FD7A17">
        <w:rPr>
          <w:rFonts w:eastAsia="Times New Roman" w:cs="Times New Roman"/>
          <w:szCs w:val="24"/>
          <w:lang w:eastAsia="ar-SA"/>
        </w:rPr>
        <w:t>v</w:t>
      </w:r>
      <w:r w:rsidR="00623406" w:rsidRPr="00FD7A17">
        <w:rPr>
          <w:rFonts w:eastAsia="Times New Roman" w:cs="Times New Roman"/>
          <w:szCs w:val="24"/>
          <w:lang w:eastAsia="ar-SA"/>
        </w:rPr>
        <w:t>ienkāršotā</w:t>
      </w:r>
      <w:r w:rsidR="00623406" w:rsidRPr="4D28A7CA">
        <w:rPr>
          <w:rFonts w:eastAsia="Times New Roman" w:cs="Times New Roman"/>
          <w:color w:val="000000" w:themeColor="text1"/>
          <w:lang w:eastAsia="lv-LV"/>
        </w:rPr>
        <w:t xml:space="preserve"> atjaunošana, </w:t>
      </w:r>
      <w:r w:rsidR="30F536C3" w:rsidRPr="4D28A7CA">
        <w:rPr>
          <w:rFonts w:eastAsia="Times New Roman" w:cs="Times New Roman"/>
          <w:color w:val="000000" w:themeColor="text1"/>
          <w:lang w:eastAsia="lv-LV"/>
        </w:rPr>
        <w:t xml:space="preserve">saskaņā ar Apliecinājuma kartēm (nolikuma </w:t>
      </w:r>
      <w:r w:rsidR="30F536C3" w:rsidRPr="00221612">
        <w:rPr>
          <w:rFonts w:eastAsia="Times New Roman" w:cs="Times New Roman"/>
          <w:color w:val="000000" w:themeColor="text1"/>
          <w:lang w:eastAsia="lv-LV"/>
        </w:rPr>
        <w:t>pielikums Nr.</w:t>
      </w:r>
      <w:r w:rsidR="00221612" w:rsidRPr="00221612">
        <w:rPr>
          <w:rFonts w:eastAsia="Times New Roman" w:cs="Times New Roman"/>
          <w:color w:val="000000" w:themeColor="text1"/>
          <w:lang w:eastAsia="lv-LV"/>
        </w:rPr>
        <w:fldChar w:fldCharType="begin"/>
      </w:r>
      <w:r w:rsidR="00221612" w:rsidRPr="00221612">
        <w:rPr>
          <w:rFonts w:eastAsia="Times New Roman" w:cs="Times New Roman"/>
          <w:color w:val="000000" w:themeColor="text1"/>
          <w:lang w:eastAsia="lv-LV"/>
        </w:rPr>
        <w:instrText xml:space="preserve"> REF _Ref167285468 \r \h  \* MERGEFORMAT </w:instrText>
      </w:r>
      <w:r w:rsidR="00221612" w:rsidRPr="00221612">
        <w:rPr>
          <w:rFonts w:eastAsia="Times New Roman" w:cs="Times New Roman"/>
          <w:color w:val="000000" w:themeColor="text1"/>
          <w:lang w:eastAsia="lv-LV"/>
        </w:rPr>
      </w:r>
      <w:r w:rsidR="00221612" w:rsidRPr="00221612">
        <w:rPr>
          <w:rFonts w:eastAsia="Times New Roman" w:cs="Times New Roman"/>
          <w:color w:val="000000" w:themeColor="text1"/>
          <w:lang w:eastAsia="lv-LV"/>
        </w:rPr>
        <w:fldChar w:fldCharType="separate"/>
      </w:r>
      <w:r w:rsidR="009261C4">
        <w:rPr>
          <w:rFonts w:eastAsia="Times New Roman" w:cs="Times New Roman"/>
          <w:color w:val="000000" w:themeColor="text1"/>
          <w:lang w:eastAsia="lv-LV"/>
        </w:rPr>
        <w:t>6</w:t>
      </w:r>
      <w:r w:rsidR="00221612" w:rsidRPr="00221612">
        <w:rPr>
          <w:rFonts w:eastAsia="Times New Roman" w:cs="Times New Roman"/>
          <w:color w:val="000000" w:themeColor="text1"/>
          <w:lang w:eastAsia="lv-LV"/>
        </w:rPr>
        <w:fldChar w:fldCharType="end"/>
      </w:r>
      <w:r w:rsidR="30F536C3" w:rsidRPr="00221612">
        <w:rPr>
          <w:rFonts w:eastAsia="Times New Roman" w:cs="Times New Roman"/>
          <w:color w:val="000000" w:themeColor="text1"/>
          <w:lang w:eastAsia="lv-LV"/>
        </w:rPr>
        <w:t>), darb</w:t>
      </w:r>
      <w:r w:rsidR="001D585D">
        <w:rPr>
          <w:rFonts w:eastAsia="Times New Roman" w:cs="Times New Roman"/>
          <w:color w:val="000000" w:themeColor="text1"/>
          <w:lang w:eastAsia="lv-LV"/>
        </w:rPr>
        <w:t>a</w:t>
      </w:r>
      <w:r w:rsidR="30F536C3" w:rsidRPr="4D28A7CA">
        <w:rPr>
          <w:rFonts w:eastAsia="Times New Roman" w:cs="Times New Roman"/>
          <w:color w:val="000000" w:themeColor="text1"/>
          <w:lang w:eastAsia="lv-LV"/>
        </w:rPr>
        <w:t xml:space="preserve"> </w:t>
      </w:r>
      <w:r w:rsidR="30F536C3" w:rsidRPr="61D7273D">
        <w:rPr>
          <w:rFonts w:eastAsia="Times New Roman" w:cs="Times New Roman"/>
          <w:color w:val="000000" w:themeColor="text1"/>
          <w:lang w:eastAsia="lv-LV"/>
        </w:rPr>
        <w:t>apjo</w:t>
      </w:r>
      <w:r w:rsidR="64E98532" w:rsidRPr="61D7273D">
        <w:rPr>
          <w:rFonts w:eastAsia="Times New Roman" w:cs="Times New Roman"/>
          <w:color w:val="000000" w:themeColor="text1"/>
          <w:lang w:eastAsia="lv-LV"/>
        </w:rPr>
        <w:t xml:space="preserve">mu </w:t>
      </w:r>
      <w:r w:rsidR="64E98532" w:rsidRPr="3ED38942">
        <w:rPr>
          <w:rFonts w:eastAsia="Times New Roman" w:cs="Times New Roman"/>
          <w:color w:val="000000" w:themeColor="text1"/>
          <w:lang w:eastAsia="lv-LV"/>
        </w:rPr>
        <w:t>sarakstu</w:t>
      </w:r>
      <w:r w:rsidR="30F536C3" w:rsidRPr="4D28A7CA">
        <w:rPr>
          <w:rFonts w:eastAsia="Times New Roman" w:cs="Times New Roman"/>
          <w:color w:val="000000" w:themeColor="text1"/>
          <w:lang w:eastAsia="lv-LV"/>
        </w:rPr>
        <w:t xml:space="preserve"> (nolikuma pielikums </w:t>
      </w:r>
      <w:r w:rsidR="30F536C3" w:rsidRPr="00221612">
        <w:rPr>
          <w:rFonts w:eastAsia="Times New Roman" w:cs="Times New Roman"/>
          <w:color w:val="000000" w:themeColor="text1"/>
          <w:lang w:eastAsia="lv-LV"/>
        </w:rPr>
        <w:t>Nr.</w:t>
      </w:r>
      <w:r w:rsidR="00221612" w:rsidRPr="00221612">
        <w:rPr>
          <w:rFonts w:eastAsia="Times New Roman" w:cs="Times New Roman"/>
          <w:color w:val="000000" w:themeColor="text1"/>
          <w:lang w:eastAsia="lv-LV"/>
        </w:rPr>
        <w:fldChar w:fldCharType="begin"/>
      </w:r>
      <w:r w:rsidR="00221612" w:rsidRPr="00221612">
        <w:rPr>
          <w:rFonts w:eastAsia="Times New Roman" w:cs="Times New Roman"/>
          <w:color w:val="000000" w:themeColor="text1"/>
          <w:lang w:eastAsia="lv-LV"/>
        </w:rPr>
        <w:instrText xml:space="preserve"> REF _Ref167285519 \r \h </w:instrText>
      </w:r>
      <w:r w:rsidR="00221612">
        <w:rPr>
          <w:rFonts w:eastAsia="Times New Roman" w:cs="Times New Roman"/>
          <w:color w:val="000000" w:themeColor="text1"/>
          <w:lang w:eastAsia="lv-LV"/>
        </w:rPr>
        <w:instrText xml:space="preserve"> \* MERGEFORMAT </w:instrText>
      </w:r>
      <w:r w:rsidR="00221612" w:rsidRPr="00221612">
        <w:rPr>
          <w:rFonts w:eastAsia="Times New Roman" w:cs="Times New Roman"/>
          <w:color w:val="000000" w:themeColor="text1"/>
          <w:lang w:eastAsia="lv-LV"/>
        </w:rPr>
      </w:r>
      <w:r w:rsidR="00221612" w:rsidRPr="00221612">
        <w:rPr>
          <w:rFonts w:eastAsia="Times New Roman" w:cs="Times New Roman"/>
          <w:color w:val="000000" w:themeColor="text1"/>
          <w:lang w:eastAsia="lv-LV"/>
        </w:rPr>
        <w:fldChar w:fldCharType="separate"/>
      </w:r>
      <w:r w:rsidR="009261C4">
        <w:rPr>
          <w:rFonts w:eastAsia="Times New Roman" w:cs="Times New Roman"/>
          <w:color w:val="000000" w:themeColor="text1"/>
          <w:lang w:eastAsia="lv-LV"/>
        </w:rPr>
        <w:t>7</w:t>
      </w:r>
      <w:r w:rsidR="00221612" w:rsidRPr="00221612">
        <w:rPr>
          <w:rFonts w:eastAsia="Times New Roman" w:cs="Times New Roman"/>
          <w:color w:val="000000" w:themeColor="text1"/>
          <w:lang w:eastAsia="lv-LV"/>
        </w:rPr>
        <w:fldChar w:fldCharType="end"/>
      </w:r>
      <w:r w:rsidR="6488A7AE" w:rsidRPr="62765574">
        <w:rPr>
          <w:rFonts w:eastAsia="Times New Roman" w:cs="Times New Roman"/>
          <w:color w:val="000000" w:themeColor="text1"/>
          <w:lang w:eastAsia="lv-LV"/>
        </w:rPr>
        <w:t>)</w:t>
      </w:r>
      <w:r w:rsidR="2DEF7CCA" w:rsidRPr="62765574">
        <w:rPr>
          <w:rFonts w:eastAsia="Times New Roman" w:cs="Times New Roman"/>
          <w:color w:val="000000" w:themeColor="text1"/>
          <w:lang w:eastAsia="lv-LV"/>
        </w:rPr>
        <w:t>,</w:t>
      </w:r>
      <w:r w:rsidR="6488A7AE" w:rsidRPr="62765574">
        <w:rPr>
          <w:rFonts w:eastAsia="Times New Roman" w:cs="Times New Roman"/>
          <w:color w:val="000000" w:themeColor="text1"/>
          <w:lang w:eastAsia="lv-LV"/>
        </w:rPr>
        <w:t xml:space="preserve"> </w:t>
      </w:r>
      <w:r w:rsidR="2DEF7CCA" w:rsidRPr="1DC2F32A">
        <w:rPr>
          <w:rFonts w:eastAsia="Times New Roman" w:cs="Times New Roman"/>
          <w:color w:val="000000" w:themeColor="text1"/>
          <w:lang w:eastAsia="lv-LV"/>
        </w:rPr>
        <w:t xml:space="preserve">izstrādāto būvniecības </w:t>
      </w:r>
      <w:r w:rsidR="2DEF7CCA" w:rsidRPr="1E53D174">
        <w:rPr>
          <w:rFonts w:eastAsia="Times New Roman" w:cs="Times New Roman"/>
          <w:color w:val="000000" w:themeColor="text1"/>
          <w:lang w:eastAsia="lv-LV"/>
        </w:rPr>
        <w:t xml:space="preserve">ieceres </w:t>
      </w:r>
      <w:r w:rsidR="2DEF7CCA" w:rsidRPr="08FB3D6E">
        <w:rPr>
          <w:rFonts w:eastAsia="Times New Roman" w:cs="Times New Roman"/>
          <w:color w:val="000000" w:themeColor="text1"/>
          <w:lang w:eastAsia="lv-LV"/>
        </w:rPr>
        <w:t>dokumentāciju</w:t>
      </w:r>
      <w:r w:rsidR="6488A7AE" w:rsidRPr="4A225659">
        <w:rPr>
          <w:rFonts w:eastAsia="Times New Roman" w:cs="Times New Roman"/>
          <w:color w:val="000000" w:themeColor="text1"/>
          <w:lang w:eastAsia="lv-LV"/>
        </w:rPr>
        <w:t xml:space="preserve"> </w:t>
      </w:r>
      <w:r w:rsidR="6488A7AE" w:rsidRPr="62765574">
        <w:rPr>
          <w:rFonts w:eastAsia="Times New Roman" w:cs="Times New Roman"/>
          <w:color w:val="000000" w:themeColor="text1"/>
          <w:lang w:eastAsia="lv-LV"/>
        </w:rPr>
        <w:t>un l</w:t>
      </w:r>
      <w:r w:rsidR="7BB24DD8" w:rsidRPr="62765574">
        <w:rPr>
          <w:rFonts w:eastAsia="Times New Roman" w:cs="Times New Roman"/>
          <w:color w:val="000000" w:themeColor="text1"/>
          <w:lang w:eastAsia="lv-LV"/>
        </w:rPr>
        <w:t xml:space="preserve">īguma projektu (nolikuma pielikums </w:t>
      </w:r>
      <w:r w:rsidR="7BB24DD8" w:rsidRPr="00E804B2">
        <w:rPr>
          <w:rFonts w:eastAsia="Times New Roman" w:cs="Times New Roman"/>
          <w:color w:val="000000" w:themeColor="text1"/>
          <w:lang w:eastAsia="lv-LV"/>
        </w:rPr>
        <w:t>Nr.</w:t>
      </w:r>
      <w:r w:rsidR="00E804B2" w:rsidRPr="00E804B2">
        <w:rPr>
          <w:rFonts w:eastAsia="Times New Roman" w:cs="Times New Roman"/>
          <w:color w:val="000000" w:themeColor="text1"/>
          <w:lang w:eastAsia="lv-LV"/>
        </w:rPr>
        <w:fldChar w:fldCharType="begin"/>
      </w:r>
      <w:r w:rsidR="00E804B2" w:rsidRPr="00E804B2">
        <w:rPr>
          <w:rFonts w:eastAsia="Times New Roman" w:cs="Times New Roman"/>
          <w:color w:val="000000" w:themeColor="text1"/>
          <w:lang w:eastAsia="lv-LV"/>
        </w:rPr>
        <w:instrText xml:space="preserve"> REF _Ref167285555 \r \h </w:instrText>
      </w:r>
      <w:r w:rsidR="00E804B2">
        <w:rPr>
          <w:rFonts w:eastAsia="Times New Roman" w:cs="Times New Roman"/>
          <w:color w:val="000000" w:themeColor="text1"/>
          <w:lang w:eastAsia="lv-LV"/>
        </w:rPr>
        <w:instrText xml:space="preserve"> \* MERGEFORMAT </w:instrText>
      </w:r>
      <w:r w:rsidR="00E804B2" w:rsidRPr="00E804B2">
        <w:rPr>
          <w:rFonts w:eastAsia="Times New Roman" w:cs="Times New Roman"/>
          <w:color w:val="000000" w:themeColor="text1"/>
          <w:lang w:eastAsia="lv-LV"/>
        </w:rPr>
      </w:r>
      <w:r w:rsidR="00E804B2" w:rsidRPr="00E804B2">
        <w:rPr>
          <w:rFonts w:eastAsia="Times New Roman" w:cs="Times New Roman"/>
          <w:color w:val="000000" w:themeColor="text1"/>
          <w:lang w:eastAsia="lv-LV"/>
        </w:rPr>
        <w:fldChar w:fldCharType="separate"/>
      </w:r>
      <w:r w:rsidR="009261C4">
        <w:rPr>
          <w:rFonts w:eastAsia="Times New Roman" w:cs="Times New Roman"/>
          <w:color w:val="000000" w:themeColor="text1"/>
          <w:lang w:eastAsia="lv-LV"/>
        </w:rPr>
        <w:t>5</w:t>
      </w:r>
      <w:r w:rsidR="00E804B2" w:rsidRPr="00E804B2">
        <w:rPr>
          <w:rFonts w:eastAsia="Times New Roman" w:cs="Times New Roman"/>
          <w:color w:val="000000" w:themeColor="text1"/>
          <w:lang w:eastAsia="lv-LV"/>
        </w:rPr>
        <w:fldChar w:fldCharType="end"/>
      </w:r>
      <w:r w:rsidR="7BB24DD8" w:rsidRPr="00E804B2">
        <w:rPr>
          <w:rFonts w:eastAsia="Times New Roman" w:cs="Times New Roman"/>
          <w:color w:val="000000" w:themeColor="text1"/>
          <w:lang w:eastAsia="lv-LV"/>
        </w:rPr>
        <w:t>)</w:t>
      </w:r>
      <w:r w:rsidR="26F1BADC" w:rsidRPr="00E804B2">
        <w:rPr>
          <w:rFonts w:eastAsia="Times New Roman" w:cs="Times New Roman"/>
          <w:color w:val="000000" w:themeColor="text1"/>
          <w:lang w:eastAsia="lv-LV"/>
        </w:rPr>
        <w:t xml:space="preserve"> (</w:t>
      </w:r>
      <w:r w:rsidR="26F1BADC" w:rsidRPr="4A43D0E3">
        <w:rPr>
          <w:rFonts w:eastAsia="Times New Roman" w:cs="Times New Roman"/>
          <w:color w:val="000000" w:themeColor="text1"/>
          <w:lang w:eastAsia="lv-LV"/>
        </w:rPr>
        <w:t>turpmāk</w:t>
      </w:r>
      <w:r w:rsidR="26F1BADC" w:rsidRPr="777FF9B7">
        <w:rPr>
          <w:rFonts w:eastAsia="Times New Roman" w:cs="Times New Roman"/>
          <w:color w:val="000000" w:themeColor="text1"/>
          <w:lang w:eastAsia="lv-LV"/>
        </w:rPr>
        <w:t xml:space="preserve"> - Būvdarbi)</w:t>
      </w:r>
      <w:r w:rsidR="7BB24DD8" w:rsidRPr="777FF9B7">
        <w:rPr>
          <w:rFonts w:eastAsia="Times New Roman" w:cs="Times New Roman"/>
          <w:color w:val="000000" w:themeColor="text1"/>
          <w:lang w:eastAsia="lv-LV"/>
        </w:rPr>
        <w:t>;</w:t>
      </w:r>
    </w:p>
    <w:p w14:paraId="42FC7B56" w14:textId="0A6592C0" w:rsidR="00720001" w:rsidRPr="00FF26EF" w:rsidRDefault="00623406" w:rsidP="00E0464B">
      <w:pPr>
        <w:numPr>
          <w:ilvl w:val="2"/>
          <w:numId w:val="4"/>
        </w:numPr>
        <w:suppressAutoHyphens/>
        <w:ind w:left="1531" w:hanging="567"/>
        <w:jc w:val="both"/>
        <w:rPr>
          <w:rFonts w:eastAsia="Times New Roman" w:cs="Times New Roman"/>
          <w:color w:val="000000"/>
          <w:lang w:eastAsia="lv-LV"/>
        </w:rPr>
      </w:pPr>
      <w:r w:rsidRPr="00FD7A17">
        <w:rPr>
          <w:rFonts w:eastAsia="Times New Roman" w:cs="Times New Roman"/>
          <w:lang w:eastAsia="ar-SA"/>
        </w:rPr>
        <w:t>būvniecības</w:t>
      </w:r>
      <w:r w:rsidRPr="478DE4F5">
        <w:rPr>
          <w:rFonts w:eastAsia="Times New Roman" w:cs="Times New Roman"/>
          <w:color w:val="000000" w:themeColor="text1"/>
          <w:lang w:eastAsia="lv-LV"/>
        </w:rPr>
        <w:t xml:space="preserve"> ieceres dokumentācijas izstrāde un autoruzraudzība </w:t>
      </w:r>
      <w:r w:rsidR="73253AA0" w:rsidRPr="478DE4F5">
        <w:rPr>
          <w:rFonts w:eastAsia="Times New Roman" w:cs="Times New Roman"/>
          <w:color w:val="000000" w:themeColor="text1"/>
          <w:lang w:eastAsia="lv-LV"/>
        </w:rPr>
        <w:t>saskaņā ar Darba uzdevumu</w:t>
      </w:r>
      <w:r w:rsidR="00857F0F" w:rsidRPr="478DE4F5">
        <w:rPr>
          <w:rFonts w:eastAsia="Times New Roman" w:cs="Times New Roman"/>
          <w:color w:val="000000" w:themeColor="text1"/>
          <w:lang w:eastAsia="lv-LV"/>
        </w:rPr>
        <w:t xml:space="preserve"> </w:t>
      </w:r>
      <w:r w:rsidR="00720001" w:rsidRPr="478DE4F5">
        <w:rPr>
          <w:rFonts w:eastAsia="Times New Roman" w:cs="Times New Roman"/>
          <w:color w:val="000000" w:themeColor="text1"/>
          <w:lang w:eastAsia="lv-LV"/>
        </w:rPr>
        <w:t>(</w:t>
      </w:r>
      <w:r w:rsidR="00720001" w:rsidRPr="00F87418">
        <w:rPr>
          <w:rFonts w:eastAsia="Times New Roman" w:cs="Times New Roman"/>
          <w:color w:val="000000" w:themeColor="text1"/>
          <w:lang w:eastAsia="lv-LV"/>
        </w:rPr>
        <w:t xml:space="preserve">nolikuma </w:t>
      </w:r>
      <w:r w:rsidR="002862BF" w:rsidRPr="00F87418">
        <w:rPr>
          <w:rFonts w:eastAsia="Times New Roman" w:cs="Times New Roman"/>
          <w:color w:val="000000" w:themeColor="text1"/>
          <w:lang w:eastAsia="lv-LV"/>
        </w:rPr>
        <w:t xml:space="preserve">pielikums </w:t>
      </w:r>
      <w:r w:rsidR="00346A08">
        <w:rPr>
          <w:rFonts w:eastAsia="Times New Roman" w:cs="Times New Roman"/>
          <w:color w:val="000000" w:themeColor="text1"/>
          <w:lang w:eastAsia="lv-LV"/>
        </w:rPr>
        <w:t>Nr.</w:t>
      </w:r>
      <w:r w:rsidR="00F87418" w:rsidRPr="00F87418">
        <w:rPr>
          <w:rFonts w:eastAsia="Times New Roman" w:cs="Times New Roman"/>
          <w:color w:val="000000" w:themeColor="text1"/>
          <w:lang w:eastAsia="lv-LV"/>
        </w:rPr>
        <w:fldChar w:fldCharType="begin"/>
      </w:r>
      <w:r w:rsidR="00F87418" w:rsidRPr="00F87418">
        <w:rPr>
          <w:rFonts w:eastAsia="Times New Roman" w:cs="Times New Roman"/>
          <w:color w:val="000000" w:themeColor="text1"/>
          <w:lang w:eastAsia="lv-LV"/>
        </w:rPr>
        <w:instrText xml:space="preserve"> REF _Ref167285590 \r \h </w:instrText>
      </w:r>
      <w:r w:rsidR="00F87418">
        <w:rPr>
          <w:rFonts w:eastAsia="Times New Roman" w:cs="Times New Roman"/>
          <w:color w:val="000000" w:themeColor="text1"/>
          <w:lang w:eastAsia="lv-LV"/>
        </w:rPr>
        <w:instrText xml:space="preserve"> \* MERGEFORMAT </w:instrText>
      </w:r>
      <w:r w:rsidR="00F87418" w:rsidRPr="00F87418">
        <w:rPr>
          <w:rFonts w:eastAsia="Times New Roman" w:cs="Times New Roman"/>
          <w:color w:val="000000" w:themeColor="text1"/>
          <w:lang w:eastAsia="lv-LV"/>
        </w:rPr>
      </w:r>
      <w:r w:rsidR="00F87418" w:rsidRPr="00F87418">
        <w:rPr>
          <w:rFonts w:eastAsia="Times New Roman" w:cs="Times New Roman"/>
          <w:color w:val="000000" w:themeColor="text1"/>
          <w:lang w:eastAsia="lv-LV"/>
        </w:rPr>
        <w:fldChar w:fldCharType="separate"/>
      </w:r>
      <w:r w:rsidR="009261C4">
        <w:rPr>
          <w:rFonts w:eastAsia="Times New Roman" w:cs="Times New Roman"/>
          <w:color w:val="000000" w:themeColor="text1"/>
          <w:lang w:eastAsia="lv-LV"/>
        </w:rPr>
        <w:t>8</w:t>
      </w:r>
      <w:r w:rsidR="00F87418" w:rsidRPr="00F87418">
        <w:rPr>
          <w:rFonts w:eastAsia="Times New Roman" w:cs="Times New Roman"/>
          <w:color w:val="000000" w:themeColor="text1"/>
          <w:lang w:eastAsia="lv-LV"/>
        </w:rPr>
        <w:fldChar w:fldCharType="end"/>
      </w:r>
      <w:r w:rsidR="00720001" w:rsidRPr="00F87418">
        <w:rPr>
          <w:rFonts w:eastAsia="Times New Roman" w:cs="Times New Roman"/>
          <w:color w:val="000000" w:themeColor="text1"/>
          <w:lang w:eastAsia="lv-LV"/>
        </w:rPr>
        <w:t>)</w:t>
      </w:r>
      <w:r w:rsidR="00720001" w:rsidRPr="478DE4F5">
        <w:rPr>
          <w:rFonts w:eastAsia="Times New Roman" w:cs="Times New Roman"/>
          <w:color w:val="000000" w:themeColor="text1"/>
          <w:lang w:eastAsia="lv-LV"/>
        </w:rPr>
        <w:t xml:space="preserve"> un līguma projektu (nolikuma </w:t>
      </w:r>
      <w:r w:rsidR="00346A08" w:rsidRPr="00FF26EF">
        <w:rPr>
          <w:rFonts w:eastAsia="Times New Roman" w:cs="Times New Roman"/>
          <w:color w:val="000000" w:themeColor="text1"/>
          <w:lang w:eastAsia="lv-LV"/>
        </w:rPr>
        <w:t>pielikums Nr.</w:t>
      </w:r>
      <w:r w:rsidR="00FF26EF" w:rsidRPr="00FF26EF">
        <w:rPr>
          <w:rFonts w:eastAsia="Times New Roman" w:cs="Times New Roman"/>
          <w:color w:val="000000" w:themeColor="text1"/>
          <w:lang w:eastAsia="lv-LV"/>
        </w:rPr>
        <w:fldChar w:fldCharType="begin"/>
      </w:r>
      <w:r w:rsidR="00FF26EF" w:rsidRPr="00FF26EF">
        <w:rPr>
          <w:rFonts w:eastAsia="Times New Roman" w:cs="Times New Roman"/>
          <w:color w:val="000000" w:themeColor="text1"/>
          <w:lang w:eastAsia="lv-LV"/>
        </w:rPr>
        <w:instrText xml:space="preserve"> REF _Ref167285555 \r \h </w:instrText>
      </w:r>
      <w:r w:rsidR="00FF26EF">
        <w:rPr>
          <w:rFonts w:eastAsia="Times New Roman" w:cs="Times New Roman"/>
          <w:color w:val="000000" w:themeColor="text1"/>
          <w:lang w:eastAsia="lv-LV"/>
        </w:rPr>
        <w:instrText xml:space="preserve"> \* MERGEFORMAT </w:instrText>
      </w:r>
      <w:r w:rsidR="00FF26EF" w:rsidRPr="00FF26EF">
        <w:rPr>
          <w:rFonts w:eastAsia="Times New Roman" w:cs="Times New Roman"/>
          <w:color w:val="000000" w:themeColor="text1"/>
          <w:lang w:eastAsia="lv-LV"/>
        </w:rPr>
      </w:r>
      <w:r w:rsidR="00FF26EF" w:rsidRPr="00FF26EF">
        <w:rPr>
          <w:rFonts w:eastAsia="Times New Roman" w:cs="Times New Roman"/>
          <w:color w:val="000000" w:themeColor="text1"/>
          <w:lang w:eastAsia="lv-LV"/>
        </w:rPr>
        <w:fldChar w:fldCharType="separate"/>
      </w:r>
      <w:r w:rsidR="009261C4">
        <w:rPr>
          <w:rFonts w:eastAsia="Times New Roman" w:cs="Times New Roman"/>
          <w:color w:val="000000" w:themeColor="text1"/>
          <w:lang w:eastAsia="lv-LV"/>
        </w:rPr>
        <w:t>5</w:t>
      </w:r>
      <w:r w:rsidR="00FF26EF" w:rsidRPr="00FF26EF">
        <w:rPr>
          <w:rFonts w:eastAsia="Times New Roman" w:cs="Times New Roman"/>
          <w:color w:val="000000" w:themeColor="text1"/>
          <w:lang w:eastAsia="lv-LV"/>
        </w:rPr>
        <w:fldChar w:fldCharType="end"/>
      </w:r>
      <w:r w:rsidR="00720001" w:rsidRPr="00FF26EF">
        <w:rPr>
          <w:rFonts w:eastAsia="Times New Roman" w:cs="Times New Roman"/>
          <w:color w:val="000000" w:themeColor="text1"/>
          <w:lang w:eastAsia="lv-LV"/>
        </w:rPr>
        <w:t>)</w:t>
      </w:r>
      <w:r w:rsidR="00965BC6" w:rsidRPr="00FF26EF">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4A7CE9F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r w:rsidR="00EB7C24">
        <w:rPr>
          <w:rFonts w:eastAsia="Times New Roman" w:cs="Times New Roman"/>
          <w:color w:val="000000"/>
          <w:szCs w:val="24"/>
          <w:lang w:eastAsia="lv-LV"/>
        </w:rPr>
        <w:t xml:space="preserve"> </w:t>
      </w:r>
      <w:r w:rsidR="004777C6" w:rsidRPr="004777C6">
        <w:rPr>
          <w:rFonts w:eastAsia="Times New Roman" w:cs="Times New Roman"/>
          <w:color w:val="000000"/>
          <w:szCs w:val="24"/>
          <w:lang w:eastAsia="lv-LV"/>
        </w:rPr>
        <w:t>Atklāta konkursa iepirkuma priekšmeta ietvaros veicamo būvdarbu mērķis ir atjaunot atsevišķus inženiertehniskos risinājumus saistībā ar telpu funkcionālo risinājumu un visi veicamie Darbi saskaņā ar Apliecinājuma kartēm un izstrādājamo būvniecības ieceres dokumentāciju ir nesaraujami saistīti būvniecības procesā un nav nodalāmi vai veicami atsevišķi. Nodalot atsevišķi veicamos Darbus, tiks būtiski ietekmēta Darbu kvalitāte un atsevišķos posmos Darbu izpilde kļūs būtiski apgrūtināta un neiespējama. Papildus tam veicamo Darbu sadalīšana negatīvi ietekmē mācību procesa īstenošanu Pasūtītājam, atsevišķos posmos to būtiski apgrūtinot vai pat padarot neiespējamu.</w:t>
      </w:r>
    </w:p>
    <w:p w14:paraId="12DFAB3B" w14:textId="0174411F"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5"/>
      <w:bookmarkEnd w:id="6"/>
      <w:bookmarkEnd w:id="7"/>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r w:rsidR="00EB7C24" w:rsidRPr="00EB7C24">
        <w:rPr>
          <w:rFonts w:eastAsia="Times New Roman" w:cs="Times New Roman"/>
          <w:bCs/>
          <w:color w:val="000000"/>
          <w:szCs w:val="24"/>
          <w:lang w:eastAsia="lv-LV"/>
        </w:rPr>
        <w:t>Ūdeļu iel</w:t>
      </w:r>
      <w:r w:rsidR="00EB7C24">
        <w:rPr>
          <w:rFonts w:eastAsia="Times New Roman" w:cs="Times New Roman"/>
          <w:bCs/>
          <w:color w:val="000000"/>
          <w:szCs w:val="24"/>
          <w:lang w:eastAsia="lv-LV"/>
        </w:rPr>
        <w:t>a</w:t>
      </w:r>
      <w:r w:rsidR="00EB7C24" w:rsidRPr="00EB7C24">
        <w:rPr>
          <w:rFonts w:eastAsia="Times New Roman" w:cs="Times New Roman"/>
          <w:bCs/>
          <w:color w:val="000000"/>
          <w:szCs w:val="24"/>
          <w:lang w:eastAsia="lv-LV"/>
        </w:rPr>
        <w:t xml:space="preserve"> 22, 22A un 22B, </w:t>
      </w:r>
      <w:r w:rsidR="005C79AB" w:rsidRPr="005C79AB">
        <w:rPr>
          <w:rFonts w:eastAsia="Times New Roman" w:cs="Times New Roman"/>
          <w:bCs/>
          <w:color w:val="000000"/>
          <w:szCs w:val="24"/>
          <w:lang w:eastAsia="lv-LV"/>
        </w:rPr>
        <w:t>Rīga, LV-10</w:t>
      </w:r>
      <w:r w:rsidR="0027447E">
        <w:rPr>
          <w:rFonts w:eastAsia="Times New Roman" w:cs="Times New Roman"/>
          <w:bCs/>
          <w:color w:val="000000"/>
          <w:szCs w:val="24"/>
          <w:lang w:eastAsia="lv-LV"/>
        </w:rPr>
        <w:t>64</w:t>
      </w:r>
      <w:r w:rsidRPr="007666F0">
        <w:rPr>
          <w:rFonts w:eastAsia="Times New Roman" w:cs="Times New Roman"/>
          <w:szCs w:val="24"/>
          <w:lang w:eastAsia="ar-SA"/>
        </w:rPr>
        <w:t>.</w:t>
      </w:r>
    </w:p>
    <w:p w14:paraId="5376E713" w14:textId="34948F30" w:rsidR="0027447E" w:rsidRPr="0027447E" w:rsidRDefault="00F4427B" w:rsidP="00E0464B">
      <w:pPr>
        <w:numPr>
          <w:ilvl w:val="1"/>
          <w:numId w:val="4"/>
        </w:numPr>
        <w:suppressAutoHyphens/>
        <w:ind w:left="964" w:hanging="397"/>
        <w:jc w:val="both"/>
        <w:rPr>
          <w:rFonts w:eastAsia="Times New Roman" w:cs="Times New Roman"/>
          <w:b/>
          <w:lang w:eastAsia="ar-SA"/>
        </w:rPr>
      </w:pPr>
      <w:bookmarkStart w:id="8" w:name="_Ref166090779"/>
      <w:bookmarkStart w:id="9" w:name="_Ref142042003"/>
      <w:r w:rsidRPr="4F1FC609">
        <w:rPr>
          <w:rFonts w:eastAsia="Times New Roman" w:cs="Times New Roman"/>
          <w:b/>
          <w:lang w:eastAsia="ar-SA"/>
        </w:rPr>
        <w:t>Iepirkuma līguma izpildes termiņš</w:t>
      </w:r>
      <w:r w:rsidR="00CD0856" w:rsidRPr="4F1FC609">
        <w:rPr>
          <w:rFonts w:eastAsia="Times New Roman" w:cs="Times New Roman"/>
          <w:b/>
          <w:lang w:eastAsia="ar-SA"/>
        </w:rPr>
        <w:t xml:space="preserve"> </w:t>
      </w:r>
      <w:r w:rsidR="323CA151" w:rsidRPr="34875B1A">
        <w:rPr>
          <w:rFonts w:eastAsia="Times New Roman" w:cs="Times New Roman"/>
          <w:b/>
          <w:bCs/>
          <w:lang w:eastAsia="ar-SA"/>
        </w:rPr>
        <w:t>ir</w:t>
      </w:r>
      <w:r w:rsidR="00D175EF" w:rsidRPr="4F1FC609">
        <w:rPr>
          <w:rFonts w:eastAsia="Times New Roman" w:cs="Times New Roman"/>
          <w:b/>
          <w:lang w:eastAsia="ar-SA"/>
        </w:rPr>
        <w:t xml:space="preserve"> </w:t>
      </w:r>
      <w:r w:rsidR="00CD0856" w:rsidRPr="4F1FC609">
        <w:rPr>
          <w:rFonts w:eastAsia="Times New Roman" w:cs="Times New Roman"/>
          <w:b/>
          <w:lang w:eastAsia="ar-SA"/>
        </w:rPr>
        <w:t xml:space="preserve">24 </w:t>
      </w:r>
      <w:r w:rsidR="4AFC83D9" w:rsidRPr="0677ECC3">
        <w:rPr>
          <w:rFonts w:eastAsia="Times New Roman" w:cs="Times New Roman"/>
          <w:b/>
          <w:bCs/>
          <w:lang w:eastAsia="ar-SA"/>
        </w:rPr>
        <w:t>(</w:t>
      </w:r>
      <w:r w:rsidR="4AFC83D9" w:rsidRPr="00FD7A17">
        <w:rPr>
          <w:rFonts w:eastAsia="Times New Roman" w:cs="Times New Roman"/>
          <w:b/>
          <w:bCs/>
          <w:i/>
          <w:iCs/>
          <w:lang w:eastAsia="ar-SA"/>
        </w:rPr>
        <w:t>divdesmit četri</w:t>
      </w:r>
      <w:r w:rsidR="4AFC83D9" w:rsidRPr="36EDAF92">
        <w:rPr>
          <w:rFonts w:eastAsia="Times New Roman" w:cs="Times New Roman"/>
          <w:b/>
          <w:bCs/>
          <w:lang w:eastAsia="ar-SA"/>
        </w:rPr>
        <w:t>)</w:t>
      </w:r>
      <w:r w:rsidR="00CD0856" w:rsidRPr="0677ECC3">
        <w:rPr>
          <w:rFonts w:eastAsia="Times New Roman" w:cs="Times New Roman"/>
          <w:b/>
          <w:bCs/>
          <w:lang w:eastAsia="ar-SA"/>
        </w:rPr>
        <w:t xml:space="preserve"> </w:t>
      </w:r>
      <w:r w:rsidR="006B2A84" w:rsidRPr="4F1FC609">
        <w:rPr>
          <w:rFonts w:eastAsia="Times New Roman" w:cs="Times New Roman"/>
          <w:b/>
          <w:lang w:eastAsia="ar-SA"/>
        </w:rPr>
        <w:t>mēneš</w:t>
      </w:r>
      <w:r w:rsidR="00EC3122" w:rsidRPr="4F1FC609">
        <w:rPr>
          <w:rFonts w:eastAsia="Times New Roman" w:cs="Times New Roman"/>
          <w:b/>
          <w:lang w:eastAsia="ar-SA"/>
        </w:rPr>
        <w:t>i</w:t>
      </w:r>
      <w:bookmarkEnd w:id="8"/>
      <w:r w:rsidR="2194DFAE" w:rsidRPr="44848958">
        <w:rPr>
          <w:rFonts w:eastAsia="Times New Roman" w:cs="Times New Roman"/>
          <w:b/>
          <w:bCs/>
          <w:lang w:eastAsia="ar-SA"/>
        </w:rPr>
        <w:t>, t.sk.</w:t>
      </w:r>
      <w:r w:rsidR="0027447E" w:rsidRPr="44848958">
        <w:rPr>
          <w:rFonts w:eastAsia="Times New Roman" w:cs="Times New Roman"/>
          <w:b/>
          <w:bCs/>
          <w:lang w:eastAsia="ar-SA"/>
        </w:rPr>
        <w:t>:</w:t>
      </w:r>
    </w:p>
    <w:p w14:paraId="5CF0F35A" w14:textId="16CF6252" w:rsidR="00D15C86" w:rsidRPr="001B1F16" w:rsidRDefault="00D15C86" w:rsidP="00E0464B">
      <w:pPr>
        <w:numPr>
          <w:ilvl w:val="2"/>
          <w:numId w:val="4"/>
        </w:numPr>
        <w:suppressAutoHyphens/>
        <w:ind w:left="1531" w:hanging="567"/>
        <w:jc w:val="both"/>
        <w:rPr>
          <w:rFonts w:eastAsia="Times New Roman" w:cs="Times New Roman"/>
          <w:b/>
          <w:szCs w:val="24"/>
          <w:lang w:eastAsia="ar-SA"/>
        </w:rPr>
      </w:pPr>
      <w:bookmarkStart w:id="10" w:name="_Ref166682413"/>
      <w:r w:rsidRPr="34875B1A">
        <w:rPr>
          <w:rFonts w:eastAsia="Times New Roman" w:cs="Times New Roman"/>
          <w:lang w:eastAsia="ar-SA"/>
        </w:rPr>
        <w:t>Būvniecības ieceres dokumentācijas izstrādes</w:t>
      </w:r>
      <w:r w:rsidR="00F4427B" w:rsidRPr="34875B1A">
        <w:rPr>
          <w:rFonts w:eastAsia="Times New Roman" w:cs="Times New Roman"/>
          <w:lang w:eastAsia="ar-SA"/>
        </w:rPr>
        <w:t xml:space="preserve"> </w:t>
      </w:r>
      <w:r w:rsidRPr="34875B1A">
        <w:rPr>
          <w:rFonts w:eastAsia="Times New Roman" w:cs="Times New Roman"/>
          <w:lang w:eastAsia="ar-SA"/>
        </w:rPr>
        <w:t xml:space="preserve">termiņš </w:t>
      </w:r>
      <w:r w:rsidR="6066D123" w:rsidRPr="34875B1A">
        <w:rPr>
          <w:rFonts w:eastAsia="Times New Roman" w:cs="Times New Roman"/>
          <w:lang w:eastAsia="ar-SA"/>
        </w:rPr>
        <w:t>ir</w:t>
      </w:r>
      <w:r w:rsidRPr="34875B1A">
        <w:rPr>
          <w:rFonts w:eastAsia="Times New Roman" w:cs="Times New Roman"/>
          <w:lang w:eastAsia="ar-SA"/>
        </w:rPr>
        <w:t xml:space="preserve"> 12 </w:t>
      </w:r>
      <w:r w:rsidRPr="00FD7A17">
        <w:rPr>
          <w:rFonts w:eastAsia="Times New Roman" w:cs="Times New Roman"/>
          <w:lang w:eastAsia="ar-SA"/>
        </w:rPr>
        <w:t>(</w:t>
      </w:r>
      <w:r w:rsidR="7745CF97" w:rsidRPr="00807E06">
        <w:rPr>
          <w:rFonts w:eastAsia="Times New Roman" w:cs="Times New Roman"/>
          <w:i/>
          <w:iCs/>
          <w:lang w:eastAsia="ar-SA"/>
        </w:rPr>
        <w:t>divpadsmit</w:t>
      </w:r>
      <w:r w:rsidRPr="00FD7A17">
        <w:rPr>
          <w:rFonts w:eastAsia="Times New Roman" w:cs="Times New Roman"/>
          <w:lang w:eastAsia="ar-SA"/>
        </w:rPr>
        <w:t>) kalendārie mēneši</w:t>
      </w:r>
      <w:r w:rsidR="3DD3D905" w:rsidRPr="00FD7A17">
        <w:rPr>
          <w:rFonts w:eastAsia="Times New Roman" w:cs="Times New Roman"/>
          <w:lang w:eastAsia="ar-SA"/>
        </w:rPr>
        <w:t xml:space="preserve"> </w:t>
      </w:r>
      <w:r w:rsidR="3DD3D905" w:rsidRPr="00FD7A17">
        <w:rPr>
          <w:rFonts w:eastAsia="Times New Roman" w:cs="Times New Roman"/>
          <w:color w:val="000000" w:themeColor="text1"/>
          <w:szCs w:val="24"/>
        </w:rPr>
        <w:t>no Līguma spēkā stāšanās dienas</w:t>
      </w:r>
      <w:r w:rsidR="711B6745" w:rsidRPr="00FD7A17">
        <w:rPr>
          <w:rFonts w:eastAsia="Times New Roman" w:cs="Times New Roman"/>
          <w:lang w:eastAsia="ar-SA"/>
        </w:rPr>
        <w:t>.</w:t>
      </w:r>
      <w:r w:rsidRPr="00FD7A17">
        <w:rPr>
          <w:rFonts w:eastAsia="Times New Roman" w:cs="Times New Roman"/>
          <w:lang w:eastAsia="ar-SA"/>
        </w:rPr>
        <w:t xml:space="preserve"> </w:t>
      </w:r>
      <w:r w:rsidR="4F96BEA9" w:rsidRPr="00FD7A17">
        <w:rPr>
          <w:rFonts w:eastAsia="Times New Roman" w:cs="Times New Roman"/>
          <w:szCs w:val="24"/>
        </w:rPr>
        <w:t xml:space="preserve">Minētajā termiņā nepieciešams saņemt atzīmi no Būvvaldes par projektēšanas nosacījumu izpildi un nodot </w:t>
      </w:r>
      <w:r w:rsidR="2716DC02" w:rsidRPr="28ED6FF6">
        <w:rPr>
          <w:rFonts w:eastAsia="Times New Roman" w:cs="Times New Roman"/>
          <w:szCs w:val="24"/>
        </w:rPr>
        <w:t>Būvniecī</w:t>
      </w:r>
      <w:r w:rsidR="22A2D32F" w:rsidRPr="28ED6FF6">
        <w:rPr>
          <w:rFonts w:eastAsia="Times New Roman" w:cs="Times New Roman"/>
          <w:szCs w:val="24"/>
        </w:rPr>
        <w:t>b</w:t>
      </w:r>
      <w:r w:rsidR="2716DC02" w:rsidRPr="28ED6FF6">
        <w:rPr>
          <w:rFonts w:eastAsia="Times New Roman" w:cs="Times New Roman"/>
          <w:szCs w:val="24"/>
        </w:rPr>
        <w:t>as</w:t>
      </w:r>
      <w:r w:rsidR="2716DC02" w:rsidRPr="1D0F2EF8">
        <w:rPr>
          <w:rFonts w:eastAsia="Times New Roman" w:cs="Times New Roman"/>
          <w:szCs w:val="24"/>
        </w:rPr>
        <w:t xml:space="preserve"> ieceres </w:t>
      </w:r>
      <w:r w:rsidR="2716DC02" w:rsidRPr="1DA29DF3">
        <w:rPr>
          <w:rFonts w:eastAsia="Times New Roman" w:cs="Times New Roman"/>
          <w:szCs w:val="24"/>
        </w:rPr>
        <w:t>dokumentāciju</w:t>
      </w:r>
      <w:r w:rsidR="4F96BEA9" w:rsidRPr="00FD7A17">
        <w:rPr>
          <w:rFonts w:eastAsia="Times New Roman" w:cs="Times New Roman"/>
          <w:szCs w:val="24"/>
        </w:rPr>
        <w:t xml:space="preserve"> Pasūtītājam ar nodošanas – pieņemšanas aktu</w:t>
      </w:r>
      <w:r w:rsidRPr="001B1F16">
        <w:rPr>
          <w:rFonts w:eastAsia="Times New Roman" w:cs="Times New Roman"/>
          <w:szCs w:val="24"/>
          <w:lang w:eastAsia="ar-SA"/>
        </w:rPr>
        <w:t>;</w:t>
      </w:r>
      <w:bookmarkEnd w:id="10"/>
    </w:p>
    <w:p w14:paraId="657ADACC" w14:textId="4577C4B6" w:rsidR="31F86FFA" w:rsidRPr="00FD7A17" w:rsidRDefault="31F86FFA" w:rsidP="00E0464B">
      <w:pPr>
        <w:numPr>
          <w:ilvl w:val="2"/>
          <w:numId w:val="4"/>
        </w:numPr>
        <w:ind w:left="1531" w:hanging="567"/>
        <w:jc w:val="both"/>
        <w:rPr>
          <w:rFonts w:eastAsia="Times New Roman" w:cs="Times New Roman"/>
          <w:szCs w:val="24"/>
        </w:rPr>
      </w:pPr>
      <w:r w:rsidRPr="00FD7A17">
        <w:rPr>
          <w:rFonts w:eastAsia="Times New Roman" w:cs="Times New Roman"/>
          <w:szCs w:val="24"/>
        </w:rPr>
        <w:t xml:space="preserve">Autoruzraudzības termiņš ir no </w:t>
      </w:r>
      <w:r w:rsidR="54BB742E" w:rsidRPr="44B44961">
        <w:rPr>
          <w:rFonts w:eastAsia="Times New Roman" w:cs="Times New Roman"/>
          <w:szCs w:val="24"/>
        </w:rPr>
        <w:t xml:space="preserve">Būvniecības ieceres </w:t>
      </w:r>
      <w:r w:rsidR="54BB742E" w:rsidRPr="01409AD8">
        <w:rPr>
          <w:rFonts w:eastAsia="Times New Roman" w:cs="Times New Roman"/>
          <w:szCs w:val="24"/>
        </w:rPr>
        <w:t>dokumentācij</w:t>
      </w:r>
      <w:r w:rsidR="65571B91" w:rsidRPr="01409AD8">
        <w:rPr>
          <w:rFonts w:eastAsia="Times New Roman" w:cs="Times New Roman"/>
          <w:szCs w:val="24"/>
        </w:rPr>
        <w:t xml:space="preserve">as </w:t>
      </w:r>
      <w:r w:rsidR="65571B91" w:rsidRPr="5E3A6C2B">
        <w:rPr>
          <w:rFonts w:eastAsia="Times New Roman" w:cs="Times New Roman"/>
          <w:szCs w:val="24"/>
        </w:rPr>
        <w:t xml:space="preserve">projektēšanas darbu </w:t>
      </w:r>
      <w:r w:rsidR="65571B91" w:rsidRPr="4875A530">
        <w:rPr>
          <w:rFonts w:eastAsia="Times New Roman" w:cs="Times New Roman"/>
          <w:szCs w:val="24"/>
        </w:rPr>
        <w:t>pabeigšanas</w:t>
      </w:r>
      <w:r w:rsidRPr="0828C139">
        <w:rPr>
          <w:rFonts w:eastAsia="Times New Roman" w:cs="Times New Roman"/>
          <w:szCs w:val="24"/>
        </w:rPr>
        <w:t xml:space="preserve"> </w:t>
      </w:r>
      <w:r w:rsidR="65571B91" w:rsidRPr="0E99647E">
        <w:rPr>
          <w:rFonts w:eastAsia="Times New Roman" w:cs="Times New Roman"/>
          <w:szCs w:val="24"/>
        </w:rPr>
        <w:t>un Būvdarbu</w:t>
      </w:r>
      <w:r w:rsidRPr="00FD7A17">
        <w:rPr>
          <w:rFonts w:eastAsia="Times New Roman" w:cs="Times New Roman"/>
          <w:szCs w:val="24"/>
        </w:rPr>
        <w:t xml:space="preserve"> uzsākšanas dienas līdz</w:t>
      </w:r>
      <w:r w:rsidRPr="6BC16243">
        <w:rPr>
          <w:rFonts w:eastAsia="Times New Roman" w:cs="Times New Roman"/>
        </w:rPr>
        <w:t xml:space="preserve"> </w:t>
      </w:r>
      <w:r w:rsidR="49911B14" w:rsidRPr="6BC16243">
        <w:rPr>
          <w:rFonts w:eastAsia="Times New Roman" w:cs="Times New Roman"/>
        </w:rPr>
        <w:t>dienai, kad objekts (būve) ir pieņemts</w:t>
      </w:r>
      <w:r w:rsidRPr="6BC16243">
        <w:rPr>
          <w:rFonts w:eastAsia="Times New Roman" w:cs="Times New Roman"/>
        </w:rPr>
        <w:t xml:space="preserve"> ekspluatācijā</w:t>
      </w:r>
      <w:r w:rsidR="49911B14" w:rsidRPr="6BC16243">
        <w:rPr>
          <w:rFonts w:eastAsia="Times New Roman" w:cs="Times New Roman"/>
        </w:rPr>
        <w:t>, atbilstoši Ministru kabineta 02.09.2014. noteikumiem Nr. 529 ”Ēku būvnoteikumi</w:t>
      </w:r>
      <w:r w:rsidR="49911B14" w:rsidRPr="6BA3A75A">
        <w:rPr>
          <w:rFonts w:eastAsia="Times New Roman" w:cs="Times New Roman"/>
        </w:rPr>
        <w:t>”</w:t>
      </w:r>
      <w:r w:rsidRPr="6BA3A75A">
        <w:rPr>
          <w:rFonts w:eastAsia="Times New Roman" w:cs="Times New Roman"/>
          <w:szCs w:val="24"/>
        </w:rPr>
        <w:t>;</w:t>
      </w:r>
    </w:p>
    <w:p w14:paraId="2945D68F" w14:textId="0185E83E"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1" w:name="_Ref166682330"/>
      <w:r w:rsidRPr="478DE4F5">
        <w:rPr>
          <w:rFonts w:eastAsia="Times New Roman" w:cs="Times New Roman"/>
          <w:lang w:eastAsia="ar-SA"/>
        </w:rPr>
        <w:t xml:space="preserve">Būvdarbu izpildes termiņš </w:t>
      </w:r>
      <w:r w:rsidR="2ED85B95" w:rsidRPr="478DE4F5">
        <w:rPr>
          <w:rFonts w:eastAsia="Times New Roman" w:cs="Times New Roman"/>
          <w:lang w:eastAsia="ar-SA"/>
        </w:rPr>
        <w:t>ir</w:t>
      </w:r>
      <w:r w:rsidRPr="478DE4F5">
        <w:rPr>
          <w:rFonts w:eastAsia="Times New Roman" w:cs="Times New Roman"/>
          <w:lang w:eastAsia="ar-SA"/>
        </w:rPr>
        <w:t xml:space="preserve"> </w:t>
      </w:r>
      <w:r w:rsidRPr="00FD7A17">
        <w:rPr>
          <w:rFonts w:eastAsia="Times New Roman" w:cs="Times New Roman"/>
          <w:lang w:eastAsia="ar-SA"/>
        </w:rPr>
        <w:t>2</w:t>
      </w:r>
      <w:r w:rsidR="00650E1F" w:rsidRPr="00FD7A17">
        <w:rPr>
          <w:rFonts w:eastAsia="Times New Roman" w:cs="Times New Roman"/>
          <w:lang w:eastAsia="ar-SA"/>
        </w:rPr>
        <w:t>4</w:t>
      </w:r>
      <w:r w:rsidRPr="00FD7A17">
        <w:rPr>
          <w:rFonts w:eastAsia="Times New Roman" w:cs="Times New Roman"/>
          <w:lang w:eastAsia="ar-SA"/>
        </w:rPr>
        <w:t xml:space="preserve"> (</w:t>
      </w:r>
      <w:r w:rsidR="25732DB1" w:rsidRPr="00807E06">
        <w:rPr>
          <w:rFonts w:eastAsia="Times New Roman" w:cs="Times New Roman"/>
          <w:i/>
          <w:iCs/>
          <w:lang w:eastAsia="ar-SA"/>
        </w:rPr>
        <w:t>divdesmit četri</w:t>
      </w:r>
      <w:r w:rsidRPr="00FD7A17">
        <w:rPr>
          <w:rFonts w:eastAsia="Times New Roman" w:cs="Times New Roman"/>
          <w:lang w:eastAsia="ar-SA"/>
        </w:rPr>
        <w:t>)</w:t>
      </w:r>
      <w:r w:rsidRPr="478DE4F5">
        <w:rPr>
          <w:rFonts w:eastAsia="Times New Roman" w:cs="Times New Roman"/>
          <w:lang w:eastAsia="ar-SA"/>
        </w:rPr>
        <w:t xml:space="preserve"> </w:t>
      </w:r>
      <w:r w:rsidRPr="00FD7A17">
        <w:rPr>
          <w:rFonts w:eastAsia="Times New Roman" w:cs="Times New Roman"/>
          <w:lang w:eastAsia="ar-SA"/>
        </w:rPr>
        <w:t>kalendārie mēneši</w:t>
      </w:r>
      <w:r w:rsidRPr="478DE4F5">
        <w:rPr>
          <w:rFonts w:eastAsia="Times New Roman" w:cs="Times New Roman"/>
          <w:lang w:eastAsia="ar-SA"/>
        </w:rPr>
        <w:t xml:space="preserve"> </w:t>
      </w:r>
      <w:r w:rsidR="26D76618" w:rsidRPr="478DE4F5">
        <w:rPr>
          <w:rFonts w:eastAsia="Times New Roman" w:cs="Times New Roman"/>
          <w:color w:val="000000" w:themeColor="text1"/>
        </w:rPr>
        <w:t>no Līguma spēkā stāšanās dienas</w:t>
      </w:r>
      <w:r w:rsidR="26D76618" w:rsidRPr="478DE4F5">
        <w:rPr>
          <w:rFonts w:eastAsia="Times New Roman" w:cs="Times New Roman"/>
          <w:lang w:eastAsia="ar-SA"/>
        </w:rPr>
        <w:t xml:space="preserve"> </w:t>
      </w:r>
      <w:bookmarkEnd w:id="9"/>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1"/>
    </w:p>
    <w:p w14:paraId="6C2639EF" w14:textId="23EA3E5D" w:rsidR="47AED84F" w:rsidRPr="003F6152" w:rsidRDefault="47AED84F" w:rsidP="00E0464B">
      <w:pPr>
        <w:numPr>
          <w:ilvl w:val="1"/>
          <w:numId w:val="4"/>
        </w:numPr>
        <w:ind w:left="964" w:hanging="397"/>
        <w:jc w:val="both"/>
        <w:rPr>
          <w:rFonts w:eastAsiaTheme="minorEastAsia"/>
          <w:szCs w:val="24"/>
          <w:lang w:eastAsia="lv-LV"/>
        </w:rPr>
      </w:pPr>
      <w:bookmarkStart w:id="12" w:name="_Ref166682356"/>
      <w:r w:rsidRPr="003F6152">
        <w:rPr>
          <w:rFonts w:eastAsiaTheme="minorEastAsia"/>
          <w:szCs w:val="24"/>
          <w:lang w:eastAsia="lv-LV"/>
        </w:rPr>
        <w:lastRenderedPageBreak/>
        <w:t xml:space="preserve">Lai nodrošinātu mācību procesa nepārtrauktību, </w:t>
      </w:r>
      <w:r w:rsidR="00FD7A17" w:rsidRPr="00FD7A17">
        <w:rPr>
          <w:rFonts w:eastAsiaTheme="minorEastAsia"/>
          <w:szCs w:val="24"/>
          <w:lang w:eastAsia="lv-LV"/>
        </w:rPr>
        <w:t>Būvdarbi, kas veicami saskaņā ar Apliecinājuma kartēm jāveic šādā secībā</w:t>
      </w:r>
      <w:r w:rsidR="317525A3" w:rsidRPr="003F6152">
        <w:rPr>
          <w:rFonts w:eastAsiaTheme="minorEastAsia"/>
          <w:szCs w:val="24"/>
          <w:lang w:eastAsia="lv-LV"/>
        </w:rPr>
        <w:t>:</w:t>
      </w:r>
      <w:bookmarkEnd w:id="12"/>
    </w:p>
    <w:p w14:paraId="739D1928" w14:textId="70EFB8D5"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Administratīvā korpusa Ūdeļu ielā 22, Rīgā</w:t>
      </w:r>
      <w:r>
        <w:rPr>
          <w:szCs w:val="20"/>
          <w:lang w:eastAsia="ar-SA"/>
        </w:rPr>
        <w:t xml:space="preserve"> vienkāršotā atjaunošana 1. – 4. kārtai;</w:t>
      </w:r>
    </w:p>
    <w:p w14:paraId="6F176851" w14:textId="19F96A57" w:rsidR="317525A3"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22B, Rīgā</w:t>
      </w:r>
      <w:r>
        <w:rPr>
          <w:szCs w:val="20"/>
          <w:lang w:eastAsia="ar-SA"/>
        </w:rPr>
        <w:t xml:space="preserve"> vienkāršotā atjaunošana 5. kārtai;</w:t>
      </w:r>
    </w:p>
    <w:p w14:paraId="15613922" w14:textId="7198003B" w:rsidR="44653AD8" w:rsidRPr="003F6152" w:rsidRDefault="003F6152" w:rsidP="003F6152">
      <w:pPr>
        <w:numPr>
          <w:ilvl w:val="2"/>
          <w:numId w:val="4"/>
        </w:numPr>
        <w:suppressAutoHyphens/>
        <w:ind w:left="1531" w:hanging="567"/>
        <w:jc w:val="both"/>
        <w:rPr>
          <w:rFonts w:eastAsia="Times New Roman" w:cs="Times New Roman"/>
          <w:lang w:eastAsia="ar-SA"/>
        </w:rPr>
      </w:pPr>
      <w:r w:rsidRPr="005D797E">
        <w:rPr>
          <w:szCs w:val="20"/>
          <w:lang w:eastAsia="ar-SA"/>
        </w:rPr>
        <w:t>Rīgas Stila un modes tehnikuma Mācību korpusa Ūdeļu ielā 22</w:t>
      </w:r>
      <w:r>
        <w:rPr>
          <w:szCs w:val="20"/>
          <w:lang w:eastAsia="ar-SA"/>
        </w:rPr>
        <w:t>A</w:t>
      </w:r>
      <w:r w:rsidRPr="005D797E">
        <w:rPr>
          <w:szCs w:val="20"/>
          <w:lang w:eastAsia="ar-SA"/>
        </w:rPr>
        <w:t>, Rīgā</w:t>
      </w:r>
      <w:r>
        <w:rPr>
          <w:szCs w:val="20"/>
          <w:lang w:eastAsia="ar-SA"/>
        </w:rPr>
        <w:t xml:space="preserve"> vienkāršotā atjaunošana 6. – 9. kārtai.</w:t>
      </w:r>
    </w:p>
    <w:p w14:paraId="7744EAD9" w14:textId="6EE8DA28"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3"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9261C4">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3"/>
    </w:p>
    <w:p w14:paraId="48707CD8" w14:textId="2831A8BE"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9261C4">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5</w:t>
      </w:r>
      <w:r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473063CE" w:rsidR="00F4427B" w:rsidRPr="00BE6817"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44CFE" w:rsidRPr="00544CFE">
        <w:rPr>
          <w:bCs/>
          <w:iCs/>
        </w:rPr>
        <w:t>Ūdeļu iel</w:t>
      </w:r>
      <w:r w:rsidR="00544CFE">
        <w:rPr>
          <w:bCs/>
          <w:iCs/>
        </w:rPr>
        <w:t>ā</w:t>
      </w:r>
      <w:r w:rsidR="00544CFE" w:rsidRPr="00544CFE">
        <w:rPr>
          <w:bCs/>
          <w:iCs/>
        </w:rPr>
        <w:t xml:space="preserve"> 22, 22A un 22B</w:t>
      </w:r>
      <w:r w:rsidR="00272BB0" w:rsidRPr="00BB2556">
        <w:rPr>
          <w:bCs/>
          <w:iCs/>
        </w:rPr>
        <w:t>, Rīgā</w:t>
      </w:r>
      <w:r w:rsidR="00896534">
        <w:rPr>
          <w:rFonts w:eastAsia="Times New Roman" w:cs="Times New Roman"/>
          <w:bCs/>
          <w:color w:val="000000"/>
          <w:szCs w:val="24"/>
          <w:lang w:eastAsia="lv-LV"/>
        </w:rPr>
        <w:t>,</w:t>
      </w:r>
      <w:r w:rsidR="00896534" w:rsidRPr="00F4427B">
        <w:rPr>
          <w:rFonts w:eastAsia="Times New Roman" w:cs="Times New Roman"/>
          <w:szCs w:val="24"/>
        </w:rPr>
        <w:t xml:space="preserve"> apskate</w:t>
      </w:r>
      <w:r w:rsidR="00896534" w:rsidRPr="00350037">
        <w:t xml:space="preserve">, </w:t>
      </w:r>
      <w:r w:rsidR="00896534">
        <w:t xml:space="preserve">notiek </w:t>
      </w:r>
      <w:r w:rsidR="00896534" w:rsidRPr="00350037">
        <w:t xml:space="preserve">iepriekš piesakoties pie </w:t>
      </w:r>
      <w:r w:rsidR="00544CFE" w:rsidRPr="00544CFE">
        <w:rPr>
          <w:bCs/>
          <w:iCs/>
        </w:rPr>
        <w:t>Rīgas Stila un modes tehnikuma</w:t>
      </w:r>
      <w:r w:rsidR="00272BB0" w:rsidRPr="00272BB0">
        <w:rPr>
          <w:bCs/>
          <w:iCs/>
        </w:rPr>
        <w:t xml:space="preserve"> </w:t>
      </w:r>
      <w:r w:rsidR="00795F6B">
        <w:rPr>
          <w:bCs/>
          <w:iCs/>
        </w:rPr>
        <w:t>p</w:t>
      </w:r>
      <w:r w:rsidR="00795F6B" w:rsidRPr="00795F6B">
        <w:rPr>
          <w:bCs/>
          <w:iCs/>
        </w:rPr>
        <w:t>rojektu koordinatore</w:t>
      </w:r>
      <w:r w:rsidR="00795F6B">
        <w:rPr>
          <w:bCs/>
          <w:iCs/>
        </w:rPr>
        <w:t xml:space="preserve">s </w:t>
      </w:r>
      <w:r w:rsidR="00DD22A5" w:rsidRPr="00DD22A5">
        <w:rPr>
          <w:bCs/>
          <w:iCs/>
        </w:rPr>
        <w:t>Ilze</w:t>
      </w:r>
      <w:r w:rsidR="00DD22A5">
        <w:rPr>
          <w:bCs/>
          <w:iCs/>
        </w:rPr>
        <w:t>s</w:t>
      </w:r>
      <w:r w:rsidR="00DD22A5" w:rsidRPr="00DD22A5">
        <w:rPr>
          <w:bCs/>
          <w:iCs/>
        </w:rPr>
        <w:t xml:space="preserve"> Klindžāne</w:t>
      </w:r>
      <w:r w:rsidR="00DD22A5">
        <w:rPr>
          <w:bCs/>
          <w:iCs/>
        </w:rPr>
        <w:t>s</w:t>
      </w:r>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00DD22A5" w:rsidRPr="00BE6817">
        <w:rPr>
          <w:bCs/>
          <w:iCs/>
        </w:rPr>
        <w:t>23110899</w:t>
      </w:r>
      <w:r w:rsidR="00290719" w:rsidRPr="00BE6817">
        <w:rPr>
          <w:bCs/>
          <w:iCs/>
        </w:rPr>
        <w:t>; e-pasta adrese:</w:t>
      </w:r>
      <w:r w:rsidR="00BE6817" w:rsidRPr="00BE6817">
        <w:rPr>
          <w:bCs/>
          <w:iCs/>
        </w:rPr>
        <w:t xml:space="preserve"> </w:t>
      </w:r>
      <w:hyperlink r:id="rId8" w:history="1">
        <w:r w:rsidR="00BE6817" w:rsidRPr="00BE6817">
          <w:rPr>
            <w:rStyle w:val="Hyperlink"/>
            <w:bCs/>
            <w:iCs/>
          </w:rPr>
          <w:t>ilze.klindzane@rsmt.lv</w:t>
        </w:r>
      </w:hyperlink>
      <w:r w:rsidR="00896534" w:rsidRPr="00BE6817">
        <w:rPr>
          <w:rFonts w:eastAsia="Times New Roman" w:cs="Times New Roman"/>
          <w:color w:val="000000"/>
          <w:szCs w:val="24"/>
        </w:rPr>
        <w:t>.</w:t>
      </w:r>
    </w:p>
    <w:p w14:paraId="29CD7C4C" w14:textId="6DDAE8CD" w:rsidR="00F4427B" w:rsidRPr="00F4427B" w:rsidRDefault="00442F11" w:rsidP="00E0464B">
      <w:pPr>
        <w:numPr>
          <w:ilvl w:val="1"/>
          <w:numId w:val="4"/>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8A37C1"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9261C4">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44EF00FA" w14:textId="40458A66" w:rsidR="60BE16E5" w:rsidRDefault="60BE16E5" w:rsidP="003F6152">
      <w:pPr>
        <w:ind w:left="964"/>
        <w:jc w:val="both"/>
        <w:rPr>
          <w:rFonts w:ascii="Arial" w:eastAsia="Times New Roman" w:hAnsi="Arial" w:cs="Times New Roman"/>
          <w:b/>
          <w:bCs/>
          <w:sz w:val="20"/>
          <w:szCs w:val="20"/>
        </w:rPr>
      </w:pPr>
    </w:p>
    <w:p w14:paraId="1788A498" w14:textId="72D130D7" w:rsidR="00385213" w:rsidRPr="00010ADD" w:rsidRDefault="00385213" w:rsidP="00E0464B">
      <w:pPr>
        <w:numPr>
          <w:ilvl w:val="0"/>
          <w:numId w:val="4"/>
        </w:numPr>
        <w:suppressAutoHyphens/>
        <w:ind w:left="624" w:hanging="624"/>
        <w:jc w:val="both"/>
        <w:rPr>
          <w:rFonts w:eastAsia="Times New Roman" w:cs="Times New Roman"/>
          <w:b/>
          <w:caps/>
          <w:szCs w:val="24"/>
          <w:lang w:eastAsia="ar-SA"/>
        </w:rPr>
      </w:pPr>
      <w:r w:rsidRPr="00010ADD">
        <w:rPr>
          <w:rFonts w:eastAsia="Times New Roman" w:cs="Times New Roman"/>
          <w:b/>
          <w:lang w:eastAsia="ar-SA"/>
        </w:rPr>
        <w:t>Iepirkuma apjoma samazināšana</w:t>
      </w:r>
    </w:p>
    <w:p w14:paraId="349C9ECA" w14:textId="58796E40"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977D9B">
        <w:t>Pēc Pretendentu finanšu piedāvājumu izvērtēšanas, iepirkuma komisijai (turpmāk</w:t>
      </w:r>
      <w:r>
        <w:t> </w:t>
      </w:r>
      <w:r w:rsidRPr="00977D9B">
        <w:t xml:space="preserve">– Komisija) ir tiesības visiem pretendentiem, kuri atbildīs nolikuma prasībām, samazināt </w:t>
      </w:r>
      <w:r w:rsidR="00366D83">
        <w:t>projektēšanas u</w:t>
      </w:r>
      <w:r w:rsidR="00CF699E">
        <w:t xml:space="preserve">n </w:t>
      </w:r>
      <w:r w:rsidRPr="00977D9B">
        <w:t>būv</w:t>
      </w:r>
      <w:r w:rsidR="1F7566A8" w:rsidRPr="00977D9B">
        <w:t>darbu</w:t>
      </w:r>
      <w:r w:rsidRPr="00977D9B">
        <w:t xml:space="preserve"> apjomu </w:t>
      </w:r>
      <w:r w:rsidRPr="00BB2556">
        <w:t xml:space="preserve">saskaņā ar </w:t>
      </w:r>
      <w:r w:rsidRPr="008B6675">
        <w:t xml:space="preserve">nolikuma </w:t>
      </w:r>
      <w:r w:rsidR="004851A9" w:rsidRPr="008B6675">
        <w:fldChar w:fldCharType="begin"/>
      </w:r>
      <w:r w:rsidR="004851A9" w:rsidRPr="008B6675">
        <w:instrText xml:space="preserve"> REF _Ref167286081 \r \h </w:instrText>
      </w:r>
      <w:r w:rsidR="008B6675">
        <w:instrText xml:space="preserve"> \* MERGEFORMAT </w:instrText>
      </w:r>
      <w:r w:rsidR="004851A9" w:rsidRPr="008B6675">
        <w:fldChar w:fldCharType="separate"/>
      </w:r>
      <w:r w:rsidR="009261C4">
        <w:t>23.7</w:t>
      </w:r>
      <w:r w:rsidR="004851A9" w:rsidRPr="008B6675">
        <w:fldChar w:fldCharType="end"/>
      </w:r>
      <w:r w:rsidRPr="008B6675">
        <w:t>. punktu, attiecīgi samazinot pretendentu finanšu piedāvājumā minēto summu.</w:t>
      </w:r>
    </w:p>
    <w:p w14:paraId="60F5B041" w14:textId="6BEE2EC1" w:rsidR="00385213" w:rsidRPr="008B6675" w:rsidRDefault="00385213" w:rsidP="00E0464B">
      <w:pPr>
        <w:numPr>
          <w:ilvl w:val="1"/>
          <w:numId w:val="4"/>
        </w:numPr>
        <w:suppressAutoHyphens/>
        <w:ind w:left="1134" w:hanging="510"/>
        <w:jc w:val="both"/>
        <w:rPr>
          <w:rFonts w:eastAsia="Times New Roman" w:cs="Times New Roman"/>
          <w:b/>
          <w:caps/>
          <w:lang w:eastAsia="ar-SA"/>
        </w:rPr>
      </w:pPr>
      <w:r w:rsidRPr="008B6675">
        <w:t xml:space="preserve">Pēc </w:t>
      </w:r>
      <w:r w:rsidR="26546B05" w:rsidRPr="008B6675">
        <w:t xml:space="preserve">projektēšanas un </w:t>
      </w:r>
      <w:r w:rsidRPr="008B6675">
        <w:t>būvdarbu apjoma samazināšanas iepirkuma komisija vērtēs pretendentu finanšu piedāvājumus, atbilstoši nolikumā noteiktajām prasībām.</w:t>
      </w:r>
    </w:p>
    <w:p w14:paraId="7151045D" w14:textId="766DF051" w:rsidR="00385213" w:rsidRPr="00385213" w:rsidRDefault="00385213" w:rsidP="00E0464B">
      <w:pPr>
        <w:numPr>
          <w:ilvl w:val="1"/>
          <w:numId w:val="4"/>
        </w:numPr>
        <w:suppressAutoHyphens/>
        <w:ind w:left="1134" w:hanging="510"/>
        <w:jc w:val="both"/>
        <w:rPr>
          <w:rFonts w:eastAsia="Times New Roman" w:cs="Times New Roman"/>
          <w:b/>
          <w:caps/>
          <w:lang w:eastAsia="ar-SA"/>
        </w:rPr>
      </w:pPr>
      <w:r w:rsidRPr="008B6675">
        <w:t>Gadījumā</w:t>
      </w:r>
      <w:r w:rsidRPr="008B6675">
        <w:rPr>
          <w:rFonts w:eastAsia="Times New Roman" w:cs="Times New Roman"/>
        </w:rPr>
        <w:t xml:space="preserve">, ja, izslēdzot nolikuma </w:t>
      </w:r>
      <w:r w:rsidR="008B6675" w:rsidRPr="008B6675">
        <w:rPr>
          <w:rFonts w:eastAsia="Times New Roman" w:cs="Times New Roman"/>
        </w:rPr>
        <w:fldChar w:fldCharType="begin"/>
      </w:r>
      <w:r w:rsidR="008B6675" w:rsidRPr="008B6675">
        <w:rPr>
          <w:rFonts w:eastAsia="Times New Roman" w:cs="Times New Roman"/>
        </w:rPr>
        <w:instrText xml:space="preserve"> REF _Ref167286081 \r \h </w:instrText>
      </w:r>
      <w:r w:rsidR="008B6675">
        <w:rPr>
          <w:rFonts w:eastAsia="Times New Roman" w:cs="Times New Roman"/>
        </w:rPr>
        <w:instrText xml:space="preserve"> \* MERGEFORMAT </w:instrText>
      </w:r>
      <w:r w:rsidR="008B6675" w:rsidRPr="008B6675">
        <w:rPr>
          <w:rFonts w:eastAsia="Times New Roman" w:cs="Times New Roman"/>
        </w:rPr>
      </w:r>
      <w:r w:rsidR="008B6675" w:rsidRPr="008B6675">
        <w:rPr>
          <w:rFonts w:eastAsia="Times New Roman" w:cs="Times New Roman"/>
        </w:rPr>
        <w:fldChar w:fldCharType="separate"/>
      </w:r>
      <w:r w:rsidR="009261C4">
        <w:rPr>
          <w:rFonts w:eastAsia="Times New Roman" w:cs="Times New Roman"/>
        </w:rPr>
        <w:t>23.7</w:t>
      </w:r>
      <w:r w:rsidR="008B6675" w:rsidRPr="008B6675">
        <w:rPr>
          <w:rFonts w:eastAsia="Times New Roman" w:cs="Times New Roman"/>
        </w:rPr>
        <w:fldChar w:fldCharType="end"/>
      </w:r>
      <w:r w:rsidRPr="008B6675">
        <w:rPr>
          <w:rFonts w:eastAsia="Times New Roman" w:cs="Times New Roman"/>
        </w:rPr>
        <w:t xml:space="preserve">. punktā minētos </w:t>
      </w:r>
      <w:r w:rsidR="56B7CEB0" w:rsidRPr="008B6675">
        <w:rPr>
          <w:rFonts w:eastAsia="Times New Roman" w:cs="Times New Roman"/>
        </w:rPr>
        <w:t>projektēšanas</w:t>
      </w:r>
      <w:r w:rsidR="56B7CEB0" w:rsidRPr="160C420B">
        <w:rPr>
          <w:rFonts w:eastAsia="Times New Roman" w:cs="Times New Roman"/>
        </w:rPr>
        <w:t xml:space="preserve"> un </w:t>
      </w:r>
      <w:r w:rsidRPr="160C420B">
        <w:rPr>
          <w:rFonts w:eastAsia="Times New Roman" w:cs="Times New Roman"/>
        </w:rPr>
        <w:t>būvdarbu</w:t>
      </w:r>
      <w:r w:rsidRPr="5D5978A1">
        <w:rPr>
          <w:rFonts w:eastAsia="Times New Roman" w:cs="Times New Roman"/>
        </w:rPr>
        <w:t xml:space="preserve"> apjomus vai Komisija konstatē, ka Pretendentu piedāvātās līgumcenas pārsniedz pasūtītājam pieejamo finansējuma apmēru, Komisijai ir tiesības lemt par iepirkuma procedūras pārtraukšanu.</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6556151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AC21A3"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9261C4">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9261C4">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4193593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0A21C4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9261C4">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1F5D830E"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0C0C790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3203EED9" w:rsidR="00F4427B" w:rsidRPr="00BE6817"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BE6817">
        <w:rPr>
          <w:rFonts w:eastAsia="Times New Roman" w:cs="Times New Roman"/>
          <w:szCs w:val="24"/>
          <w:lang w:eastAsia="ar-SA"/>
        </w:rPr>
        <w:t>līdz</w:t>
      </w:r>
      <w:r w:rsidR="002604EC" w:rsidRPr="00BE6817">
        <w:rPr>
          <w:rFonts w:eastAsia="Times New Roman" w:cs="Times New Roman"/>
          <w:b/>
          <w:szCs w:val="24"/>
          <w:lang w:eastAsia="ar-SA"/>
        </w:rPr>
        <w:t xml:space="preserve"> 202</w:t>
      </w:r>
      <w:r w:rsidR="008004ED" w:rsidRPr="00BE6817">
        <w:rPr>
          <w:rFonts w:eastAsia="Times New Roman" w:cs="Times New Roman"/>
          <w:b/>
          <w:szCs w:val="24"/>
          <w:lang w:eastAsia="ar-SA"/>
        </w:rPr>
        <w:t>4</w:t>
      </w:r>
      <w:r w:rsidRPr="00BE6817">
        <w:rPr>
          <w:rFonts w:eastAsia="Times New Roman" w:cs="Times New Roman"/>
          <w:b/>
          <w:szCs w:val="24"/>
          <w:lang w:eastAsia="ar-SA"/>
        </w:rPr>
        <w:t>.</w:t>
      </w:r>
      <w:r w:rsidR="001E6952" w:rsidRPr="00BE6817">
        <w:rPr>
          <w:rFonts w:eastAsia="Times New Roman" w:cs="Times New Roman"/>
          <w:b/>
          <w:szCs w:val="24"/>
          <w:lang w:eastAsia="ar-SA"/>
        </w:rPr>
        <w:t> </w:t>
      </w:r>
      <w:r w:rsidRPr="00BE6817">
        <w:rPr>
          <w:rFonts w:eastAsia="Times New Roman" w:cs="Times New Roman"/>
          <w:b/>
          <w:szCs w:val="24"/>
          <w:lang w:eastAsia="ar-SA"/>
        </w:rPr>
        <w:t xml:space="preserve">gada </w:t>
      </w:r>
      <w:r w:rsidR="00D84268" w:rsidRPr="00BE6817">
        <w:rPr>
          <w:rFonts w:eastAsia="Times New Roman" w:cs="Times New Roman"/>
          <w:b/>
          <w:szCs w:val="24"/>
          <w:lang w:eastAsia="ar-SA"/>
        </w:rPr>
        <w:t>2</w:t>
      </w:r>
      <w:r w:rsidR="00FD1E53" w:rsidRPr="00BE6817">
        <w:rPr>
          <w:rFonts w:eastAsia="Times New Roman" w:cs="Times New Roman"/>
          <w:b/>
          <w:szCs w:val="24"/>
          <w:lang w:eastAsia="ar-SA"/>
        </w:rPr>
        <w:t>.</w:t>
      </w:r>
      <w:r w:rsidR="00170213" w:rsidRPr="00BE6817">
        <w:rPr>
          <w:rFonts w:eastAsia="Times New Roman" w:cs="Times New Roman"/>
          <w:b/>
          <w:szCs w:val="24"/>
          <w:lang w:eastAsia="ar-SA"/>
        </w:rPr>
        <w:t> </w:t>
      </w:r>
      <w:r w:rsidR="008004ED" w:rsidRPr="00BE6817">
        <w:rPr>
          <w:rFonts w:eastAsia="Times New Roman" w:cs="Times New Roman"/>
          <w:b/>
          <w:szCs w:val="24"/>
          <w:lang w:eastAsia="ar-SA"/>
        </w:rPr>
        <w:t>jū</w:t>
      </w:r>
      <w:r w:rsidR="00DA4300" w:rsidRPr="00BE6817">
        <w:rPr>
          <w:rFonts w:eastAsia="Times New Roman" w:cs="Times New Roman"/>
          <w:b/>
          <w:szCs w:val="24"/>
          <w:lang w:eastAsia="ar-SA"/>
        </w:rPr>
        <w:t>l</w:t>
      </w:r>
      <w:r w:rsidR="008004ED" w:rsidRPr="00BE6817">
        <w:rPr>
          <w:rFonts w:eastAsia="Times New Roman" w:cs="Times New Roman"/>
          <w:b/>
          <w:szCs w:val="24"/>
          <w:lang w:eastAsia="ar-SA"/>
        </w:rPr>
        <w:t>ija</w:t>
      </w:r>
      <w:r w:rsidR="008032FD" w:rsidRPr="00BE6817">
        <w:rPr>
          <w:rFonts w:eastAsia="Times New Roman" w:cs="Times New Roman"/>
          <w:b/>
          <w:szCs w:val="24"/>
          <w:lang w:eastAsia="ar-SA"/>
        </w:rPr>
        <w:t>,</w:t>
      </w:r>
      <w:r w:rsidRPr="00BE6817">
        <w:rPr>
          <w:rFonts w:eastAsia="Times New Roman" w:cs="Times New Roman"/>
          <w:b/>
          <w:szCs w:val="24"/>
          <w:lang w:eastAsia="ar-SA"/>
        </w:rPr>
        <w:t xml:space="preserve"> plkst.</w:t>
      </w:r>
      <w:r w:rsidR="001E6952" w:rsidRPr="00BE6817">
        <w:rPr>
          <w:rFonts w:eastAsia="Times New Roman" w:cs="Times New Roman"/>
          <w:b/>
          <w:szCs w:val="24"/>
          <w:lang w:eastAsia="ar-SA"/>
        </w:rPr>
        <w:t> </w:t>
      </w:r>
      <w:r w:rsidRPr="00BE6817">
        <w:rPr>
          <w:rFonts w:eastAsia="Times New Roman" w:cs="Times New Roman"/>
          <w:b/>
          <w:szCs w:val="24"/>
          <w:lang w:eastAsia="ar-SA"/>
        </w:rPr>
        <w:t>10.00</w:t>
      </w:r>
      <w:r w:rsidRPr="00BE6817">
        <w:rPr>
          <w:rFonts w:eastAsia="Times New Roman" w:cs="Times New Roman"/>
          <w:szCs w:val="24"/>
          <w:lang w:eastAsia="ar-SA"/>
        </w:rPr>
        <w:t>,</w:t>
      </w:r>
      <w:r w:rsidRPr="00BE6817">
        <w:rPr>
          <w:rFonts w:eastAsia="Times New Roman" w:cs="Times New Roman"/>
          <w:sz w:val="22"/>
          <w:lang w:eastAsia="ar-SA"/>
        </w:rPr>
        <w:t xml:space="preserve"> </w:t>
      </w:r>
      <w:r w:rsidRPr="00BE6817">
        <w:rPr>
          <w:rFonts w:eastAsia="Times New Roman" w:cs="Times New Roman"/>
          <w:szCs w:val="24"/>
          <w:lang w:eastAsia="ar-SA"/>
        </w:rPr>
        <w:t>EIS e-konkursu apakšsistēmā.</w:t>
      </w:r>
    </w:p>
    <w:p w14:paraId="7627111E" w14:textId="77777777" w:rsidR="00F4427B" w:rsidRPr="00BE6817" w:rsidRDefault="00F4427B" w:rsidP="00E0464B">
      <w:pPr>
        <w:numPr>
          <w:ilvl w:val="1"/>
          <w:numId w:val="4"/>
        </w:numPr>
        <w:suppressAutoHyphens/>
        <w:ind w:left="1134" w:hanging="510"/>
        <w:jc w:val="both"/>
        <w:rPr>
          <w:rFonts w:eastAsia="Times New Roman" w:cs="Times New Roman"/>
          <w:szCs w:val="24"/>
          <w:lang w:eastAsia="ar-SA"/>
        </w:rPr>
      </w:pPr>
      <w:r w:rsidRPr="00BE6817">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BE6817" w:rsidRDefault="00F4427B" w:rsidP="00E0464B">
      <w:pPr>
        <w:numPr>
          <w:ilvl w:val="1"/>
          <w:numId w:val="4"/>
        </w:numPr>
        <w:suppressAutoHyphens/>
        <w:ind w:left="1134" w:hanging="510"/>
        <w:jc w:val="both"/>
        <w:rPr>
          <w:rFonts w:eastAsia="Times New Roman" w:cs="Times New Roman"/>
          <w:b/>
          <w:lang w:eastAsia="ar-SA"/>
        </w:rPr>
      </w:pPr>
      <w:r w:rsidRPr="00BE6817">
        <w:rPr>
          <w:rFonts w:eastAsia="Times New Roman" w:cs="Times New Roman"/>
          <w:lang w:eastAsia="ar-SA"/>
        </w:rPr>
        <w:t>Pretendentu</w:t>
      </w:r>
      <w:r w:rsidRPr="00BE6817">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72A41033" w:rsidR="00F4427B" w:rsidRPr="002C096A" w:rsidRDefault="00F4427B" w:rsidP="00E0464B">
      <w:pPr>
        <w:numPr>
          <w:ilvl w:val="1"/>
          <w:numId w:val="4"/>
        </w:numPr>
        <w:suppressAutoHyphens/>
        <w:ind w:left="1134" w:hanging="510"/>
        <w:jc w:val="both"/>
        <w:rPr>
          <w:rFonts w:eastAsia="Times New Roman" w:cs="Times New Roman"/>
          <w:b/>
          <w:lang w:eastAsia="ar-SA"/>
        </w:rPr>
      </w:pPr>
      <w:r w:rsidRPr="00BE6817">
        <w:rPr>
          <w:rFonts w:eastAsia="Times New Roman" w:cs="Times New Roman"/>
          <w:szCs w:val="24"/>
          <w:lang w:eastAsia="ar-SA"/>
        </w:rPr>
        <w:t xml:space="preserve">Piedāvājumu atvēršana </w:t>
      </w:r>
      <w:r w:rsidR="004A653B" w:rsidRPr="00BE6817">
        <w:rPr>
          <w:rFonts w:eastAsia="Times New Roman" w:cs="Times New Roman"/>
          <w:szCs w:val="24"/>
          <w:lang w:eastAsia="ar-SA"/>
        </w:rPr>
        <w:t>notiek</w:t>
      </w:r>
      <w:r w:rsidRPr="00BE6817">
        <w:rPr>
          <w:rFonts w:eastAsia="Times New Roman" w:cs="Times New Roman"/>
          <w:szCs w:val="24"/>
          <w:lang w:eastAsia="ar-SA"/>
        </w:rPr>
        <w:t xml:space="preserve"> pēc piedāvājumu iesniegšanas termiņa beigām</w:t>
      </w:r>
      <w:r w:rsidRPr="00BE6817">
        <w:rPr>
          <w:rFonts w:eastAsia="Times New Roman" w:cs="Times New Roman"/>
          <w:sz w:val="22"/>
          <w:lang w:eastAsia="ar-SA"/>
        </w:rPr>
        <w:t xml:space="preserve"> </w:t>
      </w:r>
      <w:r w:rsidR="00C216D5" w:rsidRPr="00BE6817">
        <w:rPr>
          <w:b/>
        </w:rPr>
        <w:t>20</w:t>
      </w:r>
      <w:r w:rsidR="002604EC" w:rsidRPr="00BE6817">
        <w:rPr>
          <w:b/>
        </w:rPr>
        <w:t>2</w:t>
      </w:r>
      <w:r w:rsidR="008004ED" w:rsidRPr="00BE6817">
        <w:rPr>
          <w:b/>
        </w:rPr>
        <w:t>4</w:t>
      </w:r>
      <w:r w:rsidR="000D3DD9" w:rsidRPr="00BE6817">
        <w:rPr>
          <w:b/>
        </w:rPr>
        <w:t>. gada</w:t>
      </w:r>
      <w:r w:rsidR="00BA12D2" w:rsidRPr="00BE6817">
        <w:rPr>
          <w:b/>
        </w:rPr>
        <w:t xml:space="preserve"> </w:t>
      </w:r>
      <w:r w:rsidR="00D84268" w:rsidRPr="00BE6817">
        <w:rPr>
          <w:rFonts w:eastAsia="Times New Roman" w:cs="Times New Roman"/>
          <w:b/>
          <w:szCs w:val="24"/>
          <w:lang w:eastAsia="ar-SA"/>
        </w:rPr>
        <w:t>2</w:t>
      </w:r>
      <w:r w:rsidR="00D85E7E" w:rsidRPr="00BE6817">
        <w:rPr>
          <w:rFonts w:eastAsia="Times New Roman" w:cs="Times New Roman"/>
          <w:b/>
          <w:szCs w:val="24"/>
          <w:lang w:eastAsia="ar-SA"/>
        </w:rPr>
        <w:t>. </w:t>
      </w:r>
      <w:r w:rsidR="008004ED" w:rsidRPr="00BE6817">
        <w:rPr>
          <w:rFonts w:eastAsia="Times New Roman" w:cs="Times New Roman"/>
          <w:b/>
          <w:szCs w:val="24"/>
          <w:lang w:eastAsia="ar-SA"/>
        </w:rPr>
        <w:t>jū</w:t>
      </w:r>
      <w:r w:rsidR="00DA4300" w:rsidRPr="00BE6817">
        <w:rPr>
          <w:rFonts w:eastAsia="Times New Roman" w:cs="Times New Roman"/>
          <w:b/>
          <w:szCs w:val="24"/>
          <w:lang w:eastAsia="ar-SA"/>
        </w:rPr>
        <w:t>l</w:t>
      </w:r>
      <w:r w:rsidR="008004ED" w:rsidRPr="00BE6817">
        <w:rPr>
          <w:rFonts w:eastAsia="Times New Roman" w:cs="Times New Roman"/>
          <w:b/>
          <w:szCs w:val="24"/>
          <w:lang w:eastAsia="ar-SA"/>
        </w:rPr>
        <w:t>ija</w:t>
      </w:r>
      <w:r w:rsidR="00C216D5" w:rsidRPr="00BE6817">
        <w:rPr>
          <w:b/>
        </w:rPr>
        <w:t>, plkst. </w:t>
      </w:r>
      <w:r w:rsidR="004A653B" w:rsidRPr="00BE6817">
        <w:rPr>
          <w:b/>
        </w:rPr>
        <w:t>14</w:t>
      </w:r>
      <w:r w:rsidR="00C216D5" w:rsidRPr="00BE6817">
        <w:rPr>
          <w:b/>
        </w:rPr>
        <w:t xml:space="preserve">.00 </w:t>
      </w:r>
      <w:r w:rsidRPr="00BE6817">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364FE69F" w14:textId="53E3CEA1" w:rsidR="00AC5135" w:rsidRPr="00AC5135" w:rsidRDefault="00AC5135" w:rsidP="00E0464B">
      <w:pPr>
        <w:numPr>
          <w:ilvl w:val="0"/>
          <w:numId w:val="4"/>
        </w:numPr>
        <w:suppressAutoHyphens/>
        <w:ind w:left="624" w:hanging="624"/>
        <w:jc w:val="both"/>
        <w:rPr>
          <w:rFonts w:eastAsia="Times New Roman" w:cs="Times New Roman"/>
          <w:b/>
          <w:lang w:eastAsia="ar-SA"/>
        </w:rPr>
      </w:pPr>
      <w:bookmarkStart w:id="14" w:name="_Ref166071845"/>
      <w:r>
        <w:rPr>
          <w:rFonts w:eastAsia="Times New Roman" w:cs="Times New Roman"/>
          <w:b/>
          <w:szCs w:val="24"/>
          <w:lang w:eastAsia="ar-SA"/>
        </w:rPr>
        <w:t>Piedāvājuma nodrošinājums</w:t>
      </w:r>
      <w:bookmarkEnd w:id="14"/>
    </w:p>
    <w:p w14:paraId="0CBFB6D8" w14:textId="2B5F3FA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Pretendentam ir</w:t>
      </w:r>
      <w:r w:rsidRPr="00526093">
        <w:rPr>
          <w:color w:val="0000FF"/>
        </w:rPr>
        <w:t xml:space="preserve"> </w:t>
      </w:r>
      <w:r w:rsidRPr="00526093">
        <w:t xml:space="preserve">jāpievieno piedāvājumam neatsaucams piedāvājuma </w:t>
      </w:r>
      <w:r w:rsidRPr="008B6675">
        <w:t xml:space="preserve">nodrošinājums </w:t>
      </w:r>
      <w:r w:rsidR="00DD10E9" w:rsidRPr="008B6675">
        <w:t>5</w:t>
      </w:r>
      <w:r w:rsidR="00080D40" w:rsidRPr="008B6675">
        <w:t> </w:t>
      </w:r>
      <w:r w:rsidR="00DD10E9" w:rsidRPr="008B6675">
        <w:t>000</w:t>
      </w:r>
      <w:r w:rsidRPr="008B6675">
        <w:t>,00 EUR (</w:t>
      </w:r>
      <w:r w:rsidR="381831A1" w:rsidRPr="008B6675">
        <w:rPr>
          <w:i/>
          <w:iCs/>
        </w:rPr>
        <w:t>pieci</w:t>
      </w:r>
      <w:r w:rsidRPr="008B6675">
        <w:rPr>
          <w:i/>
          <w:iCs/>
        </w:rPr>
        <w:t xml:space="preserve"> tūkstoši eiro un 00 centi</w:t>
      </w:r>
      <w:r w:rsidRPr="008B6675">
        <w:t xml:space="preserve">) apmērā. </w:t>
      </w:r>
      <w:r w:rsidRPr="008B6675">
        <w:rPr>
          <w:iCs/>
        </w:rPr>
        <w:t xml:space="preserve">Piedāvājuma </w:t>
      </w:r>
      <w:r w:rsidRPr="008B6675">
        <w:rPr>
          <w:iCs/>
        </w:rPr>
        <w:lastRenderedPageBreak/>
        <w:t>nodrošinājumam</w:t>
      </w:r>
      <w:r w:rsidRPr="00526093">
        <w:t xml:space="preserve"> jābūt spēkā 4 (</w:t>
      </w:r>
      <w:r w:rsidRPr="00AC5135">
        <w:rPr>
          <w:i/>
          <w:iCs/>
        </w:rPr>
        <w:t>četrus</w:t>
      </w:r>
      <w:r w:rsidRPr="00526093">
        <w:t>) mēnešus no piedāvājuma iesniegšanas termiņa beigām.</w:t>
      </w:r>
    </w:p>
    <w:p w14:paraId="381B61DD" w14:textId="36624C55"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Piedāvājuma nodrošinājums drīkst būt:</w:t>
      </w:r>
    </w:p>
    <w:p w14:paraId="69407DE4" w14:textId="601CF9A6"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rPr>
          <w:szCs w:val="24"/>
        </w:rPr>
        <w:t>bankas</w:t>
      </w:r>
      <w:r w:rsidRPr="00526093">
        <w:t xml:space="preserve"> </w:t>
      </w:r>
      <w:r w:rsidRPr="00AC5135">
        <w:rPr>
          <w:rFonts w:eastAsia="Times New Roman" w:cs="Times New Roman"/>
          <w:szCs w:val="24"/>
          <w:lang w:eastAsia="ar-SA"/>
        </w:rPr>
        <w:t>garantija</w:t>
      </w:r>
      <w:r w:rsidRPr="00526093">
        <w:t>;</w:t>
      </w:r>
    </w:p>
    <w:p w14:paraId="2DC138C6" w14:textId="018C9571" w:rsidR="00AC5135" w:rsidRPr="00AC5135" w:rsidRDefault="00AC5135" w:rsidP="00E0464B">
      <w:pPr>
        <w:numPr>
          <w:ilvl w:val="2"/>
          <w:numId w:val="4"/>
        </w:numPr>
        <w:suppressAutoHyphens/>
        <w:ind w:left="1814" w:hanging="680"/>
        <w:jc w:val="both"/>
        <w:rPr>
          <w:rFonts w:eastAsia="Times New Roman" w:cs="Times New Roman"/>
          <w:b/>
          <w:lang w:eastAsia="ar-SA"/>
        </w:rPr>
      </w:pPr>
      <w:r w:rsidRPr="00526093">
        <w:t>apdrošināšanas polise par piedāvājuma nodrošinājuma summu.</w:t>
      </w:r>
    </w:p>
    <w:p w14:paraId="2CA9219D" w14:textId="164147C1"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t>Ja Pretendents ir piegādātāju apvienība vai personālsabiedrība, tad piedāvājuma nodrošinājumam jābūt noformētam tā, ka tas attiecas uz visiem Pretendenta dalībniekiem un piedāvājumu šajā konkursā.</w:t>
      </w:r>
    </w:p>
    <w:p w14:paraId="0D3C549B" w14:textId="5E86789A" w:rsidR="00AC5135" w:rsidRPr="00AC5135" w:rsidRDefault="00AC5135" w:rsidP="00AC5135">
      <w:pPr>
        <w:suppressAutoHyphens/>
        <w:ind w:left="1134"/>
        <w:jc w:val="both"/>
        <w:rPr>
          <w:rFonts w:eastAsia="Times New Roman" w:cs="Times New Roman"/>
          <w:b/>
          <w:lang w:eastAsia="ar-SA"/>
        </w:rPr>
      </w:pPr>
      <w:r w:rsidRPr="00526093">
        <w:rPr>
          <w:b/>
          <w:szCs w:val="24"/>
          <w:u w:val="single"/>
        </w:rPr>
        <w:t>Piedāvājuma nodrošinājumam ir jābūt nodrošinājuma devēja elektroniski parakstītam.</w:t>
      </w:r>
    </w:p>
    <w:p w14:paraId="358801FB" w14:textId="7385C36A" w:rsidR="00AC5135" w:rsidRPr="00AC5135" w:rsidRDefault="00AC5135" w:rsidP="00E0464B">
      <w:pPr>
        <w:numPr>
          <w:ilvl w:val="1"/>
          <w:numId w:val="4"/>
        </w:numPr>
        <w:suppressAutoHyphens/>
        <w:ind w:left="1134" w:hanging="510"/>
        <w:jc w:val="both"/>
        <w:rPr>
          <w:rFonts w:eastAsia="Times New Roman" w:cs="Times New Roman"/>
          <w:b/>
          <w:lang w:eastAsia="ar-SA"/>
        </w:rPr>
      </w:pPr>
      <w:r w:rsidRPr="00526093">
        <w:rPr>
          <w:b/>
        </w:rPr>
        <w:t>Bankas garantijai jāatbilst šādiem noteikumiem:</w:t>
      </w:r>
    </w:p>
    <w:p w14:paraId="730FCFD3" w14:textId="2E622EF7"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rPr>
          <w:szCs w:val="24"/>
        </w:rPr>
        <w:t>garantijas</w:t>
      </w:r>
      <w:r w:rsidRPr="00526093">
        <w:t xml:space="preserve"> devējam jāapņemas samaksāt Pasūtītājam garantijas summu Publisko iepirkumu likuma 50. panta sestajā daļā noteiktajos gadījumos;</w:t>
      </w:r>
    </w:p>
    <w:p w14:paraId="540CACB9" w14:textId="77777777" w:rsidR="00AC5135" w:rsidRPr="00526093" w:rsidRDefault="00AC5135" w:rsidP="00E0464B">
      <w:pPr>
        <w:numPr>
          <w:ilvl w:val="2"/>
          <w:numId w:val="4"/>
        </w:numPr>
        <w:suppressAutoHyphens/>
        <w:ind w:left="1814" w:hanging="680"/>
        <w:jc w:val="both"/>
      </w:pPr>
      <w:r w:rsidRPr="00526093">
        <w:t>garantijai jābūt spēkā iepirkuma nolikumā noteiktajā termiņā;</w:t>
      </w:r>
    </w:p>
    <w:p w14:paraId="054B18A4" w14:textId="77777777" w:rsidR="00AC5135" w:rsidRPr="00526093" w:rsidRDefault="00AC5135" w:rsidP="00E0464B">
      <w:pPr>
        <w:numPr>
          <w:ilvl w:val="2"/>
          <w:numId w:val="4"/>
        </w:numPr>
        <w:suppressAutoHyphens/>
        <w:ind w:left="1814" w:hanging="680"/>
        <w:jc w:val="both"/>
      </w:pPr>
      <w:r w:rsidRPr="00526093">
        <w:t>garantijai jābūt neatsaucamai;</w:t>
      </w:r>
    </w:p>
    <w:p w14:paraId="2CFD007B" w14:textId="77777777" w:rsidR="00AC5135" w:rsidRPr="00526093" w:rsidRDefault="00AC5135" w:rsidP="00E0464B">
      <w:pPr>
        <w:numPr>
          <w:ilvl w:val="2"/>
          <w:numId w:val="4"/>
        </w:numPr>
        <w:suppressAutoHyphens/>
        <w:ind w:left="1814" w:hanging="680"/>
        <w:jc w:val="both"/>
      </w:pPr>
      <w:r w:rsidRPr="00526093">
        <w:t>Pasūtītājam nav jāpieprasa garantijas summa no Pretendenta pirms prasības iesniegšanas garantijas devējam;</w:t>
      </w:r>
    </w:p>
    <w:p w14:paraId="01082B4E" w14:textId="77777777" w:rsidR="00AC5135" w:rsidRPr="00526093" w:rsidRDefault="00AC5135" w:rsidP="00E0464B">
      <w:pPr>
        <w:numPr>
          <w:ilvl w:val="2"/>
          <w:numId w:val="4"/>
        </w:numPr>
        <w:suppressAutoHyphens/>
        <w:ind w:left="1814" w:hanging="680"/>
        <w:jc w:val="both"/>
      </w:pPr>
      <w:r w:rsidRPr="00526093">
        <w:t>garantijai piemērojami Starptautiskās tirdzniecības kameras noteikumi ”</w:t>
      </w:r>
      <w:proofErr w:type="spellStart"/>
      <w:r w:rsidRPr="00526093">
        <w:t>The</w:t>
      </w:r>
      <w:proofErr w:type="spellEnd"/>
      <w:r w:rsidRPr="00526093">
        <w:t xml:space="preserve"> ICC </w:t>
      </w:r>
      <w:proofErr w:type="spellStart"/>
      <w:r w:rsidRPr="00526093">
        <w:t>Uniform</w:t>
      </w:r>
      <w:proofErr w:type="spellEnd"/>
      <w:r w:rsidRPr="00526093">
        <w:t xml:space="preserve"> </w:t>
      </w:r>
      <w:proofErr w:type="spellStart"/>
      <w:r w:rsidRPr="00526093">
        <w:t>Rules</w:t>
      </w:r>
      <w:proofErr w:type="spellEnd"/>
      <w:r w:rsidRPr="00526093">
        <w:t xml:space="preserve"> </w:t>
      </w:r>
      <w:proofErr w:type="spellStart"/>
      <w:r w:rsidRPr="00526093">
        <w:t>for</w:t>
      </w:r>
      <w:proofErr w:type="spellEnd"/>
      <w:r w:rsidRPr="00526093">
        <w:t xml:space="preserve"> </w:t>
      </w:r>
      <w:proofErr w:type="spellStart"/>
      <w:r w:rsidRPr="00526093">
        <w:t>Demand</w:t>
      </w:r>
      <w:proofErr w:type="spellEnd"/>
      <w:r w:rsidRPr="00526093">
        <w:t xml:space="preserve"> </w:t>
      </w:r>
      <w:proofErr w:type="spellStart"/>
      <w:r w:rsidRPr="00526093">
        <w:t>Guarantees</w:t>
      </w:r>
      <w:proofErr w:type="spellEnd"/>
      <w:r w:rsidRPr="00526093">
        <w:t xml:space="preserve">”, ICC </w:t>
      </w:r>
      <w:proofErr w:type="spellStart"/>
      <w:r w:rsidRPr="00526093">
        <w:t>Publication</w:t>
      </w:r>
      <w:proofErr w:type="spellEnd"/>
      <w:r w:rsidRPr="00526093">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17200CA" w14:textId="77777777" w:rsidR="00AC5135" w:rsidRPr="00526093" w:rsidRDefault="00AC5135" w:rsidP="00E0464B">
      <w:pPr>
        <w:numPr>
          <w:ilvl w:val="2"/>
          <w:numId w:val="4"/>
        </w:numPr>
        <w:suppressAutoHyphens/>
        <w:ind w:left="1814" w:hanging="680"/>
        <w:jc w:val="both"/>
      </w:pPr>
      <w:r w:rsidRPr="00526093">
        <w:t>Pretendenta, kura piedāvājums izraudzīts saskaņā ar piedāvājuma izvēles kritēriju, piedāvājuma nodrošinājums tiek atgriezts brīdī, kad Pretendents iesniedz līguma izpildes garantiju.</w:t>
      </w:r>
    </w:p>
    <w:p w14:paraId="01C33B76" w14:textId="03009FAE" w:rsidR="00AC5135" w:rsidRPr="00AC5135" w:rsidRDefault="00AC5135" w:rsidP="00E0464B">
      <w:pPr>
        <w:numPr>
          <w:ilvl w:val="2"/>
          <w:numId w:val="4"/>
        </w:numPr>
        <w:suppressAutoHyphens/>
        <w:ind w:left="1814" w:hanging="680"/>
        <w:jc w:val="both"/>
        <w:rPr>
          <w:rFonts w:eastAsia="Times New Roman" w:cs="Times New Roman"/>
          <w:b/>
          <w:lang w:eastAsia="ar-SA"/>
        </w:rPr>
      </w:pPr>
      <w:r w:rsidRPr="00AC5135">
        <w:t>Garantijā jānorāda</w:t>
      </w:r>
      <w:r w:rsidRPr="00AC5135">
        <w:rPr>
          <w:bCs/>
          <w:iCs/>
          <w:lang w:eastAsia="lv-LV"/>
        </w:rPr>
        <w:t xml:space="preserve"> iepirkuma procedūras nosaukums un identifikācijas numurs.</w:t>
      </w:r>
    </w:p>
    <w:p w14:paraId="6D014C9B" w14:textId="66745534" w:rsidR="00AC5135" w:rsidRPr="00ED11D4" w:rsidRDefault="00ED11D4" w:rsidP="00E0464B">
      <w:pPr>
        <w:numPr>
          <w:ilvl w:val="1"/>
          <w:numId w:val="4"/>
        </w:numPr>
        <w:suppressAutoHyphens/>
        <w:ind w:left="1134" w:hanging="510"/>
        <w:jc w:val="both"/>
        <w:rPr>
          <w:rFonts w:eastAsia="Times New Roman" w:cs="Times New Roman"/>
          <w:b/>
          <w:lang w:eastAsia="ar-SA"/>
        </w:rPr>
      </w:pPr>
      <w:r w:rsidRPr="00526093">
        <w:rPr>
          <w:b/>
        </w:rPr>
        <w:t>Apdrošināšanas</w:t>
      </w:r>
      <w:r w:rsidRPr="00526093">
        <w:t xml:space="preserve"> </w:t>
      </w:r>
      <w:r w:rsidRPr="00526093">
        <w:rPr>
          <w:b/>
        </w:rPr>
        <w:t>polisei jāatbilst šādiem noteikumiem:</w:t>
      </w:r>
    </w:p>
    <w:p w14:paraId="01157133" w14:textId="54140C15" w:rsidR="00ED11D4" w:rsidRPr="00ED11D4"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apdrošinātājam jāapņemas samaksāt Pasūtītājam piedāvājuma nodrošinājuma summu Publisko iepirkumu likuma 50. panta sestajā daļā noteiktajos gadījumos;</w:t>
      </w:r>
    </w:p>
    <w:p w14:paraId="2A3810F7"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43EFA09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polisei jābūt neatsaucamai;</w:t>
      </w:r>
    </w:p>
    <w:p w14:paraId="5AF14215"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Pasūtītājam nav jāpieprasa piedāvājuma nodrošinājuma summa no Pretendenta pirms prasības iesniegšanas apdrošinātājam;</w:t>
      </w:r>
    </w:p>
    <w:p w14:paraId="74810F6B"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prasības un strīdi, kas saistīti ar šo apdrošināšanas polisi, izskatāmi Latvijas Republikas tiesā saskaņā ar Latvijas Republikas normatīvajiem tiesību aktiem;</w:t>
      </w:r>
    </w:p>
    <w:p w14:paraId="16397C60" w14:textId="77777777" w:rsidR="00ED11D4" w:rsidRPr="00ED11D4" w:rsidRDefault="00ED11D4" w:rsidP="00E0464B">
      <w:pPr>
        <w:numPr>
          <w:ilvl w:val="2"/>
          <w:numId w:val="4"/>
        </w:numPr>
        <w:suppressAutoHyphens/>
        <w:ind w:left="1814" w:hanging="680"/>
        <w:jc w:val="both"/>
        <w:rPr>
          <w:rFonts w:eastAsia="Times New Roman" w:cs="Times New Roman"/>
          <w:szCs w:val="20"/>
          <w:lang w:eastAsia="ar-SA"/>
        </w:rPr>
      </w:pPr>
      <w:r w:rsidRPr="00ED11D4">
        <w:rPr>
          <w:rFonts w:eastAsia="Times New Roman" w:cs="Times New Roman"/>
          <w:szCs w:val="20"/>
          <w:lang w:eastAsia="ar-SA"/>
        </w:rPr>
        <w:t>Pretendenta, kura piedāvājums izraudzīts saskaņā ar piedāvājuma izvēles kritēriju, piedāvājuma nodrošinājums tiek atgriezts brīdī, kad Pretendents iesniedz līguma izpildes garantiju.</w:t>
      </w:r>
    </w:p>
    <w:p w14:paraId="5037AC69" w14:textId="36653622" w:rsidR="00ED11D4" w:rsidRPr="00AC5135" w:rsidRDefault="00ED11D4" w:rsidP="00E0464B">
      <w:pPr>
        <w:numPr>
          <w:ilvl w:val="2"/>
          <w:numId w:val="4"/>
        </w:numPr>
        <w:suppressAutoHyphens/>
        <w:ind w:left="1814" w:hanging="680"/>
        <w:jc w:val="both"/>
        <w:rPr>
          <w:rFonts w:eastAsia="Times New Roman" w:cs="Times New Roman"/>
          <w:b/>
          <w:lang w:eastAsia="ar-SA"/>
        </w:rPr>
      </w:pPr>
      <w:r w:rsidRPr="00ED11D4">
        <w:rPr>
          <w:rFonts w:eastAsia="Times New Roman" w:cs="Times New Roman"/>
          <w:szCs w:val="20"/>
          <w:lang w:eastAsia="ar-SA"/>
        </w:rPr>
        <w:t>Polisē jānorāda</w:t>
      </w:r>
      <w:r w:rsidRPr="00526093">
        <w:rPr>
          <w:bCs/>
          <w:iCs/>
          <w:lang w:eastAsia="lv-LV"/>
        </w:rPr>
        <w:t xml:space="preserve"> iepirkuma procedūras nosaukums un identifikācijas numurs.</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5" w:name="_Ref57626836"/>
      <w:bookmarkStart w:id="16"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 xml:space="preserve">minētiem izslēgšanas </w:t>
      </w:r>
      <w:r w:rsidR="00F22B19" w:rsidRPr="00F22B19">
        <w:lastRenderedPageBreak/>
        <w:t>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5"/>
    <w:bookmarkEnd w:id="16"/>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7"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7"/>
    </w:p>
    <w:p w14:paraId="6CF75390" w14:textId="77E3C5C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9261C4">
        <w:rPr>
          <w:rFonts w:eastAsia="Times New Roman" w:cs="Times New Roman"/>
          <w:lang w:eastAsia="ar-SA"/>
        </w:rPr>
        <w:t>16.7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395399F1" w14:textId="1AC78963" w:rsidR="00ED11D4" w:rsidRPr="00ED11D4" w:rsidRDefault="00ED11D4" w:rsidP="00E0464B">
      <w:pPr>
        <w:numPr>
          <w:ilvl w:val="1"/>
          <w:numId w:val="4"/>
        </w:numPr>
        <w:suppressAutoHyphens/>
        <w:ind w:left="1248" w:hanging="624"/>
        <w:jc w:val="both"/>
        <w:rPr>
          <w:rFonts w:eastAsia="Times New Roman" w:cs="Times New Roman"/>
          <w:bCs/>
          <w:lang w:eastAsia="ar-SA"/>
        </w:rPr>
      </w:pPr>
      <w:r w:rsidRPr="00ED11D4">
        <w:rPr>
          <w:rFonts w:eastAsia="Times New Roman" w:cs="Times New Roman"/>
          <w:bCs/>
          <w:lang w:eastAsia="ar-SA"/>
        </w:rPr>
        <w:t xml:space="preserve">Nolikuma </w:t>
      </w:r>
      <w:r>
        <w:rPr>
          <w:rFonts w:eastAsia="Times New Roman" w:cs="Times New Roman"/>
          <w:bCs/>
          <w:lang w:eastAsia="ar-SA"/>
        </w:rPr>
        <w:fldChar w:fldCharType="begin"/>
      </w:r>
      <w:r>
        <w:rPr>
          <w:rFonts w:eastAsia="Times New Roman" w:cs="Times New Roman"/>
          <w:bCs/>
          <w:lang w:eastAsia="ar-SA"/>
        </w:rPr>
        <w:instrText xml:space="preserve"> REF _Ref166071845 \r \h </w:instrText>
      </w:r>
      <w:r>
        <w:rPr>
          <w:rFonts w:eastAsia="Times New Roman" w:cs="Times New Roman"/>
          <w:bCs/>
          <w:lang w:eastAsia="ar-SA"/>
        </w:rPr>
      </w:r>
      <w:r>
        <w:rPr>
          <w:rFonts w:eastAsia="Times New Roman" w:cs="Times New Roman"/>
          <w:bCs/>
          <w:lang w:eastAsia="ar-SA"/>
        </w:rPr>
        <w:fldChar w:fldCharType="separate"/>
      </w:r>
      <w:r w:rsidR="009261C4">
        <w:rPr>
          <w:rFonts w:eastAsia="Times New Roman" w:cs="Times New Roman"/>
          <w:bCs/>
          <w:lang w:eastAsia="ar-SA"/>
        </w:rPr>
        <w:t>14</w:t>
      </w:r>
      <w:r>
        <w:rPr>
          <w:rFonts w:eastAsia="Times New Roman" w:cs="Times New Roman"/>
          <w:bCs/>
          <w:lang w:eastAsia="ar-SA"/>
        </w:rPr>
        <w:fldChar w:fldCharType="end"/>
      </w:r>
      <w:r w:rsidRPr="00ED11D4">
        <w:rPr>
          <w:rFonts w:eastAsia="Times New Roman" w:cs="Times New Roman"/>
          <w:bCs/>
          <w:lang w:eastAsia="ar-SA"/>
        </w:rPr>
        <w:t>. punktā noteiktajam piedāvājuma nodrošinājumam ir jābūt nodrošinājuma devēja elektroniski parakstītam.</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18" w:name="_Ref142047210"/>
      <w:r w:rsidRPr="005A4CBE">
        <w:rPr>
          <w:b/>
          <w:color w:val="000000"/>
        </w:rPr>
        <w:t>Konkursa</w:t>
      </w:r>
      <w:r w:rsidR="005C4B60" w:rsidRPr="005A4CBE">
        <w:rPr>
          <w:b/>
        </w:rPr>
        <w:t xml:space="preserve"> pieteikums</w:t>
      </w:r>
      <w:bookmarkEnd w:id="18"/>
    </w:p>
    <w:p w14:paraId="42F9359B" w14:textId="17EDDA9B"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74EA5B9"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9" w:name="_Hlk132108291"/>
      <w:r w:rsidRPr="00F4427B">
        <w:rPr>
          <w:rFonts w:eastAsia="Times New Roman" w:cs="Times New Roman"/>
          <w:szCs w:val="24"/>
          <w:lang w:eastAsia="ar-SA"/>
        </w:rPr>
        <w:t>pārstāvības tiesībām un pārstāvības apjomu</w:t>
      </w:r>
      <w:bookmarkEnd w:id="19"/>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lastRenderedPageBreak/>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867B86D"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9261C4">
        <w:rPr>
          <w:rFonts w:eastAsia="Times New Roman" w:cs="Times New Roman"/>
          <w:szCs w:val="24"/>
          <w:lang w:eastAsia="ar-SA"/>
        </w:rPr>
        <w:t>17</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6C5B37FB"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9261C4">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0EC836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0" w:name="_Hlk99446736"/>
    </w:p>
    <w:p w14:paraId="57F4AB17" w14:textId="4FFCC836"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9261C4">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0"/>
      <w:r w:rsidR="00F4427B" w:rsidRPr="00F4427B">
        <w:rPr>
          <w:rFonts w:eastAsia="Times New Roman" w:cs="Times New Roman"/>
          <w:szCs w:val="24"/>
          <w:lang w:eastAsia="ar-SA"/>
        </w:rPr>
        <w:t>.</w:t>
      </w:r>
    </w:p>
    <w:p w14:paraId="60546E0A" w14:textId="066CA181"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9261C4">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lastRenderedPageBreak/>
        <w:t>Attiecībā uz apakšuzņēmējiem:</w:t>
      </w:r>
    </w:p>
    <w:p w14:paraId="1E0258FB" w14:textId="603C0BA0"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9261C4">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09E9B9A7"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1265155"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9261C4">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559C1149" w:rsidR="00F4427B" w:rsidRPr="00F4427B" w:rsidRDefault="00F4427B" w:rsidP="00E0464B">
      <w:pPr>
        <w:numPr>
          <w:ilvl w:val="1"/>
          <w:numId w:val="4"/>
        </w:numPr>
        <w:suppressAutoHyphens/>
        <w:ind w:left="1134" w:hanging="510"/>
        <w:jc w:val="both"/>
        <w:rPr>
          <w:rFonts w:eastAsia="Times New Roman" w:cs="Times New Roman"/>
          <w:lang w:eastAsia="lv-LV"/>
        </w:rPr>
      </w:pPr>
      <w:bookmarkStart w:id="21" w:name="_Ref166683792"/>
      <w:r w:rsidRPr="527DFFC6">
        <w:rPr>
          <w:rFonts w:eastAsia="Times New Roman" w:cs="Times New Roman"/>
          <w:lang w:eastAsia="lv-LV"/>
        </w:rPr>
        <w:t>Darba </w:t>
      </w:r>
      <w:r w:rsidRPr="527DFFC6">
        <w:rPr>
          <w:rFonts w:eastAsia="Times New Roman" w:cs="Times New Roman"/>
          <w:lang w:eastAsia="ar-SA"/>
        </w:rPr>
        <w:t>veikšanas</w:t>
      </w:r>
      <w:r w:rsidRPr="527DFFC6">
        <w:rPr>
          <w:rFonts w:eastAsia="Times New Roman" w:cs="Times New Roman"/>
          <w:lang w:eastAsia="lv-LV"/>
        </w:rPr>
        <w:t> kalendārais grafik</w:t>
      </w:r>
      <w:r w:rsidR="006F1346" w:rsidRPr="527DFFC6">
        <w:rPr>
          <w:rFonts w:eastAsia="Times New Roman" w:cs="Times New Roman"/>
          <w:lang w:eastAsia="lv-LV"/>
        </w:rPr>
        <w:t>s</w:t>
      </w:r>
      <w:r w:rsidRPr="527DFFC6">
        <w:rPr>
          <w:rFonts w:eastAsia="Times New Roman" w:cs="Times New Roman"/>
          <w:lang w:eastAsia="lv-LV"/>
        </w:rPr>
        <w:t xml:space="preserve">. </w:t>
      </w:r>
      <w:r w:rsidRPr="00010ADD">
        <w:rPr>
          <w:rFonts w:eastAsia="Times New Roman" w:cs="Times New Roman"/>
          <w:b/>
          <w:bCs/>
          <w:lang w:eastAsia="lv-LV"/>
        </w:rPr>
        <w:t>Jāizstrādā detalizēts darbu izpildes kalendārais grafiks nedēļās</w:t>
      </w:r>
      <w:r w:rsidR="2391046A" w:rsidRPr="00010ADD">
        <w:rPr>
          <w:rFonts w:eastAsia="Times New Roman" w:cs="Times New Roman"/>
          <w:b/>
          <w:bCs/>
          <w:lang w:eastAsia="lv-LV"/>
        </w:rPr>
        <w:t>. Darba veikšanas  kalendārajā grafikā jānorāda</w:t>
      </w:r>
      <w:r w:rsidR="2391046A" w:rsidRPr="7575628E">
        <w:rPr>
          <w:rFonts w:eastAsia="Times New Roman" w:cs="Times New Roman"/>
          <w:lang w:eastAsia="lv-LV"/>
        </w:rPr>
        <w:t>:</w:t>
      </w:r>
      <w:bookmarkEnd w:id="21"/>
    </w:p>
    <w:p w14:paraId="3E77354E" w14:textId="20162E6D" w:rsidR="00F4427B" w:rsidRPr="00F4427B" w:rsidRDefault="33CF64FE" w:rsidP="00010ADD">
      <w:pPr>
        <w:numPr>
          <w:ilvl w:val="2"/>
          <w:numId w:val="4"/>
        </w:numPr>
        <w:suppressAutoHyphens/>
        <w:ind w:left="1814" w:hanging="680"/>
        <w:jc w:val="both"/>
        <w:rPr>
          <w:rFonts w:eastAsia="Times New Roman" w:cs="Times New Roman"/>
          <w:lang w:eastAsia="lv-LV"/>
        </w:rPr>
      </w:pPr>
      <w:r w:rsidRPr="00010ADD">
        <w:rPr>
          <w:szCs w:val="24"/>
        </w:rPr>
        <w:t>veicamie</w:t>
      </w:r>
      <w:r w:rsidRPr="478DE4F5">
        <w:rPr>
          <w:rFonts w:eastAsia="Times New Roman" w:cs="Times New Roman"/>
          <w:lang w:eastAsia="lv-LV"/>
        </w:rPr>
        <w:t xml:space="preserve"> </w:t>
      </w:r>
      <w:r w:rsidR="5C403ABB" w:rsidRPr="478DE4F5">
        <w:rPr>
          <w:rFonts w:eastAsia="Times New Roman" w:cs="Times New Roman"/>
          <w:lang w:eastAsia="lv-LV"/>
        </w:rPr>
        <w:t>Būvdarbi</w:t>
      </w:r>
      <w:r w:rsidR="6BD7BB8E" w:rsidRPr="478DE4F5">
        <w:rPr>
          <w:rFonts w:eastAsia="Times New Roman" w:cs="Times New Roman"/>
          <w:lang w:eastAsia="lv-LV"/>
        </w:rPr>
        <w:t xml:space="preserve"> saskaņā ar Apliecinājuma kartēm</w:t>
      </w:r>
      <w:r w:rsidR="5C403ABB" w:rsidRPr="478DE4F5">
        <w:rPr>
          <w:rFonts w:eastAsia="Times New Roman" w:cs="Times New Roman"/>
          <w:lang w:eastAsia="lv-LV"/>
        </w:rPr>
        <w:t xml:space="preserve"> </w:t>
      </w:r>
      <w:r w:rsidR="00F4427B" w:rsidRPr="527DFFC6">
        <w:rPr>
          <w:rFonts w:eastAsia="Times New Roman" w:cs="Times New Roman"/>
          <w:u w:val="single"/>
          <w:lang w:eastAsia="lv-LV"/>
        </w:rPr>
        <w:t>par galvenajiem darbu veidiem</w:t>
      </w:r>
      <w:r w:rsidR="00F4427B" w:rsidRPr="527DFFC6">
        <w:rPr>
          <w:rFonts w:eastAsia="Times New Roman" w:cs="Times New Roman"/>
          <w:lang w:eastAsia="lv-LV"/>
        </w:rPr>
        <w:t>, kādi norādīti darb</w:t>
      </w:r>
      <w:r w:rsidR="00011FE9">
        <w:rPr>
          <w:rFonts w:eastAsia="Times New Roman" w:cs="Times New Roman"/>
          <w:lang w:eastAsia="lv-LV"/>
        </w:rPr>
        <w:t>a</w:t>
      </w:r>
      <w:r w:rsidR="00F4427B" w:rsidRPr="527DFFC6">
        <w:rPr>
          <w:rFonts w:eastAsia="Times New Roman" w:cs="Times New Roman"/>
          <w:lang w:eastAsia="lv-LV"/>
        </w:rPr>
        <w:t xml:space="preserve"> apjomu veidnēs (</w:t>
      </w:r>
      <w:r w:rsidR="00F4427B" w:rsidRPr="00FA1AA7">
        <w:rPr>
          <w:rFonts w:eastAsia="Times New Roman" w:cs="Times New Roman"/>
          <w:lang w:eastAsia="lv-LV"/>
        </w:rPr>
        <w:t xml:space="preserve">nolikuma </w:t>
      </w:r>
      <w:r w:rsidR="00B12DAC" w:rsidRPr="00FA1AA7">
        <w:rPr>
          <w:rFonts w:eastAsia="Times New Roman" w:cs="Times New Roman"/>
          <w:lang w:eastAsia="lv-LV"/>
        </w:rPr>
        <w:t xml:space="preserve">pielikums </w:t>
      </w:r>
      <w:r w:rsidR="00B12DAC" w:rsidRPr="008D1D45">
        <w:rPr>
          <w:rFonts w:eastAsia="Times New Roman" w:cs="Times New Roman"/>
          <w:lang w:eastAsia="lv-LV"/>
        </w:rPr>
        <w:t>Nr. </w:t>
      </w:r>
      <w:r w:rsidR="00795CAA" w:rsidRPr="00795CAA">
        <w:rPr>
          <w:rFonts w:eastAsia="Times New Roman" w:cs="Times New Roman"/>
          <w:lang w:eastAsia="lv-LV"/>
        </w:rPr>
        <w:fldChar w:fldCharType="begin"/>
      </w:r>
      <w:r w:rsidR="00795CAA" w:rsidRPr="00795CAA">
        <w:rPr>
          <w:rFonts w:eastAsia="Times New Roman" w:cs="Times New Roman"/>
          <w:lang w:eastAsia="lv-LV"/>
        </w:rPr>
        <w:instrText xml:space="preserve"> REF _Ref167285519 \r \h </w:instrText>
      </w:r>
      <w:r w:rsidR="00795CAA">
        <w:rPr>
          <w:rFonts w:eastAsia="Times New Roman" w:cs="Times New Roman"/>
          <w:lang w:eastAsia="lv-LV"/>
        </w:rPr>
        <w:instrText xml:space="preserve"> \* MERGEFORMAT </w:instrText>
      </w:r>
      <w:r w:rsidR="00795CAA" w:rsidRPr="00795CAA">
        <w:rPr>
          <w:rFonts w:eastAsia="Times New Roman" w:cs="Times New Roman"/>
          <w:lang w:eastAsia="lv-LV"/>
        </w:rPr>
      </w:r>
      <w:r w:rsidR="00795CAA" w:rsidRPr="00795CAA">
        <w:rPr>
          <w:rFonts w:eastAsia="Times New Roman" w:cs="Times New Roman"/>
          <w:lang w:eastAsia="lv-LV"/>
        </w:rPr>
        <w:fldChar w:fldCharType="separate"/>
      </w:r>
      <w:r w:rsidR="009261C4">
        <w:rPr>
          <w:rFonts w:eastAsia="Times New Roman" w:cs="Times New Roman"/>
          <w:lang w:eastAsia="lv-LV"/>
        </w:rPr>
        <w:t>7</w:t>
      </w:r>
      <w:r w:rsidR="00795CAA" w:rsidRPr="00795CAA">
        <w:rPr>
          <w:rFonts w:eastAsia="Times New Roman" w:cs="Times New Roman"/>
          <w:lang w:eastAsia="lv-LV"/>
        </w:rPr>
        <w:fldChar w:fldCharType="end"/>
      </w:r>
      <w:r w:rsidR="000D1B89" w:rsidRPr="00795CAA">
        <w:rPr>
          <w:rFonts w:eastAsia="Times New Roman" w:cs="Times New Roman"/>
          <w:lang w:eastAsia="lv-LV"/>
        </w:rPr>
        <w:t> </w:t>
      </w:r>
      <w:r w:rsidR="00A70338" w:rsidRPr="00795CAA">
        <w:rPr>
          <w:rFonts w:eastAsia="Times New Roman" w:cs="Times New Roman"/>
          <w:lang w:eastAsia="lv-LV"/>
        </w:rPr>
        <w:t>“</w:t>
      </w:r>
      <w:r w:rsidR="28B6A238" w:rsidRPr="00795CAA">
        <w:rPr>
          <w:rFonts w:eastAsia="Times New Roman" w:cs="Times New Roman"/>
          <w:lang w:eastAsia="lv-LV"/>
        </w:rPr>
        <w:t>Darb</w:t>
      </w:r>
      <w:r w:rsidR="007958A8">
        <w:rPr>
          <w:rFonts w:eastAsia="Times New Roman" w:cs="Times New Roman"/>
          <w:lang w:eastAsia="lv-LV"/>
        </w:rPr>
        <w:t>a</w:t>
      </w:r>
      <w:r w:rsidR="28B6A238" w:rsidRPr="00795CAA">
        <w:rPr>
          <w:rFonts w:eastAsia="Times New Roman" w:cs="Times New Roman"/>
          <w:lang w:eastAsia="lv-LV"/>
        </w:rPr>
        <w:t xml:space="preserve"> apjomu saraksts</w:t>
      </w:r>
      <w:r w:rsidR="7F9970A5" w:rsidRPr="00795CAA">
        <w:rPr>
          <w:rFonts w:eastAsia="Times New Roman" w:cs="Times New Roman"/>
          <w:lang w:eastAsia="lv-LV"/>
        </w:rPr>
        <w:t>)</w:t>
      </w:r>
      <w:r w:rsidR="3AB53CCF" w:rsidRPr="00795CAA">
        <w:rPr>
          <w:rFonts w:eastAsia="Times New Roman" w:cs="Times New Roman"/>
          <w:lang w:eastAsia="lv-LV"/>
        </w:rPr>
        <w:t>,</w:t>
      </w:r>
      <w:r w:rsidR="00F4427B" w:rsidRPr="00795CAA">
        <w:rPr>
          <w:rFonts w:eastAsia="Times New Roman" w:cs="Times New Roman"/>
          <w:lang w:eastAsia="lv-LV"/>
        </w:rPr>
        <w:t xml:space="preserve"> i</w:t>
      </w:r>
      <w:r w:rsidR="00F4427B" w:rsidRPr="527DFFC6">
        <w:rPr>
          <w:rFonts w:eastAsia="Times New Roman" w:cs="Times New Roman"/>
          <w:lang w:eastAsia="lv-LV"/>
        </w:rPr>
        <w:t xml:space="preserve">evērojot nolikuma </w:t>
      </w:r>
      <w:r w:rsidR="00010ADD">
        <w:rPr>
          <w:rFonts w:eastAsia="Times New Roman" w:cs="Times New Roman"/>
          <w:lang w:eastAsia="lv-LV"/>
        </w:rPr>
        <w:fldChar w:fldCharType="begin"/>
      </w:r>
      <w:r w:rsidR="00010ADD">
        <w:rPr>
          <w:rFonts w:eastAsia="Times New Roman" w:cs="Times New Roman"/>
          <w:lang w:eastAsia="lv-LV"/>
        </w:rPr>
        <w:instrText xml:space="preserve"> REF _Ref166682330 \r \h </w:instrText>
      </w:r>
      <w:r w:rsidR="00010ADD">
        <w:rPr>
          <w:rFonts w:eastAsia="Times New Roman" w:cs="Times New Roman"/>
          <w:lang w:eastAsia="lv-LV"/>
        </w:rPr>
      </w:r>
      <w:r w:rsidR="00010ADD">
        <w:rPr>
          <w:rFonts w:eastAsia="Times New Roman" w:cs="Times New Roman"/>
          <w:lang w:eastAsia="lv-LV"/>
        </w:rPr>
        <w:fldChar w:fldCharType="separate"/>
      </w:r>
      <w:r w:rsidR="009261C4">
        <w:rPr>
          <w:rFonts w:eastAsia="Times New Roman" w:cs="Times New Roman"/>
          <w:lang w:eastAsia="lv-LV"/>
        </w:rPr>
        <w:t>8.3.3</w:t>
      </w:r>
      <w:r w:rsidR="00010ADD">
        <w:rPr>
          <w:rFonts w:eastAsia="Times New Roman" w:cs="Times New Roman"/>
          <w:lang w:eastAsia="lv-LV"/>
        </w:rPr>
        <w:fldChar w:fldCharType="end"/>
      </w:r>
      <w:r w:rsidR="3B3640AA" w:rsidRPr="478DE4F5">
        <w:rPr>
          <w:rFonts w:eastAsia="Times New Roman" w:cs="Times New Roman"/>
          <w:lang w:eastAsia="lv-LV"/>
        </w:rPr>
        <w:t>.</w:t>
      </w:r>
      <w:r w:rsidR="000D1B89" w:rsidRPr="527DFFC6">
        <w:rPr>
          <w:rFonts w:eastAsia="Times New Roman" w:cs="Times New Roman"/>
          <w:lang w:eastAsia="lv-LV"/>
        </w:rPr>
        <w:t> </w:t>
      </w:r>
      <w:r w:rsidR="00010ADD">
        <w:rPr>
          <w:rFonts w:eastAsia="Times New Roman" w:cs="Times New Roman"/>
          <w:lang w:eastAsia="lv-LV"/>
        </w:rPr>
        <w:t>apakš</w:t>
      </w:r>
      <w:r w:rsidR="00F4427B" w:rsidRPr="527DFFC6">
        <w:rPr>
          <w:rFonts w:eastAsia="Times New Roman" w:cs="Times New Roman"/>
          <w:lang w:eastAsia="lv-LV"/>
        </w:rPr>
        <w:t>punktā noteikto līguma izpildes termiņu</w:t>
      </w:r>
      <w:r w:rsidR="7484D047" w:rsidRPr="478DE4F5">
        <w:rPr>
          <w:rFonts w:eastAsia="Times New Roman" w:cs="Times New Roman"/>
          <w:lang w:eastAsia="lv-LV"/>
        </w:rPr>
        <w:t xml:space="preserve"> un nolikuma </w:t>
      </w:r>
      <w:r w:rsidR="00D84777">
        <w:rPr>
          <w:rFonts w:eastAsia="Times New Roman" w:cs="Times New Roman"/>
          <w:lang w:eastAsia="lv-LV"/>
        </w:rPr>
        <w:fldChar w:fldCharType="begin"/>
      </w:r>
      <w:r w:rsidR="00D84777">
        <w:rPr>
          <w:rFonts w:eastAsia="Times New Roman" w:cs="Times New Roman"/>
          <w:lang w:eastAsia="lv-LV"/>
        </w:rPr>
        <w:instrText xml:space="preserve"> REF _Ref166682356 \r \h </w:instrText>
      </w:r>
      <w:r w:rsidR="00D84777">
        <w:rPr>
          <w:rFonts w:eastAsia="Times New Roman" w:cs="Times New Roman"/>
          <w:lang w:eastAsia="lv-LV"/>
        </w:rPr>
      </w:r>
      <w:r w:rsidR="00D84777">
        <w:rPr>
          <w:rFonts w:eastAsia="Times New Roman" w:cs="Times New Roman"/>
          <w:lang w:eastAsia="lv-LV"/>
        </w:rPr>
        <w:fldChar w:fldCharType="separate"/>
      </w:r>
      <w:r w:rsidR="009261C4">
        <w:rPr>
          <w:rFonts w:eastAsia="Times New Roman" w:cs="Times New Roman"/>
          <w:lang w:eastAsia="lv-LV"/>
        </w:rPr>
        <w:t>8.4</w:t>
      </w:r>
      <w:r w:rsidR="00D84777">
        <w:rPr>
          <w:rFonts w:eastAsia="Times New Roman" w:cs="Times New Roman"/>
          <w:lang w:eastAsia="lv-LV"/>
        </w:rPr>
        <w:fldChar w:fldCharType="end"/>
      </w:r>
      <w:r w:rsidR="7484D047" w:rsidRPr="478DE4F5">
        <w:rPr>
          <w:rFonts w:eastAsia="Times New Roman" w:cs="Times New Roman"/>
          <w:lang w:eastAsia="lv-LV"/>
        </w:rPr>
        <w:t>.</w:t>
      </w:r>
      <w:r w:rsidR="00D84777">
        <w:rPr>
          <w:rFonts w:eastAsia="Times New Roman" w:cs="Times New Roman"/>
          <w:lang w:eastAsia="lv-LV"/>
        </w:rPr>
        <w:t xml:space="preserve"> </w:t>
      </w:r>
      <w:r w:rsidR="7484D047" w:rsidRPr="478DE4F5">
        <w:rPr>
          <w:rFonts w:eastAsia="Times New Roman" w:cs="Times New Roman"/>
          <w:lang w:eastAsia="lv-LV"/>
        </w:rPr>
        <w:t>punktā  n</w:t>
      </w:r>
      <w:r w:rsidR="36DA6C57" w:rsidRPr="478DE4F5">
        <w:rPr>
          <w:rFonts w:eastAsia="Times New Roman" w:cs="Times New Roman"/>
          <w:lang w:eastAsia="lv-LV"/>
        </w:rPr>
        <w:t>oteikto secību;</w:t>
      </w:r>
    </w:p>
    <w:p w14:paraId="6F775AB1" w14:textId="13432768" w:rsidR="00F4427B" w:rsidRPr="00F4427B"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lastRenderedPageBreak/>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9261C4">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grafikā norādot </w:t>
      </w:r>
      <w:r w:rsidR="0C01F7CC" w:rsidRPr="7575628E">
        <w:rPr>
          <w:rFonts w:eastAsia="Times New Roman" w:cs="Times New Roman"/>
          <w:lang w:eastAsia="lv-LV"/>
        </w:rPr>
        <w:t>Būvniecības ieceres dokumentācijas izstrādes laiku, būvatļaujas ar projektēšanas nosacījumiem saņemšan</w:t>
      </w:r>
      <w:r w:rsidR="68ED427C" w:rsidRPr="7575628E">
        <w:rPr>
          <w:rFonts w:eastAsia="Times New Roman" w:cs="Times New Roman"/>
          <w:lang w:eastAsia="lv-LV"/>
        </w:rPr>
        <w:t>u</w:t>
      </w:r>
      <w:r w:rsidR="0C01F7CC" w:rsidRPr="7575628E">
        <w:rPr>
          <w:rFonts w:eastAsia="Times New Roman" w:cs="Times New Roman"/>
          <w:lang w:eastAsia="lv-LV"/>
        </w:rPr>
        <w:t>, projektēšanas nosacījumu izpild</w:t>
      </w:r>
      <w:r w:rsidR="5E11A7D3" w:rsidRPr="7575628E">
        <w:rPr>
          <w:rFonts w:eastAsia="Times New Roman" w:cs="Times New Roman"/>
          <w:lang w:eastAsia="lv-LV"/>
        </w:rPr>
        <w:t>i, būvniecības iecer</w:t>
      </w:r>
      <w:r w:rsidR="611FD71E" w:rsidRPr="7575628E">
        <w:rPr>
          <w:rFonts w:eastAsia="Times New Roman" w:cs="Times New Roman"/>
          <w:lang w:eastAsia="lv-LV"/>
        </w:rPr>
        <w:t>es dokumentācijas ekspertīzi un laiku projektēšanas kļūdu novēršanai</w:t>
      </w:r>
      <w:r w:rsidR="185843C1" w:rsidRPr="7575628E">
        <w:rPr>
          <w:rFonts w:eastAsia="Times New Roman" w:cs="Times New Roman"/>
          <w:lang w:eastAsia="lv-LV"/>
        </w:rPr>
        <w:t xml:space="preserve"> </w:t>
      </w:r>
      <w:r w:rsidR="7575628E" w:rsidRPr="7575628E">
        <w:rPr>
          <w:rFonts w:eastAsia="Times New Roman" w:cs="Times New Roman"/>
          <w:lang w:eastAsia="lv-LV"/>
        </w:rPr>
        <w:t xml:space="preserve">(atbilstoši </w:t>
      </w:r>
      <w:r w:rsidR="00850334" w:rsidRPr="003D2A1C">
        <w:rPr>
          <w:rFonts w:eastAsia="Times New Roman" w:cs="Times New Roman"/>
          <w:lang w:eastAsia="lv-LV"/>
        </w:rPr>
        <w:t xml:space="preserve">nolikuma </w:t>
      </w:r>
      <w:r w:rsidR="00FA1AA7" w:rsidRPr="003D2A1C">
        <w:rPr>
          <w:rFonts w:eastAsia="Times New Roman" w:cs="Times New Roman"/>
          <w:lang w:eastAsia="lv-LV"/>
        </w:rPr>
        <w:t xml:space="preserve">pielikuma </w:t>
      </w:r>
      <w:r w:rsidR="00FA1AA7" w:rsidRPr="008D1D45">
        <w:rPr>
          <w:rFonts w:eastAsia="Times New Roman" w:cs="Times New Roman"/>
          <w:lang w:eastAsia="lv-LV"/>
        </w:rPr>
        <w:t>Nr. </w:t>
      </w:r>
      <w:r w:rsidR="00974E2F">
        <w:rPr>
          <w:rFonts w:eastAsia="Times New Roman" w:cs="Times New Roman"/>
          <w:lang w:eastAsia="lv-LV"/>
        </w:rPr>
        <w:fldChar w:fldCharType="begin"/>
      </w:r>
      <w:r w:rsidR="00974E2F">
        <w:rPr>
          <w:rFonts w:eastAsia="Times New Roman" w:cs="Times New Roman"/>
          <w:lang w:eastAsia="lv-LV"/>
        </w:rPr>
        <w:instrText xml:space="preserve"> REF _Ref167285555 \r \h </w:instrText>
      </w:r>
      <w:r w:rsidR="00974E2F">
        <w:rPr>
          <w:rFonts w:eastAsia="Times New Roman" w:cs="Times New Roman"/>
          <w:lang w:eastAsia="lv-LV"/>
        </w:rPr>
      </w:r>
      <w:r w:rsidR="00974E2F">
        <w:rPr>
          <w:rFonts w:eastAsia="Times New Roman" w:cs="Times New Roman"/>
          <w:lang w:eastAsia="lv-LV"/>
        </w:rPr>
        <w:fldChar w:fldCharType="separate"/>
      </w:r>
      <w:r w:rsidR="009261C4">
        <w:rPr>
          <w:rFonts w:eastAsia="Times New Roman" w:cs="Times New Roman"/>
          <w:lang w:eastAsia="lv-LV"/>
        </w:rPr>
        <w:t>5</w:t>
      </w:r>
      <w:r w:rsidR="00974E2F">
        <w:rPr>
          <w:rFonts w:eastAsia="Times New Roman" w:cs="Times New Roman"/>
          <w:lang w:eastAsia="lv-LV"/>
        </w:rPr>
        <w:fldChar w:fldCharType="end"/>
      </w:r>
      <w:r w:rsidR="00850334" w:rsidRPr="003D2A1C">
        <w:rPr>
          <w:rFonts w:eastAsia="Times New Roman" w:cs="Times New Roman"/>
          <w:lang w:eastAsia="lv-LV"/>
        </w:rPr>
        <w:t xml:space="preserve">  </w:t>
      </w:r>
      <w:r w:rsidR="00791584">
        <w:rPr>
          <w:rFonts w:eastAsia="Times New Roman" w:cs="Times New Roman"/>
          <w:lang w:eastAsia="lv-LV"/>
        </w:rPr>
        <w:t>“</w:t>
      </w:r>
      <w:r w:rsidR="00850334" w:rsidRPr="003D2A1C">
        <w:rPr>
          <w:rFonts w:eastAsia="Times New Roman" w:cs="Times New Roman"/>
          <w:lang w:eastAsia="lv-LV"/>
        </w:rPr>
        <w:t>Projektēšanas, būvdarbu un autoruzraudzības līguma projekts”</w:t>
      </w:r>
      <w:r w:rsidR="7575628E" w:rsidRPr="003D2A1C">
        <w:rPr>
          <w:rFonts w:eastAsia="Times New Roman" w:cs="Times New Roman"/>
          <w:lang w:eastAsia="lv-LV"/>
        </w:rPr>
        <w:t xml:space="preserve"> </w:t>
      </w:r>
      <w:r w:rsidR="00F22EE6" w:rsidRPr="003D2A1C">
        <w:rPr>
          <w:rFonts w:eastAsia="Times New Roman" w:cs="Times New Roman"/>
          <w:lang w:eastAsia="lv-LV"/>
        </w:rPr>
        <w:t>3.1.</w:t>
      </w:r>
      <w:r w:rsidR="00910CE9" w:rsidRPr="003D2A1C">
        <w:rPr>
          <w:rFonts w:eastAsia="Times New Roman" w:cs="Times New Roman"/>
          <w:lang w:eastAsia="lv-LV"/>
        </w:rPr>
        <w:t>3</w:t>
      </w:r>
      <w:r w:rsidR="003F776D" w:rsidRPr="003D2A1C">
        <w:rPr>
          <w:rFonts w:eastAsia="Times New Roman" w:cs="Times New Roman"/>
          <w:lang w:eastAsia="lv-LV"/>
        </w:rPr>
        <w:t>.</w:t>
      </w:r>
      <w:r w:rsidR="00850334" w:rsidRPr="003D2A1C">
        <w:rPr>
          <w:rFonts w:eastAsia="Times New Roman" w:cs="Times New Roman"/>
          <w:lang w:eastAsia="lv-LV"/>
        </w:rPr>
        <w:t xml:space="preserve"> apakšpunktam</w:t>
      </w:r>
      <w:r w:rsidR="00916D62" w:rsidRPr="003D2A1C">
        <w:rPr>
          <w:rFonts w:eastAsia="Times New Roman" w:cs="Times New Roman"/>
          <w:lang w:eastAsia="lv-LV"/>
        </w:rPr>
        <w:t xml:space="preserve"> un 8.7.</w:t>
      </w:r>
      <w:r w:rsidR="003F776D" w:rsidRPr="003D2A1C">
        <w:rPr>
          <w:rFonts w:eastAsia="Times New Roman" w:cs="Times New Roman"/>
          <w:lang w:eastAsia="lv-LV"/>
        </w:rPr>
        <w:t xml:space="preserve"> </w:t>
      </w:r>
      <w:r w:rsidR="7575628E" w:rsidRPr="003D2A1C">
        <w:rPr>
          <w:rFonts w:eastAsia="Times New Roman" w:cs="Times New Roman"/>
          <w:lang w:eastAsia="lv-LV"/>
        </w:rPr>
        <w:t>punktam), būvniecības ieceres dokumentācijas saskaņošan</w:t>
      </w:r>
      <w:r w:rsidR="359E070E" w:rsidRPr="003D2A1C">
        <w:rPr>
          <w:rFonts w:eastAsia="Times New Roman" w:cs="Times New Roman"/>
          <w:lang w:eastAsia="lv-LV"/>
        </w:rPr>
        <w:t>u</w:t>
      </w:r>
      <w:r w:rsidR="7575628E" w:rsidRPr="003D2A1C">
        <w:rPr>
          <w:rFonts w:eastAsia="Times New Roman" w:cs="Times New Roman"/>
          <w:lang w:eastAsia="lv-LV"/>
        </w:rPr>
        <w:t xml:space="preserve"> ar pasūtītāju (atbilstoši </w:t>
      </w:r>
      <w:r w:rsidR="003D2A1C" w:rsidRPr="003D2A1C">
        <w:rPr>
          <w:rFonts w:eastAsia="Times New Roman" w:cs="Times New Roman"/>
          <w:lang w:eastAsia="lv-LV"/>
        </w:rPr>
        <w:t xml:space="preserve">nolikuma </w:t>
      </w:r>
      <w:r w:rsidR="00057474" w:rsidRPr="003D2A1C">
        <w:rPr>
          <w:rFonts w:eastAsia="Times New Roman" w:cs="Times New Roman"/>
          <w:lang w:eastAsia="lv-LV"/>
        </w:rPr>
        <w:t xml:space="preserve">pielikuma </w:t>
      </w:r>
      <w:r w:rsidR="00057474" w:rsidRPr="008D1D45">
        <w:rPr>
          <w:rFonts w:eastAsia="Times New Roman" w:cs="Times New Roman"/>
          <w:lang w:eastAsia="lv-LV"/>
        </w:rPr>
        <w:t>Nr. </w:t>
      </w:r>
      <w:r w:rsidR="00C07540">
        <w:rPr>
          <w:rFonts w:eastAsia="Times New Roman" w:cs="Times New Roman"/>
          <w:lang w:eastAsia="lv-LV"/>
        </w:rPr>
        <w:fldChar w:fldCharType="begin"/>
      </w:r>
      <w:r w:rsidR="00C07540">
        <w:rPr>
          <w:rFonts w:eastAsia="Times New Roman" w:cs="Times New Roman"/>
          <w:lang w:eastAsia="lv-LV"/>
        </w:rPr>
        <w:instrText xml:space="preserve"> REF _Ref167285555 \r \h </w:instrText>
      </w:r>
      <w:r w:rsidR="00C07540">
        <w:rPr>
          <w:rFonts w:eastAsia="Times New Roman" w:cs="Times New Roman"/>
          <w:lang w:eastAsia="lv-LV"/>
        </w:rPr>
      </w:r>
      <w:r w:rsidR="00C07540">
        <w:rPr>
          <w:rFonts w:eastAsia="Times New Roman" w:cs="Times New Roman"/>
          <w:lang w:eastAsia="lv-LV"/>
        </w:rPr>
        <w:fldChar w:fldCharType="separate"/>
      </w:r>
      <w:r w:rsidR="009261C4">
        <w:rPr>
          <w:rFonts w:eastAsia="Times New Roman" w:cs="Times New Roman"/>
          <w:lang w:eastAsia="lv-LV"/>
        </w:rPr>
        <w:t>5</w:t>
      </w:r>
      <w:r w:rsidR="00C07540">
        <w:rPr>
          <w:rFonts w:eastAsia="Times New Roman" w:cs="Times New Roman"/>
          <w:lang w:eastAsia="lv-LV"/>
        </w:rPr>
        <w:fldChar w:fldCharType="end"/>
      </w:r>
      <w:r w:rsidR="003D2A1C" w:rsidRPr="003D2A1C">
        <w:rPr>
          <w:rFonts w:eastAsia="Times New Roman" w:cs="Times New Roman"/>
          <w:lang w:eastAsia="lv-LV"/>
        </w:rPr>
        <w:t> </w:t>
      </w:r>
      <w:r w:rsidR="00C07540">
        <w:rPr>
          <w:rFonts w:eastAsia="Times New Roman" w:cs="Times New Roman"/>
          <w:lang w:eastAsia="lv-LV"/>
        </w:rPr>
        <w:t>“</w:t>
      </w:r>
      <w:r w:rsidR="003D2A1C" w:rsidRPr="003D2A1C">
        <w:rPr>
          <w:rFonts w:eastAsia="Times New Roman" w:cs="Times New Roman"/>
          <w:lang w:eastAsia="lv-LV"/>
        </w:rPr>
        <w:t>Projektēšanas, būvdarbu un autoruzraudzības līguma projekts”</w:t>
      </w:r>
      <w:r w:rsidR="003D2A1C">
        <w:rPr>
          <w:rFonts w:eastAsia="Times New Roman" w:cs="Times New Roman"/>
          <w:lang w:eastAsia="lv-LV"/>
        </w:rPr>
        <w:t xml:space="preserve"> </w:t>
      </w:r>
      <w:r w:rsidR="00910CE9" w:rsidRPr="003D2A1C">
        <w:rPr>
          <w:rFonts w:eastAsia="Times New Roman" w:cs="Times New Roman"/>
          <w:lang w:eastAsia="lv-LV"/>
        </w:rPr>
        <w:t>3.1.2.</w:t>
      </w:r>
      <w:r w:rsidR="003D2A1C">
        <w:rPr>
          <w:rFonts w:eastAsia="Times New Roman" w:cs="Times New Roman"/>
          <w:lang w:eastAsia="lv-LV"/>
        </w:rPr>
        <w:t xml:space="preserve"> </w:t>
      </w:r>
      <w:r w:rsidR="003D2A1C" w:rsidRPr="003D2A1C">
        <w:rPr>
          <w:rFonts w:eastAsia="Times New Roman" w:cs="Times New Roman"/>
          <w:lang w:eastAsia="lv-LV"/>
        </w:rPr>
        <w:t>apakšpunktam</w:t>
      </w:r>
      <w:r w:rsidR="00916D62" w:rsidRPr="003D2A1C">
        <w:rPr>
          <w:rFonts w:eastAsia="Times New Roman" w:cs="Times New Roman"/>
          <w:lang w:eastAsia="lv-LV"/>
        </w:rPr>
        <w:t xml:space="preserve"> un 8</w:t>
      </w:r>
      <w:r w:rsidR="00916D62">
        <w:rPr>
          <w:rFonts w:eastAsia="Times New Roman" w:cs="Times New Roman"/>
          <w:lang w:eastAsia="lv-LV"/>
        </w:rPr>
        <w:t>.7.</w:t>
      </w:r>
      <w:r w:rsidR="7575628E" w:rsidRPr="7575628E">
        <w:rPr>
          <w:rFonts w:eastAsia="Times New Roman" w:cs="Times New Roman"/>
          <w:lang w:eastAsia="lv-LV"/>
        </w:rPr>
        <w:t xml:space="preserve"> punktam), būvatļaujas ar atzīmi par projektēšanas nosacījumu izpildi saņemšan</w:t>
      </w:r>
      <w:r w:rsidR="306E46B6" w:rsidRPr="7575628E">
        <w:rPr>
          <w:rFonts w:eastAsia="Times New Roman" w:cs="Times New Roman"/>
          <w:lang w:eastAsia="lv-LV"/>
        </w:rPr>
        <w:t>u</w:t>
      </w:r>
      <w:r w:rsidR="58A93EB0" w:rsidRPr="7575628E">
        <w:rPr>
          <w:rFonts w:eastAsia="Times New Roman" w:cs="Times New Roman"/>
          <w:lang w:eastAsia="lv-LV"/>
        </w:rPr>
        <w:t>;</w:t>
      </w:r>
    </w:p>
    <w:p w14:paraId="1AF7176D" w14:textId="75A083A9" w:rsidR="00F4427B" w:rsidRPr="00F4427B" w:rsidRDefault="58A93EB0" w:rsidP="003D2A1C">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veicam</w:t>
      </w:r>
      <w:r w:rsidR="62D891FD" w:rsidRPr="7575628E">
        <w:rPr>
          <w:rFonts w:eastAsia="Times New Roman" w:cs="Times New Roman"/>
          <w:lang w:eastAsia="lv-LV"/>
        </w:rPr>
        <w:t>ie</w:t>
      </w:r>
      <w:r w:rsidRPr="7575628E">
        <w:rPr>
          <w:rFonts w:eastAsia="Times New Roman" w:cs="Times New Roman"/>
          <w:lang w:eastAsia="lv-LV"/>
        </w:rPr>
        <w:t xml:space="preserve"> Būvdarb</w:t>
      </w:r>
      <w:r w:rsidR="45C651FC" w:rsidRPr="7575628E">
        <w:rPr>
          <w:rFonts w:eastAsia="Times New Roman" w:cs="Times New Roman"/>
          <w:lang w:eastAsia="lv-LV"/>
        </w:rPr>
        <w:t>i saskaņā ar</w:t>
      </w:r>
      <w:r w:rsidR="1B8443F1" w:rsidRPr="7575628E">
        <w:rPr>
          <w:rFonts w:eastAsia="Times New Roman" w:cs="Times New Roman"/>
          <w:lang w:eastAsia="lv-LV"/>
        </w:rPr>
        <w:t xml:space="preserve"> </w:t>
      </w:r>
      <w:r w:rsidR="71579235" w:rsidRPr="7575628E">
        <w:rPr>
          <w:rFonts w:eastAsia="Times New Roman" w:cs="Times New Roman"/>
          <w:lang w:eastAsia="lv-LV"/>
        </w:rPr>
        <w:t>izstrādāto būvniecības ieceres dokumentāciju</w:t>
      </w:r>
      <w:r w:rsidR="210D9F18" w:rsidRPr="7575628E">
        <w:rPr>
          <w:rFonts w:eastAsia="Times New Roman" w:cs="Times New Roman"/>
          <w:lang w:eastAsia="lv-LV"/>
        </w:rPr>
        <w:t xml:space="preserve">, ievērojot </w:t>
      </w:r>
      <w:r w:rsidR="210D9F18" w:rsidRPr="00177595">
        <w:rPr>
          <w:rFonts w:eastAsia="Times New Roman" w:cs="Times New Roman"/>
          <w:lang w:eastAsia="lv-LV"/>
        </w:rPr>
        <w:t xml:space="preserve">nolikuma </w:t>
      </w:r>
      <w:r w:rsidR="00177595">
        <w:rPr>
          <w:rFonts w:eastAsia="Times New Roman" w:cs="Times New Roman"/>
          <w:lang w:eastAsia="lv-LV"/>
        </w:rPr>
        <w:fldChar w:fldCharType="begin"/>
      </w:r>
      <w:r w:rsidR="00177595">
        <w:rPr>
          <w:rFonts w:eastAsia="Times New Roman" w:cs="Times New Roman"/>
          <w:lang w:eastAsia="lv-LV"/>
        </w:rPr>
        <w:instrText xml:space="preserve"> REF _Ref166682330 \r \h </w:instrText>
      </w:r>
      <w:r w:rsidR="00177595">
        <w:rPr>
          <w:rFonts w:eastAsia="Times New Roman" w:cs="Times New Roman"/>
          <w:lang w:eastAsia="lv-LV"/>
        </w:rPr>
      </w:r>
      <w:r w:rsidR="00177595">
        <w:rPr>
          <w:rFonts w:eastAsia="Times New Roman" w:cs="Times New Roman"/>
          <w:lang w:eastAsia="lv-LV"/>
        </w:rPr>
        <w:fldChar w:fldCharType="separate"/>
      </w:r>
      <w:r w:rsidR="009261C4">
        <w:rPr>
          <w:rFonts w:eastAsia="Times New Roman" w:cs="Times New Roman"/>
          <w:lang w:eastAsia="lv-LV"/>
        </w:rPr>
        <w:t>8.3.3</w:t>
      </w:r>
      <w:r w:rsidR="00177595">
        <w:rPr>
          <w:rFonts w:eastAsia="Times New Roman" w:cs="Times New Roman"/>
          <w:lang w:eastAsia="lv-LV"/>
        </w:rPr>
        <w:fldChar w:fldCharType="end"/>
      </w:r>
      <w:r w:rsidR="210D9F18" w:rsidRPr="00177595">
        <w:rPr>
          <w:rFonts w:eastAsia="Times New Roman" w:cs="Times New Roman"/>
          <w:lang w:eastAsia="lv-LV"/>
        </w:rPr>
        <w:t>. </w:t>
      </w:r>
      <w:r w:rsidR="00177595" w:rsidRPr="00177595">
        <w:rPr>
          <w:rFonts w:eastAsia="Times New Roman" w:cs="Times New Roman"/>
          <w:lang w:eastAsia="lv-LV"/>
        </w:rPr>
        <w:t>apakš</w:t>
      </w:r>
      <w:r w:rsidR="210D9F18" w:rsidRPr="00177595">
        <w:rPr>
          <w:rFonts w:eastAsia="Times New Roman" w:cs="Times New Roman"/>
          <w:lang w:eastAsia="lv-LV"/>
        </w:rPr>
        <w:t>punktā</w:t>
      </w:r>
      <w:r w:rsidR="210D9F18" w:rsidRPr="7575628E">
        <w:rPr>
          <w:rFonts w:eastAsia="Times New Roman" w:cs="Times New Roman"/>
          <w:lang w:eastAsia="lv-LV"/>
        </w:rPr>
        <w:t xml:space="preserve"> noteikto līguma izpildes termiņu</w:t>
      </w:r>
      <w:r w:rsidR="62BEF7F9" w:rsidRPr="7575628E">
        <w:rPr>
          <w:rFonts w:eastAsia="Times New Roman" w:cs="Times New Roman"/>
          <w:lang w:eastAsia="lv-LV"/>
        </w:rPr>
        <w:t>, norādot plānoto būvdarbu darbu uzsākšanas laiku un darbu pabeigšanas laiku nedēļās</w:t>
      </w:r>
      <w:r w:rsidR="4EF06F4C" w:rsidRPr="7575628E">
        <w:rPr>
          <w:rFonts w:eastAsia="Times New Roman" w:cs="Times New Roman"/>
          <w:lang w:eastAsia="lv-LV"/>
        </w:rPr>
        <w:t>;</w:t>
      </w:r>
    </w:p>
    <w:p w14:paraId="49197E92" w14:textId="59CDEF6A" w:rsidR="00F4427B" w:rsidRPr="00177595" w:rsidRDefault="4EF06F4C" w:rsidP="00177595">
      <w:pPr>
        <w:numPr>
          <w:ilvl w:val="2"/>
          <w:numId w:val="4"/>
        </w:numPr>
        <w:suppressAutoHyphens/>
        <w:ind w:left="1814" w:hanging="680"/>
        <w:jc w:val="both"/>
        <w:rPr>
          <w:rFonts w:eastAsia="Times New Roman" w:cs="Times New Roman"/>
          <w:lang w:eastAsia="lv-LV"/>
        </w:rPr>
      </w:pPr>
      <w:r w:rsidRPr="00177595">
        <w:rPr>
          <w:rFonts w:eastAsia="Times New Roman" w:cs="Times New Roman"/>
          <w:lang w:eastAsia="lv-LV"/>
        </w:rPr>
        <w:t>plāno</w:t>
      </w:r>
      <w:r w:rsidRPr="7575628E">
        <w:rPr>
          <w:rFonts w:eastAsia="Times New Roman" w:cs="Times New Roman"/>
          <w:lang w:eastAsia="lv-LV"/>
        </w:rPr>
        <w:t xml:space="preserve">to būvdarbu darbu uzsākšanas laiku un </w:t>
      </w:r>
      <w:r w:rsidR="015E3EF2" w:rsidRPr="7575628E">
        <w:rPr>
          <w:rFonts w:eastAsia="Times New Roman" w:cs="Times New Roman"/>
          <w:lang w:eastAsia="lv-LV"/>
        </w:rPr>
        <w:t>būv</w:t>
      </w:r>
      <w:r w:rsidRPr="7575628E">
        <w:rPr>
          <w:rFonts w:eastAsia="Times New Roman" w:cs="Times New Roman"/>
          <w:lang w:eastAsia="lv-LV"/>
        </w:rPr>
        <w:t>darbu pabeigšanas laiku nedēļās katram galvenajam darbu veidam, kādi norādīti darb</w:t>
      </w:r>
      <w:r w:rsidR="007958A8">
        <w:rPr>
          <w:rFonts w:eastAsia="Times New Roman" w:cs="Times New Roman"/>
          <w:lang w:eastAsia="lv-LV"/>
        </w:rPr>
        <w:t>a</w:t>
      </w:r>
      <w:r w:rsidRPr="7575628E">
        <w:rPr>
          <w:rFonts w:eastAsia="Times New Roman" w:cs="Times New Roman"/>
          <w:lang w:eastAsia="lv-LV"/>
        </w:rPr>
        <w:t xml:space="preserve"> apjoma veidnēs (saskaņā ar Apliecinājuma kartēs esošo darb</w:t>
      </w:r>
      <w:r w:rsidR="007958A8">
        <w:rPr>
          <w:rFonts w:eastAsia="Times New Roman" w:cs="Times New Roman"/>
          <w:lang w:eastAsia="lv-LV"/>
        </w:rPr>
        <w:t>a</w:t>
      </w:r>
      <w:r w:rsidRPr="7575628E">
        <w:rPr>
          <w:rFonts w:eastAsia="Times New Roman" w:cs="Times New Roman"/>
          <w:lang w:eastAsia="lv-LV"/>
        </w:rPr>
        <w:t xml:space="preserve"> apjomu sarakstu un darba uzdevumu), </w:t>
      </w:r>
      <w:r w:rsidRPr="00177595">
        <w:rPr>
          <w:rFonts w:eastAsia="Times New Roman" w:cs="Times New Roman"/>
          <w:lang w:eastAsia="lv-LV"/>
        </w:rPr>
        <w:t>kādas dotas pielikumos;</w:t>
      </w:r>
    </w:p>
    <w:p w14:paraId="21E43EBD" w14:textId="1EC93E2F"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 xml:space="preserve">katram </w:t>
      </w:r>
      <w:r w:rsidR="693F5003" w:rsidRPr="7575628E">
        <w:rPr>
          <w:rFonts w:eastAsia="Times New Roman" w:cs="Times New Roman"/>
          <w:lang w:eastAsia="lv-LV"/>
        </w:rPr>
        <w:t>Būv</w:t>
      </w:r>
      <w:r w:rsidRPr="00010ADD">
        <w:rPr>
          <w:rFonts w:eastAsia="Times New Roman" w:cs="Times New Roman"/>
          <w:lang w:eastAsia="lv-LV"/>
        </w:rPr>
        <w:t>darb</w:t>
      </w:r>
      <w:r w:rsidR="5C38FCB7" w:rsidRPr="7575628E">
        <w:rPr>
          <w:rFonts w:eastAsia="Times New Roman" w:cs="Times New Roman"/>
          <w:lang w:eastAsia="lv-LV"/>
        </w:rPr>
        <w:t>u</w:t>
      </w:r>
      <w:r w:rsidRPr="00010ADD">
        <w:rPr>
          <w:rFonts w:eastAsia="Times New Roman" w:cs="Times New Roman"/>
          <w:lang w:eastAsia="lv-LV"/>
        </w:rPr>
        <w:t xml:space="preserve"> </w:t>
      </w:r>
      <w:r w:rsidR="057DBE7A" w:rsidRPr="7575628E">
        <w:rPr>
          <w:rFonts w:eastAsia="Times New Roman" w:cs="Times New Roman"/>
          <w:lang w:eastAsia="lv-LV"/>
        </w:rPr>
        <w:t xml:space="preserve">galvenajam </w:t>
      </w:r>
      <w:r w:rsidRPr="00010ADD">
        <w:rPr>
          <w:rFonts w:eastAsia="Times New Roman" w:cs="Times New Roman"/>
          <w:lang w:eastAsia="lv-LV"/>
        </w:rPr>
        <w:t xml:space="preserve">veidam grafikā ir jānorāda, darba stundu skaits un nodarbināto cilvēku skaits katrā nedēļā; </w:t>
      </w:r>
    </w:p>
    <w:p w14:paraId="328A2441" w14:textId="5AE42EA1"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grafikā jābūt norādītam nepieciešamajam laikam būvlaukuma ierīkošanai un saskaņošanai/nodošanai Pasūtītājam;</w:t>
      </w:r>
    </w:p>
    <w:p w14:paraId="6BA2D2B7" w14:textId="6148B910" w:rsidR="00F4427B" w:rsidRPr="00F4427B" w:rsidRDefault="63A684B3" w:rsidP="00177595">
      <w:pPr>
        <w:numPr>
          <w:ilvl w:val="2"/>
          <w:numId w:val="4"/>
        </w:numPr>
        <w:suppressAutoHyphens/>
        <w:ind w:left="1814" w:hanging="680"/>
        <w:jc w:val="both"/>
        <w:rPr>
          <w:rFonts w:eastAsia="Times New Roman" w:cs="Times New Roman"/>
          <w:lang w:eastAsia="lv-LV"/>
        </w:rPr>
      </w:pPr>
      <w:r w:rsidRPr="00010ADD">
        <w:rPr>
          <w:rFonts w:eastAsia="Times New Roman" w:cs="Times New Roman"/>
          <w:lang w:eastAsia="lv-LV"/>
        </w:rPr>
        <w:t>nepieciešamais laiks nedēļās vai dienās objekta nodošanai Pasūtītājam un inventarizācijas lietas sagatavošanai</w:t>
      </w:r>
      <w:r w:rsidRPr="7575628E">
        <w:rPr>
          <w:rFonts w:eastAsia="Times New Roman" w:cs="Times New Roman"/>
          <w:lang w:eastAsia="lv-LV"/>
        </w:rPr>
        <w:t>.</w:t>
      </w:r>
    </w:p>
    <w:p w14:paraId="0361AD32" w14:textId="3434E720"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9261C4">
        <w:rPr>
          <w:rFonts w:eastAsia="Times New Roman" w:cs="Times New Roman"/>
          <w:lang w:eastAsia="lv-LV"/>
        </w:rPr>
        <w:t>8.5</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495D84">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7BD87064" w:rsidR="07B536B8" w:rsidRPr="002E3481" w:rsidRDefault="07B536B8" w:rsidP="00E0464B">
      <w:pPr>
        <w:numPr>
          <w:ilvl w:val="1"/>
          <w:numId w:val="4"/>
        </w:numPr>
        <w:ind w:left="1134" w:hanging="510"/>
        <w:jc w:val="both"/>
        <w:rPr>
          <w:rFonts w:eastAsia="Times New Roman" w:cs="Times New Roman"/>
        </w:rPr>
      </w:pPr>
      <w:bookmarkStart w:id="22" w:name="_Ref166683747"/>
      <w:r w:rsidRPr="00010ADD">
        <w:rPr>
          <w:rFonts w:eastAsia="Times New Roman" w:cs="Times New Roman"/>
        </w:rPr>
        <w:t>Tehnisko un Finanšu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CC4834" w:rsidRPr="002E348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2"/>
    </w:p>
    <w:p w14:paraId="553DFA9B" w14:textId="1A761E1D" w:rsidR="00F4427B" w:rsidRPr="00F4427B" w:rsidRDefault="0036441C" w:rsidP="0036441C">
      <w:pPr>
        <w:numPr>
          <w:ilvl w:val="2"/>
          <w:numId w:val="4"/>
        </w:numPr>
        <w:suppressAutoHyphens/>
        <w:ind w:left="1814" w:hanging="680"/>
        <w:jc w:val="both"/>
        <w:rPr>
          <w:rFonts w:eastAsia="Times New Roman" w:cs="Times New Roman"/>
          <w:b/>
          <w:bCs/>
          <w:lang w:eastAsia="ar-SA"/>
        </w:rPr>
      </w:pPr>
      <w:bookmarkStart w:id="23" w:name="_Ref142041750"/>
      <w:r w:rsidRPr="002E3481">
        <w:rPr>
          <w:rFonts w:eastAsia="Times New Roman" w:cs="Times New Roman"/>
          <w:lang w:eastAsia="ar-SA"/>
        </w:rPr>
        <w:t>p</w:t>
      </w:r>
      <w:r w:rsidR="6980B32D" w:rsidRPr="002E3481">
        <w:rPr>
          <w:rFonts w:eastAsia="Times New Roman" w:cs="Times New Roman"/>
          <w:lang w:eastAsia="ar-SA"/>
        </w:rPr>
        <w:t xml:space="preserve">ar </w:t>
      </w:r>
      <w:r w:rsidR="6980B32D" w:rsidRPr="002E3481">
        <w:rPr>
          <w:rFonts w:eastAsia="Times New Roman" w:cs="Times New Roman"/>
          <w:lang w:eastAsia="lv-LV"/>
        </w:rPr>
        <w:t>veicamajiem</w:t>
      </w:r>
      <w:r w:rsidR="6980B32D" w:rsidRPr="002E3481">
        <w:rPr>
          <w:rFonts w:eastAsia="Times New Roman" w:cs="Times New Roman"/>
          <w:lang w:eastAsia="ar-SA"/>
        </w:rPr>
        <w:t xml:space="preserve"> Būvdarbiem saskaņā ar Apliecinājuma kartēm sagatavo un ie</w:t>
      </w:r>
      <w:r w:rsidR="157FACA4" w:rsidRPr="002E3481">
        <w:rPr>
          <w:rFonts w:eastAsia="Times New Roman" w:cs="Times New Roman"/>
          <w:lang w:eastAsia="ar-SA"/>
        </w:rPr>
        <w:t xml:space="preserve">sniedz </w:t>
      </w:r>
      <w:r w:rsidR="2853094B" w:rsidRPr="002E3481">
        <w:rPr>
          <w:rFonts w:eastAsia="Times New Roman" w:cs="Times New Roman"/>
          <w:lang w:eastAsia="ar-SA"/>
        </w:rPr>
        <w:t>t</w:t>
      </w:r>
      <w:r w:rsidR="00F4427B" w:rsidRPr="002E3481">
        <w:rPr>
          <w:rFonts w:eastAsia="Times New Roman" w:cs="Times New Roman"/>
          <w:lang w:eastAsia="ar-SA"/>
        </w:rPr>
        <w:t xml:space="preserve">āmes, </w:t>
      </w:r>
      <w:r w:rsidR="00F4427B" w:rsidRPr="002E3481">
        <w:rPr>
          <w:rFonts w:eastAsia="Times New Roman" w:cs="Times New Roman"/>
          <w:lang w:eastAsia="lv-LV"/>
        </w:rPr>
        <w:t>kurās</w:t>
      </w:r>
      <w:r w:rsidR="00F4427B" w:rsidRPr="002E3481">
        <w:rPr>
          <w:rFonts w:eastAsia="Times New Roman" w:cs="Times New Roman"/>
          <w:lang w:eastAsia="ar-SA"/>
        </w:rPr>
        <w:t xml:space="preserve"> ir iekļauti </w:t>
      </w:r>
      <w:r w:rsidR="3F062DF1" w:rsidRPr="002E3481">
        <w:rPr>
          <w:rFonts w:eastAsia="Times New Roman" w:cs="Times New Roman"/>
        </w:rPr>
        <w:t>visi darbi Darb</w:t>
      </w:r>
      <w:r w:rsidR="00B2396C">
        <w:rPr>
          <w:rFonts w:eastAsia="Times New Roman" w:cs="Times New Roman"/>
        </w:rPr>
        <w:t>a</w:t>
      </w:r>
      <w:r w:rsidR="3F062DF1" w:rsidRPr="002E3481">
        <w:rPr>
          <w:rFonts w:eastAsia="Times New Roman" w:cs="Times New Roman"/>
        </w:rPr>
        <w:t xml:space="preserve"> apjomu sarakst</w:t>
      </w:r>
      <w:r w:rsidR="00B2396C">
        <w:rPr>
          <w:rFonts w:eastAsia="Times New Roman" w:cs="Times New Roman"/>
        </w:rPr>
        <w:t>ā</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_Ref167285519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2944F7" w:rsidRPr="002E3481">
        <w:rPr>
          <w:rFonts w:eastAsia="Times New Roman" w:cs="Times New Roman"/>
        </w:rPr>
        <w:t>7</w:t>
      </w:r>
      <w:r w:rsidR="002944F7" w:rsidRPr="002E3481">
        <w:rPr>
          <w:rFonts w:eastAsia="Times New Roman" w:cs="Times New Roman"/>
        </w:rPr>
        <w:fldChar w:fldCharType="end"/>
      </w:r>
      <w:r w:rsidR="3F062DF1" w:rsidRPr="002E3481">
        <w:rPr>
          <w:rFonts w:eastAsia="Times New Roman" w:cs="Times New Roman"/>
        </w:rPr>
        <w:t xml:space="preserve">) norādītajos apjomos saskaņā ar </w:t>
      </w:r>
      <w:r w:rsidR="7D9F4EF9" w:rsidRPr="002E3481">
        <w:rPr>
          <w:rFonts w:eastAsia="Times New Roman" w:cs="Times New Roman"/>
        </w:rPr>
        <w:t>Apliecinājuma kartēm</w:t>
      </w:r>
      <w:r w:rsidR="3F062DF1" w:rsidRPr="002E3481">
        <w:rPr>
          <w:rFonts w:eastAsia="Times New Roman" w:cs="Times New Roman"/>
        </w:rPr>
        <w:t xml:space="preserve"> (nolikuma </w:t>
      </w:r>
      <w:r w:rsidR="002E3481" w:rsidRPr="002E3481">
        <w:rPr>
          <w:rFonts w:eastAsia="Times New Roman" w:cs="Times New Roman"/>
        </w:rPr>
        <w:t xml:space="preserve">pielikums </w:t>
      </w:r>
      <w:r w:rsidR="002E3481" w:rsidRPr="002E3481">
        <w:rPr>
          <w:rFonts w:eastAsia="Times New Roman" w:cs="Times New Roman"/>
          <w:szCs w:val="24"/>
        </w:rPr>
        <w:t>Nr.</w:t>
      </w:r>
      <w:r w:rsidR="002944F7" w:rsidRPr="002E3481">
        <w:rPr>
          <w:rFonts w:eastAsia="Times New Roman" w:cs="Times New Roman"/>
        </w:rPr>
        <w:fldChar w:fldCharType="begin"/>
      </w:r>
      <w:r w:rsidR="002944F7" w:rsidRPr="002E3481">
        <w:rPr>
          <w:rFonts w:eastAsia="Times New Roman" w:cs="Times New Roman"/>
        </w:rPr>
        <w:instrText xml:space="preserve"> REF _Ref167285468 \r \h </w:instrText>
      </w:r>
      <w:r w:rsidR="002E3481">
        <w:rPr>
          <w:rFonts w:eastAsia="Times New Roman" w:cs="Times New Roman"/>
        </w:rPr>
        <w:instrText xml:space="preserve"> \* MERGEFORMAT </w:instrText>
      </w:r>
      <w:r w:rsidR="002944F7" w:rsidRPr="002E3481">
        <w:rPr>
          <w:rFonts w:eastAsia="Times New Roman" w:cs="Times New Roman"/>
        </w:rPr>
      </w:r>
      <w:r w:rsidR="002944F7" w:rsidRPr="002E3481">
        <w:rPr>
          <w:rFonts w:eastAsia="Times New Roman" w:cs="Times New Roman"/>
        </w:rPr>
        <w:fldChar w:fldCharType="separate"/>
      </w:r>
      <w:r w:rsidR="002944F7" w:rsidRPr="002E3481">
        <w:rPr>
          <w:rFonts w:eastAsia="Times New Roman" w:cs="Times New Roman"/>
        </w:rPr>
        <w:t>6</w:t>
      </w:r>
      <w:r w:rsidR="002944F7" w:rsidRPr="002E3481">
        <w:rPr>
          <w:rFonts w:eastAsia="Times New Roman" w:cs="Times New Roman"/>
        </w:rPr>
        <w:fldChar w:fldCharType="end"/>
      </w:r>
      <w:r w:rsidR="3F062DF1" w:rsidRPr="002E3481">
        <w:rPr>
          <w:rFonts w:eastAsia="Times New Roman" w:cs="Times New Roman"/>
        </w:rPr>
        <w:t>).</w:t>
      </w:r>
      <w:r w:rsidR="00F4427B" w:rsidRPr="002E3481">
        <w:rPr>
          <w:rFonts w:eastAsia="Times New Roman" w:cs="Times New Roman"/>
          <w:lang w:eastAsia="ar-SA"/>
        </w:rPr>
        <w:t xml:space="preserve"> </w:t>
      </w:r>
      <w:r w:rsidR="00B14AF8" w:rsidRPr="002E3481">
        <w:rPr>
          <w:rFonts w:eastAsia="Times New Roman" w:cs="Times New Roman"/>
          <w:u w:val="single"/>
          <w:lang w:eastAsia="ar-SA"/>
        </w:rPr>
        <w:t>Visiem</w:t>
      </w:r>
      <w:r w:rsidR="00B14AF8" w:rsidRPr="478DE4F5">
        <w:rPr>
          <w:rFonts w:eastAsia="Times New Roman" w:cs="Times New Roman"/>
          <w:u w:val="single"/>
          <w:lang w:eastAsia="ar-SA"/>
        </w:rPr>
        <w:t xml:space="preserve"> </w:t>
      </w:r>
      <w:r w:rsidR="4D1B20EC" w:rsidRPr="478DE4F5">
        <w:rPr>
          <w:rFonts w:eastAsia="Times New Roman" w:cs="Times New Roman"/>
          <w:u w:val="single"/>
          <w:lang w:eastAsia="ar-SA"/>
        </w:rPr>
        <w:t>darb</w:t>
      </w:r>
      <w:r w:rsidR="00B2396C">
        <w:rPr>
          <w:rFonts w:eastAsia="Times New Roman" w:cs="Times New Roman"/>
          <w:u w:val="single"/>
          <w:lang w:eastAsia="ar-SA"/>
        </w:rPr>
        <w:t>a</w:t>
      </w:r>
      <w:r w:rsidR="4D1B20EC" w:rsidRPr="478DE4F5">
        <w:rPr>
          <w:rFonts w:eastAsia="Times New Roman" w:cs="Times New Roman"/>
          <w:u w:val="single"/>
          <w:lang w:eastAsia="ar-SA"/>
        </w:rPr>
        <w:t xml:space="preserve"> apjomu sarakstā vai </w:t>
      </w:r>
      <w:bookmarkStart w:id="24" w:name="_Hlk166099116"/>
      <w:r w:rsidR="00AD0F40" w:rsidRPr="478DE4F5">
        <w:rPr>
          <w:rFonts w:eastAsia="Times New Roman" w:cs="Times New Roman"/>
          <w:u w:val="single"/>
          <w:lang w:eastAsia="lv-LV"/>
        </w:rPr>
        <w:t>Apliecinājuma kartēs</w:t>
      </w:r>
      <w:r w:rsidR="00AD0F40" w:rsidRPr="478DE4F5">
        <w:rPr>
          <w:rFonts w:eastAsia="Times New Roman" w:cs="Times New Roman"/>
          <w:u w:val="single"/>
          <w:lang w:eastAsia="ar-SA"/>
        </w:rPr>
        <w:t xml:space="preserve"> </w:t>
      </w:r>
      <w:bookmarkEnd w:id="24"/>
      <w:r w:rsidR="00F4427B" w:rsidRPr="478DE4F5">
        <w:rPr>
          <w:rFonts w:eastAsia="Times New Roman" w:cs="Times New Roman"/>
          <w:u w:val="single"/>
          <w:lang w:eastAsia="ar-SA"/>
        </w:rPr>
        <w:t xml:space="preserve">minētajiem konkrētas izcelsmes materiāliem, izstrādājumiem, </w:t>
      </w:r>
      <w:r w:rsidR="00F4427B" w:rsidRPr="00405774">
        <w:rPr>
          <w:rFonts w:eastAsia="Times New Roman" w:cs="Times New Roman"/>
          <w:u w:val="single"/>
          <w:lang w:eastAsia="ar-SA"/>
        </w:rPr>
        <w:t>instrumentiem u</w:t>
      </w:r>
      <w:r w:rsidR="00F4427B" w:rsidRPr="478DE4F5">
        <w:rPr>
          <w:rFonts w:eastAsia="Times New Roman" w:cs="Times New Roman"/>
          <w:u w:val="single"/>
          <w:lang w:eastAsia="ar-SA"/>
        </w:rPr>
        <w:t>n standartiem var tikt piedāvāti ekvivalenti</w:t>
      </w:r>
      <w:r w:rsidR="00F4427B" w:rsidRPr="478DE4F5">
        <w:rPr>
          <w:rFonts w:eastAsia="Times New Roman" w:cs="Times New Roman"/>
          <w:lang w:eastAsia="ar-SA"/>
        </w:rPr>
        <w:t xml:space="preserve">, ja tiek sasniegti </w:t>
      </w:r>
      <w:r w:rsidR="35953F92" w:rsidRPr="478DE4F5">
        <w:rPr>
          <w:rFonts w:eastAsia="Times New Roman" w:cs="Times New Roman"/>
          <w:lang w:eastAsia="ar-SA"/>
        </w:rPr>
        <w:t>Apliecinājuma kartēs</w:t>
      </w:r>
      <w:r w:rsidR="00F4427B" w:rsidRPr="478DE4F5">
        <w:rPr>
          <w:rFonts w:eastAsia="Times New Roman" w:cs="Times New Roman"/>
          <w:lang w:eastAsia="ar-SA"/>
        </w:rPr>
        <w:t xml:space="preserve"> </w:t>
      </w:r>
      <w:r w:rsidR="0526D114" w:rsidRPr="478DE4F5">
        <w:rPr>
          <w:rFonts w:eastAsia="Times New Roman" w:cs="Times New Roman"/>
          <w:lang w:eastAsia="ar-SA"/>
        </w:rPr>
        <w:t xml:space="preserve">norādītie </w:t>
      </w:r>
      <w:r w:rsidR="00F4427B" w:rsidRPr="478DE4F5">
        <w:rPr>
          <w:rFonts w:eastAsia="Times New Roman" w:cs="Times New Roman"/>
          <w:lang w:eastAsia="ar-SA"/>
        </w:rPr>
        <w:t xml:space="preserve">tehnoloģiskie rādītāji. </w:t>
      </w:r>
      <w:r w:rsidR="00F4427B" w:rsidRPr="478DE4F5">
        <w:rPr>
          <w:rFonts w:eastAsia="Times New Roman" w:cs="Times New Roman"/>
          <w:b/>
          <w:bCs/>
          <w:u w:val="single"/>
          <w:lang w:eastAsia="ar-SA"/>
        </w:rPr>
        <w:t>Ja tiek piedāvāti ekvivalenti materiāli</w:t>
      </w:r>
      <w:r w:rsidR="567F9F7D" w:rsidRPr="478DE4F5">
        <w:rPr>
          <w:rFonts w:eastAsia="Times New Roman" w:cs="Times New Roman"/>
          <w:b/>
          <w:bCs/>
          <w:u w:val="single"/>
          <w:lang w:eastAsia="ar-SA"/>
        </w:rPr>
        <w:t xml:space="preserve"> no Apliecinājuma kartēs noteiktā</w:t>
      </w:r>
      <w:r w:rsidR="00F4427B" w:rsidRPr="478DE4F5">
        <w:rPr>
          <w:rFonts w:eastAsia="Times New Roman" w:cs="Times New Roman"/>
          <w:b/>
          <w:bCs/>
          <w:u w:val="single"/>
          <w:lang w:eastAsia="ar-SA"/>
        </w:rPr>
        <w:t>, Pretendentam ir jānorāda konkrētais materiāls (ražotājs, modelis), nevis tikai atsauce ”vai ekvivalents”</w:t>
      </w:r>
      <w:r w:rsidR="00E62263" w:rsidRPr="478DE4F5">
        <w:rPr>
          <w:rFonts w:eastAsia="Times New Roman" w:cs="Times New Roman"/>
          <w:b/>
          <w:bCs/>
          <w:u w:val="single"/>
          <w:lang w:eastAsia="ar-SA"/>
        </w:rPr>
        <w:t xml:space="preserve">, </w:t>
      </w:r>
      <w:bookmarkStart w:id="25" w:name="_Hlk126932960"/>
      <w:r w:rsidR="00E62263" w:rsidRPr="478DE4F5">
        <w:rPr>
          <w:rFonts w:eastAsia="Times New Roman" w:cs="Times New Roman"/>
          <w:b/>
          <w:bCs/>
          <w:u w:val="single"/>
          <w:lang w:eastAsia="ar-SA"/>
        </w:rPr>
        <w:t>“vai analogs”, “piemēram”</w:t>
      </w:r>
      <w:r w:rsidR="002344AD" w:rsidRPr="478DE4F5">
        <w:rPr>
          <w:rFonts w:eastAsia="Times New Roman" w:cs="Times New Roman"/>
          <w:b/>
          <w:bCs/>
          <w:u w:val="single"/>
          <w:lang w:eastAsia="ar-SA"/>
        </w:rPr>
        <w:t xml:space="preserve"> u.c</w:t>
      </w:r>
      <w:r w:rsidR="00F4427B" w:rsidRPr="478DE4F5">
        <w:rPr>
          <w:rFonts w:eastAsia="Times New Roman" w:cs="Times New Roman"/>
          <w:b/>
          <w:bCs/>
          <w:u w:val="single"/>
          <w:lang w:eastAsia="ar-SA"/>
        </w:rPr>
        <w:t>.</w:t>
      </w:r>
      <w:bookmarkEnd w:id="25"/>
      <w:r w:rsidR="00F4427B" w:rsidRPr="478DE4F5">
        <w:rPr>
          <w:rFonts w:eastAsia="Times New Roman" w:cs="Times New Roman"/>
          <w:b/>
          <w:bCs/>
          <w:lang w:eastAsia="ar-SA"/>
        </w:rPr>
        <w:t xml:space="preserve"> Gadījumā, ja Pretendents piedāvā </w:t>
      </w:r>
      <w:r w:rsidR="00AD0F40" w:rsidRPr="478DE4F5">
        <w:rPr>
          <w:rFonts w:eastAsia="Times New Roman" w:cs="Times New Roman"/>
          <w:b/>
          <w:bCs/>
          <w:u w:val="single"/>
          <w:lang w:eastAsia="ar-SA"/>
        </w:rPr>
        <w:t xml:space="preserve">Apliecinājuma kartēs vai </w:t>
      </w:r>
      <w:r w:rsidR="00AD0F40" w:rsidRPr="00010ADD">
        <w:rPr>
          <w:rFonts w:eastAsia="Times New Roman" w:cs="Times New Roman"/>
          <w:b/>
          <w:bCs/>
          <w:u w:val="single"/>
          <w:lang w:eastAsia="ar-SA"/>
        </w:rPr>
        <w:t>darb</w:t>
      </w:r>
      <w:r w:rsidR="00D8679E">
        <w:rPr>
          <w:rFonts w:eastAsia="Times New Roman" w:cs="Times New Roman"/>
          <w:b/>
          <w:bCs/>
          <w:u w:val="single"/>
          <w:lang w:eastAsia="ar-SA"/>
        </w:rPr>
        <w:t>a</w:t>
      </w:r>
      <w:r w:rsidR="0889B14C" w:rsidRPr="00010ADD">
        <w:rPr>
          <w:rFonts w:eastAsia="Times New Roman" w:cs="Times New Roman"/>
          <w:b/>
          <w:bCs/>
          <w:u w:val="single"/>
          <w:lang w:eastAsia="ar-SA"/>
        </w:rPr>
        <w:t xml:space="preserve"> apjomu sarakst</w:t>
      </w:r>
      <w:r w:rsidR="0038030E">
        <w:rPr>
          <w:rFonts w:eastAsia="Times New Roman" w:cs="Times New Roman"/>
          <w:b/>
          <w:bCs/>
          <w:u w:val="single"/>
          <w:lang w:eastAsia="ar-SA"/>
        </w:rPr>
        <w:t>ā</w:t>
      </w:r>
      <w:r w:rsidR="00AD0F40" w:rsidRPr="478DE4F5">
        <w:rPr>
          <w:rFonts w:eastAsia="Times New Roman" w:cs="Times New Roman"/>
          <w:b/>
          <w:bCs/>
          <w:u w:val="single"/>
          <w:lang w:eastAsia="ar-SA"/>
        </w:rPr>
        <w:t xml:space="preserve"> </w:t>
      </w:r>
      <w:r w:rsidR="00F4427B" w:rsidRPr="478DE4F5">
        <w:rPr>
          <w:rFonts w:eastAsia="Times New Roman" w:cs="Times New Roman"/>
          <w:b/>
          <w:bCs/>
          <w:lang w:eastAsia="ar-SA"/>
        </w:rPr>
        <w:t xml:space="preserve">minētos konkrētos materiālus, </w:t>
      </w:r>
      <w:r w:rsidR="00F4427B" w:rsidRPr="478DE4F5">
        <w:rPr>
          <w:rFonts w:eastAsia="Times New Roman" w:cs="Times New Roman"/>
          <w:b/>
          <w:bCs/>
          <w:u w:val="single"/>
          <w:lang w:eastAsia="ar-SA"/>
        </w:rPr>
        <w:t>no tāmēm nepieciešams izņemt atsauci ”vai ekvivalents”</w:t>
      </w:r>
      <w:r w:rsidR="002344AD" w:rsidRPr="478DE4F5">
        <w:rPr>
          <w:rFonts w:eastAsia="Times New Roman" w:cs="Times New Roman"/>
          <w:b/>
          <w:bCs/>
          <w:u w:val="single"/>
          <w:lang w:eastAsia="ar-SA"/>
        </w:rPr>
        <w:t xml:space="preserve"> “vai analogs”, “piemēram” u.c.</w:t>
      </w:r>
      <w:bookmarkEnd w:id="23"/>
    </w:p>
    <w:p w14:paraId="408DA1D3" w14:textId="5FB5CE8B" w:rsidR="748B5152" w:rsidRPr="00CD20F8" w:rsidRDefault="0036441C" w:rsidP="0036441C">
      <w:pPr>
        <w:numPr>
          <w:ilvl w:val="2"/>
          <w:numId w:val="4"/>
        </w:numPr>
        <w:suppressAutoHyphens/>
        <w:ind w:left="1814" w:hanging="680"/>
        <w:jc w:val="both"/>
        <w:rPr>
          <w:rFonts w:eastAsia="Times New Roman" w:cs="Times New Roman"/>
          <w:szCs w:val="24"/>
        </w:rPr>
      </w:pPr>
      <w:r>
        <w:rPr>
          <w:rFonts w:eastAsia="Times New Roman" w:cs="Times New Roman"/>
          <w:lang w:eastAsia="ar-SA"/>
        </w:rPr>
        <w:t>p</w:t>
      </w:r>
      <w:r w:rsidR="3CF8F3CA" w:rsidRPr="00C466E7">
        <w:rPr>
          <w:rFonts w:eastAsia="Times New Roman" w:cs="Times New Roman"/>
          <w:szCs w:val="24"/>
          <w:lang w:eastAsia="ar-SA"/>
        </w:rPr>
        <w:t xml:space="preserve">ar Būvniecības ieceres dokumentācijas izstrādi </w:t>
      </w:r>
      <w:r w:rsidR="13563F0B" w:rsidRPr="1139CA7F">
        <w:rPr>
          <w:rFonts w:eastAsia="Times New Roman" w:cs="Times New Roman"/>
          <w:szCs w:val="24"/>
          <w:lang w:eastAsia="ar-SA"/>
        </w:rPr>
        <w:t xml:space="preserve">un </w:t>
      </w:r>
      <w:r w:rsidR="51B0D1F4" w:rsidRPr="1139CA7F">
        <w:rPr>
          <w:rFonts w:eastAsia="Times New Roman" w:cs="Times New Roman"/>
          <w:szCs w:val="24"/>
          <w:lang w:eastAsia="ar-SA"/>
        </w:rPr>
        <w:t>a</w:t>
      </w:r>
      <w:r w:rsidR="13563F0B" w:rsidRPr="1139CA7F">
        <w:rPr>
          <w:rFonts w:eastAsia="Times New Roman" w:cs="Times New Roman"/>
          <w:szCs w:val="24"/>
          <w:lang w:eastAsia="ar-SA"/>
        </w:rPr>
        <w:t xml:space="preserve">utoruzraudzību </w:t>
      </w:r>
      <w:r w:rsidR="3CF8F3CA" w:rsidRPr="00C466E7">
        <w:rPr>
          <w:rFonts w:eastAsia="Times New Roman" w:cs="Times New Roman"/>
          <w:szCs w:val="24"/>
          <w:lang w:eastAsia="ar-SA"/>
        </w:rPr>
        <w:t>sagatavo un iesniedz</w:t>
      </w:r>
      <w:r w:rsidR="6B6E2F3A" w:rsidRPr="00C466E7">
        <w:rPr>
          <w:rFonts w:eastAsia="Times New Roman" w:cs="Times New Roman"/>
          <w:szCs w:val="24"/>
          <w:lang w:eastAsia="ar-SA"/>
        </w:rPr>
        <w:t xml:space="preserve"> tāmi</w:t>
      </w:r>
      <w:r w:rsidR="3CF8F3CA" w:rsidRPr="00C466E7">
        <w:rPr>
          <w:rFonts w:eastAsia="Times New Roman" w:cs="Times New Roman"/>
          <w:szCs w:val="24"/>
          <w:lang w:eastAsia="ar-SA"/>
        </w:rPr>
        <w:t xml:space="preserve"> </w:t>
      </w:r>
      <w:r w:rsidR="2A36D178" w:rsidRPr="00010ADD">
        <w:rPr>
          <w:rFonts w:eastAsia="Times New Roman" w:cs="Times New Roman"/>
          <w:szCs w:val="24"/>
        </w:rPr>
        <w:t>atbilstoši EIS e-konkursu apakšsistēmā šī konkursa sadaļā publicēt</w:t>
      </w:r>
      <w:r w:rsidR="31D32E7B" w:rsidRPr="1139CA7F">
        <w:rPr>
          <w:rFonts w:eastAsia="Times New Roman" w:cs="Times New Roman"/>
          <w:szCs w:val="24"/>
        </w:rPr>
        <w:t>ajai</w:t>
      </w:r>
      <w:r w:rsidR="2A36D178" w:rsidRPr="00010ADD">
        <w:rPr>
          <w:rFonts w:eastAsia="Times New Roman" w:cs="Times New Roman"/>
          <w:szCs w:val="24"/>
        </w:rPr>
        <w:t xml:space="preserve"> veidlap</w:t>
      </w:r>
      <w:r w:rsidR="37C5AF14" w:rsidRPr="1139CA7F">
        <w:rPr>
          <w:rFonts w:eastAsia="Times New Roman" w:cs="Times New Roman"/>
          <w:szCs w:val="24"/>
        </w:rPr>
        <w:t>ai</w:t>
      </w:r>
      <w:r w:rsidR="4FA50076" w:rsidRPr="1139CA7F">
        <w:rPr>
          <w:rFonts w:eastAsia="Times New Roman" w:cs="Times New Roman"/>
          <w:szCs w:val="24"/>
        </w:rPr>
        <w:t xml:space="preserve"> (nolikuma </w:t>
      </w:r>
      <w:r w:rsidR="4FA50076" w:rsidRPr="00CD20F8">
        <w:rPr>
          <w:rFonts w:eastAsia="Times New Roman" w:cs="Times New Roman"/>
          <w:szCs w:val="24"/>
        </w:rPr>
        <w:t>pielikums Nr.</w:t>
      </w:r>
      <w:r w:rsidR="00CD20F8" w:rsidRPr="00CD20F8">
        <w:rPr>
          <w:rFonts w:eastAsia="Times New Roman" w:cs="Times New Roman"/>
          <w:szCs w:val="24"/>
        </w:rPr>
        <w:fldChar w:fldCharType="begin"/>
      </w:r>
      <w:r w:rsidR="00CD20F8" w:rsidRPr="00CD20F8">
        <w:rPr>
          <w:rFonts w:eastAsia="Times New Roman" w:cs="Times New Roman"/>
          <w:szCs w:val="24"/>
        </w:rPr>
        <w:instrText xml:space="preserve"> REF _Ref167286872 \r \h </w:instrText>
      </w:r>
      <w:r w:rsidR="00CD20F8">
        <w:rPr>
          <w:rFonts w:eastAsia="Times New Roman" w:cs="Times New Roman"/>
          <w:szCs w:val="24"/>
        </w:rPr>
        <w:instrText xml:space="preserve"> \* MERGEFORMAT </w:instrText>
      </w:r>
      <w:r w:rsidR="00CD20F8" w:rsidRPr="00CD20F8">
        <w:rPr>
          <w:rFonts w:eastAsia="Times New Roman" w:cs="Times New Roman"/>
          <w:szCs w:val="24"/>
        </w:rPr>
      </w:r>
      <w:r w:rsidR="00CD20F8" w:rsidRPr="00CD20F8">
        <w:rPr>
          <w:rFonts w:eastAsia="Times New Roman" w:cs="Times New Roman"/>
          <w:szCs w:val="24"/>
        </w:rPr>
        <w:fldChar w:fldCharType="separate"/>
      </w:r>
      <w:r w:rsidR="00CD20F8" w:rsidRPr="00CD20F8">
        <w:rPr>
          <w:rFonts w:eastAsia="Times New Roman" w:cs="Times New Roman"/>
          <w:szCs w:val="24"/>
        </w:rPr>
        <w:t>2</w:t>
      </w:r>
      <w:r w:rsidR="00CD20F8" w:rsidRPr="00CD20F8">
        <w:rPr>
          <w:rFonts w:eastAsia="Times New Roman" w:cs="Times New Roman"/>
          <w:szCs w:val="24"/>
        </w:rPr>
        <w:fldChar w:fldCharType="end"/>
      </w:r>
      <w:r w:rsidR="4FA50076" w:rsidRPr="00CD20F8">
        <w:rPr>
          <w:rFonts w:eastAsia="Times New Roman" w:cs="Times New Roman"/>
          <w:szCs w:val="24"/>
        </w:rPr>
        <w:t>)</w:t>
      </w:r>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50F14FEB" w14:textId="3E78607D" w:rsidR="00F4427B" w:rsidRPr="001540EB" w:rsidRDefault="00F4427B" w:rsidP="00FE7461">
      <w:pPr>
        <w:numPr>
          <w:ilvl w:val="1"/>
          <w:numId w:val="4"/>
        </w:numPr>
        <w:suppressAutoHyphens/>
        <w:ind w:left="1134" w:hanging="510"/>
        <w:jc w:val="both"/>
        <w:rPr>
          <w:rFonts w:eastAsia="Times New Roman" w:cs="Times New Roman"/>
          <w:szCs w:val="24"/>
        </w:rPr>
      </w:pPr>
      <w:bookmarkStart w:id="26"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pielikumu Nr.</w:t>
      </w:r>
      <w:r w:rsidR="00B07B1E" w:rsidRPr="001540EB">
        <w:rPr>
          <w:rFonts w:eastAsia="Times New Roman" w:cs="Times New Roman"/>
          <w:lang w:eastAsia="lv-LV"/>
        </w:rPr>
        <w:fldChar w:fldCharType="begin"/>
      </w:r>
      <w:r w:rsidR="00B07B1E" w:rsidRPr="001540EB">
        <w:rPr>
          <w:rFonts w:eastAsia="Times New Roman" w:cs="Times New Roman"/>
          <w:lang w:eastAsia="lv-LV"/>
        </w:rPr>
        <w:instrText xml:space="preserve"> REF _Ref167286872 \r \h </w:instrText>
      </w:r>
      <w:r w:rsidR="001540EB">
        <w:rPr>
          <w:rFonts w:eastAsia="Times New Roman" w:cs="Times New Roman"/>
          <w:lang w:eastAsia="lv-LV"/>
        </w:rPr>
        <w:instrText xml:space="preserve"> \* MERGEFORMAT </w:instrText>
      </w:r>
      <w:r w:rsidR="00B07B1E" w:rsidRPr="001540EB">
        <w:rPr>
          <w:rFonts w:eastAsia="Times New Roman" w:cs="Times New Roman"/>
          <w:lang w:eastAsia="lv-LV"/>
        </w:rPr>
      </w:r>
      <w:r w:rsidR="00B07B1E" w:rsidRPr="001540EB">
        <w:rPr>
          <w:rFonts w:eastAsia="Times New Roman" w:cs="Times New Roman"/>
          <w:lang w:eastAsia="lv-LV"/>
        </w:rPr>
        <w:fldChar w:fldCharType="separate"/>
      </w:r>
      <w:r w:rsidR="00B07B1E" w:rsidRPr="001540EB">
        <w:rPr>
          <w:rFonts w:eastAsia="Times New Roman" w:cs="Times New Roman"/>
          <w:lang w:eastAsia="lv-LV"/>
        </w:rPr>
        <w:t>2</w:t>
      </w:r>
      <w:r w:rsidR="00B07B1E" w:rsidRPr="001540EB">
        <w:rPr>
          <w:rFonts w:eastAsia="Times New Roman" w:cs="Times New Roman"/>
          <w:lang w:eastAsia="lv-LV"/>
        </w:rPr>
        <w:fldChar w:fldCharType="end"/>
      </w:r>
      <w:r w:rsidRPr="001540EB">
        <w:rPr>
          <w:rFonts w:eastAsia="Times New Roman" w:cs="Times New Roman"/>
          <w:lang w:eastAsia="lv-LV"/>
        </w:rPr>
        <w:t xml:space="preserve"> </w:t>
      </w:r>
      <w:r w:rsidR="00CD20F8" w:rsidRPr="001540EB">
        <w:rPr>
          <w:rFonts w:eastAsia="Times New Roman" w:cs="Times New Roman"/>
          <w:lang w:eastAsia="lv-LV"/>
        </w:rPr>
        <w:t>“</w:t>
      </w:r>
      <w:r w:rsidRPr="001540EB">
        <w:rPr>
          <w:rFonts w:eastAsia="Times New Roman" w:cs="Times New Roman"/>
          <w:lang w:eastAsia="lv-LV"/>
        </w:rPr>
        <w:t>Finanšu</w:t>
      </w:r>
      <w:r w:rsidRPr="1139CA7F">
        <w:rPr>
          <w:rFonts w:eastAsia="Times New Roman" w:cs="Times New Roman"/>
          <w:lang w:eastAsia="lv-LV"/>
        </w:rPr>
        <w:t xml:space="preserve"> </w:t>
      </w:r>
      <w:r w:rsidRPr="00FE7461">
        <w:rPr>
          <w:rFonts w:eastAsia="Times New Roman" w:cs="Times New Roman"/>
          <w:szCs w:val="24"/>
          <w:lang w:eastAsia="ar-SA"/>
        </w:rPr>
        <w:t>piedāvājums</w:t>
      </w:r>
      <w:r w:rsidRPr="1139CA7F">
        <w:rPr>
          <w:rFonts w:eastAsia="Times New Roman" w:cs="Times New Roman"/>
          <w:lang w:eastAsia="lv-LV"/>
        </w:rPr>
        <w:t>”</w:t>
      </w:r>
      <w:r w:rsidR="67D3B5A4" w:rsidRPr="1139CA7F">
        <w:rPr>
          <w:rFonts w:eastAsia="Times New Roman" w:cs="Times New Roman"/>
          <w:lang w:eastAsia="lv-LV"/>
        </w:rPr>
        <w:t xml:space="preserve"> </w:t>
      </w:r>
      <w:r w:rsidR="67D3B5A4" w:rsidRPr="1139CA7F">
        <w:rPr>
          <w:rFonts w:eastAsia="Times New Roman" w:cs="Times New Roman"/>
          <w:szCs w:val="24"/>
        </w:rPr>
        <w:t xml:space="preserve">atbilstoši EIS e-konkursu apakšsistēmā šī konkursa sadaļā publicētajai veidlapai (nolikuma </w:t>
      </w:r>
      <w:r w:rsidR="67D3B5A4" w:rsidRPr="001540EB">
        <w:rPr>
          <w:rFonts w:eastAsia="Times New Roman" w:cs="Times New Roman"/>
          <w:szCs w:val="24"/>
        </w:rPr>
        <w:t>pielikums Nr.</w:t>
      </w:r>
      <w:r w:rsidR="00B07B1E" w:rsidRPr="001540EB">
        <w:rPr>
          <w:rFonts w:eastAsia="Times New Roman" w:cs="Times New Roman"/>
          <w:szCs w:val="24"/>
        </w:rPr>
        <w:fldChar w:fldCharType="begin"/>
      </w:r>
      <w:r w:rsidR="00B07B1E" w:rsidRPr="001540EB">
        <w:rPr>
          <w:rFonts w:eastAsia="Times New Roman" w:cs="Times New Roman"/>
          <w:szCs w:val="24"/>
        </w:rPr>
        <w:instrText xml:space="preserve"> REF _Ref167286872 \r \h </w:instrText>
      </w:r>
      <w:r w:rsidR="001540EB">
        <w:rPr>
          <w:rFonts w:eastAsia="Times New Roman" w:cs="Times New Roman"/>
          <w:szCs w:val="24"/>
        </w:rPr>
        <w:instrText xml:space="preserve"> \* MERGEFORMAT </w:instrText>
      </w:r>
      <w:r w:rsidR="00B07B1E" w:rsidRPr="001540EB">
        <w:rPr>
          <w:rFonts w:eastAsia="Times New Roman" w:cs="Times New Roman"/>
          <w:szCs w:val="24"/>
        </w:rPr>
      </w:r>
      <w:r w:rsidR="00B07B1E" w:rsidRPr="001540EB">
        <w:rPr>
          <w:rFonts w:eastAsia="Times New Roman" w:cs="Times New Roman"/>
          <w:szCs w:val="24"/>
        </w:rPr>
        <w:fldChar w:fldCharType="separate"/>
      </w:r>
      <w:r w:rsidR="00B07B1E" w:rsidRPr="001540EB">
        <w:rPr>
          <w:rFonts w:eastAsia="Times New Roman" w:cs="Times New Roman"/>
          <w:szCs w:val="24"/>
        </w:rPr>
        <w:t>2</w:t>
      </w:r>
      <w:r w:rsidR="00B07B1E" w:rsidRPr="001540EB">
        <w:rPr>
          <w:rFonts w:eastAsia="Times New Roman" w:cs="Times New Roman"/>
          <w:szCs w:val="24"/>
        </w:rPr>
        <w:fldChar w:fldCharType="end"/>
      </w:r>
      <w:r w:rsidR="67D3B5A4" w:rsidRPr="001540EB">
        <w:rPr>
          <w:rFonts w:eastAsia="Times New Roman" w:cs="Times New Roman"/>
          <w:szCs w:val="24"/>
        </w:rPr>
        <w:t>)</w:t>
      </w:r>
      <w:r w:rsidR="00FE7461" w:rsidRPr="001540EB">
        <w:rPr>
          <w:rFonts w:eastAsia="Times New Roman" w:cs="Times New Roman"/>
          <w:szCs w:val="24"/>
        </w:rPr>
        <w:t>;</w:t>
      </w:r>
    </w:p>
    <w:p w14:paraId="2A4EF1A0" w14:textId="12B05D19" w:rsidR="00F4427B" w:rsidRPr="007B4E3D" w:rsidRDefault="36713CED" w:rsidP="00FE7461">
      <w:pPr>
        <w:numPr>
          <w:ilvl w:val="1"/>
          <w:numId w:val="4"/>
        </w:numPr>
        <w:suppressAutoHyphens/>
        <w:ind w:left="1134" w:hanging="510"/>
        <w:jc w:val="both"/>
        <w:rPr>
          <w:rFonts w:eastAsia="Times New Roman" w:cs="Times New Roman"/>
          <w:lang w:eastAsia="lv-LV"/>
        </w:rPr>
      </w:pPr>
      <w:bookmarkStart w:id="27" w:name="_Ref142042122"/>
      <w:bookmarkEnd w:id="26"/>
      <w:r w:rsidRPr="478DE4F5">
        <w:rPr>
          <w:rFonts w:eastAsia="Times New Roman" w:cs="Times New Roman"/>
          <w:lang w:eastAsia="lv-LV"/>
        </w:rPr>
        <w:t>Būvdarbu t</w:t>
      </w:r>
      <w:r w:rsidR="00F4427B" w:rsidRPr="478DE4F5">
        <w:rPr>
          <w:rFonts w:eastAsia="Times New Roman" w:cs="Times New Roman"/>
          <w:lang w:eastAsia="lv-LV"/>
        </w:rPr>
        <w:t xml:space="preserve">āmes iesniedz atbilstoši Ministru kabineta </w:t>
      </w:r>
      <w:r w:rsidR="005B0A14" w:rsidRPr="478DE4F5">
        <w:rPr>
          <w:rFonts w:eastAsia="Times New Roman" w:cs="Times New Roman"/>
          <w:lang w:eastAsia="lv-LV"/>
        </w:rPr>
        <w:t>0</w:t>
      </w:r>
      <w:r w:rsidR="00F4427B" w:rsidRPr="478DE4F5">
        <w:rPr>
          <w:rFonts w:eastAsia="Times New Roman" w:cs="Times New Roman"/>
          <w:lang w:eastAsia="lv-LV"/>
        </w:rPr>
        <w:t>3.</w:t>
      </w:r>
      <w:r w:rsidR="005B0A14" w:rsidRPr="478DE4F5">
        <w:rPr>
          <w:rFonts w:eastAsia="Times New Roman" w:cs="Times New Roman"/>
          <w:lang w:eastAsia="lv-LV"/>
        </w:rPr>
        <w:t>05.2017.</w:t>
      </w:r>
      <w:r w:rsidR="00F4427B" w:rsidRPr="478DE4F5">
        <w:rPr>
          <w:rFonts w:eastAsia="Times New Roman" w:cs="Times New Roman"/>
          <w:lang w:eastAsia="lv-LV"/>
        </w:rPr>
        <w:t xml:space="preserve"> </w:t>
      </w:r>
      <w:r w:rsidR="00F4427B" w:rsidRPr="00FE7461">
        <w:rPr>
          <w:rFonts w:eastAsia="Times New Roman" w:cs="Times New Roman"/>
          <w:szCs w:val="24"/>
        </w:rPr>
        <w:t>noteikumu</w:t>
      </w:r>
      <w:r w:rsidR="00F4427B" w:rsidRPr="478DE4F5">
        <w:rPr>
          <w:rFonts w:eastAsia="Times New Roman" w:cs="Times New Roman"/>
          <w:lang w:eastAsia="lv-LV"/>
        </w:rPr>
        <w:t xml:space="preserve"> Nr.</w:t>
      </w:r>
      <w:r w:rsidR="005B0A14" w:rsidRPr="478DE4F5">
        <w:rPr>
          <w:rFonts w:eastAsia="Times New Roman" w:cs="Times New Roman"/>
          <w:lang w:eastAsia="lv-LV"/>
        </w:rPr>
        <w:t> </w:t>
      </w:r>
      <w:r w:rsidR="00F4427B" w:rsidRPr="478DE4F5">
        <w:rPr>
          <w:rFonts w:eastAsia="Times New Roman" w:cs="Times New Roman"/>
          <w:lang w:eastAsia="lv-LV"/>
        </w:rPr>
        <w:t xml:space="preserve">239 ”Noteikumi par Latvijas būvnormatīvu LBN 501-17 </w:t>
      </w:r>
      <w:r w:rsidR="00E76FC4">
        <w:rPr>
          <w:rFonts w:eastAsia="Times New Roman" w:cs="Times New Roman"/>
          <w:lang w:eastAsia="lv-LV"/>
        </w:rPr>
        <w:t>“</w:t>
      </w:r>
      <w:proofErr w:type="spellStart"/>
      <w:r w:rsidR="00F4427B" w:rsidRPr="478DE4F5">
        <w:rPr>
          <w:rFonts w:eastAsia="Times New Roman" w:cs="Times New Roman"/>
          <w:lang w:eastAsia="lv-LV"/>
        </w:rPr>
        <w:t>Būvizmaksu</w:t>
      </w:r>
      <w:proofErr w:type="spellEnd"/>
      <w:r w:rsidR="00F4427B" w:rsidRPr="478DE4F5">
        <w:rPr>
          <w:rFonts w:eastAsia="Times New Roman" w:cs="Times New Roman"/>
          <w:lang w:eastAsia="lv-LV"/>
        </w:rPr>
        <w:t xml:space="preserve"> </w:t>
      </w:r>
      <w:r w:rsidR="00F4427B" w:rsidRPr="478DE4F5">
        <w:rPr>
          <w:rFonts w:eastAsia="Times New Roman" w:cs="Times New Roman"/>
          <w:lang w:eastAsia="lv-LV"/>
        </w:rPr>
        <w:lastRenderedPageBreak/>
        <w:t xml:space="preserve">noteikšanas kārtība” 4. pielikumam, saskaņā ar </w:t>
      </w:r>
      <w:r w:rsidR="00750F5E" w:rsidRPr="478DE4F5">
        <w:rPr>
          <w:rFonts w:eastAsia="Times New Roman" w:cs="Times New Roman"/>
          <w:lang w:eastAsia="lv-LV"/>
        </w:rPr>
        <w:t xml:space="preserve">Apliecinājuma kartēs </w:t>
      </w:r>
      <w:r w:rsidR="00F4427B" w:rsidRPr="478DE4F5">
        <w:rPr>
          <w:rFonts w:eastAsia="Times New Roman" w:cs="Times New Roman"/>
          <w:lang w:eastAsia="lv-LV"/>
        </w:rPr>
        <w:t xml:space="preserve">(nolikuma </w:t>
      </w:r>
      <w:r w:rsidR="00E76FC4" w:rsidRPr="00E76FC4">
        <w:rPr>
          <w:rFonts w:eastAsia="Times New Roman" w:cs="Times New Roman"/>
          <w:lang w:eastAsia="lv-LV"/>
        </w:rPr>
        <w:t>pielikums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_Ref167285468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BE3106" w:rsidRPr="00E76FC4">
        <w:rPr>
          <w:rFonts w:eastAsia="Times New Roman" w:cs="Times New Roman"/>
          <w:lang w:eastAsia="lv-LV"/>
        </w:rPr>
        <w:t>6</w:t>
      </w:r>
      <w:r w:rsidR="00BE3106" w:rsidRPr="00E76FC4">
        <w:rPr>
          <w:rFonts w:eastAsia="Times New Roman" w:cs="Times New Roman"/>
          <w:lang w:eastAsia="lv-LV"/>
        </w:rPr>
        <w:fldChar w:fldCharType="end"/>
      </w:r>
      <w:r w:rsidR="00310C84" w:rsidRPr="00E76FC4">
        <w:rPr>
          <w:rFonts w:eastAsia="Times New Roman" w:cs="Times New Roman"/>
          <w:lang w:eastAsia="lv-LV"/>
        </w:rPr>
        <w:t>) un</w:t>
      </w:r>
      <w:r w:rsidR="00310C84" w:rsidRPr="478DE4F5">
        <w:rPr>
          <w:rFonts w:eastAsia="Times New Roman" w:cs="Times New Roman"/>
          <w:lang w:eastAsia="lv-LV"/>
        </w:rPr>
        <w:t xml:space="preserve"> darb</w:t>
      </w:r>
      <w:r w:rsidR="00750F5E" w:rsidRPr="478DE4F5">
        <w:rPr>
          <w:rFonts w:eastAsia="Times New Roman" w:cs="Times New Roman"/>
          <w:lang w:eastAsia="lv-LV"/>
        </w:rPr>
        <w:t>a</w:t>
      </w:r>
      <w:r w:rsidR="00310C84" w:rsidRPr="478DE4F5">
        <w:rPr>
          <w:rFonts w:eastAsia="Times New Roman" w:cs="Times New Roman"/>
          <w:lang w:eastAsia="lv-LV"/>
        </w:rPr>
        <w:t xml:space="preserve"> </w:t>
      </w:r>
      <w:r w:rsidR="00750F5E" w:rsidRPr="478DE4F5">
        <w:rPr>
          <w:rFonts w:eastAsia="Times New Roman" w:cs="Times New Roman"/>
          <w:lang w:eastAsia="lv-LV"/>
        </w:rPr>
        <w:t>uzdevumā</w:t>
      </w:r>
      <w:r w:rsidR="00F4427B" w:rsidRPr="478DE4F5">
        <w:rPr>
          <w:rFonts w:eastAsia="Times New Roman" w:cs="Times New Roman"/>
          <w:lang w:eastAsia="lv-LV"/>
        </w:rPr>
        <w:t xml:space="preserve"> (</w:t>
      </w:r>
      <w:r w:rsidR="00F4427B" w:rsidRPr="00E76FC4">
        <w:rPr>
          <w:rFonts w:eastAsia="Times New Roman" w:cs="Times New Roman"/>
          <w:lang w:eastAsia="lv-LV"/>
        </w:rPr>
        <w:t xml:space="preserve">nolikuma </w:t>
      </w:r>
      <w:r w:rsidR="00E76FC4" w:rsidRPr="00E76FC4">
        <w:rPr>
          <w:rFonts w:eastAsia="Times New Roman" w:cs="Times New Roman"/>
          <w:lang w:eastAsia="lv-LV"/>
        </w:rPr>
        <w:t>pielikums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_Ref167285590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BE3106" w:rsidRPr="00E76FC4">
        <w:rPr>
          <w:rFonts w:eastAsia="Times New Roman" w:cs="Times New Roman"/>
          <w:lang w:eastAsia="lv-LV"/>
        </w:rPr>
        <w:t>8</w:t>
      </w:r>
      <w:r w:rsidR="00BE3106" w:rsidRPr="00E76FC4">
        <w:rPr>
          <w:rFonts w:eastAsia="Times New Roman" w:cs="Times New Roman"/>
          <w:lang w:eastAsia="lv-LV"/>
        </w:rPr>
        <w:fldChar w:fldCharType="end"/>
      </w:r>
      <w:r w:rsidR="00F4427B" w:rsidRPr="00E76FC4">
        <w:rPr>
          <w:rFonts w:eastAsia="Times New Roman" w:cs="Times New Roman"/>
          <w:lang w:eastAsia="lv-LV"/>
        </w:rPr>
        <w:t>.) norādītajiem</w:t>
      </w:r>
      <w:r w:rsidR="00F4427B" w:rsidRPr="478DE4F5">
        <w:rPr>
          <w:rFonts w:eastAsia="Times New Roman" w:cs="Times New Roman"/>
          <w:lang w:eastAsia="lv-LV"/>
        </w:rPr>
        <w:t xml:space="preserve"> darbiem, kurās:</w:t>
      </w:r>
      <w:bookmarkEnd w:id="27"/>
    </w:p>
    <w:p w14:paraId="319850DB" w14:textId="685DE148" w:rsidR="00F4427B" w:rsidRPr="00E76FC4"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ir iekļauti v</w:t>
      </w:r>
      <w:r w:rsidR="00310C84" w:rsidRPr="1139CA7F">
        <w:rPr>
          <w:rFonts w:eastAsia="Times New Roman" w:cs="Times New Roman"/>
          <w:lang w:eastAsia="lv-LV"/>
        </w:rPr>
        <w:t>isi darbi darb</w:t>
      </w:r>
      <w:r w:rsidR="00D8679E">
        <w:rPr>
          <w:rFonts w:eastAsia="Times New Roman" w:cs="Times New Roman"/>
          <w:lang w:eastAsia="lv-LV"/>
        </w:rPr>
        <w:t>a</w:t>
      </w:r>
      <w:r w:rsidR="00310C84" w:rsidRPr="1139CA7F">
        <w:rPr>
          <w:rFonts w:eastAsia="Times New Roman" w:cs="Times New Roman"/>
          <w:lang w:eastAsia="lv-LV"/>
        </w:rPr>
        <w:t xml:space="preserve"> apjomu sarakst</w:t>
      </w:r>
      <w:r w:rsidR="0038030E">
        <w:rPr>
          <w:rFonts w:eastAsia="Times New Roman" w:cs="Times New Roman"/>
          <w:lang w:eastAsia="lv-LV"/>
        </w:rPr>
        <w:t>ā</w:t>
      </w:r>
      <w:r w:rsidRPr="1139CA7F">
        <w:rPr>
          <w:rFonts w:eastAsia="Times New Roman" w:cs="Times New Roman"/>
          <w:lang w:eastAsia="lv-LV"/>
        </w:rPr>
        <w:t xml:space="preserve"> (nolikuma </w:t>
      </w:r>
      <w:r w:rsidR="00D57B1B">
        <w:rPr>
          <w:rFonts w:eastAsia="Times New Roman" w:cs="Times New Roman"/>
          <w:lang w:eastAsia="lv-LV"/>
        </w:rPr>
        <w:fldChar w:fldCharType="begin"/>
      </w:r>
      <w:r w:rsidR="00D57B1B">
        <w:rPr>
          <w:rFonts w:eastAsia="Times New Roman" w:cs="Times New Roman"/>
          <w:lang w:eastAsia="lv-LV"/>
        </w:rPr>
        <w:instrText xml:space="preserve"> REF _Ref167285519 \r \h </w:instrText>
      </w:r>
      <w:r w:rsidR="00D57B1B">
        <w:rPr>
          <w:rFonts w:eastAsia="Times New Roman" w:cs="Times New Roman"/>
          <w:lang w:eastAsia="lv-LV"/>
        </w:rPr>
      </w:r>
      <w:r w:rsidR="00D57B1B">
        <w:rPr>
          <w:rFonts w:eastAsia="Times New Roman" w:cs="Times New Roman"/>
          <w:lang w:eastAsia="lv-LV"/>
        </w:rPr>
        <w:fldChar w:fldCharType="separate"/>
      </w:r>
      <w:r w:rsidR="00D57B1B">
        <w:rPr>
          <w:rFonts w:eastAsia="Times New Roman" w:cs="Times New Roman"/>
          <w:lang w:eastAsia="lv-LV"/>
        </w:rPr>
        <w:t>7</w:t>
      </w:r>
      <w:r w:rsidR="00D57B1B">
        <w:rPr>
          <w:rFonts w:eastAsia="Times New Roman" w:cs="Times New Roman"/>
          <w:lang w:eastAsia="lv-LV"/>
        </w:rPr>
        <w:fldChar w:fldCharType="end"/>
      </w:r>
      <w:r w:rsidRPr="1139CA7F">
        <w:rPr>
          <w:rFonts w:eastAsia="Times New Roman" w:cs="Times New Roman"/>
          <w:lang w:eastAsia="lv-LV"/>
        </w:rPr>
        <w:t xml:space="preserve">. pielikums) norādītajos apjomos saskaņā ar </w:t>
      </w:r>
      <w:r w:rsidR="00750F5E" w:rsidRPr="1139CA7F">
        <w:rPr>
          <w:rFonts w:eastAsia="Times New Roman" w:cs="Times New Roman"/>
          <w:lang w:eastAsia="lv-LV"/>
        </w:rPr>
        <w:t>Apliecinājuma kartēm</w:t>
      </w:r>
      <w:r w:rsidRPr="1139CA7F">
        <w:rPr>
          <w:rFonts w:eastAsia="Times New Roman" w:cs="Times New Roman"/>
          <w:lang w:eastAsia="lv-LV"/>
        </w:rPr>
        <w:t xml:space="preserve"> (</w:t>
      </w:r>
      <w:r w:rsidRPr="00E76FC4">
        <w:rPr>
          <w:rFonts w:eastAsia="Times New Roman" w:cs="Times New Roman"/>
          <w:lang w:eastAsia="lv-LV"/>
        </w:rPr>
        <w:t xml:space="preserve">nolikuma </w:t>
      </w:r>
      <w:r w:rsidR="00E76FC4" w:rsidRPr="00E76FC4">
        <w:rPr>
          <w:rFonts w:eastAsia="Times New Roman" w:cs="Times New Roman"/>
          <w:lang w:eastAsia="lv-LV"/>
        </w:rPr>
        <w:t xml:space="preserve"> Nr.</w:t>
      </w:r>
      <w:r w:rsidR="00BE3106" w:rsidRPr="00E76FC4">
        <w:rPr>
          <w:rFonts w:eastAsia="Times New Roman" w:cs="Times New Roman"/>
          <w:lang w:eastAsia="lv-LV"/>
        </w:rPr>
        <w:fldChar w:fldCharType="begin"/>
      </w:r>
      <w:r w:rsidR="00BE3106" w:rsidRPr="00E76FC4">
        <w:rPr>
          <w:rFonts w:eastAsia="Times New Roman" w:cs="Times New Roman"/>
          <w:lang w:eastAsia="lv-LV"/>
        </w:rPr>
        <w:instrText xml:space="preserve"> REF _Ref167285468 \r \h </w:instrText>
      </w:r>
      <w:r w:rsidR="00E76FC4">
        <w:rPr>
          <w:rFonts w:eastAsia="Times New Roman" w:cs="Times New Roman"/>
          <w:lang w:eastAsia="lv-LV"/>
        </w:rPr>
        <w:instrText xml:space="preserve"> \* MERGEFORMAT </w:instrText>
      </w:r>
      <w:r w:rsidR="00BE3106" w:rsidRPr="00E76FC4">
        <w:rPr>
          <w:rFonts w:eastAsia="Times New Roman" w:cs="Times New Roman"/>
          <w:lang w:eastAsia="lv-LV"/>
        </w:rPr>
      </w:r>
      <w:r w:rsidR="00BE3106" w:rsidRPr="00E76FC4">
        <w:rPr>
          <w:rFonts w:eastAsia="Times New Roman" w:cs="Times New Roman"/>
          <w:lang w:eastAsia="lv-LV"/>
        </w:rPr>
        <w:fldChar w:fldCharType="separate"/>
      </w:r>
      <w:r w:rsidR="00BE3106" w:rsidRPr="00E76FC4">
        <w:rPr>
          <w:rFonts w:eastAsia="Times New Roman" w:cs="Times New Roman"/>
          <w:lang w:eastAsia="lv-LV"/>
        </w:rPr>
        <w:t>6</w:t>
      </w:r>
      <w:r w:rsidR="00BE3106" w:rsidRPr="00E76FC4">
        <w:rPr>
          <w:rFonts w:eastAsia="Times New Roman" w:cs="Times New Roman"/>
          <w:lang w:eastAsia="lv-LV"/>
        </w:rPr>
        <w:fldChar w:fldCharType="end"/>
      </w:r>
      <w:r w:rsidRPr="00E76FC4">
        <w:rPr>
          <w:rFonts w:eastAsia="Times New Roman" w:cs="Times New Roman"/>
          <w:lang w:eastAsia="lv-LV"/>
        </w:rPr>
        <w:t> );</w:t>
      </w:r>
    </w:p>
    <w:p w14:paraId="3B62B135" w14:textId="3954C241"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norādīti un atšifrēti visi izdevumi – darbaspēka, materiālu u.c. tiešās izmaksas, pieskaitāmās izmaksas, valsts sociālās apdrošināšanas obligātās iemaksas, PVN 21%;</w:t>
      </w:r>
    </w:p>
    <w:p w14:paraId="54351B50" w14:textId="0E341A15"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būvlaukuma ierīkošanas, apsardzes un uzturēšanas izmaksas iekļautas tāmes </w:t>
      </w:r>
      <w:proofErr w:type="spellStart"/>
      <w:r w:rsidRPr="1139CA7F">
        <w:rPr>
          <w:rFonts w:eastAsia="Times New Roman" w:cs="Times New Roman"/>
          <w:lang w:eastAsia="lv-LV"/>
        </w:rPr>
        <w:t>virsizdevumu</w:t>
      </w:r>
      <w:proofErr w:type="spellEnd"/>
      <w:r w:rsidRPr="1139CA7F">
        <w:rPr>
          <w:rFonts w:eastAsia="Times New Roman" w:cs="Times New Roman"/>
          <w:lang w:eastAsia="lv-LV"/>
        </w:rPr>
        <w:t xml:space="preserve"> daļā;</w:t>
      </w:r>
    </w:p>
    <w:p w14:paraId="1465BCD5" w14:textId="0A2854BC" w:rsidR="00F4427B" w:rsidRPr="00F4427B" w:rsidRDefault="00F4427B" w:rsidP="00FE7461">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Pasūtītāja</w:t>
      </w:r>
      <w:r w:rsidR="00BC4CA6" w:rsidRPr="1139CA7F">
        <w:rPr>
          <w:rFonts w:eastAsia="Times New Roman" w:cs="Times New Roman"/>
          <w:lang w:eastAsia="lv-LV"/>
        </w:rPr>
        <w:t xml:space="preserve"> finanšu rezerve </w:t>
      </w:r>
      <w:r w:rsidR="00BC4CA6" w:rsidRPr="00E76FC4">
        <w:rPr>
          <w:rFonts w:eastAsia="Times New Roman" w:cs="Times New Roman"/>
          <w:lang w:eastAsia="lv-LV"/>
        </w:rPr>
        <w:t>neparedzamie</w:t>
      </w:r>
      <w:r w:rsidRPr="00E76FC4">
        <w:rPr>
          <w:rFonts w:eastAsia="Times New Roman" w:cs="Times New Roman"/>
          <w:lang w:eastAsia="lv-LV"/>
        </w:rPr>
        <w:t xml:space="preserve">m darbiem </w:t>
      </w:r>
      <w:r w:rsidR="004B3B28" w:rsidRPr="00E76FC4">
        <w:rPr>
          <w:rFonts w:eastAsia="Times New Roman" w:cs="Times New Roman"/>
          <w:lang w:eastAsia="lv-LV"/>
        </w:rPr>
        <w:t>7</w:t>
      </w:r>
      <w:r w:rsidRPr="00E76FC4">
        <w:rPr>
          <w:rFonts w:eastAsia="Times New Roman" w:cs="Times New Roman"/>
          <w:lang w:eastAsia="lv-LV"/>
        </w:rPr>
        <w:t>% no kopējām</w:t>
      </w:r>
      <w:r w:rsidRPr="1139CA7F">
        <w:rPr>
          <w:rFonts w:eastAsia="Times New Roman" w:cs="Times New Roman"/>
          <w:lang w:eastAsia="lv-LV"/>
        </w:rPr>
        <w:t xml:space="preserve"> būvniecības izmaksām </w:t>
      </w:r>
      <w:r w:rsidRPr="1139CA7F">
        <w:rPr>
          <w:rFonts w:eastAsia="Times New Roman" w:cs="Times New Roman"/>
          <w:u w:val="single"/>
          <w:lang w:eastAsia="lv-LV"/>
        </w:rPr>
        <w:t>uzrādīta atsevišķi Finanšu piedāvājumā</w:t>
      </w:r>
      <w:r w:rsidRPr="1139CA7F">
        <w:rPr>
          <w:rFonts w:eastAsia="Times New Roman" w:cs="Times New Roman"/>
          <w:lang w:eastAsia="lv-LV"/>
        </w:rPr>
        <w:t>;</w:t>
      </w:r>
    </w:p>
    <w:p w14:paraId="1E09F905" w14:textId="347F47B4" w:rsidR="00F4427B" w:rsidRPr="00F4427B" w:rsidRDefault="4F80B1B6" w:rsidP="00FE7461">
      <w:pPr>
        <w:suppressAutoHyphens/>
        <w:ind w:left="1814"/>
        <w:jc w:val="both"/>
        <w:rPr>
          <w:rFonts w:eastAsia="Times New Roman" w:cs="Times New Roman"/>
          <w:lang w:eastAsia="lv-LV"/>
        </w:rPr>
      </w:pPr>
      <w:r w:rsidRPr="1139CA7F">
        <w:rPr>
          <w:rFonts w:eastAsia="Times New Roman" w:cs="Times New Roman"/>
          <w:lang w:eastAsia="ar-SA"/>
        </w:rPr>
        <w:t xml:space="preserve">20.2.5. </w:t>
      </w:r>
      <w:r w:rsidR="00F4427B" w:rsidRPr="1139CA7F">
        <w:rPr>
          <w:rFonts w:eastAsia="Times New Roman" w:cs="Times New Roman"/>
          <w:lang w:eastAsia="ar-SA"/>
        </w:rPr>
        <w:t>piedāvājuma</w:t>
      </w:r>
      <w:r w:rsidR="00F4427B" w:rsidRPr="1139CA7F">
        <w:rPr>
          <w:rFonts w:eastAsia="Times New Roman" w:cs="Times New Roman"/>
          <w:lang w:eastAsia="lv-LV"/>
        </w:rPr>
        <w:t xml:space="preserve"> cena, vienības izmaksas un summas tāmēs ir jānorāda </w:t>
      </w:r>
      <w:r w:rsidR="00F4427B" w:rsidRPr="1139CA7F">
        <w:rPr>
          <w:rFonts w:eastAsia="Times New Roman" w:cs="Times New Roman"/>
          <w:b/>
          <w:bCs/>
          <w:lang w:eastAsia="lv-LV"/>
        </w:rPr>
        <w:t>Excel programmā ar piemērotu</w:t>
      </w:r>
      <w:r w:rsidR="00F4427B" w:rsidRPr="1139CA7F">
        <w:rPr>
          <w:rFonts w:eastAsia="Times New Roman" w:cs="Times New Roman"/>
          <w:lang w:eastAsia="lv-LV"/>
        </w:rPr>
        <w:t xml:space="preserve"> </w:t>
      </w:r>
      <w:r w:rsidR="00F4427B" w:rsidRPr="1139CA7F">
        <w:rPr>
          <w:rFonts w:eastAsia="Times New Roman" w:cs="Times New Roman"/>
          <w:b/>
          <w:bCs/>
          <w:u w:val="single"/>
          <w:lang w:eastAsia="lv-LV"/>
        </w:rPr>
        <w:t>ROUND</w:t>
      </w:r>
      <w:r w:rsidR="00F4427B" w:rsidRPr="1139CA7F">
        <w:rPr>
          <w:rFonts w:eastAsia="Times New Roman" w:cs="Times New Roman"/>
          <w:u w:val="single"/>
          <w:lang w:eastAsia="lv-LV"/>
        </w:rPr>
        <w:t xml:space="preserve"> </w:t>
      </w:r>
      <w:r w:rsidR="00F4427B" w:rsidRPr="1139CA7F">
        <w:rPr>
          <w:rFonts w:eastAsia="Times New Roman" w:cs="Times New Roman"/>
          <w:b/>
          <w:bCs/>
          <w:u w:val="single"/>
          <w:lang w:eastAsia="lv-LV"/>
        </w:rPr>
        <w:t>funkciju</w:t>
      </w:r>
      <w:r w:rsidR="00F4427B" w:rsidRPr="1139CA7F">
        <w:rPr>
          <w:rFonts w:eastAsia="Times New Roman" w:cs="Times New Roman"/>
          <w:lang w:eastAsia="lv-LV"/>
        </w:rPr>
        <w:t xml:space="preserve"> un precizitāti 2 (</w:t>
      </w:r>
      <w:r w:rsidR="00F4427B" w:rsidRPr="00DE5B52">
        <w:rPr>
          <w:rFonts w:eastAsia="Times New Roman" w:cs="Times New Roman"/>
          <w:i/>
          <w:iCs/>
          <w:lang w:eastAsia="lv-LV"/>
        </w:rPr>
        <w:t>divas</w:t>
      </w:r>
      <w:r w:rsidR="00F4427B" w:rsidRPr="1139CA7F">
        <w:rPr>
          <w:rFonts w:eastAsia="Times New Roman" w:cs="Times New Roman"/>
          <w:lang w:eastAsia="lv-LV"/>
        </w:rPr>
        <w:t>)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031F743C" w:rsidR="00F4427B" w:rsidRP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k</w:t>
      </w:r>
      <w:r w:rsidR="00F4427B" w:rsidRPr="1139CA7F">
        <w:rPr>
          <w:rFonts w:eastAsia="Times New Roman" w:cs="Times New Roman"/>
          <w:lang w:eastAsia="lv-LV"/>
        </w:rPr>
        <w:t>atrā</w:t>
      </w:r>
      <w:r w:rsidR="00F4427B" w:rsidRPr="1139CA7F">
        <w:rPr>
          <w:rFonts w:eastAsia="Times New Roman" w:cs="Times New Roman"/>
          <w:lang w:eastAsia="ar-SA"/>
        </w:rPr>
        <w:t xml:space="preserve"> vienības cenā jāietver visas saprātīgi paredzamās ar konkrētā darba izpildi saistītās izmaksas, izņemot PVN</w:t>
      </w:r>
      <w:r w:rsidR="00010E97">
        <w:rPr>
          <w:rFonts w:eastAsia="Times New Roman" w:cs="Times New Roman"/>
          <w:lang w:eastAsia="ar-SA"/>
        </w:rPr>
        <w:t>;</w:t>
      </w:r>
    </w:p>
    <w:p w14:paraId="2862CF29" w14:textId="5CEB352F" w:rsidR="00F4427B" w:rsidRDefault="00FE7461" w:rsidP="00FE7461">
      <w:pPr>
        <w:numPr>
          <w:ilvl w:val="2"/>
          <w:numId w:val="4"/>
        </w:numPr>
        <w:suppressAutoHyphens/>
        <w:ind w:left="1814" w:hanging="680"/>
        <w:jc w:val="both"/>
        <w:rPr>
          <w:rFonts w:eastAsia="Times New Roman" w:cs="Times New Roman"/>
          <w:lang w:eastAsia="lv-LV"/>
        </w:rPr>
      </w:pPr>
      <w:r>
        <w:rPr>
          <w:rFonts w:eastAsia="Times New Roman" w:cs="Times New Roman"/>
          <w:lang w:eastAsia="lv-LV"/>
        </w:rPr>
        <w:t>v</w:t>
      </w:r>
      <w:r w:rsidR="00F4427B" w:rsidRPr="1139CA7F">
        <w:rPr>
          <w:rFonts w:eastAsia="Times New Roman" w:cs="Times New Roman"/>
          <w:lang w:eastAsia="lv-LV"/>
        </w:rPr>
        <w:t>ienību</w:t>
      </w:r>
      <w:r w:rsidR="00F4427B" w:rsidRPr="1139CA7F">
        <w:rPr>
          <w:rFonts w:eastAsia="Times New Roman" w:cs="Times New Roman"/>
          <w:lang w:eastAsia="ar-SA"/>
        </w:rPr>
        <w:t xml:space="preserve"> cenas tiek fiksētas uz visu </w:t>
      </w:r>
      <w:r w:rsidR="4777AAE3" w:rsidRPr="1139CA7F">
        <w:rPr>
          <w:rFonts w:eastAsia="Times New Roman" w:cs="Times New Roman"/>
          <w:lang w:eastAsia="ar-SA"/>
        </w:rPr>
        <w:t>Būv</w:t>
      </w:r>
      <w:r w:rsidR="00107020">
        <w:rPr>
          <w:rFonts w:eastAsia="Times New Roman" w:cs="Times New Roman"/>
          <w:lang w:eastAsia="ar-SA"/>
        </w:rPr>
        <w:t>d</w:t>
      </w:r>
      <w:r w:rsidR="00F4427B" w:rsidRPr="1139CA7F">
        <w:rPr>
          <w:rFonts w:eastAsia="Times New Roman" w:cs="Times New Roman"/>
          <w:lang w:eastAsia="ar-SA"/>
        </w:rPr>
        <w:t>arb</w:t>
      </w:r>
      <w:r w:rsidR="00107020">
        <w:rPr>
          <w:rFonts w:eastAsia="Times New Roman" w:cs="Times New Roman"/>
          <w:lang w:eastAsia="ar-SA"/>
        </w:rPr>
        <w:t>u</w:t>
      </w:r>
      <w:r w:rsidR="00F4427B" w:rsidRPr="1139CA7F">
        <w:rPr>
          <w:rFonts w:eastAsia="Times New Roman" w:cs="Times New Roman"/>
          <w:lang w:eastAsia="ar-SA"/>
        </w:rPr>
        <w:t xml:space="preserve"> izpildes laiku un netiks pārrēķinātas, izņemot iepirkuma līgumā (nolikuma </w:t>
      </w:r>
      <w:r w:rsidR="008D7FDE" w:rsidRPr="1139CA7F">
        <w:rPr>
          <w:rFonts w:eastAsia="Times New Roman" w:cs="Times New Roman"/>
          <w:lang w:eastAsia="ar-SA"/>
        </w:rPr>
        <w:t>pielikums</w:t>
      </w:r>
      <w:r w:rsidR="008D7FDE">
        <w:rPr>
          <w:rFonts w:eastAsia="Times New Roman" w:cs="Times New Roman"/>
          <w:lang w:eastAsia="ar-SA"/>
        </w:rPr>
        <w:t xml:space="preserve"> Nr</w:t>
      </w:r>
      <w:r w:rsidR="00F4427B" w:rsidRPr="1139CA7F">
        <w:rPr>
          <w:rFonts w:eastAsia="Times New Roman" w:cs="Times New Roman"/>
          <w:lang w:eastAsia="ar-SA"/>
        </w:rPr>
        <w:t>.</w:t>
      </w:r>
      <w:r w:rsidR="00BE3106">
        <w:rPr>
          <w:rFonts w:eastAsia="Times New Roman" w:cs="Times New Roman"/>
          <w:lang w:eastAsia="ar-SA"/>
        </w:rPr>
        <w:fldChar w:fldCharType="begin"/>
      </w:r>
      <w:r w:rsidR="00BE3106">
        <w:rPr>
          <w:rFonts w:eastAsia="Times New Roman" w:cs="Times New Roman"/>
          <w:lang w:eastAsia="ar-SA"/>
        </w:rPr>
        <w:instrText xml:space="preserve"> REF _Ref167285555 \r \h </w:instrText>
      </w:r>
      <w:r w:rsidR="00BE3106">
        <w:rPr>
          <w:rFonts w:eastAsia="Times New Roman" w:cs="Times New Roman"/>
          <w:lang w:eastAsia="ar-SA"/>
        </w:rPr>
      </w:r>
      <w:r w:rsidR="00BE3106">
        <w:rPr>
          <w:rFonts w:eastAsia="Times New Roman" w:cs="Times New Roman"/>
          <w:lang w:eastAsia="ar-SA"/>
        </w:rPr>
        <w:fldChar w:fldCharType="separate"/>
      </w:r>
      <w:r w:rsidR="00BE3106">
        <w:rPr>
          <w:rFonts w:eastAsia="Times New Roman" w:cs="Times New Roman"/>
          <w:lang w:eastAsia="ar-SA"/>
        </w:rPr>
        <w:t>5</w:t>
      </w:r>
      <w:r w:rsidR="00BE3106">
        <w:rPr>
          <w:rFonts w:eastAsia="Times New Roman" w:cs="Times New Roman"/>
          <w:lang w:eastAsia="ar-SA"/>
        </w:rPr>
        <w:fldChar w:fldCharType="end"/>
      </w:r>
      <w:r w:rsidR="00F4427B" w:rsidRPr="1139CA7F">
        <w:rPr>
          <w:rFonts w:eastAsia="Times New Roman" w:cs="Times New Roman"/>
          <w:lang w:eastAsia="ar-SA"/>
        </w:rPr>
        <w:t xml:space="preserve">  </w:t>
      </w:r>
      <w:r w:rsidR="00405774" w:rsidRPr="00DE5B52">
        <w:rPr>
          <w:rFonts w:eastAsia="Times New Roman" w:cs="Times New Roman"/>
          <w:lang w:eastAsia="ar-SA"/>
        </w:rPr>
        <w:t>“</w:t>
      </w:r>
      <w:r w:rsidR="00107020" w:rsidRPr="00DE5B52">
        <w:rPr>
          <w:rFonts w:eastAsia="Times New Roman" w:cs="Times New Roman"/>
          <w:lang w:eastAsia="lv-LV"/>
        </w:rPr>
        <w:t>Projektēšanas, būvdarbu un autoruzraudzības līguma projekts</w:t>
      </w:r>
      <w:r w:rsidR="00F4427B" w:rsidRPr="00DE5B52">
        <w:rPr>
          <w:rFonts w:eastAsia="Times New Roman" w:cs="Times New Roman"/>
          <w:lang w:eastAsia="ar-SA"/>
        </w:rPr>
        <w:t>”)</w:t>
      </w:r>
      <w:r w:rsidR="00F4427B" w:rsidRPr="1139CA7F">
        <w:rPr>
          <w:rFonts w:eastAsia="Times New Roman" w:cs="Times New Roman"/>
          <w:lang w:eastAsia="ar-SA"/>
        </w:rPr>
        <w:t xml:space="preserve"> paredzētajos gadījumos.</w:t>
      </w:r>
    </w:p>
    <w:p w14:paraId="0937E88E" w14:textId="3F8913A9"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0F5CDC" w:rsidRPr="000F5CDC">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(nodokļus, izņemot PVN, </w:t>
      </w:r>
      <w:proofErr w:type="spellStart"/>
      <w:r w:rsidR="467839FD" w:rsidRPr="67329D54">
        <w:rPr>
          <w:rFonts w:eastAsia="Times New Roman" w:cs="Times New Roman"/>
        </w:rPr>
        <w:t>virsizdevumi</w:t>
      </w:r>
      <w:proofErr w:type="spellEnd"/>
      <w:r w:rsidR="467839FD" w:rsidRPr="67329D54">
        <w:rPr>
          <w:rFonts w:eastAsia="Times New Roman" w:cs="Times New Roman"/>
        </w:rPr>
        <w:t>, darba aizsardzība, peļņa</w:t>
      </w:r>
      <w:r w:rsidR="181E8EB9" w:rsidRPr="67329D54">
        <w:rPr>
          <w:rFonts w:eastAsia="Times New Roman" w:cs="Times New Roman"/>
        </w:rPr>
        <w:t>,</w:t>
      </w:r>
      <w:r w:rsidR="55917F59" w:rsidRPr="67329D54">
        <w:rPr>
          <w:rFonts w:eastAsia="Times New Roman" w:cs="Times New Roman"/>
        </w:rPr>
        <w:t xml:space="preserve"> u.c. ar līguma izpildi saistītas izmaksas)</w:t>
      </w:r>
      <w:r w:rsidR="181E8EB9" w:rsidRPr="67329D54">
        <w:rPr>
          <w:rFonts w:eastAsia="Times New Roman" w:cs="Times New Roman"/>
        </w:rPr>
        <w:t xml:space="preserve"> summas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0F5CDC" w:rsidRPr="000F5CDC">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28"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9" w:name="_Ref91403057"/>
    </w:p>
    <w:p w14:paraId="73AE51CD" w14:textId="6A871FDD"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85EEA" w:rsidRPr="00B85EEA">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BA3A28" w:rsidRPr="00B85EEA">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9"/>
    </w:p>
    <w:p w14:paraId="01850B01" w14:textId="3B52F44D"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lastRenderedPageBreak/>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BA3A28" w:rsidRPr="00D76102">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14199969"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D76102" w:rsidRPr="00D76102">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5F838DD6"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D76102" w:rsidRPr="00B85EEA">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0" w:name="_Toc223763540"/>
      <w:bookmarkStart w:id="31" w:name="_Toc223763693"/>
      <w:bookmarkStart w:id="32" w:name="_Toc223763766"/>
      <w:bookmarkStart w:id="33" w:name="_Toc223764107"/>
      <w:bookmarkStart w:id="34" w:name="_Toc223764483"/>
      <w:bookmarkStart w:id="35" w:name="_Toc223765208"/>
      <w:bookmarkStart w:id="36" w:name="_Toc223765294"/>
      <w:bookmarkStart w:id="37" w:name="_Toc223765373"/>
      <w:bookmarkStart w:id="38" w:name="_Toc223765432"/>
      <w:bookmarkStart w:id="39" w:name="_Toc223765486"/>
      <w:bookmarkStart w:id="40" w:name="_Toc223765624"/>
      <w:bookmarkStart w:id="41" w:name="_Toc223765763"/>
      <w:bookmarkStart w:id="42"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0"/>
      <w:bookmarkEnd w:id="31"/>
      <w:bookmarkEnd w:id="32"/>
      <w:bookmarkEnd w:id="33"/>
      <w:bookmarkEnd w:id="34"/>
      <w:bookmarkEnd w:id="35"/>
      <w:bookmarkEnd w:id="36"/>
      <w:bookmarkEnd w:id="37"/>
      <w:bookmarkEnd w:id="38"/>
      <w:bookmarkEnd w:id="39"/>
      <w:bookmarkEnd w:id="40"/>
      <w:bookmarkEnd w:id="41"/>
      <w:bookmarkEnd w:id="42"/>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5A3D6F5F"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Pretendents nav iesniedzis tāmes, vai iesniegtais dokuments neatbilst nolikuma</w:t>
      </w:r>
      <w:r w:rsidR="00BD501C">
        <w:rPr>
          <w:rFonts w:eastAsia="Times New Roman" w:cs="Times New Roman"/>
          <w:lang w:eastAsia="lv-LV"/>
        </w:rPr>
        <w:t xml:space="preserve">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_Ref166683747 \r \h </w:instrText>
      </w:r>
      <w:r w:rsidR="00BD501C">
        <w:rPr>
          <w:rFonts w:eastAsia="Times New Roman" w:cs="Times New Roman"/>
          <w:lang w:eastAsia="lv-LV"/>
        </w:rPr>
      </w:r>
      <w:r w:rsidR="00BD501C">
        <w:rPr>
          <w:rFonts w:eastAsia="Times New Roman" w:cs="Times New Roman"/>
          <w:lang w:eastAsia="lv-LV"/>
        </w:rPr>
        <w:fldChar w:fldCharType="separate"/>
      </w:r>
      <w:r w:rsidR="009261C4">
        <w:rPr>
          <w:rFonts w:eastAsia="Times New Roman" w:cs="Times New Roman"/>
          <w:lang w:eastAsia="lv-LV"/>
        </w:rPr>
        <w:t>19.4</w:t>
      </w:r>
      <w:r w:rsidR="00BD501C">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 xml:space="preserve">punktam, </w:t>
      </w:r>
      <w:r w:rsidRPr="00EC22C2">
        <w:rPr>
          <w:rFonts w:eastAsia="Times New Roman" w:cs="Times New Roman"/>
          <w:lang w:eastAsia="lv-LV"/>
        </w:rPr>
        <w:t xml:space="preserve">nolikuma </w:t>
      </w:r>
      <w:r w:rsidR="0030555D" w:rsidRPr="00EC22C2">
        <w:rPr>
          <w:rFonts w:eastAsia="Times New Roman" w:cs="Times New Roman"/>
          <w:lang w:eastAsia="lv-LV"/>
        </w:rPr>
        <w:t>pielikumam Nr.</w:t>
      </w:r>
      <w:r w:rsidR="00CF1EE6" w:rsidRPr="00EC22C2">
        <w:rPr>
          <w:rFonts w:eastAsia="Times New Roman" w:cs="Times New Roman"/>
          <w:lang w:eastAsia="lv-LV"/>
        </w:rPr>
        <w:fldChar w:fldCharType="begin"/>
      </w:r>
      <w:r w:rsidR="00CF1EE6" w:rsidRPr="00EC22C2">
        <w:rPr>
          <w:rFonts w:eastAsia="Times New Roman" w:cs="Times New Roman"/>
          <w:lang w:eastAsia="lv-LV"/>
        </w:rPr>
        <w:instrText xml:space="preserve"> REF _Ref167285519 \r \h </w:instrText>
      </w:r>
      <w:r w:rsidR="00EC22C2">
        <w:rPr>
          <w:rFonts w:eastAsia="Times New Roman" w:cs="Times New Roman"/>
          <w:lang w:eastAsia="lv-LV"/>
        </w:rPr>
        <w:instrText xml:space="preserve"> \* MERGEFORMAT </w:instrText>
      </w:r>
      <w:r w:rsidR="00CF1EE6" w:rsidRPr="00EC22C2">
        <w:rPr>
          <w:rFonts w:eastAsia="Times New Roman" w:cs="Times New Roman"/>
          <w:lang w:eastAsia="lv-LV"/>
        </w:rPr>
      </w:r>
      <w:r w:rsidR="00CF1EE6" w:rsidRPr="00EC22C2">
        <w:rPr>
          <w:rFonts w:eastAsia="Times New Roman" w:cs="Times New Roman"/>
          <w:lang w:eastAsia="lv-LV"/>
        </w:rPr>
        <w:fldChar w:fldCharType="separate"/>
      </w:r>
      <w:r w:rsidR="00CF1EE6" w:rsidRPr="00EC22C2">
        <w:rPr>
          <w:rFonts w:eastAsia="Times New Roman" w:cs="Times New Roman"/>
          <w:lang w:eastAsia="lv-LV"/>
        </w:rPr>
        <w:t>7</w:t>
      </w:r>
      <w:r w:rsidR="00CF1EE6" w:rsidRPr="00EC22C2">
        <w:rPr>
          <w:rFonts w:eastAsia="Times New Roman" w:cs="Times New Roman"/>
          <w:lang w:eastAsia="lv-LV"/>
        </w:rPr>
        <w:fldChar w:fldCharType="end"/>
      </w:r>
      <w:r w:rsidR="00760644" w:rsidRPr="00EC22C2">
        <w:rPr>
          <w:rFonts w:eastAsia="Times New Roman" w:cs="Times New Roman"/>
          <w:lang w:eastAsia="lv-LV"/>
        </w:rPr>
        <w:t> </w:t>
      </w:r>
      <w:r w:rsidR="60CF87E4" w:rsidRPr="00EC22C2">
        <w:rPr>
          <w:rFonts w:eastAsia="Times New Roman" w:cs="Times New Roman"/>
          <w:lang w:eastAsia="lv-LV"/>
        </w:rPr>
        <w:t xml:space="preserve"> “</w:t>
      </w:r>
      <w:r w:rsidR="0A235691" w:rsidRPr="1139CA7F">
        <w:rPr>
          <w:rFonts w:eastAsia="Times New Roman" w:cs="Times New Roman"/>
          <w:lang w:eastAsia="lv-LV"/>
        </w:rPr>
        <w:t>Darba a</w:t>
      </w:r>
      <w:r w:rsidR="07B37125" w:rsidRPr="1139CA7F">
        <w:rPr>
          <w:rFonts w:eastAsia="Times New Roman" w:cs="Times New Roman"/>
          <w:lang w:eastAsia="lv-LV"/>
        </w:rPr>
        <w:t>pjomu saraksts</w:t>
      </w:r>
      <w:r w:rsidR="2E092CDD" w:rsidRPr="1139CA7F">
        <w:rPr>
          <w:rFonts w:eastAsia="Times New Roman" w:cs="Times New Roman"/>
          <w:lang w:eastAsia="lv-LV"/>
        </w:rPr>
        <w:t>”</w:t>
      </w:r>
      <w:r w:rsidRPr="1139CA7F">
        <w:rPr>
          <w:rFonts w:eastAsia="Times New Roman" w:cs="Times New Roman"/>
          <w:lang w:eastAsia="lv-LV"/>
        </w:rPr>
        <w:t xml:space="preserve"> vai </w:t>
      </w:r>
      <w:r w:rsidRPr="0016323D">
        <w:rPr>
          <w:rFonts w:eastAsia="Times New Roman" w:cs="Times New Roman"/>
          <w:lang w:eastAsia="lv-LV"/>
        </w:rPr>
        <w:t xml:space="preserve">nolikuma </w:t>
      </w:r>
      <w:r w:rsidR="00CF1EE6" w:rsidRPr="0016323D">
        <w:rPr>
          <w:rFonts w:eastAsia="Times New Roman" w:cs="Times New Roman"/>
          <w:lang w:eastAsia="lv-LV"/>
        </w:rPr>
        <w:t>pielikum</w:t>
      </w:r>
      <w:r w:rsidR="00EC22C2" w:rsidRPr="0016323D">
        <w:rPr>
          <w:rFonts w:eastAsia="Times New Roman" w:cs="Times New Roman"/>
          <w:lang w:eastAsia="lv-LV"/>
        </w:rPr>
        <w:t>ā</w:t>
      </w:r>
      <w:r w:rsidR="00CF1EE6" w:rsidRPr="0016323D">
        <w:rPr>
          <w:rFonts w:eastAsia="Times New Roman" w:cs="Times New Roman"/>
          <w:lang w:eastAsia="lv-LV"/>
        </w:rPr>
        <w:t xml:space="preserve">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_Ref167285468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CA0387" w:rsidRPr="0016323D">
        <w:rPr>
          <w:rFonts w:eastAsia="Times New Roman" w:cs="Times New Roman"/>
          <w:lang w:eastAsia="lv-LV"/>
        </w:rPr>
        <w:t>6</w:t>
      </w:r>
      <w:r w:rsidR="00CA0387" w:rsidRPr="0016323D">
        <w:rPr>
          <w:rFonts w:eastAsia="Times New Roman" w:cs="Times New Roman"/>
          <w:lang w:eastAsia="lv-LV"/>
        </w:rPr>
        <w:fldChar w:fldCharType="end"/>
      </w:r>
      <w:r w:rsidR="00760644" w:rsidRPr="0016323D">
        <w:rPr>
          <w:rFonts w:eastAsia="Times New Roman" w:cs="Times New Roman"/>
          <w:lang w:eastAsia="lv-LV"/>
        </w:rPr>
        <w:t> </w:t>
      </w:r>
      <w:r w:rsidRPr="0016323D">
        <w:rPr>
          <w:rFonts w:eastAsia="Times New Roman" w:cs="Times New Roman"/>
          <w:lang w:eastAsia="lv-LV"/>
        </w:rPr>
        <w:t xml:space="preserve"> </w:t>
      </w:r>
      <w:r w:rsidR="00B92DE1" w:rsidRPr="0016323D">
        <w:rPr>
          <w:rFonts w:eastAsia="Times New Roman" w:cs="Times New Roman"/>
          <w:lang w:eastAsia="lv-LV"/>
        </w:rPr>
        <w:t>“Apliecinājuma kartes</w:t>
      </w:r>
      <w:r w:rsidRPr="0016323D">
        <w:rPr>
          <w:rFonts w:eastAsia="Times New Roman" w:cs="Times New Roman"/>
          <w:lang w:eastAsia="lv-LV"/>
        </w:rPr>
        <w:t>” norādītajiem darb</w:t>
      </w:r>
      <w:r w:rsidR="00D8679E" w:rsidRPr="0016323D">
        <w:rPr>
          <w:rFonts w:eastAsia="Times New Roman" w:cs="Times New Roman"/>
          <w:lang w:eastAsia="lv-LV"/>
        </w:rPr>
        <w:t>a</w:t>
      </w:r>
      <w:r w:rsidRPr="0016323D">
        <w:rPr>
          <w:rFonts w:eastAsia="Times New Roman" w:cs="Times New Roman"/>
          <w:lang w:eastAsia="lv-LV"/>
        </w:rPr>
        <w:t xml:space="preserve"> apjomiem</w:t>
      </w:r>
      <w:r w:rsidR="02E8D428" w:rsidRPr="0016323D">
        <w:rPr>
          <w:rFonts w:eastAsia="Times New Roman" w:cs="Times New Roman"/>
          <w:lang w:eastAsia="lv-LV"/>
        </w:rPr>
        <w:t xml:space="preserve">, </w:t>
      </w:r>
      <w:r w:rsidR="14AB8B57" w:rsidRPr="0016323D">
        <w:rPr>
          <w:rFonts w:eastAsia="Times New Roman" w:cs="Times New Roman"/>
          <w:lang w:eastAsia="lv-LV"/>
        </w:rPr>
        <w:t xml:space="preserve">vai nolikuma </w:t>
      </w:r>
      <w:r w:rsidR="00CF1EE6" w:rsidRPr="0016323D">
        <w:rPr>
          <w:rFonts w:eastAsia="Times New Roman" w:cs="Times New Roman"/>
          <w:lang w:eastAsia="lv-LV"/>
        </w:rPr>
        <w:t>pielikumam Nr.</w:t>
      </w:r>
      <w:r w:rsidR="00CA0387" w:rsidRPr="0016323D">
        <w:rPr>
          <w:rFonts w:eastAsia="Times New Roman" w:cs="Times New Roman"/>
          <w:lang w:eastAsia="lv-LV"/>
        </w:rPr>
        <w:fldChar w:fldCharType="begin"/>
      </w:r>
      <w:r w:rsidR="00CA0387" w:rsidRPr="0016323D">
        <w:rPr>
          <w:rFonts w:eastAsia="Times New Roman" w:cs="Times New Roman"/>
          <w:lang w:eastAsia="lv-LV"/>
        </w:rPr>
        <w:instrText xml:space="preserve"> REF _Ref167285590 \r \h </w:instrText>
      </w:r>
      <w:r w:rsidR="0016323D">
        <w:rPr>
          <w:rFonts w:eastAsia="Times New Roman" w:cs="Times New Roman"/>
          <w:lang w:eastAsia="lv-LV"/>
        </w:rPr>
        <w:instrText xml:space="preserve"> \* MERGEFORMAT </w:instrText>
      </w:r>
      <w:r w:rsidR="00CA0387" w:rsidRPr="0016323D">
        <w:rPr>
          <w:rFonts w:eastAsia="Times New Roman" w:cs="Times New Roman"/>
          <w:lang w:eastAsia="lv-LV"/>
        </w:rPr>
      </w:r>
      <w:r w:rsidR="00CA0387" w:rsidRPr="0016323D">
        <w:rPr>
          <w:rFonts w:eastAsia="Times New Roman" w:cs="Times New Roman"/>
          <w:lang w:eastAsia="lv-LV"/>
        </w:rPr>
        <w:fldChar w:fldCharType="separate"/>
      </w:r>
      <w:r w:rsidR="00CA0387" w:rsidRPr="0016323D">
        <w:rPr>
          <w:rFonts w:eastAsia="Times New Roman" w:cs="Times New Roman"/>
          <w:lang w:eastAsia="lv-LV"/>
        </w:rPr>
        <w:t>8</w:t>
      </w:r>
      <w:r w:rsidR="00CA0387" w:rsidRPr="0016323D">
        <w:rPr>
          <w:rFonts w:eastAsia="Times New Roman" w:cs="Times New Roman"/>
          <w:lang w:eastAsia="lv-LV"/>
        </w:rPr>
        <w:fldChar w:fldCharType="end"/>
      </w:r>
      <w:r w:rsidR="00BD501C" w:rsidRPr="0016323D">
        <w:rPr>
          <w:rFonts w:eastAsia="Times New Roman" w:cs="Times New Roman"/>
          <w:lang w:eastAsia="lv-LV"/>
        </w:rPr>
        <w:t xml:space="preserve"> </w:t>
      </w:r>
      <w:r w:rsidR="1139CA7F" w:rsidRPr="0016323D">
        <w:rPr>
          <w:rFonts w:eastAsia="Times New Roman" w:cs="Times New Roman"/>
          <w:lang w:eastAsia="lv-LV"/>
        </w:rPr>
        <w:t>“</w:t>
      </w:r>
      <w:r w:rsidR="0E0BCE6F" w:rsidRPr="0016323D">
        <w:rPr>
          <w:rFonts w:eastAsia="Times New Roman" w:cs="Times New Roman"/>
          <w:lang w:eastAsia="lv-LV"/>
        </w:rPr>
        <w:t>Darba uzdevums“.</w:t>
      </w:r>
      <w:r w:rsidR="4CE253AF" w:rsidRPr="0016323D">
        <w:rPr>
          <w:rFonts w:eastAsia="Times New Roman" w:cs="Times New Roman"/>
          <w:lang w:eastAsia="lv-LV"/>
        </w:rPr>
        <w:t xml:space="preserve"> Pretendents, aizpildot tāmes, ir tās grozījis kādā no šiem veidiem: izlaidis</w:t>
      </w:r>
      <w:r w:rsidR="4CE253AF" w:rsidRPr="1139CA7F">
        <w:rPr>
          <w:rFonts w:eastAsia="Times New Roman" w:cs="Times New Roman"/>
          <w:lang w:eastAsia="lv-LV"/>
        </w:rPr>
        <w:t xml:space="preserve"> atsevišķus darbu nosaukumus, papildinājis ar jauniem darbu nosaukumiem, grozījis darbu nosaukumu vai mērvienību. </w:t>
      </w:r>
    </w:p>
    <w:p w14:paraId="04AE02C3" w14:textId="278C3D64"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B2D3C" w:rsidRPr="002B2D3C">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7421C5BD"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Nav iesniegts Darba veikšanas kalendārais grafiks vai tajā norādītais</w:t>
      </w:r>
      <w:r w:rsidR="2C5306D6" w:rsidRPr="1139CA7F">
        <w:rPr>
          <w:rFonts w:eastAsia="Times New Roman" w:cs="Times New Roman"/>
          <w:lang w:eastAsia="lv-LV"/>
        </w:rPr>
        <w:t xml:space="preserve"> neatbilst nolikuma </w:t>
      </w:r>
      <w:r w:rsidR="00BD501C">
        <w:rPr>
          <w:rFonts w:eastAsia="Times New Roman" w:cs="Times New Roman"/>
          <w:lang w:eastAsia="lv-LV"/>
        </w:rPr>
        <w:fldChar w:fldCharType="begin"/>
      </w:r>
      <w:r w:rsidR="00BD501C">
        <w:rPr>
          <w:rFonts w:eastAsia="Times New Roman" w:cs="Times New Roman"/>
          <w:lang w:eastAsia="lv-LV"/>
        </w:rPr>
        <w:instrText xml:space="preserve"> REF _Ref166683792 \r \h </w:instrText>
      </w:r>
      <w:r w:rsidR="00BD501C">
        <w:rPr>
          <w:rFonts w:eastAsia="Times New Roman" w:cs="Times New Roman"/>
          <w:lang w:eastAsia="lv-LV"/>
        </w:rPr>
      </w:r>
      <w:r w:rsidR="00BD501C">
        <w:rPr>
          <w:rFonts w:eastAsia="Times New Roman" w:cs="Times New Roman"/>
          <w:lang w:eastAsia="lv-LV"/>
        </w:rPr>
        <w:fldChar w:fldCharType="separate"/>
      </w:r>
      <w:r w:rsidR="00C83293">
        <w:rPr>
          <w:rFonts w:eastAsia="Times New Roman" w:cs="Times New Roman"/>
          <w:lang w:eastAsia="lv-LV"/>
        </w:rPr>
        <w:t>19.2</w:t>
      </w:r>
      <w:r w:rsidR="00BD501C">
        <w:rPr>
          <w:rFonts w:eastAsia="Times New Roman" w:cs="Times New Roman"/>
          <w:lang w:eastAsia="lv-LV"/>
        </w:rPr>
        <w:fldChar w:fldCharType="end"/>
      </w:r>
      <w:r w:rsidR="2C5306D6" w:rsidRPr="1139CA7F">
        <w:rPr>
          <w:rFonts w:eastAsia="Times New Roman" w:cs="Times New Roman"/>
          <w:lang w:eastAsia="lv-LV"/>
        </w:rPr>
        <w:t>.</w:t>
      </w:r>
      <w:r w:rsidR="00BD501C">
        <w:rPr>
          <w:rFonts w:eastAsia="Times New Roman" w:cs="Times New Roman"/>
          <w:lang w:eastAsia="lv-LV"/>
        </w:rPr>
        <w:t xml:space="preserve"> </w:t>
      </w:r>
      <w:r w:rsidR="2C5306D6" w:rsidRPr="1139CA7F">
        <w:rPr>
          <w:rFonts w:eastAsia="Times New Roman" w:cs="Times New Roman"/>
          <w:lang w:eastAsia="lv-LV"/>
        </w:rPr>
        <w:t>punktam.</w:t>
      </w:r>
      <w:r w:rsidR="0FFAEA7A" w:rsidRPr="1139CA7F">
        <w:rPr>
          <w:rFonts w:eastAsia="Times New Roman" w:cs="Times New Roman"/>
          <w:lang w:eastAsia="lv-LV"/>
        </w:rPr>
        <w:t xml:space="preserve"> </w:t>
      </w:r>
      <w:r w:rsidR="6D9B02D3" w:rsidRPr="1139CA7F">
        <w:rPr>
          <w:rFonts w:eastAsia="Times New Roman" w:cs="Times New Roman"/>
          <w:lang w:eastAsia="lv-LV"/>
        </w:rPr>
        <w:t>N</w:t>
      </w:r>
      <w:r w:rsidR="0FFAEA7A" w:rsidRPr="1139CA7F">
        <w:rPr>
          <w:rFonts w:eastAsia="Times New Roman" w:cs="Times New Roman"/>
          <w:lang w:eastAsia="lv-LV"/>
        </w:rPr>
        <w:t xml:space="preserve">eatbilst </w:t>
      </w:r>
      <w:r w:rsidRPr="1139CA7F">
        <w:rPr>
          <w:rFonts w:eastAsia="Times New Roman" w:cs="Times New Roman"/>
          <w:lang w:eastAsia="lv-LV"/>
        </w:rPr>
        <w:t xml:space="preserve"> kopējais līguma izpildes termiņš </w:t>
      </w:r>
      <w:r w:rsidR="010816DB" w:rsidRPr="1139CA7F">
        <w:rPr>
          <w:rFonts w:eastAsia="Times New Roman" w:cs="Times New Roman"/>
          <w:lang w:eastAsia="lv-LV"/>
        </w:rPr>
        <w:t xml:space="preserve">vai tas </w:t>
      </w:r>
      <w:r w:rsidRPr="1139CA7F">
        <w:rPr>
          <w:rFonts w:eastAsia="Times New Roman" w:cs="Times New Roman"/>
          <w:lang w:eastAsia="lv-LV"/>
        </w:rPr>
        <w:t xml:space="preserve">pārsniedz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_Ref142042003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9261C4">
        <w:rPr>
          <w:rFonts w:eastAsia="Times New Roman" w:cs="Times New Roman"/>
          <w:lang w:eastAsia="lv-LV"/>
        </w:rPr>
        <w:t>8.3</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punktā noteikto iepirkuma līguma izpildes termiņu;</w:t>
      </w:r>
    </w:p>
    <w:p w14:paraId="5452C4A6" w14:textId="0B5F9AA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9261C4">
        <w:rPr>
          <w:rFonts w:eastAsia="Times New Roman" w:cs="Times New Roman"/>
          <w:lang w:eastAsia="lv-LV"/>
        </w:rPr>
        <w:t>8.5</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768D027F"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9261C4">
        <w:rPr>
          <w:rFonts w:eastAsia="Times New Roman" w:cs="Times New Roman"/>
          <w:szCs w:val="24"/>
          <w:lang w:eastAsia="lv-LV"/>
        </w:rPr>
        <w:t>20.1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6079FF41"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9261C4">
        <w:rPr>
          <w:rFonts w:eastAsia="Times New Roman" w:cs="Times New Roman"/>
          <w:szCs w:val="24"/>
          <w:lang w:eastAsia="lv-LV"/>
        </w:rPr>
        <w:t>20.2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 xml:space="preserve">Ja konstatēta neatbilstība starp vienības cenu un piedāvāto </w:t>
      </w:r>
      <w:r w:rsidRPr="00F4427B">
        <w:rPr>
          <w:rFonts w:eastAsia="Times New Roman" w:cs="Times New Roman"/>
          <w:szCs w:val="24"/>
        </w:rPr>
        <w:lastRenderedPageBreak/>
        <w:t>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2BCEEC99" w:rsidR="00F4427B" w:rsidRPr="00235459"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3" w:name="_Ref167286081"/>
      <w:r w:rsidRPr="00235459">
        <w:rPr>
          <w:rFonts w:eastAsia="Times New Roman" w:cs="Times New Roman"/>
        </w:rPr>
        <w:t xml:space="preserve">Pretendentu kopējās cenas kritēriju vērtē pēc piedāvātās cenas saskaņā ar </w:t>
      </w:r>
      <w:r w:rsidRPr="00235459">
        <w:rPr>
          <w:rFonts w:eastAsia="Times New Roman" w:cs="Times New Roman"/>
          <w:lang w:eastAsia="lv-LV"/>
        </w:rPr>
        <w:t xml:space="preserve">Apliecinājuma kartēs </w:t>
      </w:r>
      <w:r w:rsidRPr="00235459">
        <w:t xml:space="preserve">(nolikuma </w:t>
      </w:r>
      <w:r w:rsidR="008E7B83" w:rsidRPr="00235459">
        <w:t>pielikums Nr.</w:t>
      </w:r>
      <w:r w:rsidR="008E7B83" w:rsidRPr="00235459">
        <w:fldChar w:fldCharType="begin"/>
      </w:r>
      <w:r w:rsidR="008E7B83" w:rsidRPr="00235459">
        <w:instrText xml:space="preserve"> REF _Ref167285468 \r \h </w:instrText>
      </w:r>
      <w:r w:rsidR="00235459">
        <w:instrText xml:space="preserve"> \* MERGEFORMAT </w:instrText>
      </w:r>
      <w:r w:rsidR="008E7B83" w:rsidRPr="00235459">
        <w:fldChar w:fldCharType="separate"/>
      </w:r>
      <w:r w:rsidR="008E7B83" w:rsidRPr="00235459">
        <w:t>6</w:t>
      </w:r>
      <w:r w:rsidR="008E7B83" w:rsidRPr="00235459">
        <w:fldChar w:fldCharType="end"/>
      </w:r>
      <w:r w:rsidRPr="00235459">
        <w:t xml:space="preserve">) un </w:t>
      </w:r>
      <w:r w:rsidRPr="00235459">
        <w:rPr>
          <w:rFonts w:eastAsia="Times New Roman" w:cs="Times New Roman"/>
          <w:lang w:eastAsia="lv-LV"/>
        </w:rPr>
        <w:t xml:space="preserve">darba uzdevumā </w:t>
      </w:r>
      <w:r w:rsidRPr="00235459">
        <w:t xml:space="preserve">(nolikuma </w:t>
      </w:r>
      <w:r w:rsidR="008E7B83" w:rsidRPr="00235459">
        <w:t>pielikums Nr.</w:t>
      </w:r>
      <w:r w:rsidR="00235459" w:rsidRPr="00235459">
        <w:fldChar w:fldCharType="begin"/>
      </w:r>
      <w:r w:rsidR="00235459" w:rsidRPr="00235459">
        <w:instrText xml:space="preserve"> REF _Ref167285590 \r \h </w:instrText>
      </w:r>
      <w:r w:rsidR="00235459">
        <w:instrText xml:space="preserve"> \* MERGEFORMAT </w:instrText>
      </w:r>
      <w:r w:rsidR="00235459" w:rsidRPr="00235459">
        <w:fldChar w:fldCharType="separate"/>
      </w:r>
      <w:r w:rsidR="00235459" w:rsidRPr="00235459">
        <w:t>8</w:t>
      </w:r>
      <w:r w:rsidR="00235459" w:rsidRPr="00235459">
        <w:fldChar w:fldCharType="end"/>
      </w:r>
      <w:r w:rsidRPr="00235459">
        <w:t>)</w:t>
      </w:r>
      <w:r w:rsidRPr="00235459">
        <w:rPr>
          <w:rFonts w:eastAsia="Times New Roman" w:cs="Times New Roman"/>
        </w:rPr>
        <w:t xml:space="preserve"> norādītajiem darbiem – </w:t>
      </w:r>
      <w:r w:rsidR="00C03897" w:rsidRPr="00235459">
        <w:rPr>
          <w:rFonts w:eastAsia="Times New Roman" w:cs="Times New Roman"/>
        </w:rPr>
        <w:t>nolikuma pielikumā Nr.</w:t>
      </w:r>
      <w:r w:rsidR="00235459" w:rsidRPr="00235459">
        <w:rPr>
          <w:rFonts w:eastAsia="Times New Roman" w:cs="Times New Roman"/>
        </w:rPr>
        <w:fldChar w:fldCharType="begin"/>
      </w:r>
      <w:r w:rsidR="00235459" w:rsidRPr="00235459">
        <w:rPr>
          <w:rFonts w:eastAsia="Times New Roman" w:cs="Times New Roman"/>
        </w:rPr>
        <w:instrText xml:space="preserve"> REF _Ref167286872 \r \h </w:instrText>
      </w:r>
      <w:r w:rsidR="00235459">
        <w:rPr>
          <w:rFonts w:eastAsia="Times New Roman" w:cs="Times New Roman"/>
        </w:rPr>
        <w:instrText xml:space="preserve"> \* MERGEFORMAT </w:instrText>
      </w:r>
      <w:r w:rsidR="00235459" w:rsidRPr="00235459">
        <w:rPr>
          <w:rFonts w:eastAsia="Times New Roman" w:cs="Times New Roman"/>
        </w:rPr>
      </w:r>
      <w:r w:rsidR="00235459" w:rsidRPr="00235459">
        <w:rPr>
          <w:rFonts w:eastAsia="Times New Roman" w:cs="Times New Roman"/>
        </w:rPr>
        <w:fldChar w:fldCharType="separate"/>
      </w:r>
      <w:r w:rsidR="00235459" w:rsidRPr="00235459">
        <w:rPr>
          <w:rFonts w:eastAsia="Times New Roman" w:cs="Times New Roman"/>
        </w:rPr>
        <w:t>2</w:t>
      </w:r>
      <w:r w:rsidR="00235459" w:rsidRPr="00235459">
        <w:rPr>
          <w:rFonts w:eastAsia="Times New Roman" w:cs="Times New Roman"/>
        </w:rPr>
        <w:fldChar w:fldCharType="end"/>
      </w:r>
      <w:r w:rsidRPr="00235459">
        <w:rPr>
          <w:rFonts w:eastAsia="Times New Roman" w:cs="Times New Roman"/>
        </w:rPr>
        <w:t> </w:t>
      </w:r>
      <w:r w:rsidR="00235459" w:rsidRPr="00235459">
        <w:rPr>
          <w:rFonts w:eastAsia="Times New Roman" w:cs="Times New Roman"/>
        </w:rPr>
        <w:t>“</w:t>
      </w:r>
      <w:r w:rsidRPr="00235459">
        <w:rPr>
          <w:rFonts w:eastAsia="Times New Roman" w:cs="Times New Roman"/>
        </w:rPr>
        <w:t>Finanšu piedāvājums” piedāvātās cenas.</w:t>
      </w:r>
      <w:bookmarkEnd w:id="43"/>
    </w:p>
    <w:p w14:paraId="341892BB" w14:textId="565F25C2" w:rsidR="00F4427B" w:rsidRDefault="2CEEC232" w:rsidP="00BD501C">
      <w:pPr>
        <w:suppressAutoHyphens/>
        <w:ind w:left="1134"/>
        <w:jc w:val="both"/>
        <w:rPr>
          <w:rFonts w:eastAsia="Times New Roman" w:cs="Times New Roman"/>
          <w:szCs w:val="24"/>
        </w:rPr>
      </w:pPr>
      <w:r w:rsidRPr="478DE4F5">
        <w:rPr>
          <w:rFonts w:eastAsia="Times New Roman" w:cs="Times New Roman"/>
          <w:szCs w:val="24"/>
        </w:rPr>
        <w:t xml:space="preserve">Gadījumā, ja piedāvājums ar viszemāko cenu pārsniegs pasūtītājam pieejamo finansējuma apmēru, iepirkuma komisija vērtēs piedāvājumus pēc piedāvātās cenas saskaņā ar </w:t>
      </w:r>
      <w:r w:rsidR="3990C5F3" w:rsidRPr="478DE4F5">
        <w:rPr>
          <w:rFonts w:eastAsia="Times New Roman" w:cs="Times New Roman"/>
          <w:szCs w:val="24"/>
        </w:rPr>
        <w:t>Darba uzdevumā</w:t>
      </w:r>
      <w:r w:rsidRPr="478DE4F5">
        <w:rPr>
          <w:rFonts w:eastAsia="Times New Roman" w:cs="Times New Roman"/>
          <w:szCs w:val="24"/>
        </w:rPr>
        <w:t xml:space="preserve"> </w:t>
      </w:r>
      <w:r w:rsidRPr="00DD7321">
        <w:rPr>
          <w:rFonts w:eastAsia="Times New Roman" w:cs="Times New Roman"/>
          <w:szCs w:val="24"/>
        </w:rPr>
        <w:t xml:space="preserve">(nolikuma </w:t>
      </w:r>
      <w:r w:rsidR="00805781" w:rsidRPr="00DD7321">
        <w:rPr>
          <w:rFonts w:eastAsia="Times New Roman" w:cs="Times New Roman"/>
          <w:szCs w:val="24"/>
        </w:rPr>
        <w:t>pielikums Nr.</w:t>
      </w:r>
      <w:r w:rsidR="00AD6B19">
        <w:rPr>
          <w:rFonts w:eastAsia="Times New Roman" w:cs="Times New Roman"/>
          <w:szCs w:val="24"/>
        </w:rPr>
        <w:fldChar w:fldCharType="begin"/>
      </w:r>
      <w:r w:rsidR="00AD6B19">
        <w:rPr>
          <w:rFonts w:eastAsia="Times New Roman" w:cs="Times New Roman"/>
          <w:szCs w:val="24"/>
        </w:rPr>
        <w:instrText xml:space="preserve"> REF _Ref167960931 \r \h </w:instrText>
      </w:r>
      <w:r w:rsidR="00AD6B19">
        <w:rPr>
          <w:rFonts w:eastAsia="Times New Roman" w:cs="Times New Roman"/>
          <w:szCs w:val="24"/>
        </w:rPr>
      </w:r>
      <w:r w:rsidR="00AD6B19">
        <w:rPr>
          <w:rFonts w:eastAsia="Times New Roman" w:cs="Times New Roman"/>
          <w:szCs w:val="24"/>
        </w:rPr>
        <w:fldChar w:fldCharType="separate"/>
      </w:r>
      <w:r w:rsidR="00AD6B19">
        <w:rPr>
          <w:rFonts w:eastAsia="Times New Roman" w:cs="Times New Roman"/>
          <w:szCs w:val="24"/>
        </w:rPr>
        <w:t>8.1</w:t>
      </w:r>
      <w:r w:rsidR="00AD6B19">
        <w:rPr>
          <w:rFonts w:eastAsia="Times New Roman" w:cs="Times New Roman"/>
          <w:szCs w:val="24"/>
        </w:rPr>
        <w:fldChar w:fldCharType="end"/>
      </w:r>
      <w:r w:rsidRPr="00DD7321">
        <w:rPr>
          <w:rFonts w:eastAsia="Times New Roman" w:cs="Times New Roman"/>
          <w:szCs w:val="24"/>
        </w:rPr>
        <w:t xml:space="preserve">) </w:t>
      </w:r>
      <w:r w:rsidR="000078FB" w:rsidRPr="00DD7321">
        <w:rPr>
          <w:rFonts w:eastAsia="Times New Roman" w:cs="Times New Roman"/>
          <w:szCs w:val="24"/>
        </w:rPr>
        <w:t>8.1. (Prasības AR</w:t>
      </w:r>
      <w:r w:rsidR="000078FB" w:rsidRPr="000078FB">
        <w:rPr>
          <w:rFonts w:eastAsia="Times New Roman" w:cs="Times New Roman"/>
          <w:szCs w:val="24"/>
        </w:rPr>
        <w:t xml:space="preserve"> daļai</w:t>
      </w:r>
      <w:r w:rsidR="000078FB">
        <w:rPr>
          <w:rFonts w:eastAsia="Times New Roman" w:cs="Times New Roman"/>
          <w:szCs w:val="24"/>
        </w:rPr>
        <w:t>) un 8.3. (</w:t>
      </w:r>
      <w:r w:rsidR="000078FB" w:rsidRPr="000078FB">
        <w:rPr>
          <w:rFonts w:eastAsia="Times New Roman" w:cs="Times New Roman"/>
          <w:szCs w:val="24"/>
        </w:rPr>
        <w:t>Prasības ELT daļai</w:t>
      </w:r>
      <w:r w:rsidR="000078FB">
        <w:rPr>
          <w:rFonts w:eastAsia="Times New Roman" w:cs="Times New Roman"/>
          <w:szCs w:val="24"/>
        </w:rPr>
        <w:t xml:space="preserve">) punktā </w:t>
      </w:r>
      <w:r w:rsidRPr="478DE4F5">
        <w:rPr>
          <w:rFonts w:eastAsia="Times New Roman" w:cs="Times New Roman"/>
          <w:szCs w:val="24"/>
        </w:rPr>
        <w:t>norādītajiem darbiem</w:t>
      </w:r>
      <w:r w:rsidR="0CC1E28F" w:rsidRPr="478DE4F5">
        <w:rPr>
          <w:rFonts w:eastAsia="Times New Roman" w:cs="Times New Roman"/>
          <w:szCs w:val="24"/>
        </w:rPr>
        <w:t xml:space="preserve">, </w:t>
      </w:r>
      <w:r w:rsidR="07EB8169" w:rsidRPr="478DE4F5">
        <w:rPr>
          <w:rFonts w:eastAsia="Times New Roman" w:cs="Times New Roman"/>
          <w:szCs w:val="24"/>
        </w:rPr>
        <w:t xml:space="preserve">izslēdzot </w:t>
      </w:r>
      <w:r w:rsidR="000078FB">
        <w:rPr>
          <w:rFonts w:eastAsia="Times New Roman" w:cs="Times New Roman"/>
          <w:szCs w:val="24"/>
        </w:rPr>
        <w:t xml:space="preserve">tos </w:t>
      </w:r>
      <w:r w:rsidR="07EB8169" w:rsidRPr="478DE4F5">
        <w:rPr>
          <w:rFonts w:eastAsia="Times New Roman" w:cs="Times New Roman"/>
          <w:szCs w:val="24"/>
        </w:rPr>
        <w:t>no finanšu piedāvājuma (</w:t>
      </w:r>
      <w:r w:rsidR="07EB8169" w:rsidRPr="00FE635D">
        <w:rPr>
          <w:rFonts w:eastAsia="Times New Roman" w:cs="Times New Roman"/>
          <w:szCs w:val="24"/>
        </w:rPr>
        <w:t>nolikuma</w:t>
      </w:r>
      <w:r w:rsidR="00BD501C" w:rsidRPr="00FE635D">
        <w:rPr>
          <w:rFonts w:eastAsia="Times New Roman" w:cs="Times New Roman"/>
          <w:szCs w:val="24"/>
        </w:rPr>
        <w:t xml:space="preserve"> </w:t>
      </w:r>
      <w:r w:rsidR="00821E16" w:rsidRPr="00FE635D">
        <w:rPr>
          <w:rFonts w:eastAsia="Times New Roman" w:cs="Times New Roman"/>
          <w:szCs w:val="24"/>
        </w:rPr>
        <w:t xml:space="preserve">pielikums </w:t>
      </w:r>
      <w:r w:rsidR="00CC6BD2" w:rsidRPr="00FE635D">
        <w:rPr>
          <w:rFonts w:eastAsia="Times New Roman" w:cs="Times New Roman"/>
          <w:szCs w:val="24"/>
        </w:rPr>
        <w:t>Nr.</w:t>
      </w:r>
      <w:r w:rsidR="00F47A1D" w:rsidRPr="00FE635D">
        <w:rPr>
          <w:rFonts w:eastAsia="Times New Roman" w:cs="Times New Roman"/>
          <w:szCs w:val="24"/>
        </w:rPr>
        <w:fldChar w:fldCharType="begin"/>
      </w:r>
      <w:r w:rsidR="00F47A1D" w:rsidRPr="00FE635D">
        <w:rPr>
          <w:rFonts w:eastAsia="Times New Roman" w:cs="Times New Roman"/>
          <w:szCs w:val="24"/>
        </w:rPr>
        <w:instrText xml:space="preserve"> REF _Ref167286872 \r \h </w:instrText>
      </w:r>
      <w:r w:rsidR="00FE635D">
        <w:rPr>
          <w:rFonts w:eastAsia="Times New Roman" w:cs="Times New Roman"/>
          <w:szCs w:val="24"/>
        </w:rPr>
        <w:instrText xml:space="preserve"> \* MERGEFORMAT </w:instrText>
      </w:r>
      <w:r w:rsidR="00F47A1D" w:rsidRPr="00FE635D">
        <w:rPr>
          <w:rFonts w:eastAsia="Times New Roman" w:cs="Times New Roman"/>
          <w:szCs w:val="24"/>
        </w:rPr>
      </w:r>
      <w:r w:rsidR="00F47A1D" w:rsidRPr="00FE635D">
        <w:rPr>
          <w:rFonts w:eastAsia="Times New Roman" w:cs="Times New Roman"/>
          <w:szCs w:val="24"/>
        </w:rPr>
        <w:fldChar w:fldCharType="separate"/>
      </w:r>
      <w:r w:rsidR="00F47A1D" w:rsidRPr="00FE635D">
        <w:rPr>
          <w:rFonts w:eastAsia="Times New Roman" w:cs="Times New Roman"/>
          <w:szCs w:val="24"/>
        </w:rPr>
        <w:t>2</w:t>
      </w:r>
      <w:r w:rsidR="00F47A1D" w:rsidRPr="00FE635D">
        <w:rPr>
          <w:rFonts w:eastAsia="Times New Roman" w:cs="Times New Roman"/>
          <w:szCs w:val="24"/>
        </w:rPr>
        <w:fldChar w:fldCharType="end"/>
      </w:r>
      <w:r w:rsidR="07EB8169" w:rsidRPr="00FE635D">
        <w:rPr>
          <w:rFonts w:eastAsia="Times New Roman" w:cs="Times New Roman"/>
          <w:szCs w:val="24"/>
        </w:rPr>
        <w:t>) un</w:t>
      </w:r>
      <w:r w:rsidR="07EB8169" w:rsidRPr="478DE4F5">
        <w:rPr>
          <w:rFonts w:eastAsia="Times New Roman" w:cs="Times New Roman"/>
          <w:szCs w:val="24"/>
        </w:rPr>
        <w:t xml:space="preserve"> Darb</w:t>
      </w:r>
      <w:r w:rsidR="003837F0">
        <w:rPr>
          <w:rFonts w:eastAsia="Times New Roman" w:cs="Times New Roman"/>
          <w:szCs w:val="24"/>
        </w:rPr>
        <w:t>a</w:t>
      </w:r>
      <w:r w:rsidR="07EB8169" w:rsidRPr="478DE4F5">
        <w:rPr>
          <w:rFonts w:eastAsia="Times New Roman" w:cs="Times New Roman"/>
          <w:szCs w:val="24"/>
        </w:rPr>
        <w:t xml:space="preserve"> uzdevuma</w:t>
      </w:r>
      <w:r w:rsidR="2BC64CE2" w:rsidRPr="478DE4F5">
        <w:rPr>
          <w:rFonts w:eastAsia="Times New Roman" w:cs="Times New Roman"/>
          <w:szCs w:val="24"/>
        </w:rPr>
        <w:t xml:space="preserve"> veicamos darbus sekojošā secībā:</w:t>
      </w:r>
    </w:p>
    <w:p w14:paraId="55BFBDFF" w14:textId="0E30253C" w:rsidR="000078FB" w:rsidRDefault="0014581A" w:rsidP="000078FB">
      <w:pPr>
        <w:numPr>
          <w:ilvl w:val="2"/>
          <w:numId w:val="4"/>
        </w:numPr>
        <w:suppressAutoHyphens/>
        <w:ind w:left="1814" w:hanging="680"/>
        <w:jc w:val="both"/>
        <w:rPr>
          <w:rFonts w:eastAsia="Times New Roman" w:cs="Times New Roman"/>
          <w:szCs w:val="24"/>
        </w:rPr>
      </w:pPr>
      <w:r w:rsidRPr="0014581A">
        <w:rPr>
          <w:rFonts w:eastAsia="Times New Roman" w:cs="Times New Roman"/>
          <w:szCs w:val="24"/>
        </w:rPr>
        <w:t>5.</w:t>
      </w:r>
      <w:r>
        <w:rPr>
          <w:rFonts w:eastAsia="Times New Roman" w:cs="Times New Roman"/>
          <w:szCs w:val="24"/>
        </w:rPr>
        <w:t xml:space="preserve"> </w:t>
      </w:r>
      <w:r w:rsidRPr="0014581A">
        <w:rPr>
          <w:rFonts w:eastAsia="Times New Roman" w:cs="Times New Roman"/>
          <w:szCs w:val="24"/>
        </w:rPr>
        <w:t>kārta - Iekšpagalma labiekārtojums</w:t>
      </w:r>
      <w:r w:rsidR="00137CED">
        <w:rPr>
          <w:rFonts w:eastAsia="Times New Roman" w:cs="Times New Roman"/>
          <w:szCs w:val="24"/>
        </w:rPr>
        <w:t>.</w:t>
      </w:r>
      <w:r w:rsidRPr="0014581A">
        <w:rPr>
          <w:rFonts w:eastAsia="Times New Roman" w:cs="Times New Roman"/>
          <w:szCs w:val="24"/>
        </w:rPr>
        <w:t xml:space="preserve"> </w:t>
      </w:r>
      <w:r w:rsidR="00137CED" w:rsidRPr="00137CED">
        <w:rPr>
          <w:rFonts w:eastAsia="Times New Roman" w:cs="Times New Roman"/>
          <w:szCs w:val="24"/>
        </w:rPr>
        <w:t>Atpūtas un saietu telpa</w:t>
      </w:r>
      <w:r>
        <w:rPr>
          <w:rFonts w:eastAsia="Times New Roman" w:cs="Times New Roman"/>
          <w:szCs w:val="24"/>
        </w:rPr>
        <w:t>;</w:t>
      </w:r>
    </w:p>
    <w:p w14:paraId="564CB577" w14:textId="6FA45480"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 xml:space="preserve">4. kārta - </w:t>
      </w:r>
      <w:r w:rsidR="001D06C1" w:rsidRPr="004A5AAA">
        <w:rPr>
          <w:rFonts w:eastAsia="Times New Roman" w:cs="Times New Roman"/>
          <w:bCs/>
          <w:szCs w:val="24"/>
        </w:rPr>
        <w:t>Lieveņu atjaunošana pie mācību darbnīcas korpusa R un D fasādēm</w:t>
      </w:r>
      <w:r w:rsidRPr="004A5AAA">
        <w:rPr>
          <w:rFonts w:eastAsia="Times New Roman" w:cs="Times New Roman"/>
          <w:szCs w:val="24"/>
        </w:rPr>
        <w:t>;</w:t>
      </w:r>
    </w:p>
    <w:p w14:paraId="5498A32B" w14:textId="1596CFF6"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3.</w:t>
      </w:r>
      <w:r w:rsidR="001D06C1" w:rsidRPr="004A5AAA">
        <w:rPr>
          <w:rFonts w:eastAsia="Times New Roman" w:cs="Times New Roman"/>
          <w:szCs w:val="24"/>
        </w:rPr>
        <w:t xml:space="preserve"> </w:t>
      </w:r>
      <w:r w:rsidRPr="004A5AAA">
        <w:rPr>
          <w:rFonts w:eastAsia="Times New Roman" w:cs="Times New Roman"/>
          <w:szCs w:val="24"/>
        </w:rPr>
        <w:t xml:space="preserve">kārta – Žoga un vārtu  izbūve iekšpagalmā starp mācību </w:t>
      </w:r>
      <w:r w:rsidR="005427C4" w:rsidRPr="004A5AAA">
        <w:rPr>
          <w:rFonts w:eastAsia="Times New Roman" w:cs="Times New Roman"/>
          <w:szCs w:val="24"/>
        </w:rPr>
        <w:t xml:space="preserve">ēku </w:t>
      </w:r>
      <w:r w:rsidRPr="004A5AAA">
        <w:rPr>
          <w:rFonts w:eastAsia="Times New Roman" w:cs="Times New Roman"/>
          <w:szCs w:val="24"/>
        </w:rPr>
        <w:t>korpusiem;</w:t>
      </w:r>
    </w:p>
    <w:p w14:paraId="6E140F02" w14:textId="55B4C797"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2.</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FF2353" w:rsidRPr="004A5AAA">
        <w:rPr>
          <w:rFonts w:eastAsia="Times New Roman" w:cs="Times New Roman"/>
          <w:bCs/>
          <w:szCs w:val="24"/>
        </w:rPr>
        <w:t>Terases izbūve iekšpagalmā gar administratīvā korpusa D fasādi un savienojošā gaiteņa</w:t>
      </w:r>
      <w:r w:rsidRPr="004A5AAA">
        <w:rPr>
          <w:rFonts w:eastAsia="Times New Roman" w:cs="Times New Roman"/>
          <w:szCs w:val="24"/>
        </w:rPr>
        <w:t>;</w:t>
      </w:r>
    </w:p>
    <w:p w14:paraId="2F4F5DF3" w14:textId="1359C0AD" w:rsidR="0014581A" w:rsidRPr="004A5AAA" w:rsidRDefault="0014581A" w:rsidP="000078FB">
      <w:pPr>
        <w:numPr>
          <w:ilvl w:val="2"/>
          <w:numId w:val="4"/>
        </w:numPr>
        <w:suppressAutoHyphens/>
        <w:ind w:left="1814" w:hanging="680"/>
        <w:jc w:val="both"/>
        <w:rPr>
          <w:rFonts w:eastAsia="Times New Roman" w:cs="Times New Roman"/>
          <w:szCs w:val="24"/>
        </w:rPr>
      </w:pPr>
      <w:r w:rsidRPr="004A5AAA">
        <w:rPr>
          <w:rFonts w:eastAsia="Times New Roman" w:cs="Times New Roman"/>
          <w:szCs w:val="24"/>
        </w:rPr>
        <w:t>1.</w:t>
      </w:r>
      <w:r w:rsidR="001D06C1" w:rsidRPr="004A5AAA">
        <w:rPr>
          <w:rFonts w:eastAsia="Times New Roman" w:cs="Times New Roman"/>
          <w:szCs w:val="24"/>
        </w:rPr>
        <w:t xml:space="preserve"> </w:t>
      </w:r>
      <w:r w:rsidRPr="004A5AAA">
        <w:rPr>
          <w:rFonts w:eastAsia="Times New Roman" w:cs="Times New Roman"/>
          <w:szCs w:val="24"/>
        </w:rPr>
        <w:t xml:space="preserve">kārta - </w:t>
      </w:r>
      <w:r w:rsidR="00852D5B" w:rsidRPr="004A5AAA">
        <w:rPr>
          <w:rFonts w:eastAsia="Times New Roman" w:cs="Times New Roman"/>
          <w:bCs/>
          <w:szCs w:val="24"/>
        </w:rPr>
        <w:t xml:space="preserve">Administratīvā korpusa </w:t>
      </w:r>
      <w:proofErr w:type="spellStart"/>
      <w:r w:rsidR="00852D5B" w:rsidRPr="004A5AAA">
        <w:rPr>
          <w:rFonts w:eastAsia="Times New Roman" w:cs="Times New Roman"/>
          <w:bCs/>
          <w:szCs w:val="24"/>
        </w:rPr>
        <w:t>priekšlaukuma</w:t>
      </w:r>
      <w:proofErr w:type="spellEnd"/>
      <w:r w:rsidR="00852D5B" w:rsidRPr="004A5AAA">
        <w:rPr>
          <w:rFonts w:eastAsia="Times New Roman" w:cs="Times New Roman"/>
          <w:bCs/>
          <w:szCs w:val="24"/>
        </w:rPr>
        <w:t xml:space="preserve"> labiekārtošana un  lieveņu atjaunošana pie evakuācijas izejām administratīvā korpusa A un R fasādēm</w:t>
      </w:r>
      <w:r w:rsidRPr="004A5AAA">
        <w:rPr>
          <w:rFonts w:eastAsia="Times New Roman" w:cs="Times New Roman"/>
          <w:szCs w:val="24"/>
        </w:rPr>
        <w:t>.</w:t>
      </w:r>
    </w:p>
    <w:p w14:paraId="7B1A2C85" w14:textId="2C0113D3" w:rsidR="00F4427B" w:rsidRPr="006F380D" w:rsidRDefault="61D3FDB8" w:rsidP="0014581A">
      <w:pPr>
        <w:suppressAutoHyphens/>
        <w:ind w:left="1134"/>
        <w:jc w:val="both"/>
        <w:rPr>
          <w:rFonts w:eastAsia="Times New Roman" w:cs="Times New Roman"/>
          <w:color w:val="000000" w:themeColor="text1"/>
          <w:szCs w:val="24"/>
        </w:rPr>
      </w:pPr>
      <w:r w:rsidRPr="478DE4F5">
        <w:rPr>
          <w:rFonts w:eastAsia="Times New Roman" w:cs="Times New Roman"/>
          <w:color w:val="000000" w:themeColor="text1"/>
          <w:szCs w:val="24"/>
        </w:rPr>
        <w:t>Ja Līguma izpildes laikā Pasūtītājam tiek piešķirti papildus finanšu līdzekļi, Pasūtītājam ir tiesības papildināt veicamo</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Darbu</w:t>
      </w:r>
      <w:r w:rsidR="006E1530">
        <w:rPr>
          <w:rFonts w:eastAsia="Times New Roman" w:cs="Times New Roman"/>
          <w:color w:val="000000" w:themeColor="text1"/>
          <w:szCs w:val="24"/>
        </w:rPr>
        <w:t>s</w:t>
      </w:r>
      <w:r w:rsidRPr="478DE4F5">
        <w:rPr>
          <w:rFonts w:eastAsia="Times New Roman" w:cs="Times New Roman"/>
          <w:color w:val="000000" w:themeColor="text1"/>
          <w:szCs w:val="24"/>
        </w:rPr>
        <w:t xml:space="preserve"> ar apjomiem atbilstoši </w:t>
      </w:r>
      <w:r w:rsidR="00FA02A8" w:rsidRPr="1139CA7F">
        <w:rPr>
          <w:rFonts w:eastAsia="Times New Roman" w:cs="Times New Roman"/>
          <w:lang w:eastAsia="ar-SA"/>
        </w:rPr>
        <w:t xml:space="preserve">nolikuma </w:t>
      </w:r>
      <w:r w:rsidR="00FE635D" w:rsidRPr="1139CA7F">
        <w:rPr>
          <w:rFonts w:eastAsia="Times New Roman" w:cs="Times New Roman"/>
          <w:lang w:eastAsia="ar-SA"/>
        </w:rPr>
        <w:t>pielikum</w:t>
      </w:r>
      <w:r w:rsidR="00FE635D">
        <w:rPr>
          <w:rFonts w:eastAsia="Times New Roman" w:cs="Times New Roman"/>
          <w:lang w:eastAsia="ar-SA"/>
        </w:rPr>
        <w:t>a</w:t>
      </w:r>
      <w:r w:rsidR="00FE635D" w:rsidRPr="1139CA7F">
        <w:rPr>
          <w:rFonts w:eastAsia="Times New Roman" w:cs="Times New Roman"/>
          <w:lang w:eastAsia="ar-SA"/>
        </w:rPr>
        <w:t xml:space="preserve"> </w:t>
      </w:r>
      <w:r w:rsidR="00D77A61">
        <w:rPr>
          <w:rFonts w:eastAsia="Times New Roman" w:cs="Times New Roman"/>
          <w:lang w:eastAsia="ar-SA"/>
        </w:rPr>
        <w:t>N</w:t>
      </w:r>
      <w:r w:rsidR="00FE635D">
        <w:rPr>
          <w:rFonts w:eastAsia="Times New Roman" w:cs="Times New Roman"/>
          <w:lang w:eastAsia="ar-SA"/>
        </w:rPr>
        <w:t>r.</w:t>
      </w:r>
      <w:r w:rsidR="00D77A61">
        <w:rPr>
          <w:rFonts w:eastAsia="Times New Roman" w:cs="Times New Roman"/>
          <w:lang w:eastAsia="ar-SA"/>
        </w:rPr>
        <w:fldChar w:fldCharType="begin"/>
      </w:r>
      <w:r w:rsidR="00D77A61">
        <w:rPr>
          <w:rFonts w:eastAsia="Times New Roman" w:cs="Times New Roman"/>
          <w:lang w:eastAsia="ar-SA"/>
        </w:rPr>
        <w:instrText xml:space="preserve"> REF _Ref167285555 \r \h </w:instrText>
      </w:r>
      <w:r w:rsidR="00D77A61">
        <w:rPr>
          <w:rFonts w:eastAsia="Times New Roman" w:cs="Times New Roman"/>
          <w:lang w:eastAsia="ar-SA"/>
        </w:rPr>
      </w:r>
      <w:r w:rsidR="00D77A61">
        <w:rPr>
          <w:rFonts w:eastAsia="Times New Roman" w:cs="Times New Roman"/>
          <w:lang w:eastAsia="ar-SA"/>
        </w:rPr>
        <w:fldChar w:fldCharType="separate"/>
      </w:r>
      <w:r w:rsidR="00D77A61">
        <w:rPr>
          <w:rFonts w:eastAsia="Times New Roman" w:cs="Times New Roman"/>
          <w:lang w:eastAsia="ar-SA"/>
        </w:rPr>
        <w:t>5</w:t>
      </w:r>
      <w:r w:rsidR="00D77A61">
        <w:rPr>
          <w:rFonts w:eastAsia="Times New Roman" w:cs="Times New Roman"/>
          <w:lang w:eastAsia="ar-SA"/>
        </w:rPr>
        <w:fldChar w:fldCharType="end"/>
      </w:r>
      <w:r w:rsidR="00FA02A8" w:rsidRPr="1139CA7F">
        <w:rPr>
          <w:rFonts w:eastAsia="Times New Roman" w:cs="Times New Roman"/>
          <w:lang w:eastAsia="ar-SA"/>
        </w:rPr>
        <w:t> </w:t>
      </w:r>
      <w:r w:rsidR="00FA02A8" w:rsidRPr="0037677A">
        <w:rPr>
          <w:rFonts w:eastAsia="Times New Roman" w:cs="Times New Roman"/>
          <w:lang w:eastAsia="ar-SA"/>
        </w:rPr>
        <w:t>“</w:t>
      </w:r>
      <w:r w:rsidR="00FA02A8" w:rsidRPr="0037677A">
        <w:rPr>
          <w:rFonts w:eastAsia="Times New Roman" w:cs="Times New Roman"/>
          <w:lang w:eastAsia="lv-LV"/>
        </w:rPr>
        <w:t>Projektēšanas, būvdarbu un autoruzraudzības līguma projekts</w:t>
      </w:r>
      <w:r w:rsidR="00FA02A8" w:rsidRPr="0037677A">
        <w:rPr>
          <w:rFonts w:eastAsia="Times New Roman" w:cs="Times New Roman"/>
          <w:lang w:eastAsia="ar-SA"/>
        </w:rPr>
        <w:t>”</w:t>
      </w:r>
      <w:r w:rsidRPr="0037677A">
        <w:rPr>
          <w:rFonts w:eastAsia="Times New Roman" w:cs="Times New Roman"/>
          <w:color w:val="000000" w:themeColor="text1"/>
          <w:szCs w:val="24"/>
        </w:rPr>
        <w:t xml:space="preserve"> 4.</w:t>
      </w:r>
      <w:r w:rsidR="00FA02A8" w:rsidRPr="0037677A">
        <w:rPr>
          <w:rFonts w:eastAsia="Times New Roman" w:cs="Times New Roman"/>
          <w:color w:val="000000" w:themeColor="text1"/>
          <w:szCs w:val="24"/>
        </w:rPr>
        <w:t>8</w:t>
      </w:r>
      <w:r w:rsidRPr="0037677A">
        <w:rPr>
          <w:rFonts w:eastAsia="Times New Roman" w:cs="Times New Roman"/>
          <w:color w:val="000000" w:themeColor="text1"/>
          <w:szCs w:val="24"/>
        </w:rPr>
        <w:t>.</w:t>
      </w:r>
      <w:r w:rsidR="00D77A61" w:rsidRPr="0037677A">
        <w:rPr>
          <w:rFonts w:eastAsia="Times New Roman" w:cs="Times New Roman"/>
          <w:color w:val="000000" w:themeColor="text1"/>
          <w:szCs w:val="24"/>
        </w:rPr>
        <w:t> </w:t>
      </w:r>
      <w:r w:rsidRPr="0037677A">
        <w:rPr>
          <w:rFonts w:eastAsia="Times New Roman" w:cs="Times New Roman"/>
          <w:color w:val="000000" w:themeColor="text1"/>
          <w:szCs w:val="24"/>
        </w:rPr>
        <w:t>punktam.</w:t>
      </w:r>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4"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2410"/>
        <w:gridCol w:w="1559"/>
        <w:gridCol w:w="3816"/>
      </w:tblGrid>
      <w:tr w:rsidR="00875FA8" w:rsidRPr="000F3DB2" w14:paraId="19F699D5" w14:textId="77777777" w:rsidTr="000C231E">
        <w:trPr>
          <w:tblHeader/>
        </w:trPr>
        <w:tc>
          <w:tcPr>
            <w:tcW w:w="709" w:type="dxa"/>
            <w:shd w:val="clear" w:color="auto" w:fill="auto"/>
            <w:hideMark/>
          </w:tcPr>
          <w:p w14:paraId="5C747144"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Nr. </w:t>
            </w:r>
          </w:p>
        </w:tc>
        <w:tc>
          <w:tcPr>
            <w:tcW w:w="2410"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9"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0C231E">
        <w:trPr>
          <w:trHeight w:val="624"/>
        </w:trPr>
        <w:tc>
          <w:tcPr>
            <w:tcW w:w="709" w:type="dxa"/>
            <w:hideMark/>
          </w:tcPr>
          <w:p w14:paraId="247850A1" w14:textId="77777777" w:rsidR="00875FA8" w:rsidRPr="000F3DB2" w:rsidRDefault="00875FA8">
            <w:pPr>
              <w:jc w:val="center"/>
              <w:rPr>
                <w:rFonts w:eastAsia="Cambria" w:cs="Times New Roman"/>
                <w:kern w:val="56"/>
                <w:sz w:val="22"/>
              </w:rPr>
            </w:pPr>
            <w:r w:rsidRPr="000F3DB2">
              <w:rPr>
                <w:rFonts w:eastAsia="Cambria" w:cs="Times New Roman"/>
                <w:kern w:val="56"/>
                <w:sz w:val="22"/>
              </w:rPr>
              <w:t>1. </w:t>
            </w:r>
          </w:p>
        </w:tc>
        <w:tc>
          <w:tcPr>
            <w:tcW w:w="2410"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9" w:type="dxa"/>
            <w:hideMark/>
          </w:tcPr>
          <w:p w14:paraId="1781C8D7" w14:textId="5DF5B02D" w:rsidR="00875FA8" w:rsidRPr="000F3DB2" w:rsidRDefault="00083BE9">
            <w:pPr>
              <w:jc w:val="center"/>
              <w:rPr>
                <w:rFonts w:eastAsia="Cambria" w:cs="Times New Roman"/>
                <w:kern w:val="56"/>
                <w:sz w:val="22"/>
              </w:rPr>
            </w:pPr>
            <w:r>
              <w:rPr>
                <w:rFonts w:eastAsia="Cambria" w:cs="Times New Roman"/>
                <w:kern w:val="56"/>
                <w:sz w:val="22"/>
              </w:rPr>
              <w:t>8</w:t>
            </w:r>
            <w:r w:rsidR="007204A5">
              <w:rPr>
                <w:rFonts w:eastAsia="Cambria" w:cs="Times New Roman"/>
                <w:kern w:val="56"/>
                <w:sz w:val="22"/>
              </w:rPr>
              <w:t>8</w:t>
            </w:r>
          </w:p>
        </w:tc>
        <w:tc>
          <w:tcPr>
            <w:tcW w:w="381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1C239A48"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083BE9">
              <w:rPr>
                <w:rFonts w:eastAsia="Cambria" w:cs="Times New Roman"/>
                <w:b/>
                <w:bCs/>
                <w:kern w:val="56"/>
                <w:sz w:val="22"/>
              </w:rPr>
              <w:t>8</w:t>
            </w:r>
            <w:r w:rsidR="00392784">
              <w:rPr>
                <w:rFonts w:eastAsia="Cambria" w:cs="Times New Roman"/>
                <w:b/>
                <w:bCs/>
                <w:kern w:val="56"/>
                <w:sz w:val="22"/>
              </w:rPr>
              <w:t>8</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875FA8" w:rsidRPr="000F3DB2" w14:paraId="40A430C6" w14:textId="77777777" w:rsidTr="000C231E">
        <w:tc>
          <w:tcPr>
            <w:tcW w:w="709" w:type="dxa"/>
            <w:hideMark/>
          </w:tcPr>
          <w:p w14:paraId="06F5652C" w14:textId="77777777" w:rsidR="00875FA8" w:rsidRPr="000F3DB2" w:rsidRDefault="00875FA8">
            <w:pPr>
              <w:jc w:val="center"/>
              <w:rPr>
                <w:rFonts w:eastAsia="Cambria" w:cs="Times New Roman"/>
                <w:kern w:val="56"/>
                <w:sz w:val="22"/>
              </w:rPr>
            </w:pPr>
            <w:r w:rsidRPr="000F3DB2">
              <w:rPr>
                <w:rFonts w:eastAsia="Cambria" w:cs="Times New Roman"/>
                <w:kern w:val="56"/>
                <w:sz w:val="22"/>
              </w:rPr>
              <w:t>2. </w:t>
            </w:r>
          </w:p>
        </w:tc>
        <w:tc>
          <w:tcPr>
            <w:tcW w:w="2410" w:type="dxa"/>
            <w:hideMark/>
          </w:tcPr>
          <w:p w14:paraId="0F36F306" w14:textId="77090690" w:rsidR="00875FA8" w:rsidRPr="000F3DB2" w:rsidRDefault="000C231E">
            <w:pPr>
              <w:jc w:val="both"/>
              <w:rPr>
                <w:rFonts w:eastAsia="Cambria" w:cs="Times New Roman"/>
                <w:kern w:val="56"/>
                <w:sz w:val="22"/>
              </w:rPr>
            </w:pPr>
            <w:r w:rsidRPr="000C231E">
              <w:rPr>
                <w:rFonts w:eastAsia="Cambria" w:cs="Times New Roman"/>
                <w:kern w:val="56"/>
                <w:sz w:val="22"/>
              </w:rPr>
              <w:t xml:space="preserve">Līguma izpildē </w:t>
            </w:r>
            <w:r w:rsidR="00B80043">
              <w:rPr>
                <w:rFonts w:eastAsia="Cambria" w:cs="Times New Roman"/>
                <w:kern w:val="56"/>
                <w:sz w:val="22"/>
              </w:rPr>
              <w:t xml:space="preserve">piesaistīto </w:t>
            </w:r>
            <w:r>
              <w:rPr>
                <w:rFonts w:eastAsia="Cambria" w:cs="Times New Roman"/>
                <w:kern w:val="56"/>
                <w:sz w:val="22"/>
              </w:rPr>
              <w:t>speciālistu sadarbības pieredze. Pretendenta rīcībā līguma izpildē piesaistītajam būvprojekta vadītājam</w:t>
            </w:r>
            <w:r w:rsidR="00B91251">
              <w:rPr>
                <w:rFonts w:eastAsia="Cambria" w:cs="Times New Roman"/>
                <w:kern w:val="56"/>
                <w:sz w:val="22"/>
              </w:rPr>
              <w:t xml:space="preserve"> </w:t>
            </w:r>
            <w:r w:rsidR="009678A0">
              <w:rPr>
                <w:rFonts w:eastAsia="Cambria" w:cs="Times New Roman"/>
                <w:kern w:val="56"/>
                <w:sz w:val="22"/>
              </w:rPr>
              <w:t xml:space="preserve">un atbildīgajam būvdarbu vadītājam </w:t>
            </w:r>
            <w:r w:rsidR="00B91251">
              <w:rPr>
                <w:rFonts w:eastAsia="Cambria" w:cs="Times New Roman"/>
                <w:kern w:val="56"/>
                <w:sz w:val="22"/>
              </w:rPr>
              <w:t xml:space="preserve">(atbilstoši nolikuma </w:t>
            </w:r>
            <w:r w:rsidR="00464676" w:rsidRPr="008D1D45">
              <w:rPr>
                <w:rFonts w:eastAsia="Times New Roman" w:cs="Times New Roman"/>
                <w:lang w:eastAsia="lv-LV"/>
              </w:rPr>
              <w:lastRenderedPageBreak/>
              <w:t>pielikuma Nr. </w:t>
            </w:r>
            <w:r w:rsidR="00464676" w:rsidRPr="008D1D45">
              <w:rPr>
                <w:rFonts w:eastAsia="Times New Roman" w:cs="Times New Roman"/>
                <w:lang w:eastAsia="lv-LV"/>
              </w:rPr>
              <w:fldChar w:fldCharType="begin"/>
            </w:r>
            <w:r w:rsidR="00464676" w:rsidRPr="008D1D45">
              <w:rPr>
                <w:rFonts w:eastAsia="Times New Roman" w:cs="Times New Roman"/>
                <w:lang w:eastAsia="lv-LV"/>
              </w:rPr>
              <w:instrText xml:space="preserve"> REF _Ref167286282 \r \h </w:instrText>
            </w:r>
            <w:r w:rsidR="00464676">
              <w:rPr>
                <w:rFonts w:eastAsia="Times New Roman" w:cs="Times New Roman"/>
                <w:lang w:eastAsia="lv-LV"/>
              </w:rPr>
              <w:instrText xml:space="preserve"> \* MERGEFORMAT </w:instrText>
            </w:r>
            <w:r w:rsidR="00464676" w:rsidRPr="008D1D45">
              <w:rPr>
                <w:rFonts w:eastAsia="Times New Roman" w:cs="Times New Roman"/>
                <w:lang w:eastAsia="lv-LV"/>
              </w:rPr>
            </w:r>
            <w:r w:rsidR="00464676" w:rsidRPr="008D1D45">
              <w:rPr>
                <w:rFonts w:eastAsia="Times New Roman" w:cs="Times New Roman"/>
                <w:lang w:eastAsia="lv-LV"/>
              </w:rPr>
              <w:fldChar w:fldCharType="separate"/>
            </w:r>
            <w:r w:rsidR="00464676">
              <w:rPr>
                <w:rFonts w:eastAsia="Times New Roman" w:cs="Times New Roman"/>
                <w:lang w:eastAsia="lv-LV"/>
              </w:rPr>
              <w:t>3</w:t>
            </w:r>
            <w:r w:rsidR="00464676" w:rsidRPr="008D1D45">
              <w:rPr>
                <w:rFonts w:eastAsia="Times New Roman" w:cs="Times New Roman"/>
                <w:lang w:eastAsia="lv-LV"/>
              </w:rPr>
              <w:fldChar w:fldCharType="end"/>
            </w:r>
            <w:r w:rsidR="00464676" w:rsidRPr="00F4427B">
              <w:rPr>
                <w:rFonts w:eastAsia="Times New Roman" w:cs="Times New Roman"/>
                <w:szCs w:val="24"/>
                <w:lang w:eastAsia="ar-SA"/>
              </w:rPr>
              <w:t xml:space="preserve"> </w:t>
            </w:r>
            <w:r w:rsidR="00464676">
              <w:rPr>
                <w:rFonts w:eastAsia="Times New Roman" w:cs="Times New Roman"/>
                <w:szCs w:val="24"/>
                <w:lang w:eastAsia="ar-SA"/>
              </w:rPr>
              <w:t>“</w:t>
            </w:r>
            <w:r w:rsidR="00464676" w:rsidRPr="00F4427B">
              <w:rPr>
                <w:rFonts w:eastAsia="Times New Roman" w:cs="Times New Roman"/>
                <w:szCs w:val="24"/>
                <w:lang w:eastAsia="ar-SA"/>
              </w:rPr>
              <w:t>Kvalifikācija</w:t>
            </w:r>
            <w:r w:rsidR="00464676">
              <w:rPr>
                <w:rFonts w:eastAsia="Times New Roman" w:cs="Times New Roman"/>
                <w:szCs w:val="24"/>
                <w:lang w:eastAsia="ar-SA"/>
              </w:rPr>
              <w:t>s prasības</w:t>
            </w:r>
            <w:r w:rsidR="00464676" w:rsidRPr="00F4427B">
              <w:rPr>
                <w:rFonts w:eastAsia="Times New Roman" w:cs="Times New Roman"/>
                <w:szCs w:val="24"/>
                <w:lang w:eastAsia="ar-SA"/>
              </w:rPr>
              <w:t xml:space="preserve">” </w:t>
            </w:r>
            <w:r w:rsidR="00464676" w:rsidRPr="00A9117F">
              <w:rPr>
                <w:rFonts w:eastAsia="Times New Roman" w:cs="Times New Roman"/>
                <w:szCs w:val="24"/>
                <w:lang w:eastAsia="ar-SA"/>
              </w:rPr>
              <w:t>4. punkta</w:t>
            </w:r>
            <w:r w:rsidR="00475CCB" w:rsidRPr="00A9117F">
              <w:rPr>
                <w:rFonts w:eastAsia="Times New Roman" w:cs="Times New Roman"/>
                <w:szCs w:val="24"/>
                <w:lang w:eastAsia="ar-SA"/>
              </w:rPr>
              <w:t>m</w:t>
            </w:r>
            <w:r w:rsidR="00B91251" w:rsidRPr="00A9117F">
              <w:rPr>
                <w:rFonts w:eastAsia="Cambria" w:cs="Times New Roman"/>
                <w:kern w:val="56"/>
                <w:sz w:val="22"/>
              </w:rPr>
              <w:t>)</w:t>
            </w:r>
            <w:r w:rsidRPr="00A9117F">
              <w:rPr>
                <w:rFonts w:eastAsia="Cambria" w:cs="Times New Roman"/>
                <w:kern w:val="56"/>
                <w:sz w:val="22"/>
              </w:rPr>
              <w:t xml:space="preserve"> </w:t>
            </w:r>
            <w:r w:rsidR="00B91251" w:rsidRPr="00A9117F">
              <w:rPr>
                <w:rFonts w:eastAsia="Cambria" w:cs="Times New Roman"/>
                <w:kern w:val="56"/>
                <w:sz w:val="22"/>
              </w:rPr>
              <w:t>iepriekšējo 5 (</w:t>
            </w:r>
            <w:r w:rsidR="00B91251" w:rsidRPr="00A9117F">
              <w:rPr>
                <w:rFonts w:eastAsia="Cambria" w:cs="Times New Roman"/>
                <w:i/>
                <w:iCs/>
                <w:kern w:val="56"/>
                <w:sz w:val="22"/>
              </w:rPr>
              <w:t>piecu</w:t>
            </w:r>
            <w:r w:rsidR="00B91251" w:rsidRPr="00A9117F">
              <w:rPr>
                <w:rFonts w:eastAsia="Cambria" w:cs="Times New Roman"/>
                <w:kern w:val="56"/>
                <w:sz w:val="22"/>
              </w:rPr>
              <w:t>) gadu (2019., 2020., 2021., 2022., 2023. un 2024.</w:t>
            </w:r>
            <w:r w:rsidR="00A9117F">
              <w:rPr>
                <w:rFonts w:eastAsia="Cambria" w:cs="Times New Roman"/>
                <w:kern w:val="56"/>
                <w:sz w:val="22"/>
              </w:rPr>
              <w:t> </w:t>
            </w:r>
            <w:r w:rsidR="00B91251" w:rsidRPr="00A9117F">
              <w:rPr>
                <w:rFonts w:eastAsia="Cambria" w:cs="Times New Roman"/>
                <w:kern w:val="56"/>
                <w:sz w:val="22"/>
              </w:rPr>
              <w:t>gadā</w:t>
            </w:r>
            <w:r w:rsidR="00B91251" w:rsidRPr="00B91251">
              <w:rPr>
                <w:rFonts w:eastAsia="Cambria" w:cs="Times New Roman"/>
                <w:kern w:val="56"/>
                <w:sz w:val="22"/>
              </w:rPr>
              <w:t xml:space="preserve"> līdz piedāvājumu iesniegšanas termiņa beigām) laikā ir sadarbības pieredze apvienotā projektēšan</w:t>
            </w:r>
            <w:r w:rsidR="00B91251">
              <w:rPr>
                <w:rFonts w:eastAsia="Cambria" w:cs="Times New Roman"/>
                <w:kern w:val="56"/>
                <w:sz w:val="22"/>
              </w:rPr>
              <w:t>as</w:t>
            </w:r>
            <w:r w:rsidR="00B91251" w:rsidRPr="00B91251">
              <w:rPr>
                <w:rFonts w:eastAsia="Cambria" w:cs="Times New Roman"/>
                <w:kern w:val="56"/>
                <w:sz w:val="22"/>
              </w:rPr>
              <w:t xml:space="preserve"> un būvdarb</w:t>
            </w:r>
            <w:r w:rsidR="00B91251">
              <w:rPr>
                <w:rFonts w:eastAsia="Cambria" w:cs="Times New Roman"/>
                <w:kern w:val="56"/>
                <w:sz w:val="22"/>
              </w:rPr>
              <w:t>u līguma izpildē</w:t>
            </w:r>
            <w:r w:rsidR="00B91251" w:rsidRPr="00B91251">
              <w:rPr>
                <w:rFonts w:eastAsia="Cambria" w:cs="Times New Roman"/>
                <w:kern w:val="56"/>
                <w:sz w:val="22"/>
              </w:rPr>
              <w:t xml:space="preserve"> </w:t>
            </w:r>
            <w:r w:rsidR="00875FA8" w:rsidRPr="000F3DB2">
              <w:rPr>
                <w:rFonts w:eastAsia="Cambria" w:cs="Times New Roman"/>
                <w:kern w:val="56"/>
                <w:sz w:val="22"/>
              </w:rPr>
              <w:t>(C2)</w:t>
            </w:r>
          </w:p>
        </w:tc>
        <w:tc>
          <w:tcPr>
            <w:tcW w:w="1559" w:type="dxa"/>
            <w:hideMark/>
          </w:tcPr>
          <w:p w14:paraId="4A15DCD5" w14:textId="112BAD95" w:rsidR="00875FA8" w:rsidRPr="000F3DB2" w:rsidRDefault="000C231E">
            <w:pPr>
              <w:jc w:val="center"/>
              <w:rPr>
                <w:rFonts w:eastAsia="Cambria" w:cs="Times New Roman"/>
                <w:kern w:val="56"/>
                <w:sz w:val="22"/>
              </w:rPr>
            </w:pPr>
            <w:r>
              <w:rPr>
                <w:rFonts w:eastAsia="Cambria" w:cs="Times New Roman"/>
                <w:kern w:val="56"/>
                <w:sz w:val="22"/>
              </w:rPr>
              <w:lastRenderedPageBreak/>
              <w:t>10</w:t>
            </w:r>
          </w:p>
        </w:tc>
        <w:tc>
          <w:tcPr>
            <w:tcW w:w="3816" w:type="dxa"/>
          </w:tcPr>
          <w:p w14:paraId="7268FC4E" w14:textId="71BD6833" w:rsidR="00875FA8" w:rsidRPr="000F3DB2" w:rsidRDefault="00B91251">
            <w:pPr>
              <w:jc w:val="both"/>
              <w:rPr>
                <w:rFonts w:eastAsia="Cambria" w:cs="Times New Roman"/>
                <w:kern w:val="56"/>
                <w:sz w:val="22"/>
              </w:rPr>
            </w:pPr>
            <w:r w:rsidRPr="00B91251">
              <w:rPr>
                <w:rFonts w:eastAsia="Cambria" w:cs="Times New Roman"/>
                <w:kern w:val="56"/>
                <w:sz w:val="22"/>
              </w:rPr>
              <w:t xml:space="preserve">Ja </w:t>
            </w:r>
            <w:r>
              <w:rPr>
                <w:rFonts w:eastAsia="Cambria" w:cs="Times New Roman"/>
                <w:kern w:val="56"/>
                <w:sz w:val="22"/>
              </w:rPr>
              <w:t xml:space="preserve">līguma izpildē piesaistītajiem </w:t>
            </w:r>
            <w:r w:rsidRPr="00B91251">
              <w:rPr>
                <w:rFonts w:eastAsia="Cambria" w:cs="Times New Roman"/>
                <w:kern w:val="56"/>
                <w:sz w:val="22"/>
              </w:rPr>
              <w:t>speciālistiem nav attiecīgās pieredzes, tiek piešķirti 0 punkti. Ja speciālistiem ir attiecīgā pieredze, tiek piešķirt</w:t>
            </w:r>
            <w:r>
              <w:rPr>
                <w:rFonts w:eastAsia="Cambria" w:cs="Times New Roman"/>
                <w:kern w:val="56"/>
                <w:sz w:val="22"/>
              </w:rPr>
              <w:t xml:space="preserve">i </w:t>
            </w:r>
            <w:r w:rsidRPr="00B91251">
              <w:rPr>
                <w:rFonts w:eastAsia="Cambria" w:cs="Times New Roman"/>
                <w:kern w:val="56"/>
                <w:sz w:val="22"/>
              </w:rPr>
              <w:t>1</w:t>
            </w:r>
            <w:r>
              <w:rPr>
                <w:rFonts w:eastAsia="Cambria" w:cs="Times New Roman"/>
                <w:kern w:val="56"/>
                <w:sz w:val="22"/>
              </w:rPr>
              <w:t>0</w:t>
            </w:r>
            <w:r w:rsidRPr="00B91251">
              <w:rPr>
                <w:rFonts w:eastAsia="Cambria" w:cs="Times New Roman"/>
                <w:kern w:val="56"/>
                <w:sz w:val="22"/>
              </w:rPr>
              <w:t xml:space="preserve"> punkt</w:t>
            </w:r>
            <w:r>
              <w:rPr>
                <w:rFonts w:eastAsia="Cambria" w:cs="Times New Roman"/>
                <w:kern w:val="56"/>
                <w:sz w:val="22"/>
              </w:rPr>
              <w:t>i</w:t>
            </w:r>
            <w:r w:rsidRPr="00B91251">
              <w:rPr>
                <w:rFonts w:eastAsia="Cambria" w:cs="Times New Roman"/>
                <w:kern w:val="56"/>
                <w:sz w:val="22"/>
              </w:rPr>
              <w:t>.</w:t>
            </w:r>
          </w:p>
        </w:tc>
      </w:tr>
      <w:tr w:rsidR="00CB3A1F" w:rsidRPr="000F3DB2" w14:paraId="2F176901" w14:textId="77777777" w:rsidTr="000C231E">
        <w:tc>
          <w:tcPr>
            <w:tcW w:w="709" w:type="dxa"/>
          </w:tcPr>
          <w:p w14:paraId="0D122EA4" w14:textId="77777777" w:rsidR="00CB3A1F" w:rsidRPr="000F3DB2" w:rsidRDefault="00CB3A1F" w:rsidP="00CB3A1F">
            <w:pPr>
              <w:jc w:val="center"/>
              <w:rPr>
                <w:rFonts w:eastAsia="Cambria" w:cs="Times New Roman"/>
                <w:kern w:val="56"/>
                <w:sz w:val="22"/>
              </w:rPr>
            </w:pPr>
          </w:p>
        </w:tc>
        <w:tc>
          <w:tcPr>
            <w:tcW w:w="2410" w:type="dxa"/>
          </w:tcPr>
          <w:p w14:paraId="0D93F5B7" w14:textId="463FDC9D" w:rsidR="00CB3A1F" w:rsidRPr="000F3DB2" w:rsidRDefault="00CB3A1F" w:rsidP="00CB3A1F">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w:instrText>
            </w:r>
            <w:r>
              <w:rPr>
                <w:rFonts w:eastAsia="Cambria" w:cs="Times New Roman"/>
                <w:kern w:val="56"/>
                <w:sz w:val="22"/>
              </w:rPr>
            </w:r>
            <w:r>
              <w:rPr>
                <w:rFonts w:eastAsia="Cambria" w:cs="Times New Roman"/>
                <w:kern w:val="56"/>
                <w:sz w:val="22"/>
              </w:rPr>
              <w:fldChar w:fldCharType="separate"/>
            </w:r>
            <w:r w:rsidR="009261C4">
              <w:rPr>
                <w:rFonts w:eastAsia="Cambria" w:cs="Times New Roman"/>
                <w:kern w:val="56"/>
                <w:sz w:val="22"/>
              </w:rPr>
              <w:t>8.5</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w:t>
            </w:r>
            <w:r w:rsidR="00C415C2" w:rsidRPr="00A9117F">
              <w:rPr>
                <w:rFonts w:eastAsia="Cambria" w:cs="Times New Roman"/>
                <w:kern w:val="56"/>
                <w:sz w:val="22"/>
              </w:rPr>
              <w:t xml:space="preserve"> (</w:t>
            </w:r>
            <w:r w:rsidR="00437CA9" w:rsidRPr="00A9117F">
              <w:rPr>
                <w:rFonts w:eastAsia="Cambria" w:cs="Times New Roman"/>
                <w:kern w:val="56"/>
                <w:sz w:val="22"/>
              </w:rPr>
              <w:t>pilni gadi</w:t>
            </w:r>
            <w:r w:rsidR="00C415C2" w:rsidRPr="00A9117F">
              <w:rPr>
                <w:rFonts w:eastAsia="Cambria" w:cs="Times New Roman"/>
                <w:kern w:val="56"/>
                <w:sz w:val="22"/>
              </w:rPr>
              <w:t>)</w:t>
            </w:r>
            <w:r w:rsidRPr="00A9117F">
              <w:rPr>
                <w:rFonts w:eastAsia="Cambria" w:cs="Times New Roman"/>
                <w:kern w:val="56"/>
                <w:sz w:val="22"/>
              </w:rPr>
              <w:t>.</w:t>
            </w:r>
            <w:r>
              <w:rPr>
                <w:rFonts w:eastAsia="Cambria" w:cs="Times New Roman"/>
                <w:kern w:val="56"/>
                <w:sz w:val="22"/>
              </w:rPr>
              <w:t xml:space="preserve"> (C3)</w:t>
            </w:r>
          </w:p>
        </w:tc>
        <w:tc>
          <w:tcPr>
            <w:tcW w:w="1559" w:type="dxa"/>
          </w:tcPr>
          <w:p w14:paraId="00462070" w14:textId="54067AAF" w:rsidR="00CB3A1F" w:rsidRDefault="007204A5" w:rsidP="00CB3A1F">
            <w:pPr>
              <w:jc w:val="center"/>
              <w:rPr>
                <w:rFonts w:eastAsia="Cambria" w:cs="Times New Roman"/>
                <w:kern w:val="56"/>
                <w:sz w:val="22"/>
              </w:rPr>
            </w:pPr>
            <w:r>
              <w:rPr>
                <w:rFonts w:eastAsia="Cambria" w:cs="Times New Roman"/>
                <w:kern w:val="56"/>
                <w:sz w:val="22"/>
              </w:rPr>
              <w:t>2</w:t>
            </w:r>
          </w:p>
        </w:tc>
        <w:tc>
          <w:tcPr>
            <w:tcW w:w="3816" w:type="dxa"/>
          </w:tcPr>
          <w:p w14:paraId="75C63C6C" w14:textId="15AE0FA1" w:rsidR="00CB3A1F" w:rsidRPr="007204A5" w:rsidRDefault="00CB3A1F" w:rsidP="00067370">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067370" w:rsidRPr="007204A5" w:rsidRDefault="00067370" w:rsidP="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sidR="007204A5">
              <w:rPr>
                <w:rFonts w:eastAsia="Cambria"/>
                <w:kern w:val="56"/>
                <w:sz w:val="22"/>
              </w:rPr>
              <w:t>s</w:t>
            </w:r>
            <w:r w:rsidRPr="007204A5">
              <w:rPr>
                <w:rFonts w:eastAsia="Cambria"/>
                <w:kern w:val="56"/>
                <w:sz w:val="22"/>
              </w:rPr>
              <w:t xml:space="preserve"> </w:t>
            </w:r>
            <w:r w:rsidR="007204A5">
              <w:rPr>
                <w:rFonts w:eastAsia="Cambria"/>
                <w:kern w:val="56"/>
                <w:sz w:val="22"/>
              </w:rPr>
              <w:t>1</w:t>
            </w:r>
            <w:r w:rsidRPr="007204A5">
              <w:rPr>
                <w:rFonts w:eastAsia="Cambria"/>
                <w:kern w:val="56"/>
                <w:sz w:val="22"/>
              </w:rPr>
              <w:t xml:space="preserve"> punkt</w:t>
            </w:r>
            <w:r w:rsidR="007204A5">
              <w:rPr>
                <w:rFonts w:eastAsia="Cambria"/>
                <w:kern w:val="56"/>
                <w:sz w:val="22"/>
              </w:rPr>
              <w:t>s</w:t>
            </w:r>
            <w:r w:rsidRPr="007204A5">
              <w:rPr>
                <w:rFonts w:eastAsia="Cambria"/>
                <w:kern w:val="56"/>
                <w:sz w:val="22"/>
              </w:rPr>
              <w:t>.</w:t>
            </w:r>
          </w:p>
          <w:p w14:paraId="2AAEF4B8" w14:textId="70FBC47D" w:rsidR="00CB3A1F" w:rsidRPr="007204A5" w:rsidRDefault="00067370">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sidR="007204A5">
              <w:rPr>
                <w:rFonts w:eastAsia="Cambria"/>
                <w:kern w:val="56"/>
                <w:sz w:val="22"/>
              </w:rPr>
              <w:t>2</w:t>
            </w:r>
            <w:r w:rsidRPr="007204A5">
              <w:rPr>
                <w:rFonts w:eastAsia="Cambria"/>
                <w:kern w:val="56"/>
                <w:sz w:val="22"/>
              </w:rPr>
              <w:t xml:space="preserve"> punkti.</w:t>
            </w:r>
          </w:p>
          <w:p w14:paraId="1D570995" w14:textId="4D1624D1" w:rsidR="00CB3A1F" w:rsidRPr="007204A5" w:rsidRDefault="00CB3A1F" w:rsidP="000078FB">
            <w:pPr>
              <w:rPr>
                <w:rFonts w:eastAsia="Cambria" w:cs="Times New Roman"/>
                <w:kern w:val="56"/>
                <w:sz w:val="22"/>
              </w:rPr>
            </w:pPr>
          </w:p>
        </w:tc>
      </w:tr>
      <w:tr w:rsidR="000C231E" w:rsidRPr="000F3DB2" w14:paraId="36FF8C94" w14:textId="77777777" w:rsidTr="000C231E">
        <w:tc>
          <w:tcPr>
            <w:tcW w:w="3119" w:type="dxa"/>
            <w:gridSpan w:val="2"/>
            <w:shd w:val="clear" w:color="auto" w:fill="auto"/>
            <w:hideMark/>
          </w:tcPr>
          <w:p w14:paraId="75F00041"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Kopā (C)</w:t>
            </w:r>
          </w:p>
        </w:tc>
        <w:tc>
          <w:tcPr>
            <w:tcW w:w="1559" w:type="dxa"/>
            <w:shd w:val="clear" w:color="auto" w:fill="auto"/>
            <w:hideMark/>
          </w:tcPr>
          <w:p w14:paraId="1346C623" w14:textId="77777777" w:rsidR="000C231E" w:rsidRPr="000F3DB2" w:rsidRDefault="000C231E" w:rsidP="000C231E">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D2BDE65" w14:textId="4B2F9E5B" w:rsidR="000C231E" w:rsidRPr="000F3DB2" w:rsidRDefault="000C231E" w:rsidP="000C231E">
            <w:pPr>
              <w:jc w:val="center"/>
              <w:rPr>
                <w:rFonts w:eastAsia="Cambria" w:cs="Times New Roman"/>
                <w:b/>
                <w:bCs/>
                <w:kern w:val="56"/>
                <w:sz w:val="22"/>
              </w:rPr>
            </w:pPr>
            <w:r w:rsidRPr="000F3DB2">
              <w:rPr>
                <w:rFonts w:eastAsia="Cambria" w:cs="Times New Roman"/>
                <w:b/>
                <w:bCs/>
                <w:kern w:val="56"/>
                <w:sz w:val="22"/>
              </w:rPr>
              <w:t>C=C1+C2 </w:t>
            </w:r>
            <w:r w:rsidR="004C7910">
              <w:rPr>
                <w:rFonts w:eastAsia="Cambria" w:cs="Times New Roman"/>
                <w:b/>
                <w:bCs/>
                <w:kern w:val="56"/>
                <w:sz w:val="22"/>
              </w:rPr>
              <w:t>+C3</w:t>
            </w:r>
          </w:p>
        </w:tc>
      </w:tr>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04F56F2A"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5" w:name="_Toc334621253"/>
      <w:bookmarkEnd w:id="44"/>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 un C3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5"/>
    </w:p>
    <w:p w14:paraId="33CC91F9" w14:textId="77777777" w:rsidR="00F4427B" w:rsidRPr="00F4427B" w:rsidRDefault="00F4427B" w:rsidP="00F4427B">
      <w:pPr>
        <w:suppressAutoHyphens/>
        <w:jc w:val="center"/>
        <w:rPr>
          <w:rFonts w:eastAsia="Times New Roman" w:cs="Times New Roman"/>
          <w:lang w:eastAsia="ar-SA"/>
        </w:rPr>
      </w:pPr>
    </w:p>
    <w:bookmarkEnd w:id="28"/>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w:t>
      </w:r>
      <w:r w:rsidR="00F4427B" w:rsidRPr="00F4427B">
        <w:rPr>
          <w:rFonts w:eastAsia="Times New Roman" w:cs="Times New Roman"/>
          <w:szCs w:val="24"/>
        </w:rPr>
        <w:lastRenderedPageBreak/>
        <w:t>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0078FB">
      <w:pPr>
        <w:numPr>
          <w:ilvl w:val="3"/>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Default="00F4427B" w:rsidP="00E0464B">
      <w:pPr>
        <w:numPr>
          <w:ilvl w:val="2"/>
          <w:numId w:val="4"/>
        </w:numPr>
        <w:suppressAutoHyphens/>
        <w:ind w:left="1814" w:hanging="680"/>
        <w:jc w:val="both"/>
        <w:rPr>
          <w:rFonts w:eastAsia="Times New Roman" w:cs="Times New Roman"/>
          <w:szCs w:val="24"/>
        </w:rPr>
      </w:pPr>
      <w:r w:rsidRPr="00CC1CC4">
        <w:rPr>
          <w:rFonts w:eastAsia="Times New Roman" w:cs="Times New Roman"/>
          <w:szCs w:val="24"/>
          <w:lang w:eastAsia="lv-LV"/>
        </w:rPr>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4D1DFB8E" w14:textId="77777777" w:rsidR="00696476" w:rsidRPr="00F4427B" w:rsidRDefault="00696476" w:rsidP="00E0464B">
      <w:pPr>
        <w:numPr>
          <w:ilvl w:val="2"/>
          <w:numId w:val="4"/>
        </w:numPr>
        <w:suppressAutoHyphens/>
        <w:ind w:left="1814" w:hanging="680"/>
        <w:jc w:val="both"/>
        <w:rPr>
          <w:rFonts w:eastAsia="Times New Roman" w:cs="Times New Roman"/>
          <w:szCs w:val="24"/>
        </w:rPr>
      </w:pP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DC25C85"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1C3C6F" w:rsidRPr="00884D2A">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5.</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1D2E8342"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412D95" w:rsidRPr="00412D95">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22EDD388"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412D95" w:rsidRPr="00884D2A">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5.</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lastRenderedPageBreak/>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7A98E9F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66A521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E57F7F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w:t>
      </w:r>
      <w:r w:rsidRPr="00F4427B">
        <w:rPr>
          <w:rFonts w:eastAsia="Times New Roman" w:cs="Times New Roman"/>
          <w:szCs w:val="24"/>
        </w:rPr>
        <w:lastRenderedPageBreak/>
        <w:t xml:space="preserve">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A83F46B"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412D95">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624D2F9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lastRenderedPageBreak/>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C122B8" w:rsidRPr="00C122B8">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6" w:name="_Ref167286835"/>
            <w:r w:rsidRPr="00C466CA">
              <w:t>pielikums</w:t>
            </w:r>
            <w:bookmarkEnd w:id="46"/>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3C4EED" w:rsidRDefault="00F4427B" w:rsidP="00C466CA">
            <w:pPr>
              <w:pStyle w:val="ListParagraph"/>
              <w:numPr>
                <w:ilvl w:val="0"/>
                <w:numId w:val="30"/>
              </w:numPr>
              <w:ind w:left="227" w:hanging="227"/>
              <w:jc w:val="both"/>
            </w:pPr>
            <w:bookmarkStart w:id="47" w:name="_Ref167286872"/>
            <w:r w:rsidRPr="003C4EED">
              <w:t>pielikums</w:t>
            </w:r>
            <w:bookmarkEnd w:id="47"/>
          </w:p>
        </w:tc>
        <w:tc>
          <w:tcPr>
            <w:tcW w:w="6625" w:type="dxa"/>
            <w:shd w:val="clear" w:color="auto" w:fill="auto"/>
          </w:tcPr>
          <w:p w14:paraId="1C41B68B"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Finanšu piedāvājums (veidlapa)</w:t>
            </w:r>
          </w:p>
        </w:tc>
      </w:tr>
      <w:tr w:rsidR="00F4427B" w:rsidRPr="003C4EED" w14:paraId="2B2CBAFF" w14:textId="77777777" w:rsidTr="478DE4F5">
        <w:tc>
          <w:tcPr>
            <w:tcW w:w="1955" w:type="dxa"/>
            <w:shd w:val="clear" w:color="auto" w:fill="auto"/>
          </w:tcPr>
          <w:p w14:paraId="6DE72D0C" w14:textId="77777777" w:rsidR="00F4427B" w:rsidRPr="003C4EED" w:rsidRDefault="00F4427B" w:rsidP="00C466CA">
            <w:pPr>
              <w:pStyle w:val="ListParagraph"/>
              <w:numPr>
                <w:ilvl w:val="0"/>
                <w:numId w:val="30"/>
              </w:numPr>
              <w:ind w:left="227" w:hanging="227"/>
              <w:jc w:val="both"/>
            </w:pPr>
            <w:bookmarkStart w:id="48" w:name="_Ref167286282"/>
            <w:r w:rsidRPr="003C4EED">
              <w:t>pielikums</w:t>
            </w:r>
            <w:bookmarkEnd w:id="48"/>
          </w:p>
        </w:tc>
        <w:tc>
          <w:tcPr>
            <w:tcW w:w="6625" w:type="dxa"/>
            <w:shd w:val="clear" w:color="auto" w:fill="auto"/>
          </w:tcPr>
          <w:p w14:paraId="58B8233D" w14:textId="755A0E9B" w:rsidR="00F4427B" w:rsidRPr="002D73A3"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478DE4F5">
              <w:rPr>
                <w:rFonts w:eastAsia="Times New Roman" w:cs="Times New Roman"/>
                <w:lang w:eastAsia="ar-SA"/>
              </w:rPr>
              <w:t>Kvalifikācija</w:t>
            </w:r>
            <w:r w:rsidR="008D1D4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A0AFA" w:rsidRDefault="00F4427B" w:rsidP="00653D95">
            <w:pPr>
              <w:pStyle w:val="ListParagraph"/>
              <w:numPr>
                <w:ilvl w:val="0"/>
                <w:numId w:val="30"/>
              </w:numPr>
              <w:ind w:left="227" w:hanging="227"/>
              <w:jc w:val="both"/>
            </w:pPr>
            <w:bookmarkStart w:id="49" w:name="_Ref167285947"/>
            <w:r w:rsidRPr="00EA0AFA">
              <w:t>pielikums</w:t>
            </w:r>
            <w:bookmarkEnd w:id="49"/>
          </w:p>
        </w:tc>
        <w:tc>
          <w:tcPr>
            <w:tcW w:w="6625" w:type="dxa"/>
            <w:shd w:val="clear" w:color="auto" w:fill="auto"/>
          </w:tcPr>
          <w:p w14:paraId="3E90C121" w14:textId="77777777" w:rsidR="00F4427B" w:rsidRPr="00EA0AFA"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478DE4F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3C4EED" w:rsidRDefault="00F4427B" w:rsidP="00653D95">
            <w:pPr>
              <w:pStyle w:val="ListParagraph"/>
              <w:numPr>
                <w:ilvl w:val="0"/>
                <w:numId w:val="30"/>
              </w:numPr>
              <w:ind w:left="227" w:hanging="227"/>
              <w:jc w:val="both"/>
            </w:pPr>
            <w:bookmarkStart w:id="50" w:name="_Ref167285555"/>
            <w:r w:rsidRPr="003C4EED">
              <w:t>pielikums</w:t>
            </w:r>
            <w:bookmarkEnd w:id="50"/>
          </w:p>
        </w:tc>
        <w:tc>
          <w:tcPr>
            <w:tcW w:w="6625" w:type="dxa"/>
            <w:shd w:val="clear" w:color="auto" w:fill="auto"/>
          </w:tcPr>
          <w:p w14:paraId="3EE6D869" w14:textId="5291B6D9" w:rsidR="00F4427B" w:rsidRPr="007715D6"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Pr>
                <w:rFonts w:eastAsia="Times New Roman" w:cs="Times New Roman"/>
                <w:lang w:eastAsia="ar-SA"/>
              </w:rPr>
              <w:t>Projektēšanas, būvdarbu un autoruzraudzības līguma projekts</w:t>
            </w:r>
          </w:p>
        </w:tc>
      </w:tr>
      <w:tr w:rsidR="00F4427B" w:rsidRPr="003C4EED" w14:paraId="052F5BDE" w14:textId="77777777" w:rsidTr="478DE4F5">
        <w:tc>
          <w:tcPr>
            <w:tcW w:w="1955" w:type="dxa"/>
            <w:shd w:val="clear" w:color="auto" w:fill="auto"/>
          </w:tcPr>
          <w:p w14:paraId="2BFCE7A0" w14:textId="77777777" w:rsidR="00F4427B" w:rsidRPr="003C4EED" w:rsidRDefault="00F4427B" w:rsidP="00653D95">
            <w:pPr>
              <w:pStyle w:val="ListParagraph"/>
              <w:numPr>
                <w:ilvl w:val="0"/>
                <w:numId w:val="30"/>
              </w:numPr>
              <w:ind w:left="227" w:hanging="227"/>
              <w:jc w:val="both"/>
            </w:pPr>
            <w:bookmarkStart w:id="51" w:name="_Ref167285468"/>
            <w:r w:rsidRPr="003C4EED">
              <w:t>pielikums</w:t>
            </w:r>
            <w:bookmarkEnd w:id="51"/>
          </w:p>
        </w:tc>
        <w:tc>
          <w:tcPr>
            <w:tcW w:w="6625" w:type="dxa"/>
            <w:shd w:val="clear" w:color="auto" w:fill="auto"/>
          </w:tcPr>
          <w:p w14:paraId="204EAC29" w14:textId="168D70D3" w:rsidR="00640348" w:rsidRPr="00075BA1" w:rsidRDefault="52818861" w:rsidP="478DE4F5">
            <w:pPr>
              <w:numPr>
                <w:ilvl w:val="0"/>
                <w:numId w:val="12"/>
              </w:numPr>
              <w:tabs>
                <w:tab w:val="left" w:pos="318"/>
                <w:tab w:val="left" w:pos="900"/>
              </w:tabs>
              <w:suppressAutoHyphens/>
              <w:ind w:hanging="2027"/>
              <w:rPr>
                <w:rFonts w:eastAsia="Times New Roman" w:cs="Times New Roman"/>
                <w:lang w:eastAsia="ar-SA"/>
              </w:rPr>
            </w:pPr>
            <w:r w:rsidRPr="00075BA1">
              <w:rPr>
                <w:rFonts w:eastAsia="Times New Roman" w:cs="Times New Roman"/>
                <w:lang w:eastAsia="ar-SA"/>
              </w:rPr>
              <w:t>Apliecinājuma kartes</w:t>
            </w:r>
            <w:r w:rsidR="00124D1D" w:rsidRPr="00075BA1">
              <w:rPr>
                <w:rFonts w:eastAsia="Times New Roman" w:cs="Times New Roman"/>
                <w:lang w:eastAsia="ar-SA"/>
              </w:rPr>
              <w:t xml:space="preserve"> </w:t>
            </w:r>
            <w:r w:rsidR="26FC49AD" w:rsidRPr="00075BA1">
              <w:rPr>
                <w:rFonts w:eastAsia="Times New Roman" w:cs="Times New Roman"/>
                <w:lang w:eastAsia="ar-SA"/>
              </w:rPr>
              <w:t xml:space="preserve">– aktualizācijas datums </w:t>
            </w:r>
            <w:r w:rsidR="0097336F" w:rsidRPr="00075BA1">
              <w:rPr>
                <w:rFonts w:eastAsia="Times New Roman" w:cs="Times New Roman"/>
                <w:lang w:eastAsia="ar-SA"/>
              </w:rPr>
              <w:t>30</w:t>
            </w:r>
            <w:r w:rsidR="299B72F2" w:rsidRPr="00075BA1">
              <w:rPr>
                <w:rFonts w:eastAsia="Times New Roman" w:cs="Times New Roman"/>
                <w:lang w:eastAsia="ar-SA"/>
              </w:rPr>
              <w:t>.</w:t>
            </w:r>
            <w:r w:rsidR="0097336F" w:rsidRPr="00075BA1">
              <w:rPr>
                <w:rFonts w:eastAsia="Times New Roman" w:cs="Times New Roman"/>
                <w:lang w:eastAsia="ar-SA"/>
              </w:rPr>
              <w:t>05</w:t>
            </w:r>
            <w:r w:rsidR="299B72F2" w:rsidRPr="00075BA1">
              <w:rPr>
                <w:rFonts w:eastAsia="Times New Roman" w:cs="Times New Roman"/>
                <w:lang w:eastAsia="ar-SA"/>
              </w:rPr>
              <w:t>.2024</w:t>
            </w:r>
            <w:r w:rsidR="0097336F" w:rsidRPr="00075BA1">
              <w:rPr>
                <w:rFonts w:eastAsia="Times New Roman" w:cs="Times New Roman"/>
                <w:lang w:eastAsia="ar-SA"/>
              </w:rPr>
              <w:t>.</w:t>
            </w:r>
          </w:p>
        </w:tc>
      </w:tr>
      <w:tr w:rsidR="00F4427B" w:rsidRPr="00F4427B" w14:paraId="32206DBC" w14:textId="77777777" w:rsidTr="478DE4F5">
        <w:tc>
          <w:tcPr>
            <w:tcW w:w="1955" w:type="dxa"/>
            <w:shd w:val="clear" w:color="auto" w:fill="auto"/>
          </w:tcPr>
          <w:p w14:paraId="04E40541" w14:textId="77777777" w:rsidR="00F4427B" w:rsidRPr="003C4EED" w:rsidRDefault="00F4427B" w:rsidP="00653D95">
            <w:pPr>
              <w:pStyle w:val="ListParagraph"/>
              <w:numPr>
                <w:ilvl w:val="0"/>
                <w:numId w:val="30"/>
              </w:numPr>
              <w:ind w:left="227" w:hanging="227"/>
              <w:jc w:val="both"/>
            </w:pPr>
            <w:bookmarkStart w:id="52" w:name="_Ref167285519"/>
            <w:r w:rsidRPr="003C4EED">
              <w:t>pielikums</w:t>
            </w:r>
            <w:bookmarkEnd w:id="52"/>
          </w:p>
        </w:tc>
        <w:tc>
          <w:tcPr>
            <w:tcW w:w="6625" w:type="dxa"/>
            <w:shd w:val="clear" w:color="auto" w:fill="auto"/>
          </w:tcPr>
          <w:p w14:paraId="3AAA4B88" w14:textId="624C111C" w:rsidR="00F4427B" w:rsidRPr="00075BA1" w:rsidRDefault="1F28A7A4" w:rsidP="00080D40">
            <w:pPr>
              <w:numPr>
                <w:ilvl w:val="0"/>
                <w:numId w:val="12"/>
              </w:numPr>
              <w:tabs>
                <w:tab w:val="left" w:pos="318"/>
              </w:tabs>
              <w:spacing w:line="259" w:lineRule="auto"/>
              <w:ind w:left="341" w:hanging="307"/>
              <w:rPr>
                <w:rFonts w:eastAsia="Times New Roman" w:cs="Times New Roman"/>
                <w:szCs w:val="24"/>
              </w:rPr>
            </w:pPr>
            <w:r w:rsidRPr="00075BA1">
              <w:rPr>
                <w:rFonts w:eastAsia="Times New Roman" w:cs="Times New Roman"/>
                <w:lang w:eastAsia="ar-SA"/>
              </w:rPr>
              <w:t>Darb</w:t>
            </w:r>
            <w:r w:rsidR="00D8679E" w:rsidRPr="00075BA1">
              <w:rPr>
                <w:rFonts w:eastAsia="Times New Roman" w:cs="Times New Roman"/>
                <w:lang w:eastAsia="ar-SA"/>
              </w:rPr>
              <w:t>a</w:t>
            </w:r>
            <w:r w:rsidRPr="00075BA1">
              <w:rPr>
                <w:rFonts w:eastAsia="Times New Roman" w:cs="Times New Roman"/>
                <w:lang w:eastAsia="ar-SA"/>
              </w:rPr>
              <w:t xml:space="preserve"> apjomu </w:t>
            </w:r>
            <w:r w:rsidR="4D594E7E" w:rsidRPr="00075BA1">
              <w:rPr>
                <w:rFonts w:eastAsia="Times New Roman" w:cs="Times New Roman"/>
                <w:lang w:eastAsia="ar-SA"/>
              </w:rPr>
              <w:t>sarakst</w:t>
            </w:r>
            <w:r w:rsidR="0038030E" w:rsidRPr="00075BA1">
              <w:rPr>
                <w:rFonts w:eastAsia="Times New Roman" w:cs="Times New Roman"/>
                <w:lang w:eastAsia="ar-SA"/>
              </w:rPr>
              <w:t>s</w:t>
            </w:r>
            <w:r w:rsidR="4D594E7E" w:rsidRPr="00075BA1">
              <w:rPr>
                <w:rFonts w:eastAsia="Times New Roman" w:cs="Times New Roman"/>
                <w:lang w:eastAsia="ar-SA"/>
              </w:rPr>
              <w:t xml:space="preserve"> </w:t>
            </w:r>
            <w:r w:rsidR="000B19AD" w:rsidRPr="00075BA1">
              <w:rPr>
                <w:rFonts w:eastAsia="Times New Roman" w:cs="Times New Roman"/>
                <w:lang w:eastAsia="ar-SA"/>
              </w:rPr>
              <w:t>(tāmes)</w:t>
            </w:r>
            <w:r w:rsidR="61C96B5C" w:rsidRPr="00075BA1">
              <w:rPr>
                <w:rFonts w:eastAsia="Times New Roman" w:cs="Times New Roman"/>
                <w:lang w:eastAsia="ar-SA"/>
              </w:rPr>
              <w:t xml:space="preserve"> – aktualizācijas datums </w:t>
            </w:r>
            <w:r w:rsidR="0097336F" w:rsidRPr="00075BA1">
              <w:rPr>
                <w:rFonts w:eastAsia="Times New Roman" w:cs="Times New Roman"/>
                <w:lang w:eastAsia="ar-SA"/>
              </w:rPr>
              <w:t>30</w:t>
            </w:r>
            <w:r w:rsidR="5AA68DD2" w:rsidRPr="00075BA1">
              <w:rPr>
                <w:rFonts w:eastAsia="Times New Roman" w:cs="Times New Roman"/>
                <w:lang w:eastAsia="ar-SA"/>
              </w:rPr>
              <w:t>.</w:t>
            </w:r>
            <w:r w:rsidR="0097336F" w:rsidRPr="00075BA1">
              <w:rPr>
                <w:rFonts w:eastAsia="Times New Roman" w:cs="Times New Roman"/>
                <w:lang w:eastAsia="ar-SA"/>
              </w:rPr>
              <w:t>05</w:t>
            </w:r>
            <w:r w:rsidR="5AA68DD2" w:rsidRPr="00075BA1">
              <w:rPr>
                <w:rFonts w:eastAsia="Times New Roman" w:cs="Times New Roman"/>
                <w:lang w:eastAsia="ar-SA"/>
              </w:rPr>
              <w:t>.2024</w:t>
            </w:r>
            <w:r w:rsidR="0097336F" w:rsidRPr="00075BA1">
              <w:rPr>
                <w:rFonts w:eastAsia="Times New Roman" w:cs="Times New Roman"/>
                <w:lang w:eastAsia="ar-SA"/>
              </w:rPr>
              <w:t>.</w:t>
            </w:r>
          </w:p>
        </w:tc>
      </w:tr>
      <w:tr w:rsidR="478DE4F5" w14:paraId="6BF9590B" w14:textId="77777777" w:rsidTr="478DE4F5">
        <w:trPr>
          <w:trHeight w:val="300"/>
        </w:trPr>
        <w:tc>
          <w:tcPr>
            <w:tcW w:w="1955" w:type="dxa"/>
            <w:shd w:val="clear" w:color="auto" w:fill="auto"/>
          </w:tcPr>
          <w:p w14:paraId="3D4BAE88" w14:textId="4232A135" w:rsidR="5AA68DD2" w:rsidRDefault="5AA68DD2" w:rsidP="00080D40">
            <w:pPr>
              <w:pStyle w:val="ListParagraph"/>
              <w:numPr>
                <w:ilvl w:val="0"/>
                <w:numId w:val="30"/>
              </w:numPr>
              <w:ind w:left="227" w:hanging="227"/>
              <w:jc w:val="both"/>
            </w:pPr>
            <w:bookmarkStart w:id="53" w:name="_Ref167285590"/>
            <w:r>
              <w:t>pielikums</w:t>
            </w:r>
            <w:bookmarkEnd w:id="53"/>
          </w:p>
        </w:tc>
        <w:tc>
          <w:tcPr>
            <w:tcW w:w="6625" w:type="dxa"/>
            <w:shd w:val="clear" w:color="auto" w:fill="auto"/>
          </w:tcPr>
          <w:p w14:paraId="2B8181AF" w14:textId="1A1B1262" w:rsidR="5AA68DD2" w:rsidRPr="00075BA1" w:rsidRDefault="5AA68DD2" w:rsidP="002022BA">
            <w:pPr>
              <w:numPr>
                <w:ilvl w:val="0"/>
                <w:numId w:val="12"/>
              </w:numPr>
              <w:tabs>
                <w:tab w:val="left" w:pos="318"/>
                <w:tab w:val="left" w:pos="900"/>
              </w:tabs>
              <w:suppressAutoHyphens/>
              <w:ind w:hanging="2027"/>
            </w:pPr>
            <w:r w:rsidRPr="00075BA1">
              <w:rPr>
                <w:rFonts w:eastAsia="Times New Roman" w:cs="Times New Roman"/>
                <w:lang w:eastAsia="ar-SA"/>
              </w:rPr>
              <w:t>Darba</w:t>
            </w:r>
            <w:r w:rsidRPr="00075BA1">
              <w:t xml:space="preserve"> uzdevums</w:t>
            </w:r>
            <w:r w:rsidR="00984A64" w:rsidRPr="00075BA1">
              <w:t xml:space="preserve"> </w:t>
            </w:r>
            <w:r w:rsidR="00984A64" w:rsidRPr="00075BA1">
              <w:rPr>
                <w:rFonts w:eastAsia="Times New Roman" w:cs="Times New Roman"/>
                <w:lang w:eastAsia="ar-SA"/>
              </w:rPr>
              <w:t xml:space="preserve">– aktualizācijas datums </w:t>
            </w:r>
            <w:r w:rsidR="0097336F" w:rsidRPr="00075BA1">
              <w:rPr>
                <w:rFonts w:eastAsia="Times New Roman" w:cs="Times New Roman"/>
                <w:lang w:eastAsia="ar-SA"/>
              </w:rPr>
              <w:t>30.05</w:t>
            </w:r>
            <w:r w:rsidR="00984A64" w:rsidRPr="00075BA1">
              <w:rPr>
                <w:rFonts w:eastAsia="Times New Roman" w:cs="Times New Roman"/>
                <w:lang w:eastAsia="ar-SA"/>
              </w:rPr>
              <w:t>.2024</w:t>
            </w:r>
            <w:r w:rsidR="0097336F" w:rsidRPr="00075BA1">
              <w:rPr>
                <w:rFonts w:eastAsia="Times New Roman" w:cs="Times New Roman"/>
                <w:lang w:eastAsia="ar-SA"/>
              </w:rPr>
              <w:t>.</w:t>
            </w:r>
            <w:r w:rsidR="00633395" w:rsidRPr="00075BA1">
              <w:rPr>
                <w:rFonts w:eastAsia="Times New Roman" w:cs="Times New Roman"/>
                <w:lang w:eastAsia="ar-SA"/>
              </w:rPr>
              <w:t>:</w:t>
            </w:r>
          </w:p>
        </w:tc>
      </w:tr>
      <w:tr w:rsidR="009A36E6" w14:paraId="03E1C3D3" w14:textId="77777777" w:rsidTr="478DE4F5">
        <w:trPr>
          <w:trHeight w:val="300"/>
        </w:trPr>
        <w:tc>
          <w:tcPr>
            <w:tcW w:w="1955" w:type="dxa"/>
            <w:shd w:val="clear" w:color="auto" w:fill="auto"/>
          </w:tcPr>
          <w:p w14:paraId="78DD5140" w14:textId="72AB1830" w:rsidR="009A36E6" w:rsidRDefault="00854C03" w:rsidP="009A36E6">
            <w:pPr>
              <w:pStyle w:val="ListParagraph"/>
              <w:numPr>
                <w:ilvl w:val="1"/>
                <w:numId w:val="30"/>
              </w:numPr>
              <w:ind w:left="602"/>
              <w:jc w:val="both"/>
            </w:pPr>
            <w:bookmarkStart w:id="54" w:name="_Ref167960931"/>
            <w:r>
              <w:t>pielikums</w:t>
            </w:r>
            <w:bookmarkEnd w:id="54"/>
          </w:p>
        </w:tc>
        <w:tc>
          <w:tcPr>
            <w:tcW w:w="6625" w:type="dxa"/>
            <w:shd w:val="clear" w:color="auto" w:fill="auto"/>
          </w:tcPr>
          <w:p w14:paraId="5D82F444" w14:textId="272DDC92" w:rsidR="009A36E6" w:rsidRPr="002022BA" w:rsidRDefault="00106841"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 xml:space="preserve">RSMT </w:t>
            </w:r>
            <w:r w:rsidRPr="00106841">
              <w:rPr>
                <w:rFonts w:eastAsia="Times New Roman" w:cs="Times New Roman"/>
                <w:lang w:eastAsia="ar-SA"/>
              </w:rPr>
              <w:t>administratīv</w:t>
            </w:r>
            <w:r>
              <w:rPr>
                <w:rFonts w:eastAsia="Times New Roman" w:cs="Times New Roman"/>
                <w:lang w:eastAsia="ar-SA"/>
              </w:rPr>
              <w:t>ai</w:t>
            </w:r>
            <w:r w:rsidRPr="00106841">
              <w:rPr>
                <w:rFonts w:eastAsia="Times New Roman" w:cs="Times New Roman"/>
                <w:lang w:eastAsia="ar-SA"/>
              </w:rPr>
              <w:t xml:space="preserve">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 Rīgā</w:t>
            </w:r>
            <w:r w:rsidR="006D3848">
              <w:rPr>
                <w:rFonts w:eastAsia="Times New Roman" w:cs="Times New Roman"/>
                <w:lang w:eastAsia="ar-SA"/>
              </w:rPr>
              <w:t xml:space="preserve"> (</w:t>
            </w:r>
            <w:r w:rsidR="009A6350">
              <w:rPr>
                <w:rFonts w:eastAsia="Times New Roman" w:cs="Times New Roman"/>
                <w:lang w:eastAsia="ar-SA"/>
              </w:rPr>
              <w:t>ar pielikumu</w:t>
            </w:r>
            <w:r w:rsidR="006D3848">
              <w:rPr>
                <w:rFonts w:eastAsia="Times New Roman" w:cs="Times New Roman"/>
                <w:lang w:eastAsia="ar-SA"/>
              </w:rPr>
              <w:t>)</w:t>
            </w:r>
          </w:p>
        </w:tc>
      </w:tr>
      <w:tr w:rsidR="007643D8" w14:paraId="09254EA3" w14:textId="77777777" w:rsidTr="478DE4F5">
        <w:trPr>
          <w:trHeight w:val="300"/>
        </w:trPr>
        <w:tc>
          <w:tcPr>
            <w:tcW w:w="1955" w:type="dxa"/>
            <w:shd w:val="clear" w:color="auto" w:fill="auto"/>
          </w:tcPr>
          <w:p w14:paraId="13E0E86E" w14:textId="257BA8E4" w:rsidR="007643D8" w:rsidRDefault="007D2E7C" w:rsidP="009A36E6">
            <w:pPr>
              <w:pStyle w:val="ListParagraph"/>
              <w:numPr>
                <w:ilvl w:val="1"/>
                <w:numId w:val="30"/>
              </w:numPr>
              <w:ind w:left="602"/>
              <w:jc w:val="both"/>
            </w:pPr>
            <w:r>
              <w:t>pielikums</w:t>
            </w:r>
          </w:p>
        </w:tc>
        <w:tc>
          <w:tcPr>
            <w:tcW w:w="6625" w:type="dxa"/>
            <w:shd w:val="clear" w:color="auto" w:fill="auto"/>
          </w:tcPr>
          <w:p w14:paraId="36417B55" w14:textId="2573993E" w:rsidR="007643D8" w:rsidRPr="002022BA" w:rsidRDefault="00F25853" w:rsidP="002022BA">
            <w:pPr>
              <w:numPr>
                <w:ilvl w:val="0"/>
                <w:numId w:val="12"/>
              </w:numPr>
              <w:tabs>
                <w:tab w:val="left" w:pos="318"/>
                <w:tab w:val="left" w:pos="900"/>
              </w:tabs>
              <w:suppressAutoHyphens/>
              <w:ind w:hanging="2027"/>
              <w:rPr>
                <w:rFonts w:eastAsia="Times New Roman" w:cs="Times New Roman"/>
                <w:lang w:eastAsia="ar-SA"/>
              </w:rPr>
            </w:pPr>
            <w:r>
              <w:rPr>
                <w:rFonts w:eastAsia="Times New Roman" w:cs="Times New Roman"/>
                <w:lang w:eastAsia="ar-SA"/>
              </w:rPr>
              <w:t>RSMT</w:t>
            </w:r>
            <w:r w:rsidRPr="000F6975">
              <w:rPr>
                <w:rFonts w:eastAsia="Times New Roman" w:cs="Times New Roman"/>
                <w:lang w:eastAsia="ar-SA"/>
              </w:rPr>
              <w:t xml:space="preserve"> mācību darbnīcas ēka</w:t>
            </w:r>
            <w:r>
              <w:rPr>
                <w:rFonts w:eastAsia="Times New Roman" w:cs="Times New Roman"/>
                <w:lang w:eastAsia="ar-SA"/>
              </w:rPr>
              <w:t>i</w:t>
            </w:r>
            <w:r w:rsidR="008B23A8">
              <w:rPr>
                <w:rFonts w:eastAsia="Times New Roman" w:cs="Times New Roman"/>
                <w:lang w:eastAsia="ar-SA"/>
              </w:rPr>
              <w:t xml:space="preserve"> </w:t>
            </w:r>
            <w:r w:rsidR="008B23A8" w:rsidRPr="008B23A8">
              <w:rPr>
                <w:rFonts w:eastAsia="Times New Roman" w:cs="Times New Roman"/>
                <w:lang w:eastAsia="ar-SA"/>
              </w:rPr>
              <w:t>Ūdeļu ielā 22B</w:t>
            </w:r>
            <w:r w:rsidR="008B23A8">
              <w:rPr>
                <w:rFonts w:eastAsia="Times New Roman" w:cs="Times New Roman"/>
                <w:lang w:eastAsia="ar-SA"/>
              </w:rPr>
              <w:t>, Rīgā</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Yu Gothic"/>
    <w:charset w:val="80"/>
    <w:family w:val="auto"/>
    <w:pitch w:val="default"/>
  </w:font>
  <w:font w:name="!Neo'w Aria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ヒラギノ角ゴ Pro W3">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0426001F"/>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8"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8"/>
  </w:num>
  <w:num w:numId="23" w16cid:durableId="2101175278">
    <w:abstractNumId w:val="36"/>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4"/>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7"/>
  </w:num>
  <w:num w:numId="38" w16cid:durableId="7679528">
    <w:abstractNumId w:val="35"/>
  </w:num>
  <w:num w:numId="39" w16cid:durableId="47340537">
    <w:abstractNumId w:val="17"/>
  </w:num>
  <w:num w:numId="40" w16cid:durableId="142719507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6390"/>
    <w:rsid w:val="000078FB"/>
    <w:rsid w:val="00010ADD"/>
    <w:rsid w:val="00010E97"/>
    <w:rsid w:val="000114C4"/>
    <w:rsid w:val="00011FE9"/>
    <w:rsid w:val="00014911"/>
    <w:rsid w:val="000177F5"/>
    <w:rsid w:val="00020128"/>
    <w:rsid w:val="0002151F"/>
    <w:rsid w:val="000222B9"/>
    <w:rsid w:val="000231B4"/>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772"/>
    <w:rsid w:val="000A51E3"/>
    <w:rsid w:val="000A7931"/>
    <w:rsid w:val="000B19AD"/>
    <w:rsid w:val="000B377B"/>
    <w:rsid w:val="000B76CA"/>
    <w:rsid w:val="000C231E"/>
    <w:rsid w:val="000C27BD"/>
    <w:rsid w:val="000C2F15"/>
    <w:rsid w:val="000C7154"/>
    <w:rsid w:val="000D0196"/>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10D94"/>
    <w:rsid w:val="0011469B"/>
    <w:rsid w:val="00115B16"/>
    <w:rsid w:val="001169B7"/>
    <w:rsid w:val="00117A6F"/>
    <w:rsid w:val="00117F76"/>
    <w:rsid w:val="001234D4"/>
    <w:rsid w:val="00124D1D"/>
    <w:rsid w:val="001261A2"/>
    <w:rsid w:val="00130DD9"/>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629B"/>
    <w:rsid w:val="00166DA5"/>
    <w:rsid w:val="001672B2"/>
    <w:rsid w:val="00170213"/>
    <w:rsid w:val="001708DE"/>
    <w:rsid w:val="001719AA"/>
    <w:rsid w:val="001726F9"/>
    <w:rsid w:val="00172FDC"/>
    <w:rsid w:val="0017329A"/>
    <w:rsid w:val="001735AF"/>
    <w:rsid w:val="001747D5"/>
    <w:rsid w:val="00175481"/>
    <w:rsid w:val="0017740D"/>
    <w:rsid w:val="00177595"/>
    <w:rsid w:val="00177858"/>
    <w:rsid w:val="00180333"/>
    <w:rsid w:val="00180CE5"/>
    <w:rsid w:val="00183281"/>
    <w:rsid w:val="00185CA0"/>
    <w:rsid w:val="00186909"/>
    <w:rsid w:val="001879B0"/>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2AA8"/>
    <w:rsid w:val="001F3530"/>
    <w:rsid w:val="001F5D9F"/>
    <w:rsid w:val="00201248"/>
    <w:rsid w:val="002022BA"/>
    <w:rsid w:val="00202E8A"/>
    <w:rsid w:val="00205417"/>
    <w:rsid w:val="00211BD9"/>
    <w:rsid w:val="00212903"/>
    <w:rsid w:val="00213685"/>
    <w:rsid w:val="002137A9"/>
    <w:rsid w:val="00215B94"/>
    <w:rsid w:val="00216D49"/>
    <w:rsid w:val="0022086C"/>
    <w:rsid w:val="00221612"/>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52B5"/>
    <w:rsid w:val="00265714"/>
    <w:rsid w:val="00270711"/>
    <w:rsid w:val="00272BB0"/>
    <w:rsid w:val="00273386"/>
    <w:rsid w:val="002734EA"/>
    <w:rsid w:val="0027447E"/>
    <w:rsid w:val="00274D2F"/>
    <w:rsid w:val="00275560"/>
    <w:rsid w:val="00276631"/>
    <w:rsid w:val="00276652"/>
    <w:rsid w:val="00277230"/>
    <w:rsid w:val="00282C47"/>
    <w:rsid w:val="002844BE"/>
    <w:rsid w:val="00284BE1"/>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4FF3"/>
    <w:rsid w:val="003212F1"/>
    <w:rsid w:val="00321512"/>
    <w:rsid w:val="00321C78"/>
    <w:rsid w:val="003256E6"/>
    <w:rsid w:val="00326C0E"/>
    <w:rsid w:val="00330817"/>
    <w:rsid w:val="003315D0"/>
    <w:rsid w:val="003325E5"/>
    <w:rsid w:val="00337815"/>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A4B"/>
    <w:rsid w:val="00381B81"/>
    <w:rsid w:val="003837A2"/>
    <w:rsid w:val="003837F0"/>
    <w:rsid w:val="00385213"/>
    <w:rsid w:val="00387C31"/>
    <w:rsid w:val="00387CD1"/>
    <w:rsid w:val="00390776"/>
    <w:rsid w:val="003911C9"/>
    <w:rsid w:val="00392784"/>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90C"/>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4A70"/>
    <w:rsid w:val="004366E7"/>
    <w:rsid w:val="00437BEA"/>
    <w:rsid w:val="00437CA9"/>
    <w:rsid w:val="00441E4B"/>
    <w:rsid w:val="00442F11"/>
    <w:rsid w:val="004431EA"/>
    <w:rsid w:val="004436EC"/>
    <w:rsid w:val="00443F81"/>
    <w:rsid w:val="00444F07"/>
    <w:rsid w:val="00446064"/>
    <w:rsid w:val="004501CF"/>
    <w:rsid w:val="00454496"/>
    <w:rsid w:val="0045454A"/>
    <w:rsid w:val="00457FBE"/>
    <w:rsid w:val="00461C26"/>
    <w:rsid w:val="00462C1B"/>
    <w:rsid w:val="0046372F"/>
    <w:rsid w:val="00464676"/>
    <w:rsid w:val="00464887"/>
    <w:rsid w:val="00465397"/>
    <w:rsid w:val="00465A0D"/>
    <w:rsid w:val="00466FD3"/>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3650"/>
    <w:rsid w:val="004A40E7"/>
    <w:rsid w:val="004A5AAA"/>
    <w:rsid w:val="004A653B"/>
    <w:rsid w:val="004A6DCD"/>
    <w:rsid w:val="004B0D6A"/>
    <w:rsid w:val="004B3B28"/>
    <w:rsid w:val="004B3B7C"/>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6580"/>
    <w:rsid w:val="004F79D1"/>
    <w:rsid w:val="00501089"/>
    <w:rsid w:val="00501505"/>
    <w:rsid w:val="00501A5F"/>
    <w:rsid w:val="00502125"/>
    <w:rsid w:val="005036D9"/>
    <w:rsid w:val="005043B5"/>
    <w:rsid w:val="00506D95"/>
    <w:rsid w:val="00507613"/>
    <w:rsid w:val="00507DEE"/>
    <w:rsid w:val="005103B8"/>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7720"/>
    <w:rsid w:val="00551034"/>
    <w:rsid w:val="005514F5"/>
    <w:rsid w:val="00553B9A"/>
    <w:rsid w:val="00554172"/>
    <w:rsid w:val="005544CE"/>
    <w:rsid w:val="005563EF"/>
    <w:rsid w:val="00561BEF"/>
    <w:rsid w:val="00563123"/>
    <w:rsid w:val="00564442"/>
    <w:rsid w:val="005658C0"/>
    <w:rsid w:val="00566258"/>
    <w:rsid w:val="00566D0B"/>
    <w:rsid w:val="00567437"/>
    <w:rsid w:val="005678B5"/>
    <w:rsid w:val="005704AF"/>
    <w:rsid w:val="0057075D"/>
    <w:rsid w:val="005743C7"/>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6B54"/>
    <w:rsid w:val="005B0797"/>
    <w:rsid w:val="005B0A14"/>
    <w:rsid w:val="005B2275"/>
    <w:rsid w:val="005B3842"/>
    <w:rsid w:val="005B3AE9"/>
    <w:rsid w:val="005B416D"/>
    <w:rsid w:val="005B4803"/>
    <w:rsid w:val="005B7C1B"/>
    <w:rsid w:val="005B7F77"/>
    <w:rsid w:val="005C03CD"/>
    <w:rsid w:val="005C0CEA"/>
    <w:rsid w:val="005C2530"/>
    <w:rsid w:val="005C4B60"/>
    <w:rsid w:val="005C4F73"/>
    <w:rsid w:val="005C54F3"/>
    <w:rsid w:val="005C79AB"/>
    <w:rsid w:val="005D0BDE"/>
    <w:rsid w:val="005D15AB"/>
    <w:rsid w:val="005D24A0"/>
    <w:rsid w:val="005D32F0"/>
    <w:rsid w:val="005D5C67"/>
    <w:rsid w:val="005D5E9A"/>
    <w:rsid w:val="005D703C"/>
    <w:rsid w:val="005E02CF"/>
    <w:rsid w:val="005E0401"/>
    <w:rsid w:val="005E3C65"/>
    <w:rsid w:val="005E3ECD"/>
    <w:rsid w:val="005E46AC"/>
    <w:rsid w:val="005E47DF"/>
    <w:rsid w:val="005E7F5E"/>
    <w:rsid w:val="005F0349"/>
    <w:rsid w:val="005F07C2"/>
    <w:rsid w:val="005F1990"/>
    <w:rsid w:val="005F1EBC"/>
    <w:rsid w:val="00600DD2"/>
    <w:rsid w:val="00601130"/>
    <w:rsid w:val="00602FBE"/>
    <w:rsid w:val="006035FA"/>
    <w:rsid w:val="0060394B"/>
    <w:rsid w:val="00604BDD"/>
    <w:rsid w:val="00606D95"/>
    <w:rsid w:val="00610FBF"/>
    <w:rsid w:val="0061171A"/>
    <w:rsid w:val="00611FDA"/>
    <w:rsid w:val="006149B1"/>
    <w:rsid w:val="0061535C"/>
    <w:rsid w:val="0061535F"/>
    <w:rsid w:val="00615473"/>
    <w:rsid w:val="00615544"/>
    <w:rsid w:val="00616705"/>
    <w:rsid w:val="00620365"/>
    <w:rsid w:val="00621B54"/>
    <w:rsid w:val="00623406"/>
    <w:rsid w:val="00625BF2"/>
    <w:rsid w:val="00627250"/>
    <w:rsid w:val="00633395"/>
    <w:rsid w:val="00633727"/>
    <w:rsid w:val="0063377F"/>
    <w:rsid w:val="006363B9"/>
    <w:rsid w:val="00637191"/>
    <w:rsid w:val="00640348"/>
    <w:rsid w:val="0064199E"/>
    <w:rsid w:val="006431F3"/>
    <w:rsid w:val="0064348C"/>
    <w:rsid w:val="0064486B"/>
    <w:rsid w:val="00650E1F"/>
    <w:rsid w:val="00651C1C"/>
    <w:rsid w:val="00653B0A"/>
    <w:rsid w:val="00653D95"/>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C5153"/>
    <w:rsid w:val="006C523E"/>
    <w:rsid w:val="006C687E"/>
    <w:rsid w:val="006C6889"/>
    <w:rsid w:val="006C6FE4"/>
    <w:rsid w:val="006C6FE8"/>
    <w:rsid w:val="006C7246"/>
    <w:rsid w:val="006D3848"/>
    <w:rsid w:val="006D4E23"/>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FF1"/>
    <w:rsid w:val="0070039C"/>
    <w:rsid w:val="0070115A"/>
    <w:rsid w:val="007026E4"/>
    <w:rsid w:val="007050EE"/>
    <w:rsid w:val="007102BD"/>
    <w:rsid w:val="00717F02"/>
    <w:rsid w:val="00720001"/>
    <w:rsid w:val="007204A5"/>
    <w:rsid w:val="0072440F"/>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5781"/>
    <w:rsid w:val="00807E0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90214"/>
    <w:rsid w:val="008908EE"/>
    <w:rsid w:val="00890CFE"/>
    <w:rsid w:val="0089182B"/>
    <w:rsid w:val="0089282B"/>
    <w:rsid w:val="00896534"/>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95D"/>
    <w:rsid w:val="00914D57"/>
    <w:rsid w:val="00916773"/>
    <w:rsid w:val="00916CDC"/>
    <w:rsid w:val="00916D62"/>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167E"/>
    <w:rsid w:val="00952A5E"/>
    <w:rsid w:val="0095325F"/>
    <w:rsid w:val="00956DE7"/>
    <w:rsid w:val="00961353"/>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A15"/>
    <w:rsid w:val="00987A73"/>
    <w:rsid w:val="00987D76"/>
    <w:rsid w:val="00990670"/>
    <w:rsid w:val="00991FFE"/>
    <w:rsid w:val="00992173"/>
    <w:rsid w:val="00995E37"/>
    <w:rsid w:val="00997EA5"/>
    <w:rsid w:val="009A08E8"/>
    <w:rsid w:val="009A129E"/>
    <w:rsid w:val="009A2234"/>
    <w:rsid w:val="009A259B"/>
    <w:rsid w:val="009A36E6"/>
    <w:rsid w:val="009A4CCE"/>
    <w:rsid w:val="009A6350"/>
    <w:rsid w:val="009A72FA"/>
    <w:rsid w:val="009B0FDC"/>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1A2A"/>
    <w:rsid w:val="009E25ED"/>
    <w:rsid w:val="009E31B6"/>
    <w:rsid w:val="009E327E"/>
    <w:rsid w:val="009E3D92"/>
    <w:rsid w:val="009E4B82"/>
    <w:rsid w:val="009E644D"/>
    <w:rsid w:val="009F6581"/>
    <w:rsid w:val="009F7600"/>
    <w:rsid w:val="00A0059C"/>
    <w:rsid w:val="00A00B28"/>
    <w:rsid w:val="00A00BAE"/>
    <w:rsid w:val="00A02259"/>
    <w:rsid w:val="00A02302"/>
    <w:rsid w:val="00A045A9"/>
    <w:rsid w:val="00A05243"/>
    <w:rsid w:val="00A05E8D"/>
    <w:rsid w:val="00A05FB3"/>
    <w:rsid w:val="00A11733"/>
    <w:rsid w:val="00A15A31"/>
    <w:rsid w:val="00A2369A"/>
    <w:rsid w:val="00A25663"/>
    <w:rsid w:val="00A30D62"/>
    <w:rsid w:val="00A31E55"/>
    <w:rsid w:val="00A330B7"/>
    <w:rsid w:val="00A3436D"/>
    <w:rsid w:val="00A34713"/>
    <w:rsid w:val="00A409F3"/>
    <w:rsid w:val="00A421C1"/>
    <w:rsid w:val="00A448EC"/>
    <w:rsid w:val="00A51E4C"/>
    <w:rsid w:val="00A51EE4"/>
    <w:rsid w:val="00A51F57"/>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F4"/>
    <w:rsid w:val="00B02ABE"/>
    <w:rsid w:val="00B0328A"/>
    <w:rsid w:val="00B07397"/>
    <w:rsid w:val="00B07B1E"/>
    <w:rsid w:val="00B12DAC"/>
    <w:rsid w:val="00B14AF8"/>
    <w:rsid w:val="00B15555"/>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539"/>
    <w:rsid w:val="00B411C8"/>
    <w:rsid w:val="00B43435"/>
    <w:rsid w:val="00B437B0"/>
    <w:rsid w:val="00B45C1E"/>
    <w:rsid w:val="00B46174"/>
    <w:rsid w:val="00B4782D"/>
    <w:rsid w:val="00B52A4E"/>
    <w:rsid w:val="00B534C4"/>
    <w:rsid w:val="00B53BA1"/>
    <w:rsid w:val="00B579C0"/>
    <w:rsid w:val="00B57DB7"/>
    <w:rsid w:val="00B61AAA"/>
    <w:rsid w:val="00B637ED"/>
    <w:rsid w:val="00B64711"/>
    <w:rsid w:val="00B64B24"/>
    <w:rsid w:val="00B66DF1"/>
    <w:rsid w:val="00B67CC7"/>
    <w:rsid w:val="00B741BD"/>
    <w:rsid w:val="00B76BDF"/>
    <w:rsid w:val="00B80043"/>
    <w:rsid w:val="00B80F34"/>
    <w:rsid w:val="00B82650"/>
    <w:rsid w:val="00B85EEA"/>
    <w:rsid w:val="00B86E29"/>
    <w:rsid w:val="00B91251"/>
    <w:rsid w:val="00B92DE1"/>
    <w:rsid w:val="00B930FB"/>
    <w:rsid w:val="00B94426"/>
    <w:rsid w:val="00B94500"/>
    <w:rsid w:val="00B94D4F"/>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48"/>
    <w:rsid w:val="00BC32D2"/>
    <w:rsid w:val="00BC36ED"/>
    <w:rsid w:val="00BC40D4"/>
    <w:rsid w:val="00BC438E"/>
    <w:rsid w:val="00BC4CA6"/>
    <w:rsid w:val="00BC5011"/>
    <w:rsid w:val="00BC689B"/>
    <w:rsid w:val="00BD240F"/>
    <w:rsid w:val="00BD3CB5"/>
    <w:rsid w:val="00BD3CE4"/>
    <w:rsid w:val="00BD4E31"/>
    <w:rsid w:val="00BD501C"/>
    <w:rsid w:val="00BE009D"/>
    <w:rsid w:val="00BE1B51"/>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F20"/>
    <w:rsid w:val="00C466CA"/>
    <w:rsid w:val="00C466E7"/>
    <w:rsid w:val="00C52816"/>
    <w:rsid w:val="00C56E60"/>
    <w:rsid w:val="00C6016A"/>
    <w:rsid w:val="00C611E1"/>
    <w:rsid w:val="00C62B6C"/>
    <w:rsid w:val="00C6398E"/>
    <w:rsid w:val="00C64FB9"/>
    <w:rsid w:val="00C65F61"/>
    <w:rsid w:val="00C67010"/>
    <w:rsid w:val="00C715C8"/>
    <w:rsid w:val="00C72B99"/>
    <w:rsid w:val="00C765EB"/>
    <w:rsid w:val="00C823ED"/>
    <w:rsid w:val="00C83293"/>
    <w:rsid w:val="00C849EE"/>
    <w:rsid w:val="00C860E3"/>
    <w:rsid w:val="00C87A31"/>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9F3"/>
    <w:rsid w:val="00D36240"/>
    <w:rsid w:val="00D36ED5"/>
    <w:rsid w:val="00D40742"/>
    <w:rsid w:val="00D41197"/>
    <w:rsid w:val="00D4154E"/>
    <w:rsid w:val="00D428C4"/>
    <w:rsid w:val="00D45AF2"/>
    <w:rsid w:val="00D463D4"/>
    <w:rsid w:val="00D46CED"/>
    <w:rsid w:val="00D47252"/>
    <w:rsid w:val="00D47579"/>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7A61"/>
    <w:rsid w:val="00D77E11"/>
    <w:rsid w:val="00D84268"/>
    <w:rsid w:val="00D84777"/>
    <w:rsid w:val="00D85E7E"/>
    <w:rsid w:val="00D8679E"/>
    <w:rsid w:val="00D92467"/>
    <w:rsid w:val="00D94675"/>
    <w:rsid w:val="00D9559A"/>
    <w:rsid w:val="00D962E5"/>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486E"/>
    <w:rsid w:val="00DE5B52"/>
    <w:rsid w:val="00DE68E0"/>
    <w:rsid w:val="00DE6FC8"/>
    <w:rsid w:val="00DF21A4"/>
    <w:rsid w:val="00DF24BA"/>
    <w:rsid w:val="00DF4DC3"/>
    <w:rsid w:val="00E0028A"/>
    <w:rsid w:val="00E022B3"/>
    <w:rsid w:val="00E03870"/>
    <w:rsid w:val="00E0464B"/>
    <w:rsid w:val="00E051CD"/>
    <w:rsid w:val="00E0705F"/>
    <w:rsid w:val="00E07C2B"/>
    <w:rsid w:val="00E10A96"/>
    <w:rsid w:val="00E10E34"/>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CCF"/>
    <w:rsid w:val="00E80CFF"/>
    <w:rsid w:val="00E84DDC"/>
    <w:rsid w:val="00E85269"/>
    <w:rsid w:val="00E855AF"/>
    <w:rsid w:val="00E87043"/>
    <w:rsid w:val="00E90429"/>
    <w:rsid w:val="00E906B5"/>
    <w:rsid w:val="00E9187C"/>
    <w:rsid w:val="00EA0AFA"/>
    <w:rsid w:val="00EA2718"/>
    <w:rsid w:val="00EA3567"/>
    <w:rsid w:val="00EA4AF5"/>
    <w:rsid w:val="00EA52F5"/>
    <w:rsid w:val="00EA6298"/>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lindzane@rsm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36963</Words>
  <Characters>21070</Characters>
  <Application>Microsoft Office Word</Application>
  <DocSecurity>0</DocSecurity>
  <Lines>175</Lines>
  <Paragraphs>115</Paragraphs>
  <ScaleCrop>false</ScaleCrop>
  <Company/>
  <LinksUpToDate>false</LinksUpToDate>
  <CharactersWithSpaces>57918</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2024-05-30T13:50:00Z</dcterms:created>
  <dcterms:modified xsi:type="dcterms:W3CDTF">2024-05-30T13:50:00Z</dcterms:modified>
</cp:coreProperties>
</file>