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658AF7" w14:textId="767F48B7" w:rsidR="006D5EC6" w:rsidRPr="00EB0053" w:rsidRDefault="006D5EC6" w:rsidP="00EC04C4">
      <w:pPr>
        <w:rPr>
          <w:b/>
          <w:sz w:val="20"/>
          <w:szCs w:val="20"/>
        </w:rPr>
      </w:pPr>
    </w:p>
    <w:p w14:paraId="5F9639D3" w14:textId="7070D7DD" w:rsidR="006C3F47" w:rsidRPr="00EC04C4" w:rsidRDefault="00324E68" w:rsidP="00EC04C4">
      <w:pPr>
        <w:jc w:val="right"/>
        <w:rPr>
          <w:sz w:val="22"/>
        </w:rPr>
      </w:pPr>
      <w:r w:rsidRPr="00EB0053">
        <w:rPr>
          <w:sz w:val="22"/>
        </w:rPr>
        <w:t>Iepirkuma ID. Nr. RSU 2024/50/AK</w:t>
      </w:r>
    </w:p>
    <w:p w14:paraId="44719B18" w14:textId="77777777" w:rsidR="006D5EC6" w:rsidRPr="00EB0053" w:rsidRDefault="006D5EC6" w:rsidP="001E782F">
      <w:pPr>
        <w:keepNext/>
        <w:widowControl w:val="0"/>
        <w:tabs>
          <w:tab w:val="num" w:pos="851"/>
        </w:tabs>
        <w:spacing w:before="60" w:after="60"/>
        <w:jc w:val="center"/>
        <w:rPr>
          <w:b/>
          <w:bCs/>
        </w:rPr>
      </w:pPr>
    </w:p>
    <w:p w14:paraId="343C5831" w14:textId="320AD0DF" w:rsidR="00C91732" w:rsidRPr="000D5BF4" w:rsidRDefault="00324E68" w:rsidP="001E782F">
      <w:pPr>
        <w:keepNext/>
        <w:widowControl w:val="0"/>
        <w:tabs>
          <w:tab w:val="num" w:pos="851"/>
        </w:tabs>
        <w:jc w:val="center"/>
        <w:rPr>
          <w:b/>
          <w:bCs/>
          <w:color w:val="F79646" w:themeColor="accent6"/>
        </w:rPr>
      </w:pPr>
      <w:r w:rsidRPr="000D5BF4">
        <w:rPr>
          <w:b/>
          <w:bCs/>
        </w:rPr>
        <w:t xml:space="preserve">LĪGUMS Nr. </w:t>
      </w:r>
      <w:bookmarkStart w:id="0" w:name="_Hlk57967883"/>
      <w:r w:rsidR="000D5BF4" w:rsidRPr="000D5BF4">
        <w:rPr>
          <w:b/>
          <w:noProof/>
        </w:rPr>
        <w:t>3-L-2/37/2024</w:t>
      </w:r>
      <w:bookmarkEnd w:id="0"/>
    </w:p>
    <w:p w14:paraId="0A1010C4" w14:textId="01BB1C6C" w:rsidR="00C91732" w:rsidRPr="00EB0053" w:rsidRDefault="00324E68" w:rsidP="001E782F">
      <w:pPr>
        <w:keepNext/>
        <w:widowControl w:val="0"/>
        <w:autoSpaceDE w:val="0"/>
        <w:autoSpaceDN w:val="0"/>
        <w:adjustRightInd w:val="0"/>
        <w:jc w:val="center"/>
        <w:rPr>
          <w:b/>
          <w:bCs/>
          <w:i/>
          <w:color w:val="F79646" w:themeColor="accent6"/>
        </w:rPr>
      </w:pPr>
      <w:r w:rsidRPr="000D5BF4">
        <w:rPr>
          <w:b/>
          <w:bCs/>
          <w:i/>
        </w:rPr>
        <w:t>P</w:t>
      </w:r>
      <w:r w:rsidR="00F8090C" w:rsidRPr="000D5BF4">
        <w:rPr>
          <w:b/>
          <w:bCs/>
          <w:i/>
        </w:rPr>
        <w:t xml:space="preserve">ar RSU sporta bāzes Cigoriņu ielā </w:t>
      </w:r>
      <w:r w:rsidR="00FA0AA3" w:rsidRPr="000D5BF4">
        <w:rPr>
          <w:b/>
          <w:bCs/>
          <w:i/>
        </w:rPr>
        <w:t>3</w:t>
      </w:r>
      <w:r w:rsidR="00F8090C" w:rsidRPr="000D5BF4">
        <w:rPr>
          <w:b/>
          <w:bCs/>
          <w:i/>
        </w:rPr>
        <w:t>, Rīgā pārbūves</w:t>
      </w:r>
      <w:r w:rsidR="00F8090C" w:rsidRPr="00EB0053">
        <w:rPr>
          <w:b/>
          <w:bCs/>
          <w:i/>
        </w:rPr>
        <w:t xml:space="preserve"> būvdarbiem</w:t>
      </w:r>
    </w:p>
    <w:p w14:paraId="774300F6" w14:textId="65A45EFF" w:rsidR="00490E1A" w:rsidRPr="00EB0053" w:rsidRDefault="00490E1A" w:rsidP="001E782F">
      <w:pPr>
        <w:keepNext/>
        <w:keepLines/>
        <w:widowControl w:val="0"/>
        <w:tabs>
          <w:tab w:val="left" w:pos="6663"/>
        </w:tabs>
        <w:spacing w:before="60" w:after="60"/>
        <w:contextualSpacing/>
      </w:pPr>
    </w:p>
    <w:p w14:paraId="6DDD5066" w14:textId="77777777" w:rsidR="001E782F" w:rsidRPr="00EB0053" w:rsidRDefault="001E782F" w:rsidP="001E782F">
      <w:pPr>
        <w:keepNext/>
        <w:keepLines/>
        <w:widowControl w:val="0"/>
        <w:tabs>
          <w:tab w:val="left" w:pos="6663"/>
        </w:tabs>
        <w:spacing w:before="60" w:after="60"/>
        <w:contextualSpacing/>
      </w:pPr>
    </w:p>
    <w:p w14:paraId="6088C2E5" w14:textId="0D6A8A0D" w:rsidR="00490E1A" w:rsidRPr="00EB0053" w:rsidRDefault="00324E68" w:rsidP="001E782F">
      <w:pPr>
        <w:keepNext/>
        <w:widowControl w:val="0"/>
        <w:spacing w:before="60" w:after="60"/>
        <w:jc w:val="both"/>
        <w:rPr>
          <w:spacing w:val="-3"/>
        </w:rPr>
      </w:pPr>
      <w:r w:rsidRPr="00EB0053">
        <w:t xml:space="preserve">Rīgā, </w:t>
      </w:r>
      <w:r w:rsidRPr="00EB0053">
        <w:rPr>
          <w:spacing w:val="-3"/>
        </w:rPr>
        <w:t>DOKUMENTA PARAKSTĪŠANAS DATUMS IR PĒDĒJĀ PIEVIENOTĀ DROŠA ELEKTRONISKĀ PARAKSTA UN TĀ LAIKA ZĪMOGA DATUMS</w:t>
      </w:r>
    </w:p>
    <w:p w14:paraId="7BED82D4" w14:textId="77777777" w:rsidR="001E782F" w:rsidRPr="00EB0053" w:rsidRDefault="001E782F" w:rsidP="001E782F">
      <w:pPr>
        <w:pStyle w:val="NoSpacing"/>
        <w:spacing w:before="60" w:after="60"/>
        <w:jc w:val="both"/>
        <w:rPr>
          <w:b/>
        </w:rPr>
      </w:pPr>
    </w:p>
    <w:p w14:paraId="0BE16713" w14:textId="48CB560B" w:rsidR="00C91732" w:rsidRPr="00EB0053" w:rsidRDefault="00324E68" w:rsidP="001E782F">
      <w:pPr>
        <w:pStyle w:val="NoSpacing"/>
        <w:spacing w:before="60" w:after="60"/>
        <w:jc w:val="both"/>
      </w:pPr>
      <w:r w:rsidRPr="00EB0053">
        <w:rPr>
          <w:b/>
        </w:rPr>
        <w:t>Rīgas</w:t>
      </w:r>
      <w:r w:rsidR="00BD2ACB" w:rsidRPr="00EB0053">
        <w:rPr>
          <w:b/>
        </w:rPr>
        <w:t> </w:t>
      </w:r>
      <w:r w:rsidRPr="00EB0053">
        <w:rPr>
          <w:b/>
        </w:rPr>
        <w:t xml:space="preserve">Stradiņa </w:t>
      </w:r>
      <w:r w:rsidRPr="00EB0053">
        <w:rPr>
          <w:b/>
        </w:rPr>
        <w:t>universitāte</w:t>
      </w:r>
      <w:r w:rsidRPr="00EB0053">
        <w:t>, reģistrācijas Nr.90000013771 (sertificēta atbilstīgi ISO 9001 standartam „Kvalitātes pārvaldības sistēmas. Prasības” un atbilstīgi LVS EN ISO 50001 standartam “Energopārvaldības sistēmas. Prasības un lietošanas norādījumi”</w:t>
      </w:r>
      <w:r w:rsidRPr="00EB0053">
        <w:rPr>
          <w:bCs/>
          <w:iCs/>
        </w:rPr>
        <w:t xml:space="preserve">), juridiskā adrese </w:t>
      </w:r>
      <w:r w:rsidRPr="00EB0053">
        <w:rPr>
          <w:bCs/>
          <w:iCs/>
        </w:rPr>
        <w:t xml:space="preserve">Dzirciema iela 16, Rīga, LV-1007 </w:t>
      </w:r>
      <w:r w:rsidRPr="00EB0053">
        <w:t xml:space="preserve"> (turpmāk – Pasūtītājs), </w:t>
      </w:r>
      <w:r w:rsidR="00B94B6C" w:rsidRPr="00EB0053">
        <w:t>tās rektora</w:t>
      </w:r>
      <w:r w:rsidRPr="00EB0053">
        <w:t xml:space="preserve"> </w:t>
      </w:r>
      <w:r w:rsidR="00EC04C4">
        <w:t>Aigara Pētersona</w:t>
      </w:r>
      <w:r w:rsidRPr="00EB0053">
        <w:t xml:space="preserve"> </w:t>
      </w:r>
      <w:r w:rsidR="00B94B6C" w:rsidRPr="00EB0053">
        <w:t>personā,</w:t>
      </w:r>
      <w:r w:rsidR="00EC04C4">
        <w:t xml:space="preserve"> </w:t>
      </w:r>
      <w:r w:rsidR="00EC04C4" w:rsidRPr="003D58FA">
        <w:t xml:space="preserve">kurš rīkojas pamatojoties uz Rīgas </w:t>
      </w:r>
      <w:r w:rsidR="00EC04C4" w:rsidRPr="00D16291">
        <w:t>Stradiņa universitātes Satversmi</w:t>
      </w:r>
      <w:r w:rsidR="00EC04C4">
        <w:t>,</w:t>
      </w:r>
      <w:r w:rsidR="00B94B6C" w:rsidRPr="00EB0053">
        <w:t xml:space="preserve"> </w:t>
      </w:r>
      <w:r w:rsidRPr="00EB0053">
        <w:t>no vienas puses,</w:t>
      </w:r>
      <w:r w:rsidR="00EC04C4">
        <w:t xml:space="preserve"> </w:t>
      </w:r>
    </w:p>
    <w:p w14:paraId="613BF31B" w14:textId="77777777" w:rsidR="00C91732" w:rsidRPr="00EB0053" w:rsidRDefault="00324E68" w:rsidP="001E782F">
      <w:pPr>
        <w:pStyle w:val="NoSpacing"/>
        <w:spacing w:before="60" w:after="60"/>
        <w:jc w:val="both"/>
      </w:pPr>
      <w:r w:rsidRPr="00EB0053">
        <w:t>un</w:t>
      </w:r>
    </w:p>
    <w:p w14:paraId="5C3DD144" w14:textId="355B8DF8" w:rsidR="00C91732" w:rsidRPr="00EB0053" w:rsidRDefault="00324E68" w:rsidP="001E782F">
      <w:pPr>
        <w:pStyle w:val="NoSpacing"/>
        <w:spacing w:before="60" w:after="60"/>
        <w:jc w:val="both"/>
        <w:rPr>
          <w:bCs/>
        </w:rPr>
      </w:pPr>
      <w:r>
        <w:rPr>
          <w:b/>
        </w:rPr>
        <w:t>Sabiedrība ar ierobežotu atbildību “Selva Būve”</w:t>
      </w:r>
      <w:r w:rsidR="000D5A47" w:rsidRPr="00EB0053">
        <w:t>, reģistrācijas Nr.</w:t>
      </w:r>
      <w:r w:rsidRPr="00EC04C4">
        <w:t xml:space="preserve"> 40003683071</w:t>
      </w:r>
      <w:r w:rsidR="000D5A47" w:rsidRPr="00EB0053">
        <w:t xml:space="preserve">, juridiskā adrese </w:t>
      </w:r>
      <w:r w:rsidRPr="00EC04C4">
        <w:t>Mārupes nov., Mārupes pag., "Mārtiņmuiža", LV-2167</w:t>
      </w:r>
      <w:r w:rsidR="000D5A47" w:rsidRPr="00EB0053">
        <w:t xml:space="preserve"> (turpmāk – Uzņēmējs), kuru uz </w:t>
      </w:r>
      <w:r>
        <w:t>sabiedrības statūtu</w:t>
      </w:r>
      <w:r w:rsidR="000D5A47" w:rsidRPr="00EB0053">
        <w:rPr>
          <w:color w:val="F79646" w:themeColor="accent6"/>
        </w:rPr>
        <w:t xml:space="preserve"> </w:t>
      </w:r>
      <w:r w:rsidR="000D5A47" w:rsidRPr="00EB0053">
        <w:t xml:space="preserve">pamata pārstāv tās </w:t>
      </w:r>
      <w:r>
        <w:t>valdes priekšsēdētājs Rolands Orlovskis</w:t>
      </w:r>
      <w:r w:rsidR="000D5A47" w:rsidRPr="00EB0053">
        <w:t xml:space="preserve">,  </w:t>
      </w:r>
      <w:r w:rsidR="000D5A47" w:rsidRPr="00EB0053">
        <w:rPr>
          <w:bCs/>
        </w:rPr>
        <w:t xml:space="preserve">no otras puses (turpmāk – abi kopā un katrs atsevišķi Puse/-s), </w:t>
      </w:r>
    </w:p>
    <w:p w14:paraId="4A91FCF0" w14:textId="1F81EDFF" w:rsidR="00C91732" w:rsidRPr="00EB0053" w:rsidRDefault="00324E68" w:rsidP="001E782F">
      <w:pPr>
        <w:pStyle w:val="NoSpacing"/>
        <w:spacing w:before="60" w:after="60"/>
        <w:jc w:val="both"/>
      </w:pPr>
      <w:r w:rsidRPr="00EB0053">
        <w:t xml:space="preserve">pamatojoties uz </w:t>
      </w:r>
      <w:r w:rsidR="001B6943" w:rsidRPr="00EB0053">
        <w:t>atklāta konkursa</w:t>
      </w:r>
      <w:r w:rsidR="009255B2" w:rsidRPr="00EB0053">
        <w:t> </w:t>
      </w:r>
      <w:r w:rsidR="006D5EC6" w:rsidRPr="00EB0053">
        <w:rPr>
          <w:b/>
        </w:rPr>
        <w:t>“RSU sporta bāzes pārbūves būvdarbi  Cigoriņu ielā 3, Rīgā”, iepirkuma identifikācijas Nr. RSU 2024/50/AK</w:t>
      </w:r>
      <w:r w:rsidRPr="00EB0053">
        <w:t xml:space="preserve"> (turpmāk  – </w:t>
      </w:r>
      <w:r w:rsidR="006D5EC6" w:rsidRPr="00EB0053">
        <w:t>Iepirkums</w:t>
      </w:r>
      <w:r w:rsidRPr="00EB0053">
        <w:t>) rezultātiem, bez maldības viltus un spaidiem,</w:t>
      </w:r>
      <w:r w:rsidRPr="00EB0053">
        <w:rPr>
          <w:color w:val="000000"/>
        </w:rPr>
        <w:t xml:space="preserve"> noslēdz šādu līgumu (turpmāk – Līgums):</w:t>
      </w:r>
    </w:p>
    <w:p w14:paraId="01D27BD2" w14:textId="258ACA09" w:rsidR="00603F41" w:rsidRPr="00EB0053" w:rsidRDefault="00324E68" w:rsidP="001E782F">
      <w:pPr>
        <w:pStyle w:val="1Lgumam0"/>
        <w:spacing w:before="240" w:after="240"/>
      </w:pPr>
      <w:r w:rsidRPr="00EB0053">
        <w:t>LĪGUMĀ</w:t>
      </w:r>
      <w:r w:rsidRPr="00EB0053">
        <w:t xml:space="preserve"> LIETOTIE TERMINI</w:t>
      </w:r>
    </w:p>
    <w:p w14:paraId="23B5B69E" w14:textId="1D6D6A19" w:rsidR="000F0CD7" w:rsidRPr="00EB0053" w:rsidRDefault="00324E68" w:rsidP="001E782F">
      <w:pPr>
        <w:pStyle w:val="11Lgumam"/>
        <w:spacing w:before="60" w:after="60"/>
      </w:pPr>
      <w:r w:rsidRPr="00EB0053">
        <w:rPr>
          <w:b/>
        </w:rPr>
        <w:t xml:space="preserve">Tehniskā specifikācija </w:t>
      </w:r>
      <w:r w:rsidRPr="00EB0053">
        <w:t>–</w:t>
      </w:r>
      <w:r w:rsidR="0039470D" w:rsidRPr="00EB0053">
        <w:t xml:space="preserve"> </w:t>
      </w:r>
      <w:r w:rsidRPr="00EB0053">
        <w:t>tehnisko, funkcionālo un citu saistīto prasību dokumentācijas kopums</w:t>
      </w:r>
      <w:r w:rsidR="0039470D" w:rsidRPr="00EB0053">
        <w:t>, kas nosaka, papildina, detalizē vai sniedz papildus informāciju par Objektu un tā būvniecības procesa realizāciju.</w:t>
      </w:r>
      <w:r w:rsidRPr="00EB0053">
        <w:t xml:space="preserve"> Tehniskā specifikācija</w:t>
      </w:r>
      <w:r w:rsidR="003B5E50" w:rsidRPr="00EB0053">
        <w:t xml:space="preserve"> un visi tās</w:t>
      </w:r>
      <w:r w:rsidRPr="00EB0053">
        <w:t xml:space="preserve"> pielikumi ir Līguma neatņemama</w:t>
      </w:r>
      <w:r w:rsidR="0039470D" w:rsidRPr="00EB0053">
        <w:t>s</w:t>
      </w:r>
      <w:r w:rsidRPr="00EB0053">
        <w:t xml:space="preserve"> sastāvdaļa</w:t>
      </w:r>
      <w:r w:rsidR="0039470D" w:rsidRPr="00EB0053">
        <w:t>s.</w:t>
      </w:r>
      <w:r w:rsidR="00170DE1" w:rsidRPr="00EB0053">
        <w:t xml:space="preserve"> Ja ir </w:t>
      </w:r>
      <w:r w:rsidRPr="00EB0053">
        <w:t xml:space="preserve">neatbilstības starp Tehniskās specifikācijas </w:t>
      </w:r>
      <w:r w:rsidR="00170DE1" w:rsidRPr="00EB0053">
        <w:t>p</w:t>
      </w:r>
      <w:r w:rsidRPr="00EB0053">
        <w:t>ielikumiem</w:t>
      </w:r>
      <w:r w:rsidR="00170DE1" w:rsidRPr="00EB0053">
        <w:t>, noteicošais</w:t>
      </w:r>
      <w:r w:rsidRPr="00EB0053">
        <w:t xml:space="preserve"> </w:t>
      </w:r>
      <w:r w:rsidR="00170DE1" w:rsidRPr="00EB0053">
        <w:t xml:space="preserve">ir </w:t>
      </w:r>
      <w:r w:rsidRPr="00EB0053">
        <w:t>pielikums vai tā atsevišķs punkts</w:t>
      </w:r>
      <w:r w:rsidR="00170DE1" w:rsidRPr="00EB0053">
        <w:t>,</w:t>
      </w:r>
      <w:r w:rsidRPr="00EB0053">
        <w:t xml:space="preserve"> vai grafiskā daļa, kas nosaka kvalitatīvāku un Pasūtītājam ekspluatācijā saimniecisk</w:t>
      </w:r>
      <w:r w:rsidRPr="00EB0053">
        <w:t>i izdevīgāku gala rezultātu.</w:t>
      </w:r>
    </w:p>
    <w:p w14:paraId="016E5647" w14:textId="3A010394" w:rsidR="00547B8B" w:rsidRPr="00EB0053" w:rsidRDefault="00324E68" w:rsidP="001E782F">
      <w:pPr>
        <w:pStyle w:val="11Lgumam"/>
        <w:spacing w:before="60" w:after="60"/>
      </w:pPr>
      <w:r w:rsidRPr="00EB0053">
        <w:rPr>
          <w:b/>
        </w:rPr>
        <w:t xml:space="preserve">Objekts </w:t>
      </w:r>
      <w:r w:rsidR="00E12150" w:rsidRPr="00EB0053">
        <w:t xml:space="preserve">– </w:t>
      </w:r>
      <w:r w:rsidR="00DD19F6" w:rsidRPr="00EB0053">
        <w:t xml:space="preserve">nekustamais īpašums </w:t>
      </w:r>
      <w:r w:rsidR="001150DE" w:rsidRPr="00EB0053">
        <w:t xml:space="preserve">Cigoriņu ielā </w:t>
      </w:r>
      <w:r w:rsidR="00E34936" w:rsidRPr="00EB0053">
        <w:t>3</w:t>
      </w:r>
      <w:r w:rsidR="001150DE" w:rsidRPr="00EB0053">
        <w:t>, Rīgā (kadastra Nr. 0100 055 0006), tā sastāvā esošās būves ar kadastra apzīmējuma Nr. 01000550006001, Nr. 01000550006002, Nr. 01000550006006, esošais zemes gabals ar kadastra apzīmējuma Nr. 0100 055 0006, attiecināmā esošā struktūra (ēkas, esošās komunikācijas, zeme, zeme zem ēkas, teritorijas infrastruktūra un citi elementi), kā arī cita struktūra un darbu zonai piegulošā teritorija atbilstoši Būvniecības ieceres dokumentācijai.</w:t>
      </w:r>
    </w:p>
    <w:p w14:paraId="51A0425F" w14:textId="5CF23A78" w:rsidR="00CB09D4" w:rsidRPr="00EB0053" w:rsidRDefault="00324E68" w:rsidP="001E782F">
      <w:pPr>
        <w:pStyle w:val="11Lgumam"/>
        <w:spacing w:before="60" w:after="60"/>
      </w:pPr>
      <w:r w:rsidRPr="00EB0053">
        <w:rPr>
          <w:b/>
        </w:rPr>
        <w:t>Bū</w:t>
      </w:r>
      <w:r w:rsidRPr="00EB0053">
        <w:rPr>
          <w:b/>
        </w:rPr>
        <w:t xml:space="preserve">vobjekts </w:t>
      </w:r>
      <w:r w:rsidR="00137711" w:rsidRPr="00EB0053">
        <w:t>–</w:t>
      </w:r>
      <w:r w:rsidRPr="00EB0053">
        <w:t xml:space="preserve"> </w:t>
      </w:r>
      <w:r w:rsidR="00137711" w:rsidRPr="00EB0053">
        <w:t xml:space="preserve">Objekta daļa, kurā veicami </w:t>
      </w:r>
      <w:r w:rsidR="00F53FC5" w:rsidRPr="00EB0053">
        <w:t>b</w:t>
      </w:r>
      <w:r w:rsidR="00137711" w:rsidRPr="00EB0053">
        <w:t>ūvdarbi (darbu zona).</w:t>
      </w:r>
      <w:r w:rsidR="000E7556" w:rsidRPr="00EB0053">
        <w:t xml:space="preserve"> </w:t>
      </w:r>
      <w:r w:rsidR="00137711" w:rsidRPr="00EB0053">
        <w:t xml:space="preserve">Pirms </w:t>
      </w:r>
      <w:r w:rsidR="00F53FC5" w:rsidRPr="00EB0053">
        <w:t>b</w:t>
      </w:r>
      <w:r w:rsidR="00137711" w:rsidRPr="00EB0053">
        <w:t>ūvdarbu uzsākšanas</w:t>
      </w:r>
      <w:r w:rsidR="00EF2061" w:rsidRPr="00EB0053">
        <w:t>, izstrādājot darbu veikšanas</w:t>
      </w:r>
      <w:r w:rsidR="00187E3E" w:rsidRPr="00EB0053">
        <w:t xml:space="preserve"> projektu</w:t>
      </w:r>
      <w:r w:rsidR="00EF2061" w:rsidRPr="00EB0053">
        <w:t xml:space="preserve"> un</w:t>
      </w:r>
      <w:r w:rsidR="00187E3E" w:rsidRPr="00EB0053">
        <w:t xml:space="preserve"> saskaņā ar</w:t>
      </w:r>
      <w:r w:rsidR="00EF2061" w:rsidRPr="00EB0053">
        <w:t xml:space="preserve"> darbu organizācijas projektu,</w:t>
      </w:r>
      <w:r w:rsidRPr="00EB0053">
        <w:t xml:space="preserve"> Būvobjekta </w:t>
      </w:r>
      <w:r w:rsidR="00EA6D32" w:rsidRPr="00EB0053">
        <w:t>robežas tiek precizētas un saskaņotas ar Pasūtītāju un/vai Objekta lietotāju</w:t>
      </w:r>
      <w:r w:rsidR="000E7556" w:rsidRPr="00EB0053">
        <w:t>.</w:t>
      </w:r>
    </w:p>
    <w:p w14:paraId="631431F5" w14:textId="72C02FE3" w:rsidR="00B746A9" w:rsidRPr="00EB0053" w:rsidRDefault="00324E68" w:rsidP="001E782F">
      <w:pPr>
        <w:pStyle w:val="11Lgumam"/>
        <w:spacing w:before="60" w:after="60"/>
      </w:pPr>
      <w:r w:rsidRPr="00EB0053">
        <w:rPr>
          <w:b/>
        </w:rPr>
        <w:t>Būv</w:t>
      </w:r>
      <w:r w:rsidR="00D94947" w:rsidRPr="00EB0053">
        <w:rPr>
          <w:b/>
        </w:rPr>
        <w:t>niecības ieceres dokumentācija</w:t>
      </w:r>
      <w:r w:rsidR="00A63A79" w:rsidRPr="00EB0053">
        <w:rPr>
          <w:b/>
        </w:rPr>
        <w:t>/BID</w:t>
      </w:r>
      <w:r w:rsidRPr="00EB0053">
        <w:rPr>
          <w:b/>
        </w:rPr>
        <w:t xml:space="preserve"> </w:t>
      </w:r>
      <w:r w:rsidRPr="00EB0053">
        <w:t>–</w:t>
      </w:r>
      <w:r w:rsidR="00900F89" w:rsidRPr="00EB0053">
        <w:rPr>
          <w:color w:val="F79646" w:themeColor="accent6"/>
        </w:rPr>
        <w:t xml:space="preserve"> </w:t>
      </w:r>
      <w:r w:rsidR="001150DE" w:rsidRPr="00EB0053">
        <w:t>(1) SIA “BŪVDIZAINS”, reģistrācijas Nr. 43603011124, izstrādāts būvprojekts, kura realizācijai Rīgas domes Pilsētas attīstības departaments 2021.gada 05.oktobrī izdeva būvatļauju Nr. BIS-BV-4.1-2021-7643 būvprojekta sastāvā “RSU sporta bāzes pārbūve Cigoriņu ielā 3, Rīgā” realizācijai; (2)  </w:t>
      </w:r>
      <w:r w:rsidR="007916C3" w:rsidRPr="00EB0053">
        <w:t>būvniecības iecere</w:t>
      </w:r>
      <w:r w:rsidR="001150DE" w:rsidRPr="00EB0053">
        <w:t xml:space="preserve"> “RSU sporta bāzes žogs”</w:t>
      </w:r>
      <w:r w:rsidR="005B7B3D" w:rsidRPr="00EB0053">
        <w:t xml:space="preserve">. </w:t>
      </w:r>
      <w:r w:rsidR="001150DE" w:rsidRPr="00EB0053">
        <w:t>Būvniecības ieceres dokumentācijas tvērumā ir tostarp, bet ne tikai BID izmaiņas, ja tādas būs, kā arī cita ar būvdarbu realizāciju saistīta dokumentācija, kas nav ietverta BID, bet kas saistīta un nepieciešama Līguma izpildei.</w:t>
      </w:r>
    </w:p>
    <w:p w14:paraId="635255FF" w14:textId="13A72EB9" w:rsidR="00A63A79" w:rsidRPr="00EB0053" w:rsidRDefault="00324E68" w:rsidP="001E782F">
      <w:pPr>
        <w:pStyle w:val="11Lgumam"/>
        <w:spacing w:before="60" w:after="60"/>
      </w:pPr>
      <w:r w:rsidRPr="00EB0053">
        <w:rPr>
          <w:b/>
        </w:rPr>
        <w:t xml:space="preserve">Darbi </w:t>
      </w:r>
      <w:r w:rsidRPr="00EB0053">
        <w:t xml:space="preserve">– </w:t>
      </w:r>
      <w:r w:rsidR="00C6496B" w:rsidRPr="00EB0053">
        <w:t xml:space="preserve">būvdarbi un citi darbi, kurus Uzņēmējs veic, lai realizētu būvniecības ieceri dabā saskaņā ar Iepirkumu, Līgumu, tā pielikumiem (t.sk. Tehnisko specifikāciju), Būvniecības </w:t>
      </w:r>
      <w:r w:rsidR="00C6496B" w:rsidRPr="00EB0053">
        <w:lastRenderedPageBreak/>
        <w:t>ieceres dokumentāciju, Latvijas Republikā spēkā esošiem normatīviem aktiem (turpmāk – normatīvie akti) un Pasūtītāja prasībām.</w:t>
      </w:r>
    </w:p>
    <w:p w14:paraId="5ACC1F1B" w14:textId="125DE5AC" w:rsidR="00B5259B" w:rsidRPr="00EB0053" w:rsidRDefault="00324E68" w:rsidP="001E782F">
      <w:pPr>
        <w:pStyle w:val="11Lgumam"/>
        <w:spacing w:before="60" w:after="60"/>
      </w:pPr>
      <w:r w:rsidRPr="00EB0053">
        <w:rPr>
          <w:b/>
        </w:rPr>
        <w:t>Būvuzraugs</w:t>
      </w:r>
      <w:r w:rsidRPr="00EB0053">
        <w:t xml:space="preserve"> – Pasūtītāja normatīvajos aktos noteiktajā kārtībā pieaicināts speciālists (fiziska vai ju</w:t>
      </w:r>
      <w:r w:rsidRPr="00EB0053">
        <w:t xml:space="preserve">ridiska persona), kurš ir kompetents veikt būvuzraudzību un realizē </w:t>
      </w:r>
      <w:r w:rsidR="00C6496B" w:rsidRPr="00EB0053">
        <w:t>b</w:t>
      </w:r>
      <w:r w:rsidRPr="00EB0053">
        <w:t xml:space="preserve">ūvdarbu būvuzraudzību saskaņā ar normatīvo aktu </w:t>
      </w:r>
      <w:r w:rsidR="005C7217" w:rsidRPr="00EB0053">
        <w:t>prasībām.</w:t>
      </w:r>
    </w:p>
    <w:p w14:paraId="3740B00E" w14:textId="68C7BF8D" w:rsidR="00012FB0" w:rsidRPr="00EB0053" w:rsidRDefault="00324E68" w:rsidP="001E782F">
      <w:pPr>
        <w:pStyle w:val="11Lgumam"/>
        <w:spacing w:before="60" w:after="60"/>
        <w:rPr>
          <w:b/>
        </w:rPr>
      </w:pPr>
      <w:r w:rsidRPr="00EB0053">
        <w:rPr>
          <w:b/>
        </w:rPr>
        <w:t xml:space="preserve">Autoruzraugs </w:t>
      </w:r>
      <w:r w:rsidRPr="00EB0053">
        <w:t>– Būvniecības ieceres dokumentācijas autors, tā piesaistītie būvspeciālisti vai cita persona, kas normatīvo aktu not</w:t>
      </w:r>
      <w:r w:rsidRPr="00EB0053">
        <w:t>eiktajā  kārtībā nodrošina būvdarbu autoruzraudzību.</w:t>
      </w:r>
    </w:p>
    <w:p w14:paraId="520C6A0D" w14:textId="64B9CF69" w:rsidR="003B06C0" w:rsidRPr="00EB0053" w:rsidRDefault="00324E68" w:rsidP="001E782F">
      <w:pPr>
        <w:pStyle w:val="11Lgumam"/>
        <w:spacing w:before="60" w:after="60"/>
        <w:rPr>
          <w:b/>
        </w:rPr>
      </w:pPr>
      <w:r w:rsidRPr="00EB0053">
        <w:rPr>
          <w:b/>
        </w:rPr>
        <w:t xml:space="preserve">Būvniecības dalībnieki </w:t>
      </w:r>
      <w:r w:rsidRPr="00EB0053">
        <w:t>– Pasūtītājs, Būvuzraugs un Autoruzraugs visi kopā</w:t>
      </w:r>
      <w:r w:rsidR="006F041E" w:rsidRPr="00EB0053">
        <w:t>.</w:t>
      </w:r>
    </w:p>
    <w:p w14:paraId="1018A78C" w14:textId="3AC737B1" w:rsidR="00603F41" w:rsidRPr="00EB0053" w:rsidRDefault="00324E68" w:rsidP="001E782F">
      <w:pPr>
        <w:pStyle w:val="11Lgumam"/>
        <w:spacing w:before="60" w:after="60"/>
        <w:rPr>
          <w:b/>
        </w:rPr>
      </w:pPr>
      <w:r w:rsidRPr="00EB0053">
        <w:rPr>
          <w:b/>
        </w:rPr>
        <w:t>Darbu izpildes grafiks</w:t>
      </w:r>
      <w:r w:rsidRPr="00EB0053">
        <w:t xml:space="preserve"> – laika grafiks, kurā atspoguļot</w:t>
      </w:r>
      <w:r w:rsidR="008B0CAC" w:rsidRPr="00EB0053">
        <w:t>i</w:t>
      </w:r>
      <w:r w:rsidR="000F05A4" w:rsidRPr="00EB0053">
        <w:t xml:space="preserve"> Darbu, tai skaitā, būvdarbu</w:t>
      </w:r>
      <w:r w:rsidRPr="00EB0053">
        <w:t xml:space="preserve"> norises un izpildes</w:t>
      </w:r>
      <w:r w:rsidR="008B0CAC" w:rsidRPr="00EB0053">
        <w:t xml:space="preserve"> starptermiņi un</w:t>
      </w:r>
      <w:r w:rsidRPr="00EB0053">
        <w:t xml:space="preserve"> termiņi</w:t>
      </w:r>
      <w:r w:rsidRPr="00EB0053">
        <w:t>.</w:t>
      </w:r>
      <w:r w:rsidRPr="00EB0053">
        <w:rPr>
          <w:b/>
        </w:rPr>
        <w:t xml:space="preserve"> </w:t>
      </w:r>
    </w:p>
    <w:p w14:paraId="63A80335" w14:textId="24E134B1" w:rsidR="00A504E2" w:rsidRPr="00EB0053" w:rsidRDefault="00324E68" w:rsidP="001E782F">
      <w:pPr>
        <w:pStyle w:val="11Lgumam"/>
        <w:spacing w:before="60" w:after="60"/>
        <w:rPr>
          <w:bCs/>
        </w:rPr>
      </w:pPr>
      <w:r w:rsidRPr="00EB0053">
        <w:rPr>
          <w:b/>
          <w:bCs/>
        </w:rPr>
        <w:t xml:space="preserve">Finanšu piedāvājums </w:t>
      </w:r>
      <w:r w:rsidRPr="00EB0053">
        <w:rPr>
          <w:bCs/>
        </w:rPr>
        <w:t xml:space="preserve">– Uzņēmēja Iepirkuma ietvaros piedāvātā Līgumcena par </w:t>
      </w:r>
      <w:r w:rsidR="00BD6FE4" w:rsidRPr="00EB0053">
        <w:rPr>
          <w:bCs/>
        </w:rPr>
        <w:t>Darbiem</w:t>
      </w:r>
      <w:r w:rsidRPr="00EB0053">
        <w:rPr>
          <w:bCs/>
        </w:rPr>
        <w:t>, neieskaitot PVN.</w:t>
      </w:r>
    </w:p>
    <w:p w14:paraId="426B7A73" w14:textId="24826AA2" w:rsidR="004701E8" w:rsidRPr="00EB0053" w:rsidRDefault="00324E68" w:rsidP="001E782F">
      <w:pPr>
        <w:pStyle w:val="11Lgumam"/>
        <w:spacing w:before="60" w:after="60"/>
      </w:pPr>
      <w:r w:rsidRPr="00EB0053">
        <w:rPr>
          <w:b/>
        </w:rPr>
        <w:t xml:space="preserve">Defekts </w:t>
      </w:r>
      <w:r w:rsidRPr="00EB0053">
        <w:t>–</w:t>
      </w:r>
      <w:r w:rsidR="00713E5E" w:rsidRPr="00EB0053">
        <w:t xml:space="preserve"> ikviens būvdarbu kvalitātes</w:t>
      </w:r>
      <w:r w:rsidRPr="00EB0053">
        <w:t xml:space="preserve"> trūkums, iestrādes bojājums, nepilnība, t.sk ilgmūžības un noturības nepilnība, funkciju traucējums </w:t>
      </w:r>
      <w:r w:rsidR="008C6379" w:rsidRPr="00EB0053">
        <w:t>u.tml., kas radies būvdarbu laikā vai Garantijas laikā.</w:t>
      </w:r>
      <w:r w:rsidRPr="00EB0053">
        <w:t xml:space="preserve"> Defekti Līguma izpratnē ir tostarp, bet ne tikai nekvalitatīvi veikt</w:t>
      </w:r>
      <w:r w:rsidR="002E1538" w:rsidRPr="00EB0053">
        <w:t>i būvdarbi</w:t>
      </w:r>
      <w:r w:rsidRPr="00EB0053">
        <w:t>, Līguma noteikumiem neatbilstoši</w:t>
      </w:r>
      <w:r w:rsidR="00727BC6" w:rsidRPr="00EB0053">
        <w:t>, nekvalitatīvi</w:t>
      </w:r>
      <w:r w:rsidRPr="00EB0053">
        <w:t xml:space="preserve"> materiāli,  un/vai citādi </w:t>
      </w:r>
      <w:r w:rsidR="00012FB0" w:rsidRPr="00EB0053">
        <w:t>b</w:t>
      </w:r>
      <w:r w:rsidRPr="00EB0053">
        <w:t>ūvdarbu defekti (tostarp vizuāli</w:t>
      </w:r>
      <w:r w:rsidR="00BD6FE4" w:rsidRPr="00EB0053">
        <w:t>, akustiskie</w:t>
      </w:r>
      <w:r w:rsidRPr="00EB0053">
        <w:t>) u.tml.</w:t>
      </w:r>
    </w:p>
    <w:p w14:paraId="19C98D49" w14:textId="3B561B78" w:rsidR="00600435" w:rsidRPr="00EB0053" w:rsidRDefault="00324E68" w:rsidP="001E782F">
      <w:pPr>
        <w:pStyle w:val="11Lgumam"/>
        <w:spacing w:before="60" w:after="60"/>
      </w:pPr>
      <w:r w:rsidRPr="00EB0053">
        <w:rPr>
          <w:b/>
        </w:rPr>
        <w:t xml:space="preserve">DVP </w:t>
      </w:r>
      <w:r w:rsidRPr="00EB0053">
        <w:t>–</w:t>
      </w:r>
      <w:r w:rsidRPr="00EB0053">
        <w:t xml:space="preserve"> normatīvajos aktos noteiktajā kārtībā izstrādāts un saskaņots ar Pasūtītāju</w:t>
      </w:r>
      <w:r w:rsidR="00991860" w:rsidRPr="00EB0053">
        <w:t xml:space="preserve"> un Būvuzraugu</w:t>
      </w:r>
      <w:r w:rsidRPr="00EB0053">
        <w:t xml:space="preserve"> darbu veikšanas projekts.</w:t>
      </w:r>
    </w:p>
    <w:p w14:paraId="61BE0F68" w14:textId="3BAEF7F6" w:rsidR="007A1CDE" w:rsidRPr="00EB0053" w:rsidRDefault="00324E68" w:rsidP="001E782F">
      <w:pPr>
        <w:pStyle w:val="11Lgumam"/>
        <w:spacing w:before="60" w:after="60"/>
      </w:pPr>
      <w:r w:rsidRPr="00EB0053">
        <w:rPr>
          <w:b/>
        </w:rPr>
        <w:t>Būvvalde</w:t>
      </w:r>
      <w:r w:rsidRPr="00EB0053">
        <w:t xml:space="preserve"> –  iestāde vai struktūrvienība vai vairāku pašvaldību izveidota iestāde, kas normatīvo aktu noteiktajā kārtībā pilda būvvaldes fun</w:t>
      </w:r>
      <w:r w:rsidRPr="00EB0053">
        <w:t>kcijas.</w:t>
      </w:r>
    </w:p>
    <w:p w14:paraId="3375BB6D" w14:textId="3AA136EC" w:rsidR="004A289F" w:rsidRPr="00EB0053" w:rsidRDefault="00324E68" w:rsidP="001E782F">
      <w:pPr>
        <w:pStyle w:val="11Lgumam"/>
        <w:spacing w:before="60" w:after="60"/>
      </w:pPr>
      <w:r w:rsidRPr="00EB0053">
        <w:rPr>
          <w:b/>
        </w:rPr>
        <w:t>Nedēļa</w:t>
      </w:r>
      <w:r w:rsidRPr="00EB0053">
        <w:t xml:space="preserve"> </w:t>
      </w:r>
      <w:r w:rsidR="00F71BFF" w:rsidRPr="00EB0053">
        <w:t>–</w:t>
      </w:r>
      <w:r w:rsidRPr="00EB0053">
        <w:t xml:space="preserve"> septiņu diennakšu ilgs laika periods, skaitot no Līguma spēkā stāšanās dienas</w:t>
      </w:r>
      <w:r w:rsidR="00A9763C" w:rsidRPr="00EB0053">
        <w:t>.</w:t>
      </w:r>
    </w:p>
    <w:p w14:paraId="13C2D3C6" w14:textId="637D448A" w:rsidR="00603F41" w:rsidRPr="00EB0053" w:rsidRDefault="00324E68" w:rsidP="001E782F">
      <w:pPr>
        <w:pStyle w:val="11Lgumam"/>
        <w:spacing w:before="60" w:after="60"/>
      </w:pPr>
      <w:r w:rsidRPr="00EB0053">
        <w:rPr>
          <w:b/>
        </w:rPr>
        <w:t xml:space="preserve">PVN </w:t>
      </w:r>
      <w:r w:rsidRPr="00EB0053">
        <w:t>–</w:t>
      </w:r>
      <w:r w:rsidRPr="00EB0053">
        <w:rPr>
          <w:b/>
        </w:rPr>
        <w:t xml:space="preserve"> </w:t>
      </w:r>
      <w:r w:rsidRPr="00EB0053">
        <w:t>pievienotās vērtības nodoklis saskaņā ar normatīvajiem aktiem.</w:t>
      </w:r>
    </w:p>
    <w:p w14:paraId="57BB4AF5" w14:textId="24121F60" w:rsidR="006021A5" w:rsidRPr="00EB0053" w:rsidRDefault="00324E68" w:rsidP="001E782F">
      <w:pPr>
        <w:pStyle w:val="11Lgumam"/>
        <w:spacing w:before="60" w:after="60"/>
      </w:pPr>
      <w:r w:rsidRPr="00EB0053">
        <w:rPr>
          <w:b/>
        </w:rPr>
        <w:t xml:space="preserve">Piegādātājs </w:t>
      </w:r>
      <w:r w:rsidR="00FD5247" w:rsidRPr="00EB0053">
        <w:t>–</w:t>
      </w:r>
      <w:r w:rsidRPr="00EB0053">
        <w:t xml:space="preserve"> </w:t>
      </w:r>
      <w:r w:rsidR="00FD5247" w:rsidRPr="00EB0053">
        <w:t>atsevišķa iepirkumu ietvaros noskaidrots, RSU pārstāvēts, tehniskajā specifikācijā noteiktu, saistošu darbu un preču piegādes un uzstādīšanas nodrošinātājs.</w:t>
      </w:r>
    </w:p>
    <w:p w14:paraId="664A5B12" w14:textId="49EE616E" w:rsidR="00147559" w:rsidRPr="00EB0053" w:rsidRDefault="00324E68" w:rsidP="001E782F">
      <w:pPr>
        <w:pStyle w:val="11Lgumam"/>
        <w:spacing w:before="60" w:after="60"/>
      </w:pPr>
      <w:r w:rsidRPr="00EB0053">
        <w:rPr>
          <w:b/>
        </w:rPr>
        <w:t xml:space="preserve">Dienas </w:t>
      </w:r>
      <w:r w:rsidRPr="00EB0053">
        <w:t>– kalendārās dienas.</w:t>
      </w:r>
    </w:p>
    <w:p w14:paraId="6BD1124D" w14:textId="74A9658A" w:rsidR="000832B5" w:rsidRPr="00EB0053" w:rsidRDefault="00324E68" w:rsidP="001E782F">
      <w:pPr>
        <w:pStyle w:val="1Lgumam0"/>
        <w:spacing w:before="240" w:after="240"/>
      </w:pPr>
      <w:r w:rsidRPr="00EB0053">
        <w:t>LĪGUMA PRIEKŠMETS</w:t>
      </w:r>
    </w:p>
    <w:p w14:paraId="5361E0AB" w14:textId="38AFB89F" w:rsidR="009E3CD2" w:rsidRPr="00EB0053" w:rsidRDefault="00324E68" w:rsidP="001E782F">
      <w:pPr>
        <w:pStyle w:val="11Lgumam"/>
        <w:spacing w:before="60" w:after="60"/>
        <w:rPr>
          <w:b/>
        </w:rPr>
      </w:pPr>
      <w:r w:rsidRPr="00EB0053">
        <w:t xml:space="preserve">Pasūtītājs uzdod, bet Uzņēmējs apņemas ar saviem darba rīkiem, tehniskajiem līdzekļiem, materiāliem, darbaspēku un citiem </w:t>
      </w:r>
      <w:r w:rsidRPr="00EB0053">
        <w:t>nepieciešamajiem resursiem veikt</w:t>
      </w:r>
      <w:r w:rsidRPr="00EB0053">
        <w:rPr>
          <w:b/>
          <w:bCs/>
        </w:rPr>
        <w:t xml:space="preserve"> </w:t>
      </w:r>
      <w:r w:rsidRPr="00EB0053">
        <w:rPr>
          <w:bCs/>
        </w:rPr>
        <w:t>šādus Darbus:</w:t>
      </w:r>
    </w:p>
    <w:p w14:paraId="04B8419E" w14:textId="04FE0730" w:rsidR="009E3CD2" w:rsidRPr="00EB0053" w:rsidRDefault="00324E68" w:rsidP="001E782F">
      <w:pPr>
        <w:pStyle w:val="111Lgumam"/>
        <w:spacing w:before="60" w:after="60"/>
        <w:rPr>
          <w:b/>
        </w:rPr>
      </w:pPr>
      <w:r w:rsidRPr="00EB0053">
        <w:rPr>
          <w:b/>
        </w:rPr>
        <w:t>RSU sporta bāzes Cigoriņu ielā 1, Rīgā pārbūves būvdarbus;</w:t>
      </w:r>
    </w:p>
    <w:p w14:paraId="0B620EC0" w14:textId="0DB73206" w:rsidR="00BF36B3" w:rsidRPr="00EB0053" w:rsidRDefault="00324E68" w:rsidP="001E782F">
      <w:pPr>
        <w:pStyle w:val="111Lgumam"/>
        <w:spacing w:before="60" w:after="60"/>
        <w:rPr>
          <w:b/>
        </w:rPr>
      </w:pPr>
      <w:r w:rsidRPr="00EB0053">
        <w:rPr>
          <w:b/>
        </w:rPr>
        <w:t>RSU\Piegādātāja(-u) darbu koordināciju, tai skaitā, atsevišķu inženiersistēmu ieregulēšanu, mēbeļu un iekārtu, aprīkojuma tehnisko savietošanu, saslēg</w:t>
      </w:r>
      <w:r w:rsidRPr="00EB0053">
        <w:rPr>
          <w:b/>
        </w:rPr>
        <w:t>šanu ar jau izbūvētām</w:t>
      </w:r>
      <w:r w:rsidR="00470844" w:rsidRPr="00EB0053">
        <w:rPr>
          <w:b/>
        </w:rPr>
        <w:t xml:space="preserve"> </w:t>
      </w:r>
      <w:r w:rsidRPr="00EB0053">
        <w:rPr>
          <w:b/>
        </w:rPr>
        <w:t>vai būvējamām ēkas inženiersistēmām un komunikācijām</w:t>
      </w:r>
      <w:r w:rsidR="00470844" w:rsidRPr="00EB0053">
        <w:rPr>
          <w:b/>
        </w:rPr>
        <w:t xml:space="preserve">. </w:t>
      </w:r>
      <w:r w:rsidRPr="00EB0053">
        <w:rPr>
          <w:b/>
        </w:rPr>
        <w:t>Darbu koordinācijas tvērumā ietilpst Tehniskajā specifikācijā norādītie pienākumi, tai skaitā:</w:t>
      </w:r>
    </w:p>
    <w:p w14:paraId="022058DC" w14:textId="6DD549DE" w:rsidR="00BF36B3" w:rsidRPr="00EB0053" w:rsidRDefault="00324E68" w:rsidP="001E782F">
      <w:pPr>
        <w:pStyle w:val="1111lgumam"/>
        <w:tabs>
          <w:tab w:val="clear" w:pos="360"/>
        </w:tabs>
        <w:spacing w:before="60" w:after="60"/>
        <w:ind w:hanging="877"/>
      </w:pPr>
      <w:r w:rsidRPr="00EB0053">
        <w:t>sporta aprīkojuma uzstādīšanas koordinācija</w:t>
      </w:r>
      <w:r w:rsidR="00470844" w:rsidRPr="00EB0053">
        <w:t>, tai skaitā, aprīkojuma tehniskā savietošana, saslēgšana ar jau izbūvētām vai būvējamām ēkas inženiersistēmām un komunikācijām;</w:t>
      </w:r>
    </w:p>
    <w:p w14:paraId="2AB57D3B" w14:textId="3F8B0161" w:rsidR="00BF36B3" w:rsidRPr="00EB0053" w:rsidRDefault="00324E68" w:rsidP="001E782F">
      <w:pPr>
        <w:pStyle w:val="1111lgumam"/>
        <w:tabs>
          <w:tab w:val="clear" w:pos="360"/>
        </w:tabs>
        <w:spacing w:before="60" w:after="60"/>
        <w:ind w:hanging="877"/>
      </w:pPr>
      <w:r w:rsidRPr="00EB0053">
        <w:t xml:space="preserve">multi-media </w:t>
      </w:r>
      <w:r w:rsidR="00470844" w:rsidRPr="00EB0053">
        <w:t xml:space="preserve">un apskaņošanas </w:t>
      </w:r>
      <w:r w:rsidRPr="00EB0053">
        <w:t>iekārtu uzstādīšana un ieregulēšanas koordinācija</w:t>
      </w:r>
      <w:r w:rsidR="00470844" w:rsidRPr="00EB0053">
        <w:t>, tai skaitā, iekārtu tehniskā savietošana, saslēgšana ar jau izbūvētām vai būvējamām ēkas inženiersistēmām un komunikācijām;</w:t>
      </w:r>
    </w:p>
    <w:p w14:paraId="52C0C998" w14:textId="41B1693F" w:rsidR="004A2998" w:rsidRPr="00EB0053" w:rsidRDefault="00324E68" w:rsidP="001E782F">
      <w:pPr>
        <w:pStyle w:val="1111lgumam"/>
        <w:tabs>
          <w:tab w:val="clear" w:pos="360"/>
        </w:tabs>
        <w:spacing w:before="60" w:after="60"/>
        <w:ind w:hanging="877"/>
      </w:pPr>
      <w:r w:rsidRPr="00EB0053">
        <w:t>mācību, koplietošanas un administratīvo telpu mēbeļu uzstādīšanas koordinācija, tai skaitā, mēbeļu tehniskā savietošana, saslēgšana ar jau izbūvētām vai būvējamām ēkas inženiersistēmām un komunikācijām;</w:t>
      </w:r>
    </w:p>
    <w:p w14:paraId="7ECB0860" w14:textId="7C4016A3" w:rsidR="00BF36B3" w:rsidRPr="00EB0053" w:rsidRDefault="00BF36B3" w:rsidP="004A2998">
      <w:pPr>
        <w:pStyle w:val="1111lgumam"/>
        <w:numPr>
          <w:ilvl w:val="0"/>
          <w:numId w:val="0"/>
        </w:numPr>
        <w:spacing w:before="60" w:after="60"/>
        <w:ind w:left="1080"/>
      </w:pPr>
    </w:p>
    <w:p w14:paraId="00D6A9BC" w14:textId="26905817" w:rsidR="00BF36B3" w:rsidRPr="00EB0053" w:rsidRDefault="00324E68" w:rsidP="001E782F">
      <w:pPr>
        <w:pStyle w:val="1111lgumam"/>
        <w:tabs>
          <w:tab w:val="clear" w:pos="360"/>
        </w:tabs>
        <w:spacing w:before="60" w:after="60"/>
        <w:ind w:hanging="877"/>
      </w:pPr>
      <w:r w:rsidRPr="00EB0053">
        <w:lastRenderedPageBreak/>
        <w:t xml:space="preserve">AVK-A; AVK-K; </w:t>
      </w:r>
      <w:r w:rsidRPr="00EB0053">
        <w:t>AVK-V sistēmu parametru ieregulēšana, AVK-A; AVK</w:t>
      </w:r>
      <w:r w:rsidR="008F5CFB" w:rsidRPr="00EB0053">
        <w:noBreakHyphen/>
      </w:r>
      <w:r w:rsidRPr="00EB0053">
        <w:t>K; AVK-V sistēmu galīgā ieregulēšana, darbības sinhronizācija ar VAS programmatūru.</w:t>
      </w:r>
      <w:r w:rsidR="00E22CCC" w:rsidRPr="00EB0053">
        <w:t xml:space="preserve"> </w:t>
      </w:r>
      <w:r w:rsidRPr="00EB0053">
        <w:t>Lietošanas instrukciju un izpilddokumentācijas noformēšana, nodošana Pasūtītājam;</w:t>
      </w:r>
    </w:p>
    <w:p w14:paraId="17768EF0" w14:textId="4AE9096F" w:rsidR="00BF36B3" w:rsidRPr="00EB0053" w:rsidRDefault="00324E68" w:rsidP="001E782F">
      <w:pPr>
        <w:pStyle w:val="1111lgumam"/>
        <w:tabs>
          <w:tab w:val="clear" w:pos="360"/>
        </w:tabs>
        <w:spacing w:before="60" w:after="60"/>
        <w:ind w:hanging="877"/>
      </w:pPr>
      <w:r w:rsidRPr="00EB0053">
        <w:t>VAS sistēmas programmatūras struktūrshēma</w:t>
      </w:r>
      <w:r w:rsidRPr="00EB0053">
        <w:t>s izstrāde, VAS sistēmas programmatūras pabeigšana, darbības sinhronizācija ar AVK-A; AVK-K; AVK-V sistēmu regulējumu. Lietošanas instrukciju un izpilddokumentācijas noformēšana, programmatūras nodošana Pasūtītājam;</w:t>
      </w:r>
    </w:p>
    <w:p w14:paraId="26DE32CF" w14:textId="2CC82022" w:rsidR="00E22CCC" w:rsidRPr="00EB0053" w:rsidRDefault="00324E68" w:rsidP="001E782F">
      <w:pPr>
        <w:pStyle w:val="1111lgumam"/>
        <w:tabs>
          <w:tab w:val="clear" w:pos="360"/>
        </w:tabs>
        <w:spacing w:before="60" w:after="60"/>
        <w:ind w:hanging="877"/>
      </w:pPr>
      <w:r w:rsidRPr="00EB0053">
        <w:t>3D pamatmodeļa izstrāde, 3D modeļa pabei</w:t>
      </w:r>
      <w:r w:rsidRPr="00EB0053">
        <w:t>gšana</w:t>
      </w:r>
      <w:r w:rsidR="00E57646" w:rsidRPr="00EB0053">
        <w:t xml:space="preserve">, </w:t>
      </w:r>
      <w:r w:rsidRPr="00EB0053">
        <w:t>sasniedzot pilnu funkcionalitāti un nodošana Pasūtītājam;</w:t>
      </w:r>
    </w:p>
    <w:p w14:paraId="67FBA66C" w14:textId="131BD5BB" w:rsidR="00E22CCC" w:rsidRPr="00EB0053" w:rsidRDefault="00324E68" w:rsidP="001E782F">
      <w:pPr>
        <w:pStyle w:val="1111lgumam"/>
        <w:tabs>
          <w:tab w:val="clear" w:pos="360"/>
        </w:tabs>
        <w:spacing w:before="60" w:after="60"/>
        <w:ind w:hanging="877"/>
      </w:pPr>
      <w:r w:rsidRPr="00EB0053">
        <w:t>stikloto konstrukciju marķēšana, to piesaiste QR kodam. Nepieciešamās dokumentācijas sagatavošana QR koda informācijas nolasīšanai. Marķējuma atbilstības pārbaudes veikšana;</w:t>
      </w:r>
    </w:p>
    <w:p w14:paraId="2606ECF6" w14:textId="4A044BD9" w:rsidR="00E22CCC" w:rsidRPr="00EB0053" w:rsidRDefault="00324E68" w:rsidP="001E782F">
      <w:pPr>
        <w:pStyle w:val="1111lgumam"/>
        <w:tabs>
          <w:tab w:val="clear" w:pos="360"/>
        </w:tabs>
        <w:spacing w:before="60" w:after="60"/>
        <w:ind w:hanging="877"/>
      </w:pPr>
      <w:r w:rsidRPr="00EB0053">
        <w:t>AS "Sadales tīkls</w:t>
      </w:r>
      <w:r w:rsidRPr="00EB0053">
        <w:t>"</w:t>
      </w:r>
      <w:r w:rsidR="00063E09" w:rsidRPr="00EB0053">
        <w:t xml:space="preserve"> </w:t>
      </w:r>
      <w:r w:rsidRPr="00EB0053">
        <w:t xml:space="preserve"> organizēto būvdarbu</w:t>
      </w:r>
      <w:r w:rsidR="00063E09" w:rsidRPr="00EB0053">
        <w:t xml:space="preserve"> koordinācija. AS “Sadales tīkls” būvdarbi tiks veikti uz paskaidrojuma raksta inženierbūvei “Ārējā elektroapgāde, Cigoriņu iela 3, Rīga, TN 102130234” (BIS lietas Nr. BIS</w:t>
      </w:r>
      <w:r w:rsidR="00063E09" w:rsidRPr="00EB0053">
        <w:noBreakHyphen/>
        <w:t>BL</w:t>
      </w:r>
      <w:r w:rsidR="00063E09" w:rsidRPr="00EB0053">
        <w:noBreakHyphen/>
        <w:t xml:space="preserve">693803-100491), kuru 2023.gada 07.novembrī akceptēja Rīgas domes Pilsētas attīstības departaments, pamata. </w:t>
      </w:r>
    </w:p>
    <w:p w14:paraId="54E6B1BE" w14:textId="11D55C27" w:rsidR="004B480A" w:rsidRPr="00EB0053" w:rsidRDefault="00324E68" w:rsidP="001E782F">
      <w:pPr>
        <w:pStyle w:val="11Lgumam"/>
        <w:spacing w:before="60" w:after="60"/>
        <w:rPr>
          <w:b/>
        </w:rPr>
      </w:pPr>
      <w:r w:rsidRPr="00EB0053">
        <w:t xml:space="preserve">Uzņēmējs </w:t>
      </w:r>
      <w:r w:rsidR="00994D52" w:rsidRPr="00EB0053">
        <w:t>Darbus</w:t>
      </w:r>
      <w:r w:rsidRPr="00EB0053">
        <w:t xml:space="preserve"> veic saskaņā ar: </w:t>
      </w:r>
    </w:p>
    <w:p w14:paraId="313DB418" w14:textId="1524ECE4" w:rsidR="004B480A" w:rsidRPr="00EB0053" w:rsidRDefault="00324E68" w:rsidP="001E782F">
      <w:pPr>
        <w:pStyle w:val="111Lgumam"/>
        <w:spacing w:before="60" w:after="60"/>
      </w:pPr>
      <w:r w:rsidRPr="00EB0053">
        <w:t>Tehnisko specifikāciju</w:t>
      </w:r>
      <w:r w:rsidR="008933FC" w:rsidRPr="00EB0053">
        <w:t xml:space="preserve"> un tās pielikumiem</w:t>
      </w:r>
      <w:r w:rsidRPr="00EB0053">
        <w:t xml:space="preserve"> (</w:t>
      </w:r>
      <w:r w:rsidR="00EC04C4">
        <w:t>4</w:t>
      </w:r>
      <w:r w:rsidRPr="00EB0053">
        <w:t>.pielikums);</w:t>
      </w:r>
    </w:p>
    <w:p w14:paraId="2732D00A" w14:textId="61A2849E" w:rsidR="004B480A" w:rsidRPr="00EB0053" w:rsidRDefault="00324E68" w:rsidP="001E782F">
      <w:pPr>
        <w:pStyle w:val="111Lgumam"/>
        <w:spacing w:before="60" w:after="60"/>
      </w:pPr>
      <w:r w:rsidRPr="00EB0053">
        <w:t>Finanšu piedāvājumu (</w:t>
      </w:r>
      <w:r w:rsidR="00EC04C4">
        <w:t>5</w:t>
      </w:r>
      <w:r w:rsidRPr="00EB0053">
        <w:t>.pielikums);</w:t>
      </w:r>
      <w:r w:rsidR="0054419B" w:rsidRPr="00EB0053">
        <w:t xml:space="preserve"> </w:t>
      </w:r>
    </w:p>
    <w:p w14:paraId="3025EFB8" w14:textId="04A07742" w:rsidR="00456813" w:rsidRPr="00EB0053" w:rsidRDefault="00324E68" w:rsidP="001E782F">
      <w:pPr>
        <w:pStyle w:val="111Lgumam"/>
        <w:spacing w:before="60" w:after="60"/>
      </w:pPr>
      <w:r w:rsidRPr="00EB0053">
        <w:t>Darbu izpildes grafiku (</w:t>
      </w:r>
      <w:r w:rsidR="00EC04C4">
        <w:t>6</w:t>
      </w:r>
      <w:r w:rsidRPr="00EB0053">
        <w:t>.pielikums);</w:t>
      </w:r>
    </w:p>
    <w:p w14:paraId="5C2C9974" w14:textId="78894265" w:rsidR="00456813" w:rsidRPr="00EB0053" w:rsidRDefault="00324E68" w:rsidP="001E782F">
      <w:pPr>
        <w:pStyle w:val="111Lgumam"/>
        <w:spacing w:before="60" w:after="60"/>
      </w:pPr>
      <w:r w:rsidRPr="00EB0053">
        <w:t>Būvniecības ieceres dokumentāciju</w:t>
      </w:r>
      <w:r w:rsidR="00720FDF" w:rsidRPr="00EB0053">
        <w:t xml:space="preserve"> un tās izmaiņām;</w:t>
      </w:r>
    </w:p>
    <w:p w14:paraId="03182F61" w14:textId="66CBB9CC" w:rsidR="00456813" w:rsidRPr="00EB0053" w:rsidRDefault="00324E68" w:rsidP="001E782F">
      <w:pPr>
        <w:pStyle w:val="111Lgumam"/>
        <w:spacing w:before="60" w:after="60"/>
      </w:pPr>
      <w:r w:rsidRPr="00EB0053">
        <w:t>DVP</w:t>
      </w:r>
      <w:r w:rsidR="006F041E" w:rsidRPr="00EB0053">
        <w:t xml:space="preserve"> </w:t>
      </w:r>
      <w:r w:rsidR="00EF7FCA" w:rsidRPr="00EB0053">
        <w:t>un citu</w:t>
      </w:r>
      <w:r w:rsidR="00230F5D" w:rsidRPr="00EB0053">
        <w:t xml:space="preserve"> </w:t>
      </w:r>
      <w:r w:rsidR="009A7E90" w:rsidRPr="00EB0053">
        <w:t>a</w:t>
      </w:r>
      <w:r w:rsidR="00230F5D" w:rsidRPr="00EB0053">
        <w:t>r Līguma</w:t>
      </w:r>
      <w:r w:rsidR="009A7E90" w:rsidRPr="00EB0053">
        <w:t xml:space="preserve"> un Darbu</w:t>
      </w:r>
      <w:r w:rsidR="00230F5D" w:rsidRPr="00EB0053">
        <w:t xml:space="preserve"> izpildi saistīto</w:t>
      </w:r>
      <w:r w:rsidR="00EF7FCA" w:rsidRPr="00EB0053">
        <w:t xml:space="preserve"> dokumentāciju;</w:t>
      </w:r>
    </w:p>
    <w:p w14:paraId="24CCA247" w14:textId="0CEC1037" w:rsidR="00786843" w:rsidRPr="00EB0053" w:rsidRDefault="00324E68" w:rsidP="001E782F">
      <w:pPr>
        <w:pStyle w:val="111Lgumam"/>
        <w:spacing w:before="60" w:after="60"/>
      </w:pPr>
      <w:r w:rsidRPr="00EB0053">
        <w:t xml:space="preserve">Līguma noteikumiem, </w:t>
      </w:r>
      <w:r w:rsidR="00386AA1" w:rsidRPr="00EB0053">
        <w:t>Būvniecības dalībnieku</w:t>
      </w:r>
      <w:r w:rsidR="009A7E90" w:rsidRPr="00EB0053">
        <w:t xml:space="preserve"> (t.sk. Pasūtītāja) </w:t>
      </w:r>
      <w:r w:rsidRPr="00EB0053">
        <w:t xml:space="preserve">norādījumiem un normatīviem aktiem. </w:t>
      </w:r>
    </w:p>
    <w:p w14:paraId="3EB8E2C1" w14:textId="50390740" w:rsidR="004B480A" w:rsidRPr="00EB0053" w:rsidRDefault="00324E68" w:rsidP="001E782F">
      <w:pPr>
        <w:pStyle w:val="11Lgumam"/>
        <w:spacing w:before="60" w:after="60"/>
      </w:pPr>
      <w:r w:rsidRPr="00EB0053">
        <w:t>Uzņēmējam, kā kvalificētam, prasmīgam un pieredzējušam</w:t>
      </w:r>
      <w:r w:rsidR="00465EFB" w:rsidRPr="00EB0053">
        <w:t xml:space="preserve"> Darbu</w:t>
      </w:r>
      <w:r w:rsidRPr="00EB0053">
        <w:t xml:space="preserve"> lietpratējam, n</w:t>
      </w:r>
      <w:r w:rsidRPr="00EB0053">
        <w:t>epieciešams veikt arī citus darbus, kas tieši nav norādīti Līgumā un</w:t>
      </w:r>
      <w:r w:rsidR="009A7E90" w:rsidRPr="00EB0053">
        <w:t>/vai</w:t>
      </w:r>
      <w:r w:rsidRPr="00EB0053">
        <w:t xml:space="preserve"> tā pielikumos un</w:t>
      </w:r>
      <w:r w:rsidR="00AF76EE" w:rsidRPr="00EB0053">
        <w:t>,</w:t>
      </w:r>
      <w:r w:rsidRPr="00EB0053">
        <w:t xml:space="preserve"> kurus Pasūtītājs nav īpaši detalizējis, bet tie izriet no Darbu procesa jēgas, tehnoloģijas, normatīviem aktiem un būtības, un ir saprātīgi, pamatoti nepieciešami un</w:t>
      </w:r>
      <w:r w:rsidRPr="00EB0053">
        <w:t xml:space="preserve"> izsecināmi Darbu pilnīgai izpildei.</w:t>
      </w:r>
    </w:p>
    <w:p w14:paraId="55DFD157" w14:textId="5C79D644" w:rsidR="004B480A" w:rsidRPr="00EB0053" w:rsidRDefault="00324E68" w:rsidP="001E782F">
      <w:pPr>
        <w:pStyle w:val="11Lgumam"/>
        <w:spacing w:before="60" w:after="60"/>
        <w:rPr>
          <w:b/>
        </w:rPr>
      </w:pPr>
      <w:r w:rsidRPr="00EB0053">
        <w:t>Uzņēmējs kā lietpratējs Darbu veikšanas ietvaros patstāvīgi plāno un uzņemas atbildību pret Pasūtītāju par Darbu izpildei nepieciešamo dokumentāciju un tās saturu,</w:t>
      </w:r>
      <w:r w:rsidR="00EF7FCA" w:rsidRPr="00EB0053">
        <w:t xml:space="preserve"> apjomu,</w:t>
      </w:r>
      <w:r w:rsidRPr="00EB0053">
        <w:t xml:space="preserve"> nepieciešamajiem saskaņojumiem un citu formalit</w:t>
      </w:r>
      <w:r w:rsidRPr="00EB0053">
        <w:t>āšu kārtošanu attiecīgajās institūcijās</w:t>
      </w:r>
      <w:r w:rsidR="00E130E0" w:rsidRPr="00EB0053">
        <w:t>,</w:t>
      </w:r>
      <w:r w:rsidR="00DC1732" w:rsidRPr="00EB0053">
        <w:t xml:space="preserve"> </w:t>
      </w:r>
      <w:r w:rsidRPr="00EB0053">
        <w:t xml:space="preserve">un par citām nepieciešamām aktivitātēm pilnvērtīgai Darbu izpildei Līgumā noteiktajos termiņos un kārtībā, par pielīgto Līgumcenu, ņemot vērā Tehniskajā specifikācijā Pasūtītāja noteiktos </w:t>
      </w:r>
      <w:r w:rsidR="001A6A35" w:rsidRPr="00EB0053">
        <w:t>būvniecības</w:t>
      </w:r>
      <w:r w:rsidRPr="00EB0053">
        <w:t xml:space="preserve"> mērķus un būtīb</w:t>
      </w:r>
      <w:r w:rsidRPr="00EB0053">
        <w:t>u.</w:t>
      </w:r>
      <w:r w:rsidR="00EF7FCA" w:rsidRPr="00EB0053">
        <w:t xml:space="preserve"> </w:t>
      </w:r>
      <w:r w:rsidR="00EF7FCA" w:rsidRPr="00EB0053">
        <w:rPr>
          <w:rStyle w:val="11LgumamChar"/>
        </w:rPr>
        <w:t>Tomēr izmaiņas no Pasūtītāja sākotnēji definētajām prasībām pēc Uzņēmēja iniciatīvas pieļaujamas tikai ar iepriekšēju Pasūtītāja saskaņojumu un Uzņēmējam uzņemoties atbildību par nepieciešamo izmaiņu nepieciešamību</w:t>
      </w:r>
      <w:r w:rsidR="00EF7FCA" w:rsidRPr="00EB0053">
        <w:t xml:space="preserve"> saskaņā ar normatīvajiem aktiem vai citiem apsvērumiem. </w:t>
      </w:r>
    </w:p>
    <w:p w14:paraId="066EDE89" w14:textId="1C235C36" w:rsidR="004B480A" w:rsidRPr="00EB0053" w:rsidRDefault="00324E68" w:rsidP="001E782F">
      <w:pPr>
        <w:pStyle w:val="11Lgumam"/>
        <w:spacing w:before="60" w:after="60"/>
      </w:pPr>
      <w:r w:rsidRPr="00EB0053">
        <w:t xml:space="preserve">Uzņēmējs uzņemas projekta vadītāja funkcijas (norīkots par projekta vadītāju un darba aizsardzības </w:t>
      </w:r>
      <w:r w:rsidR="00012FB0" w:rsidRPr="00EB0053">
        <w:t>koordinatoru</w:t>
      </w:r>
      <w:r w:rsidR="00E130E0" w:rsidRPr="00EB0053">
        <w:t xml:space="preserve"> 2003.gada 01.marta</w:t>
      </w:r>
      <w:r w:rsidRPr="00EB0053">
        <w:t xml:space="preserve"> Ministru kabineta noteikumu Nr.92 “Darba aizsardzības prasības, veicot būvdarbus” izpratnē), kā arī nodrošina šajos noteikumos</w:t>
      </w:r>
      <w:r w:rsidR="0074740B" w:rsidRPr="00EB0053">
        <w:t>, tai skaitā, noteikumu 9., 11., 12. un 13. punktā</w:t>
      </w:r>
      <w:r w:rsidRPr="00EB0053">
        <w:t xml:space="preserve"> noteikto pienākumu izpildi.</w:t>
      </w:r>
    </w:p>
    <w:p w14:paraId="665BDEC5" w14:textId="77777777" w:rsidR="004B480A" w:rsidRPr="00EB0053" w:rsidRDefault="00324E68" w:rsidP="001E782F">
      <w:pPr>
        <w:pStyle w:val="11Lgumam"/>
        <w:spacing w:before="60" w:after="60"/>
      </w:pPr>
      <w:r w:rsidRPr="00EB0053">
        <w:t>Darbu veikšanai Uzņēmējs piesaista šādus speciālis</w:t>
      </w:r>
      <w:r w:rsidRPr="00EB0053">
        <w:t>tus:</w:t>
      </w:r>
    </w:p>
    <w:p w14:paraId="6D7E23D3" w14:textId="14FD01D0" w:rsidR="004B480A" w:rsidRPr="00EB0053" w:rsidRDefault="00324E68" w:rsidP="001E782F">
      <w:pPr>
        <w:pStyle w:val="111Lgumam"/>
        <w:spacing w:before="60" w:after="60"/>
        <w:rPr>
          <w:i/>
          <w:color w:val="F79646" w:themeColor="accent6"/>
        </w:rPr>
      </w:pPr>
      <w:r w:rsidRPr="00071DD3">
        <w:t>atbildīgais būvdarbu vadītājs</w:t>
      </w:r>
      <w:r>
        <w:t xml:space="preserve"> --------------</w:t>
      </w:r>
      <w:r>
        <w:t xml:space="preserve">, </w:t>
      </w:r>
      <w:r w:rsidRPr="00071DD3">
        <w:t>sertifikāta Nr.</w:t>
      </w:r>
      <w:r w:rsidRPr="00627162">
        <w:t xml:space="preserve"> 4-</w:t>
      </w:r>
      <w:r>
        <w:t>-----</w:t>
      </w:r>
      <w:r>
        <w:t xml:space="preserve">; </w:t>
      </w:r>
      <w:r w:rsidRPr="00071DD3">
        <w:t xml:space="preserve"> </w:t>
      </w:r>
      <w:r w:rsidR="000D5A47" w:rsidRPr="00EB0053">
        <w:rPr>
          <w:i/>
          <w:color w:val="F79646" w:themeColor="accent6"/>
        </w:rPr>
        <w:t xml:space="preserve"> </w:t>
      </w:r>
    </w:p>
    <w:p w14:paraId="1B3143F3" w14:textId="348A8010" w:rsidR="004B480A" w:rsidRPr="00627162" w:rsidRDefault="00324E68" w:rsidP="001E782F">
      <w:pPr>
        <w:pStyle w:val="111Lgumam"/>
        <w:spacing w:before="60" w:after="60"/>
        <w:rPr>
          <w:i/>
          <w:color w:val="F79646" w:themeColor="accent6"/>
        </w:rPr>
      </w:pPr>
      <w:r w:rsidRPr="00071DD3">
        <w:t xml:space="preserve">siltumapgādes, ventilācijas un gaisa kondicionēšanas sistēmu būvdarbu vadītājs </w:t>
      </w:r>
      <w:r>
        <w:t>--------------------</w:t>
      </w:r>
      <w:r w:rsidRPr="00071DD3">
        <w:t>, sertifikāta Nr.</w:t>
      </w:r>
      <w:r w:rsidR="009369F4" w:rsidRPr="009369F4">
        <w:t xml:space="preserve"> 4-0</w:t>
      </w:r>
      <w:r>
        <w:t>----</w:t>
      </w:r>
      <w:r w:rsidRPr="00071DD3">
        <w:t>;</w:t>
      </w:r>
    </w:p>
    <w:p w14:paraId="0FB112A1" w14:textId="087EC4E6" w:rsidR="00627162" w:rsidRPr="00627162" w:rsidRDefault="00324E68" w:rsidP="001E782F">
      <w:pPr>
        <w:pStyle w:val="111Lgumam"/>
        <w:spacing w:before="60" w:after="60"/>
        <w:rPr>
          <w:i/>
          <w:color w:val="F79646" w:themeColor="accent6"/>
        </w:rPr>
      </w:pPr>
      <w:r w:rsidRPr="00071DD3">
        <w:t>ūdensapgādes un kanalizācijas sistēmu būvdarbu vadīt</w:t>
      </w:r>
      <w:r w:rsidRPr="00071DD3">
        <w:t xml:space="preserve">ājs </w:t>
      </w:r>
      <w:r>
        <w:t>----------------</w:t>
      </w:r>
      <w:r w:rsidR="009369F4" w:rsidRPr="00071DD3">
        <w:t>, sertifikāta Nr.</w:t>
      </w:r>
      <w:r w:rsidR="009369F4" w:rsidRPr="009369F4">
        <w:t xml:space="preserve"> 4-02</w:t>
      </w:r>
      <w:r>
        <w:t>---</w:t>
      </w:r>
      <w:r w:rsidRPr="00071DD3">
        <w:t>;</w:t>
      </w:r>
    </w:p>
    <w:p w14:paraId="7A088883" w14:textId="29015E91" w:rsidR="00627162" w:rsidRPr="00627162" w:rsidRDefault="00324E68" w:rsidP="001E782F">
      <w:pPr>
        <w:pStyle w:val="111Lgumam"/>
        <w:spacing w:before="60" w:after="60"/>
        <w:rPr>
          <w:i/>
          <w:color w:val="F79646" w:themeColor="accent6"/>
        </w:rPr>
      </w:pPr>
      <w:r w:rsidRPr="00071DD3">
        <w:t xml:space="preserve">elektroietaišu izbūves darbu vadītājs </w:t>
      </w:r>
      <w:r>
        <w:t>-------------</w:t>
      </w:r>
      <w:r w:rsidRPr="00071DD3">
        <w:t>, sertifikāta Nr.</w:t>
      </w:r>
      <w:r w:rsidR="009369F4" w:rsidRPr="009369F4">
        <w:t xml:space="preserve"> 4-0</w:t>
      </w:r>
      <w:r>
        <w:t>----</w:t>
      </w:r>
      <w:r w:rsidRPr="00071DD3">
        <w:t>;</w:t>
      </w:r>
    </w:p>
    <w:p w14:paraId="4A11006F" w14:textId="67F823F1" w:rsidR="00627162" w:rsidRPr="00627162" w:rsidRDefault="00324E68" w:rsidP="001E782F">
      <w:pPr>
        <w:pStyle w:val="111Lgumam"/>
        <w:spacing w:before="60" w:after="60"/>
        <w:rPr>
          <w:i/>
          <w:color w:val="F79646" w:themeColor="accent6"/>
        </w:rPr>
      </w:pPr>
      <w:r w:rsidRPr="00071DD3">
        <w:lastRenderedPageBreak/>
        <w:t xml:space="preserve">elektronisko sakaru sistēmu un tīklu būvdarbu vadītājs </w:t>
      </w:r>
      <w:r>
        <w:t>-------------</w:t>
      </w:r>
      <w:r w:rsidRPr="00071DD3">
        <w:t>, sertifikāta Nr. 4-0</w:t>
      </w:r>
      <w:r>
        <w:t>----</w:t>
      </w:r>
      <w:r w:rsidRPr="00071DD3">
        <w:t>;</w:t>
      </w:r>
    </w:p>
    <w:p w14:paraId="30AFF2D5" w14:textId="469DD39B" w:rsidR="00627162" w:rsidRPr="009369F4" w:rsidRDefault="00324E68" w:rsidP="001E782F">
      <w:pPr>
        <w:pStyle w:val="111Lgumam"/>
        <w:spacing w:before="60" w:after="60"/>
      </w:pPr>
      <w:r w:rsidRPr="009369F4">
        <w:t>būves informācijas modelēšanas (turp</w:t>
      </w:r>
      <w:r w:rsidRPr="009369F4">
        <w:t>māk - BIM, definīcija atbilstoši LVS standartam “Būvju informācijas modelēšanas (BIM) terminoloģija”) speciālist</w:t>
      </w:r>
      <w:r w:rsidR="004611D8">
        <w:t>s</w:t>
      </w:r>
      <w:r w:rsidRPr="009369F4">
        <w:t xml:space="preserve"> (projekta BIM informācijas vadītājs/ BIM koordinators)</w:t>
      </w:r>
      <w:r>
        <w:t xml:space="preserve"> ---------------</w:t>
      </w:r>
      <w:r>
        <w:t xml:space="preserve">. </w:t>
      </w:r>
    </w:p>
    <w:p w14:paraId="4C088324" w14:textId="5D9EA0AE" w:rsidR="004B480A" w:rsidRPr="00EB0053" w:rsidRDefault="00324E68" w:rsidP="001E782F">
      <w:pPr>
        <w:pStyle w:val="11Lgumam"/>
        <w:spacing w:before="60" w:after="60"/>
      </w:pPr>
      <w:r w:rsidRPr="00EB0053">
        <w:t>Darbu veikšanai Uzņēmējs piesaista šādus apakšuzņēmējus</w:t>
      </w:r>
      <w:r w:rsidR="00E130E0" w:rsidRPr="00EB0053">
        <w:t xml:space="preserve"> :</w:t>
      </w:r>
    </w:p>
    <w:p w14:paraId="3F51C68C" w14:textId="5FC379EE" w:rsidR="009369F4" w:rsidRPr="009369F4" w:rsidRDefault="00324E68" w:rsidP="009369F4">
      <w:pPr>
        <w:pStyle w:val="111Lgumam"/>
        <w:spacing w:before="60" w:after="60"/>
      </w:pPr>
      <w:r w:rsidRPr="009369F4">
        <w:t xml:space="preserve"> </w:t>
      </w:r>
      <w:r w:rsidRPr="009369F4">
        <w:t xml:space="preserve">Baltic BIM Management, UAB, reģistrācijas numurs 305433909. </w:t>
      </w:r>
    </w:p>
    <w:p w14:paraId="10AAFA9A" w14:textId="3EDBEC7B" w:rsidR="000832B5" w:rsidRPr="00EB0053" w:rsidRDefault="00324E68" w:rsidP="001E782F">
      <w:pPr>
        <w:pStyle w:val="1Lgumam0"/>
        <w:spacing w:before="240" w:after="240"/>
      </w:pPr>
      <w:r w:rsidRPr="00EB0053">
        <w:t>LĪGUMCENA UN NORĒĶINU KĀRTĪBA</w:t>
      </w:r>
    </w:p>
    <w:p w14:paraId="64347D8A" w14:textId="6C7C693F" w:rsidR="00325B7B" w:rsidRPr="005B0573" w:rsidRDefault="00324E68" w:rsidP="001E782F">
      <w:pPr>
        <w:pStyle w:val="11Lgumam"/>
        <w:spacing w:before="60" w:after="60"/>
      </w:pPr>
      <w:r w:rsidRPr="00EB0053">
        <w:t>Līgumcena par Darbiem kopā ir</w:t>
      </w:r>
      <w:r w:rsidR="002D0D19" w:rsidRPr="00EB0053">
        <w:t> </w:t>
      </w:r>
      <w:r w:rsidR="00AF28CE" w:rsidRPr="00AF28CE">
        <w:rPr>
          <w:b/>
        </w:rPr>
        <w:t>8 603 046,89</w:t>
      </w:r>
      <w:r w:rsidR="00AF28CE" w:rsidRPr="008C67C1">
        <w:t xml:space="preserve"> </w:t>
      </w:r>
      <w:r w:rsidRPr="00EB0053">
        <w:rPr>
          <w:b/>
        </w:rPr>
        <w:t xml:space="preserve">EUR </w:t>
      </w:r>
      <w:r w:rsidRPr="00EB0053">
        <w:t>(</w:t>
      </w:r>
      <w:r w:rsidR="00AF28CE" w:rsidRPr="008C67C1">
        <w:t xml:space="preserve">astoņi miljoni seši simti trīs tūkstoši </w:t>
      </w:r>
      <w:r w:rsidR="00AF28CE" w:rsidRPr="005B0573">
        <w:t xml:space="preserve">četrdesmit seši </w:t>
      </w:r>
      <w:r w:rsidR="00AF28CE" w:rsidRPr="005B0573">
        <w:rPr>
          <w:i/>
        </w:rPr>
        <w:t>euro</w:t>
      </w:r>
      <w:r w:rsidR="00AF28CE" w:rsidRPr="005B0573">
        <w:t>, 89 centi</w:t>
      </w:r>
      <w:r w:rsidRPr="005B0573">
        <w:rPr>
          <w:i/>
          <w:color w:val="E36C0A" w:themeColor="accent6" w:themeShade="BF"/>
        </w:rPr>
        <w:t xml:space="preserve">; </w:t>
      </w:r>
      <w:r w:rsidRPr="005B0573">
        <w:t>turpmāk – Līgumcena)</w:t>
      </w:r>
      <w:r w:rsidRPr="005B0573">
        <w:rPr>
          <w:i/>
          <w:color w:val="E36C0A" w:themeColor="accent6" w:themeShade="BF"/>
        </w:rPr>
        <w:t xml:space="preserve"> </w:t>
      </w:r>
      <w:r w:rsidRPr="005B0573">
        <w:t xml:space="preserve">bez PVN. </w:t>
      </w:r>
      <w:r w:rsidR="009953B2" w:rsidRPr="005B0573">
        <w:t xml:space="preserve">Līgumcena sastāv no: </w:t>
      </w:r>
    </w:p>
    <w:p w14:paraId="613F2908" w14:textId="25AA2BE6" w:rsidR="009953B2" w:rsidRPr="005B0573" w:rsidRDefault="00324E68" w:rsidP="001E782F">
      <w:pPr>
        <w:pStyle w:val="111Lgumam"/>
        <w:spacing w:before="60" w:after="60"/>
      </w:pPr>
      <w:r w:rsidRPr="005B0573">
        <w:t>Līgumcenas daļas par Līguma 2.1.1.punktā noteikt</w:t>
      </w:r>
      <w:r w:rsidR="001F2C55" w:rsidRPr="005B0573">
        <w:t>iem</w:t>
      </w:r>
      <w:r w:rsidRPr="005B0573">
        <w:t xml:space="preserve"> Būvdarb</w:t>
      </w:r>
      <w:r w:rsidR="001F2C55" w:rsidRPr="005B0573">
        <w:t>iem</w:t>
      </w:r>
      <w:r w:rsidRPr="005B0573">
        <w:t xml:space="preserve"> </w:t>
      </w:r>
      <w:r w:rsidR="005B0573" w:rsidRPr="005B0573">
        <w:t>8 478 673,89 EUR</w:t>
      </w:r>
      <w:r w:rsidR="005B0573" w:rsidRPr="005B0573">
        <w:rPr>
          <w:b/>
        </w:rPr>
        <w:t xml:space="preserve"> </w:t>
      </w:r>
      <w:r w:rsidR="005B0573" w:rsidRPr="005B0573">
        <w:t xml:space="preserve">(astoņi miljoni četri simti septiņdesmit astoņi tūkstoši seši simti septiņdesmit trīs </w:t>
      </w:r>
      <w:r w:rsidR="005B0573" w:rsidRPr="005B0573">
        <w:rPr>
          <w:i/>
        </w:rPr>
        <w:t>euro</w:t>
      </w:r>
      <w:r w:rsidR="005B0573" w:rsidRPr="005B0573">
        <w:t xml:space="preserve">, 89 centi) </w:t>
      </w:r>
      <w:r w:rsidRPr="005B0573">
        <w:t>bez PVN;</w:t>
      </w:r>
    </w:p>
    <w:p w14:paraId="40FE7D4F" w14:textId="36A519D8" w:rsidR="009953B2" w:rsidRPr="00EB0053" w:rsidRDefault="00324E68" w:rsidP="001E782F">
      <w:pPr>
        <w:pStyle w:val="111Lgumam"/>
        <w:spacing w:before="60" w:after="60"/>
      </w:pPr>
      <w:r w:rsidRPr="005B0573">
        <w:t xml:space="preserve">Līgumcenas daļas par </w:t>
      </w:r>
      <w:r w:rsidR="00146AD6" w:rsidRPr="005B0573">
        <w:t xml:space="preserve">Līguma 2.1.2.punktā noteikto </w:t>
      </w:r>
      <w:r w:rsidRPr="005B0573">
        <w:t>RSU\Pieg</w:t>
      </w:r>
      <w:r w:rsidRPr="005B0573">
        <w:t xml:space="preserve">ādātāja(-u) darbu koordināciju </w:t>
      </w:r>
      <w:r w:rsidR="005B0573" w:rsidRPr="005B0573">
        <w:t>124 373,00</w:t>
      </w:r>
      <w:r w:rsidRPr="005B0573">
        <w:t xml:space="preserve"> </w:t>
      </w:r>
      <w:r w:rsidR="00251546" w:rsidRPr="005B0573">
        <w:t>EUR (</w:t>
      </w:r>
      <w:r w:rsidR="005B0573">
        <w:t xml:space="preserve">viens simts divdesmit četri tūkstoši trīs simti septiņdesmit trīs </w:t>
      </w:r>
      <w:r w:rsidR="005B0573" w:rsidRPr="005B0573">
        <w:rPr>
          <w:i/>
        </w:rPr>
        <w:t>euro</w:t>
      </w:r>
      <w:r w:rsidR="005B0573">
        <w:t>, 00 centi</w:t>
      </w:r>
      <w:r w:rsidR="001F2C55" w:rsidRPr="005B0573">
        <w:t>)</w:t>
      </w:r>
      <w:r w:rsidR="001F2C55" w:rsidRPr="005B0573">
        <w:rPr>
          <w:b/>
          <w:color w:val="E36C0A" w:themeColor="accent6" w:themeShade="BF"/>
        </w:rPr>
        <w:t xml:space="preserve"> </w:t>
      </w:r>
      <w:r w:rsidR="00251546" w:rsidRPr="005B0573">
        <w:t>bez PVN.</w:t>
      </w:r>
      <w:r w:rsidR="000D55A8" w:rsidRPr="005B0573">
        <w:t xml:space="preserve"> </w:t>
      </w:r>
      <w:r w:rsidR="003F0D55" w:rsidRPr="005B0573">
        <w:t xml:space="preserve">Cenas </w:t>
      </w:r>
      <w:r w:rsidR="000D55A8" w:rsidRPr="005B0573">
        <w:t xml:space="preserve">par katru atsevišķu darbu koordinācijas </w:t>
      </w:r>
      <w:r w:rsidR="003F0D55" w:rsidRPr="005B0573">
        <w:t>pakalpojuma</w:t>
      </w:r>
      <w:r w:rsidR="003F0D55" w:rsidRPr="00EB0053">
        <w:t xml:space="preserve"> </w:t>
      </w:r>
      <w:r w:rsidR="000D55A8" w:rsidRPr="00EB0053">
        <w:t xml:space="preserve">vienību ir </w:t>
      </w:r>
      <w:r w:rsidR="003F0D55" w:rsidRPr="00EB0053">
        <w:t>norādītas</w:t>
      </w:r>
      <w:r w:rsidR="000D55A8" w:rsidRPr="00EB0053">
        <w:t xml:space="preserve"> Finanšu piedāvājumā. </w:t>
      </w:r>
    </w:p>
    <w:p w14:paraId="4CC0FC49" w14:textId="36C1C5A4" w:rsidR="00325B7B" w:rsidRPr="00EB0053" w:rsidRDefault="00324E68" w:rsidP="001E782F">
      <w:pPr>
        <w:pStyle w:val="11Lgumam"/>
        <w:spacing w:before="60" w:after="60"/>
      </w:pPr>
      <w:bookmarkStart w:id="1" w:name="_Hlk88386455"/>
      <w:r w:rsidRPr="00EB0053">
        <w:t xml:space="preserve">Līgumcenā ir </w:t>
      </w:r>
      <w:r w:rsidRPr="00EB0053">
        <w:t>iekļautas visas izmaksas, kas saistītas ar Darbu izpildi, tai skaitā</w:t>
      </w:r>
      <w:r w:rsidR="00A97711" w:rsidRPr="00EB0053">
        <w:t>,</w:t>
      </w:r>
      <w:r w:rsidRPr="00EB0053">
        <w:t xml:space="preserve"> bet ne tikai</w:t>
      </w:r>
      <w:r w:rsidR="00E90B27" w:rsidRPr="00EB0053">
        <w:t xml:space="preserve"> Uzņēmēja neparedzētie darbi,</w:t>
      </w:r>
      <w:r w:rsidRPr="00EB0053">
        <w:t xml:space="preserve"> visas izpētes</w:t>
      </w:r>
      <w:r w:rsidR="00B60001" w:rsidRPr="00EB0053">
        <w:t xml:space="preserve">, </w:t>
      </w:r>
      <w:r w:rsidRPr="00EB0053">
        <w:t>nodokļi (izņemot PVN), nodevas,</w:t>
      </w:r>
      <w:r w:rsidR="003D1598" w:rsidRPr="00EB0053">
        <w:t xml:space="preserve"> apdrošināšanas izmaksas,</w:t>
      </w:r>
      <w:r w:rsidRPr="00EB0053">
        <w:t xml:space="preserve"> sagatavošanās darbi, palīgdarbi, visi materiāli,</w:t>
      </w:r>
      <w:r w:rsidR="00E90B27" w:rsidRPr="00EB0053">
        <w:t xml:space="preserve"> būvizstrādājumi,</w:t>
      </w:r>
      <w:r w:rsidR="00B60001" w:rsidRPr="00EB0053">
        <w:t xml:space="preserve"> mehānismi, instrumenti,</w:t>
      </w:r>
      <w:r w:rsidRPr="00EB0053">
        <w:t xml:space="preserve"> tehnika, </w:t>
      </w:r>
      <w:r w:rsidR="00B01C58" w:rsidRPr="00EB0053">
        <w:t>Darbu izpildei piesaistīto cilvēkresursu un apakšuzņēmēju atalgojums</w:t>
      </w:r>
      <w:r w:rsidRPr="00EB0053">
        <w:t xml:space="preserve"> un citi resursi, izejmateriāli, kā arī tehnisko noteikumu, slēdzienu, atzinumu, saskaņojumu (t.sk. administratīvas darbības BIS) un informācijas apkopšanas, uzm</w:t>
      </w:r>
      <w:r w:rsidRPr="00EB0053">
        <w:t>ērīšanas, apsekošanas,</w:t>
      </w:r>
      <w:r w:rsidR="00B60001" w:rsidRPr="00EB0053">
        <w:t xml:space="preserve"> un iekārtas</w:t>
      </w:r>
      <w:r w:rsidRPr="00EB0053">
        <w:t xml:space="preserve"> transporta, tehnikas</w:t>
      </w:r>
      <w:r w:rsidR="000B4AA4" w:rsidRPr="00EB0053">
        <w:t xml:space="preserve"> pirkšanas/nomas</w:t>
      </w:r>
      <w:r w:rsidRPr="00EB0053">
        <w:t xml:space="preserve"> un apdrošināšanas izmaksas, kā arī to darbu izmaksas, kas nav tieši iekļaut</w:t>
      </w:r>
      <w:r w:rsidR="006A45C2" w:rsidRPr="00EB0053">
        <w:t>as</w:t>
      </w:r>
      <w:r w:rsidRPr="00EB0053">
        <w:t xml:space="preserve"> Līgumā un/vai tā pielikumos, bet kuru izpildes vai pielietojuma nepieciešamība izriet no</w:t>
      </w:r>
      <w:r w:rsidR="00294865" w:rsidRPr="00EB0053">
        <w:t xml:space="preserve"> </w:t>
      </w:r>
      <w:r w:rsidR="00D23414" w:rsidRPr="00EB0053">
        <w:t>b</w:t>
      </w:r>
      <w:r w:rsidR="00294865" w:rsidRPr="00EB0053">
        <w:t xml:space="preserve">ūvniecības </w:t>
      </w:r>
      <w:r w:rsidRPr="00EB0053">
        <w:t>iecer</w:t>
      </w:r>
      <w:r w:rsidRPr="00EB0053">
        <w:t>es</w:t>
      </w:r>
      <w:r w:rsidR="00294865" w:rsidRPr="00EB0053">
        <w:t xml:space="preserve"> mērķa</w:t>
      </w:r>
      <w:r w:rsidRPr="00EB0053">
        <w:t>, Objekta rakstura un/vai apjoma, Tehniskās specifikācijas un</w:t>
      </w:r>
      <w:r w:rsidR="00F0424C" w:rsidRPr="00EB0053">
        <w:t xml:space="preserve">, </w:t>
      </w:r>
      <w:r w:rsidRPr="00EB0053">
        <w:t xml:space="preserve"> kuru izpilde vai pielietojums var būt nepieciešams kvalitatīvai un savlaicīgai Darbu izpildei.</w:t>
      </w:r>
      <w:r w:rsidR="001E512B" w:rsidRPr="00EB0053">
        <w:t xml:space="preserve"> </w:t>
      </w:r>
      <w:r w:rsidRPr="00EB0053">
        <w:t xml:space="preserve">Tāpat Līgumcenā ir iekļauta samaksa par jebkādu Darbu nepilnību vai </w:t>
      </w:r>
      <w:r w:rsidR="00B60001" w:rsidRPr="00EB0053">
        <w:t>defektu</w:t>
      </w:r>
      <w:r w:rsidRPr="00EB0053">
        <w:t xml:space="preserve"> novēršanu Darbu izpildes gaitā</w:t>
      </w:r>
      <w:r w:rsidR="00D23414" w:rsidRPr="00EB0053">
        <w:t xml:space="preserve">, </w:t>
      </w:r>
      <w:r w:rsidRPr="00EB0053">
        <w:t xml:space="preserve">izmaiņu un/vai labojumu veikšanu jau realizētajos Darbos, ja ir konstatēti Uzņēmēja veikto Darbu defekti un/vai trūkumi. </w:t>
      </w:r>
    </w:p>
    <w:p w14:paraId="229B5E9A" w14:textId="6E065C6F" w:rsidR="00325B7B" w:rsidRPr="00EB0053" w:rsidRDefault="00324E68" w:rsidP="001E782F">
      <w:pPr>
        <w:pStyle w:val="11Lgumam"/>
        <w:spacing w:before="60" w:after="60"/>
      </w:pPr>
      <w:r w:rsidRPr="00EB0053">
        <w:t>Uzņēmējs ir pilnībā atbildīgs par visu nodokļu, nodevu un citu obligāto maksājumu, kas saistīti ar Da</w:t>
      </w:r>
      <w:r w:rsidRPr="00EB0053">
        <w:t>rbu izpildi, savlaicīgu un pilnīgu veikšanu, kā arī par Līgumā paredzēto maksājumu saņemšanu, materiālu piegādi un importu/eksportu, iekārtu izmantošanu, jebkādām licenc</w:t>
      </w:r>
      <w:r w:rsidR="00E65173" w:rsidRPr="00EB0053">
        <w:t>ēm</w:t>
      </w:r>
      <w:r w:rsidR="000B4AA4" w:rsidRPr="00EB0053">
        <w:t xml:space="preserve"> un</w:t>
      </w:r>
      <w:r w:rsidRPr="00EB0053">
        <w:t xml:space="preserve"> atļauj</w:t>
      </w:r>
      <w:r w:rsidR="00E65173" w:rsidRPr="00EB0053">
        <w:t>u</w:t>
      </w:r>
      <w:r w:rsidRPr="00EB0053">
        <w:t xml:space="preserve"> maksām</w:t>
      </w:r>
      <w:r w:rsidR="000B4AA4" w:rsidRPr="00EB0053">
        <w:t xml:space="preserve">. </w:t>
      </w:r>
      <w:r w:rsidRPr="00EB0053">
        <w:t>Uzņēmēja pienākums ir jebkurā brīdī</w:t>
      </w:r>
      <w:r w:rsidR="000B4AA4" w:rsidRPr="00EB0053">
        <w:t>,</w:t>
      </w:r>
      <w:r w:rsidRPr="00EB0053">
        <w:t xml:space="preserve"> ne vēlāk kā </w:t>
      </w:r>
      <w:r w:rsidRPr="00EB0053">
        <w:rPr>
          <w:b/>
        </w:rPr>
        <w:t>5 (piecu)</w:t>
      </w:r>
      <w:r w:rsidRPr="00EB0053">
        <w:t xml:space="preserve"> dienu </w:t>
      </w:r>
      <w:r w:rsidRPr="00EB0053">
        <w:t>laika pēc Pasūtītāja pieprasījuma</w:t>
      </w:r>
      <w:r w:rsidR="000B4AA4" w:rsidRPr="00EB0053">
        <w:t xml:space="preserve">, </w:t>
      </w:r>
      <w:r w:rsidRPr="00EB0053">
        <w:t>iesniegt Pasūtītājam visus pamatoti ne</w:t>
      </w:r>
      <w:r w:rsidR="00D67776" w:rsidRPr="00EB0053">
        <w:t>p</w:t>
      </w:r>
      <w:r w:rsidRPr="00EB0053">
        <w:t>ieciešamos dokumentus, kas apliecina augstāk minēto nodokļu, nodevu un citu obligāto maksājumu samaksu un parādu neesamību.</w:t>
      </w:r>
      <w:r w:rsidR="00670830" w:rsidRPr="00EB0053">
        <w:t xml:space="preserve"> </w:t>
      </w:r>
    </w:p>
    <w:bookmarkEnd w:id="1"/>
    <w:p w14:paraId="5AFA49B3" w14:textId="251099E5" w:rsidR="00057F4B" w:rsidRPr="00EB0053" w:rsidRDefault="00324E68" w:rsidP="001E782F">
      <w:pPr>
        <w:keepNext/>
        <w:widowControl w:val="0"/>
        <w:autoSpaceDE w:val="0"/>
        <w:autoSpaceDN w:val="0"/>
        <w:spacing w:before="120" w:after="120"/>
        <w:jc w:val="both"/>
        <w:rPr>
          <w:b/>
          <w:bCs/>
          <w:i/>
          <w:color w:val="F79646" w:themeColor="accent6"/>
        </w:rPr>
      </w:pPr>
      <w:r w:rsidRPr="00EB0053">
        <w:rPr>
          <w:b/>
          <w:bCs/>
        </w:rPr>
        <w:t>NORĒĶINU KĀRTĪBA</w:t>
      </w:r>
    </w:p>
    <w:p w14:paraId="4EEA419A" w14:textId="3566F5F0" w:rsidR="00057F4B" w:rsidRPr="00EB0053" w:rsidRDefault="00324E68" w:rsidP="001E782F">
      <w:pPr>
        <w:pStyle w:val="11Lgumam"/>
        <w:spacing w:before="60" w:after="60"/>
      </w:pPr>
      <w:bookmarkStart w:id="2" w:name="Add_8"/>
      <w:r w:rsidRPr="00EB0053">
        <w:t>Pasūtītājs</w:t>
      </w:r>
      <w:r w:rsidR="00E111B2" w:rsidRPr="00EB0053">
        <w:t xml:space="preserve"> maksā Uzņēmējam Līguma </w:t>
      </w:r>
      <w:r w:rsidR="00E111B2" w:rsidRPr="00EB0053">
        <w:rPr>
          <w:u w:val="single"/>
        </w:rPr>
        <w:t>3.1.</w:t>
      </w:r>
      <w:r w:rsidR="00251546" w:rsidRPr="00EB0053">
        <w:rPr>
          <w:u w:val="single"/>
        </w:rPr>
        <w:t>1.</w:t>
      </w:r>
      <w:r w:rsidR="00E111B2" w:rsidRPr="00EB0053">
        <w:rPr>
          <w:u w:val="single"/>
        </w:rPr>
        <w:t>punktā</w:t>
      </w:r>
      <w:r w:rsidR="00E111B2" w:rsidRPr="00EB0053">
        <w:t xml:space="preserve"> noteikto Līgumcen</w:t>
      </w:r>
      <w:r w:rsidR="00251546" w:rsidRPr="00EB0053">
        <w:t>as daļu</w:t>
      </w:r>
      <w:r w:rsidR="00E111B2" w:rsidRPr="00EB0053">
        <w:t xml:space="preserve"> </w:t>
      </w:r>
      <w:r w:rsidRPr="00EB0053">
        <w:t>par Uzņēmēja faktiski veiktajiem un Pasūtītāja pieņemtiem</w:t>
      </w:r>
      <w:r w:rsidR="00CF42C2" w:rsidRPr="00EB0053">
        <w:t xml:space="preserve"> </w:t>
      </w:r>
      <w:r w:rsidR="00251546" w:rsidRPr="00EB0053">
        <w:t>būvdarbiem</w:t>
      </w:r>
      <w:r w:rsidR="00E111B2" w:rsidRPr="00EB0053">
        <w:t xml:space="preserve"> pa daļām</w:t>
      </w:r>
      <w:r w:rsidRPr="00EB0053">
        <w:t xml:space="preserve">, ievērojot Līguma </w:t>
      </w:r>
      <w:r w:rsidR="00E111B2" w:rsidRPr="00EB0053">
        <w:rPr>
          <w:u w:val="single"/>
        </w:rPr>
        <w:t>8</w:t>
      </w:r>
      <w:r w:rsidRPr="00EB0053">
        <w:rPr>
          <w:u w:val="single"/>
        </w:rPr>
        <w:t>.nodaļā</w:t>
      </w:r>
      <w:r w:rsidRPr="00EB0053">
        <w:t xml:space="preserve"> noteikto kārtību, </w:t>
      </w:r>
      <w:r w:rsidR="00FA3B5F" w:rsidRPr="00EB0053">
        <w:rPr>
          <w:b/>
        </w:rPr>
        <w:t>10 (desmit) darba dienu</w:t>
      </w:r>
      <w:r w:rsidRPr="00EB0053">
        <w:t xml:space="preserve"> laikā no ikmēneša </w:t>
      </w:r>
      <w:r w:rsidR="00F53FC5" w:rsidRPr="00EB0053">
        <w:t>b</w:t>
      </w:r>
      <w:r w:rsidRPr="00EB0053">
        <w:t xml:space="preserve">ūvdarbu pieņemšanas – nodošanas akta abpusējas parakstīšanas un attiecīgā rēķina saņemšanas. </w:t>
      </w:r>
    </w:p>
    <w:bookmarkEnd w:id="2"/>
    <w:p w14:paraId="0BE3882A" w14:textId="6585DA6F" w:rsidR="00057F4B" w:rsidRPr="00EB0053" w:rsidRDefault="00324E68" w:rsidP="001E782F">
      <w:pPr>
        <w:pStyle w:val="11Lgumam"/>
        <w:spacing w:before="60" w:after="60"/>
        <w:rPr>
          <w:b/>
        </w:rPr>
      </w:pPr>
      <w:r w:rsidRPr="00EB0053">
        <w:t>No</w:t>
      </w:r>
      <w:r w:rsidR="008638A5" w:rsidRPr="00EB0053">
        <w:t xml:space="preserve"> katras</w:t>
      </w:r>
      <w:r w:rsidRPr="00EB0053">
        <w:t xml:space="preserve"> Līguma 3.</w:t>
      </w:r>
      <w:r w:rsidR="00781354" w:rsidRPr="00EB0053">
        <w:t>4</w:t>
      </w:r>
      <w:r w:rsidRPr="00EB0053">
        <w:t>.punktā noteiktajā kārtībā maksājamās</w:t>
      </w:r>
      <w:r w:rsidR="008638A5" w:rsidRPr="00EB0053">
        <w:t xml:space="preserve"> summas</w:t>
      </w:r>
      <w:r w:rsidRPr="00EB0053">
        <w:t>, Pasūtītājs ietur garantijas saistību izpildes</w:t>
      </w:r>
      <w:r w:rsidR="00BD6D04" w:rsidRPr="00EB0053">
        <w:t xml:space="preserve"> samaksas</w:t>
      </w:r>
      <w:r w:rsidRPr="00EB0053">
        <w:t xml:space="preserve"> ieturējumu </w:t>
      </w:r>
      <w:r w:rsidR="00A06887" w:rsidRPr="00EB0053">
        <w:rPr>
          <w:b/>
        </w:rPr>
        <w:t>3</w:t>
      </w:r>
      <w:r w:rsidRPr="00EB0053">
        <w:rPr>
          <w:b/>
        </w:rPr>
        <w:t>% (</w:t>
      </w:r>
      <w:r w:rsidR="00095160" w:rsidRPr="00EB0053">
        <w:rPr>
          <w:b/>
        </w:rPr>
        <w:t>trīs</w:t>
      </w:r>
      <w:r w:rsidR="00AF7538" w:rsidRPr="00EB0053">
        <w:rPr>
          <w:b/>
        </w:rPr>
        <w:t xml:space="preserve"> procentu</w:t>
      </w:r>
      <w:r w:rsidRPr="00EB0053">
        <w:rPr>
          <w:b/>
        </w:rPr>
        <w:t>)</w:t>
      </w:r>
      <w:r w:rsidRPr="00EB0053">
        <w:t xml:space="preserve"> apmērā, kas</w:t>
      </w:r>
      <w:r w:rsidRPr="00EB0053">
        <w:t xml:space="preserve"> kopumā veidos Līgumcenas nobeiguma maksājumu </w:t>
      </w:r>
      <w:r w:rsidR="00095160" w:rsidRPr="00EB0053">
        <w:rPr>
          <w:b/>
        </w:rPr>
        <w:t>3</w:t>
      </w:r>
      <w:r w:rsidRPr="00EB0053">
        <w:rPr>
          <w:b/>
        </w:rPr>
        <w:t>%</w:t>
      </w:r>
      <w:r w:rsidR="006F041E" w:rsidRPr="00EB0053">
        <w:rPr>
          <w:b/>
        </w:rPr>
        <w:t> </w:t>
      </w:r>
      <w:r w:rsidRPr="00EB0053">
        <w:rPr>
          <w:b/>
        </w:rPr>
        <w:t>(</w:t>
      </w:r>
      <w:r w:rsidR="00095160" w:rsidRPr="00EB0053">
        <w:rPr>
          <w:b/>
        </w:rPr>
        <w:t>trīs</w:t>
      </w:r>
      <w:r w:rsidR="006F041E" w:rsidRPr="00EB0053">
        <w:rPr>
          <w:b/>
        </w:rPr>
        <w:t xml:space="preserve"> procentu</w:t>
      </w:r>
      <w:r w:rsidRPr="00EB0053">
        <w:rPr>
          <w:b/>
        </w:rPr>
        <w:t>)</w:t>
      </w:r>
      <w:r w:rsidRPr="00EB0053">
        <w:t xml:space="preserve"> apmērā no Līgumcenas</w:t>
      </w:r>
      <w:r w:rsidR="008638A5" w:rsidRPr="00EB0053">
        <w:t>.</w:t>
      </w:r>
      <w:r w:rsidRPr="00EB0053">
        <w:t xml:space="preserve"> </w:t>
      </w:r>
      <w:r w:rsidR="00E90B27" w:rsidRPr="00EB0053">
        <w:t>Ieturējums tiek izmantots saskaņā ar Līguma noteikumiem un izmaksāts Uzņēmējam Līgumā noteiktajā kārtībā.</w:t>
      </w:r>
      <w:r w:rsidR="00860D6A" w:rsidRPr="00EB0053">
        <w:t xml:space="preserve"> Ja Uzņēmējs nepilda vai nepienācīgi pilda Darbus un/vai Līgumā noteiktas saistības, Pasūtītājs ir tiesīgs šajā punktā noteikto ieturējuma summu izmantot Darbu izpildes gaitā vai arī </w:t>
      </w:r>
      <w:r w:rsidR="00860D6A" w:rsidRPr="00EB0053">
        <w:lastRenderedPageBreak/>
        <w:t xml:space="preserve">Garantijas laikā konstatēto defektu un trūkumu novēršanas apmaksai trešajām personām, līdz </w:t>
      </w:r>
      <w:r w:rsidR="00860D6A" w:rsidRPr="00EB0053">
        <w:rPr>
          <w:spacing w:val="-10"/>
        </w:rPr>
        <w:t>ar to attiecīgi samazinot Uzņēmējam</w:t>
      </w:r>
      <w:r w:rsidR="00860D6A" w:rsidRPr="00EB0053">
        <w:rPr>
          <w:spacing w:val="-6"/>
        </w:rPr>
        <w:t xml:space="preserve"> </w:t>
      </w:r>
      <w:r w:rsidR="00860D6A" w:rsidRPr="00EB0053">
        <w:rPr>
          <w:spacing w:val="-10"/>
        </w:rPr>
        <w:t>izmaksājamo nobeiguma maksājumu</w:t>
      </w:r>
      <w:r w:rsidR="00860D6A" w:rsidRPr="00EB0053">
        <w:t xml:space="preserve">. Tāpat Pasūtītājam ir tiesības uz ieturētās summas rēķina segt izmaksas un zaudējumus, kas tam ir radušās vai var rasties sakarā ar Uzņēmēja saistību savlaicīgu neizpildi vai neizpildi vispār, vai nepilnīgu saistību izpildi saskaņā ar Līgumu, kā arī segt Pasūtītāja prasījumus pret Uzņēmēju par līgumsoda, kas var tikt piemērots saskaņā ar Līguma noteikumiem, samaksu. </w:t>
      </w:r>
      <w:r w:rsidR="002E1F0A" w:rsidRPr="00EB0053">
        <w:t xml:space="preserve">Ja Pasūtītājam atbilstoši Līguma noteikumiem netiek iesniegts Garantijas laika garantijas nodrošinājums, Pasūtītājs neizmaksā Uzņēmējam šajā punktā paredzēto ieturējumu līdz Garantijas laika beigām. </w:t>
      </w:r>
    </w:p>
    <w:p w14:paraId="1DA3DE4C" w14:textId="08ECBBB0" w:rsidR="001F2C55" w:rsidRPr="00EB0053" w:rsidRDefault="00324E68" w:rsidP="001E782F">
      <w:pPr>
        <w:pStyle w:val="11Lgumam"/>
        <w:spacing w:before="60" w:after="60"/>
        <w:rPr>
          <w:b/>
        </w:rPr>
      </w:pPr>
      <w:r w:rsidRPr="00EB0053">
        <w:t>Ja Puses lemj par Darbu satura izmaiņām, Puses saskaņo izmaiņas rakstveidā Līgumā noteiktajā kārtībā un apmērā, noslēdzot atsevišķu rakstveida vienošanos. Puses izmaiņām piemēro</w:t>
      </w:r>
      <w:r w:rsidRPr="00EB0053">
        <w:t xml:space="preserve"> tādas pašas cenas kā analogām izmaksu pozīcijām Līgumā, bet </w:t>
      </w:r>
      <w:r w:rsidR="000A328F" w:rsidRPr="00EB0053">
        <w:t>b</w:t>
      </w:r>
      <w:r w:rsidRPr="00EB0053">
        <w:t xml:space="preserve">ūvdarbiem, kam analogu Līgumā nav, cenu nosaka Pasūtītājs, vadoties no līdzīga rakstura </w:t>
      </w:r>
      <w:r w:rsidR="000A328F" w:rsidRPr="00EB0053">
        <w:t>b</w:t>
      </w:r>
      <w:r w:rsidRPr="00EB0053">
        <w:t xml:space="preserve">ūvdarbu cenām Līgumā, vai, ja līdzīga rakstura </w:t>
      </w:r>
      <w:r w:rsidR="000A328F" w:rsidRPr="00EB0053">
        <w:t>b</w:t>
      </w:r>
      <w:r w:rsidRPr="00EB0053">
        <w:t>ūvdarbu cenas Līgumā nav, vadoties no Uzņēmēja iesniegtās</w:t>
      </w:r>
      <w:r w:rsidRPr="00EB0053">
        <w:t xml:space="preserve"> un Pasūtītāja piesaistītā personāla saskaņotās cenas kalkulācijas</w:t>
      </w:r>
      <w:r w:rsidR="000A328F" w:rsidRPr="00EB0053">
        <w:t xml:space="preserve"> (aprēķina)</w:t>
      </w:r>
      <w:r w:rsidRPr="00EB0053">
        <w:t>, noformējot attiecīgu aktu.</w:t>
      </w:r>
      <w:r w:rsidR="002E1F0A" w:rsidRPr="00EB0053">
        <w:t xml:space="preserve"> </w:t>
      </w:r>
    </w:p>
    <w:p w14:paraId="7CE90C13" w14:textId="158F76CB" w:rsidR="001F2C55" w:rsidRPr="00EB0053" w:rsidRDefault="00324E68" w:rsidP="001E782F">
      <w:pPr>
        <w:pStyle w:val="11Lgumam"/>
        <w:spacing w:before="60" w:after="60"/>
      </w:pPr>
      <w:r w:rsidRPr="00EB0053">
        <w:t xml:space="preserve">Pasūtītājs maksā Uzņēmējam Līguma </w:t>
      </w:r>
      <w:r w:rsidRPr="00EB0053">
        <w:rPr>
          <w:u w:val="single"/>
        </w:rPr>
        <w:t>3.1.2.punktā</w:t>
      </w:r>
      <w:r w:rsidRPr="00EB0053">
        <w:t xml:space="preserve"> noteikto Līgumcenas daļu par Uzņēmēja faktiski veiktajiem un Pasūtītāja pieņemtiem darbiem pa daļām. Samaksa tiek veikta </w:t>
      </w:r>
      <w:r w:rsidRPr="00EB0053">
        <w:rPr>
          <w:b/>
        </w:rPr>
        <w:t>10 (desmit) darba dienu</w:t>
      </w:r>
      <w:r w:rsidRPr="00EB0053">
        <w:t xml:space="preserve"> laikā no attiecīgas Darbu daļas pieņemšanas – nodošanas akta abpusējas parakstīšanas un attiecīgā rēķina saņem</w:t>
      </w:r>
      <w:r w:rsidRPr="00EB0053">
        <w:t>šanas.</w:t>
      </w:r>
    </w:p>
    <w:p w14:paraId="26EC24CD" w14:textId="08A5B5C1" w:rsidR="0013052F" w:rsidRPr="00EB0053" w:rsidRDefault="00324E68" w:rsidP="001E782F">
      <w:pPr>
        <w:pStyle w:val="11Lgumam"/>
        <w:spacing w:before="60" w:after="60"/>
      </w:pPr>
      <w:r w:rsidRPr="00EB0053">
        <w:t xml:space="preserve">Pirms Darbu uzsākšanas, kā arī turpmākajā Darbu izpildes procesā Uzņēmējam, ievērojot Līgumā noteiktos priekšnoteikumus, ir tiesības saņemt avansu Darbu izpildei </w:t>
      </w:r>
      <w:r w:rsidR="003A4593" w:rsidRPr="00EB0053">
        <w:t>līdz 10% (desmit procent</w:t>
      </w:r>
      <w:r w:rsidR="00AC16C5" w:rsidRPr="00EB0053">
        <w:t>u</w:t>
      </w:r>
      <w:r w:rsidR="003A4593" w:rsidRPr="00EB0053">
        <w:t xml:space="preserve">) apmērā no Līguma 3.1.punktā noteiktās </w:t>
      </w:r>
      <w:r w:rsidR="00C535F3" w:rsidRPr="00EB0053">
        <w:t>Līgumcenas</w:t>
      </w:r>
      <w:r w:rsidRPr="00EB0053">
        <w:t>.</w:t>
      </w:r>
    </w:p>
    <w:p w14:paraId="51498120" w14:textId="77777777" w:rsidR="007206AF" w:rsidRPr="00EB0053" w:rsidRDefault="00324E68" w:rsidP="004A28F8">
      <w:pPr>
        <w:pStyle w:val="11Lgumam"/>
        <w:spacing w:before="120"/>
      </w:pPr>
      <w:r w:rsidRPr="00EB0053">
        <w:t>Uzņēmējs a</w:t>
      </w:r>
      <w:r w:rsidRPr="00EB0053">
        <w:t xml:space="preserve">vansa maksājumu ir tiesīgs saņemt, ievērojot šādus priekšnosacījumus: </w:t>
      </w:r>
    </w:p>
    <w:p w14:paraId="458282D0" w14:textId="47BC7C96" w:rsidR="007206AF" w:rsidRPr="00EB0053" w:rsidRDefault="00324E68" w:rsidP="007206AF">
      <w:pPr>
        <w:pStyle w:val="111Lgumam"/>
      </w:pPr>
      <w:r w:rsidRPr="00EB0053">
        <w:t>ne mazāk kā  8% (astoņi procenti) no avansa summas izmantojama materiālu un iekārtu iegādei. Kopā ar avansa pieprasījumu Uzņēmējs iesniedz sarakstu ar/par avansu iegādājamām iekārtām, m</w:t>
      </w:r>
      <w:r w:rsidRPr="00EB0053">
        <w:t>ateriāliem. Ja iekārtas, materiāli neatbilst sadaļām, kurus Pasūtītājs norādījis pie Iepirkumu dokumentācijas, Uzņēmējam jāpamato atšķirīga izvēle un jāsaņem Pasūtītāja piekrišana. Atbilstoši iesniedzamajam sarakstam Būvuzņēmējs norāda plānoto piegādes lai</w:t>
      </w:r>
      <w:r w:rsidRPr="00EB0053">
        <w:t>ku katrai sarakstā minētai pozīcijai</w:t>
      </w:r>
      <w:r w:rsidR="00AC16C5" w:rsidRPr="00EB0053">
        <w:t>. Pēc piegādes termiņa notecēšanas Pasūtītājs ir tiesīgs pieprasīt uzrādīt dokumentus, kuri apliecina piegādes faktu</w:t>
      </w:r>
      <w:r w:rsidRPr="00EB0053">
        <w:t>;</w:t>
      </w:r>
    </w:p>
    <w:p w14:paraId="17E2E855" w14:textId="4A585DF5" w:rsidR="007206AF" w:rsidRPr="00EB0053" w:rsidRDefault="00324E68" w:rsidP="007206AF">
      <w:pPr>
        <w:pStyle w:val="111Lgumam"/>
      </w:pPr>
      <w:r w:rsidRPr="00EB0053">
        <w:t xml:space="preserve">Uzņēmējs </w:t>
      </w:r>
      <w:r w:rsidRPr="00EB0053">
        <w:rPr>
          <w:b/>
        </w:rPr>
        <w:t>10 (desmit) dienu laikā</w:t>
      </w:r>
      <w:r w:rsidRPr="00EB0053">
        <w:t xml:space="preserve"> no Līguma noslēgšanas iesniedz pieteikumu avansa nepieciešamībai;</w:t>
      </w:r>
    </w:p>
    <w:p w14:paraId="78341EF1" w14:textId="34A7BE59" w:rsidR="007206AF" w:rsidRPr="00EB0053" w:rsidRDefault="00324E68" w:rsidP="006D01C0">
      <w:pPr>
        <w:pStyle w:val="111Lgumam"/>
      </w:pPr>
      <w:r w:rsidRPr="00EB0053">
        <w:t>Uzņ</w:t>
      </w:r>
      <w:r w:rsidRPr="00EB0053">
        <w:t>ēmējs saskaņā ar Līguma 8.2. punktu iesniedz ar Pasūtītāju saskaņotu attiecīgā avansa izpildes nodrošinājumu saskaņā ar Līgumam pievienoto formu (</w:t>
      </w:r>
      <w:r w:rsidR="00AF28CE">
        <w:t>3</w:t>
      </w:r>
      <w:r w:rsidRPr="00EB0053">
        <w:t>.pielikums).</w:t>
      </w:r>
    </w:p>
    <w:p w14:paraId="4A0E4AB6" w14:textId="591F5664" w:rsidR="00E0747A" w:rsidRPr="00EB0053" w:rsidRDefault="00324E68" w:rsidP="003A4593">
      <w:pPr>
        <w:pStyle w:val="11Lgumam"/>
      </w:pPr>
      <w:r w:rsidRPr="00EB0053">
        <w:t>No Līgumcenas Pasūtītājs ietur Līguma 3.8.punktā minēto avansa apjomu, ja Uzņēmējam ir izsniegts</w:t>
      </w:r>
      <w:r w:rsidRPr="00EB0053">
        <w:t xml:space="preserve"> avanss.</w:t>
      </w:r>
    </w:p>
    <w:p w14:paraId="11F24718" w14:textId="29870CE7" w:rsidR="00AC16C5" w:rsidRPr="00EB0053" w:rsidRDefault="00324E68" w:rsidP="003A4593">
      <w:pPr>
        <w:pStyle w:val="11Lgumam"/>
      </w:pPr>
      <w:r w:rsidRPr="00EB0053">
        <w:t>Avansa maksājum</w:t>
      </w:r>
      <w:r w:rsidR="00EF7364" w:rsidRPr="00EB0053">
        <w:t>u</w:t>
      </w:r>
      <w:r w:rsidRPr="00EB0053">
        <w:t xml:space="preserve"> Pasūtītājs </w:t>
      </w:r>
      <w:r w:rsidR="00821691" w:rsidRPr="00EB0053">
        <w:t xml:space="preserve">ikmēnesi </w:t>
      </w:r>
      <w:r w:rsidR="00EF7364" w:rsidRPr="00EB0053">
        <w:t>ietur</w:t>
      </w:r>
      <w:r w:rsidRPr="00EB0053">
        <w:t xml:space="preserve"> </w:t>
      </w:r>
      <w:r w:rsidR="00E0747A" w:rsidRPr="00EB0053">
        <w:t>līdz</w:t>
      </w:r>
      <w:r w:rsidR="00522F1A" w:rsidRPr="00EB0053">
        <w:t xml:space="preserve"> Līguma darbības</w:t>
      </w:r>
      <w:r w:rsidRPr="00EB0053">
        <w:t xml:space="preserve"> 6 (sest</w:t>
      </w:r>
      <w:r w:rsidR="00E0747A" w:rsidRPr="00EB0053">
        <w:t>ajam</w:t>
      </w:r>
      <w:r w:rsidRPr="00EB0053">
        <w:t xml:space="preserve">) </w:t>
      </w:r>
      <w:r w:rsidR="00522F1A" w:rsidRPr="00EB0053">
        <w:t>mēnesi</w:t>
      </w:r>
      <w:r w:rsidR="00E0747A" w:rsidRPr="00EB0053">
        <w:t>m</w:t>
      </w:r>
      <w:r w:rsidRPr="00EB0053">
        <w:t xml:space="preserve"> </w:t>
      </w:r>
      <w:r w:rsidR="00821691" w:rsidRPr="00EB0053">
        <w:t xml:space="preserve">(ieskaitot) </w:t>
      </w:r>
      <w:r w:rsidRPr="00EB0053">
        <w:t>atbilstoši Naudas plūsmas grafikam</w:t>
      </w:r>
      <w:r w:rsidR="00172675">
        <w:t xml:space="preserve"> </w:t>
      </w:r>
      <w:r w:rsidR="00172675" w:rsidRPr="00EB0053">
        <w:t>(</w:t>
      </w:r>
      <w:r w:rsidR="00EC04C4">
        <w:t>7</w:t>
      </w:r>
      <w:r w:rsidR="00172675" w:rsidRPr="00EB0053">
        <w:t>.pielikums)</w:t>
      </w:r>
      <w:r w:rsidRPr="00EB0053">
        <w:t xml:space="preserve">. </w:t>
      </w:r>
      <w:r w:rsidR="00F5172F" w:rsidRPr="00EB0053">
        <w:t>Avansa dzēšana tiek veikta proporcionāli naudas plūsmas apgrozījumam par pirmajiem sešiem mēnešiem, ko Uzņēmējs ir iesniedzis, uzsākot Līgumu. </w:t>
      </w:r>
    </w:p>
    <w:p w14:paraId="284892C5" w14:textId="07CC6013" w:rsidR="003A4593" w:rsidRPr="00EB0053" w:rsidRDefault="00324E68" w:rsidP="003A4593">
      <w:pPr>
        <w:pStyle w:val="11Lgumam"/>
      </w:pPr>
      <w:r w:rsidRPr="00EB0053">
        <w:t>Pasūtītājs ir tiesīgs veikt ātrāku avansa dzēšanu nekā noteikts Līguma 3.1</w:t>
      </w:r>
      <w:r w:rsidR="000136CB" w:rsidRPr="00EB0053">
        <w:t>1</w:t>
      </w:r>
      <w:r w:rsidRPr="00EB0053">
        <w:t xml:space="preserve">.punktā, ja pirmo trīs mēnešu laikā Uzņēmējs nevar uzrādīt dokumentus, kuri apliecina, ka vismaz 70% no plānotajiem materiāliem un iekārtām ir iegādāti  atbilstoši Līguma 3.9.1.punkta nosacījumiem. </w:t>
      </w:r>
    </w:p>
    <w:p w14:paraId="573BA99D" w14:textId="77777777" w:rsidR="008638A5" w:rsidRPr="00EB0053" w:rsidRDefault="00324E68" w:rsidP="007206AF">
      <w:pPr>
        <w:pStyle w:val="111Lgumam"/>
        <w:numPr>
          <w:ilvl w:val="0"/>
          <w:numId w:val="0"/>
        </w:numPr>
        <w:rPr>
          <w:b/>
          <w:lang w:eastAsia="en-US"/>
        </w:rPr>
      </w:pPr>
      <w:r w:rsidRPr="00EB0053">
        <w:rPr>
          <w:b/>
          <w:lang w:eastAsia="en-US"/>
        </w:rPr>
        <w:t>CITI NOTEIKUMI</w:t>
      </w:r>
    </w:p>
    <w:p w14:paraId="26E6BE62" w14:textId="6B728CFB" w:rsidR="008638A5" w:rsidRPr="00EB0053" w:rsidRDefault="00324E68" w:rsidP="001E782F">
      <w:pPr>
        <w:pStyle w:val="11Lgumam"/>
        <w:spacing w:before="60" w:after="60"/>
      </w:pPr>
      <w:r w:rsidRPr="00EB0053">
        <w:t>Līgumcena pilnā apmērā</w:t>
      </w:r>
      <w:r w:rsidR="001F2C55" w:rsidRPr="00EB0053">
        <w:t xml:space="preserve"> </w:t>
      </w:r>
      <w:r w:rsidRPr="00EB0053">
        <w:t xml:space="preserve">tiek izmaksāta, kā </w:t>
      </w:r>
      <w:r w:rsidRPr="00EB0053">
        <w:t xml:space="preserve">arī veiktie ieturējumi tiek atmaksāti </w:t>
      </w:r>
      <w:r w:rsidRPr="00EB0053">
        <w:rPr>
          <w:b/>
        </w:rPr>
        <w:t>30 (trīsdesmit)</w:t>
      </w:r>
      <w:r w:rsidRPr="00EB0053">
        <w:t> dienu laikā no dienas, kad ir iestājušies visi turpmāk minētie priekšnoteikumi:</w:t>
      </w:r>
    </w:p>
    <w:p w14:paraId="2FBAECAF" w14:textId="455200FF" w:rsidR="008638A5" w:rsidRPr="00EB0053" w:rsidRDefault="00324E68" w:rsidP="001E782F">
      <w:pPr>
        <w:pStyle w:val="111Lgumam"/>
        <w:spacing w:before="60" w:after="60"/>
      </w:pPr>
      <w:r w:rsidRPr="00EB0053">
        <w:t>s</w:t>
      </w:r>
      <w:r w:rsidR="000D5A47" w:rsidRPr="00EB0053">
        <w:t xml:space="preserve">tarp Pusēm ir abpusēji parakstīts Galīgais </w:t>
      </w:r>
      <w:r w:rsidR="00FC2908" w:rsidRPr="00EB0053">
        <w:t>būvdarbu</w:t>
      </w:r>
      <w:r w:rsidR="000D5A47" w:rsidRPr="00EB0053">
        <w:t xml:space="preserve"> pieņemšanas-nodošanas akts;</w:t>
      </w:r>
    </w:p>
    <w:p w14:paraId="5187B98B" w14:textId="590B898B" w:rsidR="008638A5" w:rsidRPr="00EB0053" w:rsidRDefault="00324E68" w:rsidP="001E782F">
      <w:pPr>
        <w:pStyle w:val="111Lgumam"/>
        <w:spacing w:before="60" w:after="60"/>
      </w:pPr>
      <w:r w:rsidRPr="00EB0053">
        <w:lastRenderedPageBreak/>
        <w:t xml:space="preserve">Būvobjekts ir </w:t>
      </w:r>
      <w:r w:rsidR="00605744" w:rsidRPr="00EB0053">
        <w:t>pieņemts</w:t>
      </w:r>
      <w:r w:rsidRPr="00EB0053">
        <w:t xml:space="preserve"> ekspluatācijā atbi</w:t>
      </w:r>
      <w:r w:rsidRPr="00EB0053">
        <w:t>lstoši normatīvo aktu prasībām;</w:t>
      </w:r>
    </w:p>
    <w:p w14:paraId="5EE5ECA0" w14:textId="77777777" w:rsidR="008638A5" w:rsidRPr="00EB0053" w:rsidRDefault="00324E68" w:rsidP="001E782F">
      <w:pPr>
        <w:pStyle w:val="111Lgumam"/>
        <w:spacing w:before="60" w:after="60"/>
      </w:pPr>
      <w:r w:rsidRPr="00EB0053">
        <w:t>Uzņēmējs ir iesniedzis Līguma noteikumiem atbilstošu Garantijas laika nodrošinājumu;</w:t>
      </w:r>
    </w:p>
    <w:p w14:paraId="692CD0C8" w14:textId="77777777" w:rsidR="000F132A" w:rsidRPr="00EB0053" w:rsidRDefault="00324E68" w:rsidP="001E782F">
      <w:pPr>
        <w:pStyle w:val="111Lgumam"/>
        <w:spacing w:before="60" w:after="60"/>
      </w:pPr>
      <w:r w:rsidRPr="00EB0053">
        <w:t>Uzņēmējs ir iesniedzis Līguma noteikumiem atbilstošu rēķinu par veiktajiem Darbiem;</w:t>
      </w:r>
    </w:p>
    <w:p w14:paraId="35B39BE1" w14:textId="41289A3B" w:rsidR="008638A5" w:rsidRPr="00EB0053" w:rsidRDefault="00324E68" w:rsidP="001E782F">
      <w:pPr>
        <w:pStyle w:val="111Lgumam"/>
        <w:spacing w:before="60" w:after="60"/>
      </w:pPr>
      <w:r w:rsidRPr="00EB0053">
        <w:t>Ir pilnībā pabeigti Līgumā 2.1.2.punktā norādītie darbi</w:t>
      </w:r>
      <w:r w:rsidR="00FB5E1E" w:rsidRPr="00EB0053">
        <w:t>.</w:t>
      </w:r>
      <w:r w:rsidR="009C64E0" w:rsidRPr="00EB0053">
        <w:t xml:space="preserve"> </w:t>
      </w:r>
    </w:p>
    <w:p w14:paraId="466FD3D7" w14:textId="6369C81E" w:rsidR="008638A5" w:rsidRPr="00EB0053" w:rsidRDefault="00324E68" w:rsidP="001E782F">
      <w:pPr>
        <w:pStyle w:val="11Lgumam"/>
        <w:spacing w:before="60" w:after="60"/>
      </w:pPr>
      <w:r w:rsidRPr="00EB0053">
        <w:t>Visi Līgumā paredzētie maksājumi tiek veikti ar pārskaitījumu uz Uzņēmēja Līgumā norādīto bankas norēķinu kontu.</w:t>
      </w:r>
      <w:r w:rsidR="00B6385A" w:rsidRPr="00EB0053">
        <w:t xml:space="preserve"> </w:t>
      </w:r>
      <w:r w:rsidR="00B6385A" w:rsidRPr="00EB0053">
        <w:rPr>
          <w:u w:val="single"/>
        </w:rPr>
        <w:t>Norēķinu konts var tikt mainīts tikai uz Uzņēmēja iesniegtas un apstiprinātas informācijas pamata, Pusēm par to noslēdzot rakstveida vienošanos par grozījumiem Līgumā.</w:t>
      </w:r>
      <w:r w:rsidRPr="00EB0053">
        <w:t xml:space="preserve"> Par samaksas dienu tiek uzskatīts datums, kurā Pasūtītājs kredītiestādē ir veicis attiecīgās maksājuma summas pārskaitījumu uz Uzņēmēja norēķinu kontu.</w:t>
      </w:r>
    </w:p>
    <w:p w14:paraId="4B1EB56C" w14:textId="00CDDCFD" w:rsidR="008638A5" w:rsidRPr="00EB0053" w:rsidRDefault="00324E68" w:rsidP="001E782F">
      <w:pPr>
        <w:pStyle w:val="11Lgumam"/>
        <w:spacing w:before="60" w:after="60"/>
      </w:pPr>
      <w:r w:rsidRPr="00EB0053">
        <w:t>Uzņēmējs iesniedz Pasūtītājam rēķinu par Uzņēmēja veiktajiem Darbiem elektro</w:t>
      </w:r>
      <w:r w:rsidRPr="00EB0053">
        <w:t>niski, nosūtot rēķinu uz Pasūtītāja elektroniskām e-pasta adresēm:</w:t>
      </w:r>
      <w:r w:rsidR="00BE666C" w:rsidRPr="00EB0053">
        <w:t xml:space="preserve"> </w:t>
      </w:r>
      <w:hyperlink r:id="rId8" w:history="1">
        <w:r w:rsidR="000E07EF" w:rsidRPr="006B5ADB">
          <w:rPr>
            <w:rStyle w:val="Hyperlink"/>
          </w:rPr>
          <w:t>Nilss.Rancans@rsu.lv</w:t>
        </w:r>
      </w:hyperlink>
      <w:r w:rsidR="00034D28" w:rsidRPr="00EB0053">
        <w:rPr>
          <w:i/>
          <w:color w:val="F79646" w:themeColor="accent6"/>
        </w:rPr>
        <w:t xml:space="preserve"> </w:t>
      </w:r>
      <w:r w:rsidR="00BE666C" w:rsidRPr="00EB0053">
        <w:t xml:space="preserve"> </w:t>
      </w:r>
      <w:r w:rsidRPr="00EB0053">
        <w:t xml:space="preserve">un </w:t>
      </w:r>
      <w:hyperlink r:id="rId9" w:history="1">
        <w:r w:rsidR="00B03BB9" w:rsidRPr="00B03BB9">
          <w:rPr>
            <w:rStyle w:val="Hyperlink"/>
            <w:rFonts w:eastAsia="Times New Roman"/>
            <w:color w:val="auto"/>
            <w:u w:val="none"/>
            <w:lang w:eastAsia="lv-LV"/>
          </w:rPr>
          <w:t>Pasūtītāja</w:t>
        </w:r>
      </w:hyperlink>
      <w:r w:rsidR="00B03BB9" w:rsidRPr="00B03BB9">
        <w:rPr>
          <w:rStyle w:val="CommentReference"/>
          <w:rFonts w:eastAsia="Times New Roman"/>
          <w:sz w:val="24"/>
          <w:szCs w:val="24"/>
          <w:lang w:eastAsia="lv-LV"/>
        </w:rPr>
        <w:t xml:space="preserve"> </w:t>
      </w:r>
      <w:r w:rsidR="00E37AB4" w:rsidRPr="00554BEA">
        <w:rPr>
          <w:rStyle w:val="CommentReference"/>
          <w:rFonts w:eastAsia="Times New Roman"/>
          <w:sz w:val="24"/>
          <w:szCs w:val="24"/>
          <w:lang w:eastAsia="lv-LV"/>
        </w:rPr>
        <w:t>eAdresi</w:t>
      </w:r>
      <w:r>
        <w:rPr>
          <w:rStyle w:val="FootnoteReference"/>
          <w:rFonts w:eastAsia="Times New Roman"/>
          <w:lang w:eastAsia="lv-LV"/>
        </w:rPr>
        <w:footnoteReference w:id="1"/>
      </w:r>
      <w:r w:rsidR="00B03BB9" w:rsidRPr="00B03BB9">
        <w:rPr>
          <w:rStyle w:val="CommentReference"/>
          <w:rFonts w:eastAsia="Times New Roman"/>
          <w:sz w:val="24"/>
          <w:szCs w:val="24"/>
          <w:lang w:eastAsia="lv-LV"/>
        </w:rPr>
        <w:t>, pievienojot arī digitālu rēķinu PDF formātā</w:t>
      </w:r>
      <w:r w:rsidR="006445FB" w:rsidRPr="00EB0053">
        <w:t xml:space="preserve">. Rēķini var būt izrakstīti elektroniski un derīgi bez paraksta. </w:t>
      </w:r>
      <w:r w:rsidR="006445FB" w:rsidRPr="00EB0053">
        <w:rPr>
          <w:u w:val="single"/>
        </w:rPr>
        <w:t xml:space="preserve">Uzņēmējs ir tiesīgs izrakstīt rēķinu tikai pēc tam, kad starp Pusēm abpusēji parakstīts </w:t>
      </w:r>
      <w:r w:rsidR="00F35D7C" w:rsidRPr="00EB0053">
        <w:rPr>
          <w:u w:val="single"/>
        </w:rPr>
        <w:t>attiecīgo Darbu</w:t>
      </w:r>
      <w:r w:rsidR="006445FB" w:rsidRPr="00EB0053">
        <w:rPr>
          <w:u w:val="single"/>
        </w:rPr>
        <w:t xml:space="preserve"> pieņemšanas – nodošanas akts.</w:t>
      </w:r>
      <w:r w:rsidR="006445FB" w:rsidRPr="00EB0053">
        <w:t xml:space="preserve"> </w:t>
      </w:r>
    </w:p>
    <w:p w14:paraId="7422D3A9" w14:textId="484DCD95" w:rsidR="008638A5" w:rsidRPr="00EB0053" w:rsidRDefault="00324E68" w:rsidP="001E782F">
      <w:pPr>
        <w:pStyle w:val="11Lgumam"/>
        <w:spacing w:before="60" w:after="60"/>
      </w:pPr>
      <w:r w:rsidRPr="00EB0053">
        <w:t xml:space="preserve">Izrakstot rēķinu, tajā obligāti jānorāda Līguma numurs, </w:t>
      </w:r>
      <w:r w:rsidRPr="00EB0053">
        <w:t>datums</w:t>
      </w:r>
      <w:r w:rsidR="000A0209" w:rsidRPr="00EB0053">
        <w:t>, rēķina izrakstīšanas pamatojums</w:t>
      </w:r>
      <w:r w:rsidRPr="00EB0053">
        <w:t xml:space="preserve"> un Pasūtītāja kontaktpersona. Rēķiniem jābūt noformētiem atbilstoši normatīvo aktu prasībām.</w:t>
      </w:r>
    </w:p>
    <w:p w14:paraId="771EFC04" w14:textId="77777777" w:rsidR="008638A5" w:rsidRPr="00EB0053" w:rsidRDefault="00324E68" w:rsidP="001E782F">
      <w:pPr>
        <w:pStyle w:val="11Lgumam"/>
        <w:spacing w:before="60" w:after="60"/>
      </w:pPr>
      <w:r w:rsidRPr="00EB0053">
        <w:t>Ja netiek ievērotas Līgumā noteiktās prasības attiecībā uz rēķiniem, Pasūtītājam ir tiesības nepieņemt rēķinu, un šādā gadī</w:t>
      </w:r>
      <w:r w:rsidRPr="00EB0053">
        <w:t>jumā Pasūtītājs bez jebkādām sankcijām ir tiesīgs neievērot Līgumā noteikto samaksas kārtību.</w:t>
      </w:r>
    </w:p>
    <w:p w14:paraId="7AB72EF1" w14:textId="2A283E0A" w:rsidR="008638A5" w:rsidRPr="00EB0053" w:rsidRDefault="00324E68" w:rsidP="001E782F">
      <w:pPr>
        <w:pStyle w:val="11Lgumam"/>
        <w:spacing w:before="60" w:after="60"/>
      </w:pPr>
      <w:r w:rsidRPr="00EB0053">
        <w:t xml:space="preserve">Ja Uzņēmējs pārstāj būt par PVN maksātāju, Uzņēmējs par to nekavējoties rakstveidā informē Pasūtītāju. </w:t>
      </w:r>
    </w:p>
    <w:p w14:paraId="6090DFBD" w14:textId="77777777" w:rsidR="008638A5" w:rsidRPr="00EB0053" w:rsidRDefault="00324E68" w:rsidP="001E782F">
      <w:pPr>
        <w:pStyle w:val="11Lgumam"/>
        <w:spacing w:before="60" w:after="60"/>
      </w:pPr>
      <w:r w:rsidRPr="00EB0053">
        <w:t>Maksājumu veikšana no Pasūtītāja puses nevar tikt interpre</w:t>
      </w:r>
      <w:r w:rsidRPr="00EB0053">
        <w:t xml:space="preserve">tēta kā jebkādu Darbu pieņemšana un/vai Uzņēmēja atbrīvošana no Līgumā paredzētajām Uzņēmēja saistībām un atbildības. </w:t>
      </w:r>
    </w:p>
    <w:p w14:paraId="30E4502B" w14:textId="295E788A" w:rsidR="008638A5" w:rsidRPr="00EB0053" w:rsidRDefault="00324E68" w:rsidP="001E782F">
      <w:pPr>
        <w:pStyle w:val="11Lgumam"/>
        <w:spacing w:before="60" w:after="60"/>
      </w:pPr>
      <w:r w:rsidRPr="00EB0053">
        <w:t xml:space="preserve">Papildus iepriekš minētajam, Pasūtītājam ir tiesības neapmaksāt Uzņēmēja rēķinu, ja Pasūtītājs Līgumā noteiktajā kārtībā un termiņos nav </w:t>
      </w:r>
      <w:r w:rsidRPr="00EB0053">
        <w:t>saņēmis no Uzņēmēja visus Līguma</w:t>
      </w:r>
      <w:r w:rsidR="00F7625B" w:rsidRPr="00EB0053">
        <w:t xml:space="preserve"> </w:t>
      </w:r>
      <w:r w:rsidR="00F7625B" w:rsidRPr="00EB0053">
        <w:rPr>
          <w:u w:val="single"/>
        </w:rPr>
        <w:t>9</w:t>
      </w:r>
      <w:r w:rsidRPr="00EB0053">
        <w:rPr>
          <w:u w:val="single"/>
        </w:rPr>
        <w:t>.nodaļā</w:t>
      </w:r>
      <w:r w:rsidRPr="00EB0053">
        <w:t xml:space="preserve"> paredzētos dokumentus</w:t>
      </w:r>
      <w:r w:rsidR="00BF3C39" w:rsidRPr="00EB0053">
        <w:t xml:space="preserve"> un/vai starp Pusēm nav abpusēji parakstīts Būvobjekta pieņemšanas – nodošanas akts.</w:t>
      </w:r>
    </w:p>
    <w:p w14:paraId="5D5B3BF0" w14:textId="1C7533D5" w:rsidR="001E782F" w:rsidRPr="00EB0053" w:rsidRDefault="00324E68" w:rsidP="001E782F">
      <w:pPr>
        <w:pStyle w:val="11Lgumam"/>
        <w:spacing w:before="60" w:after="60"/>
        <w:rPr>
          <w:bCs/>
        </w:rPr>
      </w:pPr>
      <w:r w:rsidRPr="00EB0053">
        <w:t>Ja Līgumā noteikto maksājumu veikšanas brīdī pastāv kāda Uzņēmēja parāda saistība pret Pasūtītāju</w:t>
      </w:r>
      <w:r w:rsidR="002426EF" w:rsidRPr="00EB0053">
        <w:t xml:space="preserve">, </w:t>
      </w:r>
      <w:r w:rsidRPr="00EB0053">
        <w:t>ta</w:t>
      </w:r>
      <w:r w:rsidR="002426EF" w:rsidRPr="00EB0053">
        <w:t>i</w:t>
      </w:r>
      <w:r w:rsidRPr="00EB0053">
        <w:t xml:space="preserve"> skaitā, bet ne tikai līgumsods un/vai zaudējumi</w:t>
      </w:r>
      <w:r w:rsidR="002426EF" w:rsidRPr="00EB0053">
        <w:t xml:space="preserve">, </w:t>
      </w:r>
      <w:r w:rsidRPr="00EB0053">
        <w:t>un/vai citi izdevumi, kas Pasūtītājam radās jebkādas Uzņēmēja darbības un/vai bezdarbības dēļ</w:t>
      </w:r>
      <w:r w:rsidR="002426EF" w:rsidRPr="00EB0053">
        <w:t xml:space="preserve">, </w:t>
      </w:r>
      <w:r w:rsidRPr="00EB0053">
        <w:t>ta</w:t>
      </w:r>
      <w:r w:rsidR="002426EF" w:rsidRPr="00EB0053">
        <w:t>i</w:t>
      </w:r>
      <w:r w:rsidRPr="00EB0053">
        <w:t xml:space="preserve"> skaitā, bet ne tikai līgumsaistību neizpildes dēļ, </w:t>
      </w:r>
      <w:r w:rsidRPr="00EB0053">
        <w:rPr>
          <w:bCs/>
        </w:rPr>
        <w:t>arī izdevum</w:t>
      </w:r>
      <w:r w:rsidR="002426EF" w:rsidRPr="00EB0053">
        <w:rPr>
          <w:bCs/>
        </w:rPr>
        <w:t>i</w:t>
      </w:r>
      <w:r w:rsidRPr="00EB0053">
        <w:rPr>
          <w:bCs/>
        </w:rPr>
        <w:t>, kas saistīti ar trešo personu piesaistīšan</w:t>
      </w:r>
      <w:r w:rsidRPr="00EB0053">
        <w:rPr>
          <w:bCs/>
        </w:rPr>
        <w:t xml:space="preserve">u Darbu izpildē un/vai trūkumu novēršanā, </w:t>
      </w:r>
      <w:r w:rsidRPr="00EB0053">
        <w:t>Pasūtītājs ir tiesīgs to vienpusēji ieturēt, veicot norēķinus, paziņojot par to Uzņēmējam. Atsevišķa Uzņēmēja piekrišana, kas apliecināta mutiski vai ar parakstu, šādā gadījumā nav nepieciešama.</w:t>
      </w:r>
    </w:p>
    <w:p w14:paraId="0374115E" w14:textId="542C51D4" w:rsidR="000832B5" w:rsidRPr="00EB0053" w:rsidRDefault="00324E68" w:rsidP="001E782F">
      <w:pPr>
        <w:pStyle w:val="1Lgumam0"/>
        <w:spacing w:before="240" w:after="240"/>
      </w:pPr>
      <w:r w:rsidRPr="00EB0053">
        <w:t>DARBU</w:t>
      </w:r>
      <w:r w:rsidR="0034104F" w:rsidRPr="00EB0053">
        <w:t xml:space="preserve"> IZPILDES TERMIŅI</w:t>
      </w:r>
    </w:p>
    <w:p w14:paraId="09BD93C0" w14:textId="205D08C8" w:rsidR="000B32A3" w:rsidRPr="00AF28CE" w:rsidRDefault="00324E68" w:rsidP="001E782F">
      <w:pPr>
        <w:pStyle w:val="11Lgumam"/>
        <w:spacing w:before="60" w:after="60"/>
      </w:pPr>
      <w:bookmarkStart w:id="3" w:name="Add_9"/>
      <w:r w:rsidRPr="00EB0053">
        <w:t xml:space="preserve">Uzņēmējs </w:t>
      </w:r>
      <w:r w:rsidRPr="00AF28CE">
        <w:t>apņemas veikt un pabeigt Darbus</w:t>
      </w:r>
      <w:r w:rsidR="009C64E0" w:rsidRPr="00AF28CE">
        <w:t xml:space="preserve"> ne vēlāk kā</w:t>
      </w:r>
      <w:r w:rsidRPr="00AF28CE">
        <w:t xml:space="preserve"> </w:t>
      </w:r>
      <w:r w:rsidR="001E5745" w:rsidRPr="00AF28CE">
        <w:rPr>
          <w:b/>
        </w:rPr>
        <w:t xml:space="preserve">81 (astoņdesmit vienas) </w:t>
      </w:r>
      <w:r w:rsidR="002426EF" w:rsidRPr="00AF28CE">
        <w:t>nedēļ</w:t>
      </w:r>
      <w:r w:rsidR="001E5745" w:rsidRPr="00AF28CE">
        <w:t>as</w:t>
      </w:r>
      <w:r w:rsidR="002426EF" w:rsidRPr="00AF28CE">
        <w:t xml:space="preserve"> jeb</w:t>
      </w:r>
      <w:r w:rsidR="002D0D19" w:rsidRPr="00AF28CE">
        <w:t xml:space="preserve"> </w:t>
      </w:r>
      <w:r w:rsidR="001E5745" w:rsidRPr="00AF28CE">
        <w:rPr>
          <w:b/>
        </w:rPr>
        <w:t>567 (pieci simti sešdesmit septiņu)</w:t>
      </w:r>
      <w:r w:rsidR="002426EF" w:rsidRPr="00AF28CE">
        <w:rPr>
          <w:b/>
        </w:rPr>
        <w:t xml:space="preserve"> </w:t>
      </w:r>
      <w:r w:rsidRPr="00AF28CE">
        <w:t>dienu laikā</w:t>
      </w:r>
      <w:r w:rsidR="002426EF" w:rsidRPr="00AF28CE">
        <w:t xml:space="preserve">, skaitot </w:t>
      </w:r>
      <w:r w:rsidRPr="00AF28CE">
        <w:t>no Līguma spēkā stāšanās dienas.</w:t>
      </w:r>
      <w:r w:rsidR="00C9493A" w:rsidRPr="00AF28CE">
        <w:t xml:space="preserve"> </w:t>
      </w:r>
    </w:p>
    <w:p w14:paraId="2B3737D2" w14:textId="474A06EF" w:rsidR="00D20B42" w:rsidRPr="00AF28CE" w:rsidRDefault="00324E68" w:rsidP="001E782F">
      <w:pPr>
        <w:pStyle w:val="11Lgumam"/>
        <w:spacing w:before="60" w:after="60"/>
      </w:pPr>
      <w:bookmarkStart w:id="4" w:name="Add_12"/>
      <w:bookmarkEnd w:id="3"/>
      <w:r w:rsidRPr="00AF28CE">
        <w:t>Uzņēmējs apņemas veikt Darbus, ievērojot Darbu izpildes grafikā noteikto</w:t>
      </w:r>
      <w:r w:rsidRPr="00AF28CE">
        <w:t xml:space="preserve">s starptermiņus. </w:t>
      </w:r>
      <w:r w:rsidR="00C850FC" w:rsidRPr="00AF28CE">
        <w:t xml:space="preserve">Daži starptermiņi: </w:t>
      </w:r>
    </w:p>
    <w:bookmarkEnd w:id="4"/>
    <w:p w14:paraId="4D5EAE1D" w14:textId="08888721" w:rsidR="00EF232A" w:rsidRPr="00AF28CE" w:rsidRDefault="00324E68" w:rsidP="001E782F">
      <w:pPr>
        <w:pStyle w:val="111Lgumam"/>
        <w:spacing w:before="60" w:after="60"/>
      </w:pPr>
      <w:r w:rsidRPr="00AF28CE">
        <w:t>ē</w:t>
      </w:r>
      <w:r w:rsidR="00C850FC" w:rsidRPr="00AF28CE">
        <w:t xml:space="preserve">kas Nr.1 demontāža Uzņēmējam jāpabeidz ne vēlāk kā </w:t>
      </w:r>
      <w:r w:rsidR="00C850FC" w:rsidRPr="00AF28CE">
        <w:rPr>
          <w:b/>
        </w:rPr>
        <w:t>1</w:t>
      </w:r>
      <w:r w:rsidR="00DE4B7E" w:rsidRPr="00AF28CE">
        <w:rPr>
          <w:b/>
        </w:rPr>
        <w:t>3</w:t>
      </w:r>
      <w:r w:rsidR="00C850FC" w:rsidRPr="00AF28CE">
        <w:rPr>
          <w:b/>
        </w:rPr>
        <w:t>.(</w:t>
      </w:r>
      <w:r w:rsidR="00DE4B7E" w:rsidRPr="00AF28CE">
        <w:rPr>
          <w:b/>
        </w:rPr>
        <w:t>trīspadsmitajā</w:t>
      </w:r>
      <w:r w:rsidR="00C850FC" w:rsidRPr="00AF28CE">
        <w:rPr>
          <w:b/>
        </w:rPr>
        <w:t>)</w:t>
      </w:r>
      <w:r w:rsidR="00C850FC" w:rsidRPr="00AF28CE">
        <w:t xml:space="preserve"> nedēļā, skaitot no Līguma spēkā stāšanās dienas;</w:t>
      </w:r>
    </w:p>
    <w:p w14:paraId="0B156928" w14:textId="7796B7D3" w:rsidR="00F37AA5" w:rsidRPr="00AF28CE" w:rsidRDefault="00324E68" w:rsidP="001E782F">
      <w:pPr>
        <w:pStyle w:val="111Lgumam"/>
        <w:spacing w:before="60" w:after="60"/>
      </w:pPr>
      <w:r w:rsidRPr="00AF28CE">
        <w:lastRenderedPageBreak/>
        <w:t>noslēgta ēkas kontūra</w:t>
      </w:r>
      <w:r w:rsidR="006D21B3" w:rsidRPr="00AF28CE">
        <w:t>s</w:t>
      </w:r>
      <w:r w:rsidRPr="00AF28CE">
        <w:t xml:space="preserve"> izbūve (izbūvēti jumts fasāde, iemontēti visi logi</w:t>
      </w:r>
      <w:r w:rsidR="002C1515" w:rsidRPr="00AF28CE">
        <w:t xml:space="preserve">, </w:t>
      </w:r>
      <w:r w:rsidRPr="00AF28CE">
        <w:t>durvis</w:t>
      </w:r>
      <w:r w:rsidR="002C1515" w:rsidRPr="00AF28CE">
        <w:t xml:space="preserve">) Uzņēmējam jāpabeidz ne vēlāk kā </w:t>
      </w:r>
      <w:r w:rsidR="002C1515" w:rsidRPr="00AF28CE">
        <w:rPr>
          <w:b/>
        </w:rPr>
        <w:t>40. (četrdesmitajā)</w:t>
      </w:r>
      <w:r w:rsidR="002C1515" w:rsidRPr="00AF28CE">
        <w:t xml:space="preserve"> nedēļā, skaitot no Līguma spēkā stāšanās dienas; </w:t>
      </w:r>
    </w:p>
    <w:p w14:paraId="10FC00BA" w14:textId="31C6FA69" w:rsidR="002C1515" w:rsidRPr="00AF28CE" w:rsidRDefault="00324E68" w:rsidP="001E782F">
      <w:pPr>
        <w:pStyle w:val="111Lgumam"/>
        <w:spacing w:before="60" w:after="60"/>
      </w:pPr>
      <w:r w:rsidRPr="00AF28CE">
        <w:t xml:space="preserve">Objekta attiecināmā apjoma nodošana sporta aprīkojuma uzstādīšanai Uzņēmējam jāpabeidz ne vēlāk kā </w:t>
      </w:r>
      <w:r w:rsidR="001E5745" w:rsidRPr="00AF28CE">
        <w:rPr>
          <w:b/>
        </w:rPr>
        <w:t>58. (piecdesmit astotajai)</w:t>
      </w:r>
      <w:r w:rsidRPr="00AF28CE">
        <w:t xml:space="preserve"> nedē</w:t>
      </w:r>
      <w:r w:rsidR="00B02292" w:rsidRPr="00AF28CE">
        <w:t>ļā</w:t>
      </w:r>
      <w:r w:rsidRPr="00AF28CE">
        <w:t xml:space="preserve">, skaitot no Līguma </w:t>
      </w:r>
      <w:r w:rsidRPr="00AF28CE">
        <w:t>spēkā stāšanās dienas. Līdz minētajam termiņam starp Pusēm jābūt abpusēji parakstītam attiecināma Objekta apjoma pieņemšanas-nodošanas aktam;</w:t>
      </w:r>
      <w:r w:rsidR="00C9493A" w:rsidRPr="00AF28CE">
        <w:t xml:space="preserve"> </w:t>
      </w:r>
    </w:p>
    <w:p w14:paraId="4ECC44CD" w14:textId="2D7CB5BE" w:rsidR="002C1515" w:rsidRPr="00AF28CE" w:rsidRDefault="00324E68" w:rsidP="001E782F">
      <w:pPr>
        <w:pStyle w:val="111Lgumam"/>
        <w:spacing w:before="60" w:after="60"/>
      </w:pPr>
      <w:r w:rsidRPr="00AF28CE">
        <w:t xml:space="preserve">Objekta attiecināmā apjoma nodošana mācību, koplietošanas un administratīvo telpu mēbeļu uzstādīšanai Uzņēmējam </w:t>
      </w:r>
      <w:r w:rsidR="00B02292" w:rsidRPr="00AF28CE">
        <w:t xml:space="preserve">jāpabeidz ne vēlāk kā </w:t>
      </w:r>
      <w:r w:rsidR="001E5745" w:rsidRPr="00AF28CE">
        <w:rPr>
          <w:b/>
        </w:rPr>
        <w:t>58. (piecdesmit astotajā)</w:t>
      </w:r>
      <w:r w:rsidR="001E5745" w:rsidRPr="00AF28CE">
        <w:t xml:space="preserve"> </w:t>
      </w:r>
      <w:r w:rsidR="00B02292" w:rsidRPr="00AF28CE">
        <w:t>nedēļā, skaitot no Līguma spēkā stāšanās dienas</w:t>
      </w:r>
      <w:r w:rsidR="00B02292" w:rsidRPr="00EB0053">
        <w:t>. Līdz minētajam termiņam starp Pusēm jābūt abpusēji parakstītam attiecināmā Objekta apjoma pieņemšanas-n</w:t>
      </w:r>
      <w:r w:rsidR="00B02292" w:rsidRPr="00AF28CE">
        <w:t xml:space="preserve">odošanas aktam; </w:t>
      </w:r>
      <w:r w:rsidR="00C9493A" w:rsidRPr="00AF28CE">
        <w:t>(ar 2024.gada 3.septembra grozījumiem)</w:t>
      </w:r>
    </w:p>
    <w:p w14:paraId="73705614" w14:textId="1455C6A4" w:rsidR="00B02292" w:rsidRPr="00AF28CE" w:rsidRDefault="00324E68" w:rsidP="001E782F">
      <w:pPr>
        <w:pStyle w:val="111Lgumam"/>
        <w:spacing w:before="60" w:after="60"/>
      </w:pPr>
      <w:r w:rsidRPr="00AF28CE">
        <w:t>Ob</w:t>
      </w:r>
      <w:r w:rsidRPr="00AF28CE">
        <w:t xml:space="preserve">jekta attiecināmā apjoma nodošana  multi-media iekārtu uzstādīšanai Uzņēmējam jāpabeidz ne vēlāk kā </w:t>
      </w:r>
      <w:r w:rsidR="001E5745" w:rsidRPr="00AF28CE">
        <w:rPr>
          <w:b/>
        </w:rPr>
        <w:t xml:space="preserve">58. (piecdesmit astotajā) </w:t>
      </w:r>
      <w:r w:rsidRPr="00AF28CE">
        <w:t>nedēļā, skaitot no Līguma spēkā stāšanās dienas. Līdz minētajam termiņam starp Pusēm jābūt abpusēji parakstītam  attiecināma Objek</w:t>
      </w:r>
      <w:r w:rsidRPr="00AF28CE">
        <w:t xml:space="preserve">ta apjoma pieņemšanas - nodošanas aktam; </w:t>
      </w:r>
      <w:r w:rsidR="00C9493A" w:rsidRPr="00AF28CE">
        <w:t>(ar 2024.gada 3.septembra grozījumiem)</w:t>
      </w:r>
    </w:p>
    <w:p w14:paraId="7A4A445E" w14:textId="30B48293" w:rsidR="00B02292" w:rsidRPr="00AF28CE" w:rsidRDefault="00324E68" w:rsidP="001E782F">
      <w:pPr>
        <w:pStyle w:val="111Lgumam"/>
        <w:spacing w:before="60" w:after="60"/>
      </w:pPr>
      <w:r w:rsidRPr="00AF28CE">
        <w:t>Paziņojum</w:t>
      </w:r>
      <w:r w:rsidR="00676914" w:rsidRPr="00AF28CE">
        <w:t>s</w:t>
      </w:r>
      <w:r w:rsidRPr="00AF28CE">
        <w:t xml:space="preserve"> par gatavību nodod Būvobjektu </w:t>
      </w:r>
      <w:r w:rsidR="00676914" w:rsidRPr="00AF28CE">
        <w:t xml:space="preserve">abpusēji jāparaksta </w:t>
      </w:r>
      <w:r w:rsidRPr="00AF28CE">
        <w:t xml:space="preserve">ne vēlāk kā </w:t>
      </w:r>
      <w:r w:rsidR="001E5745" w:rsidRPr="00AF28CE">
        <w:rPr>
          <w:b/>
        </w:rPr>
        <w:t>57.</w:t>
      </w:r>
      <w:r w:rsidR="004611D8">
        <w:rPr>
          <w:b/>
        </w:rPr>
        <w:t> </w:t>
      </w:r>
      <w:r w:rsidR="001E5745" w:rsidRPr="00AF28CE">
        <w:rPr>
          <w:b/>
        </w:rPr>
        <w:t>(piecdesmit septītajā)</w:t>
      </w:r>
      <w:r w:rsidRPr="00AF28CE">
        <w:t xml:space="preserve"> nedēļā, skaitot no Līguma spēkā stāšanās dienas. Līdz paziņojuma </w:t>
      </w:r>
      <w:r w:rsidR="00676914" w:rsidRPr="00AF28CE">
        <w:t>parakstīšanai</w:t>
      </w:r>
      <w:r w:rsidRPr="00AF28CE">
        <w:t xml:space="preserve"> </w:t>
      </w:r>
      <w:r w:rsidR="00676914" w:rsidRPr="00AF28CE">
        <w:t xml:space="preserve">Uzņēmējam jāpabeidz </w:t>
      </w:r>
      <w:r w:rsidRPr="00AF28CE">
        <w:t xml:space="preserve">visi Darba izpildes grafikā 1.1.- </w:t>
      </w:r>
      <w:r w:rsidR="00676914" w:rsidRPr="00AF28CE">
        <w:t>2.11.9.punktā norādītie darbi;</w:t>
      </w:r>
      <w:r w:rsidR="00C9493A" w:rsidRPr="00AF28CE">
        <w:t xml:space="preserve"> </w:t>
      </w:r>
    </w:p>
    <w:p w14:paraId="73BA8FEA" w14:textId="1802104E" w:rsidR="00676914" w:rsidRPr="00AF28CE" w:rsidRDefault="00324E68" w:rsidP="001E782F">
      <w:pPr>
        <w:pStyle w:val="111Lgumam"/>
        <w:spacing w:before="60" w:after="60"/>
      </w:pPr>
      <w:r w:rsidRPr="00AF28CE">
        <w:t xml:space="preserve">Sākotnējam būvdarbu pieņemšanas-nodošanas aktam jābūt abpusēji parakstītam ne vēlāk kā </w:t>
      </w:r>
      <w:r w:rsidR="001E5745" w:rsidRPr="00AF28CE">
        <w:rPr>
          <w:b/>
        </w:rPr>
        <w:t>70. (septiņdesmitajā)</w:t>
      </w:r>
      <w:r w:rsidR="001E5745" w:rsidRPr="00AF28CE">
        <w:t xml:space="preserve"> </w:t>
      </w:r>
      <w:r w:rsidRPr="00AF28CE">
        <w:t xml:space="preserve">nedēļā, skaitot no Līguma spēkā stāšanās dienas. Līdz </w:t>
      </w:r>
      <w:r w:rsidRPr="00AF28CE">
        <w:t>Sākotnēja būvdarbu pieņemšanas-nodošanas akta parakstīšanai Uzņēmējam jāpabeidz visi Darba izpildes grafikā 1.1.- 3.9.punktā norādītie darbi</w:t>
      </w:r>
      <w:r w:rsidR="00F50258" w:rsidRPr="00AF28CE">
        <w:t>.</w:t>
      </w:r>
    </w:p>
    <w:p w14:paraId="68878DBC" w14:textId="1761D15D" w:rsidR="000B32A3" w:rsidRPr="00AF28CE" w:rsidRDefault="00324E68" w:rsidP="001E782F">
      <w:pPr>
        <w:pStyle w:val="11Lgumam"/>
        <w:spacing w:before="60" w:after="60"/>
        <w:rPr>
          <w:b/>
        </w:rPr>
      </w:pPr>
      <w:r w:rsidRPr="00AF28CE">
        <w:t xml:space="preserve">Uzņēmējs, iesniedzot Pasūtītājam </w:t>
      </w:r>
      <w:r w:rsidR="00987838" w:rsidRPr="00AF28CE">
        <w:t>Darbu</w:t>
      </w:r>
      <w:r w:rsidR="006C7938" w:rsidRPr="00AF28CE">
        <w:t xml:space="preserve"> </w:t>
      </w:r>
      <w:r w:rsidRPr="00AF28CE">
        <w:t xml:space="preserve">pieņemšanas-nodošanas aktu, ņem vērā, ka Pasūtītājs </w:t>
      </w:r>
      <w:r w:rsidR="00987838" w:rsidRPr="00AF28CE">
        <w:t>Darbus</w:t>
      </w:r>
      <w:r w:rsidRPr="00AF28CE">
        <w:t xml:space="preserve"> pieņem Līgumā no</w:t>
      </w:r>
      <w:r w:rsidRPr="00AF28CE">
        <w:t>teiktajā kārtībā un termiņos.</w:t>
      </w:r>
    </w:p>
    <w:p w14:paraId="335543B5" w14:textId="273E2EAF" w:rsidR="000B32A3" w:rsidRPr="00AF28CE" w:rsidRDefault="00324E68" w:rsidP="001E782F">
      <w:pPr>
        <w:pStyle w:val="11Lgumam"/>
        <w:spacing w:before="60" w:after="60"/>
      </w:pPr>
      <w:r w:rsidRPr="00AF28CE">
        <w:t xml:space="preserve">Darbi tiek uzskatīti par pabeigtiem, kad starp Pusēm ir abpusēji parakstīts Galīgais </w:t>
      </w:r>
      <w:r w:rsidR="00FC2908" w:rsidRPr="00AF28CE">
        <w:t>būvdarbu</w:t>
      </w:r>
      <w:r w:rsidRPr="00AF28CE">
        <w:t xml:space="preserve"> pieņemšanas – nodošanas akts</w:t>
      </w:r>
      <w:r w:rsidR="006C7938" w:rsidRPr="00AF28CE">
        <w:t>.</w:t>
      </w:r>
    </w:p>
    <w:p w14:paraId="244431B0" w14:textId="646BE410" w:rsidR="000B32A3" w:rsidRPr="00AF28CE" w:rsidRDefault="00324E68" w:rsidP="001E782F">
      <w:pPr>
        <w:pStyle w:val="11Lgumam"/>
        <w:spacing w:before="60" w:after="60"/>
      </w:pPr>
      <w:r w:rsidRPr="00EB0053">
        <w:t xml:space="preserve">Pasūtītājam ir tiesības </w:t>
      </w:r>
      <w:r w:rsidR="006D21B3" w:rsidRPr="00EB0053">
        <w:t xml:space="preserve">pamatojošu apstākļu gadījumā </w:t>
      </w:r>
      <w:r w:rsidRPr="00EB0053">
        <w:t xml:space="preserve">apturēt Līguma un/vai Darbu izpildi jebkurā </w:t>
      </w:r>
      <w:r w:rsidRPr="00EB0053">
        <w:t>brīdī, rakstveidā informējot par to Uzņēmēju. Līgum</w:t>
      </w:r>
      <w:r w:rsidR="00206E33" w:rsidRPr="00EB0053">
        <w:t>ā</w:t>
      </w:r>
      <w:r w:rsidRPr="00EB0053">
        <w:t xml:space="preserve"> noteiktajā Darbu izpildes termiņā netiek ieskaitīts laiks, uz kādu Pasūtītājs ir apturējis Darbu izpildi. Pasūtītājam ir tiesības atjaunot Līguma un/vai Darbu izpildi jebkurā brīdī, paziņojot par to Uzņē</w:t>
      </w:r>
      <w:r w:rsidRPr="00EB0053">
        <w:t xml:space="preserve">mējam, un šajā gadījumā Puses noslēdz rakstveida vienošanos, iekļaujot Darbu izpildes grafikā laiku, uz kuru </w:t>
      </w:r>
      <w:r w:rsidRPr="00AF28CE">
        <w:t>Līguma darbība un/vai Darb</w:t>
      </w:r>
      <w:r w:rsidR="00987838" w:rsidRPr="00AF28CE">
        <w:t>i</w:t>
      </w:r>
      <w:r w:rsidRPr="00AF28CE">
        <w:t xml:space="preserve"> tika apturēt</w:t>
      </w:r>
      <w:r w:rsidR="00987838" w:rsidRPr="00AF28CE">
        <w:t>i</w:t>
      </w:r>
      <w:r w:rsidRPr="00AF28CE">
        <w:t xml:space="preserve">. </w:t>
      </w:r>
    </w:p>
    <w:p w14:paraId="0BB836AA" w14:textId="6240559A" w:rsidR="00481FEA" w:rsidRPr="00C139D8" w:rsidRDefault="00324E68" w:rsidP="001E782F">
      <w:pPr>
        <w:pStyle w:val="11Lgumam"/>
        <w:spacing w:before="60" w:after="60"/>
        <w:rPr>
          <w:color w:val="FF0000"/>
        </w:rPr>
      </w:pPr>
      <w:r w:rsidRPr="00AF28CE">
        <w:t>G</w:t>
      </w:r>
      <w:r w:rsidR="000B32A3" w:rsidRPr="00AF28CE">
        <w:t xml:space="preserve">adījumā, ja </w:t>
      </w:r>
      <w:r w:rsidR="00C139D8" w:rsidRPr="00AF28CE">
        <w:t xml:space="preserve">visu </w:t>
      </w:r>
      <w:r w:rsidR="008B59F4" w:rsidRPr="00AF28CE">
        <w:t xml:space="preserve">Līguma un/vai </w:t>
      </w:r>
      <w:r w:rsidR="000B32A3" w:rsidRPr="00AF28CE">
        <w:t>Darbu veikšana tiek apturēta un/vai pārtraukta</w:t>
      </w:r>
      <w:r w:rsidR="00C139D8" w:rsidRPr="00AF28CE">
        <w:t xml:space="preserve"> uz laiku ne ilgāku kā 4 (četras) nedēļas</w:t>
      </w:r>
      <w:r w:rsidR="000B32A3" w:rsidRPr="00AF28CE">
        <w:t>, tostarp noteikts tehnoloģiskais pārtraukums, neatkarīgi no apturēšanas vai pārtraukuma iemesliem, t</w:t>
      </w:r>
      <w:r w:rsidR="00EF3F06" w:rsidRPr="00AF28CE">
        <w:t>ai skaitā,</w:t>
      </w:r>
      <w:r w:rsidR="000B32A3" w:rsidRPr="00AF28CE">
        <w:t xml:space="preserve"> bet ne tikai sakarā ar Darbu veikšanai nepiemērotiem laikapstākļiem</w:t>
      </w:r>
      <w:r w:rsidR="00EF3F06" w:rsidRPr="00AF28CE">
        <w:t>, Pasūtītāja un/vai trešo personu vainas dēļ</w:t>
      </w:r>
      <w:r w:rsidR="000B32A3" w:rsidRPr="00AF28CE">
        <w:t xml:space="preserve">, Uzņēmējs nav tiesīgs prasīt un Pasūtītājam nav pienākums atlīdzināt </w:t>
      </w:r>
      <w:r w:rsidR="00EF3F06" w:rsidRPr="00AF28CE">
        <w:t xml:space="preserve">Uzņēmējam </w:t>
      </w:r>
      <w:r w:rsidR="000B32A3" w:rsidRPr="00AF28CE">
        <w:t>jebkādus zaudējumus un/vai maksāt papildus samaksu, kompensāciju</w:t>
      </w:r>
      <w:r w:rsidR="000B32A3" w:rsidRPr="00EB0053">
        <w:t>, izdevumus, atlīdzīb</w:t>
      </w:r>
      <w:r w:rsidR="00BF3C39" w:rsidRPr="00EB0053">
        <w:t>as un atlīdzību</w:t>
      </w:r>
      <w:r w:rsidR="000B32A3" w:rsidRPr="00EB0053">
        <w:t xml:space="preserve"> par dīkstāvi. Tāpat Pasūtītājs neatlīdzina Uzņēmējam nekādus izdevumus, saistībā ar Darbam nepieciešamo iekārtu, tehnikas, darbaspēka mobilizēšanu vai demobilizēšanu, kas radās sakarā ar Darbu apturēšanu un/vai pārtraukšanu.</w:t>
      </w:r>
      <w:r w:rsidR="00C139D8">
        <w:t xml:space="preserve"> </w:t>
      </w:r>
    </w:p>
    <w:p w14:paraId="218F9E0C" w14:textId="3DF9390A" w:rsidR="00481FEA" w:rsidRPr="00EB0053" w:rsidRDefault="00324E68" w:rsidP="001E782F">
      <w:pPr>
        <w:pStyle w:val="1Lgumam0"/>
        <w:spacing w:before="240" w:after="240"/>
      </w:pPr>
      <w:r w:rsidRPr="00EB0053">
        <w:t>BŪVOBJEKTA NODOŠANA UZŅĒMĒJAM</w:t>
      </w:r>
    </w:p>
    <w:p w14:paraId="6A9F0D05" w14:textId="0DF33971" w:rsidR="00481FEA" w:rsidRPr="00EB0053" w:rsidRDefault="00324E68" w:rsidP="001E782F">
      <w:pPr>
        <w:pStyle w:val="11Lgumam"/>
        <w:spacing w:before="60" w:after="60"/>
      </w:pPr>
      <w:bookmarkStart w:id="5" w:name="_Hlk91761513"/>
      <w:r w:rsidRPr="00EB0053">
        <w:t>Pasūtītājs nodod Uzņēmējam Būvobjektu</w:t>
      </w:r>
      <w:r w:rsidR="00502B6A" w:rsidRPr="00EB0053">
        <w:t xml:space="preserve"> </w:t>
      </w:r>
      <w:r w:rsidR="00502B6A" w:rsidRPr="00EB0053">
        <w:rPr>
          <w:b/>
        </w:rPr>
        <w:t>5 (piecu)</w:t>
      </w:r>
      <w:r w:rsidR="00502B6A" w:rsidRPr="00EB0053">
        <w:t xml:space="preserve"> </w:t>
      </w:r>
      <w:r w:rsidR="003F097D" w:rsidRPr="00EB0053">
        <w:t xml:space="preserve">darba </w:t>
      </w:r>
      <w:r w:rsidR="00502B6A" w:rsidRPr="00EB0053">
        <w:t>dienu laikā</w:t>
      </w:r>
      <w:r w:rsidRPr="00EB0053">
        <w:t xml:space="preserve"> </w:t>
      </w:r>
      <w:r w:rsidR="00D42F7F" w:rsidRPr="00EB0053">
        <w:t>no brīža</w:t>
      </w:r>
      <w:r w:rsidRPr="00EB0053">
        <w:t>, kad ir iestājuši</w:t>
      </w:r>
      <w:r w:rsidRPr="00EB0053">
        <w:t>es visi zemāk minētie nosacījumi:</w:t>
      </w:r>
    </w:p>
    <w:p w14:paraId="72C372DF" w14:textId="77777777" w:rsidR="00481FEA" w:rsidRPr="00EB0053" w:rsidRDefault="00324E68" w:rsidP="001E782F">
      <w:pPr>
        <w:pStyle w:val="111Lgumam"/>
        <w:spacing w:before="60" w:after="60"/>
      </w:pPr>
      <w:r w:rsidRPr="00EB0053">
        <w:t>Starp Pusēm abpusēji ir parakstīts Līgums;</w:t>
      </w:r>
    </w:p>
    <w:p w14:paraId="4F1AD118" w14:textId="1C48C969" w:rsidR="00481FEA" w:rsidRPr="00EB0053" w:rsidRDefault="00324E68" w:rsidP="001E782F">
      <w:pPr>
        <w:pStyle w:val="111Lgumam"/>
        <w:spacing w:before="60" w:after="60"/>
      </w:pPr>
      <w:r w:rsidRPr="00EB0053">
        <w:lastRenderedPageBreak/>
        <w:t>Pasūtītājs saņēma no Uzņēmēja visas Līgumā paredzētās apdrošināšanas</w:t>
      </w:r>
      <w:r w:rsidR="00094426" w:rsidRPr="00EB0053">
        <w:t xml:space="preserve"> un </w:t>
      </w:r>
      <w:r w:rsidR="00903CA6" w:rsidRPr="00EB0053">
        <w:t xml:space="preserve">saistību </w:t>
      </w:r>
      <w:r w:rsidR="00094426" w:rsidRPr="00EB0053">
        <w:t>nodrošinājum</w:t>
      </w:r>
      <w:r w:rsidR="00903CA6" w:rsidRPr="00EB0053">
        <w:t>a</w:t>
      </w:r>
      <w:r w:rsidRPr="00EB0053">
        <w:t xml:space="preserve"> polises (izņemot </w:t>
      </w:r>
      <w:r w:rsidR="00D42F7F" w:rsidRPr="00EB0053">
        <w:t>G</w:t>
      </w:r>
      <w:r w:rsidRPr="00EB0053">
        <w:t xml:space="preserve">arantijas laika garantijas nodrošinājumu) kopā ar apdrošināšanas </w:t>
      </w:r>
      <w:r w:rsidRPr="00EB0053">
        <w:t>noteikumiem un apdrošināšanas prēmijas samaksu apliecinoš</w:t>
      </w:r>
      <w:r w:rsidR="00D42F7F" w:rsidRPr="00EB0053">
        <w:t>iem</w:t>
      </w:r>
      <w:r w:rsidRPr="00EB0053">
        <w:t xml:space="preserve"> dokument</w:t>
      </w:r>
      <w:r w:rsidR="00D42F7F" w:rsidRPr="00EB0053">
        <w:t>iem</w:t>
      </w:r>
      <w:r w:rsidRPr="00EB0053">
        <w:t>, kas iesniegti un saskaņoti Līgumā noteiktajā kārtībā;</w:t>
      </w:r>
    </w:p>
    <w:p w14:paraId="7525820D" w14:textId="77777777" w:rsidR="00BF3C39" w:rsidRPr="00EB0053" w:rsidRDefault="00324E68" w:rsidP="001E782F">
      <w:pPr>
        <w:pStyle w:val="111Lgumam"/>
        <w:spacing w:before="60" w:after="60"/>
      </w:pPr>
      <w:r w:rsidRPr="00EB0053">
        <w:t>Uzņēmējs ir iesniedzis un saskaņojis ar Pasūtītāju Darbos piesaistīto apakšuzņēmēju un saistīto uzņēmumu sarakstu;</w:t>
      </w:r>
    </w:p>
    <w:p w14:paraId="561EC2D6" w14:textId="1234FBFC" w:rsidR="00BF3C39" w:rsidRPr="00EB0053" w:rsidRDefault="00324E68" w:rsidP="001E782F">
      <w:pPr>
        <w:pStyle w:val="111Lgumam"/>
        <w:spacing w:before="60" w:after="60"/>
      </w:pPr>
      <w:r w:rsidRPr="00EB0053">
        <w:t>Pasūtītājam i</w:t>
      </w:r>
      <w:r w:rsidRPr="00EB0053">
        <w:t>r iesniegta Uzņēmēja apliecināta rīkojuma kopija par atbildīgā būvdarbu vadītāja norīkošanu Būvobjektā un būvprakses sertifikāta kopija vai izdruka no BIS sistēmas;</w:t>
      </w:r>
    </w:p>
    <w:p w14:paraId="3737D012" w14:textId="1EA9A3D2" w:rsidR="00481FEA" w:rsidRPr="00EB0053" w:rsidRDefault="00324E68" w:rsidP="001E782F">
      <w:pPr>
        <w:pStyle w:val="111Lgumam"/>
        <w:spacing w:before="60" w:after="60"/>
      </w:pPr>
      <w:r w:rsidRPr="00EB0053">
        <w:t xml:space="preserve">Uzņēmējs ir saņēmis visas nepieciešamās atļaujas </w:t>
      </w:r>
      <w:r w:rsidR="00350C29" w:rsidRPr="00EB0053">
        <w:t>Darbu</w:t>
      </w:r>
      <w:r w:rsidRPr="00EB0053">
        <w:t xml:space="preserve"> veikšanai</w:t>
      </w:r>
      <w:r w:rsidR="0087512B" w:rsidRPr="00EB0053">
        <w:t xml:space="preserve"> tostarp</w:t>
      </w:r>
      <w:r w:rsidR="0080022C" w:rsidRPr="00EB0053">
        <w:t>, bet ne tikai</w:t>
      </w:r>
      <w:r w:rsidR="0087512B" w:rsidRPr="00EB0053">
        <w:t xml:space="preserve"> atzīmi Būvniecības ieceres dokumentācijā par būvdarbu uzsākšanas nosacījumu izpildi</w:t>
      </w:r>
      <w:r w:rsidR="00106695" w:rsidRPr="00EB0053">
        <w:t>;</w:t>
      </w:r>
      <w:r w:rsidR="00350C29" w:rsidRPr="00EB0053">
        <w:t xml:space="preserve"> </w:t>
      </w:r>
    </w:p>
    <w:p w14:paraId="73362285" w14:textId="347EDF54" w:rsidR="00481FEA" w:rsidRPr="00EB0053" w:rsidRDefault="00324E68" w:rsidP="001E782F">
      <w:pPr>
        <w:pStyle w:val="111Lgumam"/>
        <w:spacing w:before="60" w:after="60"/>
      </w:pPr>
      <w:r w:rsidRPr="00EB0053">
        <w:t xml:space="preserve">Uzņēmējs ir izstrādājis un saskaņojis ar Pasūtītāju </w:t>
      </w:r>
      <w:r w:rsidR="00891BCE" w:rsidRPr="00EB0053">
        <w:t>DVP</w:t>
      </w:r>
      <w:r w:rsidR="00EF232A" w:rsidRPr="00EB0053">
        <w:t>, tai skaitā, detalizētu Darbu veikšanas projektu demontāžas un  zemes darbiem.</w:t>
      </w:r>
    </w:p>
    <w:p w14:paraId="4D414F06" w14:textId="570AE78D" w:rsidR="00481FEA" w:rsidRPr="00EB0053" w:rsidRDefault="00324E68" w:rsidP="001E782F">
      <w:pPr>
        <w:pStyle w:val="11Lgumam"/>
        <w:spacing w:before="60" w:after="60"/>
      </w:pPr>
      <w:r w:rsidRPr="00EB0053">
        <w:t xml:space="preserve">Pēc </w:t>
      </w:r>
      <w:r w:rsidR="002B77DA" w:rsidRPr="00EB0053">
        <w:t>tam, kad izpildīti visi priekšnoteikumi Būvobjekta nodošanai, Puses paraksta Būvobjekta pieņemšanas-nodošanas aktu. Puses apliecina, ka faktiskais Būvobjekta pieņemšanas-nodošanas akta parakstīšanas brīdis nav pamats Darbu izpildes grafikā noteikto termiņu pagarinājumam</w:t>
      </w:r>
      <w:r w:rsidR="00DA5408" w:rsidRPr="00EB0053">
        <w:t xml:space="preserve">, un </w:t>
      </w:r>
      <w:r w:rsidR="002B77DA" w:rsidRPr="00EB0053">
        <w:t xml:space="preserve"> Uzņēmējs </w:t>
      </w:r>
      <w:r w:rsidR="00DA5408" w:rsidRPr="00EB0053">
        <w:t xml:space="preserve">šādā situācijā </w:t>
      </w:r>
      <w:r w:rsidR="002B77DA" w:rsidRPr="00EB0053">
        <w:t>nav tiesīgs pieprasīt termiņa pagarinājumu</w:t>
      </w:r>
      <w:r w:rsidR="008C208C" w:rsidRPr="00EB0053">
        <w:t>.</w:t>
      </w:r>
    </w:p>
    <w:p w14:paraId="5D817A96" w14:textId="293E84C3" w:rsidR="00481FEA" w:rsidRPr="00EB0053" w:rsidRDefault="00324E68" w:rsidP="001E782F">
      <w:pPr>
        <w:pStyle w:val="11Lgumam"/>
        <w:spacing w:before="60" w:after="60"/>
      </w:pPr>
      <w:r w:rsidRPr="00EB0053">
        <w:t xml:space="preserve">Ar brīdi, kad Būvobjekts nodots Uzņēmējam līdz Galīgā </w:t>
      </w:r>
      <w:r w:rsidR="00FC2908" w:rsidRPr="00EB0053">
        <w:t>būvdarbu</w:t>
      </w:r>
      <w:r w:rsidRPr="00EB0053">
        <w:t xml:space="preserve"> pieņemšanas-nodošanas akta abpusējās parakstīšanas brīdim, Uzņēmējs uzņemas risku un ir pilnībā atbildīgs par Būvobjektu, ta</w:t>
      </w:r>
      <w:r w:rsidR="00BF3C39" w:rsidRPr="00EB0053">
        <w:t>i</w:t>
      </w:r>
      <w:r w:rsidRPr="00EB0053">
        <w:t xml:space="preserve"> skaitā, bet ne</w:t>
      </w:r>
      <w:r w:rsidRPr="00EB0053">
        <w:t xml:space="preserve"> tikai par visa Būvobjekta drošību, Būvobjektā esošo materiālu, tehnikas un darba rīku drošību, norisēm un procesiem Būvobjektā, nelaimes gadījumiem, normatīvo aktu pārkāpumiem, kārtību Būvobjektā u.tml., kā arī par jebkādiem citiem riskiem</w:t>
      </w:r>
      <w:r w:rsidR="008E33CB" w:rsidRPr="00EB0053">
        <w:t xml:space="preserve"> un to sekām</w:t>
      </w:r>
      <w:r w:rsidR="009B6FCB" w:rsidRPr="00EB0053">
        <w:t xml:space="preserve"> Būvobjektā. </w:t>
      </w:r>
    </w:p>
    <w:p w14:paraId="53AA72E4" w14:textId="2A4C6618" w:rsidR="001553FE" w:rsidRPr="00EB0053" w:rsidRDefault="00324E68" w:rsidP="001E782F">
      <w:pPr>
        <w:pStyle w:val="11Lgumam"/>
        <w:spacing w:before="60" w:after="60"/>
      </w:pPr>
      <w:bookmarkStart w:id="6" w:name="_Hlk161393555"/>
      <w:bookmarkStart w:id="7" w:name="Add_10"/>
      <w:r w:rsidRPr="00EB0053">
        <w:t>Gadījumā, ja Uzņēmējs nepilda Līguma</w:t>
      </w:r>
      <w:r w:rsidR="00813631" w:rsidRPr="00EB0053">
        <w:t xml:space="preserve"> un/vai </w:t>
      </w:r>
      <w:r w:rsidR="009B6FCB" w:rsidRPr="00EB0053">
        <w:t>tā pielikumu, t.</w:t>
      </w:r>
      <w:r w:rsidR="00D17778" w:rsidRPr="00EB0053">
        <w:t> </w:t>
      </w:r>
      <w:r w:rsidR="009B6FCB" w:rsidRPr="00EB0053">
        <w:t>sk.,</w:t>
      </w:r>
      <w:r w:rsidR="00D17778" w:rsidRPr="00EB0053">
        <w:t> </w:t>
      </w:r>
      <w:r w:rsidR="00813631" w:rsidRPr="00EB0053">
        <w:t>Tehniskās specifikācijas</w:t>
      </w:r>
      <w:r w:rsidRPr="00EB0053">
        <w:t xml:space="preserve"> noteikumus, Pasūtītājs ir tiesīgs vienpusēji sagatavot aktu par Būvobjekta pārņemšanu savā kontrolē. Pēc šāda akta nosūtīšanas Uzņēmējam </w:t>
      </w:r>
      <w:r w:rsidR="00A77ED1" w:rsidRPr="00EB0053">
        <w:rPr>
          <w:b/>
        </w:rPr>
        <w:t xml:space="preserve">10 </w:t>
      </w:r>
      <w:r w:rsidRPr="00EB0053">
        <w:rPr>
          <w:b/>
        </w:rPr>
        <w:t>(</w:t>
      </w:r>
      <w:r w:rsidR="00A77ED1" w:rsidRPr="00EB0053">
        <w:rPr>
          <w:b/>
        </w:rPr>
        <w:t>desmit</w:t>
      </w:r>
      <w:r w:rsidRPr="00EB0053">
        <w:rPr>
          <w:b/>
        </w:rPr>
        <w:t>)</w:t>
      </w:r>
      <w:r w:rsidRPr="00EB0053">
        <w:t xml:space="preserve"> </w:t>
      </w:r>
      <w:r w:rsidR="00A77ED1" w:rsidRPr="00EB0053">
        <w:t xml:space="preserve">darba </w:t>
      </w:r>
      <w:r w:rsidRPr="00EB0053">
        <w:t>dienu laikā ir jāatbrīvo Būvobjekts no savām un piesaistīto apakšuzņēmēju un personāla mantām, jānodod visas atslēgas un citas lietas Pasūtītājam</w:t>
      </w:r>
      <w:r w:rsidR="00EF232A" w:rsidRPr="00EB0053">
        <w:t xml:space="preserve">, kā arī jānodod Pasūtītājam visa ar Būvdarbu izpildi saistītā dokumentācija. </w:t>
      </w:r>
      <w:r w:rsidRPr="00EB0053">
        <w:t xml:space="preserve"> Uzņēmējam jānodrošina, ka Uzņēmē</w:t>
      </w:r>
      <w:r w:rsidRPr="00EB0053">
        <w:t xml:space="preserve">ja iesaistītie darbinieki pamet Pasūtītāja telpas un Būvobjekta teritoriju. Pretējā gadījumā Uzņēmēja lietas tiks uzskatītas par pamestu mantu, un Pasūtītājs būs tiesīgs rīkoties ar tām pēc saviem ieskatiem. Šajā gadījumā Uzņēmējam jāatlīdzina Pasūtītājam </w:t>
      </w:r>
      <w:r w:rsidRPr="00EB0053">
        <w:t>visi izdevumi, kas būs saistīti ar Būvobjekta atbrīvošanu.</w:t>
      </w:r>
      <w:bookmarkEnd w:id="5"/>
    </w:p>
    <w:p w14:paraId="4FF572FF" w14:textId="476637B6" w:rsidR="001B01FB" w:rsidRPr="00EB0053" w:rsidRDefault="00324E68" w:rsidP="001E782F">
      <w:pPr>
        <w:pStyle w:val="11Lgumam"/>
        <w:spacing w:before="60" w:after="60"/>
      </w:pPr>
      <w:r w:rsidRPr="00EB0053">
        <w:rPr>
          <w:b/>
        </w:rPr>
        <w:t>Gadījumā, ja iestājušies Līguma 5.4.punktā noteiktais gadījums, 10 (desmit)</w:t>
      </w:r>
      <w:r w:rsidRPr="00EB0053">
        <w:t xml:space="preserve"> darba dienu laikā pēc objekta atbrīvošanas Uzņēmējs iesniedz pēdējo ikmēneša būvdarbu pieņemšanas-nodošanas aktu.</w:t>
      </w:r>
    </w:p>
    <w:p w14:paraId="73F13963" w14:textId="3949D111" w:rsidR="001B01FB" w:rsidRPr="00EB0053" w:rsidRDefault="00324E68" w:rsidP="001E782F">
      <w:pPr>
        <w:pStyle w:val="11Lgumam"/>
        <w:spacing w:before="60" w:after="60"/>
      </w:pPr>
      <w:r w:rsidRPr="00EB0053">
        <w:t>Ja Pasū</w:t>
      </w:r>
      <w:r w:rsidRPr="00EB0053">
        <w:t>tītājs un Būvuzraugs, Līguma noteiktajā kārtībā apstiprina šo aktu, tad puses var veikt savstarpējos norēķinus,</w:t>
      </w:r>
    </w:p>
    <w:p w14:paraId="0B7B48B6" w14:textId="00D39D7B" w:rsidR="001B01FB" w:rsidRPr="00EB0053" w:rsidRDefault="00324E68" w:rsidP="001E782F">
      <w:pPr>
        <w:pStyle w:val="11Lgumam"/>
        <w:spacing w:before="60" w:after="60"/>
      </w:pPr>
      <w:r w:rsidRPr="00EB0053">
        <w:t>Ja Puses nevienojas par veiktajiem apjomiem 20 ( divdesmit) dienu laikā pēc akta nosūtīšanas Uzņēmējam ir tiesības veikt objekta paveikto apjomu</w:t>
      </w:r>
      <w:r w:rsidRPr="00EB0053">
        <w:t xml:space="preserve"> uzmērīšanu un saskaņošanu ar Pasūtītāju.</w:t>
      </w:r>
    </w:p>
    <w:p w14:paraId="645463EF" w14:textId="3A7F15A9" w:rsidR="001B01FB" w:rsidRPr="00EB0053" w:rsidRDefault="00324E68" w:rsidP="001E782F">
      <w:pPr>
        <w:pStyle w:val="11Lgumam"/>
        <w:spacing w:before="60" w:after="60"/>
      </w:pPr>
      <w:r w:rsidRPr="00EB0053">
        <w:t>Ja Puses nespēj vienoties, Pasūtītājs veic norēķinus veic pēc apjoma, ko pēdējā ikmēneša būvdarbu pieņemšanas-nodošanas aktā ir apstiprinājis.</w:t>
      </w:r>
    </w:p>
    <w:bookmarkEnd w:id="6"/>
    <w:bookmarkEnd w:id="7"/>
    <w:p w14:paraId="09424037" w14:textId="05AB544A" w:rsidR="001553FE" w:rsidRPr="00EB0053" w:rsidRDefault="00324E68" w:rsidP="001E782F">
      <w:pPr>
        <w:pStyle w:val="1Lgumam0"/>
        <w:spacing w:before="240" w:after="240"/>
      </w:pPr>
      <w:r w:rsidRPr="00EB0053">
        <w:t>PASŪTĪTĀJA PIENĀKUMI UN TIESĪBAS</w:t>
      </w:r>
    </w:p>
    <w:p w14:paraId="09675D7B" w14:textId="77777777" w:rsidR="00481FEA" w:rsidRPr="00EB0053" w:rsidRDefault="00324E68" w:rsidP="001E782F">
      <w:pPr>
        <w:pStyle w:val="11Lgumam"/>
        <w:spacing w:before="60"/>
        <w:rPr>
          <w:b/>
        </w:rPr>
      </w:pPr>
      <w:r w:rsidRPr="00EB0053">
        <w:rPr>
          <w:b/>
        </w:rPr>
        <w:t>PASŪTĪTĀJA PIENĀKUMI:</w:t>
      </w:r>
    </w:p>
    <w:p w14:paraId="5D79F8B8" w14:textId="48AB1BB1" w:rsidR="00481FEA" w:rsidRPr="00EB0053" w:rsidRDefault="00324E68" w:rsidP="001E782F">
      <w:pPr>
        <w:pStyle w:val="111Lgumam"/>
        <w:spacing w:before="60" w:after="60"/>
      </w:pPr>
      <w:r w:rsidRPr="00EB0053">
        <w:t>sniegt Uzņēmējam</w:t>
      </w:r>
      <w:r w:rsidRPr="00EB0053">
        <w:t xml:space="preserve"> visu nepieciešamo informāciju Darbu veikšanai, ja Pasūtītāja rīcībā ir pieprasīta informācija;</w:t>
      </w:r>
    </w:p>
    <w:p w14:paraId="0AD37C2B" w14:textId="2FC676D8" w:rsidR="00472144" w:rsidRPr="00EB0053" w:rsidRDefault="00324E68" w:rsidP="001E782F">
      <w:pPr>
        <w:pStyle w:val="111Lgumam"/>
        <w:spacing w:before="60" w:after="60"/>
      </w:pPr>
      <w:r w:rsidRPr="00EB0053">
        <w:t>nodot Uzņēmējam Būvobjektu Darbu veikšanai Līgumā noteiktajā kārtībā un termiņos</w:t>
      </w:r>
      <w:r w:rsidR="00D72C32" w:rsidRPr="00EB0053">
        <w:t xml:space="preserve">, </w:t>
      </w:r>
      <w:r w:rsidRPr="00EB0053">
        <w:t xml:space="preserve">ja Uzņēmēja darbinieki atbilst </w:t>
      </w:r>
      <w:r w:rsidR="00A659F2" w:rsidRPr="00EB0053">
        <w:t xml:space="preserve">Iepirkuma, </w:t>
      </w:r>
      <w:r w:rsidRPr="00EB0053">
        <w:t>Līguma</w:t>
      </w:r>
      <w:r w:rsidR="00A659F2" w:rsidRPr="00EB0053">
        <w:t>, tā pielikumu</w:t>
      </w:r>
      <w:r w:rsidRPr="00EB0053">
        <w:t xml:space="preserve"> un normatīvo ak</w:t>
      </w:r>
      <w:r w:rsidRPr="00EB0053">
        <w:t>tu prasībām;</w:t>
      </w:r>
    </w:p>
    <w:p w14:paraId="63B8BF73" w14:textId="3B7FD62C" w:rsidR="00416638" w:rsidRPr="00EB0053" w:rsidRDefault="00324E68" w:rsidP="001E782F">
      <w:pPr>
        <w:pStyle w:val="111Lgumam"/>
        <w:spacing w:before="60" w:after="60"/>
      </w:pPr>
      <w:r w:rsidRPr="00EB0053">
        <w:lastRenderedPageBreak/>
        <w:t xml:space="preserve">nodrošināt </w:t>
      </w:r>
      <w:r w:rsidR="00F53FC5" w:rsidRPr="00EB0053">
        <w:t>b</w:t>
      </w:r>
      <w:r w:rsidRPr="00EB0053">
        <w:t>ūvdarbu būvuzraudzību</w:t>
      </w:r>
      <w:r w:rsidR="009B6FCB" w:rsidRPr="00EB0053">
        <w:t>, ja tāda atbilstoši normatīvo aktu prasībām ir nepieciešama;</w:t>
      </w:r>
    </w:p>
    <w:p w14:paraId="7D069019" w14:textId="77777777" w:rsidR="00481FEA" w:rsidRPr="00EB0053" w:rsidRDefault="00324E68" w:rsidP="001E782F">
      <w:pPr>
        <w:pStyle w:val="111Lgumam"/>
        <w:spacing w:before="60" w:after="60"/>
      </w:pPr>
      <w:r w:rsidRPr="00EB0053">
        <w:t>Līgumā noteiktajā kārtībā un termiņos veikt samaksu par kvalitatīvi un savlaicīgi veiktajiem Darbiem;</w:t>
      </w:r>
    </w:p>
    <w:p w14:paraId="7FD31008" w14:textId="60181BDB" w:rsidR="00481FEA" w:rsidRPr="00EB0053" w:rsidRDefault="00324E68" w:rsidP="001E782F">
      <w:pPr>
        <w:pStyle w:val="111Lgumam"/>
        <w:spacing w:before="60" w:after="60"/>
      </w:pPr>
      <w:r w:rsidRPr="00EB0053">
        <w:t xml:space="preserve">pēc Uzņēmēja pieprasījuma izsniegt Uzņēmējam </w:t>
      </w:r>
      <w:r w:rsidRPr="00EB0053">
        <w:t>pilnvarojumus, ja tādi ir nepieciešami Darbu izpildei vai, gadījumā, ja pilnvarojums/i tehniski nav iespējams/i, veikt administratīvas darbības patstāvīgi.</w:t>
      </w:r>
    </w:p>
    <w:p w14:paraId="5F1AF3F9" w14:textId="77777777" w:rsidR="00481FEA" w:rsidRPr="00EB0053" w:rsidRDefault="00324E68" w:rsidP="001E782F">
      <w:pPr>
        <w:pStyle w:val="11Lgumam"/>
        <w:spacing w:before="120"/>
        <w:rPr>
          <w:b/>
        </w:rPr>
      </w:pPr>
      <w:r w:rsidRPr="00EB0053">
        <w:rPr>
          <w:b/>
        </w:rPr>
        <w:t>PASŪTĪTĀJA TIESĪBAS:</w:t>
      </w:r>
    </w:p>
    <w:p w14:paraId="280E750B" w14:textId="3AE01472" w:rsidR="00481FEA" w:rsidRPr="00EB0053" w:rsidRDefault="00324E68" w:rsidP="001E782F">
      <w:pPr>
        <w:pStyle w:val="111Lgumam"/>
        <w:spacing w:before="60" w:after="60"/>
      </w:pPr>
      <w:r w:rsidRPr="00EB0053">
        <w:t>kontrolēt visu materiālu un būvizstrādājumu kvalitātes atbilstību Līgumam, tā p</w:t>
      </w:r>
      <w:r w:rsidRPr="00EB0053">
        <w:t>ielikumiem, normatīviem aktiem, ražotāja noteiktām kvalitātes un iestrādes prasībām. Neapmierinošo pārbaudes rezultātu gadījumā pieprasīt materiālu</w:t>
      </w:r>
      <w:r w:rsidR="00B25E79" w:rsidRPr="00EB0053">
        <w:t xml:space="preserve"> un būvizstrādājumu</w:t>
      </w:r>
      <w:r w:rsidRPr="00EB0053">
        <w:t xml:space="preserve"> nomaiņu;</w:t>
      </w:r>
    </w:p>
    <w:p w14:paraId="4DACFBD0" w14:textId="55C7B60A" w:rsidR="00481FEA" w:rsidRPr="00EB0053" w:rsidRDefault="00324E68" w:rsidP="001E782F">
      <w:pPr>
        <w:pStyle w:val="111Lgumam"/>
        <w:spacing w:before="60" w:after="60"/>
      </w:pPr>
      <w:r w:rsidRPr="00EB0053">
        <w:t xml:space="preserve">kontrolēt Līguma izpildi savu iespēju robežās t.sk. jebkurā laikā pārbaudīt </w:t>
      </w:r>
      <w:r w:rsidRPr="00EB0053">
        <w:t>Darbu veikšanu un pieprasīt Uzņēmējam visu nepieciešamo informāciju</w:t>
      </w:r>
      <w:r w:rsidR="00B25E79" w:rsidRPr="00EB0053">
        <w:t xml:space="preserve"> un dokumentāciju</w:t>
      </w:r>
      <w:r w:rsidRPr="00EB0053">
        <w:t xml:space="preserve"> saistībā ar Darbu izpildi;</w:t>
      </w:r>
    </w:p>
    <w:p w14:paraId="00454C15" w14:textId="1FFAF753" w:rsidR="00481FEA" w:rsidRPr="00EB0053" w:rsidRDefault="00324E68" w:rsidP="001E782F">
      <w:pPr>
        <w:pStyle w:val="111Lgumam"/>
        <w:spacing w:before="60" w:after="60"/>
      </w:pPr>
      <w:r w:rsidRPr="00EB0053">
        <w:t>dot Uzņēmējam norādījumus attiecībā uz Darbu</w:t>
      </w:r>
      <w:r w:rsidR="00153599" w:rsidRPr="00EB0053">
        <w:t xml:space="preserve"> izpildi</w:t>
      </w:r>
      <w:r w:rsidRPr="00EB0053">
        <w:t>. Pasūtītāja norādījumi Uzņēmējam ir saistoši un nekavējoties obligāti pildāmi;</w:t>
      </w:r>
    </w:p>
    <w:p w14:paraId="7D847C38" w14:textId="19F2BC82" w:rsidR="00481FEA" w:rsidRPr="00EB0053" w:rsidRDefault="00324E68" w:rsidP="001E782F">
      <w:pPr>
        <w:pStyle w:val="111Lgumam"/>
        <w:spacing w:before="60" w:after="60"/>
      </w:pPr>
      <w:r w:rsidRPr="00EB0053">
        <w:t>veikt izmaiņ</w:t>
      </w:r>
      <w:r w:rsidRPr="00EB0053">
        <w:t>as</w:t>
      </w:r>
      <w:r w:rsidR="00E421A5" w:rsidRPr="00EB0053">
        <w:t xml:space="preserve"> būvdarbu apjomos</w:t>
      </w:r>
      <w:r w:rsidRPr="00EB0053">
        <w:t xml:space="preserve">;  </w:t>
      </w:r>
    </w:p>
    <w:p w14:paraId="5E9E7232" w14:textId="4BE8AFD8" w:rsidR="00481FEA" w:rsidRPr="00EB0053" w:rsidRDefault="00324E68" w:rsidP="001E782F">
      <w:pPr>
        <w:pStyle w:val="111Lgumam"/>
        <w:spacing w:before="60" w:after="60"/>
      </w:pPr>
      <w:r w:rsidRPr="00EB0053">
        <w:t>precizēt, papildināt</w:t>
      </w:r>
      <w:r w:rsidR="000D5A47" w:rsidRPr="00EB0053">
        <w:t xml:space="preserve"> Tehnisko specifikāciju, apjomus un saturu, vai sniegt precizējumus un papildinājumus Tehniskajā specifikācijā izvirzītajās prasībās;</w:t>
      </w:r>
    </w:p>
    <w:p w14:paraId="7F8FC825" w14:textId="77777777" w:rsidR="00481FEA" w:rsidRPr="00EB0053" w:rsidRDefault="00324E68" w:rsidP="001E782F">
      <w:pPr>
        <w:pStyle w:val="111Lgumam"/>
        <w:spacing w:before="60" w:after="60"/>
      </w:pPr>
      <w:r w:rsidRPr="00EB0053">
        <w:t>nepieņemt un neapmaksāt Līguma noteikumiem neatbilstoši veiktus Darbus;</w:t>
      </w:r>
    </w:p>
    <w:p w14:paraId="49FE276E" w14:textId="7426D222" w:rsidR="00481FEA" w:rsidRPr="00EB0053" w:rsidRDefault="00324E68" w:rsidP="001E782F">
      <w:pPr>
        <w:pStyle w:val="111Lgumam"/>
        <w:spacing w:before="60" w:after="60"/>
      </w:pPr>
      <w:r w:rsidRPr="00EB0053">
        <w:t>vienpus</w:t>
      </w:r>
      <w:r w:rsidRPr="00EB0053">
        <w:t>ēji konstatēt un parakstīt konstatācijas,</w:t>
      </w:r>
      <w:r w:rsidR="00E22556" w:rsidRPr="00EB0053">
        <w:t xml:space="preserve"> </w:t>
      </w:r>
      <w:r w:rsidRPr="00EB0053">
        <w:t>Darbu defektu un citus ar Darbu izpildi saistītus aktus;</w:t>
      </w:r>
    </w:p>
    <w:p w14:paraId="363B87B2" w14:textId="77777777" w:rsidR="00481FEA" w:rsidRPr="00EB0053" w:rsidRDefault="00324E68" w:rsidP="001E782F">
      <w:pPr>
        <w:pStyle w:val="111Lgumam"/>
        <w:spacing w:before="60" w:after="60"/>
      </w:pPr>
      <w:r w:rsidRPr="00EB0053">
        <w:t>iesniegt Uzņēmējam pretenzijas par Darbu izpildi. Pasūtītāja pretenzijas Uzņēmējam ir saistošas;</w:t>
      </w:r>
    </w:p>
    <w:p w14:paraId="13E514C6" w14:textId="43326842" w:rsidR="00481FEA" w:rsidRPr="00EB0053" w:rsidRDefault="00324E68" w:rsidP="001E782F">
      <w:pPr>
        <w:pStyle w:val="111Lgumam"/>
        <w:spacing w:before="60" w:after="60"/>
      </w:pPr>
      <w:r w:rsidRPr="00EB0053">
        <w:t>neaprobežojoties ar tiesībām piemērot Uzņēmējam līgumsodu, u</w:t>
      </w:r>
      <w:r w:rsidRPr="00EB0053">
        <w:t xml:space="preserve">zdod jebkurai trešajai personai pēc saviem ieskatiem veikt Darbus vai attiecīgo Darbu daļu uz Uzņēmēja rēķina, brīdinot Uzņēmēju rakstveidā </w:t>
      </w:r>
      <w:r w:rsidRPr="00EB0053">
        <w:rPr>
          <w:b/>
        </w:rPr>
        <w:t>5 (piecas)</w:t>
      </w:r>
      <w:r w:rsidRPr="00EB0053">
        <w:t xml:space="preserve"> darba dienas iepriekš, ja Uzņēmējs Līgumā noteiktajā kārtībā un/vai termiņā nav pienācīgi izpildījis Darb</w:t>
      </w:r>
      <w:r w:rsidRPr="00EB0053">
        <w:t>us vai attiecīgo to daļu</w:t>
      </w:r>
      <w:r w:rsidR="00B72463" w:rsidRPr="00EB0053">
        <w:t>;</w:t>
      </w:r>
    </w:p>
    <w:p w14:paraId="565ABA42" w14:textId="1513B7D6" w:rsidR="00481FEA" w:rsidRPr="00EB0053" w:rsidRDefault="00324E68" w:rsidP="001E782F">
      <w:pPr>
        <w:pStyle w:val="111Lgumam"/>
        <w:spacing w:before="60" w:after="60"/>
      </w:pPr>
      <w:r w:rsidRPr="00EB0053">
        <w:t>nodot ar Līgumu saistīto informāciju tā izpildes kontrolei</w:t>
      </w:r>
      <w:r w:rsidR="007B5546" w:rsidRPr="00EB0053">
        <w:t xml:space="preserve"> kompetentām</w:t>
      </w:r>
      <w:r w:rsidRPr="00EB0053">
        <w:t xml:space="preserve"> iestādēm saskaņā ar normatīvajiem aktiem un/vai citiem noslēgtiem Līgumiem, kā arī tiesības no Līguma izrietošo maksājumu piedziņu nodot trešajām personām;</w:t>
      </w:r>
    </w:p>
    <w:p w14:paraId="230B11EB" w14:textId="201D6A62" w:rsidR="00DF3469" w:rsidRPr="00EB0053" w:rsidRDefault="00324E68" w:rsidP="001E782F">
      <w:pPr>
        <w:pStyle w:val="111Lgumam"/>
        <w:spacing w:before="60" w:after="60"/>
      </w:pPr>
      <w:r w:rsidRPr="00EB0053">
        <w:t>apt</w:t>
      </w:r>
      <w:r w:rsidRPr="00EB0053">
        <w:t>urēt D</w:t>
      </w:r>
      <w:r w:rsidR="00635BAC" w:rsidRPr="00EB0053">
        <w:t>arbus</w:t>
      </w:r>
      <w:r w:rsidRPr="00EB0053">
        <w:t xml:space="preserve"> </w:t>
      </w:r>
      <w:r w:rsidR="00635BAC" w:rsidRPr="00EB0053">
        <w:t>un/vai</w:t>
      </w:r>
      <w:r w:rsidRPr="00EB0053">
        <w:t xml:space="preserve"> Līguma izpildi jebkurā brīdī, rakstveidā un/vai mutiski informējot par to Uzņēmēju. </w:t>
      </w:r>
      <w:r w:rsidR="003678A1" w:rsidRPr="00EB0053">
        <w:t xml:space="preserve">Uzņēmējs šajā gadījumā apņemas nekavējoties pārtraukt </w:t>
      </w:r>
      <w:r w:rsidR="007B5546" w:rsidRPr="00EB0053">
        <w:t>b</w:t>
      </w:r>
      <w:r w:rsidR="003678A1" w:rsidRPr="00EB0053">
        <w:t>ūvdarbus, nepieciešamības gadījumā nodrošinot Būvobjekta konservāciju.</w:t>
      </w:r>
      <w:r w:rsidR="00B72463" w:rsidRPr="00EB0053">
        <w:t xml:space="preserve"> </w:t>
      </w:r>
      <w:r w:rsidR="003678A1" w:rsidRPr="00EB0053">
        <w:t xml:space="preserve">Gadījumā, ja </w:t>
      </w:r>
      <w:r w:rsidR="007B5546" w:rsidRPr="00EB0053">
        <w:t>b</w:t>
      </w:r>
      <w:r w:rsidR="00635BAC" w:rsidRPr="00EB0053">
        <w:t>ūvdarbus</w:t>
      </w:r>
      <w:r w:rsidR="003678A1" w:rsidRPr="00EB0053">
        <w:t xml:space="preserve"> nav iespējams apturēt tehnoloģisko iemeslu dēļ, Uzņēmēja pienākums ir nekavējoties informēt par to Pasūtītāju, un apturēt </w:t>
      </w:r>
      <w:r w:rsidR="007B5546" w:rsidRPr="00EB0053">
        <w:t>b</w:t>
      </w:r>
      <w:r w:rsidR="00635BAC" w:rsidRPr="00EB0053">
        <w:t>ūvdarbus</w:t>
      </w:r>
      <w:r w:rsidR="003678A1" w:rsidRPr="00EB0053">
        <w:t xml:space="preserve"> tiklīdz tas būs iespējams. Uzņēmēja pienākums ir atsākt </w:t>
      </w:r>
      <w:r w:rsidR="007B5546" w:rsidRPr="00EB0053">
        <w:t>b</w:t>
      </w:r>
      <w:r w:rsidR="003678A1" w:rsidRPr="00EB0053">
        <w:t>ūvdarbus tikai pēc Pasūtītāja norādījuma. Ja Darbu apturēšanas iemesls ir saistīts ar Uzņēmēja prettiesisku darbību vai bezdarbību</w:t>
      </w:r>
      <w:r w:rsidR="00B72463" w:rsidRPr="00EB0053">
        <w:t xml:space="preserve">, </w:t>
      </w:r>
      <w:r w:rsidR="003678A1" w:rsidRPr="00EB0053">
        <w:t>ta</w:t>
      </w:r>
      <w:r w:rsidR="00B72463" w:rsidRPr="00EB0053">
        <w:t>i</w:t>
      </w:r>
      <w:r w:rsidR="003678A1" w:rsidRPr="00EB0053">
        <w:t xml:space="preserve"> skaitā</w:t>
      </w:r>
      <w:r w:rsidR="00B72463" w:rsidRPr="00EB0053">
        <w:t>,</w:t>
      </w:r>
      <w:r w:rsidR="003678A1" w:rsidRPr="00EB0053">
        <w:t xml:space="preserve"> Līguma saistību pilnīgu vai daļēju neizpildi, Uzņēmējam nav tiesību uz Līguma</w:t>
      </w:r>
      <w:r w:rsidR="007B5546" w:rsidRPr="00EB0053">
        <w:t xml:space="preserve"> izpildes</w:t>
      </w:r>
      <w:r w:rsidR="003678A1" w:rsidRPr="00EB0053">
        <w:t xml:space="preserve"> termiņa pagarinājumu</w:t>
      </w:r>
      <w:r w:rsidRPr="00EB0053">
        <w:t>;</w:t>
      </w:r>
    </w:p>
    <w:p w14:paraId="3CB6E397" w14:textId="5D600F97" w:rsidR="00DF3469" w:rsidRPr="00EB0053" w:rsidRDefault="00324E68" w:rsidP="001E782F">
      <w:pPr>
        <w:pStyle w:val="111Lgumam"/>
        <w:spacing w:before="60" w:after="60"/>
      </w:pPr>
      <w:r w:rsidRPr="00EB0053">
        <w:t>pieprasīt pārtaisīt</w:t>
      </w:r>
      <w:r w:rsidR="007B5546" w:rsidRPr="00EB0053">
        <w:t>/pārbūvēt</w:t>
      </w:r>
      <w:r w:rsidRPr="00EB0053">
        <w:t xml:space="preserve"> jau veiktus</w:t>
      </w:r>
      <w:r w:rsidR="007B5546" w:rsidRPr="00EB0053">
        <w:t xml:space="preserve"> un pieņemtus</w:t>
      </w:r>
      <w:r w:rsidRPr="00EB0053">
        <w:t xml:space="preserve"> </w:t>
      </w:r>
      <w:r w:rsidR="007B5546" w:rsidRPr="00EB0053">
        <w:t>b</w:t>
      </w:r>
      <w:r w:rsidRPr="00EB0053">
        <w:t xml:space="preserve">ūvdarbus vai to daļu, ja Pasūtītājs konstatēja Uzņēmēja Līguma pienākumu pārkāpumus un/vai kļūdas nepilnības Darbos, nekvalitatīvi veiktus </w:t>
      </w:r>
      <w:r w:rsidR="007B5546" w:rsidRPr="00EB0053">
        <w:t>b</w:t>
      </w:r>
      <w:r w:rsidRPr="00EB0053">
        <w:t>ūvdarbus vai neatbilstības Būvniecības ieceres dokumentācijai</w:t>
      </w:r>
      <w:r w:rsidR="00B72463" w:rsidRPr="00EB0053">
        <w:t xml:space="preserve"> un/vai normatīvo aktu prasībām;</w:t>
      </w:r>
    </w:p>
    <w:p w14:paraId="661B3B64" w14:textId="1874469E" w:rsidR="00416638" w:rsidRPr="00EB0053" w:rsidRDefault="00324E68" w:rsidP="001E782F">
      <w:pPr>
        <w:pStyle w:val="111Lgumam"/>
        <w:spacing w:before="60" w:after="60"/>
      </w:pPr>
      <w:r w:rsidRPr="00EB0053">
        <w:t>jebkurā laikā pārbaudī</w:t>
      </w:r>
      <w:r w:rsidRPr="00EB0053">
        <w:t xml:space="preserve">t </w:t>
      </w:r>
      <w:r w:rsidR="00F53FC5" w:rsidRPr="00EB0053">
        <w:t>b</w:t>
      </w:r>
      <w:r w:rsidRPr="00EB0053">
        <w:t>ūvdarbu veikšanu Būvobjektā</w:t>
      </w:r>
      <w:r w:rsidR="00C93A51" w:rsidRPr="00EB0053">
        <w:t xml:space="preserve"> un to atbilstību Būvniecības ieceres dokumentācijai</w:t>
      </w:r>
      <w:r w:rsidR="00B72463" w:rsidRPr="00EB0053">
        <w:t>, Līguma un/vai normatīvo aktu prasībām;</w:t>
      </w:r>
    </w:p>
    <w:p w14:paraId="643FCD9F" w14:textId="2A7CA656" w:rsidR="00416638" w:rsidRPr="00EB0053" w:rsidRDefault="00324E68" w:rsidP="001E782F">
      <w:pPr>
        <w:pStyle w:val="111Lgumam"/>
        <w:spacing w:before="60" w:after="60"/>
      </w:pPr>
      <w:r w:rsidRPr="00EB0053">
        <w:lastRenderedPageBreak/>
        <w:t xml:space="preserve">noteikt jebkuru izpildīto </w:t>
      </w:r>
      <w:r w:rsidR="00F53FC5" w:rsidRPr="00EB0053">
        <w:t>b</w:t>
      </w:r>
      <w:r w:rsidRPr="00EB0053">
        <w:t>ūvdarbu vai to daļas ekspertīzi</w:t>
      </w:r>
      <w:r w:rsidR="00203A0A" w:rsidRPr="00EB0053">
        <w:t xml:space="preserve"> (arī Garantijas laikā)</w:t>
      </w:r>
      <w:r w:rsidRPr="00EB0053">
        <w:t>, pieaicinot neatkarīgus ekspertus un ekspertīzes sl</w:t>
      </w:r>
      <w:r w:rsidRPr="00EB0053">
        <w:t>ēdzienu iesniegt Uzņēmējam izskatīšanai. Ekspertīzes izdevumus sedz Pasūtītājs, izņemot gadījumus, kad ekspertīzes rezultātā tiek konstatēti defekti un/ vai trūkumi, kas radušies Uzņēmēja vainas dēļ, šādos gadījumos ekspertīzes izdevumus sedz Uzņēmējs</w:t>
      </w:r>
      <w:r w:rsidR="00E05D02" w:rsidRPr="00EB0053">
        <w:t>;</w:t>
      </w:r>
    </w:p>
    <w:p w14:paraId="0037A993" w14:textId="77777777" w:rsidR="00E05D02" w:rsidRPr="00EB0053" w:rsidRDefault="00324E68" w:rsidP="001E782F">
      <w:pPr>
        <w:pStyle w:val="111Lgumam"/>
        <w:spacing w:before="60" w:after="60"/>
      </w:pPr>
      <w:r w:rsidRPr="00EB0053">
        <w:t>pie</w:t>
      </w:r>
      <w:r w:rsidRPr="00EB0053">
        <w:t>prasīt, lai Uzņēmējs pārtrauc un neturpina Darbu izpildē iesaistīt personas, kuras:</w:t>
      </w:r>
    </w:p>
    <w:p w14:paraId="72711FA7" w14:textId="77777777" w:rsidR="00E05D02" w:rsidRPr="00EB0053" w:rsidRDefault="00324E68" w:rsidP="001E782F">
      <w:pPr>
        <w:pStyle w:val="1111lgumam"/>
        <w:spacing w:before="60" w:after="60"/>
        <w:ind w:left="1928" w:hanging="964"/>
      </w:pPr>
      <w:r w:rsidRPr="00EB0053">
        <w:t>pieļauj normatīvajos aktos noteikto prasību, Līguma un/vai Darbu izpildes vietā noteiktās kārtības pārkāpumus vai rīkojas ar nepietiekamu rūpību;</w:t>
      </w:r>
    </w:p>
    <w:p w14:paraId="78D82CCC" w14:textId="77777777" w:rsidR="00E05D02" w:rsidRPr="00EB0053" w:rsidRDefault="00324E68" w:rsidP="001E782F">
      <w:pPr>
        <w:pStyle w:val="1111lgumam"/>
        <w:spacing w:before="60" w:after="60"/>
        <w:ind w:left="1928" w:hanging="964"/>
      </w:pPr>
      <w:r w:rsidRPr="00EB0053">
        <w:t>Pasūtītāja skatījumā izpil</w:t>
      </w:r>
      <w:r w:rsidRPr="00EB0053">
        <w:t>da Uzņēmēja deleģētos pienākumus neprofesionāli, nolaidīgi vai nevērīgi, vai tām nav pienācīgas kvalifikācijas, iemaņu vai pieredzes Darbu izpildei;</w:t>
      </w:r>
    </w:p>
    <w:p w14:paraId="183B8253" w14:textId="77777777" w:rsidR="00E05D02" w:rsidRPr="00EB0053" w:rsidRDefault="00324E68" w:rsidP="001E782F">
      <w:pPr>
        <w:pStyle w:val="1111lgumam"/>
        <w:spacing w:before="60" w:after="60"/>
        <w:ind w:left="1928" w:hanging="964"/>
      </w:pPr>
      <w:r w:rsidRPr="00EB0053">
        <w:t>apdraud Darba drošību, veselības aizsardzību vai vides aizsardzību;</w:t>
      </w:r>
    </w:p>
    <w:p w14:paraId="61F2C939" w14:textId="77777777" w:rsidR="00E05D02" w:rsidRPr="00EB0053" w:rsidRDefault="00324E68" w:rsidP="001E782F">
      <w:pPr>
        <w:pStyle w:val="1111lgumam"/>
        <w:spacing w:before="60" w:after="60"/>
        <w:ind w:left="1928" w:hanging="964"/>
      </w:pPr>
      <w:r w:rsidRPr="00EB0053">
        <w:t>valsts, pašvaldību iestādes vai to amat</w:t>
      </w:r>
      <w:r w:rsidRPr="00EB0053">
        <w:t xml:space="preserve">personas pieprasīja nenodarbināt šīs personas Darbu izpildē. </w:t>
      </w:r>
    </w:p>
    <w:p w14:paraId="0B05FFEC" w14:textId="1A39AC97" w:rsidR="00E05D02" w:rsidRPr="00EB0053" w:rsidRDefault="00324E68" w:rsidP="001E782F">
      <w:pPr>
        <w:pStyle w:val="11Lgumam"/>
        <w:spacing w:before="60" w:after="60"/>
      </w:pPr>
      <w:r w:rsidRPr="00EB0053">
        <w:t>Jebkurā no Līguma 6.2.15.apakšpunktā norādītajiem gadījumiem Uzņēmēja pienākums ir nekavējoties pārtraukt attiecīgās personas iesaisti Darbu izpildē un aizstāt to ar citu personu, kas atbilst Ie</w:t>
      </w:r>
      <w:r w:rsidRPr="00EB0053">
        <w:t>pirkuma, Līguma, tā pielikumu un normatīvo aktu prasībām.</w:t>
      </w:r>
    </w:p>
    <w:p w14:paraId="440540F9" w14:textId="2662D216" w:rsidR="008A035D" w:rsidRPr="00EB0053" w:rsidRDefault="00324E68" w:rsidP="001E782F">
      <w:pPr>
        <w:pStyle w:val="1Lgumam0"/>
        <w:spacing w:before="240" w:after="240"/>
      </w:pPr>
      <w:r w:rsidRPr="00EB0053">
        <w:t>UZŅĒMĒJA APLIECINĀJUMI, PIENĀKUMI UN TIESĪBAS</w:t>
      </w:r>
    </w:p>
    <w:p w14:paraId="0CAE2DEE" w14:textId="7F6553AB" w:rsidR="00FC2428" w:rsidRPr="00EB0053" w:rsidRDefault="00324E68" w:rsidP="001E782F">
      <w:pPr>
        <w:pStyle w:val="11Lgumam"/>
        <w:spacing w:before="60"/>
        <w:rPr>
          <w:b/>
        </w:rPr>
      </w:pPr>
      <w:r w:rsidRPr="00EB0053">
        <w:rPr>
          <w:b/>
        </w:rPr>
        <w:t>UZŅĒMĒJS APLIECINA, KA:</w:t>
      </w:r>
    </w:p>
    <w:p w14:paraId="0C9B9054" w14:textId="0F7B25D5" w:rsidR="00FC2428" w:rsidRPr="00EB0053" w:rsidRDefault="00324E68" w:rsidP="001E782F">
      <w:pPr>
        <w:pStyle w:val="111Lgumam"/>
        <w:spacing w:before="60" w:after="60"/>
      </w:pPr>
      <w:r w:rsidRPr="00EB0053">
        <w:t>ir lietpratējs Darbos, kurus Uzņēmējs ar Līgumu apņēmies paveikt;</w:t>
      </w:r>
    </w:p>
    <w:p w14:paraId="46FCA215" w14:textId="0548D638" w:rsidR="00FC2428" w:rsidRPr="00EB0053" w:rsidRDefault="00324E68" w:rsidP="001E782F">
      <w:pPr>
        <w:pStyle w:val="111Lgumam"/>
        <w:spacing w:before="60" w:after="60"/>
      </w:pPr>
      <w:r w:rsidRPr="00EB0053">
        <w:t xml:space="preserve">pirms Līguma </w:t>
      </w:r>
      <w:r w:rsidR="00F93966" w:rsidRPr="00EB0053">
        <w:t>parakstīšanas</w:t>
      </w:r>
      <w:r w:rsidRPr="00EB0053">
        <w:t xml:space="preserve"> ir veicis Darbu izpildei nepieciešamo un iespējamo izmaksu precīzu aprēķinu</w:t>
      </w:r>
      <w:r w:rsidR="00131FA5" w:rsidRPr="00EB0053">
        <w:t>, risku analīzi</w:t>
      </w:r>
      <w:r w:rsidRPr="00EB0053">
        <w:t>;</w:t>
      </w:r>
    </w:p>
    <w:p w14:paraId="64E2E8FA" w14:textId="113BF4B9" w:rsidR="00FC2428" w:rsidRPr="00EB0053" w:rsidRDefault="00324E68" w:rsidP="001E782F">
      <w:pPr>
        <w:pStyle w:val="111Lgumam"/>
        <w:spacing w:before="60" w:after="60"/>
      </w:pPr>
      <w:r w:rsidRPr="00EB0053">
        <w:t>Uzņēmējam ir visas nepieciešamās licences, atļaujas,</w:t>
      </w:r>
      <w:r w:rsidR="00D53811" w:rsidRPr="00EB0053">
        <w:t xml:space="preserve"> apdrošināšanas polises,</w:t>
      </w:r>
      <w:r w:rsidRPr="00EB0053">
        <w:t xml:space="preserve"> atbilstoši sertificēti darbinieki</w:t>
      </w:r>
      <w:r w:rsidR="007643BA" w:rsidRPr="00EB0053">
        <w:t xml:space="preserve"> </w:t>
      </w:r>
      <w:r w:rsidRPr="00EB0053">
        <w:t>un Uzņēmējs ir tiesīgs veikt Darbus;</w:t>
      </w:r>
    </w:p>
    <w:p w14:paraId="49F68376" w14:textId="3AD3E2C2" w:rsidR="00FC2428" w:rsidRPr="00EB0053" w:rsidRDefault="00324E68" w:rsidP="001E782F">
      <w:pPr>
        <w:pStyle w:val="111Lgumam"/>
        <w:spacing w:before="60" w:after="60"/>
      </w:pPr>
      <w:r w:rsidRPr="00EB0053">
        <w:t>pirms Līguma pa</w:t>
      </w:r>
      <w:r w:rsidRPr="00EB0053">
        <w:t>rakstīšanas ir</w:t>
      </w:r>
      <w:r w:rsidR="00921693" w:rsidRPr="00EB0053">
        <w:t xml:space="preserve"> pilnībā izpētījis</w:t>
      </w:r>
      <w:r w:rsidRPr="00EB0053">
        <w:t xml:space="preserve"> </w:t>
      </w:r>
      <w:r w:rsidR="00921693" w:rsidRPr="00EB0053">
        <w:t xml:space="preserve">Objektu, Būvniecības ieceres dokumentāciju, </w:t>
      </w:r>
      <w:r w:rsidR="00EE7F83" w:rsidRPr="00EB0053">
        <w:t>b</w:t>
      </w:r>
      <w:r w:rsidR="00921693" w:rsidRPr="00EB0053">
        <w:t xml:space="preserve">ūvdarbu apjomus un citu ar </w:t>
      </w:r>
      <w:r w:rsidR="00EE7F83" w:rsidRPr="00EB0053">
        <w:t>b</w:t>
      </w:r>
      <w:r w:rsidR="00921693" w:rsidRPr="00EB0053">
        <w:t xml:space="preserve">ūvdarbu izpildi saistītu dokumentāciju, </w:t>
      </w:r>
      <w:r w:rsidRPr="00EB0053">
        <w:t>kā arī Objekta apkārtni, pievadceļu izvietojumu un nepieciešamo inženiertīklu pieslēgumu iespēj</w:t>
      </w:r>
      <w:r w:rsidR="00F92E82" w:rsidRPr="00EB0053">
        <w:t>as</w:t>
      </w:r>
      <w:r w:rsidRPr="00EB0053">
        <w:t xml:space="preserve">, visu Darbu </w:t>
      </w:r>
      <w:r w:rsidRPr="00EB0053">
        <w:t>izpildei pieejamo un ar Darbu saistīto dokumentāciju, kā arī veicis citas darbības, lai iegūtu pilnu informāciju par Darbu izpildi, un atzīst to visu par atbilstošu, lai varētu pilnīgi un kvalitatīvi izpildīt Līgumu. Uzņēmējs uzņemas risku par iespējamām n</w:t>
      </w:r>
      <w:r w:rsidRPr="00EB0053">
        <w:t>epilnībām, kļūdām, neprecizitātēm Darbu izmaksu Finanšu piedāvājumā un šajā sakarā Uzņēmējs apņemas segt visu to nedetalizēto un neiekļauto Darbu izmaksas, kuras sākotnēji, pēc sasniedzamā rezultāta satura un apjoma, Uzņēmējs kā Darbu nozares lietpratējs v</w:t>
      </w:r>
      <w:r w:rsidRPr="00EB0053">
        <w:t>arēja paredzēt</w:t>
      </w:r>
      <w:r w:rsidR="00833148" w:rsidRPr="00EB0053">
        <w:t>;</w:t>
      </w:r>
    </w:p>
    <w:p w14:paraId="6691F27C" w14:textId="01239E3F" w:rsidR="00545E36" w:rsidRPr="00EB0053" w:rsidRDefault="00324E68" w:rsidP="001E782F">
      <w:pPr>
        <w:pStyle w:val="111Lgumam"/>
        <w:spacing w:before="60" w:after="60"/>
      </w:pPr>
      <w:r w:rsidRPr="00EB0053">
        <w:t xml:space="preserve">visi būvizstrādājumi, materiāli, detaļas un citi priekšmeti kļūst par Pasūtītāja īpašumu pēc to iestrādes Objektā. </w:t>
      </w:r>
    </w:p>
    <w:p w14:paraId="0ADCCF3A" w14:textId="4E7A7708" w:rsidR="00545E36" w:rsidRPr="00EB0053" w:rsidRDefault="00324E68" w:rsidP="001E782F">
      <w:pPr>
        <w:pStyle w:val="11Lgumam"/>
        <w:spacing w:before="120"/>
        <w:rPr>
          <w:b/>
        </w:rPr>
      </w:pPr>
      <w:r w:rsidRPr="00EB0053">
        <w:rPr>
          <w:b/>
        </w:rPr>
        <w:t>UZŅĒMĒJA PIENĀKUMI:</w:t>
      </w:r>
      <w:r w:rsidR="001A4131" w:rsidRPr="00EB0053">
        <w:rPr>
          <w:b/>
        </w:rPr>
        <w:t xml:space="preserve"> </w:t>
      </w:r>
    </w:p>
    <w:p w14:paraId="4D87BA99" w14:textId="4B3544D3" w:rsidR="004F22E5" w:rsidRPr="00EB0053" w:rsidRDefault="00324E68" w:rsidP="001E782F">
      <w:pPr>
        <w:pStyle w:val="111Lgumam"/>
        <w:spacing w:before="60" w:after="60"/>
      </w:pPr>
      <w:r w:rsidRPr="00EB0053">
        <w:t xml:space="preserve">saņemt atzīmi Būvniecības ieceres dokumentācijā par </w:t>
      </w:r>
      <w:r w:rsidR="00F53FC5" w:rsidRPr="00EB0053">
        <w:t>b</w:t>
      </w:r>
      <w:r w:rsidRPr="00EB0053">
        <w:t>ūvdarbu uzsākšanas nosacījumu izpildi un citas nep</w:t>
      </w:r>
      <w:r w:rsidRPr="00EB0053">
        <w:t xml:space="preserve">ieciešamās atļaujas tiesiskai </w:t>
      </w:r>
      <w:r w:rsidR="00743E77" w:rsidRPr="00EB0053">
        <w:t>b</w:t>
      </w:r>
      <w:r w:rsidRPr="00EB0053">
        <w:t>ūvdarbu uzsākšanai;</w:t>
      </w:r>
      <w:r w:rsidR="00743E77" w:rsidRPr="00EB0053">
        <w:t xml:space="preserve"> </w:t>
      </w:r>
    </w:p>
    <w:p w14:paraId="50FD442B" w14:textId="5593A380" w:rsidR="00156BBA" w:rsidRPr="00EB0053" w:rsidRDefault="00324E68" w:rsidP="001E782F">
      <w:pPr>
        <w:pStyle w:val="111Lgumam"/>
        <w:spacing w:before="60" w:after="60"/>
      </w:pPr>
      <w:r w:rsidRPr="00EB0053">
        <w:t xml:space="preserve">veikt Darbus labā kvalitātē Līgumā noteiktajā kārtībā un termiņos, izmantojot kvalitatīvus un ar Pasūtītāju saskaņotus materiālus, kā arī ievērojot Tehniskās specifikās prasības, </w:t>
      </w:r>
      <w:r w:rsidR="004A6548" w:rsidRPr="00EB0053">
        <w:t xml:space="preserve">Būvniecības dalībnieku, </w:t>
      </w:r>
      <w:r w:rsidRPr="00EB0053">
        <w:t>P</w:t>
      </w:r>
      <w:r w:rsidRPr="00EB0053">
        <w:t>asūtītāja norādījumus, normatīvo aktu un materiālu ražotāju noteikt</w:t>
      </w:r>
      <w:r w:rsidR="00E96F13" w:rsidRPr="00EB0053">
        <w:t>ās</w:t>
      </w:r>
      <w:r w:rsidRPr="00EB0053">
        <w:t xml:space="preserve"> tehnoloģiju prasības;</w:t>
      </w:r>
    </w:p>
    <w:p w14:paraId="6C71671A" w14:textId="77777777" w:rsidR="001F3629" w:rsidRPr="00EB0053" w:rsidRDefault="00324E68" w:rsidP="001E782F">
      <w:pPr>
        <w:pStyle w:val="111Lgumam"/>
        <w:spacing w:before="60" w:after="60"/>
      </w:pPr>
      <w:r w:rsidRPr="00EB0053">
        <w:t>Darbu izpildes ievaros pielietot tāda līmeņa profesionālās prasmes un iemaņas, uzmanību un rūpību, kas būtu pamatoti sagaidāms no kvalificēta, prasmīga un pieredzēj</w:t>
      </w:r>
      <w:r w:rsidRPr="00EB0053">
        <w:t xml:space="preserve">uša uzņēmēja, un pielietot tādas metodes, risinājumus un standartus, kas ir starptautiski vispārpieņemti, nolūkā nodrošināt drošu, efektīvu, kvalitatīvu un Pasūtītājam </w:t>
      </w:r>
      <w:r w:rsidRPr="00EB0053">
        <w:lastRenderedPageBreak/>
        <w:t xml:space="preserve">ekonomiski izdevīgu Darbu realizāciju. Uzņēmējs uzņemas pilnu atbildību par visām Darbu </w:t>
      </w:r>
      <w:r w:rsidRPr="00EB0053">
        <w:t>izpildes gaitā izmantotām metodēm, veikto darbību un to rezultāta atbilstību un drošību;</w:t>
      </w:r>
    </w:p>
    <w:p w14:paraId="6B88F61F" w14:textId="082FEE64" w:rsidR="001F3629" w:rsidRPr="00EB0053" w:rsidRDefault="00324E68" w:rsidP="001E782F">
      <w:pPr>
        <w:pStyle w:val="111Lgumam"/>
        <w:spacing w:before="60" w:after="60"/>
      </w:pPr>
      <w:r w:rsidRPr="00EB0053">
        <w:t xml:space="preserve">pirms </w:t>
      </w:r>
      <w:r w:rsidR="004A6548" w:rsidRPr="00EB0053">
        <w:t>b</w:t>
      </w:r>
      <w:r w:rsidRPr="00EB0053">
        <w:t xml:space="preserve">ūvdarbu uzsākšanas, rakstiski saskaņot ar Pasūtītāju </w:t>
      </w:r>
      <w:r w:rsidR="004A6548" w:rsidRPr="00EB0053">
        <w:t>b</w:t>
      </w:r>
      <w:r w:rsidRPr="00EB0053">
        <w:t xml:space="preserve">ūvdarbu organizācijas jautājumus un veikt Būvobjekta tehnisko apsekošanu ar mērķi pārliecināties par </w:t>
      </w:r>
      <w:r w:rsidR="00E20B55" w:rsidRPr="00EB0053">
        <w:t>b</w:t>
      </w:r>
      <w:r w:rsidRPr="00EB0053">
        <w:t>ūvda</w:t>
      </w:r>
      <w:r w:rsidRPr="00EB0053">
        <w:t>rbu veikšanai izvēlētās metodes piemērotību;</w:t>
      </w:r>
    </w:p>
    <w:p w14:paraId="43534466" w14:textId="77777777" w:rsidR="00E268A8" w:rsidRPr="00EB0053" w:rsidRDefault="00324E68" w:rsidP="001E782F">
      <w:pPr>
        <w:pStyle w:val="111Lgumam"/>
        <w:spacing w:before="60" w:after="60"/>
      </w:pPr>
      <w:r w:rsidRPr="00EB0053">
        <w:t>ar pienācīgu rūpību pārbaudīt Pasūtītāja prasības, kas attiecās uz Darbu izpildi;</w:t>
      </w:r>
    </w:p>
    <w:p w14:paraId="0A4920C0" w14:textId="023040BC" w:rsidR="00B84BD9" w:rsidRPr="00EB0053" w:rsidRDefault="00324E68" w:rsidP="001E782F">
      <w:pPr>
        <w:pStyle w:val="111Lgumam"/>
        <w:spacing w:before="60" w:after="60"/>
      </w:pPr>
      <w:r w:rsidRPr="00EB0053">
        <w:t xml:space="preserve">pirms </w:t>
      </w:r>
      <w:r w:rsidR="004A6548" w:rsidRPr="00EB0053">
        <w:t>b</w:t>
      </w:r>
      <w:r w:rsidRPr="00EB0053">
        <w:t xml:space="preserve">ūvdarbu uzsākšanas izstrādāt un rakstiski saskaņot ar Pasūtītāju </w:t>
      </w:r>
      <w:r w:rsidR="004A6548" w:rsidRPr="00EB0053">
        <w:t xml:space="preserve">DVP </w:t>
      </w:r>
      <w:r w:rsidRPr="00EB0053">
        <w:t xml:space="preserve">un veikt </w:t>
      </w:r>
      <w:r w:rsidR="004A6548" w:rsidRPr="00EB0053">
        <w:t>b</w:t>
      </w:r>
      <w:r w:rsidRPr="00EB0053">
        <w:t xml:space="preserve">ūvdarbus atbilstoši tam. Ja Pasūtītājam ir </w:t>
      </w:r>
      <w:r w:rsidRPr="00EB0053">
        <w:t>pretenzijas pret</w:t>
      </w:r>
      <w:r w:rsidR="004A6548" w:rsidRPr="00EB0053">
        <w:t xml:space="preserve"> DVP</w:t>
      </w:r>
      <w:r w:rsidRPr="00EB0053">
        <w:t>, Uzņēmējam tās jānovērš pēc iespējas īsākā termiņā;</w:t>
      </w:r>
    </w:p>
    <w:p w14:paraId="3DFE5A6F" w14:textId="233D2E2A" w:rsidR="00E268A8" w:rsidRPr="00EB0053" w:rsidRDefault="00324E68" w:rsidP="001E782F">
      <w:pPr>
        <w:pStyle w:val="111Lgumam"/>
        <w:spacing w:before="60" w:after="60"/>
      </w:pPr>
      <w:r w:rsidRPr="00EB0053">
        <w:t>visā</w:t>
      </w:r>
      <w:r w:rsidR="00B84BD9" w:rsidRPr="00EB0053">
        <w:t xml:space="preserve"> </w:t>
      </w:r>
      <w:r w:rsidR="00201C3F" w:rsidRPr="00EB0053">
        <w:t>būvdarbu</w:t>
      </w:r>
      <w:r w:rsidR="00B84BD9" w:rsidRPr="00EB0053">
        <w:t xml:space="preserve"> veikšanas laikā nozīmēt sertificētu </w:t>
      </w:r>
      <w:r w:rsidR="001A4131" w:rsidRPr="00EB0053">
        <w:t>b</w:t>
      </w:r>
      <w:r w:rsidR="00B84BD9" w:rsidRPr="00EB0053">
        <w:t xml:space="preserve">ūvdarbu vadītāju Būvobjektā atbilstoši </w:t>
      </w:r>
      <w:r w:rsidR="001A4131" w:rsidRPr="00EB0053">
        <w:t xml:space="preserve">Iepirkuma un </w:t>
      </w:r>
      <w:r w:rsidR="00B84BD9" w:rsidRPr="00EB0053">
        <w:t>Tehniskajā specifikācijā noteiktajām prasībām.</w:t>
      </w:r>
      <w:r w:rsidR="001A4131" w:rsidRPr="00EB0053">
        <w:t xml:space="preserve"> </w:t>
      </w:r>
      <w:r w:rsidR="00B84BD9" w:rsidRPr="00EB0053">
        <w:t xml:space="preserve">Būvdarbu vadītājam un tā aizvietotājam, ja tāds ir noteikts gadījumā, ja </w:t>
      </w:r>
      <w:r w:rsidR="001A4131" w:rsidRPr="00EB0053">
        <w:t>b</w:t>
      </w:r>
      <w:r w:rsidR="00B84BD9" w:rsidRPr="00EB0053">
        <w:t>ūvdarbu vadītāja klātbūtne nav iespējama</w:t>
      </w:r>
      <w:r w:rsidR="00BC07A3" w:rsidRPr="00EB0053">
        <w:t xml:space="preserve">, bet </w:t>
      </w:r>
      <w:r w:rsidR="00B84BD9" w:rsidRPr="00EB0053">
        <w:t xml:space="preserve">ne ilgāk par </w:t>
      </w:r>
      <w:r w:rsidR="00C82FDB" w:rsidRPr="00EB0053">
        <w:rPr>
          <w:b/>
        </w:rPr>
        <w:t>14 </w:t>
      </w:r>
      <w:r w:rsidR="00B84BD9" w:rsidRPr="00EB0053">
        <w:rPr>
          <w:b/>
        </w:rPr>
        <w:t>(četrpadsmit)</w:t>
      </w:r>
      <w:r w:rsidR="00B84BD9" w:rsidRPr="00EB0053">
        <w:t xml:space="preserve"> dienām, ir jāatbilst Iepirkuma nolikumā noteiktajām pieredzes prasībām. Atbildīgais būvdarbu vadītājs ir pilntiesīgs Uzņēmēja pārstāvis Būvobjektā, proti, atbildīga</w:t>
      </w:r>
      <w:r w:rsidR="00B17541" w:rsidRPr="00EB0053">
        <w:t>jam</w:t>
      </w:r>
      <w:r w:rsidR="00B84BD9" w:rsidRPr="00EB0053">
        <w:t xml:space="preserve"> </w:t>
      </w:r>
      <w:r w:rsidR="001A4131" w:rsidRPr="00EB0053">
        <w:t>b</w:t>
      </w:r>
      <w:r w:rsidR="00B84BD9" w:rsidRPr="00EB0053">
        <w:t xml:space="preserve">ūvdarbu vadītājam ir tiesības risināt visus ar </w:t>
      </w:r>
      <w:r w:rsidR="001A4131" w:rsidRPr="00EB0053">
        <w:t>b</w:t>
      </w:r>
      <w:r w:rsidR="00B84BD9" w:rsidRPr="00EB0053">
        <w:t xml:space="preserve">ūvdarbu izpildi saistītus jautājumus, nodrošināt paveikto </w:t>
      </w:r>
      <w:r w:rsidR="001A4131" w:rsidRPr="00EB0053">
        <w:t>b</w:t>
      </w:r>
      <w:r w:rsidR="00B84BD9" w:rsidRPr="00EB0053">
        <w:t>ūvdarbu pieņemšanu un parakstīt attiecīgus dokumentus</w:t>
      </w:r>
      <w:r w:rsidR="00DF0CB1" w:rsidRPr="00EB0053">
        <w:t xml:space="preserve"> (piemēram, paskaidrojumus Pasūtītājam saistībā ar Darbu izpildi)</w:t>
      </w:r>
      <w:r w:rsidR="00B84BD9" w:rsidRPr="00EB0053">
        <w:t>, izņemot Līgumu un tā grozījumus;</w:t>
      </w:r>
    </w:p>
    <w:p w14:paraId="09605FEC" w14:textId="58151128" w:rsidR="00156BBA" w:rsidRPr="00EB0053" w:rsidRDefault="00324E68" w:rsidP="001E782F">
      <w:pPr>
        <w:pStyle w:val="111Lgumam"/>
        <w:spacing w:before="60" w:after="60"/>
      </w:pPr>
      <w:r w:rsidRPr="00EB0053">
        <w:t>nodrošināt, ka Darbus veic kvalificēti un attiecīg</w:t>
      </w:r>
      <w:r w:rsidR="001A4131" w:rsidRPr="00EB0053">
        <w:t>ās</w:t>
      </w:r>
      <w:r w:rsidRPr="00EB0053">
        <w:t xml:space="preserve"> jom</w:t>
      </w:r>
      <w:r w:rsidR="001A4131" w:rsidRPr="00EB0053">
        <w:t xml:space="preserve">as </w:t>
      </w:r>
      <w:r w:rsidRPr="00EB0053">
        <w:t xml:space="preserve">sertificēti speciālisti, kuru kvalifikācija atbilst </w:t>
      </w:r>
      <w:r w:rsidR="001A4131" w:rsidRPr="00EB0053">
        <w:t xml:space="preserve">Iepirkuma un </w:t>
      </w:r>
      <w:r w:rsidRPr="00EB0053">
        <w:t>normatīvo aktu prasībām</w:t>
      </w:r>
      <w:r w:rsidR="001A4131" w:rsidRPr="00EB0053">
        <w:t>;</w:t>
      </w:r>
    </w:p>
    <w:p w14:paraId="2008F370" w14:textId="23E34063" w:rsidR="0059311F" w:rsidRPr="00EB0053" w:rsidRDefault="00324E68" w:rsidP="001E782F">
      <w:pPr>
        <w:pStyle w:val="111Lgumam"/>
        <w:spacing w:before="60" w:after="60"/>
      </w:pPr>
      <w:bookmarkStart w:id="8" w:name="_Hlk103884460"/>
      <w:r w:rsidRPr="00EB0053">
        <w:t>nodrošināt, lai visa ar Līguma izpildi s</w:t>
      </w:r>
      <w:r w:rsidRPr="00EB0053">
        <w:t>aistīta dokumentācija no Uzņēmēja un Uzņēmēja darbinieku puses tiek parakstīta ar drošu elektronisko parakstu</w:t>
      </w:r>
      <w:bookmarkEnd w:id="8"/>
      <w:r w:rsidRPr="00EB0053">
        <w:t xml:space="preserve">, ja Pasūtītājs nav noteicis pretējo; </w:t>
      </w:r>
    </w:p>
    <w:p w14:paraId="514CA884" w14:textId="08FAFEAD" w:rsidR="00156BBA" w:rsidRPr="00EB0053" w:rsidRDefault="00324E68" w:rsidP="001E782F">
      <w:pPr>
        <w:pStyle w:val="111Lgumam"/>
        <w:spacing w:before="60" w:after="60"/>
      </w:pPr>
      <w:r w:rsidRPr="00EB0053">
        <w:t>visā Līguma darbības laikā uzturēt spēkā visas licences, apdrošināšanas polises un sertifikātus, kas ir nepi</w:t>
      </w:r>
      <w:r w:rsidRPr="00EB0053">
        <w:t>eciešami Darbu izpildei saskaņā ar normatīvajiem aktiem un/vai Līguma noteikumiem</w:t>
      </w:r>
      <w:r w:rsidR="00F35DEF" w:rsidRPr="00EB0053">
        <w:t>. Uzņēmējs ir atbildīg</w:t>
      </w:r>
      <w:r w:rsidR="00CC50F7" w:rsidRPr="00EB0053">
        <w:t>s</w:t>
      </w:r>
      <w:r w:rsidR="00F35DEF" w:rsidRPr="00EB0053">
        <w:t xml:space="preserve"> par savlaicīgu nepieciešamo polišu un citu dokumentu iesniegšanu un saskaņošanu ar Pasūtītāju;</w:t>
      </w:r>
    </w:p>
    <w:p w14:paraId="04E9AA3F" w14:textId="381908EF" w:rsidR="00156BBA" w:rsidRPr="00EB0053" w:rsidRDefault="00324E68" w:rsidP="001E782F">
      <w:pPr>
        <w:pStyle w:val="111Lgumam"/>
        <w:spacing w:before="60" w:after="60"/>
      </w:pPr>
      <w:r w:rsidRPr="00EB0053">
        <w:t>nodrošināt savlaicīgu darbaspēka ierašanos Darbu izpilde</w:t>
      </w:r>
      <w:r w:rsidRPr="00EB0053">
        <w:t>s vietā un nepieciešamajā skaitā, ievērojot Darbu izpildei noteiktos termiņus</w:t>
      </w:r>
      <w:r w:rsidR="008F75D6" w:rsidRPr="00EB0053">
        <w:t>;</w:t>
      </w:r>
    </w:p>
    <w:p w14:paraId="7D40736D" w14:textId="03307E18" w:rsidR="00792B6A" w:rsidRPr="00EB0053" w:rsidRDefault="00324E68" w:rsidP="001E782F">
      <w:pPr>
        <w:pStyle w:val="111Lgumam"/>
        <w:spacing w:before="60" w:after="60"/>
      </w:pPr>
      <w:bookmarkStart w:id="9" w:name="_Hlk158377295"/>
      <w:r w:rsidRPr="00EB0053">
        <w:t>Pasūtītāja telpās un teritorijā ievērot Pasūtītāja iekšējās kārtības un ugunsdrošības noteikumus, darba režīmu un darba laikus;</w:t>
      </w:r>
    </w:p>
    <w:p w14:paraId="3FC82F47" w14:textId="715B7B0A" w:rsidR="00792B6A" w:rsidRPr="00EB0053" w:rsidRDefault="00324E68" w:rsidP="001E782F">
      <w:pPr>
        <w:pStyle w:val="111Lgumam"/>
        <w:spacing w:before="60" w:after="60"/>
      </w:pPr>
      <w:bookmarkStart w:id="10" w:name="Add_"/>
      <w:r w:rsidRPr="00EB0053">
        <w:t>ievērot darba drošības un aizsardzības, ugunsdroš</w:t>
      </w:r>
      <w:r w:rsidRPr="00EB0053">
        <w:t xml:space="preserve">ības, apkārtējās vides aizsardzības </w:t>
      </w:r>
      <w:r w:rsidR="0074740B" w:rsidRPr="00EB0053">
        <w:t>prasības</w:t>
      </w:r>
      <w:r w:rsidR="00581BC0" w:rsidRPr="00EB0053">
        <w:t xml:space="preserve"> un nodrošināt to izpildi, </w:t>
      </w:r>
      <w:r w:rsidRPr="00EB0053">
        <w:t>kā arī veikt vides riska novērtējumu izstrādi un nodrošināt to izpildi un uzraudzību, ja to prasa normatīvie akti un/vai Tehniskās specifikācijas prasības.</w:t>
      </w:r>
      <w:r w:rsidR="006C6AAC" w:rsidRPr="00EB0053">
        <w:t xml:space="preserve"> Nodrošināt, lai Uzņēmēja darbinieka neatrodas Objektā un/vai Būvobjektā alkohola reibumā un nesmēķē neatļautās vietās.</w:t>
      </w:r>
      <w:r w:rsidRPr="00EB0053">
        <w:t xml:space="preserve"> Pirms būvdarbu izpildes norīkot atbildīgo par darba aizsardzību, ugunsdrošību un elektrodrošību Būvobjektā normatīvo aktu noteiktajā kārtībā</w:t>
      </w:r>
      <w:r w:rsidR="00581BC0" w:rsidRPr="00EB0053">
        <w:t>, kā arī</w:t>
      </w:r>
      <w:r w:rsidR="0074740B" w:rsidRPr="00EB0053">
        <w:t xml:space="preserve"> uzņemties pilnu atbildību par </w:t>
      </w:r>
      <w:r w:rsidR="00581BC0" w:rsidRPr="00EB0053">
        <w:t>šī punkta</w:t>
      </w:r>
      <w:r w:rsidR="0074740B" w:rsidRPr="00EB0053">
        <w:t xml:space="preserve"> noteikumu </w:t>
      </w:r>
      <w:r w:rsidR="00581BC0" w:rsidRPr="00EB0053">
        <w:t>neizpildi</w:t>
      </w:r>
      <w:r w:rsidR="0074740B" w:rsidRPr="00EB0053">
        <w:t xml:space="preserve"> un izraisīt</w:t>
      </w:r>
      <w:r w:rsidR="00581BC0" w:rsidRPr="00EB0053">
        <w:t>ajām</w:t>
      </w:r>
      <w:r w:rsidR="0074740B" w:rsidRPr="00EB0053">
        <w:t xml:space="preserve"> sekām</w:t>
      </w:r>
      <w:r w:rsidR="00BC2276" w:rsidRPr="00EB0053">
        <w:t>;</w:t>
      </w:r>
    </w:p>
    <w:p w14:paraId="7A7C99DE" w14:textId="592F2A47" w:rsidR="00491600" w:rsidRPr="00EB0053" w:rsidRDefault="00324E68" w:rsidP="001E782F">
      <w:pPr>
        <w:pStyle w:val="111Lgumam"/>
        <w:spacing w:before="60" w:after="60"/>
      </w:pPr>
      <w:bookmarkStart w:id="11" w:name="Add_2"/>
      <w:bookmarkEnd w:id="10"/>
      <w:r w:rsidRPr="00EB0053">
        <w:t>nekavējoties iesniegt Pasūtītājam detalizētu informāciju par jebkuru nelaimes gadījumu, kas saistīts ar veselības aizsardzības un/vai darba drošības jautājumiem, kā arī jeb</w:t>
      </w:r>
      <w:r w:rsidRPr="00EB0053">
        <w:t>kādām trešo personu izvirzītām pretenzijām saistībā ar veselības aizsardzības un/vai darba drošības jautājumiem. Uzņēmējs saglabā informāciju un sniedz Pasūtītājam atskaites par veselības aizsardzību un darba drošību, kā arī jebkādu kaitējumu personu vesel</w:t>
      </w:r>
      <w:r w:rsidRPr="00EB0053">
        <w:t>ībai un/vai dzīvībai, kā arī mantas bojājumiem. Normatīvajos aktos noteiktajos gadījumos un kārtībā Uzņēmējs nekavējoties paziņo Valsts darba inspekcijai par nelaimes gadījumiem un veic visas nepieciešamās izmeklēšanas un citas nepieciešamās darbības;</w:t>
      </w:r>
    </w:p>
    <w:bookmarkEnd w:id="9"/>
    <w:bookmarkEnd w:id="11"/>
    <w:p w14:paraId="057F05C9" w14:textId="77777777" w:rsidR="00156BBA" w:rsidRPr="00EB0053" w:rsidRDefault="00324E68" w:rsidP="001E782F">
      <w:pPr>
        <w:pStyle w:val="111Lgumam"/>
        <w:spacing w:before="60" w:after="60"/>
      </w:pPr>
      <w:r w:rsidRPr="00EB0053">
        <w:t>nepi</w:t>
      </w:r>
      <w:r w:rsidRPr="00EB0053">
        <w:t xml:space="preserve">elaist pie Darbu veikšanas personas, kuras ir jebkādu apreibinošu vielu ietekmē vai tādā veselības stāvoklī vai noguruma pakāpē, kas var apdraudēt pienācīgu Darbu izpildi </w:t>
      </w:r>
      <w:r w:rsidRPr="00EB0053">
        <w:lastRenderedPageBreak/>
        <w:t xml:space="preserve">un/vai darba drošības un aizsardzības prasību pienācīgu izpildi, un/vai citu personu </w:t>
      </w:r>
      <w:r w:rsidRPr="00EB0053">
        <w:t>drošību un veselību;</w:t>
      </w:r>
    </w:p>
    <w:p w14:paraId="0DFD2DBF" w14:textId="3D637D31" w:rsidR="00156BBA" w:rsidRPr="00EB0053" w:rsidRDefault="00324E68" w:rsidP="001E782F">
      <w:pPr>
        <w:pStyle w:val="111Lgumam"/>
        <w:spacing w:before="60" w:after="60"/>
      </w:pPr>
      <w:r w:rsidRPr="00EB0053">
        <w:t>organizēt, vadīt un protokolēt</w:t>
      </w:r>
      <w:r w:rsidR="00807527" w:rsidRPr="00EB0053">
        <w:t xml:space="preserve"> sanāksmes, kurās nav pārstāvēts Būvuzraugs</w:t>
      </w:r>
      <w:r w:rsidRPr="00EB0053">
        <w:t>, t.sk. attālinātā režīmā caur interneta vidi, kurās tiek risināti ar Līguma saistību izpildi saistītie jautājumi. Protokolā fiksētie lēmumi un norādījumi Uzņēmēj</w:t>
      </w:r>
      <w:r w:rsidRPr="00EB0053">
        <w:t>am ir saistoši</w:t>
      </w:r>
      <w:r w:rsidR="00132CD4" w:rsidRPr="00EB0053">
        <w:t xml:space="preserve"> un Uzņēmējam tie ir jāizpilda protokolā norādītajā termiņā.</w:t>
      </w:r>
      <w:r w:rsidRPr="00EB0053">
        <w:t xml:space="preserve"> Uzņēmējs nodrošina operatīvu protokola parakstīšanu no Uzņēmēja un to personāla puses</w:t>
      </w:r>
      <w:r w:rsidR="00756884" w:rsidRPr="00EB0053">
        <w:t>;</w:t>
      </w:r>
    </w:p>
    <w:p w14:paraId="2B71F92A" w14:textId="22769C41" w:rsidR="00132CD4" w:rsidRPr="00EB0053" w:rsidRDefault="00324E68" w:rsidP="001E782F">
      <w:pPr>
        <w:pStyle w:val="111Lgumam"/>
        <w:spacing w:before="60" w:after="60"/>
      </w:pPr>
      <w:bookmarkStart w:id="12" w:name="Add_3"/>
      <w:r w:rsidRPr="00EB0053">
        <w:t xml:space="preserve">pēc Pasūtītāja pieprasījuma nekavējoties, bet ne vēlāk kā </w:t>
      </w:r>
      <w:r w:rsidRPr="00EB0053">
        <w:rPr>
          <w:b/>
        </w:rPr>
        <w:t>3 (trīs)</w:t>
      </w:r>
      <w:r w:rsidRPr="00EB0053">
        <w:t xml:space="preserve"> </w:t>
      </w:r>
      <w:r w:rsidR="00BF22D4" w:rsidRPr="00EB0053">
        <w:t xml:space="preserve">darba </w:t>
      </w:r>
      <w:r w:rsidRPr="00EB0053">
        <w:t>dienu laikā, iesniegt</w:t>
      </w:r>
      <w:r w:rsidRPr="00EB0053">
        <w:t xml:space="preserve"> ar Darbu izpildi saistītu informāciju un/vai dokumentāciju, tai skaitā, bet ne tikai izmantoto materiālu un iekārtu izpilddokumentāciju un kvalitāti apliecinošus dokumentus;</w:t>
      </w:r>
    </w:p>
    <w:bookmarkEnd w:id="12"/>
    <w:p w14:paraId="25EAEAD0" w14:textId="57217D68" w:rsidR="00012EE3" w:rsidRPr="00EB0053" w:rsidRDefault="00324E68" w:rsidP="001E782F">
      <w:pPr>
        <w:pStyle w:val="111Lgumam"/>
        <w:spacing w:before="60" w:after="60"/>
      </w:pPr>
      <w:r w:rsidRPr="00EB0053">
        <w:t>u</w:t>
      </w:r>
      <w:r w:rsidR="00F23E84" w:rsidRPr="00EB0053">
        <w:t>zņemties</w:t>
      </w:r>
      <w:r w:rsidRPr="00EB0053">
        <w:t xml:space="preserve"> atbildību par </w:t>
      </w:r>
      <w:r w:rsidR="00132CD4" w:rsidRPr="00EB0053">
        <w:t>b</w:t>
      </w:r>
      <w:r w:rsidRPr="00EB0053">
        <w:t xml:space="preserve">ūvdarbu dokumentācijas, t.sk. būvdarbu žurnāla, žurnāla </w:t>
      </w:r>
      <w:r w:rsidRPr="00EB0053">
        <w:t xml:space="preserve">un izpilddokumentācijas, glabāšanu un atrašanos Būvobjektā un/vai atbilstošu augšupielādēšanu un apstiprināšanu BIS. Uzņēmējam ir pienākums pēc pirmā pieprasījuma Būvobjektā uzrādīt (izdrukāt) un nepieciešamības gadījumā izsniegt </w:t>
      </w:r>
      <w:r w:rsidR="00132CD4" w:rsidRPr="00EB0053">
        <w:t>b</w:t>
      </w:r>
      <w:r w:rsidRPr="00EB0053">
        <w:t>ūvdarbu dokumentāciju Pas</w:t>
      </w:r>
      <w:r w:rsidRPr="00EB0053">
        <w:t>ūtītāja pārstāvim/kontaktpersonai,</w:t>
      </w:r>
      <w:r w:rsidR="00132CD4" w:rsidRPr="00EB0053">
        <w:t xml:space="preserve"> Būvniecības dalībniekiem</w:t>
      </w:r>
      <w:r w:rsidRPr="00EB0053">
        <w:t xml:space="preserve">, būvinspektoram u.c. personām, kam ir tiesības </w:t>
      </w:r>
      <w:r w:rsidR="00132CD4" w:rsidRPr="00EB0053">
        <w:t xml:space="preserve">pieprasīt </w:t>
      </w:r>
      <w:r w:rsidRPr="00EB0053">
        <w:t>minētos dokumentus</w:t>
      </w:r>
      <w:r w:rsidR="00132CD4" w:rsidRPr="00EB0053">
        <w:t xml:space="preserve">; </w:t>
      </w:r>
    </w:p>
    <w:p w14:paraId="6BC9B89D" w14:textId="6DAF0830" w:rsidR="00012EE3" w:rsidRPr="00EB0053" w:rsidRDefault="00324E68" w:rsidP="001E782F">
      <w:pPr>
        <w:pStyle w:val="111Lgumam"/>
        <w:spacing w:before="60" w:after="60"/>
      </w:pPr>
      <w:r w:rsidRPr="00EB0053">
        <w:t>saudzīgi izturēties pret Objektu, aprīkojumu, apakšzemes un virszemes inženierkomunikācijām, segumiem un visiem citiem</w:t>
      </w:r>
      <w:r w:rsidRPr="00EB0053">
        <w:t xml:space="preserve"> priekšmetiem, kas neatkarīgi no to piederības atrodas Objektā, nenodarot tiem kaitējumu un zaudējumus Pasūtītājam</w:t>
      </w:r>
      <w:r w:rsidR="005D123A" w:rsidRPr="00EB0053">
        <w:t>, aizsargāt autentisko Objekta daļu;</w:t>
      </w:r>
    </w:p>
    <w:p w14:paraId="09CC5C47" w14:textId="77777777" w:rsidR="00012EE3" w:rsidRPr="00EB0053" w:rsidRDefault="00324E68" w:rsidP="001E782F">
      <w:pPr>
        <w:pStyle w:val="111Lgumam"/>
        <w:spacing w:before="60" w:after="60"/>
      </w:pPr>
      <w:r w:rsidRPr="00EB0053">
        <w:t xml:space="preserve">saglabāt un uzņemties atbildību par Objektā esošo inženierkomunikāciju, iekārtu, aprīkojuma saglabāšanu. </w:t>
      </w:r>
      <w:r w:rsidRPr="00EB0053">
        <w:t>To bojājuma gadījumā Uzņēmējs nekavējoties informē Pasūtītāju un novērš bojājumus saviem spēkiem un līdzekļiem;</w:t>
      </w:r>
    </w:p>
    <w:p w14:paraId="3234ACFB" w14:textId="0AFC809B" w:rsidR="00012EE3" w:rsidRPr="00EB0053" w:rsidRDefault="00324E68" w:rsidP="001E782F">
      <w:pPr>
        <w:pStyle w:val="111Lgumam"/>
        <w:spacing w:before="60" w:after="60"/>
      </w:pPr>
      <w:r w:rsidRPr="00EB0053">
        <w:t>atlīdzināt Pasūtītājam un/vai Objekta lietotājam</w:t>
      </w:r>
      <w:r w:rsidR="00C316F4" w:rsidRPr="00EB0053">
        <w:t>,</w:t>
      </w:r>
      <w:r w:rsidRPr="00EB0053">
        <w:t xml:space="preserve"> un/vai trešajām personām Uzņēmēja nodarītos zaudējumus pilnā apmērā par nodarītajiem bojājumie</w:t>
      </w:r>
      <w:r w:rsidRPr="00EB0053">
        <w:t>m Objektam, Objekta inženiertīkliem, infrastruktūrai, iekārtām, mehānismiem, materiāliem, augiem, kā arī interjeram Objektā u.tml.;</w:t>
      </w:r>
    </w:p>
    <w:p w14:paraId="1B761074" w14:textId="6BFAD9B9" w:rsidR="00156BBA" w:rsidRPr="00EB0053" w:rsidRDefault="00324E68" w:rsidP="001E782F">
      <w:pPr>
        <w:pStyle w:val="111Lgumam"/>
        <w:spacing w:before="60" w:after="60"/>
      </w:pPr>
      <w:r w:rsidRPr="00EB0053">
        <w:t xml:space="preserve">ievērot un izpildīt </w:t>
      </w:r>
      <w:r w:rsidR="00C316F4" w:rsidRPr="00EB0053">
        <w:t xml:space="preserve">Būvniecības dalībnieku </w:t>
      </w:r>
      <w:r w:rsidRPr="00EB0053">
        <w:t>un atbildīgo institūciju prasības un norādījumus attiecībā uz Darbu izpildi;</w:t>
      </w:r>
    </w:p>
    <w:p w14:paraId="1B61FECB" w14:textId="73EB01DE" w:rsidR="00156BBA" w:rsidRPr="00EB0053" w:rsidRDefault="00324E68" w:rsidP="001E782F">
      <w:pPr>
        <w:pStyle w:val="111Lgumam"/>
        <w:spacing w:before="60" w:after="60"/>
      </w:pPr>
      <w:r w:rsidRPr="00EB0053">
        <w:t>savl</w:t>
      </w:r>
      <w:r w:rsidRPr="00EB0053">
        <w:t>aicīgi saņemt no valsts un pašvaldības iestādēm, kapitālsabiedrībām un trešajām personām visu Darbu izpildei nepieciešamo dokumentāciju, norādījumus, noteikumus, atļaujas,</w:t>
      </w:r>
      <w:r w:rsidR="00D41AB5" w:rsidRPr="00EB0053">
        <w:t xml:space="preserve"> </w:t>
      </w:r>
      <w:r w:rsidRPr="00EB0053">
        <w:t>saskaņojumus, piekrišanas, apstiprinājumus, akceptus,</w:t>
      </w:r>
      <w:r w:rsidR="00C316F4" w:rsidRPr="00EB0053">
        <w:t xml:space="preserve"> uzziņas,</w:t>
      </w:r>
      <w:r w:rsidRPr="00EB0053">
        <w:t xml:space="preserve"> licences u.tml., izmantojot BIS vai citus efektīvus dokumentu apmaiņas un apstrādes veidus;</w:t>
      </w:r>
    </w:p>
    <w:p w14:paraId="046FAECF" w14:textId="77777777" w:rsidR="00C316F4" w:rsidRPr="00EB0053" w:rsidRDefault="00324E68" w:rsidP="001E782F">
      <w:pPr>
        <w:pStyle w:val="111Lgumam"/>
        <w:spacing w:before="60" w:after="60"/>
      </w:pPr>
      <w:r w:rsidRPr="00EB0053">
        <w:t>apmaksāt visus valsts un/vai pašvaldības iestāžu uzliktos sodus, ja Uzņēmējs Līguma izpildes ietvaros pārkāpj Līguma un/vai normatīvo aktu prasības, patstāvīgi sag</w:t>
      </w:r>
      <w:r w:rsidRPr="00EB0053">
        <w:t>atavot un iesniegt visu pārbaudēm nepieciešamo dokumentāciju, patstāvīgi segt trešajām personām nodarītos zaudējumus, ja Līguma izpildes ietvaros Uzņēmējs radījis zaudējumus trešajām personām;</w:t>
      </w:r>
    </w:p>
    <w:p w14:paraId="3F847731" w14:textId="77777777" w:rsidR="00156BBA" w:rsidRPr="00EB0053" w:rsidRDefault="00324E68" w:rsidP="001E782F">
      <w:pPr>
        <w:pStyle w:val="111Lgumam"/>
        <w:spacing w:before="60" w:after="60"/>
      </w:pPr>
      <w:r w:rsidRPr="00EB0053">
        <w:t xml:space="preserve">avārijas vai avārijas riska gadījumā darīt visu iespējamo, lai </w:t>
      </w:r>
      <w:r w:rsidRPr="00EB0053">
        <w:t xml:space="preserve">pēc iespējas ātrāk izvairītos no avārijas un/vai avārijas radītām sekām. Par jebkuru nelaimes gadījumu, avārijas gadījumu vai avārijas rašanos iespēju Objektā, Uzņēmējs informē Pasūtītāju cik ātri vien iespējams </w:t>
      </w:r>
      <w:r w:rsidRPr="00EB0053">
        <w:rPr>
          <w:b/>
        </w:rPr>
        <w:t>(ne vēlāk kā 24 stundu laikā);</w:t>
      </w:r>
    </w:p>
    <w:p w14:paraId="57DD6BD1" w14:textId="5E538B6B" w:rsidR="00156BBA" w:rsidRPr="00EB0053" w:rsidRDefault="00324E68" w:rsidP="001E782F">
      <w:pPr>
        <w:pStyle w:val="111Lgumam"/>
        <w:spacing w:before="60" w:after="60"/>
      </w:pPr>
      <w:r w:rsidRPr="00EB0053">
        <w:t xml:space="preserve">nekavējoties </w:t>
      </w:r>
      <w:r w:rsidRPr="00EB0053">
        <w:rPr>
          <w:b/>
        </w:rPr>
        <w:t>(ne vēlāk kā 24 stundu laikā)</w:t>
      </w:r>
      <w:r w:rsidRPr="00EB0053">
        <w:t xml:space="preserve"> mutiski un rakstiski informēt Pasūtītāju par visiem apstākļiem, kuri var negatīvi ietekmēt Darbu izpildi</w:t>
      </w:r>
      <w:r w:rsidR="00C316F4" w:rsidRPr="00EB0053">
        <w:t xml:space="preserve">, </w:t>
      </w:r>
      <w:r w:rsidRPr="00EB0053">
        <w:t>ta</w:t>
      </w:r>
      <w:r w:rsidR="00C316F4" w:rsidRPr="00EB0053">
        <w:t>i</w:t>
      </w:r>
      <w:r w:rsidRPr="00EB0053">
        <w:t xml:space="preserve"> skaitā, bet ne tikai par nepietiekamu Uzņēmēja darbinieku skaitu Objektā, Darbu izpildei nepieciešamo materiālu un i</w:t>
      </w:r>
      <w:r w:rsidRPr="00EB0053">
        <w:t>ekārtu piegādes termiņu kavējumiem, valsts un pašvaldības institūciju kavētajiem termiņiem, kā arī citiem apstākļiem, kas atklājās Darbu izpildes procesā un kuri var radīt šķēršļus turpmākai Darbu kvalitātei un savlaicīgai izpildei;</w:t>
      </w:r>
    </w:p>
    <w:p w14:paraId="647E02AC" w14:textId="28DEB2ED" w:rsidR="00156BBA" w:rsidRPr="00EB0053" w:rsidRDefault="00324E68" w:rsidP="001E782F">
      <w:pPr>
        <w:pStyle w:val="111Lgumam"/>
        <w:spacing w:before="60" w:after="60"/>
      </w:pPr>
      <w:r w:rsidRPr="00EB0053">
        <w:lastRenderedPageBreak/>
        <w:t>nekavējoties, bet ne vē</w:t>
      </w:r>
      <w:r w:rsidRPr="00EB0053">
        <w:t xml:space="preserve">lāk kā </w:t>
      </w:r>
      <w:r w:rsidRPr="00EB0053">
        <w:rPr>
          <w:b/>
        </w:rPr>
        <w:t>3 (trīs)</w:t>
      </w:r>
      <w:r w:rsidR="003F097D" w:rsidRPr="00EB0053">
        <w:rPr>
          <w:b/>
        </w:rPr>
        <w:t xml:space="preserve"> </w:t>
      </w:r>
      <w:r w:rsidR="003F097D" w:rsidRPr="00EB0053">
        <w:t>darba</w:t>
      </w:r>
      <w:r w:rsidRPr="00EB0053">
        <w:t xml:space="preserve"> dienu laikā rakstiski informēt Pasūtītāju gadījumā, ja tiesā tiek ierosināts Uzņēmēja maksātnespējas vai tiesiskās aizsardzības process, vai Uzņēmēja saimnieciskā darbība tiek apturēta, vai ir uzsākts Uzņēmēja likvidācijas process</w:t>
      </w:r>
      <w:r w:rsidR="00720FDF" w:rsidRPr="00EB0053">
        <w:t>, vai Uzņēmējs ir starptautisko sankciju sarakstā, vai pret Uzņēmēju ir stājies spēkā Konkurences padomes lēmums;</w:t>
      </w:r>
    </w:p>
    <w:p w14:paraId="7066BB87" w14:textId="77777777" w:rsidR="00156BBA" w:rsidRPr="00EB0053" w:rsidRDefault="00324E68" w:rsidP="001E782F">
      <w:pPr>
        <w:pStyle w:val="111Lgumam"/>
        <w:spacing w:before="60" w:after="60"/>
      </w:pPr>
      <w:r w:rsidRPr="00EB0053">
        <w:t>saņemot Pasūtītāja pretenziju par Darbu un/vai ar Darbiem saistīto dokumentāciju kvalitāti, defektiem, trūkumiem vai citām neatbilstībām, par savi</w:t>
      </w:r>
      <w:r w:rsidRPr="00EB0053">
        <w:t>em līdzekļiem novērst pretenzijā norādītos trūkumus, defektus un/vai neatbilstības pretenzijā norādītajā termiņā;</w:t>
      </w:r>
    </w:p>
    <w:p w14:paraId="168BC81A" w14:textId="65D95430" w:rsidR="00BA7A98" w:rsidRPr="00EB0053" w:rsidRDefault="00324E68" w:rsidP="001E782F">
      <w:pPr>
        <w:pStyle w:val="111Lgumam"/>
        <w:spacing w:before="60" w:after="60"/>
      </w:pPr>
      <w:r w:rsidRPr="00EB0053">
        <w:t>pārstāvēt Pasūtītāja intereses visās iestādēs un jautājumos, kas saistītas ar Darbu izpildi</w:t>
      </w:r>
      <w:r w:rsidR="008A0768" w:rsidRPr="00EB0053">
        <w:t>;</w:t>
      </w:r>
    </w:p>
    <w:p w14:paraId="39AAAA1A" w14:textId="5260F025" w:rsidR="00684D8A" w:rsidRPr="00EB0053" w:rsidRDefault="00324E68" w:rsidP="001E782F">
      <w:pPr>
        <w:pStyle w:val="111Lgumam"/>
        <w:spacing w:before="60" w:after="60"/>
      </w:pPr>
      <w:r w:rsidRPr="00EB0053">
        <w:t>b</w:t>
      </w:r>
      <w:r w:rsidR="007C7B89" w:rsidRPr="00EB0053">
        <w:t>ūvdarbu</w:t>
      </w:r>
      <w:r w:rsidR="00BA7A98" w:rsidRPr="00EB0053">
        <w:t xml:space="preserve"> procesā veikt pasākumus, kas nepieļauj pastiprinātu izgarojumu un/vai putekļu izplatību</w:t>
      </w:r>
      <w:r w:rsidRPr="00EB0053">
        <w:t>, ja nepieciešams veikt Objekta papildus uzkopšanu;</w:t>
      </w:r>
    </w:p>
    <w:p w14:paraId="708771EB" w14:textId="77777777" w:rsidR="00BA7A98" w:rsidRPr="00EB0053" w:rsidRDefault="00324E68" w:rsidP="001E782F">
      <w:pPr>
        <w:pStyle w:val="111Lgumam"/>
        <w:spacing w:before="60" w:after="60"/>
      </w:pPr>
      <w:r w:rsidRPr="00EB0053">
        <w:t>būvgružus un atkritumus uzglabāt un izvest tikai tiem paredzētajās vietās, kas nepieļauj apkārtējās vides piesārņojumu, konteinerus novietot ar Pasūtītāju sa</w:t>
      </w:r>
      <w:r w:rsidRPr="00EB0053">
        <w:t>skaņotās vietās un izvest pēc nepieciešamības;</w:t>
      </w:r>
    </w:p>
    <w:p w14:paraId="172A3118" w14:textId="3EDDDD5F" w:rsidR="00BA7A98" w:rsidRPr="00EB0053" w:rsidRDefault="00324E68" w:rsidP="001E782F">
      <w:pPr>
        <w:pStyle w:val="111Lgumam"/>
        <w:spacing w:before="60" w:after="60"/>
      </w:pPr>
      <w:r w:rsidRPr="00EB0053">
        <w:t xml:space="preserve">ne vēlāk kā </w:t>
      </w:r>
      <w:r w:rsidRPr="00EB0053">
        <w:rPr>
          <w:b/>
        </w:rPr>
        <w:t>2 (divas)</w:t>
      </w:r>
      <w:r w:rsidRPr="00EB0053">
        <w:t xml:space="preserve"> </w:t>
      </w:r>
      <w:r w:rsidR="003F097D" w:rsidRPr="00EB0053">
        <w:t xml:space="preserve">darba </w:t>
      </w:r>
      <w:r w:rsidRPr="00EB0053">
        <w:t>dienas iepriekš rakstiski saskaņot ar Pasūtītāju inženierkomunikāciju atslēgšanas laiku un termiņu;</w:t>
      </w:r>
    </w:p>
    <w:p w14:paraId="03D9B03E" w14:textId="686D4643" w:rsidR="00491600" w:rsidRPr="00EB0053" w:rsidRDefault="00324E68" w:rsidP="001E782F">
      <w:pPr>
        <w:pStyle w:val="111Lgumam"/>
        <w:spacing w:before="60" w:after="60"/>
      </w:pPr>
      <w:r w:rsidRPr="00EB0053">
        <w:t xml:space="preserve">veicot </w:t>
      </w:r>
      <w:r w:rsidR="00684D8A" w:rsidRPr="00EB0053">
        <w:t>b</w:t>
      </w:r>
      <w:r w:rsidRPr="00EB0053">
        <w:t>ūvdarbus, ievērot videi draudzīgus būvniecības pamatprincipus, īpašu uzma</w:t>
      </w:r>
      <w:r w:rsidRPr="00EB0053">
        <w:t xml:space="preserve">nību pievēršot </w:t>
      </w:r>
      <w:r w:rsidR="00684D8A" w:rsidRPr="00EB0053">
        <w:t>b</w:t>
      </w:r>
      <w:r w:rsidRPr="00EB0053">
        <w:t>ūvdarbu procesā izmantojamās enerģijas patēriņa samazinājumam un trokšņa līmeņa samazinājumam;</w:t>
      </w:r>
    </w:p>
    <w:p w14:paraId="773F03F8" w14:textId="5D0F40B4" w:rsidR="00BA7A98" w:rsidRPr="00EB0053" w:rsidRDefault="00324E68" w:rsidP="001E782F">
      <w:pPr>
        <w:pStyle w:val="111Lgumam"/>
        <w:spacing w:before="60" w:after="60"/>
      </w:pPr>
      <w:r w:rsidRPr="00EB0053">
        <w:t>būvdarbu veikšanas laikā kārtot būvdarbiem nepieciešamo dokumentāciju (būvdarbu žurnālu, segto darbu aktus u.c.) un normatīvajos aktos paredzētos</w:t>
      </w:r>
      <w:r w:rsidRPr="00EB0053">
        <w:t xml:space="preserve"> dokumentus par darba aizsardzības prasībām (darba aizsardzības plāns, nodarbināto saraksts u.c.);</w:t>
      </w:r>
    </w:p>
    <w:p w14:paraId="750BD927" w14:textId="77777777" w:rsidR="00E93E8B" w:rsidRPr="00EB0053" w:rsidRDefault="00324E68" w:rsidP="001E782F">
      <w:pPr>
        <w:pStyle w:val="111Lgumam"/>
        <w:spacing w:before="60" w:after="60"/>
      </w:pPr>
      <w:bookmarkStart w:id="13" w:name="Add_4"/>
      <w:r w:rsidRPr="00EB0053">
        <w:t>nodrošināt Būvniecības dalībniekiem, Būvvaldes u.c. atbildīgo dienestu pārstāvjiem brīvu piekļūšanu Būvobjektam jebkurā Pasūtītājam vēlamajā laikā, nodrošino</w:t>
      </w:r>
      <w:r w:rsidRPr="00EB0053">
        <w:t xml:space="preserve">t iespēju jebkurā Darbu izpildes posmā, kā arī Darbu garantijas laikā pārbaudīt Uzņēmēja Darbu un dokumentāciju, kas ir saistīta ar Darbu izpildi. Uzņēmējam ir pienākums nodrošināt Būvniecības dalībniekus ar instrumentiem, pārbaudes ierīcēm, kas pieejamas </w:t>
      </w:r>
      <w:r w:rsidRPr="00EB0053">
        <w:t>Objektā, kā arī sniegt nepieciešamo palīdzību Būvuzraugam viņa pienākumu pildīšanai;</w:t>
      </w:r>
    </w:p>
    <w:bookmarkEnd w:id="13"/>
    <w:p w14:paraId="5F3D2A7B" w14:textId="2CBFEFB1" w:rsidR="00BA7A98" w:rsidRPr="00EB0053" w:rsidRDefault="00324E68" w:rsidP="001E782F">
      <w:pPr>
        <w:pStyle w:val="111Lgumam"/>
        <w:spacing w:before="60" w:after="60"/>
      </w:pPr>
      <w:r w:rsidRPr="00EB0053">
        <w:t xml:space="preserve">pēc attiecīga </w:t>
      </w:r>
      <w:r w:rsidR="00E93E8B" w:rsidRPr="00EB0053">
        <w:t xml:space="preserve">Būvniecības dalībnieka </w:t>
      </w:r>
      <w:r w:rsidRPr="00EB0053">
        <w:t xml:space="preserve">pieprasījuma saņemšanas, nekavējoties pārtraukt un/vai apturēt </w:t>
      </w:r>
      <w:r w:rsidR="00E93E8B" w:rsidRPr="00EB0053">
        <w:t>b</w:t>
      </w:r>
      <w:r w:rsidRPr="00EB0053">
        <w:t xml:space="preserve">ūvdarbus un novērst </w:t>
      </w:r>
      <w:r w:rsidR="00E93E8B" w:rsidRPr="00EB0053">
        <w:t xml:space="preserve">Būvniecības dalībnieku </w:t>
      </w:r>
      <w:r w:rsidRPr="00EB0053">
        <w:t>norādītos trūkumus;</w:t>
      </w:r>
    </w:p>
    <w:p w14:paraId="22AF3261" w14:textId="16365E91" w:rsidR="00BA7A98" w:rsidRPr="00EB0053" w:rsidRDefault="00324E68" w:rsidP="001E782F">
      <w:pPr>
        <w:pStyle w:val="111Lgumam"/>
        <w:spacing w:before="60" w:after="60"/>
      </w:pPr>
      <w:bookmarkStart w:id="14" w:name="Add_5"/>
      <w:r w:rsidRPr="00EB0053">
        <w:t xml:space="preserve">pēc </w:t>
      </w:r>
      <w:r w:rsidR="00E93E8B" w:rsidRPr="00EB0053">
        <w:t xml:space="preserve">Būvniecības dalībnieku </w:t>
      </w:r>
      <w:r w:rsidRPr="00EB0053">
        <w:t xml:space="preserve">pieprasījuma piedalīties </w:t>
      </w:r>
      <w:r w:rsidR="00E93E8B" w:rsidRPr="00EB0053">
        <w:t>B</w:t>
      </w:r>
      <w:r w:rsidRPr="00EB0053">
        <w:t>ūvniecības dalībnieku organizētās sanāksmēs;</w:t>
      </w:r>
    </w:p>
    <w:bookmarkEnd w:id="14"/>
    <w:p w14:paraId="690F8936" w14:textId="4D604C67" w:rsidR="007C7B89" w:rsidRPr="00EB0053" w:rsidRDefault="00324E68" w:rsidP="001E782F">
      <w:pPr>
        <w:pStyle w:val="111Lgumam"/>
        <w:spacing w:before="60" w:after="60"/>
      </w:pPr>
      <w:r w:rsidRPr="00EB0053">
        <w:t xml:space="preserve">informēt Pasūtītāju un </w:t>
      </w:r>
      <w:r w:rsidR="00491600" w:rsidRPr="00EB0053">
        <w:t>B</w:t>
      </w:r>
      <w:r w:rsidRPr="00EB0053">
        <w:t xml:space="preserve">ūvuzraugu vismaz </w:t>
      </w:r>
      <w:r w:rsidRPr="00EB0053">
        <w:rPr>
          <w:b/>
        </w:rPr>
        <w:t>3 (trīs)</w:t>
      </w:r>
      <w:r w:rsidRPr="00EB0053">
        <w:t xml:space="preserve"> </w:t>
      </w:r>
      <w:r w:rsidR="003F097D" w:rsidRPr="00EB0053">
        <w:t xml:space="preserve">darba </w:t>
      </w:r>
      <w:r w:rsidRPr="00EB0053">
        <w:t xml:space="preserve">dienas iepriekš, uzaicinot veikt iepriekšēju pārbaudi, ja kādu </w:t>
      </w:r>
      <w:r w:rsidR="00E93E8B" w:rsidRPr="00EB0053">
        <w:t>b</w:t>
      </w:r>
      <w:r w:rsidRPr="00EB0053">
        <w:t xml:space="preserve">ūvdarbu daļu paredzēts aizsegt vai arī kādas </w:t>
      </w:r>
      <w:r w:rsidR="00E93E8B" w:rsidRPr="00EB0053">
        <w:t>b</w:t>
      </w:r>
      <w:r w:rsidRPr="00EB0053">
        <w:t>ūvdarbu daļas vēlāka pārbaude varētu būt apgrūtināta kādu citu iemeslu dēļ</w:t>
      </w:r>
      <w:r w:rsidR="00CB7DD6" w:rsidRPr="00EB0053">
        <w:t>;</w:t>
      </w:r>
    </w:p>
    <w:p w14:paraId="2CDB557E" w14:textId="7B4BFA15" w:rsidR="0024049E" w:rsidRPr="00EB0053" w:rsidRDefault="00324E68" w:rsidP="001E782F">
      <w:pPr>
        <w:pStyle w:val="111Lgumam"/>
        <w:spacing w:before="60" w:after="60"/>
      </w:pPr>
      <w:r w:rsidRPr="00EB0053">
        <w:t>b</w:t>
      </w:r>
      <w:r w:rsidR="00CB7DD6" w:rsidRPr="00EB0053">
        <w:t>ūvdarbu veikšanas vietā un ar to saistītajās telpās nodrošināt tīrību un kārtību</w:t>
      </w:r>
      <w:r w:rsidR="00204B8E" w:rsidRPr="00EB0053">
        <w:t>, nepieciešamības gadījumā izmantojot savu telpu un teritorijas uzkopšanas  personālu;</w:t>
      </w:r>
    </w:p>
    <w:p w14:paraId="1D815944" w14:textId="182AD036" w:rsidR="003678A1" w:rsidRPr="00EB0053" w:rsidRDefault="00324E68" w:rsidP="001E782F">
      <w:pPr>
        <w:pStyle w:val="111Lgumam"/>
        <w:spacing w:before="60" w:after="60"/>
      </w:pPr>
      <w:r w:rsidRPr="00EB0053">
        <w:t xml:space="preserve">pēc </w:t>
      </w:r>
      <w:r w:rsidR="00E93E8B" w:rsidRPr="00EB0053">
        <w:t>b</w:t>
      </w:r>
      <w:r w:rsidRPr="00EB0053">
        <w:t>ūvdarb</w:t>
      </w:r>
      <w:r w:rsidRPr="00EB0053">
        <w:t>u pabeigšanas patstāvīgi nodrošin</w:t>
      </w:r>
      <w:r w:rsidR="00491600" w:rsidRPr="00EB0053">
        <w:t>āt</w:t>
      </w:r>
      <w:r w:rsidRPr="00EB0053">
        <w:t xml:space="preserve"> visu darbību veikšanu (t.sk. saistošo nodevu apmaksu institūcijas), kas nepieciešamas </w:t>
      </w:r>
      <w:r w:rsidR="00BE047D" w:rsidRPr="00EB0053">
        <w:t>Būvobjekta</w:t>
      </w:r>
      <w:r w:rsidRPr="00EB0053">
        <w:t xml:space="preserve"> pieņemšanai ekspluatācijā</w:t>
      </w:r>
      <w:r w:rsidR="00370F40" w:rsidRPr="00EB0053">
        <w:t xml:space="preserve">, kā arī nodod </w:t>
      </w:r>
      <w:r w:rsidR="00BE047D" w:rsidRPr="00EB0053">
        <w:t>Būvobjektu</w:t>
      </w:r>
      <w:r w:rsidR="00370F40" w:rsidRPr="00EB0053">
        <w:t xml:space="preserve"> ekspluatācijā normatīvo aktu noteiktajā kārtībā; </w:t>
      </w:r>
    </w:p>
    <w:p w14:paraId="5AEFE623" w14:textId="411921B6" w:rsidR="00E3193C" w:rsidRPr="00EB0053" w:rsidRDefault="00324E68" w:rsidP="001E782F">
      <w:pPr>
        <w:pStyle w:val="111Lgumam"/>
        <w:spacing w:before="60" w:after="60"/>
      </w:pPr>
      <w:r w:rsidRPr="00EB0053">
        <w:t xml:space="preserve">apmācīt </w:t>
      </w:r>
      <w:r w:rsidR="004E45F8" w:rsidRPr="00EB0053">
        <w:t>Pasūtītāja pārstāvjus izmantot un apkalpot uzstādītās iekārtas un citus priekšmetus, izstrādāt un nodot Pasūtītājam lietošanas, uzturēšanas un apkopes instrukcijas;</w:t>
      </w:r>
    </w:p>
    <w:p w14:paraId="6D3E1E42" w14:textId="3135BDDD" w:rsidR="005C444E" w:rsidRPr="00EB0053" w:rsidRDefault="00324E68" w:rsidP="001E782F">
      <w:pPr>
        <w:pStyle w:val="111Lgumam"/>
        <w:spacing w:before="60" w:after="60"/>
      </w:pPr>
      <w:bookmarkStart w:id="15" w:name="Add_6"/>
      <w:r w:rsidRPr="00EB0053">
        <w:t xml:space="preserve">jebkurā Līguma izpildes laikā (t.sk. Garantijas laikā) bez papildus maksas pārtaisīt, pārbūvēt </w:t>
      </w:r>
      <w:r w:rsidR="00673567" w:rsidRPr="00EB0053">
        <w:t>b</w:t>
      </w:r>
      <w:r w:rsidRPr="00EB0053">
        <w:t xml:space="preserve">ūvdarbus </w:t>
      </w:r>
      <w:r w:rsidRPr="00EB0053">
        <w:t>vai to daļu, ja tam par pamatu ir Pasūtītāja konstatē</w:t>
      </w:r>
      <w:r w:rsidR="00A34366" w:rsidRPr="00EB0053">
        <w:t>ta Uzņēmēja saistību neizpilde</w:t>
      </w:r>
      <w:r w:rsidR="002B410D" w:rsidRPr="00EB0053">
        <w:t>;</w:t>
      </w:r>
    </w:p>
    <w:bookmarkEnd w:id="15"/>
    <w:p w14:paraId="6FD6BDCC" w14:textId="5A087094" w:rsidR="004C5DFB" w:rsidRPr="00EB0053" w:rsidRDefault="00324E68" w:rsidP="001E782F">
      <w:pPr>
        <w:pStyle w:val="111Lgumam"/>
        <w:spacing w:before="60" w:after="60"/>
      </w:pPr>
      <w:r w:rsidRPr="00EB0053">
        <w:t>izpildīt citus pienākumus, kas noteikti normatīvajos aktos un attiecās uz Darbu izpildi</w:t>
      </w:r>
      <w:r w:rsidR="00E05D02" w:rsidRPr="00EB0053">
        <w:t>;</w:t>
      </w:r>
    </w:p>
    <w:p w14:paraId="5B7BE170" w14:textId="2E551AC1" w:rsidR="000B4529" w:rsidRPr="00EB0053" w:rsidRDefault="00324E68" w:rsidP="001E782F">
      <w:pPr>
        <w:pStyle w:val="111Lgumam"/>
        <w:spacing w:before="60" w:after="60"/>
      </w:pPr>
      <w:r w:rsidRPr="00EB0053">
        <w:lastRenderedPageBreak/>
        <w:t xml:space="preserve">nodrošināt laicīgu samaksu (vismaz </w:t>
      </w:r>
      <w:r w:rsidRPr="00EB0053">
        <w:rPr>
          <w:b/>
        </w:rPr>
        <w:t>60 (sešdesmit)</w:t>
      </w:r>
      <w:r w:rsidRPr="00EB0053">
        <w:t xml:space="preserve"> dienu laikā pēc veikto Darbu pabeigšanas un apakšuzņēmēja rēķina saņemšanas) visiem Līguma izpildē iesaistītajiem apakšuzņēmējiem par faktiski izpildītajiem un no Pasūtītāja puses apmaksātajiem Darbiem, ja Uzņēmējs Līguma izpildē ir piesaistījis apakšuzņē</w:t>
      </w:r>
      <w:r w:rsidRPr="00EB0053">
        <w:t xml:space="preserve">mējus; </w:t>
      </w:r>
    </w:p>
    <w:p w14:paraId="10D3C4CC" w14:textId="0D030694" w:rsidR="000B4529" w:rsidRPr="00EB0053" w:rsidRDefault="00324E68" w:rsidP="001E782F">
      <w:pPr>
        <w:pStyle w:val="111Lgumam"/>
        <w:spacing w:before="60" w:after="60"/>
      </w:pPr>
      <w:r w:rsidRPr="00EB0053">
        <w:t>līgumos ar apakšuzņēmējiem iekļaut izpildīto Darbu pieņemšanas noteikumus atbilstoši  2022.gada 12.jūlija Ministru kabineta noteikumu Nr. 419 “Noteikumi par publisko būvdarbu līgumos obligāti ietveramajiem noteikumiem un to saturu” noteiktajai kārt</w:t>
      </w:r>
      <w:r w:rsidRPr="00EB0053">
        <w:t>ībai, ja Uzņēmējs Līguma izpildei ir piesaistījis apakšuzņēmējus;</w:t>
      </w:r>
    </w:p>
    <w:p w14:paraId="4EEE7630" w14:textId="30208F51" w:rsidR="002B410D" w:rsidRPr="00EB0053" w:rsidRDefault="00324E68" w:rsidP="001E782F">
      <w:pPr>
        <w:pStyle w:val="111Lgumam"/>
        <w:spacing w:before="60" w:after="60"/>
      </w:pPr>
      <w:r w:rsidRPr="00EB0053">
        <w:t xml:space="preserve">ja nepieciešamas nodrošināt nepieciešamās papildus jaudas no cietiem avotiem.  Pasūtītājam nav pienākums nodrošināt būvdarbiem nepieciešamo resursu jaudas; </w:t>
      </w:r>
    </w:p>
    <w:p w14:paraId="25A2FD48" w14:textId="64A44A01" w:rsidR="00E05D02" w:rsidRPr="00EB0053" w:rsidRDefault="00324E68" w:rsidP="001E782F">
      <w:pPr>
        <w:pStyle w:val="111Lgumam"/>
        <w:spacing w:before="60" w:after="60"/>
      </w:pPr>
      <w:r w:rsidRPr="00EB0053">
        <w:t>pirms būvdarbu uzsākšanas, ja vien Pasūtītājs nenosaka citādāk, iesniegt Pasūtītājam spēkā esoša līguma par būvgružu un atkritumu savākšanu/izvešanu kopiju, uzrādot oriģinālu, kas ir noslēgts starp Uzņēmēju un atkritumu apsaimniekotāju</w:t>
      </w:r>
      <w:r w:rsidR="00853552" w:rsidRPr="00EB0053">
        <w:t>;</w:t>
      </w:r>
    </w:p>
    <w:p w14:paraId="0DB7FAB5" w14:textId="16EC0608" w:rsidR="00853552" w:rsidRPr="00EB0053" w:rsidRDefault="00324E68" w:rsidP="001E782F">
      <w:pPr>
        <w:pStyle w:val="111Lgumam"/>
        <w:spacing w:before="60" w:after="60"/>
      </w:pPr>
      <w:r w:rsidRPr="00EB0053">
        <w:t>nekavējoties inform</w:t>
      </w:r>
      <w:r w:rsidRPr="00EB0053">
        <w:t>ēt Pasūtītāju gadījumā, ja Uzņēmējam tiek piemērotas vai uz Līgumu ir attiecināmas – attiecīgās starptautiskās vai nacionālās sankcijas, vai būtiskas un kapitāla tirgus intereses ietekmējošas ES vai Ziemeļatlantijas līguma organizācijas dalībvalsts noteikt</w:t>
      </w:r>
      <w:r w:rsidRPr="00EB0053">
        <w:t>ās sankcijas</w:t>
      </w:r>
      <w:r w:rsidR="00EF232A" w:rsidRPr="00EB0053">
        <w:t>;</w:t>
      </w:r>
    </w:p>
    <w:p w14:paraId="77B01E0B" w14:textId="51A79B02" w:rsidR="00EF232A" w:rsidRPr="00EB0053" w:rsidRDefault="00324E68" w:rsidP="001E782F">
      <w:pPr>
        <w:pStyle w:val="111Lgumam"/>
        <w:spacing w:before="60" w:after="60"/>
      </w:pPr>
      <w:r w:rsidRPr="00EB0053">
        <w:rPr>
          <w:b/>
        </w:rPr>
        <w:t>15 (piecpadsmit)</w:t>
      </w:r>
      <w:r w:rsidR="00653EC1" w:rsidRPr="00EB0053">
        <w:t xml:space="preserve"> dienu laikā pēc Pasūtītāja pieprasījuma</w:t>
      </w:r>
      <w:r w:rsidR="00F50258" w:rsidRPr="00EB0053">
        <w:t xml:space="preserve"> saņemšanas izstrādāt un saskaņot ar Būvniecības dalībniekiem atsevišķu DVP</w:t>
      </w:r>
      <w:r w:rsidR="00653EC1" w:rsidRPr="00EB0053">
        <w:t xml:space="preserve"> esošās sporta zāles grīdas aizsardzības aizsargslāņa izveidi</w:t>
      </w:r>
      <w:r w:rsidR="00F50258" w:rsidRPr="00EB0053">
        <w:t>;</w:t>
      </w:r>
    </w:p>
    <w:p w14:paraId="6B324789" w14:textId="7CA745E9" w:rsidR="00FB4BF0" w:rsidRPr="00EB0053" w:rsidRDefault="00324E68" w:rsidP="001E782F">
      <w:pPr>
        <w:pStyle w:val="111Lgumam"/>
        <w:spacing w:before="60" w:after="60"/>
      </w:pPr>
      <w:r w:rsidRPr="00EB0053">
        <w:t>nodrošināt, lai būvniecības atkritumi, kas rodas</w:t>
      </w:r>
      <w:r w:rsidRPr="00EB0053">
        <w:t xml:space="preserve"> pārbūves darbos, izņemot nojaukšanas atkritumus, nepārsniedz 11 t uz 100 m2 no iekštelpu bruto platības</w:t>
      </w:r>
      <w:r w:rsidR="00A70F8B" w:rsidRPr="00EB0053">
        <w:t>;</w:t>
      </w:r>
    </w:p>
    <w:p w14:paraId="6F9A90F5" w14:textId="77777777" w:rsidR="00A70F8B" w:rsidRPr="00EB0053" w:rsidRDefault="00324E68" w:rsidP="001E782F">
      <w:pPr>
        <w:pStyle w:val="11Lgumam"/>
        <w:spacing w:before="60" w:after="60"/>
      </w:pPr>
      <w:r w:rsidRPr="00EB0053">
        <w:t>veikt iekšējā  apgaismojuma ierīkošanu atbilstoši 20.06.2017. Ministru kabineta noteikumu Nr. 353 “Prasības zaļajam publiskajam iepirkumam un to piemē</w:t>
      </w:r>
      <w:r w:rsidRPr="00EB0053">
        <w:t xml:space="preserve">rošanas kārtība” 1.pielikuma 6.3.punkta “ZPI prasības un kritēriji iekštelpu apgaismojuma uzstādīšanai” nosacījumiem; </w:t>
      </w:r>
    </w:p>
    <w:p w14:paraId="3831F541" w14:textId="334CF566" w:rsidR="00A70F8B" w:rsidRPr="00EB0053" w:rsidRDefault="00324E68" w:rsidP="001E782F">
      <w:pPr>
        <w:pStyle w:val="11Lgumam"/>
        <w:spacing w:before="60" w:after="60"/>
      </w:pPr>
      <w:r w:rsidRPr="00EB0053">
        <w:t xml:space="preserve">atbilstoši apjomam, kas paredzēts BID, būvdarbos izmantot videi draudzīgus materiālus atbilstoši 20.06.2017. Ministru kabineta noteikumu </w:t>
      </w:r>
      <w:r w:rsidRPr="00EB0053">
        <w:t>Nr. 353 “Prasības zaļajam publiskajam iepirkumam un to piemērošanas kārtība”;</w:t>
      </w:r>
    </w:p>
    <w:p w14:paraId="2A6F0D58" w14:textId="11ACF5DC" w:rsidR="00A70F8B" w:rsidRPr="00EB0053" w:rsidRDefault="00324E68" w:rsidP="001E782F">
      <w:pPr>
        <w:pStyle w:val="11Lgumam"/>
        <w:spacing w:before="60" w:after="60"/>
      </w:pPr>
      <w:r w:rsidRPr="00EB0053">
        <w:t>nodrošināt Būvobjekta apsardzi.</w:t>
      </w:r>
    </w:p>
    <w:p w14:paraId="4F6CFFE2" w14:textId="77777777" w:rsidR="004C5666" w:rsidRPr="00EB0053" w:rsidRDefault="00324E68" w:rsidP="001E782F">
      <w:pPr>
        <w:pStyle w:val="11Lgumam"/>
        <w:spacing w:before="120"/>
        <w:rPr>
          <w:b/>
        </w:rPr>
      </w:pPr>
      <w:r w:rsidRPr="00EB0053">
        <w:rPr>
          <w:b/>
        </w:rPr>
        <w:t>UZŅĒMĒJA TIESĪBAS:</w:t>
      </w:r>
    </w:p>
    <w:p w14:paraId="23A15DF1" w14:textId="77777777" w:rsidR="004C5666" w:rsidRPr="00EB0053" w:rsidRDefault="00324E68" w:rsidP="001E782F">
      <w:pPr>
        <w:pStyle w:val="111Lgumam"/>
        <w:spacing w:before="60" w:after="60"/>
      </w:pPr>
      <w:r w:rsidRPr="00EB0053">
        <w:t>saņemt no Pasūtītāja nepieciešamo informāciju Darbu izpildes ietvaros, ja šāda informācija ir Pasūtītāja rīcībā;</w:t>
      </w:r>
    </w:p>
    <w:p w14:paraId="009D9C0E" w14:textId="77777777" w:rsidR="004C5666" w:rsidRPr="00EB0053" w:rsidRDefault="00324E68" w:rsidP="001E782F">
      <w:pPr>
        <w:pStyle w:val="111Lgumam"/>
        <w:spacing w:before="60" w:after="60"/>
      </w:pPr>
      <w:r w:rsidRPr="00EB0053">
        <w:t>savlaicīgi sni</w:t>
      </w:r>
      <w:r w:rsidRPr="00EB0053">
        <w:t>egt iebildumus Pasūtītājam, ja atsevišķu saistību izpilde Uzņēmēja ieskatā ir apgrūtināta Pasūtītāja rīcības dēļ;</w:t>
      </w:r>
    </w:p>
    <w:p w14:paraId="3BBF583A" w14:textId="65DF6D1D" w:rsidR="003830C8" w:rsidRPr="00EB0053" w:rsidRDefault="00324E68" w:rsidP="001E782F">
      <w:pPr>
        <w:pStyle w:val="111Lgumam"/>
        <w:spacing w:before="60" w:after="60"/>
      </w:pPr>
      <w:r w:rsidRPr="00EB0053">
        <w:t>saskaņojot ar Pasūtītāju izsniegšanas termiņus un pēc Uzņēmēja pieprasījuma, saņemt Darbu izpildei nepieciešamos Pasūtītāja pilnvarojumus, t.s</w:t>
      </w:r>
      <w:r w:rsidRPr="00EB0053">
        <w:t>k. darbam BIS.</w:t>
      </w:r>
    </w:p>
    <w:p w14:paraId="29645847" w14:textId="77777777" w:rsidR="003830C8" w:rsidRPr="00EB0053" w:rsidRDefault="00324E68" w:rsidP="001E782F">
      <w:pPr>
        <w:pStyle w:val="NoSpacing"/>
        <w:spacing w:before="120" w:after="120"/>
        <w:rPr>
          <w:b/>
        </w:rPr>
      </w:pPr>
      <w:r w:rsidRPr="00EB0053">
        <w:rPr>
          <w:b/>
        </w:rPr>
        <w:t>PRASĪBAS ATTIECĪBĀ UZ MATERIĀLIEM</w:t>
      </w:r>
    </w:p>
    <w:p w14:paraId="099B53D8" w14:textId="1014470A" w:rsidR="003830C8" w:rsidRPr="00EB0053" w:rsidRDefault="00324E68" w:rsidP="001E782F">
      <w:pPr>
        <w:pStyle w:val="11Lgumam"/>
        <w:spacing w:before="60" w:after="60"/>
      </w:pPr>
      <w:r w:rsidRPr="00EB0053">
        <w:t>Uzņēmēja pienākums ir Darbu veikšanai izmantot kvalitatīvus un ar Pasūtītāju saskaņotus materiālus,</w:t>
      </w:r>
      <w:r w:rsidR="00324DA3" w:rsidRPr="00EB0053">
        <w:t xml:space="preserve"> būvizstrādājumus,</w:t>
      </w:r>
      <w:r w:rsidRPr="00EB0053">
        <w:t xml:space="preserve"> iekārtas un/vai tehnoloģijas, kā arī ievērot Pasūtītāja norādījumus, normatīvo aktu un ma</w:t>
      </w:r>
      <w:r w:rsidRPr="00EB0053">
        <w:t>teriālu ražotāju noteikto tehnoloģiju prasības. Visiem materiāliem jābūt jauniem un nelietotiem, ar visu nepieciešamo dokumentāciju (pases, sertifikāti, deklarācijas, tehnisko datu lapas, iestrādes instrukcijas u.tml.), ja tāda nepieciešama un jāatbilst no</w:t>
      </w:r>
      <w:r w:rsidRPr="00EB0053">
        <w:t>rmatīvo aktu, Līguma</w:t>
      </w:r>
      <w:r w:rsidR="00324DA3" w:rsidRPr="00EB0053">
        <w:t xml:space="preserve">, </w:t>
      </w:r>
      <w:r w:rsidRPr="00EB0053">
        <w:t>tā pielikumu, Būvniecības ieceres dokumentācijas prasībām.</w:t>
      </w:r>
    </w:p>
    <w:p w14:paraId="26EC33DA" w14:textId="74F60719" w:rsidR="003830C8" w:rsidRPr="00EB0053" w:rsidRDefault="00324E68" w:rsidP="001E782F">
      <w:pPr>
        <w:pStyle w:val="11Lgumam"/>
        <w:spacing w:before="60" w:after="60"/>
      </w:pPr>
      <w:r w:rsidRPr="00EB0053">
        <w:t>Uzņēmēja pienākums ir nodrošināt, ka materiāli nesatur tādas vielas, kas ir kaitīgas veselībai un/vai videi</w:t>
      </w:r>
      <w:r w:rsidR="00324DA3" w:rsidRPr="00EB0053">
        <w:t>,</w:t>
      </w:r>
      <w:r w:rsidRPr="00EB0053">
        <w:t xml:space="preserve"> un/vai vispārpieņemt</w:t>
      </w:r>
      <w:r w:rsidR="00F16291" w:rsidRPr="00EB0053">
        <w:t>ā</w:t>
      </w:r>
      <w:r w:rsidRPr="00EB0053">
        <w:t>s labas būvdarbu prakses ietvaros Eiropas Sav</w:t>
      </w:r>
      <w:r w:rsidRPr="00EB0053">
        <w:t>ienībā netiek izmantotas būvdarbos.</w:t>
      </w:r>
    </w:p>
    <w:p w14:paraId="4E8DF661" w14:textId="77777777" w:rsidR="003830C8" w:rsidRPr="00EB0053" w:rsidRDefault="00324E68" w:rsidP="001E782F">
      <w:pPr>
        <w:pStyle w:val="11Lgumam"/>
        <w:spacing w:before="60" w:after="60"/>
      </w:pPr>
      <w:bookmarkStart w:id="16" w:name="Add_7"/>
      <w:r w:rsidRPr="00EB0053">
        <w:lastRenderedPageBreak/>
        <w:t>Uzņēmējam pēc Pasūtītāja pieprasījuma ir pienākums nekavējoties uzrādīt visus Objektā esošo materiālu un/vai iekārtu atbilstību apliecinošos dokumentus, kā arī citus Pasūtītāja pieprasītos dokumentus.</w:t>
      </w:r>
    </w:p>
    <w:bookmarkEnd w:id="16"/>
    <w:p w14:paraId="3731CC51" w14:textId="77777777" w:rsidR="003830C8" w:rsidRPr="00EB0053" w:rsidRDefault="00324E68" w:rsidP="001E782F">
      <w:pPr>
        <w:pStyle w:val="11Lgumam"/>
        <w:spacing w:before="60" w:after="60"/>
      </w:pPr>
      <w:r w:rsidRPr="00EB0053">
        <w:t xml:space="preserve">Uzņēmēja pienākums </w:t>
      </w:r>
      <w:r w:rsidRPr="00EB0053">
        <w:t xml:space="preserve">ir pēc Pasūtītāja pieprasījuma iesniegt Pasūtītājam materiālu izcelsmes un atbilstības sertifikātus, materiālu paraugus, kā arī citus Pasūtītāja pieprasītos dokumentus, un uz Uzņēmēja rēķina veikt materiālu kvalitātes pārbaudi, iesniegt ekspertu atzinumus </w:t>
      </w:r>
      <w:r w:rsidRPr="00EB0053">
        <w:t>Pasūtītājam.</w:t>
      </w:r>
    </w:p>
    <w:p w14:paraId="0C781A8B" w14:textId="1D7B3A54" w:rsidR="003830C8" w:rsidRPr="00EB0053" w:rsidRDefault="00324E68" w:rsidP="001E782F">
      <w:pPr>
        <w:pStyle w:val="11Lgumam"/>
        <w:spacing w:before="60" w:after="60"/>
      </w:pPr>
      <w:r w:rsidRPr="00EB0053">
        <w:t>Pasūtītājam ir tiesības personīgi vai pieaicinot trešās personas, pārbaudīt jebkurus materiālus. Uzņēmējam ir pienākums pirms iebūvētie materiāli tiek nosegti, paziņot par to Pasūtītājam un dot iespēju Pasūtītājam veikt pārbaudes. Tāpat Uzņēmē</w:t>
      </w:r>
      <w:r w:rsidRPr="00EB0053">
        <w:t>ja pienākums ir nodrošināt šādu pārbaužu veikšanai nepieciešamo aprīkojumu, instrumentus, darbaspēku, palīdzību, informāciju un dokumentus u.tml. Ja šādu pārbaužu rezultātā tiek konstatēta jebkādu materiālu neatbilstība Līguma, tā pielikumu un/vai normatīv</w:t>
      </w:r>
      <w:r w:rsidRPr="00EB0053">
        <w:t>o aktu prasībām, un/vai Būv</w:t>
      </w:r>
      <w:r w:rsidR="00D6482A" w:rsidRPr="00EB0053">
        <w:t>niecības ieceres dokumentācijai</w:t>
      </w:r>
      <w:r w:rsidRPr="00EB0053">
        <w:t>, Pasūtītājs par to rakstveidā paziņo Uzņēmējam, un Uzņēmēja pienākums ir nekavējoties aizstāt šādus materiālus ar atbilstošiem. Lai izvairītos no domstarpībām, Puses vienojas, ka šajā punktā minētā</w:t>
      </w:r>
      <w:r w:rsidRPr="00EB0053">
        <w:t xml:space="preserve"> materiālu aizvietošana nevar būt pamats Darbu izpildes termiņu pagarinājumam un/vai Līgumcenas palielināšanai, un Līguma šajā punktā noteiktajā kārtībā veiktās Pasūtītāja pārbaudes neatbrīvo Uzņēmēju no atbildības par materiālu kvalitāti.</w:t>
      </w:r>
    </w:p>
    <w:p w14:paraId="769EF52C" w14:textId="314AA814" w:rsidR="003830C8" w:rsidRPr="00EB0053" w:rsidRDefault="00324E68" w:rsidP="001E782F">
      <w:pPr>
        <w:pStyle w:val="11Lgumam"/>
        <w:spacing w:before="60" w:after="60"/>
      </w:pPr>
      <w:r w:rsidRPr="00EB0053">
        <w:t>Uzņēmēja pienāku</w:t>
      </w:r>
      <w:r w:rsidRPr="00EB0053">
        <w:t xml:space="preserve">ms ir </w:t>
      </w:r>
      <w:r w:rsidR="00670830" w:rsidRPr="00EB0053">
        <w:t xml:space="preserve">savlaicīgi iegādāties (iepirkt) Darbiem nepieciešamo materiālu un </w:t>
      </w:r>
      <w:r w:rsidRPr="00EB0053">
        <w:t xml:space="preserve">nodrošināt </w:t>
      </w:r>
      <w:r w:rsidR="00670830" w:rsidRPr="00EB0053">
        <w:t xml:space="preserve">tā </w:t>
      </w:r>
      <w:r w:rsidRPr="00EB0053">
        <w:t xml:space="preserve">savlaicīgu piegādi. </w:t>
      </w:r>
    </w:p>
    <w:p w14:paraId="3690E3BF" w14:textId="7D9824D3" w:rsidR="00524062" w:rsidRPr="00EB0053" w:rsidRDefault="00324E68" w:rsidP="001E782F">
      <w:pPr>
        <w:pStyle w:val="11Lgumam"/>
        <w:spacing w:before="60" w:after="60"/>
      </w:pPr>
      <w:r w:rsidRPr="00EB0053">
        <w:t>Uzņēmējs</w:t>
      </w:r>
      <w:r w:rsidR="00653EC1" w:rsidRPr="00EB0053">
        <w:t xml:space="preserve"> nav tiesīgs veikt jau ievesto vai iebūvēto materiālu demontāžu un/vai izvešanu bez Pasūtītāja rakstveida piekrišanas. Atbildība par materiālu, iekārtu (t.sk. demontēto materiālu, iekārtu, kuri paredzēti atkārtotai uzstādīšanai) uzglabāšanu ir Uzņēmēja pienākums līdz Galīgā būvdarbu pieņemšanas-nodošanas akta abpusējas parakstīšanai.</w:t>
      </w:r>
    </w:p>
    <w:p w14:paraId="50C9AD89" w14:textId="2BA1590B" w:rsidR="00FB4BF0" w:rsidRPr="00EB0053" w:rsidRDefault="00324E68" w:rsidP="001E782F">
      <w:pPr>
        <w:pStyle w:val="11Lgumam"/>
        <w:spacing w:before="60" w:after="60"/>
      </w:pPr>
      <w:r w:rsidRPr="00EB0053">
        <w:t>Uzņēmējs ir tiesīgs izmantot tikai likumīgas izcelsmes kokmat</w:t>
      </w:r>
      <w:r w:rsidRPr="00EB0053">
        <w:t>eriālus. Uzņēmējam ir pienākums nodrošināt kokmateriālus un/vai koka izstrādājumus ar FSC vai PFSC sertifikātu vai ekvivalentu notificētas iestādes apliecinājumu par kokmateriālu un koksnes produktu atbilstību Eiropas Parlamenta un Padomes Regulas (ES) Nr.</w:t>
      </w:r>
      <w:r w:rsidRPr="00EB0053">
        <w:t xml:space="preserve"> 995/2010 (2010. gada 20. oktobris), ar ko nosaka pienākumus tirgus dalībniekiem, kas laiž tirgū kokmateriālus un koka izstrādājumus, prasībām.</w:t>
      </w:r>
    </w:p>
    <w:p w14:paraId="13DC0964" w14:textId="228E4207" w:rsidR="00524062" w:rsidRPr="00EB0053" w:rsidRDefault="00324E68" w:rsidP="001E782F">
      <w:pPr>
        <w:pStyle w:val="1Lgumam0"/>
        <w:spacing w:before="240" w:after="240"/>
      </w:pPr>
      <w:r w:rsidRPr="00EB0053">
        <w:t xml:space="preserve">BŪVDARBU PIEŅEMŠANAS-NODOŠANAS KĀRTĪBA </w:t>
      </w:r>
    </w:p>
    <w:p w14:paraId="0002D1E3" w14:textId="77777777" w:rsidR="00524062" w:rsidRPr="00EB0053" w:rsidRDefault="00324E68" w:rsidP="001E782F">
      <w:pPr>
        <w:keepNext/>
        <w:widowControl w:val="0"/>
        <w:autoSpaceDE w:val="0"/>
        <w:autoSpaceDN w:val="0"/>
        <w:spacing w:before="60" w:after="120"/>
        <w:ind w:left="-6"/>
        <w:rPr>
          <w:b/>
          <w:bCs/>
        </w:rPr>
      </w:pPr>
      <w:r w:rsidRPr="00EB0053">
        <w:rPr>
          <w:b/>
          <w:bCs/>
        </w:rPr>
        <w:t>IKMĒNEŠA BŪVDARBU PIEŅEMŠANA-NODOŠANA</w:t>
      </w:r>
    </w:p>
    <w:p w14:paraId="073A98F5" w14:textId="4E042111" w:rsidR="00524062" w:rsidRPr="00EB0053" w:rsidRDefault="00324E68" w:rsidP="001E782F">
      <w:pPr>
        <w:pStyle w:val="11Lgumam"/>
        <w:spacing w:before="60" w:after="60"/>
      </w:pPr>
      <w:r w:rsidRPr="00EB0053">
        <w:t xml:space="preserve">Uzņēmējs līdz kārtēja mēneša </w:t>
      </w:r>
      <w:r w:rsidRPr="00EB0053">
        <w:rPr>
          <w:b/>
        </w:rPr>
        <w:t>10.(desmitajam)</w:t>
      </w:r>
      <w:r w:rsidRPr="00EB0053">
        <w:t xml:space="preserve"> datumam par iepriekšējā mēnesī faktiski veiktajiem </w:t>
      </w:r>
      <w:r w:rsidR="00280478" w:rsidRPr="00EB0053">
        <w:t>b</w:t>
      </w:r>
      <w:r w:rsidRPr="00EB0053">
        <w:t xml:space="preserve">ūvdarbiem, iesniedz Pasūtītājam Uzņēmēja parakstītu un Būvuzrauga apstiprinātu detalizētu ikmēneša </w:t>
      </w:r>
      <w:r w:rsidR="00280478" w:rsidRPr="00EB0053">
        <w:t>b</w:t>
      </w:r>
      <w:r w:rsidRPr="00EB0053">
        <w:t>ūvdarbu pieņemšanas – nodošanas aktu</w:t>
      </w:r>
      <w:r w:rsidR="004A78D0" w:rsidRPr="00EB0053">
        <w:t>.</w:t>
      </w:r>
      <w:r w:rsidRPr="00EB0053">
        <w:t xml:space="preserve"> </w:t>
      </w:r>
    </w:p>
    <w:p w14:paraId="6E0A97EA" w14:textId="1C11DE1A" w:rsidR="00524062" w:rsidRPr="00EB0053" w:rsidRDefault="00324E68" w:rsidP="001E782F">
      <w:pPr>
        <w:pStyle w:val="11Lgumam"/>
        <w:spacing w:before="60" w:after="60"/>
      </w:pPr>
      <w:r w:rsidRPr="00EB0053">
        <w:t xml:space="preserve">Iesniedzot ikmēneša </w:t>
      </w:r>
      <w:r w:rsidR="00280478" w:rsidRPr="00EB0053">
        <w:t>b</w:t>
      </w:r>
      <w:r w:rsidRPr="00EB0053">
        <w:t xml:space="preserve">ūvdarbu pieņemšanas </w:t>
      </w:r>
      <w:r w:rsidR="00A3463F" w:rsidRPr="00EB0053">
        <w:t>–</w:t>
      </w:r>
      <w:r w:rsidRPr="00EB0053">
        <w:t xml:space="preserve"> nodoša</w:t>
      </w:r>
      <w:r w:rsidRPr="00EB0053">
        <w:t xml:space="preserve">nas aktu, Uzņēmējs Pasūtītājam uzrāda vai pēc Pasūtītāja pieprasījuma iesniedz uz izpildītajiem </w:t>
      </w:r>
      <w:r w:rsidR="00280478" w:rsidRPr="00EB0053">
        <w:t>b</w:t>
      </w:r>
      <w:r w:rsidRPr="00EB0053">
        <w:t xml:space="preserve">ūvdarbiem attiecināmos nepieciešamos dokumentus, izpildrasējumus un materiālus, kas apliecina faktiski veikto </w:t>
      </w:r>
      <w:r w:rsidR="00280478" w:rsidRPr="00EB0053">
        <w:t>b</w:t>
      </w:r>
      <w:r w:rsidRPr="00EB0053">
        <w:t>ūvdarbu izpildi un dod iespēju Pasūtītājam pilnī</w:t>
      </w:r>
      <w:r w:rsidRPr="00EB0053">
        <w:t xml:space="preserve">bā pārliecināties par attiecīgo </w:t>
      </w:r>
      <w:r w:rsidR="00280478" w:rsidRPr="00EB0053">
        <w:t>b</w:t>
      </w:r>
      <w:r w:rsidRPr="00EB0053">
        <w:t xml:space="preserve">ūvdarbu pienācīgu izpildi. </w:t>
      </w:r>
    </w:p>
    <w:p w14:paraId="2772DA6D" w14:textId="454F76ED" w:rsidR="00524062" w:rsidRPr="00EB0053" w:rsidRDefault="00324E68" w:rsidP="001E782F">
      <w:pPr>
        <w:pStyle w:val="11Lgumam"/>
        <w:spacing w:before="60" w:after="60"/>
      </w:pPr>
      <w:r w:rsidRPr="00EB0053">
        <w:t xml:space="preserve">Saņemot </w:t>
      </w:r>
      <w:r w:rsidR="00C753A3" w:rsidRPr="00EB0053">
        <w:t xml:space="preserve">ikmēneša </w:t>
      </w:r>
      <w:r w:rsidR="007E318B" w:rsidRPr="00EB0053">
        <w:t>b</w:t>
      </w:r>
      <w:r w:rsidR="00C753A3" w:rsidRPr="00EB0053">
        <w:t xml:space="preserve">ūvdarbu pieņemšanas – nodošanas aktu, Pasūtītājs to izskata, pārbauda veiktos </w:t>
      </w:r>
      <w:r w:rsidR="007E318B" w:rsidRPr="00EB0053">
        <w:t>b</w:t>
      </w:r>
      <w:r w:rsidR="00C753A3" w:rsidRPr="00EB0053">
        <w:t xml:space="preserve">ūvdarbus </w:t>
      </w:r>
      <w:r w:rsidR="00F00DCE" w:rsidRPr="00EB0053">
        <w:rPr>
          <w:b/>
        </w:rPr>
        <w:t>20</w:t>
      </w:r>
      <w:r w:rsidR="00BA5B3F" w:rsidRPr="00EB0053">
        <w:rPr>
          <w:b/>
        </w:rPr>
        <w:t xml:space="preserve"> (</w:t>
      </w:r>
      <w:r w:rsidR="00F00DCE" w:rsidRPr="00EB0053">
        <w:rPr>
          <w:b/>
        </w:rPr>
        <w:t>divdesmit darba</w:t>
      </w:r>
      <w:r w:rsidR="00BA5B3F" w:rsidRPr="00EB0053">
        <w:rPr>
          <w:b/>
        </w:rPr>
        <w:t xml:space="preserve">) </w:t>
      </w:r>
      <w:r w:rsidR="00C753A3" w:rsidRPr="00EB0053">
        <w:t>darba dienu laikā un pieņem vienu no šādiem lēmumiem:</w:t>
      </w:r>
      <w:r w:rsidR="00BA5B3F" w:rsidRPr="00EB0053">
        <w:t xml:space="preserve"> </w:t>
      </w:r>
    </w:p>
    <w:p w14:paraId="7C32500D" w14:textId="579ADFD1" w:rsidR="00524062" w:rsidRPr="00EB0053" w:rsidRDefault="00324E68" w:rsidP="001E782F">
      <w:pPr>
        <w:pStyle w:val="111Lgumam"/>
        <w:spacing w:before="60" w:after="60"/>
      </w:pPr>
      <w:r w:rsidRPr="00EB0053">
        <w:t>j</w:t>
      </w:r>
      <w:r w:rsidR="000D5A47" w:rsidRPr="00EB0053">
        <w:t>a Pasūtītājam un/vai Būvuzraugam nav pretenziju pret veikt</w:t>
      </w:r>
      <w:r w:rsidR="009519CD" w:rsidRPr="00EB0053">
        <w:t>ajiem</w:t>
      </w:r>
      <w:r w:rsidR="000D5A47" w:rsidRPr="00EB0053">
        <w:t xml:space="preserve"> </w:t>
      </w:r>
      <w:r w:rsidR="00280478" w:rsidRPr="00EB0053">
        <w:t>b</w:t>
      </w:r>
      <w:r w:rsidR="000D5A47" w:rsidRPr="00EB0053">
        <w:t>ūvdarb</w:t>
      </w:r>
      <w:r w:rsidR="009519CD" w:rsidRPr="00EB0053">
        <w:t>iem</w:t>
      </w:r>
      <w:r w:rsidR="000D5A47" w:rsidRPr="00EB0053">
        <w:t xml:space="preserve"> un ikmēneša </w:t>
      </w:r>
      <w:r w:rsidR="00280478" w:rsidRPr="00EB0053">
        <w:t>b</w:t>
      </w:r>
      <w:r w:rsidR="000D5A47" w:rsidRPr="00EB0053">
        <w:t>ūvdarbu pieņemšanas</w:t>
      </w:r>
      <w:r w:rsidR="007B50B5" w:rsidRPr="00EB0053">
        <w:t xml:space="preserve"> – </w:t>
      </w:r>
      <w:r w:rsidR="000D5A47" w:rsidRPr="00EB0053">
        <w:t xml:space="preserve">nodošanas aktam pievienotiem dokumentiem, Pasūtītājs paraksta ikmēneša </w:t>
      </w:r>
      <w:r w:rsidR="00280478" w:rsidRPr="00EB0053">
        <w:t>b</w:t>
      </w:r>
      <w:r w:rsidR="000D5A47" w:rsidRPr="00EB0053">
        <w:t>ūvdarbu pieņemšanas – nodošanas aktu un vienu tā eksemplāru atgriež Uzņēmējam</w:t>
      </w:r>
      <w:r w:rsidR="00280478" w:rsidRPr="00EB0053">
        <w:t>;</w:t>
      </w:r>
    </w:p>
    <w:p w14:paraId="3135F55D" w14:textId="3455BCDD" w:rsidR="00524062" w:rsidRPr="00EB0053" w:rsidRDefault="00324E68" w:rsidP="001E782F">
      <w:pPr>
        <w:pStyle w:val="111Lgumam"/>
        <w:spacing w:before="60" w:after="60"/>
      </w:pPr>
      <w:r w:rsidRPr="00EB0053">
        <w:t xml:space="preserve">Pasūtītājam ir tiesības atteikt pieņemt attiecīgajā mēnesī veiktos </w:t>
      </w:r>
      <w:r w:rsidR="00280478" w:rsidRPr="00EB0053">
        <w:t>b</w:t>
      </w:r>
      <w:r w:rsidRPr="00EB0053">
        <w:t xml:space="preserve">ūvdarbus, ja Pasūtītājam un/vai Būvuzraugam ir iebildumi par veikto </w:t>
      </w:r>
      <w:r w:rsidR="00280478" w:rsidRPr="00EB0053">
        <w:t>b</w:t>
      </w:r>
      <w:r w:rsidRPr="00EB0053">
        <w:t xml:space="preserve">ūvdarbu kvalitāti, atbilstību Līgumam, tā pielikumiem, </w:t>
      </w:r>
      <w:r w:rsidR="00EA54D7" w:rsidRPr="00EB0053">
        <w:t>BID</w:t>
      </w:r>
      <w:r w:rsidRPr="00EB0053">
        <w:t>, Pasūtītāja vai normatīvo aktu prasībām, vai iebildumi pr</w:t>
      </w:r>
      <w:r w:rsidRPr="00EB0053">
        <w:t>et izmantotajiem materiāliem</w:t>
      </w:r>
      <w:r w:rsidR="00280478" w:rsidRPr="00EB0053">
        <w:t>, būvizstrādājumiem,</w:t>
      </w:r>
      <w:r w:rsidRPr="00EB0053">
        <w:t xml:space="preserve"> un/vai risinājumiem, standartu, </w:t>
      </w:r>
      <w:r w:rsidRPr="00EB0053">
        <w:lastRenderedPageBreak/>
        <w:t xml:space="preserve">tehnisko noteikumu, Pasūtītāja norādījumu neievērošanu, vai Pasūtītājam nav uzrādīti vai iesniegti visi pamatoti nepieciešamie dokumenti, kas apstiprina attiecīgo </w:t>
      </w:r>
      <w:r w:rsidR="00280478" w:rsidRPr="00EB0053">
        <w:t>b</w:t>
      </w:r>
      <w:r w:rsidRPr="00EB0053">
        <w:t>ūvdarbu vei</w:t>
      </w:r>
      <w:r w:rsidRPr="00EB0053">
        <w:t xml:space="preserve">kšanu un dod iespēju Pasūtītājam pārbaudīt attiecīgos </w:t>
      </w:r>
      <w:r w:rsidR="00280478" w:rsidRPr="00EB0053">
        <w:t>b</w:t>
      </w:r>
      <w:r w:rsidRPr="00EB0053">
        <w:t>ūvdarbus.</w:t>
      </w:r>
    </w:p>
    <w:p w14:paraId="7E12C753" w14:textId="20A5D31E" w:rsidR="00524062" w:rsidRPr="00EB0053" w:rsidRDefault="00324E68" w:rsidP="001E782F">
      <w:pPr>
        <w:pStyle w:val="11Lgumam"/>
        <w:spacing w:before="60" w:after="60"/>
      </w:pPr>
      <w:r w:rsidRPr="00EB0053">
        <w:t xml:space="preserve">Līguma </w:t>
      </w:r>
      <w:r w:rsidR="00621473" w:rsidRPr="00EB0053">
        <w:rPr>
          <w:u w:val="single"/>
        </w:rPr>
        <w:t>8</w:t>
      </w:r>
      <w:r w:rsidRPr="00EB0053">
        <w:rPr>
          <w:u w:val="single"/>
        </w:rPr>
        <w:t>.3.2.punktā</w:t>
      </w:r>
      <w:r w:rsidRPr="00EB0053">
        <w:t xml:space="preserve"> noteiktajā gadījumā Pasūtītājs </w:t>
      </w:r>
      <w:r w:rsidR="003F0088" w:rsidRPr="00EB0053">
        <w:t>iesniedz</w:t>
      </w:r>
      <w:r w:rsidRPr="00EB0053">
        <w:t xml:space="preserve"> Uzņēmējam atteikumu pieņemt </w:t>
      </w:r>
      <w:r w:rsidR="00280478" w:rsidRPr="00EB0053">
        <w:t>b</w:t>
      </w:r>
      <w:r w:rsidRPr="00EB0053">
        <w:t>ūvdarbus. Šajā gadījumā Uzņēmējs Pasūtītāja norādītos trūkumus novērš Pušu saskaņotā termiņā un uz sav</w:t>
      </w:r>
      <w:r w:rsidRPr="00EB0053">
        <w:t xml:space="preserve">a rēķina. Pēc trūkumu novēršanas tiek atkārtota attiecīgo </w:t>
      </w:r>
      <w:r w:rsidR="00280478" w:rsidRPr="00EB0053">
        <w:t>b</w:t>
      </w:r>
      <w:r w:rsidRPr="00EB0053">
        <w:t xml:space="preserve">ūvdarbu nodošana Pasūtītājam atbilstoši Līguma </w:t>
      </w:r>
      <w:r w:rsidR="00621473" w:rsidRPr="00EB0053">
        <w:rPr>
          <w:u w:val="single"/>
        </w:rPr>
        <w:t>8</w:t>
      </w:r>
      <w:r w:rsidRPr="00EB0053">
        <w:rPr>
          <w:u w:val="single"/>
        </w:rPr>
        <w:t>.nodaļas</w:t>
      </w:r>
      <w:r w:rsidRPr="00EB0053">
        <w:t xml:space="preserve"> noteikumiem. </w:t>
      </w:r>
    </w:p>
    <w:p w14:paraId="0B739177" w14:textId="42055CA3" w:rsidR="00524062" w:rsidRPr="00EB0053" w:rsidRDefault="00324E68" w:rsidP="001E782F">
      <w:pPr>
        <w:pStyle w:val="11Lgumam"/>
        <w:spacing w:before="60" w:after="60"/>
      </w:pPr>
      <w:r w:rsidRPr="00EB0053">
        <w:t xml:space="preserve">Būvdarbu pieņemšana no Pasūtītāja un/vai Būvuzrauga puses neatbrīvo Uzņēmēju no atbildības par </w:t>
      </w:r>
      <w:r w:rsidR="00EA54D7" w:rsidRPr="00EB0053">
        <w:t>b</w:t>
      </w:r>
      <w:r w:rsidRPr="00EB0053">
        <w:t>ūvdarbu un/vai materiālu</w:t>
      </w:r>
      <w:r w:rsidR="00EA54D7" w:rsidRPr="00EB0053">
        <w:t>, būvizstrādājumu</w:t>
      </w:r>
      <w:r w:rsidRPr="00EB0053">
        <w:t xml:space="preserve"> kvalitāti. Uzņēmējs nav tiesīgs atsaukties</w:t>
      </w:r>
      <w:r w:rsidR="00403CF4" w:rsidRPr="00EB0053">
        <w:t xml:space="preserve"> uz</w:t>
      </w:r>
      <w:r w:rsidRPr="00EB0053">
        <w:t xml:space="preserve"> pieņemtajiem </w:t>
      </w:r>
      <w:r w:rsidR="00EA54D7" w:rsidRPr="00EB0053">
        <w:t>b</w:t>
      </w:r>
      <w:r w:rsidRPr="00EB0053">
        <w:t>ūvdarbiem, ja pēc to pieņemšanas tiek atklātas neatbilstības Līguma</w:t>
      </w:r>
      <w:r w:rsidR="00224795" w:rsidRPr="00EB0053">
        <w:t>, tā pielikumu un/vai normatīvo aktu</w:t>
      </w:r>
      <w:r w:rsidRPr="00EB0053">
        <w:t xml:space="preserve"> noteikumiem.</w:t>
      </w:r>
      <w:r w:rsidR="00E814A3" w:rsidRPr="00EB0053">
        <w:t xml:space="preserve"> </w:t>
      </w:r>
    </w:p>
    <w:p w14:paraId="62BFB05B" w14:textId="4E245CC9" w:rsidR="00AE7500" w:rsidRPr="00EB0053" w:rsidRDefault="00324E68" w:rsidP="001E782F">
      <w:pPr>
        <w:pStyle w:val="11Lgumam"/>
        <w:numPr>
          <w:ilvl w:val="0"/>
          <w:numId w:val="0"/>
        </w:numPr>
        <w:spacing w:before="120"/>
        <w:rPr>
          <w:b/>
        </w:rPr>
      </w:pPr>
      <w:r w:rsidRPr="00EB0053">
        <w:rPr>
          <w:b/>
        </w:rPr>
        <w:t>2. (OTRĀS) BŪVDARBU STADIJAS PIEŅEMŠANAS-NODOŠANAS AKTS</w:t>
      </w:r>
    </w:p>
    <w:p w14:paraId="7A5B2BE9" w14:textId="62384732" w:rsidR="00AE7500" w:rsidRPr="00EB0053" w:rsidRDefault="00324E68" w:rsidP="001E782F">
      <w:pPr>
        <w:pStyle w:val="11Lgumam"/>
        <w:spacing w:before="60" w:after="60"/>
      </w:pPr>
      <w:r w:rsidRPr="00EB0053">
        <w:t xml:space="preserve">Pilnībā </w:t>
      </w:r>
      <w:r w:rsidRPr="00EB0053">
        <w:t>pabeidzot visus faktiskos būvdarbus,</w:t>
      </w:r>
      <w:r w:rsidR="00C542D5" w:rsidRPr="00EB0053">
        <w:t xml:space="preserve"> proti,</w:t>
      </w:r>
      <w:r w:rsidRPr="00EB0053">
        <w:t xml:space="preserve"> Darbu izpildes grafikā </w:t>
      </w:r>
      <w:r w:rsidR="00C542D5" w:rsidRPr="00EB0053">
        <w:t>2.1.-2.11.8.</w:t>
      </w:r>
      <w:r w:rsidRPr="00EB0053">
        <w:t>pozīcijā norādītos darbus,</w:t>
      </w:r>
      <w:r w:rsidR="00C542D5" w:rsidRPr="00EB0053">
        <w:t xml:space="preserve"> </w:t>
      </w:r>
      <w:r w:rsidRPr="00EB0053">
        <w:t xml:space="preserve">Uzņēmējs iesniedz Pasūtītājam Uzņēmēja elektroniski parakstītu </w:t>
      </w:r>
      <w:r w:rsidR="00C542D5" w:rsidRPr="00EB0053">
        <w:t>paziņojumu</w:t>
      </w:r>
      <w:r w:rsidRPr="00EB0053">
        <w:t xml:space="preserve"> </w:t>
      </w:r>
      <w:r w:rsidR="00C542D5" w:rsidRPr="00EB0053">
        <w:t xml:space="preserve">par būvdarbu pabeigšanu </w:t>
      </w:r>
      <w:r w:rsidR="00147559" w:rsidRPr="00EB0053">
        <w:t>(turpmāk – Paziņojums)</w:t>
      </w:r>
      <w:r w:rsidR="00B86CFA" w:rsidRPr="00EB0053">
        <w:t xml:space="preserve">, kā arī 2.(otrās) būvdarbu stadijas pieņemšanas-nodošanas aktu. </w:t>
      </w:r>
      <w:r w:rsidR="00C542D5" w:rsidRPr="00EB0053">
        <w:t xml:space="preserve"> P</w:t>
      </w:r>
      <w:r w:rsidRPr="00EB0053">
        <w:t>aziņojumam Uzņēmējs pievieno</w:t>
      </w:r>
      <w:r w:rsidR="005C762D" w:rsidRPr="00EB0053">
        <w:t xml:space="preserve"> visu būvdarbu </w:t>
      </w:r>
      <w:r w:rsidRPr="00EB0053">
        <w:t>izpilddokumentāciju</w:t>
      </w:r>
      <w:r w:rsidR="002D2C6B" w:rsidRPr="00EB0053">
        <w:t xml:space="preserve"> tai skaitā dokumentāciju, kura minēta Tehniskās specifikācijas pielikumā Nr.3</w:t>
      </w:r>
      <w:r w:rsidR="005C762D" w:rsidRPr="00EB0053">
        <w:t xml:space="preserve">, kas apliecina būvdarbu izpildi un dod iespēju Pasūtītājam pilnībā pārliecināties par būvdarbu pienācīgu izpildi. Izpilddokumentācijas tvērumā </w:t>
      </w:r>
      <w:r w:rsidR="00147559" w:rsidRPr="00EB0053">
        <w:t>ietilpst, tai skaitā, bet ne tikai</w:t>
      </w:r>
      <w:r w:rsidRPr="00EB0053">
        <w:t xml:space="preserve"> trīs dimensiju informācijas modeli</w:t>
      </w:r>
      <w:r w:rsidR="00147559" w:rsidRPr="00EB0053">
        <w:t>s</w:t>
      </w:r>
      <w:r w:rsidRPr="00EB0053">
        <w:t>, ekspluatācijas īpašību deklarācijas, sertifikāt</w:t>
      </w:r>
      <w:r w:rsidR="00147559" w:rsidRPr="00EB0053">
        <w:t>i</w:t>
      </w:r>
      <w:r w:rsidRPr="00EB0053">
        <w:t>, tehnisk</w:t>
      </w:r>
      <w:r w:rsidR="005C762D" w:rsidRPr="00EB0053">
        <w:t>ās</w:t>
      </w:r>
      <w:r w:rsidRPr="00EB0053">
        <w:t xml:space="preserve"> pase</w:t>
      </w:r>
      <w:r w:rsidR="005C762D" w:rsidRPr="00EB0053">
        <w:t>s</w:t>
      </w:r>
      <w:r w:rsidRPr="00EB0053">
        <w:t>, ražotāja standarta tehnisk</w:t>
      </w:r>
      <w:r w:rsidR="00147559" w:rsidRPr="00EB0053">
        <w:t>ā</w:t>
      </w:r>
      <w:r w:rsidRPr="00EB0053">
        <w:t xml:space="preserve"> dokumentācij</w:t>
      </w:r>
      <w:r w:rsidR="00147559" w:rsidRPr="00EB0053">
        <w:t>a</w:t>
      </w:r>
      <w:r w:rsidRPr="00EB0053">
        <w:t>, ekspluatā</w:t>
      </w:r>
      <w:r w:rsidRPr="00EB0053">
        <w:t>cijas instrukcijas latviešu valodā, ražotāju garantijas, izgatavoto būvkonstrukciju pārbaudes protokol</w:t>
      </w:r>
      <w:r w:rsidR="00147559" w:rsidRPr="00EB0053">
        <w:t>i</w:t>
      </w:r>
      <w:r w:rsidRPr="00EB0053">
        <w:t>, testēšanas pārskat</w:t>
      </w:r>
      <w:r w:rsidR="00147559" w:rsidRPr="00EB0053">
        <w:t>i</w:t>
      </w:r>
      <w:r w:rsidRPr="00EB0053">
        <w:t xml:space="preserve"> u.c. dokument</w:t>
      </w:r>
      <w:r w:rsidR="00147559" w:rsidRPr="00EB0053">
        <w:t>i</w:t>
      </w:r>
      <w:r w:rsidR="005C762D" w:rsidRPr="00EB0053">
        <w:t xml:space="preserve"> tādā</w:t>
      </w:r>
      <w:r w:rsidRPr="00EB0053">
        <w:t xml:space="preserve"> secībā un apjomā, </w:t>
      </w:r>
      <w:r w:rsidR="005C762D" w:rsidRPr="00EB0053">
        <w:t>kāds</w:t>
      </w:r>
      <w:r w:rsidRPr="00EB0053">
        <w:t xml:space="preserve"> uzskaitīt</w:t>
      </w:r>
      <w:r w:rsidR="005C762D" w:rsidRPr="00EB0053">
        <w:t>s Tehniskajā specifikācijā.</w:t>
      </w:r>
    </w:p>
    <w:p w14:paraId="59B8293E" w14:textId="6DB8B68E" w:rsidR="00147559" w:rsidRPr="00AF28CE" w:rsidRDefault="00324E68" w:rsidP="001E782F">
      <w:pPr>
        <w:pStyle w:val="11Lgumam"/>
        <w:spacing w:before="60" w:after="60"/>
      </w:pPr>
      <w:r w:rsidRPr="00EB0053">
        <w:t>Saņemot Paziņojumu, Pasūtītājs to izskata, pārbauda</w:t>
      </w:r>
      <w:r w:rsidRPr="00EB0053">
        <w:t xml:space="preserve"> veiktos </w:t>
      </w:r>
      <w:r w:rsidRPr="00AF28CE">
        <w:t xml:space="preserve">būvdarbus  </w:t>
      </w:r>
      <w:r w:rsidR="001E5745" w:rsidRPr="00AF28CE">
        <w:rPr>
          <w:b/>
        </w:rPr>
        <w:t>10 (desmit)</w:t>
      </w:r>
      <w:r w:rsidR="001E5745" w:rsidRPr="00AF28CE">
        <w:t xml:space="preserve"> </w:t>
      </w:r>
      <w:r w:rsidR="002F32D2" w:rsidRPr="00AF28CE">
        <w:t xml:space="preserve">darba </w:t>
      </w:r>
      <w:r w:rsidRPr="00AF28CE">
        <w:t xml:space="preserve">dienu laikā </w:t>
      </w:r>
      <w:r w:rsidR="00B86CFA" w:rsidRPr="00AF28CE">
        <w:t xml:space="preserve">un </w:t>
      </w:r>
      <w:r w:rsidRPr="00AF28CE">
        <w:t xml:space="preserve">pieņem vienu no šādiem lēmumiem: </w:t>
      </w:r>
    </w:p>
    <w:p w14:paraId="091310A2" w14:textId="09A2DD91" w:rsidR="00147559" w:rsidRPr="00EB0053" w:rsidRDefault="00324E68" w:rsidP="001E782F">
      <w:pPr>
        <w:pStyle w:val="111Lgumam"/>
        <w:spacing w:before="60" w:after="60"/>
      </w:pPr>
      <w:r w:rsidRPr="00AF28CE">
        <w:t>ja Pasūtītājam un/vai Būvuzraugam nav pretenziju pre</w:t>
      </w:r>
      <w:r w:rsidRPr="00EB0053">
        <w:t>t veiktajiem būvdarbi</w:t>
      </w:r>
      <w:r w:rsidR="00B86CFA" w:rsidRPr="00EB0053">
        <w:t>em</w:t>
      </w:r>
      <w:r w:rsidRPr="00EB0053">
        <w:t xml:space="preserve"> un </w:t>
      </w:r>
      <w:r w:rsidR="00B86CFA" w:rsidRPr="00EB0053">
        <w:t xml:space="preserve">Paziņojumam </w:t>
      </w:r>
      <w:r w:rsidRPr="00EB0053">
        <w:t>pievienot</w:t>
      </w:r>
      <w:r w:rsidR="00B86CFA" w:rsidRPr="00EB0053">
        <w:t>ajiem</w:t>
      </w:r>
      <w:r w:rsidRPr="00EB0053">
        <w:t xml:space="preserve"> dokumentiem, Pasūtītājs paraksta</w:t>
      </w:r>
      <w:r w:rsidR="00B86CFA" w:rsidRPr="00EB0053">
        <w:t xml:space="preserve"> 2.(otrās) būvdarbu stadijas pieņemšanas-nodošanas aktu</w:t>
      </w:r>
      <w:r w:rsidRPr="00EB0053">
        <w:t xml:space="preserve"> un vienu tā eksemplāru atgriež Uzņēmējam;</w:t>
      </w:r>
    </w:p>
    <w:p w14:paraId="756EF62E" w14:textId="6F356035" w:rsidR="00315A0F" w:rsidRPr="00EB0053" w:rsidRDefault="00324E68" w:rsidP="001E782F">
      <w:pPr>
        <w:pStyle w:val="111Lgumam"/>
        <w:spacing w:before="60" w:after="60"/>
      </w:pPr>
      <w:r w:rsidRPr="00EB0053">
        <w:t xml:space="preserve">Pasūtītājam ir tiesības atteikt pieņemt būvdarbus, ja Pasūtītājam un/vai Būvuzraugam ir iebildumi par veikto būvdarbu kvalitāti, atbilstību Līgumam, tā pielikumiem, BID, Pasūtītāja vai </w:t>
      </w:r>
      <w:r w:rsidRPr="00EB0053">
        <w:t>normatīvo aktu prasībām, vai iebildumi pret izmantotajiem materiāliem, būvizstrādājumiem, un/vai risinājumiem, standartu, tehnisko noteikumu, Pasūtītāja norādījumu neievērošanu, vai Pasūtītājam nav uzrādīti vai iesniegti visi pamatoti nepieciešamie dokumen</w:t>
      </w:r>
      <w:r w:rsidRPr="00EB0053">
        <w:t>ti, kas apstiprina attiecīgo būvdarbu veikšanu un dod iespēju Pasūtītājam pārbaudīt attiecīgos būvdarbus. Šajā gadījumā Pasūtītājs nosūta Uzņēmējam atteikumu parakstīt 2.</w:t>
      </w:r>
      <w:r w:rsidR="002F32D2" w:rsidRPr="00EB0053">
        <w:t> </w:t>
      </w:r>
      <w:r w:rsidRPr="00EB0053">
        <w:t xml:space="preserve">būvdarbu stadijas pieņemšanas-nodošanas aktu. Uzņēmējs Pasūtītāja norādītos trūkumus </w:t>
      </w:r>
      <w:r w:rsidRPr="00EB0053">
        <w:t xml:space="preserve">novērš Pušu saskaņotā termiņā un uz sava rēķina. Pēc trūkumu novēršanas tiek atkārtota attiecīgo būvdarbu nodošana Pasūtītājam atbilstoši Līguma noteikumiem. </w:t>
      </w:r>
    </w:p>
    <w:p w14:paraId="64086B60" w14:textId="34B3EBEF" w:rsidR="00AE7500" w:rsidRPr="00EB0053" w:rsidRDefault="00324E68" w:rsidP="001E782F">
      <w:pPr>
        <w:pStyle w:val="11Lgumam"/>
        <w:spacing w:before="60" w:after="60"/>
      </w:pPr>
      <w:r w:rsidRPr="00EB0053">
        <w:t>Ja Pasūtītāja konstatētās neatbilstības un trūkum</w:t>
      </w:r>
      <w:r w:rsidR="00B86CFA" w:rsidRPr="00EB0053">
        <w:t>us būvdarbos, kas</w:t>
      </w:r>
      <w:r w:rsidRPr="00EB0053">
        <w:t xml:space="preserve"> Pasūtītāja ieskatā ir nebūtisk</w:t>
      </w:r>
      <w:r w:rsidRPr="00EB0053">
        <w:t>i, Pasūtītājam ir tiesības, bet ne pienākums</w:t>
      </w:r>
      <w:r w:rsidR="00B86CFA" w:rsidRPr="00EB0053">
        <w:t xml:space="preserve"> parakstīt 2. (otrās) būvdarbu stadijas pieņemšanas-nodošanas aktu,</w:t>
      </w:r>
      <w:r w:rsidRPr="00EB0053">
        <w:t xml:space="preserve"> norādot</w:t>
      </w:r>
      <w:r w:rsidR="00B86CFA" w:rsidRPr="00EB0053">
        <w:t xml:space="preserve"> tajā</w:t>
      </w:r>
      <w:r w:rsidRPr="00EB0053">
        <w:t xml:space="preserve"> trūkumus, kurus Uzņēmējam uz sava rēķina jānovērš līdz Sākotnējai </w:t>
      </w:r>
      <w:r w:rsidR="00B86CFA" w:rsidRPr="00EB0053">
        <w:t>būvdarbu</w:t>
      </w:r>
      <w:r w:rsidRPr="00EB0053">
        <w:t xml:space="preserve"> pieņemšanai- nodošanai.</w:t>
      </w:r>
    </w:p>
    <w:p w14:paraId="6BA0278B" w14:textId="77777777" w:rsidR="00524062" w:rsidRPr="00EB0053" w:rsidRDefault="00324E68" w:rsidP="001E782F">
      <w:pPr>
        <w:pStyle w:val="NoSpacing"/>
        <w:spacing w:before="120" w:after="120"/>
        <w:rPr>
          <w:b/>
        </w:rPr>
      </w:pPr>
      <w:r w:rsidRPr="00EB0053">
        <w:rPr>
          <w:b/>
        </w:rPr>
        <w:t xml:space="preserve">SĀKOTNĒJĀ BŪVDARBU PIEŅEMŠANA - </w:t>
      </w:r>
      <w:r w:rsidRPr="00EB0053">
        <w:rPr>
          <w:b/>
        </w:rPr>
        <w:t>NODOŠANA</w:t>
      </w:r>
    </w:p>
    <w:p w14:paraId="7A19EADD" w14:textId="7CBD688C" w:rsidR="00524062" w:rsidRPr="00EB0053" w:rsidRDefault="00324E68" w:rsidP="001E782F">
      <w:pPr>
        <w:pStyle w:val="11Lgumam"/>
        <w:spacing w:before="60" w:after="60"/>
      </w:pPr>
      <w:r w:rsidRPr="00EB0053">
        <w:t xml:space="preserve">Pilnībā pabeidzot </w:t>
      </w:r>
      <w:r w:rsidR="000B730E" w:rsidRPr="00EB0053">
        <w:t>Darbu izpildes grafikā 3.</w:t>
      </w:r>
      <w:r w:rsidR="003778BF" w:rsidRPr="00EB0053">
        <w:t>2</w:t>
      </w:r>
      <w:r w:rsidR="000B730E" w:rsidRPr="00EB0053">
        <w:t>.-3.</w:t>
      </w:r>
      <w:r w:rsidR="002F32D2" w:rsidRPr="00EB0053">
        <w:t>9</w:t>
      </w:r>
      <w:r w:rsidR="000B730E" w:rsidRPr="00EB0053">
        <w:t xml:space="preserve">.pozīcijā </w:t>
      </w:r>
      <w:r w:rsidR="003778BF" w:rsidRPr="00EB0053">
        <w:t xml:space="preserve">noteiktos darbus </w:t>
      </w:r>
      <w:r w:rsidR="005F5181" w:rsidRPr="00EB0053">
        <w:t xml:space="preserve">Uzņēmējs </w:t>
      </w:r>
      <w:r w:rsidRPr="00EB0053">
        <w:t xml:space="preserve">iesniedz Pasūtītājam Uzņēmēja parakstītu un Būvuzrauga apstiprinātu Sākotnējo </w:t>
      </w:r>
      <w:r w:rsidR="00EA54D7" w:rsidRPr="00EB0053">
        <w:t>b</w:t>
      </w:r>
      <w:r w:rsidRPr="00EB0053">
        <w:t xml:space="preserve">ūvdarbu pieņemšanas </w:t>
      </w:r>
      <w:r w:rsidR="00597E1F" w:rsidRPr="00EB0053">
        <w:t>–</w:t>
      </w:r>
      <w:r w:rsidRPr="00EB0053">
        <w:t xml:space="preserve"> nodošanas aktu</w:t>
      </w:r>
      <w:r w:rsidR="00757D1A" w:rsidRPr="00EB0053">
        <w:t xml:space="preserve"> saskaņā ar formu Līguma </w:t>
      </w:r>
      <w:r w:rsidR="002D2906" w:rsidRPr="00EB0053">
        <w:t>1</w:t>
      </w:r>
      <w:r w:rsidR="00757D1A" w:rsidRPr="00EB0053">
        <w:t>.pielikumā</w:t>
      </w:r>
      <w:r w:rsidR="005F5181" w:rsidRPr="00EB0053">
        <w:t xml:space="preserve">. </w:t>
      </w:r>
      <w:r w:rsidRPr="00EB0053">
        <w:t>Sākotnēja</w:t>
      </w:r>
      <w:r w:rsidRPr="00EB0053">
        <w:t xml:space="preserve">m </w:t>
      </w:r>
      <w:r w:rsidR="00EA54D7" w:rsidRPr="00EB0053">
        <w:t>b</w:t>
      </w:r>
      <w:r w:rsidRPr="00EB0053">
        <w:t>ūvdarbu pieņemšanas – nodošanas aktam Uzņēmējs pievieno visus nepieciešamos dokumentus,</w:t>
      </w:r>
      <w:r w:rsidR="005F5181" w:rsidRPr="00EB0053">
        <w:t xml:space="preserve"> </w:t>
      </w:r>
      <w:r w:rsidRPr="00EB0053">
        <w:t>kas apliecina</w:t>
      </w:r>
      <w:r w:rsidR="005F5181" w:rsidRPr="00EB0053">
        <w:t xml:space="preserve"> darbu</w:t>
      </w:r>
      <w:r w:rsidRPr="00EB0053">
        <w:t xml:space="preserve"> izpildi un</w:t>
      </w:r>
      <w:r w:rsidR="001701F6" w:rsidRPr="00EB0053">
        <w:t xml:space="preserve"> </w:t>
      </w:r>
      <w:r w:rsidRPr="00EB0053">
        <w:t xml:space="preserve">kas dod iespēju Pasūtītājam pilnībā pārliecināties par </w:t>
      </w:r>
      <w:r w:rsidR="005F5181" w:rsidRPr="00EB0053">
        <w:t>darbu</w:t>
      </w:r>
      <w:r w:rsidRPr="00EB0053">
        <w:t xml:space="preserve"> pienācīgu izpildi. </w:t>
      </w:r>
    </w:p>
    <w:p w14:paraId="6B1E59C1" w14:textId="7D250165" w:rsidR="00524062" w:rsidRPr="00EB0053" w:rsidRDefault="00324E68" w:rsidP="001E782F">
      <w:pPr>
        <w:pStyle w:val="11Lgumam"/>
        <w:spacing w:before="60" w:after="60"/>
      </w:pPr>
      <w:r w:rsidRPr="00EB0053">
        <w:lastRenderedPageBreak/>
        <w:t>Saņemot Sākotnējo būvdarbu pieņemšanas-nodošanas aktu</w:t>
      </w:r>
      <w:r w:rsidRPr="00EB0053">
        <w:t>, Pasūtītājs veic nepieciešamās  pārbaudes, lai pārliecinātos par Objekta gatavību nodošanai ekspluatācijai un darbības atbilstību funkcijām</w:t>
      </w:r>
      <w:r w:rsidR="002F32D2" w:rsidRPr="00EB0053">
        <w:t xml:space="preserve">. </w:t>
      </w:r>
      <w:r w:rsidRPr="00EB0053">
        <w:t>Pārbaužu laikā tiek veiktas Tehniskajā specifikācijā noteiktās pārbaudes</w:t>
      </w:r>
      <w:r w:rsidRPr="00EB0053">
        <w:rPr>
          <w:b/>
        </w:rPr>
        <w:t>. Pārbaužu maksimālais ilgums</w:t>
      </w:r>
      <w:r w:rsidR="002F32D2" w:rsidRPr="00EB0053">
        <w:rPr>
          <w:b/>
        </w:rPr>
        <w:t xml:space="preserve"> ir</w:t>
      </w:r>
      <w:r w:rsidRPr="00EB0053">
        <w:rPr>
          <w:b/>
        </w:rPr>
        <w:t xml:space="preserve"> 3 (trīs) </w:t>
      </w:r>
      <w:r w:rsidRPr="00EB0053">
        <w:rPr>
          <w:b/>
        </w:rPr>
        <w:t xml:space="preserve"> mēneši</w:t>
      </w:r>
      <w:r w:rsidR="002F32D2" w:rsidRPr="00EB0053">
        <w:t xml:space="preserve">. </w:t>
      </w:r>
      <w:r w:rsidRPr="00EB0053">
        <w:t xml:space="preserve">Augstāk minētā termiņa ietvaros Pasūtītājs  pieņem vienu no šādiem lēmumiem:  </w:t>
      </w:r>
    </w:p>
    <w:p w14:paraId="0666437E" w14:textId="1671C35E" w:rsidR="00524062" w:rsidRPr="00EB0053" w:rsidRDefault="00324E68" w:rsidP="001E782F">
      <w:pPr>
        <w:pStyle w:val="111Lgumam"/>
        <w:spacing w:before="60" w:after="60"/>
      </w:pPr>
      <w:r w:rsidRPr="00EB0053">
        <w:t>j</w:t>
      </w:r>
      <w:r w:rsidR="000D5A47" w:rsidRPr="00EB0053">
        <w:t xml:space="preserve">a Pasūtītājam un/vai Būvuzraugam nav pretenziju pret </w:t>
      </w:r>
      <w:r w:rsidR="00F53FC5" w:rsidRPr="00EB0053">
        <w:t>b</w:t>
      </w:r>
      <w:r w:rsidR="000D5A47" w:rsidRPr="00EB0053">
        <w:t xml:space="preserve">ūvdarbiem, Sākotnējo </w:t>
      </w:r>
      <w:r w:rsidR="00EA54D7" w:rsidRPr="00EB0053">
        <w:t>b</w:t>
      </w:r>
      <w:r w:rsidR="000D5A47" w:rsidRPr="00EB0053">
        <w:t>ūvdarbu pieņemšanas</w:t>
      </w:r>
      <w:r w:rsidR="000D5A47" w:rsidRPr="00EB0053">
        <w:noBreakHyphen/>
        <w:t>nodošanas aktu un tam pievienot</w:t>
      </w:r>
      <w:r w:rsidR="0090101A" w:rsidRPr="00EB0053">
        <w:t>iem</w:t>
      </w:r>
      <w:r w:rsidR="000D5A47" w:rsidRPr="00EB0053">
        <w:t xml:space="preserve"> dokument</w:t>
      </w:r>
      <w:r w:rsidR="0090101A" w:rsidRPr="00EB0053">
        <w:t>iem</w:t>
      </w:r>
      <w:r w:rsidR="000D5A47" w:rsidRPr="00EB0053">
        <w:t xml:space="preserve">, Pasūtītājs paraksta Sākotnējo </w:t>
      </w:r>
      <w:r w:rsidR="00EA54D7" w:rsidRPr="00EB0053">
        <w:t>b</w:t>
      </w:r>
      <w:r w:rsidR="000D5A47" w:rsidRPr="00EB0053">
        <w:t>ūvdarbu pieņemšanas – nodošanas aktu un vienu tā eksemplāru atgriež Uzņēmējam</w:t>
      </w:r>
      <w:r w:rsidR="00065A81" w:rsidRPr="00EB0053">
        <w:t>;</w:t>
      </w:r>
    </w:p>
    <w:p w14:paraId="28BFA14D" w14:textId="1755DC62" w:rsidR="00524062" w:rsidRPr="00EB0053" w:rsidRDefault="00324E68" w:rsidP="001E782F">
      <w:pPr>
        <w:pStyle w:val="111Lgumam"/>
        <w:spacing w:before="60" w:after="60"/>
      </w:pPr>
      <w:r w:rsidRPr="00EB0053">
        <w:t xml:space="preserve">Pasūtītājs ir tiesīgs atteikties pieņemt </w:t>
      </w:r>
      <w:r w:rsidR="00EA54D7" w:rsidRPr="00EB0053">
        <w:t>b</w:t>
      </w:r>
      <w:r w:rsidRPr="00EB0053">
        <w:t xml:space="preserve">ūvdarbus un atteikties parakstīt Sākotnējo </w:t>
      </w:r>
      <w:r w:rsidR="00EA54D7" w:rsidRPr="00EB0053">
        <w:t>b</w:t>
      </w:r>
      <w:r w:rsidRPr="00EB0053">
        <w:t xml:space="preserve">ūvdarbu pieņemšanas </w:t>
      </w:r>
      <w:r w:rsidR="00116237" w:rsidRPr="00EB0053">
        <w:t>–</w:t>
      </w:r>
      <w:r w:rsidRPr="00EB0053">
        <w:t xml:space="preserve"> nodošanas aktu, ja Pasūtītājam</w:t>
      </w:r>
      <w:r w:rsidR="001B1A87" w:rsidRPr="00EB0053">
        <w:t xml:space="preserve"> un/vai Būvuzraugam</w:t>
      </w:r>
      <w:r w:rsidRPr="00EB0053">
        <w:t xml:space="preserve"> ir iebildumi par veikto </w:t>
      </w:r>
      <w:r w:rsidR="00EA54D7" w:rsidRPr="00EB0053">
        <w:t>b</w:t>
      </w:r>
      <w:r w:rsidRPr="00EB0053">
        <w:t xml:space="preserve">ūvdarbu kvalitāti, atbilstību Līgumam un tā pielikumiem, </w:t>
      </w:r>
      <w:r w:rsidR="00EA54D7" w:rsidRPr="00EB0053">
        <w:t xml:space="preserve">BID, </w:t>
      </w:r>
      <w:r w:rsidRPr="00EB0053">
        <w:t>Pasūtītāja un normatīvo aktu prasībām, izmantotajiem materiāliem un/vai risinājumiem, standartu, tehnisko noteikumu, Pasūtītāja norādījumu neievērošanu, kā</w:t>
      </w:r>
      <w:r w:rsidRPr="00EB0053">
        <w:t xml:space="preserve"> arī, ja Sākotnējam </w:t>
      </w:r>
      <w:r w:rsidR="00EB2320" w:rsidRPr="00EB0053">
        <w:t>b</w:t>
      </w:r>
      <w:r w:rsidRPr="00EB0053">
        <w:t xml:space="preserve">ūvdarbu pieņemšanas </w:t>
      </w:r>
      <w:r w:rsidR="00116237" w:rsidRPr="00EB0053">
        <w:t>–</w:t>
      </w:r>
      <w:r w:rsidRPr="00EB0053">
        <w:t xml:space="preserve"> nodošanas aktam nav pievienoti visi pamatoti nepieciešamie dokumenti, kas apstiprina</w:t>
      </w:r>
      <w:r w:rsidR="006C145A" w:rsidRPr="00EB0053">
        <w:t xml:space="preserve"> attiecīgo darbu</w:t>
      </w:r>
      <w:r w:rsidRPr="00EB0053">
        <w:t xml:space="preserve"> pabeigšanu, kvalitāti un dod iespēju Pasūtītājam pārbaudīt </w:t>
      </w:r>
      <w:r w:rsidR="00EB2320" w:rsidRPr="00EB0053">
        <w:t>b</w:t>
      </w:r>
      <w:r w:rsidRPr="00EB0053">
        <w:t>ūvdarbus.</w:t>
      </w:r>
      <w:r w:rsidR="006C145A" w:rsidRPr="00EB0053">
        <w:t xml:space="preserve"> Šajā gadījumā </w:t>
      </w:r>
      <w:r w:rsidRPr="00EB0053">
        <w:t xml:space="preserve">Pasūtītājs nosūta Uzņēmējam </w:t>
      </w:r>
      <w:r w:rsidRPr="00EB0053">
        <w:t xml:space="preserve">atteikumu parakstīt Sākotnējo </w:t>
      </w:r>
      <w:r w:rsidR="00EB2320" w:rsidRPr="00EB0053">
        <w:t>b</w:t>
      </w:r>
      <w:r w:rsidRPr="00EB0053">
        <w:t>ūvdarbu pieņemšanas-nodošanas aktu.</w:t>
      </w:r>
      <w:r w:rsidR="006C145A" w:rsidRPr="00EB0053">
        <w:t xml:space="preserve"> </w:t>
      </w:r>
      <w:r w:rsidRPr="00EB0053">
        <w:t xml:space="preserve">Uzņēmējs Pasūtītāja norādītos trūkumus novērš Pušu saskaņotā termiņā un uz sava rēķina. Pēc trūkumu novēršanas tiek atkārtota attiecīgo </w:t>
      </w:r>
      <w:r w:rsidR="00EB2320" w:rsidRPr="00EB0053">
        <w:t>b</w:t>
      </w:r>
      <w:r w:rsidRPr="00EB0053">
        <w:t xml:space="preserve">ūvdarbu nodošana Pasūtītājam atbilstoši </w:t>
      </w:r>
      <w:r w:rsidR="006C145A" w:rsidRPr="00EB0053">
        <w:t xml:space="preserve">Līguma </w:t>
      </w:r>
      <w:r w:rsidRPr="00EB0053">
        <w:t>notei</w:t>
      </w:r>
      <w:r w:rsidRPr="00EB0053">
        <w:t xml:space="preserve">kumiem. </w:t>
      </w:r>
    </w:p>
    <w:p w14:paraId="5A9BE010" w14:textId="5150CD21" w:rsidR="00524062" w:rsidRPr="00EB0053" w:rsidRDefault="00324E68" w:rsidP="001E782F">
      <w:pPr>
        <w:pStyle w:val="11Lgumam"/>
        <w:spacing w:before="60" w:after="60"/>
      </w:pPr>
      <w:r w:rsidRPr="00EB0053">
        <w:t xml:space="preserve">Pasūtītājam pēc Sākotnējā </w:t>
      </w:r>
      <w:r w:rsidR="00EB2320" w:rsidRPr="00EB0053">
        <w:t>b</w:t>
      </w:r>
      <w:r w:rsidRPr="00EB0053">
        <w:t xml:space="preserve">ūvdarbu pieņemšanas akta parakstīšanas ir tiesības Uzņēmējam iesniegt norādījumus par nepieciešamajiem labojumiem </w:t>
      </w:r>
      <w:r w:rsidR="00EB2320" w:rsidRPr="00EB0053">
        <w:t>b</w:t>
      </w:r>
      <w:r w:rsidRPr="00EB0053">
        <w:t xml:space="preserve">ūvdarbu izpilddokumentācijā. Labojumi veicami līdz Galīgā </w:t>
      </w:r>
      <w:r w:rsidR="00EB2320" w:rsidRPr="00EB0053">
        <w:t>b</w:t>
      </w:r>
      <w:r w:rsidRPr="00EB0053">
        <w:t>ūvdarbu pieņemšanas – nodošanas akta parakstīš</w:t>
      </w:r>
      <w:r w:rsidRPr="00EB0053">
        <w:t>anai.</w:t>
      </w:r>
    </w:p>
    <w:p w14:paraId="28EF9E88" w14:textId="23B55A72" w:rsidR="00524062" w:rsidRPr="00EB0053" w:rsidRDefault="00324E68" w:rsidP="001E782F">
      <w:pPr>
        <w:pStyle w:val="11Lgumam"/>
        <w:spacing w:before="60" w:after="60"/>
      </w:pPr>
      <w:r w:rsidRPr="00EB0053">
        <w:t xml:space="preserve">Ja Pasūtītāja konstatētās neatbilstības un/vai trūkumi </w:t>
      </w:r>
      <w:r w:rsidR="00EB2320" w:rsidRPr="00EB0053">
        <w:t>b</w:t>
      </w:r>
      <w:r w:rsidRPr="00EB0053">
        <w:t xml:space="preserve">ūvdarbos Pasūtītāja ieskatā ir nebūtiski, Pasūtītājam ir tiesības, bet ne pienākums parakstīt Sākotnējo </w:t>
      </w:r>
      <w:r w:rsidR="00EB2320" w:rsidRPr="00EB0053">
        <w:t>b</w:t>
      </w:r>
      <w:r w:rsidRPr="00EB0053">
        <w:t>ūvdarbu pieņemšanas - nodošanas aktu, norādot trūkumus, kurus Uzņēmējam uz sava rēķina jā</w:t>
      </w:r>
      <w:r w:rsidRPr="00EB0053">
        <w:t xml:space="preserve">novērš līdz Galīgai </w:t>
      </w:r>
      <w:r w:rsidR="00EB2320" w:rsidRPr="00EB0053">
        <w:t>b</w:t>
      </w:r>
      <w:r w:rsidRPr="00EB0053">
        <w:t xml:space="preserve">ūvdarbu pieņemšanai - nodošanai. </w:t>
      </w:r>
    </w:p>
    <w:p w14:paraId="0BA17D49" w14:textId="77777777" w:rsidR="00524062" w:rsidRPr="00EB0053" w:rsidRDefault="00324E68" w:rsidP="001E782F">
      <w:pPr>
        <w:pStyle w:val="NoSpacing"/>
        <w:spacing w:before="120" w:after="120"/>
        <w:rPr>
          <w:b/>
        </w:rPr>
      </w:pPr>
      <w:r w:rsidRPr="00EB0053">
        <w:rPr>
          <w:b/>
        </w:rPr>
        <w:t>GALĪGĀ BŪVDARBU PIEŅEMŠANA-NODOŠANA</w:t>
      </w:r>
    </w:p>
    <w:p w14:paraId="4D4FFDA2" w14:textId="4701C28C" w:rsidR="00524062" w:rsidRPr="00EB0053" w:rsidRDefault="00324E68" w:rsidP="001E782F">
      <w:pPr>
        <w:pStyle w:val="11Lgumam"/>
        <w:spacing w:before="60" w:after="60"/>
      </w:pPr>
      <w:r w:rsidRPr="00EB0053">
        <w:t xml:space="preserve">Pēc Sākotnējā </w:t>
      </w:r>
      <w:r w:rsidR="00EB2320" w:rsidRPr="00EB0053">
        <w:t>b</w:t>
      </w:r>
      <w:r w:rsidRPr="00EB0053">
        <w:t xml:space="preserve">ūvdarbu pieņemšanas </w:t>
      </w:r>
      <w:r w:rsidR="008F3796" w:rsidRPr="00EB0053">
        <w:t>–</w:t>
      </w:r>
      <w:r w:rsidRPr="00EB0053">
        <w:t xml:space="preserve"> nodošanas akta parakstīšanas, Uzņēmēja pienākums ir  nodod </w:t>
      </w:r>
      <w:r w:rsidR="00D76C12" w:rsidRPr="00EB0053">
        <w:t>Būvobjektu</w:t>
      </w:r>
      <w:r w:rsidRPr="00EB0053">
        <w:t xml:space="preserve"> ekspluatācijā atbilstoši normatīvo aktu prasībām. Uzņēmēja pienākumi ir tostarp, bet ne tikai saņemt visus nepieciešamos dokumentus un </w:t>
      </w:r>
      <w:r w:rsidR="00D81FB4" w:rsidRPr="00EB0053">
        <w:t>atzinumus</w:t>
      </w:r>
      <w:r w:rsidRPr="00EB0053">
        <w:t xml:space="preserve"> no tehnisko noteikumu izdevējiem un citām iestādēm par </w:t>
      </w:r>
      <w:r w:rsidR="00D76C12" w:rsidRPr="00EB0053">
        <w:t>Būvobjekta</w:t>
      </w:r>
      <w:r w:rsidRPr="00EB0053">
        <w:t xml:space="preserve"> gatavību ekspluatācijai, kā arī</w:t>
      </w:r>
      <w:r w:rsidR="00D81FB4" w:rsidRPr="00EB0053">
        <w:t xml:space="preserve"> saņemt</w:t>
      </w:r>
      <w:r w:rsidRPr="00EB0053">
        <w:t xml:space="preserve"> no Bū</w:t>
      </w:r>
      <w:r w:rsidRPr="00EB0053">
        <w:t xml:space="preserve">vvaldes aktu par Objekta pieņemšanu ekspluatācijā. </w:t>
      </w:r>
    </w:p>
    <w:p w14:paraId="10C21ED3" w14:textId="57F901C4" w:rsidR="00524062" w:rsidRPr="00EB0053" w:rsidRDefault="00324E68" w:rsidP="001E782F">
      <w:pPr>
        <w:pStyle w:val="11Lgumam"/>
        <w:spacing w:before="60" w:after="60"/>
      </w:pPr>
      <w:r w:rsidRPr="00EB0053">
        <w:t>Pēc Būvvaldes akta par Objekta pieņemšanu ekspluatācijā</w:t>
      </w:r>
      <w:r w:rsidR="00DA602F" w:rsidRPr="00EB0053">
        <w:t xml:space="preserve"> spēkā stāšanās dienas</w:t>
      </w:r>
      <w:r w:rsidRPr="00EB0053">
        <w:t xml:space="preserve">, Uzņēmējs iesniedz Pasūtītājam Uzņēmēja parakstītu un Būvuzrauga apstiprinātu Galīgo </w:t>
      </w:r>
      <w:r w:rsidR="00DA602F" w:rsidRPr="00EB0053">
        <w:t>b</w:t>
      </w:r>
      <w:r w:rsidRPr="00EB0053">
        <w:t xml:space="preserve">ūvdarbu pieņemšanas </w:t>
      </w:r>
      <w:r w:rsidR="00DE610F" w:rsidRPr="00EB0053">
        <w:t>–</w:t>
      </w:r>
      <w:r w:rsidRPr="00EB0053">
        <w:t xml:space="preserve"> nodošanas aktu atb</w:t>
      </w:r>
      <w:r w:rsidRPr="00EB0053">
        <w:t xml:space="preserve">ilstoši Līguma </w:t>
      </w:r>
      <w:r w:rsidR="002D2906" w:rsidRPr="00EB0053">
        <w:t>2</w:t>
      </w:r>
      <w:r w:rsidRPr="00EB0053">
        <w:t xml:space="preserve">.pielikumā pievienotajai formai. Iesniedzamajam Galīgajam </w:t>
      </w:r>
      <w:r w:rsidR="00DA602F" w:rsidRPr="00EB0053">
        <w:t>b</w:t>
      </w:r>
      <w:r w:rsidRPr="00EB0053">
        <w:t xml:space="preserve">ūvdarbu pieņemšanas </w:t>
      </w:r>
      <w:r w:rsidR="00865DE7" w:rsidRPr="00EB0053">
        <w:t>–</w:t>
      </w:r>
      <w:r w:rsidRPr="00EB0053">
        <w:t xml:space="preserve"> nodošanas aktam Uzņēmējs pievieno dokumentu, kas apliecina </w:t>
      </w:r>
      <w:r w:rsidR="00DA602F" w:rsidRPr="00EB0053">
        <w:t>Objekta</w:t>
      </w:r>
      <w:r w:rsidRPr="00EB0053">
        <w:t xml:space="preserve"> pieņemšanu ekspluatācijā, kā arī visus nepieciešamos dokumentus, izpildrasējumus un materiāl</w:t>
      </w:r>
      <w:r w:rsidRPr="00EB0053">
        <w:t xml:space="preserve">us, kas apliecina </w:t>
      </w:r>
      <w:r w:rsidR="00DA602F" w:rsidRPr="00EB0053">
        <w:t>b</w:t>
      </w:r>
      <w:r w:rsidRPr="00EB0053">
        <w:t xml:space="preserve">ūvdarbu izpildi un nav iesniegti Pasūtītājam jau iepriekš un, kas dod iespēju Pasūtītājam pilnībā pārliecināties par </w:t>
      </w:r>
      <w:r w:rsidR="00DA602F" w:rsidRPr="00EB0053">
        <w:t>b</w:t>
      </w:r>
      <w:r w:rsidRPr="00EB0053">
        <w:t>ūvdarbu pienācīgu izpildi.</w:t>
      </w:r>
    </w:p>
    <w:p w14:paraId="02253882" w14:textId="038BD56C" w:rsidR="00524062" w:rsidRPr="00EB0053" w:rsidRDefault="00324E68" w:rsidP="001E782F">
      <w:pPr>
        <w:pStyle w:val="11Lgumam"/>
        <w:spacing w:before="60" w:after="60"/>
      </w:pPr>
      <w:r w:rsidRPr="00EB0053">
        <w:t xml:space="preserve">Saņemto Galīgo </w:t>
      </w:r>
      <w:r w:rsidR="00DA602F" w:rsidRPr="00EB0053">
        <w:t>b</w:t>
      </w:r>
      <w:r w:rsidRPr="00EB0053">
        <w:t xml:space="preserve">ūvdarbu pieņemšanas </w:t>
      </w:r>
      <w:r w:rsidR="00DA602F" w:rsidRPr="00EB0053">
        <w:t>–</w:t>
      </w:r>
      <w:r w:rsidRPr="00EB0053">
        <w:t xml:space="preserve"> nodošanas aktu un tam pievienotos dokumentus un materi</w:t>
      </w:r>
      <w:r w:rsidRPr="00EB0053">
        <w:t>ālus Pasūtītājs</w:t>
      </w:r>
      <w:r w:rsidR="00E64DBC" w:rsidRPr="00EB0053">
        <w:t xml:space="preserve"> </w:t>
      </w:r>
      <w:r w:rsidRPr="00EB0053">
        <w:t>izvērtē</w:t>
      </w:r>
      <w:r w:rsidR="00F22C70" w:rsidRPr="00EB0053">
        <w:t xml:space="preserve"> un paraksta</w:t>
      </w:r>
      <w:r w:rsidRPr="00EB0053">
        <w:t xml:space="preserve"> </w:t>
      </w:r>
      <w:r w:rsidR="003C2E82" w:rsidRPr="00EB0053">
        <w:rPr>
          <w:b/>
        </w:rPr>
        <w:t>10</w:t>
      </w:r>
      <w:r w:rsidRPr="00EB0053">
        <w:rPr>
          <w:b/>
        </w:rPr>
        <w:t> (</w:t>
      </w:r>
      <w:r w:rsidR="003C2E82" w:rsidRPr="00EB0053">
        <w:rPr>
          <w:b/>
        </w:rPr>
        <w:t>desmit</w:t>
      </w:r>
      <w:r w:rsidRPr="00EB0053">
        <w:rPr>
          <w:b/>
        </w:rPr>
        <w:t>)</w:t>
      </w:r>
      <w:r w:rsidR="003C2E82" w:rsidRPr="00EB0053">
        <w:t xml:space="preserve"> darba</w:t>
      </w:r>
      <w:r w:rsidRPr="00EB0053">
        <w:t xml:space="preserve"> dienu laikā no brīža, kad izpildīti visi turpmāk minētie nosacījumi:</w:t>
      </w:r>
      <w:r w:rsidR="0067402D" w:rsidRPr="00EB0053">
        <w:t xml:space="preserve"> </w:t>
      </w:r>
    </w:p>
    <w:p w14:paraId="68F57B03" w14:textId="1F280077" w:rsidR="00524062" w:rsidRPr="00EB0053" w:rsidRDefault="00324E68" w:rsidP="001E782F">
      <w:pPr>
        <w:pStyle w:val="111Lgumam"/>
        <w:spacing w:before="60" w:after="60"/>
      </w:pPr>
      <w:r w:rsidRPr="00EB0053">
        <w:t xml:space="preserve">Būvdarbi izpildīti atbilstoši Līgumam un tā pielikumiem, </w:t>
      </w:r>
      <w:r w:rsidR="00DA602F" w:rsidRPr="00EB0053">
        <w:t>BID</w:t>
      </w:r>
      <w:r w:rsidRPr="00EB0053">
        <w:t xml:space="preserve">, Pasūtītāja un normatīvo aktu prasībām, Pasūtītājam nav iebildumu pret </w:t>
      </w:r>
      <w:r w:rsidR="00DA602F" w:rsidRPr="00EB0053">
        <w:t>b</w:t>
      </w:r>
      <w:r w:rsidR="005F72D2" w:rsidRPr="00EB0053">
        <w:t xml:space="preserve">ūvdarbu kvalitāti, </w:t>
      </w:r>
      <w:r w:rsidRPr="00EB0053">
        <w:t xml:space="preserve">izmantotajiem materiāliem un/vai risinājumiem, standartu, tehnisko noteikumu, Pasūtītāja norādījumu neievērošanu, tai skaitā pienācīgi novērsti trūkumi un nepilnības, kas norādīti Sākotnējā </w:t>
      </w:r>
      <w:r w:rsidR="00DA602F" w:rsidRPr="00EB0053">
        <w:t>b</w:t>
      </w:r>
      <w:r w:rsidRPr="00EB0053">
        <w:t xml:space="preserve">ūvdarbu pieņemšanas </w:t>
      </w:r>
      <w:r w:rsidR="004628F1" w:rsidRPr="00EB0053">
        <w:t>–</w:t>
      </w:r>
      <w:r w:rsidRPr="00EB0053">
        <w:t xml:space="preserve"> nodošanas aktā; </w:t>
      </w:r>
    </w:p>
    <w:p w14:paraId="2C7D0D3E" w14:textId="5B2312A6" w:rsidR="00524062" w:rsidRPr="00EB0053" w:rsidRDefault="00324E68" w:rsidP="001E782F">
      <w:pPr>
        <w:pStyle w:val="111Lgumam"/>
        <w:spacing w:before="60" w:after="60"/>
      </w:pPr>
      <w:r w:rsidRPr="00EB0053">
        <w:lastRenderedPageBreak/>
        <w:t xml:space="preserve">pilnībā veikta </w:t>
      </w:r>
      <w:r w:rsidR="00757D1A" w:rsidRPr="00EB0053">
        <w:t>b</w:t>
      </w:r>
      <w:r w:rsidRPr="00EB0053">
        <w:t xml:space="preserve">ūvdarbiem nepieciešamo iekārtu un tehniskas demobilizācija, izvesti visi būvgruži un palīgmateriāli, kas </w:t>
      </w:r>
      <w:r w:rsidR="00757D1A" w:rsidRPr="00EB0053">
        <w:t>b</w:t>
      </w:r>
      <w:r w:rsidRPr="00EB0053">
        <w:t>ūvdarbu realizācijas ietvaros atradās Objektā, veikta Būvobjekta ģenerāl</w:t>
      </w:r>
      <w:r w:rsidR="00515096" w:rsidRPr="00EB0053">
        <w:t xml:space="preserve">ā </w:t>
      </w:r>
      <w:r w:rsidRPr="00EB0053">
        <w:t>tīrīšana;</w:t>
      </w:r>
    </w:p>
    <w:p w14:paraId="5471C443" w14:textId="77777777" w:rsidR="00524062" w:rsidRPr="00EB0053" w:rsidRDefault="00324E68" w:rsidP="001E782F">
      <w:pPr>
        <w:pStyle w:val="111Lgumam"/>
        <w:spacing w:before="60" w:after="60"/>
      </w:pPr>
      <w:r w:rsidRPr="00EB0053">
        <w:t>Pasūtītājam iesniegti visi nepieciešamie dokumenti</w:t>
      </w:r>
      <w:r w:rsidRPr="00EB0053">
        <w:t>, ko paredz Līgums, normatīvie akti un dokumenti, ko pieprasījis Pasūtītājs, tādā formā, saturā un apjomā, ko Pasūtītājs atzinis par pietiekamu;</w:t>
      </w:r>
    </w:p>
    <w:p w14:paraId="2B8315C8" w14:textId="6E62CE6F" w:rsidR="00524062" w:rsidRPr="00EB0053" w:rsidRDefault="00324E68" w:rsidP="001E782F">
      <w:pPr>
        <w:pStyle w:val="111Lgumam"/>
        <w:spacing w:before="60" w:after="60"/>
      </w:pPr>
      <w:r w:rsidRPr="00EB0053">
        <w:t>Uzņēmējs saņēmis un iesniedzis Pasūtītājam</w:t>
      </w:r>
      <w:r w:rsidR="00640F8E" w:rsidRPr="00EB0053">
        <w:t xml:space="preserve"> Būvvaldes</w:t>
      </w:r>
      <w:r w:rsidRPr="00EB0053">
        <w:t xml:space="preserve"> aktu par Objekta pieņemšanu ekspluatācijā un citus dokumen</w:t>
      </w:r>
      <w:r w:rsidRPr="00EB0053">
        <w:t>tus, kas nepieciešami Objekta pienācīgai ekspluatācijai</w:t>
      </w:r>
      <w:r w:rsidR="0098335C" w:rsidRPr="00EB0053">
        <w:t>.</w:t>
      </w:r>
    </w:p>
    <w:p w14:paraId="7021427D" w14:textId="0618270D" w:rsidR="00524062" w:rsidRPr="00EB0053" w:rsidRDefault="00324E68" w:rsidP="001E782F">
      <w:pPr>
        <w:pStyle w:val="11Lgumam"/>
        <w:spacing w:before="60" w:after="60"/>
      </w:pPr>
      <w:r w:rsidRPr="00EB0053">
        <w:t xml:space="preserve">Līdz Galīgā </w:t>
      </w:r>
      <w:r w:rsidR="00757D1A" w:rsidRPr="00EB0053">
        <w:t>b</w:t>
      </w:r>
      <w:r w:rsidRPr="00EB0053">
        <w:t>ūvdarbu pieņemšanas</w:t>
      </w:r>
      <w:r w:rsidR="00515096" w:rsidRPr="00EB0053">
        <w:t xml:space="preserve"> – </w:t>
      </w:r>
      <w:r w:rsidRPr="00EB0053">
        <w:t xml:space="preserve">nodošanas akta parakstīšanai, Uzņēmējam par saviem līdzekļiem ir pienākums atbrīvot </w:t>
      </w:r>
      <w:r w:rsidR="005668EA" w:rsidRPr="00EB0053">
        <w:t>Objektu</w:t>
      </w:r>
      <w:r w:rsidRPr="00EB0053">
        <w:t xml:space="preserve"> no Uzņēmējam piederošā inventāra, darbarīkiem, būvgružiem, </w:t>
      </w:r>
      <w:r w:rsidR="00757D1A" w:rsidRPr="00EB0053">
        <w:t>b</w:t>
      </w:r>
      <w:r w:rsidRPr="00EB0053">
        <w:t>ūvdarbu laik</w:t>
      </w:r>
      <w:r w:rsidRPr="00EB0053">
        <w:t>ā radītiem netīrumiem un nosmērējumiem</w:t>
      </w:r>
      <w:r w:rsidR="00317F95" w:rsidRPr="00EB0053">
        <w:t xml:space="preserve"> </w:t>
      </w:r>
      <w:r w:rsidRPr="00EB0053">
        <w:t>u</w:t>
      </w:r>
      <w:r w:rsidR="00317F95" w:rsidRPr="00EB0053">
        <w:t>.tml.</w:t>
      </w:r>
      <w:r w:rsidRPr="00EB0053">
        <w:t>, kā arī jāveic Būvobjekta ģenerālā tīrīšana. Pretējā gadījumā Uzņēmēja lietas tiks uzskatītas par pamestu mantu, un Pasūtītājs būs tiesīgs rīkoties ar tām pēc saviem ieskatiem. Šajā gadījumā Uzņēmējam jāatlīdzi</w:t>
      </w:r>
      <w:r w:rsidRPr="00EB0053">
        <w:t>na Pasūtītājam visi izdevumi, kas būs saistīti ar Būvobjekta atbrīvošanu</w:t>
      </w:r>
      <w:r w:rsidR="00241E5D" w:rsidRPr="00EB0053">
        <w:t xml:space="preserve"> un/vai lietu utilizāciju. </w:t>
      </w:r>
    </w:p>
    <w:p w14:paraId="47009E03" w14:textId="73ADA13C" w:rsidR="00524062" w:rsidRPr="00EB0053" w:rsidRDefault="00324E68" w:rsidP="001E782F">
      <w:pPr>
        <w:pStyle w:val="11Lgumam"/>
        <w:spacing w:before="60" w:after="60"/>
      </w:pPr>
      <w:r w:rsidRPr="00EB0053">
        <w:t xml:space="preserve">Pasūtītājam ir tiesības jebkurā brīdī (tai skaitā, bet ne tikai, pēc jebkura Līgumā paredzētā pieņemšanas </w:t>
      </w:r>
      <w:r w:rsidR="00B461BD" w:rsidRPr="00EB0053">
        <w:t>–</w:t>
      </w:r>
      <w:r w:rsidRPr="00EB0053">
        <w:t xml:space="preserve"> nodošanas akta saņemšanas no Uzņēmēja) personīgi</w:t>
      </w:r>
      <w:r w:rsidRPr="00EB0053">
        <w:t xml:space="preserve"> vai pieaicinot trešās personas pārbaudīt jebkurus </w:t>
      </w:r>
      <w:r w:rsidR="00757D1A" w:rsidRPr="00EB0053">
        <w:t>b</w:t>
      </w:r>
      <w:r w:rsidRPr="00EB0053">
        <w:t xml:space="preserve">ūvdarbus un to rezultātu. Uzņēmēja pienākums ir nodrošināt Pasūtītājam un tā pieaicinātajām personām brīvu piekļuvi Objektam, kur tiek veikti </w:t>
      </w:r>
      <w:r w:rsidR="00757D1A" w:rsidRPr="00EB0053">
        <w:t>b</w:t>
      </w:r>
      <w:r w:rsidRPr="00EB0053">
        <w:t>ūvdarbi, un to rezultātiem Pasūtītāja norādīt</w:t>
      </w:r>
      <w:r w:rsidR="00BB0755" w:rsidRPr="00EB0053">
        <w:t>ajā</w:t>
      </w:r>
      <w:r w:rsidRPr="00EB0053">
        <w:t xml:space="preserve"> laikā, kā ar</w:t>
      </w:r>
      <w:r w:rsidRPr="00EB0053">
        <w:t xml:space="preserve">ī pēc Pasūtītāja pieprasījuma nodrošināt šādu pārbaužu veikšanai nepieciešamo aprīkojumu, instrumentus, darbaspēku, palīdzību, informāciju un dokumentus u.tml. Pēc Pasūtītāja pieprasījuma Uzņēmējam ir pienākums atsegt jebkuru </w:t>
      </w:r>
      <w:r w:rsidR="00757D1A" w:rsidRPr="00EB0053">
        <w:t>b</w:t>
      </w:r>
      <w:r w:rsidRPr="00EB0053">
        <w:t>ūvdarbu vai to daļas rezultāt</w:t>
      </w:r>
      <w:r w:rsidRPr="00EB0053">
        <w:t>u, ja tas</w:t>
      </w:r>
      <w:r w:rsidR="00757D1A" w:rsidRPr="00EB0053">
        <w:t xml:space="preserve"> ir</w:t>
      </w:r>
      <w:r w:rsidRPr="00EB0053">
        <w:t xml:space="preserve"> pamatoti nepieciešams un Uzņēmējs nav iepriekš nodrošinājis attiecīgo </w:t>
      </w:r>
      <w:r w:rsidR="00757D1A" w:rsidRPr="00EB0053">
        <w:t>b</w:t>
      </w:r>
      <w:r w:rsidRPr="00EB0053">
        <w:t xml:space="preserve">ūvdarbu pieņemšanu. Pēc pārbaudes pabeigšanas Uzņēmējs atjauno stāvokli, novēršot atsegšanas sekas. Ja šādu pārbaužu rezultātā tiek konstatēti </w:t>
      </w:r>
      <w:r w:rsidR="00757D1A" w:rsidRPr="00EB0053">
        <w:t>b</w:t>
      </w:r>
      <w:r w:rsidRPr="00EB0053">
        <w:t xml:space="preserve">ūvdarbu un/vai to rezultāta </w:t>
      </w:r>
      <w:r w:rsidRPr="00EB0053">
        <w:t xml:space="preserve">defekti vai kvalitātes neatbilstība, Uzņēmēja pienākums ir nekavējoties novērst šādas neatbilstības. Lai izvairītos no domstarpībām, Puses ar šo apstiprina, ka Līguma šajā punktā paredzētā neatbilstību novēršana nevar būt pamats Darbu </w:t>
      </w:r>
      <w:r w:rsidR="00757D1A" w:rsidRPr="00EB0053">
        <w:t xml:space="preserve">izpildes </w:t>
      </w:r>
      <w:r w:rsidRPr="00EB0053">
        <w:t>termiņa paga</w:t>
      </w:r>
      <w:r w:rsidRPr="00EB0053">
        <w:t>rinājumam un/vai Līgumcenas palielinājumam</w:t>
      </w:r>
      <w:r w:rsidR="00317F95" w:rsidRPr="00EB0053">
        <w:t>, ja Puses nevienojas par pretējo.</w:t>
      </w:r>
    </w:p>
    <w:p w14:paraId="7DBAA271" w14:textId="145A2397" w:rsidR="00524062" w:rsidRPr="00EB0053" w:rsidRDefault="00324E68" w:rsidP="001E782F">
      <w:pPr>
        <w:pStyle w:val="11Lgumam"/>
        <w:spacing w:before="60" w:after="60"/>
        <w:rPr>
          <w:b/>
        </w:rPr>
      </w:pPr>
      <w:r w:rsidRPr="00EB0053">
        <w:t>Būvdarbu vai attiecīgās to daļas pieņemšanas-nodošanas akta parakstīšana vai jebkāda cita saskaņojuma saņemšana neatbrīvo Uzņēmēju no atbildības par būvdarbu un materiālu kvalitāt</w:t>
      </w:r>
      <w:r w:rsidRPr="00EB0053">
        <w:t>i un neatņem Pasūtītājam tiesības Līguma izpildes laikā, kā arī Garantijas laikā izteikt Uzņēmējam pretenzijas par izpildīto Darbu defektiem, trūkumiem un neatbilstībām, un Uzņēmējam ir pienākums novērst defektu aktā norādītos vai Garantijas laikā pieteikt</w:t>
      </w:r>
      <w:r w:rsidRPr="00EB0053">
        <w:t xml:space="preserve">os Darbu defektus, trūkumus un neatbilstības par saviem līdzekļiem. </w:t>
      </w:r>
    </w:p>
    <w:p w14:paraId="7BF6C295" w14:textId="620BA138" w:rsidR="00524062" w:rsidRPr="00EB0053" w:rsidRDefault="00324E68" w:rsidP="001E782F">
      <w:pPr>
        <w:pStyle w:val="11Lgumam"/>
        <w:spacing w:before="60" w:after="60"/>
      </w:pPr>
      <w:r w:rsidRPr="00EB0053">
        <w:t>Jebkādi dokumenti, informācija un materiāli,</w:t>
      </w:r>
      <w:r w:rsidR="005432A5" w:rsidRPr="00EB0053">
        <w:t xml:space="preserve"> tai skaitā, </w:t>
      </w:r>
      <w:r w:rsidRPr="00EB0053">
        <w:t>izvērstas būvniecības tāmes pēc Pasūtītāja pieprasījuma, kas saskaņā ar Līguma un normatīvo aktu prasībām iesniedzami Pasūtītājam,</w:t>
      </w:r>
      <w:r w:rsidRPr="00EB0053">
        <w:t xml:space="preserve"> iesniedzami elektroniski</w:t>
      </w:r>
      <w:r w:rsidR="00757D1A" w:rsidRPr="00EB0053">
        <w:t xml:space="preserve">. </w:t>
      </w:r>
      <w:r w:rsidRPr="00EB0053">
        <w:t>Minētie dokumenti, informācija un materiāli iesniedzami latviešu valodā vai svešvalodā ar pievienotu pretendenta apliecinātu tulkojumu latviešu valodā.</w:t>
      </w:r>
    </w:p>
    <w:p w14:paraId="4493BFF2" w14:textId="07A52667" w:rsidR="00524062" w:rsidRPr="00EB0053" w:rsidRDefault="00324E68" w:rsidP="001E782F">
      <w:pPr>
        <w:pStyle w:val="11Lgumam"/>
        <w:spacing w:before="60" w:after="60"/>
      </w:pPr>
      <w:r w:rsidRPr="00EB0053">
        <w:t>Lai izvairītos no domstarpībām, Puses apliecina, ka, gadījumā, ja  Pasūtītājs</w:t>
      </w:r>
      <w:r w:rsidRPr="00EB0053">
        <w:t xml:space="preserve"> atsakās pieņemt </w:t>
      </w:r>
      <w:r w:rsidR="00F53FC5" w:rsidRPr="00EB0053">
        <w:t>b</w:t>
      </w:r>
      <w:r w:rsidRPr="00EB0053">
        <w:t xml:space="preserve">ūvdarbus un parakstīt </w:t>
      </w:r>
      <w:r w:rsidR="0098335C" w:rsidRPr="00EB0053">
        <w:t>kādu no Līgumā paredzētajiem</w:t>
      </w:r>
      <w:r w:rsidRPr="00EB0053">
        <w:t xml:space="preserve"> pieņemšanas</w:t>
      </w:r>
      <w:r w:rsidR="009123AD" w:rsidRPr="00EB0053">
        <w:t xml:space="preserve"> – </w:t>
      </w:r>
      <w:r w:rsidRPr="00EB0053">
        <w:t>nodošanas aktu, Pasūtītāja atteikumā norādītais termiņš attiecīgo trūkumu novēršanai nav uzskatāms par Darbu izpildes grafikā norādītā Darbu izpildes termiņa pagarinājumu un</w:t>
      </w:r>
      <w:r w:rsidRPr="00EB0053">
        <w:t xml:space="preserve"> neatbrīvo Uzņēmēju no atbildības par Darbu izpildes grafikā norādīto Līguma izpildes termiņu kavējumu, kā arī nedod tiesību Uzņēmējam prasīt Darbu izpildes grafikā noteikto termiņu pagarinājumu.</w:t>
      </w:r>
    </w:p>
    <w:p w14:paraId="2C0DA20C" w14:textId="3124EFC5" w:rsidR="00B90F52" w:rsidRPr="00EB0053" w:rsidRDefault="00324E68" w:rsidP="001E782F">
      <w:pPr>
        <w:pStyle w:val="1Lgumam0"/>
        <w:spacing w:before="240" w:after="240"/>
      </w:pPr>
      <w:r w:rsidRPr="00EB0053">
        <w:t>APDROŠINĀŠANA UN NODROŠINĀJUMI</w:t>
      </w:r>
      <w:r w:rsidR="00065A81" w:rsidRPr="00EB0053">
        <w:rPr>
          <w:lang w:val="lv-LV"/>
        </w:rPr>
        <w:t xml:space="preserve"> </w:t>
      </w:r>
    </w:p>
    <w:p w14:paraId="6D003349" w14:textId="73513CF9" w:rsidR="006C3CAC" w:rsidRPr="00EB0053" w:rsidRDefault="00324E68" w:rsidP="001E782F">
      <w:pPr>
        <w:pStyle w:val="NoSpacing"/>
        <w:spacing w:before="60" w:after="120"/>
        <w:rPr>
          <w:b/>
        </w:rPr>
      </w:pPr>
      <w:r w:rsidRPr="00EB0053">
        <w:rPr>
          <w:b/>
        </w:rPr>
        <w:t>VISPĀRĒJĀ APDROŠINĀŠANA</w:t>
      </w:r>
    </w:p>
    <w:p w14:paraId="3BBC6211" w14:textId="443208D2" w:rsidR="006C3CAC" w:rsidRPr="00EB0053" w:rsidRDefault="00324E68" w:rsidP="001E782F">
      <w:pPr>
        <w:pStyle w:val="11Lgumam"/>
        <w:spacing w:before="60" w:after="60"/>
      </w:pPr>
      <w:r w:rsidRPr="00EB0053">
        <w:t>Uzņē</w:t>
      </w:r>
      <w:r w:rsidRPr="00EB0053">
        <w:t xml:space="preserve">mējs apņemas veikt un uzturēt spēkā visā Līguma darbības laikā (t.sk. Garantijas laikā) savu </w:t>
      </w:r>
      <w:r w:rsidR="0059311F" w:rsidRPr="00EB0053">
        <w:t xml:space="preserve">civiltiesiskās atbildības apdrošināšanu </w:t>
      </w:r>
      <w:r w:rsidRPr="00EB0053">
        <w:t>(</w:t>
      </w:r>
      <w:r w:rsidR="0059311F" w:rsidRPr="00EB0053">
        <w:t xml:space="preserve">turpmāk – </w:t>
      </w:r>
      <w:r w:rsidRPr="00EB0053">
        <w:t>VCTA) un</w:t>
      </w:r>
      <w:r w:rsidR="00711B97" w:rsidRPr="00EB0053">
        <w:t xml:space="preserve"> </w:t>
      </w:r>
      <w:r w:rsidR="00065A81" w:rsidRPr="00EB0053">
        <w:t>b</w:t>
      </w:r>
      <w:r w:rsidR="00CA1F12" w:rsidRPr="00EB0053">
        <w:t>ūvdarbiem</w:t>
      </w:r>
      <w:r w:rsidRPr="00EB0053">
        <w:t xml:space="preserve"> piesaistīto </w:t>
      </w:r>
      <w:r w:rsidRPr="00EB0053">
        <w:lastRenderedPageBreak/>
        <w:t>būvspeciālistu civiltiesiskās atbildības apdrošināšanu</w:t>
      </w:r>
      <w:r w:rsidR="0059311F" w:rsidRPr="00EB0053">
        <w:t xml:space="preserve"> (turpmāk – PCTA)</w:t>
      </w:r>
      <w:r w:rsidRPr="00EB0053">
        <w:t> atbilsto</w:t>
      </w:r>
      <w:r w:rsidRPr="00EB0053">
        <w:t>ši</w:t>
      </w:r>
      <w:r w:rsidR="0059311F" w:rsidRPr="00EB0053">
        <w:t xml:space="preserve"> Līguma un</w:t>
      </w:r>
      <w:r w:rsidRPr="00EB0053">
        <w:t xml:space="preserve"> normatīvo aktu prasībām. </w:t>
      </w:r>
    </w:p>
    <w:p w14:paraId="5AA68977" w14:textId="4FCAD606" w:rsidR="00927647" w:rsidRPr="00EB0053" w:rsidRDefault="00324E68" w:rsidP="001E782F">
      <w:pPr>
        <w:pStyle w:val="11Lgumam"/>
        <w:spacing w:before="60" w:after="60"/>
      </w:pPr>
      <w:r w:rsidRPr="00EB0053">
        <w:t xml:space="preserve">VCTA polisei un tās noteikumiem jāatbilst visām turpmāk norādītām prasībām: </w:t>
      </w:r>
    </w:p>
    <w:p w14:paraId="41F46E00" w14:textId="20F69AFF" w:rsidR="00927647" w:rsidRPr="00EB0053" w:rsidRDefault="00324E68" w:rsidP="001E782F">
      <w:pPr>
        <w:pStyle w:val="111Lgumam"/>
        <w:spacing w:before="60" w:after="60"/>
      </w:pPr>
      <w:r w:rsidRPr="00EB0053">
        <w:t>Polises segumā jāiekļauj Objekts</w:t>
      </w:r>
      <w:r w:rsidR="00F00DCE" w:rsidRPr="00EB0053">
        <w:t>;</w:t>
      </w:r>
    </w:p>
    <w:p w14:paraId="037BFF29" w14:textId="56089B8A" w:rsidR="0059311F" w:rsidRPr="00EB0053" w:rsidRDefault="00324E68" w:rsidP="001E782F">
      <w:pPr>
        <w:pStyle w:val="111Lgumam"/>
        <w:spacing w:before="60" w:after="60"/>
      </w:pPr>
      <w:r w:rsidRPr="00EB0053">
        <w:t xml:space="preserve">Polises segumā jāiekļauj zaudējumi, </w:t>
      </w:r>
      <w:r w:rsidR="000D5A47" w:rsidRPr="00EB0053">
        <w:t>kas radās Uzņēmēja piesaistīto apakšuzņēmēju darbības vai bezdarbības rezultātā</w:t>
      </w:r>
      <w:r w:rsidRPr="00EB0053">
        <w:t xml:space="preserve">, ja Uzņēmējs Darbu veikšanai piesaistīja apakšuzņēmējus; </w:t>
      </w:r>
    </w:p>
    <w:p w14:paraId="2343E9EE" w14:textId="176F8B8D" w:rsidR="00CA48F2" w:rsidRPr="00EB0053" w:rsidRDefault="00324E68" w:rsidP="00A815A5">
      <w:pPr>
        <w:pStyle w:val="111Lgumam"/>
      </w:pPr>
      <w:r w:rsidRPr="00EB0053">
        <w:t>Pasūtītāja nekustamajam īpašumam nodarītais kaitējums, īpaši uzsverot, ka par Pasūtītāja nekustamo īpašumu ir atzīstams Objekta daļas ( esošās sporta zāle)- Cigoriņu ielā 3, Rīgā - Objekta</w:t>
      </w:r>
      <w:r w:rsidRPr="00EB0053">
        <w:t xml:space="preserve"> jumts (Darbu zona), un grīdas konstrukcija, kurai Uzņēmējam, saskaņā ar Tehniskās specifikācijas noteikumiem, jānodrošina īpaša aizsardzība.</w:t>
      </w:r>
    </w:p>
    <w:p w14:paraId="7803DC10" w14:textId="10D87136" w:rsidR="00833148" w:rsidRPr="00EB0053" w:rsidRDefault="00324E68" w:rsidP="001E782F">
      <w:pPr>
        <w:pStyle w:val="111Lgumam"/>
        <w:spacing w:before="60" w:after="60"/>
      </w:pPr>
      <w:r w:rsidRPr="00EB0053">
        <w:t>Polisē jānorāda</w:t>
      </w:r>
      <w:r w:rsidR="00437F21" w:rsidRPr="00EB0053">
        <w:t xml:space="preserve"> Pasūtītājs, lai ir nepārprotami skaidrs, ka iestājoties apdrošināšanas gadījumam, Pasūtītājam nepārprotami tiks izmaksāta apdrošināšanas atlīdzība. Ja </w:t>
      </w:r>
      <w:r w:rsidR="006D4B3D" w:rsidRPr="00EB0053">
        <w:t>B</w:t>
      </w:r>
      <w:r w:rsidR="00437F21" w:rsidRPr="00EB0053">
        <w:t>ūvniecības dalībnieki apdrošināšanas polisē ir norādīti kā izņēmumi, Pasūtītājs no šāda veida izņēmumiem ir jāsvītro</w:t>
      </w:r>
      <w:r w:rsidR="00503125" w:rsidRPr="00EB0053">
        <w:t>;</w:t>
      </w:r>
    </w:p>
    <w:p w14:paraId="1BD3D252" w14:textId="60824B0B" w:rsidR="000E72E0" w:rsidRPr="00EB0053" w:rsidRDefault="00324E68" w:rsidP="001E782F">
      <w:pPr>
        <w:pStyle w:val="111Lgumam"/>
        <w:spacing w:before="60" w:after="60"/>
      </w:pPr>
      <w:r w:rsidRPr="00EB0053">
        <w:t xml:space="preserve">vismaz </w:t>
      </w:r>
      <w:r w:rsidRPr="00EB0053">
        <w:rPr>
          <w:b/>
        </w:rPr>
        <w:t>12 (divpadsmit)</w:t>
      </w:r>
      <w:r w:rsidRPr="00EB0053">
        <w:t xml:space="preserve"> mēnešu laikā pēc Galīgā būvdarbu pieņemšanas-nodošanas akta abpusējās parakstīšanas jābūt spēkā VCTA polises segumam par zaudējumiem, kas radušies ekspluatācijā nodoto būvdarbu radītā kaitējuma dēļ</w:t>
      </w:r>
      <w:r w:rsidR="00846962" w:rsidRPr="00EB0053">
        <w:t>.</w:t>
      </w:r>
    </w:p>
    <w:p w14:paraId="09D70EFB" w14:textId="77368EF0" w:rsidR="000E72E0" w:rsidRPr="00EB0053" w:rsidRDefault="00324E68" w:rsidP="001E782F">
      <w:pPr>
        <w:pStyle w:val="111Lgumam"/>
        <w:spacing w:before="60" w:after="60"/>
      </w:pPr>
      <w:r w:rsidRPr="00EB0053">
        <w:t xml:space="preserve">vibrācijas risks. </w:t>
      </w:r>
    </w:p>
    <w:p w14:paraId="6AD33892" w14:textId="3EA381F8" w:rsidR="00085325" w:rsidRPr="00EB0053" w:rsidRDefault="00324E68" w:rsidP="001E782F">
      <w:pPr>
        <w:pStyle w:val="11Lgumam"/>
        <w:spacing w:before="60" w:after="60"/>
      </w:pPr>
      <w:r w:rsidRPr="00EB0053">
        <w:t xml:space="preserve">Uzņēmēja pienākums ir ne vēlāk kā </w:t>
      </w:r>
      <w:r w:rsidR="00764C62" w:rsidRPr="00EB0053">
        <w:rPr>
          <w:b/>
        </w:rPr>
        <w:t>1</w:t>
      </w:r>
      <w:r w:rsidR="006B5615" w:rsidRPr="00EB0053">
        <w:rPr>
          <w:b/>
        </w:rPr>
        <w:t>0</w:t>
      </w:r>
      <w:r w:rsidRPr="00EB0053">
        <w:rPr>
          <w:b/>
        </w:rPr>
        <w:t xml:space="preserve"> </w:t>
      </w:r>
      <w:r w:rsidRPr="00EB0053">
        <w:rPr>
          <w:b/>
        </w:rPr>
        <w:t>(</w:t>
      </w:r>
      <w:r w:rsidR="00764C62" w:rsidRPr="00EB0053">
        <w:rPr>
          <w:b/>
        </w:rPr>
        <w:t>d</w:t>
      </w:r>
      <w:r w:rsidR="006B5615" w:rsidRPr="00EB0053">
        <w:rPr>
          <w:b/>
        </w:rPr>
        <w:t>e</w:t>
      </w:r>
      <w:r w:rsidR="00764C62" w:rsidRPr="00EB0053">
        <w:rPr>
          <w:b/>
        </w:rPr>
        <w:t>smit</w:t>
      </w:r>
      <w:r w:rsidRPr="00EB0053">
        <w:rPr>
          <w:b/>
        </w:rPr>
        <w:t>)</w:t>
      </w:r>
      <w:r w:rsidR="005D5143">
        <w:rPr>
          <w:b/>
        </w:rPr>
        <w:t xml:space="preserve"> </w:t>
      </w:r>
      <w:r w:rsidR="006B5615" w:rsidRPr="00EB0053">
        <w:rPr>
          <w:b/>
        </w:rPr>
        <w:t>darba</w:t>
      </w:r>
      <w:r w:rsidRPr="00EB0053">
        <w:t xml:space="preserve"> dienu laikā no Līguma spēkā stāšanās dienas rakstiski </w:t>
      </w:r>
      <w:r w:rsidRPr="00EB0053">
        <w:rPr>
          <w:b/>
          <w:u w:val="single"/>
        </w:rPr>
        <w:t>saskaņot</w:t>
      </w:r>
      <w:r w:rsidRPr="00EB0053">
        <w:t xml:space="preserve"> ar Pasūtītāju VCTA, PCTA polises, polišu apdrošināšanas noteikumus, izziņas par polišu spēkā esamību uz konkrēto Objektu. Ja Pasūtītāja ieskatā kāds no iepriekš minētajiem dokume</w:t>
      </w:r>
      <w:r w:rsidRPr="00EB0053">
        <w:t>ntiem neatbilst Līguma prasībām un/vai Pasūtītāja interesēm, Pasūtītājam ir tiesības, norādot Uzņēmējam iemeslu, nesaskaņot attiecīgo apdrošināšanas dokumentu. Šajā gadījumā Uzņēmējs apņemas novērst visas Pasūtītāja norādītās neatbilstības, patstāvīgi risi</w:t>
      </w:r>
      <w:r w:rsidRPr="00EB0053">
        <w:t>not jautājumus un strīdus ar apdrošināšanas sabiedrību, un atkārtoti iesniegt Pasūtītājam izskatīšanai apdrošināšanas dokumentu</w:t>
      </w:r>
      <w:r w:rsidR="00A879CA" w:rsidRPr="00EB0053">
        <w:t>/s.</w:t>
      </w:r>
    </w:p>
    <w:p w14:paraId="544B60F3" w14:textId="3620CBD9" w:rsidR="00085325" w:rsidRPr="00EB0053" w:rsidRDefault="00324E68" w:rsidP="001E782F">
      <w:pPr>
        <w:pStyle w:val="11Lgumam"/>
        <w:spacing w:before="60" w:after="60"/>
      </w:pPr>
      <w:r w:rsidRPr="00EB0053">
        <w:t xml:space="preserve">Uzņēmēja pienākums ir ne vēlāk kā </w:t>
      </w:r>
      <w:r w:rsidR="009B59B0" w:rsidRPr="00EB0053">
        <w:rPr>
          <w:b/>
        </w:rPr>
        <w:t>5</w:t>
      </w:r>
      <w:r w:rsidRPr="00EB0053">
        <w:rPr>
          <w:b/>
        </w:rPr>
        <w:t xml:space="preserve"> (</w:t>
      </w:r>
      <w:r w:rsidR="009B59B0" w:rsidRPr="00EB0053">
        <w:rPr>
          <w:b/>
        </w:rPr>
        <w:t>piecu</w:t>
      </w:r>
      <w:r w:rsidRPr="00EB0053">
        <w:rPr>
          <w:b/>
        </w:rPr>
        <w:t>)</w:t>
      </w:r>
      <w:r w:rsidRPr="00EB0053">
        <w:t xml:space="preserve"> </w:t>
      </w:r>
      <w:r w:rsidR="009B59B0" w:rsidRPr="00EB0053">
        <w:t xml:space="preserve">darba </w:t>
      </w:r>
      <w:r w:rsidRPr="00EB0053">
        <w:t xml:space="preserve">dienu laikā no </w:t>
      </w:r>
      <w:r w:rsidRPr="00EB0053">
        <w:rPr>
          <w:u w:val="single"/>
        </w:rPr>
        <w:t>Pasūtītāja saskaņošanas brīža</w:t>
      </w:r>
      <w:r w:rsidRPr="00EB0053">
        <w:t xml:space="preserve"> </w:t>
      </w:r>
      <w:r w:rsidRPr="00EB0053">
        <w:rPr>
          <w:b/>
          <w:u w:val="single"/>
        </w:rPr>
        <w:t>iesniegt</w:t>
      </w:r>
      <w:r w:rsidRPr="00EB0053">
        <w:t xml:space="preserve"> Pasūtītājam Līgumā no</w:t>
      </w:r>
      <w:r w:rsidRPr="00EB0053">
        <w:t xml:space="preserve">teiktajā kārtībā saskaņotu VCTA, PCTA polises, polišu apdrošināšanas noteikumus, izziņas par polišu spēkā esamību uz konkrēto Objektu un maksājuma dokumentus, kas apliecina apdrošināšanas prēmijas apmaksu par attiecīgo polisi. </w:t>
      </w:r>
    </w:p>
    <w:p w14:paraId="677B1A16" w14:textId="4D190DED" w:rsidR="00A706AA" w:rsidRPr="00EB0053" w:rsidRDefault="00324E68" w:rsidP="001E782F">
      <w:pPr>
        <w:pStyle w:val="NoSpacing"/>
        <w:spacing w:before="120" w:after="120"/>
        <w:rPr>
          <w:b/>
          <w:i/>
          <w:color w:val="F79646" w:themeColor="accent6"/>
        </w:rPr>
      </w:pPr>
      <w:r w:rsidRPr="00EB0053">
        <w:rPr>
          <w:b/>
        </w:rPr>
        <w:t>LĪGUMSAISTĪBU (DARBU) IZPILD</w:t>
      </w:r>
      <w:r w:rsidRPr="00EB0053">
        <w:rPr>
          <w:b/>
        </w:rPr>
        <w:t>ES NODROŠINĀJUMS</w:t>
      </w:r>
      <w:r w:rsidR="001B0E92" w:rsidRPr="00EB0053">
        <w:rPr>
          <w:b/>
        </w:rPr>
        <w:t xml:space="preserve"> </w:t>
      </w:r>
    </w:p>
    <w:p w14:paraId="7182E92F" w14:textId="78DB7F05" w:rsidR="008213F5" w:rsidRPr="00EB0053" w:rsidRDefault="00324E68" w:rsidP="001E782F">
      <w:pPr>
        <w:pStyle w:val="11Lgumam"/>
        <w:spacing w:before="60" w:after="60"/>
      </w:pPr>
      <w:r w:rsidRPr="00EB0053">
        <w:t>Līgumā noteikto un no tā izrietošo saistību pienācīgas izpildes nodrošināšanai Uzņēmējs kā garantiju Darbu un citu Līgumā noteikto saistību pienācīgai izpildei iesniedz Pasūtītājam neatsaucamu un beznosacījumu kredītiestādes vai apdrošinā</w:t>
      </w:r>
      <w:r w:rsidRPr="00EB0053">
        <w:t xml:space="preserve">šanas akciju sabiedrības izsniegtu Līguma (Darbu) izpildes nodrošinājumu </w:t>
      </w:r>
      <w:r w:rsidR="0082203C" w:rsidRPr="00EB0053">
        <w:rPr>
          <w:b/>
        </w:rPr>
        <w:t xml:space="preserve">2 </w:t>
      </w:r>
      <w:r w:rsidRPr="00EB0053">
        <w:rPr>
          <w:b/>
        </w:rPr>
        <w:t>% (</w:t>
      </w:r>
      <w:r w:rsidR="0082203C" w:rsidRPr="00EB0053">
        <w:rPr>
          <w:b/>
        </w:rPr>
        <w:t>divu</w:t>
      </w:r>
      <w:r w:rsidR="00437F21" w:rsidRPr="00EB0053">
        <w:rPr>
          <w:b/>
        </w:rPr>
        <w:t xml:space="preserve"> procentu</w:t>
      </w:r>
      <w:r w:rsidRPr="00EB0053">
        <w:rPr>
          <w:b/>
        </w:rPr>
        <w:t>)</w:t>
      </w:r>
      <w:r w:rsidRPr="00EB0053">
        <w:t xml:space="preserve"> apmērā no Līgumcenas saskaņā ar formu, kas pievienota Līguma </w:t>
      </w:r>
      <w:r w:rsidR="002D2906" w:rsidRPr="00EB0053">
        <w:t>3</w:t>
      </w:r>
      <w:r w:rsidRPr="00EB0053">
        <w:t>.pielikumā. Līguma izpildes nodrošinājums izmaksājams Pasūtītājam pēc pirmā Pasūtītāja pieprasījuma. Uzņēmējs var izmantot arī citas kredītiestāžu (atbilstoši normatīvajiem aktiem licencēta kredītiestāde ar finansiālu stabilitāti) vai apdrošināšanas akciju</w:t>
      </w:r>
      <w:r w:rsidRPr="00EB0053">
        <w:t xml:space="preserve"> sabiedrības  formas, taču šādam nodrošinājumam jāsatur Līguma projektam pievienotajā formā iekļautie nosacījumi un jābūt Pasūtītāja iepriekš rakstiski akceptētam. Uzņēmējs nodrošina Līguma izpildes nodrošinājuma nepārtrauktu spēkā esamību līdz Galīgā būvd</w:t>
      </w:r>
      <w:r w:rsidRPr="00EB0053">
        <w:t xml:space="preserve">arbu pieņemšanas-nodošanas akta abpusējās parakstīšanas dienai, pieskaitot </w:t>
      </w:r>
      <w:r w:rsidRPr="00EB0053">
        <w:rPr>
          <w:b/>
        </w:rPr>
        <w:t>30</w:t>
      </w:r>
      <w:r w:rsidR="00A706AA" w:rsidRPr="00EB0053">
        <w:rPr>
          <w:b/>
        </w:rPr>
        <w:t> </w:t>
      </w:r>
      <w:r w:rsidRPr="00EB0053">
        <w:rPr>
          <w:b/>
        </w:rPr>
        <w:t>(trīsdesmit)</w:t>
      </w:r>
      <w:r w:rsidRPr="00EB0053">
        <w:t xml:space="preserve"> dienas. Līguma izpildes nodrošinājuma saistību saturs vai termiņš pretēji Pasūtītāja interesēm nav ierobežojams, grozāms vai atceļams ar citiem dokumentiem (piemēram</w:t>
      </w:r>
      <w:r w:rsidRPr="00EB0053">
        <w:t xml:space="preserve">, apdrošināšanas polisēm vai apdrošināšanas speciālajiem vai vispārējiem noteikumiem). </w:t>
      </w:r>
    </w:p>
    <w:p w14:paraId="1A9AD1CB" w14:textId="477E9BA2" w:rsidR="008213F5" w:rsidRPr="00EB0053" w:rsidRDefault="00324E68" w:rsidP="001E782F">
      <w:pPr>
        <w:pStyle w:val="11Lgumam"/>
        <w:spacing w:before="60" w:after="60"/>
      </w:pPr>
      <w:r w:rsidRPr="00EB0053">
        <w:t xml:space="preserve">Uzņēmēja pienākums ir ne vēlāk kā </w:t>
      </w:r>
      <w:r w:rsidR="00764C62" w:rsidRPr="00EB0053">
        <w:rPr>
          <w:b/>
        </w:rPr>
        <w:t>1</w:t>
      </w:r>
      <w:r w:rsidR="006B5615" w:rsidRPr="00EB0053">
        <w:rPr>
          <w:b/>
        </w:rPr>
        <w:t>0</w:t>
      </w:r>
      <w:r w:rsidRPr="00EB0053">
        <w:rPr>
          <w:b/>
        </w:rPr>
        <w:t xml:space="preserve"> (</w:t>
      </w:r>
      <w:r w:rsidR="00764C62" w:rsidRPr="00EB0053">
        <w:rPr>
          <w:b/>
        </w:rPr>
        <w:t>d</w:t>
      </w:r>
      <w:r w:rsidR="006B5615" w:rsidRPr="00EB0053">
        <w:rPr>
          <w:b/>
        </w:rPr>
        <w:t>e</w:t>
      </w:r>
      <w:r w:rsidR="00764C62" w:rsidRPr="00EB0053">
        <w:rPr>
          <w:b/>
        </w:rPr>
        <w:t>smit</w:t>
      </w:r>
      <w:r w:rsidRPr="00EB0053">
        <w:rPr>
          <w:b/>
        </w:rPr>
        <w:t>)</w:t>
      </w:r>
      <w:r w:rsidR="00A04F0C">
        <w:rPr>
          <w:b/>
        </w:rPr>
        <w:t xml:space="preserve"> </w:t>
      </w:r>
      <w:r w:rsidR="006B5615" w:rsidRPr="00EB0053">
        <w:rPr>
          <w:b/>
        </w:rPr>
        <w:t xml:space="preserve">darba </w:t>
      </w:r>
      <w:r w:rsidRPr="00EB0053">
        <w:t xml:space="preserve"> dienu laikā no Līguma spēkā stāšanās dienas rakstiski </w:t>
      </w:r>
      <w:r w:rsidRPr="00EB0053">
        <w:rPr>
          <w:b/>
          <w:u w:val="single"/>
        </w:rPr>
        <w:t>saskaņot</w:t>
      </w:r>
      <w:r w:rsidRPr="00EB0053">
        <w:rPr>
          <w:b/>
        </w:rPr>
        <w:t xml:space="preserve"> </w:t>
      </w:r>
      <w:r w:rsidRPr="00EB0053">
        <w:t>ar Pasūtītāju</w:t>
      </w:r>
      <w:r w:rsidR="001B0E92" w:rsidRPr="00EB0053">
        <w:t xml:space="preserve"> Līgumsaistību</w:t>
      </w:r>
      <w:r w:rsidRPr="00EB0053">
        <w:t xml:space="preserve"> </w:t>
      </w:r>
      <w:r w:rsidR="001B0E92" w:rsidRPr="00EB0053">
        <w:t>(</w:t>
      </w:r>
      <w:r w:rsidRPr="00EB0053">
        <w:t>Darbu</w:t>
      </w:r>
      <w:r w:rsidR="001B0E92" w:rsidRPr="00EB0053">
        <w:t xml:space="preserve">) </w:t>
      </w:r>
      <w:r w:rsidRPr="00EB0053">
        <w:t>izpildes garanti</w:t>
      </w:r>
      <w:r w:rsidRPr="00EB0053">
        <w:t>jas nodrošinājum</w:t>
      </w:r>
      <w:r w:rsidR="001B0E92" w:rsidRPr="00EB0053">
        <w:t xml:space="preserve">a </w:t>
      </w:r>
      <w:r w:rsidR="001B0E92" w:rsidRPr="00EB0053">
        <w:lastRenderedPageBreak/>
        <w:t>polisi</w:t>
      </w:r>
      <w:r w:rsidRPr="00EB0053">
        <w:t xml:space="preserve"> un </w:t>
      </w:r>
      <w:r w:rsidR="001B0E92" w:rsidRPr="00EB0053">
        <w:t>apdrošināšanas</w:t>
      </w:r>
      <w:r w:rsidRPr="00EB0053">
        <w:t xml:space="preserve"> noteikumus. Ja Pasūtītāja ieskatā kāds no iepriekš minētajiem dokumentiem neatbilst Līguma prasībām un/vai Pasūtītāja interesēm, Pasūtītājam ir tiesības, norādot Uzņēmējam iemeslu, nesaskaņot attiecīgo apdrošināša</w:t>
      </w:r>
      <w:r w:rsidRPr="00EB0053">
        <w:t>nas dokumentu. Šajā gadījumā Uzņēmējs apņemas novērst visas Pasūtītāja norādītās neatbilstības, patstāvīgi risinot jautājumus un strīdus ar apdrošināšanas sabiedrību, un atkārtoti iesniegt Pasūtītājam izskatīšanai apdrošināšanas dokumentu</w:t>
      </w:r>
      <w:r w:rsidR="00A879CA" w:rsidRPr="00EB0053">
        <w:t>/s.</w:t>
      </w:r>
    </w:p>
    <w:p w14:paraId="73262D0A" w14:textId="7A93EEA7" w:rsidR="008213F5" w:rsidRPr="00EB0053" w:rsidRDefault="00324E68" w:rsidP="001E782F">
      <w:pPr>
        <w:pStyle w:val="11Lgumam"/>
        <w:spacing w:before="60" w:after="60"/>
      </w:pPr>
      <w:r w:rsidRPr="00EB0053">
        <w:t xml:space="preserve">Uzņēmēja pienākums ir ne vēlāk kā </w:t>
      </w:r>
      <w:r w:rsidR="001B0E92" w:rsidRPr="00EB0053">
        <w:rPr>
          <w:b/>
        </w:rPr>
        <w:t>5</w:t>
      </w:r>
      <w:r w:rsidRPr="00EB0053">
        <w:rPr>
          <w:b/>
        </w:rPr>
        <w:t xml:space="preserve"> (</w:t>
      </w:r>
      <w:r w:rsidR="001B0E92" w:rsidRPr="00EB0053">
        <w:rPr>
          <w:b/>
        </w:rPr>
        <w:t>piecu</w:t>
      </w:r>
      <w:r w:rsidRPr="00EB0053">
        <w:rPr>
          <w:b/>
        </w:rPr>
        <w:t>)</w:t>
      </w:r>
      <w:r w:rsidRPr="00EB0053">
        <w:t xml:space="preserve"> </w:t>
      </w:r>
      <w:r w:rsidR="00A706AA" w:rsidRPr="00EB0053">
        <w:t xml:space="preserve">darba </w:t>
      </w:r>
      <w:r w:rsidRPr="00EB0053">
        <w:t xml:space="preserve">dienu laikā no Pasūtītāja saskaņošanas brīža </w:t>
      </w:r>
      <w:r w:rsidRPr="00EB0053">
        <w:rPr>
          <w:b/>
          <w:u w:val="single"/>
        </w:rPr>
        <w:t>iesniegt</w:t>
      </w:r>
      <w:r w:rsidR="00A706AA" w:rsidRPr="00EB0053">
        <w:rPr>
          <w:b/>
        </w:rPr>
        <w:t xml:space="preserve"> </w:t>
      </w:r>
      <w:r w:rsidRPr="00EB0053">
        <w:t xml:space="preserve">Pasūtītājam Līgumā noteiktajā kārtībā saskaņotu </w:t>
      </w:r>
      <w:r w:rsidR="001B0E92" w:rsidRPr="00EB0053">
        <w:t xml:space="preserve">Līgumsaistību (Darbu) izpildes garantiju, </w:t>
      </w:r>
      <w:r w:rsidRPr="00EB0053">
        <w:t>apdrošināšanas noteikumus</w:t>
      </w:r>
      <w:r w:rsidR="001B0E92" w:rsidRPr="00EB0053">
        <w:t xml:space="preserve"> </w:t>
      </w:r>
      <w:r w:rsidRPr="00EB0053">
        <w:t>un maksājuma dokumentus, kas aplieci</w:t>
      </w:r>
      <w:r w:rsidRPr="00EB0053">
        <w:t xml:space="preserve">na apdrošināšanas prēmijas apmaksu par attiecīgo polisi. </w:t>
      </w:r>
    </w:p>
    <w:p w14:paraId="183774DB" w14:textId="0B981519" w:rsidR="003A4593" w:rsidRPr="00EB0053" w:rsidRDefault="00324E68" w:rsidP="001E782F">
      <w:pPr>
        <w:pStyle w:val="11Lgumam"/>
        <w:spacing w:before="60" w:after="60"/>
      </w:pPr>
      <w:r w:rsidRPr="00EB0053">
        <w:t xml:space="preserve">Ja Uzņēmējs vēlas izmantot tiesības avansa saņemšanai saskaņā ar Līguma 3.8.punktu, avansa maksājumu saistību nodrošināšanai Uzņēmējs ne vēlāk kā </w:t>
      </w:r>
      <w:r w:rsidRPr="00EB0053">
        <w:rPr>
          <w:b/>
        </w:rPr>
        <w:t xml:space="preserve">10 (desmit) dienu laikā </w:t>
      </w:r>
      <w:r w:rsidRPr="00EB0053">
        <w:t>pēc avansa periodam paredzēt</w:t>
      </w:r>
      <w:r w:rsidRPr="00EB0053">
        <w:t xml:space="preserve">ā laika nogriežņa iestāšanās (t.i. avansam – </w:t>
      </w:r>
      <w:r w:rsidRPr="00EB0053">
        <w:rPr>
          <w:b/>
        </w:rPr>
        <w:t>10</w:t>
      </w:r>
      <w:r w:rsidR="00354588" w:rsidRPr="00EB0053">
        <w:rPr>
          <w:b/>
        </w:rPr>
        <w:t> </w:t>
      </w:r>
      <w:r w:rsidRPr="00EB0053">
        <w:rPr>
          <w:b/>
        </w:rPr>
        <w:t>(desmit) dienu laikā</w:t>
      </w:r>
      <w:r w:rsidRPr="00EB0053">
        <w:t xml:space="preserve"> kopš Līguma noslēgšanas)  kā garantiju iesniedz Pasūtītājam neatsaucamu un beznosacījumu kredītiestādes / apdrošināšanas akciju sabiedrības izsniegtu avansa maksājuma nodrošinājumu par pi</w:t>
      </w:r>
      <w:r w:rsidRPr="00EB0053">
        <w:t>lnu avansa summu (izmaksājamas pēc pirmā pieprasījuma) saskaņā ar formu, kas pievienota Līgumam (</w:t>
      </w:r>
      <w:r w:rsidR="00AF28CE">
        <w:t>3</w:t>
      </w:r>
      <w:r w:rsidRPr="00EB0053">
        <w:t>.pielikums) (Uzņēmējs var izmantot arī citas kredītiestāžu (atbilstoši normatīvajiem aktiem licencēta kredītiestāde ar finansiālu stabilitāti) vai apdrošināša</w:t>
      </w:r>
      <w:r w:rsidRPr="00EB0053">
        <w:t>nas akciju sabiedrības formas, taču nodrošinājumam jāsatur Līguma projektam pievienotajā formā iekļautie nosacījumi). Avansa nodrošinājumam nepārtraukti jābūt spēkā visā  Būvdarbu izpildes stadijā,  bet jebkurā gadījumā - līdz brīdim, kad avansa summa tiek</w:t>
      </w:r>
      <w:r w:rsidRPr="00EB0053">
        <w:t xml:space="preserve"> dzēsta. Avansa nodrošinājuma apmēru Uzņēmējs ir tiesīgs samazināt atmaksātā avansa apmērā.</w:t>
      </w:r>
    </w:p>
    <w:p w14:paraId="732DEA77" w14:textId="3673CAA8" w:rsidR="006C3CAC" w:rsidRPr="00EB0053" w:rsidRDefault="00324E68" w:rsidP="001E782F">
      <w:pPr>
        <w:pStyle w:val="NoSpacing"/>
        <w:spacing w:before="120" w:after="120"/>
        <w:rPr>
          <w:b/>
          <w:i/>
        </w:rPr>
      </w:pPr>
      <w:r w:rsidRPr="00EB0053">
        <w:rPr>
          <w:b/>
        </w:rPr>
        <w:t>GARANTIJAS LAIKA GARANTIJA</w:t>
      </w:r>
      <w:r w:rsidR="001B0E92" w:rsidRPr="00EB0053">
        <w:rPr>
          <w:b/>
        </w:rPr>
        <w:t xml:space="preserve"> </w:t>
      </w:r>
    </w:p>
    <w:p w14:paraId="4388DEA0" w14:textId="731538E9" w:rsidR="006C3CAC" w:rsidRPr="00EB0053" w:rsidRDefault="00324E68" w:rsidP="001E782F">
      <w:pPr>
        <w:pStyle w:val="11Lgumam"/>
        <w:spacing w:before="60" w:after="60"/>
      </w:pPr>
      <w:r w:rsidRPr="00EB0053">
        <w:t xml:space="preserve">Uzņēmējam ir tiesības aizstāt Garantijas laika garantijas </w:t>
      </w:r>
      <w:r w:rsidR="00BD6D04" w:rsidRPr="00EB0053">
        <w:t xml:space="preserve">samaksas </w:t>
      </w:r>
      <w:r w:rsidRPr="00EB0053">
        <w:t xml:space="preserve">ieturējumu ar Garantijas laika garantijas nodrošinājumu. </w:t>
      </w:r>
      <w:r w:rsidR="001B0E92" w:rsidRPr="00EB0053">
        <w:t xml:space="preserve">Kā nodrošinājumu Garantijas laika saistību pienācīgai izpildei, Uzņēmējs </w:t>
      </w:r>
      <w:r w:rsidRPr="00EB0053">
        <w:t>iesniedz Pasūtītājam Līguma noteikumiem atbilstošu un Pasūtītājam pieņemamā formā</w:t>
      </w:r>
      <w:r w:rsidR="00A600A0" w:rsidRPr="00EB0053">
        <w:t xml:space="preserve"> (</w:t>
      </w:r>
      <w:r w:rsidR="002D2906" w:rsidRPr="00EB0053">
        <w:t xml:space="preserve">atbilstoši </w:t>
      </w:r>
      <w:r w:rsidR="00A600A0" w:rsidRPr="00EB0053">
        <w:t xml:space="preserve">Līguma </w:t>
      </w:r>
      <w:r w:rsidR="002D2906" w:rsidRPr="00EB0053">
        <w:t>3</w:t>
      </w:r>
      <w:r w:rsidR="00A600A0" w:rsidRPr="00EB0053">
        <w:t>.pielikum</w:t>
      </w:r>
      <w:r w:rsidR="002D2906" w:rsidRPr="00EB0053">
        <w:t>iem</w:t>
      </w:r>
      <w:r w:rsidR="00A600A0" w:rsidRPr="00EB0053">
        <w:t>)</w:t>
      </w:r>
      <w:r w:rsidRPr="00EB0053">
        <w:t xml:space="preserve"> un saturā izteiktu Garantijas laika garantij</w:t>
      </w:r>
      <w:r w:rsidR="00BD6D04" w:rsidRPr="00EB0053">
        <w:t>as nodrošinājumu</w:t>
      </w:r>
      <w:r w:rsidRPr="00EB0053">
        <w:t xml:space="preserve"> </w:t>
      </w:r>
      <w:r w:rsidR="0082203C" w:rsidRPr="00EB0053">
        <w:rPr>
          <w:b/>
        </w:rPr>
        <w:t>3 </w:t>
      </w:r>
      <w:r w:rsidR="001B0E92" w:rsidRPr="00EB0053">
        <w:rPr>
          <w:b/>
        </w:rPr>
        <w:t>% (</w:t>
      </w:r>
      <w:r w:rsidR="0082203C" w:rsidRPr="00EB0053">
        <w:rPr>
          <w:b/>
        </w:rPr>
        <w:t>trīs</w:t>
      </w:r>
      <w:r w:rsidR="00437F21" w:rsidRPr="00EB0053">
        <w:rPr>
          <w:b/>
        </w:rPr>
        <w:t xml:space="preserve"> procentu</w:t>
      </w:r>
      <w:r w:rsidR="001B0E92" w:rsidRPr="00EB0053">
        <w:rPr>
          <w:b/>
        </w:rPr>
        <w:t>)</w:t>
      </w:r>
      <w:r w:rsidR="001B0E92" w:rsidRPr="00EB0053">
        <w:t xml:space="preserve"> </w:t>
      </w:r>
      <w:r w:rsidRPr="00EB0053">
        <w:t>apmērā no Līgumcenas (izmaksājams pēc pirmā pieprasījuma), kura saturu un formu Uzņēmējs pirms iesniegšanas saskaņojis ar Pasūtītāju</w:t>
      </w:r>
      <w:r w:rsidR="00A600A0" w:rsidRPr="00EB0053">
        <w:t>.</w:t>
      </w:r>
      <w:r w:rsidR="001B0E92" w:rsidRPr="00EB0053">
        <w:t xml:space="preserve"> </w:t>
      </w:r>
      <w:r w:rsidRPr="00EB0053">
        <w:t>Garantijas laika garantijas nodrošinājums iesniedzams kredītiestādes vai apdrošināšanas akciju sabiedrības i</w:t>
      </w:r>
      <w:r w:rsidRPr="00EB0053">
        <w:t>zsniegtas neatsaucamas un beznosacījumu garantijas veidā, kam nepārtraukti jābūt spēkā uz visu Garantijas laiku</w:t>
      </w:r>
      <w:r w:rsidR="00B525C1" w:rsidRPr="00EB0053">
        <w:t xml:space="preserve">. Uzņēmēja pienākums ir </w:t>
      </w:r>
      <w:r w:rsidRPr="00EB0053">
        <w:t xml:space="preserve">savlaicīgi </w:t>
      </w:r>
      <w:r w:rsidR="00B525C1" w:rsidRPr="00EB0053">
        <w:t>pagarināt Garantijas laika garantiju</w:t>
      </w:r>
      <w:r w:rsidRPr="00EB0053">
        <w:t xml:space="preserve">, ja </w:t>
      </w:r>
      <w:r w:rsidR="001B0E92" w:rsidRPr="00EB0053">
        <w:t>tiks</w:t>
      </w:r>
      <w:r w:rsidRPr="00EB0053">
        <w:t xml:space="preserve"> pagarināts Garantijas laiks.</w:t>
      </w:r>
      <w:r w:rsidR="00446897" w:rsidRPr="00EB0053">
        <w:t xml:space="preserve"> </w:t>
      </w:r>
    </w:p>
    <w:p w14:paraId="184AFC7F" w14:textId="4E051E3E" w:rsidR="00B525C1" w:rsidRPr="00EB0053" w:rsidRDefault="00324E68" w:rsidP="001E782F">
      <w:pPr>
        <w:pStyle w:val="11Lgumam"/>
        <w:spacing w:before="60" w:after="60"/>
      </w:pPr>
      <w:r w:rsidRPr="00EB0053">
        <w:t>Ja Uzņēmējs izvēlas aizstāt Garant</w:t>
      </w:r>
      <w:r w:rsidRPr="00EB0053">
        <w:t xml:space="preserve">ijas laika garantijas </w:t>
      </w:r>
      <w:r w:rsidR="00BD6D04" w:rsidRPr="00EB0053">
        <w:t xml:space="preserve">samaksas </w:t>
      </w:r>
      <w:r w:rsidRPr="00EB0053">
        <w:t xml:space="preserve">ieturējumu ar Garantijas laika garantijas nodrošinājumu, Uzņēmēja pienākums pēc Galīgā būvdarbu pieņemšanas-nodošanas akta abpusējās parakstīšanas dienas rakstiski </w:t>
      </w:r>
      <w:r w:rsidRPr="00EB0053">
        <w:rPr>
          <w:b/>
          <w:u w:val="single"/>
        </w:rPr>
        <w:t>saskaņot</w:t>
      </w:r>
      <w:r w:rsidRPr="00EB0053">
        <w:rPr>
          <w:b/>
        </w:rPr>
        <w:t xml:space="preserve"> </w:t>
      </w:r>
      <w:r w:rsidRPr="00EB0053">
        <w:t>ar Pasūtītāju Garantijas laika garantijas nodrošināj</w:t>
      </w:r>
      <w:r w:rsidRPr="00EB0053">
        <w:t>umu un nodrošinājuma  noteikumus. Ja Pasūtītāja ieskatā kāds no iepriekš minētajiem dokumentiem neatbilst Līguma prasībām un/vai Pasūtītāja interesēm, Pasūtītājam ir tiesības, norādot Uzņēmējam iemeslu, nesaskaņot attiecīgo apdrošināšanas dokumentu. Šajā g</w:t>
      </w:r>
      <w:r w:rsidRPr="00EB0053">
        <w:t>adījumā Uzņēmējs apņemas novērst visas Pasūtītāja norādītās neatbilstības, patstāvīgi risinot jautājumus un strīdus ar apdrošināšanas sabiedrību vai citu nodrošinājuma devēju, un atkārtoti iesniegt Pasūtītājam izskatīšanai apdrošināšanas dokumentu</w:t>
      </w:r>
      <w:r w:rsidR="00A879CA" w:rsidRPr="00EB0053">
        <w:t>/s.</w:t>
      </w:r>
    </w:p>
    <w:p w14:paraId="2CB6FB9D" w14:textId="7EABFE9D" w:rsidR="00085325" w:rsidRPr="00EB0053" w:rsidRDefault="00324E68" w:rsidP="001E782F">
      <w:pPr>
        <w:pStyle w:val="11Lgumam"/>
        <w:spacing w:before="60" w:after="60"/>
      </w:pPr>
      <w:r w:rsidRPr="00EB0053">
        <w:t>Uzņēm</w:t>
      </w:r>
      <w:r w:rsidRPr="00EB0053">
        <w:t xml:space="preserve">ēja pienākums ir ne vēlāk kā </w:t>
      </w:r>
      <w:r w:rsidRPr="00EB0053">
        <w:rPr>
          <w:b/>
        </w:rPr>
        <w:t>5 (piecu)</w:t>
      </w:r>
      <w:r w:rsidR="00705E61" w:rsidRPr="00EB0053">
        <w:t xml:space="preserve"> darba</w:t>
      </w:r>
      <w:r w:rsidRPr="00EB0053">
        <w:t xml:space="preserve"> dienu laikā no Pasūtītāja saskaņošanas brīža </w:t>
      </w:r>
      <w:r w:rsidRPr="00EB0053">
        <w:rPr>
          <w:b/>
          <w:u w:val="single"/>
        </w:rPr>
        <w:t>iesniegt</w:t>
      </w:r>
      <w:r w:rsidR="00705E61" w:rsidRPr="00EB0053">
        <w:rPr>
          <w:b/>
        </w:rPr>
        <w:t xml:space="preserve"> </w:t>
      </w:r>
      <w:r w:rsidRPr="00EB0053">
        <w:t xml:space="preserve">Pasūtītājam Līgumā noteiktajā kārtībā saskaņotu Garantijas laika garantijas nodrošinājumu, apdrošināšanas noteikumus un maksājuma dokumentus, kas apliecina apdrošināšanas prēmijas apmaksu par attiecīgo </w:t>
      </w:r>
      <w:r w:rsidR="00705E61" w:rsidRPr="00EB0053">
        <w:t>nodrošinājumu.</w:t>
      </w:r>
      <w:r w:rsidRPr="00EB0053">
        <w:t xml:space="preserve"> </w:t>
      </w:r>
    </w:p>
    <w:p w14:paraId="69517103" w14:textId="462578B3" w:rsidR="00905B65" w:rsidRPr="00EB0053" w:rsidRDefault="00324E68" w:rsidP="001E782F">
      <w:pPr>
        <w:pStyle w:val="11Lgumam"/>
        <w:spacing w:before="60" w:after="60"/>
      </w:pPr>
      <w:r w:rsidRPr="00EB0053">
        <w:t xml:space="preserve">Garantijas saistību (Garantijas laika </w:t>
      </w:r>
      <w:r w:rsidRPr="00EB0053">
        <w:t xml:space="preserve">garantijas ieturējumu vai Garantijas laika garantijas nodrošinājumu atkarībā no Uzņēmēja izvēlētā veida) samazina Garantijas laika </w:t>
      </w:r>
      <w:r w:rsidRPr="00EB0053">
        <w:rPr>
          <w:b/>
        </w:rPr>
        <w:t>3.(trešā)</w:t>
      </w:r>
      <w:r w:rsidRPr="00EB0053">
        <w:t xml:space="preserve"> gada pirmajā mēnesī, nosakot to līdz </w:t>
      </w:r>
      <w:r w:rsidRPr="00EB0053">
        <w:rPr>
          <w:b/>
        </w:rPr>
        <w:t>2% (diviem procentiem)</w:t>
      </w:r>
      <w:r w:rsidRPr="00EB0053">
        <w:t xml:space="preserve"> no Līgumcenas, ja Garantijas laika </w:t>
      </w:r>
      <w:r w:rsidRPr="00EB0053">
        <w:lastRenderedPageBreak/>
        <w:t>ietvaros pirmajos di</w:t>
      </w:r>
      <w:r w:rsidRPr="00EB0053">
        <w:t xml:space="preserve">vos gados nav konstatēti būvdarbu Defekti </w:t>
      </w:r>
      <w:r w:rsidR="004D6F39" w:rsidRPr="00EB0053">
        <w:t xml:space="preserve">vai Uzņēmējs un Pasūtītājs ir vienojušies par pieteikto būvdarbu Defektu novēršanas termiņu. </w:t>
      </w:r>
    </w:p>
    <w:p w14:paraId="74D182A7" w14:textId="49E95F5F" w:rsidR="006C3CAC" w:rsidRPr="00EB0053" w:rsidRDefault="00324E68" w:rsidP="001E782F">
      <w:pPr>
        <w:pStyle w:val="11Lgumam"/>
        <w:numPr>
          <w:ilvl w:val="0"/>
          <w:numId w:val="0"/>
        </w:numPr>
        <w:spacing w:before="120"/>
        <w:rPr>
          <w:b/>
        </w:rPr>
      </w:pPr>
      <w:r w:rsidRPr="00EB0053">
        <w:rPr>
          <w:b/>
        </w:rPr>
        <w:t>NOTEIKUMI, KAS ATTIECĀS UZ VISĀM ŠAJĀ NODAĻĀ PAREDZĒTAJĀM POLISĒM</w:t>
      </w:r>
      <w:r w:rsidR="00057C04" w:rsidRPr="00EB0053">
        <w:rPr>
          <w:b/>
        </w:rPr>
        <w:t xml:space="preserve"> UN NODROŠINĀJUMIEM</w:t>
      </w:r>
    </w:p>
    <w:p w14:paraId="7F89A645" w14:textId="0C534504" w:rsidR="006C3CAC" w:rsidRPr="00EB0053" w:rsidRDefault="00324E68" w:rsidP="001E782F">
      <w:pPr>
        <w:pStyle w:val="11Lgumam"/>
        <w:spacing w:before="60" w:after="60"/>
      </w:pPr>
      <w:r w:rsidRPr="00EB0053">
        <w:t>Uzņēmēja pienākums ir par saviem lī</w:t>
      </w:r>
      <w:r w:rsidRPr="00EB0053">
        <w:t>dzekļiem risināt visus jautājumus, kas saistīti ar apdrošināšanas atlīdzības izmaksu, iestājoties apdrošināšanas gadījumam, kā arī risināt visus strīdus ar apdrošinātāju. Ja iestājies apdrošināšanas gadījums, bet apdrošinātājs jebkāda iemesla dēļ nav pilnī</w:t>
      </w:r>
      <w:r w:rsidRPr="00EB0053">
        <w:t xml:space="preserve">bā atlīdzinājis Pasūtītājam tam radušos zaudējumus, šādus zaudējumus sedz </w:t>
      </w:r>
      <w:r w:rsidR="00DF08D6" w:rsidRPr="00EB0053">
        <w:t>U</w:t>
      </w:r>
      <w:r w:rsidRPr="00EB0053">
        <w:t xml:space="preserve">zņēmējs. </w:t>
      </w:r>
    </w:p>
    <w:p w14:paraId="5EBCACAF" w14:textId="02D4A270" w:rsidR="006C3CAC" w:rsidRPr="00EB0053" w:rsidRDefault="00324E68" w:rsidP="001E782F">
      <w:pPr>
        <w:pStyle w:val="11Lgumam"/>
        <w:spacing w:before="60" w:after="60"/>
      </w:pPr>
      <w:r w:rsidRPr="00EB0053">
        <w:t>Ja apdrošināšanas polises noteikumos ir noteikts pienākums informēt apdrošinātāju par jebkādiem grozījumiem Līguma noteikumos un/vai tā pielikumos, iespējamiem gadījumiem,</w:t>
      </w:r>
      <w:r w:rsidRPr="00EB0053">
        <w:t xml:space="preserve"> kuru dēļ var iestāties apdrošināšanas risks u.tml., Uzņēmējam ir pienākums informēt par to apdrošinātāju, kā arī iesniegt apdrošinātājam visus nepieciešamos dokumentus</w:t>
      </w:r>
      <w:r w:rsidR="00905B65" w:rsidRPr="00EB0053">
        <w:t>.</w:t>
      </w:r>
    </w:p>
    <w:p w14:paraId="20786A03" w14:textId="4637CE86" w:rsidR="00F16C5C" w:rsidRPr="00EB0053" w:rsidRDefault="00324E68" w:rsidP="001E782F">
      <w:pPr>
        <w:pStyle w:val="11Lgumam"/>
        <w:spacing w:before="60" w:after="60"/>
      </w:pPr>
      <w:r w:rsidRPr="00EB0053">
        <w:t>Uzņēmēja pienākums ir iesniegt Pasūtītājam</w:t>
      </w:r>
      <w:r w:rsidRPr="00EB0053">
        <w:rPr>
          <w:b/>
        </w:rPr>
        <w:t xml:space="preserve"> </w:t>
      </w:r>
      <w:r w:rsidR="00905B65" w:rsidRPr="00EB0053">
        <w:rPr>
          <w:u w:val="single"/>
        </w:rPr>
        <w:t>saskaņot</w:t>
      </w:r>
      <w:r w:rsidR="00DB6406" w:rsidRPr="00EB0053">
        <w:rPr>
          <w:u w:val="single"/>
        </w:rPr>
        <w:t>u</w:t>
      </w:r>
      <w:r w:rsidR="00905B65" w:rsidRPr="00EB0053">
        <w:rPr>
          <w:b/>
        </w:rPr>
        <w:t xml:space="preserve"> </w:t>
      </w:r>
      <w:r w:rsidRPr="00EB0053">
        <w:t xml:space="preserve">jaunu Līguma </w:t>
      </w:r>
      <w:r w:rsidRPr="00EB0053">
        <w:rPr>
          <w:u w:val="single"/>
        </w:rPr>
        <w:t>9.nodaļas</w:t>
      </w:r>
      <w:r w:rsidRPr="00EB0053">
        <w:t xml:space="preserve"> noteikumie</w:t>
      </w:r>
      <w:r w:rsidRPr="00EB0053">
        <w:t>m atbilstošu apdrošināšanas polisi</w:t>
      </w:r>
      <w:r w:rsidR="00905B65" w:rsidRPr="00EB0053">
        <w:t xml:space="preserve"> un/vai nodrošinājumu</w:t>
      </w:r>
      <w:r w:rsidRPr="00EB0053">
        <w:t xml:space="preserve"> ne vēlāk kā </w:t>
      </w:r>
      <w:r w:rsidRPr="00EB0053">
        <w:rPr>
          <w:b/>
        </w:rPr>
        <w:t>14 (četrpadsmit)</w:t>
      </w:r>
      <w:r w:rsidRPr="00EB0053">
        <w:t xml:space="preserve"> dienas pirms iepriekšējās apdrošināšanas polises termiņa beigām.</w:t>
      </w:r>
      <w:r w:rsidR="00905B65" w:rsidRPr="00EB0053">
        <w:t xml:space="preserve"> </w:t>
      </w:r>
    </w:p>
    <w:p w14:paraId="61400778" w14:textId="70B22CAE" w:rsidR="00F16C5C" w:rsidRPr="00EB0053" w:rsidRDefault="00324E68" w:rsidP="001E782F">
      <w:pPr>
        <w:pStyle w:val="1Lgumam0"/>
        <w:spacing w:before="240" w:after="240"/>
      </w:pPr>
      <w:r w:rsidRPr="00EB0053">
        <w:t xml:space="preserve">GARANTIJAS </w:t>
      </w:r>
      <w:r w:rsidR="00D4242D" w:rsidRPr="00EB0053">
        <w:t>SAISTĪBAS</w:t>
      </w:r>
    </w:p>
    <w:p w14:paraId="1C032F67" w14:textId="178D5A9F" w:rsidR="00D4242D" w:rsidRPr="00EB0053" w:rsidRDefault="00324E68" w:rsidP="001E782F">
      <w:pPr>
        <w:pStyle w:val="11Lgumam"/>
        <w:spacing w:before="60" w:after="60"/>
      </w:pPr>
      <w:r w:rsidRPr="00EB0053">
        <w:t xml:space="preserve">Uzņēmējs garantē </w:t>
      </w:r>
      <w:r w:rsidR="00885832" w:rsidRPr="00EB0053">
        <w:t>b</w:t>
      </w:r>
      <w:r w:rsidRPr="00EB0053">
        <w:t>ūvdarbos izmantoto materiālu</w:t>
      </w:r>
      <w:r w:rsidR="00707B53" w:rsidRPr="00EB0053">
        <w:t>, būvizstrādājumu</w:t>
      </w:r>
      <w:r w:rsidRPr="00EB0053">
        <w:t xml:space="preserve"> un iekārtu kvalitāti</w:t>
      </w:r>
      <w:r w:rsidRPr="00EB0053">
        <w:t xml:space="preserve"> un funkcionālo darbību saskaņā ar Līguma, </w:t>
      </w:r>
      <w:r w:rsidR="00885832" w:rsidRPr="00EB0053">
        <w:t xml:space="preserve">BID </w:t>
      </w:r>
      <w:r w:rsidRPr="00EB0053">
        <w:t xml:space="preserve">un Tehniskās specifikācijas noteikumiem. Uzņēmējs uzņemas atbildību par trūkumiem un Defektiem </w:t>
      </w:r>
      <w:r w:rsidR="00885832" w:rsidRPr="00EB0053">
        <w:t>b</w:t>
      </w:r>
      <w:r w:rsidRPr="00EB0053">
        <w:t xml:space="preserve">ūvdarbos, kas konstatēti </w:t>
      </w:r>
      <w:r w:rsidR="0067602C" w:rsidRPr="00EB0053">
        <w:t>G</w:t>
      </w:r>
      <w:r w:rsidRPr="00EB0053">
        <w:t xml:space="preserve">arantijas laikā. Būvdarbu garantijas laiks ir </w:t>
      </w:r>
      <w:r w:rsidR="006840AE">
        <w:rPr>
          <w:b/>
        </w:rPr>
        <w:t>60</w:t>
      </w:r>
      <w:r w:rsidR="006840AE" w:rsidRPr="00EB0053">
        <w:rPr>
          <w:b/>
        </w:rPr>
        <w:t xml:space="preserve"> (</w:t>
      </w:r>
      <w:r w:rsidR="006840AE">
        <w:rPr>
          <w:b/>
        </w:rPr>
        <w:t>sešdesmit</w:t>
      </w:r>
      <w:r w:rsidR="006840AE" w:rsidRPr="00EB0053">
        <w:rPr>
          <w:b/>
        </w:rPr>
        <w:t>)</w:t>
      </w:r>
      <w:r w:rsidR="006840AE" w:rsidRPr="00EB0053">
        <w:t xml:space="preserve"> </w:t>
      </w:r>
      <w:r w:rsidRPr="00EB0053">
        <w:t xml:space="preserve">mēneši no Galīgā </w:t>
      </w:r>
      <w:r w:rsidR="00885832" w:rsidRPr="00EB0053">
        <w:t>b</w:t>
      </w:r>
      <w:r w:rsidRPr="00EB0053">
        <w:t xml:space="preserve">ūvdarbu pieņemšanas – nodošanas akta </w:t>
      </w:r>
      <w:r w:rsidR="00FC0AB1" w:rsidRPr="00EB0053">
        <w:t xml:space="preserve">abpusējās </w:t>
      </w:r>
      <w:r w:rsidRPr="00EB0053">
        <w:t>parakstīšanas dienas (turpmāk – Garantijas laiks).</w:t>
      </w:r>
    </w:p>
    <w:p w14:paraId="0CF0C97C" w14:textId="201B423E" w:rsidR="00D4242D" w:rsidRPr="00AF28CE" w:rsidRDefault="00324E68" w:rsidP="001E782F">
      <w:pPr>
        <w:pStyle w:val="11Lgumam"/>
        <w:spacing w:before="60" w:after="60"/>
      </w:pPr>
      <w:r w:rsidRPr="00EB0053">
        <w:t xml:space="preserve">Ja Garantijas laika </w:t>
      </w:r>
      <w:r w:rsidRPr="00AF28CE">
        <w:t>ietvaros konstatēto Defektu dēļ Pasūtītājam</w:t>
      </w:r>
      <w:r w:rsidR="003A4772" w:rsidRPr="00AF28CE">
        <w:t xml:space="preserve"> un/vai Objekta lietotājam</w:t>
      </w:r>
      <w:r w:rsidRPr="00AF28CE">
        <w:t xml:space="preserve"> nav bijis iespējams izmantot Objektu</w:t>
      </w:r>
      <w:r w:rsidR="00011E41" w:rsidRPr="00AF28CE">
        <w:t xml:space="preserve"> vai tā atsevišķu daļu</w:t>
      </w:r>
      <w:r w:rsidRPr="00AF28CE">
        <w:t>, Pasūtītā</w:t>
      </w:r>
      <w:r w:rsidRPr="00AF28CE">
        <w:t xml:space="preserve">js ir tiesīgs ar rakstveida paziņojumu Uzņēmējam pagarināt </w:t>
      </w:r>
      <w:r w:rsidR="00011E41" w:rsidRPr="00AF28CE">
        <w:t xml:space="preserve">visam Objektam </w:t>
      </w:r>
      <w:r w:rsidRPr="00AF28CE">
        <w:t xml:space="preserve">Garantijas laiku par laika periodu, kādā Objekts </w:t>
      </w:r>
      <w:r w:rsidR="00011E41" w:rsidRPr="00AF28CE">
        <w:t xml:space="preserve">vai tā daļa </w:t>
      </w:r>
      <w:r w:rsidRPr="00AF28CE">
        <w:t>nevarēja tikt izmantot</w:t>
      </w:r>
      <w:r w:rsidR="00011E41" w:rsidRPr="00AF28CE">
        <w:t>a</w:t>
      </w:r>
      <w:r w:rsidRPr="00AF28CE">
        <w:t>.</w:t>
      </w:r>
      <w:r w:rsidR="006913BE" w:rsidRPr="00AF28CE">
        <w:t xml:space="preserve"> </w:t>
      </w:r>
    </w:p>
    <w:p w14:paraId="7CEB8CEF" w14:textId="12EB36C9" w:rsidR="003A4772" w:rsidRPr="00AF28CE" w:rsidRDefault="00324E68" w:rsidP="001E782F">
      <w:pPr>
        <w:pStyle w:val="11Lgumam"/>
        <w:spacing w:before="60" w:after="60"/>
      </w:pPr>
      <w:r w:rsidRPr="00EB0053">
        <w:t>Par Garantijas laika ietvaros konstatētajiem Defektiem Pasūtītājs paziņo Uzņēmējam. Uzņēmējam i</w:t>
      </w:r>
      <w:r w:rsidRPr="00EB0053">
        <w:t>r pienākums nekavējoties, bet ne vēlāk kā Pasūtītāja norādī</w:t>
      </w:r>
      <w:r w:rsidR="008B0720" w:rsidRPr="00EB0053">
        <w:t>tajā termiņā</w:t>
      </w:r>
      <w:r w:rsidRPr="00EB0053">
        <w:t xml:space="preserve"> un uz sava rēķina novērst visus Garantijas laika ietvaros konstatētos un Pasūtītāja norādītos </w:t>
      </w:r>
      <w:r w:rsidR="008B0720" w:rsidRPr="00EB0053">
        <w:t xml:space="preserve">Defektus un/vai </w:t>
      </w:r>
      <w:r w:rsidR="008B0720" w:rsidRPr="00AF28CE">
        <w:t>citus Darbu trūkumus</w:t>
      </w:r>
      <w:r w:rsidRPr="00AF28CE">
        <w:t xml:space="preserve">, pārbūvēt, atjaunot vai citādi pārtaisīt, izlabot </w:t>
      </w:r>
      <w:r w:rsidR="002B2859" w:rsidRPr="00AF28CE">
        <w:t>b</w:t>
      </w:r>
      <w:r w:rsidRPr="00AF28CE">
        <w:t>ūv</w:t>
      </w:r>
      <w:r w:rsidRPr="00AF28CE">
        <w:t>darbus vai attiecīgo to daļu.</w:t>
      </w:r>
      <w:r w:rsidR="006913BE" w:rsidRPr="00AF28CE">
        <w:t xml:space="preserve"> Ja konstatētos defektus vai to sekas nav iespējams novērst Pasūtītāja noteiktajā termiņā, tad Uzņēmējs rakstiski saskaņo un vienojas ar Pasūtītāju par citu termiņu konstatēto defektu vai to seku novēršanai un, ja nepieciešams, Uzņēmējs nodrošina atbilstošus drošības pasākumus Objektā līdz konstatēto defektu vai to seku novēršanai.</w:t>
      </w:r>
      <w:r w:rsidR="003723ED" w:rsidRPr="00AF28CE">
        <w:t xml:space="preserve"> Kamēr Uzņēmējs nav pierādījis pretējo, Uzņēmējs ir uzskatāms par vainīgu</w:t>
      </w:r>
      <w:r w:rsidR="006B6150" w:rsidRPr="00AF28CE">
        <w:t xml:space="preserve"> un netiek atbrīvots no Defektu novēršanas un/vai zaudējumu segšanas Pasūtītājam. </w:t>
      </w:r>
    </w:p>
    <w:p w14:paraId="0C6E5060" w14:textId="67FD0457" w:rsidR="00D4242D" w:rsidRPr="00EB0053" w:rsidRDefault="00324E68" w:rsidP="001E782F">
      <w:pPr>
        <w:pStyle w:val="11Lgumam"/>
        <w:spacing w:before="60" w:after="60"/>
      </w:pPr>
      <w:r w:rsidRPr="00EB0053">
        <w:t xml:space="preserve">Uzņēmējam ir jāierodas </w:t>
      </w:r>
      <w:r w:rsidR="002B2859" w:rsidRPr="00EB0053">
        <w:t>b</w:t>
      </w:r>
      <w:r w:rsidRPr="00EB0053">
        <w:t xml:space="preserve">ūvdarbu izpildes vietā un jāuzsāk Defektu </w:t>
      </w:r>
      <w:r w:rsidRPr="00EB0053">
        <w:rPr>
          <w:u w:val="single"/>
        </w:rPr>
        <w:t>un ar to radīto seku novēršana</w:t>
      </w:r>
      <w:r w:rsidRPr="00EB0053">
        <w:t xml:space="preserve"> ne vēlāk kā </w:t>
      </w:r>
      <w:r w:rsidRPr="00EB0053">
        <w:rPr>
          <w:b/>
        </w:rPr>
        <w:t>48 (četrdesmit astoņu)</w:t>
      </w:r>
      <w:r w:rsidRPr="00EB0053">
        <w:t xml:space="preserve"> stundu laikā pēc Pasūtītāja rakstiska un/vai telefoniska paziņojuma Uzņēmējam</w:t>
      </w:r>
      <w:r w:rsidR="00DA60B4" w:rsidRPr="00EB0053">
        <w:t xml:space="preserve">, ja </w:t>
      </w:r>
      <w:r w:rsidR="00724050" w:rsidRPr="00EB0053">
        <w:t>Pasūtītā</w:t>
      </w:r>
      <w:r w:rsidR="00DA60B4" w:rsidRPr="00EB0053">
        <w:t xml:space="preserve">js nav noteicis citu termiņu. </w:t>
      </w:r>
      <w:r w:rsidR="00724050" w:rsidRPr="00EB0053">
        <w:t xml:space="preserve"> </w:t>
      </w:r>
    </w:p>
    <w:p w14:paraId="3A236672" w14:textId="05FE4F2C" w:rsidR="00DA60B4" w:rsidRPr="00EB0053" w:rsidRDefault="00324E68" w:rsidP="001E782F">
      <w:pPr>
        <w:pStyle w:val="11Lgumam"/>
        <w:spacing w:before="60" w:after="60"/>
        <w:rPr>
          <w:b/>
        </w:rPr>
      </w:pPr>
      <w:r w:rsidRPr="00EB0053">
        <w:t xml:space="preserve">Avārijas gadījumā, kad tiek patraukta Pasūtītāja un/vai Objekta </w:t>
      </w:r>
      <w:r w:rsidR="005759DF" w:rsidRPr="00EB0053">
        <w:t>l</w:t>
      </w:r>
      <w:r w:rsidRPr="00EB0053">
        <w:t xml:space="preserve">ietotāja darbība, Uzņēmējam ir jāierodas Objektā un jāuzsāk </w:t>
      </w:r>
      <w:r w:rsidR="005759DF" w:rsidRPr="00EB0053">
        <w:t>D</w:t>
      </w:r>
      <w:r w:rsidRPr="00EB0053">
        <w:t>efektu un</w:t>
      </w:r>
      <w:r w:rsidR="005759DF" w:rsidRPr="00EB0053">
        <w:t xml:space="preserve"> avārijas</w:t>
      </w:r>
      <w:r w:rsidRPr="00EB0053">
        <w:t xml:space="preserve"> seku novēršana nekavējoties, bet ne vēlāk kā </w:t>
      </w:r>
      <w:r w:rsidRPr="00EB0053">
        <w:rPr>
          <w:b/>
        </w:rPr>
        <w:t>12 (divpadsmit)</w:t>
      </w:r>
      <w:r w:rsidRPr="00EB0053">
        <w:t xml:space="preserve"> stundu laikā pēc P</w:t>
      </w:r>
      <w:r w:rsidRPr="00EB0053">
        <w:t>asūtītāja rakstiska un/vai telefoniska</w:t>
      </w:r>
      <w:r w:rsidR="002B2859" w:rsidRPr="00EB0053">
        <w:t xml:space="preserve"> </w:t>
      </w:r>
      <w:r w:rsidRPr="00EB0053">
        <w:t>paziņojuma</w:t>
      </w:r>
      <w:r w:rsidR="00BE151E" w:rsidRPr="00EB0053">
        <w:t xml:space="preserve">, ja Pasūtītājs nav noteicis citu termiņu. </w:t>
      </w:r>
    </w:p>
    <w:p w14:paraId="7F0E1A6F" w14:textId="33281337" w:rsidR="00D4242D" w:rsidRPr="00EB0053" w:rsidRDefault="00324E68" w:rsidP="001E782F">
      <w:pPr>
        <w:pStyle w:val="11Lgumam"/>
        <w:spacing w:before="60" w:after="60"/>
      </w:pPr>
      <w:r w:rsidRPr="00EB0053">
        <w:t xml:space="preserve">Ja kādam </w:t>
      </w:r>
      <w:r w:rsidR="002B2859" w:rsidRPr="00EB0053">
        <w:t>b</w:t>
      </w:r>
      <w:r w:rsidRPr="00EB0053">
        <w:t xml:space="preserve">ūvdarbu izpildē izmantotajam materiālam, iekārtai vai citam risinājumam, kas iepriekš labots vai nomainīts Garantijas laika ietvaros, atkārtojas Defekts </w:t>
      </w:r>
      <w:r w:rsidRPr="00EB0053">
        <w:t>vai bojājums (identisks iepriekšējam vai citāds), Uzņēmējam nekavējoties jāveic materiāla, iekārtas</w:t>
      </w:r>
      <w:r w:rsidR="00532A1C" w:rsidRPr="00EB0053">
        <w:t>, būvizstrādājuma</w:t>
      </w:r>
      <w:r w:rsidRPr="00EB0053">
        <w:t xml:space="preserve"> vai cita risinājuma</w:t>
      </w:r>
      <w:r w:rsidR="00532A1C" w:rsidRPr="00EB0053">
        <w:t xml:space="preserve"> vai elementa</w:t>
      </w:r>
      <w:r w:rsidRPr="00EB0053">
        <w:t xml:space="preserve"> nomaiņa </w:t>
      </w:r>
      <w:r w:rsidR="00532A1C" w:rsidRPr="00EB0053">
        <w:t>uz</w:t>
      </w:r>
      <w:r w:rsidRPr="00EB0053">
        <w:t xml:space="preserve"> jaunu (atkārtota labošana nav pieļaujama).</w:t>
      </w:r>
    </w:p>
    <w:p w14:paraId="5B1910EE" w14:textId="6E448D4C" w:rsidR="00D4242D" w:rsidRPr="00EB0053" w:rsidRDefault="00324E68" w:rsidP="001E782F">
      <w:pPr>
        <w:pStyle w:val="11Lgumam"/>
        <w:spacing w:before="60" w:after="60"/>
      </w:pPr>
      <w:r w:rsidRPr="00EB0053">
        <w:lastRenderedPageBreak/>
        <w:t>Ja Uzņēmējs nav uzsācis paziņoto Defektu novēršanu L</w:t>
      </w:r>
      <w:r w:rsidRPr="00EB0053">
        <w:t>īguma norādītajā termiņā vai nav pienācīgi novērsis paziņotos Defektus vai bojājumus Pasūtītāja norādīt</w:t>
      </w:r>
      <w:r w:rsidR="00D60D5A" w:rsidRPr="00EB0053">
        <w:t xml:space="preserve">ajā </w:t>
      </w:r>
      <w:r w:rsidRPr="00EB0053">
        <w:t>termiņā, Pasūtītājam, par to rakstiski paziņojot Uzņēmējam, ir tiesības, bet ne pienākums, konstatēto Defektu un bojājumu novēršanu veikt saviem spēk</w:t>
      </w:r>
      <w:r w:rsidRPr="00EB0053">
        <w:t>iem vai pieaicinot jebkuru Pasūtītāja izvēlētu trešo personu. Visus zaudējumus, izmaksas un izdevumus, kas Pasūtītājam tieši vai netieši rad</w:t>
      </w:r>
      <w:r w:rsidR="00D60D5A" w:rsidRPr="00EB0053">
        <w:t>ās</w:t>
      </w:r>
      <w:r w:rsidRPr="00EB0053">
        <w:t>, veicot Defektu un bojājumu novēršanu saviem spēkiem vai pieaicinot Pasūtītāja izvēlētas personas, sedz Uzņēmējs.</w:t>
      </w:r>
      <w:r w:rsidRPr="00EB0053">
        <w:t xml:space="preserve">  </w:t>
      </w:r>
    </w:p>
    <w:p w14:paraId="6BAB56FF" w14:textId="63B7937D" w:rsidR="00D4242D" w:rsidRPr="00EB0053" w:rsidRDefault="00324E68" w:rsidP="001E782F">
      <w:pPr>
        <w:pStyle w:val="11Lgumam"/>
        <w:spacing w:before="60" w:after="60"/>
      </w:pPr>
      <w:r w:rsidRPr="00EB0053">
        <w:t xml:space="preserve">Garantijas laika saistības attiecas arī uz veikto un apmaksāto </w:t>
      </w:r>
      <w:r w:rsidR="002B2859" w:rsidRPr="00EB0053">
        <w:t>b</w:t>
      </w:r>
      <w:r w:rsidRPr="00EB0053">
        <w:t xml:space="preserve">ūvdarbu apjomu, ja Līgums tiek izbeigts pirms termiņa un </w:t>
      </w:r>
      <w:r w:rsidR="002B2859" w:rsidRPr="00EB0053">
        <w:t>b</w:t>
      </w:r>
      <w:r w:rsidRPr="00EB0053">
        <w:t>ūvdarbi nav paveikti pilnībā.</w:t>
      </w:r>
    </w:p>
    <w:p w14:paraId="347EFCCC" w14:textId="390D6C85" w:rsidR="0056468C" w:rsidRPr="00EB0053" w:rsidRDefault="00324E68" w:rsidP="001E782F">
      <w:pPr>
        <w:pStyle w:val="11Lgumam"/>
        <w:spacing w:before="60" w:after="60"/>
      </w:pPr>
      <w:r w:rsidRPr="00EB0053">
        <w:t>Gadījumā, ja pirms Garantijas laika termiņa beigām tiek konstatēti Defekti, neprecizitātes vai trūkum</w:t>
      </w:r>
      <w:r w:rsidRPr="00EB0053">
        <w:t xml:space="preserve">i </w:t>
      </w:r>
      <w:r w:rsidR="002B2859" w:rsidRPr="00EB0053">
        <w:t>b</w:t>
      </w:r>
      <w:r w:rsidRPr="00EB0053">
        <w:t xml:space="preserve">ūvdarbos un nav iespējama attiecīgo Defektu, neprecizitāšu vai trūkumu novēršana Garantijas laika ietvaros, tad Garantijas laiks, Pusēm rakstiski vienojoties, tiek pagarināts par laiku, kādā Uzņēmējs novērš attiecīgos Defektus </w:t>
      </w:r>
      <w:r w:rsidR="000D739F" w:rsidRPr="00EB0053">
        <w:t>un/</w:t>
      </w:r>
      <w:r w:rsidRPr="00EB0053">
        <w:t>vai</w:t>
      </w:r>
      <w:r w:rsidR="000D739F" w:rsidRPr="00EB0053">
        <w:t xml:space="preserve"> citus</w:t>
      </w:r>
      <w:r w:rsidRPr="00EB0053">
        <w:t xml:space="preserve"> trūkumus.</w:t>
      </w:r>
    </w:p>
    <w:p w14:paraId="6603A92F" w14:textId="3127EF02" w:rsidR="0056468C" w:rsidRPr="00EB0053" w:rsidRDefault="00324E68" w:rsidP="001E782F">
      <w:pPr>
        <w:pStyle w:val="1Lgumam0"/>
        <w:spacing w:before="240" w:after="240"/>
      </w:pPr>
      <w:r w:rsidRPr="00EB0053">
        <w:t>A</w:t>
      </w:r>
      <w:r w:rsidR="00753C09" w:rsidRPr="00EB0053">
        <w:t>PAKŠUZŅĒMĒJU</w:t>
      </w:r>
      <w:r w:rsidR="00B54D7E" w:rsidRPr="00EB0053">
        <w:t xml:space="preserve"> UN PERSONĀLA NOMAIŅA</w:t>
      </w:r>
    </w:p>
    <w:p w14:paraId="137888E0" w14:textId="4574CA01" w:rsidR="00393F7D" w:rsidRPr="00EB0053" w:rsidRDefault="00324E68" w:rsidP="001E782F">
      <w:pPr>
        <w:pStyle w:val="11Lgumam"/>
        <w:spacing w:before="60" w:after="60"/>
      </w:pPr>
      <w:r w:rsidRPr="00EB0053">
        <w:t>Līguma izpildē iesaistītā personāla un</w:t>
      </w:r>
      <w:r w:rsidR="007D3751" w:rsidRPr="00EB0053">
        <w:t>/vai</w:t>
      </w:r>
      <w:r w:rsidRPr="00EB0053">
        <w:t xml:space="preserve"> apakšuzņēmēju nomaiņu, un jaunu personāla un</w:t>
      </w:r>
      <w:r w:rsidR="007D3751" w:rsidRPr="00EB0053">
        <w:t>/vai</w:t>
      </w:r>
      <w:r w:rsidRPr="00EB0053">
        <w:t xml:space="preserve"> apakšuzņēmēju piesaisti Puses veic normatīvo aktu noteiktajā kārtībā. </w:t>
      </w:r>
    </w:p>
    <w:p w14:paraId="7B00D6F5" w14:textId="588578CF" w:rsidR="00753C09" w:rsidRPr="00EB0053" w:rsidRDefault="00324E68" w:rsidP="001E782F">
      <w:pPr>
        <w:pStyle w:val="11Lgumam"/>
        <w:spacing w:before="60" w:after="60"/>
      </w:pPr>
      <w:r w:rsidRPr="00EB0053">
        <w:t>Uzņēmējs iesniedz un, ja nepieciešams</w:t>
      </w:r>
      <w:r w:rsidR="00754491" w:rsidRPr="00EB0053">
        <w:t>,</w:t>
      </w:r>
      <w:r w:rsidRPr="00EB0053">
        <w:t xml:space="preserve"> regulāri aktualizē Līguma izpildē iesaistīto apakšuzņēmēju (ja tādus plānots iesaistīt) sarakstu, kurā norāda apakšuzņēmēja nosaukumu, kontaktinformāciju un to pārstāvēt tiesīgo personu. Sarakstā norāda arī piegādātāja apakšuzņēmēju apakšuzņēmējus</w:t>
      </w:r>
      <w:r w:rsidR="006C6DE3" w:rsidRPr="00EB0053">
        <w:t>, ja tādi ir.</w:t>
      </w:r>
    </w:p>
    <w:p w14:paraId="3A67133E" w14:textId="650EB5D7" w:rsidR="00753C09" w:rsidRPr="00EB0053" w:rsidRDefault="00324E68" w:rsidP="001E782F">
      <w:pPr>
        <w:pStyle w:val="11Lgumam"/>
        <w:spacing w:before="60" w:after="60"/>
      </w:pPr>
      <w:r w:rsidRPr="00EB0053">
        <w:t>Gadījumā, ja Līguma izpildes laikā Uzņēmējam ir nepieciešamība veikt apakšuzņēmēja nomaiņu vai jauna apakšuzņēmēja piesaisti, tas nekavējoties paziņo par to Pasūtītājam:</w:t>
      </w:r>
    </w:p>
    <w:p w14:paraId="1F5A1063" w14:textId="7CA7AB61" w:rsidR="00753C09" w:rsidRPr="00EB0053" w:rsidRDefault="00324E68" w:rsidP="001E782F">
      <w:pPr>
        <w:pStyle w:val="111Lgumam"/>
        <w:spacing w:before="60" w:after="60"/>
      </w:pPr>
      <w:r w:rsidRPr="00EB0053">
        <w:t>iesniedzot rakstveida pieteikumu, kurā norā</w:t>
      </w:r>
      <w:r w:rsidR="00BB6FBB" w:rsidRPr="00EB0053">
        <w:t>da</w:t>
      </w:r>
      <w:r w:rsidR="00E04AAB" w:rsidRPr="00EB0053">
        <w:t xml:space="preserve"> </w:t>
      </w:r>
      <w:r w:rsidRPr="00EB0053">
        <w:t>nomaiņas vai piesaistes iemeslu un</w:t>
      </w:r>
      <w:r w:rsidRPr="00EB0053">
        <w:t xml:space="preserve"> apakšuzņēmējam izpildei nododamos darbus un darbu vērtību procentos;</w:t>
      </w:r>
    </w:p>
    <w:p w14:paraId="5D3357CA" w14:textId="77777777" w:rsidR="00753C09" w:rsidRPr="00EB0053" w:rsidRDefault="00324E68" w:rsidP="001E782F">
      <w:pPr>
        <w:pStyle w:val="111Lgumam"/>
        <w:spacing w:before="60" w:after="60"/>
      </w:pPr>
      <w:r w:rsidRPr="00EB0053">
        <w:t>rakstveida apakšuzņēmēja apliecinājumu par gatavību veikt apakšuzņēmējam nododamos darbus.</w:t>
      </w:r>
    </w:p>
    <w:p w14:paraId="01A25E5A" w14:textId="77777777" w:rsidR="00753C09" w:rsidRPr="00EB0053" w:rsidRDefault="00324E68" w:rsidP="001E782F">
      <w:pPr>
        <w:pStyle w:val="11Lgumam"/>
        <w:spacing w:before="60" w:after="60"/>
      </w:pPr>
      <w:r w:rsidRPr="00EB0053">
        <w:t xml:space="preserve">Līguma izpildē iesaistītā personāla nomaiņu Uzņēmējam ir tiesības veikt, ja: </w:t>
      </w:r>
    </w:p>
    <w:p w14:paraId="4D0A48D5" w14:textId="5D9A71FE" w:rsidR="00753C09" w:rsidRPr="00EB0053" w:rsidRDefault="00324E68" w:rsidP="001E782F">
      <w:pPr>
        <w:pStyle w:val="111Lgumam"/>
        <w:spacing w:before="60" w:after="60"/>
      </w:pPr>
      <w:r w:rsidRPr="00EB0053">
        <w:t>Uzņēmējs pierāda,</w:t>
      </w:r>
      <w:r w:rsidRPr="00EB0053">
        <w:t xml:space="preserve"> ka ir izbeig</w:t>
      </w:r>
      <w:r w:rsidR="00891B97" w:rsidRPr="00EB0053">
        <w:t>tas</w:t>
      </w:r>
      <w:r w:rsidRPr="00EB0053">
        <w:t xml:space="preserve"> tiesiskās attiecības ar konkrēto speciālistu, līdz ar </w:t>
      </w:r>
      <w:r w:rsidR="00FB59C1" w:rsidRPr="00EB0053">
        <w:t>to</w:t>
      </w:r>
      <w:r w:rsidRPr="00EB0053">
        <w:t xml:space="preserve"> nav iespējama konkrētās personas dalība Līguma izpildē; </w:t>
      </w:r>
    </w:p>
    <w:p w14:paraId="1E98FEAE" w14:textId="0FC887AE" w:rsidR="00753C09" w:rsidRPr="00EB0053" w:rsidRDefault="00324E68" w:rsidP="001E782F">
      <w:pPr>
        <w:pStyle w:val="111Lgumam"/>
        <w:spacing w:before="60" w:after="60"/>
      </w:pPr>
      <w:r w:rsidRPr="00EB0053">
        <w:t xml:space="preserve">pēc Pasūtītāja iniciatīvas, ja </w:t>
      </w:r>
      <w:r w:rsidR="00891B97" w:rsidRPr="00EB0053">
        <w:t>personāls neatbilst Līguma un/vai Tehniskās specifikācijas prasībām</w:t>
      </w:r>
      <w:r w:rsidR="00FB59C1" w:rsidRPr="00EB0053">
        <w:t>, un/vai normatīvo aktu prasībām</w:t>
      </w:r>
      <w:r w:rsidR="00D76C12" w:rsidRPr="00EB0053">
        <w:t>;</w:t>
      </w:r>
    </w:p>
    <w:p w14:paraId="1B09C746" w14:textId="09106179" w:rsidR="00D76C12" w:rsidRPr="00EB0053" w:rsidRDefault="00324E68" w:rsidP="001E782F">
      <w:pPr>
        <w:pStyle w:val="111Lgumam"/>
        <w:spacing w:before="60" w:after="60"/>
      </w:pPr>
      <w:r w:rsidRPr="00EB0053">
        <w:t xml:space="preserve">cita iemesla dēļ, ja Pasūtītājs uzskata par pamatotu. </w:t>
      </w:r>
    </w:p>
    <w:p w14:paraId="6E6F1C58" w14:textId="24DA569D" w:rsidR="00753C09" w:rsidRPr="00EB0053" w:rsidRDefault="00324E68" w:rsidP="001E782F">
      <w:pPr>
        <w:pStyle w:val="11Lgumam"/>
        <w:spacing w:before="60" w:after="60"/>
      </w:pPr>
      <w:r w:rsidRPr="00EB0053">
        <w:t>Uzņēmēja pienākums ir nodrošināt cit</w:t>
      </w:r>
      <w:r w:rsidR="0060511A" w:rsidRPr="00EB0053">
        <w:t>a</w:t>
      </w:r>
      <w:r w:rsidRPr="00EB0053">
        <w:t xml:space="preserve"> </w:t>
      </w:r>
      <w:r w:rsidR="0060511A" w:rsidRPr="00EB0053">
        <w:t>personāla</w:t>
      </w:r>
      <w:r w:rsidRPr="00EB0053">
        <w:t xml:space="preserve"> piesaisti Līguma izpildei, kurš atbilst visām</w:t>
      </w:r>
      <w:r w:rsidR="00864741" w:rsidRPr="00EB0053">
        <w:t xml:space="preserve"> Iepirkum</w:t>
      </w:r>
      <w:r w:rsidR="00A22599">
        <w:t>a</w:t>
      </w:r>
      <w:r w:rsidR="005B3B38" w:rsidRPr="00EB0053">
        <w:t xml:space="preserve"> un normatīvo aktu</w:t>
      </w:r>
      <w:r w:rsidR="00864741" w:rsidRPr="00EB0053">
        <w:t xml:space="preserve"> </w:t>
      </w:r>
      <w:r w:rsidRPr="00EB0053">
        <w:t>prasībām</w:t>
      </w:r>
      <w:r w:rsidR="00864741" w:rsidRPr="00EB0053">
        <w:t>.</w:t>
      </w:r>
    </w:p>
    <w:p w14:paraId="379F5295" w14:textId="0912D5D0" w:rsidR="00753C09" w:rsidRPr="00EB0053" w:rsidRDefault="00324E68" w:rsidP="001E782F">
      <w:pPr>
        <w:pStyle w:val="11Lgumam"/>
        <w:spacing w:before="60" w:after="60"/>
      </w:pPr>
      <w:r w:rsidRPr="00EB0053">
        <w:t>Par</w:t>
      </w:r>
      <w:r w:rsidR="00437F21" w:rsidRPr="00EB0053">
        <w:t xml:space="preserve"> apakšuzņēmēja un/vai personāla nomaiņu vai jauna apakšuzņēmēja, kura sniedzamo pakalpojumu vērtība ir vismaz </w:t>
      </w:r>
      <w:r w:rsidR="00437F21" w:rsidRPr="00EB0053">
        <w:rPr>
          <w:b/>
        </w:rPr>
        <w:t>10 000,00 EUR (desmit tūkstoši euro un 00 centi)</w:t>
      </w:r>
      <w:r w:rsidR="00437F21" w:rsidRPr="00EB0053">
        <w:t xml:space="preserve"> piesaisti starp Pusēm tiek noslēgta rakstveida vienošanās pie Līguma.</w:t>
      </w:r>
    </w:p>
    <w:p w14:paraId="49009007" w14:textId="56941829" w:rsidR="001E2599" w:rsidRPr="00EB0053" w:rsidRDefault="00324E68" w:rsidP="001E782F">
      <w:pPr>
        <w:pStyle w:val="11Lgumam"/>
        <w:spacing w:before="60" w:after="60"/>
      </w:pPr>
      <w:r w:rsidRPr="00EB0053">
        <w:t>Gadījumā, ja piedāvātais apakšuzņēmējs un/vai personāls neatbilst Līguma, Līguma pieli</w:t>
      </w:r>
      <w:r w:rsidRPr="00EB0053">
        <w:t>kumu, Iepirkuma vai normatīvo aktu prasībām, Pasūtītājs to noraida. Šādā gadījumā Uzņēmējam ir pienākums atrast un piedāvāt Pasūtītājam citu apakšuzņēmēju un/vai personālu.</w:t>
      </w:r>
    </w:p>
    <w:p w14:paraId="4F5A7FAF" w14:textId="501A36E4" w:rsidR="00961DFD" w:rsidRPr="00EB0053" w:rsidRDefault="00324E68" w:rsidP="001E782F">
      <w:pPr>
        <w:pStyle w:val="1Lgumam0"/>
        <w:spacing w:before="240" w:after="240"/>
      </w:pPr>
      <w:r w:rsidRPr="00EB0053">
        <w:t>LĪGUMA GROZĪŠANAS UN IZBEIGŠANAS KĀRTĪBA</w:t>
      </w:r>
      <w:r w:rsidRPr="00EB0053">
        <w:rPr>
          <w:lang w:val="lv-LV"/>
        </w:rPr>
        <w:t xml:space="preserve"> </w:t>
      </w:r>
    </w:p>
    <w:p w14:paraId="56AEC043" w14:textId="45D9C393" w:rsidR="00C10A08" w:rsidRPr="00EB0053" w:rsidRDefault="00324E68" w:rsidP="001E782F">
      <w:pPr>
        <w:pStyle w:val="11Lgumam"/>
        <w:spacing w:before="60" w:after="60"/>
      </w:pPr>
      <w:r w:rsidRPr="00EB0053">
        <w:t xml:space="preserve">Ja normatīvo aktu grozījumi paredzēs </w:t>
      </w:r>
      <w:r w:rsidRPr="00EB0053">
        <w:t>tādas normatīvo aktu izmaiņas, kuras liks Pusēm grozīt Līguma noteikumus</w:t>
      </w:r>
      <w:r w:rsidR="00961DFD" w:rsidRPr="00EB0053">
        <w:t xml:space="preserve">, </w:t>
      </w:r>
      <w:r w:rsidRPr="00EB0053">
        <w:t>Puses vieno</w:t>
      </w:r>
      <w:r w:rsidR="00961DFD" w:rsidRPr="00EB0053">
        <w:t>sies</w:t>
      </w:r>
      <w:r w:rsidRPr="00EB0053">
        <w:t xml:space="preserve"> par samērīgiem grozījumiem Līgumā vai par Līguma izbeigšanu.</w:t>
      </w:r>
    </w:p>
    <w:p w14:paraId="7F346B72" w14:textId="72736B00" w:rsidR="00A44E09" w:rsidRPr="00EB0053" w:rsidRDefault="00324E68" w:rsidP="001E782F">
      <w:pPr>
        <w:pStyle w:val="11Lgumam"/>
        <w:spacing w:before="60" w:after="60"/>
      </w:pPr>
      <w:r w:rsidRPr="00EB0053">
        <w:t>Būtiski Līguma grozījumi ir pieļaujami jebkurā no šādiem gadījumiem:</w:t>
      </w:r>
    </w:p>
    <w:p w14:paraId="190AF7C4" w14:textId="36D48E95" w:rsidR="00A44E09" w:rsidRPr="00EB0053" w:rsidRDefault="00324E68" w:rsidP="001E782F">
      <w:pPr>
        <w:pStyle w:val="111Lgumam"/>
        <w:spacing w:before="60" w:after="60"/>
        <w:ind w:left="1474" w:hanging="907"/>
      </w:pPr>
      <w:r w:rsidRPr="00EB0053">
        <w:lastRenderedPageBreak/>
        <w:t>veicot demontāžas darbus</w:t>
      </w:r>
      <w:r w:rsidR="003A11B3" w:rsidRPr="00EB0053">
        <w:t xml:space="preserve"> vai citus darbus</w:t>
      </w:r>
      <w:r w:rsidRPr="00EB0053">
        <w:t xml:space="preserve">, tika konstatēta nepieciešamība veikt izmaiņas būvdarbu apjomos un/vai veikt tādus darbus, kas netika iekļauti Tehniskajā specifikācijā, jo to nebija iespējams paredzēt;  </w:t>
      </w:r>
    </w:p>
    <w:p w14:paraId="54CFDDB6" w14:textId="77777777" w:rsidR="00A44E09" w:rsidRPr="00EB0053" w:rsidRDefault="00324E68" w:rsidP="001E782F">
      <w:pPr>
        <w:pStyle w:val="111Lgumam"/>
        <w:spacing w:before="60" w:after="60"/>
        <w:ind w:left="1474" w:hanging="907"/>
      </w:pPr>
      <w:r w:rsidRPr="00EB0053">
        <w:t>Pasūtītājs rakstveidā ir pieprasījis Uzņēmējam veikt tādus darbus, kas nav iek</w:t>
      </w:r>
      <w:r w:rsidRPr="00EB0053">
        <w:t>ļauti un neizriet no Tehniskās specifikācijas, Līguma vai normatīvajiem aktiem, tomēr ir saprātīgi nepieciešami Pasūtītājam un var attiekties, piemēram, uz Objekta lietošanas funkcionāliem vai tehnoloģiskiem papildinājumiem, vai uzlabojumiem, vai ekspluatā</w:t>
      </w:r>
      <w:r w:rsidRPr="00EB0053">
        <w:t>cijas izmaksas samazināšanu, risinājumu optimizāciju;</w:t>
      </w:r>
    </w:p>
    <w:p w14:paraId="45798235" w14:textId="498B4112" w:rsidR="00A44E09" w:rsidRPr="00EB0053" w:rsidRDefault="00324E68" w:rsidP="001E782F">
      <w:pPr>
        <w:pStyle w:val="111Lgumam"/>
        <w:spacing w:before="60" w:after="60"/>
        <w:ind w:left="1474" w:hanging="907"/>
      </w:pPr>
      <w:r w:rsidRPr="00EB0053">
        <w:t>Būvdarbu apjoma izmaiņas un/vai papildus darbi izriet no Pasūtītāja konstatētām un atzītām kļūdām Būvniecības ieceres dokumentācijā un/vai BID izmaiņām</w:t>
      </w:r>
      <w:r w:rsidR="003C1A9B" w:rsidRPr="00EB0053">
        <w:t>;</w:t>
      </w:r>
      <w:r w:rsidRPr="00EB0053">
        <w:t xml:space="preserve"> </w:t>
      </w:r>
    </w:p>
    <w:p w14:paraId="22245875" w14:textId="32A30BE5" w:rsidR="007E5CBF" w:rsidRPr="00EB0053" w:rsidRDefault="00324E68" w:rsidP="001E782F">
      <w:pPr>
        <w:pStyle w:val="111Lgumam"/>
        <w:spacing w:before="60" w:after="60"/>
        <w:ind w:left="1474" w:hanging="907"/>
      </w:pPr>
      <w:r w:rsidRPr="00EB0053">
        <w:t>Līguma 12.</w:t>
      </w:r>
      <w:r w:rsidR="00EC12DB" w:rsidRPr="00EB0053">
        <w:t>3</w:t>
      </w:r>
      <w:r w:rsidRPr="00EB0053">
        <w:t>. punktā noteiktajā gadījumā.</w:t>
      </w:r>
    </w:p>
    <w:p w14:paraId="77C407B0" w14:textId="2E91E953" w:rsidR="00EC12DB" w:rsidRDefault="00324E68" w:rsidP="001E782F">
      <w:pPr>
        <w:pStyle w:val="11Lgumam"/>
        <w:spacing w:before="60" w:after="60"/>
      </w:pPr>
      <w:r w:rsidRPr="00EB0053">
        <w:t>Gadījum</w:t>
      </w:r>
      <w:r w:rsidRPr="00EB0053">
        <w:t>ā, ja piedāvājumā Iepirkumā Uzņēmējs ir norādījis konkrētus materiālus un/vai iekārtas, tas ir tiesīgs būvdarbos izmantot ekvivalentus materiālus un/vai iekārtas, pirms tam veicot šādu materiālu un/vai iekārtu saskaņošanu ar Pasūtītāju un pierādot materiāl</w:t>
      </w:r>
      <w:r w:rsidRPr="00EB0053">
        <w:t>u un/vai iekārtu ekvivalenci, kā arī iesniedzot pierādījumus, ka piedāvājumā Iepirkumā norādītos materiālus/iekārtas no Uzņēmēja neatkarīgu un objektīvu iemeslu dēļ nav iespējams iegādāties un saņemt vispār vai materiālu/iekārtu pasūtīšanas/piegādes grafik</w:t>
      </w:r>
      <w:r w:rsidRPr="00EB0053">
        <w:t xml:space="preserve">ā norādītajos termiņos. Piedāvājumā Iepirkuma materiālu/iekārtu maiņu Uzņēmējs var piedāvāt arī gadījumā, ja </w:t>
      </w:r>
      <w:r w:rsidR="00D900B0" w:rsidRPr="00EB0053">
        <w:t xml:space="preserve">no jauna piedāvātais </w:t>
      </w:r>
      <w:r w:rsidRPr="00EB0053">
        <w:t>materiāls/iekārta ir labāks par piedāvājumā Iepirkumā norādīto materiālu/iekārtu, pirms tam veicot šādu materiālu un/vai iekār</w:t>
      </w:r>
      <w:r w:rsidRPr="00EB0053">
        <w:t>tu saskaņošanu ar Pasūtītāju un pierādot materiālu un/vai iekārtu labākas īpašības. Ja šajā punktā norādītās maiņas rezultātā jaunpiedāvātie materiāli/iekārtas ir dārgāki nekā piedāvājumā Iepirkumā norādītie materiāli/iekārtas, izmaiņas Līgumcenā netiek ve</w:t>
      </w:r>
      <w:r w:rsidRPr="00EB0053">
        <w:t>iktas. Ja jaunpiedāvātie materiāli/iekārtas ir lētāki nekā piedāvājumā Iepirkumā norādītie materiāli/iekārtas, Puses noslēdz vienošanos par Līgumcenas samazināšanu.</w:t>
      </w:r>
    </w:p>
    <w:p w14:paraId="2EB0DAFD" w14:textId="77777777" w:rsidR="00AF28CE" w:rsidRPr="00EB0053" w:rsidRDefault="00AF28CE" w:rsidP="00AF28CE">
      <w:pPr>
        <w:pStyle w:val="11Lgumam"/>
        <w:numPr>
          <w:ilvl w:val="0"/>
          <w:numId w:val="0"/>
        </w:numPr>
        <w:spacing w:before="60" w:after="60"/>
        <w:ind w:left="680"/>
      </w:pPr>
    </w:p>
    <w:p w14:paraId="5E65BB6B" w14:textId="0FD4BAA6" w:rsidR="001461C6" w:rsidRPr="00EB0053" w:rsidRDefault="00324E68" w:rsidP="001E782F">
      <w:pPr>
        <w:pStyle w:val="11Lgumam"/>
        <w:numPr>
          <w:ilvl w:val="0"/>
          <w:numId w:val="0"/>
        </w:numPr>
        <w:spacing w:before="120"/>
        <w:ind w:left="680" w:hanging="680"/>
        <w:rPr>
          <w:b/>
        </w:rPr>
      </w:pPr>
      <w:r w:rsidRPr="00EB0053">
        <w:rPr>
          <w:b/>
        </w:rPr>
        <w:t>LĪGUMCENAS INDEKSĀCIJAS NOTEIKUMI</w:t>
      </w:r>
    </w:p>
    <w:p w14:paraId="277A1637" w14:textId="3A974A17" w:rsidR="00C474C8" w:rsidRPr="00EB0053" w:rsidRDefault="00324E68" w:rsidP="001E782F">
      <w:pPr>
        <w:pStyle w:val="11Lgumam"/>
        <w:spacing w:before="60" w:after="60"/>
      </w:pPr>
      <w:r w:rsidRPr="00EB0053">
        <w:t>I</w:t>
      </w:r>
      <w:r w:rsidR="00B97508" w:rsidRPr="00EB0053">
        <w:t>ndeksācijai</w:t>
      </w:r>
      <w:r w:rsidR="000146D4" w:rsidRPr="00EB0053">
        <w:t xml:space="preserve"> </w:t>
      </w:r>
      <w:r w:rsidRPr="00EB0053">
        <w:t>tiek pakļauti Finanšu piedāvājuma tāmē note</w:t>
      </w:r>
      <w:r w:rsidRPr="00EB0053">
        <w:t xml:space="preserve">iktie </w:t>
      </w:r>
      <w:r w:rsidRPr="00EB0053">
        <w:rPr>
          <w:b/>
        </w:rPr>
        <w:t>būvizstrādājumi</w:t>
      </w:r>
      <w:r w:rsidRPr="00EB0053">
        <w:t>, ja Latvijas Republikas Oficiālās statistikas portālā</w:t>
      </w:r>
      <w:r>
        <w:rPr>
          <w:rStyle w:val="FootnoteReference"/>
        </w:rPr>
        <w:footnoteReference w:id="2"/>
      </w:r>
      <w:r w:rsidRPr="00EB0053">
        <w:t xml:space="preserve"> noteiktais indekss – “Būvniecības izmaksu indeksi pa objektu grupām un resursu veidiem (2021=100) 2015M01 - 2024M0</w:t>
      </w:r>
      <w:r w:rsidR="00F47589">
        <w:t>4</w:t>
      </w:r>
      <w:r w:rsidRPr="00EB0053">
        <w:t>”, rādītāji 2021=100, resursi “Būvmateriāli”, grupa “Nedzīvojamā</w:t>
      </w:r>
      <w:r w:rsidRPr="00EB0053">
        <w:t xml:space="preserve">s ēkas” – pārsniedz </w:t>
      </w:r>
      <w:r w:rsidRPr="00EB0053">
        <w:rPr>
          <w:b/>
        </w:rPr>
        <w:t>138,</w:t>
      </w:r>
      <w:r w:rsidR="00F47589">
        <w:rPr>
          <w:b/>
        </w:rPr>
        <w:t>1</w:t>
      </w:r>
      <w:r w:rsidRPr="00EB0053">
        <w:rPr>
          <w:b/>
        </w:rPr>
        <w:t xml:space="preserve"> (bāzes indekss).</w:t>
      </w:r>
    </w:p>
    <w:p w14:paraId="11B308B6" w14:textId="3DA2B456" w:rsidR="00C474C8" w:rsidRPr="00EB0053" w:rsidRDefault="00324E68" w:rsidP="001E782F">
      <w:pPr>
        <w:pStyle w:val="11Lgumam"/>
        <w:spacing w:before="60" w:after="60"/>
      </w:pPr>
      <w:r w:rsidRPr="00EB0053">
        <w:t>Indeksācijai tiek pakļaut</w:t>
      </w:r>
      <w:r w:rsidR="00D22E58" w:rsidRPr="00EB0053">
        <w:t>a</w:t>
      </w:r>
      <w:r w:rsidRPr="00EB0053">
        <w:t xml:space="preserve"> Finanšu piedāvājuma tāmē noteiktā strādnieku </w:t>
      </w:r>
      <w:r w:rsidRPr="00EB0053">
        <w:rPr>
          <w:b/>
        </w:rPr>
        <w:t>darba alga</w:t>
      </w:r>
      <w:r w:rsidRPr="00EB0053">
        <w:t xml:space="preserve"> (Finanšu piedāvājumā apzīmēta kā “darba alga”), ja Latvijas Republikas Oficiālās statistikas portālā</w:t>
      </w:r>
      <w:r>
        <w:rPr>
          <w:rStyle w:val="FootnoteReference"/>
        </w:rPr>
        <w:footnoteReference w:id="3"/>
      </w:r>
      <w:r w:rsidRPr="00EB0053">
        <w:t xml:space="preserve">  noteiktais indekss – “Būvniecības izmaksu indeksi pa objektu grupām un resursu veidiem (2021=100) 2015M01 - 2024M0</w:t>
      </w:r>
      <w:r w:rsidR="0024285B">
        <w:t>4</w:t>
      </w:r>
      <w:r w:rsidRPr="00EB0053">
        <w:t xml:space="preserve">”, rādītāji 2021=100, resursi “Strādnieku darba samaksa”, grupa “Nedzīvojamās ēkas” – pārsniedz </w:t>
      </w:r>
      <w:r w:rsidRPr="00EB0053">
        <w:rPr>
          <w:b/>
        </w:rPr>
        <w:t>13</w:t>
      </w:r>
      <w:r w:rsidR="00087377">
        <w:rPr>
          <w:b/>
        </w:rPr>
        <w:t>2</w:t>
      </w:r>
      <w:r w:rsidRPr="00EB0053">
        <w:rPr>
          <w:b/>
        </w:rPr>
        <w:t>,</w:t>
      </w:r>
      <w:r w:rsidR="00087377">
        <w:rPr>
          <w:b/>
        </w:rPr>
        <w:t>9</w:t>
      </w:r>
      <w:r w:rsidRPr="00EB0053">
        <w:rPr>
          <w:b/>
        </w:rPr>
        <w:t xml:space="preserve"> (bāzes indekss).</w:t>
      </w:r>
    </w:p>
    <w:p w14:paraId="1C61E198" w14:textId="13D0632D" w:rsidR="00C474C8" w:rsidRPr="00EB0053" w:rsidRDefault="00324E68" w:rsidP="001E782F">
      <w:pPr>
        <w:pStyle w:val="11Lgumam"/>
        <w:spacing w:before="60" w:after="60"/>
      </w:pPr>
      <w:r w:rsidRPr="00EB0053">
        <w:t xml:space="preserve">Indeksācijai tiek pakļauti Finanšu piedāvājuma tāmē noteiktie </w:t>
      </w:r>
      <w:r w:rsidRPr="00EB0053">
        <w:rPr>
          <w:b/>
        </w:rPr>
        <w:t>mehānismi</w:t>
      </w:r>
      <w:r w:rsidRPr="00EB0053">
        <w:t>, ja Latvijas Republikas Oficiālās statistikas portālā</w:t>
      </w:r>
      <w:r>
        <w:rPr>
          <w:rStyle w:val="FootnoteReference"/>
        </w:rPr>
        <w:footnoteReference w:id="4"/>
      </w:r>
      <w:r w:rsidRPr="00EB0053">
        <w:t xml:space="preserve"> noteiktais indekss – “Būvniecības izmaksu indeksi pa objektu grupām un resursu veidiem (2021=100) 2015M01 - 2024M0</w:t>
      </w:r>
      <w:r w:rsidR="0024285B">
        <w:t>4</w:t>
      </w:r>
      <w:r w:rsidRPr="00EB0053">
        <w:t>”, rādītāji 20</w:t>
      </w:r>
      <w:r w:rsidRPr="00EB0053">
        <w:t xml:space="preserve">21=100, resursi “Izmaksas mašīnu un mehānismu uzturēšanai un ekspluatācijai”, grupa “Nedzīvojamās ēkas” –  pārsniedz </w:t>
      </w:r>
      <w:r w:rsidRPr="00EB0053">
        <w:rPr>
          <w:b/>
        </w:rPr>
        <w:t>140,</w:t>
      </w:r>
      <w:r w:rsidR="00241DCC">
        <w:rPr>
          <w:b/>
        </w:rPr>
        <w:t>7</w:t>
      </w:r>
      <w:r w:rsidRPr="00EB0053">
        <w:rPr>
          <w:b/>
        </w:rPr>
        <w:t xml:space="preserve"> (bāzes indekss).</w:t>
      </w:r>
    </w:p>
    <w:p w14:paraId="721855E3" w14:textId="1AAE41B2" w:rsidR="00C474C8" w:rsidRPr="00EB0053" w:rsidRDefault="00324E68" w:rsidP="001E782F">
      <w:pPr>
        <w:pStyle w:val="11Lgumam"/>
        <w:spacing w:before="60" w:after="60"/>
      </w:pPr>
      <w:r w:rsidRPr="00EB0053">
        <w:t xml:space="preserve">Indeksācijai tiek pakļauti Finanšu piedāvājuma tāmē noteiktie </w:t>
      </w:r>
      <w:r w:rsidRPr="00EB0053">
        <w:rPr>
          <w:b/>
        </w:rPr>
        <w:t>virsizdevumi</w:t>
      </w:r>
      <w:r w:rsidRPr="00EB0053">
        <w:t>, ja Latvijas Republikas Oficiālās statist</w:t>
      </w:r>
      <w:r w:rsidRPr="00EB0053">
        <w:t>ikas portālā</w:t>
      </w:r>
      <w:r>
        <w:rPr>
          <w:rStyle w:val="FootnoteReference"/>
        </w:rPr>
        <w:footnoteReference w:id="5"/>
      </w:r>
      <w:r w:rsidRPr="00EB0053">
        <w:t xml:space="preserve"> noteiktais indekss – “Būvniecības izmaksu indeksi pa objektu grupām un resursu veidiem (2021=100) 2015M01 - 2024M0</w:t>
      </w:r>
      <w:r w:rsidR="0024285B">
        <w:t>4</w:t>
      </w:r>
      <w:r w:rsidRPr="00EB0053">
        <w:t xml:space="preserve">”, rādītāji 2021=100, resursi “Būvniecība - pavisam”, grupa “Nedzīvojamās ēkas” –  pārsniedz </w:t>
      </w:r>
      <w:r w:rsidRPr="00EB0053">
        <w:rPr>
          <w:b/>
        </w:rPr>
        <w:t>13</w:t>
      </w:r>
      <w:r w:rsidR="00F34F00">
        <w:rPr>
          <w:b/>
        </w:rPr>
        <w:t>8</w:t>
      </w:r>
      <w:r w:rsidRPr="00EB0053">
        <w:rPr>
          <w:b/>
        </w:rPr>
        <w:t>,</w:t>
      </w:r>
      <w:r w:rsidR="00F34F00">
        <w:rPr>
          <w:b/>
        </w:rPr>
        <w:t>5</w:t>
      </w:r>
      <w:r w:rsidRPr="00EB0053">
        <w:rPr>
          <w:b/>
        </w:rPr>
        <w:t xml:space="preserve"> (bāzes indekss).</w:t>
      </w:r>
      <w:r w:rsidRPr="00EB0053">
        <w:t xml:space="preserve"> </w:t>
      </w:r>
    </w:p>
    <w:p w14:paraId="2AA3E538" w14:textId="2AA27FD2" w:rsidR="00C474C8" w:rsidRPr="00EB0053" w:rsidRDefault="00324E68" w:rsidP="001E782F">
      <w:pPr>
        <w:pStyle w:val="11Lgumam"/>
        <w:spacing w:before="60" w:after="60"/>
      </w:pPr>
      <w:r w:rsidRPr="00EB0053">
        <w:lastRenderedPageBreak/>
        <w:t>Līguma 12.</w:t>
      </w:r>
      <w:r w:rsidRPr="00EB0053">
        <w:t>4.-12.7.punktos noteiktajos gadījumos Līguma 3.1.</w:t>
      </w:r>
      <w:r w:rsidR="000146D4" w:rsidRPr="00EB0053">
        <w:t>1.</w:t>
      </w:r>
      <w:r w:rsidRPr="00EB0053">
        <w:t xml:space="preserve">punktā noteiktā sākotnējā Līgumcena tiek pārskatīta šādā kārtībā: </w:t>
      </w:r>
    </w:p>
    <w:p w14:paraId="73CB6BA4" w14:textId="5DED67B1" w:rsidR="002F2373" w:rsidRPr="00EB0053" w:rsidRDefault="00324E68" w:rsidP="002F2373">
      <w:pPr>
        <w:pStyle w:val="111Lgumam"/>
      </w:pPr>
      <w:r w:rsidRPr="00EB0053">
        <w:t xml:space="preserve">Līgumcena tiek pārskatīta ne biežāk kā </w:t>
      </w:r>
      <w:r w:rsidRPr="00EB0053">
        <w:rPr>
          <w:b/>
        </w:rPr>
        <w:t>1 (vienu)</w:t>
      </w:r>
      <w:r w:rsidRPr="00EB0053">
        <w:t xml:space="preserve"> reizi ceturksnī, ja tiek pārsniegts kāds no Līguma 12.4.-12.7.punktā noteiktajiem bāzes i</w:t>
      </w:r>
      <w:r w:rsidRPr="00EB0053">
        <w:t xml:space="preserve">ndeksiem. </w:t>
      </w:r>
    </w:p>
    <w:p w14:paraId="6D0483A9" w14:textId="06EAABBF" w:rsidR="00C474C8" w:rsidRPr="00EB0053" w:rsidRDefault="00324E68" w:rsidP="002F2373">
      <w:pPr>
        <w:pStyle w:val="111Lgumam"/>
      </w:pPr>
      <w:r w:rsidRPr="00EB0053">
        <w:t>Piemaksas apmērs jeb korekcijas summa (turpmāk – Korekcijas summa) tiek aprēķināta, pamatojoties uz abpusēji parakstīto ikmēneša būvdarbu pieņemšanas-nodošanas aktos norādīto informāciju un piemērota atsevišķi katram no resursu veidiem atbilstoš</w:t>
      </w:r>
      <w:r w:rsidRPr="00EB0053">
        <w:t>i</w:t>
      </w:r>
      <w:r w:rsidRPr="00EB0053">
        <w:rPr>
          <w:rFonts w:eastAsiaTheme="minorHAnsi"/>
        </w:rPr>
        <w:t xml:space="preserve"> Līguma 12.4.-12.7. punktā noteiktajam</w:t>
      </w:r>
      <w:r w:rsidRPr="00EB0053">
        <w:t>. Korekcijas summa katram ikmēneša būvdarbu pieņemšanas-nodošanas aktā norādītajam resursu veidam tiek aprēķināta, piemērojot šādu formulu:</w:t>
      </w:r>
    </w:p>
    <w:tbl>
      <w:tblPr>
        <w:tblStyle w:val="TableGrid"/>
        <w:tblW w:w="9412" w:type="dxa"/>
        <w:tblInd w:w="279" w:type="dxa"/>
        <w:tblLook w:val="04A0" w:firstRow="1" w:lastRow="0" w:firstColumn="1" w:lastColumn="0" w:noHBand="0" w:noVBand="1"/>
      </w:tblPr>
      <w:tblGrid>
        <w:gridCol w:w="9412"/>
      </w:tblGrid>
      <w:tr w:rsidR="00335492" w14:paraId="5190016F" w14:textId="77777777" w:rsidTr="00675699">
        <w:trPr>
          <w:trHeight w:val="2826"/>
        </w:trPr>
        <w:tc>
          <w:tcPr>
            <w:tcW w:w="9412" w:type="dxa"/>
          </w:tcPr>
          <w:tbl>
            <w:tblPr>
              <w:tblW w:w="8581" w:type="dxa"/>
              <w:tblCellMar>
                <w:left w:w="0" w:type="dxa"/>
                <w:right w:w="0" w:type="dxa"/>
              </w:tblCellMar>
              <w:tblLook w:val="04A0" w:firstRow="1" w:lastRow="0" w:firstColumn="1" w:lastColumn="0" w:noHBand="0" w:noVBand="1"/>
            </w:tblPr>
            <w:tblGrid>
              <w:gridCol w:w="2359"/>
              <w:gridCol w:w="379"/>
              <w:gridCol w:w="2121"/>
              <w:gridCol w:w="378"/>
              <w:gridCol w:w="376"/>
              <w:gridCol w:w="1958"/>
              <w:gridCol w:w="1010"/>
            </w:tblGrid>
            <w:tr w:rsidR="00335492" w14:paraId="3B224591" w14:textId="77777777" w:rsidTr="008B38D0">
              <w:trPr>
                <w:trHeight w:val="522"/>
              </w:trPr>
              <w:tc>
                <w:tcPr>
                  <w:tcW w:w="2372" w:type="dxa"/>
                  <w:vMerge w:val="restart"/>
                  <w:tcMar>
                    <w:top w:w="0" w:type="dxa"/>
                    <w:left w:w="108" w:type="dxa"/>
                    <w:bottom w:w="0" w:type="dxa"/>
                    <w:right w:w="108" w:type="dxa"/>
                  </w:tcMar>
                  <w:vAlign w:val="center"/>
                  <w:hideMark/>
                </w:tcPr>
                <w:p w14:paraId="613BD89D" w14:textId="77777777" w:rsidR="00C474C8" w:rsidRPr="00EB0053" w:rsidRDefault="00324E68" w:rsidP="001E782F">
                  <w:pPr>
                    <w:spacing w:before="60" w:after="60"/>
                    <w:rPr>
                      <w:b/>
                      <w:bCs/>
                    </w:rPr>
                  </w:pPr>
                  <w:r w:rsidRPr="00EB0053">
                    <w:rPr>
                      <w:b/>
                      <w:bCs/>
                    </w:rPr>
                    <w:t xml:space="preserve">Korekcijas summa  </w:t>
                  </w:r>
                </w:p>
              </w:tc>
              <w:tc>
                <w:tcPr>
                  <w:tcW w:w="379" w:type="dxa"/>
                  <w:vMerge w:val="restart"/>
                  <w:tcMar>
                    <w:top w:w="0" w:type="dxa"/>
                    <w:left w:w="108" w:type="dxa"/>
                    <w:bottom w:w="0" w:type="dxa"/>
                    <w:right w:w="108" w:type="dxa"/>
                  </w:tcMar>
                  <w:vAlign w:val="center"/>
                  <w:hideMark/>
                </w:tcPr>
                <w:p w14:paraId="4FF1E05E" w14:textId="77777777" w:rsidR="00C474C8" w:rsidRPr="00EB0053" w:rsidRDefault="00324E68" w:rsidP="001E782F">
                  <w:pPr>
                    <w:spacing w:before="60" w:after="60"/>
                    <w:jc w:val="center"/>
                    <w:rPr>
                      <w:b/>
                      <w:bCs/>
                    </w:rPr>
                  </w:pPr>
                  <w:r w:rsidRPr="00EB0053">
                    <w:rPr>
                      <w:b/>
                      <w:bCs/>
                    </w:rPr>
                    <w:t>=</w:t>
                  </w:r>
                </w:p>
              </w:tc>
              <w:tc>
                <w:tcPr>
                  <w:tcW w:w="2129" w:type="dxa"/>
                  <w:vMerge w:val="restart"/>
                  <w:tcMar>
                    <w:top w:w="0" w:type="dxa"/>
                    <w:left w:w="108" w:type="dxa"/>
                    <w:bottom w:w="0" w:type="dxa"/>
                    <w:right w:w="108" w:type="dxa"/>
                  </w:tcMar>
                  <w:vAlign w:val="center"/>
                  <w:hideMark/>
                </w:tcPr>
                <w:p w14:paraId="0D394E1E" w14:textId="77777777" w:rsidR="00C474C8" w:rsidRPr="00EB0053" w:rsidRDefault="00324E68" w:rsidP="001E782F">
                  <w:pPr>
                    <w:spacing w:before="60" w:after="60"/>
                    <w:jc w:val="both"/>
                    <w:rPr>
                      <w:b/>
                      <w:bCs/>
                    </w:rPr>
                  </w:pPr>
                  <w:r w:rsidRPr="00EB0053">
                    <w:rPr>
                      <w:b/>
                      <w:bCs/>
                    </w:rPr>
                    <w:t xml:space="preserve">Līgumcenas daļa </w:t>
                  </w:r>
                </w:p>
              </w:tc>
              <w:tc>
                <w:tcPr>
                  <w:tcW w:w="379" w:type="dxa"/>
                  <w:vMerge w:val="restart"/>
                  <w:tcMar>
                    <w:top w:w="0" w:type="dxa"/>
                    <w:left w:w="108" w:type="dxa"/>
                    <w:bottom w:w="0" w:type="dxa"/>
                    <w:right w:w="108" w:type="dxa"/>
                  </w:tcMar>
                  <w:vAlign w:val="center"/>
                  <w:hideMark/>
                </w:tcPr>
                <w:p w14:paraId="6A7691D0" w14:textId="77777777" w:rsidR="00C474C8" w:rsidRPr="00EB0053" w:rsidRDefault="00324E68" w:rsidP="001E782F">
                  <w:pPr>
                    <w:spacing w:before="60" w:after="60"/>
                    <w:jc w:val="both"/>
                    <w:rPr>
                      <w:b/>
                      <w:bCs/>
                    </w:rPr>
                  </w:pPr>
                  <w:r w:rsidRPr="00EB0053">
                    <w:rPr>
                      <w:b/>
                      <w:bCs/>
                    </w:rPr>
                    <w:t>x</w:t>
                  </w:r>
                </w:p>
              </w:tc>
              <w:tc>
                <w:tcPr>
                  <w:tcW w:w="339" w:type="dxa"/>
                  <w:vMerge w:val="restart"/>
                  <w:tcMar>
                    <w:top w:w="0" w:type="dxa"/>
                    <w:left w:w="108" w:type="dxa"/>
                    <w:bottom w:w="0" w:type="dxa"/>
                    <w:right w:w="108" w:type="dxa"/>
                  </w:tcMar>
                  <w:vAlign w:val="center"/>
                  <w:hideMark/>
                </w:tcPr>
                <w:p w14:paraId="61C4CC40" w14:textId="77777777" w:rsidR="00C474C8" w:rsidRPr="00EB0053" w:rsidRDefault="00324E68" w:rsidP="001E782F">
                  <w:pPr>
                    <w:spacing w:before="60" w:after="60"/>
                    <w:jc w:val="both"/>
                    <w:rPr>
                      <w:b/>
                    </w:rPr>
                  </w:pPr>
                  <w:r w:rsidRPr="00EB0053">
                    <w:rPr>
                      <w:b/>
                      <w:sz w:val="48"/>
                      <w:szCs w:val="48"/>
                    </w:rPr>
                    <w:t>(</w:t>
                  </w:r>
                </w:p>
              </w:tc>
              <w:tc>
                <w:tcPr>
                  <w:tcW w:w="1967" w:type="dxa"/>
                  <w:tcBorders>
                    <w:top w:val="nil"/>
                    <w:left w:val="nil"/>
                    <w:bottom w:val="single" w:sz="8" w:space="0" w:color="auto"/>
                    <w:right w:val="nil"/>
                  </w:tcBorders>
                  <w:tcMar>
                    <w:top w:w="0" w:type="dxa"/>
                    <w:left w:w="108" w:type="dxa"/>
                    <w:bottom w:w="0" w:type="dxa"/>
                    <w:right w:w="108" w:type="dxa"/>
                  </w:tcMar>
                  <w:vAlign w:val="center"/>
                  <w:hideMark/>
                </w:tcPr>
                <w:p w14:paraId="55DC9E79" w14:textId="77777777" w:rsidR="00C474C8" w:rsidRPr="00EB0053" w:rsidRDefault="00324E68" w:rsidP="001E782F">
                  <w:pPr>
                    <w:spacing w:before="60" w:after="60"/>
                    <w:jc w:val="center"/>
                    <w:rPr>
                      <w:b/>
                      <w:bCs/>
                    </w:rPr>
                  </w:pPr>
                  <w:r w:rsidRPr="00EB0053">
                    <w:rPr>
                      <w:b/>
                      <w:bCs/>
                    </w:rPr>
                    <w:t xml:space="preserve">Aktuālais indekss </w:t>
                  </w:r>
                </w:p>
              </w:tc>
              <w:tc>
                <w:tcPr>
                  <w:tcW w:w="1016" w:type="dxa"/>
                  <w:vMerge w:val="restart"/>
                  <w:tcMar>
                    <w:top w:w="0" w:type="dxa"/>
                    <w:left w:w="108" w:type="dxa"/>
                    <w:bottom w:w="0" w:type="dxa"/>
                    <w:right w:w="108" w:type="dxa"/>
                  </w:tcMar>
                  <w:vAlign w:val="center"/>
                  <w:hideMark/>
                </w:tcPr>
                <w:p w14:paraId="0BB85F07" w14:textId="77777777" w:rsidR="00C474C8" w:rsidRPr="00EB0053" w:rsidRDefault="00324E68" w:rsidP="001E782F">
                  <w:pPr>
                    <w:spacing w:before="60" w:after="60"/>
                    <w:jc w:val="both"/>
                    <w:rPr>
                      <w:b/>
                    </w:rPr>
                  </w:pPr>
                  <w:r w:rsidRPr="00EB0053">
                    <w:rPr>
                      <w:b/>
                      <w:bCs/>
                    </w:rPr>
                    <w:t>-</w:t>
                  </w:r>
                  <w:r w:rsidRPr="00EB0053">
                    <w:rPr>
                      <w:b/>
                      <w:sz w:val="36"/>
                      <w:szCs w:val="36"/>
                    </w:rPr>
                    <w:t>1</w:t>
                  </w:r>
                  <w:r w:rsidRPr="00EB0053">
                    <w:rPr>
                      <w:b/>
                      <w:bCs/>
                      <w:sz w:val="48"/>
                      <w:szCs w:val="48"/>
                    </w:rPr>
                    <w:t>)</w:t>
                  </w:r>
                </w:p>
              </w:tc>
            </w:tr>
            <w:tr w:rsidR="00335492" w14:paraId="2B36A7D9" w14:textId="77777777" w:rsidTr="008B38D0">
              <w:trPr>
                <w:trHeight w:val="265"/>
              </w:trPr>
              <w:tc>
                <w:tcPr>
                  <w:tcW w:w="0" w:type="auto"/>
                  <w:vMerge/>
                  <w:vAlign w:val="center"/>
                  <w:hideMark/>
                </w:tcPr>
                <w:p w14:paraId="2CD3A418" w14:textId="77777777" w:rsidR="00C474C8" w:rsidRPr="00EB0053" w:rsidRDefault="00C474C8" w:rsidP="001E782F">
                  <w:pPr>
                    <w:spacing w:before="60" w:after="60"/>
                    <w:rPr>
                      <w:rFonts w:ascii="Calibri" w:eastAsiaTheme="minorHAnsi" w:hAnsi="Calibri"/>
                      <w:b/>
                      <w:bCs/>
                    </w:rPr>
                  </w:pPr>
                </w:p>
              </w:tc>
              <w:tc>
                <w:tcPr>
                  <w:tcW w:w="0" w:type="auto"/>
                  <w:vMerge/>
                  <w:vAlign w:val="center"/>
                  <w:hideMark/>
                </w:tcPr>
                <w:p w14:paraId="4E4AED15" w14:textId="77777777" w:rsidR="00C474C8" w:rsidRPr="00EB0053" w:rsidRDefault="00C474C8" w:rsidP="001E782F">
                  <w:pPr>
                    <w:spacing w:before="60" w:after="60"/>
                    <w:rPr>
                      <w:rFonts w:ascii="Calibri" w:eastAsiaTheme="minorHAnsi" w:hAnsi="Calibri"/>
                      <w:b/>
                      <w:bCs/>
                    </w:rPr>
                  </w:pPr>
                </w:p>
              </w:tc>
              <w:tc>
                <w:tcPr>
                  <w:tcW w:w="0" w:type="auto"/>
                  <w:vMerge/>
                  <w:vAlign w:val="center"/>
                  <w:hideMark/>
                </w:tcPr>
                <w:p w14:paraId="2B761998" w14:textId="77777777" w:rsidR="00C474C8" w:rsidRPr="00EB0053" w:rsidRDefault="00C474C8" w:rsidP="001E782F">
                  <w:pPr>
                    <w:spacing w:before="60" w:after="60"/>
                    <w:rPr>
                      <w:rFonts w:ascii="Calibri" w:eastAsiaTheme="minorHAnsi" w:hAnsi="Calibri"/>
                      <w:b/>
                      <w:bCs/>
                    </w:rPr>
                  </w:pPr>
                </w:p>
              </w:tc>
              <w:tc>
                <w:tcPr>
                  <w:tcW w:w="0" w:type="auto"/>
                  <w:vMerge/>
                  <w:vAlign w:val="center"/>
                  <w:hideMark/>
                </w:tcPr>
                <w:p w14:paraId="6CC0A353" w14:textId="77777777" w:rsidR="00C474C8" w:rsidRPr="00EB0053" w:rsidRDefault="00C474C8" w:rsidP="001E782F">
                  <w:pPr>
                    <w:spacing w:before="60" w:after="60"/>
                    <w:rPr>
                      <w:rFonts w:ascii="Calibri" w:eastAsiaTheme="minorHAnsi" w:hAnsi="Calibri"/>
                      <w:b/>
                      <w:bCs/>
                    </w:rPr>
                  </w:pPr>
                </w:p>
              </w:tc>
              <w:tc>
                <w:tcPr>
                  <w:tcW w:w="0" w:type="auto"/>
                  <w:vMerge/>
                  <w:vAlign w:val="center"/>
                  <w:hideMark/>
                </w:tcPr>
                <w:p w14:paraId="35468F74" w14:textId="77777777" w:rsidR="00C474C8" w:rsidRPr="00EB0053" w:rsidRDefault="00C474C8" w:rsidP="001E782F">
                  <w:pPr>
                    <w:spacing w:before="60" w:after="60"/>
                    <w:rPr>
                      <w:rFonts w:ascii="Calibri" w:eastAsiaTheme="minorHAnsi" w:hAnsi="Calibri"/>
                      <w:b/>
                    </w:rPr>
                  </w:pPr>
                </w:p>
              </w:tc>
              <w:tc>
                <w:tcPr>
                  <w:tcW w:w="1967" w:type="dxa"/>
                  <w:tcMar>
                    <w:top w:w="0" w:type="dxa"/>
                    <w:left w:w="108" w:type="dxa"/>
                    <w:bottom w:w="0" w:type="dxa"/>
                    <w:right w:w="108" w:type="dxa"/>
                  </w:tcMar>
                  <w:hideMark/>
                </w:tcPr>
                <w:p w14:paraId="6EFA28FC" w14:textId="77777777" w:rsidR="00C474C8" w:rsidRPr="00EB0053" w:rsidRDefault="00324E68" w:rsidP="001E782F">
                  <w:pPr>
                    <w:spacing w:before="60" w:after="60"/>
                    <w:jc w:val="center"/>
                    <w:rPr>
                      <w:b/>
                      <w:bCs/>
                    </w:rPr>
                  </w:pPr>
                  <w:r w:rsidRPr="00EB0053">
                    <w:rPr>
                      <w:b/>
                      <w:bCs/>
                    </w:rPr>
                    <w:t xml:space="preserve">Bāzes </w:t>
                  </w:r>
                  <w:r w:rsidRPr="00EB0053">
                    <w:rPr>
                      <w:b/>
                      <w:bCs/>
                    </w:rPr>
                    <w:t>indekss</w:t>
                  </w:r>
                </w:p>
              </w:tc>
              <w:tc>
                <w:tcPr>
                  <w:tcW w:w="0" w:type="auto"/>
                  <w:vMerge/>
                  <w:vAlign w:val="center"/>
                  <w:hideMark/>
                </w:tcPr>
                <w:p w14:paraId="0E032F34" w14:textId="77777777" w:rsidR="00C474C8" w:rsidRPr="00EB0053" w:rsidRDefault="00C474C8" w:rsidP="001E782F">
                  <w:pPr>
                    <w:spacing w:before="60" w:after="60"/>
                    <w:rPr>
                      <w:rFonts w:ascii="Calibri" w:eastAsiaTheme="minorHAnsi" w:hAnsi="Calibri"/>
                      <w:b/>
                    </w:rPr>
                  </w:pPr>
                </w:p>
              </w:tc>
            </w:tr>
          </w:tbl>
          <w:p w14:paraId="6AD1EE05" w14:textId="77777777" w:rsidR="00C474C8" w:rsidRPr="00EB0053" w:rsidRDefault="00C474C8" w:rsidP="001E782F">
            <w:pPr>
              <w:spacing w:before="60" w:after="60"/>
              <w:rPr>
                <w:rFonts w:ascii="Aptos" w:eastAsiaTheme="minorHAnsi" w:hAnsi="Aptos"/>
                <w:sz w:val="22"/>
                <w:szCs w:val="22"/>
              </w:rPr>
            </w:pPr>
          </w:p>
          <w:p w14:paraId="12A52CE1" w14:textId="77777777" w:rsidR="00C474C8" w:rsidRPr="00EB0053" w:rsidRDefault="00324E68" w:rsidP="001E782F">
            <w:pPr>
              <w:spacing w:before="60" w:after="60"/>
              <w:rPr>
                <w:rFonts w:eastAsiaTheme="minorHAnsi"/>
                <w:u w:val="single"/>
              </w:rPr>
            </w:pPr>
            <w:r w:rsidRPr="00EB0053">
              <w:rPr>
                <w:rFonts w:eastAsiaTheme="minorHAnsi"/>
                <w:u w:val="single"/>
              </w:rPr>
              <w:t xml:space="preserve">Apzīmējumi: </w:t>
            </w:r>
          </w:p>
          <w:p w14:paraId="65B77F57" w14:textId="77777777" w:rsidR="00C474C8" w:rsidRPr="00EB0053" w:rsidRDefault="00C474C8" w:rsidP="001E782F">
            <w:pPr>
              <w:spacing w:before="60" w:after="60"/>
              <w:rPr>
                <w:rFonts w:eastAsiaTheme="minorHAnsi"/>
              </w:rPr>
            </w:pPr>
          </w:p>
          <w:p w14:paraId="4B9D1102" w14:textId="77777777" w:rsidR="00C474C8" w:rsidRPr="00EB0053" w:rsidRDefault="00324E68" w:rsidP="001E782F">
            <w:pPr>
              <w:spacing w:before="60" w:after="60"/>
              <w:jc w:val="both"/>
              <w:rPr>
                <w:rFonts w:eastAsiaTheme="minorHAnsi"/>
              </w:rPr>
            </w:pPr>
            <w:r w:rsidRPr="00EB0053">
              <w:rPr>
                <w:rFonts w:eastAsiaTheme="minorHAnsi"/>
              </w:rPr>
              <w:t>Korekcijas summa  – summa, par kādu tiek palielināta sākotnējā, Uzņēmēja Iepirkumā piedāvātā Līgumcena</w:t>
            </w:r>
          </w:p>
          <w:p w14:paraId="63A262D9" w14:textId="77777777" w:rsidR="00C474C8" w:rsidRPr="00EB0053" w:rsidRDefault="00C474C8" w:rsidP="001E782F">
            <w:pPr>
              <w:spacing w:before="60" w:after="60"/>
              <w:jc w:val="both"/>
              <w:rPr>
                <w:rFonts w:eastAsiaTheme="minorHAnsi"/>
              </w:rPr>
            </w:pPr>
          </w:p>
          <w:p w14:paraId="67B718F7" w14:textId="77777777" w:rsidR="00C474C8" w:rsidRPr="00EB0053" w:rsidRDefault="00324E68" w:rsidP="001E782F">
            <w:pPr>
              <w:spacing w:before="60" w:after="60"/>
              <w:jc w:val="both"/>
              <w:rPr>
                <w:rFonts w:eastAsiaTheme="minorHAnsi"/>
              </w:rPr>
            </w:pPr>
            <w:r w:rsidRPr="00EB0053">
              <w:rPr>
                <w:rFonts w:eastAsiaTheme="minorHAnsi"/>
              </w:rPr>
              <w:t xml:space="preserve">Līgumcenas daļa   – ikmēneša būvdarbu pieņemšanas-nodošanas akta kopsavilkuma aprēķina vienības izmaksu summas atbilstoši </w:t>
            </w:r>
            <w:r w:rsidRPr="00EB0053">
              <w:rPr>
                <w:rFonts w:eastAsiaTheme="minorHAnsi"/>
              </w:rPr>
              <w:t xml:space="preserve">resursu veidam: darba alga (euro), būvizstrādājumi (euro), mehānismi  (euro) vai virsizdevumi (euro) </w:t>
            </w:r>
          </w:p>
          <w:p w14:paraId="7645986A" w14:textId="77777777" w:rsidR="00C474C8" w:rsidRPr="00EB0053" w:rsidRDefault="00C474C8" w:rsidP="001E782F">
            <w:pPr>
              <w:spacing w:before="60" w:after="60"/>
              <w:jc w:val="both"/>
              <w:rPr>
                <w:rFonts w:eastAsiaTheme="minorHAnsi"/>
              </w:rPr>
            </w:pPr>
          </w:p>
          <w:p w14:paraId="66F50ECB" w14:textId="77777777" w:rsidR="00C474C8" w:rsidRPr="00EB0053" w:rsidRDefault="00324E68" w:rsidP="001E782F">
            <w:pPr>
              <w:spacing w:before="60" w:after="60"/>
              <w:jc w:val="both"/>
              <w:rPr>
                <w:rFonts w:eastAsiaTheme="minorHAnsi"/>
              </w:rPr>
            </w:pPr>
            <w:r w:rsidRPr="00EB0053">
              <w:rPr>
                <w:rFonts w:eastAsiaTheme="minorHAnsi"/>
              </w:rPr>
              <w:t xml:space="preserve">Bāzes indekss  - Līguma 12.4.- 12.7.punktā noteiktais bāzes indekss. </w:t>
            </w:r>
          </w:p>
          <w:p w14:paraId="62457E5A" w14:textId="77777777" w:rsidR="00C474C8" w:rsidRPr="00EB0053" w:rsidRDefault="00C474C8" w:rsidP="001E782F">
            <w:pPr>
              <w:spacing w:before="60" w:after="60"/>
              <w:jc w:val="both"/>
              <w:rPr>
                <w:rFonts w:eastAsiaTheme="minorHAnsi"/>
              </w:rPr>
            </w:pPr>
          </w:p>
          <w:p w14:paraId="1F0D1F29" w14:textId="77777777" w:rsidR="00C474C8" w:rsidRPr="00EB0053" w:rsidRDefault="00324E68" w:rsidP="001E782F">
            <w:pPr>
              <w:spacing w:before="60" w:after="60"/>
              <w:jc w:val="both"/>
            </w:pPr>
            <w:r w:rsidRPr="00EB0053">
              <w:rPr>
                <w:rFonts w:eastAsiaTheme="minorHAnsi"/>
              </w:rPr>
              <w:t xml:space="preserve">Aktuālais indekss  – </w:t>
            </w:r>
            <w:r w:rsidRPr="00EB0053">
              <w:t xml:space="preserve">Latvijas Republikas Oficiālās statistikas portālā noteiktais </w:t>
            </w:r>
            <w:r w:rsidRPr="00EB0053">
              <w:t>aktuālais indekss attiecīgajā būvdarbu izpildes mēnesī par attiecīgo resursu – “Būvniecības izmaksu indeksi pa objektu grupām un resursu veidiem (2021=100) 2015M01 - 2024M01”rādītāji 2021=100:</w:t>
            </w:r>
          </w:p>
          <w:p w14:paraId="557120EA" w14:textId="77777777" w:rsidR="00C474C8" w:rsidRPr="00EB0053" w:rsidRDefault="00324E68" w:rsidP="001E782F">
            <w:pPr>
              <w:pStyle w:val="ListParagraph"/>
              <w:numPr>
                <w:ilvl w:val="0"/>
                <w:numId w:val="16"/>
              </w:numPr>
              <w:spacing w:before="60" w:after="60"/>
              <w:jc w:val="both"/>
              <w:rPr>
                <w:rFonts w:eastAsiaTheme="minorHAnsi"/>
              </w:rPr>
            </w:pPr>
            <w:r w:rsidRPr="00EB0053">
              <w:t xml:space="preserve">resursam “Būvmateriāli”, grupai “Nedzīvojamās ēkas” – </w:t>
            </w:r>
            <w:r w:rsidRPr="00EB0053">
              <w:rPr>
                <w:i/>
              </w:rPr>
              <w:t xml:space="preserve">pielieto </w:t>
            </w:r>
            <w:r w:rsidRPr="00EB0053">
              <w:rPr>
                <w:i/>
              </w:rPr>
              <w:t>būvizstrādājumiem</w:t>
            </w:r>
            <w:r w:rsidRPr="00EB0053">
              <w:t>;</w:t>
            </w:r>
          </w:p>
          <w:p w14:paraId="7008939C" w14:textId="77777777" w:rsidR="00C474C8" w:rsidRPr="00EB0053" w:rsidRDefault="00324E68" w:rsidP="001E782F">
            <w:pPr>
              <w:pStyle w:val="ListParagraph"/>
              <w:numPr>
                <w:ilvl w:val="0"/>
                <w:numId w:val="16"/>
              </w:numPr>
              <w:spacing w:before="60" w:after="60"/>
              <w:jc w:val="both"/>
              <w:rPr>
                <w:rFonts w:eastAsiaTheme="minorHAnsi"/>
              </w:rPr>
            </w:pPr>
            <w:r w:rsidRPr="00EB0053">
              <w:t xml:space="preserve">resursam “Strādnieku darba samaksa”, grupa “Nedzīvojamās ēkas” – </w:t>
            </w:r>
            <w:r w:rsidRPr="00EB0053">
              <w:rPr>
                <w:i/>
              </w:rPr>
              <w:t>pielieto darba algai</w:t>
            </w:r>
            <w:r w:rsidRPr="00EB0053">
              <w:t>;</w:t>
            </w:r>
          </w:p>
          <w:p w14:paraId="1413C960" w14:textId="77777777" w:rsidR="00C474C8" w:rsidRPr="00EB0053" w:rsidRDefault="00324E68" w:rsidP="001E782F">
            <w:pPr>
              <w:pStyle w:val="ListParagraph"/>
              <w:numPr>
                <w:ilvl w:val="0"/>
                <w:numId w:val="16"/>
              </w:numPr>
              <w:spacing w:before="60" w:after="60"/>
              <w:jc w:val="both"/>
              <w:rPr>
                <w:rFonts w:eastAsiaTheme="minorHAnsi"/>
              </w:rPr>
            </w:pPr>
            <w:r w:rsidRPr="00EB0053">
              <w:t xml:space="preserve">resursam “Izmaksas mašīnu un mehānismu uzturēšanai un ekspluatācijai”, grupa “Nedzīvojamās ēkas” – </w:t>
            </w:r>
            <w:r w:rsidRPr="00EB0053">
              <w:rPr>
                <w:i/>
              </w:rPr>
              <w:t>pielieto mehānismiem</w:t>
            </w:r>
            <w:r w:rsidRPr="00EB0053">
              <w:t>;</w:t>
            </w:r>
          </w:p>
          <w:p w14:paraId="56212B89" w14:textId="77777777" w:rsidR="00C474C8" w:rsidRPr="00EB0053" w:rsidRDefault="00324E68" w:rsidP="001E782F">
            <w:pPr>
              <w:pStyle w:val="ListParagraph"/>
              <w:numPr>
                <w:ilvl w:val="0"/>
                <w:numId w:val="16"/>
              </w:numPr>
              <w:spacing w:before="60" w:after="60"/>
              <w:jc w:val="both"/>
              <w:rPr>
                <w:rFonts w:eastAsiaTheme="minorHAnsi"/>
              </w:rPr>
            </w:pPr>
            <w:r w:rsidRPr="00EB0053">
              <w:rPr>
                <w:rFonts w:eastAsiaTheme="minorHAnsi"/>
              </w:rPr>
              <w:t xml:space="preserve">resursam </w:t>
            </w:r>
            <w:r w:rsidRPr="00EB0053">
              <w:t>Būvniecība - pavisam</w:t>
            </w:r>
            <w:r w:rsidRPr="00EB0053">
              <w:t xml:space="preserve">”, grupa “Nedzīvojamās ēkas” – </w:t>
            </w:r>
            <w:r w:rsidRPr="00EB0053">
              <w:rPr>
                <w:i/>
              </w:rPr>
              <w:t>pielieto virsizdevumiem</w:t>
            </w:r>
            <w:r w:rsidRPr="00EB0053">
              <w:t>.</w:t>
            </w:r>
          </w:p>
        </w:tc>
      </w:tr>
    </w:tbl>
    <w:p w14:paraId="1C93D0EC" w14:textId="77777777" w:rsidR="00C474C8" w:rsidRPr="00EB0053" w:rsidRDefault="00C474C8" w:rsidP="001E782F">
      <w:pPr>
        <w:spacing w:before="60" w:after="60"/>
        <w:jc w:val="both"/>
      </w:pPr>
    </w:p>
    <w:p w14:paraId="6DC2C027" w14:textId="46405646" w:rsidR="00C474C8" w:rsidRPr="00EB0053" w:rsidRDefault="00324E68" w:rsidP="001E782F">
      <w:pPr>
        <w:pStyle w:val="ListParagraph"/>
        <w:spacing w:before="60" w:after="60"/>
        <w:ind w:left="981"/>
        <w:jc w:val="both"/>
        <w:rPr>
          <w:lang w:eastAsia="en-US"/>
        </w:rPr>
      </w:pPr>
      <w:r w:rsidRPr="00EB0053">
        <w:rPr>
          <w:lang w:eastAsia="en-US"/>
        </w:rPr>
        <w:t>12.8.3.  Ja Latvijas Republikas Centrālās statistikas pārvaldes dati par šajā punktā noteikto indeksu jebkādu iemeslu dēļ nav pieejami vai pārstāja eksistēt, Līgumcena netiek pārskatīta.</w:t>
      </w:r>
    </w:p>
    <w:p w14:paraId="635290E0" w14:textId="3C40EC93" w:rsidR="00C474C8" w:rsidRPr="00EB0053" w:rsidRDefault="00324E68" w:rsidP="001E782F">
      <w:pPr>
        <w:pStyle w:val="ListParagraph"/>
        <w:spacing w:before="60" w:after="60"/>
        <w:ind w:left="981"/>
        <w:jc w:val="both"/>
        <w:rPr>
          <w:lang w:eastAsia="en-US"/>
        </w:rPr>
      </w:pPr>
      <w:r w:rsidRPr="00EB0053">
        <w:rPr>
          <w:lang w:eastAsia="en-US"/>
        </w:rPr>
        <w:t>12.8.4. Līg</w:t>
      </w:r>
      <w:r w:rsidRPr="00EB0053">
        <w:rPr>
          <w:lang w:eastAsia="en-US"/>
        </w:rPr>
        <w:t xml:space="preserve">umcenas indeksāciju ierosina Uzņēmējs, iesniedzot Pasūtītājam Līguma noteikumiem atbilstošu aprēķinu. </w:t>
      </w:r>
    </w:p>
    <w:p w14:paraId="718CD330" w14:textId="33FDFB7C" w:rsidR="00C474C8" w:rsidRPr="00EB0053" w:rsidRDefault="00324E68" w:rsidP="001E782F">
      <w:pPr>
        <w:pStyle w:val="ListParagraph"/>
        <w:spacing w:before="60" w:after="60"/>
        <w:ind w:left="981"/>
        <w:jc w:val="both"/>
        <w:rPr>
          <w:lang w:eastAsia="en-US"/>
        </w:rPr>
      </w:pPr>
      <w:r w:rsidRPr="00EB0053">
        <w:rPr>
          <w:lang w:eastAsia="en-US"/>
        </w:rPr>
        <w:t xml:space="preserve">12.8.5. Par katru Līgumcenas pārskatīšanas reizi  starp Pusēm tiek parakstīta rakstveida vienošanās. Korekcijas summa tiek izmaksāta Uzņēmējam </w:t>
      </w:r>
      <w:r w:rsidRPr="00EB0053">
        <w:rPr>
          <w:b/>
          <w:lang w:eastAsia="en-US"/>
        </w:rPr>
        <w:t>1 (vienā)</w:t>
      </w:r>
      <w:r w:rsidRPr="00EB0053">
        <w:rPr>
          <w:lang w:eastAsia="en-US"/>
        </w:rPr>
        <w:t xml:space="preserve"> maksājumā </w:t>
      </w:r>
      <w:r w:rsidRPr="00EB0053">
        <w:rPr>
          <w:b/>
          <w:lang w:eastAsia="en-US"/>
        </w:rPr>
        <w:t>30 (trīsdesmit)</w:t>
      </w:r>
      <w:r w:rsidRPr="00EB0053">
        <w:rPr>
          <w:lang w:eastAsia="en-US"/>
        </w:rPr>
        <w:t xml:space="preserve"> dienu laikā no vienošanās abpusējās parakstītas dienas un Uzņēmēja rēķina saņemšanas. </w:t>
      </w:r>
    </w:p>
    <w:p w14:paraId="428ED545" w14:textId="0147E2E4" w:rsidR="00C474C8" w:rsidRPr="00EB0053" w:rsidRDefault="00324E68" w:rsidP="001E782F">
      <w:pPr>
        <w:pStyle w:val="ListParagraph"/>
        <w:spacing w:before="60" w:after="60"/>
        <w:ind w:left="981"/>
        <w:jc w:val="both"/>
        <w:rPr>
          <w:lang w:eastAsia="en-US"/>
        </w:rPr>
      </w:pPr>
      <w:r w:rsidRPr="00EB0053">
        <w:rPr>
          <w:lang w:eastAsia="en-US"/>
        </w:rPr>
        <w:t xml:space="preserve">12.8.6. Līgumcenas pārrēķins netiek veikts gadījumos, ja Uzņēmējs bez </w:t>
      </w:r>
      <w:r w:rsidR="006F17F1" w:rsidRPr="00EB0053">
        <w:rPr>
          <w:lang w:eastAsia="en-US"/>
        </w:rPr>
        <w:t>pamatojoša</w:t>
      </w:r>
      <w:r w:rsidRPr="00EB0053">
        <w:rPr>
          <w:lang w:eastAsia="en-US"/>
        </w:rPr>
        <w:t xml:space="preserve"> </w:t>
      </w:r>
      <w:r w:rsidR="006F17F1" w:rsidRPr="00EB0053">
        <w:rPr>
          <w:lang w:eastAsia="en-US"/>
        </w:rPr>
        <w:t>iemesla</w:t>
      </w:r>
      <w:r w:rsidRPr="00EB0053">
        <w:rPr>
          <w:lang w:eastAsia="en-US"/>
        </w:rPr>
        <w:t xml:space="preserve"> kavējis Līgumā 4.1.punktā noteikto Darbu izpildes ter</w:t>
      </w:r>
      <w:r w:rsidRPr="00EB0053">
        <w:rPr>
          <w:lang w:eastAsia="en-US"/>
        </w:rPr>
        <w:t xml:space="preserve">miņu vai jebkurus Līgumā 4.2. </w:t>
      </w:r>
      <w:r w:rsidRPr="00EB0053">
        <w:rPr>
          <w:lang w:eastAsia="en-US"/>
        </w:rPr>
        <w:lastRenderedPageBreak/>
        <w:t xml:space="preserve">apakšpunktos noteiktos Darbu izpildes starptermiņus. Šādā gadījumā indeksācija netiek veikta sākot ar mēnesi, kurā tika pārkāpti iepriekš minētie termiņi. </w:t>
      </w:r>
    </w:p>
    <w:p w14:paraId="7C988337" w14:textId="7CDB73B9" w:rsidR="00C474C8" w:rsidRPr="00EB0053" w:rsidRDefault="00324E68" w:rsidP="001E782F">
      <w:pPr>
        <w:pStyle w:val="ListParagraph"/>
        <w:spacing w:before="60" w:after="60"/>
        <w:ind w:left="981"/>
        <w:jc w:val="both"/>
        <w:rPr>
          <w:lang w:eastAsia="en-US"/>
        </w:rPr>
      </w:pPr>
      <w:r w:rsidRPr="00EB0053">
        <w:rPr>
          <w:lang w:eastAsia="en-US"/>
        </w:rPr>
        <w:t>12.8.7. Maksimālais sadārdzinājuma apmērs var netikt sasniegts, bet, j</w:t>
      </w:r>
      <w:r w:rsidRPr="00EB0053">
        <w:rPr>
          <w:lang w:eastAsia="en-US"/>
        </w:rPr>
        <w:t xml:space="preserve">a tas tiks pārsniegts, tad tas ir Uzņēmēja risks un netiks kompensēts. </w:t>
      </w:r>
    </w:p>
    <w:p w14:paraId="01EEDC4E" w14:textId="66FECE15" w:rsidR="00C474C8" w:rsidRPr="00EB0053" w:rsidRDefault="00324E68" w:rsidP="001E782F">
      <w:pPr>
        <w:pStyle w:val="ListParagraph"/>
        <w:spacing w:before="60" w:after="60"/>
        <w:ind w:left="981"/>
        <w:jc w:val="both"/>
        <w:rPr>
          <w:lang w:eastAsia="en-US"/>
        </w:rPr>
      </w:pPr>
      <w:r w:rsidRPr="00EB0053">
        <w:rPr>
          <w:lang w:eastAsia="en-US"/>
        </w:rPr>
        <w:t>12.8.8. Tiek indeksēta tikai sākotnējā Iepirkumā piedāvātā Uzņēmēja Līgumcena. Cenas par tādiem papildus darbiem, kuru vienības izmaksas nav noteiktas sākotnējā, Uzņēmēja Iepirkumā pie</w:t>
      </w:r>
      <w:r w:rsidRPr="00EB0053">
        <w:rPr>
          <w:lang w:eastAsia="en-US"/>
        </w:rPr>
        <w:t xml:space="preserve">dāvātā Finanšu piedāvājuma tāmē, ja tādas radīsies, netiks indeksētas.  </w:t>
      </w:r>
    </w:p>
    <w:p w14:paraId="4F1A26E1" w14:textId="705FD654" w:rsidR="00A44E09" w:rsidRPr="00EB0053" w:rsidRDefault="00324E68" w:rsidP="001E782F">
      <w:pPr>
        <w:pStyle w:val="11Lgumam"/>
        <w:spacing w:before="60" w:after="60"/>
      </w:pPr>
      <w:r w:rsidRPr="00EB0053">
        <w:t xml:space="preserve">Jebkurā Līguma 12.2.-12.8.punktā minētajā gadījumā Līgumcena nepārsniedz </w:t>
      </w:r>
      <w:r w:rsidR="000146D4" w:rsidRPr="00EB0053">
        <w:rPr>
          <w:b/>
        </w:rPr>
        <w:t>25</w:t>
      </w:r>
      <w:r w:rsidRPr="00EB0053">
        <w:rPr>
          <w:b/>
        </w:rPr>
        <w:t>% (</w:t>
      </w:r>
      <w:r w:rsidR="000146D4" w:rsidRPr="00EB0053">
        <w:rPr>
          <w:b/>
        </w:rPr>
        <w:t>divdesmit piecus procentus</w:t>
      </w:r>
      <w:r w:rsidRPr="00EB0053">
        <w:rPr>
          <w:b/>
        </w:rPr>
        <w:t>)</w:t>
      </w:r>
      <w:r w:rsidRPr="00EB0053">
        <w:t xml:space="preserve"> no Līguma 3.1.punktā noteiktās sākotnējās, Uzņēmēja Iepirkumā piedāvātās Līgu</w:t>
      </w:r>
      <w:r w:rsidRPr="00EB0053">
        <w:t>mcenas</w:t>
      </w:r>
      <w:r w:rsidR="000146D4" w:rsidRPr="00EB0053">
        <w:t xml:space="preserve">, ievērojot, ka Līgumcenas indeksācijas gadījumā maksimālais Līgumcenas pieaugums nepārsniedz </w:t>
      </w:r>
      <w:r w:rsidR="000146D4" w:rsidRPr="00EB0053">
        <w:rPr>
          <w:b/>
        </w:rPr>
        <w:t>10 % (desmit procentus)</w:t>
      </w:r>
      <w:r w:rsidR="000146D4" w:rsidRPr="00EB0053">
        <w:t xml:space="preserve">. </w:t>
      </w:r>
      <w:r w:rsidRPr="00EB0053">
        <w:t>Lai izvairītos no domstarpībām, Puses apliecina, ka Uzņēmējam nav tiesiska pamata vienpusēji atkāpties no Līguma gadījumā, ja Līgum</w:t>
      </w:r>
      <w:r w:rsidRPr="00EB0053">
        <w:t xml:space="preserve">ā noteiktajos gadījumos sadārdzinājuma apmērs un/vai papildus darbu un/vai būvdarbu apjoma izmaiņu vērtība pārsniegs šajā punktā noteikto Līgumcenas pieauguma limitu. </w:t>
      </w:r>
    </w:p>
    <w:p w14:paraId="2E34C6CD" w14:textId="20A50B6B" w:rsidR="00C10A08" w:rsidRPr="00EB0053" w:rsidRDefault="00324E68" w:rsidP="001E782F">
      <w:pPr>
        <w:pStyle w:val="11Lgumam"/>
        <w:spacing w:before="60" w:after="60"/>
      </w:pPr>
      <w:r w:rsidRPr="00EB0053">
        <w:t>Līgumā noteiktie Darbu izpildes termiņi var tikt grozīti jebkurā no turpmāk norādītajiem</w:t>
      </w:r>
      <w:r w:rsidRPr="00EB0053">
        <w:t xml:space="preserve"> gadījumiem:</w:t>
      </w:r>
    </w:p>
    <w:p w14:paraId="52A6A3F9" w14:textId="5915D830" w:rsidR="00065BB2" w:rsidRPr="00EB0053" w:rsidRDefault="00324E68" w:rsidP="001E782F">
      <w:pPr>
        <w:pStyle w:val="111Lgumam"/>
        <w:spacing w:before="60" w:after="60"/>
        <w:ind w:left="1474" w:hanging="907"/>
      </w:pPr>
      <w:r w:rsidRPr="00EB0053">
        <w:t>netiek ievērots normatīvajos aktos noteiktais termiņš valsts, pašvaldības iestāžu vai kapitālsabiedrību atbildes/saskaņojuma/akcepta sniegšanai, un šo apstākļu iestāšanās nav saistīta ar Uzņēmēja darbību vai bezdarbību. Šādā gadījumā Darbu izp</w:t>
      </w:r>
      <w:r w:rsidRPr="00EB0053">
        <w:t>ildes termiņš tiek pagarināts par laika periodu, par kādu tiek pārsniegts normatīvajos aktos noteiktais termiņš attiecīgās darbības veikšanai;</w:t>
      </w:r>
    </w:p>
    <w:p w14:paraId="5DED6F88" w14:textId="5F34B04F" w:rsidR="00065BB2" w:rsidRPr="00EB0053" w:rsidRDefault="00324E68" w:rsidP="001E782F">
      <w:pPr>
        <w:pStyle w:val="111Lgumam"/>
        <w:spacing w:before="60" w:after="60"/>
        <w:ind w:left="1474" w:hanging="907"/>
      </w:pPr>
      <w:r w:rsidRPr="00EB0053">
        <w:t>no Uzņēmēja neatkarīgu iemeslu dēļ Pasūtītājs apturēja Līguma un/vai Darbu izpildi. Šādā gadījumā Līguma izpildes</w:t>
      </w:r>
      <w:r w:rsidRPr="00EB0053">
        <w:t xml:space="preserve"> termiņš tiek pagarināts par laika periodu, par kādu Pasūtītājs apturēja Darbus;</w:t>
      </w:r>
    </w:p>
    <w:p w14:paraId="78DC99B5" w14:textId="3C170B16" w:rsidR="00065BB2" w:rsidRPr="00EB0053" w:rsidRDefault="00324E68" w:rsidP="001E782F">
      <w:pPr>
        <w:pStyle w:val="111Lgumam"/>
        <w:spacing w:before="60" w:after="60"/>
        <w:ind w:left="1474" w:hanging="907"/>
      </w:pPr>
      <w:r w:rsidRPr="00EB0053">
        <w:t xml:space="preserve">Uzņēmējs nevar izpildīt Līgumu, jo netiek pildītas līguma, kas noslēgts starp Pasūtītāju un citu subjektu, saistības, un minētais tieši ietekmē Uzņēmēja ar Līgumu uzņemto </w:t>
      </w:r>
      <w:r w:rsidRPr="00EB0053">
        <w:t>pienākumu izpildi;</w:t>
      </w:r>
    </w:p>
    <w:p w14:paraId="4201A4C6" w14:textId="2A53BB1E" w:rsidR="00065BB2" w:rsidRPr="00EB0053" w:rsidRDefault="00324E68" w:rsidP="001E782F">
      <w:pPr>
        <w:pStyle w:val="111Lgumam"/>
        <w:spacing w:before="60" w:after="60"/>
        <w:ind w:left="1474" w:hanging="907"/>
      </w:pPr>
      <w:r w:rsidRPr="00EB0053">
        <w:t>Līguma izpildes termiņa pagarinājums nepārprotami saistīts ar trešo personu rīcību, kuru Līguma slēgšanas brīdi Puses nevarēja prognozēt;</w:t>
      </w:r>
    </w:p>
    <w:p w14:paraId="541B08AF" w14:textId="6FDD5C92" w:rsidR="00065BB2" w:rsidRPr="00EB0053" w:rsidRDefault="00324E68" w:rsidP="001E782F">
      <w:pPr>
        <w:pStyle w:val="111Lgumam"/>
        <w:spacing w:before="60" w:after="60"/>
        <w:ind w:left="1474" w:hanging="907"/>
      </w:pPr>
      <w:r w:rsidRPr="00EB0053">
        <w:t>Pasūtītājam ir nepieciešami papildus darbi un to izpildei ir nepieciešams papildus termiņš</w:t>
      </w:r>
      <w:r w:rsidR="00AA0C1E" w:rsidRPr="00EB0053">
        <w:t>.</w:t>
      </w:r>
    </w:p>
    <w:p w14:paraId="08F4C682" w14:textId="1D40062B" w:rsidR="00C10A08" w:rsidRPr="00EB0053" w:rsidRDefault="00324E68" w:rsidP="001E782F">
      <w:pPr>
        <w:pStyle w:val="11Lgumam"/>
        <w:spacing w:before="60" w:after="60"/>
      </w:pPr>
      <w:r w:rsidRPr="00EB0053">
        <w:t>Puse, k</w:t>
      </w:r>
      <w:r w:rsidRPr="00EB0053">
        <w:t>ura ierosina izmaiņas, iesniedz otrai Pusei rakstveida iesniegumu ar pamatojumu, pamatojoties uz ko Puses lemj par izmaiņu pieļaujamību.</w:t>
      </w:r>
    </w:p>
    <w:p w14:paraId="31701D14" w14:textId="77777777" w:rsidR="00C10A08" w:rsidRPr="00EB0053" w:rsidRDefault="00324E68" w:rsidP="001E782F">
      <w:pPr>
        <w:pStyle w:val="11Lgumam"/>
        <w:spacing w:before="60" w:after="60"/>
      </w:pPr>
      <w:r w:rsidRPr="00EB0053">
        <w:t xml:space="preserve">Pusēm par Līguma grozījumiem jāslēdz rakstveida vienošanās. Ja Puses nevar vienoties, paliek spēkā Līguma noteikumi. </w:t>
      </w:r>
    </w:p>
    <w:p w14:paraId="3518566B" w14:textId="77777777" w:rsidR="00C10A08" w:rsidRPr="00EB0053" w:rsidRDefault="00324E68" w:rsidP="001E782F">
      <w:pPr>
        <w:pStyle w:val="11Lgumam"/>
        <w:spacing w:before="60" w:after="60"/>
      </w:pPr>
      <w:r w:rsidRPr="00EB0053">
        <w:t>P</w:t>
      </w:r>
      <w:r w:rsidRPr="00EB0053">
        <w:t>uses var izbeigt Līgumu jebkurā brīdī, par to savstarpēji rakstveidā vienojoties.</w:t>
      </w:r>
    </w:p>
    <w:p w14:paraId="01B80BA9" w14:textId="77777777" w:rsidR="00C10A08" w:rsidRPr="00EB0053" w:rsidRDefault="00324E68" w:rsidP="001E782F">
      <w:pPr>
        <w:pStyle w:val="11Lgumam"/>
        <w:spacing w:before="60" w:after="60"/>
      </w:pPr>
      <w:r w:rsidRPr="00EB0053">
        <w:t xml:space="preserve">Pasūtītājs ir tiesīgs vienpusēji atkāpties no Līguma, rakstveidā paziņojot par to Uzņēmējam, jebkurā zemāk minētajā gadījumā: </w:t>
      </w:r>
    </w:p>
    <w:p w14:paraId="0CA3FC22" w14:textId="20A58E28" w:rsidR="00C10A08" w:rsidRPr="00EB0053" w:rsidRDefault="00324E68" w:rsidP="001E782F">
      <w:pPr>
        <w:pStyle w:val="111Lgumam"/>
        <w:spacing w:before="60" w:after="60"/>
        <w:ind w:left="1474" w:hanging="907"/>
      </w:pPr>
      <w:r w:rsidRPr="00EB0053">
        <w:t xml:space="preserve">Uzņēmējs </w:t>
      </w:r>
      <w:r w:rsidR="00AD7A0E" w:rsidRPr="00EB0053">
        <w:t xml:space="preserve">bez pamatota iemesla vai tas nav saskaņots ar pasūtītāju </w:t>
      </w:r>
      <w:r w:rsidRPr="00EB0053">
        <w:t xml:space="preserve">kavē </w:t>
      </w:r>
      <w:r w:rsidR="00AA0C1E" w:rsidRPr="00EB0053">
        <w:t xml:space="preserve">kādu no </w:t>
      </w:r>
      <w:r w:rsidRPr="00EB0053">
        <w:t>Līgumā</w:t>
      </w:r>
      <w:r w:rsidR="00E912B3" w:rsidRPr="00EB0053">
        <w:t xml:space="preserve"> 4.</w:t>
      </w:r>
      <w:r w:rsidR="00AA0C1E" w:rsidRPr="00EB0053">
        <w:t>2</w:t>
      </w:r>
      <w:r w:rsidR="00E912B3" w:rsidRPr="00EB0053">
        <w:t>.punktā</w:t>
      </w:r>
      <w:r w:rsidRPr="00EB0053">
        <w:t xml:space="preserve"> </w:t>
      </w:r>
      <w:r w:rsidR="00AA0C1E" w:rsidRPr="00EB0053">
        <w:t>noteiktajiem</w:t>
      </w:r>
      <w:r w:rsidRPr="00EB0053">
        <w:t xml:space="preserve"> Darbu izpildes </w:t>
      </w:r>
      <w:r w:rsidR="00AA0C1E" w:rsidRPr="00EB0053">
        <w:t>starptermiņiem</w:t>
      </w:r>
      <w:r w:rsidR="00E215AE" w:rsidRPr="00EB0053">
        <w:t xml:space="preserve"> ilgāk</w:t>
      </w:r>
      <w:r w:rsidRPr="00EB0053">
        <w:t xml:space="preserve"> par </w:t>
      </w:r>
      <w:r w:rsidR="00AA0C1E" w:rsidRPr="00EB0053">
        <w:rPr>
          <w:b/>
        </w:rPr>
        <w:t>60</w:t>
      </w:r>
      <w:r w:rsidR="00E912B3" w:rsidRPr="00EB0053">
        <w:rPr>
          <w:b/>
        </w:rPr>
        <w:t> </w:t>
      </w:r>
      <w:r w:rsidR="00E215AE" w:rsidRPr="00EB0053">
        <w:rPr>
          <w:b/>
        </w:rPr>
        <w:t>(</w:t>
      </w:r>
      <w:r w:rsidR="00AA0C1E" w:rsidRPr="00EB0053">
        <w:rPr>
          <w:b/>
        </w:rPr>
        <w:t>sešdesmit</w:t>
      </w:r>
      <w:r w:rsidR="00E215AE" w:rsidRPr="00EB0053">
        <w:rPr>
          <w:b/>
        </w:rPr>
        <w:t>)</w:t>
      </w:r>
      <w:r w:rsidRPr="00EB0053">
        <w:rPr>
          <w:b/>
        </w:rPr>
        <w:t> </w:t>
      </w:r>
      <w:r w:rsidR="00CE2253" w:rsidRPr="00EB0053">
        <w:t xml:space="preserve"> </w:t>
      </w:r>
      <w:r w:rsidRPr="00EB0053">
        <w:t>dienā</w:t>
      </w:r>
      <w:r w:rsidR="00E215AE" w:rsidRPr="00EB0053">
        <w:t>m</w:t>
      </w:r>
      <w:r w:rsidRPr="00EB0053">
        <w:t>;</w:t>
      </w:r>
    </w:p>
    <w:p w14:paraId="403B3F2F" w14:textId="2C76F86F" w:rsidR="00DA5BD6" w:rsidRPr="00EB0053" w:rsidRDefault="00324E68" w:rsidP="001E782F">
      <w:pPr>
        <w:pStyle w:val="111Lgumam"/>
        <w:spacing w:before="60" w:after="60"/>
        <w:ind w:left="1474" w:hanging="907"/>
      </w:pPr>
      <w:r w:rsidRPr="00EB0053">
        <w:t>Uzņēmējs ir pieļāvis Līguma vai tā pielikumu</w:t>
      </w:r>
      <w:r w:rsidR="0053670F" w:rsidRPr="00EB0053">
        <w:t xml:space="preserve"> (t.sk. Tehniskās specifikācijas)</w:t>
      </w:r>
      <w:r w:rsidRPr="00EB0053">
        <w:t>, normatīvo aktu vai citu tiesību aktu pārkāpumu, ko</w:t>
      </w:r>
      <w:r w:rsidRPr="00EB0053">
        <w:t xml:space="preserve"> Pasūtītājs uzskata par būtisku;</w:t>
      </w:r>
    </w:p>
    <w:p w14:paraId="33CD7C1A" w14:textId="6C6A67EA" w:rsidR="00DA5BD6" w:rsidRPr="00EB0053" w:rsidRDefault="00324E68" w:rsidP="001E782F">
      <w:pPr>
        <w:pStyle w:val="111Lgumam"/>
        <w:spacing w:before="60" w:after="60"/>
        <w:ind w:left="1474" w:hanging="907"/>
      </w:pPr>
      <w:r w:rsidRPr="00EB0053">
        <w:t xml:space="preserve">Uzņēmējs veic </w:t>
      </w:r>
      <w:r w:rsidR="0053670F" w:rsidRPr="00EB0053">
        <w:t>b</w:t>
      </w:r>
      <w:r w:rsidRPr="00EB0053">
        <w:t xml:space="preserve">ūvdarbus </w:t>
      </w:r>
      <w:r w:rsidR="004A78D0" w:rsidRPr="00EB0053">
        <w:t>neatbilstošā</w:t>
      </w:r>
      <w:r w:rsidRPr="00EB0053">
        <w:t xml:space="preserve"> kvalitātē</w:t>
      </w:r>
      <w:r w:rsidR="00A5439B" w:rsidRPr="00EB0053">
        <w:t>;</w:t>
      </w:r>
    </w:p>
    <w:p w14:paraId="607362F2" w14:textId="28B05594" w:rsidR="00C41E69" w:rsidRPr="00EB0053" w:rsidRDefault="00324E68" w:rsidP="001E782F">
      <w:pPr>
        <w:pStyle w:val="111Lgumam"/>
        <w:spacing w:before="60" w:after="60"/>
        <w:ind w:left="1474" w:hanging="907"/>
      </w:pPr>
      <w:r w:rsidRPr="00EB0053">
        <w:t xml:space="preserve">Uzņēmējs bez </w:t>
      </w:r>
      <w:r w:rsidR="00673686" w:rsidRPr="00EB0053">
        <w:t>pamatojoša iemesla</w:t>
      </w:r>
      <w:r w:rsidRPr="00EB0053">
        <w:t xml:space="preserve"> pārtrauca Darbu izpildi</w:t>
      </w:r>
      <w:r w:rsidR="00116131" w:rsidRPr="00EB0053">
        <w:t>;</w:t>
      </w:r>
    </w:p>
    <w:p w14:paraId="0F17D331" w14:textId="514F0B5A" w:rsidR="0053670F" w:rsidRPr="00EB0053" w:rsidRDefault="00324E68" w:rsidP="001E782F">
      <w:pPr>
        <w:pStyle w:val="111Lgumam"/>
        <w:spacing w:before="60" w:after="60"/>
        <w:ind w:left="1474" w:hanging="907"/>
      </w:pPr>
      <w:r w:rsidRPr="00EB0053">
        <w:t>Uzņēmējs nav savlaicīgi un pienācīgi izpildījis Līguma prasības par apdrošināšanas polišu un/vai apdrošināšanas prēmij</w:t>
      </w:r>
      <w:r w:rsidRPr="00EB0053">
        <w:t>as samaksu apliecinošu dokumentu iesniegšanu un/vai spēkā esamību;</w:t>
      </w:r>
    </w:p>
    <w:p w14:paraId="17921D2D" w14:textId="5FC8421A" w:rsidR="00C10A08" w:rsidRPr="00EB0053" w:rsidRDefault="00324E68" w:rsidP="001E782F">
      <w:pPr>
        <w:pStyle w:val="111Lgumam"/>
        <w:spacing w:before="60" w:after="60"/>
        <w:ind w:left="1474" w:hanging="907"/>
      </w:pPr>
      <w:r w:rsidRPr="00EB0053">
        <w:lastRenderedPageBreak/>
        <w:t>Ja ir iestājies PIL 42.panta septītās daļas 1.punktā noteiktais gadījums</w:t>
      </w:r>
      <w:r w:rsidR="000D5A47" w:rsidRPr="00EB0053">
        <w:t>;</w:t>
      </w:r>
    </w:p>
    <w:p w14:paraId="5B75F2E8" w14:textId="680EEDB7" w:rsidR="00C10A08" w:rsidRPr="00EB0053" w:rsidRDefault="00324E68" w:rsidP="001E782F">
      <w:pPr>
        <w:pStyle w:val="111Lgumam"/>
        <w:spacing w:before="60" w:after="60"/>
        <w:ind w:left="1474" w:hanging="907"/>
      </w:pPr>
      <w:r w:rsidRPr="00EB0053">
        <w:t>Uzņēmējs ir izslēgts no Būvkomersantu reģistra;</w:t>
      </w:r>
    </w:p>
    <w:p w14:paraId="5FE604B7" w14:textId="77777777" w:rsidR="00A5439B" w:rsidRPr="00EB0053" w:rsidRDefault="00324E68" w:rsidP="001E782F">
      <w:pPr>
        <w:pStyle w:val="111Lgumam"/>
        <w:spacing w:before="60" w:after="60"/>
        <w:ind w:left="1474" w:hanging="907"/>
      </w:pPr>
      <w:r w:rsidRPr="00EB0053">
        <w:t>ir pieņemts tiesas lēmums par Uzņēmēja maksātnespēju, Uzņēmējam pie</w:t>
      </w:r>
      <w:r w:rsidRPr="00EB0053">
        <w:t>mērots tiesiskās aizsardzības process, vai Uzņēmējs uzsācis likvidāciju;</w:t>
      </w:r>
    </w:p>
    <w:p w14:paraId="1A492109" w14:textId="3FD44F42" w:rsidR="00A5439B" w:rsidRPr="00EB0053" w:rsidRDefault="00324E68" w:rsidP="001E782F">
      <w:pPr>
        <w:pStyle w:val="111Lgumam"/>
        <w:spacing w:before="60" w:after="60"/>
        <w:ind w:left="1474" w:hanging="907"/>
      </w:pPr>
      <w:r w:rsidRPr="00EB0053">
        <w:t xml:space="preserve">ir apturēta Uzņēmēja saimnieciskā darbība ilgāk par </w:t>
      </w:r>
      <w:r w:rsidRPr="00EB0053">
        <w:rPr>
          <w:b/>
        </w:rPr>
        <w:t>30 (trīsdesmit)</w:t>
      </w:r>
      <w:r w:rsidRPr="00EB0053">
        <w:t xml:space="preserve"> dienām un minētais apgrūtina Uzņēmēja spēju pienācīgi izpildīt Līgumā noteiktās saistības;</w:t>
      </w:r>
    </w:p>
    <w:p w14:paraId="02442ED4" w14:textId="369FC0A5" w:rsidR="00C10A08" w:rsidRPr="00EB0053" w:rsidRDefault="00324E68" w:rsidP="001E782F">
      <w:pPr>
        <w:pStyle w:val="111Lgumam"/>
        <w:spacing w:before="60" w:after="60"/>
        <w:ind w:left="1474" w:hanging="907"/>
      </w:pPr>
      <w:r w:rsidRPr="00EB0053">
        <w:t xml:space="preserve">pret Uzņēmēju tiesā vai </w:t>
      </w:r>
      <w:r w:rsidRPr="00EB0053">
        <w:t>šķīrējtiesā celta mantiska rakstura prasība un/vai Uzņēmējam vai attiecībā uz tā mantu un/vai darbībām piemēroti jebkādi piespiedu līdzekļi administratīvā vai kriminālprocesa ietvaros</w:t>
      </w:r>
      <w:r w:rsidR="00A5439B" w:rsidRPr="00EB0053">
        <w:t xml:space="preserve">. </w:t>
      </w:r>
    </w:p>
    <w:p w14:paraId="4A69D80F" w14:textId="29EBAB5E" w:rsidR="009D4ED7" w:rsidRPr="00DD1C24" w:rsidRDefault="00324E68" w:rsidP="001E782F">
      <w:pPr>
        <w:pStyle w:val="11Lgumam"/>
        <w:spacing w:before="60" w:after="60"/>
      </w:pPr>
      <w:r w:rsidRPr="00EB0053">
        <w:t xml:space="preserve">Pasūtītājs izbeidz Līgumu jebkurā no </w:t>
      </w:r>
      <w:r w:rsidRPr="00DD1C24">
        <w:t>Līguma 12.</w:t>
      </w:r>
      <w:r w:rsidR="009E4689" w:rsidRPr="00DD1C24">
        <w:t>1</w:t>
      </w:r>
      <w:r w:rsidR="009B5568" w:rsidRPr="00DD1C24">
        <w:t>4</w:t>
      </w:r>
      <w:r w:rsidRPr="00DD1C24">
        <w:t>.1.-12.</w:t>
      </w:r>
      <w:r w:rsidR="009E4689" w:rsidRPr="00DD1C24">
        <w:t>1</w:t>
      </w:r>
      <w:r w:rsidR="009B5568" w:rsidRPr="00DD1C24">
        <w:t>4</w:t>
      </w:r>
      <w:r w:rsidRPr="00DD1C24">
        <w:t>.</w:t>
      </w:r>
      <w:r w:rsidR="00116131" w:rsidRPr="00DD1C24">
        <w:t>7</w:t>
      </w:r>
      <w:r w:rsidRPr="00DD1C24">
        <w:t xml:space="preserve">.punktiem, Uzņēmējs pēc Pasūtītāja pieprasījuma un Pasūtītāja noteiktajā termiņā maksā Pasūtītājam </w:t>
      </w:r>
      <w:r w:rsidR="00437F21" w:rsidRPr="00DD1C24">
        <w:t>līgumsodu</w:t>
      </w:r>
      <w:r w:rsidRPr="00DD1C24">
        <w:t xml:space="preserve"> </w:t>
      </w:r>
      <w:r w:rsidR="00437F21" w:rsidRPr="00DD1C24">
        <w:rPr>
          <w:b/>
        </w:rPr>
        <w:t>10</w:t>
      </w:r>
      <w:r w:rsidRPr="00DD1C24">
        <w:rPr>
          <w:b/>
        </w:rPr>
        <w:t>% (</w:t>
      </w:r>
      <w:r w:rsidR="00437F21" w:rsidRPr="00DD1C24">
        <w:rPr>
          <w:b/>
        </w:rPr>
        <w:t>desmit</w:t>
      </w:r>
      <w:r w:rsidRPr="00DD1C24">
        <w:rPr>
          <w:b/>
        </w:rPr>
        <w:t xml:space="preserve"> procentu)</w:t>
      </w:r>
      <w:r w:rsidRPr="00DD1C24">
        <w:t xml:space="preserve"> apmērā no Līgumcenas.</w:t>
      </w:r>
    </w:p>
    <w:p w14:paraId="77A06338" w14:textId="43B9E072" w:rsidR="00942E97" w:rsidRPr="00EB0053" w:rsidRDefault="00324E68" w:rsidP="001E782F">
      <w:pPr>
        <w:pStyle w:val="11Lgumam"/>
        <w:spacing w:before="60" w:after="60"/>
      </w:pPr>
      <w:r w:rsidRPr="00EB0053">
        <w:t xml:space="preserve">Pasūtītājam ir tiesības vienpusēji atkāpties no Līguma, paziņojot par to Uzņēmējam rakstveidā vismaz </w:t>
      </w:r>
      <w:r w:rsidRPr="00EB0053">
        <w:rPr>
          <w:b/>
        </w:rPr>
        <w:t>30</w:t>
      </w:r>
      <w:r w:rsidRPr="00EB0053">
        <w:rPr>
          <w:b/>
        </w:rPr>
        <w:t> (trīsdesmit)</w:t>
      </w:r>
      <w:r w:rsidRPr="00EB0053">
        <w:t xml:space="preserve"> dienas iepriekš, ja Pasūtītājam zuda nepieciešamība pēc Darbiem</w:t>
      </w:r>
      <w:r w:rsidR="00854752" w:rsidRPr="00EB0053">
        <w:t xml:space="preserve"> vai Pasūtītāja nepietiekoša finansējuma gadījumā</w:t>
      </w:r>
      <w:r w:rsidR="00AA0C1E" w:rsidRPr="00EB0053">
        <w:t xml:space="preserve">, vai </w:t>
      </w:r>
      <w:r w:rsidR="00A5439B" w:rsidRPr="00EB0053">
        <w:t xml:space="preserve">iestājies </w:t>
      </w:r>
      <w:r w:rsidR="00AA0C1E" w:rsidRPr="00EB0053">
        <w:t>jebkāds</w:t>
      </w:r>
      <w:r w:rsidR="00A5439B" w:rsidRPr="00EB0053">
        <w:t xml:space="preserve"> cits</w:t>
      </w:r>
      <w:r w:rsidR="00AA0C1E" w:rsidRPr="00EB0053">
        <w:t xml:space="preserve"> notikums vai apstāklis, kas saprātīgi izslēdz iespēju Pasūtītājam turpināt no Līguma izrietošās tiesiskās attiecības.</w:t>
      </w:r>
      <w:r w:rsidR="00A5439B" w:rsidRPr="00EB0053">
        <w:t xml:space="preserve"> </w:t>
      </w:r>
      <w:r w:rsidRPr="00EB0053">
        <w:t xml:space="preserve">Šādā gadījumā Pasūtītājs veic maksājumu Uzņēmējam par </w:t>
      </w:r>
      <w:r w:rsidR="00A5439B" w:rsidRPr="00EB0053">
        <w:t xml:space="preserve">Uzņēmēja veiktajiem un </w:t>
      </w:r>
      <w:r w:rsidRPr="00EB0053">
        <w:t>Pasūtītāja pieņemtajiem Darbiem.</w:t>
      </w:r>
    </w:p>
    <w:p w14:paraId="0B4A6D50" w14:textId="34C24F25" w:rsidR="00C10A08" w:rsidRPr="00EB0053" w:rsidRDefault="00324E68" w:rsidP="001E782F">
      <w:pPr>
        <w:pStyle w:val="11Lgumam"/>
        <w:spacing w:before="60" w:after="60"/>
      </w:pPr>
      <w:r w:rsidRPr="00EB0053">
        <w:t xml:space="preserve">Līgums tiek uzskatīts par izbeigtu </w:t>
      </w:r>
      <w:r w:rsidRPr="00EB0053">
        <w:rPr>
          <w:b/>
        </w:rPr>
        <w:t>7.(septītajā)</w:t>
      </w:r>
      <w:r w:rsidRPr="00EB0053">
        <w:t xml:space="preserve"> dienā no Pasūtītāja paziņojuma nosūtīšanas, ja Pasūtītājs paziņojumā nav norādīj</w:t>
      </w:r>
      <w:r w:rsidRPr="00EB0053">
        <w:t>is citu termiņu.</w:t>
      </w:r>
      <w:r w:rsidR="005152E9" w:rsidRPr="00EB0053">
        <w:t xml:space="preserve"> Paziņojums par Līguma izbeigšanu var tikt nosūtīts uz Uzņēmēja Līgumā norādīto e-pasta adresi. </w:t>
      </w:r>
    </w:p>
    <w:p w14:paraId="4150529B" w14:textId="1438659D" w:rsidR="00C10A08" w:rsidRPr="00EB0053" w:rsidRDefault="00324E68" w:rsidP="001E782F">
      <w:pPr>
        <w:pStyle w:val="11Lgumam"/>
        <w:spacing w:before="60" w:after="60"/>
      </w:pPr>
      <w:r w:rsidRPr="00EB0053">
        <w:t xml:space="preserve">Uzņēmējs ir tiesīgs vienpusēji atkāpties no Līguma, par to rakstveidā paziņojot Pasūtītājam </w:t>
      </w:r>
      <w:r w:rsidR="005152E9" w:rsidRPr="00EB0053">
        <w:rPr>
          <w:b/>
        </w:rPr>
        <w:t>10</w:t>
      </w:r>
      <w:r w:rsidRPr="00EB0053">
        <w:rPr>
          <w:b/>
        </w:rPr>
        <w:t> (</w:t>
      </w:r>
      <w:r w:rsidR="005152E9" w:rsidRPr="00EB0053">
        <w:rPr>
          <w:b/>
        </w:rPr>
        <w:t>desmit</w:t>
      </w:r>
      <w:r w:rsidRPr="00EB0053">
        <w:rPr>
          <w:b/>
        </w:rPr>
        <w:t xml:space="preserve">) </w:t>
      </w:r>
      <w:r w:rsidRPr="00EB0053">
        <w:t>darba dienas iepriekš, ja Pasūtītājs il</w:t>
      </w:r>
      <w:r w:rsidRPr="00EB0053">
        <w:t xml:space="preserve">gāk kā </w:t>
      </w:r>
      <w:r w:rsidR="00A5439B" w:rsidRPr="00EB0053">
        <w:rPr>
          <w:b/>
        </w:rPr>
        <w:t>30</w:t>
      </w:r>
      <w:r w:rsidRPr="00EB0053">
        <w:rPr>
          <w:b/>
        </w:rPr>
        <w:t xml:space="preserve"> (</w:t>
      </w:r>
      <w:r w:rsidR="00A5439B" w:rsidRPr="00EB0053">
        <w:rPr>
          <w:b/>
        </w:rPr>
        <w:t>trīsdesmit</w:t>
      </w:r>
      <w:r w:rsidRPr="00EB0053">
        <w:rPr>
          <w:b/>
        </w:rPr>
        <w:t xml:space="preserve">) </w:t>
      </w:r>
      <w:r w:rsidRPr="00EB0053">
        <w:t>dienas</w:t>
      </w:r>
      <w:r w:rsidRPr="00EB0053">
        <w:rPr>
          <w:b/>
        </w:rPr>
        <w:t xml:space="preserve"> </w:t>
      </w:r>
      <w:r w:rsidRPr="00EB0053">
        <w:t xml:space="preserve">un bez pamatota iemesla kavē Līgumā </w:t>
      </w:r>
      <w:r w:rsidRPr="00EB0053">
        <w:rPr>
          <w:u w:val="single"/>
        </w:rPr>
        <w:t>3.</w:t>
      </w:r>
      <w:r w:rsidR="00D76C12" w:rsidRPr="00EB0053">
        <w:rPr>
          <w:u w:val="single"/>
        </w:rPr>
        <w:t>4</w:t>
      </w:r>
      <w:r w:rsidR="00734796" w:rsidRPr="00EB0053">
        <w:rPr>
          <w:u w:val="single"/>
        </w:rPr>
        <w:t>.punktā</w:t>
      </w:r>
      <w:r w:rsidR="00A5439B" w:rsidRPr="00EB0053">
        <w:t xml:space="preserve"> vai </w:t>
      </w:r>
      <w:r w:rsidR="00A5439B" w:rsidRPr="00EB0053">
        <w:rPr>
          <w:u w:val="single"/>
        </w:rPr>
        <w:t>3.7.punktā</w:t>
      </w:r>
      <w:r w:rsidR="00734796" w:rsidRPr="00EB0053">
        <w:t xml:space="preserve"> </w:t>
      </w:r>
      <w:r w:rsidRPr="00EB0053">
        <w:t>noteikto samaksas termiņu un Uzņēmējs par to rakstiski ir informējis Pasūtītāju, bet Pasūtītājs to nav novērsis.</w:t>
      </w:r>
    </w:p>
    <w:p w14:paraId="417DD528" w14:textId="7F9581CA" w:rsidR="00C10A08" w:rsidRPr="00EB0053" w:rsidRDefault="00324E68" w:rsidP="001E782F">
      <w:pPr>
        <w:pStyle w:val="11Lgumam"/>
        <w:spacing w:before="60" w:after="60"/>
        <w:rPr>
          <w:b/>
        </w:rPr>
      </w:pPr>
      <w:r w:rsidRPr="00EB0053">
        <w:t xml:space="preserve">Ja Līgums tiek izbeigts pirms termiņa, Uzņēmēja pienākums ir  atbrīvot Objektu un Būvobjektu Pasūtītāja noteiktajā termiņā, bet ne vēlāk kā </w:t>
      </w:r>
      <w:r w:rsidRPr="00EB0053">
        <w:rPr>
          <w:b/>
        </w:rPr>
        <w:t>20 (divdesmit)</w:t>
      </w:r>
      <w:r w:rsidRPr="00EB0053">
        <w:t xml:space="preserve"> darba dienu laikā no Pasūtītāja paziņojuma nosūtīšanas dienas. Uzņēmējs atbrīvo Objektu un Būvobjektu</w:t>
      </w:r>
      <w:r w:rsidRPr="00EB0053">
        <w:t xml:space="preserve"> no Uzņēmējam piederošā inventāra, darbarīkiem, būvgružiem, piesaistīto apakšuzņēmēju un personāla mantām,  Darbu laikā radītiem netīrumiem un nosmērējumiem u.tml. Pretējā gadījumā Uzņēmēja lietas tiks uzskatītas par pamestu mantu, un Pasūtītājs būs tiesīg</w:t>
      </w:r>
      <w:r w:rsidRPr="00EB0053">
        <w:t>s rīkoties ar tām pēc saviem ieskatiem. Šajā gadījumā Uzņēmējam jāatlīdzina Pasūtītājam visi izdevumi, kas būs saistīti ar Objekta atbrīvošanu. Uzņēmējam jānodod visas atslēgas un citas lietas Pasūtītājam, kā arī jānodod Pasūtītājam visa ar Būvdarbu izpild</w:t>
      </w:r>
      <w:r w:rsidRPr="00EB0053">
        <w:t>i saistītā dokumentācija. Uzņēmējam jānodrošina, ka Uzņēmēja iesaistītie darbinieki pamet Pasūtītāja telpas un Būvobjekta teritoriju. Pretējā gadījumā Uzņēmēja lietas tiks uzskatītas par pamestu mantu, un Pasūtītājs būs tiesīgs rīkoties ar tām pēc saviem i</w:t>
      </w:r>
      <w:r w:rsidRPr="00EB0053">
        <w:t xml:space="preserve">eskatiem. Šajā gadījumā Uzņēmējam jāatlīdzina Pasūtītājam visi izdevumi, kas būs saistīti ar Būvobjekta atbrīvošanu.   </w:t>
      </w:r>
    </w:p>
    <w:p w14:paraId="48BCAA03" w14:textId="388E971D" w:rsidR="00C10A08" w:rsidRPr="00EB0053" w:rsidRDefault="00324E68" w:rsidP="001E782F">
      <w:pPr>
        <w:pStyle w:val="11Lgumam"/>
        <w:spacing w:before="60" w:after="60"/>
      </w:pPr>
      <w:r w:rsidRPr="00EB0053">
        <w:t>Ja Līgums ir izbeigts pirms termiņa neatkarīgi no tā izbeigšanās iemesliem</w:t>
      </w:r>
      <w:r w:rsidR="00673686" w:rsidRPr="00EB0053">
        <w:t xml:space="preserve"> Uzņēmēja vainas dēļ vai Līguma 12.4.punktā noteiktajos gadījumos</w:t>
      </w:r>
      <w:r w:rsidRPr="00EB0053">
        <w:t>, Uzņēmējs nav tiesīgs pieprasīt no Pasūtītāja jebkādu zaudējumu atlīdzību, kompensācijas, izdevumu un izmaksu atlīdzināšanu, līgumsodu un jebkādu citu naudas summu samaksu.</w:t>
      </w:r>
    </w:p>
    <w:p w14:paraId="2DC31725" w14:textId="0D78B9A0" w:rsidR="00853552" w:rsidRPr="00EB0053" w:rsidRDefault="00324E68" w:rsidP="001E782F">
      <w:pPr>
        <w:pStyle w:val="11Lgumam"/>
        <w:spacing w:before="60" w:after="60"/>
      </w:pPr>
      <w:r w:rsidRPr="00EB0053">
        <w:t>Līgums tiek izbeigts nekavējoties, bez iepriekšēja rakstiska brīdinājuma un nea</w:t>
      </w:r>
      <w:r w:rsidRPr="00EB0053">
        <w:t>tlīdzinot tādējādi radušos izdevumus un/ vai zaudējumus, ja Pusēm tiek noteiktas vai uz Līgumu ir attiecināmas – attiecīgās starptautiskās vai nacionālās sankcijas, vai būtiskas un kapitāla tirgus intereses ietekmējošas ES vai Ziemeļatlantijas līguma organ</w:t>
      </w:r>
      <w:r w:rsidRPr="00EB0053">
        <w:t xml:space="preserve">izācijas dalībvalsts noteiktās sankcijas. </w:t>
      </w:r>
    </w:p>
    <w:p w14:paraId="104D2119" w14:textId="076C2EB5" w:rsidR="00853552" w:rsidRPr="00EB0053" w:rsidRDefault="00324E68" w:rsidP="001E782F">
      <w:pPr>
        <w:pStyle w:val="11Lgumam"/>
        <w:spacing w:before="60" w:after="60"/>
      </w:pPr>
      <w:r w:rsidRPr="00EB0053">
        <w:t>Ja Uzņēmējs tiek pakļauts sankcijām un Uzņēmējs neizpilda Līgum</w:t>
      </w:r>
      <w:r w:rsidR="00675699" w:rsidRPr="00EB0053">
        <w:t>ā</w:t>
      </w:r>
      <w:r w:rsidRPr="00EB0053">
        <w:t xml:space="preserve"> noteiktās saistības, Pasūtītājam pret Uzņēmēju ir maksājuma atprasīšanas tiesība par laika periodu no sankciju spēkā stāšanās dienas līdz Līguma izb</w:t>
      </w:r>
      <w:r w:rsidRPr="00EB0053">
        <w:t>eigšanas dienai.</w:t>
      </w:r>
    </w:p>
    <w:p w14:paraId="5C488927" w14:textId="368F6FE3" w:rsidR="0013052F" w:rsidRDefault="00324E68" w:rsidP="001E782F">
      <w:pPr>
        <w:pStyle w:val="11Lgumam"/>
        <w:spacing w:before="60" w:after="60"/>
      </w:pPr>
      <w:r w:rsidRPr="00EB0053">
        <w:lastRenderedPageBreak/>
        <w:t>Ja Līgums tiek izbeigts pirms Līguma termiņa un Uzņēmējs ir saņēmis avansu par</w:t>
      </w:r>
      <w:r w:rsidR="004A28F8" w:rsidRPr="00EB0053">
        <w:t xml:space="preserve"> Līguma summas daļu, kura nav dzēsta atbilstoši Līguma 3.11.punktam</w:t>
      </w:r>
      <w:r w:rsidRPr="00EB0053">
        <w:t xml:space="preserve">, Uzņēmējs atlīdzina Pasūtītājam saņemtos maksājumus Pasūtītāja noteiktajā kārtībā, apjomā un </w:t>
      </w:r>
      <w:r w:rsidRPr="00EB0053">
        <w:t>termiņā.</w:t>
      </w:r>
    </w:p>
    <w:p w14:paraId="37C42517" w14:textId="77777777" w:rsidR="00CD6934" w:rsidRPr="00EB0053" w:rsidRDefault="00CD6934" w:rsidP="00CD6934">
      <w:pPr>
        <w:pStyle w:val="11Lgumam"/>
        <w:numPr>
          <w:ilvl w:val="0"/>
          <w:numId w:val="0"/>
        </w:numPr>
        <w:spacing w:before="60" w:after="60"/>
        <w:ind w:left="680"/>
      </w:pPr>
    </w:p>
    <w:p w14:paraId="650039ED" w14:textId="4A56CF94" w:rsidR="00C956D0" w:rsidRPr="00EB0053" w:rsidRDefault="00324E68" w:rsidP="002719E3">
      <w:pPr>
        <w:pStyle w:val="1Lgumam0"/>
        <w:spacing w:before="240" w:after="240"/>
      </w:pPr>
      <w:r w:rsidRPr="00EB0053">
        <w:t>ATBILDĪBA</w:t>
      </w:r>
    </w:p>
    <w:p w14:paraId="54BB1722" w14:textId="7677273E" w:rsidR="00C956D0" w:rsidRPr="00EB0053" w:rsidRDefault="00324E68" w:rsidP="001E782F">
      <w:pPr>
        <w:pStyle w:val="11Lgumam"/>
        <w:spacing w:before="60" w:after="60"/>
      </w:pPr>
      <w:r w:rsidRPr="00EB0053">
        <w:t xml:space="preserve">Par Līguma </w:t>
      </w:r>
      <w:r w:rsidR="00A04FEA" w:rsidRPr="00EB0053">
        <w:t xml:space="preserve">4.1. punktā </w:t>
      </w:r>
      <w:r w:rsidRPr="00EB0053">
        <w:t xml:space="preserve">noteikto Darbu izpildes </w:t>
      </w:r>
      <w:r w:rsidR="00985B36" w:rsidRPr="00EB0053">
        <w:t xml:space="preserve">gala </w:t>
      </w:r>
      <w:r w:rsidRPr="00EB0053">
        <w:t>termiņ</w:t>
      </w:r>
      <w:r w:rsidR="00985B36" w:rsidRPr="00EB0053">
        <w:t>a</w:t>
      </w:r>
      <w:r w:rsidRPr="00EB0053">
        <w:t xml:space="preserve"> kavējumu Pasūtītājam ir tiesības piemērot Uzņēmējam </w:t>
      </w:r>
      <w:r w:rsidR="00DC1345" w:rsidRPr="00EB0053">
        <w:t xml:space="preserve">līgumsodu </w:t>
      </w:r>
      <w:r w:rsidR="00437F21" w:rsidRPr="00EB0053">
        <w:rPr>
          <w:b/>
        </w:rPr>
        <w:t>0,</w:t>
      </w:r>
      <w:r w:rsidR="00F76BC4" w:rsidRPr="00EB0053">
        <w:rPr>
          <w:b/>
        </w:rPr>
        <w:t>1</w:t>
      </w:r>
      <w:r w:rsidR="00DC1345" w:rsidRPr="00EB0053">
        <w:rPr>
          <w:b/>
        </w:rPr>
        <w:t>%</w:t>
      </w:r>
      <w:r w:rsidR="00DC1345" w:rsidRPr="00EB0053">
        <w:t xml:space="preserve"> apmērā no kopējās Līgumcenas par katru nokavēto dienu</w:t>
      </w:r>
      <w:r w:rsidR="008C7001" w:rsidRPr="00EB0053">
        <w:t xml:space="preserve">, bet ne vairāk kā </w:t>
      </w:r>
      <w:r w:rsidR="008C7001" w:rsidRPr="00EB0053">
        <w:rPr>
          <w:b/>
        </w:rPr>
        <w:t>10 %</w:t>
      </w:r>
      <w:r w:rsidR="008C7001" w:rsidRPr="00EB0053">
        <w:t xml:space="preserve"> no Līgumcenas. </w:t>
      </w:r>
    </w:p>
    <w:p w14:paraId="53CA528C" w14:textId="4BA56B31" w:rsidR="00A04FEA" w:rsidRPr="00EB0053" w:rsidRDefault="00324E68" w:rsidP="001E782F">
      <w:pPr>
        <w:pStyle w:val="11Lgumam"/>
        <w:spacing w:before="60" w:after="60"/>
      </w:pPr>
      <w:r w:rsidRPr="00EB0053">
        <w:t xml:space="preserve">Ja Uzņēmējs kavē kādu no Līguma 4.2.1. – 4.2.5.punktā noteiktajiem Darbu izpildes starptermiņiem, Pasūtītājam ir tiesības piemērot Uzņēmējam vienreizēju līgumsodu </w:t>
      </w:r>
      <w:r w:rsidRPr="00EB0053">
        <w:rPr>
          <w:b/>
        </w:rPr>
        <w:t>3000</w:t>
      </w:r>
      <w:r w:rsidR="00673686" w:rsidRPr="00EB0053">
        <w:rPr>
          <w:b/>
        </w:rPr>
        <w:t>,00</w:t>
      </w:r>
      <w:r w:rsidRPr="00EB0053">
        <w:rPr>
          <w:b/>
        </w:rPr>
        <w:t> EUR </w:t>
      </w:r>
      <w:r w:rsidRPr="00EB0053">
        <w:t xml:space="preserve">(trīs tūkstoši </w:t>
      </w:r>
      <w:r w:rsidRPr="00EB0053">
        <w:rPr>
          <w:i/>
        </w:rPr>
        <w:t>euro</w:t>
      </w:r>
      <w:r w:rsidR="00673686" w:rsidRPr="00EB0053">
        <w:rPr>
          <w:i/>
        </w:rPr>
        <w:t>, 00 centi</w:t>
      </w:r>
      <w:r w:rsidRPr="00EB0053">
        <w:t xml:space="preserve">) apmērā par katru konstatēto gadījumu. </w:t>
      </w:r>
    </w:p>
    <w:p w14:paraId="7E2B892A" w14:textId="375A06A8" w:rsidR="00A04FEA" w:rsidRPr="00EB0053" w:rsidRDefault="00324E68" w:rsidP="001E782F">
      <w:pPr>
        <w:pStyle w:val="11Lgumam"/>
        <w:spacing w:before="60" w:after="60"/>
      </w:pPr>
      <w:r w:rsidRPr="00EB0053">
        <w:t>Ja Uzņēmējs</w:t>
      </w:r>
      <w:r w:rsidRPr="00EB0053">
        <w:t xml:space="preserve"> kavē kādu no Līguma 4.2.6. – 4.2.7.punktā noteiktajiem Darbu izpildes starptermiņiem, Pasūtītājam ir tiesības piemērot Uzņēmējam līgumsodu </w:t>
      </w:r>
      <w:r w:rsidRPr="00EB0053">
        <w:rPr>
          <w:b/>
        </w:rPr>
        <w:t>2000</w:t>
      </w:r>
      <w:r w:rsidR="00673686" w:rsidRPr="00EB0053">
        <w:rPr>
          <w:b/>
        </w:rPr>
        <w:t>,00 EUR</w:t>
      </w:r>
      <w:r w:rsidRPr="00EB0053">
        <w:rPr>
          <w:b/>
        </w:rPr>
        <w:t xml:space="preserve"> </w:t>
      </w:r>
      <w:r w:rsidRPr="00EB0053">
        <w:t xml:space="preserve">(divi tūkstoši </w:t>
      </w:r>
      <w:r w:rsidRPr="00EB0053">
        <w:rPr>
          <w:i/>
        </w:rPr>
        <w:t>euro</w:t>
      </w:r>
      <w:r w:rsidR="00673686" w:rsidRPr="00EB0053">
        <w:rPr>
          <w:i/>
        </w:rPr>
        <w:t>, 00 centi</w:t>
      </w:r>
      <w:r w:rsidRPr="00EB0053">
        <w:rPr>
          <w:i/>
        </w:rPr>
        <w:t xml:space="preserve">) </w:t>
      </w:r>
      <w:r w:rsidRPr="00EB0053">
        <w:t xml:space="preserve">apmērā par katru kavējuma dienu. </w:t>
      </w:r>
    </w:p>
    <w:p w14:paraId="59CBD538" w14:textId="4BC7139A" w:rsidR="008C7001" w:rsidRPr="00EB0053" w:rsidRDefault="00324E68" w:rsidP="001E782F">
      <w:pPr>
        <w:pStyle w:val="11Lgumam"/>
        <w:spacing w:before="60" w:after="60"/>
      </w:pPr>
      <w:r w:rsidRPr="00EB0053">
        <w:t xml:space="preserve">Par </w:t>
      </w:r>
      <w:r w:rsidR="006C09D1" w:rsidRPr="00EB0053">
        <w:t xml:space="preserve">jebkura no </w:t>
      </w:r>
      <w:r w:rsidRPr="00EB0053">
        <w:t>Līguma 5.4.punkt</w:t>
      </w:r>
      <w:r w:rsidR="006C09D1" w:rsidRPr="00EB0053">
        <w:t>ā vai</w:t>
      </w:r>
      <w:r w:rsidR="003664AE" w:rsidRPr="00EB0053">
        <w:t xml:space="preserve"> </w:t>
      </w:r>
      <w:r w:rsidR="00044935" w:rsidRPr="00EB0053">
        <w:t xml:space="preserve">12.19.punktā </w:t>
      </w:r>
      <w:r w:rsidRPr="00EB0053">
        <w:t xml:space="preserve">noteiktā </w:t>
      </w:r>
      <w:r w:rsidR="0077092B" w:rsidRPr="00EB0053">
        <w:t>pienākuma neizpildi</w:t>
      </w:r>
      <w:r w:rsidRPr="00EB0053">
        <w:t xml:space="preserve"> Pasūtītājam ir tiesības piemērot Uzņēmējam līgumsodu </w:t>
      </w:r>
      <w:r w:rsidR="0077092B" w:rsidRPr="00EB0053">
        <w:rPr>
          <w:b/>
        </w:rPr>
        <w:t>1000</w:t>
      </w:r>
      <w:r w:rsidR="00673686" w:rsidRPr="00EB0053">
        <w:rPr>
          <w:b/>
        </w:rPr>
        <w:t>,00</w:t>
      </w:r>
      <w:r w:rsidRPr="00EB0053">
        <w:rPr>
          <w:b/>
        </w:rPr>
        <w:t xml:space="preserve"> EUR </w:t>
      </w:r>
      <w:r w:rsidRPr="00EB0053">
        <w:t>(</w:t>
      </w:r>
      <w:r w:rsidR="0077092B" w:rsidRPr="00EB0053">
        <w:t>viens tūkstotis</w:t>
      </w:r>
      <w:r w:rsidRPr="00EB0053">
        <w:t xml:space="preserve"> </w:t>
      </w:r>
      <w:r w:rsidRPr="00EB0053">
        <w:rPr>
          <w:i/>
        </w:rPr>
        <w:t>euro</w:t>
      </w:r>
      <w:r w:rsidR="00673686" w:rsidRPr="00EB0053">
        <w:rPr>
          <w:i/>
        </w:rPr>
        <w:t>, 00 centi</w:t>
      </w:r>
      <w:r w:rsidRPr="00EB0053">
        <w:t xml:space="preserve">) apmērā par katru kavēto dienu. </w:t>
      </w:r>
    </w:p>
    <w:p w14:paraId="6C8B6D67" w14:textId="493CB89A" w:rsidR="00B17541" w:rsidRPr="00EB0053" w:rsidRDefault="00324E68" w:rsidP="001E782F">
      <w:pPr>
        <w:pStyle w:val="11Lgumam"/>
        <w:spacing w:before="60" w:after="60"/>
      </w:pPr>
      <w:r w:rsidRPr="00EB0053">
        <w:t>Par vispārpieņemto Darba aizsardzības noteikumu</w:t>
      </w:r>
      <w:r>
        <w:rPr>
          <w:rStyle w:val="FootnoteReference"/>
        </w:rPr>
        <w:footnoteReference w:id="6"/>
      </w:r>
      <w:r w:rsidR="00D53149" w:rsidRPr="00EB0053">
        <w:t>, tai skaitā, Līguma</w:t>
      </w:r>
      <w:r w:rsidR="00044935" w:rsidRPr="00EB0053">
        <w:t xml:space="preserve"> 7.2.13.</w:t>
      </w:r>
      <w:r w:rsidR="00D53149" w:rsidRPr="00EB0053">
        <w:t xml:space="preserve">punkta un </w:t>
      </w:r>
      <w:r w:rsidR="00044935" w:rsidRPr="00EB0053">
        <w:t>7.2.14. </w:t>
      </w:r>
      <w:r w:rsidR="00D53149" w:rsidRPr="00EB0053">
        <w:t xml:space="preserve">punkta </w:t>
      </w:r>
      <w:r w:rsidRPr="00EB0053">
        <w:t xml:space="preserve">pārkāpumu </w:t>
      </w:r>
      <w:r w:rsidR="00C65BE3" w:rsidRPr="00EB0053">
        <w:t xml:space="preserve">Pasūtītājam ir tiesības piemērot Uzņēmējam vienreizēju līgumsodu </w:t>
      </w:r>
      <w:r w:rsidR="00D53149" w:rsidRPr="00EB0053">
        <w:rPr>
          <w:b/>
        </w:rPr>
        <w:t>5</w:t>
      </w:r>
      <w:r w:rsidR="00C65BE3" w:rsidRPr="00EB0053">
        <w:rPr>
          <w:b/>
        </w:rPr>
        <w:t>000</w:t>
      </w:r>
      <w:r w:rsidR="00673686" w:rsidRPr="00EB0053">
        <w:rPr>
          <w:b/>
        </w:rPr>
        <w:t>,00</w:t>
      </w:r>
      <w:r w:rsidR="00C65BE3" w:rsidRPr="00EB0053">
        <w:rPr>
          <w:b/>
        </w:rPr>
        <w:t xml:space="preserve"> EUR </w:t>
      </w:r>
      <w:r w:rsidR="00C65BE3" w:rsidRPr="00EB0053">
        <w:t>(</w:t>
      </w:r>
      <w:r w:rsidR="00D53149" w:rsidRPr="00EB0053">
        <w:t>pieci tūkstoši</w:t>
      </w:r>
      <w:r w:rsidR="00C65BE3" w:rsidRPr="00EB0053">
        <w:t xml:space="preserve"> </w:t>
      </w:r>
      <w:r w:rsidR="00C65BE3" w:rsidRPr="00EB0053">
        <w:rPr>
          <w:i/>
        </w:rPr>
        <w:t>euro</w:t>
      </w:r>
      <w:r w:rsidR="00673686" w:rsidRPr="00EB0053">
        <w:rPr>
          <w:i/>
        </w:rPr>
        <w:t>, 00 centi</w:t>
      </w:r>
      <w:r w:rsidR="00C65BE3" w:rsidRPr="00EB0053">
        <w:t xml:space="preserve">) par katru </w:t>
      </w:r>
      <w:r w:rsidR="00D53149" w:rsidRPr="00EB0053">
        <w:t>konstatēto gadījumu.</w:t>
      </w:r>
    </w:p>
    <w:p w14:paraId="66FAC7D8" w14:textId="5728937D" w:rsidR="003F097D" w:rsidRPr="00EB0053" w:rsidRDefault="00324E68" w:rsidP="001E782F">
      <w:pPr>
        <w:pStyle w:val="11Lgumam"/>
        <w:spacing w:before="60" w:after="60"/>
      </w:pPr>
      <w:r w:rsidRPr="00EB0053">
        <w:t xml:space="preserve">Par Līguma </w:t>
      </w:r>
      <w:r w:rsidRPr="00DD1C24">
        <w:t>7.2.1</w:t>
      </w:r>
      <w:r w:rsidR="00DD1C24" w:rsidRPr="00DD1C24">
        <w:t>7</w:t>
      </w:r>
      <w:r w:rsidRPr="00DD1C24">
        <w:t>.punktā</w:t>
      </w:r>
      <w:r w:rsidRPr="00EB0053">
        <w:t xml:space="preserve"> </w:t>
      </w:r>
      <w:r w:rsidR="00BE166E" w:rsidRPr="00EB0053">
        <w:t xml:space="preserve">noteiktā </w:t>
      </w:r>
      <w:r w:rsidRPr="00EB0053">
        <w:t xml:space="preserve">termiņa kavējumu Pasūtītājam ir tiesības piemērot vienreizēju līgumsodu </w:t>
      </w:r>
      <w:r w:rsidRPr="00EB0053">
        <w:rPr>
          <w:b/>
        </w:rPr>
        <w:t>300</w:t>
      </w:r>
      <w:r w:rsidR="00673686" w:rsidRPr="00EB0053">
        <w:rPr>
          <w:b/>
        </w:rPr>
        <w:t>,00</w:t>
      </w:r>
      <w:r w:rsidRPr="00EB0053">
        <w:rPr>
          <w:b/>
        </w:rPr>
        <w:t xml:space="preserve"> EUR </w:t>
      </w:r>
      <w:r w:rsidRPr="00EB0053">
        <w:t xml:space="preserve">(trīs simti </w:t>
      </w:r>
      <w:r w:rsidRPr="00EB0053">
        <w:rPr>
          <w:i/>
        </w:rPr>
        <w:t>euro</w:t>
      </w:r>
      <w:r w:rsidR="00673686" w:rsidRPr="00EB0053">
        <w:rPr>
          <w:i/>
        </w:rPr>
        <w:t>, 00 centi</w:t>
      </w:r>
      <w:r w:rsidRPr="00EB0053">
        <w:t xml:space="preserve">) apmērā par katru </w:t>
      </w:r>
      <w:r w:rsidR="00044935" w:rsidRPr="00EB0053">
        <w:t xml:space="preserve">konstatēto </w:t>
      </w:r>
      <w:r w:rsidRPr="00EB0053">
        <w:t xml:space="preserve">gadījumu. </w:t>
      </w:r>
    </w:p>
    <w:p w14:paraId="6E77DEB8" w14:textId="0D14F482" w:rsidR="00BE166E" w:rsidRPr="00EB0053" w:rsidRDefault="00324E68" w:rsidP="001E782F">
      <w:pPr>
        <w:pStyle w:val="11Lgumam"/>
        <w:spacing w:before="60" w:after="60"/>
      </w:pPr>
      <w:r w:rsidRPr="00EB0053">
        <w:t xml:space="preserve">Par jebkuru no Līguma </w:t>
      </w:r>
      <w:r w:rsidRPr="001129C3">
        <w:t>7.2.3</w:t>
      </w:r>
      <w:r w:rsidR="00DD1C24" w:rsidRPr="001129C3">
        <w:t>5</w:t>
      </w:r>
      <w:r w:rsidRPr="001129C3">
        <w:t>.punktā</w:t>
      </w:r>
      <w:r w:rsidRPr="00EB0053">
        <w:t xml:space="preserve">, </w:t>
      </w:r>
      <w:r w:rsidRPr="001129C3">
        <w:t>7.2.3</w:t>
      </w:r>
      <w:r w:rsidR="00DD1C24" w:rsidRPr="001129C3">
        <w:t>7</w:t>
      </w:r>
      <w:r w:rsidRPr="001129C3">
        <w:t>.punktā</w:t>
      </w:r>
      <w:r w:rsidRPr="00EB0053">
        <w:t xml:space="preserve">, </w:t>
      </w:r>
      <w:r w:rsidRPr="001129C3">
        <w:t>7.2.4</w:t>
      </w:r>
      <w:r w:rsidR="00DD1C24" w:rsidRPr="001129C3">
        <w:t>2</w:t>
      </w:r>
      <w:r w:rsidRPr="001129C3">
        <w:t>.punktā</w:t>
      </w:r>
      <w:r w:rsidRPr="00EB0053">
        <w:t xml:space="preserve"> </w:t>
      </w:r>
      <w:r w:rsidR="00044935" w:rsidRPr="00EB0053">
        <w:t xml:space="preserve"> </w:t>
      </w:r>
      <w:r w:rsidRPr="00EB0053">
        <w:t>noteiktā pienākuma neizpildi Pasūtītāja</w:t>
      </w:r>
      <w:r w:rsidRPr="00EB0053">
        <w:t xml:space="preserve">m ir tiesības piemērot Uzņēmējam vienreizēju līgumsodu </w:t>
      </w:r>
      <w:r w:rsidRPr="00EB0053">
        <w:rPr>
          <w:b/>
        </w:rPr>
        <w:t>500</w:t>
      </w:r>
      <w:r w:rsidR="00673686" w:rsidRPr="00EB0053">
        <w:rPr>
          <w:b/>
        </w:rPr>
        <w:t>,00</w:t>
      </w:r>
      <w:r w:rsidRPr="00EB0053">
        <w:rPr>
          <w:b/>
        </w:rPr>
        <w:t xml:space="preserve"> EUR </w:t>
      </w:r>
      <w:r w:rsidRPr="00EB0053">
        <w:t xml:space="preserve">(pieci simti </w:t>
      </w:r>
      <w:r w:rsidRPr="00EB0053">
        <w:rPr>
          <w:i/>
        </w:rPr>
        <w:t>euro</w:t>
      </w:r>
      <w:r w:rsidR="00673686" w:rsidRPr="00EB0053">
        <w:rPr>
          <w:i/>
        </w:rPr>
        <w:t>, 00 centi</w:t>
      </w:r>
      <w:r w:rsidRPr="00EB0053">
        <w:t xml:space="preserve">) apmērā par katru </w:t>
      </w:r>
      <w:r w:rsidR="00044935" w:rsidRPr="00EB0053">
        <w:t xml:space="preserve">konstatēto </w:t>
      </w:r>
      <w:r w:rsidRPr="00EB0053">
        <w:t xml:space="preserve">gadījumu. </w:t>
      </w:r>
    </w:p>
    <w:p w14:paraId="55F35FF4" w14:textId="465BA12B" w:rsidR="00C956D0" w:rsidRPr="00EB0053" w:rsidRDefault="00324E68" w:rsidP="001E782F">
      <w:pPr>
        <w:pStyle w:val="11Lgumam"/>
        <w:spacing w:before="60" w:after="60"/>
      </w:pPr>
      <w:r w:rsidRPr="00EB0053">
        <w:t xml:space="preserve">Par Līguma </w:t>
      </w:r>
      <w:r w:rsidR="00044935" w:rsidRPr="00EB0053">
        <w:t xml:space="preserve">3.4.punktā vai 3.7.punktā </w:t>
      </w:r>
      <w:r w:rsidRPr="00EB0053">
        <w:t>noteikt</w:t>
      </w:r>
      <w:r w:rsidR="00985B36" w:rsidRPr="00EB0053">
        <w:t>ā</w:t>
      </w:r>
      <w:r w:rsidRPr="00EB0053">
        <w:t xml:space="preserve"> maksājuma kavējuma termiņiem bez pamatota iemesla Uzņēmējam ir tiesības piemērot Pasūtītājam līgumsodu </w:t>
      </w:r>
      <w:r w:rsidR="00437F21" w:rsidRPr="00EB0053">
        <w:rPr>
          <w:b/>
        </w:rPr>
        <w:t>0,</w:t>
      </w:r>
      <w:r w:rsidR="00CE1C75" w:rsidRPr="00EB0053">
        <w:rPr>
          <w:b/>
        </w:rPr>
        <w:t>1</w:t>
      </w:r>
      <w:r w:rsidR="00DC1345" w:rsidRPr="00EB0053">
        <w:rPr>
          <w:b/>
        </w:rPr>
        <w:t>%</w:t>
      </w:r>
      <w:r w:rsidR="00DC1345" w:rsidRPr="00EB0053">
        <w:t xml:space="preserve"> </w:t>
      </w:r>
      <w:r w:rsidRPr="00EB0053">
        <w:t xml:space="preserve">apmērā no kavētās nesamaksātās summas par katru nokavēto dienu, bet ne vairāk kā </w:t>
      </w:r>
      <w:r w:rsidRPr="00EB0053">
        <w:rPr>
          <w:b/>
        </w:rPr>
        <w:t xml:space="preserve">10% </w:t>
      </w:r>
      <w:r w:rsidRPr="00EB0053">
        <w:t xml:space="preserve">(desmit) procentus no pamatparāda. Papildus augstāk minētajam </w:t>
      </w:r>
      <w:r w:rsidRPr="00EB0053">
        <w:t>nosacījumam Uzņēmējs līgumsodu var prasīt tikai gadījumā, ja Uzņēmējs rakstiski ir informējis Pasūtītāju par rēķina neapmaksu, bet Pasūtītājs to nav novērsis.</w:t>
      </w:r>
    </w:p>
    <w:p w14:paraId="74B4EA54" w14:textId="77777777" w:rsidR="00C956D0" w:rsidRPr="00EB0053" w:rsidRDefault="00324E68" w:rsidP="001E782F">
      <w:pPr>
        <w:pStyle w:val="11Lgumam"/>
        <w:spacing w:before="60" w:after="60"/>
      </w:pPr>
      <w:r w:rsidRPr="00EB0053">
        <w:t>Laikā, kad Uzņēmēja saimnieciskā darbība ir apturēta, Pasūtītājam līgumsods netiek aprēķināts.</w:t>
      </w:r>
    </w:p>
    <w:p w14:paraId="5B8E9EC9" w14:textId="7673BFD4" w:rsidR="00C956D0" w:rsidRPr="00EB0053" w:rsidRDefault="00324E68" w:rsidP="001E782F">
      <w:pPr>
        <w:pStyle w:val="11Lgumam"/>
        <w:spacing w:before="60" w:after="60"/>
      </w:pPr>
      <w:r w:rsidRPr="00EB0053">
        <w:t>Uz</w:t>
      </w:r>
      <w:r w:rsidRPr="00EB0053">
        <w:t>ņēmēja ir atbildīgs par savas darbības un/vai bezdarbības rezultātā trešajām personām nodarītiem zaudējumiem</w:t>
      </w:r>
      <w:r w:rsidR="003723ED" w:rsidRPr="00EB0053">
        <w:t xml:space="preserve">. </w:t>
      </w:r>
      <w:r w:rsidRPr="00EB0053">
        <w:t>Pretenziju no trešajām personām saņemšanas gadījumā Uzņēmējs tieši uzņemas atbildību un risina tiesiskos strīdus.</w:t>
      </w:r>
    </w:p>
    <w:p w14:paraId="096E720B" w14:textId="77777777" w:rsidR="00C956D0" w:rsidRPr="00EB0053" w:rsidRDefault="00324E68" w:rsidP="001E782F">
      <w:pPr>
        <w:pStyle w:val="11Lgumam"/>
        <w:spacing w:before="60" w:after="60"/>
      </w:pPr>
      <w:r w:rsidRPr="00EB0053">
        <w:t>Uzņēmējs ir atbildīgs par savu d</w:t>
      </w:r>
      <w:r w:rsidRPr="00EB0053">
        <w:t>arbinieku un apakšuzņēmēju darba kvalitāti un izpildes termiņiem, ja Darbu izpildē tiek piesaistīti apakšuzņēmēji.</w:t>
      </w:r>
    </w:p>
    <w:p w14:paraId="6D19CE7C" w14:textId="0A4E7AA8" w:rsidR="00C956D0" w:rsidRPr="00EB0053" w:rsidRDefault="00324E68" w:rsidP="001E782F">
      <w:pPr>
        <w:pStyle w:val="11Lgumam"/>
        <w:spacing w:before="60" w:after="60"/>
      </w:pPr>
      <w:r w:rsidRPr="00EB0053">
        <w:t>Uzņēmējs ir atbildīgs par visiem zaudējumiem, kas Pasūtītājam radās</w:t>
      </w:r>
      <w:r w:rsidR="003723ED" w:rsidRPr="00EB0053">
        <w:t xml:space="preserve"> Uzņēmēja darbības vai bezdarbības dēļ (tostarp, ja </w:t>
      </w:r>
      <w:r w:rsidRPr="00EB0053">
        <w:t>Uzņēmējs pilnībā vai d</w:t>
      </w:r>
      <w:r w:rsidRPr="00EB0053">
        <w:t>aļēji neizpilda savas Līguma saistības</w:t>
      </w:r>
      <w:r w:rsidR="003723ED" w:rsidRPr="00EB0053">
        <w:t>), un apņemas kompensēt zaudējumus Pasūtītāja noteiktajā termiņā, kārtībā un apmērā.</w:t>
      </w:r>
    </w:p>
    <w:p w14:paraId="1F93DCDC" w14:textId="34FF2B85" w:rsidR="0018351F" w:rsidRPr="00EB0053" w:rsidRDefault="00324E68" w:rsidP="001E782F">
      <w:pPr>
        <w:pStyle w:val="11Lgumam"/>
        <w:spacing w:before="60" w:after="60"/>
      </w:pPr>
      <w:r w:rsidRPr="00EB0053">
        <w:t>Līgumsoda samaksa neatbrīvo vainīgo Pusi no turpmākas saistību izpildes, ja vien Puses konkrētajā gadījumā nevienojas savādāk.</w:t>
      </w:r>
    </w:p>
    <w:p w14:paraId="20CFABEA" w14:textId="77777777" w:rsidR="0018351F" w:rsidRPr="00EB0053" w:rsidRDefault="00324E68" w:rsidP="002719E3">
      <w:pPr>
        <w:pStyle w:val="1Lgumam0"/>
        <w:spacing w:before="240" w:after="240"/>
      </w:pPr>
      <w:r w:rsidRPr="00EB0053">
        <w:t>NEPĀRV</w:t>
      </w:r>
      <w:r w:rsidRPr="00EB0053">
        <w:t xml:space="preserve">ARAMA VARA </w:t>
      </w:r>
    </w:p>
    <w:p w14:paraId="5A02E727" w14:textId="77777777" w:rsidR="0018351F" w:rsidRPr="00EB0053" w:rsidRDefault="00324E68" w:rsidP="001E782F">
      <w:pPr>
        <w:pStyle w:val="11Lgumam"/>
        <w:spacing w:before="60" w:after="60"/>
      </w:pPr>
      <w:r w:rsidRPr="00EB0053">
        <w:lastRenderedPageBreak/>
        <w:t>Puses tiek atbrīvotas no atbildības par Līguma saistību neizpildi, ja to cēlonis ir nepārvarama vara, kuru attiecīgā Puse (vai abas Puses) nevarēja ne paredzēt, ne novērst, ne ietekmēt un par kuru rašanos Puses nav atbildīgas, un kura iestāšanā</w:t>
      </w:r>
      <w:r w:rsidRPr="00EB0053">
        <w:t>s nav saistīta ar Puses saistību neizpildi vai nevērību. Par šādiem apstākļiem atzīstamas stihiskas nelaimes un dabas katastrofas, kara darbība, blokāde, civiliedzīvotāju nemieri, kuru rezultātā Līguma izpilde ir neiespējama. Puses noteikti neatzīst par ne</w:t>
      </w:r>
      <w:r w:rsidRPr="00EB0053">
        <w:t xml:space="preserve">pārvaramo varu kāda materiāla vai cita būvizstrādājuma neesamību vai trūkumu (deficītu) Latvijas tirgū vai to sadārdzinājumu. </w:t>
      </w:r>
    </w:p>
    <w:p w14:paraId="3C6AB762" w14:textId="77777777" w:rsidR="0018351F" w:rsidRPr="00EB0053" w:rsidRDefault="00324E68" w:rsidP="001E782F">
      <w:pPr>
        <w:pStyle w:val="11Lgumam"/>
        <w:spacing w:before="60" w:after="60"/>
        <w:rPr>
          <w:b/>
        </w:rPr>
      </w:pPr>
      <w:r w:rsidRPr="00EB0053">
        <w:t>Puse, kuru Līguma ietvaros ietekmē nepārvaramas varas apstākļi, nekavējoties par to informē otru Pusi. Pasūtītājs ir tiesīgs neat</w:t>
      </w:r>
      <w:r w:rsidRPr="00EB0053">
        <w:t xml:space="preserve">zīt Uzņēmēja norādīto apstākli par nepārvaramu varu, ja nepārvarama vara konkrētajā gadījumā neietekmē Līguma izpildi. </w:t>
      </w:r>
    </w:p>
    <w:p w14:paraId="6509F9E0" w14:textId="77777777" w:rsidR="0018351F" w:rsidRPr="00EB0053" w:rsidRDefault="00324E68" w:rsidP="001E782F">
      <w:pPr>
        <w:pStyle w:val="11Lgumam"/>
        <w:spacing w:before="60" w:after="60"/>
        <w:rPr>
          <w:b/>
        </w:rPr>
      </w:pPr>
      <w:r w:rsidRPr="00EB0053">
        <w:t>Ja kāda no Pusēm, kuras rīcību ietekmē nepārvarama vara, bez objektīva iemesla neinformē otru Pusi par nepārvaramas varas apstākļu iestā</w:t>
      </w:r>
      <w:r w:rsidRPr="00EB0053">
        <w:t xml:space="preserve">šanos </w:t>
      </w:r>
      <w:r w:rsidRPr="00EB0053">
        <w:rPr>
          <w:b/>
        </w:rPr>
        <w:t>5 (piecu)</w:t>
      </w:r>
      <w:r w:rsidRPr="00EB0053">
        <w:t xml:space="preserve"> darba dienu laikā, attiecīgā Puse netiek atbrīvota no Līguma saistību izpildes.</w:t>
      </w:r>
    </w:p>
    <w:p w14:paraId="4AC3E6F5" w14:textId="0F8DF6DB" w:rsidR="0018351F" w:rsidRPr="00EB0053" w:rsidRDefault="00324E68" w:rsidP="001E782F">
      <w:pPr>
        <w:pStyle w:val="11Lgumam"/>
        <w:spacing w:before="60" w:after="60"/>
      </w:pPr>
      <w:r w:rsidRPr="00EB0053">
        <w:t xml:space="preserve">Ja nepārvaramas varas apstākļi turpinās ilgāk nekā </w:t>
      </w:r>
      <w:r w:rsidRPr="00EB0053">
        <w:rPr>
          <w:b/>
        </w:rPr>
        <w:t>30 (trīsdesmit)</w:t>
      </w:r>
      <w:r w:rsidRPr="00EB0053">
        <w:t xml:space="preserve"> dienas, Puses kopīgi risina jautājumu par Līguma turpmāko izpildi vai izbeigšanu. Līguma izbe</w:t>
      </w:r>
      <w:r w:rsidRPr="00EB0053">
        <w:t>igšanas gadījumā, kuras pamats ir nepārvarama vara, nevienai no Pusēm nav tiesību prasīt zaudējumu atlīdzību.</w:t>
      </w:r>
    </w:p>
    <w:p w14:paraId="4F12B7C8" w14:textId="77777777" w:rsidR="0018351F" w:rsidRPr="00EB0053" w:rsidRDefault="00324E68" w:rsidP="002719E3">
      <w:pPr>
        <w:pStyle w:val="1Lgumam0"/>
        <w:spacing w:before="240" w:after="240"/>
      </w:pPr>
      <w:r w:rsidRPr="00EB0053">
        <w:t>PAZIŅOŠANAS KĀRTĪBA</w:t>
      </w:r>
    </w:p>
    <w:p w14:paraId="1C214C4D" w14:textId="0A9B6A49" w:rsidR="0018351F" w:rsidRPr="00EB0053" w:rsidRDefault="00324E68" w:rsidP="001E782F">
      <w:pPr>
        <w:pStyle w:val="11Lgumam"/>
        <w:spacing w:before="60" w:after="60"/>
      </w:pPr>
      <w:r w:rsidRPr="00EB0053">
        <w:t xml:space="preserve">Ja </w:t>
      </w:r>
      <w:r w:rsidR="00F72AC0" w:rsidRPr="00EB0053">
        <w:t xml:space="preserve">Uzņēmēja ieskatā ir iestājies kāds no Līgumā paredzētajiem apstākļiem, kas dod tiesību Uzņēmējam uz Līguma grozījumiem, Uzņēmēja pienākums ir ne vēlāk kā </w:t>
      </w:r>
      <w:r w:rsidR="00F72AC0" w:rsidRPr="00EB0053">
        <w:rPr>
          <w:b/>
        </w:rPr>
        <w:t>14 (četrpadsmit)</w:t>
      </w:r>
      <w:r w:rsidR="00F72AC0" w:rsidRPr="00EB0053">
        <w:t xml:space="preserve"> dienu laikā no attiecīgā apstākļa iestāšanās brīža rakstveidā vērsties pie Pasūtītāja ar attiecīgo lūgumu. Ja Uzņēmēja ieskatā ir iestājies kāds no Līgumā paredzētajiem apstākļiem, kas dod tiesības Uzņēmējam uz Darba izpildes termiņa pagarinājumu, Uzņēmējs lūgumā norāda dokumentāri pierādāmus apstākļus, kas Uzņēmēja ieskatā dod tam tiesības uz termiņa pagarinājumu saskaņā ar Līguma noteikumiem, šo apstākļu ietekmi uz Līguma izpildi, termiņiem un, ja iespējams, norāda nepieciešamo termiņa pagarinājuma periodu, iesniedzot koriģētu Darbu izpildes grafiku.</w:t>
      </w:r>
    </w:p>
    <w:p w14:paraId="4478D4E1" w14:textId="77777777" w:rsidR="0018351F" w:rsidRPr="00EB0053" w:rsidRDefault="00324E68" w:rsidP="001E782F">
      <w:pPr>
        <w:pStyle w:val="11Lgumam"/>
        <w:spacing w:before="60" w:after="60"/>
      </w:pPr>
      <w:r w:rsidRPr="00EB0053">
        <w:t>Rakstveida lūgumā Uzņēmējs detalizēti norāda apstākļus, kas Uzņēmēja ieskatā dod tam tiesības prasīt atbilstošus Līguma grozījumus. Uzņēmējam nav tiesību lūgt Pa</w:t>
      </w:r>
      <w:r w:rsidRPr="00EB0053">
        <w:t>sūtītāju grozīt Līguma noteikumus vai nosacījumus, ja Uzņēmējs šajā nodaļā  noteiktajā kārtībā un termiņā nav iesniedzis Pasūtītājam atbilstošu rakstveida paziņojumu.</w:t>
      </w:r>
    </w:p>
    <w:p w14:paraId="6A8B8A56" w14:textId="5D60A197" w:rsidR="0018351F" w:rsidRPr="00EB0053" w:rsidRDefault="00324E68" w:rsidP="001E782F">
      <w:pPr>
        <w:pStyle w:val="11Lgumam"/>
        <w:spacing w:before="60" w:after="60"/>
      </w:pPr>
      <w:r w:rsidRPr="00EB0053">
        <w:t>Lai izvairītos no domstarpībām, Puses vienojas, ka Pasūtītājam ir tiesības nevis pienākum</w:t>
      </w:r>
      <w:r w:rsidRPr="00EB0053">
        <w:t xml:space="preserve">s veikt attiecīgos Līguma grozījumus. Puses var vienoties par Līguma grozījumiem arī tad, ja netiek ievērota šajā nodaļā noteiktā paziņošanas kārtība, bet tikai gadījumā, ja Pasūtītājs to uzskata par nepieciešamu un pamatotu. </w:t>
      </w:r>
    </w:p>
    <w:p w14:paraId="5F2408ED" w14:textId="1728D99B" w:rsidR="00CE1C75" w:rsidRPr="00EB0053" w:rsidRDefault="00324E68" w:rsidP="001E782F">
      <w:pPr>
        <w:pStyle w:val="11Lgumam"/>
        <w:spacing w:before="60" w:after="60"/>
      </w:pPr>
      <w:r w:rsidRPr="00EB0053">
        <w:tab/>
        <w:t>Visi ar Līguma izpildi saist</w:t>
      </w:r>
      <w:r w:rsidRPr="00EB0053">
        <w:t xml:space="preserve">ītie paziņojumi tiek sūtīti uz Pasūtītāja norādītās kontaktpersonas e pasta adresi un uz </w:t>
      </w:r>
      <w:hyperlink r:id="rId10" w:history="1">
        <w:r w:rsidRPr="00EB0053">
          <w:rPr>
            <w:rStyle w:val="Hyperlink"/>
          </w:rPr>
          <w:t>rsu@rsu.lv</w:t>
        </w:r>
      </w:hyperlink>
      <w:r w:rsidRPr="00EB0053">
        <w:t>. Pretējā gadījumā Uzņēmēja paziņojumi var tikt uzskatīti par nesaņemtiem.</w:t>
      </w:r>
    </w:p>
    <w:p w14:paraId="16DECC7C" w14:textId="77777777" w:rsidR="0013152C" w:rsidRPr="00EB0053" w:rsidRDefault="00324E68" w:rsidP="002719E3">
      <w:pPr>
        <w:pStyle w:val="1Lgumam0"/>
        <w:spacing w:before="240" w:after="240"/>
      </w:pPr>
      <w:r w:rsidRPr="00EB0053">
        <w:t xml:space="preserve">FIZISKO PERSONU DATU APSTRĀDE UN </w:t>
      </w:r>
      <w:r w:rsidRPr="00EB0053">
        <w:t>KONFIDENCIALITĀTE</w:t>
      </w:r>
    </w:p>
    <w:p w14:paraId="7C5767E4" w14:textId="77777777" w:rsidR="0013152C" w:rsidRPr="00EB0053" w:rsidRDefault="00324E68" w:rsidP="001E782F">
      <w:pPr>
        <w:pStyle w:val="11Lgumam"/>
        <w:spacing w:before="60" w:after="60"/>
      </w:pPr>
      <w:r w:rsidRPr="00EB0053">
        <w:t>Ja Līguma ietvaros tiek iegūti dokumenti vai informācija, kas satur vai var saturēt fizisko personu datus (turpmāk – Dati), Puses ir tiesīgas apstrādāt no otras Puses iegūtos datus tikai ar mērķi nodrošināt Līgumā noteikto saistību izpild</w:t>
      </w:r>
      <w:r w:rsidRPr="00EB0053">
        <w:t>i, ievērojot Eiropas Parlamenta un Padomes 2016.gada 27.aprīļa regulā (ES) 2016/679 par fizisku personu aizsardzību attiecībā uz personas datu apstrādi un šādu datu brīvu apriti un ar ko atceļ direktīvu 95/46/EK (Vispārīgā datu aizsardzības regula) (turpmā</w:t>
      </w:r>
      <w:r w:rsidRPr="00EB0053">
        <w:t>k – Regula) un citos spēkā esošajos normatīvajos aktos noteiktās prasības Datu apstrādei un aizsardzībai. Veicot Datu apstrādi, katra Puse ir atbildīga par Datu apstrādes nodrošināšanu saskaņā ar Līgumu un normatīvajos aktos noteikto.</w:t>
      </w:r>
    </w:p>
    <w:p w14:paraId="40399488" w14:textId="77777777" w:rsidR="0013152C" w:rsidRPr="00EB0053" w:rsidRDefault="00324E68" w:rsidP="001E782F">
      <w:pPr>
        <w:pStyle w:val="11Lgumam"/>
        <w:spacing w:before="60" w:after="60"/>
      </w:pPr>
      <w:r w:rsidRPr="00EB0053">
        <w:lastRenderedPageBreak/>
        <w:t>Katrai Pusei ir pienā</w:t>
      </w:r>
      <w:r w:rsidRPr="00EB0053">
        <w:t>kums Līguma ietvaros īstenot atbilstošus tehniskus un organizatoriskus drošības pasākumus attiecībā uz datu drošību, ņemot vērā tehnikas līmeni, īstenošanas izmaksas un apstrādes raksturu, apmēru, kontekstu un nolūkus, kā arī dažādas iespējamības un smagum</w:t>
      </w:r>
      <w:r w:rsidRPr="00EB0053">
        <w:t>a pakāpes risku attiecībā uz fizisku personu tiesībām un brīvībām, lai nodrošinātu tādu drošības līmeni, kas atbilst riskam, kā arī spētu uzskatāmi parādīt, ka Datu apstrāde notiek saskaņā ar Datu apstrādi regulējošiem normatīviem aktiem. Apstrādājot perso</w:t>
      </w:r>
      <w:r w:rsidRPr="00EB0053">
        <w:t>nas datus, Puses nodrošina tikai pilnvarotu personu piekļūšanu pie tehniskajiem resursiem, kas tiek izmantoti personu datu apstrādei un aizsardzībai (tajā skaitā pie personas datiem).</w:t>
      </w:r>
    </w:p>
    <w:p w14:paraId="7C04053C" w14:textId="77777777" w:rsidR="0013152C" w:rsidRPr="00EB0053" w:rsidRDefault="00324E68" w:rsidP="001E782F">
      <w:pPr>
        <w:pStyle w:val="11Lgumam"/>
        <w:spacing w:before="60" w:after="60"/>
      </w:pPr>
      <w:r w:rsidRPr="00EB0053">
        <w:t>Ja Līguma izpildes ietvaros viena Puse nodod otrai Pusei Datus, tad Puse</w:t>
      </w:r>
      <w:r w:rsidRPr="00EB0053">
        <w:t>, kura nodod Datus, ir atbildīga par nodoto Datu pareizību un to, ka tā ir tiesīga nodot Datus otrai Pusei. Puse papildina vai izlabo Datus, izbeidz attiecīgās Puses nodoto datu apstrādi vai iznīcina tos, ja nodotie Dati ir nepilnīgi, novecojuši, nepatiesi</w:t>
      </w:r>
      <w:r w:rsidRPr="00EB0053">
        <w:t xml:space="preserve"> vai pretlikumīgi apstrādāti. Līguma izpildes ietvaros saņemtos Datus Puses apņemas neuzglabāt ilgāk, kā tas nepieciešams mērķim, kam tie ir nodoti, un pēc Līgumā noteiktā mērķa sasniegšanas apņemas dzēst saņemtos Datus no savām informācijas sistēmām visāt</w:t>
      </w:r>
      <w:r w:rsidRPr="00EB0053">
        <w:t>rākajā iespējamajā laikā.</w:t>
      </w:r>
    </w:p>
    <w:p w14:paraId="4149DB36" w14:textId="77777777" w:rsidR="0013152C" w:rsidRPr="00EB0053" w:rsidRDefault="00324E68" w:rsidP="001E782F">
      <w:pPr>
        <w:pStyle w:val="11Lgumam"/>
        <w:spacing w:before="60" w:after="60"/>
      </w:pPr>
      <w:r w:rsidRPr="00EB0053">
        <w:t>Puses vienojas, ka gadījumā, ja kāda no Pusēm tiek saukta pie atbildības par fizisko personu datu aizsardzības pārkāpumu, ko izdarījusi otra Puse, vainīgā Puse, ciktāl tā ir atbildīga par pārkāpumu, atlīdzina visas izmaksas, maksā</w:t>
      </w:r>
      <w:r w:rsidRPr="00EB0053">
        <w:t>jumus, kaitējumu, izdevumus vai zaudējumus, kurus tā nodarījusi savas darbības vai bezdarbības rezultātā.</w:t>
      </w:r>
    </w:p>
    <w:p w14:paraId="496B8FBE" w14:textId="2C258F57" w:rsidR="0013152C" w:rsidRPr="00EB0053" w:rsidRDefault="00324E68" w:rsidP="001E782F">
      <w:pPr>
        <w:pStyle w:val="11Lgumam"/>
        <w:spacing w:before="60" w:after="60"/>
      </w:pPr>
      <w:r w:rsidRPr="00EB0053">
        <w:t xml:space="preserve">Puses vienojas neizpaust konfidenciāla rakstura informāciju, kas attiecas uz otru Pusi un kļuvusi zināma Līguma noslēgšanas, izpildes vai izbeigšanas </w:t>
      </w:r>
      <w:r w:rsidRPr="00EB0053">
        <w:t>gaitā.</w:t>
      </w:r>
    </w:p>
    <w:p w14:paraId="59F0776D" w14:textId="77777777" w:rsidR="00360793" w:rsidRPr="00EB0053" w:rsidRDefault="00324E68" w:rsidP="002719E3">
      <w:pPr>
        <w:pStyle w:val="1Lgumam0"/>
        <w:spacing w:before="240" w:after="240"/>
      </w:pPr>
      <w:r w:rsidRPr="00EB0053">
        <w:t>CITI NOTEIKUMI</w:t>
      </w:r>
    </w:p>
    <w:p w14:paraId="2DF23420" w14:textId="77777777" w:rsidR="003723ED" w:rsidRPr="00EB0053" w:rsidRDefault="00324E68" w:rsidP="001E782F">
      <w:pPr>
        <w:pStyle w:val="11Lgumam"/>
        <w:spacing w:before="60" w:after="60"/>
      </w:pPr>
      <w:r w:rsidRPr="00EB0053">
        <w:t xml:space="preserve">Līgums stājas spēkā ar tā abpusējas parakstīšanas dienu un ir spēkā līdz saistību pilnīgai izpildei. </w:t>
      </w:r>
    </w:p>
    <w:p w14:paraId="3FC66A4B" w14:textId="77777777" w:rsidR="003723ED" w:rsidRPr="00EB0053" w:rsidRDefault="00324E68" w:rsidP="001E782F">
      <w:pPr>
        <w:pStyle w:val="11Lgumam"/>
        <w:spacing w:before="60" w:after="60"/>
      </w:pPr>
      <w:r w:rsidRPr="00EB0053">
        <w:t>Līgums pilnībā apliecina Pušu vienošanos. Nekādi mutvārdos izteikti papildinājumu netiek uzskatīti par Līguma noteikumiem. Jebkuri L</w:t>
      </w:r>
      <w:r w:rsidRPr="00EB0053">
        <w:t>īguma grozījumi un papildinājumi ir jānoformē rakstveidā, tie ir jāparaksta abām Pusēm, jāpievieno Līgumam, un tie ir uzskatāmi par Līguma neatņemamu sastāvdaļu. Ja Puses nevar vienoties, paliek spēkā iepriekšējie Līguma noteikumi.</w:t>
      </w:r>
    </w:p>
    <w:p w14:paraId="39E8A1B4" w14:textId="77777777" w:rsidR="003723ED" w:rsidRPr="00EB0053" w:rsidRDefault="00324E68" w:rsidP="001E782F">
      <w:pPr>
        <w:pStyle w:val="11Lgumam"/>
        <w:spacing w:before="60" w:after="60"/>
      </w:pPr>
      <w:r w:rsidRPr="00EB0053">
        <w:t>Dokumenti, ziņas vai cit</w:t>
      </w:r>
      <w:r w:rsidRPr="00EB0053">
        <w:t xml:space="preserve">a korespondence, kas ierakstītā pasta sūtījumā nosūtīta uz Līgumā norādīto Puses adresi, uzskatāma par paziņotu </w:t>
      </w:r>
      <w:r w:rsidRPr="00EB0053">
        <w:rPr>
          <w:b/>
        </w:rPr>
        <w:t>7. (septītajā</w:t>
      </w:r>
      <w:r w:rsidRPr="00EB0053">
        <w:t xml:space="preserve">) dienā pēc sūtījuma nodošanas pasta iestādē. Elektroniskie paziņojumi uz Pušu norādītajiem e-pastiem, uzskatāmi par paziņotiem </w:t>
      </w:r>
      <w:r w:rsidRPr="00EB0053">
        <w:rPr>
          <w:b/>
        </w:rPr>
        <w:t>2. </w:t>
      </w:r>
      <w:r w:rsidRPr="00EB0053">
        <w:rPr>
          <w:b/>
        </w:rPr>
        <w:t>(otrajā)</w:t>
      </w:r>
      <w:r w:rsidRPr="00EB0053">
        <w:t xml:space="preserve"> darba dienā pēc to nosūtīšanas.</w:t>
      </w:r>
    </w:p>
    <w:p w14:paraId="2C9043CB" w14:textId="37ACF6B9" w:rsidR="003723ED" w:rsidRPr="00EB0053" w:rsidRDefault="00324E68" w:rsidP="00814EA8">
      <w:pPr>
        <w:pStyle w:val="11Lgumam"/>
        <w:spacing w:before="60" w:after="60"/>
      </w:pPr>
      <w:r w:rsidRPr="00EB0053">
        <w:t xml:space="preserve">Kā atbildīgo un pilnvaroto personu par Līguma izpildi, Darbu pieņemšanu, iespējamo papildinājumu vai izmaiņu saskaņošanu (izņemot Līguma grozījumu parakstīšanu) no Pasūtītāja puses Pasūtītājs nozīmē </w:t>
      </w:r>
      <w:r w:rsidR="00EC04C4" w:rsidRPr="00EB42B1">
        <w:rPr>
          <w:b/>
        </w:rPr>
        <w:t>N</w:t>
      </w:r>
      <w:r>
        <w:rPr>
          <w:b/>
        </w:rPr>
        <w:t>----</w:t>
      </w:r>
      <w:r w:rsidR="00EC04C4" w:rsidRPr="00EB42B1">
        <w:rPr>
          <w:b/>
        </w:rPr>
        <w:t xml:space="preserve"> </w:t>
      </w:r>
      <w:r>
        <w:rPr>
          <w:b/>
        </w:rPr>
        <w:t>------</w:t>
      </w:r>
      <w:r w:rsidR="00EC04C4">
        <w:t xml:space="preserve">, tālr. </w:t>
      </w:r>
      <w:r w:rsidR="00EC04C4" w:rsidRPr="0035498F">
        <w:t xml:space="preserve">+371 </w:t>
      </w:r>
      <w:r w:rsidR="00EC04C4" w:rsidRPr="00776369">
        <w:t>2</w:t>
      </w:r>
      <w:r>
        <w:t>-------</w:t>
      </w:r>
      <w:r w:rsidR="00EC04C4" w:rsidRPr="00776369">
        <w:t xml:space="preserve">, e-pasta adrese: </w:t>
      </w:r>
      <w:hyperlink r:id="rId11" w:history="1">
        <w:r w:rsidRPr="00290013">
          <w:rPr>
            <w:rStyle w:val="Hyperlink"/>
          </w:rPr>
          <w:t>--------------@rsu.lv</w:t>
        </w:r>
      </w:hyperlink>
      <w:r w:rsidR="007444A3">
        <w:rPr>
          <w:rStyle w:val="Hyperlink"/>
          <w:u w:val="none"/>
        </w:rPr>
        <w:t xml:space="preserve"> </w:t>
      </w:r>
      <w:r w:rsidR="007444A3" w:rsidRPr="007444A3">
        <w:rPr>
          <w:rStyle w:val="Hyperlink"/>
          <w:color w:val="auto"/>
          <w:u w:val="none"/>
        </w:rPr>
        <w:t xml:space="preserve">un </w:t>
      </w:r>
      <w:r w:rsidR="007444A3" w:rsidRPr="007444A3">
        <w:rPr>
          <w:rStyle w:val="Hyperlink"/>
          <w:b/>
          <w:color w:val="auto"/>
          <w:u w:val="none"/>
        </w:rPr>
        <w:t>J</w:t>
      </w:r>
      <w:r>
        <w:rPr>
          <w:rStyle w:val="Hyperlink"/>
          <w:b/>
          <w:color w:val="auto"/>
          <w:u w:val="none"/>
        </w:rPr>
        <w:t>---</w:t>
      </w:r>
      <w:r w:rsidR="007444A3" w:rsidRPr="007444A3">
        <w:rPr>
          <w:rStyle w:val="Hyperlink"/>
          <w:b/>
          <w:color w:val="auto"/>
          <w:u w:val="none"/>
        </w:rPr>
        <w:t xml:space="preserve"> </w:t>
      </w:r>
      <w:r>
        <w:rPr>
          <w:rStyle w:val="Hyperlink"/>
          <w:b/>
          <w:color w:val="auto"/>
          <w:u w:val="none"/>
        </w:rPr>
        <w:t>-------</w:t>
      </w:r>
      <w:r w:rsidR="007444A3">
        <w:rPr>
          <w:rStyle w:val="Hyperlink"/>
          <w:b/>
          <w:color w:val="auto"/>
          <w:u w:val="none"/>
        </w:rPr>
        <w:t>,</w:t>
      </w:r>
      <w:r w:rsidR="007444A3" w:rsidRPr="007444A3">
        <w:t xml:space="preserve"> </w:t>
      </w:r>
      <w:r w:rsidR="007444A3">
        <w:t xml:space="preserve">tālr. </w:t>
      </w:r>
      <w:r w:rsidR="007444A3" w:rsidRPr="0035498F">
        <w:t>+371</w:t>
      </w:r>
      <w:r w:rsidR="007444A3">
        <w:t xml:space="preserve"> </w:t>
      </w:r>
      <w:r w:rsidR="007444A3" w:rsidRPr="007444A3">
        <w:t>2</w:t>
      </w:r>
      <w:r>
        <w:t>--------</w:t>
      </w:r>
      <w:r w:rsidR="007444A3" w:rsidRPr="00776369">
        <w:t xml:space="preserve">, e-pasta adrese: </w:t>
      </w:r>
      <w:hyperlink r:id="rId12" w:history="1">
        <w:r w:rsidRPr="00290013">
          <w:rPr>
            <w:rStyle w:val="Hyperlink"/>
          </w:rPr>
          <w:t>-------------@rsu.lv</w:t>
        </w:r>
      </w:hyperlink>
      <w:r w:rsidR="00EC04C4" w:rsidRPr="007444A3">
        <w:rPr>
          <w:rStyle w:val="Hyperlink"/>
          <w:color w:val="auto"/>
        </w:rPr>
        <w:t>,</w:t>
      </w:r>
      <w:r w:rsidRPr="00EB0053">
        <w:t xml:space="preserve"> un </w:t>
      </w:r>
      <w:r w:rsidR="008A6DCD">
        <w:t>to</w:t>
      </w:r>
      <w:r w:rsidRPr="00EB0053">
        <w:t xml:space="preserve"> aizvietotāju prombūtnē </w:t>
      </w:r>
      <w:r w:rsidR="00EC04C4" w:rsidRPr="00954708">
        <w:rPr>
          <w:b/>
        </w:rPr>
        <w:t>A</w:t>
      </w:r>
      <w:r>
        <w:rPr>
          <w:b/>
        </w:rPr>
        <w:t>-----</w:t>
      </w:r>
      <w:r w:rsidR="00EC04C4" w:rsidRPr="00954708">
        <w:rPr>
          <w:b/>
        </w:rPr>
        <w:t xml:space="preserve"> </w:t>
      </w:r>
      <w:r>
        <w:rPr>
          <w:b/>
        </w:rPr>
        <w:t>------------</w:t>
      </w:r>
      <w:r w:rsidR="00EC04C4" w:rsidRPr="00954708">
        <w:t>, tālr. 67</w:t>
      </w:r>
      <w:r>
        <w:t>-------</w:t>
      </w:r>
      <w:r w:rsidR="00EC04C4" w:rsidRPr="00954708">
        <w:t>,  e</w:t>
      </w:r>
      <w:r w:rsidR="00EC04C4" w:rsidRPr="00954708">
        <w:noBreakHyphen/>
        <w:t xml:space="preserve">pasta adrese </w:t>
      </w:r>
      <w:hyperlink r:id="rId13" w:history="1">
        <w:r w:rsidRPr="00290013">
          <w:rPr>
            <w:rStyle w:val="Hyperlink"/>
          </w:rPr>
          <w:t>------------@rsu.lv</w:t>
        </w:r>
      </w:hyperlink>
      <w:r w:rsidRPr="00EB0053">
        <w:t xml:space="preserve">, un no Uzņēmēja puses Uzņēmējs </w:t>
      </w:r>
      <w:r w:rsidRPr="00814EA8">
        <w:t>nozīmē</w:t>
      </w:r>
      <w:r w:rsidR="00EC04C4" w:rsidRPr="00814EA8">
        <w:t xml:space="preserve"> </w:t>
      </w:r>
      <w:r w:rsidR="00814EA8" w:rsidRPr="00814EA8">
        <w:rPr>
          <w:b/>
          <w:color w:val="000000"/>
        </w:rPr>
        <w:t>A</w:t>
      </w:r>
      <w:r>
        <w:rPr>
          <w:b/>
          <w:color w:val="000000"/>
        </w:rPr>
        <w:t>----</w:t>
      </w:r>
      <w:r w:rsidR="00814EA8" w:rsidRPr="00814EA8">
        <w:rPr>
          <w:b/>
          <w:color w:val="000000"/>
        </w:rPr>
        <w:t xml:space="preserve"> </w:t>
      </w:r>
      <w:r>
        <w:rPr>
          <w:b/>
          <w:color w:val="000000"/>
        </w:rPr>
        <w:t>----------</w:t>
      </w:r>
      <w:r w:rsidRPr="00814EA8">
        <w:rPr>
          <w:color w:val="000000"/>
        </w:rPr>
        <w:t xml:space="preserve">, </w:t>
      </w:r>
      <w:r w:rsidRPr="00814EA8">
        <w:t>tālr.</w:t>
      </w:r>
      <w:r w:rsidR="00EC04C4" w:rsidRPr="00814EA8">
        <w:t xml:space="preserve"> </w:t>
      </w:r>
      <w:r w:rsidR="00814EA8" w:rsidRPr="00814EA8">
        <w:t>+371 2</w:t>
      </w:r>
      <w:r>
        <w:t>---------</w:t>
      </w:r>
      <w:r w:rsidRPr="00814EA8">
        <w:t>, e</w:t>
      </w:r>
      <w:r w:rsidRPr="00814EA8">
        <w:noBreakHyphen/>
        <w:t>pasta adrese</w:t>
      </w:r>
      <w:r w:rsidR="00814EA8" w:rsidRPr="00814EA8">
        <w:t xml:space="preserve"> </w:t>
      </w:r>
      <w:bookmarkStart w:id="17" w:name="_GoBack"/>
      <w:bookmarkEnd w:id="17"/>
      <w:r>
        <w:fldChar w:fldCharType="begin"/>
      </w:r>
      <w:r>
        <w:instrText xml:space="preserve"> HYPERLINK "mailto:</w:instrText>
      </w:r>
      <w:r w:rsidRPr="00324E68">
        <w:instrText>-----------------@selvabuve.lv</w:instrText>
      </w:r>
      <w:r>
        <w:instrText xml:space="preserve">" </w:instrText>
      </w:r>
      <w:r>
        <w:fldChar w:fldCharType="separate"/>
      </w:r>
      <w:r w:rsidRPr="00290013">
        <w:rPr>
          <w:rStyle w:val="Hyperlink"/>
        </w:rPr>
        <w:t>-----------------@selvabuve.lv</w:t>
      </w:r>
      <w:r>
        <w:fldChar w:fldCharType="end"/>
      </w:r>
      <w:r w:rsidR="00814EA8" w:rsidRPr="00814EA8">
        <w:t xml:space="preserve"> </w:t>
      </w:r>
      <w:r w:rsidRPr="00814EA8">
        <w:t>, izmaiņu</w:t>
      </w:r>
      <w:r w:rsidRPr="00EB0053">
        <w:t xml:space="preserve"> personālsastāvā gadījumā vienpusēji informējot otru Pusi. Pasūtītāja izejošā korespondence var tikt sūtīta Uzņēmējam arī no e-</w:t>
      </w:r>
      <w:r w:rsidRPr="007444A3">
        <w:t xml:space="preserve">pasta adreses </w:t>
      </w:r>
      <w:hyperlink r:id="rId14" w:history="1">
        <w:r w:rsidR="007444A3" w:rsidRPr="007444A3">
          <w:rPr>
            <w:rStyle w:val="Hyperlink"/>
          </w:rPr>
          <w:t>cigorinu3@rsu.lv</w:t>
        </w:r>
      </w:hyperlink>
      <w:r w:rsidRPr="00EB0053">
        <w:t xml:space="preserve">. </w:t>
      </w:r>
    </w:p>
    <w:p w14:paraId="35858E93" w14:textId="1BED1311" w:rsidR="003723ED" w:rsidRPr="00EB0053" w:rsidRDefault="00324E68" w:rsidP="001E782F">
      <w:pPr>
        <w:pStyle w:val="11Lgumam"/>
        <w:spacing w:before="60" w:after="60"/>
      </w:pPr>
      <w:r w:rsidRPr="00EB0053">
        <w:t>Puses</w:t>
      </w:r>
      <w:r w:rsidRPr="00EB0053">
        <w:t xml:space="preserve"> strīdus risina savstarpēju sarunu ceļā. Ja šādā veidā vienošanos panākt nav iespējams, Puses strīdu risina atbilstīgi normatīvajiem aktiem. Neskatoties uz jebkāda strīda pastāvēšanu vai uzsāktu tiesvedību, Uzņēmēja pienākums ir turpināt pienācīgi un godpr</w:t>
      </w:r>
      <w:r w:rsidRPr="00EB0053">
        <w:t xml:space="preserve">ātīgi izpildīt </w:t>
      </w:r>
      <w:r w:rsidR="009F0A5F" w:rsidRPr="00EB0053">
        <w:t>Darbus</w:t>
      </w:r>
      <w:r w:rsidRPr="00EB0053">
        <w:t xml:space="preserve"> un citus Līgumā paredzētos un no tā izrietošos pienākumus, ja Pasūtītājs nenosaka citādi.</w:t>
      </w:r>
    </w:p>
    <w:p w14:paraId="5FBB7059" w14:textId="77777777" w:rsidR="003723ED" w:rsidRPr="00EB0053" w:rsidRDefault="00324E68" w:rsidP="001E782F">
      <w:pPr>
        <w:pStyle w:val="11Lgumam"/>
        <w:spacing w:before="60" w:after="60"/>
      </w:pPr>
      <w:r w:rsidRPr="00EB0053">
        <w:t>Līguma izpildē tiek piemēroti normatīvie akti un strīdi tiek risināti Latvijas Republikas tiesās.</w:t>
      </w:r>
    </w:p>
    <w:p w14:paraId="34D1E318" w14:textId="782290E1" w:rsidR="003723ED" w:rsidRPr="00EB0053" w:rsidRDefault="00324E68" w:rsidP="001E782F">
      <w:pPr>
        <w:pStyle w:val="11Lgumam"/>
        <w:spacing w:before="60" w:after="60"/>
      </w:pPr>
      <w:r w:rsidRPr="00EB0053">
        <w:t xml:space="preserve">Līgums sastādīts latviešu valodā, uz </w:t>
      </w:r>
      <w:r w:rsidR="00EC04C4">
        <w:t>30</w:t>
      </w:r>
      <w:r w:rsidRPr="00EB0053">
        <w:t xml:space="preserve"> (</w:t>
      </w:r>
      <w:r w:rsidR="00EC04C4">
        <w:t>trīsdesmit</w:t>
      </w:r>
      <w:r w:rsidRPr="00EB0053">
        <w:t xml:space="preserve">) lapām un parakstīts elektroniski. Pusēm ir pieejams abpusēji parakstīts Līgums elektroniskā formātā. </w:t>
      </w:r>
    </w:p>
    <w:p w14:paraId="7301E49C" w14:textId="77777777" w:rsidR="003723ED" w:rsidRPr="00EB0053" w:rsidRDefault="00324E68" w:rsidP="001E782F">
      <w:pPr>
        <w:pStyle w:val="11Lgumam"/>
        <w:spacing w:before="60" w:after="60"/>
      </w:pPr>
      <w:r w:rsidRPr="00EB0053">
        <w:t>Ja tiek konstatētas neskaidrības vai pretrunas starp Līguma noteikumiem un Līguma pielikumiem, tad piemērojams ir punkts vai dokuments, kurš p</w:t>
      </w:r>
      <w:r w:rsidRPr="00EB0053">
        <w:t xml:space="preserve">aredz lielāku darbu apjomu un augstākas prasības Uzņēmējam, kā arī kurš Pasūtītājam uzliek mazāku pienākumu apjomu vai </w:t>
      </w:r>
      <w:r w:rsidRPr="00EB0053">
        <w:lastRenderedPageBreak/>
        <w:t>piešķir tam lielākas tiesības un Uzņēmējam nav tiesību atsaukties uz jebkādu šādas pretrunīgas informācijas ietekmi uz Pakalpojuma izpild</w:t>
      </w:r>
      <w:r w:rsidRPr="00EB0053">
        <w:t>i, kvalitāti, termiņiem, Līgumcenu u.tml.</w:t>
      </w:r>
    </w:p>
    <w:p w14:paraId="2AAC2D28" w14:textId="7780246F" w:rsidR="003723ED" w:rsidRPr="00EB0053" w:rsidRDefault="00324E68" w:rsidP="001E782F">
      <w:pPr>
        <w:pStyle w:val="11Lgumam"/>
        <w:spacing w:before="60" w:after="60"/>
      </w:pPr>
      <w:r w:rsidRPr="00EB0053">
        <w:t>Līgumam tā noslēgšanas brīdī ir šādi pielikumi, kas ir Līguma neatņemamas sastāvdaļas:</w:t>
      </w:r>
    </w:p>
    <w:p w14:paraId="2A4D345E" w14:textId="1E0EE25D" w:rsidR="003723ED" w:rsidRPr="00EB0053" w:rsidRDefault="00324E68" w:rsidP="001E782F">
      <w:pPr>
        <w:pStyle w:val="Heading3"/>
        <w:numPr>
          <w:ilvl w:val="0"/>
          <w:numId w:val="7"/>
        </w:numPr>
        <w:spacing w:before="60" w:after="60"/>
      </w:pPr>
      <w:r w:rsidRPr="00EB0053">
        <w:t>pielikums: Sākotnējais būvdarbu pieņemšanas-nodošanas akta paraugs uz 1 (vienas) lapas;</w:t>
      </w:r>
    </w:p>
    <w:p w14:paraId="4C924E2E" w14:textId="632D5D43" w:rsidR="001F2EA9" w:rsidRPr="00EB0053" w:rsidRDefault="00324E68" w:rsidP="001E782F">
      <w:pPr>
        <w:pStyle w:val="Heading3"/>
        <w:numPr>
          <w:ilvl w:val="0"/>
          <w:numId w:val="7"/>
        </w:numPr>
        <w:spacing w:before="60" w:after="60"/>
      </w:pPr>
      <w:r w:rsidRPr="00EB0053">
        <w:t>pielikums</w:t>
      </w:r>
      <w:r w:rsidR="003723ED" w:rsidRPr="00EB0053">
        <w:t xml:space="preserve">: </w:t>
      </w:r>
      <w:r w:rsidRPr="00EB0053">
        <w:t>Galīgais būvdarbu pieņemšana</w:t>
      </w:r>
      <w:r w:rsidRPr="00EB0053">
        <w:t xml:space="preserve">s-nodošanas akta paraugs uz </w:t>
      </w:r>
      <w:r w:rsidR="00BE30E0">
        <w:t>2</w:t>
      </w:r>
      <w:r w:rsidRPr="00EB0053">
        <w:t xml:space="preserve"> (</w:t>
      </w:r>
      <w:r w:rsidR="00BE30E0">
        <w:t>divām)</w:t>
      </w:r>
      <w:r w:rsidRPr="00EB0053">
        <w:t xml:space="preserve"> lap</w:t>
      </w:r>
      <w:r w:rsidR="00BE30E0">
        <w:t>ām</w:t>
      </w:r>
      <w:r w:rsidRPr="00EB0053">
        <w:t>;</w:t>
      </w:r>
    </w:p>
    <w:p w14:paraId="6EDED602" w14:textId="086DD795" w:rsidR="003723ED" w:rsidRPr="00EB0053" w:rsidRDefault="00324E68" w:rsidP="001E782F">
      <w:pPr>
        <w:pStyle w:val="Heading3"/>
        <w:numPr>
          <w:ilvl w:val="0"/>
          <w:numId w:val="7"/>
        </w:numPr>
        <w:spacing w:before="60" w:after="60"/>
      </w:pPr>
      <w:r w:rsidRPr="00EB0053">
        <w:t xml:space="preserve">pielikums: </w:t>
      </w:r>
      <w:r w:rsidR="00EC04C4">
        <w:t xml:space="preserve">Līguma saistību </w:t>
      </w:r>
      <w:r w:rsidR="00AF28CE">
        <w:t>izpildes</w:t>
      </w:r>
      <w:r w:rsidR="00EC04C4">
        <w:t xml:space="preserve">/ avansa/ garantijas laika </w:t>
      </w:r>
      <w:r w:rsidRPr="00EB0053">
        <w:t xml:space="preserve">nodrošinājuma paraugs uz </w:t>
      </w:r>
      <w:r w:rsidR="00BE30E0">
        <w:t>2</w:t>
      </w:r>
      <w:r w:rsidR="00BE30E0" w:rsidRPr="00EB0053">
        <w:t xml:space="preserve"> (</w:t>
      </w:r>
      <w:r w:rsidR="00BE30E0">
        <w:t>divām)</w:t>
      </w:r>
      <w:r w:rsidR="00BE30E0" w:rsidRPr="00EB0053">
        <w:t xml:space="preserve"> lap</w:t>
      </w:r>
      <w:r w:rsidR="00BE30E0">
        <w:t>ām</w:t>
      </w:r>
      <w:r w:rsidRPr="00EB0053">
        <w:t>;</w:t>
      </w:r>
    </w:p>
    <w:p w14:paraId="2845C062" w14:textId="2E0B0CD9" w:rsidR="006F7BC5" w:rsidRPr="00EB0053" w:rsidRDefault="00324E68" w:rsidP="001E782F">
      <w:pPr>
        <w:pStyle w:val="Heading3"/>
        <w:numPr>
          <w:ilvl w:val="0"/>
          <w:numId w:val="7"/>
        </w:numPr>
        <w:spacing w:before="60" w:after="60"/>
      </w:pPr>
      <w:r w:rsidRPr="00EB0053">
        <w:t xml:space="preserve">pielikums: </w:t>
      </w:r>
      <w:r w:rsidR="00682974" w:rsidRPr="00EA4783">
        <w:t xml:space="preserve">Tehniskā specifikācija ar </w:t>
      </w:r>
      <w:r w:rsidR="00682974" w:rsidRPr="00B77D90">
        <w:t xml:space="preserve">pielikumiem - Tehniskā specifikācija (viena </w:t>
      </w:r>
      <w:r w:rsidR="00682974" w:rsidRPr="00B77D90">
        <w:rPr>
          <w:i/>
        </w:rPr>
        <w:t>Word</w:t>
      </w:r>
      <w:r w:rsidR="00682974" w:rsidRPr="00B77D90">
        <w:t xml:space="preserve"> formāta datne), Tehniskās specifikācijas pielikumi (</w:t>
      </w:r>
      <w:r w:rsidR="000916F3" w:rsidRPr="00B77D90">
        <w:t>trīs</w:t>
      </w:r>
      <w:r w:rsidR="00682974" w:rsidRPr="00B77D90">
        <w:t xml:space="preserve"> </w:t>
      </w:r>
      <w:r w:rsidR="00682974" w:rsidRPr="00B77D90">
        <w:rPr>
          <w:i/>
        </w:rPr>
        <w:t>ZIP</w:t>
      </w:r>
      <w:r w:rsidR="00682974" w:rsidRPr="00B77D90">
        <w:t xml:space="preserve"> faila datnes</w:t>
      </w:r>
      <w:r w:rsidR="000916F3" w:rsidRPr="00B77D90">
        <w:t xml:space="preserve"> un viena </w:t>
      </w:r>
      <w:r w:rsidR="00FE7B11" w:rsidRPr="00B77D90">
        <w:rPr>
          <w:i/>
        </w:rPr>
        <w:t>xlsx</w:t>
      </w:r>
      <w:r w:rsidR="00682974" w:rsidRPr="00B77D90">
        <w:t>)</w:t>
      </w:r>
      <w:r w:rsidR="0042048E">
        <w:t xml:space="preserve">, </w:t>
      </w:r>
      <w:r w:rsidR="00682974" w:rsidRPr="00B77D90">
        <w:t>tiek nodoti darbam atsevišķi ar pieņemšanas-nodošanas</w:t>
      </w:r>
      <w:r w:rsidR="00682974" w:rsidRPr="00EA4783">
        <w:t xml:space="preserve"> aktu pēc </w:t>
      </w:r>
      <w:r w:rsidR="00E92F3C">
        <w:t>L</w:t>
      </w:r>
      <w:r w:rsidR="00682974" w:rsidRPr="00EA4783">
        <w:t>īguma noslēgšanas</w:t>
      </w:r>
      <w:r w:rsidR="00DF2640">
        <w:t>;</w:t>
      </w:r>
      <w:r w:rsidR="002D0D19" w:rsidRPr="00EB0053">
        <w:t xml:space="preserve"> </w:t>
      </w:r>
    </w:p>
    <w:p w14:paraId="16F2355D" w14:textId="3C526F02" w:rsidR="006F7BC5" w:rsidRPr="006A0735" w:rsidRDefault="00324E68" w:rsidP="001E782F">
      <w:pPr>
        <w:pStyle w:val="Heading3"/>
        <w:numPr>
          <w:ilvl w:val="0"/>
          <w:numId w:val="7"/>
        </w:numPr>
        <w:spacing w:before="60" w:after="60"/>
      </w:pPr>
      <w:r w:rsidRPr="00EB0053">
        <w:t xml:space="preserve">pielikums: </w:t>
      </w:r>
      <w:r w:rsidRPr="006A0735">
        <w:t xml:space="preserve">Finanšu piedāvājums, 1 (viena) datne </w:t>
      </w:r>
      <w:r w:rsidRPr="006A0735">
        <w:rPr>
          <w:i/>
        </w:rPr>
        <w:t xml:space="preserve">xls </w:t>
      </w:r>
      <w:r w:rsidRPr="006A0735">
        <w:t xml:space="preserve">formātā; </w:t>
      </w:r>
    </w:p>
    <w:p w14:paraId="098BBECC" w14:textId="16D4F768" w:rsidR="006F7BC5" w:rsidRPr="006A0735" w:rsidRDefault="00324E68" w:rsidP="001E782F">
      <w:pPr>
        <w:pStyle w:val="Heading3"/>
        <w:numPr>
          <w:ilvl w:val="0"/>
          <w:numId w:val="7"/>
        </w:numPr>
        <w:spacing w:before="60" w:after="60"/>
      </w:pPr>
      <w:r w:rsidRPr="006A0735">
        <w:t>pielikums: Darbu izpildes grafik</w:t>
      </w:r>
      <w:r w:rsidR="00011F72" w:rsidRPr="006A0735">
        <w:t xml:space="preserve">s, 1 (viena) datne </w:t>
      </w:r>
      <w:r w:rsidR="00011F72" w:rsidRPr="006A0735">
        <w:rPr>
          <w:i/>
        </w:rPr>
        <w:t xml:space="preserve">xls </w:t>
      </w:r>
      <w:r w:rsidR="00011F72" w:rsidRPr="006A0735">
        <w:t>formāta;</w:t>
      </w:r>
    </w:p>
    <w:p w14:paraId="6955F806" w14:textId="7A57F7D0" w:rsidR="00011F72" w:rsidRPr="00EB0053" w:rsidRDefault="00324E68" w:rsidP="001E782F">
      <w:pPr>
        <w:pStyle w:val="Heading3"/>
        <w:numPr>
          <w:ilvl w:val="0"/>
          <w:numId w:val="7"/>
        </w:numPr>
        <w:spacing w:before="60" w:after="60"/>
      </w:pPr>
      <w:r w:rsidRPr="006A0735">
        <w:t>pielikums: Naudas plūsmas grafiks  1 (viena)</w:t>
      </w:r>
      <w:r w:rsidRPr="00EB0053">
        <w:t xml:space="preserve"> datne </w:t>
      </w:r>
      <w:r w:rsidRPr="00EB0053">
        <w:rPr>
          <w:i/>
        </w:rPr>
        <w:t xml:space="preserve">xls </w:t>
      </w:r>
      <w:r w:rsidRPr="00EB0053">
        <w:t>formāta;</w:t>
      </w:r>
    </w:p>
    <w:p w14:paraId="152EFF24" w14:textId="429EE040" w:rsidR="001F2EA9" w:rsidRPr="00EB0053" w:rsidRDefault="00324E68" w:rsidP="001E782F">
      <w:pPr>
        <w:pStyle w:val="Heading3"/>
        <w:numPr>
          <w:ilvl w:val="0"/>
          <w:numId w:val="7"/>
        </w:numPr>
        <w:spacing w:before="60" w:after="60"/>
        <w:rPr>
          <w:i/>
          <w:color w:val="F79646" w:themeColor="accent6"/>
        </w:rPr>
      </w:pPr>
      <w:r w:rsidRPr="00EB0053">
        <w:t xml:space="preserve">pielikums: </w:t>
      </w:r>
      <w:r w:rsidR="00682974">
        <w:t xml:space="preserve">Risku analīzes matrica uz </w:t>
      </w:r>
      <w:r w:rsidR="001B466A">
        <w:t xml:space="preserve">8 (astoņām) </w:t>
      </w:r>
      <w:r w:rsidR="00682974">
        <w:t xml:space="preserve">lapām; </w:t>
      </w:r>
    </w:p>
    <w:p w14:paraId="10A807A2" w14:textId="38578D70" w:rsidR="004B2DE6" w:rsidRDefault="00324E68" w:rsidP="004B2DE6">
      <w:pPr>
        <w:pStyle w:val="ListParagraph"/>
        <w:numPr>
          <w:ilvl w:val="0"/>
          <w:numId w:val="7"/>
        </w:numPr>
        <w:rPr>
          <w:lang w:eastAsia="en-US"/>
        </w:rPr>
      </w:pPr>
      <w:r w:rsidRPr="00EB0053">
        <w:t xml:space="preserve">pielikums: Būvniecības ieceres dokumentācija - </w:t>
      </w:r>
      <w:r w:rsidRPr="00EB0053">
        <w:rPr>
          <w:i/>
        </w:rPr>
        <w:t>tiks nodota Uzņēmējam atsevišķi, piešķirot Uzņēmējam BIS</w:t>
      </w:r>
      <w:r w:rsidRPr="00EB0053">
        <w:rPr>
          <w:i/>
        </w:rPr>
        <w:t xml:space="preserve"> piekļuvi)</w:t>
      </w:r>
      <w:r w:rsidR="00554BEA">
        <w:t>;</w:t>
      </w:r>
    </w:p>
    <w:p w14:paraId="11D9E0C6" w14:textId="12925AFB" w:rsidR="00554BEA" w:rsidRPr="00EB0053" w:rsidRDefault="00324E68" w:rsidP="00D94847">
      <w:pPr>
        <w:pStyle w:val="ListParagraph"/>
        <w:numPr>
          <w:ilvl w:val="0"/>
          <w:numId w:val="7"/>
        </w:numPr>
        <w:jc w:val="both"/>
        <w:rPr>
          <w:lang w:eastAsia="en-US"/>
        </w:rPr>
      </w:pPr>
      <w:r>
        <w:rPr>
          <w:lang w:eastAsia="en-US"/>
        </w:rPr>
        <w:t xml:space="preserve">pielikums: </w:t>
      </w:r>
      <w:r w:rsidR="00D24A06">
        <w:rPr>
          <w:lang w:eastAsia="en-US"/>
        </w:rPr>
        <w:t>Uzņēmēja atbildes uz Pasūtītāja informācijas pieprasījumiem</w:t>
      </w:r>
      <w:r w:rsidR="005C1111">
        <w:rPr>
          <w:lang w:eastAsia="en-US"/>
        </w:rPr>
        <w:t xml:space="preserve"> par finanšu piedāvājumu</w:t>
      </w:r>
      <w:r w:rsidR="00D24A06">
        <w:rPr>
          <w:lang w:eastAsia="en-US"/>
        </w:rPr>
        <w:t xml:space="preserve">, 1 (viena) ZIP faila datne. </w:t>
      </w:r>
      <w:r>
        <w:rPr>
          <w:lang w:eastAsia="en-US"/>
        </w:rPr>
        <w:t xml:space="preserve"> </w:t>
      </w:r>
    </w:p>
    <w:p w14:paraId="2C3AB883" w14:textId="77777777" w:rsidR="00360793" w:rsidRPr="00EB0053" w:rsidRDefault="00324E68" w:rsidP="002719E3">
      <w:pPr>
        <w:pStyle w:val="1Lgumam0"/>
        <w:spacing w:before="240" w:after="240"/>
      </w:pPr>
      <w:r w:rsidRPr="00EB0053">
        <w:t>PUŠU REKVIZĪTI UN PARAKSTI</w:t>
      </w:r>
    </w:p>
    <w:tbl>
      <w:tblPr>
        <w:tblStyle w:val="TableGrid"/>
        <w:tblW w:w="10782" w:type="dxa"/>
        <w:tblInd w:w="-5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03"/>
        <w:gridCol w:w="5579"/>
      </w:tblGrid>
      <w:tr w:rsidR="00335492" w14:paraId="0F2FC861" w14:textId="77777777" w:rsidTr="0088096C">
        <w:trPr>
          <w:trHeight w:val="219"/>
        </w:trPr>
        <w:tc>
          <w:tcPr>
            <w:tcW w:w="5203" w:type="dxa"/>
          </w:tcPr>
          <w:p w14:paraId="0BF8CD62" w14:textId="77777777" w:rsidR="00C567D1" w:rsidRPr="00EB0053" w:rsidRDefault="00324E68" w:rsidP="001E782F">
            <w:pPr>
              <w:pStyle w:val="1Lgumam0"/>
              <w:numPr>
                <w:ilvl w:val="0"/>
                <w:numId w:val="0"/>
              </w:numPr>
              <w:spacing w:before="60" w:after="60"/>
              <w:rPr>
                <w:noProof/>
              </w:rPr>
            </w:pPr>
            <w:r w:rsidRPr="00EB0053">
              <w:rPr>
                <w:noProof/>
              </w:rPr>
              <w:t>PASŪTĪTĀJS</w:t>
            </w:r>
          </w:p>
        </w:tc>
        <w:tc>
          <w:tcPr>
            <w:tcW w:w="5579" w:type="dxa"/>
          </w:tcPr>
          <w:p w14:paraId="62EBE7FD" w14:textId="77777777" w:rsidR="00C567D1" w:rsidRPr="00EB0053" w:rsidRDefault="00324E68" w:rsidP="001E782F">
            <w:pPr>
              <w:pStyle w:val="1Lgumam0"/>
              <w:numPr>
                <w:ilvl w:val="0"/>
                <w:numId w:val="0"/>
              </w:numPr>
              <w:spacing w:before="60" w:after="60"/>
              <w:rPr>
                <w:noProof/>
                <w:lang w:val="lv-LV"/>
              </w:rPr>
            </w:pPr>
            <w:r w:rsidRPr="00EB0053">
              <w:rPr>
                <w:noProof/>
                <w:lang w:val="lv-LV"/>
              </w:rPr>
              <w:t>UZŅĒMĒJS</w:t>
            </w:r>
          </w:p>
        </w:tc>
      </w:tr>
      <w:tr w:rsidR="00335492" w14:paraId="496F33EE" w14:textId="77777777" w:rsidTr="0088096C">
        <w:trPr>
          <w:trHeight w:val="3284"/>
        </w:trPr>
        <w:tc>
          <w:tcPr>
            <w:tcW w:w="5203" w:type="dxa"/>
          </w:tcPr>
          <w:p w14:paraId="3726E131" w14:textId="4B933760" w:rsidR="00C567D1" w:rsidRPr="00EB0053" w:rsidRDefault="00324E68" w:rsidP="00E92F3C">
            <w:pPr>
              <w:pStyle w:val="1Lgumam0"/>
              <w:numPr>
                <w:ilvl w:val="0"/>
                <w:numId w:val="0"/>
              </w:numPr>
              <w:spacing w:before="0" w:after="0"/>
              <w:ind w:left="357" w:hanging="357"/>
              <w:jc w:val="left"/>
              <w:rPr>
                <w:noProof/>
                <w:lang w:val="lv-LV"/>
              </w:rPr>
            </w:pPr>
            <w:r w:rsidRPr="00EB0053">
              <w:rPr>
                <w:noProof/>
              </w:rPr>
              <w:t>Rīgas Stradiņa universitāt</w:t>
            </w:r>
            <w:r w:rsidR="00011F72" w:rsidRPr="00EB0053">
              <w:rPr>
                <w:noProof/>
                <w:lang w:val="lv-LV"/>
              </w:rPr>
              <w:t>e</w:t>
            </w:r>
          </w:p>
          <w:p w14:paraId="6999F83A" w14:textId="77777777" w:rsidR="00C567D1" w:rsidRPr="00EB0053" w:rsidRDefault="00324E68" w:rsidP="00E92F3C">
            <w:pPr>
              <w:pStyle w:val="1Lgumam0"/>
              <w:numPr>
                <w:ilvl w:val="0"/>
                <w:numId w:val="0"/>
              </w:numPr>
              <w:spacing w:before="0" w:after="0"/>
              <w:ind w:left="357" w:hanging="357"/>
              <w:jc w:val="left"/>
              <w:rPr>
                <w:b w:val="0"/>
                <w:noProof/>
              </w:rPr>
            </w:pPr>
            <w:r w:rsidRPr="00EB0053">
              <w:rPr>
                <w:b w:val="0"/>
                <w:noProof/>
              </w:rPr>
              <w:t>Reģ. Nr. 90000013771</w:t>
            </w:r>
          </w:p>
          <w:p w14:paraId="52D4CAB2" w14:textId="77777777" w:rsidR="00C567D1" w:rsidRPr="00EB0053" w:rsidRDefault="00324E68" w:rsidP="00E92F3C">
            <w:pPr>
              <w:pStyle w:val="1Lgumam0"/>
              <w:numPr>
                <w:ilvl w:val="0"/>
                <w:numId w:val="0"/>
              </w:numPr>
              <w:spacing w:before="0" w:after="0"/>
              <w:ind w:left="357" w:hanging="357"/>
              <w:jc w:val="left"/>
              <w:rPr>
                <w:b w:val="0"/>
                <w:noProof/>
              </w:rPr>
            </w:pPr>
            <w:r w:rsidRPr="00EB0053">
              <w:rPr>
                <w:b w:val="0"/>
                <w:noProof/>
              </w:rPr>
              <w:t xml:space="preserve">Dzirciema iela 16, </w:t>
            </w:r>
            <w:r w:rsidRPr="00EB0053">
              <w:rPr>
                <w:b w:val="0"/>
                <w:noProof/>
              </w:rPr>
              <w:t>Rīga, LV 1007</w:t>
            </w:r>
          </w:p>
          <w:p w14:paraId="4870F1A5" w14:textId="77777777" w:rsidR="00C567D1" w:rsidRPr="00EB0053" w:rsidRDefault="00324E68" w:rsidP="00E92F3C">
            <w:pPr>
              <w:pStyle w:val="1Lgumam0"/>
              <w:numPr>
                <w:ilvl w:val="0"/>
                <w:numId w:val="0"/>
              </w:numPr>
              <w:spacing w:before="0" w:after="0"/>
              <w:ind w:left="357" w:hanging="357"/>
              <w:jc w:val="left"/>
              <w:rPr>
                <w:b w:val="0"/>
                <w:noProof/>
              </w:rPr>
            </w:pPr>
            <w:r w:rsidRPr="00EB0053">
              <w:rPr>
                <w:b w:val="0"/>
                <w:noProof/>
              </w:rPr>
              <w:t>Banka: A/S “Swedbank”</w:t>
            </w:r>
          </w:p>
          <w:p w14:paraId="2FF31EC2" w14:textId="77777777" w:rsidR="00C567D1" w:rsidRPr="00EB0053" w:rsidRDefault="00324E68" w:rsidP="00E92F3C">
            <w:pPr>
              <w:pStyle w:val="1Lgumam0"/>
              <w:numPr>
                <w:ilvl w:val="0"/>
                <w:numId w:val="0"/>
              </w:numPr>
              <w:spacing w:before="0" w:after="0"/>
              <w:ind w:left="357" w:hanging="357"/>
              <w:jc w:val="left"/>
              <w:rPr>
                <w:b w:val="0"/>
                <w:noProof/>
              </w:rPr>
            </w:pPr>
            <w:r w:rsidRPr="00EB0053">
              <w:rPr>
                <w:b w:val="0"/>
                <w:noProof/>
              </w:rPr>
              <w:t>SWIFT:  HABALV22</w:t>
            </w:r>
          </w:p>
          <w:p w14:paraId="1CEFCDD3" w14:textId="77777777" w:rsidR="00C567D1" w:rsidRPr="00EB0053" w:rsidRDefault="00324E68" w:rsidP="00E92F3C">
            <w:pPr>
              <w:pStyle w:val="1Lgumam0"/>
              <w:numPr>
                <w:ilvl w:val="0"/>
                <w:numId w:val="0"/>
              </w:numPr>
              <w:spacing w:before="0" w:after="0"/>
              <w:ind w:left="357" w:hanging="357"/>
              <w:jc w:val="left"/>
              <w:rPr>
                <w:b w:val="0"/>
                <w:noProof/>
              </w:rPr>
            </w:pPr>
            <w:r w:rsidRPr="00EB0053">
              <w:rPr>
                <w:b w:val="0"/>
                <w:noProof/>
              </w:rPr>
              <w:t>Konts: LV02HABA0551000376050</w:t>
            </w:r>
          </w:p>
          <w:p w14:paraId="36B7C6DC" w14:textId="77777777" w:rsidR="00C567D1" w:rsidRPr="00EB0053" w:rsidRDefault="00324E68" w:rsidP="00E92F3C">
            <w:pPr>
              <w:pStyle w:val="1Lgumam0"/>
              <w:numPr>
                <w:ilvl w:val="0"/>
                <w:numId w:val="0"/>
              </w:numPr>
              <w:spacing w:before="0" w:after="0"/>
              <w:ind w:left="357" w:hanging="357"/>
              <w:jc w:val="left"/>
              <w:rPr>
                <w:b w:val="0"/>
                <w:noProof/>
              </w:rPr>
            </w:pPr>
            <w:r w:rsidRPr="00EB0053">
              <w:rPr>
                <w:b w:val="0"/>
                <w:noProof/>
              </w:rPr>
              <w:t>Banka: A/S “SEB banka”</w:t>
            </w:r>
          </w:p>
          <w:p w14:paraId="4354AA08" w14:textId="77777777" w:rsidR="00C567D1" w:rsidRPr="00EB0053" w:rsidRDefault="00324E68" w:rsidP="00E92F3C">
            <w:pPr>
              <w:pStyle w:val="1Lgumam0"/>
              <w:numPr>
                <w:ilvl w:val="0"/>
                <w:numId w:val="0"/>
              </w:numPr>
              <w:spacing w:before="0" w:after="0"/>
              <w:ind w:left="357" w:hanging="357"/>
              <w:jc w:val="left"/>
              <w:rPr>
                <w:b w:val="0"/>
                <w:noProof/>
              </w:rPr>
            </w:pPr>
            <w:r w:rsidRPr="00EB0053">
              <w:rPr>
                <w:b w:val="0"/>
                <w:noProof/>
              </w:rPr>
              <w:t>S.W.I.F.T. UNLALV2X</w:t>
            </w:r>
          </w:p>
          <w:p w14:paraId="220BD305" w14:textId="77777777" w:rsidR="00C567D1" w:rsidRPr="00EB0053" w:rsidRDefault="00324E68" w:rsidP="00E92F3C">
            <w:pPr>
              <w:pStyle w:val="1Lgumam0"/>
              <w:numPr>
                <w:ilvl w:val="0"/>
                <w:numId w:val="0"/>
              </w:numPr>
              <w:spacing w:before="0" w:after="0"/>
              <w:ind w:left="357" w:hanging="357"/>
              <w:jc w:val="left"/>
              <w:rPr>
                <w:b w:val="0"/>
                <w:noProof/>
              </w:rPr>
            </w:pPr>
            <w:r w:rsidRPr="00EB0053">
              <w:rPr>
                <w:b w:val="0"/>
                <w:noProof/>
              </w:rPr>
              <w:t>Konts: LV28UNLA0050013752619</w:t>
            </w:r>
          </w:p>
          <w:p w14:paraId="3AAB1FB0" w14:textId="77777777" w:rsidR="00C567D1" w:rsidRPr="00EB0053" w:rsidRDefault="00C567D1" w:rsidP="00E92F3C">
            <w:pPr>
              <w:pStyle w:val="1Lgumam0"/>
              <w:numPr>
                <w:ilvl w:val="0"/>
                <w:numId w:val="0"/>
              </w:numPr>
              <w:spacing w:before="60" w:after="60"/>
              <w:ind w:left="360" w:hanging="360"/>
              <w:jc w:val="left"/>
              <w:rPr>
                <w:b w:val="0"/>
                <w:noProof/>
              </w:rPr>
            </w:pPr>
          </w:p>
          <w:p w14:paraId="51EB779B" w14:textId="0F1016DB" w:rsidR="00C567D1" w:rsidRPr="00381069" w:rsidRDefault="00324E68" w:rsidP="00E92F3C">
            <w:pPr>
              <w:pStyle w:val="1Lgumam0"/>
              <w:numPr>
                <w:ilvl w:val="0"/>
                <w:numId w:val="0"/>
              </w:numPr>
              <w:spacing w:before="60" w:after="60"/>
              <w:ind w:left="360" w:hanging="360"/>
              <w:jc w:val="left"/>
              <w:rPr>
                <w:b w:val="0"/>
                <w:noProof/>
              </w:rPr>
            </w:pPr>
            <w:r w:rsidRPr="00381069">
              <w:rPr>
                <w:b w:val="0"/>
                <w:noProof/>
                <w:lang w:val="lv-LV"/>
              </w:rPr>
              <w:t>Rektors</w:t>
            </w:r>
            <w:r w:rsidR="000D5A47" w:rsidRPr="00381069">
              <w:rPr>
                <w:b w:val="0"/>
                <w:noProof/>
              </w:rPr>
              <w:t xml:space="preserve">                              </w:t>
            </w:r>
          </w:p>
          <w:p w14:paraId="515858E3" w14:textId="57706E34" w:rsidR="00C567D1" w:rsidRPr="00EB0053" w:rsidRDefault="00324E68" w:rsidP="00E92F3C">
            <w:pPr>
              <w:pStyle w:val="1Lgumam0"/>
              <w:numPr>
                <w:ilvl w:val="0"/>
                <w:numId w:val="0"/>
              </w:numPr>
              <w:spacing w:before="60" w:after="60"/>
              <w:jc w:val="left"/>
              <w:rPr>
                <w:b w:val="0"/>
                <w:noProof/>
                <w:color w:val="F79646" w:themeColor="accent6"/>
                <w:lang w:val="lv-LV"/>
              </w:rPr>
            </w:pPr>
            <w:r w:rsidRPr="00381069">
              <w:rPr>
                <w:b w:val="0"/>
                <w:noProof/>
                <w:lang w:val="lv-LV"/>
              </w:rPr>
              <w:t>Aigars Pētersons</w:t>
            </w:r>
            <w:r>
              <w:rPr>
                <w:b w:val="0"/>
                <w:noProof/>
                <w:color w:val="F79646" w:themeColor="accent6"/>
                <w:lang w:val="lv-LV"/>
              </w:rPr>
              <w:t xml:space="preserve"> </w:t>
            </w:r>
          </w:p>
          <w:p w14:paraId="31B5857F" w14:textId="3245B3E6" w:rsidR="00C567D1" w:rsidRPr="00EB0053" w:rsidRDefault="00C567D1" w:rsidP="00E92F3C">
            <w:pPr>
              <w:pStyle w:val="1Lgumam0"/>
              <w:numPr>
                <w:ilvl w:val="0"/>
                <w:numId w:val="0"/>
              </w:numPr>
              <w:spacing w:before="60" w:after="60"/>
              <w:jc w:val="left"/>
              <w:rPr>
                <w:b w:val="0"/>
                <w:i/>
                <w:noProof/>
              </w:rPr>
            </w:pPr>
          </w:p>
        </w:tc>
        <w:tc>
          <w:tcPr>
            <w:tcW w:w="5579" w:type="dxa"/>
          </w:tcPr>
          <w:p w14:paraId="1BCF31B4" w14:textId="74A0267E" w:rsidR="00C567D1" w:rsidRPr="00EB0053" w:rsidRDefault="00324E68" w:rsidP="00E92F3C">
            <w:pPr>
              <w:pStyle w:val="1Lgumam0"/>
              <w:numPr>
                <w:ilvl w:val="0"/>
                <w:numId w:val="0"/>
              </w:numPr>
              <w:spacing w:before="0" w:after="0"/>
              <w:jc w:val="left"/>
              <w:rPr>
                <w:color w:val="F79646" w:themeColor="accent6"/>
                <w:lang w:val="lv-LV"/>
              </w:rPr>
            </w:pPr>
            <w:r w:rsidRPr="00381069">
              <w:rPr>
                <w:lang w:val="lv-LV"/>
              </w:rPr>
              <w:t xml:space="preserve">Sabiedrība ar ierobežotu atbildību “Selva </w:t>
            </w:r>
            <w:r w:rsidRPr="00381069">
              <w:rPr>
                <w:lang w:val="lv-LV"/>
              </w:rPr>
              <w:t>Būve”</w:t>
            </w:r>
          </w:p>
          <w:p w14:paraId="76B294B0" w14:textId="692893A4" w:rsidR="00C567D1" w:rsidRPr="00EB0053" w:rsidRDefault="00324E68" w:rsidP="00E92F3C">
            <w:pPr>
              <w:pStyle w:val="1Lgumam0"/>
              <w:numPr>
                <w:ilvl w:val="0"/>
                <w:numId w:val="0"/>
              </w:numPr>
              <w:spacing w:before="0" w:after="0"/>
              <w:jc w:val="left"/>
              <w:rPr>
                <w:b w:val="0"/>
                <w:lang w:val="lv-LV"/>
              </w:rPr>
            </w:pPr>
            <w:r w:rsidRPr="00EB0053">
              <w:rPr>
                <w:b w:val="0"/>
              </w:rPr>
              <w:t>Reģ.</w:t>
            </w:r>
            <w:r w:rsidRPr="00EB0053">
              <w:rPr>
                <w:b w:val="0"/>
                <w:lang w:val="lv-LV"/>
              </w:rPr>
              <w:t xml:space="preserve"> </w:t>
            </w:r>
            <w:r w:rsidRPr="00EB0053">
              <w:rPr>
                <w:b w:val="0"/>
              </w:rPr>
              <w:t>Nr.</w:t>
            </w:r>
            <w:r w:rsidR="00381069">
              <w:rPr>
                <w:b w:val="0"/>
                <w:lang w:val="lv-LV"/>
              </w:rPr>
              <w:t xml:space="preserve"> </w:t>
            </w:r>
            <w:r w:rsidR="00381069" w:rsidRPr="00381069">
              <w:rPr>
                <w:b w:val="0"/>
                <w:lang w:val="lv-LV"/>
              </w:rPr>
              <w:t>40003683071</w:t>
            </w:r>
          </w:p>
          <w:p w14:paraId="796459F2" w14:textId="77777777" w:rsidR="00381069" w:rsidRDefault="00324E68" w:rsidP="00E92F3C">
            <w:pPr>
              <w:pStyle w:val="1Lgumam0"/>
              <w:numPr>
                <w:ilvl w:val="0"/>
                <w:numId w:val="0"/>
              </w:numPr>
              <w:spacing w:before="0" w:after="0"/>
              <w:jc w:val="left"/>
              <w:rPr>
                <w:b w:val="0"/>
              </w:rPr>
            </w:pPr>
            <w:r w:rsidRPr="00EB0053">
              <w:rPr>
                <w:b w:val="0"/>
              </w:rPr>
              <w:t xml:space="preserve">Juridiskā adrese: </w:t>
            </w:r>
            <w:r w:rsidRPr="00381069">
              <w:rPr>
                <w:b w:val="0"/>
              </w:rPr>
              <w:t xml:space="preserve">“Mārtiņmuiža”, </w:t>
            </w:r>
          </w:p>
          <w:p w14:paraId="3BFF1D06" w14:textId="2E9731F5" w:rsidR="00C567D1" w:rsidRPr="00EB0053" w:rsidRDefault="00324E68" w:rsidP="00E92F3C">
            <w:pPr>
              <w:pStyle w:val="1Lgumam0"/>
              <w:numPr>
                <w:ilvl w:val="0"/>
                <w:numId w:val="0"/>
              </w:numPr>
              <w:spacing w:before="0" w:after="0"/>
              <w:jc w:val="left"/>
              <w:rPr>
                <w:b w:val="0"/>
              </w:rPr>
            </w:pPr>
            <w:r w:rsidRPr="00381069">
              <w:rPr>
                <w:b w:val="0"/>
              </w:rPr>
              <w:t>Mārupes novads, LV-2167</w:t>
            </w:r>
          </w:p>
          <w:p w14:paraId="0C0557D5" w14:textId="77777777" w:rsidR="00381069" w:rsidRPr="00EB0053" w:rsidRDefault="00324E68" w:rsidP="00E92F3C">
            <w:pPr>
              <w:pStyle w:val="1Lgumam0"/>
              <w:numPr>
                <w:ilvl w:val="0"/>
                <w:numId w:val="0"/>
              </w:numPr>
              <w:spacing w:before="0" w:after="0"/>
              <w:ind w:left="357" w:hanging="357"/>
              <w:jc w:val="left"/>
              <w:rPr>
                <w:b w:val="0"/>
                <w:noProof/>
              </w:rPr>
            </w:pPr>
            <w:r w:rsidRPr="00EB0053">
              <w:rPr>
                <w:b w:val="0"/>
                <w:noProof/>
              </w:rPr>
              <w:t>Banka: A/S “Swedbank”</w:t>
            </w:r>
          </w:p>
          <w:p w14:paraId="0D913588" w14:textId="44072C4B" w:rsidR="00C567D1" w:rsidRPr="00EB0053" w:rsidRDefault="00324E68" w:rsidP="00E92F3C">
            <w:pPr>
              <w:pStyle w:val="1Lgumam0"/>
              <w:numPr>
                <w:ilvl w:val="0"/>
                <w:numId w:val="0"/>
              </w:numPr>
              <w:spacing w:before="0" w:after="0"/>
              <w:jc w:val="left"/>
              <w:rPr>
                <w:b w:val="0"/>
                <w:noProof/>
                <w:lang w:val="lv-LV"/>
              </w:rPr>
            </w:pPr>
            <w:r w:rsidRPr="00EB0053">
              <w:rPr>
                <w:b w:val="0"/>
                <w:noProof/>
              </w:rPr>
              <w:t>SWIFT:  HABALV22</w:t>
            </w:r>
          </w:p>
          <w:p w14:paraId="16BF4D0B" w14:textId="3F2E09A4" w:rsidR="00C567D1" w:rsidRPr="00EB0053" w:rsidRDefault="00324E68" w:rsidP="00E92F3C">
            <w:pPr>
              <w:pStyle w:val="1Lgumam0"/>
              <w:numPr>
                <w:ilvl w:val="0"/>
                <w:numId w:val="0"/>
              </w:numPr>
              <w:spacing w:before="0" w:after="0"/>
              <w:jc w:val="left"/>
              <w:rPr>
                <w:b w:val="0"/>
                <w:noProof/>
                <w:lang w:val="lv-LV"/>
              </w:rPr>
            </w:pPr>
            <w:r w:rsidRPr="00EB0053">
              <w:rPr>
                <w:b w:val="0"/>
                <w:noProof/>
              </w:rPr>
              <w:t xml:space="preserve">Konts: </w:t>
            </w:r>
            <w:r w:rsidR="00381069" w:rsidRPr="00381069">
              <w:rPr>
                <w:b w:val="0"/>
                <w:noProof/>
              </w:rPr>
              <w:t>LV90HABA0551007290469</w:t>
            </w:r>
          </w:p>
          <w:p w14:paraId="43FB6009" w14:textId="77777777" w:rsidR="00C567D1" w:rsidRPr="00EB0053" w:rsidRDefault="00C567D1" w:rsidP="00E92F3C">
            <w:pPr>
              <w:pStyle w:val="1Lgumam0"/>
              <w:numPr>
                <w:ilvl w:val="0"/>
                <w:numId w:val="0"/>
              </w:numPr>
              <w:spacing w:before="60" w:after="60"/>
              <w:jc w:val="left"/>
              <w:rPr>
                <w:b w:val="0"/>
                <w:noProof/>
              </w:rPr>
            </w:pPr>
          </w:p>
          <w:p w14:paraId="1DA00639" w14:textId="77777777" w:rsidR="00C567D1" w:rsidRPr="00EB0053" w:rsidRDefault="00C567D1" w:rsidP="00E92F3C">
            <w:pPr>
              <w:pStyle w:val="1Lgumam0"/>
              <w:numPr>
                <w:ilvl w:val="0"/>
                <w:numId w:val="0"/>
              </w:numPr>
              <w:spacing w:before="60" w:after="60"/>
              <w:jc w:val="left"/>
              <w:rPr>
                <w:b w:val="0"/>
                <w:noProof/>
              </w:rPr>
            </w:pPr>
          </w:p>
          <w:p w14:paraId="7D3414A9" w14:textId="77777777" w:rsidR="00C567D1" w:rsidRPr="00EB0053" w:rsidRDefault="00C567D1" w:rsidP="00E92F3C">
            <w:pPr>
              <w:pStyle w:val="1Lgumam0"/>
              <w:numPr>
                <w:ilvl w:val="0"/>
                <w:numId w:val="0"/>
              </w:numPr>
              <w:spacing w:before="60" w:after="60"/>
              <w:jc w:val="left"/>
              <w:rPr>
                <w:b w:val="0"/>
                <w:noProof/>
              </w:rPr>
            </w:pPr>
          </w:p>
          <w:p w14:paraId="32531EDE" w14:textId="77777777" w:rsidR="00381069" w:rsidRPr="00381069" w:rsidRDefault="00324E68" w:rsidP="00E92F3C">
            <w:pPr>
              <w:pStyle w:val="1Lgumam0"/>
              <w:numPr>
                <w:ilvl w:val="0"/>
                <w:numId w:val="0"/>
              </w:numPr>
              <w:spacing w:before="60" w:after="60"/>
              <w:ind w:left="360" w:hanging="360"/>
              <w:jc w:val="left"/>
              <w:rPr>
                <w:b w:val="0"/>
                <w:noProof/>
              </w:rPr>
            </w:pPr>
            <w:r w:rsidRPr="00381069">
              <w:rPr>
                <w:b w:val="0"/>
                <w:noProof/>
                <w:lang w:val="lv-LV"/>
              </w:rPr>
              <w:t>Valdes priekšsēdētājs</w:t>
            </w:r>
            <w:r w:rsidRPr="00381069">
              <w:rPr>
                <w:b w:val="0"/>
                <w:noProof/>
              </w:rPr>
              <w:t xml:space="preserve">                              </w:t>
            </w:r>
          </w:p>
          <w:p w14:paraId="55237917" w14:textId="39D3FD25" w:rsidR="00C567D1" w:rsidRPr="00381069" w:rsidRDefault="00324E68" w:rsidP="00E92F3C">
            <w:pPr>
              <w:pStyle w:val="1Lgumam0"/>
              <w:numPr>
                <w:ilvl w:val="0"/>
                <w:numId w:val="0"/>
              </w:numPr>
              <w:spacing w:before="60" w:after="60"/>
              <w:jc w:val="left"/>
              <w:rPr>
                <w:b w:val="0"/>
                <w:noProof/>
                <w:lang w:val="lv-LV"/>
              </w:rPr>
            </w:pPr>
            <w:r w:rsidRPr="00381069">
              <w:rPr>
                <w:b w:val="0"/>
                <w:noProof/>
                <w:lang w:val="lv-LV"/>
              </w:rPr>
              <w:t>Rolands Orlovskis</w:t>
            </w:r>
          </w:p>
          <w:p w14:paraId="2B968B6A" w14:textId="7AEB3B1A" w:rsidR="00C567D1" w:rsidRPr="00EB0053" w:rsidRDefault="00C567D1" w:rsidP="00E92F3C">
            <w:pPr>
              <w:pStyle w:val="1Lgumam0"/>
              <w:numPr>
                <w:ilvl w:val="0"/>
                <w:numId w:val="0"/>
              </w:numPr>
              <w:spacing w:before="60" w:after="60"/>
              <w:jc w:val="left"/>
              <w:rPr>
                <w:b w:val="0"/>
                <w:i/>
                <w:noProof/>
              </w:rPr>
            </w:pPr>
          </w:p>
        </w:tc>
      </w:tr>
    </w:tbl>
    <w:p w14:paraId="37F8BE78" w14:textId="77777777" w:rsidR="00B374EE" w:rsidRPr="00EB0053" w:rsidRDefault="00B374EE" w:rsidP="001E782F">
      <w:pPr>
        <w:spacing w:before="60" w:after="60"/>
        <w:rPr>
          <w:lang w:eastAsia="en-US"/>
        </w:rPr>
      </w:pPr>
    </w:p>
    <w:p w14:paraId="7E3F7A40" w14:textId="77777777" w:rsidR="008C7001" w:rsidRPr="00EB0053" w:rsidRDefault="008C7001" w:rsidP="001E782F">
      <w:pPr>
        <w:spacing w:before="60" w:after="60"/>
        <w:jc w:val="right"/>
        <w:rPr>
          <w:b/>
          <w:sz w:val="22"/>
          <w:szCs w:val="22"/>
        </w:rPr>
      </w:pPr>
    </w:p>
    <w:p w14:paraId="4F8BFA20" w14:textId="77777777" w:rsidR="008C7001" w:rsidRPr="00EB0053" w:rsidRDefault="008C7001" w:rsidP="001E782F">
      <w:pPr>
        <w:spacing w:before="60" w:after="60"/>
        <w:jc w:val="right"/>
        <w:rPr>
          <w:b/>
          <w:sz w:val="22"/>
          <w:szCs w:val="22"/>
        </w:rPr>
      </w:pPr>
    </w:p>
    <w:p w14:paraId="3A958329" w14:textId="40967B7E" w:rsidR="00676914" w:rsidRPr="00E92F3C" w:rsidRDefault="00324E68" w:rsidP="00E92F3C">
      <w:pPr>
        <w:spacing w:before="60" w:after="60"/>
        <w:jc w:val="center"/>
      </w:pPr>
      <w:r w:rsidRPr="00E92F3C">
        <w:t xml:space="preserve">ŠIS DOKUMENTS IR </w:t>
      </w:r>
      <w:r w:rsidRPr="00E92F3C">
        <w:t>PARAKSTĪTS AR DROŠU ELEKTRONISKO PARAKSTU UN SATUR LAIKA ZĪMOGU</w:t>
      </w:r>
    </w:p>
    <w:p w14:paraId="36919612" w14:textId="77777777" w:rsidR="00676914" w:rsidRPr="00EB0053" w:rsidRDefault="00324E68" w:rsidP="001E782F">
      <w:pPr>
        <w:spacing w:before="60" w:after="60"/>
        <w:rPr>
          <w:sz w:val="22"/>
          <w:szCs w:val="22"/>
        </w:rPr>
      </w:pPr>
      <w:r w:rsidRPr="00EB0053">
        <w:rPr>
          <w:sz w:val="22"/>
          <w:szCs w:val="22"/>
        </w:rPr>
        <w:br w:type="page"/>
      </w:r>
    </w:p>
    <w:p w14:paraId="37BD1A5E" w14:textId="77777777" w:rsidR="001461C6" w:rsidRPr="00EB0053" w:rsidRDefault="001461C6" w:rsidP="001E782F">
      <w:pPr>
        <w:spacing w:before="60" w:after="60"/>
        <w:rPr>
          <w:sz w:val="22"/>
          <w:szCs w:val="22"/>
        </w:rPr>
      </w:pPr>
    </w:p>
    <w:p w14:paraId="399D0CCB" w14:textId="4FD85DDB" w:rsidR="00C11E9C" w:rsidRPr="00EB0053" w:rsidRDefault="00324E68" w:rsidP="001E782F">
      <w:pPr>
        <w:spacing w:before="60" w:after="60"/>
        <w:jc w:val="right"/>
        <w:rPr>
          <w:b/>
          <w:sz w:val="22"/>
          <w:szCs w:val="22"/>
        </w:rPr>
      </w:pPr>
      <w:r w:rsidRPr="00EB0053">
        <w:rPr>
          <w:b/>
          <w:sz w:val="22"/>
          <w:szCs w:val="22"/>
        </w:rPr>
        <w:t xml:space="preserve">1.PIELIKUMS </w:t>
      </w:r>
    </w:p>
    <w:p w14:paraId="5900A302" w14:textId="25E02689" w:rsidR="00C11E9C" w:rsidRPr="00EB0053" w:rsidRDefault="00324E68" w:rsidP="001E782F">
      <w:pPr>
        <w:keepNext/>
        <w:widowControl w:val="0"/>
        <w:spacing w:before="60" w:after="60"/>
        <w:jc w:val="right"/>
        <w:rPr>
          <w:i/>
          <w:sz w:val="22"/>
          <w:szCs w:val="22"/>
        </w:rPr>
      </w:pPr>
      <w:r w:rsidRPr="00E92F3C">
        <w:rPr>
          <w:i/>
          <w:sz w:val="20"/>
          <w:szCs w:val="20"/>
        </w:rPr>
        <w:t xml:space="preserve">pie Līguma </w:t>
      </w:r>
      <w:r w:rsidR="00E92F3C" w:rsidRPr="00E92F3C">
        <w:rPr>
          <w:bCs/>
          <w:i/>
          <w:sz w:val="20"/>
          <w:szCs w:val="20"/>
        </w:rPr>
        <w:t>Par RSU sporta bāzes Cigoriņu ielā 3, Rīgā pārbūves būvdarbiem</w:t>
      </w:r>
      <w:r w:rsidR="00E92F3C" w:rsidRPr="00EB0053">
        <w:rPr>
          <w:i/>
          <w:sz w:val="22"/>
          <w:szCs w:val="22"/>
        </w:rPr>
        <w:t xml:space="preserve"> </w:t>
      </w:r>
    </w:p>
    <w:p w14:paraId="12B73F5E" w14:textId="5AC30592" w:rsidR="00C11E9C" w:rsidRPr="00EB0053" w:rsidRDefault="00324E68" w:rsidP="001E782F">
      <w:pPr>
        <w:keepNext/>
        <w:widowControl w:val="0"/>
        <w:spacing w:before="60" w:after="60"/>
        <w:rPr>
          <w:i/>
          <w:iCs/>
          <w:color w:val="F79646" w:themeColor="accent6"/>
        </w:rPr>
      </w:pPr>
      <w:r w:rsidRPr="00EB0053">
        <w:rPr>
          <w:iCs/>
        </w:rPr>
        <w:t xml:space="preserve">Rīgā, DATUMU SKATĪT LAIKA ZĪMOGĀ </w:t>
      </w:r>
    </w:p>
    <w:p w14:paraId="1B06B10C" w14:textId="43B4A080" w:rsidR="00C11E9C" w:rsidRPr="00EB0053" w:rsidRDefault="00324E68" w:rsidP="001E782F">
      <w:pPr>
        <w:keepNext/>
        <w:widowControl w:val="0"/>
        <w:tabs>
          <w:tab w:val="center" w:pos="4153"/>
          <w:tab w:val="right" w:pos="8306"/>
        </w:tabs>
        <w:autoSpaceDE w:val="0"/>
        <w:autoSpaceDN w:val="0"/>
        <w:spacing w:before="60" w:after="60"/>
        <w:jc w:val="center"/>
        <w:rPr>
          <w:bCs/>
          <w:i/>
        </w:rPr>
      </w:pPr>
      <w:r>
        <w:rPr>
          <w:b/>
          <w:iCs/>
        </w:rPr>
        <w:t xml:space="preserve">SĀKOTNĒJAIS </w:t>
      </w:r>
      <w:r w:rsidR="00315A0F" w:rsidRPr="00EB0053">
        <w:rPr>
          <w:b/>
          <w:iCs/>
        </w:rPr>
        <w:t>DARBU</w:t>
      </w:r>
      <w:r w:rsidR="000D5A47" w:rsidRPr="00EB0053">
        <w:rPr>
          <w:iCs/>
        </w:rPr>
        <w:t xml:space="preserve"> </w:t>
      </w:r>
      <w:r w:rsidR="000D5A47" w:rsidRPr="00EB0053">
        <w:rPr>
          <w:b/>
          <w:bCs/>
        </w:rPr>
        <w:t xml:space="preserve">PIEŅEMŠANAS - NODOŠANAS AKTS </w:t>
      </w:r>
      <w:r w:rsidR="000D5A47" w:rsidRPr="00EB0053">
        <w:rPr>
          <w:bCs/>
          <w:i/>
        </w:rPr>
        <w:t>(PARAUGS)</w:t>
      </w:r>
    </w:p>
    <w:p w14:paraId="7F569259" w14:textId="77777777" w:rsidR="000F674A" w:rsidRPr="00EB0053" w:rsidRDefault="00324E68" w:rsidP="001E782F">
      <w:pPr>
        <w:spacing w:before="60" w:after="60"/>
        <w:mirrorIndents/>
        <w:jc w:val="both"/>
      </w:pPr>
      <w:r w:rsidRPr="00EB0053">
        <w:rPr>
          <w:b/>
        </w:rPr>
        <w:t xml:space="preserve">Rīgas </w:t>
      </w:r>
      <w:r w:rsidRPr="00EB0053">
        <w:rPr>
          <w:b/>
        </w:rPr>
        <w:t>Stradiņa universitāte</w:t>
      </w:r>
      <w:r w:rsidRPr="00EB0053">
        <w:t>, reģistrācijas Nr.90000013771 (sertificēta atbilstīgi ISO 9001 standartam „Kvalitātes pārvaldības sistēmas. Prasības” un atbilstīgi LVS EN ISO 50001 standartam “Energopārvaldības sistēmas. Prasības un lietošanas norādījumi”</w:t>
      </w:r>
      <w:r w:rsidRPr="00EB0053">
        <w:rPr>
          <w:bCs/>
          <w:iCs/>
        </w:rPr>
        <w:t>), juridisk</w:t>
      </w:r>
      <w:r w:rsidRPr="00EB0053">
        <w:rPr>
          <w:bCs/>
          <w:iCs/>
        </w:rPr>
        <w:t>ā adrese juridiskā adrese Dzirciema iela 16, Rīga, LV-1007</w:t>
      </w:r>
      <w:r w:rsidRPr="00EB0053">
        <w:t xml:space="preserve">  (turpmāk – Pasūtītājs), </w:t>
      </w:r>
      <w:r w:rsidRPr="00EB0053">
        <w:rPr>
          <w:color w:val="000000"/>
        </w:rPr>
        <w:t>kuru uz ___________</w:t>
      </w:r>
      <w:r w:rsidRPr="00EB0053">
        <w:rPr>
          <w:color w:val="E36C0A" w:themeColor="accent6" w:themeShade="BF"/>
        </w:rPr>
        <w:t xml:space="preserve">(jānorāda tiesiskais pamats) </w:t>
      </w:r>
      <w:r w:rsidRPr="00EB0053">
        <w:t xml:space="preserve">pārstāv_____________ </w:t>
      </w:r>
      <w:r w:rsidRPr="00EB0053">
        <w:rPr>
          <w:color w:val="E36C0A" w:themeColor="accent6" w:themeShade="BF"/>
        </w:rPr>
        <w:t xml:space="preserve">(amats, vārds, uzvārds) </w:t>
      </w:r>
      <w:r w:rsidRPr="00EB0053">
        <w:t>no vienas puses,</w:t>
      </w:r>
    </w:p>
    <w:p w14:paraId="373962EF" w14:textId="77777777" w:rsidR="000F674A" w:rsidRPr="00EB0053" w:rsidRDefault="00324E68" w:rsidP="001E782F">
      <w:pPr>
        <w:spacing w:before="60" w:after="60"/>
        <w:mirrorIndents/>
        <w:jc w:val="both"/>
      </w:pPr>
      <w:r w:rsidRPr="00EB0053">
        <w:t>un</w:t>
      </w:r>
    </w:p>
    <w:p w14:paraId="2F953561" w14:textId="77777777" w:rsidR="000F674A" w:rsidRPr="00EB0053" w:rsidRDefault="00324E68" w:rsidP="001E782F">
      <w:pPr>
        <w:spacing w:before="60" w:after="60"/>
        <w:mirrorIndents/>
        <w:jc w:val="both"/>
      </w:pPr>
      <w:r w:rsidRPr="00EB0053">
        <w:rPr>
          <w:b/>
          <w:color w:val="E36C0A" w:themeColor="accent6" w:themeShade="BF"/>
        </w:rPr>
        <w:t xml:space="preserve">Uzņēmēja nosaukums, </w:t>
      </w:r>
      <w:r w:rsidRPr="00EB0053">
        <w:t xml:space="preserve">reģistrācijas Nr.____________, juridiskā adrese______________ (turpmāk – Uzņēmējs), kuru uz _____________ </w:t>
      </w:r>
      <w:r w:rsidRPr="00EB0053">
        <w:rPr>
          <w:color w:val="E36C0A" w:themeColor="accent6" w:themeShade="BF"/>
        </w:rPr>
        <w:t xml:space="preserve">(jānorāda tiesiskais pamats) </w:t>
      </w:r>
      <w:r w:rsidRPr="00EB0053">
        <w:t xml:space="preserve">pamata pārstāv tās________________ </w:t>
      </w:r>
      <w:r w:rsidRPr="00EB0053">
        <w:rPr>
          <w:color w:val="E36C0A" w:themeColor="accent6" w:themeShade="BF"/>
        </w:rPr>
        <w:t>(amats, vārds, uzvārds)</w:t>
      </w:r>
      <w:r w:rsidRPr="00EB0053">
        <w:t xml:space="preserve">, </w:t>
      </w:r>
    </w:p>
    <w:p w14:paraId="6DA0B09B" w14:textId="77777777" w:rsidR="00C11E9C" w:rsidRPr="00EB0053" w:rsidRDefault="00324E68" w:rsidP="001E782F">
      <w:pPr>
        <w:spacing w:before="60" w:after="60"/>
        <w:mirrorIndents/>
        <w:jc w:val="both"/>
      </w:pPr>
      <w:r w:rsidRPr="00EB0053">
        <w:rPr>
          <w:bCs/>
        </w:rPr>
        <w:t>no otras puses (turpmāk – abi kopā un katrs atsevišķi Puse/-</w:t>
      </w:r>
      <w:r w:rsidRPr="00EB0053">
        <w:rPr>
          <w:bCs/>
        </w:rPr>
        <w:t xml:space="preserve">s), </w:t>
      </w:r>
    </w:p>
    <w:p w14:paraId="48A42CFC" w14:textId="77777777" w:rsidR="00C11E9C" w:rsidRPr="00EB0053" w:rsidRDefault="00324E68" w:rsidP="001E782F">
      <w:pPr>
        <w:spacing w:before="60" w:after="60"/>
        <w:mirrorIndents/>
        <w:jc w:val="both"/>
      </w:pPr>
      <w:r w:rsidRPr="00EB0053">
        <w:t>Ņemot vērā to, ka:</w:t>
      </w:r>
    </w:p>
    <w:p w14:paraId="5D5E90FE" w14:textId="77777777" w:rsidR="00C11E9C" w:rsidRPr="00EB0053" w:rsidRDefault="00324E68" w:rsidP="001E782F">
      <w:pPr>
        <w:spacing w:before="60" w:after="60"/>
        <w:mirrorIndents/>
        <w:jc w:val="both"/>
      </w:pPr>
      <w:r w:rsidRPr="00EB0053">
        <w:t xml:space="preserve">- </w:t>
      </w:r>
      <w:r w:rsidRPr="00EB0053">
        <w:rPr>
          <w:color w:val="E36C0A" w:themeColor="accent6" w:themeShade="BF"/>
        </w:rPr>
        <w:t xml:space="preserve">(datums) </w:t>
      </w:r>
      <w:r w:rsidRPr="00EB0053">
        <w:t>Puses noslēdza līgumu Nr._______ par____________(turpmāk – Līgums);</w:t>
      </w:r>
    </w:p>
    <w:p w14:paraId="3CBC926A" w14:textId="63D41692" w:rsidR="000919E5" w:rsidRPr="00EB0053" w:rsidRDefault="00324E68" w:rsidP="001E782F">
      <w:pPr>
        <w:spacing w:before="60" w:after="60"/>
        <w:mirrorIndents/>
        <w:jc w:val="both"/>
      </w:pPr>
      <w:r w:rsidRPr="00EB0053">
        <w:t>- Uzņēmējs ir pabeidzis</w:t>
      </w:r>
      <w:r w:rsidR="00315A0F" w:rsidRPr="00EB0053">
        <w:t xml:space="preserve"> __________________</w:t>
      </w:r>
      <w:r w:rsidRPr="00EB0053">
        <w:t>, izņemot Objekta nodošanu ekspluatācijā,</w:t>
      </w:r>
    </w:p>
    <w:p w14:paraId="539B47E2" w14:textId="4D1C8854" w:rsidR="000919E5" w:rsidRPr="00EB0053" w:rsidRDefault="00324E68" w:rsidP="001E782F">
      <w:pPr>
        <w:pStyle w:val="ListParagraph"/>
        <w:keepNext/>
        <w:numPr>
          <w:ilvl w:val="0"/>
          <w:numId w:val="6"/>
        </w:numPr>
        <w:spacing w:before="60" w:after="60"/>
        <w:ind w:hanging="357"/>
        <w:jc w:val="both"/>
      </w:pPr>
      <w:r w:rsidRPr="00EB0053">
        <w:t>Uzņēmējs, ar šo pieņemšanas-nodošanas aktu (turpmāk – Akts), nodod, b</w:t>
      </w:r>
      <w:r w:rsidRPr="00EB0053">
        <w:t xml:space="preserve">et Pasūtītājs pieņem____________ </w:t>
      </w:r>
      <w:r w:rsidRPr="00EB0053">
        <w:rPr>
          <w:i/>
          <w:color w:val="F79646" w:themeColor="accent6"/>
        </w:rPr>
        <w:t xml:space="preserve">jānorāda būvdarbu veids </w:t>
      </w:r>
    </w:p>
    <w:p w14:paraId="29C82432" w14:textId="77777777" w:rsidR="00C11E9C" w:rsidRPr="00EB0053" w:rsidRDefault="00324E68" w:rsidP="001E782F">
      <w:pPr>
        <w:pStyle w:val="ListParagraph"/>
        <w:keepNext/>
        <w:numPr>
          <w:ilvl w:val="0"/>
          <w:numId w:val="6"/>
        </w:numPr>
        <w:spacing w:before="60" w:after="60"/>
        <w:ind w:hanging="357"/>
        <w:jc w:val="both"/>
      </w:pPr>
      <w:r w:rsidRPr="00EB0053">
        <w:t>Uzņēmējs, parakstot Aktu, apliecina, ka tam nav pretenziju pret Pasūtītāju saistībā ar Līguma izpildi;</w:t>
      </w:r>
    </w:p>
    <w:p w14:paraId="7E216422" w14:textId="77777777" w:rsidR="00C11E9C" w:rsidRPr="00EB0053" w:rsidRDefault="00324E68" w:rsidP="001E782F">
      <w:pPr>
        <w:pStyle w:val="ListParagraph"/>
        <w:keepNext/>
        <w:numPr>
          <w:ilvl w:val="0"/>
          <w:numId w:val="6"/>
        </w:numPr>
        <w:spacing w:before="60" w:after="60"/>
        <w:ind w:hanging="357"/>
        <w:jc w:val="both"/>
      </w:pPr>
      <w:r w:rsidRPr="00EB0053">
        <w:t>Uzņēmējs ar Aktu nodod Pasūtītājam sekojošus dokumentus:</w:t>
      </w:r>
    </w:p>
    <w:p w14:paraId="620B619D" w14:textId="77777777" w:rsidR="00C11E9C" w:rsidRPr="00EB0053" w:rsidRDefault="00324E68" w:rsidP="001E782F">
      <w:pPr>
        <w:pStyle w:val="ListParagraph"/>
        <w:keepNext/>
        <w:numPr>
          <w:ilvl w:val="1"/>
          <w:numId w:val="6"/>
        </w:numPr>
        <w:spacing w:before="60" w:after="60"/>
        <w:ind w:hanging="357"/>
        <w:jc w:val="both"/>
        <w:rPr>
          <w:i/>
          <w:iCs/>
        </w:rPr>
      </w:pPr>
      <w:r w:rsidRPr="00EB0053">
        <w:rPr>
          <w:i/>
          <w:iCs/>
        </w:rPr>
        <w:t>[uzskaitījums]</w:t>
      </w:r>
    </w:p>
    <w:p w14:paraId="69ACA836" w14:textId="77777777" w:rsidR="00C11E9C" w:rsidRPr="00EB0053" w:rsidRDefault="00324E68" w:rsidP="001E782F">
      <w:pPr>
        <w:pStyle w:val="ListParagraph"/>
        <w:keepNext/>
        <w:numPr>
          <w:ilvl w:val="0"/>
          <w:numId w:val="6"/>
        </w:numPr>
        <w:spacing w:before="60" w:after="60"/>
        <w:ind w:hanging="357"/>
        <w:jc w:val="both"/>
        <w:rPr>
          <w:iCs/>
        </w:rPr>
      </w:pPr>
      <w:r w:rsidRPr="00EB0053">
        <w:rPr>
          <w:iCs/>
        </w:rPr>
        <w:t xml:space="preserve">Cita informācija – </w:t>
      </w:r>
    </w:p>
    <w:p w14:paraId="1FBE1A34" w14:textId="77777777" w:rsidR="00C11E9C" w:rsidRPr="00EB0053" w:rsidRDefault="00324E68" w:rsidP="001E782F">
      <w:pPr>
        <w:pStyle w:val="ListParagraph"/>
        <w:keepNext/>
        <w:numPr>
          <w:ilvl w:val="0"/>
          <w:numId w:val="6"/>
        </w:numPr>
        <w:spacing w:before="60" w:after="60"/>
        <w:ind w:hanging="357"/>
        <w:jc w:val="both"/>
        <w:rPr>
          <w:iCs/>
        </w:rPr>
      </w:pPr>
      <w:r w:rsidRPr="00EB0053">
        <w:t>Šajā Aktā lietotajiem terminiem ir tāda pati nozīme kā Līgumā.</w:t>
      </w:r>
    </w:p>
    <w:p w14:paraId="5AFFF6A9" w14:textId="3F67B430" w:rsidR="00C11E9C" w:rsidRPr="00EB0053" w:rsidRDefault="00324E68" w:rsidP="001E782F">
      <w:pPr>
        <w:pStyle w:val="ListParagraph"/>
        <w:keepNext/>
        <w:numPr>
          <w:ilvl w:val="0"/>
          <w:numId w:val="6"/>
        </w:numPr>
        <w:spacing w:before="60" w:after="60"/>
        <w:ind w:hanging="357"/>
        <w:jc w:val="both"/>
        <w:rPr>
          <w:iCs/>
        </w:rPr>
      </w:pPr>
      <w:r w:rsidRPr="00EB0053">
        <w:t>Šis Akts ir parakstīts ar drošu elektronisko parakstu un ir pieejams katrai Pusei.</w:t>
      </w:r>
    </w:p>
    <w:p w14:paraId="28A68CF5" w14:textId="77777777" w:rsidR="00C11E9C" w:rsidRPr="00EB0053" w:rsidRDefault="00C11E9C" w:rsidP="001E782F">
      <w:pPr>
        <w:pStyle w:val="ListParagraph"/>
        <w:keepNext/>
        <w:spacing w:before="60" w:after="60"/>
        <w:ind w:left="644"/>
        <w:contextualSpacing/>
        <w:jc w:val="both"/>
        <w:rPr>
          <w:i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4"/>
        <w:gridCol w:w="4904"/>
      </w:tblGrid>
      <w:tr w:rsidR="00335492" w14:paraId="63F24BE6" w14:textId="77777777" w:rsidTr="001C7BD2">
        <w:tc>
          <w:tcPr>
            <w:tcW w:w="4955" w:type="dxa"/>
          </w:tcPr>
          <w:p w14:paraId="069940C8" w14:textId="77777777" w:rsidR="00E901D3" w:rsidRPr="00EB0053" w:rsidRDefault="00324E68" w:rsidP="001E782F">
            <w:pPr>
              <w:keepNext/>
              <w:spacing w:before="60" w:after="60"/>
              <w:jc w:val="center"/>
              <w:rPr>
                <w:b/>
              </w:rPr>
            </w:pPr>
            <w:r w:rsidRPr="00EB0053">
              <w:rPr>
                <w:b/>
              </w:rPr>
              <w:t>PASŪTĪTĀJS</w:t>
            </w:r>
          </w:p>
        </w:tc>
        <w:tc>
          <w:tcPr>
            <w:tcW w:w="4956" w:type="dxa"/>
          </w:tcPr>
          <w:p w14:paraId="4056FB45" w14:textId="77777777" w:rsidR="00E901D3" w:rsidRPr="00EB0053" w:rsidRDefault="00324E68" w:rsidP="001E782F">
            <w:pPr>
              <w:keepNext/>
              <w:spacing w:before="60" w:after="60"/>
              <w:jc w:val="center"/>
              <w:rPr>
                <w:b/>
              </w:rPr>
            </w:pPr>
            <w:r w:rsidRPr="00EB0053">
              <w:rPr>
                <w:b/>
              </w:rPr>
              <w:t>UZŅĒMĒJS</w:t>
            </w:r>
          </w:p>
        </w:tc>
      </w:tr>
      <w:tr w:rsidR="00335492" w14:paraId="585D7FD9" w14:textId="77777777" w:rsidTr="001C7BD2">
        <w:tc>
          <w:tcPr>
            <w:tcW w:w="4955" w:type="dxa"/>
          </w:tcPr>
          <w:p w14:paraId="61569B7B" w14:textId="77777777" w:rsidR="00E901D3" w:rsidRPr="00EB0053" w:rsidRDefault="00324E68" w:rsidP="001E782F">
            <w:pPr>
              <w:keepNext/>
              <w:spacing w:before="60" w:after="60"/>
              <w:rPr>
                <w:b/>
                <w:noProof/>
                <w:sz w:val="22"/>
                <w:szCs w:val="22"/>
              </w:rPr>
            </w:pPr>
            <w:r w:rsidRPr="00EB0053">
              <w:rPr>
                <w:b/>
                <w:noProof/>
                <w:sz w:val="22"/>
                <w:szCs w:val="22"/>
              </w:rPr>
              <w:t>Rīgas Stradiņa universitāte</w:t>
            </w:r>
          </w:p>
          <w:p w14:paraId="5297B139" w14:textId="77777777" w:rsidR="00E901D3" w:rsidRPr="00EB0053" w:rsidRDefault="00E901D3" w:rsidP="001E782F">
            <w:pPr>
              <w:keepNext/>
              <w:spacing w:before="60" w:after="60"/>
              <w:rPr>
                <w:noProof/>
                <w:sz w:val="22"/>
                <w:szCs w:val="22"/>
              </w:rPr>
            </w:pPr>
          </w:p>
          <w:p w14:paraId="2076B4FF" w14:textId="77777777" w:rsidR="00E901D3" w:rsidRPr="00EB0053" w:rsidRDefault="00324E68" w:rsidP="001E782F">
            <w:pPr>
              <w:keepNext/>
              <w:spacing w:before="60" w:after="60"/>
              <w:rPr>
                <w:noProof/>
                <w:color w:val="E36C0A" w:themeColor="accent6" w:themeShade="BF"/>
                <w:sz w:val="22"/>
                <w:szCs w:val="22"/>
              </w:rPr>
            </w:pPr>
            <w:r w:rsidRPr="00EB0053">
              <w:rPr>
                <w:noProof/>
                <w:color w:val="E36C0A" w:themeColor="accent6" w:themeShade="BF"/>
                <w:sz w:val="22"/>
                <w:szCs w:val="22"/>
              </w:rPr>
              <w:t>Amats</w:t>
            </w:r>
          </w:p>
          <w:p w14:paraId="050A5396" w14:textId="77777777" w:rsidR="00E901D3" w:rsidRPr="00EB0053" w:rsidRDefault="00324E68" w:rsidP="001E782F">
            <w:pPr>
              <w:keepNext/>
              <w:spacing w:before="60" w:after="60"/>
              <w:rPr>
                <w:noProof/>
                <w:color w:val="E36C0A" w:themeColor="accent6" w:themeShade="BF"/>
                <w:sz w:val="22"/>
                <w:szCs w:val="22"/>
              </w:rPr>
            </w:pPr>
            <w:r w:rsidRPr="00EB0053">
              <w:rPr>
                <w:noProof/>
                <w:color w:val="E36C0A" w:themeColor="accent6" w:themeShade="BF"/>
                <w:sz w:val="22"/>
                <w:szCs w:val="22"/>
              </w:rPr>
              <w:t>Vārds Uzvārds</w:t>
            </w:r>
          </w:p>
          <w:p w14:paraId="783556C3" w14:textId="77777777" w:rsidR="00E901D3" w:rsidRPr="00EB0053" w:rsidRDefault="00324E68" w:rsidP="001E782F">
            <w:pPr>
              <w:keepNext/>
              <w:spacing w:before="60" w:after="60"/>
              <w:rPr>
                <w:noProof/>
                <w:sz w:val="22"/>
                <w:szCs w:val="22"/>
              </w:rPr>
            </w:pPr>
            <w:r w:rsidRPr="00EB0053">
              <w:rPr>
                <w:noProof/>
                <w:sz w:val="22"/>
                <w:szCs w:val="22"/>
              </w:rPr>
              <w:t>__________________________</w:t>
            </w:r>
          </w:p>
          <w:p w14:paraId="314E7CAA" w14:textId="77777777" w:rsidR="00E901D3" w:rsidRPr="00EB0053" w:rsidRDefault="00324E68" w:rsidP="001E782F">
            <w:pPr>
              <w:keepNext/>
              <w:spacing w:before="60" w:after="60"/>
              <w:rPr>
                <w:noProof/>
                <w:color w:val="E36C0A" w:themeColor="accent6" w:themeShade="BF"/>
                <w:sz w:val="22"/>
                <w:szCs w:val="22"/>
              </w:rPr>
            </w:pPr>
            <w:r w:rsidRPr="00EB0053">
              <w:rPr>
                <w:noProof/>
                <w:sz w:val="22"/>
                <w:szCs w:val="22"/>
                <w:vertAlign w:val="superscript"/>
              </w:rPr>
              <w:t xml:space="preserve">                            (paraksts)</w:t>
            </w:r>
          </w:p>
        </w:tc>
        <w:tc>
          <w:tcPr>
            <w:tcW w:w="4956" w:type="dxa"/>
          </w:tcPr>
          <w:p w14:paraId="2B11491F" w14:textId="77777777" w:rsidR="00E901D3" w:rsidRPr="00EB0053" w:rsidRDefault="00324E68" w:rsidP="001E782F">
            <w:pPr>
              <w:keepNext/>
              <w:spacing w:before="60" w:after="60"/>
              <w:rPr>
                <w:b/>
                <w:noProof/>
                <w:color w:val="E36C0A" w:themeColor="accent6" w:themeShade="BF"/>
                <w:sz w:val="22"/>
                <w:szCs w:val="22"/>
              </w:rPr>
            </w:pPr>
            <w:r w:rsidRPr="00EB0053">
              <w:rPr>
                <w:b/>
                <w:noProof/>
                <w:color w:val="E36C0A" w:themeColor="accent6" w:themeShade="BF"/>
                <w:sz w:val="22"/>
                <w:szCs w:val="22"/>
              </w:rPr>
              <w:t>(Nosaukums atbilstoši)</w:t>
            </w:r>
          </w:p>
          <w:p w14:paraId="512EE90D" w14:textId="77777777" w:rsidR="00E901D3" w:rsidRPr="00EB0053" w:rsidRDefault="00E901D3" w:rsidP="001E782F">
            <w:pPr>
              <w:keepNext/>
              <w:spacing w:before="60" w:after="60"/>
              <w:rPr>
                <w:noProof/>
                <w:sz w:val="22"/>
                <w:szCs w:val="22"/>
              </w:rPr>
            </w:pPr>
          </w:p>
          <w:p w14:paraId="0FAF79CF" w14:textId="77777777" w:rsidR="00E901D3" w:rsidRPr="00EB0053" w:rsidRDefault="00324E68" w:rsidP="001E782F">
            <w:pPr>
              <w:keepNext/>
              <w:spacing w:before="60" w:after="60"/>
              <w:rPr>
                <w:noProof/>
                <w:color w:val="E36C0A" w:themeColor="accent6" w:themeShade="BF"/>
                <w:sz w:val="22"/>
                <w:szCs w:val="22"/>
              </w:rPr>
            </w:pPr>
            <w:r w:rsidRPr="00EB0053">
              <w:rPr>
                <w:noProof/>
                <w:color w:val="E36C0A" w:themeColor="accent6" w:themeShade="BF"/>
                <w:sz w:val="22"/>
                <w:szCs w:val="22"/>
              </w:rPr>
              <w:t>Amats</w:t>
            </w:r>
          </w:p>
          <w:p w14:paraId="59E0A4C2" w14:textId="77777777" w:rsidR="00E901D3" w:rsidRPr="00EB0053" w:rsidRDefault="00324E68" w:rsidP="001E782F">
            <w:pPr>
              <w:keepNext/>
              <w:spacing w:before="60" w:after="60"/>
              <w:rPr>
                <w:noProof/>
                <w:color w:val="E36C0A" w:themeColor="accent6" w:themeShade="BF"/>
                <w:sz w:val="22"/>
                <w:szCs w:val="22"/>
              </w:rPr>
            </w:pPr>
            <w:r w:rsidRPr="00EB0053">
              <w:rPr>
                <w:noProof/>
                <w:color w:val="E36C0A" w:themeColor="accent6" w:themeShade="BF"/>
                <w:sz w:val="22"/>
                <w:szCs w:val="22"/>
              </w:rPr>
              <w:t>Vārds Uzvārds</w:t>
            </w:r>
          </w:p>
          <w:p w14:paraId="1A1D86E9" w14:textId="77777777" w:rsidR="00E901D3" w:rsidRPr="00EB0053" w:rsidRDefault="00324E68" w:rsidP="001E782F">
            <w:pPr>
              <w:keepNext/>
              <w:spacing w:before="60" w:after="60"/>
              <w:rPr>
                <w:noProof/>
                <w:sz w:val="22"/>
                <w:szCs w:val="22"/>
              </w:rPr>
            </w:pPr>
            <w:r w:rsidRPr="00EB0053">
              <w:rPr>
                <w:noProof/>
                <w:sz w:val="22"/>
                <w:szCs w:val="22"/>
              </w:rPr>
              <w:t>__________________________</w:t>
            </w:r>
          </w:p>
          <w:p w14:paraId="79CD69B7" w14:textId="77777777" w:rsidR="00E901D3" w:rsidRPr="00EB0053" w:rsidRDefault="00324E68" w:rsidP="001E782F">
            <w:pPr>
              <w:keepNext/>
              <w:spacing w:before="60" w:after="60"/>
              <w:jc w:val="both"/>
            </w:pPr>
            <w:r w:rsidRPr="00EB0053">
              <w:rPr>
                <w:noProof/>
                <w:sz w:val="22"/>
                <w:szCs w:val="22"/>
                <w:vertAlign w:val="superscript"/>
              </w:rPr>
              <w:t xml:space="preserve">                              (paraksts)</w:t>
            </w:r>
          </w:p>
        </w:tc>
      </w:tr>
    </w:tbl>
    <w:p w14:paraId="5443FB76" w14:textId="77777777" w:rsidR="0018351F" w:rsidRPr="00EB0053" w:rsidRDefault="0018351F" w:rsidP="001E782F">
      <w:pPr>
        <w:spacing w:before="60" w:after="60"/>
        <w:rPr>
          <w:lang w:eastAsia="en-US"/>
        </w:rPr>
      </w:pPr>
    </w:p>
    <w:p w14:paraId="5E8148B8" w14:textId="77777777" w:rsidR="0018351F" w:rsidRPr="00EB0053" w:rsidRDefault="0018351F" w:rsidP="001E782F">
      <w:pPr>
        <w:spacing w:before="60" w:after="60"/>
        <w:rPr>
          <w:lang w:eastAsia="en-US"/>
        </w:rPr>
      </w:pPr>
    </w:p>
    <w:p w14:paraId="4B4DE2E0" w14:textId="060581B2" w:rsidR="001E6B6E" w:rsidRPr="00EB0053" w:rsidRDefault="00324E68" w:rsidP="001E782F">
      <w:pPr>
        <w:spacing w:before="60" w:after="60"/>
        <w:rPr>
          <w:sz w:val="22"/>
          <w:szCs w:val="22"/>
        </w:rPr>
      </w:pPr>
      <w:r w:rsidRPr="00EB0053">
        <w:rPr>
          <w:sz w:val="22"/>
          <w:szCs w:val="22"/>
        </w:rPr>
        <w:t xml:space="preserve">ŠIS DOKUMENTS IR PARAKSTĪTS AR DROŠU ELEKTRONISKO PARAKSTU UN SATUR LAIKA ZĪMOGU </w:t>
      </w:r>
    </w:p>
    <w:p w14:paraId="33B4D604" w14:textId="6C3BE5F5" w:rsidR="00497071" w:rsidRPr="00EB0053" w:rsidRDefault="00497071" w:rsidP="001E782F">
      <w:pPr>
        <w:spacing w:before="60" w:after="60"/>
        <w:rPr>
          <w:lang w:eastAsia="en-US"/>
        </w:rPr>
      </w:pPr>
    </w:p>
    <w:p w14:paraId="5B9F4F32" w14:textId="77777777" w:rsidR="001E6B6E" w:rsidRPr="00EB0053" w:rsidRDefault="00324E68" w:rsidP="001E782F">
      <w:pPr>
        <w:spacing w:before="60" w:after="60"/>
        <w:rPr>
          <w:b/>
          <w:sz w:val="22"/>
          <w:szCs w:val="22"/>
        </w:rPr>
      </w:pPr>
      <w:r w:rsidRPr="00EB0053">
        <w:rPr>
          <w:b/>
          <w:sz w:val="22"/>
          <w:szCs w:val="22"/>
        </w:rPr>
        <w:br w:type="page"/>
      </w:r>
    </w:p>
    <w:p w14:paraId="73EFB7EC" w14:textId="1C4D46BC" w:rsidR="00E901D3" w:rsidRPr="00EB0053" w:rsidRDefault="00324E68" w:rsidP="001E782F">
      <w:pPr>
        <w:spacing w:before="60" w:after="60"/>
        <w:jc w:val="right"/>
        <w:rPr>
          <w:sz w:val="22"/>
          <w:szCs w:val="22"/>
        </w:rPr>
      </w:pPr>
      <w:r w:rsidRPr="00EB0053">
        <w:rPr>
          <w:b/>
          <w:sz w:val="22"/>
          <w:szCs w:val="22"/>
        </w:rPr>
        <w:lastRenderedPageBreak/>
        <w:t xml:space="preserve">2.PIELIKUMS </w:t>
      </w:r>
    </w:p>
    <w:p w14:paraId="40BF173F" w14:textId="79919510" w:rsidR="00497071" w:rsidRPr="00EB0053" w:rsidRDefault="00324E68" w:rsidP="001E782F">
      <w:pPr>
        <w:keepNext/>
        <w:widowControl w:val="0"/>
        <w:spacing w:before="60" w:after="60"/>
        <w:jc w:val="right"/>
        <w:rPr>
          <w:i/>
          <w:sz w:val="22"/>
          <w:szCs w:val="22"/>
        </w:rPr>
      </w:pPr>
      <w:r w:rsidRPr="00EB0053">
        <w:rPr>
          <w:i/>
          <w:sz w:val="22"/>
          <w:szCs w:val="22"/>
        </w:rPr>
        <w:t xml:space="preserve">pie Līguma </w:t>
      </w:r>
      <w:r w:rsidR="00E92F3C" w:rsidRPr="00E92F3C">
        <w:rPr>
          <w:i/>
          <w:sz w:val="20"/>
          <w:szCs w:val="20"/>
        </w:rPr>
        <w:t xml:space="preserve">pie Līguma </w:t>
      </w:r>
      <w:r w:rsidR="00E92F3C" w:rsidRPr="00E92F3C">
        <w:rPr>
          <w:bCs/>
          <w:i/>
          <w:sz w:val="20"/>
          <w:szCs w:val="20"/>
        </w:rPr>
        <w:t>Par RSU sporta bāzes Cigoriņu ielā 3, Rīgā pārbūves būvdarbiem</w:t>
      </w:r>
      <w:r w:rsidR="00E92F3C" w:rsidRPr="00EB0053">
        <w:rPr>
          <w:i/>
          <w:sz w:val="22"/>
          <w:szCs w:val="22"/>
        </w:rPr>
        <w:t xml:space="preserve"> </w:t>
      </w:r>
      <w:r w:rsidR="00131010" w:rsidRPr="00EB0053">
        <w:rPr>
          <w:b/>
          <w:i/>
        </w:rPr>
        <w:tab/>
      </w:r>
      <w:r w:rsidRPr="00EB0053">
        <w:rPr>
          <w:b/>
          <w:i/>
        </w:rPr>
        <w:t xml:space="preserve"> </w:t>
      </w:r>
    </w:p>
    <w:p w14:paraId="551E9C45" w14:textId="5E7BFAA0" w:rsidR="00497071" w:rsidRPr="00EB0053" w:rsidRDefault="00324E68" w:rsidP="001E782F">
      <w:pPr>
        <w:keepNext/>
        <w:widowControl w:val="0"/>
        <w:spacing w:before="60" w:after="60"/>
        <w:rPr>
          <w:i/>
          <w:iCs/>
          <w:color w:val="F79646" w:themeColor="accent6"/>
        </w:rPr>
      </w:pPr>
      <w:r w:rsidRPr="00EB0053">
        <w:rPr>
          <w:iCs/>
        </w:rPr>
        <w:t xml:space="preserve">Rīgā, DATUMU SKATĪT LAIKA ZĪMOGĀ </w:t>
      </w:r>
    </w:p>
    <w:p w14:paraId="125DF662" w14:textId="3A02D2AB" w:rsidR="00497071" w:rsidRPr="00EB0053" w:rsidRDefault="00324E68" w:rsidP="002719E3">
      <w:pPr>
        <w:keepNext/>
        <w:widowControl w:val="0"/>
        <w:tabs>
          <w:tab w:val="center" w:pos="4153"/>
          <w:tab w:val="right" w:pos="8306"/>
        </w:tabs>
        <w:autoSpaceDE w:val="0"/>
        <w:autoSpaceDN w:val="0"/>
        <w:spacing w:before="120" w:after="120"/>
        <w:jc w:val="center"/>
        <w:rPr>
          <w:bCs/>
          <w:i/>
        </w:rPr>
      </w:pPr>
      <w:r w:rsidRPr="00EB0053">
        <w:rPr>
          <w:b/>
          <w:iCs/>
        </w:rPr>
        <w:t>GALĪGAIS BŪVDARBU</w:t>
      </w:r>
      <w:r w:rsidRPr="00EB0053">
        <w:rPr>
          <w:iCs/>
        </w:rPr>
        <w:t xml:space="preserve"> </w:t>
      </w:r>
      <w:r w:rsidRPr="00EB0053">
        <w:rPr>
          <w:b/>
          <w:bCs/>
        </w:rPr>
        <w:t xml:space="preserve">PIEŅEMŠANAS - NODOŠANAS AKTS </w:t>
      </w:r>
      <w:r w:rsidRPr="00EB0053">
        <w:rPr>
          <w:bCs/>
          <w:i/>
        </w:rPr>
        <w:t>(PARAUGS)</w:t>
      </w:r>
    </w:p>
    <w:p w14:paraId="689B538B" w14:textId="77777777" w:rsidR="00E901D3" w:rsidRPr="00EB0053" w:rsidRDefault="00324E68" w:rsidP="001E782F">
      <w:pPr>
        <w:spacing w:before="60" w:after="60"/>
        <w:mirrorIndents/>
        <w:jc w:val="both"/>
      </w:pPr>
      <w:r w:rsidRPr="00EB0053">
        <w:rPr>
          <w:b/>
        </w:rPr>
        <w:t>Rīgas Stradiņa universitāte</w:t>
      </w:r>
      <w:r w:rsidRPr="00EB0053">
        <w:t>, reģistrācijas Nr.90000013771 (sertificēta atbils</w:t>
      </w:r>
      <w:r w:rsidRPr="00EB0053">
        <w:t>tīgi ISO 9001 standartam „Kvalitātes pārvaldības sistēmas. Prasības” un atbilstīgi LVS EN ISO 50001 standartam “Energopārvaldības sistēmas. Prasības un lietošanas norādījumi”</w:t>
      </w:r>
      <w:r w:rsidRPr="00EB0053">
        <w:rPr>
          <w:bCs/>
          <w:iCs/>
        </w:rPr>
        <w:t>), juridiskā adrese juridiskā adrese Dzirciema iela 16, Rīga, LV-1007</w:t>
      </w:r>
      <w:r w:rsidRPr="00EB0053">
        <w:t xml:space="preserve">  (turpmāk – </w:t>
      </w:r>
      <w:r w:rsidRPr="00EB0053">
        <w:t xml:space="preserve">Pasūtītājs), </w:t>
      </w:r>
      <w:r w:rsidRPr="00EB0053">
        <w:rPr>
          <w:color w:val="000000"/>
        </w:rPr>
        <w:t>kuru uz ___________</w:t>
      </w:r>
      <w:r w:rsidRPr="00EB0053">
        <w:rPr>
          <w:color w:val="E36C0A" w:themeColor="accent6" w:themeShade="BF"/>
        </w:rPr>
        <w:t xml:space="preserve">(jānorāda tiesiskais pamats) </w:t>
      </w:r>
      <w:r w:rsidRPr="00EB0053">
        <w:t xml:space="preserve">pārstāv_____________ </w:t>
      </w:r>
      <w:r w:rsidRPr="00EB0053">
        <w:rPr>
          <w:color w:val="E36C0A" w:themeColor="accent6" w:themeShade="BF"/>
        </w:rPr>
        <w:t xml:space="preserve">(amats, vārds, uzvārds) </w:t>
      </w:r>
      <w:r w:rsidRPr="00EB0053">
        <w:t>no vienas puses,</w:t>
      </w:r>
    </w:p>
    <w:p w14:paraId="29E0E6CC" w14:textId="77777777" w:rsidR="00E901D3" w:rsidRPr="00EB0053" w:rsidRDefault="00324E68" w:rsidP="001E782F">
      <w:pPr>
        <w:spacing w:before="60" w:after="60"/>
        <w:mirrorIndents/>
        <w:jc w:val="both"/>
      </w:pPr>
      <w:r w:rsidRPr="00EB0053">
        <w:t>un</w:t>
      </w:r>
    </w:p>
    <w:p w14:paraId="3402D7C8" w14:textId="77777777" w:rsidR="00E901D3" w:rsidRPr="00EB0053" w:rsidRDefault="00324E68" w:rsidP="001E782F">
      <w:pPr>
        <w:spacing w:before="60" w:after="60"/>
        <w:mirrorIndents/>
        <w:jc w:val="both"/>
      </w:pPr>
      <w:r w:rsidRPr="00EB0053">
        <w:rPr>
          <w:b/>
          <w:color w:val="E36C0A" w:themeColor="accent6" w:themeShade="BF"/>
        </w:rPr>
        <w:t xml:space="preserve">Uzņēmēja nosaukums, </w:t>
      </w:r>
      <w:r w:rsidRPr="00EB0053">
        <w:t xml:space="preserve">reģistrācijas Nr.____________, juridiskā adrese______________ (turpmāk – Uzņēmējs), kuru uz _____________ </w:t>
      </w:r>
      <w:r w:rsidRPr="00EB0053">
        <w:rPr>
          <w:color w:val="E36C0A" w:themeColor="accent6" w:themeShade="BF"/>
        </w:rPr>
        <w:t xml:space="preserve">(jānorāda tiesiskais pamats) </w:t>
      </w:r>
      <w:r w:rsidRPr="00EB0053">
        <w:t xml:space="preserve">pamata pārstāv tās________________ </w:t>
      </w:r>
      <w:r w:rsidRPr="00EB0053">
        <w:rPr>
          <w:color w:val="E36C0A" w:themeColor="accent6" w:themeShade="BF"/>
        </w:rPr>
        <w:t>(amats, vārds, uzvārds)</w:t>
      </w:r>
      <w:r w:rsidRPr="00EB0053">
        <w:t xml:space="preserve">, </w:t>
      </w:r>
    </w:p>
    <w:p w14:paraId="01FCB3FB" w14:textId="77777777" w:rsidR="00497071" w:rsidRPr="00EB0053" w:rsidRDefault="00324E68" w:rsidP="001E782F">
      <w:pPr>
        <w:spacing w:before="60" w:after="60"/>
        <w:mirrorIndents/>
        <w:jc w:val="both"/>
      </w:pPr>
      <w:r w:rsidRPr="00EB0053">
        <w:rPr>
          <w:bCs/>
        </w:rPr>
        <w:t xml:space="preserve">no otras puses (turpmāk – abi kopā un katrs atsevišķi Puse/-s), </w:t>
      </w:r>
    </w:p>
    <w:p w14:paraId="56914F6B" w14:textId="77777777" w:rsidR="00497071" w:rsidRPr="00EB0053" w:rsidRDefault="00324E68" w:rsidP="001E782F">
      <w:pPr>
        <w:spacing w:before="60" w:after="60"/>
        <w:mirrorIndents/>
        <w:jc w:val="both"/>
      </w:pPr>
      <w:r w:rsidRPr="00EB0053">
        <w:t>Ņemot vērā to, ka:</w:t>
      </w:r>
    </w:p>
    <w:p w14:paraId="1FA099CB" w14:textId="2C939587" w:rsidR="00497071" w:rsidRPr="00EB0053" w:rsidRDefault="00324E68" w:rsidP="001E782F">
      <w:pPr>
        <w:spacing w:before="60" w:after="60"/>
        <w:mirrorIndents/>
        <w:jc w:val="both"/>
      </w:pPr>
      <w:r w:rsidRPr="00EB0053">
        <w:t xml:space="preserve">- </w:t>
      </w:r>
      <w:r w:rsidRPr="00EB0053">
        <w:rPr>
          <w:color w:val="E36C0A" w:themeColor="accent6" w:themeShade="BF"/>
        </w:rPr>
        <w:t xml:space="preserve">(datums) </w:t>
      </w:r>
      <w:r w:rsidRPr="00EB0053">
        <w:t>Puses noslēdza līgumu Nr._______ par</w:t>
      </w:r>
      <w:r w:rsidR="00E901D3" w:rsidRPr="00EB0053">
        <w:t xml:space="preserve"> </w:t>
      </w:r>
      <w:r w:rsidRPr="00EB0053">
        <w:t>___________(turpmāk – Līgums);</w:t>
      </w:r>
    </w:p>
    <w:p w14:paraId="6F38CAC6" w14:textId="25857759" w:rsidR="00497071" w:rsidRPr="00EB0053" w:rsidRDefault="00324E68" w:rsidP="001E782F">
      <w:pPr>
        <w:spacing w:before="60" w:after="60"/>
        <w:mirrorIndents/>
        <w:jc w:val="both"/>
      </w:pPr>
      <w:r w:rsidRPr="00EB0053">
        <w:t xml:space="preserve">- </w:t>
      </w:r>
      <w:r w:rsidR="00E901D3" w:rsidRPr="00EB0053">
        <w:t xml:space="preserve">Stājās spēkā </w:t>
      </w:r>
      <w:r w:rsidRPr="00EB0053">
        <w:t>Būvvalde</w:t>
      </w:r>
      <w:r w:rsidR="00E901D3" w:rsidRPr="00EB0053">
        <w:t xml:space="preserve">s </w:t>
      </w:r>
      <w:r w:rsidRPr="00EB0053">
        <w:t>______</w:t>
      </w:r>
      <w:r w:rsidRPr="00EB0053">
        <w:rPr>
          <w:i/>
          <w:color w:val="F79646" w:themeColor="accent6"/>
        </w:rPr>
        <w:t xml:space="preserve">(datums) </w:t>
      </w:r>
      <w:r w:rsidRPr="00EB0053">
        <w:t>akt</w:t>
      </w:r>
      <w:r w:rsidR="00131010" w:rsidRPr="00EB0053">
        <w:t>s</w:t>
      </w:r>
      <w:r w:rsidRPr="00EB0053">
        <w:t xml:space="preserve"> Nr.________ par Objekta pieņemšanu ekspluatācijā;</w:t>
      </w:r>
    </w:p>
    <w:p w14:paraId="363C9C79" w14:textId="77777777" w:rsidR="00E901D3" w:rsidRPr="00EB0053" w:rsidRDefault="00324E68" w:rsidP="001E782F">
      <w:pPr>
        <w:spacing w:before="60" w:after="60"/>
        <w:mirrorIndents/>
        <w:jc w:val="both"/>
      </w:pPr>
      <w:r w:rsidRPr="00EB0053">
        <w:t>- Uzņēmējs ir pilnībā pabeidzis būvdarbus,</w:t>
      </w:r>
    </w:p>
    <w:p w14:paraId="72CD1AB2" w14:textId="709A51CF" w:rsidR="00E901D3" w:rsidRPr="00EB0053" w:rsidRDefault="00324E68" w:rsidP="001E782F">
      <w:pPr>
        <w:pStyle w:val="NoSpacing"/>
        <w:spacing w:before="60" w:after="60"/>
      </w:pPr>
      <w:r w:rsidRPr="00EB0053">
        <w:t xml:space="preserve">Uzņēmējs, ar šo Galīgo būvdarbu pieņemšanas-nodošanas aktu (turpmāk – Akts), nodod, bet Pasūtītājs pieņem____________ </w:t>
      </w:r>
      <w:r w:rsidRPr="00EB0053">
        <w:rPr>
          <w:i/>
          <w:color w:val="F79646" w:themeColor="accent6"/>
        </w:rPr>
        <w:t>jān</w:t>
      </w:r>
      <w:r w:rsidRPr="00EB0053">
        <w:rPr>
          <w:i/>
          <w:color w:val="F79646" w:themeColor="accent6"/>
        </w:rPr>
        <w:t xml:space="preserve">orāda būvdarbu veids </w:t>
      </w:r>
    </w:p>
    <w:p w14:paraId="42B9A3CB" w14:textId="4ADFA88F" w:rsidR="00497071" w:rsidRPr="00EB0053" w:rsidRDefault="00324E68" w:rsidP="001E782F">
      <w:pPr>
        <w:pStyle w:val="11Lgumam"/>
        <w:numPr>
          <w:ilvl w:val="0"/>
          <w:numId w:val="8"/>
        </w:numPr>
        <w:spacing w:before="60" w:after="60"/>
      </w:pPr>
      <w:r w:rsidRPr="00EB0053">
        <w:t xml:space="preserve">Puses apliecina, ka Uzņēmējs saskaņā ar Līgumu un tā pielikumiem Pasūtītāja interesēs ir izpildījis būvdarbus pilnā apjomā, </w:t>
      </w:r>
      <w:r w:rsidR="00E901D3" w:rsidRPr="00EB0053">
        <w:t>b</w:t>
      </w:r>
      <w:r w:rsidRPr="00EB0053">
        <w:t>ūvdarbi ir izpildīti labā kvalitātē un atbilst Līguma un tā pielikumu noteikumiem</w:t>
      </w:r>
      <w:r w:rsidR="001C7BD2" w:rsidRPr="00EB0053">
        <w:t>.</w:t>
      </w:r>
    </w:p>
    <w:p w14:paraId="097CF405" w14:textId="5C673661" w:rsidR="00155476" w:rsidRPr="00EB0053" w:rsidRDefault="00324E68" w:rsidP="001E782F">
      <w:pPr>
        <w:pStyle w:val="ListParagraph"/>
        <w:keepNext/>
        <w:numPr>
          <w:ilvl w:val="0"/>
          <w:numId w:val="8"/>
        </w:numPr>
        <w:spacing w:before="60" w:after="60"/>
        <w:jc w:val="both"/>
      </w:pPr>
      <w:r w:rsidRPr="00EB0053">
        <w:t xml:space="preserve">Uzņēmējs, parakstot Aktu, </w:t>
      </w:r>
      <w:r w:rsidRPr="00EB0053">
        <w:t>apliecina, ka tam nav pretenziju pret Pasūtītāju saistībā ar Līguma izpildi</w:t>
      </w:r>
      <w:r w:rsidR="00131010" w:rsidRPr="00EB0053">
        <w:t>.</w:t>
      </w:r>
    </w:p>
    <w:p w14:paraId="7518E38D" w14:textId="77777777" w:rsidR="00131010" w:rsidRPr="00EB0053" w:rsidRDefault="00324E68" w:rsidP="001E782F">
      <w:pPr>
        <w:pStyle w:val="NoSpacing"/>
        <w:numPr>
          <w:ilvl w:val="0"/>
          <w:numId w:val="8"/>
        </w:numPr>
        <w:spacing w:before="60" w:after="60"/>
        <w:jc w:val="both"/>
      </w:pPr>
      <w:r w:rsidRPr="00EB0053">
        <w:t xml:space="preserve">Puses konstatē, ka saskaņā ar Līguma ____. punktu par būvdarbu izpildi Pasūtītājs apņēmies samaksāt Uzņēmējam ___ EUR (___________) bez PVN. Būvdarbu faktiskās izmaksas ir </w:t>
      </w:r>
      <w:r w:rsidRPr="00EB0053">
        <w:t>_____________ EUR bez PVN. Veicot norēķinus, samaksai tiek piemērots PVN normatīvajos aktos noteiktajā kārtībā un apmērā.</w:t>
      </w:r>
    </w:p>
    <w:p w14:paraId="485BBB38" w14:textId="77777777" w:rsidR="00131010" w:rsidRPr="00EB0053" w:rsidRDefault="00324E68" w:rsidP="001E782F">
      <w:pPr>
        <w:pStyle w:val="NoSpacing"/>
        <w:numPr>
          <w:ilvl w:val="0"/>
          <w:numId w:val="8"/>
        </w:numPr>
        <w:spacing w:before="60" w:after="60"/>
        <w:jc w:val="both"/>
      </w:pPr>
      <w:r w:rsidRPr="00EB0053">
        <w:t>Puses apliecina, ka Uzņēmējs ir nodevis un Pasūtītājs ir pieņēmis būvdarbos lietoto būvizstrādājumu (materiālu, izstrādājumu un iekārt</w:t>
      </w:r>
      <w:r w:rsidRPr="00EB0053">
        <w:t>u) ražotāju (pārdevēju, piegādātāju izpilddokumentāciju (ekspluatācijas noteikumus, tehniskās specifikācijas, izpildshēmas, rasējumus u. tml.), kā arī visu citu Līgumā paredzēto dokumentāciju.</w:t>
      </w:r>
    </w:p>
    <w:p w14:paraId="5E9AB8EA" w14:textId="77777777" w:rsidR="00131010" w:rsidRPr="00EB0053" w:rsidRDefault="00324E68" w:rsidP="001E782F">
      <w:pPr>
        <w:pStyle w:val="NoSpacing"/>
        <w:numPr>
          <w:ilvl w:val="0"/>
          <w:numId w:val="8"/>
        </w:numPr>
        <w:spacing w:before="60" w:after="60"/>
        <w:jc w:val="both"/>
      </w:pPr>
      <w:r w:rsidRPr="00EB0053">
        <w:t>Uzņēmējs vienlaikus ar šo aktu iesniedz Pasūtītājam būvdarbos l</w:t>
      </w:r>
      <w:r w:rsidRPr="00EB0053">
        <w:t>ietoto būvizstrādājumu (materiālu, izstrādājumu un iekārtu) ražotāju (pārdevēju, piegādātāju) sniegtās garantijas, un Pasūtītājs tās var brīvi izmantot.</w:t>
      </w:r>
    </w:p>
    <w:p w14:paraId="3987A2E3" w14:textId="77777777" w:rsidR="00131010" w:rsidRPr="00EB0053" w:rsidRDefault="00324E68" w:rsidP="001E782F">
      <w:pPr>
        <w:pStyle w:val="NoSpacing"/>
        <w:numPr>
          <w:ilvl w:val="0"/>
          <w:numId w:val="8"/>
        </w:numPr>
        <w:spacing w:before="60" w:after="60"/>
        <w:jc w:val="both"/>
      </w:pPr>
      <w:r w:rsidRPr="00EB0053">
        <w:t>Būvdarbu pabeigšanas datums ir 20__. gada _____. ________.</w:t>
      </w:r>
    </w:p>
    <w:p w14:paraId="6F9DF843" w14:textId="77777777" w:rsidR="00131010" w:rsidRPr="00EB0053" w:rsidRDefault="00324E68" w:rsidP="001E782F">
      <w:pPr>
        <w:pStyle w:val="NoSpacing"/>
        <w:numPr>
          <w:ilvl w:val="0"/>
          <w:numId w:val="8"/>
        </w:numPr>
        <w:spacing w:before="60" w:after="60"/>
        <w:jc w:val="both"/>
      </w:pPr>
      <w:r w:rsidRPr="00EB0053">
        <w:t xml:space="preserve">Saskaņā ar Līguma ___. punktu Pasūtītājs no </w:t>
      </w:r>
      <w:r w:rsidRPr="00EB0053">
        <w:t>Uzņēmējam izmaksājamās summas veic līgumsoda ieturējumu _________ EUR (___________EUR un ___ centi) (ja attiecināms).</w:t>
      </w:r>
    </w:p>
    <w:p w14:paraId="44A0C7ED" w14:textId="52788AA9" w:rsidR="00155476" w:rsidRPr="00EB0053" w:rsidRDefault="00324E68" w:rsidP="001E782F">
      <w:pPr>
        <w:pStyle w:val="Style3"/>
        <w:spacing w:before="60" w:after="60"/>
      </w:pPr>
      <w:r w:rsidRPr="00EB0053">
        <w:t xml:space="preserve">Cita informācija </w:t>
      </w:r>
      <w:r w:rsidR="00E901D3" w:rsidRPr="00EB0053">
        <w:t xml:space="preserve">- </w:t>
      </w:r>
    </w:p>
    <w:p w14:paraId="2A343345" w14:textId="0AF06D61" w:rsidR="00E901D3" w:rsidRPr="00EB0053" w:rsidRDefault="00324E68" w:rsidP="001E782F">
      <w:pPr>
        <w:pStyle w:val="Style3"/>
        <w:spacing w:before="60" w:after="60"/>
        <w:rPr>
          <w:iCs/>
        </w:rPr>
      </w:pPr>
      <w:r w:rsidRPr="00EB0053">
        <w:t>Šajā Aktā lietotajiem terminiem ir tāda pati nozīme kā Līgumā.</w:t>
      </w:r>
    </w:p>
    <w:p w14:paraId="34C90577" w14:textId="446A3354" w:rsidR="00497071" w:rsidRPr="00EB0053" w:rsidRDefault="00324E68" w:rsidP="001E782F">
      <w:pPr>
        <w:pStyle w:val="Style3"/>
        <w:spacing w:before="60" w:after="60"/>
        <w:rPr>
          <w:iCs/>
        </w:rPr>
      </w:pPr>
      <w:r w:rsidRPr="00EB0053">
        <w:t xml:space="preserve">Akts sagatavots uz </w:t>
      </w:r>
      <w:r w:rsidR="001C7BD2" w:rsidRPr="00EB0053">
        <w:t>vienas lapas</w:t>
      </w:r>
      <w:r w:rsidRPr="00EB0053">
        <w:t xml:space="preserve"> elektroniska dokumenta veidā un parakstīts ar drošu elektronisko parakstu, tam pielikumā pievienots akt</w:t>
      </w:r>
      <w:r w:rsidR="00BE70E7" w:rsidRPr="00EB0053">
        <w:t>a</w:t>
      </w:r>
      <w:r w:rsidRPr="00EB0053">
        <w:t xml:space="preserve"> </w:t>
      </w:r>
      <w:r w:rsidR="001C7BD2" w:rsidRPr="00EB0053">
        <w:t>4</w:t>
      </w:r>
      <w:r w:rsidRPr="00EB0053">
        <w:t xml:space="preserve">. un </w:t>
      </w:r>
      <w:r w:rsidR="001C7BD2" w:rsidRPr="00EB0053">
        <w:t>5</w:t>
      </w:r>
      <w:r w:rsidRPr="00EB0053">
        <w:t xml:space="preserve">. punktā noteikto un Pasūtītājam iesniegto dokumentu saraksts, kā arī defektu un atlikto darbu saraksts (ja tādi ir). </w:t>
      </w:r>
    </w:p>
    <w:p w14:paraId="5B5AD11C" w14:textId="77777777" w:rsidR="00131010" w:rsidRPr="00EB0053" w:rsidRDefault="00324E68" w:rsidP="001E782F">
      <w:pPr>
        <w:pStyle w:val="NoSpacing"/>
        <w:numPr>
          <w:ilvl w:val="0"/>
          <w:numId w:val="8"/>
        </w:numPr>
        <w:spacing w:before="60" w:after="60"/>
        <w:jc w:val="both"/>
      </w:pPr>
      <w:r w:rsidRPr="00EB0053">
        <w:t>Uzņēmējs ar Aktu nodod P</w:t>
      </w:r>
      <w:r w:rsidRPr="00EB0053">
        <w:t>asūtītājam sekojošus dokumentus:</w:t>
      </w:r>
    </w:p>
    <w:p w14:paraId="610D6EA6" w14:textId="31B52AD1" w:rsidR="00131010" w:rsidRPr="00EB0053" w:rsidRDefault="00324E68" w:rsidP="001E782F">
      <w:pPr>
        <w:pStyle w:val="NoSpacing"/>
        <w:spacing w:before="60" w:after="60"/>
        <w:ind w:left="720" w:firstLine="720"/>
      </w:pPr>
      <w:r w:rsidRPr="00EB0053">
        <w:t>-[uzskaitījums]</w:t>
      </w:r>
    </w:p>
    <w:p w14:paraId="710625A6" w14:textId="77777777" w:rsidR="00B5294C" w:rsidRPr="00EB0053" w:rsidRDefault="00B5294C" w:rsidP="001E782F">
      <w:pPr>
        <w:pStyle w:val="NoSpacing"/>
        <w:spacing w:before="60" w:after="60"/>
      </w:pPr>
    </w:p>
    <w:p w14:paraId="7946B9F8" w14:textId="6D538720" w:rsidR="00155476" w:rsidRPr="00EB0053" w:rsidRDefault="00155476" w:rsidP="001E782F">
      <w:pPr>
        <w:pStyle w:val="NoSpacing"/>
        <w:spacing w:before="60" w:after="60"/>
      </w:pPr>
    </w:p>
    <w:p w14:paraId="55B563A5" w14:textId="4455BC70" w:rsidR="001C7BD2" w:rsidRPr="00EB0053" w:rsidRDefault="00324E68" w:rsidP="001E782F">
      <w:pPr>
        <w:spacing w:before="60" w:after="60"/>
      </w:pPr>
      <w:r w:rsidRPr="00EB0053">
        <w:t>UZŅĒMĒJS</w:t>
      </w:r>
      <w:r w:rsidRPr="00EB0053">
        <w:tab/>
      </w:r>
      <w:r w:rsidRPr="00EB0053">
        <w:tab/>
      </w:r>
      <w:r w:rsidRPr="00EB0053">
        <w:tab/>
      </w:r>
      <w:r w:rsidRPr="00EB0053">
        <w:tab/>
      </w:r>
      <w:r w:rsidRPr="00EB0053">
        <w:tab/>
        <w:t>PASŪTĪTĀJS</w:t>
      </w:r>
    </w:p>
    <w:p w14:paraId="2ABC8310" w14:textId="77777777" w:rsidR="001C7BD2" w:rsidRPr="00EB0053" w:rsidRDefault="001C7BD2" w:rsidP="001E782F">
      <w:pPr>
        <w:spacing w:before="60" w:after="60"/>
      </w:pPr>
    </w:p>
    <w:p w14:paraId="2B36912B" w14:textId="77777777" w:rsidR="001C7BD2" w:rsidRPr="00EB0053" w:rsidRDefault="00324E68" w:rsidP="001E782F">
      <w:pPr>
        <w:spacing w:before="60" w:after="60"/>
      </w:pPr>
      <w:r w:rsidRPr="00EB0053">
        <w:t>______________________________</w:t>
      </w:r>
      <w:r w:rsidRPr="00EB0053">
        <w:tab/>
        <w:t>_________________________________</w:t>
      </w:r>
    </w:p>
    <w:p w14:paraId="3873D901" w14:textId="379212C8" w:rsidR="00155476" w:rsidRPr="00EB0053" w:rsidRDefault="00324E68" w:rsidP="001E782F">
      <w:pPr>
        <w:spacing w:before="60" w:after="60"/>
        <w:rPr>
          <w:lang w:eastAsia="en-US"/>
        </w:rPr>
      </w:pPr>
      <w:r w:rsidRPr="00EB0053">
        <w:t>(kontaktpersona/pilnvarotā persona)</w:t>
      </w:r>
      <w:r w:rsidRPr="00EB0053">
        <w:tab/>
      </w:r>
      <w:r w:rsidRPr="00EB0053">
        <w:tab/>
        <w:t>(kontaktpersona/pilnvarotā persona)</w:t>
      </w:r>
    </w:p>
    <w:p w14:paraId="01E29AA6" w14:textId="7D5E89F1" w:rsidR="00155476" w:rsidRPr="00EB0053" w:rsidRDefault="00155476" w:rsidP="001E782F">
      <w:pPr>
        <w:pStyle w:val="NoSpacing"/>
        <w:spacing w:before="60" w:after="60"/>
      </w:pPr>
    </w:p>
    <w:p w14:paraId="161D0638" w14:textId="77777777" w:rsidR="00206046" w:rsidRDefault="00206046" w:rsidP="001E782F">
      <w:pPr>
        <w:spacing w:before="60" w:after="60"/>
        <w:jc w:val="right"/>
        <w:rPr>
          <w:b/>
          <w:sz w:val="22"/>
          <w:szCs w:val="22"/>
        </w:rPr>
      </w:pPr>
    </w:p>
    <w:p w14:paraId="5AA4D65C" w14:textId="77777777" w:rsidR="00206046" w:rsidRDefault="00206046" w:rsidP="001E782F">
      <w:pPr>
        <w:spacing w:before="60" w:after="60"/>
        <w:jc w:val="right"/>
        <w:rPr>
          <w:b/>
          <w:sz w:val="22"/>
          <w:szCs w:val="22"/>
        </w:rPr>
      </w:pPr>
    </w:p>
    <w:p w14:paraId="72C431F4" w14:textId="77777777" w:rsidR="00206046" w:rsidRDefault="00206046" w:rsidP="001E782F">
      <w:pPr>
        <w:spacing w:before="60" w:after="60"/>
        <w:jc w:val="right"/>
        <w:rPr>
          <w:b/>
          <w:sz w:val="22"/>
          <w:szCs w:val="22"/>
        </w:rPr>
      </w:pPr>
    </w:p>
    <w:p w14:paraId="582B22C2" w14:textId="77777777" w:rsidR="00206046" w:rsidRDefault="00206046" w:rsidP="001E782F">
      <w:pPr>
        <w:spacing w:before="60" w:after="60"/>
        <w:jc w:val="right"/>
        <w:rPr>
          <w:b/>
          <w:sz w:val="22"/>
          <w:szCs w:val="22"/>
        </w:rPr>
      </w:pPr>
    </w:p>
    <w:p w14:paraId="22B51EB4" w14:textId="77777777" w:rsidR="00206046" w:rsidRDefault="00206046" w:rsidP="001E782F">
      <w:pPr>
        <w:spacing w:before="60" w:after="60"/>
        <w:jc w:val="right"/>
        <w:rPr>
          <w:b/>
          <w:sz w:val="22"/>
          <w:szCs w:val="22"/>
        </w:rPr>
      </w:pPr>
    </w:p>
    <w:p w14:paraId="37688A14" w14:textId="77777777" w:rsidR="00206046" w:rsidRDefault="00206046" w:rsidP="001E782F">
      <w:pPr>
        <w:spacing w:before="60" w:after="60"/>
        <w:jc w:val="right"/>
        <w:rPr>
          <w:b/>
          <w:sz w:val="22"/>
          <w:szCs w:val="22"/>
        </w:rPr>
      </w:pPr>
    </w:p>
    <w:p w14:paraId="6C306CCF" w14:textId="77777777" w:rsidR="00206046" w:rsidRDefault="00206046" w:rsidP="001E782F">
      <w:pPr>
        <w:spacing w:before="60" w:after="60"/>
        <w:jc w:val="right"/>
        <w:rPr>
          <w:b/>
          <w:sz w:val="22"/>
          <w:szCs w:val="22"/>
        </w:rPr>
      </w:pPr>
    </w:p>
    <w:p w14:paraId="47B2E883" w14:textId="77777777" w:rsidR="00206046" w:rsidRDefault="00206046" w:rsidP="001E782F">
      <w:pPr>
        <w:spacing w:before="60" w:after="60"/>
        <w:jc w:val="right"/>
        <w:rPr>
          <w:b/>
          <w:sz w:val="22"/>
          <w:szCs w:val="22"/>
        </w:rPr>
      </w:pPr>
    </w:p>
    <w:p w14:paraId="3F905448" w14:textId="77777777" w:rsidR="00206046" w:rsidRDefault="00206046" w:rsidP="001E782F">
      <w:pPr>
        <w:spacing w:before="60" w:after="60"/>
        <w:jc w:val="right"/>
        <w:rPr>
          <w:b/>
          <w:sz w:val="22"/>
          <w:szCs w:val="22"/>
        </w:rPr>
      </w:pPr>
    </w:p>
    <w:p w14:paraId="173D1437" w14:textId="77777777" w:rsidR="00206046" w:rsidRDefault="00206046" w:rsidP="001E782F">
      <w:pPr>
        <w:spacing w:before="60" w:after="60"/>
        <w:jc w:val="right"/>
        <w:rPr>
          <w:b/>
          <w:sz w:val="22"/>
          <w:szCs w:val="22"/>
        </w:rPr>
      </w:pPr>
    </w:p>
    <w:p w14:paraId="547A0A29" w14:textId="77777777" w:rsidR="00206046" w:rsidRDefault="00206046" w:rsidP="001E782F">
      <w:pPr>
        <w:spacing w:before="60" w:after="60"/>
        <w:jc w:val="right"/>
        <w:rPr>
          <w:b/>
          <w:sz w:val="22"/>
          <w:szCs w:val="22"/>
        </w:rPr>
      </w:pPr>
    </w:p>
    <w:p w14:paraId="278C6BBC" w14:textId="77777777" w:rsidR="00206046" w:rsidRDefault="00206046" w:rsidP="001E782F">
      <w:pPr>
        <w:spacing w:before="60" w:after="60"/>
        <w:jc w:val="right"/>
        <w:rPr>
          <w:b/>
          <w:sz w:val="22"/>
          <w:szCs w:val="22"/>
        </w:rPr>
      </w:pPr>
    </w:p>
    <w:p w14:paraId="1C336BDD" w14:textId="77777777" w:rsidR="00206046" w:rsidRDefault="00206046" w:rsidP="001E782F">
      <w:pPr>
        <w:spacing w:before="60" w:after="60"/>
        <w:jc w:val="right"/>
        <w:rPr>
          <w:b/>
          <w:sz w:val="22"/>
          <w:szCs w:val="22"/>
        </w:rPr>
      </w:pPr>
    </w:p>
    <w:p w14:paraId="3B29ACDC" w14:textId="77777777" w:rsidR="00206046" w:rsidRDefault="00206046" w:rsidP="001E782F">
      <w:pPr>
        <w:spacing w:before="60" w:after="60"/>
        <w:jc w:val="right"/>
        <w:rPr>
          <w:b/>
          <w:sz w:val="22"/>
          <w:szCs w:val="22"/>
        </w:rPr>
      </w:pPr>
    </w:p>
    <w:p w14:paraId="53F07EDB" w14:textId="77777777" w:rsidR="00206046" w:rsidRDefault="00206046" w:rsidP="001E782F">
      <w:pPr>
        <w:spacing w:before="60" w:after="60"/>
        <w:jc w:val="right"/>
        <w:rPr>
          <w:b/>
          <w:sz w:val="22"/>
          <w:szCs w:val="22"/>
        </w:rPr>
      </w:pPr>
    </w:p>
    <w:p w14:paraId="39A05FB6" w14:textId="77777777" w:rsidR="00206046" w:rsidRDefault="00206046" w:rsidP="001E782F">
      <w:pPr>
        <w:spacing w:before="60" w:after="60"/>
        <w:jc w:val="right"/>
        <w:rPr>
          <w:b/>
          <w:sz w:val="22"/>
          <w:szCs w:val="22"/>
        </w:rPr>
      </w:pPr>
    </w:p>
    <w:p w14:paraId="6F8F8F29" w14:textId="77777777" w:rsidR="00206046" w:rsidRDefault="00206046" w:rsidP="001E782F">
      <w:pPr>
        <w:spacing w:before="60" w:after="60"/>
        <w:jc w:val="right"/>
        <w:rPr>
          <w:b/>
          <w:sz w:val="22"/>
          <w:szCs w:val="22"/>
        </w:rPr>
      </w:pPr>
    </w:p>
    <w:p w14:paraId="0D770CB6" w14:textId="77777777" w:rsidR="00206046" w:rsidRDefault="00206046" w:rsidP="001E782F">
      <w:pPr>
        <w:spacing w:before="60" w:after="60"/>
        <w:jc w:val="right"/>
        <w:rPr>
          <w:b/>
          <w:sz w:val="22"/>
          <w:szCs w:val="22"/>
        </w:rPr>
      </w:pPr>
    </w:p>
    <w:p w14:paraId="54381FC4" w14:textId="77777777" w:rsidR="00206046" w:rsidRDefault="00206046" w:rsidP="001E782F">
      <w:pPr>
        <w:spacing w:before="60" w:after="60"/>
        <w:jc w:val="right"/>
        <w:rPr>
          <w:b/>
          <w:sz w:val="22"/>
          <w:szCs w:val="22"/>
        </w:rPr>
      </w:pPr>
    </w:p>
    <w:p w14:paraId="6F77F086" w14:textId="77777777" w:rsidR="00206046" w:rsidRDefault="00206046" w:rsidP="001E782F">
      <w:pPr>
        <w:spacing w:before="60" w:after="60"/>
        <w:jc w:val="right"/>
        <w:rPr>
          <w:b/>
          <w:sz w:val="22"/>
          <w:szCs w:val="22"/>
        </w:rPr>
      </w:pPr>
    </w:p>
    <w:p w14:paraId="010A9DE7" w14:textId="77777777" w:rsidR="00206046" w:rsidRDefault="00206046" w:rsidP="001E782F">
      <w:pPr>
        <w:spacing w:before="60" w:after="60"/>
        <w:jc w:val="right"/>
        <w:rPr>
          <w:b/>
          <w:sz w:val="22"/>
          <w:szCs w:val="22"/>
        </w:rPr>
      </w:pPr>
    </w:p>
    <w:p w14:paraId="4CE0F73C" w14:textId="77777777" w:rsidR="00206046" w:rsidRDefault="00206046" w:rsidP="001E782F">
      <w:pPr>
        <w:spacing w:before="60" w:after="60"/>
        <w:jc w:val="right"/>
        <w:rPr>
          <w:b/>
          <w:sz w:val="22"/>
          <w:szCs w:val="22"/>
        </w:rPr>
      </w:pPr>
    </w:p>
    <w:p w14:paraId="6A5ECB68" w14:textId="77777777" w:rsidR="00206046" w:rsidRDefault="00206046" w:rsidP="001E782F">
      <w:pPr>
        <w:spacing w:before="60" w:after="60"/>
        <w:jc w:val="right"/>
        <w:rPr>
          <w:b/>
          <w:sz w:val="22"/>
          <w:szCs w:val="22"/>
        </w:rPr>
      </w:pPr>
    </w:p>
    <w:p w14:paraId="240B46BE" w14:textId="77777777" w:rsidR="00206046" w:rsidRDefault="00206046" w:rsidP="001E782F">
      <w:pPr>
        <w:spacing w:before="60" w:after="60"/>
        <w:jc w:val="right"/>
        <w:rPr>
          <w:b/>
          <w:sz w:val="22"/>
          <w:szCs w:val="22"/>
        </w:rPr>
      </w:pPr>
    </w:p>
    <w:p w14:paraId="73BF7D25" w14:textId="77777777" w:rsidR="00206046" w:rsidRDefault="00206046" w:rsidP="001E782F">
      <w:pPr>
        <w:spacing w:before="60" w:after="60"/>
        <w:jc w:val="right"/>
        <w:rPr>
          <w:b/>
          <w:sz w:val="22"/>
          <w:szCs w:val="22"/>
        </w:rPr>
      </w:pPr>
    </w:p>
    <w:p w14:paraId="34D5B34F" w14:textId="77777777" w:rsidR="00206046" w:rsidRDefault="00206046" w:rsidP="001E782F">
      <w:pPr>
        <w:spacing w:before="60" w:after="60"/>
        <w:jc w:val="right"/>
        <w:rPr>
          <w:b/>
          <w:sz w:val="22"/>
          <w:szCs w:val="22"/>
        </w:rPr>
      </w:pPr>
    </w:p>
    <w:p w14:paraId="6C2F8F09" w14:textId="77777777" w:rsidR="00206046" w:rsidRDefault="00206046" w:rsidP="001E782F">
      <w:pPr>
        <w:spacing w:before="60" w:after="60"/>
        <w:jc w:val="right"/>
        <w:rPr>
          <w:b/>
          <w:sz w:val="22"/>
          <w:szCs w:val="22"/>
        </w:rPr>
      </w:pPr>
    </w:p>
    <w:p w14:paraId="4AEF23BF" w14:textId="77777777" w:rsidR="00206046" w:rsidRDefault="00206046" w:rsidP="001E782F">
      <w:pPr>
        <w:spacing w:before="60" w:after="60"/>
        <w:jc w:val="right"/>
        <w:rPr>
          <w:b/>
          <w:sz w:val="22"/>
          <w:szCs w:val="22"/>
        </w:rPr>
      </w:pPr>
    </w:p>
    <w:p w14:paraId="2253E01F" w14:textId="77777777" w:rsidR="00206046" w:rsidRDefault="00206046" w:rsidP="001E782F">
      <w:pPr>
        <w:spacing w:before="60" w:after="60"/>
        <w:jc w:val="right"/>
        <w:rPr>
          <w:b/>
          <w:sz w:val="22"/>
          <w:szCs w:val="22"/>
        </w:rPr>
      </w:pPr>
    </w:p>
    <w:p w14:paraId="06BD99EF" w14:textId="77777777" w:rsidR="00206046" w:rsidRDefault="00206046" w:rsidP="001E782F">
      <w:pPr>
        <w:spacing w:before="60" w:after="60"/>
        <w:jc w:val="right"/>
        <w:rPr>
          <w:b/>
          <w:sz w:val="22"/>
          <w:szCs w:val="22"/>
        </w:rPr>
      </w:pPr>
    </w:p>
    <w:p w14:paraId="1D83D53B" w14:textId="77777777" w:rsidR="00206046" w:rsidRDefault="00206046" w:rsidP="001E782F">
      <w:pPr>
        <w:spacing w:before="60" w:after="60"/>
        <w:jc w:val="right"/>
        <w:rPr>
          <w:b/>
          <w:sz w:val="22"/>
          <w:szCs w:val="22"/>
        </w:rPr>
      </w:pPr>
    </w:p>
    <w:p w14:paraId="117E4D18" w14:textId="77777777" w:rsidR="00206046" w:rsidRDefault="00206046" w:rsidP="001E782F">
      <w:pPr>
        <w:spacing w:before="60" w:after="60"/>
        <w:jc w:val="right"/>
        <w:rPr>
          <w:b/>
          <w:sz w:val="22"/>
          <w:szCs w:val="22"/>
        </w:rPr>
      </w:pPr>
    </w:p>
    <w:p w14:paraId="4A485574" w14:textId="77777777" w:rsidR="00206046" w:rsidRDefault="00206046" w:rsidP="001E782F">
      <w:pPr>
        <w:spacing w:before="60" w:after="60"/>
        <w:jc w:val="right"/>
        <w:rPr>
          <w:b/>
          <w:sz w:val="22"/>
          <w:szCs w:val="22"/>
        </w:rPr>
      </w:pPr>
    </w:p>
    <w:p w14:paraId="198F376C" w14:textId="77777777" w:rsidR="00206046" w:rsidRDefault="00206046" w:rsidP="001E782F">
      <w:pPr>
        <w:spacing w:before="60" w:after="60"/>
        <w:jc w:val="right"/>
        <w:rPr>
          <w:b/>
          <w:sz w:val="22"/>
          <w:szCs w:val="22"/>
        </w:rPr>
      </w:pPr>
    </w:p>
    <w:p w14:paraId="176FBC10" w14:textId="77777777" w:rsidR="00206046" w:rsidRDefault="00206046" w:rsidP="001E782F">
      <w:pPr>
        <w:spacing w:before="60" w:after="60"/>
        <w:jc w:val="right"/>
        <w:rPr>
          <w:b/>
          <w:sz w:val="22"/>
          <w:szCs w:val="22"/>
        </w:rPr>
      </w:pPr>
    </w:p>
    <w:p w14:paraId="5893B9BD" w14:textId="77777777" w:rsidR="00206046" w:rsidRDefault="00206046" w:rsidP="001E782F">
      <w:pPr>
        <w:spacing w:before="60" w:after="60"/>
        <w:jc w:val="right"/>
        <w:rPr>
          <w:b/>
          <w:sz w:val="22"/>
          <w:szCs w:val="22"/>
        </w:rPr>
      </w:pPr>
    </w:p>
    <w:p w14:paraId="3B6A17ED" w14:textId="77777777" w:rsidR="00206046" w:rsidRDefault="00206046" w:rsidP="001E782F">
      <w:pPr>
        <w:spacing w:before="60" w:after="60"/>
        <w:jc w:val="right"/>
        <w:rPr>
          <w:b/>
          <w:sz w:val="22"/>
          <w:szCs w:val="22"/>
        </w:rPr>
      </w:pPr>
    </w:p>
    <w:p w14:paraId="4C225D7F" w14:textId="77777777" w:rsidR="00206046" w:rsidRDefault="00206046" w:rsidP="001E782F">
      <w:pPr>
        <w:spacing w:before="60" w:after="60"/>
        <w:jc w:val="right"/>
        <w:rPr>
          <w:b/>
          <w:sz w:val="22"/>
          <w:szCs w:val="22"/>
        </w:rPr>
      </w:pPr>
    </w:p>
    <w:p w14:paraId="3AF07D8F" w14:textId="77777777" w:rsidR="00206046" w:rsidRDefault="00206046" w:rsidP="001E782F">
      <w:pPr>
        <w:spacing w:before="60" w:after="60"/>
        <w:jc w:val="right"/>
        <w:rPr>
          <w:b/>
          <w:sz w:val="22"/>
          <w:szCs w:val="22"/>
        </w:rPr>
      </w:pPr>
    </w:p>
    <w:p w14:paraId="24AE36C3" w14:textId="77777777" w:rsidR="00206046" w:rsidRDefault="00206046" w:rsidP="001E782F">
      <w:pPr>
        <w:spacing w:before="60" w:after="60"/>
        <w:jc w:val="right"/>
        <w:rPr>
          <w:b/>
          <w:sz w:val="22"/>
          <w:szCs w:val="22"/>
        </w:rPr>
      </w:pPr>
    </w:p>
    <w:p w14:paraId="1EE38684" w14:textId="370DBA3B" w:rsidR="00497071" w:rsidRPr="00EB0053" w:rsidRDefault="00324E68" w:rsidP="001E782F">
      <w:pPr>
        <w:spacing w:before="60" w:after="60"/>
        <w:jc w:val="right"/>
        <w:rPr>
          <w:lang w:eastAsia="en-US"/>
        </w:rPr>
      </w:pPr>
      <w:r w:rsidRPr="00EB0053">
        <w:rPr>
          <w:b/>
          <w:sz w:val="22"/>
          <w:szCs w:val="22"/>
        </w:rPr>
        <w:lastRenderedPageBreak/>
        <w:t>3.PIELIKUMS</w:t>
      </w:r>
    </w:p>
    <w:p w14:paraId="7F16F79A" w14:textId="4FF36ED3" w:rsidR="00497071" w:rsidRPr="00EB0053" w:rsidRDefault="00324E68" w:rsidP="001E782F">
      <w:pPr>
        <w:pStyle w:val="NoSpacing"/>
        <w:spacing w:before="60" w:after="60"/>
        <w:jc w:val="right"/>
        <w:rPr>
          <w:i/>
          <w:sz w:val="22"/>
          <w:szCs w:val="22"/>
        </w:rPr>
      </w:pPr>
      <w:r w:rsidRPr="00EB0053">
        <w:rPr>
          <w:i/>
          <w:sz w:val="22"/>
          <w:szCs w:val="22"/>
        </w:rPr>
        <w:t xml:space="preserve">pie Līguma </w:t>
      </w:r>
      <w:r w:rsidR="00E92F3C" w:rsidRPr="00E92F3C">
        <w:rPr>
          <w:i/>
          <w:sz w:val="20"/>
          <w:szCs w:val="20"/>
        </w:rPr>
        <w:t xml:space="preserve">pie Līguma </w:t>
      </w:r>
      <w:r w:rsidR="00E92F3C" w:rsidRPr="00E92F3C">
        <w:rPr>
          <w:bCs/>
          <w:i/>
          <w:sz w:val="20"/>
          <w:szCs w:val="20"/>
        </w:rPr>
        <w:t>Par RSU sporta bāzes Cigoriņu ielā 3, Rīgā pārbūves būvdarbiem</w:t>
      </w:r>
      <w:r w:rsidR="00E92F3C" w:rsidRPr="00EB0053">
        <w:rPr>
          <w:i/>
          <w:sz w:val="22"/>
          <w:szCs w:val="22"/>
        </w:rPr>
        <w:t xml:space="preserve"> </w:t>
      </w:r>
    </w:p>
    <w:p w14:paraId="0E7F8D83" w14:textId="77777777" w:rsidR="00B5294C" w:rsidRPr="00EB0053" w:rsidRDefault="00B5294C" w:rsidP="001E782F">
      <w:pPr>
        <w:pStyle w:val="NoSpacing"/>
        <w:spacing w:before="60" w:after="60"/>
        <w:jc w:val="center"/>
      </w:pPr>
    </w:p>
    <w:p w14:paraId="78B6D9AF" w14:textId="61DAD414" w:rsidR="00E901D3" w:rsidRPr="00EB0053" w:rsidRDefault="00324E68" w:rsidP="001E782F">
      <w:pPr>
        <w:pStyle w:val="NoSpacing"/>
        <w:spacing w:before="60" w:after="60"/>
        <w:jc w:val="center"/>
      </w:pPr>
      <w:r w:rsidRPr="00EB0053">
        <w:rPr>
          <w:b/>
        </w:rPr>
        <w:t>LĪGUMA IZPILDES</w:t>
      </w:r>
      <w:r w:rsidR="00AD4DF3">
        <w:rPr>
          <w:b/>
        </w:rPr>
        <w:t>/ AVANSA</w:t>
      </w:r>
      <w:r w:rsidR="003D22BE">
        <w:rPr>
          <w:b/>
        </w:rPr>
        <w:t>/GARANTIJAS LAIKA</w:t>
      </w:r>
      <w:r w:rsidRPr="00EB0053">
        <w:rPr>
          <w:b/>
        </w:rPr>
        <w:t xml:space="preserve"> NODROŠINĀJUMS</w:t>
      </w:r>
      <w:r w:rsidRPr="00EB0053">
        <w:t xml:space="preserve"> </w:t>
      </w:r>
      <w:r w:rsidRPr="00EB0053">
        <w:rPr>
          <w:i/>
        </w:rPr>
        <w:t>(PARAUGS)</w:t>
      </w:r>
    </w:p>
    <w:p w14:paraId="19CA06C3" w14:textId="77777777" w:rsidR="00E901D3" w:rsidRPr="00EB0053" w:rsidRDefault="00E901D3" w:rsidP="001E782F">
      <w:pPr>
        <w:pStyle w:val="NoSpacing"/>
        <w:spacing w:before="60" w:after="60"/>
      </w:pPr>
    </w:p>
    <w:p w14:paraId="767227CD" w14:textId="77777777" w:rsidR="00E901D3" w:rsidRPr="00EB0053" w:rsidRDefault="00324E68" w:rsidP="001E782F">
      <w:pPr>
        <w:pStyle w:val="NoSpacing"/>
        <w:spacing w:before="60" w:after="60"/>
        <w:rPr>
          <w:i/>
          <w:iCs/>
          <w:color w:val="F79646" w:themeColor="accent6"/>
        </w:rPr>
      </w:pPr>
      <w:r w:rsidRPr="00EB0053">
        <w:rPr>
          <w:iCs/>
        </w:rPr>
        <w:t xml:space="preserve">Rīgā, DATUMU SKATĪT LAIKA ZĪMOGĀ </w:t>
      </w:r>
    </w:p>
    <w:p w14:paraId="146DCFD2" w14:textId="77777777" w:rsidR="00E901D3" w:rsidRPr="00EB0053" w:rsidRDefault="00324E68" w:rsidP="001E782F">
      <w:pPr>
        <w:pStyle w:val="NoSpacing"/>
        <w:spacing w:before="60" w:after="60"/>
      </w:pPr>
      <w:r w:rsidRPr="00EB0053">
        <w:t>Adresāts:</w:t>
      </w:r>
      <w:r w:rsidRPr="00EB0053">
        <w:tab/>
        <w:t>Rīgas Stradiņa universitātei</w:t>
      </w:r>
    </w:p>
    <w:p w14:paraId="53CA77F1" w14:textId="77777777" w:rsidR="00E901D3" w:rsidRPr="00EB0053" w:rsidRDefault="00324E68" w:rsidP="001E782F">
      <w:pPr>
        <w:pStyle w:val="NoSpacing"/>
        <w:spacing w:before="60" w:after="60"/>
      </w:pPr>
      <w:r w:rsidRPr="00EB0053">
        <w:t>Reģ.Nr.:</w:t>
      </w:r>
      <w:r w:rsidRPr="00EB0053">
        <w:tab/>
      </w:r>
      <w:r w:rsidRPr="00EB0053">
        <w:t>90000013771</w:t>
      </w:r>
    </w:p>
    <w:p w14:paraId="19682B6D" w14:textId="77777777" w:rsidR="00E901D3" w:rsidRPr="00EB0053" w:rsidRDefault="00324E68" w:rsidP="001E782F">
      <w:pPr>
        <w:pStyle w:val="NoSpacing"/>
        <w:spacing w:before="60" w:after="60"/>
      </w:pPr>
      <w:r w:rsidRPr="00EB0053">
        <w:t xml:space="preserve">Adrese: </w:t>
      </w:r>
      <w:r w:rsidRPr="00EB0053">
        <w:tab/>
        <w:t>Dzirciema iela 16, Rīga, LV-1007</w:t>
      </w:r>
    </w:p>
    <w:p w14:paraId="4C56A407" w14:textId="77777777" w:rsidR="00E901D3" w:rsidRPr="00EB0053" w:rsidRDefault="00324E68" w:rsidP="001E782F">
      <w:pPr>
        <w:pStyle w:val="NoSpacing"/>
        <w:spacing w:before="60" w:after="60"/>
      </w:pPr>
      <w:r w:rsidRPr="00EB0053">
        <w:t>Līgums Nr.</w:t>
      </w:r>
      <w:r w:rsidRPr="00EB0053">
        <w:tab/>
        <w:t>_______________________</w:t>
      </w:r>
    </w:p>
    <w:p w14:paraId="32DF798F" w14:textId="77777777" w:rsidR="00E901D3" w:rsidRPr="00EB0053" w:rsidRDefault="00E901D3" w:rsidP="001E782F">
      <w:pPr>
        <w:pStyle w:val="NoSpacing"/>
        <w:spacing w:before="60" w:after="60"/>
      </w:pPr>
    </w:p>
    <w:p w14:paraId="424734B2" w14:textId="6C0081B7" w:rsidR="00E901D3" w:rsidRPr="00EB0053" w:rsidRDefault="00324E68" w:rsidP="001E782F">
      <w:pPr>
        <w:pStyle w:val="NoSpacing"/>
        <w:spacing w:before="60" w:after="60"/>
        <w:jc w:val="both"/>
      </w:pPr>
      <w:r w:rsidRPr="00EB0053">
        <w:t xml:space="preserve">PAMATOJOTIES UZ TO, ka _____________ </w:t>
      </w:r>
      <w:r w:rsidRPr="00EB0053">
        <w:rPr>
          <w:color w:val="F79646" w:themeColor="accent6"/>
        </w:rPr>
        <w:t>(Uzņēmēja nosaukums)</w:t>
      </w:r>
      <w:r w:rsidRPr="00EB0053">
        <w:t>, reģistrācijas Nr.____________ (turpmāk – Uzņēmējs) ir ieguvis tiesības un uzņēmies Rīgas Stradiņa universit</w:t>
      </w:r>
      <w:r w:rsidRPr="00EB0053">
        <w:t xml:space="preserve">ātei, Reģ.Nr. 90000013771, adrese: Dzirciema iela 16, Rīga, LV-1007 (turpmāk – Pasūtītājs) sniegt ___________________ </w:t>
      </w:r>
      <w:r w:rsidRPr="00EB0053">
        <w:rPr>
          <w:color w:val="F79646" w:themeColor="accent6"/>
        </w:rPr>
        <w:t xml:space="preserve">(jānorāda </w:t>
      </w:r>
      <w:r w:rsidR="00B5294C" w:rsidRPr="00EB0053">
        <w:rPr>
          <w:color w:val="F79646" w:themeColor="accent6"/>
        </w:rPr>
        <w:t>būvdarbu veids</w:t>
      </w:r>
      <w:r w:rsidRPr="00EB0053">
        <w:rPr>
          <w:color w:val="F79646" w:themeColor="accent6"/>
        </w:rPr>
        <w:t xml:space="preserve"> veids)  </w:t>
      </w:r>
      <w:r w:rsidRPr="00EB0053">
        <w:t>saskaņā ar 20___.g. ___. ____________, ______ Līgumu Nr. ________ (turpmāk – Līgums) atbilstoši iepirkumā</w:t>
      </w:r>
      <w:r w:rsidRPr="00EB0053">
        <w:t xml:space="preserve"> </w:t>
      </w:r>
      <w:r w:rsidRPr="00EB0053">
        <w:rPr>
          <w:i/>
        </w:rPr>
        <w:t>„________________”</w:t>
      </w:r>
      <w:r w:rsidRPr="00EB0053">
        <w:t xml:space="preserve"> iesniegtajam piedāvājumam, </w:t>
      </w:r>
    </w:p>
    <w:p w14:paraId="4369DC72" w14:textId="77777777" w:rsidR="00B5294C" w:rsidRPr="00EB0053" w:rsidRDefault="00324E68" w:rsidP="001E782F">
      <w:pPr>
        <w:pStyle w:val="NoSpacing"/>
        <w:spacing w:before="60" w:after="60"/>
        <w:jc w:val="both"/>
      </w:pPr>
      <w:r w:rsidRPr="00EB0053">
        <w:t xml:space="preserve">PAMATOJOTIES UZ TO, ka Līgumā ir norādīts, ka </w:t>
      </w:r>
    </w:p>
    <w:p w14:paraId="40BD7106" w14:textId="5548A776" w:rsidR="00E901D3" w:rsidRPr="00EB0053" w:rsidRDefault="00324E68" w:rsidP="001E782F">
      <w:pPr>
        <w:pStyle w:val="NoSpacing"/>
        <w:spacing w:before="60" w:after="60"/>
        <w:jc w:val="both"/>
        <w:rPr>
          <w:color w:val="F79646" w:themeColor="accent6"/>
        </w:rPr>
      </w:pPr>
      <w:r w:rsidRPr="00EB0053">
        <w:rPr>
          <w:color w:val="F79646" w:themeColor="accent6"/>
        </w:rPr>
        <w:t>-Uzņēmējs iesniedz Pasūtītājam Līguma (Darbu) izpildes nodrošinājumu ___% (summa vārdiem) apmērā no Līgumcenas kā nodrošinājumu Uzņēmēja Līgumā noteikto saistību</w:t>
      </w:r>
      <w:r w:rsidRPr="00EB0053">
        <w:rPr>
          <w:color w:val="F79646" w:themeColor="accent6"/>
        </w:rPr>
        <w:t xml:space="preserve"> izpildei </w:t>
      </w:r>
    </w:p>
    <w:p w14:paraId="6AAC93C2" w14:textId="07B8BD73" w:rsidR="00B5294C" w:rsidRPr="00EB0053" w:rsidRDefault="00324E68" w:rsidP="001E782F">
      <w:pPr>
        <w:pStyle w:val="NoSpacing"/>
        <w:spacing w:before="60" w:after="60"/>
        <w:jc w:val="both"/>
        <w:rPr>
          <w:i/>
          <w:color w:val="F79646" w:themeColor="accent6"/>
        </w:rPr>
      </w:pPr>
      <w:r w:rsidRPr="00EB0053">
        <w:rPr>
          <w:i/>
          <w:color w:val="F79646" w:themeColor="accent6"/>
        </w:rPr>
        <w:t>vai</w:t>
      </w:r>
    </w:p>
    <w:p w14:paraId="77D02E7D" w14:textId="2306E653" w:rsidR="00B5294C" w:rsidRDefault="00324E68" w:rsidP="001E782F">
      <w:pPr>
        <w:pStyle w:val="NoSpacing"/>
        <w:spacing w:before="60" w:after="60"/>
        <w:jc w:val="both"/>
        <w:rPr>
          <w:color w:val="F79646" w:themeColor="accent6"/>
        </w:rPr>
      </w:pPr>
      <w:r w:rsidRPr="00EB0053">
        <w:rPr>
          <w:color w:val="F79646" w:themeColor="accent6"/>
        </w:rPr>
        <w:t>-Uzņēmējs pabeidza Darbus un iesniedz Pasūtītājam Garantijas laika garantijas nodrošinājumu ___% (summa vārdiem) apmērā no Līgumcenas kā nodrošinājumu Uzņēmēja Līgumā noteikto saistību izpildei,</w:t>
      </w:r>
    </w:p>
    <w:p w14:paraId="5ABEB692" w14:textId="1E88A3F2" w:rsidR="003D22BE" w:rsidRDefault="00324E68" w:rsidP="001E782F">
      <w:pPr>
        <w:pStyle w:val="NoSpacing"/>
        <w:spacing w:before="60" w:after="60"/>
        <w:jc w:val="both"/>
        <w:rPr>
          <w:color w:val="F79646" w:themeColor="accent6"/>
        </w:rPr>
      </w:pPr>
      <w:r>
        <w:rPr>
          <w:color w:val="F79646" w:themeColor="accent6"/>
        </w:rPr>
        <w:t>Vai</w:t>
      </w:r>
    </w:p>
    <w:p w14:paraId="3129A2A0" w14:textId="0923B0BF" w:rsidR="003D22BE" w:rsidRPr="00EB0053" w:rsidRDefault="00324E68" w:rsidP="003D22BE">
      <w:pPr>
        <w:pStyle w:val="NoSpacing"/>
        <w:spacing w:before="60" w:after="60"/>
        <w:jc w:val="both"/>
        <w:rPr>
          <w:color w:val="F79646" w:themeColor="accent6"/>
        </w:rPr>
      </w:pPr>
      <w:r>
        <w:rPr>
          <w:color w:val="F79646" w:themeColor="accent6"/>
        </w:rPr>
        <w:t>-Uzņēmējs iesniedz</w:t>
      </w:r>
      <w:r w:rsidRPr="003D22BE">
        <w:t xml:space="preserve"> </w:t>
      </w:r>
      <w:r w:rsidRPr="003D22BE">
        <w:rPr>
          <w:color w:val="F79646" w:themeColor="accent6"/>
        </w:rPr>
        <w:t>ar Pasūtītāju saskaņotu</w:t>
      </w:r>
      <w:r w:rsidRPr="003D22BE">
        <w:rPr>
          <w:color w:val="F79646" w:themeColor="accent6"/>
        </w:rPr>
        <w:t xml:space="preserve"> attiecīgā avansa izpildes nodrošinājumu</w:t>
      </w:r>
      <w:r>
        <w:rPr>
          <w:color w:val="F79646" w:themeColor="accent6"/>
        </w:rPr>
        <w:t xml:space="preserve"> atbilstoši Līguma 3.9.3.punkta nosacījumiem, ja to pieprasa;</w:t>
      </w:r>
    </w:p>
    <w:p w14:paraId="3EA5BD49" w14:textId="2AB54AAD" w:rsidR="00E901D3" w:rsidRPr="00EB0053" w:rsidRDefault="00324E68" w:rsidP="001E782F">
      <w:pPr>
        <w:pStyle w:val="NoSpacing"/>
        <w:spacing w:before="60" w:after="60"/>
        <w:jc w:val="both"/>
      </w:pPr>
      <w:r w:rsidRPr="00EB0053">
        <w:t xml:space="preserve">UN TĀ KĀ MĒS esam piekrituši dot Uzņēmējam </w:t>
      </w:r>
      <w:r w:rsidR="00B5294C" w:rsidRPr="00EB0053">
        <w:t>L</w:t>
      </w:r>
      <w:r w:rsidRPr="00EB0053">
        <w:t>īguma izpildes nodrošinājumu,</w:t>
      </w:r>
    </w:p>
    <w:p w14:paraId="775B65A5" w14:textId="7E5901F5" w:rsidR="00E901D3" w:rsidRPr="00EB0053" w:rsidRDefault="00324E68" w:rsidP="001E782F">
      <w:pPr>
        <w:pStyle w:val="NoSpacing"/>
        <w:spacing w:before="60" w:after="60"/>
        <w:jc w:val="both"/>
        <w:rPr>
          <w:color w:val="F79646" w:themeColor="accent6"/>
        </w:rPr>
      </w:pPr>
      <w:r w:rsidRPr="00EB0053">
        <w:t xml:space="preserve">MĒS, _____________________________ </w:t>
      </w:r>
      <w:r w:rsidRPr="00EB0053">
        <w:rPr>
          <w:color w:val="F79646" w:themeColor="accent6"/>
        </w:rPr>
        <w:t>(līguma izpildes nodrošinājuma izsniedzēja no</w:t>
      </w:r>
      <w:r w:rsidRPr="00EB0053">
        <w:rPr>
          <w:color w:val="F79646" w:themeColor="accent6"/>
        </w:rPr>
        <w:t>saukums, reģistrācijas numurs un adrese)</w:t>
      </w:r>
      <w:r w:rsidRPr="00EB0053">
        <w:t xml:space="preserve"> apstiprinām, ka mēs galvojam Pasūtītājam par Uzņēmēja savlaicīgu un pienācīgu Līguma saistību izpildi un uzņemamies saistības attiecībā pret Pasūtītāju par summu ___________________ </w:t>
      </w:r>
      <w:r w:rsidRPr="00EB0053">
        <w:rPr>
          <w:color w:val="F79646" w:themeColor="accent6"/>
        </w:rPr>
        <w:t>(summa vārdos un skaitļos).</w:t>
      </w:r>
    </w:p>
    <w:p w14:paraId="085759C4" w14:textId="70ADC565" w:rsidR="00E901D3" w:rsidRPr="00EB0053" w:rsidRDefault="00324E68" w:rsidP="001E782F">
      <w:pPr>
        <w:pStyle w:val="NoSpacing"/>
        <w:spacing w:before="60" w:after="60"/>
        <w:jc w:val="both"/>
      </w:pPr>
      <w:r w:rsidRPr="00EB0053">
        <w:t xml:space="preserve">Mēs apņemamies, saņemot Pasūtītāja pirmo rakstisko pieprasījumu, kurā minēts, ka Uzņēmējs nav izpildījis Līguma saistības un ir iestājies kāds no Līgumā minētajiem gadījumiem, bez iebildumiem izmaksāt prasīto summu kopējās </w:t>
      </w:r>
      <w:r w:rsidR="003D22BE" w:rsidRPr="003D22BE">
        <w:rPr>
          <w:color w:val="F79646" w:themeColor="accent6"/>
        </w:rPr>
        <w:t xml:space="preserve">Līguma izpildes / avansa / garantijas laika </w:t>
      </w:r>
      <w:r w:rsidRPr="00EB0053">
        <w:t>summas ietvaros.</w:t>
      </w:r>
    </w:p>
    <w:p w14:paraId="265FE72A" w14:textId="394008AA" w:rsidR="00E901D3" w:rsidRPr="00EB0053" w:rsidRDefault="00324E68" w:rsidP="001E782F">
      <w:pPr>
        <w:pStyle w:val="NoSpacing"/>
        <w:spacing w:before="60" w:after="60"/>
        <w:jc w:val="both"/>
      </w:pPr>
      <w:r w:rsidRPr="00EB0053">
        <w:t>Jebkura prasība saistībā ar šo Līguma izpildes nodrošinājumu ir rakstveidā jānosūta uz norādīto uz e</w:t>
      </w:r>
      <w:r w:rsidRPr="00EB0053">
        <w:noBreakHyphen/>
        <w:t xml:space="preserve">pasta adresi  ____________, parakstot dokumentu ar drošu elektronisko parakstu. </w:t>
      </w:r>
    </w:p>
    <w:p w14:paraId="0C77CD81" w14:textId="581A7F11" w:rsidR="00E901D3" w:rsidRPr="00EB0053" w:rsidRDefault="00324E68" w:rsidP="001E782F">
      <w:pPr>
        <w:pStyle w:val="NoSpacing"/>
        <w:spacing w:before="60" w:after="60"/>
        <w:jc w:val="both"/>
      </w:pPr>
      <w:r w:rsidRPr="00EB0053">
        <w:t>Maksājums tiks veikts 5 (piecu) darba dienu la</w:t>
      </w:r>
      <w:r w:rsidRPr="00EB0053">
        <w:t>ikā uz Pasūtītāja norādīto kontu pēc Pasūtītāja pirmā pieprasījuma saņemšanas. Uzņēmēja vai finanšu institūcijas izvirzītās pretenzijas, kā arī nekādi citi faktori nevar būt par iemeslu maksājuma aizkavēšanai.</w:t>
      </w:r>
    </w:p>
    <w:p w14:paraId="0B898738" w14:textId="77777777" w:rsidR="00BE70E7" w:rsidRPr="00EB0053" w:rsidRDefault="00BE70E7" w:rsidP="001E782F">
      <w:pPr>
        <w:pStyle w:val="NoSpacing"/>
        <w:spacing w:before="60" w:after="60"/>
        <w:jc w:val="both"/>
      </w:pPr>
    </w:p>
    <w:p w14:paraId="6B138755" w14:textId="77777777" w:rsidR="00E901D3" w:rsidRPr="00EB0053" w:rsidRDefault="00324E68" w:rsidP="001E782F">
      <w:pPr>
        <w:pStyle w:val="NoSpacing"/>
        <w:spacing w:before="60" w:after="60"/>
        <w:jc w:val="both"/>
      </w:pPr>
      <w:r w:rsidRPr="00EB0053">
        <w:t>Mēs neaizkavēsim maksājumu, un nekādā gadījum</w:t>
      </w:r>
      <w:r w:rsidRPr="00EB0053">
        <w:t>ā neatkāpsimies no pienākuma veikt maksājumu. Par maksājuma izpildi mēs rakstiski informēsim Pasūtītāju, cik vien ātri tas būs iespējams.</w:t>
      </w:r>
    </w:p>
    <w:p w14:paraId="673BADEE" w14:textId="77777777" w:rsidR="00E901D3" w:rsidRPr="00EB0053" w:rsidRDefault="00E901D3" w:rsidP="001E782F">
      <w:pPr>
        <w:pStyle w:val="NoSpacing"/>
        <w:spacing w:before="60" w:after="60"/>
        <w:jc w:val="both"/>
      </w:pPr>
    </w:p>
    <w:p w14:paraId="612E8A43" w14:textId="384EA80B" w:rsidR="00E901D3" w:rsidRPr="00EB0053" w:rsidRDefault="00324E68" w:rsidP="001E782F">
      <w:pPr>
        <w:pStyle w:val="NoSpacing"/>
        <w:spacing w:before="60" w:after="60"/>
        <w:jc w:val="both"/>
        <w:rPr>
          <w:i/>
          <w:color w:val="F79646" w:themeColor="accent6"/>
        </w:rPr>
      </w:pPr>
      <w:r w:rsidRPr="00EB0053">
        <w:t>Šis Līguma</w:t>
      </w:r>
      <w:r w:rsidR="003D22BE" w:rsidRPr="003D22BE">
        <w:t xml:space="preserve"> </w:t>
      </w:r>
      <w:r w:rsidR="003D22BE" w:rsidRPr="00EB0053">
        <w:t>izpildes</w:t>
      </w:r>
      <w:r w:rsidR="003D22BE">
        <w:t xml:space="preserve"> /Avansa/Garantijas laika</w:t>
      </w:r>
      <w:r w:rsidRPr="00EB0053">
        <w:t xml:space="preserve"> nodrošinājums ir spēkā līdz __________________ </w:t>
      </w:r>
      <w:r w:rsidRPr="00EB0053">
        <w:rPr>
          <w:i/>
          <w:color w:val="F79646" w:themeColor="accent6"/>
        </w:rPr>
        <w:t>(termiņš nosakāms atbilst</w:t>
      </w:r>
      <w:r w:rsidRPr="00EB0053">
        <w:rPr>
          <w:i/>
          <w:color w:val="F79646" w:themeColor="accent6"/>
        </w:rPr>
        <w:t>oši Līguma noteikumiem).</w:t>
      </w:r>
    </w:p>
    <w:p w14:paraId="517B092D" w14:textId="2F288104" w:rsidR="00E901D3" w:rsidRPr="00EB0053" w:rsidRDefault="00324E68" w:rsidP="001E782F">
      <w:pPr>
        <w:pStyle w:val="NoSpacing"/>
        <w:spacing w:before="60" w:after="60"/>
        <w:jc w:val="both"/>
      </w:pPr>
      <w:r w:rsidRPr="00EB0053">
        <w:lastRenderedPageBreak/>
        <w:t xml:space="preserve">Par nodrošinājuma anulēšanu vai jebkādām būtiskām izmaiņām tajā apdrošinātājs rakstveidā paziņo Pasūtītājam vismaz </w:t>
      </w:r>
      <w:r w:rsidRPr="00EB0053">
        <w:rPr>
          <w:b/>
        </w:rPr>
        <w:t>30 (trīsdesmit)</w:t>
      </w:r>
      <w:r w:rsidRPr="00EB0053">
        <w:t xml:space="preserve"> dienas iepriekš. Līguma izpildes nodrošinājuma saistības nevar tikt ierobežotas, atceltas vai grozīt</w:t>
      </w:r>
      <w:r w:rsidRPr="00EB0053">
        <w:t xml:space="preserve">as par sliktu Pasūtītājam, balstoties uz citiem dokumentiem, interpretācijām vai citiem faktoriem. </w:t>
      </w:r>
    </w:p>
    <w:p w14:paraId="781BDF35" w14:textId="77777777" w:rsidR="00E901D3" w:rsidRPr="00EB0053" w:rsidRDefault="00E901D3" w:rsidP="001E782F">
      <w:pPr>
        <w:pStyle w:val="NoSpacing"/>
        <w:spacing w:before="60" w:after="60"/>
      </w:pPr>
    </w:p>
    <w:p w14:paraId="7718EF60" w14:textId="621FA1AB" w:rsidR="003713FE" w:rsidRPr="00C91732" w:rsidRDefault="00324E68" w:rsidP="001E782F">
      <w:pPr>
        <w:pStyle w:val="NoSpacing"/>
        <w:spacing w:before="60" w:after="60"/>
        <w:jc w:val="both"/>
      </w:pPr>
      <w:r w:rsidRPr="00EB0053">
        <w:t>ŠIS DOKUMENTS IR PARAKSTĪTS AR DROŠU ELEKTRONISKO PARAKSTU UN SATUR LAIKA ZĪMOGU</w:t>
      </w:r>
    </w:p>
    <w:sectPr w:rsidR="003713FE" w:rsidRPr="00C91732" w:rsidSect="001E782F">
      <w:footerReference w:type="default" r:id="rId15"/>
      <w:footerReference w:type="first" r:id="rId16"/>
      <w:pgSz w:w="11906" w:h="16838" w:code="9"/>
      <w:pgMar w:top="964" w:right="964" w:bottom="964"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DEA4DF" w14:textId="77777777" w:rsidR="00000000" w:rsidRDefault="00324E68">
      <w:r>
        <w:separator/>
      </w:r>
    </w:p>
  </w:endnote>
  <w:endnote w:type="continuationSeparator" w:id="0">
    <w:p w14:paraId="66862BB0" w14:textId="77777777" w:rsidR="00000000" w:rsidRDefault="00324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Verdana">
    <w:panose1 w:val="020B0604030504040204"/>
    <w:charset w:val="BA"/>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BaltArial">
    <w:altName w:val="Arial"/>
    <w:panose1 w:val="00000000000000000000"/>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BaltTimes">
    <w:altName w:val="Courier New"/>
    <w:charset w:val="00"/>
    <w:family w:val="swiss"/>
    <w:pitch w:val="variable"/>
    <w:sig w:usb0="00000003" w:usb1="00000000" w:usb2="00000000" w:usb3="00000000" w:csb0="00000001" w:csb1="00000000"/>
  </w:font>
  <w:font w:name="ヒラギノ角ゴ Pro W3">
    <w:altName w:val="MS Gothic"/>
    <w:panose1 w:val="00000000000000000000"/>
    <w:charset w:val="80"/>
    <w:family w:val="roman"/>
    <w:notTrueType/>
    <w:pitch w:val="default"/>
    <w:sig w:usb0="00000000" w:usb1="08070000" w:usb2="00000010" w:usb3="00000000" w:csb0="00020000" w:csb1="00000000"/>
  </w:font>
  <w:font w:name="Aptos">
    <w:altName w:val="Calibri"/>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6129806"/>
      <w:docPartObj>
        <w:docPartGallery w:val="Page Numbers (Bottom of Page)"/>
        <w:docPartUnique/>
      </w:docPartObj>
    </w:sdtPr>
    <w:sdtEndPr>
      <w:rPr>
        <w:noProof/>
      </w:rPr>
    </w:sdtEndPr>
    <w:sdtContent>
      <w:p w14:paraId="126EB8F4" w14:textId="4C67EA77" w:rsidR="00114B00" w:rsidRDefault="00324E68">
        <w:pPr>
          <w:pStyle w:val="Footer"/>
          <w:jc w:val="center"/>
        </w:pPr>
        <w:r>
          <w:fldChar w:fldCharType="begin"/>
        </w:r>
        <w:r>
          <w:instrText xml:space="preserve"> PAG</w:instrText>
        </w:r>
        <w:r>
          <w:instrText xml:space="preserve">E   \* MERGEFORMAT </w:instrText>
        </w:r>
        <w:r>
          <w:fldChar w:fldCharType="separate"/>
        </w:r>
        <w:r>
          <w:rPr>
            <w:noProof/>
          </w:rPr>
          <w:t>35</w:t>
        </w:r>
        <w:r>
          <w:rPr>
            <w:noProof/>
          </w:rPr>
          <w:fldChar w:fldCharType="end"/>
        </w:r>
      </w:p>
    </w:sdtContent>
  </w:sdt>
  <w:p w14:paraId="3C653391" w14:textId="77777777" w:rsidR="00114B00" w:rsidRDefault="00114B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4866201"/>
      <w:docPartObj>
        <w:docPartGallery w:val="Page Numbers (Bottom of Page)"/>
        <w:docPartUnique/>
      </w:docPartObj>
    </w:sdtPr>
    <w:sdtEndPr>
      <w:rPr>
        <w:noProof/>
      </w:rPr>
    </w:sdtEndPr>
    <w:sdtContent>
      <w:p w14:paraId="274C019D" w14:textId="13D58EA3" w:rsidR="00114B00" w:rsidRDefault="00324E68">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4AD60C15" w14:textId="77777777" w:rsidR="00114B00" w:rsidRDefault="00114B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AFA9FE" w14:textId="77777777" w:rsidR="00114B00" w:rsidRDefault="00324E68">
      <w:r>
        <w:separator/>
      </w:r>
    </w:p>
  </w:footnote>
  <w:footnote w:type="continuationSeparator" w:id="0">
    <w:p w14:paraId="0A0805AC" w14:textId="77777777" w:rsidR="00114B00" w:rsidRDefault="00324E68">
      <w:r>
        <w:continuationSeparator/>
      </w:r>
    </w:p>
  </w:footnote>
  <w:footnote w:id="1">
    <w:p w14:paraId="52BBB3BA" w14:textId="3F31425D" w:rsidR="00114B00" w:rsidRDefault="00324E68" w:rsidP="00EB5E07">
      <w:pPr>
        <w:pStyle w:val="FootnoteText"/>
        <w:jc w:val="both"/>
      </w:pPr>
      <w:r>
        <w:rPr>
          <w:rStyle w:val="FootnoteReference"/>
        </w:rPr>
        <w:footnoteRef/>
      </w:r>
      <w:r>
        <w:t xml:space="preserve"> </w:t>
      </w:r>
      <w:r w:rsidR="00E37AB4">
        <w:t xml:space="preserve">Saskaņā ar grozījumiem Grāmatvedības likumā. </w:t>
      </w:r>
      <w:r w:rsidR="0052742E">
        <w:t>Pasūtītājs</w:t>
      </w:r>
      <w:r w:rsidR="0052742E" w:rsidRPr="0052742E">
        <w:t xml:space="preserve"> pieņem no </w:t>
      </w:r>
      <w:r w:rsidR="0052742E">
        <w:t>Uzņēmēja</w:t>
      </w:r>
      <w:r w:rsidR="0052742E" w:rsidRPr="0052742E">
        <w:t xml:space="preserve"> strukturētu elektronisku rēķinu — rēķins, kas sagatavots</w:t>
      </w:r>
      <w:r w:rsidR="00065288">
        <w:t xml:space="preserve"> apmaksai</w:t>
      </w:r>
      <w:r w:rsidR="0052742E" w:rsidRPr="0052742E">
        <w:t xml:space="preserve">, nosūtīts un saņemts strukturētā elektroniskā formātā, kas ļauj to automātiski un elektroniski apstrādāt, (Strukturēta e-rēķina datnes formāts ir XML (Extensible Markup Language). </w:t>
      </w:r>
      <w:r w:rsidR="00065288" w:rsidRPr="00065288">
        <w:t xml:space="preserve">XML struktūra ir noteikta Latvijas nacionālajā standartā, un tai jāatbilst PEPPOL BIS Billing 3.0 specifikācijai). Sagatavoto rēķinu nosūtot uz  </w:t>
      </w:r>
      <w:r w:rsidR="00065288">
        <w:t>Pasūtītāja</w:t>
      </w:r>
      <w:r w:rsidR="00065288" w:rsidRPr="00065288">
        <w:t xml:space="preserve"> e-adresi RSU E-RĒĶINI @90000013771</w:t>
      </w:r>
      <w:r w:rsidR="00065288">
        <w:t>,</w:t>
      </w:r>
      <w:r w:rsidR="00065288" w:rsidRPr="00065288">
        <w:t xml:space="preserve"> pievienojot digitālo rēķinu (ar pielikumiem vai citiem darījumu apliecinošiem dokumentiem piem. pieņemšanas – nodošanas akt</w:t>
      </w:r>
      <w:r w:rsidR="00065288">
        <w:t>u</w:t>
      </w:r>
      <w:r w:rsidR="00065288" w:rsidRPr="00065288">
        <w:t>)  arī lasāmā formātā (PDF).</w:t>
      </w:r>
    </w:p>
  </w:footnote>
  <w:footnote w:id="2">
    <w:p w14:paraId="12F5AD23" w14:textId="77777777" w:rsidR="00114B00" w:rsidRDefault="00324E68" w:rsidP="00C474C8">
      <w:pPr>
        <w:pStyle w:val="FootnoteText"/>
      </w:pPr>
      <w:r>
        <w:rPr>
          <w:rStyle w:val="FootnoteReference"/>
        </w:rPr>
        <w:footnoteRef/>
      </w:r>
      <w:r>
        <w:t xml:space="preserve"> </w:t>
      </w:r>
      <w:hyperlink r:id="rId1" w:history="1">
        <w:r w:rsidRPr="00F42B16">
          <w:rPr>
            <w:rStyle w:val="Hyperlink"/>
          </w:rPr>
          <w:t>https://data.stat.gov.lv/pxweb/lv/OSP_PUB/START__VEK__RC__RCB/RCB040m</w:t>
        </w:r>
      </w:hyperlink>
      <w:r>
        <w:t xml:space="preserve"> </w:t>
      </w:r>
    </w:p>
  </w:footnote>
  <w:footnote w:id="3">
    <w:p w14:paraId="75FFCB90" w14:textId="77777777" w:rsidR="00114B00" w:rsidRDefault="00324E68" w:rsidP="00C474C8">
      <w:pPr>
        <w:pStyle w:val="FootnoteText"/>
      </w:pPr>
      <w:r>
        <w:rPr>
          <w:rStyle w:val="FootnoteReference"/>
        </w:rPr>
        <w:footnoteRef/>
      </w:r>
      <w:r>
        <w:t xml:space="preserve"> </w:t>
      </w:r>
      <w:hyperlink r:id="rId2" w:history="1">
        <w:r w:rsidRPr="00280001">
          <w:rPr>
            <w:rStyle w:val="Hyperlink"/>
          </w:rPr>
          <w:t>https://data.stat.gov.lv/pxweb/lv/OSP_PUB/START__VEK__RC__RCB/RCB040m</w:t>
        </w:r>
      </w:hyperlink>
      <w:r>
        <w:t xml:space="preserve"> </w:t>
      </w:r>
    </w:p>
  </w:footnote>
  <w:footnote w:id="4">
    <w:p w14:paraId="713147D3" w14:textId="77777777" w:rsidR="00114B00" w:rsidRDefault="00324E68" w:rsidP="00C474C8">
      <w:pPr>
        <w:pStyle w:val="FootnoteText"/>
      </w:pPr>
      <w:r>
        <w:rPr>
          <w:rStyle w:val="FootnoteReference"/>
        </w:rPr>
        <w:footnoteRef/>
      </w:r>
      <w:r>
        <w:t xml:space="preserve"> </w:t>
      </w:r>
      <w:hyperlink r:id="rId3" w:history="1">
        <w:r w:rsidRPr="00F42B16">
          <w:rPr>
            <w:rStyle w:val="Hyperlink"/>
          </w:rPr>
          <w:t>https://data.stat.gov.lv/pxweb/lv/OSP_PUB/START__VEK__RC__RCB/RCB040m</w:t>
        </w:r>
      </w:hyperlink>
      <w:r>
        <w:t xml:space="preserve"> </w:t>
      </w:r>
    </w:p>
  </w:footnote>
  <w:footnote w:id="5">
    <w:p w14:paraId="0A9D54E1" w14:textId="77777777" w:rsidR="00114B00" w:rsidRDefault="00324E68" w:rsidP="00C474C8">
      <w:pPr>
        <w:pStyle w:val="FootnoteText"/>
      </w:pPr>
      <w:r>
        <w:rPr>
          <w:rStyle w:val="FootnoteReference"/>
        </w:rPr>
        <w:footnoteRef/>
      </w:r>
      <w:r>
        <w:t xml:space="preserve"> </w:t>
      </w:r>
      <w:hyperlink r:id="rId4" w:history="1">
        <w:r w:rsidRPr="00F42B16">
          <w:rPr>
            <w:rStyle w:val="Hyperlink"/>
          </w:rPr>
          <w:t>https://data.stat.gov.lv/pxweb/lv/OSP_PUB/START__VEK__RC__RCB/RCB040m</w:t>
        </w:r>
      </w:hyperlink>
      <w:r>
        <w:t xml:space="preserve"> </w:t>
      </w:r>
    </w:p>
  </w:footnote>
  <w:footnote w:id="6">
    <w:p w14:paraId="5EBE1430" w14:textId="0EE38167" w:rsidR="00114B00" w:rsidRDefault="00324E68">
      <w:pPr>
        <w:pStyle w:val="FootnoteText"/>
      </w:pPr>
      <w:r>
        <w:rPr>
          <w:rStyle w:val="FootnoteReference"/>
        </w:rPr>
        <w:footnoteRef/>
      </w:r>
      <w:r>
        <w:t xml:space="preserve"> 2003.gada 25. februāra </w:t>
      </w:r>
      <w:r w:rsidRPr="00B17541">
        <w:t>Ministru kabineta noteikum</w:t>
      </w:r>
      <w:r>
        <w:t>i</w:t>
      </w:r>
      <w:r w:rsidRPr="00B17541">
        <w:t xml:space="preserve"> Nr.92</w:t>
      </w:r>
      <w:r>
        <w:t xml:space="preserve"> “</w:t>
      </w:r>
      <w:r w:rsidRPr="00B17541">
        <w:t>Darba aizsardzības prasības, veicot būvdarbus</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decimal"/>
      <w:lvlText w:val="%1."/>
      <w:lvlJc w:val="left"/>
      <w:pPr>
        <w:tabs>
          <w:tab w:val="num" w:pos="405"/>
        </w:tabs>
        <w:ind w:left="405" w:hanging="405"/>
      </w:pPr>
    </w:lvl>
    <w:lvl w:ilvl="1">
      <w:start w:val="1"/>
      <w:numFmt w:val="decimal"/>
      <w:lvlText w:val="%1.%2."/>
      <w:lvlJc w:val="left"/>
      <w:pPr>
        <w:tabs>
          <w:tab w:val="num" w:pos="405"/>
        </w:tabs>
        <w:ind w:left="405" w:hanging="4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4"/>
    <w:multiLevelType w:val="multilevel"/>
    <w:tmpl w:val="00000004"/>
    <w:name w:val="WWNum13"/>
    <w:lvl w:ilvl="0">
      <w:start w:val="1"/>
      <w:numFmt w:val="bullet"/>
      <w:lvlText w:val=""/>
      <w:lvlJc w:val="left"/>
      <w:pPr>
        <w:tabs>
          <w:tab w:val="num" w:pos="0"/>
        </w:tabs>
        <w:ind w:left="720" w:hanging="360"/>
      </w:pPr>
      <w:rPr>
        <w:rFonts w:ascii="Symbol" w:hAnsi="Symbol"/>
      </w:rPr>
    </w:lvl>
    <w:lvl w:ilvl="1">
      <w:start w:val="1"/>
      <w:numFmt w:val="bullet"/>
      <w:lvlText w:val="-"/>
      <w:lvlJc w:val="left"/>
      <w:pPr>
        <w:tabs>
          <w:tab w:val="num" w:pos="0"/>
        </w:tabs>
        <w:ind w:left="1440" w:hanging="360"/>
      </w:pPr>
      <w:rPr>
        <w:rFonts w:ascii="Times New Roman" w:hAnsi="Times New Roman" w:cs="Times New Roman"/>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000005"/>
    <w:multiLevelType w:val="multilevel"/>
    <w:tmpl w:val="00000005"/>
    <w:name w:val="WWNum14"/>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3" w15:restartNumberingAfterBreak="0">
    <w:nsid w:val="0000000D"/>
    <w:multiLevelType w:val="multilevel"/>
    <w:tmpl w:val="0000000D"/>
    <w:name w:val="WW8Num13"/>
    <w:lvl w:ilvl="0">
      <w:numFmt w:val="bullet"/>
      <w:lvlText w:val="•"/>
      <w:lvlJc w:val="left"/>
      <w:pPr>
        <w:tabs>
          <w:tab w:val="num" w:pos="0"/>
        </w:tabs>
        <w:ind w:left="780" w:hanging="339"/>
      </w:pPr>
      <w:rPr>
        <w:rFonts w:ascii="Verdana" w:hAnsi="Verdana" w:cs="Verdana"/>
        <w:w w:val="86"/>
        <w:sz w:val="22"/>
        <w:szCs w:val="22"/>
      </w:rPr>
    </w:lvl>
    <w:lvl w:ilvl="1">
      <w:numFmt w:val="bullet"/>
      <w:lvlText w:val=""/>
      <w:lvlJc w:val="left"/>
      <w:pPr>
        <w:tabs>
          <w:tab w:val="num" w:pos="0"/>
        </w:tabs>
        <w:ind w:left="1670" w:hanging="339"/>
      </w:pPr>
      <w:rPr>
        <w:rFonts w:ascii="Wingdings 2" w:hAnsi="Wingdings 2"/>
      </w:rPr>
    </w:lvl>
    <w:lvl w:ilvl="2">
      <w:numFmt w:val="bullet"/>
      <w:lvlText w:val=""/>
      <w:lvlJc w:val="left"/>
      <w:pPr>
        <w:tabs>
          <w:tab w:val="num" w:pos="0"/>
        </w:tabs>
        <w:ind w:left="2560" w:hanging="339"/>
      </w:pPr>
      <w:rPr>
        <w:rFonts w:ascii="Wingdings 2" w:hAnsi="Wingdings 2"/>
      </w:rPr>
    </w:lvl>
    <w:lvl w:ilvl="3">
      <w:numFmt w:val="bullet"/>
      <w:lvlText w:val=""/>
      <w:lvlJc w:val="left"/>
      <w:pPr>
        <w:tabs>
          <w:tab w:val="num" w:pos="0"/>
        </w:tabs>
        <w:ind w:left="3450" w:hanging="339"/>
      </w:pPr>
      <w:rPr>
        <w:rFonts w:ascii="Wingdings 2" w:hAnsi="Wingdings 2"/>
      </w:rPr>
    </w:lvl>
    <w:lvl w:ilvl="4">
      <w:numFmt w:val="bullet"/>
      <w:lvlText w:val=""/>
      <w:lvlJc w:val="left"/>
      <w:pPr>
        <w:tabs>
          <w:tab w:val="num" w:pos="0"/>
        </w:tabs>
        <w:ind w:left="4340" w:hanging="339"/>
      </w:pPr>
      <w:rPr>
        <w:rFonts w:ascii="Wingdings 2" w:hAnsi="Wingdings 2"/>
      </w:rPr>
    </w:lvl>
    <w:lvl w:ilvl="5">
      <w:numFmt w:val="bullet"/>
      <w:lvlText w:val=""/>
      <w:lvlJc w:val="left"/>
      <w:pPr>
        <w:tabs>
          <w:tab w:val="num" w:pos="0"/>
        </w:tabs>
        <w:ind w:left="5230" w:hanging="339"/>
      </w:pPr>
      <w:rPr>
        <w:rFonts w:ascii="Wingdings 2" w:hAnsi="Wingdings 2"/>
      </w:rPr>
    </w:lvl>
    <w:lvl w:ilvl="6">
      <w:numFmt w:val="bullet"/>
      <w:lvlText w:val=""/>
      <w:lvlJc w:val="left"/>
      <w:pPr>
        <w:tabs>
          <w:tab w:val="num" w:pos="0"/>
        </w:tabs>
        <w:ind w:left="6120" w:hanging="339"/>
      </w:pPr>
      <w:rPr>
        <w:rFonts w:ascii="Wingdings 2" w:hAnsi="Wingdings 2"/>
      </w:rPr>
    </w:lvl>
    <w:lvl w:ilvl="7">
      <w:numFmt w:val="bullet"/>
      <w:lvlText w:val=""/>
      <w:lvlJc w:val="left"/>
      <w:pPr>
        <w:tabs>
          <w:tab w:val="num" w:pos="0"/>
        </w:tabs>
        <w:ind w:left="7010" w:hanging="339"/>
      </w:pPr>
      <w:rPr>
        <w:rFonts w:ascii="Wingdings 2" w:hAnsi="Wingdings 2"/>
      </w:rPr>
    </w:lvl>
    <w:lvl w:ilvl="8">
      <w:numFmt w:val="bullet"/>
      <w:lvlText w:val=""/>
      <w:lvlJc w:val="left"/>
      <w:pPr>
        <w:tabs>
          <w:tab w:val="num" w:pos="0"/>
        </w:tabs>
        <w:ind w:left="7900" w:hanging="339"/>
      </w:pPr>
      <w:rPr>
        <w:rFonts w:ascii="Wingdings 2" w:hAnsi="Wingdings 2"/>
      </w:rPr>
    </w:lvl>
  </w:abstractNum>
  <w:abstractNum w:abstractNumId="4" w15:restartNumberingAfterBreak="0">
    <w:nsid w:val="0000000E"/>
    <w:multiLevelType w:val="multilevel"/>
    <w:tmpl w:val="0000000E"/>
    <w:name w:val="WW8Num14"/>
    <w:lvl w:ilvl="0">
      <w:numFmt w:val="bullet"/>
      <w:lvlText w:val="-"/>
      <w:lvlJc w:val="left"/>
      <w:pPr>
        <w:tabs>
          <w:tab w:val="num" w:pos="0"/>
        </w:tabs>
        <w:ind w:left="792" w:hanging="339"/>
      </w:pPr>
      <w:rPr>
        <w:rFonts w:ascii="Times New Roman" w:hAnsi="Times New Roman" w:cs="Times New Roman"/>
        <w:w w:val="102"/>
        <w:sz w:val="22"/>
        <w:szCs w:val="22"/>
      </w:rPr>
    </w:lvl>
    <w:lvl w:ilvl="1">
      <w:numFmt w:val="bullet"/>
      <w:lvlText w:val=""/>
      <w:lvlJc w:val="left"/>
      <w:pPr>
        <w:tabs>
          <w:tab w:val="num" w:pos="0"/>
        </w:tabs>
        <w:ind w:left="1688" w:hanging="339"/>
      </w:pPr>
      <w:rPr>
        <w:rFonts w:ascii="Wingdings 2" w:hAnsi="Wingdings 2"/>
      </w:rPr>
    </w:lvl>
    <w:lvl w:ilvl="2">
      <w:numFmt w:val="bullet"/>
      <w:lvlText w:val=""/>
      <w:lvlJc w:val="left"/>
      <w:pPr>
        <w:tabs>
          <w:tab w:val="num" w:pos="0"/>
        </w:tabs>
        <w:ind w:left="2576" w:hanging="339"/>
      </w:pPr>
      <w:rPr>
        <w:rFonts w:ascii="Wingdings 2" w:hAnsi="Wingdings 2"/>
      </w:rPr>
    </w:lvl>
    <w:lvl w:ilvl="3">
      <w:numFmt w:val="bullet"/>
      <w:lvlText w:val=""/>
      <w:lvlJc w:val="left"/>
      <w:pPr>
        <w:tabs>
          <w:tab w:val="num" w:pos="0"/>
        </w:tabs>
        <w:ind w:left="3464" w:hanging="339"/>
      </w:pPr>
      <w:rPr>
        <w:rFonts w:ascii="Wingdings 2" w:hAnsi="Wingdings 2"/>
      </w:rPr>
    </w:lvl>
    <w:lvl w:ilvl="4">
      <w:numFmt w:val="bullet"/>
      <w:lvlText w:val=""/>
      <w:lvlJc w:val="left"/>
      <w:pPr>
        <w:tabs>
          <w:tab w:val="num" w:pos="0"/>
        </w:tabs>
        <w:ind w:left="4352" w:hanging="339"/>
      </w:pPr>
      <w:rPr>
        <w:rFonts w:ascii="Wingdings 2" w:hAnsi="Wingdings 2"/>
      </w:rPr>
    </w:lvl>
    <w:lvl w:ilvl="5">
      <w:numFmt w:val="bullet"/>
      <w:lvlText w:val=""/>
      <w:lvlJc w:val="left"/>
      <w:pPr>
        <w:tabs>
          <w:tab w:val="num" w:pos="0"/>
        </w:tabs>
        <w:ind w:left="5240" w:hanging="339"/>
      </w:pPr>
      <w:rPr>
        <w:rFonts w:ascii="Wingdings 2" w:hAnsi="Wingdings 2"/>
      </w:rPr>
    </w:lvl>
    <w:lvl w:ilvl="6">
      <w:numFmt w:val="bullet"/>
      <w:lvlText w:val=""/>
      <w:lvlJc w:val="left"/>
      <w:pPr>
        <w:tabs>
          <w:tab w:val="num" w:pos="0"/>
        </w:tabs>
        <w:ind w:left="6128" w:hanging="339"/>
      </w:pPr>
      <w:rPr>
        <w:rFonts w:ascii="Wingdings 2" w:hAnsi="Wingdings 2"/>
      </w:rPr>
    </w:lvl>
    <w:lvl w:ilvl="7">
      <w:numFmt w:val="bullet"/>
      <w:lvlText w:val=""/>
      <w:lvlJc w:val="left"/>
      <w:pPr>
        <w:tabs>
          <w:tab w:val="num" w:pos="0"/>
        </w:tabs>
        <w:ind w:left="7016" w:hanging="339"/>
      </w:pPr>
      <w:rPr>
        <w:rFonts w:ascii="Wingdings 2" w:hAnsi="Wingdings 2"/>
      </w:rPr>
    </w:lvl>
    <w:lvl w:ilvl="8">
      <w:numFmt w:val="bullet"/>
      <w:lvlText w:val=""/>
      <w:lvlJc w:val="left"/>
      <w:pPr>
        <w:tabs>
          <w:tab w:val="num" w:pos="0"/>
        </w:tabs>
        <w:ind w:left="7904" w:hanging="339"/>
      </w:pPr>
      <w:rPr>
        <w:rFonts w:ascii="Wingdings 2" w:hAnsi="Wingdings 2"/>
      </w:rPr>
    </w:lvl>
  </w:abstractNum>
  <w:abstractNum w:abstractNumId="5" w15:restartNumberingAfterBreak="0">
    <w:nsid w:val="03586822"/>
    <w:multiLevelType w:val="hybridMultilevel"/>
    <w:tmpl w:val="8940CBE4"/>
    <w:lvl w:ilvl="0" w:tplc="7390CD1A">
      <w:start w:val="1"/>
      <w:numFmt w:val="decimal"/>
      <w:lvlText w:val="%1."/>
      <w:lvlJc w:val="left"/>
      <w:pPr>
        <w:ind w:left="720" w:hanging="360"/>
      </w:pPr>
      <w:rPr>
        <w:rFonts w:hint="default"/>
      </w:rPr>
    </w:lvl>
    <w:lvl w:ilvl="1" w:tplc="04C8DB0C" w:tentative="1">
      <w:start w:val="1"/>
      <w:numFmt w:val="lowerLetter"/>
      <w:lvlText w:val="%2."/>
      <w:lvlJc w:val="left"/>
      <w:pPr>
        <w:ind w:left="1440" w:hanging="360"/>
      </w:pPr>
    </w:lvl>
    <w:lvl w:ilvl="2" w:tplc="0A20AB90" w:tentative="1">
      <w:start w:val="1"/>
      <w:numFmt w:val="lowerRoman"/>
      <w:lvlText w:val="%3."/>
      <w:lvlJc w:val="right"/>
      <w:pPr>
        <w:ind w:left="2160" w:hanging="180"/>
      </w:pPr>
    </w:lvl>
    <w:lvl w:ilvl="3" w:tplc="41F24C90" w:tentative="1">
      <w:start w:val="1"/>
      <w:numFmt w:val="decimal"/>
      <w:lvlText w:val="%4."/>
      <w:lvlJc w:val="left"/>
      <w:pPr>
        <w:ind w:left="2880" w:hanging="360"/>
      </w:pPr>
    </w:lvl>
    <w:lvl w:ilvl="4" w:tplc="7DC2072E" w:tentative="1">
      <w:start w:val="1"/>
      <w:numFmt w:val="lowerLetter"/>
      <w:lvlText w:val="%5."/>
      <w:lvlJc w:val="left"/>
      <w:pPr>
        <w:ind w:left="3600" w:hanging="360"/>
      </w:pPr>
    </w:lvl>
    <w:lvl w:ilvl="5" w:tplc="A8BCE28E" w:tentative="1">
      <w:start w:val="1"/>
      <w:numFmt w:val="lowerRoman"/>
      <w:lvlText w:val="%6."/>
      <w:lvlJc w:val="right"/>
      <w:pPr>
        <w:ind w:left="4320" w:hanging="180"/>
      </w:pPr>
    </w:lvl>
    <w:lvl w:ilvl="6" w:tplc="1EE8F48E" w:tentative="1">
      <w:start w:val="1"/>
      <w:numFmt w:val="decimal"/>
      <w:lvlText w:val="%7."/>
      <w:lvlJc w:val="left"/>
      <w:pPr>
        <w:ind w:left="5040" w:hanging="360"/>
      </w:pPr>
    </w:lvl>
    <w:lvl w:ilvl="7" w:tplc="A886A412" w:tentative="1">
      <w:start w:val="1"/>
      <w:numFmt w:val="lowerLetter"/>
      <w:lvlText w:val="%8."/>
      <w:lvlJc w:val="left"/>
      <w:pPr>
        <w:ind w:left="5760" w:hanging="360"/>
      </w:pPr>
    </w:lvl>
    <w:lvl w:ilvl="8" w:tplc="EC60D118" w:tentative="1">
      <w:start w:val="1"/>
      <w:numFmt w:val="lowerRoman"/>
      <w:lvlText w:val="%9."/>
      <w:lvlJc w:val="right"/>
      <w:pPr>
        <w:ind w:left="6480" w:hanging="180"/>
      </w:pPr>
    </w:lvl>
  </w:abstractNum>
  <w:abstractNum w:abstractNumId="6" w15:restartNumberingAfterBreak="0">
    <w:nsid w:val="18191A00"/>
    <w:multiLevelType w:val="hybridMultilevel"/>
    <w:tmpl w:val="FA5C2B36"/>
    <w:lvl w:ilvl="0" w:tplc="895ADFEA">
      <w:start w:val="1"/>
      <w:numFmt w:val="decimal"/>
      <w:lvlText w:val="%1."/>
      <w:lvlJc w:val="left"/>
      <w:pPr>
        <w:tabs>
          <w:tab w:val="num" w:pos="644"/>
        </w:tabs>
        <w:ind w:left="644" w:hanging="360"/>
      </w:pPr>
      <w:rPr>
        <w:rFonts w:cs="Times New Roman"/>
      </w:rPr>
    </w:lvl>
    <w:lvl w:ilvl="1" w:tplc="BB203262">
      <w:start w:val="4"/>
      <w:numFmt w:val="bullet"/>
      <w:lvlText w:val="-"/>
      <w:lvlJc w:val="left"/>
      <w:pPr>
        <w:ind w:left="1440" w:hanging="360"/>
      </w:pPr>
      <w:rPr>
        <w:rFonts w:ascii="Times New Roman" w:eastAsia="Times New Roman" w:hAnsi="Times New Roman" w:cs="Times New Roman" w:hint="default"/>
        <w:i w:val="0"/>
      </w:rPr>
    </w:lvl>
    <w:lvl w:ilvl="2" w:tplc="66FEAB68" w:tentative="1">
      <w:start w:val="1"/>
      <w:numFmt w:val="lowerRoman"/>
      <w:lvlText w:val="%3."/>
      <w:lvlJc w:val="right"/>
      <w:pPr>
        <w:ind w:left="2160" w:hanging="180"/>
      </w:pPr>
    </w:lvl>
    <w:lvl w:ilvl="3" w:tplc="5CC0B1C2" w:tentative="1">
      <w:start w:val="1"/>
      <w:numFmt w:val="decimal"/>
      <w:lvlText w:val="%4."/>
      <w:lvlJc w:val="left"/>
      <w:pPr>
        <w:ind w:left="2880" w:hanging="360"/>
      </w:pPr>
    </w:lvl>
    <w:lvl w:ilvl="4" w:tplc="177EC17A" w:tentative="1">
      <w:start w:val="1"/>
      <w:numFmt w:val="lowerLetter"/>
      <w:lvlText w:val="%5."/>
      <w:lvlJc w:val="left"/>
      <w:pPr>
        <w:ind w:left="3600" w:hanging="360"/>
      </w:pPr>
    </w:lvl>
    <w:lvl w:ilvl="5" w:tplc="F3244DA2" w:tentative="1">
      <w:start w:val="1"/>
      <w:numFmt w:val="lowerRoman"/>
      <w:lvlText w:val="%6."/>
      <w:lvlJc w:val="right"/>
      <w:pPr>
        <w:ind w:left="4320" w:hanging="180"/>
      </w:pPr>
    </w:lvl>
    <w:lvl w:ilvl="6" w:tplc="906E6F9A" w:tentative="1">
      <w:start w:val="1"/>
      <w:numFmt w:val="decimal"/>
      <w:lvlText w:val="%7."/>
      <w:lvlJc w:val="left"/>
      <w:pPr>
        <w:ind w:left="5040" w:hanging="360"/>
      </w:pPr>
    </w:lvl>
    <w:lvl w:ilvl="7" w:tplc="E9CCE67C" w:tentative="1">
      <w:start w:val="1"/>
      <w:numFmt w:val="lowerLetter"/>
      <w:lvlText w:val="%8."/>
      <w:lvlJc w:val="left"/>
      <w:pPr>
        <w:ind w:left="5760" w:hanging="360"/>
      </w:pPr>
    </w:lvl>
    <w:lvl w:ilvl="8" w:tplc="DC125498" w:tentative="1">
      <w:start w:val="1"/>
      <w:numFmt w:val="lowerRoman"/>
      <w:lvlText w:val="%9."/>
      <w:lvlJc w:val="right"/>
      <w:pPr>
        <w:ind w:left="6480" w:hanging="180"/>
      </w:pPr>
    </w:lvl>
  </w:abstractNum>
  <w:abstractNum w:abstractNumId="7" w15:restartNumberingAfterBreak="0">
    <w:nsid w:val="212F4F51"/>
    <w:multiLevelType w:val="multilevel"/>
    <w:tmpl w:val="0426001F"/>
    <w:styleLink w:val="Style2"/>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1A66948"/>
    <w:multiLevelType w:val="hybridMultilevel"/>
    <w:tmpl w:val="068C8D68"/>
    <w:lvl w:ilvl="0" w:tplc="C8C24904">
      <w:start w:val="1"/>
      <w:numFmt w:val="decimal"/>
      <w:lvlText w:val="%1."/>
      <w:lvlJc w:val="left"/>
      <w:pPr>
        <w:ind w:left="720" w:hanging="360"/>
      </w:pPr>
      <w:rPr>
        <w:rFonts w:hint="default"/>
      </w:rPr>
    </w:lvl>
    <w:lvl w:ilvl="1" w:tplc="953ED2C4" w:tentative="1">
      <w:start w:val="1"/>
      <w:numFmt w:val="lowerLetter"/>
      <w:lvlText w:val="%2."/>
      <w:lvlJc w:val="left"/>
      <w:pPr>
        <w:ind w:left="1440" w:hanging="360"/>
      </w:pPr>
    </w:lvl>
    <w:lvl w:ilvl="2" w:tplc="5D340512" w:tentative="1">
      <w:start w:val="1"/>
      <w:numFmt w:val="lowerRoman"/>
      <w:lvlText w:val="%3."/>
      <w:lvlJc w:val="right"/>
      <w:pPr>
        <w:ind w:left="2160" w:hanging="180"/>
      </w:pPr>
    </w:lvl>
    <w:lvl w:ilvl="3" w:tplc="05EC71E6" w:tentative="1">
      <w:start w:val="1"/>
      <w:numFmt w:val="decimal"/>
      <w:lvlText w:val="%4."/>
      <w:lvlJc w:val="left"/>
      <w:pPr>
        <w:ind w:left="2880" w:hanging="360"/>
      </w:pPr>
    </w:lvl>
    <w:lvl w:ilvl="4" w:tplc="E6D07D36" w:tentative="1">
      <w:start w:val="1"/>
      <w:numFmt w:val="lowerLetter"/>
      <w:lvlText w:val="%5."/>
      <w:lvlJc w:val="left"/>
      <w:pPr>
        <w:ind w:left="3600" w:hanging="360"/>
      </w:pPr>
    </w:lvl>
    <w:lvl w:ilvl="5" w:tplc="10BC62C0" w:tentative="1">
      <w:start w:val="1"/>
      <w:numFmt w:val="lowerRoman"/>
      <w:lvlText w:val="%6."/>
      <w:lvlJc w:val="right"/>
      <w:pPr>
        <w:ind w:left="4320" w:hanging="180"/>
      </w:pPr>
    </w:lvl>
    <w:lvl w:ilvl="6" w:tplc="EAC66208" w:tentative="1">
      <w:start w:val="1"/>
      <w:numFmt w:val="decimal"/>
      <w:lvlText w:val="%7."/>
      <w:lvlJc w:val="left"/>
      <w:pPr>
        <w:ind w:left="5040" w:hanging="360"/>
      </w:pPr>
    </w:lvl>
    <w:lvl w:ilvl="7" w:tplc="263E8F46" w:tentative="1">
      <w:start w:val="1"/>
      <w:numFmt w:val="lowerLetter"/>
      <w:lvlText w:val="%8."/>
      <w:lvlJc w:val="left"/>
      <w:pPr>
        <w:ind w:left="5760" w:hanging="360"/>
      </w:pPr>
    </w:lvl>
    <w:lvl w:ilvl="8" w:tplc="ED149E1E" w:tentative="1">
      <w:start w:val="1"/>
      <w:numFmt w:val="lowerRoman"/>
      <w:lvlText w:val="%9."/>
      <w:lvlJc w:val="right"/>
      <w:pPr>
        <w:ind w:left="6480" w:hanging="180"/>
      </w:pPr>
    </w:lvl>
  </w:abstractNum>
  <w:abstractNum w:abstractNumId="9" w15:restartNumberingAfterBreak="0">
    <w:nsid w:val="35F52AB9"/>
    <w:multiLevelType w:val="hybridMultilevel"/>
    <w:tmpl w:val="B052C8B2"/>
    <w:lvl w:ilvl="0" w:tplc="B608CFAC">
      <w:start w:val="1"/>
      <w:numFmt w:val="decimal"/>
      <w:lvlText w:val="%1."/>
      <w:lvlJc w:val="left"/>
      <w:pPr>
        <w:ind w:left="720" w:hanging="360"/>
      </w:pPr>
      <w:rPr>
        <w:rFonts w:hint="default"/>
      </w:rPr>
    </w:lvl>
    <w:lvl w:ilvl="1" w:tplc="A470FC66" w:tentative="1">
      <w:start w:val="1"/>
      <w:numFmt w:val="lowerLetter"/>
      <w:lvlText w:val="%2."/>
      <w:lvlJc w:val="left"/>
      <w:pPr>
        <w:ind w:left="1440" w:hanging="360"/>
      </w:pPr>
    </w:lvl>
    <w:lvl w:ilvl="2" w:tplc="8028E2BE" w:tentative="1">
      <w:start w:val="1"/>
      <w:numFmt w:val="lowerRoman"/>
      <w:lvlText w:val="%3."/>
      <w:lvlJc w:val="right"/>
      <w:pPr>
        <w:ind w:left="2160" w:hanging="180"/>
      </w:pPr>
    </w:lvl>
    <w:lvl w:ilvl="3" w:tplc="54BE77FE" w:tentative="1">
      <w:start w:val="1"/>
      <w:numFmt w:val="decimal"/>
      <w:lvlText w:val="%4."/>
      <w:lvlJc w:val="left"/>
      <w:pPr>
        <w:ind w:left="2880" w:hanging="360"/>
      </w:pPr>
    </w:lvl>
    <w:lvl w:ilvl="4" w:tplc="B5421838" w:tentative="1">
      <w:start w:val="1"/>
      <w:numFmt w:val="lowerLetter"/>
      <w:lvlText w:val="%5."/>
      <w:lvlJc w:val="left"/>
      <w:pPr>
        <w:ind w:left="3600" w:hanging="360"/>
      </w:pPr>
    </w:lvl>
    <w:lvl w:ilvl="5" w:tplc="7AEAD77C" w:tentative="1">
      <w:start w:val="1"/>
      <w:numFmt w:val="lowerRoman"/>
      <w:lvlText w:val="%6."/>
      <w:lvlJc w:val="right"/>
      <w:pPr>
        <w:ind w:left="4320" w:hanging="180"/>
      </w:pPr>
    </w:lvl>
    <w:lvl w:ilvl="6" w:tplc="2D687E1E" w:tentative="1">
      <w:start w:val="1"/>
      <w:numFmt w:val="decimal"/>
      <w:lvlText w:val="%7."/>
      <w:lvlJc w:val="left"/>
      <w:pPr>
        <w:ind w:left="5040" w:hanging="360"/>
      </w:pPr>
    </w:lvl>
    <w:lvl w:ilvl="7" w:tplc="C22A7D44" w:tentative="1">
      <w:start w:val="1"/>
      <w:numFmt w:val="lowerLetter"/>
      <w:lvlText w:val="%8."/>
      <w:lvlJc w:val="left"/>
      <w:pPr>
        <w:ind w:left="5760" w:hanging="360"/>
      </w:pPr>
    </w:lvl>
    <w:lvl w:ilvl="8" w:tplc="2DB840A2" w:tentative="1">
      <w:start w:val="1"/>
      <w:numFmt w:val="lowerRoman"/>
      <w:lvlText w:val="%9."/>
      <w:lvlJc w:val="right"/>
      <w:pPr>
        <w:ind w:left="6480" w:hanging="180"/>
      </w:pPr>
    </w:lvl>
  </w:abstractNum>
  <w:abstractNum w:abstractNumId="10" w15:restartNumberingAfterBreak="0">
    <w:nsid w:val="39F65367"/>
    <w:multiLevelType w:val="hybridMultilevel"/>
    <w:tmpl w:val="24064B86"/>
    <w:lvl w:ilvl="0" w:tplc="90B29866">
      <w:start w:val="1"/>
      <w:numFmt w:val="decimal"/>
      <w:pStyle w:val="Style3"/>
      <w:lvlText w:val="%1."/>
      <w:lvlJc w:val="center"/>
      <w:pPr>
        <w:ind w:left="720" w:hanging="360"/>
      </w:pPr>
      <w:rPr>
        <w:rFonts w:hint="default"/>
      </w:rPr>
    </w:lvl>
    <w:lvl w:ilvl="1" w:tplc="185C00A4" w:tentative="1">
      <w:start w:val="1"/>
      <w:numFmt w:val="lowerLetter"/>
      <w:lvlText w:val="%2."/>
      <w:lvlJc w:val="left"/>
      <w:pPr>
        <w:ind w:left="1440" w:hanging="360"/>
      </w:pPr>
    </w:lvl>
    <w:lvl w:ilvl="2" w:tplc="03EE1B08" w:tentative="1">
      <w:start w:val="1"/>
      <w:numFmt w:val="lowerRoman"/>
      <w:lvlText w:val="%3."/>
      <w:lvlJc w:val="right"/>
      <w:pPr>
        <w:ind w:left="2160" w:hanging="180"/>
      </w:pPr>
    </w:lvl>
    <w:lvl w:ilvl="3" w:tplc="44F6095C" w:tentative="1">
      <w:start w:val="1"/>
      <w:numFmt w:val="decimal"/>
      <w:lvlText w:val="%4."/>
      <w:lvlJc w:val="left"/>
      <w:pPr>
        <w:ind w:left="2880" w:hanging="360"/>
      </w:pPr>
    </w:lvl>
    <w:lvl w:ilvl="4" w:tplc="4CAA948E" w:tentative="1">
      <w:start w:val="1"/>
      <w:numFmt w:val="lowerLetter"/>
      <w:lvlText w:val="%5."/>
      <w:lvlJc w:val="left"/>
      <w:pPr>
        <w:ind w:left="3600" w:hanging="360"/>
      </w:pPr>
    </w:lvl>
    <w:lvl w:ilvl="5" w:tplc="AF38A642" w:tentative="1">
      <w:start w:val="1"/>
      <w:numFmt w:val="lowerRoman"/>
      <w:lvlText w:val="%6."/>
      <w:lvlJc w:val="right"/>
      <w:pPr>
        <w:ind w:left="4320" w:hanging="180"/>
      </w:pPr>
    </w:lvl>
    <w:lvl w:ilvl="6" w:tplc="E4F8B1C2" w:tentative="1">
      <w:start w:val="1"/>
      <w:numFmt w:val="decimal"/>
      <w:lvlText w:val="%7."/>
      <w:lvlJc w:val="left"/>
      <w:pPr>
        <w:ind w:left="5040" w:hanging="360"/>
      </w:pPr>
    </w:lvl>
    <w:lvl w:ilvl="7" w:tplc="D130C3C8" w:tentative="1">
      <w:start w:val="1"/>
      <w:numFmt w:val="lowerLetter"/>
      <w:lvlText w:val="%8."/>
      <w:lvlJc w:val="left"/>
      <w:pPr>
        <w:ind w:left="5760" w:hanging="360"/>
      </w:pPr>
    </w:lvl>
    <w:lvl w:ilvl="8" w:tplc="66E27704" w:tentative="1">
      <w:start w:val="1"/>
      <w:numFmt w:val="lowerRoman"/>
      <w:lvlText w:val="%9."/>
      <w:lvlJc w:val="right"/>
      <w:pPr>
        <w:ind w:left="6480" w:hanging="180"/>
      </w:pPr>
    </w:lvl>
  </w:abstractNum>
  <w:abstractNum w:abstractNumId="11" w15:restartNumberingAfterBreak="0">
    <w:nsid w:val="448D0E89"/>
    <w:multiLevelType w:val="hybridMultilevel"/>
    <w:tmpl w:val="71B6C70C"/>
    <w:lvl w:ilvl="0" w:tplc="254E920E">
      <w:start w:val="1"/>
      <w:numFmt w:val="lowerLetter"/>
      <w:lvlText w:val="%1)"/>
      <w:lvlJc w:val="left"/>
      <w:pPr>
        <w:ind w:left="720" w:hanging="360"/>
      </w:pPr>
      <w:rPr>
        <w:rFonts w:eastAsia="Times New Roman" w:cs="Calibri" w:hint="default"/>
      </w:rPr>
    </w:lvl>
    <w:lvl w:ilvl="1" w:tplc="C636A688" w:tentative="1">
      <w:start w:val="1"/>
      <w:numFmt w:val="lowerLetter"/>
      <w:lvlText w:val="%2."/>
      <w:lvlJc w:val="left"/>
      <w:pPr>
        <w:ind w:left="1440" w:hanging="360"/>
      </w:pPr>
    </w:lvl>
    <w:lvl w:ilvl="2" w:tplc="5464D7D6" w:tentative="1">
      <w:start w:val="1"/>
      <w:numFmt w:val="lowerRoman"/>
      <w:lvlText w:val="%3."/>
      <w:lvlJc w:val="right"/>
      <w:pPr>
        <w:ind w:left="2160" w:hanging="180"/>
      </w:pPr>
    </w:lvl>
    <w:lvl w:ilvl="3" w:tplc="B4246324" w:tentative="1">
      <w:start w:val="1"/>
      <w:numFmt w:val="decimal"/>
      <w:lvlText w:val="%4."/>
      <w:lvlJc w:val="left"/>
      <w:pPr>
        <w:ind w:left="2880" w:hanging="360"/>
      </w:pPr>
    </w:lvl>
    <w:lvl w:ilvl="4" w:tplc="C49873F4" w:tentative="1">
      <w:start w:val="1"/>
      <w:numFmt w:val="lowerLetter"/>
      <w:lvlText w:val="%5."/>
      <w:lvlJc w:val="left"/>
      <w:pPr>
        <w:ind w:left="3600" w:hanging="360"/>
      </w:pPr>
    </w:lvl>
    <w:lvl w:ilvl="5" w:tplc="F8741F58" w:tentative="1">
      <w:start w:val="1"/>
      <w:numFmt w:val="lowerRoman"/>
      <w:lvlText w:val="%6."/>
      <w:lvlJc w:val="right"/>
      <w:pPr>
        <w:ind w:left="4320" w:hanging="180"/>
      </w:pPr>
    </w:lvl>
    <w:lvl w:ilvl="6" w:tplc="D884CF88" w:tentative="1">
      <w:start w:val="1"/>
      <w:numFmt w:val="decimal"/>
      <w:lvlText w:val="%7."/>
      <w:lvlJc w:val="left"/>
      <w:pPr>
        <w:ind w:left="5040" w:hanging="360"/>
      </w:pPr>
    </w:lvl>
    <w:lvl w:ilvl="7" w:tplc="213A2E12" w:tentative="1">
      <w:start w:val="1"/>
      <w:numFmt w:val="lowerLetter"/>
      <w:lvlText w:val="%8."/>
      <w:lvlJc w:val="left"/>
      <w:pPr>
        <w:ind w:left="5760" w:hanging="360"/>
      </w:pPr>
    </w:lvl>
    <w:lvl w:ilvl="8" w:tplc="BD82C22C" w:tentative="1">
      <w:start w:val="1"/>
      <w:numFmt w:val="lowerRoman"/>
      <w:lvlText w:val="%9."/>
      <w:lvlJc w:val="right"/>
      <w:pPr>
        <w:ind w:left="6480" w:hanging="180"/>
      </w:pPr>
    </w:lvl>
  </w:abstractNum>
  <w:abstractNum w:abstractNumId="12" w15:restartNumberingAfterBreak="0">
    <w:nsid w:val="484B2F9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C3D775C"/>
    <w:multiLevelType w:val="multilevel"/>
    <w:tmpl w:val="130AE4E2"/>
    <w:styleLink w:val="WWOutlineListStyle412"/>
    <w:lvl w:ilvl="0">
      <w:start w:val="1"/>
      <w:numFmt w:val="decimal"/>
      <w:pStyle w:val="1Lgumam"/>
      <w:lvlText w:val="%1."/>
      <w:lvlJc w:val="left"/>
      <w:pPr>
        <w:ind w:left="360" w:hanging="360"/>
      </w:pPr>
      <w:rPr>
        <w:b/>
      </w:rPr>
    </w:lvl>
    <w:lvl w:ilvl="1">
      <w:start w:val="1"/>
      <w:numFmt w:val="decimal"/>
      <w:pStyle w:val="1Lgumam"/>
      <w:lvlText w:val="%1.%2."/>
      <w:lvlJc w:val="left"/>
      <w:pPr>
        <w:ind w:left="792" w:hanging="432"/>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1Lgumam"/>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D4B06C3"/>
    <w:multiLevelType w:val="hybridMultilevel"/>
    <w:tmpl w:val="AB78A64C"/>
    <w:lvl w:ilvl="0" w:tplc="AD727EEC">
      <w:start w:val="1"/>
      <w:numFmt w:val="decimal"/>
      <w:lvlText w:val="%1."/>
      <w:lvlJc w:val="center"/>
      <w:pPr>
        <w:ind w:left="1004" w:hanging="360"/>
      </w:pPr>
      <w:rPr>
        <w:rFonts w:hint="default"/>
        <w:i w:val="0"/>
        <w:color w:val="auto"/>
      </w:rPr>
    </w:lvl>
    <w:lvl w:ilvl="1" w:tplc="8088661A" w:tentative="1">
      <w:start w:val="1"/>
      <w:numFmt w:val="lowerLetter"/>
      <w:lvlText w:val="%2."/>
      <w:lvlJc w:val="left"/>
      <w:pPr>
        <w:ind w:left="1724" w:hanging="360"/>
      </w:pPr>
    </w:lvl>
    <w:lvl w:ilvl="2" w:tplc="7F14C5C0" w:tentative="1">
      <w:start w:val="1"/>
      <w:numFmt w:val="lowerRoman"/>
      <w:lvlText w:val="%3."/>
      <w:lvlJc w:val="right"/>
      <w:pPr>
        <w:ind w:left="2444" w:hanging="180"/>
      </w:pPr>
    </w:lvl>
    <w:lvl w:ilvl="3" w:tplc="CC8E0E3E" w:tentative="1">
      <w:start w:val="1"/>
      <w:numFmt w:val="decimal"/>
      <w:lvlText w:val="%4."/>
      <w:lvlJc w:val="left"/>
      <w:pPr>
        <w:ind w:left="3164" w:hanging="360"/>
      </w:pPr>
    </w:lvl>
    <w:lvl w:ilvl="4" w:tplc="D7D49E0C" w:tentative="1">
      <w:start w:val="1"/>
      <w:numFmt w:val="lowerLetter"/>
      <w:lvlText w:val="%5."/>
      <w:lvlJc w:val="left"/>
      <w:pPr>
        <w:ind w:left="3884" w:hanging="360"/>
      </w:pPr>
    </w:lvl>
    <w:lvl w:ilvl="5" w:tplc="A3C42754" w:tentative="1">
      <w:start w:val="1"/>
      <w:numFmt w:val="lowerRoman"/>
      <w:lvlText w:val="%6."/>
      <w:lvlJc w:val="right"/>
      <w:pPr>
        <w:ind w:left="4604" w:hanging="180"/>
      </w:pPr>
    </w:lvl>
    <w:lvl w:ilvl="6" w:tplc="20A4A2B8" w:tentative="1">
      <w:start w:val="1"/>
      <w:numFmt w:val="decimal"/>
      <w:lvlText w:val="%7."/>
      <w:lvlJc w:val="left"/>
      <w:pPr>
        <w:ind w:left="5324" w:hanging="360"/>
      </w:pPr>
    </w:lvl>
    <w:lvl w:ilvl="7" w:tplc="E652591A" w:tentative="1">
      <w:start w:val="1"/>
      <w:numFmt w:val="lowerLetter"/>
      <w:lvlText w:val="%8."/>
      <w:lvlJc w:val="left"/>
      <w:pPr>
        <w:ind w:left="6044" w:hanging="360"/>
      </w:pPr>
    </w:lvl>
    <w:lvl w:ilvl="8" w:tplc="92181840" w:tentative="1">
      <w:start w:val="1"/>
      <w:numFmt w:val="lowerRoman"/>
      <w:lvlText w:val="%9."/>
      <w:lvlJc w:val="right"/>
      <w:pPr>
        <w:ind w:left="6764" w:hanging="180"/>
      </w:pPr>
    </w:lvl>
  </w:abstractNum>
  <w:abstractNum w:abstractNumId="15" w15:restartNumberingAfterBreak="0">
    <w:nsid w:val="4F692A74"/>
    <w:multiLevelType w:val="multilevel"/>
    <w:tmpl w:val="0D5CF910"/>
    <w:lvl w:ilvl="0">
      <w:start w:val="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6814"/>
        </w:tabs>
        <w:ind w:left="6814" w:hanging="576"/>
      </w:pPr>
      <w:rPr>
        <w:rFonts w:hint="default"/>
        <w:b w:val="0"/>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6" w15:restartNumberingAfterBreak="0">
    <w:nsid w:val="508C521B"/>
    <w:multiLevelType w:val="hybridMultilevel"/>
    <w:tmpl w:val="348C412C"/>
    <w:lvl w:ilvl="0" w:tplc="D9D8DEB4">
      <w:start w:val="1"/>
      <w:numFmt w:val="decimal"/>
      <w:lvlText w:val="%1."/>
      <w:lvlJc w:val="left"/>
      <w:pPr>
        <w:ind w:left="786" w:hanging="360"/>
      </w:pPr>
      <w:rPr>
        <w:rFonts w:hint="default"/>
      </w:rPr>
    </w:lvl>
    <w:lvl w:ilvl="1" w:tplc="2BB2912C" w:tentative="1">
      <w:start w:val="1"/>
      <w:numFmt w:val="lowerLetter"/>
      <w:lvlText w:val="%2."/>
      <w:lvlJc w:val="left"/>
      <w:pPr>
        <w:ind w:left="1506" w:hanging="360"/>
      </w:pPr>
    </w:lvl>
    <w:lvl w:ilvl="2" w:tplc="D21864FA" w:tentative="1">
      <w:start w:val="1"/>
      <w:numFmt w:val="lowerRoman"/>
      <w:lvlText w:val="%3."/>
      <w:lvlJc w:val="right"/>
      <w:pPr>
        <w:ind w:left="2226" w:hanging="180"/>
      </w:pPr>
    </w:lvl>
    <w:lvl w:ilvl="3" w:tplc="5672AB02" w:tentative="1">
      <w:start w:val="1"/>
      <w:numFmt w:val="decimal"/>
      <w:lvlText w:val="%4."/>
      <w:lvlJc w:val="left"/>
      <w:pPr>
        <w:ind w:left="2946" w:hanging="360"/>
      </w:pPr>
    </w:lvl>
    <w:lvl w:ilvl="4" w:tplc="DC68275C" w:tentative="1">
      <w:start w:val="1"/>
      <w:numFmt w:val="lowerLetter"/>
      <w:lvlText w:val="%5."/>
      <w:lvlJc w:val="left"/>
      <w:pPr>
        <w:ind w:left="3666" w:hanging="360"/>
      </w:pPr>
    </w:lvl>
    <w:lvl w:ilvl="5" w:tplc="618C8C80" w:tentative="1">
      <w:start w:val="1"/>
      <w:numFmt w:val="lowerRoman"/>
      <w:lvlText w:val="%6."/>
      <w:lvlJc w:val="right"/>
      <w:pPr>
        <w:ind w:left="4386" w:hanging="180"/>
      </w:pPr>
    </w:lvl>
    <w:lvl w:ilvl="6" w:tplc="B2F63082" w:tentative="1">
      <w:start w:val="1"/>
      <w:numFmt w:val="decimal"/>
      <w:lvlText w:val="%7."/>
      <w:lvlJc w:val="left"/>
      <w:pPr>
        <w:ind w:left="5106" w:hanging="360"/>
      </w:pPr>
    </w:lvl>
    <w:lvl w:ilvl="7" w:tplc="407078DC" w:tentative="1">
      <w:start w:val="1"/>
      <w:numFmt w:val="lowerLetter"/>
      <w:lvlText w:val="%8."/>
      <w:lvlJc w:val="left"/>
      <w:pPr>
        <w:ind w:left="5826" w:hanging="360"/>
      </w:pPr>
    </w:lvl>
    <w:lvl w:ilvl="8" w:tplc="F75C0B72" w:tentative="1">
      <w:start w:val="1"/>
      <w:numFmt w:val="lowerRoman"/>
      <w:lvlText w:val="%9."/>
      <w:lvlJc w:val="right"/>
      <w:pPr>
        <w:ind w:left="6546" w:hanging="180"/>
      </w:pPr>
    </w:lvl>
  </w:abstractNum>
  <w:abstractNum w:abstractNumId="17" w15:restartNumberingAfterBreak="0">
    <w:nsid w:val="50A91F89"/>
    <w:multiLevelType w:val="hybridMultilevel"/>
    <w:tmpl w:val="464099FA"/>
    <w:lvl w:ilvl="0" w:tplc="49801DB2">
      <w:start w:val="1"/>
      <w:numFmt w:val="decimal"/>
      <w:lvlText w:val="%1."/>
      <w:lvlJc w:val="left"/>
      <w:pPr>
        <w:ind w:left="720" w:hanging="360"/>
      </w:pPr>
      <w:rPr>
        <w:rFonts w:hint="default"/>
      </w:rPr>
    </w:lvl>
    <w:lvl w:ilvl="1" w:tplc="890E58A0" w:tentative="1">
      <w:start w:val="1"/>
      <w:numFmt w:val="lowerLetter"/>
      <w:lvlText w:val="%2."/>
      <w:lvlJc w:val="left"/>
      <w:pPr>
        <w:ind w:left="1440" w:hanging="360"/>
      </w:pPr>
    </w:lvl>
    <w:lvl w:ilvl="2" w:tplc="8D3E193E" w:tentative="1">
      <w:start w:val="1"/>
      <w:numFmt w:val="lowerRoman"/>
      <w:lvlText w:val="%3."/>
      <w:lvlJc w:val="right"/>
      <w:pPr>
        <w:ind w:left="2160" w:hanging="180"/>
      </w:pPr>
    </w:lvl>
    <w:lvl w:ilvl="3" w:tplc="E96C889C" w:tentative="1">
      <w:start w:val="1"/>
      <w:numFmt w:val="decimal"/>
      <w:lvlText w:val="%4."/>
      <w:lvlJc w:val="left"/>
      <w:pPr>
        <w:ind w:left="2880" w:hanging="360"/>
      </w:pPr>
    </w:lvl>
    <w:lvl w:ilvl="4" w:tplc="5E64BE16" w:tentative="1">
      <w:start w:val="1"/>
      <w:numFmt w:val="lowerLetter"/>
      <w:lvlText w:val="%5."/>
      <w:lvlJc w:val="left"/>
      <w:pPr>
        <w:ind w:left="3600" w:hanging="360"/>
      </w:pPr>
    </w:lvl>
    <w:lvl w:ilvl="5" w:tplc="CAC8E41C" w:tentative="1">
      <w:start w:val="1"/>
      <w:numFmt w:val="lowerRoman"/>
      <w:lvlText w:val="%6."/>
      <w:lvlJc w:val="right"/>
      <w:pPr>
        <w:ind w:left="4320" w:hanging="180"/>
      </w:pPr>
    </w:lvl>
    <w:lvl w:ilvl="6" w:tplc="A70AA900" w:tentative="1">
      <w:start w:val="1"/>
      <w:numFmt w:val="decimal"/>
      <w:lvlText w:val="%7."/>
      <w:lvlJc w:val="left"/>
      <w:pPr>
        <w:ind w:left="5040" w:hanging="360"/>
      </w:pPr>
    </w:lvl>
    <w:lvl w:ilvl="7" w:tplc="EA88028E" w:tentative="1">
      <w:start w:val="1"/>
      <w:numFmt w:val="lowerLetter"/>
      <w:lvlText w:val="%8."/>
      <w:lvlJc w:val="left"/>
      <w:pPr>
        <w:ind w:left="5760" w:hanging="360"/>
      </w:pPr>
    </w:lvl>
    <w:lvl w:ilvl="8" w:tplc="6BE2162E" w:tentative="1">
      <w:start w:val="1"/>
      <w:numFmt w:val="lowerRoman"/>
      <w:lvlText w:val="%9."/>
      <w:lvlJc w:val="right"/>
      <w:pPr>
        <w:ind w:left="6480" w:hanging="180"/>
      </w:pPr>
    </w:lvl>
  </w:abstractNum>
  <w:abstractNum w:abstractNumId="18" w15:restartNumberingAfterBreak="0">
    <w:nsid w:val="53022CA6"/>
    <w:multiLevelType w:val="hybridMultilevel"/>
    <w:tmpl w:val="FF7835A4"/>
    <w:lvl w:ilvl="0" w:tplc="A13603D4">
      <w:numFmt w:val="bullet"/>
      <w:lvlText w:val="-"/>
      <w:lvlJc w:val="left"/>
      <w:pPr>
        <w:ind w:left="720" w:hanging="360"/>
      </w:pPr>
      <w:rPr>
        <w:rFonts w:ascii="Times New Roman" w:eastAsia="Times New Roman" w:hAnsi="Times New Roman" w:cs="Times New Roman" w:hint="default"/>
      </w:rPr>
    </w:lvl>
    <w:lvl w:ilvl="1" w:tplc="5C7EB6CE" w:tentative="1">
      <w:start w:val="1"/>
      <w:numFmt w:val="bullet"/>
      <w:lvlText w:val="o"/>
      <w:lvlJc w:val="left"/>
      <w:pPr>
        <w:ind w:left="1440" w:hanging="360"/>
      </w:pPr>
      <w:rPr>
        <w:rFonts w:ascii="Courier New" w:hAnsi="Courier New" w:cs="Courier New" w:hint="default"/>
      </w:rPr>
    </w:lvl>
    <w:lvl w:ilvl="2" w:tplc="9BC8D0A8" w:tentative="1">
      <w:start w:val="1"/>
      <w:numFmt w:val="bullet"/>
      <w:lvlText w:val=""/>
      <w:lvlJc w:val="left"/>
      <w:pPr>
        <w:ind w:left="2160" w:hanging="360"/>
      </w:pPr>
      <w:rPr>
        <w:rFonts w:ascii="Wingdings" w:hAnsi="Wingdings" w:hint="default"/>
      </w:rPr>
    </w:lvl>
    <w:lvl w:ilvl="3" w:tplc="7102BF62" w:tentative="1">
      <w:start w:val="1"/>
      <w:numFmt w:val="bullet"/>
      <w:lvlText w:val=""/>
      <w:lvlJc w:val="left"/>
      <w:pPr>
        <w:ind w:left="2880" w:hanging="360"/>
      </w:pPr>
      <w:rPr>
        <w:rFonts w:ascii="Symbol" w:hAnsi="Symbol" w:hint="default"/>
      </w:rPr>
    </w:lvl>
    <w:lvl w:ilvl="4" w:tplc="8692222A" w:tentative="1">
      <w:start w:val="1"/>
      <w:numFmt w:val="bullet"/>
      <w:lvlText w:val="o"/>
      <w:lvlJc w:val="left"/>
      <w:pPr>
        <w:ind w:left="3600" w:hanging="360"/>
      </w:pPr>
      <w:rPr>
        <w:rFonts w:ascii="Courier New" w:hAnsi="Courier New" w:cs="Courier New" w:hint="default"/>
      </w:rPr>
    </w:lvl>
    <w:lvl w:ilvl="5" w:tplc="0A68BAD8" w:tentative="1">
      <w:start w:val="1"/>
      <w:numFmt w:val="bullet"/>
      <w:lvlText w:val=""/>
      <w:lvlJc w:val="left"/>
      <w:pPr>
        <w:ind w:left="4320" w:hanging="360"/>
      </w:pPr>
      <w:rPr>
        <w:rFonts w:ascii="Wingdings" w:hAnsi="Wingdings" w:hint="default"/>
      </w:rPr>
    </w:lvl>
    <w:lvl w:ilvl="6" w:tplc="6E82E7BE" w:tentative="1">
      <w:start w:val="1"/>
      <w:numFmt w:val="bullet"/>
      <w:lvlText w:val=""/>
      <w:lvlJc w:val="left"/>
      <w:pPr>
        <w:ind w:left="5040" w:hanging="360"/>
      </w:pPr>
      <w:rPr>
        <w:rFonts w:ascii="Symbol" w:hAnsi="Symbol" w:hint="default"/>
      </w:rPr>
    </w:lvl>
    <w:lvl w:ilvl="7" w:tplc="E2EAD5A2" w:tentative="1">
      <w:start w:val="1"/>
      <w:numFmt w:val="bullet"/>
      <w:lvlText w:val="o"/>
      <w:lvlJc w:val="left"/>
      <w:pPr>
        <w:ind w:left="5760" w:hanging="360"/>
      </w:pPr>
      <w:rPr>
        <w:rFonts w:ascii="Courier New" w:hAnsi="Courier New" w:cs="Courier New" w:hint="default"/>
      </w:rPr>
    </w:lvl>
    <w:lvl w:ilvl="8" w:tplc="48DA551C" w:tentative="1">
      <w:start w:val="1"/>
      <w:numFmt w:val="bullet"/>
      <w:lvlText w:val=""/>
      <w:lvlJc w:val="left"/>
      <w:pPr>
        <w:ind w:left="6480" w:hanging="360"/>
      </w:pPr>
      <w:rPr>
        <w:rFonts w:ascii="Wingdings" w:hAnsi="Wingdings" w:hint="default"/>
      </w:rPr>
    </w:lvl>
  </w:abstractNum>
  <w:abstractNum w:abstractNumId="19" w15:restartNumberingAfterBreak="0">
    <w:nsid w:val="5C545CFA"/>
    <w:multiLevelType w:val="hybridMultilevel"/>
    <w:tmpl w:val="07D83420"/>
    <w:lvl w:ilvl="0" w:tplc="4BB84D28">
      <w:start w:val="1"/>
      <w:numFmt w:val="decimal"/>
      <w:lvlText w:val="%1."/>
      <w:lvlJc w:val="left"/>
      <w:pPr>
        <w:ind w:left="984" w:hanging="360"/>
      </w:pPr>
      <w:rPr>
        <w:rFonts w:hint="default"/>
      </w:rPr>
    </w:lvl>
    <w:lvl w:ilvl="1" w:tplc="7D940440" w:tentative="1">
      <w:start w:val="1"/>
      <w:numFmt w:val="lowerLetter"/>
      <w:lvlText w:val="%2."/>
      <w:lvlJc w:val="left"/>
      <w:pPr>
        <w:ind w:left="1704" w:hanging="360"/>
      </w:pPr>
    </w:lvl>
    <w:lvl w:ilvl="2" w:tplc="5EA66C32" w:tentative="1">
      <w:start w:val="1"/>
      <w:numFmt w:val="lowerRoman"/>
      <w:lvlText w:val="%3."/>
      <w:lvlJc w:val="right"/>
      <w:pPr>
        <w:ind w:left="2424" w:hanging="180"/>
      </w:pPr>
    </w:lvl>
    <w:lvl w:ilvl="3" w:tplc="37A2D2C6" w:tentative="1">
      <w:start w:val="1"/>
      <w:numFmt w:val="decimal"/>
      <w:lvlText w:val="%4."/>
      <w:lvlJc w:val="left"/>
      <w:pPr>
        <w:ind w:left="3144" w:hanging="360"/>
      </w:pPr>
    </w:lvl>
    <w:lvl w:ilvl="4" w:tplc="6D6EB068" w:tentative="1">
      <w:start w:val="1"/>
      <w:numFmt w:val="lowerLetter"/>
      <w:lvlText w:val="%5."/>
      <w:lvlJc w:val="left"/>
      <w:pPr>
        <w:ind w:left="3864" w:hanging="360"/>
      </w:pPr>
    </w:lvl>
    <w:lvl w:ilvl="5" w:tplc="0A9C7A68" w:tentative="1">
      <w:start w:val="1"/>
      <w:numFmt w:val="lowerRoman"/>
      <w:lvlText w:val="%6."/>
      <w:lvlJc w:val="right"/>
      <w:pPr>
        <w:ind w:left="4584" w:hanging="180"/>
      </w:pPr>
    </w:lvl>
    <w:lvl w:ilvl="6" w:tplc="6D04BE8C" w:tentative="1">
      <w:start w:val="1"/>
      <w:numFmt w:val="decimal"/>
      <w:lvlText w:val="%7."/>
      <w:lvlJc w:val="left"/>
      <w:pPr>
        <w:ind w:left="5304" w:hanging="360"/>
      </w:pPr>
    </w:lvl>
    <w:lvl w:ilvl="7" w:tplc="AF8AC38E" w:tentative="1">
      <w:start w:val="1"/>
      <w:numFmt w:val="lowerLetter"/>
      <w:lvlText w:val="%8."/>
      <w:lvlJc w:val="left"/>
      <w:pPr>
        <w:ind w:left="6024" w:hanging="360"/>
      </w:pPr>
    </w:lvl>
    <w:lvl w:ilvl="8" w:tplc="ABB26422" w:tentative="1">
      <w:start w:val="1"/>
      <w:numFmt w:val="lowerRoman"/>
      <w:lvlText w:val="%9."/>
      <w:lvlJc w:val="right"/>
      <w:pPr>
        <w:ind w:left="6744" w:hanging="180"/>
      </w:pPr>
    </w:lvl>
  </w:abstractNum>
  <w:abstractNum w:abstractNumId="20" w15:restartNumberingAfterBreak="0">
    <w:nsid w:val="5DE853AC"/>
    <w:multiLevelType w:val="hybridMultilevel"/>
    <w:tmpl w:val="E6BAF6F4"/>
    <w:lvl w:ilvl="0" w:tplc="AFE21910">
      <w:start w:val="1"/>
      <w:numFmt w:val="decimal"/>
      <w:lvlText w:val="%1."/>
      <w:lvlJc w:val="left"/>
      <w:pPr>
        <w:ind w:left="720" w:hanging="360"/>
      </w:pPr>
      <w:rPr>
        <w:rFonts w:hint="default"/>
      </w:rPr>
    </w:lvl>
    <w:lvl w:ilvl="1" w:tplc="BFE8E33A" w:tentative="1">
      <w:start w:val="1"/>
      <w:numFmt w:val="lowerLetter"/>
      <w:lvlText w:val="%2."/>
      <w:lvlJc w:val="left"/>
      <w:pPr>
        <w:ind w:left="1440" w:hanging="360"/>
      </w:pPr>
    </w:lvl>
    <w:lvl w:ilvl="2" w:tplc="DE0AEA64" w:tentative="1">
      <w:start w:val="1"/>
      <w:numFmt w:val="lowerRoman"/>
      <w:lvlText w:val="%3."/>
      <w:lvlJc w:val="right"/>
      <w:pPr>
        <w:ind w:left="2160" w:hanging="180"/>
      </w:pPr>
    </w:lvl>
    <w:lvl w:ilvl="3" w:tplc="841C8DD8" w:tentative="1">
      <w:start w:val="1"/>
      <w:numFmt w:val="decimal"/>
      <w:lvlText w:val="%4."/>
      <w:lvlJc w:val="left"/>
      <w:pPr>
        <w:ind w:left="2880" w:hanging="360"/>
      </w:pPr>
    </w:lvl>
    <w:lvl w:ilvl="4" w:tplc="1FCAFD9C" w:tentative="1">
      <w:start w:val="1"/>
      <w:numFmt w:val="lowerLetter"/>
      <w:lvlText w:val="%5."/>
      <w:lvlJc w:val="left"/>
      <w:pPr>
        <w:ind w:left="3600" w:hanging="360"/>
      </w:pPr>
    </w:lvl>
    <w:lvl w:ilvl="5" w:tplc="14D6AFB4" w:tentative="1">
      <w:start w:val="1"/>
      <w:numFmt w:val="lowerRoman"/>
      <w:lvlText w:val="%6."/>
      <w:lvlJc w:val="right"/>
      <w:pPr>
        <w:ind w:left="4320" w:hanging="180"/>
      </w:pPr>
    </w:lvl>
    <w:lvl w:ilvl="6" w:tplc="F776F490" w:tentative="1">
      <w:start w:val="1"/>
      <w:numFmt w:val="decimal"/>
      <w:lvlText w:val="%7."/>
      <w:lvlJc w:val="left"/>
      <w:pPr>
        <w:ind w:left="5040" w:hanging="360"/>
      </w:pPr>
    </w:lvl>
    <w:lvl w:ilvl="7" w:tplc="C1C41E88" w:tentative="1">
      <w:start w:val="1"/>
      <w:numFmt w:val="lowerLetter"/>
      <w:lvlText w:val="%8."/>
      <w:lvlJc w:val="left"/>
      <w:pPr>
        <w:ind w:left="5760" w:hanging="360"/>
      </w:pPr>
    </w:lvl>
    <w:lvl w:ilvl="8" w:tplc="B9B0081A" w:tentative="1">
      <w:start w:val="1"/>
      <w:numFmt w:val="lowerRoman"/>
      <w:lvlText w:val="%9."/>
      <w:lvlJc w:val="right"/>
      <w:pPr>
        <w:ind w:left="6480" w:hanging="180"/>
      </w:pPr>
    </w:lvl>
  </w:abstractNum>
  <w:abstractNum w:abstractNumId="21" w15:restartNumberingAfterBreak="0">
    <w:nsid w:val="606B443E"/>
    <w:multiLevelType w:val="multilevel"/>
    <w:tmpl w:val="B240BBB2"/>
    <w:lvl w:ilvl="0">
      <w:start w:val="1"/>
      <w:numFmt w:val="decimal"/>
      <w:pStyle w:val="1Lgumam0"/>
      <w:lvlText w:val="%1."/>
      <w:lvlJc w:val="left"/>
      <w:pPr>
        <w:ind w:left="360" w:hanging="360"/>
      </w:pPr>
      <w:rPr>
        <w:rFonts w:hint="default"/>
        <w:b/>
        <w:i w:val="0"/>
        <w:lang w:val="lv-LV"/>
      </w:rPr>
    </w:lvl>
    <w:lvl w:ilvl="1">
      <w:start w:val="1"/>
      <w:numFmt w:val="decimal"/>
      <w:pStyle w:val="11Lgumam"/>
      <w:lvlText w:val="%1.%2."/>
      <w:lvlJc w:val="left"/>
      <w:pPr>
        <w:ind w:left="1709" w:hanging="432"/>
      </w:pPr>
      <w:rPr>
        <w:rFonts w:hint="default"/>
        <w:b w:val="0"/>
        <w:strike w:val="0"/>
        <w:color w:val="auto"/>
        <w:sz w:val="24"/>
        <w:szCs w:val="24"/>
      </w:rPr>
    </w:lvl>
    <w:lvl w:ilvl="2">
      <w:start w:val="1"/>
      <w:numFmt w:val="decimal"/>
      <w:pStyle w:val="111Lgumam"/>
      <w:lvlText w:val="%1.%2.%3."/>
      <w:lvlJc w:val="left"/>
      <w:pPr>
        <w:ind w:left="3056" w:hanging="504"/>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14:ligatures w14:val="none"/>
        <w14:numForm w14:val="default"/>
        <w14:numSpacing w14:val="default"/>
        <w14:stylisticSets/>
        <w14:cntxtAlts w14:val="0"/>
      </w:rPr>
    </w:lvl>
    <w:lvl w:ilvl="3">
      <w:start w:val="1"/>
      <w:numFmt w:val="decimal"/>
      <w:pStyle w:val="1111lgumam"/>
      <w:lvlText w:val="%1.%2.%3.%4."/>
      <w:lvlJc w:val="left"/>
      <w:pPr>
        <w:ind w:left="220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6A767113"/>
    <w:multiLevelType w:val="multilevel"/>
    <w:tmpl w:val="CB0074DC"/>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b w:val="0"/>
        <w:strike w:val="0"/>
        <w:sz w:val="24"/>
        <w:szCs w:val="24"/>
      </w:rPr>
    </w:lvl>
    <w:lvl w:ilvl="2">
      <w:start w:val="1"/>
      <w:numFmt w:val="decimal"/>
      <w:lvlText w:val="%1.%2.%3."/>
      <w:lvlJc w:val="left"/>
      <w:pPr>
        <w:ind w:left="1355"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hint="default"/>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1FC1D20"/>
    <w:multiLevelType w:val="hybridMultilevel"/>
    <w:tmpl w:val="C378667A"/>
    <w:lvl w:ilvl="0" w:tplc="E2D463A8">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tplc="7E2E107A" w:tentative="1">
      <w:start w:val="1"/>
      <w:numFmt w:val="lowerLetter"/>
      <w:lvlText w:val="%2."/>
      <w:lvlJc w:val="left"/>
      <w:pPr>
        <w:ind w:left="1299" w:hanging="360"/>
      </w:pPr>
    </w:lvl>
    <w:lvl w:ilvl="2" w:tplc="787A4F86" w:tentative="1">
      <w:start w:val="1"/>
      <w:numFmt w:val="lowerRoman"/>
      <w:lvlText w:val="%3."/>
      <w:lvlJc w:val="right"/>
      <w:pPr>
        <w:ind w:left="2019" w:hanging="180"/>
      </w:pPr>
    </w:lvl>
    <w:lvl w:ilvl="3" w:tplc="3ACE78A8" w:tentative="1">
      <w:start w:val="1"/>
      <w:numFmt w:val="decimal"/>
      <w:lvlText w:val="%4."/>
      <w:lvlJc w:val="left"/>
      <w:pPr>
        <w:ind w:left="2739" w:hanging="360"/>
      </w:pPr>
    </w:lvl>
    <w:lvl w:ilvl="4" w:tplc="5CF44F9C" w:tentative="1">
      <w:start w:val="1"/>
      <w:numFmt w:val="lowerLetter"/>
      <w:lvlText w:val="%5."/>
      <w:lvlJc w:val="left"/>
      <w:pPr>
        <w:ind w:left="3459" w:hanging="360"/>
      </w:pPr>
    </w:lvl>
    <w:lvl w:ilvl="5" w:tplc="854E9EB0" w:tentative="1">
      <w:start w:val="1"/>
      <w:numFmt w:val="lowerRoman"/>
      <w:lvlText w:val="%6."/>
      <w:lvlJc w:val="right"/>
      <w:pPr>
        <w:ind w:left="4179" w:hanging="180"/>
      </w:pPr>
    </w:lvl>
    <w:lvl w:ilvl="6" w:tplc="455E8A10" w:tentative="1">
      <w:start w:val="1"/>
      <w:numFmt w:val="decimal"/>
      <w:lvlText w:val="%7."/>
      <w:lvlJc w:val="left"/>
      <w:pPr>
        <w:ind w:left="4899" w:hanging="360"/>
      </w:pPr>
    </w:lvl>
    <w:lvl w:ilvl="7" w:tplc="03EE390C" w:tentative="1">
      <w:start w:val="1"/>
      <w:numFmt w:val="lowerLetter"/>
      <w:lvlText w:val="%8."/>
      <w:lvlJc w:val="left"/>
      <w:pPr>
        <w:ind w:left="5619" w:hanging="360"/>
      </w:pPr>
    </w:lvl>
    <w:lvl w:ilvl="8" w:tplc="05B08870" w:tentative="1">
      <w:start w:val="1"/>
      <w:numFmt w:val="lowerRoman"/>
      <w:lvlText w:val="%9."/>
      <w:lvlJc w:val="right"/>
      <w:pPr>
        <w:ind w:left="6339" w:hanging="180"/>
      </w:pPr>
    </w:lvl>
  </w:abstractNum>
  <w:num w:numId="1">
    <w:abstractNumId w:val="15"/>
  </w:num>
  <w:num w:numId="2">
    <w:abstractNumId w:val="7"/>
  </w:num>
  <w:num w:numId="3">
    <w:abstractNumId w:val="21"/>
  </w:num>
  <w:num w:numId="4">
    <w:abstractNumId w:val="23"/>
  </w:num>
  <w:num w:numId="5">
    <w:abstractNumId w:val="15"/>
    <w:lvlOverride w:ilvl="0">
      <w:lvl w:ilvl="0">
        <w:start w:val="1"/>
        <w:numFmt w:val="decimal"/>
        <w:pStyle w:val="Heading1"/>
        <w:lvlText w:val="%1."/>
        <w:lvlJc w:val="left"/>
        <w:pPr>
          <w:tabs>
            <w:tab w:val="num" w:pos="432"/>
          </w:tabs>
          <w:ind w:left="432" w:hanging="432"/>
        </w:pPr>
        <w:rPr>
          <w:rFonts w:hint="default"/>
        </w:rPr>
      </w:lvl>
    </w:lvlOverride>
    <w:lvlOverride w:ilvl="1">
      <w:lvl w:ilvl="1">
        <w:start w:val="1"/>
        <w:numFmt w:val="decimal"/>
        <w:pStyle w:val="Heading2"/>
        <w:lvlText w:val="%1.%2."/>
        <w:lvlJc w:val="left"/>
        <w:pPr>
          <w:tabs>
            <w:tab w:val="num" w:pos="576"/>
          </w:tabs>
          <w:ind w:left="576" w:hanging="576"/>
        </w:pPr>
        <w:rPr>
          <w:rFonts w:hint="default"/>
          <w:b w:val="0"/>
        </w:rPr>
      </w:lvl>
    </w:lvlOverride>
    <w:lvlOverride w:ilvl="2">
      <w:lvl w:ilvl="2">
        <w:start w:val="1"/>
        <w:numFmt w:val="decimal"/>
        <w:pStyle w:val="Heading3"/>
        <w:lvlText w:val="%1.%2.%3."/>
        <w:lvlJc w:val="left"/>
        <w:pPr>
          <w:tabs>
            <w:tab w:val="num" w:pos="720"/>
          </w:tabs>
          <w:ind w:left="720" w:hanging="720"/>
        </w:pPr>
        <w:rPr>
          <w:rFonts w:hint="default"/>
          <w:b w:val="0"/>
          <w:i w:val="0"/>
          <w:color w:val="auto"/>
        </w:rPr>
      </w:lvl>
    </w:lvlOverride>
    <w:lvlOverride w:ilvl="3">
      <w:lvl w:ilvl="3">
        <w:start w:val="1"/>
        <w:numFmt w:val="decimal"/>
        <w:pStyle w:val="Heading4"/>
        <w:lvlText w:val="%1.%2.%3.%4"/>
        <w:lvlJc w:val="left"/>
        <w:pPr>
          <w:tabs>
            <w:tab w:val="num" w:pos="864"/>
          </w:tabs>
          <w:ind w:left="864" w:hanging="864"/>
        </w:pPr>
        <w:rPr>
          <w:rFonts w:hint="default"/>
        </w:rPr>
      </w:lvl>
    </w:lvlOverride>
    <w:lvlOverride w:ilvl="4">
      <w:lvl w:ilvl="4">
        <w:start w:val="1"/>
        <w:numFmt w:val="decimal"/>
        <w:pStyle w:val="Heading5"/>
        <w:lvlText w:val="%1.%2.%3.%4.%5"/>
        <w:lvlJc w:val="left"/>
        <w:pPr>
          <w:tabs>
            <w:tab w:val="num" w:pos="1008"/>
          </w:tabs>
          <w:ind w:left="1008" w:hanging="1008"/>
        </w:pPr>
        <w:rPr>
          <w:rFonts w:hint="default"/>
        </w:rPr>
      </w:lvl>
    </w:lvlOverride>
    <w:lvlOverride w:ilvl="5">
      <w:lvl w:ilvl="5">
        <w:start w:val="1"/>
        <w:numFmt w:val="decimal"/>
        <w:pStyle w:val="Heading6"/>
        <w:lvlText w:val="%1.%2.%3.%4.%5.%6"/>
        <w:lvlJc w:val="left"/>
        <w:pPr>
          <w:tabs>
            <w:tab w:val="num" w:pos="1152"/>
          </w:tabs>
          <w:ind w:left="1152" w:hanging="1152"/>
        </w:pPr>
        <w:rPr>
          <w:rFonts w:hint="default"/>
        </w:rPr>
      </w:lvl>
    </w:lvlOverride>
    <w:lvlOverride w:ilvl="6">
      <w:lvl w:ilvl="6">
        <w:start w:val="1"/>
        <w:numFmt w:val="decimal"/>
        <w:pStyle w:val="Heading7"/>
        <w:lvlText w:val="%1.%2.%3.%4.%5.%6.%7"/>
        <w:lvlJc w:val="left"/>
        <w:pPr>
          <w:tabs>
            <w:tab w:val="num" w:pos="1296"/>
          </w:tabs>
          <w:ind w:left="1296" w:hanging="1296"/>
        </w:pPr>
        <w:rPr>
          <w:rFonts w:hint="default"/>
        </w:rPr>
      </w:lvl>
    </w:lvlOverride>
    <w:lvlOverride w:ilvl="7">
      <w:lvl w:ilvl="7">
        <w:start w:val="1"/>
        <w:numFmt w:val="decimal"/>
        <w:pStyle w:val="Heading8"/>
        <w:lvlText w:val="%1.%2.%3.%4.%5.%6.%7.%8"/>
        <w:lvlJc w:val="left"/>
        <w:pPr>
          <w:tabs>
            <w:tab w:val="num" w:pos="1440"/>
          </w:tabs>
          <w:ind w:left="1440" w:hanging="1440"/>
        </w:pPr>
        <w:rPr>
          <w:rFonts w:hint="default"/>
        </w:rPr>
      </w:lvl>
    </w:lvlOverride>
    <w:lvlOverride w:ilvl="8">
      <w:lvl w:ilvl="8">
        <w:start w:val="1"/>
        <w:numFmt w:val="decimal"/>
        <w:pStyle w:val="Heading9"/>
        <w:lvlText w:val="%1.%2.%3.%4.%5.%6.%7.%8.%9"/>
        <w:lvlJc w:val="left"/>
        <w:pPr>
          <w:tabs>
            <w:tab w:val="num" w:pos="1584"/>
          </w:tabs>
          <w:ind w:left="1584" w:hanging="1584"/>
        </w:pPr>
        <w:rPr>
          <w:rFonts w:hint="default"/>
        </w:rPr>
      </w:lvl>
    </w:lvlOverride>
  </w:num>
  <w:num w:numId="6">
    <w:abstractNumId w:val="6"/>
  </w:num>
  <w:num w:numId="7">
    <w:abstractNumId w:val="14"/>
  </w:num>
  <w:num w:numId="8">
    <w:abstractNumId w:val="10"/>
  </w:num>
  <w:num w:numId="9">
    <w:abstractNumId w:val="8"/>
  </w:num>
  <w:num w:numId="10">
    <w:abstractNumId w:val="16"/>
  </w:num>
  <w:num w:numId="11">
    <w:abstractNumId w:val="5"/>
  </w:num>
  <w:num w:numId="12">
    <w:abstractNumId w:val="17"/>
  </w:num>
  <w:num w:numId="13">
    <w:abstractNumId w:val="19"/>
  </w:num>
  <w:num w:numId="14">
    <w:abstractNumId w:val="9"/>
  </w:num>
  <w:num w:numId="15">
    <w:abstractNumId w:val="20"/>
  </w:num>
  <w:num w:numId="16">
    <w:abstractNumId w:val="11"/>
  </w:num>
  <w:num w:numId="17">
    <w:abstractNumId w:val="12"/>
  </w:num>
  <w:num w:numId="18">
    <w:abstractNumId w:val="13"/>
  </w:num>
  <w:num w:numId="19">
    <w:abstractNumId w:val="22"/>
  </w:num>
  <w:num w:numId="20">
    <w:abstractNumId w:val="1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doNotTrackFormatting/>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0212"/>
    <w:rsid w:val="00000993"/>
    <w:rsid w:val="00000B61"/>
    <w:rsid w:val="00000F42"/>
    <w:rsid w:val="00001519"/>
    <w:rsid w:val="00001ADE"/>
    <w:rsid w:val="00001D2C"/>
    <w:rsid w:val="00002169"/>
    <w:rsid w:val="0000233E"/>
    <w:rsid w:val="00002493"/>
    <w:rsid w:val="00002703"/>
    <w:rsid w:val="00002791"/>
    <w:rsid w:val="000028B8"/>
    <w:rsid w:val="00002BF6"/>
    <w:rsid w:val="00002CF3"/>
    <w:rsid w:val="00003E7A"/>
    <w:rsid w:val="00004241"/>
    <w:rsid w:val="00004970"/>
    <w:rsid w:val="000054EB"/>
    <w:rsid w:val="00006173"/>
    <w:rsid w:val="00006513"/>
    <w:rsid w:val="00006D3C"/>
    <w:rsid w:val="00006D84"/>
    <w:rsid w:val="00007703"/>
    <w:rsid w:val="0001052B"/>
    <w:rsid w:val="00010DF3"/>
    <w:rsid w:val="00011315"/>
    <w:rsid w:val="00011E41"/>
    <w:rsid w:val="00011F4A"/>
    <w:rsid w:val="00011F72"/>
    <w:rsid w:val="000122AF"/>
    <w:rsid w:val="00012EE3"/>
    <w:rsid w:val="00012F1C"/>
    <w:rsid w:val="00012FB0"/>
    <w:rsid w:val="000132FC"/>
    <w:rsid w:val="000136CB"/>
    <w:rsid w:val="000146D4"/>
    <w:rsid w:val="00015E7D"/>
    <w:rsid w:val="00016CDF"/>
    <w:rsid w:val="000204A0"/>
    <w:rsid w:val="00020AC7"/>
    <w:rsid w:val="00021D1B"/>
    <w:rsid w:val="000229D8"/>
    <w:rsid w:val="00023602"/>
    <w:rsid w:val="00023BB6"/>
    <w:rsid w:val="00024269"/>
    <w:rsid w:val="00024B0B"/>
    <w:rsid w:val="000250A7"/>
    <w:rsid w:val="000257F1"/>
    <w:rsid w:val="00025A92"/>
    <w:rsid w:val="00025D53"/>
    <w:rsid w:val="000276C2"/>
    <w:rsid w:val="0003030C"/>
    <w:rsid w:val="000311BB"/>
    <w:rsid w:val="00031CB0"/>
    <w:rsid w:val="00032558"/>
    <w:rsid w:val="00032A17"/>
    <w:rsid w:val="00032AD3"/>
    <w:rsid w:val="00032BA4"/>
    <w:rsid w:val="00033371"/>
    <w:rsid w:val="00034D28"/>
    <w:rsid w:val="00034FEE"/>
    <w:rsid w:val="00036A72"/>
    <w:rsid w:val="00036BF4"/>
    <w:rsid w:val="00036F7E"/>
    <w:rsid w:val="00036FE9"/>
    <w:rsid w:val="000371D0"/>
    <w:rsid w:val="00037758"/>
    <w:rsid w:val="000403B2"/>
    <w:rsid w:val="000405DD"/>
    <w:rsid w:val="00040708"/>
    <w:rsid w:val="0004084A"/>
    <w:rsid w:val="00040BDE"/>
    <w:rsid w:val="00041612"/>
    <w:rsid w:val="0004190B"/>
    <w:rsid w:val="00041E74"/>
    <w:rsid w:val="00041F64"/>
    <w:rsid w:val="00042094"/>
    <w:rsid w:val="0004284D"/>
    <w:rsid w:val="00043845"/>
    <w:rsid w:val="0004412B"/>
    <w:rsid w:val="00044491"/>
    <w:rsid w:val="00044570"/>
    <w:rsid w:val="00044935"/>
    <w:rsid w:val="00044B40"/>
    <w:rsid w:val="0004636C"/>
    <w:rsid w:val="00046BE5"/>
    <w:rsid w:val="00047555"/>
    <w:rsid w:val="00047562"/>
    <w:rsid w:val="0004799A"/>
    <w:rsid w:val="00050A2A"/>
    <w:rsid w:val="00051FD8"/>
    <w:rsid w:val="0005273F"/>
    <w:rsid w:val="00053A65"/>
    <w:rsid w:val="00053A8E"/>
    <w:rsid w:val="00053B7B"/>
    <w:rsid w:val="00054A66"/>
    <w:rsid w:val="00055D4C"/>
    <w:rsid w:val="00056259"/>
    <w:rsid w:val="000567E6"/>
    <w:rsid w:val="000570E2"/>
    <w:rsid w:val="00057487"/>
    <w:rsid w:val="00057B18"/>
    <w:rsid w:val="00057C04"/>
    <w:rsid w:val="00057E10"/>
    <w:rsid w:val="00057E4E"/>
    <w:rsid w:val="00057F4B"/>
    <w:rsid w:val="00057F9B"/>
    <w:rsid w:val="000608C2"/>
    <w:rsid w:val="00060D5E"/>
    <w:rsid w:val="00060D8E"/>
    <w:rsid w:val="000622DE"/>
    <w:rsid w:val="000624A6"/>
    <w:rsid w:val="000636F9"/>
    <w:rsid w:val="00063E09"/>
    <w:rsid w:val="00063F51"/>
    <w:rsid w:val="00064242"/>
    <w:rsid w:val="00064854"/>
    <w:rsid w:val="0006516E"/>
    <w:rsid w:val="00065288"/>
    <w:rsid w:val="00065465"/>
    <w:rsid w:val="00065A81"/>
    <w:rsid w:val="00065BB2"/>
    <w:rsid w:val="00065CBE"/>
    <w:rsid w:val="00066351"/>
    <w:rsid w:val="00067273"/>
    <w:rsid w:val="00067FA5"/>
    <w:rsid w:val="00070519"/>
    <w:rsid w:val="000708B4"/>
    <w:rsid w:val="000709B1"/>
    <w:rsid w:val="00070AEA"/>
    <w:rsid w:val="0007177A"/>
    <w:rsid w:val="00071DD3"/>
    <w:rsid w:val="0007263B"/>
    <w:rsid w:val="00072A16"/>
    <w:rsid w:val="00073900"/>
    <w:rsid w:val="00073A28"/>
    <w:rsid w:val="00073AED"/>
    <w:rsid w:val="000740EC"/>
    <w:rsid w:val="0007454E"/>
    <w:rsid w:val="00075552"/>
    <w:rsid w:val="00075990"/>
    <w:rsid w:val="0007691F"/>
    <w:rsid w:val="00076DDB"/>
    <w:rsid w:val="000770E5"/>
    <w:rsid w:val="00081FD0"/>
    <w:rsid w:val="0008230E"/>
    <w:rsid w:val="00083004"/>
    <w:rsid w:val="000830FB"/>
    <w:rsid w:val="000832B5"/>
    <w:rsid w:val="00085325"/>
    <w:rsid w:val="0008629E"/>
    <w:rsid w:val="000869C3"/>
    <w:rsid w:val="00086A66"/>
    <w:rsid w:val="00086C73"/>
    <w:rsid w:val="00086E7E"/>
    <w:rsid w:val="00087377"/>
    <w:rsid w:val="00087CC6"/>
    <w:rsid w:val="0009039D"/>
    <w:rsid w:val="00090D4B"/>
    <w:rsid w:val="000914F1"/>
    <w:rsid w:val="00091622"/>
    <w:rsid w:val="000916F3"/>
    <w:rsid w:val="00091987"/>
    <w:rsid w:val="000919E5"/>
    <w:rsid w:val="000919EB"/>
    <w:rsid w:val="000926DD"/>
    <w:rsid w:val="000935AA"/>
    <w:rsid w:val="00094426"/>
    <w:rsid w:val="00095138"/>
    <w:rsid w:val="00095160"/>
    <w:rsid w:val="0009524A"/>
    <w:rsid w:val="00095463"/>
    <w:rsid w:val="00096B5D"/>
    <w:rsid w:val="000976E2"/>
    <w:rsid w:val="000979E6"/>
    <w:rsid w:val="00097B3E"/>
    <w:rsid w:val="000A0209"/>
    <w:rsid w:val="000A03DC"/>
    <w:rsid w:val="000A076D"/>
    <w:rsid w:val="000A0900"/>
    <w:rsid w:val="000A1A2B"/>
    <w:rsid w:val="000A1CFE"/>
    <w:rsid w:val="000A1E04"/>
    <w:rsid w:val="000A282C"/>
    <w:rsid w:val="000A2C0D"/>
    <w:rsid w:val="000A2D3A"/>
    <w:rsid w:val="000A328F"/>
    <w:rsid w:val="000A3386"/>
    <w:rsid w:val="000A3F3A"/>
    <w:rsid w:val="000A4696"/>
    <w:rsid w:val="000A5127"/>
    <w:rsid w:val="000A6349"/>
    <w:rsid w:val="000A6801"/>
    <w:rsid w:val="000A680B"/>
    <w:rsid w:val="000A788A"/>
    <w:rsid w:val="000B01C3"/>
    <w:rsid w:val="000B040B"/>
    <w:rsid w:val="000B1AEB"/>
    <w:rsid w:val="000B1DF3"/>
    <w:rsid w:val="000B2303"/>
    <w:rsid w:val="000B2FCF"/>
    <w:rsid w:val="000B32A3"/>
    <w:rsid w:val="000B38D4"/>
    <w:rsid w:val="000B3B4D"/>
    <w:rsid w:val="000B3C18"/>
    <w:rsid w:val="000B40E1"/>
    <w:rsid w:val="000B42DB"/>
    <w:rsid w:val="000B4529"/>
    <w:rsid w:val="000B4AA4"/>
    <w:rsid w:val="000B62D5"/>
    <w:rsid w:val="000B6371"/>
    <w:rsid w:val="000B6614"/>
    <w:rsid w:val="000B716F"/>
    <w:rsid w:val="000B730E"/>
    <w:rsid w:val="000B7463"/>
    <w:rsid w:val="000B7499"/>
    <w:rsid w:val="000C040A"/>
    <w:rsid w:val="000C0ED4"/>
    <w:rsid w:val="000C134A"/>
    <w:rsid w:val="000C13C2"/>
    <w:rsid w:val="000C15FC"/>
    <w:rsid w:val="000C181A"/>
    <w:rsid w:val="000C24AC"/>
    <w:rsid w:val="000C2854"/>
    <w:rsid w:val="000C2F10"/>
    <w:rsid w:val="000C3B8F"/>
    <w:rsid w:val="000C3D2E"/>
    <w:rsid w:val="000C48D5"/>
    <w:rsid w:val="000C4C14"/>
    <w:rsid w:val="000C4D49"/>
    <w:rsid w:val="000C6926"/>
    <w:rsid w:val="000C72B5"/>
    <w:rsid w:val="000C72E4"/>
    <w:rsid w:val="000C7A76"/>
    <w:rsid w:val="000D0735"/>
    <w:rsid w:val="000D34C9"/>
    <w:rsid w:val="000D35CA"/>
    <w:rsid w:val="000D3EC0"/>
    <w:rsid w:val="000D470F"/>
    <w:rsid w:val="000D55A8"/>
    <w:rsid w:val="000D5A47"/>
    <w:rsid w:val="000D5BF4"/>
    <w:rsid w:val="000D5C29"/>
    <w:rsid w:val="000D5C97"/>
    <w:rsid w:val="000D6C3C"/>
    <w:rsid w:val="000D739F"/>
    <w:rsid w:val="000E06EF"/>
    <w:rsid w:val="000E07EF"/>
    <w:rsid w:val="000E14C2"/>
    <w:rsid w:val="000E15A7"/>
    <w:rsid w:val="000E167F"/>
    <w:rsid w:val="000E1BB0"/>
    <w:rsid w:val="000E2143"/>
    <w:rsid w:val="000E22C7"/>
    <w:rsid w:val="000E237B"/>
    <w:rsid w:val="000E2619"/>
    <w:rsid w:val="000E3B83"/>
    <w:rsid w:val="000E3E89"/>
    <w:rsid w:val="000E3F1F"/>
    <w:rsid w:val="000E4263"/>
    <w:rsid w:val="000E4297"/>
    <w:rsid w:val="000E44B1"/>
    <w:rsid w:val="000E4618"/>
    <w:rsid w:val="000E49C3"/>
    <w:rsid w:val="000E4C0A"/>
    <w:rsid w:val="000E5EDA"/>
    <w:rsid w:val="000E612F"/>
    <w:rsid w:val="000E6A1D"/>
    <w:rsid w:val="000E6BD1"/>
    <w:rsid w:val="000E70CE"/>
    <w:rsid w:val="000E72B2"/>
    <w:rsid w:val="000E72E0"/>
    <w:rsid w:val="000E7556"/>
    <w:rsid w:val="000E7FB7"/>
    <w:rsid w:val="000F035D"/>
    <w:rsid w:val="000F05A4"/>
    <w:rsid w:val="000F0CCF"/>
    <w:rsid w:val="000F0CD7"/>
    <w:rsid w:val="000F132A"/>
    <w:rsid w:val="000F17A9"/>
    <w:rsid w:val="000F2313"/>
    <w:rsid w:val="000F2E7D"/>
    <w:rsid w:val="000F6234"/>
    <w:rsid w:val="000F663F"/>
    <w:rsid w:val="000F674A"/>
    <w:rsid w:val="000F6E07"/>
    <w:rsid w:val="000F7111"/>
    <w:rsid w:val="000F7461"/>
    <w:rsid w:val="00101317"/>
    <w:rsid w:val="00101522"/>
    <w:rsid w:val="0010158E"/>
    <w:rsid w:val="00101CE7"/>
    <w:rsid w:val="001020A8"/>
    <w:rsid w:val="0010227B"/>
    <w:rsid w:val="00102823"/>
    <w:rsid w:val="00103652"/>
    <w:rsid w:val="001039BA"/>
    <w:rsid w:val="00103EBE"/>
    <w:rsid w:val="00104133"/>
    <w:rsid w:val="00104A9E"/>
    <w:rsid w:val="00104E70"/>
    <w:rsid w:val="0010538D"/>
    <w:rsid w:val="001056C0"/>
    <w:rsid w:val="00105B74"/>
    <w:rsid w:val="00105BE5"/>
    <w:rsid w:val="001060A6"/>
    <w:rsid w:val="00106217"/>
    <w:rsid w:val="00106695"/>
    <w:rsid w:val="00106965"/>
    <w:rsid w:val="00106BF3"/>
    <w:rsid w:val="00107962"/>
    <w:rsid w:val="00107C2E"/>
    <w:rsid w:val="00110AF3"/>
    <w:rsid w:val="00110D4C"/>
    <w:rsid w:val="00111BBA"/>
    <w:rsid w:val="00111D11"/>
    <w:rsid w:val="001129C3"/>
    <w:rsid w:val="00112E59"/>
    <w:rsid w:val="00113545"/>
    <w:rsid w:val="0011459B"/>
    <w:rsid w:val="00114803"/>
    <w:rsid w:val="00114B00"/>
    <w:rsid w:val="001150DE"/>
    <w:rsid w:val="00115839"/>
    <w:rsid w:val="00115E06"/>
    <w:rsid w:val="001160D6"/>
    <w:rsid w:val="00116131"/>
    <w:rsid w:val="00116237"/>
    <w:rsid w:val="00116A2D"/>
    <w:rsid w:val="00116C12"/>
    <w:rsid w:val="001206AD"/>
    <w:rsid w:val="00120988"/>
    <w:rsid w:val="00121BC4"/>
    <w:rsid w:val="00121C20"/>
    <w:rsid w:val="00121CBC"/>
    <w:rsid w:val="00122976"/>
    <w:rsid w:val="00123E04"/>
    <w:rsid w:val="001241A4"/>
    <w:rsid w:val="00125AB9"/>
    <w:rsid w:val="00125D24"/>
    <w:rsid w:val="00125F49"/>
    <w:rsid w:val="001268D8"/>
    <w:rsid w:val="00126D0E"/>
    <w:rsid w:val="0012759D"/>
    <w:rsid w:val="00130151"/>
    <w:rsid w:val="0013052F"/>
    <w:rsid w:val="00131010"/>
    <w:rsid w:val="00131214"/>
    <w:rsid w:val="0013152C"/>
    <w:rsid w:val="00131800"/>
    <w:rsid w:val="00131C23"/>
    <w:rsid w:val="00131C67"/>
    <w:rsid w:val="00131FA5"/>
    <w:rsid w:val="0013214E"/>
    <w:rsid w:val="001322B9"/>
    <w:rsid w:val="0013280A"/>
    <w:rsid w:val="00132C01"/>
    <w:rsid w:val="00132CD4"/>
    <w:rsid w:val="00132EDE"/>
    <w:rsid w:val="001334C4"/>
    <w:rsid w:val="0013354E"/>
    <w:rsid w:val="001337D1"/>
    <w:rsid w:val="00133BA4"/>
    <w:rsid w:val="00135DD1"/>
    <w:rsid w:val="00135EEC"/>
    <w:rsid w:val="001363C3"/>
    <w:rsid w:val="00136CDD"/>
    <w:rsid w:val="00136F9C"/>
    <w:rsid w:val="00137711"/>
    <w:rsid w:val="0013799D"/>
    <w:rsid w:val="00137ECC"/>
    <w:rsid w:val="001401E7"/>
    <w:rsid w:val="00140524"/>
    <w:rsid w:val="00141214"/>
    <w:rsid w:val="001414EC"/>
    <w:rsid w:val="00141645"/>
    <w:rsid w:val="0014384A"/>
    <w:rsid w:val="001446D7"/>
    <w:rsid w:val="00145D21"/>
    <w:rsid w:val="001461C6"/>
    <w:rsid w:val="00146AD6"/>
    <w:rsid w:val="001472BD"/>
    <w:rsid w:val="00147559"/>
    <w:rsid w:val="001510CE"/>
    <w:rsid w:val="001514E5"/>
    <w:rsid w:val="00152542"/>
    <w:rsid w:val="001528C0"/>
    <w:rsid w:val="00152C95"/>
    <w:rsid w:val="00153162"/>
    <w:rsid w:val="0015317B"/>
    <w:rsid w:val="001532E1"/>
    <w:rsid w:val="00153599"/>
    <w:rsid w:val="00153ADF"/>
    <w:rsid w:val="00154B7E"/>
    <w:rsid w:val="00154D0B"/>
    <w:rsid w:val="001553FE"/>
    <w:rsid w:val="00155476"/>
    <w:rsid w:val="00155A34"/>
    <w:rsid w:val="00155DF3"/>
    <w:rsid w:val="0015675F"/>
    <w:rsid w:val="00156BBA"/>
    <w:rsid w:val="00156D41"/>
    <w:rsid w:val="0015712D"/>
    <w:rsid w:val="001607EF"/>
    <w:rsid w:val="00161BAD"/>
    <w:rsid w:val="00162141"/>
    <w:rsid w:val="001635AD"/>
    <w:rsid w:val="00163696"/>
    <w:rsid w:val="0016477F"/>
    <w:rsid w:val="00164BD9"/>
    <w:rsid w:val="00164ED1"/>
    <w:rsid w:val="00165053"/>
    <w:rsid w:val="00165712"/>
    <w:rsid w:val="00165E0B"/>
    <w:rsid w:val="00166087"/>
    <w:rsid w:val="001662B9"/>
    <w:rsid w:val="001668F8"/>
    <w:rsid w:val="00167032"/>
    <w:rsid w:val="00167305"/>
    <w:rsid w:val="00167B18"/>
    <w:rsid w:val="00167F1E"/>
    <w:rsid w:val="001701F6"/>
    <w:rsid w:val="001702D3"/>
    <w:rsid w:val="001703CB"/>
    <w:rsid w:val="00170D72"/>
    <w:rsid w:val="00170DE1"/>
    <w:rsid w:val="001712EB"/>
    <w:rsid w:val="00172675"/>
    <w:rsid w:val="00172D4B"/>
    <w:rsid w:val="001736F2"/>
    <w:rsid w:val="001737B3"/>
    <w:rsid w:val="00173D80"/>
    <w:rsid w:val="00173F9B"/>
    <w:rsid w:val="00174214"/>
    <w:rsid w:val="001756EE"/>
    <w:rsid w:val="001759AF"/>
    <w:rsid w:val="00176074"/>
    <w:rsid w:val="00176387"/>
    <w:rsid w:val="001778D4"/>
    <w:rsid w:val="001802D7"/>
    <w:rsid w:val="001807B4"/>
    <w:rsid w:val="001808A1"/>
    <w:rsid w:val="001814F7"/>
    <w:rsid w:val="001821E9"/>
    <w:rsid w:val="00182A67"/>
    <w:rsid w:val="00182A77"/>
    <w:rsid w:val="00182D35"/>
    <w:rsid w:val="00183064"/>
    <w:rsid w:val="001832FB"/>
    <w:rsid w:val="0018351F"/>
    <w:rsid w:val="00183975"/>
    <w:rsid w:val="001846A2"/>
    <w:rsid w:val="00184A74"/>
    <w:rsid w:val="00184DC3"/>
    <w:rsid w:val="00184F91"/>
    <w:rsid w:val="00186897"/>
    <w:rsid w:val="00187C0A"/>
    <w:rsid w:val="00187E3E"/>
    <w:rsid w:val="00190442"/>
    <w:rsid w:val="001907BE"/>
    <w:rsid w:val="00190A0B"/>
    <w:rsid w:val="00190D97"/>
    <w:rsid w:val="00191EEB"/>
    <w:rsid w:val="0019287D"/>
    <w:rsid w:val="00192AAC"/>
    <w:rsid w:val="001936B6"/>
    <w:rsid w:val="0019371A"/>
    <w:rsid w:val="00193A06"/>
    <w:rsid w:val="001940DE"/>
    <w:rsid w:val="00194EF9"/>
    <w:rsid w:val="001951A3"/>
    <w:rsid w:val="00195B90"/>
    <w:rsid w:val="00196F1F"/>
    <w:rsid w:val="0019724F"/>
    <w:rsid w:val="001972D5"/>
    <w:rsid w:val="001A000F"/>
    <w:rsid w:val="001A0F0D"/>
    <w:rsid w:val="001A18CA"/>
    <w:rsid w:val="001A2286"/>
    <w:rsid w:val="001A3594"/>
    <w:rsid w:val="001A37A0"/>
    <w:rsid w:val="001A37B8"/>
    <w:rsid w:val="001A4131"/>
    <w:rsid w:val="001A4E91"/>
    <w:rsid w:val="001A4FDB"/>
    <w:rsid w:val="001A53CD"/>
    <w:rsid w:val="001A5C60"/>
    <w:rsid w:val="001A5E31"/>
    <w:rsid w:val="001A64C5"/>
    <w:rsid w:val="001A6A35"/>
    <w:rsid w:val="001A6F61"/>
    <w:rsid w:val="001B00BA"/>
    <w:rsid w:val="001B01FB"/>
    <w:rsid w:val="001B0701"/>
    <w:rsid w:val="001B0E92"/>
    <w:rsid w:val="001B1910"/>
    <w:rsid w:val="001B1A87"/>
    <w:rsid w:val="001B3219"/>
    <w:rsid w:val="001B3E88"/>
    <w:rsid w:val="001B466A"/>
    <w:rsid w:val="001B4C1A"/>
    <w:rsid w:val="001B5364"/>
    <w:rsid w:val="001B5FC2"/>
    <w:rsid w:val="001B64A9"/>
    <w:rsid w:val="001B6547"/>
    <w:rsid w:val="001B654F"/>
    <w:rsid w:val="001B6943"/>
    <w:rsid w:val="001C0509"/>
    <w:rsid w:val="001C091E"/>
    <w:rsid w:val="001C0AF5"/>
    <w:rsid w:val="001C10B2"/>
    <w:rsid w:val="001C11FD"/>
    <w:rsid w:val="001C1269"/>
    <w:rsid w:val="001C142F"/>
    <w:rsid w:val="001C1879"/>
    <w:rsid w:val="001C1C58"/>
    <w:rsid w:val="001C1C80"/>
    <w:rsid w:val="001C2047"/>
    <w:rsid w:val="001C3A67"/>
    <w:rsid w:val="001C3B59"/>
    <w:rsid w:val="001C3C44"/>
    <w:rsid w:val="001C480C"/>
    <w:rsid w:val="001C5315"/>
    <w:rsid w:val="001C5335"/>
    <w:rsid w:val="001C583A"/>
    <w:rsid w:val="001C5F2F"/>
    <w:rsid w:val="001C6048"/>
    <w:rsid w:val="001C60B4"/>
    <w:rsid w:val="001C64A7"/>
    <w:rsid w:val="001C68BB"/>
    <w:rsid w:val="001C6AA6"/>
    <w:rsid w:val="001C7BD2"/>
    <w:rsid w:val="001D0989"/>
    <w:rsid w:val="001D16D3"/>
    <w:rsid w:val="001D2348"/>
    <w:rsid w:val="001D2AAA"/>
    <w:rsid w:val="001D3C48"/>
    <w:rsid w:val="001D3DE0"/>
    <w:rsid w:val="001D4281"/>
    <w:rsid w:val="001D435C"/>
    <w:rsid w:val="001D4443"/>
    <w:rsid w:val="001D4465"/>
    <w:rsid w:val="001D4949"/>
    <w:rsid w:val="001D52A1"/>
    <w:rsid w:val="001D5584"/>
    <w:rsid w:val="001D6227"/>
    <w:rsid w:val="001D649B"/>
    <w:rsid w:val="001D682A"/>
    <w:rsid w:val="001E054C"/>
    <w:rsid w:val="001E1385"/>
    <w:rsid w:val="001E13AE"/>
    <w:rsid w:val="001E238F"/>
    <w:rsid w:val="001E2599"/>
    <w:rsid w:val="001E2800"/>
    <w:rsid w:val="001E2A28"/>
    <w:rsid w:val="001E313D"/>
    <w:rsid w:val="001E3DD8"/>
    <w:rsid w:val="001E4038"/>
    <w:rsid w:val="001E512B"/>
    <w:rsid w:val="001E5745"/>
    <w:rsid w:val="001E6B6E"/>
    <w:rsid w:val="001E7294"/>
    <w:rsid w:val="001E74A7"/>
    <w:rsid w:val="001E782F"/>
    <w:rsid w:val="001E7A62"/>
    <w:rsid w:val="001E7D46"/>
    <w:rsid w:val="001F0154"/>
    <w:rsid w:val="001F022C"/>
    <w:rsid w:val="001F12F4"/>
    <w:rsid w:val="001F1436"/>
    <w:rsid w:val="001F159B"/>
    <w:rsid w:val="001F228C"/>
    <w:rsid w:val="001F26F4"/>
    <w:rsid w:val="001F2A3B"/>
    <w:rsid w:val="001F2C55"/>
    <w:rsid w:val="001F2EA9"/>
    <w:rsid w:val="001F316D"/>
    <w:rsid w:val="001F3629"/>
    <w:rsid w:val="001F3851"/>
    <w:rsid w:val="001F3F01"/>
    <w:rsid w:val="001F476D"/>
    <w:rsid w:val="001F4864"/>
    <w:rsid w:val="001F4BBD"/>
    <w:rsid w:val="001F4DA9"/>
    <w:rsid w:val="001F521E"/>
    <w:rsid w:val="001F5E26"/>
    <w:rsid w:val="001F60E3"/>
    <w:rsid w:val="001F663D"/>
    <w:rsid w:val="001F6819"/>
    <w:rsid w:val="001F6EAE"/>
    <w:rsid w:val="001F7B43"/>
    <w:rsid w:val="001F7C7B"/>
    <w:rsid w:val="00200C6C"/>
    <w:rsid w:val="00201222"/>
    <w:rsid w:val="00201C3F"/>
    <w:rsid w:val="00201DD9"/>
    <w:rsid w:val="0020203F"/>
    <w:rsid w:val="00202852"/>
    <w:rsid w:val="00202B9F"/>
    <w:rsid w:val="00203434"/>
    <w:rsid w:val="00203A0A"/>
    <w:rsid w:val="00203F92"/>
    <w:rsid w:val="0020479E"/>
    <w:rsid w:val="00204B30"/>
    <w:rsid w:val="00204B8E"/>
    <w:rsid w:val="00204BAD"/>
    <w:rsid w:val="002051A2"/>
    <w:rsid w:val="00205921"/>
    <w:rsid w:val="00205BE8"/>
    <w:rsid w:val="00206046"/>
    <w:rsid w:val="00206141"/>
    <w:rsid w:val="0020636F"/>
    <w:rsid w:val="00206502"/>
    <w:rsid w:val="00206E33"/>
    <w:rsid w:val="00206ECA"/>
    <w:rsid w:val="00206FFC"/>
    <w:rsid w:val="00207075"/>
    <w:rsid w:val="00207550"/>
    <w:rsid w:val="002076E8"/>
    <w:rsid w:val="00207871"/>
    <w:rsid w:val="002104E0"/>
    <w:rsid w:val="00211157"/>
    <w:rsid w:val="00211C36"/>
    <w:rsid w:val="00211F00"/>
    <w:rsid w:val="00212BD1"/>
    <w:rsid w:val="00213460"/>
    <w:rsid w:val="002149C6"/>
    <w:rsid w:val="00215BC1"/>
    <w:rsid w:val="00215BEB"/>
    <w:rsid w:val="00215C29"/>
    <w:rsid w:val="00215C9D"/>
    <w:rsid w:val="00216099"/>
    <w:rsid w:val="002168C9"/>
    <w:rsid w:val="00217037"/>
    <w:rsid w:val="0021709F"/>
    <w:rsid w:val="0021752A"/>
    <w:rsid w:val="0022015B"/>
    <w:rsid w:val="002208FB"/>
    <w:rsid w:val="00220DC2"/>
    <w:rsid w:val="00220EC4"/>
    <w:rsid w:val="00220EEF"/>
    <w:rsid w:val="002212B9"/>
    <w:rsid w:val="00221856"/>
    <w:rsid w:val="00221EF2"/>
    <w:rsid w:val="00222703"/>
    <w:rsid w:val="00223303"/>
    <w:rsid w:val="00223487"/>
    <w:rsid w:val="002237CA"/>
    <w:rsid w:val="00223A3B"/>
    <w:rsid w:val="00223CAE"/>
    <w:rsid w:val="00223D60"/>
    <w:rsid w:val="00224795"/>
    <w:rsid w:val="0022522B"/>
    <w:rsid w:val="002254D0"/>
    <w:rsid w:val="002264C9"/>
    <w:rsid w:val="00226E5C"/>
    <w:rsid w:val="0022774B"/>
    <w:rsid w:val="002277A3"/>
    <w:rsid w:val="00230F5D"/>
    <w:rsid w:val="00230FC7"/>
    <w:rsid w:val="00231115"/>
    <w:rsid w:val="002311D9"/>
    <w:rsid w:val="00231A80"/>
    <w:rsid w:val="00233F90"/>
    <w:rsid w:val="00234B9D"/>
    <w:rsid w:val="00234EBB"/>
    <w:rsid w:val="002354A3"/>
    <w:rsid w:val="002354EF"/>
    <w:rsid w:val="00235A4D"/>
    <w:rsid w:val="0023638B"/>
    <w:rsid w:val="002369AD"/>
    <w:rsid w:val="00236A52"/>
    <w:rsid w:val="00237199"/>
    <w:rsid w:val="00237733"/>
    <w:rsid w:val="00240285"/>
    <w:rsid w:val="0024049E"/>
    <w:rsid w:val="00241911"/>
    <w:rsid w:val="00241DCC"/>
    <w:rsid w:val="00241E5D"/>
    <w:rsid w:val="002425F9"/>
    <w:rsid w:val="002426EF"/>
    <w:rsid w:val="0024285B"/>
    <w:rsid w:val="00244482"/>
    <w:rsid w:val="0024483F"/>
    <w:rsid w:val="00244C4D"/>
    <w:rsid w:val="00245041"/>
    <w:rsid w:val="002452A5"/>
    <w:rsid w:val="002453CC"/>
    <w:rsid w:val="00245C87"/>
    <w:rsid w:val="00246A1F"/>
    <w:rsid w:val="00246ED9"/>
    <w:rsid w:val="00246F59"/>
    <w:rsid w:val="002475E7"/>
    <w:rsid w:val="00247ACB"/>
    <w:rsid w:val="00250A68"/>
    <w:rsid w:val="00250AD7"/>
    <w:rsid w:val="00250C40"/>
    <w:rsid w:val="002510A0"/>
    <w:rsid w:val="00251546"/>
    <w:rsid w:val="00251D59"/>
    <w:rsid w:val="00252963"/>
    <w:rsid w:val="00252B45"/>
    <w:rsid w:val="00252EE2"/>
    <w:rsid w:val="002566EC"/>
    <w:rsid w:val="0025691B"/>
    <w:rsid w:val="00257941"/>
    <w:rsid w:val="00257CD6"/>
    <w:rsid w:val="00261ABD"/>
    <w:rsid w:val="00262220"/>
    <w:rsid w:val="002628EC"/>
    <w:rsid w:val="00262B7D"/>
    <w:rsid w:val="00262FCB"/>
    <w:rsid w:val="002631AF"/>
    <w:rsid w:val="0026370F"/>
    <w:rsid w:val="002637B2"/>
    <w:rsid w:val="00263959"/>
    <w:rsid w:val="00263988"/>
    <w:rsid w:val="00263CF0"/>
    <w:rsid w:val="002640B5"/>
    <w:rsid w:val="00264117"/>
    <w:rsid w:val="00264311"/>
    <w:rsid w:val="00264E5E"/>
    <w:rsid w:val="00265DAE"/>
    <w:rsid w:val="00265FEF"/>
    <w:rsid w:val="002679D0"/>
    <w:rsid w:val="0027007E"/>
    <w:rsid w:val="0027188E"/>
    <w:rsid w:val="002719E3"/>
    <w:rsid w:val="00271A43"/>
    <w:rsid w:val="00271C72"/>
    <w:rsid w:val="00271CDB"/>
    <w:rsid w:val="00272F8D"/>
    <w:rsid w:val="00273A5B"/>
    <w:rsid w:val="00273E3F"/>
    <w:rsid w:val="002744B1"/>
    <w:rsid w:val="002744BF"/>
    <w:rsid w:val="00274F8C"/>
    <w:rsid w:val="002760A5"/>
    <w:rsid w:val="002762BF"/>
    <w:rsid w:val="002778E0"/>
    <w:rsid w:val="00280001"/>
    <w:rsid w:val="00280242"/>
    <w:rsid w:val="00280478"/>
    <w:rsid w:val="0028092C"/>
    <w:rsid w:val="00280E35"/>
    <w:rsid w:val="00281199"/>
    <w:rsid w:val="00281329"/>
    <w:rsid w:val="00281BD3"/>
    <w:rsid w:val="00281DE9"/>
    <w:rsid w:val="0028254E"/>
    <w:rsid w:val="00282CCF"/>
    <w:rsid w:val="00283658"/>
    <w:rsid w:val="0028382C"/>
    <w:rsid w:val="00284C8F"/>
    <w:rsid w:val="00284CB3"/>
    <w:rsid w:val="00285FE3"/>
    <w:rsid w:val="00286847"/>
    <w:rsid w:val="002868C2"/>
    <w:rsid w:val="00286EE1"/>
    <w:rsid w:val="00287AB9"/>
    <w:rsid w:val="00291C96"/>
    <w:rsid w:val="00292189"/>
    <w:rsid w:val="00292320"/>
    <w:rsid w:val="00292779"/>
    <w:rsid w:val="00292AD9"/>
    <w:rsid w:val="00292E7C"/>
    <w:rsid w:val="00293718"/>
    <w:rsid w:val="00294178"/>
    <w:rsid w:val="00294865"/>
    <w:rsid w:val="00294FF3"/>
    <w:rsid w:val="002959D5"/>
    <w:rsid w:val="00295B57"/>
    <w:rsid w:val="00295BB7"/>
    <w:rsid w:val="00295D46"/>
    <w:rsid w:val="00296FE2"/>
    <w:rsid w:val="0029747C"/>
    <w:rsid w:val="00297D80"/>
    <w:rsid w:val="00297FEA"/>
    <w:rsid w:val="002A050E"/>
    <w:rsid w:val="002A07A2"/>
    <w:rsid w:val="002A0C87"/>
    <w:rsid w:val="002A115B"/>
    <w:rsid w:val="002A12AD"/>
    <w:rsid w:val="002A1949"/>
    <w:rsid w:val="002A1A1A"/>
    <w:rsid w:val="002A24DA"/>
    <w:rsid w:val="002A25EA"/>
    <w:rsid w:val="002A2B3B"/>
    <w:rsid w:val="002A2CAE"/>
    <w:rsid w:val="002A4ADA"/>
    <w:rsid w:val="002A5417"/>
    <w:rsid w:val="002A6399"/>
    <w:rsid w:val="002A63F8"/>
    <w:rsid w:val="002A656A"/>
    <w:rsid w:val="002A6D45"/>
    <w:rsid w:val="002A77FB"/>
    <w:rsid w:val="002A7DD5"/>
    <w:rsid w:val="002A7E74"/>
    <w:rsid w:val="002A7F32"/>
    <w:rsid w:val="002A7F5F"/>
    <w:rsid w:val="002B0B73"/>
    <w:rsid w:val="002B1C8E"/>
    <w:rsid w:val="002B1CFB"/>
    <w:rsid w:val="002B2250"/>
    <w:rsid w:val="002B2859"/>
    <w:rsid w:val="002B285F"/>
    <w:rsid w:val="002B2D8B"/>
    <w:rsid w:val="002B3014"/>
    <w:rsid w:val="002B3F70"/>
    <w:rsid w:val="002B410D"/>
    <w:rsid w:val="002B4863"/>
    <w:rsid w:val="002B5D86"/>
    <w:rsid w:val="002B6B5B"/>
    <w:rsid w:val="002B7079"/>
    <w:rsid w:val="002B77DA"/>
    <w:rsid w:val="002B7BA4"/>
    <w:rsid w:val="002B7CDC"/>
    <w:rsid w:val="002C004D"/>
    <w:rsid w:val="002C1424"/>
    <w:rsid w:val="002C1515"/>
    <w:rsid w:val="002C1AED"/>
    <w:rsid w:val="002C28C3"/>
    <w:rsid w:val="002C2DE8"/>
    <w:rsid w:val="002C3827"/>
    <w:rsid w:val="002C3D42"/>
    <w:rsid w:val="002C3F64"/>
    <w:rsid w:val="002C4F40"/>
    <w:rsid w:val="002C4FE9"/>
    <w:rsid w:val="002C574A"/>
    <w:rsid w:val="002C6506"/>
    <w:rsid w:val="002C68AC"/>
    <w:rsid w:val="002C69F3"/>
    <w:rsid w:val="002C6F44"/>
    <w:rsid w:val="002C746A"/>
    <w:rsid w:val="002C7672"/>
    <w:rsid w:val="002C7900"/>
    <w:rsid w:val="002C7B81"/>
    <w:rsid w:val="002D03F0"/>
    <w:rsid w:val="002D0D19"/>
    <w:rsid w:val="002D0E0A"/>
    <w:rsid w:val="002D10B2"/>
    <w:rsid w:val="002D11B0"/>
    <w:rsid w:val="002D1554"/>
    <w:rsid w:val="002D1A78"/>
    <w:rsid w:val="002D1F7F"/>
    <w:rsid w:val="002D2906"/>
    <w:rsid w:val="002D2C6B"/>
    <w:rsid w:val="002D37EA"/>
    <w:rsid w:val="002D37F8"/>
    <w:rsid w:val="002D447C"/>
    <w:rsid w:val="002D5D02"/>
    <w:rsid w:val="002D5E82"/>
    <w:rsid w:val="002D6429"/>
    <w:rsid w:val="002D6856"/>
    <w:rsid w:val="002D77A4"/>
    <w:rsid w:val="002E0159"/>
    <w:rsid w:val="002E01A5"/>
    <w:rsid w:val="002E1538"/>
    <w:rsid w:val="002E1D6F"/>
    <w:rsid w:val="002E1F0A"/>
    <w:rsid w:val="002E217D"/>
    <w:rsid w:val="002E32BF"/>
    <w:rsid w:val="002E4AE8"/>
    <w:rsid w:val="002E5FF0"/>
    <w:rsid w:val="002E6734"/>
    <w:rsid w:val="002E702C"/>
    <w:rsid w:val="002F0207"/>
    <w:rsid w:val="002F0CA8"/>
    <w:rsid w:val="002F185C"/>
    <w:rsid w:val="002F1BD5"/>
    <w:rsid w:val="002F1DA0"/>
    <w:rsid w:val="002F2373"/>
    <w:rsid w:val="002F2C77"/>
    <w:rsid w:val="002F32D2"/>
    <w:rsid w:val="002F34E9"/>
    <w:rsid w:val="002F35FB"/>
    <w:rsid w:val="002F3C99"/>
    <w:rsid w:val="002F4A10"/>
    <w:rsid w:val="002F5177"/>
    <w:rsid w:val="002F6739"/>
    <w:rsid w:val="002F6974"/>
    <w:rsid w:val="002F6F8A"/>
    <w:rsid w:val="002F76C9"/>
    <w:rsid w:val="0030042D"/>
    <w:rsid w:val="00300436"/>
    <w:rsid w:val="00300627"/>
    <w:rsid w:val="00301756"/>
    <w:rsid w:val="00301A8A"/>
    <w:rsid w:val="00301D43"/>
    <w:rsid w:val="00301E7F"/>
    <w:rsid w:val="003020D9"/>
    <w:rsid w:val="00302C9B"/>
    <w:rsid w:val="00302D30"/>
    <w:rsid w:val="00303886"/>
    <w:rsid w:val="00303AE6"/>
    <w:rsid w:val="00303FAA"/>
    <w:rsid w:val="00304C31"/>
    <w:rsid w:val="00305FCE"/>
    <w:rsid w:val="003068BC"/>
    <w:rsid w:val="003070DF"/>
    <w:rsid w:val="00307361"/>
    <w:rsid w:val="00307CB4"/>
    <w:rsid w:val="0031034F"/>
    <w:rsid w:val="003107A3"/>
    <w:rsid w:val="00310BFB"/>
    <w:rsid w:val="00311DA0"/>
    <w:rsid w:val="00312E4D"/>
    <w:rsid w:val="00313127"/>
    <w:rsid w:val="0031318D"/>
    <w:rsid w:val="003131D5"/>
    <w:rsid w:val="00313563"/>
    <w:rsid w:val="0031465F"/>
    <w:rsid w:val="003148C1"/>
    <w:rsid w:val="00314C73"/>
    <w:rsid w:val="003156F0"/>
    <w:rsid w:val="0031576B"/>
    <w:rsid w:val="00315A0F"/>
    <w:rsid w:val="00316FAE"/>
    <w:rsid w:val="00317F64"/>
    <w:rsid w:val="00317F95"/>
    <w:rsid w:val="003208E2"/>
    <w:rsid w:val="0032175E"/>
    <w:rsid w:val="003219D4"/>
    <w:rsid w:val="003229A9"/>
    <w:rsid w:val="00322CB2"/>
    <w:rsid w:val="003234B2"/>
    <w:rsid w:val="00323879"/>
    <w:rsid w:val="00324DA3"/>
    <w:rsid w:val="00324E68"/>
    <w:rsid w:val="003250E8"/>
    <w:rsid w:val="003252FC"/>
    <w:rsid w:val="00325B7B"/>
    <w:rsid w:val="00325B9D"/>
    <w:rsid w:val="00325E93"/>
    <w:rsid w:val="0032652D"/>
    <w:rsid w:val="00326BAE"/>
    <w:rsid w:val="00326BF3"/>
    <w:rsid w:val="003277CB"/>
    <w:rsid w:val="00327993"/>
    <w:rsid w:val="00327BF7"/>
    <w:rsid w:val="00330537"/>
    <w:rsid w:val="003314D2"/>
    <w:rsid w:val="00331556"/>
    <w:rsid w:val="003317AE"/>
    <w:rsid w:val="00331AE1"/>
    <w:rsid w:val="003323CE"/>
    <w:rsid w:val="00332AC0"/>
    <w:rsid w:val="00332B2A"/>
    <w:rsid w:val="0033399B"/>
    <w:rsid w:val="00333AF3"/>
    <w:rsid w:val="00333DEB"/>
    <w:rsid w:val="00334171"/>
    <w:rsid w:val="00334526"/>
    <w:rsid w:val="00334DEA"/>
    <w:rsid w:val="00335492"/>
    <w:rsid w:val="003365A9"/>
    <w:rsid w:val="003366C9"/>
    <w:rsid w:val="003366F2"/>
    <w:rsid w:val="003367D0"/>
    <w:rsid w:val="00336AE9"/>
    <w:rsid w:val="00336BD1"/>
    <w:rsid w:val="00336E35"/>
    <w:rsid w:val="00337375"/>
    <w:rsid w:val="003403FE"/>
    <w:rsid w:val="0034065E"/>
    <w:rsid w:val="003407A8"/>
    <w:rsid w:val="00340B3C"/>
    <w:rsid w:val="0034104F"/>
    <w:rsid w:val="00341961"/>
    <w:rsid w:val="003419A1"/>
    <w:rsid w:val="00341A9D"/>
    <w:rsid w:val="00341B77"/>
    <w:rsid w:val="00341BDF"/>
    <w:rsid w:val="00341EDC"/>
    <w:rsid w:val="0034225C"/>
    <w:rsid w:val="003425FD"/>
    <w:rsid w:val="00342746"/>
    <w:rsid w:val="003427B1"/>
    <w:rsid w:val="0034378E"/>
    <w:rsid w:val="00344010"/>
    <w:rsid w:val="003445FC"/>
    <w:rsid w:val="00344B98"/>
    <w:rsid w:val="00344C74"/>
    <w:rsid w:val="003450D6"/>
    <w:rsid w:val="00345559"/>
    <w:rsid w:val="00345AD8"/>
    <w:rsid w:val="00346683"/>
    <w:rsid w:val="00350C29"/>
    <w:rsid w:val="00350E32"/>
    <w:rsid w:val="00350ECC"/>
    <w:rsid w:val="0035182A"/>
    <w:rsid w:val="003518E4"/>
    <w:rsid w:val="00352AEB"/>
    <w:rsid w:val="003538A1"/>
    <w:rsid w:val="003538B7"/>
    <w:rsid w:val="003542FD"/>
    <w:rsid w:val="00354588"/>
    <w:rsid w:val="003545EA"/>
    <w:rsid w:val="00354651"/>
    <w:rsid w:val="0035494E"/>
    <w:rsid w:val="0035498F"/>
    <w:rsid w:val="00354A66"/>
    <w:rsid w:val="00354F87"/>
    <w:rsid w:val="00355410"/>
    <w:rsid w:val="0035545E"/>
    <w:rsid w:val="003562AD"/>
    <w:rsid w:val="0035686A"/>
    <w:rsid w:val="00356F67"/>
    <w:rsid w:val="0035777F"/>
    <w:rsid w:val="00360793"/>
    <w:rsid w:val="003607E0"/>
    <w:rsid w:val="00362CE6"/>
    <w:rsid w:val="00362F8E"/>
    <w:rsid w:val="00363B18"/>
    <w:rsid w:val="00363D39"/>
    <w:rsid w:val="00363DE4"/>
    <w:rsid w:val="00364730"/>
    <w:rsid w:val="00364880"/>
    <w:rsid w:val="0036488C"/>
    <w:rsid w:val="00364B85"/>
    <w:rsid w:val="00365945"/>
    <w:rsid w:val="00365D10"/>
    <w:rsid w:val="00365E79"/>
    <w:rsid w:val="00365F98"/>
    <w:rsid w:val="0036635A"/>
    <w:rsid w:val="003664AE"/>
    <w:rsid w:val="0036697A"/>
    <w:rsid w:val="003678A1"/>
    <w:rsid w:val="003709BE"/>
    <w:rsid w:val="00370F40"/>
    <w:rsid w:val="003713FE"/>
    <w:rsid w:val="0037206D"/>
    <w:rsid w:val="00372127"/>
    <w:rsid w:val="003723ED"/>
    <w:rsid w:val="00372D51"/>
    <w:rsid w:val="00373079"/>
    <w:rsid w:val="00373147"/>
    <w:rsid w:val="003740AE"/>
    <w:rsid w:val="0037426F"/>
    <w:rsid w:val="00375638"/>
    <w:rsid w:val="00375926"/>
    <w:rsid w:val="00375B1A"/>
    <w:rsid w:val="003764C2"/>
    <w:rsid w:val="00376A01"/>
    <w:rsid w:val="003778BF"/>
    <w:rsid w:val="003779AB"/>
    <w:rsid w:val="00377A50"/>
    <w:rsid w:val="00377C0E"/>
    <w:rsid w:val="00380687"/>
    <w:rsid w:val="00380ABD"/>
    <w:rsid w:val="00381069"/>
    <w:rsid w:val="00381B54"/>
    <w:rsid w:val="003829A6"/>
    <w:rsid w:val="0038302D"/>
    <w:rsid w:val="0038308F"/>
    <w:rsid w:val="003830C8"/>
    <w:rsid w:val="00383622"/>
    <w:rsid w:val="00383ABA"/>
    <w:rsid w:val="00384CC2"/>
    <w:rsid w:val="00385DF1"/>
    <w:rsid w:val="00386AA1"/>
    <w:rsid w:val="003870F1"/>
    <w:rsid w:val="00390FCB"/>
    <w:rsid w:val="00391092"/>
    <w:rsid w:val="00391E91"/>
    <w:rsid w:val="00392EF0"/>
    <w:rsid w:val="003933F6"/>
    <w:rsid w:val="00393B03"/>
    <w:rsid w:val="00393B89"/>
    <w:rsid w:val="00393F7D"/>
    <w:rsid w:val="00394399"/>
    <w:rsid w:val="0039470D"/>
    <w:rsid w:val="003949A5"/>
    <w:rsid w:val="00394D20"/>
    <w:rsid w:val="003954F5"/>
    <w:rsid w:val="00395ED1"/>
    <w:rsid w:val="003960B0"/>
    <w:rsid w:val="00397942"/>
    <w:rsid w:val="003A093D"/>
    <w:rsid w:val="003A11AC"/>
    <w:rsid w:val="003A11B3"/>
    <w:rsid w:val="003A123E"/>
    <w:rsid w:val="003A145C"/>
    <w:rsid w:val="003A15CC"/>
    <w:rsid w:val="003A2150"/>
    <w:rsid w:val="003A3EB2"/>
    <w:rsid w:val="003A4593"/>
    <w:rsid w:val="003A465E"/>
    <w:rsid w:val="003A4772"/>
    <w:rsid w:val="003A4EA0"/>
    <w:rsid w:val="003A5425"/>
    <w:rsid w:val="003A54D0"/>
    <w:rsid w:val="003A5500"/>
    <w:rsid w:val="003A60D4"/>
    <w:rsid w:val="003A680A"/>
    <w:rsid w:val="003A6C26"/>
    <w:rsid w:val="003A6C65"/>
    <w:rsid w:val="003A7213"/>
    <w:rsid w:val="003A7836"/>
    <w:rsid w:val="003B0005"/>
    <w:rsid w:val="003B06C0"/>
    <w:rsid w:val="003B0FDB"/>
    <w:rsid w:val="003B1054"/>
    <w:rsid w:val="003B199C"/>
    <w:rsid w:val="003B1AF4"/>
    <w:rsid w:val="003B1C0E"/>
    <w:rsid w:val="003B307D"/>
    <w:rsid w:val="003B31CC"/>
    <w:rsid w:val="003B36CA"/>
    <w:rsid w:val="003B4132"/>
    <w:rsid w:val="003B48B0"/>
    <w:rsid w:val="003B5E50"/>
    <w:rsid w:val="003B6A5E"/>
    <w:rsid w:val="003C012C"/>
    <w:rsid w:val="003C0600"/>
    <w:rsid w:val="003C115C"/>
    <w:rsid w:val="003C143A"/>
    <w:rsid w:val="003C14E4"/>
    <w:rsid w:val="003C1A9B"/>
    <w:rsid w:val="003C1CE9"/>
    <w:rsid w:val="003C2A2F"/>
    <w:rsid w:val="003C2E82"/>
    <w:rsid w:val="003C3AE6"/>
    <w:rsid w:val="003C3F19"/>
    <w:rsid w:val="003C3F3E"/>
    <w:rsid w:val="003C5037"/>
    <w:rsid w:val="003C58F3"/>
    <w:rsid w:val="003C5965"/>
    <w:rsid w:val="003C5A23"/>
    <w:rsid w:val="003C5CFD"/>
    <w:rsid w:val="003C6896"/>
    <w:rsid w:val="003C6E63"/>
    <w:rsid w:val="003C6F05"/>
    <w:rsid w:val="003C71AA"/>
    <w:rsid w:val="003C783B"/>
    <w:rsid w:val="003C7A39"/>
    <w:rsid w:val="003D03EB"/>
    <w:rsid w:val="003D105D"/>
    <w:rsid w:val="003D1510"/>
    <w:rsid w:val="003D1598"/>
    <w:rsid w:val="003D15D7"/>
    <w:rsid w:val="003D1825"/>
    <w:rsid w:val="003D18CB"/>
    <w:rsid w:val="003D19A2"/>
    <w:rsid w:val="003D21BD"/>
    <w:rsid w:val="003D21EB"/>
    <w:rsid w:val="003D22BE"/>
    <w:rsid w:val="003D29BB"/>
    <w:rsid w:val="003D2C54"/>
    <w:rsid w:val="003D2E43"/>
    <w:rsid w:val="003D309B"/>
    <w:rsid w:val="003D34FD"/>
    <w:rsid w:val="003D3AAE"/>
    <w:rsid w:val="003D3C49"/>
    <w:rsid w:val="003D405A"/>
    <w:rsid w:val="003D4213"/>
    <w:rsid w:val="003D4902"/>
    <w:rsid w:val="003D4A5C"/>
    <w:rsid w:val="003D52CA"/>
    <w:rsid w:val="003D58FA"/>
    <w:rsid w:val="003D59A9"/>
    <w:rsid w:val="003D5BC6"/>
    <w:rsid w:val="003D68C9"/>
    <w:rsid w:val="003D7130"/>
    <w:rsid w:val="003D772C"/>
    <w:rsid w:val="003E03EF"/>
    <w:rsid w:val="003E05C0"/>
    <w:rsid w:val="003E0A5C"/>
    <w:rsid w:val="003E1A28"/>
    <w:rsid w:val="003E1BE9"/>
    <w:rsid w:val="003E243E"/>
    <w:rsid w:val="003E2E10"/>
    <w:rsid w:val="003E38DB"/>
    <w:rsid w:val="003E4D74"/>
    <w:rsid w:val="003E5062"/>
    <w:rsid w:val="003E545C"/>
    <w:rsid w:val="003E672B"/>
    <w:rsid w:val="003E67CA"/>
    <w:rsid w:val="003E6927"/>
    <w:rsid w:val="003E6DC1"/>
    <w:rsid w:val="003E7B81"/>
    <w:rsid w:val="003F0088"/>
    <w:rsid w:val="003F0590"/>
    <w:rsid w:val="003F097D"/>
    <w:rsid w:val="003F0D55"/>
    <w:rsid w:val="003F13DD"/>
    <w:rsid w:val="003F166E"/>
    <w:rsid w:val="003F182D"/>
    <w:rsid w:val="003F1B74"/>
    <w:rsid w:val="003F1B85"/>
    <w:rsid w:val="003F2726"/>
    <w:rsid w:val="003F2EF5"/>
    <w:rsid w:val="003F2FC1"/>
    <w:rsid w:val="003F3379"/>
    <w:rsid w:val="003F3629"/>
    <w:rsid w:val="003F3D53"/>
    <w:rsid w:val="003F3D93"/>
    <w:rsid w:val="003F48AA"/>
    <w:rsid w:val="003F57F7"/>
    <w:rsid w:val="003F58A7"/>
    <w:rsid w:val="003F5E1B"/>
    <w:rsid w:val="003F6B8A"/>
    <w:rsid w:val="003F6C55"/>
    <w:rsid w:val="003F7B30"/>
    <w:rsid w:val="00400303"/>
    <w:rsid w:val="00400B67"/>
    <w:rsid w:val="00401A91"/>
    <w:rsid w:val="00401C4A"/>
    <w:rsid w:val="004029AE"/>
    <w:rsid w:val="00403CF4"/>
    <w:rsid w:val="004040CB"/>
    <w:rsid w:val="00404BFF"/>
    <w:rsid w:val="00405A8F"/>
    <w:rsid w:val="004068C4"/>
    <w:rsid w:val="00407469"/>
    <w:rsid w:val="00407B3C"/>
    <w:rsid w:val="00407D76"/>
    <w:rsid w:val="004104CE"/>
    <w:rsid w:val="00410F0A"/>
    <w:rsid w:val="00411F4A"/>
    <w:rsid w:val="00412358"/>
    <w:rsid w:val="00412488"/>
    <w:rsid w:val="00413579"/>
    <w:rsid w:val="0041577C"/>
    <w:rsid w:val="00416638"/>
    <w:rsid w:val="004166BA"/>
    <w:rsid w:val="00416C8C"/>
    <w:rsid w:val="0042048E"/>
    <w:rsid w:val="00420925"/>
    <w:rsid w:val="00420D03"/>
    <w:rsid w:val="00421B60"/>
    <w:rsid w:val="00421BA3"/>
    <w:rsid w:val="00421F4F"/>
    <w:rsid w:val="004222C4"/>
    <w:rsid w:val="00422A28"/>
    <w:rsid w:val="004231BE"/>
    <w:rsid w:val="00423420"/>
    <w:rsid w:val="0042406D"/>
    <w:rsid w:val="00424EA7"/>
    <w:rsid w:val="00425E39"/>
    <w:rsid w:val="00426105"/>
    <w:rsid w:val="00426AD8"/>
    <w:rsid w:val="00427D25"/>
    <w:rsid w:val="0043043C"/>
    <w:rsid w:val="00431BF7"/>
    <w:rsid w:val="00431CE9"/>
    <w:rsid w:val="00432341"/>
    <w:rsid w:val="00432986"/>
    <w:rsid w:val="004336FD"/>
    <w:rsid w:val="00433B42"/>
    <w:rsid w:val="00433DC0"/>
    <w:rsid w:val="004348D3"/>
    <w:rsid w:val="0043723A"/>
    <w:rsid w:val="00437E01"/>
    <w:rsid w:val="00437F21"/>
    <w:rsid w:val="00440ADB"/>
    <w:rsid w:val="0044108F"/>
    <w:rsid w:val="00441114"/>
    <w:rsid w:val="00441427"/>
    <w:rsid w:val="004418D5"/>
    <w:rsid w:val="004419D5"/>
    <w:rsid w:val="004425A9"/>
    <w:rsid w:val="00442684"/>
    <w:rsid w:val="00442F59"/>
    <w:rsid w:val="0044347B"/>
    <w:rsid w:val="00443699"/>
    <w:rsid w:val="00443FF7"/>
    <w:rsid w:val="0044444D"/>
    <w:rsid w:val="004448DC"/>
    <w:rsid w:val="00444A95"/>
    <w:rsid w:val="004451EA"/>
    <w:rsid w:val="00445CF2"/>
    <w:rsid w:val="00445D37"/>
    <w:rsid w:val="00445DC0"/>
    <w:rsid w:val="00446897"/>
    <w:rsid w:val="0044741A"/>
    <w:rsid w:val="00447F1C"/>
    <w:rsid w:val="00450575"/>
    <w:rsid w:val="004505D8"/>
    <w:rsid w:val="00450BEC"/>
    <w:rsid w:val="00450F08"/>
    <w:rsid w:val="00451FEB"/>
    <w:rsid w:val="004520DF"/>
    <w:rsid w:val="00452CCB"/>
    <w:rsid w:val="004551FC"/>
    <w:rsid w:val="00455B02"/>
    <w:rsid w:val="00455BA5"/>
    <w:rsid w:val="00456521"/>
    <w:rsid w:val="00456813"/>
    <w:rsid w:val="00456D56"/>
    <w:rsid w:val="00460796"/>
    <w:rsid w:val="004611D8"/>
    <w:rsid w:val="00461385"/>
    <w:rsid w:val="00461E1B"/>
    <w:rsid w:val="004622E1"/>
    <w:rsid w:val="004624CD"/>
    <w:rsid w:val="004628F1"/>
    <w:rsid w:val="0046337A"/>
    <w:rsid w:val="00465EFB"/>
    <w:rsid w:val="0046642E"/>
    <w:rsid w:val="00466F8D"/>
    <w:rsid w:val="00467B8D"/>
    <w:rsid w:val="00470152"/>
    <w:rsid w:val="004701E8"/>
    <w:rsid w:val="00470844"/>
    <w:rsid w:val="00470A43"/>
    <w:rsid w:val="00471BB6"/>
    <w:rsid w:val="00471BF0"/>
    <w:rsid w:val="00471DB6"/>
    <w:rsid w:val="00472144"/>
    <w:rsid w:val="004729C4"/>
    <w:rsid w:val="0047325A"/>
    <w:rsid w:val="00473C8D"/>
    <w:rsid w:val="00474A6E"/>
    <w:rsid w:val="0047515E"/>
    <w:rsid w:val="004759E9"/>
    <w:rsid w:val="00475CCE"/>
    <w:rsid w:val="00475D24"/>
    <w:rsid w:val="00475DE3"/>
    <w:rsid w:val="00475E66"/>
    <w:rsid w:val="00476A93"/>
    <w:rsid w:val="00476E3D"/>
    <w:rsid w:val="0047719A"/>
    <w:rsid w:val="0047787D"/>
    <w:rsid w:val="00477E39"/>
    <w:rsid w:val="0048094A"/>
    <w:rsid w:val="00480A99"/>
    <w:rsid w:val="00480B9B"/>
    <w:rsid w:val="00480BE8"/>
    <w:rsid w:val="00481835"/>
    <w:rsid w:val="00481F0F"/>
    <w:rsid w:val="00481FEA"/>
    <w:rsid w:val="0048281B"/>
    <w:rsid w:val="004830DF"/>
    <w:rsid w:val="00483171"/>
    <w:rsid w:val="004837F8"/>
    <w:rsid w:val="00483AD3"/>
    <w:rsid w:val="004843CB"/>
    <w:rsid w:val="004853A1"/>
    <w:rsid w:val="00486155"/>
    <w:rsid w:val="004905FD"/>
    <w:rsid w:val="00490877"/>
    <w:rsid w:val="00490E1A"/>
    <w:rsid w:val="00490E66"/>
    <w:rsid w:val="00491508"/>
    <w:rsid w:val="00491600"/>
    <w:rsid w:val="00491962"/>
    <w:rsid w:val="00492233"/>
    <w:rsid w:val="00492464"/>
    <w:rsid w:val="00492FD7"/>
    <w:rsid w:val="004930B0"/>
    <w:rsid w:val="00494171"/>
    <w:rsid w:val="00494236"/>
    <w:rsid w:val="004944A0"/>
    <w:rsid w:val="00494DB9"/>
    <w:rsid w:val="00494F61"/>
    <w:rsid w:val="0049557D"/>
    <w:rsid w:val="00495E9A"/>
    <w:rsid w:val="00495F78"/>
    <w:rsid w:val="00497071"/>
    <w:rsid w:val="00497BBF"/>
    <w:rsid w:val="004A0A0D"/>
    <w:rsid w:val="004A1117"/>
    <w:rsid w:val="004A1E14"/>
    <w:rsid w:val="004A1F7A"/>
    <w:rsid w:val="004A289F"/>
    <w:rsid w:val="004A28F8"/>
    <w:rsid w:val="004A2998"/>
    <w:rsid w:val="004A33B7"/>
    <w:rsid w:val="004A451F"/>
    <w:rsid w:val="004A477D"/>
    <w:rsid w:val="004A4CE8"/>
    <w:rsid w:val="004A4F67"/>
    <w:rsid w:val="004A4F7E"/>
    <w:rsid w:val="004A5950"/>
    <w:rsid w:val="004A6548"/>
    <w:rsid w:val="004A709E"/>
    <w:rsid w:val="004A74A7"/>
    <w:rsid w:val="004A786E"/>
    <w:rsid w:val="004A78D0"/>
    <w:rsid w:val="004A7A49"/>
    <w:rsid w:val="004A7A59"/>
    <w:rsid w:val="004A7ADE"/>
    <w:rsid w:val="004B0101"/>
    <w:rsid w:val="004B0A0B"/>
    <w:rsid w:val="004B0A1E"/>
    <w:rsid w:val="004B0E52"/>
    <w:rsid w:val="004B1699"/>
    <w:rsid w:val="004B1B9B"/>
    <w:rsid w:val="004B2149"/>
    <w:rsid w:val="004B247F"/>
    <w:rsid w:val="004B2DE6"/>
    <w:rsid w:val="004B3118"/>
    <w:rsid w:val="004B386F"/>
    <w:rsid w:val="004B3966"/>
    <w:rsid w:val="004B4486"/>
    <w:rsid w:val="004B44EE"/>
    <w:rsid w:val="004B480A"/>
    <w:rsid w:val="004B4BBE"/>
    <w:rsid w:val="004B4F66"/>
    <w:rsid w:val="004B5D0C"/>
    <w:rsid w:val="004B5D19"/>
    <w:rsid w:val="004B775E"/>
    <w:rsid w:val="004B77FA"/>
    <w:rsid w:val="004B7C9E"/>
    <w:rsid w:val="004B7F12"/>
    <w:rsid w:val="004C08CD"/>
    <w:rsid w:val="004C0915"/>
    <w:rsid w:val="004C1138"/>
    <w:rsid w:val="004C18D4"/>
    <w:rsid w:val="004C26EC"/>
    <w:rsid w:val="004C2940"/>
    <w:rsid w:val="004C3A88"/>
    <w:rsid w:val="004C4C08"/>
    <w:rsid w:val="004C5666"/>
    <w:rsid w:val="004C5DFB"/>
    <w:rsid w:val="004C5F60"/>
    <w:rsid w:val="004C6D2F"/>
    <w:rsid w:val="004C6EAB"/>
    <w:rsid w:val="004C7095"/>
    <w:rsid w:val="004D0745"/>
    <w:rsid w:val="004D07FC"/>
    <w:rsid w:val="004D09D2"/>
    <w:rsid w:val="004D13CA"/>
    <w:rsid w:val="004D177C"/>
    <w:rsid w:val="004D2564"/>
    <w:rsid w:val="004D2F90"/>
    <w:rsid w:val="004D3475"/>
    <w:rsid w:val="004D3723"/>
    <w:rsid w:val="004D3B41"/>
    <w:rsid w:val="004D41D2"/>
    <w:rsid w:val="004D420C"/>
    <w:rsid w:val="004D562D"/>
    <w:rsid w:val="004D6018"/>
    <w:rsid w:val="004D604A"/>
    <w:rsid w:val="004D67CF"/>
    <w:rsid w:val="004D68D5"/>
    <w:rsid w:val="004D69DC"/>
    <w:rsid w:val="004D6F39"/>
    <w:rsid w:val="004D7785"/>
    <w:rsid w:val="004E084F"/>
    <w:rsid w:val="004E09D8"/>
    <w:rsid w:val="004E1875"/>
    <w:rsid w:val="004E286E"/>
    <w:rsid w:val="004E37A6"/>
    <w:rsid w:val="004E45F8"/>
    <w:rsid w:val="004E4DB4"/>
    <w:rsid w:val="004E53BC"/>
    <w:rsid w:val="004E5B2D"/>
    <w:rsid w:val="004E5C13"/>
    <w:rsid w:val="004E5DEC"/>
    <w:rsid w:val="004E6021"/>
    <w:rsid w:val="004E6BF0"/>
    <w:rsid w:val="004E728D"/>
    <w:rsid w:val="004E729D"/>
    <w:rsid w:val="004E7312"/>
    <w:rsid w:val="004E7C2E"/>
    <w:rsid w:val="004F1128"/>
    <w:rsid w:val="004F129B"/>
    <w:rsid w:val="004F1846"/>
    <w:rsid w:val="004F22E5"/>
    <w:rsid w:val="004F2F7F"/>
    <w:rsid w:val="004F3756"/>
    <w:rsid w:val="004F54F9"/>
    <w:rsid w:val="004F5A99"/>
    <w:rsid w:val="004F5BCF"/>
    <w:rsid w:val="004F5FAA"/>
    <w:rsid w:val="004F79D0"/>
    <w:rsid w:val="00500ACE"/>
    <w:rsid w:val="005012B0"/>
    <w:rsid w:val="005017B9"/>
    <w:rsid w:val="005019E7"/>
    <w:rsid w:val="005029C8"/>
    <w:rsid w:val="00502B6A"/>
    <w:rsid w:val="00502DCF"/>
    <w:rsid w:val="00503125"/>
    <w:rsid w:val="0050332C"/>
    <w:rsid w:val="00503EC3"/>
    <w:rsid w:val="005055A0"/>
    <w:rsid w:val="005066BB"/>
    <w:rsid w:val="005074FF"/>
    <w:rsid w:val="00507A90"/>
    <w:rsid w:val="00510F0C"/>
    <w:rsid w:val="0051196A"/>
    <w:rsid w:val="005128D5"/>
    <w:rsid w:val="0051360D"/>
    <w:rsid w:val="005136B9"/>
    <w:rsid w:val="005137BA"/>
    <w:rsid w:val="0051392E"/>
    <w:rsid w:val="00513B66"/>
    <w:rsid w:val="00514B71"/>
    <w:rsid w:val="00514FAF"/>
    <w:rsid w:val="00515096"/>
    <w:rsid w:val="005152E9"/>
    <w:rsid w:val="005159BD"/>
    <w:rsid w:val="005161A6"/>
    <w:rsid w:val="00516C9D"/>
    <w:rsid w:val="00517380"/>
    <w:rsid w:val="00520626"/>
    <w:rsid w:val="005207FF"/>
    <w:rsid w:val="005215C9"/>
    <w:rsid w:val="00521F6D"/>
    <w:rsid w:val="00522C6C"/>
    <w:rsid w:val="00522C8D"/>
    <w:rsid w:val="00522E38"/>
    <w:rsid w:val="00522F1A"/>
    <w:rsid w:val="005230B1"/>
    <w:rsid w:val="00524062"/>
    <w:rsid w:val="00524D44"/>
    <w:rsid w:val="00525073"/>
    <w:rsid w:val="005259C4"/>
    <w:rsid w:val="00525A7F"/>
    <w:rsid w:val="00525BE2"/>
    <w:rsid w:val="00525EC5"/>
    <w:rsid w:val="00526349"/>
    <w:rsid w:val="0052742E"/>
    <w:rsid w:val="00527876"/>
    <w:rsid w:val="00527A69"/>
    <w:rsid w:val="00527C2B"/>
    <w:rsid w:val="00530020"/>
    <w:rsid w:val="00530342"/>
    <w:rsid w:val="005307FD"/>
    <w:rsid w:val="0053081E"/>
    <w:rsid w:val="00531DAB"/>
    <w:rsid w:val="0053273E"/>
    <w:rsid w:val="00532943"/>
    <w:rsid w:val="005329A9"/>
    <w:rsid w:val="00532A1C"/>
    <w:rsid w:val="00532CB8"/>
    <w:rsid w:val="005334C3"/>
    <w:rsid w:val="00533C0B"/>
    <w:rsid w:val="0053403E"/>
    <w:rsid w:val="00534189"/>
    <w:rsid w:val="00534B8F"/>
    <w:rsid w:val="0053568E"/>
    <w:rsid w:val="00535BC5"/>
    <w:rsid w:val="00535CA9"/>
    <w:rsid w:val="0053670F"/>
    <w:rsid w:val="00536A05"/>
    <w:rsid w:val="005378EA"/>
    <w:rsid w:val="00537F4F"/>
    <w:rsid w:val="0054106E"/>
    <w:rsid w:val="00541432"/>
    <w:rsid w:val="00541DD5"/>
    <w:rsid w:val="005424B1"/>
    <w:rsid w:val="00542851"/>
    <w:rsid w:val="00542E72"/>
    <w:rsid w:val="005432A5"/>
    <w:rsid w:val="0054340F"/>
    <w:rsid w:val="00543EDC"/>
    <w:rsid w:val="0054419B"/>
    <w:rsid w:val="00544838"/>
    <w:rsid w:val="00544BDF"/>
    <w:rsid w:val="00545A85"/>
    <w:rsid w:val="00545E36"/>
    <w:rsid w:val="00546647"/>
    <w:rsid w:val="0054719B"/>
    <w:rsid w:val="005474B5"/>
    <w:rsid w:val="00547B8B"/>
    <w:rsid w:val="0055012F"/>
    <w:rsid w:val="00550612"/>
    <w:rsid w:val="00550963"/>
    <w:rsid w:val="00550EC5"/>
    <w:rsid w:val="0055215C"/>
    <w:rsid w:val="00552C26"/>
    <w:rsid w:val="00552D74"/>
    <w:rsid w:val="005538FB"/>
    <w:rsid w:val="00554BEA"/>
    <w:rsid w:val="00554D58"/>
    <w:rsid w:val="0055597F"/>
    <w:rsid w:val="00557BC9"/>
    <w:rsid w:val="00557F1A"/>
    <w:rsid w:val="0056127C"/>
    <w:rsid w:val="005618F8"/>
    <w:rsid w:val="00561BA8"/>
    <w:rsid w:val="00561C5D"/>
    <w:rsid w:val="00561E5E"/>
    <w:rsid w:val="0056468C"/>
    <w:rsid w:val="00564807"/>
    <w:rsid w:val="00564D8C"/>
    <w:rsid w:val="00565603"/>
    <w:rsid w:val="005657C7"/>
    <w:rsid w:val="005659E8"/>
    <w:rsid w:val="005663CD"/>
    <w:rsid w:val="005668EA"/>
    <w:rsid w:val="0056766D"/>
    <w:rsid w:val="005677F1"/>
    <w:rsid w:val="00567DAE"/>
    <w:rsid w:val="0057055C"/>
    <w:rsid w:val="005706A4"/>
    <w:rsid w:val="00570E45"/>
    <w:rsid w:val="00571F2B"/>
    <w:rsid w:val="00571F39"/>
    <w:rsid w:val="00572B21"/>
    <w:rsid w:val="00572CAF"/>
    <w:rsid w:val="0057301D"/>
    <w:rsid w:val="00573B01"/>
    <w:rsid w:val="0057503F"/>
    <w:rsid w:val="00575688"/>
    <w:rsid w:val="005757B9"/>
    <w:rsid w:val="005757C4"/>
    <w:rsid w:val="005759DF"/>
    <w:rsid w:val="00575DCC"/>
    <w:rsid w:val="00575DFD"/>
    <w:rsid w:val="0057625C"/>
    <w:rsid w:val="005768A2"/>
    <w:rsid w:val="005768E3"/>
    <w:rsid w:val="00577673"/>
    <w:rsid w:val="0057789F"/>
    <w:rsid w:val="00577E42"/>
    <w:rsid w:val="005806EC"/>
    <w:rsid w:val="0058122B"/>
    <w:rsid w:val="00581412"/>
    <w:rsid w:val="00581B28"/>
    <w:rsid w:val="00581BC0"/>
    <w:rsid w:val="00581DBC"/>
    <w:rsid w:val="005834B6"/>
    <w:rsid w:val="00583844"/>
    <w:rsid w:val="00583A98"/>
    <w:rsid w:val="00584058"/>
    <w:rsid w:val="00584977"/>
    <w:rsid w:val="00584B88"/>
    <w:rsid w:val="00585162"/>
    <w:rsid w:val="00586CDA"/>
    <w:rsid w:val="00586EE4"/>
    <w:rsid w:val="00590DC7"/>
    <w:rsid w:val="005913E7"/>
    <w:rsid w:val="0059298D"/>
    <w:rsid w:val="0059311F"/>
    <w:rsid w:val="00593760"/>
    <w:rsid w:val="00593B30"/>
    <w:rsid w:val="00594413"/>
    <w:rsid w:val="005948A6"/>
    <w:rsid w:val="0059558C"/>
    <w:rsid w:val="00596037"/>
    <w:rsid w:val="005969D9"/>
    <w:rsid w:val="0059792D"/>
    <w:rsid w:val="00597E1F"/>
    <w:rsid w:val="00597F08"/>
    <w:rsid w:val="005A03C2"/>
    <w:rsid w:val="005A146E"/>
    <w:rsid w:val="005A1662"/>
    <w:rsid w:val="005A16DF"/>
    <w:rsid w:val="005A2A4C"/>
    <w:rsid w:val="005A3068"/>
    <w:rsid w:val="005A42FE"/>
    <w:rsid w:val="005A4DFD"/>
    <w:rsid w:val="005A5679"/>
    <w:rsid w:val="005A63AC"/>
    <w:rsid w:val="005A6DE6"/>
    <w:rsid w:val="005A724F"/>
    <w:rsid w:val="005A74A4"/>
    <w:rsid w:val="005B0573"/>
    <w:rsid w:val="005B152F"/>
    <w:rsid w:val="005B19F9"/>
    <w:rsid w:val="005B1F23"/>
    <w:rsid w:val="005B27F7"/>
    <w:rsid w:val="005B2B6A"/>
    <w:rsid w:val="005B3B38"/>
    <w:rsid w:val="005B4355"/>
    <w:rsid w:val="005B473B"/>
    <w:rsid w:val="005B5072"/>
    <w:rsid w:val="005B52F7"/>
    <w:rsid w:val="005B53A2"/>
    <w:rsid w:val="005B5874"/>
    <w:rsid w:val="005B60B9"/>
    <w:rsid w:val="005B6A4D"/>
    <w:rsid w:val="005B6DB3"/>
    <w:rsid w:val="005B72DF"/>
    <w:rsid w:val="005B72F8"/>
    <w:rsid w:val="005B7B3D"/>
    <w:rsid w:val="005B7E3B"/>
    <w:rsid w:val="005C0696"/>
    <w:rsid w:val="005C0960"/>
    <w:rsid w:val="005C105B"/>
    <w:rsid w:val="005C1111"/>
    <w:rsid w:val="005C1228"/>
    <w:rsid w:val="005C144A"/>
    <w:rsid w:val="005C1465"/>
    <w:rsid w:val="005C2874"/>
    <w:rsid w:val="005C2C15"/>
    <w:rsid w:val="005C32E4"/>
    <w:rsid w:val="005C3436"/>
    <w:rsid w:val="005C444E"/>
    <w:rsid w:val="005C4844"/>
    <w:rsid w:val="005C4C3F"/>
    <w:rsid w:val="005C5605"/>
    <w:rsid w:val="005C56B7"/>
    <w:rsid w:val="005C5F22"/>
    <w:rsid w:val="005C653B"/>
    <w:rsid w:val="005C6C6C"/>
    <w:rsid w:val="005C7217"/>
    <w:rsid w:val="005C762D"/>
    <w:rsid w:val="005C7F55"/>
    <w:rsid w:val="005D0178"/>
    <w:rsid w:val="005D01A3"/>
    <w:rsid w:val="005D0A67"/>
    <w:rsid w:val="005D1070"/>
    <w:rsid w:val="005D112D"/>
    <w:rsid w:val="005D123A"/>
    <w:rsid w:val="005D1B53"/>
    <w:rsid w:val="005D1C4B"/>
    <w:rsid w:val="005D2E2B"/>
    <w:rsid w:val="005D3E64"/>
    <w:rsid w:val="005D40A1"/>
    <w:rsid w:val="005D41B8"/>
    <w:rsid w:val="005D4C83"/>
    <w:rsid w:val="005D5143"/>
    <w:rsid w:val="005D5890"/>
    <w:rsid w:val="005D5B08"/>
    <w:rsid w:val="005D6907"/>
    <w:rsid w:val="005D69C3"/>
    <w:rsid w:val="005D74F1"/>
    <w:rsid w:val="005D79A0"/>
    <w:rsid w:val="005D7C71"/>
    <w:rsid w:val="005E006B"/>
    <w:rsid w:val="005E0398"/>
    <w:rsid w:val="005E04B7"/>
    <w:rsid w:val="005E1D57"/>
    <w:rsid w:val="005E2D0A"/>
    <w:rsid w:val="005E2E9E"/>
    <w:rsid w:val="005E32F8"/>
    <w:rsid w:val="005E35D0"/>
    <w:rsid w:val="005E57CF"/>
    <w:rsid w:val="005E5927"/>
    <w:rsid w:val="005E6798"/>
    <w:rsid w:val="005E6889"/>
    <w:rsid w:val="005E6DDA"/>
    <w:rsid w:val="005E6F12"/>
    <w:rsid w:val="005E71A0"/>
    <w:rsid w:val="005E74B6"/>
    <w:rsid w:val="005E7529"/>
    <w:rsid w:val="005E7624"/>
    <w:rsid w:val="005F0771"/>
    <w:rsid w:val="005F2489"/>
    <w:rsid w:val="005F3038"/>
    <w:rsid w:val="005F3711"/>
    <w:rsid w:val="005F4492"/>
    <w:rsid w:val="005F5181"/>
    <w:rsid w:val="005F5314"/>
    <w:rsid w:val="005F5441"/>
    <w:rsid w:val="005F5448"/>
    <w:rsid w:val="005F5D9E"/>
    <w:rsid w:val="005F64DC"/>
    <w:rsid w:val="005F6EFA"/>
    <w:rsid w:val="005F72D2"/>
    <w:rsid w:val="005F78D8"/>
    <w:rsid w:val="00600435"/>
    <w:rsid w:val="00600811"/>
    <w:rsid w:val="00600C30"/>
    <w:rsid w:val="00601361"/>
    <w:rsid w:val="00601814"/>
    <w:rsid w:val="006021A5"/>
    <w:rsid w:val="00602761"/>
    <w:rsid w:val="00602B72"/>
    <w:rsid w:val="00602C52"/>
    <w:rsid w:val="0060312F"/>
    <w:rsid w:val="006038C1"/>
    <w:rsid w:val="0060396F"/>
    <w:rsid w:val="00603DA6"/>
    <w:rsid w:val="00603F41"/>
    <w:rsid w:val="00603F42"/>
    <w:rsid w:val="00604B8C"/>
    <w:rsid w:val="0060511A"/>
    <w:rsid w:val="00605744"/>
    <w:rsid w:val="0060602B"/>
    <w:rsid w:val="006062D5"/>
    <w:rsid w:val="006066EE"/>
    <w:rsid w:val="00606A83"/>
    <w:rsid w:val="00606DB1"/>
    <w:rsid w:val="00606FE9"/>
    <w:rsid w:val="00610556"/>
    <w:rsid w:val="00610984"/>
    <w:rsid w:val="00611264"/>
    <w:rsid w:val="00611DC4"/>
    <w:rsid w:val="006126D3"/>
    <w:rsid w:val="0061322C"/>
    <w:rsid w:val="0061366F"/>
    <w:rsid w:val="0061389C"/>
    <w:rsid w:val="00613B36"/>
    <w:rsid w:val="00613ED4"/>
    <w:rsid w:val="006140DD"/>
    <w:rsid w:val="00614319"/>
    <w:rsid w:val="00614A3D"/>
    <w:rsid w:val="00615114"/>
    <w:rsid w:val="00615D93"/>
    <w:rsid w:val="00616580"/>
    <w:rsid w:val="00616B42"/>
    <w:rsid w:val="00616C6E"/>
    <w:rsid w:val="00616E52"/>
    <w:rsid w:val="00616F9D"/>
    <w:rsid w:val="006171AE"/>
    <w:rsid w:val="00617324"/>
    <w:rsid w:val="006179DB"/>
    <w:rsid w:val="00617A12"/>
    <w:rsid w:val="006200FB"/>
    <w:rsid w:val="006205FA"/>
    <w:rsid w:val="0062073C"/>
    <w:rsid w:val="00621473"/>
    <w:rsid w:val="0062190D"/>
    <w:rsid w:val="00622695"/>
    <w:rsid w:val="00622A7A"/>
    <w:rsid w:val="00622CE2"/>
    <w:rsid w:val="00623426"/>
    <w:rsid w:val="006252D0"/>
    <w:rsid w:val="006259EB"/>
    <w:rsid w:val="00625B78"/>
    <w:rsid w:val="00626112"/>
    <w:rsid w:val="00626691"/>
    <w:rsid w:val="006269EA"/>
    <w:rsid w:val="00626A03"/>
    <w:rsid w:val="00626DF8"/>
    <w:rsid w:val="00627162"/>
    <w:rsid w:val="00627A8E"/>
    <w:rsid w:val="00631248"/>
    <w:rsid w:val="00631D7C"/>
    <w:rsid w:val="006321C2"/>
    <w:rsid w:val="00633610"/>
    <w:rsid w:val="00633674"/>
    <w:rsid w:val="00633B19"/>
    <w:rsid w:val="0063422D"/>
    <w:rsid w:val="00634E29"/>
    <w:rsid w:val="00635919"/>
    <w:rsid w:val="00635BAC"/>
    <w:rsid w:val="00635F93"/>
    <w:rsid w:val="00636131"/>
    <w:rsid w:val="006367B2"/>
    <w:rsid w:val="00636C83"/>
    <w:rsid w:val="006373F0"/>
    <w:rsid w:val="00637837"/>
    <w:rsid w:val="00637A83"/>
    <w:rsid w:val="00637CFC"/>
    <w:rsid w:val="00637DFE"/>
    <w:rsid w:val="00640F8E"/>
    <w:rsid w:val="006415A9"/>
    <w:rsid w:val="00641709"/>
    <w:rsid w:val="00641A45"/>
    <w:rsid w:val="0064368E"/>
    <w:rsid w:val="006445FB"/>
    <w:rsid w:val="006446EE"/>
    <w:rsid w:val="00644CA0"/>
    <w:rsid w:val="006451B5"/>
    <w:rsid w:val="0064567C"/>
    <w:rsid w:val="00645A52"/>
    <w:rsid w:val="00645E81"/>
    <w:rsid w:val="00645F83"/>
    <w:rsid w:val="00646ED0"/>
    <w:rsid w:val="006513A6"/>
    <w:rsid w:val="006513CF"/>
    <w:rsid w:val="00651617"/>
    <w:rsid w:val="006521D4"/>
    <w:rsid w:val="006531C3"/>
    <w:rsid w:val="00653EC1"/>
    <w:rsid w:val="0065415E"/>
    <w:rsid w:val="006547EA"/>
    <w:rsid w:val="00654B28"/>
    <w:rsid w:val="00655576"/>
    <w:rsid w:val="00655F1D"/>
    <w:rsid w:val="00656473"/>
    <w:rsid w:val="00656BD5"/>
    <w:rsid w:val="006606C3"/>
    <w:rsid w:val="00660892"/>
    <w:rsid w:val="00660BE6"/>
    <w:rsid w:val="006611B7"/>
    <w:rsid w:val="006619C5"/>
    <w:rsid w:val="0066249C"/>
    <w:rsid w:val="0066295F"/>
    <w:rsid w:val="00662B0D"/>
    <w:rsid w:val="0066375E"/>
    <w:rsid w:val="00663913"/>
    <w:rsid w:val="00663EB3"/>
    <w:rsid w:val="00665F89"/>
    <w:rsid w:val="00667647"/>
    <w:rsid w:val="00670534"/>
    <w:rsid w:val="00670830"/>
    <w:rsid w:val="00670B80"/>
    <w:rsid w:val="00670BFB"/>
    <w:rsid w:val="00671E2E"/>
    <w:rsid w:val="00671EAB"/>
    <w:rsid w:val="0067204B"/>
    <w:rsid w:val="00672479"/>
    <w:rsid w:val="00672A21"/>
    <w:rsid w:val="006730DB"/>
    <w:rsid w:val="00673567"/>
    <w:rsid w:val="00673686"/>
    <w:rsid w:val="00673838"/>
    <w:rsid w:val="00673AD4"/>
    <w:rsid w:val="0067402D"/>
    <w:rsid w:val="0067438B"/>
    <w:rsid w:val="0067478A"/>
    <w:rsid w:val="006755FB"/>
    <w:rsid w:val="00675699"/>
    <w:rsid w:val="00675917"/>
    <w:rsid w:val="0067602C"/>
    <w:rsid w:val="00676801"/>
    <w:rsid w:val="00676914"/>
    <w:rsid w:val="00676D1D"/>
    <w:rsid w:val="006778FD"/>
    <w:rsid w:val="00677E86"/>
    <w:rsid w:val="006804EA"/>
    <w:rsid w:val="00682974"/>
    <w:rsid w:val="00682CF6"/>
    <w:rsid w:val="00682E4D"/>
    <w:rsid w:val="00682EF0"/>
    <w:rsid w:val="00683C95"/>
    <w:rsid w:val="006840AE"/>
    <w:rsid w:val="006845F5"/>
    <w:rsid w:val="0068491C"/>
    <w:rsid w:val="00684D8A"/>
    <w:rsid w:val="00686C10"/>
    <w:rsid w:val="00686E72"/>
    <w:rsid w:val="00687BBF"/>
    <w:rsid w:val="00687E3F"/>
    <w:rsid w:val="00687E88"/>
    <w:rsid w:val="00690F0B"/>
    <w:rsid w:val="006913BE"/>
    <w:rsid w:val="006913BF"/>
    <w:rsid w:val="00692022"/>
    <w:rsid w:val="00692873"/>
    <w:rsid w:val="00692874"/>
    <w:rsid w:val="00692A2D"/>
    <w:rsid w:val="006935D3"/>
    <w:rsid w:val="0069471F"/>
    <w:rsid w:val="00695E2A"/>
    <w:rsid w:val="00696059"/>
    <w:rsid w:val="00696E94"/>
    <w:rsid w:val="0069782E"/>
    <w:rsid w:val="00697EFF"/>
    <w:rsid w:val="006A0250"/>
    <w:rsid w:val="006A0735"/>
    <w:rsid w:val="006A0AA4"/>
    <w:rsid w:val="006A0B07"/>
    <w:rsid w:val="006A13DF"/>
    <w:rsid w:val="006A145E"/>
    <w:rsid w:val="006A17C8"/>
    <w:rsid w:val="006A1D75"/>
    <w:rsid w:val="006A267C"/>
    <w:rsid w:val="006A2962"/>
    <w:rsid w:val="006A45C2"/>
    <w:rsid w:val="006A5E6D"/>
    <w:rsid w:val="006A6802"/>
    <w:rsid w:val="006A6B8C"/>
    <w:rsid w:val="006B04C3"/>
    <w:rsid w:val="006B0DFC"/>
    <w:rsid w:val="006B1B99"/>
    <w:rsid w:val="006B2261"/>
    <w:rsid w:val="006B27A8"/>
    <w:rsid w:val="006B2D75"/>
    <w:rsid w:val="006B2F19"/>
    <w:rsid w:val="006B466E"/>
    <w:rsid w:val="006B5615"/>
    <w:rsid w:val="006B57C5"/>
    <w:rsid w:val="006B5ADB"/>
    <w:rsid w:val="006B6150"/>
    <w:rsid w:val="006B6656"/>
    <w:rsid w:val="006B7053"/>
    <w:rsid w:val="006B7893"/>
    <w:rsid w:val="006B7B4A"/>
    <w:rsid w:val="006C08B9"/>
    <w:rsid w:val="006C0979"/>
    <w:rsid w:val="006C09D1"/>
    <w:rsid w:val="006C0A8F"/>
    <w:rsid w:val="006C145A"/>
    <w:rsid w:val="006C2139"/>
    <w:rsid w:val="006C369C"/>
    <w:rsid w:val="006C3CAC"/>
    <w:rsid w:val="006C3CF1"/>
    <w:rsid w:val="006C3F47"/>
    <w:rsid w:val="006C431A"/>
    <w:rsid w:val="006C6AAC"/>
    <w:rsid w:val="006C6D0C"/>
    <w:rsid w:val="006C6DE3"/>
    <w:rsid w:val="006C7737"/>
    <w:rsid w:val="006C78E8"/>
    <w:rsid w:val="006C7938"/>
    <w:rsid w:val="006D01C0"/>
    <w:rsid w:val="006D041B"/>
    <w:rsid w:val="006D048C"/>
    <w:rsid w:val="006D076C"/>
    <w:rsid w:val="006D158B"/>
    <w:rsid w:val="006D21B3"/>
    <w:rsid w:val="006D29E1"/>
    <w:rsid w:val="006D2BBD"/>
    <w:rsid w:val="006D2CB4"/>
    <w:rsid w:val="006D2FF5"/>
    <w:rsid w:val="006D352C"/>
    <w:rsid w:val="006D3CEB"/>
    <w:rsid w:val="006D45BD"/>
    <w:rsid w:val="006D4683"/>
    <w:rsid w:val="006D4AC5"/>
    <w:rsid w:val="006D4B3D"/>
    <w:rsid w:val="006D4CB9"/>
    <w:rsid w:val="006D5EC6"/>
    <w:rsid w:val="006D6258"/>
    <w:rsid w:val="006D677B"/>
    <w:rsid w:val="006D6C20"/>
    <w:rsid w:val="006D6C94"/>
    <w:rsid w:val="006D710C"/>
    <w:rsid w:val="006E0180"/>
    <w:rsid w:val="006E0DF5"/>
    <w:rsid w:val="006E0FF3"/>
    <w:rsid w:val="006E19DE"/>
    <w:rsid w:val="006E27B2"/>
    <w:rsid w:val="006E29A0"/>
    <w:rsid w:val="006E3189"/>
    <w:rsid w:val="006E3817"/>
    <w:rsid w:val="006E3AF1"/>
    <w:rsid w:val="006E3D76"/>
    <w:rsid w:val="006E4313"/>
    <w:rsid w:val="006E449F"/>
    <w:rsid w:val="006E4DC4"/>
    <w:rsid w:val="006E5B64"/>
    <w:rsid w:val="006E6573"/>
    <w:rsid w:val="006E6AAF"/>
    <w:rsid w:val="006E74A8"/>
    <w:rsid w:val="006E75A9"/>
    <w:rsid w:val="006E774D"/>
    <w:rsid w:val="006E7A85"/>
    <w:rsid w:val="006E7F24"/>
    <w:rsid w:val="006F041E"/>
    <w:rsid w:val="006F0EBF"/>
    <w:rsid w:val="006F14BC"/>
    <w:rsid w:val="006F1524"/>
    <w:rsid w:val="006F17E0"/>
    <w:rsid w:val="006F17F1"/>
    <w:rsid w:val="006F1C95"/>
    <w:rsid w:val="006F26FE"/>
    <w:rsid w:val="006F3058"/>
    <w:rsid w:val="006F3193"/>
    <w:rsid w:val="006F3519"/>
    <w:rsid w:val="006F3883"/>
    <w:rsid w:val="006F3F0D"/>
    <w:rsid w:val="006F4863"/>
    <w:rsid w:val="006F50BB"/>
    <w:rsid w:val="006F5344"/>
    <w:rsid w:val="006F548B"/>
    <w:rsid w:val="006F55E9"/>
    <w:rsid w:val="006F5BFB"/>
    <w:rsid w:val="006F67AC"/>
    <w:rsid w:val="006F705D"/>
    <w:rsid w:val="006F784B"/>
    <w:rsid w:val="006F78A5"/>
    <w:rsid w:val="006F78CD"/>
    <w:rsid w:val="006F7B5C"/>
    <w:rsid w:val="006F7BC5"/>
    <w:rsid w:val="006F7C28"/>
    <w:rsid w:val="00700FDE"/>
    <w:rsid w:val="00701293"/>
    <w:rsid w:val="0070212B"/>
    <w:rsid w:val="00702C73"/>
    <w:rsid w:val="007033AA"/>
    <w:rsid w:val="00703B4C"/>
    <w:rsid w:val="00703E8B"/>
    <w:rsid w:val="0070401F"/>
    <w:rsid w:val="007047CD"/>
    <w:rsid w:val="007050EC"/>
    <w:rsid w:val="007053F7"/>
    <w:rsid w:val="0070576C"/>
    <w:rsid w:val="007057DE"/>
    <w:rsid w:val="00705AD1"/>
    <w:rsid w:val="00705E04"/>
    <w:rsid w:val="00705E61"/>
    <w:rsid w:val="00706AE3"/>
    <w:rsid w:val="00706AF9"/>
    <w:rsid w:val="00706F69"/>
    <w:rsid w:val="00707B53"/>
    <w:rsid w:val="0071080D"/>
    <w:rsid w:val="00710D53"/>
    <w:rsid w:val="00710D76"/>
    <w:rsid w:val="00711B97"/>
    <w:rsid w:val="00711C54"/>
    <w:rsid w:val="007123C5"/>
    <w:rsid w:val="00713A98"/>
    <w:rsid w:val="00713E5E"/>
    <w:rsid w:val="00713FCF"/>
    <w:rsid w:val="007140D8"/>
    <w:rsid w:val="00714F16"/>
    <w:rsid w:val="007151FA"/>
    <w:rsid w:val="00715BA4"/>
    <w:rsid w:val="007162A0"/>
    <w:rsid w:val="00716642"/>
    <w:rsid w:val="007175AD"/>
    <w:rsid w:val="007206AF"/>
    <w:rsid w:val="007209B8"/>
    <w:rsid w:val="00720ED0"/>
    <w:rsid w:val="00720FDF"/>
    <w:rsid w:val="007210AE"/>
    <w:rsid w:val="00721572"/>
    <w:rsid w:val="0072297E"/>
    <w:rsid w:val="00723C72"/>
    <w:rsid w:val="00724050"/>
    <w:rsid w:val="0072414D"/>
    <w:rsid w:val="007254B6"/>
    <w:rsid w:val="007265E1"/>
    <w:rsid w:val="00726740"/>
    <w:rsid w:val="00726EF4"/>
    <w:rsid w:val="00727BC6"/>
    <w:rsid w:val="00727C93"/>
    <w:rsid w:val="00730351"/>
    <w:rsid w:val="0073073C"/>
    <w:rsid w:val="00731560"/>
    <w:rsid w:val="00731DBE"/>
    <w:rsid w:val="007324A2"/>
    <w:rsid w:val="00732CA9"/>
    <w:rsid w:val="00733060"/>
    <w:rsid w:val="00733178"/>
    <w:rsid w:val="00733434"/>
    <w:rsid w:val="007344EB"/>
    <w:rsid w:val="00734616"/>
    <w:rsid w:val="00734651"/>
    <w:rsid w:val="00734796"/>
    <w:rsid w:val="00734CD1"/>
    <w:rsid w:val="00734D5B"/>
    <w:rsid w:val="00734FCF"/>
    <w:rsid w:val="007365A0"/>
    <w:rsid w:val="00736D9A"/>
    <w:rsid w:val="00737049"/>
    <w:rsid w:val="0074087C"/>
    <w:rsid w:val="007412F0"/>
    <w:rsid w:val="00741501"/>
    <w:rsid w:val="007425DA"/>
    <w:rsid w:val="00742989"/>
    <w:rsid w:val="00742AD0"/>
    <w:rsid w:val="007432D4"/>
    <w:rsid w:val="00743684"/>
    <w:rsid w:val="00743798"/>
    <w:rsid w:val="00743E77"/>
    <w:rsid w:val="00743ED6"/>
    <w:rsid w:val="00744320"/>
    <w:rsid w:val="0074435C"/>
    <w:rsid w:val="007444A3"/>
    <w:rsid w:val="00744904"/>
    <w:rsid w:val="007450D0"/>
    <w:rsid w:val="007453F9"/>
    <w:rsid w:val="00745BED"/>
    <w:rsid w:val="00745D21"/>
    <w:rsid w:val="00746A27"/>
    <w:rsid w:val="00746B88"/>
    <w:rsid w:val="00746D28"/>
    <w:rsid w:val="0074740B"/>
    <w:rsid w:val="007478A9"/>
    <w:rsid w:val="00747F3C"/>
    <w:rsid w:val="007502E3"/>
    <w:rsid w:val="00750785"/>
    <w:rsid w:val="00750EFB"/>
    <w:rsid w:val="007511FB"/>
    <w:rsid w:val="0075237B"/>
    <w:rsid w:val="00752661"/>
    <w:rsid w:val="0075320D"/>
    <w:rsid w:val="00753B28"/>
    <w:rsid w:val="00753C09"/>
    <w:rsid w:val="00753F6D"/>
    <w:rsid w:val="007541CA"/>
    <w:rsid w:val="007543D5"/>
    <w:rsid w:val="00754491"/>
    <w:rsid w:val="007548C6"/>
    <w:rsid w:val="0075595C"/>
    <w:rsid w:val="00756181"/>
    <w:rsid w:val="00756884"/>
    <w:rsid w:val="00756DFF"/>
    <w:rsid w:val="0075779D"/>
    <w:rsid w:val="00757C9C"/>
    <w:rsid w:val="00757D1A"/>
    <w:rsid w:val="00757EED"/>
    <w:rsid w:val="00760B4E"/>
    <w:rsid w:val="007613CF"/>
    <w:rsid w:val="007615E4"/>
    <w:rsid w:val="00761C06"/>
    <w:rsid w:val="007628C8"/>
    <w:rsid w:val="007628E0"/>
    <w:rsid w:val="007633B0"/>
    <w:rsid w:val="00763453"/>
    <w:rsid w:val="00763815"/>
    <w:rsid w:val="00763E12"/>
    <w:rsid w:val="00763F55"/>
    <w:rsid w:val="007643BA"/>
    <w:rsid w:val="007644EA"/>
    <w:rsid w:val="00764C62"/>
    <w:rsid w:val="00765156"/>
    <w:rsid w:val="00765DBB"/>
    <w:rsid w:val="00766338"/>
    <w:rsid w:val="00767925"/>
    <w:rsid w:val="007679DF"/>
    <w:rsid w:val="00767F0F"/>
    <w:rsid w:val="00770920"/>
    <w:rsid w:val="0077092B"/>
    <w:rsid w:val="00770A04"/>
    <w:rsid w:val="00770EF1"/>
    <w:rsid w:val="00771072"/>
    <w:rsid w:val="00771C06"/>
    <w:rsid w:val="00771D83"/>
    <w:rsid w:val="007721F8"/>
    <w:rsid w:val="007721FE"/>
    <w:rsid w:val="007750B9"/>
    <w:rsid w:val="007756EB"/>
    <w:rsid w:val="00776369"/>
    <w:rsid w:val="00776905"/>
    <w:rsid w:val="00777C66"/>
    <w:rsid w:val="00780050"/>
    <w:rsid w:val="007808B1"/>
    <w:rsid w:val="007809F9"/>
    <w:rsid w:val="00780DAA"/>
    <w:rsid w:val="00781354"/>
    <w:rsid w:val="007819D4"/>
    <w:rsid w:val="007824FD"/>
    <w:rsid w:val="00782CE3"/>
    <w:rsid w:val="00782D01"/>
    <w:rsid w:val="00783208"/>
    <w:rsid w:val="0078437F"/>
    <w:rsid w:val="00786064"/>
    <w:rsid w:val="00786531"/>
    <w:rsid w:val="0078680D"/>
    <w:rsid w:val="00786843"/>
    <w:rsid w:val="00790356"/>
    <w:rsid w:val="0079037B"/>
    <w:rsid w:val="0079134E"/>
    <w:rsid w:val="007916C3"/>
    <w:rsid w:val="007916FA"/>
    <w:rsid w:val="007925D1"/>
    <w:rsid w:val="00792A8D"/>
    <w:rsid w:val="00792B6A"/>
    <w:rsid w:val="00792F86"/>
    <w:rsid w:val="0079345D"/>
    <w:rsid w:val="00793CCF"/>
    <w:rsid w:val="00793F4B"/>
    <w:rsid w:val="00794662"/>
    <w:rsid w:val="00794762"/>
    <w:rsid w:val="007948CB"/>
    <w:rsid w:val="00794980"/>
    <w:rsid w:val="00794B46"/>
    <w:rsid w:val="007951F1"/>
    <w:rsid w:val="0079582A"/>
    <w:rsid w:val="00795D6B"/>
    <w:rsid w:val="00795E55"/>
    <w:rsid w:val="007962D8"/>
    <w:rsid w:val="00796AD3"/>
    <w:rsid w:val="00796ECC"/>
    <w:rsid w:val="00797026"/>
    <w:rsid w:val="00797131"/>
    <w:rsid w:val="00797780"/>
    <w:rsid w:val="00797C54"/>
    <w:rsid w:val="00797C62"/>
    <w:rsid w:val="00797DE2"/>
    <w:rsid w:val="00797F73"/>
    <w:rsid w:val="007A0752"/>
    <w:rsid w:val="007A0FC8"/>
    <w:rsid w:val="007A10EA"/>
    <w:rsid w:val="007A1CDE"/>
    <w:rsid w:val="007A1CE2"/>
    <w:rsid w:val="007A20DC"/>
    <w:rsid w:val="007A22E8"/>
    <w:rsid w:val="007A2693"/>
    <w:rsid w:val="007A3084"/>
    <w:rsid w:val="007A39C2"/>
    <w:rsid w:val="007A3D9F"/>
    <w:rsid w:val="007A3F06"/>
    <w:rsid w:val="007A3F09"/>
    <w:rsid w:val="007A47A3"/>
    <w:rsid w:val="007A4A70"/>
    <w:rsid w:val="007A560D"/>
    <w:rsid w:val="007A61E5"/>
    <w:rsid w:val="007A6427"/>
    <w:rsid w:val="007A734D"/>
    <w:rsid w:val="007A7812"/>
    <w:rsid w:val="007B0289"/>
    <w:rsid w:val="007B07E2"/>
    <w:rsid w:val="007B1335"/>
    <w:rsid w:val="007B1BE2"/>
    <w:rsid w:val="007B2128"/>
    <w:rsid w:val="007B2286"/>
    <w:rsid w:val="007B2521"/>
    <w:rsid w:val="007B2BA3"/>
    <w:rsid w:val="007B2CC2"/>
    <w:rsid w:val="007B2F0F"/>
    <w:rsid w:val="007B3FAA"/>
    <w:rsid w:val="007B4591"/>
    <w:rsid w:val="007B4680"/>
    <w:rsid w:val="007B4A0B"/>
    <w:rsid w:val="007B4D0B"/>
    <w:rsid w:val="007B50B5"/>
    <w:rsid w:val="007B5546"/>
    <w:rsid w:val="007B5747"/>
    <w:rsid w:val="007B57C8"/>
    <w:rsid w:val="007B6F9C"/>
    <w:rsid w:val="007B76FC"/>
    <w:rsid w:val="007B7945"/>
    <w:rsid w:val="007B7B3B"/>
    <w:rsid w:val="007C094A"/>
    <w:rsid w:val="007C0FCF"/>
    <w:rsid w:val="007C126C"/>
    <w:rsid w:val="007C29EE"/>
    <w:rsid w:val="007C2A5F"/>
    <w:rsid w:val="007C2DFF"/>
    <w:rsid w:val="007C303A"/>
    <w:rsid w:val="007C308B"/>
    <w:rsid w:val="007C33BD"/>
    <w:rsid w:val="007C3421"/>
    <w:rsid w:val="007C41D5"/>
    <w:rsid w:val="007C4572"/>
    <w:rsid w:val="007C4987"/>
    <w:rsid w:val="007C4C7B"/>
    <w:rsid w:val="007C5760"/>
    <w:rsid w:val="007C58A3"/>
    <w:rsid w:val="007C58E5"/>
    <w:rsid w:val="007C777F"/>
    <w:rsid w:val="007C7B89"/>
    <w:rsid w:val="007D10FC"/>
    <w:rsid w:val="007D147D"/>
    <w:rsid w:val="007D1693"/>
    <w:rsid w:val="007D26FF"/>
    <w:rsid w:val="007D2704"/>
    <w:rsid w:val="007D284C"/>
    <w:rsid w:val="007D2BA4"/>
    <w:rsid w:val="007D3751"/>
    <w:rsid w:val="007D4206"/>
    <w:rsid w:val="007D4315"/>
    <w:rsid w:val="007D51A0"/>
    <w:rsid w:val="007D5555"/>
    <w:rsid w:val="007D5E71"/>
    <w:rsid w:val="007D6674"/>
    <w:rsid w:val="007D6888"/>
    <w:rsid w:val="007D738D"/>
    <w:rsid w:val="007D7460"/>
    <w:rsid w:val="007D7D35"/>
    <w:rsid w:val="007E0F85"/>
    <w:rsid w:val="007E1845"/>
    <w:rsid w:val="007E1FD5"/>
    <w:rsid w:val="007E285D"/>
    <w:rsid w:val="007E2888"/>
    <w:rsid w:val="007E29E0"/>
    <w:rsid w:val="007E2E51"/>
    <w:rsid w:val="007E318B"/>
    <w:rsid w:val="007E334D"/>
    <w:rsid w:val="007E352C"/>
    <w:rsid w:val="007E3D5A"/>
    <w:rsid w:val="007E4C74"/>
    <w:rsid w:val="007E543B"/>
    <w:rsid w:val="007E5925"/>
    <w:rsid w:val="007E5CBF"/>
    <w:rsid w:val="007E5FEC"/>
    <w:rsid w:val="007E6C0D"/>
    <w:rsid w:val="007E6C7A"/>
    <w:rsid w:val="007E6D35"/>
    <w:rsid w:val="007E7380"/>
    <w:rsid w:val="007E76F5"/>
    <w:rsid w:val="007E7866"/>
    <w:rsid w:val="007E78ED"/>
    <w:rsid w:val="007E7A3C"/>
    <w:rsid w:val="007F033F"/>
    <w:rsid w:val="007F03B6"/>
    <w:rsid w:val="007F0886"/>
    <w:rsid w:val="007F0A09"/>
    <w:rsid w:val="007F0E50"/>
    <w:rsid w:val="007F1CC5"/>
    <w:rsid w:val="007F260F"/>
    <w:rsid w:val="007F3526"/>
    <w:rsid w:val="007F4702"/>
    <w:rsid w:val="007F4CE6"/>
    <w:rsid w:val="007F556D"/>
    <w:rsid w:val="007F5D4A"/>
    <w:rsid w:val="007F5ED7"/>
    <w:rsid w:val="007F6B75"/>
    <w:rsid w:val="007F761E"/>
    <w:rsid w:val="007F7807"/>
    <w:rsid w:val="0080022C"/>
    <w:rsid w:val="00800563"/>
    <w:rsid w:val="008009CF"/>
    <w:rsid w:val="008009F0"/>
    <w:rsid w:val="00800C23"/>
    <w:rsid w:val="00801232"/>
    <w:rsid w:val="00802447"/>
    <w:rsid w:val="008026FE"/>
    <w:rsid w:val="00802895"/>
    <w:rsid w:val="00802A21"/>
    <w:rsid w:val="00802F3E"/>
    <w:rsid w:val="00803C1E"/>
    <w:rsid w:val="0080436F"/>
    <w:rsid w:val="008044B2"/>
    <w:rsid w:val="00804D04"/>
    <w:rsid w:val="00804E0E"/>
    <w:rsid w:val="00804F67"/>
    <w:rsid w:val="00804FEF"/>
    <w:rsid w:val="0080541D"/>
    <w:rsid w:val="00805C2A"/>
    <w:rsid w:val="008066E9"/>
    <w:rsid w:val="00807015"/>
    <w:rsid w:val="00807527"/>
    <w:rsid w:val="00807688"/>
    <w:rsid w:val="00807B7C"/>
    <w:rsid w:val="008105D1"/>
    <w:rsid w:val="008112B7"/>
    <w:rsid w:val="00811DD7"/>
    <w:rsid w:val="00811E76"/>
    <w:rsid w:val="008122D5"/>
    <w:rsid w:val="00813631"/>
    <w:rsid w:val="00813CF4"/>
    <w:rsid w:val="0081483D"/>
    <w:rsid w:val="00814EA8"/>
    <w:rsid w:val="00814EE7"/>
    <w:rsid w:val="008159AB"/>
    <w:rsid w:val="00816360"/>
    <w:rsid w:val="00816746"/>
    <w:rsid w:val="00816BE7"/>
    <w:rsid w:val="0081719E"/>
    <w:rsid w:val="0081748B"/>
    <w:rsid w:val="00817669"/>
    <w:rsid w:val="00817922"/>
    <w:rsid w:val="00817EDE"/>
    <w:rsid w:val="0082093B"/>
    <w:rsid w:val="00820FC6"/>
    <w:rsid w:val="008213F5"/>
    <w:rsid w:val="00821691"/>
    <w:rsid w:val="00821D47"/>
    <w:rsid w:val="0082203C"/>
    <w:rsid w:val="0082243D"/>
    <w:rsid w:val="0082259A"/>
    <w:rsid w:val="00822B29"/>
    <w:rsid w:val="00823AAF"/>
    <w:rsid w:val="00823E33"/>
    <w:rsid w:val="00824DD5"/>
    <w:rsid w:val="00824E26"/>
    <w:rsid w:val="00826A13"/>
    <w:rsid w:val="00826B1A"/>
    <w:rsid w:val="00827535"/>
    <w:rsid w:val="00827886"/>
    <w:rsid w:val="00827CB6"/>
    <w:rsid w:val="008303BD"/>
    <w:rsid w:val="008321AF"/>
    <w:rsid w:val="00832A5D"/>
    <w:rsid w:val="00833148"/>
    <w:rsid w:val="008341C6"/>
    <w:rsid w:val="008345FF"/>
    <w:rsid w:val="00834D02"/>
    <w:rsid w:val="00834F81"/>
    <w:rsid w:val="00835690"/>
    <w:rsid w:val="00836F7C"/>
    <w:rsid w:val="0083790D"/>
    <w:rsid w:val="00840A7D"/>
    <w:rsid w:val="00841118"/>
    <w:rsid w:val="00842C0C"/>
    <w:rsid w:val="008431B1"/>
    <w:rsid w:val="0084415E"/>
    <w:rsid w:val="00844D95"/>
    <w:rsid w:val="00845293"/>
    <w:rsid w:val="00846962"/>
    <w:rsid w:val="00846C30"/>
    <w:rsid w:val="00850194"/>
    <w:rsid w:val="008504C1"/>
    <w:rsid w:val="00850908"/>
    <w:rsid w:val="00850A18"/>
    <w:rsid w:val="00851929"/>
    <w:rsid w:val="008520C9"/>
    <w:rsid w:val="0085267D"/>
    <w:rsid w:val="008529A6"/>
    <w:rsid w:val="00852CDC"/>
    <w:rsid w:val="0085345F"/>
    <w:rsid w:val="00853552"/>
    <w:rsid w:val="00853FA0"/>
    <w:rsid w:val="008542F0"/>
    <w:rsid w:val="008542F6"/>
    <w:rsid w:val="00854752"/>
    <w:rsid w:val="008552AE"/>
    <w:rsid w:val="0085556C"/>
    <w:rsid w:val="008561AB"/>
    <w:rsid w:val="00856CE9"/>
    <w:rsid w:val="0085705C"/>
    <w:rsid w:val="008604E8"/>
    <w:rsid w:val="00860D0B"/>
    <w:rsid w:val="00860D6A"/>
    <w:rsid w:val="0086104A"/>
    <w:rsid w:val="00862D51"/>
    <w:rsid w:val="00863372"/>
    <w:rsid w:val="008638A5"/>
    <w:rsid w:val="00863EBE"/>
    <w:rsid w:val="00864741"/>
    <w:rsid w:val="0086552C"/>
    <w:rsid w:val="00865C86"/>
    <w:rsid w:val="00865DE7"/>
    <w:rsid w:val="00866301"/>
    <w:rsid w:val="00867245"/>
    <w:rsid w:val="0087068D"/>
    <w:rsid w:val="00870FDD"/>
    <w:rsid w:val="00871139"/>
    <w:rsid w:val="00871DF0"/>
    <w:rsid w:val="00871FE6"/>
    <w:rsid w:val="0087227B"/>
    <w:rsid w:val="008724B0"/>
    <w:rsid w:val="00872959"/>
    <w:rsid w:val="0087319D"/>
    <w:rsid w:val="008734EF"/>
    <w:rsid w:val="00873948"/>
    <w:rsid w:val="00873FE6"/>
    <w:rsid w:val="008745E7"/>
    <w:rsid w:val="0087512B"/>
    <w:rsid w:val="008758CA"/>
    <w:rsid w:val="00875B1B"/>
    <w:rsid w:val="00875CD5"/>
    <w:rsid w:val="00875D74"/>
    <w:rsid w:val="00876079"/>
    <w:rsid w:val="008774EB"/>
    <w:rsid w:val="00877AB8"/>
    <w:rsid w:val="008801BA"/>
    <w:rsid w:val="0088096C"/>
    <w:rsid w:val="00880D35"/>
    <w:rsid w:val="008816A7"/>
    <w:rsid w:val="00881E5B"/>
    <w:rsid w:val="00883736"/>
    <w:rsid w:val="0088375F"/>
    <w:rsid w:val="008840AB"/>
    <w:rsid w:val="008841C2"/>
    <w:rsid w:val="00884565"/>
    <w:rsid w:val="008847C9"/>
    <w:rsid w:val="00884E9A"/>
    <w:rsid w:val="00885832"/>
    <w:rsid w:val="008863F5"/>
    <w:rsid w:val="008866E8"/>
    <w:rsid w:val="00887809"/>
    <w:rsid w:val="00890669"/>
    <w:rsid w:val="00890887"/>
    <w:rsid w:val="00890FF9"/>
    <w:rsid w:val="00891AE4"/>
    <w:rsid w:val="00891B97"/>
    <w:rsid w:val="00891BCE"/>
    <w:rsid w:val="00891EE9"/>
    <w:rsid w:val="008933FC"/>
    <w:rsid w:val="0089401A"/>
    <w:rsid w:val="00895F09"/>
    <w:rsid w:val="00896204"/>
    <w:rsid w:val="00896A82"/>
    <w:rsid w:val="008A035D"/>
    <w:rsid w:val="008A0377"/>
    <w:rsid w:val="008A0768"/>
    <w:rsid w:val="008A25D7"/>
    <w:rsid w:val="008A2CD8"/>
    <w:rsid w:val="008A2FFD"/>
    <w:rsid w:val="008A3F24"/>
    <w:rsid w:val="008A59D3"/>
    <w:rsid w:val="008A5A76"/>
    <w:rsid w:val="008A5B32"/>
    <w:rsid w:val="008A5CCF"/>
    <w:rsid w:val="008A63FD"/>
    <w:rsid w:val="008A66EA"/>
    <w:rsid w:val="008A67FA"/>
    <w:rsid w:val="008A6DCD"/>
    <w:rsid w:val="008A6E1F"/>
    <w:rsid w:val="008A7F87"/>
    <w:rsid w:val="008B05D8"/>
    <w:rsid w:val="008B0720"/>
    <w:rsid w:val="008B0C71"/>
    <w:rsid w:val="008B0CAC"/>
    <w:rsid w:val="008B11E6"/>
    <w:rsid w:val="008B17AB"/>
    <w:rsid w:val="008B1E27"/>
    <w:rsid w:val="008B2111"/>
    <w:rsid w:val="008B2B9B"/>
    <w:rsid w:val="008B2C85"/>
    <w:rsid w:val="008B320E"/>
    <w:rsid w:val="008B38D0"/>
    <w:rsid w:val="008B3F3F"/>
    <w:rsid w:val="008B4DE3"/>
    <w:rsid w:val="008B59F4"/>
    <w:rsid w:val="008B5AA7"/>
    <w:rsid w:val="008C0AED"/>
    <w:rsid w:val="008C1788"/>
    <w:rsid w:val="008C1970"/>
    <w:rsid w:val="008C1C80"/>
    <w:rsid w:val="008C208C"/>
    <w:rsid w:val="008C2348"/>
    <w:rsid w:val="008C24C5"/>
    <w:rsid w:val="008C29A4"/>
    <w:rsid w:val="008C3201"/>
    <w:rsid w:val="008C3A40"/>
    <w:rsid w:val="008C3C8C"/>
    <w:rsid w:val="008C40F9"/>
    <w:rsid w:val="008C4479"/>
    <w:rsid w:val="008C47D5"/>
    <w:rsid w:val="008C4A59"/>
    <w:rsid w:val="008C4B31"/>
    <w:rsid w:val="008C5892"/>
    <w:rsid w:val="008C5B5C"/>
    <w:rsid w:val="008C6379"/>
    <w:rsid w:val="008C65D0"/>
    <w:rsid w:val="008C662A"/>
    <w:rsid w:val="008C67C1"/>
    <w:rsid w:val="008C7001"/>
    <w:rsid w:val="008D0B35"/>
    <w:rsid w:val="008D1887"/>
    <w:rsid w:val="008D1E01"/>
    <w:rsid w:val="008D278B"/>
    <w:rsid w:val="008D493C"/>
    <w:rsid w:val="008D4C06"/>
    <w:rsid w:val="008D4C41"/>
    <w:rsid w:val="008D4D69"/>
    <w:rsid w:val="008D58E3"/>
    <w:rsid w:val="008D5D66"/>
    <w:rsid w:val="008D6D01"/>
    <w:rsid w:val="008D7364"/>
    <w:rsid w:val="008E0CC8"/>
    <w:rsid w:val="008E1070"/>
    <w:rsid w:val="008E1418"/>
    <w:rsid w:val="008E1C0D"/>
    <w:rsid w:val="008E250C"/>
    <w:rsid w:val="008E29CC"/>
    <w:rsid w:val="008E337B"/>
    <w:rsid w:val="008E33CB"/>
    <w:rsid w:val="008E398A"/>
    <w:rsid w:val="008E4304"/>
    <w:rsid w:val="008E465D"/>
    <w:rsid w:val="008E4C4C"/>
    <w:rsid w:val="008E547B"/>
    <w:rsid w:val="008E549F"/>
    <w:rsid w:val="008E56AA"/>
    <w:rsid w:val="008E5A8D"/>
    <w:rsid w:val="008E5C74"/>
    <w:rsid w:val="008E6B0E"/>
    <w:rsid w:val="008E722C"/>
    <w:rsid w:val="008E7A6F"/>
    <w:rsid w:val="008E7A95"/>
    <w:rsid w:val="008E7BCB"/>
    <w:rsid w:val="008E7BCD"/>
    <w:rsid w:val="008E7E1B"/>
    <w:rsid w:val="008F22E7"/>
    <w:rsid w:val="008F23C3"/>
    <w:rsid w:val="008F26E7"/>
    <w:rsid w:val="008F270C"/>
    <w:rsid w:val="008F2944"/>
    <w:rsid w:val="008F3739"/>
    <w:rsid w:val="008F3796"/>
    <w:rsid w:val="008F45F7"/>
    <w:rsid w:val="008F5B23"/>
    <w:rsid w:val="008F5CFB"/>
    <w:rsid w:val="008F5DA3"/>
    <w:rsid w:val="008F6A88"/>
    <w:rsid w:val="008F75D6"/>
    <w:rsid w:val="008F7F2A"/>
    <w:rsid w:val="008F7F68"/>
    <w:rsid w:val="009005E4"/>
    <w:rsid w:val="00900EEB"/>
    <w:rsid w:val="00900F89"/>
    <w:rsid w:val="0090101A"/>
    <w:rsid w:val="009014F9"/>
    <w:rsid w:val="00902FB8"/>
    <w:rsid w:val="00903706"/>
    <w:rsid w:val="0090399A"/>
    <w:rsid w:val="00903B53"/>
    <w:rsid w:val="00903CA6"/>
    <w:rsid w:val="00904751"/>
    <w:rsid w:val="00905350"/>
    <w:rsid w:val="00905B65"/>
    <w:rsid w:val="00905E88"/>
    <w:rsid w:val="00907597"/>
    <w:rsid w:val="00910D1F"/>
    <w:rsid w:val="00910EDF"/>
    <w:rsid w:val="00910FA6"/>
    <w:rsid w:val="00911703"/>
    <w:rsid w:val="00911FB4"/>
    <w:rsid w:val="00912299"/>
    <w:rsid w:val="009123AD"/>
    <w:rsid w:val="00912422"/>
    <w:rsid w:val="00912877"/>
    <w:rsid w:val="00913106"/>
    <w:rsid w:val="0091347E"/>
    <w:rsid w:val="00913E3E"/>
    <w:rsid w:val="009145F6"/>
    <w:rsid w:val="00914627"/>
    <w:rsid w:val="0091520C"/>
    <w:rsid w:val="00915EA0"/>
    <w:rsid w:val="00915F90"/>
    <w:rsid w:val="0091637C"/>
    <w:rsid w:val="00916998"/>
    <w:rsid w:val="00917679"/>
    <w:rsid w:val="00917909"/>
    <w:rsid w:val="00921693"/>
    <w:rsid w:val="00923202"/>
    <w:rsid w:val="0092345E"/>
    <w:rsid w:val="0092421F"/>
    <w:rsid w:val="00924895"/>
    <w:rsid w:val="00925495"/>
    <w:rsid w:val="009255B2"/>
    <w:rsid w:val="009257BD"/>
    <w:rsid w:val="00926789"/>
    <w:rsid w:val="00927647"/>
    <w:rsid w:val="009278E7"/>
    <w:rsid w:val="00930CCB"/>
    <w:rsid w:val="0093130F"/>
    <w:rsid w:val="0093163A"/>
    <w:rsid w:val="009318A7"/>
    <w:rsid w:val="00932832"/>
    <w:rsid w:val="00934633"/>
    <w:rsid w:val="00934F83"/>
    <w:rsid w:val="0093592E"/>
    <w:rsid w:val="00935D7C"/>
    <w:rsid w:val="0093625A"/>
    <w:rsid w:val="0093630E"/>
    <w:rsid w:val="009369F4"/>
    <w:rsid w:val="00936A56"/>
    <w:rsid w:val="00936FB6"/>
    <w:rsid w:val="00937F73"/>
    <w:rsid w:val="00940289"/>
    <w:rsid w:val="00940740"/>
    <w:rsid w:val="00941671"/>
    <w:rsid w:val="00941A93"/>
    <w:rsid w:val="00942338"/>
    <w:rsid w:val="00942374"/>
    <w:rsid w:val="00942502"/>
    <w:rsid w:val="00942C18"/>
    <w:rsid w:val="00942E97"/>
    <w:rsid w:val="00943333"/>
    <w:rsid w:val="0094354C"/>
    <w:rsid w:val="009441FD"/>
    <w:rsid w:val="00944E69"/>
    <w:rsid w:val="00945EA4"/>
    <w:rsid w:val="00946882"/>
    <w:rsid w:val="009469B4"/>
    <w:rsid w:val="0094731D"/>
    <w:rsid w:val="00947872"/>
    <w:rsid w:val="0095038A"/>
    <w:rsid w:val="009517C6"/>
    <w:rsid w:val="009519CD"/>
    <w:rsid w:val="00952347"/>
    <w:rsid w:val="0095295A"/>
    <w:rsid w:val="00952B60"/>
    <w:rsid w:val="0095324F"/>
    <w:rsid w:val="009537C4"/>
    <w:rsid w:val="0095407D"/>
    <w:rsid w:val="009545F5"/>
    <w:rsid w:val="00954708"/>
    <w:rsid w:val="00954B00"/>
    <w:rsid w:val="00955152"/>
    <w:rsid w:val="00955BF0"/>
    <w:rsid w:val="00955F2C"/>
    <w:rsid w:val="0095652B"/>
    <w:rsid w:val="009601FA"/>
    <w:rsid w:val="00960B8E"/>
    <w:rsid w:val="00960B92"/>
    <w:rsid w:val="00961DFD"/>
    <w:rsid w:val="00961FFA"/>
    <w:rsid w:val="00962AC8"/>
    <w:rsid w:val="00962C7C"/>
    <w:rsid w:val="00962E0D"/>
    <w:rsid w:val="0096359F"/>
    <w:rsid w:val="0096429E"/>
    <w:rsid w:val="00964814"/>
    <w:rsid w:val="00964847"/>
    <w:rsid w:val="00965324"/>
    <w:rsid w:val="00965531"/>
    <w:rsid w:val="00966AB4"/>
    <w:rsid w:val="00966BAE"/>
    <w:rsid w:val="00966D32"/>
    <w:rsid w:val="0096774A"/>
    <w:rsid w:val="009702F7"/>
    <w:rsid w:val="00971097"/>
    <w:rsid w:val="00972DA8"/>
    <w:rsid w:val="00972E96"/>
    <w:rsid w:val="00973114"/>
    <w:rsid w:val="009733D0"/>
    <w:rsid w:val="0097346C"/>
    <w:rsid w:val="0097371E"/>
    <w:rsid w:val="00974C9B"/>
    <w:rsid w:val="00974D7A"/>
    <w:rsid w:val="00974ED5"/>
    <w:rsid w:val="00975157"/>
    <w:rsid w:val="009751E6"/>
    <w:rsid w:val="00975E04"/>
    <w:rsid w:val="0097624E"/>
    <w:rsid w:val="0097666B"/>
    <w:rsid w:val="00977133"/>
    <w:rsid w:val="00977C46"/>
    <w:rsid w:val="00977E38"/>
    <w:rsid w:val="00977E7B"/>
    <w:rsid w:val="00980EC3"/>
    <w:rsid w:val="00981B43"/>
    <w:rsid w:val="0098335C"/>
    <w:rsid w:val="0098459C"/>
    <w:rsid w:val="00984980"/>
    <w:rsid w:val="0098528A"/>
    <w:rsid w:val="009855D1"/>
    <w:rsid w:val="009856E2"/>
    <w:rsid w:val="009857D5"/>
    <w:rsid w:val="00985B36"/>
    <w:rsid w:val="0098634A"/>
    <w:rsid w:val="00986357"/>
    <w:rsid w:val="00986AD5"/>
    <w:rsid w:val="00986EC9"/>
    <w:rsid w:val="00987740"/>
    <w:rsid w:val="00987838"/>
    <w:rsid w:val="00990868"/>
    <w:rsid w:val="00990CE7"/>
    <w:rsid w:val="00991860"/>
    <w:rsid w:val="0099262E"/>
    <w:rsid w:val="00992732"/>
    <w:rsid w:val="009932FA"/>
    <w:rsid w:val="00993420"/>
    <w:rsid w:val="00994D52"/>
    <w:rsid w:val="009953B2"/>
    <w:rsid w:val="00996232"/>
    <w:rsid w:val="00996316"/>
    <w:rsid w:val="0099646A"/>
    <w:rsid w:val="0099723A"/>
    <w:rsid w:val="00997421"/>
    <w:rsid w:val="009976C2"/>
    <w:rsid w:val="0099782D"/>
    <w:rsid w:val="009A0062"/>
    <w:rsid w:val="009A0209"/>
    <w:rsid w:val="009A0428"/>
    <w:rsid w:val="009A0487"/>
    <w:rsid w:val="009A04E5"/>
    <w:rsid w:val="009A050F"/>
    <w:rsid w:val="009A0DB8"/>
    <w:rsid w:val="009A2139"/>
    <w:rsid w:val="009A290E"/>
    <w:rsid w:val="009A2B33"/>
    <w:rsid w:val="009A3332"/>
    <w:rsid w:val="009A3B0A"/>
    <w:rsid w:val="009A451E"/>
    <w:rsid w:val="009A55B3"/>
    <w:rsid w:val="009A56CA"/>
    <w:rsid w:val="009A7D49"/>
    <w:rsid w:val="009A7E90"/>
    <w:rsid w:val="009B1943"/>
    <w:rsid w:val="009B25D1"/>
    <w:rsid w:val="009B2D7F"/>
    <w:rsid w:val="009B3B53"/>
    <w:rsid w:val="009B5568"/>
    <w:rsid w:val="009B59B0"/>
    <w:rsid w:val="009B5CC2"/>
    <w:rsid w:val="009B5DAE"/>
    <w:rsid w:val="009B6C4C"/>
    <w:rsid w:val="009B6FCB"/>
    <w:rsid w:val="009B719A"/>
    <w:rsid w:val="009B76F2"/>
    <w:rsid w:val="009C0145"/>
    <w:rsid w:val="009C0572"/>
    <w:rsid w:val="009C07D3"/>
    <w:rsid w:val="009C0FC6"/>
    <w:rsid w:val="009C199A"/>
    <w:rsid w:val="009C2432"/>
    <w:rsid w:val="009C3404"/>
    <w:rsid w:val="009C3BBF"/>
    <w:rsid w:val="009C3D8F"/>
    <w:rsid w:val="009C3FB6"/>
    <w:rsid w:val="009C4763"/>
    <w:rsid w:val="009C49C2"/>
    <w:rsid w:val="009C4F06"/>
    <w:rsid w:val="009C54C8"/>
    <w:rsid w:val="009C558A"/>
    <w:rsid w:val="009C5A2C"/>
    <w:rsid w:val="009C5C97"/>
    <w:rsid w:val="009C64E0"/>
    <w:rsid w:val="009C6FAB"/>
    <w:rsid w:val="009C70B9"/>
    <w:rsid w:val="009C7101"/>
    <w:rsid w:val="009C7AB2"/>
    <w:rsid w:val="009D05FA"/>
    <w:rsid w:val="009D0F22"/>
    <w:rsid w:val="009D1768"/>
    <w:rsid w:val="009D1998"/>
    <w:rsid w:val="009D1D61"/>
    <w:rsid w:val="009D2509"/>
    <w:rsid w:val="009D2F94"/>
    <w:rsid w:val="009D3377"/>
    <w:rsid w:val="009D3BF2"/>
    <w:rsid w:val="009D40C5"/>
    <w:rsid w:val="009D4B99"/>
    <w:rsid w:val="009D4BF1"/>
    <w:rsid w:val="009D4ED7"/>
    <w:rsid w:val="009D5E25"/>
    <w:rsid w:val="009D6D88"/>
    <w:rsid w:val="009D72D4"/>
    <w:rsid w:val="009D7649"/>
    <w:rsid w:val="009D7E31"/>
    <w:rsid w:val="009E07D1"/>
    <w:rsid w:val="009E14C0"/>
    <w:rsid w:val="009E2059"/>
    <w:rsid w:val="009E2142"/>
    <w:rsid w:val="009E2F3D"/>
    <w:rsid w:val="009E2FA6"/>
    <w:rsid w:val="009E3CD2"/>
    <w:rsid w:val="009E4105"/>
    <w:rsid w:val="009E437D"/>
    <w:rsid w:val="009E4689"/>
    <w:rsid w:val="009E4A2F"/>
    <w:rsid w:val="009E5270"/>
    <w:rsid w:val="009E589A"/>
    <w:rsid w:val="009E5C19"/>
    <w:rsid w:val="009E5D70"/>
    <w:rsid w:val="009E6314"/>
    <w:rsid w:val="009E6EAE"/>
    <w:rsid w:val="009E7945"/>
    <w:rsid w:val="009F0A5F"/>
    <w:rsid w:val="009F1B50"/>
    <w:rsid w:val="009F25D8"/>
    <w:rsid w:val="009F294F"/>
    <w:rsid w:val="009F3436"/>
    <w:rsid w:val="009F3490"/>
    <w:rsid w:val="009F3B6A"/>
    <w:rsid w:val="009F4343"/>
    <w:rsid w:val="009F4F4D"/>
    <w:rsid w:val="009F4F9A"/>
    <w:rsid w:val="009F5471"/>
    <w:rsid w:val="009F5D99"/>
    <w:rsid w:val="009F5EB5"/>
    <w:rsid w:val="009F5F1A"/>
    <w:rsid w:val="009F6211"/>
    <w:rsid w:val="009F627F"/>
    <w:rsid w:val="009F67F6"/>
    <w:rsid w:val="009F6CBD"/>
    <w:rsid w:val="009F6DC1"/>
    <w:rsid w:val="009F6FD0"/>
    <w:rsid w:val="009F76FB"/>
    <w:rsid w:val="00A00581"/>
    <w:rsid w:val="00A005E3"/>
    <w:rsid w:val="00A00987"/>
    <w:rsid w:val="00A00CBD"/>
    <w:rsid w:val="00A026E9"/>
    <w:rsid w:val="00A029E0"/>
    <w:rsid w:val="00A032ED"/>
    <w:rsid w:val="00A037F5"/>
    <w:rsid w:val="00A038BF"/>
    <w:rsid w:val="00A03B40"/>
    <w:rsid w:val="00A03B59"/>
    <w:rsid w:val="00A04F0C"/>
    <w:rsid w:val="00A04FEA"/>
    <w:rsid w:val="00A052E0"/>
    <w:rsid w:val="00A05B70"/>
    <w:rsid w:val="00A06887"/>
    <w:rsid w:val="00A06D04"/>
    <w:rsid w:val="00A076B9"/>
    <w:rsid w:val="00A07AF7"/>
    <w:rsid w:val="00A10B6A"/>
    <w:rsid w:val="00A1124B"/>
    <w:rsid w:val="00A1213A"/>
    <w:rsid w:val="00A12ADE"/>
    <w:rsid w:val="00A1348C"/>
    <w:rsid w:val="00A13E7F"/>
    <w:rsid w:val="00A14024"/>
    <w:rsid w:val="00A1425A"/>
    <w:rsid w:val="00A14552"/>
    <w:rsid w:val="00A14885"/>
    <w:rsid w:val="00A15009"/>
    <w:rsid w:val="00A15713"/>
    <w:rsid w:val="00A157D6"/>
    <w:rsid w:val="00A1611C"/>
    <w:rsid w:val="00A16ABC"/>
    <w:rsid w:val="00A2007C"/>
    <w:rsid w:val="00A2067A"/>
    <w:rsid w:val="00A216BF"/>
    <w:rsid w:val="00A21B9B"/>
    <w:rsid w:val="00A2215C"/>
    <w:rsid w:val="00A224A2"/>
    <w:rsid w:val="00A22551"/>
    <w:rsid w:val="00A22599"/>
    <w:rsid w:val="00A228B2"/>
    <w:rsid w:val="00A22F12"/>
    <w:rsid w:val="00A245C9"/>
    <w:rsid w:val="00A26166"/>
    <w:rsid w:val="00A26775"/>
    <w:rsid w:val="00A26AC0"/>
    <w:rsid w:val="00A279F7"/>
    <w:rsid w:val="00A27E6E"/>
    <w:rsid w:val="00A30227"/>
    <w:rsid w:val="00A302D2"/>
    <w:rsid w:val="00A307E7"/>
    <w:rsid w:val="00A30A6B"/>
    <w:rsid w:val="00A31C31"/>
    <w:rsid w:val="00A3215D"/>
    <w:rsid w:val="00A32EA0"/>
    <w:rsid w:val="00A3328B"/>
    <w:rsid w:val="00A33C0C"/>
    <w:rsid w:val="00A34366"/>
    <w:rsid w:val="00A3463F"/>
    <w:rsid w:val="00A34691"/>
    <w:rsid w:val="00A34A2B"/>
    <w:rsid w:val="00A3620A"/>
    <w:rsid w:val="00A36328"/>
    <w:rsid w:val="00A3670C"/>
    <w:rsid w:val="00A36871"/>
    <w:rsid w:val="00A40B58"/>
    <w:rsid w:val="00A42322"/>
    <w:rsid w:val="00A42442"/>
    <w:rsid w:val="00A425AC"/>
    <w:rsid w:val="00A43826"/>
    <w:rsid w:val="00A43A49"/>
    <w:rsid w:val="00A44CE1"/>
    <w:rsid w:val="00A44E09"/>
    <w:rsid w:val="00A44FFA"/>
    <w:rsid w:val="00A453FA"/>
    <w:rsid w:val="00A4593A"/>
    <w:rsid w:val="00A45B3C"/>
    <w:rsid w:val="00A45FFE"/>
    <w:rsid w:val="00A46163"/>
    <w:rsid w:val="00A46D39"/>
    <w:rsid w:val="00A472EA"/>
    <w:rsid w:val="00A504E2"/>
    <w:rsid w:val="00A504E9"/>
    <w:rsid w:val="00A52E21"/>
    <w:rsid w:val="00A5314C"/>
    <w:rsid w:val="00A539BE"/>
    <w:rsid w:val="00A5439B"/>
    <w:rsid w:val="00A549E3"/>
    <w:rsid w:val="00A55138"/>
    <w:rsid w:val="00A55757"/>
    <w:rsid w:val="00A55A5B"/>
    <w:rsid w:val="00A55AD7"/>
    <w:rsid w:val="00A57E03"/>
    <w:rsid w:val="00A57F5B"/>
    <w:rsid w:val="00A600A0"/>
    <w:rsid w:val="00A60229"/>
    <w:rsid w:val="00A60D4D"/>
    <w:rsid w:val="00A61159"/>
    <w:rsid w:val="00A6207A"/>
    <w:rsid w:val="00A62244"/>
    <w:rsid w:val="00A62C83"/>
    <w:rsid w:val="00A63A79"/>
    <w:rsid w:val="00A646FD"/>
    <w:rsid w:val="00A65389"/>
    <w:rsid w:val="00A656FE"/>
    <w:rsid w:val="00A659EF"/>
    <w:rsid w:val="00A659F2"/>
    <w:rsid w:val="00A66CB3"/>
    <w:rsid w:val="00A6782A"/>
    <w:rsid w:val="00A67F04"/>
    <w:rsid w:val="00A706AA"/>
    <w:rsid w:val="00A70E21"/>
    <w:rsid w:val="00A70F8B"/>
    <w:rsid w:val="00A719CF"/>
    <w:rsid w:val="00A72107"/>
    <w:rsid w:val="00A727E6"/>
    <w:rsid w:val="00A72F3C"/>
    <w:rsid w:val="00A735A1"/>
    <w:rsid w:val="00A7377C"/>
    <w:rsid w:val="00A73F22"/>
    <w:rsid w:val="00A74968"/>
    <w:rsid w:val="00A749DC"/>
    <w:rsid w:val="00A76959"/>
    <w:rsid w:val="00A76CB2"/>
    <w:rsid w:val="00A76D6B"/>
    <w:rsid w:val="00A77136"/>
    <w:rsid w:val="00A77B5D"/>
    <w:rsid w:val="00A77ED1"/>
    <w:rsid w:val="00A80241"/>
    <w:rsid w:val="00A8108C"/>
    <w:rsid w:val="00A815A5"/>
    <w:rsid w:val="00A81745"/>
    <w:rsid w:val="00A8181B"/>
    <w:rsid w:val="00A81C23"/>
    <w:rsid w:val="00A823B3"/>
    <w:rsid w:val="00A82A4E"/>
    <w:rsid w:val="00A84680"/>
    <w:rsid w:val="00A851F6"/>
    <w:rsid w:val="00A86363"/>
    <w:rsid w:val="00A8668A"/>
    <w:rsid w:val="00A86CBE"/>
    <w:rsid w:val="00A86DEC"/>
    <w:rsid w:val="00A86FEF"/>
    <w:rsid w:val="00A87877"/>
    <w:rsid w:val="00A879CA"/>
    <w:rsid w:val="00A87DDD"/>
    <w:rsid w:val="00A87FF2"/>
    <w:rsid w:val="00A9030F"/>
    <w:rsid w:val="00A91500"/>
    <w:rsid w:val="00A923E0"/>
    <w:rsid w:val="00A928E0"/>
    <w:rsid w:val="00A92B60"/>
    <w:rsid w:val="00A9322A"/>
    <w:rsid w:val="00A93E36"/>
    <w:rsid w:val="00A952CA"/>
    <w:rsid w:val="00A95676"/>
    <w:rsid w:val="00A95F87"/>
    <w:rsid w:val="00A96531"/>
    <w:rsid w:val="00A96E6A"/>
    <w:rsid w:val="00A970C0"/>
    <w:rsid w:val="00A97435"/>
    <w:rsid w:val="00A9763C"/>
    <w:rsid w:val="00A97711"/>
    <w:rsid w:val="00A97C9F"/>
    <w:rsid w:val="00AA0C1E"/>
    <w:rsid w:val="00AA1085"/>
    <w:rsid w:val="00AA1189"/>
    <w:rsid w:val="00AA2DC1"/>
    <w:rsid w:val="00AA37B4"/>
    <w:rsid w:val="00AA5AA8"/>
    <w:rsid w:val="00AA5DF8"/>
    <w:rsid w:val="00AA69C5"/>
    <w:rsid w:val="00AA6EC9"/>
    <w:rsid w:val="00AA6F7D"/>
    <w:rsid w:val="00AA71F7"/>
    <w:rsid w:val="00AA74CA"/>
    <w:rsid w:val="00AA7657"/>
    <w:rsid w:val="00AA7CCC"/>
    <w:rsid w:val="00AB06C8"/>
    <w:rsid w:val="00AB0F20"/>
    <w:rsid w:val="00AB18E6"/>
    <w:rsid w:val="00AB1DC0"/>
    <w:rsid w:val="00AB2878"/>
    <w:rsid w:val="00AB2C58"/>
    <w:rsid w:val="00AB4272"/>
    <w:rsid w:val="00AB44B9"/>
    <w:rsid w:val="00AB46F4"/>
    <w:rsid w:val="00AB4B3A"/>
    <w:rsid w:val="00AB5252"/>
    <w:rsid w:val="00AB52E8"/>
    <w:rsid w:val="00AB5CB9"/>
    <w:rsid w:val="00AB5F01"/>
    <w:rsid w:val="00AB69B8"/>
    <w:rsid w:val="00AB7505"/>
    <w:rsid w:val="00AB7A74"/>
    <w:rsid w:val="00AB7AA1"/>
    <w:rsid w:val="00AC065B"/>
    <w:rsid w:val="00AC0A52"/>
    <w:rsid w:val="00AC0CB3"/>
    <w:rsid w:val="00AC0E81"/>
    <w:rsid w:val="00AC153E"/>
    <w:rsid w:val="00AC16C5"/>
    <w:rsid w:val="00AC18F1"/>
    <w:rsid w:val="00AC3E74"/>
    <w:rsid w:val="00AC3EE7"/>
    <w:rsid w:val="00AC43BA"/>
    <w:rsid w:val="00AC460F"/>
    <w:rsid w:val="00AC4B73"/>
    <w:rsid w:val="00AC4D39"/>
    <w:rsid w:val="00AC50AE"/>
    <w:rsid w:val="00AC574B"/>
    <w:rsid w:val="00AC5D6C"/>
    <w:rsid w:val="00AC6ED7"/>
    <w:rsid w:val="00AC7035"/>
    <w:rsid w:val="00AC74C4"/>
    <w:rsid w:val="00AC75DB"/>
    <w:rsid w:val="00AD0E3D"/>
    <w:rsid w:val="00AD202B"/>
    <w:rsid w:val="00AD2B2A"/>
    <w:rsid w:val="00AD2D3C"/>
    <w:rsid w:val="00AD309E"/>
    <w:rsid w:val="00AD38EC"/>
    <w:rsid w:val="00AD3B1C"/>
    <w:rsid w:val="00AD3DB0"/>
    <w:rsid w:val="00AD425C"/>
    <w:rsid w:val="00AD4286"/>
    <w:rsid w:val="00AD46FD"/>
    <w:rsid w:val="00AD4C2E"/>
    <w:rsid w:val="00AD4D9B"/>
    <w:rsid w:val="00AD4DF3"/>
    <w:rsid w:val="00AD57F2"/>
    <w:rsid w:val="00AD591A"/>
    <w:rsid w:val="00AD6A48"/>
    <w:rsid w:val="00AD6A6A"/>
    <w:rsid w:val="00AD6CD1"/>
    <w:rsid w:val="00AD73BF"/>
    <w:rsid w:val="00AD79BF"/>
    <w:rsid w:val="00AD7A0E"/>
    <w:rsid w:val="00AD7C1F"/>
    <w:rsid w:val="00AE0ADC"/>
    <w:rsid w:val="00AE11B2"/>
    <w:rsid w:val="00AE3138"/>
    <w:rsid w:val="00AE3773"/>
    <w:rsid w:val="00AE42BA"/>
    <w:rsid w:val="00AE43DD"/>
    <w:rsid w:val="00AE486F"/>
    <w:rsid w:val="00AE4AC0"/>
    <w:rsid w:val="00AE5453"/>
    <w:rsid w:val="00AE5E16"/>
    <w:rsid w:val="00AE64AD"/>
    <w:rsid w:val="00AE7261"/>
    <w:rsid w:val="00AE7500"/>
    <w:rsid w:val="00AE779A"/>
    <w:rsid w:val="00AF0466"/>
    <w:rsid w:val="00AF0842"/>
    <w:rsid w:val="00AF15F1"/>
    <w:rsid w:val="00AF16B5"/>
    <w:rsid w:val="00AF1EDC"/>
    <w:rsid w:val="00AF201D"/>
    <w:rsid w:val="00AF225A"/>
    <w:rsid w:val="00AF2898"/>
    <w:rsid w:val="00AF28CE"/>
    <w:rsid w:val="00AF2C4E"/>
    <w:rsid w:val="00AF48C1"/>
    <w:rsid w:val="00AF4E0D"/>
    <w:rsid w:val="00AF52D7"/>
    <w:rsid w:val="00AF572C"/>
    <w:rsid w:val="00AF605C"/>
    <w:rsid w:val="00AF6A35"/>
    <w:rsid w:val="00AF6E0C"/>
    <w:rsid w:val="00AF74DD"/>
    <w:rsid w:val="00AF7538"/>
    <w:rsid w:val="00AF76EE"/>
    <w:rsid w:val="00AF7CC5"/>
    <w:rsid w:val="00AF7F38"/>
    <w:rsid w:val="00AF7FD5"/>
    <w:rsid w:val="00B0042F"/>
    <w:rsid w:val="00B00C66"/>
    <w:rsid w:val="00B00D71"/>
    <w:rsid w:val="00B010FA"/>
    <w:rsid w:val="00B01A74"/>
    <w:rsid w:val="00B01BDC"/>
    <w:rsid w:val="00B01C58"/>
    <w:rsid w:val="00B01F99"/>
    <w:rsid w:val="00B021CE"/>
    <w:rsid w:val="00B02292"/>
    <w:rsid w:val="00B030D9"/>
    <w:rsid w:val="00B031BB"/>
    <w:rsid w:val="00B0333C"/>
    <w:rsid w:val="00B03404"/>
    <w:rsid w:val="00B0398C"/>
    <w:rsid w:val="00B03BB9"/>
    <w:rsid w:val="00B04109"/>
    <w:rsid w:val="00B05BD4"/>
    <w:rsid w:val="00B076E7"/>
    <w:rsid w:val="00B10332"/>
    <w:rsid w:val="00B1060A"/>
    <w:rsid w:val="00B108B6"/>
    <w:rsid w:val="00B1122E"/>
    <w:rsid w:val="00B11E16"/>
    <w:rsid w:val="00B11F9F"/>
    <w:rsid w:val="00B12030"/>
    <w:rsid w:val="00B127F6"/>
    <w:rsid w:val="00B14320"/>
    <w:rsid w:val="00B1501C"/>
    <w:rsid w:val="00B15051"/>
    <w:rsid w:val="00B155B7"/>
    <w:rsid w:val="00B1587C"/>
    <w:rsid w:val="00B15A94"/>
    <w:rsid w:val="00B15F1D"/>
    <w:rsid w:val="00B16231"/>
    <w:rsid w:val="00B165B3"/>
    <w:rsid w:val="00B165BC"/>
    <w:rsid w:val="00B16EFE"/>
    <w:rsid w:val="00B17541"/>
    <w:rsid w:val="00B17682"/>
    <w:rsid w:val="00B2027C"/>
    <w:rsid w:val="00B20358"/>
    <w:rsid w:val="00B219B2"/>
    <w:rsid w:val="00B21D2A"/>
    <w:rsid w:val="00B21D75"/>
    <w:rsid w:val="00B220CA"/>
    <w:rsid w:val="00B2215B"/>
    <w:rsid w:val="00B23701"/>
    <w:rsid w:val="00B242B3"/>
    <w:rsid w:val="00B245F9"/>
    <w:rsid w:val="00B2497A"/>
    <w:rsid w:val="00B24E41"/>
    <w:rsid w:val="00B254E1"/>
    <w:rsid w:val="00B25E79"/>
    <w:rsid w:val="00B263BB"/>
    <w:rsid w:val="00B26B48"/>
    <w:rsid w:val="00B27059"/>
    <w:rsid w:val="00B27100"/>
    <w:rsid w:val="00B277BA"/>
    <w:rsid w:val="00B27BDC"/>
    <w:rsid w:val="00B30192"/>
    <w:rsid w:val="00B30F8E"/>
    <w:rsid w:val="00B31C5F"/>
    <w:rsid w:val="00B32E3C"/>
    <w:rsid w:val="00B32FBD"/>
    <w:rsid w:val="00B345F7"/>
    <w:rsid w:val="00B348B9"/>
    <w:rsid w:val="00B34F53"/>
    <w:rsid w:val="00B34F76"/>
    <w:rsid w:val="00B355EE"/>
    <w:rsid w:val="00B3571F"/>
    <w:rsid w:val="00B36DBB"/>
    <w:rsid w:val="00B374EE"/>
    <w:rsid w:val="00B41004"/>
    <w:rsid w:val="00B41415"/>
    <w:rsid w:val="00B415AF"/>
    <w:rsid w:val="00B415B0"/>
    <w:rsid w:val="00B434A2"/>
    <w:rsid w:val="00B43510"/>
    <w:rsid w:val="00B43682"/>
    <w:rsid w:val="00B43D19"/>
    <w:rsid w:val="00B44B60"/>
    <w:rsid w:val="00B45B0B"/>
    <w:rsid w:val="00B45E4F"/>
    <w:rsid w:val="00B461BD"/>
    <w:rsid w:val="00B464F8"/>
    <w:rsid w:val="00B46D5C"/>
    <w:rsid w:val="00B46DFF"/>
    <w:rsid w:val="00B46F64"/>
    <w:rsid w:val="00B5017E"/>
    <w:rsid w:val="00B50531"/>
    <w:rsid w:val="00B50C6A"/>
    <w:rsid w:val="00B50D06"/>
    <w:rsid w:val="00B50EA0"/>
    <w:rsid w:val="00B50F7F"/>
    <w:rsid w:val="00B515C1"/>
    <w:rsid w:val="00B519A8"/>
    <w:rsid w:val="00B51B2A"/>
    <w:rsid w:val="00B5259B"/>
    <w:rsid w:val="00B525C1"/>
    <w:rsid w:val="00B525DD"/>
    <w:rsid w:val="00B5294C"/>
    <w:rsid w:val="00B533E2"/>
    <w:rsid w:val="00B536E2"/>
    <w:rsid w:val="00B537E7"/>
    <w:rsid w:val="00B539EF"/>
    <w:rsid w:val="00B540A3"/>
    <w:rsid w:val="00B540E7"/>
    <w:rsid w:val="00B5490B"/>
    <w:rsid w:val="00B54D7E"/>
    <w:rsid w:val="00B60001"/>
    <w:rsid w:val="00B6007F"/>
    <w:rsid w:val="00B60487"/>
    <w:rsid w:val="00B60E69"/>
    <w:rsid w:val="00B61065"/>
    <w:rsid w:val="00B6127F"/>
    <w:rsid w:val="00B616B5"/>
    <w:rsid w:val="00B61FFF"/>
    <w:rsid w:val="00B62142"/>
    <w:rsid w:val="00B629E2"/>
    <w:rsid w:val="00B63206"/>
    <w:rsid w:val="00B6385A"/>
    <w:rsid w:val="00B63AC4"/>
    <w:rsid w:val="00B63D6B"/>
    <w:rsid w:val="00B6455F"/>
    <w:rsid w:val="00B64780"/>
    <w:rsid w:val="00B647A0"/>
    <w:rsid w:val="00B64B52"/>
    <w:rsid w:val="00B669C3"/>
    <w:rsid w:val="00B6734F"/>
    <w:rsid w:val="00B673F7"/>
    <w:rsid w:val="00B678FA"/>
    <w:rsid w:val="00B70248"/>
    <w:rsid w:val="00B70293"/>
    <w:rsid w:val="00B70E43"/>
    <w:rsid w:val="00B72463"/>
    <w:rsid w:val="00B72B58"/>
    <w:rsid w:val="00B73474"/>
    <w:rsid w:val="00B746A9"/>
    <w:rsid w:val="00B74905"/>
    <w:rsid w:val="00B74E4E"/>
    <w:rsid w:val="00B75176"/>
    <w:rsid w:val="00B75DF7"/>
    <w:rsid w:val="00B75F3A"/>
    <w:rsid w:val="00B763F6"/>
    <w:rsid w:val="00B769FA"/>
    <w:rsid w:val="00B7773E"/>
    <w:rsid w:val="00B77D90"/>
    <w:rsid w:val="00B77EA3"/>
    <w:rsid w:val="00B8018E"/>
    <w:rsid w:val="00B80A96"/>
    <w:rsid w:val="00B81FC1"/>
    <w:rsid w:val="00B82061"/>
    <w:rsid w:val="00B8217D"/>
    <w:rsid w:val="00B840F0"/>
    <w:rsid w:val="00B84210"/>
    <w:rsid w:val="00B844E8"/>
    <w:rsid w:val="00B84574"/>
    <w:rsid w:val="00B849F1"/>
    <w:rsid w:val="00B84AB2"/>
    <w:rsid w:val="00B84BD9"/>
    <w:rsid w:val="00B85149"/>
    <w:rsid w:val="00B85ABC"/>
    <w:rsid w:val="00B85AC7"/>
    <w:rsid w:val="00B86CFA"/>
    <w:rsid w:val="00B870C2"/>
    <w:rsid w:val="00B87E00"/>
    <w:rsid w:val="00B87E76"/>
    <w:rsid w:val="00B87FDD"/>
    <w:rsid w:val="00B90255"/>
    <w:rsid w:val="00B90597"/>
    <w:rsid w:val="00B90F52"/>
    <w:rsid w:val="00B91A21"/>
    <w:rsid w:val="00B91DC0"/>
    <w:rsid w:val="00B91EAF"/>
    <w:rsid w:val="00B9297E"/>
    <w:rsid w:val="00B93685"/>
    <w:rsid w:val="00B9394A"/>
    <w:rsid w:val="00B94A41"/>
    <w:rsid w:val="00B94B6C"/>
    <w:rsid w:val="00B951CF"/>
    <w:rsid w:val="00B953B0"/>
    <w:rsid w:val="00B95660"/>
    <w:rsid w:val="00B95C44"/>
    <w:rsid w:val="00B96825"/>
    <w:rsid w:val="00B96F95"/>
    <w:rsid w:val="00B9732D"/>
    <w:rsid w:val="00B97508"/>
    <w:rsid w:val="00B97588"/>
    <w:rsid w:val="00B97B92"/>
    <w:rsid w:val="00B97F60"/>
    <w:rsid w:val="00BA0212"/>
    <w:rsid w:val="00BA0DA6"/>
    <w:rsid w:val="00BA14E0"/>
    <w:rsid w:val="00BA19F3"/>
    <w:rsid w:val="00BA1AE7"/>
    <w:rsid w:val="00BA1F4D"/>
    <w:rsid w:val="00BA20A4"/>
    <w:rsid w:val="00BA3012"/>
    <w:rsid w:val="00BA3576"/>
    <w:rsid w:val="00BA3D9B"/>
    <w:rsid w:val="00BA5B3F"/>
    <w:rsid w:val="00BA6439"/>
    <w:rsid w:val="00BA66EB"/>
    <w:rsid w:val="00BA7A98"/>
    <w:rsid w:val="00BA7CC5"/>
    <w:rsid w:val="00BA7D25"/>
    <w:rsid w:val="00BB0371"/>
    <w:rsid w:val="00BB0510"/>
    <w:rsid w:val="00BB0755"/>
    <w:rsid w:val="00BB09C8"/>
    <w:rsid w:val="00BB0C68"/>
    <w:rsid w:val="00BB0E13"/>
    <w:rsid w:val="00BB10C6"/>
    <w:rsid w:val="00BB117F"/>
    <w:rsid w:val="00BB143F"/>
    <w:rsid w:val="00BB1ACE"/>
    <w:rsid w:val="00BB1F2B"/>
    <w:rsid w:val="00BB2190"/>
    <w:rsid w:val="00BB2361"/>
    <w:rsid w:val="00BB27D4"/>
    <w:rsid w:val="00BB34F3"/>
    <w:rsid w:val="00BB3E7B"/>
    <w:rsid w:val="00BB41DD"/>
    <w:rsid w:val="00BB4AD0"/>
    <w:rsid w:val="00BB540B"/>
    <w:rsid w:val="00BB6313"/>
    <w:rsid w:val="00BB6A48"/>
    <w:rsid w:val="00BB6E11"/>
    <w:rsid w:val="00BB6FBB"/>
    <w:rsid w:val="00BC01CE"/>
    <w:rsid w:val="00BC07A3"/>
    <w:rsid w:val="00BC152C"/>
    <w:rsid w:val="00BC1CC2"/>
    <w:rsid w:val="00BC1FE6"/>
    <w:rsid w:val="00BC2276"/>
    <w:rsid w:val="00BC29FD"/>
    <w:rsid w:val="00BC2EFC"/>
    <w:rsid w:val="00BC3BBD"/>
    <w:rsid w:val="00BC3BDE"/>
    <w:rsid w:val="00BC3D92"/>
    <w:rsid w:val="00BC52D4"/>
    <w:rsid w:val="00BC6295"/>
    <w:rsid w:val="00BC67FA"/>
    <w:rsid w:val="00BC68D2"/>
    <w:rsid w:val="00BD031B"/>
    <w:rsid w:val="00BD0586"/>
    <w:rsid w:val="00BD078A"/>
    <w:rsid w:val="00BD0DA1"/>
    <w:rsid w:val="00BD11DE"/>
    <w:rsid w:val="00BD184A"/>
    <w:rsid w:val="00BD1CC4"/>
    <w:rsid w:val="00BD2A78"/>
    <w:rsid w:val="00BD2ACB"/>
    <w:rsid w:val="00BD344B"/>
    <w:rsid w:val="00BD3490"/>
    <w:rsid w:val="00BD3564"/>
    <w:rsid w:val="00BD3A26"/>
    <w:rsid w:val="00BD42AF"/>
    <w:rsid w:val="00BD4911"/>
    <w:rsid w:val="00BD495D"/>
    <w:rsid w:val="00BD4BF0"/>
    <w:rsid w:val="00BD4CB5"/>
    <w:rsid w:val="00BD5215"/>
    <w:rsid w:val="00BD59E6"/>
    <w:rsid w:val="00BD5AE3"/>
    <w:rsid w:val="00BD5B36"/>
    <w:rsid w:val="00BD5E12"/>
    <w:rsid w:val="00BD6AC8"/>
    <w:rsid w:val="00BD6D04"/>
    <w:rsid w:val="00BD6FE4"/>
    <w:rsid w:val="00BD711A"/>
    <w:rsid w:val="00BD73A9"/>
    <w:rsid w:val="00BD760A"/>
    <w:rsid w:val="00BD7643"/>
    <w:rsid w:val="00BD7762"/>
    <w:rsid w:val="00BD7AAE"/>
    <w:rsid w:val="00BD7D19"/>
    <w:rsid w:val="00BD7F31"/>
    <w:rsid w:val="00BE03D3"/>
    <w:rsid w:val="00BE047D"/>
    <w:rsid w:val="00BE0EF0"/>
    <w:rsid w:val="00BE151E"/>
    <w:rsid w:val="00BE166E"/>
    <w:rsid w:val="00BE1F05"/>
    <w:rsid w:val="00BE20A8"/>
    <w:rsid w:val="00BE2185"/>
    <w:rsid w:val="00BE2546"/>
    <w:rsid w:val="00BE30E0"/>
    <w:rsid w:val="00BE31A4"/>
    <w:rsid w:val="00BE34CE"/>
    <w:rsid w:val="00BE3812"/>
    <w:rsid w:val="00BE3A70"/>
    <w:rsid w:val="00BE3D11"/>
    <w:rsid w:val="00BE3E62"/>
    <w:rsid w:val="00BE43AF"/>
    <w:rsid w:val="00BE46A5"/>
    <w:rsid w:val="00BE4743"/>
    <w:rsid w:val="00BE553B"/>
    <w:rsid w:val="00BE6292"/>
    <w:rsid w:val="00BE64CF"/>
    <w:rsid w:val="00BE666C"/>
    <w:rsid w:val="00BE70E7"/>
    <w:rsid w:val="00BE71E2"/>
    <w:rsid w:val="00BE7B09"/>
    <w:rsid w:val="00BF0592"/>
    <w:rsid w:val="00BF139F"/>
    <w:rsid w:val="00BF22D4"/>
    <w:rsid w:val="00BF292D"/>
    <w:rsid w:val="00BF2EE2"/>
    <w:rsid w:val="00BF3075"/>
    <w:rsid w:val="00BF3676"/>
    <w:rsid w:val="00BF36B3"/>
    <w:rsid w:val="00BF3C39"/>
    <w:rsid w:val="00BF4CA9"/>
    <w:rsid w:val="00BF4F4B"/>
    <w:rsid w:val="00BF5A3D"/>
    <w:rsid w:val="00BF61AF"/>
    <w:rsid w:val="00BF6865"/>
    <w:rsid w:val="00BF69D6"/>
    <w:rsid w:val="00BF6E08"/>
    <w:rsid w:val="00BF6F01"/>
    <w:rsid w:val="00BF7641"/>
    <w:rsid w:val="00BF7EF9"/>
    <w:rsid w:val="00C00922"/>
    <w:rsid w:val="00C00F24"/>
    <w:rsid w:val="00C01F40"/>
    <w:rsid w:val="00C02956"/>
    <w:rsid w:val="00C02A86"/>
    <w:rsid w:val="00C02C0C"/>
    <w:rsid w:val="00C04B19"/>
    <w:rsid w:val="00C05580"/>
    <w:rsid w:val="00C05879"/>
    <w:rsid w:val="00C05BC4"/>
    <w:rsid w:val="00C05F6F"/>
    <w:rsid w:val="00C0632F"/>
    <w:rsid w:val="00C063CB"/>
    <w:rsid w:val="00C06790"/>
    <w:rsid w:val="00C06875"/>
    <w:rsid w:val="00C06A79"/>
    <w:rsid w:val="00C06B0E"/>
    <w:rsid w:val="00C06D46"/>
    <w:rsid w:val="00C06DF4"/>
    <w:rsid w:val="00C0785B"/>
    <w:rsid w:val="00C07CBA"/>
    <w:rsid w:val="00C1020A"/>
    <w:rsid w:val="00C10A08"/>
    <w:rsid w:val="00C10C22"/>
    <w:rsid w:val="00C116B8"/>
    <w:rsid w:val="00C116DF"/>
    <w:rsid w:val="00C11734"/>
    <w:rsid w:val="00C11C19"/>
    <w:rsid w:val="00C11CD6"/>
    <w:rsid w:val="00C11E68"/>
    <w:rsid w:val="00C11E9C"/>
    <w:rsid w:val="00C12030"/>
    <w:rsid w:val="00C1238D"/>
    <w:rsid w:val="00C12463"/>
    <w:rsid w:val="00C12FAD"/>
    <w:rsid w:val="00C13172"/>
    <w:rsid w:val="00C13660"/>
    <w:rsid w:val="00C13956"/>
    <w:rsid w:val="00C139D8"/>
    <w:rsid w:val="00C13C5D"/>
    <w:rsid w:val="00C148B9"/>
    <w:rsid w:val="00C15B69"/>
    <w:rsid w:val="00C16A5E"/>
    <w:rsid w:val="00C1755E"/>
    <w:rsid w:val="00C216A4"/>
    <w:rsid w:val="00C21F70"/>
    <w:rsid w:val="00C2215C"/>
    <w:rsid w:val="00C223A5"/>
    <w:rsid w:val="00C2241D"/>
    <w:rsid w:val="00C22BB2"/>
    <w:rsid w:val="00C23043"/>
    <w:rsid w:val="00C2321F"/>
    <w:rsid w:val="00C2429B"/>
    <w:rsid w:val="00C24E86"/>
    <w:rsid w:val="00C25F74"/>
    <w:rsid w:val="00C26DF7"/>
    <w:rsid w:val="00C26E33"/>
    <w:rsid w:val="00C275F0"/>
    <w:rsid w:val="00C2791F"/>
    <w:rsid w:val="00C27D8C"/>
    <w:rsid w:val="00C3019B"/>
    <w:rsid w:val="00C31140"/>
    <w:rsid w:val="00C313BB"/>
    <w:rsid w:val="00C315CC"/>
    <w:rsid w:val="00C316F4"/>
    <w:rsid w:val="00C31F91"/>
    <w:rsid w:val="00C327EF"/>
    <w:rsid w:val="00C32E55"/>
    <w:rsid w:val="00C344F5"/>
    <w:rsid w:val="00C34E3A"/>
    <w:rsid w:val="00C35D36"/>
    <w:rsid w:val="00C36120"/>
    <w:rsid w:val="00C36A9A"/>
    <w:rsid w:val="00C37395"/>
    <w:rsid w:val="00C4089B"/>
    <w:rsid w:val="00C41016"/>
    <w:rsid w:val="00C41095"/>
    <w:rsid w:val="00C41E5D"/>
    <w:rsid w:val="00C41E69"/>
    <w:rsid w:val="00C4212B"/>
    <w:rsid w:val="00C428FA"/>
    <w:rsid w:val="00C42BA2"/>
    <w:rsid w:val="00C433FF"/>
    <w:rsid w:val="00C43590"/>
    <w:rsid w:val="00C4447A"/>
    <w:rsid w:val="00C45480"/>
    <w:rsid w:val="00C45944"/>
    <w:rsid w:val="00C466A7"/>
    <w:rsid w:val="00C4728A"/>
    <w:rsid w:val="00C474C8"/>
    <w:rsid w:val="00C47740"/>
    <w:rsid w:val="00C5157B"/>
    <w:rsid w:val="00C51764"/>
    <w:rsid w:val="00C51996"/>
    <w:rsid w:val="00C52C24"/>
    <w:rsid w:val="00C535F3"/>
    <w:rsid w:val="00C53A8D"/>
    <w:rsid w:val="00C53E27"/>
    <w:rsid w:val="00C53EFF"/>
    <w:rsid w:val="00C542CC"/>
    <w:rsid w:val="00C542D5"/>
    <w:rsid w:val="00C5488E"/>
    <w:rsid w:val="00C556B9"/>
    <w:rsid w:val="00C56301"/>
    <w:rsid w:val="00C567D1"/>
    <w:rsid w:val="00C56FCC"/>
    <w:rsid w:val="00C572F8"/>
    <w:rsid w:val="00C577F1"/>
    <w:rsid w:val="00C57857"/>
    <w:rsid w:val="00C578FA"/>
    <w:rsid w:val="00C6073F"/>
    <w:rsid w:val="00C608EA"/>
    <w:rsid w:val="00C60AA8"/>
    <w:rsid w:val="00C60CC3"/>
    <w:rsid w:val="00C61C82"/>
    <w:rsid w:val="00C62ADF"/>
    <w:rsid w:val="00C62D81"/>
    <w:rsid w:val="00C638A5"/>
    <w:rsid w:val="00C63A94"/>
    <w:rsid w:val="00C63D5C"/>
    <w:rsid w:val="00C6496B"/>
    <w:rsid w:val="00C6524A"/>
    <w:rsid w:val="00C6572A"/>
    <w:rsid w:val="00C65BE3"/>
    <w:rsid w:val="00C664C7"/>
    <w:rsid w:val="00C664E4"/>
    <w:rsid w:val="00C66704"/>
    <w:rsid w:val="00C66776"/>
    <w:rsid w:val="00C669A2"/>
    <w:rsid w:val="00C66A17"/>
    <w:rsid w:val="00C66D75"/>
    <w:rsid w:val="00C66EF9"/>
    <w:rsid w:val="00C70331"/>
    <w:rsid w:val="00C703E5"/>
    <w:rsid w:val="00C70D06"/>
    <w:rsid w:val="00C7187D"/>
    <w:rsid w:val="00C71909"/>
    <w:rsid w:val="00C72CEF"/>
    <w:rsid w:val="00C72F38"/>
    <w:rsid w:val="00C73C4D"/>
    <w:rsid w:val="00C73D9C"/>
    <w:rsid w:val="00C74101"/>
    <w:rsid w:val="00C74271"/>
    <w:rsid w:val="00C743FB"/>
    <w:rsid w:val="00C745ED"/>
    <w:rsid w:val="00C74DFD"/>
    <w:rsid w:val="00C753A3"/>
    <w:rsid w:val="00C7631D"/>
    <w:rsid w:val="00C76D17"/>
    <w:rsid w:val="00C7792F"/>
    <w:rsid w:val="00C77947"/>
    <w:rsid w:val="00C77FD0"/>
    <w:rsid w:val="00C81804"/>
    <w:rsid w:val="00C8195C"/>
    <w:rsid w:val="00C825F5"/>
    <w:rsid w:val="00C82FDB"/>
    <w:rsid w:val="00C8338B"/>
    <w:rsid w:val="00C835F0"/>
    <w:rsid w:val="00C84216"/>
    <w:rsid w:val="00C850FC"/>
    <w:rsid w:val="00C853D4"/>
    <w:rsid w:val="00C854E5"/>
    <w:rsid w:val="00C85EE7"/>
    <w:rsid w:val="00C871E9"/>
    <w:rsid w:val="00C873B3"/>
    <w:rsid w:val="00C91732"/>
    <w:rsid w:val="00C917F3"/>
    <w:rsid w:val="00C91C8D"/>
    <w:rsid w:val="00C91F59"/>
    <w:rsid w:val="00C91F74"/>
    <w:rsid w:val="00C939E0"/>
    <w:rsid w:val="00C93A51"/>
    <w:rsid w:val="00C93B70"/>
    <w:rsid w:val="00C94817"/>
    <w:rsid w:val="00C9493A"/>
    <w:rsid w:val="00C956D0"/>
    <w:rsid w:val="00C96295"/>
    <w:rsid w:val="00C96C7F"/>
    <w:rsid w:val="00C96F3C"/>
    <w:rsid w:val="00C974EB"/>
    <w:rsid w:val="00CA0278"/>
    <w:rsid w:val="00CA0BC8"/>
    <w:rsid w:val="00CA193E"/>
    <w:rsid w:val="00CA1DA4"/>
    <w:rsid w:val="00CA1EC6"/>
    <w:rsid w:val="00CA1F12"/>
    <w:rsid w:val="00CA207E"/>
    <w:rsid w:val="00CA236C"/>
    <w:rsid w:val="00CA2615"/>
    <w:rsid w:val="00CA2803"/>
    <w:rsid w:val="00CA2EAD"/>
    <w:rsid w:val="00CA3138"/>
    <w:rsid w:val="00CA40EC"/>
    <w:rsid w:val="00CA476D"/>
    <w:rsid w:val="00CA48F2"/>
    <w:rsid w:val="00CA4C21"/>
    <w:rsid w:val="00CA4F34"/>
    <w:rsid w:val="00CA5E97"/>
    <w:rsid w:val="00CA663C"/>
    <w:rsid w:val="00CA6740"/>
    <w:rsid w:val="00CA6898"/>
    <w:rsid w:val="00CA6B3E"/>
    <w:rsid w:val="00CA6F03"/>
    <w:rsid w:val="00CA765D"/>
    <w:rsid w:val="00CA77A1"/>
    <w:rsid w:val="00CA79A2"/>
    <w:rsid w:val="00CA79C6"/>
    <w:rsid w:val="00CB09D4"/>
    <w:rsid w:val="00CB0D80"/>
    <w:rsid w:val="00CB13F5"/>
    <w:rsid w:val="00CB16FB"/>
    <w:rsid w:val="00CB1A60"/>
    <w:rsid w:val="00CB1B25"/>
    <w:rsid w:val="00CB3681"/>
    <w:rsid w:val="00CB3C76"/>
    <w:rsid w:val="00CB3F6E"/>
    <w:rsid w:val="00CB48E4"/>
    <w:rsid w:val="00CB5242"/>
    <w:rsid w:val="00CB5B7F"/>
    <w:rsid w:val="00CB5EAF"/>
    <w:rsid w:val="00CB6E03"/>
    <w:rsid w:val="00CB7B7F"/>
    <w:rsid w:val="00CB7DD6"/>
    <w:rsid w:val="00CB7FE6"/>
    <w:rsid w:val="00CC04A2"/>
    <w:rsid w:val="00CC07A0"/>
    <w:rsid w:val="00CC1C66"/>
    <w:rsid w:val="00CC2D43"/>
    <w:rsid w:val="00CC379C"/>
    <w:rsid w:val="00CC38D2"/>
    <w:rsid w:val="00CC4289"/>
    <w:rsid w:val="00CC4729"/>
    <w:rsid w:val="00CC50F7"/>
    <w:rsid w:val="00CC5251"/>
    <w:rsid w:val="00CC55EC"/>
    <w:rsid w:val="00CC5EBF"/>
    <w:rsid w:val="00CC650C"/>
    <w:rsid w:val="00CD134B"/>
    <w:rsid w:val="00CD364D"/>
    <w:rsid w:val="00CD3A96"/>
    <w:rsid w:val="00CD45FD"/>
    <w:rsid w:val="00CD505B"/>
    <w:rsid w:val="00CD60CF"/>
    <w:rsid w:val="00CD62BA"/>
    <w:rsid w:val="00CD6934"/>
    <w:rsid w:val="00CD69CA"/>
    <w:rsid w:val="00CD6BDF"/>
    <w:rsid w:val="00CE03DF"/>
    <w:rsid w:val="00CE05EB"/>
    <w:rsid w:val="00CE0AED"/>
    <w:rsid w:val="00CE0F22"/>
    <w:rsid w:val="00CE1091"/>
    <w:rsid w:val="00CE1A90"/>
    <w:rsid w:val="00CE1C3C"/>
    <w:rsid w:val="00CE1C75"/>
    <w:rsid w:val="00CE1DD6"/>
    <w:rsid w:val="00CE2253"/>
    <w:rsid w:val="00CE31D1"/>
    <w:rsid w:val="00CE3301"/>
    <w:rsid w:val="00CE3D12"/>
    <w:rsid w:val="00CE407A"/>
    <w:rsid w:val="00CE50EB"/>
    <w:rsid w:val="00CE55E7"/>
    <w:rsid w:val="00CE582F"/>
    <w:rsid w:val="00CE5CC4"/>
    <w:rsid w:val="00CE5F9D"/>
    <w:rsid w:val="00CE5FC5"/>
    <w:rsid w:val="00CE6EC8"/>
    <w:rsid w:val="00CE782C"/>
    <w:rsid w:val="00CE7D3F"/>
    <w:rsid w:val="00CE7DE8"/>
    <w:rsid w:val="00CF05FC"/>
    <w:rsid w:val="00CF0FF3"/>
    <w:rsid w:val="00CF1414"/>
    <w:rsid w:val="00CF1E64"/>
    <w:rsid w:val="00CF26EB"/>
    <w:rsid w:val="00CF3C12"/>
    <w:rsid w:val="00CF42C2"/>
    <w:rsid w:val="00CF4365"/>
    <w:rsid w:val="00CF4A8E"/>
    <w:rsid w:val="00CF5164"/>
    <w:rsid w:val="00CF537D"/>
    <w:rsid w:val="00CF550C"/>
    <w:rsid w:val="00CF574C"/>
    <w:rsid w:val="00CF5D42"/>
    <w:rsid w:val="00CF692C"/>
    <w:rsid w:val="00CF6B2D"/>
    <w:rsid w:val="00CF6E38"/>
    <w:rsid w:val="00CF72C6"/>
    <w:rsid w:val="00CF7334"/>
    <w:rsid w:val="00D00399"/>
    <w:rsid w:val="00D0104D"/>
    <w:rsid w:val="00D016BA"/>
    <w:rsid w:val="00D02388"/>
    <w:rsid w:val="00D031F9"/>
    <w:rsid w:val="00D03885"/>
    <w:rsid w:val="00D03BA3"/>
    <w:rsid w:val="00D03C2D"/>
    <w:rsid w:val="00D03F72"/>
    <w:rsid w:val="00D04301"/>
    <w:rsid w:val="00D045EF"/>
    <w:rsid w:val="00D04AF3"/>
    <w:rsid w:val="00D05D8A"/>
    <w:rsid w:val="00D061A9"/>
    <w:rsid w:val="00D06497"/>
    <w:rsid w:val="00D064BE"/>
    <w:rsid w:val="00D06E6A"/>
    <w:rsid w:val="00D06F2F"/>
    <w:rsid w:val="00D10556"/>
    <w:rsid w:val="00D11719"/>
    <w:rsid w:val="00D117B2"/>
    <w:rsid w:val="00D129CB"/>
    <w:rsid w:val="00D12B54"/>
    <w:rsid w:val="00D13A77"/>
    <w:rsid w:val="00D13D00"/>
    <w:rsid w:val="00D13FC4"/>
    <w:rsid w:val="00D141D5"/>
    <w:rsid w:val="00D14945"/>
    <w:rsid w:val="00D14AF6"/>
    <w:rsid w:val="00D14B3B"/>
    <w:rsid w:val="00D14CB3"/>
    <w:rsid w:val="00D15A89"/>
    <w:rsid w:val="00D15C14"/>
    <w:rsid w:val="00D16102"/>
    <w:rsid w:val="00D16291"/>
    <w:rsid w:val="00D16352"/>
    <w:rsid w:val="00D163B5"/>
    <w:rsid w:val="00D174F8"/>
    <w:rsid w:val="00D17778"/>
    <w:rsid w:val="00D17A56"/>
    <w:rsid w:val="00D17DA6"/>
    <w:rsid w:val="00D202DF"/>
    <w:rsid w:val="00D20549"/>
    <w:rsid w:val="00D20AE1"/>
    <w:rsid w:val="00D20B2A"/>
    <w:rsid w:val="00D20B42"/>
    <w:rsid w:val="00D210BC"/>
    <w:rsid w:val="00D2143F"/>
    <w:rsid w:val="00D222A3"/>
    <w:rsid w:val="00D2245D"/>
    <w:rsid w:val="00D22D11"/>
    <w:rsid w:val="00D22E58"/>
    <w:rsid w:val="00D23231"/>
    <w:rsid w:val="00D23414"/>
    <w:rsid w:val="00D2343C"/>
    <w:rsid w:val="00D23BCC"/>
    <w:rsid w:val="00D249E6"/>
    <w:rsid w:val="00D24A06"/>
    <w:rsid w:val="00D2595E"/>
    <w:rsid w:val="00D25E6E"/>
    <w:rsid w:val="00D2722A"/>
    <w:rsid w:val="00D27447"/>
    <w:rsid w:val="00D27818"/>
    <w:rsid w:val="00D309E3"/>
    <w:rsid w:val="00D30DD4"/>
    <w:rsid w:val="00D30F79"/>
    <w:rsid w:val="00D31256"/>
    <w:rsid w:val="00D316CA"/>
    <w:rsid w:val="00D32C9A"/>
    <w:rsid w:val="00D3341C"/>
    <w:rsid w:val="00D3411C"/>
    <w:rsid w:val="00D344C7"/>
    <w:rsid w:val="00D34701"/>
    <w:rsid w:val="00D364CF"/>
    <w:rsid w:val="00D367A2"/>
    <w:rsid w:val="00D37463"/>
    <w:rsid w:val="00D375B0"/>
    <w:rsid w:val="00D375C3"/>
    <w:rsid w:val="00D378E2"/>
    <w:rsid w:val="00D37DE3"/>
    <w:rsid w:val="00D41AB5"/>
    <w:rsid w:val="00D41CA9"/>
    <w:rsid w:val="00D42010"/>
    <w:rsid w:val="00D4242D"/>
    <w:rsid w:val="00D42555"/>
    <w:rsid w:val="00D42AEC"/>
    <w:rsid w:val="00D42F7F"/>
    <w:rsid w:val="00D435F2"/>
    <w:rsid w:val="00D446E2"/>
    <w:rsid w:val="00D45264"/>
    <w:rsid w:val="00D45A73"/>
    <w:rsid w:val="00D45D2A"/>
    <w:rsid w:val="00D46A6F"/>
    <w:rsid w:val="00D46DF9"/>
    <w:rsid w:val="00D47422"/>
    <w:rsid w:val="00D501C7"/>
    <w:rsid w:val="00D50921"/>
    <w:rsid w:val="00D50983"/>
    <w:rsid w:val="00D50B35"/>
    <w:rsid w:val="00D51958"/>
    <w:rsid w:val="00D51A43"/>
    <w:rsid w:val="00D51E49"/>
    <w:rsid w:val="00D524D8"/>
    <w:rsid w:val="00D529FE"/>
    <w:rsid w:val="00D53149"/>
    <w:rsid w:val="00D53811"/>
    <w:rsid w:val="00D5390E"/>
    <w:rsid w:val="00D53C05"/>
    <w:rsid w:val="00D54D92"/>
    <w:rsid w:val="00D55065"/>
    <w:rsid w:val="00D55549"/>
    <w:rsid w:val="00D55FB2"/>
    <w:rsid w:val="00D565F5"/>
    <w:rsid w:val="00D56FD6"/>
    <w:rsid w:val="00D571CC"/>
    <w:rsid w:val="00D57DC3"/>
    <w:rsid w:val="00D60D5A"/>
    <w:rsid w:val="00D61F0B"/>
    <w:rsid w:val="00D6220B"/>
    <w:rsid w:val="00D631FC"/>
    <w:rsid w:val="00D63F02"/>
    <w:rsid w:val="00D63F44"/>
    <w:rsid w:val="00D64289"/>
    <w:rsid w:val="00D64769"/>
    <w:rsid w:val="00D6482A"/>
    <w:rsid w:val="00D6485F"/>
    <w:rsid w:val="00D64AC3"/>
    <w:rsid w:val="00D65EC2"/>
    <w:rsid w:val="00D668AE"/>
    <w:rsid w:val="00D66A9B"/>
    <w:rsid w:val="00D66D93"/>
    <w:rsid w:val="00D67776"/>
    <w:rsid w:val="00D711AE"/>
    <w:rsid w:val="00D7176F"/>
    <w:rsid w:val="00D717B6"/>
    <w:rsid w:val="00D72C32"/>
    <w:rsid w:val="00D73474"/>
    <w:rsid w:val="00D73EF9"/>
    <w:rsid w:val="00D745F8"/>
    <w:rsid w:val="00D74AD2"/>
    <w:rsid w:val="00D74AF9"/>
    <w:rsid w:val="00D74C76"/>
    <w:rsid w:val="00D74EF9"/>
    <w:rsid w:val="00D7624D"/>
    <w:rsid w:val="00D7644E"/>
    <w:rsid w:val="00D765C4"/>
    <w:rsid w:val="00D76C12"/>
    <w:rsid w:val="00D76F72"/>
    <w:rsid w:val="00D803EC"/>
    <w:rsid w:val="00D80CBC"/>
    <w:rsid w:val="00D812FE"/>
    <w:rsid w:val="00D81EF1"/>
    <w:rsid w:val="00D81FB4"/>
    <w:rsid w:val="00D82D9A"/>
    <w:rsid w:val="00D84535"/>
    <w:rsid w:val="00D8505D"/>
    <w:rsid w:val="00D8570F"/>
    <w:rsid w:val="00D8604B"/>
    <w:rsid w:val="00D863E3"/>
    <w:rsid w:val="00D86522"/>
    <w:rsid w:val="00D873AD"/>
    <w:rsid w:val="00D87D2C"/>
    <w:rsid w:val="00D900B0"/>
    <w:rsid w:val="00D908D3"/>
    <w:rsid w:val="00D91731"/>
    <w:rsid w:val="00D919A5"/>
    <w:rsid w:val="00D91B3B"/>
    <w:rsid w:val="00D91CEF"/>
    <w:rsid w:val="00D91E33"/>
    <w:rsid w:val="00D92BDD"/>
    <w:rsid w:val="00D92C48"/>
    <w:rsid w:val="00D93140"/>
    <w:rsid w:val="00D93471"/>
    <w:rsid w:val="00D9361C"/>
    <w:rsid w:val="00D93F7F"/>
    <w:rsid w:val="00D94847"/>
    <w:rsid w:val="00D94947"/>
    <w:rsid w:val="00D951EC"/>
    <w:rsid w:val="00D95541"/>
    <w:rsid w:val="00D966D1"/>
    <w:rsid w:val="00D97155"/>
    <w:rsid w:val="00DA12B7"/>
    <w:rsid w:val="00DA1800"/>
    <w:rsid w:val="00DA1B99"/>
    <w:rsid w:val="00DA1DC5"/>
    <w:rsid w:val="00DA2198"/>
    <w:rsid w:val="00DA2FBF"/>
    <w:rsid w:val="00DA34A0"/>
    <w:rsid w:val="00DA34E0"/>
    <w:rsid w:val="00DA4085"/>
    <w:rsid w:val="00DA40A9"/>
    <w:rsid w:val="00DA49F2"/>
    <w:rsid w:val="00DA4A90"/>
    <w:rsid w:val="00DA5408"/>
    <w:rsid w:val="00DA54B4"/>
    <w:rsid w:val="00DA5A50"/>
    <w:rsid w:val="00DA5BD6"/>
    <w:rsid w:val="00DA5F22"/>
    <w:rsid w:val="00DA602F"/>
    <w:rsid w:val="00DA60B4"/>
    <w:rsid w:val="00DA7329"/>
    <w:rsid w:val="00DA7BF7"/>
    <w:rsid w:val="00DB0FDE"/>
    <w:rsid w:val="00DB1125"/>
    <w:rsid w:val="00DB1F72"/>
    <w:rsid w:val="00DB2357"/>
    <w:rsid w:val="00DB2373"/>
    <w:rsid w:val="00DB2B13"/>
    <w:rsid w:val="00DB30F0"/>
    <w:rsid w:val="00DB3318"/>
    <w:rsid w:val="00DB37DF"/>
    <w:rsid w:val="00DB389B"/>
    <w:rsid w:val="00DB4F32"/>
    <w:rsid w:val="00DB5307"/>
    <w:rsid w:val="00DB5B0C"/>
    <w:rsid w:val="00DB5B10"/>
    <w:rsid w:val="00DB5B30"/>
    <w:rsid w:val="00DB6406"/>
    <w:rsid w:val="00DB6A83"/>
    <w:rsid w:val="00DB7B75"/>
    <w:rsid w:val="00DB7F20"/>
    <w:rsid w:val="00DC0078"/>
    <w:rsid w:val="00DC044A"/>
    <w:rsid w:val="00DC0A69"/>
    <w:rsid w:val="00DC0CE7"/>
    <w:rsid w:val="00DC1345"/>
    <w:rsid w:val="00DC1732"/>
    <w:rsid w:val="00DC2111"/>
    <w:rsid w:val="00DC2890"/>
    <w:rsid w:val="00DC368A"/>
    <w:rsid w:val="00DC3CB0"/>
    <w:rsid w:val="00DC3ED5"/>
    <w:rsid w:val="00DC41E6"/>
    <w:rsid w:val="00DC4957"/>
    <w:rsid w:val="00DC4FD7"/>
    <w:rsid w:val="00DC5293"/>
    <w:rsid w:val="00DC5308"/>
    <w:rsid w:val="00DC5BC6"/>
    <w:rsid w:val="00DC64B3"/>
    <w:rsid w:val="00DC692E"/>
    <w:rsid w:val="00DC6D20"/>
    <w:rsid w:val="00DD015F"/>
    <w:rsid w:val="00DD0339"/>
    <w:rsid w:val="00DD08C9"/>
    <w:rsid w:val="00DD19F6"/>
    <w:rsid w:val="00DD1C24"/>
    <w:rsid w:val="00DD204C"/>
    <w:rsid w:val="00DD3A89"/>
    <w:rsid w:val="00DD3D43"/>
    <w:rsid w:val="00DD4F8F"/>
    <w:rsid w:val="00DD560A"/>
    <w:rsid w:val="00DD62EC"/>
    <w:rsid w:val="00DD68B5"/>
    <w:rsid w:val="00DD70E4"/>
    <w:rsid w:val="00DD73A6"/>
    <w:rsid w:val="00DD7D60"/>
    <w:rsid w:val="00DD7DEE"/>
    <w:rsid w:val="00DD7F31"/>
    <w:rsid w:val="00DE1DF3"/>
    <w:rsid w:val="00DE20A9"/>
    <w:rsid w:val="00DE3C0E"/>
    <w:rsid w:val="00DE4B7E"/>
    <w:rsid w:val="00DE60DD"/>
    <w:rsid w:val="00DE610F"/>
    <w:rsid w:val="00DE62FE"/>
    <w:rsid w:val="00DE664E"/>
    <w:rsid w:val="00DE6BAB"/>
    <w:rsid w:val="00DE6C48"/>
    <w:rsid w:val="00DE79D6"/>
    <w:rsid w:val="00DF0213"/>
    <w:rsid w:val="00DF084C"/>
    <w:rsid w:val="00DF08D6"/>
    <w:rsid w:val="00DF0CB1"/>
    <w:rsid w:val="00DF189F"/>
    <w:rsid w:val="00DF198C"/>
    <w:rsid w:val="00DF241C"/>
    <w:rsid w:val="00DF2640"/>
    <w:rsid w:val="00DF2FD8"/>
    <w:rsid w:val="00DF339E"/>
    <w:rsid w:val="00DF3469"/>
    <w:rsid w:val="00DF3734"/>
    <w:rsid w:val="00DF4653"/>
    <w:rsid w:val="00DF5773"/>
    <w:rsid w:val="00DF5EC9"/>
    <w:rsid w:val="00DF627A"/>
    <w:rsid w:val="00DF6E4B"/>
    <w:rsid w:val="00DF71EC"/>
    <w:rsid w:val="00DF7CAC"/>
    <w:rsid w:val="00DF7DF4"/>
    <w:rsid w:val="00E013F5"/>
    <w:rsid w:val="00E01787"/>
    <w:rsid w:val="00E01A73"/>
    <w:rsid w:val="00E01E1E"/>
    <w:rsid w:val="00E02956"/>
    <w:rsid w:val="00E02C2D"/>
    <w:rsid w:val="00E02CCC"/>
    <w:rsid w:val="00E0310A"/>
    <w:rsid w:val="00E031CE"/>
    <w:rsid w:val="00E03ECA"/>
    <w:rsid w:val="00E043CB"/>
    <w:rsid w:val="00E04AAB"/>
    <w:rsid w:val="00E04C89"/>
    <w:rsid w:val="00E055F5"/>
    <w:rsid w:val="00E059EC"/>
    <w:rsid w:val="00E05D02"/>
    <w:rsid w:val="00E071EC"/>
    <w:rsid w:val="00E072E0"/>
    <w:rsid w:val="00E0747A"/>
    <w:rsid w:val="00E075B7"/>
    <w:rsid w:val="00E07B87"/>
    <w:rsid w:val="00E07D25"/>
    <w:rsid w:val="00E111B2"/>
    <w:rsid w:val="00E11A92"/>
    <w:rsid w:val="00E12150"/>
    <w:rsid w:val="00E12A24"/>
    <w:rsid w:val="00E130E0"/>
    <w:rsid w:val="00E132CF"/>
    <w:rsid w:val="00E13447"/>
    <w:rsid w:val="00E1409F"/>
    <w:rsid w:val="00E140E4"/>
    <w:rsid w:val="00E14665"/>
    <w:rsid w:val="00E1581D"/>
    <w:rsid w:val="00E15A89"/>
    <w:rsid w:val="00E15C73"/>
    <w:rsid w:val="00E15EE2"/>
    <w:rsid w:val="00E1648D"/>
    <w:rsid w:val="00E17874"/>
    <w:rsid w:val="00E17E4B"/>
    <w:rsid w:val="00E200EF"/>
    <w:rsid w:val="00E2099A"/>
    <w:rsid w:val="00E20B55"/>
    <w:rsid w:val="00E20DD2"/>
    <w:rsid w:val="00E20EBD"/>
    <w:rsid w:val="00E215AE"/>
    <w:rsid w:val="00E21651"/>
    <w:rsid w:val="00E22556"/>
    <w:rsid w:val="00E22973"/>
    <w:rsid w:val="00E22CCC"/>
    <w:rsid w:val="00E23B4E"/>
    <w:rsid w:val="00E24625"/>
    <w:rsid w:val="00E24713"/>
    <w:rsid w:val="00E268A8"/>
    <w:rsid w:val="00E26AEC"/>
    <w:rsid w:val="00E26BB7"/>
    <w:rsid w:val="00E276AF"/>
    <w:rsid w:val="00E27D86"/>
    <w:rsid w:val="00E302C7"/>
    <w:rsid w:val="00E306B4"/>
    <w:rsid w:val="00E3193C"/>
    <w:rsid w:val="00E31AF8"/>
    <w:rsid w:val="00E31B5D"/>
    <w:rsid w:val="00E32678"/>
    <w:rsid w:val="00E32A11"/>
    <w:rsid w:val="00E32F4E"/>
    <w:rsid w:val="00E331ED"/>
    <w:rsid w:val="00E33328"/>
    <w:rsid w:val="00E33B2D"/>
    <w:rsid w:val="00E34577"/>
    <w:rsid w:val="00E34936"/>
    <w:rsid w:val="00E351DC"/>
    <w:rsid w:val="00E35DE9"/>
    <w:rsid w:val="00E368D2"/>
    <w:rsid w:val="00E36EEA"/>
    <w:rsid w:val="00E376A7"/>
    <w:rsid w:val="00E3785E"/>
    <w:rsid w:val="00E37AB4"/>
    <w:rsid w:val="00E400DF"/>
    <w:rsid w:val="00E421A5"/>
    <w:rsid w:val="00E43687"/>
    <w:rsid w:val="00E4374F"/>
    <w:rsid w:val="00E43AD5"/>
    <w:rsid w:val="00E43B99"/>
    <w:rsid w:val="00E43C49"/>
    <w:rsid w:val="00E449E6"/>
    <w:rsid w:val="00E44D2C"/>
    <w:rsid w:val="00E450D5"/>
    <w:rsid w:val="00E45855"/>
    <w:rsid w:val="00E45A42"/>
    <w:rsid w:val="00E45C41"/>
    <w:rsid w:val="00E463D0"/>
    <w:rsid w:val="00E46404"/>
    <w:rsid w:val="00E468A2"/>
    <w:rsid w:val="00E46BD1"/>
    <w:rsid w:val="00E473B5"/>
    <w:rsid w:val="00E478F5"/>
    <w:rsid w:val="00E47F59"/>
    <w:rsid w:val="00E50D55"/>
    <w:rsid w:val="00E51CC7"/>
    <w:rsid w:val="00E53C5C"/>
    <w:rsid w:val="00E54431"/>
    <w:rsid w:val="00E54C3D"/>
    <w:rsid w:val="00E55779"/>
    <w:rsid w:val="00E55A9B"/>
    <w:rsid w:val="00E55D58"/>
    <w:rsid w:val="00E55F5C"/>
    <w:rsid w:val="00E56B84"/>
    <w:rsid w:val="00E57031"/>
    <w:rsid w:val="00E5729C"/>
    <w:rsid w:val="00E57646"/>
    <w:rsid w:val="00E5796E"/>
    <w:rsid w:val="00E57BAA"/>
    <w:rsid w:val="00E617D0"/>
    <w:rsid w:val="00E61D3B"/>
    <w:rsid w:val="00E62132"/>
    <w:rsid w:val="00E63263"/>
    <w:rsid w:val="00E63C45"/>
    <w:rsid w:val="00E64305"/>
    <w:rsid w:val="00E64629"/>
    <w:rsid w:val="00E648B2"/>
    <w:rsid w:val="00E64C12"/>
    <w:rsid w:val="00E64DBC"/>
    <w:rsid w:val="00E65173"/>
    <w:rsid w:val="00E65BFC"/>
    <w:rsid w:val="00E66253"/>
    <w:rsid w:val="00E66893"/>
    <w:rsid w:val="00E66FDD"/>
    <w:rsid w:val="00E674B3"/>
    <w:rsid w:val="00E674E8"/>
    <w:rsid w:val="00E70BFD"/>
    <w:rsid w:val="00E71221"/>
    <w:rsid w:val="00E71AB3"/>
    <w:rsid w:val="00E71C11"/>
    <w:rsid w:val="00E71CD7"/>
    <w:rsid w:val="00E72DFF"/>
    <w:rsid w:val="00E73025"/>
    <w:rsid w:val="00E740AD"/>
    <w:rsid w:val="00E743A2"/>
    <w:rsid w:val="00E74BF5"/>
    <w:rsid w:val="00E75001"/>
    <w:rsid w:val="00E7525E"/>
    <w:rsid w:val="00E76A44"/>
    <w:rsid w:val="00E76B14"/>
    <w:rsid w:val="00E76E93"/>
    <w:rsid w:val="00E77B8B"/>
    <w:rsid w:val="00E810F7"/>
    <w:rsid w:val="00E8147B"/>
    <w:rsid w:val="00E814A3"/>
    <w:rsid w:val="00E822D0"/>
    <w:rsid w:val="00E8263E"/>
    <w:rsid w:val="00E826A2"/>
    <w:rsid w:val="00E82806"/>
    <w:rsid w:val="00E8303B"/>
    <w:rsid w:val="00E832F7"/>
    <w:rsid w:val="00E83A23"/>
    <w:rsid w:val="00E84FEE"/>
    <w:rsid w:val="00E85F25"/>
    <w:rsid w:val="00E87DD9"/>
    <w:rsid w:val="00E901D3"/>
    <w:rsid w:val="00E902AC"/>
    <w:rsid w:val="00E9047A"/>
    <w:rsid w:val="00E909B6"/>
    <w:rsid w:val="00E90B27"/>
    <w:rsid w:val="00E912B3"/>
    <w:rsid w:val="00E92B27"/>
    <w:rsid w:val="00E92BBB"/>
    <w:rsid w:val="00E92ED4"/>
    <w:rsid w:val="00E92F3C"/>
    <w:rsid w:val="00E93E8B"/>
    <w:rsid w:val="00E950A5"/>
    <w:rsid w:val="00E958FC"/>
    <w:rsid w:val="00E95B77"/>
    <w:rsid w:val="00E962B1"/>
    <w:rsid w:val="00E963C7"/>
    <w:rsid w:val="00E96745"/>
    <w:rsid w:val="00E96C63"/>
    <w:rsid w:val="00E96F13"/>
    <w:rsid w:val="00E97186"/>
    <w:rsid w:val="00EA0234"/>
    <w:rsid w:val="00EA0A57"/>
    <w:rsid w:val="00EA100E"/>
    <w:rsid w:val="00EA1478"/>
    <w:rsid w:val="00EA180F"/>
    <w:rsid w:val="00EA2862"/>
    <w:rsid w:val="00EA2DF1"/>
    <w:rsid w:val="00EA4513"/>
    <w:rsid w:val="00EA46C2"/>
    <w:rsid w:val="00EA4783"/>
    <w:rsid w:val="00EA541A"/>
    <w:rsid w:val="00EA549E"/>
    <w:rsid w:val="00EA54D7"/>
    <w:rsid w:val="00EA574D"/>
    <w:rsid w:val="00EA632F"/>
    <w:rsid w:val="00EA66EA"/>
    <w:rsid w:val="00EA6D32"/>
    <w:rsid w:val="00EA6DA1"/>
    <w:rsid w:val="00EA7378"/>
    <w:rsid w:val="00EA75BA"/>
    <w:rsid w:val="00EA7C83"/>
    <w:rsid w:val="00EB0053"/>
    <w:rsid w:val="00EB228C"/>
    <w:rsid w:val="00EB2320"/>
    <w:rsid w:val="00EB253A"/>
    <w:rsid w:val="00EB29C3"/>
    <w:rsid w:val="00EB2F82"/>
    <w:rsid w:val="00EB33DB"/>
    <w:rsid w:val="00EB409F"/>
    <w:rsid w:val="00EB42B1"/>
    <w:rsid w:val="00EB4399"/>
    <w:rsid w:val="00EB46B7"/>
    <w:rsid w:val="00EB4B80"/>
    <w:rsid w:val="00EB5391"/>
    <w:rsid w:val="00EB5E07"/>
    <w:rsid w:val="00EB5F41"/>
    <w:rsid w:val="00EB6A98"/>
    <w:rsid w:val="00EB704B"/>
    <w:rsid w:val="00EB7869"/>
    <w:rsid w:val="00EC04C4"/>
    <w:rsid w:val="00EC0C8D"/>
    <w:rsid w:val="00EC12DB"/>
    <w:rsid w:val="00EC175C"/>
    <w:rsid w:val="00EC5643"/>
    <w:rsid w:val="00EC5D51"/>
    <w:rsid w:val="00EC5F5E"/>
    <w:rsid w:val="00EC6123"/>
    <w:rsid w:val="00EC6877"/>
    <w:rsid w:val="00EC7EFE"/>
    <w:rsid w:val="00ED05C8"/>
    <w:rsid w:val="00ED06E7"/>
    <w:rsid w:val="00ED0FF6"/>
    <w:rsid w:val="00ED1777"/>
    <w:rsid w:val="00ED1FF2"/>
    <w:rsid w:val="00ED2A75"/>
    <w:rsid w:val="00ED2C75"/>
    <w:rsid w:val="00ED30D8"/>
    <w:rsid w:val="00ED30DA"/>
    <w:rsid w:val="00ED31E5"/>
    <w:rsid w:val="00ED31EB"/>
    <w:rsid w:val="00ED3C98"/>
    <w:rsid w:val="00ED3E6B"/>
    <w:rsid w:val="00ED4817"/>
    <w:rsid w:val="00ED540C"/>
    <w:rsid w:val="00ED61C0"/>
    <w:rsid w:val="00ED66B0"/>
    <w:rsid w:val="00ED69E2"/>
    <w:rsid w:val="00ED74AB"/>
    <w:rsid w:val="00EE0505"/>
    <w:rsid w:val="00EE0947"/>
    <w:rsid w:val="00EE11D1"/>
    <w:rsid w:val="00EE13CC"/>
    <w:rsid w:val="00EE1ABD"/>
    <w:rsid w:val="00EE2E37"/>
    <w:rsid w:val="00EE2F79"/>
    <w:rsid w:val="00EE3129"/>
    <w:rsid w:val="00EE41C6"/>
    <w:rsid w:val="00EE42D2"/>
    <w:rsid w:val="00EE4604"/>
    <w:rsid w:val="00EE4758"/>
    <w:rsid w:val="00EE483C"/>
    <w:rsid w:val="00EE6213"/>
    <w:rsid w:val="00EE6308"/>
    <w:rsid w:val="00EE691A"/>
    <w:rsid w:val="00EE696C"/>
    <w:rsid w:val="00EE6BFC"/>
    <w:rsid w:val="00EE7F83"/>
    <w:rsid w:val="00EF0194"/>
    <w:rsid w:val="00EF1249"/>
    <w:rsid w:val="00EF1284"/>
    <w:rsid w:val="00EF12BC"/>
    <w:rsid w:val="00EF2061"/>
    <w:rsid w:val="00EF232A"/>
    <w:rsid w:val="00EF23E1"/>
    <w:rsid w:val="00EF2661"/>
    <w:rsid w:val="00EF3076"/>
    <w:rsid w:val="00EF3811"/>
    <w:rsid w:val="00EF3949"/>
    <w:rsid w:val="00EF3F06"/>
    <w:rsid w:val="00EF4112"/>
    <w:rsid w:val="00EF48A6"/>
    <w:rsid w:val="00EF5684"/>
    <w:rsid w:val="00EF5CD7"/>
    <w:rsid w:val="00EF65CA"/>
    <w:rsid w:val="00EF671D"/>
    <w:rsid w:val="00EF6BAC"/>
    <w:rsid w:val="00EF72FB"/>
    <w:rsid w:val="00EF7364"/>
    <w:rsid w:val="00EF7802"/>
    <w:rsid w:val="00EF7815"/>
    <w:rsid w:val="00EF7FCA"/>
    <w:rsid w:val="00F00BA6"/>
    <w:rsid w:val="00F00DCE"/>
    <w:rsid w:val="00F01187"/>
    <w:rsid w:val="00F01638"/>
    <w:rsid w:val="00F02F3C"/>
    <w:rsid w:val="00F031E3"/>
    <w:rsid w:val="00F035CC"/>
    <w:rsid w:val="00F035E9"/>
    <w:rsid w:val="00F0418B"/>
    <w:rsid w:val="00F0424C"/>
    <w:rsid w:val="00F057CC"/>
    <w:rsid w:val="00F059DA"/>
    <w:rsid w:val="00F05D09"/>
    <w:rsid w:val="00F05EF4"/>
    <w:rsid w:val="00F061F4"/>
    <w:rsid w:val="00F067C2"/>
    <w:rsid w:val="00F06C29"/>
    <w:rsid w:val="00F06F4A"/>
    <w:rsid w:val="00F07078"/>
    <w:rsid w:val="00F07F3E"/>
    <w:rsid w:val="00F10398"/>
    <w:rsid w:val="00F11D52"/>
    <w:rsid w:val="00F1209F"/>
    <w:rsid w:val="00F12BFE"/>
    <w:rsid w:val="00F12F03"/>
    <w:rsid w:val="00F1312A"/>
    <w:rsid w:val="00F132B5"/>
    <w:rsid w:val="00F1418B"/>
    <w:rsid w:val="00F15729"/>
    <w:rsid w:val="00F1590D"/>
    <w:rsid w:val="00F15B07"/>
    <w:rsid w:val="00F15BA9"/>
    <w:rsid w:val="00F1605D"/>
    <w:rsid w:val="00F16291"/>
    <w:rsid w:val="00F163BF"/>
    <w:rsid w:val="00F1680A"/>
    <w:rsid w:val="00F16C5C"/>
    <w:rsid w:val="00F17381"/>
    <w:rsid w:val="00F1798F"/>
    <w:rsid w:val="00F17F95"/>
    <w:rsid w:val="00F20FF0"/>
    <w:rsid w:val="00F2134C"/>
    <w:rsid w:val="00F21F85"/>
    <w:rsid w:val="00F22429"/>
    <w:rsid w:val="00F22BC9"/>
    <w:rsid w:val="00F22C70"/>
    <w:rsid w:val="00F22F32"/>
    <w:rsid w:val="00F2311E"/>
    <w:rsid w:val="00F23229"/>
    <w:rsid w:val="00F23814"/>
    <w:rsid w:val="00F23E84"/>
    <w:rsid w:val="00F24608"/>
    <w:rsid w:val="00F246C8"/>
    <w:rsid w:val="00F250C9"/>
    <w:rsid w:val="00F252BF"/>
    <w:rsid w:val="00F253B4"/>
    <w:rsid w:val="00F254AA"/>
    <w:rsid w:val="00F2678D"/>
    <w:rsid w:val="00F268FE"/>
    <w:rsid w:val="00F2693A"/>
    <w:rsid w:val="00F27591"/>
    <w:rsid w:val="00F27C7B"/>
    <w:rsid w:val="00F27EB4"/>
    <w:rsid w:val="00F27FF0"/>
    <w:rsid w:val="00F300EE"/>
    <w:rsid w:val="00F30128"/>
    <w:rsid w:val="00F303FD"/>
    <w:rsid w:val="00F308C3"/>
    <w:rsid w:val="00F30B1C"/>
    <w:rsid w:val="00F313D0"/>
    <w:rsid w:val="00F32390"/>
    <w:rsid w:val="00F32894"/>
    <w:rsid w:val="00F33200"/>
    <w:rsid w:val="00F3377D"/>
    <w:rsid w:val="00F33E0F"/>
    <w:rsid w:val="00F3404C"/>
    <w:rsid w:val="00F34C3C"/>
    <w:rsid w:val="00F34DD4"/>
    <w:rsid w:val="00F34F00"/>
    <w:rsid w:val="00F35977"/>
    <w:rsid w:val="00F35B86"/>
    <w:rsid w:val="00F35B8A"/>
    <w:rsid w:val="00F35D7C"/>
    <w:rsid w:val="00F35DEF"/>
    <w:rsid w:val="00F365A2"/>
    <w:rsid w:val="00F36CCF"/>
    <w:rsid w:val="00F36CD5"/>
    <w:rsid w:val="00F36EFA"/>
    <w:rsid w:val="00F3783D"/>
    <w:rsid w:val="00F37AA5"/>
    <w:rsid w:val="00F405FC"/>
    <w:rsid w:val="00F41414"/>
    <w:rsid w:val="00F41B24"/>
    <w:rsid w:val="00F4293A"/>
    <w:rsid w:val="00F42B16"/>
    <w:rsid w:val="00F43D15"/>
    <w:rsid w:val="00F441CD"/>
    <w:rsid w:val="00F44330"/>
    <w:rsid w:val="00F4435D"/>
    <w:rsid w:val="00F44764"/>
    <w:rsid w:val="00F46900"/>
    <w:rsid w:val="00F46C9A"/>
    <w:rsid w:val="00F474E0"/>
    <w:rsid w:val="00F47589"/>
    <w:rsid w:val="00F50258"/>
    <w:rsid w:val="00F50B9B"/>
    <w:rsid w:val="00F50E7A"/>
    <w:rsid w:val="00F51104"/>
    <w:rsid w:val="00F513DD"/>
    <w:rsid w:val="00F5172F"/>
    <w:rsid w:val="00F52DEC"/>
    <w:rsid w:val="00F5340E"/>
    <w:rsid w:val="00F53FC5"/>
    <w:rsid w:val="00F54FB6"/>
    <w:rsid w:val="00F550D2"/>
    <w:rsid w:val="00F552D0"/>
    <w:rsid w:val="00F55483"/>
    <w:rsid w:val="00F554E5"/>
    <w:rsid w:val="00F562F9"/>
    <w:rsid w:val="00F56629"/>
    <w:rsid w:val="00F56D54"/>
    <w:rsid w:val="00F60463"/>
    <w:rsid w:val="00F60493"/>
    <w:rsid w:val="00F60760"/>
    <w:rsid w:val="00F60977"/>
    <w:rsid w:val="00F61001"/>
    <w:rsid w:val="00F62618"/>
    <w:rsid w:val="00F62787"/>
    <w:rsid w:val="00F62966"/>
    <w:rsid w:val="00F63511"/>
    <w:rsid w:val="00F6396C"/>
    <w:rsid w:val="00F639D9"/>
    <w:rsid w:val="00F64113"/>
    <w:rsid w:val="00F64ACF"/>
    <w:rsid w:val="00F65355"/>
    <w:rsid w:val="00F656C1"/>
    <w:rsid w:val="00F65CC5"/>
    <w:rsid w:val="00F66AFA"/>
    <w:rsid w:val="00F66E09"/>
    <w:rsid w:val="00F673B0"/>
    <w:rsid w:val="00F67D29"/>
    <w:rsid w:val="00F70E02"/>
    <w:rsid w:val="00F717AB"/>
    <w:rsid w:val="00F71957"/>
    <w:rsid w:val="00F71B76"/>
    <w:rsid w:val="00F71BFF"/>
    <w:rsid w:val="00F72526"/>
    <w:rsid w:val="00F72AC0"/>
    <w:rsid w:val="00F740AF"/>
    <w:rsid w:val="00F7446A"/>
    <w:rsid w:val="00F74734"/>
    <w:rsid w:val="00F74DD6"/>
    <w:rsid w:val="00F7625B"/>
    <w:rsid w:val="00F76999"/>
    <w:rsid w:val="00F76BC4"/>
    <w:rsid w:val="00F7721C"/>
    <w:rsid w:val="00F80363"/>
    <w:rsid w:val="00F80890"/>
    <w:rsid w:val="00F8090C"/>
    <w:rsid w:val="00F80D10"/>
    <w:rsid w:val="00F80E88"/>
    <w:rsid w:val="00F817BA"/>
    <w:rsid w:val="00F82805"/>
    <w:rsid w:val="00F8286C"/>
    <w:rsid w:val="00F828F6"/>
    <w:rsid w:val="00F82DED"/>
    <w:rsid w:val="00F83E20"/>
    <w:rsid w:val="00F84523"/>
    <w:rsid w:val="00F846D4"/>
    <w:rsid w:val="00F84AB4"/>
    <w:rsid w:val="00F85471"/>
    <w:rsid w:val="00F857B4"/>
    <w:rsid w:val="00F85877"/>
    <w:rsid w:val="00F8624E"/>
    <w:rsid w:val="00F86396"/>
    <w:rsid w:val="00F87359"/>
    <w:rsid w:val="00F87A14"/>
    <w:rsid w:val="00F87E89"/>
    <w:rsid w:val="00F90191"/>
    <w:rsid w:val="00F90360"/>
    <w:rsid w:val="00F916E4"/>
    <w:rsid w:val="00F91FA6"/>
    <w:rsid w:val="00F92E82"/>
    <w:rsid w:val="00F93966"/>
    <w:rsid w:val="00F93DDE"/>
    <w:rsid w:val="00F95DC2"/>
    <w:rsid w:val="00F96243"/>
    <w:rsid w:val="00F96891"/>
    <w:rsid w:val="00F96CE0"/>
    <w:rsid w:val="00F9734D"/>
    <w:rsid w:val="00FA011D"/>
    <w:rsid w:val="00FA01A1"/>
    <w:rsid w:val="00FA04C8"/>
    <w:rsid w:val="00FA0792"/>
    <w:rsid w:val="00FA0AA3"/>
    <w:rsid w:val="00FA0EFE"/>
    <w:rsid w:val="00FA1684"/>
    <w:rsid w:val="00FA168F"/>
    <w:rsid w:val="00FA16ED"/>
    <w:rsid w:val="00FA173D"/>
    <w:rsid w:val="00FA1A8A"/>
    <w:rsid w:val="00FA2F3B"/>
    <w:rsid w:val="00FA2F3C"/>
    <w:rsid w:val="00FA31FF"/>
    <w:rsid w:val="00FA361F"/>
    <w:rsid w:val="00FA3B5F"/>
    <w:rsid w:val="00FA4576"/>
    <w:rsid w:val="00FA4755"/>
    <w:rsid w:val="00FA4B4B"/>
    <w:rsid w:val="00FA5223"/>
    <w:rsid w:val="00FA537D"/>
    <w:rsid w:val="00FA53C1"/>
    <w:rsid w:val="00FA5D34"/>
    <w:rsid w:val="00FA5FA8"/>
    <w:rsid w:val="00FA61FD"/>
    <w:rsid w:val="00FA6CE8"/>
    <w:rsid w:val="00FA6D42"/>
    <w:rsid w:val="00FA701B"/>
    <w:rsid w:val="00FB1DCD"/>
    <w:rsid w:val="00FB28EB"/>
    <w:rsid w:val="00FB2A97"/>
    <w:rsid w:val="00FB3368"/>
    <w:rsid w:val="00FB3E7D"/>
    <w:rsid w:val="00FB440A"/>
    <w:rsid w:val="00FB44CF"/>
    <w:rsid w:val="00FB4A59"/>
    <w:rsid w:val="00FB4BF0"/>
    <w:rsid w:val="00FB5590"/>
    <w:rsid w:val="00FB59C1"/>
    <w:rsid w:val="00FB5C1E"/>
    <w:rsid w:val="00FB5D3B"/>
    <w:rsid w:val="00FB5E1E"/>
    <w:rsid w:val="00FB61B1"/>
    <w:rsid w:val="00FB74DB"/>
    <w:rsid w:val="00FC0A80"/>
    <w:rsid w:val="00FC0AB1"/>
    <w:rsid w:val="00FC2377"/>
    <w:rsid w:val="00FC23CD"/>
    <w:rsid w:val="00FC2428"/>
    <w:rsid w:val="00FC2908"/>
    <w:rsid w:val="00FC3714"/>
    <w:rsid w:val="00FC4ABD"/>
    <w:rsid w:val="00FC5080"/>
    <w:rsid w:val="00FC6099"/>
    <w:rsid w:val="00FC6A57"/>
    <w:rsid w:val="00FC6B72"/>
    <w:rsid w:val="00FC6C13"/>
    <w:rsid w:val="00FC6EC8"/>
    <w:rsid w:val="00FC6EF8"/>
    <w:rsid w:val="00FC7DC9"/>
    <w:rsid w:val="00FD0326"/>
    <w:rsid w:val="00FD08C3"/>
    <w:rsid w:val="00FD1255"/>
    <w:rsid w:val="00FD1572"/>
    <w:rsid w:val="00FD19D2"/>
    <w:rsid w:val="00FD29C0"/>
    <w:rsid w:val="00FD3D88"/>
    <w:rsid w:val="00FD453E"/>
    <w:rsid w:val="00FD4DEF"/>
    <w:rsid w:val="00FD5247"/>
    <w:rsid w:val="00FD54A3"/>
    <w:rsid w:val="00FD6B1A"/>
    <w:rsid w:val="00FD7CC5"/>
    <w:rsid w:val="00FE024E"/>
    <w:rsid w:val="00FE0AE0"/>
    <w:rsid w:val="00FE10AF"/>
    <w:rsid w:val="00FE1FE9"/>
    <w:rsid w:val="00FE26C9"/>
    <w:rsid w:val="00FE34C9"/>
    <w:rsid w:val="00FE40AF"/>
    <w:rsid w:val="00FE485D"/>
    <w:rsid w:val="00FE4A4F"/>
    <w:rsid w:val="00FE5239"/>
    <w:rsid w:val="00FE5E24"/>
    <w:rsid w:val="00FE6441"/>
    <w:rsid w:val="00FE781F"/>
    <w:rsid w:val="00FE7B11"/>
    <w:rsid w:val="00FF07AA"/>
    <w:rsid w:val="00FF0851"/>
    <w:rsid w:val="00FF0B30"/>
    <w:rsid w:val="00FF0EFC"/>
    <w:rsid w:val="00FF13A3"/>
    <w:rsid w:val="00FF2D83"/>
    <w:rsid w:val="00FF3CC5"/>
    <w:rsid w:val="00FF3D95"/>
    <w:rsid w:val="00FF4499"/>
    <w:rsid w:val="00FF44CF"/>
    <w:rsid w:val="00FF4563"/>
    <w:rsid w:val="00FF60A8"/>
    <w:rsid w:val="00FF6507"/>
    <w:rsid w:val="00FF680B"/>
    <w:rsid w:val="00FF6C34"/>
    <w:rsid w:val="00FF7CA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54412B"/>
  <w15:docId w15:val="{3580913E-AE92-402E-8BFE-7AC40C9B4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lv-LV" w:eastAsia="lv-LV" w:bidi="ar-SA"/>
      </w:rPr>
    </w:rPrDefault>
    <w:pPrDefault/>
  </w:docDefaults>
  <w:latentStyles w:defLockedState="0" w:defUIPriority="99" w:defSemiHidden="0" w:defUnhideWhenUsed="0" w:defQFormat="0" w:count="375">
    <w:lsdException w:name="Normal" w:locked="1" w:uiPriority="0"/>
    <w:lsdException w:name="heading 1" w:locked="1" w:uiPriority="0"/>
    <w:lsdException w:name="heading 2" w:locked="1" w:uiPriority="0"/>
    <w:lsdException w:name="heading 3" w:locked="1" w:uiPriority="0"/>
    <w:lsdException w:name="heading 4" w:locked="1" w:uiPriority="0"/>
    <w:lsdException w:name="heading 5" w:locked="1" w:uiPriority="0"/>
    <w:lsdException w:name="heading 6" w:locked="1" w:uiPriority="0"/>
    <w:lsdException w:name="heading 7" w:locked="1" w:semiHidden="1" w:uiPriority="0" w:unhideWhenUsed="1"/>
    <w:lsdException w:name="heading 8" w:locked="1" w:semiHidden="1" w:uiPriority="0" w:unhideWhenUsed="1"/>
    <w:lsdException w:name="heading 9" w:locked="1"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locked="1"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semiHidden="1" w:unhideWhenUsed="1"/>
    <w:lsdException w:name="Body Text Indent 2" w:locked="1" w:semiHidden="1" w:uiPriority="0" w:unhideWhenUsed="1"/>
    <w:lsdException w:name="Body Text Indent 3" w:semiHidden="1" w:unhideWhenUsed="1"/>
    <w:lsdException w:name="Block Text" w:locked="1" w:semiHidden="1" w:uiPriority="0" w:unhideWhenUsed="1"/>
    <w:lsdException w:name="Hyperlink" w:semiHidden="1" w:unhideWhenUsed="1"/>
    <w:lsdException w:name="FollowedHyperlink" w:semiHidden="1" w:unhideWhenUsed="1"/>
    <w:lsdException w:name="Strong" w:locked="1" w:uiPriority="0"/>
    <w:lsdException w:name="Emphasis" w:locked="1" w:uiPriority="0"/>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42406D"/>
    <w:rPr>
      <w:rFonts w:ascii="Times New Roman" w:eastAsia="Times New Roman" w:hAnsi="Times New Roman"/>
      <w:sz w:val="24"/>
      <w:szCs w:val="24"/>
    </w:rPr>
  </w:style>
  <w:style w:type="paragraph" w:styleId="Heading1">
    <w:name w:val="heading 1"/>
    <w:aliases w:val="Antraste 1,Antraste 1 Char,H1,Section Heading,Section Heading Char,h1,h1 Char,heading1,heading1 Char"/>
    <w:basedOn w:val="Normal"/>
    <w:next w:val="Normal"/>
    <w:link w:val="Heading1Char"/>
    <w:rsid w:val="00C05879"/>
    <w:pPr>
      <w:keepNext/>
      <w:widowControl w:val="0"/>
      <w:numPr>
        <w:numId w:val="1"/>
      </w:numPr>
      <w:autoSpaceDE w:val="0"/>
      <w:autoSpaceDN w:val="0"/>
      <w:spacing w:before="120" w:after="120"/>
      <w:jc w:val="center"/>
      <w:outlineLvl w:val="0"/>
    </w:pPr>
    <w:rPr>
      <w:rFonts w:ascii="Times New Roman Bold" w:hAnsi="Times New Roman Bold" w:cs="Times New Roman Bold"/>
      <w:b/>
      <w:bCs/>
      <w:sz w:val="28"/>
      <w:szCs w:val="28"/>
      <w:lang w:eastAsia="en-US"/>
    </w:rPr>
  </w:style>
  <w:style w:type="paragraph" w:styleId="Heading2">
    <w:name w:val="heading 2"/>
    <w:basedOn w:val="Normal"/>
    <w:next w:val="Normal"/>
    <w:link w:val="Heading2Char"/>
    <w:autoRedefine/>
    <w:rsid w:val="00085325"/>
    <w:pPr>
      <w:keepNext/>
      <w:widowControl w:val="0"/>
      <w:numPr>
        <w:ilvl w:val="1"/>
        <w:numId w:val="5"/>
      </w:numPr>
      <w:spacing w:before="120"/>
      <w:jc w:val="both"/>
      <w:outlineLvl w:val="1"/>
    </w:pPr>
    <w:rPr>
      <w:bCs/>
      <w:lang w:eastAsia="en-US"/>
    </w:rPr>
  </w:style>
  <w:style w:type="paragraph" w:styleId="Heading3">
    <w:name w:val="heading 3"/>
    <w:basedOn w:val="Normal"/>
    <w:next w:val="Normal"/>
    <w:link w:val="Heading3Char"/>
    <w:rsid w:val="00D863E3"/>
    <w:pPr>
      <w:keepNext/>
      <w:widowControl w:val="0"/>
      <w:numPr>
        <w:ilvl w:val="2"/>
        <w:numId w:val="1"/>
      </w:numPr>
      <w:autoSpaceDE w:val="0"/>
      <w:autoSpaceDN w:val="0"/>
      <w:jc w:val="both"/>
      <w:outlineLvl w:val="2"/>
    </w:pPr>
    <w:rPr>
      <w:lang w:eastAsia="en-US"/>
    </w:rPr>
  </w:style>
  <w:style w:type="paragraph" w:styleId="Heading4">
    <w:name w:val="heading 4"/>
    <w:basedOn w:val="Normal"/>
    <w:next w:val="Normal"/>
    <w:link w:val="Heading4Char"/>
    <w:rsid w:val="00CE31D1"/>
    <w:pPr>
      <w:keepNext/>
      <w:widowControl w:val="0"/>
      <w:numPr>
        <w:ilvl w:val="3"/>
        <w:numId w:val="1"/>
      </w:numPr>
      <w:autoSpaceDE w:val="0"/>
      <w:autoSpaceDN w:val="0"/>
      <w:jc w:val="both"/>
      <w:outlineLvl w:val="3"/>
    </w:pPr>
    <w:rPr>
      <w:lang w:eastAsia="en-US"/>
    </w:rPr>
  </w:style>
  <w:style w:type="paragraph" w:styleId="Heading5">
    <w:name w:val="heading 5"/>
    <w:basedOn w:val="Normal"/>
    <w:next w:val="Normal"/>
    <w:link w:val="Heading5Char"/>
    <w:rsid w:val="00CE31D1"/>
    <w:pPr>
      <w:keepNext/>
      <w:widowControl w:val="0"/>
      <w:numPr>
        <w:ilvl w:val="4"/>
        <w:numId w:val="1"/>
      </w:numPr>
      <w:autoSpaceDE w:val="0"/>
      <w:autoSpaceDN w:val="0"/>
      <w:jc w:val="both"/>
      <w:outlineLvl w:val="4"/>
    </w:pPr>
    <w:rPr>
      <w:lang w:eastAsia="en-US"/>
    </w:rPr>
  </w:style>
  <w:style w:type="paragraph" w:styleId="Heading6">
    <w:name w:val="heading 6"/>
    <w:basedOn w:val="Normal"/>
    <w:next w:val="Normal"/>
    <w:link w:val="Heading6Char"/>
    <w:rsid w:val="00CE31D1"/>
    <w:pPr>
      <w:keepNext/>
      <w:widowControl w:val="0"/>
      <w:numPr>
        <w:ilvl w:val="5"/>
        <w:numId w:val="1"/>
      </w:numPr>
      <w:autoSpaceDE w:val="0"/>
      <w:autoSpaceDN w:val="0"/>
      <w:jc w:val="center"/>
      <w:outlineLvl w:val="5"/>
    </w:pPr>
    <w:rPr>
      <w:b/>
      <w:bCs/>
      <w:sz w:val="22"/>
      <w:szCs w:val="22"/>
      <w:lang w:eastAsia="en-US"/>
    </w:rPr>
  </w:style>
  <w:style w:type="paragraph" w:styleId="Heading7">
    <w:name w:val="heading 7"/>
    <w:basedOn w:val="Normal"/>
    <w:next w:val="Normal"/>
    <w:link w:val="Heading7Char"/>
    <w:rsid w:val="00CE31D1"/>
    <w:pPr>
      <w:keepNext/>
      <w:widowControl w:val="0"/>
      <w:numPr>
        <w:ilvl w:val="6"/>
        <w:numId w:val="1"/>
      </w:numPr>
      <w:autoSpaceDE w:val="0"/>
      <w:autoSpaceDN w:val="0"/>
      <w:jc w:val="both"/>
      <w:outlineLvl w:val="6"/>
    </w:pPr>
    <w:rPr>
      <w:b/>
      <w:bCs/>
      <w:sz w:val="22"/>
      <w:szCs w:val="22"/>
      <w:lang w:eastAsia="en-US"/>
    </w:rPr>
  </w:style>
  <w:style w:type="paragraph" w:styleId="Heading8">
    <w:name w:val="heading 8"/>
    <w:basedOn w:val="Normal"/>
    <w:next w:val="Normal"/>
    <w:link w:val="Heading8Char"/>
    <w:rsid w:val="00CE31D1"/>
    <w:pPr>
      <w:keepNext/>
      <w:widowControl w:val="0"/>
      <w:numPr>
        <w:ilvl w:val="7"/>
        <w:numId w:val="1"/>
      </w:numPr>
      <w:autoSpaceDE w:val="0"/>
      <w:autoSpaceDN w:val="0"/>
      <w:jc w:val="both"/>
      <w:outlineLvl w:val="7"/>
    </w:pPr>
    <w:rPr>
      <w:b/>
      <w:bCs/>
      <w:sz w:val="22"/>
      <w:szCs w:val="22"/>
      <w:lang w:eastAsia="en-US"/>
    </w:rPr>
  </w:style>
  <w:style w:type="paragraph" w:styleId="Heading9">
    <w:name w:val="heading 9"/>
    <w:basedOn w:val="Normal"/>
    <w:next w:val="Normal"/>
    <w:link w:val="Heading9Char"/>
    <w:rsid w:val="00CE31D1"/>
    <w:pPr>
      <w:keepNext/>
      <w:widowControl w:val="0"/>
      <w:numPr>
        <w:ilvl w:val="8"/>
        <w:numId w:val="1"/>
      </w:numPr>
      <w:autoSpaceDE w:val="0"/>
      <w:autoSpaceDN w:val="0"/>
      <w:jc w:val="center"/>
      <w:outlineLvl w:val="8"/>
    </w:pPr>
    <w:rPr>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1,Antraste 1 Char Char,H1 Char,Section Heading Char1,Section Heading Char Char,h1 Char1,h1 Char Char,heading1 Char1,heading1 Char Char"/>
    <w:basedOn w:val="DefaultParagraphFont"/>
    <w:link w:val="Heading1"/>
    <w:locked/>
    <w:rsid w:val="00C05879"/>
    <w:rPr>
      <w:rFonts w:ascii="Times New Roman Bold" w:eastAsia="Times New Roman" w:hAnsi="Times New Roman Bold" w:cs="Times New Roman Bold"/>
      <w:b/>
      <w:bCs/>
      <w:sz w:val="28"/>
      <w:szCs w:val="28"/>
      <w:lang w:eastAsia="en-US"/>
    </w:rPr>
  </w:style>
  <w:style w:type="character" w:customStyle="1" w:styleId="Heading2Char">
    <w:name w:val="Heading 2 Char"/>
    <w:basedOn w:val="DefaultParagraphFont"/>
    <w:link w:val="Heading2"/>
    <w:locked/>
    <w:rsid w:val="00085325"/>
    <w:rPr>
      <w:rFonts w:ascii="Times New Roman" w:eastAsia="Times New Roman" w:hAnsi="Times New Roman"/>
      <w:bCs/>
      <w:sz w:val="24"/>
      <w:szCs w:val="24"/>
      <w:lang w:eastAsia="en-US"/>
    </w:rPr>
  </w:style>
  <w:style w:type="character" w:customStyle="1" w:styleId="Heading3Char">
    <w:name w:val="Heading 3 Char"/>
    <w:basedOn w:val="DefaultParagraphFont"/>
    <w:link w:val="Heading3"/>
    <w:locked/>
    <w:rsid w:val="00D863E3"/>
    <w:rPr>
      <w:rFonts w:ascii="Times New Roman" w:eastAsia="Times New Roman" w:hAnsi="Times New Roman"/>
      <w:sz w:val="24"/>
      <w:szCs w:val="24"/>
      <w:lang w:eastAsia="en-US"/>
    </w:rPr>
  </w:style>
  <w:style w:type="character" w:customStyle="1" w:styleId="Heading4Char">
    <w:name w:val="Heading 4 Char"/>
    <w:basedOn w:val="DefaultParagraphFont"/>
    <w:link w:val="Heading4"/>
    <w:locked/>
    <w:rsid w:val="00CE31D1"/>
    <w:rPr>
      <w:rFonts w:ascii="Times New Roman" w:eastAsia="Times New Roman" w:hAnsi="Times New Roman"/>
      <w:sz w:val="24"/>
      <w:szCs w:val="24"/>
      <w:lang w:eastAsia="en-US"/>
    </w:rPr>
  </w:style>
  <w:style w:type="character" w:customStyle="1" w:styleId="Heading5Char">
    <w:name w:val="Heading 5 Char"/>
    <w:basedOn w:val="DefaultParagraphFont"/>
    <w:link w:val="Heading5"/>
    <w:locked/>
    <w:rsid w:val="00CE31D1"/>
    <w:rPr>
      <w:rFonts w:ascii="Times New Roman" w:eastAsia="Times New Roman" w:hAnsi="Times New Roman"/>
      <w:sz w:val="24"/>
      <w:szCs w:val="24"/>
      <w:lang w:eastAsia="en-US"/>
    </w:rPr>
  </w:style>
  <w:style w:type="character" w:customStyle="1" w:styleId="Heading6Char">
    <w:name w:val="Heading 6 Char"/>
    <w:basedOn w:val="DefaultParagraphFont"/>
    <w:link w:val="Heading6"/>
    <w:locked/>
    <w:rsid w:val="00CE31D1"/>
    <w:rPr>
      <w:rFonts w:ascii="Times New Roman" w:eastAsia="Times New Roman" w:hAnsi="Times New Roman"/>
      <w:b/>
      <w:bCs/>
      <w:lang w:eastAsia="en-US"/>
    </w:rPr>
  </w:style>
  <w:style w:type="character" w:customStyle="1" w:styleId="Heading7Char">
    <w:name w:val="Heading 7 Char"/>
    <w:basedOn w:val="DefaultParagraphFont"/>
    <w:link w:val="Heading7"/>
    <w:locked/>
    <w:rsid w:val="00CE31D1"/>
    <w:rPr>
      <w:rFonts w:ascii="Times New Roman" w:eastAsia="Times New Roman" w:hAnsi="Times New Roman"/>
      <w:b/>
      <w:bCs/>
      <w:lang w:eastAsia="en-US"/>
    </w:rPr>
  </w:style>
  <w:style w:type="character" w:customStyle="1" w:styleId="Heading8Char">
    <w:name w:val="Heading 8 Char"/>
    <w:basedOn w:val="DefaultParagraphFont"/>
    <w:link w:val="Heading8"/>
    <w:locked/>
    <w:rsid w:val="00CE31D1"/>
    <w:rPr>
      <w:rFonts w:ascii="Times New Roman" w:eastAsia="Times New Roman" w:hAnsi="Times New Roman"/>
      <w:b/>
      <w:bCs/>
      <w:lang w:eastAsia="en-US"/>
    </w:rPr>
  </w:style>
  <w:style w:type="character" w:customStyle="1" w:styleId="Heading9Char">
    <w:name w:val="Heading 9 Char"/>
    <w:basedOn w:val="DefaultParagraphFont"/>
    <w:link w:val="Heading9"/>
    <w:locked/>
    <w:rsid w:val="00CE31D1"/>
    <w:rPr>
      <w:rFonts w:ascii="Times New Roman" w:eastAsia="Times New Roman" w:hAnsi="Times New Roman"/>
      <w:sz w:val="28"/>
      <w:szCs w:val="28"/>
      <w:lang w:eastAsia="en-US"/>
    </w:rPr>
  </w:style>
  <w:style w:type="character" w:styleId="CommentReference">
    <w:name w:val="annotation reference"/>
    <w:basedOn w:val="DefaultParagraphFont"/>
    <w:uiPriority w:val="99"/>
    <w:rsid w:val="00BA0212"/>
    <w:rPr>
      <w:sz w:val="16"/>
      <w:szCs w:val="16"/>
    </w:rPr>
  </w:style>
  <w:style w:type="paragraph" w:styleId="CommentText">
    <w:name w:val="annotation text"/>
    <w:basedOn w:val="Normal"/>
    <w:link w:val="CommentTextChar"/>
    <w:uiPriority w:val="99"/>
    <w:rsid w:val="00BA0212"/>
    <w:rPr>
      <w:sz w:val="20"/>
      <w:szCs w:val="20"/>
    </w:rPr>
  </w:style>
  <w:style w:type="character" w:customStyle="1" w:styleId="CommentTextChar">
    <w:name w:val="Comment Text Char"/>
    <w:basedOn w:val="DefaultParagraphFont"/>
    <w:link w:val="CommentText"/>
    <w:uiPriority w:val="99"/>
    <w:locked/>
    <w:rsid w:val="00BA0212"/>
    <w:rPr>
      <w:rFonts w:ascii="Times New Roman" w:hAnsi="Times New Roman" w:cs="Times New Roman"/>
      <w:sz w:val="20"/>
      <w:szCs w:val="20"/>
      <w:lang w:eastAsia="lv-LV"/>
    </w:rPr>
  </w:style>
  <w:style w:type="paragraph" w:styleId="ListParagraph">
    <w:name w:val="List Paragraph"/>
    <w:aliases w:val="2,Bullet list,H&amp;P List Paragraph,Normal bullet 2,PPS_Bullet,Saistīto dokumentu saraksts,Strip,Syle 1"/>
    <w:basedOn w:val="Normal"/>
    <w:link w:val="ListParagraphChar"/>
    <w:uiPriority w:val="34"/>
    <w:qFormat/>
    <w:rsid w:val="00BA0212"/>
    <w:pPr>
      <w:ind w:left="720"/>
    </w:pPr>
  </w:style>
  <w:style w:type="character" w:styleId="Hyperlink">
    <w:name w:val="Hyperlink"/>
    <w:basedOn w:val="DefaultParagraphFont"/>
    <w:uiPriority w:val="99"/>
    <w:rsid w:val="00BA0212"/>
    <w:rPr>
      <w:color w:val="0000FF"/>
      <w:u w:val="single"/>
    </w:rPr>
  </w:style>
  <w:style w:type="paragraph" w:styleId="Footer">
    <w:name w:val="footer"/>
    <w:basedOn w:val="Normal"/>
    <w:link w:val="FooterChar"/>
    <w:uiPriority w:val="99"/>
    <w:rsid w:val="00BA0212"/>
    <w:pPr>
      <w:tabs>
        <w:tab w:val="center" w:pos="4153"/>
        <w:tab w:val="right" w:pos="8306"/>
      </w:tabs>
    </w:pPr>
  </w:style>
  <w:style w:type="character" w:customStyle="1" w:styleId="FooterChar">
    <w:name w:val="Footer Char"/>
    <w:basedOn w:val="DefaultParagraphFont"/>
    <w:link w:val="Footer"/>
    <w:uiPriority w:val="99"/>
    <w:locked/>
    <w:rsid w:val="00BA0212"/>
    <w:rPr>
      <w:rFonts w:ascii="Times New Roman" w:hAnsi="Times New Roman" w:cs="Times New Roman"/>
      <w:sz w:val="24"/>
      <w:szCs w:val="24"/>
      <w:lang w:eastAsia="lv-LV"/>
    </w:rPr>
  </w:style>
  <w:style w:type="paragraph" w:styleId="NoSpacing">
    <w:name w:val="No Spacing"/>
    <w:link w:val="NoSpacingChar"/>
    <w:uiPriority w:val="1"/>
    <w:qFormat/>
    <w:rsid w:val="00BA0212"/>
    <w:rPr>
      <w:rFonts w:ascii="Times New Roman" w:eastAsia="Times New Roman" w:hAnsi="Times New Roman"/>
      <w:sz w:val="24"/>
      <w:szCs w:val="24"/>
      <w:lang w:eastAsia="en-US"/>
    </w:rPr>
  </w:style>
  <w:style w:type="paragraph" w:styleId="BalloonText">
    <w:name w:val="Balloon Text"/>
    <w:basedOn w:val="Normal"/>
    <w:link w:val="BalloonTextChar"/>
    <w:uiPriority w:val="99"/>
    <w:semiHidden/>
    <w:rsid w:val="00BA021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A0212"/>
    <w:rPr>
      <w:rFonts w:ascii="Tahoma" w:hAnsi="Tahoma" w:cs="Tahoma"/>
      <w:sz w:val="16"/>
      <w:szCs w:val="16"/>
      <w:lang w:eastAsia="lv-LV"/>
    </w:rPr>
  </w:style>
  <w:style w:type="paragraph" w:styleId="BodyText">
    <w:name w:val="Body Text"/>
    <w:basedOn w:val="Normal"/>
    <w:link w:val="BodyTextChar"/>
    <w:rsid w:val="007951F1"/>
    <w:pPr>
      <w:widowControl w:val="0"/>
      <w:autoSpaceDE w:val="0"/>
      <w:autoSpaceDN w:val="0"/>
      <w:jc w:val="both"/>
    </w:pPr>
    <w:rPr>
      <w:lang w:eastAsia="en-US"/>
    </w:rPr>
  </w:style>
  <w:style w:type="character" w:customStyle="1" w:styleId="BodyTextChar">
    <w:name w:val="Body Text Char"/>
    <w:basedOn w:val="DefaultParagraphFont"/>
    <w:link w:val="BodyText"/>
    <w:locked/>
    <w:rsid w:val="007951F1"/>
    <w:rPr>
      <w:rFonts w:ascii="Times New Roman" w:hAnsi="Times New Roman" w:cs="Times New Roman"/>
      <w:sz w:val="24"/>
      <w:szCs w:val="24"/>
    </w:rPr>
  </w:style>
  <w:style w:type="paragraph" w:customStyle="1" w:styleId="Nolikumiem">
    <w:name w:val="Nolikumiem"/>
    <w:basedOn w:val="Normal"/>
    <w:uiPriority w:val="99"/>
    <w:rsid w:val="00CE31D1"/>
    <w:pPr>
      <w:spacing w:before="120"/>
      <w:ind w:left="720" w:hanging="360"/>
      <w:jc w:val="center"/>
    </w:pPr>
    <w:rPr>
      <w:rFonts w:eastAsia="Calibri"/>
      <w:position w:val="-22"/>
    </w:rPr>
  </w:style>
  <w:style w:type="paragraph" w:styleId="CommentSubject">
    <w:name w:val="annotation subject"/>
    <w:basedOn w:val="CommentText"/>
    <w:next w:val="CommentText"/>
    <w:link w:val="CommentSubjectChar"/>
    <w:uiPriority w:val="99"/>
    <w:semiHidden/>
    <w:rsid w:val="001C60B4"/>
    <w:rPr>
      <w:b/>
      <w:bCs/>
    </w:rPr>
  </w:style>
  <w:style w:type="character" w:customStyle="1" w:styleId="CommentSubjectChar">
    <w:name w:val="Comment Subject Char"/>
    <w:basedOn w:val="CommentTextChar"/>
    <w:link w:val="CommentSubject"/>
    <w:uiPriority w:val="99"/>
    <w:semiHidden/>
    <w:locked/>
    <w:rsid w:val="001C60B4"/>
    <w:rPr>
      <w:rFonts w:ascii="Times New Roman" w:hAnsi="Times New Roman" w:cs="Times New Roman"/>
      <w:b/>
      <w:bCs/>
      <w:sz w:val="20"/>
      <w:szCs w:val="20"/>
      <w:lang w:eastAsia="lv-LV"/>
    </w:rPr>
  </w:style>
  <w:style w:type="paragraph" w:styleId="BodyTextIndent">
    <w:name w:val="Body Text Indent"/>
    <w:basedOn w:val="Normal"/>
    <w:link w:val="BodyTextIndentChar"/>
    <w:rsid w:val="004B5D0C"/>
    <w:pPr>
      <w:spacing w:after="120"/>
      <w:ind w:left="283"/>
    </w:pPr>
  </w:style>
  <w:style w:type="character" w:customStyle="1" w:styleId="BodyTextIndentChar">
    <w:name w:val="Body Text Indent Char"/>
    <w:basedOn w:val="DefaultParagraphFont"/>
    <w:link w:val="BodyTextIndent"/>
    <w:locked/>
    <w:rsid w:val="004B5D0C"/>
    <w:rPr>
      <w:rFonts w:ascii="Times New Roman" w:hAnsi="Times New Roman" w:cs="Times New Roman"/>
      <w:sz w:val="24"/>
      <w:szCs w:val="24"/>
      <w:lang w:eastAsia="lv-LV"/>
    </w:rPr>
  </w:style>
  <w:style w:type="paragraph" w:styleId="BlockText">
    <w:name w:val="Block Text"/>
    <w:basedOn w:val="Normal"/>
    <w:rsid w:val="004B5D0C"/>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567" w:right="270" w:firstLine="567"/>
      <w:jc w:val="both"/>
    </w:pPr>
    <w:rPr>
      <w:color w:val="000000"/>
      <w:sz w:val="26"/>
      <w:szCs w:val="26"/>
      <w:lang w:eastAsia="en-US"/>
    </w:rPr>
  </w:style>
  <w:style w:type="paragraph" w:styleId="PlainText">
    <w:name w:val="Plain Text"/>
    <w:basedOn w:val="Normal"/>
    <w:link w:val="PlainTextChar"/>
    <w:uiPriority w:val="99"/>
    <w:rsid w:val="004B5D0C"/>
    <w:pPr>
      <w:tabs>
        <w:tab w:val="num" w:pos="360"/>
      </w:tabs>
      <w:spacing w:after="120"/>
      <w:ind w:left="360" w:hanging="360"/>
      <w:jc w:val="both"/>
    </w:pPr>
    <w:rPr>
      <w:rFonts w:ascii="Courier New" w:hAnsi="Courier New" w:cs="Courier New"/>
      <w:sz w:val="20"/>
      <w:szCs w:val="20"/>
      <w:lang w:eastAsia="en-US"/>
    </w:rPr>
  </w:style>
  <w:style w:type="character" w:customStyle="1" w:styleId="PlainTextChar">
    <w:name w:val="Plain Text Char"/>
    <w:basedOn w:val="DefaultParagraphFont"/>
    <w:link w:val="PlainText"/>
    <w:uiPriority w:val="99"/>
    <w:locked/>
    <w:rsid w:val="004B5D0C"/>
    <w:rPr>
      <w:rFonts w:ascii="Courier New" w:hAnsi="Courier New" w:cs="Courier New"/>
      <w:sz w:val="20"/>
      <w:szCs w:val="20"/>
    </w:rPr>
  </w:style>
  <w:style w:type="character" w:customStyle="1" w:styleId="colora">
    <w:name w:val="colora"/>
    <w:basedOn w:val="DefaultParagraphFont"/>
    <w:rsid w:val="00AB44B9"/>
  </w:style>
  <w:style w:type="character" w:customStyle="1" w:styleId="BodyTextIndentChar1">
    <w:name w:val="Body Text Indent Char1"/>
    <w:uiPriority w:val="99"/>
    <w:locked/>
    <w:rsid w:val="00B533E2"/>
    <w:rPr>
      <w:rFonts w:ascii="Calibri" w:hAnsi="Calibri" w:cs="Calibri"/>
      <w:sz w:val="20"/>
      <w:szCs w:val="20"/>
      <w:lang w:val="en-US"/>
    </w:rPr>
  </w:style>
  <w:style w:type="paragraph" w:styleId="BodyTextIndent3">
    <w:name w:val="Body Text Indent 3"/>
    <w:basedOn w:val="Normal"/>
    <w:link w:val="BodyTextIndent3Char"/>
    <w:uiPriority w:val="99"/>
    <w:semiHidden/>
    <w:rsid w:val="00B533E2"/>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B533E2"/>
    <w:rPr>
      <w:rFonts w:ascii="Times New Roman" w:hAnsi="Times New Roman" w:cs="Times New Roman"/>
      <w:sz w:val="16"/>
      <w:szCs w:val="16"/>
      <w:lang w:eastAsia="lv-LV"/>
    </w:rPr>
  </w:style>
  <w:style w:type="paragraph" w:styleId="Title">
    <w:name w:val="Title"/>
    <w:basedOn w:val="Normal"/>
    <w:link w:val="TitleChar"/>
    <w:rsid w:val="00B533E2"/>
    <w:pPr>
      <w:jc w:val="center"/>
    </w:pPr>
    <w:rPr>
      <w:b/>
      <w:bCs/>
      <w:sz w:val="28"/>
      <w:szCs w:val="28"/>
      <w:lang w:eastAsia="en-US"/>
    </w:rPr>
  </w:style>
  <w:style w:type="character" w:customStyle="1" w:styleId="TitleChar">
    <w:name w:val="Title Char"/>
    <w:basedOn w:val="DefaultParagraphFont"/>
    <w:link w:val="Title"/>
    <w:locked/>
    <w:rsid w:val="00B533E2"/>
    <w:rPr>
      <w:rFonts w:ascii="Times New Roman" w:hAnsi="Times New Roman" w:cs="Times New Roman"/>
      <w:b/>
      <w:bCs/>
      <w:sz w:val="20"/>
      <w:szCs w:val="20"/>
    </w:rPr>
  </w:style>
  <w:style w:type="paragraph" w:customStyle="1" w:styleId="Nodaa">
    <w:name w:val="Nodaļa"/>
    <w:basedOn w:val="Normal"/>
    <w:rsid w:val="00B533E2"/>
    <w:rPr>
      <w:rFonts w:ascii="Arial" w:hAnsi="Arial" w:cs="Arial"/>
      <w:b/>
      <w:bCs/>
      <w:sz w:val="20"/>
      <w:szCs w:val="20"/>
      <w:lang w:eastAsia="en-US"/>
    </w:rPr>
  </w:style>
  <w:style w:type="paragraph" w:customStyle="1" w:styleId="appakspunkts">
    <w:name w:val="appakspunkts"/>
    <w:basedOn w:val="Normal"/>
    <w:uiPriority w:val="99"/>
    <w:rsid w:val="00B533E2"/>
    <w:pPr>
      <w:ind w:left="720" w:hanging="720"/>
      <w:jc w:val="both"/>
    </w:pPr>
    <w:rPr>
      <w:rFonts w:ascii="BaltArial" w:hAnsi="BaltArial" w:cs="BaltArial"/>
      <w:lang w:eastAsia="en-US"/>
    </w:rPr>
  </w:style>
  <w:style w:type="table" w:styleId="TableGrid">
    <w:name w:val="Table Grid"/>
    <w:basedOn w:val="TableNormal"/>
    <w:rsid w:val="00B533E2"/>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B533E2"/>
    <w:pPr>
      <w:widowControl w:val="0"/>
      <w:tabs>
        <w:tab w:val="center" w:pos="4153"/>
        <w:tab w:val="right" w:pos="8306"/>
      </w:tabs>
      <w:autoSpaceDE w:val="0"/>
      <w:autoSpaceDN w:val="0"/>
    </w:pPr>
    <w:rPr>
      <w:lang w:eastAsia="en-US"/>
    </w:rPr>
  </w:style>
  <w:style w:type="character" w:customStyle="1" w:styleId="HeaderChar">
    <w:name w:val="Header Char"/>
    <w:basedOn w:val="DefaultParagraphFont"/>
    <w:link w:val="Header"/>
    <w:locked/>
    <w:rsid w:val="00B533E2"/>
    <w:rPr>
      <w:rFonts w:ascii="Times New Roman" w:hAnsi="Times New Roman" w:cs="Times New Roman"/>
      <w:sz w:val="24"/>
      <w:szCs w:val="24"/>
    </w:rPr>
  </w:style>
  <w:style w:type="character" w:styleId="PageNumber">
    <w:name w:val="page number"/>
    <w:basedOn w:val="DefaultParagraphFont"/>
    <w:rsid w:val="00B533E2"/>
    <w:rPr>
      <w:rFonts w:ascii="Times New Roman" w:hAnsi="Times New Roman" w:cs="Times New Roman"/>
      <w:sz w:val="20"/>
      <w:szCs w:val="20"/>
    </w:rPr>
  </w:style>
  <w:style w:type="paragraph" w:styleId="BodyTextIndent2">
    <w:name w:val="Body Text Indent 2"/>
    <w:basedOn w:val="Normal"/>
    <w:link w:val="BodyTextIndent2Char"/>
    <w:rsid w:val="00B533E2"/>
    <w:pPr>
      <w:widowControl w:val="0"/>
      <w:autoSpaceDE w:val="0"/>
      <w:autoSpaceDN w:val="0"/>
      <w:ind w:left="284" w:firstLine="76"/>
      <w:jc w:val="both"/>
    </w:pPr>
    <w:rPr>
      <w:color w:val="000000"/>
      <w:lang w:eastAsia="en-US"/>
    </w:rPr>
  </w:style>
  <w:style w:type="character" w:customStyle="1" w:styleId="BodyTextIndent2Char">
    <w:name w:val="Body Text Indent 2 Char"/>
    <w:basedOn w:val="DefaultParagraphFont"/>
    <w:link w:val="BodyTextIndent2"/>
    <w:locked/>
    <w:rsid w:val="00B533E2"/>
    <w:rPr>
      <w:rFonts w:ascii="Times New Roman" w:hAnsi="Times New Roman" w:cs="Times New Roman"/>
      <w:color w:val="000000"/>
      <w:sz w:val="24"/>
      <w:szCs w:val="24"/>
    </w:rPr>
  </w:style>
  <w:style w:type="paragraph" w:styleId="TOC1">
    <w:name w:val="toc 1"/>
    <w:basedOn w:val="Normal"/>
    <w:next w:val="Normal"/>
    <w:autoRedefine/>
    <w:uiPriority w:val="39"/>
    <w:rsid w:val="00B533E2"/>
    <w:pPr>
      <w:widowControl w:val="0"/>
      <w:tabs>
        <w:tab w:val="right" w:leader="dot" w:pos="8640"/>
      </w:tabs>
      <w:autoSpaceDE w:val="0"/>
      <w:autoSpaceDN w:val="0"/>
      <w:ind w:left="1080" w:hanging="1080"/>
    </w:pPr>
    <w:rPr>
      <w:lang w:eastAsia="en-US"/>
    </w:rPr>
  </w:style>
  <w:style w:type="paragraph" w:styleId="TOC2">
    <w:name w:val="toc 2"/>
    <w:basedOn w:val="Normal"/>
    <w:next w:val="Normal"/>
    <w:autoRedefine/>
    <w:uiPriority w:val="39"/>
    <w:rsid w:val="00B533E2"/>
    <w:pPr>
      <w:tabs>
        <w:tab w:val="right" w:leader="dot" w:pos="8690"/>
      </w:tabs>
      <w:autoSpaceDE w:val="0"/>
      <w:autoSpaceDN w:val="0"/>
    </w:pPr>
    <w:rPr>
      <w:lang w:eastAsia="en-US"/>
    </w:rPr>
  </w:style>
  <w:style w:type="paragraph" w:styleId="BodyText2">
    <w:name w:val="Body Text 2"/>
    <w:basedOn w:val="Normal"/>
    <w:link w:val="BodyText2Char"/>
    <w:rsid w:val="00B533E2"/>
    <w:pPr>
      <w:tabs>
        <w:tab w:val="left" w:pos="0"/>
      </w:tabs>
      <w:suppressAutoHyphens/>
      <w:jc w:val="both"/>
    </w:pPr>
    <w:rPr>
      <w:lang w:eastAsia="sv-SE"/>
    </w:rPr>
  </w:style>
  <w:style w:type="character" w:customStyle="1" w:styleId="BodyText2Char">
    <w:name w:val="Body Text 2 Char"/>
    <w:basedOn w:val="DefaultParagraphFont"/>
    <w:link w:val="BodyText2"/>
    <w:locked/>
    <w:rsid w:val="00B533E2"/>
    <w:rPr>
      <w:rFonts w:ascii="Times New Roman" w:hAnsi="Times New Roman" w:cs="Times New Roman"/>
      <w:sz w:val="24"/>
      <w:szCs w:val="24"/>
      <w:lang w:eastAsia="sv-SE"/>
    </w:rPr>
  </w:style>
  <w:style w:type="paragraph" w:customStyle="1" w:styleId="Head61">
    <w:name w:val="Head 6.1"/>
    <w:basedOn w:val="Normal"/>
    <w:rsid w:val="00B533E2"/>
    <w:pPr>
      <w:widowControl w:val="0"/>
      <w:suppressAutoHyphens/>
      <w:autoSpaceDE w:val="0"/>
      <w:autoSpaceDN w:val="0"/>
      <w:jc w:val="center"/>
    </w:pPr>
    <w:rPr>
      <w:rFonts w:ascii="Times New Roman Bold" w:hAnsi="Times New Roman Bold" w:cs="Times New Roman Bold"/>
      <w:b/>
      <w:bCs/>
      <w:sz w:val="28"/>
      <w:szCs w:val="28"/>
      <w:lang w:eastAsia="en-US"/>
    </w:rPr>
  </w:style>
  <w:style w:type="paragraph" w:customStyle="1" w:styleId="Style1">
    <w:name w:val="Style1"/>
    <w:basedOn w:val="Normal"/>
    <w:rsid w:val="00B533E2"/>
    <w:pPr>
      <w:widowControl w:val="0"/>
      <w:jc w:val="both"/>
    </w:pPr>
    <w:rPr>
      <w:lang w:val="en-US" w:eastAsia="en-US"/>
    </w:rPr>
  </w:style>
  <w:style w:type="paragraph" w:styleId="NormalWeb">
    <w:name w:val="Normal (Web)"/>
    <w:basedOn w:val="Normal"/>
    <w:uiPriority w:val="99"/>
    <w:rsid w:val="00B533E2"/>
    <w:pPr>
      <w:spacing w:before="100" w:beforeAutospacing="1" w:after="100" w:afterAutospacing="1"/>
    </w:pPr>
    <w:rPr>
      <w:lang w:val="en-GB" w:eastAsia="en-US"/>
    </w:rPr>
  </w:style>
  <w:style w:type="paragraph" w:customStyle="1" w:styleId="xl30">
    <w:name w:val="xl30"/>
    <w:basedOn w:val="Normal"/>
    <w:rsid w:val="00B533E2"/>
    <w:pPr>
      <w:spacing w:before="100" w:beforeAutospacing="1" w:after="100" w:afterAutospacing="1"/>
      <w:jc w:val="center"/>
      <w:textAlignment w:val="center"/>
    </w:pPr>
    <w:rPr>
      <w:lang w:val="en-US" w:eastAsia="en-US"/>
    </w:rPr>
  </w:style>
  <w:style w:type="paragraph" w:customStyle="1" w:styleId="xl44">
    <w:name w:val="xl44"/>
    <w:basedOn w:val="Normal"/>
    <w:rsid w:val="00B533E2"/>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n-US" w:eastAsia="en-US"/>
    </w:rPr>
  </w:style>
  <w:style w:type="paragraph" w:customStyle="1" w:styleId="BodySingle">
    <w:name w:val="Body Single"/>
    <w:rsid w:val="00B533E2"/>
    <w:pPr>
      <w:tabs>
        <w:tab w:val="left" w:pos="705"/>
        <w:tab w:val="left" w:pos="1440"/>
        <w:tab w:val="left" w:pos="2304"/>
      </w:tabs>
      <w:jc w:val="both"/>
    </w:pPr>
    <w:rPr>
      <w:rFonts w:ascii="CG Times (W1)" w:eastAsia="Times New Roman" w:hAnsi="CG Times (W1)" w:cs="CG Times (W1)"/>
      <w:color w:val="000000"/>
      <w:sz w:val="24"/>
      <w:szCs w:val="24"/>
      <w:lang w:val="en-US" w:eastAsia="en-US"/>
    </w:rPr>
  </w:style>
  <w:style w:type="paragraph" w:customStyle="1" w:styleId="naisf">
    <w:name w:val="naisf"/>
    <w:basedOn w:val="Normal"/>
    <w:rsid w:val="00B533E2"/>
    <w:pPr>
      <w:spacing w:before="75" w:after="75"/>
      <w:ind w:firstLine="375"/>
      <w:jc w:val="both"/>
    </w:pPr>
  </w:style>
  <w:style w:type="character" w:customStyle="1" w:styleId="RakstzRakstz">
    <w:name w:val="Rakstz. Rakstz."/>
    <w:basedOn w:val="DefaultParagraphFont"/>
    <w:rsid w:val="00B533E2"/>
    <w:rPr>
      <w:lang w:val="en-US" w:eastAsia="en-US"/>
    </w:rPr>
  </w:style>
  <w:style w:type="paragraph" w:customStyle="1" w:styleId="NormalJustified">
    <w:name w:val="Normal + Justified"/>
    <w:aliases w:val="Left:  2.22 cm"/>
    <w:basedOn w:val="TOC1"/>
    <w:rsid w:val="00B533E2"/>
    <w:rPr>
      <w:b/>
      <w:bCs/>
      <w:i/>
      <w:iCs/>
    </w:rPr>
  </w:style>
  <w:style w:type="paragraph" w:customStyle="1" w:styleId="bdc">
    <w:name w:val="bdc"/>
    <w:basedOn w:val="Normal"/>
    <w:rsid w:val="00B533E2"/>
    <w:pPr>
      <w:spacing w:before="75" w:after="75"/>
    </w:pPr>
    <w:rPr>
      <w:b/>
      <w:bCs/>
    </w:rPr>
  </w:style>
  <w:style w:type="paragraph" w:styleId="TOC3">
    <w:name w:val="toc 3"/>
    <w:basedOn w:val="Normal"/>
    <w:next w:val="Normal"/>
    <w:autoRedefine/>
    <w:uiPriority w:val="39"/>
    <w:rsid w:val="00B533E2"/>
    <w:pPr>
      <w:widowControl w:val="0"/>
      <w:autoSpaceDE w:val="0"/>
      <w:autoSpaceDN w:val="0"/>
      <w:ind w:left="480"/>
    </w:pPr>
    <w:rPr>
      <w:lang w:eastAsia="en-US"/>
    </w:rPr>
  </w:style>
  <w:style w:type="paragraph" w:customStyle="1" w:styleId="StyleHeading3Arial10ptCharChar">
    <w:name w:val="Style Heading 3 + Arial 10 pt Char Char"/>
    <w:basedOn w:val="Normal"/>
    <w:uiPriority w:val="99"/>
    <w:rsid w:val="00B533E2"/>
    <w:pPr>
      <w:ind w:left="720" w:hanging="720"/>
    </w:pPr>
    <w:rPr>
      <w:rFonts w:eastAsia="Calibri"/>
    </w:rPr>
  </w:style>
  <w:style w:type="character" w:styleId="Emphasis">
    <w:name w:val="Emphasis"/>
    <w:basedOn w:val="DefaultParagraphFont"/>
    <w:rsid w:val="00B533E2"/>
    <w:rPr>
      <w:i/>
      <w:iCs/>
    </w:rPr>
  </w:style>
  <w:style w:type="paragraph" w:customStyle="1" w:styleId="Bodynumber">
    <w:name w:val="Body number"/>
    <w:basedOn w:val="Normal"/>
    <w:autoRedefine/>
    <w:rsid w:val="00B533E2"/>
    <w:pPr>
      <w:spacing w:after="40"/>
      <w:jc w:val="both"/>
    </w:pPr>
    <w:rPr>
      <w:lang w:eastAsia="ru-RU"/>
    </w:rPr>
  </w:style>
  <w:style w:type="paragraph" w:customStyle="1" w:styleId="BodyText1">
    <w:name w:val="Body Text1"/>
    <w:basedOn w:val="Normal"/>
    <w:link w:val="BodytextChar0"/>
    <w:autoRedefine/>
    <w:rsid w:val="00B533E2"/>
    <w:pPr>
      <w:tabs>
        <w:tab w:val="num" w:pos="360"/>
        <w:tab w:val="left" w:pos="720"/>
      </w:tabs>
      <w:spacing w:after="40"/>
      <w:ind w:left="360" w:hanging="360"/>
      <w:jc w:val="both"/>
    </w:pPr>
    <w:rPr>
      <w:lang w:eastAsia="ru-RU"/>
    </w:rPr>
  </w:style>
  <w:style w:type="character" w:customStyle="1" w:styleId="BodytextChar0">
    <w:name w:val="Body text Char"/>
    <w:basedOn w:val="DefaultParagraphFont"/>
    <w:link w:val="BodyText1"/>
    <w:locked/>
    <w:rsid w:val="00B533E2"/>
    <w:rPr>
      <w:rFonts w:ascii="Times New Roman" w:hAnsi="Times New Roman" w:cs="Times New Roman"/>
      <w:sz w:val="24"/>
      <w:szCs w:val="24"/>
      <w:lang w:eastAsia="ru-RU"/>
    </w:rPr>
  </w:style>
  <w:style w:type="paragraph" w:customStyle="1" w:styleId="Titles">
    <w:name w:val="Titles"/>
    <w:basedOn w:val="BodyText1"/>
    <w:autoRedefine/>
    <w:rsid w:val="00B533E2"/>
    <w:pPr>
      <w:spacing w:before="360" w:after="120"/>
      <w:outlineLvl w:val="0"/>
    </w:pPr>
    <w:rPr>
      <w:b/>
      <w:bCs/>
    </w:rPr>
  </w:style>
  <w:style w:type="paragraph" w:customStyle="1" w:styleId="Punkts">
    <w:name w:val="Punkts"/>
    <w:basedOn w:val="Normal"/>
    <w:next w:val="Apakpunkts"/>
    <w:rsid w:val="00B533E2"/>
    <w:pPr>
      <w:tabs>
        <w:tab w:val="num" w:pos="851"/>
      </w:tabs>
      <w:ind w:left="851" w:hanging="851"/>
    </w:pPr>
    <w:rPr>
      <w:rFonts w:ascii="Arial" w:hAnsi="Arial" w:cs="Arial"/>
      <w:b/>
      <w:bCs/>
      <w:sz w:val="20"/>
      <w:szCs w:val="20"/>
    </w:rPr>
  </w:style>
  <w:style w:type="paragraph" w:customStyle="1" w:styleId="Apakpunkts">
    <w:name w:val="Apakšpunkts"/>
    <w:basedOn w:val="Normal"/>
    <w:link w:val="ApakpunktsChar"/>
    <w:uiPriority w:val="99"/>
    <w:rsid w:val="00B533E2"/>
    <w:pPr>
      <w:tabs>
        <w:tab w:val="num" w:pos="851"/>
      </w:tabs>
      <w:ind w:left="851" w:hanging="851"/>
    </w:pPr>
    <w:rPr>
      <w:rFonts w:ascii="Arial" w:hAnsi="Arial" w:cs="Arial"/>
      <w:b/>
      <w:bCs/>
      <w:sz w:val="20"/>
      <w:szCs w:val="20"/>
    </w:rPr>
  </w:style>
  <w:style w:type="paragraph" w:customStyle="1" w:styleId="Paragrfs">
    <w:name w:val="Paragrāfs"/>
    <w:basedOn w:val="Normal"/>
    <w:next w:val="Normal"/>
    <w:rsid w:val="00B533E2"/>
    <w:pPr>
      <w:tabs>
        <w:tab w:val="num" w:pos="851"/>
      </w:tabs>
      <w:ind w:left="851" w:hanging="851"/>
      <w:jc w:val="both"/>
    </w:pPr>
    <w:rPr>
      <w:rFonts w:ascii="Arial" w:hAnsi="Arial" w:cs="Arial"/>
      <w:sz w:val="20"/>
      <w:szCs w:val="20"/>
    </w:rPr>
  </w:style>
  <w:style w:type="paragraph" w:customStyle="1" w:styleId="Char">
    <w:name w:val="Char"/>
    <w:basedOn w:val="Normal"/>
    <w:rsid w:val="00F84AB4"/>
    <w:pPr>
      <w:spacing w:after="160" w:line="240" w:lineRule="exact"/>
    </w:pPr>
    <w:rPr>
      <w:rFonts w:ascii="Verdana" w:hAnsi="Verdana" w:cs="Verdana"/>
      <w:sz w:val="16"/>
      <w:szCs w:val="16"/>
      <w:lang w:val="en-US" w:eastAsia="en-US"/>
    </w:rPr>
  </w:style>
  <w:style w:type="paragraph" w:styleId="Revision">
    <w:name w:val="Revision"/>
    <w:hidden/>
    <w:uiPriority w:val="99"/>
    <w:semiHidden/>
    <w:rsid w:val="0075237B"/>
    <w:rPr>
      <w:rFonts w:ascii="Times New Roman" w:eastAsia="Times New Roman" w:hAnsi="Times New Roman"/>
      <w:sz w:val="24"/>
      <w:szCs w:val="24"/>
    </w:rPr>
  </w:style>
  <w:style w:type="character" w:customStyle="1" w:styleId="ListParagraphChar">
    <w:name w:val="List Paragraph Char"/>
    <w:aliases w:val="2 Char,Bullet list Char,H&amp;P List Paragraph Char,Normal bullet 2 Char,PPS_Bullet Char,Saistīto dokumentu saraksts Char,Strip Char,Syle 1 Char"/>
    <w:link w:val="ListParagraph"/>
    <w:uiPriority w:val="34"/>
    <w:rsid w:val="004505D8"/>
    <w:rPr>
      <w:rFonts w:ascii="Times New Roman" w:eastAsia="Times New Roman" w:hAnsi="Times New Roman"/>
      <w:sz w:val="24"/>
      <w:szCs w:val="24"/>
    </w:rPr>
  </w:style>
  <w:style w:type="numbering" w:customStyle="1" w:styleId="Style2">
    <w:name w:val="Style2"/>
    <w:uiPriority w:val="99"/>
    <w:rsid w:val="00A74968"/>
    <w:pPr>
      <w:numPr>
        <w:numId w:val="2"/>
      </w:numPr>
    </w:pPr>
  </w:style>
  <w:style w:type="paragraph" w:customStyle="1" w:styleId="tv213">
    <w:name w:val="tv213"/>
    <w:basedOn w:val="Normal"/>
    <w:rsid w:val="00527876"/>
    <w:pPr>
      <w:spacing w:before="100" w:beforeAutospacing="1" w:after="100" w:afterAutospacing="1"/>
    </w:pPr>
  </w:style>
  <w:style w:type="paragraph" w:customStyle="1" w:styleId="tv2131">
    <w:name w:val="tv2131"/>
    <w:basedOn w:val="Normal"/>
    <w:rsid w:val="00C835F0"/>
    <w:pPr>
      <w:spacing w:line="360" w:lineRule="auto"/>
      <w:ind w:firstLine="300"/>
    </w:pPr>
    <w:rPr>
      <w:color w:val="414142"/>
      <w:sz w:val="20"/>
      <w:szCs w:val="20"/>
      <w:lang w:val="en-US" w:eastAsia="en-US"/>
    </w:rPr>
  </w:style>
  <w:style w:type="paragraph" w:styleId="FootnoteText">
    <w:name w:val="footnote text"/>
    <w:basedOn w:val="Normal"/>
    <w:link w:val="FootnoteTextChar"/>
    <w:uiPriority w:val="99"/>
    <w:semiHidden/>
    <w:unhideWhenUsed/>
    <w:rsid w:val="00663913"/>
    <w:rPr>
      <w:sz w:val="20"/>
      <w:szCs w:val="20"/>
    </w:rPr>
  </w:style>
  <w:style w:type="character" w:customStyle="1" w:styleId="FootnoteTextChar">
    <w:name w:val="Footnote Text Char"/>
    <w:basedOn w:val="DefaultParagraphFont"/>
    <w:link w:val="FootnoteText"/>
    <w:uiPriority w:val="99"/>
    <w:semiHidden/>
    <w:rsid w:val="00663913"/>
    <w:rPr>
      <w:rFonts w:ascii="Times New Roman" w:eastAsia="Times New Roman" w:hAnsi="Times New Roman"/>
      <w:sz w:val="20"/>
      <w:szCs w:val="20"/>
    </w:rPr>
  </w:style>
  <w:style w:type="character" w:styleId="FootnoteReference">
    <w:name w:val="footnote reference"/>
    <w:basedOn w:val="DefaultParagraphFont"/>
    <w:uiPriority w:val="99"/>
    <w:semiHidden/>
    <w:unhideWhenUsed/>
    <w:rsid w:val="00663913"/>
    <w:rPr>
      <w:vertAlign w:val="superscript"/>
    </w:rPr>
  </w:style>
  <w:style w:type="paragraph" w:customStyle="1" w:styleId="ListParagraph2">
    <w:name w:val="List Paragraph2"/>
    <w:rsid w:val="00871FE6"/>
    <w:pPr>
      <w:ind w:left="720"/>
    </w:pPr>
    <w:rPr>
      <w:rFonts w:ascii="Times New Roman" w:eastAsia="Times New Roman" w:hAnsi="Times New Roman"/>
      <w:color w:val="000000"/>
      <w:sz w:val="24"/>
      <w:szCs w:val="24"/>
    </w:rPr>
  </w:style>
  <w:style w:type="paragraph" w:customStyle="1" w:styleId="WW-BodyText2">
    <w:name w:val="WW-Body Text 2"/>
    <w:basedOn w:val="Normal"/>
    <w:rsid w:val="0037206D"/>
    <w:pPr>
      <w:suppressAutoHyphens/>
      <w:jc w:val="both"/>
    </w:pPr>
    <w:rPr>
      <w:rFonts w:ascii="Arial Narrow" w:hAnsi="Arial Narrow" w:cs="Arial Narrow"/>
      <w:sz w:val="26"/>
      <w:szCs w:val="26"/>
      <w:lang w:eastAsia="ar-SA"/>
    </w:rPr>
  </w:style>
  <w:style w:type="paragraph" w:customStyle="1" w:styleId="Sarakstarindkopa11">
    <w:name w:val="Saraksta rindkopa11"/>
    <w:basedOn w:val="Normal"/>
    <w:rsid w:val="0037206D"/>
    <w:pPr>
      <w:widowControl w:val="0"/>
      <w:suppressAutoHyphens/>
      <w:ind w:left="720"/>
    </w:pPr>
    <w:rPr>
      <w:color w:val="000000"/>
      <w:lang w:eastAsia="ar-SA"/>
    </w:rPr>
  </w:style>
  <w:style w:type="paragraph" w:customStyle="1" w:styleId="Sarakstarindkopa1">
    <w:name w:val="Saraksta rindkopa1"/>
    <w:basedOn w:val="Normal"/>
    <w:rsid w:val="0037206D"/>
    <w:pPr>
      <w:ind w:left="720"/>
    </w:pPr>
    <w:rPr>
      <w:color w:val="000000"/>
      <w:lang w:eastAsia="en-US"/>
    </w:rPr>
  </w:style>
  <w:style w:type="paragraph" w:customStyle="1" w:styleId="Teksts1">
    <w:name w:val="Teksts1"/>
    <w:basedOn w:val="Normal"/>
    <w:rsid w:val="0037206D"/>
    <w:pPr>
      <w:spacing w:after="320"/>
    </w:pPr>
    <w:rPr>
      <w:rFonts w:ascii="BaltTimes" w:hAnsi="BaltTimes" w:cs="BaltTimes"/>
    </w:rPr>
  </w:style>
  <w:style w:type="paragraph" w:customStyle="1" w:styleId="ColorfulList-Accent11">
    <w:name w:val="Colorful List - Accent 11"/>
    <w:basedOn w:val="Normal"/>
    <w:rsid w:val="00EA7C83"/>
    <w:pPr>
      <w:suppressAutoHyphens/>
      <w:spacing w:after="200" w:line="276" w:lineRule="auto"/>
      <w:ind w:left="720"/>
    </w:pPr>
    <w:rPr>
      <w:rFonts w:eastAsia="Calibri"/>
      <w:kern w:val="22"/>
      <w:sz w:val="22"/>
      <w:szCs w:val="22"/>
      <w:lang w:eastAsia="ar-SA"/>
    </w:rPr>
  </w:style>
  <w:style w:type="paragraph" w:customStyle="1" w:styleId="Footer1">
    <w:name w:val="Footer1"/>
    <w:rsid w:val="00EA7C83"/>
    <w:pPr>
      <w:tabs>
        <w:tab w:val="center" w:pos="4153"/>
        <w:tab w:val="right" w:pos="8306"/>
      </w:tabs>
    </w:pPr>
    <w:rPr>
      <w:rFonts w:eastAsia="ヒラギノ角ゴ Pro W3"/>
      <w:color w:val="000000"/>
      <w:szCs w:val="20"/>
    </w:rPr>
  </w:style>
  <w:style w:type="character" w:customStyle="1" w:styleId="NoSpacingChar">
    <w:name w:val="No Spacing Char"/>
    <w:link w:val="NoSpacing"/>
    <w:uiPriority w:val="1"/>
    <w:rsid w:val="00EA7C83"/>
    <w:rPr>
      <w:rFonts w:ascii="Times New Roman" w:eastAsia="Times New Roman" w:hAnsi="Times New Roman"/>
      <w:sz w:val="24"/>
      <w:szCs w:val="24"/>
      <w:lang w:eastAsia="en-US"/>
    </w:rPr>
  </w:style>
  <w:style w:type="table" w:customStyle="1" w:styleId="TableGrid1">
    <w:name w:val="Table Grid1"/>
    <w:basedOn w:val="TableNormal"/>
    <w:next w:val="TableGrid"/>
    <w:uiPriority w:val="59"/>
    <w:rsid w:val="00433DC0"/>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Grid2-Accent11">
    <w:name w:val="Medium Grid 2 - Accent 11"/>
    <w:uiPriority w:val="1"/>
    <w:rsid w:val="0057055C"/>
    <w:rPr>
      <w:rFonts w:ascii="Times New Roman" w:eastAsia="Times New Roman" w:hAnsi="Times New Roman"/>
      <w:sz w:val="24"/>
      <w:szCs w:val="24"/>
      <w:lang w:eastAsia="en-US"/>
    </w:rPr>
  </w:style>
  <w:style w:type="paragraph" w:customStyle="1" w:styleId="Default">
    <w:name w:val="Default"/>
    <w:rsid w:val="00A14552"/>
    <w:pPr>
      <w:autoSpaceDE w:val="0"/>
      <w:autoSpaceDN w:val="0"/>
      <w:adjustRightInd w:val="0"/>
    </w:pPr>
    <w:rPr>
      <w:rFonts w:ascii="Times New Roman" w:hAnsi="Times New Roman"/>
      <w:color w:val="000000"/>
      <w:sz w:val="24"/>
      <w:szCs w:val="24"/>
    </w:rPr>
  </w:style>
  <w:style w:type="table" w:customStyle="1" w:styleId="Reatabula11">
    <w:name w:val="Režģa tabula11"/>
    <w:basedOn w:val="TableNormal"/>
    <w:next w:val="TableGrid"/>
    <w:rsid w:val="003713FE"/>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semiHidden/>
    <w:unhideWhenUsed/>
    <w:rsid w:val="008E5A8D"/>
    <w:pPr>
      <w:spacing w:after="120"/>
    </w:pPr>
    <w:rPr>
      <w:sz w:val="16"/>
      <w:szCs w:val="16"/>
    </w:rPr>
  </w:style>
  <w:style w:type="character" w:customStyle="1" w:styleId="BodyText3Char">
    <w:name w:val="Body Text 3 Char"/>
    <w:basedOn w:val="DefaultParagraphFont"/>
    <w:link w:val="BodyText3"/>
    <w:uiPriority w:val="99"/>
    <w:semiHidden/>
    <w:rsid w:val="008E5A8D"/>
    <w:rPr>
      <w:rFonts w:ascii="Times New Roman" w:eastAsia="Times New Roman" w:hAnsi="Times New Roman"/>
      <w:sz w:val="16"/>
      <w:szCs w:val="16"/>
    </w:rPr>
  </w:style>
  <w:style w:type="paragraph" w:customStyle="1" w:styleId="Sarakstarindkopa10">
    <w:name w:val="Saraksta rindkopa1_0"/>
    <w:basedOn w:val="Normal"/>
    <w:rsid w:val="008E5A8D"/>
    <w:pPr>
      <w:ind w:left="720"/>
    </w:pPr>
  </w:style>
  <w:style w:type="character" w:styleId="FollowedHyperlink">
    <w:name w:val="FollowedHyperlink"/>
    <w:basedOn w:val="DefaultParagraphFont"/>
    <w:uiPriority w:val="99"/>
    <w:semiHidden/>
    <w:unhideWhenUsed/>
    <w:rsid w:val="008E5A8D"/>
    <w:rPr>
      <w:color w:val="800080" w:themeColor="followedHyperlink"/>
      <w:u w:val="single"/>
    </w:rPr>
  </w:style>
  <w:style w:type="paragraph" w:customStyle="1" w:styleId="1Lgumam0">
    <w:name w:val="1. Līgumam"/>
    <w:basedOn w:val="Normal"/>
    <w:link w:val="1LgumamChar"/>
    <w:qFormat/>
    <w:rsid w:val="00EE3129"/>
    <w:pPr>
      <w:widowControl w:val="0"/>
      <w:numPr>
        <w:numId w:val="3"/>
      </w:numPr>
      <w:spacing w:before="120" w:after="120"/>
      <w:jc w:val="center"/>
    </w:pPr>
    <w:rPr>
      <w:b/>
      <w:lang w:val="x-none" w:eastAsia="x-none"/>
    </w:rPr>
  </w:style>
  <w:style w:type="character" w:customStyle="1" w:styleId="1LgumamChar">
    <w:name w:val="1. Līgumam Char"/>
    <w:link w:val="1Lgumam0"/>
    <w:rsid w:val="00EE3129"/>
    <w:rPr>
      <w:rFonts w:ascii="Times New Roman" w:eastAsia="Times New Roman" w:hAnsi="Times New Roman"/>
      <w:b/>
      <w:sz w:val="24"/>
      <w:szCs w:val="24"/>
      <w:lang w:val="x-none" w:eastAsia="x-none"/>
    </w:rPr>
  </w:style>
  <w:style w:type="paragraph" w:customStyle="1" w:styleId="11Lgumam">
    <w:name w:val="1.1. Līgumam"/>
    <w:basedOn w:val="Normal"/>
    <w:link w:val="11LgumamChar"/>
    <w:qFormat/>
    <w:rsid w:val="00D76C12"/>
    <w:pPr>
      <w:numPr>
        <w:ilvl w:val="1"/>
        <w:numId w:val="3"/>
      </w:numPr>
      <w:spacing w:after="120"/>
      <w:ind w:left="680" w:hanging="680"/>
      <w:jc w:val="both"/>
    </w:pPr>
    <w:rPr>
      <w:rFonts w:eastAsia="Calibri"/>
      <w:lang w:eastAsia="en-US"/>
    </w:rPr>
  </w:style>
  <w:style w:type="character" w:customStyle="1" w:styleId="11LgumamChar">
    <w:name w:val="1.1. Līgumam Char"/>
    <w:link w:val="11Lgumam"/>
    <w:rsid w:val="00D76C12"/>
    <w:rPr>
      <w:rFonts w:ascii="Times New Roman" w:hAnsi="Times New Roman"/>
      <w:sz w:val="24"/>
      <w:szCs w:val="24"/>
      <w:lang w:eastAsia="en-US"/>
    </w:rPr>
  </w:style>
  <w:style w:type="paragraph" w:customStyle="1" w:styleId="111Lgumam">
    <w:name w:val="1.1.1. Līgumam"/>
    <w:basedOn w:val="11Lgumam"/>
    <w:link w:val="111LgumamChar"/>
    <w:qFormat/>
    <w:rsid w:val="00975E04"/>
    <w:pPr>
      <w:numPr>
        <w:ilvl w:val="2"/>
      </w:numPr>
      <w:ind w:left="1361" w:hanging="794"/>
    </w:pPr>
    <w:rPr>
      <w:lang w:eastAsia="x-none"/>
    </w:rPr>
  </w:style>
  <w:style w:type="character" w:customStyle="1" w:styleId="111LgumamChar">
    <w:name w:val="1.1.1. Līgumam Char"/>
    <w:link w:val="111Lgumam"/>
    <w:rsid w:val="00975E04"/>
    <w:rPr>
      <w:rFonts w:ascii="Times New Roman" w:hAnsi="Times New Roman"/>
      <w:sz w:val="24"/>
      <w:szCs w:val="24"/>
      <w:lang w:eastAsia="x-none"/>
    </w:rPr>
  </w:style>
  <w:style w:type="paragraph" w:customStyle="1" w:styleId="1111lgumam">
    <w:name w:val="1.1.1.1. līgumam"/>
    <w:basedOn w:val="111Lgumam"/>
    <w:qFormat/>
    <w:rsid w:val="00EE3129"/>
    <w:pPr>
      <w:numPr>
        <w:ilvl w:val="3"/>
      </w:numPr>
      <w:tabs>
        <w:tab w:val="num" w:pos="360"/>
      </w:tabs>
      <w:ind w:left="1728"/>
    </w:pPr>
  </w:style>
  <w:style w:type="character" w:customStyle="1" w:styleId="UnresolvedMention1">
    <w:name w:val="Unresolved Mention1"/>
    <w:basedOn w:val="DefaultParagraphFont"/>
    <w:uiPriority w:val="99"/>
    <w:semiHidden/>
    <w:unhideWhenUsed/>
    <w:rsid w:val="00C572F8"/>
    <w:rPr>
      <w:color w:val="808080"/>
      <w:shd w:val="clear" w:color="auto" w:fill="E6E6E6"/>
    </w:rPr>
  </w:style>
  <w:style w:type="table" w:customStyle="1" w:styleId="Reatabula1">
    <w:name w:val="Režģa tabula1"/>
    <w:basedOn w:val="TableNormal"/>
    <w:next w:val="TableGrid"/>
    <w:rsid w:val="00E36EEA"/>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rakstarindkopa2">
    <w:name w:val="Saraksta rindkopa2"/>
    <w:basedOn w:val="Normal"/>
    <w:rsid w:val="00FE40AF"/>
    <w:pPr>
      <w:suppressAutoHyphens/>
      <w:ind w:left="720"/>
    </w:pPr>
    <w:rPr>
      <w:lang w:eastAsia="ar-SA"/>
    </w:rPr>
  </w:style>
  <w:style w:type="paragraph" w:customStyle="1" w:styleId="Bezatstarpm1">
    <w:name w:val="Bez atstarpēm1"/>
    <w:rsid w:val="00FE40AF"/>
    <w:pPr>
      <w:suppressAutoHyphens/>
    </w:pPr>
    <w:rPr>
      <w:rFonts w:ascii="Times New Roman" w:eastAsia="Times New Roman" w:hAnsi="Times New Roman"/>
      <w:sz w:val="24"/>
      <w:szCs w:val="24"/>
      <w:lang w:eastAsia="ar-SA"/>
    </w:rPr>
  </w:style>
  <w:style w:type="paragraph" w:customStyle="1" w:styleId="1pielikums">
    <w:name w:val="1. pielikums"/>
    <w:basedOn w:val="Normal"/>
    <w:link w:val="1pielikumsChar"/>
    <w:rsid w:val="00D73474"/>
    <w:pPr>
      <w:numPr>
        <w:numId w:val="4"/>
      </w:numPr>
      <w:ind w:left="357" w:hanging="357"/>
      <w:jc w:val="right"/>
    </w:pPr>
    <w:rPr>
      <w:rFonts w:eastAsia="Calibri"/>
      <w:szCs w:val="22"/>
      <w:lang w:eastAsia="en-US"/>
    </w:rPr>
  </w:style>
  <w:style w:type="character" w:customStyle="1" w:styleId="1pielikumsChar">
    <w:name w:val="1. pielikums Char"/>
    <w:link w:val="1pielikums"/>
    <w:rsid w:val="00D73474"/>
    <w:rPr>
      <w:rFonts w:ascii="Times New Roman" w:hAnsi="Times New Roman"/>
      <w:sz w:val="24"/>
      <w:lang w:eastAsia="en-US"/>
    </w:rPr>
  </w:style>
  <w:style w:type="character" w:customStyle="1" w:styleId="ApakpunktsChar">
    <w:name w:val="Apakšpunkts Char"/>
    <w:link w:val="Apakpunkts"/>
    <w:uiPriority w:val="99"/>
    <w:locked/>
    <w:rsid w:val="002168C9"/>
    <w:rPr>
      <w:rFonts w:ascii="Arial" w:eastAsia="Times New Roman" w:hAnsi="Arial" w:cs="Arial"/>
      <w:b/>
      <w:bCs/>
      <w:sz w:val="20"/>
      <w:szCs w:val="20"/>
    </w:rPr>
  </w:style>
  <w:style w:type="character" w:styleId="UnresolvedMention">
    <w:name w:val="Unresolved Mention"/>
    <w:basedOn w:val="DefaultParagraphFont"/>
    <w:uiPriority w:val="99"/>
    <w:semiHidden/>
    <w:unhideWhenUsed/>
    <w:rsid w:val="00377C0E"/>
    <w:rPr>
      <w:color w:val="605E5C"/>
      <w:shd w:val="clear" w:color="auto" w:fill="E1DFDD"/>
    </w:rPr>
  </w:style>
  <w:style w:type="paragraph" w:customStyle="1" w:styleId="Style3">
    <w:name w:val="Style3"/>
    <w:basedOn w:val="ListParagraph"/>
    <w:link w:val="Style3Char"/>
    <w:rsid w:val="00155476"/>
    <w:pPr>
      <w:keepNext/>
      <w:numPr>
        <w:numId w:val="8"/>
      </w:numPr>
      <w:spacing w:after="120"/>
      <w:jc w:val="both"/>
    </w:pPr>
  </w:style>
  <w:style w:type="character" w:customStyle="1" w:styleId="Style3Char">
    <w:name w:val="Style3 Char"/>
    <w:basedOn w:val="ListParagraphChar"/>
    <w:link w:val="Style3"/>
    <w:rsid w:val="00155476"/>
    <w:rPr>
      <w:rFonts w:ascii="Times New Roman" w:eastAsia="Times New Roman" w:hAnsi="Times New Roman"/>
      <w:sz w:val="24"/>
      <w:szCs w:val="24"/>
    </w:rPr>
  </w:style>
  <w:style w:type="paragraph" w:customStyle="1" w:styleId="1Lgumam">
    <w:name w:val="1.Līgumam"/>
    <w:basedOn w:val="Normal"/>
    <w:qFormat/>
    <w:rsid w:val="00CA48F2"/>
    <w:pPr>
      <w:numPr>
        <w:ilvl w:val="2"/>
        <w:numId w:val="18"/>
      </w:numPr>
      <w:ind w:left="360" w:hanging="360"/>
      <w:jc w:val="center"/>
    </w:pPr>
    <w:rPr>
      <w:b/>
      <w:lang w:val="x-none" w:eastAsia="en-US"/>
    </w:rPr>
  </w:style>
  <w:style w:type="numbering" w:customStyle="1" w:styleId="WWOutlineListStyle412">
    <w:name w:val="WW_OutlineListStyle_412"/>
    <w:rsid w:val="00CA48F2"/>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lss.Rancans@rsu.lv" TargetMode="External"/><Relationship Id="rId13" Type="http://schemas.openxmlformats.org/officeDocument/2006/relationships/hyperlink" Target="mailto:------------@rsu.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su.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su.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rsu@rsu.lv" TargetMode="External"/><Relationship Id="rId4" Type="http://schemas.openxmlformats.org/officeDocument/2006/relationships/settings" Target="settings.xml"/><Relationship Id="rId9" Type="http://schemas.openxmlformats.org/officeDocument/2006/relationships/hyperlink" Target="mailto:%20Pas&#363;t&#299;t&#257;ja" TargetMode="External"/><Relationship Id="rId14" Type="http://schemas.openxmlformats.org/officeDocument/2006/relationships/hyperlink" Target="mailto:cigorinu3@rsu.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data.stat.gov.lv/pxweb/lv/OSP_PUB/START__VEK__RC__RCB/RCB040m" TargetMode="External"/><Relationship Id="rId2" Type="http://schemas.openxmlformats.org/officeDocument/2006/relationships/hyperlink" Target="https://data.stat.gov.lv/pxweb/lv/OSP_PUB/START__VEK__RC__RCB/RCB040m" TargetMode="External"/><Relationship Id="rId1" Type="http://schemas.openxmlformats.org/officeDocument/2006/relationships/hyperlink" Target="https://data.stat.gov.lv/pxweb/lv/OSP_PUB/START__VEK__RC__RCB/RCB040m" TargetMode="External"/><Relationship Id="rId4" Type="http://schemas.openxmlformats.org/officeDocument/2006/relationships/hyperlink" Target="https://data.stat.gov.lv/pxweb/lv/OSP_PUB/START__VEK__RC__RCB/RCB040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9F2656-BC63-4C97-B745-92237FD94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35</Pages>
  <Words>72747</Words>
  <Characters>41467</Characters>
  <Application>Microsoft Office Word</Application>
  <DocSecurity>0</DocSecurity>
  <Lines>345</Lines>
  <Paragraphs>227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Riga Stradins University</Company>
  <LinksUpToDate>false</LinksUpToDate>
  <CharactersWithSpaces>113987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Dainis Zemešs;Simona Dzelzs</dc:creator>
  <cp:lastModifiedBy>Ieva Kantika</cp:lastModifiedBy>
  <cp:revision>3</cp:revision>
  <cp:lastPrinted>2024-12-09T16:23:00Z</cp:lastPrinted>
  <dcterms:created xsi:type="dcterms:W3CDTF">2024-12-11T09:25:00Z</dcterms:created>
  <dcterms:modified xsi:type="dcterms:W3CDTF">2024-12-20T11:37:00Z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_self</vt:lpwstr>
  </property>
</Properties>
</file>