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6AB24209" w:rsidR="00F41D51" w:rsidRPr="006632E0" w:rsidRDefault="00001D39" w:rsidP="00F44D22">
      <w:pPr>
        <w:jc w:val="right"/>
        <w:rPr>
          <w:sz w:val="22"/>
          <w:szCs w:val="22"/>
        </w:rPr>
      </w:pPr>
      <w:proofErr w:type="spellStart"/>
      <w:r w:rsidRPr="00D85C8D">
        <w:rPr>
          <w:sz w:val="22"/>
          <w:szCs w:val="22"/>
        </w:rPr>
        <w:t>202</w:t>
      </w:r>
      <w:r w:rsidR="007D28EA">
        <w:rPr>
          <w:sz w:val="22"/>
          <w:szCs w:val="22"/>
        </w:rPr>
        <w:t>4</w:t>
      </w:r>
      <w:r w:rsidRPr="00D85C8D">
        <w:rPr>
          <w:sz w:val="22"/>
          <w:szCs w:val="22"/>
        </w:rPr>
        <w:t>.</w:t>
      </w:r>
      <w:r w:rsidRPr="00341E02">
        <w:rPr>
          <w:sz w:val="22"/>
          <w:szCs w:val="22"/>
        </w:rPr>
        <w:t>gada</w:t>
      </w:r>
      <w:proofErr w:type="spellEnd"/>
      <w:r w:rsidRPr="00341E02">
        <w:rPr>
          <w:sz w:val="22"/>
          <w:szCs w:val="22"/>
        </w:rPr>
        <w:t xml:space="preserve"> </w:t>
      </w:r>
      <w:proofErr w:type="spellStart"/>
      <w:r w:rsidR="00CC191A">
        <w:rPr>
          <w:sz w:val="22"/>
          <w:szCs w:val="22"/>
        </w:rPr>
        <w:t>1</w:t>
      </w:r>
      <w:r w:rsidR="00167504">
        <w:rPr>
          <w:sz w:val="22"/>
          <w:szCs w:val="22"/>
        </w:rPr>
        <w:t>1</w:t>
      </w:r>
      <w:r w:rsidRPr="00341E02">
        <w:rPr>
          <w:sz w:val="22"/>
          <w:szCs w:val="22"/>
        </w:rPr>
        <w:t>.</w:t>
      </w:r>
      <w:r w:rsidR="007D28EA">
        <w:rPr>
          <w:sz w:val="22"/>
          <w:szCs w:val="22"/>
        </w:rPr>
        <w:t>jūn</w:t>
      </w:r>
      <w:r w:rsidR="003F12B7" w:rsidRPr="00341E02">
        <w:rPr>
          <w:sz w:val="22"/>
          <w:szCs w:val="22"/>
        </w:rPr>
        <w:t>ij</w:t>
      </w:r>
      <w:r w:rsidRPr="00341E02">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A90B85">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A90B85">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6632E0" w:rsidRDefault="009252BD" w:rsidP="00F44D22">
      <w:pPr>
        <w:pStyle w:val="Virsraksts2"/>
        <w:jc w:val="center"/>
        <w:rPr>
          <w:caps/>
          <w:sz w:val="28"/>
        </w:rPr>
      </w:pPr>
      <w:r>
        <w:rPr>
          <w:caps/>
          <w:sz w:val="28"/>
        </w:rPr>
        <w:t>IEPIRKUMA</w:t>
      </w:r>
    </w:p>
    <w:p w14:paraId="516B7663" w14:textId="77777777" w:rsidR="00D50EC7" w:rsidRPr="006632E0" w:rsidRDefault="00D50EC7" w:rsidP="00F44D22"/>
    <w:p w14:paraId="2F2C6E2D" w14:textId="77777777" w:rsidR="00F41D51" w:rsidRPr="006632E0" w:rsidRDefault="00F41D51" w:rsidP="00F44D22">
      <w:pPr>
        <w:jc w:val="center"/>
        <w:rPr>
          <w:b/>
          <w:sz w:val="24"/>
          <w:szCs w:val="24"/>
        </w:rPr>
      </w:pPr>
    </w:p>
    <w:p w14:paraId="0D296C45" w14:textId="77777777" w:rsidR="00186379" w:rsidRPr="00237D6F" w:rsidRDefault="00186379" w:rsidP="00186379">
      <w:pPr>
        <w:jc w:val="center"/>
        <w:rPr>
          <w:sz w:val="32"/>
          <w:szCs w:val="32"/>
        </w:rPr>
      </w:pPr>
      <w:r w:rsidRPr="00237D6F">
        <w:rPr>
          <w:sz w:val="32"/>
          <w:szCs w:val="32"/>
        </w:rPr>
        <w:t>Individuālo siltummezglu tehniskā apkope</w:t>
      </w:r>
    </w:p>
    <w:p w14:paraId="1F25761D" w14:textId="62F22FEF" w:rsidR="00F41D51" w:rsidRPr="00237D6F" w:rsidRDefault="00F41D51" w:rsidP="00F44D22">
      <w:pPr>
        <w:jc w:val="center"/>
        <w:rPr>
          <w:sz w:val="24"/>
          <w:szCs w:val="24"/>
        </w:rPr>
      </w:pPr>
    </w:p>
    <w:p w14:paraId="7BF3C507" w14:textId="2589FAD9" w:rsidR="00F41D51" w:rsidRPr="00237D6F" w:rsidRDefault="00596933" w:rsidP="00641BDA">
      <w:pPr>
        <w:pStyle w:val="Virsraksts9"/>
        <w:keepNext w:val="0"/>
        <w:widowControl/>
        <w:autoSpaceDE/>
        <w:autoSpaceDN/>
        <w:rPr>
          <w:sz w:val="24"/>
          <w:szCs w:val="24"/>
        </w:rPr>
      </w:pPr>
      <w:r>
        <w:rPr>
          <w:sz w:val="24"/>
          <w:szCs w:val="24"/>
        </w:rPr>
        <w:t>i</w:t>
      </w:r>
      <w:r w:rsidR="00F41D51" w:rsidRPr="00237D6F">
        <w:rPr>
          <w:sz w:val="24"/>
          <w:szCs w:val="24"/>
        </w:rPr>
        <w:t>epirkuma identifikāci</w:t>
      </w:r>
      <w:r w:rsidR="0048076D" w:rsidRPr="00237D6F">
        <w:rPr>
          <w:sz w:val="24"/>
          <w:szCs w:val="24"/>
        </w:rPr>
        <w:t xml:space="preserve">jas </w:t>
      </w:r>
      <w:proofErr w:type="spellStart"/>
      <w:r w:rsidR="0048076D" w:rsidRPr="00237D6F">
        <w:rPr>
          <w:sz w:val="24"/>
          <w:szCs w:val="24"/>
        </w:rPr>
        <w:t>Nr.</w:t>
      </w:r>
      <w:r w:rsidR="009252BD" w:rsidRPr="00237D6F">
        <w:rPr>
          <w:sz w:val="24"/>
          <w:szCs w:val="24"/>
        </w:rPr>
        <w:t>SIAON</w:t>
      </w:r>
      <w:proofErr w:type="spellEnd"/>
      <w:r w:rsidR="009252BD" w:rsidRPr="00237D6F">
        <w:rPr>
          <w:sz w:val="24"/>
          <w:szCs w:val="24"/>
        </w:rPr>
        <w:t xml:space="preserve"> 202</w:t>
      </w:r>
      <w:r w:rsidR="007D28EA" w:rsidRPr="00237D6F">
        <w:rPr>
          <w:sz w:val="24"/>
          <w:szCs w:val="24"/>
        </w:rPr>
        <w:t>4</w:t>
      </w:r>
      <w:r w:rsidR="009252BD" w:rsidRPr="00237D6F">
        <w:rPr>
          <w:sz w:val="24"/>
          <w:szCs w:val="24"/>
        </w:rPr>
        <w:t>/</w:t>
      </w:r>
      <w:r w:rsidR="007D28EA" w:rsidRPr="00237D6F">
        <w:rPr>
          <w:sz w:val="24"/>
          <w:szCs w:val="24"/>
        </w:rPr>
        <w:t>16</w:t>
      </w:r>
      <w:r w:rsidR="009252BD" w:rsidRPr="00237D6F">
        <w:rPr>
          <w:sz w:val="24"/>
          <w:szCs w:val="24"/>
        </w:rPr>
        <w:t>-MI</w:t>
      </w:r>
    </w:p>
    <w:p w14:paraId="4B7233AB" w14:textId="77777777" w:rsidR="00F41D51" w:rsidRPr="006632E0" w:rsidRDefault="00F41D51" w:rsidP="00641BDA">
      <w:pPr>
        <w:jc w:val="center"/>
        <w:rPr>
          <w:b/>
          <w:bCs/>
          <w:caps/>
          <w:sz w:val="24"/>
          <w:szCs w:val="24"/>
        </w:rPr>
      </w:pPr>
    </w:p>
    <w:p w14:paraId="1DA16D04" w14:textId="6168DEFF" w:rsidR="009252BD" w:rsidRPr="00237D6F" w:rsidRDefault="009252BD" w:rsidP="00641BDA">
      <w:pPr>
        <w:jc w:val="center"/>
        <w:rPr>
          <w:bCs/>
          <w:sz w:val="22"/>
          <w:szCs w:val="22"/>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6632E0" w:rsidRDefault="00DF24AB" w:rsidP="00F44D22">
      <w:pPr>
        <w:jc w:val="center"/>
        <w:rPr>
          <w:b/>
          <w:sz w:val="32"/>
          <w:szCs w:val="32"/>
        </w:rPr>
      </w:pPr>
      <w:r w:rsidRPr="006632E0">
        <w:rPr>
          <w:b/>
          <w:sz w:val="32"/>
          <w:szCs w:val="32"/>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5C717EF2"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7D28EA">
        <w:rPr>
          <w:color w:val="000000"/>
          <w:sz w:val="22"/>
          <w:szCs w:val="22"/>
        </w:rPr>
        <w:t>4</w:t>
      </w:r>
      <w:r w:rsidRPr="00F9009B">
        <w:rPr>
          <w:color w:val="000000"/>
          <w:sz w:val="22"/>
          <w:szCs w:val="22"/>
        </w:rPr>
        <w:t>/</w:t>
      </w:r>
      <w:r w:rsidR="007D28EA">
        <w:rPr>
          <w:color w:val="000000"/>
          <w:sz w:val="22"/>
          <w:szCs w:val="22"/>
        </w:rPr>
        <w:t>16</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F9009B">
        <w:rPr>
          <w:rFonts w:ascii="Times New Roman" w:hAnsi="Times New Roman"/>
          <w:sz w:val="22"/>
          <w:szCs w:val="22"/>
        </w:rPr>
        <w:t>Nosaukums: Sabiedrība ar ierobežotu atbildību “Ogres Namsaimnieks”;</w:t>
      </w:r>
      <w:bookmarkEnd w:id="17"/>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25CF08C7" w14:textId="77777777" w:rsidR="005B00C2" w:rsidRDefault="005B00C2" w:rsidP="005B00C2">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5B00C2" w:rsidRPr="002F1667" w14:paraId="73FA82D7" w14:textId="77777777" w:rsidTr="00E04F86">
        <w:tc>
          <w:tcPr>
            <w:tcW w:w="1446" w:type="dxa"/>
          </w:tcPr>
          <w:p w14:paraId="1290835A"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4D0BCAFE"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58774E0F"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5B00C2" w:rsidRPr="002F1667" w14:paraId="4114CD2E" w14:textId="77777777" w:rsidTr="00E04F86">
        <w:tc>
          <w:tcPr>
            <w:tcW w:w="1446" w:type="dxa"/>
          </w:tcPr>
          <w:p w14:paraId="6C7A79CC"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319F8584"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4FD1DCEA"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B00C2" w:rsidRPr="002F1667" w14:paraId="6D5C7E41" w14:textId="77777777" w:rsidTr="00E04F86">
        <w:tc>
          <w:tcPr>
            <w:tcW w:w="1446" w:type="dxa"/>
          </w:tcPr>
          <w:p w14:paraId="56104530" w14:textId="77777777" w:rsidR="005B00C2" w:rsidRPr="002F1667" w:rsidRDefault="005B00C2" w:rsidP="00E04F86">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493B165B"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7AD58BAE"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B00C2" w:rsidRPr="002F1667" w14:paraId="17ED396D" w14:textId="77777777" w:rsidTr="00E04F86">
        <w:tc>
          <w:tcPr>
            <w:tcW w:w="1446" w:type="dxa"/>
          </w:tcPr>
          <w:p w14:paraId="1064811F"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7ABA3F53"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561C54C7"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B00C2" w:rsidRPr="002F1667" w14:paraId="127EB138" w14:textId="77777777" w:rsidTr="00E04F86">
        <w:tc>
          <w:tcPr>
            <w:tcW w:w="1446" w:type="dxa"/>
          </w:tcPr>
          <w:p w14:paraId="02C0C9FE"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3911BC03"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78669568"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5B00C2" w:rsidRPr="002F1667" w14:paraId="3B1EEF6D" w14:textId="77777777" w:rsidTr="00E04F86">
        <w:tc>
          <w:tcPr>
            <w:tcW w:w="1446" w:type="dxa"/>
          </w:tcPr>
          <w:p w14:paraId="21615D54"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2F462AE5" w14:textId="77777777" w:rsidR="005B00C2" w:rsidRPr="002F1667" w:rsidRDefault="005B00C2"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31E862B1"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p>
        </w:tc>
      </w:tr>
      <w:tr w:rsidR="005B00C2" w:rsidRPr="002F1667" w14:paraId="5DEAB452" w14:textId="77777777" w:rsidTr="00E04F86">
        <w:tc>
          <w:tcPr>
            <w:tcW w:w="1446" w:type="dxa"/>
          </w:tcPr>
          <w:p w14:paraId="2CD3FB3F"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5B5A60C6" w14:textId="77777777" w:rsidR="005B00C2" w:rsidRPr="002F1667" w:rsidRDefault="005B00C2"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353F714F"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p>
        </w:tc>
      </w:tr>
    </w:tbl>
    <w:p w14:paraId="101498B7" w14:textId="6935D74D" w:rsidR="005B00C2" w:rsidRPr="00F9009B" w:rsidRDefault="005B00C2" w:rsidP="005B00C2">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veic saskaņā ar Sabiedrības ar ierobežotu atbildību “Ogres Namsaimnieks” </w:t>
      </w:r>
      <w:r w:rsidRPr="00B1263D">
        <w:rPr>
          <w:rFonts w:ascii="Times New Roman" w:hAnsi="Times New Roman"/>
          <w:sz w:val="22"/>
          <w:szCs w:val="22"/>
        </w:rPr>
        <w:t xml:space="preserve">08.01.2024. rīkojumu </w:t>
      </w:r>
      <w:proofErr w:type="spellStart"/>
      <w:r w:rsidRPr="00B1263D">
        <w:rPr>
          <w:rFonts w:ascii="Times New Roman" w:hAnsi="Times New Roman"/>
          <w:sz w:val="22"/>
          <w:szCs w:val="22"/>
        </w:rPr>
        <w:t>Nr.1</w:t>
      </w:r>
      <w:proofErr w:type="spellEnd"/>
      <w:r w:rsidRPr="00B1263D">
        <w:rPr>
          <w:rFonts w:ascii="Times New Roman" w:hAnsi="Times New Roman"/>
          <w:sz w:val="22"/>
          <w:szCs w:val="22"/>
        </w:rPr>
        <w:t xml:space="preserve">-4/2024/7 un  </w:t>
      </w:r>
      <w:r w:rsidR="00CC191A" w:rsidRPr="00CC191A">
        <w:rPr>
          <w:rFonts w:ascii="Times New Roman" w:hAnsi="Times New Roman"/>
          <w:sz w:val="22"/>
          <w:szCs w:val="22"/>
        </w:rPr>
        <w:t>10</w:t>
      </w:r>
      <w:r w:rsidRPr="00CC191A">
        <w:rPr>
          <w:rFonts w:ascii="Times New Roman" w:hAnsi="Times New Roman"/>
          <w:sz w:val="22"/>
          <w:szCs w:val="22"/>
        </w:rPr>
        <w:t xml:space="preserve">.06.2024. rīkojumu </w:t>
      </w:r>
      <w:proofErr w:type="spellStart"/>
      <w:r w:rsidRPr="00CC191A">
        <w:rPr>
          <w:rFonts w:ascii="Times New Roman" w:hAnsi="Times New Roman"/>
          <w:sz w:val="22"/>
          <w:szCs w:val="22"/>
        </w:rPr>
        <w:t>Nr.1</w:t>
      </w:r>
      <w:proofErr w:type="spellEnd"/>
      <w:r w:rsidRPr="00CC191A">
        <w:rPr>
          <w:rFonts w:ascii="Times New Roman" w:hAnsi="Times New Roman"/>
          <w:sz w:val="22"/>
          <w:szCs w:val="22"/>
        </w:rPr>
        <w:t>-4/2024/5</w:t>
      </w:r>
      <w:r w:rsidR="00CC191A" w:rsidRPr="00CC191A">
        <w:rPr>
          <w:rFonts w:ascii="Times New Roman" w:hAnsi="Times New Roman"/>
          <w:sz w:val="22"/>
          <w:szCs w:val="22"/>
        </w:rPr>
        <w:t>4</w:t>
      </w:r>
      <w:r>
        <w:rPr>
          <w:rFonts w:ascii="Times New Roman" w:hAnsi="Times New Roman"/>
          <w:sz w:val="22"/>
          <w:szCs w:val="22"/>
        </w:rPr>
        <w:t xml:space="preserve"> </w:t>
      </w:r>
      <w:r w:rsidRPr="00B1263D">
        <w:rPr>
          <w:rFonts w:ascii="Times New Roman" w:hAnsi="Times New Roman"/>
          <w:sz w:val="22"/>
          <w:szCs w:val="22"/>
        </w:rPr>
        <w:t>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02018F">
          <w:rPr>
            <w:rStyle w:val="Hipersaite"/>
            <w:sz w:val="22"/>
            <w:szCs w:val="22"/>
          </w:rPr>
          <w:t>https</w:t>
        </w:r>
        <w:proofErr w:type="spellEnd"/>
        <w:r w:rsidR="00500604" w:rsidRPr="0002018F">
          <w:rPr>
            <w:rStyle w:val="Hipersaite"/>
            <w:sz w:val="22"/>
            <w:szCs w:val="22"/>
          </w:rPr>
          <w:t>://</w:t>
        </w:r>
        <w:proofErr w:type="spellStart"/>
        <w:r w:rsidR="00500604" w:rsidRPr="0002018F">
          <w:rPr>
            <w:rStyle w:val="Hipersaite"/>
            <w:sz w:val="22"/>
            <w:szCs w:val="22"/>
          </w:rPr>
          <w:t>www.eis.gov.lv</w:t>
        </w:r>
        <w:proofErr w:type="spellEnd"/>
        <w:r w:rsidR="00500604" w:rsidRPr="0002018F">
          <w:rPr>
            <w:rStyle w:val="Hipersaite"/>
            <w:sz w:val="22"/>
            <w:szCs w:val="22"/>
          </w:rPr>
          <w:t>/</w:t>
        </w:r>
        <w:proofErr w:type="spellStart"/>
        <w:r w:rsidR="00500604" w:rsidRPr="0002018F">
          <w:rPr>
            <w:rStyle w:val="Hipersaite"/>
            <w:sz w:val="22"/>
            <w:szCs w:val="22"/>
          </w:rPr>
          <w:t>EKEIS</w:t>
        </w:r>
        <w:proofErr w:type="spellEnd"/>
        <w:r w:rsidR="00500604" w:rsidRPr="0002018F">
          <w:rPr>
            <w:rStyle w:val="Hipersaite"/>
            <w:sz w:val="22"/>
            <w:szCs w:val="22"/>
          </w:rPr>
          <w:t>/</w:t>
        </w:r>
        <w:proofErr w:type="spellStart"/>
        <w:r w:rsidR="00500604" w:rsidRPr="0002018F">
          <w:rPr>
            <w:rStyle w:val="Hipersaite"/>
            <w:sz w:val="22"/>
            <w:szCs w:val="22"/>
          </w:rPr>
          <w:t>Supplier</w:t>
        </w:r>
        <w:proofErr w:type="spellEnd"/>
        <w:r w:rsidR="00500604" w:rsidRPr="0002018F">
          <w:rPr>
            <w:rStyle w:val="Hipersaite"/>
            <w:sz w:val="22"/>
            <w:szCs w:val="22"/>
          </w:rPr>
          <w:t>/</w:t>
        </w:r>
        <w:proofErr w:type="spellStart"/>
        <w:r w:rsidR="00500604" w:rsidRPr="0002018F">
          <w:rPr>
            <w:rStyle w:val="Hipersaite"/>
            <w:sz w:val="22"/>
            <w:szCs w:val="22"/>
          </w:rPr>
          <w:t>Organizer</w:t>
        </w:r>
        <w:proofErr w:type="spellEnd"/>
        <w:r w:rsidR="00500604" w:rsidRPr="0002018F">
          <w:rPr>
            <w:rStyle w:val="Hipersaite"/>
            <w:sz w:val="22"/>
            <w:szCs w:val="22"/>
          </w:rPr>
          <w:t>/5736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lastRenderedPageBreak/>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6DDDA64F" w14:textId="32C80F3C" w:rsidR="0042394D" w:rsidRPr="0042394D" w:rsidRDefault="00292F7A" w:rsidP="0042394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F44050">
        <w:rPr>
          <w:rFonts w:ascii="Times New Roman" w:hAnsi="Times New Roman"/>
          <w:sz w:val="22"/>
          <w:szCs w:val="22"/>
        </w:rPr>
        <w:t>Iepirkuma</w:t>
      </w:r>
      <w:r w:rsidR="00D11801" w:rsidRPr="00F44050">
        <w:rPr>
          <w:rFonts w:ascii="Times New Roman" w:hAnsi="Times New Roman"/>
          <w:sz w:val="22"/>
          <w:szCs w:val="22"/>
        </w:rPr>
        <w:t xml:space="preserve"> </w:t>
      </w:r>
      <w:r w:rsidR="00D11801" w:rsidRPr="00186379">
        <w:rPr>
          <w:rFonts w:ascii="Times New Roman" w:hAnsi="Times New Roman"/>
          <w:sz w:val="22"/>
          <w:szCs w:val="22"/>
        </w:rPr>
        <w:t>“</w:t>
      </w:r>
      <w:r w:rsidR="00186379" w:rsidRPr="00186379">
        <w:rPr>
          <w:rFonts w:ascii="Times New Roman" w:hAnsi="Times New Roman"/>
          <w:sz w:val="22"/>
          <w:szCs w:val="22"/>
        </w:rPr>
        <w:t>Individuālo siltummezglu tehniskā apkope</w:t>
      </w:r>
      <w:r w:rsidR="00D11801" w:rsidRPr="00186379">
        <w:rPr>
          <w:rFonts w:ascii="Times New Roman" w:hAnsi="Times New Roman"/>
          <w:sz w:val="22"/>
          <w:szCs w:val="22"/>
        </w:rPr>
        <w:t>”</w:t>
      </w:r>
      <w:r w:rsidR="007D28EA">
        <w:rPr>
          <w:rFonts w:ascii="Times New Roman" w:hAnsi="Times New Roman"/>
          <w:sz w:val="22"/>
          <w:szCs w:val="22"/>
        </w:rPr>
        <w:t xml:space="preserve">, </w:t>
      </w:r>
      <w:r w:rsidR="006275C3" w:rsidRPr="00F44050">
        <w:rPr>
          <w:rFonts w:ascii="Times New Roman" w:hAnsi="Times New Roman"/>
          <w:sz w:val="22"/>
          <w:szCs w:val="22"/>
        </w:rPr>
        <w:t>iepirkuma identifikācij</w:t>
      </w:r>
      <w:r w:rsidR="00B81716" w:rsidRPr="00F44050">
        <w:rPr>
          <w:rFonts w:ascii="Times New Roman" w:hAnsi="Times New Roman"/>
          <w:sz w:val="22"/>
          <w:szCs w:val="22"/>
        </w:rPr>
        <w:t xml:space="preserve">as </w:t>
      </w:r>
      <w:proofErr w:type="spellStart"/>
      <w:r w:rsidR="00B81716" w:rsidRPr="00F44050">
        <w:rPr>
          <w:rFonts w:ascii="Times New Roman" w:hAnsi="Times New Roman"/>
          <w:sz w:val="22"/>
          <w:szCs w:val="22"/>
        </w:rPr>
        <w:t>Nr.</w:t>
      </w:r>
      <w:r w:rsidRPr="00F44050">
        <w:rPr>
          <w:rFonts w:ascii="Times New Roman" w:hAnsi="Times New Roman"/>
          <w:sz w:val="22"/>
          <w:szCs w:val="22"/>
        </w:rPr>
        <w:t>SIAON</w:t>
      </w:r>
      <w:proofErr w:type="spellEnd"/>
      <w:r w:rsidRPr="00F44050">
        <w:rPr>
          <w:rFonts w:ascii="Times New Roman" w:hAnsi="Times New Roman"/>
          <w:sz w:val="22"/>
          <w:szCs w:val="22"/>
        </w:rPr>
        <w:t xml:space="preserve"> 202</w:t>
      </w:r>
      <w:r w:rsidR="007D28EA">
        <w:rPr>
          <w:rFonts w:ascii="Times New Roman" w:hAnsi="Times New Roman"/>
          <w:sz w:val="22"/>
          <w:szCs w:val="22"/>
        </w:rPr>
        <w:t>4</w:t>
      </w:r>
      <w:r w:rsidRPr="00F44050">
        <w:rPr>
          <w:rFonts w:ascii="Times New Roman" w:hAnsi="Times New Roman"/>
          <w:sz w:val="22"/>
          <w:szCs w:val="22"/>
        </w:rPr>
        <w:t>/</w:t>
      </w:r>
      <w:r w:rsidR="007D28EA">
        <w:rPr>
          <w:rFonts w:ascii="Times New Roman" w:hAnsi="Times New Roman"/>
          <w:sz w:val="22"/>
          <w:szCs w:val="22"/>
        </w:rPr>
        <w:t>16</w:t>
      </w:r>
      <w:r w:rsidRPr="00F44050">
        <w:rPr>
          <w:rFonts w:ascii="Times New Roman" w:hAnsi="Times New Roman"/>
          <w:sz w:val="22"/>
          <w:szCs w:val="22"/>
        </w:rPr>
        <w:t>-MI</w:t>
      </w:r>
      <w:r w:rsidR="007D28EA">
        <w:rPr>
          <w:rFonts w:ascii="Times New Roman" w:hAnsi="Times New Roman"/>
          <w:sz w:val="22"/>
          <w:szCs w:val="22"/>
        </w:rPr>
        <w:t>,</w:t>
      </w:r>
      <w:r w:rsidR="006275C3" w:rsidRPr="00F44050">
        <w:rPr>
          <w:rFonts w:ascii="Times New Roman" w:hAnsi="Times New Roman"/>
          <w:sz w:val="22"/>
          <w:szCs w:val="22"/>
        </w:rPr>
        <w:t xml:space="preserve"> (turpmāk </w:t>
      </w:r>
      <w:r w:rsidR="00DC57BA" w:rsidRPr="00F44050">
        <w:rPr>
          <w:rFonts w:ascii="Times New Roman" w:hAnsi="Times New Roman"/>
          <w:sz w:val="22"/>
          <w:szCs w:val="22"/>
        </w:rPr>
        <w:t>–</w:t>
      </w:r>
      <w:r w:rsidR="00456507" w:rsidRPr="00F44050">
        <w:rPr>
          <w:rFonts w:ascii="Times New Roman" w:hAnsi="Times New Roman"/>
          <w:sz w:val="22"/>
          <w:szCs w:val="22"/>
        </w:rPr>
        <w:t xml:space="preserve"> </w:t>
      </w:r>
      <w:r w:rsidRPr="00F44050">
        <w:rPr>
          <w:rFonts w:ascii="Times New Roman" w:hAnsi="Times New Roman"/>
          <w:sz w:val="22"/>
          <w:szCs w:val="22"/>
        </w:rPr>
        <w:t>Iepirkums</w:t>
      </w:r>
      <w:r w:rsidR="006275C3" w:rsidRPr="00F44050">
        <w:rPr>
          <w:rFonts w:ascii="Times New Roman" w:hAnsi="Times New Roman"/>
          <w:sz w:val="22"/>
          <w:szCs w:val="22"/>
        </w:rPr>
        <w:t xml:space="preserve">) </w:t>
      </w:r>
      <w:r w:rsidR="00E03A91" w:rsidRPr="00F44050">
        <w:rPr>
          <w:rFonts w:ascii="Times New Roman" w:hAnsi="Times New Roman"/>
          <w:bCs/>
          <w:sz w:val="22"/>
          <w:szCs w:val="22"/>
        </w:rPr>
        <w:t xml:space="preserve">dokumentācijai ir nodrošināta </w:t>
      </w:r>
      <w:r w:rsidR="00E03A91" w:rsidRPr="00F44050">
        <w:rPr>
          <w:rFonts w:ascii="Times New Roman" w:hAnsi="Times New Roman"/>
          <w:sz w:val="22"/>
          <w:szCs w:val="22"/>
        </w:rPr>
        <w:t>tieša un brīva elektroniskā pieeja</w:t>
      </w:r>
      <w:r w:rsidR="00E03A91" w:rsidRPr="00F44050">
        <w:rPr>
          <w:rFonts w:ascii="Times New Roman" w:hAnsi="Times New Roman"/>
          <w:bCs/>
          <w:sz w:val="22"/>
          <w:szCs w:val="22"/>
        </w:rPr>
        <w:t xml:space="preserve"> </w:t>
      </w:r>
      <w:r w:rsidR="00E03A91" w:rsidRPr="00F44050">
        <w:rPr>
          <w:rFonts w:ascii="Times New Roman" w:hAnsi="Times New Roman"/>
          <w:sz w:val="22"/>
          <w:szCs w:val="22"/>
        </w:rPr>
        <w:t>Pircējā profilā</w:t>
      </w:r>
      <w:r w:rsidR="008D6DAA" w:rsidRPr="00F44050">
        <w:rPr>
          <w:rFonts w:ascii="Times New Roman" w:hAnsi="Times New Roman"/>
          <w:sz w:val="22"/>
          <w:szCs w:val="22"/>
        </w:rPr>
        <w:t xml:space="preserve"> šī </w:t>
      </w:r>
      <w:r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sz w:val="22"/>
          <w:szCs w:val="22"/>
        </w:rPr>
        <w:t>.</w:t>
      </w:r>
      <w:bookmarkEnd w:id="18"/>
      <w:r w:rsidR="009E4F75" w:rsidRPr="00F44050">
        <w:rPr>
          <w:rFonts w:ascii="Times New Roman" w:hAnsi="Times New Roman"/>
          <w:sz w:val="22"/>
          <w:szCs w:val="22"/>
        </w:rPr>
        <w:t xml:space="preserve"> </w:t>
      </w:r>
    </w:p>
    <w:p w14:paraId="685206FB" w14:textId="0D3E41FF" w:rsidR="00E03A91" w:rsidRPr="00F44050" w:rsidRDefault="0042394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T</w:t>
      </w:r>
      <w:r w:rsidR="006275C3" w:rsidRPr="00F44050">
        <w:rPr>
          <w:rFonts w:ascii="Times New Roman" w:hAnsi="Times New Roman"/>
          <w:sz w:val="22"/>
          <w:szCs w:val="22"/>
        </w:rPr>
        <w:t xml:space="preserve">iek uzskatīts, ka visi Piegādātāji </w:t>
      </w:r>
      <w:r w:rsidR="008D6DAA" w:rsidRPr="00F44050">
        <w:rPr>
          <w:rFonts w:ascii="Times New Roman" w:hAnsi="Times New Roman"/>
          <w:sz w:val="22"/>
          <w:szCs w:val="22"/>
        </w:rPr>
        <w:t xml:space="preserve">jebkuru papildu informāciju par </w:t>
      </w:r>
      <w:r w:rsidR="00CD0D2D" w:rsidRPr="00F44050">
        <w:rPr>
          <w:rFonts w:ascii="Times New Roman" w:hAnsi="Times New Roman"/>
          <w:sz w:val="22"/>
          <w:szCs w:val="22"/>
        </w:rPr>
        <w:t xml:space="preserve">iepirkumu </w:t>
      </w:r>
      <w:r w:rsidR="006275C3" w:rsidRPr="00F44050">
        <w:rPr>
          <w:rFonts w:ascii="Times New Roman" w:hAnsi="Times New Roman"/>
          <w:sz w:val="22"/>
          <w:szCs w:val="22"/>
        </w:rPr>
        <w:t>ir saņēmuši brīdī, kad tā publicēta</w:t>
      </w:r>
      <w:r w:rsidR="009E4F75" w:rsidRPr="00F44050">
        <w:rPr>
          <w:rFonts w:ascii="Times New Roman" w:hAnsi="Times New Roman"/>
          <w:sz w:val="22"/>
          <w:szCs w:val="22"/>
        </w:rPr>
        <w:t xml:space="preserve"> Pircējā profil</w:t>
      </w:r>
      <w:r w:rsidR="008D6DAA" w:rsidRPr="00F44050">
        <w:rPr>
          <w:rFonts w:ascii="Times New Roman" w:hAnsi="Times New Roman"/>
          <w:sz w:val="22"/>
          <w:szCs w:val="22"/>
        </w:rPr>
        <w:t xml:space="preserve">ā šī </w:t>
      </w:r>
      <w:r w:rsidR="00CD0D2D"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189F84E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84715D">
        <w:rPr>
          <w:sz w:val="22"/>
          <w:szCs w:val="22"/>
        </w:rPr>
        <w:t xml:space="preserve">(turpmāk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5A7294DB"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5730CC">
        <w:rPr>
          <w:rFonts w:ascii="Times New Roman" w:hAnsi="Times New Roman"/>
          <w:sz w:val="22"/>
          <w:szCs w:val="22"/>
        </w:rPr>
        <w:t>N</w:t>
      </w:r>
      <w:r w:rsidR="008D6DAA" w:rsidRPr="00BD7307">
        <w:rPr>
          <w:rFonts w:ascii="Times New Roman" w:hAnsi="Times New Roman"/>
          <w:sz w:val="22"/>
          <w:szCs w:val="22"/>
        </w:rPr>
        <w:t>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w:t>
      </w:r>
      <w:r w:rsidR="005730CC">
        <w:rPr>
          <w:rFonts w:ascii="Times New Roman" w:hAnsi="Times New Roman"/>
          <w:sz w:val="22"/>
          <w:szCs w:val="22"/>
        </w:rPr>
        <w:t>N</w:t>
      </w:r>
      <w:r w:rsidR="00700C22" w:rsidRPr="00BD7307">
        <w:rPr>
          <w:rFonts w:ascii="Times New Roman" w:hAnsi="Times New Roman"/>
          <w:sz w:val="22"/>
          <w:szCs w:val="22"/>
        </w:rPr>
        <w:t xml:space="preserve">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5E199CCE"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181EC5">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6ACA3906" w:rsidR="008D6DAA"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w:t>
      </w:r>
      <w:r w:rsidR="00181EC5">
        <w:rPr>
          <w:sz w:val="22"/>
          <w:szCs w:val="22"/>
        </w:rPr>
        <w:t>N</w:t>
      </w:r>
      <w:r w:rsidRPr="00BD7307">
        <w:rPr>
          <w:sz w:val="22"/>
          <w:szCs w:val="22"/>
        </w:rPr>
        <w:t xml:space="preserve">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181EC5">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1CC1C7A9" w14:textId="53899221" w:rsidR="00A022AD" w:rsidRPr="00A022AD" w:rsidRDefault="00A022AD" w:rsidP="00A022AD">
      <w:pPr>
        <w:numPr>
          <w:ilvl w:val="2"/>
          <w:numId w:val="2"/>
        </w:numPr>
        <w:tabs>
          <w:tab w:val="num" w:pos="1276"/>
        </w:tabs>
        <w:ind w:left="1276" w:hanging="709"/>
        <w:jc w:val="both"/>
        <w:rPr>
          <w:sz w:val="22"/>
          <w:szCs w:val="22"/>
        </w:rPr>
      </w:pPr>
      <w:r>
        <w:rPr>
          <w:color w:val="000000"/>
          <w:sz w:val="22"/>
          <w:szCs w:val="22"/>
        </w:rPr>
        <w:t>J</w:t>
      </w:r>
      <w:r w:rsidRPr="00F92B0F">
        <w:rPr>
          <w:color w:val="000000"/>
          <w:sz w:val="22"/>
          <w:szCs w:val="22"/>
        </w:rPr>
        <w:t xml:space="preserve">a </w:t>
      </w:r>
      <w:r w:rsidRPr="004E7C31">
        <w:rPr>
          <w:color w:val="000000"/>
          <w:sz w:val="22"/>
          <w:szCs w:val="22"/>
        </w:rPr>
        <w:t>jautājums saņemts ārpus Pasūtītāja noteiktā darba laika,</w:t>
      </w:r>
      <w:r>
        <w:rPr>
          <w:color w:val="000000"/>
          <w:sz w:val="22"/>
          <w:szCs w:val="22"/>
        </w:rPr>
        <w:t xml:space="preserve"> kas norādīts Nolikuma 1.2.2. punktā</w:t>
      </w:r>
      <w:r w:rsidRPr="00F92B0F">
        <w:rPr>
          <w:color w:val="000000"/>
          <w:sz w:val="22"/>
          <w:szCs w:val="22"/>
        </w:rPr>
        <w:t>, tad tas tiek uzskatīts par saņemtu nākamajā darba dienā.</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7ECC06A4" w14:textId="77777777" w:rsidR="0089437C" w:rsidRPr="001D589D" w:rsidRDefault="0089437C" w:rsidP="0089437C">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7427BFAE" w14:textId="77777777" w:rsidR="0089437C" w:rsidRPr="001D589D" w:rsidRDefault="0089437C" w:rsidP="0089437C">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3F16B06" w14:textId="4BC21188" w:rsidR="0089437C" w:rsidRPr="001D589D" w:rsidRDefault="0089437C" w:rsidP="0089437C">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w:t>
      </w:r>
      <w:r w:rsidR="005730CC">
        <w:rPr>
          <w:rFonts w:ascii="Times New Roman" w:eastAsia="MS Mincho" w:hAnsi="Times New Roman"/>
          <w:bCs/>
          <w:sz w:val="22"/>
          <w:szCs w:val="22"/>
        </w:rPr>
        <w:t>N</w:t>
      </w:r>
      <w:r w:rsidRPr="001D589D">
        <w:rPr>
          <w:rFonts w:ascii="Times New Roman" w:eastAsia="MS Mincho" w:hAnsi="Times New Roman"/>
          <w:bCs/>
          <w:sz w:val="22"/>
          <w:szCs w:val="22"/>
        </w:rPr>
        <w:t xml:space="preserve">olikuma prasībām. </w:t>
      </w:r>
    </w:p>
    <w:p w14:paraId="4FA3A5E9" w14:textId="77777777" w:rsidR="0089437C" w:rsidRPr="001D589D" w:rsidRDefault="0089437C" w:rsidP="0089437C">
      <w:pPr>
        <w:pStyle w:val="Pamatteksts"/>
        <w:widowControl/>
        <w:tabs>
          <w:tab w:val="num" w:pos="1571"/>
          <w:tab w:val="num" w:pos="1980"/>
          <w:tab w:val="num" w:pos="4123"/>
        </w:tabs>
        <w:spacing w:after="0"/>
        <w:jc w:val="both"/>
        <w:rPr>
          <w:rFonts w:ascii="Times New Roman" w:hAnsi="Times New Roman"/>
          <w:bCs/>
          <w:sz w:val="22"/>
          <w:szCs w:val="22"/>
        </w:rPr>
      </w:pPr>
    </w:p>
    <w:p w14:paraId="5420C897" w14:textId="77777777" w:rsidR="0089437C" w:rsidRPr="001D589D" w:rsidRDefault="0089437C" w:rsidP="0089437C">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08BC26BF" w14:textId="77777777" w:rsidR="0089437C" w:rsidRPr="001D589D" w:rsidRDefault="0089437C" w:rsidP="0089437C">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527115A" w14:textId="77777777" w:rsidR="0089437C" w:rsidRPr="001D589D" w:rsidRDefault="0089437C" w:rsidP="0089437C">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36D18ABA" w14:textId="77777777" w:rsidR="0089437C" w:rsidRPr="001D589D" w:rsidRDefault="0089437C" w:rsidP="0089437C">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B75965" w:rsidRDefault="00346273" w:rsidP="00F44D22">
      <w:pPr>
        <w:pStyle w:val="Virsraksts2"/>
        <w:keepNext w:val="0"/>
        <w:numPr>
          <w:ilvl w:val="1"/>
          <w:numId w:val="2"/>
        </w:numPr>
        <w:tabs>
          <w:tab w:val="clear" w:pos="360"/>
          <w:tab w:val="num" w:pos="567"/>
        </w:tabs>
        <w:ind w:left="567" w:hanging="567"/>
        <w:rPr>
          <w:sz w:val="22"/>
          <w:szCs w:val="22"/>
        </w:rPr>
      </w:pPr>
      <w:bookmarkStart w:id="19" w:name="_Ref38396202"/>
      <w:r w:rsidRPr="00B75965">
        <w:rPr>
          <w:bCs w:val="0"/>
          <w:sz w:val="22"/>
          <w:szCs w:val="22"/>
        </w:rPr>
        <w:t>Piedāvājuma nodrošinājums</w:t>
      </w:r>
      <w:bookmarkEnd w:id="19"/>
    </w:p>
    <w:p w14:paraId="5458A973" w14:textId="0D25F7FC" w:rsidR="00B2295E" w:rsidRPr="00BD7307" w:rsidRDefault="00B2295E" w:rsidP="00B2295E">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0" w:name="_Ref38367070"/>
      <w:r w:rsidRPr="00BD7307">
        <w:rPr>
          <w:rFonts w:ascii="Times New Roman" w:hAnsi="Times New Roman"/>
          <w:color w:val="000000"/>
          <w:sz w:val="22"/>
          <w:szCs w:val="22"/>
        </w:rPr>
        <w:lastRenderedPageBreak/>
        <w:t xml:space="preserve">Pretendentam kopā ar piedāvājumu jāiesniedz </w:t>
      </w:r>
      <w:r w:rsidRPr="00BD7307">
        <w:rPr>
          <w:rFonts w:ascii="Times New Roman" w:hAnsi="Times New Roman"/>
          <w:b/>
          <w:bCs/>
          <w:color w:val="000000"/>
          <w:sz w:val="22"/>
          <w:szCs w:val="22"/>
        </w:rPr>
        <w:t>ar drošu</w:t>
      </w:r>
      <w:r w:rsidRPr="00BD7307">
        <w:rPr>
          <w:rFonts w:ascii="Times New Roman" w:hAnsi="Times New Roman"/>
          <w:b/>
          <w:color w:val="000000"/>
          <w:sz w:val="22"/>
          <w:szCs w:val="22"/>
        </w:rPr>
        <w:t xml:space="preserve"> elektronisko parakstu parakstīts</w:t>
      </w:r>
      <w:r w:rsidRPr="00BD7307">
        <w:rPr>
          <w:rFonts w:ascii="Times New Roman" w:hAnsi="Times New Roman"/>
          <w:color w:val="000000"/>
          <w:sz w:val="22"/>
          <w:szCs w:val="22"/>
        </w:rPr>
        <w:t xml:space="preserve"> piedāvājuma nodrošinājums (bankas garantija vai apdrošināšanas polise) </w:t>
      </w:r>
      <w:r w:rsidRPr="00BD7307">
        <w:rPr>
          <w:rFonts w:ascii="Times New Roman" w:hAnsi="Times New Roman"/>
          <w:b/>
          <w:color w:val="000000"/>
          <w:sz w:val="22"/>
          <w:szCs w:val="22"/>
        </w:rPr>
        <w:t>E</w:t>
      </w:r>
      <w:r w:rsidRPr="00BD7307">
        <w:rPr>
          <w:rFonts w:ascii="Times New Roman" w:hAnsi="Times New Roman"/>
          <w:b/>
          <w:sz w:val="22"/>
          <w:szCs w:val="22"/>
        </w:rPr>
        <w:t>UR </w:t>
      </w:r>
      <w:r w:rsidRPr="007866CA">
        <w:rPr>
          <w:rFonts w:ascii="Times New Roman" w:hAnsi="Times New Roman"/>
          <w:b/>
          <w:sz w:val="22"/>
          <w:szCs w:val="22"/>
          <w:shd w:val="clear" w:color="auto" w:fill="FFFFFF" w:themeFill="background1"/>
        </w:rPr>
        <w:t>500,00</w:t>
      </w:r>
      <w:r w:rsidRPr="007866CA">
        <w:rPr>
          <w:rFonts w:ascii="Times New Roman" w:hAnsi="Times New Roman"/>
          <w:sz w:val="22"/>
          <w:szCs w:val="22"/>
          <w:shd w:val="clear" w:color="auto" w:fill="FFFFFF" w:themeFill="background1"/>
        </w:rPr>
        <w:t xml:space="preserve"> (pieci simti </w:t>
      </w:r>
      <w:proofErr w:type="spellStart"/>
      <w:r w:rsidRPr="007866CA">
        <w:rPr>
          <w:rFonts w:ascii="Times New Roman" w:hAnsi="Times New Roman"/>
          <w:i/>
          <w:sz w:val="22"/>
          <w:szCs w:val="22"/>
          <w:shd w:val="clear" w:color="auto" w:fill="FFFFFF" w:themeFill="background1"/>
        </w:rPr>
        <w:t>euro</w:t>
      </w:r>
      <w:proofErr w:type="spellEnd"/>
      <w:r w:rsidRPr="007866CA">
        <w:rPr>
          <w:rFonts w:ascii="Times New Roman" w:hAnsi="Times New Roman"/>
          <w:sz w:val="22"/>
          <w:szCs w:val="22"/>
          <w:shd w:val="clear" w:color="auto" w:fill="FFFFFF" w:themeFill="background1"/>
        </w:rPr>
        <w:t>)</w:t>
      </w:r>
      <w:r w:rsidRPr="00BD7307">
        <w:rPr>
          <w:rFonts w:ascii="Times New Roman" w:hAnsi="Times New Roman"/>
          <w:color w:val="000000"/>
          <w:sz w:val="22"/>
          <w:szCs w:val="22"/>
        </w:rPr>
        <w:t xml:space="preserve"> apmērā</w:t>
      </w:r>
      <w:r w:rsidRPr="00BD7307">
        <w:rPr>
          <w:rFonts w:ascii="Times New Roman" w:hAnsi="Times New Roman"/>
          <w:sz w:val="22"/>
          <w:szCs w:val="22"/>
        </w:rPr>
        <w:t xml:space="preserve">. Piedāvājuma nodrošinājumā jābūt norādītam, ka tā devējs </w:t>
      </w:r>
      <w:r w:rsidRPr="00F32A4E">
        <w:rPr>
          <w:rFonts w:ascii="Times New Roman" w:hAnsi="Times New Roman"/>
          <w:b/>
          <w:sz w:val="22"/>
          <w:szCs w:val="22"/>
        </w:rPr>
        <w:t>apņemas izmaksāt Pasūtītājam piedāvājuma nodrošinājuma summu pilnā apmērā</w:t>
      </w:r>
      <w:r w:rsidRPr="00F32A4E">
        <w:rPr>
          <w:rFonts w:ascii="Times New Roman" w:hAnsi="Times New Roman"/>
          <w:sz w:val="22"/>
          <w:szCs w:val="22"/>
        </w:rPr>
        <w:t xml:space="preserve"> </w:t>
      </w:r>
      <w:r w:rsidRPr="00F32A4E">
        <w:rPr>
          <w:rFonts w:ascii="Times New Roman" w:hAnsi="Times New Roman"/>
          <w:b/>
          <w:sz w:val="22"/>
          <w:szCs w:val="22"/>
        </w:rPr>
        <w:t>pēc Pasūtītāja pirmā pieprasījuma</w:t>
      </w:r>
      <w:r w:rsidRPr="00BD7307">
        <w:rPr>
          <w:rFonts w:ascii="Times New Roman" w:hAnsi="Times New Roman"/>
          <w:sz w:val="22"/>
          <w:szCs w:val="22"/>
        </w:rPr>
        <w:t>, jebkurā no šādiem gadījumiem:</w:t>
      </w:r>
      <w:bookmarkEnd w:id="20"/>
    </w:p>
    <w:p w14:paraId="686983C1"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atsauc savu piedāvājumu, kamēr ir spēkā piedāvājuma </w:t>
      </w:r>
      <w:r w:rsidRPr="00BD7307">
        <w:rPr>
          <w:rFonts w:ascii="Times New Roman" w:hAnsi="Times New Roman"/>
          <w:color w:val="000000"/>
          <w:sz w:val="22"/>
          <w:szCs w:val="22"/>
        </w:rPr>
        <w:t>nodrošinājums</w:t>
      </w:r>
      <w:r w:rsidRPr="00BD7307">
        <w:rPr>
          <w:rFonts w:ascii="Times New Roman" w:hAnsi="Times New Roman"/>
          <w:sz w:val="22"/>
          <w:szCs w:val="22"/>
        </w:rPr>
        <w:t xml:space="preserve">; </w:t>
      </w:r>
    </w:p>
    <w:p w14:paraId="32F0814B"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4F9CEF97" w14:textId="77777777" w:rsidR="00B2295E" w:rsidRPr="00BD7307" w:rsidRDefault="00B2295E" w:rsidP="00B2295E">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Pretendents, kuram piešķirtas līguma slēgšanas tiesības, neparaksta iepirkuma līgumu Pasūtītāja noteiktajā termiņā.</w:t>
      </w:r>
    </w:p>
    <w:p w14:paraId="52A0496C" w14:textId="77777777" w:rsidR="00B2295E" w:rsidRPr="00BD7307" w:rsidRDefault="00B2295E" w:rsidP="00B2295E">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apdrošināšanas polise</w:t>
      </w:r>
      <w:r w:rsidRPr="00BD7307">
        <w:rPr>
          <w:rFonts w:ascii="Times New Roman" w:hAnsi="Times New Roman"/>
          <w:bCs/>
          <w:color w:val="000000"/>
          <w:sz w:val="22"/>
          <w:szCs w:val="22"/>
        </w:rPr>
        <w:t>, tai jāpievieno maksājumu apliecinošs dokuments (kopija) par apdrošināšanas prēmijas samaksu pilnā apmērā, un polisei jāatbilst šādiem papildus nosacījumiem:</w:t>
      </w:r>
    </w:p>
    <w:p w14:paraId="6A2D9EB5" w14:textId="591E64CB"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BD7307">
        <w:rPr>
          <w:rFonts w:ascii="Times New Roman" w:hAnsi="Times New Roman"/>
          <w:bCs/>
          <w:sz w:val="22"/>
          <w:szCs w:val="22"/>
        </w:rPr>
        <w:t xml:space="preserve">apdrošinātājs apņemas nekavējoties samaksāt Pasūtītājam pēc pirmā pieprasījuma pilnu piedāvājuma nodrošinājuma summu jebkurā no </w:t>
      </w:r>
      <w:r w:rsidR="005730CC">
        <w:rPr>
          <w:rFonts w:ascii="Times New Roman" w:hAnsi="Times New Roman"/>
          <w:bCs/>
          <w:sz w:val="22"/>
          <w:szCs w:val="22"/>
        </w:rPr>
        <w:t>N</w:t>
      </w:r>
      <w:r w:rsidRPr="00BD7307">
        <w:rPr>
          <w:rFonts w:ascii="Times New Roman" w:hAnsi="Times New Roman"/>
          <w:bCs/>
          <w:sz w:val="22"/>
          <w:szCs w:val="22"/>
        </w:rPr>
        <w:t xml:space="preserve">olikuma </w:t>
      </w:r>
      <w:r w:rsidRPr="00BD7307">
        <w:rPr>
          <w:rFonts w:ascii="Times New Roman" w:hAnsi="Times New Roman"/>
          <w:bCs/>
          <w:sz w:val="22"/>
          <w:szCs w:val="22"/>
        </w:rPr>
        <w:fldChar w:fldCharType="begin"/>
      </w:r>
      <w:r w:rsidRPr="00BD7307">
        <w:rPr>
          <w:rFonts w:ascii="Times New Roman" w:hAnsi="Times New Roman"/>
          <w:bCs/>
          <w:sz w:val="22"/>
          <w:szCs w:val="22"/>
        </w:rPr>
        <w:instrText xml:space="preserve"> REF _Ref38367070 \r \h  \* MERGEFORMAT </w:instrText>
      </w:r>
      <w:r w:rsidRPr="00BD7307">
        <w:rPr>
          <w:rFonts w:ascii="Times New Roman" w:hAnsi="Times New Roman"/>
          <w:bCs/>
          <w:sz w:val="22"/>
          <w:szCs w:val="22"/>
        </w:rPr>
      </w:r>
      <w:r w:rsidRPr="00BD7307">
        <w:rPr>
          <w:rFonts w:ascii="Times New Roman" w:hAnsi="Times New Roman"/>
          <w:bCs/>
          <w:sz w:val="22"/>
          <w:szCs w:val="22"/>
        </w:rPr>
        <w:fldChar w:fldCharType="separate"/>
      </w:r>
      <w:proofErr w:type="spellStart"/>
      <w:r>
        <w:rPr>
          <w:rFonts w:ascii="Times New Roman" w:hAnsi="Times New Roman"/>
          <w:bCs/>
          <w:sz w:val="22"/>
          <w:szCs w:val="22"/>
        </w:rPr>
        <w:t>1.12.1</w:t>
      </w:r>
      <w:r w:rsidRPr="00BD7307">
        <w:rPr>
          <w:rFonts w:ascii="Times New Roman" w:hAnsi="Times New Roman"/>
          <w:bCs/>
          <w:sz w:val="22"/>
          <w:szCs w:val="22"/>
        </w:rPr>
        <w:fldChar w:fldCharType="end"/>
      </w:r>
      <w:r w:rsidRPr="00BD7307">
        <w:rPr>
          <w:rFonts w:ascii="Times New Roman" w:hAnsi="Times New Roman"/>
          <w:bCs/>
          <w:sz w:val="22"/>
          <w:szCs w:val="22"/>
        </w:rPr>
        <w:t>.punkta</w:t>
      </w:r>
      <w:proofErr w:type="spellEnd"/>
      <w:r w:rsidRPr="00BD7307">
        <w:rPr>
          <w:rFonts w:ascii="Times New Roman" w:hAnsi="Times New Roman"/>
          <w:bCs/>
          <w:sz w:val="22"/>
          <w:szCs w:val="22"/>
        </w:rPr>
        <w:t xml:space="preserve"> apakšpunktos norādītajiem gadījumiem;</w:t>
      </w:r>
    </w:p>
    <w:p w14:paraId="732E63DC"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prasības iesniegšanas Apdrošinātājam;</w:t>
      </w:r>
    </w:p>
    <w:p w14:paraId="55B9F485"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polisei jābūt no Pretendenta puses neatsaucamai;</w:t>
      </w:r>
    </w:p>
    <w:p w14:paraId="59E6670F"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prasības un strīdi, kas saistīti ar šo apdrošināšanas polisi, izskatāmi Latvijas Republikas tiesā saskaņā ar Latvijas Republikas normatīvajiem tiesību aktiem.</w:t>
      </w:r>
    </w:p>
    <w:p w14:paraId="770C94FF"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bankas garantija,</w:t>
      </w:r>
      <w:r w:rsidRPr="00BD7307">
        <w:rPr>
          <w:rFonts w:ascii="Times New Roman" w:hAnsi="Times New Roman"/>
          <w:bCs/>
          <w:color w:val="000000"/>
          <w:sz w:val="22"/>
          <w:szCs w:val="22"/>
        </w:rPr>
        <w:t xml:space="preserve"> tai jāatbilst šādiem papildus nosacījumiem:</w:t>
      </w:r>
    </w:p>
    <w:p w14:paraId="38BCDFB7"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BD7307">
        <w:rPr>
          <w:rFonts w:ascii="Times New Roman" w:hAnsi="Times New Roman"/>
          <w:sz w:val="22"/>
          <w:szCs w:val="22"/>
        </w:rPr>
        <w:t>garantijai piemērojami Starptautiskās tirdzniecības palātas (</w:t>
      </w:r>
      <w:proofErr w:type="spellStart"/>
      <w:r w:rsidRPr="00BD7307">
        <w:rPr>
          <w:rFonts w:ascii="Times New Roman" w:hAnsi="Times New Roman"/>
          <w:sz w:val="22"/>
          <w:szCs w:val="22"/>
        </w:rPr>
        <w:t>International</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Chamber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of</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Commerce</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izdotie Vienotie noteikumi par pieprasījuma garantijām (“</w:t>
      </w:r>
      <w:proofErr w:type="spellStart"/>
      <w:r w:rsidRPr="00BD7307">
        <w:rPr>
          <w:rFonts w:ascii="Times New Roman" w:hAnsi="Times New Roman"/>
          <w:sz w:val="22"/>
          <w:szCs w:val="22"/>
        </w:rPr>
        <w:t>Uniform</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Rules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for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Demand</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Guaranties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Publication</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No.758</w:t>
      </w:r>
      <w:proofErr w:type="spellEnd"/>
      <w:r w:rsidRPr="00BD7307">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0DF4AAB"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pieprasījuma iesniegšanas garantijas devējam;</w:t>
      </w:r>
    </w:p>
    <w:p w14:paraId="51405E22"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Bankas garantijai jābūt no Pretendenta puses neatsaucamai.</w:t>
      </w:r>
    </w:p>
    <w:p w14:paraId="2D681A4A"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sz w:val="22"/>
          <w:szCs w:val="22"/>
        </w:rPr>
      </w:pPr>
      <w:r w:rsidRPr="00BD7307">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BD7307">
        <w:rPr>
          <w:rFonts w:ascii="Times New Roman" w:hAnsi="Times New Roman"/>
          <w:sz w:val="22"/>
          <w:szCs w:val="22"/>
        </w:rPr>
        <w:t>dalībnieku vārdiem vai uz piegādātāju apvienības pilnvarotā pārstāvja vārda.</w:t>
      </w:r>
    </w:p>
    <w:p w14:paraId="0DC55DDB" w14:textId="77777777" w:rsidR="00B2295E" w:rsidRPr="00BD7307" w:rsidRDefault="00B2295E" w:rsidP="00B2295E">
      <w:pPr>
        <w:pStyle w:val="Pamatteksts"/>
        <w:numPr>
          <w:ilvl w:val="2"/>
          <w:numId w:val="2"/>
        </w:numPr>
        <w:tabs>
          <w:tab w:val="num" w:pos="1276"/>
        </w:tabs>
        <w:spacing w:after="0"/>
        <w:ind w:left="1276" w:hanging="709"/>
        <w:jc w:val="both"/>
        <w:rPr>
          <w:rFonts w:ascii="Times New Roman" w:hAnsi="Times New Roman"/>
          <w:sz w:val="22"/>
          <w:szCs w:val="22"/>
        </w:rPr>
      </w:pPr>
      <w:r w:rsidRPr="00BD7307">
        <w:rPr>
          <w:rFonts w:ascii="Times New Roman" w:hAnsi="Times New Roman"/>
          <w:b/>
          <w:bCs/>
          <w:sz w:val="22"/>
          <w:szCs w:val="22"/>
        </w:rPr>
        <w:t>Piedāvājuma nodrošinājumam jābūt spēkā</w:t>
      </w:r>
      <w:r w:rsidRPr="00BD7307">
        <w:rPr>
          <w:rFonts w:ascii="Times New Roman" w:hAnsi="Times New Roman"/>
          <w:sz w:val="22"/>
          <w:szCs w:val="22"/>
        </w:rPr>
        <w:t xml:space="preserve"> līdz īsākajam no šādiem termiņiem:</w:t>
      </w:r>
    </w:p>
    <w:p w14:paraId="67AE4D48" w14:textId="6E61B7C7" w:rsidR="00B2295E"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seši mēneši</w:t>
      </w:r>
      <w:r w:rsidRPr="00BD7307">
        <w:rPr>
          <w:sz w:val="22"/>
          <w:szCs w:val="22"/>
        </w:rPr>
        <w:t xml:space="preserve"> dienas no </w:t>
      </w:r>
      <w:r w:rsidR="005730CC">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 MERGEFORMAT </w:instrText>
      </w:r>
      <w:r w:rsidRPr="00BD7307">
        <w:rPr>
          <w:sz w:val="22"/>
          <w:szCs w:val="22"/>
        </w:rPr>
      </w:r>
      <w:r w:rsidRPr="00BD7307">
        <w:rPr>
          <w:sz w:val="22"/>
          <w:szCs w:val="22"/>
        </w:rPr>
        <w:fldChar w:fldCharType="separate"/>
      </w:r>
      <w:proofErr w:type="spellStart"/>
      <w:r>
        <w:rPr>
          <w:sz w:val="22"/>
          <w:szCs w:val="22"/>
        </w:rPr>
        <w:t>1.10.1</w:t>
      </w:r>
      <w:r w:rsidRPr="00BD7307">
        <w:rPr>
          <w:sz w:val="22"/>
          <w:szCs w:val="22"/>
        </w:rPr>
        <w:fldChar w:fldCharType="end"/>
      </w:r>
      <w:r w:rsidRPr="00BD7307">
        <w:rPr>
          <w:sz w:val="22"/>
          <w:szCs w:val="22"/>
        </w:rPr>
        <w:t>.punktā</w:t>
      </w:r>
      <w:proofErr w:type="spellEnd"/>
      <w:r w:rsidRPr="00BD7307">
        <w:rPr>
          <w:sz w:val="22"/>
          <w:szCs w:val="22"/>
        </w:rPr>
        <w:t xml:space="preserve"> noteiktās piedāvājumu iesniegšanas dienas;</w:t>
      </w:r>
    </w:p>
    <w:p w14:paraId="24D7C23D" w14:textId="77777777" w:rsidR="00B2295E" w:rsidRPr="00BD7307"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līdz iepirkuma līguma noslēgšanai;</w:t>
      </w:r>
    </w:p>
    <w:p w14:paraId="0443540A" w14:textId="77777777" w:rsidR="00B2295E" w:rsidRPr="00235985" w:rsidRDefault="00B2295E" w:rsidP="00B2295E">
      <w:pPr>
        <w:numPr>
          <w:ilvl w:val="3"/>
          <w:numId w:val="12"/>
        </w:numPr>
        <w:tabs>
          <w:tab w:val="num" w:pos="0"/>
          <w:tab w:val="num" w:pos="1276"/>
          <w:tab w:val="num" w:pos="1701"/>
          <w:tab w:val="num" w:pos="2127"/>
          <w:tab w:val="num" w:pos="2340"/>
        </w:tabs>
        <w:ind w:left="2127" w:hanging="851"/>
        <w:jc w:val="both"/>
        <w:rPr>
          <w:rStyle w:val="Komentraatsauce"/>
          <w:sz w:val="22"/>
          <w:szCs w:val="22"/>
          <w:lang w:eastAsia="ru-RU"/>
        </w:rPr>
      </w:pPr>
      <w:r w:rsidRPr="00BD7307">
        <w:rPr>
          <w:sz w:val="22"/>
          <w:szCs w:val="22"/>
          <w:lang w:eastAsia="ru-RU"/>
        </w:rPr>
        <w:t>līdz dienai, kad Pretendents, ar kuru noslēgts iepirkuma līgums, iesniedz līgumā paredzēto līguma nodrošinājumu.</w:t>
      </w:r>
      <w:r>
        <w:rPr>
          <w:sz w:val="22"/>
          <w:szCs w:val="22"/>
          <w:lang w:eastAsia="ru-RU"/>
        </w:rPr>
        <w:t xml:space="preserve"> </w:t>
      </w:r>
      <w:r>
        <w:rPr>
          <w:sz w:val="22"/>
          <w:szCs w:val="22"/>
        </w:rPr>
        <w:t>Pārējiem pretendentiem piedāvājuma nodrošinājums ir spēkā līdz iepirkuma līguma noslēgšanai.</w:t>
      </w:r>
      <w:r w:rsidDel="00634DAE">
        <w:rPr>
          <w:rStyle w:val="Komentraatsauce"/>
          <w:lang w:val="x-none"/>
        </w:rPr>
        <w:t xml:space="preserve"> </w:t>
      </w:r>
    </w:p>
    <w:p w14:paraId="25FBA7C0" w14:textId="77777777" w:rsidR="00B2295E" w:rsidRDefault="00B2295E" w:rsidP="00B2295E">
      <w:pPr>
        <w:pStyle w:val="Pamatteksts"/>
        <w:numPr>
          <w:ilvl w:val="2"/>
          <w:numId w:val="12"/>
        </w:numPr>
        <w:spacing w:after="0"/>
        <w:ind w:left="1276" w:hanging="709"/>
        <w:jc w:val="both"/>
        <w:rPr>
          <w:rFonts w:ascii="Times New Roman" w:hAnsi="Times New Roman"/>
          <w:sz w:val="22"/>
          <w:szCs w:val="22"/>
        </w:rPr>
      </w:pPr>
      <w:r w:rsidRPr="002A6781">
        <w:rPr>
          <w:rFonts w:ascii="Times New Roman" w:hAnsi="Times New Roman"/>
          <w:b/>
          <w:bCs/>
          <w:sz w:val="22"/>
          <w:szCs w:val="22"/>
        </w:rPr>
        <w:t xml:space="preserve">Piedāvājuma nodrošinājuma termiņa pagarināšana. </w:t>
      </w:r>
      <w:r w:rsidRPr="002A6781">
        <w:rPr>
          <w:rFonts w:ascii="Times New Roman" w:hAnsi="Times New Roman"/>
          <w:sz w:val="22"/>
          <w:szCs w:val="22"/>
        </w:rPr>
        <w:t xml:space="preserve"> </w:t>
      </w:r>
    </w:p>
    <w:p w14:paraId="425F395B" w14:textId="77777777" w:rsidR="00B2295E" w:rsidRPr="001377DC" w:rsidRDefault="00B2295E" w:rsidP="00B2295E">
      <w:pPr>
        <w:pStyle w:val="Pamatteksts"/>
        <w:spacing w:after="0"/>
        <w:ind w:left="1276"/>
        <w:jc w:val="both"/>
        <w:rPr>
          <w:rFonts w:ascii="Times New Roman" w:hAnsi="Times New Roman"/>
          <w:sz w:val="22"/>
          <w:szCs w:val="22"/>
        </w:rPr>
      </w:pPr>
      <w:r w:rsidRPr="002A6781">
        <w:rPr>
          <w:rFonts w:ascii="Times New Roman" w:hAnsi="Times New Roman"/>
          <w:sz w:val="22"/>
          <w:szCs w:val="22"/>
        </w:rPr>
        <w:t>Ja objektīvu iemeslu dēļ Pasūtītājs nevar noslēgt iepirkuma līgumu piedāvājuma derīguma termiņā, Pasūtītājs var rakstiski lūgt Pretendentu pagarināt sava piedāvājuma derīguma termiņu. Ja Pretendents piekrīt pagarināt piedāvājuma derīguma termiņu, par to rakstiski paziņo Pasūtītājam. Ja Pretendents d</w:t>
      </w:r>
      <w:r>
        <w:rPr>
          <w:rFonts w:ascii="Times New Roman" w:hAnsi="Times New Roman"/>
          <w:sz w:val="22"/>
          <w:szCs w:val="22"/>
        </w:rPr>
        <w:t>e</w:t>
      </w:r>
      <w:r w:rsidRPr="002A6781">
        <w:rPr>
          <w:rFonts w:ascii="Times New Roman" w:hAnsi="Times New Roman"/>
          <w:sz w:val="22"/>
          <w:szCs w:val="22"/>
        </w:rPr>
        <w:t xml:space="preserve">smit dienu laikā rakstisku paziņojumu Pasūtītājam neiesniedz, tad Pasūtītājs uzskata, ka Pretendents ir izstājies no tālākas </w:t>
      </w:r>
      <w:r w:rsidRPr="001377DC">
        <w:rPr>
          <w:rFonts w:ascii="Times New Roman" w:hAnsi="Times New Roman"/>
          <w:sz w:val="22"/>
          <w:szCs w:val="22"/>
        </w:rPr>
        <w:t>līdzdalības iepirkumā.</w:t>
      </w:r>
    </w:p>
    <w:p w14:paraId="44ED65C6" w14:textId="77777777" w:rsidR="005B699C" w:rsidRPr="005B699C" w:rsidRDefault="005B699C" w:rsidP="005B699C"/>
    <w:p w14:paraId="0349C082" w14:textId="77777777" w:rsidR="00B01371" w:rsidRPr="00173A10" w:rsidRDefault="00C257B1" w:rsidP="00B01371">
      <w:pPr>
        <w:pStyle w:val="Virsraksts2"/>
        <w:keepNext w:val="0"/>
        <w:numPr>
          <w:ilvl w:val="1"/>
          <w:numId w:val="2"/>
        </w:numPr>
        <w:tabs>
          <w:tab w:val="clear" w:pos="360"/>
          <w:tab w:val="num" w:pos="567"/>
        </w:tabs>
        <w:ind w:left="567" w:hanging="567"/>
        <w:rPr>
          <w:bCs w:val="0"/>
          <w:sz w:val="22"/>
          <w:szCs w:val="22"/>
        </w:rPr>
      </w:pPr>
      <w:r w:rsidRPr="00173A10">
        <w:rPr>
          <w:bCs w:val="0"/>
          <w:sz w:val="22"/>
          <w:szCs w:val="22"/>
        </w:rPr>
        <w:t>Līguma s</w:t>
      </w:r>
      <w:r w:rsidR="000C6823" w:rsidRPr="00173A10">
        <w:rPr>
          <w:bCs w:val="0"/>
          <w:sz w:val="22"/>
          <w:szCs w:val="22"/>
        </w:rPr>
        <w:t>aistību izpildes nodrošinājums</w:t>
      </w:r>
    </w:p>
    <w:p w14:paraId="55409159" w14:textId="77777777" w:rsidR="00CD3B12" w:rsidRDefault="00CD3B12" w:rsidP="00CD3B12">
      <w:pPr>
        <w:pStyle w:val="Virsraksts2"/>
        <w:keepNext w:val="0"/>
        <w:ind w:left="567"/>
        <w:rPr>
          <w:b w:val="0"/>
          <w:sz w:val="22"/>
          <w:szCs w:val="22"/>
        </w:rPr>
      </w:pPr>
      <w:r>
        <w:rPr>
          <w:b w:val="0"/>
          <w:sz w:val="22"/>
          <w:szCs w:val="22"/>
        </w:rPr>
        <w:t>N</w:t>
      </w:r>
      <w:r w:rsidRPr="000C6823">
        <w:rPr>
          <w:b w:val="0"/>
          <w:sz w:val="22"/>
          <w:szCs w:val="22"/>
        </w:rPr>
        <w:t>av paredzēt</w:t>
      </w:r>
      <w:r>
        <w:rPr>
          <w:b w:val="0"/>
          <w:sz w:val="22"/>
          <w:szCs w:val="22"/>
        </w:rPr>
        <w:t>s</w:t>
      </w:r>
      <w:r w:rsidRPr="000C6823">
        <w:rPr>
          <w:b w:val="0"/>
          <w:sz w:val="22"/>
          <w:szCs w:val="22"/>
        </w:rPr>
        <w:t>.</w:t>
      </w:r>
    </w:p>
    <w:p w14:paraId="25C5656A" w14:textId="77777777" w:rsidR="00CD3B12" w:rsidRDefault="00CD3B12" w:rsidP="00CD3B12">
      <w:pPr>
        <w:pStyle w:val="Virsraksts2"/>
        <w:keepNext w:val="0"/>
        <w:ind w:left="567"/>
        <w:rPr>
          <w:bCs w:val="0"/>
          <w:sz w:val="22"/>
          <w:szCs w:val="22"/>
        </w:rPr>
      </w:pPr>
    </w:p>
    <w:p w14:paraId="218FD1EF" w14:textId="612A106F"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lastRenderedPageBreak/>
        <w:t>N</w:t>
      </w:r>
      <w:r w:rsidR="000C6823" w:rsidRPr="000C6823">
        <w:rPr>
          <w:b w:val="0"/>
          <w:sz w:val="22"/>
          <w:szCs w:val="22"/>
        </w:rPr>
        <w:t>av paredzēt</w:t>
      </w:r>
      <w:r>
        <w:rPr>
          <w:b w:val="0"/>
          <w:sz w:val="22"/>
          <w:szCs w:val="22"/>
        </w:rPr>
        <w:t>s</w:t>
      </w:r>
      <w:r w:rsidR="000C6823" w:rsidRPr="000C6823">
        <w:rPr>
          <w:b w:val="0"/>
          <w:sz w:val="22"/>
          <w:szCs w:val="22"/>
        </w:rPr>
        <w:t>.</w:t>
      </w:r>
    </w:p>
    <w:p w14:paraId="26519F98" w14:textId="77777777" w:rsidR="000C6823" w:rsidRPr="000C6823" w:rsidRDefault="000C6823" w:rsidP="000C6823"/>
    <w:p w14:paraId="359C169D" w14:textId="77777777" w:rsidR="0047191C" w:rsidRPr="00A22484"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A22484">
        <w:rPr>
          <w:bCs w:val="0"/>
          <w:sz w:val="22"/>
          <w:szCs w:val="22"/>
        </w:rPr>
        <w:t>Līguma garantijas laika garantija</w:t>
      </w:r>
    </w:p>
    <w:p w14:paraId="20D06D59" w14:textId="77777777" w:rsidR="00CD3B12" w:rsidRDefault="00CD3B12" w:rsidP="00CD3B12">
      <w:pPr>
        <w:pStyle w:val="Virsraksts2"/>
        <w:keepNext w:val="0"/>
        <w:ind w:left="567"/>
        <w:rPr>
          <w:b w:val="0"/>
          <w:sz w:val="22"/>
          <w:szCs w:val="22"/>
        </w:rPr>
      </w:pPr>
      <w:r>
        <w:rPr>
          <w:b w:val="0"/>
          <w:sz w:val="22"/>
          <w:szCs w:val="22"/>
        </w:rPr>
        <w:t>N</w:t>
      </w:r>
      <w:r w:rsidRPr="000C6823">
        <w:rPr>
          <w:b w:val="0"/>
          <w:sz w:val="22"/>
          <w:szCs w:val="22"/>
        </w:rPr>
        <w:t>av paredzēt</w:t>
      </w:r>
      <w:r>
        <w:rPr>
          <w:b w:val="0"/>
          <w:sz w:val="22"/>
          <w:szCs w:val="22"/>
        </w:rPr>
        <w:t>s</w:t>
      </w:r>
      <w:r w:rsidRPr="000C6823">
        <w:rPr>
          <w:b w:val="0"/>
          <w:sz w:val="22"/>
          <w:szCs w:val="22"/>
        </w:rPr>
        <w:t>.</w:t>
      </w:r>
    </w:p>
    <w:p w14:paraId="50239576" w14:textId="77777777" w:rsidR="00CD3B12" w:rsidRDefault="00CD3B12" w:rsidP="00CD3B12">
      <w:pPr>
        <w:pStyle w:val="Virsraksts2"/>
        <w:keepNext w:val="0"/>
        <w:ind w:left="567"/>
        <w:rPr>
          <w:bCs w:val="0"/>
          <w:sz w:val="22"/>
          <w:szCs w:val="22"/>
        </w:rPr>
      </w:pPr>
    </w:p>
    <w:p w14:paraId="3F7F1E68" w14:textId="43773B1D" w:rsidR="008D6A5C" w:rsidRPr="00357C76" w:rsidRDefault="008D6A5C" w:rsidP="008D6A5C">
      <w:pPr>
        <w:pStyle w:val="Virsraksts2"/>
        <w:keepNext w:val="0"/>
        <w:numPr>
          <w:ilvl w:val="1"/>
          <w:numId w:val="2"/>
        </w:numPr>
        <w:tabs>
          <w:tab w:val="clear" w:pos="360"/>
          <w:tab w:val="num" w:pos="567"/>
        </w:tabs>
        <w:ind w:left="567" w:hanging="567"/>
        <w:rPr>
          <w:bCs w:val="0"/>
          <w:sz w:val="22"/>
          <w:szCs w:val="22"/>
        </w:rPr>
      </w:pPr>
      <w:r w:rsidRPr="00357C76">
        <w:rPr>
          <w:bCs w:val="0"/>
          <w:sz w:val="22"/>
          <w:szCs w:val="22"/>
        </w:rPr>
        <w:t>Profesionālā civiltiesiskās atbildības apdrošināšana</w:t>
      </w:r>
    </w:p>
    <w:p w14:paraId="0ABE45BD" w14:textId="21764566" w:rsidR="008D6A5C" w:rsidRPr="006F298D" w:rsidRDefault="008D6A5C" w:rsidP="008D6A5C">
      <w:pPr>
        <w:pStyle w:val="Sarakstarindkopa"/>
        <w:widowControl w:val="0"/>
        <w:shd w:val="clear" w:color="auto" w:fill="FFFFFF" w:themeFill="background1"/>
        <w:tabs>
          <w:tab w:val="left" w:pos="709"/>
          <w:tab w:val="left" w:pos="1134"/>
          <w:tab w:val="num" w:pos="3556"/>
        </w:tabs>
        <w:suppressAutoHyphens/>
        <w:autoSpaceDE w:val="0"/>
        <w:autoSpaceDN w:val="0"/>
        <w:adjustRightInd w:val="0"/>
        <w:spacing w:after="120"/>
        <w:ind w:left="567"/>
        <w:rPr>
          <w:sz w:val="22"/>
          <w:szCs w:val="22"/>
        </w:rPr>
      </w:pPr>
      <w:r w:rsidRPr="00357C76">
        <w:rPr>
          <w:sz w:val="22"/>
          <w:szCs w:val="22"/>
        </w:rPr>
        <w:t xml:space="preserve">Pretendentam, kuram tiks piešķirtas līguma slēgšanas tiesības, pirms iepirkuma līguma noslēgšanas Pasūtītājam jāiesniedz savas un pakalpojumā iesaistīto </w:t>
      </w:r>
      <w:proofErr w:type="spellStart"/>
      <w:r w:rsidRPr="00357C76">
        <w:rPr>
          <w:sz w:val="22"/>
          <w:szCs w:val="22"/>
        </w:rPr>
        <w:t>būvspeciālistu</w:t>
      </w:r>
      <w:proofErr w:type="spellEnd"/>
      <w:r w:rsidRPr="00357C76">
        <w:rPr>
          <w:sz w:val="22"/>
          <w:szCs w:val="22"/>
        </w:rPr>
        <w:t xml:space="preserve"> </w:t>
      </w:r>
      <w:r w:rsidRPr="00357C76">
        <w:rPr>
          <w:rFonts w:eastAsia="Cambria"/>
          <w:bCs/>
          <w:color w:val="000000"/>
          <w:sz w:val="22"/>
          <w:szCs w:val="22"/>
        </w:rPr>
        <w:t>profesionālās civiltiesiskās atbildības apdrošināšanas polises (turpmāk – Polise) kopija konkrētā līguma izpildei</w:t>
      </w:r>
      <w:r w:rsidRPr="00357C76">
        <w:rPr>
          <w:sz w:val="22"/>
          <w:szCs w:val="22"/>
        </w:rPr>
        <w:t xml:space="preserve"> par </w:t>
      </w:r>
      <w:r>
        <w:rPr>
          <w:sz w:val="22"/>
          <w:szCs w:val="22"/>
        </w:rPr>
        <w:t>N</w:t>
      </w:r>
      <w:r w:rsidRPr="00357C76">
        <w:rPr>
          <w:sz w:val="22"/>
          <w:szCs w:val="22"/>
          <w:shd w:val="clear" w:color="auto" w:fill="FFFFFF" w:themeFill="background1"/>
        </w:rPr>
        <w:t xml:space="preserve">olikuma </w:t>
      </w:r>
      <w:proofErr w:type="spellStart"/>
      <w:r w:rsidRPr="00357C76">
        <w:rPr>
          <w:sz w:val="22"/>
          <w:szCs w:val="22"/>
        </w:rPr>
        <w:t>8.pielikumā</w:t>
      </w:r>
      <w:proofErr w:type="spellEnd"/>
      <w:r w:rsidRPr="00357C76">
        <w:rPr>
          <w:sz w:val="22"/>
          <w:szCs w:val="22"/>
        </w:rPr>
        <w:t xml:space="preserve"> “Tehniskā</w:t>
      </w:r>
      <w:r w:rsidR="002B0559">
        <w:rPr>
          <w:sz w:val="22"/>
          <w:szCs w:val="22"/>
        </w:rPr>
        <w:t>s</w:t>
      </w:r>
      <w:r w:rsidRPr="00357C76">
        <w:rPr>
          <w:sz w:val="22"/>
          <w:szCs w:val="22"/>
        </w:rPr>
        <w:t xml:space="preserve"> specifikācija</w:t>
      </w:r>
      <w:r w:rsidR="002B0559">
        <w:rPr>
          <w:sz w:val="22"/>
          <w:szCs w:val="22"/>
        </w:rPr>
        <w:t xml:space="preserve">s (tāmes – 2 </w:t>
      </w:r>
      <w:proofErr w:type="spellStart"/>
      <w:r w:rsidR="002B0559">
        <w:rPr>
          <w:sz w:val="22"/>
          <w:szCs w:val="22"/>
        </w:rPr>
        <w:t>gb</w:t>
      </w:r>
      <w:proofErr w:type="spellEnd"/>
      <w:r w:rsidR="002B0559">
        <w:rPr>
          <w:sz w:val="22"/>
          <w:szCs w:val="22"/>
        </w:rPr>
        <w:t>)</w:t>
      </w:r>
      <w:r w:rsidRPr="00357C76">
        <w:rPr>
          <w:sz w:val="22"/>
          <w:szCs w:val="22"/>
        </w:rPr>
        <w:t xml:space="preserve"> un tehniskais piedāvājums” norādītajiem objektiem </w:t>
      </w:r>
      <w:r w:rsidRPr="00357C76">
        <w:rPr>
          <w:rFonts w:eastAsia="Cambria"/>
          <w:bCs/>
          <w:color w:val="000000"/>
          <w:sz w:val="22"/>
          <w:szCs w:val="22"/>
        </w:rPr>
        <w:t xml:space="preserve">un dokuments (maksājuma uzdevums), kas apliecina, ka Polisē noteiktās prēmijas summa ir apmaksāta. Polisei jābūt </w:t>
      </w:r>
      <w:r w:rsidRPr="00357C76">
        <w:rPr>
          <w:rFonts w:eastAsia="Calibri"/>
          <w:bCs/>
          <w:color w:val="000000"/>
          <w:sz w:val="22"/>
          <w:szCs w:val="22"/>
        </w:rPr>
        <w:t xml:space="preserve">derīgai </w:t>
      </w:r>
      <w:r w:rsidRPr="00357C76">
        <w:rPr>
          <w:sz w:val="22"/>
          <w:szCs w:val="22"/>
        </w:rPr>
        <w:t>uz visu iepirkuma līguma darbības laiku.</w:t>
      </w: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21"/>
      <w:bookmarkEnd w:id="22"/>
      <w:bookmarkEnd w:id="23"/>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0D252F60" w14:textId="77777777" w:rsidR="008D6A5C" w:rsidRPr="00766260" w:rsidRDefault="008D6A5C" w:rsidP="008D6A5C">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ir </w:t>
      </w:r>
      <w:r w:rsidRPr="00C22692">
        <w:rPr>
          <w:b w:val="0"/>
          <w:bCs w:val="0"/>
          <w:sz w:val="22"/>
          <w:szCs w:val="22"/>
        </w:rPr>
        <w:t>individuālo siltummezglu tehniskās apkopes</w:t>
      </w:r>
      <w:r>
        <w:rPr>
          <w:sz w:val="22"/>
          <w:szCs w:val="22"/>
        </w:rPr>
        <w:t xml:space="preserve"> </w:t>
      </w:r>
      <w:r w:rsidRPr="007A6669">
        <w:rPr>
          <w:b w:val="0"/>
          <w:bCs w:val="0"/>
          <w:sz w:val="22"/>
          <w:szCs w:val="22"/>
        </w:rPr>
        <w:t>darbi</w:t>
      </w:r>
      <w:r w:rsidRPr="00766260">
        <w:rPr>
          <w:b w:val="0"/>
          <w:bCs w:val="0"/>
          <w:sz w:val="22"/>
          <w:szCs w:val="22"/>
        </w:rPr>
        <w:t xml:space="preserve">, atbilstoši </w:t>
      </w:r>
      <w:r>
        <w:rPr>
          <w:b w:val="0"/>
          <w:bCs w:val="0"/>
          <w:sz w:val="22"/>
          <w:szCs w:val="22"/>
        </w:rPr>
        <w:t>N</w:t>
      </w:r>
      <w:r w:rsidRPr="00766260">
        <w:rPr>
          <w:b w:val="0"/>
          <w:bCs w:val="0"/>
          <w:sz w:val="22"/>
          <w:szCs w:val="22"/>
        </w:rPr>
        <w:t xml:space="preserve">olikuma un tā pielikumu prasībām. </w:t>
      </w:r>
    </w:p>
    <w:p w14:paraId="66972142" w14:textId="77777777" w:rsidR="008D6A5C" w:rsidRPr="000012B1" w:rsidRDefault="008D6A5C" w:rsidP="008D6A5C">
      <w:pPr>
        <w:pStyle w:val="Virsraksts2"/>
        <w:keepNext w:val="0"/>
        <w:numPr>
          <w:ilvl w:val="2"/>
          <w:numId w:val="2"/>
        </w:numPr>
        <w:tabs>
          <w:tab w:val="num" w:pos="993"/>
        </w:tabs>
        <w:ind w:left="1276" w:hanging="709"/>
        <w:rPr>
          <w:b w:val="0"/>
          <w:bCs w:val="0"/>
          <w:sz w:val="22"/>
          <w:szCs w:val="22"/>
        </w:rPr>
      </w:pPr>
      <w:r w:rsidRPr="000012B1">
        <w:rPr>
          <w:b w:val="0"/>
          <w:sz w:val="22"/>
          <w:szCs w:val="22"/>
        </w:rPr>
        <w:t xml:space="preserve">Iepirkuma nomenklatūra </w:t>
      </w:r>
      <w:proofErr w:type="spellStart"/>
      <w:r w:rsidRPr="000012B1">
        <w:rPr>
          <w:b w:val="0"/>
          <w:sz w:val="22"/>
          <w:szCs w:val="22"/>
        </w:rPr>
        <w:t>CPV</w:t>
      </w:r>
      <w:proofErr w:type="spellEnd"/>
      <w:r w:rsidRPr="000012B1">
        <w:rPr>
          <w:b w:val="0"/>
          <w:sz w:val="22"/>
          <w:szCs w:val="22"/>
        </w:rPr>
        <w:t xml:space="preserve"> kods: </w:t>
      </w:r>
      <w:hyperlink r:id="rId10" w:tooltip="50530000-9" w:history="1">
        <w:r w:rsidRPr="000012B1">
          <w:rPr>
            <w:rStyle w:val="Hipersaite"/>
            <w:b w:val="0"/>
            <w:bCs w:val="0"/>
            <w:color w:val="000000"/>
            <w:sz w:val="22"/>
            <w:szCs w:val="22"/>
            <w:u w:val="none"/>
            <w:shd w:val="clear" w:color="auto" w:fill="FFFFFF"/>
          </w:rPr>
          <w:t>50530000-9</w:t>
        </w:r>
      </w:hyperlink>
      <w:r w:rsidRPr="000012B1">
        <w:rPr>
          <w:b w:val="0"/>
          <w:bCs w:val="0"/>
          <w:color w:val="000000" w:themeColor="text1"/>
          <w:sz w:val="22"/>
          <w:szCs w:val="22"/>
        </w:rPr>
        <w:t xml:space="preserve">, koda atšifrējums:  </w:t>
      </w:r>
      <w:r w:rsidRPr="000012B1">
        <w:rPr>
          <w:b w:val="0"/>
          <w:bCs w:val="0"/>
          <w:color w:val="000000"/>
          <w:sz w:val="22"/>
          <w:szCs w:val="22"/>
          <w:shd w:val="clear" w:color="auto" w:fill="FFFFFF"/>
        </w:rPr>
        <w:t>Iekārtu remonta un tehniskās apkopes pakalpojumi</w:t>
      </w:r>
      <w:r w:rsidRPr="000012B1">
        <w:rPr>
          <w:b w:val="0"/>
          <w:bCs w:val="0"/>
          <w:color w:val="000000" w:themeColor="text1"/>
          <w:sz w:val="22"/>
          <w:szCs w:val="22"/>
          <w:shd w:val="clear" w:color="auto" w:fill="FFFFFF"/>
        </w:rPr>
        <w:t xml:space="preserve">. </w:t>
      </w:r>
    </w:p>
    <w:p w14:paraId="4EE3C155" w14:textId="705628A8" w:rsidR="008D6A5C" w:rsidRPr="00766260" w:rsidRDefault="008D6A5C" w:rsidP="008D6A5C">
      <w:pPr>
        <w:pStyle w:val="Virsraksts2"/>
        <w:keepNext w:val="0"/>
        <w:numPr>
          <w:ilvl w:val="2"/>
          <w:numId w:val="2"/>
        </w:numPr>
        <w:tabs>
          <w:tab w:val="clear" w:pos="4123"/>
          <w:tab w:val="num" w:pos="1276"/>
        </w:tabs>
        <w:ind w:left="1276" w:hanging="709"/>
        <w:rPr>
          <w:b w:val="0"/>
          <w:bCs w:val="0"/>
          <w:sz w:val="22"/>
          <w:szCs w:val="22"/>
        </w:rPr>
      </w:pPr>
      <w:r>
        <w:rPr>
          <w:b w:val="0"/>
          <w:bCs w:val="0"/>
          <w:sz w:val="22"/>
          <w:szCs w:val="22"/>
        </w:rPr>
        <w:t>D</w:t>
      </w:r>
      <w:r w:rsidRPr="00766260">
        <w:rPr>
          <w:b w:val="0"/>
          <w:bCs w:val="0"/>
          <w:sz w:val="22"/>
          <w:szCs w:val="22"/>
        </w:rPr>
        <w:t>arbu detalizēts apraksts</w:t>
      </w:r>
      <w:r>
        <w:rPr>
          <w:b w:val="0"/>
          <w:bCs w:val="0"/>
          <w:sz w:val="22"/>
          <w:szCs w:val="22"/>
        </w:rPr>
        <w:t xml:space="preserve"> un apjoms</w:t>
      </w:r>
      <w:r w:rsidRPr="00766260">
        <w:rPr>
          <w:b w:val="0"/>
          <w:bCs w:val="0"/>
          <w:sz w:val="22"/>
          <w:szCs w:val="22"/>
        </w:rPr>
        <w:t xml:space="preserve"> sniegts </w:t>
      </w:r>
      <w:r>
        <w:rPr>
          <w:b w:val="0"/>
          <w:bCs w:val="0"/>
          <w:sz w:val="22"/>
          <w:szCs w:val="22"/>
        </w:rPr>
        <w:t>N</w:t>
      </w:r>
      <w:r w:rsidRPr="00766260">
        <w:rPr>
          <w:b w:val="0"/>
          <w:bCs w:val="0"/>
          <w:sz w:val="22"/>
          <w:szCs w:val="22"/>
        </w:rPr>
        <w:t xml:space="preserve">olikuma </w:t>
      </w:r>
      <w:proofErr w:type="spellStart"/>
      <w:r w:rsidRPr="004B16E2">
        <w:rPr>
          <w:b w:val="0"/>
          <w:bCs w:val="0"/>
          <w:sz w:val="22"/>
          <w:szCs w:val="22"/>
        </w:rPr>
        <w:t>7.pielikumā</w:t>
      </w:r>
      <w:proofErr w:type="spellEnd"/>
      <w:r w:rsidRPr="004B16E2">
        <w:rPr>
          <w:b w:val="0"/>
          <w:bCs w:val="0"/>
          <w:sz w:val="22"/>
          <w:szCs w:val="22"/>
        </w:rPr>
        <w:t xml:space="preserve"> </w:t>
      </w:r>
      <w:r w:rsidRPr="00766260">
        <w:rPr>
          <w:b w:val="0"/>
          <w:bCs w:val="0"/>
          <w:sz w:val="22"/>
          <w:szCs w:val="22"/>
        </w:rPr>
        <w:t>“</w:t>
      </w:r>
      <w:r>
        <w:rPr>
          <w:b w:val="0"/>
          <w:bCs w:val="0"/>
          <w:sz w:val="22"/>
          <w:szCs w:val="22"/>
        </w:rPr>
        <w:t>Prasības iepirkuma priekšmetam</w:t>
      </w:r>
      <w:r w:rsidRPr="00766260">
        <w:rPr>
          <w:b w:val="0"/>
          <w:bCs w:val="0"/>
          <w:sz w:val="22"/>
          <w:szCs w:val="22"/>
        </w:rPr>
        <w:t xml:space="preserve">” un </w:t>
      </w:r>
      <w:proofErr w:type="spellStart"/>
      <w:r w:rsidRPr="004B16E2">
        <w:rPr>
          <w:b w:val="0"/>
          <w:bCs w:val="0"/>
          <w:sz w:val="22"/>
          <w:szCs w:val="22"/>
        </w:rPr>
        <w:t>8.pielikumā</w:t>
      </w:r>
      <w:proofErr w:type="spellEnd"/>
      <w:r w:rsidRPr="004B16E2">
        <w:rPr>
          <w:b w:val="0"/>
          <w:bCs w:val="0"/>
          <w:sz w:val="22"/>
          <w:szCs w:val="22"/>
        </w:rPr>
        <w:t xml:space="preserve"> </w:t>
      </w:r>
      <w:r w:rsidRPr="00766260">
        <w:rPr>
          <w:b w:val="0"/>
          <w:bCs w:val="0"/>
          <w:sz w:val="22"/>
          <w:szCs w:val="22"/>
        </w:rPr>
        <w:t>“</w:t>
      </w:r>
      <w:r w:rsidR="002B0559" w:rsidRPr="002B0559">
        <w:rPr>
          <w:b w:val="0"/>
          <w:bCs w:val="0"/>
          <w:sz w:val="22"/>
          <w:szCs w:val="22"/>
        </w:rPr>
        <w:t xml:space="preserve">Tehniskās specifikācijas (tāmes – 2 </w:t>
      </w:r>
      <w:proofErr w:type="spellStart"/>
      <w:r w:rsidR="002B0559" w:rsidRPr="002B0559">
        <w:rPr>
          <w:b w:val="0"/>
          <w:bCs w:val="0"/>
          <w:sz w:val="22"/>
          <w:szCs w:val="22"/>
        </w:rPr>
        <w:t>gb</w:t>
      </w:r>
      <w:proofErr w:type="spellEnd"/>
      <w:r w:rsidR="002B0559" w:rsidRPr="002B0559">
        <w:rPr>
          <w:b w:val="0"/>
          <w:bCs w:val="0"/>
          <w:sz w:val="22"/>
          <w:szCs w:val="22"/>
        </w:rPr>
        <w:t>) un tehniskais piedāvājums</w:t>
      </w:r>
      <w:r w:rsidRPr="00766260">
        <w:rPr>
          <w:b w:val="0"/>
          <w:bCs w:val="0"/>
          <w:sz w:val="22"/>
          <w:szCs w:val="22"/>
        </w:rPr>
        <w:t>”.</w:t>
      </w:r>
    </w:p>
    <w:p w14:paraId="558B58A9" w14:textId="0FA31628" w:rsidR="00E945B9"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w:t>
      </w:r>
      <w:r w:rsidRPr="000B5B2A">
        <w:rPr>
          <w:b w:val="0"/>
          <w:bCs w:val="0"/>
          <w:sz w:val="22"/>
          <w:szCs w:val="22"/>
        </w:rPr>
        <w:t>nav sadalīts daļās.</w:t>
      </w:r>
    </w:p>
    <w:p w14:paraId="129E2CEC" w14:textId="5C3C3F1F" w:rsidR="008D6A5C" w:rsidRPr="00B57C5B" w:rsidRDefault="008D6A5C" w:rsidP="008D6A5C">
      <w:pPr>
        <w:pStyle w:val="Sarakstarindkopa"/>
        <w:numPr>
          <w:ilvl w:val="2"/>
          <w:numId w:val="2"/>
        </w:numPr>
        <w:ind w:left="1276" w:hanging="709"/>
        <w:rPr>
          <w:sz w:val="22"/>
          <w:szCs w:val="22"/>
        </w:rPr>
      </w:pPr>
      <w:r w:rsidRPr="00B57C5B">
        <w:rPr>
          <w:sz w:val="22"/>
          <w:szCs w:val="22"/>
        </w:rPr>
        <w:t xml:space="preserve">Iepirkuma priekšmetā iekļauto objektu skaits var </w:t>
      </w:r>
      <w:r w:rsidR="00231075">
        <w:rPr>
          <w:sz w:val="22"/>
          <w:szCs w:val="22"/>
        </w:rPr>
        <w:t xml:space="preserve">gan </w:t>
      </w:r>
      <w:r w:rsidRPr="00B57C5B">
        <w:rPr>
          <w:sz w:val="22"/>
          <w:szCs w:val="22"/>
        </w:rPr>
        <w:t>samazināties</w:t>
      </w:r>
      <w:r w:rsidR="00231075">
        <w:rPr>
          <w:sz w:val="22"/>
          <w:szCs w:val="22"/>
        </w:rPr>
        <w:t>, gan palielināties</w:t>
      </w:r>
      <w:r w:rsidRPr="00B57C5B">
        <w:rPr>
          <w:sz w:val="22"/>
          <w:szCs w:val="22"/>
        </w:rPr>
        <w:t>.</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6FB0CE0D" w:rsidR="00B12E88" w:rsidRDefault="00B12E88" w:rsidP="00B12E88">
      <w:pPr>
        <w:tabs>
          <w:tab w:val="num" w:pos="4123"/>
        </w:tabs>
        <w:ind w:left="567" w:right="9"/>
        <w:jc w:val="both"/>
        <w:rPr>
          <w:bCs/>
          <w:sz w:val="22"/>
          <w:szCs w:val="22"/>
        </w:rPr>
      </w:pPr>
      <w:r w:rsidRPr="003A3CFE">
        <w:rPr>
          <w:bCs/>
          <w:sz w:val="22"/>
          <w:szCs w:val="22"/>
        </w:rPr>
        <w:t>Paredzamā kopējā līgumcena</w:t>
      </w:r>
      <w:r w:rsidR="00592B6A">
        <w:rPr>
          <w:bCs/>
          <w:sz w:val="22"/>
          <w:szCs w:val="22"/>
        </w:rPr>
        <w:t>:</w:t>
      </w:r>
      <w:r>
        <w:rPr>
          <w:bCs/>
          <w:sz w:val="22"/>
          <w:szCs w:val="22"/>
        </w:rPr>
        <w:t xml:space="preserve"> </w:t>
      </w:r>
      <w:r w:rsidR="00836FCD" w:rsidRPr="00B57C5B">
        <w:rPr>
          <w:bCs/>
          <w:sz w:val="22"/>
          <w:szCs w:val="22"/>
        </w:rPr>
        <w:t>2</w:t>
      </w:r>
      <w:r w:rsidR="00B57C5B" w:rsidRPr="00B57C5B">
        <w:rPr>
          <w:bCs/>
          <w:sz w:val="22"/>
          <w:szCs w:val="22"/>
        </w:rPr>
        <w:t>5214,18</w:t>
      </w:r>
      <w:r w:rsidR="0021253B" w:rsidRPr="00B57C5B">
        <w:rPr>
          <w:b/>
          <w:sz w:val="22"/>
          <w:szCs w:val="22"/>
        </w:rPr>
        <w:t xml:space="preserve"> </w:t>
      </w:r>
      <w:r w:rsidR="00560284" w:rsidRPr="00B57C5B">
        <w:rPr>
          <w:sz w:val="22"/>
          <w:szCs w:val="22"/>
        </w:rPr>
        <w:t>EUR (</w:t>
      </w:r>
      <w:r w:rsidR="00836FCD" w:rsidRPr="00B57C5B">
        <w:rPr>
          <w:sz w:val="22"/>
          <w:szCs w:val="22"/>
        </w:rPr>
        <w:t>div</w:t>
      </w:r>
      <w:r w:rsidR="005511ED" w:rsidRPr="00B57C5B">
        <w:rPr>
          <w:sz w:val="22"/>
          <w:szCs w:val="22"/>
        </w:rPr>
        <w:t xml:space="preserve">desmit </w:t>
      </w:r>
      <w:r w:rsidR="00B57C5B" w:rsidRPr="00B57C5B">
        <w:rPr>
          <w:sz w:val="22"/>
          <w:szCs w:val="22"/>
        </w:rPr>
        <w:t>pieci</w:t>
      </w:r>
      <w:r w:rsidR="00560284" w:rsidRPr="00B57C5B">
        <w:rPr>
          <w:sz w:val="22"/>
          <w:szCs w:val="22"/>
        </w:rPr>
        <w:t xml:space="preserve"> tūksto</w:t>
      </w:r>
      <w:r w:rsidR="00836FCD" w:rsidRPr="00B57C5B">
        <w:rPr>
          <w:sz w:val="22"/>
          <w:szCs w:val="22"/>
        </w:rPr>
        <w:t>ši</w:t>
      </w:r>
      <w:r w:rsidR="00560284" w:rsidRPr="00B57C5B">
        <w:rPr>
          <w:sz w:val="22"/>
          <w:szCs w:val="22"/>
        </w:rPr>
        <w:t xml:space="preserve"> </w:t>
      </w:r>
      <w:r w:rsidR="00B57C5B" w:rsidRPr="00B57C5B">
        <w:rPr>
          <w:sz w:val="22"/>
          <w:szCs w:val="22"/>
        </w:rPr>
        <w:t>divi</w:t>
      </w:r>
      <w:r w:rsidR="00693C0C" w:rsidRPr="00B57C5B">
        <w:rPr>
          <w:sz w:val="22"/>
          <w:szCs w:val="22"/>
        </w:rPr>
        <w:t xml:space="preserve"> </w:t>
      </w:r>
      <w:r w:rsidR="00560284" w:rsidRPr="00B57C5B">
        <w:rPr>
          <w:sz w:val="22"/>
          <w:szCs w:val="22"/>
        </w:rPr>
        <w:t>simt</w:t>
      </w:r>
      <w:r w:rsidR="00C15CE6" w:rsidRPr="00B57C5B">
        <w:rPr>
          <w:sz w:val="22"/>
          <w:szCs w:val="22"/>
        </w:rPr>
        <w:t>i</w:t>
      </w:r>
      <w:r w:rsidR="00560284" w:rsidRPr="00B57C5B">
        <w:rPr>
          <w:sz w:val="22"/>
          <w:szCs w:val="22"/>
        </w:rPr>
        <w:t xml:space="preserve"> </w:t>
      </w:r>
      <w:r w:rsidR="00B57C5B" w:rsidRPr="00B57C5B">
        <w:rPr>
          <w:sz w:val="22"/>
          <w:szCs w:val="22"/>
        </w:rPr>
        <w:t>četrpadsmit</w:t>
      </w:r>
      <w:r w:rsidR="001F304E" w:rsidRPr="00B57C5B">
        <w:rPr>
          <w:sz w:val="22"/>
          <w:szCs w:val="22"/>
        </w:rPr>
        <w:t xml:space="preserve"> </w:t>
      </w:r>
      <w:proofErr w:type="spellStart"/>
      <w:r w:rsidR="00560284" w:rsidRPr="00B57C5B">
        <w:rPr>
          <w:i/>
          <w:iCs/>
          <w:sz w:val="22"/>
          <w:szCs w:val="22"/>
        </w:rPr>
        <w:t>euro</w:t>
      </w:r>
      <w:proofErr w:type="spellEnd"/>
      <w:r w:rsidR="00560284" w:rsidRPr="00B57C5B">
        <w:rPr>
          <w:sz w:val="22"/>
          <w:szCs w:val="22"/>
        </w:rPr>
        <w:t xml:space="preserve">, </w:t>
      </w:r>
      <w:r w:rsidR="00B57C5B" w:rsidRPr="00B57C5B">
        <w:rPr>
          <w:sz w:val="22"/>
          <w:szCs w:val="22"/>
        </w:rPr>
        <w:t>18</w:t>
      </w:r>
      <w:r w:rsidR="00693C0C" w:rsidRPr="00B57C5B">
        <w:rPr>
          <w:sz w:val="22"/>
          <w:szCs w:val="22"/>
        </w:rPr>
        <w:t xml:space="preserve"> </w:t>
      </w:r>
      <w:r w:rsidR="00560284" w:rsidRPr="00B57C5B">
        <w:rPr>
          <w:sz w:val="22"/>
          <w:szCs w:val="22"/>
        </w:rPr>
        <w:t>centi)</w:t>
      </w:r>
      <w:r w:rsidR="00560284" w:rsidRPr="00BD7307">
        <w:rPr>
          <w:bCs/>
          <w:sz w:val="22"/>
          <w:szCs w:val="22"/>
        </w:rPr>
        <w:t xml:space="preserve"> </w:t>
      </w:r>
      <w:r w:rsidRPr="00BD7307">
        <w:rPr>
          <w:bCs/>
          <w:sz w:val="22"/>
          <w:szCs w:val="22"/>
        </w:rPr>
        <w:t>bez pievienotās vērtības nodokļa (turpmāk – PVN)</w:t>
      </w:r>
      <w:r>
        <w:rPr>
          <w:bCs/>
          <w:sz w:val="22"/>
          <w:szCs w:val="22"/>
        </w:rPr>
        <w:t>;</w:t>
      </w:r>
    </w:p>
    <w:p w14:paraId="1B13B486" w14:textId="77777777" w:rsidR="00B12E88" w:rsidRPr="00BD7307" w:rsidRDefault="00B12E88" w:rsidP="00B12E88">
      <w:pPr>
        <w:ind w:right="9"/>
        <w:jc w:val="both"/>
        <w:rPr>
          <w:bCs/>
          <w:sz w:val="22"/>
          <w:szCs w:val="22"/>
        </w:rPr>
      </w:pPr>
    </w:p>
    <w:p w14:paraId="55C97FE9" w14:textId="55597956"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w:t>
      </w:r>
      <w:r w:rsidR="002B0559">
        <w:rPr>
          <w:sz w:val="22"/>
          <w:szCs w:val="22"/>
        </w:rPr>
        <w:t>s</w:t>
      </w:r>
      <w:r w:rsidRPr="00BD7307">
        <w:rPr>
          <w:sz w:val="22"/>
          <w:szCs w:val="22"/>
        </w:rPr>
        <w:t xml:space="preserve"> specifikācija</w:t>
      </w:r>
      <w:r w:rsidR="002B0559">
        <w:rPr>
          <w:sz w:val="22"/>
          <w:szCs w:val="22"/>
        </w:rPr>
        <w:t>s</w:t>
      </w:r>
    </w:p>
    <w:p w14:paraId="11BB1243" w14:textId="72C5FFB3" w:rsidR="008D6A5C" w:rsidRDefault="008D6A5C" w:rsidP="00C338CB">
      <w:pPr>
        <w:pStyle w:val="Sarakstarindkopa"/>
        <w:numPr>
          <w:ilvl w:val="2"/>
          <w:numId w:val="2"/>
        </w:numPr>
        <w:ind w:left="1276" w:hanging="709"/>
        <w:rPr>
          <w:sz w:val="22"/>
          <w:szCs w:val="22"/>
        </w:rPr>
      </w:pPr>
      <w:r w:rsidRPr="00C338CB">
        <w:rPr>
          <w:sz w:val="22"/>
          <w:szCs w:val="22"/>
        </w:rPr>
        <w:t>Tehniskā</w:t>
      </w:r>
      <w:r w:rsidR="002B0559">
        <w:rPr>
          <w:sz w:val="22"/>
          <w:szCs w:val="22"/>
        </w:rPr>
        <w:t>s</w:t>
      </w:r>
      <w:r w:rsidRPr="00C338CB">
        <w:rPr>
          <w:sz w:val="22"/>
          <w:szCs w:val="22"/>
        </w:rPr>
        <w:t xml:space="preserve"> specifikācija</w:t>
      </w:r>
      <w:r w:rsidR="002B0559">
        <w:rPr>
          <w:sz w:val="22"/>
          <w:szCs w:val="22"/>
        </w:rPr>
        <w:t>s</w:t>
      </w:r>
      <w:r w:rsidRPr="00C338CB">
        <w:rPr>
          <w:sz w:val="22"/>
          <w:szCs w:val="22"/>
        </w:rPr>
        <w:t xml:space="preserve"> pievienota</w:t>
      </w:r>
      <w:r w:rsidR="002B0559">
        <w:rPr>
          <w:sz w:val="22"/>
          <w:szCs w:val="22"/>
        </w:rPr>
        <w:t>s</w:t>
      </w:r>
      <w:r w:rsidRPr="00C338CB">
        <w:rPr>
          <w:sz w:val="22"/>
          <w:szCs w:val="22"/>
        </w:rPr>
        <w:t xml:space="preserve"> Nolikuma </w:t>
      </w:r>
      <w:proofErr w:type="spellStart"/>
      <w:r w:rsidRPr="00C338CB">
        <w:rPr>
          <w:sz w:val="22"/>
          <w:szCs w:val="22"/>
        </w:rPr>
        <w:t>8.pielikumā</w:t>
      </w:r>
      <w:proofErr w:type="spellEnd"/>
      <w:r w:rsidRPr="00C338CB">
        <w:rPr>
          <w:sz w:val="22"/>
          <w:szCs w:val="22"/>
        </w:rPr>
        <w:t>, un ir Nolikuma neatņemama sastāvdaļa.</w:t>
      </w:r>
    </w:p>
    <w:p w14:paraId="6F3141D7" w14:textId="6942E0E9" w:rsidR="00C338CB" w:rsidRPr="00C338CB" w:rsidRDefault="00C338CB" w:rsidP="00C338CB">
      <w:pPr>
        <w:pStyle w:val="Sarakstarindkopa"/>
        <w:numPr>
          <w:ilvl w:val="2"/>
          <w:numId w:val="2"/>
        </w:numPr>
        <w:ind w:left="1276" w:hanging="709"/>
        <w:rPr>
          <w:sz w:val="22"/>
          <w:szCs w:val="22"/>
        </w:rPr>
      </w:pPr>
      <w:r>
        <w:rPr>
          <w:sz w:val="22"/>
          <w:szCs w:val="22"/>
        </w:rPr>
        <w:t>T</w:t>
      </w:r>
      <w:r w:rsidRPr="00C338CB">
        <w:rPr>
          <w:sz w:val="22"/>
          <w:szCs w:val="22"/>
        </w:rPr>
        <w:t>ehnisk</w:t>
      </w:r>
      <w:r w:rsidR="002B0559">
        <w:rPr>
          <w:sz w:val="22"/>
          <w:szCs w:val="22"/>
        </w:rPr>
        <w:t>o</w:t>
      </w:r>
      <w:r w:rsidRPr="00C338CB">
        <w:rPr>
          <w:sz w:val="22"/>
          <w:szCs w:val="22"/>
        </w:rPr>
        <w:t xml:space="preserve"> specifikācij</w:t>
      </w:r>
      <w:r w:rsidR="002B0559">
        <w:rPr>
          <w:sz w:val="22"/>
          <w:szCs w:val="22"/>
        </w:rPr>
        <w:t>u</w:t>
      </w:r>
      <w:r w:rsidRPr="00C338CB">
        <w:rPr>
          <w:sz w:val="22"/>
          <w:szCs w:val="22"/>
        </w:rPr>
        <w:t xml:space="preserve"> pēdējās aktualizācijas datum</w:t>
      </w:r>
      <w:r>
        <w:rPr>
          <w:sz w:val="22"/>
          <w:szCs w:val="22"/>
        </w:rPr>
        <w:t>s: 05.</w:t>
      </w:r>
      <w:r w:rsidR="00C753D9">
        <w:rPr>
          <w:sz w:val="22"/>
          <w:szCs w:val="22"/>
        </w:rPr>
        <w:t>06.</w:t>
      </w:r>
      <w:r>
        <w:rPr>
          <w:sz w:val="22"/>
          <w:szCs w:val="22"/>
        </w:rPr>
        <w:t>202</w:t>
      </w:r>
      <w:r w:rsidR="00C753D9">
        <w:rPr>
          <w:sz w:val="22"/>
          <w:szCs w:val="22"/>
        </w:rPr>
        <w:t>4</w:t>
      </w:r>
      <w:r>
        <w:rPr>
          <w:sz w:val="22"/>
          <w:szCs w:val="22"/>
        </w:rPr>
        <w:t>.</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7ECBAD80" w14:textId="50D17468" w:rsidR="008D6A5C" w:rsidRPr="00BD7307" w:rsidRDefault="008D6A5C" w:rsidP="008D6A5C">
      <w:pPr>
        <w:numPr>
          <w:ilvl w:val="2"/>
          <w:numId w:val="2"/>
        </w:numPr>
        <w:tabs>
          <w:tab w:val="num" w:pos="1080"/>
        </w:tabs>
        <w:ind w:left="1080" w:hanging="540"/>
        <w:jc w:val="both"/>
        <w:rPr>
          <w:sz w:val="22"/>
          <w:szCs w:val="22"/>
        </w:rPr>
      </w:pPr>
      <w:r>
        <w:rPr>
          <w:sz w:val="22"/>
          <w:szCs w:val="22"/>
        </w:rPr>
        <w:t>D</w:t>
      </w:r>
      <w:r w:rsidRPr="00BD7307">
        <w:rPr>
          <w:sz w:val="22"/>
          <w:szCs w:val="22"/>
        </w:rPr>
        <w:t xml:space="preserve">arbu izpildes termiņš: </w:t>
      </w:r>
      <w:r w:rsidRPr="00620A9D">
        <w:rPr>
          <w:sz w:val="22"/>
          <w:szCs w:val="22"/>
        </w:rPr>
        <w:t xml:space="preserve">no līguma </w:t>
      </w:r>
      <w:r>
        <w:rPr>
          <w:sz w:val="22"/>
          <w:szCs w:val="22"/>
        </w:rPr>
        <w:t>spēkā stāšanās brīža</w:t>
      </w:r>
      <w:r w:rsidRPr="00620A9D">
        <w:rPr>
          <w:sz w:val="22"/>
          <w:szCs w:val="22"/>
        </w:rPr>
        <w:t xml:space="preserve"> līdz </w:t>
      </w:r>
      <w:proofErr w:type="spellStart"/>
      <w:r w:rsidRPr="00620A9D">
        <w:rPr>
          <w:sz w:val="22"/>
          <w:szCs w:val="22"/>
        </w:rPr>
        <w:t>202</w:t>
      </w:r>
      <w:r w:rsidR="00C753D9">
        <w:rPr>
          <w:sz w:val="22"/>
          <w:szCs w:val="22"/>
        </w:rPr>
        <w:t>4</w:t>
      </w:r>
      <w:r w:rsidRPr="00620A9D">
        <w:rPr>
          <w:sz w:val="22"/>
          <w:szCs w:val="22"/>
        </w:rPr>
        <w:t>.gada</w:t>
      </w:r>
      <w:proofErr w:type="spellEnd"/>
      <w:r w:rsidRPr="00620A9D">
        <w:rPr>
          <w:sz w:val="22"/>
          <w:szCs w:val="22"/>
        </w:rPr>
        <w:t xml:space="preserve"> </w:t>
      </w:r>
      <w:proofErr w:type="spellStart"/>
      <w:r w:rsidRPr="00620A9D">
        <w:rPr>
          <w:sz w:val="22"/>
          <w:szCs w:val="22"/>
        </w:rPr>
        <w:t>31.decembrim</w:t>
      </w:r>
      <w:proofErr w:type="spellEnd"/>
      <w:r w:rsidRPr="00620A9D">
        <w:rPr>
          <w:sz w:val="22"/>
          <w:szCs w:val="22"/>
        </w:rPr>
        <w:t>.</w:t>
      </w:r>
    </w:p>
    <w:p w14:paraId="66CBFE43" w14:textId="77777777" w:rsidR="008D6A5C" w:rsidRPr="00BD7307" w:rsidRDefault="008D6A5C" w:rsidP="008D6A5C">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p>
    <w:p w14:paraId="3AE63D5C" w14:textId="2734319E" w:rsidR="008D6A5C" w:rsidRPr="00BD7307" w:rsidRDefault="008D6A5C" w:rsidP="008D6A5C">
      <w:pPr>
        <w:numPr>
          <w:ilvl w:val="2"/>
          <w:numId w:val="2"/>
        </w:numPr>
        <w:tabs>
          <w:tab w:val="num" w:pos="1080"/>
        </w:tabs>
        <w:ind w:left="1080" w:hanging="540"/>
        <w:jc w:val="both"/>
        <w:rPr>
          <w:sz w:val="22"/>
          <w:szCs w:val="22"/>
        </w:rPr>
      </w:pPr>
      <w:r>
        <w:rPr>
          <w:sz w:val="22"/>
          <w:szCs w:val="22"/>
        </w:rPr>
        <w:t>D</w:t>
      </w:r>
      <w:r w:rsidRPr="00BD7307">
        <w:rPr>
          <w:sz w:val="22"/>
          <w:szCs w:val="22"/>
        </w:rPr>
        <w:t xml:space="preserve">arbu izpildes vieta: </w:t>
      </w:r>
      <w:r>
        <w:rPr>
          <w:sz w:val="22"/>
          <w:szCs w:val="22"/>
        </w:rPr>
        <w:t>s</w:t>
      </w:r>
      <w:r w:rsidRPr="009152A9">
        <w:rPr>
          <w:sz w:val="22"/>
          <w:szCs w:val="22"/>
        </w:rPr>
        <w:t xml:space="preserve">askaņā ar </w:t>
      </w:r>
      <w:r w:rsidRPr="00924760">
        <w:rPr>
          <w:sz w:val="22"/>
          <w:szCs w:val="22"/>
        </w:rPr>
        <w:t>Nolikuma</w:t>
      </w:r>
      <w:r w:rsidRPr="009152A9">
        <w:rPr>
          <w:sz w:val="22"/>
          <w:szCs w:val="22"/>
        </w:rPr>
        <w:t xml:space="preserve"> </w:t>
      </w:r>
      <w:proofErr w:type="spellStart"/>
      <w:r w:rsidRPr="004B16E2">
        <w:rPr>
          <w:sz w:val="22"/>
          <w:szCs w:val="22"/>
        </w:rPr>
        <w:t>8.pielikumā</w:t>
      </w:r>
      <w:proofErr w:type="spellEnd"/>
      <w:r w:rsidRPr="007D6CEA">
        <w:rPr>
          <w:sz w:val="22"/>
          <w:szCs w:val="22"/>
          <w:shd w:val="clear" w:color="auto" w:fill="FFFFFF" w:themeFill="background1"/>
        </w:rPr>
        <w:t xml:space="preserve"> </w:t>
      </w:r>
      <w:r w:rsidRPr="00CD0B5B">
        <w:rPr>
          <w:sz w:val="22"/>
          <w:szCs w:val="22"/>
          <w:shd w:val="clear" w:color="auto" w:fill="FFFFFF" w:themeFill="background1"/>
        </w:rPr>
        <w:t>“</w:t>
      </w:r>
      <w:r w:rsidR="002B0559" w:rsidRPr="002B0559">
        <w:rPr>
          <w:sz w:val="22"/>
          <w:szCs w:val="22"/>
        </w:rPr>
        <w:t xml:space="preserve">Tehniskās specifikācijas (tāmes – 2 </w:t>
      </w:r>
      <w:proofErr w:type="spellStart"/>
      <w:r w:rsidR="002B0559" w:rsidRPr="002B0559">
        <w:rPr>
          <w:sz w:val="22"/>
          <w:szCs w:val="22"/>
        </w:rPr>
        <w:t>gb</w:t>
      </w:r>
      <w:proofErr w:type="spellEnd"/>
      <w:r w:rsidR="002B0559" w:rsidRPr="002B0559">
        <w:rPr>
          <w:sz w:val="22"/>
          <w:szCs w:val="22"/>
        </w:rPr>
        <w:t>) un tehniskais piedāvājums</w:t>
      </w:r>
      <w:r w:rsidRPr="00CD0B5B">
        <w:rPr>
          <w:sz w:val="22"/>
          <w:szCs w:val="22"/>
          <w:shd w:val="clear" w:color="auto" w:fill="FFFFFF" w:themeFill="background1"/>
        </w:rPr>
        <w:t>” norādīto objektu adrešu sarakstu.</w:t>
      </w:r>
    </w:p>
    <w:p w14:paraId="565B36F4" w14:textId="77777777" w:rsidR="00B24938" w:rsidRPr="00BD7307" w:rsidRDefault="00B24938" w:rsidP="00F44D22">
      <w:pPr>
        <w:ind w:left="1080"/>
        <w:jc w:val="both"/>
        <w:rPr>
          <w:sz w:val="22"/>
          <w:szCs w:val="22"/>
        </w:rPr>
      </w:pPr>
    </w:p>
    <w:p w14:paraId="04582242" w14:textId="3C376BDB" w:rsidR="003B5B3A" w:rsidRPr="003102B8" w:rsidRDefault="003B5B3A" w:rsidP="00032B58">
      <w:pPr>
        <w:numPr>
          <w:ilvl w:val="1"/>
          <w:numId w:val="2"/>
        </w:numPr>
        <w:tabs>
          <w:tab w:val="clear" w:pos="360"/>
          <w:tab w:val="num" w:pos="567"/>
        </w:tabs>
        <w:ind w:left="567" w:hanging="567"/>
        <w:rPr>
          <w:sz w:val="22"/>
          <w:szCs w:val="22"/>
        </w:rPr>
      </w:pPr>
      <w:r w:rsidRPr="003102B8">
        <w:rPr>
          <w:b/>
          <w:sz w:val="22"/>
          <w:szCs w:val="22"/>
        </w:rPr>
        <w:t>Objekt</w:t>
      </w:r>
      <w:r w:rsidR="00A74817">
        <w:rPr>
          <w:b/>
          <w:sz w:val="22"/>
          <w:szCs w:val="22"/>
        </w:rPr>
        <w:t>u</w:t>
      </w:r>
      <w:r w:rsidRPr="003102B8">
        <w:rPr>
          <w:b/>
          <w:sz w:val="22"/>
          <w:szCs w:val="22"/>
        </w:rPr>
        <w:t xml:space="preserve"> </w:t>
      </w:r>
      <w:r w:rsidR="0097612D">
        <w:rPr>
          <w:b/>
          <w:sz w:val="22"/>
          <w:szCs w:val="22"/>
        </w:rPr>
        <w:t xml:space="preserve">obligātā </w:t>
      </w:r>
      <w:r w:rsidRPr="003102B8">
        <w:rPr>
          <w:b/>
          <w:sz w:val="22"/>
          <w:szCs w:val="22"/>
        </w:rPr>
        <w:t>apsekošana</w:t>
      </w:r>
    </w:p>
    <w:p w14:paraId="0A9CBD51" w14:textId="0AB6EEE9" w:rsidR="006148D1" w:rsidRPr="0097612D" w:rsidRDefault="006148D1" w:rsidP="00A74817">
      <w:pPr>
        <w:numPr>
          <w:ilvl w:val="2"/>
          <w:numId w:val="2"/>
        </w:numPr>
        <w:tabs>
          <w:tab w:val="num" w:pos="993"/>
        </w:tabs>
        <w:ind w:left="1276" w:hanging="709"/>
        <w:jc w:val="both"/>
        <w:rPr>
          <w:bCs/>
          <w:sz w:val="22"/>
          <w:szCs w:val="22"/>
        </w:rPr>
      </w:pPr>
      <w:r w:rsidRPr="00EC7D1E">
        <w:rPr>
          <w:bCs/>
          <w:sz w:val="22"/>
          <w:szCs w:val="22"/>
        </w:rPr>
        <w:t xml:space="preserve">Pirms piedāvājuma iesniegšanas </w:t>
      </w:r>
      <w:r w:rsidR="0097612D">
        <w:rPr>
          <w:bCs/>
          <w:sz w:val="22"/>
          <w:szCs w:val="22"/>
        </w:rPr>
        <w:t>P</w:t>
      </w:r>
      <w:r w:rsidRPr="00EC7D1E">
        <w:rPr>
          <w:bCs/>
          <w:sz w:val="22"/>
          <w:szCs w:val="22"/>
        </w:rPr>
        <w:t xml:space="preserve">retendentam obligāti jāveic visu – 120 (viens simts divdesmit) </w:t>
      </w:r>
      <w:r w:rsidRPr="00EC7D1E">
        <w:rPr>
          <w:sz w:val="22"/>
          <w:szCs w:val="22"/>
        </w:rPr>
        <w:t>individuālo</w:t>
      </w:r>
      <w:r w:rsidRPr="00EC7D1E">
        <w:rPr>
          <w:bCs/>
          <w:sz w:val="22"/>
          <w:szCs w:val="22"/>
        </w:rPr>
        <w:t xml:space="preserve"> </w:t>
      </w:r>
      <w:r w:rsidRPr="00EC7D1E">
        <w:rPr>
          <w:color w:val="000000"/>
          <w:sz w:val="22"/>
          <w:szCs w:val="22"/>
        </w:rPr>
        <w:t>siltummezgl</w:t>
      </w:r>
      <w:r w:rsidRPr="00EC7D1E">
        <w:rPr>
          <w:color w:val="000000"/>
          <w:sz w:val="22"/>
          <w:szCs w:val="22"/>
        </w:rPr>
        <w:t>u (turpmāk - Objekti) apsekošana.</w:t>
      </w:r>
    </w:p>
    <w:p w14:paraId="28FAEF5D" w14:textId="45FF3A9A" w:rsidR="0097612D" w:rsidRPr="00EC7D1E" w:rsidRDefault="0097612D" w:rsidP="0097612D">
      <w:pPr>
        <w:numPr>
          <w:ilvl w:val="2"/>
          <w:numId w:val="2"/>
        </w:numPr>
        <w:tabs>
          <w:tab w:val="num" w:pos="993"/>
        </w:tabs>
        <w:ind w:left="1276" w:hanging="709"/>
        <w:jc w:val="both"/>
        <w:rPr>
          <w:bCs/>
          <w:sz w:val="22"/>
          <w:szCs w:val="22"/>
        </w:rPr>
      </w:pPr>
      <w:r w:rsidRPr="00EC7D1E">
        <w:rPr>
          <w:bCs/>
          <w:sz w:val="22"/>
          <w:szCs w:val="22"/>
        </w:rPr>
        <w:t xml:space="preserve">Objektu apsekošana dabā ir obligāta visiem </w:t>
      </w:r>
      <w:r>
        <w:rPr>
          <w:bCs/>
          <w:sz w:val="22"/>
          <w:szCs w:val="22"/>
        </w:rPr>
        <w:t>P</w:t>
      </w:r>
      <w:r w:rsidRPr="00EC7D1E">
        <w:rPr>
          <w:bCs/>
          <w:sz w:val="22"/>
          <w:szCs w:val="22"/>
        </w:rPr>
        <w:t>retendentiem.</w:t>
      </w:r>
    </w:p>
    <w:p w14:paraId="61B64827" w14:textId="7B2802AF" w:rsidR="0097612D" w:rsidRPr="0097612D" w:rsidRDefault="0097612D" w:rsidP="00A74817">
      <w:pPr>
        <w:numPr>
          <w:ilvl w:val="2"/>
          <w:numId w:val="2"/>
        </w:numPr>
        <w:tabs>
          <w:tab w:val="num" w:pos="993"/>
        </w:tabs>
        <w:ind w:left="1276" w:hanging="709"/>
        <w:jc w:val="both"/>
        <w:rPr>
          <w:bCs/>
          <w:sz w:val="22"/>
          <w:szCs w:val="22"/>
        </w:rPr>
      </w:pPr>
      <w:r>
        <w:rPr>
          <w:bCs/>
          <w:sz w:val="22"/>
          <w:szCs w:val="22"/>
        </w:rPr>
        <w:t xml:space="preserve">Objektu apsekošana obligāti jāfiksē Objektu apsekošanas lapā </w:t>
      </w:r>
      <w:r w:rsidRPr="00EC7D1E">
        <w:rPr>
          <w:rFonts w:eastAsia="Calibri"/>
          <w:sz w:val="22"/>
          <w:szCs w:val="22"/>
          <w:lang w:eastAsia="lv-LV"/>
        </w:rPr>
        <w:t>(</w:t>
      </w:r>
      <w:proofErr w:type="spellStart"/>
      <w:r w:rsidRPr="00EC7D1E">
        <w:rPr>
          <w:rFonts w:eastAsia="Calibri"/>
          <w:sz w:val="22"/>
          <w:szCs w:val="22"/>
          <w:lang w:eastAsia="lv-LV"/>
        </w:rPr>
        <w:t>11.pielikums</w:t>
      </w:r>
      <w:proofErr w:type="spellEnd"/>
      <w:r w:rsidRPr="00EC7D1E">
        <w:rPr>
          <w:rFonts w:eastAsia="Calibri"/>
          <w:sz w:val="22"/>
          <w:szCs w:val="22"/>
          <w:lang w:eastAsia="lv-LV"/>
        </w:rPr>
        <w:t>)</w:t>
      </w:r>
      <w:r>
        <w:rPr>
          <w:rFonts w:eastAsia="Calibri"/>
          <w:sz w:val="22"/>
          <w:szCs w:val="22"/>
          <w:lang w:eastAsia="lv-LV"/>
        </w:rPr>
        <w:t>.</w:t>
      </w:r>
    </w:p>
    <w:p w14:paraId="38FA8746" w14:textId="0F254CD1" w:rsidR="0097612D" w:rsidRPr="0097612D" w:rsidRDefault="0097612D" w:rsidP="0097612D">
      <w:pPr>
        <w:numPr>
          <w:ilvl w:val="2"/>
          <w:numId w:val="2"/>
        </w:numPr>
        <w:tabs>
          <w:tab w:val="num" w:pos="993"/>
        </w:tabs>
        <w:ind w:left="1276" w:hanging="709"/>
        <w:jc w:val="both"/>
        <w:rPr>
          <w:bCs/>
          <w:sz w:val="22"/>
          <w:szCs w:val="22"/>
        </w:rPr>
      </w:pPr>
      <w:r w:rsidRPr="00EC7D1E">
        <w:rPr>
          <w:rFonts w:eastAsia="Calibri"/>
          <w:sz w:val="22"/>
          <w:szCs w:val="22"/>
          <w:lang w:eastAsia="lv-LV"/>
        </w:rPr>
        <w:t>Ja Pretendents ir piedalījies Objektu apskatē, Pretendents piedāvājumam pievieno Pasūtītāja pārstāvja parakstītu Objektu apsekošanas lapu (</w:t>
      </w:r>
      <w:proofErr w:type="spellStart"/>
      <w:r w:rsidRPr="00EC7D1E">
        <w:rPr>
          <w:rFonts w:eastAsia="Calibri"/>
          <w:sz w:val="22"/>
          <w:szCs w:val="22"/>
          <w:lang w:eastAsia="lv-LV"/>
        </w:rPr>
        <w:t>11.pielikums</w:t>
      </w:r>
      <w:proofErr w:type="spellEnd"/>
      <w:r w:rsidRPr="00EC7D1E">
        <w:rPr>
          <w:rFonts w:eastAsia="Calibri"/>
          <w:sz w:val="22"/>
          <w:szCs w:val="22"/>
          <w:lang w:eastAsia="lv-LV"/>
        </w:rPr>
        <w:t>) par Objektu apskates veikšanu.</w:t>
      </w:r>
    </w:p>
    <w:p w14:paraId="7C4973B6" w14:textId="7B4DBEAA" w:rsidR="00A74817" w:rsidRPr="00EC7D1E" w:rsidRDefault="00A74817" w:rsidP="00A74817">
      <w:pPr>
        <w:numPr>
          <w:ilvl w:val="2"/>
          <w:numId w:val="2"/>
        </w:numPr>
        <w:tabs>
          <w:tab w:val="num" w:pos="993"/>
        </w:tabs>
        <w:ind w:left="1276" w:hanging="709"/>
        <w:jc w:val="both"/>
        <w:rPr>
          <w:bCs/>
          <w:sz w:val="22"/>
          <w:szCs w:val="22"/>
        </w:rPr>
      </w:pPr>
      <w:r w:rsidRPr="00EC7D1E">
        <w:rPr>
          <w:bCs/>
          <w:sz w:val="22"/>
          <w:szCs w:val="22"/>
        </w:rPr>
        <w:t xml:space="preserve">Pasūtītājs rīko </w:t>
      </w:r>
      <w:r w:rsidR="006148D1" w:rsidRPr="00EC7D1E">
        <w:rPr>
          <w:rFonts w:eastAsia="Calibri"/>
          <w:bCs/>
          <w:iCs/>
          <w:sz w:val="22"/>
          <w:szCs w:val="22"/>
          <w:lang w:eastAsia="lv-LV"/>
        </w:rPr>
        <w:t>O</w:t>
      </w:r>
      <w:r w:rsidRPr="00EC7D1E">
        <w:rPr>
          <w:rFonts w:eastAsia="Calibri"/>
          <w:bCs/>
          <w:iCs/>
          <w:sz w:val="22"/>
          <w:szCs w:val="22"/>
          <w:lang w:eastAsia="lv-LV"/>
        </w:rPr>
        <w:t xml:space="preserve">bjektu apskati. Ieinteresētais Piegādātājs piesakās </w:t>
      </w:r>
      <w:r w:rsidR="006148D1" w:rsidRPr="00EC7D1E">
        <w:rPr>
          <w:rFonts w:eastAsia="Calibri"/>
          <w:bCs/>
          <w:iCs/>
          <w:sz w:val="22"/>
          <w:szCs w:val="22"/>
          <w:lang w:eastAsia="lv-LV"/>
        </w:rPr>
        <w:t>O</w:t>
      </w:r>
      <w:r w:rsidRPr="00EC7D1E">
        <w:rPr>
          <w:rFonts w:eastAsia="Calibri"/>
          <w:bCs/>
          <w:iCs/>
          <w:sz w:val="22"/>
          <w:szCs w:val="22"/>
          <w:lang w:eastAsia="lv-LV"/>
        </w:rPr>
        <w:t>bjektu apskatei vismaz 1 (vienu) darba dienu iepriekš, bet ne vēlāk kā 5 (piecas) darba dienas pirms piedāvājumu iesniegšanas termiņa beigām</w:t>
      </w:r>
      <w:r w:rsidRPr="00EC7D1E">
        <w:rPr>
          <w:sz w:val="22"/>
          <w:szCs w:val="22"/>
          <w:lang w:eastAsia="lv-LV"/>
        </w:rPr>
        <w:t xml:space="preserve"> </w:t>
      </w:r>
      <w:r w:rsidRPr="00EC7D1E">
        <w:rPr>
          <w:rFonts w:eastAsia="Calibri"/>
          <w:bCs/>
          <w:iCs/>
          <w:sz w:val="22"/>
          <w:szCs w:val="22"/>
          <w:lang w:eastAsia="lv-LV"/>
        </w:rPr>
        <w:t xml:space="preserve">un vienojas par konkrētu </w:t>
      </w:r>
      <w:r w:rsidR="006148D1" w:rsidRPr="00EC7D1E">
        <w:rPr>
          <w:rFonts w:eastAsia="Calibri"/>
          <w:bCs/>
          <w:iCs/>
          <w:sz w:val="22"/>
          <w:szCs w:val="22"/>
          <w:lang w:eastAsia="lv-LV"/>
        </w:rPr>
        <w:t>O</w:t>
      </w:r>
      <w:r w:rsidRPr="00EC7D1E">
        <w:rPr>
          <w:rFonts w:eastAsia="Calibri"/>
          <w:bCs/>
          <w:iCs/>
          <w:sz w:val="22"/>
          <w:szCs w:val="22"/>
          <w:lang w:eastAsia="lv-LV"/>
        </w:rPr>
        <w:t xml:space="preserve">bjekta apskates laiku pa tālruni </w:t>
      </w:r>
      <w:r w:rsidRPr="00EC7D1E">
        <w:rPr>
          <w:sz w:val="22"/>
          <w:szCs w:val="22"/>
        </w:rPr>
        <w:t>29325975</w:t>
      </w:r>
      <w:r w:rsidRPr="00EC7D1E">
        <w:rPr>
          <w:rFonts w:eastAsia="Calibri"/>
          <w:bCs/>
          <w:iCs/>
          <w:sz w:val="22"/>
          <w:szCs w:val="22"/>
          <w:lang w:eastAsia="lv-LV"/>
        </w:rPr>
        <w:t xml:space="preserve"> vai rakstot uz e-pastu </w:t>
      </w:r>
      <w:hyperlink r:id="rId11" w:history="1">
        <w:r w:rsidRPr="00EC7D1E">
          <w:rPr>
            <w:rStyle w:val="Hipersaite"/>
            <w:color w:val="000000" w:themeColor="text1"/>
            <w:sz w:val="22"/>
            <w:szCs w:val="22"/>
            <w:u w:val="none"/>
          </w:rPr>
          <w:t xml:space="preserve"> </w:t>
        </w:r>
        <w:proofErr w:type="spellStart"/>
        <w:r w:rsidRPr="00EC7D1E">
          <w:rPr>
            <w:rStyle w:val="Hipersaite"/>
            <w:color w:val="000000" w:themeColor="text1"/>
            <w:sz w:val="22"/>
            <w:szCs w:val="22"/>
            <w:u w:val="none"/>
          </w:rPr>
          <w:t>peteris.liepa</w:t>
        </w:r>
        <w:r w:rsidRPr="00EC7D1E">
          <w:rPr>
            <w:rStyle w:val="Hipersaite"/>
            <w:rFonts w:eastAsia="Calibri"/>
            <w:bCs/>
            <w:iCs/>
            <w:color w:val="000000" w:themeColor="text1"/>
            <w:sz w:val="22"/>
            <w:szCs w:val="22"/>
            <w:u w:val="none"/>
            <w:lang w:eastAsia="lv-LV"/>
          </w:rPr>
          <w:t>@ogresnamsaimnieks.lv</w:t>
        </w:r>
        <w:proofErr w:type="spellEnd"/>
      </w:hyperlink>
      <w:r w:rsidRPr="00EC7D1E">
        <w:rPr>
          <w:rFonts w:eastAsia="Calibri"/>
          <w:bCs/>
          <w:iCs/>
          <w:color w:val="000000" w:themeColor="text1"/>
          <w:sz w:val="22"/>
          <w:szCs w:val="22"/>
          <w:lang w:eastAsia="lv-LV"/>
        </w:rPr>
        <w:t>.</w:t>
      </w:r>
    </w:p>
    <w:p w14:paraId="28E901C8" w14:textId="551D3056" w:rsidR="00A74817" w:rsidRPr="0097612D" w:rsidRDefault="00A74817" w:rsidP="00A74817">
      <w:pPr>
        <w:numPr>
          <w:ilvl w:val="2"/>
          <w:numId w:val="2"/>
        </w:numPr>
        <w:tabs>
          <w:tab w:val="num" w:pos="993"/>
        </w:tabs>
        <w:ind w:left="1276" w:hanging="709"/>
        <w:jc w:val="both"/>
        <w:rPr>
          <w:bCs/>
          <w:sz w:val="22"/>
          <w:szCs w:val="22"/>
        </w:rPr>
      </w:pPr>
      <w:r w:rsidRPr="00EC7D1E">
        <w:rPr>
          <w:sz w:val="22"/>
          <w:szCs w:val="22"/>
        </w:rPr>
        <w:t xml:space="preserve">Objektu apskates laikā Pasūtītāja pārstāvis nodrošina tikai </w:t>
      </w:r>
      <w:r w:rsidR="006148D1" w:rsidRPr="00EC7D1E">
        <w:rPr>
          <w:sz w:val="22"/>
          <w:szCs w:val="22"/>
        </w:rPr>
        <w:t>O</w:t>
      </w:r>
      <w:r w:rsidRPr="00EC7D1E">
        <w:rPr>
          <w:sz w:val="22"/>
          <w:szCs w:val="22"/>
        </w:rPr>
        <w:t xml:space="preserve">bjektu vizuālu apskati, bet nesniedz nekādu papildu informāciju, kas nav norādīta Nolikumā. Ja ieinteresētajam Piegādātājam minētās apskates laikā rodas jautājumi par </w:t>
      </w:r>
      <w:r w:rsidR="006148D1" w:rsidRPr="00EC7D1E">
        <w:rPr>
          <w:sz w:val="22"/>
          <w:szCs w:val="22"/>
        </w:rPr>
        <w:t>O</w:t>
      </w:r>
      <w:r w:rsidRPr="00EC7D1E">
        <w:rPr>
          <w:sz w:val="22"/>
          <w:szCs w:val="22"/>
        </w:rPr>
        <w:t>bjektiem, tad tam šādi jautājumi jāiesniedz Komisijai Publisko iepirkumu likumā un Nolikumā noteiktajā kārtībā.</w:t>
      </w:r>
    </w:p>
    <w:p w14:paraId="23A744D1" w14:textId="3013DAD5" w:rsidR="0097612D" w:rsidRPr="0097612D" w:rsidRDefault="0097612D" w:rsidP="00A74817">
      <w:pPr>
        <w:numPr>
          <w:ilvl w:val="2"/>
          <w:numId w:val="2"/>
        </w:numPr>
        <w:tabs>
          <w:tab w:val="num" w:pos="993"/>
        </w:tabs>
        <w:ind w:left="1276" w:hanging="709"/>
        <w:jc w:val="both"/>
        <w:rPr>
          <w:bCs/>
          <w:sz w:val="22"/>
          <w:szCs w:val="22"/>
        </w:rPr>
      </w:pPr>
      <w:r w:rsidRPr="0097612D">
        <w:rPr>
          <w:sz w:val="22"/>
          <w:szCs w:val="22"/>
        </w:rPr>
        <w:lastRenderedPageBreak/>
        <w:t>Objekt</w:t>
      </w:r>
      <w:r w:rsidRPr="0097612D">
        <w:rPr>
          <w:sz w:val="22"/>
          <w:szCs w:val="22"/>
        </w:rPr>
        <w:t>u</w:t>
      </w:r>
      <w:r w:rsidRPr="0097612D">
        <w:rPr>
          <w:sz w:val="22"/>
          <w:szCs w:val="22"/>
        </w:rPr>
        <w:t xml:space="preserve"> apsekošanas neveikušo </w:t>
      </w:r>
      <w:r w:rsidRPr="0097612D">
        <w:rPr>
          <w:sz w:val="22"/>
          <w:szCs w:val="22"/>
        </w:rPr>
        <w:t>P</w:t>
      </w:r>
      <w:r w:rsidRPr="0097612D">
        <w:rPr>
          <w:sz w:val="22"/>
          <w:szCs w:val="22"/>
        </w:rPr>
        <w:t>retendentu piedāvājumi tiks noraidīti un tie nepiedalīsies piedāvājuma vērtēšanas procesā.</w:t>
      </w:r>
    </w:p>
    <w:p w14:paraId="26994ED7" w14:textId="5176BEAB" w:rsidR="003B5B3A" w:rsidRDefault="00265731" w:rsidP="00032B58">
      <w:pPr>
        <w:ind w:left="567"/>
        <w:jc w:val="both"/>
        <w:rPr>
          <w:sz w:val="22"/>
          <w:szCs w:val="22"/>
        </w:rPr>
      </w:pPr>
      <w:r w:rsidRPr="00BD7307">
        <w:rPr>
          <w:sz w:val="22"/>
          <w:szCs w:val="22"/>
        </w:rPr>
        <w:t xml:space="preserve"> </w:t>
      </w: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7C046591" w14:textId="77777777"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20D77989" w14:textId="6C9511BC" w:rsidR="007F5A46" w:rsidRDefault="00616C97" w:rsidP="007F5A46">
      <w:pPr>
        <w:numPr>
          <w:ilvl w:val="2"/>
          <w:numId w:val="2"/>
        </w:numPr>
        <w:tabs>
          <w:tab w:val="num" w:pos="1080"/>
        </w:tabs>
        <w:ind w:left="1080" w:hanging="540"/>
        <w:jc w:val="both"/>
        <w:rPr>
          <w:sz w:val="22"/>
          <w:szCs w:val="22"/>
        </w:rPr>
      </w:pPr>
      <w:r w:rsidRPr="00DB1C27">
        <w:rPr>
          <w:sz w:val="22"/>
          <w:szCs w:val="22"/>
        </w:rPr>
        <w:t xml:space="preserve">Pasūtītājs veic </w:t>
      </w:r>
      <w:r w:rsidR="00C9115C" w:rsidRPr="0009311D">
        <w:rPr>
          <w:sz w:val="22"/>
          <w:szCs w:val="22"/>
        </w:rPr>
        <w:t xml:space="preserve">samaksu </w:t>
      </w:r>
      <w:r w:rsidR="00C9115C">
        <w:rPr>
          <w:sz w:val="22"/>
          <w:szCs w:val="22"/>
        </w:rPr>
        <w:t xml:space="preserve">par veiktajiem darbiem </w:t>
      </w:r>
      <w:r w:rsidR="00C9115C" w:rsidRPr="0009311D">
        <w:rPr>
          <w:sz w:val="22"/>
          <w:szCs w:val="22"/>
        </w:rPr>
        <w:t xml:space="preserve">10 (desmit) </w:t>
      </w:r>
      <w:r w:rsidR="00C9115C" w:rsidRPr="00D9326A">
        <w:rPr>
          <w:sz w:val="22"/>
          <w:szCs w:val="22"/>
        </w:rPr>
        <w:t>dienu</w:t>
      </w:r>
      <w:r w:rsidR="00C9115C" w:rsidRPr="0009311D">
        <w:rPr>
          <w:sz w:val="22"/>
          <w:szCs w:val="22"/>
        </w:rPr>
        <w:t xml:space="preserve"> laikā no </w:t>
      </w:r>
      <w:r w:rsidR="00C9115C">
        <w:rPr>
          <w:sz w:val="22"/>
          <w:szCs w:val="22"/>
        </w:rPr>
        <w:t xml:space="preserve">objekta </w:t>
      </w:r>
      <w:r w:rsidR="00C9115C" w:rsidRPr="0009311D">
        <w:rPr>
          <w:sz w:val="22"/>
          <w:szCs w:val="22"/>
        </w:rPr>
        <w:t>pieņemšanas</w:t>
      </w:r>
      <w:r w:rsidR="00C9115C">
        <w:rPr>
          <w:sz w:val="22"/>
          <w:szCs w:val="22"/>
        </w:rPr>
        <w:t xml:space="preserve"> </w:t>
      </w:r>
      <w:r w:rsidR="00C9115C" w:rsidRPr="0009311D">
        <w:rPr>
          <w:sz w:val="22"/>
          <w:szCs w:val="22"/>
        </w:rPr>
        <w:t xml:space="preserve">–  nodošanas akta </w:t>
      </w:r>
      <w:r w:rsidR="00C9115C">
        <w:rPr>
          <w:sz w:val="22"/>
          <w:szCs w:val="22"/>
        </w:rPr>
        <w:t xml:space="preserve">abpusēja </w:t>
      </w:r>
      <w:r w:rsidR="00C9115C" w:rsidRPr="0009311D">
        <w:rPr>
          <w:sz w:val="22"/>
          <w:szCs w:val="22"/>
        </w:rPr>
        <w:t>parakstīšanas un rēķina saņemšanas dienas.</w:t>
      </w:r>
    </w:p>
    <w:p w14:paraId="2DD6524F" w14:textId="77777777" w:rsidR="007F5A46" w:rsidRPr="007F5A46" w:rsidRDefault="007F5A46" w:rsidP="007F5A46">
      <w:pPr>
        <w:tabs>
          <w:tab w:val="num" w:pos="4123"/>
        </w:tabs>
        <w:ind w:left="1080"/>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45663378"/>
      <w:bookmarkStart w:id="41" w:name="_Toc79552065"/>
      <w:bookmarkEnd w:id="34"/>
      <w:bookmarkEnd w:id="35"/>
      <w:bookmarkEnd w:id="36"/>
      <w:bookmarkEnd w:id="37"/>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8"/>
      <w:bookmarkEnd w:id="39"/>
      <w:bookmarkEnd w:id="40"/>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2" w:name="_Ref38401943"/>
      <w:r w:rsidRPr="00DB1C27">
        <w:rPr>
          <w:sz w:val="22"/>
          <w:szCs w:val="22"/>
        </w:rPr>
        <w:t>Atbilstība profesionālās darbības veikšanai:</w:t>
      </w:r>
      <w:bookmarkEnd w:id="42"/>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0527AC3D" w14:textId="34BE7AF9" w:rsidR="00FF33FE" w:rsidRPr="00DB1C27"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3" w:name="_Ref38397507"/>
      <w:r w:rsidRPr="003B01A8">
        <w:rPr>
          <w:rFonts w:ascii="Times New Roman" w:hAnsi="Times New Roman"/>
          <w:sz w:val="22"/>
          <w:szCs w:val="22"/>
        </w:rPr>
        <w:t>Pretendents</w:t>
      </w:r>
      <w:r w:rsidRPr="00DB1C27">
        <w:rPr>
          <w:rFonts w:ascii="Times New Roman" w:hAnsi="Times New Roman"/>
          <w:sz w:val="22"/>
          <w:szCs w:val="22"/>
        </w:rPr>
        <w:t xml:space="preserve"> Tehniskajās specifikācijās noteikto uzdevumu un prasību izpildei ir atbilstoši reģistrēts Latvijas Republikas Būvkomersantu reģistrā</w:t>
      </w:r>
      <w:r w:rsidR="00E425FD">
        <w:rPr>
          <w:rStyle w:val="Vresatsauce"/>
          <w:rFonts w:ascii="Times New Roman" w:hAnsi="Times New Roman"/>
          <w:sz w:val="22"/>
          <w:szCs w:val="22"/>
        </w:rPr>
        <w:footnoteReference w:id="2"/>
      </w:r>
      <w:r w:rsidRPr="00DB1C27">
        <w:rPr>
          <w:rFonts w:ascii="Times New Roman" w:hAnsi="Times New Roman"/>
          <w:sz w:val="22"/>
          <w:szCs w:val="22"/>
        </w:rPr>
        <w:t xml:space="preserve"> </w:t>
      </w:r>
      <w:r w:rsidRPr="0010255A">
        <w:rPr>
          <w:rFonts w:ascii="Times New Roman" w:hAnsi="Times New Roman"/>
          <w:sz w:val="22"/>
          <w:szCs w:val="22"/>
        </w:rPr>
        <w:t>(prasība attiecas uz L</w:t>
      </w:r>
      <w:r w:rsidR="00A3317D" w:rsidRPr="0010255A">
        <w:rPr>
          <w:rFonts w:ascii="Times New Roman" w:hAnsi="Times New Roman"/>
          <w:sz w:val="22"/>
          <w:szCs w:val="22"/>
        </w:rPr>
        <w:t>atvijas Republikā</w:t>
      </w:r>
      <w:r w:rsidRPr="0010255A">
        <w:rPr>
          <w:rFonts w:ascii="Times New Roman" w:hAnsi="Times New Roman"/>
          <w:sz w:val="22"/>
          <w:szCs w:val="22"/>
        </w:rPr>
        <w:t xml:space="preserve"> reģistrētām personām)</w:t>
      </w:r>
      <w:r w:rsidRPr="00DB1C27">
        <w:rPr>
          <w:rFonts w:ascii="Times New Roman" w:hAnsi="Times New Roman"/>
          <w:sz w:val="22"/>
          <w:szCs w:val="22"/>
        </w:rPr>
        <w:t xml:space="preserve"> vai, ja Pretendents</w:t>
      </w:r>
      <w:r w:rsidR="00DE70D4" w:rsidRPr="00DB1C27">
        <w:rPr>
          <w:rFonts w:ascii="Times New Roman" w:hAnsi="Times New Roman"/>
          <w:sz w:val="22"/>
          <w:szCs w:val="22"/>
        </w:rPr>
        <w:t xml:space="preserve"> </w:t>
      </w:r>
      <w:r w:rsidRPr="0010255A">
        <w:rPr>
          <w:rFonts w:ascii="Times New Roman" w:hAnsi="Times New Roman"/>
          <w:sz w:val="22"/>
          <w:szCs w:val="22"/>
        </w:rPr>
        <w:t>(ārvalstīs reģistrēta persona)</w:t>
      </w:r>
      <w:r w:rsidRPr="00DB1C27">
        <w:rPr>
          <w:rFonts w:ascii="Times New Roman" w:hAnsi="Times New Roman"/>
          <w:sz w:val="22"/>
          <w:szCs w:val="22"/>
        </w:rPr>
        <w:t xml:space="preserve"> nav reģistrēts Latvijas Republikas Būvkomersantu reģistrā, tam jābūt reģistrētam Latvijas Republikas Būvkomersantu reģistrā uz būvdarbu līguma izpildes uzsākšanas brīdi, ja Pretendents </w:t>
      </w:r>
      <w:r w:rsidR="00166D2F" w:rsidRPr="00DB1C27">
        <w:rPr>
          <w:rFonts w:ascii="Times New Roman" w:hAnsi="Times New Roman"/>
          <w:sz w:val="22"/>
          <w:szCs w:val="22"/>
        </w:rPr>
        <w:t xml:space="preserve">tiks </w:t>
      </w:r>
      <w:r w:rsidRPr="00DB1C27">
        <w:rPr>
          <w:rFonts w:ascii="Times New Roman" w:hAnsi="Times New Roman"/>
          <w:sz w:val="22"/>
          <w:szCs w:val="22"/>
        </w:rPr>
        <w:t xml:space="preserve">atzīts par </w:t>
      </w:r>
      <w:r w:rsidR="00BC2CDF" w:rsidRPr="00DB1C27">
        <w:rPr>
          <w:rFonts w:ascii="Times New Roman" w:hAnsi="Times New Roman"/>
          <w:sz w:val="22"/>
          <w:szCs w:val="22"/>
        </w:rPr>
        <w:t>iepirkuma</w:t>
      </w:r>
      <w:r w:rsidRPr="00DB1C27">
        <w:rPr>
          <w:rFonts w:ascii="Times New Roman" w:hAnsi="Times New Roman"/>
          <w:sz w:val="22"/>
          <w:szCs w:val="22"/>
        </w:rPr>
        <w:t xml:space="preserve"> uzvarētāju.</w:t>
      </w:r>
      <w:bookmarkEnd w:id="43"/>
    </w:p>
    <w:p w14:paraId="5E074446" w14:textId="77777777" w:rsidR="00B45118" w:rsidRPr="00DB1C27"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4"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4"/>
    </w:p>
    <w:p w14:paraId="6EFF83F0" w14:textId="40E8E887" w:rsidR="008D6A5C" w:rsidRPr="008D6A5C" w:rsidRDefault="008D6A5C" w:rsidP="008D6A5C">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5" w:name="_Ref38398798"/>
      <w:bookmarkStart w:id="46" w:name="_Toc141341761"/>
      <w:bookmarkStart w:id="47" w:name="_Toc141785292"/>
      <w:r w:rsidRPr="008D6A5C">
        <w:rPr>
          <w:rFonts w:ascii="Times New Roman" w:hAnsi="Times New Roman"/>
          <w:sz w:val="22"/>
          <w:szCs w:val="22"/>
        </w:rPr>
        <w:t xml:space="preserve">Pretendentam </w:t>
      </w:r>
      <w:bookmarkStart w:id="48" w:name="_Hlk517351377"/>
      <w:bookmarkEnd w:id="45"/>
      <w:r w:rsidRPr="008D6A5C">
        <w:rPr>
          <w:rFonts w:ascii="Times New Roman" w:hAnsi="Times New Roman"/>
          <w:sz w:val="22"/>
          <w:szCs w:val="22"/>
        </w:rPr>
        <w:t>iepriekšējo trīs gadu laikā (</w:t>
      </w:r>
      <w:r w:rsidRPr="008D6A5C">
        <w:rPr>
          <w:rFonts w:ascii="Times New Roman" w:hAnsi="Times New Roman"/>
          <w:sz w:val="22"/>
          <w:szCs w:val="22"/>
          <w:shd w:val="clear" w:color="auto" w:fill="FFFFFF" w:themeFill="background1"/>
        </w:rPr>
        <w:t>t.i. 20</w:t>
      </w:r>
      <w:r>
        <w:rPr>
          <w:rFonts w:ascii="Times New Roman" w:hAnsi="Times New Roman"/>
          <w:sz w:val="22"/>
          <w:szCs w:val="22"/>
          <w:shd w:val="clear" w:color="auto" w:fill="FFFFFF" w:themeFill="background1"/>
        </w:rPr>
        <w:t>2</w:t>
      </w:r>
      <w:r w:rsidR="00E1744D">
        <w:rPr>
          <w:rFonts w:ascii="Times New Roman" w:hAnsi="Times New Roman"/>
          <w:sz w:val="22"/>
          <w:szCs w:val="22"/>
          <w:shd w:val="clear" w:color="auto" w:fill="FFFFFF" w:themeFill="background1"/>
        </w:rPr>
        <w:t>1</w:t>
      </w:r>
      <w:r w:rsidRPr="008D6A5C">
        <w:rPr>
          <w:rFonts w:ascii="Times New Roman" w:hAnsi="Times New Roman"/>
          <w:sz w:val="22"/>
          <w:szCs w:val="22"/>
          <w:shd w:val="clear" w:color="auto" w:fill="FFFFFF" w:themeFill="background1"/>
        </w:rPr>
        <w:t>., 202</w:t>
      </w:r>
      <w:r w:rsidR="00E1744D">
        <w:rPr>
          <w:rFonts w:ascii="Times New Roman" w:hAnsi="Times New Roman"/>
          <w:sz w:val="22"/>
          <w:szCs w:val="22"/>
          <w:shd w:val="clear" w:color="auto" w:fill="FFFFFF" w:themeFill="background1"/>
        </w:rPr>
        <w:t>2</w:t>
      </w:r>
      <w:r w:rsidRPr="008D6A5C">
        <w:rPr>
          <w:rFonts w:ascii="Times New Roman" w:hAnsi="Times New Roman"/>
          <w:sz w:val="22"/>
          <w:szCs w:val="22"/>
          <w:shd w:val="clear" w:color="auto" w:fill="FFFFFF" w:themeFill="background1"/>
        </w:rPr>
        <w:t xml:space="preserve">., </w:t>
      </w:r>
      <w:proofErr w:type="spellStart"/>
      <w:r w:rsidRPr="008D6A5C">
        <w:rPr>
          <w:rFonts w:ascii="Times New Roman" w:hAnsi="Times New Roman"/>
          <w:sz w:val="22"/>
          <w:szCs w:val="22"/>
          <w:shd w:val="clear" w:color="auto" w:fill="FFFFFF" w:themeFill="background1"/>
        </w:rPr>
        <w:t>202</w:t>
      </w:r>
      <w:r w:rsidR="00E1744D">
        <w:rPr>
          <w:rFonts w:ascii="Times New Roman" w:hAnsi="Times New Roman"/>
          <w:sz w:val="22"/>
          <w:szCs w:val="22"/>
          <w:shd w:val="clear" w:color="auto" w:fill="FFFFFF" w:themeFill="background1"/>
        </w:rPr>
        <w:t>3</w:t>
      </w:r>
      <w:r w:rsidRPr="008D6A5C">
        <w:rPr>
          <w:rFonts w:ascii="Times New Roman" w:hAnsi="Times New Roman"/>
          <w:sz w:val="22"/>
          <w:szCs w:val="22"/>
          <w:shd w:val="clear" w:color="auto" w:fill="FFFFFF" w:themeFill="background1"/>
        </w:rPr>
        <w:t>.gadā</w:t>
      </w:r>
      <w:proofErr w:type="spellEnd"/>
      <w:r w:rsidRPr="008D6A5C">
        <w:rPr>
          <w:rFonts w:ascii="Times New Roman" w:hAnsi="Times New Roman"/>
          <w:sz w:val="22"/>
          <w:szCs w:val="22"/>
          <w:shd w:val="clear" w:color="auto" w:fill="FFFFFF" w:themeFill="background1"/>
        </w:rPr>
        <w:t xml:space="preserve"> un </w:t>
      </w:r>
      <w:proofErr w:type="spellStart"/>
      <w:r w:rsidRPr="008D6A5C">
        <w:rPr>
          <w:rFonts w:ascii="Times New Roman" w:hAnsi="Times New Roman"/>
          <w:sz w:val="22"/>
          <w:szCs w:val="22"/>
          <w:shd w:val="clear" w:color="auto" w:fill="FFFFFF" w:themeFill="background1"/>
        </w:rPr>
        <w:t>202</w:t>
      </w:r>
      <w:r w:rsidR="00E1744D">
        <w:rPr>
          <w:rFonts w:ascii="Times New Roman" w:hAnsi="Times New Roman"/>
          <w:sz w:val="22"/>
          <w:szCs w:val="22"/>
          <w:shd w:val="clear" w:color="auto" w:fill="FFFFFF" w:themeFill="background1"/>
        </w:rPr>
        <w:t>4</w:t>
      </w:r>
      <w:r w:rsidRPr="008D6A5C">
        <w:rPr>
          <w:rFonts w:ascii="Times New Roman" w:hAnsi="Times New Roman"/>
          <w:sz w:val="22"/>
          <w:szCs w:val="22"/>
          <w:shd w:val="clear" w:color="auto" w:fill="FFFFFF" w:themeFill="background1"/>
        </w:rPr>
        <w:t>.gadā</w:t>
      </w:r>
      <w:proofErr w:type="spellEnd"/>
      <w:r w:rsidRPr="008D6A5C">
        <w:rPr>
          <w:rFonts w:ascii="Times New Roman" w:hAnsi="Times New Roman"/>
          <w:sz w:val="22"/>
          <w:szCs w:val="22"/>
          <w:shd w:val="clear" w:color="auto" w:fill="FFFFFF" w:themeFill="background1"/>
        </w:rPr>
        <w:t xml:space="preserve"> līdz piedāvājuma iesniegšanas dienai</w:t>
      </w:r>
      <w:r w:rsidRPr="008D6A5C">
        <w:rPr>
          <w:rFonts w:ascii="Times New Roman" w:hAnsi="Times New Roman"/>
          <w:sz w:val="22"/>
          <w:szCs w:val="22"/>
        </w:rPr>
        <w:t>) ir pieredze:</w:t>
      </w:r>
    </w:p>
    <w:p w14:paraId="5B759402" w14:textId="77777777" w:rsidR="008D6A5C" w:rsidRPr="008D6A5C" w:rsidRDefault="008D6A5C" w:rsidP="008D6A5C">
      <w:pPr>
        <w:pStyle w:val="Pamatteksts"/>
        <w:widowControl/>
        <w:numPr>
          <w:ilvl w:val="3"/>
          <w:numId w:val="2"/>
        </w:numPr>
        <w:spacing w:after="0"/>
        <w:jc w:val="both"/>
        <w:rPr>
          <w:rFonts w:ascii="Times New Roman" w:hAnsi="Times New Roman"/>
          <w:strike/>
          <w:sz w:val="22"/>
          <w:szCs w:val="22"/>
        </w:rPr>
      </w:pPr>
      <w:r w:rsidRPr="008D6A5C">
        <w:rPr>
          <w:rFonts w:ascii="Times New Roman" w:hAnsi="Times New Roman"/>
          <w:sz w:val="22"/>
          <w:szCs w:val="22"/>
        </w:rPr>
        <w:t>individuālo siltummezglu ierīkošanā vai apkalpošanā (apkures sistēmas kontūra montāža vai profilakse un / vai karstā ūdensapgādes kontūra montāža vai profilakse) vai</w:t>
      </w:r>
    </w:p>
    <w:p w14:paraId="48BBFA73" w14:textId="77777777" w:rsidR="008D6A5C" w:rsidRPr="008D6A5C" w:rsidRDefault="008D6A5C" w:rsidP="008D6A5C">
      <w:pPr>
        <w:pStyle w:val="Pamatteksts"/>
        <w:widowControl/>
        <w:numPr>
          <w:ilvl w:val="3"/>
          <w:numId w:val="2"/>
        </w:numPr>
        <w:spacing w:after="0"/>
        <w:jc w:val="both"/>
        <w:rPr>
          <w:rFonts w:ascii="Times New Roman" w:hAnsi="Times New Roman"/>
          <w:strike/>
          <w:sz w:val="22"/>
          <w:szCs w:val="22"/>
        </w:rPr>
      </w:pPr>
      <w:proofErr w:type="spellStart"/>
      <w:r w:rsidRPr="008D6A5C">
        <w:rPr>
          <w:rFonts w:ascii="Times New Roman" w:hAnsi="Times New Roman"/>
          <w:sz w:val="22"/>
          <w:szCs w:val="22"/>
        </w:rPr>
        <w:t>inženiersistēmu</w:t>
      </w:r>
      <w:proofErr w:type="spellEnd"/>
      <w:r w:rsidRPr="008D6A5C">
        <w:rPr>
          <w:rFonts w:ascii="Times New Roman" w:hAnsi="Times New Roman"/>
          <w:sz w:val="22"/>
          <w:szCs w:val="22"/>
        </w:rPr>
        <w:t xml:space="preserve"> automātikas ierīkošanā vai apkalpošanā;</w:t>
      </w:r>
    </w:p>
    <w:p w14:paraId="6E83F2EE" w14:textId="6CC60D7B" w:rsidR="008D6A5C" w:rsidRPr="008D6A5C" w:rsidRDefault="008D6A5C" w:rsidP="008D6A5C">
      <w:pPr>
        <w:pStyle w:val="Pamatteksts"/>
        <w:widowControl/>
        <w:numPr>
          <w:ilvl w:val="3"/>
          <w:numId w:val="2"/>
        </w:numPr>
        <w:spacing w:after="0"/>
        <w:jc w:val="both"/>
        <w:rPr>
          <w:rFonts w:ascii="Times New Roman" w:hAnsi="Times New Roman"/>
          <w:strike/>
          <w:sz w:val="22"/>
          <w:szCs w:val="22"/>
        </w:rPr>
      </w:pPr>
      <w:r w:rsidRPr="008D6A5C">
        <w:rPr>
          <w:rFonts w:ascii="Times New Roman" w:hAnsi="Times New Roman"/>
          <w:sz w:val="22"/>
          <w:szCs w:val="22"/>
        </w:rPr>
        <w:t>3.</w:t>
      </w:r>
      <w:r>
        <w:rPr>
          <w:rFonts w:ascii="Times New Roman" w:hAnsi="Times New Roman"/>
          <w:sz w:val="22"/>
          <w:szCs w:val="22"/>
        </w:rPr>
        <w:t>3</w:t>
      </w:r>
      <w:r w:rsidRPr="008D6A5C">
        <w:rPr>
          <w:rFonts w:ascii="Times New Roman" w:hAnsi="Times New Roman"/>
          <w:sz w:val="22"/>
          <w:szCs w:val="22"/>
        </w:rPr>
        <w:t>.1.1. un 3.</w:t>
      </w:r>
      <w:r>
        <w:rPr>
          <w:rFonts w:ascii="Times New Roman" w:hAnsi="Times New Roman"/>
          <w:sz w:val="22"/>
          <w:szCs w:val="22"/>
        </w:rPr>
        <w:t>3</w:t>
      </w:r>
      <w:r w:rsidRPr="008D6A5C">
        <w:rPr>
          <w:rFonts w:ascii="Times New Roman" w:hAnsi="Times New Roman"/>
          <w:sz w:val="22"/>
          <w:szCs w:val="22"/>
        </w:rPr>
        <w:t xml:space="preserve">.1.2. punktā norādīto darbu summai jābūt vismaz 10000,00 (desmit tūkstoši </w:t>
      </w:r>
      <w:proofErr w:type="spellStart"/>
      <w:r w:rsidRPr="008D6A5C">
        <w:rPr>
          <w:rFonts w:ascii="Times New Roman" w:hAnsi="Times New Roman"/>
          <w:i/>
          <w:iCs/>
          <w:sz w:val="22"/>
          <w:szCs w:val="22"/>
        </w:rPr>
        <w:t>euro</w:t>
      </w:r>
      <w:proofErr w:type="spellEnd"/>
      <w:r w:rsidRPr="008D6A5C">
        <w:rPr>
          <w:rFonts w:ascii="Times New Roman" w:hAnsi="Times New Roman"/>
          <w:sz w:val="22"/>
          <w:szCs w:val="22"/>
        </w:rPr>
        <w:t xml:space="preserve">) EUR bez PVN. Summa 10000,00 (desmit tūkstoši </w:t>
      </w:r>
      <w:proofErr w:type="spellStart"/>
      <w:r w:rsidRPr="008D6A5C">
        <w:rPr>
          <w:rFonts w:ascii="Times New Roman" w:hAnsi="Times New Roman"/>
          <w:i/>
          <w:iCs/>
          <w:sz w:val="22"/>
          <w:szCs w:val="22"/>
        </w:rPr>
        <w:t>euro</w:t>
      </w:r>
      <w:proofErr w:type="spellEnd"/>
      <w:r w:rsidRPr="008D6A5C">
        <w:rPr>
          <w:rFonts w:ascii="Times New Roman" w:hAnsi="Times New Roman"/>
          <w:sz w:val="22"/>
          <w:szCs w:val="22"/>
        </w:rPr>
        <w:t>) EUR bez PVN var būt sasniegta viena vai vairāku līgumu ietvaros.</w:t>
      </w:r>
    </w:p>
    <w:p w14:paraId="570B768A" w14:textId="77777777" w:rsidR="008D6A5C" w:rsidRPr="008D6A5C" w:rsidRDefault="008D6A5C" w:rsidP="008D6A5C">
      <w:pPr>
        <w:pStyle w:val="Pamatteksts"/>
        <w:widowControl/>
        <w:numPr>
          <w:ilvl w:val="3"/>
          <w:numId w:val="2"/>
        </w:numPr>
        <w:spacing w:after="0"/>
        <w:jc w:val="both"/>
        <w:rPr>
          <w:rFonts w:ascii="Times New Roman" w:hAnsi="Times New Roman"/>
          <w:strike/>
          <w:sz w:val="22"/>
          <w:szCs w:val="22"/>
        </w:rPr>
      </w:pPr>
      <w:r w:rsidRPr="008D6A5C">
        <w:rPr>
          <w:rFonts w:ascii="Times New Roman" w:hAnsi="Times New Roman"/>
          <w:sz w:val="22"/>
          <w:szCs w:val="22"/>
        </w:rPr>
        <w:t xml:space="preserve">apkures un / vai karstā ūdensapgādes sistēmas lodētā plākšņu </w:t>
      </w:r>
      <w:proofErr w:type="spellStart"/>
      <w:r w:rsidRPr="008D6A5C">
        <w:rPr>
          <w:rFonts w:ascii="Times New Roman" w:hAnsi="Times New Roman"/>
          <w:sz w:val="22"/>
          <w:szCs w:val="22"/>
        </w:rPr>
        <w:t>siltummaiņa</w:t>
      </w:r>
      <w:proofErr w:type="spellEnd"/>
      <w:r w:rsidRPr="008D6A5C">
        <w:rPr>
          <w:rFonts w:ascii="Times New Roman" w:hAnsi="Times New Roman"/>
          <w:sz w:val="22"/>
          <w:szCs w:val="22"/>
        </w:rPr>
        <w:t xml:space="preserve"> ķīmiskā skalošana.</w:t>
      </w:r>
    </w:p>
    <w:p w14:paraId="6DCF837E" w14:textId="6D35D8C4" w:rsidR="008D6A5C" w:rsidRPr="008D6A5C" w:rsidRDefault="008D6A5C" w:rsidP="008D6A5C">
      <w:pPr>
        <w:pStyle w:val="Pamatteksts"/>
        <w:widowControl/>
        <w:numPr>
          <w:ilvl w:val="3"/>
          <w:numId w:val="2"/>
        </w:numPr>
        <w:spacing w:after="0"/>
        <w:jc w:val="both"/>
        <w:rPr>
          <w:rFonts w:ascii="Times New Roman" w:hAnsi="Times New Roman"/>
          <w:strike/>
          <w:sz w:val="22"/>
          <w:szCs w:val="22"/>
        </w:rPr>
      </w:pPr>
      <w:r w:rsidRPr="008D6A5C">
        <w:rPr>
          <w:rFonts w:ascii="Times New Roman" w:hAnsi="Times New Roman"/>
          <w:sz w:val="22"/>
          <w:szCs w:val="22"/>
        </w:rPr>
        <w:t>3.</w:t>
      </w:r>
      <w:r>
        <w:rPr>
          <w:rFonts w:ascii="Times New Roman" w:hAnsi="Times New Roman"/>
          <w:sz w:val="22"/>
          <w:szCs w:val="22"/>
        </w:rPr>
        <w:t>3</w:t>
      </w:r>
      <w:r w:rsidRPr="008D6A5C">
        <w:rPr>
          <w:rFonts w:ascii="Times New Roman" w:hAnsi="Times New Roman"/>
          <w:sz w:val="22"/>
          <w:szCs w:val="22"/>
        </w:rPr>
        <w:t xml:space="preserve">.1.4. punktā norādīto darbu summai jābūt vismaz 5000,00 (pieci tūkstoši </w:t>
      </w:r>
      <w:proofErr w:type="spellStart"/>
      <w:r w:rsidRPr="008D6A5C">
        <w:rPr>
          <w:rFonts w:ascii="Times New Roman" w:hAnsi="Times New Roman"/>
          <w:i/>
          <w:iCs/>
          <w:sz w:val="22"/>
          <w:szCs w:val="22"/>
        </w:rPr>
        <w:t>euro</w:t>
      </w:r>
      <w:proofErr w:type="spellEnd"/>
      <w:r w:rsidRPr="008D6A5C">
        <w:rPr>
          <w:rFonts w:ascii="Times New Roman" w:hAnsi="Times New Roman"/>
          <w:sz w:val="22"/>
          <w:szCs w:val="22"/>
        </w:rPr>
        <w:t xml:space="preserve">) EUR bez PVN. Summa 5000,00 (pieci tūkstoši </w:t>
      </w:r>
      <w:proofErr w:type="spellStart"/>
      <w:r w:rsidRPr="008D6A5C">
        <w:rPr>
          <w:rFonts w:ascii="Times New Roman" w:hAnsi="Times New Roman"/>
          <w:i/>
          <w:iCs/>
          <w:sz w:val="22"/>
          <w:szCs w:val="22"/>
        </w:rPr>
        <w:t>euro</w:t>
      </w:r>
      <w:proofErr w:type="spellEnd"/>
      <w:r w:rsidRPr="008D6A5C">
        <w:rPr>
          <w:rFonts w:ascii="Times New Roman" w:hAnsi="Times New Roman"/>
          <w:sz w:val="22"/>
          <w:szCs w:val="22"/>
        </w:rPr>
        <w:t>) EUR bez PVN var būt sasniegta viena vai vairāku līgumu ietvaros.</w:t>
      </w:r>
    </w:p>
    <w:p w14:paraId="4CF4602D" w14:textId="77777777" w:rsidR="008D6A5C" w:rsidRPr="008D6A5C" w:rsidRDefault="008D6A5C" w:rsidP="008D6A5C">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bookmarkStart w:id="49" w:name="_Ref38399690"/>
      <w:bookmarkEnd w:id="48"/>
      <w:r w:rsidRPr="008D6A5C">
        <w:rPr>
          <w:rFonts w:ascii="Times New Roman" w:hAnsi="Times New Roman"/>
          <w:sz w:val="22"/>
          <w:szCs w:val="22"/>
        </w:rPr>
        <w:t>Pretendentam iepirkuma līguma izpildē jānodrošina šādi speciālisti:</w:t>
      </w:r>
      <w:bookmarkEnd w:id="49"/>
      <w:r w:rsidRPr="008D6A5C">
        <w:rPr>
          <w:rFonts w:ascii="Times New Roman" w:hAnsi="Times New Roman"/>
          <w:sz w:val="22"/>
          <w:szCs w:val="22"/>
        </w:rPr>
        <w:t xml:space="preserve"> </w:t>
      </w:r>
    </w:p>
    <w:p w14:paraId="561A6B4C" w14:textId="2DC0F477" w:rsidR="008D6A5C" w:rsidRPr="008D6A5C" w:rsidRDefault="008D6A5C" w:rsidP="008D6A5C">
      <w:pPr>
        <w:numPr>
          <w:ilvl w:val="3"/>
          <w:numId w:val="2"/>
        </w:numPr>
        <w:jc w:val="both"/>
        <w:rPr>
          <w:sz w:val="22"/>
          <w:szCs w:val="22"/>
        </w:rPr>
      </w:pPr>
      <w:r w:rsidRPr="008D6A5C">
        <w:rPr>
          <w:sz w:val="22"/>
          <w:szCs w:val="22"/>
        </w:rPr>
        <w:t xml:space="preserve">vismaz viens* </w:t>
      </w:r>
      <w:r w:rsidRPr="008D6A5C">
        <w:rPr>
          <w:bCs/>
          <w:sz w:val="22"/>
          <w:szCs w:val="22"/>
        </w:rPr>
        <w:t>speciālists</w:t>
      </w:r>
      <w:r w:rsidRPr="008D6A5C">
        <w:rPr>
          <w:sz w:val="22"/>
          <w:szCs w:val="22"/>
        </w:rPr>
        <w:t xml:space="preserve">, kuram ir </w:t>
      </w:r>
      <w:r w:rsidR="00E1744D">
        <w:rPr>
          <w:sz w:val="22"/>
          <w:szCs w:val="22"/>
        </w:rPr>
        <w:t xml:space="preserve">spēkā esošs </w:t>
      </w:r>
      <w:r w:rsidRPr="008D6A5C">
        <w:rPr>
          <w:iCs/>
          <w:color w:val="000000" w:themeColor="text1"/>
          <w:sz w:val="22"/>
          <w:szCs w:val="22"/>
          <w:shd w:val="clear" w:color="auto" w:fill="FFFFFF"/>
        </w:rPr>
        <w:t xml:space="preserve">sertifikāts </w:t>
      </w:r>
      <w:r w:rsidRPr="008D6A5C">
        <w:rPr>
          <w:color w:val="000000" w:themeColor="text1"/>
          <w:sz w:val="22"/>
          <w:szCs w:val="22"/>
        </w:rPr>
        <w:t>“</w:t>
      </w:r>
      <w:r w:rsidRPr="008D6A5C">
        <w:rPr>
          <w:color w:val="000000" w:themeColor="text1"/>
          <w:sz w:val="22"/>
          <w:szCs w:val="22"/>
          <w:shd w:val="clear" w:color="auto" w:fill="FFFFFF"/>
        </w:rPr>
        <w:t>Ūdensapgādes un kanalizācijas sistēmu būvdarbu vadīšana, ieskaitot ugunsdzēsības sistēmas</w:t>
      </w:r>
      <w:r w:rsidRPr="008D6A5C">
        <w:rPr>
          <w:color w:val="000000" w:themeColor="text1"/>
          <w:sz w:val="22"/>
          <w:szCs w:val="22"/>
        </w:rPr>
        <w:t>” jomā</w:t>
      </w:r>
      <w:r w:rsidRPr="008D6A5C">
        <w:rPr>
          <w:iCs/>
          <w:color w:val="000000" w:themeColor="text1"/>
          <w:sz w:val="22"/>
          <w:szCs w:val="22"/>
          <w:shd w:val="clear" w:color="auto" w:fill="FFFFFF"/>
        </w:rPr>
        <w:t>;</w:t>
      </w:r>
    </w:p>
    <w:p w14:paraId="4E93315A" w14:textId="17E9C6BD" w:rsidR="008D6A5C" w:rsidRPr="008D6A5C" w:rsidRDefault="008D6A5C" w:rsidP="008D6A5C">
      <w:pPr>
        <w:numPr>
          <w:ilvl w:val="3"/>
          <w:numId w:val="2"/>
        </w:numPr>
        <w:jc w:val="both"/>
        <w:rPr>
          <w:sz w:val="22"/>
          <w:szCs w:val="22"/>
        </w:rPr>
      </w:pPr>
      <w:r w:rsidRPr="008D6A5C">
        <w:rPr>
          <w:sz w:val="22"/>
          <w:szCs w:val="22"/>
        </w:rPr>
        <w:t xml:space="preserve">vismaz viens* </w:t>
      </w:r>
      <w:r w:rsidRPr="008D6A5C">
        <w:rPr>
          <w:bCs/>
          <w:sz w:val="22"/>
          <w:szCs w:val="22"/>
        </w:rPr>
        <w:t>speciālists</w:t>
      </w:r>
      <w:r w:rsidRPr="008D6A5C">
        <w:rPr>
          <w:sz w:val="22"/>
          <w:szCs w:val="22"/>
        </w:rPr>
        <w:t xml:space="preserve">, kuram ir </w:t>
      </w:r>
      <w:r w:rsidR="00E1744D">
        <w:rPr>
          <w:sz w:val="22"/>
          <w:szCs w:val="22"/>
        </w:rPr>
        <w:t xml:space="preserve">spēkā esošs </w:t>
      </w:r>
      <w:r w:rsidRPr="008D6A5C">
        <w:rPr>
          <w:iCs/>
          <w:color w:val="000000" w:themeColor="text1"/>
          <w:sz w:val="22"/>
          <w:szCs w:val="22"/>
          <w:shd w:val="clear" w:color="auto" w:fill="FFFFFF"/>
        </w:rPr>
        <w:t xml:space="preserve">sertifikāts </w:t>
      </w:r>
      <w:r w:rsidRPr="008D6A5C">
        <w:rPr>
          <w:color w:val="000000" w:themeColor="text1"/>
          <w:sz w:val="22"/>
          <w:szCs w:val="22"/>
        </w:rPr>
        <w:t>“</w:t>
      </w:r>
      <w:r w:rsidRPr="008D6A5C">
        <w:rPr>
          <w:color w:val="000000" w:themeColor="text1"/>
          <w:sz w:val="22"/>
          <w:szCs w:val="22"/>
          <w:shd w:val="clear" w:color="auto" w:fill="FFFFFF"/>
        </w:rPr>
        <w:t>Siltumapgādes, ventilācijas un gaisa kondicionēšanas sistēmu būvdarbu vadīšana</w:t>
      </w:r>
      <w:r w:rsidRPr="008D6A5C">
        <w:rPr>
          <w:color w:val="000000" w:themeColor="text1"/>
          <w:sz w:val="22"/>
          <w:szCs w:val="22"/>
        </w:rPr>
        <w:t>”</w:t>
      </w:r>
      <w:r w:rsidRPr="008D6A5C">
        <w:rPr>
          <w:color w:val="000000" w:themeColor="text1"/>
          <w:sz w:val="24"/>
          <w:szCs w:val="24"/>
        </w:rPr>
        <w:t xml:space="preserve"> </w:t>
      </w:r>
      <w:r w:rsidRPr="008D6A5C">
        <w:rPr>
          <w:color w:val="000000" w:themeColor="text1"/>
          <w:sz w:val="22"/>
          <w:szCs w:val="22"/>
        </w:rPr>
        <w:t>jomā</w:t>
      </w:r>
      <w:r w:rsidRPr="008D6A5C">
        <w:rPr>
          <w:iCs/>
          <w:color w:val="000000" w:themeColor="text1"/>
          <w:sz w:val="22"/>
          <w:szCs w:val="22"/>
          <w:shd w:val="clear" w:color="auto" w:fill="FFFFFF"/>
        </w:rPr>
        <w:t>;</w:t>
      </w:r>
    </w:p>
    <w:p w14:paraId="7FD9355D" w14:textId="77777777" w:rsidR="008D6A5C" w:rsidRPr="008D6A5C" w:rsidRDefault="008D6A5C" w:rsidP="008D6A5C">
      <w:pPr>
        <w:numPr>
          <w:ilvl w:val="3"/>
          <w:numId w:val="2"/>
        </w:numPr>
        <w:jc w:val="both"/>
        <w:rPr>
          <w:sz w:val="22"/>
          <w:szCs w:val="22"/>
        </w:rPr>
      </w:pPr>
      <w:r w:rsidRPr="008D6A5C">
        <w:rPr>
          <w:sz w:val="22"/>
          <w:szCs w:val="22"/>
        </w:rPr>
        <w:t xml:space="preserve">vismaz viens* </w:t>
      </w:r>
      <w:proofErr w:type="spellStart"/>
      <w:r w:rsidRPr="008D6A5C">
        <w:rPr>
          <w:sz w:val="22"/>
          <w:szCs w:val="22"/>
        </w:rPr>
        <w:t>elektro</w:t>
      </w:r>
      <w:proofErr w:type="spellEnd"/>
      <w:r w:rsidRPr="008D6A5C">
        <w:rPr>
          <w:sz w:val="22"/>
          <w:szCs w:val="22"/>
        </w:rPr>
        <w:t xml:space="preserve"> un gāzes metinātājs, kuram ir kompetentas iestādes izsniegta metināšanas atļauja;</w:t>
      </w:r>
    </w:p>
    <w:p w14:paraId="4AE131A9" w14:textId="64EA23AA" w:rsidR="008D6A5C" w:rsidRPr="008D6A5C" w:rsidRDefault="008D6A5C" w:rsidP="008D6A5C">
      <w:pPr>
        <w:numPr>
          <w:ilvl w:val="3"/>
          <w:numId w:val="2"/>
        </w:numPr>
        <w:jc w:val="both"/>
        <w:rPr>
          <w:sz w:val="22"/>
          <w:szCs w:val="22"/>
        </w:rPr>
      </w:pPr>
      <w:r w:rsidRPr="008D6A5C">
        <w:rPr>
          <w:sz w:val="22"/>
          <w:szCs w:val="22"/>
        </w:rPr>
        <w:t>vismaz viens* santehniķis, kur</w:t>
      </w:r>
      <w:r w:rsidR="0075204D">
        <w:rPr>
          <w:sz w:val="22"/>
          <w:szCs w:val="22"/>
        </w:rPr>
        <w:t>a</w:t>
      </w:r>
      <w:r w:rsidRPr="008D6A5C">
        <w:rPr>
          <w:sz w:val="22"/>
          <w:szCs w:val="22"/>
        </w:rPr>
        <w:t>m ir kompetentas iestādes izsniegts izglītības dokuments sanitāro iekārtu montāžas jomā.</w:t>
      </w:r>
    </w:p>
    <w:p w14:paraId="3C3B0A6B" w14:textId="77777777" w:rsidR="008D6A5C" w:rsidRPr="008D6A5C" w:rsidRDefault="008D6A5C" w:rsidP="008D6A5C">
      <w:pPr>
        <w:ind w:left="1980"/>
        <w:jc w:val="both"/>
        <w:rPr>
          <w:sz w:val="22"/>
          <w:szCs w:val="22"/>
        </w:rPr>
      </w:pPr>
      <w:r w:rsidRPr="008D6A5C">
        <w:rPr>
          <w:sz w:val="22"/>
          <w:szCs w:val="22"/>
        </w:rPr>
        <w:t xml:space="preserve">*- </w:t>
      </w:r>
      <w:r w:rsidRPr="008D6A5C">
        <w:rPr>
          <w:i/>
          <w:iCs/>
          <w:sz w:val="22"/>
          <w:szCs w:val="22"/>
        </w:rPr>
        <w:t>Vienam speciālistam var būt vairākas kvalifikācijas.</w:t>
      </w:r>
    </w:p>
    <w:p w14:paraId="3DB97B1A" w14:textId="23BF186F"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lastRenderedPageBreak/>
        <w:t>Ja Pretendents ir piegādātāju apvienība</w:t>
      </w:r>
      <w:r w:rsidRPr="00DB1C27">
        <w:rPr>
          <w:rFonts w:ascii="Times New Roman" w:hAnsi="Times New Roman"/>
          <w:sz w:val="22"/>
          <w:szCs w:val="22"/>
        </w:rPr>
        <w:t xml:space="preserve"> jebkurā juridiskā statusā, </w:t>
      </w:r>
      <w:r w:rsidR="00181EC5">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A32EC8" w:rsidRPr="00DB1C27">
        <w:rPr>
          <w:rFonts w:ascii="Times New Roman" w:hAnsi="Times New Roman"/>
          <w:sz w:val="22"/>
          <w:szCs w:val="22"/>
        </w:rPr>
        <w:t>.</w:t>
      </w:r>
      <w:r w:rsidR="00F47EFB">
        <w:rPr>
          <w:rFonts w:ascii="Times New Roman" w:hAnsi="Times New Roman"/>
          <w:sz w:val="22"/>
          <w:szCs w:val="22"/>
        </w:rPr>
        <w:t xml:space="preserve"> </w:t>
      </w:r>
      <w:r w:rsidR="00602F69" w:rsidRPr="00DB1C27">
        <w:rPr>
          <w:rFonts w:ascii="Times New Roman" w:hAnsi="Times New Roman"/>
          <w:sz w:val="22"/>
          <w:szCs w:val="22"/>
        </w:rPr>
        <w:t xml:space="preserve">un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_Ref38399690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.2</w:t>
      </w:r>
      <w:r w:rsidR="00602F69" w:rsidRPr="00DB1C27">
        <w:rPr>
          <w:rFonts w:ascii="Times New Roman" w:hAnsi="Times New Roman"/>
          <w:sz w:val="22"/>
          <w:szCs w:val="22"/>
        </w:rPr>
        <w:fldChar w:fldCharType="end"/>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4FFCF63D"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 xml:space="preserve">PIL </w:t>
      </w:r>
      <w:proofErr w:type="spellStart"/>
      <w:r w:rsidR="002960A3" w:rsidRPr="008B0C7B">
        <w:rPr>
          <w:rFonts w:ascii="Times New Roman" w:hAnsi="Times New Roman"/>
          <w:sz w:val="22"/>
          <w:szCs w:val="22"/>
        </w:rPr>
        <w:t>63.panta</w:t>
      </w:r>
      <w:proofErr w:type="spellEnd"/>
      <w:r w:rsidR="002960A3" w:rsidRPr="008B0C7B">
        <w:rPr>
          <w:rFonts w:ascii="Times New Roman" w:hAnsi="Times New Roman"/>
          <w:sz w:val="22"/>
          <w:szCs w:val="22"/>
        </w:rPr>
        <w:t xml:space="preserve">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2F6F9322"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45.panta</w:t>
      </w:r>
      <w:proofErr w:type="spellEnd"/>
      <w:r w:rsidRPr="005349B0">
        <w:rPr>
          <w:rFonts w:ascii="Times New Roman" w:hAnsi="Times New Roman"/>
          <w:sz w:val="22"/>
          <w:szCs w:val="22"/>
          <w:shd w:val="clear" w:color="auto" w:fill="FFFFFF"/>
        </w:rPr>
        <w:t xml:space="preserve">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094EDAA3"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46.panta</w:t>
      </w:r>
      <w:proofErr w:type="spellEnd"/>
      <w:r w:rsidRPr="005349B0">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50"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1"/>
      <w:bookmarkEnd w:id="46"/>
      <w:bookmarkEnd w:id="47"/>
      <w:bookmarkEnd w:id="50"/>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1" w:name="_Ref38401906"/>
      <w:r w:rsidRPr="00DB1C27">
        <w:rPr>
          <w:b/>
          <w:bCs/>
          <w:sz w:val="22"/>
          <w:szCs w:val="22"/>
        </w:rPr>
        <w:t>Piedāvājuma noformējuma un iesniegšanas prasības:</w:t>
      </w:r>
      <w:bookmarkEnd w:id="51"/>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retendents ir 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 xml:space="preserve">retendenta pārstāvis ar pārstāvības tiesībām vai tā </w:t>
      </w:r>
      <w:r w:rsidRPr="00DB1C27">
        <w:rPr>
          <w:sz w:val="22"/>
          <w:szCs w:val="22"/>
        </w:rPr>
        <w:lastRenderedPageBreak/>
        <w:t>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w:t>
      </w:r>
      <w:proofErr w:type="spellStart"/>
      <w:r w:rsidRPr="00DB1C27">
        <w:rPr>
          <w:sz w:val="22"/>
          <w:szCs w:val="22"/>
        </w:rPr>
        <w:t>PDF</w:t>
      </w:r>
      <w:proofErr w:type="spellEnd"/>
      <w:r w:rsidRPr="00DB1C27">
        <w:rPr>
          <w:sz w:val="22"/>
          <w:szCs w:val="22"/>
        </w:rPr>
        <w:t xml:space="preserve">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798076A0"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B5691F">
        <w:rPr>
          <w:rFonts w:ascii="Times New Roman" w:hAnsi="Times New Roman"/>
          <w:sz w:val="22"/>
          <w:szCs w:val="22"/>
        </w:rPr>
        <w:t>IL</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21C26BF8"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w:t>
      </w:r>
      <w:r w:rsidR="00A97097">
        <w:rPr>
          <w:sz w:val="22"/>
          <w:szCs w:val="22"/>
        </w:rPr>
        <w:t>5</w:t>
      </w:r>
      <w:r w:rsidRPr="00DB1C27">
        <w:rPr>
          <w:sz w:val="22"/>
          <w:szCs w:val="22"/>
        </w:rPr>
        <w:t>.punktā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132C521D" w14:textId="2A7A6C3C" w:rsidR="002735C5" w:rsidRPr="002735C5" w:rsidRDefault="002735C5"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2735C5">
        <w:rPr>
          <w:rFonts w:ascii="Times New Roman" w:hAnsi="Times New Roman"/>
          <w:b/>
          <w:bCs/>
          <w:iCs/>
          <w:sz w:val="22"/>
          <w:szCs w:val="22"/>
        </w:rPr>
        <w:t>Objektu apsekošanas lapa</w:t>
      </w:r>
      <w:r w:rsidRPr="00B62166">
        <w:rPr>
          <w:rFonts w:ascii="Times New Roman" w:hAnsi="Times New Roman"/>
          <w:bCs/>
          <w:iCs/>
          <w:sz w:val="22"/>
          <w:szCs w:val="22"/>
        </w:rPr>
        <w:t xml:space="preserve">, </w:t>
      </w:r>
      <w:r w:rsidRPr="00366B7D">
        <w:rPr>
          <w:rFonts w:ascii="Times New Roman" w:hAnsi="Times New Roman"/>
          <w:sz w:val="22"/>
          <w:szCs w:val="22"/>
        </w:rPr>
        <w:t>kas sagatavot</w:t>
      </w:r>
      <w:r w:rsidR="00E733D2">
        <w:rPr>
          <w:rFonts w:ascii="Times New Roman" w:hAnsi="Times New Roman"/>
          <w:sz w:val="22"/>
          <w:szCs w:val="22"/>
        </w:rPr>
        <w:t>a</w:t>
      </w:r>
      <w:r w:rsidRPr="00366B7D">
        <w:rPr>
          <w:rFonts w:ascii="Times New Roman" w:hAnsi="Times New Roman"/>
          <w:sz w:val="22"/>
          <w:szCs w:val="22"/>
        </w:rPr>
        <w:t xml:space="preserve"> atbilstoši </w:t>
      </w:r>
      <w:r w:rsidR="005730CC">
        <w:rPr>
          <w:rFonts w:ascii="Times New Roman" w:hAnsi="Times New Roman"/>
          <w:sz w:val="22"/>
          <w:szCs w:val="22"/>
        </w:rPr>
        <w:t>N</w:t>
      </w:r>
      <w:r w:rsidRPr="00366B7D">
        <w:rPr>
          <w:rFonts w:ascii="Times New Roman" w:hAnsi="Times New Roman"/>
          <w:sz w:val="22"/>
          <w:szCs w:val="22"/>
        </w:rPr>
        <w:t xml:space="preserve">olikuma </w:t>
      </w:r>
      <w:proofErr w:type="spellStart"/>
      <w:r>
        <w:rPr>
          <w:rFonts w:ascii="Times New Roman" w:hAnsi="Times New Roman"/>
          <w:sz w:val="22"/>
          <w:szCs w:val="22"/>
        </w:rPr>
        <w:t>2</w:t>
      </w:r>
      <w:r w:rsidRPr="00366B7D">
        <w:rPr>
          <w:rFonts w:ascii="Times New Roman" w:hAnsi="Times New Roman"/>
          <w:sz w:val="22"/>
          <w:szCs w:val="22"/>
        </w:rPr>
        <w:t>.</w:t>
      </w:r>
      <w:r w:rsidR="00DC6720">
        <w:rPr>
          <w:rFonts w:ascii="Times New Roman" w:hAnsi="Times New Roman"/>
          <w:sz w:val="22"/>
          <w:szCs w:val="22"/>
        </w:rPr>
        <w:t>5.</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33CF17A6" w14:textId="7B63F93A" w:rsidR="0051027D" w:rsidRPr="003D23F1"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Piedāvājuma nodrošinājums</w:t>
      </w:r>
      <w:r w:rsidRPr="00B62166">
        <w:rPr>
          <w:rFonts w:ascii="Times New Roman" w:hAnsi="Times New Roman"/>
          <w:bCs/>
          <w:iCs/>
          <w:sz w:val="22"/>
          <w:szCs w:val="22"/>
        </w:rPr>
        <w:t xml:space="preserve">, </w:t>
      </w:r>
      <w:r w:rsidRPr="00366B7D">
        <w:rPr>
          <w:rFonts w:ascii="Times New Roman" w:hAnsi="Times New Roman"/>
          <w:sz w:val="22"/>
          <w:szCs w:val="22"/>
        </w:rPr>
        <w:t xml:space="preserve">kas sagatavots atbilstoši </w:t>
      </w:r>
      <w:r w:rsidR="005730CC">
        <w:rPr>
          <w:rFonts w:ascii="Times New Roman" w:hAnsi="Times New Roman"/>
          <w:sz w:val="22"/>
          <w:szCs w:val="22"/>
        </w:rPr>
        <w:t>N</w:t>
      </w:r>
      <w:r w:rsidRPr="00366B7D">
        <w:rPr>
          <w:rFonts w:ascii="Times New Roman" w:hAnsi="Times New Roman"/>
          <w:sz w:val="22"/>
          <w:szCs w:val="22"/>
        </w:rPr>
        <w:t xml:space="preserve">olikuma </w:t>
      </w:r>
      <w:proofErr w:type="spellStart"/>
      <w:r w:rsidRPr="00366B7D">
        <w:rPr>
          <w:rFonts w:ascii="Times New Roman" w:hAnsi="Times New Roman"/>
          <w:sz w:val="22"/>
          <w:szCs w:val="22"/>
        </w:rPr>
        <w:t>1.1</w:t>
      </w:r>
      <w:r>
        <w:rPr>
          <w:rFonts w:ascii="Times New Roman" w:hAnsi="Times New Roman"/>
          <w:sz w:val="22"/>
          <w:szCs w:val="22"/>
        </w:rPr>
        <w:t>2</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2ACB1598" w14:textId="77777777" w:rsidR="0051027D"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Pieteikums par piedalīšanos iepirkumā</w:t>
      </w:r>
      <w:r w:rsidRPr="00DB1C27">
        <w:rPr>
          <w:rFonts w:ascii="Times New Roman" w:hAnsi="Times New Roman"/>
          <w:sz w:val="22"/>
          <w:szCs w:val="22"/>
        </w:rPr>
        <w:t xml:space="preserve">, kas sagatavots atbilstoši </w:t>
      </w:r>
      <w:r>
        <w:rPr>
          <w:rFonts w:ascii="Times New Roman" w:hAnsi="Times New Roman"/>
          <w:sz w:val="22"/>
          <w:szCs w:val="22"/>
        </w:rPr>
        <w:t>N</w:t>
      </w:r>
      <w:r w:rsidRPr="00DB1C27">
        <w:rPr>
          <w:rFonts w:ascii="Times New Roman" w:hAnsi="Times New Roman"/>
          <w:sz w:val="22"/>
          <w:szCs w:val="22"/>
        </w:rPr>
        <w:t xml:space="preserve">olikuma </w:t>
      </w:r>
      <w:proofErr w:type="spellStart"/>
      <w:r w:rsidRPr="00DB1C27">
        <w:rPr>
          <w:rFonts w:ascii="Times New Roman" w:hAnsi="Times New Roman"/>
          <w:sz w:val="22"/>
          <w:szCs w:val="22"/>
        </w:rPr>
        <w:t>1.pielikumā</w:t>
      </w:r>
      <w:proofErr w:type="spellEnd"/>
      <w:r w:rsidRPr="00DB1C27">
        <w:rPr>
          <w:rFonts w:ascii="Times New Roman" w:hAnsi="Times New Roman"/>
          <w:sz w:val="22"/>
          <w:szCs w:val="22"/>
        </w:rPr>
        <w:t xml:space="preserve"> norādītajai formai;</w:t>
      </w:r>
    </w:p>
    <w:p w14:paraId="4C083D56" w14:textId="77777777" w:rsidR="0051027D" w:rsidRPr="00DB1C27"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Pr="00DB1C27">
        <w:rPr>
          <w:rFonts w:ascii="Times New Roman" w:hAnsi="Times New Roman"/>
          <w:sz w:val="22"/>
          <w:szCs w:val="22"/>
        </w:rPr>
        <w:t xml:space="preserve"> (sk. </w:t>
      </w:r>
      <w:r>
        <w:rPr>
          <w:rFonts w:ascii="Times New Roman" w:hAnsi="Times New Roman"/>
          <w:sz w:val="22"/>
          <w:szCs w:val="22"/>
        </w:rPr>
        <w:t>N</w:t>
      </w:r>
      <w:r w:rsidRPr="00DB1C27">
        <w:rPr>
          <w:rFonts w:ascii="Times New Roman" w:hAnsi="Times New Roman"/>
          <w:sz w:val="22"/>
          <w:szCs w:val="22"/>
        </w:rPr>
        <w:t xml:space="preserve">olikuma </w:t>
      </w:r>
      <w:r w:rsidRPr="00DB1C27">
        <w:rPr>
          <w:rFonts w:ascii="Times New Roman" w:hAnsi="Times New Roman"/>
          <w:sz w:val="22"/>
          <w:szCs w:val="22"/>
          <w:shd w:val="clear" w:color="auto" w:fill="FFFFFF" w:themeFill="background1"/>
        </w:rPr>
        <w:fldChar w:fldCharType="begin"/>
      </w:r>
      <w:r w:rsidRPr="00DB1C27">
        <w:rPr>
          <w:rFonts w:ascii="Times New Roman" w:hAnsi="Times New Roman"/>
          <w:sz w:val="22"/>
          <w:szCs w:val="22"/>
          <w:shd w:val="clear" w:color="auto" w:fill="FFFFFF" w:themeFill="background1"/>
        </w:rPr>
        <w:instrText xml:space="preserve"> REF _Ref38396478 \r \h  \* MERGEFORMAT </w:instrText>
      </w:r>
      <w:r w:rsidRPr="00DB1C27">
        <w:rPr>
          <w:rFonts w:ascii="Times New Roman" w:hAnsi="Times New Roman"/>
          <w:sz w:val="22"/>
          <w:szCs w:val="22"/>
          <w:shd w:val="clear" w:color="auto" w:fill="FFFFFF" w:themeFill="background1"/>
        </w:rPr>
      </w:r>
      <w:r w:rsidRPr="00DB1C27">
        <w:rPr>
          <w:rFonts w:ascii="Times New Roman" w:hAnsi="Times New Roman"/>
          <w:sz w:val="22"/>
          <w:szCs w:val="22"/>
          <w:shd w:val="clear" w:color="auto" w:fill="FFFFFF" w:themeFill="background1"/>
        </w:rPr>
        <w:fldChar w:fldCharType="separate"/>
      </w:r>
      <w:proofErr w:type="spellStart"/>
      <w:r w:rsidRPr="00DB1C27">
        <w:rPr>
          <w:rFonts w:ascii="Times New Roman" w:hAnsi="Times New Roman"/>
          <w:sz w:val="22"/>
          <w:szCs w:val="22"/>
          <w:shd w:val="clear" w:color="auto" w:fill="FFFFFF" w:themeFill="background1"/>
        </w:rPr>
        <w:t>4.3</w:t>
      </w:r>
      <w:r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7325F344" w14:textId="77777777" w:rsidR="0051027D" w:rsidRPr="00DB1C27" w:rsidRDefault="0051027D" w:rsidP="0051027D">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Tehniskais piedāvājums</w:t>
      </w:r>
      <w:r w:rsidRPr="00DB1C27">
        <w:rPr>
          <w:rFonts w:ascii="Times New Roman" w:hAnsi="Times New Roman"/>
          <w:iCs/>
          <w:sz w:val="22"/>
          <w:szCs w:val="22"/>
        </w:rPr>
        <w:t xml:space="preserve"> </w:t>
      </w:r>
      <w:r w:rsidRPr="00DB1C27">
        <w:rPr>
          <w:rFonts w:ascii="Times New Roman" w:hAnsi="Times New Roman"/>
          <w:sz w:val="22"/>
          <w:szCs w:val="22"/>
        </w:rPr>
        <w:t>(sk. </w:t>
      </w:r>
      <w:r>
        <w:rPr>
          <w:rFonts w:ascii="Times New Roman" w:hAnsi="Times New Roman"/>
          <w:sz w:val="22"/>
          <w:szCs w:val="22"/>
        </w:rPr>
        <w:t>N</w:t>
      </w:r>
      <w:r w:rsidRPr="00DB1C27">
        <w:rPr>
          <w:rFonts w:ascii="Times New Roman" w:hAnsi="Times New Roman"/>
          <w:sz w:val="22"/>
          <w:szCs w:val="22"/>
        </w:rPr>
        <w:t xml:space="preserve">olikuma </w:t>
      </w:r>
      <w:proofErr w:type="spellStart"/>
      <w:r>
        <w:rPr>
          <w:rFonts w:ascii="Times New Roman" w:hAnsi="Times New Roman"/>
          <w:sz w:val="22"/>
          <w:szCs w:val="22"/>
          <w:shd w:val="clear" w:color="auto" w:fill="FFFFFF" w:themeFill="background1"/>
        </w:rPr>
        <w:t>4.4</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11F26E8B" w14:textId="77777777" w:rsidR="0051027D" w:rsidRPr="00DB1C27"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Finanšu </w:t>
      </w:r>
      <w:r>
        <w:rPr>
          <w:rFonts w:ascii="Times New Roman" w:hAnsi="Times New Roman"/>
          <w:b/>
          <w:iCs/>
          <w:sz w:val="22"/>
          <w:szCs w:val="22"/>
        </w:rPr>
        <w:t xml:space="preserve">kopējais </w:t>
      </w:r>
      <w:r w:rsidRPr="00DB1C27">
        <w:rPr>
          <w:rFonts w:ascii="Times New Roman" w:hAnsi="Times New Roman"/>
          <w:b/>
          <w:iCs/>
          <w:sz w:val="22"/>
          <w:szCs w:val="22"/>
        </w:rPr>
        <w:t>piedāvājums</w:t>
      </w:r>
      <w:r w:rsidRPr="00DB1C27">
        <w:rPr>
          <w:rFonts w:ascii="Times New Roman" w:hAnsi="Times New Roman"/>
          <w:sz w:val="22"/>
          <w:szCs w:val="22"/>
        </w:rPr>
        <w:t xml:space="preserve"> (sk. </w:t>
      </w:r>
      <w:r>
        <w:rPr>
          <w:rFonts w:ascii="Times New Roman" w:hAnsi="Times New Roman"/>
          <w:sz w:val="22"/>
          <w:szCs w:val="22"/>
        </w:rPr>
        <w:t>N</w:t>
      </w:r>
      <w:r w:rsidRPr="00DB1C27">
        <w:rPr>
          <w:rFonts w:ascii="Times New Roman" w:hAnsi="Times New Roman"/>
          <w:sz w:val="22"/>
          <w:szCs w:val="22"/>
        </w:rPr>
        <w:t>olikuma </w:t>
      </w:r>
      <w:proofErr w:type="spellStart"/>
      <w:r>
        <w:rPr>
          <w:rFonts w:ascii="Times New Roman" w:hAnsi="Times New Roman"/>
          <w:sz w:val="22"/>
          <w:szCs w:val="22"/>
          <w:shd w:val="clear" w:color="auto" w:fill="FFFFFF" w:themeFill="background1"/>
        </w:rPr>
        <w:t>4.5</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4334666C"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52" w:name="_Ref38397347"/>
      <w:r w:rsidRPr="00DB1C27">
        <w:rPr>
          <w:sz w:val="22"/>
          <w:szCs w:val="22"/>
        </w:rPr>
        <w:t>P</w:t>
      </w:r>
      <w:r w:rsidR="002D1D1D" w:rsidRPr="00DB1C27">
        <w:rPr>
          <w:sz w:val="22"/>
          <w:szCs w:val="22"/>
        </w:rPr>
        <w:t>ieteikums</w:t>
      </w:r>
      <w:bookmarkEnd w:id="52"/>
      <w:r w:rsidRPr="00DB1C27">
        <w:rPr>
          <w:sz w:val="22"/>
          <w:szCs w:val="22"/>
        </w:rPr>
        <w:t xml:space="preserve"> par piedalīšanos </w:t>
      </w:r>
      <w:r w:rsidR="00C25A23">
        <w:rPr>
          <w:sz w:val="22"/>
          <w:szCs w:val="22"/>
        </w:rPr>
        <w:t>iepirkumā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3"/>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4"/>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lastRenderedPageBreak/>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4E447541" w:rsidR="00F41D51" w:rsidRPr="00DB1C27" w:rsidRDefault="00F41D51" w:rsidP="00F44D22">
      <w:pPr>
        <w:pStyle w:val="Virsraksts2"/>
        <w:keepNext w:val="0"/>
        <w:numPr>
          <w:ilvl w:val="1"/>
          <w:numId w:val="2"/>
        </w:numPr>
        <w:rPr>
          <w:sz w:val="22"/>
          <w:szCs w:val="22"/>
        </w:rPr>
      </w:pPr>
      <w:bookmarkStart w:id="53" w:name="_Ref38396478"/>
      <w:r w:rsidRPr="00DB1C27">
        <w:rPr>
          <w:sz w:val="22"/>
          <w:szCs w:val="22"/>
        </w:rPr>
        <w:t>Pretendentu atlases dokumenti</w:t>
      </w:r>
      <w:r w:rsidR="002D1D1D" w:rsidRPr="00DB1C27">
        <w:rPr>
          <w:sz w:val="22"/>
          <w:szCs w:val="22"/>
        </w:rPr>
        <w:t xml:space="preserve"> </w:t>
      </w:r>
      <w:bookmarkEnd w:id="53"/>
    </w:p>
    <w:p w14:paraId="0BC9D7F2" w14:textId="14EA1B28"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181EC5">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596E1AB5" w14:textId="1CB4A168" w:rsidR="00D406F6" w:rsidRPr="00DB1C27" w:rsidRDefault="00D406F6" w:rsidP="00F44D22">
      <w:pPr>
        <w:numPr>
          <w:ilvl w:val="2"/>
          <w:numId w:val="2"/>
        </w:numPr>
        <w:tabs>
          <w:tab w:val="num" w:pos="1276"/>
          <w:tab w:val="num" w:pos="1571"/>
        </w:tabs>
        <w:ind w:left="1276" w:hanging="709"/>
        <w:jc w:val="both"/>
        <w:rPr>
          <w:iCs/>
          <w:sz w:val="22"/>
          <w:szCs w:val="22"/>
        </w:rPr>
      </w:pPr>
      <w:bookmarkStart w:id="54" w:name="_Ref38399885"/>
      <w:r w:rsidRPr="00DB1C27">
        <w:rPr>
          <w:sz w:val="22"/>
          <w:szCs w:val="22"/>
        </w:rPr>
        <w:t>Pretendenta (t.sk. katra piegādātāju apvienības dalībnieka</w:t>
      </w:r>
      <w:r w:rsidR="00166D2F" w:rsidRPr="00DB1C27">
        <w:rPr>
          <w:sz w:val="22"/>
          <w:szCs w:val="22"/>
        </w:rPr>
        <w:t>,</w:t>
      </w:r>
      <w:r w:rsidRPr="00DB1C27">
        <w:rPr>
          <w:sz w:val="22"/>
          <w:szCs w:val="22"/>
        </w:rPr>
        <w:t xml:space="preserve"> katra apakšuzņēmēja</w:t>
      </w:r>
      <w:r w:rsidR="00166D2F" w:rsidRPr="00DB1C27">
        <w:rPr>
          <w:sz w:val="22"/>
          <w:szCs w:val="22"/>
        </w:rPr>
        <w:t xml:space="preserve"> un personas, uz kuras iespējām Pretendents balstās)</w:t>
      </w:r>
      <w:r w:rsidRPr="00DB1C27">
        <w:rPr>
          <w:sz w:val="22"/>
          <w:szCs w:val="22"/>
        </w:rPr>
        <w:t xml:space="preserve"> sagatavots apliecinājums par tā apņemšanos reģistrēties Latvijas Republikas Būvkomersantu reģistrā uz būvdarbu līguma izpildes uzsākšana</w:t>
      </w:r>
      <w:r w:rsidR="00AC7C02" w:rsidRPr="00DB1C27">
        <w:rPr>
          <w:sz w:val="22"/>
          <w:szCs w:val="22"/>
        </w:rPr>
        <w:t xml:space="preserve">s brīdi, ņemot vērā </w:t>
      </w:r>
      <w:r w:rsidR="00181EC5">
        <w:rPr>
          <w:sz w:val="22"/>
          <w:szCs w:val="22"/>
        </w:rPr>
        <w:t>N</w:t>
      </w:r>
      <w:r w:rsidR="00AC7C02"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_Ref38397507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3.1.2</w:t>
      </w:r>
      <w:r w:rsidR="00166D2F" w:rsidRPr="00DB1C27">
        <w:rPr>
          <w:sz w:val="22"/>
          <w:szCs w:val="22"/>
        </w:rPr>
        <w:fldChar w:fldCharType="end"/>
      </w:r>
      <w:r w:rsidRPr="00DB1C27">
        <w:rPr>
          <w:sz w:val="22"/>
          <w:szCs w:val="22"/>
        </w:rPr>
        <w:t>.punktā</w:t>
      </w:r>
      <w:proofErr w:type="spellEnd"/>
      <w:r w:rsidRPr="00DB1C27">
        <w:rPr>
          <w:sz w:val="22"/>
          <w:szCs w:val="22"/>
        </w:rPr>
        <w:t xml:space="preserve"> noteiktās prasības, ja Pretendents tiks atzīts par </w:t>
      </w:r>
      <w:r w:rsidR="00767E51" w:rsidRPr="00DB1C27">
        <w:rPr>
          <w:sz w:val="22"/>
          <w:szCs w:val="22"/>
        </w:rPr>
        <w:t>iepirkuma</w:t>
      </w:r>
      <w:r w:rsidRPr="00DB1C27">
        <w:rPr>
          <w:sz w:val="22"/>
          <w:szCs w:val="22"/>
        </w:rPr>
        <w:t xml:space="preserve"> uzvarētāju.</w:t>
      </w:r>
      <w:r w:rsidRPr="00DB1C27">
        <w:rPr>
          <w:bCs/>
          <w:sz w:val="22"/>
          <w:szCs w:val="22"/>
        </w:rPr>
        <w:t xml:space="preserve"> </w:t>
      </w:r>
      <w:r w:rsidRPr="00561EF1">
        <w:rPr>
          <w:bCs/>
          <w:iCs/>
          <w:sz w:val="22"/>
          <w:szCs w:val="22"/>
        </w:rPr>
        <w:t xml:space="preserve">Prasība attiecas uz </w:t>
      </w:r>
      <w:r w:rsidR="00166D2F" w:rsidRPr="00561EF1">
        <w:rPr>
          <w:bCs/>
          <w:iCs/>
          <w:sz w:val="22"/>
          <w:szCs w:val="22"/>
        </w:rPr>
        <w:t>personām</w:t>
      </w:r>
      <w:r w:rsidRPr="00DB1C27">
        <w:rPr>
          <w:bCs/>
          <w:iCs/>
          <w:sz w:val="22"/>
          <w:szCs w:val="22"/>
        </w:rPr>
        <w:t>, kas piedāvājuma iesniegšanas brīd</w:t>
      </w:r>
      <w:r w:rsidR="00166D2F" w:rsidRPr="00DB1C27">
        <w:rPr>
          <w:bCs/>
          <w:iCs/>
          <w:sz w:val="22"/>
          <w:szCs w:val="22"/>
        </w:rPr>
        <w:t>ī</w:t>
      </w:r>
      <w:r w:rsidRPr="00DB1C27">
        <w:rPr>
          <w:bCs/>
          <w:iCs/>
          <w:sz w:val="22"/>
          <w:szCs w:val="22"/>
        </w:rPr>
        <w:t xml:space="preserve"> nav reģistrēt</w:t>
      </w:r>
      <w:r w:rsidR="00166D2F" w:rsidRPr="00DB1C27">
        <w:rPr>
          <w:bCs/>
          <w:iCs/>
          <w:sz w:val="22"/>
          <w:szCs w:val="22"/>
        </w:rPr>
        <w:t>as</w:t>
      </w:r>
      <w:r w:rsidRPr="00DB1C27">
        <w:rPr>
          <w:bCs/>
          <w:iCs/>
          <w:sz w:val="22"/>
          <w:szCs w:val="22"/>
        </w:rPr>
        <w:t xml:space="preserve"> Latvijas Republikas Būvkomersantu reģistrā</w:t>
      </w:r>
      <w:r w:rsidR="003033B3" w:rsidRPr="00DB1C27">
        <w:rPr>
          <w:bCs/>
          <w:iCs/>
          <w:sz w:val="22"/>
          <w:szCs w:val="22"/>
        </w:rPr>
        <w:t>.</w:t>
      </w:r>
      <w:bookmarkEnd w:id="54"/>
    </w:p>
    <w:p w14:paraId="700369A4" w14:textId="77777777" w:rsidR="000F7CD1" w:rsidRPr="00DB1C27" w:rsidRDefault="000F7CD1" w:rsidP="00F44D22">
      <w:pPr>
        <w:numPr>
          <w:ilvl w:val="2"/>
          <w:numId w:val="2"/>
        </w:numPr>
        <w:tabs>
          <w:tab w:val="num" w:pos="1276"/>
          <w:tab w:val="num" w:pos="1571"/>
        </w:tabs>
        <w:ind w:left="1276" w:hanging="709"/>
        <w:jc w:val="both"/>
        <w:rPr>
          <w:sz w:val="22"/>
          <w:szCs w:val="22"/>
        </w:rPr>
      </w:pPr>
      <w:r w:rsidRPr="00DB1C27">
        <w:rPr>
          <w:sz w:val="22"/>
          <w:szCs w:val="22"/>
        </w:rPr>
        <w:t xml:space="preserve">Ja </w:t>
      </w:r>
      <w:r w:rsidR="006D3561" w:rsidRPr="00DB1C27">
        <w:rPr>
          <w:sz w:val="22"/>
          <w:szCs w:val="22"/>
        </w:rPr>
        <w:t xml:space="preserve">kāds no </w:t>
      </w:r>
      <w:r w:rsidRPr="00DB1C27">
        <w:rPr>
          <w:sz w:val="22"/>
          <w:szCs w:val="22"/>
        </w:rPr>
        <w:t>Pretendenta piedāvāta</w:t>
      </w:r>
      <w:r w:rsidR="006D3561" w:rsidRPr="00DB1C27">
        <w:rPr>
          <w:sz w:val="22"/>
          <w:szCs w:val="22"/>
        </w:rPr>
        <w:t>jiem būvdarbu vadītājiem</w:t>
      </w:r>
      <w:r w:rsidRPr="00DB1C27">
        <w:rPr>
          <w:sz w:val="22"/>
          <w:szCs w:val="22"/>
        </w:rPr>
        <w:t xml:space="preserve"> ir ārvalsts speciālists, jāiesniedz:</w:t>
      </w:r>
    </w:p>
    <w:p w14:paraId="4DF8BB41" w14:textId="77777777"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ārvalstī izsniegtā licence, sertifikāts vai cits dokuments (kopija), kas apliecina attiecīgo</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pakalpojumu sniegšanas tiesības reģistrācijas valstī (ja šādu dokumentu nepieciešamību nosaka attiecīgās</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ārvalsts normatīvie tiesību akti);</w:t>
      </w:r>
    </w:p>
    <w:p w14:paraId="5A347E0F" w14:textId="6C1DCD35"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 xml:space="preserve">Pretendenta apliecinājums, ka gadījumā, ja ar </w:t>
      </w:r>
      <w:r w:rsidR="00166D2F" w:rsidRPr="00DB1C27">
        <w:rPr>
          <w:rFonts w:ascii="Times New Roman" w:hAnsi="Times New Roman"/>
          <w:bCs/>
          <w:iCs/>
          <w:color w:val="000000"/>
          <w:sz w:val="22"/>
          <w:szCs w:val="22"/>
        </w:rPr>
        <w:t>Pretendentu</w:t>
      </w:r>
      <w:r w:rsidRPr="00DB1C27">
        <w:rPr>
          <w:rFonts w:ascii="Times New Roman" w:hAnsi="Times New Roman"/>
          <w:bCs/>
          <w:iCs/>
          <w:color w:val="000000"/>
          <w:sz w:val="22"/>
          <w:szCs w:val="22"/>
        </w:rPr>
        <w:t xml:space="preserve"> tiks noslēg</w:t>
      </w:r>
      <w:r w:rsidR="008351DE" w:rsidRPr="00DB1C27">
        <w:rPr>
          <w:rFonts w:ascii="Times New Roman" w:hAnsi="Times New Roman"/>
          <w:bCs/>
          <w:iCs/>
          <w:color w:val="000000"/>
          <w:sz w:val="22"/>
          <w:szCs w:val="22"/>
        </w:rPr>
        <w:t xml:space="preserve">ts iepirkuma līgums, tas </w:t>
      </w:r>
      <w:r w:rsidR="00A8597F">
        <w:rPr>
          <w:rFonts w:ascii="Times New Roman" w:hAnsi="Times New Roman"/>
          <w:bCs/>
          <w:iCs/>
          <w:color w:val="000000"/>
          <w:sz w:val="22"/>
          <w:szCs w:val="22"/>
        </w:rPr>
        <w:t>ne vēlāk kā 10 (desmit) darba dienu</w:t>
      </w:r>
      <w:r w:rsidR="00306A60">
        <w:rPr>
          <w:rFonts w:ascii="Times New Roman" w:hAnsi="Times New Roman"/>
          <w:bCs/>
          <w:iCs/>
          <w:color w:val="000000"/>
          <w:sz w:val="22"/>
          <w:szCs w:val="22"/>
        </w:rPr>
        <w:t xml:space="preserve"> laikā no</w:t>
      </w:r>
      <w:r w:rsidRPr="00DB1C27">
        <w:rPr>
          <w:rFonts w:ascii="Times New Roman" w:hAnsi="Times New Roman"/>
          <w:bCs/>
          <w:iCs/>
          <w:color w:val="000000"/>
          <w:sz w:val="22"/>
          <w:szCs w:val="22"/>
        </w:rPr>
        <w:t xml:space="preserve"> iepirkuma līguma noslēgšanas dienas </w:t>
      </w:r>
      <w:r w:rsidR="008351DE" w:rsidRPr="00DB1C27">
        <w:rPr>
          <w:rFonts w:ascii="Times New Roman" w:hAnsi="Times New Roman"/>
          <w:bCs/>
          <w:iCs/>
          <w:color w:val="000000"/>
          <w:sz w:val="22"/>
          <w:szCs w:val="22"/>
        </w:rPr>
        <w:t>normatīvajos aktos</w:t>
      </w:r>
      <w:r w:rsidR="003033B3" w:rsidRPr="00DB1C27">
        <w:rPr>
          <w:rFonts w:ascii="Times New Roman" w:hAnsi="Times New Roman"/>
          <w:bCs/>
          <w:iCs/>
          <w:color w:val="000000"/>
          <w:sz w:val="22"/>
          <w:szCs w:val="22"/>
        </w:rPr>
        <w:t xml:space="preserve"> noteikt</w:t>
      </w:r>
      <w:r w:rsidR="008351DE" w:rsidRPr="00DB1C27">
        <w:rPr>
          <w:rFonts w:ascii="Times New Roman" w:hAnsi="Times New Roman"/>
          <w:bCs/>
          <w:iCs/>
          <w:color w:val="000000"/>
          <w:sz w:val="22"/>
          <w:szCs w:val="22"/>
        </w:rPr>
        <w:t>a</w:t>
      </w:r>
      <w:r w:rsidR="003033B3" w:rsidRPr="00DB1C27">
        <w:rPr>
          <w:rFonts w:ascii="Times New Roman" w:hAnsi="Times New Roman"/>
          <w:bCs/>
          <w:iCs/>
          <w:color w:val="000000"/>
          <w:sz w:val="22"/>
          <w:szCs w:val="22"/>
        </w:rPr>
        <w:t xml:space="preserve">jā kārtībā </w:t>
      </w:r>
      <w:r w:rsidRPr="00DB1C27">
        <w:rPr>
          <w:rFonts w:ascii="Times New Roman" w:hAnsi="Times New Roman"/>
          <w:bCs/>
          <w:iCs/>
          <w:color w:val="000000"/>
          <w:sz w:val="22"/>
          <w:szCs w:val="22"/>
        </w:rPr>
        <w:t>iesniegs atzīšanas institūcijai deklarāciju par speciālistu (</w:t>
      </w:r>
      <w:r w:rsidR="003033B3" w:rsidRPr="00DB1C27">
        <w:rPr>
          <w:rFonts w:ascii="Times New Roman" w:hAnsi="Times New Roman"/>
          <w:bCs/>
          <w:iCs/>
          <w:color w:val="000000"/>
          <w:sz w:val="22"/>
          <w:szCs w:val="22"/>
        </w:rPr>
        <w:t>būvdarbu vadītāji) īslaicīgu profe</w:t>
      </w:r>
      <w:r w:rsidRPr="00DB1C27">
        <w:rPr>
          <w:rFonts w:ascii="Times New Roman" w:hAnsi="Times New Roman"/>
          <w:bCs/>
          <w:iCs/>
          <w:color w:val="000000"/>
          <w:sz w:val="22"/>
          <w:szCs w:val="22"/>
        </w:rPr>
        <w:t xml:space="preserve">sionālo pakalpojumu sniegšanu Latvijas Republikā reglamentētā profesijā. </w:t>
      </w:r>
    </w:p>
    <w:p w14:paraId="69708612" w14:textId="6676AADE"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_Ref38398798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3.3.1</w:t>
      </w:r>
      <w:r w:rsidRPr="00DB1C27">
        <w:rPr>
          <w:sz w:val="22"/>
          <w:szCs w:val="22"/>
        </w:rPr>
        <w:fldChar w:fldCharType="end"/>
      </w:r>
      <w:r w:rsidRPr="00DB1C27">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8D6A5C" w:rsidRPr="00DC65AD">
        <w:rPr>
          <w:sz w:val="22"/>
          <w:szCs w:val="22"/>
        </w:rPr>
        <w:t>Pretendents iesniedz informācij</w:t>
      </w:r>
      <w:r w:rsidR="008D6A5C">
        <w:rPr>
          <w:sz w:val="22"/>
          <w:szCs w:val="22"/>
        </w:rPr>
        <w:t>u</w:t>
      </w:r>
      <w:r w:rsidR="008D6A5C" w:rsidRPr="00DC65AD">
        <w:rPr>
          <w:sz w:val="22"/>
          <w:szCs w:val="22"/>
        </w:rPr>
        <w:t xml:space="preserve"> par izpildītajiem </w:t>
      </w:r>
      <w:r w:rsidR="008D6A5C">
        <w:rPr>
          <w:sz w:val="22"/>
          <w:szCs w:val="22"/>
        </w:rPr>
        <w:t>pakalpojuma</w:t>
      </w:r>
      <w:r w:rsidR="008D6A5C" w:rsidRPr="00DC65AD">
        <w:rPr>
          <w:sz w:val="22"/>
          <w:szCs w:val="22"/>
        </w:rPr>
        <w:t xml:space="preserve"> līgumiem</w:t>
      </w:r>
      <w:r w:rsidR="008D6A5C" w:rsidRPr="00C94808">
        <w:rPr>
          <w:sz w:val="22"/>
          <w:szCs w:val="22"/>
          <w:shd w:val="clear" w:color="auto" w:fill="FFFFFF" w:themeFill="background1"/>
        </w:rPr>
        <w:t>,</w:t>
      </w:r>
      <w:r w:rsidR="008D6A5C" w:rsidRPr="00C94808">
        <w:rPr>
          <w:i/>
          <w:sz w:val="22"/>
          <w:szCs w:val="22"/>
          <w:shd w:val="clear" w:color="auto" w:fill="FFFFFF" w:themeFill="background1"/>
        </w:rPr>
        <w:t xml:space="preserve"> </w:t>
      </w:r>
      <w:r w:rsidR="008D6A5C" w:rsidRPr="00C94808">
        <w:rPr>
          <w:bCs/>
          <w:iCs/>
          <w:sz w:val="22"/>
          <w:szCs w:val="22"/>
          <w:shd w:val="clear" w:color="auto" w:fill="FFFFFF" w:themeFill="background1"/>
        </w:rPr>
        <w:t xml:space="preserve">kuru sagatavo atbilstoši </w:t>
      </w:r>
      <w:r w:rsidR="008D6A5C">
        <w:rPr>
          <w:bCs/>
          <w:iCs/>
          <w:sz w:val="22"/>
          <w:szCs w:val="22"/>
          <w:shd w:val="clear" w:color="auto" w:fill="FFFFFF" w:themeFill="background1"/>
        </w:rPr>
        <w:t>N</w:t>
      </w:r>
      <w:r w:rsidR="008D6A5C" w:rsidRPr="00C94808">
        <w:rPr>
          <w:bCs/>
          <w:iCs/>
          <w:sz w:val="22"/>
          <w:szCs w:val="22"/>
          <w:shd w:val="clear" w:color="auto" w:fill="FFFFFF" w:themeFill="background1"/>
        </w:rPr>
        <w:t xml:space="preserve">olikuma </w:t>
      </w:r>
      <w:proofErr w:type="spellStart"/>
      <w:r w:rsidR="008D6A5C" w:rsidRPr="00C94808">
        <w:rPr>
          <w:bCs/>
          <w:iCs/>
          <w:sz w:val="22"/>
          <w:szCs w:val="22"/>
          <w:shd w:val="clear" w:color="auto" w:fill="FFFFFF" w:themeFill="background1"/>
        </w:rPr>
        <w:t>5.pielikumā</w:t>
      </w:r>
      <w:proofErr w:type="spellEnd"/>
      <w:r w:rsidR="008D6A5C" w:rsidRPr="00C94808">
        <w:rPr>
          <w:bCs/>
          <w:iCs/>
          <w:sz w:val="22"/>
          <w:szCs w:val="22"/>
          <w:shd w:val="clear" w:color="auto" w:fill="FFFFFF" w:themeFill="background1"/>
        </w:rPr>
        <w:t xml:space="preserve"> noteiktajai formai, </w:t>
      </w:r>
      <w:r w:rsidR="008D6A5C" w:rsidRPr="00DC65AD">
        <w:rPr>
          <w:bCs/>
          <w:iCs/>
          <w:sz w:val="22"/>
          <w:szCs w:val="22"/>
        </w:rPr>
        <w:t xml:space="preserve">norādot pasūtītāju, veikto </w:t>
      </w:r>
      <w:r w:rsidR="008D6A5C" w:rsidRPr="008D6B3F">
        <w:rPr>
          <w:bCs/>
          <w:iCs/>
          <w:sz w:val="22"/>
          <w:szCs w:val="22"/>
          <w:shd w:val="clear" w:color="auto" w:fill="FFFFFF" w:themeFill="background1"/>
        </w:rPr>
        <w:t xml:space="preserve">darbu </w:t>
      </w:r>
      <w:r w:rsidR="008D6A5C" w:rsidRPr="00DC65AD">
        <w:rPr>
          <w:bCs/>
          <w:iCs/>
          <w:sz w:val="22"/>
          <w:szCs w:val="22"/>
        </w:rPr>
        <w:t>aprakstu</w:t>
      </w:r>
      <w:r w:rsidR="008D6A5C" w:rsidRPr="008D6B3F">
        <w:rPr>
          <w:bCs/>
          <w:iCs/>
          <w:sz w:val="22"/>
          <w:szCs w:val="22"/>
          <w:shd w:val="clear" w:color="auto" w:fill="FFFFFF" w:themeFill="background1"/>
        </w:rPr>
        <w:t xml:space="preserve"> </w:t>
      </w:r>
      <w:r w:rsidR="008D6A5C" w:rsidRPr="007A4371">
        <w:rPr>
          <w:bCs/>
          <w:iCs/>
          <w:sz w:val="22"/>
          <w:szCs w:val="22"/>
          <w:shd w:val="clear" w:color="auto" w:fill="FFFFFF" w:themeFill="background1"/>
        </w:rPr>
        <w:t>un apjomu (darbu summa EUR bez PVN</w:t>
      </w:r>
      <w:r w:rsidR="008D6A5C" w:rsidRPr="007A4371">
        <w:rPr>
          <w:bCs/>
          <w:iCs/>
          <w:sz w:val="22"/>
          <w:szCs w:val="22"/>
        </w:rPr>
        <w:t>),</w:t>
      </w:r>
      <w:r w:rsidR="008D6A5C" w:rsidRPr="00DC65AD">
        <w:rPr>
          <w:bCs/>
          <w:iCs/>
          <w:sz w:val="22"/>
          <w:szCs w:val="22"/>
        </w:rPr>
        <w:t xml:space="preserve"> līguma izpildes laik</w:t>
      </w:r>
      <w:r w:rsidR="008D6A5C">
        <w:rPr>
          <w:bCs/>
          <w:iCs/>
          <w:sz w:val="22"/>
          <w:szCs w:val="22"/>
        </w:rPr>
        <w:t>a period</w:t>
      </w:r>
      <w:r w:rsidR="008D6A5C" w:rsidRPr="00DC65AD">
        <w:rPr>
          <w:bCs/>
          <w:iCs/>
          <w:sz w:val="22"/>
          <w:szCs w:val="22"/>
        </w:rPr>
        <w:t>u</w:t>
      </w:r>
      <w:r w:rsidR="008D6A5C" w:rsidRPr="00DC65AD">
        <w:rPr>
          <w:bCs/>
          <w:iCs/>
          <w:vanish/>
          <w:sz w:val="22"/>
          <w:szCs w:val="22"/>
        </w:rPr>
        <w:t xml:space="preserve">kilometrosm - laidums s darbiem - </w:t>
      </w:r>
      <w:r w:rsidR="008D6A5C" w:rsidRPr="00DC65AD">
        <w:rPr>
          <w:bCs/>
          <w:iCs/>
          <w:sz w:val="22"/>
          <w:szCs w:val="22"/>
        </w:rPr>
        <w:t xml:space="preserve">. </w:t>
      </w:r>
      <w:r w:rsidR="008D6A5C" w:rsidRPr="00E9417D">
        <w:rPr>
          <w:bCs/>
          <w:iCs/>
          <w:sz w:val="22"/>
          <w:szCs w:val="22"/>
        </w:rPr>
        <w:t xml:space="preserve">Šai informācijai pievieno vismaz </w:t>
      </w:r>
      <w:r w:rsidR="008D6A5C" w:rsidRPr="007A4371">
        <w:rPr>
          <w:iCs/>
          <w:sz w:val="22"/>
          <w:szCs w:val="22"/>
        </w:rPr>
        <w:t>vienu pasūtītāja pozitīva rakstura atsauksmi</w:t>
      </w:r>
      <w:r w:rsidR="008D6A5C" w:rsidRPr="00E9417D">
        <w:rPr>
          <w:bCs/>
          <w:iCs/>
          <w:sz w:val="22"/>
          <w:szCs w:val="22"/>
        </w:rPr>
        <w:t xml:space="preserve"> vai</w:t>
      </w:r>
      <w:r w:rsidR="008D6A5C" w:rsidRPr="00E9417D">
        <w:rPr>
          <w:sz w:val="22"/>
          <w:szCs w:val="22"/>
        </w:rPr>
        <w:t xml:space="preserve"> citus dokumentālus pierādījumus, kas apliecina pieredzes prasību izpildi.</w:t>
      </w:r>
    </w:p>
    <w:p w14:paraId="1CD458F4" w14:textId="724361E5" w:rsidR="001A0D3D" w:rsidRPr="00DB1C27" w:rsidRDefault="006632E0" w:rsidP="00F44D22">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_Ref38399690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3.3.2</w:t>
      </w:r>
      <w:r w:rsidRPr="00DB1C27">
        <w:rPr>
          <w:sz w:val="22"/>
          <w:szCs w:val="22"/>
        </w:rPr>
        <w:fldChar w:fldCharType="end"/>
      </w:r>
      <w:r w:rsidRPr="00DB1C27">
        <w:rPr>
          <w:sz w:val="22"/>
          <w:szCs w:val="22"/>
        </w:rPr>
        <w:t>.punktā</w:t>
      </w:r>
      <w:proofErr w:type="spellEnd"/>
      <w:r w:rsidRPr="00DB1C27">
        <w:rPr>
          <w:sz w:val="22"/>
          <w:szCs w:val="22"/>
        </w:rPr>
        <w:t xml:space="preserve"> noteikto prasību, </w:t>
      </w:r>
      <w:r w:rsidR="008D6A5C" w:rsidRPr="001156E5">
        <w:rPr>
          <w:sz w:val="22"/>
          <w:szCs w:val="22"/>
          <w:shd w:val="clear" w:color="auto" w:fill="FFFFFF" w:themeFill="background1"/>
        </w:rPr>
        <w:t>jāiesniedz Tehniskajā specifikācijā noteikto darbu veikšanā iesaistīto darbinieku (</w:t>
      </w:r>
      <w:r w:rsidR="008D6A5C">
        <w:rPr>
          <w:sz w:val="22"/>
          <w:szCs w:val="22"/>
          <w:shd w:val="clear" w:color="auto" w:fill="FFFFFF" w:themeFill="background1"/>
        </w:rPr>
        <w:t>speciālisti</w:t>
      </w:r>
      <w:r w:rsidR="008D6A5C" w:rsidRPr="001156E5">
        <w:rPr>
          <w:sz w:val="22"/>
          <w:szCs w:val="22"/>
          <w:shd w:val="clear" w:color="auto" w:fill="FFFFFF" w:themeFill="background1"/>
        </w:rPr>
        <w:t>) CV (kopijas),</w:t>
      </w:r>
      <w:r w:rsidR="008D6A5C" w:rsidRPr="001156E5">
        <w:rPr>
          <w:i/>
          <w:sz w:val="22"/>
          <w:szCs w:val="22"/>
          <w:shd w:val="clear" w:color="auto" w:fill="FFFFFF" w:themeFill="background1"/>
        </w:rPr>
        <w:t xml:space="preserve"> </w:t>
      </w:r>
      <w:r w:rsidR="008D6A5C" w:rsidRPr="001156E5">
        <w:rPr>
          <w:bCs/>
          <w:iCs/>
          <w:sz w:val="22"/>
          <w:szCs w:val="22"/>
          <w:shd w:val="clear" w:color="auto" w:fill="FFFFFF" w:themeFill="background1"/>
        </w:rPr>
        <w:t>k</w:t>
      </w:r>
      <w:r w:rsidR="00A67234">
        <w:rPr>
          <w:bCs/>
          <w:iCs/>
          <w:sz w:val="22"/>
          <w:szCs w:val="22"/>
          <w:shd w:val="clear" w:color="auto" w:fill="FFFFFF" w:themeFill="background1"/>
        </w:rPr>
        <w:t>as</w:t>
      </w:r>
      <w:r w:rsidR="008D6A5C" w:rsidRPr="001156E5">
        <w:rPr>
          <w:bCs/>
          <w:iCs/>
          <w:sz w:val="22"/>
          <w:szCs w:val="22"/>
          <w:shd w:val="clear" w:color="auto" w:fill="FFFFFF" w:themeFill="background1"/>
        </w:rPr>
        <w:t xml:space="preserve"> sagatavoti atbilstoši </w:t>
      </w:r>
      <w:r w:rsidR="008D6A5C">
        <w:rPr>
          <w:bCs/>
          <w:iCs/>
          <w:sz w:val="22"/>
          <w:szCs w:val="22"/>
          <w:shd w:val="clear" w:color="auto" w:fill="FFFFFF" w:themeFill="background1"/>
        </w:rPr>
        <w:t>N</w:t>
      </w:r>
      <w:r w:rsidR="008D6A5C" w:rsidRPr="001156E5">
        <w:rPr>
          <w:bCs/>
          <w:iCs/>
          <w:sz w:val="22"/>
          <w:szCs w:val="22"/>
          <w:shd w:val="clear" w:color="auto" w:fill="FFFFFF" w:themeFill="background1"/>
        </w:rPr>
        <w:t xml:space="preserve">olikuma </w:t>
      </w:r>
      <w:proofErr w:type="spellStart"/>
      <w:r w:rsidR="008D6A5C" w:rsidRPr="001156E5">
        <w:rPr>
          <w:bCs/>
          <w:iCs/>
          <w:sz w:val="22"/>
          <w:szCs w:val="22"/>
          <w:shd w:val="clear" w:color="auto" w:fill="FFFFFF" w:themeFill="background1"/>
        </w:rPr>
        <w:t>6.pielikumā</w:t>
      </w:r>
      <w:proofErr w:type="spellEnd"/>
      <w:r w:rsidR="008D6A5C" w:rsidRPr="001156E5">
        <w:rPr>
          <w:bCs/>
          <w:iCs/>
          <w:sz w:val="22"/>
          <w:szCs w:val="22"/>
          <w:shd w:val="clear" w:color="auto" w:fill="FFFFFF" w:themeFill="background1"/>
        </w:rPr>
        <w:t xml:space="preserve"> noteiktajai formai. </w:t>
      </w:r>
      <w:r w:rsidR="008D6A5C" w:rsidRPr="00B83324">
        <w:rPr>
          <w:bCs/>
          <w:iCs/>
          <w:sz w:val="22"/>
          <w:szCs w:val="22"/>
          <w:shd w:val="clear" w:color="auto" w:fill="FFFFFF" w:themeFill="background1"/>
        </w:rPr>
        <w:t xml:space="preserve">Papildu jāiesniedz katra speciālista </w:t>
      </w:r>
      <w:r w:rsidR="008D6A5C" w:rsidRPr="00B83324">
        <w:rPr>
          <w:sz w:val="22"/>
          <w:szCs w:val="22"/>
        </w:rPr>
        <w:t>kvalifikāciju apliecinošu dokumentu kopijas.</w:t>
      </w:r>
    </w:p>
    <w:p w14:paraId="1A9DDEA3" w14:textId="44BB5232"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līgumcenas un </w:t>
      </w:r>
      <w:r w:rsidR="00181EC5">
        <w:rPr>
          <w:sz w:val="22"/>
          <w:szCs w:val="22"/>
        </w:rPr>
        <w:t>N</w:t>
      </w:r>
      <w:r w:rsidRPr="00DB1C27">
        <w:rPr>
          <w:sz w:val="22"/>
          <w:szCs w:val="22"/>
        </w:rPr>
        <w:t>olikuma</w:t>
      </w:r>
      <w:r w:rsidR="001C52B0" w:rsidRPr="00DB1C27">
        <w:rPr>
          <w:sz w:val="22"/>
          <w:szCs w:val="22"/>
        </w:rPr>
        <w:t xml:space="preserve"> </w:t>
      </w:r>
      <w:r w:rsidR="001C52B0" w:rsidRPr="00DB1C27">
        <w:rPr>
          <w:sz w:val="22"/>
          <w:szCs w:val="22"/>
          <w:shd w:val="clear" w:color="auto" w:fill="FFFFFF" w:themeFill="background1"/>
        </w:rPr>
        <w:fldChar w:fldCharType="begin"/>
      </w:r>
      <w:r w:rsidR="001C52B0" w:rsidRPr="00DB1C27">
        <w:rPr>
          <w:sz w:val="22"/>
          <w:szCs w:val="22"/>
          <w:shd w:val="clear" w:color="auto" w:fill="FFFFFF" w:themeFill="background1"/>
        </w:rPr>
        <w:instrText xml:space="preserve"> REF _Ref38399885 \r \h </w:instrText>
      </w:r>
      <w:r w:rsidR="00BD7307" w:rsidRPr="00DB1C27">
        <w:rPr>
          <w:sz w:val="22"/>
          <w:szCs w:val="22"/>
          <w:shd w:val="clear" w:color="auto" w:fill="FFFFFF" w:themeFill="background1"/>
        </w:rPr>
        <w:instrText xml:space="preserve"> \* MERGEFORMAT </w:instrText>
      </w:r>
      <w:r w:rsidR="001C52B0" w:rsidRPr="00DB1C27">
        <w:rPr>
          <w:sz w:val="22"/>
          <w:szCs w:val="22"/>
          <w:shd w:val="clear" w:color="auto" w:fill="FFFFFF" w:themeFill="background1"/>
        </w:rPr>
      </w:r>
      <w:r w:rsidR="001C52B0" w:rsidRPr="00DB1C27">
        <w:rPr>
          <w:sz w:val="22"/>
          <w:szCs w:val="22"/>
          <w:shd w:val="clear" w:color="auto" w:fill="FFFFFF" w:themeFill="background1"/>
        </w:rPr>
        <w:fldChar w:fldCharType="separate"/>
      </w:r>
      <w:proofErr w:type="spellStart"/>
      <w:r w:rsidR="0051589E" w:rsidRPr="00DB1C27">
        <w:rPr>
          <w:sz w:val="22"/>
          <w:szCs w:val="22"/>
          <w:shd w:val="clear" w:color="auto" w:fill="FFFFFF" w:themeFill="background1"/>
        </w:rPr>
        <w:t>4.3.2</w:t>
      </w:r>
      <w:r w:rsidR="001C52B0" w:rsidRPr="00DB1C27">
        <w:rPr>
          <w:sz w:val="22"/>
          <w:szCs w:val="22"/>
          <w:shd w:val="clear" w:color="auto" w:fill="FFFFFF" w:themeFill="background1"/>
        </w:rPr>
        <w:fldChar w:fldCharType="end"/>
      </w:r>
      <w:r w:rsidRPr="00DB1C27">
        <w:rPr>
          <w:sz w:val="22"/>
          <w:szCs w:val="22"/>
          <w:shd w:val="clear" w:color="auto" w:fill="FFFFFF" w:themeFill="background1"/>
        </w:rPr>
        <w:t>.punktā</w:t>
      </w:r>
      <w:proofErr w:type="spellEnd"/>
      <w:r w:rsidRPr="00DB1C27">
        <w:rPr>
          <w:sz w:val="22"/>
          <w:szCs w:val="22"/>
          <w:shd w:val="clear" w:color="auto" w:fill="FFFFFF" w:themeFill="background1"/>
        </w:rPr>
        <w:t xml:space="preserve"> noteikto dokumentu par katru apakšu</w:t>
      </w:r>
      <w:r w:rsidR="00C327D9" w:rsidRPr="00DB1C27">
        <w:rPr>
          <w:sz w:val="22"/>
          <w:szCs w:val="22"/>
          <w:shd w:val="clear" w:color="auto" w:fill="FFFFFF" w:themeFill="background1"/>
        </w:rPr>
        <w:t xml:space="preserve">zņēmēju (ņemot vērā </w:t>
      </w:r>
      <w:r w:rsidR="00181EC5">
        <w:rPr>
          <w:sz w:val="22"/>
          <w:szCs w:val="22"/>
          <w:shd w:val="clear" w:color="auto" w:fill="FFFFFF" w:themeFill="background1"/>
        </w:rPr>
        <w:t>N</w:t>
      </w:r>
      <w:r w:rsidR="00C327D9" w:rsidRPr="00DB1C27">
        <w:rPr>
          <w:sz w:val="22"/>
          <w:szCs w:val="22"/>
          <w:shd w:val="clear" w:color="auto" w:fill="FFFFFF" w:themeFill="background1"/>
        </w:rPr>
        <w:t>olikuma</w:t>
      </w:r>
      <w:r w:rsidR="001C52B0" w:rsidRPr="00DB1C27">
        <w:rPr>
          <w:sz w:val="22"/>
          <w:szCs w:val="22"/>
          <w:shd w:val="clear" w:color="auto" w:fill="FFFFFF" w:themeFill="background1"/>
        </w:rPr>
        <w:t xml:space="preserve"> </w:t>
      </w:r>
      <w:r w:rsidR="001C52B0" w:rsidRPr="00DB1C27">
        <w:rPr>
          <w:sz w:val="22"/>
          <w:szCs w:val="22"/>
          <w:shd w:val="clear" w:color="auto" w:fill="FFFFFF" w:themeFill="background1"/>
        </w:rPr>
        <w:fldChar w:fldCharType="begin"/>
      </w:r>
      <w:r w:rsidR="001C52B0" w:rsidRPr="00DB1C27">
        <w:rPr>
          <w:sz w:val="22"/>
          <w:szCs w:val="22"/>
          <w:shd w:val="clear" w:color="auto" w:fill="FFFFFF" w:themeFill="background1"/>
        </w:rPr>
        <w:instrText xml:space="preserve"> REF _Ref38397507 \r \h </w:instrText>
      </w:r>
      <w:r w:rsidR="00BD7307" w:rsidRPr="00DB1C27">
        <w:rPr>
          <w:sz w:val="22"/>
          <w:szCs w:val="22"/>
          <w:shd w:val="clear" w:color="auto" w:fill="FFFFFF" w:themeFill="background1"/>
        </w:rPr>
        <w:instrText xml:space="preserve"> \* MERGEFORMAT </w:instrText>
      </w:r>
      <w:r w:rsidR="001C52B0" w:rsidRPr="00DB1C27">
        <w:rPr>
          <w:sz w:val="22"/>
          <w:szCs w:val="22"/>
          <w:shd w:val="clear" w:color="auto" w:fill="FFFFFF" w:themeFill="background1"/>
        </w:rPr>
      </w:r>
      <w:r w:rsidR="001C52B0" w:rsidRPr="00DB1C27">
        <w:rPr>
          <w:sz w:val="22"/>
          <w:szCs w:val="22"/>
          <w:shd w:val="clear" w:color="auto" w:fill="FFFFFF" w:themeFill="background1"/>
        </w:rPr>
        <w:fldChar w:fldCharType="separate"/>
      </w:r>
      <w:proofErr w:type="spellStart"/>
      <w:r w:rsidR="0051589E" w:rsidRPr="00DB1C27">
        <w:rPr>
          <w:sz w:val="22"/>
          <w:szCs w:val="22"/>
          <w:shd w:val="clear" w:color="auto" w:fill="FFFFFF" w:themeFill="background1"/>
        </w:rPr>
        <w:t>3.1.2</w:t>
      </w:r>
      <w:r w:rsidR="001C52B0" w:rsidRPr="00DB1C27">
        <w:rPr>
          <w:sz w:val="22"/>
          <w:szCs w:val="22"/>
          <w:shd w:val="clear" w:color="auto" w:fill="FFFFFF" w:themeFill="background1"/>
        </w:rPr>
        <w:fldChar w:fldCharType="end"/>
      </w:r>
      <w:r w:rsidRPr="00DB1C27">
        <w:rPr>
          <w:sz w:val="22"/>
          <w:szCs w:val="22"/>
          <w:shd w:val="clear" w:color="auto" w:fill="FFFFFF" w:themeFill="background1"/>
        </w:rPr>
        <w:t>.punktā</w:t>
      </w:r>
      <w:proofErr w:type="spellEnd"/>
      <w:r w:rsidRPr="00DB1C27">
        <w:rPr>
          <w:sz w:val="22"/>
          <w:szCs w:val="22"/>
          <w:shd w:val="clear" w:color="auto" w:fill="FFFFFF" w:themeFill="background1"/>
        </w:rPr>
        <w:t xml:space="preserve"> noteikto</w:t>
      </w:r>
      <w:r w:rsidRPr="00DB1C27">
        <w:rPr>
          <w:sz w:val="22"/>
          <w:szCs w:val="22"/>
        </w:rPr>
        <w:t xml:space="preserve"> kvalifikācijas prasību attiecībā uz apakšuzņēmējiem).</w:t>
      </w:r>
      <w:r w:rsidR="00C862F8" w:rsidRPr="00DB1C27">
        <w:rPr>
          <w:sz w:val="22"/>
          <w:szCs w:val="22"/>
        </w:rPr>
        <w:t xml:space="preserve"> </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665ADAD4" w:rsidR="00195364" w:rsidRPr="00DB1C27" w:rsidRDefault="00195364" w:rsidP="00F44D22">
      <w:pPr>
        <w:numPr>
          <w:ilvl w:val="2"/>
          <w:numId w:val="2"/>
        </w:numPr>
        <w:tabs>
          <w:tab w:val="num" w:pos="1276"/>
          <w:tab w:val="num" w:pos="1571"/>
        </w:tabs>
        <w:ind w:left="1276" w:hanging="709"/>
        <w:jc w:val="both"/>
        <w:rPr>
          <w:sz w:val="22"/>
          <w:szCs w:val="22"/>
        </w:rPr>
      </w:pPr>
      <w:bookmarkStart w:id="55"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181EC5">
        <w:rPr>
          <w:sz w:val="22"/>
          <w:szCs w:val="22"/>
        </w:rPr>
        <w:t>N</w:t>
      </w:r>
      <w:r w:rsidR="00A21072" w:rsidRPr="00DB1C27">
        <w:rPr>
          <w:sz w:val="22"/>
          <w:szCs w:val="22"/>
        </w:rPr>
        <w:t>olikuma</w:t>
      </w:r>
      <w:r w:rsidR="001C52B0" w:rsidRPr="00DB1C27">
        <w:rPr>
          <w:sz w:val="22"/>
          <w:szCs w:val="22"/>
        </w:rPr>
        <w:t xml:space="preserve"> </w:t>
      </w:r>
      <w:r w:rsidR="001C52B0" w:rsidRPr="00DB1C27">
        <w:rPr>
          <w:sz w:val="22"/>
          <w:szCs w:val="22"/>
        </w:rPr>
        <w:fldChar w:fldCharType="begin"/>
      </w:r>
      <w:r w:rsidR="001C52B0" w:rsidRPr="00DB1C27">
        <w:rPr>
          <w:sz w:val="22"/>
          <w:szCs w:val="22"/>
        </w:rPr>
        <w:instrText xml:space="preserve"> REF _Ref38397507 \r \h </w:instrText>
      </w:r>
      <w:r w:rsidR="00101F53" w:rsidRPr="00DB1C27">
        <w:rPr>
          <w:sz w:val="22"/>
          <w:szCs w:val="22"/>
        </w:rPr>
        <w:instrText xml:space="preserve"> \* MERGEFORMAT </w:instrText>
      </w:r>
      <w:r w:rsidR="001C52B0" w:rsidRPr="00DB1C27">
        <w:rPr>
          <w:sz w:val="22"/>
          <w:szCs w:val="22"/>
        </w:rPr>
      </w:r>
      <w:r w:rsidR="001C52B0" w:rsidRPr="00DB1C27">
        <w:rPr>
          <w:sz w:val="22"/>
          <w:szCs w:val="22"/>
        </w:rPr>
        <w:fldChar w:fldCharType="separate"/>
      </w:r>
      <w:r w:rsidR="0051589E" w:rsidRPr="00DB1C27">
        <w:rPr>
          <w:sz w:val="22"/>
          <w:szCs w:val="22"/>
        </w:rPr>
        <w:t>3.1.2</w:t>
      </w:r>
      <w:r w:rsidR="001C52B0" w:rsidRPr="00DB1C27">
        <w:rPr>
          <w:sz w:val="22"/>
          <w:szCs w:val="22"/>
        </w:rPr>
        <w:fldChar w:fldCharType="end"/>
      </w:r>
      <w:r w:rsidR="00A21072" w:rsidRPr="00DB1C27">
        <w:rPr>
          <w:sz w:val="22"/>
          <w:szCs w:val="22"/>
        </w:rPr>
        <w:t>. –</w:t>
      </w:r>
      <w:r w:rsidR="001C52B0" w:rsidRPr="00DB1C27">
        <w:rPr>
          <w:sz w:val="22"/>
          <w:szCs w:val="22"/>
        </w:rPr>
        <w:t xml:space="preserve"> </w:t>
      </w:r>
      <w:proofErr w:type="spellStart"/>
      <w:r w:rsidR="00B962A5" w:rsidRPr="00DB1C27">
        <w:rPr>
          <w:sz w:val="22"/>
          <w:szCs w:val="22"/>
        </w:rPr>
        <w:t>3.</w:t>
      </w:r>
      <w:r w:rsidR="00FE34D2">
        <w:rPr>
          <w:sz w:val="22"/>
          <w:szCs w:val="22"/>
        </w:rPr>
        <w:t>3</w:t>
      </w:r>
      <w:r w:rsidRPr="00DB1C27">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xml:space="preserve">, neatkarīgi no savstarpējo </w:t>
      </w:r>
      <w:r w:rsidRPr="00DB1C27">
        <w:rPr>
          <w:sz w:val="22"/>
          <w:szCs w:val="22"/>
        </w:rPr>
        <w:lastRenderedPageBreak/>
        <w:t>attiecību tiesiskā rakstura, Pretendentam, sagatavojot piedāvājumu, jāņem vērā šādas prasības:</w:t>
      </w:r>
      <w:bookmarkEnd w:id="55"/>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56" w:name="_Ref38396614"/>
      <w:r w:rsidRPr="00DB1C27">
        <w:rPr>
          <w:sz w:val="22"/>
          <w:szCs w:val="22"/>
        </w:rPr>
        <w:t>Prasības Tehniskajam piedāvājumam:</w:t>
      </w:r>
      <w:bookmarkEnd w:id="56"/>
    </w:p>
    <w:p w14:paraId="0F1EF147" w14:textId="4102AB8D" w:rsidR="00151432" w:rsidRDefault="00151432" w:rsidP="00151432">
      <w:pPr>
        <w:pStyle w:val="Sarakstarindkopa"/>
        <w:numPr>
          <w:ilvl w:val="2"/>
          <w:numId w:val="2"/>
        </w:numPr>
        <w:tabs>
          <w:tab w:val="clear" w:pos="4123"/>
          <w:tab w:val="num" w:pos="567"/>
        </w:tabs>
        <w:ind w:left="1276" w:hanging="709"/>
        <w:rPr>
          <w:sz w:val="22"/>
          <w:szCs w:val="22"/>
        </w:rPr>
      </w:pPr>
      <w:r w:rsidRPr="00B90CA7">
        <w:rPr>
          <w:sz w:val="22"/>
          <w:szCs w:val="22"/>
        </w:rPr>
        <w:t xml:space="preserve">Tehniskais piedāvājums ir jāsagatavo, izmantojot </w:t>
      </w:r>
      <w:r>
        <w:rPr>
          <w:sz w:val="22"/>
          <w:szCs w:val="22"/>
        </w:rPr>
        <w:t>N</w:t>
      </w:r>
      <w:r w:rsidRPr="00B90CA7">
        <w:rPr>
          <w:sz w:val="22"/>
          <w:szCs w:val="22"/>
        </w:rPr>
        <w:t xml:space="preserve">olikuma </w:t>
      </w:r>
      <w:proofErr w:type="spellStart"/>
      <w:r w:rsidRPr="00B90CA7">
        <w:rPr>
          <w:sz w:val="22"/>
          <w:szCs w:val="22"/>
        </w:rPr>
        <w:t>7.pielikumā</w:t>
      </w:r>
      <w:proofErr w:type="spellEnd"/>
      <w:r w:rsidRPr="00B90CA7">
        <w:rPr>
          <w:sz w:val="22"/>
          <w:szCs w:val="22"/>
        </w:rPr>
        <w:t xml:space="preserve"> “Prasības iepirkuma priekšmetam” un </w:t>
      </w:r>
      <w:proofErr w:type="spellStart"/>
      <w:r w:rsidRPr="00B90CA7">
        <w:rPr>
          <w:sz w:val="22"/>
          <w:szCs w:val="22"/>
          <w:shd w:val="clear" w:color="auto" w:fill="FFFFFF" w:themeFill="background1"/>
        </w:rPr>
        <w:t>8.pielikumā</w:t>
      </w:r>
      <w:proofErr w:type="spellEnd"/>
      <w:r w:rsidRPr="00B90CA7">
        <w:rPr>
          <w:sz w:val="22"/>
          <w:szCs w:val="22"/>
        </w:rPr>
        <w:t xml:space="preserve"> “</w:t>
      </w:r>
      <w:r w:rsidR="002B0559" w:rsidRPr="002B0559">
        <w:rPr>
          <w:sz w:val="22"/>
          <w:szCs w:val="22"/>
        </w:rPr>
        <w:t xml:space="preserve">Tehniskās specifikācijas (tāmes – 2 </w:t>
      </w:r>
      <w:proofErr w:type="spellStart"/>
      <w:r w:rsidR="002B0559" w:rsidRPr="002B0559">
        <w:rPr>
          <w:sz w:val="22"/>
          <w:szCs w:val="22"/>
        </w:rPr>
        <w:t>gb</w:t>
      </w:r>
      <w:proofErr w:type="spellEnd"/>
      <w:r w:rsidR="002B0559" w:rsidRPr="002B0559">
        <w:rPr>
          <w:sz w:val="22"/>
          <w:szCs w:val="22"/>
        </w:rPr>
        <w:t>) un tehniskais piedāvājums</w:t>
      </w:r>
      <w:r w:rsidRPr="00B90CA7">
        <w:rPr>
          <w:sz w:val="22"/>
          <w:szCs w:val="22"/>
        </w:rPr>
        <w:t xml:space="preserve">” esošo </w:t>
      </w:r>
      <w:r w:rsidR="00237D6F">
        <w:rPr>
          <w:sz w:val="22"/>
          <w:szCs w:val="22"/>
        </w:rPr>
        <w:t>formu</w:t>
      </w:r>
      <w:r w:rsidRPr="00B90CA7">
        <w:rPr>
          <w:sz w:val="22"/>
          <w:szCs w:val="22"/>
        </w:rPr>
        <w:t>.</w:t>
      </w:r>
    </w:p>
    <w:p w14:paraId="50626804" w14:textId="77777777" w:rsidR="00151432" w:rsidRDefault="00151432" w:rsidP="00151432">
      <w:pPr>
        <w:pStyle w:val="Sarakstarindkopa"/>
        <w:numPr>
          <w:ilvl w:val="2"/>
          <w:numId w:val="2"/>
        </w:numPr>
        <w:tabs>
          <w:tab w:val="clear" w:pos="4123"/>
          <w:tab w:val="num" w:pos="567"/>
        </w:tabs>
        <w:ind w:left="1276" w:hanging="709"/>
        <w:rPr>
          <w:sz w:val="22"/>
          <w:szCs w:val="22"/>
        </w:rPr>
      </w:pPr>
      <w:r w:rsidRPr="00151432">
        <w:rPr>
          <w:sz w:val="22"/>
          <w:szCs w:val="22"/>
        </w:rPr>
        <w:t>Pretendenta tehniskajam piedāvājumam pilnībā jāatbilst Tehniskajām specifikācijām.</w:t>
      </w:r>
    </w:p>
    <w:p w14:paraId="7B89AB91" w14:textId="30FF6214" w:rsidR="00997B17" w:rsidRPr="00151432" w:rsidRDefault="00997B17" w:rsidP="00151432">
      <w:pPr>
        <w:pStyle w:val="Sarakstarindkopa"/>
        <w:numPr>
          <w:ilvl w:val="2"/>
          <w:numId w:val="2"/>
        </w:numPr>
        <w:tabs>
          <w:tab w:val="clear" w:pos="4123"/>
          <w:tab w:val="num" w:pos="567"/>
        </w:tabs>
        <w:ind w:left="1276" w:hanging="709"/>
        <w:rPr>
          <w:sz w:val="22"/>
          <w:szCs w:val="22"/>
        </w:rPr>
      </w:pPr>
      <w:r w:rsidRPr="00151432">
        <w:rPr>
          <w:sz w:val="22"/>
          <w:szCs w:val="22"/>
        </w:rPr>
        <w:t>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151432">
        <w:rPr>
          <w:i/>
          <w:iCs/>
          <w:sz w:val="22"/>
          <w:szCs w:val="22"/>
        </w:rPr>
        <w:t>“</w:t>
      </w:r>
      <w:proofErr w:type="spellStart"/>
      <w:r w:rsidRPr="00151432">
        <w:rPr>
          <w:i/>
          <w:iCs/>
          <w:sz w:val="22"/>
          <w:szCs w:val="22"/>
        </w:rPr>
        <w:t>Bold</w:t>
      </w:r>
      <w:proofErr w:type="spellEnd"/>
      <w:r w:rsidRPr="00151432">
        <w:rPr>
          <w:i/>
          <w:iCs/>
          <w:sz w:val="22"/>
          <w:szCs w:val="22"/>
        </w:rPr>
        <w:t>”</w:t>
      </w:r>
      <w:r w:rsidRPr="00151432">
        <w:rPr>
          <w:sz w:val="22"/>
          <w:szCs w:val="22"/>
        </w:rPr>
        <w:t>).</w:t>
      </w:r>
    </w:p>
    <w:p w14:paraId="6B87DB3A" w14:textId="713FC1E0" w:rsidR="00997B17" w:rsidRPr="00DB1C27" w:rsidRDefault="00997B17" w:rsidP="00997B17">
      <w:pPr>
        <w:numPr>
          <w:ilvl w:val="2"/>
          <w:numId w:val="2"/>
        </w:numPr>
        <w:tabs>
          <w:tab w:val="num" w:pos="1260"/>
        </w:tabs>
        <w:ind w:left="1260"/>
        <w:jc w:val="both"/>
        <w:rPr>
          <w:sz w:val="22"/>
          <w:szCs w:val="22"/>
        </w:rPr>
      </w:pPr>
      <w:r w:rsidRPr="00DB1C27">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7" w:name="_Ref38396632"/>
      <w:r w:rsidRPr="00DB1C27">
        <w:rPr>
          <w:sz w:val="22"/>
          <w:szCs w:val="22"/>
        </w:rPr>
        <w:t>Prasības Finanšu piedāvājumam:</w:t>
      </w:r>
      <w:bookmarkEnd w:id="57"/>
    </w:p>
    <w:p w14:paraId="73BE5EFB" w14:textId="2D78AF58" w:rsidR="00D91CBC" w:rsidRPr="00DB1C27" w:rsidRDefault="00D91CBC" w:rsidP="00F44D22">
      <w:pPr>
        <w:numPr>
          <w:ilvl w:val="2"/>
          <w:numId w:val="2"/>
        </w:numPr>
        <w:tabs>
          <w:tab w:val="num" w:pos="1260"/>
        </w:tabs>
        <w:ind w:left="1260"/>
        <w:jc w:val="both"/>
        <w:rPr>
          <w:sz w:val="22"/>
          <w:szCs w:val="22"/>
        </w:rPr>
      </w:pPr>
      <w:r w:rsidRPr="00DB1C27">
        <w:rPr>
          <w:sz w:val="22"/>
          <w:szCs w:val="22"/>
        </w:rPr>
        <w:t xml:space="preserve">Finanšu </w:t>
      </w:r>
      <w:r w:rsidR="00FA5598">
        <w:rPr>
          <w:sz w:val="22"/>
          <w:szCs w:val="22"/>
        </w:rPr>
        <w:t xml:space="preserve">kopējais </w:t>
      </w:r>
      <w:r w:rsidRPr="00DB1C27">
        <w:rPr>
          <w:sz w:val="22"/>
          <w:szCs w:val="22"/>
        </w:rPr>
        <w:t xml:space="preserve">piedāvājums jāsagatavo </w:t>
      </w:r>
      <w:r w:rsidR="00C4282D" w:rsidRPr="00DB1C27">
        <w:rPr>
          <w:sz w:val="22"/>
          <w:szCs w:val="22"/>
        </w:rPr>
        <w:t xml:space="preserve">un jāiesniedz </w:t>
      </w:r>
      <w:r w:rsidRPr="00DB1C27">
        <w:rPr>
          <w:sz w:val="22"/>
          <w:szCs w:val="22"/>
        </w:rPr>
        <w:t xml:space="preserve">atbilstoši </w:t>
      </w:r>
      <w:r w:rsidR="00181EC5">
        <w:rPr>
          <w:sz w:val="22"/>
          <w:szCs w:val="22"/>
        </w:rPr>
        <w:t>N</w:t>
      </w:r>
      <w:r w:rsidRPr="00DB1C27">
        <w:rPr>
          <w:sz w:val="22"/>
          <w:szCs w:val="22"/>
        </w:rPr>
        <w:t xml:space="preserve">olikuma </w:t>
      </w:r>
      <w:proofErr w:type="spellStart"/>
      <w:r w:rsidR="00151432">
        <w:rPr>
          <w:sz w:val="22"/>
          <w:szCs w:val="22"/>
          <w:shd w:val="clear" w:color="auto" w:fill="FFFFFF" w:themeFill="background1"/>
        </w:rPr>
        <w:t>9</w:t>
      </w:r>
      <w:r w:rsidRPr="00DB1C27">
        <w:rPr>
          <w:sz w:val="22"/>
          <w:szCs w:val="22"/>
          <w:shd w:val="clear" w:color="auto" w:fill="FFFFFF" w:themeFill="background1"/>
        </w:rPr>
        <w:t>.pielikumā</w:t>
      </w:r>
      <w:proofErr w:type="spellEnd"/>
      <w:r w:rsidRPr="00DB1C27">
        <w:rPr>
          <w:sz w:val="22"/>
          <w:szCs w:val="22"/>
        </w:rPr>
        <w:t xml:space="preserve"> norādītaj</w:t>
      </w:r>
      <w:r w:rsidR="00D42A68" w:rsidRPr="00DB1C27">
        <w:rPr>
          <w:sz w:val="22"/>
          <w:szCs w:val="22"/>
        </w:rPr>
        <w:t>ai</w:t>
      </w:r>
      <w:r w:rsidR="00E94BAD" w:rsidRPr="00DB1C27">
        <w:rPr>
          <w:sz w:val="22"/>
          <w:szCs w:val="22"/>
        </w:rPr>
        <w:t xml:space="preserve"> </w:t>
      </w:r>
      <w:r w:rsidR="00237D6F">
        <w:rPr>
          <w:sz w:val="22"/>
          <w:szCs w:val="22"/>
        </w:rPr>
        <w:t>forma</w:t>
      </w:r>
      <w:r w:rsidR="00D42A68" w:rsidRPr="00DB1C27">
        <w:rPr>
          <w:sz w:val="22"/>
          <w:szCs w:val="22"/>
        </w:rPr>
        <w:t>i</w:t>
      </w:r>
      <w:r w:rsidR="006215BC" w:rsidRPr="00DB1C27">
        <w:rPr>
          <w:sz w:val="22"/>
          <w:szCs w:val="22"/>
        </w:rPr>
        <w:t>.</w:t>
      </w:r>
    </w:p>
    <w:p w14:paraId="7119BC9E" w14:textId="2BFE1F06" w:rsidR="00F41D51"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piedāvājumā piedāvātajā</w:t>
      </w:r>
      <w:r w:rsidR="009F53DE" w:rsidRPr="00DB1C27">
        <w:rPr>
          <w:rFonts w:ascii="Times New Roman" w:hAnsi="Times New Roman"/>
          <w:sz w:val="22"/>
          <w:szCs w:val="22"/>
        </w:rPr>
        <w:t>s</w:t>
      </w:r>
      <w:r w:rsidRPr="00DB1C27">
        <w:rPr>
          <w:rFonts w:ascii="Times New Roman" w:hAnsi="Times New Roman"/>
          <w:sz w:val="22"/>
          <w:szCs w:val="22"/>
        </w:rPr>
        <w:t xml:space="preserve"> </w:t>
      </w:r>
      <w:r w:rsidR="00151432" w:rsidRPr="0021586E">
        <w:rPr>
          <w:rFonts w:ascii="Times New Roman" w:hAnsi="Times New Roman"/>
          <w:sz w:val="22"/>
          <w:szCs w:val="22"/>
        </w:rPr>
        <w:t>cenās jāiekļauj visas ar iepirkuma līgumu izpildi saistītās izmaksas, nodokļi, kā arī visas ar to netieši saistītās izmaksas.</w:t>
      </w:r>
    </w:p>
    <w:p w14:paraId="0365DB8F" w14:textId="348D2A34" w:rsidR="00C4282D" w:rsidRPr="00DB1C27"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DB1C27">
        <w:rPr>
          <w:rFonts w:ascii="Times New Roman" w:hAnsi="Times New Roman"/>
          <w:color w:val="000000"/>
          <w:sz w:val="22"/>
          <w:szCs w:val="22"/>
        </w:rPr>
        <w:t xml:space="preserve">Finanšu piedāvājumā visas cenas un summas jānorāda </w:t>
      </w:r>
      <w:proofErr w:type="spellStart"/>
      <w:r w:rsidR="00620DBE" w:rsidRPr="00DB1C27">
        <w:rPr>
          <w:rFonts w:ascii="Times New Roman" w:hAnsi="Times New Roman"/>
          <w:i/>
          <w:color w:val="000000"/>
          <w:sz w:val="22"/>
          <w:szCs w:val="22"/>
        </w:rPr>
        <w:t>euro</w:t>
      </w:r>
      <w:proofErr w:type="spellEnd"/>
      <w:r w:rsidR="00D11A62" w:rsidRPr="00DB1C27">
        <w:rPr>
          <w:rFonts w:ascii="Times New Roman" w:hAnsi="Times New Roman"/>
          <w:color w:val="000000"/>
          <w:sz w:val="22"/>
          <w:szCs w:val="22"/>
        </w:rPr>
        <w:t>.</w:t>
      </w:r>
    </w:p>
    <w:p w14:paraId="49CC1A60" w14:textId="454CB800" w:rsidR="002F5DCE"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veidotam .</w:t>
      </w:r>
      <w:proofErr w:type="spellStart"/>
      <w:r w:rsidRPr="00DB1C27">
        <w:rPr>
          <w:rFonts w:ascii="Times New Roman" w:hAnsi="Times New Roman"/>
          <w:sz w:val="22"/>
          <w:szCs w:val="22"/>
        </w:rPr>
        <w:t>xls</w:t>
      </w:r>
      <w:proofErr w:type="spellEnd"/>
      <w:r w:rsidRPr="00DB1C27">
        <w:rPr>
          <w:rFonts w:ascii="Times New Roman" w:hAnsi="Times New Roman"/>
          <w:sz w:val="22"/>
          <w:szCs w:val="22"/>
        </w:rPr>
        <w:t xml:space="preserve"> faila formātā, </w:t>
      </w:r>
      <w:r w:rsidRPr="00CC0F00">
        <w:rPr>
          <w:rFonts w:ascii="Times New Roman" w:hAnsi="Times New Roman"/>
          <w:b/>
          <w:color w:val="FF0000"/>
          <w:sz w:val="22"/>
          <w:szCs w:val="22"/>
        </w:rPr>
        <w:t xml:space="preserve">tabulu šūnās ievadot naudas vienības ar ne vairāk kā </w:t>
      </w:r>
      <w:r w:rsidR="00067533" w:rsidRPr="00CC0F00">
        <w:rPr>
          <w:rFonts w:ascii="Times New Roman" w:hAnsi="Times New Roman"/>
          <w:b/>
          <w:color w:val="FF0000"/>
          <w:sz w:val="22"/>
          <w:szCs w:val="22"/>
        </w:rPr>
        <w:t>divām</w:t>
      </w:r>
      <w:r w:rsidRPr="00CC0F00">
        <w:rPr>
          <w:rFonts w:ascii="Times New Roman" w:hAnsi="Times New Roman"/>
          <w:b/>
          <w:color w:val="FF0000"/>
          <w:sz w:val="22"/>
          <w:szCs w:val="22"/>
        </w:rPr>
        <w:t xml:space="preserve"> decimālzīmēm aiz komata un aprēķinos pielietojot skaitļu noapaļošanas funkciju </w:t>
      </w:r>
      <w:r w:rsidR="001F349A" w:rsidRPr="00CC0F00">
        <w:rPr>
          <w:rFonts w:ascii="Times New Roman" w:hAnsi="Times New Roman"/>
          <w:b/>
          <w:bCs/>
          <w:i/>
          <w:iCs/>
          <w:color w:val="FF0000"/>
          <w:sz w:val="22"/>
          <w:szCs w:val="22"/>
        </w:rPr>
        <w:t>“</w:t>
      </w:r>
      <w:proofErr w:type="spellStart"/>
      <w:r w:rsidRPr="00CC0F00">
        <w:rPr>
          <w:rFonts w:ascii="Times New Roman" w:hAnsi="Times New Roman"/>
          <w:b/>
          <w:bCs/>
          <w:i/>
          <w:iCs/>
          <w:color w:val="FF0000"/>
          <w:sz w:val="22"/>
          <w:szCs w:val="22"/>
        </w:rPr>
        <w:t>Round</w:t>
      </w:r>
      <w:proofErr w:type="spellEnd"/>
      <w:r w:rsidRPr="00CC0F00">
        <w:rPr>
          <w:rFonts w:ascii="Times New Roman" w:hAnsi="Times New Roman"/>
          <w:b/>
          <w:bCs/>
          <w:i/>
          <w:iCs/>
          <w:color w:val="FF0000"/>
          <w:sz w:val="22"/>
          <w:szCs w:val="22"/>
        </w:rPr>
        <w:t>”</w:t>
      </w:r>
      <w:r w:rsidR="00B967B4" w:rsidRPr="00DB1C27">
        <w:rPr>
          <w:rFonts w:ascii="Times New Roman" w:hAnsi="Times New Roman"/>
          <w:sz w:val="22"/>
          <w:szCs w:val="22"/>
        </w:rPr>
        <w:t>.</w:t>
      </w:r>
    </w:p>
    <w:p w14:paraId="3C538254" w14:textId="77777777" w:rsidR="00A22901" w:rsidRDefault="00A22901" w:rsidP="00A22901">
      <w:pPr>
        <w:pStyle w:val="Pamatteksts"/>
        <w:widowControl/>
        <w:tabs>
          <w:tab w:val="num" w:pos="4123"/>
        </w:tabs>
        <w:spacing w:after="0"/>
        <w:ind w:left="1276"/>
        <w:jc w:val="both"/>
        <w:rPr>
          <w:rFonts w:ascii="Times New Roman" w:hAnsi="Times New Roman"/>
          <w:sz w:val="22"/>
          <w:szCs w:val="22"/>
        </w:rPr>
      </w:pPr>
    </w:p>
    <w:p w14:paraId="2B182CF2" w14:textId="77777777" w:rsidR="00A22901" w:rsidRPr="00472F19" w:rsidRDefault="00A22901" w:rsidP="00A22901">
      <w:pPr>
        <w:pStyle w:val="Virsraksts2"/>
        <w:keepNext w:val="0"/>
        <w:numPr>
          <w:ilvl w:val="1"/>
          <w:numId w:val="2"/>
        </w:numPr>
        <w:tabs>
          <w:tab w:val="clear" w:pos="360"/>
          <w:tab w:val="num" w:pos="567"/>
        </w:tabs>
        <w:ind w:left="567" w:hanging="567"/>
        <w:rPr>
          <w:sz w:val="22"/>
          <w:szCs w:val="22"/>
        </w:rPr>
      </w:pPr>
      <w:r w:rsidRPr="00472F19">
        <w:rPr>
          <w:sz w:val="22"/>
          <w:szCs w:val="22"/>
        </w:rPr>
        <w:t>Piedāvājuma nodrošinājums</w:t>
      </w:r>
    </w:p>
    <w:p w14:paraId="5980FC3B" w14:textId="332C3546" w:rsidR="00A22901" w:rsidRDefault="00A22901" w:rsidP="00A22901">
      <w:pPr>
        <w:shd w:val="clear" w:color="auto" w:fill="FFFFFF" w:themeFill="background1"/>
        <w:ind w:left="567"/>
        <w:jc w:val="both"/>
        <w:rPr>
          <w:sz w:val="22"/>
          <w:szCs w:val="22"/>
        </w:rPr>
      </w:pPr>
      <w:r w:rsidRPr="00771844">
        <w:rPr>
          <w:sz w:val="22"/>
          <w:szCs w:val="22"/>
        </w:rPr>
        <w:t xml:space="preserve">Pretendentam jāiesniedz piedāvājuma nodrošinājums, kas sagatavots atbilstoši Nolikuma </w:t>
      </w:r>
      <w:proofErr w:type="spellStart"/>
      <w:r w:rsidRPr="00771844">
        <w:rPr>
          <w:sz w:val="22"/>
          <w:szCs w:val="22"/>
        </w:rPr>
        <w:t>1.1</w:t>
      </w:r>
      <w:r w:rsidRPr="00771844">
        <w:rPr>
          <w:sz w:val="22"/>
          <w:szCs w:val="22"/>
          <w:shd w:val="clear" w:color="auto" w:fill="FFFFFF" w:themeFill="background1"/>
        </w:rPr>
        <w:t>2.punktā</w:t>
      </w:r>
      <w:proofErr w:type="spellEnd"/>
      <w:r w:rsidRPr="00771844">
        <w:rPr>
          <w:sz w:val="22"/>
          <w:szCs w:val="22"/>
        </w:rPr>
        <w:t xml:space="preserve"> </w:t>
      </w:r>
      <w:r w:rsidR="006C6685">
        <w:rPr>
          <w:sz w:val="22"/>
          <w:szCs w:val="22"/>
        </w:rPr>
        <w:t>noteik</w:t>
      </w:r>
      <w:r w:rsidRPr="00771844">
        <w:rPr>
          <w:sz w:val="22"/>
          <w:szCs w:val="22"/>
        </w:rPr>
        <w:t>tajām prasībām.</w:t>
      </w:r>
    </w:p>
    <w:p w14:paraId="456E8E02" w14:textId="77777777" w:rsidR="00BE095C" w:rsidRDefault="00BE095C" w:rsidP="00A22901">
      <w:pPr>
        <w:shd w:val="clear" w:color="auto" w:fill="FFFFFF" w:themeFill="background1"/>
        <w:ind w:left="567"/>
        <w:jc w:val="both"/>
        <w:rPr>
          <w:sz w:val="22"/>
          <w:szCs w:val="22"/>
        </w:rPr>
      </w:pPr>
    </w:p>
    <w:p w14:paraId="073B56B1" w14:textId="09DE9509" w:rsidR="00BE095C" w:rsidRPr="0006222C" w:rsidRDefault="0006222C" w:rsidP="00BE095C">
      <w:pPr>
        <w:pStyle w:val="Virsraksts2"/>
        <w:keepNext w:val="0"/>
        <w:numPr>
          <w:ilvl w:val="1"/>
          <w:numId w:val="2"/>
        </w:numPr>
        <w:tabs>
          <w:tab w:val="clear" w:pos="360"/>
          <w:tab w:val="num" w:pos="567"/>
        </w:tabs>
        <w:ind w:left="567" w:hanging="567"/>
        <w:rPr>
          <w:sz w:val="22"/>
          <w:szCs w:val="22"/>
        </w:rPr>
      </w:pPr>
      <w:r w:rsidRPr="0006222C">
        <w:rPr>
          <w:iCs/>
          <w:sz w:val="22"/>
          <w:szCs w:val="22"/>
        </w:rPr>
        <w:t>Objektu apsekošanas lapa</w:t>
      </w:r>
    </w:p>
    <w:p w14:paraId="0A796C9E" w14:textId="5C62B39E" w:rsidR="00BE095C" w:rsidRDefault="00BE095C" w:rsidP="00BE095C">
      <w:pPr>
        <w:shd w:val="clear" w:color="auto" w:fill="FFFFFF" w:themeFill="background1"/>
        <w:ind w:left="567"/>
        <w:jc w:val="both"/>
        <w:rPr>
          <w:sz w:val="22"/>
          <w:szCs w:val="22"/>
        </w:rPr>
      </w:pPr>
      <w:r w:rsidRPr="00771844">
        <w:rPr>
          <w:sz w:val="22"/>
          <w:szCs w:val="22"/>
        </w:rPr>
        <w:t xml:space="preserve">Pretendentam jāiesniedz </w:t>
      </w:r>
      <w:r w:rsidR="0006222C" w:rsidRPr="0006222C">
        <w:rPr>
          <w:iCs/>
          <w:sz w:val="22"/>
          <w:szCs w:val="22"/>
        </w:rPr>
        <w:t>Objektu apsekošanas lapa</w:t>
      </w:r>
      <w:r w:rsidR="0006222C" w:rsidRPr="00B62166">
        <w:rPr>
          <w:bCs/>
          <w:iCs/>
          <w:sz w:val="22"/>
          <w:szCs w:val="22"/>
        </w:rPr>
        <w:t xml:space="preserve">, </w:t>
      </w:r>
      <w:r w:rsidR="0006222C" w:rsidRPr="00366B7D">
        <w:rPr>
          <w:sz w:val="22"/>
          <w:szCs w:val="22"/>
        </w:rPr>
        <w:t>kas sagatavot</w:t>
      </w:r>
      <w:r w:rsidR="0006222C">
        <w:rPr>
          <w:sz w:val="22"/>
          <w:szCs w:val="22"/>
        </w:rPr>
        <w:t>a</w:t>
      </w:r>
      <w:r w:rsidR="0006222C" w:rsidRPr="00366B7D">
        <w:rPr>
          <w:sz w:val="22"/>
          <w:szCs w:val="22"/>
        </w:rPr>
        <w:t xml:space="preserve"> atbilstoši </w:t>
      </w:r>
      <w:r w:rsidR="0006222C">
        <w:rPr>
          <w:sz w:val="22"/>
          <w:szCs w:val="22"/>
        </w:rPr>
        <w:t>N</w:t>
      </w:r>
      <w:r w:rsidR="0006222C" w:rsidRPr="00366B7D">
        <w:rPr>
          <w:sz w:val="22"/>
          <w:szCs w:val="22"/>
        </w:rPr>
        <w:t xml:space="preserve">olikuma </w:t>
      </w:r>
      <w:proofErr w:type="spellStart"/>
      <w:r w:rsidR="0006222C">
        <w:rPr>
          <w:sz w:val="22"/>
          <w:szCs w:val="22"/>
        </w:rPr>
        <w:t>2</w:t>
      </w:r>
      <w:r w:rsidR="0006222C" w:rsidRPr="00366B7D">
        <w:rPr>
          <w:sz w:val="22"/>
          <w:szCs w:val="22"/>
        </w:rPr>
        <w:t>.</w:t>
      </w:r>
      <w:r w:rsidR="0006222C">
        <w:rPr>
          <w:sz w:val="22"/>
          <w:szCs w:val="22"/>
        </w:rPr>
        <w:t>5.</w:t>
      </w:r>
      <w:r w:rsidR="0006222C" w:rsidRPr="00366B7D">
        <w:rPr>
          <w:sz w:val="22"/>
          <w:szCs w:val="22"/>
        </w:rPr>
        <w:t>punktā</w:t>
      </w:r>
      <w:proofErr w:type="spellEnd"/>
      <w:r w:rsidR="0006222C" w:rsidRPr="00366B7D">
        <w:rPr>
          <w:sz w:val="22"/>
          <w:szCs w:val="22"/>
        </w:rPr>
        <w:t xml:space="preserve"> </w:t>
      </w:r>
      <w:r w:rsidR="006C6685">
        <w:rPr>
          <w:sz w:val="22"/>
          <w:szCs w:val="22"/>
        </w:rPr>
        <w:t>noteik</w:t>
      </w:r>
      <w:r w:rsidR="006C6685" w:rsidRPr="00771844">
        <w:rPr>
          <w:sz w:val="22"/>
          <w:szCs w:val="22"/>
        </w:rPr>
        <w:t>tajām</w:t>
      </w:r>
      <w:r w:rsidR="0006222C" w:rsidRPr="00366B7D">
        <w:rPr>
          <w:sz w:val="22"/>
          <w:szCs w:val="22"/>
        </w:rPr>
        <w:t xml:space="preserve"> prasībām</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D7307" w:rsidRDefault="000F16FC" w:rsidP="00F44D22">
      <w:pPr>
        <w:pStyle w:val="Virsraksts1"/>
        <w:rPr>
          <w:rFonts w:ascii="Times New Roman" w:hAnsi="Times New Roman"/>
          <w:szCs w:val="24"/>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BD7307" w:rsidRDefault="00876A16" w:rsidP="00F44D22">
      <w:pPr>
        <w:pStyle w:val="Virsraksts2"/>
        <w:keepNext w:val="0"/>
        <w:rPr>
          <w:b w:val="0"/>
          <w:bCs w:val="0"/>
          <w:sz w:val="22"/>
          <w:szCs w:val="22"/>
        </w:rPr>
      </w:pPr>
    </w:p>
    <w:p w14:paraId="285CD59D" w14:textId="34D47196" w:rsidR="00F41D51" w:rsidRPr="001A4A63" w:rsidRDefault="001A4A63" w:rsidP="00F44D22">
      <w:pPr>
        <w:pStyle w:val="Virsraksts2"/>
        <w:keepNext w:val="0"/>
        <w:numPr>
          <w:ilvl w:val="1"/>
          <w:numId w:val="2"/>
        </w:numPr>
        <w:tabs>
          <w:tab w:val="clear" w:pos="360"/>
          <w:tab w:val="num" w:pos="567"/>
        </w:tabs>
        <w:ind w:left="567" w:hanging="567"/>
        <w:rPr>
          <w:b w:val="0"/>
          <w:bCs w:val="0"/>
          <w:sz w:val="22"/>
          <w:szCs w:val="22"/>
        </w:rPr>
      </w:pPr>
      <w:r w:rsidRPr="001A4A63">
        <w:rPr>
          <w:b w:val="0"/>
          <w:bCs w:val="0"/>
          <w:sz w:val="22"/>
          <w:szCs w:val="22"/>
        </w:rPr>
        <w:t xml:space="preserve">Komisija veic iesniegto Pretendentu </w:t>
      </w:r>
      <w:r>
        <w:rPr>
          <w:b w:val="0"/>
          <w:bCs w:val="0"/>
          <w:sz w:val="22"/>
          <w:szCs w:val="22"/>
        </w:rPr>
        <w:t>p</w:t>
      </w:r>
      <w:r w:rsidRPr="001A4A63">
        <w:rPr>
          <w:b w:val="0"/>
          <w:bCs w:val="0"/>
          <w:sz w:val="22"/>
          <w:szCs w:val="22"/>
        </w:rPr>
        <w:t xml:space="preserve">iedāvājumu vērtēšanu slēgtā sēdē un pārbauda </w:t>
      </w:r>
      <w:r>
        <w:rPr>
          <w:b w:val="0"/>
          <w:bCs w:val="0"/>
          <w:sz w:val="22"/>
          <w:szCs w:val="22"/>
        </w:rPr>
        <w:t>p</w:t>
      </w:r>
      <w:r w:rsidRPr="001A4A63">
        <w:rPr>
          <w:b w:val="0"/>
          <w:bCs w:val="0"/>
          <w:sz w:val="22"/>
          <w:szCs w:val="22"/>
        </w:rPr>
        <w:t xml:space="preserve">iedāvājumu atbilstību visām Nolikumā noteiktajām prasībām, un izvēlas </w:t>
      </w:r>
      <w:r>
        <w:rPr>
          <w:b w:val="0"/>
          <w:bCs w:val="0"/>
          <w:sz w:val="22"/>
          <w:szCs w:val="22"/>
        </w:rPr>
        <w:t>p</w:t>
      </w:r>
      <w:r w:rsidRPr="001A4A63">
        <w:rPr>
          <w:b w:val="0"/>
          <w:bCs w:val="0"/>
          <w:sz w:val="22"/>
          <w:szCs w:val="22"/>
        </w:rPr>
        <w:t xml:space="preserve">iedāvājumu saskaņā ar izraudzīto </w:t>
      </w:r>
      <w:r>
        <w:rPr>
          <w:b w:val="0"/>
          <w:bCs w:val="0"/>
          <w:sz w:val="22"/>
          <w:szCs w:val="22"/>
        </w:rPr>
        <w:t>p</w:t>
      </w:r>
      <w:r w:rsidRPr="001A4A63">
        <w:rPr>
          <w:b w:val="0"/>
          <w:bCs w:val="0"/>
          <w:sz w:val="22"/>
          <w:szCs w:val="22"/>
        </w:rPr>
        <w:t xml:space="preserve">iedāvājuma izvēles kritēriju – </w:t>
      </w:r>
      <w:r w:rsidRPr="004074EE">
        <w:rPr>
          <w:b w:val="0"/>
          <w:bCs w:val="0"/>
          <w:sz w:val="22"/>
          <w:szCs w:val="22"/>
        </w:rPr>
        <w:t>Nolikuma prasībām atbilstošs saimnieciski visizdevīgākais piedāvājums ar viszemāko cenu (cena kopā EUR bez PVN).</w:t>
      </w:r>
    </w:p>
    <w:p w14:paraId="0C7BB092" w14:textId="46D19A2E"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1A4A63">
        <w:rPr>
          <w:b w:val="0"/>
          <w:bCs w:val="0"/>
          <w:sz w:val="22"/>
          <w:szCs w:val="22"/>
        </w:rPr>
        <w:t>iz</w:t>
      </w:r>
      <w:r w:rsidRPr="00DC65AD">
        <w:rPr>
          <w:b w:val="0"/>
          <w:bCs w:val="0"/>
          <w:sz w:val="22"/>
          <w:szCs w:val="22"/>
        </w:rPr>
        <w:t xml:space="preserve">vērtēšanu </w:t>
      </w:r>
      <w:r w:rsidR="00876A16" w:rsidRPr="00DC65AD">
        <w:rPr>
          <w:b w:val="0"/>
          <w:bCs w:val="0"/>
          <w:sz w:val="22"/>
          <w:szCs w:val="22"/>
        </w:rPr>
        <w:t>K</w:t>
      </w:r>
      <w:r w:rsidRPr="00DC65AD">
        <w:rPr>
          <w:b w:val="0"/>
          <w:bCs w:val="0"/>
          <w:sz w:val="22"/>
          <w:szCs w:val="22"/>
        </w:rPr>
        <w:t xml:space="preserve">omisija veic </w:t>
      </w:r>
      <w:r w:rsidR="001A4A63">
        <w:rPr>
          <w:b w:val="0"/>
          <w:bCs w:val="0"/>
          <w:sz w:val="22"/>
          <w:szCs w:val="22"/>
        </w:rPr>
        <w:t>8</w:t>
      </w:r>
      <w:r w:rsidR="00F944AF">
        <w:rPr>
          <w:b w:val="0"/>
          <w:bCs w:val="0"/>
          <w:sz w:val="22"/>
          <w:szCs w:val="22"/>
        </w:rPr>
        <w:t xml:space="preserve"> (</w:t>
      </w:r>
      <w:r w:rsidR="001A4A63">
        <w:rPr>
          <w:b w:val="0"/>
          <w:bCs w:val="0"/>
          <w:sz w:val="22"/>
          <w:szCs w:val="22"/>
          <w:shd w:val="clear" w:color="auto" w:fill="FFFFFF" w:themeFill="background1"/>
        </w:rPr>
        <w:t>asto</w:t>
      </w:r>
      <w:r w:rsidR="007F7166">
        <w:rPr>
          <w:b w:val="0"/>
          <w:bCs w:val="0"/>
          <w:sz w:val="22"/>
          <w:szCs w:val="22"/>
          <w:shd w:val="clear" w:color="auto" w:fill="FFFFFF" w:themeFill="background1"/>
        </w:rPr>
        <w:t>ņ</w:t>
      </w:r>
      <w:r w:rsidR="00925DE4" w:rsidRPr="006F2E9C">
        <w:rPr>
          <w:b w:val="0"/>
          <w:bCs w:val="0"/>
          <w:sz w:val="22"/>
          <w:szCs w:val="22"/>
          <w:shd w:val="clear" w:color="auto" w:fill="FFFFFF" w:themeFill="background1"/>
        </w:rPr>
        <w:t>os</w:t>
      </w:r>
      <w:r w:rsidR="00F944AF">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xml:space="preserve">. Ja Pretendenta iesniegtais </w:t>
      </w:r>
      <w:r w:rsidRPr="00DC65AD">
        <w:rPr>
          <w:b w:val="0"/>
          <w:bCs w:val="0"/>
          <w:sz w:val="22"/>
          <w:szCs w:val="22"/>
        </w:rPr>
        <w:lastRenderedPageBreak/>
        <w:t xml:space="preserve">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rādīto posmu prasībām</w:t>
      </w:r>
      <w:r w:rsidR="008934AF">
        <w:rPr>
          <w:b w:val="0"/>
          <w:bCs w:val="0"/>
          <w:sz w:val="22"/>
          <w:szCs w:val="22"/>
        </w:rPr>
        <w:t xml:space="preserve">, </w:t>
      </w:r>
      <w:r w:rsidR="004D7969" w:rsidRPr="00DC65AD">
        <w:rPr>
          <w:b w:val="0"/>
          <w:bCs w:val="0"/>
          <w:sz w:val="22"/>
          <w:szCs w:val="22"/>
        </w:rPr>
        <w:t xml:space="preserve">izņemot </w:t>
      </w:r>
      <w:proofErr w:type="spellStart"/>
      <w:r w:rsidR="001A4A63">
        <w:rPr>
          <w:b w:val="0"/>
          <w:bCs w:val="0"/>
          <w:sz w:val="22"/>
          <w:szCs w:val="22"/>
        </w:rPr>
        <w:t>3</w:t>
      </w:r>
      <w:r w:rsidRPr="00DC65AD">
        <w:rPr>
          <w:b w:val="0"/>
          <w:bCs w:val="0"/>
          <w:sz w:val="22"/>
          <w:szCs w:val="22"/>
        </w:rPr>
        <w:t>.posmu</w:t>
      </w:r>
      <w:proofErr w:type="spellEnd"/>
      <w:r w:rsidRPr="00DC65AD">
        <w:rPr>
          <w:b w:val="0"/>
          <w:bCs w:val="0"/>
          <w:sz w:val="22"/>
          <w:szCs w:val="22"/>
        </w:rPr>
        <w:t xml:space="preserve">, kur </w:t>
      </w:r>
      <w:r w:rsidR="001A4A63" w:rsidRPr="001A4A63">
        <w:rPr>
          <w:rStyle w:val="Izclums"/>
          <w:b w:val="0"/>
          <w:bCs w:val="0"/>
          <w:i w:val="0"/>
          <w:iCs w:val="0"/>
          <w:color w:val="000000" w:themeColor="text1"/>
          <w:sz w:val="22"/>
          <w:szCs w:val="22"/>
          <w:shd w:val="clear" w:color="auto" w:fill="FFFFFF"/>
        </w:rPr>
        <w:t>K</w:t>
      </w:r>
      <w:r w:rsidR="001A4A63" w:rsidRPr="001A4A63">
        <w:rPr>
          <w:rStyle w:val="Izclums"/>
          <w:b w:val="0"/>
          <w:bCs w:val="0"/>
          <w:i w:val="0"/>
          <w:iCs w:val="0"/>
          <w:color w:val="000000" w:themeColor="text1"/>
          <w:sz w:val="22"/>
          <w:szCs w:val="22"/>
          <w:shd w:val="clear" w:color="auto" w:fill="FFFFFF"/>
        </w:rPr>
        <w:t>omisija izvērtē konstatēto neatbilstību būtiskumu</w:t>
      </w:r>
      <w:r w:rsidR="001A4A63" w:rsidRPr="001A4A63">
        <w:rPr>
          <w:color w:val="000000" w:themeColor="text1"/>
          <w:sz w:val="22"/>
          <w:szCs w:val="22"/>
          <w:shd w:val="clear" w:color="auto" w:fill="FFFFFF"/>
        </w:rPr>
        <w:t> </w:t>
      </w:r>
      <w:r w:rsidR="001A4A63" w:rsidRPr="001A4A63">
        <w:rPr>
          <w:b w:val="0"/>
          <w:bCs w:val="0"/>
          <w:color w:val="000000" w:themeColor="text1"/>
          <w:sz w:val="22"/>
          <w:szCs w:val="22"/>
          <w:shd w:val="clear" w:color="auto" w:fill="FFFFFF"/>
        </w:rPr>
        <w:t>iepirkuma </w:t>
      </w:r>
      <w:r w:rsidR="001A4A63" w:rsidRPr="001A4A63">
        <w:rPr>
          <w:rStyle w:val="Izclums"/>
          <w:b w:val="0"/>
          <w:bCs w:val="0"/>
          <w:i w:val="0"/>
          <w:iCs w:val="0"/>
          <w:color w:val="000000" w:themeColor="text1"/>
          <w:sz w:val="22"/>
          <w:szCs w:val="22"/>
          <w:shd w:val="clear" w:color="auto" w:fill="FFFFFF"/>
        </w:rPr>
        <w:t>N</w:t>
      </w:r>
      <w:r w:rsidR="001A4A63" w:rsidRPr="001A4A63">
        <w:rPr>
          <w:rStyle w:val="Izclums"/>
          <w:b w:val="0"/>
          <w:bCs w:val="0"/>
          <w:i w:val="0"/>
          <w:iCs w:val="0"/>
          <w:color w:val="000000" w:themeColor="text1"/>
          <w:sz w:val="22"/>
          <w:szCs w:val="22"/>
          <w:shd w:val="clear" w:color="auto" w:fill="FFFFFF"/>
        </w:rPr>
        <w:t>olikuma prasībām</w:t>
      </w:r>
      <w:r w:rsidRPr="00DC65AD">
        <w:rPr>
          <w:b w:val="0"/>
          <w:bCs w:val="0"/>
          <w:sz w:val="22"/>
          <w:szCs w:val="22"/>
        </w:rPr>
        <w:t xml:space="preserve">,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1AF42F59" w14:textId="195DBF2E" w:rsidR="001A4A63" w:rsidRPr="00DC65AD" w:rsidRDefault="001A4A63" w:rsidP="001A4A63">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DC65AD">
        <w:rPr>
          <w:rFonts w:ascii="Times New Roman" w:hAnsi="Times New Roman"/>
          <w:b/>
          <w:bCs/>
          <w:sz w:val="22"/>
          <w:szCs w:val="22"/>
          <w:u w:val="single"/>
        </w:rPr>
        <w:t xml:space="preserve">.  posms – </w:t>
      </w:r>
      <w:r>
        <w:rPr>
          <w:rFonts w:ascii="Times New Roman" w:hAnsi="Times New Roman"/>
          <w:b/>
          <w:bCs/>
          <w:sz w:val="22"/>
          <w:szCs w:val="22"/>
          <w:u w:val="single"/>
        </w:rPr>
        <w:t>Objektu apsekošanas lapas</w:t>
      </w:r>
      <w:r w:rsidRPr="00832219">
        <w:rPr>
          <w:rFonts w:ascii="Times New Roman" w:hAnsi="Times New Roman"/>
          <w:b/>
          <w:bCs/>
          <w:sz w:val="22"/>
          <w:szCs w:val="22"/>
          <w:u w:val="single"/>
        </w:rPr>
        <w:t xml:space="preserve"> pārbaude</w:t>
      </w:r>
    </w:p>
    <w:p w14:paraId="3B97B71F" w14:textId="794F3A38" w:rsidR="001A4A63" w:rsidRPr="008D4625" w:rsidRDefault="001A4A63" w:rsidP="001A4A63">
      <w:pPr>
        <w:pStyle w:val="Pamatteksts"/>
        <w:widowControl/>
        <w:tabs>
          <w:tab w:val="num" w:pos="4123"/>
        </w:tabs>
        <w:spacing w:after="0"/>
        <w:ind w:left="1276"/>
        <w:jc w:val="both"/>
        <w:rPr>
          <w:rFonts w:ascii="Times New Roman" w:hAnsi="Times New Roman"/>
          <w:color w:val="000000" w:themeColor="text1"/>
          <w:sz w:val="22"/>
          <w:szCs w:val="22"/>
          <w:u w:val="single"/>
        </w:rPr>
      </w:pPr>
      <w:r w:rsidRPr="00DC65AD">
        <w:rPr>
          <w:rFonts w:ascii="Times New Roman" w:hAnsi="Times New Roman"/>
          <w:sz w:val="22"/>
          <w:szCs w:val="22"/>
        </w:rPr>
        <w:t>Komisija pārbauda, vai</w:t>
      </w:r>
      <w:r w:rsidR="008934AF">
        <w:rPr>
          <w:rFonts w:ascii="Times New Roman" w:hAnsi="Times New Roman"/>
          <w:sz w:val="22"/>
          <w:szCs w:val="22"/>
        </w:rPr>
        <w:t xml:space="preserve"> Pretendents ir veicis Objektu apsekošanu, pārliecinoties, ka</w:t>
      </w:r>
      <w:r w:rsidRPr="00DC65AD">
        <w:rPr>
          <w:rFonts w:ascii="Times New Roman" w:hAnsi="Times New Roman"/>
          <w:sz w:val="22"/>
          <w:szCs w:val="22"/>
        </w:rPr>
        <w:t xml:space="preserve"> </w:t>
      </w:r>
      <w:r w:rsidR="008934AF">
        <w:rPr>
          <w:rFonts w:ascii="Times New Roman" w:hAnsi="Times New Roman"/>
          <w:sz w:val="22"/>
          <w:szCs w:val="22"/>
        </w:rPr>
        <w:t xml:space="preserve">ir </w:t>
      </w:r>
      <w:r w:rsidR="008934AF" w:rsidRPr="008D4625">
        <w:rPr>
          <w:rFonts w:ascii="Times New Roman" w:hAnsi="Times New Roman"/>
          <w:color w:val="000000" w:themeColor="text1"/>
          <w:sz w:val="22"/>
          <w:szCs w:val="22"/>
        </w:rPr>
        <w:t>iesniegta</w:t>
      </w:r>
      <w:r w:rsidR="008934AF" w:rsidRPr="008D4625">
        <w:rPr>
          <w:rFonts w:ascii="Times New Roman" w:hAnsi="Times New Roman"/>
          <w:color w:val="000000" w:themeColor="text1"/>
          <w:sz w:val="22"/>
          <w:szCs w:val="22"/>
        </w:rPr>
        <w:t xml:space="preserve"> Pretendenta un Pasūtītāja parakstīta </w:t>
      </w:r>
      <w:r w:rsidRPr="008D4625">
        <w:rPr>
          <w:rFonts w:ascii="Times New Roman" w:hAnsi="Times New Roman"/>
          <w:color w:val="000000" w:themeColor="text1"/>
          <w:sz w:val="22"/>
          <w:szCs w:val="22"/>
        </w:rPr>
        <w:t>Objektu apsekošanas lapa</w:t>
      </w:r>
      <w:r w:rsidRPr="008D4625">
        <w:rPr>
          <w:rFonts w:ascii="Times New Roman" w:hAnsi="Times New Roman"/>
          <w:color w:val="000000" w:themeColor="text1"/>
          <w:sz w:val="22"/>
          <w:szCs w:val="22"/>
        </w:rPr>
        <w:t>, vai t</w:t>
      </w:r>
      <w:r w:rsidRPr="008D4625">
        <w:rPr>
          <w:rFonts w:ascii="Times New Roman" w:hAnsi="Times New Roman"/>
          <w:color w:val="000000" w:themeColor="text1"/>
          <w:sz w:val="22"/>
          <w:szCs w:val="22"/>
        </w:rPr>
        <w:t>ā</w:t>
      </w:r>
      <w:r w:rsidRPr="008D4625">
        <w:rPr>
          <w:rFonts w:ascii="Times New Roman" w:hAnsi="Times New Roman"/>
          <w:color w:val="000000" w:themeColor="text1"/>
          <w:sz w:val="22"/>
          <w:szCs w:val="22"/>
        </w:rPr>
        <w:t xml:space="preserve"> atbilst šī Nolikuma </w:t>
      </w:r>
      <w:proofErr w:type="spellStart"/>
      <w:r w:rsidRPr="008D4625">
        <w:rPr>
          <w:rFonts w:ascii="Times New Roman" w:hAnsi="Times New Roman"/>
          <w:color w:val="000000" w:themeColor="text1"/>
          <w:sz w:val="22"/>
          <w:szCs w:val="22"/>
          <w:shd w:val="clear" w:color="auto" w:fill="FFFFFF" w:themeFill="background1"/>
        </w:rPr>
        <w:t>2.</w:t>
      </w:r>
      <w:r w:rsidRPr="008D4625">
        <w:rPr>
          <w:rFonts w:ascii="Times New Roman" w:hAnsi="Times New Roman"/>
          <w:color w:val="000000" w:themeColor="text1"/>
          <w:sz w:val="22"/>
          <w:szCs w:val="22"/>
          <w:shd w:val="clear" w:color="auto" w:fill="FFFFFF" w:themeFill="background1"/>
        </w:rPr>
        <w:t>5.</w:t>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izvirzītajām prasībām. Gadījumā, ja Pretendent</w:t>
      </w:r>
      <w:r w:rsidR="008934AF" w:rsidRPr="008D4625">
        <w:rPr>
          <w:rFonts w:ascii="Times New Roman" w:hAnsi="Times New Roman"/>
          <w:color w:val="000000" w:themeColor="text1"/>
          <w:sz w:val="22"/>
          <w:szCs w:val="22"/>
        </w:rPr>
        <w:t>a piedāvājumam</w:t>
      </w:r>
      <w:r w:rsidRPr="008D4625">
        <w:rPr>
          <w:rFonts w:ascii="Times New Roman" w:hAnsi="Times New Roman"/>
          <w:color w:val="000000" w:themeColor="text1"/>
          <w:sz w:val="22"/>
          <w:szCs w:val="22"/>
        </w:rPr>
        <w:t xml:space="preserve"> nav </w:t>
      </w:r>
      <w:r w:rsidR="008934AF" w:rsidRPr="008D4625">
        <w:rPr>
          <w:rFonts w:ascii="Times New Roman" w:hAnsi="Times New Roman"/>
          <w:color w:val="000000" w:themeColor="text1"/>
          <w:sz w:val="22"/>
          <w:szCs w:val="22"/>
        </w:rPr>
        <w:t>pievienota</w:t>
      </w:r>
      <w:r w:rsidRPr="008D4625">
        <w:rPr>
          <w:rFonts w:ascii="Times New Roman" w:hAnsi="Times New Roman"/>
          <w:color w:val="000000" w:themeColor="text1"/>
          <w:sz w:val="22"/>
          <w:szCs w:val="22"/>
        </w:rPr>
        <w:t xml:space="preserve"> </w:t>
      </w:r>
      <w:r w:rsidR="008934AF" w:rsidRPr="008D4625">
        <w:rPr>
          <w:rFonts w:ascii="Times New Roman" w:hAnsi="Times New Roman"/>
          <w:color w:val="000000" w:themeColor="text1"/>
          <w:sz w:val="22"/>
          <w:szCs w:val="22"/>
        </w:rPr>
        <w:t>Pretendenta un Pasūtītāja parakstīta Objektu apsekošanas lapa</w:t>
      </w:r>
      <w:r w:rsidR="008934AF" w:rsidRPr="008D4625">
        <w:rPr>
          <w:rFonts w:ascii="Times New Roman" w:hAnsi="Times New Roman"/>
          <w:color w:val="000000" w:themeColor="text1"/>
          <w:sz w:val="22"/>
          <w:szCs w:val="22"/>
        </w:rPr>
        <w:t xml:space="preserve"> </w:t>
      </w:r>
      <w:r w:rsidRPr="008D4625">
        <w:rPr>
          <w:rFonts w:ascii="Times New Roman" w:hAnsi="Times New Roman"/>
          <w:color w:val="000000" w:themeColor="text1"/>
          <w:sz w:val="22"/>
          <w:szCs w:val="22"/>
        </w:rPr>
        <w:t>vai t</w:t>
      </w:r>
      <w:r w:rsidR="008934AF" w:rsidRPr="008D4625">
        <w:rPr>
          <w:rFonts w:ascii="Times New Roman" w:hAnsi="Times New Roman"/>
          <w:color w:val="000000" w:themeColor="text1"/>
          <w:sz w:val="22"/>
          <w:szCs w:val="22"/>
        </w:rPr>
        <w:t>ā</w:t>
      </w:r>
      <w:r w:rsidRPr="008D4625">
        <w:rPr>
          <w:rFonts w:ascii="Times New Roman" w:hAnsi="Times New Roman"/>
          <w:color w:val="000000" w:themeColor="text1"/>
          <w:sz w:val="22"/>
          <w:szCs w:val="22"/>
        </w:rPr>
        <w:t xml:space="preserve"> neatbilst Nolikum</w:t>
      </w:r>
      <w:r w:rsidR="008934AF" w:rsidRPr="008D4625">
        <w:rPr>
          <w:rFonts w:ascii="Times New Roman" w:hAnsi="Times New Roman"/>
          <w:color w:val="000000" w:themeColor="text1"/>
          <w:sz w:val="22"/>
          <w:szCs w:val="22"/>
        </w:rPr>
        <w:t xml:space="preserve">a </w:t>
      </w:r>
      <w:proofErr w:type="spellStart"/>
      <w:r w:rsidR="008934AF" w:rsidRPr="008D4625">
        <w:rPr>
          <w:rFonts w:ascii="Times New Roman" w:hAnsi="Times New Roman"/>
          <w:color w:val="000000" w:themeColor="text1"/>
          <w:sz w:val="22"/>
          <w:szCs w:val="22"/>
        </w:rPr>
        <w:t>2.5.punktā</w:t>
      </w:r>
      <w:proofErr w:type="spellEnd"/>
      <w:r w:rsidRPr="008D4625">
        <w:rPr>
          <w:rFonts w:ascii="Times New Roman" w:hAnsi="Times New Roman"/>
          <w:color w:val="000000" w:themeColor="text1"/>
          <w:sz w:val="22"/>
          <w:szCs w:val="22"/>
        </w:rPr>
        <w:t xml:space="preserve"> </w:t>
      </w:r>
      <w:r w:rsidR="008934AF" w:rsidRPr="008D4625">
        <w:rPr>
          <w:rFonts w:ascii="Times New Roman" w:hAnsi="Times New Roman"/>
          <w:color w:val="000000" w:themeColor="text1"/>
          <w:sz w:val="22"/>
          <w:szCs w:val="22"/>
        </w:rPr>
        <w:t>noteik</w:t>
      </w:r>
      <w:r w:rsidRPr="008D4625">
        <w:rPr>
          <w:rFonts w:ascii="Times New Roman" w:hAnsi="Times New Roman"/>
          <w:color w:val="000000" w:themeColor="text1"/>
          <w:sz w:val="22"/>
          <w:szCs w:val="22"/>
        </w:rPr>
        <w:t>tajām prasībām, piedāvājums tiek noraidīts.</w:t>
      </w:r>
    </w:p>
    <w:p w14:paraId="1827F49A" w14:textId="4F5F2217" w:rsidR="00A26DEE" w:rsidRPr="008D4625" w:rsidRDefault="001A4A63" w:rsidP="00A26DEE">
      <w:pPr>
        <w:pStyle w:val="Pamatteksts"/>
        <w:widowControl/>
        <w:numPr>
          <w:ilvl w:val="2"/>
          <w:numId w:val="2"/>
        </w:numPr>
        <w:tabs>
          <w:tab w:val="num" w:pos="1288"/>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2</w:t>
      </w:r>
      <w:r w:rsidR="00A26DEE" w:rsidRPr="008D4625">
        <w:rPr>
          <w:rFonts w:ascii="Times New Roman" w:hAnsi="Times New Roman"/>
          <w:b/>
          <w:bCs/>
          <w:color w:val="000000" w:themeColor="text1"/>
          <w:sz w:val="22"/>
          <w:szCs w:val="22"/>
          <w:u w:val="single"/>
        </w:rPr>
        <w:t>.  posms – Piedāvājuma nodrošinājuma pārbaude</w:t>
      </w:r>
    </w:p>
    <w:p w14:paraId="31B89597" w14:textId="02C5BC7C" w:rsidR="00A26DEE" w:rsidRPr="008D4625" w:rsidRDefault="00A26DEE" w:rsidP="00A26DEE">
      <w:pPr>
        <w:pStyle w:val="Pamatteksts"/>
        <w:widowControl/>
        <w:tabs>
          <w:tab w:val="num" w:pos="4123"/>
        </w:tabs>
        <w:spacing w:after="0"/>
        <w:ind w:left="1276"/>
        <w:jc w:val="both"/>
        <w:rPr>
          <w:rFonts w:ascii="Times New Roman" w:hAnsi="Times New Roman"/>
          <w:color w:val="000000" w:themeColor="text1"/>
          <w:sz w:val="22"/>
          <w:szCs w:val="22"/>
          <w:u w:val="single"/>
        </w:rPr>
      </w:pPr>
      <w:r w:rsidRPr="008D4625">
        <w:rPr>
          <w:rFonts w:ascii="Times New Roman" w:hAnsi="Times New Roman"/>
          <w:color w:val="000000" w:themeColor="text1"/>
          <w:sz w:val="22"/>
          <w:szCs w:val="22"/>
        </w:rPr>
        <w:t xml:space="preserve">Komisija pārbauda, vai </w:t>
      </w:r>
      <w:r w:rsidR="000A5D21" w:rsidRPr="008D4625">
        <w:rPr>
          <w:rFonts w:ascii="Times New Roman" w:hAnsi="Times New Roman"/>
          <w:color w:val="000000" w:themeColor="text1"/>
          <w:sz w:val="22"/>
          <w:szCs w:val="22"/>
        </w:rPr>
        <w:t xml:space="preserve">kopā ar piedāvājumu </w:t>
      </w:r>
      <w:r w:rsidR="000A5D21" w:rsidRPr="008D4625">
        <w:rPr>
          <w:rFonts w:ascii="Times New Roman" w:hAnsi="Times New Roman"/>
          <w:color w:val="000000" w:themeColor="text1"/>
          <w:sz w:val="22"/>
          <w:szCs w:val="22"/>
        </w:rPr>
        <w:t>ir iesniegts</w:t>
      </w:r>
      <w:r w:rsidR="000A5D21" w:rsidRPr="008D4625">
        <w:rPr>
          <w:rFonts w:ascii="Times New Roman" w:hAnsi="Times New Roman"/>
          <w:color w:val="000000" w:themeColor="text1"/>
          <w:sz w:val="22"/>
          <w:szCs w:val="22"/>
        </w:rPr>
        <w:t xml:space="preserve"> </w:t>
      </w:r>
      <w:r w:rsidRPr="008D4625">
        <w:rPr>
          <w:rFonts w:ascii="Times New Roman" w:hAnsi="Times New Roman"/>
          <w:color w:val="000000" w:themeColor="text1"/>
          <w:sz w:val="22"/>
          <w:szCs w:val="22"/>
        </w:rPr>
        <w:t xml:space="preserve">piedāvājuma nodrošinājums, vai tas atbilst šī </w:t>
      </w:r>
      <w:r w:rsidR="005730CC" w:rsidRPr="008D4625">
        <w:rPr>
          <w:rFonts w:ascii="Times New Roman" w:hAnsi="Times New Roman"/>
          <w:color w:val="000000" w:themeColor="text1"/>
          <w:sz w:val="22"/>
          <w:szCs w:val="22"/>
        </w:rPr>
        <w:t>N</w:t>
      </w:r>
      <w:r w:rsidRPr="008D4625">
        <w:rPr>
          <w:rFonts w:ascii="Times New Roman" w:hAnsi="Times New Roman"/>
          <w:color w:val="000000" w:themeColor="text1"/>
          <w:sz w:val="22"/>
          <w:szCs w:val="22"/>
        </w:rPr>
        <w:t xml:space="preserve">olikuma </w:t>
      </w:r>
      <w:proofErr w:type="spellStart"/>
      <w:r w:rsidRPr="008D4625">
        <w:rPr>
          <w:rFonts w:ascii="Times New Roman" w:hAnsi="Times New Roman"/>
          <w:color w:val="000000" w:themeColor="text1"/>
          <w:sz w:val="22"/>
          <w:szCs w:val="22"/>
        </w:rPr>
        <w:t>1.</w:t>
      </w:r>
      <w:r w:rsidRPr="008D4625">
        <w:rPr>
          <w:rFonts w:ascii="Times New Roman" w:hAnsi="Times New Roman"/>
          <w:color w:val="000000" w:themeColor="text1"/>
          <w:sz w:val="22"/>
          <w:szCs w:val="22"/>
          <w:shd w:val="clear" w:color="auto" w:fill="FFFFFF" w:themeFill="background1"/>
        </w:rPr>
        <w:t>12.punktā</w:t>
      </w:r>
      <w:proofErr w:type="spellEnd"/>
      <w:r w:rsidRPr="008D4625">
        <w:rPr>
          <w:rFonts w:ascii="Times New Roman" w:hAnsi="Times New Roman"/>
          <w:color w:val="000000" w:themeColor="text1"/>
          <w:sz w:val="22"/>
          <w:szCs w:val="22"/>
        </w:rPr>
        <w:t xml:space="preserve"> izvirzītajām prasībām. Gadījumā, ja Pretendents </w:t>
      </w:r>
      <w:r w:rsidR="000A5D21" w:rsidRPr="008D4625">
        <w:rPr>
          <w:rFonts w:ascii="Times New Roman" w:hAnsi="Times New Roman"/>
          <w:color w:val="000000" w:themeColor="text1"/>
          <w:sz w:val="22"/>
          <w:szCs w:val="22"/>
        </w:rPr>
        <w:t xml:space="preserve">kopā ar piedāvājumu </w:t>
      </w:r>
      <w:r w:rsidRPr="008D4625">
        <w:rPr>
          <w:rFonts w:ascii="Times New Roman" w:hAnsi="Times New Roman"/>
          <w:color w:val="000000" w:themeColor="text1"/>
          <w:sz w:val="22"/>
          <w:szCs w:val="22"/>
        </w:rPr>
        <w:t xml:space="preserve">nav iesniedzis piedāvājuma nodrošinājumu vai tas neatbilst </w:t>
      </w:r>
      <w:r w:rsidR="005730CC" w:rsidRPr="008D4625">
        <w:rPr>
          <w:rFonts w:ascii="Times New Roman" w:hAnsi="Times New Roman"/>
          <w:color w:val="000000" w:themeColor="text1"/>
          <w:sz w:val="22"/>
          <w:szCs w:val="22"/>
        </w:rPr>
        <w:t>N</w:t>
      </w:r>
      <w:r w:rsidRPr="008D4625">
        <w:rPr>
          <w:rFonts w:ascii="Times New Roman" w:hAnsi="Times New Roman"/>
          <w:color w:val="000000" w:themeColor="text1"/>
          <w:sz w:val="22"/>
          <w:szCs w:val="22"/>
        </w:rPr>
        <w:t>olikumā izvirzītajām prasībām, piedāvājums tiek noraidīts.</w:t>
      </w:r>
    </w:p>
    <w:p w14:paraId="003194EE" w14:textId="4A8EB5BF" w:rsidR="004D7969" w:rsidRPr="008D4625" w:rsidRDefault="001A4A63" w:rsidP="00F44D22">
      <w:pPr>
        <w:pStyle w:val="Pamatteksts"/>
        <w:widowControl/>
        <w:numPr>
          <w:ilvl w:val="2"/>
          <w:numId w:val="9"/>
        </w:numPr>
        <w:tabs>
          <w:tab w:val="num" w:pos="1288"/>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3</w:t>
      </w:r>
      <w:r w:rsidR="004D7969" w:rsidRPr="008D4625">
        <w:rPr>
          <w:rFonts w:ascii="Times New Roman" w:hAnsi="Times New Roman"/>
          <w:b/>
          <w:bCs/>
          <w:color w:val="000000" w:themeColor="text1"/>
          <w:sz w:val="22"/>
          <w:szCs w:val="22"/>
          <w:u w:val="single"/>
        </w:rPr>
        <w:t xml:space="preserve">.  posms – Piedāvājumu </w:t>
      </w:r>
      <w:r w:rsidR="00925DE4" w:rsidRPr="008D4625">
        <w:rPr>
          <w:rFonts w:ascii="Times New Roman" w:hAnsi="Times New Roman"/>
          <w:b/>
          <w:bCs/>
          <w:color w:val="000000" w:themeColor="text1"/>
          <w:sz w:val="22"/>
          <w:szCs w:val="22"/>
          <w:u w:val="single"/>
        </w:rPr>
        <w:t xml:space="preserve">iesniegšanas un </w:t>
      </w:r>
      <w:r w:rsidR="004D7969" w:rsidRPr="008D4625">
        <w:rPr>
          <w:rFonts w:ascii="Times New Roman" w:hAnsi="Times New Roman"/>
          <w:b/>
          <w:bCs/>
          <w:color w:val="000000" w:themeColor="text1"/>
          <w:sz w:val="22"/>
          <w:szCs w:val="22"/>
          <w:u w:val="single"/>
        </w:rPr>
        <w:t>noformējuma pārbaude</w:t>
      </w:r>
    </w:p>
    <w:p w14:paraId="4D8F9336" w14:textId="4D26C8AC" w:rsidR="007F7166" w:rsidRPr="008D4625" w:rsidRDefault="00552409" w:rsidP="004074EE">
      <w:pPr>
        <w:pStyle w:val="Pamatteksts"/>
        <w:widowControl/>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K</w:t>
      </w:r>
      <w:r w:rsidR="004D7969" w:rsidRPr="008D4625">
        <w:rPr>
          <w:rFonts w:ascii="Times New Roman" w:hAnsi="Times New Roman"/>
          <w:color w:val="000000" w:themeColor="text1"/>
          <w:sz w:val="22"/>
          <w:szCs w:val="22"/>
        </w:rPr>
        <w:t xml:space="preserve">omisija pārbauda, vai piedāvājums </w:t>
      </w:r>
      <w:r w:rsidR="00925DE4" w:rsidRPr="008D4625">
        <w:rPr>
          <w:rFonts w:ascii="Times New Roman" w:hAnsi="Times New Roman"/>
          <w:color w:val="000000" w:themeColor="text1"/>
          <w:sz w:val="22"/>
          <w:szCs w:val="22"/>
        </w:rPr>
        <w:t xml:space="preserve">iesniegts, </w:t>
      </w:r>
      <w:r w:rsidR="004D7969" w:rsidRPr="008D4625">
        <w:rPr>
          <w:rFonts w:ascii="Times New Roman" w:hAnsi="Times New Roman"/>
          <w:color w:val="000000" w:themeColor="text1"/>
          <w:sz w:val="22"/>
          <w:szCs w:val="22"/>
        </w:rPr>
        <w:t>sagatavots un nof</w:t>
      </w:r>
      <w:r w:rsidR="000C6B75" w:rsidRPr="008D4625">
        <w:rPr>
          <w:rFonts w:ascii="Times New Roman" w:hAnsi="Times New Roman"/>
          <w:color w:val="000000" w:themeColor="text1"/>
          <w:sz w:val="22"/>
          <w:szCs w:val="22"/>
        </w:rPr>
        <w:t xml:space="preserve">ormēts atbilstoši </w:t>
      </w:r>
      <w:r w:rsidR="00181EC5" w:rsidRPr="008D4625">
        <w:rPr>
          <w:rFonts w:ascii="Times New Roman" w:hAnsi="Times New Roman"/>
          <w:color w:val="000000" w:themeColor="text1"/>
          <w:sz w:val="22"/>
          <w:szCs w:val="22"/>
        </w:rPr>
        <w:t>N</w:t>
      </w:r>
      <w:r w:rsidR="000C6B75" w:rsidRPr="008D4625">
        <w:rPr>
          <w:rFonts w:ascii="Times New Roman" w:hAnsi="Times New Roman"/>
          <w:color w:val="000000" w:themeColor="text1"/>
          <w:sz w:val="22"/>
          <w:szCs w:val="22"/>
        </w:rPr>
        <w:t>olikuma</w:t>
      </w:r>
      <w:r w:rsidR="00715961" w:rsidRPr="008D4625">
        <w:rPr>
          <w:rFonts w:ascii="Times New Roman" w:hAnsi="Times New Roman"/>
          <w:color w:val="000000" w:themeColor="text1"/>
          <w:sz w:val="22"/>
          <w:szCs w:val="22"/>
        </w:rPr>
        <w:t xml:space="preserve"> </w:t>
      </w:r>
      <w:r w:rsidR="00715961" w:rsidRPr="008D4625">
        <w:rPr>
          <w:rFonts w:ascii="Times New Roman" w:hAnsi="Times New Roman"/>
          <w:color w:val="000000" w:themeColor="text1"/>
          <w:sz w:val="22"/>
          <w:szCs w:val="22"/>
          <w:shd w:val="clear" w:color="auto" w:fill="FFFFFF" w:themeFill="background1"/>
        </w:rPr>
        <w:fldChar w:fldCharType="begin"/>
      </w:r>
      <w:r w:rsidR="00715961" w:rsidRPr="008D4625">
        <w:rPr>
          <w:rFonts w:ascii="Times New Roman" w:hAnsi="Times New Roman"/>
          <w:color w:val="000000" w:themeColor="text1"/>
          <w:sz w:val="22"/>
          <w:szCs w:val="22"/>
          <w:shd w:val="clear" w:color="auto" w:fill="FFFFFF" w:themeFill="background1"/>
        </w:rPr>
        <w:instrText xml:space="preserve"> REF _Ref38401906 \r \h </w:instrText>
      </w:r>
      <w:r w:rsidR="00BD7307" w:rsidRPr="008D4625">
        <w:rPr>
          <w:rFonts w:ascii="Times New Roman" w:hAnsi="Times New Roman"/>
          <w:color w:val="000000" w:themeColor="text1"/>
          <w:sz w:val="22"/>
          <w:szCs w:val="22"/>
          <w:shd w:val="clear" w:color="auto" w:fill="FFFFFF" w:themeFill="background1"/>
        </w:rPr>
        <w:instrText xml:space="preserve"> \* MERGEFORMAT </w:instrText>
      </w:r>
      <w:r w:rsidR="00715961" w:rsidRPr="008D4625">
        <w:rPr>
          <w:rFonts w:ascii="Times New Roman" w:hAnsi="Times New Roman"/>
          <w:color w:val="000000" w:themeColor="text1"/>
          <w:sz w:val="22"/>
          <w:szCs w:val="22"/>
          <w:shd w:val="clear" w:color="auto" w:fill="FFFFFF" w:themeFill="background1"/>
        </w:rPr>
      </w:r>
      <w:r w:rsidR="00715961" w:rsidRPr="008D4625">
        <w:rPr>
          <w:rFonts w:ascii="Times New Roman" w:hAnsi="Times New Roman"/>
          <w:color w:val="000000" w:themeColor="text1"/>
          <w:sz w:val="22"/>
          <w:szCs w:val="22"/>
          <w:shd w:val="clear" w:color="auto" w:fill="FFFFFF" w:themeFill="background1"/>
        </w:rPr>
        <w:fldChar w:fldCharType="separate"/>
      </w:r>
      <w:proofErr w:type="spellStart"/>
      <w:r w:rsidR="0051589E" w:rsidRPr="008D4625">
        <w:rPr>
          <w:rFonts w:ascii="Times New Roman" w:hAnsi="Times New Roman"/>
          <w:color w:val="000000" w:themeColor="text1"/>
          <w:sz w:val="22"/>
          <w:szCs w:val="22"/>
          <w:shd w:val="clear" w:color="auto" w:fill="FFFFFF" w:themeFill="background1"/>
        </w:rPr>
        <w:t>4.1</w:t>
      </w:r>
      <w:r w:rsidR="00715961" w:rsidRPr="008D4625">
        <w:rPr>
          <w:rFonts w:ascii="Times New Roman" w:hAnsi="Times New Roman"/>
          <w:color w:val="000000" w:themeColor="text1"/>
          <w:sz w:val="22"/>
          <w:szCs w:val="22"/>
          <w:shd w:val="clear" w:color="auto" w:fill="FFFFFF" w:themeFill="background1"/>
        </w:rPr>
        <w:fldChar w:fldCharType="end"/>
      </w:r>
      <w:r w:rsidR="00715961" w:rsidRPr="008D4625">
        <w:rPr>
          <w:rFonts w:ascii="Times New Roman" w:hAnsi="Times New Roman"/>
          <w:color w:val="000000" w:themeColor="text1"/>
          <w:sz w:val="22"/>
          <w:szCs w:val="22"/>
          <w:shd w:val="clear" w:color="auto" w:fill="FFFFFF" w:themeFill="background1"/>
        </w:rPr>
        <w:t>.</w:t>
      </w:r>
      <w:r w:rsidR="004D7969" w:rsidRPr="008D4625">
        <w:rPr>
          <w:rFonts w:ascii="Times New Roman" w:hAnsi="Times New Roman"/>
          <w:color w:val="000000" w:themeColor="text1"/>
          <w:sz w:val="22"/>
          <w:szCs w:val="22"/>
          <w:shd w:val="clear" w:color="auto" w:fill="FFFFFF" w:themeFill="background1"/>
        </w:rPr>
        <w:t>punktā</w:t>
      </w:r>
      <w:proofErr w:type="spellEnd"/>
      <w:r w:rsidR="00715961" w:rsidRPr="008D4625">
        <w:rPr>
          <w:rFonts w:ascii="Times New Roman" w:hAnsi="Times New Roman"/>
          <w:color w:val="000000" w:themeColor="text1"/>
          <w:sz w:val="22"/>
          <w:szCs w:val="22"/>
        </w:rPr>
        <w:t xml:space="preserve"> norādītajām noformēšanas</w:t>
      </w:r>
      <w:r w:rsidR="004D7969" w:rsidRPr="008D4625">
        <w:rPr>
          <w:rFonts w:ascii="Times New Roman" w:hAnsi="Times New Roman"/>
          <w:color w:val="000000" w:themeColor="text1"/>
          <w:sz w:val="22"/>
          <w:szCs w:val="22"/>
        </w:rPr>
        <w:t xml:space="preserve"> prasībām.</w:t>
      </w:r>
      <w:r w:rsidR="004074EE" w:rsidRPr="008D4625">
        <w:rPr>
          <w:rFonts w:ascii="Times New Roman" w:hAnsi="Times New Roman"/>
          <w:color w:val="000000" w:themeColor="text1"/>
          <w:sz w:val="22"/>
          <w:szCs w:val="22"/>
        </w:rPr>
        <w:t xml:space="preserve"> </w:t>
      </w:r>
      <w:r w:rsidR="004074EE" w:rsidRPr="008D4625">
        <w:rPr>
          <w:rFonts w:ascii="Times New Roman" w:hAnsi="Times New Roman"/>
          <w:color w:val="000000" w:themeColor="text1"/>
          <w:sz w:val="22"/>
          <w:szCs w:val="22"/>
        </w:rPr>
        <w:t>Piedāvājumi</w:t>
      </w:r>
      <w:r w:rsidR="00F16BE4" w:rsidRPr="008D4625">
        <w:rPr>
          <w:rFonts w:ascii="Times New Roman" w:hAnsi="Times New Roman"/>
          <w:color w:val="000000" w:themeColor="text1"/>
          <w:sz w:val="22"/>
          <w:szCs w:val="22"/>
        </w:rPr>
        <w:t>, kuri</w:t>
      </w:r>
      <w:r w:rsidR="004074EE" w:rsidRPr="008D4625">
        <w:rPr>
          <w:rFonts w:ascii="Times New Roman" w:hAnsi="Times New Roman"/>
          <w:color w:val="000000" w:themeColor="text1"/>
          <w:sz w:val="22"/>
          <w:szCs w:val="22"/>
        </w:rPr>
        <w:t xml:space="preserve"> nav noformēti atbilstoši Nolikuma </w:t>
      </w:r>
      <w:r w:rsidR="004074EE" w:rsidRPr="008D4625">
        <w:rPr>
          <w:rFonts w:ascii="Times New Roman" w:hAnsi="Times New Roman"/>
          <w:color w:val="000000" w:themeColor="text1"/>
          <w:sz w:val="22"/>
          <w:szCs w:val="22"/>
          <w:shd w:val="clear" w:color="auto" w:fill="FFFFFF" w:themeFill="background1"/>
        </w:rPr>
        <w:fldChar w:fldCharType="begin"/>
      </w:r>
      <w:r w:rsidR="004074EE"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004074EE" w:rsidRPr="008D4625">
        <w:rPr>
          <w:rFonts w:ascii="Times New Roman" w:hAnsi="Times New Roman"/>
          <w:color w:val="000000" w:themeColor="text1"/>
          <w:sz w:val="22"/>
          <w:szCs w:val="22"/>
          <w:shd w:val="clear" w:color="auto" w:fill="FFFFFF" w:themeFill="background1"/>
        </w:rPr>
      </w:r>
      <w:r w:rsidR="004074EE" w:rsidRPr="008D4625">
        <w:rPr>
          <w:rFonts w:ascii="Times New Roman" w:hAnsi="Times New Roman"/>
          <w:color w:val="000000" w:themeColor="text1"/>
          <w:sz w:val="22"/>
          <w:szCs w:val="22"/>
          <w:shd w:val="clear" w:color="auto" w:fill="FFFFFF" w:themeFill="background1"/>
        </w:rPr>
        <w:fldChar w:fldCharType="separate"/>
      </w:r>
      <w:proofErr w:type="spellStart"/>
      <w:r w:rsidR="004074EE" w:rsidRPr="008D4625">
        <w:rPr>
          <w:rFonts w:ascii="Times New Roman" w:hAnsi="Times New Roman"/>
          <w:color w:val="000000" w:themeColor="text1"/>
          <w:sz w:val="22"/>
          <w:szCs w:val="22"/>
          <w:shd w:val="clear" w:color="auto" w:fill="FFFFFF" w:themeFill="background1"/>
        </w:rPr>
        <w:t>4.1</w:t>
      </w:r>
      <w:r w:rsidR="004074EE" w:rsidRPr="008D4625">
        <w:rPr>
          <w:rFonts w:ascii="Times New Roman" w:hAnsi="Times New Roman"/>
          <w:color w:val="000000" w:themeColor="text1"/>
          <w:sz w:val="22"/>
          <w:szCs w:val="22"/>
          <w:shd w:val="clear" w:color="auto" w:fill="FFFFFF" w:themeFill="background1"/>
        </w:rPr>
        <w:fldChar w:fldCharType="end"/>
      </w:r>
      <w:r w:rsidR="004074EE" w:rsidRPr="008D4625">
        <w:rPr>
          <w:rFonts w:ascii="Times New Roman" w:hAnsi="Times New Roman"/>
          <w:color w:val="000000" w:themeColor="text1"/>
          <w:sz w:val="22"/>
          <w:szCs w:val="22"/>
          <w:shd w:val="clear" w:color="auto" w:fill="FFFFFF" w:themeFill="background1"/>
        </w:rPr>
        <w:t>.punktā</w:t>
      </w:r>
      <w:proofErr w:type="spellEnd"/>
      <w:r w:rsidR="004074EE" w:rsidRPr="008D4625">
        <w:rPr>
          <w:rFonts w:ascii="Times New Roman" w:hAnsi="Times New Roman"/>
          <w:color w:val="000000" w:themeColor="text1"/>
          <w:sz w:val="22"/>
          <w:szCs w:val="22"/>
        </w:rPr>
        <w:t xml:space="preserve"> prasībām, </w:t>
      </w:r>
      <w:r w:rsidR="00F16BE4" w:rsidRPr="008D4625">
        <w:rPr>
          <w:rFonts w:ascii="Times New Roman" w:hAnsi="Times New Roman"/>
          <w:color w:val="000000" w:themeColor="text1"/>
          <w:sz w:val="22"/>
          <w:szCs w:val="22"/>
        </w:rPr>
        <w:t>tiek noraidīti</w:t>
      </w:r>
      <w:r w:rsidR="004074EE" w:rsidRPr="008D4625">
        <w:rPr>
          <w:rFonts w:ascii="Times New Roman" w:hAnsi="Times New Roman"/>
          <w:color w:val="000000" w:themeColor="text1"/>
          <w:sz w:val="22"/>
          <w:szCs w:val="22"/>
        </w:rPr>
        <w:t xml:space="preserve">, ja Komisija konstatē, ka Pretendenta </w:t>
      </w:r>
      <w:r w:rsidR="004074EE" w:rsidRPr="008D4625">
        <w:rPr>
          <w:rFonts w:ascii="Times New Roman" w:hAnsi="Times New Roman"/>
          <w:color w:val="000000" w:themeColor="text1"/>
          <w:sz w:val="22"/>
          <w:szCs w:val="22"/>
        </w:rPr>
        <w:t>p</w:t>
      </w:r>
      <w:r w:rsidR="004074EE" w:rsidRPr="008D4625">
        <w:rPr>
          <w:rFonts w:ascii="Times New Roman" w:hAnsi="Times New Roman"/>
          <w:color w:val="000000" w:themeColor="text1"/>
          <w:sz w:val="22"/>
          <w:szCs w:val="22"/>
        </w:rPr>
        <w:t xml:space="preserve">iedāvājuma neatbilstība Nolikuma </w:t>
      </w:r>
      <w:r w:rsidR="004074EE" w:rsidRPr="008D4625">
        <w:rPr>
          <w:rFonts w:ascii="Times New Roman" w:hAnsi="Times New Roman"/>
          <w:color w:val="000000" w:themeColor="text1"/>
          <w:sz w:val="22"/>
          <w:szCs w:val="22"/>
          <w:shd w:val="clear" w:color="auto" w:fill="FFFFFF" w:themeFill="background1"/>
        </w:rPr>
        <w:fldChar w:fldCharType="begin"/>
      </w:r>
      <w:r w:rsidR="004074EE"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004074EE" w:rsidRPr="008D4625">
        <w:rPr>
          <w:rFonts w:ascii="Times New Roman" w:hAnsi="Times New Roman"/>
          <w:color w:val="000000" w:themeColor="text1"/>
          <w:sz w:val="22"/>
          <w:szCs w:val="22"/>
          <w:shd w:val="clear" w:color="auto" w:fill="FFFFFF" w:themeFill="background1"/>
        </w:rPr>
      </w:r>
      <w:r w:rsidR="004074EE" w:rsidRPr="008D4625">
        <w:rPr>
          <w:rFonts w:ascii="Times New Roman" w:hAnsi="Times New Roman"/>
          <w:color w:val="000000" w:themeColor="text1"/>
          <w:sz w:val="22"/>
          <w:szCs w:val="22"/>
          <w:shd w:val="clear" w:color="auto" w:fill="FFFFFF" w:themeFill="background1"/>
        </w:rPr>
        <w:fldChar w:fldCharType="separate"/>
      </w:r>
      <w:proofErr w:type="spellStart"/>
      <w:r w:rsidR="004074EE" w:rsidRPr="008D4625">
        <w:rPr>
          <w:rFonts w:ascii="Times New Roman" w:hAnsi="Times New Roman"/>
          <w:color w:val="000000" w:themeColor="text1"/>
          <w:sz w:val="22"/>
          <w:szCs w:val="22"/>
          <w:shd w:val="clear" w:color="auto" w:fill="FFFFFF" w:themeFill="background1"/>
        </w:rPr>
        <w:t>4.1</w:t>
      </w:r>
      <w:r w:rsidR="004074EE" w:rsidRPr="008D4625">
        <w:rPr>
          <w:rFonts w:ascii="Times New Roman" w:hAnsi="Times New Roman"/>
          <w:color w:val="000000" w:themeColor="text1"/>
          <w:sz w:val="22"/>
          <w:szCs w:val="22"/>
          <w:shd w:val="clear" w:color="auto" w:fill="FFFFFF" w:themeFill="background1"/>
        </w:rPr>
        <w:fldChar w:fldCharType="end"/>
      </w:r>
      <w:r w:rsidR="004074EE" w:rsidRPr="008D4625">
        <w:rPr>
          <w:rFonts w:ascii="Times New Roman" w:hAnsi="Times New Roman"/>
          <w:color w:val="000000" w:themeColor="text1"/>
          <w:sz w:val="22"/>
          <w:szCs w:val="22"/>
          <w:shd w:val="clear" w:color="auto" w:fill="FFFFFF" w:themeFill="background1"/>
        </w:rPr>
        <w:t>.punktā</w:t>
      </w:r>
      <w:proofErr w:type="spellEnd"/>
      <w:r w:rsidR="004074EE" w:rsidRPr="008D4625">
        <w:rPr>
          <w:rFonts w:ascii="Times New Roman" w:hAnsi="Times New Roman"/>
          <w:color w:val="000000" w:themeColor="text1"/>
          <w:sz w:val="22"/>
          <w:szCs w:val="22"/>
        </w:rPr>
        <w:t xml:space="preserve"> prasībām ir būtiska.</w:t>
      </w:r>
    </w:p>
    <w:p w14:paraId="1552636F" w14:textId="5C36D412" w:rsidR="00DF75AA" w:rsidRPr="008D4625" w:rsidRDefault="006A6F30"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4</w:t>
      </w:r>
      <w:r w:rsidR="00DF75AA" w:rsidRPr="008D4625">
        <w:rPr>
          <w:rFonts w:ascii="Times New Roman" w:hAnsi="Times New Roman"/>
          <w:b/>
          <w:bCs/>
          <w:color w:val="000000" w:themeColor="text1"/>
          <w:sz w:val="22"/>
          <w:szCs w:val="22"/>
          <w:u w:val="single"/>
        </w:rPr>
        <w:t>.  posms – Tehnisk</w:t>
      </w:r>
      <w:r w:rsidRPr="008D4625">
        <w:rPr>
          <w:rFonts w:ascii="Times New Roman" w:hAnsi="Times New Roman"/>
          <w:b/>
          <w:bCs/>
          <w:color w:val="000000" w:themeColor="text1"/>
          <w:sz w:val="22"/>
          <w:szCs w:val="22"/>
          <w:u w:val="single"/>
        </w:rPr>
        <w:t>a</w:t>
      </w:r>
      <w:r w:rsidR="00DF75AA" w:rsidRPr="008D4625">
        <w:rPr>
          <w:rFonts w:ascii="Times New Roman" w:hAnsi="Times New Roman"/>
          <w:b/>
          <w:bCs/>
          <w:color w:val="000000" w:themeColor="text1"/>
          <w:sz w:val="22"/>
          <w:szCs w:val="22"/>
          <w:u w:val="single"/>
        </w:rPr>
        <w:t xml:space="preserve"> piedāvājum</w:t>
      </w:r>
      <w:r w:rsidRPr="008D4625">
        <w:rPr>
          <w:rFonts w:ascii="Times New Roman" w:hAnsi="Times New Roman"/>
          <w:b/>
          <w:bCs/>
          <w:color w:val="000000" w:themeColor="text1"/>
          <w:sz w:val="22"/>
          <w:szCs w:val="22"/>
          <w:u w:val="single"/>
        </w:rPr>
        <w:t>a</w:t>
      </w:r>
      <w:r w:rsidR="00DF75AA" w:rsidRPr="008D4625">
        <w:rPr>
          <w:rFonts w:ascii="Times New Roman" w:hAnsi="Times New Roman"/>
          <w:b/>
          <w:bCs/>
          <w:color w:val="000000" w:themeColor="text1"/>
          <w:sz w:val="22"/>
          <w:szCs w:val="22"/>
          <w:u w:val="single"/>
        </w:rPr>
        <w:t xml:space="preserve"> atbilstības pārbaude</w:t>
      </w:r>
    </w:p>
    <w:p w14:paraId="14BD598A" w14:textId="7246EF98" w:rsidR="00DF75AA" w:rsidRPr="008D4625" w:rsidRDefault="00715961" w:rsidP="00F44D22">
      <w:pPr>
        <w:pStyle w:val="Pamatteksts"/>
        <w:widowControl/>
        <w:tabs>
          <w:tab w:val="num" w:pos="2127"/>
        </w:tabs>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K</w:t>
      </w:r>
      <w:r w:rsidR="00DF75AA" w:rsidRPr="008D4625">
        <w:rPr>
          <w:rFonts w:ascii="Times New Roman" w:hAnsi="Times New Roman"/>
          <w:color w:val="000000" w:themeColor="text1"/>
          <w:sz w:val="22"/>
          <w:szCs w:val="22"/>
        </w:rPr>
        <w:t xml:space="preserve">omisija </w:t>
      </w:r>
      <w:r w:rsidR="000A4BA3" w:rsidRPr="008D4625">
        <w:rPr>
          <w:rFonts w:ascii="Times New Roman" w:hAnsi="Times New Roman"/>
          <w:color w:val="000000" w:themeColor="text1"/>
          <w:sz w:val="22"/>
          <w:szCs w:val="22"/>
        </w:rPr>
        <w:t xml:space="preserve">pārbauda, vai ir iesniegti tehniskā piedāvājuma dokumenti un </w:t>
      </w:r>
      <w:r w:rsidR="00DF75AA" w:rsidRPr="008D4625">
        <w:rPr>
          <w:rFonts w:ascii="Times New Roman" w:hAnsi="Times New Roman"/>
          <w:color w:val="000000" w:themeColor="text1"/>
          <w:sz w:val="22"/>
          <w:szCs w:val="22"/>
        </w:rPr>
        <w:t xml:space="preserve">novērtē, vai </w:t>
      </w:r>
      <w:r w:rsidR="004141D7" w:rsidRPr="008D4625">
        <w:rPr>
          <w:rFonts w:ascii="Times New Roman" w:hAnsi="Times New Roman"/>
          <w:color w:val="000000" w:themeColor="text1"/>
          <w:sz w:val="22"/>
          <w:szCs w:val="22"/>
        </w:rPr>
        <w:t>tie un to saturs</w:t>
      </w:r>
      <w:r w:rsidR="00DF75AA" w:rsidRPr="008D4625">
        <w:rPr>
          <w:rFonts w:ascii="Times New Roman" w:hAnsi="Times New Roman"/>
          <w:color w:val="000000" w:themeColor="text1"/>
          <w:sz w:val="22"/>
          <w:szCs w:val="22"/>
        </w:rPr>
        <w:t xml:space="preserve"> atbilst </w:t>
      </w:r>
      <w:r w:rsidR="00181EC5" w:rsidRPr="008D4625">
        <w:rPr>
          <w:rFonts w:ascii="Times New Roman" w:hAnsi="Times New Roman"/>
          <w:color w:val="000000" w:themeColor="text1"/>
          <w:sz w:val="22"/>
          <w:szCs w:val="22"/>
        </w:rPr>
        <w:t>N</w:t>
      </w:r>
      <w:r w:rsidR="00DF75AA" w:rsidRPr="008D4625">
        <w:rPr>
          <w:rFonts w:ascii="Times New Roman" w:hAnsi="Times New Roman"/>
          <w:color w:val="000000" w:themeColor="text1"/>
          <w:sz w:val="22"/>
          <w:szCs w:val="22"/>
        </w:rPr>
        <w:t>o</w:t>
      </w:r>
      <w:r w:rsidR="00C4076A" w:rsidRPr="008D4625">
        <w:rPr>
          <w:rFonts w:ascii="Times New Roman" w:hAnsi="Times New Roman"/>
          <w:color w:val="000000" w:themeColor="text1"/>
          <w:sz w:val="22"/>
          <w:szCs w:val="22"/>
        </w:rPr>
        <w:t>likuma</w:t>
      </w:r>
      <w:r w:rsidRPr="008D4625">
        <w:rPr>
          <w:rFonts w:ascii="Times New Roman" w:hAnsi="Times New Roman"/>
          <w:color w:val="000000" w:themeColor="text1"/>
          <w:sz w:val="22"/>
          <w:szCs w:val="22"/>
        </w:rPr>
        <w:t xml:space="preserve"> </w:t>
      </w:r>
      <w:proofErr w:type="spellStart"/>
      <w:r w:rsidR="000A4BA3" w:rsidRPr="008D4625">
        <w:rPr>
          <w:rFonts w:ascii="Times New Roman" w:hAnsi="Times New Roman"/>
          <w:color w:val="000000" w:themeColor="text1"/>
          <w:sz w:val="22"/>
          <w:szCs w:val="22"/>
        </w:rPr>
        <w:t>4.4</w:t>
      </w:r>
      <w:r w:rsidR="00C4076A" w:rsidRPr="008D4625">
        <w:rPr>
          <w:rFonts w:ascii="Times New Roman" w:hAnsi="Times New Roman"/>
          <w:color w:val="000000" w:themeColor="text1"/>
          <w:sz w:val="22"/>
          <w:szCs w:val="22"/>
        </w:rPr>
        <w:t>.punktā</w:t>
      </w:r>
      <w:proofErr w:type="spellEnd"/>
      <w:r w:rsidR="00C4076A" w:rsidRPr="008D4625">
        <w:rPr>
          <w:rFonts w:ascii="Times New Roman" w:hAnsi="Times New Roman"/>
          <w:color w:val="000000" w:themeColor="text1"/>
          <w:sz w:val="22"/>
          <w:szCs w:val="22"/>
        </w:rPr>
        <w:t xml:space="preserve"> </w:t>
      </w:r>
      <w:r w:rsidR="00DF75AA" w:rsidRPr="008D4625">
        <w:rPr>
          <w:rFonts w:ascii="Times New Roman" w:hAnsi="Times New Roman"/>
          <w:color w:val="000000" w:themeColor="text1"/>
          <w:sz w:val="22"/>
          <w:szCs w:val="22"/>
        </w:rPr>
        <w:t>norādītajām prasībām.</w:t>
      </w:r>
      <w:r w:rsidR="001A7EB1" w:rsidRPr="008D4625">
        <w:rPr>
          <w:rFonts w:ascii="Times New Roman" w:hAnsi="Times New Roman"/>
          <w:color w:val="000000" w:themeColor="text1"/>
          <w:sz w:val="22"/>
          <w:szCs w:val="22"/>
        </w:rPr>
        <w:t xml:space="preserve"> </w:t>
      </w:r>
      <w:r w:rsidR="001A7EB1" w:rsidRPr="008D4625">
        <w:rPr>
          <w:rFonts w:ascii="Times New Roman" w:hAnsi="Times New Roman"/>
          <w:color w:val="000000" w:themeColor="text1"/>
          <w:sz w:val="22"/>
          <w:szCs w:val="22"/>
        </w:rPr>
        <w:t>Piedāvājumi</w:t>
      </w:r>
      <w:r w:rsidR="001A7EB1" w:rsidRPr="008D4625">
        <w:rPr>
          <w:rFonts w:ascii="Times New Roman" w:hAnsi="Times New Roman"/>
          <w:color w:val="000000" w:themeColor="text1"/>
          <w:sz w:val="22"/>
          <w:szCs w:val="22"/>
        </w:rPr>
        <w:t>, kuri</w:t>
      </w:r>
      <w:r w:rsidR="001A7EB1" w:rsidRPr="008D4625">
        <w:rPr>
          <w:rFonts w:ascii="Times New Roman" w:hAnsi="Times New Roman"/>
          <w:color w:val="000000" w:themeColor="text1"/>
          <w:sz w:val="22"/>
          <w:szCs w:val="22"/>
        </w:rPr>
        <w:t xml:space="preserve"> neatbilst Nolikuma </w:t>
      </w:r>
      <w:proofErr w:type="spellStart"/>
      <w:r w:rsidR="001A7EB1" w:rsidRPr="008D4625">
        <w:rPr>
          <w:rFonts w:ascii="Times New Roman" w:hAnsi="Times New Roman"/>
          <w:color w:val="000000" w:themeColor="text1"/>
          <w:sz w:val="22"/>
          <w:szCs w:val="22"/>
        </w:rPr>
        <w:t>4.4</w:t>
      </w:r>
      <w:r w:rsidR="001A7EB1" w:rsidRPr="008D4625">
        <w:rPr>
          <w:rFonts w:ascii="Times New Roman" w:hAnsi="Times New Roman"/>
          <w:color w:val="000000" w:themeColor="text1"/>
          <w:sz w:val="22"/>
          <w:szCs w:val="22"/>
        </w:rPr>
        <w:t>.pielikumā</w:t>
      </w:r>
      <w:proofErr w:type="spellEnd"/>
      <w:r w:rsidR="001A7EB1" w:rsidRPr="008D4625">
        <w:rPr>
          <w:rFonts w:ascii="Times New Roman" w:hAnsi="Times New Roman"/>
          <w:color w:val="000000" w:themeColor="text1"/>
          <w:sz w:val="22"/>
          <w:szCs w:val="22"/>
        </w:rPr>
        <w:t xml:space="preserve"> noteiktajām Pasūtītāja prasībām, tiek noraidīt</w:t>
      </w:r>
      <w:r w:rsidR="001A7EB1" w:rsidRPr="008D4625">
        <w:rPr>
          <w:rFonts w:ascii="Times New Roman" w:hAnsi="Times New Roman"/>
          <w:color w:val="000000" w:themeColor="text1"/>
          <w:sz w:val="22"/>
          <w:szCs w:val="22"/>
        </w:rPr>
        <w:t>i</w:t>
      </w:r>
      <w:r w:rsidR="001A7EB1" w:rsidRPr="008D4625">
        <w:rPr>
          <w:rFonts w:ascii="Times New Roman" w:hAnsi="Times New Roman"/>
          <w:color w:val="000000" w:themeColor="text1"/>
          <w:sz w:val="22"/>
          <w:szCs w:val="22"/>
        </w:rPr>
        <w:t>.</w:t>
      </w:r>
    </w:p>
    <w:p w14:paraId="330131D5" w14:textId="4F94C2D2" w:rsidR="00772AE3" w:rsidRPr="008D4625" w:rsidRDefault="006A6F30" w:rsidP="00772AE3">
      <w:pPr>
        <w:pStyle w:val="Pamatteksts"/>
        <w:keepNext/>
        <w:widowControl/>
        <w:numPr>
          <w:ilvl w:val="2"/>
          <w:numId w:val="9"/>
        </w:numPr>
        <w:tabs>
          <w:tab w:val="num" w:pos="1288"/>
          <w:tab w:val="num" w:pos="2127"/>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5</w:t>
      </w:r>
      <w:r w:rsidR="00772AE3" w:rsidRPr="008D4625">
        <w:rPr>
          <w:rFonts w:ascii="Times New Roman" w:hAnsi="Times New Roman"/>
          <w:b/>
          <w:bCs/>
          <w:color w:val="000000" w:themeColor="text1"/>
          <w:sz w:val="22"/>
          <w:szCs w:val="22"/>
          <w:u w:val="single"/>
        </w:rPr>
        <w:t>.  posms – Finanšu piedāvājum</w:t>
      </w:r>
      <w:r w:rsidRPr="008D4625">
        <w:rPr>
          <w:rFonts w:ascii="Times New Roman" w:hAnsi="Times New Roman"/>
          <w:b/>
          <w:bCs/>
          <w:color w:val="000000" w:themeColor="text1"/>
          <w:sz w:val="22"/>
          <w:szCs w:val="22"/>
          <w:u w:val="single"/>
        </w:rPr>
        <w:t>a</w:t>
      </w:r>
      <w:r w:rsidR="00772AE3" w:rsidRPr="008D4625">
        <w:rPr>
          <w:rFonts w:ascii="Times New Roman" w:hAnsi="Times New Roman"/>
          <w:b/>
          <w:bCs/>
          <w:color w:val="000000" w:themeColor="text1"/>
          <w:sz w:val="22"/>
          <w:szCs w:val="22"/>
          <w:u w:val="single"/>
        </w:rPr>
        <w:t xml:space="preserve"> atbilstības pārbaude</w:t>
      </w:r>
    </w:p>
    <w:p w14:paraId="67CA1D88" w14:textId="084EF231" w:rsidR="00772AE3" w:rsidRPr="008D4625" w:rsidRDefault="00772AE3" w:rsidP="00772AE3">
      <w:pPr>
        <w:numPr>
          <w:ilvl w:val="3"/>
          <w:numId w:val="9"/>
        </w:numPr>
        <w:tabs>
          <w:tab w:val="clear" w:pos="1980"/>
          <w:tab w:val="num" w:pos="2127"/>
        </w:tabs>
        <w:ind w:left="2127" w:hanging="867"/>
        <w:jc w:val="both"/>
        <w:rPr>
          <w:i/>
          <w:color w:val="000000" w:themeColor="text1"/>
          <w:sz w:val="22"/>
          <w:szCs w:val="22"/>
        </w:rPr>
      </w:pPr>
      <w:r w:rsidRPr="008D4625">
        <w:rPr>
          <w:color w:val="000000" w:themeColor="text1"/>
          <w:sz w:val="22"/>
          <w:szCs w:val="22"/>
        </w:rPr>
        <w:t xml:space="preserve">Komisija izvērtē, vai </w:t>
      </w:r>
      <w:r w:rsidR="000C1E9E" w:rsidRPr="008D4625">
        <w:rPr>
          <w:color w:val="000000" w:themeColor="text1"/>
          <w:sz w:val="22"/>
          <w:szCs w:val="22"/>
        </w:rPr>
        <w:t>P</w:t>
      </w:r>
      <w:r w:rsidRPr="008D4625">
        <w:rPr>
          <w:color w:val="000000" w:themeColor="text1"/>
          <w:sz w:val="22"/>
          <w:szCs w:val="22"/>
        </w:rPr>
        <w:t xml:space="preserve">retendenta iesniegtais finanšu </w:t>
      </w:r>
      <w:r w:rsidR="00FA5598" w:rsidRPr="008D4625">
        <w:rPr>
          <w:color w:val="000000" w:themeColor="text1"/>
          <w:sz w:val="22"/>
          <w:szCs w:val="22"/>
        </w:rPr>
        <w:t xml:space="preserve">kopējais </w:t>
      </w:r>
      <w:r w:rsidRPr="008D4625">
        <w:rPr>
          <w:color w:val="000000" w:themeColor="text1"/>
          <w:sz w:val="22"/>
          <w:szCs w:val="22"/>
        </w:rPr>
        <w:t xml:space="preserve">piedāvājums atbilst </w:t>
      </w:r>
      <w:r w:rsidR="00181EC5" w:rsidRPr="008D4625">
        <w:rPr>
          <w:color w:val="000000" w:themeColor="text1"/>
          <w:sz w:val="22"/>
          <w:szCs w:val="22"/>
        </w:rPr>
        <w:t>N</w:t>
      </w:r>
      <w:r w:rsidRPr="008D4625">
        <w:rPr>
          <w:color w:val="000000" w:themeColor="text1"/>
          <w:sz w:val="22"/>
          <w:szCs w:val="22"/>
        </w:rPr>
        <w:t xml:space="preserve">olikuma </w:t>
      </w:r>
      <w:proofErr w:type="spellStart"/>
      <w:r w:rsidR="00A42927" w:rsidRPr="008D4625">
        <w:rPr>
          <w:color w:val="000000" w:themeColor="text1"/>
          <w:sz w:val="22"/>
          <w:szCs w:val="22"/>
          <w:shd w:val="clear" w:color="auto" w:fill="FFFFFF" w:themeFill="background1"/>
        </w:rPr>
        <w:t>4.5</w:t>
      </w:r>
      <w:r w:rsidRPr="008D4625">
        <w:rPr>
          <w:color w:val="000000" w:themeColor="text1"/>
          <w:sz w:val="22"/>
          <w:szCs w:val="22"/>
          <w:shd w:val="clear" w:color="auto" w:fill="FFFFFF" w:themeFill="background1"/>
        </w:rPr>
        <w:t>.punktā</w:t>
      </w:r>
      <w:proofErr w:type="spellEnd"/>
      <w:r w:rsidRPr="008D4625">
        <w:rPr>
          <w:color w:val="000000" w:themeColor="text1"/>
          <w:sz w:val="22"/>
          <w:szCs w:val="22"/>
        </w:rPr>
        <w:t xml:space="preserve"> noteiktajām prasībām, un pārbauda, vai finanšu piedāvājumā nav aritmētisko kļūdu.</w:t>
      </w:r>
    </w:p>
    <w:p w14:paraId="5A801391" w14:textId="693EA1D6" w:rsidR="00772AE3" w:rsidRPr="008D4625" w:rsidRDefault="00772AE3" w:rsidP="00772AE3">
      <w:pPr>
        <w:numPr>
          <w:ilvl w:val="3"/>
          <w:numId w:val="9"/>
        </w:numPr>
        <w:tabs>
          <w:tab w:val="clear" w:pos="1980"/>
          <w:tab w:val="num" w:pos="2127"/>
        </w:tabs>
        <w:ind w:left="2127" w:hanging="867"/>
        <w:jc w:val="both"/>
        <w:rPr>
          <w:i/>
          <w:color w:val="000000" w:themeColor="text1"/>
          <w:sz w:val="22"/>
          <w:szCs w:val="22"/>
        </w:rPr>
      </w:pPr>
      <w:r w:rsidRPr="008D4625">
        <w:rPr>
          <w:color w:val="000000" w:themeColor="text1"/>
          <w:sz w:val="22"/>
          <w:szCs w:val="22"/>
        </w:rPr>
        <w:t xml:space="preserve">Ja Komisija piedāvājumā konstatē aritmētiskās kļūdas, tā šīs kļūdas izlabo. Par kļūdu labojumu un laboto piedāvājuma summu Komisija paziņo </w:t>
      </w:r>
      <w:r w:rsidR="000C1E9E" w:rsidRPr="008D4625">
        <w:rPr>
          <w:color w:val="000000" w:themeColor="text1"/>
          <w:sz w:val="22"/>
          <w:szCs w:val="22"/>
        </w:rPr>
        <w:t>P</w:t>
      </w:r>
      <w:r w:rsidRPr="008D4625">
        <w:rPr>
          <w:color w:val="000000" w:themeColor="text1"/>
          <w:sz w:val="22"/>
          <w:szCs w:val="22"/>
        </w:rPr>
        <w:t xml:space="preserve">retendentam, kura pieļautās kļūdas labotas. Turpmākajā piedāvājumu vērtēšanā </w:t>
      </w:r>
      <w:r w:rsidR="004B7743" w:rsidRPr="008D4625">
        <w:rPr>
          <w:color w:val="000000" w:themeColor="text1"/>
          <w:sz w:val="22"/>
          <w:szCs w:val="22"/>
        </w:rPr>
        <w:t>K</w:t>
      </w:r>
      <w:r w:rsidRPr="008D4625">
        <w:rPr>
          <w:color w:val="000000" w:themeColor="text1"/>
          <w:sz w:val="22"/>
          <w:szCs w:val="22"/>
        </w:rPr>
        <w:t>omisija ņem vērā tikai šajā punktā noteiktajā kārtībā labotās kļūdas.</w:t>
      </w:r>
    </w:p>
    <w:p w14:paraId="3F20D029" w14:textId="1991F45B" w:rsidR="000D5B14" w:rsidRPr="00DC65AD" w:rsidRDefault="006A6F30"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19A19E44" w14:textId="13197851" w:rsidR="00DF2D3A" w:rsidRPr="00DF2D3A" w:rsidRDefault="00067533" w:rsidP="00DF2D3A">
      <w:pPr>
        <w:numPr>
          <w:ilvl w:val="3"/>
          <w:numId w:val="9"/>
        </w:numPr>
        <w:tabs>
          <w:tab w:val="clear" w:pos="1980"/>
          <w:tab w:val="num" w:pos="2127"/>
        </w:tabs>
        <w:ind w:left="2127" w:hanging="867"/>
        <w:jc w:val="both"/>
        <w:rPr>
          <w:sz w:val="22"/>
          <w:szCs w:val="22"/>
        </w:rPr>
      </w:pPr>
      <w:bookmarkStart w:id="70" w:name="_Ref38402751"/>
      <w:r w:rsidRPr="00EB0AD2">
        <w:rPr>
          <w:sz w:val="22"/>
          <w:szCs w:val="22"/>
        </w:rPr>
        <w:t>Komisija no visiem iepriekšējo izvērtēšanas posmu prasībām atbilstošajiem piedāvājumiem nosaka saimnieciski visizdevīgāko piedāvājumu saskaņā ar šād</w:t>
      </w:r>
      <w:r w:rsidR="00071F6D">
        <w:rPr>
          <w:sz w:val="22"/>
          <w:szCs w:val="22"/>
        </w:rPr>
        <w:t>u</w:t>
      </w:r>
      <w:r w:rsidRPr="00EB0AD2">
        <w:rPr>
          <w:sz w:val="22"/>
          <w:szCs w:val="22"/>
        </w:rPr>
        <w:t xml:space="preserve"> kritērij</w:t>
      </w:r>
      <w:r w:rsidR="00071F6D">
        <w:rPr>
          <w:sz w:val="22"/>
          <w:szCs w:val="22"/>
        </w:rPr>
        <w:t>u</w:t>
      </w:r>
      <w:r w:rsidRPr="00EB0AD2">
        <w:rPr>
          <w:sz w:val="22"/>
          <w:szCs w:val="22"/>
        </w:rPr>
        <w:t>:</w:t>
      </w:r>
      <w:r w:rsidR="005159DA" w:rsidRPr="00EB0AD2">
        <w:rPr>
          <w:sz w:val="22"/>
          <w:szCs w:val="22"/>
        </w:rPr>
        <w:t xml:space="preserve"> </w:t>
      </w:r>
      <w:bookmarkStart w:id="71" w:name="_Ref38404491"/>
      <w:bookmarkEnd w:id="70"/>
      <w:r w:rsidR="00DF2D3A" w:rsidRPr="00DF2D3A">
        <w:rPr>
          <w:sz w:val="22"/>
          <w:szCs w:val="22"/>
        </w:rPr>
        <w:t>Nolikuma prasībām atbilstošs saimnieciski visizdevīgākais piedāvājums ar viszemāko cenu (cena kopā EUR bez PVN).</w:t>
      </w:r>
    </w:p>
    <w:p w14:paraId="5BA4364F" w14:textId="2E4EDA59" w:rsidR="007D23A0" w:rsidRDefault="00976981" w:rsidP="00EB0AD2">
      <w:pPr>
        <w:numPr>
          <w:ilvl w:val="3"/>
          <w:numId w:val="9"/>
        </w:numPr>
        <w:tabs>
          <w:tab w:val="clear" w:pos="1980"/>
          <w:tab w:val="num" w:pos="2127"/>
        </w:tabs>
        <w:ind w:left="2127" w:hanging="867"/>
        <w:jc w:val="both"/>
        <w:rPr>
          <w:sz w:val="22"/>
          <w:szCs w:val="22"/>
        </w:rPr>
      </w:pPr>
      <w:r w:rsidRPr="00EB0AD2">
        <w:rPr>
          <w:color w:val="000000"/>
          <w:sz w:val="22"/>
          <w:szCs w:val="22"/>
        </w:rPr>
        <w:t xml:space="preserve">Ja </w:t>
      </w:r>
      <w:r w:rsidR="00F64915" w:rsidRPr="00EB0AD2">
        <w:rPr>
          <w:color w:val="000000"/>
          <w:sz w:val="22"/>
          <w:szCs w:val="22"/>
        </w:rPr>
        <w:t>Komisija konstatēs, ka diviem vai vairākiem visaugstāk novērtētajiem piedāvājumiem ir vienāds novērtējums</w:t>
      </w:r>
      <w:r w:rsidR="00EB0AD2" w:rsidRPr="00EB0AD2">
        <w:rPr>
          <w:color w:val="000000"/>
          <w:sz w:val="22"/>
          <w:szCs w:val="22"/>
        </w:rPr>
        <w:t xml:space="preserve"> (</w:t>
      </w:r>
      <w:r w:rsidR="00EB0AD2" w:rsidRPr="00EB0AD2">
        <w:rPr>
          <w:sz w:val="22"/>
          <w:szCs w:val="22"/>
        </w:rPr>
        <w:t>piedāvājumiem ir vienāda cena</w:t>
      </w:r>
      <w:r w:rsidR="00EB0AD2">
        <w:rPr>
          <w:sz w:val="22"/>
          <w:szCs w:val="22"/>
        </w:rPr>
        <w:t>)</w:t>
      </w:r>
      <w:r w:rsidR="00EB0AD2" w:rsidRPr="00EB0AD2">
        <w:rPr>
          <w:sz w:val="22"/>
          <w:szCs w:val="22"/>
        </w:rPr>
        <w:t xml:space="preserve">, Komisija </w:t>
      </w:r>
      <w:r w:rsidR="00EB0AD2" w:rsidRPr="00633DD2">
        <w:rPr>
          <w:sz w:val="22"/>
          <w:szCs w:val="22"/>
        </w:rPr>
        <w:t xml:space="preserve">veiks izlozi ieinteresēto </w:t>
      </w:r>
      <w:r w:rsidR="000C1E9E">
        <w:rPr>
          <w:sz w:val="22"/>
          <w:szCs w:val="22"/>
        </w:rPr>
        <w:t>P</w:t>
      </w:r>
      <w:r w:rsidR="00EB0AD2" w:rsidRPr="00633DD2">
        <w:rPr>
          <w:sz w:val="22"/>
          <w:szCs w:val="22"/>
        </w:rPr>
        <w:t xml:space="preserve">retendentu klātbūtnē. Ja ieinteresētais </w:t>
      </w:r>
      <w:r w:rsidR="000C1E9E">
        <w:rPr>
          <w:sz w:val="22"/>
          <w:szCs w:val="22"/>
        </w:rPr>
        <w:t>P</w:t>
      </w:r>
      <w:r w:rsidR="00EB0AD2" w:rsidRPr="00633DD2">
        <w:rPr>
          <w:sz w:val="22"/>
          <w:szCs w:val="22"/>
        </w:rPr>
        <w:t>retendents neierodas, tad Komisija veic izlozi bez tā klātbūtnes.</w:t>
      </w:r>
    </w:p>
    <w:p w14:paraId="0D603CCE" w14:textId="2180AF2A" w:rsidR="006A6F30" w:rsidRDefault="006A6F30" w:rsidP="006A6F30">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Pr="00DC65AD">
        <w:rPr>
          <w:rFonts w:ascii="Times New Roman" w:hAnsi="Times New Roman"/>
          <w:b/>
          <w:bCs/>
          <w:sz w:val="22"/>
          <w:szCs w:val="22"/>
          <w:u w:val="single"/>
        </w:rPr>
        <w:t xml:space="preserve">.  posms – Pretendentu </w:t>
      </w:r>
      <w:r w:rsidR="0049676A">
        <w:rPr>
          <w:rFonts w:ascii="Times New Roman" w:hAnsi="Times New Roman"/>
          <w:b/>
          <w:bCs/>
          <w:sz w:val="22"/>
          <w:szCs w:val="22"/>
          <w:u w:val="single"/>
        </w:rPr>
        <w:t>kvalifikācijas pārbaude</w:t>
      </w:r>
      <w:r w:rsidRPr="00DC65AD">
        <w:rPr>
          <w:rFonts w:ascii="Times New Roman" w:hAnsi="Times New Roman"/>
          <w:sz w:val="22"/>
          <w:szCs w:val="22"/>
          <w:u w:val="single"/>
        </w:rPr>
        <w:t xml:space="preserve"> </w:t>
      </w:r>
    </w:p>
    <w:p w14:paraId="5A5D4E71" w14:textId="77777777" w:rsidR="0049676A" w:rsidRDefault="0049676A" w:rsidP="0049676A">
      <w:pPr>
        <w:pStyle w:val="Pamatteksts"/>
        <w:widowControl/>
        <w:numPr>
          <w:ilvl w:val="3"/>
          <w:numId w:val="9"/>
        </w:numPr>
        <w:tabs>
          <w:tab w:val="clear" w:pos="1980"/>
          <w:tab w:val="num" w:pos="2127"/>
        </w:tabs>
        <w:spacing w:after="0"/>
        <w:ind w:left="2127" w:hanging="868"/>
        <w:jc w:val="both"/>
        <w:rPr>
          <w:rFonts w:ascii="Times New Roman" w:hAnsi="Times New Roman"/>
          <w:sz w:val="22"/>
          <w:szCs w:val="22"/>
          <w:u w:val="single"/>
        </w:rPr>
      </w:pPr>
      <w:r w:rsidRPr="0049676A">
        <w:rPr>
          <w:rFonts w:ascii="Times New Roman" w:hAnsi="Times New Roman"/>
          <w:sz w:val="22"/>
          <w:szCs w:val="22"/>
        </w:rPr>
        <w:t xml:space="preserve">Komisija veic Pretendentu kvalifikācijas pārbaudi, </w:t>
      </w:r>
      <w:r w:rsidRPr="0049676A">
        <w:rPr>
          <w:rFonts w:ascii="Times New Roman" w:hAnsi="Times New Roman"/>
          <w:color w:val="000000"/>
          <w:spacing w:val="-6"/>
          <w:sz w:val="22"/>
          <w:szCs w:val="22"/>
        </w:rPr>
        <w:t xml:space="preserve">kuras laikā </w:t>
      </w:r>
      <w:r w:rsidR="006A6F30" w:rsidRPr="0049676A">
        <w:rPr>
          <w:rFonts w:ascii="Times New Roman" w:hAnsi="Times New Roman"/>
          <w:sz w:val="22"/>
          <w:szCs w:val="22"/>
        </w:rPr>
        <w:t xml:space="preserve">Komisija pārbauda, vai iesniegtie Pretendentu atlases dokumenti un publiski pieejamās datu bāzēs iegūtā informācija apliecina Pretendenta atbilstību Nolikuma </w:t>
      </w:r>
      <w:r w:rsidR="006A6F30" w:rsidRPr="0049676A">
        <w:rPr>
          <w:rFonts w:ascii="Times New Roman" w:hAnsi="Times New Roman"/>
          <w:sz w:val="22"/>
          <w:szCs w:val="22"/>
          <w:shd w:val="clear" w:color="auto" w:fill="FFFFFF" w:themeFill="background1"/>
        </w:rPr>
        <w:fldChar w:fldCharType="begin"/>
      </w:r>
      <w:r w:rsidR="006A6F30" w:rsidRPr="0049676A">
        <w:rPr>
          <w:rFonts w:ascii="Times New Roman" w:hAnsi="Times New Roman"/>
          <w:sz w:val="22"/>
          <w:szCs w:val="22"/>
          <w:shd w:val="clear" w:color="auto" w:fill="FFFFFF" w:themeFill="background1"/>
        </w:rPr>
        <w:instrText xml:space="preserve"> REF _Ref38401943 \r \h  \* MERGEFORMAT </w:instrText>
      </w:r>
      <w:r w:rsidR="006A6F30" w:rsidRPr="0049676A">
        <w:rPr>
          <w:rFonts w:ascii="Times New Roman" w:hAnsi="Times New Roman"/>
          <w:sz w:val="22"/>
          <w:szCs w:val="22"/>
          <w:shd w:val="clear" w:color="auto" w:fill="FFFFFF" w:themeFill="background1"/>
        </w:rPr>
      </w:r>
      <w:r w:rsidR="006A6F30" w:rsidRPr="0049676A">
        <w:rPr>
          <w:rFonts w:ascii="Times New Roman" w:hAnsi="Times New Roman"/>
          <w:sz w:val="22"/>
          <w:szCs w:val="22"/>
          <w:shd w:val="clear" w:color="auto" w:fill="FFFFFF" w:themeFill="background1"/>
        </w:rPr>
        <w:fldChar w:fldCharType="separate"/>
      </w:r>
      <w:r w:rsidR="006A6F30" w:rsidRPr="0049676A">
        <w:rPr>
          <w:rFonts w:ascii="Times New Roman" w:hAnsi="Times New Roman"/>
          <w:sz w:val="22"/>
          <w:szCs w:val="22"/>
          <w:shd w:val="clear" w:color="auto" w:fill="FFFFFF" w:themeFill="background1"/>
        </w:rPr>
        <w:t>3.1</w:t>
      </w:r>
      <w:r w:rsidR="006A6F30" w:rsidRPr="0049676A">
        <w:rPr>
          <w:rFonts w:ascii="Times New Roman" w:hAnsi="Times New Roman"/>
          <w:sz w:val="22"/>
          <w:szCs w:val="22"/>
          <w:shd w:val="clear" w:color="auto" w:fill="FFFFFF" w:themeFill="background1"/>
        </w:rPr>
        <w:fldChar w:fldCharType="end"/>
      </w:r>
      <w:r w:rsidR="006A6F30" w:rsidRPr="0049676A">
        <w:rPr>
          <w:rFonts w:ascii="Times New Roman" w:hAnsi="Times New Roman"/>
          <w:sz w:val="22"/>
          <w:szCs w:val="22"/>
          <w:shd w:val="clear" w:color="auto" w:fill="FFFFFF" w:themeFill="background1"/>
        </w:rPr>
        <w:t xml:space="preserve">. – </w:t>
      </w:r>
      <w:proofErr w:type="spellStart"/>
      <w:r w:rsidR="006A6F30" w:rsidRPr="0049676A">
        <w:rPr>
          <w:rFonts w:ascii="Times New Roman" w:hAnsi="Times New Roman"/>
          <w:sz w:val="22"/>
          <w:szCs w:val="22"/>
          <w:shd w:val="clear" w:color="auto" w:fill="FFFFFF" w:themeFill="background1"/>
        </w:rPr>
        <w:t>3.3.punktā</w:t>
      </w:r>
      <w:proofErr w:type="spellEnd"/>
      <w:r w:rsidR="006A6F30" w:rsidRPr="0049676A">
        <w:rPr>
          <w:rFonts w:ascii="Times New Roman" w:hAnsi="Times New Roman"/>
          <w:sz w:val="22"/>
          <w:szCs w:val="22"/>
        </w:rPr>
        <w:t xml:space="preserve"> </w:t>
      </w:r>
      <w:r w:rsidRPr="0049676A">
        <w:rPr>
          <w:rFonts w:ascii="Times New Roman" w:hAnsi="Times New Roman"/>
          <w:sz w:val="22"/>
          <w:szCs w:val="22"/>
        </w:rPr>
        <w:t>noteiktajām kvalifikācijas prasībām.</w:t>
      </w:r>
      <w:r w:rsidRPr="0049676A">
        <w:rPr>
          <w:rFonts w:ascii="Times New Roman" w:hAnsi="Times New Roman"/>
          <w:sz w:val="22"/>
          <w:szCs w:val="22"/>
          <w:u w:val="single"/>
        </w:rPr>
        <w:t xml:space="preserve"> </w:t>
      </w:r>
      <w:r w:rsidRPr="0049676A">
        <w:rPr>
          <w:rFonts w:ascii="Times New Roman" w:hAnsi="Times New Roman"/>
          <w:sz w:val="22"/>
          <w:szCs w:val="22"/>
        </w:rPr>
        <w:t>Komisija veic Pretendenta kvalifikācijas atbilstības pārbaudi tikai tam Pretendentam, kuram būtu piešķiramas Iepirkuma līguma slēgšanas tiesības.</w:t>
      </w:r>
    </w:p>
    <w:p w14:paraId="40095F5C" w14:textId="4CF7D2C3" w:rsidR="006A6F30" w:rsidRPr="0049676A" w:rsidRDefault="006A6F30" w:rsidP="0049676A">
      <w:pPr>
        <w:pStyle w:val="Pamatteksts"/>
        <w:widowControl/>
        <w:numPr>
          <w:ilvl w:val="3"/>
          <w:numId w:val="9"/>
        </w:numPr>
        <w:tabs>
          <w:tab w:val="clear" w:pos="1980"/>
          <w:tab w:val="num" w:pos="2127"/>
        </w:tabs>
        <w:spacing w:after="0"/>
        <w:ind w:left="2127" w:hanging="868"/>
        <w:jc w:val="both"/>
        <w:rPr>
          <w:rFonts w:ascii="Times New Roman" w:hAnsi="Times New Roman"/>
          <w:sz w:val="22"/>
          <w:szCs w:val="22"/>
          <w:u w:val="single"/>
        </w:rPr>
      </w:pPr>
      <w:r w:rsidRPr="0049676A">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5C45223" w14:textId="354E66EE" w:rsidR="007D23A0" w:rsidRPr="00DC65AD" w:rsidRDefault="001A4A63"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8</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71"/>
    <w:p w14:paraId="514B3C06" w14:textId="03D337DD"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nav izslēdzams no dalības iepirkumā P</w:t>
      </w:r>
      <w:r w:rsidR="00B5691F">
        <w:rPr>
          <w:rFonts w:ascii="Times New Roman" w:hAnsi="Times New Roman"/>
          <w:color w:val="000000" w:themeColor="text1"/>
          <w:sz w:val="22"/>
          <w:szCs w:val="22"/>
          <w:shd w:val="clear" w:color="auto" w:fill="FFFFFF"/>
        </w:rPr>
        <w:t>IL</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.panta</w:t>
      </w:r>
      <w:proofErr w:type="spellEnd"/>
      <w:r w:rsidRPr="00306A60">
        <w:rPr>
          <w:rFonts w:ascii="Times New Roman" w:hAnsi="Times New Roman"/>
          <w:color w:val="000000" w:themeColor="text1"/>
          <w:sz w:val="22"/>
          <w:szCs w:val="22"/>
          <w:shd w:val="clear" w:color="auto" w:fill="FFFFFF"/>
        </w:rPr>
        <w:t xml:space="preserve">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proofErr w:type="spellStart"/>
      <w:r>
        <w:fldChar w:fldCharType="begin"/>
      </w:r>
      <w:r>
        <w:instrText>HYPERLINK "https://likumi.lv/ta/id/287760" \l "p42"</w:instrText>
      </w:r>
      <w:r>
        <w:fldChar w:fldCharType="separate"/>
      </w:r>
      <w:r w:rsidR="00627EA1" w:rsidRPr="00306A60">
        <w:rPr>
          <w:rStyle w:val="Hipersaite"/>
          <w:rFonts w:ascii="Times New Roman" w:hAnsi="Times New Roman"/>
          <w:color w:val="000000" w:themeColor="text1"/>
          <w:sz w:val="22"/>
          <w:szCs w:val="22"/>
          <w:u w:val="none"/>
          <w:shd w:val="clear" w:color="auto" w:fill="FFFFFF"/>
        </w:rPr>
        <w:t>42.</w:t>
      </w:r>
      <w:r>
        <w:rPr>
          <w:rStyle w:val="Hipersaite"/>
          <w:rFonts w:ascii="Times New Roman" w:hAnsi="Times New Roman"/>
          <w:color w:val="000000" w:themeColor="text1"/>
          <w:sz w:val="22"/>
          <w:szCs w:val="22"/>
          <w:u w:val="none"/>
          <w:shd w:val="clear" w:color="auto" w:fill="FFFFFF"/>
        </w:rPr>
        <w:fldChar w:fldCharType="end"/>
      </w:r>
      <w:r w:rsidR="00627EA1" w:rsidRPr="00306A60">
        <w:rPr>
          <w:rFonts w:ascii="Times New Roman" w:hAnsi="Times New Roman"/>
          <w:color w:val="000000" w:themeColor="text1"/>
          <w:sz w:val="22"/>
          <w:szCs w:val="22"/>
          <w:shd w:val="clear" w:color="auto" w:fill="FFFFFF"/>
        </w:rPr>
        <w:t>panta</w:t>
      </w:r>
      <w:proofErr w:type="spellEnd"/>
      <w:r w:rsidR="00627EA1" w:rsidRPr="00306A60">
        <w:rPr>
          <w:rFonts w:ascii="Times New Roman" w:hAnsi="Times New Roman"/>
          <w:color w:val="000000" w:themeColor="text1"/>
          <w:sz w:val="22"/>
          <w:szCs w:val="22"/>
          <w:shd w:val="clear" w:color="auto" w:fill="FFFFFF"/>
        </w:rPr>
        <w:t xml:space="preserve"> trešajā daļā minētajām personām.</w:t>
      </w:r>
    </w:p>
    <w:p w14:paraId="521FF2EB" w14:textId="32D9EDB7"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lastRenderedPageBreak/>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retendentu, kuram būtu piešķiramas līguma slēgšanas tiesības, veic, ievērojot P</w:t>
      </w:r>
      <w:r w:rsidR="00B5691F">
        <w:rPr>
          <w:rFonts w:ascii="Times New Roman" w:hAnsi="Times New Roman"/>
          <w:sz w:val="22"/>
          <w:szCs w:val="22"/>
        </w:rPr>
        <w:t>IL</w:t>
      </w:r>
      <w:r w:rsidRPr="00306A60">
        <w:rPr>
          <w:rFonts w:ascii="Times New Roman" w:hAnsi="Times New Roman"/>
          <w:sz w:val="22"/>
          <w:szCs w:val="22"/>
        </w:rPr>
        <w:t xml:space="preserve"> </w:t>
      </w:r>
      <w:proofErr w:type="spellStart"/>
      <w:r w:rsidRPr="00306A60">
        <w:rPr>
          <w:rFonts w:ascii="Times New Roman" w:hAnsi="Times New Roman"/>
          <w:sz w:val="22"/>
          <w:szCs w:val="22"/>
        </w:rPr>
        <w:t>9.panta</w:t>
      </w:r>
      <w:proofErr w:type="spellEnd"/>
      <w:r w:rsidRPr="00306A60">
        <w:rPr>
          <w:rFonts w:ascii="Times New Roman" w:hAnsi="Times New Roman"/>
          <w:sz w:val="22"/>
          <w:szCs w:val="22"/>
        </w:rPr>
        <w:t xml:space="preserve">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7230E2C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retendentu ir attiecināms jebkurš no P</w:t>
      </w:r>
      <w:r w:rsidR="00B5691F">
        <w:rPr>
          <w:rFonts w:ascii="Times New Roman" w:hAnsi="Times New Roman"/>
          <w:sz w:val="22"/>
          <w:szCs w:val="22"/>
        </w:rPr>
        <w:t>IL</w:t>
      </w:r>
      <w:r w:rsidRPr="001B5E94">
        <w:rPr>
          <w:rFonts w:ascii="Times New Roman" w:hAnsi="Times New Roman"/>
          <w:sz w:val="22"/>
          <w:szCs w:val="22"/>
        </w:rPr>
        <w:t xml:space="preserve"> </w:t>
      </w:r>
      <w:proofErr w:type="spellStart"/>
      <w:r w:rsidRPr="001B5E94">
        <w:rPr>
          <w:rFonts w:ascii="Times New Roman" w:hAnsi="Times New Roman"/>
          <w:sz w:val="22"/>
          <w:szCs w:val="22"/>
        </w:rPr>
        <w:t>9.panta</w:t>
      </w:r>
      <w:proofErr w:type="spellEnd"/>
      <w:r w:rsidRPr="001B5E94">
        <w:rPr>
          <w:rFonts w:ascii="Times New Roman" w:hAnsi="Times New Roman"/>
          <w:sz w:val="22"/>
          <w:szCs w:val="22"/>
        </w:rPr>
        <w:t xml:space="preserve">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681DD128"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7F7166">
        <w:rPr>
          <w:rFonts w:ascii="Times New Roman" w:hAnsi="Times New Roman"/>
          <w:sz w:val="22"/>
          <w:szCs w:val="22"/>
        </w:rPr>
        <w:t>6</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181EC5">
        <w:rPr>
          <w:rFonts w:ascii="Times New Roman" w:hAnsi="Times New Roman"/>
          <w:sz w:val="22"/>
          <w:szCs w:val="22"/>
        </w:rPr>
        <w:t>N</w:t>
      </w:r>
      <w:r w:rsidRPr="001B5E94">
        <w:rPr>
          <w:rFonts w:ascii="Times New Roman" w:hAnsi="Times New Roman"/>
          <w:sz w:val="22"/>
          <w:szCs w:val="22"/>
        </w:rPr>
        <w:t xml:space="preserve">olikuma </w:t>
      </w:r>
      <w:r w:rsidR="00983919" w:rsidRPr="001B5E94">
        <w:rPr>
          <w:rFonts w:ascii="Times New Roman" w:hAnsi="Times New Roman"/>
          <w:sz w:val="22"/>
          <w:szCs w:val="22"/>
        </w:rPr>
        <w:t>5.2.</w:t>
      </w:r>
      <w:r w:rsidR="007F7166">
        <w:rPr>
          <w:rFonts w:ascii="Times New Roman" w:hAnsi="Times New Roman"/>
          <w:sz w:val="22"/>
          <w:szCs w:val="22"/>
        </w:rPr>
        <w:t>7</w:t>
      </w:r>
      <w:r w:rsidRPr="001B5E94">
        <w:rPr>
          <w:rFonts w:ascii="Times New Roman" w:hAnsi="Times New Roman"/>
          <w:sz w:val="22"/>
          <w:szCs w:val="22"/>
        </w:rPr>
        <w:t>.</w:t>
      </w:r>
      <w:r w:rsidR="00740D29">
        <w:rPr>
          <w:rFonts w:ascii="Times New Roman" w:hAnsi="Times New Roman"/>
          <w:sz w:val="22"/>
          <w:szCs w:val="22"/>
        </w:rPr>
        <w:t xml:space="preserve"> un </w:t>
      </w:r>
      <w:proofErr w:type="spellStart"/>
      <w:r w:rsidR="00740D29">
        <w:rPr>
          <w:rFonts w:ascii="Times New Roman" w:hAnsi="Times New Roman"/>
          <w:sz w:val="22"/>
          <w:szCs w:val="22"/>
        </w:rPr>
        <w:t>5.2.8.</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35C0039B"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181EC5">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72" w:name="_Nepamatoti__lēta_piedāvājuma_noteik"/>
      <w:bookmarkStart w:id="73" w:name="_Toc479593822"/>
      <w:bookmarkStart w:id="74" w:name="_Toc141785296"/>
      <w:bookmarkStart w:id="75" w:name="_Toc141341765"/>
      <w:bookmarkStart w:id="76" w:name="_Toc45663384"/>
      <w:bookmarkEnd w:id="72"/>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73"/>
      <w:bookmarkEnd w:id="74"/>
      <w:bookmarkEnd w:id="75"/>
      <w:bookmarkEnd w:id="76"/>
    </w:p>
    <w:p w14:paraId="460494BC" w14:textId="77777777" w:rsidR="00EA219D" w:rsidRPr="00DB1C27" w:rsidRDefault="00EA219D" w:rsidP="00F44D22">
      <w:pPr>
        <w:rPr>
          <w:sz w:val="22"/>
          <w:szCs w:val="22"/>
        </w:rPr>
      </w:pPr>
    </w:p>
    <w:p w14:paraId="48B13C79" w14:textId="4B0B3553"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 xml:space="preserve">un sniedz tiem </w:t>
      </w:r>
      <w:r w:rsidR="00B5691F">
        <w:rPr>
          <w:color w:val="000000" w:themeColor="text1"/>
          <w:sz w:val="22"/>
          <w:szCs w:val="22"/>
          <w:shd w:val="clear" w:color="auto" w:fill="FFFFFF"/>
        </w:rPr>
        <w:t xml:space="preserve">PIL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kā arī savā pircēja profilā nodrošina brīvu un tiešu elektronisku piekļuvi P</w:t>
      </w:r>
      <w:r w:rsidR="00B5691F">
        <w:rPr>
          <w:color w:val="000000" w:themeColor="text1"/>
          <w:sz w:val="22"/>
          <w:szCs w:val="22"/>
          <w:shd w:val="clear" w:color="auto" w:fill="FFFFFF"/>
        </w:rPr>
        <w:t xml:space="preserve">IL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minētajam lēmumam.</w:t>
      </w:r>
      <w:r w:rsidR="006A3923" w:rsidRPr="00DB1C27">
        <w:rPr>
          <w:color w:val="000000" w:themeColor="text1"/>
          <w:sz w:val="22"/>
          <w:szCs w:val="22"/>
        </w:rPr>
        <w:t xml:space="preserve"> </w:t>
      </w:r>
      <w:bookmarkStart w:id="77" w:name="_Ref38405153"/>
    </w:p>
    <w:p w14:paraId="12BCE3DB" w14:textId="6175CE44"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w:t>
      </w:r>
      <w:r w:rsidR="00B5691F">
        <w:rPr>
          <w:color w:val="000000" w:themeColor="text1"/>
          <w:sz w:val="22"/>
          <w:szCs w:val="22"/>
          <w:shd w:val="clear" w:color="auto" w:fill="FFFFFF"/>
        </w:rPr>
        <w:t xml:space="preserve">IL </w:t>
      </w:r>
      <w:hyperlink r:id="rId12" w:anchor="p60" w:history="1">
        <w:proofErr w:type="spellStart"/>
        <w:r w:rsidR="008945D5" w:rsidRPr="00DB1C27">
          <w:rPr>
            <w:rStyle w:val="Hipersaite"/>
            <w:color w:val="000000" w:themeColor="text1"/>
            <w:sz w:val="22"/>
            <w:szCs w:val="22"/>
            <w:u w:val="none"/>
            <w:shd w:val="clear" w:color="auto" w:fill="FFFFFF"/>
          </w:rPr>
          <w:t>60.panta</w:t>
        </w:r>
        <w:proofErr w:type="spellEnd"/>
      </w:hyperlink>
      <w:r w:rsidR="008945D5" w:rsidRPr="00DB1C27">
        <w:rPr>
          <w:color w:val="000000" w:themeColor="text1"/>
          <w:sz w:val="22"/>
          <w:szCs w:val="22"/>
          <w:shd w:val="clear" w:color="auto" w:fill="FFFFFF"/>
        </w:rPr>
        <w:t> pirmās, otrās, trešās, ceturtās un piektās daļas prasībām.</w:t>
      </w:r>
    </w:p>
    <w:bookmarkEnd w:id="77"/>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vai saskaņā ar līguma noteikumiem neiesniedz līguma izpildes 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5E5890DB"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w:t>
      </w:r>
      <w:r w:rsidR="00B5691F">
        <w:rPr>
          <w:color w:val="000000" w:themeColor="text1"/>
          <w:sz w:val="22"/>
          <w:szCs w:val="22"/>
          <w:shd w:val="clear" w:color="auto" w:fill="FFFFFF"/>
        </w:rPr>
        <w:t>IL</w:t>
      </w:r>
      <w:r w:rsidRPr="00DB1C27">
        <w:rPr>
          <w:sz w:val="22"/>
          <w:szCs w:val="22"/>
        </w:rPr>
        <w:t xml:space="preserve"> </w:t>
      </w:r>
      <w:proofErr w:type="spellStart"/>
      <w:r w:rsidRPr="00DB1C27">
        <w:rPr>
          <w:sz w:val="22"/>
          <w:szCs w:val="22"/>
        </w:rPr>
        <w:t>61.panta</w:t>
      </w:r>
      <w:proofErr w:type="spellEnd"/>
      <w:r w:rsidRPr="00DB1C27">
        <w:rPr>
          <w:sz w:val="22"/>
          <w:szCs w:val="22"/>
        </w:rPr>
        <w:t xml:space="preserve"> noteikumus.</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8" w:name="_Toc479593823"/>
      <w:bookmarkStart w:id="79" w:name="_Toc141785297"/>
      <w:bookmarkStart w:id="80" w:name="_Toc141341766"/>
      <w:bookmarkStart w:id="81" w:name="_Toc79552070"/>
      <w:bookmarkStart w:id="82" w:name="_Toc73116770"/>
      <w:bookmarkStart w:id="83" w:name="_Toc72766070"/>
      <w:bookmarkStart w:id="84" w:name="_Toc65967973"/>
      <w:bookmarkStart w:id="85" w:name="_Toc65956614"/>
      <w:bookmarkStart w:id="86" w:name="_Toc65862775"/>
      <w:bookmarkStart w:id="87" w:name="_Toc65454245"/>
      <w:bookmarkStart w:id="88" w:name="_Toc64264076"/>
      <w:bookmarkStart w:id="89" w:name="_Toc64201627"/>
      <w:bookmarkStart w:id="90" w:name="_Toc64201432"/>
      <w:bookmarkStart w:id="91" w:name="_Toc64201284"/>
      <w:bookmarkStart w:id="92"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B670908" w14:textId="77777777" w:rsidR="006A3923" w:rsidRPr="00BD7307" w:rsidRDefault="006A3923" w:rsidP="00F44D22">
      <w:pPr>
        <w:rPr>
          <w:sz w:val="22"/>
          <w:szCs w:val="22"/>
        </w:rPr>
      </w:pPr>
    </w:p>
    <w:p w14:paraId="286B7A4E" w14:textId="336A8C2D" w:rsidR="00FB0DFD" w:rsidRPr="00FB0DFD" w:rsidRDefault="00FB0DFD" w:rsidP="00FB0DFD">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Komisija savas kompetences ietvaros pieņem lēmumus, kā arī veic citas darbības saskaņā ar Nolikumu un PIL.</w:t>
      </w:r>
    </w:p>
    <w:p w14:paraId="61738969" w14:textId="1359AA00" w:rsidR="00FB0DFD" w:rsidRPr="00FB0DFD" w:rsidRDefault="00FB0DFD" w:rsidP="00FB0DFD">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Piedāvājumu izvērtēšanā Komisijai ir tiesības pieaicināt ekspertus, pārliecinoties, ka uz ekspertiem neattiecas interešu konflikta ierobežojumi.</w:t>
      </w:r>
    </w:p>
    <w:p w14:paraId="28459949" w14:textId="77777777"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Pr="00FB0DFD"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K</w:t>
      </w:r>
      <w:r w:rsidR="006A3923" w:rsidRPr="00FB0DFD">
        <w:rPr>
          <w:sz w:val="22"/>
          <w:szCs w:val="22"/>
        </w:rPr>
        <w:t xml:space="preserve">omisijai Pretendentu atlases laikā ir tiesības pārbaudīt nepieciešamo informāciju kompetentā institūcijā, publiski pieejamās datubāzēs vai citos publiski pieejamos avotos, kā arī tiesības </w:t>
      </w:r>
      <w:r w:rsidR="006A3923" w:rsidRPr="00FB0DFD">
        <w:rPr>
          <w:sz w:val="22"/>
          <w:szCs w:val="22"/>
        </w:rPr>
        <w:lastRenderedPageBreak/>
        <w:t xml:space="preserve">pieprasīt </w:t>
      </w:r>
      <w:r w:rsidRPr="00FB0DFD">
        <w:rPr>
          <w:sz w:val="22"/>
          <w:szCs w:val="22"/>
        </w:rPr>
        <w:t xml:space="preserve">papildu informāciju </w:t>
      </w:r>
      <w:r w:rsidR="006A3923" w:rsidRPr="00FB0DFD">
        <w:rPr>
          <w:sz w:val="22"/>
          <w:szCs w:val="22"/>
        </w:rPr>
        <w:t>Pretendentam, kuram būtu piešķiramas līguma slēgšanas tiesības.</w:t>
      </w:r>
    </w:p>
    <w:p w14:paraId="48B166DA" w14:textId="77777777"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577974CF"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Izziņas un citus dokumentus, kurus P</w:t>
      </w:r>
      <w:r w:rsidR="00B5691F">
        <w:rPr>
          <w:sz w:val="22"/>
          <w:szCs w:val="22"/>
        </w:rPr>
        <w:t>IL</w:t>
      </w:r>
      <w:r w:rsidRPr="00FB0DFD">
        <w:rPr>
          <w:sz w:val="22"/>
          <w:szCs w:val="22"/>
        </w:rPr>
        <w:t xml:space="preserve">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sidRPr="00FB0DFD">
        <w:rPr>
          <w:sz w:val="22"/>
          <w:szCs w:val="22"/>
        </w:rPr>
        <w:t>6 (</w:t>
      </w:r>
      <w:r w:rsidRPr="00FB0DFD">
        <w:rPr>
          <w:sz w:val="22"/>
          <w:szCs w:val="22"/>
        </w:rPr>
        <w:t>sešus</w:t>
      </w:r>
      <w:r w:rsidR="00987A1B" w:rsidRPr="00FB0DFD">
        <w:rPr>
          <w:sz w:val="22"/>
          <w:szCs w:val="22"/>
        </w:rPr>
        <w:t>)</w:t>
      </w:r>
      <w:r w:rsidRPr="00FB0DFD">
        <w:rPr>
          <w:sz w:val="22"/>
          <w:szCs w:val="22"/>
        </w:rPr>
        <w:t xml:space="preserve"> mēnešus pirms iesniegšanas dienas, ja izziņas vai dokumenta izdevējs nav norādījis īsāku tā derīguma termiņu.</w:t>
      </w:r>
    </w:p>
    <w:p w14:paraId="14CD4FFB" w14:textId="77777777"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09DACAA5"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bCs/>
          <w:sz w:val="22"/>
          <w:szCs w:val="22"/>
        </w:rPr>
        <w:t xml:space="preserve">Ja Pasūtītājs saskaņā ar </w:t>
      </w:r>
      <w:r w:rsidR="00181EC5" w:rsidRPr="00FB0DFD">
        <w:rPr>
          <w:bCs/>
          <w:sz w:val="22"/>
          <w:szCs w:val="22"/>
        </w:rPr>
        <w:t>N</w:t>
      </w:r>
      <w:r w:rsidRPr="00FB0DFD">
        <w:rPr>
          <w:bCs/>
          <w:sz w:val="22"/>
          <w:szCs w:val="22"/>
        </w:rPr>
        <w:t xml:space="preserve">olikuma </w:t>
      </w:r>
      <w:proofErr w:type="spellStart"/>
      <w:r w:rsidR="00F008D0" w:rsidRPr="00FB0DFD">
        <w:rPr>
          <w:bCs/>
          <w:sz w:val="22"/>
          <w:szCs w:val="22"/>
        </w:rPr>
        <w:t>7</w:t>
      </w:r>
      <w:r w:rsidR="00246306" w:rsidRPr="00FB0DFD">
        <w:rPr>
          <w:bCs/>
          <w:sz w:val="22"/>
          <w:szCs w:val="22"/>
        </w:rPr>
        <w:t>.</w:t>
      </w:r>
      <w:r w:rsidR="00FB0DFD" w:rsidRPr="00FB0DFD">
        <w:rPr>
          <w:bCs/>
          <w:sz w:val="22"/>
          <w:szCs w:val="22"/>
        </w:rPr>
        <w:t>7</w:t>
      </w:r>
      <w:r w:rsidRPr="00FB0DFD">
        <w:rPr>
          <w:bCs/>
          <w:sz w:val="22"/>
          <w:szCs w:val="22"/>
        </w:rPr>
        <w:t>.punktu</w:t>
      </w:r>
      <w:proofErr w:type="spellEnd"/>
      <w:r w:rsidRPr="00FB0DFD">
        <w:rPr>
          <w:bCs/>
          <w:sz w:val="22"/>
          <w:szCs w:val="22"/>
        </w:rPr>
        <w:t xml:space="preserve"> ir pieprasījis izskaidrot vai papildināt</w:t>
      </w:r>
      <w:r w:rsidR="00F3770B" w:rsidRPr="00FB0DFD">
        <w:rPr>
          <w:bCs/>
          <w:sz w:val="22"/>
          <w:szCs w:val="22"/>
        </w:rPr>
        <w:t xml:space="preserve"> Pretendenta</w:t>
      </w:r>
      <w:r w:rsidRPr="00FB0DFD">
        <w:rPr>
          <w:bCs/>
          <w:sz w:val="22"/>
          <w:szCs w:val="22"/>
        </w:rPr>
        <w:t xml:space="preserve"> piedāvājumā iesniegto informāciju, bet Pretendents to nav izdarījis atbilstoši </w:t>
      </w:r>
      <w:r w:rsidR="00246306" w:rsidRPr="00FB0DFD">
        <w:rPr>
          <w:bCs/>
          <w:sz w:val="22"/>
          <w:szCs w:val="22"/>
        </w:rPr>
        <w:t>P</w:t>
      </w:r>
      <w:r w:rsidRPr="00FB0DFD">
        <w:rPr>
          <w:bCs/>
          <w:sz w:val="22"/>
          <w:szCs w:val="22"/>
        </w:rPr>
        <w:t>asūtītāja noteiktajām prasībām, Pasūtītājs piedāvājumu vērtē pēc tā rīcībā esošās informācijas.</w:t>
      </w:r>
    </w:p>
    <w:p w14:paraId="2638E3E3" w14:textId="77777777" w:rsidR="00DF40B8" w:rsidRPr="00FB0DFD"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K</w:t>
      </w:r>
      <w:r w:rsidR="006A3923" w:rsidRPr="00FB0DFD">
        <w:rPr>
          <w:sz w:val="22"/>
          <w:szCs w:val="22"/>
        </w:rPr>
        <w:t xml:space="preserve">omisijai ir tiesības normatīvajos aktos paredzētajos gadījumos </w:t>
      </w:r>
      <w:r w:rsidR="00246306" w:rsidRPr="00FB0DFD">
        <w:rPr>
          <w:sz w:val="22"/>
          <w:szCs w:val="22"/>
        </w:rPr>
        <w:t xml:space="preserve">pārtraukt vai </w:t>
      </w:r>
      <w:r w:rsidR="006A3923" w:rsidRPr="00FB0DFD">
        <w:rPr>
          <w:sz w:val="22"/>
          <w:szCs w:val="22"/>
        </w:rPr>
        <w:t>izbeigt iepirkum</w:t>
      </w:r>
      <w:r w:rsidR="00246306" w:rsidRPr="00FB0DFD">
        <w:rPr>
          <w:sz w:val="22"/>
          <w:szCs w:val="22"/>
        </w:rPr>
        <w:t>u</w:t>
      </w:r>
      <w:r w:rsidR="006A3923" w:rsidRPr="00FB0DFD">
        <w:rPr>
          <w:sz w:val="22"/>
          <w:szCs w:val="22"/>
        </w:rPr>
        <w:t xml:space="preserve"> bez līguma noslēgšanas.</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93" w:name="_Toc479593824"/>
      <w:bookmarkStart w:id="94" w:name="_Toc141785298"/>
      <w:bookmarkStart w:id="95" w:name="_Toc141341767"/>
      <w:bookmarkStart w:id="96" w:name="_Toc79552071"/>
      <w:bookmarkStart w:id="97" w:name="_Toc73116771"/>
      <w:bookmarkStart w:id="98" w:name="_Toc72766071"/>
      <w:bookmarkStart w:id="99" w:name="_Toc65967974"/>
      <w:bookmarkStart w:id="100" w:name="_Toc65956615"/>
      <w:bookmarkStart w:id="101" w:name="_Toc65862776"/>
      <w:bookmarkStart w:id="102" w:name="_Toc65454246"/>
      <w:bookmarkStart w:id="103" w:name="_Toc64264077"/>
      <w:bookmarkStart w:id="104" w:name="_Toc64201628"/>
      <w:bookmarkStart w:id="105" w:name="_Toc64201433"/>
      <w:bookmarkStart w:id="106" w:name="_Toc64201285"/>
      <w:bookmarkStart w:id="107" w:name="_Toc45663386"/>
      <w:r w:rsidRPr="00DC65AD">
        <w:rPr>
          <w:rFonts w:ascii="Times New Roman" w:hAnsi="Times New Roman"/>
          <w:szCs w:val="24"/>
        </w:rPr>
        <w:t>Pretendenta tiesības un pienākumi</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C51BEEB" w14:textId="77777777" w:rsidR="006A3923" w:rsidRPr="00BD7307" w:rsidRDefault="006A3923" w:rsidP="00F44D22">
      <w:pPr>
        <w:keepNext/>
        <w:rPr>
          <w:sz w:val="22"/>
          <w:szCs w:val="22"/>
        </w:rPr>
      </w:pPr>
    </w:p>
    <w:p w14:paraId="3C7D7C2F" w14:textId="0531C4E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8" w:name="_Toc141785299"/>
      <w:bookmarkStart w:id="109" w:name="_Toc141341768"/>
      <w:bookmarkStart w:id="110" w:name="_Toc79552072"/>
      <w:bookmarkStart w:id="111" w:name="_Toc73116772"/>
      <w:bookmarkStart w:id="112" w:name="_Toc72766072"/>
      <w:bookmarkStart w:id="113" w:name="_Toc65967975"/>
      <w:bookmarkStart w:id="114" w:name="_Toc65956616"/>
      <w:bookmarkStart w:id="115" w:name="_Toc65862777"/>
      <w:bookmarkStart w:id="116" w:name="_Toc65454247"/>
      <w:bookmarkStart w:id="117" w:name="_Toc64264078"/>
      <w:bookmarkStart w:id="118" w:name="_Toc64201629"/>
      <w:bookmarkStart w:id="119" w:name="_Toc64201434"/>
      <w:bookmarkStart w:id="120"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181EC5">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08"/>
    <w:bookmarkEnd w:id="109"/>
    <w:bookmarkEnd w:id="110"/>
    <w:bookmarkEnd w:id="111"/>
    <w:bookmarkEnd w:id="112"/>
    <w:bookmarkEnd w:id="113"/>
    <w:bookmarkEnd w:id="114"/>
    <w:bookmarkEnd w:id="115"/>
    <w:bookmarkEnd w:id="116"/>
    <w:bookmarkEnd w:id="117"/>
    <w:bookmarkEnd w:id="118"/>
    <w:bookmarkEnd w:id="119"/>
    <w:bookmarkEnd w:id="120"/>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21" w:name="_Toc107198273"/>
      <w:bookmarkStart w:id="122" w:name="_Toc107198609"/>
      <w:bookmarkStart w:id="123" w:name="_Toc129144173"/>
      <w:bookmarkStart w:id="124" w:name="_Toc141341770"/>
      <w:bookmarkStart w:id="125" w:name="_Toc141785301"/>
      <w:bookmarkStart w:id="126"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21"/>
      <w:bookmarkEnd w:id="122"/>
      <w:bookmarkEnd w:id="123"/>
      <w:bookmarkEnd w:id="124"/>
      <w:bookmarkEnd w:id="125"/>
      <w:bookmarkEnd w:id="126"/>
    </w:p>
    <w:p w14:paraId="3A8D25C1" w14:textId="77777777" w:rsidR="003F5B5D" w:rsidRPr="00BD7307" w:rsidRDefault="003F5B5D" w:rsidP="00F44D22">
      <w:pPr>
        <w:rPr>
          <w:sz w:val="22"/>
          <w:szCs w:val="22"/>
        </w:rPr>
      </w:pPr>
    </w:p>
    <w:p w14:paraId="53EE206F" w14:textId="39AD5AF6" w:rsidR="00F41D51" w:rsidRPr="00BD7307" w:rsidRDefault="006E12AF" w:rsidP="00F44D22">
      <w:pPr>
        <w:pStyle w:val="Pamatteksts"/>
        <w:widowControl/>
        <w:spacing w:after="0"/>
        <w:rPr>
          <w:rFonts w:ascii="Times New Roman" w:hAnsi="Times New Roman"/>
          <w:sz w:val="22"/>
          <w:szCs w:val="22"/>
        </w:rPr>
      </w:pPr>
      <w:proofErr w:type="spellStart"/>
      <w:r w:rsidRPr="00BD7307">
        <w:rPr>
          <w:rFonts w:ascii="Times New Roman" w:hAnsi="Times New Roman"/>
          <w:sz w:val="22"/>
          <w:szCs w:val="22"/>
        </w:rPr>
        <w:t>EIS</w:t>
      </w:r>
      <w:proofErr w:type="spellEnd"/>
      <w:r w:rsidRPr="00BD7307">
        <w:rPr>
          <w:rFonts w:ascii="Times New Roman" w:hAnsi="Times New Roman"/>
          <w:sz w:val="22"/>
          <w:szCs w:val="22"/>
        </w:rPr>
        <w:t xml:space="preserve"> e-konkursu apakšsistēmā šī</w:t>
      </w:r>
      <w:r w:rsidR="00765A79" w:rsidRPr="00BD7307">
        <w:rPr>
          <w:rFonts w:ascii="Times New Roman" w:hAnsi="Times New Roman"/>
          <w:sz w:val="22"/>
          <w:szCs w:val="22"/>
        </w:rPr>
        <w:t xml:space="preserve"> </w:t>
      </w:r>
      <w:r w:rsidR="008602BD">
        <w:rPr>
          <w:rFonts w:ascii="Times New Roman" w:hAnsi="Times New Roman"/>
          <w:sz w:val="22"/>
          <w:szCs w:val="22"/>
        </w:rPr>
        <w:t>iepirkum</w:t>
      </w:r>
      <w:r w:rsidRPr="00BD7307">
        <w:rPr>
          <w:rFonts w:ascii="Times New Roman" w:hAnsi="Times New Roman"/>
          <w:sz w:val="22"/>
          <w:szCs w:val="22"/>
        </w:rPr>
        <w:t xml:space="preserve">a sadaļā publicētie pielikumi ir šī </w:t>
      </w:r>
      <w:r w:rsidR="00181EC5">
        <w:rPr>
          <w:rFonts w:ascii="Times New Roman" w:hAnsi="Times New Roman"/>
          <w:sz w:val="22"/>
          <w:szCs w:val="22"/>
        </w:rPr>
        <w:t>N</w:t>
      </w:r>
      <w:r w:rsidRPr="00BD7307">
        <w:rPr>
          <w:rFonts w:ascii="Times New Roman" w:hAnsi="Times New Roman"/>
          <w:sz w:val="22"/>
          <w:szCs w:val="22"/>
        </w:rPr>
        <w:t>olikuma neatņemamas sastāvdaļas:</w:t>
      </w:r>
    </w:p>
    <w:p w14:paraId="715F3736" w14:textId="4EE99675"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 Pieteikums par piedalīšanos iepirkumā (</w:t>
      </w:r>
      <w:r w:rsidR="00237D6F">
        <w:rPr>
          <w:rFonts w:ascii="Times New Roman" w:hAnsi="Times New Roman"/>
          <w:iCs/>
          <w:sz w:val="22"/>
          <w:szCs w:val="22"/>
        </w:rPr>
        <w:t>forma</w:t>
      </w:r>
      <w:r w:rsidRPr="005E7BEF">
        <w:rPr>
          <w:rFonts w:ascii="Times New Roman" w:hAnsi="Times New Roman"/>
          <w:iCs/>
          <w:sz w:val="22"/>
          <w:szCs w:val="22"/>
        </w:rPr>
        <w:t>);</w:t>
      </w:r>
    </w:p>
    <w:p w14:paraId="6CD5FA3E" w14:textId="50F58C6A"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066A37">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45D0BF77"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181EC5">
        <w:rPr>
          <w:iCs/>
          <w:sz w:val="22"/>
          <w:szCs w:val="22"/>
        </w:rPr>
        <w:t>N</w:t>
      </w:r>
      <w:r w:rsidRPr="005E7BEF">
        <w:rPr>
          <w:iCs/>
          <w:sz w:val="22"/>
          <w:szCs w:val="22"/>
        </w:rPr>
        <w:t>olikuma prasībām;</w:t>
      </w:r>
    </w:p>
    <w:p w14:paraId="143A8363" w14:textId="3EEEAE69"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237D6F">
        <w:rPr>
          <w:rFonts w:ascii="Times New Roman" w:hAnsi="Times New Roman"/>
          <w:iCs/>
          <w:sz w:val="22"/>
          <w:szCs w:val="22"/>
        </w:rPr>
        <w:t>forma</w:t>
      </w:r>
      <w:r w:rsidR="00794205" w:rsidRPr="005E7BEF">
        <w:rPr>
          <w:rFonts w:ascii="Times New Roman" w:hAnsi="Times New Roman"/>
          <w:iCs/>
          <w:sz w:val="22"/>
          <w:szCs w:val="22"/>
        </w:rPr>
        <w:t>);</w:t>
      </w:r>
    </w:p>
    <w:p w14:paraId="44A830F5" w14:textId="57113EE1" w:rsidR="006B5BA5"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xml:space="preserve">) </w:t>
      </w:r>
      <w:r w:rsidR="00237D6F">
        <w:rPr>
          <w:rFonts w:ascii="Times New Roman" w:hAnsi="Times New Roman"/>
          <w:iCs/>
          <w:sz w:val="22"/>
          <w:szCs w:val="22"/>
        </w:rPr>
        <w:t>forma</w:t>
      </w:r>
      <w:r w:rsidR="005B2B3C" w:rsidRPr="005E7BEF">
        <w:rPr>
          <w:rFonts w:ascii="Times New Roman" w:hAnsi="Times New Roman"/>
          <w:iCs/>
          <w:sz w:val="22"/>
          <w:szCs w:val="22"/>
        </w:rPr>
        <w:t xml:space="preserve"> piedāvātajam personālam</w:t>
      </w:r>
      <w:r w:rsidR="001B26B5" w:rsidRPr="005E7BEF">
        <w:rPr>
          <w:rFonts w:ascii="Times New Roman" w:hAnsi="Times New Roman"/>
          <w:iCs/>
          <w:sz w:val="22"/>
          <w:szCs w:val="22"/>
        </w:rPr>
        <w:t>;</w:t>
      </w:r>
    </w:p>
    <w:p w14:paraId="57F923D8" w14:textId="28C005BA"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hanging="426"/>
        <w:rPr>
          <w:rFonts w:ascii="Times New Roman" w:hAnsi="Times New Roman"/>
          <w:iCs/>
          <w:color w:val="FF0000"/>
          <w:sz w:val="22"/>
          <w:szCs w:val="22"/>
        </w:rPr>
      </w:pPr>
      <w:r w:rsidRPr="00151432">
        <w:rPr>
          <w:rFonts w:ascii="Times New Roman" w:hAnsi="Times New Roman"/>
          <w:iCs/>
          <w:sz w:val="22"/>
          <w:szCs w:val="22"/>
        </w:rPr>
        <w:t>pielikums: Prasības iepirkuma priekšmetam;</w:t>
      </w:r>
    </w:p>
    <w:p w14:paraId="0BE10CD5" w14:textId="2D26522A"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hanging="426"/>
        <w:rPr>
          <w:rFonts w:ascii="Times New Roman" w:hAnsi="Times New Roman"/>
          <w:iCs/>
          <w:sz w:val="22"/>
          <w:szCs w:val="22"/>
        </w:rPr>
      </w:pPr>
      <w:r w:rsidRPr="00151432">
        <w:rPr>
          <w:rFonts w:ascii="Times New Roman" w:hAnsi="Times New Roman"/>
          <w:iCs/>
          <w:sz w:val="22"/>
          <w:szCs w:val="22"/>
        </w:rPr>
        <w:t xml:space="preserve">pielikums: </w:t>
      </w:r>
      <w:r w:rsidR="001174C4" w:rsidRPr="002B0559">
        <w:rPr>
          <w:sz w:val="22"/>
          <w:szCs w:val="22"/>
        </w:rPr>
        <w:t xml:space="preserve">Tehniskās specifikācijas (tāmes – 2 </w:t>
      </w:r>
      <w:proofErr w:type="spellStart"/>
      <w:r w:rsidR="001174C4" w:rsidRPr="002B0559">
        <w:rPr>
          <w:sz w:val="22"/>
          <w:szCs w:val="22"/>
        </w:rPr>
        <w:t>gb</w:t>
      </w:r>
      <w:proofErr w:type="spellEnd"/>
      <w:r w:rsidR="001174C4" w:rsidRPr="002B0559">
        <w:rPr>
          <w:sz w:val="22"/>
          <w:szCs w:val="22"/>
        </w:rPr>
        <w:t>) un tehniskais piedāvājums</w:t>
      </w:r>
      <w:r w:rsidR="001174C4" w:rsidRPr="00151432">
        <w:rPr>
          <w:rFonts w:ascii="Times New Roman" w:hAnsi="Times New Roman"/>
          <w:iCs/>
          <w:sz w:val="22"/>
          <w:szCs w:val="22"/>
        </w:rPr>
        <w:t xml:space="preserve"> </w:t>
      </w:r>
      <w:r w:rsidRPr="00151432">
        <w:rPr>
          <w:rFonts w:ascii="Times New Roman" w:hAnsi="Times New Roman"/>
          <w:iCs/>
          <w:sz w:val="22"/>
          <w:szCs w:val="22"/>
        </w:rPr>
        <w:t>(</w:t>
      </w:r>
      <w:r w:rsidR="00237D6F">
        <w:rPr>
          <w:rFonts w:ascii="Times New Roman" w:hAnsi="Times New Roman"/>
          <w:iCs/>
          <w:sz w:val="22"/>
          <w:szCs w:val="22"/>
        </w:rPr>
        <w:t>forma</w:t>
      </w:r>
      <w:r w:rsidRPr="00151432">
        <w:rPr>
          <w:rFonts w:ascii="Times New Roman" w:hAnsi="Times New Roman"/>
          <w:iCs/>
          <w:sz w:val="22"/>
          <w:szCs w:val="22"/>
        </w:rPr>
        <w:t>);</w:t>
      </w:r>
    </w:p>
    <w:p w14:paraId="53B6086A" w14:textId="14762DD8"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right="-285" w:hanging="426"/>
        <w:jc w:val="both"/>
        <w:rPr>
          <w:rFonts w:ascii="Times New Roman" w:hAnsi="Times New Roman"/>
          <w:iCs/>
          <w:sz w:val="22"/>
          <w:szCs w:val="22"/>
        </w:rPr>
      </w:pPr>
      <w:r w:rsidRPr="00151432">
        <w:rPr>
          <w:rFonts w:ascii="Times New Roman" w:hAnsi="Times New Roman"/>
          <w:iCs/>
          <w:sz w:val="22"/>
          <w:szCs w:val="22"/>
        </w:rPr>
        <w:t xml:space="preserve">pielikums: Finanšu </w:t>
      </w:r>
      <w:r w:rsidR="00FA5598">
        <w:rPr>
          <w:rFonts w:ascii="Times New Roman" w:hAnsi="Times New Roman"/>
          <w:iCs/>
          <w:sz w:val="22"/>
          <w:szCs w:val="22"/>
        </w:rPr>
        <w:t xml:space="preserve">kopējais </w:t>
      </w:r>
      <w:r w:rsidRPr="00151432">
        <w:rPr>
          <w:rFonts w:ascii="Times New Roman" w:hAnsi="Times New Roman"/>
          <w:iCs/>
          <w:sz w:val="22"/>
          <w:szCs w:val="22"/>
        </w:rPr>
        <w:t>piedāvājums (</w:t>
      </w:r>
      <w:r w:rsidR="00237D6F">
        <w:rPr>
          <w:rFonts w:ascii="Times New Roman" w:hAnsi="Times New Roman"/>
          <w:iCs/>
          <w:sz w:val="22"/>
          <w:szCs w:val="22"/>
        </w:rPr>
        <w:t>forma</w:t>
      </w:r>
      <w:r w:rsidRPr="00151432">
        <w:rPr>
          <w:rFonts w:ascii="Times New Roman" w:hAnsi="Times New Roman"/>
          <w:iCs/>
          <w:sz w:val="22"/>
          <w:szCs w:val="22"/>
        </w:rPr>
        <w:t>);</w:t>
      </w:r>
    </w:p>
    <w:p w14:paraId="096DBDD3" w14:textId="3D58D2B5" w:rsidR="00151432" w:rsidRDefault="00151432" w:rsidP="00151432">
      <w:pPr>
        <w:pStyle w:val="Pamatteksts"/>
        <w:widowControl/>
        <w:numPr>
          <w:ilvl w:val="0"/>
          <w:numId w:val="1"/>
        </w:numPr>
        <w:tabs>
          <w:tab w:val="clear" w:pos="0"/>
          <w:tab w:val="num" w:pos="-180"/>
          <w:tab w:val="left" w:pos="426"/>
          <w:tab w:val="left" w:pos="709"/>
        </w:tabs>
        <w:spacing w:after="0"/>
        <w:ind w:left="426" w:right="-285" w:hanging="426"/>
        <w:jc w:val="both"/>
        <w:rPr>
          <w:rFonts w:ascii="Times New Roman" w:hAnsi="Times New Roman"/>
          <w:iCs/>
          <w:sz w:val="22"/>
          <w:szCs w:val="22"/>
        </w:rPr>
      </w:pPr>
      <w:r w:rsidRPr="00151432">
        <w:rPr>
          <w:rFonts w:ascii="Times New Roman" w:hAnsi="Times New Roman"/>
          <w:iCs/>
          <w:sz w:val="22"/>
          <w:szCs w:val="22"/>
        </w:rPr>
        <w:t>pielikums: Dzīvojamās mājas apsekošanas reģistrācijas žurnāls (</w:t>
      </w:r>
      <w:r w:rsidR="00237D6F">
        <w:rPr>
          <w:rFonts w:ascii="Times New Roman" w:hAnsi="Times New Roman"/>
          <w:iCs/>
          <w:sz w:val="22"/>
          <w:szCs w:val="22"/>
        </w:rPr>
        <w:t>forma</w:t>
      </w:r>
      <w:r w:rsidRPr="00151432">
        <w:rPr>
          <w:rFonts w:ascii="Times New Roman" w:hAnsi="Times New Roman"/>
          <w:iCs/>
          <w:sz w:val="22"/>
          <w:szCs w:val="22"/>
        </w:rPr>
        <w:t>)</w:t>
      </w:r>
      <w:r w:rsidR="008F24C7">
        <w:rPr>
          <w:rFonts w:ascii="Times New Roman" w:hAnsi="Times New Roman"/>
          <w:iCs/>
          <w:sz w:val="22"/>
          <w:szCs w:val="22"/>
        </w:rPr>
        <w:t>;</w:t>
      </w:r>
    </w:p>
    <w:p w14:paraId="63B80F63" w14:textId="50A88F72" w:rsidR="008F24C7" w:rsidRPr="00151432" w:rsidRDefault="008F24C7" w:rsidP="00151432">
      <w:pPr>
        <w:pStyle w:val="Pamatteksts"/>
        <w:widowControl/>
        <w:numPr>
          <w:ilvl w:val="0"/>
          <w:numId w:val="1"/>
        </w:numPr>
        <w:tabs>
          <w:tab w:val="clear" w:pos="0"/>
          <w:tab w:val="num" w:pos="-180"/>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 xml:space="preserve">Pielikums: </w:t>
      </w:r>
      <w:r w:rsidRPr="00930617">
        <w:rPr>
          <w:rFonts w:ascii="Times New Roman" w:hAnsi="Times New Roman"/>
          <w:iCs/>
          <w:sz w:val="22"/>
          <w:szCs w:val="22"/>
        </w:rPr>
        <w:t>Objekt</w:t>
      </w:r>
      <w:r>
        <w:rPr>
          <w:rFonts w:ascii="Times New Roman" w:hAnsi="Times New Roman"/>
          <w:iCs/>
          <w:sz w:val="22"/>
          <w:szCs w:val="22"/>
        </w:rPr>
        <w:t>u</w:t>
      </w:r>
      <w:r w:rsidRPr="00930617">
        <w:rPr>
          <w:rFonts w:ascii="Times New Roman" w:hAnsi="Times New Roman"/>
          <w:iCs/>
          <w:sz w:val="22"/>
          <w:szCs w:val="22"/>
        </w:rPr>
        <w:t xml:space="preserve"> apsekošanas lapa</w:t>
      </w:r>
      <w:r>
        <w:rPr>
          <w:rFonts w:ascii="Times New Roman" w:hAnsi="Times New Roman"/>
          <w:iCs/>
          <w:sz w:val="22"/>
          <w:szCs w:val="22"/>
        </w:rPr>
        <w:t xml:space="preserve"> </w:t>
      </w:r>
      <w:r w:rsidRPr="00151432">
        <w:rPr>
          <w:rFonts w:ascii="Times New Roman" w:hAnsi="Times New Roman"/>
          <w:iCs/>
          <w:sz w:val="22"/>
          <w:szCs w:val="22"/>
        </w:rPr>
        <w:t>(</w:t>
      </w:r>
      <w:r>
        <w:rPr>
          <w:rFonts w:ascii="Times New Roman" w:hAnsi="Times New Roman"/>
          <w:iCs/>
          <w:sz w:val="22"/>
          <w:szCs w:val="22"/>
        </w:rPr>
        <w:t>forma</w:t>
      </w:r>
      <w:r w:rsidRPr="00151432">
        <w:rPr>
          <w:rFonts w:ascii="Times New Roman" w:hAnsi="Times New Roman"/>
          <w:iCs/>
          <w:sz w:val="22"/>
          <w:szCs w:val="22"/>
        </w:rPr>
        <w:t>).</w:t>
      </w:r>
    </w:p>
    <w:p w14:paraId="0EA72C02" w14:textId="20282588" w:rsidR="00141669" w:rsidRPr="006632E0" w:rsidRDefault="00141669" w:rsidP="00F44D22">
      <w:pPr>
        <w:jc w:val="right"/>
        <w:rPr>
          <w:b/>
          <w:sz w:val="22"/>
          <w:szCs w:val="22"/>
        </w:rPr>
      </w:pPr>
      <w:r w:rsidRPr="006632E0">
        <w:rPr>
          <w:i/>
          <w:sz w:val="22"/>
          <w:szCs w:val="22"/>
        </w:rPr>
        <w:br w:type="page"/>
      </w:r>
      <w:bookmarkStart w:id="127" w:name="_Toc64201290"/>
      <w:bookmarkStart w:id="128" w:name="_Toc64201438"/>
      <w:bookmarkStart w:id="129" w:name="_Toc64201633"/>
      <w:bookmarkStart w:id="130" w:name="_Toc64264082"/>
      <w:bookmarkStart w:id="131" w:name="_Toc65454251"/>
      <w:bookmarkStart w:id="132" w:name="_Toc65862781"/>
      <w:bookmarkStart w:id="133" w:name="_Toc65956620"/>
      <w:bookmarkStart w:id="134" w:name="_Toc65967979"/>
      <w:bookmarkStart w:id="135" w:name="_Toc72766077"/>
      <w:bookmarkStart w:id="136" w:name="_Toc73116777"/>
      <w:bookmarkStart w:id="137" w:name="_Toc79552075"/>
      <w:bookmarkStart w:id="138" w:name="_Toc141341774"/>
      <w:bookmarkStart w:id="139" w:name="_Toc141785305"/>
      <w:proofErr w:type="spellStart"/>
      <w:r w:rsidRPr="006632E0">
        <w:rPr>
          <w:b/>
        </w:rPr>
        <w:lastRenderedPageBreak/>
        <w:t>1.pielikums</w:t>
      </w:r>
      <w:proofErr w:type="spellEnd"/>
    </w:p>
    <w:p w14:paraId="3E4FFCCD" w14:textId="69803D1F" w:rsidR="00141669" w:rsidRPr="00186379" w:rsidRDefault="0067286D" w:rsidP="00F44D22">
      <w:pPr>
        <w:jc w:val="right"/>
      </w:pPr>
      <w:r w:rsidRPr="00186379">
        <w:t>iepirkuma</w:t>
      </w:r>
      <w:r w:rsidR="00141669" w:rsidRPr="00186379">
        <w:t xml:space="preserve"> </w:t>
      </w:r>
      <w:r w:rsidR="00B121D6" w:rsidRPr="00186379">
        <w:t>“</w:t>
      </w:r>
      <w:r w:rsidR="00186379" w:rsidRPr="00186379">
        <w:t>Individuālo siltummezglu tehniskā apkope</w:t>
      </w:r>
      <w:r w:rsidR="00141669" w:rsidRPr="00186379">
        <w:t>”</w:t>
      </w:r>
      <w:r w:rsidR="00935BFF" w:rsidRPr="00186379">
        <w:t>,</w:t>
      </w:r>
    </w:p>
    <w:p w14:paraId="1DA22788" w14:textId="5DDC487A" w:rsidR="00141669" w:rsidRPr="00186379" w:rsidRDefault="00141669" w:rsidP="00935BFF">
      <w:pPr>
        <w:jc w:val="right"/>
      </w:pPr>
      <w:r w:rsidRPr="00186379">
        <w:t xml:space="preserve">iepirkuma identifikācijas </w:t>
      </w:r>
      <w:proofErr w:type="spellStart"/>
      <w:r w:rsidRPr="00186379">
        <w:t>Nr</w:t>
      </w:r>
      <w:r w:rsidR="00B121D6" w:rsidRPr="00186379">
        <w:t>.</w:t>
      </w:r>
      <w:r w:rsidR="00D53042" w:rsidRPr="00186379">
        <w:t>SIAON</w:t>
      </w:r>
      <w:proofErr w:type="spellEnd"/>
      <w:r w:rsidR="00D53042" w:rsidRPr="00186379">
        <w:t xml:space="preserve"> 202</w:t>
      </w:r>
      <w:r w:rsidR="007D28EA">
        <w:t>4</w:t>
      </w:r>
      <w:r w:rsidR="00D53042" w:rsidRPr="00186379">
        <w:t>/</w:t>
      </w:r>
      <w:r w:rsidR="007D28EA">
        <w:t>16</w:t>
      </w:r>
      <w:r w:rsidR="00D53042" w:rsidRPr="00186379">
        <w:t>-MI</w:t>
      </w:r>
      <w:r w:rsidR="00935BFF" w:rsidRPr="00186379">
        <w:t>,</w:t>
      </w:r>
      <w:r w:rsidRPr="00186379">
        <w:t xml:space="preserve"> </w:t>
      </w:r>
      <w:r w:rsidR="00181EC5" w:rsidRPr="00186379">
        <w:t>N</w:t>
      </w:r>
      <w:r w:rsidRPr="00186379">
        <w:t>olikumam</w:t>
      </w:r>
    </w:p>
    <w:p w14:paraId="70D344D3" w14:textId="77777777" w:rsidR="00141669" w:rsidRPr="006632E0" w:rsidRDefault="00141669" w:rsidP="00F44D22">
      <w:pPr>
        <w:jc w:val="right"/>
        <w:rPr>
          <w:szCs w:val="24"/>
        </w:rPr>
      </w:pPr>
    </w:p>
    <w:p w14:paraId="2D4FD6E7" w14:textId="18164213" w:rsidR="007D28EA" w:rsidRPr="007D28EA" w:rsidRDefault="007D28EA" w:rsidP="007D28EA">
      <w:pPr>
        <w:pStyle w:val="Virsraksts1"/>
        <w:numPr>
          <w:ilvl w:val="0"/>
          <w:numId w:val="0"/>
        </w:numPr>
        <w:jc w:val="right"/>
        <w:rPr>
          <w:rFonts w:ascii="Times New Roman" w:hAnsi="Times New Roman"/>
          <w:b w:val="0"/>
          <w:bCs/>
          <w:i/>
          <w:iCs/>
          <w:sz w:val="22"/>
          <w:szCs w:val="22"/>
        </w:rPr>
      </w:pPr>
      <w:bookmarkStart w:id="140" w:name="_Toc536612508"/>
      <w:bookmarkStart w:id="141" w:name="_Toc45663388"/>
      <w:r w:rsidRPr="007D28EA">
        <w:rPr>
          <w:rFonts w:ascii="Times New Roman" w:hAnsi="Times New Roman"/>
          <w:b w:val="0"/>
          <w:bCs/>
          <w:i/>
          <w:iCs/>
          <w:sz w:val="22"/>
          <w:szCs w:val="22"/>
        </w:rPr>
        <w:t>Forma</w:t>
      </w:r>
    </w:p>
    <w:p w14:paraId="318C2C85" w14:textId="77777777" w:rsidR="007D28EA" w:rsidRDefault="007D28EA" w:rsidP="00F44D22">
      <w:pPr>
        <w:pStyle w:val="Virsraksts1"/>
        <w:numPr>
          <w:ilvl w:val="0"/>
          <w:numId w:val="0"/>
        </w:numPr>
        <w:jc w:val="center"/>
        <w:rPr>
          <w:rFonts w:ascii="Times New Roman" w:hAnsi="Times New Roman"/>
          <w:sz w:val="22"/>
          <w:szCs w:val="22"/>
        </w:rPr>
      </w:pPr>
    </w:p>
    <w:p w14:paraId="0B6DD80B" w14:textId="6AF419BC" w:rsidR="007D28EA" w:rsidRDefault="00141669" w:rsidP="00F44D22">
      <w:pPr>
        <w:pStyle w:val="Virsraksts1"/>
        <w:numPr>
          <w:ilvl w:val="0"/>
          <w:numId w:val="0"/>
        </w:numPr>
        <w:jc w:val="center"/>
        <w:rPr>
          <w:rFonts w:ascii="Times New Roman" w:hAnsi="Times New Roman"/>
          <w:sz w:val="22"/>
          <w:szCs w:val="22"/>
        </w:rPr>
      </w:pPr>
      <w:r w:rsidRPr="00233D6A">
        <w:rPr>
          <w:rFonts w:ascii="Times New Roman" w:hAnsi="Times New Roman"/>
          <w:sz w:val="22"/>
          <w:szCs w:val="22"/>
        </w:rPr>
        <w:t>P</w:t>
      </w:r>
      <w:r w:rsidR="007D28EA" w:rsidRPr="00233D6A">
        <w:rPr>
          <w:rFonts w:ascii="Times New Roman" w:hAnsi="Times New Roman"/>
          <w:sz w:val="22"/>
          <w:szCs w:val="22"/>
        </w:rPr>
        <w:t>IETEIKUMS PAR PIEDALĪŠANOS IEPIRKUMĀ</w:t>
      </w:r>
      <w:bookmarkEnd w:id="127"/>
      <w:bookmarkEnd w:id="128"/>
      <w:bookmarkEnd w:id="129"/>
      <w:bookmarkEnd w:id="130"/>
      <w:bookmarkEnd w:id="131"/>
      <w:bookmarkEnd w:id="132"/>
      <w:bookmarkEnd w:id="133"/>
      <w:bookmarkEnd w:id="134"/>
      <w:bookmarkEnd w:id="135"/>
      <w:bookmarkEnd w:id="136"/>
      <w:bookmarkEnd w:id="137"/>
      <w:r w:rsidR="007D28EA" w:rsidRPr="00233D6A">
        <w:rPr>
          <w:rFonts w:ascii="Times New Roman" w:hAnsi="Times New Roman"/>
          <w:sz w:val="22"/>
          <w:szCs w:val="22"/>
        </w:rPr>
        <w:t xml:space="preserve"> </w:t>
      </w:r>
    </w:p>
    <w:bookmarkEnd w:id="138"/>
    <w:bookmarkEnd w:id="139"/>
    <w:bookmarkEnd w:id="140"/>
    <w:bookmarkEnd w:id="141"/>
    <w:p w14:paraId="63A0DC1A" w14:textId="221FFAD3" w:rsidR="00141669" w:rsidRPr="00233D6A" w:rsidRDefault="00B121D6" w:rsidP="00F44D22">
      <w:pPr>
        <w:jc w:val="center"/>
        <w:rPr>
          <w:b/>
          <w:sz w:val="22"/>
          <w:szCs w:val="22"/>
        </w:rPr>
      </w:pPr>
      <w:r w:rsidRPr="00233D6A">
        <w:rPr>
          <w:b/>
          <w:sz w:val="22"/>
          <w:szCs w:val="22"/>
        </w:rPr>
        <w:t>“</w:t>
      </w:r>
      <w:r w:rsidR="00186379" w:rsidRPr="00186379">
        <w:rPr>
          <w:b/>
          <w:bCs/>
          <w:sz w:val="22"/>
          <w:szCs w:val="22"/>
        </w:rPr>
        <w:t>Individuālo siltummezglu tehniskā apkope</w:t>
      </w:r>
      <w:r w:rsidR="00141669" w:rsidRPr="00233D6A">
        <w:rPr>
          <w:b/>
          <w:sz w:val="22"/>
          <w:szCs w:val="22"/>
        </w:rPr>
        <w:t>”</w:t>
      </w:r>
      <w:r w:rsidR="007D28EA">
        <w:rPr>
          <w:b/>
          <w:sz w:val="22"/>
          <w:szCs w:val="22"/>
        </w:rPr>
        <w:t>,</w:t>
      </w:r>
    </w:p>
    <w:p w14:paraId="2D28B879" w14:textId="3FE62EEB"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D53042" w:rsidRPr="00233D6A">
        <w:rPr>
          <w:b/>
          <w:sz w:val="22"/>
          <w:szCs w:val="22"/>
        </w:rPr>
        <w:t>SIAON</w:t>
      </w:r>
      <w:proofErr w:type="spellEnd"/>
      <w:r w:rsidR="00D53042" w:rsidRPr="00233D6A">
        <w:rPr>
          <w:b/>
          <w:sz w:val="22"/>
          <w:szCs w:val="22"/>
        </w:rPr>
        <w:t xml:space="preserve"> 202</w:t>
      </w:r>
      <w:r w:rsidR="007D28EA">
        <w:rPr>
          <w:b/>
          <w:sz w:val="22"/>
          <w:szCs w:val="22"/>
        </w:rPr>
        <w:t>4</w:t>
      </w:r>
      <w:r w:rsidR="00D53042" w:rsidRPr="00233D6A">
        <w:rPr>
          <w:b/>
          <w:sz w:val="22"/>
          <w:szCs w:val="22"/>
        </w:rPr>
        <w:t>/</w:t>
      </w:r>
      <w:r w:rsidR="007D28EA">
        <w:rPr>
          <w:b/>
          <w:sz w:val="22"/>
          <w:szCs w:val="22"/>
        </w:rPr>
        <w:t>16</w:t>
      </w:r>
      <w:r w:rsidR="00D53042" w:rsidRPr="00233D6A">
        <w:rPr>
          <w:b/>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2"/>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2"/>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3"/>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3"/>
          </w:tcPr>
          <w:p w14:paraId="7F92BBFA" w14:textId="77777777" w:rsidR="004F2E48" w:rsidRPr="00622A1B" w:rsidRDefault="004F2E48" w:rsidP="00B3552D">
            <w:pPr>
              <w:rPr>
                <w:sz w:val="22"/>
                <w:szCs w:val="22"/>
              </w:rPr>
            </w:pPr>
          </w:p>
        </w:tc>
        <w:tc>
          <w:tcPr>
            <w:tcW w:w="5670" w:type="dxa"/>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3"/>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3"/>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AD4620" w:rsidRPr="00622A1B" w14:paraId="0D87AAC5" w14:textId="77777777" w:rsidTr="00061D0C">
        <w:trPr>
          <w:trHeight w:val="506"/>
        </w:trPr>
        <w:tc>
          <w:tcPr>
            <w:tcW w:w="9351" w:type="dxa"/>
            <w:gridSpan w:val="5"/>
          </w:tcPr>
          <w:p w14:paraId="04B421F7" w14:textId="248B415F" w:rsidR="00AD4620" w:rsidRPr="00622A1B" w:rsidRDefault="00AD4620" w:rsidP="00B3552D">
            <w:pPr>
              <w:rPr>
                <w:sz w:val="22"/>
                <w:szCs w:val="22"/>
              </w:rPr>
            </w:pPr>
            <w:r w:rsidRPr="00622A1B">
              <w:rPr>
                <w:sz w:val="22"/>
                <w:szCs w:val="22"/>
              </w:rPr>
              <w:t>personā ar šī pieteikuma iesniegšanu:</w:t>
            </w:r>
          </w:p>
        </w:tc>
      </w:tr>
    </w:tbl>
    <w:p w14:paraId="07D134F7" w14:textId="1D79DB3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piesakās </w:t>
      </w:r>
      <w:r w:rsidRPr="00186379">
        <w:rPr>
          <w:sz w:val="22"/>
          <w:szCs w:val="22"/>
        </w:rPr>
        <w:t>piedalīties iepirkumā “</w:t>
      </w:r>
      <w:r w:rsidR="00186379" w:rsidRPr="00186379">
        <w:rPr>
          <w:sz w:val="22"/>
          <w:szCs w:val="22"/>
        </w:rPr>
        <w:t>Individuālo siltummezglu tehniskā apkope</w:t>
      </w:r>
      <w:r w:rsidRPr="00186379">
        <w:rPr>
          <w:sz w:val="22"/>
          <w:szCs w:val="22"/>
        </w:rPr>
        <w:t xml:space="preserve">” </w:t>
      </w:r>
      <w:r w:rsidR="00575D55" w:rsidRPr="00186379">
        <w:rPr>
          <w:sz w:val="22"/>
          <w:szCs w:val="22"/>
        </w:rPr>
        <w:t xml:space="preserve">, </w:t>
      </w:r>
      <w:r w:rsidRPr="00186379">
        <w:rPr>
          <w:sz w:val="22"/>
          <w:szCs w:val="22"/>
        </w:rPr>
        <w:t xml:space="preserve">iepirkuma identifikācijas </w:t>
      </w:r>
      <w:proofErr w:type="spellStart"/>
      <w:r w:rsidRPr="00186379">
        <w:rPr>
          <w:sz w:val="22"/>
          <w:szCs w:val="22"/>
        </w:rPr>
        <w:t>Nr.SIAON</w:t>
      </w:r>
      <w:proofErr w:type="spellEnd"/>
      <w:r w:rsidRPr="00186379">
        <w:rPr>
          <w:sz w:val="22"/>
          <w:szCs w:val="22"/>
        </w:rPr>
        <w:t> 202</w:t>
      </w:r>
      <w:r w:rsidR="007D28EA">
        <w:rPr>
          <w:sz w:val="22"/>
          <w:szCs w:val="22"/>
        </w:rPr>
        <w:t>4</w:t>
      </w:r>
      <w:r w:rsidRPr="00186379">
        <w:rPr>
          <w:sz w:val="22"/>
          <w:szCs w:val="22"/>
        </w:rPr>
        <w:t>/</w:t>
      </w:r>
      <w:r w:rsidR="007D28EA">
        <w:rPr>
          <w:sz w:val="22"/>
          <w:szCs w:val="22"/>
        </w:rPr>
        <w:t>16</w:t>
      </w:r>
      <w:r w:rsidRPr="00186379">
        <w:rPr>
          <w:sz w:val="22"/>
          <w:szCs w:val="22"/>
        </w:rPr>
        <w:t>-MI;</w:t>
      </w:r>
      <w:r w:rsidRPr="00622A1B">
        <w:rPr>
          <w:sz w:val="22"/>
          <w:szCs w:val="22"/>
        </w:rPr>
        <w:t xml:space="preserve">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52F9F914"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veikt darbus atbilstoši tehniskajā</w:t>
      </w:r>
      <w:r w:rsidR="00FA5598">
        <w:rPr>
          <w:sz w:val="22"/>
          <w:szCs w:val="22"/>
        </w:rPr>
        <w:t>s</w:t>
      </w:r>
      <w:r w:rsidRPr="00622A1B">
        <w:rPr>
          <w:sz w:val="22"/>
          <w:szCs w:val="22"/>
        </w:rPr>
        <w:t xml:space="preserve"> specifikācijā</w:t>
      </w:r>
      <w:r w:rsidR="00FA5598">
        <w:rPr>
          <w:sz w:val="22"/>
          <w:szCs w:val="22"/>
        </w:rPr>
        <w:t>s</w:t>
      </w:r>
      <w:r w:rsidRPr="00622A1B">
        <w:rPr>
          <w:sz w:val="22"/>
          <w:szCs w:val="22"/>
        </w:rPr>
        <w:t xml:space="preserve"> noteiktajām prasībām par piedāvāto 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B4C851B" w14:textId="788DFA0D" w:rsidR="004F2E48" w:rsidRPr="00622A1B" w:rsidRDefault="004F2E48" w:rsidP="004F2E48">
      <w:pPr>
        <w:numPr>
          <w:ilvl w:val="0"/>
          <w:numId w:val="3"/>
        </w:numPr>
        <w:tabs>
          <w:tab w:val="clear" w:pos="480"/>
          <w:tab w:val="num" w:pos="426"/>
        </w:tabs>
        <w:jc w:val="both"/>
        <w:rPr>
          <w:sz w:val="22"/>
          <w:szCs w:val="22"/>
        </w:rPr>
      </w:pPr>
      <w:r w:rsidRPr="00622A1B">
        <w:rPr>
          <w:sz w:val="22"/>
          <w:szCs w:val="22"/>
          <w:lang w:eastAsia="lv-LV"/>
        </w:rPr>
        <w:t>apliecin</w:t>
      </w:r>
      <w:r w:rsidR="00F75AB4">
        <w:rPr>
          <w:sz w:val="22"/>
          <w:szCs w:val="22"/>
          <w:lang w:eastAsia="lv-LV"/>
        </w:rPr>
        <w:t>a</w:t>
      </w:r>
      <w:r w:rsidRPr="00622A1B">
        <w:rPr>
          <w:sz w:val="22"/>
          <w:szCs w:val="22"/>
          <w:lang w:eastAsia="lv-LV"/>
        </w:rPr>
        <w:t>, ka:</w:t>
      </w:r>
    </w:p>
    <w:p w14:paraId="219B3261" w14:textId="6D36F88D"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līguma slēgšanas tiesību piešķiršanas gadījumā līdz iepirkuma līguma noslēgšanai</w:t>
      </w:r>
      <w:r w:rsidR="00A8597F">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59E87759" w14:textId="44974BB7" w:rsidR="004F2E48" w:rsidRDefault="004F2E48" w:rsidP="004F2E48">
      <w:pPr>
        <w:numPr>
          <w:ilvl w:val="1"/>
          <w:numId w:val="3"/>
        </w:numPr>
        <w:tabs>
          <w:tab w:val="clear" w:pos="840"/>
          <w:tab w:val="num" w:pos="993"/>
        </w:tabs>
        <w:ind w:left="993" w:hanging="567"/>
        <w:jc w:val="both"/>
        <w:rPr>
          <w:sz w:val="22"/>
          <w:szCs w:val="22"/>
        </w:rPr>
      </w:pPr>
      <w:r w:rsidRPr="00622A1B">
        <w:rPr>
          <w:sz w:val="22"/>
          <w:szCs w:val="22"/>
          <w:lang w:eastAsia="lv-LV"/>
        </w:rPr>
        <w:t>mūsu rīcībā ir visi nepieciešamie resursi savlaicīgai un kvalitatīvai līguma izpildei;</w:t>
      </w:r>
    </w:p>
    <w:p w14:paraId="57BB214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 xml:space="preserve">uz Pretendentu,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lastRenderedPageBreak/>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5"/>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8616CC">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78EDC1E7" w14:textId="77777777" w:rsidR="007D28EA" w:rsidRPr="00186379" w:rsidRDefault="007D28EA" w:rsidP="007D28EA">
      <w:pPr>
        <w:jc w:val="right"/>
      </w:pPr>
      <w:r w:rsidRPr="00186379">
        <w:t>iepirkuma “Individuālo siltummezglu tehniskā apkope”,</w:t>
      </w:r>
    </w:p>
    <w:p w14:paraId="5434A863"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40AB45C5" w14:textId="77777777" w:rsidR="00141669" w:rsidRPr="006632E0" w:rsidRDefault="00141669" w:rsidP="00F44D22">
      <w:pPr>
        <w:ind w:right="-284"/>
        <w:jc w:val="right"/>
      </w:pPr>
    </w:p>
    <w:p w14:paraId="05A07727" w14:textId="77777777" w:rsidR="00141669" w:rsidRPr="00BD7307" w:rsidRDefault="00141669" w:rsidP="00F44D22">
      <w:pPr>
        <w:pStyle w:val="Virsraksts1"/>
        <w:numPr>
          <w:ilvl w:val="0"/>
          <w:numId w:val="0"/>
        </w:numPr>
        <w:rPr>
          <w:szCs w:val="24"/>
          <w:lang w:eastAsia="lv-LV"/>
        </w:rPr>
      </w:pPr>
      <w:bookmarkStart w:id="142" w:name="_Toc536612509"/>
      <w:bookmarkStart w:id="143" w:name="_Toc45663389"/>
      <w:bookmarkStart w:id="144" w:name="_Toc332985319"/>
      <w:bookmarkStart w:id="145" w:name="_Toc442789939"/>
      <w:r w:rsidRPr="00BD7307">
        <w:rPr>
          <w:szCs w:val="24"/>
          <w:lang w:eastAsia="lv-LV"/>
        </w:rPr>
        <w:t>Informācijas veidlapa par pretendentu un iesaistītajām personām</w:t>
      </w:r>
      <w:bookmarkEnd w:id="142"/>
      <w:bookmarkEnd w:id="143"/>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032CC658" w14:textId="77777777" w:rsidR="007D28EA" w:rsidRPr="00186379" w:rsidRDefault="007D28EA" w:rsidP="007D28EA">
      <w:pPr>
        <w:jc w:val="right"/>
      </w:pPr>
      <w:r w:rsidRPr="00186379">
        <w:t>iepirkuma “Individuālo siltummezglu tehniskā apkope”,</w:t>
      </w:r>
    </w:p>
    <w:p w14:paraId="67C1D26B"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BD7307" w:rsidRDefault="00141669" w:rsidP="00F44D22">
      <w:pPr>
        <w:pStyle w:val="Virsraksts1"/>
        <w:numPr>
          <w:ilvl w:val="0"/>
          <w:numId w:val="0"/>
        </w:numPr>
        <w:rPr>
          <w:szCs w:val="24"/>
          <w:lang w:eastAsia="lv-LV"/>
        </w:rPr>
      </w:pPr>
      <w:bookmarkStart w:id="146" w:name="_Toc536612510"/>
      <w:bookmarkStart w:id="147" w:name="_Toc45663390"/>
      <w:r w:rsidRPr="00BD7307">
        <w:rPr>
          <w:szCs w:val="24"/>
          <w:lang w:eastAsia="lv-LV"/>
        </w:rPr>
        <w:t>Informācijas veidlapa par apakšuzņēmējiem</w:t>
      </w:r>
      <w:bookmarkEnd w:id="146"/>
      <w:bookmarkEnd w:id="147"/>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11B23269" w14:textId="77777777" w:rsidR="007D28EA" w:rsidRPr="00186379" w:rsidRDefault="007D28EA" w:rsidP="007D28EA">
      <w:pPr>
        <w:jc w:val="right"/>
      </w:pPr>
      <w:r w:rsidRPr="00186379">
        <w:t>iepirkuma “Individuālo siltummezglu tehniskā apkope”,</w:t>
      </w:r>
    </w:p>
    <w:p w14:paraId="7C44A0F6"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627E1E10" w:rsidR="00141669" w:rsidRPr="00BD7307" w:rsidRDefault="00141669" w:rsidP="00F44D22">
      <w:pPr>
        <w:pStyle w:val="Virsraksts1"/>
        <w:numPr>
          <w:ilvl w:val="0"/>
          <w:numId w:val="0"/>
        </w:numPr>
        <w:rPr>
          <w:szCs w:val="24"/>
          <w:lang w:eastAsia="lv-LV"/>
        </w:rPr>
      </w:pPr>
      <w:bookmarkStart w:id="148" w:name="_Toc536612511"/>
      <w:bookmarkStart w:id="149" w:name="_Toc45663391"/>
      <w:r w:rsidRPr="00BD7307">
        <w:rPr>
          <w:szCs w:val="24"/>
          <w:lang w:eastAsia="lv-LV"/>
        </w:rPr>
        <w:t xml:space="preserve">Informācijas veidlapa par personām, uz kuru iespējām pretendents balstās, lai apliecinātu, ka tā kvalifikācija atbilst </w:t>
      </w:r>
      <w:r w:rsidR="00181EC5">
        <w:rPr>
          <w:szCs w:val="24"/>
          <w:lang w:eastAsia="lv-LV"/>
        </w:rPr>
        <w:t>N</w:t>
      </w:r>
      <w:r w:rsidRPr="00BD7307">
        <w:rPr>
          <w:szCs w:val="24"/>
          <w:lang w:eastAsia="lv-LV"/>
        </w:rPr>
        <w:t>olikuma prasībām</w:t>
      </w:r>
      <w:bookmarkEnd w:id="148"/>
      <w:bookmarkEnd w:id="149"/>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4991FC80"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w:t>
      </w:r>
      <w:r w:rsidR="00B5691F">
        <w:rPr>
          <w:sz w:val="22"/>
          <w:szCs w:val="22"/>
          <w:lang w:eastAsia="ar-SA"/>
        </w:rPr>
        <w:t>IL</w:t>
      </w:r>
      <w:r w:rsidRPr="006632E0">
        <w:rPr>
          <w:sz w:val="22"/>
          <w:szCs w:val="22"/>
          <w:lang w:eastAsia="ar-SA"/>
        </w:rPr>
        <w:t xml:space="preserve">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B00B21F"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181EC5">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1C78F3">
          <w:footerReference w:type="even" r:id="rId13"/>
          <w:footerReference w:type="default" r:id="rId14"/>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6FDFEDC2" w14:textId="77777777" w:rsidR="007D28EA" w:rsidRPr="00186379" w:rsidRDefault="007D28EA" w:rsidP="007D28EA">
      <w:pPr>
        <w:jc w:val="right"/>
      </w:pPr>
      <w:r w:rsidRPr="00186379">
        <w:t>iepirkuma “Individuālo siltummezglu tehniskā apkope”,</w:t>
      </w:r>
    </w:p>
    <w:p w14:paraId="7CB116FF"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4715FF57" w14:textId="77777777" w:rsidR="0010727A" w:rsidRDefault="0010727A" w:rsidP="00F44D22">
      <w:pPr>
        <w:jc w:val="right"/>
        <w:rPr>
          <w:szCs w:val="24"/>
        </w:rPr>
      </w:pPr>
    </w:p>
    <w:p w14:paraId="59E70F18" w14:textId="103B04A8" w:rsidR="00237D6F" w:rsidRDefault="00237D6F" w:rsidP="00237D6F">
      <w:pPr>
        <w:spacing w:before="240" w:after="240"/>
        <w:jc w:val="right"/>
        <w:rPr>
          <w:b/>
          <w:sz w:val="24"/>
          <w:szCs w:val="24"/>
        </w:rPr>
      </w:pPr>
      <w:r w:rsidRPr="007D28EA">
        <w:rPr>
          <w:i/>
          <w:iCs/>
          <w:color w:val="000000"/>
          <w:sz w:val="22"/>
          <w:szCs w:val="22"/>
        </w:rPr>
        <w:t>Forma</w:t>
      </w:r>
    </w:p>
    <w:p w14:paraId="31F19056" w14:textId="61C83D5D" w:rsidR="0010727A" w:rsidRPr="00D256F8" w:rsidRDefault="0010727A" w:rsidP="0010727A">
      <w:pPr>
        <w:spacing w:before="240" w:after="240"/>
        <w:jc w:val="center"/>
        <w:rPr>
          <w:b/>
          <w:sz w:val="24"/>
          <w:szCs w:val="24"/>
        </w:rPr>
      </w:pPr>
      <w:r w:rsidRPr="00D256F8">
        <w:rPr>
          <w:b/>
          <w:sz w:val="24"/>
          <w:szCs w:val="24"/>
        </w:rPr>
        <w:t>PRETENDENTA PIEREDZES IZKLĀSTS</w:t>
      </w:r>
    </w:p>
    <w:p w14:paraId="0C066627" w14:textId="2D32852D" w:rsidR="00151432" w:rsidRPr="00D256F8" w:rsidRDefault="00151432" w:rsidP="00151432">
      <w:pPr>
        <w:spacing w:before="240" w:after="240"/>
        <w:jc w:val="center"/>
        <w:rPr>
          <w:b/>
          <w:sz w:val="24"/>
          <w:szCs w:val="24"/>
        </w:rPr>
      </w:pPr>
      <w:r w:rsidRPr="00E92B59">
        <w:rPr>
          <w:bCs/>
          <w:sz w:val="22"/>
          <w:szCs w:val="22"/>
        </w:rPr>
        <w:t xml:space="preserve">Informācija par pretendenta pieredzi, atbilstoši </w:t>
      </w:r>
      <w:r>
        <w:rPr>
          <w:bCs/>
          <w:sz w:val="22"/>
          <w:szCs w:val="22"/>
        </w:rPr>
        <w:t>N</w:t>
      </w:r>
      <w:r w:rsidRPr="00E92B59">
        <w:rPr>
          <w:bCs/>
          <w:sz w:val="22"/>
          <w:szCs w:val="22"/>
        </w:rPr>
        <w:t xml:space="preserve">olikuma </w:t>
      </w:r>
      <w:r w:rsidRPr="00E92B59">
        <w:rPr>
          <w:bCs/>
          <w:sz w:val="22"/>
          <w:szCs w:val="22"/>
          <w:shd w:val="clear" w:color="auto" w:fill="FFFFFF" w:themeFill="background1"/>
        </w:rPr>
        <w:t>3.</w:t>
      </w:r>
      <w:r>
        <w:rPr>
          <w:bCs/>
          <w:sz w:val="22"/>
          <w:szCs w:val="22"/>
          <w:shd w:val="clear" w:color="auto" w:fill="FFFFFF" w:themeFill="background1"/>
        </w:rPr>
        <w:t>3</w:t>
      </w:r>
      <w:r w:rsidRPr="00E92B59">
        <w:rPr>
          <w:bCs/>
          <w:sz w:val="22"/>
          <w:szCs w:val="22"/>
          <w:shd w:val="clear" w:color="auto" w:fill="FFFFFF" w:themeFill="background1"/>
        </w:rPr>
        <w:t>.1.</w:t>
      </w:r>
      <w:r w:rsidRPr="00E92B59">
        <w:rPr>
          <w:bCs/>
          <w:sz w:val="22"/>
          <w:szCs w:val="22"/>
        </w:rPr>
        <w:t xml:space="preserve"> apakšpunkta prasībai</w:t>
      </w:r>
    </w:p>
    <w:p w14:paraId="6C89A6D4" w14:textId="77777777" w:rsidR="00151432" w:rsidRDefault="00151432" w:rsidP="00151432">
      <w:pPr>
        <w:jc w:val="center"/>
        <w:rPr>
          <w:b/>
          <w:bCs/>
          <w:sz w:val="24"/>
          <w:szCs w:val="24"/>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412"/>
        <w:gridCol w:w="2552"/>
        <w:gridCol w:w="1984"/>
        <w:gridCol w:w="1701"/>
      </w:tblGrid>
      <w:tr w:rsidR="00151432" w:rsidRPr="00E92B59" w14:paraId="2BAFFFEB" w14:textId="77777777" w:rsidTr="00456650">
        <w:trPr>
          <w:trHeight w:val="2783"/>
        </w:trPr>
        <w:tc>
          <w:tcPr>
            <w:tcW w:w="707" w:type="dxa"/>
            <w:shd w:val="clear" w:color="auto" w:fill="auto"/>
            <w:vAlign w:val="center"/>
          </w:tcPr>
          <w:p w14:paraId="77D209D9" w14:textId="77777777" w:rsidR="00151432" w:rsidRPr="00E92B59" w:rsidRDefault="00151432" w:rsidP="00456650">
            <w:pPr>
              <w:tabs>
                <w:tab w:val="left" w:pos="5940"/>
              </w:tabs>
              <w:rPr>
                <w:bCs/>
                <w:sz w:val="22"/>
                <w:szCs w:val="22"/>
              </w:rPr>
            </w:pPr>
            <w:r w:rsidRPr="00E92B59">
              <w:rPr>
                <w:bCs/>
                <w:sz w:val="22"/>
                <w:szCs w:val="22"/>
              </w:rPr>
              <w:t>Nr.</w:t>
            </w:r>
          </w:p>
          <w:p w14:paraId="4FD0CD55" w14:textId="77777777" w:rsidR="00151432" w:rsidRPr="00E92B59" w:rsidRDefault="00151432" w:rsidP="00456650">
            <w:pPr>
              <w:tabs>
                <w:tab w:val="left" w:pos="5940"/>
              </w:tabs>
              <w:rPr>
                <w:bCs/>
                <w:sz w:val="22"/>
                <w:szCs w:val="22"/>
              </w:rPr>
            </w:pPr>
            <w:r w:rsidRPr="00E92B59">
              <w:rPr>
                <w:bCs/>
                <w:sz w:val="22"/>
                <w:szCs w:val="22"/>
              </w:rPr>
              <w:t>p.k.</w:t>
            </w:r>
          </w:p>
        </w:tc>
        <w:tc>
          <w:tcPr>
            <w:tcW w:w="2412" w:type="dxa"/>
            <w:shd w:val="clear" w:color="auto" w:fill="auto"/>
            <w:vAlign w:val="center"/>
          </w:tcPr>
          <w:p w14:paraId="18620754" w14:textId="77777777" w:rsidR="00151432" w:rsidRPr="00E92B59" w:rsidRDefault="00151432" w:rsidP="00456650">
            <w:pPr>
              <w:tabs>
                <w:tab w:val="left" w:pos="5940"/>
              </w:tabs>
              <w:jc w:val="center"/>
              <w:rPr>
                <w:bCs/>
                <w:sz w:val="22"/>
                <w:szCs w:val="22"/>
              </w:rPr>
            </w:pPr>
            <w:r w:rsidRPr="00E92B59">
              <w:rPr>
                <w:sz w:val="22"/>
                <w:szCs w:val="22"/>
              </w:rPr>
              <w:t xml:space="preserve">Pakalpojuma saņēmējs </w:t>
            </w:r>
            <w:r w:rsidRPr="00D61845">
              <w:rPr>
                <w:i/>
                <w:iCs/>
                <w:sz w:val="22"/>
                <w:szCs w:val="22"/>
              </w:rPr>
              <w:t>(Pakalpojuma saņēmēja nosaukums, reģistrācijas numurs, kontaktpersona, kontakttālrunis)</w:t>
            </w:r>
          </w:p>
        </w:tc>
        <w:tc>
          <w:tcPr>
            <w:tcW w:w="2552" w:type="dxa"/>
            <w:shd w:val="clear" w:color="auto" w:fill="auto"/>
            <w:vAlign w:val="center"/>
          </w:tcPr>
          <w:p w14:paraId="03BFE601" w14:textId="77777777" w:rsidR="00151432" w:rsidRPr="00E92B59" w:rsidRDefault="00151432" w:rsidP="00456650">
            <w:pPr>
              <w:pStyle w:val="Sarakstarindkopa"/>
              <w:tabs>
                <w:tab w:val="left" w:pos="5940"/>
              </w:tabs>
              <w:ind w:left="0"/>
              <w:jc w:val="center"/>
              <w:rPr>
                <w:bCs/>
                <w:sz w:val="22"/>
                <w:szCs w:val="22"/>
              </w:rPr>
            </w:pPr>
            <w:r>
              <w:rPr>
                <w:bCs/>
                <w:sz w:val="22"/>
                <w:szCs w:val="22"/>
              </w:rPr>
              <w:t>Pakalpojuma ietvaros v</w:t>
            </w:r>
            <w:r w:rsidRPr="00E92B59">
              <w:rPr>
                <w:bCs/>
                <w:sz w:val="22"/>
                <w:szCs w:val="22"/>
              </w:rPr>
              <w:t>eikto darbu īss apraksts</w:t>
            </w:r>
          </w:p>
          <w:p w14:paraId="73E76896" w14:textId="5D19850F" w:rsidR="00151432" w:rsidRPr="00E92B59" w:rsidRDefault="00151432" w:rsidP="00456650">
            <w:pPr>
              <w:pStyle w:val="Sarakstarindkopa"/>
              <w:tabs>
                <w:tab w:val="left" w:pos="5940"/>
              </w:tabs>
              <w:ind w:left="0"/>
              <w:jc w:val="center"/>
              <w:rPr>
                <w:bCs/>
                <w:sz w:val="22"/>
                <w:szCs w:val="22"/>
              </w:rPr>
            </w:pPr>
            <w:r w:rsidRPr="00E92B59">
              <w:rPr>
                <w:bCs/>
                <w:sz w:val="22"/>
                <w:szCs w:val="22"/>
              </w:rPr>
              <w:t>(</w:t>
            </w:r>
            <w:r w:rsidRPr="00E92B59">
              <w:rPr>
                <w:i/>
                <w:color w:val="000000"/>
                <w:sz w:val="22"/>
                <w:szCs w:val="22"/>
              </w:rPr>
              <w:t xml:space="preserve">norādīt tikai tos veiktos darbus, kas apliecina </w:t>
            </w:r>
            <w:r w:rsidRPr="00E92B59">
              <w:rPr>
                <w:i/>
                <w:iCs/>
                <w:sz w:val="22"/>
                <w:szCs w:val="22"/>
                <w:lang w:eastAsia="zh-CN"/>
              </w:rPr>
              <w:t>Nolikuma 3.</w:t>
            </w:r>
            <w:r>
              <w:rPr>
                <w:i/>
                <w:iCs/>
                <w:sz w:val="22"/>
                <w:szCs w:val="22"/>
                <w:lang w:eastAsia="zh-CN"/>
              </w:rPr>
              <w:t>3</w:t>
            </w:r>
            <w:r w:rsidRPr="00E92B59">
              <w:rPr>
                <w:i/>
                <w:iCs/>
                <w:sz w:val="22"/>
                <w:szCs w:val="22"/>
                <w:lang w:eastAsia="zh-CN"/>
              </w:rPr>
              <w:t>.1. punktā noteikto prasību izpildi)</w:t>
            </w:r>
          </w:p>
        </w:tc>
        <w:tc>
          <w:tcPr>
            <w:tcW w:w="1984" w:type="dxa"/>
            <w:shd w:val="clear" w:color="auto" w:fill="auto"/>
            <w:vAlign w:val="center"/>
          </w:tcPr>
          <w:p w14:paraId="0FA4337D" w14:textId="77777777" w:rsidR="00151432" w:rsidRPr="00E92B59" w:rsidRDefault="00151432" w:rsidP="00456650">
            <w:pPr>
              <w:pStyle w:val="Sarakstarindkopa"/>
              <w:tabs>
                <w:tab w:val="left" w:pos="5940"/>
              </w:tabs>
              <w:ind w:left="0"/>
              <w:jc w:val="center"/>
              <w:rPr>
                <w:bCs/>
                <w:sz w:val="22"/>
                <w:szCs w:val="22"/>
              </w:rPr>
            </w:pPr>
            <w:r w:rsidRPr="00E92B59">
              <w:rPr>
                <w:bCs/>
                <w:sz w:val="22"/>
                <w:szCs w:val="22"/>
              </w:rPr>
              <w:t>Veikto darbu apjom</w:t>
            </w:r>
            <w:r>
              <w:rPr>
                <w:bCs/>
                <w:sz w:val="22"/>
                <w:szCs w:val="22"/>
              </w:rPr>
              <w:t>s</w:t>
            </w:r>
            <w:r w:rsidRPr="00E92B59">
              <w:rPr>
                <w:bCs/>
                <w:sz w:val="22"/>
                <w:szCs w:val="22"/>
              </w:rPr>
              <w:t xml:space="preserve">, </w:t>
            </w:r>
            <w:r>
              <w:rPr>
                <w:bCs/>
                <w:sz w:val="22"/>
                <w:szCs w:val="22"/>
              </w:rPr>
              <w:t xml:space="preserve">darbu summa </w:t>
            </w:r>
            <w:r w:rsidRPr="00E92B59">
              <w:rPr>
                <w:bCs/>
                <w:sz w:val="22"/>
                <w:szCs w:val="22"/>
              </w:rPr>
              <w:t>EUR bez PVN</w:t>
            </w:r>
          </w:p>
        </w:tc>
        <w:tc>
          <w:tcPr>
            <w:tcW w:w="1701" w:type="dxa"/>
            <w:shd w:val="clear" w:color="auto" w:fill="auto"/>
            <w:vAlign w:val="center"/>
          </w:tcPr>
          <w:p w14:paraId="2957F297" w14:textId="77777777" w:rsidR="00151432" w:rsidRDefault="00151432" w:rsidP="00456650">
            <w:pPr>
              <w:pStyle w:val="Sarakstarindkopa"/>
              <w:tabs>
                <w:tab w:val="left" w:pos="5940"/>
              </w:tabs>
              <w:ind w:left="0"/>
              <w:jc w:val="center"/>
              <w:rPr>
                <w:bCs/>
                <w:sz w:val="22"/>
                <w:szCs w:val="22"/>
              </w:rPr>
            </w:pPr>
            <w:r w:rsidRPr="00E92B59">
              <w:rPr>
                <w:bCs/>
                <w:sz w:val="22"/>
                <w:szCs w:val="22"/>
              </w:rPr>
              <w:t xml:space="preserve">Pakalpojuma izpildes periods </w:t>
            </w:r>
          </w:p>
          <w:p w14:paraId="2E025CD4" w14:textId="77777777" w:rsidR="00151432" w:rsidRPr="00D61845" w:rsidRDefault="00151432" w:rsidP="00456650">
            <w:pPr>
              <w:pStyle w:val="Sarakstarindkopa"/>
              <w:tabs>
                <w:tab w:val="left" w:pos="5940"/>
              </w:tabs>
              <w:ind w:left="0"/>
              <w:jc w:val="center"/>
              <w:rPr>
                <w:bCs/>
                <w:i/>
                <w:iCs/>
                <w:sz w:val="22"/>
                <w:szCs w:val="22"/>
              </w:rPr>
            </w:pPr>
            <w:r w:rsidRPr="00D61845">
              <w:rPr>
                <w:bCs/>
                <w:i/>
                <w:iCs/>
                <w:sz w:val="22"/>
                <w:szCs w:val="22"/>
              </w:rPr>
              <w:t>(Darbu nodošanas – pieņemšanas laiks)</w:t>
            </w:r>
          </w:p>
        </w:tc>
      </w:tr>
      <w:tr w:rsidR="00151432" w:rsidRPr="00E92B59" w14:paraId="6EC77114" w14:textId="77777777" w:rsidTr="00456650">
        <w:trPr>
          <w:trHeight w:val="235"/>
        </w:trPr>
        <w:tc>
          <w:tcPr>
            <w:tcW w:w="707" w:type="dxa"/>
            <w:shd w:val="clear" w:color="auto" w:fill="auto"/>
          </w:tcPr>
          <w:p w14:paraId="19F9981D" w14:textId="77777777" w:rsidR="00151432" w:rsidRPr="00E92B59" w:rsidRDefault="00151432" w:rsidP="00456650">
            <w:pPr>
              <w:tabs>
                <w:tab w:val="left" w:pos="5940"/>
              </w:tabs>
              <w:jc w:val="center"/>
              <w:rPr>
                <w:i/>
                <w:sz w:val="22"/>
                <w:szCs w:val="22"/>
              </w:rPr>
            </w:pPr>
            <w:r w:rsidRPr="00E92B59">
              <w:rPr>
                <w:i/>
                <w:sz w:val="22"/>
                <w:szCs w:val="22"/>
              </w:rPr>
              <w:t>1</w:t>
            </w:r>
          </w:p>
        </w:tc>
        <w:tc>
          <w:tcPr>
            <w:tcW w:w="2412" w:type="dxa"/>
            <w:shd w:val="clear" w:color="auto" w:fill="auto"/>
          </w:tcPr>
          <w:p w14:paraId="174D5DCA" w14:textId="77777777" w:rsidR="00151432" w:rsidRPr="00E92B59" w:rsidRDefault="00151432" w:rsidP="00456650">
            <w:pPr>
              <w:tabs>
                <w:tab w:val="left" w:pos="5940"/>
              </w:tabs>
              <w:jc w:val="center"/>
              <w:rPr>
                <w:i/>
                <w:sz w:val="22"/>
                <w:szCs w:val="22"/>
              </w:rPr>
            </w:pPr>
            <w:r w:rsidRPr="00E92B59">
              <w:rPr>
                <w:i/>
                <w:sz w:val="22"/>
                <w:szCs w:val="22"/>
              </w:rPr>
              <w:t>2</w:t>
            </w:r>
          </w:p>
        </w:tc>
        <w:tc>
          <w:tcPr>
            <w:tcW w:w="2552" w:type="dxa"/>
            <w:shd w:val="clear" w:color="auto" w:fill="auto"/>
          </w:tcPr>
          <w:p w14:paraId="0E13CC47" w14:textId="77777777" w:rsidR="00151432" w:rsidRPr="00E92B59" w:rsidRDefault="00151432" w:rsidP="00456650">
            <w:pPr>
              <w:tabs>
                <w:tab w:val="left" w:pos="5940"/>
              </w:tabs>
              <w:jc w:val="center"/>
              <w:rPr>
                <w:i/>
                <w:sz w:val="22"/>
                <w:szCs w:val="22"/>
              </w:rPr>
            </w:pPr>
            <w:r w:rsidRPr="00E92B59">
              <w:rPr>
                <w:i/>
                <w:sz w:val="22"/>
                <w:szCs w:val="22"/>
              </w:rPr>
              <w:t>3</w:t>
            </w:r>
          </w:p>
        </w:tc>
        <w:tc>
          <w:tcPr>
            <w:tcW w:w="1984" w:type="dxa"/>
            <w:shd w:val="clear" w:color="auto" w:fill="auto"/>
          </w:tcPr>
          <w:p w14:paraId="2890749F" w14:textId="77777777" w:rsidR="00151432" w:rsidRPr="00E92B59" w:rsidRDefault="00151432" w:rsidP="00456650">
            <w:pPr>
              <w:tabs>
                <w:tab w:val="left" w:pos="5940"/>
              </w:tabs>
              <w:jc w:val="center"/>
              <w:rPr>
                <w:i/>
                <w:sz w:val="22"/>
                <w:szCs w:val="22"/>
              </w:rPr>
            </w:pPr>
            <w:r w:rsidRPr="00E92B59">
              <w:rPr>
                <w:i/>
                <w:sz w:val="22"/>
                <w:szCs w:val="22"/>
              </w:rPr>
              <w:t>4</w:t>
            </w:r>
          </w:p>
        </w:tc>
        <w:tc>
          <w:tcPr>
            <w:tcW w:w="1701" w:type="dxa"/>
            <w:shd w:val="clear" w:color="auto" w:fill="auto"/>
          </w:tcPr>
          <w:p w14:paraId="48D6AD69" w14:textId="77777777" w:rsidR="00151432" w:rsidRPr="00E92B59" w:rsidRDefault="00151432" w:rsidP="00456650">
            <w:pPr>
              <w:tabs>
                <w:tab w:val="left" w:pos="5940"/>
              </w:tabs>
              <w:jc w:val="center"/>
              <w:rPr>
                <w:i/>
                <w:sz w:val="22"/>
                <w:szCs w:val="22"/>
              </w:rPr>
            </w:pPr>
            <w:r w:rsidRPr="00E92B59">
              <w:rPr>
                <w:i/>
                <w:sz w:val="22"/>
                <w:szCs w:val="22"/>
              </w:rPr>
              <w:t>5</w:t>
            </w:r>
          </w:p>
        </w:tc>
      </w:tr>
      <w:tr w:rsidR="00151432" w:rsidRPr="00E92B59" w14:paraId="073E61DE" w14:textId="77777777" w:rsidTr="00456650">
        <w:trPr>
          <w:trHeight w:val="235"/>
        </w:trPr>
        <w:tc>
          <w:tcPr>
            <w:tcW w:w="707" w:type="dxa"/>
            <w:shd w:val="clear" w:color="auto" w:fill="auto"/>
          </w:tcPr>
          <w:p w14:paraId="744A0798" w14:textId="77777777" w:rsidR="00151432" w:rsidRPr="00E92B59" w:rsidRDefault="00151432" w:rsidP="00456650">
            <w:pPr>
              <w:tabs>
                <w:tab w:val="left" w:pos="5940"/>
              </w:tabs>
              <w:jc w:val="center"/>
              <w:rPr>
                <w:i/>
                <w:sz w:val="22"/>
                <w:szCs w:val="22"/>
              </w:rPr>
            </w:pPr>
          </w:p>
        </w:tc>
        <w:tc>
          <w:tcPr>
            <w:tcW w:w="2412" w:type="dxa"/>
            <w:shd w:val="clear" w:color="auto" w:fill="auto"/>
          </w:tcPr>
          <w:p w14:paraId="571251D2" w14:textId="77777777" w:rsidR="00151432" w:rsidRPr="00E92B59" w:rsidRDefault="00151432" w:rsidP="00456650">
            <w:pPr>
              <w:tabs>
                <w:tab w:val="left" w:pos="5940"/>
              </w:tabs>
              <w:jc w:val="center"/>
              <w:rPr>
                <w:i/>
                <w:sz w:val="22"/>
                <w:szCs w:val="22"/>
              </w:rPr>
            </w:pPr>
          </w:p>
        </w:tc>
        <w:tc>
          <w:tcPr>
            <w:tcW w:w="2552" w:type="dxa"/>
            <w:shd w:val="clear" w:color="auto" w:fill="auto"/>
          </w:tcPr>
          <w:p w14:paraId="74D9CC03" w14:textId="77777777" w:rsidR="00151432" w:rsidRPr="00E92B59" w:rsidRDefault="00151432" w:rsidP="00456650">
            <w:pPr>
              <w:tabs>
                <w:tab w:val="left" w:pos="5940"/>
              </w:tabs>
              <w:jc w:val="center"/>
              <w:rPr>
                <w:i/>
                <w:sz w:val="22"/>
                <w:szCs w:val="22"/>
              </w:rPr>
            </w:pPr>
          </w:p>
        </w:tc>
        <w:tc>
          <w:tcPr>
            <w:tcW w:w="1984" w:type="dxa"/>
            <w:shd w:val="clear" w:color="auto" w:fill="auto"/>
          </w:tcPr>
          <w:p w14:paraId="6274906A" w14:textId="77777777" w:rsidR="00151432" w:rsidRPr="00E92B59" w:rsidRDefault="00151432" w:rsidP="00456650">
            <w:pPr>
              <w:tabs>
                <w:tab w:val="left" w:pos="5940"/>
              </w:tabs>
              <w:jc w:val="center"/>
              <w:rPr>
                <w:i/>
                <w:sz w:val="22"/>
                <w:szCs w:val="22"/>
              </w:rPr>
            </w:pPr>
          </w:p>
        </w:tc>
        <w:tc>
          <w:tcPr>
            <w:tcW w:w="1701" w:type="dxa"/>
            <w:shd w:val="clear" w:color="auto" w:fill="auto"/>
          </w:tcPr>
          <w:p w14:paraId="2CD52021" w14:textId="77777777" w:rsidR="00151432" w:rsidRPr="00E92B59" w:rsidRDefault="00151432" w:rsidP="00456650">
            <w:pPr>
              <w:tabs>
                <w:tab w:val="left" w:pos="5940"/>
              </w:tabs>
              <w:jc w:val="center"/>
              <w:rPr>
                <w:i/>
                <w:sz w:val="22"/>
                <w:szCs w:val="22"/>
              </w:rPr>
            </w:pPr>
          </w:p>
        </w:tc>
      </w:tr>
      <w:tr w:rsidR="00151432" w:rsidRPr="00E92B59" w14:paraId="1BE3FB7C" w14:textId="77777777" w:rsidTr="00456650">
        <w:trPr>
          <w:trHeight w:val="235"/>
        </w:trPr>
        <w:tc>
          <w:tcPr>
            <w:tcW w:w="707" w:type="dxa"/>
            <w:shd w:val="clear" w:color="auto" w:fill="auto"/>
          </w:tcPr>
          <w:p w14:paraId="7F3D26E2" w14:textId="77777777" w:rsidR="00151432" w:rsidRPr="00E92B59" w:rsidRDefault="00151432" w:rsidP="00456650">
            <w:pPr>
              <w:tabs>
                <w:tab w:val="left" w:pos="5940"/>
              </w:tabs>
              <w:jc w:val="center"/>
              <w:rPr>
                <w:i/>
                <w:sz w:val="22"/>
                <w:szCs w:val="22"/>
              </w:rPr>
            </w:pPr>
          </w:p>
        </w:tc>
        <w:tc>
          <w:tcPr>
            <w:tcW w:w="2412" w:type="dxa"/>
            <w:shd w:val="clear" w:color="auto" w:fill="auto"/>
          </w:tcPr>
          <w:p w14:paraId="6809B6DE" w14:textId="77777777" w:rsidR="00151432" w:rsidRPr="00E92B59" w:rsidRDefault="00151432" w:rsidP="00456650">
            <w:pPr>
              <w:tabs>
                <w:tab w:val="left" w:pos="5940"/>
              </w:tabs>
              <w:jc w:val="center"/>
              <w:rPr>
                <w:i/>
                <w:sz w:val="22"/>
                <w:szCs w:val="22"/>
              </w:rPr>
            </w:pPr>
          </w:p>
        </w:tc>
        <w:tc>
          <w:tcPr>
            <w:tcW w:w="2552" w:type="dxa"/>
            <w:shd w:val="clear" w:color="auto" w:fill="auto"/>
          </w:tcPr>
          <w:p w14:paraId="57B94BC6" w14:textId="77777777" w:rsidR="00151432" w:rsidRPr="00E92B59" w:rsidRDefault="00151432" w:rsidP="00456650">
            <w:pPr>
              <w:tabs>
                <w:tab w:val="left" w:pos="5940"/>
              </w:tabs>
              <w:jc w:val="center"/>
              <w:rPr>
                <w:i/>
                <w:sz w:val="22"/>
                <w:szCs w:val="22"/>
              </w:rPr>
            </w:pPr>
          </w:p>
        </w:tc>
        <w:tc>
          <w:tcPr>
            <w:tcW w:w="1984" w:type="dxa"/>
            <w:shd w:val="clear" w:color="auto" w:fill="auto"/>
          </w:tcPr>
          <w:p w14:paraId="7A9CBEB2" w14:textId="77777777" w:rsidR="00151432" w:rsidRPr="00E92B59" w:rsidRDefault="00151432" w:rsidP="00456650">
            <w:pPr>
              <w:tabs>
                <w:tab w:val="left" w:pos="5940"/>
              </w:tabs>
              <w:jc w:val="center"/>
              <w:rPr>
                <w:i/>
                <w:sz w:val="22"/>
                <w:szCs w:val="22"/>
              </w:rPr>
            </w:pPr>
          </w:p>
        </w:tc>
        <w:tc>
          <w:tcPr>
            <w:tcW w:w="1701" w:type="dxa"/>
            <w:shd w:val="clear" w:color="auto" w:fill="auto"/>
          </w:tcPr>
          <w:p w14:paraId="6A4CB5B6" w14:textId="77777777" w:rsidR="00151432" w:rsidRPr="00E92B59" w:rsidRDefault="00151432" w:rsidP="00456650">
            <w:pPr>
              <w:tabs>
                <w:tab w:val="left" w:pos="5940"/>
              </w:tabs>
              <w:jc w:val="center"/>
              <w:rPr>
                <w:i/>
                <w:sz w:val="22"/>
                <w:szCs w:val="22"/>
              </w:rPr>
            </w:pPr>
          </w:p>
        </w:tc>
      </w:tr>
    </w:tbl>
    <w:p w14:paraId="14337AE6" w14:textId="77777777" w:rsidR="00151432" w:rsidRDefault="00151432" w:rsidP="00151432">
      <w:pPr>
        <w:jc w:val="center"/>
        <w:rPr>
          <w:b/>
          <w:bCs/>
          <w:sz w:val="24"/>
          <w:szCs w:val="24"/>
        </w:rPr>
      </w:pPr>
    </w:p>
    <w:p w14:paraId="15FE7B89" w14:textId="77777777" w:rsidR="00151432" w:rsidRPr="004D628D" w:rsidRDefault="00151432" w:rsidP="00151432">
      <w:pPr>
        <w:ind w:firstLine="720"/>
        <w:jc w:val="both"/>
        <w:rPr>
          <w:b/>
          <w:sz w:val="24"/>
          <w:szCs w:val="24"/>
        </w:rPr>
      </w:pPr>
      <w:r w:rsidRPr="004D628D">
        <w:rPr>
          <w:b/>
          <w:iCs/>
          <w:sz w:val="22"/>
          <w:szCs w:val="22"/>
        </w:rPr>
        <w:t xml:space="preserve">Šai informācijai </w:t>
      </w:r>
      <w:r>
        <w:rPr>
          <w:b/>
          <w:iCs/>
          <w:sz w:val="22"/>
          <w:szCs w:val="22"/>
        </w:rPr>
        <w:t>jā</w:t>
      </w:r>
      <w:r w:rsidRPr="004D628D">
        <w:rPr>
          <w:b/>
          <w:iCs/>
          <w:sz w:val="22"/>
          <w:szCs w:val="22"/>
        </w:rPr>
        <w:t xml:space="preserve">pievieno vismaz </w:t>
      </w:r>
      <w:r w:rsidRPr="00D61845">
        <w:rPr>
          <w:b/>
          <w:iCs/>
          <w:sz w:val="22"/>
          <w:szCs w:val="22"/>
        </w:rPr>
        <w:t>1 pasūtītāja pozitīva rakstura atsauksmi</w:t>
      </w:r>
      <w:r w:rsidRPr="004D628D">
        <w:rPr>
          <w:b/>
          <w:iCs/>
          <w:sz w:val="22"/>
          <w:szCs w:val="22"/>
        </w:rPr>
        <w:t xml:space="preserve"> vai</w:t>
      </w:r>
      <w:r w:rsidRPr="004D628D">
        <w:rPr>
          <w:b/>
          <w:sz w:val="22"/>
          <w:szCs w:val="22"/>
        </w:rPr>
        <w:t xml:space="preserve"> citus dokumentālus pierādījumus, kas apliecina pieredzes prasību izpildi.</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C5740A">
          <w:footnotePr>
            <w:pos w:val="beneathText"/>
          </w:footnotePr>
          <w:pgSz w:w="11907" w:h="16840"/>
          <w:pgMar w:top="1134" w:right="1134" w:bottom="709" w:left="1701" w:header="720" w:footer="720" w:gutter="0"/>
          <w:cols w:space="720"/>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30CC27A7" w14:textId="77777777" w:rsidR="007D28EA" w:rsidRPr="00186379" w:rsidRDefault="007D28EA" w:rsidP="007D28EA">
      <w:pPr>
        <w:jc w:val="right"/>
      </w:pPr>
      <w:r w:rsidRPr="00186379">
        <w:t>iepirkuma “Individuālo siltummezglu tehniskā apkope”,</w:t>
      </w:r>
    </w:p>
    <w:p w14:paraId="231A049E"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2407B869" w14:textId="77777777" w:rsidR="00141669" w:rsidRPr="00BD7307" w:rsidRDefault="00141669" w:rsidP="00F44D22">
      <w:pPr>
        <w:pStyle w:val="Virsraksts1"/>
        <w:numPr>
          <w:ilvl w:val="0"/>
          <w:numId w:val="0"/>
        </w:numPr>
        <w:rPr>
          <w:szCs w:val="24"/>
        </w:rPr>
      </w:pPr>
    </w:p>
    <w:p w14:paraId="5623B877" w14:textId="3B77DF45" w:rsidR="00237D6F" w:rsidRPr="00237D6F" w:rsidRDefault="00237D6F" w:rsidP="00237D6F">
      <w:pPr>
        <w:pStyle w:val="Virsraksts1"/>
        <w:numPr>
          <w:ilvl w:val="0"/>
          <w:numId w:val="0"/>
        </w:numPr>
        <w:jc w:val="right"/>
        <w:rPr>
          <w:b w:val="0"/>
          <w:bCs/>
          <w:szCs w:val="24"/>
        </w:rPr>
      </w:pPr>
      <w:bookmarkStart w:id="150" w:name="_Toc536612512"/>
      <w:bookmarkStart w:id="151" w:name="_Toc45663392"/>
      <w:r w:rsidRPr="00237D6F">
        <w:rPr>
          <w:b w:val="0"/>
          <w:bCs/>
          <w:i/>
          <w:iCs/>
          <w:color w:val="000000"/>
          <w:sz w:val="22"/>
          <w:szCs w:val="22"/>
        </w:rPr>
        <w:t>Forma</w:t>
      </w:r>
    </w:p>
    <w:p w14:paraId="4FD863C2" w14:textId="77777777" w:rsidR="00237D6F" w:rsidRDefault="00237D6F" w:rsidP="00F44D22">
      <w:pPr>
        <w:pStyle w:val="Virsraksts1"/>
        <w:numPr>
          <w:ilvl w:val="0"/>
          <w:numId w:val="0"/>
        </w:numPr>
        <w:rPr>
          <w:szCs w:val="24"/>
        </w:rPr>
      </w:pPr>
    </w:p>
    <w:p w14:paraId="573A6956" w14:textId="3368A03F" w:rsidR="00141669" w:rsidRDefault="00141669" w:rsidP="00FA5598">
      <w:pPr>
        <w:pStyle w:val="Virsraksts1"/>
        <w:numPr>
          <w:ilvl w:val="0"/>
          <w:numId w:val="0"/>
        </w:numPr>
        <w:jc w:val="center"/>
        <w:rPr>
          <w:szCs w:val="24"/>
        </w:rPr>
      </w:pPr>
      <w:r w:rsidRPr="00BD7307">
        <w:rPr>
          <w:szCs w:val="24"/>
        </w:rPr>
        <w:t>CURRICULUM VITAE (CV) FORMA PIEDĀVĀTAJAM PERSONĀLAM</w:t>
      </w:r>
      <w:bookmarkEnd w:id="144"/>
      <w:bookmarkEnd w:id="145"/>
      <w:bookmarkEnd w:id="150"/>
      <w:bookmarkEnd w:id="151"/>
    </w:p>
    <w:p w14:paraId="4F00800D" w14:textId="77777777" w:rsidR="00FA5598" w:rsidRPr="00FA5598" w:rsidRDefault="00FA5598" w:rsidP="00FA5598"/>
    <w:p w14:paraId="76E7F63C" w14:textId="77777777" w:rsidR="00141669" w:rsidRPr="006632E0" w:rsidRDefault="00141669" w:rsidP="00F44D22">
      <w:pPr>
        <w:ind w:right="252"/>
        <w:jc w:val="center"/>
        <w:rPr>
          <w:i/>
          <w:sz w:val="22"/>
          <w:szCs w:val="22"/>
        </w:rPr>
      </w:pPr>
      <w:bookmarkStart w:id="152" w:name="_Toc64201292"/>
      <w:bookmarkStart w:id="153" w:name="_Toc64201440"/>
      <w:bookmarkStart w:id="154" w:name="_Toc64201635"/>
      <w:bookmarkStart w:id="155" w:name="_Toc64264084"/>
      <w:bookmarkStart w:id="156" w:name="_Toc65454253"/>
      <w:bookmarkStart w:id="157" w:name="_Toc65862783"/>
      <w:bookmarkStart w:id="158" w:name="_Toc65956622"/>
      <w:bookmarkStart w:id="159" w:name="_Toc65967981"/>
      <w:bookmarkStart w:id="160" w:name="_Toc72766079"/>
      <w:bookmarkStart w:id="161"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3BDE4E83" w14:textId="77777777" w:rsidR="00141669" w:rsidRPr="006632E0" w:rsidRDefault="00141669" w:rsidP="00F44D22">
      <w:pPr>
        <w:autoSpaceDE w:val="0"/>
        <w:autoSpaceDN w:val="0"/>
        <w:ind w:firstLine="720"/>
        <w:jc w:val="center"/>
        <w:rPr>
          <w:b/>
          <w:bCs/>
        </w:rPr>
      </w:pPr>
    </w:p>
    <w:tbl>
      <w:tblPr>
        <w:tblW w:w="0" w:type="auto"/>
        <w:tblLayout w:type="fixed"/>
        <w:tblLook w:val="01E0" w:firstRow="1" w:lastRow="1" w:firstColumn="1" w:lastColumn="1" w:noHBand="0" w:noVBand="0"/>
      </w:tblPr>
      <w:tblGrid>
        <w:gridCol w:w="9288"/>
      </w:tblGrid>
      <w:tr w:rsidR="00141669" w:rsidRPr="006632E0" w14:paraId="1AC52D20" w14:textId="77777777" w:rsidTr="00237D6F">
        <w:tc>
          <w:tcPr>
            <w:tcW w:w="9288" w:type="dxa"/>
          </w:tcPr>
          <w:p w14:paraId="5A76D506" w14:textId="77777777" w:rsidR="00141669" w:rsidRPr="00524981" w:rsidRDefault="00141669" w:rsidP="00524981">
            <w:pPr>
              <w:spacing w:after="120"/>
              <w:rPr>
                <w:sz w:val="22"/>
                <w:szCs w:val="22"/>
                <w:u w:val="single"/>
              </w:rPr>
            </w:pPr>
            <w:r w:rsidRPr="00524981">
              <w:rPr>
                <w:sz w:val="22"/>
                <w:szCs w:val="22"/>
              </w:rPr>
              <w:t xml:space="preserve">Piedāvātā loma līguma izpildē: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1BD7346D" w14:textId="77777777" w:rsidR="00141669" w:rsidRPr="00524981" w:rsidRDefault="00141669" w:rsidP="00524981">
            <w:pPr>
              <w:spacing w:after="120"/>
              <w:rPr>
                <w:sz w:val="22"/>
                <w:szCs w:val="22"/>
              </w:rPr>
            </w:pPr>
            <w:r w:rsidRPr="00524981">
              <w:rPr>
                <w:sz w:val="22"/>
                <w:szCs w:val="22"/>
              </w:rPr>
              <w:t>Piedāvāto lomu līguma izpildē pildīšu kā __________________</w:t>
            </w:r>
            <w:r w:rsidRPr="00524981">
              <w:rPr>
                <w:i/>
                <w:sz w:val="22"/>
                <w:szCs w:val="22"/>
              </w:rPr>
              <w:t xml:space="preserve">uzņēmuma nosaukums </w:t>
            </w:r>
            <w:r w:rsidRPr="00890F42">
              <w:rPr>
                <w:iCs/>
                <w:sz w:val="22"/>
                <w:szCs w:val="22"/>
              </w:rPr>
              <w:t>(</w:t>
            </w:r>
            <w:r w:rsidRPr="00524981">
              <w:rPr>
                <w:i/>
                <w:sz w:val="22"/>
                <w:szCs w:val="22"/>
              </w:rPr>
              <w:t>darba devējs</w:t>
            </w:r>
            <w:r w:rsidRPr="00890F42">
              <w:rPr>
                <w:iCs/>
                <w:sz w:val="22"/>
                <w:szCs w:val="22"/>
              </w:rPr>
              <w:t>)</w:t>
            </w:r>
            <w:r w:rsidRPr="00524981">
              <w:rPr>
                <w:sz w:val="22"/>
                <w:szCs w:val="22"/>
              </w:rPr>
              <w:t xml:space="preserve"> darba ņēmējs/ vai </w:t>
            </w:r>
            <w:proofErr w:type="spellStart"/>
            <w:r w:rsidRPr="00524981">
              <w:rPr>
                <w:sz w:val="22"/>
                <w:szCs w:val="22"/>
              </w:rPr>
              <w:t>pašnodarbinātais</w:t>
            </w:r>
            <w:proofErr w:type="spellEnd"/>
            <w:r w:rsidRPr="00524981">
              <w:rPr>
                <w:sz w:val="22"/>
                <w:szCs w:val="22"/>
              </w:rPr>
              <w:t xml:space="preserve"> (</w:t>
            </w:r>
            <w:r w:rsidRPr="00524981">
              <w:rPr>
                <w:i/>
                <w:sz w:val="22"/>
                <w:szCs w:val="22"/>
              </w:rPr>
              <w:t>vajadzīgo pasvītrot</w:t>
            </w:r>
            <w:r w:rsidRPr="00524981">
              <w:rPr>
                <w:sz w:val="22"/>
                <w:szCs w:val="22"/>
              </w:rPr>
              <w:t>)</w:t>
            </w:r>
          </w:p>
          <w:p w14:paraId="2A030CFF" w14:textId="3278F0CB" w:rsidR="00141669" w:rsidRPr="00524981" w:rsidRDefault="00141669" w:rsidP="00524981">
            <w:pPr>
              <w:spacing w:after="120"/>
              <w:rPr>
                <w:sz w:val="22"/>
                <w:szCs w:val="22"/>
                <w:u w:val="single"/>
              </w:rPr>
            </w:pPr>
            <w:r w:rsidRPr="00524981">
              <w:rPr>
                <w:sz w:val="22"/>
                <w:szCs w:val="22"/>
              </w:rPr>
              <w:t>Vārds, uzvārds</w:t>
            </w:r>
            <w:r w:rsidR="000B400D" w:rsidRPr="00524981">
              <w:rPr>
                <w:sz w:val="22"/>
                <w:szCs w:val="22"/>
              </w:rPr>
              <w:t>, personas kods</w:t>
            </w:r>
            <w:r w:rsidRPr="00524981">
              <w:rPr>
                <w:sz w:val="22"/>
                <w:szCs w:val="22"/>
              </w:rPr>
              <w:t xml:space="preserve">: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729F12E2" w14:textId="18EB3DD9" w:rsidR="00141669" w:rsidRPr="00524981" w:rsidRDefault="00141669" w:rsidP="00524981">
            <w:pPr>
              <w:spacing w:after="120"/>
              <w:rPr>
                <w:i/>
                <w:sz w:val="22"/>
                <w:szCs w:val="22"/>
              </w:rPr>
            </w:pPr>
            <w:r w:rsidRPr="00524981">
              <w:rPr>
                <w:sz w:val="22"/>
                <w:szCs w:val="22"/>
              </w:rPr>
              <w:t>Aktīvie būvprakses sertifikāti (ja tādi piešķirti): ___________________(</w:t>
            </w:r>
            <w:r w:rsidRPr="00524981">
              <w:rPr>
                <w:i/>
                <w:sz w:val="22"/>
                <w:szCs w:val="22"/>
              </w:rPr>
              <w:t>norādīt sertificētās darbības</w:t>
            </w:r>
            <w:r w:rsidR="00377B7C" w:rsidRPr="00377B7C">
              <w:rPr>
                <w:iCs/>
                <w:sz w:val="22"/>
                <w:szCs w:val="22"/>
              </w:rPr>
              <w:t>)</w:t>
            </w:r>
            <w:r w:rsidRPr="00524981">
              <w:rPr>
                <w:i/>
                <w:sz w:val="22"/>
                <w:szCs w:val="22"/>
              </w:rPr>
              <w:t xml:space="preserve"> </w:t>
            </w:r>
          </w:p>
          <w:p w14:paraId="5BA465C1" w14:textId="77777777" w:rsidR="00141669" w:rsidRPr="00524981" w:rsidRDefault="00141669" w:rsidP="00524981">
            <w:pPr>
              <w:spacing w:after="120"/>
              <w:rPr>
                <w:b/>
                <w:sz w:val="22"/>
                <w:szCs w:val="22"/>
              </w:rPr>
            </w:pPr>
          </w:p>
          <w:p w14:paraId="4CE08E7B" w14:textId="77777777" w:rsidR="00141669" w:rsidRPr="00524981" w:rsidRDefault="00141669" w:rsidP="00524981">
            <w:pPr>
              <w:spacing w:after="120"/>
              <w:rPr>
                <w:sz w:val="22"/>
                <w:szCs w:val="22"/>
              </w:rPr>
            </w:pPr>
            <w:r w:rsidRPr="00524981">
              <w:rPr>
                <w:b/>
                <w:sz w:val="22"/>
                <w:szCs w:val="22"/>
              </w:rPr>
              <w:t>APLIECINĀJUMS:</w:t>
            </w:r>
          </w:p>
          <w:p w14:paraId="5DC6D7B4" w14:textId="77777777" w:rsidR="00141669" w:rsidRPr="00524981" w:rsidRDefault="00141669" w:rsidP="00524981">
            <w:pPr>
              <w:spacing w:after="120"/>
              <w:ind w:right="72"/>
              <w:rPr>
                <w:sz w:val="22"/>
                <w:szCs w:val="22"/>
              </w:rPr>
            </w:pPr>
            <w:r w:rsidRPr="00524981">
              <w:rPr>
                <w:sz w:val="22"/>
                <w:szCs w:val="22"/>
              </w:rPr>
              <w:t>Es, apakšā parakstījies (-</w:t>
            </w:r>
            <w:proofErr w:type="spellStart"/>
            <w:r w:rsidRPr="00524981">
              <w:rPr>
                <w:sz w:val="22"/>
                <w:szCs w:val="22"/>
              </w:rPr>
              <w:t>usies</w:t>
            </w:r>
            <w:proofErr w:type="spellEnd"/>
            <w:r w:rsidRPr="00524981">
              <w:rPr>
                <w:sz w:val="22"/>
                <w:szCs w:val="22"/>
              </w:rPr>
              <w:t>):</w:t>
            </w:r>
          </w:p>
          <w:p w14:paraId="304DF81F" w14:textId="77777777" w:rsidR="00141669" w:rsidRPr="00524981" w:rsidRDefault="00141669" w:rsidP="00524981">
            <w:pPr>
              <w:numPr>
                <w:ilvl w:val="0"/>
                <w:numId w:val="10"/>
              </w:numPr>
              <w:spacing w:after="120"/>
              <w:ind w:right="72"/>
              <w:rPr>
                <w:sz w:val="22"/>
                <w:szCs w:val="22"/>
              </w:rPr>
            </w:pPr>
            <w:r w:rsidRPr="00524981">
              <w:rPr>
                <w:sz w:val="22"/>
                <w:szCs w:val="22"/>
              </w:rPr>
              <w:t>apliecinu, ka šī informācija pareizi raksturo mani, manu kvalifikāciju un pieredzi;</w:t>
            </w:r>
          </w:p>
          <w:p w14:paraId="3A348E09" w14:textId="29701E98" w:rsidR="00141669" w:rsidRPr="00524981" w:rsidRDefault="00141669" w:rsidP="00524981">
            <w:pPr>
              <w:numPr>
                <w:ilvl w:val="0"/>
                <w:numId w:val="10"/>
              </w:numPr>
              <w:spacing w:after="120"/>
              <w:ind w:right="72"/>
              <w:rPr>
                <w:b/>
                <w:color w:val="000000"/>
                <w:sz w:val="22"/>
                <w:szCs w:val="22"/>
              </w:rPr>
            </w:pPr>
            <w:r w:rsidRPr="00524981">
              <w:rPr>
                <w:sz w:val="22"/>
                <w:szCs w:val="22"/>
              </w:rPr>
              <w:t xml:space="preserve">piekrītu manu personas datu izmantošanai iepirkumā </w:t>
            </w:r>
            <w:r w:rsidR="00BD7307" w:rsidRPr="00524981">
              <w:rPr>
                <w:sz w:val="22"/>
                <w:szCs w:val="22"/>
              </w:rPr>
              <w:t>“</w:t>
            </w:r>
            <w:r w:rsidR="00186379" w:rsidRPr="00186379">
              <w:rPr>
                <w:sz w:val="22"/>
                <w:szCs w:val="22"/>
              </w:rPr>
              <w:t>Individuālo siltummezglu tehniskā apkope</w:t>
            </w:r>
            <w:r w:rsidR="000E40FC">
              <w:rPr>
                <w:sz w:val="22"/>
                <w:szCs w:val="22"/>
              </w:rPr>
              <w:t xml:space="preserve">” </w:t>
            </w:r>
            <w:r w:rsidRPr="00524981">
              <w:rPr>
                <w:sz w:val="22"/>
                <w:szCs w:val="22"/>
              </w:rPr>
              <w:t xml:space="preserve">(iepirkuma identifikācijas </w:t>
            </w:r>
            <w:proofErr w:type="spellStart"/>
            <w:r w:rsidRPr="00524981">
              <w:rPr>
                <w:sz w:val="22"/>
                <w:szCs w:val="22"/>
              </w:rPr>
              <w:t>Nr.</w:t>
            </w:r>
            <w:r w:rsidR="00E205C1" w:rsidRPr="00524981">
              <w:rPr>
                <w:sz w:val="22"/>
                <w:szCs w:val="22"/>
              </w:rPr>
              <w:t>SIAON</w:t>
            </w:r>
            <w:proofErr w:type="spellEnd"/>
            <w:r w:rsidR="00E205C1" w:rsidRPr="00524981">
              <w:rPr>
                <w:sz w:val="22"/>
                <w:szCs w:val="22"/>
              </w:rPr>
              <w:t xml:space="preserve"> 20</w:t>
            </w:r>
            <w:r w:rsidR="00E502E1">
              <w:rPr>
                <w:sz w:val="22"/>
                <w:szCs w:val="22"/>
              </w:rPr>
              <w:t>2</w:t>
            </w:r>
            <w:r w:rsidR="007D28EA">
              <w:rPr>
                <w:sz w:val="22"/>
                <w:szCs w:val="22"/>
              </w:rPr>
              <w:t>4</w:t>
            </w:r>
            <w:r w:rsidR="00F156CD" w:rsidRPr="00524981">
              <w:rPr>
                <w:sz w:val="22"/>
                <w:szCs w:val="22"/>
              </w:rPr>
              <w:t>/</w:t>
            </w:r>
            <w:r w:rsidR="007D28EA">
              <w:rPr>
                <w:sz w:val="22"/>
                <w:szCs w:val="22"/>
              </w:rPr>
              <w:t>16</w:t>
            </w:r>
            <w:r w:rsidR="00E205C1" w:rsidRPr="00524981">
              <w:rPr>
                <w:sz w:val="22"/>
                <w:szCs w:val="22"/>
              </w:rPr>
              <w:t>-MI</w:t>
            </w:r>
            <w:r w:rsidRPr="00524981">
              <w:rPr>
                <w:sz w:val="22"/>
                <w:szCs w:val="22"/>
              </w:rPr>
              <w:t>) Pretendenta (__________________</w:t>
            </w:r>
            <w:r w:rsidRPr="00524981">
              <w:rPr>
                <w:i/>
                <w:sz w:val="22"/>
                <w:szCs w:val="22"/>
              </w:rPr>
              <w:t>jānorāda Pretendenta nosaukums</w:t>
            </w:r>
            <w:r w:rsidRPr="00524981">
              <w:rPr>
                <w:sz w:val="22"/>
                <w:szCs w:val="22"/>
              </w:rPr>
              <w:t>) piedāvājuma izvērtēšanai;</w:t>
            </w:r>
          </w:p>
          <w:p w14:paraId="0D39C1C5" w14:textId="77777777" w:rsidR="00141669" w:rsidRPr="00524981" w:rsidRDefault="00141669" w:rsidP="00524981">
            <w:pPr>
              <w:numPr>
                <w:ilvl w:val="0"/>
                <w:numId w:val="10"/>
              </w:numPr>
              <w:spacing w:after="120"/>
              <w:ind w:right="72"/>
              <w:rPr>
                <w:sz w:val="22"/>
                <w:szCs w:val="22"/>
              </w:rPr>
            </w:pPr>
            <w:r w:rsidRPr="00524981">
              <w:rPr>
                <w:sz w:val="22"/>
                <w:szCs w:val="22"/>
              </w:rPr>
              <w:t>apliecinu, ka apņemos piedalīties iepirkuma līguma izpildē kā (___________</w:t>
            </w:r>
            <w:r w:rsidRPr="00524981">
              <w:rPr>
                <w:i/>
                <w:sz w:val="22"/>
                <w:szCs w:val="22"/>
              </w:rPr>
              <w:t>norādīt lomu</w:t>
            </w:r>
            <w:r w:rsidRPr="00524981">
              <w:rPr>
                <w:sz w:val="22"/>
                <w:szCs w:val="22"/>
              </w:rPr>
              <w:t>), ja Pretendentam (______________</w:t>
            </w:r>
            <w:r w:rsidRPr="00524981">
              <w:rPr>
                <w:i/>
                <w:sz w:val="22"/>
                <w:szCs w:val="22"/>
              </w:rPr>
              <w:t>jānorāda Pretendenta nosaukums</w:t>
            </w:r>
            <w:r w:rsidRPr="00524981">
              <w:rPr>
                <w:sz w:val="22"/>
                <w:szCs w:val="22"/>
              </w:rPr>
              <w:t xml:space="preserve">) tiks piešķirtas līguma slēgšanas tiesības. </w:t>
            </w:r>
          </w:p>
          <w:p w14:paraId="7BCB5584" w14:textId="77777777" w:rsidR="00141669" w:rsidRPr="00524981" w:rsidRDefault="00141669" w:rsidP="00524981">
            <w:pPr>
              <w:spacing w:after="120"/>
              <w:rPr>
                <w:sz w:val="22"/>
                <w:szCs w:val="22"/>
              </w:rPr>
            </w:pPr>
          </w:p>
          <w:p w14:paraId="429C9693" w14:textId="77777777" w:rsidR="00141669" w:rsidRPr="00524981" w:rsidRDefault="00141669" w:rsidP="00524981">
            <w:pPr>
              <w:spacing w:after="120"/>
              <w:rPr>
                <w:sz w:val="22"/>
                <w:szCs w:val="22"/>
              </w:rPr>
            </w:pPr>
            <w:r w:rsidRPr="00524981">
              <w:rPr>
                <w:sz w:val="22"/>
                <w:szCs w:val="22"/>
              </w:rPr>
              <w:t>Darbinieka pilns vārds, uzvārds:_________________________________________</w:t>
            </w:r>
          </w:p>
          <w:p w14:paraId="0C49555B" w14:textId="77777777" w:rsidR="00141669" w:rsidRPr="00524981" w:rsidRDefault="00141669" w:rsidP="00524981">
            <w:pPr>
              <w:spacing w:after="120"/>
              <w:rPr>
                <w:b/>
                <w:bCs/>
                <w:sz w:val="22"/>
                <w:szCs w:val="22"/>
                <w:u w:val="single"/>
              </w:rPr>
            </w:pPr>
            <w:r w:rsidRPr="00524981">
              <w:rPr>
                <w:b/>
                <w:bCs/>
                <w:sz w:val="22"/>
                <w:szCs w:val="22"/>
              </w:rPr>
              <w:t>Paraksts:</w:t>
            </w:r>
            <w:r w:rsidRPr="00524981">
              <w:rPr>
                <w:b/>
                <w:bCs/>
                <w:sz w:val="22"/>
                <w:szCs w:val="22"/>
                <w:u w:val="single"/>
              </w:rPr>
              <w:tab/>
            </w:r>
            <w:r w:rsidRPr="00524981">
              <w:rPr>
                <w:b/>
                <w:bCs/>
                <w:sz w:val="22"/>
                <w:szCs w:val="22"/>
                <w:u w:val="single"/>
              </w:rPr>
              <w:tab/>
            </w:r>
            <w:r w:rsidRPr="00524981">
              <w:rPr>
                <w:b/>
                <w:bCs/>
                <w:sz w:val="22"/>
                <w:szCs w:val="22"/>
                <w:u w:val="single"/>
              </w:rPr>
              <w:tab/>
            </w:r>
            <w:r w:rsidRPr="00524981">
              <w:rPr>
                <w:b/>
                <w:bCs/>
                <w:sz w:val="22"/>
                <w:szCs w:val="22"/>
                <w:u w:val="single"/>
              </w:rPr>
              <w:tab/>
            </w:r>
          </w:p>
          <w:p w14:paraId="745C3043" w14:textId="05C029BC" w:rsidR="00141669" w:rsidRPr="00524981" w:rsidRDefault="00141669" w:rsidP="00524981">
            <w:pPr>
              <w:spacing w:after="120"/>
              <w:rPr>
                <w:sz w:val="22"/>
                <w:szCs w:val="22"/>
                <w:u w:val="single"/>
              </w:rPr>
            </w:pPr>
            <w:r w:rsidRPr="00524981">
              <w:rPr>
                <w:sz w:val="22"/>
                <w:szCs w:val="22"/>
              </w:rPr>
              <w:t>Datums (diena/mēnesis/gads) :</w:t>
            </w:r>
            <w:r w:rsidRPr="00524981">
              <w:rPr>
                <w:sz w:val="22"/>
                <w:szCs w:val="22"/>
                <w:u w:val="single"/>
              </w:rPr>
              <w:tab/>
            </w:r>
            <w:r w:rsidRPr="00524981">
              <w:rPr>
                <w:sz w:val="22"/>
                <w:szCs w:val="22"/>
                <w:u w:val="single"/>
              </w:rPr>
              <w:tab/>
            </w:r>
            <w:r w:rsidRPr="00524981">
              <w:rPr>
                <w:sz w:val="22"/>
                <w:szCs w:val="22"/>
                <w:u w:val="single"/>
              </w:rPr>
              <w:tab/>
            </w:r>
          </w:p>
          <w:p w14:paraId="0FB480FD" w14:textId="77777777" w:rsidR="00141669" w:rsidRPr="006632E0" w:rsidRDefault="00141669" w:rsidP="00524981">
            <w:pPr>
              <w:spacing w:after="120"/>
              <w:rPr>
                <w:sz w:val="22"/>
                <w:szCs w:val="22"/>
              </w:rPr>
            </w:pPr>
            <w:r w:rsidRPr="00524981">
              <w:rPr>
                <w:sz w:val="22"/>
                <w:szCs w:val="22"/>
              </w:rPr>
              <w:t>Kontakttālrunis:</w:t>
            </w:r>
            <w:r w:rsidRPr="006632E0">
              <w:rPr>
                <w:sz w:val="22"/>
                <w:szCs w:val="22"/>
              </w:rPr>
              <w:t xml:space="preserve"> _______________</w:t>
            </w:r>
          </w:p>
        </w:tc>
      </w:tr>
      <w:bookmarkEnd w:id="152"/>
      <w:bookmarkEnd w:id="153"/>
      <w:bookmarkEnd w:id="154"/>
      <w:bookmarkEnd w:id="155"/>
      <w:bookmarkEnd w:id="156"/>
      <w:bookmarkEnd w:id="157"/>
      <w:bookmarkEnd w:id="158"/>
      <w:bookmarkEnd w:id="159"/>
      <w:bookmarkEnd w:id="160"/>
      <w:bookmarkEnd w:id="161"/>
    </w:tbl>
    <w:p w14:paraId="639C5921" w14:textId="77777777" w:rsidR="00616C97" w:rsidRDefault="00616C97" w:rsidP="00F44D22">
      <w:pPr>
        <w:jc w:val="right"/>
        <w:rPr>
          <w:b/>
        </w:rPr>
      </w:pPr>
    </w:p>
    <w:p w14:paraId="5C856588" w14:textId="77777777" w:rsidR="0073672D" w:rsidRDefault="0073672D" w:rsidP="0073672D">
      <w:pPr>
        <w:ind w:firstLine="720"/>
        <w:rPr>
          <w:b/>
          <w:iCs/>
          <w:sz w:val="22"/>
          <w:szCs w:val="22"/>
          <w:shd w:val="clear" w:color="auto" w:fill="FFFFFF" w:themeFill="background1"/>
        </w:rPr>
      </w:pPr>
    </w:p>
    <w:p w14:paraId="20A38686" w14:textId="6421DB89" w:rsidR="00616C97" w:rsidRDefault="0073672D" w:rsidP="0073672D">
      <w:pPr>
        <w:ind w:firstLine="720"/>
        <w:rPr>
          <w:b/>
        </w:rPr>
      </w:pPr>
      <w:r w:rsidRPr="00B83324">
        <w:rPr>
          <w:b/>
          <w:iCs/>
          <w:sz w:val="22"/>
          <w:szCs w:val="22"/>
          <w:shd w:val="clear" w:color="auto" w:fill="FFFFFF" w:themeFill="background1"/>
        </w:rPr>
        <w:t>Šai informācijai papildu</w:t>
      </w:r>
      <w:r>
        <w:rPr>
          <w:b/>
          <w:iCs/>
          <w:sz w:val="22"/>
          <w:szCs w:val="22"/>
          <w:shd w:val="clear" w:color="auto" w:fill="FFFFFF" w:themeFill="background1"/>
        </w:rPr>
        <w:t>s</w:t>
      </w:r>
      <w:r w:rsidRPr="00B83324">
        <w:rPr>
          <w:b/>
          <w:iCs/>
          <w:sz w:val="22"/>
          <w:szCs w:val="22"/>
          <w:shd w:val="clear" w:color="auto" w:fill="FFFFFF" w:themeFill="background1"/>
        </w:rPr>
        <w:t xml:space="preserve"> jāiesniedz katra speciālista </w:t>
      </w:r>
      <w:r w:rsidRPr="00B83324">
        <w:rPr>
          <w:b/>
          <w:sz w:val="22"/>
          <w:szCs w:val="22"/>
        </w:rPr>
        <w:t>kvalifikāciju apliecinošu dokumentu kopijas.</w:t>
      </w:r>
    </w:p>
    <w:p w14:paraId="1960D57B" w14:textId="595DCA3F" w:rsidR="00141669" w:rsidRPr="00097B39" w:rsidRDefault="00141669" w:rsidP="00752BF4">
      <w:pPr>
        <w:pStyle w:val="Sarakstarindkopa"/>
        <w:jc w:val="right"/>
        <w:rPr>
          <w:b/>
          <w:bCs/>
          <w:sz w:val="20"/>
        </w:rPr>
      </w:pPr>
      <w:r w:rsidRPr="00616C97">
        <w:br w:type="page"/>
      </w:r>
      <w:proofErr w:type="spellStart"/>
      <w:r w:rsidR="00752BF4">
        <w:rPr>
          <w:b/>
          <w:bCs/>
          <w:sz w:val="20"/>
        </w:rPr>
        <w:lastRenderedPageBreak/>
        <w:t>7</w:t>
      </w:r>
      <w:r w:rsidR="004D2B96" w:rsidRPr="00097B39">
        <w:rPr>
          <w:b/>
          <w:bCs/>
          <w:sz w:val="20"/>
        </w:rPr>
        <w:t>.</w:t>
      </w:r>
      <w:r w:rsidRPr="00097B39">
        <w:rPr>
          <w:b/>
          <w:bCs/>
          <w:sz w:val="20"/>
        </w:rPr>
        <w:t>pielikums</w:t>
      </w:r>
      <w:proofErr w:type="spellEnd"/>
      <w:r w:rsidRPr="00097B39">
        <w:rPr>
          <w:b/>
          <w:bCs/>
          <w:sz w:val="20"/>
        </w:rPr>
        <w:t xml:space="preserve"> </w:t>
      </w:r>
    </w:p>
    <w:p w14:paraId="382FD7CC" w14:textId="77777777" w:rsidR="007D28EA" w:rsidRPr="00186379" w:rsidRDefault="007D28EA" w:rsidP="007D28EA">
      <w:pPr>
        <w:jc w:val="right"/>
      </w:pPr>
      <w:bookmarkStart w:id="162" w:name="_Toc466539501"/>
      <w:bookmarkStart w:id="163" w:name="_Toc442789940"/>
      <w:bookmarkStart w:id="164" w:name="_Toc332985318"/>
      <w:bookmarkStart w:id="165" w:name="_Toc141785521"/>
      <w:bookmarkStart w:id="166" w:name="_Toc141785308"/>
      <w:bookmarkStart w:id="167" w:name="_Toc141341777"/>
      <w:r w:rsidRPr="00186379">
        <w:t>iepirkuma “Individuālo siltummezglu tehniskā apkope”,</w:t>
      </w:r>
    </w:p>
    <w:p w14:paraId="1E768201"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4B54C573" w14:textId="505C2885" w:rsidR="002957FC" w:rsidRPr="004D2B96" w:rsidRDefault="002957FC" w:rsidP="002957FC">
      <w:pPr>
        <w:jc w:val="right"/>
      </w:pPr>
    </w:p>
    <w:bookmarkEnd w:id="162"/>
    <w:bookmarkEnd w:id="163"/>
    <w:bookmarkEnd w:id="164"/>
    <w:bookmarkEnd w:id="165"/>
    <w:bookmarkEnd w:id="166"/>
    <w:bookmarkEnd w:id="167"/>
    <w:p w14:paraId="7E0998D2" w14:textId="77777777" w:rsidR="0073672D" w:rsidRPr="006F382E" w:rsidRDefault="0073672D" w:rsidP="0073672D">
      <w:pPr>
        <w:shd w:val="clear" w:color="auto" w:fill="FFFFFF" w:themeFill="background1"/>
        <w:tabs>
          <w:tab w:val="left" w:pos="851"/>
        </w:tabs>
        <w:spacing w:before="120" w:after="240"/>
        <w:jc w:val="center"/>
        <w:rPr>
          <w:b/>
          <w:color w:val="000000"/>
          <w:sz w:val="22"/>
          <w:szCs w:val="22"/>
          <w:shd w:val="clear" w:color="auto" w:fill="FFFFFF" w:themeFill="background1"/>
        </w:rPr>
      </w:pPr>
      <w:r w:rsidRPr="006C6D93">
        <w:rPr>
          <w:b/>
          <w:color w:val="000000"/>
          <w:sz w:val="22"/>
          <w:szCs w:val="22"/>
          <w:shd w:val="clear" w:color="auto" w:fill="FFFFFF" w:themeFill="background1"/>
        </w:rPr>
        <w:t>PRASĪBAS IEPIRKUMA PRIEKŠMETAM</w:t>
      </w:r>
    </w:p>
    <w:tbl>
      <w:tblPr>
        <w:tblStyle w:val="Reatabula"/>
        <w:tblW w:w="0" w:type="auto"/>
        <w:tblLook w:val="04A0" w:firstRow="1" w:lastRow="0" w:firstColumn="1" w:lastColumn="0" w:noHBand="0" w:noVBand="1"/>
      </w:tblPr>
      <w:tblGrid>
        <w:gridCol w:w="883"/>
        <w:gridCol w:w="6300"/>
        <w:gridCol w:w="1879"/>
      </w:tblGrid>
      <w:tr w:rsidR="008432D7" w:rsidRPr="008432D7" w14:paraId="4ECBC47C" w14:textId="77777777" w:rsidTr="00485DDB">
        <w:trPr>
          <w:trHeight w:val="719"/>
        </w:trPr>
        <w:tc>
          <w:tcPr>
            <w:tcW w:w="883" w:type="dxa"/>
          </w:tcPr>
          <w:p w14:paraId="7FF28DB1" w14:textId="77777777" w:rsidR="008432D7" w:rsidRPr="008432D7" w:rsidRDefault="008432D7" w:rsidP="00456650">
            <w:pPr>
              <w:jc w:val="center"/>
              <w:rPr>
                <w:b/>
                <w:bCs/>
                <w:sz w:val="22"/>
                <w:szCs w:val="22"/>
              </w:rPr>
            </w:pPr>
            <w:proofErr w:type="spellStart"/>
            <w:r w:rsidRPr="008432D7">
              <w:rPr>
                <w:b/>
                <w:bCs/>
                <w:sz w:val="22"/>
                <w:szCs w:val="22"/>
              </w:rPr>
              <w:t>Nr.p.k</w:t>
            </w:r>
            <w:proofErr w:type="spellEnd"/>
            <w:r w:rsidRPr="008432D7">
              <w:rPr>
                <w:b/>
                <w:bCs/>
                <w:sz w:val="22"/>
                <w:szCs w:val="22"/>
              </w:rPr>
              <w:t>.</w:t>
            </w:r>
          </w:p>
        </w:tc>
        <w:tc>
          <w:tcPr>
            <w:tcW w:w="6342" w:type="dxa"/>
          </w:tcPr>
          <w:p w14:paraId="1732B40B" w14:textId="77777777" w:rsidR="008432D7" w:rsidRPr="008432D7" w:rsidRDefault="008432D7" w:rsidP="00456650">
            <w:pPr>
              <w:shd w:val="clear" w:color="auto" w:fill="FFFFFF" w:themeFill="background1"/>
              <w:tabs>
                <w:tab w:val="left" w:pos="851"/>
              </w:tabs>
              <w:spacing w:before="120" w:after="240"/>
              <w:jc w:val="center"/>
              <w:rPr>
                <w:b/>
                <w:color w:val="000000"/>
                <w:sz w:val="22"/>
                <w:szCs w:val="22"/>
                <w:shd w:val="clear" w:color="auto" w:fill="FFFFFF" w:themeFill="background1"/>
              </w:rPr>
            </w:pPr>
            <w:r w:rsidRPr="008432D7">
              <w:rPr>
                <w:b/>
                <w:color w:val="000000"/>
                <w:sz w:val="22"/>
                <w:szCs w:val="22"/>
                <w:shd w:val="clear" w:color="auto" w:fill="FFFFFF" w:themeFill="background1"/>
              </w:rPr>
              <w:t>PRASĪBAS IEPIRKUMA PRIEKŠMETAM</w:t>
            </w:r>
          </w:p>
          <w:p w14:paraId="0F31BD7A" w14:textId="77777777" w:rsidR="008432D7" w:rsidRPr="008432D7" w:rsidRDefault="008432D7" w:rsidP="00456650">
            <w:pPr>
              <w:jc w:val="center"/>
              <w:rPr>
                <w:sz w:val="22"/>
                <w:szCs w:val="22"/>
              </w:rPr>
            </w:pPr>
          </w:p>
        </w:tc>
        <w:tc>
          <w:tcPr>
            <w:tcW w:w="1837" w:type="dxa"/>
          </w:tcPr>
          <w:p w14:paraId="023E9CA2" w14:textId="77777777" w:rsidR="008432D7" w:rsidRPr="008432D7" w:rsidRDefault="008432D7" w:rsidP="00456650">
            <w:pPr>
              <w:jc w:val="center"/>
              <w:rPr>
                <w:b/>
                <w:bCs/>
                <w:sz w:val="22"/>
                <w:szCs w:val="22"/>
              </w:rPr>
            </w:pPr>
            <w:r w:rsidRPr="008432D7">
              <w:rPr>
                <w:b/>
                <w:bCs/>
                <w:sz w:val="22"/>
                <w:szCs w:val="22"/>
              </w:rPr>
              <w:t>PRETENDENTA</w:t>
            </w:r>
          </w:p>
          <w:p w14:paraId="370BA5E1" w14:textId="77777777" w:rsidR="008432D7" w:rsidRPr="008432D7" w:rsidRDefault="008432D7" w:rsidP="00456650">
            <w:pPr>
              <w:jc w:val="center"/>
              <w:rPr>
                <w:b/>
                <w:bCs/>
                <w:sz w:val="22"/>
                <w:szCs w:val="22"/>
              </w:rPr>
            </w:pPr>
            <w:r w:rsidRPr="008432D7">
              <w:rPr>
                <w:b/>
                <w:bCs/>
                <w:sz w:val="22"/>
                <w:szCs w:val="22"/>
              </w:rPr>
              <w:t>PIEDĀVĀJUMS</w:t>
            </w:r>
          </w:p>
          <w:p w14:paraId="54E776F7" w14:textId="77777777" w:rsidR="008432D7" w:rsidRPr="008432D7" w:rsidRDefault="008432D7" w:rsidP="00456650">
            <w:pPr>
              <w:jc w:val="center"/>
              <w:rPr>
                <w:i/>
                <w:iCs/>
                <w:sz w:val="22"/>
                <w:szCs w:val="22"/>
              </w:rPr>
            </w:pPr>
            <w:r w:rsidRPr="008432D7">
              <w:rPr>
                <w:i/>
                <w:iCs/>
                <w:sz w:val="22"/>
                <w:szCs w:val="22"/>
              </w:rPr>
              <w:t xml:space="preserve">(Aizpilda pretendents*) </w:t>
            </w:r>
          </w:p>
        </w:tc>
      </w:tr>
      <w:tr w:rsidR="008432D7" w:rsidRPr="008432D7" w14:paraId="6D244BCD" w14:textId="77777777" w:rsidTr="00485DDB">
        <w:tc>
          <w:tcPr>
            <w:tcW w:w="883" w:type="dxa"/>
          </w:tcPr>
          <w:p w14:paraId="7A3DB251" w14:textId="77777777" w:rsidR="008432D7" w:rsidRPr="008432D7" w:rsidRDefault="008432D7" w:rsidP="00456650">
            <w:pPr>
              <w:jc w:val="center"/>
              <w:rPr>
                <w:i/>
                <w:iCs/>
                <w:sz w:val="22"/>
                <w:szCs w:val="22"/>
              </w:rPr>
            </w:pPr>
            <w:r w:rsidRPr="008432D7">
              <w:rPr>
                <w:i/>
                <w:iCs/>
                <w:sz w:val="22"/>
                <w:szCs w:val="22"/>
              </w:rPr>
              <w:t>1</w:t>
            </w:r>
          </w:p>
        </w:tc>
        <w:tc>
          <w:tcPr>
            <w:tcW w:w="6342" w:type="dxa"/>
          </w:tcPr>
          <w:p w14:paraId="2BEED57F" w14:textId="77777777" w:rsidR="008432D7" w:rsidRPr="008432D7" w:rsidRDefault="008432D7" w:rsidP="00456650">
            <w:pPr>
              <w:jc w:val="center"/>
              <w:rPr>
                <w:i/>
                <w:iCs/>
                <w:sz w:val="22"/>
                <w:szCs w:val="22"/>
              </w:rPr>
            </w:pPr>
            <w:r w:rsidRPr="008432D7">
              <w:rPr>
                <w:i/>
                <w:iCs/>
                <w:sz w:val="22"/>
                <w:szCs w:val="22"/>
              </w:rPr>
              <w:t>2</w:t>
            </w:r>
          </w:p>
        </w:tc>
        <w:tc>
          <w:tcPr>
            <w:tcW w:w="1837" w:type="dxa"/>
          </w:tcPr>
          <w:p w14:paraId="04813D96" w14:textId="77777777" w:rsidR="008432D7" w:rsidRPr="008432D7" w:rsidRDefault="008432D7" w:rsidP="00456650">
            <w:pPr>
              <w:jc w:val="center"/>
              <w:rPr>
                <w:i/>
                <w:iCs/>
                <w:sz w:val="22"/>
                <w:szCs w:val="22"/>
              </w:rPr>
            </w:pPr>
            <w:r w:rsidRPr="008432D7">
              <w:rPr>
                <w:i/>
                <w:iCs/>
                <w:sz w:val="22"/>
                <w:szCs w:val="22"/>
              </w:rPr>
              <w:t>3</w:t>
            </w:r>
          </w:p>
        </w:tc>
      </w:tr>
      <w:tr w:rsidR="008432D7" w:rsidRPr="008432D7" w14:paraId="0C35F7BF" w14:textId="77777777" w:rsidTr="00485DDB">
        <w:tc>
          <w:tcPr>
            <w:tcW w:w="883" w:type="dxa"/>
          </w:tcPr>
          <w:p w14:paraId="247CED0A" w14:textId="77777777" w:rsidR="008432D7" w:rsidRPr="008432D7" w:rsidRDefault="008432D7" w:rsidP="008432D7">
            <w:pPr>
              <w:pStyle w:val="Sarakstarindkopa"/>
              <w:numPr>
                <w:ilvl w:val="0"/>
                <w:numId w:val="39"/>
              </w:numPr>
              <w:ind w:left="0" w:firstLine="0"/>
              <w:rPr>
                <w:sz w:val="22"/>
                <w:szCs w:val="22"/>
              </w:rPr>
            </w:pPr>
          </w:p>
        </w:tc>
        <w:tc>
          <w:tcPr>
            <w:tcW w:w="6342" w:type="dxa"/>
          </w:tcPr>
          <w:p w14:paraId="07BF5195" w14:textId="0E41575F" w:rsidR="004D33C1" w:rsidRPr="009D6102" w:rsidRDefault="004D33C1" w:rsidP="004D33C1">
            <w:pPr>
              <w:rPr>
                <w:sz w:val="22"/>
                <w:szCs w:val="22"/>
              </w:rPr>
            </w:pPr>
            <w:r w:rsidRPr="009D6102">
              <w:rPr>
                <w:sz w:val="22"/>
                <w:szCs w:val="22"/>
              </w:rPr>
              <w:t xml:space="preserve">Individuālo siltummezglu (turpmāk - </w:t>
            </w:r>
            <w:proofErr w:type="spellStart"/>
            <w:r w:rsidRPr="009D6102">
              <w:rPr>
                <w:sz w:val="22"/>
                <w:szCs w:val="22"/>
              </w:rPr>
              <w:t>ISM</w:t>
            </w:r>
            <w:proofErr w:type="spellEnd"/>
            <w:r w:rsidRPr="009D6102">
              <w:rPr>
                <w:sz w:val="22"/>
                <w:szCs w:val="22"/>
              </w:rPr>
              <w:t>) tehniskā apkope jāveic 1 reizi gadā. Siltummezglu tehniskā apkope jāveic saskaņā ar 28.09.2010. Ministru kabineta noteikumu Nr. 907</w:t>
            </w:r>
            <w:r>
              <w:rPr>
                <w:sz w:val="22"/>
                <w:szCs w:val="22"/>
              </w:rPr>
              <w:t xml:space="preserve"> </w:t>
            </w:r>
            <w:r w:rsidRPr="009D6102">
              <w:rPr>
                <w:sz w:val="22"/>
                <w:szCs w:val="22"/>
              </w:rPr>
              <w:t>“Noteikumi par dzīvojamās mājas apsekošanu, tehnisko apkopi un kārtējo remontu”</w:t>
            </w:r>
            <w:r>
              <w:rPr>
                <w:sz w:val="22"/>
                <w:szCs w:val="22"/>
              </w:rPr>
              <w:t>.</w:t>
            </w:r>
            <w:r w:rsidRPr="009D6102">
              <w:rPr>
                <w:sz w:val="22"/>
                <w:szCs w:val="22"/>
              </w:rPr>
              <w:t xml:space="preserve"> Tehniskās apkopes laikā objektā jāveic </w:t>
            </w:r>
            <w:proofErr w:type="spellStart"/>
            <w:r w:rsidRPr="009D6102">
              <w:rPr>
                <w:sz w:val="22"/>
                <w:szCs w:val="22"/>
              </w:rPr>
              <w:t>fotofiksācija</w:t>
            </w:r>
            <w:proofErr w:type="spellEnd"/>
            <w:r w:rsidRPr="009D6102">
              <w:rPr>
                <w:sz w:val="22"/>
                <w:szCs w:val="22"/>
              </w:rPr>
              <w:t xml:space="preserve">, fiksējot siltummezglā esošās inženierkomunikācijas un to stāvokli, kā arī siltummezglu kopumā. </w:t>
            </w:r>
          </w:p>
          <w:p w14:paraId="3ED4E01A" w14:textId="299A1A5B" w:rsidR="008432D7" w:rsidRPr="008432D7" w:rsidRDefault="004D33C1" w:rsidP="004D33C1">
            <w:pPr>
              <w:rPr>
                <w:sz w:val="22"/>
                <w:szCs w:val="22"/>
              </w:rPr>
            </w:pPr>
            <w:r w:rsidRPr="009D6102">
              <w:rPr>
                <w:sz w:val="22"/>
                <w:szCs w:val="22"/>
              </w:rPr>
              <w:t xml:space="preserve">Pēc katrā objektā veiktās tehniskās apkopes darbu veicējam ir jāaizpilda </w:t>
            </w:r>
            <w:proofErr w:type="spellStart"/>
            <w:r w:rsidRPr="009D6102">
              <w:rPr>
                <w:sz w:val="22"/>
                <w:szCs w:val="22"/>
              </w:rPr>
              <w:t>ISM</w:t>
            </w:r>
            <w:proofErr w:type="spellEnd"/>
            <w:r w:rsidRPr="009D6102">
              <w:rPr>
                <w:sz w:val="22"/>
                <w:szCs w:val="22"/>
              </w:rPr>
              <w:t xml:space="preserve"> apsekošanas akts - </w:t>
            </w:r>
            <w:r w:rsidRPr="009D6102">
              <w:rPr>
                <w:iCs/>
                <w:sz w:val="22"/>
                <w:szCs w:val="22"/>
              </w:rPr>
              <w:t>Dzīvojamās mājas apsekošanas reģistrācijas žurnāls</w:t>
            </w:r>
            <w:r w:rsidRPr="009D6102">
              <w:rPr>
                <w:sz w:val="22"/>
                <w:szCs w:val="22"/>
                <w:shd w:val="clear" w:color="auto" w:fill="FFFFFF" w:themeFill="background1"/>
              </w:rPr>
              <w:t>, kas sagatavots</w:t>
            </w:r>
            <w:r w:rsidRPr="009D6102">
              <w:rPr>
                <w:i/>
                <w:sz w:val="22"/>
                <w:szCs w:val="22"/>
                <w:shd w:val="clear" w:color="auto" w:fill="FFFFFF" w:themeFill="background1"/>
              </w:rPr>
              <w:t xml:space="preserve"> </w:t>
            </w:r>
            <w:r w:rsidRPr="009D6102">
              <w:rPr>
                <w:bCs/>
                <w:iCs/>
                <w:sz w:val="22"/>
                <w:szCs w:val="22"/>
                <w:shd w:val="clear" w:color="auto" w:fill="FFFFFF" w:themeFill="background1"/>
              </w:rPr>
              <w:t xml:space="preserve">atbilstoši </w:t>
            </w:r>
            <w:r>
              <w:rPr>
                <w:bCs/>
                <w:iCs/>
                <w:sz w:val="22"/>
                <w:szCs w:val="22"/>
                <w:shd w:val="clear" w:color="auto" w:fill="FFFFFF" w:themeFill="background1"/>
              </w:rPr>
              <w:t xml:space="preserve">Nolikuma </w:t>
            </w:r>
            <w:r w:rsidRPr="009D6102">
              <w:rPr>
                <w:bCs/>
                <w:iCs/>
                <w:sz w:val="22"/>
                <w:szCs w:val="22"/>
                <w:shd w:val="clear" w:color="auto" w:fill="FFFFFF" w:themeFill="background1"/>
              </w:rPr>
              <w:t xml:space="preserve">pielikumā </w:t>
            </w:r>
            <w:r w:rsidRPr="009D6102">
              <w:rPr>
                <w:sz w:val="22"/>
                <w:szCs w:val="22"/>
              </w:rPr>
              <w:t>“</w:t>
            </w:r>
            <w:r w:rsidRPr="009D6102">
              <w:rPr>
                <w:iCs/>
                <w:sz w:val="22"/>
                <w:szCs w:val="22"/>
              </w:rPr>
              <w:t>Dzīvojamās mājas apsekošanas reģistrācijas žurnāls”</w:t>
            </w:r>
            <w:r w:rsidRPr="009D6102">
              <w:rPr>
                <w:sz w:val="22"/>
                <w:szCs w:val="22"/>
              </w:rPr>
              <w:t xml:space="preserve"> </w:t>
            </w:r>
            <w:r w:rsidRPr="009D6102">
              <w:rPr>
                <w:bCs/>
                <w:iCs/>
                <w:sz w:val="22"/>
                <w:szCs w:val="22"/>
                <w:shd w:val="clear" w:color="auto" w:fill="FFFFFF" w:themeFill="background1"/>
              </w:rPr>
              <w:t xml:space="preserve">noteiktajai formai. Darbu veicējam </w:t>
            </w:r>
            <w:proofErr w:type="spellStart"/>
            <w:r w:rsidRPr="009D6102">
              <w:rPr>
                <w:sz w:val="22"/>
                <w:szCs w:val="22"/>
              </w:rPr>
              <w:t>ISM</w:t>
            </w:r>
            <w:proofErr w:type="spellEnd"/>
            <w:r w:rsidRPr="009D6102">
              <w:rPr>
                <w:sz w:val="22"/>
                <w:szCs w:val="22"/>
              </w:rPr>
              <w:t xml:space="preserve"> apsekošanas akti (</w:t>
            </w:r>
            <w:r w:rsidRPr="009D6102">
              <w:rPr>
                <w:iCs/>
                <w:sz w:val="22"/>
                <w:szCs w:val="22"/>
              </w:rPr>
              <w:t>Dzīvojamās mājas apsekošanas reģistrācijas žurnāls</w:t>
            </w:r>
            <w:r w:rsidRPr="009D6102">
              <w:rPr>
                <w:sz w:val="22"/>
                <w:szCs w:val="22"/>
              </w:rPr>
              <w:t xml:space="preserve">), kopā ar </w:t>
            </w:r>
            <w:proofErr w:type="spellStart"/>
            <w:r w:rsidRPr="009D6102">
              <w:rPr>
                <w:sz w:val="22"/>
                <w:szCs w:val="22"/>
              </w:rPr>
              <w:t>fotofiksāciju</w:t>
            </w:r>
            <w:proofErr w:type="spellEnd"/>
            <w:r w:rsidRPr="009D6102">
              <w:rPr>
                <w:sz w:val="22"/>
                <w:szCs w:val="22"/>
              </w:rPr>
              <w:t xml:space="preserve"> pēc saviem ieskatiem, bet ne retāk kā </w:t>
            </w:r>
            <w:r w:rsidRPr="009D6102">
              <w:rPr>
                <w:sz w:val="22"/>
                <w:szCs w:val="22"/>
                <w:shd w:val="clear" w:color="auto" w:fill="FFFFFF" w:themeFill="background1"/>
              </w:rPr>
              <w:t xml:space="preserve">1 reizi mēnesī jāiesniedz Pasūtītāja kontaktpersonai, nosūtot uz </w:t>
            </w:r>
            <w:r w:rsidRPr="009D6102">
              <w:rPr>
                <w:sz w:val="22"/>
                <w:szCs w:val="22"/>
              </w:rPr>
              <w:t>elektroniskā pasta adresi</w:t>
            </w:r>
            <w:r w:rsidRPr="009D6102">
              <w:rPr>
                <w:sz w:val="22"/>
                <w:szCs w:val="22"/>
                <w:shd w:val="clear" w:color="auto" w:fill="FFFFFF" w:themeFill="background1"/>
              </w:rPr>
              <w:t>. Ja dokumenti tiek parakstīti papīra formātā, tad dokumentu oriģināli jāiesniedz pasūtītājam 1 reizi mēnesī par objektiem, kuriem veikta tehniskā apkope.</w:t>
            </w:r>
          </w:p>
        </w:tc>
        <w:tc>
          <w:tcPr>
            <w:tcW w:w="1837" w:type="dxa"/>
          </w:tcPr>
          <w:p w14:paraId="07A62715" w14:textId="77777777" w:rsidR="008432D7" w:rsidRPr="008432D7" w:rsidRDefault="008432D7" w:rsidP="00456650">
            <w:pPr>
              <w:rPr>
                <w:sz w:val="22"/>
                <w:szCs w:val="22"/>
              </w:rPr>
            </w:pPr>
          </w:p>
        </w:tc>
      </w:tr>
      <w:tr w:rsidR="008432D7" w:rsidRPr="008432D7" w14:paraId="2749B5DC" w14:textId="77777777" w:rsidTr="00485DDB">
        <w:tc>
          <w:tcPr>
            <w:tcW w:w="883" w:type="dxa"/>
          </w:tcPr>
          <w:p w14:paraId="0D6E06D3" w14:textId="77777777" w:rsidR="008432D7" w:rsidRPr="008432D7" w:rsidRDefault="008432D7" w:rsidP="008432D7">
            <w:pPr>
              <w:pStyle w:val="Sarakstarindkopa"/>
              <w:numPr>
                <w:ilvl w:val="0"/>
                <w:numId w:val="39"/>
              </w:numPr>
              <w:ind w:left="0" w:firstLine="0"/>
              <w:rPr>
                <w:sz w:val="22"/>
                <w:szCs w:val="22"/>
              </w:rPr>
            </w:pPr>
          </w:p>
        </w:tc>
        <w:tc>
          <w:tcPr>
            <w:tcW w:w="6342" w:type="dxa"/>
          </w:tcPr>
          <w:p w14:paraId="5108751D" w14:textId="0FB887DE" w:rsidR="008432D7" w:rsidRPr="008432D7" w:rsidRDefault="008432D7" w:rsidP="00456650">
            <w:pPr>
              <w:rPr>
                <w:sz w:val="22"/>
                <w:szCs w:val="22"/>
              </w:rPr>
            </w:pPr>
            <w:r w:rsidRPr="008432D7">
              <w:rPr>
                <w:color w:val="000000"/>
                <w:sz w:val="22"/>
                <w:szCs w:val="22"/>
              </w:rPr>
              <w:t>Darbu veicējam nepieciešamās prasmes un prasības:</w:t>
            </w:r>
          </w:p>
        </w:tc>
        <w:tc>
          <w:tcPr>
            <w:tcW w:w="1837" w:type="dxa"/>
          </w:tcPr>
          <w:p w14:paraId="4C81B6AC" w14:textId="77777777" w:rsidR="008432D7" w:rsidRPr="008432D7" w:rsidRDefault="008432D7" w:rsidP="00456650">
            <w:pPr>
              <w:rPr>
                <w:sz w:val="22"/>
                <w:szCs w:val="22"/>
              </w:rPr>
            </w:pPr>
          </w:p>
        </w:tc>
      </w:tr>
      <w:tr w:rsidR="009A1252" w:rsidRPr="008432D7" w14:paraId="2DFD04C4" w14:textId="77777777" w:rsidTr="00485DDB">
        <w:tc>
          <w:tcPr>
            <w:tcW w:w="883" w:type="dxa"/>
          </w:tcPr>
          <w:p w14:paraId="51D27670" w14:textId="44F82B2B" w:rsidR="009A1252" w:rsidRPr="008432D7" w:rsidRDefault="009A1252" w:rsidP="009A1252">
            <w:pPr>
              <w:pStyle w:val="Sarakstarindkopa"/>
              <w:numPr>
                <w:ilvl w:val="1"/>
                <w:numId w:val="14"/>
              </w:numPr>
              <w:contextualSpacing/>
              <w:rPr>
                <w:sz w:val="22"/>
                <w:szCs w:val="22"/>
              </w:rPr>
            </w:pPr>
          </w:p>
        </w:tc>
        <w:tc>
          <w:tcPr>
            <w:tcW w:w="6342" w:type="dxa"/>
          </w:tcPr>
          <w:p w14:paraId="12168566" w14:textId="32AAC32E" w:rsidR="009A1252" w:rsidRPr="008432D7" w:rsidRDefault="009A1252" w:rsidP="009A1252">
            <w:pPr>
              <w:rPr>
                <w:sz w:val="22"/>
                <w:szCs w:val="22"/>
              </w:rPr>
            </w:pPr>
            <w:r w:rsidRPr="00F90F10">
              <w:rPr>
                <w:sz w:val="22"/>
                <w:szCs w:val="22"/>
              </w:rPr>
              <w:t>Pārzināt ēku individuālo siltummezglu darbību.</w:t>
            </w:r>
          </w:p>
        </w:tc>
        <w:tc>
          <w:tcPr>
            <w:tcW w:w="1837" w:type="dxa"/>
          </w:tcPr>
          <w:p w14:paraId="05086450" w14:textId="77777777" w:rsidR="009A1252" w:rsidRPr="008432D7" w:rsidRDefault="009A1252" w:rsidP="009A1252">
            <w:pPr>
              <w:rPr>
                <w:sz w:val="22"/>
                <w:szCs w:val="22"/>
              </w:rPr>
            </w:pPr>
          </w:p>
        </w:tc>
      </w:tr>
      <w:tr w:rsidR="009A1252" w:rsidRPr="008432D7" w14:paraId="52DB0F78" w14:textId="77777777" w:rsidTr="00485DDB">
        <w:tc>
          <w:tcPr>
            <w:tcW w:w="883" w:type="dxa"/>
          </w:tcPr>
          <w:p w14:paraId="5EAC936A" w14:textId="5AE5E16C" w:rsidR="009A1252" w:rsidRPr="008432D7" w:rsidRDefault="009A1252" w:rsidP="009A1252">
            <w:pPr>
              <w:pStyle w:val="Sarakstarindkopa"/>
              <w:numPr>
                <w:ilvl w:val="1"/>
                <w:numId w:val="14"/>
              </w:numPr>
              <w:contextualSpacing/>
              <w:rPr>
                <w:sz w:val="22"/>
                <w:szCs w:val="22"/>
              </w:rPr>
            </w:pPr>
          </w:p>
        </w:tc>
        <w:tc>
          <w:tcPr>
            <w:tcW w:w="6342" w:type="dxa"/>
          </w:tcPr>
          <w:p w14:paraId="1DA03CE6" w14:textId="34500DA2" w:rsidR="009A1252" w:rsidRPr="008432D7" w:rsidRDefault="009A1252" w:rsidP="009A1252">
            <w:pPr>
              <w:rPr>
                <w:sz w:val="22"/>
                <w:szCs w:val="22"/>
              </w:rPr>
            </w:pPr>
            <w:r w:rsidRPr="00F90F10">
              <w:rPr>
                <w:sz w:val="22"/>
                <w:szCs w:val="22"/>
              </w:rPr>
              <w:t>Pārzināt laikapstākļu kompensējošo automātiku „</w:t>
            </w:r>
            <w:proofErr w:type="spellStart"/>
            <w:r w:rsidRPr="00F90F10">
              <w:rPr>
                <w:sz w:val="22"/>
                <w:szCs w:val="22"/>
              </w:rPr>
              <w:t>OUMAN</w:t>
            </w:r>
            <w:proofErr w:type="spellEnd"/>
            <w:r w:rsidRPr="00F90F10">
              <w:rPr>
                <w:sz w:val="22"/>
                <w:szCs w:val="22"/>
              </w:rPr>
              <w:t xml:space="preserve">’’ </w:t>
            </w:r>
            <w:proofErr w:type="spellStart"/>
            <w:r w:rsidRPr="00F90F10">
              <w:rPr>
                <w:sz w:val="22"/>
                <w:szCs w:val="22"/>
              </w:rPr>
              <w:t>EH</w:t>
            </w:r>
            <w:proofErr w:type="spellEnd"/>
            <w:r w:rsidRPr="00F90F10">
              <w:rPr>
                <w:sz w:val="22"/>
                <w:szCs w:val="22"/>
              </w:rPr>
              <w:t xml:space="preserve">-203 un C-203 vadības principus un regulēšanu, nepieciešamības gadījumā spēt nomainīt bojāto ar esošo sistēmu, sadarboties spējīgu kontrolieri vai kādu no devējiem. </w:t>
            </w:r>
          </w:p>
        </w:tc>
        <w:tc>
          <w:tcPr>
            <w:tcW w:w="1837" w:type="dxa"/>
          </w:tcPr>
          <w:p w14:paraId="274D12E8" w14:textId="77777777" w:rsidR="009A1252" w:rsidRPr="008432D7" w:rsidRDefault="009A1252" w:rsidP="009A1252">
            <w:pPr>
              <w:rPr>
                <w:sz w:val="22"/>
                <w:szCs w:val="22"/>
              </w:rPr>
            </w:pPr>
          </w:p>
        </w:tc>
      </w:tr>
      <w:tr w:rsidR="009A1252" w:rsidRPr="008432D7" w14:paraId="07ACB10D" w14:textId="77777777" w:rsidTr="00485DDB">
        <w:tc>
          <w:tcPr>
            <w:tcW w:w="883" w:type="dxa"/>
          </w:tcPr>
          <w:p w14:paraId="2830045F" w14:textId="77777777" w:rsidR="009A1252" w:rsidRPr="008432D7" w:rsidRDefault="009A1252" w:rsidP="009A1252">
            <w:pPr>
              <w:pStyle w:val="Sarakstarindkopa"/>
              <w:numPr>
                <w:ilvl w:val="1"/>
                <w:numId w:val="14"/>
              </w:numPr>
              <w:contextualSpacing/>
              <w:rPr>
                <w:sz w:val="22"/>
                <w:szCs w:val="22"/>
              </w:rPr>
            </w:pPr>
          </w:p>
        </w:tc>
        <w:tc>
          <w:tcPr>
            <w:tcW w:w="6342" w:type="dxa"/>
          </w:tcPr>
          <w:p w14:paraId="55247A3D" w14:textId="5630F701" w:rsidR="009A1252" w:rsidRPr="008432D7" w:rsidRDefault="009A1252" w:rsidP="009A1252">
            <w:pPr>
              <w:rPr>
                <w:sz w:val="22"/>
                <w:szCs w:val="22"/>
              </w:rPr>
            </w:pPr>
            <w:r w:rsidRPr="00F90F10">
              <w:rPr>
                <w:sz w:val="22"/>
                <w:szCs w:val="22"/>
              </w:rPr>
              <w:t xml:space="preserve">Pārzināt lineāro </w:t>
            </w:r>
            <w:proofErr w:type="spellStart"/>
            <w:r w:rsidRPr="00F90F10">
              <w:rPr>
                <w:sz w:val="22"/>
                <w:szCs w:val="22"/>
              </w:rPr>
              <w:t>divceļu</w:t>
            </w:r>
            <w:proofErr w:type="spellEnd"/>
            <w:r w:rsidRPr="00F90F10">
              <w:rPr>
                <w:sz w:val="22"/>
                <w:szCs w:val="22"/>
              </w:rPr>
              <w:t xml:space="preserve"> regulācijas vārstu ‘’</w:t>
            </w:r>
            <w:proofErr w:type="spellStart"/>
            <w:r w:rsidRPr="00F90F10">
              <w:rPr>
                <w:sz w:val="22"/>
                <w:szCs w:val="22"/>
              </w:rPr>
              <w:t>HONEYWELL</w:t>
            </w:r>
            <w:proofErr w:type="spellEnd"/>
            <w:r w:rsidRPr="00F90F10">
              <w:rPr>
                <w:sz w:val="22"/>
                <w:szCs w:val="22"/>
              </w:rPr>
              <w:t xml:space="preserve">’’ </w:t>
            </w:r>
            <w:proofErr w:type="spellStart"/>
            <w:r w:rsidRPr="00F90F10">
              <w:rPr>
                <w:sz w:val="22"/>
                <w:szCs w:val="22"/>
              </w:rPr>
              <w:t>V5825</w:t>
            </w:r>
            <w:proofErr w:type="spellEnd"/>
            <w:r w:rsidRPr="00F90F10">
              <w:rPr>
                <w:sz w:val="22"/>
                <w:szCs w:val="22"/>
              </w:rPr>
              <w:t xml:space="preserve"> sērijas uzbūvi, profilakses veikšanai un gumijas gredzenu nomaiņai, nepieciešamības gadījumā spēt nomainīt, pielietojot attiecīgo adapteri, bez siltummezgla pārbūves.</w:t>
            </w:r>
          </w:p>
        </w:tc>
        <w:tc>
          <w:tcPr>
            <w:tcW w:w="1837" w:type="dxa"/>
          </w:tcPr>
          <w:p w14:paraId="73726C2B" w14:textId="77777777" w:rsidR="009A1252" w:rsidRPr="008432D7" w:rsidRDefault="009A1252" w:rsidP="009A1252">
            <w:pPr>
              <w:rPr>
                <w:sz w:val="22"/>
                <w:szCs w:val="22"/>
              </w:rPr>
            </w:pPr>
          </w:p>
        </w:tc>
      </w:tr>
      <w:tr w:rsidR="009A1252" w:rsidRPr="008432D7" w14:paraId="4BA0C8A2" w14:textId="77777777" w:rsidTr="00485DDB">
        <w:tc>
          <w:tcPr>
            <w:tcW w:w="883" w:type="dxa"/>
          </w:tcPr>
          <w:p w14:paraId="07C29D4E" w14:textId="77777777" w:rsidR="009A1252" w:rsidRPr="008432D7" w:rsidRDefault="009A1252" w:rsidP="009A1252">
            <w:pPr>
              <w:pStyle w:val="Sarakstarindkopa"/>
              <w:numPr>
                <w:ilvl w:val="1"/>
                <w:numId w:val="14"/>
              </w:numPr>
              <w:contextualSpacing/>
              <w:rPr>
                <w:sz w:val="22"/>
                <w:szCs w:val="22"/>
              </w:rPr>
            </w:pPr>
          </w:p>
        </w:tc>
        <w:tc>
          <w:tcPr>
            <w:tcW w:w="6342" w:type="dxa"/>
          </w:tcPr>
          <w:p w14:paraId="50197FB1" w14:textId="780AD207" w:rsidR="009A1252" w:rsidRPr="008432D7" w:rsidRDefault="009A1252" w:rsidP="009A1252">
            <w:pPr>
              <w:rPr>
                <w:sz w:val="22"/>
                <w:szCs w:val="22"/>
              </w:rPr>
            </w:pPr>
            <w:r w:rsidRPr="00F90F10">
              <w:rPr>
                <w:sz w:val="22"/>
                <w:szCs w:val="22"/>
              </w:rPr>
              <w:t>Pārzināt ēku individuālo siltummezglu attālinātās vadības sistēmas (AVS) darbību, (</w:t>
            </w:r>
            <w:proofErr w:type="spellStart"/>
            <w:r w:rsidRPr="00F90F10">
              <w:rPr>
                <w:sz w:val="22"/>
                <w:szCs w:val="22"/>
              </w:rPr>
              <w:t>OUMAN</w:t>
            </w:r>
            <w:proofErr w:type="spellEnd"/>
            <w:r w:rsidRPr="00F90F10">
              <w:rPr>
                <w:sz w:val="22"/>
                <w:szCs w:val="22"/>
              </w:rPr>
              <w:t xml:space="preserve"> </w:t>
            </w:r>
            <w:proofErr w:type="spellStart"/>
            <w:r w:rsidRPr="00F90F10">
              <w:rPr>
                <w:sz w:val="22"/>
                <w:szCs w:val="22"/>
              </w:rPr>
              <w:t>EH</w:t>
            </w:r>
            <w:proofErr w:type="spellEnd"/>
            <w:r w:rsidRPr="00F90F10">
              <w:rPr>
                <w:sz w:val="22"/>
                <w:szCs w:val="22"/>
              </w:rPr>
              <w:t xml:space="preserve">-NET, </w:t>
            </w:r>
            <w:proofErr w:type="spellStart"/>
            <w:r w:rsidRPr="00F90F10">
              <w:rPr>
                <w:sz w:val="22"/>
                <w:szCs w:val="22"/>
              </w:rPr>
              <w:t>OUMAN</w:t>
            </w:r>
            <w:proofErr w:type="spellEnd"/>
            <w:r w:rsidRPr="00F90F10">
              <w:rPr>
                <w:sz w:val="22"/>
                <w:szCs w:val="22"/>
              </w:rPr>
              <w:t xml:space="preserve"> </w:t>
            </w:r>
            <w:proofErr w:type="spellStart"/>
            <w:r w:rsidRPr="00F90F10">
              <w:rPr>
                <w:sz w:val="22"/>
                <w:szCs w:val="22"/>
              </w:rPr>
              <w:t>OULINK</w:t>
            </w:r>
            <w:proofErr w:type="spellEnd"/>
            <w:r w:rsidRPr="00F90F10">
              <w:rPr>
                <w:sz w:val="22"/>
                <w:szCs w:val="22"/>
              </w:rPr>
              <w:t>), nepieciešamības gadījumā spēt nomainīt bojāto iekārtu un atjaunot AVS.</w:t>
            </w:r>
          </w:p>
        </w:tc>
        <w:tc>
          <w:tcPr>
            <w:tcW w:w="1837" w:type="dxa"/>
          </w:tcPr>
          <w:p w14:paraId="7D4498A4" w14:textId="77777777" w:rsidR="009A1252" w:rsidRPr="008432D7" w:rsidRDefault="009A1252" w:rsidP="009A1252">
            <w:pPr>
              <w:rPr>
                <w:sz w:val="22"/>
                <w:szCs w:val="22"/>
              </w:rPr>
            </w:pPr>
          </w:p>
        </w:tc>
      </w:tr>
      <w:tr w:rsidR="009A1252" w:rsidRPr="008432D7" w14:paraId="4385FE32" w14:textId="77777777" w:rsidTr="00485DDB">
        <w:tc>
          <w:tcPr>
            <w:tcW w:w="883" w:type="dxa"/>
          </w:tcPr>
          <w:p w14:paraId="1A811FB0" w14:textId="77777777" w:rsidR="009A1252" w:rsidRPr="008432D7" w:rsidRDefault="009A1252" w:rsidP="009A1252">
            <w:pPr>
              <w:pStyle w:val="Sarakstarindkopa"/>
              <w:numPr>
                <w:ilvl w:val="1"/>
                <w:numId w:val="14"/>
              </w:numPr>
              <w:contextualSpacing/>
              <w:rPr>
                <w:sz w:val="22"/>
                <w:szCs w:val="22"/>
              </w:rPr>
            </w:pPr>
          </w:p>
        </w:tc>
        <w:tc>
          <w:tcPr>
            <w:tcW w:w="6342" w:type="dxa"/>
          </w:tcPr>
          <w:p w14:paraId="66A95A75" w14:textId="6CE5D98D" w:rsidR="009A1252" w:rsidRPr="008432D7" w:rsidRDefault="009A1252" w:rsidP="009A1252">
            <w:pPr>
              <w:rPr>
                <w:sz w:val="22"/>
                <w:szCs w:val="22"/>
              </w:rPr>
            </w:pPr>
            <w:r w:rsidRPr="00F90F10">
              <w:rPr>
                <w:sz w:val="22"/>
                <w:szCs w:val="22"/>
              </w:rPr>
              <w:t>Pārzināt apkures un karstā ūdensapgādes cirkulācijas sūkņu darbības principu un uzbūvi, nepieciešamības gadījumā veikt esošā sūkņa remontu, vai nomainīt esošo sūkni pret ekvivalentu.</w:t>
            </w:r>
          </w:p>
        </w:tc>
        <w:tc>
          <w:tcPr>
            <w:tcW w:w="1837" w:type="dxa"/>
          </w:tcPr>
          <w:p w14:paraId="0A002B33" w14:textId="77777777" w:rsidR="009A1252" w:rsidRPr="008432D7" w:rsidRDefault="009A1252" w:rsidP="009A1252">
            <w:pPr>
              <w:rPr>
                <w:sz w:val="22"/>
                <w:szCs w:val="22"/>
              </w:rPr>
            </w:pPr>
          </w:p>
        </w:tc>
      </w:tr>
      <w:tr w:rsidR="009A1252" w:rsidRPr="008432D7" w14:paraId="0A87981C" w14:textId="77777777" w:rsidTr="00485DDB">
        <w:tc>
          <w:tcPr>
            <w:tcW w:w="883" w:type="dxa"/>
          </w:tcPr>
          <w:p w14:paraId="1C0520F1" w14:textId="77777777" w:rsidR="009A1252" w:rsidRPr="008432D7" w:rsidRDefault="009A1252" w:rsidP="009A1252">
            <w:pPr>
              <w:pStyle w:val="Sarakstarindkopa"/>
              <w:numPr>
                <w:ilvl w:val="1"/>
                <w:numId w:val="14"/>
              </w:numPr>
              <w:contextualSpacing/>
              <w:rPr>
                <w:sz w:val="22"/>
                <w:szCs w:val="22"/>
              </w:rPr>
            </w:pPr>
          </w:p>
        </w:tc>
        <w:tc>
          <w:tcPr>
            <w:tcW w:w="6342" w:type="dxa"/>
          </w:tcPr>
          <w:p w14:paraId="0BCD73F4" w14:textId="1CA8CCDE" w:rsidR="009A1252" w:rsidRPr="008432D7" w:rsidRDefault="009A1252" w:rsidP="009A1252">
            <w:pPr>
              <w:rPr>
                <w:sz w:val="22"/>
                <w:szCs w:val="22"/>
              </w:rPr>
            </w:pPr>
            <w:r w:rsidRPr="00F90F10">
              <w:rPr>
                <w:sz w:val="22"/>
                <w:szCs w:val="22"/>
              </w:rPr>
              <w:t xml:space="preserve">Pārzināt apkures un karstā ūdensapgādes sistēmu drošības armatūras un iekārtu darbības principus, </w:t>
            </w:r>
            <w:proofErr w:type="spellStart"/>
            <w:r w:rsidRPr="00F90F10">
              <w:rPr>
                <w:sz w:val="22"/>
                <w:szCs w:val="22"/>
              </w:rPr>
              <w:t>ISM</w:t>
            </w:r>
            <w:proofErr w:type="spellEnd"/>
            <w:r w:rsidRPr="00F90F10">
              <w:rPr>
                <w:sz w:val="22"/>
                <w:szCs w:val="22"/>
              </w:rPr>
              <w:t xml:space="preserve"> profilakses laikā pārbaudīt darbspēju, nepieciešamības gadījumā spēt nomainīt pret ekvivalentu.</w:t>
            </w:r>
          </w:p>
        </w:tc>
        <w:tc>
          <w:tcPr>
            <w:tcW w:w="1837" w:type="dxa"/>
          </w:tcPr>
          <w:p w14:paraId="63E6062B" w14:textId="77777777" w:rsidR="009A1252" w:rsidRPr="008432D7" w:rsidRDefault="009A1252" w:rsidP="009A1252">
            <w:pPr>
              <w:rPr>
                <w:sz w:val="22"/>
                <w:szCs w:val="22"/>
              </w:rPr>
            </w:pPr>
          </w:p>
        </w:tc>
      </w:tr>
      <w:tr w:rsidR="008432D7" w:rsidRPr="008432D7" w14:paraId="62299332" w14:textId="77777777" w:rsidTr="00485DDB">
        <w:tc>
          <w:tcPr>
            <w:tcW w:w="883" w:type="dxa"/>
          </w:tcPr>
          <w:p w14:paraId="70E1C11F" w14:textId="77777777" w:rsidR="008432D7" w:rsidRPr="008432D7" w:rsidRDefault="008432D7" w:rsidP="00456650">
            <w:pPr>
              <w:pStyle w:val="Sarakstarindkopa"/>
              <w:numPr>
                <w:ilvl w:val="0"/>
                <w:numId w:val="22"/>
              </w:numPr>
              <w:ind w:left="360"/>
              <w:contextualSpacing/>
              <w:rPr>
                <w:sz w:val="22"/>
                <w:szCs w:val="22"/>
              </w:rPr>
            </w:pPr>
          </w:p>
        </w:tc>
        <w:tc>
          <w:tcPr>
            <w:tcW w:w="6342" w:type="dxa"/>
          </w:tcPr>
          <w:p w14:paraId="1FBAA70B" w14:textId="059AE5D0" w:rsidR="008432D7" w:rsidRPr="008432D7" w:rsidRDefault="008432D7" w:rsidP="00456650">
            <w:pPr>
              <w:rPr>
                <w:sz w:val="22"/>
                <w:szCs w:val="22"/>
              </w:rPr>
            </w:pPr>
            <w:r w:rsidRPr="00FF7930">
              <w:rPr>
                <w:sz w:val="22"/>
                <w:szCs w:val="22"/>
              </w:rPr>
              <w:t>Garantijas termiņš darb</w:t>
            </w:r>
            <w:r w:rsidR="00572648">
              <w:rPr>
                <w:sz w:val="22"/>
                <w:szCs w:val="22"/>
              </w:rPr>
              <w:t>ie</w:t>
            </w:r>
            <w:r w:rsidRPr="00FF7930">
              <w:rPr>
                <w:sz w:val="22"/>
                <w:szCs w:val="22"/>
              </w:rPr>
              <w:t xml:space="preserve">m un materiāliem – </w:t>
            </w:r>
            <w:r w:rsidR="00572648" w:rsidRPr="00D87BB7">
              <w:rPr>
                <w:iCs/>
                <w:color w:val="000000"/>
                <w:sz w:val="22"/>
                <w:szCs w:val="22"/>
              </w:rPr>
              <w:t xml:space="preserve">12 mēneši </w:t>
            </w:r>
            <w:r w:rsidR="00572648" w:rsidRPr="00D87BB7">
              <w:rPr>
                <w:iCs/>
                <w:sz w:val="22"/>
                <w:szCs w:val="22"/>
              </w:rPr>
              <w:t xml:space="preserve">no </w:t>
            </w:r>
            <w:r w:rsidR="00572648">
              <w:rPr>
                <w:iCs/>
                <w:sz w:val="22"/>
                <w:szCs w:val="22"/>
              </w:rPr>
              <w:t xml:space="preserve">attiecīgā </w:t>
            </w:r>
            <w:r w:rsidR="00572648" w:rsidRPr="00D87BB7">
              <w:rPr>
                <w:sz w:val="22"/>
                <w:szCs w:val="22"/>
              </w:rPr>
              <w:t>objekta pieņemšanas –  nodošanas akta abpusēja</w:t>
            </w:r>
            <w:r w:rsidR="00572648">
              <w:rPr>
                <w:sz w:val="22"/>
                <w:szCs w:val="22"/>
              </w:rPr>
              <w:t>s</w:t>
            </w:r>
            <w:r w:rsidR="00572648" w:rsidRPr="00D87BB7">
              <w:rPr>
                <w:sz w:val="22"/>
                <w:szCs w:val="22"/>
              </w:rPr>
              <w:t xml:space="preserve"> parakstīšanas</w:t>
            </w:r>
            <w:r w:rsidR="00572648">
              <w:rPr>
                <w:sz w:val="22"/>
                <w:szCs w:val="22"/>
              </w:rPr>
              <w:t>.</w:t>
            </w:r>
          </w:p>
        </w:tc>
        <w:tc>
          <w:tcPr>
            <w:tcW w:w="1837" w:type="dxa"/>
          </w:tcPr>
          <w:p w14:paraId="56A7104F" w14:textId="77777777" w:rsidR="008432D7" w:rsidRPr="008432D7" w:rsidRDefault="008432D7" w:rsidP="00456650">
            <w:pPr>
              <w:rPr>
                <w:sz w:val="22"/>
                <w:szCs w:val="22"/>
              </w:rPr>
            </w:pPr>
          </w:p>
        </w:tc>
      </w:tr>
      <w:tr w:rsidR="008432D7" w:rsidRPr="008432D7" w14:paraId="2FA4FFFC" w14:textId="77777777" w:rsidTr="00485DDB">
        <w:tc>
          <w:tcPr>
            <w:tcW w:w="883" w:type="dxa"/>
          </w:tcPr>
          <w:p w14:paraId="7000BF9A" w14:textId="77777777" w:rsidR="008432D7" w:rsidRPr="008432D7" w:rsidRDefault="008432D7" w:rsidP="00456650">
            <w:pPr>
              <w:pStyle w:val="Sarakstarindkopa"/>
              <w:numPr>
                <w:ilvl w:val="0"/>
                <w:numId w:val="22"/>
              </w:numPr>
              <w:ind w:left="360"/>
              <w:contextualSpacing/>
              <w:rPr>
                <w:sz w:val="22"/>
                <w:szCs w:val="22"/>
              </w:rPr>
            </w:pPr>
          </w:p>
        </w:tc>
        <w:tc>
          <w:tcPr>
            <w:tcW w:w="6342" w:type="dxa"/>
          </w:tcPr>
          <w:p w14:paraId="67C35A00" w14:textId="58F69FE7" w:rsidR="008432D7" w:rsidRPr="008432D7" w:rsidRDefault="008432D7" w:rsidP="00456650">
            <w:pPr>
              <w:rPr>
                <w:sz w:val="22"/>
                <w:szCs w:val="22"/>
              </w:rPr>
            </w:pPr>
            <w:r w:rsidRPr="008432D7">
              <w:rPr>
                <w:sz w:val="22"/>
                <w:szCs w:val="22"/>
              </w:rPr>
              <w:t xml:space="preserve">Pretendentam, ar kuru tiks nolemts slēgt iepirkuma līgumu, pirms iepirkuma līguma noslēgšanas Pasūtītājam jāiesniedz </w:t>
            </w:r>
            <w:r w:rsidRPr="008432D7">
              <w:rPr>
                <w:sz w:val="22"/>
                <w:szCs w:val="22"/>
                <w:shd w:val="clear" w:color="auto" w:fill="FFFFFF" w:themeFill="background1"/>
              </w:rPr>
              <w:t>darbu izpildes grafik</w:t>
            </w:r>
            <w:r>
              <w:rPr>
                <w:sz w:val="22"/>
                <w:szCs w:val="22"/>
                <w:shd w:val="clear" w:color="auto" w:fill="FFFFFF" w:themeFill="background1"/>
              </w:rPr>
              <w:t>s</w:t>
            </w:r>
            <w:r w:rsidRPr="008432D7">
              <w:rPr>
                <w:sz w:val="22"/>
                <w:szCs w:val="22"/>
                <w:shd w:val="clear" w:color="auto" w:fill="FFFFFF" w:themeFill="background1"/>
              </w:rPr>
              <w:t>, kas sastādīts brīvā formā.</w:t>
            </w:r>
          </w:p>
        </w:tc>
        <w:tc>
          <w:tcPr>
            <w:tcW w:w="1837" w:type="dxa"/>
          </w:tcPr>
          <w:p w14:paraId="4C6090EF" w14:textId="77777777" w:rsidR="008432D7" w:rsidRPr="008432D7" w:rsidRDefault="008432D7" w:rsidP="00456650">
            <w:pPr>
              <w:rPr>
                <w:sz w:val="22"/>
                <w:szCs w:val="22"/>
              </w:rPr>
            </w:pPr>
          </w:p>
        </w:tc>
      </w:tr>
    </w:tbl>
    <w:p w14:paraId="67FD343F" w14:textId="77777777" w:rsidR="008432D7" w:rsidRPr="00C17AE4" w:rsidRDefault="008432D7" w:rsidP="008432D7"/>
    <w:p w14:paraId="488FABE0" w14:textId="31D27A91" w:rsidR="00EE3769" w:rsidRPr="00485DDB" w:rsidRDefault="008432D7" w:rsidP="00485DDB">
      <w:pPr>
        <w:jc w:val="both"/>
        <w:rPr>
          <w:sz w:val="22"/>
          <w:szCs w:val="22"/>
        </w:rPr>
      </w:pPr>
      <w:r w:rsidRPr="008424A6">
        <w:rPr>
          <w:sz w:val="22"/>
          <w:szCs w:val="22"/>
        </w:rPr>
        <w:t>*- aizpilda pretendents, norādot -  “APLIECINĀM” vai “PIEKRĪTAM”, vai “NODROŠINĀSIM”, vai citādi raksturojot savas spējas nodrošināt prasību ievērošanu.</w:t>
      </w:r>
      <w:r w:rsidR="00141669" w:rsidRPr="006632E0">
        <w:rPr>
          <w:b/>
        </w:rPr>
        <w:br w:type="page"/>
      </w:r>
    </w:p>
    <w:p w14:paraId="285795DA" w14:textId="77777777" w:rsidR="004D2B96" w:rsidRDefault="004D2B96"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Sect="00C5740A">
          <w:footnotePr>
            <w:pos w:val="beneathText"/>
          </w:footnotePr>
          <w:pgSz w:w="11907" w:h="16840"/>
          <w:pgMar w:top="1134" w:right="1134" w:bottom="709" w:left="1701" w:header="720" w:footer="720" w:gutter="0"/>
          <w:cols w:space="720"/>
        </w:sectPr>
      </w:pPr>
    </w:p>
    <w:p w14:paraId="431C982C" w14:textId="4DECD0E2" w:rsidR="004D2B96" w:rsidRPr="006632E0" w:rsidRDefault="0017724E" w:rsidP="004D2B96">
      <w:pPr>
        <w:jc w:val="right"/>
        <w:rPr>
          <w:b/>
        </w:rPr>
      </w:pPr>
      <w:proofErr w:type="spellStart"/>
      <w:r>
        <w:rPr>
          <w:b/>
        </w:rPr>
        <w:lastRenderedPageBreak/>
        <w:t>8</w:t>
      </w:r>
      <w:r w:rsidR="004D2B96" w:rsidRPr="006632E0">
        <w:rPr>
          <w:b/>
        </w:rPr>
        <w:t>.pielikums</w:t>
      </w:r>
      <w:proofErr w:type="spellEnd"/>
      <w:r w:rsidR="004D2B96" w:rsidRPr="006632E0">
        <w:rPr>
          <w:b/>
        </w:rPr>
        <w:t xml:space="preserve"> </w:t>
      </w:r>
    </w:p>
    <w:p w14:paraId="74B8C223" w14:textId="77777777" w:rsidR="007D28EA" w:rsidRPr="00186379" w:rsidRDefault="007D28EA" w:rsidP="007D28EA">
      <w:pPr>
        <w:jc w:val="right"/>
      </w:pPr>
      <w:r w:rsidRPr="00186379">
        <w:t>iepirkuma “Individuālo siltummezglu tehniskā apkope”,</w:t>
      </w:r>
    </w:p>
    <w:p w14:paraId="6EFCBCA9"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6AB88C43" w14:textId="77777777" w:rsidR="004D2B96" w:rsidRPr="00BD7307" w:rsidRDefault="004D2B96" w:rsidP="004D2B96">
      <w:pPr>
        <w:pStyle w:val="Virsraksts1"/>
        <w:numPr>
          <w:ilvl w:val="0"/>
          <w:numId w:val="0"/>
        </w:numPr>
        <w:rPr>
          <w:szCs w:val="24"/>
        </w:rPr>
      </w:pPr>
    </w:p>
    <w:p w14:paraId="44E9D7C8" w14:textId="77777777" w:rsidR="004D2B96" w:rsidRDefault="004D2B96" w:rsidP="004D2B96">
      <w:pPr>
        <w:jc w:val="both"/>
        <w:rPr>
          <w:sz w:val="22"/>
          <w:szCs w:val="22"/>
        </w:rPr>
      </w:pPr>
    </w:p>
    <w:p w14:paraId="2C9FFD1F" w14:textId="10BE6BED" w:rsidR="007D28EA" w:rsidRPr="00811123" w:rsidRDefault="007D28EA" w:rsidP="007D28EA">
      <w:pPr>
        <w:jc w:val="right"/>
        <w:rPr>
          <w:sz w:val="22"/>
          <w:szCs w:val="22"/>
        </w:rPr>
      </w:pPr>
      <w:r w:rsidRPr="007D28EA">
        <w:rPr>
          <w:i/>
          <w:iCs/>
          <w:color w:val="000000"/>
          <w:sz w:val="22"/>
          <w:szCs w:val="22"/>
        </w:rPr>
        <w:t>Forma</w:t>
      </w:r>
    </w:p>
    <w:p w14:paraId="69D21885" w14:textId="3C6FD4C2" w:rsidR="002B0559" w:rsidRPr="002B0559" w:rsidRDefault="002B0559" w:rsidP="002B0559">
      <w:pPr>
        <w:shd w:val="clear" w:color="auto" w:fill="FFFFFF" w:themeFill="background1"/>
        <w:tabs>
          <w:tab w:val="left" w:pos="851"/>
        </w:tabs>
        <w:spacing w:before="120" w:after="120"/>
        <w:jc w:val="center"/>
        <w:rPr>
          <w:b/>
          <w:bCs/>
          <w:color w:val="000000"/>
          <w:sz w:val="22"/>
          <w:szCs w:val="22"/>
          <w:shd w:val="clear" w:color="auto" w:fill="FFFFFF" w:themeFill="background1"/>
        </w:rPr>
      </w:pPr>
      <w:r w:rsidRPr="002B0559">
        <w:rPr>
          <w:b/>
          <w:bCs/>
          <w:sz w:val="22"/>
          <w:szCs w:val="22"/>
        </w:rPr>
        <w:t>TEHNISKĀS SPECIFIKĀCIJAS (TĀMES – 2 GB) UN TEHNISKAIS PIEDĀVĀJUMS</w:t>
      </w:r>
    </w:p>
    <w:p w14:paraId="71186501" w14:textId="77777777" w:rsidR="002B0559" w:rsidRDefault="002B0559" w:rsidP="0017724E">
      <w:pPr>
        <w:shd w:val="clear" w:color="auto" w:fill="FFFFFF" w:themeFill="background1"/>
        <w:tabs>
          <w:tab w:val="left" w:pos="851"/>
        </w:tabs>
        <w:spacing w:before="120" w:after="120"/>
        <w:rPr>
          <w:bCs/>
          <w:color w:val="000000"/>
          <w:sz w:val="22"/>
          <w:szCs w:val="22"/>
          <w:shd w:val="clear" w:color="auto" w:fill="FFFFFF" w:themeFill="background1"/>
        </w:rPr>
      </w:pPr>
    </w:p>
    <w:p w14:paraId="0A4895A9" w14:textId="1A6EF671" w:rsidR="0017724E" w:rsidRDefault="0024583E" w:rsidP="0017724E">
      <w:pPr>
        <w:shd w:val="clear" w:color="auto" w:fill="FFFFFF" w:themeFill="background1"/>
        <w:tabs>
          <w:tab w:val="left" w:pos="851"/>
        </w:tabs>
        <w:spacing w:before="120" w:after="120"/>
        <w:rPr>
          <w:bCs/>
          <w:color w:val="000000"/>
          <w:sz w:val="22"/>
          <w:szCs w:val="22"/>
          <w:shd w:val="clear" w:color="auto" w:fill="FFFFFF" w:themeFill="background1"/>
        </w:rPr>
      </w:pPr>
      <w:r>
        <w:rPr>
          <w:bCs/>
          <w:color w:val="000000"/>
          <w:sz w:val="22"/>
          <w:szCs w:val="22"/>
          <w:shd w:val="clear" w:color="auto" w:fill="FFFFFF" w:themeFill="background1"/>
        </w:rPr>
        <w:tab/>
      </w:r>
      <w:r w:rsidR="0017724E" w:rsidRPr="00566736">
        <w:rPr>
          <w:bCs/>
          <w:color w:val="000000"/>
          <w:sz w:val="22"/>
          <w:szCs w:val="22"/>
          <w:shd w:val="clear" w:color="auto" w:fill="FFFFFF" w:themeFill="background1"/>
        </w:rPr>
        <w:t xml:space="preserve">Nolikuma </w:t>
      </w:r>
      <w:r w:rsidR="0017724E" w:rsidRPr="007C4DC8">
        <w:rPr>
          <w:bCs/>
          <w:color w:val="000000"/>
          <w:sz w:val="22"/>
          <w:szCs w:val="22"/>
          <w:shd w:val="clear" w:color="auto" w:fill="FFFFFF" w:themeFill="background1"/>
        </w:rPr>
        <w:t>8. pielikums</w:t>
      </w:r>
      <w:r w:rsidR="0017724E">
        <w:rPr>
          <w:bCs/>
          <w:color w:val="000000"/>
          <w:sz w:val="22"/>
          <w:szCs w:val="22"/>
          <w:shd w:val="clear" w:color="auto" w:fill="FFFFFF" w:themeFill="background1"/>
        </w:rPr>
        <w:t xml:space="preserve"> </w:t>
      </w:r>
      <w:r w:rsidR="0017724E" w:rsidRPr="00566736">
        <w:rPr>
          <w:bCs/>
          <w:color w:val="000000"/>
          <w:sz w:val="22"/>
          <w:szCs w:val="22"/>
          <w:shd w:val="clear" w:color="auto" w:fill="FFFFFF" w:themeFill="background1"/>
        </w:rPr>
        <w:t xml:space="preserve"> </w:t>
      </w:r>
      <w:r w:rsidR="0017724E">
        <w:rPr>
          <w:bCs/>
          <w:color w:val="000000"/>
          <w:sz w:val="22"/>
          <w:szCs w:val="22"/>
          <w:shd w:val="clear" w:color="auto" w:fill="FFFFFF" w:themeFill="background1"/>
        </w:rPr>
        <w:t>“</w:t>
      </w:r>
      <w:r w:rsidR="002B0559" w:rsidRPr="002B0559">
        <w:rPr>
          <w:sz w:val="22"/>
          <w:szCs w:val="22"/>
        </w:rPr>
        <w:t xml:space="preserve">Tehniskās specifikācijas (tāmes – 2 </w:t>
      </w:r>
      <w:proofErr w:type="spellStart"/>
      <w:r w:rsidR="002B0559" w:rsidRPr="002B0559">
        <w:rPr>
          <w:sz w:val="22"/>
          <w:szCs w:val="22"/>
        </w:rPr>
        <w:t>gb</w:t>
      </w:r>
      <w:proofErr w:type="spellEnd"/>
      <w:r w:rsidR="002B0559" w:rsidRPr="002B0559">
        <w:rPr>
          <w:sz w:val="22"/>
          <w:szCs w:val="22"/>
        </w:rPr>
        <w:t>) un tehniskais piedāvājums</w:t>
      </w:r>
      <w:r w:rsidR="0017724E">
        <w:rPr>
          <w:bCs/>
          <w:color w:val="000000"/>
          <w:sz w:val="22"/>
          <w:szCs w:val="22"/>
          <w:shd w:val="clear" w:color="auto" w:fill="FFFFFF" w:themeFill="background1"/>
        </w:rPr>
        <w:t xml:space="preserve">” </w:t>
      </w:r>
      <w:r w:rsidR="0017724E" w:rsidRPr="00566736">
        <w:rPr>
          <w:bCs/>
          <w:color w:val="000000"/>
          <w:sz w:val="22"/>
          <w:szCs w:val="22"/>
          <w:shd w:val="clear" w:color="auto" w:fill="FFFFFF" w:themeFill="background1"/>
        </w:rPr>
        <w:t xml:space="preserve">ir </w:t>
      </w:r>
      <w:r w:rsidR="0017724E" w:rsidRPr="00566736">
        <w:rPr>
          <w:bCs/>
          <w:sz w:val="22"/>
          <w:szCs w:val="22"/>
        </w:rPr>
        <w:t>pievienot</w:t>
      </w:r>
      <w:r w:rsidR="0017724E">
        <w:rPr>
          <w:bCs/>
          <w:sz w:val="22"/>
          <w:szCs w:val="22"/>
        </w:rPr>
        <w:t>s</w:t>
      </w:r>
      <w:r w:rsidR="0017724E" w:rsidRPr="00566736">
        <w:rPr>
          <w:bCs/>
          <w:sz w:val="22"/>
          <w:szCs w:val="22"/>
        </w:rPr>
        <w:t xml:space="preserve"> atsevišķ</w:t>
      </w:r>
      <w:r w:rsidR="0017724E">
        <w:rPr>
          <w:bCs/>
          <w:sz w:val="22"/>
          <w:szCs w:val="22"/>
        </w:rPr>
        <w:t>ā</w:t>
      </w:r>
      <w:r w:rsidR="0017724E" w:rsidRPr="00566736">
        <w:rPr>
          <w:bCs/>
          <w:sz w:val="22"/>
          <w:szCs w:val="22"/>
        </w:rPr>
        <w:t xml:space="preserve"> fail</w:t>
      </w:r>
      <w:r w:rsidR="0017724E">
        <w:rPr>
          <w:bCs/>
          <w:sz w:val="22"/>
          <w:szCs w:val="22"/>
        </w:rPr>
        <w:t>ā</w:t>
      </w:r>
      <w:r w:rsidR="0017724E" w:rsidRPr="00566736">
        <w:rPr>
          <w:bCs/>
          <w:sz w:val="22"/>
          <w:szCs w:val="22"/>
        </w:rPr>
        <w:t xml:space="preserve"> pie iepirkuma </w:t>
      </w:r>
      <w:r w:rsidR="0017724E">
        <w:rPr>
          <w:bCs/>
          <w:sz w:val="22"/>
          <w:szCs w:val="22"/>
        </w:rPr>
        <w:t>N</w:t>
      </w:r>
      <w:r w:rsidR="0017724E" w:rsidRPr="00566736">
        <w:rPr>
          <w:bCs/>
          <w:sz w:val="22"/>
          <w:szCs w:val="22"/>
        </w:rPr>
        <w:t xml:space="preserve">olikuma Pasūtītāja profilā </w:t>
      </w:r>
      <w:proofErr w:type="spellStart"/>
      <w:r w:rsidR="0017724E" w:rsidRPr="00566736">
        <w:rPr>
          <w:bCs/>
          <w:color w:val="000000"/>
          <w:sz w:val="22"/>
          <w:szCs w:val="22"/>
          <w:shd w:val="clear" w:color="auto" w:fill="FFFFFF"/>
        </w:rPr>
        <w:t>EIS</w:t>
      </w:r>
      <w:proofErr w:type="spellEnd"/>
      <w:r w:rsidR="0017724E" w:rsidRPr="00566736">
        <w:rPr>
          <w:bCs/>
          <w:color w:val="000000"/>
          <w:sz w:val="22"/>
          <w:szCs w:val="22"/>
          <w:shd w:val="clear" w:color="auto" w:fill="FFFFFF"/>
        </w:rPr>
        <w:t xml:space="preserve"> e-konkursu </w:t>
      </w:r>
      <w:r w:rsidR="0017724E" w:rsidRPr="00566736">
        <w:rPr>
          <w:bCs/>
          <w:color w:val="000000"/>
          <w:sz w:val="22"/>
          <w:szCs w:val="22"/>
          <w:shd w:val="clear" w:color="auto" w:fill="FFFFFF" w:themeFill="background1"/>
        </w:rPr>
        <w:t xml:space="preserve">apakšsistēmā </w:t>
      </w:r>
      <w:hyperlink r:id="rId15" w:history="1">
        <w:proofErr w:type="spellStart"/>
        <w:r w:rsidR="0017724E" w:rsidRPr="00566736">
          <w:rPr>
            <w:rStyle w:val="Hipersaite"/>
            <w:bCs/>
            <w:sz w:val="22"/>
            <w:szCs w:val="22"/>
          </w:rPr>
          <w:t>https</w:t>
        </w:r>
        <w:proofErr w:type="spellEnd"/>
        <w:r w:rsidR="0017724E" w:rsidRPr="00566736">
          <w:rPr>
            <w:rStyle w:val="Hipersaite"/>
            <w:bCs/>
            <w:sz w:val="22"/>
            <w:szCs w:val="22"/>
          </w:rPr>
          <w:t>://</w:t>
        </w:r>
        <w:proofErr w:type="spellStart"/>
        <w:r w:rsidR="0017724E" w:rsidRPr="00566736">
          <w:rPr>
            <w:rStyle w:val="Hipersaite"/>
            <w:bCs/>
            <w:sz w:val="22"/>
            <w:szCs w:val="22"/>
          </w:rPr>
          <w:t>www.eis.gov.lv</w:t>
        </w:r>
        <w:proofErr w:type="spellEnd"/>
        <w:r w:rsidR="0017724E" w:rsidRPr="00566736">
          <w:rPr>
            <w:rStyle w:val="Hipersaite"/>
            <w:bCs/>
            <w:sz w:val="22"/>
            <w:szCs w:val="22"/>
          </w:rPr>
          <w:t>/</w:t>
        </w:r>
        <w:proofErr w:type="spellStart"/>
        <w:r w:rsidR="0017724E" w:rsidRPr="00566736">
          <w:rPr>
            <w:rStyle w:val="Hipersaite"/>
            <w:bCs/>
            <w:sz w:val="22"/>
            <w:szCs w:val="22"/>
          </w:rPr>
          <w:t>EKEIS</w:t>
        </w:r>
        <w:proofErr w:type="spellEnd"/>
        <w:r w:rsidR="0017724E" w:rsidRPr="00566736">
          <w:rPr>
            <w:rStyle w:val="Hipersaite"/>
            <w:bCs/>
            <w:sz w:val="22"/>
            <w:szCs w:val="22"/>
          </w:rPr>
          <w:t>/</w:t>
        </w:r>
        <w:proofErr w:type="spellStart"/>
        <w:r w:rsidR="0017724E" w:rsidRPr="00566736">
          <w:rPr>
            <w:rStyle w:val="Hipersaite"/>
            <w:bCs/>
            <w:sz w:val="22"/>
            <w:szCs w:val="22"/>
          </w:rPr>
          <w:t>Supplier</w:t>
        </w:r>
        <w:proofErr w:type="spellEnd"/>
        <w:r w:rsidR="0017724E" w:rsidRPr="00566736">
          <w:rPr>
            <w:rStyle w:val="Hipersaite"/>
            <w:bCs/>
            <w:sz w:val="22"/>
            <w:szCs w:val="22"/>
          </w:rPr>
          <w:t>/</w:t>
        </w:r>
        <w:proofErr w:type="spellStart"/>
        <w:r w:rsidR="0017724E" w:rsidRPr="00566736">
          <w:rPr>
            <w:rStyle w:val="Hipersaite"/>
            <w:bCs/>
            <w:sz w:val="22"/>
            <w:szCs w:val="22"/>
          </w:rPr>
          <w:t>Organizer</w:t>
        </w:r>
        <w:proofErr w:type="spellEnd"/>
        <w:r w:rsidR="0017724E" w:rsidRPr="00566736">
          <w:rPr>
            <w:rStyle w:val="Hipersaite"/>
            <w:bCs/>
            <w:sz w:val="22"/>
            <w:szCs w:val="22"/>
          </w:rPr>
          <w:t>/5736</w:t>
        </w:r>
      </w:hyperlink>
      <w:r w:rsidR="0017724E" w:rsidRPr="00566736">
        <w:rPr>
          <w:bCs/>
          <w:color w:val="000000"/>
          <w:sz w:val="22"/>
          <w:szCs w:val="22"/>
          <w:shd w:val="clear" w:color="auto" w:fill="FFFFFF" w:themeFill="background1"/>
        </w:rPr>
        <w:t>.</w:t>
      </w:r>
    </w:p>
    <w:p w14:paraId="73364C66" w14:textId="77777777" w:rsidR="0013799B" w:rsidRDefault="0013799B" w:rsidP="004D2B96">
      <w:pPr>
        <w:shd w:val="clear" w:color="auto" w:fill="FFFFFF" w:themeFill="background1"/>
        <w:tabs>
          <w:tab w:val="left" w:pos="851"/>
        </w:tabs>
        <w:spacing w:before="120" w:after="120"/>
        <w:jc w:val="both"/>
        <w:rPr>
          <w:b/>
        </w:rPr>
      </w:pPr>
    </w:p>
    <w:p w14:paraId="60AC704B" w14:textId="77777777" w:rsidR="0013799B" w:rsidRPr="00325E67" w:rsidRDefault="0013799B" w:rsidP="0013799B">
      <w:pPr>
        <w:spacing w:before="120" w:after="120"/>
        <w:rPr>
          <w:b/>
          <w:bCs/>
          <w:sz w:val="22"/>
          <w:szCs w:val="22"/>
        </w:rPr>
      </w:pPr>
      <w:r w:rsidRPr="00325E67">
        <w:rPr>
          <w:b/>
          <w:bCs/>
          <w:sz w:val="22"/>
          <w:szCs w:val="22"/>
        </w:rPr>
        <w:t>Skaidrojums par Tehnisko piedāvājumu.</w:t>
      </w:r>
    </w:p>
    <w:p w14:paraId="62318227" w14:textId="3F9417DB" w:rsidR="00325E67" w:rsidRPr="00BA3545" w:rsidRDefault="0013799B" w:rsidP="0024583E">
      <w:pPr>
        <w:spacing w:before="120" w:after="120"/>
        <w:ind w:firstLine="720"/>
        <w:jc w:val="both"/>
        <w:rPr>
          <w:color w:val="000000" w:themeColor="text1"/>
          <w:sz w:val="22"/>
          <w:szCs w:val="22"/>
        </w:rPr>
      </w:pPr>
      <w:r w:rsidRPr="00BA3545">
        <w:rPr>
          <w:color w:val="000000" w:themeColor="text1"/>
          <w:sz w:val="22"/>
          <w:szCs w:val="22"/>
        </w:rPr>
        <w:t xml:space="preserve">Tehniskais piedāvājums (tāmes) </w:t>
      </w:r>
      <w:r w:rsidRPr="00BA3545">
        <w:rPr>
          <w:color w:val="000000" w:themeColor="text1"/>
          <w:sz w:val="22"/>
          <w:szCs w:val="22"/>
          <w:u w:val="single"/>
        </w:rPr>
        <w:t>nav jāgatavo un jāiesniedz par katru</w:t>
      </w:r>
      <w:r w:rsidRPr="00BA3545">
        <w:rPr>
          <w:color w:val="000000" w:themeColor="text1"/>
          <w:sz w:val="22"/>
          <w:szCs w:val="22"/>
        </w:rPr>
        <w:t xml:space="preserve"> Nolikuma </w:t>
      </w:r>
      <w:proofErr w:type="spellStart"/>
      <w:r w:rsidRPr="00BA3545">
        <w:rPr>
          <w:color w:val="000000" w:themeColor="text1"/>
          <w:sz w:val="22"/>
          <w:szCs w:val="22"/>
        </w:rPr>
        <w:t>9.pielikumā</w:t>
      </w:r>
      <w:proofErr w:type="spellEnd"/>
      <w:r w:rsidRPr="00BA3545">
        <w:rPr>
          <w:color w:val="000000" w:themeColor="text1"/>
          <w:sz w:val="22"/>
          <w:szCs w:val="22"/>
        </w:rPr>
        <w:t xml:space="preserve"> “Finanšu piedāvājums” </w:t>
      </w:r>
      <w:r w:rsidRPr="00BA3545">
        <w:rPr>
          <w:color w:val="000000" w:themeColor="text1"/>
          <w:sz w:val="22"/>
          <w:szCs w:val="22"/>
          <w:u w:val="single"/>
        </w:rPr>
        <w:t>norādīto objektu</w:t>
      </w:r>
      <w:r w:rsidRPr="00BA3545">
        <w:rPr>
          <w:color w:val="000000" w:themeColor="text1"/>
          <w:sz w:val="22"/>
          <w:szCs w:val="22"/>
        </w:rPr>
        <w:t xml:space="preserve"> (kopā 1</w:t>
      </w:r>
      <w:r w:rsidR="006E6CA4">
        <w:rPr>
          <w:color w:val="000000" w:themeColor="text1"/>
          <w:sz w:val="22"/>
          <w:szCs w:val="22"/>
        </w:rPr>
        <w:t>20</w:t>
      </w:r>
      <w:r w:rsidRPr="00BA3545">
        <w:rPr>
          <w:color w:val="000000" w:themeColor="text1"/>
          <w:sz w:val="22"/>
          <w:szCs w:val="22"/>
        </w:rPr>
        <w:t xml:space="preserve"> objekti, attiecīgi nav jāgatavo un jāiesniedz 1</w:t>
      </w:r>
      <w:r w:rsidR="006E6CA4">
        <w:rPr>
          <w:color w:val="000000" w:themeColor="text1"/>
          <w:sz w:val="22"/>
          <w:szCs w:val="22"/>
        </w:rPr>
        <w:t>20</w:t>
      </w:r>
      <w:r w:rsidRPr="00BA3545">
        <w:rPr>
          <w:color w:val="000000" w:themeColor="text1"/>
          <w:sz w:val="22"/>
          <w:szCs w:val="22"/>
        </w:rPr>
        <w:t xml:space="preserve"> tāmes), jo </w:t>
      </w:r>
      <w:r w:rsidR="00BA3545" w:rsidRPr="00BA3545">
        <w:rPr>
          <w:color w:val="000000" w:themeColor="text1"/>
          <w:sz w:val="22"/>
          <w:szCs w:val="22"/>
          <w:shd w:val="clear" w:color="auto" w:fill="FFFFFF"/>
        </w:rPr>
        <w:t xml:space="preserve">siltummezgli ir </w:t>
      </w:r>
      <w:r w:rsidRPr="00BA3545">
        <w:rPr>
          <w:color w:val="000000" w:themeColor="text1"/>
          <w:sz w:val="22"/>
          <w:szCs w:val="22"/>
        </w:rPr>
        <w:t>vienādi.</w:t>
      </w:r>
    </w:p>
    <w:p w14:paraId="2C86FB05" w14:textId="77777777" w:rsidR="006E6CA4" w:rsidRDefault="00325E67" w:rsidP="00325E67">
      <w:pPr>
        <w:spacing w:before="120" w:after="120"/>
        <w:jc w:val="both"/>
        <w:rPr>
          <w:sz w:val="22"/>
          <w:szCs w:val="22"/>
        </w:rPr>
      </w:pPr>
      <w:r w:rsidRPr="00325E67">
        <w:rPr>
          <w:sz w:val="22"/>
          <w:szCs w:val="22"/>
        </w:rPr>
        <w:t xml:space="preserve">Pretendentam jāsagatavo Tehnisko piedāvājumu </w:t>
      </w:r>
      <w:r w:rsidR="006616DB">
        <w:rPr>
          <w:sz w:val="22"/>
          <w:szCs w:val="22"/>
        </w:rPr>
        <w:t>–</w:t>
      </w:r>
      <w:r w:rsidRPr="00325E67">
        <w:rPr>
          <w:sz w:val="22"/>
          <w:szCs w:val="22"/>
        </w:rPr>
        <w:t xml:space="preserve"> 2 (divas) tāmes</w:t>
      </w:r>
      <w:r w:rsidR="00BA3545">
        <w:rPr>
          <w:sz w:val="22"/>
          <w:szCs w:val="22"/>
        </w:rPr>
        <w:t xml:space="preserve">: </w:t>
      </w:r>
    </w:p>
    <w:p w14:paraId="59F4ADD1" w14:textId="0E85250A" w:rsidR="006E6CA4" w:rsidRPr="006E6CA4" w:rsidRDefault="005730CC" w:rsidP="006E6CA4">
      <w:pPr>
        <w:pStyle w:val="Sarakstarindkopa"/>
        <w:numPr>
          <w:ilvl w:val="0"/>
          <w:numId w:val="40"/>
        </w:numPr>
        <w:spacing w:before="120" w:after="120"/>
        <w:rPr>
          <w:sz w:val="22"/>
          <w:szCs w:val="22"/>
        </w:rPr>
      </w:pPr>
      <w:r>
        <w:rPr>
          <w:sz w:val="22"/>
          <w:szCs w:val="22"/>
        </w:rPr>
        <w:t xml:space="preserve">tāme - </w:t>
      </w:r>
      <w:r w:rsidR="00BA3545" w:rsidRPr="006E6CA4">
        <w:rPr>
          <w:sz w:val="22"/>
          <w:szCs w:val="22"/>
        </w:rPr>
        <w:t xml:space="preserve">Ēkas </w:t>
      </w:r>
      <w:proofErr w:type="spellStart"/>
      <w:r w:rsidR="00BA3545" w:rsidRPr="006E6CA4">
        <w:rPr>
          <w:sz w:val="22"/>
          <w:szCs w:val="22"/>
        </w:rPr>
        <w:t>ISM</w:t>
      </w:r>
      <w:proofErr w:type="spellEnd"/>
      <w:r w:rsidR="00BA3545" w:rsidRPr="006E6CA4">
        <w:rPr>
          <w:sz w:val="22"/>
          <w:szCs w:val="22"/>
        </w:rPr>
        <w:t xml:space="preserve"> profilakse (apkope) ēkās ar apkures un karstā ūdens sistēmām</w:t>
      </w:r>
      <w:r w:rsidR="006616DB" w:rsidRPr="006E6CA4">
        <w:rPr>
          <w:sz w:val="22"/>
          <w:szCs w:val="22"/>
        </w:rPr>
        <w:t>*</w:t>
      </w:r>
      <w:r w:rsidR="00BA3545" w:rsidRPr="006E6CA4">
        <w:rPr>
          <w:sz w:val="22"/>
          <w:szCs w:val="22"/>
        </w:rPr>
        <w:t xml:space="preserve">; </w:t>
      </w:r>
    </w:p>
    <w:p w14:paraId="46055053" w14:textId="6FE3CF42" w:rsidR="00325E67" w:rsidRPr="006E6CA4" w:rsidRDefault="005730CC" w:rsidP="006E6CA4">
      <w:pPr>
        <w:pStyle w:val="Sarakstarindkopa"/>
        <w:numPr>
          <w:ilvl w:val="0"/>
          <w:numId w:val="40"/>
        </w:numPr>
        <w:spacing w:before="120" w:after="120"/>
        <w:rPr>
          <w:sz w:val="22"/>
          <w:szCs w:val="22"/>
        </w:rPr>
      </w:pPr>
      <w:r>
        <w:rPr>
          <w:sz w:val="22"/>
          <w:szCs w:val="22"/>
        </w:rPr>
        <w:t xml:space="preserve">tāme - </w:t>
      </w:r>
      <w:r w:rsidR="00BA3545" w:rsidRPr="006E6CA4">
        <w:rPr>
          <w:sz w:val="22"/>
          <w:szCs w:val="22"/>
        </w:rPr>
        <w:t xml:space="preserve">Ēkas </w:t>
      </w:r>
      <w:proofErr w:type="spellStart"/>
      <w:r w:rsidR="00BA3545" w:rsidRPr="006E6CA4">
        <w:rPr>
          <w:sz w:val="22"/>
          <w:szCs w:val="22"/>
        </w:rPr>
        <w:t>ISM</w:t>
      </w:r>
      <w:proofErr w:type="spellEnd"/>
      <w:r w:rsidR="00BA3545" w:rsidRPr="006E6CA4">
        <w:rPr>
          <w:sz w:val="22"/>
          <w:szCs w:val="22"/>
        </w:rPr>
        <w:t xml:space="preserve"> profilakse (apkope) ēkās bez karstā ūdens sistēmas</w:t>
      </w:r>
      <w:r w:rsidR="006616DB" w:rsidRPr="006E6CA4">
        <w:rPr>
          <w:sz w:val="22"/>
          <w:szCs w:val="22"/>
        </w:rPr>
        <w:t>*</w:t>
      </w:r>
      <w:r w:rsidR="00325E67" w:rsidRPr="006E6CA4">
        <w:rPr>
          <w:sz w:val="22"/>
          <w:szCs w:val="22"/>
        </w:rPr>
        <w:t xml:space="preserve">, izmantojot Nolikuma </w:t>
      </w:r>
      <w:proofErr w:type="spellStart"/>
      <w:r w:rsidR="00325E67" w:rsidRPr="006E6CA4">
        <w:rPr>
          <w:sz w:val="22"/>
          <w:szCs w:val="22"/>
        </w:rPr>
        <w:t>8.pielikumā</w:t>
      </w:r>
      <w:proofErr w:type="spellEnd"/>
      <w:r w:rsidR="00325E67" w:rsidRPr="006E6CA4">
        <w:rPr>
          <w:sz w:val="22"/>
          <w:szCs w:val="22"/>
        </w:rPr>
        <w:t xml:space="preserve"> “</w:t>
      </w:r>
      <w:r w:rsidR="00653E36" w:rsidRPr="006E6CA4">
        <w:rPr>
          <w:sz w:val="22"/>
          <w:szCs w:val="22"/>
        </w:rPr>
        <w:t xml:space="preserve">Tehniskās specifikācijas (tāmes – 2 </w:t>
      </w:r>
      <w:proofErr w:type="spellStart"/>
      <w:r w:rsidR="00653E36" w:rsidRPr="006E6CA4">
        <w:rPr>
          <w:sz w:val="22"/>
          <w:szCs w:val="22"/>
        </w:rPr>
        <w:t>gb</w:t>
      </w:r>
      <w:proofErr w:type="spellEnd"/>
      <w:r w:rsidR="00653E36" w:rsidRPr="006E6CA4">
        <w:rPr>
          <w:sz w:val="22"/>
          <w:szCs w:val="22"/>
        </w:rPr>
        <w:t>) un tehniskais piedāvājums</w:t>
      </w:r>
      <w:r w:rsidR="00325E67" w:rsidRPr="006E6CA4">
        <w:rPr>
          <w:sz w:val="22"/>
          <w:szCs w:val="22"/>
        </w:rPr>
        <w:t xml:space="preserve">” norādītās </w:t>
      </w:r>
      <w:r w:rsidR="00237D6F" w:rsidRPr="006E6CA4">
        <w:rPr>
          <w:sz w:val="22"/>
          <w:szCs w:val="22"/>
        </w:rPr>
        <w:t>forma</w:t>
      </w:r>
      <w:r w:rsidR="00325E67" w:rsidRPr="006E6CA4">
        <w:rPr>
          <w:sz w:val="22"/>
          <w:szCs w:val="22"/>
        </w:rPr>
        <w:t xml:space="preserve">s (tāmes). </w:t>
      </w:r>
    </w:p>
    <w:p w14:paraId="342067B4" w14:textId="12CE5EB3" w:rsidR="004D2B96" w:rsidRPr="006616DB" w:rsidRDefault="006616DB" w:rsidP="004D2B9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RPr="006616DB" w:rsidSect="00C5740A">
          <w:footnotePr>
            <w:pos w:val="beneathText"/>
          </w:footnotePr>
          <w:pgSz w:w="11907" w:h="16840"/>
          <w:pgMar w:top="1134" w:right="1134" w:bottom="709" w:left="1701" w:header="720" w:footer="720" w:gutter="0"/>
          <w:cols w:space="720"/>
        </w:sectPr>
      </w:pPr>
      <w:r w:rsidRPr="006616DB">
        <w:rPr>
          <w:bCs/>
          <w:sz w:val="22"/>
          <w:szCs w:val="22"/>
        </w:rPr>
        <w:t xml:space="preserve">*- pie nosacījuma, </w:t>
      </w:r>
      <w:r>
        <w:rPr>
          <w:bCs/>
          <w:sz w:val="22"/>
          <w:szCs w:val="22"/>
        </w:rPr>
        <w:t xml:space="preserve">ja piedāvātā cena katram Finanšu </w:t>
      </w:r>
      <w:r w:rsidR="006E6CA4">
        <w:rPr>
          <w:bCs/>
          <w:sz w:val="22"/>
          <w:szCs w:val="22"/>
        </w:rPr>
        <w:t xml:space="preserve">kopējā </w:t>
      </w:r>
      <w:r>
        <w:rPr>
          <w:bCs/>
          <w:sz w:val="22"/>
          <w:szCs w:val="22"/>
        </w:rPr>
        <w:t>piedāvājumā norādītajam objektam ir vienāda.</w:t>
      </w:r>
      <w:r w:rsidR="004D2B96" w:rsidRPr="006616DB">
        <w:rPr>
          <w:bCs/>
          <w:sz w:val="22"/>
          <w:szCs w:val="22"/>
        </w:rPr>
        <w:br w:type="page"/>
      </w:r>
    </w:p>
    <w:p w14:paraId="5A3722E1" w14:textId="1200C65C" w:rsidR="00EE3769" w:rsidRPr="00BD7307" w:rsidRDefault="0017724E" w:rsidP="00B21276">
      <w:pPr>
        <w:jc w:val="right"/>
        <w:rPr>
          <w:b/>
        </w:rPr>
      </w:pPr>
      <w:proofErr w:type="spellStart"/>
      <w:r>
        <w:rPr>
          <w:b/>
        </w:rPr>
        <w:lastRenderedPageBreak/>
        <w:t>9</w:t>
      </w:r>
      <w:r w:rsidR="00EE3769" w:rsidRPr="00BD7307">
        <w:rPr>
          <w:b/>
          <w:bCs/>
        </w:rPr>
        <w:t>.</w:t>
      </w:r>
      <w:r w:rsidR="00EE3769" w:rsidRPr="00BD7307">
        <w:rPr>
          <w:b/>
        </w:rPr>
        <w:t>pielikums</w:t>
      </w:r>
      <w:proofErr w:type="spellEnd"/>
      <w:r w:rsidR="00EE3769" w:rsidRPr="00BD7307">
        <w:t xml:space="preserve"> </w:t>
      </w:r>
    </w:p>
    <w:p w14:paraId="70DE9AA6" w14:textId="77777777" w:rsidR="007D28EA" w:rsidRPr="00186379" w:rsidRDefault="007D28EA" w:rsidP="007D28EA">
      <w:pPr>
        <w:jc w:val="right"/>
      </w:pPr>
      <w:r w:rsidRPr="00186379">
        <w:t>iepirkuma “Individuālo siltummezglu tehniskā apkope”,</w:t>
      </w:r>
    </w:p>
    <w:p w14:paraId="26DFCADE"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7B04C82E" w14:textId="77777777" w:rsidR="00EE3769" w:rsidRPr="006632E0" w:rsidRDefault="00EE3769" w:rsidP="00EE3769">
      <w:pPr>
        <w:jc w:val="right"/>
        <w:rPr>
          <w:szCs w:val="24"/>
        </w:rPr>
      </w:pPr>
    </w:p>
    <w:p w14:paraId="11E0BC69" w14:textId="77777777" w:rsidR="00097B39" w:rsidRDefault="00097B39" w:rsidP="00D16450">
      <w:pPr>
        <w:tabs>
          <w:tab w:val="left" w:pos="3240"/>
        </w:tabs>
        <w:jc w:val="right"/>
        <w:rPr>
          <w:i/>
          <w:sz w:val="22"/>
          <w:szCs w:val="22"/>
        </w:rPr>
      </w:pPr>
    </w:p>
    <w:p w14:paraId="3AF360B5" w14:textId="661B9D99" w:rsidR="005C3B63" w:rsidRPr="00097B39" w:rsidRDefault="007D28EA" w:rsidP="007D28EA">
      <w:pPr>
        <w:jc w:val="right"/>
        <w:rPr>
          <w:sz w:val="22"/>
          <w:szCs w:val="22"/>
        </w:rPr>
      </w:pPr>
      <w:r w:rsidRPr="007D28EA">
        <w:rPr>
          <w:i/>
          <w:iCs/>
          <w:color w:val="000000"/>
          <w:sz w:val="22"/>
          <w:szCs w:val="22"/>
        </w:rPr>
        <w:t>Forma</w:t>
      </w:r>
    </w:p>
    <w:p w14:paraId="25D1E06A" w14:textId="37A56F41" w:rsidR="005C3B63" w:rsidRPr="00097B39" w:rsidRDefault="005C3B63" w:rsidP="005C3B63">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 xml:space="preserve">FINANŠU </w:t>
      </w:r>
      <w:r w:rsidR="00D4296F">
        <w:rPr>
          <w:rFonts w:ascii="Times New Roman" w:hAnsi="Times New Roman"/>
          <w:sz w:val="22"/>
          <w:szCs w:val="22"/>
        </w:rPr>
        <w:t xml:space="preserve">KOPĒJAIS </w:t>
      </w:r>
      <w:r w:rsidRPr="00097B39">
        <w:rPr>
          <w:rFonts w:ascii="Times New Roman" w:hAnsi="Times New Roman"/>
          <w:sz w:val="22"/>
          <w:szCs w:val="22"/>
        </w:rPr>
        <w:t>PIEDĀVĀJUMS</w:t>
      </w:r>
    </w:p>
    <w:p w14:paraId="76D2896C" w14:textId="77777777" w:rsidR="005C3B63" w:rsidRPr="00097B39"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9D913B5" w14:textId="18BD27EE" w:rsidR="00EE3769" w:rsidRPr="00CB347B" w:rsidRDefault="0024583E" w:rsidP="00CB347B">
      <w:pPr>
        <w:shd w:val="clear" w:color="auto" w:fill="FFFFFF" w:themeFill="background1"/>
        <w:tabs>
          <w:tab w:val="left" w:pos="851"/>
        </w:tabs>
        <w:spacing w:before="120" w:after="120"/>
        <w:jc w:val="both"/>
        <w:rPr>
          <w:bCs/>
          <w:color w:val="000000"/>
          <w:sz w:val="22"/>
          <w:szCs w:val="22"/>
          <w:shd w:val="clear" w:color="auto" w:fill="FFFFFF" w:themeFill="background1"/>
        </w:rPr>
      </w:pPr>
      <w:r w:rsidRPr="00CB347B">
        <w:rPr>
          <w:bCs/>
          <w:color w:val="000000"/>
          <w:sz w:val="22"/>
          <w:szCs w:val="22"/>
          <w:shd w:val="clear" w:color="auto" w:fill="FFFFFF" w:themeFill="background1"/>
        </w:rPr>
        <w:tab/>
      </w:r>
      <w:r w:rsidR="00EE3769" w:rsidRPr="00CB347B">
        <w:rPr>
          <w:bCs/>
          <w:color w:val="000000"/>
          <w:sz w:val="22"/>
          <w:szCs w:val="22"/>
          <w:shd w:val="clear" w:color="auto" w:fill="FFFFFF" w:themeFill="background1"/>
        </w:rPr>
        <w:t xml:space="preserve">Nolikuma </w:t>
      </w:r>
      <w:proofErr w:type="spellStart"/>
      <w:r w:rsidR="0017724E" w:rsidRPr="00CB347B">
        <w:rPr>
          <w:bCs/>
          <w:color w:val="000000"/>
          <w:sz w:val="22"/>
          <w:szCs w:val="22"/>
          <w:shd w:val="clear" w:color="auto" w:fill="FFFFFF" w:themeFill="background1"/>
        </w:rPr>
        <w:t>9</w:t>
      </w:r>
      <w:r w:rsidR="00EE3769" w:rsidRPr="00CB347B">
        <w:rPr>
          <w:bCs/>
          <w:color w:val="000000"/>
          <w:sz w:val="22"/>
          <w:szCs w:val="22"/>
          <w:shd w:val="clear" w:color="auto" w:fill="FFFFFF" w:themeFill="background1"/>
        </w:rPr>
        <w:t>.pielikums</w:t>
      </w:r>
      <w:proofErr w:type="spellEnd"/>
      <w:r w:rsidR="00EE3769" w:rsidRPr="00CB347B">
        <w:rPr>
          <w:bCs/>
          <w:color w:val="000000"/>
          <w:sz w:val="22"/>
          <w:szCs w:val="22"/>
          <w:shd w:val="clear" w:color="auto" w:fill="FFFFFF" w:themeFill="background1"/>
        </w:rPr>
        <w:t xml:space="preserve">  “Finanšu </w:t>
      </w:r>
      <w:r w:rsidR="00D4296F" w:rsidRPr="00CB347B">
        <w:rPr>
          <w:bCs/>
          <w:color w:val="000000"/>
          <w:sz w:val="22"/>
          <w:szCs w:val="22"/>
          <w:shd w:val="clear" w:color="auto" w:fill="FFFFFF" w:themeFill="background1"/>
        </w:rPr>
        <w:t xml:space="preserve">kopējais </w:t>
      </w:r>
      <w:r w:rsidR="00EE3769" w:rsidRPr="00CB347B">
        <w:rPr>
          <w:bCs/>
          <w:color w:val="000000"/>
          <w:sz w:val="22"/>
          <w:szCs w:val="22"/>
          <w:shd w:val="clear" w:color="auto" w:fill="FFFFFF" w:themeFill="background1"/>
        </w:rPr>
        <w:t xml:space="preserve">piedāvājums” ir </w:t>
      </w:r>
      <w:r w:rsidR="00EE3769" w:rsidRPr="00CB347B">
        <w:rPr>
          <w:bCs/>
          <w:sz w:val="22"/>
          <w:szCs w:val="22"/>
        </w:rPr>
        <w:t xml:space="preserve">pievienots atsevišķā failā pie Nolikuma Pasūtītāja profilā </w:t>
      </w:r>
      <w:proofErr w:type="spellStart"/>
      <w:r w:rsidR="00EE3769" w:rsidRPr="00CB347B">
        <w:rPr>
          <w:bCs/>
          <w:color w:val="000000"/>
          <w:sz w:val="22"/>
          <w:szCs w:val="22"/>
          <w:shd w:val="clear" w:color="auto" w:fill="FFFFFF"/>
        </w:rPr>
        <w:t>EIS</w:t>
      </w:r>
      <w:proofErr w:type="spellEnd"/>
      <w:r w:rsidR="00EE3769" w:rsidRPr="00CB347B">
        <w:rPr>
          <w:bCs/>
          <w:color w:val="000000"/>
          <w:sz w:val="22"/>
          <w:szCs w:val="22"/>
          <w:shd w:val="clear" w:color="auto" w:fill="FFFFFF"/>
        </w:rPr>
        <w:t xml:space="preserve"> e-konkursu </w:t>
      </w:r>
      <w:r w:rsidR="00EE3769" w:rsidRPr="00CB347B">
        <w:rPr>
          <w:bCs/>
          <w:color w:val="000000"/>
          <w:sz w:val="22"/>
          <w:szCs w:val="22"/>
          <w:shd w:val="clear" w:color="auto" w:fill="FFFFFF" w:themeFill="background1"/>
        </w:rPr>
        <w:t xml:space="preserve">apakšsistēmā </w:t>
      </w:r>
      <w:hyperlink r:id="rId16" w:history="1">
        <w:proofErr w:type="spellStart"/>
        <w:r w:rsidR="00EE3769" w:rsidRPr="00CB347B">
          <w:rPr>
            <w:rStyle w:val="Hipersaite"/>
            <w:bCs/>
            <w:sz w:val="22"/>
            <w:szCs w:val="22"/>
          </w:rPr>
          <w:t>https</w:t>
        </w:r>
        <w:proofErr w:type="spellEnd"/>
        <w:r w:rsidR="00EE3769" w:rsidRPr="00CB347B">
          <w:rPr>
            <w:rStyle w:val="Hipersaite"/>
            <w:bCs/>
            <w:sz w:val="22"/>
            <w:szCs w:val="22"/>
          </w:rPr>
          <w:t>://</w:t>
        </w:r>
        <w:proofErr w:type="spellStart"/>
        <w:r w:rsidR="00EE3769" w:rsidRPr="00CB347B">
          <w:rPr>
            <w:rStyle w:val="Hipersaite"/>
            <w:bCs/>
            <w:sz w:val="22"/>
            <w:szCs w:val="22"/>
          </w:rPr>
          <w:t>www.eis.gov.lv</w:t>
        </w:r>
        <w:proofErr w:type="spellEnd"/>
        <w:r w:rsidR="00EE3769" w:rsidRPr="00CB347B">
          <w:rPr>
            <w:rStyle w:val="Hipersaite"/>
            <w:bCs/>
            <w:sz w:val="22"/>
            <w:szCs w:val="22"/>
          </w:rPr>
          <w:t>/</w:t>
        </w:r>
        <w:proofErr w:type="spellStart"/>
        <w:r w:rsidR="00EE3769" w:rsidRPr="00CB347B">
          <w:rPr>
            <w:rStyle w:val="Hipersaite"/>
            <w:bCs/>
            <w:sz w:val="22"/>
            <w:szCs w:val="22"/>
          </w:rPr>
          <w:t>EKEIS</w:t>
        </w:r>
        <w:proofErr w:type="spellEnd"/>
        <w:r w:rsidR="00EE3769" w:rsidRPr="00CB347B">
          <w:rPr>
            <w:rStyle w:val="Hipersaite"/>
            <w:bCs/>
            <w:sz w:val="22"/>
            <w:szCs w:val="22"/>
          </w:rPr>
          <w:t>/</w:t>
        </w:r>
        <w:proofErr w:type="spellStart"/>
        <w:r w:rsidR="00EE3769" w:rsidRPr="00CB347B">
          <w:rPr>
            <w:rStyle w:val="Hipersaite"/>
            <w:bCs/>
            <w:sz w:val="22"/>
            <w:szCs w:val="22"/>
          </w:rPr>
          <w:t>Supplier</w:t>
        </w:r>
        <w:proofErr w:type="spellEnd"/>
        <w:r w:rsidR="00EE3769" w:rsidRPr="00CB347B">
          <w:rPr>
            <w:rStyle w:val="Hipersaite"/>
            <w:bCs/>
            <w:sz w:val="22"/>
            <w:szCs w:val="22"/>
          </w:rPr>
          <w:t>/</w:t>
        </w:r>
        <w:proofErr w:type="spellStart"/>
        <w:r w:rsidR="00EE3769" w:rsidRPr="00CB347B">
          <w:rPr>
            <w:rStyle w:val="Hipersaite"/>
            <w:bCs/>
            <w:sz w:val="22"/>
            <w:szCs w:val="22"/>
          </w:rPr>
          <w:t>Organizer</w:t>
        </w:r>
        <w:proofErr w:type="spellEnd"/>
        <w:r w:rsidR="00EE3769" w:rsidRPr="00CB347B">
          <w:rPr>
            <w:rStyle w:val="Hipersaite"/>
            <w:bCs/>
            <w:sz w:val="22"/>
            <w:szCs w:val="22"/>
          </w:rPr>
          <w:t>/5736</w:t>
        </w:r>
      </w:hyperlink>
      <w:r w:rsidR="00EE3769" w:rsidRPr="00CB347B">
        <w:rPr>
          <w:bCs/>
          <w:color w:val="000000"/>
          <w:sz w:val="22"/>
          <w:szCs w:val="22"/>
          <w:shd w:val="clear" w:color="auto" w:fill="FFFFFF" w:themeFill="background1"/>
        </w:rPr>
        <w:t>.</w:t>
      </w:r>
    </w:p>
    <w:p w14:paraId="4920F655" w14:textId="77777777" w:rsidR="0017724E" w:rsidRDefault="0017724E" w:rsidP="0017724E">
      <w:pPr>
        <w:shd w:val="clear" w:color="auto" w:fill="FFFFFF" w:themeFill="background1"/>
        <w:tabs>
          <w:tab w:val="left" w:pos="851"/>
        </w:tabs>
        <w:spacing w:before="120" w:after="120"/>
        <w:rPr>
          <w:bCs/>
          <w:color w:val="000000"/>
          <w:sz w:val="22"/>
          <w:szCs w:val="22"/>
          <w:shd w:val="clear" w:color="auto" w:fill="FFFFFF" w:themeFill="background1"/>
        </w:rPr>
      </w:pPr>
    </w:p>
    <w:p w14:paraId="6092B3C8" w14:textId="667943B5" w:rsidR="00D27105" w:rsidRPr="0013799B" w:rsidRDefault="00D27105" w:rsidP="00D27105">
      <w:pPr>
        <w:spacing w:before="120" w:after="120"/>
        <w:rPr>
          <w:b/>
          <w:bCs/>
          <w:sz w:val="22"/>
          <w:szCs w:val="22"/>
        </w:rPr>
      </w:pPr>
      <w:r w:rsidRPr="0013799B">
        <w:rPr>
          <w:b/>
          <w:bCs/>
          <w:sz w:val="22"/>
          <w:szCs w:val="22"/>
        </w:rPr>
        <w:t>Skaidrojums par</w:t>
      </w:r>
      <w:r>
        <w:rPr>
          <w:b/>
          <w:bCs/>
          <w:sz w:val="22"/>
          <w:szCs w:val="22"/>
        </w:rPr>
        <w:t xml:space="preserve"> Finanšu</w:t>
      </w:r>
      <w:r w:rsidRPr="0013799B">
        <w:rPr>
          <w:b/>
          <w:bCs/>
          <w:sz w:val="22"/>
          <w:szCs w:val="22"/>
        </w:rPr>
        <w:t xml:space="preserve"> </w:t>
      </w:r>
      <w:r w:rsidR="00D4296F">
        <w:rPr>
          <w:b/>
          <w:bCs/>
          <w:sz w:val="22"/>
          <w:szCs w:val="22"/>
        </w:rPr>
        <w:t xml:space="preserve">kopējo </w:t>
      </w:r>
      <w:r w:rsidRPr="0013799B">
        <w:rPr>
          <w:b/>
          <w:bCs/>
          <w:sz w:val="22"/>
          <w:szCs w:val="22"/>
        </w:rPr>
        <w:t>piedāvājumu.</w:t>
      </w:r>
    </w:p>
    <w:p w14:paraId="6ADF5045" w14:textId="2BB18B30" w:rsidR="00D27105" w:rsidRPr="00D27105" w:rsidRDefault="0024583E" w:rsidP="00D27105">
      <w:pPr>
        <w:shd w:val="clear" w:color="auto" w:fill="FFFFFF" w:themeFill="background1"/>
        <w:tabs>
          <w:tab w:val="left" w:pos="851"/>
        </w:tabs>
        <w:spacing w:before="120" w:after="120"/>
        <w:jc w:val="both"/>
        <w:rPr>
          <w:bCs/>
          <w:color w:val="000000"/>
          <w:sz w:val="22"/>
          <w:szCs w:val="22"/>
          <w:shd w:val="clear" w:color="auto" w:fill="FFFFFF" w:themeFill="background1"/>
        </w:rPr>
        <w:sectPr w:rsidR="00D27105" w:rsidRPr="00D27105" w:rsidSect="00C5740A">
          <w:footnotePr>
            <w:pos w:val="beneathText"/>
          </w:footnotePr>
          <w:pgSz w:w="11907" w:h="16840"/>
          <w:pgMar w:top="1134" w:right="1134" w:bottom="709" w:left="1701" w:header="720" w:footer="720" w:gutter="0"/>
          <w:cols w:space="720"/>
        </w:sectPr>
      </w:pPr>
      <w:r>
        <w:rPr>
          <w:sz w:val="22"/>
          <w:szCs w:val="22"/>
        </w:rPr>
        <w:tab/>
      </w:r>
      <w:r w:rsidR="00D27105" w:rsidRPr="00D27105">
        <w:rPr>
          <w:sz w:val="22"/>
          <w:szCs w:val="22"/>
        </w:rPr>
        <w:t xml:space="preserve">Finanšu </w:t>
      </w:r>
      <w:r w:rsidR="00D4296F">
        <w:rPr>
          <w:sz w:val="22"/>
          <w:szCs w:val="22"/>
        </w:rPr>
        <w:t xml:space="preserve">kopējā </w:t>
      </w:r>
      <w:r w:rsidR="00D27105" w:rsidRPr="00D27105">
        <w:rPr>
          <w:sz w:val="22"/>
          <w:szCs w:val="22"/>
        </w:rPr>
        <w:t>piedāvājum</w:t>
      </w:r>
      <w:r w:rsidR="00237D6F">
        <w:rPr>
          <w:sz w:val="22"/>
          <w:szCs w:val="22"/>
        </w:rPr>
        <w:t>ā</w:t>
      </w:r>
      <w:r w:rsidR="00D27105" w:rsidRPr="00D27105">
        <w:rPr>
          <w:sz w:val="22"/>
          <w:szCs w:val="22"/>
        </w:rPr>
        <w:t xml:space="preserve"> (</w:t>
      </w:r>
      <w:proofErr w:type="spellStart"/>
      <w:r w:rsidR="00D27105">
        <w:rPr>
          <w:sz w:val="22"/>
          <w:szCs w:val="22"/>
        </w:rPr>
        <w:t>9</w:t>
      </w:r>
      <w:r w:rsidR="00D27105" w:rsidRPr="00D27105">
        <w:rPr>
          <w:sz w:val="22"/>
          <w:szCs w:val="22"/>
        </w:rPr>
        <w:t>.pielikums</w:t>
      </w:r>
      <w:proofErr w:type="spellEnd"/>
      <w:r w:rsidR="00D27105" w:rsidRPr="00D27105">
        <w:rPr>
          <w:sz w:val="22"/>
          <w:szCs w:val="22"/>
        </w:rPr>
        <w:t xml:space="preserve">) un </w:t>
      </w:r>
      <w:r w:rsidR="00D27105">
        <w:rPr>
          <w:sz w:val="22"/>
          <w:szCs w:val="22"/>
        </w:rPr>
        <w:t>N</w:t>
      </w:r>
      <w:r w:rsidR="00D27105" w:rsidRPr="00D27105">
        <w:rPr>
          <w:sz w:val="22"/>
          <w:szCs w:val="22"/>
        </w:rPr>
        <w:t xml:space="preserve">olikuma 2.2. punktā </w:t>
      </w:r>
      <w:r w:rsidR="00D27105">
        <w:rPr>
          <w:sz w:val="22"/>
          <w:szCs w:val="22"/>
        </w:rPr>
        <w:t xml:space="preserve">(Paredzamā līgumcena) </w:t>
      </w:r>
      <w:r w:rsidR="00D27105" w:rsidRPr="00D27105">
        <w:rPr>
          <w:sz w:val="22"/>
          <w:szCs w:val="22"/>
        </w:rPr>
        <w:t>nav iekļautas materiālu izmaksas. Gadījumā, ja individuālo siltummezglu tehniskās apkopes laikā tiks konstatēts, ka objekt</w:t>
      </w:r>
      <w:r w:rsidR="00D4296F">
        <w:rPr>
          <w:sz w:val="22"/>
          <w:szCs w:val="22"/>
        </w:rPr>
        <w:t>a</w:t>
      </w:r>
      <w:r w:rsidR="00D27105" w:rsidRPr="00D27105">
        <w:rPr>
          <w:sz w:val="22"/>
          <w:szCs w:val="22"/>
        </w:rPr>
        <w:t xml:space="preserve"> individuālajā siltummezglā ir nepieciešams veikt remontdarbus, tam būs jābūt norādītam </w:t>
      </w:r>
      <w:proofErr w:type="spellStart"/>
      <w:r w:rsidR="00D27105" w:rsidRPr="00D27105">
        <w:rPr>
          <w:sz w:val="22"/>
          <w:szCs w:val="22"/>
        </w:rPr>
        <w:t>ISM</w:t>
      </w:r>
      <w:proofErr w:type="spellEnd"/>
      <w:r w:rsidR="00D27105" w:rsidRPr="00D27105">
        <w:rPr>
          <w:sz w:val="22"/>
          <w:szCs w:val="22"/>
        </w:rPr>
        <w:t xml:space="preserve"> apsekošanas aktā</w:t>
      </w:r>
      <w:r w:rsidR="00D4296F">
        <w:rPr>
          <w:sz w:val="22"/>
          <w:szCs w:val="22"/>
        </w:rPr>
        <w:t xml:space="preserve"> </w:t>
      </w:r>
      <w:r w:rsidR="00D4296F" w:rsidRPr="00D27105">
        <w:rPr>
          <w:sz w:val="22"/>
          <w:szCs w:val="22"/>
        </w:rPr>
        <w:t>(</w:t>
      </w:r>
      <w:proofErr w:type="spellStart"/>
      <w:r w:rsidR="00D4296F" w:rsidRPr="00D27105">
        <w:rPr>
          <w:sz w:val="22"/>
          <w:szCs w:val="22"/>
        </w:rPr>
        <w:t>10.pielikums</w:t>
      </w:r>
      <w:proofErr w:type="spellEnd"/>
      <w:r w:rsidR="00D4296F" w:rsidRPr="00D27105">
        <w:rPr>
          <w:sz w:val="22"/>
          <w:szCs w:val="22"/>
        </w:rPr>
        <w:t>)</w:t>
      </w:r>
      <w:r w:rsidR="00D27105" w:rsidRPr="00D27105">
        <w:rPr>
          <w:sz w:val="22"/>
          <w:szCs w:val="22"/>
        </w:rPr>
        <w:t>, kuru jāiesniedz Pasūtītāja kontaktpersonai. Šī iepirkuma ietvaros remontdarbi veikti netiks.</w:t>
      </w:r>
    </w:p>
    <w:p w14:paraId="14176613" w14:textId="77777777" w:rsidR="0017724E" w:rsidRPr="0017724E" w:rsidRDefault="0017724E" w:rsidP="0017724E">
      <w:pPr>
        <w:jc w:val="right"/>
        <w:rPr>
          <w:b/>
        </w:rPr>
      </w:pPr>
      <w:proofErr w:type="spellStart"/>
      <w:r w:rsidRPr="0017724E">
        <w:rPr>
          <w:b/>
        </w:rPr>
        <w:lastRenderedPageBreak/>
        <w:t>10.pielikums</w:t>
      </w:r>
      <w:proofErr w:type="spellEnd"/>
      <w:r w:rsidRPr="0017724E">
        <w:rPr>
          <w:b/>
        </w:rPr>
        <w:t xml:space="preserve"> </w:t>
      </w:r>
    </w:p>
    <w:p w14:paraId="72766429" w14:textId="77777777" w:rsidR="007D28EA" w:rsidRPr="00186379" w:rsidRDefault="007D28EA" w:rsidP="007D28EA">
      <w:pPr>
        <w:jc w:val="right"/>
      </w:pPr>
      <w:r w:rsidRPr="00186379">
        <w:t>iepirkuma “Individuālo siltummezglu tehniskā apkope”,</w:t>
      </w:r>
    </w:p>
    <w:p w14:paraId="42ED7DF8" w14:textId="77777777" w:rsidR="007D28EA" w:rsidRPr="00186379" w:rsidRDefault="007D28EA" w:rsidP="007D28EA">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16B08E99" w14:textId="77777777" w:rsidR="0017724E" w:rsidRDefault="0017724E" w:rsidP="0017724E">
      <w:pPr>
        <w:rPr>
          <w:color w:val="000000"/>
          <w:sz w:val="22"/>
          <w:szCs w:val="22"/>
        </w:rPr>
      </w:pPr>
    </w:p>
    <w:p w14:paraId="647BBE29" w14:textId="5E30D90E" w:rsidR="007D28EA" w:rsidRPr="007D28EA" w:rsidRDefault="007D28EA" w:rsidP="007D28EA">
      <w:pPr>
        <w:jc w:val="right"/>
        <w:rPr>
          <w:i/>
          <w:iCs/>
          <w:color w:val="000000"/>
          <w:sz w:val="22"/>
          <w:szCs w:val="22"/>
        </w:rPr>
      </w:pPr>
      <w:r w:rsidRPr="007D28EA">
        <w:rPr>
          <w:i/>
          <w:iCs/>
          <w:color w:val="000000"/>
          <w:sz w:val="22"/>
          <w:szCs w:val="22"/>
        </w:rPr>
        <w:t>Forma</w:t>
      </w:r>
    </w:p>
    <w:p w14:paraId="0E5B3B55" w14:textId="77777777" w:rsidR="0017724E" w:rsidRPr="00CB347B" w:rsidRDefault="0017724E" w:rsidP="0017724E">
      <w:pPr>
        <w:jc w:val="center"/>
        <w:rPr>
          <w:b/>
          <w:bCs/>
          <w:color w:val="000000"/>
          <w:sz w:val="22"/>
          <w:szCs w:val="22"/>
        </w:rPr>
      </w:pPr>
    </w:p>
    <w:p w14:paraId="5CFFE4BF" w14:textId="77777777" w:rsidR="0017724E" w:rsidRPr="00CB347B" w:rsidRDefault="0017724E" w:rsidP="0017724E">
      <w:pPr>
        <w:jc w:val="center"/>
        <w:rPr>
          <w:b/>
          <w:bCs/>
          <w:color w:val="000000"/>
          <w:sz w:val="22"/>
          <w:szCs w:val="22"/>
        </w:rPr>
      </w:pPr>
      <w:r w:rsidRPr="00CB347B">
        <w:rPr>
          <w:b/>
          <w:bCs/>
          <w:color w:val="000000"/>
          <w:sz w:val="22"/>
          <w:szCs w:val="22"/>
        </w:rPr>
        <w:t>DZĪVOJAMĀS MĀJAS APSEKOŠANAS REĢISTRĀCIJAS ŽURNĀLS</w:t>
      </w:r>
    </w:p>
    <w:p w14:paraId="5FF76E6B" w14:textId="77777777" w:rsidR="0017724E" w:rsidRPr="00CB347B" w:rsidRDefault="0017724E" w:rsidP="0017724E">
      <w:pPr>
        <w:jc w:val="center"/>
        <w:rPr>
          <w:b/>
          <w:bCs/>
          <w:color w:val="000000"/>
          <w:sz w:val="22"/>
          <w:szCs w:val="22"/>
        </w:rPr>
      </w:pPr>
    </w:p>
    <w:p w14:paraId="3253E274" w14:textId="55356CFB" w:rsidR="0017724E" w:rsidRPr="00CB347B" w:rsidRDefault="0024583E" w:rsidP="0017724E">
      <w:pPr>
        <w:shd w:val="clear" w:color="auto" w:fill="FFFFFF" w:themeFill="background1"/>
        <w:tabs>
          <w:tab w:val="left" w:pos="851"/>
        </w:tabs>
        <w:spacing w:before="120" w:after="120"/>
        <w:rPr>
          <w:bCs/>
          <w:color w:val="000000"/>
          <w:sz w:val="22"/>
          <w:szCs w:val="22"/>
          <w:shd w:val="clear" w:color="auto" w:fill="FFFFFF" w:themeFill="background1"/>
        </w:rPr>
      </w:pPr>
      <w:r w:rsidRPr="00CB347B">
        <w:rPr>
          <w:bCs/>
          <w:color w:val="000000"/>
          <w:sz w:val="22"/>
          <w:szCs w:val="22"/>
          <w:shd w:val="clear" w:color="auto" w:fill="FFFFFF" w:themeFill="background1"/>
        </w:rPr>
        <w:tab/>
      </w:r>
      <w:r w:rsidR="0017724E" w:rsidRPr="00CB347B">
        <w:rPr>
          <w:bCs/>
          <w:color w:val="000000"/>
          <w:sz w:val="22"/>
          <w:szCs w:val="22"/>
          <w:shd w:val="clear" w:color="auto" w:fill="FFFFFF" w:themeFill="background1"/>
        </w:rPr>
        <w:t>Nolikuma 10. pielikums  “</w:t>
      </w:r>
      <w:r w:rsidR="0017724E" w:rsidRPr="00CB347B">
        <w:rPr>
          <w:iCs/>
          <w:sz w:val="22"/>
          <w:szCs w:val="22"/>
        </w:rPr>
        <w:t>Dzīvojamās mājas apsekošanas reģistrācijas žurnāls</w:t>
      </w:r>
      <w:r w:rsidR="0017724E" w:rsidRPr="00CB347B">
        <w:rPr>
          <w:bCs/>
          <w:color w:val="000000"/>
          <w:sz w:val="22"/>
          <w:szCs w:val="22"/>
          <w:shd w:val="clear" w:color="auto" w:fill="FFFFFF" w:themeFill="background1"/>
        </w:rPr>
        <w:t xml:space="preserve">” ir </w:t>
      </w:r>
      <w:r w:rsidR="0017724E" w:rsidRPr="00CB347B">
        <w:rPr>
          <w:bCs/>
          <w:sz w:val="22"/>
          <w:szCs w:val="22"/>
        </w:rPr>
        <w:t xml:space="preserve">pievienots atsevišķā failā pie Nolikuma Pasūtītāja profilā </w:t>
      </w:r>
      <w:proofErr w:type="spellStart"/>
      <w:r w:rsidR="0017724E" w:rsidRPr="00CB347B">
        <w:rPr>
          <w:bCs/>
          <w:color w:val="000000"/>
          <w:sz w:val="22"/>
          <w:szCs w:val="22"/>
          <w:shd w:val="clear" w:color="auto" w:fill="FFFFFF"/>
        </w:rPr>
        <w:t>EIS</w:t>
      </w:r>
      <w:proofErr w:type="spellEnd"/>
      <w:r w:rsidR="0017724E" w:rsidRPr="00CB347B">
        <w:rPr>
          <w:bCs/>
          <w:color w:val="000000"/>
          <w:sz w:val="22"/>
          <w:szCs w:val="22"/>
          <w:shd w:val="clear" w:color="auto" w:fill="FFFFFF"/>
        </w:rPr>
        <w:t xml:space="preserve"> e-konkursu </w:t>
      </w:r>
      <w:r w:rsidR="0017724E" w:rsidRPr="00CB347B">
        <w:rPr>
          <w:bCs/>
          <w:color w:val="000000"/>
          <w:sz w:val="22"/>
          <w:szCs w:val="22"/>
          <w:shd w:val="clear" w:color="auto" w:fill="FFFFFF" w:themeFill="background1"/>
        </w:rPr>
        <w:t xml:space="preserve">apakšsistēmā </w:t>
      </w:r>
      <w:hyperlink r:id="rId17" w:history="1">
        <w:proofErr w:type="spellStart"/>
        <w:r w:rsidR="0017724E" w:rsidRPr="00CB347B">
          <w:rPr>
            <w:rStyle w:val="Hipersaite"/>
            <w:bCs/>
            <w:sz w:val="22"/>
            <w:szCs w:val="22"/>
          </w:rPr>
          <w:t>https</w:t>
        </w:r>
        <w:proofErr w:type="spellEnd"/>
        <w:r w:rsidR="0017724E" w:rsidRPr="00CB347B">
          <w:rPr>
            <w:rStyle w:val="Hipersaite"/>
            <w:bCs/>
            <w:sz w:val="22"/>
            <w:szCs w:val="22"/>
          </w:rPr>
          <w:t>://</w:t>
        </w:r>
        <w:proofErr w:type="spellStart"/>
        <w:r w:rsidR="0017724E" w:rsidRPr="00CB347B">
          <w:rPr>
            <w:rStyle w:val="Hipersaite"/>
            <w:bCs/>
            <w:sz w:val="22"/>
            <w:szCs w:val="22"/>
          </w:rPr>
          <w:t>www.eis.gov.lv</w:t>
        </w:r>
        <w:proofErr w:type="spellEnd"/>
        <w:r w:rsidR="0017724E" w:rsidRPr="00CB347B">
          <w:rPr>
            <w:rStyle w:val="Hipersaite"/>
            <w:bCs/>
            <w:sz w:val="22"/>
            <w:szCs w:val="22"/>
          </w:rPr>
          <w:t>/</w:t>
        </w:r>
        <w:proofErr w:type="spellStart"/>
        <w:r w:rsidR="0017724E" w:rsidRPr="00CB347B">
          <w:rPr>
            <w:rStyle w:val="Hipersaite"/>
            <w:bCs/>
            <w:sz w:val="22"/>
            <w:szCs w:val="22"/>
          </w:rPr>
          <w:t>EKEIS</w:t>
        </w:r>
        <w:proofErr w:type="spellEnd"/>
        <w:r w:rsidR="0017724E" w:rsidRPr="00CB347B">
          <w:rPr>
            <w:rStyle w:val="Hipersaite"/>
            <w:bCs/>
            <w:sz w:val="22"/>
            <w:szCs w:val="22"/>
          </w:rPr>
          <w:t>/</w:t>
        </w:r>
        <w:proofErr w:type="spellStart"/>
        <w:r w:rsidR="0017724E" w:rsidRPr="00CB347B">
          <w:rPr>
            <w:rStyle w:val="Hipersaite"/>
            <w:bCs/>
            <w:sz w:val="22"/>
            <w:szCs w:val="22"/>
          </w:rPr>
          <w:t>Supplier</w:t>
        </w:r>
        <w:proofErr w:type="spellEnd"/>
        <w:r w:rsidR="0017724E" w:rsidRPr="00CB347B">
          <w:rPr>
            <w:rStyle w:val="Hipersaite"/>
            <w:bCs/>
            <w:sz w:val="22"/>
            <w:szCs w:val="22"/>
          </w:rPr>
          <w:t>/</w:t>
        </w:r>
        <w:proofErr w:type="spellStart"/>
        <w:r w:rsidR="0017724E" w:rsidRPr="00CB347B">
          <w:rPr>
            <w:rStyle w:val="Hipersaite"/>
            <w:bCs/>
            <w:sz w:val="22"/>
            <w:szCs w:val="22"/>
          </w:rPr>
          <w:t>Organizer</w:t>
        </w:r>
        <w:proofErr w:type="spellEnd"/>
        <w:r w:rsidR="0017724E" w:rsidRPr="00CB347B">
          <w:rPr>
            <w:rStyle w:val="Hipersaite"/>
            <w:bCs/>
            <w:sz w:val="22"/>
            <w:szCs w:val="22"/>
          </w:rPr>
          <w:t>/5736</w:t>
        </w:r>
      </w:hyperlink>
      <w:r w:rsidR="0017724E" w:rsidRPr="00CB347B">
        <w:rPr>
          <w:bCs/>
          <w:color w:val="000000"/>
          <w:sz w:val="22"/>
          <w:szCs w:val="22"/>
          <w:shd w:val="clear" w:color="auto" w:fill="FFFFFF" w:themeFill="background1"/>
        </w:rPr>
        <w:t>.</w:t>
      </w:r>
    </w:p>
    <w:p w14:paraId="68EB6AF8" w14:textId="77777777" w:rsidR="0017724E" w:rsidRPr="0017724E" w:rsidRDefault="0017724E" w:rsidP="0017724E">
      <w:pPr>
        <w:shd w:val="clear" w:color="auto" w:fill="FFFFFF" w:themeFill="background1"/>
        <w:tabs>
          <w:tab w:val="left" w:pos="851"/>
        </w:tabs>
        <w:spacing w:before="120" w:after="120"/>
        <w:rPr>
          <w:bCs/>
          <w:color w:val="000000"/>
          <w:sz w:val="22"/>
          <w:szCs w:val="22"/>
          <w:shd w:val="clear" w:color="auto" w:fill="FFFFFF" w:themeFill="background1"/>
        </w:rPr>
      </w:pPr>
    </w:p>
    <w:p w14:paraId="0373D337" w14:textId="0D7A9E87" w:rsidR="00EE3769" w:rsidRPr="00566736"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631B7E7A" w14:textId="77777777" w:rsidR="00141669" w:rsidRPr="006632E0" w:rsidRDefault="00141669" w:rsidP="00F44D22">
      <w:pPr>
        <w:jc w:val="right"/>
        <w:rPr>
          <w:color w:val="000000"/>
          <w:sz w:val="22"/>
          <w:szCs w:val="22"/>
        </w:rPr>
      </w:pPr>
    </w:p>
    <w:p w14:paraId="30CFF280" w14:textId="77777777" w:rsidR="00141669" w:rsidRPr="006632E0" w:rsidRDefault="00141669" w:rsidP="00F44D22">
      <w:pPr>
        <w:jc w:val="right"/>
        <w:rPr>
          <w:color w:val="000000"/>
          <w:sz w:val="22"/>
          <w:szCs w:val="22"/>
        </w:rPr>
      </w:pPr>
    </w:p>
    <w:p w14:paraId="4F835588" w14:textId="77777777" w:rsidR="00172785" w:rsidRDefault="00172785">
      <w:pPr>
        <w:rPr>
          <w:color w:val="000000"/>
          <w:sz w:val="22"/>
          <w:szCs w:val="22"/>
        </w:rPr>
        <w:sectPr w:rsidR="00172785" w:rsidSect="00C5740A">
          <w:footnotePr>
            <w:pos w:val="beneathText"/>
          </w:footnotePr>
          <w:pgSz w:w="11907" w:h="16840"/>
          <w:pgMar w:top="1134" w:right="1134" w:bottom="709" w:left="1701" w:header="720" w:footer="720" w:gutter="0"/>
          <w:cols w:space="720"/>
        </w:sectPr>
      </w:pPr>
    </w:p>
    <w:p w14:paraId="7C751460" w14:textId="660F018C" w:rsidR="00172785" w:rsidRPr="0017724E" w:rsidRDefault="00172785" w:rsidP="00172785">
      <w:pPr>
        <w:jc w:val="right"/>
        <w:rPr>
          <w:b/>
        </w:rPr>
      </w:pPr>
      <w:proofErr w:type="spellStart"/>
      <w:r w:rsidRPr="0017724E">
        <w:rPr>
          <w:b/>
        </w:rPr>
        <w:lastRenderedPageBreak/>
        <w:t>1</w:t>
      </w:r>
      <w:r>
        <w:rPr>
          <w:b/>
        </w:rPr>
        <w:t>1</w:t>
      </w:r>
      <w:r w:rsidRPr="0017724E">
        <w:rPr>
          <w:b/>
        </w:rPr>
        <w:t>.pielikums</w:t>
      </w:r>
      <w:proofErr w:type="spellEnd"/>
      <w:r w:rsidRPr="0017724E">
        <w:rPr>
          <w:b/>
        </w:rPr>
        <w:t xml:space="preserve"> </w:t>
      </w:r>
    </w:p>
    <w:p w14:paraId="329B9C24" w14:textId="77777777" w:rsidR="00172785" w:rsidRPr="00186379" w:rsidRDefault="00172785" w:rsidP="00172785">
      <w:pPr>
        <w:jc w:val="right"/>
      </w:pPr>
      <w:r w:rsidRPr="00186379">
        <w:t>iepirkuma “Individuālo siltummezglu tehniskā apkope”,</w:t>
      </w:r>
    </w:p>
    <w:p w14:paraId="16C1CEE6" w14:textId="77777777" w:rsidR="00172785" w:rsidRPr="00186379" w:rsidRDefault="00172785" w:rsidP="00172785">
      <w:pPr>
        <w:jc w:val="right"/>
      </w:pPr>
      <w:r w:rsidRPr="00186379">
        <w:t xml:space="preserve">iepirkuma identifikācijas </w:t>
      </w:r>
      <w:proofErr w:type="spellStart"/>
      <w:r w:rsidRPr="00186379">
        <w:t>Nr.SIAON</w:t>
      </w:r>
      <w:proofErr w:type="spellEnd"/>
      <w:r w:rsidRPr="00186379">
        <w:t xml:space="preserve"> 202</w:t>
      </w:r>
      <w:r>
        <w:t>4</w:t>
      </w:r>
      <w:r w:rsidRPr="00186379">
        <w:t>/</w:t>
      </w:r>
      <w:r>
        <w:t>16</w:t>
      </w:r>
      <w:r w:rsidRPr="00186379">
        <w:t>-MI, Nolikumam</w:t>
      </w:r>
    </w:p>
    <w:p w14:paraId="242AFB6A" w14:textId="77777777" w:rsidR="00172785" w:rsidRDefault="00172785" w:rsidP="00172785">
      <w:pPr>
        <w:rPr>
          <w:color w:val="000000"/>
          <w:sz w:val="22"/>
          <w:szCs w:val="22"/>
        </w:rPr>
      </w:pPr>
    </w:p>
    <w:p w14:paraId="1FFBCB48" w14:textId="77777777" w:rsidR="00172785" w:rsidRPr="007D28EA" w:rsidRDefault="00172785" w:rsidP="00172785">
      <w:pPr>
        <w:jc w:val="right"/>
        <w:rPr>
          <w:i/>
          <w:iCs/>
          <w:color w:val="000000"/>
          <w:sz w:val="22"/>
          <w:szCs w:val="22"/>
        </w:rPr>
      </w:pPr>
      <w:r w:rsidRPr="007D28EA">
        <w:rPr>
          <w:i/>
          <w:iCs/>
          <w:color w:val="000000"/>
          <w:sz w:val="22"/>
          <w:szCs w:val="22"/>
        </w:rPr>
        <w:t>Forma</w:t>
      </w:r>
    </w:p>
    <w:p w14:paraId="1A12442A" w14:textId="77777777" w:rsidR="00172785" w:rsidRDefault="00172785" w:rsidP="00172785">
      <w:pPr>
        <w:autoSpaceDE w:val="0"/>
        <w:autoSpaceDN w:val="0"/>
        <w:adjustRightInd w:val="0"/>
        <w:jc w:val="center"/>
        <w:rPr>
          <w:b/>
          <w:sz w:val="22"/>
          <w:szCs w:val="22"/>
        </w:rPr>
      </w:pPr>
    </w:p>
    <w:p w14:paraId="73682F6D" w14:textId="69BD311E" w:rsidR="00172785" w:rsidRPr="00172785" w:rsidRDefault="00172785" w:rsidP="00172785">
      <w:pPr>
        <w:autoSpaceDE w:val="0"/>
        <w:autoSpaceDN w:val="0"/>
        <w:adjustRightInd w:val="0"/>
        <w:jc w:val="center"/>
        <w:rPr>
          <w:b/>
          <w:color w:val="FF0000"/>
          <w:sz w:val="22"/>
          <w:szCs w:val="22"/>
        </w:rPr>
      </w:pPr>
      <w:r w:rsidRPr="00172785">
        <w:rPr>
          <w:b/>
          <w:sz w:val="22"/>
          <w:szCs w:val="22"/>
        </w:rPr>
        <w:t xml:space="preserve">OBJEKTA APSEKOŠANAS LAPA </w:t>
      </w:r>
    </w:p>
    <w:p w14:paraId="3496ECB8" w14:textId="1215CCE1" w:rsidR="0084628F" w:rsidRPr="00172785" w:rsidRDefault="0084628F">
      <w:pPr>
        <w:rPr>
          <w:color w:val="000000"/>
          <w:sz w:val="22"/>
          <w:szCs w:val="22"/>
        </w:rPr>
      </w:pPr>
    </w:p>
    <w:p w14:paraId="4EA3F6E9" w14:textId="77777777" w:rsidR="00172785" w:rsidRPr="00172785" w:rsidRDefault="00172785" w:rsidP="00172785">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1453"/>
        <w:gridCol w:w="1260"/>
        <w:gridCol w:w="1602"/>
        <w:gridCol w:w="1566"/>
        <w:gridCol w:w="1659"/>
      </w:tblGrid>
      <w:tr w:rsidR="00172785" w:rsidRPr="00172785" w14:paraId="74544528" w14:textId="77777777" w:rsidTr="00E04F86">
        <w:tc>
          <w:tcPr>
            <w:tcW w:w="2248" w:type="dxa"/>
            <w:tcBorders>
              <w:top w:val="single" w:sz="4" w:space="0" w:color="auto"/>
              <w:left w:val="single" w:sz="4" w:space="0" w:color="auto"/>
              <w:bottom w:val="single" w:sz="4" w:space="0" w:color="auto"/>
              <w:right w:val="single" w:sz="4" w:space="0" w:color="auto"/>
            </w:tcBorders>
            <w:hideMark/>
          </w:tcPr>
          <w:p w14:paraId="03441AFF" w14:textId="77777777" w:rsidR="00172785" w:rsidRPr="00172785" w:rsidRDefault="00172785" w:rsidP="00E04F86">
            <w:pPr>
              <w:spacing w:line="256" w:lineRule="auto"/>
              <w:rPr>
                <w:rFonts w:eastAsia="Calibri"/>
                <w:kern w:val="2"/>
                <w:sz w:val="22"/>
                <w:szCs w:val="22"/>
              </w:rPr>
            </w:pPr>
            <w:r w:rsidRPr="00172785">
              <w:rPr>
                <w:rFonts w:eastAsia="Calibri"/>
                <w:kern w:val="2"/>
                <w:sz w:val="22"/>
                <w:szCs w:val="22"/>
              </w:rPr>
              <w:t>Pretendenta nosaukums</w:t>
            </w:r>
          </w:p>
        </w:tc>
        <w:tc>
          <w:tcPr>
            <w:tcW w:w="1926" w:type="dxa"/>
            <w:tcBorders>
              <w:top w:val="single" w:sz="4" w:space="0" w:color="auto"/>
              <w:left w:val="single" w:sz="4" w:space="0" w:color="auto"/>
              <w:bottom w:val="single" w:sz="4" w:space="0" w:color="auto"/>
              <w:right w:val="single" w:sz="4" w:space="0" w:color="auto"/>
            </w:tcBorders>
            <w:hideMark/>
          </w:tcPr>
          <w:p w14:paraId="66CC4DA6" w14:textId="77777777" w:rsidR="00172785" w:rsidRPr="00172785" w:rsidRDefault="00172785" w:rsidP="00E04F86">
            <w:pPr>
              <w:spacing w:line="256" w:lineRule="auto"/>
              <w:rPr>
                <w:rFonts w:eastAsia="Calibri"/>
                <w:kern w:val="2"/>
                <w:sz w:val="22"/>
                <w:szCs w:val="22"/>
              </w:rPr>
            </w:pPr>
            <w:r w:rsidRPr="00172785">
              <w:rPr>
                <w:rFonts w:eastAsia="Calibri"/>
                <w:kern w:val="2"/>
                <w:sz w:val="22"/>
                <w:szCs w:val="22"/>
              </w:rPr>
              <w:t>Pretendenta reģistrācijas numurs</w:t>
            </w:r>
          </w:p>
        </w:tc>
        <w:tc>
          <w:tcPr>
            <w:tcW w:w="2200" w:type="dxa"/>
            <w:tcBorders>
              <w:top w:val="single" w:sz="4" w:space="0" w:color="auto"/>
              <w:left w:val="single" w:sz="4" w:space="0" w:color="auto"/>
              <w:bottom w:val="single" w:sz="4" w:space="0" w:color="auto"/>
              <w:right w:val="single" w:sz="4" w:space="0" w:color="auto"/>
            </w:tcBorders>
          </w:tcPr>
          <w:p w14:paraId="46CBCF2B" w14:textId="77777777" w:rsidR="00172785" w:rsidRPr="00172785" w:rsidRDefault="00172785" w:rsidP="00E04F86">
            <w:pPr>
              <w:spacing w:line="256" w:lineRule="auto"/>
              <w:rPr>
                <w:rFonts w:eastAsia="Calibri"/>
                <w:kern w:val="2"/>
                <w:sz w:val="22"/>
                <w:szCs w:val="22"/>
              </w:rPr>
            </w:pPr>
            <w:r w:rsidRPr="00172785">
              <w:rPr>
                <w:rFonts w:eastAsia="Calibri"/>
                <w:kern w:val="2"/>
                <w:sz w:val="22"/>
                <w:szCs w:val="22"/>
              </w:rPr>
              <w:t>Objekta adrese</w:t>
            </w:r>
          </w:p>
        </w:tc>
        <w:tc>
          <w:tcPr>
            <w:tcW w:w="2410" w:type="dxa"/>
            <w:tcBorders>
              <w:top w:val="single" w:sz="4" w:space="0" w:color="auto"/>
              <w:left w:val="single" w:sz="4" w:space="0" w:color="auto"/>
              <w:bottom w:val="single" w:sz="4" w:space="0" w:color="auto"/>
              <w:right w:val="single" w:sz="4" w:space="0" w:color="auto"/>
            </w:tcBorders>
            <w:hideMark/>
          </w:tcPr>
          <w:p w14:paraId="13D78AC0" w14:textId="77777777" w:rsidR="00172785" w:rsidRPr="00172785" w:rsidRDefault="00172785" w:rsidP="00E04F86">
            <w:pPr>
              <w:spacing w:line="256" w:lineRule="auto"/>
              <w:rPr>
                <w:rFonts w:eastAsia="Calibri"/>
                <w:kern w:val="2"/>
                <w:sz w:val="22"/>
                <w:szCs w:val="22"/>
              </w:rPr>
            </w:pPr>
            <w:r w:rsidRPr="00172785">
              <w:rPr>
                <w:rFonts w:eastAsia="Calibri"/>
                <w:kern w:val="2"/>
                <w:sz w:val="22"/>
                <w:szCs w:val="22"/>
              </w:rPr>
              <w:t>Objekta apsekošanas datums</w:t>
            </w:r>
          </w:p>
        </w:tc>
        <w:tc>
          <w:tcPr>
            <w:tcW w:w="2410" w:type="dxa"/>
            <w:tcBorders>
              <w:top w:val="single" w:sz="4" w:space="0" w:color="auto"/>
              <w:left w:val="single" w:sz="4" w:space="0" w:color="auto"/>
              <w:bottom w:val="single" w:sz="4" w:space="0" w:color="auto"/>
              <w:right w:val="single" w:sz="4" w:space="0" w:color="auto"/>
            </w:tcBorders>
            <w:hideMark/>
          </w:tcPr>
          <w:p w14:paraId="4EF2B154" w14:textId="77777777" w:rsidR="00172785" w:rsidRPr="00172785" w:rsidRDefault="00172785" w:rsidP="00E04F86">
            <w:pPr>
              <w:spacing w:line="256" w:lineRule="auto"/>
              <w:rPr>
                <w:rFonts w:eastAsia="Calibri"/>
                <w:kern w:val="2"/>
                <w:sz w:val="22"/>
                <w:szCs w:val="22"/>
              </w:rPr>
            </w:pPr>
            <w:r w:rsidRPr="00172785">
              <w:rPr>
                <w:rFonts w:eastAsia="Calibri"/>
                <w:kern w:val="2"/>
                <w:sz w:val="22"/>
                <w:szCs w:val="22"/>
              </w:rPr>
              <w:t>Pretendenta pārstāvja vārds, uzvārds</w:t>
            </w:r>
          </w:p>
        </w:tc>
        <w:tc>
          <w:tcPr>
            <w:tcW w:w="2754" w:type="dxa"/>
            <w:tcBorders>
              <w:top w:val="single" w:sz="4" w:space="0" w:color="auto"/>
              <w:left w:val="single" w:sz="4" w:space="0" w:color="auto"/>
              <w:bottom w:val="single" w:sz="4" w:space="0" w:color="auto"/>
              <w:right w:val="single" w:sz="4" w:space="0" w:color="auto"/>
            </w:tcBorders>
            <w:hideMark/>
          </w:tcPr>
          <w:p w14:paraId="4F89CB97" w14:textId="77777777" w:rsidR="00172785" w:rsidRPr="00172785" w:rsidRDefault="00172785" w:rsidP="00E04F86">
            <w:pPr>
              <w:spacing w:line="256" w:lineRule="auto"/>
              <w:rPr>
                <w:rFonts w:eastAsia="Calibri"/>
                <w:kern w:val="2"/>
                <w:sz w:val="22"/>
                <w:szCs w:val="22"/>
              </w:rPr>
            </w:pPr>
            <w:r w:rsidRPr="00172785">
              <w:rPr>
                <w:rFonts w:eastAsia="Calibri"/>
                <w:kern w:val="2"/>
                <w:sz w:val="22"/>
                <w:szCs w:val="22"/>
              </w:rPr>
              <w:t>Pretendenta pārstāvja paraksts</w:t>
            </w:r>
          </w:p>
        </w:tc>
      </w:tr>
      <w:tr w:rsidR="00172785" w:rsidRPr="00172785" w14:paraId="19131241" w14:textId="77777777" w:rsidTr="00E04F86">
        <w:tc>
          <w:tcPr>
            <w:tcW w:w="2248" w:type="dxa"/>
            <w:tcBorders>
              <w:top w:val="single" w:sz="4" w:space="0" w:color="auto"/>
              <w:left w:val="single" w:sz="4" w:space="0" w:color="auto"/>
              <w:bottom w:val="single" w:sz="4" w:space="0" w:color="auto"/>
              <w:right w:val="single" w:sz="4" w:space="0" w:color="auto"/>
            </w:tcBorders>
          </w:tcPr>
          <w:p w14:paraId="5FEDFF8C" w14:textId="77777777" w:rsidR="00172785" w:rsidRPr="00172785" w:rsidRDefault="00172785" w:rsidP="00E04F86">
            <w:pPr>
              <w:spacing w:line="256" w:lineRule="auto"/>
              <w:rPr>
                <w:rFonts w:eastAsia="Calibri"/>
                <w:kern w:val="2"/>
                <w:sz w:val="22"/>
                <w:szCs w:val="22"/>
              </w:rPr>
            </w:pPr>
          </w:p>
          <w:p w14:paraId="48718CFA" w14:textId="77777777" w:rsidR="00172785" w:rsidRPr="00172785" w:rsidRDefault="00172785" w:rsidP="00E04F86">
            <w:pPr>
              <w:spacing w:line="256" w:lineRule="auto"/>
              <w:rPr>
                <w:rFonts w:eastAsia="Calibri"/>
                <w:kern w:val="2"/>
                <w:sz w:val="22"/>
                <w:szCs w:val="22"/>
              </w:rPr>
            </w:pPr>
          </w:p>
          <w:p w14:paraId="473A3AF8" w14:textId="77777777" w:rsidR="00172785" w:rsidRPr="00172785" w:rsidRDefault="00172785" w:rsidP="00E04F86">
            <w:pPr>
              <w:spacing w:line="256" w:lineRule="auto"/>
              <w:rPr>
                <w:rFonts w:eastAsia="Calibri"/>
                <w:kern w:val="2"/>
                <w:sz w:val="22"/>
                <w:szCs w:val="22"/>
              </w:rPr>
            </w:pPr>
          </w:p>
        </w:tc>
        <w:tc>
          <w:tcPr>
            <w:tcW w:w="1926" w:type="dxa"/>
            <w:tcBorders>
              <w:top w:val="single" w:sz="4" w:space="0" w:color="auto"/>
              <w:left w:val="single" w:sz="4" w:space="0" w:color="auto"/>
              <w:bottom w:val="single" w:sz="4" w:space="0" w:color="auto"/>
              <w:right w:val="single" w:sz="4" w:space="0" w:color="auto"/>
            </w:tcBorders>
          </w:tcPr>
          <w:p w14:paraId="1FF5285E" w14:textId="77777777" w:rsidR="00172785" w:rsidRPr="00172785" w:rsidRDefault="00172785" w:rsidP="00E04F86">
            <w:pPr>
              <w:spacing w:line="256" w:lineRule="auto"/>
              <w:rPr>
                <w:rFonts w:eastAsia="Calibri"/>
                <w:kern w:val="2"/>
                <w:sz w:val="22"/>
                <w:szCs w:val="22"/>
              </w:rPr>
            </w:pPr>
          </w:p>
        </w:tc>
        <w:tc>
          <w:tcPr>
            <w:tcW w:w="2200" w:type="dxa"/>
            <w:tcBorders>
              <w:top w:val="single" w:sz="4" w:space="0" w:color="auto"/>
              <w:left w:val="single" w:sz="4" w:space="0" w:color="auto"/>
              <w:bottom w:val="single" w:sz="4" w:space="0" w:color="auto"/>
              <w:right w:val="single" w:sz="4" w:space="0" w:color="auto"/>
            </w:tcBorders>
          </w:tcPr>
          <w:p w14:paraId="1B1A63AF" w14:textId="77777777" w:rsidR="00172785" w:rsidRPr="00172785" w:rsidRDefault="00172785" w:rsidP="00E04F86">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5E6EF9A1" w14:textId="77777777" w:rsidR="00172785" w:rsidRPr="00172785" w:rsidRDefault="00172785" w:rsidP="00E04F86">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626B7326" w14:textId="77777777" w:rsidR="00172785" w:rsidRPr="00172785" w:rsidRDefault="00172785" w:rsidP="00E04F86">
            <w:pPr>
              <w:spacing w:line="256" w:lineRule="auto"/>
              <w:rPr>
                <w:rFonts w:eastAsia="Calibri"/>
                <w:kern w:val="2"/>
                <w:sz w:val="22"/>
                <w:szCs w:val="22"/>
              </w:rPr>
            </w:pPr>
          </w:p>
        </w:tc>
        <w:tc>
          <w:tcPr>
            <w:tcW w:w="2754" w:type="dxa"/>
            <w:tcBorders>
              <w:top w:val="single" w:sz="4" w:space="0" w:color="auto"/>
              <w:left w:val="single" w:sz="4" w:space="0" w:color="auto"/>
              <w:bottom w:val="single" w:sz="4" w:space="0" w:color="auto"/>
              <w:right w:val="single" w:sz="4" w:space="0" w:color="auto"/>
            </w:tcBorders>
          </w:tcPr>
          <w:p w14:paraId="4F2D5497" w14:textId="77777777" w:rsidR="00172785" w:rsidRPr="00172785" w:rsidRDefault="00172785" w:rsidP="00E04F86">
            <w:pPr>
              <w:spacing w:line="256" w:lineRule="auto"/>
              <w:rPr>
                <w:rFonts w:eastAsia="Calibri"/>
                <w:kern w:val="2"/>
                <w:sz w:val="22"/>
                <w:szCs w:val="22"/>
              </w:rPr>
            </w:pPr>
          </w:p>
        </w:tc>
      </w:tr>
    </w:tbl>
    <w:p w14:paraId="0BB00296" w14:textId="77777777" w:rsidR="00172785" w:rsidRPr="00172785" w:rsidRDefault="00172785" w:rsidP="00172785">
      <w:pPr>
        <w:rPr>
          <w:rFonts w:eastAsia="Calibri"/>
          <w:sz w:val="22"/>
          <w:szCs w:val="22"/>
        </w:rPr>
      </w:pPr>
    </w:p>
    <w:p w14:paraId="7A5FE617" w14:textId="77777777" w:rsidR="00172785" w:rsidRPr="00172785" w:rsidRDefault="00172785" w:rsidP="00172785">
      <w:pPr>
        <w:rPr>
          <w:rFonts w:eastAsia="Calibri"/>
          <w:sz w:val="22"/>
          <w:szCs w:val="22"/>
        </w:rPr>
      </w:pPr>
    </w:p>
    <w:p w14:paraId="4C0B0A00" w14:textId="77777777" w:rsidR="00172785" w:rsidRPr="00172785" w:rsidRDefault="00172785" w:rsidP="00172785">
      <w:pPr>
        <w:rPr>
          <w:rFonts w:eastAsia="Calibri"/>
          <w:sz w:val="22"/>
          <w:szCs w:val="22"/>
        </w:rPr>
      </w:pPr>
      <w:r w:rsidRPr="00172785">
        <w:rPr>
          <w:rFonts w:eastAsia="Calibri"/>
          <w:sz w:val="22"/>
          <w:szCs w:val="22"/>
        </w:rPr>
        <w:t>Objekta apsekošanu dabā apliecinu:</w:t>
      </w:r>
    </w:p>
    <w:p w14:paraId="5E8B6F66" w14:textId="77777777" w:rsidR="00172785" w:rsidRPr="00172785" w:rsidRDefault="00172785" w:rsidP="00172785">
      <w:pPr>
        <w:rPr>
          <w:rFonts w:eastAsia="Calibri"/>
          <w:sz w:val="22"/>
          <w:szCs w:val="22"/>
        </w:rPr>
      </w:pPr>
    </w:p>
    <w:p w14:paraId="263D8E3F" w14:textId="77777777" w:rsidR="00172785" w:rsidRPr="00172785" w:rsidRDefault="00172785" w:rsidP="00172785">
      <w:pPr>
        <w:rPr>
          <w:rFonts w:eastAsia="Calibri"/>
          <w:sz w:val="22"/>
          <w:szCs w:val="22"/>
        </w:rPr>
      </w:pPr>
      <w:r w:rsidRPr="00172785">
        <w:rPr>
          <w:rFonts w:eastAsia="Calibri"/>
          <w:sz w:val="22"/>
          <w:szCs w:val="22"/>
        </w:rPr>
        <w:t>Pasūtītāja pārstāvis:</w:t>
      </w:r>
    </w:p>
    <w:p w14:paraId="2286D9D6" w14:textId="77777777" w:rsidR="00172785" w:rsidRPr="00172785" w:rsidRDefault="00172785" w:rsidP="00172785">
      <w:pPr>
        <w:rPr>
          <w:rFonts w:eastAsia="Calibri"/>
          <w:sz w:val="22"/>
          <w:szCs w:val="22"/>
        </w:rPr>
      </w:pPr>
    </w:p>
    <w:p w14:paraId="2A5F9D24" w14:textId="77777777" w:rsidR="00172785" w:rsidRPr="00172785" w:rsidRDefault="00172785" w:rsidP="00172785">
      <w:pPr>
        <w:rPr>
          <w:rFonts w:eastAsia="Calibri"/>
          <w:sz w:val="22"/>
          <w:szCs w:val="22"/>
        </w:rPr>
      </w:pPr>
      <w:r w:rsidRPr="00172785">
        <w:rPr>
          <w:rFonts w:eastAsia="Calibri"/>
          <w:sz w:val="22"/>
          <w:szCs w:val="22"/>
        </w:rPr>
        <w:t>Vārds, uzvārds ____________________________</w:t>
      </w:r>
    </w:p>
    <w:p w14:paraId="311C42F9" w14:textId="77777777" w:rsidR="00172785" w:rsidRPr="00172785" w:rsidRDefault="00172785" w:rsidP="00172785">
      <w:pPr>
        <w:rPr>
          <w:rFonts w:eastAsia="Calibri"/>
          <w:sz w:val="22"/>
          <w:szCs w:val="22"/>
        </w:rPr>
      </w:pPr>
    </w:p>
    <w:p w14:paraId="24421C95" w14:textId="77777777" w:rsidR="00172785" w:rsidRPr="00172785" w:rsidRDefault="00172785" w:rsidP="00172785">
      <w:pPr>
        <w:rPr>
          <w:rFonts w:eastAsia="Calibri"/>
          <w:sz w:val="22"/>
          <w:szCs w:val="22"/>
        </w:rPr>
      </w:pPr>
      <w:r w:rsidRPr="00172785">
        <w:rPr>
          <w:rFonts w:eastAsia="Calibri"/>
          <w:sz w:val="22"/>
          <w:szCs w:val="22"/>
        </w:rPr>
        <w:t>Datums __________________</w:t>
      </w:r>
    </w:p>
    <w:p w14:paraId="174F369B" w14:textId="77777777" w:rsidR="00172785" w:rsidRPr="00172785" w:rsidRDefault="00172785" w:rsidP="00172785">
      <w:pPr>
        <w:rPr>
          <w:rFonts w:eastAsia="Calibri"/>
          <w:sz w:val="22"/>
          <w:szCs w:val="22"/>
        </w:rPr>
      </w:pPr>
    </w:p>
    <w:p w14:paraId="54EE8DCE" w14:textId="77777777" w:rsidR="00172785" w:rsidRPr="00172785" w:rsidRDefault="00172785" w:rsidP="00172785">
      <w:pPr>
        <w:rPr>
          <w:rFonts w:eastAsia="Calibri"/>
          <w:sz w:val="22"/>
          <w:szCs w:val="22"/>
        </w:rPr>
      </w:pPr>
    </w:p>
    <w:p w14:paraId="5EC30C33" w14:textId="77777777" w:rsidR="00172785" w:rsidRPr="00172785" w:rsidRDefault="00172785" w:rsidP="00172785">
      <w:pPr>
        <w:rPr>
          <w:rFonts w:eastAsia="Calibri"/>
          <w:sz w:val="22"/>
          <w:szCs w:val="22"/>
        </w:rPr>
      </w:pPr>
      <w:r w:rsidRPr="00172785">
        <w:rPr>
          <w:rFonts w:eastAsia="Calibri"/>
          <w:sz w:val="22"/>
          <w:szCs w:val="22"/>
        </w:rPr>
        <w:t>Paraksts ________________________</w:t>
      </w:r>
    </w:p>
    <w:p w14:paraId="7BB7DDBC" w14:textId="77777777" w:rsidR="00172785" w:rsidRDefault="00172785" w:rsidP="00172785"/>
    <w:p w14:paraId="7302D4A0" w14:textId="77777777" w:rsidR="00172785" w:rsidRDefault="00172785">
      <w:pPr>
        <w:rPr>
          <w:color w:val="000000"/>
          <w:sz w:val="22"/>
          <w:szCs w:val="22"/>
        </w:rPr>
      </w:pPr>
    </w:p>
    <w:sectPr w:rsidR="00172785" w:rsidSect="00C5740A">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49894" w14:textId="77777777" w:rsidR="00651546" w:rsidRDefault="00651546">
      <w:r>
        <w:separator/>
      </w:r>
    </w:p>
  </w:endnote>
  <w:endnote w:type="continuationSeparator" w:id="0">
    <w:p w14:paraId="61124B1E" w14:textId="77777777" w:rsidR="00651546" w:rsidRDefault="00651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384AA" w14:textId="77777777" w:rsidR="00651546" w:rsidRDefault="00651546">
      <w:r>
        <w:separator/>
      </w:r>
    </w:p>
  </w:footnote>
  <w:footnote w:type="continuationSeparator" w:id="0">
    <w:p w14:paraId="26CA2AE7" w14:textId="77777777" w:rsidR="00651546" w:rsidRDefault="00651546">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69A116DE" w:rsidR="00E425FD" w:rsidRDefault="00E425FD">
      <w:pPr>
        <w:pStyle w:val="Vresteksts"/>
      </w:pPr>
      <w:r>
        <w:rPr>
          <w:rStyle w:val="Vresatsauce"/>
        </w:rPr>
        <w:footnoteRef/>
      </w:r>
      <w:r>
        <w:t xml:space="preserve"> </w:t>
      </w:r>
      <w:r>
        <w:t>S</w:t>
      </w:r>
      <w:r w:rsidRPr="005A1250">
        <w:t xml:space="preserve">askaņā ar Būvniecības likuma </w:t>
      </w:r>
      <w:proofErr w:type="spellStart"/>
      <w:r w:rsidRPr="005A1250">
        <w:t>22.pantu</w:t>
      </w:r>
      <w:proofErr w:type="spellEnd"/>
      <w:r>
        <w:t>.</w:t>
      </w:r>
    </w:p>
  </w:footnote>
  <w:footnote w:id="3">
    <w:p w14:paraId="429E86B0" w14:textId="6CF165C1" w:rsidR="00BC4D0B" w:rsidRDefault="00BC4D0B">
      <w:pPr>
        <w:pStyle w:val="Vresteksts"/>
      </w:pPr>
      <w:r>
        <w:rPr>
          <w:rStyle w:val="Vresatsauce"/>
        </w:rPr>
        <w:footnoteRef/>
      </w:r>
      <w:r>
        <w:t xml:space="preserve"> </w:t>
      </w:r>
      <w:r>
        <w:t xml:space="preserve">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4">
    <w:p w14:paraId="7E979C59" w14:textId="0E9F35A9" w:rsidR="00BC4D0B" w:rsidRDefault="00BC4D0B">
      <w:pPr>
        <w:pStyle w:val="Vresteksts"/>
      </w:pPr>
      <w:r>
        <w:rPr>
          <w:rStyle w:val="Vresatsauce"/>
        </w:rPr>
        <w:footnoteRef/>
      </w:r>
      <w:r>
        <w:t xml:space="preserve"> </w:t>
      </w:r>
      <w:r>
        <w:t xml:space="preserve">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B5F6455"/>
    <w:multiLevelType w:val="hybridMultilevel"/>
    <w:tmpl w:val="892A8372"/>
    <w:lvl w:ilvl="0" w:tplc="2BF4BE38">
      <w:start w:val="7"/>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4E7F6F"/>
    <w:multiLevelType w:val="hybridMultilevel"/>
    <w:tmpl w:val="47DC32C8"/>
    <w:lvl w:ilvl="0" w:tplc="0809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1"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270CDB"/>
    <w:multiLevelType w:val="hybridMultilevel"/>
    <w:tmpl w:val="558E96D4"/>
    <w:lvl w:ilvl="0" w:tplc="08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8C0A9C"/>
    <w:multiLevelType w:val="hybridMultilevel"/>
    <w:tmpl w:val="858495A0"/>
    <w:lvl w:ilvl="0" w:tplc="08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7"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10"/>
  </w:num>
  <w:num w:numId="2" w16cid:durableId="952252045">
    <w:abstractNumId w:val="38"/>
  </w:num>
  <w:num w:numId="3" w16cid:durableId="1261060838">
    <w:abstractNumId w:val="19"/>
  </w:num>
  <w:num w:numId="4" w16cid:durableId="336616297">
    <w:abstractNumId w:val="24"/>
  </w:num>
  <w:num w:numId="5" w16cid:durableId="137265522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5"/>
  </w:num>
  <w:num w:numId="7" w16cid:durableId="685060043">
    <w:abstractNumId w:val="7"/>
  </w:num>
  <w:num w:numId="8" w16cid:durableId="218788593">
    <w:abstractNumId w:val="0"/>
  </w:num>
  <w:num w:numId="9" w16cid:durableId="1848522136">
    <w:abstractNumId w:val="38"/>
  </w:num>
  <w:num w:numId="10" w16cid:durableId="1740202461">
    <w:abstractNumId w:val="11"/>
  </w:num>
  <w:num w:numId="11" w16cid:durableId="6055828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31"/>
  </w:num>
  <w:num w:numId="14" w16cid:durableId="1739205677">
    <w:abstractNumId w:val="30"/>
  </w:num>
  <w:num w:numId="15" w16cid:durableId="523593854">
    <w:abstractNumId w:val="25"/>
  </w:num>
  <w:num w:numId="16" w16cid:durableId="2038584413">
    <w:abstractNumId w:val="34"/>
  </w:num>
  <w:num w:numId="17" w16cid:durableId="667948101">
    <w:abstractNumId w:val="22"/>
  </w:num>
  <w:num w:numId="18" w16cid:durableId="717775817">
    <w:abstractNumId w:val="4"/>
  </w:num>
  <w:num w:numId="19" w16cid:durableId="1861161477">
    <w:abstractNumId w:val="13"/>
  </w:num>
  <w:num w:numId="20" w16cid:durableId="1336494638">
    <w:abstractNumId w:val="23"/>
  </w:num>
  <w:num w:numId="21" w16cid:durableId="834495788">
    <w:abstractNumId w:val="12"/>
  </w:num>
  <w:num w:numId="22" w16cid:durableId="2099517829">
    <w:abstractNumId w:val="28"/>
  </w:num>
  <w:num w:numId="23" w16cid:durableId="9381022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7"/>
  </w:num>
  <w:num w:numId="25" w16cid:durableId="1028331289">
    <w:abstractNumId w:val="20"/>
  </w:num>
  <w:num w:numId="26" w16cid:durableId="13814419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6"/>
  </w:num>
  <w:num w:numId="28" w16cid:durableId="983582015">
    <w:abstractNumId w:val="32"/>
  </w:num>
  <w:num w:numId="29" w16cid:durableId="1535574979">
    <w:abstractNumId w:val="14"/>
  </w:num>
  <w:num w:numId="30" w16cid:durableId="2064137699">
    <w:abstractNumId w:val="9"/>
  </w:num>
  <w:num w:numId="31" w16cid:durableId="786777576">
    <w:abstractNumId w:val="16"/>
  </w:num>
  <w:num w:numId="32" w16cid:durableId="1866868497">
    <w:abstractNumId w:val="15"/>
  </w:num>
  <w:num w:numId="33" w16cid:durableId="1843004448">
    <w:abstractNumId w:val="37"/>
  </w:num>
  <w:num w:numId="34" w16cid:durableId="847870911">
    <w:abstractNumId w:val="18"/>
  </w:num>
  <w:num w:numId="35" w16cid:durableId="1611157167">
    <w:abstractNumId w:val="21"/>
  </w:num>
  <w:num w:numId="36" w16cid:durableId="1634483107">
    <w:abstractNumId w:val="5"/>
  </w:num>
  <w:num w:numId="37" w16cid:durableId="137303905">
    <w:abstractNumId w:val="33"/>
  </w:num>
  <w:num w:numId="38" w16cid:durableId="1960914923">
    <w:abstractNumId w:val="6"/>
  </w:num>
  <w:num w:numId="39" w16cid:durableId="221405831">
    <w:abstractNumId w:val="8"/>
  </w:num>
  <w:num w:numId="40" w16cid:durableId="774640595">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ADF"/>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22C"/>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6A37"/>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7AB"/>
    <w:rsid w:val="00097B39"/>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5D21"/>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7D7"/>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0FC"/>
    <w:rsid w:val="000E4529"/>
    <w:rsid w:val="000E4634"/>
    <w:rsid w:val="000E4798"/>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3B1E"/>
    <w:rsid w:val="00114BF4"/>
    <w:rsid w:val="00114EAD"/>
    <w:rsid w:val="00115367"/>
    <w:rsid w:val="001153D9"/>
    <w:rsid w:val="00115467"/>
    <w:rsid w:val="001156E5"/>
    <w:rsid w:val="00115718"/>
    <w:rsid w:val="0011582D"/>
    <w:rsid w:val="0011640E"/>
    <w:rsid w:val="0011702E"/>
    <w:rsid w:val="00117350"/>
    <w:rsid w:val="001174C4"/>
    <w:rsid w:val="00117A4B"/>
    <w:rsid w:val="00117B92"/>
    <w:rsid w:val="001203E8"/>
    <w:rsid w:val="00120849"/>
    <w:rsid w:val="00120A7B"/>
    <w:rsid w:val="00121603"/>
    <w:rsid w:val="00121A9F"/>
    <w:rsid w:val="001223B7"/>
    <w:rsid w:val="001226A9"/>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99B"/>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08A1"/>
    <w:rsid w:val="001510F7"/>
    <w:rsid w:val="00151432"/>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FFC"/>
    <w:rsid w:val="0016616D"/>
    <w:rsid w:val="0016656F"/>
    <w:rsid w:val="0016691A"/>
    <w:rsid w:val="00166955"/>
    <w:rsid w:val="00166C12"/>
    <w:rsid w:val="00166D2F"/>
    <w:rsid w:val="00167312"/>
    <w:rsid w:val="00167504"/>
    <w:rsid w:val="001704E0"/>
    <w:rsid w:val="00170D44"/>
    <w:rsid w:val="00171191"/>
    <w:rsid w:val="0017143B"/>
    <w:rsid w:val="001714AF"/>
    <w:rsid w:val="001718A8"/>
    <w:rsid w:val="00171AA5"/>
    <w:rsid w:val="00171C99"/>
    <w:rsid w:val="00171F23"/>
    <w:rsid w:val="0017258B"/>
    <w:rsid w:val="00172785"/>
    <w:rsid w:val="00172F6D"/>
    <w:rsid w:val="00173027"/>
    <w:rsid w:val="00173A10"/>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24E"/>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1EC5"/>
    <w:rsid w:val="0018251F"/>
    <w:rsid w:val="001827F1"/>
    <w:rsid w:val="00182C68"/>
    <w:rsid w:val="001830D2"/>
    <w:rsid w:val="001831C4"/>
    <w:rsid w:val="00183322"/>
    <w:rsid w:val="00183644"/>
    <w:rsid w:val="0018364F"/>
    <w:rsid w:val="00183BB5"/>
    <w:rsid w:val="001844F1"/>
    <w:rsid w:val="00184A06"/>
    <w:rsid w:val="00184BD2"/>
    <w:rsid w:val="00184BE2"/>
    <w:rsid w:val="0018519C"/>
    <w:rsid w:val="00185347"/>
    <w:rsid w:val="00185A05"/>
    <w:rsid w:val="00185A20"/>
    <w:rsid w:val="00185B31"/>
    <w:rsid w:val="00185C55"/>
    <w:rsid w:val="001860C8"/>
    <w:rsid w:val="00186173"/>
    <w:rsid w:val="00186379"/>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A63"/>
    <w:rsid w:val="001A4CA9"/>
    <w:rsid w:val="001A54B9"/>
    <w:rsid w:val="001A59C5"/>
    <w:rsid w:val="001A61DF"/>
    <w:rsid w:val="001A638F"/>
    <w:rsid w:val="001A6533"/>
    <w:rsid w:val="001A6AC1"/>
    <w:rsid w:val="001A77C4"/>
    <w:rsid w:val="001A7A57"/>
    <w:rsid w:val="001A7AD6"/>
    <w:rsid w:val="001A7B1A"/>
    <w:rsid w:val="001A7BAE"/>
    <w:rsid w:val="001A7EB1"/>
    <w:rsid w:val="001B000A"/>
    <w:rsid w:val="001B08E9"/>
    <w:rsid w:val="001B0E54"/>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6D46"/>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0E95"/>
    <w:rsid w:val="001D1BC3"/>
    <w:rsid w:val="001D2789"/>
    <w:rsid w:val="001D28CC"/>
    <w:rsid w:val="001D31A3"/>
    <w:rsid w:val="001D3528"/>
    <w:rsid w:val="001D3ECE"/>
    <w:rsid w:val="001D3FAE"/>
    <w:rsid w:val="001D4044"/>
    <w:rsid w:val="001D4559"/>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A1B"/>
    <w:rsid w:val="001E6BF1"/>
    <w:rsid w:val="001E754C"/>
    <w:rsid w:val="001E75C4"/>
    <w:rsid w:val="001E77A1"/>
    <w:rsid w:val="001E7B01"/>
    <w:rsid w:val="001E7B85"/>
    <w:rsid w:val="001F0919"/>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9A3"/>
    <w:rsid w:val="001F4A51"/>
    <w:rsid w:val="001F5BD0"/>
    <w:rsid w:val="001F610C"/>
    <w:rsid w:val="001F6254"/>
    <w:rsid w:val="001F6868"/>
    <w:rsid w:val="001F69AD"/>
    <w:rsid w:val="001F69F8"/>
    <w:rsid w:val="001F6E3C"/>
    <w:rsid w:val="001F6F53"/>
    <w:rsid w:val="001F764E"/>
    <w:rsid w:val="001F7910"/>
    <w:rsid w:val="002000A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6A5"/>
    <w:rsid w:val="0021288F"/>
    <w:rsid w:val="00212F3D"/>
    <w:rsid w:val="002136F9"/>
    <w:rsid w:val="002138D7"/>
    <w:rsid w:val="002145D0"/>
    <w:rsid w:val="00214BFE"/>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278B8"/>
    <w:rsid w:val="0023011F"/>
    <w:rsid w:val="00230180"/>
    <w:rsid w:val="00230360"/>
    <w:rsid w:val="0023094B"/>
    <w:rsid w:val="00230C00"/>
    <w:rsid w:val="00230C69"/>
    <w:rsid w:val="00230FDA"/>
    <w:rsid w:val="00231075"/>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37D6F"/>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83E"/>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5C5"/>
    <w:rsid w:val="002736BF"/>
    <w:rsid w:val="00273762"/>
    <w:rsid w:val="002738BE"/>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559"/>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20114"/>
    <w:rsid w:val="003210B0"/>
    <w:rsid w:val="00321133"/>
    <w:rsid w:val="0032119D"/>
    <w:rsid w:val="003212B8"/>
    <w:rsid w:val="00321658"/>
    <w:rsid w:val="0032174D"/>
    <w:rsid w:val="00322322"/>
    <w:rsid w:val="0032250B"/>
    <w:rsid w:val="0032278E"/>
    <w:rsid w:val="00322A8C"/>
    <w:rsid w:val="00322DBF"/>
    <w:rsid w:val="00323A7A"/>
    <w:rsid w:val="00323CCC"/>
    <w:rsid w:val="00323EC9"/>
    <w:rsid w:val="00324425"/>
    <w:rsid w:val="00324A88"/>
    <w:rsid w:val="00324C9A"/>
    <w:rsid w:val="00324D1E"/>
    <w:rsid w:val="00324E43"/>
    <w:rsid w:val="00324F3F"/>
    <w:rsid w:val="003250D0"/>
    <w:rsid w:val="00325361"/>
    <w:rsid w:val="00325A28"/>
    <w:rsid w:val="00325BE5"/>
    <w:rsid w:val="00325DE6"/>
    <w:rsid w:val="00325E67"/>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1E02"/>
    <w:rsid w:val="00342913"/>
    <w:rsid w:val="00342C40"/>
    <w:rsid w:val="00342C98"/>
    <w:rsid w:val="0034300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0638"/>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2F1B"/>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B2D"/>
    <w:rsid w:val="003F0554"/>
    <w:rsid w:val="003F0E8C"/>
    <w:rsid w:val="003F12B7"/>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4EE"/>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94D"/>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2A50"/>
    <w:rsid w:val="004730E5"/>
    <w:rsid w:val="00473BAC"/>
    <w:rsid w:val="00473C3C"/>
    <w:rsid w:val="00473C4A"/>
    <w:rsid w:val="00473D6A"/>
    <w:rsid w:val="00474300"/>
    <w:rsid w:val="00474EA4"/>
    <w:rsid w:val="00475190"/>
    <w:rsid w:val="00475237"/>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DDB"/>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76A"/>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251"/>
    <w:rsid w:val="004C0574"/>
    <w:rsid w:val="004C0619"/>
    <w:rsid w:val="004C071E"/>
    <w:rsid w:val="004C0E56"/>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94E"/>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2B96"/>
    <w:rsid w:val="004D327F"/>
    <w:rsid w:val="004D33C1"/>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27D"/>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3EE"/>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E32"/>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648"/>
    <w:rsid w:val="0057278A"/>
    <w:rsid w:val="0057280D"/>
    <w:rsid w:val="005730CC"/>
    <w:rsid w:val="0057439D"/>
    <w:rsid w:val="00574809"/>
    <w:rsid w:val="005748B5"/>
    <w:rsid w:val="00574CA0"/>
    <w:rsid w:val="00575D5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96933"/>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0C2"/>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48D1"/>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82C"/>
    <w:rsid w:val="00620919"/>
    <w:rsid w:val="00620A7C"/>
    <w:rsid w:val="00620DBE"/>
    <w:rsid w:val="00620F33"/>
    <w:rsid w:val="006214E0"/>
    <w:rsid w:val="006215BC"/>
    <w:rsid w:val="00621B06"/>
    <w:rsid w:val="00621D90"/>
    <w:rsid w:val="00621FFD"/>
    <w:rsid w:val="0062267B"/>
    <w:rsid w:val="00622783"/>
    <w:rsid w:val="00622806"/>
    <w:rsid w:val="0062313E"/>
    <w:rsid w:val="00623FAB"/>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546"/>
    <w:rsid w:val="006517C2"/>
    <w:rsid w:val="00651A9C"/>
    <w:rsid w:val="00651B22"/>
    <w:rsid w:val="00651CBE"/>
    <w:rsid w:val="00651F4C"/>
    <w:rsid w:val="00651F65"/>
    <w:rsid w:val="006521C0"/>
    <w:rsid w:val="0065258F"/>
    <w:rsid w:val="00652ED4"/>
    <w:rsid w:val="006535A9"/>
    <w:rsid w:val="00653816"/>
    <w:rsid w:val="00653A75"/>
    <w:rsid w:val="00653E36"/>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6DB"/>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45F"/>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6F30"/>
    <w:rsid w:val="006A7A67"/>
    <w:rsid w:val="006A7C2B"/>
    <w:rsid w:val="006B0223"/>
    <w:rsid w:val="006B041F"/>
    <w:rsid w:val="006B0490"/>
    <w:rsid w:val="006B0648"/>
    <w:rsid w:val="006B0F5B"/>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685"/>
    <w:rsid w:val="006C6B5B"/>
    <w:rsid w:val="006C6BD1"/>
    <w:rsid w:val="006C6D93"/>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6CA4"/>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DA1"/>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2D"/>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0D29"/>
    <w:rsid w:val="0074174C"/>
    <w:rsid w:val="0074176A"/>
    <w:rsid w:val="007418BB"/>
    <w:rsid w:val="00741920"/>
    <w:rsid w:val="00741D48"/>
    <w:rsid w:val="00741F65"/>
    <w:rsid w:val="00742278"/>
    <w:rsid w:val="00742519"/>
    <w:rsid w:val="007427B6"/>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47E2C"/>
    <w:rsid w:val="00750026"/>
    <w:rsid w:val="00750141"/>
    <w:rsid w:val="00750A67"/>
    <w:rsid w:val="00751033"/>
    <w:rsid w:val="0075171F"/>
    <w:rsid w:val="00751F47"/>
    <w:rsid w:val="0075204D"/>
    <w:rsid w:val="00752656"/>
    <w:rsid w:val="00752BF4"/>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976"/>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6CA"/>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8EA"/>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410"/>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5A46"/>
    <w:rsid w:val="007F603A"/>
    <w:rsid w:val="007F62B9"/>
    <w:rsid w:val="007F62CC"/>
    <w:rsid w:val="007F6C8D"/>
    <w:rsid w:val="007F6CBB"/>
    <w:rsid w:val="007F7166"/>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17B"/>
    <w:rsid w:val="008364DE"/>
    <w:rsid w:val="00836C32"/>
    <w:rsid w:val="00836FCD"/>
    <w:rsid w:val="00837CCB"/>
    <w:rsid w:val="00837E2F"/>
    <w:rsid w:val="00840E5F"/>
    <w:rsid w:val="00841223"/>
    <w:rsid w:val="008415C8"/>
    <w:rsid w:val="00841A82"/>
    <w:rsid w:val="00841D6B"/>
    <w:rsid w:val="0084241A"/>
    <w:rsid w:val="008427B8"/>
    <w:rsid w:val="00842E03"/>
    <w:rsid w:val="008432D7"/>
    <w:rsid w:val="008434C1"/>
    <w:rsid w:val="0084375D"/>
    <w:rsid w:val="00843B1D"/>
    <w:rsid w:val="00843DF2"/>
    <w:rsid w:val="00844049"/>
    <w:rsid w:val="008446FB"/>
    <w:rsid w:val="0084491F"/>
    <w:rsid w:val="00844DD7"/>
    <w:rsid w:val="00845376"/>
    <w:rsid w:val="00845A88"/>
    <w:rsid w:val="00846154"/>
    <w:rsid w:val="0084628F"/>
    <w:rsid w:val="0084668A"/>
    <w:rsid w:val="0084715D"/>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585"/>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4854"/>
    <w:rsid w:val="008857E8"/>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4AF"/>
    <w:rsid w:val="00893D81"/>
    <w:rsid w:val="00894090"/>
    <w:rsid w:val="0089437C"/>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33C"/>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625"/>
    <w:rsid w:val="008D48EA"/>
    <w:rsid w:val="008D492A"/>
    <w:rsid w:val="008D4A5A"/>
    <w:rsid w:val="008D4D48"/>
    <w:rsid w:val="008D5849"/>
    <w:rsid w:val="008D58B5"/>
    <w:rsid w:val="008D58D5"/>
    <w:rsid w:val="008D5F4E"/>
    <w:rsid w:val="008D607A"/>
    <w:rsid w:val="008D6572"/>
    <w:rsid w:val="008D69B8"/>
    <w:rsid w:val="008D6A5C"/>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24C7"/>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8EB"/>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12D"/>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252"/>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4379"/>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2AF"/>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1AA7"/>
    <w:rsid w:val="00A021EB"/>
    <w:rsid w:val="00A022AD"/>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901"/>
    <w:rsid w:val="00A22F68"/>
    <w:rsid w:val="00A23489"/>
    <w:rsid w:val="00A23518"/>
    <w:rsid w:val="00A23C23"/>
    <w:rsid w:val="00A24855"/>
    <w:rsid w:val="00A24946"/>
    <w:rsid w:val="00A25A21"/>
    <w:rsid w:val="00A2636D"/>
    <w:rsid w:val="00A26788"/>
    <w:rsid w:val="00A26DEE"/>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234"/>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17"/>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256"/>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097"/>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0B05"/>
    <w:rsid w:val="00AB10DA"/>
    <w:rsid w:val="00AB125A"/>
    <w:rsid w:val="00AB24E2"/>
    <w:rsid w:val="00AB3893"/>
    <w:rsid w:val="00AB3A31"/>
    <w:rsid w:val="00AB4108"/>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0"/>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F1D"/>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06A"/>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80A"/>
    <w:rsid w:val="00B2232C"/>
    <w:rsid w:val="00B2295E"/>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4A83"/>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786"/>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91F"/>
    <w:rsid w:val="00B56B7C"/>
    <w:rsid w:val="00B56C78"/>
    <w:rsid w:val="00B56CDA"/>
    <w:rsid w:val="00B5763E"/>
    <w:rsid w:val="00B579F1"/>
    <w:rsid w:val="00B57C5B"/>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25"/>
    <w:rsid w:val="00B74775"/>
    <w:rsid w:val="00B748A3"/>
    <w:rsid w:val="00B74F28"/>
    <w:rsid w:val="00B7552C"/>
    <w:rsid w:val="00B75965"/>
    <w:rsid w:val="00B762B6"/>
    <w:rsid w:val="00B764BD"/>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545"/>
    <w:rsid w:val="00BA36F2"/>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095C"/>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A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09B"/>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0B4"/>
    <w:rsid w:val="00C234EB"/>
    <w:rsid w:val="00C239C9"/>
    <w:rsid w:val="00C23A41"/>
    <w:rsid w:val="00C23BB0"/>
    <w:rsid w:val="00C2409C"/>
    <w:rsid w:val="00C24927"/>
    <w:rsid w:val="00C24B3D"/>
    <w:rsid w:val="00C2570A"/>
    <w:rsid w:val="00C257B1"/>
    <w:rsid w:val="00C25A23"/>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8CB"/>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D91"/>
    <w:rsid w:val="00C47545"/>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629"/>
    <w:rsid w:val="00C70770"/>
    <w:rsid w:val="00C7126B"/>
    <w:rsid w:val="00C71284"/>
    <w:rsid w:val="00C71335"/>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3D9"/>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5F85"/>
    <w:rsid w:val="00C862F8"/>
    <w:rsid w:val="00C86B42"/>
    <w:rsid w:val="00C87600"/>
    <w:rsid w:val="00C876E9"/>
    <w:rsid w:val="00C908D2"/>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47B"/>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91A"/>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86D"/>
    <w:rsid w:val="00CD2E1E"/>
    <w:rsid w:val="00CD3694"/>
    <w:rsid w:val="00CD391F"/>
    <w:rsid w:val="00CD3B12"/>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450"/>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05"/>
    <w:rsid w:val="00D271E6"/>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96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D54"/>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3D8"/>
    <w:rsid w:val="00DB25B5"/>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20"/>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0EAF"/>
    <w:rsid w:val="00DF1103"/>
    <w:rsid w:val="00DF1DAF"/>
    <w:rsid w:val="00DF239A"/>
    <w:rsid w:val="00DF24AB"/>
    <w:rsid w:val="00DF24CF"/>
    <w:rsid w:val="00DF25A8"/>
    <w:rsid w:val="00DF28F7"/>
    <w:rsid w:val="00DF298D"/>
    <w:rsid w:val="00DF2D3A"/>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83A"/>
    <w:rsid w:val="00E06E48"/>
    <w:rsid w:val="00E07039"/>
    <w:rsid w:val="00E07212"/>
    <w:rsid w:val="00E07857"/>
    <w:rsid w:val="00E07A15"/>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3D18"/>
    <w:rsid w:val="00E14B9B"/>
    <w:rsid w:val="00E15081"/>
    <w:rsid w:val="00E151A3"/>
    <w:rsid w:val="00E155BA"/>
    <w:rsid w:val="00E157B3"/>
    <w:rsid w:val="00E1589B"/>
    <w:rsid w:val="00E15986"/>
    <w:rsid w:val="00E15C73"/>
    <w:rsid w:val="00E15ED1"/>
    <w:rsid w:val="00E1631E"/>
    <w:rsid w:val="00E16EC6"/>
    <w:rsid w:val="00E171D7"/>
    <w:rsid w:val="00E1744D"/>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5C"/>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7048C"/>
    <w:rsid w:val="00E70F92"/>
    <w:rsid w:val="00E7215C"/>
    <w:rsid w:val="00E721BB"/>
    <w:rsid w:val="00E7238B"/>
    <w:rsid w:val="00E73202"/>
    <w:rsid w:val="00E733D2"/>
    <w:rsid w:val="00E73CFE"/>
    <w:rsid w:val="00E73D68"/>
    <w:rsid w:val="00E73E1E"/>
    <w:rsid w:val="00E74251"/>
    <w:rsid w:val="00E749E2"/>
    <w:rsid w:val="00E74A23"/>
    <w:rsid w:val="00E74BE1"/>
    <w:rsid w:val="00E74C30"/>
    <w:rsid w:val="00E74DCF"/>
    <w:rsid w:val="00E752E9"/>
    <w:rsid w:val="00E7559E"/>
    <w:rsid w:val="00E75AA4"/>
    <w:rsid w:val="00E77080"/>
    <w:rsid w:val="00E779AA"/>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4FFB"/>
    <w:rsid w:val="00EA63CD"/>
    <w:rsid w:val="00EA6C39"/>
    <w:rsid w:val="00EA7302"/>
    <w:rsid w:val="00EA7622"/>
    <w:rsid w:val="00EA767E"/>
    <w:rsid w:val="00EB095C"/>
    <w:rsid w:val="00EB0A6F"/>
    <w:rsid w:val="00EB0AD2"/>
    <w:rsid w:val="00EB1A41"/>
    <w:rsid w:val="00EB1D04"/>
    <w:rsid w:val="00EB20AE"/>
    <w:rsid w:val="00EB20C2"/>
    <w:rsid w:val="00EB27CC"/>
    <w:rsid w:val="00EB2E24"/>
    <w:rsid w:val="00EB2F3B"/>
    <w:rsid w:val="00EB40E1"/>
    <w:rsid w:val="00EB4872"/>
    <w:rsid w:val="00EB48D3"/>
    <w:rsid w:val="00EB49A4"/>
    <w:rsid w:val="00EB5123"/>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68"/>
    <w:rsid w:val="00EC6DD1"/>
    <w:rsid w:val="00EC77DE"/>
    <w:rsid w:val="00EC7A86"/>
    <w:rsid w:val="00EC7D1E"/>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87A"/>
    <w:rsid w:val="00F16AE4"/>
    <w:rsid w:val="00F16BE4"/>
    <w:rsid w:val="00F16E5B"/>
    <w:rsid w:val="00F17110"/>
    <w:rsid w:val="00F171C3"/>
    <w:rsid w:val="00F17A49"/>
    <w:rsid w:val="00F209FB"/>
    <w:rsid w:val="00F20D1A"/>
    <w:rsid w:val="00F2100E"/>
    <w:rsid w:val="00F2168F"/>
    <w:rsid w:val="00F21A9E"/>
    <w:rsid w:val="00F21D7F"/>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AB4"/>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367"/>
    <w:rsid w:val="00FA251F"/>
    <w:rsid w:val="00FA2661"/>
    <w:rsid w:val="00FA2B06"/>
    <w:rsid w:val="00FA2F07"/>
    <w:rsid w:val="00FA3028"/>
    <w:rsid w:val="00FA3471"/>
    <w:rsid w:val="00FA3562"/>
    <w:rsid w:val="00FA3C94"/>
    <w:rsid w:val="00FA3D37"/>
    <w:rsid w:val="00FA4162"/>
    <w:rsid w:val="00FA43DB"/>
    <w:rsid w:val="00FA452B"/>
    <w:rsid w:val="00FA46F7"/>
    <w:rsid w:val="00FA4E3C"/>
    <w:rsid w:val="00FA5244"/>
    <w:rsid w:val="00FA5598"/>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0DFD"/>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7FF"/>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29A"/>
    <w:rsid w:val="00FF63B7"/>
    <w:rsid w:val="00FF708E"/>
    <w:rsid w:val="00FF7275"/>
    <w:rsid w:val="00FF74C8"/>
    <w:rsid w:val="00FF763B"/>
    <w:rsid w:val="00FF7906"/>
    <w:rsid w:val="00FF7930"/>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paragraph" w:customStyle="1" w:styleId="DefaultText">
    <w:name w:val="Default Text"/>
    <w:rsid w:val="004D2B96"/>
    <w:pPr>
      <w:ind w:firstLine="567"/>
      <w:jc w:val="both"/>
    </w:pPr>
    <w:rPr>
      <w:color w:val="000000"/>
      <w:sz w:val="24"/>
      <w:lang w:val="en-GB" w:eastAsia="en-US"/>
    </w:rPr>
  </w:style>
  <w:style w:type="paragraph" w:customStyle="1" w:styleId="Sarakstarindkopa1">
    <w:name w:val="Saraksta rindkopa1"/>
    <w:basedOn w:val="Parasts"/>
    <w:qFormat/>
    <w:rsid w:val="00FB0DFD"/>
    <w:pPr>
      <w:ind w:left="720"/>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hyperlink" Target="https://www.eis.gov.lv/EKEIS/Supplier/Organizer/5736" TargetMode="External"/><Relationship Id="rId2" Type="http://schemas.openxmlformats.org/officeDocument/2006/relationships/numbering" Target="numbering.xml"/><Relationship Id="rId16" Type="http://schemas.openxmlformats.org/officeDocument/2006/relationships/hyperlink" Target="https://www.eis.gov.lv/EKEIS/Supplier/Organizer/57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peteris.liepa@ogresnamsaimnieks.lv" TargetMode="External"/><Relationship Id="rId5" Type="http://schemas.openxmlformats.org/officeDocument/2006/relationships/webSettings" Target="webSettings.xml"/><Relationship Id="rId15" Type="http://schemas.openxmlformats.org/officeDocument/2006/relationships/hyperlink" Target="https://www.eis.gov.lv/EKEIS/Supplier/Organizer/5736" TargetMode="External"/><Relationship Id="rId10" Type="http://schemas.openxmlformats.org/officeDocument/2006/relationships/hyperlink" Target="https://info.iub.gov.lv/cpv/parent/7543/clasif/ma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12206</TotalTime>
  <Pages>26</Pages>
  <Words>40869</Words>
  <Characters>23296</Characters>
  <Application>Microsoft Office Word</Application>
  <DocSecurity>0</DocSecurity>
  <Lines>194</Lines>
  <Paragraphs>128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64037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1066</cp:revision>
  <cp:lastPrinted>2019-08-22T13:46:00Z</cp:lastPrinted>
  <dcterms:created xsi:type="dcterms:W3CDTF">2021-04-06T10:57:00Z</dcterms:created>
  <dcterms:modified xsi:type="dcterms:W3CDTF">2024-06-10T14:48:00Z</dcterms:modified>
</cp:coreProperties>
</file>