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0B54F" w14:textId="66870A21" w:rsidR="00B024AB" w:rsidRPr="00D65EDD" w:rsidRDefault="00D571D8" w:rsidP="00BC2251">
      <w:pPr>
        <w:jc w:val="center"/>
        <w:rPr>
          <w:b/>
          <w:sz w:val="22"/>
          <w:szCs w:val="22"/>
        </w:rPr>
      </w:pPr>
      <w:r w:rsidRPr="00D65EDD">
        <w:rPr>
          <w:b/>
          <w:sz w:val="22"/>
          <w:szCs w:val="22"/>
        </w:rPr>
        <w:t>Iepirkuma līgums</w:t>
      </w:r>
    </w:p>
    <w:p w14:paraId="7D7EBE65" w14:textId="27F50CAB" w:rsidR="00DC6766" w:rsidRPr="00BC2251" w:rsidRDefault="00DC6766" w:rsidP="00BC2251">
      <w:pPr>
        <w:jc w:val="center"/>
        <w:rPr>
          <w:bCs/>
          <w:i/>
          <w:iCs/>
          <w:sz w:val="22"/>
          <w:szCs w:val="22"/>
        </w:rPr>
      </w:pPr>
      <w:r w:rsidRPr="00BC2251">
        <w:rPr>
          <w:bCs/>
          <w:i/>
          <w:iCs/>
          <w:sz w:val="22"/>
          <w:szCs w:val="22"/>
        </w:rPr>
        <w:t>Par GPS sekošanas sistēmas un tehnikas vienību borta datoru datu apmaiņas pakalpojumu nodrošināšanu</w:t>
      </w:r>
    </w:p>
    <w:p w14:paraId="2773AD09" w14:textId="77777777" w:rsidR="00DC6766" w:rsidRPr="00D65EDD" w:rsidRDefault="00DC6766" w:rsidP="00D65EDD">
      <w:pPr>
        <w:spacing w:before="120"/>
        <w:rPr>
          <w:b/>
          <w:i/>
          <w:iCs/>
          <w:sz w:val="22"/>
          <w:szCs w:val="22"/>
        </w:rPr>
      </w:pPr>
    </w:p>
    <w:p w14:paraId="5AE80AA9" w14:textId="43757A07" w:rsidR="00DC6766" w:rsidRPr="00D65EDD" w:rsidRDefault="00DC6766" w:rsidP="00CB7632">
      <w:pPr>
        <w:rPr>
          <w:i/>
          <w:iCs/>
          <w:sz w:val="22"/>
          <w:szCs w:val="22"/>
        </w:rPr>
      </w:pPr>
      <w:r w:rsidRPr="00D65EDD">
        <w:rPr>
          <w:i/>
          <w:iCs/>
          <w:sz w:val="22"/>
          <w:szCs w:val="22"/>
        </w:rPr>
        <w:t>Rīga, sagatavošanas datums 202</w:t>
      </w:r>
      <w:r w:rsidR="00D14AC8" w:rsidRPr="00D65EDD">
        <w:rPr>
          <w:i/>
          <w:iCs/>
          <w:sz w:val="22"/>
          <w:szCs w:val="22"/>
        </w:rPr>
        <w:t>4</w:t>
      </w:r>
      <w:r w:rsidRPr="00D65EDD">
        <w:rPr>
          <w:i/>
          <w:iCs/>
          <w:sz w:val="22"/>
          <w:szCs w:val="22"/>
        </w:rPr>
        <w:t>.gada ___. ______________</w:t>
      </w:r>
    </w:p>
    <w:p w14:paraId="12EDCFB0" w14:textId="77777777" w:rsidR="00DC6766" w:rsidRPr="00D65EDD" w:rsidRDefault="00DC6766" w:rsidP="00CB7632">
      <w:pPr>
        <w:rPr>
          <w:i/>
          <w:iCs/>
          <w:sz w:val="22"/>
          <w:szCs w:val="22"/>
        </w:rPr>
      </w:pPr>
      <w:r w:rsidRPr="00D65EDD">
        <w:rPr>
          <w:i/>
          <w:iCs/>
          <w:sz w:val="22"/>
          <w:szCs w:val="22"/>
        </w:rPr>
        <w:t>Līguma reģistrācijas numuru skatīt dokumenta pielikumā</w:t>
      </w:r>
    </w:p>
    <w:p w14:paraId="484541B1" w14:textId="77777777" w:rsidR="00DC6766" w:rsidRPr="00D65EDD" w:rsidRDefault="00DC6766" w:rsidP="00CB7632">
      <w:pPr>
        <w:outlineLvl w:val="0"/>
        <w:rPr>
          <w:i/>
          <w:iCs/>
          <w:sz w:val="22"/>
          <w:szCs w:val="22"/>
        </w:rPr>
      </w:pPr>
      <w:r w:rsidRPr="00D65EDD">
        <w:rPr>
          <w:i/>
          <w:iCs/>
          <w:sz w:val="22"/>
          <w:szCs w:val="22"/>
        </w:rPr>
        <w:t>Parakstīšanas datums ir pēdējā pievienotā droša elektroniskā paraksta un tā laika zīmoga datums.</w:t>
      </w:r>
    </w:p>
    <w:p w14:paraId="4F9198F5" w14:textId="77777777" w:rsidR="00D460F4" w:rsidRPr="00D65EDD" w:rsidRDefault="00D460F4" w:rsidP="00CB7632">
      <w:pPr>
        <w:jc w:val="both"/>
        <w:rPr>
          <w:bCs/>
          <w:sz w:val="22"/>
          <w:szCs w:val="22"/>
        </w:rPr>
      </w:pPr>
    </w:p>
    <w:p w14:paraId="1FA5D1E9" w14:textId="7368BD2B" w:rsidR="00B024AB" w:rsidRPr="00D65EDD" w:rsidRDefault="00B024AB" w:rsidP="00D65EDD">
      <w:pPr>
        <w:spacing w:before="120"/>
        <w:jc w:val="both"/>
        <w:rPr>
          <w:sz w:val="22"/>
          <w:szCs w:val="22"/>
        </w:rPr>
      </w:pPr>
      <w:r w:rsidRPr="00D65EDD">
        <w:rPr>
          <w:bCs/>
          <w:sz w:val="22"/>
          <w:szCs w:val="22"/>
        </w:rPr>
        <w:t xml:space="preserve"> </w:t>
      </w:r>
      <w:r w:rsidR="006E5F9C" w:rsidRPr="00D65EDD">
        <w:rPr>
          <w:bCs/>
          <w:sz w:val="22"/>
          <w:szCs w:val="22"/>
        </w:rPr>
        <w:tab/>
      </w:r>
      <w:r w:rsidR="009815BD" w:rsidRPr="00D65EDD">
        <w:rPr>
          <w:b/>
          <w:bCs/>
          <w:sz w:val="22"/>
          <w:szCs w:val="22"/>
        </w:rPr>
        <w:t xml:space="preserve">Akciju </w:t>
      </w:r>
      <w:r w:rsidR="009D05CD">
        <w:rPr>
          <w:b/>
          <w:bCs/>
          <w:sz w:val="22"/>
          <w:szCs w:val="22"/>
        </w:rPr>
        <w:t>s</w:t>
      </w:r>
      <w:r w:rsidR="009815BD" w:rsidRPr="00D65EDD">
        <w:rPr>
          <w:b/>
          <w:bCs/>
          <w:sz w:val="22"/>
          <w:szCs w:val="22"/>
        </w:rPr>
        <w:t>abiedrība “Latvijas valsts meži”</w:t>
      </w:r>
      <w:r w:rsidR="009815BD" w:rsidRPr="00D65EDD">
        <w:rPr>
          <w:bCs/>
          <w:sz w:val="22"/>
          <w:szCs w:val="22"/>
        </w:rPr>
        <w:t xml:space="preserve"> </w:t>
      </w:r>
      <w:r w:rsidR="009815BD" w:rsidRPr="00D65EDD">
        <w:rPr>
          <w:sz w:val="22"/>
          <w:szCs w:val="22"/>
        </w:rPr>
        <w:t xml:space="preserve">reģistrācijas Nr. 40003466281, juridiskā adrese </w:t>
      </w:r>
      <w:r w:rsidR="00ED79C7" w:rsidRPr="00D65EDD">
        <w:rPr>
          <w:sz w:val="22"/>
          <w:szCs w:val="22"/>
        </w:rPr>
        <w:t>Vaiņodes iela 1, Rīga</w:t>
      </w:r>
      <w:r w:rsidR="009815BD" w:rsidRPr="00D65EDD">
        <w:rPr>
          <w:sz w:val="22"/>
          <w:szCs w:val="22"/>
        </w:rPr>
        <w:t xml:space="preserve">, Latvija, tās </w:t>
      </w:r>
      <w:r w:rsidR="00DC6766" w:rsidRPr="00D65EDD">
        <w:rPr>
          <w:sz w:val="22"/>
          <w:szCs w:val="22"/>
        </w:rPr>
        <w:t>___________________________</w:t>
      </w:r>
      <w:r w:rsidR="004368B1" w:rsidRPr="00D65EDD">
        <w:rPr>
          <w:sz w:val="22"/>
          <w:szCs w:val="22"/>
        </w:rPr>
        <w:t xml:space="preserve"> </w:t>
      </w:r>
      <w:r w:rsidR="003143E5" w:rsidRPr="00D65EDD">
        <w:rPr>
          <w:sz w:val="22"/>
          <w:szCs w:val="22"/>
        </w:rPr>
        <w:t>personā, kur</w:t>
      </w:r>
      <w:r w:rsidR="00DC6766" w:rsidRPr="00D65EDD">
        <w:rPr>
          <w:sz w:val="22"/>
          <w:szCs w:val="22"/>
        </w:rPr>
        <w:t>_</w:t>
      </w:r>
      <w:r w:rsidR="003143E5" w:rsidRPr="00D65EDD">
        <w:rPr>
          <w:sz w:val="22"/>
          <w:szCs w:val="22"/>
        </w:rPr>
        <w:t xml:space="preserve"> darbojas uz pilnvarojuma pamata</w:t>
      </w:r>
      <w:r w:rsidR="009815BD" w:rsidRPr="00D65EDD">
        <w:rPr>
          <w:sz w:val="22"/>
          <w:szCs w:val="22"/>
        </w:rPr>
        <w:t>, turpmāk saukts Pasūtītājs, no vienas puses, un</w:t>
      </w:r>
    </w:p>
    <w:p w14:paraId="3772A87E" w14:textId="4B90C5FF" w:rsidR="00767101" w:rsidRPr="00D65EDD" w:rsidRDefault="00DC6766" w:rsidP="00D65EDD">
      <w:pPr>
        <w:spacing w:before="120"/>
        <w:ind w:firstLine="720"/>
        <w:jc w:val="both"/>
        <w:rPr>
          <w:sz w:val="22"/>
          <w:szCs w:val="22"/>
        </w:rPr>
      </w:pPr>
      <w:r w:rsidRPr="00D65EDD">
        <w:rPr>
          <w:b/>
          <w:sz w:val="22"/>
          <w:szCs w:val="22"/>
        </w:rPr>
        <w:t>___</w:t>
      </w:r>
      <w:r w:rsidR="00272718" w:rsidRPr="00D65EDD">
        <w:rPr>
          <w:b/>
          <w:sz w:val="22"/>
          <w:szCs w:val="22"/>
        </w:rPr>
        <w:t xml:space="preserve"> „</w:t>
      </w:r>
      <w:r w:rsidRPr="00D65EDD">
        <w:rPr>
          <w:b/>
          <w:sz w:val="22"/>
          <w:szCs w:val="22"/>
        </w:rPr>
        <w:t>_________________</w:t>
      </w:r>
      <w:r w:rsidR="00272718" w:rsidRPr="00D65EDD">
        <w:rPr>
          <w:b/>
          <w:sz w:val="22"/>
          <w:szCs w:val="22"/>
        </w:rPr>
        <w:t xml:space="preserve">” </w:t>
      </w:r>
      <w:r w:rsidR="00B024AB" w:rsidRPr="00D65EDD">
        <w:rPr>
          <w:sz w:val="22"/>
          <w:szCs w:val="22"/>
        </w:rPr>
        <w:t xml:space="preserve">reģistrācijas Nr. </w:t>
      </w:r>
      <w:r w:rsidRPr="00D65EDD">
        <w:rPr>
          <w:sz w:val="22"/>
          <w:szCs w:val="22"/>
        </w:rPr>
        <w:t>_______________</w:t>
      </w:r>
      <w:r w:rsidR="00B024AB" w:rsidRPr="00D65EDD">
        <w:rPr>
          <w:sz w:val="22"/>
          <w:szCs w:val="22"/>
        </w:rPr>
        <w:t>, juridiskā adrese</w:t>
      </w:r>
      <w:r w:rsidR="00272718" w:rsidRPr="00D65EDD">
        <w:rPr>
          <w:sz w:val="22"/>
          <w:szCs w:val="22"/>
        </w:rPr>
        <w:t xml:space="preserve"> </w:t>
      </w:r>
      <w:r w:rsidR="00B47D44" w:rsidRPr="00D65EDD">
        <w:rPr>
          <w:sz w:val="22"/>
          <w:szCs w:val="22"/>
        </w:rPr>
        <w:t>–</w:t>
      </w:r>
      <w:r w:rsidR="00B024AB" w:rsidRPr="00D65EDD">
        <w:rPr>
          <w:sz w:val="22"/>
          <w:szCs w:val="22"/>
        </w:rPr>
        <w:t xml:space="preserve"> </w:t>
      </w:r>
      <w:r w:rsidRPr="00D65EDD">
        <w:rPr>
          <w:sz w:val="22"/>
          <w:szCs w:val="22"/>
        </w:rPr>
        <w:t>______________________</w:t>
      </w:r>
      <w:r w:rsidR="00272718" w:rsidRPr="00D65EDD">
        <w:rPr>
          <w:sz w:val="22"/>
          <w:szCs w:val="22"/>
        </w:rPr>
        <w:t>, LV-</w:t>
      </w:r>
      <w:r w:rsidRPr="00D65EDD">
        <w:rPr>
          <w:sz w:val="22"/>
          <w:szCs w:val="22"/>
        </w:rPr>
        <w:t>_______</w:t>
      </w:r>
      <w:r w:rsidR="00B024AB" w:rsidRPr="00D65EDD">
        <w:rPr>
          <w:sz w:val="22"/>
          <w:szCs w:val="22"/>
        </w:rPr>
        <w:t xml:space="preserve">, tās </w:t>
      </w:r>
      <w:r w:rsidRPr="00D65EDD">
        <w:rPr>
          <w:bCs/>
          <w:sz w:val="22"/>
          <w:szCs w:val="22"/>
        </w:rPr>
        <w:t>___________________________</w:t>
      </w:r>
      <w:r w:rsidR="00B024AB" w:rsidRPr="00D65EDD">
        <w:rPr>
          <w:b/>
          <w:sz w:val="22"/>
          <w:szCs w:val="22"/>
        </w:rPr>
        <w:t xml:space="preserve"> </w:t>
      </w:r>
      <w:r w:rsidR="00B024AB" w:rsidRPr="00D65EDD">
        <w:rPr>
          <w:sz w:val="22"/>
          <w:szCs w:val="22"/>
        </w:rPr>
        <w:t xml:space="preserve">personā, </w:t>
      </w:r>
      <w:r w:rsidR="00272718" w:rsidRPr="00D65EDD">
        <w:rPr>
          <w:sz w:val="22"/>
          <w:szCs w:val="22"/>
        </w:rPr>
        <w:t>kur</w:t>
      </w:r>
      <w:r w:rsidR="000C25E6" w:rsidRPr="00D65EDD">
        <w:rPr>
          <w:sz w:val="22"/>
          <w:szCs w:val="22"/>
        </w:rPr>
        <w:t>i</w:t>
      </w:r>
      <w:r w:rsidR="00272718" w:rsidRPr="00D65EDD">
        <w:rPr>
          <w:sz w:val="22"/>
          <w:szCs w:val="22"/>
        </w:rPr>
        <w:t xml:space="preserve"> </w:t>
      </w:r>
      <w:r w:rsidR="00B024AB" w:rsidRPr="00D65EDD">
        <w:rPr>
          <w:sz w:val="22"/>
          <w:szCs w:val="22"/>
        </w:rPr>
        <w:t xml:space="preserve">rīkojas saskaņā ar </w:t>
      </w:r>
      <w:r w:rsidR="00272718" w:rsidRPr="00D65EDD">
        <w:rPr>
          <w:sz w:val="22"/>
          <w:szCs w:val="22"/>
        </w:rPr>
        <w:t>statūtiem,</w:t>
      </w:r>
      <w:r w:rsidR="00B024AB" w:rsidRPr="00D65EDD">
        <w:rPr>
          <w:bCs/>
          <w:sz w:val="22"/>
          <w:szCs w:val="22"/>
        </w:rPr>
        <w:t xml:space="preserve"> </w:t>
      </w:r>
      <w:r w:rsidR="00A95233" w:rsidRPr="00D65EDD">
        <w:rPr>
          <w:sz w:val="22"/>
          <w:szCs w:val="22"/>
        </w:rPr>
        <w:t>turpmāk saukts</w:t>
      </w:r>
      <w:r w:rsidR="00B024AB" w:rsidRPr="00D65EDD">
        <w:rPr>
          <w:sz w:val="22"/>
          <w:szCs w:val="22"/>
        </w:rPr>
        <w:t xml:space="preserve"> Pakal</w:t>
      </w:r>
      <w:r w:rsidR="00AF269B" w:rsidRPr="00D65EDD">
        <w:rPr>
          <w:sz w:val="22"/>
          <w:szCs w:val="22"/>
        </w:rPr>
        <w:t>pojumu</w:t>
      </w:r>
      <w:r w:rsidR="00B024AB" w:rsidRPr="00D65EDD">
        <w:rPr>
          <w:sz w:val="22"/>
          <w:szCs w:val="22"/>
        </w:rPr>
        <w:t xml:space="preserve"> sniedzējs</w:t>
      </w:r>
      <w:r w:rsidR="001B5F23" w:rsidRPr="00D65EDD">
        <w:rPr>
          <w:sz w:val="22"/>
          <w:szCs w:val="22"/>
        </w:rPr>
        <w:t xml:space="preserve"> vai</w:t>
      </w:r>
      <w:r w:rsidR="00BA560F" w:rsidRPr="00D65EDD">
        <w:rPr>
          <w:sz w:val="22"/>
          <w:szCs w:val="22"/>
        </w:rPr>
        <w:t xml:space="preserve"> Pretendents</w:t>
      </w:r>
      <w:r w:rsidR="00B024AB" w:rsidRPr="00D65EDD">
        <w:rPr>
          <w:sz w:val="22"/>
          <w:szCs w:val="22"/>
        </w:rPr>
        <w:t>, no otras puses, abi turpmāk t</w:t>
      </w:r>
      <w:r w:rsidR="00DE3E1D" w:rsidRPr="00D65EDD">
        <w:rPr>
          <w:sz w:val="22"/>
          <w:szCs w:val="22"/>
        </w:rPr>
        <w:t>ekstā kopā vai atsevišķi saukti</w:t>
      </w:r>
      <w:r w:rsidR="00B024AB" w:rsidRPr="00D65EDD">
        <w:rPr>
          <w:sz w:val="22"/>
          <w:szCs w:val="22"/>
        </w:rPr>
        <w:t xml:space="preserve"> Puses, </w:t>
      </w:r>
    </w:p>
    <w:p w14:paraId="326CD05B" w14:textId="4C8BE97F" w:rsidR="00B024AB" w:rsidRPr="00D65EDD" w:rsidRDefault="00DC6766" w:rsidP="00D65EDD">
      <w:pPr>
        <w:spacing w:before="120"/>
        <w:jc w:val="both"/>
        <w:rPr>
          <w:sz w:val="22"/>
          <w:szCs w:val="22"/>
        </w:rPr>
      </w:pPr>
      <w:r w:rsidRPr="00D65EDD">
        <w:rPr>
          <w:sz w:val="22"/>
          <w:szCs w:val="22"/>
        </w:rPr>
        <w:t>pamatojoties uz atklāta konkursa „GPS sekošanas sistēmas un tehnikas vienību borta datoru datu apmaiņas pakalpojumu nodrošināšana” (identifikācijas numurs AS LVM KV_2024_42_Ak), iepirkuma priekšmeta CPV klasifikators:  79714100-3 (izsekošanas sistēmas pakalpojumi) un 72200000-7 (programmatūras izstrādes un konsultāciju pakalpojumi), turpmāk šā līguma tekstā saukts – Iepirkums, rezultātiem un Pakalpojumu sniedzēja iesniegto piedāvājumu, noslēdz šādu līgumu (turpmāk tekstā – Līgums):</w:t>
      </w:r>
      <w:r w:rsidR="00B024AB" w:rsidRPr="00D65EDD">
        <w:rPr>
          <w:sz w:val="22"/>
          <w:szCs w:val="22"/>
        </w:rPr>
        <w:t xml:space="preserve"> </w:t>
      </w:r>
    </w:p>
    <w:p w14:paraId="6A4B6C39" w14:textId="77777777" w:rsidR="00DC6766" w:rsidRPr="00D65EDD" w:rsidRDefault="00DC6766" w:rsidP="00D65EDD">
      <w:pPr>
        <w:spacing w:before="120"/>
        <w:jc w:val="both"/>
        <w:rPr>
          <w:sz w:val="22"/>
          <w:szCs w:val="22"/>
        </w:rPr>
      </w:pPr>
    </w:p>
    <w:p w14:paraId="1381FAB1" w14:textId="77777777" w:rsidR="00B024AB" w:rsidRPr="00D65EDD" w:rsidRDefault="00B024AB" w:rsidP="00D65EDD">
      <w:pPr>
        <w:widowControl/>
        <w:numPr>
          <w:ilvl w:val="0"/>
          <w:numId w:val="4"/>
        </w:numPr>
        <w:spacing w:before="120"/>
        <w:jc w:val="center"/>
        <w:rPr>
          <w:bCs/>
          <w:sz w:val="22"/>
          <w:szCs w:val="22"/>
        </w:rPr>
      </w:pPr>
      <w:r w:rsidRPr="00D65EDD">
        <w:rPr>
          <w:b/>
          <w:sz w:val="22"/>
          <w:szCs w:val="22"/>
        </w:rPr>
        <w:t>Līguma priekšmets</w:t>
      </w:r>
    </w:p>
    <w:p w14:paraId="7C7B24A6" w14:textId="46C38CAA" w:rsidR="00B024AB" w:rsidRPr="009C2B8A" w:rsidRDefault="00B024AB" w:rsidP="001779D8">
      <w:pPr>
        <w:pStyle w:val="ListParagraph"/>
        <w:numPr>
          <w:ilvl w:val="1"/>
          <w:numId w:val="13"/>
        </w:numPr>
        <w:spacing w:before="120"/>
        <w:jc w:val="both"/>
        <w:rPr>
          <w:rFonts w:ascii="Times New Roman" w:hAnsi="Times New Roman"/>
        </w:rPr>
      </w:pPr>
      <w:r w:rsidRPr="0008440C">
        <w:rPr>
          <w:rFonts w:ascii="Times New Roman" w:hAnsi="Times New Roman"/>
        </w:rPr>
        <w:t xml:space="preserve">Pakalpojuma sniedzējs ar savu tehniku, materiāliem un darbaspēku sniedz </w:t>
      </w:r>
      <w:r w:rsidR="005D6138" w:rsidRPr="0008440C">
        <w:rPr>
          <w:rFonts w:ascii="Times New Roman" w:hAnsi="Times New Roman"/>
        </w:rPr>
        <w:t xml:space="preserve">Pasūtītājam </w:t>
      </w:r>
      <w:r w:rsidR="00A87E2E" w:rsidRPr="0008440C">
        <w:rPr>
          <w:rFonts w:ascii="Times New Roman" w:hAnsi="Times New Roman"/>
        </w:rPr>
        <w:t>p</w:t>
      </w:r>
      <w:r w:rsidR="005D6138" w:rsidRPr="0008440C">
        <w:rPr>
          <w:rFonts w:ascii="Times New Roman" w:hAnsi="Times New Roman"/>
        </w:rPr>
        <w:t>iesaistīto tehnikas vienību</w:t>
      </w:r>
      <w:r w:rsidR="00A71BD3" w:rsidRPr="0008440C">
        <w:rPr>
          <w:rFonts w:ascii="Times New Roman" w:hAnsi="Times New Roman"/>
        </w:rPr>
        <w:t xml:space="preserve"> (turpmāk – tehni</w:t>
      </w:r>
      <w:r w:rsidR="008654CD" w:rsidRPr="0008440C">
        <w:rPr>
          <w:rFonts w:ascii="Times New Roman" w:hAnsi="Times New Roman"/>
        </w:rPr>
        <w:t>kas vienības)</w:t>
      </w:r>
      <w:r w:rsidR="00976259" w:rsidRPr="0008440C">
        <w:rPr>
          <w:rFonts w:ascii="Times New Roman" w:hAnsi="Times New Roman"/>
        </w:rPr>
        <w:t xml:space="preserve"> </w:t>
      </w:r>
      <w:r w:rsidR="005D6138" w:rsidRPr="0008440C">
        <w:rPr>
          <w:rFonts w:ascii="Times New Roman" w:hAnsi="Times New Roman"/>
        </w:rPr>
        <w:t xml:space="preserve">izsekošanas sistēmas pakalpojumus </w:t>
      </w:r>
      <w:r w:rsidRPr="0008440C">
        <w:rPr>
          <w:rFonts w:ascii="Times New Roman" w:hAnsi="Times New Roman"/>
        </w:rPr>
        <w:t xml:space="preserve">(turpmāk – Pakalpojumi) saskaņā ar </w:t>
      </w:r>
      <w:r w:rsidR="005D6138" w:rsidRPr="0008440C">
        <w:rPr>
          <w:rFonts w:ascii="Times New Roman" w:hAnsi="Times New Roman"/>
        </w:rPr>
        <w:t>P</w:t>
      </w:r>
      <w:r w:rsidR="00A95233" w:rsidRPr="0008440C">
        <w:rPr>
          <w:rFonts w:ascii="Times New Roman" w:hAnsi="Times New Roman"/>
        </w:rPr>
        <w:t>akalpojumu t</w:t>
      </w:r>
      <w:r w:rsidRPr="0008440C">
        <w:rPr>
          <w:rFonts w:ascii="Times New Roman" w:hAnsi="Times New Roman"/>
        </w:rPr>
        <w:t>ehnisko specifikāciju (1.pielikums)</w:t>
      </w:r>
      <w:r w:rsidR="00A95233" w:rsidRPr="0008440C">
        <w:rPr>
          <w:rFonts w:ascii="Times New Roman" w:hAnsi="Times New Roman"/>
        </w:rPr>
        <w:t xml:space="preserve">, </w:t>
      </w:r>
      <w:r w:rsidR="008654CD" w:rsidRPr="0008440C">
        <w:rPr>
          <w:rFonts w:ascii="Times New Roman" w:hAnsi="Times New Roman"/>
        </w:rPr>
        <w:t>(</w:t>
      </w:r>
      <w:r w:rsidR="00A95233" w:rsidRPr="0008440C">
        <w:rPr>
          <w:rFonts w:ascii="Times New Roman" w:hAnsi="Times New Roman"/>
        </w:rPr>
        <w:t xml:space="preserve">turpmāk </w:t>
      </w:r>
      <w:r w:rsidR="008654CD" w:rsidRPr="0008440C">
        <w:rPr>
          <w:rFonts w:ascii="Times New Roman" w:hAnsi="Times New Roman"/>
        </w:rPr>
        <w:t>–</w:t>
      </w:r>
      <w:r w:rsidR="00A95233" w:rsidRPr="0008440C">
        <w:rPr>
          <w:rFonts w:ascii="Times New Roman" w:hAnsi="Times New Roman"/>
        </w:rPr>
        <w:t xml:space="preserve"> Tehniskā specifikācija</w:t>
      </w:r>
      <w:r w:rsidR="008654CD" w:rsidRPr="0008440C">
        <w:rPr>
          <w:rFonts w:ascii="Times New Roman" w:hAnsi="Times New Roman"/>
        </w:rPr>
        <w:t>)</w:t>
      </w:r>
      <w:r w:rsidRPr="0008440C">
        <w:rPr>
          <w:rFonts w:ascii="Times New Roman" w:hAnsi="Times New Roman"/>
        </w:rPr>
        <w:t>, Latvijas Republikā spēkā esoš</w:t>
      </w:r>
      <w:r w:rsidR="001A1D21" w:rsidRPr="0008440C">
        <w:rPr>
          <w:rFonts w:ascii="Times New Roman" w:hAnsi="Times New Roman"/>
        </w:rPr>
        <w:t>ajiem</w:t>
      </w:r>
      <w:r w:rsidRPr="0008440C">
        <w:rPr>
          <w:rFonts w:ascii="Times New Roman" w:hAnsi="Times New Roman"/>
        </w:rPr>
        <w:t xml:space="preserve"> normatīvajiem </w:t>
      </w:r>
      <w:r w:rsidR="00665C5E" w:rsidRPr="0008440C">
        <w:rPr>
          <w:rFonts w:ascii="Times New Roman" w:hAnsi="Times New Roman"/>
        </w:rPr>
        <w:t xml:space="preserve">tiesību </w:t>
      </w:r>
      <w:r w:rsidRPr="0008440C">
        <w:rPr>
          <w:rFonts w:ascii="Times New Roman" w:hAnsi="Times New Roman"/>
        </w:rPr>
        <w:t>aktiem un šā Līguma nosacījumiem</w:t>
      </w:r>
      <w:r w:rsidR="009C2B8A">
        <w:rPr>
          <w:rFonts w:ascii="Times New Roman" w:hAnsi="Times New Roman"/>
        </w:rPr>
        <w:t xml:space="preserve">, izmantojot </w:t>
      </w:r>
      <w:r w:rsidR="009C2B8A" w:rsidRPr="009C2B8A">
        <w:rPr>
          <w:rFonts w:ascii="Times New Roman" w:hAnsi="Times New Roman"/>
        </w:rPr>
        <w:t>Pakalpojuma sniedzēja piedāvājumā (8.pielikums) iekļautās iekārtas un programmatūru</w:t>
      </w:r>
      <w:r w:rsidRPr="009C2B8A">
        <w:rPr>
          <w:rFonts w:ascii="Times New Roman" w:hAnsi="Times New Roman"/>
        </w:rPr>
        <w:t>.</w:t>
      </w:r>
    </w:p>
    <w:p w14:paraId="446A97C8" w14:textId="30EB3018" w:rsidR="001779D8" w:rsidRPr="0008440C" w:rsidRDefault="001779D8" w:rsidP="001779D8">
      <w:pPr>
        <w:pStyle w:val="ListParagraph"/>
        <w:numPr>
          <w:ilvl w:val="1"/>
          <w:numId w:val="13"/>
        </w:numPr>
        <w:spacing w:before="120"/>
        <w:jc w:val="both"/>
        <w:rPr>
          <w:rFonts w:ascii="Times New Roman" w:hAnsi="Times New Roman"/>
        </w:rPr>
      </w:pPr>
      <w:r w:rsidRPr="0008440C">
        <w:rPr>
          <w:rFonts w:ascii="Times New Roman" w:hAnsi="Times New Roman"/>
        </w:rPr>
        <w:t xml:space="preserve">Pakalpojuma sniedzējs nodrošina </w:t>
      </w:r>
      <w:r w:rsidR="00E600E4">
        <w:rPr>
          <w:rFonts w:ascii="Times New Roman" w:hAnsi="Times New Roman"/>
        </w:rPr>
        <w:t xml:space="preserve">sākotnējos </w:t>
      </w:r>
      <w:r w:rsidRPr="0008440C">
        <w:rPr>
          <w:rFonts w:ascii="Times New Roman" w:hAnsi="Times New Roman"/>
        </w:rPr>
        <w:t xml:space="preserve">sistēmas </w:t>
      </w:r>
      <w:r w:rsidR="0008440C">
        <w:rPr>
          <w:rFonts w:ascii="Times New Roman" w:hAnsi="Times New Roman"/>
        </w:rPr>
        <w:t>pielāgojumus</w:t>
      </w:r>
      <w:r w:rsidR="00E600E4">
        <w:rPr>
          <w:rFonts w:ascii="Times New Roman" w:hAnsi="Times New Roman"/>
        </w:rPr>
        <w:t xml:space="preserve"> </w:t>
      </w:r>
      <w:r w:rsidR="00E600E4" w:rsidRPr="00E600E4">
        <w:rPr>
          <w:rFonts w:ascii="Times New Roman" w:hAnsi="Times New Roman"/>
        </w:rPr>
        <w:t>(</w:t>
      </w:r>
      <w:r w:rsidR="00E600E4" w:rsidRPr="00E600E4">
        <w:rPr>
          <w:rFonts w:ascii="Times New Roman" w:eastAsia="Times New Roman" w:hAnsi="Times New Roman"/>
        </w:rPr>
        <w:t>Integrācijas, atskaites un cita funkcionalitāte kura prasīta tehniskajā specifikācijai vai līgumā, bet nav jau realizēta Pretendenta piedāvātajā risinājumā līguma slēgšanas brīdī)</w:t>
      </w:r>
      <w:r w:rsidR="00E600E4">
        <w:rPr>
          <w:rFonts w:ascii="Times New Roman" w:eastAsia="Times New Roman" w:hAnsi="Times New Roman"/>
        </w:rPr>
        <w:t>. Pielāgojumi tiek veikti</w:t>
      </w:r>
      <w:r w:rsidR="0008440C">
        <w:rPr>
          <w:rFonts w:ascii="Times New Roman" w:hAnsi="Times New Roman"/>
        </w:rPr>
        <w:t xml:space="preserve"> atbilstoši tehniskās specifikācijas prasībām </w:t>
      </w:r>
      <w:r w:rsidR="00E600E4">
        <w:rPr>
          <w:rFonts w:ascii="Times New Roman" w:hAnsi="Times New Roman"/>
        </w:rPr>
        <w:t xml:space="preserve">un </w:t>
      </w:r>
      <w:r w:rsidRPr="0008440C">
        <w:rPr>
          <w:rFonts w:ascii="Times New Roman" w:hAnsi="Times New Roman"/>
        </w:rPr>
        <w:t xml:space="preserve"> </w:t>
      </w:r>
      <w:r w:rsidR="00E600E4">
        <w:rPr>
          <w:rFonts w:ascii="Times New Roman" w:hAnsi="Times New Roman"/>
        </w:rPr>
        <w:t xml:space="preserve">finanšu </w:t>
      </w:r>
      <w:r w:rsidRPr="0008440C">
        <w:rPr>
          <w:rFonts w:ascii="Times New Roman" w:hAnsi="Times New Roman"/>
        </w:rPr>
        <w:t>piedāvājumā</w:t>
      </w:r>
      <w:r w:rsidR="00E600E4">
        <w:rPr>
          <w:rFonts w:ascii="Times New Roman" w:hAnsi="Times New Roman"/>
        </w:rPr>
        <w:t xml:space="preserve"> (4.pozīcija)</w:t>
      </w:r>
      <w:r w:rsidRPr="0008440C">
        <w:rPr>
          <w:rFonts w:ascii="Times New Roman" w:hAnsi="Times New Roman"/>
        </w:rPr>
        <w:t xml:space="preserve"> </w:t>
      </w:r>
      <w:r w:rsidR="0008440C" w:rsidRPr="0008440C">
        <w:rPr>
          <w:rFonts w:ascii="Times New Roman" w:hAnsi="Times New Roman"/>
        </w:rPr>
        <w:t>norādītajā termiņā - ____ dien</w:t>
      </w:r>
      <w:r w:rsidR="0008440C">
        <w:rPr>
          <w:rFonts w:ascii="Times New Roman" w:hAnsi="Times New Roman"/>
        </w:rPr>
        <w:t>u laikā</w:t>
      </w:r>
      <w:r w:rsidR="00301C99">
        <w:rPr>
          <w:rFonts w:ascii="Times New Roman" w:hAnsi="Times New Roman"/>
        </w:rPr>
        <w:t xml:space="preserve"> no Līguma spēkā stāšanās dienas, nepārsniedzot</w:t>
      </w:r>
      <w:r w:rsidR="0008440C">
        <w:rPr>
          <w:rFonts w:ascii="Times New Roman" w:hAnsi="Times New Roman"/>
        </w:rPr>
        <w:t xml:space="preserve">_____ </w:t>
      </w:r>
      <w:r w:rsidR="00301C99">
        <w:rPr>
          <w:rFonts w:ascii="Times New Roman" w:eastAsia="Times New Roman" w:hAnsi="Times New Roman"/>
        </w:rPr>
        <w:t>r</w:t>
      </w:r>
      <w:r w:rsidR="00301C99" w:rsidRPr="00301C99">
        <w:rPr>
          <w:rFonts w:ascii="Times New Roman" w:eastAsia="Times New Roman" w:hAnsi="Times New Roman"/>
        </w:rPr>
        <w:t>isinājumu pilnveides pakalpojuma cilvēkdienas izmaksas</w:t>
      </w:r>
      <w:r w:rsidR="0008440C" w:rsidRPr="0008440C">
        <w:rPr>
          <w:rFonts w:ascii="Times New Roman" w:hAnsi="Times New Roman"/>
        </w:rPr>
        <w:t>.</w:t>
      </w:r>
    </w:p>
    <w:p w14:paraId="1B39F808" w14:textId="77777777" w:rsidR="006F231C" w:rsidRPr="00D65EDD" w:rsidRDefault="006F231C" w:rsidP="00D65EDD">
      <w:pPr>
        <w:spacing w:before="120"/>
        <w:rPr>
          <w:b/>
          <w:sz w:val="22"/>
          <w:szCs w:val="22"/>
        </w:rPr>
      </w:pPr>
    </w:p>
    <w:p w14:paraId="19ED0AF9" w14:textId="77777777" w:rsidR="00B024AB" w:rsidRPr="00D65EDD" w:rsidRDefault="000A67E2" w:rsidP="00D65EDD">
      <w:pPr>
        <w:numPr>
          <w:ilvl w:val="0"/>
          <w:numId w:val="2"/>
        </w:numPr>
        <w:spacing w:before="120"/>
        <w:jc w:val="center"/>
        <w:rPr>
          <w:b/>
          <w:sz w:val="22"/>
          <w:szCs w:val="22"/>
        </w:rPr>
      </w:pPr>
      <w:bookmarkStart w:id="0" w:name="_Ref198199259"/>
      <w:r w:rsidRPr="00D65EDD">
        <w:rPr>
          <w:b/>
          <w:sz w:val="22"/>
          <w:szCs w:val="22"/>
        </w:rPr>
        <w:t>I</w:t>
      </w:r>
      <w:r w:rsidR="00B024AB" w:rsidRPr="00D65EDD">
        <w:rPr>
          <w:b/>
          <w:sz w:val="22"/>
          <w:szCs w:val="22"/>
        </w:rPr>
        <w:t xml:space="preserve">zsekošanas </w:t>
      </w:r>
      <w:r w:rsidRPr="00D65EDD">
        <w:rPr>
          <w:b/>
          <w:sz w:val="22"/>
          <w:szCs w:val="22"/>
        </w:rPr>
        <w:t xml:space="preserve">sistēmas </w:t>
      </w:r>
      <w:r w:rsidR="00B024AB" w:rsidRPr="00D65EDD">
        <w:rPr>
          <w:b/>
          <w:sz w:val="22"/>
          <w:szCs w:val="22"/>
        </w:rPr>
        <w:t xml:space="preserve">iekārtu uzstādīšana un Pasūtītāja </w:t>
      </w:r>
      <w:r w:rsidR="002C2B7C" w:rsidRPr="00D65EDD">
        <w:rPr>
          <w:b/>
          <w:sz w:val="22"/>
          <w:szCs w:val="22"/>
        </w:rPr>
        <w:t xml:space="preserve">darbinieku </w:t>
      </w:r>
      <w:r w:rsidR="00B024AB" w:rsidRPr="00D65EDD">
        <w:rPr>
          <w:b/>
          <w:sz w:val="22"/>
          <w:szCs w:val="22"/>
        </w:rPr>
        <w:t>apmācība</w:t>
      </w:r>
      <w:bookmarkEnd w:id="0"/>
    </w:p>
    <w:p w14:paraId="35CAB18C" w14:textId="77C598D0" w:rsidR="00B024AB" w:rsidRPr="00D65EDD" w:rsidRDefault="00B75449" w:rsidP="00354296">
      <w:pPr>
        <w:widowControl/>
        <w:numPr>
          <w:ilvl w:val="1"/>
          <w:numId w:val="2"/>
        </w:numPr>
        <w:tabs>
          <w:tab w:val="clear" w:pos="720"/>
        </w:tabs>
        <w:spacing w:before="120"/>
        <w:ind w:left="426" w:hanging="426"/>
        <w:jc w:val="both"/>
        <w:rPr>
          <w:b/>
          <w:sz w:val="22"/>
          <w:szCs w:val="22"/>
        </w:rPr>
      </w:pPr>
      <w:bookmarkStart w:id="1" w:name="_Ref200440229"/>
      <w:r w:rsidRPr="00D65EDD">
        <w:rPr>
          <w:sz w:val="22"/>
          <w:szCs w:val="22"/>
        </w:rPr>
        <w:t>Pakalpojuma sniedzējs veic izsekošanas sistēmas iekārtu (turpmāk – Iekārtas) uzturēšanu Pasūtītāja vai Pasūtītāja pakalpojuma sniedzēja tehnikas vienībām</w:t>
      </w:r>
      <w:bookmarkEnd w:id="1"/>
      <w:r w:rsidR="00294E35" w:rsidRPr="00D65EDD">
        <w:rPr>
          <w:sz w:val="22"/>
          <w:szCs w:val="22"/>
        </w:rPr>
        <w:t>, to montāžu vai demontāžu pēc Pasūtītāja pieprasījuma.</w:t>
      </w:r>
    </w:p>
    <w:p w14:paraId="3C0A1F73" w14:textId="77777777" w:rsidR="00B024AB" w:rsidRPr="00D65EDD" w:rsidRDefault="00B024AB" w:rsidP="00354296">
      <w:pPr>
        <w:widowControl/>
        <w:numPr>
          <w:ilvl w:val="1"/>
          <w:numId w:val="2"/>
        </w:numPr>
        <w:tabs>
          <w:tab w:val="clear" w:pos="720"/>
        </w:tabs>
        <w:spacing w:before="120"/>
        <w:ind w:left="426" w:hanging="426"/>
        <w:jc w:val="both"/>
        <w:rPr>
          <w:sz w:val="22"/>
          <w:szCs w:val="22"/>
        </w:rPr>
      </w:pPr>
      <w:bookmarkStart w:id="2" w:name="_Ref378155748"/>
      <w:r w:rsidRPr="00D65EDD">
        <w:rPr>
          <w:sz w:val="22"/>
          <w:szCs w:val="22"/>
        </w:rPr>
        <w:t xml:space="preserve">Pēc </w:t>
      </w:r>
      <w:r w:rsidR="00A85D35" w:rsidRPr="00D65EDD">
        <w:rPr>
          <w:sz w:val="22"/>
          <w:szCs w:val="22"/>
        </w:rPr>
        <w:t>tehnikas vienību</w:t>
      </w:r>
      <w:r w:rsidRPr="00D65EDD">
        <w:rPr>
          <w:sz w:val="22"/>
          <w:szCs w:val="22"/>
        </w:rPr>
        <w:t xml:space="preserve"> aprīkošanas </w:t>
      </w:r>
      <w:r w:rsidR="000658D2" w:rsidRPr="00D65EDD">
        <w:rPr>
          <w:sz w:val="22"/>
          <w:szCs w:val="22"/>
        </w:rPr>
        <w:t>ar Iekārtu vai pēc Iekārtas demontāžas no tehnikas vienības</w:t>
      </w:r>
      <w:r w:rsidRPr="00D65EDD">
        <w:rPr>
          <w:sz w:val="22"/>
          <w:szCs w:val="22"/>
        </w:rPr>
        <w:t xml:space="preserve"> Pakalpojuma sniedzēja par Līguma izpildi atbildīgā persona iesniedz Pasūtītāja par Līguma izpildi atbildīgajai personai saskaņošanai </w:t>
      </w:r>
      <w:r w:rsidR="00B47D44" w:rsidRPr="00D65EDD">
        <w:rPr>
          <w:sz w:val="22"/>
          <w:szCs w:val="22"/>
        </w:rPr>
        <w:t>a</w:t>
      </w:r>
      <w:r w:rsidRPr="00D65EDD">
        <w:rPr>
          <w:sz w:val="22"/>
          <w:szCs w:val="22"/>
        </w:rPr>
        <w:t>tskaiti par Iekārtas uzstādīšanu</w:t>
      </w:r>
      <w:r w:rsidR="002B66DF" w:rsidRPr="00D65EDD">
        <w:rPr>
          <w:sz w:val="22"/>
          <w:szCs w:val="22"/>
        </w:rPr>
        <w:t>/demontāžu</w:t>
      </w:r>
      <w:r w:rsidRPr="00D65EDD">
        <w:rPr>
          <w:sz w:val="22"/>
          <w:szCs w:val="22"/>
        </w:rPr>
        <w:t xml:space="preserve"> (3.pielikums).</w:t>
      </w:r>
      <w:bookmarkEnd w:id="2"/>
    </w:p>
    <w:p w14:paraId="6B656594" w14:textId="77777777" w:rsidR="00B024AB" w:rsidRPr="00D65EDD" w:rsidRDefault="00B024AB" w:rsidP="00354296">
      <w:pPr>
        <w:widowControl/>
        <w:numPr>
          <w:ilvl w:val="1"/>
          <w:numId w:val="2"/>
        </w:numPr>
        <w:tabs>
          <w:tab w:val="clear" w:pos="720"/>
        </w:tabs>
        <w:spacing w:before="120"/>
        <w:ind w:left="426" w:hanging="426"/>
        <w:jc w:val="both"/>
        <w:rPr>
          <w:sz w:val="22"/>
          <w:szCs w:val="22"/>
        </w:rPr>
      </w:pPr>
      <w:bookmarkStart w:id="3" w:name="_Ref217357512"/>
      <w:bookmarkStart w:id="4" w:name="_Ref217357936"/>
      <w:bookmarkStart w:id="5" w:name="_Ref200440334"/>
      <w:r w:rsidRPr="00D65EDD">
        <w:rPr>
          <w:sz w:val="22"/>
          <w:szCs w:val="22"/>
        </w:rPr>
        <w:t xml:space="preserve">Par Līguma izpildi atbildīgā persona no Pasūtītāja puses 10 (desmit) darba dienu laikā pēc </w:t>
      </w:r>
      <w:r w:rsidR="005A6BF7" w:rsidRPr="00D65EDD">
        <w:rPr>
          <w:sz w:val="22"/>
          <w:szCs w:val="22"/>
        </w:rPr>
        <w:t>Līguma 2.2.</w:t>
      </w:r>
      <w:r w:rsidR="00CE2AB7" w:rsidRPr="00D65EDD">
        <w:rPr>
          <w:sz w:val="22"/>
          <w:szCs w:val="22"/>
        </w:rPr>
        <w:t xml:space="preserve"> </w:t>
      </w:r>
      <w:r w:rsidR="005A6BF7" w:rsidRPr="00D65EDD">
        <w:rPr>
          <w:sz w:val="22"/>
          <w:szCs w:val="22"/>
        </w:rPr>
        <w:t xml:space="preserve">punktā minēto </w:t>
      </w:r>
      <w:r w:rsidRPr="00D65EDD">
        <w:rPr>
          <w:sz w:val="22"/>
          <w:szCs w:val="22"/>
        </w:rPr>
        <w:t>atskaišu</w:t>
      </w:r>
      <w:r w:rsidR="005A6BF7" w:rsidRPr="00D65EDD">
        <w:rPr>
          <w:sz w:val="22"/>
          <w:szCs w:val="22"/>
        </w:rPr>
        <w:t xml:space="preserve"> </w:t>
      </w:r>
      <w:r w:rsidRPr="00D65EDD">
        <w:rPr>
          <w:sz w:val="22"/>
          <w:szCs w:val="22"/>
        </w:rPr>
        <w:t>saņemšanas izvērtē to atbilstību šā Līguma noteikumiem un pārliecinās, ka tiek saņemti dati par ar Iekārtām aprīkotaj</w:t>
      </w:r>
      <w:r w:rsidR="00A85D35" w:rsidRPr="00D65EDD">
        <w:rPr>
          <w:sz w:val="22"/>
          <w:szCs w:val="22"/>
        </w:rPr>
        <w:t>ām</w:t>
      </w:r>
      <w:r w:rsidRPr="00D65EDD">
        <w:rPr>
          <w:sz w:val="22"/>
          <w:szCs w:val="22"/>
        </w:rPr>
        <w:t xml:space="preserve"> </w:t>
      </w:r>
      <w:r w:rsidR="00A85D35" w:rsidRPr="00D65EDD">
        <w:rPr>
          <w:sz w:val="22"/>
          <w:szCs w:val="22"/>
        </w:rPr>
        <w:t>tehnikas vienībām</w:t>
      </w:r>
      <w:r w:rsidR="00CE2AB7" w:rsidRPr="00D65EDD">
        <w:rPr>
          <w:sz w:val="22"/>
          <w:szCs w:val="22"/>
        </w:rPr>
        <w:t>,</w:t>
      </w:r>
      <w:r w:rsidRPr="00D65EDD">
        <w:rPr>
          <w:sz w:val="22"/>
          <w:szCs w:val="22"/>
        </w:rPr>
        <w:t xml:space="preserve"> Pasūtītāja lietotājiem ir iespējams attālināti pieslēgties Pakalpojuma sniedzēja nodrošinātajai izsekošanas sistēmai, un aplūkot saņemtos datus</w:t>
      </w:r>
      <w:r w:rsidR="00CE2AB7" w:rsidRPr="00D65EDD">
        <w:rPr>
          <w:sz w:val="22"/>
          <w:szCs w:val="22"/>
        </w:rPr>
        <w:t xml:space="preserve"> un </w:t>
      </w:r>
      <w:r w:rsidR="008C1E3B" w:rsidRPr="00D65EDD">
        <w:rPr>
          <w:sz w:val="22"/>
          <w:szCs w:val="22"/>
        </w:rPr>
        <w:t xml:space="preserve">Pasūtītājam ir iespējams veikt datu pieprasījumu un saņemt datus par noteikto tehnikas vienību ceļazīmes maršruta lapas aizpildīšanai </w:t>
      </w:r>
      <w:r w:rsidRPr="00D65EDD">
        <w:rPr>
          <w:sz w:val="22"/>
          <w:szCs w:val="22"/>
        </w:rPr>
        <w:t xml:space="preserve">atbilstoši </w:t>
      </w:r>
      <w:r w:rsidR="00D1732A" w:rsidRPr="00D65EDD">
        <w:rPr>
          <w:sz w:val="22"/>
          <w:szCs w:val="22"/>
        </w:rPr>
        <w:t>Tehniskajā specifikācijā noteiktajam</w:t>
      </w:r>
      <w:r w:rsidRPr="00D65EDD">
        <w:rPr>
          <w:sz w:val="22"/>
          <w:szCs w:val="22"/>
        </w:rPr>
        <w:t>.</w:t>
      </w:r>
      <w:bookmarkEnd w:id="3"/>
      <w:bookmarkEnd w:id="4"/>
      <w:r w:rsidR="002F2DD4" w:rsidRPr="00D65EDD">
        <w:rPr>
          <w:sz w:val="22"/>
          <w:szCs w:val="22"/>
        </w:rPr>
        <w:t xml:space="preserve"> </w:t>
      </w:r>
    </w:p>
    <w:p w14:paraId="76358620" w14:textId="77777777" w:rsidR="00DC4F31" w:rsidRPr="00D65EDD" w:rsidRDefault="00B024AB" w:rsidP="00354296">
      <w:pPr>
        <w:widowControl/>
        <w:numPr>
          <w:ilvl w:val="1"/>
          <w:numId w:val="2"/>
        </w:numPr>
        <w:tabs>
          <w:tab w:val="clear" w:pos="720"/>
        </w:tabs>
        <w:spacing w:before="120"/>
        <w:ind w:left="426" w:hanging="426"/>
        <w:jc w:val="both"/>
        <w:rPr>
          <w:sz w:val="22"/>
          <w:szCs w:val="22"/>
        </w:rPr>
      </w:pPr>
      <w:r w:rsidRPr="00D65EDD">
        <w:rPr>
          <w:sz w:val="22"/>
          <w:szCs w:val="22"/>
        </w:rPr>
        <w:t>Problēmu gadījumā Pasūtītāja par Līguma izpildi atbildīgā persona</w:t>
      </w:r>
      <w:r w:rsidR="00DC4F31" w:rsidRPr="00D65EDD">
        <w:rPr>
          <w:sz w:val="22"/>
          <w:szCs w:val="22"/>
        </w:rPr>
        <w:t>(as)</w:t>
      </w:r>
      <w:r w:rsidRPr="00D65EDD">
        <w:rPr>
          <w:sz w:val="22"/>
          <w:szCs w:val="22"/>
        </w:rPr>
        <w:t xml:space="preserve"> piesaka problēmas Pakalpojuma sniedzēja</w:t>
      </w:r>
      <w:r w:rsidR="00CC0A87" w:rsidRPr="00D65EDD">
        <w:rPr>
          <w:sz w:val="22"/>
          <w:szCs w:val="22"/>
        </w:rPr>
        <w:t xml:space="preserve"> uzturētāja reģistrā </w:t>
      </w:r>
      <w:r w:rsidR="00DC4F31" w:rsidRPr="00D65EDD">
        <w:rPr>
          <w:sz w:val="22"/>
          <w:szCs w:val="22"/>
        </w:rPr>
        <w:t xml:space="preserve">atbilstoši Tehniskajā specifikācijā noteiktajam. </w:t>
      </w:r>
    </w:p>
    <w:bookmarkEnd w:id="5"/>
    <w:p w14:paraId="344B5617" w14:textId="77777777" w:rsidR="00B024AB" w:rsidRPr="00D65EDD" w:rsidRDefault="00A20B1A" w:rsidP="00354296">
      <w:pPr>
        <w:widowControl/>
        <w:numPr>
          <w:ilvl w:val="1"/>
          <w:numId w:val="2"/>
        </w:numPr>
        <w:tabs>
          <w:tab w:val="clear" w:pos="720"/>
        </w:tabs>
        <w:spacing w:before="120"/>
        <w:ind w:left="426" w:hanging="426"/>
        <w:jc w:val="both"/>
        <w:rPr>
          <w:b/>
          <w:sz w:val="22"/>
          <w:szCs w:val="22"/>
        </w:rPr>
      </w:pPr>
      <w:r w:rsidRPr="00D65EDD">
        <w:rPr>
          <w:sz w:val="22"/>
          <w:szCs w:val="22"/>
        </w:rPr>
        <w:t xml:space="preserve">Pakalpojuma sniedzējs </w:t>
      </w:r>
      <w:r w:rsidR="000A67E2" w:rsidRPr="00D65EDD">
        <w:rPr>
          <w:sz w:val="22"/>
          <w:szCs w:val="22"/>
        </w:rPr>
        <w:t xml:space="preserve">pēc Pasūtītāja pieprasījuma </w:t>
      </w:r>
      <w:r w:rsidRPr="00D65EDD">
        <w:rPr>
          <w:sz w:val="22"/>
          <w:szCs w:val="22"/>
        </w:rPr>
        <w:t>atbilstoši abpusēji saskaņotam</w:t>
      </w:r>
      <w:r w:rsidR="00B024AB" w:rsidRPr="00D65EDD">
        <w:rPr>
          <w:sz w:val="22"/>
          <w:szCs w:val="22"/>
        </w:rPr>
        <w:t xml:space="preserve"> </w:t>
      </w:r>
      <w:bookmarkStart w:id="6" w:name="_Ref200440566"/>
      <w:r w:rsidRPr="00D65EDD">
        <w:rPr>
          <w:sz w:val="22"/>
          <w:szCs w:val="22"/>
        </w:rPr>
        <w:t>apmācību grafikam veic</w:t>
      </w:r>
      <w:r w:rsidR="000F6F2D" w:rsidRPr="00D65EDD">
        <w:rPr>
          <w:sz w:val="22"/>
          <w:szCs w:val="22"/>
        </w:rPr>
        <w:t xml:space="preserve"> </w:t>
      </w:r>
      <w:r w:rsidRPr="00D65EDD">
        <w:rPr>
          <w:sz w:val="22"/>
          <w:szCs w:val="22"/>
        </w:rPr>
        <w:t xml:space="preserve">Pasūtītāja lietotāju apmācību </w:t>
      </w:r>
      <w:r w:rsidR="005A6BF7" w:rsidRPr="00D65EDD">
        <w:rPr>
          <w:sz w:val="22"/>
          <w:szCs w:val="22"/>
        </w:rPr>
        <w:t>(Pasūtītāja telpās)</w:t>
      </w:r>
      <w:bookmarkEnd w:id="6"/>
      <w:r w:rsidR="000A67E2" w:rsidRPr="00D65EDD">
        <w:rPr>
          <w:sz w:val="22"/>
          <w:szCs w:val="22"/>
        </w:rPr>
        <w:t xml:space="preserve">. </w:t>
      </w:r>
      <w:r w:rsidR="00B024AB" w:rsidRPr="00D65EDD">
        <w:rPr>
          <w:sz w:val="22"/>
          <w:szCs w:val="22"/>
        </w:rPr>
        <w:t>Par apmācību veikšanas vietu un laiku vienojas Pušu par Līguma izpildi noteiktās atbildīgās personas.</w:t>
      </w:r>
    </w:p>
    <w:p w14:paraId="010E8E4D" w14:textId="3985AC2C" w:rsidR="004E4283" w:rsidRPr="00D65EDD" w:rsidRDefault="004E4283" w:rsidP="00354296">
      <w:pPr>
        <w:widowControl/>
        <w:numPr>
          <w:ilvl w:val="1"/>
          <w:numId w:val="2"/>
        </w:numPr>
        <w:tabs>
          <w:tab w:val="clear" w:pos="720"/>
        </w:tabs>
        <w:spacing w:before="120"/>
        <w:ind w:left="426" w:hanging="426"/>
        <w:jc w:val="both"/>
        <w:rPr>
          <w:sz w:val="22"/>
          <w:szCs w:val="22"/>
        </w:rPr>
      </w:pPr>
      <w:r w:rsidRPr="00D65EDD">
        <w:rPr>
          <w:sz w:val="22"/>
          <w:szCs w:val="22"/>
        </w:rPr>
        <w:lastRenderedPageBreak/>
        <w:t>Pēc Iekārtas 2</w:t>
      </w:r>
      <w:r w:rsidR="00873EFC" w:rsidRPr="00D65EDD">
        <w:rPr>
          <w:sz w:val="22"/>
          <w:szCs w:val="22"/>
        </w:rPr>
        <w:t xml:space="preserve"> (divu) </w:t>
      </w:r>
      <w:r w:rsidRPr="00D65EDD">
        <w:rPr>
          <w:sz w:val="22"/>
          <w:szCs w:val="22"/>
        </w:rPr>
        <w:t>gadu</w:t>
      </w:r>
      <w:r w:rsidR="00112958" w:rsidRPr="00D65EDD">
        <w:rPr>
          <w:sz w:val="22"/>
          <w:szCs w:val="22"/>
        </w:rPr>
        <w:t xml:space="preserve"> </w:t>
      </w:r>
      <w:r w:rsidRPr="00D65EDD">
        <w:rPr>
          <w:sz w:val="22"/>
          <w:szCs w:val="22"/>
        </w:rPr>
        <w:t>garantijas termiņa beigām</w:t>
      </w:r>
      <w:r w:rsidR="00AC109C" w:rsidRPr="00D65EDD">
        <w:rPr>
          <w:sz w:val="22"/>
          <w:szCs w:val="22"/>
        </w:rPr>
        <w:t xml:space="preserve"> </w:t>
      </w:r>
      <w:r w:rsidRPr="00D65EDD">
        <w:rPr>
          <w:sz w:val="22"/>
          <w:szCs w:val="22"/>
        </w:rPr>
        <w:t>Pakalpojuma sniedzējs apliecina, ka spēs nodrošināt Iekārtas ražotāja sertificētu un autorizētu Iekārtu uzturēšanu, kā arī Iekārtu korektu darbību Pakalpojuma sniedzēja sekošanas sistēmā, atbilstoši Pasūtītāja un Tehniskajā specifikācijā noteiktajām funkcionālajām prasībām.</w:t>
      </w:r>
    </w:p>
    <w:p w14:paraId="2675C1C4" w14:textId="77777777" w:rsidR="00D3498F" w:rsidRPr="00E7333E" w:rsidRDefault="00D3498F" w:rsidP="00D3498F">
      <w:pPr>
        <w:widowControl/>
        <w:spacing w:before="120" w:line="300" w:lineRule="exact"/>
        <w:jc w:val="both"/>
        <w:rPr>
          <w:b/>
        </w:rPr>
      </w:pPr>
    </w:p>
    <w:p w14:paraId="0E9752F9" w14:textId="77777777" w:rsidR="00B024AB" w:rsidRPr="00D65EDD" w:rsidRDefault="004E670C" w:rsidP="00D65EDD">
      <w:pPr>
        <w:numPr>
          <w:ilvl w:val="0"/>
          <w:numId w:val="2"/>
        </w:numPr>
        <w:spacing w:before="120"/>
        <w:jc w:val="center"/>
        <w:rPr>
          <w:b/>
          <w:sz w:val="22"/>
          <w:szCs w:val="22"/>
        </w:rPr>
      </w:pPr>
      <w:bookmarkStart w:id="7" w:name="_Ref198199297"/>
      <w:bookmarkStart w:id="8" w:name="_Ref200447173"/>
      <w:r w:rsidRPr="00D65EDD">
        <w:rPr>
          <w:b/>
          <w:sz w:val="22"/>
          <w:szCs w:val="22"/>
        </w:rPr>
        <w:t>P</w:t>
      </w:r>
      <w:r w:rsidR="00B024AB" w:rsidRPr="00D65EDD">
        <w:rPr>
          <w:b/>
          <w:sz w:val="22"/>
          <w:szCs w:val="22"/>
        </w:rPr>
        <w:t>akalpojumu nodrošināšana</w:t>
      </w:r>
      <w:bookmarkEnd w:id="7"/>
      <w:bookmarkEnd w:id="8"/>
    </w:p>
    <w:p w14:paraId="24ED53C9" w14:textId="77777777" w:rsidR="000E2947" w:rsidRPr="00D65EDD" w:rsidRDefault="00B1340D" w:rsidP="00D65EDD">
      <w:pPr>
        <w:widowControl/>
        <w:numPr>
          <w:ilvl w:val="1"/>
          <w:numId w:val="2"/>
        </w:numPr>
        <w:tabs>
          <w:tab w:val="clear" w:pos="720"/>
          <w:tab w:val="num" w:pos="480"/>
          <w:tab w:val="left" w:pos="960"/>
        </w:tabs>
        <w:spacing w:before="120"/>
        <w:ind w:left="0" w:firstLine="0"/>
        <w:jc w:val="both"/>
        <w:rPr>
          <w:sz w:val="22"/>
          <w:szCs w:val="22"/>
        </w:rPr>
      </w:pPr>
      <w:r w:rsidRPr="00D65EDD">
        <w:rPr>
          <w:sz w:val="22"/>
          <w:szCs w:val="22"/>
        </w:rPr>
        <w:t>P</w:t>
      </w:r>
      <w:r w:rsidR="00B024AB" w:rsidRPr="00D65EDD">
        <w:rPr>
          <w:sz w:val="22"/>
          <w:szCs w:val="22"/>
        </w:rPr>
        <w:t xml:space="preserve">akalpojumu sniegšanas laikā </w:t>
      </w:r>
      <w:r w:rsidR="002C2B7C" w:rsidRPr="00D65EDD">
        <w:rPr>
          <w:sz w:val="22"/>
          <w:szCs w:val="22"/>
        </w:rPr>
        <w:t>Pakalpojumu</w:t>
      </w:r>
      <w:r w:rsidR="00465FE2" w:rsidRPr="00D65EDD">
        <w:rPr>
          <w:sz w:val="22"/>
          <w:szCs w:val="22"/>
        </w:rPr>
        <w:t xml:space="preserve"> sniedzējs</w:t>
      </w:r>
      <w:r w:rsidR="00B024AB" w:rsidRPr="00D65EDD">
        <w:rPr>
          <w:sz w:val="22"/>
          <w:szCs w:val="22"/>
        </w:rPr>
        <w:t xml:space="preserve"> nodrošina</w:t>
      </w:r>
      <w:r w:rsidR="000E2947" w:rsidRPr="00D65EDD">
        <w:rPr>
          <w:sz w:val="22"/>
          <w:szCs w:val="22"/>
        </w:rPr>
        <w:t>:</w:t>
      </w:r>
    </w:p>
    <w:p w14:paraId="1DE00ACA" w14:textId="00F7BBD8" w:rsidR="000E2947" w:rsidRPr="00D65EDD" w:rsidRDefault="00B024AB" w:rsidP="00D65EDD">
      <w:pPr>
        <w:widowControl/>
        <w:numPr>
          <w:ilvl w:val="2"/>
          <w:numId w:val="2"/>
        </w:numPr>
        <w:tabs>
          <w:tab w:val="left" w:pos="960"/>
        </w:tabs>
        <w:spacing w:before="120"/>
        <w:jc w:val="both"/>
        <w:rPr>
          <w:sz w:val="22"/>
          <w:szCs w:val="22"/>
        </w:rPr>
      </w:pPr>
      <w:r w:rsidRPr="00D65EDD">
        <w:rPr>
          <w:sz w:val="22"/>
          <w:szCs w:val="22"/>
        </w:rPr>
        <w:t>Iekārtu noņemšan</w:t>
      </w:r>
      <w:r w:rsidR="00465FE2" w:rsidRPr="00D65EDD">
        <w:rPr>
          <w:sz w:val="22"/>
          <w:szCs w:val="22"/>
        </w:rPr>
        <w:t>u</w:t>
      </w:r>
      <w:r w:rsidRPr="00D65EDD">
        <w:rPr>
          <w:sz w:val="22"/>
          <w:szCs w:val="22"/>
        </w:rPr>
        <w:t xml:space="preserve"> un uzstādīšan</w:t>
      </w:r>
      <w:r w:rsidR="00465FE2" w:rsidRPr="00D65EDD">
        <w:rPr>
          <w:sz w:val="22"/>
          <w:szCs w:val="22"/>
        </w:rPr>
        <w:t>u</w:t>
      </w:r>
      <w:r w:rsidRPr="00D65EDD">
        <w:rPr>
          <w:sz w:val="22"/>
          <w:szCs w:val="22"/>
        </w:rPr>
        <w:t>, izsekošanas sistēmas pieejamīb</w:t>
      </w:r>
      <w:r w:rsidR="00465FE2" w:rsidRPr="00D65EDD">
        <w:rPr>
          <w:sz w:val="22"/>
          <w:szCs w:val="22"/>
        </w:rPr>
        <w:t>u</w:t>
      </w:r>
      <w:r w:rsidRPr="00D65EDD">
        <w:rPr>
          <w:sz w:val="22"/>
          <w:szCs w:val="22"/>
        </w:rPr>
        <w:t xml:space="preserve"> visiem Pasūtītāja noteiktajiem darbiniekiem</w:t>
      </w:r>
      <w:r w:rsidR="008C1E3B" w:rsidRPr="00D65EDD">
        <w:rPr>
          <w:sz w:val="22"/>
          <w:szCs w:val="22"/>
        </w:rPr>
        <w:t>;</w:t>
      </w:r>
      <w:r w:rsidRPr="00D65EDD">
        <w:rPr>
          <w:sz w:val="22"/>
          <w:szCs w:val="22"/>
        </w:rPr>
        <w:t xml:space="preserve"> </w:t>
      </w:r>
    </w:p>
    <w:p w14:paraId="1BDC0B92" w14:textId="2454A510" w:rsidR="000E2947" w:rsidRPr="00D65EDD" w:rsidRDefault="00B024AB" w:rsidP="00D65EDD">
      <w:pPr>
        <w:widowControl/>
        <w:numPr>
          <w:ilvl w:val="2"/>
          <w:numId w:val="2"/>
        </w:numPr>
        <w:tabs>
          <w:tab w:val="left" w:pos="960"/>
        </w:tabs>
        <w:spacing w:before="120"/>
        <w:jc w:val="both"/>
        <w:rPr>
          <w:sz w:val="22"/>
          <w:szCs w:val="22"/>
        </w:rPr>
      </w:pPr>
      <w:r w:rsidRPr="00D65EDD">
        <w:rPr>
          <w:sz w:val="22"/>
          <w:szCs w:val="22"/>
        </w:rPr>
        <w:t>datu saņemšan</w:t>
      </w:r>
      <w:r w:rsidR="00465FE2" w:rsidRPr="00D65EDD">
        <w:rPr>
          <w:sz w:val="22"/>
          <w:szCs w:val="22"/>
        </w:rPr>
        <w:t>u</w:t>
      </w:r>
      <w:r w:rsidRPr="00D65EDD">
        <w:rPr>
          <w:sz w:val="22"/>
          <w:szCs w:val="22"/>
        </w:rPr>
        <w:t xml:space="preserve"> un uzkrāšan</w:t>
      </w:r>
      <w:r w:rsidR="00465FE2" w:rsidRPr="00D65EDD">
        <w:rPr>
          <w:sz w:val="22"/>
          <w:szCs w:val="22"/>
        </w:rPr>
        <w:t>u</w:t>
      </w:r>
      <w:r w:rsidRPr="00D65EDD">
        <w:rPr>
          <w:sz w:val="22"/>
          <w:szCs w:val="22"/>
        </w:rPr>
        <w:t xml:space="preserve"> </w:t>
      </w:r>
      <w:r w:rsidR="00004E00" w:rsidRPr="00D65EDD">
        <w:rPr>
          <w:sz w:val="22"/>
          <w:szCs w:val="22"/>
        </w:rPr>
        <w:t>no to rašanās brīža</w:t>
      </w:r>
      <w:r w:rsidRPr="00D65EDD">
        <w:rPr>
          <w:sz w:val="22"/>
          <w:szCs w:val="22"/>
        </w:rPr>
        <w:t xml:space="preserve">, </w:t>
      </w:r>
      <w:r w:rsidR="00004E00" w:rsidRPr="00D65EDD">
        <w:rPr>
          <w:sz w:val="22"/>
          <w:szCs w:val="22"/>
        </w:rPr>
        <w:t xml:space="preserve">tostarp </w:t>
      </w:r>
      <w:r w:rsidRPr="00D65EDD">
        <w:rPr>
          <w:sz w:val="22"/>
          <w:szCs w:val="22"/>
        </w:rPr>
        <w:t xml:space="preserve">nodrošinot datu pieejamību visā </w:t>
      </w:r>
      <w:r w:rsidR="00004E00" w:rsidRPr="00D65EDD">
        <w:rPr>
          <w:sz w:val="22"/>
          <w:szCs w:val="22"/>
        </w:rPr>
        <w:t>L</w:t>
      </w:r>
      <w:r w:rsidR="008230C9" w:rsidRPr="00D65EDD">
        <w:rPr>
          <w:sz w:val="22"/>
          <w:szCs w:val="22"/>
        </w:rPr>
        <w:t>īguma izpildes laikā</w:t>
      </w:r>
      <w:r w:rsidR="00F1471E" w:rsidRPr="00D65EDD">
        <w:rPr>
          <w:sz w:val="22"/>
          <w:szCs w:val="22"/>
        </w:rPr>
        <w:t xml:space="preserve">. </w:t>
      </w:r>
      <w:bookmarkStart w:id="9" w:name="_Hlk164864554"/>
      <w:r w:rsidR="00356448" w:rsidRPr="00356448">
        <w:rPr>
          <w:sz w:val="22"/>
          <w:szCs w:val="22"/>
        </w:rPr>
        <w:t xml:space="preserve">Izbeidzot šo līgumu (termiņš vai cits iemesls), Pretendents nodod visus </w:t>
      </w:r>
      <w:r w:rsidR="00462FC6">
        <w:rPr>
          <w:sz w:val="22"/>
          <w:szCs w:val="22"/>
        </w:rPr>
        <w:t>L</w:t>
      </w:r>
      <w:r w:rsidR="00356448" w:rsidRPr="00356448">
        <w:rPr>
          <w:sz w:val="22"/>
          <w:szCs w:val="22"/>
        </w:rPr>
        <w:t>īguma darbības laikā uzkrāto sekošanas datu kopiju Pasūtītājam.  Kopā ar datiem tiek nodota instrukcija par to kā veikt datu atlasi datu kopijā.</w:t>
      </w:r>
      <w:bookmarkEnd w:id="9"/>
    </w:p>
    <w:p w14:paraId="569FA185" w14:textId="00D1AF04" w:rsidR="000E2947" w:rsidRPr="00D65EDD" w:rsidRDefault="007228A0" w:rsidP="00D65EDD">
      <w:pPr>
        <w:widowControl/>
        <w:numPr>
          <w:ilvl w:val="2"/>
          <w:numId w:val="2"/>
        </w:numPr>
        <w:tabs>
          <w:tab w:val="left" w:pos="960"/>
        </w:tabs>
        <w:spacing w:before="120"/>
        <w:jc w:val="both"/>
        <w:rPr>
          <w:sz w:val="22"/>
          <w:szCs w:val="22"/>
        </w:rPr>
      </w:pPr>
      <w:r w:rsidRPr="00D65EDD">
        <w:rPr>
          <w:sz w:val="22"/>
          <w:szCs w:val="22"/>
        </w:rPr>
        <w:t>papildu funkcionalitātes realizācij</w:t>
      </w:r>
      <w:r w:rsidR="00465FE2" w:rsidRPr="00D65EDD">
        <w:rPr>
          <w:sz w:val="22"/>
          <w:szCs w:val="22"/>
        </w:rPr>
        <w:t>u</w:t>
      </w:r>
      <w:r w:rsidRPr="00D65EDD">
        <w:rPr>
          <w:sz w:val="22"/>
          <w:szCs w:val="22"/>
        </w:rPr>
        <w:t xml:space="preserve"> </w:t>
      </w:r>
      <w:r w:rsidR="00DA1D08" w:rsidRPr="00D65EDD">
        <w:rPr>
          <w:sz w:val="22"/>
          <w:szCs w:val="22"/>
        </w:rPr>
        <w:t>pēc Pasūtītāja pieprasījuma</w:t>
      </w:r>
      <w:r w:rsidR="0008440C">
        <w:rPr>
          <w:sz w:val="22"/>
          <w:szCs w:val="22"/>
        </w:rPr>
        <w:t xml:space="preserve"> (apmaksa par šo tiek veikta atbilstoši finanšu piedāvājumā iekļautajai cilvēkdienas cenai)</w:t>
      </w:r>
      <w:r w:rsidR="00E726FB" w:rsidRPr="00D65EDD">
        <w:rPr>
          <w:sz w:val="22"/>
          <w:szCs w:val="22"/>
        </w:rPr>
        <w:t>;</w:t>
      </w:r>
    </w:p>
    <w:p w14:paraId="1FC67591" w14:textId="77777777" w:rsidR="000E2947" w:rsidRPr="00D65EDD" w:rsidRDefault="000E2947" w:rsidP="00D65EDD">
      <w:pPr>
        <w:widowControl/>
        <w:numPr>
          <w:ilvl w:val="2"/>
          <w:numId w:val="2"/>
        </w:numPr>
        <w:tabs>
          <w:tab w:val="left" w:pos="960"/>
        </w:tabs>
        <w:spacing w:before="120"/>
        <w:jc w:val="both"/>
        <w:rPr>
          <w:sz w:val="22"/>
          <w:szCs w:val="22"/>
        </w:rPr>
      </w:pPr>
      <w:r w:rsidRPr="00D65EDD">
        <w:rPr>
          <w:sz w:val="22"/>
          <w:szCs w:val="22"/>
        </w:rPr>
        <w:t xml:space="preserve">izstrādātās funkcionalitātes uzturēšanu (kļūdu novēršanu); </w:t>
      </w:r>
    </w:p>
    <w:p w14:paraId="5E2A89EF" w14:textId="77777777" w:rsidR="000E2947" w:rsidRPr="00D65EDD" w:rsidRDefault="0063378B" w:rsidP="00D65EDD">
      <w:pPr>
        <w:widowControl/>
        <w:numPr>
          <w:ilvl w:val="2"/>
          <w:numId w:val="2"/>
        </w:numPr>
        <w:tabs>
          <w:tab w:val="left" w:pos="960"/>
        </w:tabs>
        <w:spacing w:before="120"/>
        <w:jc w:val="both"/>
        <w:rPr>
          <w:sz w:val="22"/>
          <w:szCs w:val="22"/>
        </w:rPr>
      </w:pPr>
      <w:r w:rsidRPr="00D65EDD">
        <w:rPr>
          <w:sz w:val="22"/>
          <w:szCs w:val="22"/>
        </w:rPr>
        <w:t xml:space="preserve">datu apmaiņu ar Pasūtītāja IS sistēmām; </w:t>
      </w:r>
    </w:p>
    <w:p w14:paraId="4881CC49" w14:textId="02CAC86F" w:rsidR="000E2947" w:rsidRPr="00D65EDD" w:rsidRDefault="00C33AF4" w:rsidP="00D65EDD">
      <w:pPr>
        <w:widowControl/>
        <w:numPr>
          <w:ilvl w:val="2"/>
          <w:numId w:val="2"/>
        </w:numPr>
        <w:tabs>
          <w:tab w:val="left" w:pos="960"/>
        </w:tabs>
        <w:spacing w:before="120"/>
        <w:jc w:val="both"/>
        <w:rPr>
          <w:sz w:val="22"/>
          <w:szCs w:val="22"/>
        </w:rPr>
      </w:pPr>
      <w:r w:rsidRPr="00D65EDD">
        <w:rPr>
          <w:sz w:val="22"/>
          <w:szCs w:val="22"/>
        </w:rPr>
        <w:t>speciālistu konsultācijas</w:t>
      </w:r>
      <w:r w:rsidR="00DD4AEA" w:rsidRPr="00D65EDD">
        <w:rPr>
          <w:sz w:val="22"/>
          <w:szCs w:val="22"/>
        </w:rPr>
        <w:t xml:space="preserve"> </w:t>
      </w:r>
      <w:r w:rsidRPr="00D65EDD">
        <w:rPr>
          <w:sz w:val="22"/>
          <w:szCs w:val="22"/>
        </w:rPr>
        <w:t>līdz 20</w:t>
      </w:r>
      <w:r w:rsidR="00526E8A" w:rsidRPr="00D65EDD">
        <w:rPr>
          <w:sz w:val="22"/>
          <w:szCs w:val="22"/>
        </w:rPr>
        <w:t xml:space="preserve"> (divdesmit)</w:t>
      </w:r>
      <w:r w:rsidRPr="00D65EDD">
        <w:rPr>
          <w:sz w:val="22"/>
          <w:szCs w:val="22"/>
        </w:rPr>
        <w:t xml:space="preserve"> stundām mēnesī</w:t>
      </w:r>
      <w:r w:rsidR="00E726FB" w:rsidRPr="00D65EDD">
        <w:rPr>
          <w:sz w:val="22"/>
          <w:szCs w:val="22"/>
        </w:rPr>
        <w:t xml:space="preserve"> </w:t>
      </w:r>
      <w:r w:rsidR="004F6D85" w:rsidRPr="00D65EDD">
        <w:rPr>
          <w:sz w:val="22"/>
          <w:szCs w:val="22"/>
        </w:rPr>
        <w:t>pakalpojumu sniegšanas ietvaros</w:t>
      </w:r>
      <w:r w:rsidR="00DA1D08" w:rsidRPr="00D65EDD">
        <w:rPr>
          <w:sz w:val="22"/>
          <w:szCs w:val="22"/>
        </w:rPr>
        <w:t xml:space="preserve">; </w:t>
      </w:r>
    </w:p>
    <w:p w14:paraId="5E56E678" w14:textId="5781B744" w:rsidR="00B024AB" w:rsidRPr="00D65EDD" w:rsidRDefault="00A95233" w:rsidP="00D65EDD">
      <w:pPr>
        <w:widowControl/>
        <w:numPr>
          <w:ilvl w:val="2"/>
          <w:numId w:val="2"/>
        </w:numPr>
        <w:tabs>
          <w:tab w:val="left" w:pos="960"/>
        </w:tabs>
        <w:spacing w:before="120"/>
        <w:jc w:val="both"/>
        <w:rPr>
          <w:sz w:val="22"/>
          <w:szCs w:val="22"/>
        </w:rPr>
      </w:pPr>
      <w:r w:rsidRPr="00D65EDD">
        <w:rPr>
          <w:sz w:val="22"/>
          <w:szCs w:val="22"/>
        </w:rPr>
        <w:t>pēc</w:t>
      </w:r>
      <w:r w:rsidR="000E2947" w:rsidRPr="00D65EDD">
        <w:rPr>
          <w:sz w:val="22"/>
          <w:szCs w:val="22"/>
        </w:rPr>
        <w:t xml:space="preserve"> </w:t>
      </w:r>
      <w:r w:rsidRPr="00D65EDD">
        <w:rPr>
          <w:sz w:val="22"/>
          <w:szCs w:val="22"/>
        </w:rPr>
        <w:t>P</w:t>
      </w:r>
      <w:r w:rsidR="00CA259E" w:rsidRPr="00D65EDD">
        <w:rPr>
          <w:sz w:val="22"/>
          <w:szCs w:val="22"/>
        </w:rPr>
        <w:t xml:space="preserve">asūtītāja pieprasījuma </w:t>
      </w:r>
      <w:r w:rsidR="00FB6B25" w:rsidRPr="00D65EDD">
        <w:rPr>
          <w:sz w:val="22"/>
          <w:szCs w:val="22"/>
        </w:rPr>
        <w:t xml:space="preserve">Pasūtītāja </w:t>
      </w:r>
      <w:r w:rsidR="002C2B7C" w:rsidRPr="00D65EDD">
        <w:rPr>
          <w:sz w:val="22"/>
          <w:szCs w:val="22"/>
        </w:rPr>
        <w:t>darbinieku (</w:t>
      </w:r>
      <w:r w:rsidR="007228A0" w:rsidRPr="00D65EDD">
        <w:rPr>
          <w:sz w:val="22"/>
          <w:szCs w:val="22"/>
        </w:rPr>
        <w:t>lietotāju</w:t>
      </w:r>
      <w:r w:rsidR="002C2B7C" w:rsidRPr="00D65EDD">
        <w:rPr>
          <w:sz w:val="22"/>
          <w:szCs w:val="22"/>
        </w:rPr>
        <w:t>)</w:t>
      </w:r>
      <w:r w:rsidR="007228A0" w:rsidRPr="00D65EDD">
        <w:rPr>
          <w:sz w:val="22"/>
          <w:szCs w:val="22"/>
        </w:rPr>
        <w:t xml:space="preserve"> apmācīb</w:t>
      </w:r>
      <w:r w:rsidR="00465FE2" w:rsidRPr="00D65EDD">
        <w:rPr>
          <w:sz w:val="22"/>
          <w:szCs w:val="22"/>
        </w:rPr>
        <w:t>u</w:t>
      </w:r>
      <w:r w:rsidR="000F6F2D" w:rsidRPr="00D65EDD">
        <w:rPr>
          <w:sz w:val="22"/>
          <w:szCs w:val="22"/>
        </w:rPr>
        <w:t xml:space="preserve"> Pasūtītāja telpās</w:t>
      </w:r>
      <w:r w:rsidR="00CA259E" w:rsidRPr="00D65EDD">
        <w:rPr>
          <w:sz w:val="22"/>
          <w:szCs w:val="22"/>
        </w:rPr>
        <w:t>.</w:t>
      </w:r>
      <w:r w:rsidR="007228A0" w:rsidRPr="00D65EDD">
        <w:rPr>
          <w:sz w:val="22"/>
          <w:szCs w:val="22"/>
        </w:rPr>
        <w:t xml:space="preserve"> </w:t>
      </w:r>
    </w:p>
    <w:p w14:paraId="1FBD5A8C" w14:textId="77777777" w:rsidR="00B024AB" w:rsidRPr="00D65EDD" w:rsidRDefault="00B024AB" w:rsidP="00D65EDD">
      <w:pPr>
        <w:widowControl/>
        <w:tabs>
          <w:tab w:val="left" w:pos="960"/>
        </w:tabs>
        <w:spacing w:before="120"/>
        <w:jc w:val="both"/>
        <w:rPr>
          <w:sz w:val="22"/>
          <w:szCs w:val="22"/>
        </w:rPr>
      </w:pPr>
    </w:p>
    <w:p w14:paraId="3E4778C3" w14:textId="77777777" w:rsidR="00B024AB" w:rsidRPr="00D65EDD" w:rsidRDefault="00B024AB" w:rsidP="00D65EDD">
      <w:pPr>
        <w:numPr>
          <w:ilvl w:val="0"/>
          <w:numId w:val="2"/>
        </w:numPr>
        <w:spacing w:before="120"/>
        <w:ind w:left="391" w:hanging="391"/>
        <w:jc w:val="center"/>
        <w:rPr>
          <w:b/>
          <w:sz w:val="22"/>
          <w:szCs w:val="22"/>
        </w:rPr>
      </w:pPr>
      <w:r w:rsidRPr="00D65EDD">
        <w:rPr>
          <w:b/>
          <w:sz w:val="22"/>
          <w:szCs w:val="22"/>
        </w:rPr>
        <w:t>Līguma darbības termiņš</w:t>
      </w:r>
    </w:p>
    <w:p w14:paraId="718D026E" w14:textId="77777777" w:rsidR="00462FC6" w:rsidRPr="00462FC6" w:rsidRDefault="00B024AB" w:rsidP="00462FC6">
      <w:pPr>
        <w:pStyle w:val="ListParagraph"/>
        <w:numPr>
          <w:ilvl w:val="1"/>
          <w:numId w:val="2"/>
        </w:numPr>
        <w:spacing w:before="120"/>
        <w:jc w:val="both"/>
        <w:rPr>
          <w:rFonts w:ascii="Times New Roman" w:hAnsi="Times New Roman"/>
        </w:rPr>
      </w:pPr>
      <w:r w:rsidRPr="00462FC6">
        <w:rPr>
          <w:rFonts w:ascii="Times New Roman" w:hAnsi="Times New Roman"/>
        </w:rPr>
        <w:t xml:space="preserve">Līgums stājas spēkā </w:t>
      </w:r>
      <w:r w:rsidR="00577EDD" w:rsidRPr="00462FC6">
        <w:rPr>
          <w:rFonts w:ascii="Times New Roman" w:hAnsi="Times New Roman"/>
          <w:b/>
        </w:rPr>
        <w:t>tā abpusējas parakstīšanas brīdī un ir</w:t>
      </w:r>
      <w:r w:rsidR="0054364C" w:rsidRPr="00462FC6">
        <w:rPr>
          <w:rFonts w:ascii="Times New Roman" w:hAnsi="Times New Roman"/>
        </w:rPr>
        <w:t xml:space="preserve"> spēkā</w:t>
      </w:r>
      <w:r w:rsidR="00064763" w:rsidRPr="00462FC6">
        <w:rPr>
          <w:rFonts w:ascii="Times New Roman" w:hAnsi="Times New Roman"/>
        </w:rPr>
        <w:t xml:space="preserve"> </w:t>
      </w:r>
      <w:r w:rsidR="00577EDD" w:rsidRPr="00462FC6">
        <w:rPr>
          <w:rFonts w:ascii="Times New Roman" w:hAnsi="Times New Roman"/>
          <w:b/>
        </w:rPr>
        <w:t xml:space="preserve">3 </w:t>
      </w:r>
      <w:r w:rsidR="00064763" w:rsidRPr="00462FC6">
        <w:rPr>
          <w:rFonts w:ascii="Times New Roman" w:hAnsi="Times New Roman"/>
          <w:b/>
        </w:rPr>
        <w:t>(</w:t>
      </w:r>
      <w:r w:rsidR="00577EDD" w:rsidRPr="00462FC6">
        <w:rPr>
          <w:rFonts w:ascii="Times New Roman" w:hAnsi="Times New Roman"/>
          <w:b/>
        </w:rPr>
        <w:t>trīs</w:t>
      </w:r>
      <w:r w:rsidR="00294E35" w:rsidRPr="00462FC6">
        <w:rPr>
          <w:rFonts w:ascii="Times New Roman" w:hAnsi="Times New Roman"/>
          <w:b/>
        </w:rPr>
        <w:t>) gadu</w:t>
      </w:r>
      <w:r w:rsidR="00577EDD" w:rsidRPr="00462FC6">
        <w:rPr>
          <w:rFonts w:ascii="Times New Roman" w:hAnsi="Times New Roman"/>
          <w:b/>
        </w:rPr>
        <w:t>s</w:t>
      </w:r>
      <w:r w:rsidR="00064763" w:rsidRPr="00462FC6">
        <w:rPr>
          <w:rFonts w:ascii="Times New Roman" w:hAnsi="Times New Roman"/>
        </w:rPr>
        <w:t xml:space="preserve"> </w:t>
      </w:r>
      <w:r w:rsidRPr="00462FC6">
        <w:rPr>
          <w:rFonts w:ascii="Times New Roman" w:hAnsi="Times New Roman"/>
        </w:rPr>
        <w:t>vai līdz</w:t>
      </w:r>
      <w:r w:rsidR="00C040E9" w:rsidRPr="00462FC6">
        <w:rPr>
          <w:rFonts w:ascii="Times New Roman" w:hAnsi="Times New Roman"/>
        </w:rPr>
        <w:t xml:space="preserve"> Līguma </w:t>
      </w:r>
      <w:r w:rsidR="00B85970" w:rsidRPr="00462FC6">
        <w:rPr>
          <w:rFonts w:ascii="Times New Roman" w:hAnsi="Times New Roman"/>
        </w:rPr>
        <w:fldChar w:fldCharType="begin"/>
      </w:r>
      <w:r w:rsidR="00B85970" w:rsidRPr="00462FC6">
        <w:rPr>
          <w:rFonts w:ascii="Times New Roman" w:hAnsi="Times New Roman"/>
        </w:rPr>
        <w:instrText xml:space="preserve"> REF _Ref198191628 \r \h </w:instrText>
      </w:r>
      <w:r w:rsidR="00485FFD" w:rsidRPr="00462FC6">
        <w:rPr>
          <w:rFonts w:ascii="Times New Roman" w:hAnsi="Times New Roman"/>
        </w:rPr>
        <w:instrText xml:space="preserve"> \* MERGEFORMAT </w:instrText>
      </w:r>
      <w:r w:rsidR="00B85970" w:rsidRPr="00462FC6">
        <w:rPr>
          <w:rFonts w:ascii="Times New Roman" w:hAnsi="Times New Roman"/>
        </w:rPr>
      </w:r>
      <w:r w:rsidR="00B85970" w:rsidRPr="00462FC6">
        <w:rPr>
          <w:rFonts w:ascii="Times New Roman" w:hAnsi="Times New Roman"/>
        </w:rPr>
        <w:fldChar w:fldCharType="separate"/>
      </w:r>
      <w:r w:rsidR="000634A4" w:rsidRPr="00462FC6">
        <w:rPr>
          <w:rFonts w:ascii="Times New Roman" w:hAnsi="Times New Roman"/>
        </w:rPr>
        <w:t>5.1</w:t>
      </w:r>
      <w:r w:rsidR="00B85970" w:rsidRPr="00462FC6">
        <w:rPr>
          <w:rFonts w:ascii="Times New Roman" w:hAnsi="Times New Roman"/>
        </w:rPr>
        <w:fldChar w:fldCharType="end"/>
      </w:r>
      <w:r w:rsidR="00C040E9" w:rsidRPr="00462FC6">
        <w:rPr>
          <w:rFonts w:ascii="Times New Roman" w:hAnsi="Times New Roman"/>
        </w:rPr>
        <w:t>.punktā minētās</w:t>
      </w:r>
      <w:r w:rsidRPr="00462FC6">
        <w:rPr>
          <w:rFonts w:ascii="Times New Roman" w:hAnsi="Times New Roman"/>
        </w:rPr>
        <w:t xml:space="preserve"> </w:t>
      </w:r>
      <w:r w:rsidR="00C040E9" w:rsidRPr="00462FC6">
        <w:rPr>
          <w:rFonts w:ascii="Times New Roman" w:hAnsi="Times New Roman"/>
        </w:rPr>
        <w:t>L</w:t>
      </w:r>
      <w:r w:rsidRPr="00462FC6">
        <w:rPr>
          <w:rFonts w:ascii="Times New Roman" w:hAnsi="Times New Roman"/>
        </w:rPr>
        <w:t xml:space="preserve">īguma </w:t>
      </w:r>
      <w:r w:rsidR="00B061DC" w:rsidRPr="00462FC6">
        <w:rPr>
          <w:rFonts w:ascii="Times New Roman" w:hAnsi="Times New Roman"/>
        </w:rPr>
        <w:t xml:space="preserve">kopējās </w:t>
      </w:r>
      <w:r w:rsidRPr="00462FC6">
        <w:rPr>
          <w:rFonts w:ascii="Times New Roman" w:hAnsi="Times New Roman"/>
        </w:rPr>
        <w:t>summas sasniegšanai</w:t>
      </w:r>
      <w:r w:rsidR="00064763" w:rsidRPr="00462FC6">
        <w:rPr>
          <w:rFonts w:ascii="Times New Roman" w:hAnsi="Times New Roman"/>
        </w:rPr>
        <w:t>.</w:t>
      </w:r>
      <w:r w:rsidR="00B268DC" w:rsidRPr="00462FC6">
        <w:rPr>
          <w:rFonts w:ascii="Times New Roman" w:hAnsi="Times New Roman"/>
        </w:rPr>
        <w:t xml:space="preserve"> </w:t>
      </w:r>
    </w:p>
    <w:p w14:paraId="5AEDE015" w14:textId="24C107E6" w:rsidR="00004E00" w:rsidRPr="00462FC6" w:rsidRDefault="00004E00" w:rsidP="00462FC6">
      <w:pPr>
        <w:pStyle w:val="ListParagraph"/>
        <w:numPr>
          <w:ilvl w:val="1"/>
          <w:numId w:val="2"/>
        </w:numPr>
        <w:spacing w:before="120"/>
        <w:jc w:val="both"/>
        <w:rPr>
          <w:rFonts w:ascii="Times New Roman" w:hAnsi="Times New Roman"/>
        </w:rPr>
      </w:pPr>
      <w:r w:rsidRPr="00462FC6">
        <w:rPr>
          <w:rFonts w:ascii="Times New Roman" w:hAnsi="Times New Roman"/>
        </w:rPr>
        <w:t xml:space="preserve">Personas datu apstrādes un konfidencialitātes saistību </w:t>
      </w:r>
      <w:r w:rsidR="00822087" w:rsidRPr="00462FC6">
        <w:rPr>
          <w:rFonts w:ascii="Times New Roman" w:hAnsi="Times New Roman"/>
        </w:rPr>
        <w:t>termiņi</w:t>
      </w:r>
      <w:r w:rsidRPr="00462FC6">
        <w:rPr>
          <w:rFonts w:ascii="Times New Roman" w:hAnsi="Times New Roman"/>
        </w:rPr>
        <w:t xml:space="preserve"> ir noteikti Līguma </w:t>
      </w:r>
      <w:r w:rsidR="00A47C32" w:rsidRPr="00462FC6">
        <w:rPr>
          <w:rFonts w:ascii="Times New Roman" w:hAnsi="Times New Roman"/>
        </w:rPr>
        <w:t>7</w:t>
      </w:r>
      <w:r w:rsidRPr="00462FC6">
        <w:rPr>
          <w:rFonts w:ascii="Times New Roman" w:hAnsi="Times New Roman"/>
        </w:rPr>
        <w:t>. pielikumā.</w:t>
      </w:r>
    </w:p>
    <w:p w14:paraId="72E56F61" w14:textId="77777777" w:rsidR="00B024AB" w:rsidRPr="00D65EDD" w:rsidRDefault="00662758" w:rsidP="00D65EDD">
      <w:pPr>
        <w:spacing w:before="120"/>
        <w:rPr>
          <w:sz w:val="22"/>
          <w:szCs w:val="22"/>
        </w:rPr>
      </w:pPr>
      <w:r w:rsidRPr="00D65EDD">
        <w:rPr>
          <w:b/>
          <w:sz w:val="22"/>
          <w:szCs w:val="22"/>
        </w:rPr>
        <w:t xml:space="preserve"> </w:t>
      </w:r>
    </w:p>
    <w:p w14:paraId="66EED133" w14:textId="77777777" w:rsidR="00B024AB" w:rsidRPr="00D65EDD" w:rsidRDefault="00B024AB" w:rsidP="00D65EDD">
      <w:pPr>
        <w:numPr>
          <w:ilvl w:val="0"/>
          <w:numId w:val="2"/>
        </w:numPr>
        <w:spacing w:before="120"/>
        <w:jc w:val="center"/>
        <w:rPr>
          <w:b/>
          <w:sz w:val="22"/>
          <w:szCs w:val="22"/>
        </w:rPr>
      </w:pPr>
      <w:bookmarkStart w:id="10" w:name="_Toc48377884"/>
      <w:bookmarkStart w:id="11" w:name="_Toc89245890"/>
      <w:bookmarkStart w:id="12" w:name="_Toc89499986"/>
      <w:bookmarkStart w:id="13" w:name="_Toc89845704"/>
      <w:r w:rsidRPr="00D65EDD">
        <w:rPr>
          <w:b/>
          <w:sz w:val="22"/>
          <w:szCs w:val="22"/>
        </w:rPr>
        <w:t>Līguma summa un norēķinu kārtība</w:t>
      </w:r>
      <w:bookmarkEnd w:id="10"/>
      <w:bookmarkEnd w:id="11"/>
      <w:bookmarkEnd w:id="12"/>
      <w:bookmarkEnd w:id="13"/>
    </w:p>
    <w:p w14:paraId="72DC8032" w14:textId="0E34C85D" w:rsidR="00B024AB" w:rsidRPr="00462FC6" w:rsidRDefault="00B024AB" w:rsidP="00462FC6">
      <w:pPr>
        <w:pStyle w:val="ListParagraph"/>
        <w:numPr>
          <w:ilvl w:val="1"/>
          <w:numId w:val="2"/>
        </w:numPr>
        <w:spacing w:before="120"/>
        <w:jc w:val="both"/>
        <w:rPr>
          <w:rFonts w:ascii="Times New Roman" w:hAnsi="Times New Roman"/>
        </w:rPr>
      </w:pPr>
      <w:bookmarkStart w:id="14" w:name="_Ref198191628"/>
      <w:r w:rsidRPr="00462FC6">
        <w:rPr>
          <w:rFonts w:ascii="Times New Roman" w:hAnsi="Times New Roman"/>
        </w:rPr>
        <w:t>Līguma</w:t>
      </w:r>
      <w:r w:rsidR="00223EBF" w:rsidRPr="00462FC6">
        <w:rPr>
          <w:rFonts w:ascii="Times New Roman" w:hAnsi="Times New Roman"/>
        </w:rPr>
        <w:t xml:space="preserve"> kopējā summa L</w:t>
      </w:r>
      <w:r w:rsidRPr="00462FC6">
        <w:rPr>
          <w:rFonts w:ascii="Times New Roman" w:hAnsi="Times New Roman"/>
        </w:rPr>
        <w:t xml:space="preserve">īguma darbības laikā nepārsniedz </w:t>
      </w:r>
      <w:r w:rsidR="00D706D0" w:rsidRPr="00462FC6">
        <w:rPr>
          <w:rFonts w:ascii="Times New Roman" w:hAnsi="Times New Roman"/>
        </w:rPr>
        <w:t>EUR</w:t>
      </w:r>
      <w:r w:rsidRPr="00462FC6">
        <w:rPr>
          <w:rFonts w:ascii="Times New Roman" w:hAnsi="Times New Roman"/>
        </w:rPr>
        <w:t xml:space="preserve"> </w:t>
      </w:r>
      <w:r w:rsidR="00577EDD" w:rsidRPr="00462FC6">
        <w:rPr>
          <w:rFonts w:ascii="Times New Roman" w:hAnsi="Times New Roman"/>
        </w:rPr>
        <w:t>__________</w:t>
      </w:r>
      <w:r w:rsidR="003025D9" w:rsidRPr="00462FC6">
        <w:rPr>
          <w:rFonts w:ascii="Times New Roman" w:hAnsi="Times New Roman"/>
        </w:rPr>
        <w:t xml:space="preserve"> </w:t>
      </w:r>
      <w:r w:rsidRPr="00462FC6">
        <w:rPr>
          <w:rFonts w:ascii="Times New Roman" w:hAnsi="Times New Roman"/>
        </w:rPr>
        <w:t>(</w:t>
      </w:r>
      <w:r w:rsidR="00577EDD" w:rsidRPr="00462FC6">
        <w:rPr>
          <w:rFonts w:ascii="Times New Roman" w:hAnsi="Times New Roman"/>
        </w:rPr>
        <w:t>______________________</w:t>
      </w:r>
      <w:r w:rsidR="00294E35" w:rsidRPr="00462FC6">
        <w:rPr>
          <w:rFonts w:ascii="Times New Roman" w:hAnsi="Times New Roman"/>
        </w:rPr>
        <w:t xml:space="preserve"> </w:t>
      </w:r>
      <w:r w:rsidR="003025D9" w:rsidRPr="00462FC6">
        <w:rPr>
          <w:rFonts w:ascii="Times New Roman" w:hAnsi="Times New Roman"/>
        </w:rPr>
        <w:t xml:space="preserve">euro un </w:t>
      </w:r>
      <w:r w:rsidR="00577EDD" w:rsidRPr="00462FC6">
        <w:rPr>
          <w:rFonts w:ascii="Times New Roman" w:hAnsi="Times New Roman"/>
        </w:rPr>
        <w:t>____</w:t>
      </w:r>
      <w:r w:rsidR="003025D9" w:rsidRPr="00462FC6">
        <w:rPr>
          <w:rFonts w:ascii="Times New Roman" w:hAnsi="Times New Roman"/>
        </w:rPr>
        <w:t xml:space="preserve"> centi</w:t>
      </w:r>
      <w:r w:rsidR="00D706D0" w:rsidRPr="00462FC6">
        <w:rPr>
          <w:rFonts w:ascii="Times New Roman" w:hAnsi="Times New Roman"/>
        </w:rPr>
        <w:t>)</w:t>
      </w:r>
      <w:r w:rsidRPr="00462FC6">
        <w:rPr>
          <w:rFonts w:ascii="Times New Roman" w:hAnsi="Times New Roman"/>
        </w:rPr>
        <w:t xml:space="preserve">, </w:t>
      </w:r>
      <w:r w:rsidR="00223EBF" w:rsidRPr="00462FC6">
        <w:rPr>
          <w:rFonts w:ascii="Times New Roman" w:hAnsi="Times New Roman"/>
        </w:rPr>
        <w:t>bez pievienotās</w:t>
      </w:r>
      <w:r w:rsidRPr="00462FC6">
        <w:rPr>
          <w:rFonts w:ascii="Times New Roman" w:hAnsi="Times New Roman"/>
        </w:rPr>
        <w:t xml:space="preserve"> vērtības nodok</w:t>
      </w:r>
      <w:r w:rsidR="00223EBF" w:rsidRPr="00462FC6">
        <w:rPr>
          <w:rFonts w:ascii="Times New Roman" w:hAnsi="Times New Roman"/>
        </w:rPr>
        <w:t>ļa</w:t>
      </w:r>
      <w:r w:rsidRPr="00462FC6">
        <w:rPr>
          <w:rFonts w:ascii="Times New Roman" w:hAnsi="Times New Roman"/>
        </w:rPr>
        <w:t xml:space="preserve"> (PVN)</w:t>
      </w:r>
      <w:bookmarkStart w:id="15" w:name="_Toc48392943"/>
      <w:bookmarkStart w:id="16" w:name="_Toc48393095"/>
      <w:bookmarkStart w:id="17" w:name="_Toc48393371"/>
      <w:bookmarkStart w:id="18" w:name="_Toc48727327"/>
      <w:r w:rsidR="00005117" w:rsidRPr="00462FC6">
        <w:rPr>
          <w:rFonts w:ascii="Times New Roman" w:hAnsi="Times New Roman"/>
        </w:rPr>
        <w:t>.</w:t>
      </w:r>
      <w:bookmarkEnd w:id="14"/>
    </w:p>
    <w:p w14:paraId="102EE2DF" w14:textId="77777777" w:rsidR="00223EBF" w:rsidRPr="00462FC6" w:rsidRDefault="00223EBF" w:rsidP="00462FC6">
      <w:pPr>
        <w:pStyle w:val="ListParagraph"/>
        <w:numPr>
          <w:ilvl w:val="1"/>
          <w:numId w:val="2"/>
        </w:numPr>
        <w:spacing w:before="120"/>
        <w:jc w:val="both"/>
        <w:rPr>
          <w:rFonts w:ascii="Times New Roman" w:hAnsi="Times New Roman"/>
        </w:rPr>
      </w:pPr>
      <w:r w:rsidRPr="00462FC6">
        <w:rPr>
          <w:rFonts w:ascii="Times New Roman" w:hAnsi="Times New Roman"/>
        </w:rPr>
        <w:t xml:space="preserve">Pievienotās vērtības nodoklis Līguma darbības laikā tiek maksāts saskaņā ar rēķina izrakstīšanas brīdī </w:t>
      </w:r>
      <w:r w:rsidR="000B3745" w:rsidRPr="00462FC6">
        <w:rPr>
          <w:rFonts w:ascii="Times New Roman" w:hAnsi="Times New Roman"/>
        </w:rPr>
        <w:t xml:space="preserve">Latvijas Republikā </w:t>
      </w:r>
      <w:r w:rsidRPr="00462FC6">
        <w:rPr>
          <w:rFonts w:ascii="Times New Roman" w:hAnsi="Times New Roman"/>
        </w:rPr>
        <w:t xml:space="preserve">spēkā esošajiem normatīvajiem </w:t>
      </w:r>
      <w:r w:rsidR="000567DC" w:rsidRPr="00462FC6">
        <w:rPr>
          <w:rFonts w:ascii="Times New Roman" w:hAnsi="Times New Roman"/>
        </w:rPr>
        <w:t xml:space="preserve">tiesību </w:t>
      </w:r>
      <w:r w:rsidRPr="00462FC6">
        <w:rPr>
          <w:rFonts w:ascii="Times New Roman" w:hAnsi="Times New Roman"/>
        </w:rPr>
        <w:t>aktiem, kuri nosaka</w:t>
      </w:r>
      <w:r w:rsidR="000B3745" w:rsidRPr="00462FC6">
        <w:rPr>
          <w:rFonts w:ascii="Times New Roman" w:hAnsi="Times New Roman"/>
        </w:rPr>
        <w:t xml:space="preserve"> piemērojamo</w:t>
      </w:r>
      <w:r w:rsidRPr="00462FC6">
        <w:rPr>
          <w:rFonts w:ascii="Times New Roman" w:hAnsi="Times New Roman"/>
        </w:rPr>
        <w:t xml:space="preserve"> pievienotās vērtības likmi.</w:t>
      </w:r>
    </w:p>
    <w:p w14:paraId="71C23D48" w14:textId="77777777" w:rsidR="00B024AB" w:rsidRPr="00462FC6" w:rsidRDefault="00B024AB" w:rsidP="00462FC6">
      <w:pPr>
        <w:pStyle w:val="ListParagraph"/>
        <w:numPr>
          <w:ilvl w:val="1"/>
          <w:numId w:val="2"/>
        </w:numPr>
        <w:spacing w:before="120"/>
        <w:jc w:val="both"/>
        <w:rPr>
          <w:rFonts w:ascii="Times New Roman" w:hAnsi="Times New Roman"/>
        </w:rPr>
      </w:pPr>
      <w:bookmarkStart w:id="19" w:name="_Toc48392947"/>
      <w:bookmarkStart w:id="20" w:name="_Toc48393099"/>
      <w:bookmarkStart w:id="21" w:name="_Toc48393375"/>
      <w:bookmarkStart w:id="22" w:name="_Toc48727331"/>
      <w:bookmarkEnd w:id="15"/>
      <w:bookmarkEnd w:id="16"/>
      <w:bookmarkEnd w:id="17"/>
      <w:bookmarkEnd w:id="18"/>
      <w:r w:rsidRPr="00462FC6">
        <w:rPr>
          <w:rFonts w:ascii="Times New Roman" w:hAnsi="Times New Roman"/>
        </w:rPr>
        <w:t xml:space="preserve">Samaksas apmērs par Līguma prasībām atbilstoši sniegtajiem Pakalpojumiem tiek noteikts saskaņā ar </w:t>
      </w:r>
      <w:r w:rsidR="006959D3" w:rsidRPr="00462FC6">
        <w:rPr>
          <w:rFonts w:ascii="Times New Roman" w:hAnsi="Times New Roman"/>
        </w:rPr>
        <w:t xml:space="preserve">Līguma </w:t>
      </w:r>
      <w:r w:rsidR="00153BA3" w:rsidRPr="00462FC6">
        <w:rPr>
          <w:rFonts w:ascii="Times New Roman" w:hAnsi="Times New Roman"/>
        </w:rPr>
        <w:t>2.pielikum</w:t>
      </w:r>
      <w:r w:rsidR="006959D3" w:rsidRPr="00462FC6">
        <w:rPr>
          <w:rFonts w:ascii="Times New Roman" w:hAnsi="Times New Roman"/>
        </w:rPr>
        <w:t>ā</w:t>
      </w:r>
      <w:r w:rsidRPr="00462FC6">
        <w:rPr>
          <w:rFonts w:ascii="Times New Roman" w:hAnsi="Times New Roman"/>
        </w:rPr>
        <w:t xml:space="preserve"> norādītajiem izcenojumiem</w:t>
      </w:r>
      <w:r w:rsidR="00D50ED3" w:rsidRPr="00462FC6">
        <w:rPr>
          <w:rFonts w:ascii="Times New Roman" w:hAnsi="Times New Roman"/>
        </w:rPr>
        <w:t>.</w:t>
      </w:r>
    </w:p>
    <w:p w14:paraId="12C2203E" w14:textId="0EB75DA6" w:rsidR="00346D56" w:rsidRPr="00462FC6" w:rsidRDefault="00B024AB" w:rsidP="00462FC6">
      <w:pPr>
        <w:pStyle w:val="ListParagraph"/>
        <w:numPr>
          <w:ilvl w:val="1"/>
          <w:numId w:val="2"/>
        </w:numPr>
        <w:spacing w:before="120"/>
        <w:jc w:val="both"/>
        <w:rPr>
          <w:rFonts w:ascii="Times New Roman" w:hAnsi="Times New Roman"/>
        </w:rPr>
      </w:pPr>
      <w:r w:rsidRPr="00462FC6">
        <w:rPr>
          <w:rFonts w:ascii="Times New Roman" w:hAnsi="Times New Roman"/>
        </w:rPr>
        <w:t xml:space="preserve">Samaksa par iepriekšējā </w:t>
      </w:r>
      <w:r w:rsidR="002A1308" w:rsidRPr="00462FC6">
        <w:rPr>
          <w:rFonts w:ascii="Times New Roman" w:hAnsi="Times New Roman"/>
        </w:rPr>
        <w:t>ceturksnī</w:t>
      </w:r>
      <w:r w:rsidRPr="00462FC6">
        <w:rPr>
          <w:rFonts w:ascii="Times New Roman" w:hAnsi="Times New Roman"/>
        </w:rPr>
        <w:t xml:space="preserve"> sniegtajiem izsekošanas pakalpojumiem</w:t>
      </w:r>
      <w:r w:rsidR="00346D56" w:rsidRPr="00462FC6">
        <w:rPr>
          <w:rFonts w:ascii="Times New Roman" w:hAnsi="Times New Roman"/>
        </w:rPr>
        <w:t xml:space="preserve"> (abonēšanas maksājumi)</w:t>
      </w:r>
      <w:r w:rsidRPr="00462FC6">
        <w:rPr>
          <w:rFonts w:ascii="Times New Roman" w:hAnsi="Times New Roman"/>
        </w:rPr>
        <w:t xml:space="preserve"> tiks veikta ne vēlāk kā 15 (piecpadsmit) dienu laikā pēc rēķina saņemšanas, ko Pakalpojuma sniedzējs ir tiesīgs izrakstīt tikai un vienīgi tad, kad </w:t>
      </w:r>
      <w:r w:rsidR="002A1308" w:rsidRPr="00462FC6">
        <w:rPr>
          <w:rFonts w:ascii="Times New Roman" w:hAnsi="Times New Roman"/>
        </w:rPr>
        <w:t>notikusi pakalpojuma kvalitātes vērtēšana atbilstoš</w:t>
      </w:r>
      <w:r w:rsidR="00346D56" w:rsidRPr="00462FC6">
        <w:rPr>
          <w:rFonts w:ascii="Times New Roman" w:hAnsi="Times New Roman"/>
        </w:rPr>
        <w:t>i</w:t>
      </w:r>
      <w:r w:rsidR="002A1308" w:rsidRPr="00462FC6">
        <w:rPr>
          <w:rFonts w:ascii="Times New Roman" w:hAnsi="Times New Roman"/>
        </w:rPr>
        <w:t xml:space="preserve"> tehniskajā </w:t>
      </w:r>
      <w:r w:rsidR="00346D56" w:rsidRPr="00462FC6">
        <w:rPr>
          <w:rFonts w:ascii="Times New Roman" w:hAnsi="Times New Roman"/>
        </w:rPr>
        <w:t>specifikācijā noteiktajam</w:t>
      </w:r>
      <w:r w:rsidR="00DE2AA1" w:rsidRPr="00462FC6">
        <w:rPr>
          <w:rFonts w:ascii="Times New Roman" w:hAnsi="Times New Roman"/>
        </w:rPr>
        <w:t>.</w:t>
      </w:r>
      <w:r w:rsidR="00346D56" w:rsidRPr="00462FC6">
        <w:rPr>
          <w:rFonts w:ascii="Times New Roman" w:hAnsi="Times New Roman"/>
        </w:rPr>
        <w:t xml:space="preserve"> </w:t>
      </w:r>
    </w:p>
    <w:p w14:paraId="093ACAC3" w14:textId="2B906B8B" w:rsidR="00B024AB" w:rsidRPr="00462FC6" w:rsidRDefault="00346D56" w:rsidP="00462FC6">
      <w:pPr>
        <w:pStyle w:val="ListParagraph"/>
        <w:numPr>
          <w:ilvl w:val="1"/>
          <w:numId w:val="2"/>
        </w:numPr>
        <w:spacing w:before="120"/>
        <w:jc w:val="both"/>
        <w:rPr>
          <w:rFonts w:ascii="Times New Roman" w:hAnsi="Times New Roman"/>
        </w:rPr>
      </w:pPr>
      <w:r w:rsidRPr="00462FC6">
        <w:rPr>
          <w:rFonts w:ascii="Times New Roman" w:hAnsi="Times New Roman"/>
        </w:rPr>
        <w:t>Samaksa papildu funkcionalitātes realizāciju tiks veikta ne vēlāk kā 15 (piecpadsmit) dienu laikā pēc rēķina saņemšanas, ko Pakalpojuma sniedzējs ir tiesīgs izrakstīt tikai un vienīgi tad, kad pasūtītājs, atbilstoši tehniskajā specifikācijā noteiktajam, ir akceptējis visus saistītos nodevums un ir abpusēji parakstīts nodošanas pieņemšanas akts.</w:t>
      </w:r>
    </w:p>
    <w:p w14:paraId="664FDD86" w14:textId="5FC1EDF0" w:rsidR="009725C9" w:rsidRPr="00462FC6" w:rsidRDefault="009725C9" w:rsidP="00462FC6">
      <w:pPr>
        <w:pStyle w:val="ListParagraph"/>
        <w:numPr>
          <w:ilvl w:val="1"/>
          <w:numId w:val="2"/>
        </w:numPr>
        <w:spacing w:before="120"/>
        <w:jc w:val="both"/>
        <w:rPr>
          <w:rFonts w:ascii="Times New Roman" w:hAnsi="Times New Roman"/>
        </w:rPr>
      </w:pPr>
      <w:bookmarkStart w:id="23" w:name="_Hlk164252314"/>
      <w:r w:rsidRPr="00462FC6">
        <w:rPr>
          <w:rFonts w:ascii="Times New Roman" w:hAnsi="Times New Roman"/>
        </w:rPr>
        <w:t xml:space="preserve">Samaksa par </w:t>
      </w:r>
      <w:r w:rsidR="008A28B4" w:rsidRPr="00462FC6">
        <w:rPr>
          <w:rFonts w:ascii="Times New Roman" w:hAnsi="Times New Roman"/>
        </w:rPr>
        <w:t xml:space="preserve">sekošanas </w:t>
      </w:r>
      <w:r w:rsidRPr="00462FC6">
        <w:rPr>
          <w:rFonts w:ascii="Times New Roman" w:hAnsi="Times New Roman"/>
        </w:rPr>
        <w:t xml:space="preserve">iekārtu </w:t>
      </w:r>
      <w:r w:rsidR="008A28B4" w:rsidRPr="00462FC6">
        <w:rPr>
          <w:rFonts w:ascii="Times New Roman" w:hAnsi="Times New Roman"/>
        </w:rPr>
        <w:t xml:space="preserve">uzstādīšanu un/vai demontāžas </w:t>
      </w:r>
      <w:r w:rsidRPr="00462FC6">
        <w:rPr>
          <w:rFonts w:ascii="Times New Roman" w:hAnsi="Times New Roman"/>
        </w:rPr>
        <w:t xml:space="preserve">darbiem pasūtītājs var piestādīt reizi mēnesī, par iepriekšējā mēnesī veiktajiem </w:t>
      </w:r>
      <w:r w:rsidR="008A28B4" w:rsidRPr="00462FC6">
        <w:rPr>
          <w:rFonts w:ascii="Times New Roman" w:hAnsi="Times New Roman"/>
        </w:rPr>
        <w:t>iekārtu uzstādīšanu un/vai demontāžas darbiem</w:t>
      </w:r>
      <w:r w:rsidRPr="00462FC6">
        <w:rPr>
          <w:rFonts w:ascii="Times New Roman" w:hAnsi="Times New Roman"/>
        </w:rPr>
        <w:t xml:space="preserve">. Visi </w:t>
      </w:r>
      <w:r w:rsidR="008A28B4" w:rsidRPr="00462FC6">
        <w:rPr>
          <w:rFonts w:ascii="Times New Roman" w:hAnsi="Times New Roman"/>
        </w:rPr>
        <w:t xml:space="preserve">iekārtu uzstādīšanas un/vai demontāžas darbi </w:t>
      </w:r>
      <w:r w:rsidRPr="00462FC6">
        <w:rPr>
          <w:rFonts w:ascii="Times New Roman" w:hAnsi="Times New Roman"/>
        </w:rPr>
        <w:t>tiek fiksēti pieteikumu reģistrā un veikto darbu apjoms ir iegūstams kā atskaite no pieteikumu reģistra.</w:t>
      </w:r>
    </w:p>
    <w:bookmarkEnd w:id="23"/>
    <w:p w14:paraId="2F816326" w14:textId="1F164452" w:rsidR="00B024AB" w:rsidRPr="00462FC6" w:rsidRDefault="00B024AB" w:rsidP="00462FC6">
      <w:pPr>
        <w:pStyle w:val="ListParagraph"/>
        <w:numPr>
          <w:ilvl w:val="1"/>
          <w:numId w:val="2"/>
        </w:numPr>
        <w:spacing w:before="120"/>
        <w:jc w:val="both"/>
        <w:rPr>
          <w:rFonts w:ascii="Times New Roman" w:hAnsi="Times New Roman"/>
        </w:rPr>
      </w:pPr>
      <w:r w:rsidRPr="00462FC6">
        <w:rPr>
          <w:rFonts w:ascii="Times New Roman" w:hAnsi="Times New Roman"/>
        </w:rPr>
        <w:t xml:space="preserve">Par apmaksas dienu tiek uzskatīta diena, kad naudas līdzekļi tiek </w:t>
      </w:r>
      <w:r w:rsidR="005E3DB0" w:rsidRPr="00462FC6">
        <w:rPr>
          <w:rFonts w:ascii="Times New Roman" w:hAnsi="Times New Roman"/>
        </w:rPr>
        <w:t xml:space="preserve">pārskaitīti </w:t>
      </w:r>
      <w:r w:rsidRPr="00462FC6">
        <w:rPr>
          <w:rFonts w:ascii="Times New Roman" w:hAnsi="Times New Roman"/>
        </w:rPr>
        <w:t>no Pasūtītāja norēķinu konta bankā.</w:t>
      </w:r>
    </w:p>
    <w:p w14:paraId="3447AF9E" w14:textId="614F3563" w:rsidR="005D1468" w:rsidRPr="00462FC6" w:rsidRDefault="005D1468" w:rsidP="00462FC6">
      <w:pPr>
        <w:pStyle w:val="ListParagraph"/>
        <w:numPr>
          <w:ilvl w:val="1"/>
          <w:numId w:val="2"/>
        </w:numPr>
        <w:spacing w:before="120"/>
        <w:jc w:val="both"/>
        <w:rPr>
          <w:rFonts w:ascii="Times New Roman" w:hAnsi="Times New Roman"/>
        </w:rPr>
      </w:pPr>
      <w:bookmarkStart w:id="24" w:name="_Hlk164249871"/>
      <w:r w:rsidRPr="00462FC6">
        <w:rPr>
          <w:rFonts w:ascii="Times New Roman" w:hAnsi="Times New Roman"/>
        </w:rPr>
        <w:t xml:space="preserve">Rēķinus </w:t>
      </w:r>
      <w:r w:rsidR="00354296">
        <w:rPr>
          <w:rFonts w:ascii="Times New Roman" w:hAnsi="Times New Roman"/>
        </w:rPr>
        <w:t>Pakalpojumu sniedzējs</w:t>
      </w:r>
      <w:r w:rsidRPr="00462FC6">
        <w:rPr>
          <w:rFonts w:ascii="Times New Roman" w:hAnsi="Times New Roman"/>
        </w:rPr>
        <w:t xml:space="preserve"> </w:t>
      </w:r>
      <w:r w:rsidR="00F1471E" w:rsidRPr="00462FC6">
        <w:rPr>
          <w:rFonts w:ascii="Times New Roman" w:hAnsi="Times New Roman"/>
        </w:rPr>
        <w:t>no</w:t>
      </w:r>
      <w:r w:rsidRPr="00462FC6">
        <w:rPr>
          <w:rFonts w:ascii="Times New Roman" w:hAnsi="Times New Roman"/>
        </w:rPr>
        <w:t xml:space="preserve">sūta elektroniski uz e-pastu </w:t>
      </w:r>
      <w:hyperlink r:id="rId12" w:history="1">
        <w:r w:rsidRPr="00462FC6">
          <w:rPr>
            <w:rFonts w:ascii="Times New Roman" w:hAnsi="Times New Roman"/>
          </w:rPr>
          <w:t>rekini@lvm.lv</w:t>
        </w:r>
      </w:hyperlink>
      <w:r w:rsidR="00677311" w:rsidRPr="00462FC6">
        <w:rPr>
          <w:rFonts w:ascii="Times New Roman" w:hAnsi="Times New Roman"/>
        </w:rPr>
        <w:t xml:space="preserve">. Uzstādot iekārtas </w:t>
      </w:r>
      <w:r w:rsidR="00354296">
        <w:rPr>
          <w:rFonts w:ascii="Times New Roman" w:hAnsi="Times New Roman"/>
        </w:rPr>
        <w:t>Pakalpojumu sniedzēja</w:t>
      </w:r>
      <w:r w:rsidR="00677311" w:rsidRPr="00462FC6">
        <w:rPr>
          <w:rFonts w:ascii="Times New Roman" w:hAnsi="Times New Roman"/>
        </w:rPr>
        <w:t xml:space="preserve">m jāfiksē kura Pasūtītāja struktūrvienība izmanto šo iekārto. Rēķina izvērsumā </w:t>
      </w:r>
      <w:r w:rsidR="00677311" w:rsidRPr="00462FC6">
        <w:rPr>
          <w:rFonts w:ascii="Times New Roman" w:hAnsi="Times New Roman"/>
        </w:rPr>
        <w:lastRenderedPageBreak/>
        <w:t>jāparāda kopējas rēķina summas sadalījums pa pasūtītāja struktūrvienībām.</w:t>
      </w:r>
      <w:r w:rsidR="00462FC6">
        <w:rPr>
          <w:rFonts w:ascii="Times New Roman" w:hAnsi="Times New Roman"/>
        </w:rPr>
        <w:t xml:space="preserve"> Rēķinā iekļauj informāciju par Līgumu, kura ietvaros izrakstīts rēķins (datumu, numuru), pretējā gadījumā Pasūtītājs var uzskatīt rēķinu par nesaņemtu.</w:t>
      </w:r>
    </w:p>
    <w:p w14:paraId="11C56726" w14:textId="77777777" w:rsidR="00B024AB" w:rsidRPr="00D65EDD" w:rsidRDefault="00B024AB" w:rsidP="00D65EDD">
      <w:pPr>
        <w:widowControl/>
        <w:spacing w:before="120"/>
        <w:jc w:val="both"/>
        <w:rPr>
          <w:sz w:val="22"/>
          <w:szCs w:val="22"/>
        </w:rPr>
      </w:pPr>
      <w:bookmarkStart w:id="25" w:name="_Toc89245891"/>
      <w:bookmarkStart w:id="26" w:name="_Toc89499987"/>
      <w:bookmarkStart w:id="27" w:name="_Toc89845705"/>
      <w:bookmarkEnd w:id="19"/>
      <w:bookmarkEnd w:id="20"/>
      <w:bookmarkEnd w:id="21"/>
      <w:bookmarkEnd w:id="22"/>
      <w:bookmarkEnd w:id="24"/>
    </w:p>
    <w:p w14:paraId="5D12D513" w14:textId="1D882F9C" w:rsidR="00B024AB" w:rsidRPr="00CB7632" w:rsidRDefault="00891B42" w:rsidP="00D65EDD">
      <w:pPr>
        <w:numPr>
          <w:ilvl w:val="0"/>
          <w:numId w:val="2"/>
        </w:numPr>
        <w:spacing w:before="120"/>
        <w:jc w:val="center"/>
        <w:rPr>
          <w:b/>
          <w:sz w:val="22"/>
          <w:szCs w:val="22"/>
        </w:rPr>
      </w:pPr>
      <w:r>
        <w:rPr>
          <w:b/>
          <w:sz w:val="22"/>
          <w:szCs w:val="22"/>
        </w:rPr>
        <w:t>Pušu p</w:t>
      </w:r>
      <w:r w:rsidR="00B024AB" w:rsidRPr="00CB7632">
        <w:rPr>
          <w:b/>
          <w:sz w:val="22"/>
          <w:szCs w:val="22"/>
        </w:rPr>
        <w:t>ienākumi, tiesības un atbildība</w:t>
      </w:r>
      <w:bookmarkEnd w:id="25"/>
      <w:bookmarkEnd w:id="26"/>
      <w:bookmarkEnd w:id="27"/>
    </w:p>
    <w:p w14:paraId="3685238D" w14:textId="77777777" w:rsidR="00B024AB" w:rsidRPr="00CB7632" w:rsidRDefault="00B024AB" w:rsidP="00D65EDD">
      <w:pPr>
        <w:widowControl/>
        <w:numPr>
          <w:ilvl w:val="1"/>
          <w:numId w:val="2"/>
        </w:numPr>
        <w:spacing w:before="120"/>
        <w:jc w:val="both"/>
        <w:rPr>
          <w:sz w:val="22"/>
          <w:szCs w:val="22"/>
        </w:rPr>
      </w:pPr>
      <w:r w:rsidRPr="00CB7632">
        <w:rPr>
          <w:sz w:val="22"/>
          <w:szCs w:val="22"/>
        </w:rPr>
        <w:t>Pasūtītāja</w:t>
      </w:r>
      <w:r w:rsidR="00996528" w:rsidRPr="00CB7632">
        <w:rPr>
          <w:sz w:val="22"/>
          <w:szCs w:val="22"/>
        </w:rPr>
        <w:t>m ir</w:t>
      </w:r>
      <w:r w:rsidRPr="00CB7632">
        <w:rPr>
          <w:sz w:val="22"/>
          <w:szCs w:val="22"/>
        </w:rPr>
        <w:t xml:space="preserve"> pienākumi:</w:t>
      </w:r>
    </w:p>
    <w:p w14:paraId="2CB1B669" w14:textId="77777777" w:rsidR="00B024AB" w:rsidRPr="00CB7632" w:rsidRDefault="00C47DA0" w:rsidP="00BB03B0">
      <w:pPr>
        <w:widowControl/>
        <w:numPr>
          <w:ilvl w:val="2"/>
          <w:numId w:val="2"/>
        </w:numPr>
        <w:tabs>
          <w:tab w:val="clear" w:pos="720"/>
        </w:tabs>
        <w:spacing w:before="120"/>
        <w:ind w:left="1134" w:hanging="708"/>
        <w:jc w:val="both"/>
        <w:rPr>
          <w:sz w:val="22"/>
          <w:szCs w:val="22"/>
        </w:rPr>
      </w:pPr>
      <w:r w:rsidRPr="00CB7632">
        <w:rPr>
          <w:sz w:val="22"/>
          <w:szCs w:val="22"/>
        </w:rPr>
        <w:t>Ievērot šā Līguma nosacījumus.</w:t>
      </w:r>
    </w:p>
    <w:p w14:paraId="38AF99FC" w14:textId="77777777" w:rsidR="00B024AB" w:rsidRPr="00CB7632" w:rsidRDefault="00C47DA0" w:rsidP="00BB03B0">
      <w:pPr>
        <w:widowControl/>
        <w:numPr>
          <w:ilvl w:val="2"/>
          <w:numId w:val="2"/>
        </w:numPr>
        <w:tabs>
          <w:tab w:val="clear" w:pos="720"/>
        </w:tabs>
        <w:spacing w:before="120"/>
        <w:ind w:left="1134" w:hanging="708"/>
        <w:jc w:val="both"/>
        <w:rPr>
          <w:sz w:val="22"/>
          <w:szCs w:val="22"/>
        </w:rPr>
      </w:pPr>
      <w:r w:rsidRPr="00CB7632">
        <w:rPr>
          <w:sz w:val="22"/>
          <w:szCs w:val="22"/>
        </w:rPr>
        <w:t>S</w:t>
      </w:r>
      <w:r w:rsidR="00B024AB" w:rsidRPr="00CB7632">
        <w:rPr>
          <w:sz w:val="22"/>
          <w:szCs w:val="22"/>
        </w:rPr>
        <w:t xml:space="preserve">askaņā ar šajā Līgumā noteikto kārtību izvērtēt Pakalpojumu sniedzēja veikto darbu un sniegto Pakalpojumu atbilstību Līgumā un </w:t>
      </w:r>
      <w:r w:rsidR="001C3327" w:rsidRPr="00CB7632">
        <w:rPr>
          <w:sz w:val="22"/>
          <w:szCs w:val="22"/>
        </w:rPr>
        <w:t xml:space="preserve">Tehniskajā specifikācijā </w:t>
      </w:r>
      <w:r w:rsidR="00B024AB" w:rsidRPr="00CB7632">
        <w:rPr>
          <w:sz w:val="22"/>
          <w:szCs w:val="22"/>
        </w:rPr>
        <w:t>noteiktajām prasībām un sniegt informāciju par konstatētajiem trūkumiem šajā Līgumā</w:t>
      </w:r>
      <w:r w:rsidRPr="00CB7632">
        <w:rPr>
          <w:sz w:val="22"/>
          <w:szCs w:val="22"/>
        </w:rPr>
        <w:t xml:space="preserve"> noteiktajā kārtībā un termiņos.</w:t>
      </w:r>
    </w:p>
    <w:p w14:paraId="43B32918" w14:textId="77777777" w:rsidR="00B024AB" w:rsidRPr="00CB7632" w:rsidRDefault="00C47DA0" w:rsidP="00BB03B0">
      <w:pPr>
        <w:widowControl/>
        <w:numPr>
          <w:ilvl w:val="2"/>
          <w:numId w:val="2"/>
        </w:numPr>
        <w:tabs>
          <w:tab w:val="clear" w:pos="720"/>
        </w:tabs>
        <w:spacing w:before="120"/>
        <w:ind w:left="1134" w:hanging="708"/>
        <w:jc w:val="both"/>
        <w:rPr>
          <w:sz w:val="22"/>
          <w:szCs w:val="22"/>
        </w:rPr>
      </w:pPr>
      <w:r w:rsidRPr="00CB7632">
        <w:rPr>
          <w:sz w:val="22"/>
          <w:szCs w:val="22"/>
        </w:rPr>
        <w:t>S</w:t>
      </w:r>
      <w:r w:rsidR="00B024AB" w:rsidRPr="00CB7632">
        <w:rPr>
          <w:sz w:val="22"/>
          <w:szCs w:val="22"/>
        </w:rPr>
        <w:t>askaņā ar šajā Līgumā noteikto kārtību pieņemt Pakalpoj</w:t>
      </w:r>
      <w:r w:rsidR="001D1E5E" w:rsidRPr="00CB7632">
        <w:rPr>
          <w:sz w:val="22"/>
          <w:szCs w:val="22"/>
        </w:rPr>
        <w:t>umu sniedzēja kvalitatīvi Līguma</w:t>
      </w:r>
      <w:r w:rsidR="00B024AB" w:rsidRPr="00CB7632">
        <w:rPr>
          <w:sz w:val="22"/>
          <w:szCs w:val="22"/>
        </w:rPr>
        <w:t xml:space="preserve"> un </w:t>
      </w:r>
      <w:r w:rsidR="00F00271" w:rsidRPr="00CB7632">
        <w:rPr>
          <w:sz w:val="22"/>
          <w:szCs w:val="22"/>
        </w:rPr>
        <w:t xml:space="preserve">Tehniskās specifikācijas </w:t>
      </w:r>
      <w:r w:rsidR="00B024AB" w:rsidRPr="00CB7632">
        <w:rPr>
          <w:sz w:val="22"/>
          <w:szCs w:val="22"/>
        </w:rPr>
        <w:t>prasībām atbilstoši sniegtos Pakalpojumus un veikt samaks</w:t>
      </w:r>
      <w:r w:rsidRPr="00CB7632">
        <w:rPr>
          <w:sz w:val="22"/>
          <w:szCs w:val="22"/>
        </w:rPr>
        <w:t>u par saņemtajiem Pakalpojumiem.</w:t>
      </w:r>
    </w:p>
    <w:p w14:paraId="4B3C61AC" w14:textId="77777777" w:rsidR="00B024AB" w:rsidRPr="00CB7632" w:rsidRDefault="00B024AB" w:rsidP="00D65EDD">
      <w:pPr>
        <w:widowControl/>
        <w:numPr>
          <w:ilvl w:val="1"/>
          <w:numId w:val="2"/>
        </w:numPr>
        <w:spacing w:before="120"/>
        <w:jc w:val="both"/>
        <w:rPr>
          <w:sz w:val="22"/>
          <w:szCs w:val="22"/>
        </w:rPr>
      </w:pPr>
      <w:r w:rsidRPr="00CB7632">
        <w:rPr>
          <w:sz w:val="22"/>
          <w:szCs w:val="22"/>
        </w:rPr>
        <w:t>Pasūtītājam ir tiesības:</w:t>
      </w:r>
    </w:p>
    <w:p w14:paraId="667BE929" w14:textId="77777777" w:rsidR="00B024AB" w:rsidRPr="00CB7632" w:rsidRDefault="00C47DA0" w:rsidP="00BB03B0">
      <w:pPr>
        <w:widowControl/>
        <w:numPr>
          <w:ilvl w:val="2"/>
          <w:numId w:val="2"/>
        </w:numPr>
        <w:tabs>
          <w:tab w:val="clear" w:pos="720"/>
          <w:tab w:val="num" w:pos="993"/>
        </w:tabs>
        <w:spacing w:before="120"/>
        <w:ind w:left="1134" w:hanging="577"/>
        <w:jc w:val="both"/>
        <w:rPr>
          <w:sz w:val="22"/>
          <w:szCs w:val="22"/>
        </w:rPr>
      </w:pPr>
      <w:r w:rsidRPr="00CB7632">
        <w:rPr>
          <w:sz w:val="22"/>
          <w:szCs w:val="22"/>
        </w:rPr>
        <w:t>S</w:t>
      </w:r>
      <w:r w:rsidR="00B024AB" w:rsidRPr="00CB7632">
        <w:rPr>
          <w:sz w:val="22"/>
          <w:szCs w:val="22"/>
        </w:rPr>
        <w:t>aņemt Pakalpojumus s</w:t>
      </w:r>
      <w:r w:rsidRPr="00CB7632">
        <w:rPr>
          <w:sz w:val="22"/>
          <w:szCs w:val="22"/>
        </w:rPr>
        <w:t>askaņā ar šā Līguma noteikumiem.</w:t>
      </w:r>
    </w:p>
    <w:p w14:paraId="3AACB664" w14:textId="30F7C3A7" w:rsidR="00B024AB" w:rsidRPr="00CB7632" w:rsidRDefault="00BB03B0" w:rsidP="00BB03B0">
      <w:pPr>
        <w:widowControl/>
        <w:numPr>
          <w:ilvl w:val="2"/>
          <w:numId w:val="2"/>
        </w:numPr>
        <w:tabs>
          <w:tab w:val="clear" w:pos="720"/>
          <w:tab w:val="num" w:pos="993"/>
        </w:tabs>
        <w:spacing w:before="120"/>
        <w:ind w:left="1134" w:hanging="577"/>
        <w:jc w:val="both"/>
        <w:rPr>
          <w:sz w:val="22"/>
          <w:szCs w:val="22"/>
        </w:rPr>
      </w:pPr>
      <w:r>
        <w:rPr>
          <w:sz w:val="22"/>
          <w:szCs w:val="22"/>
        </w:rPr>
        <w:t>P</w:t>
      </w:r>
      <w:r w:rsidRPr="00BB03B0">
        <w:rPr>
          <w:sz w:val="22"/>
          <w:szCs w:val="22"/>
        </w:rPr>
        <w:t>astāvīgi</w:t>
      </w:r>
      <w:r>
        <w:rPr>
          <w:sz w:val="22"/>
          <w:szCs w:val="22"/>
        </w:rPr>
        <w:t xml:space="preserve"> un par saviem līdzekļiem</w:t>
      </w:r>
      <w:r w:rsidRPr="00BB03B0">
        <w:rPr>
          <w:sz w:val="22"/>
          <w:szCs w:val="22"/>
        </w:rPr>
        <w:t xml:space="preserve"> uzraudzīt </w:t>
      </w:r>
      <w:r>
        <w:rPr>
          <w:sz w:val="22"/>
          <w:szCs w:val="22"/>
        </w:rPr>
        <w:t>Līguma</w:t>
      </w:r>
      <w:r w:rsidRPr="00BB03B0">
        <w:rPr>
          <w:sz w:val="22"/>
          <w:szCs w:val="22"/>
        </w:rPr>
        <w:t xml:space="preserve"> izpildes kvalitāti un atbilstību Līguma</w:t>
      </w:r>
      <w:r w:rsidR="00B024AB" w:rsidRPr="00CB7632">
        <w:rPr>
          <w:sz w:val="22"/>
          <w:szCs w:val="22"/>
        </w:rPr>
        <w:t>,</w:t>
      </w:r>
      <w:r w:rsidR="00891B42">
        <w:rPr>
          <w:sz w:val="22"/>
          <w:szCs w:val="22"/>
        </w:rPr>
        <w:t xml:space="preserve"> nepieciešamības gadījumā</w:t>
      </w:r>
      <w:r w:rsidR="00B024AB" w:rsidRPr="00CB7632">
        <w:rPr>
          <w:sz w:val="22"/>
          <w:szCs w:val="22"/>
        </w:rPr>
        <w:t xml:space="preserve"> pieaicinot speciālistus un ekspertus</w:t>
      </w:r>
      <w:r w:rsidR="00C47DA0" w:rsidRPr="00CB7632">
        <w:rPr>
          <w:sz w:val="22"/>
          <w:szCs w:val="22"/>
        </w:rPr>
        <w:t>.</w:t>
      </w:r>
    </w:p>
    <w:p w14:paraId="4CC7AD45" w14:textId="6D30695F" w:rsidR="00BB03B0" w:rsidRDefault="00BB03B0" w:rsidP="00BB03B0">
      <w:pPr>
        <w:widowControl/>
        <w:numPr>
          <w:ilvl w:val="2"/>
          <w:numId w:val="2"/>
        </w:numPr>
        <w:tabs>
          <w:tab w:val="clear" w:pos="720"/>
          <w:tab w:val="num" w:pos="993"/>
        </w:tabs>
        <w:spacing w:before="120"/>
        <w:ind w:left="1134" w:hanging="577"/>
        <w:jc w:val="both"/>
        <w:rPr>
          <w:sz w:val="22"/>
          <w:szCs w:val="22"/>
        </w:rPr>
      </w:pPr>
      <w:r>
        <w:rPr>
          <w:sz w:val="22"/>
          <w:szCs w:val="22"/>
        </w:rPr>
        <w:t>D</w:t>
      </w:r>
      <w:r w:rsidRPr="00BB03B0">
        <w:rPr>
          <w:sz w:val="22"/>
          <w:szCs w:val="22"/>
        </w:rPr>
        <w:t xml:space="preserve">ot </w:t>
      </w:r>
      <w:r>
        <w:rPr>
          <w:sz w:val="22"/>
          <w:szCs w:val="22"/>
        </w:rPr>
        <w:t>Pakalpojumu sniedzējam</w:t>
      </w:r>
      <w:r w:rsidRPr="00BB03B0">
        <w:rPr>
          <w:sz w:val="22"/>
          <w:szCs w:val="22"/>
        </w:rPr>
        <w:t xml:space="preserve"> obligāti izpildāmus norādījumus jautājumos, kas saistīti ar </w:t>
      </w:r>
      <w:r>
        <w:rPr>
          <w:sz w:val="22"/>
          <w:szCs w:val="22"/>
        </w:rPr>
        <w:t>Līguma</w:t>
      </w:r>
      <w:r w:rsidRPr="00BB03B0">
        <w:rPr>
          <w:sz w:val="22"/>
          <w:szCs w:val="22"/>
        </w:rPr>
        <w:t xml:space="preserve"> godprātīgu, kvalitatīvu, savlaicīgu un normatīvajiem aktiem atbilstošu izpildi</w:t>
      </w:r>
      <w:r>
        <w:rPr>
          <w:sz w:val="22"/>
          <w:szCs w:val="22"/>
        </w:rPr>
        <w:t>;</w:t>
      </w:r>
    </w:p>
    <w:p w14:paraId="0EDDF4C5" w14:textId="109F5D36" w:rsidR="00B024AB" w:rsidRPr="00CB7632" w:rsidRDefault="00C47DA0" w:rsidP="00BB03B0">
      <w:pPr>
        <w:widowControl/>
        <w:numPr>
          <w:ilvl w:val="2"/>
          <w:numId w:val="2"/>
        </w:numPr>
        <w:tabs>
          <w:tab w:val="clear" w:pos="720"/>
          <w:tab w:val="num" w:pos="993"/>
        </w:tabs>
        <w:spacing w:before="120"/>
        <w:ind w:left="1134" w:hanging="577"/>
        <w:jc w:val="both"/>
        <w:rPr>
          <w:sz w:val="22"/>
          <w:szCs w:val="22"/>
        </w:rPr>
      </w:pPr>
      <w:r w:rsidRPr="00CB7632">
        <w:rPr>
          <w:sz w:val="22"/>
          <w:szCs w:val="22"/>
        </w:rPr>
        <w:t>Š</w:t>
      </w:r>
      <w:r w:rsidR="00B024AB" w:rsidRPr="00CB7632">
        <w:rPr>
          <w:sz w:val="22"/>
          <w:szCs w:val="22"/>
        </w:rPr>
        <w:t xml:space="preserve">ajā Līgumā noteiktajā kārtībā nepieņemt </w:t>
      </w:r>
      <w:r w:rsidR="00F00271" w:rsidRPr="00CB7632">
        <w:rPr>
          <w:sz w:val="22"/>
          <w:szCs w:val="22"/>
        </w:rPr>
        <w:t xml:space="preserve">Tehniskajai specifikācijai </w:t>
      </w:r>
      <w:r w:rsidR="00B024AB" w:rsidRPr="00CB7632">
        <w:rPr>
          <w:sz w:val="22"/>
          <w:szCs w:val="22"/>
        </w:rPr>
        <w:t>neatbilstošu</w:t>
      </w:r>
      <w:r w:rsidR="001D1E5E" w:rsidRPr="00CB7632">
        <w:rPr>
          <w:sz w:val="22"/>
          <w:szCs w:val="22"/>
        </w:rPr>
        <w:t>s</w:t>
      </w:r>
      <w:r w:rsidR="00B024AB" w:rsidRPr="00CB7632">
        <w:rPr>
          <w:sz w:val="22"/>
          <w:szCs w:val="22"/>
        </w:rPr>
        <w:t xml:space="preserve"> Pakalpojumu</w:t>
      </w:r>
      <w:r w:rsidR="001D1E5E" w:rsidRPr="00CB7632">
        <w:rPr>
          <w:sz w:val="22"/>
          <w:szCs w:val="22"/>
        </w:rPr>
        <w:t>s</w:t>
      </w:r>
      <w:r w:rsidRPr="00CB7632">
        <w:rPr>
          <w:sz w:val="22"/>
          <w:szCs w:val="22"/>
        </w:rPr>
        <w:t>.</w:t>
      </w:r>
    </w:p>
    <w:p w14:paraId="7403E641" w14:textId="6EFA4DEB" w:rsidR="00B024AB" w:rsidRPr="00CB7632" w:rsidRDefault="00C47DA0" w:rsidP="00BB03B0">
      <w:pPr>
        <w:widowControl/>
        <w:numPr>
          <w:ilvl w:val="2"/>
          <w:numId w:val="2"/>
        </w:numPr>
        <w:tabs>
          <w:tab w:val="clear" w:pos="720"/>
          <w:tab w:val="num" w:pos="993"/>
        </w:tabs>
        <w:spacing w:before="120"/>
        <w:ind w:left="1134" w:hanging="577"/>
        <w:jc w:val="both"/>
        <w:rPr>
          <w:sz w:val="22"/>
          <w:szCs w:val="22"/>
        </w:rPr>
      </w:pPr>
      <w:r w:rsidRPr="00CB7632">
        <w:rPr>
          <w:sz w:val="22"/>
          <w:szCs w:val="22"/>
        </w:rPr>
        <w:t>A</w:t>
      </w:r>
      <w:r w:rsidR="00B62CCF" w:rsidRPr="00CB7632">
        <w:rPr>
          <w:sz w:val="22"/>
          <w:szCs w:val="22"/>
        </w:rPr>
        <w:t xml:space="preserve">ttiecīgi </w:t>
      </w:r>
      <w:r w:rsidR="00B024AB" w:rsidRPr="00CB7632">
        <w:rPr>
          <w:sz w:val="22"/>
          <w:szCs w:val="22"/>
        </w:rPr>
        <w:t xml:space="preserve">samazināt </w:t>
      </w:r>
      <w:r w:rsidR="00996528" w:rsidRPr="00CB7632">
        <w:rPr>
          <w:sz w:val="22"/>
          <w:szCs w:val="22"/>
        </w:rPr>
        <w:t>P</w:t>
      </w:r>
      <w:r w:rsidR="00B024AB" w:rsidRPr="00CB7632">
        <w:rPr>
          <w:sz w:val="22"/>
          <w:szCs w:val="22"/>
        </w:rPr>
        <w:t>akalpojum</w:t>
      </w:r>
      <w:r w:rsidR="00996528" w:rsidRPr="00CB7632">
        <w:rPr>
          <w:sz w:val="22"/>
          <w:szCs w:val="22"/>
        </w:rPr>
        <w:t>u</w:t>
      </w:r>
      <w:r w:rsidR="00B024AB" w:rsidRPr="00CB7632">
        <w:rPr>
          <w:sz w:val="22"/>
          <w:szCs w:val="22"/>
        </w:rPr>
        <w:t xml:space="preserve"> apmaksu, ja </w:t>
      </w:r>
      <w:r w:rsidR="00996528" w:rsidRPr="00CB7632">
        <w:rPr>
          <w:sz w:val="22"/>
          <w:szCs w:val="22"/>
        </w:rPr>
        <w:t>P</w:t>
      </w:r>
      <w:r w:rsidR="00B024AB" w:rsidRPr="00CB7632">
        <w:rPr>
          <w:sz w:val="22"/>
          <w:szCs w:val="22"/>
        </w:rPr>
        <w:t>akalpojumi nav saņemti pilnā apmērā</w:t>
      </w:r>
      <w:r w:rsidR="00BF5E1A" w:rsidRPr="00CB7632">
        <w:rPr>
          <w:sz w:val="22"/>
          <w:szCs w:val="22"/>
        </w:rPr>
        <w:t xml:space="preserve">, atbilstoši Tehniskās specifikācijas </w:t>
      </w:r>
      <w:r w:rsidR="00800A85">
        <w:rPr>
          <w:sz w:val="22"/>
          <w:szCs w:val="22"/>
        </w:rPr>
        <w:t>7</w:t>
      </w:r>
      <w:r w:rsidR="00AF030C" w:rsidRPr="00CB7632">
        <w:rPr>
          <w:sz w:val="22"/>
          <w:szCs w:val="22"/>
        </w:rPr>
        <w:t>.</w:t>
      </w:r>
      <w:r w:rsidR="00BF5E1A" w:rsidRPr="00CB7632">
        <w:rPr>
          <w:sz w:val="22"/>
          <w:szCs w:val="22"/>
        </w:rPr>
        <w:t>punktam</w:t>
      </w:r>
      <w:r w:rsidR="00891B42">
        <w:rPr>
          <w:sz w:val="22"/>
          <w:szCs w:val="22"/>
        </w:rPr>
        <w:t>.</w:t>
      </w:r>
    </w:p>
    <w:p w14:paraId="68B4F83C" w14:textId="77777777" w:rsidR="00BC6C1B" w:rsidRDefault="00BF1F77" w:rsidP="00BB03B0">
      <w:pPr>
        <w:widowControl/>
        <w:numPr>
          <w:ilvl w:val="2"/>
          <w:numId w:val="2"/>
        </w:numPr>
        <w:tabs>
          <w:tab w:val="clear" w:pos="720"/>
          <w:tab w:val="num" w:pos="993"/>
        </w:tabs>
        <w:spacing w:before="120"/>
        <w:ind w:left="1134" w:hanging="577"/>
        <w:jc w:val="both"/>
        <w:rPr>
          <w:sz w:val="22"/>
          <w:szCs w:val="22"/>
        </w:rPr>
      </w:pPr>
      <w:r w:rsidRPr="00CB7632">
        <w:rPr>
          <w:sz w:val="22"/>
          <w:szCs w:val="22"/>
        </w:rPr>
        <w:t>S</w:t>
      </w:r>
      <w:r w:rsidR="00084EEC" w:rsidRPr="00CB7632">
        <w:rPr>
          <w:sz w:val="22"/>
          <w:szCs w:val="22"/>
        </w:rPr>
        <w:t xml:space="preserve">amazināt Pakalpojumu </w:t>
      </w:r>
      <w:r w:rsidRPr="00CB7632">
        <w:rPr>
          <w:sz w:val="22"/>
          <w:szCs w:val="22"/>
        </w:rPr>
        <w:t>apmaksas apmēru par periodu, kurā iekārta nav bijusi uzstādīta uz tehnikas vienību, piemēram, gadījumos, kad izsekošanas iekārtas uzstādīšana tiek veikta mēneša vidū.</w:t>
      </w:r>
    </w:p>
    <w:p w14:paraId="213CB584" w14:textId="4F6ED3DD" w:rsidR="00BB03B0" w:rsidRPr="00CB7632" w:rsidRDefault="00BB03B0" w:rsidP="00BB03B0">
      <w:pPr>
        <w:widowControl/>
        <w:numPr>
          <w:ilvl w:val="2"/>
          <w:numId w:val="2"/>
        </w:numPr>
        <w:tabs>
          <w:tab w:val="clear" w:pos="720"/>
          <w:tab w:val="num" w:pos="993"/>
        </w:tabs>
        <w:spacing w:before="120"/>
        <w:ind w:left="1134" w:hanging="577"/>
        <w:jc w:val="both"/>
        <w:rPr>
          <w:sz w:val="22"/>
          <w:szCs w:val="22"/>
        </w:rPr>
      </w:pPr>
      <w:r>
        <w:rPr>
          <w:sz w:val="22"/>
          <w:szCs w:val="22"/>
        </w:rPr>
        <w:t>J</w:t>
      </w:r>
      <w:r w:rsidRPr="00BB03B0">
        <w:rPr>
          <w:sz w:val="22"/>
          <w:szCs w:val="22"/>
        </w:rPr>
        <w:t xml:space="preserve">ebkurā Līguma izpildes posmā pieprasīt </w:t>
      </w:r>
      <w:r>
        <w:rPr>
          <w:sz w:val="22"/>
          <w:szCs w:val="22"/>
        </w:rPr>
        <w:t>Pakalpojumu sniedzējam</w:t>
      </w:r>
      <w:r w:rsidRPr="00BB03B0">
        <w:rPr>
          <w:sz w:val="22"/>
          <w:szCs w:val="22"/>
        </w:rPr>
        <w:t xml:space="preserve"> iesniegt Līguma izpildē iesaistītā personāla sarakstu</w:t>
      </w:r>
      <w:r>
        <w:rPr>
          <w:sz w:val="22"/>
          <w:szCs w:val="22"/>
        </w:rPr>
        <w:t>.</w:t>
      </w:r>
    </w:p>
    <w:p w14:paraId="4FF6F6C7" w14:textId="3A173CD0" w:rsidR="001876FB" w:rsidRPr="004E1662" w:rsidRDefault="00BC6C1B" w:rsidP="00BB03B0">
      <w:pPr>
        <w:widowControl/>
        <w:numPr>
          <w:ilvl w:val="2"/>
          <w:numId w:val="2"/>
        </w:numPr>
        <w:tabs>
          <w:tab w:val="clear" w:pos="720"/>
          <w:tab w:val="num" w:pos="993"/>
        </w:tabs>
        <w:spacing w:before="120"/>
        <w:ind w:left="1134" w:hanging="577"/>
        <w:jc w:val="both"/>
        <w:rPr>
          <w:sz w:val="22"/>
          <w:szCs w:val="22"/>
        </w:rPr>
      </w:pPr>
      <w:r w:rsidRPr="004E1662">
        <w:rPr>
          <w:sz w:val="22"/>
          <w:szCs w:val="22"/>
        </w:rPr>
        <w:t xml:space="preserve">Nepiekrist apakšuzņēmēja </w:t>
      </w:r>
      <w:r w:rsidR="00891B42">
        <w:rPr>
          <w:sz w:val="22"/>
          <w:szCs w:val="22"/>
        </w:rPr>
        <w:t xml:space="preserve">(uzskaitīti Līguma 2. pielikumā) </w:t>
      </w:r>
      <w:r w:rsidRPr="004E1662">
        <w:rPr>
          <w:sz w:val="22"/>
          <w:szCs w:val="22"/>
        </w:rPr>
        <w:t>nomaiņai vai jauna apakšuzņēmēja piesaistei, ja</w:t>
      </w:r>
      <w:r w:rsidR="001876FB" w:rsidRPr="004E1662">
        <w:rPr>
          <w:sz w:val="22"/>
          <w:szCs w:val="22"/>
        </w:rPr>
        <w:t xml:space="preserve"> pastāv kāds no šādiem nosacījumiem:</w:t>
      </w:r>
    </w:p>
    <w:p w14:paraId="7EAB8696" w14:textId="64E2492A" w:rsidR="001876FB" w:rsidRPr="004E1662"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4E1662">
        <w:rPr>
          <w:rFonts w:ascii="Times New Roman" w:hAnsi="Times New Roman"/>
        </w:rPr>
        <w:t>apakšuzņēmējs neatbilst Iepirkuma nolikumā apakšuzņēmējiem izvirzītajām prasībām;</w:t>
      </w:r>
    </w:p>
    <w:p w14:paraId="43F59B84" w14:textId="77777777" w:rsidR="001876FB" w:rsidRPr="004E1662"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4E1662">
        <w:rPr>
          <w:rFonts w:ascii="Times New Roman" w:hAnsi="Times New Roman"/>
        </w:rPr>
        <w:t>uz attiecīgo apakšuzņēmēju, kura veicamo darbu vērtība ir vismaz 10 000 </w:t>
      </w:r>
      <w:r w:rsidRPr="004E1662">
        <w:rPr>
          <w:rFonts w:ascii="Times New Roman" w:hAnsi="Times New Roman"/>
          <w:i/>
          <w:iCs/>
        </w:rPr>
        <w:t>euro</w:t>
      </w:r>
      <w:r w:rsidRPr="004E1662">
        <w:rPr>
          <w:rFonts w:ascii="Times New Roman" w:hAnsi="Times New Roman"/>
        </w:rPr>
        <w:t>, lēmuma pieņemšanas dienā attiecas kāds no Publisko iepirkumu likuma 42. panta otrās daļas 1., 2., 3., 4., 5., 6., 7., 10., 11., 12., 13. un 14. punktā minētajiem pretendentu izslēgšanas iemesliem;</w:t>
      </w:r>
    </w:p>
    <w:p w14:paraId="405BE8C6" w14:textId="5DA61C7C" w:rsidR="001876FB" w:rsidRPr="004E1662"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4E1662">
        <w:rPr>
          <w:rFonts w:ascii="Times New Roman" w:hAnsi="Times New Roman"/>
        </w:rPr>
        <w:t xml:space="preserve">grozījumi Līguma 2. pielikumā, ja tos izdarītu </w:t>
      </w:r>
      <w:r w:rsidR="00D65EDD" w:rsidRPr="004E1662">
        <w:rPr>
          <w:rFonts w:ascii="Times New Roman" w:hAnsi="Times New Roman"/>
        </w:rPr>
        <w:t>Iepirkuma</w:t>
      </w:r>
      <w:r w:rsidRPr="004E1662">
        <w:rPr>
          <w:rFonts w:ascii="Times New Roman" w:hAnsi="Times New Roman"/>
        </w:rPr>
        <w:t xml:space="preserve"> piedāvājumā, ietekmētu </w:t>
      </w:r>
      <w:r w:rsidR="00D65EDD" w:rsidRPr="004E1662">
        <w:rPr>
          <w:rFonts w:ascii="Times New Roman" w:hAnsi="Times New Roman"/>
        </w:rPr>
        <w:t>Pakalpojuma</w:t>
      </w:r>
      <w:r w:rsidRPr="004E1662">
        <w:rPr>
          <w:rFonts w:ascii="Times New Roman" w:hAnsi="Times New Roman"/>
        </w:rPr>
        <w:t xml:space="preserve"> </w:t>
      </w:r>
      <w:r w:rsidR="00D65EDD" w:rsidRPr="004E1662">
        <w:rPr>
          <w:rFonts w:ascii="Times New Roman" w:hAnsi="Times New Roman"/>
        </w:rPr>
        <w:t xml:space="preserve">sniedzēja </w:t>
      </w:r>
      <w:r w:rsidRPr="004E1662">
        <w:rPr>
          <w:rFonts w:ascii="Times New Roman" w:hAnsi="Times New Roman"/>
        </w:rPr>
        <w:t xml:space="preserve">piedāvājuma izvēli </w:t>
      </w:r>
      <w:r w:rsidR="00D65EDD" w:rsidRPr="004E1662">
        <w:rPr>
          <w:rFonts w:ascii="Times New Roman" w:hAnsi="Times New Roman"/>
        </w:rPr>
        <w:t>Iepirkumā</w:t>
      </w:r>
      <w:r w:rsidRPr="004E1662">
        <w:rPr>
          <w:rFonts w:ascii="Times New Roman" w:hAnsi="Times New Roman"/>
        </w:rPr>
        <w:t>;</w:t>
      </w:r>
    </w:p>
    <w:p w14:paraId="20FDDB42" w14:textId="5DE3FD65" w:rsidR="001876FB" w:rsidRPr="004E1662"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4E1662">
        <w:rPr>
          <w:rFonts w:ascii="Times New Roman" w:hAnsi="Times New Roman"/>
        </w:rPr>
        <w:t xml:space="preserve">nomaina apakšuzņēmēju, uz kura iespējām </w:t>
      </w:r>
      <w:r w:rsidR="00D65EDD" w:rsidRPr="004E1662">
        <w:rPr>
          <w:rFonts w:ascii="Times New Roman" w:hAnsi="Times New Roman"/>
        </w:rPr>
        <w:t>Pakalpojumu sniedzējs</w:t>
      </w:r>
      <w:r w:rsidRPr="004E1662">
        <w:rPr>
          <w:rFonts w:ascii="Times New Roman" w:hAnsi="Times New Roman"/>
        </w:rPr>
        <w:t xml:space="preserve"> balstījies, lai apliecinātu savas kvalifikācijas atbilstību </w:t>
      </w:r>
      <w:r w:rsidR="00D65EDD" w:rsidRPr="004E1662">
        <w:rPr>
          <w:rFonts w:ascii="Times New Roman" w:hAnsi="Times New Roman"/>
        </w:rPr>
        <w:t>Iepirkuma</w:t>
      </w:r>
      <w:r w:rsidRPr="004E1662">
        <w:rPr>
          <w:rFonts w:ascii="Times New Roman" w:hAnsi="Times New Roman"/>
        </w:rPr>
        <w:t xml:space="preserve"> nolikumā noteiktajām prasībām, un apakšuzņēmējam nav vismaz tādas pašas kvalifikācijas, uz kādu </w:t>
      </w:r>
      <w:r w:rsidR="00D65EDD" w:rsidRPr="004E1662">
        <w:rPr>
          <w:rFonts w:ascii="Times New Roman" w:hAnsi="Times New Roman"/>
        </w:rPr>
        <w:t>Pakalpojumu sniedzējs</w:t>
      </w:r>
      <w:r w:rsidRPr="004E1662">
        <w:rPr>
          <w:rFonts w:ascii="Times New Roman" w:hAnsi="Times New Roman"/>
        </w:rPr>
        <w:t xml:space="preserve"> atsaucies, apliecinot savu atbilstību </w:t>
      </w:r>
      <w:r w:rsidR="00D65EDD" w:rsidRPr="004E1662">
        <w:rPr>
          <w:rFonts w:ascii="Times New Roman" w:hAnsi="Times New Roman"/>
        </w:rPr>
        <w:t>Iepirkuma</w:t>
      </w:r>
      <w:r w:rsidRPr="004E1662">
        <w:rPr>
          <w:rFonts w:ascii="Times New Roman" w:hAnsi="Times New Roman"/>
        </w:rPr>
        <w:t xml:space="preserve"> nolikumā noteiktajām prasībām, vai lēmuma pieņemšanas dienā uz to attiecas kāds no Publisko iepirkumu likuma 42. panta otrās daļas 1., 2., 3., 4., 5., 6., 7., 10., 11., 12., 13. un 14. punktā minētajiem pretendentu izslēgšanas iemesliem;</w:t>
      </w:r>
    </w:p>
    <w:p w14:paraId="45D138F6" w14:textId="325F8692" w:rsidR="001876FB" w:rsidRPr="004E1662"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4E1662">
        <w:rPr>
          <w:rFonts w:ascii="Times New Roman" w:hAnsi="Times New Roman"/>
        </w:rPr>
        <w:t>apakšuzņēmējs neatbilst Ministru kabineta 2011. gada 1. februāra noteikumu Nr. 100 “Informācijas tehnoloģiju kritiskās infrastruktūras drošības pasākumu plānošanas un īstenošanas kārtība” 6. punktā noteiktajām prasībām, vai saņemts Satversmes aizsardzības biroja attiecīgs ieteikums;</w:t>
      </w:r>
    </w:p>
    <w:p w14:paraId="026FEC94" w14:textId="601F1490" w:rsidR="001876FB" w:rsidRPr="00620E2C" w:rsidRDefault="001876FB"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620E2C">
        <w:rPr>
          <w:rFonts w:ascii="Times New Roman" w:hAnsi="Times New Roman"/>
        </w:rPr>
        <w:lastRenderedPageBreak/>
        <w:t>apakšuzņēmējs neatbilst Ministru kabineta 2015. gada 28. jūlija noteikumu Nr. 442 “Kārtība, kādā tiek nodrošināta informācijas un komunikācijas tehnoloģiju sistēmu atbilstība minimālajām drošības prasībām” 36. punktā noteiktajām prasībām, vai,  Līgumā noteiktajām drošības prasībām, vai saņemts kompetentās valsts drošības iestādes attiecīgs atzinums</w:t>
      </w:r>
      <w:r w:rsidR="00D65EDD" w:rsidRPr="00620E2C">
        <w:rPr>
          <w:rFonts w:ascii="Times New Roman" w:hAnsi="Times New Roman"/>
        </w:rPr>
        <w:t>.</w:t>
      </w:r>
    </w:p>
    <w:p w14:paraId="54A550C3" w14:textId="37BD74EA" w:rsidR="00084EEC" w:rsidRPr="00620E2C" w:rsidRDefault="004E1662" w:rsidP="00BB03B0">
      <w:pPr>
        <w:pStyle w:val="ListParagraph"/>
        <w:numPr>
          <w:ilvl w:val="3"/>
          <w:numId w:val="2"/>
        </w:numPr>
        <w:tabs>
          <w:tab w:val="clear" w:pos="1080"/>
          <w:tab w:val="num" w:pos="1701"/>
        </w:tabs>
        <w:spacing w:before="120"/>
        <w:ind w:left="1701" w:hanging="708"/>
        <w:contextualSpacing w:val="0"/>
        <w:jc w:val="both"/>
        <w:rPr>
          <w:rFonts w:ascii="Times New Roman" w:hAnsi="Times New Roman"/>
        </w:rPr>
      </w:pPr>
      <w:r w:rsidRPr="00620E2C">
        <w:rPr>
          <w:rFonts w:ascii="Times New Roman" w:hAnsi="Times New Roman"/>
        </w:rPr>
        <w:t>Nepiekrist</w:t>
      </w:r>
      <w:r w:rsidR="00620E2C" w:rsidRPr="00620E2C">
        <w:rPr>
          <w:rFonts w:ascii="Times New Roman" w:hAnsi="Times New Roman"/>
        </w:rPr>
        <w:t xml:space="preserve"> s</w:t>
      </w:r>
      <w:r w:rsidRPr="00620E2C">
        <w:rPr>
          <w:rFonts w:ascii="Times New Roman" w:hAnsi="Times New Roman"/>
        </w:rPr>
        <w:t>peciālista nomaiņai vai jauna speciālista piesaistei, ja pastāv kāds no šādiem nosacījumiem:</w:t>
      </w:r>
    </w:p>
    <w:p w14:paraId="7ADEF89B" w14:textId="51F5DE3E" w:rsidR="004E1662" w:rsidRPr="00620E2C" w:rsidRDefault="004E1662" w:rsidP="00BB03B0">
      <w:pPr>
        <w:pStyle w:val="ListParagraph"/>
        <w:numPr>
          <w:ilvl w:val="4"/>
          <w:numId w:val="2"/>
        </w:numPr>
        <w:tabs>
          <w:tab w:val="clear" w:pos="1080"/>
          <w:tab w:val="num" w:pos="1701"/>
        </w:tabs>
        <w:spacing w:before="120"/>
        <w:ind w:left="1701" w:hanging="708"/>
        <w:contextualSpacing w:val="0"/>
        <w:jc w:val="both"/>
        <w:rPr>
          <w:rFonts w:ascii="Times New Roman" w:hAnsi="Times New Roman"/>
        </w:rPr>
      </w:pPr>
      <w:r w:rsidRPr="00620E2C">
        <w:rPr>
          <w:rFonts w:ascii="Times New Roman" w:hAnsi="Times New Roman"/>
        </w:rPr>
        <w:t>speciālists neatbilst Iepirkuma nolikumā personālam izvirzītajām prasībām vai tam nav vismaz tādas pašas kvalifikācijas kā speciālistam, uz kādu Pakalpojumu sniedzējs atsaucies, apliecinot pretendenta vai piedāvājuma atbilstību Iepirkuma nolikumā noteiktajām prasībām;</w:t>
      </w:r>
    </w:p>
    <w:p w14:paraId="71C5EF38" w14:textId="2F45D87D" w:rsidR="004E1662" w:rsidRPr="00620E2C" w:rsidRDefault="00620E2C" w:rsidP="00BB03B0">
      <w:pPr>
        <w:pStyle w:val="ListParagraph"/>
        <w:numPr>
          <w:ilvl w:val="4"/>
          <w:numId w:val="2"/>
        </w:numPr>
        <w:tabs>
          <w:tab w:val="clear" w:pos="1080"/>
          <w:tab w:val="num" w:pos="1701"/>
        </w:tabs>
        <w:spacing w:before="120"/>
        <w:ind w:left="1701" w:hanging="708"/>
        <w:contextualSpacing w:val="0"/>
        <w:jc w:val="both"/>
        <w:rPr>
          <w:rFonts w:ascii="Times New Roman" w:hAnsi="Times New Roman"/>
        </w:rPr>
      </w:pPr>
      <w:r w:rsidRPr="00620E2C">
        <w:rPr>
          <w:rFonts w:ascii="Times New Roman" w:hAnsi="Times New Roman"/>
        </w:rPr>
        <w:t>speciālists neatbilst Ministru kabineta 2011. gada 1. februāra noteikumu Nr. 100 “Informācijas tehnoloģiju kritiskās infrastruktūras drošības pasākumu plānošanas un īstenošanas kārtība” 6. punktā noteiktajām prasībām vai saņemts Satversmes aizsardzības biroja attiecīgs ieteikums.</w:t>
      </w:r>
    </w:p>
    <w:p w14:paraId="65181A23" w14:textId="77777777" w:rsidR="00B024AB" w:rsidRPr="00D65EDD" w:rsidRDefault="00B024AB" w:rsidP="00D65EDD">
      <w:pPr>
        <w:widowControl/>
        <w:numPr>
          <w:ilvl w:val="1"/>
          <w:numId w:val="2"/>
        </w:numPr>
        <w:spacing w:before="120"/>
        <w:jc w:val="both"/>
        <w:rPr>
          <w:sz w:val="22"/>
          <w:szCs w:val="22"/>
        </w:rPr>
      </w:pPr>
      <w:r w:rsidRPr="00D65EDD">
        <w:rPr>
          <w:sz w:val="22"/>
          <w:szCs w:val="22"/>
        </w:rPr>
        <w:t>Pakalpojumu sniedzēja</w:t>
      </w:r>
      <w:r w:rsidR="0029203B" w:rsidRPr="00D65EDD">
        <w:rPr>
          <w:sz w:val="22"/>
          <w:szCs w:val="22"/>
        </w:rPr>
        <w:t xml:space="preserve"> </w:t>
      </w:r>
      <w:r w:rsidRPr="00D65EDD">
        <w:rPr>
          <w:sz w:val="22"/>
          <w:szCs w:val="22"/>
        </w:rPr>
        <w:t>pienākumi:</w:t>
      </w:r>
    </w:p>
    <w:p w14:paraId="68AF8DA0" w14:textId="4A2D4885" w:rsidR="00C47DA0" w:rsidRPr="00D65EDD" w:rsidRDefault="00C47DA0"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Veikt un visa Līguma laikā uzturēt CTA (civiltiesiskās atbildības) polisi ar segumu katram apdrošināšanas gadījumam ne mazāk kā 50</w:t>
      </w:r>
      <w:r w:rsidR="003C44E4" w:rsidRPr="00D65EDD">
        <w:rPr>
          <w:sz w:val="22"/>
          <w:szCs w:val="22"/>
        </w:rPr>
        <w:t>0</w:t>
      </w:r>
      <w:r w:rsidR="000153AF" w:rsidRPr="00D65EDD">
        <w:rPr>
          <w:sz w:val="22"/>
          <w:szCs w:val="22"/>
        </w:rPr>
        <w:t> </w:t>
      </w:r>
      <w:r w:rsidRPr="00D65EDD">
        <w:rPr>
          <w:sz w:val="22"/>
          <w:szCs w:val="22"/>
        </w:rPr>
        <w:t>000</w:t>
      </w:r>
      <w:r w:rsidR="000153AF" w:rsidRPr="00D65EDD">
        <w:rPr>
          <w:sz w:val="22"/>
          <w:szCs w:val="22"/>
        </w:rPr>
        <w:t xml:space="preserve"> EUR (piec</w:t>
      </w:r>
      <w:r w:rsidR="000634A4" w:rsidRPr="00D65EDD">
        <w:rPr>
          <w:sz w:val="22"/>
          <w:szCs w:val="22"/>
        </w:rPr>
        <w:t>i simti</w:t>
      </w:r>
      <w:r w:rsidR="000153AF" w:rsidRPr="00D65EDD">
        <w:rPr>
          <w:sz w:val="22"/>
          <w:szCs w:val="22"/>
        </w:rPr>
        <w:t xml:space="preserve"> tūkstoši eiro, 00 centi) </w:t>
      </w:r>
      <w:r w:rsidRPr="00D65EDD">
        <w:rPr>
          <w:sz w:val="22"/>
          <w:szCs w:val="22"/>
        </w:rPr>
        <w:t xml:space="preserve"> </w:t>
      </w:r>
      <w:r w:rsidR="000153AF" w:rsidRPr="00D65EDD">
        <w:rPr>
          <w:sz w:val="22"/>
          <w:szCs w:val="22"/>
        </w:rPr>
        <w:t xml:space="preserve"> </w:t>
      </w:r>
      <w:r w:rsidRPr="00D65EDD">
        <w:rPr>
          <w:sz w:val="22"/>
          <w:szCs w:val="22"/>
        </w:rPr>
        <w:t>apmērā.</w:t>
      </w:r>
    </w:p>
    <w:p w14:paraId="31D915F5" w14:textId="77777777" w:rsidR="00B024AB" w:rsidRPr="00D65EDD" w:rsidRDefault="00B024AB"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 xml:space="preserve">Līguma darbības laikā bez maksas </w:t>
      </w:r>
      <w:r w:rsidR="001D1E5E" w:rsidRPr="00D65EDD">
        <w:rPr>
          <w:sz w:val="22"/>
          <w:szCs w:val="22"/>
        </w:rPr>
        <w:t>nodrošināt trūkumu novēršanu</w:t>
      </w:r>
      <w:r w:rsidRPr="00D65EDD">
        <w:rPr>
          <w:sz w:val="22"/>
          <w:szCs w:val="22"/>
        </w:rPr>
        <w:t xml:space="preserve"> </w:t>
      </w:r>
      <w:r w:rsidR="00A31B1F" w:rsidRPr="00D65EDD">
        <w:rPr>
          <w:sz w:val="22"/>
          <w:szCs w:val="22"/>
        </w:rPr>
        <w:t>Tehniskajā specifikācijā</w:t>
      </w:r>
      <w:r w:rsidR="00BF082B" w:rsidRPr="00D65EDD">
        <w:rPr>
          <w:sz w:val="22"/>
          <w:szCs w:val="22"/>
        </w:rPr>
        <w:t xml:space="preserve"> </w:t>
      </w:r>
      <w:r w:rsidRPr="00D65EDD">
        <w:rPr>
          <w:sz w:val="22"/>
          <w:szCs w:val="22"/>
        </w:rPr>
        <w:t>noteiktajiem Pakalpojum</w:t>
      </w:r>
      <w:r w:rsidR="001D1E5E" w:rsidRPr="00D65EDD">
        <w:rPr>
          <w:sz w:val="22"/>
          <w:szCs w:val="22"/>
        </w:rPr>
        <w:t>iem</w:t>
      </w:r>
      <w:r w:rsidR="00C47DA0" w:rsidRPr="00D65EDD">
        <w:rPr>
          <w:sz w:val="22"/>
          <w:szCs w:val="22"/>
        </w:rPr>
        <w:t>.</w:t>
      </w:r>
    </w:p>
    <w:p w14:paraId="702C21E1" w14:textId="77777777" w:rsidR="00B024AB" w:rsidRPr="00D65EDD" w:rsidRDefault="00C47DA0"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I</w:t>
      </w:r>
      <w:r w:rsidR="00B024AB" w:rsidRPr="00D65EDD">
        <w:rPr>
          <w:sz w:val="22"/>
          <w:szCs w:val="22"/>
        </w:rPr>
        <w:t>evērot šā Līguma nosacījumus</w:t>
      </w:r>
      <w:r w:rsidRPr="00D65EDD">
        <w:rPr>
          <w:sz w:val="22"/>
          <w:szCs w:val="22"/>
        </w:rPr>
        <w:t>.</w:t>
      </w:r>
    </w:p>
    <w:p w14:paraId="681CB8AF" w14:textId="6EE74E56" w:rsidR="00B024AB" w:rsidRPr="009C2B8A" w:rsidRDefault="00C47DA0" w:rsidP="00BB03B0">
      <w:pPr>
        <w:widowControl/>
        <w:numPr>
          <w:ilvl w:val="2"/>
          <w:numId w:val="2"/>
        </w:numPr>
        <w:tabs>
          <w:tab w:val="clear" w:pos="720"/>
          <w:tab w:val="num" w:pos="993"/>
        </w:tabs>
        <w:spacing w:before="120"/>
        <w:ind w:left="1134" w:hanging="577"/>
        <w:jc w:val="both"/>
        <w:rPr>
          <w:sz w:val="22"/>
          <w:szCs w:val="22"/>
        </w:rPr>
      </w:pPr>
      <w:r w:rsidRPr="009C2B8A">
        <w:rPr>
          <w:sz w:val="22"/>
          <w:szCs w:val="22"/>
        </w:rPr>
        <w:t>V</w:t>
      </w:r>
      <w:r w:rsidR="00B024AB" w:rsidRPr="009C2B8A">
        <w:rPr>
          <w:sz w:val="22"/>
          <w:szCs w:val="22"/>
        </w:rPr>
        <w:t>eikt Pakalpojumu izpildi Līgumā paredzētajo</w:t>
      </w:r>
      <w:r w:rsidRPr="009C2B8A">
        <w:rPr>
          <w:sz w:val="22"/>
          <w:szCs w:val="22"/>
        </w:rPr>
        <w:t>s termiņos, apjomā un kvalitātē</w:t>
      </w:r>
      <w:r w:rsidR="009C2B8A" w:rsidRPr="009C2B8A">
        <w:rPr>
          <w:sz w:val="22"/>
          <w:szCs w:val="22"/>
        </w:rPr>
        <w:t>, izmantojot tikai 8. ielikumā norādītās iekārtas un programmatūru</w:t>
      </w:r>
      <w:r w:rsidRPr="009C2B8A">
        <w:rPr>
          <w:sz w:val="22"/>
          <w:szCs w:val="22"/>
        </w:rPr>
        <w:t>.</w:t>
      </w:r>
    </w:p>
    <w:p w14:paraId="2519D6FF" w14:textId="2320C4A1" w:rsidR="00BB03B0" w:rsidRPr="00BB03B0" w:rsidRDefault="00BB03B0" w:rsidP="00BB03B0">
      <w:pPr>
        <w:widowControl/>
        <w:numPr>
          <w:ilvl w:val="2"/>
          <w:numId w:val="2"/>
        </w:numPr>
        <w:tabs>
          <w:tab w:val="clear" w:pos="720"/>
          <w:tab w:val="num" w:pos="993"/>
        </w:tabs>
        <w:spacing w:before="120"/>
        <w:ind w:left="1134" w:hanging="577"/>
        <w:jc w:val="both"/>
        <w:rPr>
          <w:sz w:val="22"/>
          <w:szCs w:val="22"/>
        </w:rPr>
      </w:pPr>
      <w:r w:rsidRPr="00BB03B0">
        <w:rPr>
          <w:sz w:val="22"/>
          <w:szCs w:val="22"/>
        </w:rPr>
        <w:t xml:space="preserve">nekavējoties ziņot e-pastā </w:t>
      </w:r>
      <w:hyperlink r:id="rId13" w:history="1">
        <w:r w:rsidRPr="00200043">
          <w:rPr>
            <w:rStyle w:val="Hyperlink"/>
            <w:sz w:val="22"/>
            <w:szCs w:val="22"/>
          </w:rPr>
          <w:t>drosiba@lvm.lv</w:t>
        </w:r>
      </w:hyperlink>
      <w:r>
        <w:rPr>
          <w:sz w:val="22"/>
          <w:szCs w:val="22"/>
        </w:rPr>
        <w:t xml:space="preserve"> </w:t>
      </w:r>
      <w:r w:rsidRPr="00BB03B0">
        <w:rPr>
          <w:sz w:val="22"/>
          <w:szCs w:val="22"/>
        </w:rPr>
        <w:t>Pasūtītājam par informācijas tehnoloģiju drošības incidentu un veikt visas tā novēršanai nepieciešamās darbības;</w:t>
      </w:r>
    </w:p>
    <w:p w14:paraId="6A2451A3" w14:textId="581A9C15" w:rsidR="00BB03B0" w:rsidRPr="00D65EDD" w:rsidRDefault="00BB03B0" w:rsidP="00BB03B0">
      <w:pPr>
        <w:widowControl/>
        <w:numPr>
          <w:ilvl w:val="2"/>
          <w:numId w:val="2"/>
        </w:numPr>
        <w:tabs>
          <w:tab w:val="clear" w:pos="720"/>
          <w:tab w:val="num" w:pos="993"/>
        </w:tabs>
        <w:spacing w:before="120"/>
        <w:ind w:left="1134" w:hanging="577"/>
        <w:jc w:val="both"/>
        <w:rPr>
          <w:sz w:val="22"/>
          <w:szCs w:val="22"/>
        </w:rPr>
      </w:pPr>
      <w:r w:rsidRPr="00BB03B0">
        <w:rPr>
          <w:sz w:val="22"/>
          <w:szCs w:val="22"/>
        </w:rPr>
        <w:t xml:space="preserve">nodrošināt Pasūtītājam iespēju pastāvīgi uzraudzīt </w:t>
      </w:r>
      <w:r>
        <w:rPr>
          <w:sz w:val="22"/>
          <w:szCs w:val="22"/>
        </w:rPr>
        <w:t>Līguma</w:t>
      </w:r>
      <w:r w:rsidRPr="00BB03B0">
        <w:rPr>
          <w:sz w:val="22"/>
          <w:szCs w:val="22"/>
        </w:rPr>
        <w:t xml:space="preserve"> izpildes kvalitāti</w:t>
      </w:r>
      <w:r>
        <w:rPr>
          <w:sz w:val="22"/>
          <w:szCs w:val="22"/>
        </w:rPr>
        <w:t>;</w:t>
      </w:r>
    </w:p>
    <w:p w14:paraId="30E60CD5" w14:textId="77777777" w:rsidR="00B024AB" w:rsidRPr="00D65EDD" w:rsidRDefault="00C47DA0"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R</w:t>
      </w:r>
      <w:r w:rsidR="00B024AB" w:rsidRPr="00D65EDD">
        <w:rPr>
          <w:sz w:val="22"/>
          <w:szCs w:val="22"/>
        </w:rPr>
        <w:t>egulāri sniegt atskaites Pasūtītājam</w:t>
      </w:r>
      <w:r w:rsidRPr="00D65EDD">
        <w:rPr>
          <w:sz w:val="22"/>
          <w:szCs w:val="22"/>
        </w:rPr>
        <w:t xml:space="preserve"> saskaņā ar Līguma nosacījumiem.</w:t>
      </w:r>
    </w:p>
    <w:p w14:paraId="04871981" w14:textId="45F756C9" w:rsidR="00B024AB" w:rsidRPr="00D65EDD" w:rsidRDefault="00891B42" w:rsidP="00BB03B0">
      <w:pPr>
        <w:widowControl/>
        <w:numPr>
          <w:ilvl w:val="2"/>
          <w:numId w:val="2"/>
        </w:numPr>
        <w:tabs>
          <w:tab w:val="clear" w:pos="720"/>
          <w:tab w:val="num" w:pos="993"/>
        </w:tabs>
        <w:spacing w:before="120"/>
        <w:ind w:left="1134" w:hanging="577"/>
        <w:jc w:val="both"/>
        <w:rPr>
          <w:sz w:val="22"/>
          <w:szCs w:val="22"/>
        </w:rPr>
      </w:pPr>
      <w:r>
        <w:rPr>
          <w:sz w:val="22"/>
          <w:szCs w:val="22"/>
        </w:rPr>
        <w:t>Līguma izpildes ietvaros i</w:t>
      </w:r>
      <w:r w:rsidR="00B024AB" w:rsidRPr="00D65EDD">
        <w:rPr>
          <w:sz w:val="22"/>
          <w:szCs w:val="22"/>
        </w:rPr>
        <w:t>evērot normatīvajos</w:t>
      </w:r>
      <w:r w:rsidR="00BF082B" w:rsidRPr="00D65EDD">
        <w:rPr>
          <w:sz w:val="22"/>
          <w:szCs w:val="22"/>
        </w:rPr>
        <w:t xml:space="preserve"> </w:t>
      </w:r>
      <w:r w:rsidR="00B024AB" w:rsidRPr="00D65EDD">
        <w:rPr>
          <w:sz w:val="22"/>
          <w:szCs w:val="22"/>
        </w:rPr>
        <w:t>aktos noteiktās prasības, jo īpaši darba aizsardzības, ceļu satiksmes drošības</w:t>
      </w:r>
      <w:r w:rsidR="00C47DA0" w:rsidRPr="00D65EDD">
        <w:rPr>
          <w:sz w:val="22"/>
          <w:szCs w:val="22"/>
        </w:rPr>
        <w:t xml:space="preserve"> un vides aizsardzības prasības.</w:t>
      </w:r>
      <w:r>
        <w:rPr>
          <w:sz w:val="22"/>
          <w:szCs w:val="22"/>
        </w:rPr>
        <w:t xml:space="preserve"> Uzturoties Pasūtītāja teritorijā, ievērot Pasūtītāja noteikumus attiecībā uz šo teritoriju iekšējo kārtību, t.sk. meža infrastruktūras aizsardzības noteikumus.</w:t>
      </w:r>
    </w:p>
    <w:p w14:paraId="4DEA2056" w14:textId="77777777" w:rsidR="00B024AB" w:rsidRPr="00D65EDD" w:rsidRDefault="00C47DA0"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S</w:t>
      </w:r>
      <w:r w:rsidR="00B024AB" w:rsidRPr="00D65EDD">
        <w:rPr>
          <w:sz w:val="22"/>
          <w:szCs w:val="22"/>
        </w:rPr>
        <w:t>egt trešajām personām</w:t>
      </w:r>
      <w:r w:rsidR="00E152E4" w:rsidRPr="00D65EDD">
        <w:rPr>
          <w:sz w:val="22"/>
          <w:szCs w:val="22"/>
        </w:rPr>
        <w:t xml:space="preserve">, kas šī </w:t>
      </w:r>
      <w:r w:rsidR="00C00A27" w:rsidRPr="00D65EDD">
        <w:rPr>
          <w:sz w:val="22"/>
          <w:szCs w:val="22"/>
        </w:rPr>
        <w:t xml:space="preserve">punkta </w:t>
      </w:r>
      <w:r w:rsidR="00731540" w:rsidRPr="00D65EDD">
        <w:rPr>
          <w:sz w:val="22"/>
          <w:szCs w:val="22"/>
        </w:rPr>
        <w:t xml:space="preserve">izpratnē ir </w:t>
      </w:r>
      <w:r w:rsidR="00F56B51" w:rsidRPr="00D65EDD">
        <w:rPr>
          <w:sz w:val="22"/>
          <w:szCs w:val="22"/>
        </w:rPr>
        <w:t>pakalpojumu sniedzēji</w:t>
      </w:r>
      <w:r w:rsidR="00BF082B" w:rsidRPr="00D65EDD">
        <w:rPr>
          <w:sz w:val="22"/>
          <w:szCs w:val="22"/>
        </w:rPr>
        <w:t xml:space="preserve"> Pasūtītājam</w:t>
      </w:r>
      <w:r w:rsidR="00B024AB" w:rsidRPr="00D65EDD">
        <w:rPr>
          <w:sz w:val="22"/>
          <w:szCs w:val="22"/>
        </w:rPr>
        <w:t xml:space="preserve">, </w:t>
      </w:r>
      <w:r w:rsidR="00F56B51" w:rsidRPr="00D65EDD">
        <w:rPr>
          <w:sz w:val="22"/>
          <w:szCs w:val="22"/>
        </w:rPr>
        <w:t>Pakalpojumu</w:t>
      </w:r>
      <w:r w:rsidR="003F042A" w:rsidRPr="00D65EDD">
        <w:rPr>
          <w:sz w:val="22"/>
          <w:szCs w:val="22"/>
        </w:rPr>
        <w:t xml:space="preserve"> sniedzēja </w:t>
      </w:r>
      <w:r w:rsidR="00B024AB" w:rsidRPr="00D65EDD">
        <w:rPr>
          <w:sz w:val="22"/>
          <w:szCs w:val="22"/>
        </w:rPr>
        <w:t>apakšuzņēmēju vai darbinieku darbības rezultātā, nodarītos zaudējumus</w:t>
      </w:r>
      <w:r w:rsidR="00417516" w:rsidRPr="00D65EDD">
        <w:rPr>
          <w:sz w:val="22"/>
          <w:szCs w:val="22"/>
        </w:rPr>
        <w:t xml:space="preserve">, kas </w:t>
      </w:r>
      <w:r w:rsidR="005005AE" w:rsidRPr="00D65EDD">
        <w:rPr>
          <w:sz w:val="22"/>
          <w:szCs w:val="22"/>
        </w:rPr>
        <w:t>radušies I</w:t>
      </w:r>
      <w:r w:rsidR="00417516" w:rsidRPr="00D65EDD">
        <w:rPr>
          <w:sz w:val="22"/>
          <w:szCs w:val="22"/>
        </w:rPr>
        <w:t>ekārtu uzstādī</w:t>
      </w:r>
      <w:r w:rsidR="00731540" w:rsidRPr="00D65EDD">
        <w:rPr>
          <w:sz w:val="22"/>
          <w:szCs w:val="22"/>
        </w:rPr>
        <w:t>šanas</w:t>
      </w:r>
      <w:r w:rsidR="00417516" w:rsidRPr="00D65EDD">
        <w:rPr>
          <w:sz w:val="22"/>
          <w:szCs w:val="22"/>
        </w:rPr>
        <w:t xml:space="preserve"> vai noņemša</w:t>
      </w:r>
      <w:r w:rsidRPr="00D65EDD">
        <w:rPr>
          <w:sz w:val="22"/>
          <w:szCs w:val="22"/>
        </w:rPr>
        <w:t>nas darbību laikā.</w:t>
      </w:r>
    </w:p>
    <w:p w14:paraId="29E75F1B" w14:textId="77777777" w:rsidR="00B024AB" w:rsidRPr="00D65EDD" w:rsidRDefault="00B024AB"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 xml:space="preserve">Līguma darbības laikā nodrošināt Pasūtītājam bez </w:t>
      </w:r>
      <w:r w:rsidR="00F56B51" w:rsidRPr="00D65EDD">
        <w:rPr>
          <w:sz w:val="22"/>
          <w:szCs w:val="22"/>
        </w:rPr>
        <w:t>papildu</w:t>
      </w:r>
      <w:r w:rsidRPr="00D65EDD">
        <w:rPr>
          <w:sz w:val="22"/>
          <w:szCs w:val="22"/>
        </w:rPr>
        <w:t xml:space="preserve"> maksas visus iespējamos ar </w:t>
      </w:r>
      <w:r w:rsidR="00243860" w:rsidRPr="00D65EDD">
        <w:rPr>
          <w:sz w:val="22"/>
          <w:szCs w:val="22"/>
        </w:rPr>
        <w:t xml:space="preserve">izsekošanas </w:t>
      </w:r>
      <w:r w:rsidRPr="00D65EDD">
        <w:rPr>
          <w:sz w:val="22"/>
          <w:szCs w:val="22"/>
        </w:rPr>
        <w:t xml:space="preserve">sistēmas pamatdarbību saistītos programmu atjauninājumus. </w:t>
      </w:r>
      <w:r w:rsidR="00BF082B" w:rsidRPr="00D65EDD">
        <w:rPr>
          <w:sz w:val="22"/>
          <w:szCs w:val="22"/>
        </w:rPr>
        <w:t>P</w:t>
      </w:r>
      <w:r w:rsidRPr="00D65EDD">
        <w:rPr>
          <w:sz w:val="22"/>
          <w:szCs w:val="22"/>
        </w:rPr>
        <w:t>iedāvāt Pasūtītāja</w:t>
      </w:r>
      <w:r w:rsidR="00F56B51" w:rsidRPr="00D65EDD">
        <w:rPr>
          <w:sz w:val="22"/>
          <w:szCs w:val="22"/>
        </w:rPr>
        <w:t xml:space="preserve"> vajadzībām atbilstošas papildu</w:t>
      </w:r>
      <w:r w:rsidRPr="00D65EDD">
        <w:rPr>
          <w:sz w:val="22"/>
          <w:szCs w:val="22"/>
        </w:rPr>
        <w:t xml:space="preserve"> funkcijas izsekošanas sistēmā, ja tās ir izstrādātas un ir pieejamas arī citiem izsekošanas sistēmas lietotājiem</w:t>
      </w:r>
      <w:r w:rsidR="00C47DA0" w:rsidRPr="00D65EDD">
        <w:rPr>
          <w:sz w:val="22"/>
          <w:szCs w:val="22"/>
        </w:rPr>
        <w:t>.</w:t>
      </w:r>
    </w:p>
    <w:p w14:paraId="2C385CCF" w14:textId="3A968C03" w:rsidR="00B024AB" w:rsidRPr="00D65EDD" w:rsidRDefault="00B024AB"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Līguma darbības laikā, kā arī pēc tā darbības beigām neizpaust nekādu ar Līguma izpildi vai Pasūtītāju vai tā darbību saistītu konfidenciālu informāciju</w:t>
      </w:r>
      <w:r w:rsidR="00AF7784">
        <w:rPr>
          <w:sz w:val="22"/>
          <w:szCs w:val="22"/>
        </w:rPr>
        <w:t>, ievērojot normatīvajos aktos un Līgumā un 7.pielikumā ietvertos noteikumus</w:t>
      </w:r>
      <w:r w:rsidRPr="00D65EDD">
        <w:rPr>
          <w:sz w:val="22"/>
          <w:szCs w:val="22"/>
        </w:rPr>
        <w:t>.</w:t>
      </w:r>
    </w:p>
    <w:p w14:paraId="094D4E6A" w14:textId="77777777" w:rsidR="00082263" w:rsidRPr="00D65EDD" w:rsidRDefault="00082263"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 xml:space="preserve">Segt Pasūtītājam radušos zaudējumus par </w:t>
      </w:r>
      <w:r w:rsidR="002940B5" w:rsidRPr="00D65EDD">
        <w:rPr>
          <w:sz w:val="22"/>
          <w:szCs w:val="22"/>
        </w:rPr>
        <w:t>tehnikas vienību</w:t>
      </w:r>
      <w:r w:rsidRPr="00D65EDD">
        <w:rPr>
          <w:sz w:val="22"/>
          <w:szCs w:val="22"/>
        </w:rPr>
        <w:t xml:space="preserve"> dīkstāvēm, ja līgumā paredzētajos termiņos nav veikti atbilstošie iekārtu uzstādīšanas/demontāžas vai remontdarbi (avārijas novēršana) un šī iemesla dēļ Pasūtītāj</w:t>
      </w:r>
      <w:r w:rsidR="002B251A" w:rsidRPr="00D65EDD">
        <w:rPr>
          <w:sz w:val="22"/>
          <w:szCs w:val="22"/>
        </w:rPr>
        <w:t>am radušies zaudējumi tehnikas vienību dīkstāves rezultātā</w:t>
      </w:r>
      <w:r w:rsidRPr="00D65EDD">
        <w:rPr>
          <w:sz w:val="22"/>
          <w:szCs w:val="22"/>
        </w:rPr>
        <w:t>.</w:t>
      </w:r>
    </w:p>
    <w:p w14:paraId="75C5EA7B" w14:textId="7C435CFD" w:rsidR="00082263" w:rsidRPr="00D65EDD" w:rsidRDefault="00082263" w:rsidP="00BB03B0">
      <w:pPr>
        <w:widowControl/>
        <w:numPr>
          <w:ilvl w:val="2"/>
          <w:numId w:val="2"/>
        </w:numPr>
        <w:tabs>
          <w:tab w:val="clear" w:pos="720"/>
          <w:tab w:val="num" w:pos="993"/>
        </w:tabs>
        <w:spacing w:before="120"/>
        <w:ind w:left="1134" w:hanging="577"/>
        <w:jc w:val="both"/>
        <w:rPr>
          <w:sz w:val="22"/>
          <w:szCs w:val="22"/>
        </w:rPr>
      </w:pPr>
      <w:r w:rsidRPr="00D65EDD">
        <w:rPr>
          <w:sz w:val="22"/>
          <w:szCs w:val="22"/>
        </w:rPr>
        <w:t xml:space="preserve">Nodrošināt </w:t>
      </w:r>
      <w:r w:rsidR="002D3CF7" w:rsidRPr="00D65EDD">
        <w:rPr>
          <w:sz w:val="22"/>
          <w:szCs w:val="22"/>
        </w:rPr>
        <w:t>Pasūtītājam piekļuvi izsekošanas sistēmas datu bāzes serverim</w:t>
      </w:r>
      <w:r w:rsidR="00FC1A7B" w:rsidRPr="00D65EDD">
        <w:rPr>
          <w:sz w:val="22"/>
          <w:szCs w:val="22"/>
        </w:rPr>
        <w:t>,</w:t>
      </w:r>
      <w:r w:rsidR="002D3CF7" w:rsidRPr="00D65EDD">
        <w:rPr>
          <w:sz w:val="22"/>
          <w:szCs w:val="22"/>
        </w:rPr>
        <w:t xml:space="preserve"> iespēju lejupielādēt datus no tā </w:t>
      </w:r>
      <w:r w:rsidR="00800A85">
        <w:rPr>
          <w:sz w:val="22"/>
          <w:szCs w:val="22"/>
        </w:rPr>
        <w:t>Tehniskajā specifikācijā</w:t>
      </w:r>
      <w:r w:rsidR="002D3CF7" w:rsidRPr="00D65EDD">
        <w:rPr>
          <w:sz w:val="22"/>
          <w:szCs w:val="22"/>
        </w:rPr>
        <w:t xml:space="preserve"> noteiktajā kārtībā</w:t>
      </w:r>
      <w:r w:rsidR="00BC6091" w:rsidRPr="00D65EDD">
        <w:rPr>
          <w:sz w:val="22"/>
          <w:szCs w:val="22"/>
        </w:rPr>
        <w:t>,</w:t>
      </w:r>
      <w:r w:rsidR="00FC1A7B" w:rsidRPr="00D65EDD">
        <w:rPr>
          <w:sz w:val="22"/>
          <w:szCs w:val="22"/>
        </w:rPr>
        <w:t xml:space="preserve"> </w:t>
      </w:r>
      <w:r w:rsidR="00BC6091" w:rsidRPr="00D65EDD">
        <w:rPr>
          <w:sz w:val="22"/>
          <w:szCs w:val="22"/>
        </w:rPr>
        <w:t>pieprasīt un saņemt dienas maršruta datus ceļazīmes aizpildīšanai un apskatīties maršruta grafisko attēlojumu kartē Pakalpojumu sniedzēja tīmekļa vietnē atbilstoši Tehniskajā specifikācijā noteiktajam</w:t>
      </w:r>
      <w:r w:rsidR="009A458A" w:rsidRPr="00D65EDD">
        <w:rPr>
          <w:sz w:val="22"/>
          <w:szCs w:val="22"/>
        </w:rPr>
        <w:t>.</w:t>
      </w:r>
    </w:p>
    <w:p w14:paraId="55C877D1" w14:textId="626A7307" w:rsidR="009C2B8A" w:rsidRPr="009C2B8A" w:rsidRDefault="00BC6C1B" w:rsidP="009C2B8A">
      <w:pPr>
        <w:widowControl/>
        <w:numPr>
          <w:ilvl w:val="2"/>
          <w:numId w:val="2"/>
        </w:numPr>
        <w:tabs>
          <w:tab w:val="clear" w:pos="720"/>
          <w:tab w:val="num" w:pos="993"/>
        </w:tabs>
        <w:spacing w:before="120"/>
        <w:ind w:left="1134" w:hanging="577"/>
        <w:jc w:val="both"/>
        <w:rPr>
          <w:sz w:val="22"/>
          <w:szCs w:val="22"/>
        </w:rPr>
      </w:pPr>
      <w:r w:rsidRPr="00D65EDD">
        <w:rPr>
          <w:sz w:val="22"/>
          <w:szCs w:val="22"/>
        </w:rPr>
        <w:lastRenderedPageBreak/>
        <w:t>Informēt Pasūtītāju par apakšuzņēmēju un viņa atbilstību Ministru kabineta 2015. gada 28. jūlija noteikumos Nr. 442 “Kārtība, kādā tiek nodrošināta informācijas un komunikācijas tehnoloģiju sistēmu atbilstība minimālajām drošības prasībām” un Līgumā noteiktajām drošības prasībām.</w:t>
      </w:r>
    </w:p>
    <w:p w14:paraId="2C9B8E2D" w14:textId="2A63B9B9" w:rsidR="009C2B8A" w:rsidRDefault="009C2B8A" w:rsidP="00AF7784">
      <w:pPr>
        <w:widowControl/>
        <w:numPr>
          <w:ilvl w:val="1"/>
          <w:numId w:val="2"/>
        </w:numPr>
        <w:spacing w:before="120"/>
        <w:jc w:val="both"/>
        <w:rPr>
          <w:sz w:val="22"/>
          <w:szCs w:val="22"/>
        </w:rPr>
      </w:pPr>
      <w:r w:rsidRPr="009C2B8A">
        <w:rPr>
          <w:sz w:val="22"/>
          <w:szCs w:val="22"/>
        </w:rPr>
        <w:t>Pakalpojumu sniedzējam bez Pasūtītāja</w:t>
      </w:r>
      <w:r>
        <w:rPr>
          <w:sz w:val="22"/>
          <w:szCs w:val="22"/>
        </w:rPr>
        <w:t xml:space="preserve"> rakstveida saskaņojuma nav tiesības veikt nekādas izmaiņas Līguma 8. pielikumā norādīto iekārtu un programmatūras sarakstā, t.i. bez attiecīgu rakstveida grozījumu veikšanas Līguma izpildē izmantot nesaskaņotas iekārtas vai programmatūru.</w:t>
      </w:r>
    </w:p>
    <w:p w14:paraId="44C176CE" w14:textId="28CBC6EF" w:rsidR="00B024AB" w:rsidRPr="00D65EDD" w:rsidRDefault="00B024AB" w:rsidP="00AF7784">
      <w:pPr>
        <w:widowControl/>
        <w:numPr>
          <w:ilvl w:val="1"/>
          <w:numId w:val="2"/>
        </w:numPr>
        <w:spacing w:before="120"/>
        <w:jc w:val="both"/>
        <w:rPr>
          <w:sz w:val="22"/>
          <w:szCs w:val="22"/>
        </w:rPr>
      </w:pPr>
      <w:r w:rsidRPr="00D65EDD">
        <w:rPr>
          <w:sz w:val="22"/>
          <w:szCs w:val="22"/>
        </w:rPr>
        <w:t>Pakalpojumu</w:t>
      </w:r>
      <w:r w:rsidR="002B61F3" w:rsidRPr="00D65EDD">
        <w:rPr>
          <w:sz w:val="22"/>
          <w:szCs w:val="22"/>
        </w:rPr>
        <w:t xml:space="preserve"> sniedzējam bez Pasūtītāja par L</w:t>
      </w:r>
      <w:r w:rsidRPr="00D65EDD">
        <w:rPr>
          <w:sz w:val="22"/>
          <w:szCs w:val="22"/>
        </w:rPr>
        <w:t>īguma izpildi atbildīgās personas saskaņojuma un atļaujas</w:t>
      </w:r>
      <w:r w:rsidR="0029203B" w:rsidRPr="00D65EDD">
        <w:rPr>
          <w:sz w:val="22"/>
          <w:szCs w:val="22"/>
        </w:rPr>
        <w:t xml:space="preserve"> nav tiesību</w:t>
      </w:r>
      <w:r w:rsidRPr="00D65EDD">
        <w:rPr>
          <w:sz w:val="22"/>
          <w:szCs w:val="22"/>
        </w:rPr>
        <w:t xml:space="preserve"> demontēt, uzstādīt vai veikt jebkādas citas darbības ar uzstādītajām Iekārtām, ja tas nav saistīts ar šo Iekārtu apkalpošanu šī Līguma ietvaros.</w:t>
      </w:r>
    </w:p>
    <w:p w14:paraId="4CF79C12" w14:textId="77777777" w:rsidR="00B024AB" w:rsidRPr="00D65EDD" w:rsidRDefault="00B024AB" w:rsidP="00AF7784">
      <w:pPr>
        <w:widowControl/>
        <w:numPr>
          <w:ilvl w:val="1"/>
          <w:numId w:val="2"/>
        </w:numPr>
        <w:spacing w:before="120"/>
        <w:jc w:val="both"/>
        <w:rPr>
          <w:sz w:val="22"/>
          <w:szCs w:val="22"/>
        </w:rPr>
      </w:pPr>
      <w:r w:rsidRPr="00D65EDD">
        <w:rPr>
          <w:sz w:val="22"/>
          <w:szCs w:val="22"/>
        </w:rPr>
        <w:t>Pakalpojumu sniedzējam ir tiesības saņemt samaksu par sniegtajiem Pakalpojumiem saskaņā ar šā Līguma noteikumiem, kā arī Līguma izpildei nepieciešamo informāciju.</w:t>
      </w:r>
    </w:p>
    <w:p w14:paraId="522B3335" w14:textId="77777777" w:rsidR="00B024AB" w:rsidRPr="00D65EDD" w:rsidRDefault="00B024AB" w:rsidP="00AF7784">
      <w:pPr>
        <w:widowControl/>
        <w:numPr>
          <w:ilvl w:val="1"/>
          <w:numId w:val="2"/>
        </w:numPr>
        <w:spacing w:before="120"/>
        <w:jc w:val="both"/>
        <w:rPr>
          <w:sz w:val="22"/>
          <w:szCs w:val="22"/>
        </w:rPr>
      </w:pPr>
      <w:r w:rsidRPr="00D65EDD">
        <w:rPr>
          <w:sz w:val="22"/>
          <w:szCs w:val="22"/>
        </w:rPr>
        <w:t>Ar šo Līgumu Puses apņemas nekavējoties rakstiski informēt viena otru par jebkādām grūtībām Līguma izpildes procesā, kas varētu aizkavēt savlaicīgu Pakalpojumu sniegšanu un Līguma izpildi.</w:t>
      </w:r>
    </w:p>
    <w:p w14:paraId="5E585BD5" w14:textId="77777777" w:rsidR="00B024AB" w:rsidRPr="00D65EDD" w:rsidRDefault="00B024AB" w:rsidP="00AF7784">
      <w:pPr>
        <w:widowControl/>
        <w:numPr>
          <w:ilvl w:val="1"/>
          <w:numId w:val="2"/>
        </w:numPr>
        <w:spacing w:before="120"/>
        <w:jc w:val="both"/>
        <w:rPr>
          <w:sz w:val="22"/>
          <w:szCs w:val="22"/>
        </w:rPr>
      </w:pPr>
      <w:r w:rsidRPr="00D65EDD">
        <w:rPr>
          <w:sz w:val="22"/>
          <w:szCs w:val="22"/>
        </w:rPr>
        <w:t>Ar šo Līgumu Puses apliecina, ka tām ir visas nepieciešamās pilnvaras un tiesības, lai slēgtu šo Līgumu, kā arī tām nav zināmi nekādi tiesiski vai faktiski šķēršļi vai iemesli, kas jebkādā veidā ietekmētu vai aizliegtu uzņemties Līgumā minēto pienākumu izpildi.</w:t>
      </w:r>
    </w:p>
    <w:p w14:paraId="7EC7E393" w14:textId="77777777" w:rsidR="00B024AB" w:rsidRPr="00D65EDD" w:rsidRDefault="00B024AB" w:rsidP="00AF7784">
      <w:pPr>
        <w:widowControl/>
        <w:numPr>
          <w:ilvl w:val="1"/>
          <w:numId w:val="2"/>
        </w:numPr>
        <w:spacing w:before="120"/>
        <w:jc w:val="both"/>
        <w:rPr>
          <w:sz w:val="22"/>
          <w:szCs w:val="22"/>
        </w:rPr>
      </w:pPr>
      <w:r w:rsidRPr="00D65EDD">
        <w:rPr>
          <w:sz w:val="22"/>
          <w:szCs w:val="22"/>
        </w:rPr>
        <w:t>Ar šo Līgumu Pakalpojumu sniedzējs apliecina, ka ir iepazinies ar Tehnisko specifikāciju un citiem Līguma noteikumiem un atzinis tos par saistošiem un izpildāmiem, veicot savus pienākumus saistībā ar šā Līguma noteikumiem, kā arī apliecina, ka Pakalpojumu sniedzēja rīcībā atrodas pietiekoši darbinieku, nepieciešamo materiālo un citu līdzekļu, lai kvalitatīvi un savlaicīgi veiktu visus Līgumā noteiktos pienākumus.</w:t>
      </w:r>
    </w:p>
    <w:p w14:paraId="55727F81" w14:textId="77777777" w:rsidR="00B024AB" w:rsidRPr="00D65EDD" w:rsidRDefault="00B024AB" w:rsidP="00AF7784">
      <w:pPr>
        <w:widowControl/>
        <w:numPr>
          <w:ilvl w:val="1"/>
          <w:numId w:val="2"/>
        </w:numPr>
        <w:spacing w:before="120"/>
        <w:jc w:val="both"/>
        <w:rPr>
          <w:sz w:val="22"/>
          <w:szCs w:val="22"/>
        </w:rPr>
      </w:pPr>
      <w:r w:rsidRPr="00D65EDD">
        <w:rPr>
          <w:sz w:val="22"/>
          <w:szCs w:val="22"/>
        </w:rPr>
        <w:t>Ar šo Līgumu Pakalpojumu sniedzējs apliecina, ka tā darbinieki un/vai citas personas, kas ir/būs iesaistīti šā Līguma izpildē ir/tiks iepazīstināti ar nosacījumiem par konfidencialitāti pirms darba uzsākšanas.</w:t>
      </w:r>
    </w:p>
    <w:p w14:paraId="24925081" w14:textId="77777777" w:rsidR="00B024AB" w:rsidRPr="00D65EDD" w:rsidRDefault="00B024AB" w:rsidP="00D65EDD">
      <w:pPr>
        <w:widowControl/>
        <w:spacing w:before="120"/>
        <w:jc w:val="both"/>
        <w:rPr>
          <w:sz w:val="22"/>
          <w:szCs w:val="22"/>
        </w:rPr>
      </w:pPr>
    </w:p>
    <w:p w14:paraId="1C273A22" w14:textId="67E25B9A" w:rsidR="00B024AB" w:rsidRPr="00D65EDD" w:rsidRDefault="00B024AB" w:rsidP="00D65EDD">
      <w:pPr>
        <w:numPr>
          <w:ilvl w:val="0"/>
          <w:numId w:val="2"/>
        </w:numPr>
        <w:spacing w:before="120"/>
        <w:jc w:val="center"/>
        <w:rPr>
          <w:b/>
          <w:bCs/>
          <w:sz w:val="22"/>
          <w:szCs w:val="22"/>
        </w:rPr>
      </w:pPr>
      <w:bookmarkStart w:id="28" w:name="_Toc89245892"/>
      <w:bookmarkStart w:id="29" w:name="_Toc89499988"/>
      <w:bookmarkStart w:id="30" w:name="_Toc89845706"/>
      <w:bookmarkStart w:id="31" w:name="_Ref198179236"/>
      <w:bookmarkStart w:id="32" w:name="_Ref198179291"/>
      <w:bookmarkStart w:id="33" w:name="_Ref198193277"/>
      <w:r w:rsidRPr="00D65EDD">
        <w:rPr>
          <w:b/>
          <w:sz w:val="22"/>
          <w:szCs w:val="22"/>
        </w:rPr>
        <w:t>Konfidencialitāte</w:t>
      </w:r>
      <w:bookmarkEnd w:id="28"/>
      <w:bookmarkEnd w:id="29"/>
      <w:bookmarkEnd w:id="30"/>
      <w:bookmarkEnd w:id="31"/>
      <w:bookmarkEnd w:id="32"/>
      <w:bookmarkEnd w:id="33"/>
      <w:r w:rsidR="00004E00" w:rsidRPr="00D65EDD">
        <w:rPr>
          <w:b/>
          <w:sz w:val="22"/>
          <w:szCs w:val="22"/>
        </w:rPr>
        <w:t xml:space="preserve"> un personas datu aizsardzība</w:t>
      </w:r>
    </w:p>
    <w:p w14:paraId="6C73084A" w14:textId="3956178F" w:rsidR="006E5456" w:rsidRPr="00D65EDD" w:rsidRDefault="00004E00" w:rsidP="00AF7784">
      <w:pPr>
        <w:widowControl/>
        <w:numPr>
          <w:ilvl w:val="1"/>
          <w:numId w:val="2"/>
        </w:numPr>
        <w:spacing w:before="120"/>
        <w:jc w:val="both"/>
        <w:rPr>
          <w:color w:val="000000"/>
          <w:sz w:val="22"/>
          <w:szCs w:val="22"/>
          <w:lang w:eastAsia="lv-LV"/>
        </w:rPr>
      </w:pPr>
      <w:r w:rsidRPr="00D65EDD">
        <w:rPr>
          <w:color w:val="000000"/>
          <w:sz w:val="22"/>
          <w:szCs w:val="22"/>
          <w:lang w:eastAsia="lv-LV"/>
        </w:rPr>
        <w:t xml:space="preserve">Puses apņemas pilnā apmērā ievērot un realizēt Līguma </w:t>
      </w:r>
      <w:r w:rsidR="00A47C32">
        <w:rPr>
          <w:color w:val="000000"/>
          <w:sz w:val="22"/>
          <w:szCs w:val="22"/>
          <w:lang w:eastAsia="lv-LV"/>
        </w:rPr>
        <w:t>7</w:t>
      </w:r>
      <w:r w:rsidR="00F3177D" w:rsidRPr="00D65EDD">
        <w:rPr>
          <w:color w:val="000000"/>
          <w:sz w:val="22"/>
          <w:szCs w:val="22"/>
          <w:lang w:eastAsia="lv-LV"/>
        </w:rPr>
        <w:t>.</w:t>
      </w:r>
      <w:r w:rsidRPr="00D65EDD">
        <w:rPr>
          <w:color w:val="000000"/>
          <w:sz w:val="22"/>
          <w:szCs w:val="22"/>
          <w:lang w:eastAsia="lv-LV"/>
        </w:rPr>
        <w:t xml:space="preserve">pielikumā pievienotās konfidencialitātes un personas datu apstrādes noteikumus. </w:t>
      </w:r>
    </w:p>
    <w:p w14:paraId="1411FA11" w14:textId="77777777" w:rsidR="00B024AB" w:rsidRPr="00D65EDD" w:rsidRDefault="00B024AB" w:rsidP="00D65EDD">
      <w:pPr>
        <w:autoSpaceDE w:val="0"/>
        <w:autoSpaceDN w:val="0"/>
        <w:spacing w:before="120"/>
        <w:jc w:val="both"/>
        <w:rPr>
          <w:b/>
          <w:sz w:val="22"/>
          <w:szCs w:val="22"/>
        </w:rPr>
      </w:pPr>
    </w:p>
    <w:p w14:paraId="10B32955" w14:textId="77777777" w:rsidR="00B024AB" w:rsidRPr="00D65EDD" w:rsidRDefault="00B024AB" w:rsidP="00D65EDD">
      <w:pPr>
        <w:numPr>
          <w:ilvl w:val="0"/>
          <w:numId w:val="2"/>
        </w:numPr>
        <w:spacing w:before="120"/>
        <w:jc w:val="center"/>
        <w:rPr>
          <w:b/>
          <w:sz w:val="22"/>
          <w:szCs w:val="22"/>
        </w:rPr>
      </w:pPr>
      <w:bookmarkStart w:id="34" w:name="_Toc89245893"/>
      <w:bookmarkStart w:id="35" w:name="_Toc89499989"/>
      <w:bookmarkStart w:id="36" w:name="_Toc89845707"/>
      <w:bookmarkStart w:id="37" w:name="_Ref198177513"/>
      <w:bookmarkStart w:id="38" w:name="_Ref200442227"/>
      <w:r w:rsidRPr="00D65EDD">
        <w:rPr>
          <w:b/>
          <w:sz w:val="22"/>
          <w:szCs w:val="22"/>
        </w:rPr>
        <w:t>Līgumsods, maksājuma samazināšana, to piemērošanas kārtība</w:t>
      </w:r>
      <w:bookmarkEnd w:id="34"/>
      <w:bookmarkEnd w:id="35"/>
      <w:bookmarkEnd w:id="36"/>
      <w:bookmarkEnd w:id="37"/>
      <w:bookmarkEnd w:id="38"/>
    </w:p>
    <w:p w14:paraId="44455C79" w14:textId="77777777" w:rsidR="00B024AB" w:rsidRPr="00D65EDD" w:rsidRDefault="00B024AB" w:rsidP="00D65EDD">
      <w:pPr>
        <w:widowControl/>
        <w:numPr>
          <w:ilvl w:val="1"/>
          <w:numId w:val="2"/>
        </w:numPr>
        <w:spacing w:before="120"/>
        <w:ind w:left="0" w:firstLine="0"/>
        <w:jc w:val="both"/>
        <w:rPr>
          <w:sz w:val="22"/>
          <w:szCs w:val="22"/>
        </w:rPr>
      </w:pPr>
      <w:bookmarkStart w:id="39" w:name="_Ref198191287"/>
      <w:r w:rsidRPr="00D65EDD">
        <w:rPr>
          <w:sz w:val="22"/>
          <w:szCs w:val="22"/>
        </w:rPr>
        <w:t>Gadījumā, ja Pakalpojumu sniedzējs:</w:t>
      </w:r>
    </w:p>
    <w:p w14:paraId="33F96972" w14:textId="77777777" w:rsidR="00B024AB" w:rsidRPr="00D65EDD" w:rsidRDefault="00BC6091" w:rsidP="00D65EDD">
      <w:pPr>
        <w:widowControl/>
        <w:numPr>
          <w:ilvl w:val="2"/>
          <w:numId w:val="2"/>
        </w:numPr>
        <w:spacing w:before="120"/>
        <w:jc w:val="both"/>
        <w:rPr>
          <w:sz w:val="22"/>
          <w:szCs w:val="22"/>
        </w:rPr>
      </w:pPr>
      <w:r w:rsidRPr="00D65EDD">
        <w:rPr>
          <w:sz w:val="22"/>
          <w:szCs w:val="22"/>
        </w:rPr>
        <w:t>I</w:t>
      </w:r>
      <w:r w:rsidR="00B024AB" w:rsidRPr="00D65EDD">
        <w:rPr>
          <w:sz w:val="22"/>
          <w:szCs w:val="22"/>
        </w:rPr>
        <w:t xml:space="preserve">r nodrošinājis izsekošanas pakalpojumu mazāk par 95% (deviņdesmit pieci procenti) no atskaites perioda kopējā stundu skaita, balstoties uz </w:t>
      </w:r>
      <w:r w:rsidR="000A1CF6" w:rsidRPr="00D65EDD">
        <w:rPr>
          <w:sz w:val="22"/>
          <w:szCs w:val="22"/>
        </w:rPr>
        <w:t xml:space="preserve">Izsekošanas pakalpojumu sniegšanas </w:t>
      </w:r>
      <w:r w:rsidR="00B024AB" w:rsidRPr="00D65EDD">
        <w:rPr>
          <w:sz w:val="22"/>
          <w:szCs w:val="22"/>
        </w:rPr>
        <w:t>atskait</w:t>
      </w:r>
      <w:r w:rsidR="000A1CF6" w:rsidRPr="00D65EDD">
        <w:rPr>
          <w:sz w:val="22"/>
          <w:szCs w:val="22"/>
        </w:rPr>
        <w:t>i</w:t>
      </w:r>
      <w:r w:rsidR="00B024AB" w:rsidRPr="00D65EDD">
        <w:rPr>
          <w:sz w:val="22"/>
          <w:szCs w:val="22"/>
        </w:rPr>
        <w:t xml:space="preserve"> </w:t>
      </w:r>
      <w:r w:rsidR="000A1CF6" w:rsidRPr="00D65EDD">
        <w:rPr>
          <w:sz w:val="22"/>
          <w:szCs w:val="22"/>
        </w:rPr>
        <w:t>(</w:t>
      </w:r>
      <w:r w:rsidR="00BF458B" w:rsidRPr="00D65EDD">
        <w:rPr>
          <w:sz w:val="22"/>
          <w:szCs w:val="22"/>
        </w:rPr>
        <w:t xml:space="preserve">Līguma </w:t>
      </w:r>
      <w:r w:rsidR="00AC0117" w:rsidRPr="00D65EDD">
        <w:rPr>
          <w:sz w:val="22"/>
          <w:szCs w:val="22"/>
        </w:rPr>
        <w:t>4</w:t>
      </w:r>
      <w:r w:rsidR="00B024AB" w:rsidRPr="00D65EDD">
        <w:rPr>
          <w:sz w:val="22"/>
          <w:szCs w:val="22"/>
        </w:rPr>
        <w:t>.pielikums</w:t>
      </w:r>
      <w:r w:rsidR="000A1CF6" w:rsidRPr="00D65EDD">
        <w:rPr>
          <w:sz w:val="22"/>
          <w:szCs w:val="22"/>
        </w:rPr>
        <w:t>)</w:t>
      </w:r>
      <w:r w:rsidR="00B024AB" w:rsidRPr="00D65EDD">
        <w:rPr>
          <w:sz w:val="22"/>
          <w:szCs w:val="22"/>
        </w:rPr>
        <w:t>, tad attiecīgi tiek samazināta mēneša abonēšanas maksājums</w:t>
      </w:r>
      <w:r w:rsidR="000A1CF6" w:rsidRPr="00D65EDD">
        <w:rPr>
          <w:sz w:val="22"/>
          <w:szCs w:val="22"/>
        </w:rPr>
        <w:t xml:space="preserve">, izslēdzot samaksu </w:t>
      </w:r>
      <w:r w:rsidR="00B024AB" w:rsidRPr="00D65EDD">
        <w:rPr>
          <w:sz w:val="22"/>
          <w:szCs w:val="22"/>
        </w:rPr>
        <w:t xml:space="preserve">par konkrēto </w:t>
      </w:r>
      <w:r w:rsidR="003207D2" w:rsidRPr="00D65EDD">
        <w:rPr>
          <w:sz w:val="22"/>
          <w:szCs w:val="22"/>
        </w:rPr>
        <w:t>tehnikas vienību</w:t>
      </w:r>
      <w:r w:rsidRPr="00D65EDD">
        <w:rPr>
          <w:sz w:val="22"/>
          <w:szCs w:val="22"/>
        </w:rPr>
        <w:t>.</w:t>
      </w:r>
    </w:p>
    <w:p w14:paraId="3F5B76FB" w14:textId="5C93B90E" w:rsidR="00004E00" w:rsidRPr="00D65EDD" w:rsidRDefault="00004E00" w:rsidP="00D65EDD">
      <w:pPr>
        <w:widowControl/>
        <w:numPr>
          <w:ilvl w:val="2"/>
          <w:numId w:val="2"/>
        </w:numPr>
        <w:spacing w:before="120"/>
        <w:jc w:val="both"/>
        <w:rPr>
          <w:sz w:val="22"/>
          <w:szCs w:val="22"/>
        </w:rPr>
      </w:pPr>
      <w:r w:rsidRPr="00D65EDD">
        <w:rPr>
          <w:sz w:val="22"/>
          <w:szCs w:val="22"/>
        </w:rPr>
        <w:t>Nenodrošina datu nodošanu Pasūtītājam, Pakalpojuma sniedzējs maksā līgumsodu 1% no abonēšanas maksas par katru trūkstošo dienu vēsturiskajos datos par katru tehnikas vienību, bet kopumā ne vairāk kā 10% kopējās Līguma summas bez pievienotā vērtības nodokļa.</w:t>
      </w:r>
    </w:p>
    <w:p w14:paraId="2D89C1A4" w14:textId="69939033" w:rsidR="00EE27D5" w:rsidRPr="00D65EDD" w:rsidRDefault="00661394" w:rsidP="00D65EDD">
      <w:pPr>
        <w:widowControl/>
        <w:numPr>
          <w:ilvl w:val="2"/>
          <w:numId w:val="2"/>
        </w:numPr>
        <w:spacing w:before="120"/>
        <w:jc w:val="both"/>
        <w:rPr>
          <w:sz w:val="22"/>
          <w:szCs w:val="22"/>
        </w:rPr>
      </w:pPr>
      <w:r w:rsidRPr="00D65EDD">
        <w:rPr>
          <w:sz w:val="22"/>
          <w:szCs w:val="22"/>
        </w:rPr>
        <w:t>I</w:t>
      </w:r>
      <w:r w:rsidR="00EE27D5" w:rsidRPr="00D65EDD">
        <w:rPr>
          <w:sz w:val="22"/>
          <w:szCs w:val="22"/>
        </w:rPr>
        <w:t xml:space="preserve">ekārtu uzstādīšanu kavē ilgāk kā 3 (trīs) darba dienas pēc darba uzdevuma nosūtīšanas dienas un </w:t>
      </w:r>
      <w:r w:rsidR="00EE27D5" w:rsidRPr="00EC59B4">
        <w:rPr>
          <w:sz w:val="22"/>
          <w:szCs w:val="22"/>
        </w:rPr>
        <w:t xml:space="preserve">Pasūtītājs izpildījis </w:t>
      </w:r>
      <w:r w:rsidR="00735C11" w:rsidRPr="00EC59B4">
        <w:rPr>
          <w:sz w:val="22"/>
          <w:szCs w:val="22"/>
        </w:rPr>
        <w:t xml:space="preserve">Tehniskās specifikācijas </w:t>
      </w:r>
      <w:r w:rsidR="00EC59B4" w:rsidRPr="00EC59B4">
        <w:rPr>
          <w:sz w:val="22"/>
          <w:szCs w:val="22"/>
        </w:rPr>
        <w:t>3.2.2</w:t>
      </w:r>
      <w:r w:rsidR="00FC0E39" w:rsidRPr="00EC59B4">
        <w:rPr>
          <w:sz w:val="22"/>
          <w:szCs w:val="22"/>
        </w:rPr>
        <w:t xml:space="preserve">. </w:t>
      </w:r>
      <w:r w:rsidR="00EE27D5" w:rsidRPr="00EC59B4">
        <w:rPr>
          <w:sz w:val="22"/>
          <w:szCs w:val="22"/>
        </w:rPr>
        <w:t>punktā noteikto, tad sākot ar 4.darba dienu par katru</w:t>
      </w:r>
      <w:r w:rsidR="00EE27D5" w:rsidRPr="00D65EDD">
        <w:rPr>
          <w:sz w:val="22"/>
          <w:szCs w:val="22"/>
        </w:rPr>
        <w:t xml:space="preserve"> </w:t>
      </w:r>
      <w:r w:rsidR="002B3669">
        <w:rPr>
          <w:sz w:val="22"/>
          <w:szCs w:val="22"/>
        </w:rPr>
        <w:t xml:space="preserve">kavēto </w:t>
      </w:r>
      <w:r w:rsidR="00EE27D5" w:rsidRPr="00D65EDD">
        <w:rPr>
          <w:sz w:val="22"/>
          <w:szCs w:val="22"/>
        </w:rPr>
        <w:t>dienu, līdz kuras plkst.8.30 Iekārta nav uzstādīta, Pakalpojumu sniedzējs maksā Pasūtītājam l</w:t>
      </w:r>
      <w:r w:rsidR="00BC6091" w:rsidRPr="00D65EDD">
        <w:rPr>
          <w:sz w:val="22"/>
          <w:szCs w:val="22"/>
        </w:rPr>
        <w:t>īgumsodu 20</w:t>
      </w:r>
      <w:r w:rsidR="008F6B29" w:rsidRPr="00D65EDD">
        <w:rPr>
          <w:sz w:val="22"/>
          <w:szCs w:val="22"/>
        </w:rPr>
        <w:t>.</w:t>
      </w:r>
      <w:r w:rsidR="00BC6091" w:rsidRPr="00D65EDD">
        <w:rPr>
          <w:sz w:val="22"/>
          <w:szCs w:val="22"/>
        </w:rPr>
        <w:t>00</w:t>
      </w:r>
      <w:r w:rsidR="008F6B29" w:rsidRPr="00D65EDD">
        <w:rPr>
          <w:sz w:val="22"/>
          <w:szCs w:val="22"/>
        </w:rPr>
        <w:t xml:space="preserve"> EUR (divdesmit eiro, 00 centi)</w:t>
      </w:r>
      <w:r w:rsidR="009050AF" w:rsidRPr="00D65EDD">
        <w:rPr>
          <w:sz w:val="22"/>
          <w:szCs w:val="22"/>
        </w:rPr>
        <w:t>, bet ne vairāk kā 10% apmērā no Līguma kopējās summas</w:t>
      </w:r>
      <w:r w:rsidR="00BC6091" w:rsidRPr="00D65EDD">
        <w:rPr>
          <w:sz w:val="22"/>
          <w:szCs w:val="22"/>
        </w:rPr>
        <w:t>.</w:t>
      </w:r>
    </w:p>
    <w:p w14:paraId="18D6870D" w14:textId="784BCDA3" w:rsidR="00EE27D5" w:rsidRPr="00D65EDD" w:rsidRDefault="00661394" w:rsidP="00D65EDD">
      <w:pPr>
        <w:widowControl/>
        <w:numPr>
          <w:ilvl w:val="2"/>
          <w:numId w:val="2"/>
        </w:numPr>
        <w:spacing w:before="120"/>
        <w:jc w:val="both"/>
        <w:rPr>
          <w:sz w:val="22"/>
          <w:szCs w:val="22"/>
        </w:rPr>
      </w:pPr>
      <w:r w:rsidRPr="00D65EDD">
        <w:rPr>
          <w:sz w:val="22"/>
          <w:szCs w:val="22"/>
        </w:rPr>
        <w:t>I</w:t>
      </w:r>
      <w:r w:rsidR="00EE27D5" w:rsidRPr="00D65EDD">
        <w:rPr>
          <w:sz w:val="22"/>
          <w:szCs w:val="22"/>
        </w:rPr>
        <w:t xml:space="preserve">ekārtu demontāžu kavē ilgāk kā 3 (trīs) darba dienas pēc darba uzdevuma nosūtīšanas dienas un </w:t>
      </w:r>
      <w:r w:rsidR="00EE27D5" w:rsidRPr="00EC59B4">
        <w:rPr>
          <w:sz w:val="22"/>
          <w:szCs w:val="22"/>
        </w:rPr>
        <w:t xml:space="preserve">Pasūtītājs izpildījis </w:t>
      </w:r>
      <w:r w:rsidR="00735C11" w:rsidRPr="00EC59B4">
        <w:rPr>
          <w:sz w:val="22"/>
          <w:szCs w:val="22"/>
        </w:rPr>
        <w:t xml:space="preserve">Tehniskās specifikācijas </w:t>
      </w:r>
      <w:r w:rsidR="00EC59B4" w:rsidRPr="00EC59B4">
        <w:rPr>
          <w:sz w:val="22"/>
          <w:szCs w:val="22"/>
        </w:rPr>
        <w:t>3.2.2</w:t>
      </w:r>
      <w:r w:rsidR="00FC0E39" w:rsidRPr="00EC59B4">
        <w:rPr>
          <w:sz w:val="22"/>
          <w:szCs w:val="22"/>
        </w:rPr>
        <w:t xml:space="preserve">. </w:t>
      </w:r>
      <w:r w:rsidR="00EE27D5" w:rsidRPr="00EC59B4">
        <w:rPr>
          <w:sz w:val="22"/>
          <w:szCs w:val="22"/>
        </w:rPr>
        <w:t>punktā noteikto, tad šis pakalpoj</w:t>
      </w:r>
      <w:r w:rsidR="00BC6091" w:rsidRPr="00EC59B4">
        <w:rPr>
          <w:sz w:val="22"/>
          <w:szCs w:val="22"/>
        </w:rPr>
        <w:t>ums netiek</w:t>
      </w:r>
      <w:r w:rsidR="00BC6091" w:rsidRPr="00D65EDD">
        <w:rPr>
          <w:sz w:val="22"/>
          <w:szCs w:val="22"/>
        </w:rPr>
        <w:t xml:space="preserve"> apmaksāts.</w:t>
      </w:r>
    </w:p>
    <w:p w14:paraId="7907B95D" w14:textId="66681B59" w:rsidR="00764F50" w:rsidRPr="00D65EDD" w:rsidRDefault="00661394" w:rsidP="00D65EDD">
      <w:pPr>
        <w:widowControl/>
        <w:numPr>
          <w:ilvl w:val="2"/>
          <w:numId w:val="2"/>
        </w:numPr>
        <w:spacing w:before="120"/>
        <w:jc w:val="both"/>
        <w:rPr>
          <w:sz w:val="22"/>
          <w:szCs w:val="22"/>
        </w:rPr>
      </w:pPr>
      <w:r w:rsidRPr="00D65EDD">
        <w:rPr>
          <w:sz w:val="22"/>
          <w:szCs w:val="22"/>
        </w:rPr>
        <w:lastRenderedPageBreak/>
        <w:t>I</w:t>
      </w:r>
      <w:r w:rsidR="00EE27D5" w:rsidRPr="00D65EDD">
        <w:rPr>
          <w:sz w:val="22"/>
          <w:szCs w:val="22"/>
        </w:rPr>
        <w:t xml:space="preserve">ekārtas darbības problēmu gadījumā remontdarbus (avārijas novēršanas darbi) veic ilgāk kā </w:t>
      </w:r>
      <w:r w:rsidR="002B3669">
        <w:rPr>
          <w:sz w:val="22"/>
          <w:szCs w:val="22"/>
        </w:rPr>
        <w:t>3</w:t>
      </w:r>
      <w:r w:rsidR="00EE27D5" w:rsidRPr="00D65EDD">
        <w:rPr>
          <w:sz w:val="22"/>
          <w:szCs w:val="22"/>
        </w:rPr>
        <w:t xml:space="preserve"> (</w:t>
      </w:r>
      <w:r w:rsidR="002B3669">
        <w:rPr>
          <w:sz w:val="22"/>
          <w:szCs w:val="22"/>
        </w:rPr>
        <w:t>trīs</w:t>
      </w:r>
      <w:r w:rsidR="00EE27D5" w:rsidRPr="00D65EDD">
        <w:rPr>
          <w:sz w:val="22"/>
          <w:szCs w:val="22"/>
        </w:rPr>
        <w:t xml:space="preserve">) darba dienas pēc darba uzdevuma nosūtīšanas dienas, tad par katru nākamo </w:t>
      </w:r>
      <w:r w:rsidR="002B3669">
        <w:rPr>
          <w:sz w:val="22"/>
          <w:szCs w:val="22"/>
        </w:rPr>
        <w:t>kavēto</w:t>
      </w:r>
      <w:r w:rsidR="00EE27D5" w:rsidRPr="00D65EDD">
        <w:rPr>
          <w:sz w:val="22"/>
          <w:szCs w:val="22"/>
        </w:rPr>
        <w:t xml:space="preserve"> dienu, līdz kuras plkst. 08:30 iekārtas darbība netiek atjaunota, Pakalpojumu sniedzējs maksā Pasūtītājam līgumsodu 20</w:t>
      </w:r>
      <w:r w:rsidR="00CC3950" w:rsidRPr="00D65EDD">
        <w:rPr>
          <w:sz w:val="22"/>
          <w:szCs w:val="22"/>
        </w:rPr>
        <w:t>.</w:t>
      </w:r>
      <w:r w:rsidR="00EE27D5" w:rsidRPr="00D65EDD">
        <w:rPr>
          <w:sz w:val="22"/>
          <w:szCs w:val="22"/>
        </w:rPr>
        <w:t>00</w:t>
      </w:r>
      <w:r w:rsidR="00CC3950" w:rsidRPr="00D65EDD">
        <w:rPr>
          <w:sz w:val="22"/>
          <w:szCs w:val="22"/>
        </w:rPr>
        <w:t xml:space="preserve"> EUR (divdesmit eiro, 00 centi)</w:t>
      </w:r>
      <w:r w:rsidR="009050AF" w:rsidRPr="00D65EDD">
        <w:rPr>
          <w:sz w:val="22"/>
          <w:szCs w:val="22"/>
        </w:rPr>
        <w:t>, bet ne vairāk kā 10% apmērā no Līguma kopējās summas</w:t>
      </w:r>
      <w:r w:rsidR="00CC3950" w:rsidRPr="00D65EDD">
        <w:rPr>
          <w:sz w:val="22"/>
          <w:szCs w:val="22"/>
        </w:rPr>
        <w:t>.</w:t>
      </w:r>
    </w:p>
    <w:p w14:paraId="385F151A" w14:textId="77777777" w:rsidR="00B024AB" w:rsidRPr="00D65EDD" w:rsidRDefault="00B024AB" w:rsidP="00230988">
      <w:pPr>
        <w:widowControl/>
        <w:numPr>
          <w:ilvl w:val="1"/>
          <w:numId w:val="2"/>
        </w:numPr>
        <w:spacing w:before="120"/>
        <w:jc w:val="both"/>
        <w:rPr>
          <w:sz w:val="22"/>
          <w:szCs w:val="22"/>
        </w:rPr>
      </w:pPr>
      <w:bookmarkStart w:id="40" w:name="_Ref198191841"/>
      <w:bookmarkEnd w:id="39"/>
      <w:r w:rsidRPr="00D65EDD">
        <w:rPr>
          <w:sz w:val="22"/>
          <w:szCs w:val="22"/>
        </w:rPr>
        <w:t>Gadījumā, ja Pasūtītājs nesamaksā Pakalpojumu sniedzējam Līgumā noteiktos maksājumus paredzētajos termiņos, un Pakalpojuma sniedzējs pieprasa no Pasūtītāja maksāt Pakalpojumu sniedzējam līgumsodu, tas maksā Pakalpojumu sniedzējam līgumsodu 0,</w:t>
      </w:r>
      <w:r w:rsidR="00D67C02" w:rsidRPr="00D65EDD">
        <w:rPr>
          <w:sz w:val="22"/>
          <w:szCs w:val="22"/>
        </w:rPr>
        <w:t>0</w:t>
      </w:r>
      <w:r w:rsidRPr="00D65EDD">
        <w:rPr>
          <w:sz w:val="22"/>
          <w:szCs w:val="22"/>
        </w:rPr>
        <w:t xml:space="preserve">1% (viena </w:t>
      </w:r>
      <w:r w:rsidR="0050646E" w:rsidRPr="00D65EDD">
        <w:rPr>
          <w:sz w:val="22"/>
          <w:szCs w:val="22"/>
        </w:rPr>
        <w:t xml:space="preserve">simtā </w:t>
      </w:r>
      <w:r w:rsidRPr="00D65EDD">
        <w:rPr>
          <w:sz w:val="22"/>
          <w:szCs w:val="22"/>
        </w:rPr>
        <w:t>daļa procenta) apmērā no kopējā neapmaksātā rēķina summas par katru nokavēto dienu</w:t>
      </w:r>
      <w:r w:rsidR="009050AF" w:rsidRPr="00D65EDD">
        <w:rPr>
          <w:sz w:val="22"/>
          <w:szCs w:val="22"/>
        </w:rPr>
        <w:t>, bet ne vairāk kā 10% apmērā no kopējā neapmaksātā rēķina summas</w:t>
      </w:r>
      <w:r w:rsidRPr="00D65EDD">
        <w:rPr>
          <w:sz w:val="22"/>
          <w:szCs w:val="22"/>
        </w:rPr>
        <w:t>.</w:t>
      </w:r>
      <w:bookmarkEnd w:id="40"/>
    </w:p>
    <w:p w14:paraId="32B96B13" w14:textId="77777777" w:rsidR="00B024AB" w:rsidRDefault="00B024AB" w:rsidP="00230988">
      <w:pPr>
        <w:widowControl/>
        <w:numPr>
          <w:ilvl w:val="1"/>
          <w:numId w:val="2"/>
        </w:numPr>
        <w:spacing w:before="120"/>
        <w:jc w:val="both"/>
        <w:rPr>
          <w:sz w:val="22"/>
          <w:szCs w:val="22"/>
        </w:rPr>
      </w:pPr>
      <w:r w:rsidRPr="00D65EDD">
        <w:rPr>
          <w:sz w:val="22"/>
          <w:szCs w:val="22"/>
        </w:rPr>
        <w:t>Līgumsoda samaksa vai aprēķinātā rēķina samazināšana neatbrīvo Puses no šajā Līgumā noteikto saistību pilnīgas izpildes.</w:t>
      </w:r>
    </w:p>
    <w:p w14:paraId="6209EA62" w14:textId="0091FEA6" w:rsidR="00D60D03" w:rsidRPr="00D65EDD" w:rsidRDefault="00D60D03" w:rsidP="00230988">
      <w:pPr>
        <w:widowControl/>
        <w:numPr>
          <w:ilvl w:val="1"/>
          <w:numId w:val="2"/>
        </w:numPr>
        <w:spacing w:before="120"/>
        <w:jc w:val="both"/>
        <w:rPr>
          <w:sz w:val="22"/>
          <w:szCs w:val="22"/>
        </w:rPr>
      </w:pPr>
      <w:r>
        <w:rPr>
          <w:sz w:val="22"/>
          <w:szCs w:val="22"/>
        </w:rPr>
        <w:t>Pasūtītājs var ieturēt Pakalpojuma sniedzējam piemēroto līgumsodu no Pakalpojuma sniedzēja izrakstīta rēķina, par to nosūtot rakstveida pamatojumu.</w:t>
      </w:r>
    </w:p>
    <w:p w14:paraId="0E4D8F92" w14:textId="77777777" w:rsidR="00B024AB" w:rsidRPr="00D65EDD" w:rsidRDefault="00B024AB" w:rsidP="00D65EDD">
      <w:pPr>
        <w:widowControl/>
        <w:spacing w:before="120"/>
        <w:jc w:val="both"/>
        <w:rPr>
          <w:sz w:val="22"/>
          <w:szCs w:val="22"/>
        </w:rPr>
      </w:pPr>
    </w:p>
    <w:p w14:paraId="50899B72" w14:textId="77777777" w:rsidR="00B024AB" w:rsidRPr="00D65EDD" w:rsidRDefault="00B024AB" w:rsidP="00D65EDD">
      <w:pPr>
        <w:numPr>
          <w:ilvl w:val="0"/>
          <w:numId w:val="2"/>
        </w:numPr>
        <w:spacing w:before="120"/>
        <w:jc w:val="center"/>
        <w:rPr>
          <w:b/>
          <w:sz w:val="22"/>
          <w:szCs w:val="22"/>
        </w:rPr>
      </w:pPr>
      <w:bookmarkStart w:id="41" w:name="_Toc48377888"/>
      <w:bookmarkStart w:id="42" w:name="_Toc89245894"/>
      <w:bookmarkStart w:id="43" w:name="_Toc89499990"/>
      <w:bookmarkStart w:id="44" w:name="_Toc89845708"/>
      <w:r w:rsidRPr="00D65EDD">
        <w:rPr>
          <w:b/>
          <w:sz w:val="22"/>
          <w:szCs w:val="22"/>
        </w:rPr>
        <w:t>Nepārvarama vara</w:t>
      </w:r>
      <w:bookmarkEnd w:id="41"/>
      <w:bookmarkEnd w:id="42"/>
      <w:bookmarkEnd w:id="43"/>
      <w:bookmarkEnd w:id="44"/>
    </w:p>
    <w:p w14:paraId="4A1D4239" w14:textId="77777777" w:rsidR="00B024AB" w:rsidRPr="00D65EDD" w:rsidRDefault="00B024AB" w:rsidP="00230988">
      <w:pPr>
        <w:widowControl/>
        <w:numPr>
          <w:ilvl w:val="1"/>
          <w:numId w:val="2"/>
        </w:numPr>
        <w:spacing w:before="120"/>
        <w:jc w:val="both"/>
        <w:rPr>
          <w:sz w:val="22"/>
          <w:szCs w:val="22"/>
        </w:rPr>
      </w:pPr>
      <w:r w:rsidRPr="00D65EDD">
        <w:rPr>
          <w:sz w:val="22"/>
          <w:szCs w:val="22"/>
        </w:rPr>
        <w:t>Šā Līguma izpratnē nepārvarama vara nozīmē notikumu, kas ir ārpus Puses pamatotas kontroles (tādi kā dabas katastrofas, avārijas, sabiedriskie nemieri, ārkārtas stāvoklis un citi) un kas padara Pusei savu no šā Līguma izrietošo saistību izpildi par neiespējamu.</w:t>
      </w:r>
    </w:p>
    <w:p w14:paraId="5F826E6E" w14:textId="77777777" w:rsidR="00B024AB" w:rsidRPr="00D65EDD" w:rsidRDefault="00B024AB" w:rsidP="00230988">
      <w:pPr>
        <w:widowControl/>
        <w:numPr>
          <w:ilvl w:val="1"/>
          <w:numId w:val="2"/>
        </w:numPr>
        <w:spacing w:before="120"/>
        <w:jc w:val="both"/>
        <w:rPr>
          <w:sz w:val="22"/>
          <w:szCs w:val="22"/>
        </w:rPr>
      </w:pPr>
      <w:r w:rsidRPr="00D65EDD">
        <w:rPr>
          <w:sz w:val="22"/>
          <w:szCs w:val="22"/>
        </w:rPr>
        <w:t>Puses nespēja pildīt kādu no savām saistībām saskaņā ar Līgumu netiks uzskatīta par atkāpšanos no šā Līguma vai saistību nepildīšanu, ja Puses nespēja izriet no nepārvaramas varas notikuma, ja Puse, kuru ietekmējis šāds notikums ir veikusi visus pamatotos piesardzības pasākumus, veltījusi nepieciešamo uzmanību un spērusi pamatotos alternatīvos soļus, lai izpildītu šā Līguma noteikumus, un ir informējusi citas Puses pēc iespējas ātrāk par šāda notikuma iestāšanos, ziņojumam pievienojot kompetentas iestādes izsniegtu izziņu, kura satur minēto apstākļu apstiprinājumu un raksturojumu.</w:t>
      </w:r>
    </w:p>
    <w:p w14:paraId="29D3571E" w14:textId="77777777" w:rsidR="00B024AB" w:rsidRPr="00D65EDD" w:rsidRDefault="00B024AB" w:rsidP="00230988">
      <w:pPr>
        <w:widowControl/>
        <w:numPr>
          <w:ilvl w:val="1"/>
          <w:numId w:val="2"/>
        </w:numPr>
        <w:spacing w:before="120"/>
        <w:jc w:val="both"/>
        <w:rPr>
          <w:sz w:val="22"/>
          <w:szCs w:val="22"/>
        </w:rPr>
      </w:pPr>
      <w:r w:rsidRPr="00D65EDD">
        <w:rPr>
          <w:sz w:val="22"/>
          <w:szCs w:val="22"/>
        </w:rPr>
        <w:t>Jebkurš periods, kurā Pusei saskaņā ar šo Līgumu ir jāveic kāda darbība vai uzdevums, ir pagarināms par periodu, kas pielīdzināms laikam, kurā Puse nespēja veikt šādu darbību nepārvaramas varas ietekmē.</w:t>
      </w:r>
    </w:p>
    <w:p w14:paraId="2BC1D59E" w14:textId="77777777" w:rsidR="00B024AB" w:rsidRPr="00D65EDD" w:rsidRDefault="00B024AB" w:rsidP="00230988">
      <w:pPr>
        <w:widowControl/>
        <w:numPr>
          <w:ilvl w:val="1"/>
          <w:numId w:val="2"/>
        </w:numPr>
        <w:spacing w:before="120"/>
        <w:jc w:val="both"/>
        <w:rPr>
          <w:sz w:val="22"/>
          <w:szCs w:val="22"/>
        </w:rPr>
      </w:pPr>
      <w:r w:rsidRPr="00D65EDD">
        <w:rPr>
          <w:sz w:val="22"/>
          <w:szCs w:val="22"/>
        </w:rPr>
        <w:t>Ja nepārvaramas var</w:t>
      </w:r>
      <w:r w:rsidR="00507DFE" w:rsidRPr="00D65EDD">
        <w:rPr>
          <w:sz w:val="22"/>
          <w:szCs w:val="22"/>
        </w:rPr>
        <w:t>as apstākļi turpinās ilgāk par 1</w:t>
      </w:r>
      <w:r w:rsidRPr="00D65EDD">
        <w:rPr>
          <w:sz w:val="22"/>
          <w:szCs w:val="22"/>
        </w:rPr>
        <w:t xml:space="preserve"> (</w:t>
      </w:r>
      <w:r w:rsidR="00507DFE" w:rsidRPr="00D65EDD">
        <w:rPr>
          <w:sz w:val="22"/>
          <w:szCs w:val="22"/>
        </w:rPr>
        <w:t>vienu) mēnesi</w:t>
      </w:r>
      <w:r w:rsidRPr="00D65EDD">
        <w:rPr>
          <w:sz w:val="22"/>
          <w:szCs w:val="22"/>
        </w:rPr>
        <w:t xml:space="preserve">, Pusēm jāvienojas par saistību izpildes atlikšanu, izbeigšanu vai turpināšanas procedūru. </w:t>
      </w:r>
    </w:p>
    <w:p w14:paraId="462CDF52" w14:textId="77777777" w:rsidR="00A43701" w:rsidRPr="00D65EDD" w:rsidRDefault="00A43701" w:rsidP="00D65EDD">
      <w:pPr>
        <w:widowControl/>
        <w:spacing w:before="120"/>
        <w:jc w:val="both"/>
        <w:rPr>
          <w:sz w:val="22"/>
          <w:szCs w:val="22"/>
        </w:rPr>
      </w:pPr>
    </w:p>
    <w:p w14:paraId="42802D39" w14:textId="77777777" w:rsidR="00B024AB" w:rsidRPr="00D65EDD" w:rsidRDefault="00B024AB" w:rsidP="00D65EDD">
      <w:pPr>
        <w:pStyle w:val="Heading1"/>
        <w:numPr>
          <w:ilvl w:val="0"/>
          <w:numId w:val="2"/>
        </w:numPr>
        <w:spacing w:before="120" w:after="0"/>
        <w:jc w:val="center"/>
        <w:rPr>
          <w:sz w:val="22"/>
          <w:szCs w:val="22"/>
        </w:rPr>
      </w:pPr>
      <w:bookmarkStart w:id="45" w:name="_Toc48377890"/>
      <w:bookmarkStart w:id="46" w:name="_Toc89245896"/>
      <w:bookmarkStart w:id="47" w:name="_Toc89499992"/>
      <w:bookmarkStart w:id="48" w:name="_Toc89845710"/>
      <w:r w:rsidRPr="00D65EDD">
        <w:rPr>
          <w:sz w:val="22"/>
          <w:szCs w:val="22"/>
        </w:rPr>
        <w:t xml:space="preserve">Līguma grozīšana un </w:t>
      </w:r>
      <w:bookmarkEnd w:id="45"/>
      <w:r w:rsidRPr="00D65EDD">
        <w:rPr>
          <w:sz w:val="22"/>
          <w:szCs w:val="22"/>
        </w:rPr>
        <w:t>pārtraukšana</w:t>
      </w:r>
      <w:bookmarkEnd w:id="46"/>
      <w:bookmarkEnd w:id="47"/>
      <w:bookmarkEnd w:id="48"/>
    </w:p>
    <w:p w14:paraId="4A53B4C7" w14:textId="1BBCC0D1" w:rsidR="00B024AB" w:rsidRPr="00D65EDD" w:rsidRDefault="00B024AB" w:rsidP="00230988">
      <w:pPr>
        <w:widowControl/>
        <w:numPr>
          <w:ilvl w:val="1"/>
          <w:numId w:val="2"/>
        </w:numPr>
        <w:spacing w:before="120"/>
        <w:jc w:val="both"/>
        <w:rPr>
          <w:sz w:val="22"/>
          <w:szCs w:val="22"/>
        </w:rPr>
      </w:pPr>
      <w:r w:rsidRPr="00D65EDD">
        <w:rPr>
          <w:sz w:val="22"/>
          <w:szCs w:val="22"/>
        </w:rPr>
        <w:t>Līgumu var grozīt, papildināt vai mainīt Līguma noteikumus atbilstoši Latvijas Republikā spēkā esošajiem normatīvajiem</w:t>
      </w:r>
      <w:r w:rsidR="00A54EE5" w:rsidRPr="00D65EDD">
        <w:rPr>
          <w:sz w:val="22"/>
          <w:szCs w:val="22"/>
        </w:rPr>
        <w:t xml:space="preserve"> </w:t>
      </w:r>
      <w:r w:rsidRPr="00D65EDD">
        <w:rPr>
          <w:sz w:val="22"/>
          <w:szCs w:val="22"/>
        </w:rPr>
        <w:t>aktiem, noformējot rakstisku Pušu vienošanos, kas ar tās parakstīšanas brīdi kļūst par šā Līguma neatņemamu sastāvdaļu. Līguma noteikumu izmaiņas vai grozījumi maina vai kā citādi groza šā Līguma saturu tikai un vienīgi tiktāl, cik par to tieši Puses vienojušās, izdarot attiecīgos grozījumus.</w:t>
      </w:r>
    </w:p>
    <w:p w14:paraId="084B24AB" w14:textId="77777777" w:rsidR="00B024AB" w:rsidRPr="00D65EDD" w:rsidRDefault="00B024AB" w:rsidP="00230988">
      <w:pPr>
        <w:widowControl/>
        <w:numPr>
          <w:ilvl w:val="1"/>
          <w:numId w:val="2"/>
        </w:numPr>
        <w:spacing w:before="120"/>
        <w:jc w:val="both"/>
        <w:rPr>
          <w:sz w:val="22"/>
          <w:szCs w:val="22"/>
        </w:rPr>
      </w:pPr>
      <w:bookmarkStart w:id="49" w:name="_Ref206571869"/>
      <w:r w:rsidRPr="00D65EDD">
        <w:rPr>
          <w:sz w:val="22"/>
          <w:szCs w:val="22"/>
        </w:rPr>
        <w:t xml:space="preserve">Pusēm ir tiesības vienpusēji pārtraukt līgumattiecības, par to rakstiski brīdinot otru Pusi 30 (trīsdesmit) dienas iepriekš, ja otra Puse atkārtoti nepilda vai pārkāpj šajā Līgumā noteiktās saistības un par saistību nepildīšanu vai pārkāpšanu iepriekš tikusi rakstiski brīdināta. </w:t>
      </w:r>
      <w:bookmarkEnd w:id="49"/>
    </w:p>
    <w:p w14:paraId="45CA5697" w14:textId="21E4449B" w:rsidR="009050AF" w:rsidRPr="00D65EDD" w:rsidRDefault="00B024AB" w:rsidP="00230988">
      <w:pPr>
        <w:widowControl/>
        <w:numPr>
          <w:ilvl w:val="1"/>
          <w:numId w:val="2"/>
        </w:numPr>
        <w:spacing w:before="120"/>
        <w:jc w:val="both"/>
        <w:rPr>
          <w:sz w:val="22"/>
          <w:szCs w:val="22"/>
        </w:rPr>
      </w:pPr>
      <w:bookmarkStart w:id="50" w:name="_Ref206571774"/>
      <w:r w:rsidRPr="00D65EDD">
        <w:rPr>
          <w:sz w:val="22"/>
          <w:szCs w:val="22"/>
        </w:rPr>
        <w:t xml:space="preserve">Pasūtītājam ir tiesības vienpusēji </w:t>
      </w:r>
      <w:r w:rsidR="00BC6C1B" w:rsidRPr="00D65EDD">
        <w:rPr>
          <w:sz w:val="22"/>
          <w:szCs w:val="22"/>
        </w:rPr>
        <w:t>izbeigt</w:t>
      </w:r>
      <w:r w:rsidRPr="00D65EDD">
        <w:rPr>
          <w:sz w:val="22"/>
          <w:szCs w:val="22"/>
        </w:rPr>
        <w:t xml:space="preserve"> Līgumu, ja</w:t>
      </w:r>
      <w:r w:rsidR="009050AF" w:rsidRPr="00D65EDD">
        <w:rPr>
          <w:sz w:val="22"/>
          <w:szCs w:val="22"/>
        </w:rPr>
        <w:t>:</w:t>
      </w:r>
    </w:p>
    <w:p w14:paraId="7E68A79B" w14:textId="77777777" w:rsidR="009050AF" w:rsidRDefault="00B024AB" w:rsidP="00BB03B0">
      <w:pPr>
        <w:widowControl/>
        <w:numPr>
          <w:ilvl w:val="2"/>
          <w:numId w:val="2"/>
        </w:numPr>
        <w:tabs>
          <w:tab w:val="clear" w:pos="720"/>
          <w:tab w:val="num" w:pos="993"/>
        </w:tabs>
        <w:spacing w:before="120"/>
        <w:ind w:left="1276" w:hanging="709"/>
        <w:jc w:val="both"/>
        <w:rPr>
          <w:sz w:val="22"/>
          <w:szCs w:val="22"/>
        </w:rPr>
      </w:pPr>
      <w:r w:rsidRPr="00D65EDD">
        <w:rPr>
          <w:sz w:val="22"/>
          <w:szCs w:val="22"/>
        </w:rPr>
        <w:t>Pakalpojuma sniedzējs</w:t>
      </w:r>
      <w:r w:rsidR="0011768D" w:rsidRPr="00D65EDD">
        <w:rPr>
          <w:sz w:val="22"/>
          <w:szCs w:val="22"/>
        </w:rPr>
        <w:t xml:space="preserve"> 3</w:t>
      </w:r>
      <w:r w:rsidRPr="00D65EDD">
        <w:rPr>
          <w:sz w:val="22"/>
          <w:szCs w:val="22"/>
        </w:rPr>
        <w:t xml:space="preserve"> </w:t>
      </w:r>
      <w:r w:rsidR="0011768D" w:rsidRPr="00D65EDD">
        <w:rPr>
          <w:sz w:val="22"/>
          <w:szCs w:val="22"/>
        </w:rPr>
        <w:t>(</w:t>
      </w:r>
      <w:r w:rsidRPr="00D65EDD">
        <w:rPr>
          <w:sz w:val="22"/>
          <w:szCs w:val="22"/>
        </w:rPr>
        <w:t>trīs</w:t>
      </w:r>
      <w:r w:rsidR="0011768D" w:rsidRPr="00D65EDD">
        <w:rPr>
          <w:sz w:val="22"/>
          <w:szCs w:val="22"/>
        </w:rPr>
        <w:t>)</w:t>
      </w:r>
      <w:r w:rsidRPr="00D65EDD">
        <w:rPr>
          <w:sz w:val="22"/>
          <w:szCs w:val="22"/>
        </w:rPr>
        <w:t xml:space="preserve"> mēnešus pēc kārtas izsekošanas sistēmas pieejamību nodrošina mazāk kā 70% (septiņdesmit procentu) apmērā, </w:t>
      </w:r>
      <w:r w:rsidR="00DF5429" w:rsidRPr="00D65EDD">
        <w:rPr>
          <w:sz w:val="22"/>
          <w:szCs w:val="22"/>
        </w:rPr>
        <w:t xml:space="preserve">vai kavē iekārtu uzstādīšanu un/vai noņemšanu </w:t>
      </w:r>
      <w:r w:rsidR="0026568D" w:rsidRPr="00D65EDD">
        <w:rPr>
          <w:sz w:val="22"/>
          <w:szCs w:val="22"/>
        </w:rPr>
        <w:t xml:space="preserve">vairāk kā 10% </w:t>
      </w:r>
      <w:r w:rsidR="0011768D" w:rsidRPr="00D65EDD">
        <w:rPr>
          <w:sz w:val="22"/>
          <w:szCs w:val="22"/>
        </w:rPr>
        <w:t>(desmit procentus)</w:t>
      </w:r>
      <w:r w:rsidR="00754EA0" w:rsidRPr="00D65EDD">
        <w:rPr>
          <w:sz w:val="22"/>
          <w:szCs w:val="22"/>
        </w:rPr>
        <w:t xml:space="preserve"> apmērā no kopējā mēnesī dotā darba uzdevumu skaita</w:t>
      </w:r>
      <w:bookmarkEnd w:id="50"/>
      <w:r w:rsidR="009050AF" w:rsidRPr="00D65EDD">
        <w:rPr>
          <w:sz w:val="22"/>
          <w:szCs w:val="22"/>
        </w:rPr>
        <w:t>;</w:t>
      </w:r>
    </w:p>
    <w:p w14:paraId="54AB17FA" w14:textId="31198E05" w:rsidR="00BB03B0" w:rsidRDefault="00BB03B0" w:rsidP="00BB03B0">
      <w:pPr>
        <w:widowControl/>
        <w:numPr>
          <w:ilvl w:val="2"/>
          <w:numId w:val="2"/>
        </w:numPr>
        <w:tabs>
          <w:tab w:val="clear" w:pos="720"/>
          <w:tab w:val="num" w:pos="993"/>
        </w:tabs>
        <w:spacing w:before="120"/>
        <w:ind w:left="1276" w:hanging="709"/>
        <w:jc w:val="both"/>
        <w:rPr>
          <w:sz w:val="22"/>
          <w:szCs w:val="22"/>
        </w:rPr>
      </w:pPr>
      <w:r w:rsidRPr="00BB03B0">
        <w:rPr>
          <w:sz w:val="22"/>
          <w:szCs w:val="22"/>
        </w:rPr>
        <w:t xml:space="preserve">Pasūtītājs konstatē, ka </w:t>
      </w:r>
      <w:r>
        <w:rPr>
          <w:sz w:val="22"/>
          <w:szCs w:val="22"/>
        </w:rPr>
        <w:t>Pakalpojumu sniedzējs</w:t>
      </w:r>
      <w:r w:rsidRPr="00BB03B0">
        <w:rPr>
          <w:sz w:val="22"/>
          <w:szCs w:val="22"/>
        </w:rPr>
        <w:t xml:space="preserve"> nepilda Līgumā noteiktās prasības attiecībā uz </w:t>
      </w:r>
      <w:r>
        <w:rPr>
          <w:sz w:val="22"/>
          <w:szCs w:val="22"/>
        </w:rPr>
        <w:t>Pakalpojuma</w:t>
      </w:r>
      <w:r w:rsidRPr="00BB03B0">
        <w:rPr>
          <w:sz w:val="22"/>
          <w:szCs w:val="22"/>
        </w:rPr>
        <w:t xml:space="preserve"> apjomu vai kvalitāti un Pasūtītāja norādītajā termiņā pēc Pasūtītāja rakstveida iebildumu saņemšanas nav novērsis neatbilstības, ja pretenzijā Pasūtītājs ir brīdinājis par Līguma pirmstermiņa izbeigšanu</w:t>
      </w:r>
      <w:r>
        <w:rPr>
          <w:sz w:val="22"/>
          <w:szCs w:val="22"/>
        </w:rPr>
        <w:t>;</w:t>
      </w:r>
    </w:p>
    <w:p w14:paraId="6DB023D5" w14:textId="6EEEAA6C" w:rsidR="009C2B8A" w:rsidRPr="00D65EDD" w:rsidRDefault="009C2B8A" w:rsidP="00BB03B0">
      <w:pPr>
        <w:widowControl/>
        <w:numPr>
          <w:ilvl w:val="2"/>
          <w:numId w:val="2"/>
        </w:numPr>
        <w:tabs>
          <w:tab w:val="clear" w:pos="720"/>
          <w:tab w:val="num" w:pos="993"/>
        </w:tabs>
        <w:spacing w:before="120"/>
        <w:ind w:left="1276" w:hanging="709"/>
        <w:jc w:val="both"/>
        <w:rPr>
          <w:sz w:val="22"/>
          <w:szCs w:val="22"/>
        </w:rPr>
      </w:pPr>
      <w:r>
        <w:rPr>
          <w:sz w:val="22"/>
          <w:szCs w:val="22"/>
        </w:rPr>
        <w:t xml:space="preserve">Pasūtītājs konstatē, ka </w:t>
      </w:r>
      <w:r w:rsidRPr="009C2B8A">
        <w:rPr>
          <w:sz w:val="22"/>
          <w:szCs w:val="22"/>
        </w:rPr>
        <w:t>Pakalpojumu sniedzējs</w:t>
      </w:r>
      <w:r>
        <w:rPr>
          <w:sz w:val="22"/>
          <w:szCs w:val="22"/>
        </w:rPr>
        <w:t xml:space="preserve"> Līguma izpildē izmanto iekārtas vai programmatūru, kas nav iekļautas Līguma 8. pielikumā;</w:t>
      </w:r>
    </w:p>
    <w:p w14:paraId="0FF2F3D3" w14:textId="598DA0C5" w:rsidR="009050AF" w:rsidRPr="00D65EDD" w:rsidRDefault="009050AF" w:rsidP="00BB03B0">
      <w:pPr>
        <w:widowControl/>
        <w:numPr>
          <w:ilvl w:val="2"/>
          <w:numId w:val="2"/>
        </w:numPr>
        <w:tabs>
          <w:tab w:val="clear" w:pos="720"/>
          <w:tab w:val="num" w:pos="993"/>
        </w:tabs>
        <w:autoSpaceDE w:val="0"/>
        <w:autoSpaceDN w:val="0"/>
        <w:adjustRightInd w:val="0"/>
        <w:spacing w:before="120"/>
        <w:ind w:left="1276" w:hanging="709"/>
        <w:jc w:val="both"/>
        <w:rPr>
          <w:sz w:val="22"/>
          <w:szCs w:val="22"/>
          <w:lang w:eastAsia="lv-LV"/>
        </w:rPr>
      </w:pPr>
      <w:r w:rsidRPr="00D65EDD">
        <w:rPr>
          <w:sz w:val="22"/>
          <w:szCs w:val="22"/>
          <w:lang w:eastAsia="lv-LV"/>
        </w:rPr>
        <w:lastRenderedPageBreak/>
        <w:t xml:space="preserve">tiesā ir iesniegts prasības pieteikums par Pakalpojumu sniedzēja atzīšanu par maksātnespējīgu vai par zaudējumu vai parāda piedziņu tādos apmēros, ka tas var būtiski ietekmēt Pakalpojumu sniedzēja finansiālo stāvokli, vai ir uzsākta </w:t>
      </w:r>
      <w:r w:rsidR="00354296">
        <w:rPr>
          <w:sz w:val="22"/>
          <w:szCs w:val="22"/>
          <w:lang w:eastAsia="lv-LV"/>
        </w:rPr>
        <w:t>Pakalpojumu sniedzēja</w:t>
      </w:r>
      <w:r w:rsidRPr="00D65EDD">
        <w:rPr>
          <w:sz w:val="22"/>
          <w:szCs w:val="22"/>
          <w:lang w:eastAsia="lv-LV"/>
        </w:rPr>
        <w:t xml:space="preserve"> likvidācija</w:t>
      </w:r>
      <w:r w:rsidR="00A02AB9" w:rsidRPr="00D65EDD">
        <w:rPr>
          <w:sz w:val="22"/>
          <w:szCs w:val="22"/>
          <w:lang w:eastAsia="lv-LV"/>
        </w:rPr>
        <w:t>;</w:t>
      </w:r>
    </w:p>
    <w:p w14:paraId="7680ABB5" w14:textId="77777777" w:rsidR="00B024AB" w:rsidRPr="00D65EDD" w:rsidRDefault="00A02AB9" w:rsidP="00BB03B0">
      <w:pPr>
        <w:widowControl/>
        <w:numPr>
          <w:ilvl w:val="2"/>
          <w:numId w:val="2"/>
        </w:numPr>
        <w:tabs>
          <w:tab w:val="clear" w:pos="720"/>
          <w:tab w:val="num" w:pos="993"/>
        </w:tabs>
        <w:autoSpaceDE w:val="0"/>
        <w:autoSpaceDN w:val="0"/>
        <w:adjustRightInd w:val="0"/>
        <w:spacing w:before="120"/>
        <w:ind w:left="1276" w:hanging="709"/>
        <w:jc w:val="both"/>
        <w:rPr>
          <w:sz w:val="22"/>
          <w:szCs w:val="22"/>
        </w:rPr>
      </w:pPr>
      <w:r w:rsidRPr="00D65EDD">
        <w:rPr>
          <w:sz w:val="22"/>
          <w:szCs w:val="22"/>
        </w:rPr>
        <w:t xml:space="preserve">Pakalpojuma sniedzējam </w:t>
      </w:r>
      <w:r w:rsidR="009050AF" w:rsidRPr="00D65EDD">
        <w:rPr>
          <w:sz w:val="22"/>
          <w:szCs w:val="22"/>
        </w:rPr>
        <w:t xml:space="preserve">Līgumā noteiktie </w:t>
      </w:r>
      <w:r w:rsidRPr="00D65EDD">
        <w:rPr>
          <w:sz w:val="22"/>
          <w:szCs w:val="22"/>
        </w:rPr>
        <w:t>un piemērotie līgumsodi ir sasnieguši</w:t>
      </w:r>
      <w:r w:rsidR="009050AF" w:rsidRPr="00D65EDD">
        <w:rPr>
          <w:sz w:val="22"/>
          <w:szCs w:val="22"/>
        </w:rPr>
        <w:t xml:space="preserve"> 10% (desmit procentus) no Līguma</w:t>
      </w:r>
      <w:r w:rsidRPr="00D65EDD">
        <w:rPr>
          <w:sz w:val="22"/>
          <w:szCs w:val="22"/>
        </w:rPr>
        <w:t xml:space="preserve"> kopējās summas;</w:t>
      </w:r>
    </w:p>
    <w:p w14:paraId="2B470F87" w14:textId="61E71650" w:rsidR="00BC6C1B" w:rsidRPr="00D65EDD" w:rsidRDefault="00BC6C1B" w:rsidP="00BB03B0">
      <w:pPr>
        <w:widowControl/>
        <w:numPr>
          <w:ilvl w:val="2"/>
          <w:numId w:val="2"/>
        </w:numPr>
        <w:tabs>
          <w:tab w:val="clear" w:pos="720"/>
          <w:tab w:val="num" w:pos="993"/>
        </w:tabs>
        <w:spacing w:before="120"/>
        <w:ind w:left="1276" w:hanging="709"/>
        <w:jc w:val="both"/>
        <w:rPr>
          <w:rFonts w:eastAsia="Calibri"/>
          <w:sz w:val="22"/>
          <w:szCs w:val="22"/>
        </w:rPr>
      </w:pPr>
      <w:r w:rsidRPr="00D65EDD">
        <w:rPr>
          <w:rFonts w:eastAsia="Calibri"/>
          <w:sz w:val="22"/>
          <w:szCs w:val="22"/>
        </w:rPr>
        <w:t>Pasūtītājs konstatē, ka Pakalpojumu sniedzējs neatbilst Ministru kabineta 2015. gada 28. jūlija noteikumu Nr. 442 “Kārtība, kādā tiek nodrošināta informācijas un komunikācijas tehnoloģiju sistēmu atbilstība minimālajām drošības prasībām” 36. punktā noteiktajām prasībām, vai saņemts kompetentās valsts drošības iestādes attiecīgs atzinums;</w:t>
      </w:r>
    </w:p>
    <w:p w14:paraId="3876695B" w14:textId="33BC5193" w:rsidR="00BC6C1B" w:rsidRPr="00D65EDD" w:rsidRDefault="00BC6C1B" w:rsidP="00BB03B0">
      <w:pPr>
        <w:widowControl/>
        <w:numPr>
          <w:ilvl w:val="2"/>
          <w:numId w:val="2"/>
        </w:numPr>
        <w:tabs>
          <w:tab w:val="clear" w:pos="720"/>
          <w:tab w:val="num" w:pos="993"/>
        </w:tabs>
        <w:autoSpaceDE w:val="0"/>
        <w:autoSpaceDN w:val="0"/>
        <w:adjustRightInd w:val="0"/>
        <w:spacing w:before="120"/>
        <w:ind w:left="1276" w:hanging="709"/>
        <w:jc w:val="both"/>
        <w:rPr>
          <w:sz w:val="22"/>
          <w:szCs w:val="22"/>
        </w:rPr>
      </w:pPr>
      <w:r w:rsidRPr="00D65EDD">
        <w:rPr>
          <w:rFonts w:eastAsia="Calibri"/>
          <w:sz w:val="22"/>
          <w:szCs w:val="22"/>
        </w:rPr>
        <w:t xml:space="preserve">Pasūtītājs konstatē, ka kāds no Līguma izpildē iesaistītajiem speciālistiem </w:t>
      </w:r>
      <w:bookmarkStart w:id="51" w:name="_Hlk152321340"/>
      <w:r w:rsidRPr="00D65EDD">
        <w:rPr>
          <w:rFonts w:eastAsia="Calibri"/>
          <w:sz w:val="22"/>
          <w:szCs w:val="22"/>
        </w:rPr>
        <w:t xml:space="preserve">neatbilst Ministru kabineta 2011. gada 1. februāra noteikumu Nr. 100 “Informācijas tehnoloģiju kritiskās infrastruktūras drošības pasākumu plānošanas un īstenošanas kārtība” 6. punktā noteiktajām prasībām, vai saņemts Satversmes aizsardzības biroja attiecīgs ieteikums, </w:t>
      </w:r>
      <w:bookmarkEnd w:id="51"/>
      <w:r w:rsidRPr="00D65EDD">
        <w:rPr>
          <w:rFonts w:eastAsia="Calibri"/>
          <w:sz w:val="22"/>
          <w:szCs w:val="22"/>
        </w:rPr>
        <w:t>un Pakalpojumu sniedzējs vienas darbdienas laikā nenomaina attiecīgo speciālistu pret prasībām atbilstošu.</w:t>
      </w:r>
    </w:p>
    <w:p w14:paraId="0AAFB9D2" w14:textId="77777777" w:rsidR="00B024AB" w:rsidRDefault="00B024AB" w:rsidP="00D60D03">
      <w:pPr>
        <w:widowControl/>
        <w:numPr>
          <w:ilvl w:val="1"/>
          <w:numId w:val="2"/>
        </w:numPr>
        <w:spacing w:before="120"/>
        <w:jc w:val="both"/>
        <w:rPr>
          <w:sz w:val="22"/>
          <w:szCs w:val="22"/>
        </w:rPr>
      </w:pPr>
      <w:bookmarkStart w:id="52" w:name="_Ref206571787"/>
      <w:r w:rsidRPr="00D65EDD">
        <w:rPr>
          <w:sz w:val="22"/>
          <w:szCs w:val="22"/>
        </w:rPr>
        <w:t xml:space="preserve">Pasūtītājam ir tiesības vienpusēji pārtraukt Līgumu 5 (piecas) dienas iepriekš rakstiski brīdinot Pakalpojumu sniedzēju, ja normatīvajos </w:t>
      </w:r>
      <w:r w:rsidR="00A54EE5" w:rsidRPr="00D65EDD">
        <w:rPr>
          <w:sz w:val="22"/>
          <w:szCs w:val="22"/>
        </w:rPr>
        <w:t xml:space="preserve">tiesību </w:t>
      </w:r>
      <w:r w:rsidRPr="00D65EDD">
        <w:rPr>
          <w:sz w:val="22"/>
          <w:szCs w:val="22"/>
        </w:rPr>
        <w:t>aktos noteiktajā kārtībā tiek konstatēts, ka Pakalpojumu sniedzējs, lai iegūtu tiesības slēgt šo Līgumu ir sniedzis nepatiesu informāciju savas kvalifikācijas novērtēšanai vai Pakalpojumu sniedzē</w:t>
      </w:r>
      <w:r w:rsidR="00A54EE5" w:rsidRPr="00D65EDD">
        <w:rPr>
          <w:sz w:val="22"/>
          <w:szCs w:val="22"/>
        </w:rPr>
        <w:t xml:space="preserve">js pasludināts par maksātnespējas process, </w:t>
      </w:r>
      <w:r w:rsidRPr="00D65EDD">
        <w:rPr>
          <w:sz w:val="22"/>
          <w:szCs w:val="22"/>
        </w:rPr>
        <w:t>tā saimnieciskā darbība ir apturēta vai pārtraukta vai ir uzsākta tiesvedība par Pakalpojuma sniedzēja bankrotu.</w:t>
      </w:r>
      <w:bookmarkEnd w:id="52"/>
    </w:p>
    <w:p w14:paraId="5B9C996C" w14:textId="1B556BB0" w:rsidR="00D60D03" w:rsidRDefault="00D60D03" w:rsidP="00D60D03">
      <w:pPr>
        <w:widowControl/>
        <w:numPr>
          <w:ilvl w:val="1"/>
          <w:numId w:val="2"/>
        </w:numPr>
        <w:spacing w:before="120"/>
        <w:jc w:val="both"/>
        <w:rPr>
          <w:sz w:val="22"/>
          <w:szCs w:val="22"/>
        </w:rPr>
      </w:pPr>
      <w:r>
        <w:rPr>
          <w:sz w:val="22"/>
          <w:szCs w:val="22"/>
        </w:rPr>
        <w:t xml:space="preserve">Pakalpojuma sniedzējam </w:t>
      </w:r>
      <w:r w:rsidRPr="00D60D03">
        <w:rPr>
          <w:sz w:val="22"/>
          <w:szCs w:val="22"/>
        </w:rPr>
        <w:t>ir tiesības vienpusēji izbeigt Līgumu, ja</w:t>
      </w:r>
      <w:r>
        <w:rPr>
          <w:sz w:val="22"/>
          <w:szCs w:val="22"/>
        </w:rPr>
        <w:t>:</w:t>
      </w:r>
    </w:p>
    <w:p w14:paraId="21391249" w14:textId="03A5822E" w:rsidR="00D60D03" w:rsidRPr="00D60D03" w:rsidRDefault="00D60D03" w:rsidP="00BB03B0">
      <w:pPr>
        <w:pStyle w:val="ListParagraph"/>
        <w:numPr>
          <w:ilvl w:val="2"/>
          <w:numId w:val="2"/>
        </w:numPr>
        <w:tabs>
          <w:tab w:val="clear" w:pos="720"/>
        </w:tabs>
        <w:spacing w:before="120"/>
        <w:ind w:left="1276" w:hanging="709"/>
        <w:jc w:val="both"/>
        <w:rPr>
          <w:rFonts w:ascii="Times New Roman" w:hAnsi="Times New Roman"/>
        </w:rPr>
      </w:pPr>
      <w:r w:rsidRPr="00D60D03">
        <w:rPr>
          <w:rFonts w:ascii="Times New Roman" w:hAnsi="Times New Roman"/>
        </w:rPr>
        <w:t xml:space="preserve">tiesā ir iesniegts prasības pieteikums par Pasūtītāja atzīšanu par maksātnespējīgu vai par zaudējumu vai parāda piedziņu tādos apmēros, ka tas var būtiski ietekmēt Pasūtītāja finansiālo stāvokli, vai ir uzsākta </w:t>
      </w:r>
      <w:r w:rsidR="00354296">
        <w:rPr>
          <w:rFonts w:ascii="Times New Roman" w:hAnsi="Times New Roman"/>
        </w:rPr>
        <w:t>Pakalpojumu sniedzēja</w:t>
      </w:r>
      <w:r w:rsidRPr="00D60D03">
        <w:rPr>
          <w:rFonts w:ascii="Times New Roman" w:hAnsi="Times New Roman"/>
        </w:rPr>
        <w:t xml:space="preserve"> likvidācija;</w:t>
      </w:r>
    </w:p>
    <w:p w14:paraId="209E9BB1" w14:textId="0C8CD07A" w:rsidR="00D60D03" w:rsidRPr="00D60D03" w:rsidRDefault="00D60D03" w:rsidP="00BB03B0">
      <w:pPr>
        <w:pStyle w:val="ListParagraph"/>
        <w:numPr>
          <w:ilvl w:val="2"/>
          <w:numId w:val="2"/>
        </w:numPr>
        <w:tabs>
          <w:tab w:val="clear" w:pos="720"/>
        </w:tabs>
        <w:spacing w:before="120" w:after="120"/>
        <w:ind w:left="1276" w:hanging="709"/>
        <w:jc w:val="both"/>
        <w:rPr>
          <w:rFonts w:ascii="Times New Roman" w:hAnsi="Times New Roman"/>
        </w:rPr>
      </w:pPr>
      <w:r w:rsidRPr="00D60D03">
        <w:rPr>
          <w:rFonts w:ascii="Times New Roman" w:hAnsi="Times New Roman"/>
        </w:rPr>
        <w:t xml:space="preserve">Pasūtītājs kavē </w:t>
      </w:r>
      <w:r>
        <w:rPr>
          <w:rFonts w:ascii="Times New Roman" w:hAnsi="Times New Roman"/>
        </w:rPr>
        <w:t>Līgumā noteikto maksājumu termiņus vairāk par 30 dienām un pēc Pakalpojuma sniedzēja rakstveida brīdinājuma saņemšanas tajā noteiktajā termiņā nav veicis kavētā maksājuma apmaksu.</w:t>
      </w:r>
    </w:p>
    <w:p w14:paraId="7ED6DF78" w14:textId="76F17174" w:rsidR="00D60D03" w:rsidRDefault="00D60D03" w:rsidP="00D60D03">
      <w:pPr>
        <w:pStyle w:val="ListParagraph"/>
        <w:numPr>
          <w:ilvl w:val="1"/>
          <w:numId w:val="2"/>
        </w:numPr>
        <w:jc w:val="both"/>
        <w:rPr>
          <w:rFonts w:ascii="Times New Roman" w:eastAsia="Times New Roman" w:hAnsi="Times New Roman"/>
        </w:rPr>
      </w:pPr>
      <w:r w:rsidRPr="00D60D03">
        <w:rPr>
          <w:rFonts w:ascii="Times New Roman" w:hAnsi="Times New Roman"/>
        </w:rPr>
        <w:t xml:space="preserve">Puses var nekavējaties vienpusēji atkāpties no Līguma, ja </w:t>
      </w:r>
      <w:r w:rsidRPr="00D60D03">
        <w:rPr>
          <w:rFonts w:ascii="Times New Roman" w:eastAsia="Times New Roman" w:hAnsi="Times New Roman"/>
        </w:rPr>
        <w:t xml:space="preserve">Līgumu nav iespējams izpildīt tādēļ, ka </w:t>
      </w:r>
      <w:r>
        <w:rPr>
          <w:rFonts w:ascii="Times New Roman" w:eastAsia="Times New Roman" w:hAnsi="Times New Roman"/>
        </w:rPr>
        <w:t>kādai no Pusēm</w:t>
      </w:r>
      <w:r w:rsidRPr="00D60D03">
        <w:rPr>
          <w:rFonts w:ascii="Times New Roman" w:eastAsia="Times New Roman" w:hAnsi="Times New Roman"/>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rPr>
        <w:t>.</w:t>
      </w:r>
    </w:p>
    <w:p w14:paraId="73111FF3" w14:textId="3886C693" w:rsidR="00AA6CDC" w:rsidRPr="00D60D03" w:rsidRDefault="00AA6CDC" w:rsidP="00D60D03">
      <w:pPr>
        <w:pStyle w:val="ListParagraph"/>
        <w:numPr>
          <w:ilvl w:val="1"/>
          <w:numId w:val="2"/>
        </w:numPr>
        <w:jc w:val="both"/>
        <w:rPr>
          <w:rFonts w:ascii="Times New Roman" w:eastAsia="Times New Roman" w:hAnsi="Times New Roman"/>
        </w:rPr>
      </w:pPr>
      <w:r>
        <w:rPr>
          <w:rFonts w:ascii="Times New Roman" w:eastAsia="Times New Roman" w:hAnsi="Times New Roman"/>
        </w:rPr>
        <w:t xml:space="preserve">Ja objektīvu iemeslu dēļ Pasūtītājam nepieciešams lielāks pakalpojuma apjoms par Līguma 5.1. punktā noteikto, vai nepieciešams Līguma termiņa pagarinājums, Puses var parakstīt vienošanos par Līguma summas palielinājumu par 30% vai Līguma termiņa pagarinājumu, ievērojot Publisko iepirkumu likumā noteikto maksimālo iepirkuma līguma termiņu. Šādā gadījumā finanšu piedāvājuma tāmes cenas netiek mainītas. </w:t>
      </w:r>
    </w:p>
    <w:p w14:paraId="31EB10EF" w14:textId="77777777" w:rsidR="00B024AB" w:rsidRPr="00D65EDD" w:rsidRDefault="00B024AB" w:rsidP="00D65EDD">
      <w:pPr>
        <w:pStyle w:val="Heading1"/>
        <w:numPr>
          <w:ilvl w:val="0"/>
          <w:numId w:val="6"/>
        </w:numPr>
        <w:spacing w:before="120" w:after="0"/>
        <w:jc w:val="center"/>
        <w:rPr>
          <w:sz w:val="22"/>
          <w:szCs w:val="22"/>
        </w:rPr>
      </w:pPr>
      <w:bookmarkStart w:id="53" w:name="_Toc89245897"/>
      <w:bookmarkStart w:id="54" w:name="_Toc89499993"/>
      <w:bookmarkStart w:id="55" w:name="_Toc89845711"/>
      <w:r w:rsidRPr="00D65EDD">
        <w:rPr>
          <w:sz w:val="22"/>
          <w:szCs w:val="22"/>
        </w:rPr>
        <w:t>Strīdu izšķiršanas kārtība</w:t>
      </w:r>
      <w:bookmarkEnd w:id="53"/>
      <w:bookmarkEnd w:id="54"/>
      <w:bookmarkEnd w:id="55"/>
    </w:p>
    <w:p w14:paraId="21F565C3"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 xml:space="preserve"> Puses pieliks visas pūles, lai draudzīgi risinātu visus strīdus, kas izriet vai rodas saistībā ar šo Līgumu vai tā interpretāciju.</w:t>
      </w:r>
    </w:p>
    <w:p w14:paraId="5E4DA183" w14:textId="14B606EE" w:rsidR="00440F28" w:rsidRPr="00D60D03" w:rsidRDefault="00B024AB" w:rsidP="00D60D03">
      <w:pPr>
        <w:pStyle w:val="ListParagraph"/>
        <w:numPr>
          <w:ilvl w:val="1"/>
          <w:numId w:val="2"/>
        </w:numPr>
        <w:jc w:val="both"/>
        <w:rPr>
          <w:rFonts w:ascii="Times New Roman" w:hAnsi="Times New Roman"/>
          <w:i/>
          <w:iCs/>
        </w:rPr>
      </w:pPr>
      <w:r w:rsidRPr="00D60D03">
        <w:rPr>
          <w:rFonts w:ascii="Times New Roman" w:hAnsi="Times New Roman"/>
        </w:rPr>
        <w:t xml:space="preserve">Jebkurš strīds, domstarpība vai prasība, kas izriet no šī Līguma, kas skar to vai tā pārkāpšanu, izbeigšanu vai spēkā neesamību tiks galīgi izšķirts pēc prasītāja izvēles </w:t>
      </w:r>
      <w:r w:rsidR="00745C4B" w:rsidRPr="00D60D03">
        <w:rPr>
          <w:rFonts w:ascii="Times New Roman" w:hAnsi="Times New Roman"/>
        </w:rPr>
        <w:t>Baltijas starptautisk</w:t>
      </w:r>
      <w:r w:rsidR="00A02AB9" w:rsidRPr="00D60D03">
        <w:rPr>
          <w:rFonts w:ascii="Times New Roman" w:hAnsi="Times New Roman"/>
        </w:rPr>
        <w:t>aj</w:t>
      </w:r>
      <w:r w:rsidR="00745C4B" w:rsidRPr="00D60D03">
        <w:rPr>
          <w:rFonts w:ascii="Times New Roman" w:hAnsi="Times New Roman"/>
        </w:rPr>
        <w:t xml:space="preserve">ā šķīrējtiesā saskaņā ar tās reglamentu </w:t>
      </w:r>
      <w:r w:rsidR="00A02AB9" w:rsidRPr="00D60D03">
        <w:rPr>
          <w:rFonts w:ascii="Times New Roman" w:hAnsi="Times New Roman"/>
        </w:rPr>
        <w:t xml:space="preserve">viena </w:t>
      </w:r>
      <w:r w:rsidR="00745C4B" w:rsidRPr="00D60D03">
        <w:rPr>
          <w:rFonts w:ascii="Times New Roman" w:hAnsi="Times New Roman"/>
        </w:rPr>
        <w:t>šķīrējtiesneš</w:t>
      </w:r>
      <w:r w:rsidR="00A02AB9" w:rsidRPr="00D60D03">
        <w:rPr>
          <w:rFonts w:ascii="Times New Roman" w:hAnsi="Times New Roman"/>
        </w:rPr>
        <w:t>a</w:t>
      </w:r>
      <w:r w:rsidR="00745C4B" w:rsidRPr="00D60D03">
        <w:rPr>
          <w:rFonts w:ascii="Times New Roman" w:hAnsi="Times New Roman"/>
        </w:rPr>
        <w:t xml:space="preserve"> sastāvā vai </w:t>
      </w:r>
      <w:r w:rsidR="00440F28" w:rsidRPr="00D60D03">
        <w:rPr>
          <w:rFonts w:ascii="Times New Roman" w:hAnsi="Times New Roman"/>
        </w:rPr>
        <w:t>Latvijas Republikas tiesā</w:t>
      </w:r>
      <w:r w:rsidR="00745C4B" w:rsidRPr="00D60D03">
        <w:rPr>
          <w:rFonts w:ascii="Times New Roman" w:hAnsi="Times New Roman"/>
        </w:rPr>
        <w:t xml:space="preserve"> saskaņā ar Latvijas Republikas normatīvajiem tiesību aktiem</w:t>
      </w:r>
      <w:r w:rsidR="00A02AB9" w:rsidRPr="00D60D03">
        <w:rPr>
          <w:rFonts w:ascii="Times New Roman" w:hAnsi="Times New Roman"/>
        </w:rPr>
        <w:t>.</w:t>
      </w:r>
      <w:r w:rsidR="00302883" w:rsidRPr="00D60D03">
        <w:rPr>
          <w:rFonts w:ascii="Times New Roman" w:hAnsi="Times New Roman"/>
        </w:rPr>
        <w:t xml:space="preserve"> </w:t>
      </w:r>
      <w:r w:rsidR="009E1B37" w:rsidRPr="00D60D03">
        <w:rPr>
          <w:rFonts w:ascii="Times New Roman" w:hAnsi="Times New Roman"/>
          <w:i/>
          <w:iCs/>
        </w:rPr>
        <w:t>Saskaņā ar Šķīrējtiesu likuma noteikumiem par šķīrējtiesas līgumu (13.panda trešā daļa), pirms iepirkuma līguma noslēgšanas puses var vienoties par strīdu izskatīšanas kārtību valsts tiesā.</w:t>
      </w:r>
    </w:p>
    <w:p w14:paraId="6339F6DB" w14:textId="77777777" w:rsidR="00B024AB" w:rsidRPr="00D65EDD" w:rsidRDefault="00B024AB" w:rsidP="00D65EDD">
      <w:pPr>
        <w:pStyle w:val="Heading1"/>
        <w:numPr>
          <w:ilvl w:val="0"/>
          <w:numId w:val="7"/>
        </w:numPr>
        <w:spacing w:before="120" w:after="0"/>
        <w:jc w:val="center"/>
        <w:rPr>
          <w:sz w:val="22"/>
          <w:szCs w:val="22"/>
        </w:rPr>
      </w:pPr>
      <w:bookmarkStart w:id="56" w:name="_Toc48377892"/>
      <w:bookmarkStart w:id="57" w:name="_Toc89245898"/>
      <w:bookmarkStart w:id="58" w:name="_Toc89499994"/>
      <w:bookmarkStart w:id="59" w:name="_Toc89845712"/>
      <w:r w:rsidRPr="00D65EDD">
        <w:rPr>
          <w:sz w:val="22"/>
          <w:szCs w:val="22"/>
        </w:rPr>
        <w:t>Citi noteikumi</w:t>
      </w:r>
      <w:bookmarkEnd w:id="56"/>
      <w:bookmarkEnd w:id="57"/>
      <w:bookmarkEnd w:id="58"/>
      <w:bookmarkEnd w:id="59"/>
    </w:p>
    <w:p w14:paraId="41C00859" w14:textId="77777777" w:rsidR="00876264" w:rsidRPr="00D65EDD" w:rsidRDefault="00B024AB" w:rsidP="00D65EDD">
      <w:pPr>
        <w:widowControl/>
        <w:numPr>
          <w:ilvl w:val="1"/>
          <w:numId w:val="7"/>
        </w:numPr>
        <w:spacing w:before="120"/>
        <w:jc w:val="both"/>
        <w:rPr>
          <w:sz w:val="22"/>
          <w:szCs w:val="22"/>
        </w:rPr>
      </w:pPr>
      <w:r w:rsidRPr="00D65EDD">
        <w:rPr>
          <w:sz w:val="22"/>
          <w:szCs w:val="22"/>
        </w:rPr>
        <w:t>Ar šo Līgumu Puses pilnvaro šādas par Līguma izpildi atbildīgās personas:</w:t>
      </w:r>
    </w:p>
    <w:p w14:paraId="7F0D2189" w14:textId="77777777" w:rsidR="00876264" w:rsidRPr="00D65EDD" w:rsidRDefault="00992428" w:rsidP="00D65EDD">
      <w:pPr>
        <w:widowControl/>
        <w:numPr>
          <w:ilvl w:val="2"/>
          <w:numId w:val="7"/>
        </w:numPr>
        <w:spacing w:before="120"/>
        <w:jc w:val="both"/>
        <w:rPr>
          <w:sz w:val="22"/>
          <w:szCs w:val="22"/>
        </w:rPr>
      </w:pPr>
      <w:r w:rsidRPr="00D65EDD">
        <w:rPr>
          <w:sz w:val="22"/>
          <w:szCs w:val="22"/>
        </w:rPr>
        <w:t>No P</w:t>
      </w:r>
      <w:r w:rsidR="00876264" w:rsidRPr="00D65EDD">
        <w:rPr>
          <w:sz w:val="22"/>
          <w:szCs w:val="22"/>
        </w:rPr>
        <w:t>asūtītāja puses:</w:t>
      </w:r>
    </w:p>
    <w:p w14:paraId="35CC717E" w14:textId="4B8C1A9C" w:rsidR="00B024AB" w:rsidRPr="00D65EDD" w:rsidRDefault="00FE5A04" w:rsidP="00D65EDD">
      <w:pPr>
        <w:widowControl/>
        <w:numPr>
          <w:ilvl w:val="3"/>
          <w:numId w:val="7"/>
        </w:numPr>
        <w:spacing w:before="120"/>
        <w:jc w:val="both"/>
        <w:rPr>
          <w:sz w:val="22"/>
          <w:szCs w:val="22"/>
        </w:rPr>
      </w:pPr>
      <w:r w:rsidRPr="00D65EDD">
        <w:rPr>
          <w:sz w:val="22"/>
          <w:szCs w:val="22"/>
        </w:rPr>
        <w:t xml:space="preserve">Par  </w:t>
      </w:r>
      <w:r w:rsidR="00796978" w:rsidRPr="00D65EDD">
        <w:rPr>
          <w:sz w:val="22"/>
          <w:szCs w:val="22"/>
        </w:rPr>
        <w:t xml:space="preserve">sistēmas </w:t>
      </w:r>
      <w:r w:rsidRPr="00D65EDD">
        <w:rPr>
          <w:sz w:val="22"/>
          <w:szCs w:val="22"/>
        </w:rPr>
        <w:t>papildinājumiem un uzturēšanas darbiem</w:t>
      </w:r>
      <w:r w:rsidR="00796978" w:rsidRPr="00D65EDD">
        <w:rPr>
          <w:sz w:val="22"/>
          <w:szCs w:val="22"/>
        </w:rPr>
        <w:t xml:space="preserve">, </w:t>
      </w:r>
      <w:r w:rsidR="005A3B81" w:rsidRPr="00D65EDD">
        <w:rPr>
          <w:sz w:val="22"/>
          <w:szCs w:val="22"/>
        </w:rPr>
        <w:t>ar tiesībām parakstīt un apstiprināt ar darba uzdevumus, nodošanas – pieņemšanas aktus</w:t>
      </w:r>
      <w:r w:rsidR="00905F6E" w:rsidRPr="00D65EDD">
        <w:rPr>
          <w:sz w:val="22"/>
          <w:szCs w:val="22"/>
        </w:rPr>
        <w:t xml:space="preserve"> </w:t>
      </w:r>
      <w:r w:rsidR="005A3B81" w:rsidRPr="00D65EDD">
        <w:rPr>
          <w:sz w:val="22"/>
          <w:szCs w:val="22"/>
        </w:rPr>
        <w:t>–</w:t>
      </w:r>
      <w:r w:rsidRPr="00D65EDD">
        <w:rPr>
          <w:sz w:val="22"/>
          <w:szCs w:val="22"/>
        </w:rPr>
        <w:t xml:space="preserve"> </w:t>
      </w:r>
      <w:r w:rsidR="004861E7" w:rsidRPr="00D65EDD">
        <w:rPr>
          <w:sz w:val="22"/>
          <w:szCs w:val="22"/>
        </w:rPr>
        <w:t>AS „Latvijas valsts meži”</w:t>
      </w:r>
      <w:r w:rsidR="0009187F" w:rsidRPr="00D65EDD">
        <w:rPr>
          <w:sz w:val="22"/>
          <w:szCs w:val="22"/>
        </w:rPr>
        <w:t xml:space="preserve"> </w:t>
      </w:r>
      <w:r w:rsidR="00D21D99" w:rsidRPr="00D65EDD">
        <w:rPr>
          <w:sz w:val="22"/>
          <w:szCs w:val="22"/>
        </w:rPr>
        <w:lastRenderedPageBreak/>
        <w:t>______________________</w:t>
      </w:r>
      <w:r w:rsidR="0009187F" w:rsidRPr="00D65EDD">
        <w:rPr>
          <w:sz w:val="22"/>
          <w:szCs w:val="22"/>
        </w:rPr>
        <w:t xml:space="preserve">, tālrunis </w:t>
      </w:r>
      <w:r w:rsidR="00D21D99" w:rsidRPr="00D65EDD">
        <w:rPr>
          <w:sz w:val="22"/>
          <w:szCs w:val="22"/>
        </w:rPr>
        <w:t>__________________</w:t>
      </w:r>
      <w:r w:rsidR="0009187F" w:rsidRPr="00D65EDD">
        <w:rPr>
          <w:sz w:val="22"/>
          <w:szCs w:val="22"/>
        </w:rPr>
        <w:t>,  e-pasts:</w:t>
      </w:r>
      <w:r w:rsidR="00D21D99" w:rsidRPr="00D65EDD">
        <w:rPr>
          <w:sz w:val="22"/>
          <w:szCs w:val="22"/>
        </w:rPr>
        <w:t>_______________</w:t>
      </w:r>
      <w:r w:rsidR="002334D6" w:rsidRPr="00D65EDD">
        <w:rPr>
          <w:bCs/>
          <w:sz w:val="22"/>
          <w:szCs w:val="22"/>
        </w:rPr>
        <w:t>;</w:t>
      </w:r>
      <w:r w:rsidR="00B4114F" w:rsidRPr="00D65EDD">
        <w:rPr>
          <w:bCs/>
          <w:sz w:val="22"/>
          <w:szCs w:val="22"/>
        </w:rPr>
        <w:t xml:space="preserve"> vai </w:t>
      </w:r>
      <w:r w:rsidR="00D21D99" w:rsidRPr="00D65EDD">
        <w:rPr>
          <w:bCs/>
          <w:sz w:val="22"/>
          <w:szCs w:val="22"/>
        </w:rPr>
        <w:t>___________________________</w:t>
      </w:r>
      <w:r w:rsidR="00B4114F" w:rsidRPr="00D65EDD">
        <w:rPr>
          <w:bCs/>
          <w:sz w:val="22"/>
          <w:szCs w:val="22"/>
        </w:rPr>
        <w:t xml:space="preserve">, tālrunis </w:t>
      </w:r>
      <w:r w:rsidR="00D21D99" w:rsidRPr="00D65EDD">
        <w:rPr>
          <w:bCs/>
          <w:sz w:val="22"/>
          <w:szCs w:val="22"/>
        </w:rPr>
        <w:t>__________________</w:t>
      </w:r>
      <w:r w:rsidR="00B4114F" w:rsidRPr="00D65EDD">
        <w:rPr>
          <w:bCs/>
          <w:sz w:val="22"/>
          <w:szCs w:val="22"/>
        </w:rPr>
        <w:t xml:space="preserve">, e-pasts: </w:t>
      </w:r>
      <w:r w:rsidR="00D21D99" w:rsidRPr="00D65EDD">
        <w:rPr>
          <w:bCs/>
          <w:sz w:val="22"/>
          <w:szCs w:val="22"/>
        </w:rPr>
        <w:t>________________</w:t>
      </w:r>
      <w:r w:rsidR="00D21D99" w:rsidRPr="00D65EDD">
        <w:rPr>
          <w:sz w:val="22"/>
          <w:szCs w:val="22"/>
        </w:rPr>
        <w:t>;</w:t>
      </w:r>
    </w:p>
    <w:p w14:paraId="47C653FC" w14:textId="59B0F951" w:rsidR="00905F6E" w:rsidRPr="00D65EDD" w:rsidRDefault="005A3B81" w:rsidP="00D65EDD">
      <w:pPr>
        <w:widowControl/>
        <w:numPr>
          <w:ilvl w:val="3"/>
          <w:numId w:val="7"/>
        </w:numPr>
        <w:spacing w:before="120"/>
        <w:jc w:val="both"/>
        <w:rPr>
          <w:sz w:val="22"/>
          <w:szCs w:val="22"/>
        </w:rPr>
      </w:pPr>
      <w:r w:rsidRPr="00D65EDD">
        <w:rPr>
          <w:sz w:val="22"/>
          <w:szCs w:val="22"/>
        </w:rPr>
        <w:t xml:space="preserve">Par tehnikas vienību uzstādīšanas vai demontāžas darbiem ar tiesībām parakstīt un apstiprināt ar darba uzdevumus un nodošanas – pieņemšanas aktus – </w:t>
      </w:r>
      <w:r w:rsidR="00D21D99" w:rsidRPr="00D65EDD">
        <w:rPr>
          <w:sz w:val="22"/>
          <w:szCs w:val="22"/>
        </w:rPr>
        <w:t>_______________________</w:t>
      </w:r>
      <w:r w:rsidR="001A0F5F" w:rsidRPr="00D65EDD">
        <w:rPr>
          <w:b/>
          <w:sz w:val="22"/>
          <w:szCs w:val="22"/>
        </w:rPr>
        <w:t xml:space="preserve">, </w:t>
      </w:r>
      <w:r w:rsidR="001A0F5F" w:rsidRPr="00D65EDD">
        <w:rPr>
          <w:sz w:val="22"/>
          <w:szCs w:val="22"/>
        </w:rPr>
        <w:t xml:space="preserve">tālrunis: </w:t>
      </w:r>
      <w:r w:rsidR="00D21D99" w:rsidRPr="00D65EDD">
        <w:rPr>
          <w:sz w:val="22"/>
          <w:szCs w:val="22"/>
        </w:rPr>
        <w:t>______________</w:t>
      </w:r>
      <w:r w:rsidR="001A0F5F" w:rsidRPr="00D65EDD">
        <w:rPr>
          <w:sz w:val="22"/>
          <w:szCs w:val="22"/>
        </w:rPr>
        <w:t xml:space="preserve">; e-pasts: </w:t>
      </w:r>
      <w:r w:rsidR="00D21D99" w:rsidRPr="00D65EDD">
        <w:rPr>
          <w:sz w:val="22"/>
          <w:szCs w:val="22"/>
        </w:rPr>
        <w:t xml:space="preserve">___________ </w:t>
      </w:r>
      <w:r w:rsidR="001A0F5F" w:rsidRPr="00D65EDD">
        <w:rPr>
          <w:bCs/>
          <w:sz w:val="22"/>
          <w:szCs w:val="22"/>
        </w:rPr>
        <w:t xml:space="preserve">vai </w:t>
      </w:r>
      <w:r w:rsidR="00D21D99" w:rsidRPr="00D65EDD">
        <w:rPr>
          <w:sz w:val="22"/>
          <w:szCs w:val="22"/>
        </w:rPr>
        <w:t>____________________</w:t>
      </w:r>
      <w:r w:rsidR="0009187F" w:rsidRPr="00D65EDD">
        <w:rPr>
          <w:b/>
          <w:sz w:val="22"/>
          <w:szCs w:val="22"/>
        </w:rPr>
        <w:t xml:space="preserve">, </w:t>
      </w:r>
      <w:r w:rsidR="0009187F" w:rsidRPr="00D65EDD">
        <w:rPr>
          <w:sz w:val="22"/>
          <w:szCs w:val="22"/>
        </w:rPr>
        <w:t>t</w:t>
      </w:r>
      <w:r w:rsidR="002334D6" w:rsidRPr="00D65EDD">
        <w:rPr>
          <w:sz w:val="22"/>
          <w:szCs w:val="22"/>
        </w:rPr>
        <w:t>ālr</w:t>
      </w:r>
      <w:r w:rsidR="0009187F" w:rsidRPr="00D65EDD">
        <w:rPr>
          <w:sz w:val="22"/>
          <w:szCs w:val="22"/>
        </w:rPr>
        <w:t xml:space="preserve">unis: </w:t>
      </w:r>
      <w:r w:rsidR="00D21D99" w:rsidRPr="00D65EDD">
        <w:rPr>
          <w:sz w:val="22"/>
          <w:szCs w:val="22"/>
        </w:rPr>
        <w:t>__________________</w:t>
      </w:r>
      <w:r w:rsidR="002334D6" w:rsidRPr="00D65EDD">
        <w:rPr>
          <w:sz w:val="22"/>
          <w:szCs w:val="22"/>
        </w:rPr>
        <w:t>; e-pasts:</w:t>
      </w:r>
      <w:r w:rsidR="0035394C" w:rsidRPr="00D65EDD">
        <w:rPr>
          <w:sz w:val="22"/>
          <w:szCs w:val="22"/>
        </w:rPr>
        <w:t xml:space="preserve"> ________________</w:t>
      </w:r>
      <w:r w:rsidR="0009187F" w:rsidRPr="00D65EDD">
        <w:rPr>
          <w:bCs/>
          <w:sz w:val="22"/>
          <w:szCs w:val="22"/>
        </w:rPr>
        <w:t>;</w:t>
      </w:r>
    </w:p>
    <w:p w14:paraId="24DB1DAE" w14:textId="40B58EF0" w:rsidR="0009187F" w:rsidRPr="00D65EDD" w:rsidRDefault="00905F6E" w:rsidP="00D65EDD">
      <w:pPr>
        <w:widowControl/>
        <w:numPr>
          <w:ilvl w:val="3"/>
          <w:numId w:val="7"/>
        </w:numPr>
        <w:spacing w:before="120"/>
        <w:jc w:val="both"/>
        <w:rPr>
          <w:sz w:val="22"/>
          <w:szCs w:val="22"/>
        </w:rPr>
      </w:pPr>
      <w:r w:rsidRPr="00D65EDD">
        <w:rPr>
          <w:sz w:val="22"/>
          <w:szCs w:val="22"/>
        </w:rPr>
        <w:t xml:space="preserve">Koksnes produktu ražošanas un piegādes process </w:t>
      </w:r>
      <w:r w:rsidR="0035394C" w:rsidRPr="00D65EDD">
        <w:rPr>
          <w:sz w:val="22"/>
          <w:szCs w:val="22"/>
        </w:rPr>
        <w:t>–</w:t>
      </w:r>
      <w:r w:rsidRPr="00D65EDD">
        <w:rPr>
          <w:sz w:val="22"/>
          <w:szCs w:val="22"/>
        </w:rPr>
        <w:t xml:space="preserve"> p</w:t>
      </w:r>
      <w:r w:rsidR="005A3B81" w:rsidRPr="00D65EDD">
        <w:rPr>
          <w:sz w:val="22"/>
          <w:szCs w:val="22"/>
        </w:rPr>
        <w:t xml:space="preserve">ar tehnikas vienību uzstādīšanas vai demontāžas darbiem ar tiesībām parakstīt un apstiprināt ar darba uzdevumus un nodošanas – pieņemšanas aktus – </w:t>
      </w:r>
      <w:r w:rsidR="0035394C" w:rsidRPr="00D65EDD">
        <w:rPr>
          <w:sz w:val="22"/>
          <w:szCs w:val="22"/>
        </w:rPr>
        <w:t>___________________</w:t>
      </w:r>
      <w:r w:rsidR="0009187F" w:rsidRPr="00D65EDD">
        <w:rPr>
          <w:sz w:val="22"/>
          <w:szCs w:val="22"/>
        </w:rPr>
        <w:t>, tālrunis:</w:t>
      </w:r>
      <w:r w:rsidR="00796978" w:rsidRPr="00D65EDD">
        <w:rPr>
          <w:sz w:val="22"/>
          <w:szCs w:val="22"/>
        </w:rPr>
        <w:t xml:space="preserve"> </w:t>
      </w:r>
      <w:r w:rsidR="0035394C" w:rsidRPr="00D65EDD">
        <w:rPr>
          <w:sz w:val="22"/>
          <w:szCs w:val="22"/>
        </w:rPr>
        <w:t>________________</w:t>
      </w:r>
      <w:r w:rsidR="00294E35" w:rsidRPr="00D65EDD">
        <w:rPr>
          <w:sz w:val="22"/>
          <w:szCs w:val="22"/>
        </w:rPr>
        <w:t xml:space="preserve">, e-pasts: </w:t>
      </w:r>
      <w:r w:rsidR="0035394C" w:rsidRPr="00D65EDD">
        <w:rPr>
          <w:sz w:val="22"/>
          <w:szCs w:val="22"/>
        </w:rPr>
        <w:t>______________</w:t>
      </w:r>
      <w:r w:rsidRPr="00D65EDD">
        <w:rPr>
          <w:sz w:val="22"/>
          <w:szCs w:val="22"/>
        </w:rPr>
        <w:t>;</w:t>
      </w:r>
    </w:p>
    <w:p w14:paraId="67BB0AB8" w14:textId="1C9A5DCC" w:rsidR="00905F6E" w:rsidRPr="00D65EDD" w:rsidRDefault="00905F6E" w:rsidP="00D65EDD">
      <w:pPr>
        <w:widowControl/>
        <w:numPr>
          <w:ilvl w:val="3"/>
          <w:numId w:val="7"/>
        </w:numPr>
        <w:spacing w:before="120"/>
        <w:jc w:val="both"/>
        <w:rPr>
          <w:sz w:val="22"/>
          <w:szCs w:val="22"/>
        </w:rPr>
      </w:pPr>
      <w:r w:rsidRPr="00D65EDD">
        <w:rPr>
          <w:sz w:val="22"/>
          <w:szCs w:val="22"/>
        </w:rPr>
        <w:t xml:space="preserve">Mežkopības process - par tehnikas vienību uzstādīšanas vai demontāžas darbiem ar tiesībām parakstīt un apstiprināt ar darba uzdevumus un nodošanas – pieņemšanas aktus – </w:t>
      </w:r>
      <w:r w:rsidR="0035394C" w:rsidRPr="00D65EDD">
        <w:rPr>
          <w:sz w:val="22"/>
          <w:szCs w:val="22"/>
        </w:rPr>
        <w:t>__________________________</w:t>
      </w:r>
      <w:r w:rsidRPr="00D65EDD">
        <w:rPr>
          <w:b/>
          <w:sz w:val="22"/>
          <w:szCs w:val="22"/>
        </w:rPr>
        <w:t xml:space="preserve">, </w:t>
      </w:r>
      <w:r w:rsidRPr="00D65EDD">
        <w:rPr>
          <w:sz w:val="22"/>
          <w:szCs w:val="22"/>
        </w:rPr>
        <w:t xml:space="preserve">tālrunis: </w:t>
      </w:r>
      <w:r w:rsidR="0035394C" w:rsidRPr="00D65EDD">
        <w:rPr>
          <w:sz w:val="22"/>
          <w:szCs w:val="22"/>
        </w:rPr>
        <w:t>______________</w:t>
      </w:r>
      <w:r w:rsidRPr="00D65EDD">
        <w:rPr>
          <w:sz w:val="22"/>
          <w:szCs w:val="22"/>
        </w:rPr>
        <w:t>, e-pasts:</w:t>
      </w:r>
      <w:r w:rsidR="0035394C" w:rsidRPr="00D65EDD">
        <w:rPr>
          <w:sz w:val="22"/>
          <w:szCs w:val="22"/>
        </w:rPr>
        <w:t xml:space="preserve"> ______________</w:t>
      </w:r>
      <w:r w:rsidRPr="00D65EDD">
        <w:rPr>
          <w:sz w:val="22"/>
          <w:szCs w:val="22"/>
        </w:rPr>
        <w:t>.</w:t>
      </w:r>
    </w:p>
    <w:p w14:paraId="116460FE" w14:textId="7AC8A14D" w:rsidR="0009187F" w:rsidRPr="00D65EDD" w:rsidRDefault="0009187F" w:rsidP="00D65EDD">
      <w:pPr>
        <w:widowControl/>
        <w:numPr>
          <w:ilvl w:val="3"/>
          <w:numId w:val="7"/>
        </w:numPr>
        <w:spacing w:before="120"/>
        <w:jc w:val="both"/>
        <w:rPr>
          <w:sz w:val="22"/>
          <w:szCs w:val="22"/>
        </w:rPr>
      </w:pPr>
      <w:bookmarkStart w:id="60" w:name="_Hlk109734248"/>
      <w:r w:rsidRPr="00D65EDD">
        <w:rPr>
          <w:sz w:val="22"/>
          <w:szCs w:val="22"/>
        </w:rPr>
        <w:t xml:space="preserve">No Pakalpojumu sniedzēja puses </w:t>
      </w:r>
      <w:r w:rsidR="005A3B81" w:rsidRPr="00D65EDD">
        <w:rPr>
          <w:sz w:val="22"/>
          <w:szCs w:val="22"/>
        </w:rPr>
        <w:t xml:space="preserve">ar tiesībām parakstīt un apstiprināt ar darba uzdevumus, nodošanas – pieņemšanas aktus un izpildes gaitas protokolus </w:t>
      </w:r>
      <w:r w:rsidRPr="00D65EDD">
        <w:rPr>
          <w:sz w:val="22"/>
          <w:szCs w:val="22"/>
        </w:rPr>
        <w:t xml:space="preserve">– </w:t>
      </w:r>
      <w:r w:rsidR="0009307E" w:rsidRPr="00D65EDD">
        <w:rPr>
          <w:sz w:val="22"/>
          <w:szCs w:val="22"/>
        </w:rPr>
        <w:t xml:space="preserve">atbalsta dienesta vadītāja </w:t>
      </w:r>
      <w:r w:rsidR="00577EDD" w:rsidRPr="00D65EDD">
        <w:rPr>
          <w:b/>
          <w:bCs/>
          <w:sz w:val="22"/>
          <w:szCs w:val="22"/>
        </w:rPr>
        <w:t>________________</w:t>
      </w:r>
      <w:r w:rsidR="00AB5819" w:rsidRPr="00D65EDD">
        <w:rPr>
          <w:sz w:val="22"/>
          <w:szCs w:val="22"/>
        </w:rPr>
        <w:t xml:space="preserve">, tālrunis: </w:t>
      </w:r>
      <w:r w:rsidR="00577EDD" w:rsidRPr="00D65EDD">
        <w:rPr>
          <w:sz w:val="22"/>
          <w:szCs w:val="22"/>
        </w:rPr>
        <w:t>______________</w:t>
      </w:r>
      <w:r w:rsidR="00AB5819" w:rsidRPr="00D65EDD">
        <w:rPr>
          <w:sz w:val="22"/>
          <w:szCs w:val="22"/>
        </w:rPr>
        <w:t xml:space="preserve">; e-pasts: </w:t>
      </w:r>
      <w:bookmarkEnd w:id="60"/>
      <w:r w:rsidR="00577EDD" w:rsidRPr="00D65EDD">
        <w:rPr>
          <w:sz w:val="22"/>
          <w:szCs w:val="22"/>
        </w:rPr>
        <w:t>___________________.</w:t>
      </w:r>
    </w:p>
    <w:p w14:paraId="0AAABBB9"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Par Līguma izpildi atbildīgās personas atbild par visu šajā Līgumā noteikto pienākumu izpildi un Līguma izpildes koordinēšanu Pušu vārdā.</w:t>
      </w:r>
    </w:p>
    <w:p w14:paraId="52F04C52"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Ar šo Līgumu Puses vienojas, ka šajā Līgumā noteiktās tiesības un pienākumi ir personiski un cieši saistīti ar Pusēm, un to cesija vai cita nodošana vai subordinēšana nav pieļaujama bez otras Puses rakstiskas piekrišanas.</w:t>
      </w:r>
    </w:p>
    <w:p w14:paraId="67ACD4C1" w14:textId="3377B076" w:rsidR="00A02AB9" w:rsidRPr="00D60D03" w:rsidRDefault="00A02AB9" w:rsidP="00D60D03">
      <w:pPr>
        <w:pStyle w:val="ListParagraph"/>
        <w:numPr>
          <w:ilvl w:val="1"/>
          <w:numId w:val="2"/>
        </w:numPr>
        <w:jc w:val="both"/>
        <w:rPr>
          <w:rFonts w:ascii="Times New Roman" w:hAnsi="Times New Roman"/>
        </w:rPr>
      </w:pPr>
      <w:r w:rsidRPr="00D60D03">
        <w:rPr>
          <w:rFonts w:ascii="Times New Roman" w:hAnsi="Times New Roman"/>
        </w:rPr>
        <w:t>Pušu savstarpējie paziņojumi veicami rakstveidā</w:t>
      </w:r>
      <w:r w:rsidR="00D60D03">
        <w:rPr>
          <w:rFonts w:ascii="Times New Roman" w:hAnsi="Times New Roman"/>
        </w:rPr>
        <w:t>, primāri izmatojot elektronisko saraksti</w:t>
      </w:r>
      <w:r w:rsidRPr="00D60D03">
        <w:rPr>
          <w:rFonts w:ascii="Times New Roman" w:hAnsi="Times New Roman"/>
        </w:rPr>
        <w:t>.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w:t>
      </w:r>
    </w:p>
    <w:p w14:paraId="6C6AF0B0"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Ja kāds no šā Līguma noteikumiem var izrādīties nelikumīgs vai nesaistošs, tas neietekmēs ar šo Līgumu noteiktās Pušu saistības un tiesības kopumā.</w:t>
      </w:r>
    </w:p>
    <w:p w14:paraId="5DA08473"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Pusēm ir jāinformē vienai otra nedēļas laikā par savu rekvizītu (nosaukuma, adreses, norēķinu rekvizītu un tml.) un par Līguma izpildi atbildīgo personu maiņu rakstiski, apstiprinot ar parakstu. Šādā gadījumā atsevišķi Līguma grozījumi netiek gatavoti.</w:t>
      </w:r>
    </w:p>
    <w:p w14:paraId="72061AFF" w14:textId="77777777" w:rsidR="00B024AB"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 xml:space="preserve">Šis Līgums ir sastādīts, stājas spēkā un tiek izpildīts, kā arī Pušu savstarpējās attiecības tiek regulētas un skaidrotas saskaņā ar Latvijas Republikā spēkā esošajiem normatīvajiem </w:t>
      </w:r>
      <w:r w:rsidR="00A54EE5" w:rsidRPr="00D60D03">
        <w:rPr>
          <w:rFonts w:ascii="Times New Roman" w:hAnsi="Times New Roman"/>
        </w:rPr>
        <w:t xml:space="preserve">tiesību </w:t>
      </w:r>
      <w:r w:rsidRPr="00D60D03">
        <w:rPr>
          <w:rFonts w:ascii="Times New Roman" w:hAnsi="Times New Roman"/>
        </w:rPr>
        <w:t>aktiem.</w:t>
      </w:r>
    </w:p>
    <w:p w14:paraId="6F46A610" w14:textId="77777777" w:rsidR="00767101" w:rsidRPr="00D60D03" w:rsidRDefault="00B024AB" w:rsidP="00D60D03">
      <w:pPr>
        <w:pStyle w:val="ListParagraph"/>
        <w:numPr>
          <w:ilvl w:val="1"/>
          <w:numId w:val="2"/>
        </w:numPr>
        <w:jc w:val="both"/>
        <w:rPr>
          <w:rFonts w:ascii="Times New Roman" w:hAnsi="Times New Roman"/>
        </w:rPr>
      </w:pPr>
      <w:r w:rsidRPr="00D60D03">
        <w:rPr>
          <w:rFonts w:ascii="Times New Roman" w:hAnsi="Times New Roman"/>
        </w:rPr>
        <w:t>Ja kāda no Pusēm nav izmantojusi šajā Līgumā paredzētās tiesības vai cita veida tiesiskās aizsardzības līdzekļus, netiks uzskatīts, ka Puse ir atteikusies no šo tiesību vai tiesiskās aizsardzības līdzekļa izmantošanas turpmāk.</w:t>
      </w:r>
    </w:p>
    <w:p w14:paraId="045DB6B7" w14:textId="3571B60E" w:rsidR="00767101" w:rsidRPr="00D60D03" w:rsidRDefault="00767101" w:rsidP="00D60D03">
      <w:pPr>
        <w:pStyle w:val="ListParagraph"/>
        <w:numPr>
          <w:ilvl w:val="1"/>
          <w:numId w:val="2"/>
        </w:numPr>
        <w:jc w:val="both"/>
        <w:rPr>
          <w:rFonts w:ascii="Times New Roman" w:hAnsi="Times New Roman"/>
        </w:rPr>
      </w:pPr>
      <w:r w:rsidRPr="00D60D03">
        <w:rPr>
          <w:rFonts w:ascii="Times New Roman" w:hAnsi="Times New Roman"/>
        </w:rPr>
        <w:t xml:space="preserve"> Līgums un tā pielikumi sagatavoti un parakstīti elektroniski ar drošu elektronisko parakstu, kas satur laika zīmogu. Līguma abpusējas parakstīšanas datums ir pēdējā parakstītāja laika zīmoga datums un laiks.</w:t>
      </w:r>
    </w:p>
    <w:p w14:paraId="1A374A8C" w14:textId="7818143F" w:rsidR="00B024AB" w:rsidRPr="00D65EDD" w:rsidRDefault="00B024AB" w:rsidP="00D65EDD">
      <w:pPr>
        <w:widowControl/>
        <w:numPr>
          <w:ilvl w:val="1"/>
          <w:numId w:val="7"/>
        </w:numPr>
        <w:spacing w:before="120"/>
        <w:ind w:left="0" w:firstLine="0"/>
        <w:jc w:val="both"/>
        <w:rPr>
          <w:sz w:val="22"/>
          <w:szCs w:val="22"/>
        </w:rPr>
      </w:pPr>
      <w:r w:rsidRPr="00D65EDD">
        <w:rPr>
          <w:sz w:val="22"/>
          <w:szCs w:val="22"/>
        </w:rPr>
        <w:t xml:space="preserve">Līguma </w:t>
      </w:r>
      <w:r w:rsidR="00A47C32">
        <w:rPr>
          <w:sz w:val="22"/>
          <w:szCs w:val="22"/>
        </w:rPr>
        <w:t>7</w:t>
      </w:r>
      <w:r w:rsidR="00522F6C" w:rsidRPr="00D65EDD">
        <w:rPr>
          <w:sz w:val="22"/>
          <w:szCs w:val="22"/>
        </w:rPr>
        <w:t xml:space="preserve"> </w:t>
      </w:r>
      <w:r w:rsidRPr="00D65EDD">
        <w:rPr>
          <w:sz w:val="22"/>
          <w:szCs w:val="22"/>
        </w:rPr>
        <w:t>(</w:t>
      </w:r>
      <w:r w:rsidR="00A47C32">
        <w:rPr>
          <w:sz w:val="22"/>
          <w:szCs w:val="22"/>
        </w:rPr>
        <w:t>septiņi</w:t>
      </w:r>
      <w:r w:rsidRPr="00D65EDD">
        <w:rPr>
          <w:sz w:val="22"/>
          <w:szCs w:val="22"/>
        </w:rPr>
        <w:t>) pielikumi ir šā Līguma neatņemamas sastāvdaļas:</w:t>
      </w:r>
    </w:p>
    <w:p w14:paraId="14F290DF" w14:textId="5A535AC7" w:rsidR="00B024AB" w:rsidRPr="00D65EDD" w:rsidRDefault="00B024AB" w:rsidP="00D65EDD">
      <w:pPr>
        <w:numPr>
          <w:ilvl w:val="0"/>
          <w:numId w:val="5"/>
        </w:numPr>
        <w:spacing w:before="120"/>
        <w:rPr>
          <w:sz w:val="22"/>
          <w:szCs w:val="22"/>
        </w:rPr>
      </w:pPr>
      <w:r w:rsidRPr="00D65EDD">
        <w:rPr>
          <w:sz w:val="22"/>
          <w:szCs w:val="22"/>
        </w:rPr>
        <w:t xml:space="preserve">pielikums – </w:t>
      </w:r>
      <w:r w:rsidR="0065436F" w:rsidRPr="00D65EDD">
        <w:rPr>
          <w:sz w:val="22"/>
          <w:szCs w:val="22"/>
        </w:rPr>
        <w:t>T</w:t>
      </w:r>
      <w:r w:rsidRPr="00D65EDD">
        <w:rPr>
          <w:sz w:val="22"/>
          <w:szCs w:val="22"/>
        </w:rPr>
        <w:t>ehniskā specifikācija;</w:t>
      </w:r>
    </w:p>
    <w:p w14:paraId="38AC7B73" w14:textId="77777777" w:rsidR="00B024AB" w:rsidRPr="00D65EDD" w:rsidRDefault="00B024AB" w:rsidP="00D65EDD">
      <w:pPr>
        <w:widowControl/>
        <w:numPr>
          <w:ilvl w:val="0"/>
          <w:numId w:val="5"/>
        </w:numPr>
        <w:spacing w:before="120"/>
        <w:jc w:val="both"/>
        <w:rPr>
          <w:sz w:val="22"/>
          <w:szCs w:val="22"/>
        </w:rPr>
      </w:pPr>
      <w:r w:rsidRPr="00D65EDD">
        <w:rPr>
          <w:sz w:val="22"/>
          <w:szCs w:val="22"/>
        </w:rPr>
        <w:t xml:space="preserve">pielikums </w:t>
      </w:r>
      <w:r w:rsidR="003F1AB9" w:rsidRPr="00D65EDD">
        <w:rPr>
          <w:sz w:val="22"/>
          <w:szCs w:val="22"/>
        </w:rPr>
        <w:t>–</w:t>
      </w:r>
      <w:r w:rsidRPr="00D65EDD">
        <w:rPr>
          <w:sz w:val="22"/>
          <w:szCs w:val="22"/>
        </w:rPr>
        <w:t xml:space="preserve"> Cen</w:t>
      </w:r>
      <w:r w:rsidR="004A5E9C" w:rsidRPr="00D65EDD">
        <w:rPr>
          <w:sz w:val="22"/>
          <w:szCs w:val="22"/>
        </w:rPr>
        <w:t>as un izmaksu pozīcijas</w:t>
      </w:r>
      <w:r w:rsidRPr="00D65EDD">
        <w:rPr>
          <w:sz w:val="22"/>
          <w:szCs w:val="22"/>
        </w:rPr>
        <w:t>;</w:t>
      </w:r>
    </w:p>
    <w:p w14:paraId="4C08CCB5" w14:textId="77777777" w:rsidR="00B024AB" w:rsidRPr="00D65EDD" w:rsidRDefault="00B024AB" w:rsidP="00D65EDD">
      <w:pPr>
        <w:widowControl/>
        <w:numPr>
          <w:ilvl w:val="0"/>
          <w:numId w:val="5"/>
        </w:numPr>
        <w:spacing w:before="120"/>
        <w:jc w:val="both"/>
        <w:rPr>
          <w:sz w:val="22"/>
          <w:szCs w:val="22"/>
        </w:rPr>
      </w:pPr>
      <w:r w:rsidRPr="00D65EDD">
        <w:rPr>
          <w:sz w:val="22"/>
          <w:szCs w:val="22"/>
        </w:rPr>
        <w:t xml:space="preserve">pielikums </w:t>
      </w:r>
      <w:r w:rsidR="003F1AB9" w:rsidRPr="00D65EDD">
        <w:rPr>
          <w:sz w:val="22"/>
          <w:szCs w:val="22"/>
        </w:rPr>
        <w:t>–</w:t>
      </w:r>
      <w:r w:rsidRPr="00D65EDD">
        <w:rPr>
          <w:sz w:val="22"/>
          <w:szCs w:val="22"/>
        </w:rPr>
        <w:t xml:space="preserve"> </w:t>
      </w:r>
      <w:r w:rsidR="00D90BE2" w:rsidRPr="00D65EDD">
        <w:rPr>
          <w:sz w:val="22"/>
          <w:szCs w:val="22"/>
        </w:rPr>
        <w:t xml:space="preserve">Iekārtas </w:t>
      </w:r>
      <w:r w:rsidRPr="00D65EDD">
        <w:rPr>
          <w:sz w:val="22"/>
          <w:szCs w:val="22"/>
        </w:rPr>
        <w:t>uzstādīšanas</w:t>
      </w:r>
      <w:r w:rsidR="00D90BE2" w:rsidRPr="00D65EDD">
        <w:rPr>
          <w:sz w:val="22"/>
          <w:szCs w:val="22"/>
        </w:rPr>
        <w:t xml:space="preserve">/noņemšanas </w:t>
      </w:r>
      <w:r w:rsidRPr="00D65EDD">
        <w:rPr>
          <w:sz w:val="22"/>
          <w:szCs w:val="22"/>
        </w:rPr>
        <w:t>atskaite</w:t>
      </w:r>
      <w:r w:rsidR="00D90BE2" w:rsidRPr="00D65EDD">
        <w:rPr>
          <w:sz w:val="22"/>
          <w:szCs w:val="22"/>
        </w:rPr>
        <w:t>s</w:t>
      </w:r>
      <w:r w:rsidRPr="00D65EDD">
        <w:rPr>
          <w:sz w:val="22"/>
          <w:szCs w:val="22"/>
        </w:rPr>
        <w:t xml:space="preserve"> forma;</w:t>
      </w:r>
    </w:p>
    <w:p w14:paraId="08A2251B" w14:textId="77777777" w:rsidR="00B024AB" w:rsidRPr="00D65EDD" w:rsidRDefault="00B024AB" w:rsidP="00D65EDD">
      <w:pPr>
        <w:widowControl/>
        <w:numPr>
          <w:ilvl w:val="0"/>
          <w:numId w:val="5"/>
        </w:numPr>
        <w:spacing w:before="120"/>
        <w:jc w:val="both"/>
        <w:rPr>
          <w:sz w:val="22"/>
          <w:szCs w:val="22"/>
        </w:rPr>
      </w:pPr>
      <w:r w:rsidRPr="00D65EDD">
        <w:rPr>
          <w:sz w:val="22"/>
          <w:szCs w:val="22"/>
        </w:rPr>
        <w:t xml:space="preserve">pielikums </w:t>
      </w:r>
      <w:r w:rsidR="003F1AB9" w:rsidRPr="00D65EDD">
        <w:rPr>
          <w:sz w:val="22"/>
          <w:szCs w:val="22"/>
        </w:rPr>
        <w:t>–</w:t>
      </w:r>
      <w:r w:rsidRPr="00D65EDD">
        <w:rPr>
          <w:sz w:val="22"/>
          <w:szCs w:val="22"/>
        </w:rPr>
        <w:t xml:space="preserve"> Izsekošanas pakalpojumu sniegšanas atskaites forma;</w:t>
      </w:r>
    </w:p>
    <w:p w14:paraId="4F763F1F" w14:textId="77777777" w:rsidR="00B024AB" w:rsidRPr="00D65EDD" w:rsidRDefault="00B024AB" w:rsidP="00D65EDD">
      <w:pPr>
        <w:widowControl/>
        <w:numPr>
          <w:ilvl w:val="0"/>
          <w:numId w:val="5"/>
        </w:numPr>
        <w:spacing w:before="120"/>
        <w:jc w:val="both"/>
        <w:rPr>
          <w:sz w:val="22"/>
          <w:szCs w:val="22"/>
        </w:rPr>
      </w:pPr>
      <w:r w:rsidRPr="00D65EDD">
        <w:rPr>
          <w:sz w:val="22"/>
          <w:szCs w:val="22"/>
        </w:rPr>
        <w:t>pielikums – Atskaites par pieteiktajām problēmām forma;</w:t>
      </w:r>
    </w:p>
    <w:p w14:paraId="7E663D2C" w14:textId="7B1C9DAE" w:rsidR="008476BF" w:rsidRPr="00B33A3D" w:rsidRDefault="00BF1F77" w:rsidP="00B33A3D">
      <w:pPr>
        <w:widowControl/>
        <w:numPr>
          <w:ilvl w:val="0"/>
          <w:numId w:val="5"/>
        </w:numPr>
        <w:spacing w:before="120"/>
        <w:jc w:val="both"/>
        <w:rPr>
          <w:sz w:val="22"/>
          <w:szCs w:val="22"/>
        </w:rPr>
      </w:pPr>
      <w:r w:rsidRPr="00D65EDD">
        <w:rPr>
          <w:sz w:val="22"/>
          <w:szCs w:val="22"/>
        </w:rPr>
        <w:t>Pielikums – LVM reģioni</w:t>
      </w:r>
      <w:r w:rsidR="006E5456" w:rsidRPr="00D65EDD">
        <w:rPr>
          <w:sz w:val="22"/>
          <w:szCs w:val="22"/>
        </w:rPr>
        <w:t>;</w:t>
      </w:r>
    </w:p>
    <w:p w14:paraId="3345AC5C" w14:textId="11084BBF" w:rsidR="006E5456" w:rsidRDefault="006E5456" w:rsidP="00D65EDD">
      <w:pPr>
        <w:widowControl/>
        <w:numPr>
          <w:ilvl w:val="0"/>
          <w:numId w:val="5"/>
        </w:numPr>
        <w:spacing w:before="120"/>
        <w:jc w:val="both"/>
        <w:rPr>
          <w:sz w:val="22"/>
          <w:szCs w:val="22"/>
        </w:rPr>
      </w:pPr>
      <w:r w:rsidRPr="00D65EDD">
        <w:rPr>
          <w:sz w:val="22"/>
          <w:szCs w:val="22"/>
        </w:rPr>
        <w:t xml:space="preserve">Pielikums – Konfidencialitātes </w:t>
      </w:r>
      <w:r w:rsidR="009A7BB1" w:rsidRPr="00D65EDD">
        <w:rPr>
          <w:sz w:val="22"/>
          <w:szCs w:val="22"/>
        </w:rPr>
        <w:t>vienošanās</w:t>
      </w:r>
      <w:r w:rsidR="009C2B8A">
        <w:rPr>
          <w:sz w:val="22"/>
          <w:szCs w:val="22"/>
        </w:rPr>
        <w:t>;</w:t>
      </w:r>
    </w:p>
    <w:p w14:paraId="0E89851C" w14:textId="119E1D22" w:rsidR="009C2B8A" w:rsidRPr="00D65EDD" w:rsidRDefault="009C2B8A" w:rsidP="00D65EDD">
      <w:pPr>
        <w:widowControl/>
        <w:numPr>
          <w:ilvl w:val="0"/>
          <w:numId w:val="5"/>
        </w:numPr>
        <w:spacing w:before="120"/>
        <w:jc w:val="both"/>
        <w:rPr>
          <w:sz w:val="22"/>
          <w:szCs w:val="22"/>
        </w:rPr>
      </w:pPr>
      <w:r>
        <w:rPr>
          <w:sz w:val="22"/>
          <w:szCs w:val="22"/>
        </w:rPr>
        <w:lastRenderedPageBreak/>
        <w:t>Pielikums – Tehniskais piedāvājums.</w:t>
      </w:r>
    </w:p>
    <w:p w14:paraId="12F20424" w14:textId="77777777" w:rsidR="00B024AB" w:rsidRDefault="00B024AB" w:rsidP="00BC6C1B">
      <w:pPr>
        <w:pStyle w:val="Heading1"/>
        <w:numPr>
          <w:ilvl w:val="0"/>
          <w:numId w:val="7"/>
        </w:numPr>
        <w:jc w:val="center"/>
        <w:rPr>
          <w:sz w:val="24"/>
          <w:szCs w:val="24"/>
        </w:rPr>
      </w:pPr>
      <w:bookmarkStart w:id="61" w:name="_Toc57018962"/>
      <w:bookmarkStart w:id="62" w:name="_Toc57088638"/>
      <w:bookmarkStart w:id="63" w:name="_Toc57088694"/>
      <w:bookmarkStart w:id="64" w:name="_Toc73325469"/>
      <w:bookmarkStart w:id="65" w:name="_Toc88742150"/>
      <w:bookmarkStart w:id="66" w:name="_Toc88745025"/>
      <w:bookmarkStart w:id="67" w:name="_Toc88971083"/>
      <w:bookmarkStart w:id="68" w:name="_Toc89158919"/>
      <w:bookmarkStart w:id="69" w:name="_Toc89489177"/>
      <w:bookmarkStart w:id="70" w:name="_Toc89756232"/>
      <w:bookmarkStart w:id="71" w:name="_Toc89829264"/>
      <w:bookmarkStart w:id="72" w:name="_Toc89829697"/>
      <w:bookmarkStart w:id="73" w:name="_Toc93456467"/>
      <w:bookmarkStart w:id="74" w:name="_Toc93457012"/>
      <w:bookmarkStart w:id="75" w:name="_Toc93808142"/>
      <w:r w:rsidRPr="00456BB2">
        <w:rPr>
          <w:sz w:val="24"/>
          <w:szCs w:val="24"/>
        </w:rPr>
        <w:t>Pušu juridiskās</w:t>
      </w:r>
      <w:r w:rsidRPr="000D278A">
        <w:rPr>
          <w:sz w:val="24"/>
          <w:szCs w:val="24"/>
        </w:rPr>
        <w:t xml:space="preserve"> adreses</w:t>
      </w:r>
      <w:bookmarkEnd w:id="61"/>
      <w:bookmarkEnd w:id="62"/>
      <w:bookmarkEnd w:id="63"/>
      <w:r w:rsidRPr="000D278A">
        <w:rPr>
          <w:sz w:val="24"/>
          <w:szCs w:val="24"/>
        </w:rPr>
        <w:t>, bankas rekvizīti un paraksti</w:t>
      </w:r>
      <w:bookmarkEnd w:id="64"/>
      <w:bookmarkEnd w:id="65"/>
      <w:bookmarkEnd w:id="66"/>
      <w:bookmarkEnd w:id="67"/>
      <w:bookmarkEnd w:id="68"/>
      <w:bookmarkEnd w:id="69"/>
      <w:bookmarkEnd w:id="70"/>
      <w:bookmarkEnd w:id="71"/>
      <w:bookmarkEnd w:id="72"/>
      <w:bookmarkEnd w:id="73"/>
      <w:bookmarkEnd w:id="74"/>
      <w:bookmarkEnd w:id="75"/>
    </w:p>
    <w:tbl>
      <w:tblPr>
        <w:tblW w:w="9720" w:type="dxa"/>
        <w:tblInd w:w="-72" w:type="dxa"/>
        <w:tblLayout w:type="fixed"/>
        <w:tblLook w:val="0000" w:firstRow="0" w:lastRow="0" w:firstColumn="0" w:lastColumn="0" w:noHBand="0" w:noVBand="0"/>
      </w:tblPr>
      <w:tblGrid>
        <w:gridCol w:w="5040"/>
        <w:gridCol w:w="4680"/>
      </w:tblGrid>
      <w:tr w:rsidR="00B024AB" w:rsidRPr="000D278A" w14:paraId="2B304FAC" w14:textId="77777777">
        <w:trPr>
          <w:trHeight w:val="239"/>
        </w:trPr>
        <w:tc>
          <w:tcPr>
            <w:tcW w:w="5040" w:type="dxa"/>
          </w:tcPr>
          <w:p w14:paraId="69958DD3" w14:textId="77777777" w:rsidR="00B024AB" w:rsidRDefault="00B024AB" w:rsidP="00A41A15">
            <w:pPr>
              <w:spacing w:after="120"/>
              <w:rPr>
                <w:b/>
              </w:rPr>
            </w:pPr>
            <w:r w:rsidRPr="00BA5F1D">
              <w:rPr>
                <w:b/>
              </w:rPr>
              <w:t>Pasūtītājs</w:t>
            </w:r>
            <w:r w:rsidR="003F39FA" w:rsidRPr="00BA5F1D">
              <w:rPr>
                <w:b/>
              </w:rPr>
              <w:t>:</w:t>
            </w:r>
          </w:p>
          <w:tbl>
            <w:tblPr>
              <w:tblW w:w="4639" w:type="dxa"/>
              <w:tblLayout w:type="fixed"/>
              <w:tblLook w:val="01E0" w:firstRow="1" w:lastRow="1" w:firstColumn="1" w:lastColumn="1" w:noHBand="0" w:noVBand="0"/>
            </w:tblPr>
            <w:tblGrid>
              <w:gridCol w:w="4639"/>
            </w:tblGrid>
            <w:tr w:rsidR="0027081A" w:rsidRPr="00BA5F1D" w14:paraId="1BA3C683" w14:textId="77777777" w:rsidTr="002D096D">
              <w:tc>
                <w:tcPr>
                  <w:tcW w:w="4639" w:type="dxa"/>
                  <w:shd w:val="clear" w:color="auto" w:fill="auto"/>
                </w:tcPr>
                <w:p w14:paraId="296ED310" w14:textId="77777777" w:rsidR="0027081A" w:rsidRPr="00BA5F1D" w:rsidRDefault="0027081A" w:rsidP="00150E01">
                  <w:pPr>
                    <w:rPr>
                      <w:b/>
                      <w:bCs/>
                      <w:sz w:val="20"/>
                      <w:szCs w:val="20"/>
                    </w:rPr>
                  </w:pPr>
                  <w:r w:rsidRPr="00BA5F1D">
                    <w:rPr>
                      <w:b/>
                      <w:sz w:val="20"/>
                      <w:szCs w:val="20"/>
                    </w:rPr>
                    <w:t xml:space="preserve">AS „Latvijas </w:t>
                  </w:r>
                  <w:r w:rsidR="00745C4B" w:rsidRPr="00BA5F1D">
                    <w:rPr>
                      <w:b/>
                      <w:sz w:val="20"/>
                      <w:szCs w:val="20"/>
                    </w:rPr>
                    <w:t>v</w:t>
                  </w:r>
                  <w:r w:rsidRPr="00BA5F1D">
                    <w:rPr>
                      <w:b/>
                      <w:sz w:val="20"/>
                      <w:szCs w:val="20"/>
                    </w:rPr>
                    <w:t>alsts meži”</w:t>
                  </w:r>
                </w:p>
              </w:tc>
            </w:tr>
            <w:tr w:rsidR="0027081A" w:rsidRPr="00BA5F1D" w14:paraId="18677DE7" w14:textId="77777777" w:rsidTr="002D096D">
              <w:tc>
                <w:tcPr>
                  <w:tcW w:w="4639" w:type="dxa"/>
                  <w:shd w:val="clear" w:color="auto" w:fill="auto"/>
                </w:tcPr>
                <w:p w14:paraId="75033DD1" w14:textId="77777777" w:rsidR="0027081A" w:rsidRPr="00BA5F1D" w:rsidRDefault="0027081A" w:rsidP="00150E01">
                  <w:pPr>
                    <w:rPr>
                      <w:bCs/>
                      <w:sz w:val="20"/>
                      <w:szCs w:val="20"/>
                    </w:rPr>
                  </w:pPr>
                  <w:r w:rsidRPr="00BA5F1D">
                    <w:rPr>
                      <w:bCs/>
                      <w:sz w:val="20"/>
                      <w:szCs w:val="20"/>
                    </w:rPr>
                    <w:t xml:space="preserve">Reģistrācijas numurs: </w:t>
                  </w:r>
                  <w:r w:rsidRPr="00BA5F1D">
                    <w:rPr>
                      <w:sz w:val="20"/>
                      <w:szCs w:val="20"/>
                    </w:rPr>
                    <w:t>40003466281</w:t>
                  </w:r>
                </w:p>
              </w:tc>
            </w:tr>
            <w:tr w:rsidR="0027081A" w:rsidRPr="00BA5F1D" w14:paraId="57C7E4BD" w14:textId="77777777" w:rsidTr="002D096D">
              <w:tc>
                <w:tcPr>
                  <w:tcW w:w="4639" w:type="dxa"/>
                  <w:shd w:val="clear" w:color="auto" w:fill="auto"/>
                </w:tcPr>
                <w:p w14:paraId="5555CDE0" w14:textId="188B889C" w:rsidR="0027081A" w:rsidRPr="00BA5F1D" w:rsidRDefault="0027081A" w:rsidP="00150E01">
                  <w:pPr>
                    <w:rPr>
                      <w:bCs/>
                      <w:sz w:val="20"/>
                      <w:szCs w:val="20"/>
                    </w:rPr>
                  </w:pPr>
                </w:p>
              </w:tc>
            </w:tr>
            <w:tr w:rsidR="0027081A" w:rsidRPr="00BA5F1D" w14:paraId="31393C4B" w14:textId="77777777" w:rsidTr="002D096D">
              <w:tc>
                <w:tcPr>
                  <w:tcW w:w="4639" w:type="dxa"/>
                  <w:shd w:val="clear" w:color="auto" w:fill="auto"/>
                </w:tcPr>
                <w:p w14:paraId="2A9F02C0" w14:textId="77777777" w:rsidR="0027081A" w:rsidRPr="00BA5F1D" w:rsidRDefault="0027081A" w:rsidP="00150E01">
                  <w:pPr>
                    <w:rPr>
                      <w:bCs/>
                      <w:sz w:val="20"/>
                      <w:szCs w:val="20"/>
                    </w:rPr>
                  </w:pPr>
                  <w:r w:rsidRPr="00BA5F1D">
                    <w:rPr>
                      <w:bCs/>
                      <w:sz w:val="20"/>
                      <w:szCs w:val="20"/>
                    </w:rPr>
                    <w:t xml:space="preserve">Juridiskā adrese: </w:t>
                  </w:r>
                  <w:r w:rsidR="00051C0F">
                    <w:rPr>
                      <w:bCs/>
                      <w:sz w:val="20"/>
                      <w:szCs w:val="20"/>
                    </w:rPr>
                    <w:t>Vaiņodes iela 1</w:t>
                  </w:r>
                  <w:r w:rsidRPr="00BA5F1D">
                    <w:rPr>
                      <w:bCs/>
                      <w:sz w:val="20"/>
                      <w:szCs w:val="20"/>
                    </w:rPr>
                    <w:t>, Rīga, LV-10</w:t>
                  </w:r>
                  <w:r w:rsidR="00051C0F">
                    <w:rPr>
                      <w:bCs/>
                      <w:sz w:val="20"/>
                      <w:szCs w:val="20"/>
                    </w:rPr>
                    <w:t>04</w:t>
                  </w:r>
                </w:p>
              </w:tc>
            </w:tr>
            <w:tr w:rsidR="0027081A" w:rsidRPr="00BA5F1D" w14:paraId="301DA42F" w14:textId="77777777" w:rsidTr="002D096D">
              <w:tc>
                <w:tcPr>
                  <w:tcW w:w="4639" w:type="dxa"/>
                  <w:shd w:val="clear" w:color="auto" w:fill="auto"/>
                </w:tcPr>
                <w:p w14:paraId="7BCADA17" w14:textId="4A9A0AFE" w:rsidR="0027081A" w:rsidRPr="00BA5F1D" w:rsidRDefault="003F6B23" w:rsidP="00150E01">
                  <w:pPr>
                    <w:rPr>
                      <w:bCs/>
                      <w:sz w:val="20"/>
                      <w:szCs w:val="20"/>
                    </w:rPr>
                  </w:pPr>
                  <w:r>
                    <w:rPr>
                      <w:bCs/>
                      <w:sz w:val="20"/>
                      <w:szCs w:val="20"/>
                    </w:rPr>
                    <w:t xml:space="preserve">E-pasts: </w:t>
                  </w:r>
                  <w:hyperlink r:id="rId14" w:history="1">
                    <w:r w:rsidRPr="00546F13">
                      <w:rPr>
                        <w:rStyle w:val="Hyperlink"/>
                        <w:bCs/>
                        <w:sz w:val="20"/>
                        <w:szCs w:val="20"/>
                      </w:rPr>
                      <w:t>lvm@lvm.lv</w:t>
                    </w:r>
                  </w:hyperlink>
                  <w:r>
                    <w:rPr>
                      <w:bCs/>
                      <w:sz w:val="20"/>
                      <w:szCs w:val="20"/>
                    </w:rPr>
                    <w:t xml:space="preserve"> </w:t>
                  </w:r>
                </w:p>
              </w:tc>
            </w:tr>
            <w:tr w:rsidR="0027081A" w:rsidRPr="00BA5F1D" w14:paraId="69EF0270" w14:textId="77777777" w:rsidTr="002D096D">
              <w:tc>
                <w:tcPr>
                  <w:tcW w:w="4639" w:type="dxa"/>
                  <w:shd w:val="clear" w:color="auto" w:fill="auto"/>
                </w:tcPr>
                <w:p w14:paraId="7C30746A" w14:textId="77777777" w:rsidR="0027081A" w:rsidRPr="00BA5F1D" w:rsidRDefault="0027081A" w:rsidP="00150E01">
                  <w:pPr>
                    <w:rPr>
                      <w:bCs/>
                      <w:sz w:val="20"/>
                      <w:szCs w:val="20"/>
                    </w:rPr>
                  </w:pPr>
                  <w:r w:rsidRPr="00BA5F1D">
                    <w:rPr>
                      <w:bCs/>
                      <w:sz w:val="20"/>
                      <w:szCs w:val="20"/>
                    </w:rPr>
                    <w:t xml:space="preserve">Bankas rekvizīti: </w:t>
                  </w:r>
                  <w:r w:rsidR="00D90BE2" w:rsidRPr="00BA5F1D">
                    <w:rPr>
                      <w:sz w:val="20"/>
                      <w:szCs w:val="20"/>
                    </w:rPr>
                    <w:t>AS SEB banka</w:t>
                  </w:r>
                  <w:r w:rsidRPr="00BA5F1D">
                    <w:rPr>
                      <w:bCs/>
                      <w:sz w:val="20"/>
                      <w:szCs w:val="20"/>
                    </w:rPr>
                    <w:t>,</w:t>
                  </w:r>
                </w:p>
              </w:tc>
            </w:tr>
            <w:tr w:rsidR="0027081A" w:rsidRPr="00BA5F1D" w14:paraId="7C975BBE" w14:textId="77777777" w:rsidTr="002D096D">
              <w:tc>
                <w:tcPr>
                  <w:tcW w:w="4639" w:type="dxa"/>
                  <w:shd w:val="clear" w:color="auto" w:fill="auto"/>
                </w:tcPr>
                <w:p w14:paraId="113D6D50" w14:textId="77777777" w:rsidR="0027081A" w:rsidRPr="00BA5F1D" w:rsidRDefault="0027081A" w:rsidP="00150E01">
                  <w:pPr>
                    <w:rPr>
                      <w:bCs/>
                      <w:sz w:val="20"/>
                      <w:szCs w:val="20"/>
                    </w:rPr>
                  </w:pPr>
                  <w:r w:rsidRPr="00BA5F1D">
                    <w:rPr>
                      <w:bCs/>
                      <w:sz w:val="20"/>
                      <w:szCs w:val="20"/>
                    </w:rPr>
                    <w:t xml:space="preserve">Norēķinu konts: </w:t>
                  </w:r>
                  <w:r w:rsidRPr="00BA5F1D">
                    <w:rPr>
                      <w:sz w:val="20"/>
                      <w:szCs w:val="20"/>
                    </w:rPr>
                    <w:t>LV10 UNLA 0003 0304 6754 4</w:t>
                  </w:r>
                </w:p>
              </w:tc>
            </w:tr>
          </w:tbl>
          <w:p w14:paraId="55A78561" w14:textId="77777777" w:rsidR="00B024AB" w:rsidRPr="00BA5F1D" w:rsidRDefault="00B024AB" w:rsidP="00150E01">
            <w:pPr>
              <w:jc w:val="center"/>
              <w:rPr>
                <w:b/>
                <w:sz w:val="20"/>
                <w:szCs w:val="20"/>
              </w:rPr>
            </w:pPr>
          </w:p>
          <w:p w14:paraId="1048580A" w14:textId="77777777" w:rsidR="003F6B23" w:rsidRPr="00BA5F1D" w:rsidRDefault="003F6B23" w:rsidP="00150E01">
            <w:pPr>
              <w:pStyle w:val="BodyText"/>
              <w:rPr>
                <w:b/>
                <w:sz w:val="20"/>
                <w:szCs w:val="20"/>
              </w:rPr>
            </w:pPr>
          </w:p>
          <w:p w14:paraId="2CC67C71" w14:textId="77777777" w:rsidR="000F3949" w:rsidRDefault="000F3949" w:rsidP="00150E01">
            <w:pPr>
              <w:pStyle w:val="BodyText"/>
              <w:rPr>
                <w:sz w:val="20"/>
                <w:szCs w:val="20"/>
              </w:rPr>
            </w:pPr>
          </w:p>
          <w:p w14:paraId="55A0B6EB" w14:textId="77777777" w:rsidR="000F3949" w:rsidRDefault="000F3949" w:rsidP="00150E01">
            <w:pPr>
              <w:pStyle w:val="BodyText"/>
              <w:pBdr>
                <w:bottom w:val="single" w:sz="12" w:space="1" w:color="auto"/>
              </w:pBdr>
              <w:rPr>
                <w:sz w:val="20"/>
                <w:szCs w:val="20"/>
              </w:rPr>
            </w:pPr>
          </w:p>
          <w:p w14:paraId="1196343C" w14:textId="30A3E4C6" w:rsidR="00EF3F97" w:rsidRPr="00BA5F1D" w:rsidRDefault="00EF3F97" w:rsidP="00B21EF3">
            <w:pPr>
              <w:pStyle w:val="BodyText"/>
              <w:jc w:val="left"/>
              <w:rPr>
                <w:sz w:val="20"/>
                <w:szCs w:val="20"/>
              </w:rPr>
            </w:pPr>
          </w:p>
        </w:tc>
        <w:tc>
          <w:tcPr>
            <w:tcW w:w="4680" w:type="dxa"/>
          </w:tcPr>
          <w:p w14:paraId="4A5E93A0" w14:textId="77777777" w:rsidR="00B024AB" w:rsidRPr="00810DAC" w:rsidRDefault="00B024AB" w:rsidP="00A41A15">
            <w:pPr>
              <w:spacing w:after="120"/>
              <w:rPr>
                <w:b/>
              </w:rPr>
            </w:pPr>
            <w:r w:rsidRPr="00810DAC">
              <w:rPr>
                <w:b/>
              </w:rPr>
              <w:t>Pakalpojumu sniedzējs</w:t>
            </w:r>
            <w:r w:rsidR="003F39FA" w:rsidRPr="00810DAC">
              <w:rPr>
                <w:b/>
              </w:rPr>
              <w:t>:</w:t>
            </w:r>
          </w:p>
          <w:tbl>
            <w:tblPr>
              <w:tblW w:w="9516" w:type="dxa"/>
              <w:tblLayout w:type="fixed"/>
              <w:tblLook w:val="01E0" w:firstRow="1" w:lastRow="1" w:firstColumn="1" w:lastColumn="1" w:noHBand="0" w:noVBand="0"/>
            </w:tblPr>
            <w:tblGrid>
              <w:gridCol w:w="4632"/>
              <w:gridCol w:w="4884"/>
            </w:tblGrid>
            <w:tr w:rsidR="00C75F08" w:rsidRPr="00810DAC" w14:paraId="36C7F182" w14:textId="77777777" w:rsidTr="002D096D">
              <w:tc>
                <w:tcPr>
                  <w:tcW w:w="4632" w:type="dxa"/>
                  <w:shd w:val="clear" w:color="auto" w:fill="auto"/>
                </w:tcPr>
                <w:p w14:paraId="295232F3" w14:textId="04636951" w:rsidR="00C75F08" w:rsidRPr="00810DAC" w:rsidRDefault="00964478" w:rsidP="00150E01">
                  <w:pPr>
                    <w:rPr>
                      <w:b/>
                      <w:bCs/>
                      <w:sz w:val="20"/>
                      <w:szCs w:val="20"/>
                    </w:rPr>
                  </w:pPr>
                  <w:bookmarkStart w:id="76" w:name="OLE_LINK3"/>
                  <w:r w:rsidRPr="00810DAC">
                    <w:rPr>
                      <w:b/>
                      <w:bCs/>
                      <w:sz w:val="20"/>
                      <w:szCs w:val="20"/>
                    </w:rPr>
                    <w:t>_____</w:t>
                  </w:r>
                  <w:r w:rsidR="00C75F08" w:rsidRPr="00810DAC">
                    <w:rPr>
                      <w:b/>
                      <w:bCs/>
                      <w:sz w:val="20"/>
                      <w:szCs w:val="20"/>
                    </w:rPr>
                    <w:t xml:space="preserve"> „</w:t>
                  </w:r>
                  <w:r w:rsidRPr="00810DAC">
                    <w:rPr>
                      <w:b/>
                      <w:bCs/>
                      <w:sz w:val="20"/>
                      <w:szCs w:val="20"/>
                    </w:rPr>
                    <w:t>_______________</w:t>
                  </w:r>
                  <w:r w:rsidR="00C75F08" w:rsidRPr="00810DAC">
                    <w:rPr>
                      <w:b/>
                      <w:bCs/>
                      <w:sz w:val="20"/>
                      <w:szCs w:val="20"/>
                    </w:rPr>
                    <w:t>”</w:t>
                  </w:r>
                </w:p>
              </w:tc>
              <w:tc>
                <w:tcPr>
                  <w:tcW w:w="4884" w:type="dxa"/>
                  <w:shd w:val="clear" w:color="auto" w:fill="auto"/>
                </w:tcPr>
                <w:p w14:paraId="5179553D" w14:textId="77777777" w:rsidR="00C75F08" w:rsidRPr="00810DAC" w:rsidRDefault="00C75F08" w:rsidP="00150E01">
                  <w:pPr>
                    <w:rPr>
                      <w:bCs/>
                      <w:sz w:val="20"/>
                      <w:szCs w:val="20"/>
                    </w:rPr>
                  </w:pPr>
                  <w:r w:rsidRPr="00810DAC">
                    <w:rPr>
                      <w:bCs/>
                      <w:sz w:val="20"/>
                      <w:szCs w:val="20"/>
                    </w:rPr>
                    <w:t>SIA „Intelligent Systems”</w:t>
                  </w:r>
                </w:p>
              </w:tc>
            </w:tr>
            <w:tr w:rsidR="00C75F08" w:rsidRPr="00810DAC" w14:paraId="09EDF8B0" w14:textId="77777777" w:rsidTr="002D096D">
              <w:tc>
                <w:tcPr>
                  <w:tcW w:w="4632" w:type="dxa"/>
                  <w:shd w:val="clear" w:color="auto" w:fill="auto"/>
                </w:tcPr>
                <w:p w14:paraId="2F88D4BB" w14:textId="6E5C6B24" w:rsidR="00C75F08" w:rsidRPr="00810DAC" w:rsidRDefault="00C75F08" w:rsidP="00150E01">
                  <w:pPr>
                    <w:rPr>
                      <w:bCs/>
                      <w:sz w:val="20"/>
                      <w:szCs w:val="20"/>
                    </w:rPr>
                  </w:pPr>
                  <w:r w:rsidRPr="00810DAC">
                    <w:rPr>
                      <w:bCs/>
                      <w:sz w:val="20"/>
                      <w:szCs w:val="20"/>
                    </w:rPr>
                    <w:t xml:space="preserve">Reģistrācijas numurs: </w:t>
                  </w:r>
                  <w:r w:rsidR="00964478" w:rsidRPr="00810DAC">
                    <w:rPr>
                      <w:sz w:val="20"/>
                      <w:szCs w:val="20"/>
                    </w:rPr>
                    <w:t>_________________</w:t>
                  </w:r>
                </w:p>
              </w:tc>
              <w:tc>
                <w:tcPr>
                  <w:tcW w:w="4884" w:type="dxa"/>
                  <w:shd w:val="clear" w:color="auto" w:fill="auto"/>
                </w:tcPr>
                <w:p w14:paraId="2F55CEDE" w14:textId="77777777" w:rsidR="00C75F08" w:rsidRPr="00810DAC" w:rsidRDefault="00C75F08" w:rsidP="00150E01">
                  <w:pPr>
                    <w:rPr>
                      <w:bCs/>
                      <w:sz w:val="20"/>
                      <w:szCs w:val="20"/>
                    </w:rPr>
                  </w:pPr>
                  <w:r w:rsidRPr="00810DAC">
                    <w:rPr>
                      <w:bCs/>
                      <w:sz w:val="20"/>
                      <w:szCs w:val="20"/>
                    </w:rPr>
                    <w:t xml:space="preserve">Reģistrācijas numurs: </w:t>
                  </w:r>
                  <w:r w:rsidRPr="00810DAC">
                    <w:rPr>
                      <w:sz w:val="20"/>
                      <w:szCs w:val="20"/>
                    </w:rPr>
                    <w:t>40003757281</w:t>
                  </w:r>
                </w:p>
              </w:tc>
            </w:tr>
            <w:tr w:rsidR="00C75F08" w:rsidRPr="00810DAC" w14:paraId="068D3566" w14:textId="77777777" w:rsidTr="002D096D">
              <w:tc>
                <w:tcPr>
                  <w:tcW w:w="4632" w:type="dxa"/>
                  <w:shd w:val="clear" w:color="auto" w:fill="auto"/>
                </w:tcPr>
                <w:p w14:paraId="096A29D8" w14:textId="06ECC58E" w:rsidR="00C75F08" w:rsidRPr="00810DAC" w:rsidRDefault="00C75F08" w:rsidP="00150E01">
                  <w:pPr>
                    <w:rPr>
                      <w:bCs/>
                      <w:sz w:val="20"/>
                      <w:szCs w:val="20"/>
                    </w:rPr>
                  </w:pPr>
                </w:p>
              </w:tc>
              <w:tc>
                <w:tcPr>
                  <w:tcW w:w="4884" w:type="dxa"/>
                  <w:shd w:val="clear" w:color="auto" w:fill="auto"/>
                </w:tcPr>
                <w:p w14:paraId="48D3F5E5" w14:textId="77777777" w:rsidR="00C75F08" w:rsidRPr="00810DAC" w:rsidRDefault="00C75F08" w:rsidP="00150E01">
                  <w:pPr>
                    <w:rPr>
                      <w:bCs/>
                      <w:sz w:val="20"/>
                      <w:szCs w:val="20"/>
                    </w:rPr>
                  </w:pPr>
                  <w:r w:rsidRPr="00810DAC">
                    <w:rPr>
                      <w:bCs/>
                      <w:sz w:val="20"/>
                      <w:szCs w:val="20"/>
                    </w:rPr>
                    <w:t xml:space="preserve">Nodokļu maksātāja numurs: </w:t>
                  </w:r>
                  <w:r w:rsidRPr="00810DAC">
                    <w:rPr>
                      <w:sz w:val="20"/>
                      <w:szCs w:val="20"/>
                    </w:rPr>
                    <w:t>LV40003757281</w:t>
                  </w:r>
                </w:p>
              </w:tc>
            </w:tr>
            <w:tr w:rsidR="00C75F08" w:rsidRPr="00810DAC" w14:paraId="08308141" w14:textId="77777777" w:rsidTr="002D096D">
              <w:tc>
                <w:tcPr>
                  <w:tcW w:w="4632" w:type="dxa"/>
                  <w:shd w:val="clear" w:color="auto" w:fill="auto"/>
                </w:tcPr>
                <w:p w14:paraId="4C49F599" w14:textId="18823A10" w:rsidR="00C75F08" w:rsidRPr="00810DAC" w:rsidRDefault="00C75F08" w:rsidP="00456BB2">
                  <w:pPr>
                    <w:ind w:right="-108"/>
                    <w:rPr>
                      <w:sz w:val="20"/>
                      <w:szCs w:val="20"/>
                    </w:rPr>
                  </w:pPr>
                  <w:r w:rsidRPr="00810DAC">
                    <w:rPr>
                      <w:bCs/>
                      <w:sz w:val="20"/>
                      <w:szCs w:val="20"/>
                    </w:rPr>
                    <w:t xml:space="preserve">Juridiskā adrese: </w:t>
                  </w:r>
                  <w:r w:rsidR="00964478" w:rsidRPr="00810DAC">
                    <w:rPr>
                      <w:sz w:val="20"/>
                      <w:szCs w:val="20"/>
                    </w:rPr>
                    <w:t>__________________</w:t>
                  </w:r>
                </w:p>
                <w:p w14:paraId="72465069" w14:textId="57E96C9E" w:rsidR="003F6B23" w:rsidRPr="00810DAC" w:rsidRDefault="003F6B23" w:rsidP="00456BB2">
                  <w:pPr>
                    <w:ind w:right="-108"/>
                    <w:rPr>
                      <w:bCs/>
                      <w:sz w:val="20"/>
                      <w:szCs w:val="20"/>
                    </w:rPr>
                  </w:pPr>
                  <w:r w:rsidRPr="00810DAC">
                    <w:rPr>
                      <w:bCs/>
                      <w:sz w:val="20"/>
                      <w:szCs w:val="20"/>
                    </w:rPr>
                    <w:t>E-pasts</w:t>
                  </w:r>
                  <w:r w:rsidR="00964478" w:rsidRPr="00810DAC">
                    <w:rPr>
                      <w:bCs/>
                      <w:sz w:val="20"/>
                      <w:szCs w:val="20"/>
                    </w:rPr>
                    <w:t>: _____________________</w:t>
                  </w:r>
                  <w:r w:rsidR="00816F10" w:rsidRPr="00810DAC">
                    <w:rPr>
                      <w:bCs/>
                      <w:sz w:val="20"/>
                      <w:szCs w:val="20"/>
                    </w:rPr>
                    <w:t xml:space="preserve"> </w:t>
                  </w:r>
                </w:p>
              </w:tc>
              <w:tc>
                <w:tcPr>
                  <w:tcW w:w="4884" w:type="dxa"/>
                  <w:shd w:val="clear" w:color="auto" w:fill="auto"/>
                </w:tcPr>
                <w:p w14:paraId="0E87BB7E" w14:textId="77777777" w:rsidR="00C75F08" w:rsidRPr="00810DAC" w:rsidRDefault="00C75F08" w:rsidP="00150E01">
                  <w:pPr>
                    <w:rPr>
                      <w:bCs/>
                      <w:sz w:val="20"/>
                      <w:szCs w:val="20"/>
                    </w:rPr>
                  </w:pPr>
                  <w:r w:rsidRPr="00810DAC">
                    <w:rPr>
                      <w:bCs/>
                      <w:sz w:val="20"/>
                      <w:szCs w:val="20"/>
                    </w:rPr>
                    <w:t xml:space="preserve">Juridiskā adrese: </w:t>
                  </w:r>
                  <w:r w:rsidRPr="00810DAC">
                    <w:rPr>
                      <w:sz w:val="20"/>
                      <w:szCs w:val="20"/>
                    </w:rPr>
                    <w:t>Rīgas raj., Sigulda, Kr.Barona 4-18, LV-2150</w:t>
                  </w:r>
                </w:p>
              </w:tc>
            </w:tr>
            <w:tr w:rsidR="00C75F08" w:rsidRPr="00810DAC" w14:paraId="634548BD" w14:textId="77777777" w:rsidTr="002D096D">
              <w:tc>
                <w:tcPr>
                  <w:tcW w:w="4632" w:type="dxa"/>
                  <w:shd w:val="clear" w:color="auto" w:fill="auto"/>
                </w:tcPr>
                <w:p w14:paraId="47DB6218" w14:textId="30BD9D4B" w:rsidR="00C75F08" w:rsidRPr="00810DAC" w:rsidRDefault="00C75F08" w:rsidP="00456BB2">
                  <w:pPr>
                    <w:rPr>
                      <w:sz w:val="20"/>
                      <w:szCs w:val="20"/>
                      <w:lang w:eastAsia="lv-LV"/>
                    </w:rPr>
                  </w:pPr>
                </w:p>
              </w:tc>
              <w:tc>
                <w:tcPr>
                  <w:tcW w:w="4884" w:type="dxa"/>
                  <w:shd w:val="clear" w:color="auto" w:fill="auto"/>
                </w:tcPr>
                <w:p w14:paraId="464F177F" w14:textId="77777777" w:rsidR="00C75F08" w:rsidRPr="00810DAC" w:rsidRDefault="00C75F08" w:rsidP="00150E01">
                  <w:pPr>
                    <w:rPr>
                      <w:bCs/>
                      <w:sz w:val="20"/>
                      <w:szCs w:val="20"/>
                    </w:rPr>
                  </w:pPr>
                  <w:r w:rsidRPr="00810DAC">
                    <w:rPr>
                      <w:bCs/>
                      <w:sz w:val="20"/>
                      <w:szCs w:val="20"/>
                    </w:rPr>
                    <w:t>Rīgas birojs: Rīga, Rūpniecības iela 52-10, LV-1045</w:t>
                  </w:r>
                </w:p>
              </w:tc>
            </w:tr>
            <w:tr w:rsidR="00C75F08" w:rsidRPr="00810DAC" w14:paraId="5E05EC77" w14:textId="77777777" w:rsidTr="002D096D">
              <w:tc>
                <w:tcPr>
                  <w:tcW w:w="4632" w:type="dxa"/>
                  <w:shd w:val="clear" w:color="auto" w:fill="auto"/>
                </w:tcPr>
                <w:p w14:paraId="7404602F" w14:textId="09BECFB4" w:rsidR="00C75F08" w:rsidRPr="00810DAC" w:rsidRDefault="00C75F08" w:rsidP="008439A4">
                  <w:pPr>
                    <w:rPr>
                      <w:bCs/>
                      <w:sz w:val="20"/>
                      <w:szCs w:val="20"/>
                    </w:rPr>
                  </w:pPr>
                  <w:r w:rsidRPr="00810DAC">
                    <w:rPr>
                      <w:bCs/>
                      <w:sz w:val="20"/>
                      <w:szCs w:val="20"/>
                    </w:rPr>
                    <w:t>Bankas rekv</w:t>
                  </w:r>
                  <w:r w:rsidR="00D90BE2" w:rsidRPr="00810DAC">
                    <w:rPr>
                      <w:bCs/>
                      <w:sz w:val="20"/>
                      <w:szCs w:val="20"/>
                    </w:rPr>
                    <w:t>izīti: AS</w:t>
                  </w:r>
                  <w:r w:rsidRPr="00810DAC">
                    <w:rPr>
                      <w:bCs/>
                      <w:sz w:val="20"/>
                      <w:szCs w:val="20"/>
                    </w:rPr>
                    <w:t xml:space="preserve"> </w:t>
                  </w:r>
                  <w:r w:rsidR="00964478" w:rsidRPr="00810DAC">
                    <w:rPr>
                      <w:bCs/>
                      <w:sz w:val="20"/>
                      <w:szCs w:val="20"/>
                    </w:rPr>
                    <w:t>“___________”</w:t>
                  </w:r>
                  <w:r w:rsidRPr="00810DAC">
                    <w:rPr>
                      <w:bCs/>
                      <w:sz w:val="20"/>
                      <w:szCs w:val="20"/>
                    </w:rPr>
                    <w:t>,</w:t>
                  </w:r>
                </w:p>
              </w:tc>
              <w:tc>
                <w:tcPr>
                  <w:tcW w:w="4884" w:type="dxa"/>
                  <w:shd w:val="clear" w:color="auto" w:fill="auto"/>
                </w:tcPr>
                <w:p w14:paraId="66EAEFFF" w14:textId="77777777" w:rsidR="00C75F08" w:rsidRPr="00810DAC" w:rsidRDefault="00C75F08" w:rsidP="00150E01">
                  <w:pPr>
                    <w:rPr>
                      <w:bCs/>
                      <w:sz w:val="20"/>
                      <w:szCs w:val="20"/>
                    </w:rPr>
                  </w:pPr>
                  <w:r w:rsidRPr="00810DAC">
                    <w:rPr>
                      <w:bCs/>
                      <w:sz w:val="20"/>
                      <w:szCs w:val="20"/>
                    </w:rPr>
                    <w:t>Bankas rekvizīti: A/s Hansabanka,</w:t>
                  </w:r>
                </w:p>
              </w:tc>
            </w:tr>
            <w:tr w:rsidR="00C75F08" w:rsidRPr="00600383" w14:paraId="794E0F93" w14:textId="77777777" w:rsidTr="002D096D">
              <w:tc>
                <w:tcPr>
                  <w:tcW w:w="4632" w:type="dxa"/>
                  <w:shd w:val="clear" w:color="auto" w:fill="auto"/>
                </w:tcPr>
                <w:p w14:paraId="244D817A" w14:textId="5456F5CE" w:rsidR="0027081A" w:rsidRPr="00810DAC" w:rsidRDefault="00D90BE2" w:rsidP="00150E01">
                  <w:pPr>
                    <w:rPr>
                      <w:sz w:val="20"/>
                      <w:szCs w:val="20"/>
                    </w:rPr>
                  </w:pPr>
                  <w:r w:rsidRPr="00810DAC">
                    <w:rPr>
                      <w:bCs/>
                      <w:sz w:val="20"/>
                      <w:szCs w:val="20"/>
                    </w:rPr>
                    <w:t>N</w:t>
                  </w:r>
                  <w:r w:rsidR="00C75F08" w:rsidRPr="00810DAC">
                    <w:rPr>
                      <w:bCs/>
                      <w:sz w:val="20"/>
                      <w:szCs w:val="20"/>
                    </w:rPr>
                    <w:t xml:space="preserve">orēķinu konts: </w:t>
                  </w:r>
                  <w:r w:rsidR="00964478" w:rsidRPr="00810DAC">
                    <w:rPr>
                      <w:sz w:val="20"/>
                      <w:szCs w:val="20"/>
                    </w:rPr>
                    <w:t>_____________________</w:t>
                  </w:r>
                </w:p>
              </w:tc>
              <w:tc>
                <w:tcPr>
                  <w:tcW w:w="4884" w:type="dxa"/>
                  <w:shd w:val="clear" w:color="auto" w:fill="auto"/>
                </w:tcPr>
                <w:p w14:paraId="4C6CDC8B" w14:textId="77777777" w:rsidR="00C75F08" w:rsidRPr="00810DAC" w:rsidRDefault="00C75F08" w:rsidP="00150E01">
                  <w:pPr>
                    <w:rPr>
                      <w:bCs/>
                      <w:sz w:val="20"/>
                      <w:szCs w:val="20"/>
                    </w:rPr>
                  </w:pPr>
                  <w:r w:rsidRPr="00810DAC">
                    <w:rPr>
                      <w:bCs/>
                      <w:sz w:val="20"/>
                      <w:szCs w:val="20"/>
                    </w:rPr>
                    <w:t xml:space="preserve">bankas kods: HABALV 22, </w:t>
                  </w:r>
                </w:p>
                <w:p w14:paraId="07559552" w14:textId="77777777" w:rsidR="00C75F08" w:rsidRPr="00810DAC" w:rsidRDefault="00C75F08" w:rsidP="00150E01">
                  <w:pPr>
                    <w:rPr>
                      <w:bCs/>
                      <w:sz w:val="20"/>
                      <w:szCs w:val="20"/>
                    </w:rPr>
                  </w:pPr>
                  <w:r w:rsidRPr="00810DAC">
                    <w:rPr>
                      <w:bCs/>
                      <w:sz w:val="20"/>
                      <w:szCs w:val="20"/>
                    </w:rPr>
                    <w:t xml:space="preserve">norēķinu konts: </w:t>
                  </w:r>
                  <w:r w:rsidRPr="00810DAC">
                    <w:rPr>
                      <w:sz w:val="20"/>
                      <w:szCs w:val="20"/>
                    </w:rPr>
                    <w:t>LV71HABA0551010622082</w:t>
                  </w:r>
                </w:p>
              </w:tc>
            </w:tr>
            <w:bookmarkEnd w:id="76"/>
          </w:tbl>
          <w:p w14:paraId="42B881B9" w14:textId="77777777" w:rsidR="000F3949" w:rsidRPr="00600383" w:rsidRDefault="000F3949" w:rsidP="000F3949">
            <w:pPr>
              <w:rPr>
                <w:sz w:val="20"/>
                <w:szCs w:val="20"/>
                <w:highlight w:val="yellow"/>
              </w:rPr>
            </w:pPr>
          </w:p>
          <w:p w14:paraId="3B5571D8" w14:textId="77777777" w:rsidR="000F3949" w:rsidRPr="00600383" w:rsidRDefault="000F3949" w:rsidP="000F3949">
            <w:pPr>
              <w:pBdr>
                <w:bottom w:val="single" w:sz="12" w:space="1" w:color="auto"/>
              </w:pBdr>
              <w:rPr>
                <w:sz w:val="20"/>
                <w:szCs w:val="20"/>
                <w:highlight w:val="yellow"/>
              </w:rPr>
            </w:pPr>
          </w:p>
          <w:p w14:paraId="57FD4AED" w14:textId="408B7717" w:rsidR="00EF3F97" w:rsidRPr="00600383" w:rsidRDefault="00EF3F97" w:rsidP="00B21EF3">
            <w:pPr>
              <w:rPr>
                <w:sz w:val="20"/>
                <w:szCs w:val="20"/>
                <w:highlight w:val="yellow"/>
              </w:rPr>
            </w:pPr>
          </w:p>
        </w:tc>
      </w:tr>
      <w:tr w:rsidR="000C25E6" w:rsidRPr="000D278A" w14:paraId="6EBBF302" w14:textId="77777777">
        <w:trPr>
          <w:trHeight w:val="239"/>
        </w:trPr>
        <w:tc>
          <w:tcPr>
            <w:tcW w:w="5040" w:type="dxa"/>
          </w:tcPr>
          <w:p w14:paraId="424F3CEB" w14:textId="77777777" w:rsidR="000C25E6" w:rsidRPr="00BA5F1D" w:rsidRDefault="000C25E6" w:rsidP="00150E01">
            <w:pPr>
              <w:rPr>
                <w:b/>
              </w:rPr>
            </w:pPr>
          </w:p>
        </w:tc>
        <w:tc>
          <w:tcPr>
            <w:tcW w:w="4680" w:type="dxa"/>
          </w:tcPr>
          <w:p w14:paraId="74E0CA40" w14:textId="77777777" w:rsidR="000C25E6" w:rsidRPr="00600383" w:rsidRDefault="000C25E6" w:rsidP="00150E01">
            <w:pPr>
              <w:rPr>
                <w:b/>
                <w:highlight w:val="yellow"/>
              </w:rPr>
            </w:pPr>
          </w:p>
        </w:tc>
      </w:tr>
    </w:tbl>
    <w:p w14:paraId="18B7CBFC" w14:textId="396663B7" w:rsidR="00B35CD4" w:rsidRPr="00E7333E" w:rsidRDefault="00B35CD4" w:rsidP="005D660D">
      <w:pPr>
        <w:spacing w:before="120" w:line="300" w:lineRule="exact"/>
        <w:jc w:val="right"/>
        <w:rPr>
          <w:b/>
        </w:rPr>
      </w:pPr>
    </w:p>
    <w:p w14:paraId="5E194621" w14:textId="77777777" w:rsidR="002E75C2" w:rsidRPr="00E7333E" w:rsidRDefault="002E75C2" w:rsidP="00B024AB">
      <w:pPr>
        <w:jc w:val="right"/>
        <w:rPr>
          <w:b/>
        </w:rPr>
      </w:pPr>
    </w:p>
    <w:tbl>
      <w:tblPr>
        <w:tblW w:w="9780" w:type="dxa"/>
        <w:tblInd w:w="-72" w:type="dxa"/>
        <w:tblLayout w:type="fixed"/>
        <w:tblLook w:val="0000" w:firstRow="0" w:lastRow="0" w:firstColumn="0" w:lastColumn="0" w:noHBand="0" w:noVBand="0"/>
      </w:tblPr>
      <w:tblGrid>
        <w:gridCol w:w="5460"/>
        <w:gridCol w:w="4320"/>
      </w:tblGrid>
      <w:tr w:rsidR="002E75C2" w:rsidRPr="00E7333E" w14:paraId="72E9554F" w14:textId="77777777" w:rsidTr="004437AB">
        <w:trPr>
          <w:trHeight w:val="239"/>
        </w:trPr>
        <w:tc>
          <w:tcPr>
            <w:tcW w:w="5460" w:type="dxa"/>
          </w:tcPr>
          <w:p w14:paraId="0AA45A0D" w14:textId="77777777" w:rsidR="002E75C2" w:rsidRPr="00E7333E" w:rsidRDefault="002E75C2" w:rsidP="00DD7BC8">
            <w:pPr>
              <w:pStyle w:val="BodyText"/>
              <w:ind w:right="1572"/>
              <w:rPr>
                <w:sz w:val="22"/>
                <w:szCs w:val="22"/>
              </w:rPr>
            </w:pPr>
          </w:p>
        </w:tc>
        <w:tc>
          <w:tcPr>
            <w:tcW w:w="4320" w:type="dxa"/>
          </w:tcPr>
          <w:p w14:paraId="5E1F5413" w14:textId="77777777" w:rsidR="002E75C2" w:rsidRPr="00E7333E" w:rsidRDefault="002E75C2" w:rsidP="00F460EB">
            <w:pPr>
              <w:rPr>
                <w:b/>
                <w:sz w:val="22"/>
                <w:szCs w:val="22"/>
              </w:rPr>
            </w:pPr>
          </w:p>
        </w:tc>
      </w:tr>
      <w:tr w:rsidR="002E75C2" w:rsidRPr="00E7333E" w14:paraId="0FBF4FDC" w14:textId="77777777" w:rsidTr="004437AB">
        <w:trPr>
          <w:trHeight w:val="1098"/>
        </w:trPr>
        <w:tc>
          <w:tcPr>
            <w:tcW w:w="5460" w:type="dxa"/>
          </w:tcPr>
          <w:p w14:paraId="7C7AB3ED" w14:textId="77777777" w:rsidR="002E75C2" w:rsidRPr="00E7333E" w:rsidRDefault="002E75C2" w:rsidP="005F0419">
            <w:pPr>
              <w:jc w:val="center"/>
              <w:rPr>
                <w:sz w:val="22"/>
                <w:szCs w:val="22"/>
              </w:rPr>
            </w:pPr>
          </w:p>
        </w:tc>
        <w:tc>
          <w:tcPr>
            <w:tcW w:w="4320" w:type="dxa"/>
          </w:tcPr>
          <w:p w14:paraId="0A559199" w14:textId="77777777" w:rsidR="002E75C2" w:rsidRPr="00E7333E" w:rsidRDefault="002E75C2" w:rsidP="005F0419">
            <w:pPr>
              <w:jc w:val="center"/>
              <w:rPr>
                <w:sz w:val="22"/>
                <w:szCs w:val="22"/>
              </w:rPr>
            </w:pPr>
          </w:p>
        </w:tc>
      </w:tr>
    </w:tbl>
    <w:p w14:paraId="39676405" w14:textId="77777777" w:rsidR="002E75C2" w:rsidRPr="00E7333E" w:rsidRDefault="002E75C2" w:rsidP="00B024AB">
      <w:pPr>
        <w:jc w:val="right"/>
        <w:rPr>
          <w:b/>
        </w:rPr>
        <w:sectPr w:rsidR="002E75C2" w:rsidRPr="00E7333E" w:rsidSect="007E286E">
          <w:headerReference w:type="default" r:id="rId15"/>
          <w:footerReference w:type="default" r:id="rId16"/>
          <w:pgSz w:w="11907" w:h="16840" w:code="9"/>
          <w:pgMar w:top="1134" w:right="851" w:bottom="1134" w:left="1418" w:header="709" w:footer="709" w:gutter="0"/>
          <w:cols w:space="708"/>
          <w:docGrid w:linePitch="360"/>
        </w:sectPr>
      </w:pPr>
    </w:p>
    <w:p w14:paraId="4E74D707" w14:textId="77777777" w:rsidR="00B024AB" w:rsidRPr="00E7333E" w:rsidRDefault="00B024AB" w:rsidP="00B024AB">
      <w:pPr>
        <w:jc w:val="right"/>
        <w:rPr>
          <w:sz w:val="20"/>
          <w:szCs w:val="20"/>
        </w:rPr>
      </w:pPr>
      <w:r w:rsidRPr="00E7333E">
        <w:rPr>
          <w:sz w:val="20"/>
          <w:szCs w:val="20"/>
        </w:rPr>
        <w:lastRenderedPageBreak/>
        <w:t>3. pielikums</w:t>
      </w:r>
    </w:p>
    <w:p w14:paraId="7369FEC2" w14:textId="77777777" w:rsidR="00B024AB" w:rsidRPr="00E7333E" w:rsidRDefault="00B024AB" w:rsidP="00B024AB">
      <w:pPr>
        <w:jc w:val="right"/>
        <w:rPr>
          <w:caps/>
          <w:sz w:val="18"/>
          <w:szCs w:val="18"/>
        </w:rPr>
      </w:pPr>
    </w:p>
    <w:p w14:paraId="445F42CD" w14:textId="77777777" w:rsidR="00B024AB" w:rsidRPr="00E7333E" w:rsidRDefault="00B024AB" w:rsidP="00B024AB">
      <w:pPr>
        <w:jc w:val="center"/>
        <w:rPr>
          <w:b/>
          <w:u w:val="single"/>
        </w:rPr>
      </w:pPr>
      <w:r w:rsidRPr="00E7333E">
        <w:rPr>
          <w:b/>
          <w:u w:val="single"/>
        </w:rPr>
        <w:t xml:space="preserve">Iekārtas uzstādīšanas/noņemšanas atskaite </w:t>
      </w:r>
    </w:p>
    <w:p w14:paraId="159282B9" w14:textId="77777777" w:rsidR="00B024AB" w:rsidRPr="00E7333E" w:rsidRDefault="00B024AB" w:rsidP="00B024AB">
      <w:pPr>
        <w:jc w:val="center"/>
      </w:pPr>
      <w:r w:rsidRPr="00E7333E">
        <w:t>(forma)</w:t>
      </w:r>
    </w:p>
    <w:p w14:paraId="30ADBB4A" w14:textId="77777777" w:rsidR="00B024AB" w:rsidRPr="00E7333E" w:rsidRDefault="00CF326C" w:rsidP="00B024AB">
      <w:pPr>
        <w:jc w:val="both"/>
        <w:rPr>
          <w:b/>
          <w:u w:val="single"/>
        </w:rPr>
      </w:pPr>
      <w:r>
        <w:rPr>
          <w:b/>
          <w:u w:val="single"/>
        </w:rPr>
        <w:t>Pakalpojuma sniedzēja</w:t>
      </w:r>
      <w:r w:rsidR="00B024AB" w:rsidRPr="00E7333E">
        <w:rPr>
          <w:b/>
          <w:u w:val="single"/>
        </w:rPr>
        <w:t xml:space="preserve"> nosaukums</w:t>
      </w:r>
      <w:r w:rsidR="00AF5BD4">
        <w:rPr>
          <w:b/>
          <w:u w:val="single"/>
        </w:rPr>
        <w:t>*</w:t>
      </w:r>
      <w:r w:rsidR="00B024AB" w:rsidRPr="00E7333E">
        <w:rPr>
          <w:b/>
          <w:u w:val="single"/>
        </w:rPr>
        <w:t xml:space="preserve"> ______________________________</w:t>
      </w:r>
    </w:p>
    <w:p w14:paraId="13F6D5AF" w14:textId="77777777" w:rsidR="00B024AB" w:rsidRPr="00E7333E" w:rsidRDefault="00B024AB" w:rsidP="00B024AB">
      <w:pPr>
        <w:jc w:val="right"/>
        <w:rPr>
          <w:b/>
        </w:rPr>
      </w:pPr>
    </w:p>
    <w:tbl>
      <w:tblPr>
        <w:tblW w:w="14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131"/>
        <w:gridCol w:w="1581"/>
        <w:gridCol w:w="1900"/>
        <w:gridCol w:w="1900"/>
        <w:gridCol w:w="1815"/>
        <w:gridCol w:w="3017"/>
        <w:gridCol w:w="2245"/>
      </w:tblGrid>
      <w:tr w:rsidR="000E5D5C" w:rsidRPr="00E7333E" w14:paraId="4CFB4CBC" w14:textId="77777777" w:rsidTr="00C90233">
        <w:trPr>
          <w:trHeight w:val="1294"/>
        </w:trPr>
        <w:tc>
          <w:tcPr>
            <w:tcW w:w="554" w:type="dxa"/>
            <w:shd w:val="clear" w:color="auto" w:fill="E0E0E0"/>
          </w:tcPr>
          <w:p w14:paraId="7F705F34" w14:textId="77777777" w:rsidR="000E5D5C" w:rsidRPr="00E7333E" w:rsidRDefault="000E5D5C" w:rsidP="00B024AB">
            <w:pPr>
              <w:jc w:val="center"/>
              <w:rPr>
                <w:b/>
                <w:i/>
                <w:sz w:val="20"/>
                <w:szCs w:val="20"/>
              </w:rPr>
            </w:pPr>
            <w:r w:rsidRPr="00E7333E">
              <w:rPr>
                <w:b/>
                <w:i/>
                <w:sz w:val="20"/>
                <w:szCs w:val="20"/>
              </w:rPr>
              <w:t>Nr. p. k.</w:t>
            </w:r>
          </w:p>
        </w:tc>
        <w:tc>
          <w:tcPr>
            <w:tcW w:w="1131" w:type="dxa"/>
            <w:shd w:val="clear" w:color="auto" w:fill="E0E0E0"/>
          </w:tcPr>
          <w:p w14:paraId="15015CC8" w14:textId="77777777" w:rsidR="000E5D5C" w:rsidRPr="00E7333E" w:rsidRDefault="000E5D5C" w:rsidP="00B024AB">
            <w:pPr>
              <w:jc w:val="center"/>
              <w:rPr>
                <w:b/>
                <w:i/>
                <w:sz w:val="20"/>
                <w:szCs w:val="20"/>
              </w:rPr>
            </w:pPr>
            <w:r w:rsidRPr="00E7333E">
              <w:rPr>
                <w:b/>
                <w:i/>
                <w:sz w:val="20"/>
                <w:szCs w:val="20"/>
              </w:rPr>
              <w:t>Iekārta ID</w:t>
            </w:r>
          </w:p>
        </w:tc>
        <w:tc>
          <w:tcPr>
            <w:tcW w:w="1581" w:type="dxa"/>
            <w:shd w:val="clear" w:color="auto" w:fill="E0E0E0"/>
          </w:tcPr>
          <w:p w14:paraId="7051271D" w14:textId="77777777" w:rsidR="000E5D5C" w:rsidRPr="00E7333E" w:rsidRDefault="00391EA2" w:rsidP="00B024AB">
            <w:pPr>
              <w:jc w:val="center"/>
              <w:rPr>
                <w:b/>
                <w:i/>
                <w:sz w:val="20"/>
                <w:szCs w:val="20"/>
              </w:rPr>
            </w:pPr>
            <w:r w:rsidRPr="00E7333E">
              <w:rPr>
                <w:b/>
                <w:i/>
                <w:sz w:val="20"/>
                <w:szCs w:val="20"/>
              </w:rPr>
              <w:t>Tehnikas vienības</w:t>
            </w:r>
            <w:r w:rsidR="000E5D5C" w:rsidRPr="00E7333E">
              <w:rPr>
                <w:b/>
                <w:i/>
                <w:sz w:val="20"/>
                <w:szCs w:val="20"/>
              </w:rPr>
              <w:t xml:space="preserve"> valsts reģistrācijas numurs</w:t>
            </w:r>
          </w:p>
        </w:tc>
        <w:tc>
          <w:tcPr>
            <w:tcW w:w="1900" w:type="dxa"/>
            <w:shd w:val="clear" w:color="auto" w:fill="E0E0E0"/>
          </w:tcPr>
          <w:p w14:paraId="74568828" w14:textId="77777777" w:rsidR="000E5D5C" w:rsidRPr="00E7333E" w:rsidRDefault="000E5D5C" w:rsidP="00391EA2">
            <w:pPr>
              <w:jc w:val="center"/>
              <w:rPr>
                <w:b/>
                <w:i/>
                <w:sz w:val="20"/>
                <w:szCs w:val="20"/>
              </w:rPr>
            </w:pPr>
            <w:r w:rsidRPr="00E7333E">
              <w:rPr>
                <w:b/>
                <w:i/>
                <w:sz w:val="20"/>
                <w:szCs w:val="20"/>
              </w:rPr>
              <w:t>Pasūtītāja</w:t>
            </w:r>
            <w:r w:rsidR="00AF5BD4">
              <w:rPr>
                <w:b/>
                <w:i/>
                <w:sz w:val="20"/>
                <w:szCs w:val="20"/>
              </w:rPr>
              <w:t xml:space="preserve"> pārstāvja vai</w:t>
            </w:r>
            <w:r w:rsidRPr="00E7333E">
              <w:rPr>
                <w:b/>
                <w:i/>
                <w:sz w:val="20"/>
                <w:szCs w:val="20"/>
              </w:rPr>
              <w:t xml:space="preserve"> pakalpojuma sniedzēja</w:t>
            </w:r>
            <w:r w:rsidR="00AF5BD4">
              <w:rPr>
                <w:b/>
                <w:i/>
                <w:sz w:val="20"/>
                <w:szCs w:val="20"/>
              </w:rPr>
              <w:t xml:space="preserve"> Pasūtītājam </w:t>
            </w:r>
            <w:r w:rsidRPr="00E7333E">
              <w:rPr>
                <w:b/>
                <w:i/>
                <w:sz w:val="20"/>
                <w:szCs w:val="20"/>
              </w:rPr>
              <w:t xml:space="preserve"> pārstāvja vārds, uzvārds</w:t>
            </w:r>
          </w:p>
        </w:tc>
        <w:tc>
          <w:tcPr>
            <w:tcW w:w="1900" w:type="dxa"/>
            <w:shd w:val="clear" w:color="auto" w:fill="E0E0E0"/>
          </w:tcPr>
          <w:p w14:paraId="36B253DA" w14:textId="77777777" w:rsidR="000E5D5C" w:rsidRPr="00E7333E" w:rsidRDefault="00AF5BD4" w:rsidP="00391EA2">
            <w:pPr>
              <w:jc w:val="center"/>
              <w:rPr>
                <w:b/>
                <w:i/>
                <w:sz w:val="20"/>
                <w:szCs w:val="20"/>
              </w:rPr>
            </w:pPr>
            <w:r w:rsidRPr="00AF5BD4">
              <w:rPr>
                <w:b/>
                <w:i/>
                <w:sz w:val="20"/>
                <w:szCs w:val="20"/>
              </w:rPr>
              <w:t>Pasūtītāja pārstāvja vai pakalpojuma sniedzēja Pasūtītājam</w:t>
            </w:r>
            <w:r>
              <w:rPr>
                <w:b/>
                <w:i/>
                <w:sz w:val="20"/>
                <w:szCs w:val="20"/>
              </w:rPr>
              <w:t xml:space="preserve"> pārstāvja</w:t>
            </w:r>
            <w:r w:rsidRPr="00AF5BD4">
              <w:rPr>
                <w:b/>
                <w:i/>
                <w:sz w:val="20"/>
                <w:szCs w:val="20"/>
              </w:rPr>
              <w:t xml:space="preserve">  </w:t>
            </w:r>
            <w:r w:rsidR="000E5D5C" w:rsidRPr="00E7333E">
              <w:rPr>
                <w:b/>
                <w:i/>
                <w:sz w:val="20"/>
                <w:szCs w:val="20"/>
              </w:rPr>
              <w:t>paraksts</w:t>
            </w:r>
          </w:p>
        </w:tc>
        <w:tc>
          <w:tcPr>
            <w:tcW w:w="1815" w:type="dxa"/>
            <w:shd w:val="clear" w:color="auto" w:fill="E0E0E0"/>
          </w:tcPr>
          <w:p w14:paraId="7247ACA2" w14:textId="77777777" w:rsidR="000E5D5C" w:rsidRPr="00E7333E" w:rsidRDefault="000E5D5C" w:rsidP="00B024AB">
            <w:pPr>
              <w:jc w:val="center"/>
              <w:rPr>
                <w:b/>
                <w:i/>
                <w:sz w:val="20"/>
                <w:szCs w:val="20"/>
              </w:rPr>
            </w:pPr>
            <w:r w:rsidRPr="00E7333E">
              <w:rPr>
                <w:b/>
                <w:i/>
                <w:sz w:val="20"/>
                <w:szCs w:val="20"/>
              </w:rPr>
              <w:t>Darbības tips</w:t>
            </w:r>
          </w:p>
          <w:p w14:paraId="42B6A5E8" w14:textId="77777777" w:rsidR="000E5D5C" w:rsidRPr="00E7333E" w:rsidRDefault="000E5D5C" w:rsidP="00B024AB">
            <w:pPr>
              <w:jc w:val="center"/>
              <w:rPr>
                <w:b/>
                <w:i/>
                <w:sz w:val="20"/>
                <w:szCs w:val="20"/>
              </w:rPr>
            </w:pPr>
            <w:r w:rsidRPr="00E7333E">
              <w:rPr>
                <w:b/>
                <w:i/>
                <w:sz w:val="20"/>
                <w:szCs w:val="20"/>
              </w:rPr>
              <w:t>(uzstādīšana/</w:t>
            </w:r>
          </w:p>
          <w:p w14:paraId="74079436" w14:textId="77777777" w:rsidR="000E5D5C" w:rsidRPr="00E7333E" w:rsidRDefault="000E5D5C" w:rsidP="00B024AB">
            <w:pPr>
              <w:jc w:val="center"/>
              <w:rPr>
                <w:b/>
                <w:i/>
                <w:sz w:val="20"/>
                <w:szCs w:val="20"/>
              </w:rPr>
            </w:pPr>
            <w:r w:rsidRPr="00E7333E">
              <w:rPr>
                <w:b/>
                <w:i/>
                <w:sz w:val="20"/>
                <w:szCs w:val="20"/>
              </w:rPr>
              <w:t>noņemšana )</w:t>
            </w:r>
          </w:p>
        </w:tc>
        <w:tc>
          <w:tcPr>
            <w:tcW w:w="3017" w:type="dxa"/>
            <w:shd w:val="clear" w:color="auto" w:fill="E0E0E0"/>
          </w:tcPr>
          <w:p w14:paraId="61CDE123" w14:textId="77777777" w:rsidR="000E5D5C" w:rsidRPr="00E7333E" w:rsidRDefault="000E5D5C" w:rsidP="00B024AB">
            <w:pPr>
              <w:jc w:val="center"/>
              <w:rPr>
                <w:b/>
                <w:i/>
                <w:sz w:val="20"/>
                <w:szCs w:val="20"/>
              </w:rPr>
            </w:pPr>
            <w:r w:rsidRPr="00E7333E">
              <w:rPr>
                <w:b/>
                <w:i/>
                <w:sz w:val="20"/>
                <w:szCs w:val="20"/>
              </w:rPr>
              <w:t>Pakalpojumu sniegšanas uzsākšanas/pārtraukšanas datums</w:t>
            </w:r>
          </w:p>
        </w:tc>
        <w:tc>
          <w:tcPr>
            <w:tcW w:w="2245" w:type="dxa"/>
            <w:shd w:val="clear" w:color="auto" w:fill="E0E0E0"/>
          </w:tcPr>
          <w:p w14:paraId="3242EFEE" w14:textId="77777777" w:rsidR="000E5D5C" w:rsidRPr="00E7333E" w:rsidRDefault="000E5D5C" w:rsidP="00B024AB">
            <w:pPr>
              <w:jc w:val="center"/>
              <w:rPr>
                <w:b/>
                <w:i/>
                <w:sz w:val="20"/>
                <w:szCs w:val="20"/>
              </w:rPr>
            </w:pPr>
            <w:r w:rsidRPr="00E7333E">
              <w:rPr>
                <w:b/>
                <w:i/>
                <w:sz w:val="20"/>
                <w:szCs w:val="20"/>
              </w:rPr>
              <w:t xml:space="preserve">Piezīmes </w:t>
            </w:r>
          </w:p>
        </w:tc>
      </w:tr>
      <w:tr w:rsidR="000E5D5C" w:rsidRPr="00E7333E" w14:paraId="2CEEBCFB" w14:textId="77777777" w:rsidTr="00C90233">
        <w:trPr>
          <w:trHeight w:val="231"/>
        </w:trPr>
        <w:tc>
          <w:tcPr>
            <w:tcW w:w="554" w:type="dxa"/>
          </w:tcPr>
          <w:p w14:paraId="5FBBA8E1" w14:textId="77777777" w:rsidR="000E5D5C" w:rsidRPr="00E7333E" w:rsidRDefault="000E5D5C" w:rsidP="00B024AB">
            <w:pPr>
              <w:jc w:val="both"/>
              <w:rPr>
                <w:b/>
              </w:rPr>
            </w:pPr>
          </w:p>
        </w:tc>
        <w:tc>
          <w:tcPr>
            <w:tcW w:w="1131" w:type="dxa"/>
          </w:tcPr>
          <w:p w14:paraId="3D4A9EBF" w14:textId="77777777" w:rsidR="000E5D5C" w:rsidRPr="00E7333E" w:rsidRDefault="000E5D5C" w:rsidP="00B024AB">
            <w:pPr>
              <w:jc w:val="both"/>
              <w:rPr>
                <w:b/>
              </w:rPr>
            </w:pPr>
          </w:p>
        </w:tc>
        <w:tc>
          <w:tcPr>
            <w:tcW w:w="1581" w:type="dxa"/>
          </w:tcPr>
          <w:p w14:paraId="72B8EB83" w14:textId="77777777" w:rsidR="000E5D5C" w:rsidRPr="00E7333E" w:rsidRDefault="000E5D5C" w:rsidP="00B024AB">
            <w:pPr>
              <w:jc w:val="both"/>
              <w:rPr>
                <w:b/>
              </w:rPr>
            </w:pPr>
          </w:p>
        </w:tc>
        <w:tc>
          <w:tcPr>
            <w:tcW w:w="1900" w:type="dxa"/>
          </w:tcPr>
          <w:p w14:paraId="3B2FF089" w14:textId="77777777" w:rsidR="000E5D5C" w:rsidRPr="00E7333E" w:rsidRDefault="000E5D5C" w:rsidP="00B024AB">
            <w:pPr>
              <w:jc w:val="both"/>
              <w:rPr>
                <w:b/>
              </w:rPr>
            </w:pPr>
          </w:p>
        </w:tc>
        <w:tc>
          <w:tcPr>
            <w:tcW w:w="1900" w:type="dxa"/>
          </w:tcPr>
          <w:p w14:paraId="392B79A2" w14:textId="77777777" w:rsidR="000E5D5C" w:rsidRPr="00E7333E" w:rsidRDefault="000E5D5C" w:rsidP="00B024AB">
            <w:pPr>
              <w:jc w:val="both"/>
              <w:rPr>
                <w:b/>
              </w:rPr>
            </w:pPr>
          </w:p>
        </w:tc>
        <w:tc>
          <w:tcPr>
            <w:tcW w:w="1815" w:type="dxa"/>
          </w:tcPr>
          <w:p w14:paraId="53E608BA" w14:textId="77777777" w:rsidR="000E5D5C" w:rsidRPr="00E7333E" w:rsidRDefault="000E5D5C" w:rsidP="00B024AB">
            <w:pPr>
              <w:jc w:val="both"/>
              <w:rPr>
                <w:b/>
              </w:rPr>
            </w:pPr>
          </w:p>
        </w:tc>
        <w:tc>
          <w:tcPr>
            <w:tcW w:w="3017" w:type="dxa"/>
          </w:tcPr>
          <w:p w14:paraId="3AE9AF59" w14:textId="77777777" w:rsidR="000E5D5C" w:rsidRPr="00E7333E" w:rsidRDefault="000E5D5C" w:rsidP="00B024AB">
            <w:pPr>
              <w:jc w:val="both"/>
              <w:rPr>
                <w:b/>
              </w:rPr>
            </w:pPr>
          </w:p>
        </w:tc>
        <w:tc>
          <w:tcPr>
            <w:tcW w:w="2245" w:type="dxa"/>
          </w:tcPr>
          <w:p w14:paraId="31F8B2C3" w14:textId="77777777" w:rsidR="000E5D5C" w:rsidRPr="00E7333E" w:rsidRDefault="000E5D5C" w:rsidP="00B024AB">
            <w:pPr>
              <w:jc w:val="both"/>
              <w:rPr>
                <w:b/>
              </w:rPr>
            </w:pPr>
          </w:p>
        </w:tc>
      </w:tr>
      <w:tr w:rsidR="000E5D5C" w:rsidRPr="00E7333E" w14:paraId="50C1CEE8" w14:textId="77777777" w:rsidTr="00C90233">
        <w:trPr>
          <w:trHeight w:val="231"/>
        </w:trPr>
        <w:tc>
          <w:tcPr>
            <w:tcW w:w="554" w:type="dxa"/>
          </w:tcPr>
          <w:p w14:paraId="5DD4B05D" w14:textId="77777777" w:rsidR="000E5D5C" w:rsidRPr="00E7333E" w:rsidRDefault="000E5D5C" w:rsidP="00B024AB">
            <w:pPr>
              <w:jc w:val="both"/>
              <w:rPr>
                <w:b/>
              </w:rPr>
            </w:pPr>
          </w:p>
        </w:tc>
        <w:tc>
          <w:tcPr>
            <w:tcW w:w="1131" w:type="dxa"/>
          </w:tcPr>
          <w:p w14:paraId="437ECF0E" w14:textId="77777777" w:rsidR="000E5D5C" w:rsidRPr="00E7333E" w:rsidRDefault="000E5D5C" w:rsidP="00B024AB">
            <w:pPr>
              <w:jc w:val="both"/>
              <w:rPr>
                <w:b/>
              </w:rPr>
            </w:pPr>
          </w:p>
        </w:tc>
        <w:tc>
          <w:tcPr>
            <w:tcW w:w="1581" w:type="dxa"/>
          </w:tcPr>
          <w:p w14:paraId="72DA1BCF" w14:textId="77777777" w:rsidR="000E5D5C" w:rsidRPr="00E7333E" w:rsidRDefault="000E5D5C" w:rsidP="00B024AB">
            <w:pPr>
              <w:jc w:val="both"/>
              <w:rPr>
                <w:b/>
              </w:rPr>
            </w:pPr>
          </w:p>
        </w:tc>
        <w:tc>
          <w:tcPr>
            <w:tcW w:w="1900" w:type="dxa"/>
          </w:tcPr>
          <w:p w14:paraId="3469B83B" w14:textId="77777777" w:rsidR="000E5D5C" w:rsidRPr="00E7333E" w:rsidRDefault="000E5D5C" w:rsidP="00B024AB">
            <w:pPr>
              <w:jc w:val="both"/>
              <w:rPr>
                <w:b/>
              </w:rPr>
            </w:pPr>
          </w:p>
        </w:tc>
        <w:tc>
          <w:tcPr>
            <w:tcW w:w="1900" w:type="dxa"/>
          </w:tcPr>
          <w:p w14:paraId="56CD75CA" w14:textId="77777777" w:rsidR="000E5D5C" w:rsidRPr="00E7333E" w:rsidRDefault="000E5D5C" w:rsidP="00B024AB">
            <w:pPr>
              <w:jc w:val="both"/>
              <w:rPr>
                <w:b/>
              </w:rPr>
            </w:pPr>
          </w:p>
        </w:tc>
        <w:tc>
          <w:tcPr>
            <w:tcW w:w="1815" w:type="dxa"/>
          </w:tcPr>
          <w:p w14:paraId="232CB5BA" w14:textId="77777777" w:rsidR="000E5D5C" w:rsidRPr="00E7333E" w:rsidRDefault="000E5D5C" w:rsidP="00B024AB">
            <w:pPr>
              <w:jc w:val="both"/>
              <w:rPr>
                <w:b/>
              </w:rPr>
            </w:pPr>
          </w:p>
        </w:tc>
        <w:tc>
          <w:tcPr>
            <w:tcW w:w="3017" w:type="dxa"/>
          </w:tcPr>
          <w:p w14:paraId="05447744" w14:textId="77777777" w:rsidR="000E5D5C" w:rsidRPr="00E7333E" w:rsidRDefault="000E5D5C" w:rsidP="00B024AB">
            <w:pPr>
              <w:jc w:val="both"/>
              <w:rPr>
                <w:b/>
              </w:rPr>
            </w:pPr>
          </w:p>
        </w:tc>
        <w:tc>
          <w:tcPr>
            <w:tcW w:w="2245" w:type="dxa"/>
          </w:tcPr>
          <w:p w14:paraId="2EA02540" w14:textId="77777777" w:rsidR="000E5D5C" w:rsidRPr="00E7333E" w:rsidRDefault="000E5D5C" w:rsidP="00B024AB">
            <w:pPr>
              <w:jc w:val="both"/>
              <w:rPr>
                <w:b/>
              </w:rPr>
            </w:pPr>
          </w:p>
        </w:tc>
      </w:tr>
      <w:tr w:rsidR="000E5D5C" w:rsidRPr="00E7333E" w14:paraId="3AFC169A" w14:textId="77777777" w:rsidTr="00C90233">
        <w:trPr>
          <w:trHeight w:val="231"/>
        </w:trPr>
        <w:tc>
          <w:tcPr>
            <w:tcW w:w="554" w:type="dxa"/>
          </w:tcPr>
          <w:p w14:paraId="362B7F23" w14:textId="77777777" w:rsidR="000E5D5C" w:rsidRPr="00E7333E" w:rsidRDefault="000E5D5C" w:rsidP="00B024AB">
            <w:pPr>
              <w:jc w:val="both"/>
              <w:rPr>
                <w:b/>
              </w:rPr>
            </w:pPr>
          </w:p>
        </w:tc>
        <w:tc>
          <w:tcPr>
            <w:tcW w:w="1131" w:type="dxa"/>
          </w:tcPr>
          <w:p w14:paraId="3DB927EC" w14:textId="77777777" w:rsidR="000E5D5C" w:rsidRPr="00E7333E" w:rsidRDefault="000E5D5C" w:rsidP="00B024AB">
            <w:pPr>
              <w:jc w:val="both"/>
              <w:rPr>
                <w:b/>
              </w:rPr>
            </w:pPr>
          </w:p>
        </w:tc>
        <w:tc>
          <w:tcPr>
            <w:tcW w:w="1581" w:type="dxa"/>
          </w:tcPr>
          <w:p w14:paraId="033D6A25" w14:textId="77777777" w:rsidR="000E5D5C" w:rsidRPr="00E7333E" w:rsidRDefault="000E5D5C" w:rsidP="00B024AB">
            <w:pPr>
              <w:jc w:val="both"/>
              <w:rPr>
                <w:b/>
              </w:rPr>
            </w:pPr>
          </w:p>
        </w:tc>
        <w:tc>
          <w:tcPr>
            <w:tcW w:w="1900" w:type="dxa"/>
          </w:tcPr>
          <w:p w14:paraId="661DC603" w14:textId="77777777" w:rsidR="000E5D5C" w:rsidRPr="00E7333E" w:rsidRDefault="000E5D5C" w:rsidP="00B024AB">
            <w:pPr>
              <w:jc w:val="both"/>
              <w:rPr>
                <w:b/>
              </w:rPr>
            </w:pPr>
          </w:p>
        </w:tc>
        <w:tc>
          <w:tcPr>
            <w:tcW w:w="1900" w:type="dxa"/>
          </w:tcPr>
          <w:p w14:paraId="1F424041" w14:textId="77777777" w:rsidR="000E5D5C" w:rsidRPr="00E7333E" w:rsidRDefault="000E5D5C" w:rsidP="00B024AB">
            <w:pPr>
              <w:jc w:val="both"/>
              <w:rPr>
                <w:b/>
              </w:rPr>
            </w:pPr>
          </w:p>
        </w:tc>
        <w:tc>
          <w:tcPr>
            <w:tcW w:w="1815" w:type="dxa"/>
          </w:tcPr>
          <w:p w14:paraId="4BA7BBF4" w14:textId="77777777" w:rsidR="000E5D5C" w:rsidRPr="00E7333E" w:rsidRDefault="000E5D5C" w:rsidP="00B024AB">
            <w:pPr>
              <w:jc w:val="both"/>
              <w:rPr>
                <w:b/>
              </w:rPr>
            </w:pPr>
          </w:p>
        </w:tc>
        <w:tc>
          <w:tcPr>
            <w:tcW w:w="3017" w:type="dxa"/>
          </w:tcPr>
          <w:p w14:paraId="7CE25E46" w14:textId="77777777" w:rsidR="000E5D5C" w:rsidRPr="00E7333E" w:rsidRDefault="000E5D5C" w:rsidP="00B024AB">
            <w:pPr>
              <w:jc w:val="both"/>
              <w:rPr>
                <w:b/>
              </w:rPr>
            </w:pPr>
          </w:p>
        </w:tc>
        <w:tc>
          <w:tcPr>
            <w:tcW w:w="2245" w:type="dxa"/>
          </w:tcPr>
          <w:p w14:paraId="13478D15" w14:textId="77777777" w:rsidR="000E5D5C" w:rsidRPr="00E7333E" w:rsidRDefault="000E5D5C" w:rsidP="00B024AB">
            <w:pPr>
              <w:jc w:val="both"/>
              <w:rPr>
                <w:b/>
              </w:rPr>
            </w:pPr>
          </w:p>
        </w:tc>
      </w:tr>
      <w:tr w:rsidR="000E5D5C" w:rsidRPr="00E7333E" w14:paraId="66F4E089" w14:textId="77777777" w:rsidTr="00C90233">
        <w:trPr>
          <w:trHeight w:val="231"/>
        </w:trPr>
        <w:tc>
          <w:tcPr>
            <w:tcW w:w="554" w:type="dxa"/>
          </w:tcPr>
          <w:p w14:paraId="73FBDFB8" w14:textId="77777777" w:rsidR="000E5D5C" w:rsidRPr="00E7333E" w:rsidRDefault="000E5D5C" w:rsidP="00B024AB">
            <w:pPr>
              <w:jc w:val="both"/>
              <w:rPr>
                <w:b/>
              </w:rPr>
            </w:pPr>
          </w:p>
        </w:tc>
        <w:tc>
          <w:tcPr>
            <w:tcW w:w="1131" w:type="dxa"/>
          </w:tcPr>
          <w:p w14:paraId="20C28484" w14:textId="77777777" w:rsidR="000E5D5C" w:rsidRPr="00E7333E" w:rsidRDefault="000E5D5C" w:rsidP="00B024AB">
            <w:pPr>
              <w:jc w:val="both"/>
              <w:rPr>
                <w:b/>
              </w:rPr>
            </w:pPr>
          </w:p>
        </w:tc>
        <w:tc>
          <w:tcPr>
            <w:tcW w:w="1581" w:type="dxa"/>
          </w:tcPr>
          <w:p w14:paraId="61627A5E" w14:textId="77777777" w:rsidR="000E5D5C" w:rsidRPr="00E7333E" w:rsidRDefault="000E5D5C" w:rsidP="00B024AB">
            <w:pPr>
              <w:jc w:val="both"/>
              <w:rPr>
                <w:b/>
              </w:rPr>
            </w:pPr>
          </w:p>
        </w:tc>
        <w:tc>
          <w:tcPr>
            <w:tcW w:w="1900" w:type="dxa"/>
          </w:tcPr>
          <w:p w14:paraId="19FD4DC1" w14:textId="77777777" w:rsidR="000E5D5C" w:rsidRPr="00E7333E" w:rsidRDefault="000E5D5C" w:rsidP="00B024AB">
            <w:pPr>
              <w:jc w:val="both"/>
              <w:rPr>
                <w:b/>
              </w:rPr>
            </w:pPr>
          </w:p>
        </w:tc>
        <w:tc>
          <w:tcPr>
            <w:tcW w:w="1900" w:type="dxa"/>
          </w:tcPr>
          <w:p w14:paraId="259CA448" w14:textId="77777777" w:rsidR="000E5D5C" w:rsidRPr="00E7333E" w:rsidRDefault="000E5D5C" w:rsidP="00B024AB">
            <w:pPr>
              <w:jc w:val="both"/>
              <w:rPr>
                <w:b/>
              </w:rPr>
            </w:pPr>
          </w:p>
        </w:tc>
        <w:tc>
          <w:tcPr>
            <w:tcW w:w="1815" w:type="dxa"/>
          </w:tcPr>
          <w:p w14:paraId="0557165B" w14:textId="77777777" w:rsidR="000E5D5C" w:rsidRPr="00E7333E" w:rsidRDefault="000E5D5C" w:rsidP="00B024AB">
            <w:pPr>
              <w:jc w:val="both"/>
              <w:rPr>
                <w:b/>
              </w:rPr>
            </w:pPr>
          </w:p>
        </w:tc>
        <w:tc>
          <w:tcPr>
            <w:tcW w:w="3017" w:type="dxa"/>
          </w:tcPr>
          <w:p w14:paraId="79015D5F" w14:textId="77777777" w:rsidR="000E5D5C" w:rsidRPr="00E7333E" w:rsidRDefault="000E5D5C" w:rsidP="00B024AB">
            <w:pPr>
              <w:jc w:val="both"/>
              <w:rPr>
                <w:b/>
              </w:rPr>
            </w:pPr>
          </w:p>
        </w:tc>
        <w:tc>
          <w:tcPr>
            <w:tcW w:w="2245" w:type="dxa"/>
          </w:tcPr>
          <w:p w14:paraId="44680E2E" w14:textId="77777777" w:rsidR="000E5D5C" w:rsidRPr="00E7333E" w:rsidRDefault="000E5D5C" w:rsidP="00B024AB">
            <w:pPr>
              <w:jc w:val="both"/>
              <w:rPr>
                <w:b/>
              </w:rPr>
            </w:pPr>
          </w:p>
        </w:tc>
      </w:tr>
    </w:tbl>
    <w:p w14:paraId="5B56E233" w14:textId="77777777" w:rsidR="00753154" w:rsidRPr="00C275E8" w:rsidRDefault="00AF5BD4" w:rsidP="00AF5BD4">
      <w:pPr>
        <w:rPr>
          <w:i/>
          <w:sz w:val="20"/>
          <w:szCs w:val="20"/>
        </w:rPr>
      </w:pPr>
      <w:r w:rsidRPr="00C275E8">
        <w:rPr>
          <w:i/>
          <w:sz w:val="20"/>
          <w:szCs w:val="20"/>
        </w:rPr>
        <w:t>*Ja Iekārta tiek uzst</w:t>
      </w:r>
      <w:r w:rsidR="00C275E8" w:rsidRPr="00C275E8">
        <w:rPr>
          <w:i/>
          <w:sz w:val="20"/>
          <w:szCs w:val="20"/>
        </w:rPr>
        <w:t>ādīta uz Pakalpojuma sniedzēja P</w:t>
      </w:r>
      <w:r w:rsidRPr="00C275E8">
        <w:rPr>
          <w:i/>
          <w:sz w:val="20"/>
          <w:szCs w:val="20"/>
        </w:rPr>
        <w:t xml:space="preserve">asūtītājam </w:t>
      </w:r>
      <w:r w:rsidR="00C275E8" w:rsidRPr="00C275E8">
        <w:rPr>
          <w:i/>
          <w:sz w:val="20"/>
          <w:szCs w:val="20"/>
        </w:rPr>
        <w:t>tehnikas vienības.</w:t>
      </w:r>
    </w:p>
    <w:p w14:paraId="2F30B717" w14:textId="77777777" w:rsidR="006F5CD5" w:rsidRPr="00E7333E" w:rsidRDefault="006F5CD5" w:rsidP="00B024AB">
      <w:pPr>
        <w:jc w:val="right"/>
        <w:rPr>
          <w:b/>
        </w:rPr>
      </w:pPr>
    </w:p>
    <w:p w14:paraId="7AECAACB" w14:textId="77777777" w:rsidR="006F5CD5" w:rsidRPr="00E7333E" w:rsidRDefault="006F5CD5" w:rsidP="00B024AB">
      <w:pPr>
        <w:jc w:val="right"/>
        <w:rPr>
          <w:b/>
        </w:rPr>
      </w:pPr>
    </w:p>
    <w:tbl>
      <w:tblPr>
        <w:tblW w:w="14988" w:type="dxa"/>
        <w:tblLook w:val="0000" w:firstRow="0" w:lastRow="0" w:firstColumn="0" w:lastColumn="0" w:noHBand="0" w:noVBand="0"/>
      </w:tblPr>
      <w:tblGrid>
        <w:gridCol w:w="8028"/>
        <w:gridCol w:w="6960"/>
      </w:tblGrid>
      <w:tr w:rsidR="00B024AB" w:rsidRPr="00E7333E" w14:paraId="14622C8A" w14:textId="77777777">
        <w:tc>
          <w:tcPr>
            <w:tcW w:w="8028" w:type="dxa"/>
          </w:tcPr>
          <w:p w14:paraId="64612BD9" w14:textId="77777777" w:rsidR="00B024AB" w:rsidRPr="00E7333E" w:rsidRDefault="00B024AB" w:rsidP="00B024AB">
            <w:pPr>
              <w:jc w:val="both"/>
              <w:rPr>
                <w:b/>
              </w:rPr>
            </w:pPr>
            <w:r w:rsidRPr="00E7333E">
              <w:rPr>
                <w:b/>
              </w:rPr>
              <w:t>Pasūtītāja vārdā:</w:t>
            </w:r>
          </w:p>
          <w:p w14:paraId="7EDC18A4" w14:textId="77777777" w:rsidR="00B024AB" w:rsidRPr="00E7333E" w:rsidRDefault="00B024AB" w:rsidP="00B024AB">
            <w:pPr>
              <w:jc w:val="both"/>
            </w:pPr>
            <w:r w:rsidRPr="00E7333E">
              <w:t>Par Līguma izpildi atbildīgā persona</w:t>
            </w:r>
          </w:p>
          <w:p w14:paraId="5CAA5299" w14:textId="77777777" w:rsidR="00B024AB" w:rsidRPr="00E7333E" w:rsidRDefault="00B024AB" w:rsidP="00B024AB">
            <w:pPr>
              <w:jc w:val="both"/>
            </w:pPr>
            <w:r w:rsidRPr="00E7333E">
              <w:t>_________________________</w:t>
            </w:r>
          </w:p>
          <w:p w14:paraId="0D2F9DB6" w14:textId="77777777" w:rsidR="00B024AB" w:rsidRPr="00E7333E" w:rsidRDefault="00B024AB" w:rsidP="00257C76">
            <w:pPr>
              <w:jc w:val="both"/>
            </w:pPr>
            <w:r w:rsidRPr="00E7333E">
              <w:t>20__. gada __. ______________</w:t>
            </w:r>
          </w:p>
        </w:tc>
        <w:tc>
          <w:tcPr>
            <w:tcW w:w="6960" w:type="dxa"/>
          </w:tcPr>
          <w:p w14:paraId="76C218B2" w14:textId="77777777" w:rsidR="00B024AB" w:rsidRPr="00E7333E" w:rsidRDefault="00B024AB" w:rsidP="00B024AB">
            <w:pPr>
              <w:jc w:val="both"/>
              <w:rPr>
                <w:b/>
              </w:rPr>
            </w:pPr>
            <w:r w:rsidRPr="00E7333E">
              <w:rPr>
                <w:b/>
              </w:rPr>
              <w:t>Pakalpojuma sniedzēja vārdā:</w:t>
            </w:r>
          </w:p>
          <w:p w14:paraId="0F3A4CBE" w14:textId="77777777" w:rsidR="00B024AB" w:rsidRPr="00E7333E" w:rsidRDefault="00B024AB" w:rsidP="00B024AB">
            <w:pPr>
              <w:ind w:right="612" w:hanging="108"/>
              <w:jc w:val="both"/>
            </w:pPr>
            <w:r w:rsidRPr="00E7333E">
              <w:t>Par Līguma izpildi atbildīgā persona</w:t>
            </w:r>
          </w:p>
          <w:p w14:paraId="4A9ED40A" w14:textId="77777777" w:rsidR="00B024AB" w:rsidRPr="00E7333E" w:rsidRDefault="00B024AB" w:rsidP="00B024AB">
            <w:pPr>
              <w:jc w:val="both"/>
            </w:pPr>
            <w:r w:rsidRPr="00E7333E">
              <w:t>__________________________</w:t>
            </w:r>
          </w:p>
          <w:p w14:paraId="4A395441" w14:textId="77777777" w:rsidR="00B024AB" w:rsidRPr="00E7333E" w:rsidRDefault="00EF3F97" w:rsidP="00B024AB">
            <w:pPr>
              <w:jc w:val="both"/>
            </w:pPr>
            <w:r>
              <w:t>20</w:t>
            </w:r>
            <w:r w:rsidR="00B024AB" w:rsidRPr="00E7333E">
              <w:t>__. gada __. ______________</w:t>
            </w:r>
          </w:p>
        </w:tc>
      </w:tr>
    </w:tbl>
    <w:p w14:paraId="15536554" w14:textId="77777777" w:rsidR="00B024AB" w:rsidRPr="00E7333E" w:rsidRDefault="00B024AB" w:rsidP="00B024AB">
      <w:pPr>
        <w:jc w:val="both"/>
        <w:rPr>
          <w:b/>
        </w:rPr>
      </w:pPr>
    </w:p>
    <w:p w14:paraId="3B630E06" w14:textId="77777777" w:rsidR="00753154" w:rsidRDefault="00753154" w:rsidP="00B024AB">
      <w:pPr>
        <w:jc w:val="both"/>
        <w:rPr>
          <w:b/>
        </w:rPr>
      </w:pPr>
    </w:p>
    <w:p w14:paraId="621DD318" w14:textId="77777777" w:rsidR="008F74F5" w:rsidRPr="00E7333E" w:rsidRDefault="008F74F5" w:rsidP="00B024AB">
      <w:pPr>
        <w:jc w:val="both"/>
        <w:rPr>
          <w:b/>
        </w:rPr>
      </w:pPr>
    </w:p>
    <w:p w14:paraId="2D383489" w14:textId="77777777" w:rsidR="00D3571F" w:rsidRPr="00E7333E" w:rsidRDefault="00D3571F" w:rsidP="00B024AB">
      <w:pPr>
        <w:jc w:val="both"/>
        <w:rPr>
          <w:b/>
        </w:rPr>
      </w:pPr>
    </w:p>
    <w:tbl>
      <w:tblPr>
        <w:tblW w:w="9780" w:type="dxa"/>
        <w:tblInd w:w="-72" w:type="dxa"/>
        <w:tblLayout w:type="fixed"/>
        <w:tblLook w:val="0000" w:firstRow="0" w:lastRow="0" w:firstColumn="0" w:lastColumn="0" w:noHBand="0" w:noVBand="0"/>
      </w:tblPr>
      <w:tblGrid>
        <w:gridCol w:w="5460"/>
        <w:gridCol w:w="4320"/>
      </w:tblGrid>
      <w:tr w:rsidR="008F74F5" w:rsidRPr="00E7333E" w14:paraId="746B3C63" w14:textId="77777777" w:rsidTr="00B06072">
        <w:trPr>
          <w:trHeight w:val="239"/>
        </w:trPr>
        <w:tc>
          <w:tcPr>
            <w:tcW w:w="5460" w:type="dxa"/>
          </w:tcPr>
          <w:p w14:paraId="60442610" w14:textId="77777777" w:rsidR="003A1849" w:rsidRPr="00E7333E" w:rsidRDefault="003A1849" w:rsidP="00B06072">
            <w:pPr>
              <w:pStyle w:val="BodyText"/>
              <w:ind w:right="1572"/>
              <w:rPr>
                <w:sz w:val="22"/>
                <w:szCs w:val="22"/>
              </w:rPr>
            </w:pPr>
          </w:p>
        </w:tc>
        <w:tc>
          <w:tcPr>
            <w:tcW w:w="4320" w:type="dxa"/>
          </w:tcPr>
          <w:p w14:paraId="317519CB" w14:textId="77777777" w:rsidR="008F74F5" w:rsidRPr="00E7333E" w:rsidRDefault="008F74F5" w:rsidP="00B06072">
            <w:pPr>
              <w:rPr>
                <w:b/>
                <w:sz w:val="22"/>
                <w:szCs w:val="22"/>
              </w:rPr>
            </w:pPr>
          </w:p>
        </w:tc>
      </w:tr>
      <w:tr w:rsidR="008F74F5" w:rsidRPr="00E7333E" w14:paraId="7B8DCEAF" w14:textId="77777777" w:rsidTr="00B06072">
        <w:trPr>
          <w:trHeight w:val="1098"/>
        </w:trPr>
        <w:tc>
          <w:tcPr>
            <w:tcW w:w="5460" w:type="dxa"/>
          </w:tcPr>
          <w:p w14:paraId="50F89248" w14:textId="77777777" w:rsidR="008F74F5" w:rsidRPr="00E7333E" w:rsidRDefault="008F74F5" w:rsidP="00B06072">
            <w:pPr>
              <w:jc w:val="center"/>
              <w:rPr>
                <w:sz w:val="22"/>
                <w:szCs w:val="22"/>
              </w:rPr>
            </w:pPr>
          </w:p>
        </w:tc>
        <w:tc>
          <w:tcPr>
            <w:tcW w:w="4320" w:type="dxa"/>
          </w:tcPr>
          <w:p w14:paraId="6B10B8C8" w14:textId="77777777" w:rsidR="008F74F5" w:rsidRPr="00E7333E" w:rsidRDefault="008F74F5" w:rsidP="00B06072">
            <w:pPr>
              <w:jc w:val="center"/>
              <w:rPr>
                <w:sz w:val="22"/>
                <w:szCs w:val="22"/>
              </w:rPr>
            </w:pPr>
          </w:p>
        </w:tc>
      </w:tr>
    </w:tbl>
    <w:p w14:paraId="0A3EFD7F" w14:textId="77777777" w:rsidR="00B024AB" w:rsidRPr="00E7333E" w:rsidRDefault="00B024AB" w:rsidP="00B024AB">
      <w:pPr>
        <w:jc w:val="right"/>
        <w:rPr>
          <w:sz w:val="20"/>
          <w:szCs w:val="20"/>
        </w:rPr>
      </w:pPr>
      <w:r w:rsidRPr="00E7333E">
        <w:rPr>
          <w:b/>
        </w:rPr>
        <w:br w:type="page"/>
      </w:r>
      <w:r w:rsidRPr="00E7333E">
        <w:lastRenderedPageBreak/>
        <w:t xml:space="preserve"> </w:t>
      </w:r>
      <w:r w:rsidRPr="00E7333E">
        <w:rPr>
          <w:sz w:val="20"/>
          <w:szCs w:val="20"/>
        </w:rPr>
        <w:t>4.pielikums</w:t>
      </w:r>
    </w:p>
    <w:p w14:paraId="2D8FB699" w14:textId="77777777" w:rsidR="00B024AB" w:rsidRPr="00E7333E" w:rsidRDefault="00B024AB" w:rsidP="00B024AB">
      <w:pPr>
        <w:jc w:val="right"/>
        <w:rPr>
          <w:caps/>
          <w:sz w:val="18"/>
          <w:szCs w:val="18"/>
        </w:rPr>
      </w:pPr>
    </w:p>
    <w:p w14:paraId="7D5CCDAA" w14:textId="77777777" w:rsidR="00B024AB" w:rsidRPr="00E7333E" w:rsidRDefault="00B024AB" w:rsidP="00B024AB">
      <w:pPr>
        <w:jc w:val="center"/>
        <w:rPr>
          <w:b/>
          <w:u w:val="single"/>
        </w:rPr>
      </w:pPr>
      <w:r w:rsidRPr="00E7333E">
        <w:rPr>
          <w:b/>
          <w:u w:val="single"/>
        </w:rPr>
        <w:t>Izsekošanas pakalpojumu sniegšanas atskaite</w:t>
      </w:r>
    </w:p>
    <w:p w14:paraId="6C4AFAE6" w14:textId="77777777" w:rsidR="00B024AB" w:rsidRPr="00E7333E" w:rsidRDefault="00B024AB" w:rsidP="00B024AB">
      <w:pPr>
        <w:jc w:val="center"/>
      </w:pPr>
      <w:r w:rsidRPr="00E7333E">
        <w:t>(forma)</w:t>
      </w:r>
    </w:p>
    <w:p w14:paraId="13884B69" w14:textId="77777777" w:rsidR="00B024AB" w:rsidRPr="00E7333E" w:rsidRDefault="00B024AB" w:rsidP="00B024AB">
      <w:pPr>
        <w:jc w:val="center"/>
        <w:rPr>
          <w:b/>
          <w:u w:val="single"/>
        </w:rPr>
      </w:pPr>
    </w:p>
    <w:tbl>
      <w:tblPr>
        <w:tblW w:w="14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2"/>
        <w:gridCol w:w="1386"/>
        <w:gridCol w:w="54"/>
        <w:gridCol w:w="1627"/>
        <w:gridCol w:w="73"/>
        <w:gridCol w:w="1810"/>
        <w:gridCol w:w="67"/>
        <w:gridCol w:w="1838"/>
        <w:gridCol w:w="777"/>
        <w:gridCol w:w="743"/>
        <w:gridCol w:w="1374"/>
        <w:gridCol w:w="20"/>
        <w:gridCol w:w="2857"/>
        <w:gridCol w:w="20"/>
      </w:tblGrid>
      <w:tr w:rsidR="00B024AB" w:rsidRPr="00E7333E" w14:paraId="222C9861" w14:textId="77777777" w:rsidTr="00257C76">
        <w:tc>
          <w:tcPr>
            <w:tcW w:w="1642" w:type="dxa"/>
            <w:shd w:val="clear" w:color="auto" w:fill="auto"/>
          </w:tcPr>
          <w:p w14:paraId="6EC1A660" w14:textId="77777777" w:rsidR="00B024AB" w:rsidRPr="00E7333E" w:rsidRDefault="00257C76" w:rsidP="002D096D">
            <w:pPr>
              <w:jc w:val="center"/>
              <w:rPr>
                <w:b/>
              </w:rPr>
            </w:pPr>
            <w:r w:rsidRPr="00E7333E">
              <w:rPr>
                <w:b/>
              </w:rPr>
              <w:t>Tehnikas vienības</w:t>
            </w:r>
            <w:r w:rsidR="00B024AB" w:rsidRPr="00E7333E">
              <w:rPr>
                <w:b/>
              </w:rPr>
              <w:t xml:space="preserve"> valsts reģistrācijas numurs</w:t>
            </w:r>
          </w:p>
        </w:tc>
        <w:tc>
          <w:tcPr>
            <w:tcW w:w="1386" w:type="dxa"/>
            <w:shd w:val="clear" w:color="auto" w:fill="auto"/>
          </w:tcPr>
          <w:p w14:paraId="1618A9AA" w14:textId="77777777" w:rsidR="00B024AB" w:rsidRPr="00E7333E" w:rsidRDefault="00B024AB" w:rsidP="002D096D">
            <w:pPr>
              <w:jc w:val="center"/>
              <w:rPr>
                <w:b/>
              </w:rPr>
            </w:pPr>
            <w:r w:rsidRPr="00E7333E">
              <w:rPr>
                <w:b/>
              </w:rPr>
              <w:t>Iekārtas ID numurs</w:t>
            </w:r>
          </w:p>
        </w:tc>
        <w:tc>
          <w:tcPr>
            <w:tcW w:w="1681" w:type="dxa"/>
            <w:gridSpan w:val="2"/>
            <w:shd w:val="clear" w:color="auto" w:fill="auto"/>
          </w:tcPr>
          <w:p w14:paraId="4B318ABE" w14:textId="77777777" w:rsidR="00B024AB" w:rsidRPr="00E7333E" w:rsidRDefault="00B024AB" w:rsidP="002D096D">
            <w:pPr>
              <w:jc w:val="center"/>
              <w:rPr>
                <w:b/>
              </w:rPr>
            </w:pPr>
            <w:r w:rsidRPr="00E7333E">
              <w:rPr>
                <w:b/>
              </w:rPr>
              <w:t xml:space="preserve">Pakalpojuma sniegšanas atskaites perioda sākuma datums </w:t>
            </w:r>
          </w:p>
        </w:tc>
        <w:tc>
          <w:tcPr>
            <w:tcW w:w="1883" w:type="dxa"/>
            <w:gridSpan w:val="2"/>
            <w:shd w:val="clear" w:color="auto" w:fill="auto"/>
          </w:tcPr>
          <w:p w14:paraId="46A46667" w14:textId="77777777" w:rsidR="00B024AB" w:rsidRPr="00E7333E" w:rsidRDefault="00B024AB" w:rsidP="002D096D">
            <w:pPr>
              <w:jc w:val="center"/>
              <w:rPr>
                <w:b/>
              </w:rPr>
            </w:pPr>
            <w:r w:rsidRPr="00E7333E">
              <w:rPr>
                <w:b/>
              </w:rPr>
              <w:t>Pārtraukuma sākuma laiks</w:t>
            </w:r>
          </w:p>
          <w:p w14:paraId="2BF94CEB" w14:textId="77777777" w:rsidR="00B024AB" w:rsidRPr="00E7333E" w:rsidRDefault="00B024AB" w:rsidP="002D096D">
            <w:pPr>
              <w:jc w:val="center"/>
              <w:rPr>
                <w:b/>
              </w:rPr>
            </w:pPr>
            <w:r w:rsidRPr="00E7333E">
              <w:rPr>
                <w:b/>
              </w:rPr>
              <w:t>DD.MM.GGGG HH:MM</w:t>
            </w:r>
          </w:p>
        </w:tc>
        <w:tc>
          <w:tcPr>
            <w:tcW w:w="2682" w:type="dxa"/>
            <w:gridSpan w:val="3"/>
            <w:shd w:val="clear" w:color="auto" w:fill="auto"/>
          </w:tcPr>
          <w:p w14:paraId="1608A280" w14:textId="77777777" w:rsidR="00B024AB" w:rsidRPr="00E7333E" w:rsidRDefault="00B024AB" w:rsidP="002D096D">
            <w:pPr>
              <w:jc w:val="center"/>
              <w:rPr>
                <w:b/>
              </w:rPr>
            </w:pPr>
            <w:r w:rsidRPr="00E7333E">
              <w:rPr>
                <w:b/>
              </w:rPr>
              <w:t>Pārtraukuma novēršanas laiks DD.MM.GGGG</w:t>
            </w:r>
          </w:p>
          <w:p w14:paraId="644EB4C8" w14:textId="77777777" w:rsidR="00B024AB" w:rsidRPr="00E7333E" w:rsidRDefault="00B024AB" w:rsidP="002D096D">
            <w:pPr>
              <w:jc w:val="center"/>
              <w:rPr>
                <w:b/>
              </w:rPr>
            </w:pPr>
            <w:r w:rsidRPr="00E7333E">
              <w:rPr>
                <w:b/>
              </w:rPr>
              <w:t>HH:MM</w:t>
            </w:r>
          </w:p>
        </w:tc>
        <w:tc>
          <w:tcPr>
            <w:tcW w:w="2137" w:type="dxa"/>
            <w:gridSpan w:val="3"/>
            <w:shd w:val="clear" w:color="auto" w:fill="auto"/>
          </w:tcPr>
          <w:p w14:paraId="3A7A43E8" w14:textId="77777777" w:rsidR="00B024AB" w:rsidRPr="00E7333E" w:rsidRDefault="00B024AB" w:rsidP="002D096D">
            <w:pPr>
              <w:jc w:val="center"/>
              <w:rPr>
                <w:b/>
              </w:rPr>
            </w:pPr>
            <w:r w:rsidRPr="00E7333E">
              <w:rPr>
                <w:b/>
              </w:rPr>
              <w:t>Datu iztrūkums</w:t>
            </w:r>
          </w:p>
          <w:p w14:paraId="7F8C00A8" w14:textId="77777777" w:rsidR="00B024AB" w:rsidRPr="00E7333E" w:rsidRDefault="00B024AB" w:rsidP="002D096D">
            <w:pPr>
              <w:jc w:val="center"/>
              <w:rPr>
                <w:b/>
              </w:rPr>
            </w:pPr>
            <w:r w:rsidRPr="00E7333E">
              <w:rPr>
                <w:b/>
              </w:rPr>
              <w:t>HH:MM</w:t>
            </w:r>
          </w:p>
        </w:tc>
        <w:tc>
          <w:tcPr>
            <w:tcW w:w="2877" w:type="dxa"/>
            <w:gridSpan w:val="2"/>
            <w:shd w:val="clear" w:color="auto" w:fill="auto"/>
          </w:tcPr>
          <w:p w14:paraId="39022405" w14:textId="77777777" w:rsidR="00B024AB" w:rsidRPr="00E7333E" w:rsidRDefault="00B024AB" w:rsidP="002D096D">
            <w:pPr>
              <w:jc w:val="center"/>
              <w:rPr>
                <w:b/>
              </w:rPr>
            </w:pPr>
            <w:r w:rsidRPr="00E7333E">
              <w:rPr>
                <w:b/>
              </w:rPr>
              <w:t>Piezīmes</w:t>
            </w:r>
          </w:p>
        </w:tc>
      </w:tr>
      <w:tr w:rsidR="00B024AB" w:rsidRPr="00E7333E" w14:paraId="2B8FA048" w14:textId="77777777" w:rsidTr="00257C76">
        <w:tc>
          <w:tcPr>
            <w:tcW w:w="1642" w:type="dxa"/>
            <w:shd w:val="clear" w:color="auto" w:fill="auto"/>
          </w:tcPr>
          <w:p w14:paraId="23DE7C6F" w14:textId="77777777" w:rsidR="00B024AB" w:rsidRPr="00E7333E" w:rsidRDefault="00B024AB" w:rsidP="00BC6C1B">
            <w:pPr>
              <w:widowControl/>
              <w:numPr>
                <w:ilvl w:val="0"/>
                <w:numId w:val="3"/>
              </w:numPr>
              <w:jc w:val="center"/>
              <w:rPr>
                <w:b/>
                <w:i/>
                <w:sz w:val="20"/>
                <w:szCs w:val="20"/>
              </w:rPr>
            </w:pPr>
          </w:p>
        </w:tc>
        <w:tc>
          <w:tcPr>
            <w:tcW w:w="1386" w:type="dxa"/>
            <w:shd w:val="clear" w:color="auto" w:fill="auto"/>
          </w:tcPr>
          <w:p w14:paraId="295874D5" w14:textId="77777777" w:rsidR="00B024AB" w:rsidRPr="00E7333E" w:rsidRDefault="00B024AB" w:rsidP="00BC6C1B">
            <w:pPr>
              <w:widowControl/>
              <w:numPr>
                <w:ilvl w:val="0"/>
                <w:numId w:val="3"/>
              </w:numPr>
              <w:jc w:val="center"/>
            </w:pPr>
          </w:p>
        </w:tc>
        <w:tc>
          <w:tcPr>
            <w:tcW w:w="1681" w:type="dxa"/>
            <w:gridSpan w:val="2"/>
            <w:shd w:val="clear" w:color="auto" w:fill="auto"/>
          </w:tcPr>
          <w:p w14:paraId="4186E64C" w14:textId="77777777" w:rsidR="00B024AB" w:rsidRPr="00E7333E" w:rsidRDefault="00B024AB" w:rsidP="00BC6C1B">
            <w:pPr>
              <w:widowControl/>
              <w:numPr>
                <w:ilvl w:val="0"/>
                <w:numId w:val="3"/>
              </w:numPr>
              <w:jc w:val="center"/>
            </w:pPr>
          </w:p>
        </w:tc>
        <w:tc>
          <w:tcPr>
            <w:tcW w:w="1883" w:type="dxa"/>
            <w:gridSpan w:val="2"/>
            <w:shd w:val="clear" w:color="auto" w:fill="auto"/>
          </w:tcPr>
          <w:p w14:paraId="6F3DC00F" w14:textId="77777777" w:rsidR="00B024AB" w:rsidRPr="00E7333E" w:rsidRDefault="00B024AB" w:rsidP="00BC6C1B">
            <w:pPr>
              <w:widowControl/>
              <w:numPr>
                <w:ilvl w:val="0"/>
                <w:numId w:val="3"/>
              </w:numPr>
              <w:jc w:val="center"/>
            </w:pPr>
          </w:p>
        </w:tc>
        <w:tc>
          <w:tcPr>
            <w:tcW w:w="2682" w:type="dxa"/>
            <w:gridSpan w:val="3"/>
            <w:shd w:val="clear" w:color="auto" w:fill="auto"/>
          </w:tcPr>
          <w:p w14:paraId="2EFDE01C" w14:textId="77777777" w:rsidR="00B024AB" w:rsidRPr="00E7333E" w:rsidRDefault="00B024AB" w:rsidP="00BC6C1B">
            <w:pPr>
              <w:widowControl/>
              <w:numPr>
                <w:ilvl w:val="0"/>
                <w:numId w:val="3"/>
              </w:numPr>
              <w:jc w:val="center"/>
            </w:pPr>
          </w:p>
        </w:tc>
        <w:tc>
          <w:tcPr>
            <w:tcW w:w="2137" w:type="dxa"/>
            <w:gridSpan w:val="3"/>
            <w:shd w:val="clear" w:color="auto" w:fill="auto"/>
          </w:tcPr>
          <w:p w14:paraId="5C8B51EF" w14:textId="77777777" w:rsidR="00B024AB" w:rsidRPr="00E7333E" w:rsidRDefault="00B024AB" w:rsidP="00BC6C1B">
            <w:pPr>
              <w:widowControl/>
              <w:numPr>
                <w:ilvl w:val="0"/>
                <w:numId w:val="3"/>
              </w:numPr>
              <w:jc w:val="center"/>
            </w:pPr>
          </w:p>
        </w:tc>
        <w:tc>
          <w:tcPr>
            <w:tcW w:w="2877" w:type="dxa"/>
            <w:gridSpan w:val="2"/>
            <w:shd w:val="clear" w:color="auto" w:fill="auto"/>
          </w:tcPr>
          <w:p w14:paraId="67D32DC4" w14:textId="77777777" w:rsidR="00B024AB" w:rsidRPr="00E7333E" w:rsidRDefault="00B024AB" w:rsidP="00BC6C1B">
            <w:pPr>
              <w:widowControl/>
              <w:numPr>
                <w:ilvl w:val="0"/>
                <w:numId w:val="3"/>
              </w:numPr>
              <w:jc w:val="center"/>
            </w:pPr>
          </w:p>
        </w:tc>
      </w:tr>
      <w:tr w:rsidR="00B024AB" w:rsidRPr="00E7333E" w14:paraId="0DD7EDBD" w14:textId="77777777" w:rsidTr="00257C76">
        <w:tc>
          <w:tcPr>
            <w:tcW w:w="14288" w:type="dxa"/>
            <w:gridSpan w:val="14"/>
            <w:shd w:val="clear" w:color="auto" w:fill="auto"/>
          </w:tcPr>
          <w:p w14:paraId="4004A919" w14:textId="77777777" w:rsidR="00B024AB" w:rsidRPr="00E7333E" w:rsidRDefault="00B024AB" w:rsidP="002D096D">
            <w:pPr>
              <w:jc w:val="center"/>
              <w:rPr>
                <w:b/>
                <w:u w:val="single"/>
              </w:rPr>
            </w:pPr>
            <w:r w:rsidRPr="00E7333E">
              <w:rPr>
                <w:b/>
                <w:u w:val="single"/>
              </w:rPr>
              <w:t>Pakalpojuma sniedzējs1 (nosaukums un reģistrācijas numurs)</w:t>
            </w:r>
          </w:p>
        </w:tc>
      </w:tr>
      <w:tr w:rsidR="00B024AB" w:rsidRPr="00E7333E" w14:paraId="311701B8" w14:textId="77777777" w:rsidTr="00257C76">
        <w:tc>
          <w:tcPr>
            <w:tcW w:w="1642" w:type="dxa"/>
            <w:shd w:val="clear" w:color="auto" w:fill="auto"/>
          </w:tcPr>
          <w:p w14:paraId="2FC83458" w14:textId="77777777" w:rsidR="00B024AB" w:rsidRPr="00E7333E" w:rsidRDefault="00257C76" w:rsidP="002D096D">
            <w:pPr>
              <w:jc w:val="center"/>
              <w:rPr>
                <w:b/>
                <w:i/>
                <w:sz w:val="20"/>
                <w:szCs w:val="20"/>
              </w:rPr>
            </w:pPr>
            <w:r w:rsidRPr="00E7333E">
              <w:rPr>
                <w:b/>
                <w:i/>
                <w:sz w:val="20"/>
                <w:szCs w:val="20"/>
              </w:rPr>
              <w:t xml:space="preserve">Tehnikas vienība </w:t>
            </w:r>
            <w:r w:rsidR="00B024AB" w:rsidRPr="00E7333E">
              <w:rPr>
                <w:b/>
                <w:i/>
                <w:sz w:val="20"/>
                <w:szCs w:val="20"/>
              </w:rPr>
              <w:t>1</w:t>
            </w:r>
          </w:p>
        </w:tc>
        <w:tc>
          <w:tcPr>
            <w:tcW w:w="1386" w:type="dxa"/>
            <w:shd w:val="clear" w:color="auto" w:fill="auto"/>
          </w:tcPr>
          <w:p w14:paraId="2E8CCECA" w14:textId="77777777" w:rsidR="00B024AB" w:rsidRPr="00E7333E" w:rsidRDefault="00B024AB" w:rsidP="002D096D">
            <w:pPr>
              <w:jc w:val="center"/>
            </w:pPr>
          </w:p>
        </w:tc>
        <w:tc>
          <w:tcPr>
            <w:tcW w:w="1681" w:type="dxa"/>
            <w:gridSpan w:val="2"/>
            <w:shd w:val="clear" w:color="auto" w:fill="auto"/>
          </w:tcPr>
          <w:p w14:paraId="6AE5E569" w14:textId="77777777" w:rsidR="00B024AB" w:rsidRPr="00E7333E" w:rsidRDefault="00B024AB" w:rsidP="002D096D">
            <w:pPr>
              <w:jc w:val="center"/>
            </w:pPr>
          </w:p>
        </w:tc>
        <w:tc>
          <w:tcPr>
            <w:tcW w:w="1883" w:type="dxa"/>
            <w:gridSpan w:val="2"/>
            <w:shd w:val="clear" w:color="auto" w:fill="auto"/>
          </w:tcPr>
          <w:p w14:paraId="109ED8AB" w14:textId="77777777" w:rsidR="00B024AB" w:rsidRPr="00E7333E" w:rsidRDefault="00B024AB" w:rsidP="002D096D">
            <w:pPr>
              <w:jc w:val="center"/>
            </w:pPr>
          </w:p>
        </w:tc>
        <w:tc>
          <w:tcPr>
            <w:tcW w:w="2682" w:type="dxa"/>
            <w:gridSpan w:val="3"/>
            <w:shd w:val="clear" w:color="auto" w:fill="auto"/>
          </w:tcPr>
          <w:p w14:paraId="38EAE4C6" w14:textId="77777777" w:rsidR="00B024AB" w:rsidRPr="00E7333E" w:rsidRDefault="00B024AB" w:rsidP="002D096D">
            <w:pPr>
              <w:jc w:val="center"/>
            </w:pPr>
          </w:p>
        </w:tc>
        <w:tc>
          <w:tcPr>
            <w:tcW w:w="2137" w:type="dxa"/>
            <w:gridSpan w:val="3"/>
            <w:shd w:val="clear" w:color="auto" w:fill="auto"/>
          </w:tcPr>
          <w:p w14:paraId="265752CD" w14:textId="77777777" w:rsidR="00B024AB" w:rsidRPr="00E7333E" w:rsidRDefault="00B024AB" w:rsidP="002D096D">
            <w:pPr>
              <w:jc w:val="center"/>
            </w:pPr>
          </w:p>
        </w:tc>
        <w:tc>
          <w:tcPr>
            <w:tcW w:w="2877" w:type="dxa"/>
            <w:gridSpan w:val="2"/>
            <w:shd w:val="clear" w:color="auto" w:fill="auto"/>
          </w:tcPr>
          <w:p w14:paraId="7F105843" w14:textId="77777777" w:rsidR="00B024AB" w:rsidRPr="00E7333E" w:rsidRDefault="00B024AB" w:rsidP="002D096D">
            <w:pPr>
              <w:jc w:val="center"/>
            </w:pPr>
          </w:p>
        </w:tc>
      </w:tr>
      <w:tr w:rsidR="00B024AB" w:rsidRPr="00E7333E" w14:paraId="62FDC624" w14:textId="77777777" w:rsidTr="00257C76">
        <w:tc>
          <w:tcPr>
            <w:tcW w:w="1642" w:type="dxa"/>
            <w:shd w:val="clear" w:color="auto" w:fill="auto"/>
          </w:tcPr>
          <w:p w14:paraId="5AA9C197" w14:textId="77777777" w:rsidR="00B024AB" w:rsidRPr="00E7333E" w:rsidRDefault="00B024AB" w:rsidP="002D096D">
            <w:pPr>
              <w:jc w:val="center"/>
              <w:rPr>
                <w:b/>
                <w:i/>
                <w:sz w:val="20"/>
                <w:szCs w:val="20"/>
              </w:rPr>
            </w:pPr>
          </w:p>
        </w:tc>
        <w:tc>
          <w:tcPr>
            <w:tcW w:w="1386" w:type="dxa"/>
            <w:shd w:val="clear" w:color="auto" w:fill="auto"/>
          </w:tcPr>
          <w:p w14:paraId="3D749E37" w14:textId="77777777" w:rsidR="00B024AB" w:rsidRPr="00E7333E" w:rsidRDefault="00B024AB" w:rsidP="002D096D">
            <w:pPr>
              <w:jc w:val="center"/>
            </w:pPr>
          </w:p>
        </w:tc>
        <w:tc>
          <w:tcPr>
            <w:tcW w:w="1681" w:type="dxa"/>
            <w:gridSpan w:val="2"/>
            <w:shd w:val="clear" w:color="auto" w:fill="auto"/>
          </w:tcPr>
          <w:p w14:paraId="3DE66E16" w14:textId="77777777" w:rsidR="00B024AB" w:rsidRPr="00E7333E" w:rsidRDefault="00B024AB" w:rsidP="002D096D">
            <w:pPr>
              <w:jc w:val="center"/>
            </w:pPr>
          </w:p>
        </w:tc>
        <w:tc>
          <w:tcPr>
            <w:tcW w:w="1883" w:type="dxa"/>
            <w:gridSpan w:val="2"/>
            <w:shd w:val="clear" w:color="auto" w:fill="auto"/>
          </w:tcPr>
          <w:p w14:paraId="4C1A0E1E" w14:textId="77777777" w:rsidR="00B024AB" w:rsidRPr="00E7333E" w:rsidRDefault="00B024AB" w:rsidP="002D096D">
            <w:pPr>
              <w:jc w:val="center"/>
            </w:pPr>
          </w:p>
        </w:tc>
        <w:tc>
          <w:tcPr>
            <w:tcW w:w="2682" w:type="dxa"/>
            <w:gridSpan w:val="3"/>
            <w:shd w:val="clear" w:color="auto" w:fill="auto"/>
          </w:tcPr>
          <w:p w14:paraId="1E9C83B8" w14:textId="77777777" w:rsidR="00B024AB" w:rsidRPr="00E7333E" w:rsidRDefault="00B024AB" w:rsidP="002D096D">
            <w:pPr>
              <w:jc w:val="center"/>
            </w:pPr>
          </w:p>
        </w:tc>
        <w:tc>
          <w:tcPr>
            <w:tcW w:w="2137" w:type="dxa"/>
            <w:gridSpan w:val="3"/>
            <w:shd w:val="clear" w:color="auto" w:fill="auto"/>
          </w:tcPr>
          <w:p w14:paraId="7575F61E" w14:textId="77777777" w:rsidR="00B024AB" w:rsidRPr="00E7333E" w:rsidRDefault="00B024AB" w:rsidP="002D096D">
            <w:pPr>
              <w:jc w:val="center"/>
            </w:pPr>
          </w:p>
        </w:tc>
        <w:tc>
          <w:tcPr>
            <w:tcW w:w="2877" w:type="dxa"/>
            <w:gridSpan w:val="2"/>
            <w:shd w:val="clear" w:color="auto" w:fill="auto"/>
          </w:tcPr>
          <w:p w14:paraId="496FD9A7" w14:textId="77777777" w:rsidR="00B024AB" w:rsidRPr="00E7333E" w:rsidRDefault="00B024AB" w:rsidP="002D096D">
            <w:pPr>
              <w:jc w:val="center"/>
            </w:pPr>
          </w:p>
        </w:tc>
      </w:tr>
      <w:tr w:rsidR="00B024AB" w:rsidRPr="00E7333E" w14:paraId="46C570FC" w14:textId="77777777" w:rsidTr="00257C76">
        <w:tc>
          <w:tcPr>
            <w:tcW w:w="1642" w:type="dxa"/>
            <w:shd w:val="clear" w:color="auto" w:fill="auto"/>
          </w:tcPr>
          <w:p w14:paraId="3CA73130" w14:textId="77777777" w:rsidR="00B024AB" w:rsidRPr="00E7333E" w:rsidRDefault="00B024AB" w:rsidP="002D096D">
            <w:pPr>
              <w:jc w:val="center"/>
              <w:rPr>
                <w:b/>
                <w:i/>
                <w:sz w:val="20"/>
                <w:szCs w:val="20"/>
              </w:rPr>
            </w:pPr>
          </w:p>
        </w:tc>
        <w:tc>
          <w:tcPr>
            <w:tcW w:w="1386" w:type="dxa"/>
            <w:shd w:val="clear" w:color="auto" w:fill="auto"/>
          </w:tcPr>
          <w:p w14:paraId="7516DDAB" w14:textId="77777777" w:rsidR="00B024AB" w:rsidRPr="00E7333E" w:rsidRDefault="00B024AB" w:rsidP="002D096D">
            <w:pPr>
              <w:jc w:val="center"/>
            </w:pPr>
          </w:p>
        </w:tc>
        <w:tc>
          <w:tcPr>
            <w:tcW w:w="1681" w:type="dxa"/>
            <w:gridSpan w:val="2"/>
            <w:shd w:val="clear" w:color="auto" w:fill="auto"/>
          </w:tcPr>
          <w:p w14:paraId="0942E428" w14:textId="77777777" w:rsidR="00B024AB" w:rsidRPr="00E7333E" w:rsidRDefault="00B024AB" w:rsidP="002D096D">
            <w:pPr>
              <w:jc w:val="center"/>
            </w:pPr>
          </w:p>
        </w:tc>
        <w:tc>
          <w:tcPr>
            <w:tcW w:w="1883" w:type="dxa"/>
            <w:gridSpan w:val="2"/>
            <w:shd w:val="clear" w:color="auto" w:fill="auto"/>
          </w:tcPr>
          <w:p w14:paraId="66378FE5" w14:textId="77777777" w:rsidR="00B024AB" w:rsidRPr="00E7333E" w:rsidRDefault="00B024AB" w:rsidP="002D096D">
            <w:pPr>
              <w:jc w:val="center"/>
            </w:pPr>
          </w:p>
        </w:tc>
        <w:tc>
          <w:tcPr>
            <w:tcW w:w="2682" w:type="dxa"/>
            <w:gridSpan w:val="3"/>
            <w:shd w:val="clear" w:color="auto" w:fill="auto"/>
          </w:tcPr>
          <w:p w14:paraId="7C983B53" w14:textId="77777777" w:rsidR="00B024AB" w:rsidRPr="00E7333E" w:rsidRDefault="00B024AB" w:rsidP="002D096D">
            <w:pPr>
              <w:jc w:val="center"/>
            </w:pPr>
          </w:p>
        </w:tc>
        <w:tc>
          <w:tcPr>
            <w:tcW w:w="2137" w:type="dxa"/>
            <w:gridSpan w:val="3"/>
            <w:shd w:val="clear" w:color="auto" w:fill="auto"/>
          </w:tcPr>
          <w:p w14:paraId="7728D802" w14:textId="77777777" w:rsidR="00B024AB" w:rsidRPr="00E7333E" w:rsidRDefault="00B024AB" w:rsidP="002D096D">
            <w:pPr>
              <w:jc w:val="center"/>
            </w:pPr>
          </w:p>
        </w:tc>
        <w:tc>
          <w:tcPr>
            <w:tcW w:w="2877" w:type="dxa"/>
            <w:gridSpan w:val="2"/>
            <w:shd w:val="clear" w:color="auto" w:fill="auto"/>
          </w:tcPr>
          <w:p w14:paraId="74F3C47A" w14:textId="77777777" w:rsidR="00B024AB" w:rsidRPr="00E7333E" w:rsidRDefault="00B024AB" w:rsidP="002D096D">
            <w:pPr>
              <w:jc w:val="center"/>
            </w:pPr>
          </w:p>
        </w:tc>
      </w:tr>
      <w:tr w:rsidR="00B024AB" w:rsidRPr="00E7333E" w14:paraId="5E2184E1" w14:textId="77777777" w:rsidTr="00257C76">
        <w:tc>
          <w:tcPr>
            <w:tcW w:w="11411" w:type="dxa"/>
            <w:gridSpan w:val="12"/>
            <w:shd w:val="clear" w:color="auto" w:fill="auto"/>
          </w:tcPr>
          <w:p w14:paraId="1F8C4658" w14:textId="77777777" w:rsidR="00B024AB" w:rsidRPr="00E7333E" w:rsidRDefault="00B024AB" w:rsidP="002D096D">
            <w:pPr>
              <w:jc w:val="right"/>
              <w:rPr>
                <w:b/>
                <w:i/>
                <w:sz w:val="20"/>
                <w:szCs w:val="20"/>
              </w:rPr>
            </w:pPr>
            <w:r w:rsidRPr="00E7333E">
              <w:rPr>
                <w:b/>
                <w:i/>
                <w:sz w:val="20"/>
                <w:szCs w:val="20"/>
              </w:rPr>
              <w:t>Pakalpojuma sniegšanas etalons mēnesim(HH:MM)</w:t>
            </w:r>
          </w:p>
        </w:tc>
        <w:tc>
          <w:tcPr>
            <w:tcW w:w="2877" w:type="dxa"/>
            <w:gridSpan w:val="2"/>
            <w:shd w:val="clear" w:color="auto" w:fill="auto"/>
          </w:tcPr>
          <w:p w14:paraId="63736CCB" w14:textId="77777777" w:rsidR="00B024AB" w:rsidRPr="00E7333E" w:rsidRDefault="00B024AB" w:rsidP="002D096D">
            <w:pPr>
              <w:jc w:val="center"/>
            </w:pPr>
          </w:p>
        </w:tc>
      </w:tr>
      <w:tr w:rsidR="00B024AB" w:rsidRPr="00E7333E" w14:paraId="41D1BC74" w14:textId="77777777" w:rsidTr="00257C76">
        <w:tc>
          <w:tcPr>
            <w:tcW w:w="11411" w:type="dxa"/>
            <w:gridSpan w:val="12"/>
            <w:shd w:val="clear" w:color="auto" w:fill="auto"/>
          </w:tcPr>
          <w:p w14:paraId="46F3A379" w14:textId="77777777" w:rsidR="00B024AB" w:rsidRPr="00E7333E" w:rsidRDefault="00B024AB" w:rsidP="002D096D">
            <w:pPr>
              <w:jc w:val="right"/>
              <w:rPr>
                <w:b/>
                <w:i/>
                <w:sz w:val="20"/>
                <w:szCs w:val="20"/>
              </w:rPr>
            </w:pPr>
            <w:r w:rsidRPr="00E7333E">
              <w:rPr>
                <w:b/>
                <w:i/>
                <w:sz w:val="20"/>
                <w:szCs w:val="20"/>
              </w:rPr>
              <w:t>Datu iztrūkums mēneša laikā(HH:MM):</w:t>
            </w:r>
          </w:p>
        </w:tc>
        <w:tc>
          <w:tcPr>
            <w:tcW w:w="2877" w:type="dxa"/>
            <w:gridSpan w:val="2"/>
            <w:shd w:val="clear" w:color="auto" w:fill="auto"/>
          </w:tcPr>
          <w:p w14:paraId="0BD33CD7" w14:textId="77777777" w:rsidR="00B024AB" w:rsidRPr="00E7333E" w:rsidRDefault="00B024AB" w:rsidP="002D096D">
            <w:pPr>
              <w:jc w:val="center"/>
            </w:pPr>
          </w:p>
        </w:tc>
      </w:tr>
      <w:tr w:rsidR="00B024AB" w:rsidRPr="00E7333E" w14:paraId="18E196B1" w14:textId="77777777" w:rsidTr="00257C76">
        <w:tc>
          <w:tcPr>
            <w:tcW w:w="11411" w:type="dxa"/>
            <w:gridSpan w:val="12"/>
            <w:shd w:val="clear" w:color="auto" w:fill="auto"/>
          </w:tcPr>
          <w:p w14:paraId="26377865" w14:textId="77777777" w:rsidR="00B024AB" w:rsidRPr="00E7333E" w:rsidRDefault="00B024AB" w:rsidP="002D096D">
            <w:pPr>
              <w:jc w:val="right"/>
              <w:rPr>
                <w:b/>
                <w:i/>
                <w:sz w:val="20"/>
                <w:szCs w:val="20"/>
              </w:rPr>
            </w:pPr>
            <w:r w:rsidRPr="00E7333E">
              <w:rPr>
                <w:b/>
                <w:i/>
                <w:sz w:val="20"/>
                <w:szCs w:val="20"/>
              </w:rPr>
              <w:t>Pakalpojuma sniegšana procentuāla izteiksmē</w:t>
            </w:r>
          </w:p>
        </w:tc>
        <w:tc>
          <w:tcPr>
            <w:tcW w:w="2877" w:type="dxa"/>
            <w:gridSpan w:val="2"/>
            <w:shd w:val="clear" w:color="auto" w:fill="auto"/>
          </w:tcPr>
          <w:p w14:paraId="391294C2" w14:textId="77777777" w:rsidR="00B024AB" w:rsidRPr="00E7333E" w:rsidRDefault="00B024AB" w:rsidP="002D096D">
            <w:pPr>
              <w:jc w:val="center"/>
            </w:pPr>
          </w:p>
        </w:tc>
      </w:tr>
      <w:tr w:rsidR="00B024AB" w:rsidRPr="00E7333E" w14:paraId="5B24CFD6" w14:textId="77777777" w:rsidTr="00257C76">
        <w:tc>
          <w:tcPr>
            <w:tcW w:w="11411" w:type="dxa"/>
            <w:gridSpan w:val="12"/>
            <w:shd w:val="clear" w:color="auto" w:fill="auto"/>
          </w:tcPr>
          <w:p w14:paraId="215ED154" w14:textId="77777777" w:rsidR="00B024AB" w:rsidRPr="00E7333E" w:rsidRDefault="00B024AB" w:rsidP="002D096D">
            <w:pPr>
              <w:jc w:val="right"/>
              <w:rPr>
                <w:b/>
                <w:i/>
                <w:sz w:val="20"/>
                <w:szCs w:val="20"/>
              </w:rPr>
            </w:pPr>
            <w:r w:rsidRPr="00E7333E">
              <w:rPr>
                <w:b/>
                <w:i/>
                <w:sz w:val="20"/>
                <w:szCs w:val="20"/>
              </w:rPr>
              <w:t>Ikmēneša abonēšanas maksa (regulāra)</w:t>
            </w:r>
          </w:p>
        </w:tc>
        <w:tc>
          <w:tcPr>
            <w:tcW w:w="2877" w:type="dxa"/>
            <w:gridSpan w:val="2"/>
            <w:shd w:val="clear" w:color="auto" w:fill="auto"/>
          </w:tcPr>
          <w:p w14:paraId="4D9152DD" w14:textId="77777777" w:rsidR="00B024AB" w:rsidRPr="00E7333E" w:rsidRDefault="00B024AB" w:rsidP="002D096D">
            <w:pPr>
              <w:jc w:val="center"/>
            </w:pPr>
          </w:p>
        </w:tc>
      </w:tr>
      <w:tr w:rsidR="00B024AB" w:rsidRPr="00E7333E" w14:paraId="317B5B55" w14:textId="77777777" w:rsidTr="00257C76">
        <w:tc>
          <w:tcPr>
            <w:tcW w:w="11411" w:type="dxa"/>
            <w:gridSpan w:val="12"/>
            <w:shd w:val="clear" w:color="auto" w:fill="auto"/>
          </w:tcPr>
          <w:p w14:paraId="2E461FA2" w14:textId="77777777" w:rsidR="00B024AB" w:rsidRPr="00E7333E" w:rsidRDefault="00B024AB" w:rsidP="002D096D">
            <w:pPr>
              <w:jc w:val="right"/>
              <w:rPr>
                <w:b/>
                <w:i/>
                <w:sz w:val="20"/>
                <w:szCs w:val="20"/>
              </w:rPr>
            </w:pPr>
            <w:r w:rsidRPr="00E7333E">
              <w:rPr>
                <w:b/>
                <w:i/>
                <w:sz w:val="20"/>
                <w:szCs w:val="20"/>
              </w:rPr>
              <w:t>Ikmēneša abonēšanas maksa (samazinātā)</w:t>
            </w:r>
          </w:p>
        </w:tc>
        <w:tc>
          <w:tcPr>
            <w:tcW w:w="2877" w:type="dxa"/>
            <w:gridSpan w:val="2"/>
            <w:shd w:val="clear" w:color="auto" w:fill="auto"/>
          </w:tcPr>
          <w:p w14:paraId="533849FD" w14:textId="77777777" w:rsidR="00B024AB" w:rsidRPr="00E7333E" w:rsidRDefault="00B024AB" w:rsidP="002D096D">
            <w:pPr>
              <w:jc w:val="center"/>
            </w:pPr>
          </w:p>
        </w:tc>
      </w:tr>
      <w:tr w:rsidR="00B024AB" w:rsidRPr="00E7333E" w14:paraId="37B0F054" w14:textId="77777777" w:rsidTr="00257C76">
        <w:trPr>
          <w:gridAfter w:val="1"/>
          <w:wAfter w:w="20" w:type="dxa"/>
        </w:trPr>
        <w:tc>
          <w:tcPr>
            <w:tcW w:w="1642" w:type="dxa"/>
            <w:shd w:val="clear" w:color="auto" w:fill="auto"/>
          </w:tcPr>
          <w:p w14:paraId="646B9F59" w14:textId="77777777" w:rsidR="00B024AB" w:rsidRPr="00E7333E" w:rsidRDefault="00257C76" w:rsidP="002D096D">
            <w:pPr>
              <w:jc w:val="center"/>
              <w:rPr>
                <w:b/>
                <w:i/>
                <w:sz w:val="20"/>
                <w:szCs w:val="20"/>
              </w:rPr>
            </w:pPr>
            <w:r w:rsidRPr="00E7333E">
              <w:rPr>
                <w:b/>
                <w:i/>
                <w:sz w:val="20"/>
                <w:szCs w:val="20"/>
              </w:rPr>
              <w:t>Tehnikas vienība</w:t>
            </w:r>
            <w:r w:rsidR="00B024AB" w:rsidRPr="00E7333E">
              <w:rPr>
                <w:b/>
                <w:i/>
                <w:sz w:val="20"/>
                <w:szCs w:val="20"/>
              </w:rPr>
              <w:t xml:space="preserve"> 2</w:t>
            </w:r>
          </w:p>
        </w:tc>
        <w:tc>
          <w:tcPr>
            <w:tcW w:w="1440" w:type="dxa"/>
            <w:gridSpan w:val="2"/>
            <w:shd w:val="clear" w:color="auto" w:fill="auto"/>
          </w:tcPr>
          <w:p w14:paraId="0FCD0083" w14:textId="77777777" w:rsidR="00B024AB" w:rsidRPr="00E7333E" w:rsidRDefault="00B024AB" w:rsidP="002D096D">
            <w:pPr>
              <w:jc w:val="center"/>
            </w:pPr>
          </w:p>
        </w:tc>
        <w:tc>
          <w:tcPr>
            <w:tcW w:w="1700" w:type="dxa"/>
            <w:gridSpan w:val="2"/>
            <w:shd w:val="clear" w:color="auto" w:fill="auto"/>
          </w:tcPr>
          <w:p w14:paraId="469959A3" w14:textId="77777777" w:rsidR="00B024AB" w:rsidRPr="00E7333E" w:rsidRDefault="00B024AB" w:rsidP="002D096D">
            <w:pPr>
              <w:jc w:val="center"/>
            </w:pPr>
          </w:p>
        </w:tc>
        <w:tc>
          <w:tcPr>
            <w:tcW w:w="1877" w:type="dxa"/>
            <w:gridSpan w:val="2"/>
            <w:shd w:val="clear" w:color="auto" w:fill="auto"/>
          </w:tcPr>
          <w:p w14:paraId="041096F6" w14:textId="77777777" w:rsidR="00B024AB" w:rsidRPr="00E7333E" w:rsidRDefault="00B024AB" w:rsidP="002D096D">
            <w:pPr>
              <w:jc w:val="center"/>
            </w:pPr>
          </w:p>
        </w:tc>
        <w:tc>
          <w:tcPr>
            <w:tcW w:w="1838" w:type="dxa"/>
            <w:shd w:val="clear" w:color="auto" w:fill="auto"/>
          </w:tcPr>
          <w:p w14:paraId="0B7C1F8E" w14:textId="77777777" w:rsidR="00B024AB" w:rsidRPr="00E7333E" w:rsidRDefault="00B024AB" w:rsidP="002D096D">
            <w:pPr>
              <w:jc w:val="center"/>
            </w:pPr>
          </w:p>
        </w:tc>
        <w:tc>
          <w:tcPr>
            <w:tcW w:w="1520" w:type="dxa"/>
            <w:gridSpan w:val="2"/>
            <w:shd w:val="clear" w:color="auto" w:fill="auto"/>
          </w:tcPr>
          <w:p w14:paraId="33D3494D" w14:textId="77777777" w:rsidR="00B024AB" w:rsidRPr="00E7333E" w:rsidRDefault="00B024AB" w:rsidP="002D096D">
            <w:pPr>
              <w:jc w:val="center"/>
            </w:pPr>
          </w:p>
        </w:tc>
        <w:tc>
          <w:tcPr>
            <w:tcW w:w="1374" w:type="dxa"/>
            <w:shd w:val="clear" w:color="auto" w:fill="auto"/>
          </w:tcPr>
          <w:p w14:paraId="4BAFEA16" w14:textId="77777777" w:rsidR="00B024AB" w:rsidRPr="00E7333E" w:rsidRDefault="00B024AB" w:rsidP="002D096D">
            <w:pPr>
              <w:jc w:val="center"/>
            </w:pPr>
          </w:p>
        </w:tc>
        <w:tc>
          <w:tcPr>
            <w:tcW w:w="2877" w:type="dxa"/>
            <w:gridSpan w:val="2"/>
            <w:shd w:val="clear" w:color="auto" w:fill="auto"/>
          </w:tcPr>
          <w:p w14:paraId="36B42309" w14:textId="77777777" w:rsidR="00B024AB" w:rsidRPr="00E7333E" w:rsidRDefault="00B024AB" w:rsidP="002D096D">
            <w:pPr>
              <w:jc w:val="center"/>
            </w:pPr>
          </w:p>
        </w:tc>
      </w:tr>
      <w:tr w:rsidR="00B024AB" w:rsidRPr="00E7333E" w14:paraId="783A3E8B" w14:textId="77777777" w:rsidTr="00257C76">
        <w:trPr>
          <w:gridAfter w:val="1"/>
          <w:wAfter w:w="20" w:type="dxa"/>
        </w:trPr>
        <w:tc>
          <w:tcPr>
            <w:tcW w:w="1642" w:type="dxa"/>
            <w:shd w:val="clear" w:color="auto" w:fill="auto"/>
          </w:tcPr>
          <w:p w14:paraId="1A009B1D" w14:textId="77777777" w:rsidR="00B024AB" w:rsidRPr="00E7333E" w:rsidRDefault="00B024AB" w:rsidP="002D096D">
            <w:pPr>
              <w:jc w:val="center"/>
              <w:rPr>
                <w:b/>
                <w:i/>
                <w:sz w:val="20"/>
                <w:szCs w:val="20"/>
              </w:rPr>
            </w:pPr>
          </w:p>
        </w:tc>
        <w:tc>
          <w:tcPr>
            <w:tcW w:w="1440" w:type="dxa"/>
            <w:gridSpan w:val="2"/>
            <w:shd w:val="clear" w:color="auto" w:fill="auto"/>
          </w:tcPr>
          <w:p w14:paraId="244B5DC9" w14:textId="77777777" w:rsidR="00B024AB" w:rsidRPr="00E7333E" w:rsidRDefault="00B024AB" w:rsidP="002D096D">
            <w:pPr>
              <w:jc w:val="center"/>
            </w:pPr>
          </w:p>
        </w:tc>
        <w:tc>
          <w:tcPr>
            <w:tcW w:w="1700" w:type="dxa"/>
            <w:gridSpan w:val="2"/>
            <w:shd w:val="clear" w:color="auto" w:fill="auto"/>
          </w:tcPr>
          <w:p w14:paraId="7A59AEF9" w14:textId="77777777" w:rsidR="00B024AB" w:rsidRPr="00E7333E" w:rsidRDefault="00B024AB" w:rsidP="002D096D">
            <w:pPr>
              <w:jc w:val="center"/>
            </w:pPr>
          </w:p>
        </w:tc>
        <w:tc>
          <w:tcPr>
            <w:tcW w:w="1877" w:type="dxa"/>
            <w:gridSpan w:val="2"/>
            <w:shd w:val="clear" w:color="auto" w:fill="auto"/>
          </w:tcPr>
          <w:p w14:paraId="5D9A872F" w14:textId="77777777" w:rsidR="00B024AB" w:rsidRPr="00E7333E" w:rsidRDefault="00B024AB" w:rsidP="002D096D">
            <w:pPr>
              <w:jc w:val="center"/>
            </w:pPr>
          </w:p>
        </w:tc>
        <w:tc>
          <w:tcPr>
            <w:tcW w:w="1838" w:type="dxa"/>
            <w:shd w:val="clear" w:color="auto" w:fill="auto"/>
          </w:tcPr>
          <w:p w14:paraId="0C40F250" w14:textId="77777777" w:rsidR="00B024AB" w:rsidRPr="00E7333E" w:rsidRDefault="00B024AB" w:rsidP="002D096D">
            <w:pPr>
              <w:jc w:val="center"/>
            </w:pPr>
          </w:p>
        </w:tc>
        <w:tc>
          <w:tcPr>
            <w:tcW w:w="1520" w:type="dxa"/>
            <w:gridSpan w:val="2"/>
            <w:shd w:val="clear" w:color="auto" w:fill="auto"/>
          </w:tcPr>
          <w:p w14:paraId="329CB18B" w14:textId="77777777" w:rsidR="00B024AB" w:rsidRPr="00E7333E" w:rsidRDefault="00B024AB" w:rsidP="002D096D">
            <w:pPr>
              <w:jc w:val="center"/>
            </w:pPr>
          </w:p>
        </w:tc>
        <w:tc>
          <w:tcPr>
            <w:tcW w:w="1374" w:type="dxa"/>
            <w:shd w:val="clear" w:color="auto" w:fill="auto"/>
          </w:tcPr>
          <w:p w14:paraId="4053EA1A" w14:textId="77777777" w:rsidR="00B024AB" w:rsidRPr="00E7333E" w:rsidRDefault="00B024AB" w:rsidP="002D096D">
            <w:pPr>
              <w:jc w:val="center"/>
            </w:pPr>
          </w:p>
        </w:tc>
        <w:tc>
          <w:tcPr>
            <w:tcW w:w="2877" w:type="dxa"/>
            <w:gridSpan w:val="2"/>
            <w:shd w:val="clear" w:color="auto" w:fill="auto"/>
          </w:tcPr>
          <w:p w14:paraId="6E48C1A8" w14:textId="77777777" w:rsidR="00B024AB" w:rsidRPr="00E7333E" w:rsidRDefault="00B024AB" w:rsidP="002D096D">
            <w:pPr>
              <w:jc w:val="center"/>
            </w:pPr>
          </w:p>
        </w:tc>
      </w:tr>
      <w:tr w:rsidR="00B024AB" w:rsidRPr="00E7333E" w14:paraId="3CCFCCA1" w14:textId="77777777" w:rsidTr="00257C76">
        <w:trPr>
          <w:gridAfter w:val="1"/>
          <w:wAfter w:w="20" w:type="dxa"/>
        </w:trPr>
        <w:tc>
          <w:tcPr>
            <w:tcW w:w="1642" w:type="dxa"/>
            <w:shd w:val="clear" w:color="auto" w:fill="auto"/>
          </w:tcPr>
          <w:p w14:paraId="6D7E45B7" w14:textId="77777777" w:rsidR="00B024AB" w:rsidRPr="00E7333E" w:rsidRDefault="00B024AB" w:rsidP="002D096D">
            <w:pPr>
              <w:jc w:val="center"/>
              <w:rPr>
                <w:b/>
                <w:i/>
                <w:sz w:val="20"/>
                <w:szCs w:val="20"/>
              </w:rPr>
            </w:pPr>
          </w:p>
        </w:tc>
        <w:tc>
          <w:tcPr>
            <w:tcW w:w="1440" w:type="dxa"/>
            <w:gridSpan w:val="2"/>
            <w:shd w:val="clear" w:color="auto" w:fill="auto"/>
          </w:tcPr>
          <w:p w14:paraId="20457AFD" w14:textId="77777777" w:rsidR="00B024AB" w:rsidRPr="00E7333E" w:rsidRDefault="00B024AB" w:rsidP="002D096D">
            <w:pPr>
              <w:jc w:val="center"/>
            </w:pPr>
          </w:p>
        </w:tc>
        <w:tc>
          <w:tcPr>
            <w:tcW w:w="1700" w:type="dxa"/>
            <w:gridSpan w:val="2"/>
            <w:shd w:val="clear" w:color="auto" w:fill="auto"/>
          </w:tcPr>
          <w:p w14:paraId="248BF8FB" w14:textId="77777777" w:rsidR="00B024AB" w:rsidRPr="00E7333E" w:rsidRDefault="00B024AB" w:rsidP="002D096D">
            <w:pPr>
              <w:jc w:val="center"/>
            </w:pPr>
          </w:p>
        </w:tc>
        <w:tc>
          <w:tcPr>
            <w:tcW w:w="1877" w:type="dxa"/>
            <w:gridSpan w:val="2"/>
            <w:shd w:val="clear" w:color="auto" w:fill="auto"/>
          </w:tcPr>
          <w:p w14:paraId="28DB6A16" w14:textId="77777777" w:rsidR="00B024AB" w:rsidRPr="00E7333E" w:rsidRDefault="00B024AB" w:rsidP="002D096D">
            <w:pPr>
              <w:jc w:val="center"/>
            </w:pPr>
          </w:p>
        </w:tc>
        <w:tc>
          <w:tcPr>
            <w:tcW w:w="1838" w:type="dxa"/>
            <w:shd w:val="clear" w:color="auto" w:fill="auto"/>
          </w:tcPr>
          <w:p w14:paraId="04818A9D" w14:textId="77777777" w:rsidR="00B024AB" w:rsidRPr="00E7333E" w:rsidRDefault="00B024AB" w:rsidP="002D096D">
            <w:pPr>
              <w:jc w:val="center"/>
            </w:pPr>
          </w:p>
        </w:tc>
        <w:tc>
          <w:tcPr>
            <w:tcW w:w="1520" w:type="dxa"/>
            <w:gridSpan w:val="2"/>
            <w:shd w:val="clear" w:color="auto" w:fill="auto"/>
          </w:tcPr>
          <w:p w14:paraId="78AF5A7C" w14:textId="77777777" w:rsidR="00B024AB" w:rsidRPr="00E7333E" w:rsidRDefault="00B024AB" w:rsidP="002D096D">
            <w:pPr>
              <w:jc w:val="center"/>
            </w:pPr>
          </w:p>
        </w:tc>
        <w:tc>
          <w:tcPr>
            <w:tcW w:w="1374" w:type="dxa"/>
            <w:shd w:val="clear" w:color="auto" w:fill="auto"/>
          </w:tcPr>
          <w:p w14:paraId="7A2F42C0" w14:textId="77777777" w:rsidR="00B024AB" w:rsidRPr="00E7333E" w:rsidRDefault="00B024AB" w:rsidP="002D096D">
            <w:pPr>
              <w:jc w:val="center"/>
            </w:pPr>
          </w:p>
        </w:tc>
        <w:tc>
          <w:tcPr>
            <w:tcW w:w="2877" w:type="dxa"/>
            <w:gridSpan w:val="2"/>
            <w:shd w:val="clear" w:color="auto" w:fill="auto"/>
          </w:tcPr>
          <w:p w14:paraId="0220BBC3" w14:textId="77777777" w:rsidR="00B024AB" w:rsidRPr="00E7333E" w:rsidRDefault="00B024AB" w:rsidP="002D096D">
            <w:pPr>
              <w:jc w:val="center"/>
            </w:pPr>
          </w:p>
        </w:tc>
      </w:tr>
      <w:tr w:rsidR="00B024AB" w:rsidRPr="00E7333E" w14:paraId="765BDCBC" w14:textId="77777777" w:rsidTr="00257C76">
        <w:tc>
          <w:tcPr>
            <w:tcW w:w="11411" w:type="dxa"/>
            <w:gridSpan w:val="12"/>
            <w:shd w:val="clear" w:color="auto" w:fill="auto"/>
          </w:tcPr>
          <w:p w14:paraId="0AEA1D74" w14:textId="77777777" w:rsidR="00B024AB" w:rsidRPr="00E7333E" w:rsidRDefault="00B024AB" w:rsidP="002D096D">
            <w:pPr>
              <w:jc w:val="right"/>
              <w:rPr>
                <w:b/>
                <w:i/>
                <w:sz w:val="20"/>
                <w:szCs w:val="20"/>
              </w:rPr>
            </w:pPr>
            <w:r w:rsidRPr="00E7333E">
              <w:rPr>
                <w:b/>
                <w:i/>
                <w:sz w:val="20"/>
                <w:szCs w:val="20"/>
              </w:rPr>
              <w:t>Pakalpojuma sniegšanas etalon</w:t>
            </w:r>
            <w:r w:rsidR="000B3065" w:rsidRPr="00E7333E">
              <w:rPr>
                <w:b/>
                <w:i/>
                <w:sz w:val="20"/>
                <w:szCs w:val="20"/>
              </w:rPr>
              <w:t>*</w:t>
            </w:r>
            <w:r w:rsidRPr="00E7333E">
              <w:rPr>
                <w:b/>
                <w:i/>
                <w:sz w:val="20"/>
                <w:szCs w:val="20"/>
              </w:rPr>
              <w:t>s mēnesim(HH:MM)</w:t>
            </w:r>
          </w:p>
        </w:tc>
        <w:tc>
          <w:tcPr>
            <w:tcW w:w="2877" w:type="dxa"/>
            <w:gridSpan w:val="2"/>
            <w:shd w:val="clear" w:color="auto" w:fill="auto"/>
          </w:tcPr>
          <w:p w14:paraId="527890E7" w14:textId="77777777" w:rsidR="00B024AB" w:rsidRPr="00E7333E" w:rsidRDefault="00B024AB" w:rsidP="002D096D">
            <w:pPr>
              <w:jc w:val="center"/>
            </w:pPr>
          </w:p>
        </w:tc>
      </w:tr>
      <w:tr w:rsidR="00B024AB" w:rsidRPr="00E7333E" w14:paraId="326B2AE8" w14:textId="77777777" w:rsidTr="00257C76">
        <w:tc>
          <w:tcPr>
            <w:tcW w:w="11411" w:type="dxa"/>
            <w:gridSpan w:val="12"/>
            <w:shd w:val="clear" w:color="auto" w:fill="auto"/>
          </w:tcPr>
          <w:p w14:paraId="3D300AF0" w14:textId="77777777" w:rsidR="00B024AB" w:rsidRPr="00E7333E" w:rsidRDefault="00B024AB" w:rsidP="002D096D">
            <w:pPr>
              <w:jc w:val="right"/>
              <w:rPr>
                <w:b/>
                <w:i/>
                <w:sz w:val="20"/>
                <w:szCs w:val="20"/>
              </w:rPr>
            </w:pPr>
            <w:r w:rsidRPr="00E7333E">
              <w:rPr>
                <w:b/>
                <w:i/>
                <w:sz w:val="20"/>
                <w:szCs w:val="20"/>
              </w:rPr>
              <w:t>Kopējais datu iztrūkums mēneša laikā:</w:t>
            </w:r>
          </w:p>
        </w:tc>
        <w:tc>
          <w:tcPr>
            <w:tcW w:w="2877" w:type="dxa"/>
            <w:gridSpan w:val="2"/>
            <w:shd w:val="clear" w:color="auto" w:fill="auto"/>
          </w:tcPr>
          <w:p w14:paraId="77206FBA" w14:textId="77777777" w:rsidR="00B024AB" w:rsidRPr="00E7333E" w:rsidRDefault="00B024AB" w:rsidP="002D096D">
            <w:pPr>
              <w:jc w:val="center"/>
            </w:pPr>
          </w:p>
        </w:tc>
      </w:tr>
      <w:tr w:rsidR="00B024AB" w:rsidRPr="00E7333E" w14:paraId="3561D7F6" w14:textId="77777777" w:rsidTr="00257C76">
        <w:tc>
          <w:tcPr>
            <w:tcW w:w="11411" w:type="dxa"/>
            <w:gridSpan w:val="12"/>
            <w:shd w:val="clear" w:color="auto" w:fill="auto"/>
          </w:tcPr>
          <w:p w14:paraId="5459D554" w14:textId="77777777" w:rsidR="00B024AB" w:rsidRPr="00E7333E" w:rsidRDefault="00B024AB" w:rsidP="002D096D">
            <w:pPr>
              <w:jc w:val="right"/>
              <w:rPr>
                <w:b/>
                <w:i/>
                <w:sz w:val="20"/>
                <w:szCs w:val="20"/>
              </w:rPr>
            </w:pPr>
            <w:r w:rsidRPr="00E7333E">
              <w:rPr>
                <w:b/>
                <w:i/>
                <w:sz w:val="20"/>
                <w:szCs w:val="20"/>
              </w:rPr>
              <w:t>Pakalpojuma sniegšana procentuāla izteiksmē</w:t>
            </w:r>
          </w:p>
        </w:tc>
        <w:tc>
          <w:tcPr>
            <w:tcW w:w="2877" w:type="dxa"/>
            <w:gridSpan w:val="2"/>
            <w:shd w:val="clear" w:color="auto" w:fill="auto"/>
          </w:tcPr>
          <w:p w14:paraId="1559E98F" w14:textId="77777777" w:rsidR="00B024AB" w:rsidRPr="00E7333E" w:rsidRDefault="00B024AB" w:rsidP="002D096D">
            <w:pPr>
              <w:jc w:val="center"/>
            </w:pPr>
          </w:p>
        </w:tc>
      </w:tr>
      <w:tr w:rsidR="00B024AB" w:rsidRPr="00E7333E" w14:paraId="6FB3932C" w14:textId="77777777" w:rsidTr="00257C76">
        <w:tc>
          <w:tcPr>
            <w:tcW w:w="11411" w:type="dxa"/>
            <w:gridSpan w:val="12"/>
            <w:shd w:val="clear" w:color="auto" w:fill="auto"/>
          </w:tcPr>
          <w:p w14:paraId="05A6B703" w14:textId="77777777" w:rsidR="00B024AB" w:rsidRPr="00E7333E" w:rsidRDefault="00B024AB" w:rsidP="002D096D">
            <w:pPr>
              <w:jc w:val="right"/>
              <w:rPr>
                <w:b/>
                <w:i/>
                <w:sz w:val="20"/>
                <w:szCs w:val="20"/>
              </w:rPr>
            </w:pPr>
            <w:r w:rsidRPr="00E7333E">
              <w:rPr>
                <w:b/>
                <w:i/>
                <w:sz w:val="20"/>
                <w:szCs w:val="20"/>
              </w:rPr>
              <w:t>Ikmēneša abonēšanas maksa (regulāra)</w:t>
            </w:r>
          </w:p>
        </w:tc>
        <w:tc>
          <w:tcPr>
            <w:tcW w:w="2877" w:type="dxa"/>
            <w:gridSpan w:val="2"/>
            <w:shd w:val="clear" w:color="auto" w:fill="auto"/>
          </w:tcPr>
          <w:p w14:paraId="67C79BDE" w14:textId="77777777" w:rsidR="00B024AB" w:rsidRPr="00E7333E" w:rsidRDefault="00B024AB" w:rsidP="002D096D">
            <w:pPr>
              <w:jc w:val="center"/>
            </w:pPr>
          </w:p>
        </w:tc>
      </w:tr>
      <w:tr w:rsidR="00B024AB" w:rsidRPr="00E7333E" w14:paraId="47337CE7" w14:textId="77777777" w:rsidTr="00257C76">
        <w:tc>
          <w:tcPr>
            <w:tcW w:w="11411" w:type="dxa"/>
            <w:gridSpan w:val="12"/>
            <w:shd w:val="clear" w:color="auto" w:fill="auto"/>
          </w:tcPr>
          <w:p w14:paraId="57220508" w14:textId="77777777" w:rsidR="00B024AB" w:rsidRPr="00E7333E" w:rsidRDefault="00B024AB" w:rsidP="002D096D">
            <w:pPr>
              <w:jc w:val="right"/>
              <w:rPr>
                <w:b/>
                <w:i/>
                <w:sz w:val="20"/>
                <w:szCs w:val="20"/>
              </w:rPr>
            </w:pPr>
            <w:r w:rsidRPr="00E7333E">
              <w:rPr>
                <w:b/>
                <w:i/>
                <w:sz w:val="20"/>
                <w:szCs w:val="20"/>
              </w:rPr>
              <w:t>Ikmēneša abonēšanas maksa (samazinātā)</w:t>
            </w:r>
          </w:p>
        </w:tc>
        <w:tc>
          <w:tcPr>
            <w:tcW w:w="2877" w:type="dxa"/>
            <w:gridSpan w:val="2"/>
            <w:shd w:val="clear" w:color="auto" w:fill="auto"/>
          </w:tcPr>
          <w:p w14:paraId="4F27DC19" w14:textId="77777777" w:rsidR="00B024AB" w:rsidRPr="00E7333E" w:rsidRDefault="00B024AB" w:rsidP="002D096D">
            <w:pPr>
              <w:jc w:val="center"/>
            </w:pPr>
          </w:p>
        </w:tc>
      </w:tr>
      <w:tr w:rsidR="00B024AB" w:rsidRPr="00E7333E" w14:paraId="770FE3DE" w14:textId="77777777" w:rsidTr="00257C76">
        <w:tc>
          <w:tcPr>
            <w:tcW w:w="14288" w:type="dxa"/>
            <w:gridSpan w:val="14"/>
            <w:shd w:val="clear" w:color="auto" w:fill="auto"/>
          </w:tcPr>
          <w:p w14:paraId="1D4B913F" w14:textId="77777777" w:rsidR="00B024AB" w:rsidRPr="00E7333E" w:rsidRDefault="00B024AB" w:rsidP="002D096D">
            <w:pPr>
              <w:jc w:val="center"/>
              <w:rPr>
                <w:b/>
                <w:u w:val="single"/>
              </w:rPr>
            </w:pPr>
            <w:r w:rsidRPr="00E7333E">
              <w:rPr>
                <w:b/>
                <w:u w:val="single"/>
              </w:rPr>
              <w:t>Pakalpojuma sniedzējs2 (nosaukums un reģistrācijas numurs)</w:t>
            </w:r>
          </w:p>
        </w:tc>
      </w:tr>
      <w:tr w:rsidR="00B024AB" w:rsidRPr="00E7333E" w14:paraId="414E2754" w14:textId="77777777" w:rsidTr="00257C76">
        <w:trPr>
          <w:gridAfter w:val="1"/>
          <w:wAfter w:w="20" w:type="dxa"/>
        </w:trPr>
        <w:tc>
          <w:tcPr>
            <w:tcW w:w="1642" w:type="dxa"/>
            <w:shd w:val="clear" w:color="auto" w:fill="auto"/>
          </w:tcPr>
          <w:p w14:paraId="37A5AE84" w14:textId="77777777" w:rsidR="00B024AB" w:rsidRPr="00E7333E" w:rsidRDefault="00257C76" w:rsidP="002D096D">
            <w:pPr>
              <w:jc w:val="center"/>
              <w:rPr>
                <w:b/>
                <w:i/>
                <w:sz w:val="20"/>
                <w:szCs w:val="20"/>
              </w:rPr>
            </w:pPr>
            <w:r w:rsidRPr="00E7333E">
              <w:rPr>
                <w:b/>
                <w:i/>
                <w:sz w:val="20"/>
                <w:szCs w:val="20"/>
              </w:rPr>
              <w:lastRenderedPageBreak/>
              <w:t xml:space="preserve">Tehnikas vienība </w:t>
            </w:r>
            <w:r w:rsidR="00B024AB" w:rsidRPr="00E7333E">
              <w:rPr>
                <w:b/>
                <w:i/>
                <w:sz w:val="20"/>
                <w:szCs w:val="20"/>
              </w:rPr>
              <w:t>3</w:t>
            </w:r>
          </w:p>
        </w:tc>
        <w:tc>
          <w:tcPr>
            <w:tcW w:w="1440" w:type="dxa"/>
            <w:gridSpan w:val="2"/>
            <w:shd w:val="clear" w:color="auto" w:fill="auto"/>
          </w:tcPr>
          <w:p w14:paraId="6A24C2F6" w14:textId="77777777" w:rsidR="00B024AB" w:rsidRPr="00E7333E" w:rsidRDefault="00B024AB" w:rsidP="002D096D">
            <w:pPr>
              <w:jc w:val="center"/>
            </w:pPr>
          </w:p>
        </w:tc>
        <w:tc>
          <w:tcPr>
            <w:tcW w:w="1700" w:type="dxa"/>
            <w:gridSpan w:val="2"/>
            <w:shd w:val="clear" w:color="auto" w:fill="auto"/>
          </w:tcPr>
          <w:p w14:paraId="1F583C5F" w14:textId="77777777" w:rsidR="00B024AB" w:rsidRPr="00E7333E" w:rsidRDefault="00B024AB" w:rsidP="002D096D">
            <w:pPr>
              <w:jc w:val="center"/>
            </w:pPr>
          </w:p>
        </w:tc>
        <w:tc>
          <w:tcPr>
            <w:tcW w:w="1877" w:type="dxa"/>
            <w:gridSpan w:val="2"/>
            <w:shd w:val="clear" w:color="auto" w:fill="auto"/>
          </w:tcPr>
          <w:p w14:paraId="1710DCA9" w14:textId="77777777" w:rsidR="00B024AB" w:rsidRPr="00E7333E" w:rsidRDefault="00B024AB" w:rsidP="002D096D">
            <w:pPr>
              <w:jc w:val="center"/>
            </w:pPr>
          </w:p>
        </w:tc>
        <w:tc>
          <w:tcPr>
            <w:tcW w:w="1838" w:type="dxa"/>
            <w:shd w:val="clear" w:color="auto" w:fill="auto"/>
          </w:tcPr>
          <w:p w14:paraId="7CEDF231" w14:textId="77777777" w:rsidR="00B024AB" w:rsidRPr="00E7333E" w:rsidRDefault="00B024AB" w:rsidP="002D096D">
            <w:pPr>
              <w:jc w:val="center"/>
            </w:pPr>
          </w:p>
        </w:tc>
        <w:tc>
          <w:tcPr>
            <w:tcW w:w="1520" w:type="dxa"/>
            <w:gridSpan w:val="2"/>
            <w:shd w:val="clear" w:color="auto" w:fill="auto"/>
          </w:tcPr>
          <w:p w14:paraId="4F7147D9" w14:textId="77777777" w:rsidR="00B024AB" w:rsidRPr="00E7333E" w:rsidRDefault="00B024AB" w:rsidP="002D096D">
            <w:pPr>
              <w:jc w:val="center"/>
            </w:pPr>
          </w:p>
        </w:tc>
        <w:tc>
          <w:tcPr>
            <w:tcW w:w="1374" w:type="dxa"/>
            <w:shd w:val="clear" w:color="auto" w:fill="auto"/>
          </w:tcPr>
          <w:p w14:paraId="47DE2806" w14:textId="77777777" w:rsidR="00B024AB" w:rsidRPr="00E7333E" w:rsidRDefault="00B024AB" w:rsidP="002D096D">
            <w:pPr>
              <w:jc w:val="center"/>
            </w:pPr>
          </w:p>
        </w:tc>
        <w:tc>
          <w:tcPr>
            <w:tcW w:w="2877" w:type="dxa"/>
            <w:gridSpan w:val="2"/>
            <w:shd w:val="clear" w:color="auto" w:fill="auto"/>
          </w:tcPr>
          <w:p w14:paraId="30B24001" w14:textId="77777777" w:rsidR="00B024AB" w:rsidRPr="00E7333E" w:rsidRDefault="00B024AB" w:rsidP="002D096D">
            <w:pPr>
              <w:jc w:val="center"/>
            </w:pPr>
          </w:p>
        </w:tc>
      </w:tr>
      <w:tr w:rsidR="00B024AB" w:rsidRPr="00E7333E" w14:paraId="7EB62062" w14:textId="77777777" w:rsidTr="00257C76">
        <w:trPr>
          <w:gridAfter w:val="1"/>
          <w:wAfter w:w="20" w:type="dxa"/>
        </w:trPr>
        <w:tc>
          <w:tcPr>
            <w:tcW w:w="1642" w:type="dxa"/>
            <w:shd w:val="clear" w:color="auto" w:fill="auto"/>
          </w:tcPr>
          <w:p w14:paraId="6E47877F" w14:textId="77777777" w:rsidR="00B024AB" w:rsidRPr="00E7333E" w:rsidRDefault="00B024AB" w:rsidP="002D096D">
            <w:pPr>
              <w:jc w:val="center"/>
              <w:rPr>
                <w:b/>
                <w:i/>
                <w:sz w:val="20"/>
                <w:szCs w:val="20"/>
              </w:rPr>
            </w:pPr>
          </w:p>
        </w:tc>
        <w:tc>
          <w:tcPr>
            <w:tcW w:w="1440" w:type="dxa"/>
            <w:gridSpan w:val="2"/>
            <w:shd w:val="clear" w:color="auto" w:fill="auto"/>
          </w:tcPr>
          <w:p w14:paraId="49260600" w14:textId="77777777" w:rsidR="00B024AB" w:rsidRPr="00E7333E" w:rsidRDefault="00B024AB" w:rsidP="002D096D">
            <w:pPr>
              <w:jc w:val="center"/>
            </w:pPr>
          </w:p>
        </w:tc>
        <w:tc>
          <w:tcPr>
            <w:tcW w:w="1700" w:type="dxa"/>
            <w:gridSpan w:val="2"/>
            <w:shd w:val="clear" w:color="auto" w:fill="auto"/>
          </w:tcPr>
          <w:p w14:paraId="52C1195F" w14:textId="77777777" w:rsidR="00B024AB" w:rsidRPr="00E7333E" w:rsidRDefault="00B024AB" w:rsidP="002D096D">
            <w:pPr>
              <w:jc w:val="center"/>
            </w:pPr>
          </w:p>
        </w:tc>
        <w:tc>
          <w:tcPr>
            <w:tcW w:w="1877" w:type="dxa"/>
            <w:gridSpan w:val="2"/>
            <w:shd w:val="clear" w:color="auto" w:fill="auto"/>
          </w:tcPr>
          <w:p w14:paraId="54F73684" w14:textId="77777777" w:rsidR="00B024AB" w:rsidRPr="00E7333E" w:rsidRDefault="00B024AB" w:rsidP="002D096D">
            <w:pPr>
              <w:jc w:val="center"/>
            </w:pPr>
          </w:p>
        </w:tc>
        <w:tc>
          <w:tcPr>
            <w:tcW w:w="1838" w:type="dxa"/>
            <w:shd w:val="clear" w:color="auto" w:fill="auto"/>
          </w:tcPr>
          <w:p w14:paraId="2AF33A19" w14:textId="77777777" w:rsidR="00B024AB" w:rsidRPr="00E7333E" w:rsidRDefault="00B024AB" w:rsidP="002D096D">
            <w:pPr>
              <w:jc w:val="center"/>
            </w:pPr>
          </w:p>
        </w:tc>
        <w:tc>
          <w:tcPr>
            <w:tcW w:w="1520" w:type="dxa"/>
            <w:gridSpan w:val="2"/>
            <w:shd w:val="clear" w:color="auto" w:fill="auto"/>
          </w:tcPr>
          <w:p w14:paraId="5008AA3F" w14:textId="77777777" w:rsidR="00B024AB" w:rsidRPr="00E7333E" w:rsidRDefault="00B024AB" w:rsidP="002D096D">
            <w:pPr>
              <w:jc w:val="center"/>
            </w:pPr>
          </w:p>
        </w:tc>
        <w:tc>
          <w:tcPr>
            <w:tcW w:w="1374" w:type="dxa"/>
            <w:shd w:val="clear" w:color="auto" w:fill="auto"/>
          </w:tcPr>
          <w:p w14:paraId="77781291" w14:textId="77777777" w:rsidR="00B024AB" w:rsidRPr="00E7333E" w:rsidRDefault="00B024AB" w:rsidP="002D096D">
            <w:pPr>
              <w:jc w:val="center"/>
            </w:pPr>
          </w:p>
        </w:tc>
        <w:tc>
          <w:tcPr>
            <w:tcW w:w="2877" w:type="dxa"/>
            <w:gridSpan w:val="2"/>
            <w:shd w:val="clear" w:color="auto" w:fill="auto"/>
          </w:tcPr>
          <w:p w14:paraId="546D4327" w14:textId="77777777" w:rsidR="00B024AB" w:rsidRPr="00E7333E" w:rsidRDefault="00B024AB" w:rsidP="002D096D">
            <w:pPr>
              <w:jc w:val="center"/>
            </w:pPr>
          </w:p>
        </w:tc>
      </w:tr>
      <w:tr w:rsidR="00B024AB" w:rsidRPr="00E7333E" w14:paraId="02F078D5" w14:textId="77777777" w:rsidTr="00257C76">
        <w:trPr>
          <w:gridAfter w:val="1"/>
          <w:wAfter w:w="20" w:type="dxa"/>
        </w:trPr>
        <w:tc>
          <w:tcPr>
            <w:tcW w:w="1642" w:type="dxa"/>
            <w:shd w:val="clear" w:color="auto" w:fill="auto"/>
          </w:tcPr>
          <w:p w14:paraId="2C053B0D" w14:textId="77777777" w:rsidR="00B024AB" w:rsidRPr="00E7333E" w:rsidRDefault="00B024AB" w:rsidP="002D096D">
            <w:pPr>
              <w:jc w:val="center"/>
              <w:rPr>
                <w:b/>
                <w:i/>
                <w:sz w:val="20"/>
                <w:szCs w:val="20"/>
              </w:rPr>
            </w:pPr>
          </w:p>
        </w:tc>
        <w:tc>
          <w:tcPr>
            <w:tcW w:w="1440" w:type="dxa"/>
            <w:gridSpan w:val="2"/>
            <w:shd w:val="clear" w:color="auto" w:fill="auto"/>
          </w:tcPr>
          <w:p w14:paraId="5FB7277B" w14:textId="77777777" w:rsidR="00B024AB" w:rsidRPr="00E7333E" w:rsidRDefault="00B024AB" w:rsidP="002D096D">
            <w:pPr>
              <w:jc w:val="center"/>
            </w:pPr>
          </w:p>
        </w:tc>
        <w:tc>
          <w:tcPr>
            <w:tcW w:w="1700" w:type="dxa"/>
            <w:gridSpan w:val="2"/>
            <w:shd w:val="clear" w:color="auto" w:fill="auto"/>
          </w:tcPr>
          <w:p w14:paraId="107277A6" w14:textId="77777777" w:rsidR="00B024AB" w:rsidRPr="00E7333E" w:rsidRDefault="00B024AB" w:rsidP="002D096D">
            <w:pPr>
              <w:jc w:val="center"/>
            </w:pPr>
          </w:p>
        </w:tc>
        <w:tc>
          <w:tcPr>
            <w:tcW w:w="1877" w:type="dxa"/>
            <w:gridSpan w:val="2"/>
            <w:shd w:val="clear" w:color="auto" w:fill="auto"/>
          </w:tcPr>
          <w:p w14:paraId="1264C63E" w14:textId="77777777" w:rsidR="00B024AB" w:rsidRPr="00E7333E" w:rsidRDefault="00B024AB" w:rsidP="002D096D">
            <w:pPr>
              <w:jc w:val="center"/>
            </w:pPr>
          </w:p>
        </w:tc>
        <w:tc>
          <w:tcPr>
            <w:tcW w:w="1838" w:type="dxa"/>
            <w:shd w:val="clear" w:color="auto" w:fill="auto"/>
          </w:tcPr>
          <w:p w14:paraId="3F15EF12" w14:textId="77777777" w:rsidR="00B024AB" w:rsidRPr="00E7333E" w:rsidRDefault="00B024AB" w:rsidP="002D096D">
            <w:pPr>
              <w:jc w:val="center"/>
            </w:pPr>
          </w:p>
        </w:tc>
        <w:tc>
          <w:tcPr>
            <w:tcW w:w="1520" w:type="dxa"/>
            <w:gridSpan w:val="2"/>
            <w:shd w:val="clear" w:color="auto" w:fill="auto"/>
          </w:tcPr>
          <w:p w14:paraId="4781685F" w14:textId="77777777" w:rsidR="00B024AB" w:rsidRPr="00E7333E" w:rsidRDefault="00B024AB" w:rsidP="002D096D">
            <w:pPr>
              <w:jc w:val="center"/>
            </w:pPr>
          </w:p>
        </w:tc>
        <w:tc>
          <w:tcPr>
            <w:tcW w:w="1374" w:type="dxa"/>
            <w:shd w:val="clear" w:color="auto" w:fill="auto"/>
          </w:tcPr>
          <w:p w14:paraId="4A8DCE64" w14:textId="77777777" w:rsidR="00B024AB" w:rsidRPr="00E7333E" w:rsidRDefault="00B024AB" w:rsidP="002D096D">
            <w:pPr>
              <w:jc w:val="center"/>
            </w:pPr>
          </w:p>
        </w:tc>
        <w:tc>
          <w:tcPr>
            <w:tcW w:w="2877" w:type="dxa"/>
            <w:gridSpan w:val="2"/>
            <w:shd w:val="clear" w:color="auto" w:fill="auto"/>
          </w:tcPr>
          <w:p w14:paraId="3D33AFEA" w14:textId="77777777" w:rsidR="00B024AB" w:rsidRPr="00E7333E" w:rsidRDefault="00B024AB" w:rsidP="002D096D">
            <w:pPr>
              <w:jc w:val="center"/>
            </w:pPr>
          </w:p>
        </w:tc>
      </w:tr>
      <w:tr w:rsidR="00B024AB" w:rsidRPr="00E7333E" w14:paraId="50135241" w14:textId="77777777" w:rsidTr="00257C76">
        <w:tc>
          <w:tcPr>
            <w:tcW w:w="11411" w:type="dxa"/>
            <w:gridSpan w:val="12"/>
            <w:shd w:val="clear" w:color="auto" w:fill="auto"/>
          </w:tcPr>
          <w:p w14:paraId="5E58282B" w14:textId="77777777" w:rsidR="00B024AB" w:rsidRPr="00E7333E" w:rsidRDefault="00B024AB" w:rsidP="002D096D">
            <w:pPr>
              <w:jc w:val="right"/>
              <w:rPr>
                <w:b/>
                <w:i/>
                <w:sz w:val="20"/>
                <w:szCs w:val="20"/>
              </w:rPr>
            </w:pPr>
            <w:r w:rsidRPr="00E7333E">
              <w:rPr>
                <w:b/>
                <w:i/>
                <w:sz w:val="20"/>
                <w:szCs w:val="20"/>
              </w:rPr>
              <w:t>Pakalpojuma sniegšanas etalons</w:t>
            </w:r>
            <w:r w:rsidR="000B3065" w:rsidRPr="00E7333E">
              <w:rPr>
                <w:b/>
                <w:i/>
                <w:sz w:val="20"/>
                <w:szCs w:val="20"/>
              </w:rPr>
              <w:t>*</w:t>
            </w:r>
            <w:r w:rsidRPr="00E7333E">
              <w:rPr>
                <w:b/>
                <w:i/>
                <w:sz w:val="20"/>
                <w:szCs w:val="20"/>
              </w:rPr>
              <w:t xml:space="preserve"> mēnesim(HH:MM)</w:t>
            </w:r>
          </w:p>
        </w:tc>
        <w:tc>
          <w:tcPr>
            <w:tcW w:w="2877" w:type="dxa"/>
            <w:gridSpan w:val="2"/>
            <w:shd w:val="clear" w:color="auto" w:fill="auto"/>
          </w:tcPr>
          <w:p w14:paraId="7709DA94" w14:textId="77777777" w:rsidR="00B024AB" w:rsidRPr="00E7333E" w:rsidRDefault="00B024AB" w:rsidP="002D096D">
            <w:pPr>
              <w:jc w:val="center"/>
            </w:pPr>
          </w:p>
        </w:tc>
      </w:tr>
      <w:tr w:rsidR="00B024AB" w:rsidRPr="00E7333E" w14:paraId="67628656" w14:textId="77777777" w:rsidTr="00257C76">
        <w:tc>
          <w:tcPr>
            <w:tcW w:w="11411" w:type="dxa"/>
            <w:gridSpan w:val="12"/>
            <w:shd w:val="clear" w:color="auto" w:fill="auto"/>
          </w:tcPr>
          <w:p w14:paraId="1047766F" w14:textId="77777777" w:rsidR="00B024AB" w:rsidRPr="00E7333E" w:rsidRDefault="00B024AB" w:rsidP="002D096D">
            <w:pPr>
              <w:jc w:val="right"/>
              <w:rPr>
                <w:b/>
                <w:i/>
                <w:sz w:val="20"/>
                <w:szCs w:val="20"/>
              </w:rPr>
            </w:pPr>
            <w:r w:rsidRPr="00E7333E">
              <w:rPr>
                <w:b/>
                <w:i/>
                <w:sz w:val="20"/>
                <w:szCs w:val="20"/>
              </w:rPr>
              <w:t>Kopējais datu iztrūkums mēneša laikā:</w:t>
            </w:r>
          </w:p>
        </w:tc>
        <w:tc>
          <w:tcPr>
            <w:tcW w:w="2877" w:type="dxa"/>
            <w:gridSpan w:val="2"/>
            <w:shd w:val="clear" w:color="auto" w:fill="auto"/>
          </w:tcPr>
          <w:p w14:paraId="20974C9A" w14:textId="77777777" w:rsidR="00B024AB" w:rsidRPr="00E7333E" w:rsidRDefault="00B024AB" w:rsidP="002D096D">
            <w:pPr>
              <w:jc w:val="center"/>
            </w:pPr>
          </w:p>
        </w:tc>
      </w:tr>
      <w:tr w:rsidR="00B024AB" w:rsidRPr="00E7333E" w14:paraId="3BB38B33" w14:textId="77777777" w:rsidTr="00257C76">
        <w:tc>
          <w:tcPr>
            <w:tcW w:w="11411" w:type="dxa"/>
            <w:gridSpan w:val="12"/>
            <w:shd w:val="clear" w:color="auto" w:fill="auto"/>
          </w:tcPr>
          <w:p w14:paraId="49C87BA4" w14:textId="77777777" w:rsidR="00B024AB" w:rsidRPr="00E7333E" w:rsidRDefault="00B024AB" w:rsidP="002D096D">
            <w:pPr>
              <w:jc w:val="right"/>
              <w:rPr>
                <w:b/>
                <w:i/>
                <w:sz w:val="20"/>
                <w:szCs w:val="20"/>
              </w:rPr>
            </w:pPr>
            <w:r w:rsidRPr="00E7333E">
              <w:rPr>
                <w:b/>
                <w:i/>
                <w:sz w:val="20"/>
                <w:szCs w:val="20"/>
              </w:rPr>
              <w:t>Pakalpojuma sniegšana procentuāla izteiksmē</w:t>
            </w:r>
          </w:p>
        </w:tc>
        <w:tc>
          <w:tcPr>
            <w:tcW w:w="2877" w:type="dxa"/>
            <w:gridSpan w:val="2"/>
            <w:shd w:val="clear" w:color="auto" w:fill="auto"/>
          </w:tcPr>
          <w:p w14:paraId="2B3C19B9" w14:textId="77777777" w:rsidR="00B024AB" w:rsidRPr="00E7333E" w:rsidRDefault="00B024AB" w:rsidP="002D096D">
            <w:pPr>
              <w:jc w:val="center"/>
            </w:pPr>
          </w:p>
        </w:tc>
      </w:tr>
      <w:tr w:rsidR="00B024AB" w:rsidRPr="00E7333E" w14:paraId="781845C4" w14:textId="77777777" w:rsidTr="00257C76">
        <w:tc>
          <w:tcPr>
            <w:tcW w:w="11411" w:type="dxa"/>
            <w:gridSpan w:val="12"/>
            <w:shd w:val="clear" w:color="auto" w:fill="auto"/>
          </w:tcPr>
          <w:p w14:paraId="71EFF7D2" w14:textId="77777777" w:rsidR="00B024AB" w:rsidRPr="00E7333E" w:rsidRDefault="00B024AB" w:rsidP="002D096D">
            <w:pPr>
              <w:jc w:val="right"/>
              <w:rPr>
                <w:b/>
                <w:i/>
                <w:sz w:val="20"/>
                <w:szCs w:val="20"/>
              </w:rPr>
            </w:pPr>
            <w:r w:rsidRPr="00E7333E">
              <w:rPr>
                <w:b/>
                <w:i/>
                <w:sz w:val="20"/>
                <w:szCs w:val="20"/>
              </w:rPr>
              <w:t>Ikmēneša abonēšanas maksa (regulāra)</w:t>
            </w:r>
          </w:p>
        </w:tc>
        <w:tc>
          <w:tcPr>
            <w:tcW w:w="2877" w:type="dxa"/>
            <w:gridSpan w:val="2"/>
            <w:shd w:val="clear" w:color="auto" w:fill="auto"/>
          </w:tcPr>
          <w:p w14:paraId="1E031A65" w14:textId="77777777" w:rsidR="00B024AB" w:rsidRPr="00E7333E" w:rsidRDefault="00B024AB" w:rsidP="002D096D">
            <w:pPr>
              <w:jc w:val="center"/>
            </w:pPr>
          </w:p>
        </w:tc>
      </w:tr>
      <w:tr w:rsidR="00B024AB" w:rsidRPr="00E7333E" w14:paraId="3CF4F5B1" w14:textId="77777777" w:rsidTr="00257C76">
        <w:tc>
          <w:tcPr>
            <w:tcW w:w="11411" w:type="dxa"/>
            <w:gridSpan w:val="12"/>
            <w:shd w:val="clear" w:color="auto" w:fill="auto"/>
          </w:tcPr>
          <w:p w14:paraId="56396F6E" w14:textId="77777777" w:rsidR="00B024AB" w:rsidRPr="00E7333E" w:rsidRDefault="00B024AB" w:rsidP="002D096D">
            <w:pPr>
              <w:jc w:val="right"/>
              <w:rPr>
                <w:b/>
                <w:i/>
                <w:sz w:val="20"/>
                <w:szCs w:val="20"/>
              </w:rPr>
            </w:pPr>
            <w:r w:rsidRPr="00E7333E">
              <w:rPr>
                <w:b/>
                <w:i/>
                <w:sz w:val="20"/>
                <w:szCs w:val="20"/>
              </w:rPr>
              <w:t>Ikmēneša abonēšanas maksa (samazinātā)</w:t>
            </w:r>
          </w:p>
        </w:tc>
        <w:tc>
          <w:tcPr>
            <w:tcW w:w="2877" w:type="dxa"/>
            <w:gridSpan w:val="2"/>
            <w:shd w:val="clear" w:color="auto" w:fill="auto"/>
          </w:tcPr>
          <w:p w14:paraId="7474B948" w14:textId="77777777" w:rsidR="00B024AB" w:rsidRPr="00E7333E" w:rsidRDefault="00B024AB" w:rsidP="002D096D">
            <w:pPr>
              <w:jc w:val="center"/>
            </w:pPr>
          </w:p>
        </w:tc>
      </w:tr>
    </w:tbl>
    <w:p w14:paraId="1C826EEE" w14:textId="77777777" w:rsidR="00B024AB" w:rsidRPr="00E7333E" w:rsidRDefault="00B024AB" w:rsidP="00B024AB">
      <w:r w:rsidRPr="00E7333E">
        <w:rPr>
          <w:b/>
          <w:sz w:val="36"/>
          <w:szCs w:val="36"/>
        </w:rPr>
        <w:t>…..</w:t>
      </w:r>
    </w:p>
    <w:tbl>
      <w:tblPr>
        <w:tblW w:w="14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373"/>
        <w:gridCol w:w="2895"/>
      </w:tblGrid>
      <w:tr w:rsidR="00B024AB" w:rsidRPr="00E7333E" w14:paraId="6022E69C" w14:textId="77777777" w:rsidTr="002D096D">
        <w:tc>
          <w:tcPr>
            <w:tcW w:w="11373" w:type="dxa"/>
            <w:shd w:val="clear" w:color="auto" w:fill="auto"/>
          </w:tcPr>
          <w:p w14:paraId="52E65BF4" w14:textId="77777777" w:rsidR="00B024AB" w:rsidRPr="00E7333E" w:rsidRDefault="00B024AB" w:rsidP="002D096D">
            <w:pPr>
              <w:jc w:val="right"/>
            </w:pPr>
            <w:r w:rsidRPr="00E7333E">
              <w:t xml:space="preserve">Kopējais pakalpojumu sniegšanas novērtējums procentuālajā izteiksmē  </w:t>
            </w:r>
          </w:p>
        </w:tc>
        <w:tc>
          <w:tcPr>
            <w:tcW w:w="2895" w:type="dxa"/>
            <w:shd w:val="clear" w:color="auto" w:fill="auto"/>
          </w:tcPr>
          <w:p w14:paraId="6A628205" w14:textId="77777777" w:rsidR="00B024AB" w:rsidRPr="00E7333E" w:rsidRDefault="00B024AB" w:rsidP="002D096D">
            <w:pPr>
              <w:jc w:val="center"/>
            </w:pPr>
          </w:p>
        </w:tc>
      </w:tr>
      <w:tr w:rsidR="00B024AB" w:rsidRPr="00E7333E" w14:paraId="0219E12F" w14:textId="77777777" w:rsidTr="002D096D">
        <w:tc>
          <w:tcPr>
            <w:tcW w:w="11373" w:type="dxa"/>
            <w:shd w:val="clear" w:color="auto" w:fill="auto"/>
          </w:tcPr>
          <w:p w14:paraId="35F5E4FC" w14:textId="77777777" w:rsidR="00B024AB" w:rsidRPr="00E7333E" w:rsidRDefault="00B024AB" w:rsidP="002D096D">
            <w:pPr>
              <w:jc w:val="right"/>
            </w:pPr>
            <w:r w:rsidRPr="00E7333E">
              <w:t>Kopējā ikmēneša abonēšanas maksa</w:t>
            </w:r>
          </w:p>
        </w:tc>
        <w:tc>
          <w:tcPr>
            <w:tcW w:w="2895" w:type="dxa"/>
            <w:shd w:val="clear" w:color="auto" w:fill="auto"/>
          </w:tcPr>
          <w:p w14:paraId="355E6A1E" w14:textId="77777777" w:rsidR="00B024AB" w:rsidRPr="00E7333E" w:rsidRDefault="00B024AB" w:rsidP="002D096D">
            <w:pPr>
              <w:jc w:val="center"/>
            </w:pPr>
          </w:p>
        </w:tc>
      </w:tr>
      <w:tr w:rsidR="00B024AB" w:rsidRPr="00E7333E" w14:paraId="54FC31BB" w14:textId="77777777" w:rsidTr="002D096D">
        <w:tc>
          <w:tcPr>
            <w:tcW w:w="11373" w:type="dxa"/>
            <w:shd w:val="clear" w:color="auto" w:fill="auto"/>
          </w:tcPr>
          <w:p w14:paraId="35E08B36" w14:textId="77777777" w:rsidR="00B024AB" w:rsidRPr="00E7333E" w:rsidRDefault="00B024AB" w:rsidP="002D096D">
            <w:pPr>
              <w:jc w:val="right"/>
            </w:pPr>
            <w:r w:rsidRPr="00E7333E">
              <w:t>PVN</w:t>
            </w:r>
          </w:p>
        </w:tc>
        <w:tc>
          <w:tcPr>
            <w:tcW w:w="2895" w:type="dxa"/>
            <w:shd w:val="clear" w:color="auto" w:fill="auto"/>
          </w:tcPr>
          <w:p w14:paraId="024966DF" w14:textId="77777777" w:rsidR="00B024AB" w:rsidRPr="00E7333E" w:rsidRDefault="00B024AB" w:rsidP="002D096D">
            <w:pPr>
              <w:jc w:val="center"/>
            </w:pPr>
          </w:p>
        </w:tc>
      </w:tr>
      <w:tr w:rsidR="00B024AB" w:rsidRPr="00E7333E" w14:paraId="73332888" w14:textId="77777777" w:rsidTr="002D096D">
        <w:tc>
          <w:tcPr>
            <w:tcW w:w="11373" w:type="dxa"/>
            <w:shd w:val="clear" w:color="auto" w:fill="auto"/>
          </w:tcPr>
          <w:p w14:paraId="6A0CC007" w14:textId="77777777" w:rsidR="00B024AB" w:rsidRPr="00E7333E" w:rsidRDefault="00B024AB" w:rsidP="002D096D">
            <w:pPr>
              <w:jc w:val="right"/>
            </w:pPr>
            <w:r w:rsidRPr="00E7333E">
              <w:t>Ikmēneša abonēšanas maksa ar PVN</w:t>
            </w:r>
          </w:p>
        </w:tc>
        <w:tc>
          <w:tcPr>
            <w:tcW w:w="2895" w:type="dxa"/>
            <w:shd w:val="clear" w:color="auto" w:fill="auto"/>
          </w:tcPr>
          <w:p w14:paraId="062FCF5F" w14:textId="77777777" w:rsidR="00B024AB" w:rsidRPr="00E7333E" w:rsidRDefault="00B024AB" w:rsidP="002D096D">
            <w:pPr>
              <w:jc w:val="center"/>
            </w:pPr>
          </w:p>
        </w:tc>
      </w:tr>
    </w:tbl>
    <w:p w14:paraId="0CA6CC04" w14:textId="77777777" w:rsidR="00B024AB" w:rsidRPr="00E7333E" w:rsidRDefault="00B024AB" w:rsidP="00B024AB">
      <w:pPr>
        <w:jc w:val="both"/>
      </w:pPr>
    </w:p>
    <w:p w14:paraId="75ED6A6D" w14:textId="77777777" w:rsidR="000B3065" w:rsidRPr="00E7333E" w:rsidRDefault="000B3065" w:rsidP="00B024AB">
      <w:pPr>
        <w:jc w:val="both"/>
      </w:pPr>
      <w:r w:rsidRPr="00E7333E">
        <w:t>*ar etalonu tiek saprasta mēneša kalendāro dienu reizinājums ar 24h.</w:t>
      </w:r>
    </w:p>
    <w:p w14:paraId="3018C18C" w14:textId="77777777" w:rsidR="00C64E13" w:rsidRPr="00E7333E" w:rsidRDefault="00C64E13" w:rsidP="00B024AB">
      <w:pPr>
        <w:jc w:val="both"/>
      </w:pPr>
    </w:p>
    <w:p w14:paraId="40C5EBB4" w14:textId="77777777" w:rsidR="00C64E13" w:rsidRPr="00E7333E" w:rsidRDefault="00C64E13" w:rsidP="00B024AB">
      <w:pPr>
        <w:jc w:val="both"/>
      </w:pPr>
    </w:p>
    <w:tbl>
      <w:tblPr>
        <w:tblW w:w="14268" w:type="dxa"/>
        <w:tblLook w:val="0000" w:firstRow="0" w:lastRow="0" w:firstColumn="0" w:lastColumn="0" w:noHBand="0" w:noVBand="0"/>
      </w:tblPr>
      <w:tblGrid>
        <w:gridCol w:w="7188"/>
        <w:gridCol w:w="7080"/>
      </w:tblGrid>
      <w:tr w:rsidR="00B024AB" w:rsidRPr="00E7333E" w14:paraId="2C215B74" w14:textId="77777777">
        <w:trPr>
          <w:trHeight w:val="1146"/>
        </w:trPr>
        <w:tc>
          <w:tcPr>
            <w:tcW w:w="7188" w:type="dxa"/>
          </w:tcPr>
          <w:p w14:paraId="03F03C0D" w14:textId="77777777" w:rsidR="00B024AB" w:rsidRPr="00E7333E" w:rsidRDefault="00B024AB" w:rsidP="00B024AB">
            <w:pPr>
              <w:jc w:val="both"/>
              <w:rPr>
                <w:b/>
              </w:rPr>
            </w:pPr>
            <w:r w:rsidRPr="00E7333E">
              <w:rPr>
                <w:b/>
              </w:rPr>
              <w:t>Pasūtītāja vārdā:</w:t>
            </w:r>
          </w:p>
          <w:p w14:paraId="323C622A" w14:textId="77777777" w:rsidR="00B024AB" w:rsidRPr="00E7333E" w:rsidRDefault="00B024AB" w:rsidP="00B024AB">
            <w:pPr>
              <w:jc w:val="both"/>
            </w:pPr>
            <w:r w:rsidRPr="00E7333E">
              <w:t>Par Līguma izpildi atbildīgā persona</w:t>
            </w:r>
          </w:p>
          <w:p w14:paraId="518EBBE0" w14:textId="77777777" w:rsidR="00B024AB" w:rsidRPr="00E7333E" w:rsidRDefault="00B024AB" w:rsidP="00B024AB">
            <w:pPr>
              <w:jc w:val="both"/>
            </w:pPr>
            <w:r w:rsidRPr="00E7333E">
              <w:t>__________________________</w:t>
            </w:r>
          </w:p>
          <w:p w14:paraId="6BCA5950" w14:textId="77777777" w:rsidR="00B024AB" w:rsidRPr="00E7333E" w:rsidRDefault="00B024AB" w:rsidP="00CE2C4A">
            <w:pPr>
              <w:jc w:val="both"/>
            </w:pPr>
            <w:r w:rsidRPr="00E7333E">
              <w:t>20__. gada __. ______________</w:t>
            </w:r>
          </w:p>
        </w:tc>
        <w:tc>
          <w:tcPr>
            <w:tcW w:w="7080" w:type="dxa"/>
          </w:tcPr>
          <w:p w14:paraId="4CD14334" w14:textId="77777777" w:rsidR="00B024AB" w:rsidRPr="00E7333E" w:rsidRDefault="00B024AB" w:rsidP="00B024AB">
            <w:pPr>
              <w:jc w:val="both"/>
              <w:rPr>
                <w:b/>
              </w:rPr>
            </w:pPr>
            <w:r w:rsidRPr="00E7333E">
              <w:rPr>
                <w:b/>
              </w:rPr>
              <w:t>Pakalpojuma sniedzēja vārdā:</w:t>
            </w:r>
          </w:p>
          <w:p w14:paraId="130C0686" w14:textId="77777777" w:rsidR="00B024AB" w:rsidRPr="00E7333E" w:rsidRDefault="00B024AB" w:rsidP="00B024AB">
            <w:pPr>
              <w:ind w:right="612" w:hanging="108"/>
              <w:jc w:val="both"/>
            </w:pPr>
            <w:r w:rsidRPr="00E7333E">
              <w:t>Par Līguma izpildi atbildīgā persona</w:t>
            </w:r>
          </w:p>
          <w:p w14:paraId="4F62F3FB" w14:textId="77777777" w:rsidR="00B024AB" w:rsidRPr="00E7333E" w:rsidRDefault="00B024AB" w:rsidP="00B024AB">
            <w:pPr>
              <w:jc w:val="both"/>
            </w:pPr>
            <w:r w:rsidRPr="00E7333E">
              <w:t>__________________________</w:t>
            </w:r>
          </w:p>
          <w:p w14:paraId="2236D1F5" w14:textId="77777777" w:rsidR="00B024AB" w:rsidRPr="00E7333E" w:rsidRDefault="00EF3F97" w:rsidP="00CE2C4A">
            <w:pPr>
              <w:jc w:val="both"/>
            </w:pPr>
            <w:r>
              <w:t>20</w:t>
            </w:r>
            <w:r w:rsidR="00B024AB" w:rsidRPr="00E7333E">
              <w:t>__. gada __. ______________</w:t>
            </w:r>
          </w:p>
        </w:tc>
      </w:tr>
    </w:tbl>
    <w:p w14:paraId="16BE3481" w14:textId="77777777" w:rsidR="004955F6" w:rsidRPr="00E7333E" w:rsidRDefault="004955F6" w:rsidP="00B024AB"/>
    <w:p w14:paraId="19F0F7A8" w14:textId="77777777" w:rsidR="00B024AB" w:rsidRPr="00E7333E" w:rsidRDefault="00B024AB" w:rsidP="004955F6">
      <w:pPr>
        <w:jc w:val="both"/>
        <w:rPr>
          <w:b/>
        </w:rPr>
      </w:pPr>
    </w:p>
    <w:p w14:paraId="4C59A3C0" w14:textId="77777777" w:rsidR="00B024AB" w:rsidRPr="00E7333E" w:rsidRDefault="00B024AB" w:rsidP="00B024AB">
      <w:pPr>
        <w:ind w:right="-245"/>
        <w:jc w:val="right"/>
        <w:rPr>
          <w:b/>
        </w:rPr>
      </w:pPr>
    </w:p>
    <w:p w14:paraId="25EBCDAD" w14:textId="77777777" w:rsidR="00B024AB" w:rsidRPr="00E7333E" w:rsidRDefault="00B024AB" w:rsidP="00B024AB">
      <w:pPr>
        <w:jc w:val="right"/>
        <w:rPr>
          <w:sz w:val="20"/>
          <w:szCs w:val="20"/>
        </w:rPr>
      </w:pPr>
      <w:r w:rsidRPr="00E7333E">
        <w:rPr>
          <w:b/>
        </w:rPr>
        <w:br w:type="page"/>
      </w:r>
      <w:r w:rsidRPr="00E7333E">
        <w:lastRenderedPageBreak/>
        <w:t xml:space="preserve"> </w:t>
      </w:r>
      <w:r w:rsidRPr="00E7333E">
        <w:rPr>
          <w:sz w:val="20"/>
          <w:szCs w:val="20"/>
        </w:rPr>
        <w:t>5. pielikums</w:t>
      </w:r>
    </w:p>
    <w:p w14:paraId="623E1FEA" w14:textId="77777777" w:rsidR="00B024AB" w:rsidRPr="00E7333E" w:rsidRDefault="00B024AB" w:rsidP="00B024AB">
      <w:pPr>
        <w:ind w:right="-245"/>
        <w:jc w:val="right"/>
        <w:rPr>
          <w:b/>
        </w:rPr>
      </w:pPr>
    </w:p>
    <w:p w14:paraId="045B4B73" w14:textId="77777777" w:rsidR="00B024AB" w:rsidRPr="00E7333E" w:rsidRDefault="00B024AB" w:rsidP="00B024AB">
      <w:pPr>
        <w:ind w:right="-245"/>
        <w:jc w:val="center"/>
        <w:rPr>
          <w:b/>
        </w:rPr>
      </w:pPr>
      <w:r w:rsidRPr="00E7333E">
        <w:rPr>
          <w:b/>
        </w:rPr>
        <w:t>Atskaite par pieteiktajām problēmām</w:t>
      </w:r>
    </w:p>
    <w:p w14:paraId="3D6A1C6C" w14:textId="77777777" w:rsidR="00B024AB" w:rsidRPr="00E7333E" w:rsidRDefault="00B024AB" w:rsidP="00B024AB">
      <w:pPr>
        <w:ind w:right="-245"/>
        <w:jc w:val="center"/>
      </w:pPr>
      <w:r w:rsidRPr="00E7333E">
        <w:t>(forma)</w:t>
      </w:r>
    </w:p>
    <w:p w14:paraId="2AD12411" w14:textId="77777777" w:rsidR="00B024AB" w:rsidRPr="00E7333E" w:rsidRDefault="00B024AB" w:rsidP="00B024AB">
      <w:pPr>
        <w:ind w:right="-245"/>
        <w:jc w:val="right"/>
        <w:rPr>
          <w:b/>
        </w:rPr>
      </w:pPr>
    </w:p>
    <w:tbl>
      <w:tblPr>
        <w:tblW w:w="14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37"/>
        <w:gridCol w:w="1440"/>
        <w:gridCol w:w="2280"/>
        <w:gridCol w:w="1440"/>
        <w:gridCol w:w="1320"/>
        <w:gridCol w:w="1560"/>
        <w:gridCol w:w="2160"/>
        <w:gridCol w:w="1826"/>
        <w:gridCol w:w="1680"/>
      </w:tblGrid>
      <w:tr w:rsidR="00257C76" w:rsidRPr="00E7333E" w14:paraId="67888C22" w14:textId="77777777" w:rsidTr="00257C76">
        <w:tc>
          <w:tcPr>
            <w:tcW w:w="1137" w:type="dxa"/>
            <w:tcBorders>
              <w:bottom w:val="single" w:sz="4" w:space="0" w:color="auto"/>
            </w:tcBorders>
            <w:shd w:val="clear" w:color="auto" w:fill="auto"/>
            <w:tcMar>
              <w:left w:w="57" w:type="dxa"/>
              <w:right w:w="57" w:type="dxa"/>
            </w:tcMar>
          </w:tcPr>
          <w:p w14:paraId="346168EF" w14:textId="77777777" w:rsidR="00257C76" w:rsidRPr="00E7333E" w:rsidRDefault="00257C76" w:rsidP="002D096D">
            <w:pPr>
              <w:ind w:right="-245"/>
              <w:jc w:val="both"/>
              <w:rPr>
                <w:b/>
                <w:sz w:val="16"/>
                <w:szCs w:val="16"/>
              </w:rPr>
            </w:pPr>
            <w:r w:rsidRPr="00E7333E">
              <w:rPr>
                <w:b/>
                <w:sz w:val="16"/>
                <w:szCs w:val="16"/>
              </w:rPr>
              <w:t>Problēmas ID</w:t>
            </w:r>
          </w:p>
        </w:tc>
        <w:tc>
          <w:tcPr>
            <w:tcW w:w="1440" w:type="dxa"/>
            <w:tcBorders>
              <w:bottom w:val="single" w:sz="4" w:space="0" w:color="auto"/>
            </w:tcBorders>
            <w:shd w:val="clear" w:color="auto" w:fill="auto"/>
            <w:tcMar>
              <w:left w:w="57" w:type="dxa"/>
              <w:right w:w="57" w:type="dxa"/>
            </w:tcMar>
          </w:tcPr>
          <w:p w14:paraId="18035A9D" w14:textId="77777777" w:rsidR="00257C76" w:rsidRPr="00E7333E" w:rsidRDefault="00257C76" w:rsidP="002D096D">
            <w:pPr>
              <w:ind w:right="-245"/>
              <w:jc w:val="both"/>
              <w:rPr>
                <w:b/>
                <w:sz w:val="16"/>
                <w:szCs w:val="16"/>
              </w:rPr>
            </w:pPr>
            <w:r w:rsidRPr="00E7333E">
              <w:rPr>
                <w:b/>
                <w:sz w:val="16"/>
                <w:szCs w:val="16"/>
              </w:rPr>
              <w:t>Problēmas pieteicējs</w:t>
            </w:r>
          </w:p>
        </w:tc>
        <w:tc>
          <w:tcPr>
            <w:tcW w:w="2280" w:type="dxa"/>
            <w:tcBorders>
              <w:bottom w:val="single" w:sz="4" w:space="0" w:color="auto"/>
            </w:tcBorders>
            <w:shd w:val="clear" w:color="auto" w:fill="auto"/>
            <w:tcMar>
              <w:left w:w="57" w:type="dxa"/>
              <w:right w:w="57" w:type="dxa"/>
            </w:tcMar>
          </w:tcPr>
          <w:p w14:paraId="53B7FEF1" w14:textId="77777777" w:rsidR="00257C76" w:rsidRPr="00E7333E" w:rsidRDefault="00257C76" w:rsidP="002D096D">
            <w:pPr>
              <w:ind w:right="-245"/>
              <w:jc w:val="both"/>
              <w:rPr>
                <w:b/>
                <w:sz w:val="16"/>
                <w:szCs w:val="16"/>
              </w:rPr>
            </w:pPr>
            <w:r w:rsidRPr="00E7333E">
              <w:rPr>
                <w:b/>
                <w:sz w:val="16"/>
                <w:szCs w:val="16"/>
              </w:rPr>
              <w:t>Problēmas būtība</w:t>
            </w:r>
          </w:p>
        </w:tc>
        <w:tc>
          <w:tcPr>
            <w:tcW w:w="1440" w:type="dxa"/>
            <w:tcBorders>
              <w:bottom w:val="single" w:sz="4" w:space="0" w:color="auto"/>
            </w:tcBorders>
            <w:shd w:val="clear" w:color="auto" w:fill="auto"/>
            <w:tcMar>
              <w:left w:w="57" w:type="dxa"/>
              <w:right w:w="57" w:type="dxa"/>
            </w:tcMar>
          </w:tcPr>
          <w:p w14:paraId="54BC4F72" w14:textId="77777777" w:rsidR="00257C76" w:rsidRPr="00E7333E" w:rsidRDefault="00257C76" w:rsidP="002D096D">
            <w:pPr>
              <w:ind w:right="-245"/>
              <w:jc w:val="both"/>
              <w:rPr>
                <w:b/>
                <w:sz w:val="16"/>
                <w:szCs w:val="16"/>
              </w:rPr>
            </w:pPr>
            <w:r w:rsidRPr="00E7333E">
              <w:rPr>
                <w:b/>
                <w:sz w:val="16"/>
                <w:szCs w:val="16"/>
              </w:rPr>
              <w:t>Pieteikšanas laiks</w:t>
            </w:r>
          </w:p>
          <w:p w14:paraId="5740B7D5" w14:textId="77777777" w:rsidR="00257C76" w:rsidRPr="00E7333E" w:rsidRDefault="00257C76" w:rsidP="002D096D">
            <w:pPr>
              <w:ind w:right="-245"/>
              <w:jc w:val="both"/>
              <w:rPr>
                <w:b/>
                <w:sz w:val="16"/>
                <w:szCs w:val="16"/>
              </w:rPr>
            </w:pPr>
            <w:r w:rsidRPr="00E7333E">
              <w:rPr>
                <w:b/>
                <w:sz w:val="16"/>
                <w:szCs w:val="16"/>
              </w:rPr>
              <w:t xml:space="preserve">DD.MM.GGGG </w:t>
            </w:r>
          </w:p>
          <w:p w14:paraId="68D94409" w14:textId="77777777" w:rsidR="00257C76" w:rsidRPr="00E7333E" w:rsidRDefault="00257C76" w:rsidP="002D096D">
            <w:pPr>
              <w:ind w:right="-245"/>
              <w:jc w:val="both"/>
              <w:rPr>
                <w:b/>
                <w:sz w:val="16"/>
                <w:szCs w:val="16"/>
              </w:rPr>
            </w:pPr>
            <w:r w:rsidRPr="00E7333E">
              <w:rPr>
                <w:b/>
                <w:sz w:val="16"/>
                <w:szCs w:val="16"/>
              </w:rPr>
              <w:t>HH:MM</w:t>
            </w:r>
          </w:p>
        </w:tc>
        <w:tc>
          <w:tcPr>
            <w:tcW w:w="1320" w:type="dxa"/>
            <w:tcBorders>
              <w:bottom w:val="single" w:sz="4" w:space="0" w:color="auto"/>
            </w:tcBorders>
            <w:shd w:val="clear" w:color="auto" w:fill="auto"/>
            <w:tcMar>
              <w:left w:w="57" w:type="dxa"/>
              <w:right w:w="57" w:type="dxa"/>
            </w:tcMar>
          </w:tcPr>
          <w:p w14:paraId="72140F6B" w14:textId="77777777" w:rsidR="00257C76" w:rsidRPr="00E7333E" w:rsidRDefault="00257C76" w:rsidP="002D096D">
            <w:pPr>
              <w:ind w:right="-245"/>
              <w:jc w:val="both"/>
              <w:rPr>
                <w:b/>
                <w:sz w:val="16"/>
                <w:szCs w:val="16"/>
              </w:rPr>
            </w:pPr>
            <w:r w:rsidRPr="00E7333E">
              <w:rPr>
                <w:b/>
                <w:sz w:val="16"/>
                <w:szCs w:val="16"/>
              </w:rPr>
              <w:t>Novēršanas laiks</w:t>
            </w:r>
          </w:p>
          <w:p w14:paraId="06A06945" w14:textId="77777777" w:rsidR="00257C76" w:rsidRPr="00E7333E" w:rsidRDefault="00257C76" w:rsidP="002D096D">
            <w:pPr>
              <w:ind w:right="-245"/>
              <w:jc w:val="both"/>
              <w:rPr>
                <w:b/>
                <w:sz w:val="16"/>
                <w:szCs w:val="16"/>
              </w:rPr>
            </w:pPr>
            <w:r w:rsidRPr="00E7333E">
              <w:rPr>
                <w:b/>
                <w:sz w:val="16"/>
                <w:szCs w:val="16"/>
              </w:rPr>
              <w:t>DD.MM.GGGG.</w:t>
            </w:r>
          </w:p>
          <w:p w14:paraId="52F33709" w14:textId="77777777" w:rsidR="00257C76" w:rsidRPr="00E7333E" w:rsidRDefault="00257C76" w:rsidP="002D096D">
            <w:pPr>
              <w:ind w:right="-245"/>
              <w:jc w:val="both"/>
              <w:rPr>
                <w:b/>
                <w:sz w:val="16"/>
                <w:szCs w:val="16"/>
              </w:rPr>
            </w:pPr>
            <w:r w:rsidRPr="00E7333E">
              <w:rPr>
                <w:b/>
                <w:sz w:val="16"/>
                <w:szCs w:val="16"/>
              </w:rPr>
              <w:t>HH:MM</w:t>
            </w:r>
          </w:p>
        </w:tc>
        <w:tc>
          <w:tcPr>
            <w:tcW w:w="1560" w:type="dxa"/>
            <w:tcBorders>
              <w:bottom w:val="single" w:sz="4" w:space="0" w:color="auto"/>
            </w:tcBorders>
            <w:shd w:val="clear" w:color="auto" w:fill="auto"/>
            <w:tcMar>
              <w:left w:w="57" w:type="dxa"/>
              <w:right w:w="57" w:type="dxa"/>
            </w:tcMar>
          </w:tcPr>
          <w:p w14:paraId="57932C3C" w14:textId="77777777" w:rsidR="00257C76" w:rsidRPr="00E7333E" w:rsidRDefault="00257C76" w:rsidP="002D096D">
            <w:pPr>
              <w:ind w:right="-245"/>
              <w:jc w:val="both"/>
              <w:rPr>
                <w:b/>
                <w:sz w:val="16"/>
                <w:szCs w:val="16"/>
              </w:rPr>
            </w:pPr>
            <w:r w:rsidRPr="00E7333E">
              <w:rPr>
                <w:b/>
                <w:sz w:val="16"/>
                <w:szCs w:val="16"/>
              </w:rPr>
              <w:t>Novēršanas ilgums</w:t>
            </w:r>
          </w:p>
          <w:p w14:paraId="4414DD14" w14:textId="77777777" w:rsidR="00257C76" w:rsidRPr="00E7333E" w:rsidRDefault="00257C76" w:rsidP="002D096D">
            <w:pPr>
              <w:ind w:right="-245"/>
              <w:jc w:val="both"/>
              <w:rPr>
                <w:b/>
                <w:sz w:val="16"/>
                <w:szCs w:val="16"/>
              </w:rPr>
            </w:pPr>
            <w:r w:rsidRPr="00E7333E">
              <w:rPr>
                <w:b/>
                <w:sz w:val="16"/>
                <w:szCs w:val="16"/>
              </w:rPr>
              <w:t>DD:HH:MM</w:t>
            </w:r>
          </w:p>
        </w:tc>
        <w:tc>
          <w:tcPr>
            <w:tcW w:w="2160" w:type="dxa"/>
            <w:tcBorders>
              <w:bottom w:val="single" w:sz="4" w:space="0" w:color="auto"/>
            </w:tcBorders>
            <w:shd w:val="clear" w:color="auto" w:fill="auto"/>
            <w:tcMar>
              <w:left w:w="57" w:type="dxa"/>
              <w:right w:w="57" w:type="dxa"/>
            </w:tcMar>
          </w:tcPr>
          <w:p w14:paraId="6F721597" w14:textId="77777777" w:rsidR="00257C76" w:rsidRPr="00E7333E" w:rsidRDefault="00257C76" w:rsidP="002D096D">
            <w:pPr>
              <w:ind w:right="-245"/>
              <w:jc w:val="both"/>
              <w:rPr>
                <w:b/>
                <w:sz w:val="16"/>
                <w:szCs w:val="16"/>
              </w:rPr>
            </w:pPr>
            <w:r w:rsidRPr="00E7333E">
              <w:rPr>
                <w:b/>
                <w:sz w:val="16"/>
                <w:szCs w:val="16"/>
              </w:rPr>
              <w:t>Faktiskais problēmas cēlonis</w:t>
            </w:r>
          </w:p>
        </w:tc>
        <w:tc>
          <w:tcPr>
            <w:tcW w:w="1826" w:type="dxa"/>
            <w:shd w:val="clear" w:color="auto" w:fill="auto"/>
          </w:tcPr>
          <w:p w14:paraId="06B32D15" w14:textId="77777777" w:rsidR="00257C76" w:rsidRPr="00E7333E" w:rsidRDefault="00257C76" w:rsidP="002D096D">
            <w:pPr>
              <w:ind w:right="-245"/>
              <w:jc w:val="both"/>
              <w:rPr>
                <w:b/>
                <w:sz w:val="16"/>
                <w:szCs w:val="16"/>
              </w:rPr>
            </w:pPr>
            <w:r w:rsidRPr="00E7333E">
              <w:rPr>
                <w:b/>
                <w:sz w:val="16"/>
                <w:szCs w:val="16"/>
              </w:rPr>
              <w:t xml:space="preserve">Patērētais laiks stundās </w:t>
            </w:r>
          </w:p>
        </w:tc>
        <w:tc>
          <w:tcPr>
            <w:tcW w:w="1680" w:type="dxa"/>
            <w:tcBorders>
              <w:bottom w:val="single" w:sz="4" w:space="0" w:color="auto"/>
            </w:tcBorders>
            <w:shd w:val="clear" w:color="auto" w:fill="auto"/>
            <w:tcMar>
              <w:left w:w="57" w:type="dxa"/>
              <w:right w:w="57" w:type="dxa"/>
            </w:tcMar>
          </w:tcPr>
          <w:p w14:paraId="22D52F69" w14:textId="77777777" w:rsidR="00257C76" w:rsidRPr="00E7333E" w:rsidRDefault="00257C76" w:rsidP="002D096D">
            <w:pPr>
              <w:ind w:right="-245"/>
              <w:jc w:val="both"/>
              <w:rPr>
                <w:b/>
                <w:sz w:val="16"/>
                <w:szCs w:val="16"/>
              </w:rPr>
            </w:pPr>
            <w:r w:rsidRPr="00E7333E">
              <w:rPr>
                <w:b/>
                <w:sz w:val="16"/>
                <w:szCs w:val="16"/>
              </w:rPr>
              <w:t>Piezīmes</w:t>
            </w:r>
          </w:p>
        </w:tc>
      </w:tr>
      <w:tr w:rsidR="00257C76" w:rsidRPr="00E7333E" w14:paraId="1184B2A7" w14:textId="77777777" w:rsidTr="00257C76">
        <w:tc>
          <w:tcPr>
            <w:tcW w:w="113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C74EF01"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D0206D4" w14:textId="77777777" w:rsidR="00257C76" w:rsidRPr="00E7333E" w:rsidRDefault="00257C76" w:rsidP="002D096D">
            <w:pPr>
              <w:ind w:right="-245"/>
              <w:jc w:val="center"/>
              <w:rPr>
                <w:b/>
                <w:sz w:val="20"/>
                <w:szCs w:val="20"/>
              </w:rPr>
            </w:pPr>
          </w:p>
        </w:tc>
        <w:tc>
          <w:tcPr>
            <w:tcW w:w="22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1CCCA75"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87FC35E" w14:textId="77777777" w:rsidR="00257C76" w:rsidRPr="00E7333E" w:rsidRDefault="00257C76" w:rsidP="002D096D">
            <w:pPr>
              <w:ind w:right="-245"/>
              <w:jc w:val="both"/>
              <w:rPr>
                <w:b/>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876D753" w14:textId="77777777" w:rsidR="00257C76" w:rsidRPr="00E7333E" w:rsidRDefault="00257C76" w:rsidP="002D096D">
            <w:pPr>
              <w:ind w:right="-245"/>
              <w:jc w:val="center"/>
              <w:rPr>
                <w:b/>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22F4D63" w14:textId="77777777" w:rsidR="00257C76" w:rsidRPr="00E7333E" w:rsidRDefault="00257C76" w:rsidP="002D096D">
            <w:pPr>
              <w:ind w:right="-245"/>
              <w:jc w:val="center"/>
              <w:rPr>
                <w:b/>
                <w:sz w:val="20"/>
                <w:szCs w:val="20"/>
              </w:rPr>
            </w:pPr>
          </w:p>
        </w:tc>
        <w:tc>
          <w:tcPr>
            <w:tcW w:w="2160" w:type="dxa"/>
            <w:tcBorders>
              <w:top w:val="single" w:sz="4" w:space="0" w:color="auto"/>
              <w:left w:val="single" w:sz="4" w:space="0" w:color="auto"/>
              <w:bottom w:val="single" w:sz="4" w:space="0" w:color="auto"/>
            </w:tcBorders>
            <w:shd w:val="clear" w:color="auto" w:fill="auto"/>
            <w:tcMar>
              <w:left w:w="57" w:type="dxa"/>
              <w:right w:w="57" w:type="dxa"/>
            </w:tcMar>
          </w:tcPr>
          <w:p w14:paraId="7BB8BEAE" w14:textId="77777777" w:rsidR="00257C76" w:rsidRPr="00E7333E" w:rsidRDefault="00257C76" w:rsidP="002D096D">
            <w:pPr>
              <w:ind w:right="-245"/>
              <w:jc w:val="center"/>
              <w:rPr>
                <w:b/>
                <w:sz w:val="20"/>
                <w:szCs w:val="20"/>
              </w:rPr>
            </w:pPr>
          </w:p>
        </w:tc>
        <w:tc>
          <w:tcPr>
            <w:tcW w:w="1826" w:type="dxa"/>
            <w:shd w:val="clear" w:color="auto" w:fill="auto"/>
          </w:tcPr>
          <w:p w14:paraId="797812BE" w14:textId="77777777" w:rsidR="00257C76" w:rsidRPr="00E7333E" w:rsidRDefault="00257C76" w:rsidP="002D096D">
            <w:pPr>
              <w:ind w:right="-245"/>
              <w:jc w:val="center"/>
              <w:rPr>
                <w:b/>
                <w:sz w:val="20"/>
                <w:szCs w:val="20"/>
              </w:rPr>
            </w:pPr>
          </w:p>
        </w:tc>
        <w:tc>
          <w:tcPr>
            <w:tcW w:w="1680" w:type="dxa"/>
            <w:tcBorders>
              <w:top w:val="single" w:sz="4" w:space="0" w:color="auto"/>
              <w:bottom w:val="single" w:sz="4" w:space="0" w:color="auto"/>
              <w:right w:val="single" w:sz="4" w:space="0" w:color="auto"/>
            </w:tcBorders>
            <w:shd w:val="clear" w:color="auto" w:fill="auto"/>
            <w:tcMar>
              <w:left w:w="57" w:type="dxa"/>
              <w:right w:w="57" w:type="dxa"/>
            </w:tcMar>
          </w:tcPr>
          <w:p w14:paraId="0E73F4D8" w14:textId="77777777" w:rsidR="00257C76" w:rsidRPr="00E7333E" w:rsidRDefault="00257C76" w:rsidP="002D096D">
            <w:pPr>
              <w:ind w:right="-245"/>
              <w:jc w:val="center"/>
              <w:rPr>
                <w:b/>
                <w:sz w:val="20"/>
                <w:szCs w:val="20"/>
              </w:rPr>
            </w:pPr>
          </w:p>
        </w:tc>
      </w:tr>
      <w:tr w:rsidR="00257C76" w:rsidRPr="00E7333E" w14:paraId="4DA354D3" w14:textId="77777777" w:rsidTr="00257C76">
        <w:tc>
          <w:tcPr>
            <w:tcW w:w="113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AC65C47"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6CEDEB2" w14:textId="77777777" w:rsidR="00257C76" w:rsidRPr="00E7333E" w:rsidRDefault="00257C76" w:rsidP="002D096D">
            <w:pPr>
              <w:ind w:right="-245"/>
              <w:jc w:val="center"/>
              <w:rPr>
                <w:b/>
                <w:sz w:val="20"/>
                <w:szCs w:val="20"/>
              </w:rPr>
            </w:pPr>
          </w:p>
        </w:tc>
        <w:tc>
          <w:tcPr>
            <w:tcW w:w="22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9421068"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67C3309" w14:textId="77777777" w:rsidR="00257C76" w:rsidRPr="00E7333E" w:rsidRDefault="00257C76" w:rsidP="002D096D">
            <w:pPr>
              <w:ind w:right="-245"/>
              <w:jc w:val="both"/>
              <w:rPr>
                <w:b/>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5BE9E29" w14:textId="77777777" w:rsidR="00257C76" w:rsidRPr="00E7333E" w:rsidRDefault="00257C76" w:rsidP="002D096D">
            <w:pPr>
              <w:ind w:right="-245"/>
              <w:jc w:val="center"/>
              <w:rPr>
                <w:b/>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CC66614" w14:textId="77777777" w:rsidR="00257C76" w:rsidRPr="00E7333E" w:rsidRDefault="00257C76" w:rsidP="002D096D">
            <w:pPr>
              <w:ind w:right="-245"/>
              <w:jc w:val="center"/>
              <w:rPr>
                <w:b/>
                <w:sz w:val="20"/>
                <w:szCs w:val="20"/>
              </w:rPr>
            </w:pPr>
          </w:p>
        </w:tc>
        <w:tc>
          <w:tcPr>
            <w:tcW w:w="2160" w:type="dxa"/>
            <w:tcBorders>
              <w:top w:val="single" w:sz="4" w:space="0" w:color="auto"/>
              <w:left w:val="single" w:sz="4" w:space="0" w:color="auto"/>
              <w:bottom w:val="single" w:sz="4" w:space="0" w:color="auto"/>
            </w:tcBorders>
            <w:shd w:val="clear" w:color="auto" w:fill="auto"/>
            <w:tcMar>
              <w:left w:w="57" w:type="dxa"/>
              <w:right w:w="57" w:type="dxa"/>
            </w:tcMar>
          </w:tcPr>
          <w:p w14:paraId="12470FA5" w14:textId="77777777" w:rsidR="00257C76" w:rsidRPr="00E7333E" w:rsidRDefault="00257C76" w:rsidP="002D096D">
            <w:pPr>
              <w:ind w:right="-245"/>
              <w:jc w:val="center"/>
              <w:rPr>
                <w:b/>
                <w:sz w:val="20"/>
                <w:szCs w:val="20"/>
              </w:rPr>
            </w:pPr>
          </w:p>
        </w:tc>
        <w:tc>
          <w:tcPr>
            <w:tcW w:w="1826" w:type="dxa"/>
            <w:shd w:val="clear" w:color="auto" w:fill="auto"/>
          </w:tcPr>
          <w:p w14:paraId="4B2FE284" w14:textId="77777777" w:rsidR="00257C76" w:rsidRPr="00E7333E" w:rsidRDefault="00257C76" w:rsidP="002D096D">
            <w:pPr>
              <w:ind w:right="-245"/>
              <w:jc w:val="center"/>
              <w:rPr>
                <w:b/>
                <w:sz w:val="20"/>
                <w:szCs w:val="20"/>
              </w:rPr>
            </w:pPr>
          </w:p>
        </w:tc>
        <w:tc>
          <w:tcPr>
            <w:tcW w:w="1680" w:type="dxa"/>
            <w:tcBorders>
              <w:top w:val="single" w:sz="4" w:space="0" w:color="auto"/>
              <w:bottom w:val="single" w:sz="4" w:space="0" w:color="auto"/>
              <w:right w:val="single" w:sz="4" w:space="0" w:color="auto"/>
            </w:tcBorders>
            <w:shd w:val="clear" w:color="auto" w:fill="auto"/>
            <w:tcMar>
              <w:left w:w="57" w:type="dxa"/>
              <w:right w:w="57" w:type="dxa"/>
            </w:tcMar>
          </w:tcPr>
          <w:p w14:paraId="0711B6ED" w14:textId="77777777" w:rsidR="00257C76" w:rsidRPr="00E7333E" w:rsidRDefault="00257C76" w:rsidP="002D096D">
            <w:pPr>
              <w:ind w:right="-245"/>
              <w:jc w:val="center"/>
              <w:rPr>
                <w:b/>
                <w:sz w:val="20"/>
                <w:szCs w:val="20"/>
              </w:rPr>
            </w:pPr>
          </w:p>
        </w:tc>
      </w:tr>
      <w:tr w:rsidR="00257C76" w:rsidRPr="00E7333E" w14:paraId="1B227312" w14:textId="77777777" w:rsidTr="00257C76">
        <w:tc>
          <w:tcPr>
            <w:tcW w:w="113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DF9FB5F"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A2D2163" w14:textId="77777777" w:rsidR="00257C76" w:rsidRPr="00E7333E" w:rsidRDefault="00257C76" w:rsidP="002D096D">
            <w:pPr>
              <w:ind w:right="-245"/>
              <w:jc w:val="center"/>
              <w:rPr>
                <w:b/>
                <w:sz w:val="20"/>
                <w:szCs w:val="20"/>
              </w:rPr>
            </w:pPr>
          </w:p>
        </w:tc>
        <w:tc>
          <w:tcPr>
            <w:tcW w:w="22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0669D72" w14:textId="77777777" w:rsidR="00257C76" w:rsidRPr="00E7333E" w:rsidRDefault="00257C76" w:rsidP="002D096D">
            <w:pPr>
              <w:ind w:right="-245"/>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BB2E705" w14:textId="77777777" w:rsidR="00257C76" w:rsidRPr="00E7333E" w:rsidRDefault="00257C76" w:rsidP="002D096D">
            <w:pPr>
              <w:ind w:right="-245"/>
              <w:jc w:val="both"/>
              <w:rPr>
                <w:b/>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9558507" w14:textId="77777777" w:rsidR="00257C76" w:rsidRPr="00E7333E" w:rsidRDefault="00257C76" w:rsidP="002D096D">
            <w:pPr>
              <w:ind w:right="-245"/>
              <w:jc w:val="center"/>
              <w:rPr>
                <w:b/>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0DD520F" w14:textId="77777777" w:rsidR="00257C76" w:rsidRPr="00E7333E" w:rsidRDefault="00257C76" w:rsidP="002D096D">
            <w:pPr>
              <w:ind w:right="-245"/>
              <w:jc w:val="center"/>
              <w:rPr>
                <w:b/>
                <w:sz w:val="20"/>
                <w:szCs w:val="20"/>
              </w:rPr>
            </w:pPr>
          </w:p>
        </w:tc>
        <w:tc>
          <w:tcPr>
            <w:tcW w:w="2160" w:type="dxa"/>
            <w:tcBorders>
              <w:top w:val="single" w:sz="4" w:space="0" w:color="auto"/>
              <w:left w:val="single" w:sz="4" w:space="0" w:color="auto"/>
              <w:bottom w:val="single" w:sz="4" w:space="0" w:color="auto"/>
            </w:tcBorders>
            <w:shd w:val="clear" w:color="auto" w:fill="auto"/>
            <w:tcMar>
              <w:left w:w="57" w:type="dxa"/>
              <w:right w:w="57" w:type="dxa"/>
            </w:tcMar>
          </w:tcPr>
          <w:p w14:paraId="05A1CE3D" w14:textId="77777777" w:rsidR="00257C76" w:rsidRPr="00E7333E" w:rsidRDefault="00257C76" w:rsidP="002D096D">
            <w:pPr>
              <w:ind w:right="-245"/>
              <w:jc w:val="center"/>
              <w:rPr>
                <w:b/>
                <w:sz w:val="20"/>
                <w:szCs w:val="20"/>
              </w:rPr>
            </w:pPr>
          </w:p>
        </w:tc>
        <w:tc>
          <w:tcPr>
            <w:tcW w:w="1826" w:type="dxa"/>
            <w:tcBorders>
              <w:bottom w:val="single" w:sz="4" w:space="0" w:color="auto"/>
            </w:tcBorders>
            <w:shd w:val="clear" w:color="auto" w:fill="auto"/>
          </w:tcPr>
          <w:p w14:paraId="2B71A3E6" w14:textId="77777777" w:rsidR="00257C76" w:rsidRPr="00E7333E" w:rsidRDefault="00257C76" w:rsidP="002D096D">
            <w:pPr>
              <w:ind w:right="-245"/>
              <w:jc w:val="center"/>
              <w:rPr>
                <w:b/>
                <w:sz w:val="20"/>
                <w:szCs w:val="20"/>
              </w:rPr>
            </w:pPr>
          </w:p>
        </w:tc>
        <w:tc>
          <w:tcPr>
            <w:tcW w:w="1680" w:type="dxa"/>
            <w:tcBorders>
              <w:top w:val="single" w:sz="4" w:space="0" w:color="auto"/>
              <w:bottom w:val="single" w:sz="4" w:space="0" w:color="auto"/>
              <w:right w:val="single" w:sz="4" w:space="0" w:color="auto"/>
            </w:tcBorders>
            <w:shd w:val="clear" w:color="auto" w:fill="auto"/>
            <w:tcMar>
              <w:left w:w="57" w:type="dxa"/>
              <w:right w:w="57" w:type="dxa"/>
            </w:tcMar>
          </w:tcPr>
          <w:p w14:paraId="41A968B3" w14:textId="77777777" w:rsidR="00257C76" w:rsidRPr="00E7333E" w:rsidRDefault="00257C76" w:rsidP="002D096D">
            <w:pPr>
              <w:ind w:right="-245"/>
              <w:jc w:val="center"/>
              <w:rPr>
                <w:b/>
                <w:sz w:val="20"/>
                <w:szCs w:val="20"/>
              </w:rPr>
            </w:pPr>
          </w:p>
        </w:tc>
      </w:tr>
    </w:tbl>
    <w:p w14:paraId="13A53D6D" w14:textId="77777777" w:rsidR="00B024AB" w:rsidRPr="00E7333E" w:rsidRDefault="00B024AB" w:rsidP="00B024AB"/>
    <w:p w14:paraId="453247CD" w14:textId="77777777" w:rsidR="00B024AB" w:rsidRPr="00E7333E" w:rsidRDefault="00B024AB" w:rsidP="00B024AB"/>
    <w:tbl>
      <w:tblPr>
        <w:tblW w:w="14988" w:type="dxa"/>
        <w:tblLook w:val="0000" w:firstRow="0" w:lastRow="0" w:firstColumn="0" w:lastColumn="0" w:noHBand="0" w:noVBand="0"/>
      </w:tblPr>
      <w:tblGrid>
        <w:gridCol w:w="8028"/>
        <w:gridCol w:w="6960"/>
      </w:tblGrid>
      <w:tr w:rsidR="00B024AB" w:rsidRPr="00E7333E" w14:paraId="2C86E71B" w14:textId="77777777">
        <w:trPr>
          <w:trHeight w:val="1352"/>
        </w:trPr>
        <w:tc>
          <w:tcPr>
            <w:tcW w:w="8028" w:type="dxa"/>
          </w:tcPr>
          <w:p w14:paraId="34F96F12" w14:textId="77777777" w:rsidR="00B024AB" w:rsidRPr="00E7333E" w:rsidRDefault="00B024AB" w:rsidP="00B024AB">
            <w:pPr>
              <w:jc w:val="both"/>
              <w:rPr>
                <w:b/>
              </w:rPr>
            </w:pPr>
            <w:r w:rsidRPr="00E7333E">
              <w:rPr>
                <w:b/>
              </w:rPr>
              <w:t>Pasūtītāja vārdā:</w:t>
            </w:r>
          </w:p>
          <w:p w14:paraId="6026D915" w14:textId="77777777" w:rsidR="00B024AB" w:rsidRPr="00E7333E" w:rsidRDefault="00B024AB" w:rsidP="00B024AB">
            <w:pPr>
              <w:jc w:val="both"/>
            </w:pPr>
            <w:r w:rsidRPr="00E7333E">
              <w:t>Par Līguma izpildi atbildīgā persona</w:t>
            </w:r>
          </w:p>
          <w:p w14:paraId="4D62E8C6" w14:textId="77777777" w:rsidR="00B024AB" w:rsidRPr="00E7333E" w:rsidRDefault="00B024AB" w:rsidP="00B024AB">
            <w:pPr>
              <w:jc w:val="both"/>
            </w:pPr>
            <w:r w:rsidRPr="00E7333E">
              <w:t>_________________________</w:t>
            </w:r>
          </w:p>
          <w:p w14:paraId="6688CE37" w14:textId="77777777" w:rsidR="00B024AB" w:rsidRPr="00E7333E" w:rsidRDefault="00B024AB" w:rsidP="00B024AB">
            <w:pPr>
              <w:jc w:val="both"/>
            </w:pPr>
            <w:r w:rsidRPr="00E7333E">
              <w:t>20__. gada __. ______________</w:t>
            </w:r>
          </w:p>
          <w:p w14:paraId="295C0F77" w14:textId="77777777" w:rsidR="00B024AB" w:rsidRPr="00E7333E" w:rsidRDefault="00B024AB" w:rsidP="00B024AB">
            <w:pPr>
              <w:jc w:val="both"/>
            </w:pPr>
          </w:p>
        </w:tc>
        <w:tc>
          <w:tcPr>
            <w:tcW w:w="6960" w:type="dxa"/>
          </w:tcPr>
          <w:p w14:paraId="4BCA08E5" w14:textId="77777777" w:rsidR="00B024AB" w:rsidRPr="00E7333E" w:rsidRDefault="00B024AB" w:rsidP="00B024AB">
            <w:pPr>
              <w:jc w:val="both"/>
              <w:rPr>
                <w:b/>
              </w:rPr>
            </w:pPr>
            <w:r w:rsidRPr="00E7333E">
              <w:rPr>
                <w:b/>
              </w:rPr>
              <w:t>Pakalpojuma sniedzēja vārdā:</w:t>
            </w:r>
          </w:p>
          <w:p w14:paraId="20C409AB" w14:textId="77777777" w:rsidR="00B024AB" w:rsidRPr="00E7333E" w:rsidRDefault="00B024AB" w:rsidP="00B024AB">
            <w:pPr>
              <w:ind w:right="612" w:hanging="108"/>
              <w:jc w:val="both"/>
            </w:pPr>
            <w:r w:rsidRPr="00E7333E">
              <w:t>Par Līguma izpildi atbildīgā persona</w:t>
            </w:r>
          </w:p>
          <w:p w14:paraId="1BB39BBF" w14:textId="77777777" w:rsidR="00B024AB" w:rsidRPr="00E7333E" w:rsidRDefault="00B024AB" w:rsidP="00B024AB">
            <w:pPr>
              <w:jc w:val="both"/>
            </w:pPr>
            <w:r w:rsidRPr="00E7333E">
              <w:t>________________________</w:t>
            </w:r>
          </w:p>
          <w:p w14:paraId="546AB1D2" w14:textId="77777777" w:rsidR="00B024AB" w:rsidRPr="00E7333E" w:rsidRDefault="00B024AB" w:rsidP="00B024AB">
            <w:pPr>
              <w:jc w:val="both"/>
            </w:pPr>
            <w:r w:rsidRPr="00E7333E">
              <w:t>20__. gada __. ______________</w:t>
            </w:r>
          </w:p>
          <w:p w14:paraId="1C34B16A" w14:textId="77777777" w:rsidR="00B024AB" w:rsidRPr="00E7333E" w:rsidRDefault="00B024AB" w:rsidP="00B024AB">
            <w:pPr>
              <w:jc w:val="both"/>
            </w:pPr>
          </w:p>
        </w:tc>
      </w:tr>
    </w:tbl>
    <w:p w14:paraId="4E5CC81B" w14:textId="77777777" w:rsidR="00B024AB" w:rsidRPr="00E7333E" w:rsidRDefault="00B024AB" w:rsidP="00B024AB"/>
    <w:p w14:paraId="587590B8" w14:textId="77777777" w:rsidR="007C5088" w:rsidRPr="00E7333E" w:rsidRDefault="007C5088" w:rsidP="00B024AB"/>
    <w:p w14:paraId="313DC5AD" w14:textId="77777777" w:rsidR="00B84BBC" w:rsidRPr="00E7333E" w:rsidRDefault="00B84BBC" w:rsidP="008177BF">
      <w:pPr>
        <w:tabs>
          <w:tab w:val="right" w:pos="14264"/>
        </w:tabs>
        <w:ind w:left="585" w:right="-245"/>
        <w:jc w:val="right"/>
      </w:pPr>
    </w:p>
    <w:p w14:paraId="29D547BB" w14:textId="77777777" w:rsidR="00B84BBC" w:rsidRPr="00E7333E" w:rsidRDefault="00B84BBC" w:rsidP="008177BF">
      <w:pPr>
        <w:tabs>
          <w:tab w:val="right" w:pos="14264"/>
        </w:tabs>
        <w:ind w:left="585" w:right="-245"/>
        <w:jc w:val="right"/>
        <w:sectPr w:rsidR="00B84BBC" w:rsidRPr="00E7333E" w:rsidSect="0096747E">
          <w:pgSz w:w="16838" w:h="11906" w:orient="landscape"/>
          <w:pgMar w:top="1701" w:right="1701" w:bottom="851" w:left="1134" w:header="709" w:footer="709" w:gutter="0"/>
          <w:cols w:space="708"/>
          <w:titlePg/>
          <w:docGrid w:linePitch="360"/>
        </w:sectPr>
      </w:pPr>
    </w:p>
    <w:p w14:paraId="4AF5488B" w14:textId="77777777" w:rsidR="0096747E" w:rsidRDefault="0096747E" w:rsidP="00E7333E">
      <w:pPr>
        <w:tabs>
          <w:tab w:val="right" w:pos="14264"/>
        </w:tabs>
        <w:ind w:right="-245"/>
        <w:jc w:val="both"/>
        <w:rPr>
          <w:b/>
        </w:rPr>
      </w:pPr>
    </w:p>
    <w:p w14:paraId="3EECD609" w14:textId="1A44A9DA" w:rsidR="0086550C" w:rsidRPr="00E7333E" w:rsidRDefault="0065436F" w:rsidP="0086550C">
      <w:pPr>
        <w:tabs>
          <w:tab w:val="right" w:pos="14264"/>
        </w:tabs>
        <w:ind w:left="585" w:right="-245"/>
        <w:jc w:val="right"/>
      </w:pPr>
      <w:r>
        <w:t>6</w:t>
      </w:r>
      <w:r w:rsidR="0086550C" w:rsidRPr="00E7333E">
        <w:t>.pielikums</w:t>
      </w:r>
    </w:p>
    <w:p w14:paraId="1EDBF36F" w14:textId="77777777" w:rsidR="0086550C" w:rsidRPr="00E7333E" w:rsidRDefault="0086550C" w:rsidP="0086550C">
      <w:pPr>
        <w:tabs>
          <w:tab w:val="left" w:pos="0"/>
          <w:tab w:val="left" w:pos="709"/>
        </w:tabs>
        <w:ind w:right="8503"/>
        <w:jc w:val="right"/>
        <w:rPr>
          <w:b/>
        </w:rPr>
      </w:pPr>
    </w:p>
    <w:p w14:paraId="7716ACD5" w14:textId="77777777" w:rsidR="0086550C" w:rsidRPr="00E7333E" w:rsidRDefault="0086550C" w:rsidP="0086550C">
      <w:pPr>
        <w:ind w:right="-245"/>
        <w:jc w:val="center"/>
        <w:rPr>
          <w:b/>
        </w:rPr>
      </w:pPr>
      <w:r>
        <w:rPr>
          <w:b/>
        </w:rPr>
        <w:t>LVM reģioni</w:t>
      </w:r>
    </w:p>
    <w:p w14:paraId="3BF15A78" w14:textId="77777777" w:rsidR="0086550C" w:rsidRPr="00E7333E" w:rsidRDefault="0086550C" w:rsidP="0086550C">
      <w:pPr>
        <w:ind w:right="-245"/>
        <w:jc w:val="right"/>
        <w:rPr>
          <w:b/>
        </w:rPr>
      </w:pP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4065"/>
        <w:gridCol w:w="2349"/>
        <w:gridCol w:w="2053"/>
      </w:tblGrid>
      <w:tr w:rsidR="0086550C" w:rsidRPr="00E968D1" w14:paraId="624B6930" w14:textId="77777777" w:rsidTr="00756B5F">
        <w:trPr>
          <w:trHeight w:val="435"/>
          <w:jc w:val="center"/>
        </w:trPr>
        <w:tc>
          <w:tcPr>
            <w:tcW w:w="1217" w:type="dxa"/>
            <w:shd w:val="clear" w:color="auto" w:fill="BFBFBF"/>
            <w:noWrap/>
            <w:vAlign w:val="center"/>
            <w:hideMark/>
          </w:tcPr>
          <w:p w14:paraId="3528876F" w14:textId="77777777" w:rsidR="0086550C" w:rsidRPr="00E968D1" w:rsidRDefault="0086550C" w:rsidP="00A460E9">
            <w:pPr>
              <w:jc w:val="center"/>
              <w:rPr>
                <w:b/>
                <w:bCs/>
                <w:sz w:val="20"/>
                <w:szCs w:val="20"/>
                <w:lang w:eastAsia="lv-LV"/>
              </w:rPr>
            </w:pPr>
            <w:r w:rsidRPr="00E968D1">
              <w:rPr>
                <w:b/>
                <w:bCs/>
                <w:sz w:val="20"/>
                <w:szCs w:val="20"/>
                <w:lang w:eastAsia="lv-LV"/>
              </w:rPr>
              <w:t>Nosaukums</w:t>
            </w:r>
          </w:p>
        </w:tc>
        <w:tc>
          <w:tcPr>
            <w:tcW w:w="4065" w:type="dxa"/>
            <w:shd w:val="clear" w:color="auto" w:fill="BFBFBF"/>
            <w:noWrap/>
            <w:vAlign w:val="center"/>
            <w:hideMark/>
          </w:tcPr>
          <w:p w14:paraId="6EE07EFE" w14:textId="77777777" w:rsidR="0086550C" w:rsidRPr="005D1B14" w:rsidRDefault="0086550C" w:rsidP="005D1B14">
            <w:pPr>
              <w:rPr>
                <w:b/>
                <w:bCs/>
                <w:sz w:val="20"/>
                <w:szCs w:val="20"/>
                <w:lang w:eastAsia="lv-LV"/>
              </w:rPr>
            </w:pPr>
            <w:r w:rsidRPr="005D1B14">
              <w:rPr>
                <w:b/>
                <w:bCs/>
                <w:sz w:val="20"/>
                <w:szCs w:val="20"/>
                <w:lang w:eastAsia="lv-LV"/>
              </w:rPr>
              <w:t>Reģionu adreses</w:t>
            </w:r>
          </w:p>
        </w:tc>
        <w:tc>
          <w:tcPr>
            <w:tcW w:w="2349" w:type="dxa"/>
            <w:shd w:val="clear" w:color="auto" w:fill="BFBFBF"/>
            <w:vAlign w:val="center"/>
            <w:hideMark/>
          </w:tcPr>
          <w:p w14:paraId="3574D607" w14:textId="77777777" w:rsidR="0086550C" w:rsidRPr="00E968D1" w:rsidRDefault="0086550C" w:rsidP="00A460E9">
            <w:pPr>
              <w:jc w:val="center"/>
              <w:rPr>
                <w:b/>
                <w:bCs/>
                <w:sz w:val="20"/>
                <w:szCs w:val="20"/>
                <w:lang w:eastAsia="lv-LV"/>
              </w:rPr>
            </w:pPr>
            <w:r w:rsidRPr="00E968D1">
              <w:rPr>
                <w:b/>
                <w:bCs/>
                <w:sz w:val="20"/>
                <w:szCs w:val="20"/>
                <w:lang w:eastAsia="lv-LV"/>
              </w:rPr>
              <w:t>Kontaktpersona</w:t>
            </w:r>
          </w:p>
        </w:tc>
        <w:tc>
          <w:tcPr>
            <w:tcW w:w="2053" w:type="dxa"/>
            <w:shd w:val="clear" w:color="auto" w:fill="BFBFBF"/>
            <w:vAlign w:val="center"/>
            <w:hideMark/>
          </w:tcPr>
          <w:p w14:paraId="5E4398D7" w14:textId="77777777" w:rsidR="0086550C" w:rsidRPr="00E968D1" w:rsidRDefault="0086550C" w:rsidP="00A460E9">
            <w:pPr>
              <w:jc w:val="center"/>
              <w:rPr>
                <w:b/>
                <w:bCs/>
                <w:sz w:val="20"/>
                <w:szCs w:val="20"/>
                <w:lang w:eastAsia="lv-LV"/>
              </w:rPr>
            </w:pPr>
            <w:r w:rsidRPr="00E968D1">
              <w:rPr>
                <w:b/>
                <w:bCs/>
                <w:sz w:val="20"/>
                <w:szCs w:val="20"/>
                <w:lang w:eastAsia="lv-LV"/>
              </w:rPr>
              <w:t>tālrunis</w:t>
            </w:r>
          </w:p>
        </w:tc>
      </w:tr>
      <w:tr w:rsidR="0086550C" w:rsidRPr="00E968D1" w14:paraId="4DDE9653" w14:textId="77777777" w:rsidTr="005D660D">
        <w:trPr>
          <w:trHeight w:val="300"/>
          <w:jc w:val="center"/>
        </w:trPr>
        <w:tc>
          <w:tcPr>
            <w:tcW w:w="1217" w:type="dxa"/>
            <w:shd w:val="clear" w:color="auto" w:fill="auto"/>
            <w:vAlign w:val="center"/>
          </w:tcPr>
          <w:p w14:paraId="020F44A9" w14:textId="4AC02E68" w:rsidR="0086550C" w:rsidRPr="00E968D1" w:rsidRDefault="0086550C" w:rsidP="00A460E9">
            <w:pPr>
              <w:jc w:val="center"/>
              <w:rPr>
                <w:sz w:val="20"/>
                <w:szCs w:val="20"/>
                <w:lang w:eastAsia="lv-LV"/>
              </w:rPr>
            </w:pPr>
          </w:p>
        </w:tc>
        <w:tc>
          <w:tcPr>
            <w:tcW w:w="4065" w:type="dxa"/>
            <w:shd w:val="clear" w:color="auto" w:fill="auto"/>
            <w:vAlign w:val="center"/>
          </w:tcPr>
          <w:p w14:paraId="1EC9C24A" w14:textId="3E9A912D" w:rsidR="0086550C" w:rsidRPr="005D1B14" w:rsidRDefault="0086550C" w:rsidP="005D1B14">
            <w:pPr>
              <w:rPr>
                <w:sz w:val="20"/>
                <w:szCs w:val="20"/>
                <w:lang w:eastAsia="lv-LV"/>
              </w:rPr>
            </w:pPr>
          </w:p>
        </w:tc>
        <w:tc>
          <w:tcPr>
            <w:tcW w:w="2349" w:type="dxa"/>
            <w:shd w:val="clear" w:color="auto" w:fill="auto"/>
            <w:noWrap/>
            <w:vAlign w:val="center"/>
          </w:tcPr>
          <w:p w14:paraId="3D2F61E2" w14:textId="19892D46" w:rsidR="0086550C" w:rsidRPr="00E968D1" w:rsidRDefault="0086550C" w:rsidP="00A460E9">
            <w:pPr>
              <w:jc w:val="center"/>
              <w:rPr>
                <w:sz w:val="20"/>
                <w:szCs w:val="20"/>
                <w:lang w:eastAsia="lv-LV"/>
              </w:rPr>
            </w:pPr>
          </w:p>
        </w:tc>
        <w:tc>
          <w:tcPr>
            <w:tcW w:w="2053" w:type="dxa"/>
            <w:shd w:val="clear" w:color="auto" w:fill="auto"/>
            <w:noWrap/>
            <w:vAlign w:val="center"/>
          </w:tcPr>
          <w:p w14:paraId="5DCAF324" w14:textId="2A6FAE94" w:rsidR="0086550C" w:rsidRPr="00E968D1" w:rsidRDefault="0086550C" w:rsidP="00A460E9">
            <w:pPr>
              <w:jc w:val="center"/>
              <w:rPr>
                <w:color w:val="000000"/>
                <w:sz w:val="20"/>
                <w:szCs w:val="20"/>
                <w:lang w:eastAsia="lv-LV"/>
              </w:rPr>
            </w:pPr>
          </w:p>
        </w:tc>
      </w:tr>
      <w:tr w:rsidR="0086550C" w:rsidRPr="00E968D1" w14:paraId="7EEBC038" w14:textId="77777777" w:rsidTr="005D660D">
        <w:trPr>
          <w:trHeight w:val="600"/>
          <w:jc w:val="center"/>
        </w:trPr>
        <w:tc>
          <w:tcPr>
            <w:tcW w:w="1217" w:type="dxa"/>
            <w:shd w:val="clear" w:color="auto" w:fill="auto"/>
            <w:vAlign w:val="center"/>
          </w:tcPr>
          <w:p w14:paraId="6F39DDB8" w14:textId="62235AB5" w:rsidR="0086550C" w:rsidRPr="00E968D1" w:rsidRDefault="0086550C" w:rsidP="00A460E9">
            <w:pPr>
              <w:jc w:val="center"/>
              <w:rPr>
                <w:sz w:val="20"/>
                <w:szCs w:val="20"/>
                <w:lang w:eastAsia="lv-LV"/>
              </w:rPr>
            </w:pPr>
          </w:p>
        </w:tc>
        <w:tc>
          <w:tcPr>
            <w:tcW w:w="4065" w:type="dxa"/>
            <w:shd w:val="clear" w:color="auto" w:fill="auto"/>
            <w:vAlign w:val="center"/>
          </w:tcPr>
          <w:p w14:paraId="19FBC772" w14:textId="5DECD7E5" w:rsidR="0086550C" w:rsidRPr="005D1B14" w:rsidRDefault="0086550C" w:rsidP="005D1B14">
            <w:pPr>
              <w:rPr>
                <w:sz w:val="20"/>
                <w:szCs w:val="20"/>
                <w:lang w:eastAsia="lv-LV"/>
              </w:rPr>
            </w:pPr>
          </w:p>
        </w:tc>
        <w:tc>
          <w:tcPr>
            <w:tcW w:w="2349" w:type="dxa"/>
            <w:shd w:val="clear" w:color="auto" w:fill="auto"/>
            <w:noWrap/>
            <w:vAlign w:val="center"/>
          </w:tcPr>
          <w:p w14:paraId="6B1F0D98" w14:textId="151190CD" w:rsidR="0086550C" w:rsidRPr="00E968D1" w:rsidRDefault="0086550C" w:rsidP="00A460E9">
            <w:pPr>
              <w:jc w:val="center"/>
              <w:rPr>
                <w:sz w:val="20"/>
                <w:szCs w:val="20"/>
                <w:lang w:eastAsia="lv-LV"/>
              </w:rPr>
            </w:pPr>
          </w:p>
        </w:tc>
        <w:tc>
          <w:tcPr>
            <w:tcW w:w="2053" w:type="dxa"/>
            <w:shd w:val="clear" w:color="auto" w:fill="auto"/>
            <w:noWrap/>
            <w:vAlign w:val="center"/>
          </w:tcPr>
          <w:p w14:paraId="21596E5E" w14:textId="49C13B6D" w:rsidR="0086550C" w:rsidRPr="00E968D1" w:rsidRDefault="0086550C" w:rsidP="00A460E9">
            <w:pPr>
              <w:jc w:val="center"/>
              <w:rPr>
                <w:color w:val="000000"/>
                <w:sz w:val="20"/>
                <w:szCs w:val="20"/>
                <w:lang w:eastAsia="lv-LV"/>
              </w:rPr>
            </w:pPr>
          </w:p>
        </w:tc>
      </w:tr>
      <w:tr w:rsidR="0086550C" w:rsidRPr="00E968D1" w14:paraId="26E093CA" w14:textId="77777777" w:rsidTr="005D660D">
        <w:trPr>
          <w:trHeight w:val="300"/>
          <w:jc w:val="center"/>
        </w:trPr>
        <w:tc>
          <w:tcPr>
            <w:tcW w:w="1217" w:type="dxa"/>
            <w:shd w:val="clear" w:color="auto" w:fill="auto"/>
            <w:vAlign w:val="center"/>
          </w:tcPr>
          <w:p w14:paraId="353A2DC3" w14:textId="1AB5F08A" w:rsidR="0086550C" w:rsidRPr="00E968D1" w:rsidRDefault="0086550C" w:rsidP="00A460E9">
            <w:pPr>
              <w:jc w:val="center"/>
              <w:rPr>
                <w:sz w:val="20"/>
                <w:szCs w:val="20"/>
                <w:lang w:eastAsia="lv-LV"/>
              </w:rPr>
            </w:pPr>
          </w:p>
        </w:tc>
        <w:tc>
          <w:tcPr>
            <w:tcW w:w="4065" w:type="dxa"/>
            <w:shd w:val="clear" w:color="auto" w:fill="auto"/>
            <w:vAlign w:val="center"/>
          </w:tcPr>
          <w:p w14:paraId="13FA70C7" w14:textId="767251B8" w:rsidR="0086550C" w:rsidRPr="005D1B14" w:rsidRDefault="0086550C" w:rsidP="005D1B14">
            <w:pPr>
              <w:rPr>
                <w:sz w:val="20"/>
                <w:szCs w:val="20"/>
                <w:lang w:eastAsia="lv-LV"/>
              </w:rPr>
            </w:pPr>
          </w:p>
        </w:tc>
        <w:tc>
          <w:tcPr>
            <w:tcW w:w="2349" w:type="dxa"/>
            <w:shd w:val="clear" w:color="auto" w:fill="auto"/>
            <w:noWrap/>
            <w:vAlign w:val="center"/>
          </w:tcPr>
          <w:p w14:paraId="09C53B18" w14:textId="3A1C9AFB" w:rsidR="0086550C" w:rsidRPr="00E968D1" w:rsidRDefault="0086550C" w:rsidP="00A460E9">
            <w:pPr>
              <w:jc w:val="center"/>
              <w:rPr>
                <w:sz w:val="20"/>
                <w:szCs w:val="20"/>
                <w:lang w:eastAsia="lv-LV"/>
              </w:rPr>
            </w:pPr>
          </w:p>
        </w:tc>
        <w:tc>
          <w:tcPr>
            <w:tcW w:w="2053" w:type="dxa"/>
            <w:shd w:val="clear" w:color="auto" w:fill="auto"/>
            <w:noWrap/>
            <w:vAlign w:val="center"/>
          </w:tcPr>
          <w:p w14:paraId="6E78AF0E" w14:textId="015BCEE3" w:rsidR="0086550C" w:rsidRPr="00E968D1" w:rsidRDefault="0086550C" w:rsidP="00A460E9">
            <w:pPr>
              <w:jc w:val="center"/>
              <w:rPr>
                <w:color w:val="000000"/>
                <w:sz w:val="20"/>
                <w:szCs w:val="20"/>
                <w:lang w:eastAsia="lv-LV"/>
              </w:rPr>
            </w:pPr>
          </w:p>
        </w:tc>
      </w:tr>
      <w:tr w:rsidR="0086550C" w:rsidRPr="00E968D1" w14:paraId="438E571B" w14:textId="77777777" w:rsidTr="005D660D">
        <w:trPr>
          <w:trHeight w:val="300"/>
          <w:jc w:val="center"/>
        </w:trPr>
        <w:tc>
          <w:tcPr>
            <w:tcW w:w="1217" w:type="dxa"/>
            <w:shd w:val="clear" w:color="auto" w:fill="auto"/>
            <w:vAlign w:val="center"/>
          </w:tcPr>
          <w:p w14:paraId="10926ED9" w14:textId="7461071C" w:rsidR="0086550C" w:rsidRPr="00E968D1" w:rsidRDefault="0086550C" w:rsidP="00A460E9">
            <w:pPr>
              <w:jc w:val="center"/>
              <w:rPr>
                <w:sz w:val="20"/>
                <w:szCs w:val="20"/>
                <w:lang w:eastAsia="lv-LV"/>
              </w:rPr>
            </w:pPr>
          </w:p>
        </w:tc>
        <w:tc>
          <w:tcPr>
            <w:tcW w:w="4065" w:type="dxa"/>
            <w:shd w:val="clear" w:color="auto" w:fill="auto"/>
            <w:vAlign w:val="center"/>
          </w:tcPr>
          <w:p w14:paraId="5CB332BA" w14:textId="7AF3C1DC" w:rsidR="0086550C" w:rsidRPr="005D1B14" w:rsidRDefault="0086550C" w:rsidP="005D1B14">
            <w:pPr>
              <w:rPr>
                <w:sz w:val="20"/>
                <w:szCs w:val="20"/>
                <w:lang w:eastAsia="lv-LV"/>
              </w:rPr>
            </w:pPr>
          </w:p>
        </w:tc>
        <w:tc>
          <w:tcPr>
            <w:tcW w:w="2349" w:type="dxa"/>
            <w:shd w:val="clear" w:color="auto" w:fill="auto"/>
            <w:noWrap/>
            <w:vAlign w:val="center"/>
          </w:tcPr>
          <w:p w14:paraId="61ADF6BD" w14:textId="46C7D2EE" w:rsidR="0086550C" w:rsidRPr="00E968D1" w:rsidRDefault="0086550C" w:rsidP="00A460E9">
            <w:pPr>
              <w:jc w:val="center"/>
              <w:rPr>
                <w:sz w:val="20"/>
                <w:szCs w:val="20"/>
                <w:lang w:eastAsia="lv-LV"/>
              </w:rPr>
            </w:pPr>
          </w:p>
        </w:tc>
        <w:tc>
          <w:tcPr>
            <w:tcW w:w="2053" w:type="dxa"/>
            <w:shd w:val="clear" w:color="auto" w:fill="auto"/>
            <w:noWrap/>
            <w:vAlign w:val="center"/>
          </w:tcPr>
          <w:p w14:paraId="69DFA373" w14:textId="50D998CD" w:rsidR="0086550C" w:rsidRPr="00E968D1" w:rsidRDefault="0086550C" w:rsidP="00A460E9">
            <w:pPr>
              <w:jc w:val="center"/>
              <w:rPr>
                <w:color w:val="000000"/>
                <w:sz w:val="20"/>
                <w:szCs w:val="20"/>
                <w:lang w:eastAsia="lv-LV"/>
              </w:rPr>
            </w:pPr>
          </w:p>
        </w:tc>
      </w:tr>
      <w:tr w:rsidR="0086550C" w:rsidRPr="00E968D1" w14:paraId="31AD822E" w14:textId="77777777" w:rsidTr="005D660D">
        <w:trPr>
          <w:trHeight w:val="600"/>
          <w:jc w:val="center"/>
        </w:trPr>
        <w:tc>
          <w:tcPr>
            <w:tcW w:w="1217" w:type="dxa"/>
            <w:shd w:val="clear" w:color="auto" w:fill="auto"/>
            <w:vAlign w:val="center"/>
          </w:tcPr>
          <w:p w14:paraId="46B088F7" w14:textId="7DDF85B5" w:rsidR="0086550C" w:rsidRPr="00E968D1" w:rsidRDefault="0086550C" w:rsidP="00A460E9">
            <w:pPr>
              <w:jc w:val="center"/>
              <w:rPr>
                <w:sz w:val="20"/>
                <w:szCs w:val="20"/>
                <w:lang w:eastAsia="lv-LV"/>
              </w:rPr>
            </w:pPr>
          </w:p>
        </w:tc>
        <w:tc>
          <w:tcPr>
            <w:tcW w:w="4065" w:type="dxa"/>
            <w:shd w:val="clear" w:color="auto" w:fill="auto"/>
            <w:vAlign w:val="center"/>
          </w:tcPr>
          <w:p w14:paraId="7D83439E" w14:textId="7537EF2D" w:rsidR="0086550C" w:rsidRPr="005D1B14" w:rsidRDefault="0086550C" w:rsidP="005D1B14">
            <w:pPr>
              <w:rPr>
                <w:sz w:val="20"/>
                <w:szCs w:val="20"/>
                <w:lang w:val="de-DE" w:eastAsia="lv-LV"/>
              </w:rPr>
            </w:pPr>
          </w:p>
        </w:tc>
        <w:tc>
          <w:tcPr>
            <w:tcW w:w="2349" w:type="dxa"/>
            <w:shd w:val="clear" w:color="auto" w:fill="auto"/>
            <w:noWrap/>
            <w:vAlign w:val="center"/>
          </w:tcPr>
          <w:p w14:paraId="2FC60713" w14:textId="38176985" w:rsidR="0086550C" w:rsidRPr="00E968D1" w:rsidRDefault="0086550C" w:rsidP="00A460E9">
            <w:pPr>
              <w:jc w:val="center"/>
              <w:rPr>
                <w:sz w:val="20"/>
                <w:szCs w:val="20"/>
                <w:lang w:eastAsia="lv-LV"/>
              </w:rPr>
            </w:pPr>
          </w:p>
        </w:tc>
        <w:tc>
          <w:tcPr>
            <w:tcW w:w="2053" w:type="dxa"/>
            <w:shd w:val="clear" w:color="auto" w:fill="auto"/>
            <w:noWrap/>
            <w:vAlign w:val="center"/>
          </w:tcPr>
          <w:p w14:paraId="5B0A3559" w14:textId="495AB67B" w:rsidR="0086550C" w:rsidRPr="00E968D1" w:rsidRDefault="0086550C" w:rsidP="00A460E9">
            <w:pPr>
              <w:jc w:val="center"/>
              <w:rPr>
                <w:sz w:val="20"/>
                <w:szCs w:val="20"/>
                <w:lang w:eastAsia="lv-LV"/>
              </w:rPr>
            </w:pPr>
          </w:p>
        </w:tc>
      </w:tr>
      <w:tr w:rsidR="0086550C" w:rsidRPr="00E968D1" w14:paraId="04A23E60" w14:textId="77777777" w:rsidTr="005D660D">
        <w:trPr>
          <w:trHeight w:val="600"/>
          <w:jc w:val="center"/>
        </w:trPr>
        <w:tc>
          <w:tcPr>
            <w:tcW w:w="1217" w:type="dxa"/>
            <w:shd w:val="clear" w:color="auto" w:fill="auto"/>
            <w:vAlign w:val="center"/>
          </w:tcPr>
          <w:p w14:paraId="6867F94C" w14:textId="61D7C29A" w:rsidR="0086550C" w:rsidRPr="00E968D1" w:rsidRDefault="0086550C" w:rsidP="00A460E9">
            <w:pPr>
              <w:jc w:val="center"/>
              <w:rPr>
                <w:sz w:val="20"/>
                <w:szCs w:val="20"/>
                <w:lang w:eastAsia="lv-LV"/>
              </w:rPr>
            </w:pPr>
          </w:p>
        </w:tc>
        <w:tc>
          <w:tcPr>
            <w:tcW w:w="4065" w:type="dxa"/>
            <w:shd w:val="clear" w:color="auto" w:fill="auto"/>
            <w:vAlign w:val="center"/>
          </w:tcPr>
          <w:p w14:paraId="77D3C999" w14:textId="6DA80514" w:rsidR="0086550C" w:rsidRPr="005D1B14" w:rsidRDefault="0086550C" w:rsidP="005D1B14">
            <w:pPr>
              <w:rPr>
                <w:sz w:val="20"/>
                <w:szCs w:val="20"/>
                <w:lang w:eastAsia="lv-LV"/>
              </w:rPr>
            </w:pPr>
          </w:p>
        </w:tc>
        <w:tc>
          <w:tcPr>
            <w:tcW w:w="2349" w:type="dxa"/>
            <w:shd w:val="clear" w:color="auto" w:fill="auto"/>
            <w:noWrap/>
            <w:vAlign w:val="center"/>
          </w:tcPr>
          <w:p w14:paraId="12E9EF7E" w14:textId="029372CE" w:rsidR="0086550C" w:rsidRPr="00E968D1" w:rsidRDefault="0086550C" w:rsidP="00A460E9">
            <w:pPr>
              <w:jc w:val="center"/>
              <w:rPr>
                <w:sz w:val="20"/>
                <w:szCs w:val="20"/>
                <w:lang w:eastAsia="lv-LV"/>
              </w:rPr>
            </w:pPr>
          </w:p>
        </w:tc>
        <w:tc>
          <w:tcPr>
            <w:tcW w:w="2053" w:type="dxa"/>
            <w:shd w:val="clear" w:color="auto" w:fill="auto"/>
            <w:noWrap/>
            <w:vAlign w:val="center"/>
          </w:tcPr>
          <w:p w14:paraId="33956075" w14:textId="03197468" w:rsidR="0086550C" w:rsidRPr="00756B5F" w:rsidRDefault="0086550C" w:rsidP="00A460E9">
            <w:pPr>
              <w:jc w:val="center"/>
              <w:rPr>
                <w:i/>
                <w:color w:val="000000"/>
                <w:sz w:val="20"/>
                <w:szCs w:val="20"/>
                <w:lang w:eastAsia="lv-LV"/>
              </w:rPr>
            </w:pPr>
          </w:p>
        </w:tc>
      </w:tr>
      <w:tr w:rsidR="0086550C" w:rsidRPr="00E968D1" w14:paraId="42F0266F" w14:textId="77777777" w:rsidTr="005D660D">
        <w:trPr>
          <w:trHeight w:val="300"/>
          <w:jc w:val="center"/>
        </w:trPr>
        <w:tc>
          <w:tcPr>
            <w:tcW w:w="1217" w:type="dxa"/>
            <w:shd w:val="clear" w:color="auto" w:fill="auto"/>
            <w:vAlign w:val="center"/>
          </w:tcPr>
          <w:p w14:paraId="5F3FA27E" w14:textId="34BA694F" w:rsidR="0086550C" w:rsidRPr="00E968D1" w:rsidRDefault="0086550C" w:rsidP="00A460E9">
            <w:pPr>
              <w:jc w:val="center"/>
              <w:rPr>
                <w:sz w:val="20"/>
                <w:szCs w:val="20"/>
                <w:lang w:eastAsia="lv-LV"/>
              </w:rPr>
            </w:pPr>
          </w:p>
        </w:tc>
        <w:tc>
          <w:tcPr>
            <w:tcW w:w="4065" w:type="dxa"/>
            <w:shd w:val="clear" w:color="auto" w:fill="auto"/>
            <w:vAlign w:val="center"/>
          </w:tcPr>
          <w:p w14:paraId="2749AFC4" w14:textId="4AAEF359" w:rsidR="0086550C" w:rsidRPr="005D1B14" w:rsidRDefault="0086550C" w:rsidP="005D1B14">
            <w:pPr>
              <w:rPr>
                <w:sz w:val="20"/>
                <w:szCs w:val="20"/>
                <w:lang w:eastAsia="lv-LV"/>
              </w:rPr>
            </w:pPr>
          </w:p>
        </w:tc>
        <w:tc>
          <w:tcPr>
            <w:tcW w:w="2349" w:type="dxa"/>
            <w:shd w:val="clear" w:color="auto" w:fill="auto"/>
            <w:noWrap/>
            <w:vAlign w:val="center"/>
          </w:tcPr>
          <w:p w14:paraId="50E8AC92" w14:textId="26F61C78" w:rsidR="0086550C" w:rsidRPr="00E968D1" w:rsidRDefault="0086550C" w:rsidP="00A460E9">
            <w:pPr>
              <w:jc w:val="center"/>
              <w:rPr>
                <w:sz w:val="20"/>
                <w:szCs w:val="20"/>
                <w:lang w:eastAsia="lv-LV"/>
              </w:rPr>
            </w:pPr>
          </w:p>
        </w:tc>
        <w:tc>
          <w:tcPr>
            <w:tcW w:w="2053" w:type="dxa"/>
            <w:shd w:val="clear" w:color="auto" w:fill="auto"/>
            <w:noWrap/>
            <w:vAlign w:val="center"/>
          </w:tcPr>
          <w:p w14:paraId="093149FD" w14:textId="2D516756" w:rsidR="0086550C" w:rsidRPr="00E968D1" w:rsidRDefault="0086550C" w:rsidP="00A460E9">
            <w:pPr>
              <w:jc w:val="center"/>
              <w:rPr>
                <w:color w:val="000000"/>
                <w:sz w:val="20"/>
                <w:szCs w:val="20"/>
                <w:lang w:eastAsia="lv-LV"/>
              </w:rPr>
            </w:pPr>
          </w:p>
        </w:tc>
      </w:tr>
      <w:tr w:rsidR="0086550C" w:rsidRPr="00E968D1" w14:paraId="76C89BAD" w14:textId="77777777" w:rsidTr="005D660D">
        <w:trPr>
          <w:trHeight w:val="600"/>
          <w:jc w:val="center"/>
        </w:trPr>
        <w:tc>
          <w:tcPr>
            <w:tcW w:w="1217" w:type="dxa"/>
            <w:shd w:val="clear" w:color="auto" w:fill="auto"/>
            <w:vAlign w:val="center"/>
          </w:tcPr>
          <w:p w14:paraId="11FF3AA8" w14:textId="03C6AA6F" w:rsidR="0086550C" w:rsidRPr="00E968D1" w:rsidRDefault="0086550C" w:rsidP="00A460E9">
            <w:pPr>
              <w:jc w:val="center"/>
              <w:rPr>
                <w:sz w:val="20"/>
                <w:szCs w:val="20"/>
                <w:lang w:eastAsia="lv-LV"/>
              </w:rPr>
            </w:pPr>
          </w:p>
        </w:tc>
        <w:tc>
          <w:tcPr>
            <w:tcW w:w="4065" w:type="dxa"/>
            <w:shd w:val="clear" w:color="auto" w:fill="auto"/>
            <w:vAlign w:val="center"/>
          </w:tcPr>
          <w:p w14:paraId="0779F9B4" w14:textId="7209F9F2" w:rsidR="0086550C" w:rsidRPr="005D1B14" w:rsidRDefault="0086550C" w:rsidP="005D1B14">
            <w:pPr>
              <w:rPr>
                <w:sz w:val="20"/>
                <w:szCs w:val="20"/>
                <w:lang w:eastAsia="lv-LV"/>
              </w:rPr>
            </w:pPr>
          </w:p>
        </w:tc>
        <w:tc>
          <w:tcPr>
            <w:tcW w:w="2349" w:type="dxa"/>
            <w:shd w:val="clear" w:color="auto" w:fill="auto"/>
            <w:noWrap/>
            <w:vAlign w:val="center"/>
          </w:tcPr>
          <w:p w14:paraId="6D6D2A7B" w14:textId="7B2914A5" w:rsidR="0086550C" w:rsidRPr="00E968D1" w:rsidRDefault="0086550C" w:rsidP="00A460E9">
            <w:pPr>
              <w:jc w:val="center"/>
              <w:rPr>
                <w:sz w:val="20"/>
                <w:szCs w:val="20"/>
                <w:lang w:eastAsia="lv-LV"/>
              </w:rPr>
            </w:pPr>
          </w:p>
        </w:tc>
        <w:tc>
          <w:tcPr>
            <w:tcW w:w="2053" w:type="dxa"/>
            <w:shd w:val="clear" w:color="auto" w:fill="auto"/>
            <w:noWrap/>
            <w:vAlign w:val="center"/>
          </w:tcPr>
          <w:p w14:paraId="1003A473" w14:textId="6E66DC94" w:rsidR="0086550C" w:rsidRPr="00E968D1" w:rsidRDefault="0086550C" w:rsidP="00A460E9">
            <w:pPr>
              <w:jc w:val="center"/>
              <w:rPr>
                <w:color w:val="000000"/>
                <w:sz w:val="20"/>
                <w:szCs w:val="20"/>
                <w:lang w:eastAsia="lv-LV"/>
              </w:rPr>
            </w:pPr>
          </w:p>
        </w:tc>
      </w:tr>
    </w:tbl>
    <w:p w14:paraId="09093C21" w14:textId="77777777" w:rsidR="0086550C" w:rsidRDefault="0086550C" w:rsidP="0086550C"/>
    <w:p w14:paraId="42547044" w14:textId="77777777" w:rsidR="0086550C" w:rsidRDefault="0086550C" w:rsidP="0086550C"/>
    <w:p w14:paraId="3C63B5F9" w14:textId="77777777" w:rsidR="005B11D4" w:rsidRPr="00E7333E" w:rsidRDefault="005B11D4" w:rsidP="0086550C">
      <w:pPr>
        <w:jc w:val="right"/>
        <w:rPr>
          <w:b/>
        </w:rPr>
      </w:pPr>
    </w:p>
    <w:p w14:paraId="5848E00E" w14:textId="77777777" w:rsidR="0086550C" w:rsidRDefault="0086550C" w:rsidP="0086550C"/>
    <w:p w14:paraId="7EC867AD" w14:textId="77777777" w:rsidR="003A1849" w:rsidRDefault="003A1849" w:rsidP="0086550C"/>
    <w:p w14:paraId="693E5BF2" w14:textId="77777777" w:rsidR="003A1849" w:rsidRDefault="003A1849" w:rsidP="0086550C"/>
    <w:tbl>
      <w:tblPr>
        <w:tblW w:w="9780" w:type="dxa"/>
        <w:tblInd w:w="-72" w:type="dxa"/>
        <w:tblLayout w:type="fixed"/>
        <w:tblLook w:val="0000" w:firstRow="0" w:lastRow="0" w:firstColumn="0" w:lastColumn="0" w:noHBand="0" w:noVBand="0"/>
      </w:tblPr>
      <w:tblGrid>
        <w:gridCol w:w="5460"/>
        <w:gridCol w:w="4320"/>
      </w:tblGrid>
      <w:tr w:rsidR="003A1849" w:rsidRPr="003A1849" w14:paraId="61ACD049" w14:textId="77777777" w:rsidTr="00B06072">
        <w:trPr>
          <w:trHeight w:val="239"/>
        </w:trPr>
        <w:tc>
          <w:tcPr>
            <w:tcW w:w="5460" w:type="dxa"/>
          </w:tcPr>
          <w:p w14:paraId="185A35BF" w14:textId="77777777" w:rsidR="003A1849" w:rsidRPr="003A1849" w:rsidRDefault="003A1849" w:rsidP="003A1849"/>
        </w:tc>
        <w:tc>
          <w:tcPr>
            <w:tcW w:w="4320" w:type="dxa"/>
          </w:tcPr>
          <w:p w14:paraId="57CCAA44" w14:textId="77777777" w:rsidR="003A1849" w:rsidRPr="003A1849" w:rsidRDefault="003A1849" w:rsidP="003A1849">
            <w:pPr>
              <w:rPr>
                <w:b/>
              </w:rPr>
            </w:pPr>
          </w:p>
        </w:tc>
      </w:tr>
    </w:tbl>
    <w:p w14:paraId="3DBF7BB4" w14:textId="77777777" w:rsidR="00F72C7B" w:rsidRDefault="00F72C7B">
      <w:r>
        <w:br w:type="page"/>
      </w:r>
    </w:p>
    <w:p w14:paraId="75F9738A" w14:textId="77777777" w:rsidR="00F72C7B" w:rsidRPr="00161A44" w:rsidRDefault="00F72C7B" w:rsidP="00F72C7B">
      <w:pPr>
        <w:spacing w:line="276" w:lineRule="auto"/>
        <w:jc w:val="both"/>
        <w:rPr>
          <w:color w:val="00000A"/>
        </w:rPr>
      </w:pPr>
    </w:p>
    <w:p w14:paraId="323BB06A" w14:textId="3C17C314" w:rsidR="009A7BB1" w:rsidRDefault="00B33A3D" w:rsidP="009A7BB1">
      <w:pPr>
        <w:pStyle w:val="Default"/>
        <w:jc w:val="right"/>
        <w:rPr>
          <w:rFonts w:eastAsia="Times New Roman"/>
          <w:sz w:val="23"/>
          <w:szCs w:val="23"/>
          <w:lang w:eastAsia="lv-LV"/>
        </w:rPr>
      </w:pPr>
      <w:r>
        <w:t>7</w:t>
      </w:r>
      <w:r w:rsidR="00CB3596">
        <w:t>.</w:t>
      </w:r>
      <w:r w:rsidR="00CB3596">
        <w:rPr>
          <w:rFonts w:eastAsia="Times New Roman"/>
          <w:sz w:val="23"/>
          <w:szCs w:val="23"/>
          <w:lang w:eastAsia="lv-LV"/>
        </w:rPr>
        <w:t>p</w:t>
      </w:r>
      <w:r w:rsidR="009A7BB1" w:rsidRPr="009A7BB1">
        <w:rPr>
          <w:rFonts w:eastAsia="Times New Roman"/>
          <w:sz w:val="23"/>
          <w:szCs w:val="23"/>
          <w:lang w:eastAsia="lv-LV"/>
        </w:rPr>
        <w:t>ielikums</w:t>
      </w:r>
    </w:p>
    <w:p w14:paraId="36EB92F2" w14:textId="1972606C" w:rsidR="009A7BB1" w:rsidRPr="009A7BB1" w:rsidRDefault="009A7BB1" w:rsidP="00AB5819">
      <w:pPr>
        <w:pStyle w:val="Default"/>
        <w:jc w:val="center"/>
        <w:rPr>
          <w:rFonts w:eastAsia="Times New Roman"/>
          <w:sz w:val="23"/>
          <w:szCs w:val="23"/>
          <w:lang w:eastAsia="lv-LV"/>
        </w:rPr>
      </w:pPr>
    </w:p>
    <w:p w14:paraId="05E1F9E0" w14:textId="77777777" w:rsidR="00822087" w:rsidRDefault="00822087" w:rsidP="00822087">
      <w:pPr>
        <w:widowControl/>
        <w:autoSpaceDE w:val="0"/>
        <w:autoSpaceDN w:val="0"/>
        <w:adjustRightInd w:val="0"/>
        <w:jc w:val="center"/>
        <w:rPr>
          <w:b/>
          <w:bCs/>
          <w:color w:val="000000"/>
          <w:sz w:val="20"/>
          <w:szCs w:val="20"/>
          <w:lang w:eastAsia="lv-LV"/>
        </w:rPr>
      </w:pPr>
      <w:r w:rsidRPr="000860F2">
        <w:rPr>
          <w:b/>
          <w:bCs/>
          <w:color w:val="000000"/>
          <w:lang w:eastAsia="lv-LV"/>
        </w:rPr>
        <w:t>VIENOŠANĀS</w:t>
      </w:r>
    </w:p>
    <w:p w14:paraId="493BC145" w14:textId="77777777" w:rsidR="00822087" w:rsidRPr="000860F2" w:rsidRDefault="00822087" w:rsidP="00822087">
      <w:pPr>
        <w:widowControl/>
        <w:autoSpaceDE w:val="0"/>
        <w:autoSpaceDN w:val="0"/>
        <w:adjustRightInd w:val="0"/>
        <w:jc w:val="center"/>
        <w:rPr>
          <w:b/>
          <w:bCs/>
          <w:i/>
          <w:color w:val="000000"/>
          <w:sz w:val="20"/>
          <w:szCs w:val="20"/>
          <w:lang w:eastAsia="lv-LV"/>
        </w:rPr>
      </w:pPr>
      <w:r>
        <w:rPr>
          <w:b/>
          <w:bCs/>
          <w:i/>
          <w:color w:val="000000"/>
          <w:sz w:val="20"/>
          <w:szCs w:val="20"/>
          <w:lang w:eastAsia="lv-LV"/>
        </w:rPr>
        <w:t>p</w:t>
      </w:r>
      <w:r w:rsidRPr="000860F2">
        <w:rPr>
          <w:b/>
          <w:bCs/>
          <w:i/>
          <w:color w:val="000000"/>
          <w:sz w:val="20"/>
          <w:szCs w:val="20"/>
          <w:lang w:eastAsia="lv-LV"/>
        </w:rPr>
        <w:t>ar konfidenciālas informācijas izmantošanu un personas datu aizsardzību</w:t>
      </w:r>
    </w:p>
    <w:p w14:paraId="14724511" w14:textId="77777777" w:rsidR="00822087" w:rsidRDefault="00822087" w:rsidP="00822087">
      <w:pPr>
        <w:widowControl/>
        <w:autoSpaceDE w:val="0"/>
        <w:autoSpaceDN w:val="0"/>
        <w:adjustRightInd w:val="0"/>
        <w:jc w:val="center"/>
        <w:rPr>
          <w:b/>
          <w:bCs/>
          <w:color w:val="000000"/>
          <w:sz w:val="20"/>
          <w:szCs w:val="20"/>
          <w:lang w:eastAsia="lv-LV"/>
        </w:rPr>
      </w:pPr>
    </w:p>
    <w:p w14:paraId="7ED05E36" w14:textId="48EE8ACE" w:rsidR="00822087" w:rsidRPr="003B5D96" w:rsidRDefault="00822087" w:rsidP="00822087">
      <w:pPr>
        <w:keepLines/>
        <w:spacing w:before="180"/>
        <w:ind w:firstLine="567"/>
        <w:jc w:val="both"/>
        <w:rPr>
          <w:b/>
          <w:sz w:val="22"/>
          <w:szCs w:val="22"/>
        </w:rPr>
      </w:pPr>
      <w:r w:rsidRPr="00F67B90">
        <w:rPr>
          <w:b/>
          <w:sz w:val="22"/>
          <w:szCs w:val="22"/>
        </w:rPr>
        <w:t xml:space="preserve">AS “LATVIJAS VALSTS MEŽI”, </w:t>
      </w:r>
      <w:r w:rsidRPr="00F67B90">
        <w:rPr>
          <w:sz w:val="22"/>
          <w:szCs w:val="22"/>
        </w:rPr>
        <w:t xml:space="preserve">ar vienoto reģistrācijas Nr. </w:t>
      </w:r>
      <w:smartTag w:uri="schemas-tilde-lv/tildestengine" w:element="phone">
        <w:smartTagPr>
          <w:attr w:name="phone_number" w:val="3466281"/>
          <w:attr w:name="phone_prefix" w:val="4000"/>
        </w:smartTagPr>
        <w:r w:rsidRPr="00F67B90">
          <w:rPr>
            <w:sz w:val="22"/>
            <w:szCs w:val="22"/>
          </w:rPr>
          <w:t>40003466281</w:t>
        </w:r>
      </w:smartTag>
      <w:r w:rsidRPr="00F67B90">
        <w:rPr>
          <w:sz w:val="22"/>
          <w:szCs w:val="22"/>
        </w:rPr>
        <w:t xml:space="preserve">, tās </w:t>
      </w:r>
      <w:r w:rsidR="005D660D">
        <w:rPr>
          <w:b/>
          <w:bCs/>
          <w:sz w:val="22"/>
          <w:szCs w:val="22"/>
        </w:rPr>
        <w:t>_______________________</w:t>
      </w:r>
      <w:r w:rsidR="003F6B23" w:rsidRPr="00F67B90">
        <w:rPr>
          <w:sz w:val="22"/>
          <w:szCs w:val="22"/>
        </w:rPr>
        <w:t xml:space="preserve"> personā, kurš darbojas uz valdes pilnvarojuma pamata</w:t>
      </w:r>
      <w:r w:rsidRPr="00F67B90">
        <w:rPr>
          <w:sz w:val="22"/>
          <w:szCs w:val="22"/>
        </w:rPr>
        <w:t>, turpmāk tekstā „</w:t>
      </w:r>
      <w:r w:rsidRPr="00F67B90">
        <w:rPr>
          <w:b/>
          <w:sz w:val="22"/>
          <w:szCs w:val="22"/>
        </w:rPr>
        <w:t>Pārzinis</w:t>
      </w:r>
      <w:r w:rsidRPr="00F67B90">
        <w:rPr>
          <w:sz w:val="22"/>
          <w:szCs w:val="22"/>
        </w:rPr>
        <w:t>” no otras puses, abi kopā un katrs atsevišķi turpmāk šā līguma tekstā saukti par Pusēm,</w:t>
      </w:r>
      <w:r w:rsidRPr="003B5D96">
        <w:rPr>
          <w:b/>
          <w:sz w:val="22"/>
          <w:szCs w:val="22"/>
        </w:rPr>
        <w:t xml:space="preserve"> </w:t>
      </w:r>
    </w:p>
    <w:p w14:paraId="1ABB30EF" w14:textId="31C685E4" w:rsidR="00822087" w:rsidRPr="00AB5819" w:rsidRDefault="005D660D" w:rsidP="00822087">
      <w:pPr>
        <w:keepLines/>
        <w:spacing w:before="180"/>
        <w:ind w:firstLine="567"/>
        <w:jc w:val="both"/>
        <w:rPr>
          <w:sz w:val="22"/>
          <w:szCs w:val="22"/>
        </w:rPr>
      </w:pPr>
      <w:r w:rsidRPr="005D660D">
        <w:rPr>
          <w:b/>
          <w:sz w:val="22"/>
          <w:szCs w:val="22"/>
        </w:rPr>
        <w:t>____</w:t>
      </w:r>
      <w:r w:rsidR="00822087" w:rsidRPr="005D660D">
        <w:rPr>
          <w:b/>
          <w:sz w:val="22"/>
          <w:szCs w:val="22"/>
        </w:rPr>
        <w:t xml:space="preserve"> „</w:t>
      </w:r>
      <w:r w:rsidRPr="005D660D">
        <w:rPr>
          <w:b/>
          <w:sz w:val="22"/>
          <w:szCs w:val="22"/>
        </w:rPr>
        <w:t>_______________________</w:t>
      </w:r>
      <w:r w:rsidR="00822087" w:rsidRPr="005D660D">
        <w:rPr>
          <w:b/>
          <w:sz w:val="22"/>
          <w:szCs w:val="22"/>
        </w:rPr>
        <w:t>”</w:t>
      </w:r>
      <w:r w:rsidR="00822087" w:rsidRPr="005D660D">
        <w:rPr>
          <w:sz w:val="22"/>
          <w:szCs w:val="22"/>
        </w:rPr>
        <w:t xml:space="preserve"> reģistrācijas Nr. </w:t>
      </w:r>
      <w:r w:rsidRPr="005D660D">
        <w:rPr>
          <w:sz w:val="22"/>
          <w:szCs w:val="22"/>
        </w:rPr>
        <w:t>________________</w:t>
      </w:r>
      <w:r w:rsidR="00822087" w:rsidRPr="005D660D">
        <w:rPr>
          <w:sz w:val="22"/>
          <w:szCs w:val="22"/>
        </w:rPr>
        <w:t xml:space="preserve">, </w:t>
      </w:r>
      <w:r w:rsidR="00AB5819" w:rsidRPr="005D660D">
        <w:rPr>
          <w:sz w:val="22"/>
          <w:szCs w:val="22"/>
        </w:rPr>
        <w:t xml:space="preserve">tās </w:t>
      </w:r>
      <w:r w:rsidRPr="005D660D">
        <w:rPr>
          <w:b/>
          <w:sz w:val="22"/>
          <w:szCs w:val="22"/>
        </w:rPr>
        <w:t>__________________________</w:t>
      </w:r>
      <w:r w:rsidR="00AB5819" w:rsidRPr="005D660D">
        <w:rPr>
          <w:b/>
          <w:sz w:val="22"/>
          <w:szCs w:val="22"/>
        </w:rPr>
        <w:t xml:space="preserve"> </w:t>
      </w:r>
      <w:r w:rsidR="00AB5819" w:rsidRPr="005D660D">
        <w:rPr>
          <w:sz w:val="22"/>
          <w:szCs w:val="22"/>
        </w:rPr>
        <w:t>personā, kuri</w:t>
      </w:r>
      <w:r w:rsidR="00822087" w:rsidRPr="005D660D">
        <w:rPr>
          <w:sz w:val="22"/>
          <w:szCs w:val="22"/>
        </w:rPr>
        <w:t xml:space="preserve"> rīkojas uz statūtu pamata, turpmāk tekstā "</w:t>
      </w:r>
      <w:r w:rsidR="00822087" w:rsidRPr="005D660D">
        <w:rPr>
          <w:b/>
          <w:sz w:val="22"/>
          <w:szCs w:val="22"/>
        </w:rPr>
        <w:t>Apstrādātājs</w:t>
      </w:r>
      <w:r w:rsidR="00822087" w:rsidRPr="005D660D">
        <w:rPr>
          <w:sz w:val="22"/>
          <w:szCs w:val="22"/>
        </w:rPr>
        <w:t>", no otras puses,</w:t>
      </w:r>
    </w:p>
    <w:p w14:paraId="1A510948" w14:textId="6888C8C5" w:rsidR="00822087" w:rsidRPr="0077754C" w:rsidRDefault="00822087" w:rsidP="00822087">
      <w:pPr>
        <w:spacing w:before="120"/>
        <w:ind w:right="51"/>
        <w:jc w:val="both"/>
        <w:rPr>
          <w:sz w:val="22"/>
          <w:szCs w:val="22"/>
        </w:rPr>
      </w:pPr>
      <w:r w:rsidRPr="0077754C">
        <w:rPr>
          <w:sz w:val="22"/>
          <w:szCs w:val="22"/>
        </w:rPr>
        <w:t>ņemot vērā to, ka Apstrādātājs</w:t>
      </w:r>
      <w:r w:rsidR="003F6B23">
        <w:rPr>
          <w:sz w:val="22"/>
          <w:szCs w:val="22"/>
        </w:rPr>
        <w:t xml:space="preserve"> </w:t>
      </w:r>
      <w:r w:rsidRPr="0077754C">
        <w:rPr>
          <w:sz w:val="22"/>
          <w:szCs w:val="22"/>
        </w:rPr>
        <w:t xml:space="preserve">Pārziņa interesēs un uzdevumā </w:t>
      </w:r>
      <w:r>
        <w:rPr>
          <w:sz w:val="22"/>
          <w:szCs w:val="22"/>
        </w:rPr>
        <w:t xml:space="preserve">veic </w:t>
      </w:r>
      <w:r w:rsidRPr="0077754C">
        <w:rPr>
          <w:sz w:val="22"/>
          <w:szCs w:val="22"/>
        </w:rPr>
        <w:t xml:space="preserve">personas datu apstrādi, kā apstrādātājs Eiropas Parlamenta un padomes 2016.gada 27.aprīļa regulas 2016/679 par fizisku personu aizsardzību attiecībā uz personas datu apstrādi un šādu datu brīvu apriti un ar ko atceļ Direktīvu 95/46/EK (Vispārīgā datu aizsardzības regula jeb regula) izpratnē, </w:t>
      </w:r>
    </w:p>
    <w:p w14:paraId="31DDDB6F" w14:textId="77777777" w:rsidR="00822087" w:rsidRPr="0077754C" w:rsidRDefault="00822087" w:rsidP="00822087">
      <w:pPr>
        <w:spacing w:before="120"/>
        <w:ind w:right="51"/>
        <w:jc w:val="both"/>
        <w:rPr>
          <w:sz w:val="22"/>
          <w:szCs w:val="22"/>
        </w:rPr>
      </w:pPr>
      <w:r w:rsidRPr="0077754C">
        <w:rPr>
          <w:sz w:val="22"/>
          <w:szCs w:val="22"/>
        </w:rPr>
        <w:t>vienojas par turpmāko</w:t>
      </w:r>
      <w:r>
        <w:rPr>
          <w:sz w:val="22"/>
          <w:szCs w:val="22"/>
        </w:rPr>
        <w:t xml:space="preserve"> (turpmāk – Vienošanās)</w:t>
      </w:r>
      <w:r w:rsidRPr="0077754C">
        <w:rPr>
          <w:sz w:val="22"/>
          <w:szCs w:val="22"/>
        </w:rPr>
        <w:t>:</w:t>
      </w:r>
    </w:p>
    <w:p w14:paraId="273807B8" w14:textId="77777777" w:rsidR="00822087" w:rsidRPr="009A7BB1" w:rsidRDefault="00822087" w:rsidP="00822087">
      <w:pPr>
        <w:widowControl/>
        <w:autoSpaceDE w:val="0"/>
        <w:autoSpaceDN w:val="0"/>
        <w:adjustRightInd w:val="0"/>
        <w:jc w:val="center"/>
        <w:rPr>
          <w:color w:val="000000"/>
          <w:sz w:val="20"/>
          <w:szCs w:val="20"/>
          <w:lang w:eastAsia="lv-LV"/>
        </w:rPr>
      </w:pPr>
    </w:p>
    <w:p w14:paraId="2B8CE1E1" w14:textId="77777777" w:rsidR="00822087" w:rsidRDefault="00822087" w:rsidP="00822087">
      <w:pPr>
        <w:widowControl/>
        <w:autoSpaceDE w:val="0"/>
        <w:autoSpaceDN w:val="0"/>
        <w:adjustRightInd w:val="0"/>
        <w:spacing w:after="48"/>
        <w:jc w:val="center"/>
        <w:rPr>
          <w:b/>
          <w:bCs/>
          <w:color w:val="000000"/>
          <w:lang w:eastAsia="lv-LV"/>
        </w:rPr>
      </w:pPr>
      <w:r w:rsidRPr="009A7BB1">
        <w:rPr>
          <w:b/>
          <w:bCs/>
          <w:color w:val="000000"/>
          <w:lang w:eastAsia="lv-LV"/>
        </w:rPr>
        <w:t>1. Vienošanās priekšmets</w:t>
      </w:r>
    </w:p>
    <w:p w14:paraId="56C24BE1" w14:textId="1F802CA6"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Apstrādātājs Pārziņa interesēs un uzdevumā Līguma izpildes ietvaros apstrādā noteiktus no Pārziņa vai pakalpojuma sniegšanas rezultātā saņemtos personas datus (izsekošanas sistēmas pakalpojuma rezultātā iegūtos trešās personas un pārziņa personas datus</w:t>
      </w:r>
      <w:r>
        <w:rPr>
          <w:rFonts w:ascii="Times New Roman" w:eastAsia="Times New Roman" w:hAnsi="Times New Roman"/>
        </w:rPr>
        <w:t xml:space="preserve"> – fiziskas personas dati, maršruti, pārvietošanās ātrums, un cita informācija saskaņā ar Līguma tehnisko specifikāciju</w:t>
      </w:r>
      <w:r w:rsidRPr="00B737A3">
        <w:rPr>
          <w:rFonts w:ascii="Times New Roman" w:eastAsia="Times New Roman" w:hAnsi="Times New Roman"/>
        </w:rPr>
        <w:t>) Vispārīgas datu aizsardzības regulas izpratnē.</w:t>
      </w:r>
    </w:p>
    <w:p w14:paraId="76E5DA17" w14:textId="4B473F77" w:rsidR="00822087" w:rsidRPr="00382D74" w:rsidRDefault="00822087" w:rsidP="00BC6C1B">
      <w:pPr>
        <w:pStyle w:val="ListParagraph"/>
        <w:numPr>
          <w:ilvl w:val="1"/>
          <w:numId w:val="10"/>
        </w:numPr>
        <w:spacing w:before="120"/>
        <w:ind w:left="567" w:hanging="567"/>
        <w:jc w:val="both"/>
        <w:rPr>
          <w:rFonts w:ascii="Times New Roman" w:eastAsia="Times New Roman" w:hAnsi="Times New Roman"/>
        </w:rPr>
      </w:pPr>
      <w:r w:rsidRPr="00382D74">
        <w:rPr>
          <w:rFonts w:ascii="Times New Roman" w:eastAsia="Times New Roman" w:hAnsi="Times New Roman"/>
        </w:rPr>
        <w:t>Apstrādātājs veic apstrādi godīgi un saskaņā ar spēkā esošajiem tiesību aktiem, tajā skaitā, Vispārīgas datu aizsardzības regulu, Līgumu, Vienošanos un Pārziņa dotajām tiesiskajām norādēm. Apstrādātājs neizmanto personas datus savām vajadzībām vai citiem, no Līguma tieši neizrietošiem mērķiem, vai citādi, kā vien saskaņā ar Pārziņa norādījumiem, ja vien to darīt nepieprasa normatīvie akti.</w:t>
      </w:r>
    </w:p>
    <w:p w14:paraId="6AEC9F03" w14:textId="77777777" w:rsidR="00822087" w:rsidRDefault="00822087" w:rsidP="00BC6C1B">
      <w:pPr>
        <w:pStyle w:val="ListParagraph"/>
        <w:numPr>
          <w:ilvl w:val="1"/>
          <w:numId w:val="10"/>
        </w:numPr>
        <w:spacing w:before="120"/>
        <w:ind w:left="567" w:hanging="567"/>
        <w:jc w:val="both"/>
        <w:rPr>
          <w:rFonts w:ascii="Times New Roman" w:eastAsia="Times New Roman" w:hAnsi="Times New Roman"/>
        </w:rPr>
      </w:pPr>
      <w:r w:rsidRPr="00382D74">
        <w:rPr>
          <w:rFonts w:ascii="Times New Roman" w:eastAsia="Times New Roman" w:hAnsi="Times New Roman"/>
        </w:rPr>
        <w:t>Apstrādātājs veic personas datu apstrādi tikai tādā apmērā un laika periodā, kamēr tas ir nepieciešams, lai izpildītu Līgumā noteiktās saistības.</w:t>
      </w:r>
    </w:p>
    <w:p w14:paraId="129D1D45" w14:textId="77777777" w:rsidR="00822087" w:rsidRDefault="00822087" w:rsidP="00822087">
      <w:pPr>
        <w:pStyle w:val="ListParagraph"/>
        <w:spacing w:before="120"/>
        <w:ind w:left="567"/>
        <w:contextualSpacing w:val="0"/>
        <w:jc w:val="both"/>
        <w:rPr>
          <w:rFonts w:ascii="Times New Roman" w:eastAsia="Times New Roman" w:hAnsi="Times New Roman"/>
        </w:rPr>
      </w:pPr>
    </w:p>
    <w:p w14:paraId="30789830" w14:textId="77777777" w:rsidR="00822087" w:rsidRDefault="00822087" w:rsidP="00BC6C1B">
      <w:pPr>
        <w:pStyle w:val="ListParagraph"/>
        <w:numPr>
          <w:ilvl w:val="0"/>
          <w:numId w:val="10"/>
        </w:numPr>
        <w:spacing w:before="240" w:after="120"/>
        <w:jc w:val="center"/>
        <w:rPr>
          <w:rFonts w:ascii="Times New Roman" w:hAnsi="Times New Roman"/>
          <w:b/>
          <w:bCs/>
          <w:color w:val="000000"/>
          <w:sz w:val="24"/>
          <w:szCs w:val="24"/>
          <w:lang w:eastAsia="lv-LV"/>
        </w:rPr>
      </w:pPr>
      <w:r w:rsidRPr="00B737A3">
        <w:rPr>
          <w:rFonts w:ascii="Times New Roman" w:hAnsi="Times New Roman"/>
          <w:b/>
          <w:bCs/>
          <w:color w:val="000000"/>
          <w:sz w:val="24"/>
          <w:szCs w:val="24"/>
          <w:lang w:eastAsia="lv-LV"/>
        </w:rPr>
        <w:t>Pušu saistības</w:t>
      </w:r>
    </w:p>
    <w:p w14:paraId="1D734527" w14:textId="77777777" w:rsidR="00822087" w:rsidRPr="00B737A3" w:rsidRDefault="00822087" w:rsidP="00822087">
      <w:pPr>
        <w:pStyle w:val="ListParagraph"/>
        <w:spacing w:before="240" w:after="120"/>
        <w:ind w:left="360"/>
        <w:rPr>
          <w:rFonts w:ascii="Times New Roman" w:hAnsi="Times New Roman"/>
          <w:b/>
          <w:bCs/>
          <w:color w:val="000000"/>
          <w:sz w:val="24"/>
          <w:szCs w:val="24"/>
          <w:lang w:eastAsia="lv-LV"/>
        </w:rPr>
      </w:pPr>
    </w:p>
    <w:p w14:paraId="6A30A93B" w14:textId="77777777" w:rsidR="00822087"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Puses apņemas neizpaust konfidenciālu informāciju, kas iegūta no otras Puses Līguma darbības laikā. Par konfidenciālu informāciju Līguma izpratnē tiek uzskatīta visa veida informācija, kura saistīta ar Līguma izpildi, tai skaitā</w:t>
      </w:r>
      <w:r>
        <w:rPr>
          <w:rFonts w:ascii="Times New Roman" w:eastAsia="Times New Roman" w:hAnsi="Times New Roman"/>
        </w:rPr>
        <w:t>,</w:t>
      </w:r>
      <w:r w:rsidRPr="00B737A3">
        <w:rPr>
          <w:rFonts w:ascii="Times New Roman" w:eastAsia="Times New Roman" w:hAnsi="Times New Roman"/>
        </w:rPr>
        <w:t xml:space="preserve">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Aizliegums izpaust informāciju ir spēkā gan Līguma darbības laikā, gan arī pēc Līgumā paredzēto saistību izpildes. </w:t>
      </w:r>
    </w:p>
    <w:p w14:paraId="67D921E2" w14:textId="77777777"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 xml:space="preserve">Par konfidenciālu informāciju tiek uzskatīta, ne tikai informācija, kas tiek sniegta Līguma ietvaros, bet arī Līguma saturs, citu ar Līguma izpildi saistītu dokumentu saturs, informācija, kas iegūta Līguma izpildīšanas procesā, kā arī </w:t>
      </w:r>
      <w:r>
        <w:rPr>
          <w:rFonts w:ascii="Times New Roman" w:eastAsia="Times New Roman" w:hAnsi="Times New Roman"/>
        </w:rPr>
        <w:t>Apstrādātāja</w:t>
      </w:r>
      <w:r w:rsidRPr="00B737A3">
        <w:rPr>
          <w:rFonts w:ascii="Times New Roman" w:eastAsia="Times New Roman" w:hAnsi="Times New Roman"/>
        </w:rPr>
        <w:t xml:space="preserve"> rīcībā esošā tehniskā, komerciālā un cita informācija par </w:t>
      </w:r>
      <w:r>
        <w:rPr>
          <w:rFonts w:ascii="Times New Roman" w:eastAsia="Times New Roman" w:hAnsi="Times New Roman"/>
        </w:rPr>
        <w:t>Pārzini</w:t>
      </w:r>
      <w:r w:rsidRPr="00B737A3">
        <w:rPr>
          <w:rFonts w:ascii="Times New Roman" w:eastAsia="Times New Roman" w:hAnsi="Times New Roman"/>
        </w:rPr>
        <w:t xml:space="preserve"> un tā darbību.</w:t>
      </w:r>
    </w:p>
    <w:p w14:paraId="0FF5D90F" w14:textId="77777777"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Apstrādātājs,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pakalpojumu konfidencialitāti, integritāti, pieejamību un noturību.</w:t>
      </w:r>
    </w:p>
    <w:p w14:paraId="6594D4E3" w14:textId="77777777"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 xml:space="preserve"> Personas datu obligāto tehnisko aizsardzību Apstrādātājs īsteno ar fiziskiem un loģiskiem aizsardzības līdzekļiem, nodrošinot: </w:t>
      </w:r>
    </w:p>
    <w:p w14:paraId="19B7EA66"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lastRenderedPageBreak/>
        <w:t xml:space="preserve">aizsardzību pret fiziskās iedarbības radītu personas datu apdraudējumu; </w:t>
      </w:r>
    </w:p>
    <w:p w14:paraId="3FA80E0A"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aizsardzību, kuru realizē ar programmatūras līdzekļiem, parolēm, šifrēšanu, kriptēšanu un citiem loģiskās aizsardzības līdzekļiem.</w:t>
      </w:r>
    </w:p>
    <w:p w14:paraId="2D2F7E4F" w14:textId="77777777"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Apstrādājot datus, Apstrādātājam jo īpaši ir:</w:t>
      </w:r>
    </w:p>
    <w:p w14:paraId="120D6D07" w14:textId="77777777" w:rsidR="00822087"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jāievieš pieteikšanās un paroļu pārvaldības procedūras,</w:t>
      </w:r>
    </w:p>
    <w:p w14:paraId="281C4E3B" w14:textId="77777777" w:rsidR="00822087" w:rsidRPr="00E76BC2" w:rsidRDefault="00822087" w:rsidP="00BC6C1B">
      <w:pPr>
        <w:pStyle w:val="ListParagraph"/>
        <w:numPr>
          <w:ilvl w:val="2"/>
          <w:numId w:val="10"/>
        </w:numPr>
        <w:spacing w:before="120"/>
        <w:ind w:left="1080"/>
        <w:jc w:val="both"/>
        <w:rPr>
          <w:rFonts w:ascii="Times New Roman" w:eastAsia="Times New Roman" w:hAnsi="Times New Roman"/>
        </w:rPr>
      </w:pPr>
      <w:r w:rsidRPr="00E76BC2">
        <w:rPr>
          <w:rFonts w:ascii="Times New Roman" w:eastAsia="Times New Roman" w:hAnsi="Times New Roman"/>
        </w:rPr>
        <w:t>jāievieš  drošības risku procesus un jāpārvalda kontroles drošības risku mazināšanai,</w:t>
      </w:r>
    </w:p>
    <w:p w14:paraId="60F1F91C"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jāizveido un jāuztur ugunsmūris un pretvīrusu programmatūra,</w:t>
      </w:r>
    </w:p>
    <w:p w14:paraId="3DEE928B"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jāievieš un jāpārvalda darbību uzskaites procesu, kas nodrošina iespēju izsekot Apstrādātāja darbinieku  piekļuvi un personas datu apstrādes notikumus un pamatojumu,</w:t>
      </w:r>
    </w:p>
    <w:p w14:paraId="0478C381"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jānodrošina, ka izdrukas, kas satur Pārziņa datus, tiek turētas aizslēgtā vietā,</w:t>
      </w:r>
    </w:p>
    <w:p w14:paraId="27F0D9A5"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izmetot izdrukas, kas satur Pārziņa datus, jānodrošina, ka tās tiek sasmalcinātas Apstrādātāja iekārtās un netiek izmestas papīrgrozos,</w:t>
      </w:r>
    </w:p>
    <w:p w14:paraId="5DDA681B"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droši jāuzglabā datu glabāšanas līdzekļi, lai tie nebūtu pieejami trešajām personām,</w:t>
      </w:r>
    </w:p>
    <w:p w14:paraId="1ED8B37F" w14:textId="77777777" w:rsidR="00822087" w:rsidRPr="00B737A3" w:rsidRDefault="00822087" w:rsidP="00BC6C1B">
      <w:pPr>
        <w:pStyle w:val="ListParagraph"/>
        <w:numPr>
          <w:ilvl w:val="2"/>
          <w:numId w:val="10"/>
        </w:numPr>
        <w:spacing w:before="120"/>
        <w:ind w:left="1080"/>
        <w:jc w:val="both"/>
        <w:rPr>
          <w:rFonts w:ascii="Times New Roman" w:eastAsia="Times New Roman" w:hAnsi="Times New Roman"/>
        </w:rPr>
      </w:pPr>
      <w:r w:rsidRPr="00B737A3">
        <w:rPr>
          <w:rFonts w:ascii="Times New Roman" w:eastAsia="Times New Roman" w:hAnsi="Times New Roman"/>
        </w:rPr>
        <w:t>veicot personas datu pārnešanu/pārsūtīšanu ir jāizmanto  šifrētu savienojumu vai šifrējot/ ar paroli aizsargājot pārsūtamos datus</w:t>
      </w:r>
      <w:r>
        <w:rPr>
          <w:rFonts w:ascii="Times New Roman" w:eastAsia="Times New Roman" w:hAnsi="Times New Roman"/>
        </w:rPr>
        <w:t>,</w:t>
      </w:r>
    </w:p>
    <w:p w14:paraId="7A6AC0E3" w14:textId="26D2FC90" w:rsidR="00822087" w:rsidRPr="00B737A3" w:rsidRDefault="00822087" w:rsidP="00BC6C1B">
      <w:pPr>
        <w:pStyle w:val="ListParagraph"/>
        <w:numPr>
          <w:ilvl w:val="1"/>
          <w:numId w:val="10"/>
        </w:numPr>
        <w:spacing w:before="120"/>
        <w:ind w:left="567" w:hanging="567"/>
        <w:jc w:val="both"/>
        <w:rPr>
          <w:rFonts w:ascii="Times New Roman" w:eastAsia="Times New Roman" w:hAnsi="Times New Roman"/>
        </w:rPr>
      </w:pPr>
      <w:r w:rsidRPr="00B737A3">
        <w:rPr>
          <w:rFonts w:ascii="Times New Roman" w:eastAsia="Times New Roman" w:hAnsi="Times New Roman"/>
        </w:rPr>
        <w:t xml:space="preserve">Pārziņa personas datus ir aizliegt glabāt trešās puses pārvaldītos resursos, ja vien trešā puse nav minēta šīs Vienošanās </w:t>
      </w:r>
      <w:r w:rsidRPr="009B4B36">
        <w:rPr>
          <w:rFonts w:ascii="Times New Roman" w:eastAsia="Times New Roman" w:hAnsi="Times New Roman"/>
        </w:rPr>
        <w:t>2.1</w:t>
      </w:r>
      <w:r>
        <w:rPr>
          <w:rFonts w:ascii="Times New Roman" w:eastAsia="Times New Roman" w:hAnsi="Times New Roman"/>
        </w:rPr>
        <w:t>4</w:t>
      </w:r>
      <w:r w:rsidRPr="009B4B36">
        <w:rPr>
          <w:rFonts w:ascii="Times New Roman" w:eastAsia="Times New Roman" w:hAnsi="Times New Roman"/>
        </w:rPr>
        <w:t>. punktā</w:t>
      </w:r>
      <w:r w:rsidRPr="00B737A3">
        <w:rPr>
          <w:rFonts w:ascii="Times New Roman" w:eastAsia="Times New Roman" w:hAnsi="Times New Roman"/>
        </w:rPr>
        <w:t>.</w:t>
      </w:r>
    </w:p>
    <w:p w14:paraId="6C76B5AE"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drīkst attālināti pieslēgties pie Pārziņa datortīkla tikai gadījumos, kad tas ir saskaņots ar Pārziņa kontaktpersonu saistībā ar sniegtā pakalpojuma izpildi un ir saņemts atbilstošs darba uzdevums un/vai pieteikums ir reģistrēts saskaņā ar Līguma nosacījumiem. Pieslēgšanās gadījumā Apstrādātājam  aizliegts izmantot programmatūru vai aparatūru, kura var radīt drošības apdraudējumus Pārziņa  datortehnikai, informācijas sistēmām vai datortīklam. Pārzinis veic pieslēguma un tā laikā veikto darbību notikumu uzkrāšanu un analīzi uzbalstoties uz  Pārziņa leģitīmo interesi.</w:t>
      </w:r>
    </w:p>
    <w:p w14:paraId="2124BFBC"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Veicot Līguma izpildi</w:t>
      </w:r>
      <w:r>
        <w:rPr>
          <w:rFonts w:ascii="Times New Roman" w:eastAsia="Times New Roman" w:hAnsi="Times New Roman"/>
        </w:rPr>
        <w:t>,</w:t>
      </w:r>
      <w:r w:rsidRPr="00E76BC2">
        <w:rPr>
          <w:rFonts w:ascii="Times New Roman" w:eastAsia="Times New Roman" w:hAnsi="Times New Roman"/>
        </w:rPr>
        <w:t xml:space="preserve"> Apstrādātājam regulāri jāpārskata </w:t>
      </w:r>
      <w:r>
        <w:rPr>
          <w:rFonts w:ascii="Times New Roman" w:eastAsia="Times New Roman" w:hAnsi="Times New Roman"/>
        </w:rPr>
        <w:t>Apstrādātāja</w:t>
      </w:r>
      <w:r w:rsidRPr="00E76BC2">
        <w:rPr>
          <w:rFonts w:ascii="Times New Roman" w:eastAsia="Times New Roman" w:hAnsi="Times New Roman"/>
        </w:rPr>
        <w:t xml:space="preserve"> rīcībā esošie Pārziņa informācijas resursi, dzēšot informāciju, kas vairs nav nepieciešama pakalpojuma izpildei.</w:t>
      </w:r>
    </w:p>
    <w:p w14:paraId="19DC5BF4"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Apstrādātājam ir pienākums informēt Pārzi</w:t>
      </w:r>
      <w:r>
        <w:rPr>
          <w:rFonts w:ascii="Times New Roman" w:eastAsia="Times New Roman" w:hAnsi="Times New Roman"/>
        </w:rPr>
        <w:t>n</w:t>
      </w:r>
      <w:r w:rsidRPr="00E76BC2">
        <w:rPr>
          <w:rFonts w:ascii="Times New Roman" w:eastAsia="Times New Roman" w:hAnsi="Times New Roman"/>
        </w:rPr>
        <w:t>i par Līguma izpildē iesaistīto darbinieku maiņu</w:t>
      </w:r>
      <w:r>
        <w:rPr>
          <w:rFonts w:ascii="Times New Roman" w:eastAsia="Times New Roman" w:hAnsi="Times New Roman"/>
        </w:rPr>
        <w:t>.</w:t>
      </w:r>
    </w:p>
    <w:p w14:paraId="35C04C26"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 xml:space="preserve">Apstrādātājs paziņo Pārzinim par jebkuru notikušu vai iespējamu personas datu aizsardzības pārkāpumu vai Līgumā definēto konfidenciālās informācijas aizsardzības režīma neievērošanas gadījumu nekavējoties, bet ne vēlāk, kā 24 stundu laikā no brīža, kad personas datu aizsardzības pārkāpums atklāts, nosūtot informāciju uz elektroniskā pasta adresi: </w:t>
      </w:r>
      <w:hyperlink r:id="rId17" w:history="1">
        <w:r w:rsidRPr="00E76BC2">
          <w:rPr>
            <w:rFonts w:ascii="Times New Roman" w:eastAsia="Times New Roman" w:hAnsi="Times New Roman"/>
          </w:rPr>
          <w:t>PalidzibasDienests@lvm.lv</w:t>
        </w:r>
      </w:hyperlink>
      <w:r w:rsidRPr="00E76BC2">
        <w:rPr>
          <w:rFonts w:ascii="Times New Roman" w:eastAsia="Times New Roman" w:hAnsi="Times New Roman"/>
        </w:rPr>
        <w:t xml:space="preserve"> un Līgumā noteiktajai Pārziņa kontaktpersonai</w:t>
      </w:r>
      <w:r>
        <w:rPr>
          <w:rFonts w:ascii="Times New Roman" w:eastAsia="Times New Roman" w:hAnsi="Times New Roman"/>
        </w:rPr>
        <w:t>.</w:t>
      </w:r>
    </w:p>
    <w:p w14:paraId="2D362399" w14:textId="77777777" w:rsidR="00822087" w:rsidRPr="00BD78EB"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 xml:space="preserve">Apstrādātājam ir aizliegts veidot Pārziņa iekārtās esošo datu vai citas informācijas kopijas uz saviem vai trešo personu datu nesējiem jebkādā formā, ja šādas kopijas veidošana nav nepieciešama vai adekvāta </w:t>
      </w:r>
      <w:r w:rsidRPr="00BD78EB">
        <w:rPr>
          <w:rFonts w:ascii="Times New Roman" w:eastAsia="Times New Roman" w:hAnsi="Times New Roman"/>
        </w:rPr>
        <w:t xml:space="preserve">attiecīgā pakalpojuma nodrošināšanai. </w:t>
      </w:r>
    </w:p>
    <w:p w14:paraId="5ADF2854" w14:textId="7654B91E" w:rsidR="00822087" w:rsidRPr="00BD78EB" w:rsidRDefault="00822087" w:rsidP="00BC6C1B">
      <w:pPr>
        <w:pStyle w:val="ListParagraph"/>
        <w:numPr>
          <w:ilvl w:val="1"/>
          <w:numId w:val="10"/>
        </w:numPr>
        <w:spacing w:before="120"/>
        <w:ind w:left="567" w:hanging="567"/>
        <w:jc w:val="both"/>
        <w:rPr>
          <w:rFonts w:ascii="Times New Roman" w:eastAsia="Times New Roman" w:hAnsi="Times New Roman"/>
        </w:rPr>
      </w:pPr>
      <w:r w:rsidRPr="00BD78EB">
        <w:rPr>
          <w:rFonts w:ascii="Times New Roman" w:eastAsia="Times New Roman" w:hAnsi="Times New Roman"/>
        </w:rPr>
        <w:t xml:space="preserve">Apstrādātājs, </w:t>
      </w:r>
      <w:r>
        <w:rPr>
          <w:rFonts w:ascii="Times New Roman" w:eastAsia="Times New Roman" w:hAnsi="Times New Roman"/>
        </w:rPr>
        <w:t xml:space="preserve">pakalpojuma sniegšanas rezultātā iegūtos personas </w:t>
      </w:r>
      <w:r w:rsidRPr="00BD78EB">
        <w:rPr>
          <w:rFonts w:ascii="Times New Roman" w:eastAsia="Times New Roman" w:hAnsi="Times New Roman"/>
        </w:rPr>
        <w:t xml:space="preserve">datus glabā 5 (piecus) gadus no to rašanās brīža. Pēc šī termiņa, Apstrādātājs dzēš vai veic vismaz </w:t>
      </w:r>
      <w:r>
        <w:rPr>
          <w:rFonts w:ascii="Times New Roman" w:eastAsia="Times New Roman" w:hAnsi="Times New Roman"/>
        </w:rPr>
        <w:t xml:space="preserve">to </w:t>
      </w:r>
      <w:r w:rsidRPr="00BD78EB">
        <w:rPr>
          <w:rFonts w:ascii="Times New Roman" w:eastAsia="Times New Roman" w:hAnsi="Times New Roman"/>
        </w:rPr>
        <w:t>neatgriezenisku anonimizāciju, izņemot, ja Apstrādātājs definē noteikta veida personas datu turpmāku glabāšanu saskaņā ar noteiktu Apstrādātāja leģitīmo interesi.</w:t>
      </w:r>
    </w:p>
    <w:p w14:paraId="3E1AFEE0" w14:textId="77777777" w:rsidR="00822087" w:rsidRPr="00BD78EB" w:rsidRDefault="00822087" w:rsidP="00BC6C1B">
      <w:pPr>
        <w:pStyle w:val="ListParagraph"/>
        <w:numPr>
          <w:ilvl w:val="1"/>
          <w:numId w:val="10"/>
        </w:numPr>
        <w:spacing w:before="120"/>
        <w:ind w:left="567" w:hanging="567"/>
        <w:jc w:val="both"/>
        <w:rPr>
          <w:rFonts w:ascii="Times New Roman" w:eastAsia="Times New Roman" w:hAnsi="Times New Roman"/>
        </w:rPr>
      </w:pPr>
      <w:r w:rsidRPr="00BD78EB">
        <w:rPr>
          <w:rFonts w:ascii="Times New Roman" w:eastAsia="Times New Roman" w:hAnsi="Times New Roman"/>
        </w:rPr>
        <w:t>Apstrādātājs garantē, ka glabāšanas periodā personas dati netiks izmantoti citiem mērķiem, kā arī ievēros visas spēkā esošajos normatīvajos aktos noteiktās tehniskās un organizatoriskās prasības attiecībā uz personas datu glabāšanu un iznīcināšanu. Par jebkādu personas datu glabāšanu saistībā ar Apstrādātāja leģitīmajām interesēm pēc Vienošanās noteiktajiem glabāšanās termiņiem, Apstrādātājs atbild, kā pārzinis saskaņā ar Vispārīgas datu aizsardzības regulas prasībām.</w:t>
      </w:r>
    </w:p>
    <w:p w14:paraId="2CB0A17B"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BD78EB">
        <w:rPr>
          <w:rFonts w:ascii="Times New Roman" w:eastAsia="Times New Roman" w:hAnsi="Times New Roman"/>
        </w:rPr>
        <w:t>Vienošanās noslēgšanas brīdī</w:t>
      </w:r>
      <w:r w:rsidRPr="00BD78EB">
        <w:rPr>
          <w:rFonts w:ascii="Times New Roman" w:hAnsi="Times New Roman"/>
          <w:b/>
        </w:rPr>
        <w:t xml:space="preserve"> </w:t>
      </w:r>
      <w:r w:rsidRPr="00BD78EB">
        <w:rPr>
          <w:rFonts w:ascii="Times New Roman" w:eastAsia="Times New Roman" w:hAnsi="Times New Roman"/>
        </w:rPr>
        <w:t xml:space="preserve">Apstrādātājs, fiziskas personas datu apstrādē, ir piesaistījis šādu (-us) </w:t>
      </w:r>
      <w:r w:rsidRPr="00B75D3D">
        <w:rPr>
          <w:rFonts w:ascii="Times New Roman" w:eastAsia="Times New Roman" w:hAnsi="Times New Roman"/>
        </w:rPr>
        <w:t>papildus apstrādātāju (-us): _______________________. Apstrādātājs Līguma izpildes ietvaros ir tiesīgs piesaistīt</w:t>
      </w:r>
      <w:r w:rsidRPr="00FB43CA">
        <w:rPr>
          <w:rFonts w:ascii="Times New Roman" w:eastAsia="Times New Roman" w:hAnsi="Times New Roman"/>
        </w:rPr>
        <w:t xml:space="preserve"> papildu apstrādātāju tikai ar </w:t>
      </w:r>
      <w:r w:rsidRPr="00656DBD">
        <w:rPr>
          <w:rFonts w:ascii="Times New Roman" w:eastAsia="Times New Roman" w:hAnsi="Times New Roman"/>
        </w:rPr>
        <w:t>Pārziņa rakstisku atļauju,</w:t>
      </w:r>
      <w:r w:rsidRPr="00E76BC2">
        <w:rPr>
          <w:rFonts w:ascii="Times New Roman" w:eastAsia="Times New Roman" w:hAnsi="Times New Roman"/>
        </w:rPr>
        <w:t xml:space="preserve"> pirms tam rakstveidā iesniedzot attiecīga satura iesniegumu, kurā visa starpā norādīta informācija par papildus apstrādātājam nododamajiem personas datiem un tā paredzēto personas datu apstrādi. Saņemot šādu atļauju, Apstrādātājs ievēro Vispārīgas datu aizsardzības regulas 28.panta otrās un ceturtās daļas noteikumus. </w:t>
      </w:r>
    </w:p>
    <w:p w14:paraId="0F2FB7D0"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 xml:space="preserve">Apstrādātājs līgumā ar piesaistīto papildus apstrādātāju nosaka prasības, kuras ir identiskas šīs Vienošanās saturam un prasībām. Apstrādātājs ir tieši atbildīgs par tā piesaistītā papildus apstrādātāja </w:t>
      </w:r>
      <w:r w:rsidRPr="00E76BC2">
        <w:rPr>
          <w:rFonts w:ascii="Times New Roman" w:eastAsia="Times New Roman" w:hAnsi="Times New Roman"/>
        </w:rPr>
        <w:lastRenderedPageBreak/>
        <w:t>veiktā personas datu apstrādes procesa atbilstību šīs Vienošanās noteikumiem un Vispārīgas datu aizsardzības regulas prasībām.</w:t>
      </w:r>
    </w:p>
    <w:p w14:paraId="34AB6F05"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nodrošina, ka personas datu apstrādē iesaistītais personāls neapstrādā personas datus citādi, kā noteikts šajā Vienošanās. Apstrādātājs fiziskas personas datu apstrādē iesaistītajiem darbiniekiem nosaka identiskas konfidencialitātes un datu aizsardzības prasības, kādas noteiktas šajā Vienošanās.</w:t>
      </w:r>
    </w:p>
    <w:p w14:paraId="2FCEDF18"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nodrošina, ka pie Pārziņa nodotajiem personas datiem var piekļūt tikai tie darbinieki, kas ir iesaistīti Līguma izpildē. Apstrādātāja uzrauga un nodrošina fizisko personas datu apstrādē iesaistīto darbinieku regulāru informēšanu un apmācību par drošības un aizsardzības prasībām personas datu apstrādē.</w:t>
      </w:r>
    </w:p>
    <w:p w14:paraId="2E51721D"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w:t>
      </w:r>
      <w:r>
        <w:rPr>
          <w:rFonts w:ascii="Times New Roman" w:eastAsia="Times New Roman" w:hAnsi="Times New Roman"/>
        </w:rPr>
        <w:t>,</w:t>
      </w:r>
      <w:r w:rsidRPr="00E76BC2">
        <w:rPr>
          <w:rFonts w:ascii="Times New Roman" w:eastAsia="Times New Roman" w:hAnsi="Times New Roman"/>
        </w:rPr>
        <w:t xml:space="preserve"> Līguma izpildes ietvaros</w:t>
      </w:r>
      <w:r>
        <w:rPr>
          <w:rFonts w:ascii="Times New Roman" w:eastAsia="Times New Roman" w:hAnsi="Times New Roman"/>
        </w:rPr>
        <w:t>,</w:t>
      </w:r>
      <w:r w:rsidRPr="00E76BC2">
        <w:rPr>
          <w:rFonts w:ascii="Times New Roman" w:eastAsia="Times New Roman" w:hAnsi="Times New Roman"/>
        </w:rPr>
        <w:t xml:space="preserve"> bez Pārziņa atsevišķi izteiktas rakstiskas piekrišanas neizmanto programmas rīkus vai datu reģistrēšanas, glabāšanas servisus un citus līdzīgus pakalpojumus, ja to izmantošana paredz no Pārziņa iegūto personas datu nodošanu uz trešajām valstīm.</w:t>
      </w:r>
    </w:p>
    <w:p w14:paraId="05938693"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ciktāl tas ir iespējams un ņemot vērā apstrādes būtību, palīdz Pārzinim ar atbilstīgiem tehniskiem un organizatoriskiem pasākumiem, kas nodrošina, ka Pārzinis var izpildīt savus pienākumus, kas nepieciešami Vispārīgas datu aizsardzības regulas III nodaļā paredzēto datu subjekta tiesību īstenošanai, tajā skaitā sniedz Pārzinim visu vajadzīgo informāciju, kas nepieciešama, lai nodrošinātu datu subjekta informēšanu par tā datu apstrādes norisi.</w:t>
      </w:r>
    </w:p>
    <w:p w14:paraId="079E662F"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nekavējoties informē Pārzini par tiesībsargājoši iestāžu pieprasījumiem.</w:t>
      </w:r>
    </w:p>
    <w:p w14:paraId="62C2D610"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nekavējoties informē Pārzini par jebkuru pieprasījumu, kas tiešā veidā saņemts no datu subjekta un uz kuru Apstrādātājs nav pilnvarots sniegt atbildi.</w:t>
      </w:r>
    </w:p>
    <w:p w14:paraId="679B1E78" w14:textId="77777777" w:rsidR="00822087" w:rsidRPr="00E76BC2"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Apstrādātājs nekavējoties informē Pārzini, ja, viņaprāt, kāds norādījums pārkāpj regulu vai citus Eiropas Savienības vai dalībvalstu datu aizsardzības noteikumus.</w:t>
      </w:r>
    </w:p>
    <w:p w14:paraId="44ECC8B2" w14:textId="77777777" w:rsidR="00822087" w:rsidRDefault="00822087" w:rsidP="00BC6C1B">
      <w:pPr>
        <w:pStyle w:val="ListParagraph"/>
        <w:numPr>
          <w:ilvl w:val="1"/>
          <w:numId w:val="10"/>
        </w:numPr>
        <w:spacing w:before="120"/>
        <w:ind w:left="567" w:hanging="567"/>
        <w:jc w:val="both"/>
        <w:rPr>
          <w:rFonts w:ascii="Times New Roman" w:eastAsia="Times New Roman" w:hAnsi="Times New Roman"/>
        </w:rPr>
      </w:pPr>
      <w:r w:rsidRPr="00E76BC2">
        <w:rPr>
          <w:rFonts w:ascii="Times New Roman" w:eastAsia="Times New Roman" w:hAnsi="Times New Roman"/>
        </w:rPr>
        <w:t xml:space="preserve">Pārzinim ir tiesības jebkurā brīdī Līguma izpildes laikā pieprasīt Apstrādātājam informāciju un pierādījumus, kas apliecina Vienošanās noteikto pienākumu izpildi. </w:t>
      </w:r>
    </w:p>
    <w:p w14:paraId="4ADC2C1B" w14:textId="77777777" w:rsidR="00822087" w:rsidRPr="009B4B36" w:rsidRDefault="00822087" w:rsidP="00BC6C1B">
      <w:pPr>
        <w:pStyle w:val="ListParagraph"/>
        <w:numPr>
          <w:ilvl w:val="1"/>
          <w:numId w:val="10"/>
        </w:numPr>
        <w:spacing w:before="120"/>
        <w:ind w:left="567" w:hanging="567"/>
        <w:jc w:val="both"/>
        <w:rPr>
          <w:rFonts w:ascii="Times New Roman" w:eastAsia="Times New Roman" w:hAnsi="Times New Roman"/>
        </w:rPr>
      </w:pPr>
      <w:r w:rsidRPr="009B4B36">
        <w:rPr>
          <w:rFonts w:ascii="Times New Roman" w:eastAsia="Times New Roman" w:hAnsi="Times New Roman"/>
        </w:rPr>
        <w:t xml:space="preserve">Ja </w:t>
      </w:r>
      <w:r>
        <w:rPr>
          <w:rFonts w:ascii="Times New Roman" w:eastAsia="Times New Roman" w:hAnsi="Times New Roman"/>
        </w:rPr>
        <w:t>Konfidenciālas i</w:t>
      </w:r>
      <w:r w:rsidRPr="009B4B36">
        <w:rPr>
          <w:rFonts w:ascii="Times New Roman" w:eastAsia="Times New Roman" w:hAnsi="Times New Roman"/>
        </w:rPr>
        <w:t xml:space="preserve">nformācijas izpaušana notiek Līguma darbības termiņā vai attiecībā uz konfidencialitātes ievērošanu tik ilgu laika periodu, cik ir noteikuši Latvijas Republikas  normatīvie akti, tad </w:t>
      </w:r>
      <w:r>
        <w:rPr>
          <w:rFonts w:ascii="Times New Roman" w:eastAsia="Times New Roman" w:hAnsi="Times New Roman"/>
        </w:rPr>
        <w:t>Pārzinis</w:t>
      </w:r>
      <w:r w:rsidRPr="009B4B36">
        <w:rPr>
          <w:rFonts w:ascii="Times New Roman" w:eastAsia="Times New Roman" w:hAnsi="Times New Roman"/>
        </w:rPr>
        <w:t xml:space="preserve"> ir tiesīgs aprēķināt un pieprasīt </w:t>
      </w:r>
      <w:r>
        <w:rPr>
          <w:rFonts w:ascii="Times New Roman" w:eastAsia="Times New Roman" w:hAnsi="Times New Roman"/>
        </w:rPr>
        <w:t>Apstrādātājam</w:t>
      </w:r>
      <w:r w:rsidRPr="009B4B36">
        <w:rPr>
          <w:rFonts w:ascii="Times New Roman" w:eastAsia="Times New Roman" w:hAnsi="Times New Roman"/>
        </w:rPr>
        <w:t xml:space="preserve"> līgumsodu EUR 500,00 (pieci simti </w:t>
      </w:r>
      <w:r w:rsidRPr="009B4B36">
        <w:rPr>
          <w:rFonts w:ascii="Times New Roman" w:eastAsia="Times New Roman" w:hAnsi="Times New Roman"/>
          <w:i/>
        </w:rPr>
        <w:t>euro</w:t>
      </w:r>
      <w:r w:rsidRPr="009B4B36">
        <w:rPr>
          <w:rFonts w:ascii="Times New Roman" w:eastAsia="Times New Roman" w:hAnsi="Times New Roman"/>
        </w:rPr>
        <w:t xml:space="preserve">) apmērā par katru gadījumu. </w:t>
      </w:r>
    </w:p>
    <w:p w14:paraId="7B94E0AC" w14:textId="77777777" w:rsidR="00822087" w:rsidRPr="009B4B36" w:rsidRDefault="00822087" w:rsidP="00BC6C1B">
      <w:pPr>
        <w:pStyle w:val="ListParagraph"/>
        <w:numPr>
          <w:ilvl w:val="1"/>
          <w:numId w:val="10"/>
        </w:numPr>
        <w:spacing w:before="120"/>
        <w:ind w:left="567" w:hanging="567"/>
        <w:jc w:val="both"/>
        <w:rPr>
          <w:rFonts w:ascii="Times New Roman" w:eastAsia="Times New Roman" w:hAnsi="Times New Roman"/>
        </w:rPr>
      </w:pPr>
      <w:r w:rsidRPr="009B4B36">
        <w:rPr>
          <w:rFonts w:ascii="Times New Roman" w:eastAsia="Times New Roman" w:hAnsi="Times New Roman"/>
        </w:rPr>
        <w:t xml:space="preserve">Jebkuras šīs </w:t>
      </w:r>
      <w:r>
        <w:rPr>
          <w:rFonts w:ascii="Times New Roman" w:eastAsia="Times New Roman" w:hAnsi="Times New Roman"/>
        </w:rPr>
        <w:t>V</w:t>
      </w:r>
      <w:r w:rsidRPr="009B4B36">
        <w:rPr>
          <w:rFonts w:ascii="Times New Roman" w:eastAsia="Times New Roman" w:hAnsi="Times New Roman"/>
        </w:rPr>
        <w:t xml:space="preserve">ienošanās saistību neizpildes gadījumā, </w:t>
      </w:r>
      <w:r>
        <w:rPr>
          <w:rFonts w:ascii="Times New Roman" w:eastAsia="Times New Roman" w:hAnsi="Times New Roman"/>
        </w:rPr>
        <w:t>Apstrādātājam</w:t>
      </w:r>
      <w:r w:rsidRPr="009B4B36">
        <w:rPr>
          <w:rFonts w:ascii="Times New Roman" w:eastAsia="Times New Roman" w:hAnsi="Times New Roman"/>
        </w:rPr>
        <w:t xml:space="preserve"> ir pienākums atlīdzināt </w:t>
      </w:r>
      <w:r>
        <w:rPr>
          <w:rFonts w:ascii="Times New Roman" w:eastAsia="Times New Roman" w:hAnsi="Times New Roman"/>
        </w:rPr>
        <w:t>Pārzinim</w:t>
      </w:r>
      <w:r w:rsidRPr="009B4B36">
        <w:rPr>
          <w:rFonts w:ascii="Times New Roman" w:eastAsia="Times New Roman" w:hAnsi="Times New Roman"/>
        </w:rPr>
        <w:t xml:space="preserve"> radītos zaudējumus. </w:t>
      </w:r>
    </w:p>
    <w:p w14:paraId="197C10A9" w14:textId="77777777" w:rsidR="00822087" w:rsidRPr="00E76BC2" w:rsidRDefault="00822087" w:rsidP="00822087">
      <w:pPr>
        <w:pStyle w:val="ListParagraph"/>
        <w:spacing w:before="120"/>
        <w:ind w:left="567"/>
        <w:jc w:val="both"/>
        <w:rPr>
          <w:rFonts w:ascii="Times New Roman" w:eastAsia="Times New Roman" w:hAnsi="Times New Roman"/>
        </w:rPr>
      </w:pPr>
    </w:p>
    <w:p w14:paraId="3C5AA83C" w14:textId="77777777" w:rsidR="00822087" w:rsidRPr="009A7BB1" w:rsidRDefault="00822087" w:rsidP="00822087">
      <w:pPr>
        <w:jc w:val="both"/>
      </w:pPr>
    </w:p>
    <w:tbl>
      <w:tblPr>
        <w:tblW w:w="9720" w:type="dxa"/>
        <w:tblInd w:w="-72" w:type="dxa"/>
        <w:tblLayout w:type="fixed"/>
        <w:tblLook w:val="0000" w:firstRow="0" w:lastRow="0" w:firstColumn="0" w:lastColumn="0" w:noHBand="0" w:noVBand="0"/>
      </w:tblPr>
      <w:tblGrid>
        <w:gridCol w:w="5040"/>
        <w:gridCol w:w="4680"/>
      </w:tblGrid>
      <w:tr w:rsidR="00080E92" w:rsidRPr="000D278A" w14:paraId="0A5FC8CB" w14:textId="77777777" w:rsidTr="001A0F75">
        <w:trPr>
          <w:trHeight w:val="239"/>
        </w:trPr>
        <w:tc>
          <w:tcPr>
            <w:tcW w:w="5040" w:type="dxa"/>
          </w:tcPr>
          <w:p w14:paraId="12407D3D" w14:textId="77777777" w:rsidR="00080E92" w:rsidRDefault="00080E92" w:rsidP="001A0F75">
            <w:pPr>
              <w:spacing w:after="120"/>
              <w:rPr>
                <w:b/>
              </w:rPr>
            </w:pPr>
            <w:r w:rsidRPr="00BA5F1D">
              <w:rPr>
                <w:b/>
              </w:rPr>
              <w:t>Pasūtītājs:</w:t>
            </w:r>
          </w:p>
          <w:tbl>
            <w:tblPr>
              <w:tblW w:w="4639" w:type="dxa"/>
              <w:tblLayout w:type="fixed"/>
              <w:tblLook w:val="01E0" w:firstRow="1" w:lastRow="1" w:firstColumn="1" w:lastColumn="1" w:noHBand="0" w:noVBand="0"/>
            </w:tblPr>
            <w:tblGrid>
              <w:gridCol w:w="4639"/>
            </w:tblGrid>
            <w:tr w:rsidR="00080E92" w:rsidRPr="00BA5F1D" w14:paraId="66D4DD43" w14:textId="77777777" w:rsidTr="001A0F75">
              <w:tc>
                <w:tcPr>
                  <w:tcW w:w="4639" w:type="dxa"/>
                  <w:shd w:val="clear" w:color="auto" w:fill="auto"/>
                </w:tcPr>
                <w:p w14:paraId="4F11541E" w14:textId="77777777" w:rsidR="00080E92" w:rsidRPr="00BA5F1D" w:rsidRDefault="00080E92" w:rsidP="001A0F75">
                  <w:pPr>
                    <w:rPr>
                      <w:b/>
                      <w:bCs/>
                      <w:sz w:val="20"/>
                      <w:szCs w:val="20"/>
                    </w:rPr>
                  </w:pPr>
                  <w:r w:rsidRPr="00BA5F1D">
                    <w:rPr>
                      <w:b/>
                      <w:sz w:val="20"/>
                      <w:szCs w:val="20"/>
                    </w:rPr>
                    <w:t>AS „Latvijas valsts meži”</w:t>
                  </w:r>
                </w:p>
              </w:tc>
            </w:tr>
            <w:tr w:rsidR="00080E92" w:rsidRPr="00BA5F1D" w14:paraId="1FDD4B81" w14:textId="77777777" w:rsidTr="001A0F75">
              <w:tc>
                <w:tcPr>
                  <w:tcW w:w="4639" w:type="dxa"/>
                  <w:shd w:val="clear" w:color="auto" w:fill="auto"/>
                </w:tcPr>
                <w:p w14:paraId="0F392F6E" w14:textId="77777777" w:rsidR="00080E92" w:rsidRPr="00BA5F1D" w:rsidRDefault="00080E92" w:rsidP="001A0F75">
                  <w:pPr>
                    <w:rPr>
                      <w:bCs/>
                      <w:sz w:val="20"/>
                      <w:szCs w:val="20"/>
                    </w:rPr>
                  </w:pPr>
                  <w:r w:rsidRPr="00BA5F1D">
                    <w:rPr>
                      <w:bCs/>
                      <w:sz w:val="20"/>
                      <w:szCs w:val="20"/>
                    </w:rPr>
                    <w:t xml:space="preserve">Reģistrācijas numurs: </w:t>
                  </w:r>
                  <w:r w:rsidRPr="00BA5F1D">
                    <w:rPr>
                      <w:sz w:val="20"/>
                      <w:szCs w:val="20"/>
                    </w:rPr>
                    <w:t>40003466281</w:t>
                  </w:r>
                </w:p>
              </w:tc>
            </w:tr>
            <w:tr w:rsidR="00080E92" w:rsidRPr="00BA5F1D" w14:paraId="15727396" w14:textId="77777777" w:rsidTr="001A0F75">
              <w:tc>
                <w:tcPr>
                  <w:tcW w:w="4639" w:type="dxa"/>
                  <w:shd w:val="clear" w:color="auto" w:fill="auto"/>
                </w:tcPr>
                <w:p w14:paraId="07A664B7" w14:textId="77777777" w:rsidR="00080E92" w:rsidRPr="00BA5F1D" w:rsidRDefault="00080E92" w:rsidP="001A0F75">
                  <w:pPr>
                    <w:rPr>
                      <w:bCs/>
                      <w:sz w:val="20"/>
                      <w:szCs w:val="20"/>
                    </w:rPr>
                  </w:pPr>
                </w:p>
              </w:tc>
            </w:tr>
            <w:tr w:rsidR="00080E92" w:rsidRPr="00BA5F1D" w14:paraId="51B867C8" w14:textId="77777777" w:rsidTr="001A0F75">
              <w:tc>
                <w:tcPr>
                  <w:tcW w:w="4639" w:type="dxa"/>
                  <w:shd w:val="clear" w:color="auto" w:fill="auto"/>
                </w:tcPr>
                <w:p w14:paraId="62C8F052" w14:textId="77777777" w:rsidR="00080E92" w:rsidRPr="00BA5F1D" w:rsidRDefault="00080E92" w:rsidP="001A0F75">
                  <w:pPr>
                    <w:rPr>
                      <w:bCs/>
                      <w:sz w:val="20"/>
                      <w:szCs w:val="20"/>
                    </w:rPr>
                  </w:pPr>
                  <w:r w:rsidRPr="00BA5F1D">
                    <w:rPr>
                      <w:bCs/>
                      <w:sz w:val="20"/>
                      <w:szCs w:val="20"/>
                    </w:rPr>
                    <w:t xml:space="preserve">Juridiskā adrese: </w:t>
                  </w:r>
                  <w:r>
                    <w:rPr>
                      <w:bCs/>
                      <w:sz w:val="20"/>
                      <w:szCs w:val="20"/>
                    </w:rPr>
                    <w:t>Vaiņodes iela 1</w:t>
                  </w:r>
                  <w:r w:rsidRPr="00BA5F1D">
                    <w:rPr>
                      <w:bCs/>
                      <w:sz w:val="20"/>
                      <w:szCs w:val="20"/>
                    </w:rPr>
                    <w:t>, Rīga, LV-10</w:t>
                  </w:r>
                  <w:r>
                    <w:rPr>
                      <w:bCs/>
                      <w:sz w:val="20"/>
                      <w:szCs w:val="20"/>
                    </w:rPr>
                    <w:t>04</w:t>
                  </w:r>
                </w:p>
              </w:tc>
            </w:tr>
            <w:tr w:rsidR="00080E92" w:rsidRPr="00BA5F1D" w14:paraId="7F6857DE" w14:textId="77777777" w:rsidTr="001A0F75">
              <w:tc>
                <w:tcPr>
                  <w:tcW w:w="4639" w:type="dxa"/>
                  <w:shd w:val="clear" w:color="auto" w:fill="auto"/>
                </w:tcPr>
                <w:p w14:paraId="2A725660" w14:textId="77777777" w:rsidR="00080E92" w:rsidRPr="00BA5F1D" w:rsidRDefault="00080E92" w:rsidP="001A0F75">
                  <w:pPr>
                    <w:rPr>
                      <w:bCs/>
                      <w:sz w:val="20"/>
                      <w:szCs w:val="20"/>
                    </w:rPr>
                  </w:pPr>
                  <w:r>
                    <w:rPr>
                      <w:bCs/>
                      <w:sz w:val="20"/>
                      <w:szCs w:val="20"/>
                    </w:rPr>
                    <w:t xml:space="preserve">E-pasts: </w:t>
                  </w:r>
                  <w:hyperlink r:id="rId18" w:history="1">
                    <w:r w:rsidRPr="00546F13">
                      <w:rPr>
                        <w:rStyle w:val="Hyperlink"/>
                        <w:bCs/>
                        <w:sz w:val="20"/>
                        <w:szCs w:val="20"/>
                      </w:rPr>
                      <w:t>lvm@lvm.lv</w:t>
                    </w:r>
                  </w:hyperlink>
                  <w:r>
                    <w:rPr>
                      <w:bCs/>
                      <w:sz w:val="20"/>
                      <w:szCs w:val="20"/>
                    </w:rPr>
                    <w:t xml:space="preserve"> </w:t>
                  </w:r>
                </w:p>
              </w:tc>
            </w:tr>
            <w:tr w:rsidR="00080E92" w:rsidRPr="00BA5F1D" w14:paraId="5518AA79" w14:textId="77777777" w:rsidTr="001A0F75">
              <w:tc>
                <w:tcPr>
                  <w:tcW w:w="4639" w:type="dxa"/>
                  <w:shd w:val="clear" w:color="auto" w:fill="auto"/>
                </w:tcPr>
                <w:p w14:paraId="60FFEC4A" w14:textId="77777777" w:rsidR="00080E92" w:rsidRPr="00BA5F1D" w:rsidRDefault="00080E92" w:rsidP="001A0F75">
                  <w:pPr>
                    <w:rPr>
                      <w:bCs/>
                      <w:sz w:val="20"/>
                      <w:szCs w:val="20"/>
                    </w:rPr>
                  </w:pPr>
                  <w:r w:rsidRPr="00BA5F1D">
                    <w:rPr>
                      <w:bCs/>
                      <w:sz w:val="20"/>
                      <w:szCs w:val="20"/>
                    </w:rPr>
                    <w:t xml:space="preserve">Bankas rekvizīti: </w:t>
                  </w:r>
                  <w:r w:rsidRPr="00BA5F1D">
                    <w:rPr>
                      <w:sz w:val="20"/>
                      <w:szCs w:val="20"/>
                    </w:rPr>
                    <w:t>AS SEB banka</w:t>
                  </w:r>
                  <w:r w:rsidRPr="00BA5F1D">
                    <w:rPr>
                      <w:bCs/>
                      <w:sz w:val="20"/>
                      <w:szCs w:val="20"/>
                    </w:rPr>
                    <w:t>,</w:t>
                  </w:r>
                </w:p>
              </w:tc>
            </w:tr>
            <w:tr w:rsidR="00080E92" w:rsidRPr="00BA5F1D" w14:paraId="6C7F5668" w14:textId="77777777" w:rsidTr="001A0F75">
              <w:tc>
                <w:tcPr>
                  <w:tcW w:w="4639" w:type="dxa"/>
                  <w:shd w:val="clear" w:color="auto" w:fill="auto"/>
                </w:tcPr>
                <w:p w14:paraId="2E50CAC3" w14:textId="77777777" w:rsidR="00080E92" w:rsidRPr="00BA5F1D" w:rsidRDefault="00080E92" w:rsidP="001A0F75">
                  <w:pPr>
                    <w:rPr>
                      <w:bCs/>
                      <w:sz w:val="20"/>
                      <w:szCs w:val="20"/>
                    </w:rPr>
                  </w:pPr>
                  <w:r w:rsidRPr="00BA5F1D">
                    <w:rPr>
                      <w:bCs/>
                      <w:sz w:val="20"/>
                      <w:szCs w:val="20"/>
                    </w:rPr>
                    <w:t xml:space="preserve">Norēķinu konts: </w:t>
                  </w:r>
                  <w:r w:rsidRPr="00BA5F1D">
                    <w:rPr>
                      <w:sz w:val="20"/>
                      <w:szCs w:val="20"/>
                    </w:rPr>
                    <w:t>LV10 UNLA 0003 0304 6754 4</w:t>
                  </w:r>
                </w:p>
              </w:tc>
            </w:tr>
          </w:tbl>
          <w:p w14:paraId="6C22BD21" w14:textId="77777777" w:rsidR="00080E92" w:rsidRPr="00BA5F1D" w:rsidRDefault="00080E92" w:rsidP="001A0F75">
            <w:pPr>
              <w:jc w:val="center"/>
              <w:rPr>
                <w:b/>
                <w:sz w:val="20"/>
                <w:szCs w:val="20"/>
              </w:rPr>
            </w:pPr>
          </w:p>
          <w:p w14:paraId="0BBE83D1" w14:textId="77777777" w:rsidR="00080E92" w:rsidRPr="00BA5F1D" w:rsidRDefault="00080E92" w:rsidP="001A0F75">
            <w:pPr>
              <w:pStyle w:val="BodyText"/>
              <w:rPr>
                <w:b/>
                <w:sz w:val="20"/>
                <w:szCs w:val="20"/>
              </w:rPr>
            </w:pPr>
          </w:p>
          <w:p w14:paraId="26D3A0E6" w14:textId="77777777" w:rsidR="00080E92" w:rsidRDefault="00080E92" w:rsidP="001A0F75">
            <w:pPr>
              <w:pStyle w:val="BodyText"/>
              <w:rPr>
                <w:sz w:val="20"/>
                <w:szCs w:val="20"/>
              </w:rPr>
            </w:pPr>
          </w:p>
          <w:p w14:paraId="1FD06555" w14:textId="77777777" w:rsidR="00080E92" w:rsidRDefault="00080E92" w:rsidP="001A0F75">
            <w:pPr>
              <w:pStyle w:val="BodyText"/>
              <w:pBdr>
                <w:bottom w:val="single" w:sz="12" w:space="1" w:color="auto"/>
              </w:pBdr>
              <w:rPr>
                <w:sz w:val="20"/>
                <w:szCs w:val="20"/>
              </w:rPr>
            </w:pPr>
          </w:p>
          <w:p w14:paraId="18CC3630" w14:textId="77777777" w:rsidR="00080E92" w:rsidRPr="00BA5F1D" w:rsidRDefault="00080E92" w:rsidP="001A0F75">
            <w:pPr>
              <w:pStyle w:val="BodyText"/>
              <w:jc w:val="left"/>
              <w:rPr>
                <w:sz w:val="20"/>
                <w:szCs w:val="20"/>
              </w:rPr>
            </w:pPr>
          </w:p>
        </w:tc>
        <w:tc>
          <w:tcPr>
            <w:tcW w:w="4680" w:type="dxa"/>
          </w:tcPr>
          <w:p w14:paraId="6D478DC7" w14:textId="77777777" w:rsidR="00080E92" w:rsidRPr="00810DAC" w:rsidRDefault="00080E92" w:rsidP="001A0F75">
            <w:pPr>
              <w:spacing w:after="120"/>
              <w:rPr>
                <w:b/>
              </w:rPr>
            </w:pPr>
            <w:r w:rsidRPr="00810DAC">
              <w:rPr>
                <w:b/>
              </w:rPr>
              <w:t>Pakalpojumu sniedzējs:</w:t>
            </w:r>
          </w:p>
          <w:tbl>
            <w:tblPr>
              <w:tblW w:w="9516" w:type="dxa"/>
              <w:tblLayout w:type="fixed"/>
              <w:tblLook w:val="01E0" w:firstRow="1" w:lastRow="1" w:firstColumn="1" w:lastColumn="1" w:noHBand="0" w:noVBand="0"/>
            </w:tblPr>
            <w:tblGrid>
              <w:gridCol w:w="4632"/>
              <w:gridCol w:w="4884"/>
            </w:tblGrid>
            <w:tr w:rsidR="00080E92" w:rsidRPr="00810DAC" w14:paraId="13F3E785" w14:textId="77777777" w:rsidTr="001A0F75">
              <w:tc>
                <w:tcPr>
                  <w:tcW w:w="4632" w:type="dxa"/>
                  <w:shd w:val="clear" w:color="auto" w:fill="auto"/>
                </w:tcPr>
                <w:p w14:paraId="6D16E9ED" w14:textId="77777777" w:rsidR="00080E92" w:rsidRPr="00810DAC" w:rsidRDefault="00080E92" w:rsidP="001A0F75">
                  <w:pPr>
                    <w:rPr>
                      <w:b/>
                      <w:bCs/>
                      <w:sz w:val="20"/>
                      <w:szCs w:val="20"/>
                    </w:rPr>
                  </w:pPr>
                  <w:r w:rsidRPr="00810DAC">
                    <w:rPr>
                      <w:b/>
                      <w:bCs/>
                      <w:sz w:val="20"/>
                      <w:szCs w:val="20"/>
                    </w:rPr>
                    <w:t>_____ „_______________”</w:t>
                  </w:r>
                </w:p>
              </w:tc>
              <w:tc>
                <w:tcPr>
                  <w:tcW w:w="4884" w:type="dxa"/>
                  <w:shd w:val="clear" w:color="auto" w:fill="auto"/>
                </w:tcPr>
                <w:p w14:paraId="231912D3" w14:textId="77777777" w:rsidR="00080E92" w:rsidRPr="00810DAC" w:rsidRDefault="00080E92" w:rsidP="001A0F75">
                  <w:pPr>
                    <w:rPr>
                      <w:bCs/>
                      <w:sz w:val="20"/>
                      <w:szCs w:val="20"/>
                    </w:rPr>
                  </w:pPr>
                  <w:r w:rsidRPr="00810DAC">
                    <w:rPr>
                      <w:bCs/>
                      <w:sz w:val="20"/>
                      <w:szCs w:val="20"/>
                    </w:rPr>
                    <w:t>SIA „Intelligent Systems”</w:t>
                  </w:r>
                </w:p>
              </w:tc>
            </w:tr>
            <w:tr w:rsidR="00080E92" w:rsidRPr="00810DAC" w14:paraId="2E6CEF11" w14:textId="77777777" w:rsidTr="001A0F75">
              <w:tc>
                <w:tcPr>
                  <w:tcW w:w="4632" w:type="dxa"/>
                  <w:shd w:val="clear" w:color="auto" w:fill="auto"/>
                </w:tcPr>
                <w:p w14:paraId="0F059C02" w14:textId="77777777" w:rsidR="00080E92" w:rsidRPr="00810DAC" w:rsidRDefault="00080E92" w:rsidP="001A0F75">
                  <w:pPr>
                    <w:rPr>
                      <w:bCs/>
                      <w:sz w:val="20"/>
                      <w:szCs w:val="20"/>
                    </w:rPr>
                  </w:pPr>
                  <w:r w:rsidRPr="00810DAC">
                    <w:rPr>
                      <w:bCs/>
                      <w:sz w:val="20"/>
                      <w:szCs w:val="20"/>
                    </w:rPr>
                    <w:t xml:space="preserve">Reģistrācijas numurs: </w:t>
                  </w:r>
                  <w:r w:rsidRPr="00810DAC">
                    <w:rPr>
                      <w:sz w:val="20"/>
                      <w:szCs w:val="20"/>
                    </w:rPr>
                    <w:t>_________________</w:t>
                  </w:r>
                </w:p>
              </w:tc>
              <w:tc>
                <w:tcPr>
                  <w:tcW w:w="4884" w:type="dxa"/>
                  <w:shd w:val="clear" w:color="auto" w:fill="auto"/>
                </w:tcPr>
                <w:p w14:paraId="653E9F2A" w14:textId="77777777" w:rsidR="00080E92" w:rsidRPr="00810DAC" w:rsidRDefault="00080E92" w:rsidP="001A0F75">
                  <w:pPr>
                    <w:rPr>
                      <w:bCs/>
                      <w:sz w:val="20"/>
                      <w:szCs w:val="20"/>
                    </w:rPr>
                  </w:pPr>
                  <w:r w:rsidRPr="00810DAC">
                    <w:rPr>
                      <w:bCs/>
                      <w:sz w:val="20"/>
                      <w:szCs w:val="20"/>
                    </w:rPr>
                    <w:t xml:space="preserve">Reģistrācijas numurs: </w:t>
                  </w:r>
                  <w:r w:rsidRPr="00810DAC">
                    <w:rPr>
                      <w:sz w:val="20"/>
                      <w:szCs w:val="20"/>
                    </w:rPr>
                    <w:t>40003757281</w:t>
                  </w:r>
                </w:p>
              </w:tc>
            </w:tr>
            <w:tr w:rsidR="00080E92" w:rsidRPr="00810DAC" w14:paraId="7EF56EF1" w14:textId="77777777" w:rsidTr="001A0F75">
              <w:tc>
                <w:tcPr>
                  <w:tcW w:w="4632" w:type="dxa"/>
                  <w:shd w:val="clear" w:color="auto" w:fill="auto"/>
                </w:tcPr>
                <w:p w14:paraId="241C2CBB" w14:textId="77777777" w:rsidR="00080E92" w:rsidRPr="00810DAC" w:rsidRDefault="00080E92" w:rsidP="001A0F75">
                  <w:pPr>
                    <w:rPr>
                      <w:bCs/>
                      <w:sz w:val="20"/>
                      <w:szCs w:val="20"/>
                    </w:rPr>
                  </w:pPr>
                </w:p>
              </w:tc>
              <w:tc>
                <w:tcPr>
                  <w:tcW w:w="4884" w:type="dxa"/>
                  <w:shd w:val="clear" w:color="auto" w:fill="auto"/>
                </w:tcPr>
                <w:p w14:paraId="67ECB555" w14:textId="77777777" w:rsidR="00080E92" w:rsidRPr="00810DAC" w:rsidRDefault="00080E92" w:rsidP="001A0F75">
                  <w:pPr>
                    <w:rPr>
                      <w:bCs/>
                      <w:sz w:val="20"/>
                      <w:szCs w:val="20"/>
                    </w:rPr>
                  </w:pPr>
                  <w:r w:rsidRPr="00810DAC">
                    <w:rPr>
                      <w:bCs/>
                      <w:sz w:val="20"/>
                      <w:szCs w:val="20"/>
                    </w:rPr>
                    <w:t xml:space="preserve">Nodokļu maksātāja numurs: </w:t>
                  </w:r>
                  <w:r w:rsidRPr="00810DAC">
                    <w:rPr>
                      <w:sz w:val="20"/>
                      <w:szCs w:val="20"/>
                    </w:rPr>
                    <w:t>LV40003757281</w:t>
                  </w:r>
                </w:p>
              </w:tc>
            </w:tr>
            <w:tr w:rsidR="00080E92" w:rsidRPr="00810DAC" w14:paraId="16B0C04F" w14:textId="77777777" w:rsidTr="001A0F75">
              <w:tc>
                <w:tcPr>
                  <w:tcW w:w="4632" w:type="dxa"/>
                  <w:shd w:val="clear" w:color="auto" w:fill="auto"/>
                </w:tcPr>
                <w:p w14:paraId="28AE176D" w14:textId="77777777" w:rsidR="00080E92" w:rsidRPr="00810DAC" w:rsidRDefault="00080E92" w:rsidP="001A0F75">
                  <w:pPr>
                    <w:ind w:right="-108"/>
                    <w:rPr>
                      <w:sz w:val="20"/>
                      <w:szCs w:val="20"/>
                    </w:rPr>
                  </w:pPr>
                  <w:r w:rsidRPr="00810DAC">
                    <w:rPr>
                      <w:bCs/>
                      <w:sz w:val="20"/>
                      <w:szCs w:val="20"/>
                    </w:rPr>
                    <w:t xml:space="preserve">Juridiskā adrese: </w:t>
                  </w:r>
                  <w:r w:rsidRPr="00810DAC">
                    <w:rPr>
                      <w:sz w:val="20"/>
                      <w:szCs w:val="20"/>
                    </w:rPr>
                    <w:t>__________________</w:t>
                  </w:r>
                </w:p>
                <w:p w14:paraId="39C57E73" w14:textId="77777777" w:rsidR="00080E92" w:rsidRPr="00810DAC" w:rsidRDefault="00080E92" w:rsidP="001A0F75">
                  <w:pPr>
                    <w:ind w:right="-108"/>
                    <w:rPr>
                      <w:bCs/>
                      <w:sz w:val="20"/>
                      <w:szCs w:val="20"/>
                    </w:rPr>
                  </w:pPr>
                  <w:r w:rsidRPr="00810DAC">
                    <w:rPr>
                      <w:bCs/>
                      <w:sz w:val="20"/>
                      <w:szCs w:val="20"/>
                    </w:rPr>
                    <w:t xml:space="preserve">E-pasts: _____________________ </w:t>
                  </w:r>
                </w:p>
              </w:tc>
              <w:tc>
                <w:tcPr>
                  <w:tcW w:w="4884" w:type="dxa"/>
                  <w:shd w:val="clear" w:color="auto" w:fill="auto"/>
                </w:tcPr>
                <w:p w14:paraId="6890D10D" w14:textId="77777777" w:rsidR="00080E92" w:rsidRPr="00810DAC" w:rsidRDefault="00080E92" w:rsidP="001A0F75">
                  <w:pPr>
                    <w:rPr>
                      <w:bCs/>
                      <w:sz w:val="20"/>
                      <w:szCs w:val="20"/>
                    </w:rPr>
                  </w:pPr>
                  <w:r w:rsidRPr="00810DAC">
                    <w:rPr>
                      <w:bCs/>
                      <w:sz w:val="20"/>
                      <w:szCs w:val="20"/>
                    </w:rPr>
                    <w:t xml:space="preserve">Juridiskā adrese: </w:t>
                  </w:r>
                  <w:r w:rsidRPr="00810DAC">
                    <w:rPr>
                      <w:sz w:val="20"/>
                      <w:szCs w:val="20"/>
                    </w:rPr>
                    <w:t>Rīgas raj., Sigulda, Kr.Barona 4-18, LV-2150</w:t>
                  </w:r>
                </w:p>
              </w:tc>
            </w:tr>
            <w:tr w:rsidR="00080E92" w:rsidRPr="00810DAC" w14:paraId="331D8DAA" w14:textId="77777777" w:rsidTr="001A0F75">
              <w:tc>
                <w:tcPr>
                  <w:tcW w:w="4632" w:type="dxa"/>
                  <w:shd w:val="clear" w:color="auto" w:fill="auto"/>
                </w:tcPr>
                <w:p w14:paraId="15CE4F59" w14:textId="77777777" w:rsidR="00080E92" w:rsidRPr="00810DAC" w:rsidRDefault="00080E92" w:rsidP="001A0F75">
                  <w:pPr>
                    <w:rPr>
                      <w:sz w:val="20"/>
                      <w:szCs w:val="20"/>
                      <w:lang w:eastAsia="lv-LV"/>
                    </w:rPr>
                  </w:pPr>
                </w:p>
              </w:tc>
              <w:tc>
                <w:tcPr>
                  <w:tcW w:w="4884" w:type="dxa"/>
                  <w:shd w:val="clear" w:color="auto" w:fill="auto"/>
                </w:tcPr>
                <w:p w14:paraId="26C6C919" w14:textId="77777777" w:rsidR="00080E92" w:rsidRPr="00810DAC" w:rsidRDefault="00080E92" w:rsidP="001A0F75">
                  <w:pPr>
                    <w:rPr>
                      <w:bCs/>
                      <w:sz w:val="20"/>
                      <w:szCs w:val="20"/>
                    </w:rPr>
                  </w:pPr>
                  <w:r w:rsidRPr="00810DAC">
                    <w:rPr>
                      <w:bCs/>
                      <w:sz w:val="20"/>
                      <w:szCs w:val="20"/>
                    </w:rPr>
                    <w:t>Rīgas birojs: Rīga, Rūpniecības iela 52-10, LV-1045</w:t>
                  </w:r>
                </w:p>
              </w:tc>
            </w:tr>
            <w:tr w:rsidR="00080E92" w:rsidRPr="00810DAC" w14:paraId="66F5B535" w14:textId="77777777" w:rsidTr="001A0F75">
              <w:tc>
                <w:tcPr>
                  <w:tcW w:w="4632" w:type="dxa"/>
                  <w:shd w:val="clear" w:color="auto" w:fill="auto"/>
                </w:tcPr>
                <w:p w14:paraId="0FD07479" w14:textId="77777777" w:rsidR="00080E92" w:rsidRPr="00810DAC" w:rsidRDefault="00080E92" w:rsidP="001A0F75">
                  <w:pPr>
                    <w:rPr>
                      <w:bCs/>
                      <w:sz w:val="20"/>
                      <w:szCs w:val="20"/>
                    </w:rPr>
                  </w:pPr>
                  <w:r w:rsidRPr="00810DAC">
                    <w:rPr>
                      <w:bCs/>
                      <w:sz w:val="20"/>
                      <w:szCs w:val="20"/>
                    </w:rPr>
                    <w:t>Bankas rekvizīti: AS “___________”,</w:t>
                  </w:r>
                </w:p>
              </w:tc>
              <w:tc>
                <w:tcPr>
                  <w:tcW w:w="4884" w:type="dxa"/>
                  <w:shd w:val="clear" w:color="auto" w:fill="auto"/>
                </w:tcPr>
                <w:p w14:paraId="4B1104E5" w14:textId="77777777" w:rsidR="00080E92" w:rsidRPr="00810DAC" w:rsidRDefault="00080E92" w:rsidP="001A0F75">
                  <w:pPr>
                    <w:rPr>
                      <w:bCs/>
                      <w:sz w:val="20"/>
                      <w:szCs w:val="20"/>
                    </w:rPr>
                  </w:pPr>
                  <w:r w:rsidRPr="00810DAC">
                    <w:rPr>
                      <w:bCs/>
                      <w:sz w:val="20"/>
                      <w:szCs w:val="20"/>
                    </w:rPr>
                    <w:t>Bankas rekvizīti: A/s Hansabanka,</w:t>
                  </w:r>
                </w:p>
              </w:tc>
            </w:tr>
            <w:tr w:rsidR="00080E92" w:rsidRPr="00600383" w14:paraId="50D34152" w14:textId="77777777" w:rsidTr="001A0F75">
              <w:tc>
                <w:tcPr>
                  <w:tcW w:w="4632" w:type="dxa"/>
                  <w:shd w:val="clear" w:color="auto" w:fill="auto"/>
                </w:tcPr>
                <w:p w14:paraId="7B35A14B" w14:textId="77777777" w:rsidR="00080E92" w:rsidRPr="00810DAC" w:rsidRDefault="00080E92" w:rsidP="001A0F75">
                  <w:pPr>
                    <w:rPr>
                      <w:sz w:val="20"/>
                      <w:szCs w:val="20"/>
                    </w:rPr>
                  </w:pPr>
                  <w:r w:rsidRPr="00810DAC">
                    <w:rPr>
                      <w:bCs/>
                      <w:sz w:val="20"/>
                      <w:szCs w:val="20"/>
                    </w:rPr>
                    <w:t xml:space="preserve">Norēķinu konts: </w:t>
                  </w:r>
                  <w:r w:rsidRPr="00810DAC">
                    <w:rPr>
                      <w:sz w:val="20"/>
                      <w:szCs w:val="20"/>
                    </w:rPr>
                    <w:t>_____________________</w:t>
                  </w:r>
                </w:p>
              </w:tc>
              <w:tc>
                <w:tcPr>
                  <w:tcW w:w="4884" w:type="dxa"/>
                  <w:shd w:val="clear" w:color="auto" w:fill="auto"/>
                </w:tcPr>
                <w:p w14:paraId="5379C1CA" w14:textId="77777777" w:rsidR="00080E92" w:rsidRPr="00810DAC" w:rsidRDefault="00080E92" w:rsidP="001A0F75">
                  <w:pPr>
                    <w:rPr>
                      <w:bCs/>
                      <w:sz w:val="20"/>
                      <w:szCs w:val="20"/>
                    </w:rPr>
                  </w:pPr>
                  <w:r w:rsidRPr="00810DAC">
                    <w:rPr>
                      <w:bCs/>
                      <w:sz w:val="20"/>
                      <w:szCs w:val="20"/>
                    </w:rPr>
                    <w:t xml:space="preserve">bankas kods: HABALV 22, </w:t>
                  </w:r>
                </w:p>
                <w:p w14:paraId="010C52DB" w14:textId="77777777" w:rsidR="00080E92" w:rsidRPr="00810DAC" w:rsidRDefault="00080E92" w:rsidP="001A0F75">
                  <w:pPr>
                    <w:rPr>
                      <w:bCs/>
                      <w:sz w:val="20"/>
                      <w:szCs w:val="20"/>
                    </w:rPr>
                  </w:pPr>
                  <w:r w:rsidRPr="00810DAC">
                    <w:rPr>
                      <w:bCs/>
                      <w:sz w:val="20"/>
                      <w:szCs w:val="20"/>
                    </w:rPr>
                    <w:t xml:space="preserve">norēķinu konts: </w:t>
                  </w:r>
                  <w:r w:rsidRPr="00810DAC">
                    <w:rPr>
                      <w:sz w:val="20"/>
                      <w:szCs w:val="20"/>
                    </w:rPr>
                    <w:t>LV71HABA0551010622082</w:t>
                  </w:r>
                </w:p>
              </w:tc>
            </w:tr>
          </w:tbl>
          <w:p w14:paraId="537DD59C" w14:textId="77777777" w:rsidR="00080E92" w:rsidRPr="00600383" w:rsidRDefault="00080E92" w:rsidP="001A0F75">
            <w:pPr>
              <w:rPr>
                <w:sz w:val="20"/>
                <w:szCs w:val="20"/>
                <w:highlight w:val="yellow"/>
              </w:rPr>
            </w:pPr>
          </w:p>
          <w:p w14:paraId="1D78996A" w14:textId="77777777" w:rsidR="00080E92" w:rsidRPr="00600383" w:rsidRDefault="00080E92" w:rsidP="001A0F75">
            <w:pPr>
              <w:pBdr>
                <w:bottom w:val="single" w:sz="12" w:space="1" w:color="auto"/>
              </w:pBdr>
              <w:rPr>
                <w:sz w:val="20"/>
                <w:szCs w:val="20"/>
                <w:highlight w:val="yellow"/>
              </w:rPr>
            </w:pPr>
          </w:p>
          <w:p w14:paraId="36A245E2" w14:textId="77777777" w:rsidR="00080E92" w:rsidRPr="00600383" w:rsidRDefault="00080E92" w:rsidP="001A0F75">
            <w:pPr>
              <w:rPr>
                <w:sz w:val="20"/>
                <w:szCs w:val="20"/>
                <w:highlight w:val="yellow"/>
              </w:rPr>
            </w:pPr>
          </w:p>
        </w:tc>
      </w:tr>
      <w:tr w:rsidR="00080E92" w:rsidRPr="000D278A" w14:paraId="4312CFE7" w14:textId="77777777" w:rsidTr="001A0F75">
        <w:trPr>
          <w:trHeight w:val="239"/>
        </w:trPr>
        <w:tc>
          <w:tcPr>
            <w:tcW w:w="5040" w:type="dxa"/>
          </w:tcPr>
          <w:p w14:paraId="17A6D77C" w14:textId="77777777" w:rsidR="00080E92" w:rsidRPr="00BA5F1D" w:rsidRDefault="00080E92" w:rsidP="001A0F75">
            <w:pPr>
              <w:rPr>
                <w:b/>
              </w:rPr>
            </w:pPr>
          </w:p>
        </w:tc>
        <w:tc>
          <w:tcPr>
            <w:tcW w:w="4680" w:type="dxa"/>
          </w:tcPr>
          <w:p w14:paraId="76A56B50" w14:textId="77777777" w:rsidR="00080E92" w:rsidRPr="00600383" w:rsidRDefault="00080E92" w:rsidP="001A0F75">
            <w:pPr>
              <w:rPr>
                <w:b/>
                <w:highlight w:val="yellow"/>
              </w:rPr>
            </w:pPr>
          </w:p>
        </w:tc>
      </w:tr>
    </w:tbl>
    <w:p w14:paraId="6DE41CEA" w14:textId="07B22EA5" w:rsidR="003A1849" w:rsidRPr="009A7BB1" w:rsidRDefault="003A1849" w:rsidP="00822087">
      <w:pPr>
        <w:widowControl/>
        <w:autoSpaceDE w:val="0"/>
        <w:autoSpaceDN w:val="0"/>
        <w:adjustRightInd w:val="0"/>
        <w:jc w:val="center"/>
      </w:pPr>
    </w:p>
    <w:sectPr w:rsidR="003A1849" w:rsidRPr="009A7BB1" w:rsidSect="00B84BBC">
      <w:pgSz w:w="11906" w:h="16838"/>
      <w:pgMar w:top="170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1500B" w14:textId="77777777" w:rsidR="007C1637" w:rsidRDefault="007C1637">
      <w:r>
        <w:separator/>
      </w:r>
    </w:p>
  </w:endnote>
  <w:endnote w:type="continuationSeparator" w:id="0">
    <w:p w14:paraId="277DD545" w14:textId="77777777" w:rsidR="007C1637" w:rsidRDefault="007C1637">
      <w:r>
        <w:continuationSeparator/>
      </w:r>
    </w:p>
  </w:endnote>
  <w:endnote w:type="continuationNotice" w:id="1">
    <w:p w14:paraId="3228F83D" w14:textId="77777777" w:rsidR="007C1637" w:rsidRDefault="007C16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00"/>
    <w:family w:val="auto"/>
    <w:pitch w:val="variable"/>
    <w:sig w:usb0="800000AF" w:usb1="1001ECEA"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 w:name="BaltArial">
    <w:altName w:val="Times New Roman"/>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BaltRim">
    <w:altName w:val="Arial"/>
    <w:charset w:val="BA"/>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AFFF2" w14:textId="3C418DFC" w:rsidR="000D7735" w:rsidRPr="00584609" w:rsidRDefault="000D7735" w:rsidP="00B024AB">
    <w:pPr>
      <w:pStyle w:val="Footer"/>
      <w:framePr w:wrap="around" w:vAnchor="text" w:hAnchor="margin" w:xAlign="right" w:y="1"/>
      <w:rPr>
        <w:rStyle w:val="PageNumber"/>
        <w:sz w:val="18"/>
        <w:szCs w:val="18"/>
      </w:rPr>
    </w:pPr>
    <w:r w:rsidRPr="00584609">
      <w:rPr>
        <w:rStyle w:val="PageNumber"/>
        <w:sz w:val="18"/>
        <w:szCs w:val="18"/>
      </w:rPr>
      <w:fldChar w:fldCharType="begin"/>
    </w:r>
    <w:r w:rsidRPr="00584609">
      <w:rPr>
        <w:rStyle w:val="PageNumber"/>
        <w:sz w:val="18"/>
        <w:szCs w:val="18"/>
      </w:rPr>
      <w:instrText xml:space="preserve">PAGE  </w:instrText>
    </w:r>
    <w:r w:rsidRPr="00584609">
      <w:rPr>
        <w:rStyle w:val="PageNumber"/>
        <w:sz w:val="18"/>
        <w:szCs w:val="18"/>
      </w:rPr>
      <w:fldChar w:fldCharType="separate"/>
    </w:r>
    <w:r>
      <w:rPr>
        <w:rStyle w:val="PageNumber"/>
        <w:noProof/>
        <w:sz w:val="18"/>
        <w:szCs w:val="18"/>
      </w:rPr>
      <w:t>27</w:t>
    </w:r>
    <w:r w:rsidRPr="00584609">
      <w:rPr>
        <w:rStyle w:val="PageNumber"/>
        <w:sz w:val="18"/>
        <w:szCs w:val="18"/>
      </w:rPr>
      <w:fldChar w:fldCharType="end"/>
    </w:r>
  </w:p>
  <w:p w14:paraId="5D89C27A" w14:textId="77777777" w:rsidR="000D7735" w:rsidRDefault="000D7735" w:rsidP="0009187F">
    <w:pPr>
      <w:pStyle w:val="Footer"/>
      <w:ind w:right="360"/>
      <w:jc w:val="center"/>
    </w:pPr>
  </w:p>
  <w:p w14:paraId="08F69AD0" w14:textId="77777777" w:rsidR="000D7735" w:rsidRDefault="000D7735" w:rsidP="0009187F">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16CDB" w14:textId="77777777" w:rsidR="007C1637" w:rsidRDefault="007C1637">
      <w:r>
        <w:separator/>
      </w:r>
    </w:p>
  </w:footnote>
  <w:footnote w:type="continuationSeparator" w:id="0">
    <w:p w14:paraId="360924F4" w14:textId="77777777" w:rsidR="007C1637" w:rsidRDefault="007C1637">
      <w:r>
        <w:continuationSeparator/>
      </w:r>
    </w:p>
  </w:footnote>
  <w:footnote w:type="continuationNotice" w:id="1">
    <w:p w14:paraId="59E66DFC" w14:textId="77777777" w:rsidR="007C1637" w:rsidRDefault="007C16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8576F" w14:textId="246FFA14" w:rsidR="001927C8" w:rsidRDefault="001927C8" w:rsidP="001927C8">
    <w:pPr>
      <w:pStyle w:val="Header"/>
      <w:jc w:val="right"/>
    </w:pPr>
    <w:r w:rsidRPr="001927C8">
      <w:t>Nolikuma 8.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E46F3D4"/>
    <w:lvl w:ilvl="0">
      <w:start w:val="1"/>
      <w:numFmt w:val="decimal"/>
      <w:pStyle w:val="ListNumber5"/>
      <w:lvlText w:val="%1."/>
      <w:lvlJc w:val="left"/>
      <w:pPr>
        <w:tabs>
          <w:tab w:val="num" w:pos="1492"/>
        </w:tabs>
        <w:ind w:left="1492"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E20FC9"/>
    <w:multiLevelType w:val="hybridMultilevel"/>
    <w:tmpl w:val="F0DA5B72"/>
    <w:lvl w:ilvl="0" w:tplc="AF0E1EC8">
      <w:start w:val="1"/>
      <w:numFmt w:val="decimal"/>
      <w:pStyle w:val="Heading1"/>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2835A90"/>
    <w:multiLevelType w:val="multilevel"/>
    <w:tmpl w:val="9FB44828"/>
    <w:lvl w:ilvl="0">
      <w:start w:val="1"/>
      <w:numFmt w:val="decimal"/>
      <w:lvlText w:val="%1."/>
      <w:lvlJc w:val="left"/>
      <w:pPr>
        <w:ind w:left="720" w:hanging="360"/>
      </w:pPr>
      <w:rPr>
        <w:rFonts w:hint="default"/>
        <w:b/>
        <w:i w:val="0"/>
      </w:rPr>
    </w:lvl>
    <w:lvl w:ilvl="1">
      <w:start w:val="1"/>
      <w:numFmt w:val="decimal"/>
      <w:isLgl/>
      <w:lvlText w:val="%1.%2."/>
      <w:lvlJc w:val="left"/>
      <w:pPr>
        <w:ind w:left="50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3D405E"/>
    <w:multiLevelType w:val="multilevel"/>
    <w:tmpl w:val="3B28F8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27A5B1F"/>
    <w:multiLevelType w:val="hybridMultilevel"/>
    <w:tmpl w:val="20D6291A"/>
    <w:lvl w:ilvl="0" w:tplc="45203F50">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A952DB1"/>
    <w:multiLevelType w:val="multilevel"/>
    <w:tmpl w:val="884E7A4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CCD3268"/>
    <w:multiLevelType w:val="hybridMultilevel"/>
    <w:tmpl w:val="E94EE824"/>
    <w:lvl w:ilvl="0" w:tplc="04260001">
      <w:start w:val="4"/>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DD12993"/>
    <w:multiLevelType w:val="multilevel"/>
    <w:tmpl w:val="7CE49A00"/>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hAnsi="Times New Roman" w:cs="Times New Roman" w:hint="default"/>
        <w:b w:val="0"/>
        <w:sz w:val="26"/>
        <w:szCs w:val="26"/>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4" w15:restartNumberingAfterBreak="0">
    <w:nsid w:val="3E3B1230"/>
    <w:multiLevelType w:val="hybridMultilevel"/>
    <w:tmpl w:val="CC264610"/>
    <w:lvl w:ilvl="0" w:tplc="0809000F">
      <w:start w:val="1"/>
      <w:numFmt w:val="decimal"/>
      <w:pStyle w:val="L-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3A70F6F"/>
    <w:multiLevelType w:val="multilevel"/>
    <w:tmpl w:val="96281C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E72366"/>
    <w:multiLevelType w:val="multilevel"/>
    <w:tmpl w:val="55C27784"/>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A005595"/>
    <w:multiLevelType w:val="hybridMultilevel"/>
    <w:tmpl w:val="E20218D4"/>
    <w:lvl w:ilvl="0" w:tplc="0426000F">
      <w:start w:val="1"/>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792D061B"/>
    <w:multiLevelType w:val="multilevel"/>
    <w:tmpl w:val="CA048BAC"/>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i w:val="0"/>
        <w:i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523008128">
    <w:abstractNumId w:val="7"/>
  </w:num>
  <w:num w:numId="2" w16cid:durableId="327951052">
    <w:abstractNumId w:val="11"/>
  </w:num>
  <w:num w:numId="3" w16cid:durableId="467745055">
    <w:abstractNumId w:val="14"/>
  </w:num>
  <w:num w:numId="4" w16cid:durableId="611209287">
    <w:abstractNumId w:val="10"/>
  </w:num>
  <w:num w:numId="5" w16cid:durableId="1537235444">
    <w:abstractNumId w:val="17"/>
  </w:num>
  <w:num w:numId="6" w16cid:durableId="1153526928">
    <w:abstractNumId w:val="18"/>
  </w:num>
  <w:num w:numId="7" w16cid:durableId="1082675438">
    <w:abstractNumId w:val="16"/>
  </w:num>
  <w:num w:numId="8" w16cid:durableId="1933469654">
    <w:abstractNumId w:val="12"/>
  </w:num>
  <w:num w:numId="9" w16cid:durableId="609121871">
    <w:abstractNumId w:val="8"/>
  </w:num>
  <w:num w:numId="10" w16cid:durableId="80183037">
    <w:abstractNumId w:val="9"/>
  </w:num>
  <w:num w:numId="11" w16cid:durableId="687485580">
    <w:abstractNumId w:val="13"/>
  </w:num>
  <w:num w:numId="12" w16cid:durableId="1528443982">
    <w:abstractNumId w:val="0"/>
  </w:num>
  <w:num w:numId="13" w16cid:durableId="19480290">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152"/>
    <w:rsid w:val="00001218"/>
    <w:rsid w:val="00003B96"/>
    <w:rsid w:val="00004E00"/>
    <w:rsid w:val="00004EDD"/>
    <w:rsid w:val="00005117"/>
    <w:rsid w:val="00007322"/>
    <w:rsid w:val="00012649"/>
    <w:rsid w:val="000153AF"/>
    <w:rsid w:val="0001664D"/>
    <w:rsid w:val="0001692E"/>
    <w:rsid w:val="00024F2D"/>
    <w:rsid w:val="00030011"/>
    <w:rsid w:val="00033895"/>
    <w:rsid w:val="000375E1"/>
    <w:rsid w:val="00043FCB"/>
    <w:rsid w:val="00051C0F"/>
    <w:rsid w:val="0005550E"/>
    <w:rsid w:val="000567DC"/>
    <w:rsid w:val="000634A4"/>
    <w:rsid w:val="00064763"/>
    <w:rsid w:val="000658D2"/>
    <w:rsid w:val="00066654"/>
    <w:rsid w:val="00066A76"/>
    <w:rsid w:val="00080E92"/>
    <w:rsid w:val="0008116D"/>
    <w:rsid w:val="00082263"/>
    <w:rsid w:val="00083ED6"/>
    <w:rsid w:val="0008440C"/>
    <w:rsid w:val="00084EEC"/>
    <w:rsid w:val="00086EB2"/>
    <w:rsid w:val="0009187F"/>
    <w:rsid w:val="0009307E"/>
    <w:rsid w:val="000A00C7"/>
    <w:rsid w:val="000A1CF6"/>
    <w:rsid w:val="000A21C6"/>
    <w:rsid w:val="000A3552"/>
    <w:rsid w:val="000A5689"/>
    <w:rsid w:val="000A6283"/>
    <w:rsid w:val="000A67E2"/>
    <w:rsid w:val="000A6F88"/>
    <w:rsid w:val="000B3065"/>
    <w:rsid w:val="000B3745"/>
    <w:rsid w:val="000C0ED4"/>
    <w:rsid w:val="000C25E6"/>
    <w:rsid w:val="000C2CC2"/>
    <w:rsid w:val="000C3E24"/>
    <w:rsid w:val="000C485D"/>
    <w:rsid w:val="000D167F"/>
    <w:rsid w:val="000D278A"/>
    <w:rsid w:val="000D27D5"/>
    <w:rsid w:val="000D377C"/>
    <w:rsid w:val="000D632D"/>
    <w:rsid w:val="000D6658"/>
    <w:rsid w:val="000D7735"/>
    <w:rsid w:val="000E1F9C"/>
    <w:rsid w:val="000E2082"/>
    <w:rsid w:val="000E2947"/>
    <w:rsid w:val="000E45F8"/>
    <w:rsid w:val="000E4D96"/>
    <w:rsid w:val="000E50CF"/>
    <w:rsid w:val="000E5CEC"/>
    <w:rsid w:val="000E5D5C"/>
    <w:rsid w:val="000E641E"/>
    <w:rsid w:val="000F3949"/>
    <w:rsid w:val="000F6F2D"/>
    <w:rsid w:val="000F79AD"/>
    <w:rsid w:val="00104B64"/>
    <w:rsid w:val="00110419"/>
    <w:rsid w:val="00112958"/>
    <w:rsid w:val="0011353E"/>
    <w:rsid w:val="00113A57"/>
    <w:rsid w:val="00114E23"/>
    <w:rsid w:val="0011544E"/>
    <w:rsid w:val="001165B8"/>
    <w:rsid w:val="0011768D"/>
    <w:rsid w:val="00120B1C"/>
    <w:rsid w:val="0013331D"/>
    <w:rsid w:val="00133714"/>
    <w:rsid w:val="001374B6"/>
    <w:rsid w:val="001378A7"/>
    <w:rsid w:val="0014252D"/>
    <w:rsid w:val="00150E01"/>
    <w:rsid w:val="00150E16"/>
    <w:rsid w:val="0015371B"/>
    <w:rsid w:val="00153BA3"/>
    <w:rsid w:val="00160E61"/>
    <w:rsid w:val="00162133"/>
    <w:rsid w:val="00164246"/>
    <w:rsid w:val="00165B74"/>
    <w:rsid w:val="00165C0B"/>
    <w:rsid w:val="00167804"/>
    <w:rsid w:val="001700C8"/>
    <w:rsid w:val="00172F86"/>
    <w:rsid w:val="001779D8"/>
    <w:rsid w:val="00180B38"/>
    <w:rsid w:val="00181EF3"/>
    <w:rsid w:val="001876FB"/>
    <w:rsid w:val="00190164"/>
    <w:rsid w:val="00190EDA"/>
    <w:rsid w:val="001927C8"/>
    <w:rsid w:val="0019484C"/>
    <w:rsid w:val="001A0F5F"/>
    <w:rsid w:val="001A1D21"/>
    <w:rsid w:val="001B01B5"/>
    <w:rsid w:val="001B0322"/>
    <w:rsid w:val="001B5F23"/>
    <w:rsid w:val="001C3073"/>
    <w:rsid w:val="001C3327"/>
    <w:rsid w:val="001C6760"/>
    <w:rsid w:val="001C7579"/>
    <w:rsid w:val="001C7EDE"/>
    <w:rsid w:val="001D14F9"/>
    <w:rsid w:val="001D1E5E"/>
    <w:rsid w:val="001D222B"/>
    <w:rsid w:val="001D2516"/>
    <w:rsid w:val="001D2D90"/>
    <w:rsid w:val="001D62AD"/>
    <w:rsid w:val="001D6C39"/>
    <w:rsid w:val="001E223A"/>
    <w:rsid w:val="001E238D"/>
    <w:rsid w:val="001E3F26"/>
    <w:rsid w:val="001F41EB"/>
    <w:rsid w:val="001F6030"/>
    <w:rsid w:val="001F7477"/>
    <w:rsid w:val="00205886"/>
    <w:rsid w:val="0020663E"/>
    <w:rsid w:val="00206AAE"/>
    <w:rsid w:val="00210B56"/>
    <w:rsid w:val="00210BE3"/>
    <w:rsid w:val="0021253F"/>
    <w:rsid w:val="00213CCD"/>
    <w:rsid w:val="00217AE1"/>
    <w:rsid w:val="00220C49"/>
    <w:rsid w:val="00223EBF"/>
    <w:rsid w:val="002304C2"/>
    <w:rsid w:val="002305C2"/>
    <w:rsid w:val="00230988"/>
    <w:rsid w:val="002334D6"/>
    <w:rsid w:val="00234A0F"/>
    <w:rsid w:val="00235CEE"/>
    <w:rsid w:val="00237EFA"/>
    <w:rsid w:val="00242331"/>
    <w:rsid w:val="00242CDC"/>
    <w:rsid w:val="00243860"/>
    <w:rsid w:val="00247834"/>
    <w:rsid w:val="002544EA"/>
    <w:rsid w:val="00254DAA"/>
    <w:rsid w:val="0025529D"/>
    <w:rsid w:val="00257C76"/>
    <w:rsid w:val="002619BD"/>
    <w:rsid w:val="0026299A"/>
    <w:rsid w:val="00263268"/>
    <w:rsid w:val="0026568D"/>
    <w:rsid w:val="0027081A"/>
    <w:rsid w:val="00272718"/>
    <w:rsid w:val="00272F86"/>
    <w:rsid w:val="00274CFE"/>
    <w:rsid w:val="0027764C"/>
    <w:rsid w:val="0028066A"/>
    <w:rsid w:val="00282186"/>
    <w:rsid w:val="002876A3"/>
    <w:rsid w:val="0029203B"/>
    <w:rsid w:val="002940B5"/>
    <w:rsid w:val="002941B5"/>
    <w:rsid w:val="00294E35"/>
    <w:rsid w:val="00296113"/>
    <w:rsid w:val="002A1308"/>
    <w:rsid w:val="002A31EE"/>
    <w:rsid w:val="002A4FB7"/>
    <w:rsid w:val="002A67E7"/>
    <w:rsid w:val="002A7311"/>
    <w:rsid w:val="002B00F9"/>
    <w:rsid w:val="002B048C"/>
    <w:rsid w:val="002B05F3"/>
    <w:rsid w:val="002B0AA1"/>
    <w:rsid w:val="002B251A"/>
    <w:rsid w:val="002B3669"/>
    <w:rsid w:val="002B61F3"/>
    <w:rsid w:val="002B66DF"/>
    <w:rsid w:val="002C2B7C"/>
    <w:rsid w:val="002C35A2"/>
    <w:rsid w:val="002C61D1"/>
    <w:rsid w:val="002D096D"/>
    <w:rsid w:val="002D24D1"/>
    <w:rsid w:val="002D3CF7"/>
    <w:rsid w:val="002D5D07"/>
    <w:rsid w:val="002D7D86"/>
    <w:rsid w:val="002E3959"/>
    <w:rsid w:val="002E3AA7"/>
    <w:rsid w:val="002E3B3B"/>
    <w:rsid w:val="002E47D8"/>
    <w:rsid w:val="002E4CF8"/>
    <w:rsid w:val="002E7230"/>
    <w:rsid w:val="002E75C2"/>
    <w:rsid w:val="002E7DC0"/>
    <w:rsid w:val="002F224D"/>
    <w:rsid w:val="002F2DD4"/>
    <w:rsid w:val="002F7A5E"/>
    <w:rsid w:val="00300AF6"/>
    <w:rsid w:val="00301C99"/>
    <w:rsid w:val="003025D9"/>
    <w:rsid w:val="00302883"/>
    <w:rsid w:val="0031074C"/>
    <w:rsid w:val="003116DF"/>
    <w:rsid w:val="00312838"/>
    <w:rsid w:val="00313248"/>
    <w:rsid w:val="003143E5"/>
    <w:rsid w:val="00314757"/>
    <w:rsid w:val="00315109"/>
    <w:rsid w:val="0031624A"/>
    <w:rsid w:val="003207D2"/>
    <w:rsid w:val="00323A63"/>
    <w:rsid w:val="003366BF"/>
    <w:rsid w:val="00340859"/>
    <w:rsid w:val="003426DA"/>
    <w:rsid w:val="00346D56"/>
    <w:rsid w:val="003504CF"/>
    <w:rsid w:val="0035168F"/>
    <w:rsid w:val="0035394C"/>
    <w:rsid w:val="00354296"/>
    <w:rsid w:val="00356448"/>
    <w:rsid w:val="003573D8"/>
    <w:rsid w:val="003649A8"/>
    <w:rsid w:val="003717ED"/>
    <w:rsid w:val="00372BEC"/>
    <w:rsid w:val="003758AA"/>
    <w:rsid w:val="003821F3"/>
    <w:rsid w:val="00391EA2"/>
    <w:rsid w:val="00395470"/>
    <w:rsid w:val="003A0740"/>
    <w:rsid w:val="003A1849"/>
    <w:rsid w:val="003A29D1"/>
    <w:rsid w:val="003A2B1B"/>
    <w:rsid w:val="003B5D96"/>
    <w:rsid w:val="003C0A83"/>
    <w:rsid w:val="003C0CD2"/>
    <w:rsid w:val="003C44E4"/>
    <w:rsid w:val="003C760D"/>
    <w:rsid w:val="003D0774"/>
    <w:rsid w:val="003D0A36"/>
    <w:rsid w:val="003E198D"/>
    <w:rsid w:val="003E2417"/>
    <w:rsid w:val="003E30E7"/>
    <w:rsid w:val="003E3396"/>
    <w:rsid w:val="003E3D02"/>
    <w:rsid w:val="003E4AB9"/>
    <w:rsid w:val="003E57E5"/>
    <w:rsid w:val="003F042A"/>
    <w:rsid w:val="003F1AB9"/>
    <w:rsid w:val="003F28A7"/>
    <w:rsid w:val="003F39FA"/>
    <w:rsid w:val="003F5151"/>
    <w:rsid w:val="003F60DC"/>
    <w:rsid w:val="003F6B23"/>
    <w:rsid w:val="003F7447"/>
    <w:rsid w:val="00400334"/>
    <w:rsid w:val="004041EF"/>
    <w:rsid w:val="0040538A"/>
    <w:rsid w:val="0040731D"/>
    <w:rsid w:val="004078E5"/>
    <w:rsid w:val="00410DF6"/>
    <w:rsid w:val="00416200"/>
    <w:rsid w:val="00417012"/>
    <w:rsid w:val="00417516"/>
    <w:rsid w:val="00420AE8"/>
    <w:rsid w:val="0042174F"/>
    <w:rsid w:val="00421781"/>
    <w:rsid w:val="0042427E"/>
    <w:rsid w:val="0042449D"/>
    <w:rsid w:val="00432BB8"/>
    <w:rsid w:val="0043491D"/>
    <w:rsid w:val="004368A6"/>
    <w:rsid w:val="004368B1"/>
    <w:rsid w:val="00436ADC"/>
    <w:rsid w:val="004371E7"/>
    <w:rsid w:val="00440F28"/>
    <w:rsid w:val="004411F0"/>
    <w:rsid w:val="00441F87"/>
    <w:rsid w:val="004437AB"/>
    <w:rsid w:val="00445119"/>
    <w:rsid w:val="00445987"/>
    <w:rsid w:val="00447215"/>
    <w:rsid w:val="00456BB2"/>
    <w:rsid w:val="00457E8F"/>
    <w:rsid w:val="00460723"/>
    <w:rsid w:val="00460979"/>
    <w:rsid w:val="00460B2F"/>
    <w:rsid w:val="004613B4"/>
    <w:rsid w:val="0046214E"/>
    <w:rsid w:val="0046286B"/>
    <w:rsid w:val="00462FC6"/>
    <w:rsid w:val="00465FE2"/>
    <w:rsid w:val="00466152"/>
    <w:rsid w:val="00467C15"/>
    <w:rsid w:val="004757D2"/>
    <w:rsid w:val="00477064"/>
    <w:rsid w:val="00477852"/>
    <w:rsid w:val="00483508"/>
    <w:rsid w:val="00485FFD"/>
    <w:rsid w:val="004861E7"/>
    <w:rsid w:val="00487036"/>
    <w:rsid w:val="004912BE"/>
    <w:rsid w:val="00492ED6"/>
    <w:rsid w:val="00493533"/>
    <w:rsid w:val="00493F95"/>
    <w:rsid w:val="00495336"/>
    <w:rsid w:val="004955F6"/>
    <w:rsid w:val="00496FC5"/>
    <w:rsid w:val="004A50ED"/>
    <w:rsid w:val="004A5387"/>
    <w:rsid w:val="004A5E9C"/>
    <w:rsid w:val="004B2F0A"/>
    <w:rsid w:val="004B322C"/>
    <w:rsid w:val="004B3FCE"/>
    <w:rsid w:val="004B58EB"/>
    <w:rsid w:val="004B66EA"/>
    <w:rsid w:val="004C3BEF"/>
    <w:rsid w:val="004D439D"/>
    <w:rsid w:val="004D4589"/>
    <w:rsid w:val="004D578B"/>
    <w:rsid w:val="004E0F03"/>
    <w:rsid w:val="004E1662"/>
    <w:rsid w:val="004E3589"/>
    <w:rsid w:val="004E4283"/>
    <w:rsid w:val="004E670C"/>
    <w:rsid w:val="004F6D85"/>
    <w:rsid w:val="004F726C"/>
    <w:rsid w:val="005005AE"/>
    <w:rsid w:val="00501B36"/>
    <w:rsid w:val="0050646E"/>
    <w:rsid w:val="00506597"/>
    <w:rsid w:val="005065ED"/>
    <w:rsid w:val="00507DFE"/>
    <w:rsid w:val="0051227C"/>
    <w:rsid w:val="005132E1"/>
    <w:rsid w:val="005143DE"/>
    <w:rsid w:val="00517746"/>
    <w:rsid w:val="00522F6C"/>
    <w:rsid w:val="00526E8A"/>
    <w:rsid w:val="005346AE"/>
    <w:rsid w:val="0053473E"/>
    <w:rsid w:val="00536A31"/>
    <w:rsid w:val="00540517"/>
    <w:rsid w:val="0054364C"/>
    <w:rsid w:val="00546703"/>
    <w:rsid w:val="00553CAB"/>
    <w:rsid w:val="00554277"/>
    <w:rsid w:val="005579C2"/>
    <w:rsid w:val="005633C1"/>
    <w:rsid w:val="00566D71"/>
    <w:rsid w:val="00577EDD"/>
    <w:rsid w:val="005865E3"/>
    <w:rsid w:val="00591BA4"/>
    <w:rsid w:val="00592825"/>
    <w:rsid w:val="005928DE"/>
    <w:rsid w:val="005928E3"/>
    <w:rsid w:val="005931CD"/>
    <w:rsid w:val="00594700"/>
    <w:rsid w:val="005960A1"/>
    <w:rsid w:val="005971A6"/>
    <w:rsid w:val="005A1D9C"/>
    <w:rsid w:val="005A3B81"/>
    <w:rsid w:val="005A4B01"/>
    <w:rsid w:val="005A6BF7"/>
    <w:rsid w:val="005A77DF"/>
    <w:rsid w:val="005B04E5"/>
    <w:rsid w:val="005B11D4"/>
    <w:rsid w:val="005B1FDB"/>
    <w:rsid w:val="005B6958"/>
    <w:rsid w:val="005C0D89"/>
    <w:rsid w:val="005C1E83"/>
    <w:rsid w:val="005C4D23"/>
    <w:rsid w:val="005D120F"/>
    <w:rsid w:val="005D1468"/>
    <w:rsid w:val="005D1B14"/>
    <w:rsid w:val="005D3549"/>
    <w:rsid w:val="005D6138"/>
    <w:rsid w:val="005D660D"/>
    <w:rsid w:val="005D6676"/>
    <w:rsid w:val="005E3DB0"/>
    <w:rsid w:val="005F02A4"/>
    <w:rsid w:val="005F0419"/>
    <w:rsid w:val="005F0798"/>
    <w:rsid w:val="005F21E3"/>
    <w:rsid w:val="005F557E"/>
    <w:rsid w:val="005F796A"/>
    <w:rsid w:val="00600383"/>
    <w:rsid w:val="0060373D"/>
    <w:rsid w:val="006058A0"/>
    <w:rsid w:val="0060591D"/>
    <w:rsid w:val="006123AD"/>
    <w:rsid w:val="00613C34"/>
    <w:rsid w:val="00613F5D"/>
    <w:rsid w:val="00616EA6"/>
    <w:rsid w:val="0061765F"/>
    <w:rsid w:val="0062059A"/>
    <w:rsid w:val="00620E2C"/>
    <w:rsid w:val="00621B05"/>
    <w:rsid w:val="006227CD"/>
    <w:rsid w:val="00632A28"/>
    <w:rsid w:val="0063378B"/>
    <w:rsid w:val="00637BAD"/>
    <w:rsid w:val="006407A0"/>
    <w:rsid w:val="00642ABB"/>
    <w:rsid w:val="00644FD8"/>
    <w:rsid w:val="0065127D"/>
    <w:rsid w:val="0065436F"/>
    <w:rsid w:val="00656EFD"/>
    <w:rsid w:val="006575F6"/>
    <w:rsid w:val="00661394"/>
    <w:rsid w:val="00662758"/>
    <w:rsid w:val="00665C5E"/>
    <w:rsid w:val="00677311"/>
    <w:rsid w:val="0068081D"/>
    <w:rsid w:val="00686F0B"/>
    <w:rsid w:val="006923CD"/>
    <w:rsid w:val="00695663"/>
    <w:rsid w:val="006959D3"/>
    <w:rsid w:val="006967DA"/>
    <w:rsid w:val="006A032C"/>
    <w:rsid w:val="006A099B"/>
    <w:rsid w:val="006A1AFA"/>
    <w:rsid w:val="006A3AEB"/>
    <w:rsid w:val="006A693D"/>
    <w:rsid w:val="006B0163"/>
    <w:rsid w:val="006B0216"/>
    <w:rsid w:val="006B1CCD"/>
    <w:rsid w:val="006B27B2"/>
    <w:rsid w:val="006B2C0E"/>
    <w:rsid w:val="006B3C7C"/>
    <w:rsid w:val="006C06E2"/>
    <w:rsid w:val="006C0F03"/>
    <w:rsid w:val="006C30DE"/>
    <w:rsid w:val="006D4D57"/>
    <w:rsid w:val="006D55B4"/>
    <w:rsid w:val="006D55D8"/>
    <w:rsid w:val="006E2C5A"/>
    <w:rsid w:val="006E5456"/>
    <w:rsid w:val="006E5F9C"/>
    <w:rsid w:val="006E61BF"/>
    <w:rsid w:val="006F050C"/>
    <w:rsid w:val="006F231C"/>
    <w:rsid w:val="006F3D65"/>
    <w:rsid w:val="006F4B25"/>
    <w:rsid w:val="006F58F4"/>
    <w:rsid w:val="006F5CD5"/>
    <w:rsid w:val="007049A4"/>
    <w:rsid w:val="0071071C"/>
    <w:rsid w:val="00711585"/>
    <w:rsid w:val="00713F2F"/>
    <w:rsid w:val="007159EE"/>
    <w:rsid w:val="007160DA"/>
    <w:rsid w:val="00716D51"/>
    <w:rsid w:val="007228A0"/>
    <w:rsid w:val="007255CD"/>
    <w:rsid w:val="00731540"/>
    <w:rsid w:val="007328AA"/>
    <w:rsid w:val="00735C11"/>
    <w:rsid w:val="00736F22"/>
    <w:rsid w:val="00744E51"/>
    <w:rsid w:val="00745C4B"/>
    <w:rsid w:val="00753154"/>
    <w:rsid w:val="00753ACA"/>
    <w:rsid w:val="00754C4E"/>
    <w:rsid w:val="00754EA0"/>
    <w:rsid w:val="0075547F"/>
    <w:rsid w:val="00756B5F"/>
    <w:rsid w:val="00761F2C"/>
    <w:rsid w:val="007623E7"/>
    <w:rsid w:val="00763118"/>
    <w:rsid w:val="00764F50"/>
    <w:rsid w:val="00767101"/>
    <w:rsid w:val="00770CD0"/>
    <w:rsid w:val="0077392D"/>
    <w:rsid w:val="00774AE5"/>
    <w:rsid w:val="007763D3"/>
    <w:rsid w:val="00777572"/>
    <w:rsid w:val="00777587"/>
    <w:rsid w:val="007803DC"/>
    <w:rsid w:val="007826D9"/>
    <w:rsid w:val="00783C52"/>
    <w:rsid w:val="00786E72"/>
    <w:rsid w:val="00787EA8"/>
    <w:rsid w:val="00790AA3"/>
    <w:rsid w:val="00794AE7"/>
    <w:rsid w:val="00796978"/>
    <w:rsid w:val="007A3258"/>
    <w:rsid w:val="007A35B5"/>
    <w:rsid w:val="007A4677"/>
    <w:rsid w:val="007A6C4A"/>
    <w:rsid w:val="007C1637"/>
    <w:rsid w:val="007C466A"/>
    <w:rsid w:val="007C5088"/>
    <w:rsid w:val="007C6069"/>
    <w:rsid w:val="007C6100"/>
    <w:rsid w:val="007D240D"/>
    <w:rsid w:val="007D2717"/>
    <w:rsid w:val="007D3D18"/>
    <w:rsid w:val="007D4259"/>
    <w:rsid w:val="007E286E"/>
    <w:rsid w:val="007E4452"/>
    <w:rsid w:val="007E58C5"/>
    <w:rsid w:val="007E5DBE"/>
    <w:rsid w:val="007E5E94"/>
    <w:rsid w:val="007E5EDD"/>
    <w:rsid w:val="007F007D"/>
    <w:rsid w:val="007F16D8"/>
    <w:rsid w:val="007F40C8"/>
    <w:rsid w:val="008002DF"/>
    <w:rsid w:val="00800A85"/>
    <w:rsid w:val="0080315F"/>
    <w:rsid w:val="00805ECC"/>
    <w:rsid w:val="008067CA"/>
    <w:rsid w:val="008109C3"/>
    <w:rsid w:val="00810DAC"/>
    <w:rsid w:val="0081364A"/>
    <w:rsid w:val="0081439D"/>
    <w:rsid w:val="00816F10"/>
    <w:rsid w:val="008177BF"/>
    <w:rsid w:val="00821905"/>
    <w:rsid w:val="00822087"/>
    <w:rsid w:val="008230C9"/>
    <w:rsid w:val="00831D11"/>
    <w:rsid w:val="00831D94"/>
    <w:rsid w:val="00836701"/>
    <w:rsid w:val="008439A4"/>
    <w:rsid w:val="00846ACA"/>
    <w:rsid w:val="008476BF"/>
    <w:rsid w:val="008533E2"/>
    <w:rsid w:val="00854B41"/>
    <w:rsid w:val="00856988"/>
    <w:rsid w:val="00860AB1"/>
    <w:rsid w:val="008654CD"/>
    <w:rsid w:val="0086550C"/>
    <w:rsid w:val="00865E7B"/>
    <w:rsid w:val="00871F42"/>
    <w:rsid w:val="008725A0"/>
    <w:rsid w:val="00873EFC"/>
    <w:rsid w:val="0087451A"/>
    <w:rsid w:val="00876264"/>
    <w:rsid w:val="0088023A"/>
    <w:rsid w:val="00882B7C"/>
    <w:rsid w:val="00884702"/>
    <w:rsid w:val="00886114"/>
    <w:rsid w:val="0089068F"/>
    <w:rsid w:val="00891B42"/>
    <w:rsid w:val="00893DFB"/>
    <w:rsid w:val="00894153"/>
    <w:rsid w:val="00896E9B"/>
    <w:rsid w:val="008A1650"/>
    <w:rsid w:val="008A28B4"/>
    <w:rsid w:val="008A59C3"/>
    <w:rsid w:val="008C1E3B"/>
    <w:rsid w:val="008D077E"/>
    <w:rsid w:val="008D48D0"/>
    <w:rsid w:val="008E1C05"/>
    <w:rsid w:val="008E32E5"/>
    <w:rsid w:val="008E78F1"/>
    <w:rsid w:val="008F6B29"/>
    <w:rsid w:val="008F708F"/>
    <w:rsid w:val="008F74F5"/>
    <w:rsid w:val="008F7A89"/>
    <w:rsid w:val="00902228"/>
    <w:rsid w:val="009044C6"/>
    <w:rsid w:val="009050AF"/>
    <w:rsid w:val="00905F6E"/>
    <w:rsid w:val="00911E4F"/>
    <w:rsid w:val="0091484F"/>
    <w:rsid w:val="009153F1"/>
    <w:rsid w:val="00921CE9"/>
    <w:rsid w:val="00926805"/>
    <w:rsid w:val="00936544"/>
    <w:rsid w:val="00937683"/>
    <w:rsid w:val="00937D16"/>
    <w:rsid w:val="00940B46"/>
    <w:rsid w:val="0094422F"/>
    <w:rsid w:val="0095064F"/>
    <w:rsid w:val="009519AB"/>
    <w:rsid w:val="009564F0"/>
    <w:rsid w:val="009578B6"/>
    <w:rsid w:val="00964478"/>
    <w:rsid w:val="0096747E"/>
    <w:rsid w:val="009725C9"/>
    <w:rsid w:val="00973218"/>
    <w:rsid w:val="00976259"/>
    <w:rsid w:val="00980562"/>
    <w:rsid w:val="00980AC8"/>
    <w:rsid w:val="00981509"/>
    <w:rsid w:val="009815BD"/>
    <w:rsid w:val="009847C3"/>
    <w:rsid w:val="00985368"/>
    <w:rsid w:val="00992428"/>
    <w:rsid w:val="00996528"/>
    <w:rsid w:val="009A0170"/>
    <w:rsid w:val="009A06C7"/>
    <w:rsid w:val="009A211F"/>
    <w:rsid w:val="009A23FC"/>
    <w:rsid w:val="009A3F3E"/>
    <w:rsid w:val="009A458A"/>
    <w:rsid w:val="009A61CC"/>
    <w:rsid w:val="009A7BB1"/>
    <w:rsid w:val="009B337D"/>
    <w:rsid w:val="009B3B86"/>
    <w:rsid w:val="009B635E"/>
    <w:rsid w:val="009C2B8A"/>
    <w:rsid w:val="009C6D94"/>
    <w:rsid w:val="009D05CD"/>
    <w:rsid w:val="009D0BD8"/>
    <w:rsid w:val="009D3A76"/>
    <w:rsid w:val="009D3F02"/>
    <w:rsid w:val="009D6007"/>
    <w:rsid w:val="009E1B37"/>
    <w:rsid w:val="009E3E3E"/>
    <w:rsid w:val="009F2EF6"/>
    <w:rsid w:val="009F5960"/>
    <w:rsid w:val="009F7D0C"/>
    <w:rsid w:val="00A00558"/>
    <w:rsid w:val="00A029A9"/>
    <w:rsid w:val="00A02AB9"/>
    <w:rsid w:val="00A04422"/>
    <w:rsid w:val="00A0711B"/>
    <w:rsid w:val="00A12DAD"/>
    <w:rsid w:val="00A13FFD"/>
    <w:rsid w:val="00A20B1A"/>
    <w:rsid w:val="00A24E11"/>
    <w:rsid w:val="00A26BAB"/>
    <w:rsid w:val="00A31B1F"/>
    <w:rsid w:val="00A32CEB"/>
    <w:rsid w:val="00A35B00"/>
    <w:rsid w:val="00A41A15"/>
    <w:rsid w:val="00A43701"/>
    <w:rsid w:val="00A460E9"/>
    <w:rsid w:val="00A47C32"/>
    <w:rsid w:val="00A54EE5"/>
    <w:rsid w:val="00A558BF"/>
    <w:rsid w:val="00A571BE"/>
    <w:rsid w:val="00A60E77"/>
    <w:rsid w:val="00A6101B"/>
    <w:rsid w:val="00A64EB3"/>
    <w:rsid w:val="00A71BD3"/>
    <w:rsid w:val="00A73A97"/>
    <w:rsid w:val="00A74AAC"/>
    <w:rsid w:val="00A76376"/>
    <w:rsid w:val="00A76808"/>
    <w:rsid w:val="00A819B5"/>
    <w:rsid w:val="00A85D35"/>
    <w:rsid w:val="00A87E2E"/>
    <w:rsid w:val="00A95233"/>
    <w:rsid w:val="00A97676"/>
    <w:rsid w:val="00AA0A69"/>
    <w:rsid w:val="00AA6CDC"/>
    <w:rsid w:val="00AB26DB"/>
    <w:rsid w:val="00AB5819"/>
    <w:rsid w:val="00AC0117"/>
    <w:rsid w:val="00AC087F"/>
    <w:rsid w:val="00AC109C"/>
    <w:rsid w:val="00AC140C"/>
    <w:rsid w:val="00AC62F4"/>
    <w:rsid w:val="00AD4D02"/>
    <w:rsid w:val="00AE520C"/>
    <w:rsid w:val="00AE5311"/>
    <w:rsid w:val="00AF030C"/>
    <w:rsid w:val="00AF269B"/>
    <w:rsid w:val="00AF27B2"/>
    <w:rsid w:val="00AF2DFA"/>
    <w:rsid w:val="00AF2ED8"/>
    <w:rsid w:val="00AF395B"/>
    <w:rsid w:val="00AF5BD4"/>
    <w:rsid w:val="00AF7784"/>
    <w:rsid w:val="00B007DF"/>
    <w:rsid w:val="00B00F68"/>
    <w:rsid w:val="00B024AB"/>
    <w:rsid w:val="00B043C9"/>
    <w:rsid w:val="00B05A1E"/>
    <w:rsid w:val="00B06072"/>
    <w:rsid w:val="00B061DC"/>
    <w:rsid w:val="00B07046"/>
    <w:rsid w:val="00B1340D"/>
    <w:rsid w:val="00B1489A"/>
    <w:rsid w:val="00B16065"/>
    <w:rsid w:val="00B17060"/>
    <w:rsid w:val="00B21EF3"/>
    <w:rsid w:val="00B24413"/>
    <w:rsid w:val="00B268DC"/>
    <w:rsid w:val="00B33A3D"/>
    <w:rsid w:val="00B34C0E"/>
    <w:rsid w:val="00B34FFF"/>
    <w:rsid w:val="00B35153"/>
    <w:rsid w:val="00B354A6"/>
    <w:rsid w:val="00B35CD4"/>
    <w:rsid w:val="00B4114F"/>
    <w:rsid w:val="00B416B6"/>
    <w:rsid w:val="00B42A7D"/>
    <w:rsid w:val="00B43A36"/>
    <w:rsid w:val="00B46A8A"/>
    <w:rsid w:val="00B47D44"/>
    <w:rsid w:val="00B53184"/>
    <w:rsid w:val="00B62CCF"/>
    <w:rsid w:val="00B63CE8"/>
    <w:rsid w:val="00B662EF"/>
    <w:rsid w:val="00B73A1A"/>
    <w:rsid w:val="00B75449"/>
    <w:rsid w:val="00B771D9"/>
    <w:rsid w:val="00B804A9"/>
    <w:rsid w:val="00B827AD"/>
    <w:rsid w:val="00B83094"/>
    <w:rsid w:val="00B84BBC"/>
    <w:rsid w:val="00B84E23"/>
    <w:rsid w:val="00B85970"/>
    <w:rsid w:val="00B92012"/>
    <w:rsid w:val="00B928C6"/>
    <w:rsid w:val="00B96107"/>
    <w:rsid w:val="00B9749F"/>
    <w:rsid w:val="00BA560F"/>
    <w:rsid w:val="00BA5F1D"/>
    <w:rsid w:val="00BB03B0"/>
    <w:rsid w:val="00BB0D9B"/>
    <w:rsid w:val="00BC0D36"/>
    <w:rsid w:val="00BC1F0E"/>
    <w:rsid w:val="00BC2251"/>
    <w:rsid w:val="00BC4B91"/>
    <w:rsid w:val="00BC4F4D"/>
    <w:rsid w:val="00BC6091"/>
    <w:rsid w:val="00BC6C1B"/>
    <w:rsid w:val="00BC70D7"/>
    <w:rsid w:val="00BE0F70"/>
    <w:rsid w:val="00BE2BDE"/>
    <w:rsid w:val="00BF082B"/>
    <w:rsid w:val="00BF1F77"/>
    <w:rsid w:val="00BF458B"/>
    <w:rsid w:val="00BF5E1A"/>
    <w:rsid w:val="00BF6BA6"/>
    <w:rsid w:val="00C00A27"/>
    <w:rsid w:val="00C040E9"/>
    <w:rsid w:val="00C102F6"/>
    <w:rsid w:val="00C11497"/>
    <w:rsid w:val="00C11C3C"/>
    <w:rsid w:val="00C148C3"/>
    <w:rsid w:val="00C156D1"/>
    <w:rsid w:val="00C25EA9"/>
    <w:rsid w:val="00C26E38"/>
    <w:rsid w:val="00C275E8"/>
    <w:rsid w:val="00C33197"/>
    <w:rsid w:val="00C33AF4"/>
    <w:rsid w:val="00C35CD4"/>
    <w:rsid w:val="00C44BD4"/>
    <w:rsid w:val="00C46490"/>
    <w:rsid w:val="00C47DA0"/>
    <w:rsid w:val="00C50490"/>
    <w:rsid w:val="00C50AD4"/>
    <w:rsid w:val="00C52677"/>
    <w:rsid w:val="00C64E13"/>
    <w:rsid w:val="00C65A2C"/>
    <w:rsid w:val="00C66D09"/>
    <w:rsid w:val="00C67375"/>
    <w:rsid w:val="00C747AB"/>
    <w:rsid w:val="00C75F08"/>
    <w:rsid w:val="00C772A1"/>
    <w:rsid w:val="00C77B29"/>
    <w:rsid w:val="00C80ED9"/>
    <w:rsid w:val="00C83B17"/>
    <w:rsid w:val="00C867C8"/>
    <w:rsid w:val="00C90233"/>
    <w:rsid w:val="00C9433F"/>
    <w:rsid w:val="00CA2330"/>
    <w:rsid w:val="00CA259E"/>
    <w:rsid w:val="00CA642F"/>
    <w:rsid w:val="00CB3596"/>
    <w:rsid w:val="00CB475C"/>
    <w:rsid w:val="00CB5454"/>
    <w:rsid w:val="00CB5DA4"/>
    <w:rsid w:val="00CB6226"/>
    <w:rsid w:val="00CB7632"/>
    <w:rsid w:val="00CC0A87"/>
    <w:rsid w:val="00CC3950"/>
    <w:rsid w:val="00CD0D09"/>
    <w:rsid w:val="00CD41AF"/>
    <w:rsid w:val="00CE028A"/>
    <w:rsid w:val="00CE2AB7"/>
    <w:rsid w:val="00CE2C4A"/>
    <w:rsid w:val="00CE3418"/>
    <w:rsid w:val="00CE426C"/>
    <w:rsid w:val="00CE47CE"/>
    <w:rsid w:val="00CE4EA3"/>
    <w:rsid w:val="00CF1732"/>
    <w:rsid w:val="00CF326C"/>
    <w:rsid w:val="00D0018A"/>
    <w:rsid w:val="00D025FC"/>
    <w:rsid w:val="00D027D6"/>
    <w:rsid w:val="00D11025"/>
    <w:rsid w:val="00D11A65"/>
    <w:rsid w:val="00D14AC8"/>
    <w:rsid w:val="00D16224"/>
    <w:rsid w:val="00D1732A"/>
    <w:rsid w:val="00D20EBB"/>
    <w:rsid w:val="00D21D16"/>
    <w:rsid w:val="00D21D99"/>
    <w:rsid w:val="00D235C7"/>
    <w:rsid w:val="00D260B7"/>
    <w:rsid w:val="00D2668A"/>
    <w:rsid w:val="00D326E2"/>
    <w:rsid w:val="00D3346C"/>
    <w:rsid w:val="00D340AC"/>
    <w:rsid w:val="00D3498F"/>
    <w:rsid w:val="00D35273"/>
    <w:rsid w:val="00D3571F"/>
    <w:rsid w:val="00D360BD"/>
    <w:rsid w:val="00D427AC"/>
    <w:rsid w:val="00D44106"/>
    <w:rsid w:val="00D460F4"/>
    <w:rsid w:val="00D46AE1"/>
    <w:rsid w:val="00D50ED3"/>
    <w:rsid w:val="00D53974"/>
    <w:rsid w:val="00D557FC"/>
    <w:rsid w:val="00D571D8"/>
    <w:rsid w:val="00D60D03"/>
    <w:rsid w:val="00D6415D"/>
    <w:rsid w:val="00D654E2"/>
    <w:rsid w:val="00D65EDD"/>
    <w:rsid w:val="00D67C02"/>
    <w:rsid w:val="00D706D0"/>
    <w:rsid w:val="00D7098F"/>
    <w:rsid w:val="00D75C7C"/>
    <w:rsid w:val="00D820BB"/>
    <w:rsid w:val="00D90199"/>
    <w:rsid w:val="00D90BE2"/>
    <w:rsid w:val="00D96D28"/>
    <w:rsid w:val="00DA1D08"/>
    <w:rsid w:val="00DB40BD"/>
    <w:rsid w:val="00DC0472"/>
    <w:rsid w:val="00DC05B5"/>
    <w:rsid w:val="00DC3BCD"/>
    <w:rsid w:val="00DC4F31"/>
    <w:rsid w:val="00DC623C"/>
    <w:rsid w:val="00DC6766"/>
    <w:rsid w:val="00DD02A5"/>
    <w:rsid w:val="00DD4AEA"/>
    <w:rsid w:val="00DD6B3F"/>
    <w:rsid w:val="00DD7661"/>
    <w:rsid w:val="00DD7935"/>
    <w:rsid w:val="00DD7BC8"/>
    <w:rsid w:val="00DE22AF"/>
    <w:rsid w:val="00DE2AA1"/>
    <w:rsid w:val="00DE39A6"/>
    <w:rsid w:val="00DE3E1D"/>
    <w:rsid w:val="00DF043F"/>
    <w:rsid w:val="00DF5429"/>
    <w:rsid w:val="00DF7ED3"/>
    <w:rsid w:val="00E0153F"/>
    <w:rsid w:val="00E106ED"/>
    <w:rsid w:val="00E152E4"/>
    <w:rsid w:val="00E17933"/>
    <w:rsid w:val="00E252FA"/>
    <w:rsid w:val="00E258CB"/>
    <w:rsid w:val="00E3403A"/>
    <w:rsid w:val="00E373ED"/>
    <w:rsid w:val="00E378E3"/>
    <w:rsid w:val="00E40208"/>
    <w:rsid w:val="00E4274E"/>
    <w:rsid w:val="00E42C12"/>
    <w:rsid w:val="00E531F0"/>
    <w:rsid w:val="00E54BEE"/>
    <w:rsid w:val="00E600E4"/>
    <w:rsid w:val="00E63029"/>
    <w:rsid w:val="00E65ACA"/>
    <w:rsid w:val="00E67D58"/>
    <w:rsid w:val="00E726FB"/>
    <w:rsid w:val="00E72C95"/>
    <w:rsid w:val="00E7300B"/>
    <w:rsid w:val="00E7333E"/>
    <w:rsid w:val="00E7784B"/>
    <w:rsid w:val="00E81764"/>
    <w:rsid w:val="00E97085"/>
    <w:rsid w:val="00EA5437"/>
    <w:rsid w:val="00EC59B4"/>
    <w:rsid w:val="00EC633E"/>
    <w:rsid w:val="00EC6915"/>
    <w:rsid w:val="00ED65B5"/>
    <w:rsid w:val="00ED7895"/>
    <w:rsid w:val="00ED79C7"/>
    <w:rsid w:val="00EE27D5"/>
    <w:rsid w:val="00EE27E5"/>
    <w:rsid w:val="00EE4619"/>
    <w:rsid w:val="00EE5728"/>
    <w:rsid w:val="00EF0930"/>
    <w:rsid w:val="00EF3F97"/>
    <w:rsid w:val="00F00271"/>
    <w:rsid w:val="00F02B09"/>
    <w:rsid w:val="00F045CE"/>
    <w:rsid w:val="00F05361"/>
    <w:rsid w:val="00F067DB"/>
    <w:rsid w:val="00F10AAB"/>
    <w:rsid w:val="00F1471E"/>
    <w:rsid w:val="00F168B5"/>
    <w:rsid w:val="00F218E8"/>
    <w:rsid w:val="00F257A5"/>
    <w:rsid w:val="00F26D20"/>
    <w:rsid w:val="00F311D2"/>
    <w:rsid w:val="00F3177D"/>
    <w:rsid w:val="00F31FED"/>
    <w:rsid w:val="00F3477C"/>
    <w:rsid w:val="00F3599C"/>
    <w:rsid w:val="00F4079F"/>
    <w:rsid w:val="00F427B9"/>
    <w:rsid w:val="00F436E8"/>
    <w:rsid w:val="00F460EB"/>
    <w:rsid w:val="00F522EB"/>
    <w:rsid w:val="00F55F71"/>
    <w:rsid w:val="00F56405"/>
    <w:rsid w:val="00F56A03"/>
    <w:rsid w:val="00F56B51"/>
    <w:rsid w:val="00F67B90"/>
    <w:rsid w:val="00F71158"/>
    <w:rsid w:val="00F72C7B"/>
    <w:rsid w:val="00F86F88"/>
    <w:rsid w:val="00FA7585"/>
    <w:rsid w:val="00FB0A0B"/>
    <w:rsid w:val="00FB2FA4"/>
    <w:rsid w:val="00FB56E8"/>
    <w:rsid w:val="00FB6700"/>
    <w:rsid w:val="00FB6B25"/>
    <w:rsid w:val="00FB6C77"/>
    <w:rsid w:val="00FC0E39"/>
    <w:rsid w:val="00FC1A7B"/>
    <w:rsid w:val="00FC2F84"/>
    <w:rsid w:val="00FC4AB6"/>
    <w:rsid w:val="00FC628B"/>
    <w:rsid w:val="00FD0061"/>
    <w:rsid w:val="00FD2BFA"/>
    <w:rsid w:val="00FD4F45"/>
    <w:rsid w:val="00FD65F6"/>
    <w:rsid w:val="00FE5A04"/>
    <w:rsid w:val="00FE5C2E"/>
    <w:rsid w:val="00FF2A23"/>
    <w:rsid w:val="00FF53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phone"/>
  <w:shapeDefaults>
    <o:shapedefaults v:ext="edit" spidmax="2050"/>
    <o:shapelayout v:ext="edit">
      <o:idmap v:ext="edit" data="2"/>
    </o:shapelayout>
  </w:shapeDefaults>
  <w:decimalSymbol w:val="."/>
  <w:listSeparator w:val=";"/>
  <w14:docId w14:val="18AEA2BA"/>
  <w15:chartTrackingRefBased/>
  <w15:docId w15:val="{750FBD68-6B7A-4F79-88CE-C843197A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4AB"/>
    <w:pPr>
      <w:widowControl w:val="0"/>
    </w:pPr>
    <w:rPr>
      <w:sz w:val="24"/>
      <w:szCs w:val="24"/>
      <w:lang w:eastAsia="en-US"/>
    </w:rPr>
  </w:style>
  <w:style w:type="paragraph" w:styleId="Heading1">
    <w:name w:val="heading 1"/>
    <w:aliases w:val="H1,Heading 1 Char,Section Heading Char,heading1 Char,Antraste 1 Char,h1 Char,Section Heading,heading1,Antraste 1,h1"/>
    <w:basedOn w:val="Normal"/>
    <w:next w:val="Normal"/>
    <w:link w:val="Heading1Char1"/>
    <w:qFormat/>
    <w:rsid w:val="008F708F"/>
    <w:pPr>
      <w:keepNext/>
      <w:numPr>
        <w:numId w:val="1"/>
      </w:numPr>
      <w:spacing w:before="240" w:after="60"/>
      <w:outlineLvl w:val="0"/>
    </w:pPr>
    <w:rPr>
      <w:b/>
      <w:kern w:val="32"/>
      <w:sz w:val="32"/>
      <w:szCs w:val="32"/>
    </w:rPr>
  </w:style>
  <w:style w:type="paragraph" w:styleId="Heading2">
    <w:name w:val="heading 2"/>
    <w:basedOn w:val="Normal"/>
    <w:next w:val="Normal"/>
    <w:qFormat/>
    <w:rsid w:val="0027081A"/>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F58F4"/>
    <w:pPr>
      <w:tabs>
        <w:tab w:val="num" w:pos="851"/>
      </w:tabs>
      <w:spacing w:before="120" w:after="60"/>
      <w:ind w:left="851" w:hanging="851"/>
      <w:jc w:val="both"/>
      <w:outlineLvl w:val="2"/>
    </w:pPr>
    <w:rPr>
      <w:rFonts w:cs="Arial"/>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rsid w:val="008F708F"/>
    <w:pPr>
      <w:spacing w:after="240"/>
      <w:jc w:val="center"/>
    </w:pPr>
    <w:rPr>
      <w:rFonts w:ascii="Arial Bold" w:hAnsi="Arial Bold"/>
      <w:sz w:val="28"/>
      <w:szCs w:val="28"/>
    </w:rPr>
  </w:style>
  <w:style w:type="paragraph" w:styleId="Footer">
    <w:name w:val="footer"/>
    <w:basedOn w:val="Normal"/>
    <w:link w:val="FooterChar"/>
    <w:uiPriority w:val="99"/>
    <w:rsid w:val="00B024AB"/>
    <w:pPr>
      <w:tabs>
        <w:tab w:val="center" w:pos="4153"/>
        <w:tab w:val="right" w:pos="8306"/>
      </w:tabs>
    </w:pPr>
    <w:rPr>
      <w:lang w:val="en-GB"/>
    </w:rPr>
  </w:style>
  <w:style w:type="paragraph" w:styleId="TOC1">
    <w:name w:val="toc 1"/>
    <w:basedOn w:val="Normal"/>
    <w:next w:val="Normal"/>
    <w:autoRedefine/>
    <w:semiHidden/>
    <w:rsid w:val="00B024AB"/>
    <w:pPr>
      <w:spacing w:before="360"/>
    </w:pPr>
    <w:rPr>
      <w:rFonts w:ascii="Arial" w:hAnsi="Arial" w:cs="Arial"/>
      <w:b/>
      <w:bCs/>
      <w:caps/>
    </w:rPr>
  </w:style>
  <w:style w:type="paragraph" w:styleId="BodyText">
    <w:name w:val="Body Text"/>
    <w:aliases w:val="Body Text1"/>
    <w:basedOn w:val="Normal"/>
    <w:link w:val="BodyTextChar"/>
    <w:rsid w:val="00B024AB"/>
    <w:pPr>
      <w:jc w:val="both"/>
    </w:pPr>
  </w:style>
  <w:style w:type="character" w:customStyle="1" w:styleId="BodyTextChar">
    <w:name w:val="Body Text Char"/>
    <w:aliases w:val="Body Text1 Char"/>
    <w:link w:val="BodyText"/>
    <w:rsid w:val="00B024AB"/>
    <w:rPr>
      <w:sz w:val="24"/>
      <w:szCs w:val="24"/>
      <w:lang w:val="lv-LV" w:eastAsia="en-US" w:bidi="ar-SA"/>
    </w:rPr>
  </w:style>
  <w:style w:type="table" w:styleId="TableGrid">
    <w:name w:val="Table Grid"/>
    <w:basedOn w:val="TableNormal"/>
    <w:uiPriority w:val="59"/>
    <w:rsid w:val="00B024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link w:val="Footer"/>
    <w:uiPriority w:val="99"/>
    <w:rsid w:val="00B024AB"/>
    <w:rPr>
      <w:sz w:val="24"/>
      <w:szCs w:val="24"/>
      <w:lang w:val="en-GB" w:eastAsia="en-US" w:bidi="ar-SA"/>
    </w:rPr>
  </w:style>
  <w:style w:type="paragraph" w:styleId="BodyText2">
    <w:name w:val="Body Text 2"/>
    <w:basedOn w:val="Normal"/>
    <w:link w:val="BodyText2Char"/>
    <w:rsid w:val="00B024AB"/>
    <w:pPr>
      <w:widowControl/>
      <w:spacing w:after="120" w:line="480" w:lineRule="auto"/>
    </w:pPr>
  </w:style>
  <w:style w:type="character" w:styleId="PageNumber">
    <w:name w:val="page number"/>
    <w:basedOn w:val="DefaultParagraphFont"/>
    <w:rsid w:val="00B024AB"/>
  </w:style>
  <w:style w:type="character" w:customStyle="1" w:styleId="Heading1Char1">
    <w:name w:val="Heading 1 Char1"/>
    <w:aliases w:val="H1 Char,Heading 1 Char Char,Section Heading Char Char,heading1 Char Char,Antraste 1 Char Char,h1 Char Char,Section Heading Char1,heading1 Char1,Antraste 1 Char1,h1 Char1"/>
    <w:link w:val="Heading1"/>
    <w:rsid w:val="00B024AB"/>
    <w:rPr>
      <w:b/>
      <w:kern w:val="32"/>
      <w:sz w:val="32"/>
      <w:szCs w:val="32"/>
      <w:lang w:eastAsia="en-US"/>
    </w:rPr>
  </w:style>
  <w:style w:type="paragraph" w:styleId="BodyTextIndent">
    <w:name w:val="Body Text Indent"/>
    <w:basedOn w:val="Normal"/>
    <w:rsid w:val="00B024AB"/>
    <w:pPr>
      <w:widowControl/>
      <w:spacing w:after="120"/>
      <w:ind w:left="283"/>
    </w:pPr>
    <w:rPr>
      <w:rFonts w:ascii="Arial" w:hAnsi="Arial" w:cs="Arial"/>
      <w:bCs/>
      <w:spacing w:val="15"/>
      <w:sz w:val="22"/>
      <w:szCs w:val="22"/>
      <w:lang w:eastAsia="lv-LV"/>
    </w:rPr>
  </w:style>
  <w:style w:type="paragraph" w:customStyle="1" w:styleId="appakspunkts">
    <w:name w:val="appakspunkts"/>
    <w:basedOn w:val="Normal"/>
    <w:rsid w:val="00B024AB"/>
    <w:pPr>
      <w:widowControl/>
      <w:ind w:left="720" w:hanging="720"/>
      <w:jc w:val="both"/>
    </w:pPr>
    <w:rPr>
      <w:rFonts w:ascii="BaltArial" w:hAnsi="BaltArial"/>
      <w:szCs w:val="20"/>
    </w:rPr>
  </w:style>
  <w:style w:type="paragraph" w:styleId="NormalWeb">
    <w:name w:val="Normal (Web)"/>
    <w:basedOn w:val="Normal"/>
    <w:rsid w:val="001B01B5"/>
    <w:pPr>
      <w:widowControl/>
      <w:spacing w:before="100" w:beforeAutospacing="1" w:after="100" w:afterAutospacing="1"/>
    </w:pPr>
    <w:rPr>
      <w:lang w:eastAsia="lv-LV"/>
    </w:rPr>
  </w:style>
  <w:style w:type="character" w:styleId="Hyperlink">
    <w:name w:val="Hyperlink"/>
    <w:rsid w:val="001B01B5"/>
    <w:rPr>
      <w:color w:val="0000FF"/>
      <w:u w:val="single"/>
    </w:rPr>
  </w:style>
  <w:style w:type="paragraph" w:customStyle="1" w:styleId="StyleHeading2Arial10pt">
    <w:name w:val="Style Heading 2 + Arial 10 pt"/>
    <w:basedOn w:val="Heading2"/>
    <w:rsid w:val="0027081A"/>
    <w:pPr>
      <w:tabs>
        <w:tab w:val="num" w:pos="851"/>
      </w:tabs>
      <w:spacing w:after="120"/>
      <w:ind w:left="851" w:hanging="851"/>
    </w:pPr>
    <w:rPr>
      <w:rFonts w:ascii="Arial Bold" w:hAnsi="Arial Bold"/>
      <w:i w:val="0"/>
      <w:iCs w:val="0"/>
      <w:color w:val="000000"/>
      <w:sz w:val="20"/>
      <w:szCs w:val="20"/>
    </w:rPr>
  </w:style>
  <w:style w:type="paragraph" w:styleId="BalloonText">
    <w:name w:val="Balloon Text"/>
    <w:basedOn w:val="Normal"/>
    <w:semiHidden/>
    <w:rsid w:val="002F2DD4"/>
    <w:rPr>
      <w:rFonts w:ascii="Tahoma" w:hAnsi="Tahoma" w:cs="Tahoma"/>
      <w:sz w:val="16"/>
      <w:szCs w:val="16"/>
    </w:rPr>
  </w:style>
  <w:style w:type="character" w:styleId="CommentReference">
    <w:name w:val="annotation reference"/>
    <w:semiHidden/>
    <w:rsid w:val="0046286B"/>
    <w:rPr>
      <w:sz w:val="16"/>
      <w:szCs w:val="16"/>
    </w:rPr>
  </w:style>
  <w:style w:type="paragraph" w:styleId="CommentText">
    <w:name w:val="annotation text"/>
    <w:basedOn w:val="Normal"/>
    <w:semiHidden/>
    <w:rsid w:val="0046286B"/>
    <w:rPr>
      <w:sz w:val="20"/>
      <w:szCs w:val="20"/>
    </w:rPr>
  </w:style>
  <w:style w:type="paragraph" w:styleId="CommentSubject">
    <w:name w:val="annotation subject"/>
    <w:basedOn w:val="CommentText"/>
    <w:next w:val="CommentText"/>
    <w:semiHidden/>
    <w:rsid w:val="0046286B"/>
    <w:rPr>
      <w:b/>
      <w:bCs/>
    </w:rPr>
  </w:style>
  <w:style w:type="paragraph" w:styleId="Header">
    <w:name w:val="header"/>
    <w:basedOn w:val="Normal"/>
    <w:rsid w:val="006F58F4"/>
    <w:pPr>
      <w:tabs>
        <w:tab w:val="center" w:pos="4153"/>
        <w:tab w:val="right" w:pos="8306"/>
      </w:tabs>
    </w:pPr>
  </w:style>
  <w:style w:type="paragraph" w:customStyle="1" w:styleId="Text2">
    <w:name w:val="Text 2"/>
    <w:basedOn w:val="Normal"/>
    <w:rsid w:val="006F58F4"/>
    <w:pPr>
      <w:widowControl/>
      <w:tabs>
        <w:tab w:val="left" w:pos="2161"/>
      </w:tabs>
      <w:spacing w:after="240"/>
      <w:ind w:left="1202"/>
      <w:jc w:val="both"/>
    </w:pPr>
    <w:rPr>
      <w:rFonts w:ascii="Arial" w:hAnsi="Arial"/>
      <w:noProof/>
      <w:sz w:val="20"/>
      <w:szCs w:val="20"/>
      <w:lang w:eastAsia="sv-SE"/>
    </w:rPr>
  </w:style>
  <w:style w:type="paragraph" w:styleId="ListParagraph">
    <w:name w:val="List Paragraph"/>
    <w:aliases w:val="Saistīto dokumentu saraksts,Syle 1,Numurets,H&amp;P List Paragraph,2"/>
    <w:basedOn w:val="Normal"/>
    <w:link w:val="ListParagraphChar"/>
    <w:uiPriority w:val="34"/>
    <w:qFormat/>
    <w:rsid w:val="0071071C"/>
    <w:pPr>
      <w:widowControl/>
      <w:ind w:left="720"/>
      <w:contextualSpacing/>
    </w:pPr>
    <w:rPr>
      <w:rFonts w:ascii="Calibri" w:eastAsia="Calibri" w:hAnsi="Calibri"/>
      <w:sz w:val="22"/>
      <w:szCs w:val="22"/>
    </w:rPr>
  </w:style>
  <w:style w:type="character" w:styleId="Emphasis">
    <w:name w:val="Emphasis"/>
    <w:uiPriority w:val="20"/>
    <w:qFormat/>
    <w:rsid w:val="0071071C"/>
    <w:rPr>
      <w:i/>
      <w:iCs/>
    </w:rPr>
  </w:style>
  <w:style w:type="paragraph" w:styleId="Revision">
    <w:name w:val="Revision"/>
    <w:hidden/>
    <w:uiPriority w:val="99"/>
    <w:semiHidden/>
    <w:rsid w:val="003649A8"/>
    <w:rPr>
      <w:sz w:val="24"/>
      <w:szCs w:val="24"/>
      <w:lang w:eastAsia="en-US"/>
    </w:rPr>
  </w:style>
  <w:style w:type="paragraph" w:customStyle="1" w:styleId="Default">
    <w:name w:val="Default"/>
    <w:rsid w:val="000C485D"/>
    <w:pPr>
      <w:autoSpaceDE w:val="0"/>
      <w:autoSpaceDN w:val="0"/>
      <w:adjustRightInd w:val="0"/>
    </w:pPr>
    <w:rPr>
      <w:rFonts w:eastAsia="Calibri"/>
      <w:color w:val="000000"/>
      <w:sz w:val="24"/>
      <w:szCs w:val="24"/>
      <w:lang w:eastAsia="en-US"/>
    </w:rPr>
  </w:style>
  <w:style w:type="character" w:customStyle="1" w:styleId="ListParagraphChar">
    <w:name w:val="List Paragraph Char"/>
    <w:aliases w:val="Saistīto dokumentu saraksts Char,Syle 1 Char,Numurets Char,H&amp;P List Paragraph Char,2 Char"/>
    <w:link w:val="ListParagraph"/>
    <w:uiPriority w:val="34"/>
    <w:qFormat/>
    <w:locked/>
    <w:rsid w:val="00767101"/>
    <w:rPr>
      <w:rFonts w:ascii="Calibri" w:eastAsia="Calibri" w:hAnsi="Calibri"/>
      <w:sz w:val="22"/>
      <w:szCs w:val="22"/>
      <w:lang w:eastAsia="en-US"/>
    </w:rPr>
  </w:style>
  <w:style w:type="character" w:styleId="UnresolvedMention">
    <w:name w:val="Unresolved Mention"/>
    <w:uiPriority w:val="99"/>
    <w:semiHidden/>
    <w:unhideWhenUsed/>
    <w:rsid w:val="0009187F"/>
    <w:rPr>
      <w:color w:val="605E5C"/>
      <w:shd w:val="clear" w:color="auto" w:fill="E1DFDD"/>
    </w:rPr>
  </w:style>
  <w:style w:type="character" w:customStyle="1" w:styleId="Virsraksts2Rakstz">
    <w:name w:val="Virsraksts 2 Rakstz."/>
    <w:rsid w:val="00F72C7B"/>
    <w:rPr>
      <w:rFonts w:ascii="Arial BaltRim" w:hAnsi="Arial BaltRim" w:cs="Arial BaltRim"/>
      <w:b/>
      <w:lang w:val="lv-LV"/>
    </w:rPr>
  </w:style>
  <w:style w:type="paragraph" w:customStyle="1" w:styleId="Sarakstarindkopa1">
    <w:name w:val="Saraksta rindkopa1"/>
    <w:basedOn w:val="Normal"/>
    <w:rsid w:val="00F72C7B"/>
    <w:pPr>
      <w:widowControl/>
      <w:suppressAutoHyphens/>
      <w:spacing w:after="200" w:line="276" w:lineRule="auto"/>
      <w:ind w:left="720"/>
    </w:pPr>
    <w:rPr>
      <w:rFonts w:ascii="Calibri" w:eastAsia="Calibri" w:hAnsi="Calibri" w:cs="Calibri"/>
      <w:sz w:val="22"/>
      <w:szCs w:val="22"/>
      <w:lang w:eastAsia="ar-SA"/>
    </w:rPr>
  </w:style>
  <w:style w:type="paragraph" w:customStyle="1" w:styleId="L-1">
    <w:name w:val="L-1"/>
    <w:basedOn w:val="Normal"/>
    <w:rsid w:val="00F72C7B"/>
    <w:pPr>
      <w:widowControl/>
      <w:numPr>
        <w:numId w:val="3"/>
      </w:numPr>
      <w:suppressAutoHyphens/>
      <w:spacing w:before="240" w:line="360" w:lineRule="auto"/>
      <w:jc w:val="both"/>
    </w:pPr>
    <w:rPr>
      <w:b/>
      <w:i/>
      <w:sz w:val="20"/>
      <w:szCs w:val="20"/>
      <w:lang w:eastAsia="lo-LA" w:bidi="lo-LA"/>
    </w:rPr>
  </w:style>
  <w:style w:type="paragraph" w:customStyle="1" w:styleId="L-2">
    <w:name w:val="L-2"/>
    <w:basedOn w:val="Normal"/>
    <w:rsid w:val="00F72C7B"/>
    <w:pPr>
      <w:widowControl/>
      <w:tabs>
        <w:tab w:val="num" w:pos="720"/>
        <w:tab w:val="left" w:pos="851"/>
      </w:tabs>
      <w:suppressAutoHyphens/>
      <w:spacing w:line="360" w:lineRule="auto"/>
      <w:ind w:left="720" w:hanging="360"/>
      <w:jc w:val="both"/>
    </w:pPr>
    <w:rPr>
      <w:sz w:val="20"/>
      <w:szCs w:val="20"/>
      <w:lang w:eastAsia="lo-LA" w:bidi="lo-LA"/>
    </w:rPr>
  </w:style>
  <w:style w:type="paragraph" w:customStyle="1" w:styleId="Standard">
    <w:name w:val="Standard"/>
    <w:rsid w:val="00F72C7B"/>
    <w:pPr>
      <w:widowControl w:val="0"/>
      <w:suppressAutoHyphens/>
      <w:autoSpaceDN w:val="0"/>
    </w:pPr>
    <w:rPr>
      <w:rFonts w:eastAsia="SimSun" w:cs="Mangal"/>
      <w:kern w:val="3"/>
      <w:sz w:val="24"/>
      <w:szCs w:val="24"/>
      <w:lang w:eastAsia="zh-CN" w:bidi="hi-IN"/>
    </w:rPr>
  </w:style>
  <w:style w:type="paragraph" w:customStyle="1" w:styleId="Textbodyindent">
    <w:name w:val="Text body indent"/>
    <w:basedOn w:val="Standard"/>
    <w:rsid w:val="00F72C7B"/>
    <w:pPr>
      <w:spacing w:after="120" w:line="200" w:lineRule="atLeast"/>
      <w:ind w:left="283"/>
    </w:pPr>
    <w:rPr>
      <w:rFonts w:eastAsia="Times New Roman" w:cs="Times New Roman"/>
    </w:rPr>
  </w:style>
  <w:style w:type="paragraph" w:customStyle="1" w:styleId="Numeracija">
    <w:name w:val="Numeracija"/>
    <w:basedOn w:val="Normal"/>
    <w:rsid w:val="00BC6C1B"/>
    <w:pPr>
      <w:widowControl/>
      <w:numPr>
        <w:numId w:val="11"/>
      </w:numPr>
      <w:jc w:val="both"/>
    </w:pPr>
    <w:rPr>
      <w:sz w:val="26"/>
      <w:lang w:val="en-US"/>
    </w:rPr>
  </w:style>
  <w:style w:type="character" w:customStyle="1" w:styleId="BodyText2Char">
    <w:name w:val="Body Text 2 Char"/>
    <w:link w:val="BodyText2"/>
    <w:rsid w:val="001876FB"/>
    <w:rPr>
      <w:sz w:val="24"/>
      <w:szCs w:val="24"/>
      <w:lang w:eastAsia="en-US"/>
    </w:rPr>
  </w:style>
  <w:style w:type="paragraph" w:styleId="ListNumber5">
    <w:name w:val="List Number 5"/>
    <w:basedOn w:val="Normal"/>
    <w:rsid w:val="001876FB"/>
    <w:pPr>
      <w:widowControl/>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412981">
      <w:bodyDiv w:val="1"/>
      <w:marLeft w:val="0"/>
      <w:marRight w:val="0"/>
      <w:marTop w:val="0"/>
      <w:marBottom w:val="0"/>
      <w:divBdr>
        <w:top w:val="none" w:sz="0" w:space="0" w:color="auto"/>
        <w:left w:val="none" w:sz="0" w:space="0" w:color="auto"/>
        <w:bottom w:val="none" w:sz="0" w:space="0" w:color="auto"/>
        <w:right w:val="none" w:sz="0" w:space="0" w:color="auto"/>
      </w:divBdr>
    </w:div>
    <w:div w:id="152768427">
      <w:bodyDiv w:val="1"/>
      <w:marLeft w:val="0"/>
      <w:marRight w:val="0"/>
      <w:marTop w:val="0"/>
      <w:marBottom w:val="0"/>
      <w:divBdr>
        <w:top w:val="none" w:sz="0" w:space="0" w:color="auto"/>
        <w:left w:val="none" w:sz="0" w:space="0" w:color="auto"/>
        <w:bottom w:val="none" w:sz="0" w:space="0" w:color="auto"/>
        <w:right w:val="none" w:sz="0" w:space="0" w:color="auto"/>
      </w:divBdr>
    </w:div>
    <w:div w:id="279530331">
      <w:bodyDiv w:val="1"/>
      <w:marLeft w:val="0"/>
      <w:marRight w:val="0"/>
      <w:marTop w:val="0"/>
      <w:marBottom w:val="0"/>
      <w:divBdr>
        <w:top w:val="none" w:sz="0" w:space="0" w:color="auto"/>
        <w:left w:val="none" w:sz="0" w:space="0" w:color="auto"/>
        <w:bottom w:val="none" w:sz="0" w:space="0" w:color="auto"/>
        <w:right w:val="none" w:sz="0" w:space="0" w:color="auto"/>
      </w:divBdr>
    </w:div>
    <w:div w:id="322003279">
      <w:bodyDiv w:val="1"/>
      <w:marLeft w:val="0"/>
      <w:marRight w:val="0"/>
      <w:marTop w:val="0"/>
      <w:marBottom w:val="0"/>
      <w:divBdr>
        <w:top w:val="none" w:sz="0" w:space="0" w:color="auto"/>
        <w:left w:val="none" w:sz="0" w:space="0" w:color="auto"/>
        <w:bottom w:val="none" w:sz="0" w:space="0" w:color="auto"/>
        <w:right w:val="none" w:sz="0" w:space="0" w:color="auto"/>
      </w:divBdr>
    </w:div>
    <w:div w:id="626592950">
      <w:bodyDiv w:val="1"/>
      <w:marLeft w:val="0"/>
      <w:marRight w:val="0"/>
      <w:marTop w:val="0"/>
      <w:marBottom w:val="0"/>
      <w:divBdr>
        <w:top w:val="none" w:sz="0" w:space="0" w:color="auto"/>
        <w:left w:val="none" w:sz="0" w:space="0" w:color="auto"/>
        <w:bottom w:val="none" w:sz="0" w:space="0" w:color="auto"/>
        <w:right w:val="none" w:sz="0" w:space="0" w:color="auto"/>
      </w:divBdr>
    </w:div>
    <w:div w:id="787428071">
      <w:bodyDiv w:val="1"/>
      <w:marLeft w:val="0"/>
      <w:marRight w:val="0"/>
      <w:marTop w:val="0"/>
      <w:marBottom w:val="0"/>
      <w:divBdr>
        <w:top w:val="none" w:sz="0" w:space="0" w:color="auto"/>
        <w:left w:val="none" w:sz="0" w:space="0" w:color="auto"/>
        <w:bottom w:val="none" w:sz="0" w:space="0" w:color="auto"/>
        <w:right w:val="none" w:sz="0" w:space="0" w:color="auto"/>
      </w:divBdr>
    </w:div>
    <w:div w:id="858738555">
      <w:bodyDiv w:val="1"/>
      <w:marLeft w:val="0"/>
      <w:marRight w:val="0"/>
      <w:marTop w:val="0"/>
      <w:marBottom w:val="0"/>
      <w:divBdr>
        <w:top w:val="none" w:sz="0" w:space="0" w:color="auto"/>
        <w:left w:val="none" w:sz="0" w:space="0" w:color="auto"/>
        <w:bottom w:val="none" w:sz="0" w:space="0" w:color="auto"/>
        <w:right w:val="none" w:sz="0" w:space="0" w:color="auto"/>
      </w:divBdr>
    </w:div>
    <w:div w:id="885292930">
      <w:bodyDiv w:val="1"/>
      <w:marLeft w:val="0"/>
      <w:marRight w:val="0"/>
      <w:marTop w:val="0"/>
      <w:marBottom w:val="0"/>
      <w:divBdr>
        <w:top w:val="none" w:sz="0" w:space="0" w:color="auto"/>
        <w:left w:val="none" w:sz="0" w:space="0" w:color="auto"/>
        <w:bottom w:val="none" w:sz="0" w:space="0" w:color="auto"/>
        <w:right w:val="none" w:sz="0" w:space="0" w:color="auto"/>
      </w:divBdr>
    </w:div>
    <w:div w:id="935165609">
      <w:bodyDiv w:val="1"/>
      <w:marLeft w:val="0"/>
      <w:marRight w:val="0"/>
      <w:marTop w:val="0"/>
      <w:marBottom w:val="0"/>
      <w:divBdr>
        <w:top w:val="none" w:sz="0" w:space="0" w:color="auto"/>
        <w:left w:val="none" w:sz="0" w:space="0" w:color="auto"/>
        <w:bottom w:val="none" w:sz="0" w:space="0" w:color="auto"/>
        <w:right w:val="none" w:sz="0" w:space="0" w:color="auto"/>
      </w:divBdr>
    </w:div>
    <w:div w:id="1049302669">
      <w:bodyDiv w:val="1"/>
      <w:marLeft w:val="0"/>
      <w:marRight w:val="0"/>
      <w:marTop w:val="0"/>
      <w:marBottom w:val="0"/>
      <w:divBdr>
        <w:top w:val="none" w:sz="0" w:space="0" w:color="auto"/>
        <w:left w:val="none" w:sz="0" w:space="0" w:color="auto"/>
        <w:bottom w:val="none" w:sz="0" w:space="0" w:color="auto"/>
        <w:right w:val="none" w:sz="0" w:space="0" w:color="auto"/>
      </w:divBdr>
    </w:div>
    <w:div w:id="1109813737">
      <w:bodyDiv w:val="1"/>
      <w:marLeft w:val="0"/>
      <w:marRight w:val="0"/>
      <w:marTop w:val="0"/>
      <w:marBottom w:val="0"/>
      <w:divBdr>
        <w:top w:val="none" w:sz="0" w:space="0" w:color="auto"/>
        <w:left w:val="none" w:sz="0" w:space="0" w:color="auto"/>
        <w:bottom w:val="none" w:sz="0" w:space="0" w:color="auto"/>
        <w:right w:val="none" w:sz="0" w:space="0" w:color="auto"/>
      </w:divBdr>
    </w:div>
    <w:div w:id="1136292769">
      <w:bodyDiv w:val="1"/>
      <w:marLeft w:val="0"/>
      <w:marRight w:val="0"/>
      <w:marTop w:val="0"/>
      <w:marBottom w:val="0"/>
      <w:divBdr>
        <w:top w:val="none" w:sz="0" w:space="0" w:color="auto"/>
        <w:left w:val="none" w:sz="0" w:space="0" w:color="auto"/>
        <w:bottom w:val="none" w:sz="0" w:space="0" w:color="auto"/>
        <w:right w:val="none" w:sz="0" w:space="0" w:color="auto"/>
      </w:divBdr>
    </w:div>
    <w:div w:id="1158157928">
      <w:bodyDiv w:val="1"/>
      <w:marLeft w:val="0"/>
      <w:marRight w:val="0"/>
      <w:marTop w:val="0"/>
      <w:marBottom w:val="0"/>
      <w:divBdr>
        <w:top w:val="none" w:sz="0" w:space="0" w:color="auto"/>
        <w:left w:val="none" w:sz="0" w:space="0" w:color="auto"/>
        <w:bottom w:val="none" w:sz="0" w:space="0" w:color="auto"/>
        <w:right w:val="none" w:sz="0" w:space="0" w:color="auto"/>
      </w:divBdr>
    </w:div>
    <w:div w:id="1487480241">
      <w:bodyDiv w:val="1"/>
      <w:marLeft w:val="0"/>
      <w:marRight w:val="0"/>
      <w:marTop w:val="0"/>
      <w:marBottom w:val="0"/>
      <w:divBdr>
        <w:top w:val="none" w:sz="0" w:space="0" w:color="auto"/>
        <w:left w:val="none" w:sz="0" w:space="0" w:color="auto"/>
        <w:bottom w:val="none" w:sz="0" w:space="0" w:color="auto"/>
        <w:right w:val="none" w:sz="0" w:space="0" w:color="auto"/>
      </w:divBdr>
    </w:div>
    <w:div w:id="1560247331">
      <w:bodyDiv w:val="1"/>
      <w:marLeft w:val="0"/>
      <w:marRight w:val="0"/>
      <w:marTop w:val="0"/>
      <w:marBottom w:val="0"/>
      <w:divBdr>
        <w:top w:val="none" w:sz="0" w:space="0" w:color="auto"/>
        <w:left w:val="none" w:sz="0" w:space="0" w:color="auto"/>
        <w:bottom w:val="none" w:sz="0" w:space="0" w:color="auto"/>
        <w:right w:val="none" w:sz="0" w:space="0" w:color="auto"/>
      </w:divBdr>
    </w:div>
    <w:div w:id="1766681605">
      <w:bodyDiv w:val="1"/>
      <w:marLeft w:val="0"/>
      <w:marRight w:val="0"/>
      <w:marTop w:val="0"/>
      <w:marBottom w:val="0"/>
      <w:divBdr>
        <w:top w:val="none" w:sz="0" w:space="0" w:color="auto"/>
        <w:left w:val="none" w:sz="0" w:space="0" w:color="auto"/>
        <w:bottom w:val="none" w:sz="0" w:space="0" w:color="auto"/>
        <w:right w:val="none" w:sz="0" w:space="0" w:color="auto"/>
      </w:divBdr>
    </w:div>
    <w:div w:id="1822575721">
      <w:bodyDiv w:val="1"/>
      <w:marLeft w:val="0"/>
      <w:marRight w:val="0"/>
      <w:marTop w:val="0"/>
      <w:marBottom w:val="0"/>
      <w:divBdr>
        <w:top w:val="none" w:sz="0" w:space="0" w:color="auto"/>
        <w:left w:val="none" w:sz="0" w:space="0" w:color="auto"/>
        <w:bottom w:val="none" w:sz="0" w:space="0" w:color="auto"/>
        <w:right w:val="none" w:sz="0" w:space="0" w:color="auto"/>
      </w:divBdr>
    </w:div>
    <w:div w:id="1824393726">
      <w:bodyDiv w:val="1"/>
      <w:marLeft w:val="0"/>
      <w:marRight w:val="0"/>
      <w:marTop w:val="0"/>
      <w:marBottom w:val="0"/>
      <w:divBdr>
        <w:top w:val="none" w:sz="0" w:space="0" w:color="auto"/>
        <w:left w:val="none" w:sz="0" w:space="0" w:color="auto"/>
        <w:bottom w:val="none" w:sz="0" w:space="0" w:color="auto"/>
        <w:right w:val="none" w:sz="0" w:space="0" w:color="auto"/>
      </w:divBdr>
    </w:div>
    <w:div w:id="1908951461">
      <w:bodyDiv w:val="1"/>
      <w:marLeft w:val="0"/>
      <w:marRight w:val="0"/>
      <w:marTop w:val="0"/>
      <w:marBottom w:val="0"/>
      <w:divBdr>
        <w:top w:val="none" w:sz="0" w:space="0" w:color="auto"/>
        <w:left w:val="none" w:sz="0" w:space="0" w:color="auto"/>
        <w:bottom w:val="none" w:sz="0" w:space="0" w:color="auto"/>
        <w:right w:val="none" w:sz="0" w:space="0" w:color="auto"/>
      </w:divBdr>
    </w:div>
    <w:div w:id="202207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rosiba@lvm.lv" TargetMode="External"/><Relationship Id="rId18" Type="http://schemas.openxmlformats.org/officeDocument/2006/relationships/hyperlink" Target="mailto:lvm@lvm.l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ekini@lvm.lv" TargetMode="External"/><Relationship Id="rId17" Type="http://schemas.openxmlformats.org/officeDocument/2006/relationships/hyperlink" Target="mailto:PalidzibasDienests@lvm.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lvm@lv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ListId:ProjectDocuments;">Darba versija</Status>
    <Owner xmlns="$ListId:ProjectDocuments;">
      <UserInfo>
        <DisplayName/>
        <AccountId xsi:nil="true"/>
        <AccountType/>
      </UserInfo>
    </Owner>
    <Links xmlns="$ListId:ProjectDocuments;">&lt;?xml version="1.0" encoding="UTF-8"?&gt;&lt;Result&gt;&lt;NewXML&gt;&lt;PWSLinkDataSet xmlns="http://schemas.microsoft.com/office/project/server/webservices/PWSLinkDataSet/" /&gt;&lt;/NewXML&gt;&lt;ProjectUID&gt;fcf6fba4-4500-432d-9f06-dddcb371adf2&lt;/ProjectUID&gt;&lt;OldXML&gt;&lt;PWSLinkDataSet xmlns="http://schemas.microsoft.com/office/project/server/webservices/PWSLinkDataSet/" /&gt;&lt;/OldXML&gt;&lt;ItemType&gt;3&lt;/ItemType&gt;&lt;PSURL&gt;http://projekts/pwa&lt;/PSURL&gt;&lt;/Result&gt;</Links>
  </documentManagement>
</p:properties>
</file>

<file path=customXml/item2.xml><?xml version="1.0" encoding="utf-8"?>
<LongProperties xmlns="http://schemas.microsoft.com/office/2006/metadata/longProperties">
  <LongProp xmlns="" name="Links"><![CDATA[<?xml version="1.0" encoding="UTF-8"?><Result><NewXML><PWSLinkDataSet xmlns="http://schemas.microsoft.com/office/project/server/webservices/PWSLinkDataSet/" /></NewXML><ProjectUID>fcf6fba4-4500-432d-9f06-dddcb371adf2</ProjectUID><OldXML><PWSLinkDataSet xmlns="http://schemas.microsoft.com/office/project/server/webservices/PWSLinkDataSet/" /></OldXML><ItemType>3</ItemType><PSURL>http://projekts/pwa</PSURL></Result>]]></LongProp>
</LongProperties>
</file>

<file path=customXml/item3.xml><?xml version="1.0" encoding="utf-8"?>
<ct:contentTypeSchema xmlns:ct="http://schemas.microsoft.com/office/2006/metadata/contentType" xmlns:ma="http://schemas.microsoft.com/office/2006/metadata/properties/metaAttributes" ct:_="" ma:_="" ma:contentTypeName="Project Site Document" ma:contentTypeID="0x0101007267313E1744EE49BCFD7FE7FF13FD13" ma:contentTypeVersion="0" ma:contentTypeDescription="" ma:contentTypeScope="" ma:versionID="1e601c52da00142491c233049f33f31c">
  <xsd:schema xmlns:xsd="http://www.w3.org/2001/XMLSchema" xmlns:xs="http://www.w3.org/2001/XMLSchema" xmlns:p="http://schemas.microsoft.com/office/2006/metadata/properties" xmlns:ns2="$ListId:ProjectDocuments;" targetNamespace="http://schemas.microsoft.com/office/2006/metadata/properties" ma:root="true" ma:fieldsID="8a138fc87c38ca0b37a7af54cd317caf" ns2:_="">
    <xsd:import namespace="$ListId:ProjectDocuments;"/>
    <xsd:element name="properties">
      <xsd:complexType>
        <xsd:sequence>
          <xsd:element name="documentManagement">
            <xsd:complexType>
              <xsd:all>
                <xsd:element ref="ns2:Owner" minOccurs="0"/>
                <xsd:element ref="ns2:Status" minOccurs="0"/>
                <xsd:element ref="ns2:Link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ListId:ProjectDocuments;" elementFormDefault="qualified">
    <xsd:import namespace="http://schemas.microsoft.com/office/2006/documentManagement/types"/>
    <xsd:import namespace="http://schemas.microsoft.com/office/infopath/2007/PartnerControls"/>
    <xsd:element name="Owner" ma:index="2" nillable="true" ma:displayName="Īpašnieks" ma:list="UserInfo" ma:SearchPeopleOnly="false" ma:SharePointGroup="0" ma:internalName="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tus" ma:index="3" nillable="true" ma:displayName="Statuss" ma:default="Sagatave" ma:format="Dropdown" ma:internalName="Status">
      <xsd:simpleType>
        <xsd:restriction base="dms:Choice">
          <xsd:enumeration value="Sagatave"/>
          <xsd:enumeration value="Darba versija"/>
          <xsd:enumeration value="Finālā versija"/>
        </xsd:restriction>
      </xsd:simpleType>
    </xsd:element>
    <xsd:element name="Links" ma:index="4" nillable="true" ma:displayName="Saites" ma:internalName="Links"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510BA8-F956-4871-8241-5036FDDD765F}">
  <ds:schemaRefs>
    <ds:schemaRef ds:uri="http://schemas.microsoft.com/office/2006/metadata/properties"/>
    <ds:schemaRef ds:uri="http://schemas.microsoft.com/office/infopath/2007/PartnerControls"/>
    <ds:schemaRef ds:uri="$ListId:ProjectDocuments;"/>
  </ds:schemaRefs>
</ds:datastoreItem>
</file>

<file path=customXml/itemProps2.xml><?xml version="1.0" encoding="utf-8"?>
<ds:datastoreItem xmlns:ds="http://schemas.openxmlformats.org/officeDocument/2006/customXml" ds:itemID="{10471010-6AAC-494C-A112-FC460082DA9F}">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EE475D2E-218F-44B0-8F73-183E4A42C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ListId:ProjectDocument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FBEDB4-4066-4886-B685-A65ADB4BCBF7}">
  <ds:schemaRefs>
    <ds:schemaRef ds:uri="http://schemas.openxmlformats.org/officeDocument/2006/bibliography"/>
  </ds:schemaRefs>
</ds:datastoreItem>
</file>

<file path=customXml/itemProps5.xml><?xml version="1.0" encoding="utf-8"?>
<ds:datastoreItem xmlns:ds="http://schemas.openxmlformats.org/officeDocument/2006/customXml" ds:itemID="{847746B7-41C6-4DC7-9A2C-3567C95ED2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17</Pages>
  <Words>5518</Words>
  <Characters>39125</Characters>
  <Application>Microsoft Office Word</Application>
  <DocSecurity>0</DocSecurity>
  <Lines>326</Lines>
  <Paragraphs>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44554</CharactersWithSpaces>
  <SharedDoc>false</SharedDoc>
  <HLinks>
    <vt:vector size="48" baseType="variant">
      <vt:variant>
        <vt:i4>4194396</vt:i4>
      </vt:variant>
      <vt:variant>
        <vt:i4>126</vt:i4>
      </vt:variant>
      <vt:variant>
        <vt:i4>0</vt:i4>
      </vt:variant>
      <vt:variant>
        <vt:i4>5</vt:i4>
      </vt:variant>
      <vt:variant>
        <vt:lpwstr>http://www.zini.lv/client_www/index.php?tool=easyLogistics&amp;subtool=path_export&amp;silent=1&amp;date_formatted=01.01.2011&amp;date2_formatted=01.01.2011&amp;user=LIETOTAJVARDS&amp;pass=PAROLE&amp;authorising=1&amp;allcars=1&amp;format=gpx</vt:lpwstr>
      </vt:variant>
      <vt:variant>
        <vt:lpwstr/>
      </vt:variant>
      <vt:variant>
        <vt:i4>6094910</vt:i4>
      </vt:variant>
      <vt:variant>
        <vt:i4>123</vt:i4>
      </vt:variant>
      <vt:variant>
        <vt:i4>0</vt:i4>
      </vt:variant>
      <vt:variant>
        <vt:i4>5</vt:i4>
      </vt:variant>
      <vt:variant>
        <vt:lpwstr>http://www.zini.lv/client_www/index.php?tool=easyMap&amp;subtool=google&amp;silent=1&amp;action=getposition&amp;user=LIETOTAJVARDS&amp;pass=PAROLE&amp;authorising=1&amp;allcars=1</vt:lpwstr>
      </vt:variant>
      <vt:variant>
        <vt:lpwstr/>
      </vt:variant>
      <vt:variant>
        <vt:i4>1572932</vt:i4>
      </vt:variant>
      <vt:variant>
        <vt:i4>108</vt:i4>
      </vt:variant>
      <vt:variant>
        <vt:i4>0</vt:i4>
      </vt:variant>
      <vt:variant>
        <vt:i4>5</vt:i4>
      </vt:variant>
      <vt:variant>
        <vt:lpwstr>http://www.webopedia.com/TERM/M/megabit.html</vt:lpwstr>
      </vt:variant>
      <vt:variant>
        <vt:lpwstr/>
      </vt:variant>
      <vt:variant>
        <vt:i4>6029333</vt:i4>
      </vt:variant>
      <vt:variant>
        <vt:i4>105</vt:i4>
      </vt:variant>
      <vt:variant>
        <vt:i4>0</vt:i4>
      </vt:variant>
      <vt:variant>
        <vt:i4>5</vt:i4>
      </vt:variant>
      <vt:variant>
        <vt:lpwstr>http://termini.lza.lv/term.php?term=Global%20System%20for%20Mobile%20Communications&amp;list=Global%20System%20for%20Mobile%20Communications&amp;lang=EN</vt:lpwstr>
      </vt:variant>
      <vt:variant>
        <vt:lpwstr/>
      </vt:variant>
      <vt:variant>
        <vt:i4>1441904</vt:i4>
      </vt:variant>
      <vt:variant>
        <vt:i4>102</vt:i4>
      </vt:variant>
      <vt:variant>
        <vt:i4>0</vt:i4>
      </vt:variant>
      <vt:variant>
        <vt:i4>5</vt:i4>
      </vt:variant>
      <vt:variant>
        <vt:lpwstr>mailto:antons.sisojevs@intelligentsystems.lv</vt:lpwstr>
      </vt:variant>
      <vt:variant>
        <vt:lpwstr/>
      </vt:variant>
      <vt:variant>
        <vt:i4>5374065</vt:i4>
      </vt:variant>
      <vt:variant>
        <vt:i4>99</vt:i4>
      </vt:variant>
      <vt:variant>
        <vt:i4>0</vt:i4>
      </vt:variant>
      <vt:variant>
        <vt:i4>5</vt:i4>
      </vt:variant>
      <vt:variant>
        <vt:lpwstr>mailto:dainis@intelligentsystems.lv</vt:lpwstr>
      </vt:variant>
      <vt:variant>
        <vt:lpwstr/>
      </vt:variant>
      <vt:variant>
        <vt:i4>7340037</vt:i4>
      </vt:variant>
      <vt:variant>
        <vt:i4>96</vt:i4>
      </vt:variant>
      <vt:variant>
        <vt:i4>0</vt:i4>
      </vt:variant>
      <vt:variant>
        <vt:i4>5</vt:i4>
      </vt:variant>
      <vt:variant>
        <vt:lpwstr>mailto:j.bite@lvm.lv</vt:lpwstr>
      </vt:variant>
      <vt:variant>
        <vt:lpwstr/>
      </vt:variant>
      <vt:variant>
        <vt:i4>6291485</vt:i4>
      </vt:variant>
      <vt:variant>
        <vt:i4>93</vt:i4>
      </vt:variant>
      <vt:variant>
        <vt:i4>0</vt:i4>
      </vt:variant>
      <vt:variant>
        <vt:i4>5</vt:i4>
      </vt:variant>
      <vt:variant>
        <vt:lpwstr>mailto:e.zusa@lvm.lv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Kristīne Cimermane</cp:lastModifiedBy>
  <cp:revision>14</cp:revision>
  <cp:lastPrinted>2019-08-19T13:44:00Z</cp:lastPrinted>
  <dcterms:created xsi:type="dcterms:W3CDTF">2023-08-31T07:36:00Z</dcterms:created>
  <dcterms:modified xsi:type="dcterms:W3CDTF">2024-06-27T08:58:00Z</dcterms:modified>
</cp:coreProperties>
</file>