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9931C" w14:textId="77777777" w:rsidR="00740854" w:rsidRPr="004A33C4" w:rsidRDefault="00740854" w:rsidP="00E47EBD">
      <w:pPr>
        <w:widowControl w:val="0"/>
        <w:pBdr>
          <w:top w:val="nil"/>
          <w:left w:val="nil"/>
          <w:bottom w:val="nil"/>
          <w:right w:val="nil"/>
          <w:between w:val="nil"/>
          <w:bar w:val="nil"/>
        </w:pBdr>
        <w:suppressAutoHyphens/>
        <w:jc w:val="right"/>
        <w:rPr>
          <w:rFonts w:eastAsia="Calibri"/>
          <w:kern w:val="1"/>
          <w:sz w:val="24"/>
          <w:szCs w:val="24"/>
          <w:u w:color="000000"/>
          <w:bdr w:val="nil"/>
          <w:lang w:val="lv-LV" w:eastAsia="lv-LV"/>
        </w:rPr>
      </w:pPr>
      <w:bookmarkStart w:id="0" w:name="_Toc359938047"/>
      <w:bookmarkStart w:id="1" w:name="_Toc359938821"/>
      <w:bookmarkStart w:id="2" w:name="_Toc383515063"/>
      <w:bookmarkStart w:id="3" w:name="_Toc68098684"/>
      <w:bookmarkStart w:id="4" w:name="_Hlk161911564"/>
      <w:bookmarkStart w:id="5" w:name="_GoBack"/>
      <w:bookmarkEnd w:id="5"/>
    </w:p>
    <w:p w14:paraId="269A1742" w14:textId="1C90DC21" w:rsidR="000239C5" w:rsidRPr="004A33C4" w:rsidRDefault="00C90470" w:rsidP="00E47EBD">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r w:rsidRPr="004A33C4">
        <w:rPr>
          <w:rFonts w:eastAsia="Calibri"/>
          <w:kern w:val="1"/>
          <w:sz w:val="24"/>
          <w:szCs w:val="24"/>
          <w:u w:color="000000"/>
          <w:bdr w:val="nil"/>
          <w:lang w:val="lv-LV" w:eastAsia="lv-LV"/>
        </w:rPr>
        <w:t>10</w:t>
      </w:r>
      <w:r w:rsidR="002E4F58" w:rsidRPr="004A33C4">
        <w:rPr>
          <w:rFonts w:eastAsia="Calibri"/>
          <w:kern w:val="1"/>
          <w:sz w:val="24"/>
          <w:szCs w:val="24"/>
          <w:u w:color="000000"/>
          <w:bdr w:val="nil"/>
          <w:lang w:val="lv-LV" w:eastAsia="lv-LV"/>
        </w:rPr>
        <w:t>.</w:t>
      </w:r>
      <w:r w:rsidR="000239C5" w:rsidRPr="004A33C4">
        <w:rPr>
          <w:rFonts w:eastAsia="Calibri"/>
          <w:kern w:val="1"/>
          <w:sz w:val="24"/>
          <w:szCs w:val="24"/>
          <w:u w:color="000000"/>
          <w:bdr w:val="nil"/>
          <w:lang w:val="lv-LV" w:eastAsia="lv-LV"/>
        </w:rPr>
        <w:t xml:space="preserve">pielikums </w:t>
      </w:r>
    </w:p>
    <w:p w14:paraId="007AF993" w14:textId="44190CDA" w:rsidR="000239C5" w:rsidRPr="004A33C4" w:rsidRDefault="00EA1452" w:rsidP="00E47EBD">
      <w:pPr>
        <w:widowControl w:val="0"/>
        <w:tabs>
          <w:tab w:val="left" w:pos="284"/>
          <w:tab w:val="left" w:pos="567"/>
        </w:tabs>
        <w:autoSpaceDE w:val="0"/>
        <w:autoSpaceDN w:val="0"/>
        <w:adjustRightInd w:val="0"/>
        <w:jc w:val="right"/>
        <w:rPr>
          <w:sz w:val="24"/>
          <w:szCs w:val="24"/>
          <w:lang w:val="lv-LV" w:eastAsia="lv-LV"/>
        </w:rPr>
      </w:pPr>
      <w:r w:rsidRPr="004A33C4">
        <w:rPr>
          <w:sz w:val="24"/>
          <w:szCs w:val="24"/>
          <w:lang w:val="lv-LV" w:eastAsia="lv-LV"/>
        </w:rPr>
        <w:t>Iepirkuma</w:t>
      </w:r>
      <w:r w:rsidR="000239C5" w:rsidRPr="004A33C4">
        <w:rPr>
          <w:sz w:val="24"/>
          <w:szCs w:val="24"/>
          <w:lang w:val="lv-LV" w:eastAsia="lv-LV"/>
        </w:rPr>
        <w:t xml:space="preserve"> nolikumam</w:t>
      </w:r>
    </w:p>
    <w:p w14:paraId="08C53188" w14:textId="1B6F6EB8" w:rsidR="000239C5" w:rsidRPr="004A33C4" w:rsidRDefault="000239C5" w:rsidP="00E47EBD">
      <w:pPr>
        <w:widowControl w:val="0"/>
        <w:tabs>
          <w:tab w:val="left" w:pos="284"/>
          <w:tab w:val="left" w:pos="567"/>
        </w:tabs>
        <w:autoSpaceDE w:val="0"/>
        <w:autoSpaceDN w:val="0"/>
        <w:adjustRightInd w:val="0"/>
        <w:jc w:val="right"/>
        <w:rPr>
          <w:sz w:val="24"/>
          <w:szCs w:val="24"/>
          <w:lang w:val="lv-LV" w:eastAsia="lv-LV"/>
        </w:rPr>
      </w:pPr>
      <w:r w:rsidRPr="004A33C4">
        <w:rPr>
          <w:sz w:val="24"/>
          <w:szCs w:val="24"/>
          <w:lang w:val="lv-LV" w:eastAsia="lv-LV"/>
        </w:rPr>
        <w:t xml:space="preserve">ID Nr. </w:t>
      </w:r>
      <w:r w:rsidR="003A29BD" w:rsidRPr="004A33C4">
        <w:rPr>
          <w:sz w:val="24"/>
          <w:szCs w:val="24"/>
          <w:lang w:val="lv-LV" w:eastAsia="lv-LV"/>
        </w:rPr>
        <w:t>LR</w:t>
      </w:r>
      <w:r w:rsidR="00F6326C" w:rsidRPr="004A33C4">
        <w:rPr>
          <w:sz w:val="24"/>
          <w:szCs w:val="24"/>
          <w:lang w:val="lv-LV" w:eastAsia="lv-LV"/>
        </w:rPr>
        <w:t xml:space="preserve"> </w:t>
      </w:r>
      <w:r w:rsidR="003A29BD" w:rsidRPr="004A33C4">
        <w:rPr>
          <w:sz w:val="24"/>
          <w:szCs w:val="24"/>
          <w:lang w:val="lv-LV" w:eastAsia="lv-LV"/>
        </w:rPr>
        <w:t>LM 202</w:t>
      </w:r>
      <w:r w:rsidR="00E81199" w:rsidRPr="004A33C4">
        <w:rPr>
          <w:sz w:val="24"/>
          <w:szCs w:val="24"/>
          <w:lang w:val="lv-LV" w:eastAsia="lv-LV"/>
        </w:rPr>
        <w:t>4</w:t>
      </w:r>
      <w:r w:rsidR="003A29BD" w:rsidRPr="004A33C4">
        <w:rPr>
          <w:sz w:val="24"/>
          <w:szCs w:val="24"/>
          <w:lang w:val="lv-LV" w:eastAsia="lv-LV"/>
        </w:rPr>
        <w:t>/</w:t>
      </w:r>
      <w:r w:rsidR="00DD12C7" w:rsidRPr="004A33C4">
        <w:rPr>
          <w:sz w:val="24"/>
          <w:szCs w:val="24"/>
          <w:lang w:val="lv-LV" w:eastAsia="lv-LV"/>
        </w:rPr>
        <w:t>24</w:t>
      </w:r>
      <w:r w:rsidR="00706D3E" w:rsidRPr="004A33C4">
        <w:rPr>
          <w:sz w:val="24"/>
          <w:szCs w:val="24"/>
          <w:lang w:val="lv-LV" w:eastAsia="lv-LV"/>
        </w:rPr>
        <w:t>ESF+</w:t>
      </w:r>
    </w:p>
    <w:p w14:paraId="4373D109" w14:textId="479D9840" w:rsidR="002E4F58" w:rsidRPr="004A33C4" w:rsidRDefault="002E4F58"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r w:rsidRPr="004A33C4">
        <w:rPr>
          <w:b/>
          <w:sz w:val="24"/>
          <w:szCs w:val="24"/>
          <w:lang w:val="lv-LV" w:bidi="lo-LA"/>
        </w:rPr>
        <w:t>FINANŠU PIEDĀVĀJUMS</w:t>
      </w:r>
    </w:p>
    <w:p w14:paraId="03E6B010" w14:textId="77777777" w:rsidR="00E81199" w:rsidRPr="004A33C4" w:rsidRDefault="00E81199"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14:paraId="7A276FBB" w14:textId="77777777" w:rsidR="00263A3A" w:rsidRPr="004A33C4" w:rsidRDefault="002E4F58" w:rsidP="00E47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4A33C4">
        <w:rPr>
          <w:bCs/>
          <w:sz w:val="24"/>
          <w:szCs w:val="24"/>
          <w:lang w:val="lv-LV"/>
        </w:rPr>
        <w:t xml:space="preserve">Iepirkumam </w:t>
      </w:r>
    </w:p>
    <w:p w14:paraId="36CD36A0" w14:textId="7F35EF62" w:rsidR="004D1D84" w:rsidRPr="004A33C4" w:rsidRDefault="004D1D84" w:rsidP="004D1D84">
      <w:pPr>
        <w:jc w:val="center"/>
        <w:rPr>
          <w:rFonts w:eastAsiaTheme="minorEastAsia"/>
          <w:b/>
          <w:sz w:val="24"/>
          <w:szCs w:val="24"/>
          <w:lang w:val="lv-LV"/>
        </w:rPr>
      </w:pPr>
      <w:r w:rsidRPr="004A33C4">
        <w:rPr>
          <w:b/>
          <w:sz w:val="24"/>
          <w:szCs w:val="24"/>
          <w:lang w:val="lv-LV"/>
        </w:rPr>
        <w:t xml:space="preserve"> </w:t>
      </w:r>
      <w:r w:rsidRPr="004A33C4">
        <w:rPr>
          <w:rFonts w:eastAsiaTheme="minorEastAsia"/>
          <w:b/>
          <w:sz w:val="24"/>
          <w:szCs w:val="24"/>
          <w:lang w:val="lv-LV"/>
        </w:rPr>
        <w:t>Metodikas sociālajam darbam ģimenēm ar bērniem  aktualizācija un mācības 2024. - 2026.gadā</w:t>
      </w:r>
    </w:p>
    <w:p w14:paraId="6E4D2344" w14:textId="1CF747DC" w:rsidR="002E4F58" w:rsidRPr="004A33C4" w:rsidRDefault="002E4F58" w:rsidP="00E47EBD">
      <w:pPr>
        <w:tabs>
          <w:tab w:val="left" w:pos="851"/>
        </w:tabs>
        <w:spacing w:before="120"/>
        <w:jc w:val="center"/>
        <w:rPr>
          <w:bCs/>
          <w:sz w:val="24"/>
          <w:szCs w:val="24"/>
          <w:lang w:val="lv-LV"/>
        </w:rPr>
      </w:pPr>
      <w:r w:rsidRPr="004A33C4">
        <w:rPr>
          <w:bCs/>
          <w:sz w:val="24"/>
          <w:szCs w:val="24"/>
          <w:lang w:val="lv-LV"/>
        </w:rPr>
        <w:t xml:space="preserve">Identifikācijas Nr. </w:t>
      </w:r>
      <w:r w:rsidR="003A29BD" w:rsidRPr="004A33C4">
        <w:rPr>
          <w:bCs/>
          <w:sz w:val="24"/>
          <w:szCs w:val="24"/>
          <w:lang w:val="lv-LV"/>
        </w:rPr>
        <w:t>LR</w:t>
      </w:r>
      <w:r w:rsidR="00F6326C" w:rsidRPr="004A33C4">
        <w:rPr>
          <w:bCs/>
          <w:sz w:val="24"/>
          <w:szCs w:val="24"/>
          <w:lang w:val="lv-LV"/>
        </w:rPr>
        <w:t xml:space="preserve"> </w:t>
      </w:r>
      <w:r w:rsidR="003A29BD" w:rsidRPr="004A33C4">
        <w:rPr>
          <w:bCs/>
          <w:sz w:val="24"/>
          <w:szCs w:val="24"/>
          <w:lang w:val="lv-LV"/>
        </w:rPr>
        <w:t>LM 202</w:t>
      </w:r>
      <w:r w:rsidR="00E81199" w:rsidRPr="004A33C4">
        <w:rPr>
          <w:bCs/>
          <w:sz w:val="24"/>
          <w:szCs w:val="24"/>
          <w:lang w:val="lv-LV"/>
        </w:rPr>
        <w:t>4</w:t>
      </w:r>
      <w:r w:rsidR="003A29BD" w:rsidRPr="004A33C4">
        <w:rPr>
          <w:bCs/>
          <w:sz w:val="24"/>
          <w:szCs w:val="24"/>
          <w:lang w:val="lv-LV"/>
        </w:rPr>
        <w:t>/</w:t>
      </w:r>
      <w:r w:rsidR="00DD12C7" w:rsidRPr="004A33C4">
        <w:rPr>
          <w:bCs/>
          <w:sz w:val="24"/>
          <w:szCs w:val="24"/>
          <w:lang w:val="lv-LV"/>
        </w:rPr>
        <w:t>24</w:t>
      </w:r>
      <w:r w:rsidR="00706D3E" w:rsidRPr="004A33C4">
        <w:rPr>
          <w:bCs/>
          <w:sz w:val="24"/>
          <w:szCs w:val="24"/>
          <w:lang w:val="lv-LV"/>
        </w:rPr>
        <w:t>ESF+</w:t>
      </w:r>
    </w:p>
    <w:p w14:paraId="41C3BDBC" w14:textId="77777777" w:rsidR="00E81199" w:rsidRPr="004A33C4" w:rsidRDefault="00E81199" w:rsidP="00E47EBD">
      <w:pPr>
        <w:tabs>
          <w:tab w:val="left" w:pos="851"/>
        </w:tabs>
        <w:spacing w:before="120"/>
        <w:jc w:val="center"/>
        <w:rPr>
          <w:bCs/>
          <w:sz w:val="24"/>
          <w:szCs w:val="24"/>
          <w:lang w:val="lv-LV"/>
        </w:rPr>
      </w:pPr>
    </w:p>
    <w:p w14:paraId="09838639" w14:textId="596AD715" w:rsidR="00E81199" w:rsidRPr="004A33C4" w:rsidRDefault="00E81199" w:rsidP="00E47EBD">
      <w:pPr>
        <w:tabs>
          <w:tab w:val="left" w:pos="851"/>
        </w:tabs>
        <w:spacing w:before="120"/>
        <w:jc w:val="center"/>
        <w:rPr>
          <w:bCs/>
          <w:sz w:val="24"/>
          <w:szCs w:val="24"/>
          <w:lang w:val="lv-LV"/>
        </w:rPr>
      </w:pPr>
    </w:p>
    <w:p w14:paraId="204EEB6E" w14:textId="6295FD7B" w:rsidR="002E4F58" w:rsidRPr="004A33C4" w:rsidRDefault="002E4F58" w:rsidP="00E47EBD">
      <w:pPr>
        <w:ind w:right="-54"/>
        <w:jc w:val="both"/>
        <w:rPr>
          <w:bCs/>
          <w:sz w:val="24"/>
          <w:szCs w:val="24"/>
          <w:lang w:val="lv-LV"/>
        </w:rPr>
      </w:pPr>
      <w:r w:rsidRPr="004A33C4">
        <w:rPr>
          <w:sz w:val="24"/>
          <w:szCs w:val="24"/>
          <w:lang w:val="lv-LV"/>
        </w:rPr>
        <w:t xml:space="preserve">_____________________ (pretendenta nosaukums) piedāvā nodrošināt </w:t>
      </w:r>
      <w:r w:rsidR="00CF0DF5" w:rsidRPr="004A33C4">
        <w:rPr>
          <w:sz w:val="24"/>
          <w:szCs w:val="24"/>
          <w:lang w:val="lv-LV"/>
        </w:rPr>
        <w:t xml:space="preserve">pakalpojumu sniegšanu </w:t>
      </w:r>
      <w:r w:rsidRPr="004A33C4">
        <w:rPr>
          <w:sz w:val="24"/>
          <w:szCs w:val="24"/>
          <w:lang w:val="lv-LV"/>
        </w:rPr>
        <w:t>a</w:t>
      </w:r>
      <w:r w:rsidRPr="004A33C4">
        <w:rPr>
          <w:bCs/>
          <w:sz w:val="24"/>
          <w:szCs w:val="24"/>
          <w:lang w:val="lv-LV"/>
        </w:rPr>
        <w:t xml:space="preserve">tbilstoši </w:t>
      </w:r>
      <w:r w:rsidR="00B36DF1" w:rsidRPr="004A33C4">
        <w:rPr>
          <w:bCs/>
          <w:sz w:val="24"/>
          <w:szCs w:val="24"/>
          <w:lang w:val="lv-LV"/>
        </w:rPr>
        <w:t>T</w:t>
      </w:r>
      <w:r w:rsidRPr="004A33C4">
        <w:rPr>
          <w:bCs/>
          <w:sz w:val="24"/>
          <w:szCs w:val="24"/>
          <w:lang w:val="lv-LV"/>
        </w:rPr>
        <w:t xml:space="preserve">ehniskās specifikācijas prasībām par šādu līgumcenu: </w:t>
      </w:r>
    </w:p>
    <w:p w14:paraId="7C9BB35E" w14:textId="77777777" w:rsidR="00E81199" w:rsidRPr="004A33C4" w:rsidRDefault="00E81199" w:rsidP="00E81199">
      <w:pPr>
        <w:jc w:val="center"/>
        <w:rPr>
          <w:b/>
          <w:sz w:val="22"/>
          <w:szCs w:val="22"/>
          <w:lang w:val="lv-LV"/>
        </w:rPr>
      </w:pP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544"/>
        <w:gridCol w:w="1134"/>
        <w:gridCol w:w="993"/>
        <w:gridCol w:w="709"/>
        <w:gridCol w:w="1133"/>
        <w:gridCol w:w="709"/>
        <w:gridCol w:w="1135"/>
      </w:tblGrid>
      <w:tr w:rsidR="004A33C4" w:rsidRPr="004A33C4" w14:paraId="662DA7C0" w14:textId="77777777" w:rsidTr="00B24ED1">
        <w:trPr>
          <w:trHeight w:val="535"/>
          <w:tblHeader/>
        </w:trPr>
        <w:tc>
          <w:tcPr>
            <w:tcW w:w="567" w:type="dxa"/>
            <w:vAlign w:val="center"/>
          </w:tcPr>
          <w:p w14:paraId="313FD795" w14:textId="77777777" w:rsidR="00D055E8" w:rsidRPr="004A33C4" w:rsidRDefault="00D055E8" w:rsidP="00123D95">
            <w:pPr>
              <w:widowControl w:val="0"/>
              <w:jc w:val="center"/>
              <w:rPr>
                <w:bCs/>
                <w:lang w:val="lv-LV"/>
              </w:rPr>
            </w:pPr>
            <w:proofErr w:type="spellStart"/>
            <w:r w:rsidRPr="004A33C4">
              <w:rPr>
                <w:bCs/>
                <w:lang w:val="lv-LV"/>
              </w:rPr>
              <w:t>Nr.p.k</w:t>
            </w:r>
            <w:proofErr w:type="spellEnd"/>
            <w:r w:rsidRPr="004A33C4">
              <w:rPr>
                <w:bCs/>
                <w:lang w:val="lv-LV"/>
              </w:rPr>
              <w:t>.</w:t>
            </w:r>
          </w:p>
        </w:tc>
        <w:tc>
          <w:tcPr>
            <w:tcW w:w="3544" w:type="dxa"/>
            <w:noWrap/>
            <w:vAlign w:val="center"/>
            <w:hideMark/>
          </w:tcPr>
          <w:p w14:paraId="793E3735" w14:textId="77777777" w:rsidR="00D055E8" w:rsidRPr="004A33C4" w:rsidRDefault="00D055E8" w:rsidP="00123D95">
            <w:pPr>
              <w:widowControl w:val="0"/>
              <w:jc w:val="center"/>
              <w:rPr>
                <w:bCs/>
                <w:lang w:val="lv-LV"/>
              </w:rPr>
            </w:pPr>
            <w:r w:rsidRPr="004A33C4">
              <w:rPr>
                <w:bCs/>
                <w:lang w:val="lv-LV"/>
              </w:rPr>
              <w:t>Nodevums</w:t>
            </w:r>
          </w:p>
        </w:tc>
        <w:tc>
          <w:tcPr>
            <w:tcW w:w="1134" w:type="dxa"/>
            <w:vAlign w:val="center"/>
          </w:tcPr>
          <w:p w14:paraId="62D8E26A" w14:textId="77777777" w:rsidR="00D055E8" w:rsidRPr="004A33C4" w:rsidRDefault="00D055E8" w:rsidP="00123D95">
            <w:pPr>
              <w:widowControl w:val="0"/>
              <w:jc w:val="center"/>
              <w:rPr>
                <w:bCs/>
                <w:lang w:val="lv-LV"/>
              </w:rPr>
            </w:pPr>
            <w:r w:rsidRPr="004A33C4">
              <w:rPr>
                <w:bCs/>
                <w:lang w:val="lv-LV"/>
              </w:rPr>
              <w:t>Mēr-vienība</w:t>
            </w:r>
          </w:p>
        </w:tc>
        <w:tc>
          <w:tcPr>
            <w:tcW w:w="993" w:type="dxa"/>
            <w:vAlign w:val="center"/>
          </w:tcPr>
          <w:p w14:paraId="3572E795" w14:textId="77777777" w:rsidR="00D055E8" w:rsidRPr="004A33C4" w:rsidRDefault="00D055E8" w:rsidP="00123D95">
            <w:pPr>
              <w:widowControl w:val="0"/>
              <w:jc w:val="center"/>
              <w:rPr>
                <w:bCs/>
                <w:lang w:val="lv-LV"/>
              </w:rPr>
            </w:pPr>
            <w:r w:rsidRPr="004A33C4">
              <w:rPr>
                <w:bCs/>
                <w:lang w:val="lv-LV"/>
              </w:rPr>
              <w:t>Vienas vienības</w:t>
            </w:r>
          </w:p>
          <w:p w14:paraId="142B0843" w14:textId="77777777" w:rsidR="00D055E8" w:rsidRPr="004A33C4" w:rsidRDefault="00D055E8" w:rsidP="00123D95">
            <w:pPr>
              <w:widowControl w:val="0"/>
              <w:jc w:val="center"/>
              <w:rPr>
                <w:bCs/>
                <w:lang w:val="lv-LV"/>
              </w:rPr>
            </w:pPr>
            <w:r w:rsidRPr="004A33C4">
              <w:rPr>
                <w:bCs/>
                <w:lang w:val="lv-LV"/>
              </w:rPr>
              <w:t>cena, EUR</w:t>
            </w:r>
          </w:p>
          <w:p w14:paraId="51E8B09B" w14:textId="77777777" w:rsidR="00D055E8" w:rsidRPr="004A33C4" w:rsidRDefault="00D055E8" w:rsidP="00123D95">
            <w:pPr>
              <w:widowControl w:val="0"/>
              <w:jc w:val="center"/>
              <w:rPr>
                <w:bCs/>
                <w:lang w:val="lv-LV"/>
              </w:rPr>
            </w:pPr>
            <w:r w:rsidRPr="004A33C4">
              <w:rPr>
                <w:bCs/>
                <w:lang w:val="lv-LV"/>
              </w:rPr>
              <w:t>bez PVN</w:t>
            </w:r>
          </w:p>
        </w:tc>
        <w:tc>
          <w:tcPr>
            <w:tcW w:w="709" w:type="dxa"/>
            <w:vAlign w:val="center"/>
            <w:hideMark/>
          </w:tcPr>
          <w:p w14:paraId="66CC01F9" w14:textId="77777777" w:rsidR="00D055E8" w:rsidRPr="004A33C4" w:rsidRDefault="00D055E8" w:rsidP="00123D95">
            <w:pPr>
              <w:widowControl w:val="0"/>
              <w:jc w:val="center"/>
              <w:rPr>
                <w:bCs/>
                <w:lang w:val="lv-LV"/>
              </w:rPr>
            </w:pPr>
            <w:r w:rsidRPr="004A33C4">
              <w:rPr>
                <w:bCs/>
                <w:lang w:val="lv-LV"/>
              </w:rPr>
              <w:t>Skaits</w:t>
            </w:r>
          </w:p>
        </w:tc>
        <w:tc>
          <w:tcPr>
            <w:tcW w:w="1133" w:type="dxa"/>
            <w:vAlign w:val="center"/>
          </w:tcPr>
          <w:p w14:paraId="3B749B3A" w14:textId="77777777" w:rsidR="00D055E8" w:rsidRPr="004A33C4" w:rsidRDefault="00D055E8" w:rsidP="00123D95">
            <w:pPr>
              <w:widowControl w:val="0"/>
              <w:jc w:val="center"/>
              <w:rPr>
                <w:bCs/>
                <w:lang w:val="lv-LV"/>
              </w:rPr>
            </w:pPr>
            <w:r w:rsidRPr="004A33C4">
              <w:rPr>
                <w:bCs/>
                <w:lang w:val="lv-LV"/>
              </w:rPr>
              <w:t>Piedāvātā līgumcena KOPĀ EUR</w:t>
            </w:r>
          </w:p>
          <w:p w14:paraId="0373DDE2" w14:textId="77777777" w:rsidR="00D055E8" w:rsidRPr="004A33C4" w:rsidRDefault="00D055E8" w:rsidP="00123D95">
            <w:pPr>
              <w:widowControl w:val="0"/>
              <w:jc w:val="center"/>
              <w:rPr>
                <w:bCs/>
                <w:lang w:val="lv-LV"/>
              </w:rPr>
            </w:pPr>
            <w:r w:rsidRPr="004A33C4">
              <w:rPr>
                <w:bCs/>
                <w:lang w:val="lv-LV"/>
              </w:rPr>
              <w:t>bez PVN</w:t>
            </w:r>
          </w:p>
        </w:tc>
        <w:tc>
          <w:tcPr>
            <w:tcW w:w="709" w:type="dxa"/>
            <w:vAlign w:val="center"/>
          </w:tcPr>
          <w:p w14:paraId="0F13EA77" w14:textId="77777777" w:rsidR="00D055E8" w:rsidRPr="004A33C4" w:rsidRDefault="00D055E8" w:rsidP="00123D95">
            <w:pPr>
              <w:widowControl w:val="0"/>
              <w:jc w:val="center"/>
              <w:rPr>
                <w:bCs/>
                <w:lang w:val="lv-LV"/>
              </w:rPr>
            </w:pPr>
            <w:r w:rsidRPr="004A33C4">
              <w:rPr>
                <w:bCs/>
                <w:lang w:val="lv-LV"/>
              </w:rPr>
              <w:t>PVN</w:t>
            </w:r>
          </w:p>
        </w:tc>
        <w:tc>
          <w:tcPr>
            <w:tcW w:w="1135" w:type="dxa"/>
            <w:vAlign w:val="center"/>
          </w:tcPr>
          <w:p w14:paraId="0A169606" w14:textId="77777777" w:rsidR="00D055E8" w:rsidRPr="004A33C4" w:rsidRDefault="00D055E8" w:rsidP="00123D95">
            <w:pPr>
              <w:widowControl w:val="0"/>
              <w:jc w:val="center"/>
              <w:rPr>
                <w:bCs/>
                <w:lang w:val="lv-LV"/>
              </w:rPr>
            </w:pPr>
            <w:r w:rsidRPr="004A33C4">
              <w:rPr>
                <w:bCs/>
                <w:lang w:val="lv-LV"/>
              </w:rPr>
              <w:t>Piedāvātā līgumcena KOPĀ</w:t>
            </w:r>
          </w:p>
          <w:p w14:paraId="1F861FE6" w14:textId="77777777" w:rsidR="00D055E8" w:rsidRPr="004A33C4" w:rsidRDefault="00D055E8" w:rsidP="00123D95">
            <w:pPr>
              <w:widowControl w:val="0"/>
              <w:jc w:val="center"/>
              <w:rPr>
                <w:bCs/>
                <w:lang w:val="lv-LV"/>
              </w:rPr>
            </w:pPr>
            <w:r w:rsidRPr="004A33C4">
              <w:rPr>
                <w:bCs/>
                <w:lang w:val="lv-LV"/>
              </w:rPr>
              <w:t>EUR</w:t>
            </w:r>
          </w:p>
          <w:p w14:paraId="77828B79" w14:textId="77777777" w:rsidR="00D055E8" w:rsidRPr="004A33C4" w:rsidRDefault="00D055E8" w:rsidP="00123D95">
            <w:pPr>
              <w:widowControl w:val="0"/>
              <w:jc w:val="center"/>
              <w:rPr>
                <w:bCs/>
                <w:lang w:val="lv-LV"/>
              </w:rPr>
            </w:pPr>
            <w:r w:rsidRPr="004A33C4">
              <w:rPr>
                <w:bCs/>
                <w:lang w:val="lv-LV"/>
              </w:rPr>
              <w:t>ar PVN</w:t>
            </w:r>
          </w:p>
        </w:tc>
      </w:tr>
      <w:tr w:rsidR="004A33C4" w:rsidRPr="004A33C4" w14:paraId="68853FC8" w14:textId="77777777" w:rsidTr="00B24ED1">
        <w:trPr>
          <w:trHeight w:val="499"/>
        </w:trPr>
        <w:tc>
          <w:tcPr>
            <w:tcW w:w="567" w:type="dxa"/>
            <w:vAlign w:val="center"/>
          </w:tcPr>
          <w:p w14:paraId="00896844" w14:textId="77777777" w:rsidR="00D055E8" w:rsidRPr="004A33C4" w:rsidRDefault="00D055E8" w:rsidP="00123D95">
            <w:pPr>
              <w:jc w:val="center"/>
              <w:rPr>
                <w:lang w:val="lv-LV"/>
              </w:rPr>
            </w:pPr>
            <w:r w:rsidRPr="004A33C4">
              <w:rPr>
                <w:lang w:val="lv-LV"/>
              </w:rPr>
              <w:t>1.</w:t>
            </w:r>
          </w:p>
        </w:tc>
        <w:tc>
          <w:tcPr>
            <w:tcW w:w="3544" w:type="dxa"/>
            <w:noWrap/>
            <w:vAlign w:val="center"/>
          </w:tcPr>
          <w:p w14:paraId="3271A151" w14:textId="77777777" w:rsidR="00D055E8" w:rsidRPr="004A33C4" w:rsidRDefault="00D055E8" w:rsidP="00123D95">
            <w:pPr>
              <w:jc w:val="both"/>
              <w:rPr>
                <w:rFonts w:eastAsia="Calibri"/>
                <w:lang w:val="lv-LV"/>
              </w:rPr>
            </w:pPr>
            <w:r w:rsidRPr="004A33C4">
              <w:rPr>
                <w:rFonts w:eastAsia="Calibri"/>
                <w:lang w:val="lv-LV"/>
              </w:rPr>
              <w:t>Darba burtnīca “Sistēmiskās pieejas īstenošana SDĢB”, t.sk. teksta redaktors, maketēšana un dizains</w:t>
            </w:r>
          </w:p>
        </w:tc>
        <w:tc>
          <w:tcPr>
            <w:tcW w:w="1134" w:type="dxa"/>
            <w:vAlign w:val="center"/>
          </w:tcPr>
          <w:p w14:paraId="4C466523" w14:textId="77777777" w:rsidR="00D055E8" w:rsidRPr="004A33C4" w:rsidRDefault="00D055E8" w:rsidP="00123D95">
            <w:pPr>
              <w:jc w:val="center"/>
              <w:rPr>
                <w:lang w:val="lv-LV"/>
              </w:rPr>
            </w:pPr>
            <w:r w:rsidRPr="004A33C4">
              <w:rPr>
                <w:lang w:val="lv-LV"/>
              </w:rPr>
              <w:t>gabals</w:t>
            </w:r>
          </w:p>
        </w:tc>
        <w:tc>
          <w:tcPr>
            <w:tcW w:w="993" w:type="dxa"/>
            <w:vAlign w:val="center"/>
          </w:tcPr>
          <w:p w14:paraId="43A2C459" w14:textId="77777777" w:rsidR="00D055E8" w:rsidRPr="004A33C4" w:rsidRDefault="00D055E8" w:rsidP="00123D95">
            <w:pPr>
              <w:jc w:val="center"/>
              <w:rPr>
                <w:lang w:val="lv-LV"/>
              </w:rPr>
            </w:pPr>
          </w:p>
        </w:tc>
        <w:tc>
          <w:tcPr>
            <w:tcW w:w="709" w:type="dxa"/>
            <w:vAlign w:val="center"/>
          </w:tcPr>
          <w:p w14:paraId="56535735" w14:textId="77777777" w:rsidR="00D055E8" w:rsidRPr="004A33C4" w:rsidRDefault="00D055E8" w:rsidP="00123D95">
            <w:pPr>
              <w:jc w:val="center"/>
              <w:rPr>
                <w:lang w:val="lv-LV"/>
              </w:rPr>
            </w:pPr>
            <w:r w:rsidRPr="004A33C4">
              <w:rPr>
                <w:lang w:val="lv-LV"/>
              </w:rPr>
              <w:t>1</w:t>
            </w:r>
          </w:p>
        </w:tc>
        <w:tc>
          <w:tcPr>
            <w:tcW w:w="1133" w:type="dxa"/>
            <w:vAlign w:val="center"/>
          </w:tcPr>
          <w:p w14:paraId="56457407" w14:textId="77777777" w:rsidR="00D055E8" w:rsidRPr="004A33C4" w:rsidRDefault="00D055E8" w:rsidP="00123D95">
            <w:pPr>
              <w:jc w:val="center"/>
              <w:rPr>
                <w:lang w:val="lv-LV"/>
              </w:rPr>
            </w:pPr>
          </w:p>
        </w:tc>
        <w:tc>
          <w:tcPr>
            <w:tcW w:w="709" w:type="dxa"/>
            <w:vAlign w:val="center"/>
          </w:tcPr>
          <w:p w14:paraId="41812056" w14:textId="77777777" w:rsidR="00D055E8" w:rsidRPr="004A33C4" w:rsidRDefault="00D055E8" w:rsidP="00123D95">
            <w:pPr>
              <w:jc w:val="center"/>
              <w:rPr>
                <w:lang w:val="lv-LV"/>
              </w:rPr>
            </w:pPr>
          </w:p>
        </w:tc>
        <w:tc>
          <w:tcPr>
            <w:tcW w:w="1135" w:type="dxa"/>
            <w:vAlign w:val="center"/>
          </w:tcPr>
          <w:p w14:paraId="11C25D62" w14:textId="77777777" w:rsidR="00D055E8" w:rsidRPr="004A33C4" w:rsidRDefault="00D055E8" w:rsidP="00123D95">
            <w:pPr>
              <w:jc w:val="center"/>
              <w:rPr>
                <w:lang w:val="lv-LV"/>
              </w:rPr>
            </w:pPr>
          </w:p>
        </w:tc>
      </w:tr>
      <w:tr w:rsidR="004A33C4" w:rsidRPr="004A33C4" w14:paraId="07FBCB7A" w14:textId="77777777" w:rsidTr="00B24ED1">
        <w:trPr>
          <w:trHeight w:val="499"/>
        </w:trPr>
        <w:tc>
          <w:tcPr>
            <w:tcW w:w="567" w:type="dxa"/>
            <w:vAlign w:val="center"/>
          </w:tcPr>
          <w:p w14:paraId="5AECCAEC" w14:textId="77777777" w:rsidR="00D055E8" w:rsidRPr="004A33C4" w:rsidRDefault="00D055E8" w:rsidP="00123D95">
            <w:pPr>
              <w:jc w:val="center"/>
              <w:rPr>
                <w:lang w:val="lv-LV"/>
              </w:rPr>
            </w:pPr>
            <w:r w:rsidRPr="004A33C4">
              <w:rPr>
                <w:lang w:val="lv-LV"/>
              </w:rPr>
              <w:t>2.</w:t>
            </w:r>
          </w:p>
        </w:tc>
        <w:tc>
          <w:tcPr>
            <w:tcW w:w="3544" w:type="dxa"/>
            <w:noWrap/>
            <w:vAlign w:val="center"/>
          </w:tcPr>
          <w:p w14:paraId="4931B5D2" w14:textId="77777777" w:rsidR="00D055E8" w:rsidRPr="004A33C4" w:rsidRDefault="00D055E8" w:rsidP="00123D95">
            <w:pPr>
              <w:jc w:val="both"/>
              <w:rPr>
                <w:rFonts w:eastAsia="Calibri"/>
                <w:lang w:val="lv-LV"/>
              </w:rPr>
            </w:pPr>
            <w:r w:rsidRPr="004A33C4">
              <w:rPr>
                <w:rFonts w:eastAsiaTheme="minorEastAsia"/>
                <w:lang w:val="lv-LV"/>
              </w:rPr>
              <w:t xml:space="preserve">Darba burtnīca </w:t>
            </w:r>
            <w:r w:rsidRPr="004A33C4">
              <w:rPr>
                <w:rFonts w:eastAsia="Calibri"/>
                <w:lang w:val="lv-LV"/>
              </w:rPr>
              <w:t>“Attiecības kā instruments SDĢB”, t.sk. teksta redaktors, maketēšana un dizains</w:t>
            </w:r>
          </w:p>
        </w:tc>
        <w:tc>
          <w:tcPr>
            <w:tcW w:w="1134" w:type="dxa"/>
            <w:vAlign w:val="center"/>
          </w:tcPr>
          <w:p w14:paraId="13191D52" w14:textId="77777777" w:rsidR="00D055E8" w:rsidRPr="004A33C4" w:rsidRDefault="00D055E8" w:rsidP="00123D95">
            <w:pPr>
              <w:jc w:val="center"/>
              <w:rPr>
                <w:lang w:val="lv-LV"/>
              </w:rPr>
            </w:pPr>
            <w:r w:rsidRPr="004A33C4">
              <w:rPr>
                <w:lang w:val="lv-LV"/>
              </w:rPr>
              <w:t>gabals</w:t>
            </w:r>
          </w:p>
        </w:tc>
        <w:tc>
          <w:tcPr>
            <w:tcW w:w="993" w:type="dxa"/>
            <w:vAlign w:val="center"/>
          </w:tcPr>
          <w:p w14:paraId="45869912" w14:textId="77777777" w:rsidR="00D055E8" w:rsidRPr="004A33C4" w:rsidRDefault="00D055E8" w:rsidP="00123D95">
            <w:pPr>
              <w:jc w:val="center"/>
              <w:rPr>
                <w:lang w:val="lv-LV"/>
              </w:rPr>
            </w:pPr>
          </w:p>
        </w:tc>
        <w:tc>
          <w:tcPr>
            <w:tcW w:w="709" w:type="dxa"/>
            <w:vAlign w:val="center"/>
          </w:tcPr>
          <w:p w14:paraId="57AB2FEA" w14:textId="77777777" w:rsidR="00D055E8" w:rsidRPr="004A33C4" w:rsidRDefault="00D055E8" w:rsidP="00123D95">
            <w:pPr>
              <w:jc w:val="center"/>
              <w:rPr>
                <w:lang w:val="lv-LV"/>
              </w:rPr>
            </w:pPr>
            <w:r w:rsidRPr="004A33C4">
              <w:rPr>
                <w:lang w:val="lv-LV"/>
              </w:rPr>
              <w:t>1</w:t>
            </w:r>
          </w:p>
        </w:tc>
        <w:tc>
          <w:tcPr>
            <w:tcW w:w="1133" w:type="dxa"/>
            <w:vAlign w:val="center"/>
          </w:tcPr>
          <w:p w14:paraId="5D59FED2" w14:textId="77777777" w:rsidR="00D055E8" w:rsidRPr="004A33C4" w:rsidRDefault="00D055E8" w:rsidP="00123D95">
            <w:pPr>
              <w:jc w:val="center"/>
              <w:rPr>
                <w:lang w:val="lv-LV"/>
              </w:rPr>
            </w:pPr>
          </w:p>
        </w:tc>
        <w:tc>
          <w:tcPr>
            <w:tcW w:w="709" w:type="dxa"/>
            <w:vAlign w:val="center"/>
          </w:tcPr>
          <w:p w14:paraId="60919DD2" w14:textId="77777777" w:rsidR="00D055E8" w:rsidRPr="004A33C4" w:rsidRDefault="00D055E8" w:rsidP="00123D95">
            <w:pPr>
              <w:jc w:val="center"/>
              <w:rPr>
                <w:lang w:val="lv-LV"/>
              </w:rPr>
            </w:pPr>
          </w:p>
        </w:tc>
        <w:tc>
          <w:tcPr>
            <w:tcW w:w="1135" w:type="dxa"/>
            <w:vAlign w:val="center"/>
          </w:tcPr>
          <w:p w14:paraId="4D6071D5" w14:textId="77777777" w:rsidR="00D055E8" w:rsidRPr="004A33C4" w:rsidRDefault="00D055E8" w:rsidP="00123D95">
            <w:pPr>
              <w:jc w:val="center"/>
              <w:rPr>
                <w:lang w:val="lv-LV"/>
              </w:rPr>
            </w:pPr>
          </w:p>
        </w:tc>
      </w:tr>
      <w:tr w:rsidR="004A33C4" w:rsidRPr="004A33C4" w14:paraId="2EA82E9A" w14:textId="77777777" w:rsidTr="00B24ED1">
        <w:trPr>
          <w:trHeight w:val="499"/>
        </w:trPr>
        <w:tc>
          <w:tcPr>
            <w:tcW w:w="567" w:type="dxa"/>
            <w:vAlign w:val="center"/>
          </w:tcPr>
          <w:p w14:paraId="61B9CBA7" w14:textId="77777777" w:rsidR="00D055E8" w:rsidRPr="004A33C4" w:rsidRDefault="00D055E8" w:rsidP="00123D95">
            <w:pPr>
              <w:jc w:val="center"/>
              <w:rPr>
                <w:lang w:val="lv-LV"/>
              </w:rPr>
            </w:pPr>
            <w:r w:rsidRPr="004A33C4">
              <w:rPr>
                <w:lang w:val="lv-LV"/>
              </w:rPr>
              <w:t>3.</w:t>
            </w:r>
          </w:p>
        </w:tc>
        <w:tc>
          <w:tcPr>
            <w:tcW w:w="3544" w:type="dxa"/>
            <w:noWrap/>
            <w:vAlign w:val="center"/>
          </w:tcPr>
          <w:p w14:paraId="2FC6B8AF" w14:textId="77777777" w:rsidR="00D055E8" w:rsidRPr="004A33C4" w:rsidRDefault="00D055E8" w:rsidP="00123D95">
            <w:pPr>
              <w:jc w:val="both"/>
              <w:rPr>
                <w:rFonts w:eastAsia="Calibri"/>
                <w:lang w:val="lv-LV"/>
              </w:rPr>
            </w:pPr>
            <w:r w:rsidRPr="004A33C4">
              <w:rPr>
                <w:rFonts w:eastAsia="Calibri"/>
                <w:lang w:val="lv-LV"/>
              </w:rPr>
              <w:t xml:space="preserve">Darba burtnīca </w:t>
            </w:r>
            <w:r w:rsidRPr="004A33C4">
              <w:rPr>
                <w:rFonts w:eastAsiaTheme="minorEastAsia"/>
                <w:lang w:val="lv-LV"/>
              </w:rPr>
              <w:t>“</w:t>
            </w:r>
            <w:r w:rsidRPr="004A33C4">
              <w:rPr>
                <w:rFonts w:eastAsia="Calibri"/>
                <w:lang w:val="lv-LV"/>
              </w:rPr>
              <w:t>Ģimeņu vajadzību izvērtēšana SDĢB”, t.sk. teksta redaktors, maketēšana un dizains</w:t>
            </w:r>
          </w:p>
        </w:tc>
        <w:tc>
          <w:tcPr>
            <w:tcW w:w="1134" w:type="dxa"/>
            <w:vAlign w:val="center"/>
          </w:tcPr>
          <w:p w14:paraId="75A7E471" w14:textId="77777777" w:rsidR="00D055E8" w:rsidRPr="004A33C4" w:rsidRDefault="00D055E8" w:rsidP="00123D95">
            <w:pPr>
              <w:jc w:val="center"/>
              <w:rPr>
                <w:lang w:val="lv-LV"/>
              </w:rPr>
            </w:pPr>
            <w:r w:rsidRPr="004A33C4">
              <w:rPr>
                <w:lang w:val="lv-LV"/>
              </w:rPr>
              <w:t>gabals</w:t>
            </w:r>
          </w:p>
        </w:tc>
        <w:tc>
          <w:tcPr>
            <w:tcW w:w="993" w:type="dxa"/>
            <w:vAlign w:val="center"/>
          </w:tcPr>
          <w:p w14:paraId="44F3BF35" w14:textId="77777777" w:rsidR="00D055E8" w:rsidRPr="004A33C4" w:rsidRDefault="00D055E8" w:rsidP="00123D95">
            <w:pPr>
              <w:jc w:val="center"/>
              <w:rPr>
                <w:lang w:val="lv-LV"/>
              </w:rPr>
            </w:pPr>
          </w:p>
        </w:tc>
        <w:tc>
          <w:tcPr>
            <w:tcW w:w="709" w:type="dxa"/>
            <w:vAlign w:val="center"/>
          </w:tcPr>
          <w:p w14:paraId="55FB2D58" w14:textId="77777777" w:rsidR="00D055E8" w:rsidRPr="004A33C4" w:rsidRDefault="00D055E8" w:rsidP="00123D95">
            <w:pPr>
              <w:jc w:val="center"/>
              <w:rPr>
                <w:lang w:val="lv-LV"/>
              </w:rPr>
            </w:pPr>
            <w:r w:rsidRPr="004A33C4">
              <w:rPr>
                <w:lang w:val="lv-LV"/>
              </w:rPr>
              <w:t>1</w:t>
            </w:r>
          </w:p>
        </w:tc>
        <w:tc>
          <w:tcPr>
            <w:tcW w:w="1133" w:type="dxa"/>
            <w:vAlign w:val="center"/>
          </w:tcPr>
          <w:p w14:paraId="200761B0" w14:textId="77777777" w:rsidR="00D055E8" w:rsidRPr="004A33C4" w:rsidRDefault="00D055E8" w:rsidP="00123D95">
            <w:pPr>
              <w:jc w:val="center"/>
              <w:rPr>
                <w:lang w:val="lv-LV"/>
              </w:rPr>
            </w:pPr>
          </w:p>
        </w:tc>
        <w:tc>
          <w:tcPr>
            <w:tcW w:w="709" w:type="dxa"/>
            <w:vAlign w:val="center"/>
          </w:tcPr>
          <w:p w14:paraId="563B52CF" w14:textId="77777777" w:rsidR="00D055E8" w:rsidRPr="004A33C4" w:rsidRDefault="00D055E8" w:rsidP="00123D95">
            <w:pPr>
              <w:jc w:val="center"/>
              <w:rPr>
                <w:lang w:val="lv-LV"/>
              </w:rPr>
            </w:pPr>
          </w:p>
        </w:tc>
        <w:tc>
          <w:tcPr>
            <w:tcW w:w="1135" w:type="dxa"/>
            <w:vAlign w:val="center"/>
          </w:tcPr>
          <w:p w14:paraId="3CE4C00B" w14:textId="77777777" w:rsidR="00D055E8" w:rsidRPr="004A33C4" w:rsidRDefault="00D055E8" w:rsidP="00123D95">
            <w:pPr>
              <w:jc w:val="center"/>
              <w:rPr>
                <w:lang w:val="lv-LV"/>
              </w:rPr>
            </w:pPr>
          </w:p>
        </w:tc>
      </w:tr>
      <w:tr w:rsidR="004A33C4" w:rsidRPr="004A33C4" w14:paraId="6964DAD2" w14:textId="77777777" w:rsidTr="00B24ED1">
        <w:trPr>
          <w:trHeight w:val="499"/>
        </w:trPr>
        <w:tc>
          <w:tcPr>
            <w:tcW w:w="567" w:type="dxa"/>
            <w:vAlign w:val="center"/>
          </w:tcPr>
          <w:p w14:paraId="0510A42A" w14:textId="77777777" w:rsidR="00D055E8" w:rsidRPr="004A33C4" w:rsidRDefault="00D055E8" w:rsidP="00123D95">
            <w:pPr>
              <w:jc w:val="center"/>
              <w:rPr>
                <w:lang w:val="lv-LV"/>
              </w:rPr>
            </w:pPr>
            <w:r w:rsidRPr="004A33C4">
              <w:rPr>
                <w:lang w:val="lv-LV"/>
              </w:rPr>
              <w:t>4.</w:t>
            </w:r>
          </w:p>
        </w:tc>
        <w:tc>
          <w:tcPr>
            <w:tcW w:w="3544" w:type="dxa"/>
            <w:noWrap/>
            <w:vAlign w:val="center"/>
          </w:tcPr>
          <w:p w14:paraId="6A76870B" w14:textId="77777777" w:rsidR="00D055E8" w:rsidRPr="004A33C4" w:rsidRDefault="00D055E8" w:rsidP="00123D95">
            <w:pPr>
              <w:jc w:val="both"/>
              <w:rPr>
                <w:rFonts w:eastAsia="Calibri"/>
                <w:lang w:val="lv-LV"/>
              </w:rPr>
            </w:pPr>
            <w:r w:rsidRPr="004A33C4">
              <w:rPr>
                <w:rFonts w:eastAsiaTheme="minorEastAsia"/>
                <w:lang w:val="lv-LV"/>
              </w:rPr>
              <w:t xml:space="preserve">Darba burtnīca </w:t>
            </w:r>
            <w:r w:rsidRPr="004A33C4">
              <w:rPr>
                <w:rFonts w:eastAsia="Calibri"/>
                <w:lang w:val="lv-LV"/>
              </w:rPr>
              <w:t xml:space="preserve">“Pieraksti sociālajā darbā”, t.sk. teksta redaktors, maketēšana un dizains trīs </w:t>
            </w:r>
            <w:proofErr w:type="spellStart"/>
            <w:r w:rsidRPr="004A33C4">
              <w:rPr>
                <w:rFonts w:eastAsia="Calibri"/>
                <w:lang w:val="lv-LV"/>
              </w:rPr>
              <w:t>fokusgrupu</w:t>
            </w:r>
            <w:proofErr w:type="spellEnd"/>
            <w:r w:rsidRPr="004A33C4">
              <w:rPr>
                <w:rFonts w:eastAsia="Calibri"/>
                <w:lang w:val="lv-LV"/>
              </w:rPr>
              <w:t xml:space="preserve"> organizēšana</w:t>
            </w:r>
          </w:p>
        </w:tc>
        <w:tc>
          <w:tcPr>
            <w:tcW w:w="1134" w:type="dxa"/>
            <w:vAlign w:val="center"/>
          </w:tcPr>
          <w:p w14:paraId="60279C24" w14:textId="77777777" w:rsidR="00D055E8" w:rsidRPr="004A33C4" w:rsidRDefault="00D055E8" w:rsidP="00123D95">
            <w:pPr>
              <w:jc w:val="center"/>
              <w:rPr>
                <w:lang w:val="lv-LV"/>
              </w:rPr>
            </w:pPr>
            <w:r w:rsidRPr="004A33C4">
              <w:rPr>
                <w:lang w:val="lv-LV"/>
              </w:rPr>
              <w:t>gabals</w:t>
            </w:r>
          </w:p>
        </w:tc>
        <w:tc>
          <w:tcPr>
            <w:tcW w:w="993" w:type="dxa"/>
            <w:vAlign w:val="center"/>
          </w:tcPr>
          <w:p w14:paraId="6A9E078A" w14:textId="77777777" w:rsidR="00D055E8" w:rsidRPr="004A33C4" w:rsidRDefault="00D055E8" w:rsidP="00123D95">
            <w:pPr>
              <w:jc w:val="center"/>
              <w:rPr>
                <w:lang w:val="lv-LV"/>
              </w:rPr>
            </w:pPr>
          </w:p>
        </w:tc>
        <w:tc>
          <w:tcPr>
            <w:tcW w:w="709" w:type="dxa"/>
            <w:vAlign w:val="center"/>
          </w:tcPr>
          <w:p w14:paraId="4B9419A4" w14:textId="77777777" w:rsidR="00D055E8" w:rsidRPr="004A33C4" w:rsidRDefault="00D055E8" w:rsidP="00123D95">
            <w:pPr>
              <w:jc w:val="center"/>
              <w:rPr>
                <w:lang w:val="lv-LV"/>
              </w:rPr>
            </w:pPr>
            <w:r w:rsidRPr="004A33C4">
              <w:rPr>
                <w:lang w:val="lv-LV"/>
              </w:rPr>
              <w:t>1</w:t>
            </w:r>
          </w:p>
        </w:tc>
        <w:tc>
          <w:tcPr>
            <w:tcW w:w="1133" w:type="dxa"/>
            <w:vAlign w:val="center"/>
          </w:tcPr>
          <w:p w14:paraId="0BA8809F" w14:textId="77777777" w:rsidR="00D055E8" w:rsidRPr="004A33C4" w:rsidRDefault="00D055E8" w:rsidP="00123D95">
            <w:pPr>
              <w:jc w:val="center"/>
              <w:rPr>
                <w:lang w:val="lv-LV"/>
              </w:rPr>
            </w:pPr>
          </w:p>
        </w:tc>
        <w:tc>
          <w:tcPr>
            <w:tcW w:w="709" w:type="dxa"/>
            <w:vAlign w:val="center"/>
          </w:tcPr>
          <w:p w14:paraId="5A5B17A5" w14:textId="77777777" w:rsidR="00D055E8" w:rsidRPr="004A33C4" w:rsidRDefault="00D055E8" w:rsidP="00123D95">
            <w:pPr>
              <w:jc w:val="center"/>
              <w:rPr>
                <w:lang w:val="lv-LV"/>
              </w:rPr>
            </w:pPr>
          </w:p>
        </w:tc>
        <w:tc>
          <w:tcPr>
            <w:tcW w:w="1135" w:type="dxa"/>
            <w:vAlign w:val="center"/>
          </w:tcPr>
          <w:p w14:paraId="73A70482" w14:textId="77777777" w:rsidR="00D055E8" w:rsidRPr="004A33C4" w:rsidRDefault="00D055E8" w:rsidP="00123D95">
            <w:pPr>
              <w:jc w:val="center"/>
              <w:rPr>
                <w:lang w:val="lv-LV"/>
              </w:rPr>
            </w:pPr>
          </w:p>
        </w:tc>
      </w:tr>
      <w:tr w:rsidR="004A33C4" w:rsidRPr="004A33C4" w14:paraId="1E5A9373" w14:textId="77777777" w:rsidTr="00B24ED1">
        <w:trPr>
          <w:trHeight w:val="499"/>
        </w:trPr>
        <w:tc>
          <w:tcPr>
            <w:tcW w:w="567" w:type="dxa"/>
            <w:vAlign w:val="center"/>
          </w:tcPr>
          <w:p w14:paraId="5D2BA432" w14:textId="77777777" w:rsidR="00D055E8" w:rsidRPr="004A33C4" w:rsidRDefault="00D055E8" w:rsidP="00123D95">
            <w:pPr>
              <w:jc w:val="center"/>
              <w:rPr>
                <w:lang w:val="lv-LV"/>
              </w:rPr>
            </w:pPr>
            <w:r w:rsidRPr="004A33C4">
              <w:rPr>
                <w:lang w:val="lv-LV"/>
              </w:rPr>
              <w:t>5.</w:t>
            </w:r>
          </w:p>
        </w:tc>
        <w:tc>
          <w:tcPr>
            <w:tcW w:w="3544" w:type="dxa"/>
            <w:noWrap/>
            <w:vAlign w:val="center"/>
          </w:tcPr>
          <w:p w14:paraId="6E47004E" w14:textId="77777777" w:rsidR="00D055E8" w:rsidRPr="004A33C4" w:rsidRDefault="00D055E8" w:rsidP="00123D95">
            <w:pPr>
              <w:jc w:val="both"/>
              <w:rPr>
                <w:rFonts w:eastAsia="Calibri"/>
                <w:lang w:val="lv-LV"/>
              </w:rPr>
            </w:pPr>
            <w:r w:rsidRPr="004A33C4">
              <w:rPr>
                <w:rFonts w:eastAsia="Calibri"/>
                <w:lang w:val="lv-LV"/>
              </w:rPr>
              <w:t>Metodikas SDĢB veidlapu satura izvērtēšanas un pārskatīšanas ziņojums</w:t>
            </w:r>
          </w:p>
        </w:tc>
        <w:tc>
          <w:tcPr>
            <w:tcW w:w="1134" w:type="dxa"/>
            <w:vAlign w:val="center"/>
          </w:tcPr>
          <w:p w14:paraId="34E3B0FD" w14:textId="77777777" w:rsidR="00D055E8" w:rsidRPr="004A33C4" w:rsidRDefault="00D055E8" w:rsidP="00123D95">
            <w:pPr>
              <w:jc w:val="center"/>
              <w:rPr>
                <w:lang w:val="lv-LV"/>
              </w:rPr>
            </w:pPr>
            <w:r w:rsidRPr="004A33C4">
              <w:rPr>
                <w:lang w:val="lv-LV"/>
              </w:rPr>
              <w:t>gabals</w:t>
            </w:r>
          </w:p>
        </w:tc>
        <w:tc>
          <w:tcPr>
            <w:tcW w:w="993" w:type="dxa"/>
            <w:vAlign w:val="center"/>
          </w:tcPr>
          <w:p w14:paraId="1E09AF1B" w14:textId="77777777" w:rsidR="00D055E8" w:rsidRPr="004A33C4" w:rsidRDefault="00D055E8" w:rsidP="00123D95">
            <w:pPr>
              <w:jc w:val="center"/>
              <w:rPr>
                <w:lang w:val="lv-LV"/>
              </w:rPr>
            </w:pPr>
          </w:p>
        </w:tc>
        <w:tc>
          <w:tcPr>
            <w:tcW w:w="709" w:type="dxa"/>
            <w:vAlign w:val="center"/>
          </w:tcPr>
          <w:p w14:paraId="748F6670" w14:textId="77777777" w:rsidR="00D055E8" w:rsidRPr="004A33C4" w:rsidRDefault="00D055E8" w:rsidP="00123D95">
            <w:pPr>
              <w:jc w:val="center"/>
              <w:rPr>
                <w:lang w:val="lv-LV"/>
              </w:rPr>
            </w:pPr>
            <w:r w:rsidRPr="004A33C4">
              <w:rPr>
                <w:lang w:val="lv-LV"/>
              </w:rPr>
              <w:t>1</w:t>
            </w:r>
          </w:p>
        </w:tc>
        <w:tc>
          <w:tcPr>
            <w:tcW w:w="1133" w:type="dxa"/>
            <w:vAlign w:val="center"/>
          </w:tcPr>
          <w:p w14:paraId="3C59C967" w14:textId="77777777" w:rsidR="00D055E8" w:rsidRPr="004A33C4" w:rsidRDefault="00D055E8" w:rsidP="00123D95">
            <w:pPr>
              <w:jc w:val="center"/>
              <w:rPr>
                <w:lang w:val="lv-LV"/>
              </w:rPr>
            </w:pPr>
          </w:p>
        </w:tc>
        <w:tc>
          <w:tcPr>
            <w:tcW w:w="709" w:type="dxa"/>
            <w:vAlign w:val="center"/>
          </w:tcPr>
          <w:p w14:paraId="5B9051DA" w14:textId="77777777" w:rsidR="00D055E8" w:rsidRPr="004A33C4" w:rsidRDefault="00D055E8" w:rsidP="00123D95">
            <w:pPr>
              <w:jc w:val="center"/>
              <w:rPr>
                <w:lang w:val="lv-LV"/>
              </w:rPr>
            </w:pPr>
          </w:p>
        </w:tc>
        <w:tc>
          <w:tcPr>
            <w:tcW w:w="1135" w:type="dxa"/>
            <w:vAlign w:val="center"/>
          </w:tcPr>
          <w:p w14:paraId="4AA10571" w14:textId="77777777" w:rsidR="00D055E8" w:rsidRPr="004A33C4" w:rsidRDefault="00D055E8" w:rsidP="00123D95">
            <w:pPr>
              <w:jc w:val="center"/>
              <w:rPr>
                <w:lang w:val="lv-LV"/>
              </w:rPr>
            </w:pPr>
          </w:p>
        </w:tc>
      </w:tr>
      <w:tr w:rsidR="004A33C4" w:rsidRPr="004A33C4" w14:paraId="0BB0281F" w14:textId="77777777" w:rsidTr="00B24ED1">
        <w:trPr>
          <w:trHeight w:val="499"/>
        </w:trPr>
        <w:tc>
          <w:tcPr>
            <w:tcW w:w="567" w:type="dxa"/>
            <w:vAlign w:val="center"/>
          </w:tcPr>
          <w:p w14:paraId="13D75CA0" w14:textId="77777777" w:rsidR="00D055E8" w:rsidRPr="004A33C4" w:rsidRDefault="00D055E8" w:rsidP="00123D95">
            <w:pPr>
              <w:jc w:val="center"/>
              <w:rPr>
                <w:lang w:val="lv-LV"/>
              </w:rPr>
            </w:pPr>
            <w:r w:rsidRPr="004A33C4">
              <w:rPr>
                <w:lang w:val="lv-LV"/>
              </w:rPr>
              <w:t>6.</w:t>
            </w:r>
          </w:p>
        </w:tc>
        <w:tc>
          <w:tcPr>
            <w:tcW w:w="3544" w:type="dxa"/>
            <w:noWrap/>
            <w:vAlign w:val="center"/>
          </w:tcPr>
          <w:p w14:paraId="4809224B" w14:textId="77777777" w:rsidR="00D055E8" w:rsidRPr="004A33C4" w:rsidRDefault="00D055E8" w:rsidP="00123D95">
            <w:pPr>
              <w:jc w:val="both"/>
              <w:rPr>
                <w:rFonts w:eastAsia="Calibri"/>
                <w:lang w:val="lv-LV"/>
              </w:rPr>
            </w:pPr>
            <w:r w:rsidRPr="004A33C4">
              <w:rPr>
                <w:rFonts w:eastAsia="Calibri"/>
                <w:lang w:val="lv-LV"/>
              </w:rPr>
              <w:t>Ziņojums: “Klātienes apmācības programmas SDĢB” izvērtēšana un papildināšana</w:t>
            </w:r>
          </w:p>
        </w:tc>
        <w:tc>
          <w:tcPr>
            <w:tcW w:w="1134" w:type="dxa"/>
            <w:vAlign w:val="center"/>
          </w:tcPr>
          <w:p w14:paraId="21756B9E" w14:textId="77777777" w:rsidR="00D055E8" w:rsidRPr="004A33C4" w:rsidRDefault="00D055E8" w:rsidP="00123D95">
            <w:pPr>
              <w:jc w:val="center"/>
              <w:rPr>
                <w:lang w:val="lv-LV"/>
              </w:rPr>
            </w:pPr>
            <w:r w:rsidRPr="004A33C4">
              <w:rPr>
                <w:lang w:val="lv-LV"/>
              </w:rPr>
              <w:t>gabals</w:t>
            </w:r>
          </w:p>
        </w:tc>
        <w:tc>
          <w:tcPr>
            <w:tcW w:w="993" w:type="dxa"/>
            <w:vAlign w:val="center"/>
          </w:tcPr>
          <w:p w14:paraId="30AE541B" w14:textId="77777777" w:rsidR="00D055E8" w:rsidRPr="004A33C4" w:rsidRDefault="00D055E8" w:rsidP="00123D95">
            <w:pPr>
              <w:jc w:val="center"/>
              <w:rPr>
                <w:lang w:val="lv-LV"/>
              </w:rPr>
            </w:pPr>
          </w:p>
        </w:tc>
        <w:tc>
          <w:tcPr>
            <w:tcW w:w="709" w:type="dxa"/>
            <w:vAlign w:val="center"/>
          </w:tcPr>
          <w:p w14:paraId="2ADD6321" w14:textId="77777777" w:rsidR="00D055E8" w:rsidRPr="004A33C4" w:rsidRDefault="00D055E8" w:rsidP="00123D95">
            <w:pPr>
              <w:jc w:val="center"/>
              <w:rPr>
                <w:lang w:val="lv-LV"/>
              </w:rPr>
            </w:pPr>
            <w:r w:rsidRPr="004A33C4">
              <w:rPr>
                <w:lang w:val="lv-LV"/>
              </w:rPr>
              <w:t>1</w:t>
            </w:r>
          </w:p>
        </w:tc>
        <w:tc>
          <w:tcPr>
            <w:tcW w:w="1133" w:type="dxa"/>
            <w:vAlign w:val="center"/>
          </w:tcPr>
          <w:p w14:paraId="0A30C23B" w14:textId="77777777" w:rsidR="00D055E8" w:rsidRPr="004A33C4" w:rsidRDefault="00D055E8" w:rsidP="00123D95">
            <w:pPr>
              <w:jc w:val="center"/>
              <w:rPr>
                <w:lang w:val="lv-LV"/>
              </w:rPr>
            </w:pPr>
          </w:p>
        </w:tc>
        <w:tc>
          <w:tcPr>
            <w:tcW w:w="709" w:type="dxa"/>
            <w:vAlign w:val="center"/>
          </w:tcPr>
          <w:p w14:paraId="0B9811BA" w14:textId="77777777" w:rsidR="00D055E8" w:rsidRPr="004A33C4" w:rsidRDefault="00D055E8" w:rsidP="00123D95">
            <w:pPr>
              <w:jc w:val="center"/>
              <w:rPr>
                <w:lang w:val="lv-LV"/>
              </w:rPr>
            </w:pPr>
          </w:p>
        </w:tc>
        <w:tc>
          <w:tcPr>
            <w:tcW w:w="1135" w:type="dxa"/>
            <w:vAlign w:val="center"/>
          </w:tcPr>
          <w:p w14:paraId="63ECBA33" w14:textId="77777777" w:rsidR="00D055E8" w:rsidRPr="004A33C4" w:rsidRDefault="00D055E8" w:rsidP="00123D95">
            <w:pPr>
              <w:jc w:val="center"/>
              <w:rPr>
                <w:lang w:val="lv-LV"/>
              </w:rPr>
            </w:pPr>
          </w:p>
        </w:tc>
      </w:tr>
      <w:tr w:rsidR="004A33C4" w:rsidRPr="004A33C4" w14:paraId="32ADD597" w14:textId="77777777" w:rsidTr="00B24ED1">
        <w:trPr>
          <w:trHeight w:val="499"/>
        </w:trPr>
        <w:tc>
          <w:tcPr>
            <w:tcW w:w="567" w:type="dxa"/>
            <w:vAlign w:val="center"/>
          </w:tcPr>
          <w:p w14:paraId="7FFFEED2" w14:textId="77777777" w:rsidR="00D055E8" w:rsidRPr="004A33C4" w:rsidRDefault="00D055E8" w:rsidP="00123D95">
            <w:pPr>
              <w:jc w:val="center"/>
              <w:rPr>
                <w:lang w:val="lv-LV"/>
              </w:rPr>
            </w:pPr>
            <w:r w:rsidRPr="004A33C4">
              <w:rPr>
                <w:lang w:val="lv-LV"/>
              </w:rPr>
              <w:t>7.</w:t>
            </w:r>
          </w:p>
        </w:tc>
        <w:tc>
          <w:tcPr>
            <w:tcW w:w="3544" w:type="dxa"/>
            <w:noWrap/>
            <w:vAlign w:val="center"/>
          </w:tcPr>
          <w:p w14:paraId="1879EC06" w14:textId="77777777" w:rsidR="00D055E8" w:rsidRPr="004A33C4" w:rsidRDefault="00D055E8" w:rsidP="00123D95">
            <w:pPr>
              <w:jc w:val="both"/>
              <w:rPr>
                <w:lang w:val="lv-LV"/>
              </w:rPr>
            </w:pPr>
            <w:r w:rsidRPr="004A33C4">
              <w:rPr>
                <w:rFonts w:eastAsia="Calibri"/>
                <w:lang w:val="lv-LV"/>
              </w:rPr>
              <w:t xml:space="preserve">Ziņojums: “E-mācību kursa (8 nodarbības) SDĢB </w:t>
            </w:r>
            <w:proofErr w:type="spellStart"/>
            <w:r w:rsidRPr="004A33C4">
              <w:rPr>
                <w:rFonts w:eastAsia="Calibri"/>
                <w:lang w:val="lv-LV"/>
              </w:rPr>
              <w:t>izvērtējums</w:t>
            </w:r>
            <w:proofErr w:type="spellEnd"/>
            <w:r w:rsidRPr="004A33C4">
              <w:rPr>
                <w:rFonts w:eastAsia="Calibri"/>
                <w:lang w:val="lv-LV"/>
              </w:rPr>
              <w:t xml:space="preserve"> un priekšlikumi kursa pilnveidei”</w:t>
            </w:r>
          </w:p>
        </w:tc>
        <w:tc>
          <w:tcPr>
            <w:tcW w:w="1134" w:type="dxa"/>
            <w:vAlign w:val="center"/>
          </w:tcPr>
          <w:p w14:paraId="18604DDE" w14:textId="77777777" w:rsidR="00D055E8" w:rsidRPr="004A33C4" w:rsidRDefault="00D055E8" w:rsidP="00123D95">
            <w:pPr>
              <w:jc w:val="center"/>
              <w:rPr>
                <w:lang w:val="lv-LV"/>
              </w:rPr>
            </w:pPr>
            <w:r w:rsidRPr="004A33C4">
              <w:rPr>
                <w:lang w:val="lv-LV"/>
              </w:rPr>
              <w:t>gabals</w:t>
            </w:r>
          </w:p>
        </w:tc>
        <w:tc>
          <w:tcPr>
            <w:tcW w:w="993" w:type="dxa"/>
            <w:vAlign w:val="center"/>
          </w:tcPr>
          <w:p w14:paraId="4197ED27" w14:textId="77777777" w:rsidR="00D055E8" w:rsidRPr="004A33C4" w:rsidRDefault="00D055E8" w:rsidP="00123D95">
            <w:pPr>
              <w:jc w:val="center"/>
              <w:rPr>
                <w:lang w:val="lv-LV"/>
              </w:rPr>
            </w:pPr>
          </w:p>
        </w:tc>
        <w:tc>
          <w:tcPr>
            <w:tcW w:w="709" w:type="dxa"/>
            <w:vAlign w:val="center"/>
          </w:tcPr>
          <w:p w14:paraId="7C71D126" w14:textId="77777777" w:rsidR="00D055E8" w:rsidRPr="004A33C4" w:rsidRDefault="00D055E8" w:rsidP="00123D95">
            <w:pPr>
              <w:jc w:val="center"/>
              <w:rPr>
                <w:lang w:val="lv-LV"/>
              </w:rPr>
            </w:pPr>
            <w:r w:rsidRPr="004A33C4">
              <w:rPr>
                <w:lang w:val="lv-LV"/>
              </w:rPr>
              <w:t>1</w:t>
            </w:r>
          </w:p>
        </w:tc>
        <w:tc>
          <w:tcPr>
            <w:tcW w:w="1133" w:type="dxa"/>
            <w:vAlign w:val="center"/>
          </w:tcPr>
          <w:p w14:paraId="357192CB" w14:textId="77777777" w:rsidR="00D055E8" w:rsidRPr="004A33C4" w:rsidRDefault="00D055E8" w:rsidP="00123D95">
            <w:pPr>
              <w:jc w:val="center"/>
              <w:rPr>
                <w:lang w:val="lv-LV"/>
              </w:rPr>
            </w:pPr>
          </w:p>
        </w:tc>
        <w:tc>
          <w:tcPr>
            <w:tcW w:w="709" w:type="dxa"/>
            <w:vAlign w:val="center"/>
          </w:tcPr>
          <w:p w14:paraId="6119567A" w14:textId="77777777" w:rsidR="00D055E8" w:rsidRPr="004A33C4" w:rsidRDefault="00D055E8" w:rsidP="00123D95">
            <w:pPr>
              <w:jc w:val="center"/>
              <w:rPr>
                <w:lang w:val="lv-LV"/>
              </w:rPr>
            </w:pPr>
          </w:p>
        </w:tc>
        <w:tc>
          <w:tcPr>
            <w:tcW w:w="1135" w:type="dxa"/>
            <w:vAlign w:val="center"/>
          </w:tcPr>
          <w:p w14:paraId="24177345" w14:textId="77777777" w:rsidR="00D055E8" w:rsidRPr="004A33C4" w:rsidRDefault="00D055E8" w:rsidP="00123D95">
            <w:pPr>
              <w:jc w:val="center"/>
              <w:rPr>
                <w:lang w:val="lv-LV"/>
              </w:rPr>
            </w:pPr>
          </w:p>
        </w:tc>
      </w:tr>
      <w:tr w:rsidR="004A33C4" w:rsidRPr="004A33C4" w14:paraId="3C4798FB" w14:textId="77777777" w:rsidTr="00B24ED1">
        <w:trPr>
          <w:trHeight w:val="499"/>
        </w:trPr>
        <w:tc>
          <w:tcPr>
            <w:tcW w:w="567" w:type="dxa"/>
            <w:vAlign w:val="center"/>
          </w:tcPr>
          <w:p w14:paraId="51E7CC2F" w14:textId="77777777" w:rsidR="00D055E8" w:rsidRPr="004A33C4" w:rsidRDefault="00D055E8" w:rsidP="00123D95">
            <w:pPr>
              <w:jc w:val="center"/>
              <w:rPr>
                <w:lang w:val="lv-LV"/>
              </w:rPr>
            </w:pPr>
            <w:r w:rsidRPr="004A33C4">
              <w:rPr>
                <w:lang w:val="lv-LV"/>
              </w:rPr>
              <w:t>8.</w:t>
            </w:r>
          </w:p>
        </w:tc>
        <w:tc>
          <w:tcPr>
            <w:tcW w:w="3544" w:type="dxa"/>
            <w:noWrap/>
            <w:vAlign w:val="center"/>
          </w:tcPr>
          <w:p w14:paraId="4491081B" w14:textId="77777777" w:rsidR="00D055E8" w:rsidRPr="004A33C4" w:rsidRDefault="00D055E8" w:rsidP="00123D95">
            <w:pPr>
              <w:jc w:val="both"/>
              <w:rPr>
                <w:lang w:val="lv-LV"/>
              </w:rPr>
            </w:pPr>
            <w:r w:rsidRPr="004A33C4">
              <w:rPr>
                <w:lang w:val="lv-LV"/>
              </w:rPr>
              <w:t>Aktualizēts “Metodiskais materiāls SDĢB “ digitālā formātā</w:t>
            </w:r>
          </w:p>
        </w:tc>
        <w:tc>
          <w:tcPr>
            <w:tcW w:w="1134" w:type="dxa"/>
            <w:vAlign w:val="center"/>
          </w:tcPr>
          <w:p w14:paraId="0AF0D645" w14:textId="77777777" w:rsidR="00D055E8" w:rsidRPr="004A33C4" w:rsidRDefault="00D055E8" w:rsidP="00123D95">
            <w:pPr>
              <w:jc w:val="center"/>
              <w:rPr>
                <w:lang w:val="lv-LV"/>
              </w:rPr>
            </w:pPr>
            <w:r w:rsidRPr="004A33C4">
              <w:rPr>
                <w:lang w:val="lv-LV"/>
              </w:rPr>
              <w:t>gabals</w:t>
            </w:r>
          </w:p>
        </w:tc>
        <w:tc>
          <w:tcPr>
            <w:tcW w:w="993" w:type="dxa"/>
            <w:vAlign w:val="center"/>
          </w:tcPr>
          <w:p w14:paraId="5458BC1A" w14:textId="77777777" w:rsidR="00D055E8" w:rsidRPr="004A33C4" w:rsidRDefault="00D055E8" w:rsidP="00123D95">
            <w:pPr>
              <w:jc w:val="center"/>
              <w:rPr>
                <w:lang w:val="lv-LV"/>
              </w:rPr>
            </w:pPr>
          </w:p>
        </w:tc>
        <w:tc>
          <w:tcPr>
            <w:tcW w:w="709" w:type="dxa"/>
            <w:vAlign w:val="center"/>
          </w:tcPr>
          <w:p w14:paraId="6B3523A2" w14:textId="77777777" w:rsidR="00D055E8" w:rsidRPr="004A33C4" w:rsidRDefault="00D055E8" w:rsidP="00123D95">
            <w:pPr>
              <w:jc w:val="center"/>
              <w:rPr>
                <w:lang w:val="lv-LV"/>
              </w:rPr>
            </w:pPr>
            <w:r w:rsidRPr="004A33C4">
              <w:rPr>
                <w:lang w:val="lv-LV"/>
              </w:rPr>
              <w:t>1</w:t>
            </w:r>
          </w:p>
        </w:tc>
        <w:tc>
          <w:tcPr>
            <w:tcW w:w="1133" w:type="dxa"/>
            <w:vAlign w:val="center"/>
          </w:tcPr>
          <w:p w14:paraId="70A4F728" w14:textId="77777777" w:rsidR="00D055E8" w:rsidRPr="004A33C4" w:rsidRDefault="00D055E8" w:rsidP="00123D95">
            <w:pPr>
              <w:jc w:val="center"/>
              <w:rPr>
                <w:lang w:val="lv-LV"/>
              </w:rPr>
            </w:pPr>
          </w:p>
        </w:tc>
        <w:tc>
          <w:tcPr>
            <w:tcW w:w="709" w:type="dxa"/>
            <w:vAlign w:val="center"/>
          </w:tcPr>
          <w:p w14:paraId="03AABCBC" w14:textId="77777777" w:rsidR="00D055E8" w:rsidRPr="004A33C4" w:rsidRDefault="00D055E8" w:rsidP="00123D95">
            <w:pPr>
              <w:jc w:val="center"/>
              <w:rPr>
                <w:lang w:val="lv-LV"/>
              </w:rPr>
            </w:pPr>
          </w:p>
        </w:tc>
        <w:tc>
          <w:tcPr>
            <w:tcW w:w="1135" w:type="dxa"/>
            <w:vAlign w:val="center"/>
          </w:tcPr>
          <w:p w14:paraId="48172DDF" w14:textId="77777777" w:rsidR="00D055E8" w:rsidRPr="004A33C4" w:rsidRDefault="00D055E8" w:rsidP="00123D95">
            <w:pPr>
              <w:jc w:val="center"/>
              <w:rPr>
                <w:lang w:val="lv-LV"/>
              </w:rPr>
            </w:pPr>
          </w:p>
        </w:tc>
      </w:tr>
      <w:tr w:rsidR="004A33C4" w:rsidRPr="004A33C4" w14:paraId="4B209BF5" w14:textId="77777777" w:rsidTr="00B24ED1">
        <w:trPr>
          <w:trHeight w:val="499"/>
        </w:trPr>
        <w:tc>
          <w:tcPr>
            <w:tcW w:w="567" w:type="dxa"/>
            <w:vAlign w:val="center"/>
          </w:tcPr>
          <w:p w14:paraId="21C4AE47" w14:textId="77777777" w:rsidR="00D055E8" w:rsidRPr="004A33C4" w:rsidRDefault="00D055E8" w:rsidP="00123D95">
            <w:pPr>
              <w:jc w:val="center"/>
              <w:rPr>
                <w:lang w:val="lv-LV"/>
              </w:rPr>
            </w:pPr>
            <w:r w:rsidRPr="004A33C4">
              <w:rPr>
                <w:lang w:val="lv-LV"/>
              </w:rPr>
              <w:t>9.</w:t>
            </w:r>
          </w:p>
        </w:tc>
        <w:tc>
          <w:tcPr>
            <w:tcW w:w="3544" w:type="dxa"/>
            <w:noWrap/>
            <w:vAlign w:val="center"/>
          </w:tcPr>
          <w:p w14:paraId="115E8C26" w14:textId="77777777" w:rsidR="00D055E8" w:rsidRPr="004A33C4" w:rsidRDefault="00D055E8" w:rsidP="00123D95">
            <w:pPr>
              <w:jc w:val="both"/>
              <w:rPr>
                <w:rFonts w:eastAsia="Calibri"/>
                <w:lang w:val="lv-LV"/>
              </w:rPr>
            </w:pPr>
            <w:r w:rsidRPr="004A33C4">
              <w:rPr>
                <w:rFonts w:eastAsia="Calibri"/>
                <w:lang w:val="lv-LV"/>
              </w:rPr>
              <w:t xml:space="preserve">Vienas dienas (8 stundas) tiešsaistes </w:t>
            </w:r>
            <w:proofErr w:type="spellStart"/>
            <w:r w:rsidRPr="004A33C4">
              <w:rPr>
                <w:rFonts w:eastAsia="Calibri"/>
                <w:lang w:val="lv-LV"/>
              </w:rPr>
              <w:t>vebinārs</w:t>
            </w:r>
            <w:proofErr w:type="spellEnd"/>
            <w:r w:rsidRPr="004A33C4">
              <w:rPr>
                <w:rFonts w:eastAsia="Calibri"/>
                <w:lang w:val="lv-LV"/>
              </w:rPr>
              <w:t xml:space="preserve"> par metodikas SDĢB papildinājumiem</w:t>
            </w:r>
          </w:p>
        </w:tc>
        <w:tc>
          <w:tcPr>
            <w:tcW w:w="1134" w:type="dxa"/>
            <w:vAlign w:val="center"/>
          </w:tcPr>
          <w:p w14:paraId="733343AD" w14:textId="77777777" w:rsidR="00D055E8" w:rsidRPr="004A33C4" w:rsidRDefault="00D055E8" w:rsidP="00123D95">
            <w:pPr>
              <w:jc w:val="center"/>
              <w:rPr>
                <w:lang w:val="lv-LV"/>
              </w:rPr>
            </w:pPr>
            <w:r w:rsidRPr="004A33C4">
              <w:rPr>
                <w:lang w:val="lv-LV"/>
              </w:rPr>
              <w:t>gabals</w:t>
            </w:r>
          </w:p>
        </w:tc>
        <w:tc>
          <w:tcPr>
            <w:tcW w:w="993" w:type="dxa"/>
            <w:vAlign w:val="center"/>
          </w:tcPr>
          <w:p w14:paraId="10B834B1" w14:textId="77777777" w:rsidR="00D055E8" w:rsidRPr="004A33C4" w:rsidRDefault="00D055E8" w:rsidP="00123D95">
            <w:pPr>
              <w:jc w:val="center"/>
              <w:rPr>
                <w:lang w:val="lv-LV"/>
              </w:rPr>
            </w:pPr>
          </w:p>
        </w:tc>
        <w:tc>
          <w:tcPr>
            <w:tcW w:w="709" w:type="dxa"/>
            <w:vAlign w:val="center"/>
          </w:tcPr>
          <w:p w14:paraId="05CA330F" w14:textId="77777777" w:rsidR="00D055E8" w:rsidRPr="004A33C4" w:rsidRDefault="00D055E8" w:rsidP="00123D95">
            <w:pPr>
              <w:jc w:val="center"/>
              <w:rPr>
                <w:lang w:val="lv-LV"/>
              </w:rPr>
            </w:pPr>
            <w:r w:rsidRPr="004A33C4">
              <w:rPr>
                <w:lang w:val="lv-LV"/>
              </w:rPr>
              <w:t>1</w:t>
            </w:r>
          </w:p>
        </w:tc>
        <w:tc>
          <w:tcPr>
            <w:tcW w:w="1133" w:type="dxa"/>
            <w:vAlign w:val="center"/>
          </w:tcPr>
          <w:p w14:paraId="3915883D" w14:textId="77777777" w:rsidR="00D055E8" w:rsidRPr="004A33C4" w:rsidRDefault="00D055E8" w:rsidP="00123D95">
            <w:pPr>
              <w:jc w:val="center"/>
              <w:rPr>
                <w:lang w:val="lv-LV"/>
              </w:rPr>
            </w:pPr>
          </w:p>
        </w:tc>
        <w:tc>
          <w:tcPr>
            <w:tcW w:w="709" w:type="dxa"/>
            <w:vAlign w:val="center"/>
          </w:tcPr>
          <w:p w14:paraId="0A185212" w14:textId="77777777" w:rsidR="00D055E8" w:rsidRPr="004A33C4" w:rsidRDefault="00D055E8" w:rsidP="00123D95">
            <w:pPr>
              <w:jc w:val="center"/>
              <w:rPr>
                <w:lang w:val="lv-LV"/>
              </w:rPr>
            </w:pPr>
          </w:p>
        </w:tc>
        <w:tc>
          <w:tcPr>
            <w:tcW w:w="1135" w:type="dxa"/>
            <w:vAlign w:val="center"/>
          </w:tcPr>
          <w:p w14:paraId="62114212" w14:textId="77777777" w:rsidR="00D055E8" w:rsidRPr="004A33C4" w:rsidRDefault="00D055E8" w:rsidP="00123D95">
            <w:pPr>
              <w:jc w:val="center"/>
              <w:rPr>
                <w:lang w:val="lv-LV"/>
              </w:rPr>
            </w:pPr>
          </w:p>
        </w:tc>
      </w:tr>
      <w:tr w:rsidR="004A33C4" w:rsidRPr="004A33C4" w14:paraId="2BFAA9F6" w14:textId="77777777" w:rsidTr="00B24ED1">
        <w:trPr>
          <w:trHeight w:val="499"/>
        </w:trPr>
        <w:tc>
          <w:tcPr>
            <w:tcW w:w="567" w:type="dxa"/>
            <w:vAlign w:val="center"/>
          </w:tcPr>
          <w:p w14:paraId="3D0BE3AA" w14:textId="77777777" w:rsidR="00D055E8" w:rsidRPr="004A33C4" w:rsidRDefault="00D055E8" w:rsidP="00123D95">
            <w:pPr>
              <w:jc w:val="center"/>
              <w:rPr>
                <w:lang w:val="lv-LV"/>
              </w:rPr>
            </w:pPr>
            <w:r w:rsidRPr="004A33C4">
              <w:rPr>
                <w:lang w:val="lv-LV"/>
              </w:rPr>
              <w:t>10.</w:t>
            </w:r>
          </w:p>
        </w:tc>
        <w:tc>
          <w:tcPr>
            <w:tcW w:w="3544" w:type="dxa"/>
            <w:noWrap/>
            <w:vAlign w:val="center"/>
          </w:tcPr>
          <w:p w14:paraId="0C29CC8C" w14:textId="77777777" w:rsidR="00D055E8" w:rsidRPr="004A33C4" w:rsidRDefault="00D055E8" w:rsidP="00123D95">
            <w:pPr>
              <w:jc w:val="both"/>
              <w:rPr>
                <w:lang w:val="lv-LV"/>
              </w:rPr>
            </w:pPr>
            <w:bookmarkStart w:id="6" w:name="_Hlk159499155"/>
            <w:r w:rsidRPr="004A33C4">
              <w:rPr>
                <w:lang w:val="lv-LV"/>
              </w:rPr>
              <w:t>‘’Klātienes apmācību programmas sociālajam darbam ģimenēm ar bērniem’’</w:t>
            </w:r>
            <w:bookmarkEnd w:id="6"/>
            <w:r w:rsidRPr="004A33C4">
              <w:rPr>
                <w:lang w:val="lv-LV"/>
              </w:rPr>
              <w:t xml:space="preserve"> īstenošana  </w:t>
            </w:r>
          </w:p>
        </w:tc>
        <w:tc>
          <w:tcPr>
            <w:tcW w:w="1134" w:type="dxa"/>
            <w:vAlign w:val="center"/>
          </w:tcPr>
          <w:p w14:paraId="3A98DDE4" w14:textId="77777777" w:rsidR="00D055E8" w:rsidRPr="004A33C4" w:rsidRDefault="00D055E8" w:rsidP="00123D95">
            <w:pPr>
              <w:jc w:val="center"/>
              <w:rPr>
                <w:lang w:val="lv-LV"/>
              </w:rPr>
            </w:pPr>
            <w:r w:rsidRPr="004A33C4">
              <w:rPr>
                <w:lang w:val="lv-LV"/>
              </w:rPr>
              <w:t>dalībnieks</w:t>
            </w:r>
          </w:p>
        </w:tc>
        <w:tc>
          <w:tcPr>
            <w:tcW w:w="993" w:type="dxa"/>
            <w:vAlign w:val="center"/>
          </w:tcPr>
          <w:p w14:paraId="1585552A" w14:textId="77777777" w:rsidR="00D055E8" w:rsidRPr="004A33C4" w:rsidRDefault="00D055E8" w:rsidP="00123D95">
            <w:pPr>
              <w:jc w:val="center"/>
              <w:rPr>
                <w:lang w:val="lv-LV"/>
              </w:rPr>
            </w:pPr>
          </w:p>
        </w:tc>
        <w:tc>
          <w:tcPr>
            <w:tcW w:w="709" w:type="dxa"/>
            <w:vAlign w:val="center"/>
          </w:tcPr>
          <w:p w14:paraId="3720DDDC" w14:textId="77777777" w:rsidR="00D055E8" w:rsidRPr="004A33C4" w:rsidRDefault="00D055E8" w:rsidP="00123D95">
            <w:pPr>
              <w:jc w:val="center"/>
              <w:rPr>
                <w:lang w:val="lv-LV"/>
              </w:rPr>
            </w:pPr>
            <w:r w:rsidRPr="004A33C4">
              <w:rPr>
                <w:lang w:val="lv-LV"/>
              </w:rPr>
              <w:t>100</w:t>
            </w:r>
          </w:p>
        </w:tc>
        <w:tc>
          <w:tcPr>
            <w:tcW w:w="1133" w:type="dxa"/>
            <w:vAlign w:val="center"/>
          </w:tcPr>
          <w:p w14:paraId="02EC2435" w14:textId="77777777" w:rsidR="00D055E8" w:rsidRPr="004A33C4" w:rsidRDefault="00D055E8" w:rsidP="00123D95">
            <w:pPr>
              <w:jc w:val="center"/>
              <w:rPr>
                <w:lang w:val="lv-LV"/>
              </w:rPr>
            </w:pPr>
          </w:p>
        </w:tc>
        <w:tc>
          <w:tcPr>
            <w:tcW w:w="709" w:type="dxa"/>
            <w:vAlign w:val="center"/>
          </w:tcPr>
          <w:p w14:paraId="3835AC38" w14:textId="77777777" w:rsidR="00D055E8" w:rsidRPr="004A33C4" w:rsidRDefault="00D055E8" w:rsidP="00123D95">
            <w:pPr>
              <w:jc w:val="center"/>
              <w:rPr>
                <w:lang w:val="lv-LV"/>
              </w:rPr>
            </w:pPr>
          </w:p>
        </w:tc>
        <w:tc>
          <w:tcPr>
            <w:tcW w:w="1135" w:type="dxa"/>
            <w:vAlign w:val="center"/>
          </w:tcPr>
          <w:p w14:paraId="7E1CA534" w14:textId="77777777" w:rsidR="00D055E8" w:rsidRPr="004A33C4" w:rsidRDefault="00D055E8" w:rsidP="00123D95">
            <w:pPr>
              <w:jc w:val="center"/>
              <w:rPr>
                <w:lang w:val="lv-LV"/>
              </w:rPr>
            </w:pPr>
          </w:p>
        </w:tc>
      </w:tr>
      <w:tr w:rsidR="004A33C4" w:rsidRPr="004A33C4" w14:paraId="3C245759" w14:textId="77777777" w:rsidTr="00B24ED1">
        <w:trPr>
          <w:trHeight w:val="499"/>
        </w:trPr>
        <w:tc>
          <w:tcPr>
            <w:tcW w:w="567" w:type="dxa"/>
            <w:vAlign w:val="center"/>
          </w:tcPr>
          <w:p w14:paraId="4A5715C3" w14:textId="77777777" w:rsidR="00D055E8" w:rsidRPr="004A33C4" w:rsidRDefault="00D055E8" w:rsidP="00123D95">
            <w:pPr>
              <w:jc w:val="center"/>
              <w:rPr>
                <w:lang w:val="lv-LV"/>
              </w:rPr>
            </w:pPr>
            <w:bookmarkStart w:id="7" w:name="_Hlk170487623"/>
            <w:r w:rsidRPr="004A33C4">
              <w:rPr>
                <w:lang w:val="lv-LV"/>
              </w:rPr>
              <w:t>11.</w:t>
            </w:r>
          </w:p>
        </w:tc>
        <w:tc>
          <w:tcPr>
            <w:tcW w:w="3544" w:type="dxa"/>
            <w:noWrap/>
            <w:vAlign w:val="center"/>
          </w:tcPr>
          <w:p w14:paraId="09EABA0D" w14:textId="77777777" w:rsidR="00D055E8" w:rsidRPr="004A33C4" w:rsidRDefault="00D055E8" w:rsidP="00123D95">
            <w:pPr>
              <w:jc w:val="both"/>
              <w:rPr>
                <w:lang w:val="lv-LV"/>
              </w:rPr>
            </w:pPr>
            <w:r w:rsidRPr="004A33C4">
              <w:rPr>
                <w:lang w:val="lv-LV"/>
              </w:rPr>
              <w:t>Konsultācijas mācību dalībniekiem (20 stundas vienai mācību grupai)</w:t>
            </w:r>
          </w:p>
        </w:tc>
        <w:tc>
          <w:tcPr>
            <w:tcW w:w="1134" w:type="dxa"/>
            <w:vAlign w:val="center"/>
          </w:tcPr>
          <w:p w14:paraId="0CF040E5" w14:textId="77777777" w:rsidR="00D055E8" w:rsidRPr="004A33C4" w:rsidRDefault="00D055E8" w:rsidP="00123D95">
            <w:pPr>
              <w:jc w:val="center"/>
              <w:rPr>
                <w:lang w:val="lv-LV"/>
              </w:rPr>
            </w:pPr>
            <w:r w:rsidRPr="004A33C4">
              <w:rPr>
                <w:lang w:val="lv-LV"/>
              </w:rPr>
              <w:t>stunda</w:t>
            </w:r>
          </w:p>
        </w:tc>
        <w:tc>
          <w:tcPr>
            <w:tcW w:w="993" w:type="dxa"/>
            <w:vAlign w:val="center"/>
          </w:tcPr>
          <w:p w14:paraId="77F63F32" w14:textId="77777777" w:rsidR="00D055E8" w:rsidRPr="004A33C4" w:rsidRDefault="00D055E8" w:rsidP="00123D95">
            <w:pPr>
              <w:jc w:val="center"/>
              <w:rPr>
                <w:lang w:val="lv-LV"/>
              </w:rPr>
            </w:pPr>
          </w:p>
        </w:tc>
        <w:tc>
          <w:tcPr>
            <w:tcW w:w="709" w:type="dxa"/>
            <w:vAlign w:val="center"/>
          </w:tcPr>
          <w:p w14:paraId="3CE34F3C" w14:textId="77777777" w:rsidR="00D055E8" w:rsidRPr="004A33C4" w:rsidRDefault="00D055E8" w:rsidP="00123D95">
            <w:pPr>
              <w:jc w:val="center"/>
              <w:rPr>
                <w:lang w:val="lv-LV"/>
              </w:rPr>
            </w:pPr>
            <w:r w:rsidRPr="004A33C4">
              <w:rPr>
                <w:lang w:val="lv-LV"/>
              </w:rPr>
              <w:t>100</w:t>
            </w:r>
          </w:p>
        </w:tc>
        <w:tc>
          <w:tcPr>
            <w:tcW w:w="1133" w:type="dxa"/>
            <w:vAlign w:val="center"/>
          </w:tcPr>
          <w:p w14:paraId="77638430" w14:textId="77777777" w:rsidR="00D055E8" w:rsidRPr="004A33C4" w:rsidRDefault="00D055E8" w:rsidP="00123D95">
            <w:pPr>
              <w:jc w:val="center"/>
              <w:rPr>
                <w:lang w:val="lv-LV"/>
              </w:rPr>
            </w:pPr>
          </w:p>
        </w:tc>
        <w:tc>
          <w:tcPr>
            <w:tcW w:w="709" w:type="dxa"/>
            <w:vAlign w:val="center"/>
          </w:tcPr>
          <w:p w14:paraId="3FD32C02" w14:textId="77777777" w:rsidR="00D055E8" w:rsidRPr="004A33C4" w:rsidRDefault="00D055E8" w:rsidP="00123D95">
            <w:pPr>
              <w:jc w:val="center"/>
              <w:rPr>
                <w:lang w:val="lv-LV"/>
              </w:rPr>
            </w:pPr>
          </w:p>
        </w:tc>
        <w:tc>
          <w:tcPr>
            <w:tcW w:w="1135" w:type="dxa"/>
            <w:vAlign w:val="center"/>
          </w:tcPr>
          <w:p w14:paraId="234C2B42" w14:textId="77777777" w:rsidR="00D055E8" w:rsidRPr="004A33C4" w:rsidRDefault="00D055E8" w:rsidP="00123D95">
            <w:pPr>
              <w:jc w:val="center"/>
              <w:rPr>
                <w:lang w:val="lv-LV"/>
              </w:rPr>
            </w:pPr>
          </w:p>
        </w:tc>
      </w:tr>
      <w:tr w:rsidR="004A33C4" w:rsidRPr="004A33C4" w14:paraId="0C09702D" w14:textId="77777777" w:rsidTr="00B24ED1">
        <w:trPr>
          <w:trHeight w:val="499"/>
        </w:trPr>
        <w:tc>
          <w:tcPr>
            <w:tcW w:w="567" w:type="dxa"/>
            <w:vAlign w:val="center"/>
          </w:tcPr>
          <w:p w14:paraId="5937B90A" w14:textId="77777777" w:rsidR="00D055E8" w:rsidRPr="004A33C4" w:rsidRDefault="00D055E8" w:rsidP="00123D95">
            <w:pPr>
              <w:jc w:val="center"/>
              <w:rPr>
                <w:lang w:val="lv-LV"/>
              </w:rPr>
            </w:pPr>
            <w:r w:rsidRPr="004A33C4">
              <w:rPr>
                <w:lang w:val="lv-LV"/>
              </w:rPr>
              <w:t>12.</w:t>
            </w:r>
          </w:p>
        </w:tc>
        <w:tc>
          <w:tcPr>
            <w:tcW w:w="3544" w:type="dxa"/>
            <w:noWrap/>
            <w:vAlign w:val="center"/>
          </w:tcPr>
          <w:p w14:paraId="49C287F4" w14:textId="77777777" w:rsidR="00D055E8" w:rsidRPr="004A33C4" w:rsidRDefault="00D055E8" w:rsidP="00123D95">
            <w:pPr>
              <w:jc w:val="both"/>
              <w:rPr>
                <w:lang w:val="lv-LV"/>
              </w:rPr>
            </w:pPr>
            <w:r w:rsidRPr="004A33C4">
              <w:rPr>
                <w:lang w:val="lv-LV"/>
              </w:rPr>
              <w:t xml:space="preserve">Noslēguma diskusiju </w:t>
            </w:r>
            <w:proofErr w:type="spellStart"/>
            <w:r w:rsidRPr="004A33C4">
              <w:rPr>
                <w:lang w:val="lv-LV"/>
              </w:rPr>
              <w:t>organizēšama</w:t>
            </w:r>
            <w:proofErr w:type="spellEnd"/>
            <w:r w:rsidRPr="004A33C4">
              <w:rPr>
                <w:lang w:val="lv-LV"/>
              </w:rPr>
              <w:t xml:space="preserve"> (1(viena) diskusija 6 (sešas) stundas)</w:t>
            </w:r>
          </w:p>
        </w:tc>
        <w:tc>
          <w:tcPr>
            <w:tcW w:w="1134" w:type="dxa"/>
            <w:vAlign w:val="center"/>
          </w:tcPr>
          <w:p w14:paraId="46E674E1" w14:textId="77777777" w:rsidR="00D055E8" w:rsidRPr="004A33C4" w:rsidRDefault="00D055E8" w:rsidP="00123D95">
            <w:pPr>
              <w:jc w:val="center"/>
              <w:rPr>
                <w:lang w:val="lv-LV"/>
              </w:rPr>
            </w:pPr>
            <w:r w:rsidRPr="004A33C4">
              <w:rPr>
                <w:lang w:val="lv-LV"/>
              </w:rPr>
              <w:t>gabals</w:t>
            </w:r>
          </w:p>
        </w:tc>
        <w:tc>
          <w:tcPr>
            <w:tcW w:w="993" w:type="dxa"/>
            <w:vAlign w:val="center"/>
          </w:tcPr>
          <w:p w14:paraId="121EC265" w14:textId="77777777" w:rsidR="00D055E8" w:rsidRPr="004A33C4" w:rsidRDefault="00D055E8" w:rsidP="00123D95">
            <w:pPr>
              <w:jc w:val="center"/>
              <w:rPr>
                <w:lang w:val="lv-LV"/>
              </w:rPr>
            </w:pPr>
          </w:p>
        </w:tc>
        <w:tc>
          <w:tcPr>
            <w:tcW w:w="709" w:type="dxa"/>
            <w:vAlign w:val="center"/>
          </w:tcPr>
          <w:p w14:paraId="41144A53" w14:textId="77777777" w:rsidR="00D055E8" w:rsidRPr="004A33C4" w:rsidRDefault="00D055E8" w:rsidP="00123D95">
            <w:pPr>
              <w:jc w:val="center"/>
              <w:rPr>
                <w:lang w:val="lv-LV"/>
              </w:rPr>
            </w:pPr>
            <w:r w:rsidRPr="004A33C4">
              <w:rPr>
                <w:lang w:val="lv-LV"/>
              </w:rPr>
              <w:t>5</w:t>
            </w:r>
          </w:p>
        </w:tc>
        <w:tc>
          <w:tcPr>
            <w:tcW w:w="1133" w:type="dxa"/>
            <w:vAlign w:val="center"/>
          </w:tcPr>
          <w:p w14:paraId="42741D61" w14:textId="77777777" w:rsidR="00D055E8" w:rsidRPr="004A33C4" w:rsidRDefault="00D055E8" w:rsidP="00123D95">
            <w:pPr>
              <w:jc w:val="center"/>
              <w:rPr>
                <w:lang w:val="lv-LV"/>
              </w:rPr>
            </w:pPr>
          </w:p>
        </w:tc>
        <w:tc>
          <w:tcPr>
            <w:tcW w:w="709" w:type="dxa"/>
            <w:vAlign w:val="center"/>
          </w:tcPr>
          <w:p w14:paraId="7B97FA29" w14:textId="77777777" w:rsidR="00D055E8" w:rsidRPr="004A33C4" w:rsidRDefault="00D055E8" w:rsidP="00123D95">
            <w:pPr>
              <w:jc w:val="center"/>
              <w:rPr>
                <w:lang w:val="lv-LV"/>
              </w:rPr>
            </w:pPr>
          </w:p>
        </w:tc>
        <w:tc>
          <w:tcPr>
            <w:tcW w:w="1135" w:type="dxa"/>
            <w:vAlign w:val="center"/>
          </w:tcPr>
          <w:p w14:paraId="1064F4A1" w14:textId="77777777" w:rsidR="00D055E8" w:rsidRPr="004A33C4" w:rsidRDefault="00D055E8" w:rsidP="00123D95">
            <w:pPr>
              <w:jc w:val="center"/>
              <w:rPr>
                <w:lang w:val="lv-LV"/>
              </w:rPr>
            </w:pPr>
          </w:p>
        </w:tc>
      </w:tr>
      <w:bookmarkEnd w:id="7"/>
      <w:tr w:rsidR="004A33C4" w:rsidRPr="004A33C4" w14:paraId="3C8A7ED7" w14:textId="77777777" w:rsidTr="00B24ED1">
        <w:trPr>
          <w:trHeight w:val="64"/>
        </w:trPr>
        <w:tc>
          <w:tcPr>
            <w:tcW w:w="567" w:type="dxa"/>
            <w:vAlign w:val="center"/>
          </w:tcPr>
          <w:p w14:paraId="61211DDA" w14:textId="77777777" w:rsidR="00D055E8" w:rsidRPr="004A33C4" w:rsidRDefault="00D055E8" w:rsidP="00123D95">
            <w:pPr>
              <w:jc w:val="center"/>
              <w:rPr>
                <w:lang w:val="lv-LV"/>
              </w:rPr>
            </w:pPr>
          </w:p>
        </w:tc>
        <w:tc>
          <w:tcPr>
            <w:tcW w:w="3544" w:type="dxa"/>
            <w:noWrap/>
            <w:vAlign w:val="center"/>
          </w:tcPr>
          <w:p w14:paraId="4E83142E" w14:textId="77777777" w:rsidR="00D055E8" w:rsidRPr="004A33C4" w:rsidRDefault="00D055E8" w:rsidP="00123D95">
            <w:pPr>
              <w:jc w:val="right"/>
              <w:rPr>
                <w:b/>
                <w:lang w:val="lv-LV"/>
              </w:rPr>
            </w:pPr>
            <w:r w:rsidRPr="004A33C4">
              <w:rPr>
                <w:b/>
                <w:lang w:val="lv-LV"/>
              </w:rPr>
              <w:t>KOPĀ:</w:t>
            </w:r>
          </w:p>
        </w:tc>
        <w:tc>
          <w:tcPr>
            <w:tcW w:w="1134" w:type="dxa"/>
            <w:vAlign w:val="center"/>
          </w:tcPr>
          <w:p w14:paraId="15A9F657" w14:textId="77777777" w:rsidR="00D055E8" w:rsidRPr="004A33C4" w:rsidRDefault="00D055E8" w:rsidP="00123D95">
            <w:pPr>
              <w:jc w:val="center"/>
              <w:rPr>
                <w:lang w:val="lv-LV"/>
              </w:rPr>
            </w:pPr>
          </w:p>
        </w:tc>
        <w:tc>
          <w:tcPr>
            <w:tcW w:w="993" w:type="dxa"/>
            <w:vAlign w:val="center"/>
          </w:tcPr>
          <w:p w14:paraId="345C21FA" w14:textId="77777777" w:rsidR="00D055E8" w:rsidRPr="004A33C4" w:rsidRDefault="00D055E8" w:rsidP="00123D95">
            <w:pPr>
              <w:jc w:val="center"/>
              <w:rPr>
                <w:lang w:val="lv-LV"/>
              </w:rPr>
            </w:pPr>
          </w:p>
        </w:tc>
        <w:tc>
          <w:tcPr>
            <w:tcW w:w="709" w:type="dxa"/>
            <w:vAlign w:val="center"/>
          </w:tcPr>
          <w:p w14:paraId="4D903A67" w14:textId="77777777" w:rsidR="00D055E8" w:rsidRPr="004A33C4" w:rsidRDefault="00D055E8" w:rsidP="00123D95">
            <w:pPr>
              <w:jc w:val="center"/>
              <w:rPr>
                <w:lang w:val="lv-LV"/>
              </w:rPr>
            </w:pPr>
          </w:p>
        </w:tc>
        <w:tc>
          <w:tcPr>
            <w:tcW w:w="1133" w:type="dxa"/>
            <w:vAlign w:val="center"/>
          </w:tcPr>
          <w:p w14:paraId="311D5F4E" w14:textId="77777777" w:rsidR="00D055E8" w:rsidRPr="004A33C4" w:rsidRDefault="00D055E8" w:rsidP="00123D95">
            <w:pPr>
              <w:jc w:val="center"/>
              <w:rPr>
                <w:lang w:val="lv-LV"/>
              </w:rPr>
            </w:pPr>
          </w:p>
        </w:tc>
        <w:tc>
          <w:tcPr>
            <w:tcW w:w="709" w:type="dxa"/>
            <w:vAlign w:val="center"/>
          </w:tcPr>
          <w:p w14:paraId="4EDDFDAA" w14:textId="77777777" w:rsidR="00D055E8" w:rsidRPr="004A33C4" w:rsidRDefault="00D055E8" w:rsidP="00123D95">
            <w:pPr>
              <w:jc w:val="center"/>
              <w:rPr>
                <w:lang w:val="lv-LV"/>
              </w:rPr>
            </w:pPr>
          </w:p>
        </w:tc>
        <w:tc>
          <w:tcPr>
            <w:tcW w:w="1135" w:type="dxa"/>
            <w:vAlign w:val="center"/>
          </w:tcPr>
          <w:p w14:paraId="355943CA" w14:textId="77777777" w:rsidR="00D055E8" w:rsidRPr="004A33C4" w:rsidRDefault="00D055E8" w:rsidP="00123D95">
            <w:pPr>
              <w:jc w:val="center"/>
              <w:rPr>
                <w:lang w:val="lv-LV"/>
              </w:rPr>
            </w:pPr>
          </w:p>
        </w:tc>
      </w:tr>
    </w:tbl>
    <w:p w14:paraId="7579497E" w14:textId="77777777" w:rsidR="00E81199" w:rsidRPr="004A33C4" w:rsidRDefault="00E81199" w:rsidP="00E81199">
      <w:pPr>
        <w:spacing w:before="240" w:line="276" w:lineRule="auto"/>
        <w:jc w:val="both"/>
        <w:rPr>
          <w:sz w:val="22"/>
          <w:szCs w:val="22"/>
          <w:lang w:val="lv-LV"/>
        </w:rPr>
      </w:pPr>
    </w:p>
    <w:p w14:paraId="70960217" w14:textId="73FD4933" w:rsidR="00131423" w:rsidRPr="004A33C4" w:rsidRDefault="00E81199" w:rsidP="00BC5443">
      <w:pPr>
        <w:spacing w:before="240" w:line="276" w:lineRule="auto"/>
        <w:jc w:val="both"/>
        <w:rPr>
          <w:i/>
          <w:iCs/>
          <w:sz w:val="22"/>
          <w:szCs w:val="22"/>
          <w:lang w:val="lv-LV"/>
        </w:rPr>
      </w:pPr>
      <w:r w:rsidRPr="004A33C4">
        <w:rPr>
          <w:i/>
          <w:iCs/>
          <w:sz w:val="22"/>
          <w:szCs w:val="22"/>
          <w:lang w:val="lv-LV"/>
        </w:rPr>
        <w:lastRenderedPageBreak/>
        <w:t>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w:t>
      </w:r>
      <w:r w:rsidR="00131423" w:rsidRPr="004A33C4">
        <w:rPr>
          <w:i/>
          <w:iCs/>
          <w:sz w:val="22"/>
          <w:szCs w:val="22"/>
          <w:lang w:val="lv-LV"/>
        </w:rPr>
        <w:t xml:space="preserve">, </w:t>
      </w:r>
      <w:r w:rsidR="00131423" w:rsidRPr="004A33C4">
        <w:rPr>
          <w:bCs/>
          <w:i/>
          <w:sz w:val="22"/>
          <w:szCs w:val="22"/>
          <w:lang w:val="lv-LV"/>
        </w:rPr>
        <w:t>kā arī visas izmaksas, kas saistītas ar iespējamajiem riskiem (piem., tirgus cenu svārstības plānotajā iepirkuma līguma izpildes laikā).</w:t>
      </w:r>
    </w:p>
    <w:p w14:paraId="3DC40D5A" w14:textId="77777777" w:rsidR="00E81199" w:rsidRPr="004A33C4" w:rsidRDefault="00E81199" w:rsidP="00E81199">
      <w:pPr>
        <w:spacing w:line="276" w:lineRule="auto"/>
        <w:rPr>
          <w:sz w:val="22"/>
          <w:szCs w:val="22"/>
          <w:lang w:val="lv-LV"/>
        </w:rPr>
      </w:pPr>
    </w:p>
    <w:p w14:paraId="649950F1" w14:textId="77777777" w:rsidR="00BB0FE6" w:rsidRPr="004A33C4" w:rsidRDefault="00BB0FE6" w:rsidP="00690377">
      <w:pPr>
        <w:jc w:val="both"/>
        <w:rPr>
          <w:i/>
          <w:iCs/>
          <w:sz w:val="24"/>
          <w:szCs w:val="24"/>
          <w:lang w:val="lv-LV"/>
        </w:rPr>
      </w:pPr>
    </w:p>
    <w:p w14:paraId="22411384" w14:textId="11D9F29C" w:rsidR="002E4F58" w:rsidRPr="004A33C4" w:rsidRDefault="002E4F58" w:rsidP="002E4F58">
      <w:pPr>
        <w:jc w:val="both"/>
        <w:rPr>
          <w:rFonts w:eastAsia="Calibri"/>
          <w:sz w:val="24"/>
          <w:szCs w:val="24"/>
          <w:lang w:val="lv-LV"/>
        </w:rPr>
      </w:pPr>
      <w:r w:rsidRPr="004A33C4">
        <w:rPr>
          <w:rFonts w:eastAsia="Calibri"/>
          <w:sz w:val="24"/>
          <w:szCs w:val="24"/>
          <w:lang w:val="lv-LV"/>
        </w:rPr>
        <w:t>Pretendenta nosaukums: _____________________</w:t>
      </w:r>
    </w:p>
    <w:p w14:paraId="713CFC1F" w14:textId="77777777" w:rsidR="006E3C19" w:rsidRPr="004A33C4" w:rsidRDefault="006E3C19" w:rsidP="002E4F58">
      <w:pPr>
        <w:jc w:val="both"/>
        <w:rPr>
          <w:rFonts w:eastAsia="Calibri"/>
          <w:sz w:val="24"/>
          <w:szCs w:val="24"/>
          <w:lang w:val="lv-LV"/>
        </w:rPr>
      </w:pPr>
    </w:p>
    <w:p w14:paraId="66CC164D" w14:textId="39D32466" w:rsidR="002E4F58" w:rsidRPr="004A33C4" w:rsidRDefault="002E4F58" w:rsidP="002E4F58">
      <w:pPr>
        <w:rPr>
          <w:rFonts w:eastAsia="Calibri"/>
          <w:sz w:val="24"/>
          <w:szCs w:val="24"/>
          <w:lang w:val="lv-LV"/>
        </w:rPr>
      </w:pPr>
      <w:r w:rsidRPr="004A33C4">
        <w:rPr>
          <w:rFonts w:eastAsia="Calibri"/>
          <w:sz w:val="24"/>
          <w:szCs w:val="24"/>
          <w:lang w:val="lv-LV"/>
        </w:rPr>
        <w:t>Pretendenta vai tā pilnvarotās personas vārds, uzvārds, amats, paraksts: ______________________</w:t>
      </w:r>
    </w:p>
    <w:tbl>
      <w:tblPr>
        <w:tblW w:w="8958" w:type="dxa"/>
        <w:tblLook w:val="04A0" w:firstRow="1" w:lastRow="0" w:firstColumn="1" w:lastColumn="0" w:noHBand="0" w:noVBand="1"/>
      </w:tblPr>
      <w:tblGrid>
        <w:gridCol w:w="4479"/>
        <w:gridCol w:w="4479"/>
      </w:tblGrid>
      <w:tr w:rsidR="004A33C4" w:rsidRPr="004A33C4" w14:paraId="22A3936C" w14:textId="77777777" w:rsidTr="00181C43">
        <w:tc>
          <w:tcPr>
            <w:tcW w:w="4479" w:type="dxa"/>
          </w:tcPr>
          <w:p w14:paraId="4ED8D626" w14:textId="41B031EA" w:rsidR="00D34EAD" w:rsidRPr="004A33C4" w:rsidRDefault="00D34EAD" w:rsidP="00181C43">
            <w:pPr>
              <w:suppressAutoHyphens/>
              <w:spacing w:line="257" w:lineRule="auto"/>
              <w:ind w:right="-142"/>
              <w:jc w:val="center"/>
              <w:rPr>
                <w:sz w:val="24"/>
                <w:szCs w:val="24"/>
                <w:lang w:val="lv-LV"/>
              </w:rPr>
            </w:pPr>
            <w:bookmarkStart w:id="8" w:name="_Hlk33545468"/>
            <w:bookmarkEnd w:id="0"/>
            <w:bookmarkEnd w:id="1"/>
            <w:bookmarkEnd w:id="2"/>
            <w:bookmarkEnd w:id="3"/>
            <w:bookmarkEnd w:id="8"/>
          </w:p>
        </w:tc>
        <w:tc>
          <w:tcPr>
            <w:tcW w:w="4479" w:type="dxa"/>
          </w:tcPr>
          <w:p w14:paraId="5940B66F" w14:textId="510B8312" w:rsidR="00D34EAD" w:rsidRPr="004A33C4" w:rsidRDefault="00D34EAD" w:rsidP="00181C43">
            <w:pPr>
              <w:suppressAutoHyphens/>
              <w:spacing w:line="257" w:lineRule="auto"/>
              <w:ind w:right="-142"/>
              <w:jc w:val="center"/>
              <w:rPr>
                <w:sz w:val="24"/>
                <w:szCs w:val="24"/>
                <w:lang w:val="lv-LV"/>
              </w:rPr>
            </w:pPr>
          </w:p>
        </w:tc>
      </w:tr>
    </w:tbl>
    <w:p w14:paraId="0266FBFE" w14:textId="0DB1AF62" w:rsidR="0036638D" w:rsidRPr="004A33C4" w:rsidRDefault="0036638D" w:rsidP="002D1464">
      <w:pPr>
        <w:widowControl w:val="0"/>
        <w:pBdr>
          <w:top w:val="nil"/>
          <w:left w:val="nil"/>
          <w:bottom w:val="nil"/>
          <w:right w:val="nil"/>
          <w:between w:val="nil"/>
          <w:bar w:val="nil"/>
        </w:pBdr>
        <w:suppressAutoHyphens/>
        <w:ind w:left="7655"/>
        <w:rPr>
          <w:rFonts w:eastAsia="Calibri"/>
          <w:kern w:val="1"/>
          <w:sz w:val="24"/>
          <w:szCs w:val="24"/>
          <w:u w:color="000000"/>
          <w:bdr w:val="nil"/>
          <w:lang w:val="lv-LV" w:eastAsia="lv-LV"/>
        </w:rPr>
      </w:pPr>
    </w:p>
    <w:bookmarkEnd w:id="4"/>
    <w:p w14:paraId="179758E3" w14:textId="268D4FC4" w:rsidR="0061650B" w:rsidRPr="00BA783B" w:rsidRDefault="002D1464" w:rsidP="00BA783B">
      <w:pPr>
        <w:rPr>
          <w:rFonts w:eastAsia="Calibri"/>
          <w:kern w:val="1"/>
          <w:sz w:val="24"/>
          <w:szCs w:val="24"/>
          <w:u w:color="000000"/>
          <w:bdr w:val="nil"/>
          <w:lang w:val="lv-LV" w:eastAsia="lv-LV"/>
        </w:rPr>
      </w:pP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r w:rsidRPr="004A33C4">
        <w:rPr>
          <w:rFonts w:eastAsia="Calibri"/>
          <w:kern w:val="1"/>
          <w:sz w:val="24"/>
          <w:szCs w:val="24"/>
          <w:u w:color="000000"/>
          <w:bdr w:val="nil"/>
          <w:lang w:val="lv-LV" w:eastAsia="lv-LV"/>
        </w:rPr>
        <w:tab/>
      </w:r>
    </w:p>
    <w:p w14:paraId="4E25CBC8" w14:textId="77777777" w:rsidR="0061650B" w:rsidRPr="004A33C4" w:rsidRDefault="0061650B" w:rsidP="0061650B">
      <w:pPr>
        <w:ind w:right="-143"/>
        <w:jc w:val="both"/>
        <w:rPr>
          <w:b/>
          <w:bCs/>
          <w:sz w:val="24"/>
          <w:szCs w:val="24"/>
          <w:lang w:val="lv-LV"/>
        </w:rPr>
      </w:pPr>
    </w:p>
    <w:sectPr w:rsidR="0061650B" w:rsidRPr="004A33C4"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25C"/>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193"/>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2612"/>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6CF"/>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B96"/>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2994"/>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811"/>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12E"/>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44B"/>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9AC"/>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ADB"/>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C7"/>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83B"/>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3EEE"/>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811"/>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1C"/>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purl.org/dc/terms/"/>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 ds:uri="30b671a1-e750-4efc-a322-d42da3124237"/>
    <ds:schemaRef ds:uri="http://purl.org/dc/dcmitype/"/>
  </ds:schemaRefs>
</ds:datastoreItem>
</file>

<file path=customXml/itemProps4.xml><?xml version="1.0" encoding="utf-8"?>
<ds:datastoreItem xmlns:ds="http://schemas.openxmlformats.org/officeDocument/2006/customXml" ds:itemID="{3733060D-77B9-4222-806A-5F2B39C63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1503</Words>
  <Characters>858</Characters>
  <Application>Microsoft Office Word</Application>
  <DocSecurity>0</DocSecurity>
  <Lines>7</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2023-12-12T10:46:00Z</cp:lastPrinted>
  <dcterms:created xsi:type="dcterms:W3CDTF">2024-07-03T08:54:00Z</dcterms:created>
  <dcterms:modified xsi:type="dcterms:W3CDTF">2024-07-03T09:14:00Z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