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FB96C" w14:textId="40F1157F" w:rsidR="004D6F04" w:rsidRPr="004A33C4" w:rsidRDefault="00D56BE5" w:rsidP="004D6F04">
      <w:pPr>
        <w:jc w:val="right"/>
        <w:rPr>
          <w:sz w:val="24"/>
          <w:szCs w:val="24"/>
          <w:lang w:val="lv-LV"/>
        </w:rPr>
      </w:pPr>
      <w:r w:rsidRPr="004A33C4">
        <w:rPr>
          <w:sz w:val="24"/>
          <w:szCs w:val="24"/>
          <w:lang w:val="lv-LV"/>
        </w:rPr>
        <w:t>5</w:t>
      </w:r>
      <w:r w:rsidR="004D6F04" w:rsidRPr="004A33C4">
        <w:rPr>
          <w:sz w:val="24"/>
          <w:szCs w:val="24"/>
          <w:lang w:val="lv-LV"/>
        </w:rPr>
        <w:t>.pielikums</w:t>
      </w:r>
    </w:p>
    <w:p w14:paraId="4299238D" w14:textId="77777777" w:rsidR="004D6F04" w:rsidRPr="004A33C4" w:rsidRDefault="004D6F04" w:rsidP="004D6F04">
      <w:pPr>
        <w:widowControl w:val="0"/>
        <w:autoSpaceDE w:val="0"/>
        <w:autoSpaceDN w:val="0"/>
        <w:adjustRightInd w:val="0"/>
        <w:jc w:val="right"/>
        <w:rPr>
          <w:sz w:val="24"/>
          <w:szCs w:val="24"/>
          <w:lang w:val="lv-LV" w:eastAsia="lv-LV"/>
        </w:rPr>
      </w:pPr>
      <w:r w:rsidRPr="004A33C4">
        <w:rPr>
          <w:sz w:val="24"/>
          <w:szCs w:val="24"/>
          <w:lang w:val="lv-LV" w:eastAsia="lv-LV"/>
        </w:rPr>
        <w:t>Iepirkuma nolikumam</w:t>
      </w:r>
    </w:p>
    <w:p w14:paraId="07F59E5C" w14:textId="7A8CF921" w:rsidR="004D6F04" w:rsidRPr="004A33C4" w:rsidRDefault="004D6F04" w:rsidP="004D6F04">
      <w:pPr>
        <w:spacing w:before="60" w:after="60"/>
        <w:jc w:val="right"/>
        <w:rPr>
          <w:sz w:val="24"/>
          <w:szCs w:val="24"/>
          <w:lang w:val="lv-LV" w:eastAsia="lv-LV"/>
        </w:rPr>
      </w:pPr>
      <w:r w:rsidRPr="004A33C4">
        <w:rPr>
          <w:sz w:val="24"/>
          <w:szCs w:val="24"/>
          <w:lang w:val="lv-LV" w:eastAsia="lv-LV"/>
        </w:rPr>
        <w:t xml:space="preserve">ID Nr. </w:t>
      </w:r>
      <w:bookmarkStart w:id="0" w:name="_Hlk143212422"/>
      <w:r w:rsidRPr="004A33C4">
        <w:rPr>
          <w:sz w:val="24"/>
          <w:szCs w:val="24"/>
          <w:lang w:val="lv-LV" w:eastAsia="lv-LV"/>
        </w:rPr>
        <w:t>LR</w:t>
      </w:r>
      <w:r w:rsidR="00F6326C" w:rsidRPr="004A33C4">
        <w:rPr>
          <w:sz w:val="24"/>
          <w:szCs w:val="24"/>
          <w:lang w:val="lv-LV" w:eastAsia="lv-LV"/>
        </w:rPr>
        <w:t xml:space="preserve"> </w:t>
      </w:r>
      <w:r w:rsidRPr="004A33C4">
        <w:rPr>
          <w:sz w:val="24"/>
          <w:szCs w:val="24"/>
          <w:lang w:val="lv-LV" w:eastAsia="lv-LV"/>
        </w:rPr>
        <w:t>LM 202</w:t>
      </w:r>
      <w:r w:rsidR="009D6D1C" w:rsidRPr="004A33C4">
        <w:rPr>
          <w:sz w:val="24"/>
          <w:szCs w:val="24"/>
          <w:lang w:val="lv-LV" w:eastAsia="lv-LV"/>
        </w:rPr>
        <w:t>4</w:t>
      </w:r>
      <w:r w:rsidRPr="004A33C4">
        <w:rPr>
          <w:sz w:val="24"/>
          <w:szCs w:val="24"/>
          <w:lang w:val="lv-LV" w:eastAsia="lv-LV"/>
        </w:rPr>
        <w:t>/</w:t>
      </w:r>
      <w:r w:rsidR="00DD12C7" w:rsidRPr="004A33C4">
        <w:rPr>
          <w:sz w:val="24"/>
          <w:szCs w:val="24"/>
          <w:lang w:val="lv-LV" w:eastAsia="lv-LV"/>
        </w:rPr>
        <w:t>24</w:t>
      </w:r>
      <w:r w:rsidR="00706D3E" w:rsidRPr="004A33C4">
        <w:rPr>
          <w:sz w:val="24"/>
          <w:szCs w:val="24"/>
          <w:lang w:val="lv-LV" w:eastAsia="lv-LV"/>
        </w:rPr>
        <w:t>ESF+</w:t>
      </w:r>
      <w:bookmarkEnd w:id="0"/>
    </w:p>
    <w:p w14:paraId="555FB1AD" w14:textId="7598F50C" w:rsidR="009D6D1C" w:rsidRPr="004A33C4" w:rsidRDefault="009D6D1C" w:rsidP="009D6D1C">
      <w:pPr>
        <w:jc w:val="center"/>
        <w:rPr>
          <w:b/>
          <w:sz w:val="24"/>
          <w:szCs w:val="24"/>
          <w:lang w:val="lv-LV"/>
        </w:rPr>
      </w:pPr>
      <w:bookmarkStart w:id="1" w:name="_Toc383515056"/>
      <w:r w:rsidRPr="004A33C4">
        <w:rPr>
          <w:b/>
          <w:sz w:val="24"/>
          <w:szCs w:val="24"/>
          <w:lang w:val="lv-LV"/>
        </w:rPr>
        <w:t>PRETENDENTA</w:t>
      </w:r>
      <w:r w:rsidRPr="004A33C4">
        <w:rPr>
          <w:rFonts w:eastAsia="Calibri"/>
          <w:b/>
          <w:sz w:val="24"/>
          <w:szCs w:val="24"/>
          <w:lang w:val="lv-LV"/>
        </w:rPr>
        <w:t xml:space="preserve"> </w:t>
      </w:r>
      <w:r w:rsidRPr="004A33C4">
        <w:rPr>
          <w:b/>
          <w:sz w:val="24"/>
          <w:szCs w:val="24"/>
          <w:lang w:val="lv-LV"/>
        </w:rPr>
        <w:t>APLIECINĀJUMS PAR PIEREDZI</w:t>
      </w:r>
    </w:p>
    <w:p w14:paraId="175B0140" w14:textId="77777777" w:rsidR="009D6D1C" w:rsidRPr="004A33C4" w:rsidRDefault="009D6D1C" w:rsidP="009D6D1C">
      <w:pPr>
        <w:jc w:val="center"/>
        <w:rPr>
          <w:bCs/>
          <w:sz w:val="24"/>
          <w:szCs w:val="24"/>
          <w:lang w:val="lv-LV"/>
        </w:rPr>
      </w:pPr>
      <w:bookmarkStart w:id="2" w:name="_Hlk161098432"/>
      <w:r w:rsidRPr="004A33C4">
        <w:rPr>
          <w:bCs/>
          <w:sz w:val="24"/>
          <w:szCs w:val="24"/>
          <w:lang w:val="lv-LV"/>
        </w:rPr>
        <w:t>Iepirkumam</w:t>
      </w:r>
    </w:p>
    <w:p w14:paraId="123EDC66" w14:textId="2DC63534" w:rsidR="004D1D84" w:rsidRPr="004A33C4" w:rsidRDefault="004D1D84" w:rsidP="004D1D84">
      <w:pPr>
        <w:jc w:val="center"/>
        <w:rPr>
          <w:rFonts w:eastAsiaTheme="minorEastAsia"/>
          <w:b/>
          <w:sz w:val="24"/>
          <w:szCs w:val="24"/>
          <w:lang w:val="lv-LV"/>
        </w:rPr>
      </w:pPr>
      <w:r w:rsidRPr="004A33C4">
        <w:rPr>
          <w:rFonts w:eastAsiaTheme="minorEastAsia"/>
          <w:b/>
          <w:sz w:val="24"/>
          <w:szCs w:val="24"/>
          <w:lang w:val="lv-LV"/>
        </w:rPr>
        <w:t>Metodikas sociālajam darbam ģimenēm ar bērniem  aktualizācija un mācības 2024. - 2026.gadā</w:t>
      </w:r>
    </w:p>
    <w:p w14:paraId="1FD38FC3" w14:textId="77777777" w:rsidR="004D1D84" w:rsidRPr="004A33C4" w:rsidRDefault="004D1D84" w:rsidP="009D6D1C">
      <w:pPr>
        <w:jc w:val="center"/>
        <w:rPr>
          <w:b/>
          <w:bCs/>
          <w:sz w:val="24"/>
          <w:szCs w:val="24"/>
          <w:lang w:val="lv-LV"/>
        </w:rPr>
      </w:pPr>
    </w:p>
    <w:p w14:paraId="2B757E76" w14:textId="0D3E68D8" w:rsidR="009D6D1C" w:rsidRPr="004A33C4" w:rsidRDefault="009D6D1C" w:rsidP="009D6D1C">
      <w:pPr>
        <w:jc w:val="center"/>
        <w:rPr>
          <w:bCs/>
          <w:sz w:val="24"/>
          <w:szCs w:val="24"/>
          <w:lang w:val="lv-LV"/>
        </w:rPr>
      </w:pPr>
      <w:r w:rsidRPr="004A33C4">
        <w:rPr>
          <w:bCs/>
          <w:sz w:val="24"/>
          <w:szCs w:val="24"/>
          <w:lang w:val="lv-LV"/>
        </w:rPr>
        <w:t>Identifikācijas Nr. LR</w:t>
      </w:r>
      <w:r w:rsidR="00F6326C" w:rsidRPr="004A33C4">
        <w:rPr>
          <w:bCs/>
          <w:sz w:val="24"/>
          <w:szCs w:val="24"/>
          <w:lang w:val="lv-LV"/>
        </w:rPr>
        <w:t xml:space="preserve"> </w:t>
      </w:r>
      <w:r w:rsidRPr="004A33C4">
        <w:rPr>
          <w:bCs/>
          <w:sz w:val="24"/>
          <w:szCs w:val="24"/>
          <w:lang w:val="lv-LV"/>
        </w:rPr>
        <w:t>LM 2024/</w:t>
      </w:r>
      <w:r w:rsidR="00DD12C7" w:rsidRPr="004A33C4">
        <w:rPr>
          <w:bCs/>
          <w:sz w:val="24"/>
          <w:szCs w:val="24"/>
          <w:lang w:val="lv-LV"/>
        </w:rPr>
        <w:t>24</w:t>
      </w:r>
      <w:r w:rsidRPr="004A33C4">
        <w:rPr>
          <w:bCs/>
          <w:sz w:val="24"/>
          <w:szCs w:val="24"/>
          <w:lang w:val="lv-LV"/>
        </w:rPr>
        <w:t>ESF+</w:t>
      </w:r>
    </w:p>
    <w:bookmarkEnd w:id="2"/>
    <w:p w14:paraId="4FEAA3EF" w14:textId="77777777" w:rsidR="009D6D1C" w:rsidRPr="004A33C4" w:rsidRDefault="009D6D1C" w:rsidP="009D6D1C">
      <w:pPr>
        <w:rPr>
          <w:lang w:val="lv-LV"/>
        </w:rPr>
      </w:pPr>
    </w:p>
    <w:tbl>
      <w:tblPr>
        <w:tblW w:w="14774" w:type="dxa"/>
        <w:tblInd w:w="-740" w:type="dxa"/>
        <w:tblLayout w:type="fixed"/>
        <w:tblLook w:val="0000" w:firstRow="0" w:lastRow="0" w:firstColumn="0" w:lastColumn="0" w:noHBand="0" w:noVBand="0"/>
      </w:tblPr>
      <w:tblGrid>
        <w:gridCol w:w="4001"/>
        <w:gridCol w:w="10773"/>
      </w:tblGrid>
      <w:tr w:rsidR="004A33C4" w:rsidRPr="004A33C4" w14:paraId="680DA611" w14:textId="77777777" w:rsidTr="009D6D1C">
        <w:tc>
          <w:tcPr>
            <w:tcW w:w="4001" w:type="dxa"/>
            <w:shd w:val="clear" w:color="auto" w:fill="F2F2F2"/>
          </w:tcPr>
          <w:p w14:paraId="779FE3E8" w14:textId="77777777" w:rsidR="009D6D1C" w:rsidRPr="004A33C4" w:rsidRDefault="009D6D1C" w:rsidP="009D6D1C">
            <w:pPr>
              <w:tabs>
                <w:tab w:val="left" w:pos="3261"/>
              </w:tabs>
              <w:rPr>
                <w:b/>
                <w:bCs/>
                <w:sz w:val="24"/>
                <w:szCs w:val="24"/>
                <w:lang w:val="lv-LV"/>
              </w:rPr>
            </w:pPr>
            <w:r w:rsidRPr="004A33C4">
              <w:rPr>
                <w:b/>
                <w:bCs/>
                <w:sz w:val="24"/>
                <w:szCs w:val="24"/>
                <w:lang w:val="lv-LV"/>
              </w:rPr>
              <w:t>Pretendents:</w:t>
            </w:r>
          </w:p>
        </w:tc>
        <w:tc>
          <w:tcPr>
            <w:tcW w:w="10773" w:type="dxa"/>
            <w:tcBorders>
              <w:bottom w:val="single" w:sz="4" w:space="0" w:color="000000"/>
            </w:tcBorders>
            <w:shd w:val="clear" w:color="auto" w:fill="auto"/>
          </w:tcPr>
          <w:p w14:paraId="4BF7448D" w14:textId="77777777" w:rsidR="009D6D1C" w:rsidRPr="004A33C4" w:rsidRDefault="009D6D1C" w:rsidP="009D6D1C">
            <w:pPr>
              <w:tabs>
                <w:tab w:val="left" w:pos="3261"/>
              </w:tabs>
              <w:snapToGrid w:val="0"/>
              <w:rPr>
                <w:sz w:val="24"/>
                <w:szCs w:val="24"/>
                <w:lang w:val="lv-LV"/>
              </w:rPr>
            </w:pPr>
          </w:p>
        </w:tc>
      </w:tr>
      <w:tr w:rsidR="004A33C4" w:rsidRPr="004A33C4" w14:paraId="0DA08EA9" w14:textId="77777777" w:rsidTr="009D6D1C">
        <w:tc>
          <w:tcPr>
            <w:tcW w:w="4001" w:type="dxa"/>
            <w:shd w:val="clear" w:color="auto" w:fill="F2F2F2"/>
          </w:tcPr>
          <w:p w14:paraId="6EA8DA00" w14:textId="77777777" w:rsidR="009D6D1C" w:rsidRPr="004A33C4" w:rsidRDefault="009D6D1C" w:rsidP="009D6D1C">
            <w:pPr>
              <w:tabs>
                <w:tab w:val="left" w:pos="3261"/>
              </w:tabs>
              <w:snapToGrid w:val="0"/>
              <w:rPr>
                <w:sz w:val="24"/>
                <w:szCs w:val="24"/>
                <w:lang w:val="lv-LV"/>
              </w:rPr>
            </w:pPr>
          </w:p>
        </w:tc>
        <w:tc>
          <w:tcPr>
            <w:tcW w:w="10773" w:type="dxa"/>
            <w:tcBorders>
              <w:top w:val="single" w:sz="4" w:space="0" w:color="000000"/>
            </w:tcBorders>
            <w:shd w:val="clear" w:color="auto" w:fill="auto"/>
          </w:tcPr>
          <w:p w14:paraId="5EC02D8E" w14:textId="77777777" w:rsidR="009D6D1C" w:rsidRPr="004A33C4" w:rsidRDefault="009D6D1C" w:rsidP="009D6D1C">
            <w:pPr>
              <w:tabs>
                <w:tab w:val="left" w:pos="3261"/>
              </w:tabs>
              <w:jc w:val="center"/>
              <w:rPr>
                <w:sz w:val="24"/>
                <w:szCs w:val="24"/>
                <w:lang w:val="lv-LV"/>
              </w:rPr>
            </w:pPr>
            <w:r w:rsidRPr="004A33C4">
              <w:rPr>
                <w:sz w:val="24"/>
                <w:szCs w:val="24"/>
                <w:lang w:val="lv-LV"/>
              </w:rPr>
              <w:t xml:space="preserve">Nosaukums </w:t>
            </w:r>
            <w:r w:rsidRPr="004A33C4">
              <w:rPr>
                <w:i/>
                <w:sz w:val="24"/>
                <w:szCs w:val="24"/>
                <w:lang w:val="lv-LV"/>
              </w:rPr>
              <w:t>(juridiskai personai)</w:t>
            </w:r>
            <w:r w:rsidRPr="004A33C4">
              <w:rPr>
                <w:sz w:val="24"/>
                <w:szCs w:val="24"/>
                <w:lang w:val="lv-LV"/>
              </w:rPr>
              <w:t xml:space="preserve"> vai vārds un uzvārds </w:t>
            </w:r>
            <w:r w:rsidRPr="004A33C4">
              <w:rPr>
                <w:i/>
                <w:sz w:val="24"/>
                <w:szCs w:val="24"/>
                <w:lang w:val="lv-LV"/>
              </w:rPr>
              <w:t>(fiziskai personai)</w:t>
            </w:r>
          </w:p>
        </w:tc>
      </w:tr>
      <w:tr w:rsidR="004A33C4" w:rsidRPr="004A33C4" w14:paraId="78485E79" w14:textId="77777777" w:rsidTr="009D6D1C">
        <w:tc>
          <w:tcPr>
            <w:tcW w:w="4001" w:type="dxa"/>
            <w:shd w:val="clear" w:color="auto" w:fill="F2F2F2"/>
          </w:tcPr>
          <w:p w14:paraId="638D965A" w14:textId="77777777" w:rsidR="009D6D1C" w:rsidRPr="004A33C4" w:rsidRDefault="009D6D1C" w:rsidP="009D6D1C">
            <w:pPr>
              <w:tabs>
                <w:tab w:val="left" w:pos="3261"/>
              </w:tabs>
              <w:rPr>
                <w:sz w:val="24"/>
                <w:szCs w:val="24"/>
                <w:lang w:val="lv-LV"/>
              </w:rPr>
            </w:pPr>
            <w:r w:rsidRPr="004A33C4">
              <w:rPr>
                <w:sz w:val="24"/>
                <w:szCs w:val="24"/>
                <w:lang w:val="lv-LV"/>
              </w:rPr>
              <w:t>Reģist</w:t>
            </w:r>
            <w:bookmarkStart w:id="3" w:name="_GoBack"/>
            <w:bookmarkEnd w:id="3"/>
            <w:r w:rsidRPr="004A33C4">
              <w:rPr>
                <w:sz w:val="24"/>
                <w:szCs w:val="24"/>
                <w:lang w:val="lv-LV"/>
              </w:rPr>
              <w:t>rācijas Nr.:</w:t>
            </w:r>
          </w:p>
        </w:tc>
        <w:tc>
          <w:tcPr>
            <w:tcW w:w="10773" w:type="dxa"/>
            <w:tcBorders>
              <w:bottom w:val="single" w:sz="4" w:space="0" w:color="000000"/>
            </w:tcBorders>
            <w:shd w:val="clear" w:color="auto" w:fill="auto"/>
          </w:tcPr>
          <w:p w14:paraId="49CDD3EF" w14:textId="77777777" w:rsidR="009D6D1C" w:rsidRPr="004A33C4" w:rsidRDefault="009D6D1C" w:rsidP="009D6D1C">
            <w:pPr>
              <w:tabs>
                <w:tab w:val="left" w:pos="3261"/>
              </w:tabs>
              <w:snapToGrid w:val="0"/>
              <w:rPr>
                <w:sz w:val="24"/>
                <w:szCs w:val="24"/>
                <w:lang w:val="lv-LV"/>
              </w:rPr>
            </w:pPr>
          </w:p>
        </w:tc>
      </w:tr>
      <w:tr w:rsidR="004A33C4" w:rsidRPr="004A33C4" w14:paraId="2A7E1677" w14:textId="77777777" w:rsidTr="009D6D1C">
        <w:tc>
          <w:tcPr>
            <w:tcW w:w="4001" w:type="dxa"/>
            <w:shd w:val="clear" w:color="auto" w:fill="F2F2F2"/>
          </w:tcPr>
          <w:p w14:paraId="0B5D4252" w14:textId="77777777" w:rsidR="009D6D1C" w:rsidRPr="004A33C4" w:rsidRDefault="009D6D1C" w:rsidP="009D6D1C">
            <w:pPr>
              <w:tabs>
                <w:tab w:val="left" w:pos="3261"/>
              </w:tabs>
              <w:snapToGrid w:val="0"/>
              <w:rPr>
                <w:sz w:val="24"/>
                <w:szCs w:val="24"/>
                <w:lang w:val="lv-LV"/>
              </w:rPr>
            </w:pPr>
          </w:p>
        </w:tc>
        <w:tc>
          <w:tcPr>
            <w:tcW w:w="10773" w:type="dxa"/>
            <w:tcBorders>
              <w:top w:val="single" w:sz="4" w:space="0" w:color="000000"/>
            </w:tcBorders>
            <w:shd w:val="clear" w:color="auto" w:fill="auto"/>
          </w:tcPr>
          <w:p w14:paraId="13C5E8BB" w14:textId="77777777" w:rsidR="009D6D1C" w:rsidRPr="004A33C4" w:rsidRDefault="009D6D1C" w:rsidP="009D6D1C">
            <w:pPr>
              <w:tabs>
                <w:tab w:val="left" w:pos="3261"/>
              </w:tabs>
              <w:jc w:val="center"/>
              <w:rPr>
                <w:sz w:val="24"/>
                <w:szCs w:val="24"/>
                <w:lang w:val="lv-LV"/>
              </w:rPr>
            </w:pPr>
            <w:r w:rsidRPr="004A33C4">
              <w:rPr>
                <w:sz w:val="24"/>
                <w:szCs w:val="24"/>
                <w:lang w:val="lv-LV"/>
              </w:rPr>
              <w:t xml:space="preserve">Reģistrācijas Nr. </w:t>
            </w:r>
            <w:r w:rsidRPr="004A33C4">
              <w:rPr>
                <w:i/>
                <w:sz w:val="24"/>
                <w:szCs w:val="24"/>
                <w:lang w:val="lv-LV"/>
              </w:rPr>
              <w:t>(juridiskai personai)</w:t>
            </w:r>
            <w:r w:rsidRPr="004A33C4">
              <w:rPr>
                <w:sz w:val="24"/>
                <w:szCs w:val="24"/>
                <w:lang w:val="lv-LV"/>
              </w:rPr>
              <w:t xml:space="preserve"> </w:t>
            </w:r>
          </w:p>
        </w:tc>
      </w:tr>
      <w:tr w:rsidR="004A33C4" w:rsidRPr="004A33C4" w14:paraId="500C53A1" w14:textId="77777777" w:rsidTr="009D6D1C">
        <w:tc>
          <w:tcPr>
            <w:tcW w:w="4001" w:type="dxa"/>
            <w:shd w:val="clear" w:color="auto" w:fill="F2F2F2"/>
          </w:tcPr>
          <w:p w14:paraId="4230A67A" w14:textId="77777777" w:rsidR="009D6D1C" w:rsidRPr="004A33C4" w:rsidRDefault="009D6D1C" w:rsidP="009D6D1C">
            <w:pPr>
              <w:tabs>
                <w:tab w:val="left" w:pos="3261"/>
              </w:tabs>
              <w:rPr>
                <w:sz w:val="24"/>
                <w:szCs w:val="24"/>
                <w:lang w:val="lv-LV"/>
              </w:rPr>
            </w:pPr>
            <w:r w:rsidRPr="004A33C4">
              <w:rPr>
                <w:sz w:val="24"/>
                <w:szCs w:val="24"/>
                <w:lang w:val="lv-LV"/>
              </w:rPr>
              <w:t>Pārstāvja amats, vārds un uzvārds:</w:t>
            </w:r>
          </w:p>
        </w:tc>
        <w:tc>
          <w:tcPr>
            <w:tcW w:w="10773" w:type="dxa"/>
            <w:tcBorders>
              <w:bottom w:val="single" w:sz="4" w:space="0" w:color="auto"/>
            </w:tcBorders>
            <w:shd w:val="clear" w:color="auto" w:fill="auto"/>
          </w:tcPr>
          <w:p w14:paraId="5F6F6897" w14:textId="77777777" w:rsidR="009D6D1C" w:rsidRPr="004A33C4" w:rsidRDefault="009D6D1C" w:rsidP="009D6D1C">
            <w:pPr>
              <w:tabs>
                <w:tab w:val="left" w:pos="3261"/>
              </w:tabs>
              <w:snapToGrid w:val="0"/>
              <w:rPr>
                <w:sz w:val="24"/>
                <w:szCs w:val="24"/>
                <w:lang w:val="lv-LV"/>
              </w:rPr>
            </w:pPr>
          </w:p>
        </w:tc>
      </w:tr>
    </w:tbl>
    <w:p w14:paraId="25AE5B96" w14:textId="477084D4" w:rsidR="009D6D1C" w:rsidRPr="004A33C4" w:rsidRDefault="009D6D1C" w:rsidP="009D6D1C">
      <w:pPr>
        <w:rPr>
          <w:lang w:val="lv-LV"/>
        </w:rPr>
      </w:pPr>
    </w:p>
    <w:p w14:paraId="1E835882" w14:textId="77777777" w:rsidR="00BE2433" w:rsidRPr="004A33C4" w:rsidRDefault="00BE2433" w:rsidP="00BE2433">
      <w:pPr>
        <w:spacing w:before="60" w:after="120"/>
        <w:rPr>
          <w:sz w:val="24"/>
          <w:szCs w:val="24"/>
          <w:lang w:val="lv-LV"/>
        </w:rPr>
      </w:pPr>
      <w:r w:rsidRPr="004A33C4">
        <w:rPr>
          <w:sz w:val="24"/>
          <w:szCs w:val="24"/>
          <w:lang w:val="lv-LV"/>
        </w:rPr>
        <w:t>Apliecina, ka tam ir zemāk norādītā pieredze, kas atbilst nolikumā izvirzītajām prasībām:</w:t>
      </w:r>
    </w:p>
    <w:p w14:paraId="2FE722F5" w14:textId="77777777" w:rsidR="00BE2433" w:rsidRPr="004A33C4" w:rsidRDefault="00BE2433" w:rsidP="00BE2433">
      <w:pPr>
        <w:numPr>
          <w:ilvl w:val="0"/>
          <w:numId w:val="129"/>
        </w:numPr>
        <w:spacing w:before="60" w:after="120"/>
        <w:contextualSpacing/>
        <w:rPr>
          <w:sz w:val="24"/>
          <w:szCs w:val="24"/>
          <w:lang w:val="lv-LV"/>
        </w:rPr>
      </w:pPr>
      <w:r w:rsidRPr="004A33C4">
        <w:rPr>
          <w:iCs/>
          <w:sz w:val="24"/>
          <w:szCs w:val="24"/>
          <w:lang w:val="lv-LV" w:eastAsia="x-none"/>
        </w:rPr>
        <w:t xml:space="preserve">pieredze </w:t>
      </w:r>
      <w:r w:rsidRPr="004A33C4">
        <w:rPr>
          <w:sz w:val="24"/>
          <w:szCs w:val="24"/>
          <w:lang w:val="lv-LV" w:eastAsia="x-none"/>
        </w:rPr>
        <w:t>neformālās izglītības programmas vai mācību projekta sociālajiem darbiniekiem īstenošanā klātienē</w:t>
      </w:r>
    </w:p>
    <w:tbl>
      <w:tblPr>
        <w:tblStyle w:val="Regulartable3"/>
        <w:tblW w:w="14743" w:type="dxa"/>
        <w:tblInd w:w="-714" w:type="dxa"/>
        <w:tblLook w:val="04A0" w:firstRow="1" w:lastRow="0" w:firstColumn="1" w:lastColumn="0" w:noHBand="0" w:noVBand="1"/>
      </w:tblPr>
      <w:tblGrid>
        <w:gridCol w:w="644"/>
        <w:gridCol w:w="2507"/>
        <w:gridCol w:w="2932"/>
        <w:gridCol w:w="2306"/>
        <w:gridCol w:w="2487"/>
        <w:gridCol w:w="1643"/>
        <w:gridCol w:w="2224"/>
      </w:tblGrid>
      <w:tr w:rsidR="004A33C4" w:rsidRPr="004A33C4" w14:paraId="71BC9D88" w14:textId="77777777" w:rsidTr="00123D95">
        <w:trPr>
          <w:trHeight w:val="1536"/>
        </w:trPr>
        <w:tc>
          <w:tcPr>
            <w:tcW w:w="657" w:type="dxa"/>
            <w:shd w:val="clear" w:color="auto" w:fill="F2F2F2"/>
          </w:tcPr>
          <w:p w14:paraId="5134DF87" w14:textId="77777777" w:rsidR="00BE2433" w:rsidRPr="004A33C4" w:rsidRDefault="00BE2433" w:rsidP="00123D95">
            <w:pPr>
              <w:jc w:val="center"/>
              <w:rPr>
                <w:b/>
                <w:sz w:val="22"/>
                <w:szCs w:val="22"/>
              </w:rPr>
            </w:pPr>
          </w:p>
          <w:p w14:paraId="747025AA" w14:textId="77777777" w:rsidR="00BE2433" w:rsidRPr="004A33C4" w:rsidRDefault="00BE2433" w:rsidP="00123D95">
            <w:pPr>
              <w:jc w:val="center"/>
              <w:rPr>
                <w:b/>
                <w:sz w:val="22"/>
                <w:szCs w:val="22"/>
              </w:rPr>
            </w:pPr>
            <w:r w:rsidRPr="004A33C4">
              <w:rPr>
                <w:b/>
                <w:sz w:val="22"/>
                <w:szCs w:val="22"/>
              </w:rPr>
              <w:t>Nr.</w:t>
            </w:r>
          </w:p>
          <w:p w14:paraId="0D61F2FB" w14:textId="77777777" w:rsidR="00BE2433" w:rsidRPr="004A33C4" w:rsidRDefault="00BE2433" w:rsidP="00123D95">
            <w:pPr>
              <w:jc w:val="center"/>
              <w:rPr>
                <w:b/>
                <w:sz w:val="22"/>
                <w:szCs w:val="22"/>
              </w:rPr>
            </w:pPr>
            <w:r w:rsidRPr="004A33C4">
              <w:rPr>
                <w:b/>
                <w:sz w:val="22"/>
                <w:szCs w:val="22"/>
              </w:rPr>
              <w:t>p.k.</w:t>
            </w:r>
          </w:p>
        </w:tc>
        <w:tc>
          <w:tcPr>
            <w:tcW w:w="2543" w:type="dxa"/>
          </w:tcPr>
          <w:p w14:paraId="01B3435B" w14:textId="77777777" w:rsidR="00BE2433" w:rsidRPr="004A33C4" w:rsidRDefault="00BE2433" w:rsidP="00123D95">
            <w:pPr>
              <w:jc w:val="center"/>
              <w:rPr>
                <w:b/>
                <w:sz w:val="22"/>
                <w:szCs w:val="22"/>
              </w:rPr>
            </w:pPr>
            <w:r w:rsidRPr="004A33C4">
              <w:rPr>
                <w:b/>
                <w:sz w:val="22"/>
                <w:szCs w:val="22"/>
              </w:rPr>
              <w:t>Izglītības programmas/projekta nosaukums</w:t>
            </w:r>
          </w:p>
        </w:tc>
        <w:tc>
          <w:tcPr>
            <w:tcW w:w="3038" w:type="dxa"/>
          </w:tcPr>
          <w:p w14:paraId="552BA810" w14:textId="77777777" w:rsidR="00BE2433" w:rsidRPr="004A33C4" w:rsidRDefault="00BE2433" w:rsidP="00123D95">
            <w:pPr>
              <w:jc w:val="center"/>
              <w:rPr>
                <w:b/>
                <w:sz w:val="22"/>
                <w:szCs w:val="22"/>
              </w:rPr>
            </w:pPr>
            <w:r w:rsidRPr="004A33C4">
              <w:rPr>
                <w:b/>
                <w:sz w:val="22"/>
                <w:szCs w:val="22"/>
              </w:rPr>
              <w:t>Programmas/projekta galvenās tēmas un klientu mērķa grupa</w:t>
            </w:r>
          </w:p>
        </w:tc>
        <w:tc>
          <w:tcPr>
            <w:tcW w:w="1990" w:type="dxa"/>
          </w:tcPr>
          <w:p w14:paraId="06DB5BE3" w14:textId="77777777" w:rsidR="00BE2433" w:rsidRPr="004A33C4" w:rsidRDefault="00BE2433" w:rsidP="00123D95">
            <w:pPr>
              <w:jc w:val="center"/>
              <w:rPr>
                <w:b/>
                <w:sz w:val="22"/>
                <w:szCs w:val="22"/>
              </w:rPr>
            </w:pPr>
            <w:r w:rsidRPr="004A33C4">
              <w:rPr>
                <w:b/>
                <w:sz w:val="22"/>
                <w:szCs w:val="22"/>
              </w:rPr>
              <w:t xml:space="preserve">Programmas/projekta dalībnieki </w:t>
            </w:r>
          </w:p>
          <w:p w14:paraId="2860D76D" w14:textId="77777777" w:rsidR="00BE2433" w:rsidRPr="004A33C4" w:rsidRDefault="00BE2433" w:rsidP="00123D95">
            <w:pPr>
              <w:jc w:val="center"/>
              <w:rPr>
                <w:b/>
                <w:sz w:val="22"/>
                <w:szCs w:val="22"/>
              </w:rPr>
            </w:pPr>
          </w:p>
        </w:tc>
        <w:tc>
          <w:tcPr>
            <w:tcW w:w="2518" w:type="dxa"/>
          </w:tcPr>
          <w:p w14:paraId="263540C6" w14:textId="77777777" w:rsidR="00BE2433" w:rsidRPr="004A33C4" w:rsidRDefault="00BE2433" w:rsidP="00123D95">
            <w:pPr>
              <w:rPr>
                <w:b/>
                <w:i/>
                <w:sz w:val="22"/>
                <w:szCs w:val="22"/>
              </w:rPr>
            </w:pPr>
            <w:r w:rsidRPr="004A33C4">
              <w:rPr>
                <w:b/>
                <w:sz w:val="22"/>
                <w:szCs w:val="22"/>
              </w:rPr>
              <w:t xml:space="preserve">Programmas/projekta apjoms </w:t>
            </w:r>
            <w:r w:rsidRPr="004A33C4">
              <w:rPr>
                <w:bCs/>
                <w:i/>
                <w:iCs/>
                <w:sz w:val="22"/>
                <w:szCs w:val="22"/>
              </w:rPr>
              <w:t>(akadēmiskās stundas)</w:t>
            </w:r>
            <w:r w:rsidRPr="004A33C4">
              <w:rPr>
                <w:b/>
                <w:sz w:val="22"/>
                <w:szCs w:val="22"/>
              </w:rPr>
              <w:t xml:space="preserve">   </w:t>
            </w:r>
          </w:p>
        </w:tc>
        <w:tc>
          <w:tcPr>
            <w:tcW w:w="1701" w:type="dxa"/>
          </w:tcPr>
          <w:p w14:paraId="6402AD0A" w14:textId="77777777" w:rsidR="00BE2433" w:rsidRPr="004A33C4" w:rsidRDefault="00BE2433" w:rsidP="00123D95">
            <w:pPr>
              <w:spacing w:after="120"/>
              <w:jc w:val="center"/>
              <w:rPr>
                <w:b/>
                <w:sz w:val="22"/>
                <w:szCs w:val="22"/>
              </w:rPr>
            </w:pPr>
            <w:r w:rsidRPr="004A33C4">
              <w:rPr>
                <w:b/>
                <w:sz w:val="22"/>
                <w:szCs w:val="22"/>
              </w:rPr>
              <w:t>Īstenošanas laiks</w:t>
            </w:r>
          </w:p>
          <w:p w14:paraId="55B552EA" w14:textId="77777777" w:rsidR="00BE2433" w:rsidRPr="004A33C4" w:rsidRDefault="00BE2433" w:rsidP="00123D95">
            <w:pPr>
              <w:jc w:val="center"/>
              <w:rPr>
                <w:bCs/>
                <w:i/>
                <w:sz w:val="22"/>
                <w:szCs w:val="22"/>
              </w:rPr>
            </w:pPr>
            <w:r w:rsidRPr="004A33C4">
              <w:rPr>
                <w:bCs/>
                <w:i/>
                <w:sz w:val="22"/>
                <w:szCs w:val="22"/>
              </w:rPr>
              <w:t>(no- līdz, mēnesis, gads</w:t>
            </w:r>
            <w:r w:rsidRPr="004A33C4">
              <w:rPr>
                <w:bCs/>
                <w:sz w:val="22"/>
                <w:szCs w:val="22"/>
              </w:rPr>
              <w:t>)</w:t>
            </w:r>
          </w:p>
        </w:tc>
        <w:tc>
          <w:tcPr>
            <w:tcW w:w="2296" w:type="dxa"/>
          </w:tcPr>
          <w:p w14:paraId="283AC5A2" w14:textId="77777777" w:rsidR="00BE2433" w:rsidRPr="004A33C4" w:rsidRDefault="00BE2433" w:rsidP="00123D95">
            <w:pPr>
              <w:spacing w:after="120"/>
              <w:jc w:val="center"/>
              <w:rPr>
                <w:b/>
                <w:sz w:val="22"/>
                <w:szCs w:val="22"/>
              </w:rPr>
            </w:pPr>
            <w:r w:rsidRPr="004A33C4">
              <w:rPr>
                <w:b/>
                <w:bCs/>
                <w:sz w:val="22"/>
                <w:szCs w:val="22"/>
                <w:lang w:eastAsia="zh-CN"/>
              </w:rPr>
              <w:t>Kontaktpersona, kas var apliecināt pieredzi</w:t>
            </w:r>
            <w:r w:rsidRPr="004A33C4">
              <w:rPr>
                <w:sz w:val="22"/>
                <w:szCs w:val="22"/>
                <w:lang w:eastAsia="zh-CN"/>
              </w:rPr>
              <w:t xml:space="preserve"> (</w:t>
            </w:r>
            <w:r w:rsidRPr="004A33C4">
              <w:rPr>
                <w:i/>
                <w:sz w:val="22"/>
                <w:szCs w:val="22"/>
                <w:lang w:eastAsia="zh-CN"/>
              </w:rPr>
              <w:t>vārds, uzvārds, tālrunis, e-pasta adrese</w:t>
            </w:r>
            <w:r w:rsidRPr="004A33C4">
              <w:rPr>
                <w:sz w:val="22"/>
                <w:szCs w:val="22"/>
                <w:lang w:eastAsia="zh-CN"/>
              </w:rPr>
              <w:t>)</w:t>
            </w:r>
          </w:p>
        </w:tc>
      </w:tr>
      <w:tr w:rsidR="004A33C4" w:rsidRPr="004A33C4" w14:paraId="294BC14C" w14:textId="77777777" w:rsidTr="00123D95">
        <w:tc>
          <w:tcPr>
            <w:tcW w:w="657" w:type="dxa"/>
          </w:tcPr>
          <w:p w14:paraId="6BF467C2" w14:textId="77777777" w:rsidR="00BE2433" w:rsidRPr="004A33C4" w:rsidRDefault="00BE2433" w:rsidP="00123D95">
            <w:pPr>
              <w:jc w:val="center"/>
              <w:rPr>
                <w:sz w:val="22"/>
                <w:szCs w:val="22"/>
              </w:rPr>
            </w:pPr>
          </w:p>
        </w:tc>
        <w:tc>
          <w:tcPr>
            <w:tcW w:w="2543" w:type="dxa"/>
          </w:tcPr>
          <w:p w14:paraId="1A3D7956" w14:textId="77777777" w:rsidR="00BE2433" w:rsidRPr="004A33C4" w:rsidRDefault="00BE2433" w:rsidP="00123D95">
            <w:pPr>
              <w:jc w:val="center"/>
              <w:rPr>
                <w:bCs/>
                <w:sz w:val="22"/>
                <w:szCs w:val="22"/>
              </w:rPr>
            </w:pPr>
          </w:p>
          <w:p w14:paraId="43649575" w14:textId="77777777" w:rsidR="00BE2433" w:rsidRPr="004A33C4" w:rsidRDefault="00BE2433" w:rsidP="00123D95">
            <w:pPr>
              <w:jc w:val="center"/>
              <w:rPr>
                <w:bCs/>
                <w:sz w:val="22"/>
                <w:szCs w:val="22"/>
              </w:rPr>
            </w:pPr>
          </w:p>
        </w:tc>
        <w:tc>
          <w:tcPr>
            <w:tcW w:w="3038" w:type="dxa"/>
          </w:tcPr>
          <w:p w14:paraId="04C692B5" w14:textId="77777777" w:rsidR="00BE2433" w:rsidRPr="004A33C4" w:rsidRDefault="00BE2433" w:rsidP="00123D95">
            <w:pPr>
              <w:jc w:val="center"/>
              <w:rPr>
                <w:sz w:val="22"/>
                <w:szCs w:val="22"/>
              </w:rPr>
            </w:pPr>
          </w:p>
        </w:tc>
        <w:tc>
          <w:tcPr>
            <w:tcW w:w="1990" w:type="dxa"/>
          </w:tcPr>
          <w:p w14:paraId="50F6DE21" w14:textId="77777777" w:rsidR="00BE2433" w:rsidRPr="004A33C4" w:rsidRDefault="00BE2433" w:rsidP="00123D95">
            <w:pPr>
              <w:jc w:val="center"/>
              <w:rPr>
                <w:sz w:val="22"/>
                <w:szCs w:val="22"/>
              </w:rPr>
            </w:pPr>
          </w:p>
        </w:tc>
        <w:tc>
          <w:tcPr>
            <w:tcW w:w="2518" w:type="dxa"/>
          </w:tcPr>
          <w:p w14:paraId="29B4708E" w14:textId="77777777" w:rsidR="00BE2433" w:rsidRPr="004A33C4" w:rsidRDefault="00BE2433" w:rsidP="00123D95">
            <w:pPr>
              <w:jc w:val="center"/>
              <w:rPr>
                <w:sz w:val="22"/>
                <w:szCs w:val="22"/>
              </w:rPr>
            </w:pPr>
          </w:p>
        </w:tc>
        <w:tc>
          <w:tcPr>
            <w:tcW w:w="1701" w:type="dxa"/>
          </w:tcPr>
          <w:p w14:paraId="0A4EC5E4" w14:textId="77777777" w:rsidR="00BE2433" w:rsidRPr="004A33C4" w:rsidRDefault="00BE2433" w:rsidP="00123D95">
            <w:pPr>
              <w:jc w:val="center"/>
              <w:rPr>
                <w:sz w:val="22"/>
                <w:szCs w:val="22"/>
              </w:rPr>
            </w:pPr>
          </w:p>
        </w:tc>
        <w:tc>
          <w:tcPr>
            <w:tcW w:w="2296" w:type="dxa"/>
          </w:tcPr>
          <w:p w14:paraId="0B0A6830" w14:textId="77777777" w:rsidR="00BE2433" w:rsidRPr="004A33C4" w:rsidRDefault="00BE2433" w:rsidP="00123D95">
            <w:pPr>
              <w:jc w:val="center"/>
              <w:rPr>
                <w:sz w:val="22"/>
                <w:szCs w:val="22"/>
              </w:rPr>
            </w:pPr>
          </w:p>
        </w:tc>
      </w:tr>
    </w:tbl>
    <w:p w14:paraId="5A433B80" w14:textId="77777777" w:rsidR="00BE2433" w:rsidRPr="004A33C4" w:rsidRDefault="00BE2433" w:rsidP="00BE2433">
      <w:pPr>
        <w:rPr>
          <w:sz w:val="24"/>
          <w:szCs w:val="24"/>
          <w:lang w:val="lv-LV"/>
        </w:rPr>
      </w:pPr>
    </w:p>
    <w:p w14:paraId="604E94DC" w14:textId="77777777" w:rsidR="00BE2433" w:rsidRPr="004A33C4" w:rsidRDefault="00BE2433" w:rsidP="00BE2433">
      <w:pPr>
        <w:numPr>
          <w:ilvl w:val="0"/>
          <w:numId w:val="129"/>
        </w:numPr>
        <w:tabs>
          <w:tab w:val="left" w:pos="851"/>
        </w:tabs>
        <w:spacing w:line="276" w:lineRule="auto"/>
        <w:contextualSpacing/>
        <w:jc w:val="both"/>
        <w:outlineLvl w:val="3"/>
        <w:rPr>
          <w:iCs/>
          <w:sz w:val="24"/>
          <w:szCs w:val="24"/>
          <w:lang w:val="lv-LV" w:eastAsia="x-none"/>
        </w:rPr>
      </w:pPr>
      <w:r w:rsidRPr="004A33C4">
        <w:rPr>
          <w:bCs/>
          <w:sz w:val="24"/>
          <w:szCs w:val="24"/>
          <w:lang w:val="lv-LV"/>
        </w:rPr>
        <w:t xml:space="preserve">pieredze vismaz vienu </w:t>
      </w:r>
      <w:r w:rsidRPr="004A33C4">
        <w:rPr>
          <w:sz w:val="24"/>
          <w:szCs w:val="24"/>
          <w:lang w:val="lv-LV"/>
        </w:rPr>
        <w:t>vadlīniju vai metodikas izstrādē sociālajā darbā</w:t>
      </w:r>
    </w:p>
    <w:tbl>
      <w:tblPr>
        <w:tblStyle w:val="Regulartable3"/>
        <w:tblW w:w="14743" w:type="dxa"/>
        <w:tblInd w:w="-714" w:type="dxa"/>
        <w:tblLook w:val="04A0" w:firstRow="1" w:lastRow="0" w:firstColumn="1" w:lastColumn="0" w:noHBand="0" w:noVBand="1"/>
      </w:tblPr>
      <w:tblGrid>
        <w:gridCol w:w="687"/>
        <w:gridCol w:w="2716"/>
        <w:gridCol w:w="2409"/>
        <w:gridCol w:w="2694"/>
        <w:gridCol w:w="1821"/>
        <w:gridCol w:w="1858"/>
        <w:gridCol w:w="2558"/>
      </w:tblGrid>
      <w:tr w:rsidR="004A33C4" w:rsidRPr="004A33C4" w14:paraId="67B7BF00" w14:textId="77777777" w:rsidTr="00123D95">
        <w:tc>
          <w:tcPr>
            <w:tcW w:w="687" w:type="dxa"/>
            <w:shd w:val="clear" w:color="auto" w:fill="F2F2F2"/>
          </w:tcPr>
          <w:p w14:paraId="41B1A353" w14:textId="77777777" w:rsidR="00BE2433" w:rsidRPr="004A33C4" w:rsidRDefault="00BE2433" w:rsidP="00123D95">
            <w:pPr>
              <w:jc w:val="center"/>
              <w:rPr>
                <w:b/>
                <w:sz w:val="22"/>
                <w:szCs w:val="22"/>
              </w:rPr>
            </w:pPr>
          </w:p>
          <w:p w14:paraId="56D3741A" w14:textId="77777777" w:rsidR="00BE2433" w:rsidRPr="004A33C4" w:rsidRDefault="00BE2433" w:rsidP="00123D95">
            <w:pPr>
              <w:jc w:val="center"/>
              <w:rPr>
                <w:b/>
                <w:sz w:val="22"/>
                <w:szCs w:val="22"/>
              </w:rPr>
            </w:pPr>
            <w:r w:rsidRPr="004A33C4">
              <w:rPr>
                <w:b/>
                <w:sz w:val="22"/>
                <w:szCs w:val="22"/>
              </w:rPr>
              <w:t>Nr.</w:t>
            </w:r>
          </w:p>
          <w:p w14:paraId="0919F831" w14:textId="77777777" w:rsidR="00BE2433" w:rsidRPr="004A33C4" w:rsidRDefault="00BE2433" w:rsidP="00123D95">
            <w:pPr>
              <w:jc w:val="center"/>
              <w:rPr>
                <w:b/>
                <w:sz w:val="22"/>
                <w:szCs w:val="22"/>
              </w:rPr>
            </w:pPr>
            <w:r w:rsidRPr="004A33C4">
              <w:rPr>
                <w:b/>
                <w:sz w:val="22"/>
                <w:szCs w:val="22"/>
              </w:rPr>
              <w:t>p.k.</w:t>
            </w:r>
          </w:p>
        </w:tc>
        <w:tc>
          <w:tcPr>
            <w:tcW w:w="2716" w:type="dxa"/>
          </w:tcPr>
          <w:p w14:paraId="4453351C" w14:textId="77777777" w:rsidR="00BE2433" w:rsidRPr="004A33C4" w:rsidRDefault="00BE2433" w:rsidP="00123D95">
            <w:pPr>
              <w:jc w:val="center"/>
              <w:rPr>
                <w:b/>
                <w:sz w:val="22"/>
                <w:szCs w:val="22"/>
              </w:rPr>
            </w:pPr>
            <w:r w:rsidRPr="004A33C4">
              <w:rPr>
                <w:b/>
                <w:sz w:val="22"/>
                <w:szCs w:val="22"/>
              </w:rPr>
              <w:t>Vadlīniju, rokasgrāmatas vai metodikas nosaukums</w:t>
            </w:r>
          </w:p>
        </w:tc>
        <w:tc>
          <w:tcPr>
            <w:tcW w:w="2409" w:type="dxa"/>
          </w:tcPr>
          <w:p w14:paraId="47294DAF" w14:textId="77777777" w:rsidR="00BE2433" w:rsidRPr="004A33C4" w:rsidRDefault="00BE2433" w:rsidP="00123D95">
            <w:pPr>
              <w:jc w:val="center"/>
              <w:rPr>
                <w:b/>
                <w:sz w:val="22"/>
                <w:szCs w:val="22"/>
              </w:rPr>
            </w:pPr>
            <w:r w:rsidRPr="004A33C4">
              <w:rPr>
                <w:b/>
                <w:sz w:val="22"/>
                <w:szCs w:val="22"/>
              </w:rPr>
              <w:t xml:space="preserve">Vadlīniju, rokasgrāmatas vai metodikas pasūtītājs </w:t>
            </w:r>
            <w:r w:rsidRPr="004A33C4">
              <w:rPr>
                <w:bCs/>
                <w:i/>
                <w:iCs/>
                <w:sz w:val="22"/>
                <w:szCs w:val="22"/>
              </w:rPr>
              <w:t>(institūcijas nosaukums)</w:t>
            </w:r>
          </w:p>
        </w:tc>
        <w:tc>
          <w:tcPr>
            <w:tcW w:w="2694" w:type="dxa"/>
          </w:tcPr>
          <w:p w14:paraId="16961C9A" w14:textId="77777777" w:rsidR="00BE2433" w:rsidRPr="004A33C4" w:rsidRDefault="00BE2433" w:rsidP="00123D95">
            <w:pPr>
              <w:jc w:val="center"/>
              <w:rPr>
                <w:b/>
                <w:sz w:val="22"/>
                <w:szCs w:val="22"/>
              </w:rPr>
            </w:pPr>
            <w:r w:rsidRPr="004A33C4">
              <w:rPr>
                <w:b/>
                <w:sz w:val="22"/>
                <w:szCs w:val="22"/>
              </w:rPr>
              <w:t xml:space="preserve">Īss vadlīniju, rokasgrāmatas vai metodikas raksturojums </w:t>
            </w:r>
            <w:r w:rsidRPr="004A33C4">
              <w:rPr>
                <w:bCs/>
                <w:i/>
                <w:iCs/>
                <w:sz w:val="22"/>
                <w:szCs w:val="22"/>
              </w:rPr>
              <w:t>(mērķis, galvenās tēmas)</w:t>
            </w:r>
          </w:p>
        </w:tc>
        <w:tc>
          <w:tcPr>
            <w:tcW w:w="1821" w:type="dxa"/>
          </w:tcPr>
          <w:p w14:paraId="17D3F43F" w14:textId="77777777" w:rsidR="00BE2433" w:rsidRPr="004A33C4" w:rsidRDefault="00BE2433" w:rsidP="00123D95">
            <w:pPr>
              <w:jc w:val="center"/>
              <w:rPr>
                <w:b/>
                <w:i/>
                <w:sz w:val="22"/>
                <w:szCs w:val="22"/>
              </w:rPr>
            </w:pPr>
            <w:r w:rsidRPr="004A33C4">
              <w:rPr>
                <w:b/>
                <w:sz w:val="22"/>
                <w:szCs w:val="22"/>
              </w:rPr>
              <w:t xml:space="preserve">Vadlīniju, rokasgrāmatas vai metodikas mērķa grupa/-s </w:t>
            </w:r>
          </w:p>
        </w:tc>
        <w:tc>
          <w:tcPr>
            <w:tcW w:w="1858" w:type="dxa"/>
          </w:tcPr>
          <w:p w14:paraId="394DE67C" w14:textId="77777777" w:rsidR="00BE2433" w:rsidRPr="004A33C4" w:rsidRDefault="00BE2433" w:rsidP="00123D95">
            <w:pPr>
              <w:spacing w:after="120"/>
              <w:jc w:val="center"/>
              <w:rPr>
                <w:b/>
                <w:sz w:val="22"/>
                <w:szCs w:val="22"/>
              </w:rPr>
            </w:pPr>
            <w:r w:rsidRPr="004A33C4">
              <w:rPr>
                <w:b/>
                <w:sz w:val="22"/>
                <w:szCs w:val="22"/>
              </w:rPr>
              <w:t>Izstrādes īstenošanas laiks</w:t>
            </w:r>
          </w:p>
          <w:p w14:paraId="7C8FF577" w14:textId="77777777" w:rsidR="00BE2433" w:rsidRPr="004A33C4" w:rsidRDefault="00BE2433" w:rsidP="00123D95">
            <w:pPr>
              <w:jc w:val="center"/>
              <w:rPr>
                <w:bCs/>
                <w:i/>
                <w:sz w:val="22"/>
                <w:szCs w:val="22"/>
              </w:rPr>
            </w:pPr>
            <w:r w:rsidRPr="004A33C4">
              <w:rPr>
                <w:bCs/>
                <w:i/>
                <w:sz w:val="22"/>
                <w:szCs w:val="22"/>
              </w:rPr>
              <w:t>(no- līdz, mēnesis, gads</w:t>
            </w:r>
            <w:r w:rsidRPr="004A33C4">
              <w:rPr>
                <w:bCs/>
                <w:sz w:val="22"/>
                <w:szCs w:val="22"/>
              </w:rPr>
              <w:t>)</w:t>
            </w:r>
          </w:p>
        </w:tc>
        <w:tc>
          <w:tcPr>
            <w:tcW w:w="2558" w:type="dxa"/>
          </w:tcPr>
          <w:p w14:paraId="39C8CEF1" w14:textId="77777777" w:rsidR="00BE2433" w:rsidRPr="004A33C4" w:rsidRDefault="00BE2433" w:rsidP="00123D95">
            <w:pPr>
              <w:spacing w:after="120"/>
              <w:jc w:val="center"/>
              <w:rPr>
                <w:b/>
                <w:sz w:val="22"/>
                <w:szCs w:val="22"/>
              </w:rPr>
            </w:pPr>
            <w:r w:rsidRPr="004A33C4">
              <w:rPr>
                <w:b/>
                <w:bCs/>
                <w:sz w:val="22"/>
                <w:szCs w:val="22"/>
                <w:lang w:eastAsia="zh-CN"/>
              </w:rPr>
              <w:t>Pasūtītāja kontaktpersona, kas var apliecināt pieredzi</w:t>
            </w:r>
            <w:r w:rsidRPr="004A33C4">
              <w:rPr>
                <w:sz w:val="22"/>
                <w:szCs w:val="22"/>
                <w:lang w:eastAsia="zh-CN"/>
              </w:rPr>
              <w:t xml:space="preserve"> (</w:t>
            </w:r>
            <w:r w:rsidRPr="004A33C4">
              <w:rPr>
                <w:i/>
                <w:sz w:val="22"/>
                <w:szCs w:val="22"/>
                <w:lang w:eastAsia="zh-CN"/>
              </w:rPr>
              <w:t>vārds, uzvārds, tālrunis, e-pasta adrese</w:t>
            </w:r>
            <w:r w:rsidRPr="004A33C4">
              <w:rPr>
                <w:sz w:val="22"/>
                <w:szCs w:val="22"/>
                <w:lang w:eastAsia="zh-CN"/>
              </w:rPr>
              <w:t>)</w:t>
            </w:r>
          </w:p>
        </w:tc>
      </w:tr>
      <w:tr w:rsidR="00E35EED" w:rsidRPr="004A33C4" w14:paraId="3847303E" w14:textId="77777777" w:rsidTr="00123D95">
        <w:tc>
          <w:tcPr>
            <w:tcW w:w="687" w:type="dxa"/>
            <w:shd w:val="clear" w:color="auto" w:fill="F2F2F2"/>
          </w:tcPr>
          <w:p w14:paraId="038F0D8D" w14:textId="77777777" w:rsidR="00E35EED" w:rsidRPr="004A33C4" w:rsidRDefault="00E35EED" w:rsidP="00123D95">
            <w:pPr>
              <w:jc w:val="center"/>
              <w:rPr>
                <w:b/>
                <w:sz w:val="22"/>
                <w:szCs w:val="22"/>
              </w:rPr>
            </w:pPr>
          </w:p>
        </w:tc>
        <w:tc>
          <w:tcPr>
            <w:tcW w:w="2716" w:type="dxa"/>
          </w:tcPr>
          <w:p w14:paraId="22079DF6" w14:textId="77777777" w:rsidR="00E35EED" w:rsidRPr="004A33C4" w:rsidRDefault="00E35EED" w:rsidP="00123D95">
            <w:pPr>
              <w:jc w:val="center"/>
              <w:rPr>
                <w:b/>
                <w:sz w:val="22"/>
                <w:szCs w:val="22"/>
              </w:rPr>
            </w:pPr>
          </w:p>
        </w:tc>
        <w:tc>
          <w:tcPr>
            <w:tcW w:w="2409" w:type="dxa"/>
          </w:tcPr>
          <w:p w14:paraId="1943A1A3" w14:textId="77777777" w:rsidR="00E35EED" w:rsidRPr="004A33C4" w:rsidRDefault="00E35EED" w:rsidP="00123D95">
            <w:pPr>
              <w:jc w:val="center"/>
              <w:rPr>
                <w:b/>
                <w:sz w:val="22"/>
                <w:szCs w:val="22"/>
              </w:rPr>
            </w:pPr>
          </w:p>
        </w:tc>
        <w:tc>
          <w:tcPr>
            <w:tcW w:w="2694" w:type="dxa"/>
          </w:tcPr>
          <w:p w14:paraId="529CB7B1" w14:textId="77777777" w:rsidR="00E35EED" w:rsidRPr="004A33C4" w:rsidRDefault="00E35EED" w:rsidP="00123D95">
            <w:pPr>
              <w:jc w:val="center"/>
              <w:rPr>
                <w:b/>
                <w:sz w:val="22"/>
                <w:szCs w:val="22"/>
              </w:rPr>
            </w:pPr>
          </w:p>
        </w:tc>
        <w:tc>
          <w:tcPr>
            <w:tcW w:w="1821" w:type="dxa"/>
          </w:tcPr>
          <w:p w14:paraId="613FD418" w14:textId="77777777" w:rsidR="00E35EED" w:rsidRPr="004A33C4" w:rsidRDefault="00E35EED" w:rsidP="00123D95">
            <w:pPr>
              <w:jc w:val="center"/>
              <w:rPr>
                <w:b/>
                <w:sz w:val="22"/>
                <w:szCs w:val="22"/>
              </w:rPr>
            </w:pPr>
          </w:p>
        </w:tc>
        <w:tc>
          <w:tcPr>
            <w:tcW w:w="1858" w:type="dxa"/>
          </w:tcPr>
          <w:p w14:paraId="68B891E8" w14:textId="77777777" w:rsidR="00E35EED" w:rsidRPr="004A33C4" w:rsidRDefault="00E35EED" w:rsidP="00123D95">
            <w:pPr>
              <w:spacing w:after="120"/>
              <w:jc w:val="center"/>
              <w:rPr>
                <w:b/>
                <w:sz w:val="22"/>
                <w:szCs w:val="22"/>
              </w:rPr>
            </w:pPr>
          </w:p>
        </w:tc>
        <w:tc>
          <w:tcPr>
            <w:tcW w:w="2558" w:type="dxa"/>
          </w:tcPr>
          <w:p w14:paraId="0BC24E6C" w14:textId="77777777" w:rsidR="00E35EED" w:rsidRPr="004A33C4" w:rsidRDefault="00E35EED" w:rsidP="00123D95">
            <w:pPr>
              <w:spacing w:after="120"/>
              <w:jc w:val="center"/>
              <w:rPr>
                <w:b/>
                <w:bCs/>
                <w:sz w:val="22"/>
                <w:szCs w:val="22"/>
                <w:lang w:eastAsia="zh-CN"/>
              </w:rPr>
            </w:pPr>
          </w:p>
        </w:tc>
      </w:tr>
    </w:tbl>
    <w:p w14:paraId="42A4873E" w14:textId="3CE52147" w:rsidR="00BE2433" w:rsidRPr="004A33C4" w:rsidRDefault="00BE2433" w:rsidP="009D6D1C">
      <w:pPr>
        <w:rPr>
          <w:lang w:val="lv-LV"/>
        </w:rPr>
      </w:pPr>
    </w:p>
    <w:bookmarkEnd w:id="1"/>
    <w:sectPr w:rsidR="00BE2433" w:rsidRPr="004A33C4" w:rsidSect="00E35EED">
      <w:footerReference w:type="default" r:id="rId11"/>
      <w:pgSz w:w="16834" w:h="11909" w:orient="landscape"/>
      <w:pgMar w:top="992" w:right="1134" w:bottom="1134" w:left="1276" w:header="720" w:footer="39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820B9" w16cex:dateUtc="2024-06-27T14:32:00Z"/>
  <w16cex:commentExtensible w16cex:durableId="2A2826EC" w16cex:dateUtc="2024-06-27T14:59:00Z"/>
  <w16cex:commentExtensible w16cex:durableId="2A283584" w16cex:dateUtc="2024-06-27T16:01:00Z"/>
  <w16cex:commentExtensible w16cex:durableId="2A284CD1" w16cex:dateUtc="2024-06-27T17:40:00Z"/>
  <w16cex:commentExtensible w16cex:durableId="2A284DCB" w16cex:dateUtc="2024-06-27T17:44:00Z"/>
  <w16cex:commentExtensible w16cex:durableId="2A29A41B" w16cex:dateUtc="2024-06-28T18:05:00Z"/>
  <w16cex:commentExtensible w16cex:durableId="2A29A428" w16cex:dateUtc="2024-06-28T18:05:00Z"/>
  <w16cex:commentExtensible w16cex:durableId="2A2845A7" w16cex:dateUtc="2024-06-27T17:10:00Z"/>
  <w16cex:commentExtensible w16cex:durableId="2A29A583" w16cex:dateUtc="2024-06-28T18:11:00Z"/>
  <w16cex:commentExtensible w16cex:durableId="2A28509B" w16cex:dateUtc="2024-06-27T17:56:00Z"/>
  <w16cex:commentExtensible w16cex:durableId="2A2857CD" w16cex:dateUtc="2024-06-27T18:27:00Z"/>
  <w16cex:commentExtensible w16cex:durableId="2A283235" w16cex:dateUtc="2024-06-27T15: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AE23CD" w:rsidRDefault="00AE23CD">
      <w:r>
        <w:separator/>
      </w:r>
    </w:p>
  </w:endnote>
  <w:endnote w:type="continuationSeparator" w:id="0">
    <w:p w14:paraId="03847AC8" w14:textId="77777777" w:rsidR="00AE23CD" w:rsidRDefault="00AE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AE23CD" w:rsidRDefault="00AE23CD">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AE23CD" w:rsidRDefault="00AE23CD">
      <w:r>
        <w:separator/>
      </w:r>
    </w:p>
  </w:footnote>
  <w:footnote w:type="continuationSeparator" w:id="0">
    <w:p w14:paraId="2C507ADA" w14:textId="77777777" w:rsidR="00AE23CD" w:rsidRDefault="00AE2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3A4147"/>
    <w:multiLevelType w:val="hybridMultilevel"/>
    <w:tmpl w:val="BA749776"/>
    <w:lvl w:ilvl="0" w:tplc="1FA0B052">
      <w:start w:val="1"/>
      <w:numFmt w:val="lowerLetter"/>
      <w:lvlText w:val="%1)"/>
      <w:lvlJc w:val="left"/>
      <w:pPr>
        <w:ind w:left="1080" w:hanging="72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C2212C"/>
    <w:multiLevelType w:val="hybridMultilevel"/>
    <w:tmpl w:val="670A68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CA2037"/>
    <w:multiLevelType w:val="multilevel"/>
    <w:tmpl w:val="0572673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110F14B0"/>
    <w:multiLevelType w:val="multilevel"/>
    <w:tmpl w:val="D26E5636"/>
    <w:numStyleLink w:val="WWOutlineListStyle511"/>
  </w:abstractNum>
  <w:abstractNum w:abstractNumId="35"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8"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7"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0"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4"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18A39FD"/>
    <w:multiLevelType w:val="multilevel"/>
    <w:tmpl w:val="38349BD2"/>
    <w:lvl w:ilvl="0">
      <w:start w:val="1"/>
      <w:numFmt w:val="decimal"/>
      <w:lvlText w:val="%1."/>
      <w:lvlJc w:val="left"/>
      <w:pPr>
        <w:ind w:left="674" w:hanging="390"/>
      </w:pPr>
      <w:rPr>
        <w:rFonts w:hint="default"/>
        <w:b/>
      </w:rPr>
    </w:lvl>
    <w:lvl w:ilvl="1">
      <w:start w:val="1"/>
      <w:numFmt w:val="lowerLetter"/>
      <w:isLgl/>
      <w:lvlText w:val="%2)"/>
      <w:lvlJc w:val="left"/>
      <w:pPr>
        <w:ind w:left="1470" w:hanging="360"/>
      </w:pPr>
      <w:rPr>
        <w:rFonts w:ascii="Times New Roman" w:eastAsia="Calibri" w:hAnsi="Times New Roman" w:cs="Times New Roman"/>
      </w:rPr>
    </w:lvl>
    <w:lvl w:ilvl="2">
      <w:start w:val="1"/>
      <w:numFmt w:val="decimal"/>
      <w:isLgl/>
      <w:lvlText w:val="%1.%2.%3."/>
      <w:lvlJc w:val="left"/>
      <w:pPr>
        <w:ind w:left="2580" w:hanging="720"/>
      </w:pPr>
      <w:rPr>
        <w:rFonts w:hint="default"/>
      </w:rPr>
    </w:lvl>
    <w:lvl w:ilvl="3">
      <w:start w:val="1"/>
      <w:numFmt w:val="decimal"/>
      <w:isLgl/>
      <w:lvlText w:val="%1.%2.%3.%4."/>
      <w:lvlJc w:val="left"/>
      <w:pPr>
        <w:ind w:left="333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5190" w:hanging="1080"/>
      </w:pPr>
      <w:rPr>
        <w:rFonts w:hint="default"/>
      </w:rPr>
    </w:lvl>
    <w:lvl w:ilvl="6">
      <w:start w:val="1"/>
      <w:numFmt w:val="decimal"/>
      <w:isLgl/>
      <w:lvlText w:val="%1.%2.%3.%4.%5.%6.%7."/>
      <w:lvlJc w:val="left"/>
      <w:pPr>
        <w:ind w:left="6300" w:hanging="144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8160" w:hanging="1800"/>
      </w:pPr>
      <w:rPr>
        <w:rFonts w:hint="default"/>
      </w:rPr>
    </w:lvl>
  </w:abstractNum>
  <w:abstractNum w:abstractNumId="6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3"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5"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7"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15:restartNumberingAfterBreak="0">
    <w:nsid w:val="3EB56A54"/>
    <w:multiLevelType w:val="multilevel"/>
    <w:tmpl w:val="C1BCC91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9"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2"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9" w15:restartNumberingAfterBreak="0">
    <w:nsid w:val="53813D30"/>
    <w:multiLevelType w:val="hybridMultilevel"/>
    <w:tmpl w:val="4FBA02A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4D3E9E"/>
    <w:multiLevelType w:val="multilevel"/>
    <w:tmpl w:val="B5BA20EE"/>
    <w:lvl w:ilvl="0">
      <w:start w:val="3"/>
      <w:numFmt w:val="decimal"/>
      <w:lvlText w:val="%1."/>
      <w:lvlJc w:val="left"/>
      <w:pPr>
        <w:ind w:left="360" w:hanging="360"/>
      </w:pPr>
      <w:rPr>
        <w:rFonts w:eastAsia="Times New Roman" w:hint="default"/>
      </w:rPr>
    </w:lvl>
    <w:lvl w:ilvl="1">
      <w:start w:val="1"/>
      <w:numFmt w:val="decimal"/>
      <w:lvlText w:val="%1.%2."/>
      <w:lvlJc w:val="left"/>
      <w:pPr>
        <w:ind w:left="777" w:hanging="360"/>
      </w:pPr>
      <w:rPr>
        <w:rFonts w:eastAsia="Times New Roman" w:hint="default"/>
        <w:b w:val="0"/>
      </w:rPr>
    </w:lvl>
    <w:lvl w:ilvl="2">
      <w:start w:val="1"/>
      <w:numFmt w:val="decimal"/>
      <w:lvlText w:val="%1.%2.%3."/>
      <w:lvlJc w:val="left"/>
      <w:pPr>
        <w:ind w:left="1554" w:hanging="720"/>
      </w:pPr>
      <w:rPr>
        <w:rFonts w:eastAsia="Times New Roman" w:hint="default"/>
        <w:b w:val="0"/>
      </w:rPr>
    </w:lvl>
    <w:lvl w:ilvl="3">
      <w:start w:val="1"/>
      <w:numFmt w:val="decimal"/>
      <w:lvlText w:val="%1.%2.%3.%4."/>
      <w:lvlJc w:val="left"/>
      <w:pPr>
        <w:ind w:left="1971" w:hanging="720"/>
      </w:pPr>
      <w:rPr>
        <w:rFonts w:eastAsia="Times New Roman" w:hint="default"/>
      </w:rPr>
    </w:lvl>
    <w:lvl w:ilvl="4">
      <w:start w:val="1"/>
      <w:numFmt w:val="decimal"/>
      <w:lvlText w:val="%1.%2.%3.%4.%5."/>
      <w:lvlJc w:val="left"/>
      <w:pPr>
        <w:ind w:left="2748" w:hanging="1080"/>
      </w:pPr>
      <w:rPr>
        <w:rFonts w:eastAsia="Times New Roman" w:hint="default"/>
      </w:rPr>
    </w:lvl>
    <w:lvl w:ilvl="5">
      <w:start w:val="1"/>
      <w:numFmt w:val="decimal"/>
      <w:lvlText w:val="%1.%2.%3.%4.%5.%6."/>
      <w:lvlJc w:val="left"/>
      <w:pPr>
        <w:ind w:left="3165" w:hanging="1080"/>
      </w:pPr>
      <w:rPr>
        <w:rFonts w:eastAsia="Times New Roman" w:hint="default"/>
      </w:rPr>
    </w:lvl>
    <w:lvl w:ilvl="6">
      <w:start w:val="1"/>
      <w:numFmt w:val="decimal"/>
      <w:lvlText w:val="%1.%2.%3.%4.%5.%6.%7."/>
      <w:lvlJc w:val="left"/>
      <w:pPr>
        <w:ind w:left="3942" w:hanging="1440"/>
      </w:pPr>
      <w:rPr>
        <w:rFonts w:eastAsia="Times New Roman" w:hint="default"/>
      </w:rPr>
    </w:lvl>
    <w:lvl w:ilvl="7">
      <w:start w:val="1"/>
      <w:numFmt w:val="decimal"/>
      <w:lvlText w:val="%1.%2.%3.%4.%5.%6.%7.%8."/>
      <w:lvlJc w:val="left"/>
      <w:pPr>
        <w:ind w:left="4359" w:hanging="1440"/>
      </w:pPr>
      <w:rPr>
        <w:rFonts w:eastAsia="Times New Roman" w:hint="default"/>
      </w:rPr>
    </w:lvl>
    <w:lvl w:ilvl="8">
      <w:start w:val="1"/>
      <w:numFmt w:val="decimal"/>
      <w:lvlText w:val="%1.%2.%3.%4.%5.%6.%7.%8.%9."/>
      <w:lvlJc w:val="left"/>
      <w:pPr>
        <w:ind w:left="5136" w:hanging="1800"/>
      </w:pPr>
      <w:rPr>
        <w:rFonts w:eastAsia="Times New Roman" w:hint="default"/>
      </w:rPr>
    </w:lvl>
  </w:abstractNum>
  <w:abstractNum w:abstractNumId="10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9" w15:restartNumberingAfterBreak="0">
    <w:nsid w:val="5FE04DD1"/>
    <w:multiLevelType w:val="hybridMultilevel"/>
    <w:tmpl w:val="3ED02D82"/>
    <w:lvl w:ilvl="0" w:tplc="2902AF5C">
      <w:start w:val="2"/>
      <w:numFmt w:val="bullet"/>
      <w:lvlText w:val="-"/>
      <w:lvlJc w:val="left"/>
      <w:pPr>
        <w:ind w:left="1866" w:hanging="360"/>
      </w:pPr>
      <w:rPr>
        <w:rFonts w:ascii="Calibri" w:eastAsiaTheme="minorHAnsi" w:hAnsi="Calibri" w:cs="Calibri"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110"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3591A33"/>
    <w:multiLevelType w:val="hybridMultilevel"/>
    <w:tmpl w:val="9D02D42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6"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8"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0"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2129D4"/>
    <w:multiLevelType w:val="multilevel"/>
    <w:tmpl w:val="B00C4D42"/>
    <w:lvl w:ilvl="0">
      <w:start w:val="2"/>
      <w:numFmt w:val="decimal"/>
      <w:lvlText w:val="%1."/>
      <w:lvlJc w:val="left"/>
      <w:pPr>
        <w:ind w:left="360" w:hanging="360"/>
      </w:pPr>
      <w:rPr>
        <w:rFonts w:hint="default"/>
        <w:color w:val="000000"/>
      </w:rPr>
    </w:lvl>
    <w:lvl w:ilvl="1">
      <w:start w:val="1"/>
      <w:numFmt w:val="lowerLetter"/>
      <w:lvlText w:val="%2)"/>
      <w:lvlJc w:val="left"/>
      <w:pPr>
        <w:ind w:left="1211" w:hanging="360"/>
      </w:pPr>
      <w:rPr>
        <w:rFonts w:ascii="Times New Roman" w:eastAsia="Calibri" w:hAnsi="Times New Roman" w:cs="Times New Roman"/>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6"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734A2F8D"/>
    <w:multiLevelType w:val="multilevel"/>
    <w:tmpl w:val="8D9863C6"/>
    <w:lvl w:ilvl="0">
      <w:start w:val="1"/>
      <w:numFmt w:val="decimal"/>
      <w:lvlText w:val="%1."/>
      <w:lvlJc w:val="left"/>
      <w:pPr>
        <w:ind w:left="720" w:hanging="360"/>
      </w:pPr>
      <w:rPr>
        <w:rFonts w:hint="default"/>
      </w:rPr>
    </w:lvl>
    <w:lvl w:ilvl="1">
      <w:start w:val="1"/>
      <w:numFmt w:val="lowerRoman"/>
      <w:isLgl/>
      <w:lvlText w:val="%2.)"/>
      <w:lvlJc w:val="left"/>
      <w:pPr>
        <w:ind w:left="1003" w:hanging="435"/>
      </w:pPr>
      <w:rPr>
        <w:rFonts w:ascii="Times New Roman" w:eastAsia="Calibri" w:hAnsi="Times New Roman" w:cs="Times New Roman"/>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9"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D2C4AE5"/>
    <w:multiLevelType w:val="hybridMultilevel"/>
    <w:tmpl w:val="93E687AA"/>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6"/>
  </w:num>
  <w:num w:numId="3">
    <w:abstractNumId w:val="10"/>
  </w:num>
  <w:num w:numId="4">
    <w:abstractNumId w:val="28"/>
  </w:num>
  <w:num w:numId="5">
    <w:abstractNumId w:val="111"/>
  </w:num>
  <w:num w:numId="6">
    <w:abstractNumId w:val="68"/>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2"/>
  </w:num>
  <w:num w:numId="9">
    <w:abstractNumId w:val="38"/>
  </w:num>
  <w:num w:numId="10">
    <w:abstractNumId w:val="136"/>
  </w:num>
  <w:num w:numId="11">
    <w:abstractNumId w:val="80"/>
  </w:num>
  <w:num w:numId="12">
    <w:abstractNumId w:val="132"/>
  </w:num>
  <w:num w:numId="13">
    <w:abstractNumId w:val="140"/>
  </w:num>
  <w:num w:numId="14">
    <w:abstractNumId w:val="73"/>
  </w:num>
  <w:num w:numId="15">
    <w:abstractNumId w:val="58"/>
  </w:num>
  <w:num w:numId="16">
    <w:abstractNumId w:val="47"/>
  </w:num>
  <w:num w:numId="17">
    <w:abstractNumId w:val="44"/>
  </w:num>
  <w:num w:numId="18">
    <w:abstractNumId w:val="40"/>
  </w:num>
  <w:num w:numId="19">
    <w:abstractNumId w:val="3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4"/>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9"/>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0"/>
  </w:num>
  <w:num w:numId="25">
    <w:abstractNumId w:val="35"/>
  </w:num>
  <w:num w:numId="26">
    <w:abstractNumId w:val="70"/>
  </w:num>
  <w:num w:numId="27">
    <w:abstractNumId w:val="134"/>
  </w:num>
  <w:num w:numId="28">
    <w:abstractNumId w:val="113"/>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44"/>
  </w:num>
  <w:num w:numId="32">
    <w:abstractNumId w:val="37"/>
  </w:num>
  <w:num w:numId="33">
    <w:abstractNumId w:val="61"/>
  </w:num>
  <w:num w:numId="34">
    <w:abstractNumId w:val="57"/>
  </w:num>
  <w:num w:numId="35">
    <w:abstractNumId w:val="33"/>
  </w:num>
  <w:num w:numId="36">
    <w:abstractNumId w:val="9"/>
  </w:num>
  <w:num w:numId="37">
    <w:abstractNumId w:val="138"/>
  </w:num>
  <w:num w:numId="38">
    <w:abstractNumId w:val="65"/>
  </w:num>
  <w:num w:numId="39">
    <w:abstractNumId w:val="131"/>
  </w:num>
  <w:num w:numId="40">
    <w:abstractNumId w:val="125"/>
  </w:num>
  <w:num w:numId="41">
    <w:abstractNumId w:val="27"/>
  </w:num>
  <w:num w:numId="42">
    <w:abstractNumId w:val="41"/>
  </w:num>
  <w:num w:numId="43">
    <w:abstractNumId w:val="22"/>
  </w:num>
  <w:num w:numId="44">
    <w:abstractNumId w:val="71"/>
  </w:num>
  <w:num w:numId="45">
    <w:abstractNumId w:val="90"/>
  </w:num>
  <w:num w:numId="46">
    <w:abstractNumId w:val="106"/>
  </w:num>
  <w:num w:numId="47">
    <w:abstractNumId w:val="43"/>
  </w:num>
  <w:num w:numId="48">
    <w:abstractNumId w:val="112"/>
  </w:num>
  <w:num w:numId="49">
    <w:abstractNumId w:val="124"/>
  </w:num>
  <w:num w:numId="50">
    <w:abstractNumId w:val="146"/>
  </w:num>
  <w:num w:numId="51">
    <w:abstractNumId w:val="15"/>
  </w:num>
  <w:num w:numId="52">
    <w:abstractNumId w:val="128"/>
  </w:num>
  <w:num w:numId="53">
    <w:abstractNumId w:val="51"/>
  </w:num>
  <w:num w:numId="54">
    <w:abstractNumId w:val="88"/>
  </w:num>
  <w:num w:numId="55">
    <w:abstractNumId w:val="93"/>
  </w:num>
  <w:num w:numId="56">
    <w:abstractNumId w:val="42"/>
  </w:num>
  <w:num w:numId="57">
    <w:abstractNumId w:val="117"/>
  </w:num>
  <w:num w:numId="58">
    <w:abstractNumId w:val="59"/>
  </w:num>
  <w:num w:numId="59">
    <w:abstractNumId w:val="91"/>
  </w:num>
  <w:num w:numId="60">
    <w:abstractNumId w:val="85"/>
  </w:num>
  <w:num w:numId="61">
    <w:abstractNumId w:val="31"/>
  </w:num>
  <w:num w:numId="62">
    <w:abstractNumId w:val="77"/>
  </w:num>
  <w:num w:numId="63">
    <w:abstractNumId w:val="98"/>
  </w:num>
  <w:num w:numId="64">
    <w:abstractNumId w:val="54"/>
  </w:num>
  <w:num w:numId="65">
    <w:abstractNumId w:val="20"/>
  </w:num>
  <w:num w:numId="66">
    <w:abstractNumId w:val="49"/>
  </w:num>
  <w:num w:numId="67">
    <w:abstractNumId w:val="115"/>
  </w:num>
  <w:num w:numId="68">
    <w:abstractNumId w:val="108"/>
    <w:lvlOverride w:ilvl="0">
      <w:startOverride w:val="1"/>
    </w:lvlOverride>
  </w:num>
  <w:num w:numId="69">
    <w:abstractNumId w:val="82"/>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3"/>
  </w:num>
  <w:num w:numId="79">
    <w:abstractNumId w:val="123"/>
  </w:num>
  <w:num w:numId="80">
    <w:abstractNumId w:val="63"/>
  </w:num>
  <w:num w:numId="81">
    <w:abstractNumId w:val="83"/>
  </w:num>
  <w:num w:numId="82">
    <w:abstractNumId w:val="45"/>
  </w:num>
  <w:num w:numId="83">
    <w:abstractNumId w:val="84"/>
  </w:num>
  <w:num w:numId="84">
    <w:abstractNumId w:val="104"/>
  </w:num>
  <w:num w:numId="85">
    <w:abstractNumId w:val="105"/>
  </w:num>
  <w:num w:numId="86">
    <w:abstractNumId w:val="62"/>
  </w:num>
  <w:num w:numId="87">
    <w:abstractNumId w:val="102"/>
  </w:num>
  <w:num w:numId="88">
    <w:abstractNumId w:val="141"/>
  </w:num>
  <w:num w:numId="89">
    <w:abstractNumId w:val="103"/>
  </w:num>
  <w:num w:numId="90">
    <w:abstractNumId w:val="135"/>
  </w:num>
  <w:num w:numId="91">
    <w:abstractNumId w:val="21"/>
  </w:num>
  <w:num w:numId="92">
    <w:abstractNumId w:val="13"/>
  </w:num>
  <w:num w:numId="93">
    <w:abstractNumId w:val="32"/>
    <w:lvlOverride w:ilvl="0">
      <w:startOverride w:val="1"/>
    </w:lvlOverride>
  </w:num>
  <w:num w:numId="94">
    <w:abstractNumId w:val="76"/>
  </w:num>
  <w:num w:numId="95">
    <w:abstractNumId w:val="12"/>
  </w:num>
  <w:num w:numId="96">
    <w:abstractNumId w:val="133"/>
  </w:num>
  <w:num w:numId="97">
    <w:abstractNumId w:val="56"/>
  </w:num>
  <w:num w:numId="98">
    <w:abstractNumId w:val="74"/>
  </w:num>
  <w:num w:numId="99">
    <w:abstractNumId w:val="119"/>
  </w:num>
  <w:num w:numId="100">
    <w:abstractNumId w:val="122"/>
  </w:num>
  <w:num w:numId="101">
    <w:abstractNumId w:val="121"/>
  </w:num>
  <w:num w:numId="102">
    <w:abstractNumId w:val="127"/>
  </w:num>
  <w:num w:numId="103">
    <w:abstractNumId w:val="55"/>
  </w:num>
  <w:num w:numId="104">
    <w:abstractNumId w:val="86"/>
  </w:num>
  <w:num w:numId="105">
    <w:abstractNumId w:val="64"/>
  </w:num>
  <w:num w:numId="106">
    <w:abstractNumId w:val="100"/>
  </w:num>
  <w:num w:numId="107">
    <w:abstractNumId w:val="79"/>
  </w:num>
  <w:num w:numId="108">
    <w:abstractNumId w:val="96"/>
  </w:num>
  <w:num w:numId="109">
    <w:abstractNumId w:val="69"/>
  </w:num>
  <w:num w:numId="110">
    <w:abstractNumId w:val="52"/>
  </w:num>
  <w:num w:numId="111">
    <w:abstractNumId w:val="14"/>
  </w:num>
  <w:num w:numId="112">
    <w:abstractNumId w:val="107"/>
  </w:num>
  <w:num w:numId="113">
    <w:abstractNumId w:val="97"/>
  </w:num>
  <w:num w:numId="114">
    <w:abstractNumId w:val="145"/>
  </w:num>
  <w:num w:numId="115">
    <w:abstractNumId w:val="92"/>
  </w:num>
  <w:num w:numId="116">
    <w:abstractNumId w:val="110"/>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0"/>
  </w:num>
  <w:num w:numId="118">
    <w:abstractNumId w:val="87"/>
  </w:num>
  <w:num w:numId="119">
    <w:abstractNumId w:val="139"/>
  </w:num>
  <w:num w:numId="120">
    <w:abstractNumId w:val="75"/>
  </w:num>
  <w:num w:numId="121">
    <w:abstractNumId w:val="66"/>
  </w:num>
  <w:num w:numId="122">
    <w:abstractNumId w:val="129"/>
  </w:num>
  <w:num w:numId="123">
    <w:abstractNumId w:val="89"/>
  </w:num>
  <w:num w:numId="124">
    <w:abstractNumId w:val="30"/>
  </w:num>
  <w:num w:numId="125">
    <w:abstractNumId w:val="24"/>
  </w:num>
  <w:num w:numId="126">
    <w:abstractNumId w:val="11"/>
  </w:num>
  <w:num w:numId="127">
    <w:abstractNumId w:val="81"/>
  </w:num>
  <w:num w:numId="128">
    <w:abstractNumId w:val="23"/>
  </w:num>
  <w:num w:numId="129">
    <w:abstractNumId w:val="46"/>
  </w:num>
  <w:num w:numId="130">
    <w:abstractNumId w:val="48"/>
  </w:num>
  <w:num w:numId="131">
    <w:abstractNumId w:val="120"/>
  </w:num>
  <w:num w:numId="132">
    <w:abstractNumId w:val="114"/>
  </w:num>
  <w:num w:numId="133">
    <w:abstractNumId w:val="25"/>
  </w:num>
  <w:num w:numId="134">
    <w:abstractNumId w:val="101"/>
  </w:num>
  <w:num w:numId="135">
    <w:abstractNumId w:val="109"/>
  </w:num>
  <w:num w:numId="136">
    <w:abstractNumId w:val="78"/>
  </w:num>
  <w:num w:numId="137">
    <w:abstractNumId w:val="137"/>
  </w:num>
  <w:num w:numId="138">
    <w:abstractNumId w:val="16"/>
  </w:num>
  <w:num w:numId="139">
    <w:abstractNumId w:val="126"/>
  </w:num>
  <w:num w:numId="140">
    <w:abstractNumId w:val="67"/>
  </w:num>
  <w:num w:numId="141">
    <w:abstractNumId w:val="143"/>
  </w:num>
  <w:num w:numId="142">
    <w:abstractNumId w:val="29"/>
  </w:num>
  <w:num w:numId="143">
    <w:abstractNumId w:val="118"/>
  </w:num>
  <w:num w:numId="144">
    <w:abstractNumId w:val="50"/>
  </w:num>
  <w:num w:numId="14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20D6"/>
    <w:rsid w:val="0005269F"/>
    <w:rsid w:val="00052D24"/>
    <w:rsid w:val="00052F2F"/>
    <w:rsid w:val="0005367F"/>
    <w:rsid w:val="00053AB5"/>
    <w:rsid w:val="00053D12"/>
    <w:rsid w:val="00053F3B"/>
    <w:rsid w:val="00053F81"/>
    <w:rsid w:val="00054769"/>
    <w:rsid w:val="00054828"/>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9CD"/>
    <w:rsid w:val="00062BE5"/>
    <w:rsid w:val="0006308B"/>
    <w:rsid w:val="000633E5"/>
    <w:rsid w:val="00063C0E"/>
    <w:rsid w:val="00063CED"/>
    <w:rsid w:val="00064316"/>
    <w:rsid w:val="000648A1"/>
    <w:rsid w:val="00064D1C"/>
    <w:rsid w:val="0006525B"/>
    <w:rsid w:val="00065EE4"/>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CBC"/>
    <w:rsid w:val="00096EBA"/>
    <w:rsid w:val="0009737B"/>
    <w:rsid w:val="000975E5"/>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363E"/>
    <w:rsid w:val="000D3826"/>
    <w:rsid w:val="000D3870"/>
    <w:rsid w:val="000D3915"/>
    <w:rsid w:val="000D425A"/>
    <w:rsid w:val="000D435F"/>
    <w:rsid w:val="000D4AD2"/>
    <w:rsid w:val="000D4E85"/>
    <w:rsid w:val="000D5666"/>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62B"/>
    <w:rsid w:val="00245864"/>
    <w:rsid w:val="0024613B"/>
    <w:rsid w:val="0024637B"/>
    <w:rsid w:val="00246622"/>
    <w:rsid w:val="00246915"/>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2048"/>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811"/>
    <w:rsid w:val="00347DC6"/>
    <w:rsid w:val="00350538"/>
    <w:rsid w:val="003507AC"/>
    <w:rsid w:val="00350E76"/>
    <w:rsid w:val="00350FFE"/>
    <w:rsid w:val="00351625"/>
    <w:rsid w:val="00351668"/>
    <w:rsid w:val="00351F76"/>
    <w:rsid w:val="00352086"/>
    <w:rsid w:val="003523E9"/>
    <w:rsid w:val="003532ED"/>
    <w:rsid w:val="003534D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B96"/>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71DB"/>
    <w:rsid w:val="007F79E3"/>
    <w:rsid w:val="007F7B2E"/>
    <w:rsid w:val="007F7C6A"/>
    <w:rsid w:val="00800655"/>
    <w:rsid w:val="00800D17"/>
    <w:rsid w:val="00801A6F"/>
    <w:rsid w:val="008027BA"/>
    <w:rsid w:val="00802BDE"/>
    <w:rsid w:val="00802C8E"/>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6144"/>
    <w:rsid w:val="00856CF3"/>
    <w:rsid w:val="00856D07"/>
    <w:rsid w:val="00857508"/>
    <w:rsid w:val="00857528"/>
    <w:rsid w:val="00857583"/>
    <w:rsid w:val="00857672"/>
    <w:rsid w:val="0085788B"/>
    <w:rsid w:val="00860769"/>
    <w:rsid w:val="008607E0"/>
    <w:rsid w:val="00860DFE"/>
    <w:rsid w:val="00860E6F"/>
    <w:rsid w:val="00861322"/>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CC6"/>
    <w:rsid w:val="008F4643"/>
    <w:rsid w:val="008F47EA"/>
    <w:rsid w:val="008F4845"/>
    <w:rsid w:val="008F5193"/>
    <w:rsid w:val="008F5893"/>
    <w:rsid w:val="008F5ABF"/>
    <w:rsid w:val="008F5ADB"/>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E36"/>
    <w:rsid w:val="00957164"/>
    <w:rsid w:val="009571C6"/>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59A"/>
    <w:rsid w:val="009648EA"/>
    <w:rsid w:val="0096507C"/>
    <w:rsid w:val="00965117"/>
    <w:rsid w:val="0096542F"/>
    <w:rsid w:val="00965A97"/>
    <w:rsid w:val="00965C61"/>
    <w:rsid w:val="00966019"/>
    <w:rsid w:val="00966481"/>
    <w:rsid w:val="00966482"/>
    <w:rsid w:val="00966501"/>
    <w:rsid w:val="00966803"/>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586"/>
    <w:rsid w:val="00BB25E7"/>
    <w:rsid w:val="00BB285B"/>
    <w:rsid w:val="00BB2DED"/>
    <w:rsid w:val="00BB312C"/>
    <w:rsid w:val="00BB38E7"/>
    <w:rsid w:val="00BB3A37"/>
    <w:rsid w:val="00BB4331"/>
    <w:rsid w:val="00BB481E"/>
    <w:rsid w:val="00BB49DF"/>
    <w:rsid w:val="00BB53F6"/>
    <w:rsid w:val="00BB57BC"/>
    <w:rsid w:val="00BB6002"/>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7A2"/>
    <w:rsid w:val="00C36BA6"/>
    <w:rsid w:val="00C36C14"/>
    <w:rsid w:val="00C3718D"/>
    <w:rsid w:val="00C37CFA"/>
    <w:rsid w:val="00C37DF0"/>
    <w:rsid w:val="00C40174"/>
    <w:rsid w:val="00C403D9"/>
    <w:rsid w:val="00C40B38"/>
    <w:rsid w:val="00C40EB7"/>
    <w:rsid w:val="00C41017"/>
    <w:rsid w:val="00C41F5A"/>
    <w:rsid w:val="00C4221B"/>
    <w:rsid w:val="00C42A58"/>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3EEE"/>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90"/>
    <w:rsid w:val="00D64DF3"/>
    <w:rsid w:val="00D65215"/>
    <w:rsid w:val="00D6522D"/>
    <w:rsid w:val="00D65BF1"/>
    <w:rsid w:val="00D67546"/>
    <w:rsid w:val="00D67845"/>
    <w:rsid w:val="00D67900"/>
    <w:rsid w:val="00D67D7F"/>
    <w:rsid w:val="00D702B3"/>
    <w:rsid w:val="00D70D3D"/>
    <w:rsid w:val="00D70F0E"/>
    <w:rsid w:val="00D715B7"/>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5EE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73A"/>
    <w:rsid w:val="00F627E7"/>
    <w:rsid w:val="00F627F6"/>
    <w:rsid w:val="00F6326C"/>
    <w:rsid w:val="00F63E02"/>
    <w:rsid w:val="00F640D9"/>
    <w:rsid w:val="00F64585"/>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1C"/>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purl.org/dc/dcmitype/"/>
    <ds:schemaRef ds:uri="30b671a1-e750-4efc-a322-d42da3124237"/>
    <ds:schemaRef ds:uri="http://purl.org/dc/elements/1.1/"/>
    <ds:schemaRef ds:uri="http://purl.org/dc/terms/"/>
    <ds:schemaRef ds:uri="http://www.w3.org/XML/1998/namespace"/>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4.xml><?xml version="1.0" encoding="utf-8"?>
<ds:datastoreItem xmlns:ds="http://schemas.openxmlformats.org/officeDocument/2006/customXml" ds:itemID="{335CE3AA-D989-4B49-B460-3C3A746FE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2023-12-12T10:46:00Z</cp:lastPrinted>
  <dcterms:created xsi:type="dcterms:W3CDTF">2024-07-03T08:47:00Z</dcterms:created>
  <dcterms:modified xsi:type="dcterms:W3CDTF">2024-07-03T09:05:00Z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