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37B785" w14:textId="2ABF9AC2" w:rsidR="007F79E3" w:rsidRPr="004A33C4" w:rsidRDefault="00D56BE5" w:rsidP="007F79E3">
      <w:pPr>
        <w:jc w:val="right"/>
        <w:rPr>
          <w:sz w:val="24"/>
          <w:szCs w:val="24"/>
          <w:lang w:val="lv-LV"/>
        </w:rPr>
      </w:pPr>
      <w:r w:rsidRPr="004A33C4">
        <w:rPr>
          <w:sz w:val="24"/>
          <w:szCs w:val="24"/>
          <w:lang w:val="lv-LV"/>
        </w:rPr>
        <w:t>4</w:t>
      </w:r>
      <w:r w:rsidR="007F79E3" w:rsidRPr="004A33C4">
        <w:rPr>
          <w:sz w:val="24"/>
          <w:szCs w:val="24"/>
          <w:lang w:val="lv-LV"/>
        </w:rPr>
        <w:t>.pielikums</w:t>
      </w:r>
      <w:bookmarkStart w:id="0" w:name="_Toc359938016"/>
    </w:p>
    <w:p w14:paraId="5688513E" w14:textId="77777777" w:rsidR="007F79E3" w:rsidRPr="004A33C4" w:rsidRDefault="007F79E3" w:rsidP="007F79E3">
      <w:pPr>
        <w:widowControl w:val="0"/>
        <w:autoSpaceDE w:val="0"/>
        <w:autoSpaceDN w:val="0"/>
        <w:adjustRightInd w:val="0"/>
        <w:jc w:val="right"/>
        <w:rPr>
          <w:sz w:val="24"/>
          <w:szCs w:val="24"/>
          <w:lang w:val="lv-LV" w:eastAsia="lv-LV"/>
        </w:rPr>
      </w:pPr>
      <w:r w:rsidRPr="004A33C4">
        <w:rPr>
          <w:sz w:val="24"/>
          <w:szCs w:val="24"/>
          <w:lang w:val="lv-LV" w:eastAsia="lv-LV"/>
        </w:rPr>
        <w:t>Iepirkuma nolikumam</w:t>
      </w:r>
      <w:bookmarkEnd w:id="0"/>
    </w:p>
    <w:p w14:paraId="49249B3E" w14:textId="0880D1F3" w:rsidR="007F79E3" w:rsidRPr="004A33C4" w:rsidRDefault="007F79E3" w:rsidP="007F79E3">
      <w:pPr>
        <w:spacing w:before="60" w:after="60"/>
        <w:jc w:val="right"/>
        <w:rPr>
          <w:sz w:val="24"/>
          <w:szCs w:val="24"/>
          <w:lang w:val="lv-LV" w:eastAsia="lv-LV"/>
        </w:rPr>
      </w:pPr>
      <w:bookmarkStart w:id="1" w:name="_GoBack"/>
      <w:bookmarkEnd w:id="1"/>
      <w:r w:rsidRPr="004A33C4">
        <w:rPr>
          <w:sz w:val="24"/>
          <w:szCs w:val="24"/>
          <w:lang w:val="lv-LV" w:eastAsia="lv-LV"/>
        </w:rPr>
        <w:t>ID Nr. LR</w:t>
      </w:r>
      <w:r w:rsidR="00F6326C" w:rsidRPr="004A33C4">
        <w:rPr>
          <w:sz w:val="24"/>
          <w:szCs w:val="24"/>
          <w:lang w:val="lv-LV" w:eastAsia="lv-LV"/>
        </w:rPr>
        <w:t xml:space="preserve"> </w:t>
      </w:r>
      <w:r w:rsidRPr="004A33C4">
        <w:rPr>
          <w:sz w:val="24"/>
          <w:szCs w:val="24"/>
          <w:lang w:val="lv-LV" w:eastAsia="lv-LV"/>
        </w:rPr>
        <w:t>LM 202</w:t>
      </w:r>
      <w:r w:rsidR="000E6472" w:rsidRPr="004A33C4">
        <w:rPr>
          <w:sz w:val="24"/>
          <w:szCs w:val="24"/>
          <w:lang w:val="lv-LV" w:eastAsia="lv-LV"/>
        </w:rPr>
        <w:t>4</w:t>
      </w:r>
      <w:r w:rsidRPr="004A33C4">
        <w:rPr>
          <w:sz w:val="24"/>
          <w:szCs w:val="24"/>
          <w:lang w:val="lv-LV" w:eastAsia="lv-LV"/>
        </w:rPr>
        <w:t>/</w:t>
      </w:r>
      <w:r w:rsidR="00DD12C7" w:rsidRPr="004A33C4">
        <w:rPr>
          <w:sz w:val="24"/>
          <w:szCs w:val="24"/>
          <w:lang w:val="lv-LV" w:eastAsia="lv-LV"/>
        </w:rPr>
        <w:t>24</w:t>
      </w:r>
      <w:r w:rsidR="00706D3E" w:rsidRPr="004A33C4">
        <w:rPr>
          <w:sz w:val="24"/>
          <w:szCs w:val="24"/>
          <w:lang w:val="lv-LV" w:eastAsia="lv-LV"/>
        </w:rPr>
        <w:t>ESF+</w:t>
      </w:r>
    </w:p>
    <w:p w14:paraId="53B073B5" w14:textId="77777777" w:rsidR="007F79E3" w:rsidRPr="004A33C4" w:rsidRDefault="007F79E3" w:rsidP="0084057E">
      <w:pPr>
        <w:spacing w:before="60" w:after="60"/>
        <w:jc w:val="center"/>
        <w:rPr>
          <w:sz w:val="24"/>
          <w:szCs w:val="24"/>
          <w:lang w:val="lv-LV" w:eastAsia="lv-LV"/>
        </w:rPr>
      </w:pPr>
    </w:p>
    <w:p w14:paraId="30FBE2C7" w14:textId="77777777" w:rsidR="007F79E3" w:rsidRPr="004A33C4" w:rsidRDefault="007F79E3" w:rsidP="0084057E">
      <w:pPr>
        <w:spacing w:before="60" w:after="60"/>
        <w:jc w:val="center"/>
        <w:rPr>
          <w:sz w:val="24"/>
          <w:szCs w:val="24"/>
          <w:lang w:val="lv-LV" w:eastAsia="lv-LV"/>
        </w:rPr>
      </w:pPr>
    </w:p>
    <w:p w14:paraId="63DE6142" w14:textId="2EFC3765" w:rsidR="0084057E" w:rsidRPr="004A33C4" w:rsidRDefault="00BA1739" w:rsidP="007804C7">
      <w:pPr>
        <w:jc w:val="center"/>
        <w:rPr>
          <w:rFonts w:eastAsia="Calibri"/>
          <w:b/>
          <w:sz w:val="24"/>
          <w:szCs w:val="24"/>
          <w:bdr w:val="none" w:sz="0" w:space="0" w:color="auto" w:frame="1"/>
          <w:lang w:val="lv-LV" w:eastAsia="lv-LV"/>
        </w:rPr>
      </w:pPr>
      <w:r w:rsidRPr="004A33C4">
        <w:rPr>
          <w:rFonts w:eastAsia="Arial Unicode MS"/>
          <w:b/>
          <w:bCs/>
          <w:sz w:val="24"/>
          <w:szCs w:val="24"/>
          <w:bdr w:val="none" w:sz="0" w:space="0" w:color="auto" w:frame="1"/>
          <w:lang w:val="lv-LV" w:eastAsia="lv-LV"/>
        </w:rPr>
        <w:t xml:space="preserve">Informācija par </w:t>
      </w:r>
      <w:r w:rsidR="0084057E" w:rsidRPr="004A33C4">
        <w:rPr>
          <w:rFonts w:eastAsia="Calibri"/>
          <w:b/>
          <w:sz w:val="24"/>
          <w:szCs w:val="24"/>
          <w:bdr w:val="none" w:sz="0" w:space="0" w:color="auto" w:frame="1"/>
          <w:lang w:val="lv-LV" w:eastAsia="lv-LV"/>
        </w:rPr>
        <w:t xml:space="preserve">pretendenta finanšu apgrozījumu </w:t>
      </w:r>
    </w:p>
    <w:p w14:paraId="1CE5EEC4" w14:textId="3C059D36" w:rsidR="009D6D1C" w:rsidRPr="004A33C4" w:rsidRDefault="009D6D1C" w:rsidP="007804C7">
      <w:pPr>
        <w:jc w:val="center"/>
        <w:rPr>
          <w:rFonts w:eastAsia="Times"/>
          <w:b/>
          <w:sz w:val="24"/>
          <w:szCs w:val="24"/>
          <w:bdr w:val="none" w:sz="0" w:space="0" w:color="auto" w:frame="1"/>
          <w:lang w:val="lv-LV" w:eastAsia="lv-LV"/>
        </w:rPr>
      </w:pPr>
    </w:p>
    <w:p w14:paraId="10062D33" w14:textId="77777777" w:rsidR="009D6D1C" w:rsidRPr="004A33C4" w:rsidRDefault="009D6D1C" w:rsidP="007804C7">
      <w:pPr>
        <w:jc w:val="center"/>
        <w:rPr>
          <w:rFonts w:eastAsia="Times"/>
          <w:bCs/>
          <w:sz w:val="24"/>
          <w:szCs w:val="24"/>
          <w:bdr w:val="none" w:sz="0" w:space="0" w:color="auto" w:frame="1"/>
          <w:lang w:val="lv-LV" w:eastAsia="lv-LV"/>
        </w:rPr>
      </w:pPr>
      <w:r w:rsidRPr="004A33C4">
        <w:rPr>
          <w:rFonts w:eastAsia="Times"/>
          <w:bCs/>
          <w:sz w:val="24"/>
          <w:szCs w:val="24"/>
          <w:bdr w:val="none" w:sz="0" w:space="0" w:color="auto" w:frame="1"/>
          <w:lang w:val="lv-LV" w:eastAsia="lv-LV"/>
        </w:rPr>
        <w:t>Iepirkumam</w:t>
      </w:r>
    </w:p>
    <w:p w14:paraId="7316DD76" w14:textId="0A523F18" w:rsidR="004D1D84" w:rsidRPr="004A33C4" w:rsidRDefault="004D1D84" w:rsidP="007804C7">
      <w:pPr>
        <w:jc w:val="center"/>
        <w:rPr>
          <w:rFonts w:eastAsiaTheme="minorEastAsia"/>
          <w:b/>
          <w:sz w:val="24"/>
          <w:szCs w:val="24"/>
          <w:lang w:val="lv-LV"/>
        </w:rPr>
      </w:pPr>
      <w:r w:rsidRPr="004A33C4">
        <w:rPr>
          <w:b/>
          <w:sz w:val="24"/>
          <w:szCs w:val="24"/>
          <w:lang w:val="lv-LV"/>
        </w:rPr>
        <w:t xml:space="preserve"> </w:t>
      </w:r>
      <w:r w:rsidRPr="004A33C4">
        <w:rPr>
          <w:rFonts w:eastAsiaTheme="minorEastAsia"/>
          <w:b/>
          <w:sz w:val="24"/>
          <w:szCs w:val="24"/>
          <w:lang w:val="lv-LV"/>
        </w:rPr>
        <w:t>Metodikas sociālajam darbam ģimenēm ar bērniem  aktualizācija un mācības 2024. - 2026.gadā</w:t>
      </w:r>
    </w:p>
    <w:p w14:paraId="30144832" w14:textId="77777777" w:rsidR="009D6D1C" w:rsidRPr="004A33C4" w:rsidRDefault="009D6D1C" w:rsidP="007804C7">
      <w:pPr>
        <w:jc w:val="center"/>
        <w:rPr>
          <w:rFonts w:eastAsia="Times"/>
          <w:bCs/>
          <w:sz w:val="24"/>
          <w:szCs w:val="24"/>
          <w:bdr w:val="none" w:sz="0" w:space="0" w:color="auto" w:frame="1"/>
          <w:lang w:val="lv-LV" w:eastAsia="lv-LV"/>
        </w:rPr>
      </w:pPr>
    </w:p>
    <w:p w14:paraId="15228148" w14:textId="5102FC11" w:rsidR="009D6D1C" w:rsidRPr="004A33C4" w:rsidRDefault="009D6D1C" w:rsidP="007804C7">
      <w:pPr>
        <w:jc w:val="center"/>
        <w:rPr>
          <w:rFonts w:eastAsia="Times"/>
          <w:bCs/>
          <w:sz w:val="24"/>
          <w:szCs w:val="24"/>
          <w:bdr w:val="none" w:sz="0" w:space="0" w:color="auto" w:frame="1"/>
          <w:lang w:val="lv-LV" w:eastAsia="lv-LV"/>
        </w:rPr>
      </w:pPr>
      <w:r w:rsidRPr="004A33C4">
        <w:rPr>
          <w:rFonts w:eastAsia="Times"/>
          <w:bCs/>
          <w:sz w:val="24"/>
          <w:szCs w:val="24"/>
          <w:bdr w:val="none" w:sz="0" w:space="0" w:color="auto" w:frame="1"/>
          <w:lang w:val="lv-LV" w:eastAsia="lv-LV"/>
        </w:rPr>
        <w:t>Identifikācijas Nr. LR</w:t>
      </w:r>
      <w:r w:rsidR="00F6326C" w:rsidRPr="004A33C4">
        <w:rPr>
          <w:rFonts w:eastAsia="Times"/>
          <w:bCs/>
          <w:sz w:val="24"/>
          <w:szCs w:val="24"/>
          <w:bdr w:val="none" w:sz="0" w:space="0" w:color="auto" w:frame="1"/>
          <w:lang w:val="lv-LV" w:eastAsia="lv-LV"/>
        </w:rPr>
        <w:t xml:space="preserve"> </w:t>
      </w:r>
      <w:r w:rsidRPr="004A33C4">
        <w:rPr>
          <w:rFonts w:eastAsia="Times"/>
          <w:bCs/>
          <w:sz w:val="24"/>
          <w:szCs w:val="24"/>
          <w:bdr w:val="none" w:sz="0" w:space="0" w:color="auto" w:frame="1"/>
          <w:lang w:val="lv-LV" w:eastAsia="lv-LV"/>
        </w:rPr>
        <w:t>LM 2024/</w:t>
      </w:r>
      <w:r w:rsidR="00DD12C7" w:rsidRPr="004A33C4">
        <w:rPr>
          <w:rFonts w:eastAsia="Times"/>
          <w:bCs/>
          <w:sz w:val="24"/>
          <w:szCs w:val="24"/>
          <w:bdr w:val="none" w:sz="0" w:space="0" w:color="auto" w:frame="1"/>
          <w:lang w:val="lv-LV" w:eastAsia="lv-LV"/>
        </w:rPr>
        <w:t>24</w:t>
      </w:r>
      <w:r w:rsidRPr="004A33C4">
        <w:rPr>
          <w:rFonts w:eastAsia="Times"/>
          <w:bCs/>
          <w:sz w:val="24"/>
          <w:szCs w:val="24"/>
          <w:bdr w:val="none" w:sz="0" w:space="0" w:color="auto" w:frame="1"/>
          <w:lang w:val="lv-LV" w:eastAsia="lv-LV"/>
        </w:rPr>
        <w:t>ESF+</w:t>
      </w:r>
    </w:p>
    <w:p w14:paraId="6545FEC9" w14:textId="77777777" w:rsidR="0084057E" w:rsidRPr="004A33C4" w:rsidRDefault="0084057E" w:rsidP="007804C7">
      <w:pPr>
        <w:jc w:val="center"/>
        <w:rPr>
          <w:rFonts w:eastAsia="Times"/>
          <w:sz w:val="24"/>
          <w:szCs w:val="24"/>
          <w:bdr w:val="none" w:sz="0" w:space="0" w:color="auto" w:frame="1"/>
          <w:lang w:val="lv-LV" w:eastAsia="lv-LV"/>
        </w:rPr>
      </w:pPr>
    </w:p>
    <w:p w14:paraId="494C4EBE" w14:textId="77777777" w:rsidR="0084057E" w:rsidRPr="004A33C4" w:rsidRDefault="0084057E" w:rsidP="007804C7">
      <w:pPr>
        <w:jc w:val="center"/>
        <w:rPr>
          <w:rFonts w:eastAsia="Times"/>
          <w:sz w:val="24"/>
          <w:szCs w:val="24"/>
          <w:bdr w:val="none" w:sz="0" w:space="0" w:color="auto" w:frame="1"/>
          <w:lang w:val="lv-LV" w:eastAsia="lv-LV"/>
        </w:rPr>
      </w:pPr>
    </w:p>
    <w:p w14:paraId="0F75B42E" w14:textId="104B248F" w:rsidR="0084057E" w:rsidRPr="004A33C4" w:rsidRDefault="0084057E" w:rsidP="007804C7">
      <w:pPr>
        <w:keepNext/>
        <w:jc w:val="both"/>
        <w:rPr>
          <w:rFonts w:eastAsia="Times"/>
          <w:sz w:val="24"/>
          <w:szCs w:val="24"/>
          <w:bdr w:val="none" w:sz="0" w:space="0" w:color="auto" w:frame="1"/>
          <w:lang w:val="lv-LV" w:eastAsia="lv-LV"/>
        </w:rPr>
      </w:pPr>
      <w:r w:rsidRPr="004A33C4">
        <w:rPr>
          <w:rFonts w:eastAsia="Calibri"/>
          <w:i/>
          <w:iCs/>
          <w:sz w:val="24"/>
          <w:szCs w:val="24"/>
          <w:bdr w:val="none" w:sz="0" w:space="0" w:color="auto" w:frame="1"/>
          <w:lang w:val="lv-LV" w:eastAsia="lv-LV"/>
        </w:rPr>
        <w:t>Pretendenta nosaukums</w:t>
      </w:r>
      <w:r w:rsidRPr="004A33C4">
        <w:rPr>
          <w:rFonts w:eastAsia="Calibri"/>
          <w:sz w:val="24"/>
          <w:szCs w:val="24"/>
          <w:bdr w:val="none" w:sz="0" w:space="0" w:color="auto" w:frame="1"/>
          <w:lang w:val="lv-LV" w:eastAsia="lv-LV"/>
        </w:rPr>
        <w:t xml:space="preserve"> (</w:t>
      </w:r>
      <w:proofErr w:type="spellStart"/>
      <w:r w:rsidRPr="004A33C4">
        <w:rPr>
          <w:rFonts w:eastAsia="Calibri"/>
          <w:sz w:val="24"/>
          <w:szCs w:val="24"/>
          <w:bdr w:val="none" w:sz="0" w:space="0" w:color="auto" w:frame="1"/>
          <w:lang w:val="lv-LV" w:eastAsia="lv-LV"/>
        </w:rPr>
        <w:t>reģ</w:t>
      </w:r>
      <w:proofErr w:type="spellEnd"/>
      <w:r w:rsidR="007804C7" w:rsidRPr="004A33C4">
        <w:rPr>
          <w:rFonts w:eastAsia="Calibri"/>
          <w:sz w:val="24"/>
          <w:szCs w:val="24"/>
          <w:bdr w:val="none" w:sz="0" w:space="0" w:color="auto" w:frame="1"/>
          <w:lang w:val="lv-LV" w:eastAsia="lv-LV"/>
        </w:rPr>
        <w:t>. Nr.</w:t>
      </w:r>
      <w:r w:rsidRPr="004A33C4">
        <w:rPr>
          <w:rFonts w:eastAsia="Calibri"/>
          <w:sz w:val="24"/>
          <w:szCs w:val="24"/>
          <w:bdr w:val="none" w:sz="0" w:space="0" w:color="auto" w:frame="1"/>
          <w:lang w:val="lv-LV" w:eastAsia="lv-LV"/>
        </w:rPr>
        <w:t xml:space="preserve"> _________________) apliecina:</w:t>
      </w:r>
      <w:r w:rsidRPr="004A33C4">
        <w:rPr>
          <w:rFonts w:eastAsia="Times"/>
          <w:sz w:val="24"/>
          <w:szCs w:val="24"/>
          <w:bdr w:val="none" w:sz="0" w:space="0" w:color="auto" w:frame="1"/>
          <w:lang w:val="lv-LV" w:eastAsia="lv-LV"/>
        </w:rPr>
        <w:t xml:space="preserve"> </w:t>
      </w:r>
      <w:r w:rsidRPr="004A33C4">
        <w:rPr>
          <w:rFonts w:eastAsia="Calibri"/>
          <w:sz w:val="24"/>
          <w:szCs w:val="24"/>
          <w:bdr w:val="none" w:sz="0" w:space="0" w:color="auto" w:frame="1"/>
          <w:lang w:val="lv-LV" w:eastAsia="lv-LV"/>
        </w:rPr>
        <w:t xml:space="preserve">ka </w:t>
      </w:r>
      <w:r w:rsidRPr="004A33C4">
        <w:rPr>
          <w:rFonts w:eastAsia="Calibri"/>
          <w:i/>
          <w:iCs/>
          <w:sz w:val="24"/>
          <w:szCs w:val="24"/>
          <w:bdr w:val="none" w:sz="0" w:space="0" w:color="auto" w:frame="1"/>
          <w:lang w:val="lv-LV" w:eastAsia="lv-LV"/>
        </w:rPr>
        <w:t>pretendenta nosaukums</w:t>
      </w:r>
      <w:r w:rsidRPr="004A33C4">
        <w:rPr>
          <w:rFonts w:eastAsia="Calibri"/>
          <w:sz w:val="24"/>
          <w:szCs w:val="24"/>
          <w:bdr w:val="none" w:sz="0" w:space="0" w:color="auto" w:frame="1"/>
          <w:lang w:val="lv-LV" w:eastAsia="lv-LV"/>
        </w:rPr>
        <w:t xml:space="preserve"> finanšu apgrozījums </w:t>
      </w:r>
      <w:r w:rsidR="00BA1739" w:rsidRPr="004A33C4">
        <w:rPr>
          <w:rFonts w:eastAsia="Calibri"/>
          <w:sz w:val="24"/>
          <w:szCs w:val="24"/>
          <w:bdr w:val="none" w:sz="0" w:space="0" w:color="auto" w:frame="1"/>
          <w:lang w:val="lv-LV" w:eastAsia="lv-LV"/>
        </w:rPr>
        <w:t>iepriekšējo</w:t>
      </w:r>
      <w:r w:rsidRPr="004A33C4">
        <w:rPr>
          <w:rFonts w:eastAsia="Calibri"/>
          <w:sz w:val="24"/>
          <w:szCs w:val="24"/>
          <w:bdr w:val="none" w:sz="0" w:space="0" w:color="auto" w:frame="1"/>
          <w:lang w:val="lv-LV" w:eastAsia="lv-LV"/>
        </w:rPr>
        <w:t xml:space="preserve"> 3 (trīs) noslēgto finanšu gadu laikā (par noslēgto finanšu gadu uzskata gadu, par kuru ir sagatavots un normatīvajos aktos noteiktajā kārtībā apstiprināts gada pārskats) ir:</w:t>
      </w:r>
    </w:p>
    <w:p w14:paraId="318E046E" w14:textId="77777777" w:rsidR="0084057E" w:rsidRPr="004A33C4" w:rsidRDefault="0084057E" w:rsidP="007804C7">
      <w:pPr>
        <w:jc w:val="center"/>
        <w:rPr>
          <w:rFonts w:eastAsia="Times"/>
          <w:sz w:val="24"/>
          <w:szCs w:val="24"/>
          <w:bdr w:val="none" w:sz="0" w:space="0" w:color="auto" w:frame="1"/>
          <w:lang w:val="lv-LV" w:eastAsia="lv-LV"/>
        </w:rPr>
      </w:pPr>
    </w:p>
    <w:tbl>
      <w:tblPr>
        <w:tblStyle w:val="TableNormal1"/>
        <w:tblW w:w="582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167"/>
        <w:gridCol w:w="2653"/>
      </w:tblGrid>
      <w:tr w:rsidR="004A33C4" w:rsidRPr="004A33C4" w14:paraId="41531ED8" w14:textId="77777777" w:rsidTr="00BA1739">
        <w:trPr>
          <w:trHeight w:val="530"/>
          <w:jc w:val="center"/>
        </w:trPr>
        <w:tc>
          <w:tcPr>
            <w:tcW w:w="31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304CC0E3" w14:textId="77777777" w:rsidR="0084057E" w:rsidRPr="004A33C4" w:rsidRDefault="0084057E" w:rsidP="007804C7">
            <w:pPr>
              <w:jc w:val="center"/>
              <w:rPr>
                <w:rFonts w:eastAsia="Calibri"/>
                <w:sz w:val="24"/>
                <w:szCs w:val="24"/>
                <w:bdr w:val="none" w:sz="0" w:space="0" w:color="auto" w:frame="1"/>
              </w:rPr>
            </w:pPr>
            <w:r w:rsidRPr="004A33C4">
              <w:rPr>
                <w:rFonts w:eastAsia="Calibri"/>
                <w:b/>
                <w:bCs/>
                <w:sz w:val="24"/>
                <w:szCs w:val="24"/>
                <w:bdr w:val="none" w:sz="0" w:space="0" w:color="auto" w:frame="1"/>
              </w:rPr>
              <w:t>Gads</w:t>
            </w:r>
          </w:p>
        </w:tc>
        <w:tc>
          <w:tcPr>
            <w:tcW w:w="26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0B907E8A" w14:textId="58823ACA" w:rsidR="0084057E" w:rsidRPr="004A33C4" w:rsidRDefault="0084057E" w:rsidP="007804C7">
            <w:pPr>
              <w:jc w:val="center"/>
              <w:rPr>
                <w:rFonts w:eastAsia="Calibri"/>
                <w:sz w:val="24"/>
                <w:szCs w:val="24"/>
                <w:bdr w:val="none" w:sz="0" w:space="0" w:color="auto" w:frame="1"/>
              </w:rPr>
            </w:pPr>
            <w:r w:rsidRPr="004A33C4">
              <w:rPr>
                <w:rFonts w:eastAsia="Calibri"/>
                <w:b/>
                <w:bCs/>
                <w:sz w:val="24"/>
                <w:szCs w:val="24"/>
                <w:bdr w:val="none" w:sz="0" w:space="0" w:color="auto" w:frame="1"/>
              </w:rPr>
              <w:t>Finanšu apgrozījums (EUR</w:t>
            </w:r>
            <w:r w:rsidR="00E8119A" w:rsidRPr="004A33C4">
              <w:rPr>
                <w:rFonts w:eastAsia="Calibri"/>
                <w:b/>
                <w:bCs/>
                <w:sz w:val="24"/>
                <w:szCs w:val="24"/>
                <w:bdr w:val="none" w:sz="0" w:space="0" w:color="auto" w:frame="1"/>
              </w:rPr>
              <w:t xml:space="preserve"> bez PVN</w:t>
            </w:r>
            <w:r w:rsidRPr="004A33C4">
              <w:rPr>
                <w:rFonts w:eastAsia="Calibri"/>
                <w:b/>
                <w:bCs/>
                <w:sz w:val="24"/>
                <w:szCs w:val="24"/>
                <w:bdr w:val="none" w:sz="0" w:space="0" w:color="auto" w:frame="1"/>
              </w:rPr>
              <w:t>)</w:t>
            </w:r>
          </w:p>
        </w:tc>
      </w:tr>
      <w:tr w:rsidR="004A33C4" w:rsidRPr="004A33C4" w14:paraId="077239ED" w14:textId="77777777" w:rsidTr="00BA1739">
        <w:trPr>
          <w:trHeight w:val="270"/>
          <w:jc w:val="center"/>
        </w:trPr>
        <w:tc>
          <w:tcPr>
            <w:tcW w:w="31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CD30C7A" w14:textId="77777777" w:rsidR="0084057E" w:rsidRPr="004A33C4" w:rsidRDefault="0084057E" w:rsidP="007804C7">
            <w:pPr>
              <w:jc w:val="both"/>
              <w:rPr>
                <w:rFonts w:eastAsia="Calibri"/>
                <w:sz w:val="24"/>
                <w:szCs w:val="24"/>
                <w:bdr w:val="none" w:sz="0" w:space="0" w:color="auto" w:frame="1"/>
              </w:rPr>
            </w:pPr>
          </w:p>
        </w:tc>
        <w:tc>
          <w:tcPr>
            <w:tcW w:w="26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926D27" w14:textId="77777777" w:rsidR="0084057E" w:rsidRPr="004A33C4" w:rsidRDefault="0084057E" w:rsidP="007804C7">
            <w:pPr>
              <w:jc w:val="both"/>
              <w:rPr>
                <w:rFonts w:eastAsia="Calibri"/>
                <w:sz w:val="24"/>
                <w:szCs w:val="24"/>
                <w:bdr w:val="none" w:sz="0" w:space="0" w:color="auto" w:frame="1"/>
              </w:rPr>
            </w:pPr>
          </w:p>
        </w:tc>
      </w:tr>
      <w:tr w:rsidR="004A33C4" w:rsidRPr="004A33C4" w14:paraId="40B0D469" w14:textId="77777777" w:rsidTr="00BA1739">
        <w:trPr>
          <w:trHeight w:val="270"/>
          <w:jc w:val="center"/>
        </w:trPr>
        <w:tc>
          <w:tcPr>
            <w:tcW w:w="31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424FAE3" w14:textId="77777777" w:rsidR="0084057E" w:rsidRPr="004A33C4" w:rsidRDefault="0084057E" w:rsidP="007804C7">
            <w:pPr>
              <w:jc w:val="both"/>
              <w:rPr>
                <w:rFonts w:eastAsia="Calibri"/>
                <w:sz w:val="24"/>
                <w:szCs w:val="24"/>
                <w:bdr w:val="none" w:sz="0" w:space="0" w:color="auto" w:frame="1"/>
              </w:rPr>
            </w:pPr>
          </w:p>
        </w:tc>
        <w:tc>
          <w:tcPr>
            <w:tcW w:w="26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B99C5F" w14:textId="77777777" w:rsidR="0084057E" w:rsidRPr="004A33C4" w:rsidRDefault="0084057E" w:rsidP="007804C7">
            <w:pPr>
              <w:jc w:val="both"/>
              <w:rPr>
                <w:rFonts w:eastAsia="Calibri"/>
                <w:sz w:val="24"/>
                <w:szCs w:val="24"/>
                <w:bdr w:val="none" w:sz="0" w:space="0" w:color="auto" w:frame="1"/>
              </w:rPr>
            </w:pPr>
          </w:p>
        </w:tc>
      </w:tr>
      <w:tr w:rsidR="004A33C4" w:rsidRPr="004A33C4" w14:paraId="347CD83A" w14:textId="77777777" w:rsidTr="00BA1739">
        <w:trPr>
          <w:trHeight w:val="270"/>
          <w:jc w:val="center"/>
        </w:trPr>
        <w:tc>
          <w:tcPr>
            <w:tcW w:w="31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D18933" w14:textId="77777777" w:rsidR="0084057E" w:rsidRPr="004A33C4" w:rsidRDefault="0084057E" w:rsidP="007804C7">
            <w:pPr>
              <w:jc w:val="both"/>
              <w:rPr>
                <w:rFonts w:eastAsia="Calibri"/>
                <w:sz w:val="24"/>
                <w:szCs w:val="24"/>
                <w:bdr w:val="none" w:sz="0" w:space="0" w:color="auto" w:frame="1"/>
              </w:rPr>
            </w:pPr>
          </w:p>
        </w:tc>
        <w:tc>
          <w:tcPr>
            <w:tcW w:w="26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894730" w14:textId="77777777" w:rsidR="0084057E" w:rsidRPr="004A33C4" w:rsidRDefault="0084057E" w:rsidP="007804C7">
            <w:pPr>
              <w:jc w:val="both"/>
              <w:rPr>
                <w:rFonts w:eastAsia="Calibri"/>
                <w:sz w:val="24"/>
                <w:szCs w:val="24"/>
                <w:bdr w:val="none" w:sz="0" w:space="0" w:color="auto" w:frame="1"/>
              </w:rPr>
            </w:pPr>
          </w:p>
        </w:tc>
      </w:tr>
      <w:tr w:rsidR="0084057E" w:rsidRPr="004A33C4" w14:paraId="2A4A0843" w14:textId="77777777" w:rsidTr="007804C7">
        <w:trPr>
          <w:trHeight w:val="20"/>
          <w:jc w:val="center"/>
        </w:trPr>
        <w:tc>
          <w:tcPr>
            <w:tcW w:w="31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347FF01A" w14:textId="59D17A92" w:rsidR="0084057E" w:rsidRPr="004A33C4" w:rsidRDefault="0084057E" w:rsidP="007804C7">
            <w:pPr>
              <w:jc w:val="both"/>
              <w:rPr>
                <w:rFonts w:eastAsia="Calibri"/>
                <w:sz w:val="24"/>
                <w:szCs w:val="24"/>
                <w:bdr w:val="none" w:sz="0" w:space="0" w:color="auto" w:frame="1"/>
              </w:rPr>
            </w:pPr>
            <w:r w:rsidRPr="004A33C4">
              <w:rPr>
                <w:rFonts w:eastAsia="Calibri"/>
                <w:sz w:val="24"/>
                <w:szCs w:val="24"/>
                <w:bdr w:val="none" w:sz="0" w:space="0" w:color="auto" w:frame="1"/>
              </w:rPr>
              <w:t xml:space="preserve">Kopā pēdējos 3 </w:t>
            </w:r>
            <w:r w:rsidR="002F7C1F" w:rsidRPr="004A33C4">
              <w:rPr>
                <w:rFonts w:eastAsia="Calibri"/>
                <w:sz w:val="24"/>
                <w:szCs w:val="24"/>
                <w:bdr w:val="none" w:sz="0" w:space="0" w:color="auto" w:frame="1"/>
              </w:rPr>
              <w:t xml:space="preserve">(trīs) </w:t>
            </w:r>
            <w:r w:rsidRPr="004A33C4">
              <w:rPr>
                <w:rFonts w:eastAsia="Calibri"/>
                <w:sz w:val="24"/>
                <w:szCs w:val="24"/>
                <w:bdr w:val="none" w:sz="0" w:space="0" w:color="auto" w:frame="1"/>
              </w:rPr>
              <w:t>gados</w:t>
            </w:r>
          </w:p>
        </w:tc>
        <w:tc>
          <w:tcPr>
            <w:tcW w:w="26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B2AF6C7" w14:textId="77777777" w:rsidR="0084057E" w:rsidRPr="004A33C4" w:rsidRDefault="0084057E" w:rsidP="007804C7">
            <w:pPr>
              <w:jc w:val="both"/>
              <w:rPr>
                <w:rFonts w:eastAsia="Calibri"/>
                <w:sz w:val="24"/>
                <w:szCs w:val="24"/>
                <w:bdr w:val="none" w:sz="0" w:space="0" w:color="auto" w:frame="1"/>
              </w:rPr>
            </w:pPr>
          </w:p>
        </w:tc>
      </w:tr>
    </w:tbl>
    <w:p w14:paraId="50653A3B" w14:textId="77777777" w:rsidR="0084057E" w:rsidRPr="004A33C4" w:rsidRDefault="0084057E" w:rsidP="007804C7">
      <w:pPr>
        <w:widowControl w:val="0"/>
        <w:jc w:val="center"/>
        <w:rPr>
          <w:rFonts w:eastAsia="Times"/>
          <w:sz w:val="24"/>
          <w:szCs w:val="24"/>
          <w:bdr w:val="none" w:sz="0" w:space="0" w:color="auto" w:frame="1"/>
          <w:lang w:val="lv-LV" w:eastAsia="lv-LV"/>
        </w:rPr>
      </w:pPr>
    </w:p>
    <w:p w14:paraId="5677C5D2" w14:textId="77777777" w:rsidR="0084057E" w:rsidRPr="004A33C4" w:rsidRDefault="0084057E" w:rsidP="007804C7">
      <w:pPr>
        <w:jc w:val="both"/>
        <w:rPr>
          <w:rFonts w:eastAsia="Times"/>
          <w:sz w:val="24"/>
          <w:szCs w:val="24"/>
          <w:u w:val="single" w:color="000000"/>
          <w:bdr w:val="none" w:sz="0" w:space="0" w:color="auto" w:frame="1"/>
          <w:lang w:val="lv-LV" w:eastAsia="lv-LV"/>
        </w:rPr>
      </w:pPr>
    </w:p>
    <w:sectPr w:rsidR="0084057E" w:rsidRPr="004A33C4" w:rsidSect="00E1246A">
      <w:footerReference w:type="default" r:id="rId11"/>
      <w:pgSz w:w="11909" w:h="16834"/>
      <w:pgMar w:top="1134" w:right="1134" w:bottom="1276" w:left="992" w:header="720" w:footer="397" w:gutter="0"/>
      <w:cols w:space="720"/>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2820B9" w16cex:dateUtc="2024-06-27T14:32:00Z"/>
  <w16cex:commentExtensible w16cex:durableId="2A2826EC" w16cex:dateUtc="2024-06-27T14:59:00Z"/>
  <w16cex:commentExtensible w16cex:durableId="2A283584" w16cex:dateUtc="2024-06-27T16:01:00Z"/>
  <w16cex:commentExtensible w16cex:durableId="2A284CD1" w16cex:dateUtc="2024-06-27T17:40:00Z"/>
  <w16cex:commentExtensible w16cex:durableId="2A284DCB" w16cex:dateUtc="2024-06-27T17:44:00Z"/>
  <w16cex:commentExtensible w16cex:durableId="2A29A41B" w16cex:dateUtc="2024-06-28T18:05:00Z"/>
  <w16cex:commentExtensible w16cex:durableId="2A29A428" w16cex:dateUtc="2024-06-28T18:05:00Z"/>
  <w16cex:commentExtensible w16cex:durableId="2A2845A7" w16cex:dateUtc="2024-06-27T17:10:00Z"/>
  <w16cex:commentExtensible w16cex:durableId="2A29A583" w16cex:dateUtc="2024-06-28T18:11:00Z"/>
  <w16cex:commentExtensible w16cex:durableId="2A28509B" w16cex:dateUtc="2024-06-27T17:56:00Z"/>
  <w16cex:commentExtensible w16cex:durableId="2A2857CD" w16cex:dateUtc="2024-06-27T18:27:00Z"/>
  <w16cex:commentExtensible w16cex:durableId="2A283235" w16cex:dateUtc="2024-06-27T15:47: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278201" w14:textId="77777777" w:rsidR="00AE23CD" w:rsidRDefault="00AE23CD">
      <w:r>
        <w:separator/>
      </w:r>
    </w:p>
  </w:endnote>
  <w:endnote w:type="continuationSeparator" w:id="0">
    <w:p w14:paraId="03847AC8" w14:textId="77777777" w:rsidR="00AE23CD" w:rsidRDefault="00AE2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Arial Unicode MS"/>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EUAlbertina">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A1738" w14:textId="77777777" w:rsidR="00AE23CD" w:rsidRDefault="00AE23CD">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E9CEA8" w14:textId="77777777" w:rsidR="00AE23CD" w:rsidRDefault="00AE23CD">
      <w:r>
        <w:separator/>
      </w:r>
    </w:p>
  </w:footnote>
  <w:footnote w:type="continuationSeparator" w:id="0">
    <w:p w14:paraId="2C507ADA" w14:textId="77777777" w:rsidR="00AE23CD" w:rsidRDefault="00AE23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0A1550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9F05EF"/>
    <w:multiLevelType w:val="multilevel"/>
    <w:tmpl w:val="20801FB2"/>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053A4147"/>
    <w:multiLevelType w:val="hybridMultilevel"/>
    <w:tmpl w:val="BA749776"/>
    <w:lvl w:ilvl="0" w:tplc="1FA0B052">
      <w:start w:val="1"/>
      <w:numFmt w:val="lowerLetter"/>
      <w:lvlText w:val="%1)"/>
      <w:lvlJc w:val="left"/>
      <w:pPr>
        <w:ind w:left="1080" w:hanging="720"/>
      </w:pPr>
      <w:rPr>
        <w:rFonts w:ascii="Times New Roman" w:eastAsia="Calibri" w:hAnsi="Times New Roman" w:cs="Times New Roman"/>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06464DF6"/>
    <w:multiLevelType w:val="multilevel"/>
    <w:tmpl w:val="D056128C"/>
    <w:numStyleLink w:val="ImportedStyle5"/>
  </w:abstractNum>
  <w:abstractNum w:abstractNumId="18"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20"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1"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2"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15:restartNumberingAfterBreak="0">
    <w:nsid w:val="0CC2212C"/>
    <w:multiLevelType w:val="hybridMultilevel"/>
    <w:tmpl w:val="670A684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0CE02E27"/>
    <w:multiLevelType w:val="hybridMultilevel"/>
    <w:tmpl w:val="036E0740"/>
    <w:lvl w:ilvl="0" w:tplc="6BBC6292">
      <w:start w:val="1"/>
      <w:numFmt w:val="decimal"/>
      <w:lvlText w:val="%1."/>
      <w:lvlJc w:val="left"/>
      <w:pPr>
        <w:ind w:left="1495"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5" w15:restartNumberingAfterBreak="0">
    <w:nsid w:val="0DCA2037"/>
    <w:multiLevelType w:val="multilevel"/>
    <w:tmpl w:val="0572673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0DD61016"/>
    <w:multiLevelType w:val="multilevel"/>
    <w:tmpl w:val="1690EF26"/>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7"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8"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9" w15:restartNumberingAfterBreak="0">
    <w:nsid w:val="0EA7409C"/>
    <w:multiLevelType w:val="multilevel"/>
    <w:tmpl w:val="0EB49178"/>
    <w:lvl w:ilvl="0">
      <w:start w:val="1"/>
      <w:numFmt w:val="decimal"/>
      <w:lvlText w:val="%1."/>
      <w:lvlJc w:val="left"/>
      <w:pPr>
        <w:ind w:left="786" w:hanging="360"/>
      </w:pPr>
      <w:rPr>
        <w:rFonts w:hint="default"/>
      </w:rPr>
    </w:lvl>
    <w:lvl w:ilvl="1">
      <w:start w:val="3"/>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2"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3"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4" w15:restartNumberingAfterBreak="0">
    <w:nsid w:val="110F14B0"/>
    <w:multiLevelType w:val="multilevel"/>
    <w:tmpl w:val="D26E5636"/>
    <w:numStyleLink w:val="WWOutlineListStyle511"/>
  </w:abstractNum>
  <w:abstractNum w:abstractNumId="35"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
        </w:tabs>
        <w:ind w:left="832"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7"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8"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0"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3"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6" w15:restartNumberingAfterBreak="0">
    <w:nsid w:val="1CFA5687"/>
    <w:multiLevelType w:val="hybridMultilevel"/>
    <w:tmpl w:val="D1F68BB6"/>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50" w15:restartNumberingAfterBreak="0">
    <w:nsid w:val="1F956082"/>
    <w:multiLevelType w:val="multilevel"/>
    <w:tmpl w:val="6F546180"/>
    <w:lvl w:ilvl="0">
      <w:start w:val="1"/>
      <w:numFmt w:val="decimal"/>
      <w:lvlText w:val="%1."/>
      <w:lvlJc w:val="left"/>
      <w:pPr>
        <w:ind w:left="510" w:hanging="510"/>
      </w:pPr>
      <w:rPr>
        <w:rFonts w:hint="default"/>
      </w:rPr>
    </w:lvl>
    <w:lvl w:ilvl="1">
      <w:start w:val="1"/>
      <w:numFmt w:val="decimal"/>
      <w:lvlText w:val="%1.%2."/>
      <w:lvlJc w:val="left"/>
      <w:pPr>
        <w:ind w:left="870" w:hanging="51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1"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2"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5"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6"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7" w15:restartNumberingAfterBreak="0">
    <w:nsid w:val="25277F4B"/>
    <w:multiLevelType w:val="multilevel"/>
    <w:tmpl w:val="EB0E27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60"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1"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62"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3"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4"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6"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8299"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318A39FD"/>
    <w:multiLevelType w:val="multilevel"/>
    <w:tmpl w:val="38349BD2"/>
    <w:lvl w:ilvl="0">
      <w:start w:val="1"/>
      <w:numFmt w:val="decimal"/>
      <w:lvlText w:val="%1."/>
      <w:lvlJc w:val="left"/>
      <w:pPr>
        <w:ind w:left="674" w:hanging="390"/>
      </w:pPr>
      <w:rPr>
        <w:rFonts w:hint="default"/>
        <w:b/>
      </w:rPr>
    </w:lvl>
    <w:lvl w:ilvl="1">
      <w:start w:val="1"/>
      <w:numFmt w:val="lowerLetter"/>
      <w:isLgl/>
      <w:lvlText w:val="%2)"/>
      <w:lvlJc w:val="left"/>
      <w:pPr>
        <w:ind w:left="1470" w:hanging="360"/>
      </w:pPr>
      <w:rPr>
        <w:rFonts w:ascii="Times New Roman" w:eastAsia="Calibri" w:hAnsi="Times New Roman" w:cs="Times New Roman"/>
      </w:rPr>
    </w:lvl>
    <w:lvl w:ilvl="2">
      <w:start w:val="1"/>
      <w:numFmt w:val="decimal"/>
      <w:isLgl/>
      <w:lvlText w:val="%1.%2.%3."/>
      <w:lvlJc w:val="left"/>
      <w:pPr>
        <w:ind w:left="2580" w:hanging="720"/>
      </w:pPr>
      <w:rPr>
        <w:rFonts w:hint="default"/>
      </w:rPr>
    </w:lvl>
    <w:lvl w:ilvl="3">
      <w:start w:val="1"/>
      <w:numFmt w:val="decimal"/>
      <w:isLgl/>
      <w:lvlText w:val="%1.%2.%3.%4."/>
      <w:lvlJc w:val="left"/>
      <w:pPr>
        <w:ind w:left="3330" w:hanging="720"/>
      </w:pPr>
      <w:rPr>
        <w:rFonts w:hint="default"/>
      </w:rPr>
    </w:lvl>
    <w:lvl w:ilvl="4">
      <w:start w:val="1"/>
      <w:numFmt w:val="decimal"/>
      <w:isLgl/>
      <w:lvlText w:val="%1.%2.%3.%4.%5."/>
      <w:lvlJc w:val="left"/>
      <w:pPr>
        <w:ind w:left="4440" w:hanging="1080"/>
      </w:pPr>
      <w:rPr>
        <w:rFonts w:hint="default"/>
      </w:rPr>
    </w:lvl>
    <w:lvl w:ilvl="5">
      <w:start w:val="1"/>
      <w:numFmt w:val="decimal"/>
      <w:isLgl/>
      <w:lvlText w:val="%1.%2.%3.%4.%5.%6."/>
      <w:lvlJc w:val="left"/>
      <w:pPr>
        <w:ind w:left="5190" w:hanging="1080"/>
      </w:pPr>
      <w:rPr>
        <w:rFonts w:hint="default"/>
      </w:rPr>
    </w:lvl>
    <w:lvl w:ilvl="6">
      <w:start w:val="1"/>
      <w:numFmt w:val="decimal"/>
      <w:isLgl/>
      <w:lvlText w:val="%1.%2.%3.%4.%5.%6.%7."/>
      <w:lvlJc w:val="left"/>
      <w:pPr>
        <w:ind w:left="6300" w:hanging="1440"/>
      </w:pPr>
      <w:rPr>
        <w:rFonts w:hint="default"/>
      </w:rPr>
    </w:lvl>
    <w:lvl w:ilvl="7">
      <w:start w:val="1"/>
      <w:numFmt w:val="decimal"/>
      <w:isLgl/>
      <w:lvlText w:val="%1.%2.%3.%4.%5.%6.%7.%8."/>
      <w:lvlJc w:val="left"/>
      <w:pPr>
        <w:ind w:left="7050" w:hanging="1440"/>
      </w:pPr>
      <w:rPr>
        <w:rFonts w:hint="default"/>
      </w:rPr>
    </w:lvl>
    <w:lvl w:ilvl="8">
      <w:start w:val="1"/>
      <w:numFmt w:val="decimal"/>
      <w:isLgl/>
      <w:lvlText w:val="%1.%2.%3.%4.%5.%6.%7.%8.%9."/>
      <w:lvlJc w:val="left"/>
      <w:pPr>
        <w:ind w:left="8160" w:hanging="1800"/>
      </w:pPr>
      <w:rPr>
        <w:rFonts w:hint="default"/>
      </w:rPr>
    </w:lvl>
  </w:abstractNum>
  <w:abstractNum w:abstractNumId="68"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9" w15:restartNumberingAfterBreak="0">
    <w:nsid w:val="343B6EB7"/>
    <w:multiLevelType w:val="multilevel"/>
    <w:tmpl w:val="A0FA1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ideographDigital"/>
      <w:lvlText w:val=""/>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1"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2"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73"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355" w:hanging="504"/>
      </w:pPr>
      <w:rPr>
        <w:rFonts w:hint="default"/>
      </w:rPr>
    </w:lvl>
    <w:lvl w:ilvl="3">
      <w:start w:val="1"/>
      <w:numFmt w:val="decimal"/>
      <w:lvlText w:val="%1.%2.%3.%4."/>
      <w:lvlJc w:val="left"/>
      <w:pPr>
        <w:ind w:left="220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5"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7"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8" w15:restartNumberingAfterBreak="0">
    <w:nsid w:val="3EB56A54"/>
    <w:multiLevelType w:val="multilevel"/>
    <w:tmpl w:val="C1BCC910"/>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9"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15:restartNumberingAfterBreak="0">
    <w:nsid w:val="42091B7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15:restartNumberingAfterBreak="0">
    <w:nsid w:val="42700197"/>
    <w:multiLevelType w:val="multilevel"/>
    <w:tmpl w:val="7490357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83"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84"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5"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6"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7"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8"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9"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0"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1"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2" w15:restartNumberingAfterBreak="0">
    <w:nsid w:val="4CC738D5"/>
    <w:multiLevelType w:val="hybridMultilevel"/>
    <w:tmpl w:val="2868A7FA"/>
    <w:lvl w:ilvl="0" w:tplc="BBF893DA">
      <w:start w:val="1"/>
      <w:numFmt w:val="bullet"/>
      <w:lvlText w:val=""/>
      <w:lvlJc w:val="left"/>
      <w:pPr>
        <w:ind w:left="2563"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C0E4650C">
      <w:start w:val="1"/>
      <w:numFmt w:val="bullet"/>
      <w:pStyle w:val="7lmenis"/>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3"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4" w15:restartNumberingAfterBreak="0">
    <w:nsid w:val="5064499E"/>
    <w:multiLevelType w:val="multilevel"/>
    <w:tmpl w:val="6464B88A"/>
    <w:numStyleLink w:val="ImportedStyle7"/>
  </w:abstractNum>
  <w:abstractNum w:abstractNumId="95"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6"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8"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9" w15:restartNumberingAfterBreak="0">
    <w:nsid w:val="53813D30"/>
    <w:multiLevelType w:val="hybridMultilevel"/>
    <w:tmpl w:val="4FBA02A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0"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554D3E9E"/>
    <w:multiLevelType w:val="multilevel"/>
    <w:tmpl w:val="B5BA20EE"/>
    <w:lvl w:ilvl="0">
      <w:start w:val="3"/>
      <w:numFmt w:val="decimal"/>
      <w:lvlText w:val="%1."/>
      <w:lvlJc w:val="left"/>
      <w:pPr>
        <w:ind w:left="360" w:hanging="360"/>
      </w:pPr>
      <w:rPr>
        <w:rFonts w:eastAsia="Times New Roman" w:hint="default"/>
      </w:rPr>
    </w:lvl>
    <w:lvl w:ilvl="1">
      <w:start w:val="1"/>
      <w:numFmt w:val="decimal"/>
      <w:lvlText w:val="%1.%2."/>
      <w:lvlJc w:val="left"/>
      <w:pPr>
        <w:ind w:left="777" w:hanging="360"/>
      </w:pPr>
      <w:rPr>
        <w:rFonts w:eastAsia="Times New Roman" w:hint="default"/>
        <w:b w:val="0"/>
      </w:rPr>
    </w:lvl>
    <w:lvl w:ilvl="2">
      <w:start w:val="1"/>
      <w:numFmt w:val="decimal"/>
      <w:lvlText w:val="%1.%2.%3."/>
      <w:lvlJc w:val="left"/>
      <w:pPr>
        <w:ind w:left="1554" w:hanging="720"/>
      </w:pPr>
      <w:rPr>
        <w:rFonts w:eastAsia="Times New Roman" w:hint="default"/>
        <w:b w:val="0"/>
      </w:rPr>
    </w:lvl>
    <w:lvl w:ilvl="3">
      <w:start w:val="1"/>
      <w:numFmt w:val="decimal"/>
      <w:lvlText w:val="%1.%2.%3.%4."/>
      <w:lvlJc w:val="left"/>
      <w:pPr>
        <w:ind w:left="1971" w:hanging="720"/>
      </w:pPr>
      <w:rPr>
        <w:rFonts w:eastAsia="Times New Roman" w:hint="default"/>
      </w:rPr>
    </w:lvl>
    <w:lvl w:ilvl="4">
      <w:start w:val="1"/>
      <w:numFmt w:val="decimal"/>
      <w:lvlText w:val="%1.%2.%3.%4.%5."/>
      <w:lvlJc w:val="left"/>
      <w:pPr>
        <w:ind w:left="2748" w:hanging="1080"/>
      </w:pPr>
      <w:rPr>
        <w:rFonts w:eastAsia="Times New Roman" w:hint="default"/>
      </w:rPr>
    </w:lvl>
    <w:lvl w:ilvl="5">
      <w:start w:val="1"/>
      <w:numFmt w:val="decimal"/>
      <w:lvlText w:val="%1.%2.%3.%4.%5.%6."/>
      <w:lvlJc w:val="left"/>
      <w:pPr>
        <w:ind w:left="3165" w:hanging="1080"/>
      </w:pPr>
      <w:rPr>
        <w:rFonts w:eastAsia="Times New Roman" w:hint="default"/>
      </w:rPr>
    </w:lvl>
    <w:lvl w:ilvl="6">
      <w:start w:val="1"/>
      <w:numFmt w:val="decimal"/>
      <w:lvlText w:val="%1.%2.%3.%4.%5.%6.%7."/>
      <w:lvlJc w:val="left"/>
      <w:pPr>
        <w:ind w:left="3942" w:hanging="1440"/>
      </w:pPr>
      <w:rPr>
        <w:rFonts w:eastAsia="Times New Roman" w:hint="default"/>
      </w:rPr>
    </w:lvl>
    <w:lvl w:ilvl="7">
      <w:start w:val="1"/>
      <w:numFmt w:val="decimal"/>
      <w:lvlText w:val="%1.%2.%3.%4.%5.%6.%7.%8."/>
      <w:lvlJc w:val="left"/>
      <w:pPr>
        <w:ind w:left="4359" w:hanging="1440"/>
      </w:pPr>
      <w:rPr>
        <w:rFonts w:eastAsia="Times New Roman" w:hint="default"/>
      </w:rPr>
    </w:lvl>
    <w:lvl w:ilvl="8">
      <w:start w:val="1"/>
      <w:numFmt w:val="decimal"/>
      <w:lvlText w:val="%1.%2.%3.%4.%5.%6.%7.%8.%9."/>
      <w:lvlJc w:val="left"/>
      <w:pPr>
        <w:ind w:left="5136" w:hanging="1800"/>
      </w:pPr>
      <w:rPr>
        <w:rFonts w:eastAsia="Times New Roman" w:hint="default"/>
      </w:rPr>
    </w:lvl>
  </w:abstractNum>
  <w:abstractNum w:abstractNumId="102"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03"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104"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05"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6"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7"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9" w15:restartNumberingAfterBreak="0">
    <w:nsid w:val="5FE04DD1"/>
    <w:multiLevelType w:val="hybridMultilevel"/>
    <w:tmpl w:val="3ED02D82"/>
    <w:lvl w:ilvl="0" w:tplc="2902AF5C">
      <w:start w:val="2"/>
      <w:numFmt w:val="bullet"/>
      <w:lvlText w:val="-"/>
      <w:lvlJc w:val="left"/>
      <w:pPr>
        <w:ind w:left="1866" w:hanging="360"/>
      </w:pPr>
      <w:rPr>
        <w:rFonts w:ascii="Calibri" w:eastAsiaTheme="minorHAnsi" w:hAnsi="Calibri" w:cs="Calibri" w:hint="default"/>
      </w:rPr>
    </w:lvl>
    <w:lvl w:ilvl="1" w:tplc="04260003" w:tentative="1">
      <w:start w:val="1"/>
      <w:numFmt w:val="bullet"/>
      <w:lvlText w:val="o"/>
      <w:lvlJc w:val="left"/>
      <w:pPr>
        <w:ind w:left="2586" w:hanging="360"/>
      </w:pPr>
      <w:rPr>
        <w:rFonts w:ascii="Courier New" w:hAnsi="Courier New" w:cs="Courier New" w:hint="default"/>
      </w:rPr>
    </w:lvl>
    <w:lvl w:ilvl="2" w:tplc="04260005" w:tentative="1">
      <w:start w:val="1"/>
      <w:numFmt w:val="bullet"/>
      <w:lvlText w:val=""/>
      <w:lvlJc w:val="left"/>
      <w:pPr>
        <w:ind w:left="3306" w:hanging="360"/>
      </w:pPr>
      <w:rPr>
        <w:rFonts w:ascii="Wingdings" w:hAnsi="Wingdings" w:hint="default"/>
      </w:rPr>
    </w:lvl>
    <w:lvl w:ilvl="3" w:tplc="04260001" w:tentative="1">
      <w:start w:val="1"/>
      <w:numFmt w:val="bullet"/>
      <w:lvlText w:val=""/>
      <w:lvlJc w:val="left"/>
      <w:pPr>
        <w:ind w:left="4026" w:hanging="360"/>
      </w:pPr>
      <w:rPr>
        <w:rFonts w:ascii="Symbol" w:hAnsi="Symbol" w:hint="default"/>
      </w:rPr>
    </w:lvl>
    <w:lvl w:ilvl="4" w:tplc="04260003" w:tentative="1">
      <w:start w:val="1"/>
      <w:numFmt w:val="bullet"/>
      <w:lvlText w:val="o"/>
      <w:lvlJc w:val="left"/>
      <w:pPr>
        <w:ind w:left="4746" w:hanging="360"/>
      </w:pPr>
      <w:rPr>
        <w:rFonts w:ascii="Courier New" w:hAnsi="Courier New" w:cs="Courier New" w:hint="default"/>
      </w:rPr>
    </w:lvl>
    <w:lvl w:ilvl="5" w:tplc="04260005" w:tentative="1">
      <w:start w:val="1"/>
      <w:numFmt w:val="bullet"/>
      <w:lvlText w:val=""/>
      <w:lvlJc w:val="left"/>
      <w:pPr>
        <w:ind w:left="5466" w:hanging="360"/>
      </w:pPr>
      <w:rPr>
        <w:rFonts w:ascii="Wingdings" w:hAnsi="Wingdings" w:hint="default"/>
      </w:rPr>
    </w:lvl>
    <w:lvl w:ilvl="6" w:tplc="04260001" w:tentative="1">
      <w:start w:val="1"/>
      <w:numFmt w:val="bullet"/>
      <w:lvlText w:val=""/>
      <w:lvlJc w:val="left"/>
      <w:pPr>
        <w:ind w:left="6186" w:hanging="360"/>
      </w:pPr>
      <w:rPr>
        <w:rFonts w:ascii="Symbol" w:hAnsi="Symbol" w:hint="default"/>
      </w:rPr>
    </w:lvl>
    <w:lvl w:ilvl="7" w:tplc="04260003" w:tentative="1">
      <w:start w:val="1"/>
      <w:numFmt w:val="bullet"/>
      <w:lvlText w:val="o"/>
      <w:lvlJc w:val="left"/>
      <w:pPr>
        <w:ind w:left="6906" w:hanging="360"/>
      </w:pPr>
      <w:rPr>
        <w:rFonts w:ascii="Courier New" w:hAnsi="Courier New" w:cs="Courier New" w:hint="default"/>
      </w:rPr>
    </w:lvl>
    <w:lvl w:ilvl="8" w:tplc="04260005" w:tentative="1">
      <w:start w:val="1"/>
      <w:numFmt w:val="bullet"/>
      <w:lvlText w:val=""/>
      <w:lvlJc w:val="left"/>
      <w:pPr>
        <w:ind w:left="7626" w:hanging="360"/>
      </w:pPr>
      <w:rPr>
        <w:rFonts w:ascii="Wingdings" w:hAnsi="Wingdings" w:hint="default"/>
      </w:rPr>
    </w:lvl>
  </w:abstractNum>
  <w:abstractNum w:abstractNumId="110" w15:restartNumberingAfterBreak="0">
    <w:nsid w:val="60916C2C"/>
    <w:multiLevelType w:val="multilevel"/>
    <w:tmpl w:val="FABCA06E"/>
    <w:lvl w:ilvl="0">
      <w:start w:val="3"/>
      <w:numFmt w:val="decimal"/>
      <w:lvlText w:val="%1."/>
      <w:lvlJc w:val="left"/>
      <w:pPr>
        <w:ind w:left="720" w:hanging="720"/>
      </w:pPr>
    </w:lvl>
    <w:lvl w:ilvl="1">
      <w:start w:val="1"/>
      <w:numFmt w:val="decimal"/>
      <w:lvlText w:val="%1.%2."/>
      <w:lvlJc w:val="left"/>
      <w:pPr>
        <w:ind w:left="720" w:hanging="720"/>
      </w:pPr>
    </w:lvl>
    <w:lvl w:ilvl="2">
      <w:start w:val="3"/>
      <w:numFmt w:val="decimal"/>
      <w:lvlText w:val="%1.%2.%3."/>
      <w:lvlJc w:val="left"/>
      <w:pPr>
        <w:ind w:left="720" w:hanging="720"/>
      </w:pPr>
    </w:lvl>
    <w:lvl w:ilvl="3">
      <w:start w:val="1"/>
      <w:numFmt w:val="decimal"/>
      <w:pStyle w:val="Noteikumutekstam"/>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1"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12"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3"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16"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4" w15:restartNumberingAfterBreak="0">
    <w:nsid w:val="63591A33"/>
    <w:multiLevelType w:val="hybridMultilevel"/>
    <w:tmpl w:val="9D02D42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5"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6"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7"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8" w15:restartNumberingAfterBreak="0">
    <w:nsid w:val="65F36007"/>
    <w:multiLevelType w:val="multilevel"/>
    <w:tmpl w:val="722C68E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20" w15:restartNumberingAfterBreak="0">
    <w:nsid w:val="663E3194"/>
    <w:multiLevelType w:val="multilevel"/>
    <w:tmpl w:val="94145C4C"/>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22"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23"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24"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5"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6" w15:restartNumberingAfterBreak="0">
    <w:nsid w:val="6E2129D4"/>
    <w:multiLevelType w:val="multilevel"/>
    <w:tmpl w:val="B00C4D42"/>
    <w:lvl w:ilvl="0">
      <w:start w:val="2"/>
      <w:numFmt w:val="decimal"/>
      <w:lvlText w:val="%1."/>
      <w:lvlJc w:val="left"/>
      <w:pPr>
        <w:ind w:left="360" w:hanging="360"/>
      </w:pPr>
      <w:rPr>
        <w:rFonts w:hint="default"/>
        <w:color w:val="000000"/>
      </w:rPr>
    </w:lvl>
    <w:lvl w:ilvl="1">
      <w:start w:val="1"/>
      <w:numFmt w:val="lowerLetter"/>
      <w:lvlText w:val="%2)"/>
      <w:lvlJc w:val="left"/>
      <w:pPr>
        <w:ind w:left="1211" w:hanging="360"/>
      </w:pPr>
      <w:rPr>
        <w:rFonts w:ascii="Times New Roman" w:eastAsia="Calibri" w:hAnsi="Times New Roman" w:cs="Times New Roman"/>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27"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28"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9"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0"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31"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2"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34"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35"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36"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7" w15:restartNumberingAfterBreak="0">
    <w:nsid w:val="734A2F8D"/>
    <w:multiLevelType w:val="multilevel"/>
    <w:tmpl w:val="8D9863C6"/>
    <w:lvl w:ilvl="0">
      <w:start w:val="1"/>
      <w:numFmt w:val="decimal"/>
      <w:lvlText w:val="%1."/>
      <w:lvlJc w:val="left"/>
      <w:pPr>
        <w:ind w:left="720" w:hanging="360"/>
      </w:pPr>
      <w:rPr>
        <w:rFonts w:hint="default"/>
      </w:rPr>
    </w:lvl>
    <w:lvl w:ilvl="1">
      <w:start w:val="1"/>
      <w:numFmt w:val="lowerRoman"/>
      <w:isLgl/>
      <w:lvlText w:val="%2.)"/>
      <w:lvlJc w:val="left"/>
      <w:pPr>
        <w:ind w:left="1003" w:hanging="435"/>
      </w:pPr>
      <w:rPr>
        <w:rFonts w:ascii="Times New Roman" w:eastAsia="Calibri" w:hAnsi="Times New Roman" w:cs="Times New Roman"/>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38"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9"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0" w15:restartNumberingAfterBreak="0">
    <w:nsid w:val="7C25744D"/>
    <w:multiLevelType w:val="multilevel"/>
    <w:tmpl w:val="8D9AD4B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1"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42"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3" w15:restartNumberingAfterBreak="0">
    <w:nsid w:val="7D2C4AE5"/>
    <w:multiLevelType w:val="hybridMultilevel"/>
    <w:tmpl w:val="93E687AA"/>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4"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5"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46"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9"/>
  </w:num>
  <w:num w:numId="2">
    <w:abstractNumId w:val="36"/>
  </w:num>
  <w:num w:numId="3">
    <w:abstractNumId w:val="10"/>
  </w:num>
  <w:num w:numId="4">
    <w:abstractNumId w:val="28"/>
  </w:num>
  <w:num w:numId="5">
    <w:abstractNumId w:val="111"/>
  </w:num>
  <w:num w:numId="6">
    <w:abstractNumId w:val="68"/>
  </w:num>
  <w:num w:numId="7">
    <w:abstractNumId w:val="94"/>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142"/>
  </w:num>
  <w:num w:numId="9">
    <w:abstractNumId w:val="38"/>
  </w:num>
  <w:num w:numId="10">
    <w:abstractNumId w:val="136"/>
  </w:num>
  <w:num w:numId="11">
    <w:abstractNumId w:val="80"/>
  </w:num>
  <w:num w:numId="12">
    <w:abstractNumId w:val="132"/>
  </w:num>
  <w:num w:numId="13">
    <w:abstractNumId w:val="140"/>
  </w:num>
  <w:num w:numId="14">
    <w:abstractNumId w:val="73"/>
  </w:num>
  <w:num w:numId="15">
    <w:abstractNumId w:val="58"/>
  </w:num>
  <w:num w:numId="16">
    <w:abstractNumId w:val="47"/>
  </w:num>
  <w:num w:numId="17">
    <w:abstractNumId w:val="44"/>
  </w:num>
  <w:num w:numId="18">
    <w:abstractNumId w:val="40"/>
  </w:num>
  <w:num w:numId="19">
    <w:abstractNumId w:val="34"/>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0">
    <w:abstractNumId w:val="34"/>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822"/>
            <w:tab w:val="left" w:pos="1266"/>
          </w:tabs>
          <w:ind w:left="2364"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39"/>
  </w:num>
  <w:num w:numId="22">
    <w:abstractNumId w:val="26"/>
  </w:num>
  <w:num w:numId="23">
    <w:abstractNumId w:val="26"/>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5235"/>
          </w:tabs>
          <w:ind w:left="510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abstractNumId w:val="130"/>
  </w:num>
  <w:num w:numId="25">
    <w:abstractNumId w:val="35"/>
  </w:num>
  <w:num w:numId="26">
    <w:abstractNumId w:val="70"/>
  </w:num>
  <w:num w:numId="27">
    <w:abstractNumId w:val="134"/>
  </w:num>
  <w:num w:numId="28">
    <w:abstractNumId w:val="113"/>
  </w:num>
  <w:num w:numId="29">
    <w:abstractNumId w:val="17"/>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0">
    <w:abstractNumId w:val="95"/>
  </w:num>
  <w:num w:numId="31">
    <w:abstractNumId w:val="144"/>
  </w:num>
  <w:num w:numId="32">
    <w:abstractNumId w:val="37"/>
  </w:num>
  <w:num w:numId="33">
    <w:abstractNumId w:val="61"/>
  </w:num>
  <w:num w:numId="34">
    <w:abstractNumId w:val="57"/>
  </w:num>
  <w:num w:numId="35">
    <w:abstractNumId w:val="33"/>
  </w:num>
  <w:num w:numId="36">
    <w:abstractNumId w:val="9"/>
  </w:num>
  <w:num w:numId="37">
    <w:abstractNumId w:val="138"/>
  </w:num>
  <w:num w:numId="38">
    <w:abstractNumId w:val="65"/>
  </w:num>
  <w:num w:numId="39">
    <w:abstractNumId w:val="131"/>
  </w:num>
  <w:num w:numId="40">
    <w:abstractNumId w:val="125"/>
  </w:num>
  <w:num w:numId="41">
    <w:abstractNumId w:val="27"/>
  </w:num>
  <w:num w:numId="42">
    <w:abstractNumId w:val="41"/>
  </w:num>
  <w:num w:numId="43">
    <w:abstractNumId w:val="22"/>
  </w:num>
  <w:num w:numId="44">
    <w:abstractNumId w:val="71"/>
  </w:num>
  <w:num w:numId="45">
    <w:abstractNumId w:val="90"/>
  </w:num>
  <w:num w:numId="46">
    <w:abstractNumId w:val="106"/>
  </w:num>
  <w:num w:numId="47">
    <w:abstractNumId w:val="43"/>
  </w:num>
  <w:num w:numId="48">
    <w:abstractNumId w:val="112"/>
  </w:num>
  <w:num w:numId="49">
    <w:abstractNumId w:val="124"/>
  </w:num>
  <w:num w:numId="50">
    <w:abstractNumId w:val="146"/>
  </w:num>
  <w:num w:numId="51">
    <w:abstractNumId w:val="15"/>
  </w:num>
  <w:num w:numId="52">
    <w:abstractNumId w:val="128"/>
  </w:num>
  <w:num w:numId="53">
    <w:abstractNumId w:val="51"/>
  </w:num>
  <w:num w:numId="54">
    <w:abstractNumId w:val="88"/>
  </w:num>
  <w:num w:numId="55">
    <w:abstractNumId w:val="93"/>
  </w:num>
  <w:num w:numId="56">
    <w:abstractNumId w:val="42"/>
  </w:num>
  <w:num w:numId="57">
    <w:abstractNumId w:val="117"/>
  </w:num>
  <w:num w:numId="58">
    <w:abstractNumId w:val="59"/>
  </w:num>
  <w:num w:numId="59">
    <w:abstractNumId w:val="91"/>
  </w:num>
  <w:num w:numId="60">
    <w:abstractNumId w:val="85"/>
  </w:num>
  <w:num w:numId="61">
    <w:abstractNumId w:val="31"/>
  </w:num>
  <w:num w:numId="62">
    <w:abstractNumId w:val="77"/>
  </w:num>
  <w:num w:numId="63">
    <w:abstractNumId w:val="98"/>
  </w:num>
  <w:num w:numId="64">
    <w:abstractNumId w:val="54"/>
  </w:num>
  <w:num w:numId="65">
    <w:abstractNumId w:val="20"/>
  </w:num>
  <w:num w:numId="66">
    <w:abstractNumId w:val="49"/>
  </w:num>
  <w:num w:numId="67">
    <w:abstractNumId w:val="115"/>
  </w:num>
  <w:num w:numId="68">
    <w:abstractNumId w:val="108"/>
    <w:lvlOverride w:ilvl="0">
      <w:startOverride w:val="1"/>
    </w:lvlOverride>
  </w:num>
  <w:num w:numId="69">
    <w:abstractNumId w:val="82"/>
    <w:lvlOverride w:ilvl="0">
      <w:startOverride w:val="1"/>
    </w:lvlOverride>
  </w:num>
  <w:num w:numId="70">
    <w:abstractNumId w:val="7"/>
  </w:num>
  <w:num w:numId="71">
    <w:abstractNumId w:val="5"/>
  </w:num>
  <w:num w:numId="72">
    <w:abstractNumId w:val="4"/>
  </w:num>
  <w:num w:numId="73">
    <w:abstractNumId w:val="3"/>
  </w:num>
  <w:num w:numId="74">
    <w:abstractNumId w:val="6"/>
  </w:num>
  <w:num w:numId="75">
    <w:abstractNumId w:val="2"/>
  </w:num>
  <w:num w:numId="76">
    <w:abstractNumId w:val="1"/>
  </w:num>
  <w:num w:numId="77">
    <w:abstractNumId w:val="0"/>
  </w:num>
  <w:num w:numId="78">
    <w:abstractNumId w:val="53"/>
  </w:num>
  <w:num w:numId="79">
    <w:abstractNumId w:val="123"/>
  </w:num>
  <w:num w:numId="80">
    <w:abstractNumId w:val="63"/>
  </w:num>
  <w:num w:numId="81">
    <w:abstractNumId w:val="83"/>
  </w:num>
  <w:num w:numId="82">
    <w:abstractNumId w:val="45"/>
  </w:num>
  <w:num w:numId="83">
    <w:abstractNumId w:val="84"/>
  </w:num>
  <w:num w:numId="84">
    <w:abstractNumId w:val="104"/>
  </w:num>
  <w:num w:numId="85">
    <w:abstractNumId w:val="105"/>
  </w:num>
  <w:num w:numId="86">
    <w:abstractNumId w:val="62"/>
  </w:num>
  <w:num w:numId="87">
    <w:abstractNumId w:val="102"/>
  </w:num>
  <w:num w:numId="88">
    <w:abstractNumId w:val="141"/>
  </w:num>
  <w:num w:numId="89">
    <w:abstractNumId w:val="103"/>
  </w:num>
  <w:num w:numId="90">
    <w:abstractNumId w:val="135"/>
  </w:num>
  <w:num w:numId="91">
    <w:abstractNumId w:val="21"/>
  </w:num>
  <w:num w:numId="92">
    <w:abstractNumId w:val="13"/>
  </w:num>
  <w:num w:numId="93">
    <w:abstractNumId w:val="32"/>
    <w:lvlOverride w:ilvl="0">
      <w:startOverride w:val="1"/>
    </w:lvlOverride>
  </w:num>
  <w:num w:numId="94">
    <w:abstractNumId w:val="76"/>
  </w:num>
  <w:num w:numId="95">
    <w:abstractNumId w:val="12"/>
  </w:num>
  <w:num w:numId="96">
    <w:abstractNumId w:val="133"/>
  </w:num>
  <w:num w:numId="97">
    <w:abstractNumId w:val="56"/>
  </w:num>
  <w:num w:numId="98">
    <w:abstractNumId w:val="74"/>
  </w:num>
  <w:num w:numId="99">
    <w:abstractNumId w:val="119"/>
  </w:num>
  <w:num w:numId="100">
    <w:abstractNumId w:val="122"/>
  </w:num>
  <w:num w:numId="101">
    <w:abstractNumId w:val="121"/>
  </w:num>
  <w:num w:numId="102">
    <w:abstractNumId w:val="127"/>
  </w:num>
  <w:num w:numId="103">
    <w:abstractNumId w:val="55"/>
  </w:num>
  <w:num w:numId="104">
    <w:abstractNumId w:val="86"/>
  </w:num>
  <w:num w:numId="105">
    <w:abstractNumId w:val="64"/>
  </w:num>
  <w:num w:numId="106">
    <w:abstractNumId w:val="100"/>
  </w:num>
  <w:num w:numId="107">
    <w:abstractNumId w:val="79"/>
  </w:num>
  <w:num w:numId="108">
    <w:abstractNumId w:val="96"/>
  </w:num>
  <w:num w:numId="109">
    <w:abstractNumId w:val="69"/>
  </w:num>
  <w:num w:numId="110">
    <w:abstractNumId w:val="52"/>
  </w:num>
  <w:num w:numId="111">
    <w:abstractNumId w:val="14"/>
  </w:num>
  <w:num w:numId="112">
    <w:abstractNumId w:val="107"/>
  </w:num>
  <w:num w:numId="113">
    <w:abstractNumId w:val="97"/>
  </w:num>
  <w:num w:numId="114">
    <w:abstractNumId w:val="145"/>
  </w:num>
  <w:num w:numId="115">
    <w:abstractNumId w:val="92"/>
  </w:num>
  <w:num w:numId="116">
    <w:abstractNumId w:val="110"/>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60"/>
  </w:num>
  <w:num w:numId="118">
    <w:abstractNumId w:val="87"/>
  </w:num>
  <w:num w:numId="119">
    <w:abstractNumId w:val="139"/>
  </w:num>
  <w:num w:numId="120">
    <w:abstractNumId w:val="75"/>
  </w:num>
  <w:num w:numId="121">
    <w:abstractNumId w:val="66"/>
  </w:num>
  <w:num w:numId="122">
    <w:abstractNumId w:val="129"/>
  </w:num>
  <w:num w:numId="123">
    <w:abstractNumId w:val="89"/>
  </w:num>
  <w:num w:numId="124">
    <w:abstractNumId w:val="30"/>
  </w:num>
  <w:num w:numId="125">
    <w:abstractNumId w:val="24"/>
  </w:num>
  <w:num w:numId="126">
    <w:abstractNumId w:val="11"/>
  </w:num>
  <w:num w:numId="127">
    <w:abstractNumId w:val="81"/>
  </w:num>
  <w:num w:numId="128">
    <w:abstractNumId w:val="23"/>
  </w:num>
  <w:num w:numId="129">
    <w:abstractNumId w:val="46"/>
  </w:num>
  <w:num w:numId="130">
    <w:abstractNumId w:val="48"/>
  </w:num>
  <w:num w:numId="131">
    <w:abstractNumId w:val="120"/>
  </w:num>
  <w:num w:numId="132">
    <w:abstractNumId w:val="114"/>
  </w:num>
  <w:num w:numId="133">
    <w:abstractNumId w:val="25"/>
  </w:num>
  <w:num w:numId="134">
    <w:abstractNumId w:val="101"/>
  </w:num>
  <w:num w:numId="135">
    <w:abstractNumId w:val="109"/>
  </w:num>
  <w:num w:numId="136">
    <w:abstractNumId w:val="78"/>
  </w:num>
  <w:num w:numId="137">
    <w:abstractNumId w:val="137"/>
  </w:num>
  <w:num w:numId="138">
    <w:abstractNumId w:val="16"/>
  </w:num>
  <w:num w:numId="139">
    <w:abstractNumId w:val="126"/>
  </w:num>
  <w:num w:numId="140">
    <w:abstractNumId w:val="67"/>
  </w:num>
  <w:num w:numId="141">
    <w:abstractNumId w:val="143"/>
  </w:num>
  <w:num w:numId="142">
    <w:abstractNumId w:val="29"/>
  </w:num>
  <w:num w:numId="143">
    <w:abstractNumId w:val="118"/>
  </w:num>
  <w:num w:numId="144">
    <w:abstractNumId w:val="50"/>
  </w:num>
  <w:num w:numId="145">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18"/>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454"/>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243"/>
    <w:rsid w:val="000005D3"/>
    <w:rsid w:val="0000119D"/>
    <w:rsid w:val="00001513"/>
    <w:rsid w:val="00001791"/>
    <w:rsid w:val="00001A98"/>
    <w:rsid w:val="00001AB6"/>
    <w:rsid w:val="00001DFD"/>
    <w:rsid w:val="00001F38"/>
    <w:rsid w:val="00002A69"/>
    <w:rsid w:val="00002CB5"/>
    <w:rsid w:val="00002CD3"/>
    <w:rsid w:val="0000315B"/>
    <w:rsid w:val="00003299"/>
    <w:rsid w:val="000033EE"/>
    <w:rsid w:val="0000346D"/>
    <w:rsid w:val="00003716"/>
    <w:rsid w:val="000039F1"/>
    <w:rsid w:val="000047CC"/>
    <w:rsid w:val="00004919"/>
    <w:rsid w:val="000051C5"/>
    <w:rsid w:val="00005825"/>
    <w:rsid w:val="00005A6F"/>
    <w:rsid w:val="000065A8"/>
    <w:rsid w:val="00006712"/>
    <w:rsid w:val="00006DA2"/>
    <w:rsid w:val="00006F9F"/>
    <w:rsid w:val="0000721B"/>
    <w:rsid w:val="000072CE"/>
    <w:rsid w:val="00007B16"/>
    <w:rsid w:val="00007D50"/>
    <w:rsid w:val="00010A50"/>
    <w:rsid w:val="00010E8B"/>
    <w:rsid w:val="000110E4"/>
    <w:rsid w:val="00011136"/>
    <w:rsid w:val="000112C5"/>
    <w:rsid w:val="00011661"/>
    <w:rsid w:val="000119B1"/>
    <w:rsid w:val="00011BFD"/>
    <w:rsid w:val="00011DCF"/>
    <w:rsid w:val="00012940"/>
    <w:rsid w:val="00012CB5"/>
    <w:rsid w:val="00012ED6"/>
    <w:rsid w:val="00013020"/>
    <w:rsid w:val="0001304D"/>
    <w:rsid w:val="00013A40"/>
    <w:rsid w:val="00014738"/>
    <w:rsid w:val="000147E6"/>
    <w:rsid w:val="000149BC"/>
    <w:rsid w:val="00015413"/>
    <w:rsid w:val="00015622"/>
    <w:rsid w:val="0001599B"/>
    <w:rsid w:val="00016C82"/>
    <w:rsid w:val="00016D42"/>
    <w:rsid w:val="00017DF6"/>
    <w:rsid w:val="00017F05"/>
    <w:rsid w:val="00020028"/>
    <w:rsid w:val="00020606"/>
    <w:rsid w:val="00020E18"/>
    <w:rsid w:val="000211AB"/>
    <w:rsid w:val="000220A5"/>
    <w:rsid w:val="00022AEE"/>
    <w:rsid w:val="00023834"/>
    <w:rsid w:val="00023868"/>
    <w:rsid w:val="000239C5"/>
    <w:rsid w:val="00023EC7"/>
    <w:rsid w:val="000245FE"/>
    <w:rsid w:val="00025E61"/>
    <w:rsid w:val="00025ECA"/>
    <w:rsid w:val="000261AF"/>
    <w:rsid w:val="00026305"/>
    <w:rsid w:val="000265E2"/>
    <w:rsid w:val="000267BB"/>
    <w:rsid w:val="0002700C"/>
    <w:rsid w:val="000272DE"/>
    <w:rsid w:val="000277E5"/>
    <w:rsid w:val="0003076E"/>
    <w:rsid w:val="00030A53"/>
    <w:rsid w:val="00030C05"/>
    <w:rsid w:val="00030C17"/>
    <w:rsid w:val="00030DB9"/>
    <w:rsid w:val="00030ED0"/>
    <w:rsid w:val="00031885"/>
    <w:rsid w:val="0003207F"/>
    <w:rsid w:val="0003229E"/>
    <w:rsid w:val="00032B57"/>
    <w:rsid w:val="0003309C"/>
    <w:rsid w:val="00033293"/>
    <w:rsid w:val="0003408E"/>
    <w:rsid w:val="0003446B"/>
    <w:rsid w:val="00034912"/>
    <w:rsid w:val="000350B7"/>
    <w:rsid w:val="0003556B"/>
    <w:rsid w:val="00035A4F"/>
    <w:rsid w:val="00035D03"/>
    <w:rsid w:val="00036470"/>
    <w:rsid w:val="00036E85"/>
    <w:rsid w:val="000375B4"/>
    <w:rsid w:val="0003787E"/>
    <w:rsid w:val="00037C36"/>
    <w:rsid w:val="00037CDF"/>
    <w:rsid w:val="00040419"/>
    <w:rsid w:val="00040585"/>
    <w:rsid w:val="000413E8"/>
    <w:rsid w:val="000431F2"/>
    <w:rsid w:val="0004363B"/>
    <w:rsid w:val="000437E9"/>
    <w:rsid w:val="00043B7C"/>
    <w:rsid w:val="00044BA4"/>
    <w:rsid w:val="00044CAF"/>
    <w:rsid w:val="000468EB"/>
    <w:rsid w:val="0004709D"/>
    <w:rsid w:val="000470FD"/>
    <w:rsid w:val="0004799B"/>
    <w:rsid w:val="00047B82"/>
    <w:rsid w:val="00047C4D"/>
    <w:rsid w:val="000508B6"/>
    <w:rsid w:val="0005116F"/>
    <w:rsid w:val="0005131D"/>
    <w:rsid w:val="000520D6"/>
    <w:rsid w:val="0005269F"/>
    <w:rsid w:val="00052D24"/>
    <w:rsid w:val="00052F2F"/>
    <w:rsid w:val="0005367F"/>
    <w:rsid w:val="00053AB5"/>
    <w:rsid w:val="00053D12"/>
    <w:rsid w:val="00053F3B"/>
    <w:rsid w:val="00053F81"/>
    <w:rsid w:val="00054769"/>
    <w:rsid w:val="00054828"/>
    <w:rsid w:val="000556B2"/>
    <w:rsid w:val="00056194"/>
    <w:rsid w:val="00056BD1"/>
    <w:rsid w:val="00056CB4"/>
    <w:rsid w:val="00056CB6"/>
    <w:rsid w:val="00056D97"/>
    <w:rsid w:val="000572D3"/>
    <w:rsid w:val="000575DC"/>
    <w:rsid w:val="00060039"/>
    <w:rsid w:val="0006053E"/>
    <w:rsid w:val="00060692"/>
    <w:rsid w:val="00060E06"/>
    <w:rsid w:val="00061BAD"/>
    <w:rsid w:val="00061FB8"/>
    <w:rsid w:val="00062632"/>
    <w:rsid w:val="00062636"/>
    <w:rsid w:val="000629CD"/>
    <w:rsid w:val="00062BE5"/>
    <w:rsid w:val="0006308B"/>
    <w:rsid w:val="000633E5"/>
    <w:rsid w:val="00063C0E"/>
    <w:rsid w:val="00063CED"/>
    <w:rsid w:val="00064316"/>
    <w:rsid w:val="000648A1"/>
    <w:rsid w:val="00064D1C"/>
    <w:rsid w:val="0006525B"/>
    <w:rsid w:val="00065EE4"/>
    <w:rsid w:val="00067233"/>
    <w:rsid w:val="000676BC"/>
    <w:rsid w:val="00067802"/>
    <w:rsid w:val="000679BA"/>
    <w:rsid w:val="00070129"/>
    <w:rsid w:val="00070349"/>
    <w:rsid w:val="000709A2"/>
    <w:rsid w:val="0007146A"/>
    <w:rsid w:val="00071C2A"/>
    <w:rsid w:val="00072620"/>
    <w:rsid w:val="00072A2E"/>
    <w:rsid w:val="00073575"/>
    <w:rsid w:val="00073A50"/>
    <w:rsid w:val="00073DFF"/>
    <w:rsid w:val="00073F4E"/>
    <w:rsid w:val="00074078"/>
    <w:rsid w:val="00074912"/>
    <w:rsid w:val="00074967"/>
    <w:rsid w:val="00074CD1"/>
    <w:rsid w:val="00075238"/>
    <w:rsid w:val="00075732"/>
    <w:rsid w:val="00076191"/>
    <w:rsid w:val="00076603"/>
    <w:rsid w:val="00076801"/>
    <w:rsid w:val="00076E6B"/>
    <w:rsid w:val="00076FA5"/>
    <w:rsid w:val="00076FC5"/>
    <w:rsid w:val="0007747D"/>
    <w:rsid w:val="00077A0B"/>
    <w:rsid w:val="00080940"/>
    <w:rsid w:val="000814A6"/>
    <w:rsid w:val="00082696"/>
    <w:rsid w:val="0008290E"/>
    <w:rsid w:val="0008371C"/>
    <w:rsid w:val="000839C0"/>
    <w:rsid w:val="00083F49"/>
    <w:rsid w:val="00083F9B"/>
    <w:rsid w:val="0008426C"/>
    <w:rsid w:val="0008435C"/>
    <w:rsid w:val="0008438E"/>
    <w:rsid w:val="00084DFC"/>
    <w:rsid w:val="00084FF9"/>
    <w:rsid w:val="00085069"/>
    <w:rsid w:val="00085341"/>
    <w:rsid w:val="0008550F"/>
    <w:rsid w:val="0008577C"/>
    <w:rsid w:val="00085784"/>
    <w:rsid w:val="000864DE"/>
    <w:rsid w:val="00086907"/>
    <w:rsid w:val="00086A79"/>
    <w:rsid w:val="00086B81"/>
    <w:rsid w:val="000871EE"/>
    <w:rsid w:val="000873F1"/>
    <w:rsid w:val="0008783D"/>
    <w:rsid w:val="0009019A"/>
    <w:rsid w:val="00090436"/>
    <w:rsid w:val="000904BF"/>
    <w:rsid w:val="00090559"/>
    <w:rsid w:val="00090899"/>
    <w:rsid w:val="00090D13"/>
    <w:rsid w:val="000919C7"/>
    <w:rsid w:val="00092002"/>
    <w:rsid w:val="0009201C"/>
    <w:rsid w:val="00092276"/>
    <w:rsid w:val="000925A6"/>
    <w:rsid w:val="00092755"/>
    <w:rsid w:val="0009305C"/>
    <w:rsid w:val="00093DDD"/>
    <w:rsid w:val="000957BB"/>
    <w:rsid w:val="000958F2"/>
    <w:rsid w:val="00096CBC"/>
    <w:rsid w:val="00096EBA"/>
    <w:rsid w:val="0009737B"/>
    <w:rsid w:val="000975E5"/>
    <w:rsid w:val="000979C2"/>
    <w:rsid w:val="00097A74"/>
    <w:rsid w:val="00097B4E"/>
    <w:rsid w:val="000A00F2"/>
    <w:rsid w:val="000A053B"/>
    <w:rsid w:val="000A092F"/>
    <w:rsid w:val="000A1271"/>
    <w:rsid w:val="000A1745"/>
    <w:rsid w:val="000A17E9"/>
    <w:rsid w:val="000A1BAD"/>
    <w:rsid w:val="000A21C8"/>
    <w:rsid w:val="000A2791"/>
    <w:rsid w:val="000A41FF"/>
    <w:rsid w:val="000A4864"/>
    <w:rsid w:val="000A4A80"/>
    <w:rsid w:val="000A4C49"/>
    <w:rsid w:val="000A574F"/>
    <w:rsid w:val="000A5D49"/>
    <w:rsid w:val="000A600C"/>
    <w:rsid w:val="000A63BC"/>
    <w:rsid w:val="000A6A26"/>
    <w:rsid w:val="000A6FED"/>
    <w:rsid w:val="000A7374"/>
    <w:rsid w:val="000A7589"/>
    <w:rsid w:val="000A7FC9"/>
    <w:rsid w:val="000B034A"/>
    <w:rsid w:val="000B04EF"/>
    <w:rsid w:val="000B0A28"/>
    <w:rsid w:val="000B0AC4"/>
    <w:rsid w:val="000B14A0"/>
    <w:rsid w:val="000B14C3"/>
    <w:rsid w:val="000B1F43"/>
    <w:rsid w:val="000B2C1C"/>
    <w:rsid w:val="000B2CCD"/>
    <w:rsid w:val="000B335A"/>
    <w:rsid w:val="000B3C92"/>
    <w:rsid w:val="000B3D9C"/>
    <w:rsid w:val="000B423B"/>
    <w:rsid w:val="000B44B9"/>
    <w:rsid w:val="000B521D"/>
    <w:rsid w:val="000B597E"/>
    <w:rsid w:val="000B649A"/>
    <w:rsid w:val="000B67A9"/>
    <w:rsid w:val="000B708C"/>
    <w:rsid w:val="000C1078"/>
    <w:rsid w:val="000C281E"/>
    <w:rsid w:val="000C2846"/>
    <w:rsid w:val="000C2B40"/>
    <w:rsid w:val="000C348E"/>
    <w:rsid w:val="000C3929"/>
    <w:rsid w:val="000C3DF4"/>
    <w:rsid w:val="000C3F41"/>
    <w:rsid w:val="000C4329"/>
    <w:rsid w:val="000C447E"/>
    <w:rsid w:val="000C4C24"/>
    <w:rsid w:val="000C5015"/>
    <w:rsid w:val="000C5721"/>
    <w:rsid w:val="000C665A"/>
    <w:rsid w:val="000C6AB4"/>
    <w:rsid w:val="000C6AF1"/>
    <w:rsid w:val="000C6AF8"/>
    <w:rsid w:val="000C6B07"/>
    <w:rsid w:val="000C700E"/>
    <w:rsid w:val="000C739C"/>
    <w:rsid w:val="000C742B"/>
    <w:rsid w:val="000C78BA"/>
    <w:rsid w:val="000C7BAB"/>
    <w:rsid w:val="000D08D4"/>
    <w:rsid w:val="000D0E92"/>
    <w:rsid w:val="000D0F11"/>
    <w:rsid w:val="000D108C"/>
    <w:rsid w:val="000D1224"/>
    <w:rsid w:val="000D1435"/>
    <w:rsid w:val="000D18DE"/>
    <w:rsid w:val="000D19E6"/>
    <w:rsid w:val="000D1B24"/>
    <w:rsid w:val="000D363E"/>
    <w:rsid w:val="000D3826"/>
    <w:rsid w:val="000D3870"/>
    <w:rsid w:val="000D3915"/>
    <w:rsid w:val="000D425A"/>
    <w:rsid w:val="000D435F"/>
    <w:rsid w:val="000D4AD2"/>
    <w:rsid w:val="000D4E85"/>
    <w:rsid w:val="000D5666"/>
    <w:rsid w:val="000D5770"/>
    <w:rsid w:val="000D5B3B"/>
    <w:rsid w:val="000D5D17"/>
    <w:rsid w:val="000D5F79"/>
    <w:rsid w:val="000D6071"/>
    <w:rsid w:val="000D62C5"/>
    <w:rsid w:val="000D6518"/>
    <w:rsid w:val="000D6825"/>
    <w:rsid w:val="000D68C8"/>
    <w:rsid w:val="000D7040"/>
    <w:rsid w:val="000D70A8"/>
    <w:rsid w:val="000D7141"/>
    <w:rsid w:val="000D7959"/>
    <w:rsid w:val="000D7D64"/>
    <w:rsid w:val="000D7EF6"/>
    <w:rsid w:val="000E00EB"/>
    <w:rsid w:val="000E078C"/>
    <w:rsid w:val="000E0A41"/>
    <w:rsid w:val="000E14EE"/>
    <w:rsid w:val="000E1802"/>
    <w:rsid w:val="000E1937"/>
    <w:rsid w:val="000E238B"/>
    <w:rsid w:val="000E2663"/>
    <w:rsid w:val="000E3207"/>
    <w:rsid w:val="000E3364"/>
    <w:rsid w:val="000E3740"/>
    <w:rsid w:val="000E41C3"/>
    <w:rsid w:val="000E41E8"/>
    <w:rsid w:val="000E4CC4"/>
    <w:rsid w:val="000E59B1"/>
    <w:rsid w:val="000E5A13"/>
    <w:rsid w:val="000E5BE1"/>
    <w:rsid w:val="000E6079"/>
    <w:rsid w:val="000E61EE"/>
    <w:rsid w:val="000E63CB"/>
    <w:rsid w:val="000E6472"/>
    <w:rsid w:val="000E67B0"/>
    <w:rsid w:val="000E67F9"/>
    <w:rsid w:val="000E6C3B"/>
    <w:rsid w:val="000E6C9A"/>
    <w:rsid w:val="000E7B83"/>
    <w:rsid w:val="000E7B9C"/>
    <w:rsid w:val="000E7BAB"/>
    <w:rsid w:val="000E7C93"/>
    <w:rsid w:val="000E7D1A"/>
    <w:rsid w:val="000E7E9E"/>
    <w:rsid w:val="000F03ED"/>
    <w:rsid w:val="000F0498"/>
    <w:rsid w:val="000F04FD"/>
    <w:rsid w:val="000F08B5"/>
    <w:rsid w:val="000F0D0F"/>
    <w:rsid w:val="000F0D15"/>
    <w:rsid w:val="000F0DA0"/>
    <w:rsid w:val="000F1283"/>
    <w:rsid w:val="000F1926"/>
    <w:rsid w:val="000F2DC9"/>
    <w:rsid w:val="000F3CC3"/>
    <w:rsid w:val="000F4A2F"/>
    <w:rsid w:val="000F4AF4"/>
    <w:rsid w:val="000F4E70"/>
    <w:rsid w:val="000F5330"/>
    <w:rsid w:val="000F55AE"/>
    <w:rsid w:val="000F5A28"/>
    <w:rsid w:val="000F60A1"/>
    <w:rsid w:val="000F60DE"/>
    <w:rsid w:val="000F6282"/>
    <w:rsid w:val="000F6E70"/>
    <w:rsid w:val="000F6FDF"/>
    <w:rsid w:val="000F75FF"/>
    <w:rsid w:val="000F7797"/>
    <w:rsid w:val="000F77FC"/>
    <w:rsid w:val="001003D8"/>
    <w:rsid w:val="0010045B"/>
    <w:rsid w:val="0010046E"/>
    <w:rsid w:val="001006B3"/>
    <w:rsid w:val="001009E1"/>
    <w:rsid w:val="00100FD5"/>
    <w:rsid w:val="0010203F"/>
    <w:rsid w:val="001022E5"/>
    <w:rsid w:val="00102763"/>
    <w:rsid w:val="001029CD"/>
    <w:rsid w:val="00102BCA"/>
    <w:rsid w:val="00102DF6"/>
    <w:rsid w:val="00102FF5"/>
    <w:rsid w:val="001030F7"/>
    <w:rsid w:val="001036AD"/>
    <w:rsid w:val="0010387B"/>
    <w:rsid w:val="00103AA8"/>
    <w:rsid w:val="00103E51"/>
    <w:rsid w:val="00104677"/>
    <w:rsid w:val="00104846"/>
    <w:rsid w:val="00104D01"/>
    <w:rsid w:val="00104D0A"/>
    <w:rsid w:val="00104F3E"/>
    <w:rsid w:val="00105023"/>
    <w:rsid w:val="0010550B"/>
    <w:rsid w:val="00105700"/>
    <w:rsid w:val="00105B9F"/>
    <w:rsid w:val="00105CD8"/>
    <w:rsid w:val="00106A99"/>
    <w:rsid w:val="00106BFC"/>
    <w:rsid w:val="00107387"/>
    <w:rsid w:val="00107576"/>
    <w:rsid w:val="00107760"/>
    <w:rsid w:val="00107C97"/>
    <w:rsid w:val="00107F29"/>
    <w:rsid w:val="00110068"/>
    <w:rsid w:val="001108FD"/>
    <w:rsid w:val="00110B50"/>
    <w:rsid w:val="00110CE2"/>
    <w:rsid w:val="00110CFE"/>
    <w:rsid w:val="00110E35"/>
    <w:rsid w:val="001114B3"/>
    <w:rsid w:val="00111989"/>
    <w:rsid w:val="001122B9"/>
    <w:rsid w:val="00112D7F"/>
    <w:rsid w:val="0011339C"/>
    <w:rsid w:val="0011392F"/>
    <w:rsid w:val="00113A37"/>
    <w:rsid w:val="00114055"/>
    <w:rsid w:val="00114066"/>
    <w:rsid w:val="001147AE"/>
    <w:rsid w:val="00114FB9"/>
    <w:rsid w:val="0011548E"/>
    <w:rsid w:val="00115746"/>
    <w:rsid w:val="00116C46"/>
    <w:rsid w:val="001172C3"/>
    <w:rsid w:val="001176C0"/>
    <w:rsid w:val="00117D0B"/>
    <w:rsid w:val="00120945"/>
    <w:rsid w:val="00120A94"/>
    <w:rsid w:val="00120C5C"/>
    <w:rsid w:val="001212E9"/>
    <w:rsid w:val="001214A8"/>
    <w:rsid w:val="00121BE6"/>
    <w:rsid w:val="00121EBB"/>
    <w:rsid w:val="0012254D"/>
    <w:rsid w:val="0012290A"/>
    <w:rsid w:val="00122A0B"/>
    <w:rsid w:val="00123230"/>
    <w:rsid w:val="001236C3"/>
    <w:rsid w:val="001238BB"/>
    <w:rsid w:val="00123C4F"/>
    <w:rsid w:val="00123C7F"/>
    <w:rsid w:val="00123D95"/>
    <w:rsid w:val="001247C0"/>
    <w:rsid w:val="00124B68"/>
    <w:rsid w:val="00124EEB"/>
    <w:rsid w:val="00125A1A"/>
    <w:rsid w:val="001264C3"/>
    <w:rsid w:val="00127520"/>
    <w:rsid w:val="00127DB2"/>
    <w:rsid w:val="00127DBA"/>
    <w:rsid w:val="001302EE"/>
    <w:rsid w:val="001310E8"/>
    <w:rsid w:val="001311C2"/>
    <w:rsid w:val="00131423"/>
    <w:rsid w:val="00131C2F"/>
    <w:rsid w:val="001325B9"/>
    <w:rsid w:val="00132667"/>
    <w:rsid w:val="00133AC9"/>
    <w:rsid w:val="00133F47"/>
    <w:rsid w:val="00134974"/>
    <w:rsid w:val="00134B06"/>
    <w:rsid w:val="001357DE"/>
    <w:rsid w:val="00135D10"/>
    <w:rsid w:val="001363B3"/>
    <w:rsid w:val="00136F98"/>
    <w:rsid w:val="00137231"/>
    <w:rsid w:val="00137BC0"/>
    <w:rsid w:val="00137EF8"/>
    <w:rsid w:val="0014016B"/>
    <w:rsid w:val="0014025F"/>
    <w:rsid w:val="001403A4"/>
    <w:rsid w:val="00140402"/>
    <w:rsid w:val="00140761"/>
    <w:rsid w:val="001409DE"/>
    <w:rsid w:val="00140AF3"/>
    <w:rsid w:val="00140E95"/>
    <w:rsid w:val="00141157"/>
    <w:rsid w:val="001414C6"/>
    <w:rsid w:val="0014187C"/>
    <w:rsid w:val="00141DCD"/>
    <w:rsid w:val="00141F8E"/>
    <w:rsid w:val="00142270"/>
    <w:rsid w:val="00142807"/>
    <w:rsid w:val="001429E1"/>
    <w:rsid w:val="0014308E"/>
    <w:rsid w:val="00143444"/>
    <w:rsid w:val="00143986"/>
    <w:rsid w:val="00143E85"/>
    <w:rsid w:val="00144C3A"/>
    <w:rsid w:val="00144E9D"/>
    <w:rsid w:val="00145577"/>
    <w:rsid w:val="001458E4"/>
    <w:rsid w:val="00145FFB"/>
    <w:rsid w:val="00146309"/>
    <w:rsid w:val="0014639B"/>
    <w:rsid w:val="0014669F"/>
    <w:rsid w:val="001466BE"/>
    <w:rsid w:val="001468CE"/>
    <w:rsid w:val="001472EF"/>
    <w:rsid w:val="00147387"/>
    <w:rsid w:val="0015000B"/>
    <w:rsid w:val="001500E5"/>
    <w:rsid w:val="0015026A"/>
    <w:rsid w:val="001502E6"/>
    <w:rsid w:val="0015034A"/>
    <w:rsid w:val="00150760"/>
    <w:rsid w:val="00150AA9"/>
    <w:rsid w:val="00150B94"/>
    <w:rsid w:val="00151764"/>
    <w:rsid w:val="001518AA"/>
    <w:rsid w:val="00151927"/>
    <w:rsid w:val="00151A1B"/>
    <w:rsid w:val="00152376"/>
    <w:rsid w:val="00152570"/>
    <w:rsid w:val="0015276A"/>
    <w:rsid w:val="00153333"/>
    <w:rsid w:val="0015381F"/>
    <w:rsid w:val="00153B16"/>
    <w:rsid w:val="00153EAF"/>
    <w:rsid w:val="00153F47"/>
    <w:rsid w:val="0015476D"/>
    <w:rsid w:val="001549A0"/>
    <w:rsid w:val="001555B7"/>
    <w:rsid w:val="0015606A"/>
    <w:rsid w:val="001562B0"/>
    <w:rsid w:val="0015681F"/>
    <w:rsid w:val="00156A34"/>
    <w:rsid w:val="00156C97"/>
    <w:rsid w:val="00156CE3"/>
    <w:rsid w:val="001574D8"/>
    <w:rsid w:val="00157A3C"/>
    <w:rsid w:val="00157EA9"/>
    <w:rsid w:val="001600DF"/>
    <w:rsid w:val="00160184"/>
    <w:rsid w:val="00160619"/>
    <w:rsid w:val="00160805"/>
    <w:rsid w:val="00160CCA"/>
    <w:rsid w:val="00160D38"/>
    <w:rsid w:val="00160E3F"/>
    <w:rsid w:val="00160ED2"/>
    <w:rsid w:val="00161193"/>
    <w:rsid w:val="00161398"/>
    <w:rsid w:val="0016197D"/>
    <w:rsid w:val="00161E98"/>
    <w:rsid w:val="0016287E"/>
    <w:rsid w:val="00163141"/>
    <w:rsid w:val="00163182"/>
    <w:rsid w:val="00163D71"/>
    <w:rsid w:val="00163FFF"/>
    <w:rsid w:val="001645DF"/>
    <w:rsid w:val="00164C7A"/>
    <w:rsid w:val="00165114"/>
    <w:rsid w:val="0016572D"/>
    <w:rsid w:val="00165A3B"/>
    <w:rsid w:val="001661ED"/>
    <w:rsid w:val="00166A1A"/>
    <w:rsid w:val="00167081"/>
    <w:rsid w:val="001671EE"/>
    <w:rsid w:val="001674EF"/>
    <w:rsid w:val="001679CF"/>
    <w:rsid w:val="0017056B"/>
    <w:rsid w:val="0017123B"/>
    <w:rsid w:val="00171882"/>
    <w:rsid w:val="001719E6"/>
    <w:rsid w:val="00171A55"/>
    <w:rsid w:val="00171AEC"/>
    <w:rsid w:val="00171B6D"/>
    <w:rsid w:val="00171E35"/>
    <w:rsid w:val="00172002"/>
    <w:rsid w:val="00173144"/>
    <w:rsid w:val="001733F2"/>
    <w:rsid w:val="00173675"/>
    <w:rsid w:val="00174197"/>
    <w:rsid w:val="0017448F"/>
    <w:rsid w:val="00174BBB"/>
    <w:rsid w:val="00174F55"/>
    <w:rsid w:val="001756C5"/>
    <w:rsid w:val="00176103"/>
    <w:rsid w:val="00176195"/>
    <w:rsid w:val="001762B8"/>
    <w:rsid w:val="0017655A"/>
    <w:rsid w:val="001765C8"/>
    <w:rsid w:val="00176C1F"/>
    <w:rsid w:val="00177272"/>
    <w:rsid w:val="00177328"/>
    <w:rsid w:val="0017733F"/>
    <w:rsid w:val="00180002"/>
    <w:rsid w:val="00180008"/>
    <w:rsid w:val="00180307"/>
    <w:rsid w:val="00180B57"/>
    <w:rsid w:val="001813EE"/>
    <w:rsid w:val="001815C2"/>
    <w:rsid w:val="00181A67"/>
    <w:rsid w:val="00181A74"/>
    <w:rsid w:val="00181C43"/>
    <w:rsid w:val="0018206F"/>
    <w:rsid w:val="001820A3"/>
    <w:rsid w:val="00182689"/>
    <w:rsid w:val="00182C69"/>
    <w:rsid w:val="001835B5"/>
    <w:rsid w:val="00183ADD"/>
    <w:rsid w:val="00184AB5"/>
    <w:rsid w:val="00184AB6"/>
    <w:rsid w:val="00184DFF"/>
    <w:rsid w:val="0018529E"/>
    <w:rsid w:val="001853A1"/>
    <w:rsid w:val="001856A1"/>
    <w:rsid w:val="00185CFE"/>
    <w:rsid w:val="001865C5"/>
    <w:rsid w:val="00186806"/>
    <w:rsid w:val="00187829"/>
    <w:rsid w:val="0018787D"/>
    <w:rsid w:val="001878CC"/>
    <w:rsid w:val="00187C04"/>
    <w:rsid w:val="00191A44"/>
    <w:rsid w:val="00191DBE"/>
    <w:rsid w:val="00191F90"/>
    <w:rsid w:val="00192140"/>
    <w:rsid w:val="00192259"/>
    <w:rsid w:val="00192773"/>
    <w:rsid w:val="00192BBF"/>
    <w:rsid w:val="00193023"/>
    <w:rsid w:val="00193168"/>
    <w:rsid w:val="001935EA"/>
    <w:rsid w:val="00194815"/>
    <w:rsid w:val="00194FCE"/>
    <w:rsid w:val="00195187"/>
    <w:rsid w:val="00195303"/>
    <w:rsid w:val="001953D8"/>
    <w:rsid w:val="00195CBB"/>
    <w:rsid w:val="00195D52"/>
    <w:rsid w:val="00196046"/>
    <w:rsid w:val="001960B6"/>
    <w:rsid w:val="0019696A"/>
    <w:rsid w:val="00197067"/>
    <w:rsid w:val="00197584"/>
    <w:rsid w:val="001977F1"/>
    <w:rsid w:val="001979FF"/>
    <w:rsid w:val="00197B44"/>
    <w:rsid w:val="001A0675"/>
    <w:rsid w:val="001A0DBE"/>
    <w:rsid w:val="001A187B"/>
    <w:rsid w:val="001A1C5C"/>
    <w:rsid w:val="001A20AD"/>
    <w:rsid w:val="001A2C6B"/>
    <w:rsid w:val="001A3379"/>
    <w:rsid w:val="001A3BAE"/>
    <w:rsid w:val="001A3DBB"/>
    <w:rsid w:val="001A4599"/>
    <w:rsid w:val="001A55FB"/>
    <w:rsid w:val="001A5826"/>
    <w:rsid w:val="001A589E"/>
    <w:rsid w:val="001A5BD2"/>
    <w:rsid w:val="001A5D18"/>
    <w:rsid w:val="001A5D31"/>
    <w:rsid w:val="001A5DED"/>
    <w:rsid w:val="001A6103"/>
    <w:rsid w:val="001A676F"/>
    <w:rsid w:val="001A683B"/>
    <w:rsid w:val="001A6985"/>
    <w:rsid w:val="001A699E"/>
    <w:rsid w:val="001A761A"/>
    <w:rsid w:val="001A771E"/>
    <w:rsid w:val="001A7A15"/>
    <w:rsid w:val="001A7D09"/>
    <w:rsid w:val="001B0431"/>
    <w:rsid w:val="001B11F1"/>
    <w:rsid w:val="001B122B"/>
    <w:rsid w:val="001B12AC"/>
    <w:rsid w:val="001B17D6"/>
    <w:rsid w:val="001B18A6"/>
    <w:rsid w:val="001B2187"/>
    <w:rsid w:val="001B22A5"/>
    <w:rsid w:val="001B2321"/>
    <w:rsid w:val="001B2986"/>
    <w:rsid w:val="001B2B4C"/>
    <w:rsid w:val="001B321E"/>
    <w:rsid w:val="001B3449"/>
    <w:rsid w:val="001B3895"/>
    <w:rsid w:val="001B3B8B"/>
    <w:rsid w:val="001B3DCA"/>
    <w:rsid w:val="001B408D"/>
    <w:rsid w:val="001B41CF"/>
    <w:rsid w:val="001B4EFB"/>
    <w:rsid w:val="001B528B"/>
    <w:rsid w:val="001B5E82"/>
    <w:rsid w:val="001B6549"/>
    <w:rsid w:val="001B690D"/>
    <w:rsid w:val="001B69A1"/>
    <w:rsid w:val="001B6E8E"/>
    <w:rsid w:val="001C064E"/>
    <w:rsid w:val="001C1131"/>
    <w:rsid w:val="001C20F8"/>
    <w:rsid w:val="001C270B"/>
    <w:rsid w:val="001C27E2"/>
    <w:rsid w:val="001C2815"/>
    <w:rsid w:val="001C2CCA"/>
    <w:rsid w:val="001C306E"/>
    <w:rsid w:val="001C3097"/>
    <w:rsid w:val="001C34D7"/>
    <w:rsid w:val="001C4153"/>
    <w:rsid w:val="001C55A0"/>
    <w:rsid w:val="001C609E"/>
    <w:rsid w:val="001C67BA"/>
    <w:rsid w:val="001C6991"/>
    <w:rsid w:val="001C6AC5"/>
    <w:rsid w:val="001C6B32"/>
    <w:rsid w:val="001C6C29"/>
    <w:rsid w:val="001C73F3"/>
    <w:rsid w:val="001C7D73"/>
    <w:rsid w:val="001C7E97"/>
    <w:rsid w:val="001D083F"/>
    <w:rsid w:val="001D088B"/>
    <w:rsid w:val="001D0DB1"/>
    <w:rsid w:val="001D130B"/>
    <w:rsid w:val="001D1C03"/>
    <w:rsid w:val="001D2072"/>
    <w:rsid w:val="001D220C"/>
    <w:rsid w:val="001D248D"/>
    <w:rsid w:val="001D2538"/>
    <w:rsid w:val="001D258D"/>
    <w:rsid w:val="001D341F"/>
    <w:rsid w:val="001D3472"/>
    <w:rsid w:val="001D3565"/>
    <w:rsid w:val="001D3C7D"/>
    <w:rsid w:val="001D3CA0"/>
    <w:rsid w:val="001D3CFC"/>
    <w:rsid w:val="001D3DBF"/>
    <w:rsid w:val="001D4724"/>
    <w:rsid w:val="001D4B1D"/>
    <w:rsid w:val="001D52C3"/>
    <w:rsid w:val="001D5AB8"/>
    <w:rsid w:val="001D5BCD"/>
    <w:rsid w:val="001D5D16"/>
    <w:rsid w:val="001D619D"/>
    <w:rsid w:val="001D64EC"/>
    <w:rsid w:val="001D6BF9"/>
    <w:rsid w:val="001D6F8D"/>
    <w:rsid w:val="001D6FF1"/>
    <w:rsid w:val="001D75AC"/>
    <w:rsid w:val="001E0939"/>
    <w:rsid w:val="001E0D68"/>
    <w:rsid w:val="001E19D0"/>
    <w:rsid w:val="001E1BFF"/>
    <w:rsid w:val="001E1F7B"/>
    <w:rsid w:val="001E26E5"/>
    <w:rsid w:val="001E277C"/>
    <w:rsid w:val="001E2B28"/>
    <w:rsid w:val="001E2E9B"/>
    <w:rsid w:val="001E330C"/>
    <w:rsid w:val="001E3CBB"/>
    <w:rsid w:val="001E3D14"/>
    <w:rsid w:val="001E4014"/>
    <w:rsid w:val="001E4362"/>
    <w:rsid w:val="001E4A46"/>
    <w:rsid w:val="001E4B7F"/>
    <w:rsid w:val="001E4C3F"/>
    <w:rsid w:val="001E4C45"/>
    <w:rsid w:val="001E4E2B"/>
    <w:rsid w:val="001E569E"/>
    <w:rsid w:val="001E57D8"/>
    <w:rsid w:val="001E600B"/>
    <w:rsid w:val="001E6DFB"/>
    <w:rsid w:val="001E7054"/>
    <w:rsid w:val="001E79F2"/>
    <w:rsid w:val="001F0654"/>
    <w:rsid w:val="001F06C8"/>
    <w:rsid w:val="001F17D2"/>
    <w:rsid w:val="001F1895"/>
    <w:rsid w:val="001F1C8D"/>
    <w:rsid w:val="001F22C4"/>
    <w:rsid w:val="001F2994"/>
    <w:rsid w:val="001F2CF1"/>
    <w:rsid w:val="001F2DE8"/>
    <w:rsid w:val="001F33DA"/>
    <w:rsid w:val="001F3683"/>
    <w:rsid w:val="001F36C2"/>
    <w:rsid w:val="001F4318"/>
    <w:rsid w:val="001F43CE"/>
    <w:rsid w:val="001F49C1"/>
    <w:rsid w:val="001F4E49"/>
    <w:rsid w:val="001F5131"/>
    <w:rsid w:val="001F52BA"/>
    <w:rsid w:val="001F5EFD"/>
    <w:rsid w:val="001F628D"/>
    <w:rsid w:val="001F742F"/>
    <w:rsid w:val="001F78D1"/>
    <w:rsid w:val="001F7AB5"/>
    <w:rsid w:val="0020031F"/>
    <w:rsid w:val="0020035F"/>
    <w:rsid w:val="002003D9"/>
    <w:rsid w:val="002010D5"/>
    <w:rsid w:val="00202281"/>
    <w:rsid w:val="0020233C"/>
    <w:rsid w:val="00202394"/>
    <w:rsid w:val="002024BF"/>
    <w:rsid w:val="00202808"/>
    <w:rsid w:val="002033AF"/>
    <w:rsid w:val="002034E9"/>
    <w:rsid w:val="00205333"/>
    <w:rsid w:val="00205360"/>
    <w:rsid w:val="00205CAF"/>
    <w:rsid w:val="00205EE2"/>
    <w:rsid w:val="00206EF8"/>
    <w:rsid w:val="00206F2E"/>
    <w:rsid w:val="002070EA"/>
    <w:rsid w:val="002071DB"/>
    <w:rsid w:val="002073E6"/>
    <w:rsid w:val="00207921"/>
    <w:rsid w:val="0020794A"/>
    <w:rsid w:val="00207C26"/>
    <w:rsid w:val="00207C2E"/>
    <w:rsid w:val="00207C94"/>
    <w:rsid w:val="00211097"/>
    <w:rsid w:val="002115B8"/>
    <w:rsid w:val="00211B18"/>
    <w:rsid w:val="002123F9"/>
    <w:rsid w:val="00212AD2"/>
    <w:rsid w:val="00213043"/>
    <w:rsid w:val="00214A17"/>
    <w:rsid w:val="00215515"/>
    <w:rsid w:val="0021588C"/>
    <w:rsid w:val="00215BBE"/>
    <w:rsid w:val="00215EEC"/>
    <w:rsid w:val="00216210"/>
    <w:rsid w:val="002165C2"/>
    <w:rsid w:val="00216BE4"/>
    <w:rsid w:val="00216E71"/>
    <w:rsid w:val="0021708E"/>
    <w:rsid w:val="00217B9D"/>
    <w:rsid w:val="00217ECA"/>
    <w:rsid w:val="002203D3"/>
    <w:rsid w:val="002205FD"/>
    <w:rsid w:val="00220809"/>
    <w:rsid w:val="002218CF"/>
    <w:rsid w:val="002219A5"/>
    <w:rsid w:val="00221C25"/>
    <w:rsid w:val="002227A1"/>
    <w:rsid w:val="00222E53"/>
    <w:rsid w:val="00223338"/>
    <w:rsid w:val="00223B47"/>
    <w:rsid w:val="00223B49"/>
    <w:rsid w:val="00224348"/>
    <w:rsid w:val="0022472C"/>
    <w:rsid w:val="00224846"/>
    <w:rsid w:val="002248EC"/>
    <w:rsid w:val="0022514C"/>
    <w:rsid w:val="0022535A"/>
    <w:rsid w:val="00230F4F"/>
    <w:rsid w:val="00230F70"/>
    <w:rsid w:val="00231B0E"/>
    <w:rsid w:val="00231D21"/>
    <w:rsid w:val="00231FF8"/>
    <w:rsid w:val="00232E58"/>
    <w:rsid w:val="0023343F"/>
    <w:rsid w:val="002334F3"/>
    <w:rsid w:val="002347D9"/>
    <w:rsid w:val="00234F76"/>
    <w:rsid w:val="0023580B"/>
    <w:rsid w:val="00235F4C"/>
    <w:rsid w:val="0023668E"/>
    <w:rsid w:val="00236763"/>
    <w:rsid w:val="00236B31"/>
    <w:rsid w:val="00236CF7"/>
    <w:rsid w:val="0023753C"/>
    <w:rsid w:val="00237ED1"/>
    <w:rsid w:val="00240089"/>
    <w:rsid w:val="0024012D"/>
    <w:rsid w:val="00240EB3"/>
    <w:rsid w:val="00240FC5"/>
    <w:rsid w:val="0024155F"/>
    <w:rsid w:val="00242890"/>
    <w:rsid w:val="00242E3F"/>
    <w:rsid w:val="00242FC6"/>
    <w:rsid w:val="002432F0"/>
    <w:rsid w:val="00243800"/>
    <w:rsid w:val="00243A68"/>
    <w:rsid w:val="00243B4A"/>
    <w:rsid w:val="00243CDB"/>
    <w:rsid w:val="00244160"/>
    <w:rsid w:val="00244205"/>
    <w:rsid w:val="002444E9"/>
    <w:rsid w:val="002448F6"/>
    <w:rsid w:val="00244C64"/>
    <w:rsid w:val="00244DE7"/>
    <w:rsid w:val="0024562B"/>
    <w:rsid w:val="00245864"/>
    <w:rsid w:val="0024613B"/>
    <w:rsid w:val="0024637B"/>
    <w:rsid w:val="00246622"/>
    <w:rsid w:val="00246915"/>
    <w:rsid w:val="00246FD2"/>
    <w:rsid w:val="00247189"/>
    <w:rsid w:val="00247233"/>
    <w:rsid w:val="00247841"/>
    <w:rsid w:val="00247B13"/>
    <w:rsid w:val="00250532"/>
    <w:rsid w:val="00250787"/>
    <w:rsid w:val="00250872"/>
    <w:rsid w:val="00250974"/>
    <w:rsid w:val="00250E2E"/>
    <w:rsid w:val="00250E8A"/>
    <w:rsid w:val="00251395"/>
    <w:rsid w:val="002514C2"/>
    <w:rsid w:val="00251B3E"/>
    <w:rsid w:val="0025228E"/>
    <w:rsid w:val="0025299D"/>
    <w:rsid w:val="00252A9D"/>
    <w:rsid w:val="00252C40"/>
    <w:rsid w:val="00252C5F"/>
    <w:rsid w:val="00252F61"/>
    <w:rsid w:val="002531F9"/>
    <w:rsid w:val="00253697"/>
    <w:rsid w:val="00253B08"/>
    <w:rsid w:val="002546D0"/>
    <w:rsid w:val="002547D0"/>
    <w:rsid w:val="0025486E"/>
    <w:rsid w:val="002548CC"/>
    <w:rsid w:val="002548D1"/>
    <w:rsid w:val="0025537F"/>
    <w:rsid w:val="0025572B"/>
    <w:rsid w:val="00255982"/>
    <w:rsid w:val="00256B9A"/>
    <w:rsid w:val="00256D96"/>
    <w:rsid w:val="00257192"/>
    <w:rsid w:val="002576FC"/>
    <w:rsid w:val="00257846"/>
    <w:rsid w:val="002607DF"/>
    <w:rsid w:val="0026080F"/>
    <w:rsid w:val="00260BFD"/>
    <w:rsid w:val="00260F73"/>
    <w:rsid w:val="0026109F"/>
    <w:rsid w:val="00261371"/>
    <w:rsid w:val="00261A90"/>
    <w:rsid w:val="00261F72"/>
    <w:rsid w:val="00262350"/>
    <w:rsid w:val="002627BF"/>
    <w:rsid w:val="00262F0B"/>
    <w:rsid w:val="002632A9"/>
    <w:rsid w:val="00263499"/>
    <w:rsid w:val="00263644"/>
    <w:rsid w:val="0026389D"/>
    <w:rsid w:val="00263A3A"/>
    <w:rsid w:val="0026430E"/>
    <w:rsid w:val="00264562"/>
    <w:rsid w:val="00264EB2"/>
    <w:rsid w:val="00265334"/>
    <w:rsid w:val="00265630"/>
    <w:rsid w:val="002657A7"/>
    <w:rsid w:val="00265BFB"/>
    <w:rsid w:val="00265D4F"/>
    <w:rsid w:val="00267330"/>
    <w:rsid w:val="00267E70"/>
    <w:rsid w:val="00267EAF"/>
    <w:rsid w:val="0027004D"/>
    <w:rsid w:val="0027037F"/>
    <w:rsid w:val="00270770"/>
    <w:rsid w:val="00270ABA"/>
    <w:rsid w:val="00270AF3"/>
    <w:rsid w:val="00272409"/>
    <w:rsid w:val="00272F4A"/>
    <w:rsid w:val="00273828"/>
    <w:rsid w:val="00274931"/>
    <w:rsid w:val="00274F05"/>
    <w:rsid w:val="002760B3"/>
    <w:rsid w:val="0027656F"/>
    <w:rsid w:val="00276D5F"/>
    <w:rsid w:val="00277BD8"/>
    <w:rsid w:val="00277DEB"/>
    <w:rsid w:val="00277F2A"/>
    <w:rsid w:val="00280646"/>
    <w:rsid w:val="002806B5"/>
    <w:rsid w:val="002808EC"/>
    <w:rsid w:val="00280C9D"/>
    <w:rsid w:val="00280FE1"/>
    <w:rsid w:val="0028208D"/>
    <w:rsid w:val="002824BE"/>
    <w:rsid w:val="00282963"/>
    <w:rsid w:val="00283091"/>
    <w:rsid w:val="00283277"/>
    <w:rsid w:val="0028331A"/>
    <w:rsid w:val="00283450"/>
    <w:rsid w:val="00283808"/>
    <w:rsid w:val="002841E9"/>
    <w:rsid w:val="00284218"/>
    <w:rsid w:val="002842FB"/>
    <w:rsid w:val="00284B3C"/>
    <w:rsid w:val="00284FA1"/>
    <w:rsid w:val="002855A4"/>
    <w:rsid w:val="00285611"/>
    <w:rsid w:val="00285660"/>
    <w:rsid w:val="002856F8"/>
    <w:rsid w:val="0028582D"/>
    <w:rsid w:val="00285CA7"/>
    <w:rsid w:val="002860A2"/>
    <w:rsid w:val="00286252"/>
    <w:rsid w:val="00286FE9"/>
    <w:rsid w:val="00287130"/>
    <w:rsid w:val="0028726D"/>
    <w:rsid w:val="00287331"/>
    <w:rsid w:val="00287975"/>
    <w:rsid w:val="00287FBA"/>
    <w:rsid w:val="00287FBF"/>
    <w:rsid w:val="00290B8E"/>
    <w:rsid w:val="00291C61"/>
    <w:rsid w:val="00291CCC"/>
    <w:rsid w:val="00291F57"/>
    <w:rsid w:val="002921D2"/>
    <w:rsid w:val="00292B6C"/>
    <w:rsid w:val="0029310E"/>
    <w:rsid w:val="0029344C"/>
    <w:rsid w:val="002939B7"/>
    <w:rsid w:val="00293BEF"/>
    <w:rsid w:val="00293BFC"/>
    <w:rsid w:val="00293C01"/>
    <w:rsid w:val="00293D52"/>
    <w:rsid w:val="00294B83"/>
    <w:rsid w:val="002959F9"/>
    <w:rsid w:val="0029628E"/>
    <w:rsid w:val="00296EDA"/>
    <w:rsid w:val="00297681"/>
    <w:rsid w:val="002976DD"/>
    <w:rsid w:val="00297820"/>
    <w:rsid w:val="00297B3B"/>
    <w:rsid w:val="002A0025"/>
    <w:rsid w:val="002A06AD"/>
    <w:rsid w:val="002A0945"/>
    <w:rsid w:val="002A13D9"/>
    <w:rsid w:val="002A1F02"/>
    <w:rsid w:val="002A3817"/>
    <w:rsid w:val="002A416F"/>
    <w:rsid w:val="002A483A"/>
    <w:rsid w:val="002A4FD2"/>
    <w:rsid w:val="002A53A7"/>
    <w:rsid w:val="002A55EF"/>
    <w:rsid w:val="002A6096"/>
    <w:rsid w:val="002A710F"/>
    <w:rsid w:val="002B0620"/>
    <w:rsid w:val="002B0E07"/>
    <w:rsid w:val="002B1651"/>
    <w:rsid w:val="002B1707"/>
    <w:rsid w:val="002B18DE"/>
    <w:rsid w:val="002B1A41"/>
    <w:rsid w:val="002B2048"/>
    <w:rsid w:val="002B2860"/>
    <w:rsid w:val="002B2EFD"/>
    <w:rsid w:val="002B3141"/>
    <w:rsid w:val="002B3308"/>
    <w:rsid w:val="002B41E6"/>
    <w:rsid w:val="002B4871"/>
    <w:rsid w:val="002B48F4"/>
    <w:rsid w:val="002B5567"/>
    <w:rsid w:val="002B5A0B"/>
    <w:rsid w:val="002B5E5D"/>
    <w:rsid w:val="002B63D4"/>
    <w:rsid w:val="002B66B4"/>
    <w:rsid w:val="002B6772"/>
    <w:rsid w:val="002B6948"/>
    <w:rsid w:val="002B723C"/>
    <w:rsid w:val="002B7287"/>
    <w:rsid w:val="002B7976"/>
    <w:rsid w:val="002B7E39"/>
    <w:rsid w:val="002C0314"/>
    <w:rsid w:val="002C07F5"/>
    <w:rsid w:val="002C1E25"/>
    <w:rsid w:val="002C20A4"/>
    <w:rsid w:val="002C21EE"/>
    <w:rsid w:val="002C2310"/>
    <w:rsid w:val="002C38CE"/>
    <w:rsid w:val="002C5322"/>
    <w:rsid w:val="002C5A22"/>
    <w:rsid w:val="002C64CA"/>
    <w:rsid w:val="002C6BEA"/>
    <w:rsid w:val="002C7110"/>
    <w:rsid w:val="002C7232"/>
    <w:rsid w:val="002C7974"/>
    <w:rsid w:val="002C7998"/>
    <w:rsid w:val="002D01C5"/>
    <w:rsid w:val="002D0AA9"/>
    <w:rsid w:val="002D0D1E"/>
    <w:rsid w:val="002D1464"/>
    <w:rsid w:val="002D14C2"/>
    <w:rsid w:val="002D1EA2"/>
    <w:rsid w:val="002D2393"/>
    <w:rsid w:val="002D242D"/>
    <w:rsid w:val="002D2B3A"/>
    <w:rsid w:val="002D3789"/>
    <w:rsid w:val="002D3794"/>
    <w:rsid w:val="002D3D0A"/>
    <w:rsid w:val="002D4083"/>
    <w:rsid w:val="002D46E5"/>
    <w:rsid w:val="002D5579"/>
    <w:rsid w:val="002D5B29"/>
    <w:rsid w:val="002D63EF"/>
    <w:rsid w:val="002D6A79"/>
    <w:rsid w:val="002D6BCE"/>
    <w:rsid w:val="002D6E02"/>
    <w:rsid w:val="002D7B01"/>
    <w:rsid w:val="002D7EC3"/>
    <w:rsid w:val="002E02BE"/>
    <w:rsid w:val="002E053A"/>
    <w:rsid w:val="002E0C86"/>
    <w:rsid w:val="002E199D"/>
    <w:rsid w:val="002E19A1"/>
    <w:rsid w:val="002E1F25"/>
    <w:rsid w:val="002E205F"/>
    <w:rsid w:val="002E30E7"/>
    <w:rsid w:val="002E34D7"/>
    <w:rsid w:val="002E3AEE"/>
    <w:rsid w:val="002E3C05"/>
    <w:rsid w:val="002E3E03"/>
    <w:rsid w:val="002E4079"/>
    <w:rsid w:val="002E4101"/>
    <w:rsid w:val="002E426E"/>
    <w:rsid w:val="002E4F58"/>
    <w:rsid w:val="002E5832"/>
    <w:rsid w:val="002E606C"/>
    <w:rsid w:val="002E632D"/>
    <w:rsid w:val="002E6624"/>
    <w:rsid w:val="002E687A"/>
    <w:rsid w:val="002E6DD8"/>
    <w:rsid w:val="002E6F5E"/>
    <w:rsid w:val="002E70E6"/>
    <w:rsid w:val="002E726F"/>
    <w:rsid w:val="002E72B6"/>
    <w:rsid w:val="002E737C"/>
    <w:rsid w:val="002E7D62"/>
    <w:rsid w:val="002E7F04"/>
    <w:rsid w:val="002F0325"/>
    <w:rsid w:val="002F038C"/>
    <w:rsid w:val="002F03E5"/>
    <w:rsid w:val="002F0512"/>
    <w:rsid w:val="002F07CA"/>
    <w:rsid w:val="002F0AFE"/>
    <w:rsid w:val="002F0B66"/>
    <w:rsid w:val="002F0D4B"/>
    <w:rsid w:val="002F1C7D"/>
    <w:rsid w:val="002F1EE1"/>
    <w:rsid w:val="002F22A7"/>
    <w:rsid w:val="002F24E0"/>
    <w:rsid w:val="002F2544"/>
    <w:rsid w:val="002F26F7"/>
    <w:rsid w:val="002F317B"/>
    <w:rsid w:val="002F35BA"/>
    <w:rsid w:val="002F3670"/>
    <w:rsid w:val="002F3784"/>
    <w:rsid w:val="002F38F5"/>
    <w:rsid w:val="002F4732"/>
    <w:rsid w:val="002F4BB8"/>
    <w:rsid w:val="002F4BCE"/>
    <w:rsid w:val="002F4E07"/>
    <w:rsid w:val="002F510C"/>
    <w:rsid w:val="002F56DC"/>
    <w:rsid w:val="002F57E4"/>
    <w:rsid w:val="002F5E0A"/>
    <w:rsid w:val="002F6B25"/>
    <w:rsid w:val="002F729B"/>
    <w:rsid w:val="002F75D7"/>
    <w:rsid w:val="002F77C7"/>
    <w:rsid w:val="002F7A0A"/>
    <w:rsid w:val="002F7AE3"/>
    <w:rsid w:val="002F7C1F"/>
    <w:rsid w:val="002F7C97"/>
    <w:rsid w:val="002F7CD5"/>
    <w:rsid w:val="002F7DC4"/>
    <w:rsid w:val="00300283"/>
    <w:rsid w:val="00301080"/>
    <w:rsid w:val="0030111D"/>
    <w:rsid w:val="00301371"/>
    <w:rsid w:val="00301E55"/>
    <w:rsid w:val="00302265"/>
    <w:rsid w:val="003023B1"/>
    <w:rsid w:val="00302BB8"/>
    <w:rsid w:val="00302E76"/>
    <w:rsid w:val="0030324D"/>
    <w:rsid w:val="003035A0"/>
    <w:rsid w:val="00304F35"/>
    <w:rsid w:val="00304F53"/>
    <w:rsid w:val="003050B4"/>
    <w:rsid w:val="003051D0"/>
    <w:rsid w:val="0030566E"/>
    <w:rsid w:val="003056E3"/>
    <w:rsid w:val="00306055"/>
    <w:rsid w:val="0030637C"/>
    <w:rsid w:val="00307052"/>
    <w:rsid w:val="00307172"/>
    <w:rsid w:val="00307184"/>
    <w:rsid w:val="00310C69"/>
    <w:rsid w:val="00311828"/>
    <w:rsid w:val="00312525"/>
    <w:rsid w:val="003128D0"/>
    <w:rsid w:val="00312A99"/>
    <w:rsid w:val="00313C47"/>
    <w:rsid w:val="00314741"/>
    <w:rsid w:val="003149C3"/>
    <w:rsid w:val="00314BC0"/>
    <w:rsid w:val="00315282"/>
    <w:rsid w:val="00315834"/>
    <w:rsid w:val="00315B34"/>
    <w:rsid w:val="00315B81"/>
    <w:rsid w:val="003165E5"/>
    <w:rsid w:val="0031664D"/>
    <w:rsid w:val="003167C6"/>
    <w:rsid w:val="00316E7F"/>
    <w:rsid w:val="00316F00"/>
    <w:rsid w:val="0031765B"/>
    <w:rsid w:val="00317791"/>
    <w:rsid w:val="00317A7C"/>
    <w:rsid w:val="00317DCA"/>
    <w:rsid w:val="003200CA"/>
    <w:rsid w:val="00320300"/>
    <w:rsid w:val="003207EB"/>
    <w:rsid w:val="00320854"/>
    <w:rsid w:val="003208FE"/>
    <w:rsid w:val="00321380"/>
    <w:rsid w:val="003213DB"/>
    <w:rsid w:val="0032158B"/>
    <w:rsid w:val="00321ADF"/>
    <w:rsid w:val="00321B05"/>
    <w:rsid w:val="00321E73"/>
    <w:rsid w:val="0032221D"/>
    <w:rsid w:val="003224F8"/>
    <w:rsid w:val="003228E8"/>
    <w:rsid w:val="00323205"/>
    <w:rsid w:val="00323475"/>
    <w:rsid w:val="00323599"/>
    <w:rsid w:val="003239AD"/>
    <w:rsid w:val="00323B93"/>
    <w:rsid w:val="00323C40"/>
    <w:rsid w:val="003240DF"/>
    <w:rsid w:val="00325A72"/>
    <w:rsid w:val="00325CC8"/>
    <w:rsid w:val="00325E5E"/>
    <w:rsid w:val="0032641B"/>
    <w:rsid w:val="003276B6"/>
    <w:rsid w:val="00330103"/>
    <w:rsid w:val="0033016B"/>
    <w:rsid w:val="0033091A"/>
    <w:rsid w:val="00330FB8"/>
    <w:rsid w:val="0033121F"/>
    <w:rsid w:val="003313A8"/>
    <w:rsid w:val="00331648"/>
    <w:rsid w:val="003319DE"/>
    <w:rsid w:val="00331D47"/>
    <w:rsid w:val="00331F64"/>
    <w:rsid w:val="00332031"/>
    <w:rsid w:val="00332225"/>
    <w:rsid w:val="0033282A"/>
    <w:rsid w:val="00332854"/>
    <w:rsid w:val="00332B02"/>
    <w:rsid w:val="00332BC4"/>
    <w:rsid w:val="00333119"/>
    <w:rsid w:val="003333FC"/>
    <w:rsid w:val="003335CB"/>
    <w:rsid w:val="00333EB2"/>
    <w:rsid w:val="0033408D"/>
    <w:rsid w:val="003343D0"/>
    <w:rsid w:val="0033452B"/>
    <w:rsid w:val="003345FF"/>
    <w:rsid w:val="00334761"/>
    <w:rsid w:val="003349DF"/>
    <w:rsid w:val="00334C06"/>
    <w:rsid w:val="00335541"/>
    <w:rsid w:val="003359FE"/>
    <w:rsid w:val="00335B91"/>
    <w:rsid w:val="00335FA3"/>
    <w:rsid w:val="003362FC"/>
    <w:rsid w:val="0033669D"/>
    <w:rsid w:val="00337369"/>
    <w:rsid w:val="0034015E"/>
    <w:rsid w:val="0034099B"/>
    <w:rsid w:val="00340D14"/>
    <w:rsid w:val="00340D92"/>
    <w:rsid w:val="0034168D"/>
    <w:rsid w:val="00341C23"/>
    <w:rsid w:val="00341FA7"/>
    <w:rsid w:val="003421A8"/>
    <w:rsid w:val="00342238"/>
    <w:rsid w:val="00342B8E"/>
    <w:rsid w:val="00342C23"/>
    <w:rsid w:val="003437EE"/>
    <w:rsid w:val="003444F5"/>
    <w:rsid w:val="00344EB5"/>
    <w:rsid w:val="00344F99"/>
    <w:rsid w:val="003459C5"/>
    <w:rsid w:val="0034605A"/>
    <w:rsid w:val="0034611D"/>
    <w:rsid w:val="0034633E"/>
    <w:rsid w:val="00346634"/>
    <w:rsid w:val="003466B7"/>
    <w:rsid w:val="003468D1"/>
    <w:rsid w:val="00346E47"/>
    <w:rsid w:val="00346F8E"/>
    <w:rsid w:val="00347811"/>
    <w:rsid w:val="00347DC6"/>
    <w:rsid w:val="00350538"/>
    <w:rsid w:val="003507AC"/>
    <w:rsid w:val="00350E76"/>
    <w:rsid w:val="00350FFE"/>
    <w:rsid w:val="00351625"/>
    <w:rsid w:val="00351668"/>
    <w:rsid w:val="00351F76"/>
    <w:rsid w:val="00352086"/>
    <w:rsid w:val="003523E9"/>
    <w:rsid w:val="003532ED"/>
    <w:rsid w:val="003534DA"/>
    <w:rsid w:val="0035674A"/>
    <w:rsid w:val="00357839"/>
    <w:rsid w:val="003604E9"/>
    <w:rsid w:val="003607E7"/>
    <w:rsid w:val="003607E8"/>
    <w:rsid w:val="00361131"/>
    <w:rsid w:val="00361478"/>
    <w:rsid w:val="00362047"/>
    <w:rsid w:val="003627C8"/>
    <w:rsid w:val="003629CF"/>
    <w:rsid w:val="00363118"/>
    <w:rsid w:val="003637BF"/>
    <w:rsid w:val="00363A5E"/>
    <w:rsid w:val="00363B35"/>
    <w:rsid w:val="00364875"/>
    <w:rsid w:val="003648D2"/>
    <w:rsid w:val="00364AE3"/>
    <w:rsid w:val="00364FAF"/>
    <w:rsid w:val="00365781"/>
    <w:rsid w:val="0036581B"/>
    <w:rsid w:val="0036638D"/>
    <w:rsid w:val="0036684E"/>
    <w:rsid w:val="003669FA"/>
    <w:rsid w:val="00366CBA"/>
    <w:rsid w:val="00367331"/>
    <w:rsid w:val="00367D93"/>
    <w:rsid w:val="0037038A"/>
    <w:rsid w:val="003709EE"/>
    <w:rsid w:val="00370A97"/>
    <w:rsid w:val="003711C7"/>
    <w:rsid w:val="00371251"/>
    <w:rsid w:val="00371336"/>
    <w:rsid w:val="003716C3"/>
    <w:rsid w:val="0037170D"/>
    <w:rsid w:val="003722E9"/>
    <w:rsid w:val="00372364"/>
    <w:rsid w:val="00372639"/>
    <w:rsid w:val="0037273B"/>
    <w:rsid w:val="003727BD"/>
    <w:rsid w:val="003727EB"/>
    <w:rsid w:val="00372A7F"/>
    <w:rsid w:val="00373051"/>
    <w:rsid w:val="0037309F"/>
    <w:rsid w:val="00373981"/>
    <w:rsid w:val="00373AED"/>
    <w:rsid w:val="00374124"/>
    <w:rsid w:val="00374144"/>
    <w:rsid w:val="00374434"/>
    <w:rsid w:val="00374B11"/>
    <w:rsid w:val="00374C7A"/>
    <w:rsid w:val="00375031"/>
    <w:rsid w:val="00375712"/>
    <w:rsid w:val="00375D32"/>
    <w:rsid w:val="00376251"/>
    <w:rsid w:val="00376399"/>
    <w:rsid w:val="00376933"/>
    <w:rsid w:val="00376BC6"/>
    <w:rsid w:val="00377CA1"/>
    <w:rsid w:val="00380339"/>
    <w:rsid w:val="003804B7"/>
    <w:rsid w:val="00380691"/>
    <w:rsid w:val="00381493"/>
    <w:rsid w:val="00381CB9"/>
    <w:rsid w:val="00382B6E"/>
    <w:rsid w:val="0038343D"/>
    <w:rsid w:val="0038347F"/>
    <w:rsid w:val="00383645"/>
    <w:rsid w:val="003836C2"/>
    <w:rsid w:val="00383FAB"/>
    <w:rsid w:val="003843BD"/>
    <w:rsid w:val="00385E3F"/>
    <w:rsid w:val="003863D6"/>
    <w:rsid w:val="00386845"/>
    <w:rsid w:val="0038694C"/>
    <w:rsid w:val="00386A35"/>
    <w:rsid w:val="0038739D"/>
    <w:rsid w:val="00387BC0"/>
    <w:rsid w:val="00387C81"/>
    <w:rsid w:val="00387D81"/>
    <w:rsid w:val="00387DB7"/>
    <w:rsid w:val="003900A3"/>
    <w:rsid w:val="003902E3"/>
    <w:rsid w:val="003903FA"/>
    <w:rsid w:val="00390657"/>
    <w:rsid w:val="00390DBA"/>
    <w:rsid w:val="00390F5D"/>
    <w:rsid w:val="003912C9"/>
    <w:rsid w:val="00391D8F"/>
    <w:rsid w:val="00392307"/>
    <w:rsid w:val="003932F7"/>
    <w:rsid w:val="00393608"/>
    <w:rsid w:val="00394190"/>
    <w:rsid w:val="00394275"/>
    <w:rsid w:val="003946FC"/>
    <w:rsid w:val="003947AE"/>
    <w:rsid w:val="003949B2"/>
    <w:rsid w:val="00394E44"/>
    <w:rsid w:val="003950AF"/>
    <w:rsid w:val="003953DE"/>
    <w:rsid w:val="00395941"/>
    <w:rsid w:val="00395984"/>
    <w:rsid w:val="00395ECA"/>
    <w:rsid w:val="0039618B"/>
    <w:rsid w:val="00396FA2"/>
    <w:rsid w:val="0039704A"/>
    <w:rsid w:val="003A01E4"/>
    <w:rsid w:val="003A059E"/>
    <w:rsid w:val="003A0E83"/>
    <w:rsid w:val="003A0E88"/>
    <w:rsid w:val="003A221D"/>
    <w:rsid w:val="003A2774"/>
    <w:rsid w:val="003A2926"/>
    <w:rsid w:val="003A2986"/>
    <w:rsid w:val="003A29BD"/>
    <w:rsid w:val="003A2E33"/>
    <w:rsid w:val="003A37C8"/>
    <w:rsid w:val="003A48D7"/>
    <w:rsid w:val="003A4AC3"/>
    <w:rsid w:val="003A5720"/>
    <w:rsid w:val="003A5978"/>
    <w:rsid w:val="003A5A50"/>
    <w:rsid w:val="003A5B5C"/>
    <w:rsid w:val="003A6934"/>
    <w:rsid w:val="003A69D5"/>
    <w:rsid w:val="003A70CA"/>
    <w:rsid w:val="003A7739"/>
    <w:rsid w:val="003A786D"/>
    <w:rsid w:val="003A7DDE"/>
    <w:rsid w:val="003B0EDF"/>
    <w:rsid w:val="003B1018"/>
    <w:rsid w:val="003B11D9"/>
    <w:rsid w:val="003B11E5"/>
    <w:rsid w:val="003B138D"/>
    <w:rsid w:val="003B1479"/>
    <w:rsid w:val="003B1C06"/>
    <w:rsid w:val="003B273D"/>
    <w:rsid w:val="003B2D92"/>
    <w:rsid w:val="003B31C4"/>
    <w:rsid w:val="003B35B6"/>
    <w:rsid w:val="003B3633"/>
    <w:rsid w:val="003B38E9"/>
    <w:rsid w:val="003B3B63"/>
    <w:rsid w:val="003B3E4F"/>
    <w:rsid w:val="003B3F60"/>
    <w:rsid w:val="003B4570"/>
    <w:rsid w:val="003B4B10"/>
    <w:rsid w:val="003B4BE4"/>
    <w:rsid w:val="003B508E"/>
    <w:rsid w:val="003B5C9C"/>
    <w:rsid w:val="003B61AD"/>
    <w:rsid w:val="003B6209"/>
    <w:rsid w:val="003B6D6E"/>
    <w:rsid w:val="003B6DB9"/>
    <w:rsid w:val="003B70E7"/>
    <w:rsid w:val="003B7183"/>
    <w:rsid w:val="003B7451"/>
    <w:rsid w:val="003B7D2A"/>
    <w:rsid w:val="003C08DD"/>
    <w:rsid w:val="003C0CB0"/>
    <w:rsid w:val="003C0D91"/>
    <w:rsid w:val="003C1240"/>
    <w:rsid w:val="003C150A"/>
    <w:rsid w:val="003C16EA"/>
    <w:rsid w:val="003C1AA0"/>
    <w:rsid w:val="003C20B3"/>
    <w:rsid w:val="003C242D"/>
    <w:rsid w:val="003C256E"/>
    <w:rsid w:val="003C3C16"/>
    <w:rsid w:val="003C498B"/>
    <w:rsid w:val="003C4BEE"/>
    <w:rsid w:val="003C53E7"/>
    <w:rsid w:val="003C57FC"/>
    <w:rsid w:val="003C5DDE"/>
    <w:rsid w:val="003C5E63"/>
    <w:rsid w:val="003C5E91"/>
    <w:rsid w:val="003C6573"/>
    <w:rsid w:val="003C7344"/>
    <w:rsid w:val="003C79F1"/>
    <w:rsid w:val="003C7EE3"/>
    <w:rsid w:val="003D00C7"/>
    <w:rsid w:val="003D01FE"/>
    <w:rsid w:val="003D0D4F"/>
    <w:rsid w:val="003D1157"/>
    <w:rsid w:val="003D1DC8"/>
    <w:rsid w:val="003D1E10"/>
    <w:rsid w:val="003D1F84"/>
    <w:rsid w:val="003D2001"/>
    <w:rsid w:val="003D2513"/>
    <w:rsid w:val="003D263A"/>
    <w:rsid w:val="003D29F8"/>
    <w:rsid w:val="003D30DA"/>
    <w:rsid w:val="003D39FA"/>
    <w:rsid w:val="003D458F"/>
    <w:rsid w:val="003D4DDD"/>
    <w:rsid w:val="003D5015"/>
    <w:rsid w:val="003D52B7"/>
    <w:rsid w:val="003D53C1"/>
    <w:rsid w:val="003D54FF"/>
    <w:rsid w:val="003D5BA4"/>
    <w:rsid w:val="003D6023"/>
    <w:rsid w:val="003D6F87"/>
    <w:rsid w:val="003D74E9"/>
    <w:rsid w:val="003D7A47"/>
    <w:rsid w:val="003D7F68"/>
    <w:rsid w:val="003E1015"/>
    <w:rsid w:val="003E373C"/>
    <w:rsid w:val="003E3A85"/>
    <w:rsid w:val="003E3ADA"/>
    <w:rsid w:val="003E3D80"/>
    <w:rsid w:val="003E3EA6"/>
    <w:rsid w:val="003E3FAE"/>
    <w:rsid w:val="003E41AE"/>
    <w:rsid w:val="003E4421"/>
    <w:rsid w:val="003E45A1"/>
    <w:rsid w:val="003E48D1"/>
    <w:rsid w:val="003E5153"/>
    <w:rsid w:val="003E5527"/>
    <w:rsid w:val="003E6B78"/>
    <w:rsid w:val="003E71BF"/>
    <w:rsid w:val="003E748B"/>
    <w:rsid w:val="003E7763"/>
    <w:rsid w:val="003E7794"/>
    <w:rsid w:val="003F1475"/>
    <w:rsid w:val="003F17F3"/>
    <w:rsid w:val="003F1B58"/>
    <w:rsid w:val="003F2419"/>
    <w:rsid w:val="003F2CBC"/>
    <w:rsid w:val="003F42A8"/>
    <w:rsid w:val="003F4596"/>
    <w:rsid w:val="003F4D4F"/>
    <w:rsid w:val="003F5180"/>
    <w:rsid w:val="003F57FA"/>
    <w:rsid w:val="003F5B2E"/>
    <w:rsid w:val="003F5B91"/>
    <w:rsid w:val="003F5F07"/>
    <w:rsid w:val="003F6B6D"/>
    <w:rsid w:val="003F6C88"/>
    <w:rsid w:val="003F7161"/>
    <w:rsid w:val="0040079B"/>
    <w:rsid w:val="00400919"/>
    <w:rsid w:val="00401099"/>
    <w:rsid w:val="004013B9"/>
    <w:rsid w:val="00401444"/>
    <w:rsid w:val="00401576"/>
    <w:rsid w:val="00401D3F"/>
    <w:rsid w:val="004020C6"/>
    <w:rsid w:val="004020CB"/>
    <w:rsid w:val="00402BE8"/>
    <w:rsid w:val="00402C73"/>
    <w:rsid w:val="004036B8"/>
    <w:rsid w:val="00403C46"/>
    <w:rsid w:val="0040453E"/>
    <w:rsid w:val="00404822"/>
    <w:rsid w:val="004051D1"/>
    <w:rsid w:val="00406E40"/>
    <w:rsid w:val="00410169"/>
    <w:rsid w:val="0041128C"/>
    <w:rsid w:val="004113EC"/>
    <w:rsid w:val="00411692"/>
    <w:rsid w:val="0041175A"/>
    <w:rsid w:val="00412E2A"/>
    <w:rsid w:val="004130FF"/>
    <w:rsid w:val="00413235"/>
    <w:rsid w:val="004135B6"/>
    <w:rsid w:val="0041407F"/>
    <w:rsid w:val="004146DF"/>
    <w:rsid w:val="00414AA6"/>
    <w:rsid w:val="00415F46"/>
    <w:rsid w:val="004161A6"/>
    <w:rsid w:val="00416C72"/>
    <w:rsid w:val="004176B7"/>
    <w:rsid w:val="00417E92"/>
    <w:rsid w:val="0042044E"/>
    <w:rsid w:val="0042075E"/>
    <w:rsid w:val="0042130D"/>
    <w:rsid w:val="00421533"/>
    <w:rsid w:val="004217F8"/>
    <w:rsid w:val="00422272"/>
    <w:rsid w:val="004227C2"/>
    <w:rsid w:val="004228C4"/>
    <w:rsid w:val="00422C8B"/>
    <w:rsid w:val="00424040"/>
    <w:rsid w:val="00424465"/>
    <w:rsid w:val="004248A7"/>
    <w:rsid w:val="0042491D"/>
    <w:rsid w:val="00426379"/>
    <w:rsid w:val="004268CE"/>
    <w:rsid w:val="004271B0"/>
    <w:rsid w:val="00427A6E"/>
    <w:rsid w:val="0043028C"/>
    <w:rsid w:val="004304A0"/>
    <w:rsid w:val="00430AB3"/>
    <w:rsid w:val="00430B4D"/>
    <w:rsid w:val="00431CA7"/>
    <w:rsid w:val="00431CC4"/>
    <w:rsid w:val="00431E80"/>
    <w:rsid w:val="00431FDA"/>
    <w:rsid w:val="00432071"/>
    <w:rsid w:val="00432075"/>
    <w:rsid w:val="004323A5"/>
    <w:rsid w:val="0043265D"/>
    <w:rsid w:val="00432826"/>
    <w:rsid w:val="004329ED"/>
    <w:rsid w:val="00432F71"/>
    <w:rsid w:val="0043358B"/>
    <w:rsid w:val="00433A98"/>
    <w:rsid w:val="0043400D"/>
    <w:rsid w:val="004344A3"/>
    <w:rsid w:val="00434A79"/>
    <w:rsid w:val="00434E85"/>
    <w:rsid w:val="00435300"/>
    <w:rsid w:val="00435709"/>
    <w:rsid w:val="00435EB3"/>
    <w:rsid w:val="004361FF"/>
    <w:rsid w:val="00436474"/>
    <w:rsid w:val="00436CFF"/>
    <w:rsid w:val="00437290"/>
    <w:rsid w:val="00437504"/>
    <w:rsid w:val="004375D3"/>
    <w:rsid w:val="004376C4"/>
    <w:rsid w:val="004378BF"/>
    <w:rsid w:val="00440397"/>
    <w:rsid w:val="00440785"/>
    <w:rsid w:val="00440F59"/>
    <w:rsid w:val="004414C8"/>
    <w:rsid w:val="00441A86"/>
    <w:rsid w:val="004424BF"/>
    <w:rsid w:val="0044251C"/>
    <w:rsid w:val="00442688"/>
    <w:rsid w:val="00442D1D"/>
    <w:rsid w:val="00442F81"/>
    <w:rsid w:val="004435B7"/>
    <w:rsid w:val="0044393C"/>
    <w:rsid w:val="00443A4F"/>
    <w:rsid w:val="00443B8B"/>
    <w:rsid w:val="0044461D"/>
    <w:rsid w:val="004449C6"/>
    <w:rsid w:val="0044542E"/>
    <w:rsid w:val="00445495"/>
    <w:rsid w:val="0044582C"/>
    <w:rsid w:val="004466E8"/>
    <w:rsid w:val="00447258"/>
    <w:rsid w:val="0044782A"/>
    <w:rsid w:val="00447839"/>
    <w:rsid w:val="0045066B"/>
    <w:rsid w:val="00450A8C"/>
    <w:rsid w:val="00451536"/>
    <w:rsid w:val="00451935"/>
    <w:rsid w:val="0045214B"/>
    <w:rsid w:val="004525F2"/>
    <w:rsid w:val="0045330A"/>
    <w:rsid w:val="004535E4"/>
    <w:rsid w:val="0045361E"/>
    <w:rsid w:val="0045373C"/>
    <w:rsid w:val="00453E38"/>
    <w:rsid w:val="004543B5"/>
    <w:rsid w:val="004543FB"/>
    <w:rsid w:val="004546EC"/>
    <w:rsid w:val="004549E3"/>
    <w:rsid w:val="00454F79"/>
    <w:rsid w:val="0045566A"/>
    <w:rsid w:val="00455C12"/>
    <w:rsid w:val="004563AD"/>
    <w:rsid w:val="0045656E"/>
    <w:rsid w:val="00456645"/>
    <w:rsid w:val="0045798B"/>
    <w:rsid w:val="00457B7F"/>
    <w:rsid w:val="00457D76"/>
    <w:rsid w:val="004600CC"/>
    <w:rsid w:val="00460203"/>
    <w:rsid w:val="004602F8"/>
    <w:rsid w:val="00460388"/>
    <w:rsid w:val="00460527"/>
    <w:rsid w:val="00460A71"/>
    <w:rsid w:val="00461745"/>
    <w:rsid w:val="00461AB5"/>
    <w:rsid w:val="004620D9"/>
    <w:rsid w:val="004628E3"/>
    <w:rsid w:val="00462D8C"/>
    <w:rsid w:val="0046397D"/>
    <w:rsid w:val="004647FD"/>
    <w:rsid w:val="00465444"/>
    <w:rsid w:val="00465ACB"/>
    <w:rsid w:val="00465B88"/>
    <w:rsid w:val="00465CFF"/>
    <w:rsid w:val="00466FED"/>
    <w:rsid w:val="004673E2"/>
    <w:rsid w:val="00467DF8"/>
    <w:rsid w:val="0047067B"/>
    <w:rsid w:val="00470EC5"/>
    <w:rsid w:val="00470F04"/>
    <w:rsid w:val="0047196A"/>
    <w:rsid w:val="00472480"/>
    <w:rsid w:val="0047299E"/>
    <w:rsid w:val="004729B2"/>
    <w:rsid w:val="00472A0F"/>
    <w:rsid w:val="0047342B"/>
    <w:rsid w:val="00473498"/>
    <w:rsid w:val="00473588"/>
    <w:rsid w:val="0047371C"/>
    <w:rsid w:val="00473F6E"/>
    <w:rsid w:val="0047438B"/>
    <w:rsid w:val="004744EA"/>
    <w:rsid w:val="00474E04"/>
    <w:rsid w:val="00474E2A"/>
    <w:rsid w:val="0047537C"/>
    <w:rsid w:val="00475486"/>
    <w:rsid w:val="004759E3"/>
    <w:rsid w:val="00475D5A"/>
    <w:rsid w:val="00475D9A"/>
    <w:rsid w:val="0047648F"/>
    <w:rsid w:val="004765F0"/>
    <w:rsid w:val="00477386"/>
    <w:rsid w:val="004775B9"/>
    <w:rsid w:val="00477FEF"/>
    <w:rsid w:val="004801C9"/>
    <w:rsid w:val="0048058B"/>
    <w:rsid w:val="00480735"/>
    <w:rsid w:val="00480945"/>
    <w:rsid w:val="0048098C"/>
    <w:rsid w:val="00480AF8"/>
    <w:rsid w:val="00481517"/>
    <w:rsid w:val="004815CE"/>
    <w:rsid w:val="004816FF"/>
    <w:rsid w:val="00481E5C"/>
    <w:rsid w:val="00482ACA"/>
    <w:rsid w:val="00482BEA"/>
    <w:rsid w:val="00483257"/>
    <w:rsid w:val="004832E9"/>
    <w:rsid w:val="00483D53"/>
    <w:rsid w:val="00483D6E"/>
    <w:rsid w:val="00483EE7"/>
    <w:rsid w:val="00484AA1"/>
    <w:rsid w:val="00484B1C"/>
    <w:rsid w:val="0048549A"/>
    <w:rsid w:val="00485FCC"/>
    <w:rsid w:val="0048726B"/>
    <w:rsid w:val="00487611"/>
    <w:rsid w:val="0048777F"/>
    <w:rsid w:val="00487DC6"/>
    <w:rsid w:val="004906A8"/>
    <w:rsid w:val="00491044"/>
    <w:rsid w:val="004912A8"/>
    <w:rsid w:val="00491460"/>
    <w:rsid w:val="0049165E"/>
    <w:rsid w:val="0049195A"/>
    <w:rsid w:val="00491AB9"/>
    <w:rsid w:val="004920BC"/>
    <w:rsid w:val="00492114"/>
    <w:rsid w:val="004925CE"/>
    <w:rsid w:val="00492FF8"/>
    <w:rsid w:val="0049404D"/>
    <w:rsid w:val="004941BB"/>
    <w:rsid w:val="004945F2"/>
    <w:rsid w:val="00495171"/>
    <w:rsid w:val="004953BF"/>
    <w:rsid w:val="004959CD"/>
    <w:rsid w:val="004965AA"/>
    <w:rsid w:val="004965AD"/>
    <w:rsid w:val="004969F3"/>
    <w:rsid w:val="0049708F"/>
    <w:rsid w:val="00497C73"/>
    <w:rsid w:val="004A0275"/>
    <w:rsid w:val="004A1B3B"/>
    <w:rsid w:val="004A2983"/>
    <w:rsid w:val="004A2B65"/>
    <w:rsid w:val="004A33C4"/>
    <w:rsid w:val="004A34C9"/>
    <w:rsid w:val="004A391A"/>
    <w:rsid w:val="004A42A0"/>
    <w:rsid w:val="004A42B5"/>
    <w:rsid w:val="004A4C50"/>
    <w:rsid w:val="004A5ED9"/>
    <w:rsid w:val="004A635E"/>
    <w:rsid w:val="004A6600"/>
    <w:rsid w:val="004A68F6"/>
    <w:rsid w:val="004A75F4"/>
    <w:rsid w:val="004A78AA"/>
    <w:rsid w:val="004A7B03"/>
    <w:rsid w:val="004A7C95"/>
    <w:rsid w:val="004B03E8"/>
    <w:rsid w:val="004B06B6"/>
    <w:rsid w:val="004B1328"/>
    <w:rsid w:val="004B1FC2"/>
    <w:rsid w:val="004B2EA7"/>
    <w:rsid w:val="004B3397"/>
    <w:rsid w:val="004B38FD"/>
    <w:rsid w:val="004B4169"/>
    <w:rsid w:val="004B4727"/>
    <w:rsid w:val="004B485F"/>
    <w:rsid w:val="004B4BA1"/>
    <w:rsid w:val="004B4EB9"/>
    <w:rsid w:val="004B4FFB"/>
    <w:rsid w:val="004B5151"/>
    <w:rsid w:val="004B51D1"/>
    <w:rsid w:val="004B5523"/>
    <w:rsid w:val="004B58C8"/>
    <w:rsid w:val="004B5D68"/>
    <w:rsid w:val="004B6131"/>
    <w:rsid w:val="004B621F"/>
    <w:rsid w:val="004B6952"/>
    <w:rsid w:val="004C0392"/>
    <w:rsid w:val="004C03F4"/>
    <w:rsid w:val="004C086B"/>
    <w:rsid w:val="004C13EE"/>
    <w:rsid w:val="004C1AC9"/>
    <w:rsid w:val="004C1E18"/>
    <w:rsid w:val="004C2A7C"/>
    <w:rsid w:val="004C2FA5"/>
    <w:rsid w:val="004C304B"/>
    <w:rsid w:val="004C32FC"/>
    <w:rsid w:val="004C3C22"/>
    <w:rsid w:val="004C4585"/>
    <w:rsid w:val="004C464C"/>
    <w:rsid w:val="004C4709"/>
    <w:rsid w:val="004C4883"/>
    <w:rsid w:val="004C48B7"/>
    <w:rsid w:val="004C5858"/>
    <w:rsid w:val="004C5A09"/>
    <w:rsid w:val="004C5C8C"/>
    <w:rsid w:val="004C6702"/>
    <w:rsid w:val="004C6880"/>
    <w:rsid w:val="004C71DD"/>
    <w:rsid w:val="004D0570"/>
    <w:rsid w:val="004D1D84"/>
    <w:rsid w:val="004D2872"/>
    <w:rsid w:val="004D2B4B"/>
    <w:rsid w:val="004D3C6C"/>
    <w:rsid w:val="004D4DB1"/>
    <w:rsid w:val="004D4EFA"/>
    <w:rsid w:val="004D514F"/>
    <w:rsid w:val="004D532D"/>
    <w:rsid w:val="004D5B5E"/>
    <w:rsid w:val="004D68DE"/>
    <w:rsid w:val="004D6C79"/>
    <w:rsid w:val="004D6D00"/>
    <w:rsid w:val="004D6F04"/>
    <w:rsid w:val="004D73A2"/>
    <w:rsid w:val="004D77BA"/>
    <w:rsid w:val="004D7B96"/>
    <w:rsid w:val="004D7C7B"/>
    <w:rsid w:val="004D7CC1"/>
    <w:rsid w:val="004E03AB"/>
    <w:rsid w:val="004E0432"/>
    <w:rsid w:val="004E05C5"/>
    <w:rsid w:val="004E0924"/>
    <w:rsid w:val="004E12B4"/>
    <w:rsid w:val="004E3C09"/>
    <w:rsid w:val="004E4634"/>
    <w:rsid w:val="004E4C5C"/>
    <w:rsid w:val="004E4D0C"/>
    <w:rsid w:val="004E4E7C"/>
    <w:rsid w:val="004E53D3"/>
    <w:rsid w:val="004E5776"/>
    <w:rsid w:val="004E61D6"/>
    <w:rsid w:val="004E65EB"/>
    <w:rsid w:val="004E6749"/>
    <w:rsid w:val="004E73F3"/>
    <w:rsid w:val="004E789C"/>
    <w:rsid w:val="004E78D8"/>
    <w:rsid w:val="004E7EDF"/>
    <w:rsid w:val="004F045C"/>
    <w:rsid w:val="004F05AC"/>
    <w:rsid w:val="004F089C"/>
    <w:rsid w:val="004F0B70"/>
    <w:rsid w:val="004F0D4C"/>
    <w:rsid w:val="004F127D"/>
    <w:rsid w:val="004F13FA"/>
    <w:rsid w:val="004F1BDD"/>
    <w:rsid w:val="004F2353"/>
    <w:rsid w:val="004F27E1"/>
    <w:rsid w:val="004F46D5"/>
    <w:rsid w:val="004F4929"/>
    <w:rsid w:val="004F4B06"/>
    <w:rsid w:val="004F4B9D"/>
    <w:rsid w:val="004F4EF5"/>
    <w:rsid w:val="004F5681"/>
    <w:rsid w:val="004F5C99"/>
    <w:rsid w:val="004F5EB1"/>
    <w:rsid w:val="004F641F"/>
    <w:rsid w:val="004F6498"/>
    <w:rsid w:val="004F660B"/>
    <w:rsid w:val="004F6E17"/>
    <w:rsid w:val="004F6EB6"/>
    <w:rsid w:val="004F7614"/>
    <w:rsid w:val="00500485"/>
    <w:rsid w:val="00500864"/>
    <w:rsid w:val="00500E70"/>
    <w:rsid w:val="00501409"/>
    <w:rsid w:val="00501529"/>
    <w:rsid w:val="005017D2"/>
    <w:rsid w:val="0050300F"/>
    <w:rsid w:val="00503472"/>
    <w:rsid w:val="00503922"/>
    <w:rsid w:val="005039DE"/>
    <w:rsid w:val="00504127"/>
    <w:rsid w:val="00504DEC"/>
    <w:rsid w:val="0050586A"/>
    <w:rsid w:val="00505A51"/>
    <w:rsid w:val="00505E22"/>
    <w:rsid w:val="00506545"/>
    <w:rsid w:val="00506F7A"/>
    <w:rsid w:val="0050711B"/>
    <w:rsid w:val="005079A4"/>
    <w:rsid w:val="00510382"/>
    <w:rsid w:val="005103E7"/>
    <w:rsid w:val="005105CB"/>
    <w:rsid w:val="005109F3"/>
    <w:rsid w:val="00510B64"/>
    <w:rsid w:val="00510DCA"/>
    <w:rsid w:val="00510FF3"/>
    <w:rsid w:val="00511A78"/>
    <w:rsid w:val="00511A8B"/>
    <w:rsid w:val="00511BF3"/>
    <w:rsid w:val="00511E0C"/>
    <w:rsid w:val="00512263"/>
    <w:rsid w:val="005122D7"/>
    <w:rsid w:val="0051296F"/>
    <w:rsid w:val="00512AD1"/>
    <w:rsid w:val="00513021"/>
    <w:rsid w:val="005130F6"/>
    <w:rsid w:val="0051337E"/>
    <w:rsid w:val="00513686"/>
    <w:rsid w:val="00513705"/>
    <w:rsid w:val="005143AA"/>
    <w:rsid w:val="00514DBE"/>
    <w:rsid w:val="0051543E"/>
    <w:rsid w:val="00515F71"/>
    <w:rsid w:val="00515FE6"/>
    <w:rsid w:val="00516E19"/>
    <w:rsid w:val="00516E5D"/>
    <w:rsid w:val="00517394"/>
    <w:rsid w:val="0051742F"/>
    <w:rsid w:val="005201D0"/>
    <w:rsid w:val="00520555"/>
    <w:rsid w:val="0052059E"/>
    <w:rsid w:val="0052132C"/>
    <w:rsid w:val="00522389"/>
    <w:rsid w:val="00522F31"/>
    <w:rsid w:val="005230FD"/>
    <w:rsid w:val="005235A7"/>
    <w:rsid w:val="00523ADC"/>
    <w:rsid w:val="00523BC1"/>
    <w:rsid w:val="00524010"/>
    <w:rsid w:val="005243E6"/>
    <w:rsid w:val="005244D8"/>
    <w:rsid w:val="00524C9A"/>
    <w:rsid w:val="0052520D"/>
    <w:rsid w:val="00525311"/>
    <w:rsid w:val="00525519"/>
    <w:rsid w:val="005262F4"/>
    <w:rsid w:val="00526473"/>
    <w:rsid w:val="00526BDA"/>
    <w:rsid w:val="00526D99"/>
    <w:rsid w:val="00526FBF"/>
    <w:rsid w:val="0052716E"/>
    <w:rsid w:val="00527211"/>
    <w:rsid w:val="00527527"/>
    <w:rsid w:val="00530104"/>
    <w:rsid w:val="00530273"/>
    <w:rsid w:val="00530378"/>
    <w:rsid w:val="005305B1"/>
    <w:rsid w:val="00530CAE"/>
    <w:rsid w:val="00532434"/>
    <w:rsid w:val="00532A5A"/>
    <w:rsid w:val="00533302"/>
    <w:rsid w:val="0053337E"/>
    <w:rsid w:val="00533501"/>
    <w:rsid w:val="0053369B"/>
    <w:rsid w:val="00533F7C"/>
    <w:rsid w:val="00534024"/>
    <w:rsid w:val="005345EA"/>
    <w:rsid w:val="0053485E"/>
    <w:rsid w:val="005350D3"/>
    <w:rsid w:val="005355C8"/>
    <w:rsid w:val="0053657D"/>
    <w:rsid w:val="00536859"/>
    <w:rsid w:val="0053732A"/>
    <w:rsid w:val="0053767E"/>
    <w:rsid w:val="00537899"/>
    <w:rsid w:val="00540274"/>
    <w:rsid w:val="005409BC"/>
    <w:rsid w:val="00541209"/>
    <w:rsid w:val="005413CF"/>
    <w:rsid w:val="00541678"/>
    <w:rsid w:val="00541928"/>
    <w:rsid w:val="00541948"/>
    <w:rsid w:val="00541F2A"/>
    <w:rsid w:val="00542615"/>
    <w:rsid w:val="00542ED6"/>
    <w:rsid w:val="00543335"/>
    <w:rsid w:val="00543385"/>
    <w:rsid w:val="005437A1"/>
    <w:rsid w:val="00543940"/>
    <w:rsid w:val="00543C59"/>
    <w:rsid w:val="0054448D"/>
    <w:rsid w:val="00544583"/>
    <w:rsid w:val="00545113"/>
    <w:rsid w:val="00547516"/>
    <w:rsid w:val="00547906"/>
    <w:rsid w:val="00547BAF"/>
    <w:rsid w:val="0055062F"/>
    <w:rsid w:val="0055173E"/>
    <w:rsid w:val="0055185B"/>
    <w:rsid w:val="00551A29"/>
    <w:rsid w:val="00551AF3"/>
    <w:rsid w:val="00552799"/>
    <w:rsid w:val="00552965"/>
    <w:rsid w:val="00552D81"/>
    <w:rsid w:val="00553F72"/>
    <w:rsid w:val="00554A34"/>
    <w:rsid w:val="0055559C"/>
    <w:rsid w:val="00556A08"/>
    <w:rsid w:val="00556E46"/>
    <w:rsid w:val="00556F05"/>
    <w:rsid w:val="00556FB7"/>
    <w:rsid w:val="005578E7"/>
    <w:rsid w:val="00560071"/>
    <w:rsid w:val="005603F8"/>
    <w:rsid w:val="0056044A"/>
    <w:rsid w:val="00560488"/>
    <w:rsid w:val="005609E4"/>
    <w:rsid w:val="00560E7D"/>
    <w:rsid w:val="00560F6A"/>
    <w:rsid w:val="00561411"/>
    <w:rsid w:val="00561435"/>
    <w:rsid w:val="00561722"/>
    <w:rsid w:val="00561948"/>
    <w:rsid w:val="005619DF"/>
    <w:rsid w:val="00562953"/>
    <w:rsid w:val="00563104"/>
    <w:rsid w:val="00563362"/>
    <w:rsid w:val="00563520"/>
    <w:rsid w:val="00563C15"/>
    <w:rsid w:val="00564667"/>
    <w:rsid w:val="00564CF6"/>
    <w:rsid w:val="00565217"/>
    <w:rsid w:val="005652F9"/>
    <w:rsid w:val="00565321"/>
    <w:rsid w:val="00565762"/>
    <w:rsid w:val="0056619B"/>
    <w:rsid w:val="005676DC"/>
    <w:rsid w:val="00567A0C"/>
    <w:rsid w:val="005702F7"/>
    <w:rsid w:val="005729F2"/>
    <w:rsid w:val="00572B9A"/>
    <w:rsid w:val="00572BD5"/>
    <w:rsid w:val="005730A8"/>
    <w:rsid w:val="00573173"/>
    <w:rsid w:val="00573A2D"/>
    <w:rsid w:val="00574135"/>
    <w:rsid w:val="0057475B"/>
    <w:rsid w:val="00574F1F"/>
    <w:rsid w:val="00575DB3"/>
    <w:rsid w:val="00576030"/>
    <w:rsid w:val="0057661A"/>
    <w:rsid w:val="00576A1B"/>
    <w:rsid w:val="00576ADF"/>
    <w:rsid w:val="00576AFB"/>
    <w:rsid w:val="00577476"/>
    <w:rsid w:val="00577627"/>
    <w:rsid w:val="00577791"/>
    <w:rsid w:val="00577AC9"/>
    <w:rsid w:val="00577B21"/>
    <w:rsid w:val="00577C15"/>
    <w:rsid w:val="00577F0A"/>
    <w:rsid w:val="00580333"/>
    <w:rsid w:val="00581008"/>
    <w:rsid w:val="005811E2"/>
    <w:rsid w:val="005813AE"/>
    <w:rsid w:val="00581AD2"/>
    <w:rsid w:val="00581BE7"/>
    <w:rsid w:val="00581E64"/>
    <w:rsid w:val="0058216B"/>
    <w:rsid w:val="00582A4E"/>
    <w:rsid w:val="00582D30"/>
    <w:rsid w:val="0058304C"/>
    <w:rsid w:val="00583298"/>
    <w:rsid w:val="005832D7"/>
    <w:rsid w:val="005838EA"/>
    <w:rsid w:val="00584049"/>
    <w:rsid w:val="005844D9"/>
    <w:rsid w:val="0058457C"/>
    <w:rsid w:val="00584688"/>
    <w:rsid w:val="00584776"/>
    <w:rsid w:val="005848EC"/>
    <w:rsid w:val="005851BE"/>
    <w:rsid w:val="00585D4F"/>
    <w:rsid w:val="00585D7A"/>
    <w:rsid w:val="00585EB7"/>
    <w:rsid w:val="00586CBB"/>
    <w:rsid w:val="0058799C"/>
    <w:rsid w:val="00587CE1"/>
    <w:rsid w:val="00587DBE"/>
    <w:rsid w:val="00590417"/>
    <w:rsid w:val="005905E9"/>
    <w:rsid w:val="00590664"/>
    <w:rsid w:val="00590AC9"/>
    <w:rsid w:val="00590CCA"/>
    <w:rsid w:val="0059160E"/>
    <w:rsid w:val="00591DE9"/>
    <w:rsid w:val="005927FD"/>
    <w:rsid w:val="00592AF1"/>
    <w:rsid w:val="00592C39"/>
    <w:rsid w:val="00592F01"/>
    <w:rsid w:val="00592F7C"/>
    <w:rsid w:val="00592F8A"/>
    <w:rsid w:val="005946B0"/>
    <w:rsid w:val="005949E4"/>
    <w:rsid w:val="0059519E"/>
    <w:rsid w:val="005954BC"/>
    <w:rsid w:val="0059583A"/>
    <w:rsid w:val="00596559"/>
    <w:rsid w:val="0059710B"/>
    <w:rsid w:val="0059740F"/>
    <w:rsid w:val="005974F8"/>
    <w:rsid w:val="005A143C"/>
    <w:rsid w:val="005A1870"/>
    <w:rsid w:val="005A1A7A"/>
    <w:rsid w:val="005A3272"/>
    <w:rsid w:val="005A36E6"/>
    <w:rsid w:val="005A3F94"/>
    <w:rsid w:val="005A3FD1"/>
    <w:rsid w:val="005A43D2"/>
    <w:rsid w:val="005A4493"/>
    <w:rsid w:val="005A46AB"/>
    <w:rsid w:val="005A4A12"/>
    <w:rsid w:val="005A50A5"/>
    <w:rsid w:val="005A54CD"/>
    <w:rsid w:val="005A61E8"/>
    <w:rsid w:val="005A67AC"/>
    <w:rsid w:val="005A7187"/>
    <w:rsid w:val="005A759A"/>
    <w:rsid w:val="005A75E9"/>
    <w:rsid w:val="005A7704"/>
    <w:rsid w:val="005A7714"/>
    <w:rsid w:val="005A77FB"/>
    <w:rsid w:val="005A7FCC"/>
    <w:rsid w:val="005B039E"/>
    <w:rsid w:val="005B0BE3"/>
    <w:rsid w:val="005B1147"/>
    <w:rsid w:val="005B11C7"/>
    <w:rsid w:val="005B11FC"/>
    <w:rsid w:val="005B1D2C"/>
    <w:rsid w:val="005B252D"/>
    <w:rsid w:val="005B3292"/>
    <w:rsid w:val="005B351D"/>
    <w:rsid w:val="005B3D55"/>
    <w:rsid w:val="005B429F"/>
    <w:rsid w:val="005B439B"/>
    <w:rsid w:val="005B4AC4"/>
    <w:rsid w:val="005B4AC6"/>
    <w:rsid w:val="005B4E13"/>
    <w:rsid w:val="005B5878"/>
    <w:rsid w:val="005B5D8B"/>
    <w:rsid w:val="005B5E8B"/>
    <w:rsid w:val="005B5FB0"/>
    <w:rsid w:val="005B6984"/>
    <w:rsid w:val="005B6B1C"/>
    <w:rsid w:val="005B7A7C"/>
    <w:rsid w:val="005B7DA2"/>
    <w:rsid w:val="005C023B"/>
    <w:rsid w:val="005C0D11"/>
    <w:rsid w:val="005C10B0"/>
    <w:rsid w:val="005C1F73"/>
    <w:rsid w:val="005C2428"/>
    <w:rsid w:val="005C2673"/>
    <w:rsid w:val="005C27B2"/>
    <w:rsid w:val="005C29B6"/>
    <w:rsid w:val="005C2A68"/>
    <w:rsid w:val="005C3224"/>
    <w:rsid w:val="005C361B"/>
    <w:rsid w:val="005C3875"/>
    <w:rsid w:val="005C3F7A"/>
    <w:rsid w:val="005C401E"/>
    <w:rsid w:val="005C4CF2"/>
    <w:rsid w:val="005C6078"/>
    <w:rsid w:val="005C60A1"/>
    <w:rsid w:val="005C6728"/>
    <w:rsid w:val="005C689C"/>
    <w:rsid w:val="005C69EA"/>
    <w:rsid w:val="005C6A1D"/>
    <w:rsid w:val="005C6EE9"/>
    <w:rsid w:val="005C6FBA"/>
    <w:rsid w:val="005C72C1"/>
    <w:rsid w:val="005C7C8F"/>
    <w:rsid w:val="005C7E9A"/>
    <w:rsid w:val="005D02A1"/>
    <w:rsid w:val="005D0BE3"/>
    <w:rsid w:val="005D0C02"/>
    <w:rsid w:val="005D1020"/>
    <w:rsid w:val="005D10F3"/>
    <w:rsid w:val="005D1981"/>
    <w:rsid w:val="005D1FB8"/>
    <w:rsid w:val="005D224B"/>
    <w:rsid w:val="005D2487"/>
    <w:rsid w:val="005D3095"/>
    <w:rsid w:val="005D325C"/>
    <w:rsid w:val="005D34A3"/>
    <w:rsid w:val="005D355E"/>
    <w:rsid w:val="005D4537"/>
    <w:rsid w:val="005D46BC"/>
    <w:rsid w:val="005D4B44"/>
    <w:rsid w:val="005D51EE"/>
    <w:rsid w:val="005D55F2"/>
    <w:rsid w:val="005D5656"/>
    <w:rsid w:val="005D577E"/>
    <w:rsid w:val="005D5A2B"/>
    <w:rsid w:val="005D5D7B"/>
    <w:rsid w:val="005D5DC2"/>
    <w:rsid w:val="005D6940"/>
    <w:rsid w:val="005D6A69"/>
    <w:rsid w:val="005D6E7B"/>
    <w:rsid w:val="005D73E1"/>
    <w:rsid w:val="005D7D3F"/>
    <w:rsid w:val="005D7DEF"/>
    <w:rsid w:val="005E00BF"/>
    <w:rsid w:val="005E0255"/>
    <w:rsid w:val="005E0839"/>
    <w:rsid w:val="005E08DD"/>
    <w:rsid w:val="005E0DBD"/>
    <w:rsid w:val="005E1109"/>
    <w:rsid w:val="005E15D1"/>
    <w:rsid w:val="005E1762"/>
    <w:rsid w:val="005E1981"/>
    <w:rsid w:val="005E19C0"/>
    <w:rsid w:val="005E1D35"/>
    <w:rsid w:val="005E1D4A"/>
    <w:rsid w:val="005E1EF5"/>
    <w:rsid w:val="005E1FD7"/>
    <w:rsid w:val="005E2797"/>
    <w:rsid w:val="005E2F67"/>
    <w:rsid w:val="005E3192"/>
    <w:rsid w:val="005E364B"/>
    <w:rsid w:val="005E3A99"/>
    <w:rsid w:val="005E3B84"/>
    <w:rsid w:val="005E3DF0"/>
    <w:rsid w:val="005E3E01"/>
    <w:rsid w:val="005E3EED"/>
    <w:rsid w:val="005E4129"/>
    <w:rsid w:val="005E44B7"/>
    <w:rsid w:val="005E4713"/>
    <w:rsid w:val="005E4FA7"/>
    <w:rsid w:val="005E516A"/>
    <w:rsid w:val="005E63FD"/>
    <w:rsid w:val="005E6746"/>
    <w:rsid w:val="005E7FBE"/>
    <w:rsid w:val="005F021A"/>
    <w:rsid w:val="005F022B"/>
    <w:rsid w:val="005F13CF"/>
    <w:rsid w:val="005F1C73"/>
    <w:rsid w:val="005F1CF6"/>
    <w:rsid w:val="005F280D"/>
    <w:rsid w:val="005F28C3"/>
    <w:rsid w:val="005F29D6"/>
    <w:rsid w:val="005F29F4"/>
    <w:rsid w:val="005F2DAE"/>
    <w:rsid w:val="005F389C"/>
    <w:rsid w:val="005F3D62"/>
    <w:rsid w:val="005F414C"/>
    <w:rsid w:val="005F457D"/>
    <w:rsid w:val="005F4B7D"/>
    <w:rsid w:val="005F66B0"/>
    <w:rsid w:val="005F6D17"/>
    <w:rsid w:val="005F6E8B"/>
    <w:rsid w:val="005F7BC7"/>
    <w:rsid w:val="005F7C54"/>
    <w:rsid w:val="005F7EA1"/>
    <w:rsid w:val="005F7F6D"/>
    <w:rsid w:val="0060071B"/>
    <w:rsid w:val="00600D5D"/>
    <w:rsid w:val="00600EB5"/>
    <w:rsid w:val="006023D7"/>
    <w:rsid w:val="00602BAE"/>
    <w:rsid w:val="0060363D"/>
    <w:rsid w:val="00604436"/>
    <w:rsid w:val="006044FA"/>
    <w:rsid w:val="006045ED"/>
    <w:rsid w:val="006046B3"/>
    <w:rsid w:val="006058AC"/>
    <w:rsid w:val="00606A18"/>
    <w:rsid w:val="006075E1"/>
    <w:rsid w:val="0060780C"/>
    <w:rsid w:val="00607917"/>
    <w:rsid w:val="00607E5F"/>
    <w:rsid w:val="00607FC6"/>
    <w:rsid w:val="0061008D"/>
    <w:rsid w:val="00610206"/>
    <w:rsid w:val="0061073C"/>
    <w:rsid w:val="00610A20"/>
    <w:rsid w:val="00611A98"/>
    <w:rsid w:val="00611D0D"/>
    <w:rsid w:val="00612078"/>
    <w:rsid w:val="006121CC"/>
    <w:rsid w:val="00612522"/>
    <w:rsid w:val="006125FA"/>
    <w:rsid w:val="00612DF1"/>
    <w:rsid w:val="00612E91"/>
    <w:rsid w:val="006133CB"/>
    <w:rsid w:val="006134F2"/>
    <w:rsid w:val="0061369C"/>
    <w:rsid w:val="006148D2"/>
    <w:rsid w:val="00614957"/>
    <w:rsid w:val="00614CBB"/>
    <w:rsid w:val="006152DE"/>
    <w:rsid w:val="00615553"/>
    <w:rsid w:val="00615A51"/>
    <w:rsid w:val="00615A9C"/>
    <w:rsid w:val="006160F6"/>
    <w:rsid w:val="006161BD"/>
    <w:rsid w:val="0061650B"/>
    <w:rsid w:val="00616DD2"/>
    <w:rsid w:val="00617AC6"/>
    <w:rsid w:val="0062037A"/>
    <w:rsid w:val="00620423"/>
    <w:rsid w:val="006222D6"/>
    <w:rsid w:val="00622383"/>
    <w:rsid w:val="006227FB"/>
    <w:rsid w:val="00622EB0"/>
    <w:rsid w:val="00623465"/>
    <w:rsid w:val="00623475"/>
    <w:rsid w:val="006242E4"/>
    <w:rsid w:val="00624403"/>
    <w:rsid w:val="00624A84"/>
    <w:rsid w:val="00624BC9"/>
    <w:rsid w:val="00624D67"/>
    <w:rsid w:val="00625D1B"/>
    <w:rsid w:val="00626327"/>
    <w:rsid w:val="006272D6"/>
    <w:rsid w:val="006300EC"/>
    <w:rsid w:val="006313D3"/>
    <w:rsid w:val="006315A1"/>
    <w:rsid w:val="00631EE2"/>
    <w:rsid w:val="00631F88"/>
    <w:rsid w:val="00632158"/>
    <w:rsid w:val="0063245A"/>
    <w:rsid w:val="0063286C"/>
    <w:rsid w:val="0063322D"/>
    <w:rsid w:val="006332E5"/>
    <w:rsid w:val="00633691"/>
    <w:rsid w:val="00633B3A"/>
    <w:rsid w:val="00633C1C"/>
    <w:rsid w:val="0063492D"/>
    <w:rsid w:val="0063498C"/>
    <w:rsid w:val="00634E21"/>
    <w:rsid w:val="00635081"/>
    <w:rsid w:val="006352B5"/>
    <w:rsid w:val="006353F5"/>
    <w:rsid w:val="006358A1"/>
    <w:rsid w:val="00635D92"/>
    <w:rsid w:val="00635FFC"/>
    <w:rsid w:val="00636218"/>
    <w:rsid w:val="00636F62"/>
    <w:rsid w:val="0063736F"/>
    <w:rsid w:val="00637513"/>
    <w:rsid w:val="0063775C"/>
    <w:rsid w:val="00637770"/>
    <w:rsid w:val="00637DD3"/>
    <w:rsid w:val="00637F90"/>
    <w:rsid w:val="006401C5"/>
    <w:rsid w:val="0064022C"/>
    <w:rsid w:val="0064079A"/>
    <w:rsid w:val="00640A4C"/>
    <w:rsid w:val="0064119F"/>
    <w:rsid w:val="00641684"/>
    <w:rsid w:val="00641872"/>
    <w:rsid w:val="00641B96"/>
    <w:rsid w:val="00642509"/>
    <w:rsid w:val="00642AAE"/>
    <w:rsid w:val="00643545"/>
    <w:rsid w:val="0064380B"/>
    <w:rsid w:val="00644773"/>
    <w:rsid w:val="006448F5"/>
    <w:rsid w:val="00644B77"/>
    <w:rsid w:val="0064508E"/>
    <w:rsid w:val="00645121"/>
    <w:rsid w:val="006454E6"/>
    <w:rsid w:val="006459EE"/>
    <w:rsid w:val="00645C3B"/>
    <w:rsid w:val="006461F5"/>
    <w:rsid w:val="00646645"/>
    <w:rsid w:val="00646A18"/>
    <w:rsid w:val="00646E75"/>
    <w:rsid w:val="0064710A"/>
    <w:rsid w:val="00647342"/>
    <w:rsid w:val="00650550"/>
    <w:rsid w:val="0065074B"/>
    <w:rsid w:val="006509FF"/>
    <w:rsid w:val="00650A4F"/>
    <w:rsid w:val="00650ED3"/>
    <w:rsid w:val="006519A8"/>
    <w:rsid w:val="00651EBC"/>
    <w:rsid w:val="00651F58"/>
    <w:rsid w:val="006521B4"/>
    <w:rsid w:val="006523C6"/>
    <w:rsid w:val="00652C51"/>
    <w:rsid w:val="00652DCA"/>
    <w:rsid w:val="00653142"/>
    <w:rsid w:val="0065359F"/>
    <w:rsid w:val="00653783"/>
    <w:rsid w:val="006537B2"/>
    <w:rsid w:val="006539B9"/>
    <w:rsid w:val="00653B15"/>
    <w:rsid w:val="00653CAF"/>
    <w:rsid w:val="00655440"/>
    <w:rsid w:val="00655C34"/>
    <w:rsid w:val="006568BC"/>
    <w:rsid w:val="00656CAE"/>
    <w:rsid w:val="00657FDA"/>
    <w:rsid w:val="0066089D"/>
    <w:rsid w:val="00661101"/>
    <w:rsid w:val="00661657"/>
    <w:rsid w:val="00661C82"/>
    <w:rsid w:val="00661D21"/>
    <w:rsid w:val="00662ADC"/>
    <w:rsid w:val="00662B03"/>
    <w:rsid w:val="0066325C"/>
    <w:rsid w:val="006632C7"/>
    <w:rsid w:val="00663873"/>
    <w:rsid w:val="00663DCF"/>
    <w:rsid w:val="00663E81"/>
    <w:rsid w:val="00664ABD"/>
    <w:rsid w:val="0066540C"/>
    <w:rsid w:val="006659B8"/>
    <w:rsid w:val="00666602"/>
    <w:rsid w:val="0066664A"/>
    <w:rsid w:val="006668E9"/>
    <w:rsid w:val="006672BE"/>
    <w:rsid w:val="006673FB"/>
    <w:rsid w:val="006678BD"/>
    <w:rsid w:val="0066793F"/>
    <w:rsid w:val="00667AE5"/>
    <w:rsid w:val="00667B28"/>
    <w:rsid w:val="00667D9C"/>
    <w:rsid w:val="00670933"/>
    <w:rsid w:val="00670B71"/>
    <w:rsid w:val="00670DFC"/>
    <w:rsid w:val="00670EF1"/>
    <w:rsid w:val="00670FCC"/>
    <w:rsid w:val="00671064"/>
    <w:rsid w:val="006712B0"/>
    <w:rsid w:val="00671514"/>
    <w:rsid w:val="00671921"/>
    <w:rsid w:val="00671A32"/>
    <w:rsid w:val="00672709"/>
    <w:rsid w:val="00672BBA"/>
    <w:rsid w:val="00673465"/>
    <w:rsid w:val="00673787"/>
    <w:rsid w:val="00673BC3"/>
    <w:rsid w:val="00673BC5"/>
    <w:rsid w:val="00673DAF"/>
    <w:rsid w:val="006749E5"/>
    <w:rsid w:val="00675694"/>
    <w:rsid w:val="00675BE6"/>
    <w:rsid w:val="0067626A"/>
    <w:rsid w:val="006763F2"/>
    <w:rsid w:val="00676C3D"/>
    <w:rsid w:val="00676DEB"/>
    <w:rsid w:val="006771FB"/>
    <w:rsid w:val="006774C6"/>
    <w:rsid w:val="00677939"/>
    <w:rsid w:val="0067798F"/>
    <w:rsid w:val="00677A75"/>
    <w:rsid w:val="00680552"/>
    <w:rsid w:val="00680DD7"/>
    <w:rsid w:val="00681941"/>
    <w:rsid w:val="00682535"/>
    <w:rsid w:val="00682D35"/>
    <w:rsid w:val="00683031"/>
    <w:rsid w:val="00684411"/>
    <w:rsid w:val="00684A37"/>
    <w:rsid w:val="00684BBD"/>
    <w:rsid w:val="00685559"/>
    <w:rsid w:val="0068558C"/>
    <w:rsid w:val="00685C3D"/>
    <w:rsid w:val="00686007"/>
    <w:rsid w:val="00686D5E"/>
    <w:rsid w:val="00686D62"/>
    <w:rsid w:val="00687099"/>
    <w:rsid w:val="006873E4"/>
    <w:rsid w:val="006875A7"/>
    <w:rsid w:val="006876E0"/>
    <w:rsid w:val="00687879"/>
    <w:rsid w:val="00690377"/>
    <w:rsid w:val="00690932"/>
    <w:rsid w:val="00691554"/>
    <w:rsid w:val="00691624"/>
    <w:rsid w:val="00692251"/>
    <w:rsid w:val="006926B0"/>
    <w:rsid w:val="00692DD5"/>
    <w:rsid w:val="00693483"/>
    <w:rsid w:val="006935E5"/>
    <w:rsid w:val="00693CDD"/>
    <w:rsid w:val="00694DBF"/>
    <w:rsid w:val="00695755"/>
    <w:rsid w:val="006957A8"/>
    <w:rsid w:val="00695F9D"/>
    <w:rsid w:val="0069655F"/>
    <w:rsid w:val="006966A6"/>
    <w:rsid w:val="00696A4D"/>
    <w:rsid w:val="00696C65"/>
    <w:rsid w:val="00697198"/>
    <w:rsid w:val="00697381"/>
    <w:rsid w:val="0069742F"/>
    <w:rsid w:val="0069767B"/>
    <w:rsid w:val="00697F9F"/>
    <w:rsid w:val="006A0707"/>
    <w:rsid w:val="006A0D7B"/>
    <w:rsid w:val="006A2186"/>
    <w:rsid w:val="006A2356"/>
    <w:rsid w:val="006A2816"/>
    <w:rsid w:val="006A4212"/>
    <w:rsid w:val="006A4264"/>
    <w:rsid w:val="006A4D88"/>
    <w:rsid w:val="006A52DF"/>
    <w:rsid w:val="006A58FD"/>
    <w:rsid w:val="006A673D"/>
    <w:rsid w:val="006A6E68"/>
    <w:rsid w:val="006A73F6"/>
    <w:rsid w:val="006A7576"/>
    <w:rsid w:val="006B03A8"/>
    <w:rsid w:val="006B04C5"/>
    <w:rsid w:val="006B11F3"/>
    <w:rsid w:val="006B15F2"/>
    <w:rsid w:val="006B1EE2"/>
    <w:rsid w:val="006B2031"/>
    <w:rsid w:val="006B2ACF"/>
    <w:rsid w:val="006B2F1D"/>
    <w:rsid w:val="006B4DC1"/>
    <w:rsid w:val="006B5375"/>
    <w:rsid w:val="006B560F"/>
    <w:rsid w:val="006B5AE4"/>
    <w:rsid w:val="006B5E84"/>
    <w:rsid w:val="006B6076"/>
    <w:rsid w:val="006B626A"/>
    <w:rsid w:val="006B7419"/>
    <w:rsid w:val="006B7A80"/>
    <w:rsid w:val="006B7C37"/>
    <w:rsid w:val="006C0164"/>
    <w:rsid w:val="006C160F"/>
    <w:rsid w:val="006C1A3F"/>
    <w:rsid w:val="006C3337"/>
    <w:rsid w:val="006C3D8D"/>
    <w:rsid w:val="006C4199"/>
    <w:rsid w:val="006C46D0"/>
    <w:rsid w:val="006C4968"/>
    <w:rsid w:val="006C554D"/>
    <w:rsid w:val="006C5656"/>
    <w:rsid w:val="006C5F19"/>
    <w:rsid w:val="006C5FBA"/>
    <w:rsid w:val="006C6745"/>
    <w:rsid w:val="006C68A5"/>
    <w:rsid w:val="006C6B94"/>
    <w:rsid w:val="006C6BA3"/>
    <w:rsid w:val="006C72AB"/>
    <w:rsid w:val="006C73A4"/>
    <w:rsid w:val="006C75E0"/>
    <w:rsid w:val="006C79DF"/>
    <w:rsid w:val="006C7F78"/>
    <w:rsid w:val="006D014D"/>
    <w:rsid w:val="006D08C9"/>
    <w:rsid w:val="006D0D96"/>
    <w:rsid w:val="006D0DC6"/>
    <w:rsid w:val="006D1952"/>
    <w:rsid w:val="006D1C77"/>
    <w:rsid w:val="006D1C9F"/>
    <w:rsid w:val="006D1F08"/>
    <w:rsid w:val="006D231E"/>
    <w:rsid w:val="006D2745"/>
    <w:rsid w:val="006D2BB9"/>
    <w:rsid w:val="006D2DA5"/>
    <w:rsid w:val="006D3808"/>
    <w:rsid w:val="006D3D8A"/>
    <w:rsid w:val="006D460B"/>
    <w:rsid w:val="006D4AC3"/>
    <w:rsid w:val="006D4CD0"/>
    <w:rsid w:val="006D4E8C"/>
    <w:rsid w:val="006D53DC"/>
    <w:rsid w:val="006D5B63"/>
    <w:rsid w:val="006D655D"/>
    <w:rsid w:val="006D6ED6"/>
    <w:rsid w:val="006D7CAE"/>
    <w:rsid w:val="006E0039"/>
    <w:rsid w:val="006E004F"/>
    <w:rsid w:val="006E0215"/>
    <w:rsid w:val="006E08E5"/>
    <w:rsid w:val="006E0BCA"/>
    <w:rsid w:val="006E1905"/>
    <w:rsid w:val="006E1E50"/>
    <w:rsid w:val="006E2010"/>
    <w:rsid w:val="006E2574"/>
    <w:rsid w:val="006E2C3F"/>
    <w:rsid w:val="006E2F77"/>
    <w:rsid w:val="006E2FC3"/>
    <w:rsid w:val="006E321E"/>
    <w:rsid w:val="006E3777"/>
    <w:rsid w:val="006E39CB"/>
    <w:rsid w:val="006E3AE1"/>
    <w:rsid w:val="006E3BDA"/>
    <w:rsid w:val="006E3C19"/>
    <w:rsid w:val="006E3E5A"/>
    <w:rsid w:val="006E4258"/>
    <w:rsid w:val="006E4580"/>
    <w:rsid w:val="006E4620"/>
    <w:rsid w:val="006E46F9"/>
    <w:rsid w:val="006E4C5F"/>
    <w:rsid w:val="006E518A"/>
    <w:rsid w:val="006E51C6"/>
    <w:rsid w:val="006E578E"/>
    <w:rsid w:val="006E5975"/>
    <w:rsid w:val="006E5E1E"/>
    <w:rsid w:val="006E7273"/>
    <w:rsid w:val="006E7615"/>
    <w:rsid w:val="006E791B"/>
    <w:rsid w:val="006E7B26"/>
    <w:rsid w:val="006E7B74"/>
    <w:rsid w:val="006F03A1"/>
    <w:rsid w:val="006F03D9"/>
    <w:rsid w:val="006F03E1"/>
    <w:rsid w:val="006F0631"/>
    <w:rsid w:val="006F0E3E"/>
    <w:rsid w:val="006F1617"/>
    <w:rsid w:val="006F1BCF"/>
    <w:rsid w:val="006F1E48"/>
    <w:rsid w:val="006F2070"/>
    <w:rsid w:val="006F2290"/>
    <w:rsid w:val="006F2F56"/>
    <w:rsid w:val="006F4BB8"/>
    <w:rsid w:val="006F508D"/>
    <w:rsid w:val="006F565E"/>
    <w:rsid w:val="006F5AB0"/>
    <w:rsid w:val="006F5D9C"/>
    <w:rsid w:val="006F5E90"/>
    <w:rsid w:val="006F69FB"/>
    <w:rsid w:val="006F6E99"/>
    <w:rsid w:val="006F72AF"/>
    <w:rsid w:val="006F75AA"/>
    <w:rsid w:val="006F75B5"/>
    <w:rsid w:val="006F7979"/>
    <w:rsid w:val="006F7A9C"/>
    <w:rsid w:val="007002C1"/>
    <w:rsid w:val="007005A2"/>
    <w:rsid w:val="007009AE"/>
    <w:rsid w:val="00700A6A"/>
    <w:rsid w:val="00701125"/>
    <w:rsid w:val="0070141E"/>
    <w:rsid w:val="007017CF"/>
    <w:rsid w:val="00701939"/>
    <w:rsid w:val="00701AB4"/>
    <w:rsid w:val="00703124"/>
    <w:rsid w:val="00703808"/>
    <w:rsid w:val="007039EA"/>
    <w:rsid w:val="00703A55"/>
    <w:rsid w:val="00703CEA"/>
    <w:rsid w:val="00703D42"/>
    <w:rsid w:val="00703FDC"/>
    <w:rsid w:val="007041B2"/>
    <w:rsid w:val="00705618"/>
    <w:rsid w:val="0070624C"/>
    <w:rsid w:val="00706368"/>
    <w:rsid w:val="00706393"/>
    <w:rsid w:val="007067A6"/>
    <w:rsid w:val="00706D3E"/>
    <w:rsid w:val="00706FA1"/>
    <w:rsid w:val="007071EC"/>
    <w:rsid w:val="00707B76"/>
    <w:rsid w:val="00707CB4"/>
    <w:rsid w:val="007102BB"/>
    <w:rsid w:val="00710E7E"/>
    <w:rsid w:val="007117A7"/>
    <w:rsid w:val="0071188E"/>
    <w:rsid w:val="0071196F"/>
    <w:rsid w:val="0071256C"/>
    <w:rsid w:val="0071267D"/>
    <w:rsid w:val="00712DEE"/>
    <w:rsid w:val="00712F02"/>
    <w:rsid w:val="00713ACE"/>
    <w:rsid w:val="0071442E"/>
    <w:rsid w:val="0071467A"/>
    <w:rsid w:val="00714965"/>
    <w:rsid w:val="007149FE"/>
    <w:rsid w:val="00714A24"/>
    <w:rsid w:val="00714DB2"/>
    <w:rsid w:val="0071554C"/>
    <w:rsid w:val="00716A30"/>
    <w:rsid w:val="00717405"/>
    <w:rsid w:val="00717636"/>
    <w:rsid w:val="0071796D"/>
    <w:rsid w:val="00717CAA"/>
    <w:rsid w:val="00720450"/>
    <w:rsid w:val="007206A4"/>
    <w:rsid w:val="00720A52"/>
    <w:rsid w:val="00720D27"/>
    <w:rsid w:val="00720FD0"/>
    <w:rsid w:val="0072100C"/>
    <w:rsid w:val="007210D7"/>
    <w:rsid w:val="0072113E"/>
    <w:rsid w:val="0072158A"/>
    <w:rsid w:val="007217B6"/>
    <w:rsid w:val="00721879"/>
    <w:rsid w:val="00721D34"/>
    <w:rsid w:val="00722863"/>
    <w:rsid w:val="0072304F"/>
    <w:rsid w:val="00723135"/>
    <w:rsid w:val="00724747"/>
    <w:rsid w:val="00725264"/>
    <w:rsid w:val="007258A3"/>
    <w:rsid w:val="00725AD6"/>
    <w:rsid w:val="00726069"/>
    <w:rsid w:val="00726181"/>
    <w:rsid w:val="0072635B"/>
    <w:rsid w:val="0072727F"/>
    <w:rsid w:val="00727567"/>
    <w:rsid w:val="007276DC"/>
    <w:rsid w:val="00727D85"/>
    <w:rsid w:val="00727FEA"/>
    <w:rsid w:val="00730018"/>
    <w:rsid w:val="007301AF"/>
    <w:rsid w:val="00730283"/>
    <w:rsid w:val="00731763"/>
    <w:rsid w:val="007317DA"/>
    <w:rsid w:val="00731F61"/>
    <w:rsid w:val="00732622"/>
    <w:rsid w:val="00732902"/>
    <w:rsid w:val="00732D2C"/>
    <w:rsid w:val="0073395C"/>
    <w:rsid w:val="00733A3D"/>
    <w:rsid w:val="00734077"/>
    <w:rsid w:val="00734114"/>
    <w:rsid w:val="007341CA"/>
    <w:rsid w:val="007347AC"/>
    <w:rsid w:val="0073518E"/>
    <w:rsid w:val="007353F4"/>
    <w:rsid w:val="007358E7"/>
    <w:rsid w:val="00735E25"/>
    <w:rsid w:val="0073635D"/>
    <w:rsid w:val="00736945"/>
    <w:rsid w:val="00736978"/>
    <w:rsid w:val="00736A65"/>
    <w:rsid w:val="00736FEB"/>
    <w:rsid w:val="0073721F"/>
    <w:rsid w:val="007373C1"/>
    <w:rsid w:val="007375EB"/>
    <w:rsid w:val="00737DAB"/>
    <w:rsid w:val="00737E92"/>
    <w:rsid w:val="00737FCD"/>
    <w:rsid w:val="007400FE"/>
    <w:rsid w:val="0074017C"/>
    <w:rsid w:val="007401C0"/>
    <w:rsid w:val="00740854"/>
    <w:rsid w:val="00740A4F"/>
    <w:rsid w:val="00740C66"/>
    <w:rsid w:val="00740FDA"/>
    <w:rsid w:val="007417B9"/>
    <w:rsid w:val="007428E0"/>
    <w:rsid w:val="00742990"/>
    <w:rsid w:val="00742CA8"/>
    <w:rsid w:val="00742DF2"/>
    <w:rsid w:val="00742E13"/>
    <w:rsid w:val="00743130"/>
    <w:rsid w:val="0074324B"/>
    <w:rsid w:val="007437DA"/>
    <w:rsid w:val="007439A5"/>
    <w:rsid w:val="00743C2F"/>
    <w:rsid w:val="00743EA3"/>
    <w:rsid w:val="00743FC4"/>
    <w:rsid w:val="0074405D"/>
    <w:rsid w:val="007444C6"/>
    <w:rsid w:val="007444E2"/>
    <w:rsid w:val="00744EF6"/>
    <w:rsid w:val="007454E8"/>
    <w:rsid w:val="00745A70"/>
    <w:rsid w:val="00745E20"/>
    <w:rsid w:val="007464F4"/>
    <w:rsid w:val="00747506"/>
    <w:rsid w:val="00747814"/>
    <w:rsid w:val="00750608"/>
    <w:rsid w:val="00750AA2"/>
    <w:rsid w:val="00751617"/>
    <w:rsid w:val="007517DF"/>
    <w:rsid w:val="00752C3B"/>
    <w:rsid w:val="00752FAB"/>
    <w:rsid w:val="00752FBB"/>
    <w:rsid w:val="0075356E"/>
    <w:rsid w:val="00753796"/>
    <w:rsid w:val="00754068"/>
    <w:rsid w:val="00754211"/>
    <w:rsid w:val="007544FC"/>
    <w:rsid w:val="007545D0"/>
    <w:rsid w:val="00754A7A"/>
    <w:rsid w:val="00754E89"/>
    <w:rsid w:val="00755119"/>
    <w:rsid w:val="00755206"/>
    <w:rsid w:val="0075592E"/>
    <w:rsid w:val="00755A23"/>
    <w:rsid w:val="00755DC0"/>
    <w:rsid w:val="00756007"/>
    <w:rsid w:val="00756655"/>
    <w:rsid w:val="007571E7"/>
    <w:rsid w:val="00760A75"/>
    <w:rsid w:val="00760ACF"/>
    <w:rsid w:val="0076150F"/>
    <w:rsid w:val="00761DBD"/>
    <w:rsid w:val="00761F2B"/>
    <w:rsid w:val="00761FEA"/>
    <w:rsid w:val="00762519"/>
    <w:rsid w:val="00762812"/>
    <w:rsid w:val="00762844"/>
    <w:rsid w:val="0076297C"/>
    <w:rsid w:val="00762DF7"/>
    <w:rsid w:val="0076324E"/>
    <w:rsid w:val="00763499"/>
    <w:rsid w:val="00763A70"/>
    <w:rsid w:val="00763CF3"/>
    <w:rsid w:val="00764D68"/>
    <w:rsid w:val="00765682"/>
    <w:rsid w:val="00765923"/>
    <w:rsid w:val="00766401"/>
    <w:rsid w:val="00766F6A"/>
    <w:rsid w:val="00767C50"/>
    <w:rsid w:val="00767FBD"/>
    <w:rsid w:val="0077048E"/>
    <w:rsid w:val="007704CB"/>
    <w:rsid w:val="0077062B"/>
    <w:rsid w:val="007707F9"/>
    <w:rsid w:val="0077101F"/>
    <w:rsid w:val="00771294"/>
    <w:rsid w:val="00771562"/>
    <w:rsid w:val="00771A38"/>
    <w:rsid w:val="00771A69"/>
    <w:rsid w:val="00771C8E"/>
    <w:rsid w:val="00772565"/>
    <w:rsid w:val="00772787"/>
    <w:rsid w:val="00772874"/>
    <w:rsid w:val="007729E0"/>
    <w:rsid w:val="00772B8D"/>
    <w:rsid w:val="00772F98"/>
    <w:rsid w:val="00773120"/>
    <w:rsid w:val="007731C5"/>
    <w:rsid w:val="0077325B"/>
    <w:rsid w:val="00773367"/>
    <w:rsid w:val="007734FA"/>
    <w:rsid w:val="007736F2"/>
    <w:rsid w:val="00773889"/>
    <w:rsid w:val="00773FE9"/>
    <w:rsid w:val="00774394"/>
    <w:rsid w:val="0077450B"/>
    <w:rsid w:val="00774640"/>
    <w:rsid w:val="007747E0"/>
    <w:rsid w:val="00774822"/>
    <w:rsid w:val="00774A7F"/>
    <w:rsid w:val="00774E1B"/>
    <w:rsid w:val="00774E74"/>
    <w:rsid w:val="0077513B"/>
    <w:rsid w:val="007752FA"/>
    <w:rsid w:val="00775608"/>
    <w:rsid w:val="00776813"/>
    <w:rsid w:val="0077710D"/>
    <w:rsid w:val="00777580"/>
    <w:rsid w:val="00777639"/>
    <w:rsid w:val="00777C6A"/>
    <w:rsid w:val="00777E2F"/>
    <w:rsid w:val="007804C7"/>
    <w:rsid w:val="0078054D"/>
    <w:rsid w:val="007806D6"/>
    <w:rsid w:val="007806E7"/>
    <w:rsid w:val="00780D56"/>
    <w:rsid w:val="00780F47"/>
    <w:rsid w:val="00781339"/>
    <w:rsid w:val="007828F4"/>
    <w:rsid w:val="0078311F"/>
    <w:rsid w:val="007833C2"/>
    <w:rsid w:val="00783673"/>
    <w:rsid w:val="007836B0"/>
    <w:rsid w:val="007838E3"/>
    <w:rsid w:val="00784E5A"/>
    <w:rsid w:val="0078521B"/>
    <w:rsid w:val="007854E6"/>
    <w:rsid w:val="00786378"/>
    <w:rsid w:val="0078669E"/>
    <w:rsid w:val="00786D0E"/>
    <w:rsid w:val="00787113"/>
    <w:rsid w:val="00787A6E"/>
    <w:rsid w:val="00790099"/>
    <w:rsid w:val="0079009A"/>
    <w:rsid w:val="00790791"/>
    <w:rsid w:val="00790AE2"/>
    <w:rsid w:val="00790AE8"/>
    <w:rsid w:val="00790C2C"/>
    <w:rsid w:val="00790F88"/>
    <w:rsid w:val="0079116D"/>
    <w:rsid w:val="00791173"/>
    <w:rsid w:val="0079153E"/>
    <w:rsid w:val="00791F72"/>
    <w:rsid w:val="00792164"/>
    <w:rsid w:val="007921EF"/>
    <w:rsid w:val="00792B60"/>
    <w:rsid w:val="00793A81"/>
    <w:rsid w:val="00794172"/>
    <w:rsid w:val="00794B58"/>
    <w:rsid w:val="00794EE1"/>
    <w:rsid w:val="00794FFE"/>
    <w:rsid w:val="007951F0"/>
    <w:rsid w:val="00795E23"/>
    <w:rsid w:val="00796088"/>
    <w:rsid w:val="00796201"/>
    <w:rsid w:val="00796BED"/>
    <w:rsid w:val="00796C99"/>
    <w:rsid w:val="00796E19"/>
    <w:rsid w:val="007972FF"/>
    <w:rsid w:val="00797350"/>
    <w:rsid w:val="007974FB"/>
    <w:rsid w:val="00797CA0"/>
    <w:rsid w:val="00797DDC"/>
    <w:rsid w:val="007A01F5"/>
    <w:rsid w:val="007A0452"/>
    <w:rsid w:val="007A09BA"/>
    <w:rsid w:val="007A0B26"/>
    <w:rsid w:val="007A1820"/>
    <w:rsid w:val="007A1E01"/>
    <w:rsid w:val="007A211D"/>
    <w:rsid w:val="007A2133"/>
    <w:rsid w:val="007A260B"/>
    <w:rsid w:val="007A2D71"/>
    <w:rsid w:val="007A2DB7"/>
    <w:rsid w:val="007A32EE"/>
    <w:rsid w:val="007A39B9"/>
    <w:rsid w:val="007A3CCF"/>
    <w:rsid w:val="007A3CD9"/>
    <w:rsid w:val="007A3D5E"/>
    <w:rsid w:val="007A3F57"/>
    <w:rsid w:val="007A5092"/>
    <w:rsid w:val="007A5167"/>
    <w:rsid w:val="007A57D4"/>
    <w:rsid w:val="007A6D0A"/>
    <w:rsid w:val="007A712F"/>
    <w:rsid w:val="007B053F"/>
    <w:rsid w:val="007B158D"/>
    <w:rsid w:val="007B1657"/>
    <w:rsid w:val="007B19A0"/>
    <w:rsid w:val="007B2BEB"/>
    <w:rsid w:val="007B2D30"/>
    <w:rsid w:val="007B2F66"/>
    <w:rsid w:val="007B349F"/>
    <w:rsid w:val="007B3F7B"/>
    <w:rsid w:val="007B43EF"/>
    <w:rsid w:val="007B5B10"/>
    <w:rsid w:val="007B5D76"/>
    <w:rsid w:val="007B68B6"/>
    <w:rsid w:val="007B6D6F"/>
    <w:rsid w:val="007B7157"/>
    <w:rsid w:val="007B7269"/>
    <w:rsid w:val="007B7840"/>
    <w:rsid w:val="007B7F3E"/>
    <w:rsid w:val="007C1096"/>
    <w:rsid w:val="007C1227"/>
    <w:rsid w:val="007C137E"/>
    <w:rsid w:val="007C2932"/>
    <w:rsid w:val="007C44D6"/>
    <w:rsid w:val="007C46C3"/>
    <w:rsid w:val="007C5207"/>
    <w:rsid w:val="007C5AD5"/>
    <w:rsid w:val="007C5FEA"/>
    <w:rsid w:val="007C6103"/>
    <w:rsid w:val="007C6172"/>
    <w:rsid w:val="007C663C"/>
    <w:rsid w:val="007C6D57"/>
    <w:rsid w:val="007C6DEC"/>
    <w:rsid w:val="007C76BE"/>
    <w:rsid w:val="007C79CB"/>
    <w:rsid w:val="007C7C3F"/>
    <w:rsid w:val="007D05F5"/>
    <w:rsid w:val="007D07E7"/>
    <w:rsid w:val="007D0A4C"/>
    <w:rsid w:val="007D12F2"/>
    <w:rsid w:val="007D13B8"/>
    <w:rsid w:val="007D1D82"/>
    <w:rsid w:val="007D27C6"/>
    <w:rsid w:val="007D2C54"/>
    <w:rsid w:val="007D3D79"/>
    <w:rsid w:val="007D478A"/>
    <w:rsid w:val="007D5566"/>
    <w:rsid w:val="007D5ACA"/>
    <w:rsid w:val="007D5F0C"/>
    <w:rsid w:val="007D67BA"/>
    <w:rsid w:val="007D6F8D"/>
    <w:rsid w:val="007D777C"/>
    <w:rsid w:val="007D7C6F"/>
    <w:rsid w:val="007D7F3E"/>
    <w:rsid w:val="007D7FD8"/>
    <w:rsid w:val="007E01FF"/>
    <w:rsid w:val="007E0512"/>
    <w:rsid w:val="007E05C0"/>
    <w:rsid w:val="007E0B62"/>
    <w:rsid w:val="007E0D48"/>
    <w:rsid w:val="007E125D"/>
    <w:rsid w:val="007E13EF"/>
    <w:rsid w:val="007E14C4"/>
    <w:rsid w:val="007E194E"/>
    <w:rsid w:val="007E1C70"/>
    <w:rsid w:val="007E1F95"/>
    <w:rsid w:val="007E29A3"/>
    <w:rsid w:val="007E3018"/>
    <w:rsid w:val="007E31B8"/>
    <w:rsid w:val="007E3786"/>
    <w:rsid w:val="007E3A1C"/>
    <w:rsid w:val="007E5592"/>
    <w:rsid w:val="007E60B3"/>
    <w:rsid w:val="007E657D"/>
    <w:rsid w:val="007E662E"/>
    <w:rsid w:val="007E7294"/>
    <w:rsid w:val="007E7A23"/>
    <w:rsid w:val="007F065D"/>
    <w:rsid w:val="007F124A"/>
    <w:rsid w:val="007F1A56"/>
    <w:rsid w:val="007F1B7D"/>
    <w:rsid w:val="007F22F7"/>
    <w:rsid w:val="007F249A"/>
    <w:rsid w:val="007F266E"/>
    <w:rsid w:val="007F3271"/>
    <w:rsid w:val="007F341C"/>
    <w:rsid w:val="007F41B5"/>
    <w:rsid w:val="007F497B"/>
    <w:rsid w:val="007F4F77"/>
    <w:rsid w:val="007F5279"/>
    <w:rsid w:val="007F52B2"/>
    <w:rsid w:val="007F564F"/>
    <w:rsid w:val="007F5C44"/>
    <w:rsid w:val="007F5E81"/>
    <w:rsid w:val="007F602C"/>
    <w:rsid w:val="007F71DB"/>
    <w:rsid w:val="007F79E3"/>
    <w:rsid w:val="007F7B2E"/>
    <w:rsid w:val="007F7C6A"/>
    <w:rsid w:val="00800655"/>
    <w:rsid w:val="00800D17"/>
    <w:rsid w:val="00801A6F"/>
    <w:rsid w:val="008027BA"/>
    <w:rsid w:val="00802BDE"/>
    <w:rsid w:val="00802C8E"/>
    <w:rsid w:val="00803308"/>
    <w:rsid w:val="00803755"/>
    <w:rsid w:val="00803772"/>
    <w:rsid w:val="00803EF2"/>
    <w:rsid w:val="00804225"/>
    <w:rsid w:val="0080438F"/>
    <w:rsid w:val="00804750"/>
    <w:rsid w:val="008053A2"/>
    <w:rsid w:val="00805571"/>
    <w:rsid w:val="00806218"/>
    <w:rsid w:val="00806491"/>
    <w:rsid w:val="00806739"/>
    <w:rsid w:val="008069E9"/>
    <w:rsid w:val="00806CA2"/>
    <w:rsid w:val="00807264"/>
    <w:rsid w:val="008078CF"/>
    <w:rsid w:val="0081044A"/>
    <w:rsid w:val="00810E0E"/>
    <w:rsid w:val="00810E80"/>
    <w:rsid w:val="00810ED7"/>
    <w:rsid w:val="00811467"/>
    <w:rsid w:val="008118D2"/>
    <w:rsid w:val="00811F69"/>
    <w:rsid w:val="00812402"/>
    <w:rsid w:val="0081259A"/>
    <w:rsid w:val="00812F64"/>
    <w:rsid w:val="00813343"/>
    <w:rsid w:val="00814766"/>
    <w:rsid w:val="008147C0"/>
    <w:rsid w:val="00814EB7"/>
    <w:rsid w:val="00815001"/>
    <w:rsid w:val="00815294"/>
    <w:rsid w:val="00815504"/>
    <w:rsid w:val="00815BF2"/>
    <w:rsid w:val="00815C72"/>
    <w:rsid w:val="00815CB9"/>
    <w:rsid w:val="00815D88"/>
    <w:rsid w:val="0081617A"/>
    <w:rsid w:val="008163F9"/>
    <w:rsid w:val="008169B3"/>
    <w:rsid w:val="00816A6C"/>
    <w:rsid w:val="00816C34"/>
    <w:rsid w:val="008177BB"/>
    <w:rsid w:val="00817B58"/>
    <w:rsid w:val="00817BB6"/>
    <w:rsid w:val="00817D2B"/>
    <w:rsid w:val="00820914"/>
    <w:rsid w:val="008216E4"/>
    <w:rsid w:val="008219F9"/>
    <w:rsid w:val="00821A6D"/>
    <w:rsid w:val="00821C05"/>
    <w:rsid w:val="008222C4"/>
    <w:rsid w:val="008223CA"/>
    <w:rsid w:val="00822820"/>
    <w:rsid w:val="00822F42"/>
    <w:rsid w:val="00823203"/>
    <w:rsid w:val="0082339A"/>
    <w:rsid w:val="00823BC9"/>
    <w:rsid w:val="00824E7C"/>
    <w:rsid w:val="00825251"/>
    <w:rsid w:val="00825637"/>
    <w:rsid w:val="008257D1"/>
    <w:rsid w:val="0082599E"/>
    <w:rsid w:val="00825B12"/>
    <w:rsid w:val="00825C29"/>
    <w:rsid w:val="008263D0"/>
    <w:rsid w:val="0082695E"/>
    <w:rsid w:val="00827209"/>
    <w:rsid w:val="008274B2"/>
    <w:rsid w:val="008276C6"/>
    <w:rsid w:val="0083093D"/>
    <w:rsid w:val="00830F13"/>
    <w:rsid w:val="00831150"/>
    <w:rsid w:val="00831B5A"/>
    <w:rsid w:val="00832221"/>
    <w:rsid w:val="0083227B"/>
    <w:rsid w:val="008326F5"/>
    <w:rsid w:val="008327D2"/>
    <w:rsid w:val="008329CF"/>
    <w:rsid w:val="00832D85"/>
    <w:rsid w:val="00834645"/>
    <w:rsid w:val="00834715"/>
    <w:rsid w:val="0083528D"/>
    <w:rsid w:val="008367A3"/>
    <w:rsid w:val="00836AAC"/>
    <w:rsid w:val="0083745E"/>
    <w:rsid w:val="00837D48"/>
    <w:rsid w:val="0084057E"/>
    <w:rsid w:val="00840AAC"/>
    <w:rsid w:val="0084119B"/>
    <w:rsid w:val="00842CF0"/>
    <w:rsid w:val="00842F99"/>
    <w:rsid w:val="00843DF5"/>
    <w:rsid w:val="00843F26"/>
    <w:rsid w:val="0084406F"/>
    <w:rsid w:val="00844191"/>
    <w:rsid w:val="00844C2F"/>
    <w:rsid w:val="008450B9"/>
    <w:rsid w:val="008451D1"/>
    <w:rsid w:val="0084700D"/>
    <w:rsid w:val="008470A5"/>
    <w:rsid w:val="008471D0"/>
    <w:rsid w:val="00847A1D"/>
    <w:rsid w:val="00847D1B"/>
    <w:rsid w:val="00847E24"/>
    <w:rsid w:val="00847E66"/>
    <w:rsid w:val="00847E8A"/>
    <w:rsid w:val="00847FF7"/>
    <w:rsid w:val="00850077"/>
    <w:rsid w:val="008501D2"/>
    <w:rsid w:val="008506E1"/>
    <w:rsid w:val="00850701"/>
    <w:rsid w:val="00850B81"/>
    <w:rsid w:val="00850BEE"/>
    <w:rsid w:val="00850F66"/>
    <w:rsid w:val="008511EC"/>
    <w:rsid w:val="00851A54"/>
    <w:rsid w:val="00851E90"/>
    <w:rsid w:val="0085205C"/>
    <w:rsid w:val="0085255F"/>
    <w:rsid w:val="00852619"/>
    <w:rsid w:val="008526D9"/>
    <w:rsid w:val="00852EDC"/>
    <w:rsid w:val="0085300E"/>
    <w:rsid w:val="0085320E"/>
    <w:rsid w:val="00853409"/>
    <w:rsid w:val="008541C8"/>
    <w:rsid w:val="0085459C"/>
    <w:rsid w:val="0085466E"/>
    <w:rsid w:val="00854853"/>
    <w:rsid w:val="008549B6"/>
    <w:rsid w:val="00855059"/>
    <w:rsid w:val="00855463"/>
    <w:rsid w:val="0085561A"/>
    <w:rsid w:val="00855A04"/>
    <w:rsid w:val="00856144"/>
    <w:rsid w:val="00856CF3"/>
    <w:rsid w:val="00856D07"/>
    <w:rsid w:val="00857508"/>
    <w:rsid w:val="00857528"/>
    <w:rsid w:val="00857583"/>
    <w:rsid w:val="00857672"/>
    <w:rsid w:val="0085788B"/>
    <w:rsid w:val="00860769"/>
    <w:rsid w:val="008607E0"/>
    <w:rsid w:val="00860DFE"/>
    <w:rsid w:val="00860E6F"/>
    <w:rsid w:val="00861322"/>
    <w:rsid w:val="00861530"/>
    <w:rsid w:val="00861FA6"/>
    <w:rsid w:val="0086279B"/>
    <w:rsid w:val="00862E9A"/>
    <w:rsid w:val="008630C2"/>
    <w:rsid w:val="008633DF"/>
    <w:rsid w:val="0086366C"/>
    <w:rsid w:val="00863909"/>
    <w:rsid w:val="0086399D"/>
    <w:rsid w:val="00863FCD"/>
    <w:rsid w:val="008646AF"/>
    <w:rsid w:val="00864F5F"/>
    <w:rsid w:val="00864FF0"/>
    <w:rsid w:val="0086560B"/>
    <w:rsid w:val="00865A9F"/>
    <w:rsid w:val="00865D20"/>
    <w:rsid w:val="00865D27"/>
    <w:rsid w:val="008664FD"/>
    <w:rsid w:val="00866B4C"/>
    <w:rsid w:val="0086726C"/>
    <w:rsid w:val="00867CF1"/>
    <w:rsid w:val="00870130"/>
    <w:rsid w:val="00870FF4"/>
    <w:rsid w:val="00871151"/>
    <w:rsid w:val="008714ED"/>
    <w:rsid w:val="00871512"/>
    <w:rsid w:val="00871B18"/>
    <w:rsid w:val="00872008"/>
    <w:rsid w:val="0087216C"/>
    <w:rsid w:val="008729DD"/>
    <w:rsid w:val="00872A1E"/>
    <w:rsid w:val="00872A74"/>
    <w:rsid w:val="00872D65"/>
    <w:rsid w:val="00873080"/>
    <w:rsid w:val="008734BC"/>
    <w:rsid w:val="008737D6"/>
    <w:rsid w:val="008747DA"/>
    <w:rsid w:val="00874C38"/>
    <w:rsid w:val="0087525A"/>
    <w:rsid w:val="00875DF0"/>
    <w:rsid w:val="00876CEC"/>
    <w:rsid w:val="008771C6"/>
    <w:rsid w:val="0087797B"/>
    <w:rsid w:val="0088066A"/>
    <w:rsid w:val="008808C2"/>
    <w:rsid w:val="008812C3"/>
    <w:rsid w:val="00881336"/>
    <w:rsid w:val="00881347"/>
    <w:rsid w:val="00882133"/>
    <w:rsid w:val="00882B01"/>
    <w:rsid w:val="00882FF4"/>
    <w:rsid w:val="008831B9"/>
    <w:rsid w:val="008844D2"/>
    <w:rsid w:val="008848A4"/>
    <w:rsid w:val="008862F8"/>
    <w:rsid w:val="00886D5E"/>
    <w:rsid w:val="00886DAC"/>
    <w:rsid w:val="0088727E"/>
    <w:rsid w:val="008872E0"/>
    <w:rsid w:val="00887585"/>
    <w:rsid w:val="00887925"/>
    <w:rsid w:val="00890380"/>
    <w:rsid w:val="00890730"/>
    <w:rsid w:val="00890975"/>
    <w:rsid w:val="00890A46"/>
    <w:rsid w:val="00890F4E"/>
    <w:rsid w:val="008919E0"/>
    <w:rsid w:val="00891D16"/>
    <w:rsid w:val="008921FE"/>
    <w:rsid w:val="008928CD"/>
    <w:rsid w:val="00892B02"/>
    <w:rsid w:val="00893371"/>
    <w:rsid w:val="00893666"/>
    <w:rsid w:val="00893724"/>
    <w:rsid w:val="00893B78"/>
    <w:rsid w:val="00893E87"/>
    <w:rsid w:val="0089471B"/>
    <w:rsid w:val="00894AF5"/>
    <w:rsid w:val="00894F9D"/>
    <w:rsid w:val="008950E4"/>
    <w:rsid w:val="008953B3"/>
    <w:rsid w:val="0089568C"/>
    <w:rsid w:val="00897427"/>
    <w:rsid w:val="0089742E"/>
    <w:rsid w:val="008976B1"/>
    <w:rsid w:val="008977B1"/>
    <w:rsid w:val="00897A84"/>
    <w:rsid w:val="00897BF8"/>
    <w:rsid w:val="008A0054"/>
    <w:rsid w:val="008A038B"/>
    <w:rsid w:val="008A0AE6"/>
    <w:rsid w:val="008A0CD1"/>
    <w:rsid w:val="008A0FBE"/>
    <w:rsid w:val="008A113A"/>
    <w:rsid w:val="008A1671"/>
    <w:rsid w:val="008A1D57"/>
    <w:rsid w:val="008A1ECC"/>
    <w:rsid w:val="008A1EDB"/>
    <w:rsid w:val="008A2F4C"/>
    <w:rsid w:val="008A34EA"/>
    <w:rsid w:val="008A379F"/>
    <w:rsid w:val="008A38CE"/>
    <w:rsid w:val="008A3CE9"/>
    <w:rsid w:val="008A4387"/>
    <w:rsid w:val="008A4578"/>
    <w:rsid w:val="008A4B55"/>
    <w:rsid w:val="008A4D48"/>
    <w:rsid w:val="008A4E53"/>
    <w:rsid w:val="008A538A"/>
    <w:rsid w:val="008A54A7"/>
    <w:rsid w:val="008A58CD"/>
    <w:rsid w:val="008A5B0B"/>
    <w:rsid w:val="008A5DCE"/>
    <w:rsid w:val="008A5F7E"/>
    <w:rsid w:val="008A65DE"/>
    <w:rsid w:val="008A6E80"/>
    <w:rsid w:val="008A73A4"/>
    <w:rsid w:val="008B0A11"/>
    <w:rsid w:val="008B0A75"/>
    <w:rsid w:val="008B0AD2"/>
    <w:rsid w:val="008B0C2B"/>
    <w:rsid w:val="008B1177"/>
    <w:rsid w:val="008B1320"/>
    <w:rsid w:val="008B139F"/>
    <w:rsid w:val="008B2050"/>
    <w:rsid w:val="008B2A0B"/>
    <w:rsid w:val="008B3662"/>
    <w:rsid w:val="008B413A"/>
    <w:rsid w:val="008B4476"/>
    <w:rsid w:val="008B4CAF"/>
    <w:rsid w:val="008B565C"/>
    <w:rsid w:val="008B6240"/>
    <w:rsid w:val="008B6577"/>
    <w:rsid w:val="008B65A0"/>
    <w:rsid w:val="008B68BD"/>
    <w:rsid w:val="008B6903"/>
    <w:rsid w:val="008B7248"/>
    <w:rsid w:val="008B78D7"/>
    <w:rsid w:val="008B7AA8"/>
    <w:rsid w:val="008B7D36"/>
    <w:rsid w:val="008B7E0B"/>
    <w:rsid w:val="008C027D"/>
    <w:rsid w:val="008C0F6E"/>
    <w:rsid w:val="008C1285"/>
    <w:rsid w:val="008C1599"/>
    <w:rsid w:val="008C15C0"/>
    <w:rsid w:val="008C1673"/>
    <w:rsid w:val="008C1BA8"/>
    <w:rsid w:val="008C20F6"/>
    <w:rsid w:val="008C2130"/>
    <w:rsid w:val="008C2415"/>
    <w:rsid w:val="008C2500"/>
    <w:rsid w:val="008C25E6"/>
    <w:rsid w:val="008C2730"/>
    <w:rsid w:val="008C2C22"/>
    <w:rsid w:val="008C2FCF"/>
    <w:rsid w:val="008C30CE"/>
    <w:rsid w:val="008C34DE"/>
    <w:rsid w:val="008C3653"/>
    <w:rsid w:val="008C37D2"/>
    <w:rsid w:val="008C3D24"/>
    <w:rsid w:val="008C5019"/>
    <w:rsid w:val="008C52B6"/>
    <w:rsid w:val="008C5BBC"/>
    <w:rsid w:val="008C60D8"/>
    <w:rsid w:val="008C6883"/>
    <w:rsid w:val="008C6F7E"/>
    <w:rsid w:val="008C709D"/>
    <w:rsid w:val="008C7490"/>
    <w:rsid w:val="008C75EE"/>
    <w:rsid w:val="008C7CA7"/>
    <w:rsid w:val="008D0234"/>
    <w:rsid w:val="008D1267"/>
    <w:rsid w:val="008D1665"/>
    <w:rsid w:val="008D16C1"/>
    <w:rsid w:val="008D1761"/>
    <w:rsid w:val="008D1770"/>
    <w:rsid w:val="008D25D6"/>
    <w:rsid w:val="008D2EA5"/>
    <w:rsid w:val="008D2F4A"/>
    <w:rsid w:val="008D34B1"/>
    <w:rsid w:val="008D3B09"/>
    <w:rsid w:val="008D3C01"/>
    <w:rsid w:val="008D46BD"/>
    <w:rsid w:val="008D4943"/>
    <w:rsid w:val="008D57F0"/>
    <w:rsid w:val="008D635E"/>
    <w:rsid w:val="008E0541"/>
    <w:rsid w:val="008E29EB"/>
    <w:rsid w:val="008E2C8A"/>
    <w:rsid w:val="008E2C9E"/>
    <w:rsid w:val="008E2F30"/>
    <w:rsid w:val="008E32B2"/>
    <w:rsid w:val="008E4AA7"/>
    <w:rsid w:val="008E56FB"/>
    <w:rsid w:val="008E5B3A"/>
    <w:rsid w:val="008E600B"/>
    <w:rsid w:val="008E6481"/>
    <w:rsid w:val="008E648C"/>
    <w:rsid w:val="008E6EFB"/>
    <w:rsid w:val="008E7C88"/>
    <w:rsid w:val="008E7E52"/>
    <w:rsid w:val="008E7E79"/>
    <w:rsid w:val="008F01C2"/>
    <w:rsid w:val="008F07CA"/>
    <w:rsid w:val="008F09C5"/>
    <w:rsid w:val="008F0AF1"/>
    <w:rsid w:val="008F1290"/>
    <w:rsid w:val="008F2385"/>
    <w:rsid w:val="008F26D8"/>
    <w:rsid w:val="008F2987"/>
    <w:rsid w:val="008F2CF9"/>
    <w:rsid w:val="008F3423"/>
    <w:rsid w:val="008F3476"/>
    <w:rsid w:val="008F3CC6"/>
    <w:rsid w:val="008F4643"/>
    <w:rsid w:val="008F47EA"/>
    <w:rsid w:val="008F4845"/>
    <w:rsid w:val="008F5193"/>
    <w:rsid w:val="008F5893"/>
    <w:rsid w:val="008F5ABF"/>
    <w:rsid w:val="008F5B57"/>
    <w:rsid w:val="008F5CD7"/>
    <w:rsid w:val="008F63FC"/>
    <w:rsid w:val="008F6D5B"/>
    <w:rsid w:val="008F7158"/>
    <w:rsid w:val="008F7536"/>
    <w:rsid w:val="008F7ACC"/>
    <w:rsid w:val="009008D1"/>
    <w:rsid w:val="00900990"/>
    <w:rsid w:val="00901D5A"/>
    <w:rsid w:val="00901E7C"/>
    <w:rsid w:val="00902B84"/>
    <w:rsid w:val="00902D76"/>
    <w:rsid w:val="00903B48"/>
    <w:rsid w:val="00903C7E"/>
    <w:rsid w:val="00904CB4"/>
    <w:rsid w:val="009055AF"/>
    <w:rsid w:val="00905F09"/>
    <w:rsid w:val="00906207"/>
    <w:rsid w:val="009064A9"/>
    <w:rsid w:val="00906F05"/>
    <w:rsid w:val="00907201"/>
    <w:rsid w:val="009074C6"/>
    <w:rsid w:val="009074E1"/>
    <w:rsid w:val="00907982"/>
    <w:rsid w:val="00907B0B"/>
    <w:rsid w:val="009102BC"/>
    <w:rsid w:val="009103CF"/>
    <w:rsid w:val="00910A99"/>
    <w:rsid w:val="00910E0F"/>
    <w:rsid w:val="00911BC6"/>
    <w:rsid w:val="009125F1"/>
    <w:rsid w:val="00912AA4"/>
    <w:rsid w:val="00912DC7"/>
    <w:rsid w:val="009130FA"/>
    <w:rsid w:val="00913425"/>
    <w:rsid w:val="009135AD"/>
    <w:rsid w:val="00913AEB"/>
    <w:rsid w:val="00913B2E"/>
    <w:rsid w:val="009141D0"/>
    <w:rsid w:val="00914E46"/>
    <w:rsid w:val="00915477"/>
    <w:rsid w:val="00915A8A"/>
    <w:rsid w:val="0091656E"/>
    <w:rsid w:val="0091664A"/>
    <w:rsid w:val="00916DFA"/>
    <w:rsid w:val="009170EE"/>
    <w:rsid w:val="00917464"/>
    <w:rsid w:val="009178CD"/>
    <w:rsid w:val="00920020"/>
    <w:rsid w:val="009201F2"/>
    <w:rsid w:val="00920269"/>
    <w:rsid w:val="009204D9"/>
    <w:rsid w:val="009208F1"/>
    <w:rsid w:val="00921525"/>
    <w:rsid w:val="00921847"/>
    <w:rsid w:val="00921922"/>
    <w:rsid w:val="00921B16"/>
    <w:rsid w:val="00921C8E"/>
    <w:rsid w:val="009221C1"/>
    <w:rsid w:val="00922422"/>
    <w:rsid w:val="009236E1"/>
    <w:rsid w:val="00923AC6"/>
    <w:rsid w:val="00923C55"/>
    <w:rsid w:val="0092446F"/>
    <w:rsid w:val="00924865"/>
    <w:rsid w:val="00924D33"/>
    <w:rsid w:val="00924D49"/>
    <w:rsid w:val="00924DBC"/>
    <w:rsid w:val="009254F0"/>
    <w:rsid w:val="00925E82"/>
    <w:rsid w:val="009269A5"/>
    <w:rsid w:val="00926C98"/>
    <w:rsid w:val="00926DF4"/>
    <w:rsid w:val="00927189"/>
    <w:rsid w:val="00927BED"/>
    <w:rsid w:val="009304FF"/>
    <w:rsid w:val="00930538"/>
    <w:rsid w:val="0093077D"/>
    <w:rsid w:val="0093114E"/>
    <w:rsid w:val="00931516"/>
    <w:rsid w:val="00931785"/>
    <w:rsid w:val="009318DB"/>
    <w:rsid w:val="00931A4F"/>
    <w:rsid w:val="00931AF6"/>
    <w:rsid w:val="00931B2B"/>
    <w:rsid w:val="00931EAB"/>
    <w:rsid w:val="00931F53"/>
    <w:rsid w:val="009330A5"/>
    <w:rsid w:val="00933309"/>
    <w:rsid w:val="0093339E"/>
    <w:rsid w:val="00933E3C"/>
    <w:rsid w:val="00934286"/>
    <w:rsid w:val="009344CD"/>
    <w:rsid w:val="00934582"/>
    <w:rsid w:val="009346FE"/>
    <w:rsid w:val="00934B4F"/>
    <w:rsid w:val="00934B7B"/>
    <w:rsid w:val="00934C51"/>
    <w:rsid w:val="0093518F"/>
    <w:rsid w:val="00937367"/>
    <w:rsid w:val="0093793A"/>
    <w:rsid w:val="00937F4C"/>
    <w:rsid w:val="00940417"/>
    <w:rsid w:val="00940551"/>
    <w:rsid w:val="009406DF"/>
    <w:rsid w:val="00940930"/>
    <w:rsid w:val="00940C54"/>
    <w:rsid w:val="0094102C"/>
    <w:rsid w:val="009415CD"/>
    <w:rsid w:val="00941723"/>
    <w:rsid w:val="0094274E"/>
    <w:rsid w:val="00942E46"/>
    <w:rsid w:val="00943031"/>
    <w:rsid w:val="0094338C"/>
    <w:rsid w:val="009435F5"/>
    <w:rsid w:val="00944D2A"/>
    <w:rsid w:val="00944F30"/>
    <w:rsid w:val="00945001"/>
    <w:rsid w:val="0094536E"/>
    <w:rsid w:val="00945698"/>
    <w:rsid w:val="0094635F"/>
    <w:rsid w:val="00946360"/>
    <w:rsid w:val="009472D3"/>
    <w:rsid w:val="009477C8"/>
    <w:rsid w:val="00947AC7"/>
    <w:rsid w:val="00947D34"/>
    <w:rsid w:val="00947E98"/>
    <w:rsid w:val="0095073A"/>
    <w:rsid w:val="0095119D"/>
    <w:rsid w:val="0095135C"/>
    <w:rsid w:val="00951425"/>
    <w:rsid w:val="009515F1"/>
    <w:rsid w:val="00951858"/>
    <w:rsid w:val="0095199A"/>
    <w:rsid w:val="00952011"/>
    <w:rsid w:val="00953B1C"/>
    <w:rsid w:val="00954177"/>
    <w:rsid w:val="0095466A"/>
    <w:rsid w:val="00956636"/>
    <w:rsid w:val="00956655"/>
    <w:rsid w:val="00956E36"/>
    <w:rsid w:val="00957164"/>
    <w:rsid w:val="009571C6"/>
    <w:rsid w:val="009573AF"/>
    <w:rsid w:val="00957721"/>
    <w:rsid w:val="00957824"/>
    <w:rsid w:val="00957C4A"/>
    <w:rsid w:val="009602C4"/>
    <w:rsid w:val="00960D5A"/>
    <w:rsid w:val="009610BC"/>
    <w:rsid w:val="009615D0"/>
    <w:rsid w:val="00961AD7"/>
    <w:rsid w:val="009628FE"/>
    <w:rsid w:val="00962CB1"/>
    <w:rsid w:val="00962D3B"/>
    <w:rsid w:val="009632BA"/>
    <w:rsid w:val="009632CB"/>
    <w:rsid w:val="009636AA"/>
    <w:rsid w:val="00963E0B"/>
    <w:rsid w:val="0096459A"/>
    <w:rsid w:val="009648EA"/>
    <w:rsid w:val="0096507C"/>
    <w:rsid w:val="00965117"/>
    <w:rsid w:val="0096542F"/>
    <w:rsid w:val="00965A97"/>
    <w:rsid w:val="00965C61"/>
    <w:rsid w:val="00966019"/>
    <w:rsid w:val="00966481"/>
    <w:rsid w:val="00966482"/>
    <w:rsid w:val="00966501"/>
    <w:rsid w:val="00966803"/>
    <w:rsid w:val="00966A3F"/>
    <w:rsid w:val="00966C8A"/>
    <w:rsid w:val="00967082"/>
    <w:rsid w:val="00967CC3"/>
    <w:rsid w:val="009705C6"/>
    <w:rsid w:val="0097131F"/>
    <w:rsid w:val="00971F1B"/>
    <w:rsid w:val="00972008"/>
    <w:rsid w:val="00972C58"/>
    <w:rsid w:val="00972D26"/>
    <w:rsid w:val="009738BE"/>
    <w:rsid w:val="00974499"/>
    <w:rsid w:val="009749D4"/>
    <w:rsid w:val="00974B76"/>
    <w:rsid w:val="0097501C"/>
    <w:rsid w:val="0097510C"/>
    <w:rsid w:val="00975C23"/>
    <w:rsid w:val="00975DE8"/>
    <w:rsid w:val="00975F04"/>
    <w:rsid w:val="00976756"/>
    <w:rsid w:val="00976966"/>
    <w:rsid w:val="00976B61"/>
    <w:rsid w:val="00976F9F"/>
    <w:rsid w:val="00977290"/>
    <w:rsid w:val="009777B6"/>
    <w:rsid w:val="00980545"/>
    <w:rsid w:val="0098054E"/>
    <w:rsid w:val="00980B96"/>
    <w:rsid w:val="00980D01"/>
    <w:rsid w:val="00980D96"/>
    <w:rsid w:val="00980F60"/>
    <w:rsid w:val="009823F3"/>
    <w:rsid w:val="00982D45"/>
    <w:rsid w:val="00983660"/>
    <w:rsid w:val="009836F2"/>
    <w:rsid w:val="0098374E"/>
    <w:rsid w:val="00983A8C"/>
    <w:rsid w:val="00984338"/>
    <w:rsid w:val="009847D2"/>
    <w:rsid w:val="00984883"/>
    <w:rsid w:val="00985331"/>
    <w:rsid w:val="009855E5"/>
    <w:rsid w:val="00985BB1"/>
    <w:rsid w:val="00985FF8"/>
    <w:rsid w:val="009860C6"/>
    <w:rsid w:val="00986721"/>
    <w:rsid w:val="00986AE4"/>
    <w:rsid w:val="00987293"/>
    <w:rsid w:val="00987306"/>
    <w:rsid w:val="0098730F"/>
    <w:rsid w:val="0098785E"/>
    <w:rsid w:val="00990092"/>
    <w:rsid w:val="00990208"/>
    <w:rsid w:val="009908B1"/>
    <w:rsid w:val="00990E31"/>
    <w:rsid w:val="00991941"/>
    <w:rsid w:val="00991B45"/>
    <w:rsid w:val="00991D71"/>
    <w:rsid w:val="00991F7F"/>
    <w:rsid w:val="00991FFB"/>
    <w:rsid w:val="009925D6"/>
    <w:rsid w:val="00992681"/>
    <w:rsid w:val="00992769"/>
    <w:rsid w:val="00992DAB"/>
    <w:rsid w:val="00992FA6"/>
    <w:rsid w:val="00993C75"/>
    <w:rsid w:val="00993D78"/>
    <w:rsid w:val="00993D90"/>
    <w:rsid w:val="009940BF"/>
    <w:rsid w:val="00995A4E"/>
    <w:rsid w:val="00995B1B"/>
    <w:rsid w:val="00995D6F"/>
    <w:rsid w:val="00995DD3"/>
    <w:rsid w:val="00995FDE"/>
    <w:rsid w:val="009962D1"/>
    <w:rsid w:val="0099652A"/>
    <w:rsid w:val="00996861"/>
    <w:rsid w:val="00996981"/>
    <w:rsid w:val="00996B87"/>
    <w:rsid w:val="00996CDB"/>
    <w:rsid w:val="009A04C2"/>
    <w:rsid w:val="009A15D1"/>
    <w:rsid w:val="009A19AA"/>
    <w:rsid w:val="009A2526"/>
    <w:rsid w:val="009A279B"/>
    <w:rsid w:val="009A29AE"/>
    <w:rsid w:val="009A2C96"/>
    <w:rsid w:val="009A3773"/>
    <w:rsid w:val="009A41BE"/>
    <w:rsid w:val="009A44C6"/>
    <w:rsid w:val="009A4BCF"/>
    <w:rsid w:val="009A5928"/>
    <w:rsid w:val="009A755D"/>
    <w:rsid w:val="009A7594"/>
    <w:rsid w:val="009A78E2"/>
    <w:rsid w:val="009B0495"/>
    <w:rsid w:val="009B0774"/>
    <w:rsid w:val="009B0B1E"/>
    <w:rsid w:val="009B0C84"/>
    <w:rsid w:val="009B0E9E"/>
    <w:rsid w:val="009B1801"/>
    <w:rsid w:val="009B189C"/>
    <w:rsid w:val="009B20A2"/>
    <w:rsid w:val="009B20F1"/>
    <w:rsid w:val="009B22FC"/>
    <w:rsid w:val="009B45F3"/>
    <w:rsid w:val="009B47FB"/>
    <w:rsid w:val="009B4AF0"/>
    <w:rsid w:val="009B4E2A"/>
    <w:rsid w:val="009B50B7"/>
    <w:rsid w:val="009B5784"/>
    <w:rsid w:val="009B5D6D"/>
    <w:rsid w:val="009B5FFC"/>
    <w:rsid w:val="009B661C"/>
    <w:rsid w:val="009B6FC8"/>
    <w:rsid w:val="009B7726"/>
    <w:rsid w:val="009B7972"/>
    <w:rsid w:val="009C04DA"/>
    <w:rsid w:val="009C070F"/>
    <w:rsid w:val="009C0A2C"/>
    <w:rsid w:val="009C0EF4"/>
    <w:rsid w:val="009C180D"/>
    <w:rsid w:val="009C1F43"/>
    <w:rsid w:val="009C2587"/>
    <w:rsid w:val="009C25B7"/>
    <w:rsid w:val="009C264C"/>
    <w:rsid w:val="009C3585"/>
    <w:rsid w:val="009C3E62"/>
    <w:rsid w:val="009C478C"/>
    <w:rsid w:val="009C504D"/>
    <w:rsid w:val="009C5DA6"/>
    <w:rsid w:val="009C60E8"/>
    <w:rsid w:val="009C624A"/>
    <w:rsid w:val="009C7462"/>
    <w:rsid w:val="009C7845"/>
    <w:rsid w:val="009D05D0"/>
    <w:rsid w:val="009D07A6"/>
    <w:rsid w:val="009D0FE4"/>
    <w:rsid w:val="009D1330"/>
    <w:rsid w:val="009D18BB"/>
    <w:rsid w:val="009D1F80"/>
    <w:rsid w:val="009D247D"/>
    <w:rsid w:val="009D28D0"/>
    <w:rsid w:val="009D3161"/>
    <w:rsid w:val="009D3E6E"/>
    <w:rsid w:val="009D4094"/>
    <w:rsid w:val="009D4599"/>
    <w:rsid w:val="009D5587"/>
    <w:rsid w:val="009D628C"/>
    <w:rsid w:val="009D66B0"/>
    <w:rsid w:val="009D6D1C"/>
    <w:rsid w:val="009D7A8A"/>
    <w:rsid w:val="009E0A0B"/>
    <w:rsid w:val="009E0BD1"/>
    <w:rsid w:val="009E14C0"/>
    <w:rsid w:val="009E1535"/>
    <w:rsid w:val="009E1AB2"/>
    <w:rsid w:val="009E1DA5"/>
    <w:rsid w:val="009E1E90"/>
    <w:rsid w:val="009E1ED0"/>
    <w:rsid w:val="009E20C0"/>
    <w:rsid w:val="009E2209"/>
    <w:rsid w:val="009E278A"/>
    <w:rsid w:val="009E2B82"/>
    <w:rsid w:val="009E3589"/>
    <w:rsid w:val="009E37E4"/>
    <w:rsid w:val="009E3EA6"/>
    <w:rsid w:val="009E3EDF"/>
    <w:rsid w:val="009E6256"/>
    <w:rsid w:val="009E6395"/>
    <w:rsid w:val="009E64FB"/>
    <w:rsid w:val="009E6FB3"/>
    <w:rsid w:val="009E702D"/>
    <w:rsid w:val="009E71DF"/>
    <w:rsid w:val="009E76D9"/>
    <w:rsid w:val="009E7BC2"/>
    <w:rsid w:val="009F01AC"/>
    <w:rsid w:val="009F0397"/>
    <w:rsid w:val="009F08A5"/>
    <w:rsid w:val="009F130A"/>
    <w:rsid w:val="009F1C7D"/>
    <w:rsid w:val="009F1EBC"/>
    <w:rsid w:val="009F218E"/>
    <w:rsid w:val="009F21BA"/>
    <w:rsid w:val="009F2B9C"/>
    <w:rsid w:val="009F355C"/>
    <w:rsid w:val="009F3894"/>
    <w:rsid w:val="009F39CC"/>
    <w:rsid w:val="009F3AF7"/>
    <w:rsid w:val="009F3E3F"/>
    <w:rsid w:val="009F47DB"/>
    <w:rsid w:val="009F4E90"/>
    <w:rsid w:val="009F4F50"/>
    <w:rsid w:val="009F55E1"/>
    <w:rsid w:val="009F5A62"/>
    <w:rsid w:val="009F5D01"/>
    <w:rsid w:val="009F6931"/>
    <w:rsid w:val="009F6D5C"/>
    <w:rsid w:val="009F7076"/>
    <w:rsid w:val="009F742A"/>
    <w:rsid w:val="009F7574"/>
    <w:rsid w:val="009F76A4"/>
    <w:rsid w:val="00A00664"/>
    <w:rsid w:val="00A0087F"/>
    <w:rsid w:val="00A01846"/>
    <w:rsid w:val="00A01DBA"/>
    <w:rsid w:val="00A01E9A"/>
    <w:rsid w:val="00A0203F"/>
    <w:rsid w:val="00A023B9"/>
    <w:rsid w:val="00A02B4A"/>
    <w:rsid w:val="00A031AD"/>
    <w:rsid w:val="00A03355"/>
    <w:rsid w:val="00A0358E"/>
    <w:rsid w:val="00A038C0"/>
    <w:rsid w:val="00A03DA4"/>
    <w:rsid w:val="00A04106"/>
    <w:rsid w:val="00A04373"/>
    <w:rsid w:val="00A04C8C"/>
    <w:rsid w:val="00A04EBE"/>
    <w:rsid w:val="00A04F0B"/>
    <w:rsid w:val="00A051C0"/>
    <w:rsid w:val="00A05484"/>
    <w:rsid w:val="00A060CA"/>
    <w:rsid w:val="00A06209"/>
    <w:rsid w:val="00A065F7"/>
    <w:rsid w:val="00A06768"/>
    <w:rsid w:val="00A069AA"/>
    <w:rsid w:val="00A06BA4"/>
    <w:rsid w:val="00A06BC0"/>
    <w:rsid w:val="00A06C8A"/>
    <w:rsid w:val="00A06E26"/>
    <w:rsid w:val="00A06EEA"/>
    <w:rsid w:val="00A072C5"/>
    <w:rsid w:val="00A07526"/>
    <w:rsid w:val="00A07CDB"/>
    <w:rsid w:val="00A10059"/>
    <w:rsid w:val="00A102AB"/>
    <w:rsid w:val="00A10CC0"/>
    <w:rsid w:val="00A11502"/>
    <w:rsid w:val="00A1202F"/>
    <w:rsid w:val="00A129EB"/>
    <w:rsid w:val="00A131E7"/>
    <w:rsid w:val="00A1397B"/>
    <w:rsid w:val="00A13F7C"/>
    <w:rsid w:val="00A1444A"/>
    <w:rsid w:val="00A14B19"/>
    <w:rsid w:val="00A14FF2"/>
    <w:rsid w:val="00A159D3"/>
    <w:rsid w:val="00A15F2F"/>
    <w:rsid w:val="00A165F1"/>
    <w:rsid w:val="00A16653"/>
    <w:rsid w:val="00A16964"/>
    <w:rsid w:val="00A16D05"/>
    <w:rsid w:val="00A1733F"/>
    <w:rsid w:val="00A17456"/>
    <w:rsid w:val="00A17C72"/>
    <w:rsid w:val="00A2013A"/>
    <w:rsid w:val="00A204C1"/>
    <w:rsid w:val="00A205F8"/>
    <w:rsid w:val="00A20889"/>
    <w:rsid w:val="00A20D7F"/>
    <w:rsid w:val="00A21F99"/>
    <w:rsid w:val="00A22402"/>
    <w:rsid w:val="00A225CE"/>
    <w:rsid w:val="00A228CC"/>
    <w:rsid w:val="00A22C51"/>
    <w:rsid w:val="00A22CEC"/>
    <w:rsid w:val="00A22DD1"/>
    <w:rsid w:val="00A231A4"/>
    <w:rsid w:val="00A234D9"/>
    <w:rsid w:val="00A23B5D"/>
    <w:rsid w:val="00A248DF"/>
    <w:rsid w:val="00A249AB"/>
    <w:rsid w:val="00A24CAD"/>
    <w:rsid w:val="00A2508E"/>
    <w:rsid w:val="00A25698"/>
    <w:rsid w:val="00A25F1E"/>
    <w:rsid w:val="00A26A0D"/>
    <w:rsid w:val="00A273A5"/>
    <w:rsid w:val="00A27A04"/>
    <w:rsid w:val="00A27ED3"/>
    <w:rsid w:val="00A30DFE"/>
    <w:rsid w:val="00A30FFF"/>
    <w:rsid w:val="00A3188B"/>
    <w:rsid w:val="00A3249C"/>
    <w:rsid w:val="00A33117"/>
    <w:rsid w:val="00A33212"/>
    <w:rsid w:val="00A3329F"/>
    <w:rsid w:val="00A3335E"/>
    <w:rsid w:val="00A33C24"/>
    <w:rsid w:val="00A33E7A"/>
    <w:rsid w:val="00A33F0B"/>
    <w:rsid w:val="00A340FC"/>
    <w:rsid w:val="00A34B7E"/>
    <w:rsid w:val="00A34B86"/>
    <w:rsid w:val="00A34FF9"/>
    <w:rsid w:val="00A350DF"/>
    <w:rsid w:val="00A357CB"/>
    <w:rsid w:val="00A35B1A"/>
    <w:rsid w:val="00A35CB7"/>
    <w:rsid w:val="00A35DE4"/>
    <w:rsid w:val="00A35EAB"/>
    <w:rsid w:val="00A366BA"/>
    <w:rsid w:val="00A36C83"/>
    <w:rsid w:val="00A37C29"/>
    <w:rsid w:val="00A37D6C"/>
    <w:rsid w:val="00A4044C"/>
    <w:rsid w:val="00A40527"/>
    <w:rsid w:val="00A40ED8"/>
    <w:rsid w:val="00A423F4"/>
    <w:rsid w:val="00A425FC"/>
    <w:rsid w:val="00A427F3"/>
    <w:rsid w:val="00A428C3"/>
    <w:rsid w:val="00A42C48"/>
    <w:rsid w:val="00A42C93"/>
    <w:rsid w:val="00A42D50"/>
    <w:rsid w:val="00A42DEA"/>
    <w:rsid w:val="00A42EC5"/>
    <w:rsid w:val="00A42F61"/>
    <w:rsid w:val="00A42FD2"/>
    <w:rsid w:val="00A43223"/>
    <w:rsid w:val="00A43515"/>
    <w:rsid w:val="00A44562"/>
    <w:rsid w:val="00A44AF2"/>
    <w:rsid w:val="00A451BB"/>
    <w:rsid w:val="00A4583D"/>
    <w:rsid w:val="00A45E5C"/>
    <w:rsid w:val="00A467F6"/>
    <w:rsid w:val="00A46A40"/>
    <w:rsid w:val="00A46A58"/>
    <w:rsid w:val="00A46FC8"/>
    <w:rsid w:val="00A470CF"/>
    <w:rsid w:val="00A47398"/>
    <w:rsid w:val="00A479B1"/>
    <w:rsid w:val="00A47BA7"/>
    <w:rsid w:val="00A47C4B"/>
    <w:rsid w:val="00A47D84"/>
    <w:rsid w:val="00A50B37"/>
    <w:rsid w:val="00A51066"/>
    <w:rsid w:val="00A5219D"/>
    <w:rsid w:val="00A52C49"/>
    <w:rsid w:val="00A53079"/>
    <w:rsid w:val="00A53469"/>
    <w:rsid w:val="00A539FC"/>
    <w:rsid w:val="00A53F2E"/>
    <w:rsid w:val="00A54312"/>
    <w:rsid w:val="00A54999"/>
    <w:rsid w:val="00A54A9C"/>
    <w:rsid w:val="00A54CEA"/>
    <w:rsid w:val="00A54D19"/>
    <w:rsid w:val="00A54E64"/>
    <w:rsid w:val="00A54EF6"/>
    <w:rsid w:val="00A56206"/>
    <w:rsid w:val="00A564B3"/>
    <w:rsid w:val="00A56677"/>
    <w:rsid w:val="00A56C40"/>
    <w:rsid w:val="00A56E9C"/>
    <w:rsid w:val="00A570C6"/>
    <w:rsid w:val="00A5749B"/>
    <w:rsid w:val="00A57C06"/>
    <w:rsid w:val="00A60567"/>
    <w:rsid w:val="00A60B11"/>
    <w:rsid w:val="00A61976"/>
    <w:rsid w:val="00A61CC8"/>
    <w:rsid w:val="00A623DD"/>
    <w:rsid w:val="00A62BFB"/>
    <w:rsid w:val="00A6322F"/>
    <w:rsid w:val="00A6341B"/>
    <w:rsid w:val="00A641A2"/>
    <w:rsid w:val="00A64413"/>
    <w:rsid w:val="00A64D73"/>
    <w:rsid w:val="00A64E1A"/>
    <w:rsid w:val="00A651A3"/>
    <w:rsid w:val="00A651C5"/>
    <w:rsid w:val="00A65559"/>
    <w:rsid w:val="00A65952"/>
    <w:rsid w:val="00A65AC8"/>
    <w:rsid w:val="00A65ADB"/>
    <w:rsid w:val="00A662ED"/>
    <w:rsid w:val="00A66D4A"/>
    <w:rsid w:val="00A672E5"/>
    <w:rsid w:val="00A675C3"/>
    <w:rsid w:val="00A67A9A"/>
    <w:rsid w:val="00A67BCE"/>
    <w:rsid w:val="00A702D6"/>
    <w:rsid w:val="00A70595"/>
    <w:rsid w:val="00A7196B"/>
    <w:rsid w:val="00A71C13"/>
    <w:rsid w:val="00A7291E"/>
    <w:rsid w:val="00A7292B"/>
    <w:rsid w:val="00A73C9E"/>
    <w:rsid w:val="00A73CE5"/>
    <w:rsid w:val="00A73E99"/>
    <w:rsid w:val="00A73F19"/>
    <w:rsid w:val="00A74436"/>
    <w:rsid w:val="00A7451C"/>
    <w:rsid w:val="00A75062"/>
    <w:rsid w:val="00A75C03"/>
    <w:rsid w:val="00A768DC"/>
    <w:rsid w:val="00A772BF"/>
    <w:rsid w:val="00A779E9"/>
    <w:rsid w:val="00A77AB6"/>
    <w:rsid w:val="00A80294"/>
    <w:rsid w:val="00A810F5"/>
    <w:rsid w:val="00A8121F"/>
    <w:rsid w:val="00A81520"/>
    <w:rsid w:val="00A82A65"/>
    <w:rsid w:val="00A82D13"/>
    <w:rsid w:val="00A832A1"/>
    <w:rsid w:val="00A833D0"/>
    <w:rsid w:val="00A85080"/>
    <w:rsid w:val="00A855D8"/>
    <w:rsid w:val="00A858BB"/>
    <w:rsid w:val="00A85F65"/>
    <w:rsid w:val="00A864D9"/>
    <w:rsid w:val="00A86DCE"/>
    <w:rsid w:val="00A8747E"/>
    <w:rsid w:val="00A87BAE"/>
    <w:rsid w:val="00A87F56"/>
    <w:rsid w:val="00A9003E"/>
    <w:rsid w:val="00A91739"/>
    <w:rsid w:val="00A918CE"/>
    <w:rsid w:val="00A9235E"/>
    <w:rsid w:val="00A92405"/>
    <w:rsid w:val="00A92C22"/>
    <w:rsid w:val="00A93677"/>
    <w:rsid w:val="00A94570"/>
    <w:rsid w:val="00A94612"/>
    <w:rsid w:val="00A9484D"/>
    <w:rsid w:val="00A94A7C"/>
    <w:rsid w:val="00A94E3D"/>
    <w:rsid w:val="00A95594"/>
    <w:rsid w:val="00A957CA"/>
    <w:rsid w:val="00A96328"/>
    <w:rsid w:val="00A97B45"/>
    <w:rsid w:val="00A97E6B"/>
    <w:rsid w:val="00AA001E"/>
    <w:rsid w:val="00AA0021"/>
    <w:rsid w:val="00AA0743"/>
    <w:rsid w:val="00AA0DCF"/>
    <w:rsid w:val="00AA0FE9"/>
    <w:rsid w:val="00AA1877"/>
    <w:rsid w:val="00AA1EC6"/>
    <w:rsid w:val="00AA245F"/>
    <w:rsid w:val="00AA2C7B"/>
    <w:rsid w:val="00AA327A"/>
    <w:rsid w:val="00AA39FB"/>
    <w:rsid w:val="00AA3E79"/>
    <w:rsid w:val="00AA3F0C"/>
    <w:rsid w:val="00AA463E"/>
    <w:rsid w:val="00AA49FD"/>
    <w:rsid w:val="00AA4D80"/>
    <w:rsid w:val="00AA5394"/>
    <w:rsid w:val="00AA5972"/>
    <w:rsid w:val="00AA5B49"/>
    <w:rsid w:val="00AA6A05"/>
    <w:rsid w:val="00AA743F"/>
    <w:rsid w:val="00AA7592"/>
    <w:rsid w:val="00AA797D"/>
    <w:rsid w:val="00AB0423"/>
    <w:rsid w:val="00AB08DA"/>
    <w:rsid w:val="00AB252B"/>
    <w:rsid w:val="00AB2CCE"/>
    <w:rsid w:val="00AB2D7D"/>
    <w:rsid w:val="00AB35A2"/>
    <w:rsid w:val="00AB38E7"/>
    <w:rsid w:val="00AB3D61"/>
    <w:rsid w:val="00AB5532"/>
    <w:rsid w:val="00AB5687"/>
    <w:rsid w:val="00AB5A1F"/>
    <w:rsid w:val="00AB5A5D"/>
    <w:rsid w:val="00AB6489"/>
    <w:rsid w:val="00AB687A"/>
    <w:rsid w:val="00AB7132"/>
    <w:rsid w:val="00AB72DE"/>
    <w:rsid w:val="00AB79BE"/>
    <w:rsid w:val="00AC04FA"/>
    <w:rsid w:val="00AC07B7"/>
    <w:rsid w:val="00AC090A"/>
    <w:rsid w:val="00AC0C13"/>
    <w:rsid w:val="00AC154E"/>
    <w:rsid w:val="00AC167E"/>
    <w:rsid w:val="00AC183F"/>
    <w:rsid w:val="00AC1F7A"/>
    <w:rsid w:val="00AC2558"/>
    <w:rsid w:val="00AC27D4"/>
    <w:rsid w:val="00AC295C"/>
    <w:rsid w:val="00AC34F0"/>
    <w:rsid w:val="00AC35A0"/>
    <w:rsid w:val="00AC361A"/>
    <w:rsid w:val="00AC3AE2"/>
    <w:rsid w:val="00AC3B78"/>
    <w:rsid w:val="00AC445B"/>
    <w:rsid w:val="00AC4629"/>
    <w:rsid w:val="00AC4951"/>
    <w:rsid w:val="00AC5493"/>
    <w:rsid w:val="00AC6092"/>
    <w:rsid w:val="00AC6B80"/>
    <w:rsid w:val="00AC6ED6"/>
    <w:rsid w:val="00AC72DF"/>
    <w:rsid w:val="00AC7539"/>
    <w:rsid w:val="00AC779A"/>
    <w:rsid w:val="00AD02BF"/>
    <w:rsid w:val="00AD0E01"/>
    <w:rsid w:val="00AD104E"/>
    <w:rsid w:val="00AD11B6"/>
    <w:rsid w:val="00AD1292"/>
    <w:rsid w:val="00AD1D82"/>
    <w:rsid w:val="00AD1F22"/>
    <w:rsid w:val="00AD20D6"/>
    <w:rsid w:val="00AD27A8"/>
    <w:rsid w:val="00AD28D6"/>
    <w:rsid w:val="00AD29E5"/>
    <w:rsid w:val="00AD3373"/>
    <w:rsid w:val="00AD371A"/>
    <w:rsid w:val="00AD3A30"/>
    <w:rsid w:val="00AD4368"/>
    <w:rsid w:val="00AD442A"/>
    <w:rsid w:val="00AD4D3B"/>
    <w:rsid w:val="00AD56BE"/>
    <w:rsid w:val="00AD5E28"/>
    <w:rsid w:val="00AD6759"/>
    <w:rsid w:val="00AD6B71"/>
    <w:rsid w:val="00AD6C95"/>
    <w:rsid w:val="00AD6D54"/>
    <w:rsid w:val="00AD6FB0"/>
    <w:rsid w:val="00AD7DE7"/>
    <w:rsid w:val="00AE0893"/>
    <w:rsid w:val="00AE23CD"/>
    <w:rsid w:val="00AE2D5D"/>
    <w:rsid w:val="00AE2DF9"/>
    <w:rsid w:val="00AE2F42"/>
    <w:rsid w:val="00AE3189"/>
    <w:rsid w:val="00AE320F"/>
    <w:rsid w:val="00AE3C58"/>
    <w:rsid w:val="00AE4568"/>
    <w:rsid w:val="00AE4F42"/>
    <w:rsid w:val="00AE4F8E"/>
    <w:rsid w:val="00AE5637"/>
    <w:rsid w:val="00AE5B0B"/>
    <w:rsid w:val="00AE6F1F"/>
    <w:rsid w:val="00AE7177"/>
    <w:rsid w:val="00AE722A"/>
    <w:rsid w:val="00AE7697"/>
    <w:rsid w:val="00AE7969"/>
    <w:rsid w:val="00AF0D28"/>
    <w:rsid w:val="00AF22D5"/>
    <w:rsid w:val="00AF26DB"/>
    <w:rsid w:val="00AF28D6"/>
    <w:rsid w:val="00AF34E8"/>
    <w:rsid w:val="00AF3F66"/>
    <w:rsid w:val="00AF4148"/>
    <w:rsid w:val="00AF4904"/>
    <w:rsid w:val="00AF4AD4"/>
    <w:rsid w:val="00AF4EC5"/>
    <w:rsid w:val="00AF525D"/>
    <w:rsid w:val="00AF5298"/>
    <w:rsid w:val="00AF61F8"/>
    <w:rsid w:val="00AF643D"/>
    <w:rsid w:val="00AF6E1A"/>
    <w:rsid w:val="00AF71F1"/>
    <w:rsid w:val="00AF73FE"/>
    <w:rsid w:val="00AF7A57"/>
    <w:rsid w:val="00B00068"/>
    <w:rsid w:val="00B00259"/>
    <w:rsid w:val="00B00CC5"/>
    <w:rsid w:val="00B011E8"/>
    <w:rsid w:val="00B01265"/>
    <w:rsid w:val="00B0127D"/>
    <w:rsid w:val="00B0135F"/>
    <w:rsid w:val="00B01791"/>
    <w:rsid w:val="00B01DE0"/>
    <w:rsid w:val="00B0202F"/>
    <w:rsid w:val="00B029C2"/>
    <w:rsid w:val="00B02C60"/>
    <w:rsid w:val="00B02D1A"/>
    <w:rsid w:val="00B02EB6"/>
    <w:rsid w:val="00B030DF"/>
    <w:rsid w:val="00B03261"/>
    <w:rsid w:val="00B03813"/>
    <w:rsid w:val="00B0385C"/>
    <w:rsid w:val="00B03D2A"/>
    <w:rsid w:val="00B03D68"/>
    <w:rsid w:val="00B04480"/>
    <w:rsid w:val="00B04A1D"/>
    <w:rsid w:val="00B05176"/>
    <w:rsid w:val="00B053B0"/>
    <w:rsid w:val="00B0552E"/>
    <w:rsid w:val="00B058AF"/>
    <w:rsid w:val="00B06025"/>
    <w:rsid w:val="00B07EC8"/>
    <w:rsid w:val="00B109A9"/>
    <w:rsid w:val="00B11654"/>
    <w:rsid w:val="00B121FE"/>
    <w:rsid w:val="00B122E0"/>
    <w:rsid w:val="00B12A21"/>
    <w:rsid w:val="00B12ADC"/>
    <w:rsid w:val="00B12BA5"/>
    <w:rsid w:val="00B1304D"/>
    <w:rsid w:val="00B134CA"/>
    <w:rsid w:val="00B144FA"/>
    <w:rsid w:val="00B1492F"/>
    <w:rsid w:val="00B150B9"/>
    <w:rsid w:val="00B157CE"/>
    <w:rsid w:val="00B15D52"/>
    <w:rsid w:val="00B15D6F"/>
    <w:rsid w:val="00B1637F"/>
    <w:rsid w:val="00B163AA"/>
    <w:rsid w:val="00B16806"/>
    <w:rsid w:val="00B1708E"/>
    <w:rsid w:val="00B17845"/>
    <w:rsid w:val="00B203C1"/>
    <w:rsid w:val="00B206C4"/>
    <w:rsid w:val="00B2071B"/>
    <w:rsid w:val="00B208D7"/>
    <w:rsid w:val="00B20F7A"/>
    <w:rsid w:val="00B2175A"/>
    <w:rsid w:val="00B21DE6"/>
    <w:rsid w:val="00B21F3B"/>
    <w:rsid w:val="00B2229A"/>
    <w:rsid w:val="00B2290C"/>
    <w:rsid w:val="00B22A40"/>
    <w:rsid w:val="00B233FE"/>
    <w:rsid w:val="00B234EF"/>
    <w:rsid w:val="00B241BF"/>
    <w:rsid w:val="00B24B60"/>
    <w:rsid w:val="00B24ED1"/>
    <w:rsid w:val="00B25114"/>
    <w:rsid w:val="00B25308"/>
    <w:rsid w:val="00B26178"/>
    <w:rsid w:val="00B266F6"/>
    <w:rsid w:val="00B27484"/>
    <w:rsid w:val="00B30079"/>
    <w:rsid w:val="00B30219"/>
    <w:rsid w:val="00B30B55"/>
    <w:rsid w:val="00B31186"/>
    <w:rsid w:val="00B31950"/>
    <w:rsid w:val="00B31C9E"/>
    <w:rsid w:val="00B320EF"/>
    <w:rsid w:val="00B3293F"/>
    <w:rsid w:val="00B32B45"/>
    <w:rsid w:val="00B32D0A"/>
    <w:rsid w:val="00B32E80"/>
    <w:rsid w:val="00B33679"/>
    <w:rsid w:val="00B33729"/>
    <w:rsid w:val="00B342D9"/>
    <w:rsid w:val="00B349F1"/>
    <w:rsid w:val="00B35243"/>
    <w:rsid w:val="00B35ABC"/>
    <w:rsid w:val="00B35D6E"/>
    <w:rsid w:val="00B361F3"/>
    <w:rsid w:val="00B367D4"/>
    <w:rsid w:val="00B368DB"/>
    <w:rsid w:val="00B36927"/>
    <w:rsid w:val="00B36DF1"/>
    <w:rsid w:val="00B377A2"/>
    <w:rsid w:val="00B37945"/>
    <w:rsid w:val="00B4047A"/>
    <w:rsid w:val="00B418F2"/>
    <w:rsid w:val="00B42467"/>
    <w:rsid w:val="00B43273"/>
    <w:rsid w:val="00B4369D"/>
    <w:rsid w:val="00B43AF3"/>
    <w:rsid w:val="00B43E75"/>
    <w:rsid w:val="00B44B0E"/>
    <w:rsid w:val="00B44B10"/>
    <w:rsid w:val="00B44C35"/>
    <w:rsid w:val="00B45390"/>
    <w:rsid w:val="00B459C0"/>
    <w:rsid w:val="00B478A0"/>
    <w:rsid w:val="00B50954"/>
    <w:rsid w:val="00B50F7D"/>
    <w:rsid w:val="00B51113"/>
    <w:rsid w:val="00B5186F"/>
    <w:rsid w:val="00B51929"/>
    <w:rsid w:val="00B529F6"/>
    <w:rsid w:val="00B52B71"/>
    <w:rsid w:val="00B52C0F"/>
    <w:rsid w:val="00B536EB"/>
    <w:rsid w:val="00B53A84"/>
    <w:rsid w:val="00B54200"/>
    <w:rsid w:val="00B542E4"/>
    <w:rsid w:val="00B54638"/>
    <w:rsid w:val="00B5577E"/>
    <w:rsid w:val="00B55B76"/>
    <w:rsid w:val="00B5600A"/>
    <w:rsid w:val="00B5657E"/>
    <w:rsid w:val="00B56606"/>
    <w:rsid w:val="00B5731D"/>
    <w:rsid w:val="00B577FF"/>
    <w:rsid w:val="00B57CF7"/>
    <w:rsid w:val="00B60185"/>
    <w:rsid w:val="00B60205"/>
    <w:rsid w:val="00B60526"/>
    <w:rsid w:val="00B6078F"/>
    <w:rsid w:val="00B60BFF"/>
    <w:rsid w:val="00B60E11"/>
    <w:rsid w:val="00B611B2"/>
    <w:rsid w:val="00B6131C"/>
    <w:rsid w:val="00B61AEC"/>
    <w:rsid w:val="00B62862"/>
    <w:rsid w:val="00B62B42"/>
    <w:rsid w:val="00B62C65"/>
    <w:rsid w:val="00B62E43"/>
    <w:rsid w:val="00B63413"/>
    <w:rsid w:val="00B63CE6"/>
    <w:rsid w:val="00B63D34"/>
    <w:rsid w:val="00B640EC"/>
    <w:rsid w:val="00B6488C"/>
    <w:rsid w:val="00B648C2"/>
    <w:rsid w:val="00B64ACB"/>
    <w:rsid w:val="00B65BE3"/>
    <w:rsid w:val="00B66304"/>
    <w:rsid w:val="00B668FE"/>
    <w:rsid w:val="00B6708D"/>
    <w:rsid w:val="00B675F7"/>
    <w:rsid w:val="00B67937"/>
    <w:rsid w:val="00B707B4"/>
    <w:rsid w:val="00B70DCF"/>
    <w:rsid w:val="00B7147F"/>
    <w:rsid w:val="00B71BD8"/>
    <w:rsid w:val="00B7212C"/>
    <w:rsid w:val="00B7287C"/>
    <w:rsid w:val="00B73945"/>
    <w:rsid w:val="00B73A04"/>
    <w:rsid w:val="00B73A5B"/>
    <w:rsid w:val="00B744DF"/>
    <w:rsid w:val="00B74AC4"/>
    <w:rsid w:val="00B75AF0"/>
    <w:rsid w:val="00B75DAF"/>
    <w:rsid w:val="00B7769A"/>
    <w:rsid w:val="00B80037"/>
    <w:rsid w:val="00B80179"/>
    <w:rsid w:val="00B80FFE"/>
    <w:rsid w:val="00B812C4"/>
    <w:rsid w:val="00B81AC6"/>
    <w:rsid w:val="00B825EC"/>
    <w:rsid w:val="00B82A22"/>
    <w:rsid w:val="00B82AF7"/>
    <w:rsid w:val="00B82B70"/>
    <w:rsid w:val="00B82C46"/>
    <w:rsid w:val="00B83398"/>
    <w:rsid w:val="00B83798"/>
    <w:rsid w:val="00B83924"/>
    <w:rsid w:val="00B8411A"/>
    <w:rsid w:val="00B8435B"/>
    <w:rsid w:val="00B84643"/>
    <w:rsid w:val="00B84980"/>
    <w:rsid w:val="00B8692A"/>
    <w:rsid w:val="00B869DA"/>
    <w:rsid w:val="00B86AE7"/>
    <w:rsid w:val="00B86CB4"/>
    <w:rsid w:val="00B86D0E"/>
    <w:rsid w:val="00B8720F"/>
    <w:rsid w:val="00B879F7"/>
    <w:rsid w:val="00B87E82"/>
    <w:rsid w:val="00B902B2"/>
    <w:rsid w:val="00B905BC"/>
    <w:rsid w:val="00B907A9"/>
    <w:rsid w:val="00B90C12"/>
    <w:rsid w:val="00B918B6"/>
    <w:rsid w:val="00B91E1E"/>
    <w:rsid w:val="00B9284F"/>
    <w:rsid w:val="00B93343"/>
    <w:rsid w:val="00B93383"/>
    <w:rsid w:val="00B934EF"/>
    <w:rsid w:val="00B94847"/>
    <w:rsid w:val="00B9497E"/>
    <w:rsid w:val="00B94D7A"/>
    <w:rsid w:val="00B94E03"/>
    <w:rsid w:val="00B95215"/>
    <w:rsid w:val="00B955DD"/>
    <w:rsid w:val="00B95AB4"/>
    <w:rsid w:val="00B96479"/>
    <w:rsid w:val="00B96960"/>
    <w:rsid w:val="00B969B3"/>
    <w:rsid w:val="00B96DAF"/>
    <w:rsid w:val="00B96E4D"/>
    <w:rsid w:val="00B97D2C"/>
    <w:rsid w:val="00B97F39"/>
    <w:rsid w:val="00BA0026"/>
    <w:rsid w:val="00BA040F"/>
    <w:rsid w:val="00BA067E"/>
    <w:rsid w:val="00BA1739"/>
    <w:rsid w:val="00BA17DA"/>
    <w:rsid w:val="00BA19B8"/>
    <w:rsid w:val="00BA2A1A"/>
    <w:rsid w:val="00BA2A99"/>
    <w:rsid w:val="00BA2F30"/>
    <w:rsid w:val="00BA2FA9"/>
    <w:rsid w:val="00BA3AC6"/>
    <w:rsid w:val="00BA3DA9"/>
    <w:rsid w:val="00BA3DD4"/>
    <w:rsid w:val="00BA3E1A"/>
    <w:rsid w:val="00BA43B6"/>
    <w:rsid w:val="00BA4786"/>
    <w:rsid w:val="00BA49B9"/>
    <w:rsid w:val="00BA4D74"/>
    <w:rsid w:val="00BA50AD"/>
    <w:rsid w:val="00BA5774"/>
    <w:rsid w:val="00BA5957"/>
    <w:rsid w:val="00BA5C37"/>
    <w:rsid w:val="00BA6DE4"/>
    <w:rsid w:val="00BA76C6"/>
    <w:rsid w:val="00BA7A2A"/>
    <w:rsid w:val="00BA7F0D"/>
    <w:rsid w:val="00BB0266"/>
    <w:rsid w:val="00BB0324"/>
    <w:rsid w:val="00BB058F"/>
    <w:rsid w:val="00BB0FE6"/>
    <w:rsid w:val="00BB1CE8"/>
    <w:rsid w:val="00BB1FDA"/>
    <w:rsid w:val="00BB2586"/>
    <w:rsid w:val="00BB25E7"/>
    <w:rsid w:val="00BB285B"/>
    <w:rsid w:val="00BB2DED"/>
    <w:rsid w:val="00BB312C"/>
    <w:rsid w:val="00BB38E7"/>
    <w:rsid w:val="00BB3A37"/>
    <w:rsid w:val="00BB4331"/>
    <w:rsid w:val="00BB481E"/>
    <w:rsid w:val="00BB49DF"/>
    <w:rsid w:val="00BB53F6"/>
    <w:rsid w:val="00BB57BC"/>
    <w:rsid w:val="00BB6002"/>
    <w:rsid w:val="00BB67AD"/>
    <w:rsid w:val="00BB6B97"/>
    <w:rsid w:val="00BB6E15"/>
    <w:rsid w:val="00BB704E"/>
    <w:rsid w:val="00BB76A9"/>
    <w:rsid w:val="00BB7950"/>
    <w:rsid w:val="00BB7BC3"/>
    <w:rsid w:val="00BC0004"/>
    <w:rsid w:val="00BC0788"/>
    <w:rsid w:val="00BC084C"/>
    <w:rsid w:val="00BC0B38"/>
    <w:rsid w:val="00BC28CF"/>
    <w:rsid w:val="00BC2BF5"/>
    <w:rsid w:val="00BC2CE6"/>
    <w:rsid w:val="00BC34D4"/>
    <w:rsid w:val="00BC35C4"/>
    <w:rsid w:val="00BC40AC"/>
    <w:rsid w:val="00BC44E8"/>
    <w:rsid w:val="00BC51CC"/>
    <w:rsid w:val="00BC5316"/>
    <w:rsid w:val="00BC5443"/>
    <w:rsid w:val="00BC5B49"/>
    <w:rsid w:val="00BC5EC2"/>
    <w:rsid w:val="00BC646E"/>
    <w:rsid w:val="00BC6514"/>
    <w:rsid w:val="00BC6D31"/>
    <w:rsid w:val="00BC7BB1"/>
    <w:rsid w:val="00BD0368"/>
    <w:rsid w:val="00BD0409"/>
    <w:rsid w:val="00BD09C1"/>
    <w:rsid w:val="00BD1605"/>
    <w:rsid w:val="00BD1A2F"/>
    <w:rsid w:val="00BD1B74"/>
    <w:rsid w:val="00BD1BA0"/>
    <w:rsid w:val="00BD21F2"/>
    <w:rsid w:val="00BD2C91"/>
    <w:rsid w:val="00BD2DB8"/>
    <w:rsid w:val="00BD3557"/>
    <w:rsid w:val="00BD4129"/>
    <w:rsid w:val="00BD4399"/>
    <w:rsid w:val="00BD46E3"/>
    <w:rsid w:val="00BD4FBA"/>
    <w:rsid w:val="00BD5062"/>
    <w:rsid w:val="00BD52E8"/>
    <w:rsid w:val="00BD5D7C"/>
    <w:rsid w:val="00BD5EC5"/>
    <w:rsid w:val="00BD60A9"/>
    <w:rsid w:val="00BD6436"/>
    <w:rsid w:val="00BD65B6"/>
    <w:rsid w:val="00BD6D82"/>
    <w:rsid w:val="00BD6EFD"/>
    <w:rsid w:val="00BD7235"/>
    <w:rsid w:val="00BD7399"/>
    <w:rsid w:val="00BE02C1"/>
    <w:rsid w:val="00BE036F"/>
    <w:rsid w:val="00BE054D"/>
    <w:rsid w:val="00BE08B9"/>
    <w:rsid w:val="00BE0BD5"/>
    <w:rsid w:val="00BE0EF8"/>
    <w:rsid w:val="00BE1B59"/>
    <w:rsid w:val="00BE2433"/>
    <w:rsid w:val="00BE24A9"/>
    <w:rsid w:val="00BE2A2F"/>
    <w:rsid w:val="00BE2C01"/>
    <w:rsid w:val="00BE2EA7"/>
    <w:rsid w:val="00BE3132"/>
    <w:rsid w:val="00BE3533"/>
    <w:rsid w:val="00BE36D4"/>
    <w:rsid w:val="00BE36D9"/>
    <w:rsid w:val="00BE3908"/>
    <w:rsid w:val="00BE4518"/>
    <w:rsid w:val="00BE48E5"/>
    <w:rsid w:val="00BE49DE"/>
    <w:rsid w:val="00BE4E26"/>
    <w:rsid w:val="00BE51F2"/>
    <w:rsid w:val="00BE6128"/>
    <w:rsid w:val="00BE64D3"/>
    <w:rsid w:val="00BE74E3"/>
    <w:rsid w:val="00BE7873"/>
    <w:rsid w:val="00BE7FBF"/>
    <w:rsid w:val="00BF02C7"/>
    <w:rsid w:val="00BF11B9"/>
    <w:rsid w:val="00BF1858"/>
    <w:rsid w:val="00BF19E2"/>
    <w:rsid w:val="00BF1D6A"/>
    <w:rsid w:val="00BF2619"/>
    <w:rsid w:val="00BF27D0"/>
    <w:rsid w:val="00BF3795"/>
    <w:rsid w:val="00BF5B62"/>
    <w:rsid w:val="00BF5E4D"/>
    <w:rsid w:val="00BF60C3"/>
    <w:rsid w:val="00BF676F"/>
    <w:rsid w:val="00BF6859"/>
    <w:rsid w:val="00BF6A56"/>
    <w:rsid w:val="00BF7283"/>
    <w:rsid w:val="00BF7A25"/>
    <w:rsid w:val="00BF7C98"/>
    <w:rsid w:val="00C005AC"/>
    <w:rsid w:val="00C0077E"/>
    <w:rsid w:val="00C0110D"/>
    <w:rsid w:val="00C01A83"/>
    <w:rsid w:val="00C022BE"/>
    <w:rsid w:val="00C02A85"/>
    <w:rsid w:val="00C02BF9"/>
    <w:rsid w:val="00C03216"/>
    <w:rsid w:val="00C0368A"/>
    <w:rsid w:val="00C03BCA"/>
    <w:rsid w:val="00C042C5"/>
    <w:rsid w:val="00C05D1F"/>
    <w:rsid w:val="00C05D8E"/>
    <w:rsid w:val="00C05E21"/>
    <w:rsid w:val="00C064A3"/>
    <w:rsid w:val="00C06C17"/>
    <w:rsid w:val="00C0729E"/>
    <w:rsid w:val="00C07AE9"/>
    <w:rsid w:val="00C07B90"/>
    <w:rsid w:val="00C07D27"/>
    <w:rsid w:val="00C07D57"/>
    <w:rsid w:val="00C1002B"/>
    <w:rsid w:val="00C102D9"/>
    <w:rsid w:val="00C102EA"/>
    <w:rsid w:val="00C107C1"/>
    <w:rsid w:val="00C10F1B"/>
    <w:rsid w:val="00C10F23"/>
    <w:rsid w:val="00C11488"/>
    <w:rsid w:val="00C11720"/>
    <w:rsid w:val="00C118B2"/>
    <w:rsid w:val="00C12560"/>
    <w:rsid w:val="00C12C59"/>
    <w:rsid w:val="00C138F6"/>
    <w:rsid w:val="00C139D7"/>
    <w:rsid w:val="00C13E0D"/>
    <w:rsid w:val="00C147EE"/>
    <w:rsid w:val="00C15101"/>
    <w:rsid w:val="00C15350"/>
    <w:rsid w:val="00C161CB"/>
    <w:rsid w:val="00C17A9C"/>
    <w:rsid w:val="00C17BDE"/>
    <w:rsid w:val="00C20244"/>
    <w:rsid w:val="00C20A79"/>
    <w:rsid w:val="00C20E4E"/>
    <w:rsid w:val="00C210D5"/>
    <w:rsid w:val="00C21237"/>
    <w:rsid w:val="00C21238"/>
    <w:rsid w:val="00C2163D"/>
    <w:rsid w:val="00C2174D"/>
    <w:rsid w:val="00C221DD"/>
    <w:rsid w:val="00C235FD"/>
    <w:rsid w:val="00C24631"/>
    <w:rsid w:val="00C24AA8"/>
    <w:rsid w:val="00C24BFF"/>
    <w:rsid w:val="00C24D53"/>
    <w:rsid w:val="00C25188"/>
    <w:rsid w:val="00C257DC"/>
    <w:rsid w:val="00C25B14"/>
    <w:rsid w:val="00C25CF8"/>
    <w:rsid w:val="00C26064"/>
    <w:rsid w:val="00C2608F"/>
    <w:rsid w:val="00C26392"/>
    <w:rsid w:val="00C26576"/>
    <w:rsid w:val="00C2739D"/>
    <w:rsid w:val="00C30027"/>
    <w:rsid w:val="00C3025A"/>
    <w:rsid w:val="00C31291"/>
    <w:rsid w:val="00C321A1"/>
    <w:rsid w:val="00C331B2"/>
    <w:rsid w:val="00C33640"/>
    <w:rsid w:val="00C33B0F"/>
    <w:rsid w:val="00C33D7B"/>
    <w:rsid w:val="00C34FC1"/>
    <w:rsid w:val="00C367A2"/>
    <w:rsid w:val="00C36BA6"/>
    <w:rsid w:val="00C36C14"/>
    <w:rsid w:val="00C3718D"/>
    <w:rsid w:val="00C37CFA"/>
    <w:rsid w:val="00C37DF0"/>
    <w:rsid w:val="00C40174"/>
    <w:rsid w:val="00C403D9"/>
    <w:rsid w:val="00C40B38"/>
    <w:rsid w:val="00C40EB7"/>
    <w:rsid w:val="00C41017"/>
    <w:rsid w:val="00C41F5A"/>
    <w:rsid w:val="00C4221B"/>
    <w:rsid w:val="00C42A58"/>
    <w:rsid w:val="00C42D83"/>
    <w:rsid w:val="00C44224"/>
    <w:rsid w:val="00C44744"/>
    <w:rsid w:val="00C447B4"/>
    <w:rsid w:val="00C45378"/>
    <w:rsid w:val="00C458EE"/>
    <w:rsid w:val="00C45B0D"/>
    <w:rsid w:val="00C45D06"/>
    <w:rsid w:val="00C45D64"/>
    <w:rsid w:val="00C4604C"/>
    <w:rsid w:val="00C4605E"/>
    <w:rsid w:val="00C46948"/>
    <w:rsid w:val="00C46B5F"/>
    <w:rsid w:val="00C46CC9"/>
    <w:rsid w:val="00C46D0A"/>
    <w:rsid w:val="00C46E0F"/>
    <w:rsid w:val="00C479E8"/>
    <w:rsid w:val="00C47D54"/>
    <w:rsid w:val="00C5055A"/>
    <w:rsid w:val="00C50CC4"/>
    <w:rsid w:val="00C50DCC"/>
    <w:rsid w:val="00C51210"/>
    <w:rsid w:val="00C51260"/>
    <w:rsid w:val="00C51383"/>
    <w:rsid w:val="00C517AE"/>
    <w:rsid w:val="00C51A07"/>
    <w:rsid w:val="00C51C28"/>
    <w:rsid w:val="00C51DCD"/>
    <w:rsid w:val="00C51ED4"/>
    <w:rsid w:val="00C524FE"/>
    <w:rsid w:val="00C533CE"/>
    <w:rsid w:val="00C5428B"/>
    <w:rsid w:val="00C54CFB"/>
    <w:rsid w:val="00C54FA2"/>
    <w:rsid w:val="00C55043"/>
    <w:rsid w:val="00C5572F"/>
    <w:rsid w:val="00C55ED1"/>
    <w:rsid w:val="00C55FCF"/>
    <w:rsid w:val="00C562F7"/>
    <w:rsid w:val="00C56675"/>
    <w:rsid w:val="00C5677C"/>
    <w:rsid w:val="00C56A5F"/>
    <w:rsid w:val="00C56ADA"/>
    <w:rsid w:val="00C56E6F"/>
    <w:rsid w:val="00C5744F"/>
    <w:rsid w:val="00C57EAA"/>
    <w:rsid w:val="00C60299"/>
    <w:rsid w:val="00C60399"/>
    <w:rsid w:val="00C60F63"/>
    <w:rsid w:val="00C61640"/>
    <w:rsid w:val="00C616FA"/>
    <w:rsid w:val="00C617E2"/>
    <w:rsid w:val="00C6183A"/>
    <w:rsid w:val="00C61A58"/>
    <w:rsid w:val="00C61B58"/>
    <w:rsid w:val="00C6207E"/>
    <w:rsid w:val="00C6297F"/>
    <w:rsid w:val="00C62D17"/>
    <w:rsid w:val="00C62E31"/>
    <w:rsid w:val="00C62E4F"/>
    <w:rsid w:val="00C63904"/>
    <w:rsid w:val="00C64289"/>
    <w:rsid w:val="00C6450F"/>
    <w:rsid w:val="00C646ED"/>
    <w:rsid w:val="00C64C78"/>
    <w:rsid w:val="00C651CE"/>
    <w:rsid w:val="00C65449"/>
    <w:rsid w:val="00C66254"/>
    <w:rsid w:val="00C66325"/>
    <w:rsid w:val="00C66BDE"/>
    <w:rsid w:val="00C66D34"/>
    <w:rsid w:val="00C7049A"/>
    <w:rsid w:val="00C71270"/>
    <w:rsid w:val="00C714BD"/>
    <w:rsid w:val="00C715B5"/>
    <w:rsid w:val="00C71692"/>
    <w:rsid w:val="00C71D9B"/>
    <w:rsid w:val="00C72100"/>
    <w:rsid w:val="00C72139"/>
    <w:rsid w:val="00C7295D"/>
    <w:rsid w:val="00C72B5B"/>
    <w:rsid w:val="00C72E48"/>
    <w:rsid w:val="00C73024"/>
    <w:rsid w:val="00C7369C"/>
    <w:rsid w:val="00C73B5A"/>
    <w:rsid w:val="00C74005"/>
    <w:rsid w:val="00C743E6"/>
    <w:rsid w:val="00C74447"/>
    <w:rsid w:val="00C74912"/>
    <w:rsid w:val="00C74BD9"/>
    <w:rsid w:val="00C7510E"/>
    <w:rsid w:val="00C754AA"/>
    <w:rsid w:val="00C766C5"/>
    <w:rsid w:val="00C76EC1"/>
    <w:rsid w:val="00C76F5C"/>
    <w:rsid w:val="00C77602"/>
    <w:rsid w:val="00C77765"/>
    <w:rsid w:val="00C77D99"/>
    <w:rsid w:val="00C80EF4"/>
    <w:rsid w:val="00C817E7"/>
    <w:rsid w:val="00C81E1B"/>
    <w:rsid w:val="00C81E8B"/>
    <w:rsid w:val="00C81EB6"/>
    <w:rsid w:val="00C82435"/>
    <w:rsid w:val="00C82773"/>
    <w:rsid w:val="00C82E5A"/>
    <w:rsid w:val="00C8377C"/>
    <w:rsid w:val="00C83EEE"/>
    <w:rsid w:val="00C84496"/>
    <w:rsid w:val="00C845B2"/>
    <w:rsid w:val="00C847E1"/>
    <w:rsid w:val="00C852FC"/>
    <w:rsid w:val="00C86B19"/>
    <w:rsid w:val="00C86B61"/>
    <w:rsid w:val="00C8738F"/>
    <w:rsid w:val="00C874C5"/>
    <w:rsid w:val="00C874FA"/>
    <w:rsid w:val="00C87E0A"/>
    <w:rsid w:val="00C90470"/>
    <w:rsid w:val="00C90783"/>
    <w:rsid w:val="00C908CA"/>
    <w:rsid w:val="00C90C18"/>
    <w:rsid w:val="00C90CE2"/>
    <w:rsid w:val="00C91FC6"/>
    <w:rsid w:val="00C92DBE"/>
    <w:rsid w:val="00C93CB1"/>
    <w:rsid w:val="00C942BF"/>
    <w:rsid w:val="00C947C6"/>
    <w:rsid w:val="00C9580F"/>
    <w:rsid w:val="00C95867"/>
    <w:rsid w:val="00C95B22"/>
    <w:rsid w:val="00C95D90"/>
    <w:rsid w:val="00C95E86"/>
    <w:rsid w:val="00C96A18"/>
    <w:rsid w:val="00C97223"/>
    <w:rsid w:val="00C9739D"/>
    <w:rsid w:val="00C978EB"/>
    <w:rsid w:val="00CA0264"/>
    <w:rsid w:val="00CA05D0"/>
    <w:rsid w:val="00CA14CA"/>
    <w:rsid w:val="00CA18AC"/>
    <w:rsid w:val="00CA1D47"/>
    <w:rsid w:val="00CA271C"/>
    <w:rsid w:val="00CA3229"/>
    <w:rsid w:val="00CA3A96"/>
    <w:rsid w:val="00CA46C6"/>
    <w:rsid w:val="00CA48BF"/>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100"/>
    <w:rsid w:val="00CB0499"/>
    <w:rsid w:val="00CB06F1"/>
    <w:rsid w:val="00CB0DC3"/>
    <w:rsid w:val="00CB1B4A"/>
    <w:rsid w:val="00CB1ED6"/>
    <w:rsid w:val="00CB1F33"/>
    <w:rsid w:val="00CB2109"/>
    <w:rsid w:val="00CB23FD"/>
    <w:rsid w:val="00CB25BB"/>
    <w:rsid w:val="00CB2625"/>
    <w:rsid w:val="00CB2944"/>
    <w:rsid w:val="00CB31DF"/>
    <w:rsid w:val="00CB3F99"/>
    <w:rsid w:val="00CB4300"/>
    <w:rsid w:val="00CB437D"/>
    <w:rsid w:val="00CB45E3"/>
    <w:rsid w:val="00CB4C7C"/>
    <w:rsid w:val="00CB5A36"/>
    <w:rsid w:val="00CB68A8"/>
    <w:rsid w:val="00CB6C53"/>
    <w:rsid w:val="00CB70A6"/>
    <w:rsid w:val="00CB7219"/>
    <w:rsid w:val="00CB74A6"/>
    <w:rsid w:val="00CB7501"/>
    <w:rsid w:val="00CB78EA"/>
    <w:rsid w:val="00CB7E31"/>
    <w:rsid w:val="00CC016B"/>
    <w:rsid w:val="00CC01A5"/>
    <w:rsid w:val="00CC0702"/>
    <w:rsid w:val="00CC0CD4"/>
    <w:rsid w:val="00CC12CD"/>
    <w:rsid w:val="00CC14F4"/>
    <w:rsid w:val="00CC18A7"/>
    <w:rsid w:val="00CC1AC4"/>
    <w:rsid w:val="00CC1DC6"/>
    <w:rsid w:val="00CC21F1"/>
    <w:rsid w:val="00CC2214"/>
    <w:rsid w:val="00CC2220"/>
    <w:rsid w:val="00CC26E0"/>
    <w:rsid w:val="00CC273F"/>
    <w:rsid w:val="00CC3AB6"/>
    <w:rsid w:val="00CC4567"/>
    <w:rsid w:val="00CC4C89"/>
    <w:rsid w:val="00CC5997"/>
    <w:rsid w:val="00CC6466"/>
    <w:rsid w:val="00CC65DB"/>
    <w:rsid w:val="00CC6C6D"/>
    <w:rsid w:val="00CC6DB9"/>
    <w:rsid w:val="00CC712C"/>
    <w:rsid w:val="00CC7542"/>
    <w:rsid w:val="00CD04B8"/>
    <w:rsid w:val="00CD0564"/>
    <w:rsid w:val="00CD064D"/>
    <w:rsid w:val="00CD06AC"/>
    <w:rsid w:val="00CD0885"/>
    <w:rsid w:val="00CD124E"/>
    <w:rsid w:val="00CD1279"/>
    <w:rsid w:val="00CD1C2A"/>
    <w:rsid w:val="00CD27BB"/>
    <w:rsid w:val="00CD309F"/>
    <w:rsid w:val="00CD3250"/>
    <w:rsid w:val="00CD35B0"/>
    <w:rsid w:val="00CD35BD"/>
    <w:rsid w:val="00CD3BA2"/>
    <w:rsid w:val="00CD40AA"/>
    <w:rsid w:val="00CD427B"/>
    <w:rsid w:val="00CD48BD"/>
    <w:rsid w:val="00CD48BE"/>
    <w:rsid w:val="00CD5BEC"/>
    <w:rsid w:val="00CD6461"/>
    <w:rsid w:val="00CD6639"/>
    <w:rsid w:val="00CD6EEF"/>
    <w:rsid w:val="00CD72A0"/>
    <w:rsid w:val="00CD7374"/>
    <w:rsid w:val="00CD7A3E"/>
    <w:rsid w:val="00CE0375"/>
    <w:rsid w:val="00CE0421"/>
    <w:rsid w:val="00CE063E"/>
    <w:rsid w:val="00CE09BF"/>
    <w:rsid w:val="00CE12E5"/>
    <w:rsid w:val="00CE175B"/>
    <w:rsid w:val="00CE1BA8"/>
    <w:rsid w:val="00CE2349"/>
    <w:rsid w:val="00CE272F"/>
    <w:rsid w:val="00CE362C"/>
    <w:rsid w:val="00CE37E8"/>
    <w:rsid w:val="00CE3950"/>
    <w:rsid w:val="00CE42D5"/>
    <w:rsid w:val="00CE49C0"/>
    <w:rsid w:val="00CE4C36"/>
    <w:rsid w:val="00CE5397"/>
    <w:rsid w:val="00CE5619"/>
    <w:rsid w:val="00CE5E89"/>
    <w:rsid w:val="00CE6350"/>
    <w:rsid w:val="00CE63F2"/>
    <w:rsid w:val="00CE6458"/>
    <w:rsid w:val="00CE64E5"/>
    <w:rsid w:val="00CE6913"/>
    <w:rsid w:val="00CE6DC6"/>
    <w:rsid w:val="00CE716B"/>
    <w:rsid w:val="00CE78A1"/>
    <w:rsid w:val="00CE7E71"/>
    <w:rsid w:val="00CE7EA8"/>
    <w:rsid w:val="00CE7EAB"/>
    <w:rsid w:val="00CF0C92"/>
    <w:rsid w:val="00CF0DF5"/>
    <w:rsid w:val="00CF0F64"/>
    <w:rsid w:val="00CF1C8F"/>
    <w:rsid w:val="00CF1DCC"/>
    <w:rsid w:val="00CF1EEB"/>
    <w:rsid w:val="00CF1F98"/>
    <w:rsid w:val="00CF2350"/>
    <w:rsid w:val="00CF2463"/>
    <w:rsid w:val="00CF29ED"/>
    <w:rsid w:val="00CF433A"/>
    <w:rsid w:val="00CF4359"/>
    <w:rsid w:val="00CF46C4"/>
    <w:rsid w:val="00CF48F7"/>
    <w:rsid w:val="00CF4EDB"/>
    <w:rsid w:val="00CF578E"/>
    <w:rsid w:val="00CF5C75"/>
    <w:rsid w:val="00CF5DFB"/>
    <w:rsid w:val="00CF6347"/>
    <w:rsid w:val="00CF6364"/>
    <w:rsid w:val="00CF69A4"/>
    <w:rsid w:val="00CF6DB3"/>
    <w:rsid w:val="00CF743C"/>
    <w:rsid w:val="00CF76F1"/>
    <w:rsid w:val="00CF77BE"/>
    <w:rsid w:val="00CF77DA"/>
    <w:rsid w:val="00CF7DAE"/>
    <w:rsid w:val="00CF7DDE"/>
    <w:rsid w:val="00D010CD"/>
    <w:rsid w:val="00D013D3"/>
    <w:rsid w:val="00D01425"/>
    <w:rsid w:val="00D01BFD"/>
    <w:rsid w:val="00D0256D"/>
    <w:rsid w:val="00D02694"/>
    <w:rsid w:val="00D02C0A"/>
    <w:rsid w:val="00D02EF4"/>
    <w:rsid w:val="00D032A1"/>
    <w:rsid w:val="00D03472"/>
    <w:rsid w:val="00D03545"/>
    <w:rsid w:val="00D038F8"/>
    <w:rsid w:val="00D03A22"/>
    <w:rsid w:val="00D03D6F"/>
    <w:rsid w:val="00D04062"/>
    <w:rsid w:val="00D04884"/>
    <w:rsid w:val="00D055E8"/>
    <w:rsid w:val="00D05C27"/>
    <w:rsid w:val="00D05DB4"/>
    <w:rsid w:val="00D0604A"/>
    <w:rsid w:val="00D0610A"/>
    <w:rsid w:val="00D061D9"/>
    <w:rsid w:val="00D067C3"/>
    <w:rsid w:val="00D069EF"/>
    <w:rsid w:val="00D06CC4"/>
    <w:rsid w:val="00D06E1A"/>
    <w:rsid w:val="00D07C5F"/>
    <w:rsid w:val="00D101DB"/>
    <w:rsid w:val="00D10A2F"/>
    <w:rsid w:val="00D10A72"/>
    <w:rsid w:val="00D11C42"/>
    <w:rsid w:val="00D11D6F"/>
    <w:rsid w:val="00D12536"/>
    <w:rsid w:val="00D12787"/>
    <w:rsid w:val="00D12D18"/>
    <w:rsid w:val="00D12EB7"/>
    <w:rsid w:val="00D13D5E"/>
    <w:rsid w:val="00D13F44"/>
    <w:rsid w:val="00D149DB"/>
    <w:rsid w:val="00D1593D"/>
    <w:rsid w:val="00D15EF4"/>
    <w:rsid w:val="00D15FDF"/>
    <w:rsid w:val="00D1637E"/>
    <w:rsid w:val="00D1697A"/>
    <w:rsid w:val="00D178E0"/>
    <w:rsid w:val="00D179E0"/>
    <w:rsid w:val="00D20E87"/>
    <w:rsid w:val="00D2108D"/>
    <w:rsid w:val="00D21216"/>
    <w:rsid w:val="00D213AB"/>
    <w:rsid w:val="00D217EA"/>
    <w:rsid w:val="00D227FA"/>
    <w:rsid w:val="00D22F19"/>
    <w:rsid w:val="00D234F1"/>
    <w:rsid w:val="00D23A47"/>
    <w:rsid w:val="00D2444D"/>
    <w:rsid w:val="00D2484A"/>
    <w:rsid w:val="00D2568D"/>
    <w:rsid w:val="00D25840"/>
    <w:rsid w:val="00D25861"/>
    <w:rsid w:val="00D25D8F"/>
    <w:rsid w:val="00D25F23"/>
    <w:rsid w:val="00D25FAC"/>
    <w:rsid w:val="00D260E3"/>
    <w:rsid w:val="00D26718"/>
    <w:rsid w:val="00D26801"/>
    <w:rsid w:val="00D26878"/>
    <w:rsid w:val="00D268D9"/>
    <w:rsid w:val="00D26CD5"/>
    <w:rsid w:val="00D27CBF"/>
    <w:rsid w:val="00D27F1A"/>
    <w:rsid w:val="00D30006"/>
    <w:rsid w:val="00D30174"/>
    <w:rsid w:val="00D301E6"/>
    <w:rsid w:val="00D30224"/>
    <w:rsid w:val="00D303F6"/>
    <w:rsid w:val="00D30FC0"/>
    <w:rsid w:val="00D3100A"/>
    <w:rsid w:val="00D3119E"/>
    <w:rsid w:val="00D311BE"/>
    <w:rsid w:val="00D3171B"/>
    <w:rsid w:val="00D31BC8"/>
    <w:rsid w:val="00D31F8E"/>
    <w:rsid w:val="00D32199"/>
    <w:rsid w:val="00D3227C"/>
    <w:rsid w:val="00D324F6"/>
    <w:rsid w:val="00D32F10"/>
    <w:rsid w:val="00D3317E"/>
    <w:rsid w:val="00D33AD1"/>
    <w:rsid w:val="00D33D5F"/>
    <w:rsid w:val="00D3446F"/>
    <w:rsid w:val="00D34543"/>
    <w:rsid w:val="00D3477C"/>
    <w:rsid w:val="00D34B46"/>
    <w:rsid w:val="00D34EAD"/>
    <w:rsid w:val="00D354C8"/>
    <w:rsid w:val="00D35A70"/>
    <w:rsid w:val="00D35F59"/>
    <w:rsid w:val="00D362C7"/>
    <w:rsid w:val="00D36A1B"/>
    <w:rsid w:val="00D37451"/>
    <w:rsid w:val="00D374DC"/>
    <w:rsid w:val="00D37663"/>
    <w:rsid w:val="00D37742"/>
    <w:rsid w:val="00D37B41"/>
    <w:rsid w:val="00D40623"/>
    <w:rsid w:val="00D406AF"/>
    <w:rsid w:val="00D4077F"/>
    <w:rsid w:val="00D40EBF"/>
    <w:rsid w:val="00D42328"/>
    <w:rsid w:val="00D424C3"/>
    <w:rsid w:val="00D427B6"/>
    <w:rsid w:val="00D42CAC"/>
    <w:rsid w:val="00D430BC"/>
    <w:rsid w:val="00D4356C"/>
    <w:rsid w:val="00D44EA9"/>
    <w:rsid w:val="00D462EC"/>
    <w:rsid w:val="00D4646C"/>
    <w:rsid w:val="00D46549"/>
    <w:rsid w:val="00D46F2B"/>
    <w:rsid w:val="00D473AA"/>
    <w:rsid w:val="00D474AA"/>
    <w:rsid w:val="00D47636"/>
    <w:rsid w:val="00D47F3B"/>
    <w:rsid w:val="00D502DB"/>
    <w:rsid w:val="00D5050E"/>
    <w:rsid w:val="00D50521"/>
    <w:rsid w:val="00D508C3"/>
    <w:rsid w:val="00D50B68"/>
    <w:rsid w:val="00D50E33"/>
    <w:rsid w:val="00D5118E"/>
    <w:rsid w:val="00D512A2"/>
    <w:rsid w:val="00D51380"/>
    <w:rsid w:val="00D51D46"/>
    <w:rsid w:val="00D521CC"/>
    <w:rsid w:val="00D528D9"/>
    <w:rsid w:val="00D52E05"/>
    <w:rsid w:val="00D52F1A"/>
    <w:rsid w:val="00D55F0B"/>
    <w:rsid w:val="00D560B6"/>
    <w:rsid w:val="00D56422"/>
    <w:rsid w:val="00D56BE5"/>
    <w:rsid w:val="00D57111"/>
    <w:rsid w:val="00D5747B"/>
    <w:rsid w:val="00D57CCF"/>
    <w:rsid w:val="00D60E20"/>
    <w:rsid w:val="00D611D9"/>
    <w:rsid w:val="00D6139A"/>
    <w:rsid w:val="00D618BB"/>
    <w:rsid w:val="00D619C1"/>
    <w:rsid w:val="00D62075"/>
    <w:rsid w:val="00D621D4"/>
    <w:rsid w:val="00D622E0"/>
    <w:rsid w:val="00D62A4D"/>
    <w:rsid w:val="00D62E30"/>
    <w:rsid w:val="00D639D6"/>
    <w:rsid w:val="00D63CFE"/>
    <w:rsid w:val="00D64A0B"/>
    <w:rsid w:val="00D64A90"/>
    <w:rsid w:val="00D64DF3"/>
    <w:rsid w:val="00D65215"/>
    <w:rsid w:val="00D6522D"/>
    <w:rsid w:val="00D65BF1"/>
    <w:rsid w:val="00D67546"/>
    <w:rsid w:val="00D67845"/>
    <w:rsid w:val="00D67900"/>
    <w:rsid w:val="00D67D7F"/>
    <w:rsid w:val="00D702B3"/>
    <w:rsid w:val="00D70D3D"/>
    <w:rsid w:val="00D70F0E"/>
    <w:rsid w:val="00D715B7"/>
    <w:rsid w:val="00D726FD"/>
    <w:rsid w:val="00D72C42"/>
    <w:rsid w:val="00D72E65"/>
    <w:rsid w:val="00D731B2"/>
    <w:rsid w:val="00D73666"/>
    <w:rsid w:val="00D74431"/>
    <w:rsid w:val="00D750AC"/>
    <w:rsid w:val="00D75301"/>
    <w:rsid w:val="00D7539A"/>
    <w:rsid w:val="00D75BBA"/>
    <w:rsid w:val="00D7618B"/>
    <w:rsid w:val="00D76D60"/>
    <w:rsid w:val="00D77049"/>
    <w:rsid w:val="00D771DD"/>
    <w:rsid w:val="00D774B6"/>
    <w:rsid w:val="00D804E5"/>
    <w:rsid w:val="00D80DA3"/>
    <w:rsid w:val="00D810A5"/>
    <w:rsid w:val="00D8197E"/>
    <w:rsid w:val="00D81BC0"/>
    <w:rsid w:val="00D81F81"/>
    <w:rsid w:val="00D82C51"/>
    <w:rsid w:val="00D836BA"/>
    <w:rsid w:val="00D838F4"/>
    <w:rsid w:val="00D83ACF"/>
    <w:rsid w:val="00D843F6"/>
    <w:rsid w:val="00D845DF"/>
    <w:rsid w:val="00D84EC5"/>
    <w:rsid w:val="00D85E85"/>
    <w:rsid w:val="00D85F29"/>
    <w:rsid w:val="00D863AA"/>
    <w:rsid w:val="00D864D0"/>
    <w:rsid w:val="00D86E32"/>
    <w:rsid w:val="00D870B6"/>
    <w:rsid w:val="00D87340"/>
    <w:rsid w:val="00D876A3"/>
    <w:rsid w:val="00D87828"/>
    <w:rsid w:val="00D87DD6"/>
    <w:rsid w:val="00D9041F"/>
    <w:rsid w:val="00D90422"/>
    <w:rsid w:val="00D907AA"/>
    <w:rsid w:val="00D90BC6"/>
    <w:rsid w:val="00D9122D"/>
    <w:rsid w:val="00D918D5"/>
    <w:rsid w:val="00D91B36"/>
    <w:rsid w:val="00D92497"/>
    <w:rsid w:val="00D929EC"/>
    <w:rsid w:val="00D92DEB"/>
    <w:rsid w:val="00D92F15"/>
    <w:rsid w:val="00D93398"/>
    <w:rsid w:val="00D93F79"/>
    <w:rsid w:val="00D93F8D"/>
    <w:rsid w:val="00D93F99"/>
    <w:rsid w:val="00D9459A"/>
    <w:rsid w:val="00D94B02"/>
    <w:rsid w:val="00D95427"/>
    <w:rsid w:val="00D96430"/>
    <w:rsid w:val="00D964A6"/>
    <w:rsid w:val="00D968B6"/>
    <w:rsid w:val="00D97217"/>
    <w:rsid w:val="00D97BCA"/>
    <w:rsid w:val="00D97FDD"/>
    <w:rsid w:val="00D97FFB"/>
    <w:rsid w:val="00DA017C"/>
    <w:rsid w:val="00DA01D0"/>
    <w:rsid w:val="00DA0C0D"/>
    <w:rsid w:val="00DA12EC"/>
    <w:rsid w:val="00DA174B"/>
    <w:rsid w:val="00DA1D03"/>
    <w:rsid w:val="00DA1FDD"/>
    <w:rsid w:val="00DA22B5"/>
    <w:rsid w:val="00DA25F6"/>
    <w:rsid w:val="00DA2C43"/>
    <w:rsid w:val="00DA31F5"/>
    <w:rsid w:val="00DA32AF"/>
    <w:rsid w:val="00DA34A9"/>
    <w:rsid w:val="00DA351E"/>
    <w:rsid w:val="00DA3555"/>
    <w:rsid w:val="00DA370C"/>
    <w:rsid w:val="00DA41D5"/>
    <w:rsid w:val="00DA474F"/>
    <w:rsid w:val="00DA4AF1"/>
    <w:rsid w:val="00DA5152"/>
    <w:rsid w:val="00DA56D8"/>
    <w:rsid w:val="00DA5B37"/>
    <w:rsid w:val="00DA67D8"/>
    <w:rsid w:val="00DA7301"/>
    <w:rsid w:val="00DA7D86"/>
    <w:rsid w:val="00DB0317"/>
    <w:rsid w:val="00DB18FC"/>
    <w:rsid w:val="00DB19F8"/>
    <w:rsid w:val="00DB1A90"/>
    <w:rsid w:val="00DB1B9D"/>
    <w:rsid w:val="00DB1E15"/>
    <w:rsid w:val="00DB20E8"/>
    <w:rsid w:val="00DB26A9"/>
    <w:rsid w:val="00DB278C"/>
    <w:rsid w:val="00DB305E"/>
    <w:rsid w:val="00DB36FD"/>
    <w:rsid w:val="00DB3B4D"/>
    <w:rsid w:val="00DB3BE3"/>
    <w:rsid w:val="00DB4749"/>
    <w:rsid w:val="00DB4C97"/>
    <w:rsid w:val="00DB520D"/>
    <w:rsid w:val="00DB63BF"/>
    <w:rsid w:val="00DB640A"/>
    <w:rsid w:val="00DB67FD"/>
    <w:rsid w:val="00DB6C77"/>
    <w:rsid w:val="00DB6E0D"/>
    <w:rsid w:val="00DB6F9E"/>
    <w:rsid w:val="00DB7668"/>
    <w:rsid w:val="00DB7EC8"/>
    <w:rsid w:val="00DC097C"/>
    <w:rsid w:val="00DC09F1"/>
    <w:rsid w:val="00DC0DE1"/>
    <w:rsid w:val="00DC1158"/>
    <w:rsid w:val="00DC17BF"/>
    <w:rsid w:val="00DC1EBF"/>
    <w:rsid w:val="00DC2B59"/>
    <w:rsid w:val="00DC3B65"/>
    <w:rsid w:val="00DC40D7"/>
    <w:rsid w:val="00DC4FB7"/>
    <w:rsid w:val="00DC4FF0"/>
    <w:rsid w:val="00DC517B"/>
    <w:rsid w:val="00DC534F"/>
    <w:rsid w:val="00DC5779"/>
    <w:rsid w:val="00DC60F6"/>
    <w:rsid w:val="00DC61E3"/>
    <w:rsid w:val="00DC661E"/>
    <w:rsid w:val="00DC6B03"/>
    <w:rsid w:val="00DC6FAD"/>
    <w:rsid w:val="00DC7E04"/>
    <w:rsid w:val="00DC7F5F"/>
    <w:rsid w:val="00DD0330"/>
    <w:rsid w:val="00DD0F5E"/>
    <w:rsid w:val="00DD1020"/>
    <w:rsid w:val="00DD12C6"/>
    <w:rsid w:val="00DD12C7"/>
    <w:rsid w:val="00DD1A87"/>
    <w:rsid w:val="00DD1C36"/>
    <w:rsid w:val="00DD1F08"/>
    <w:rsid w:val="00DD237A"/>
    <w:rsid w:val="00DD2645"/>
    <w:rsid w:val="00DD356C"/>
    <w:rsid w:val="00DD3E64"/>
    <w:rsid w:val="00DD5223"/>
    <w:rsid w:val="00DD531F"/>
    <w:rsid w:val="00DD53FB"/>
    <w:rsid w:val="00DD5D76"/>
    <w:rsid w:val="00DD6979"/>
    <w:rsid w:val="00DD705F"/>
    <w:rsid w:val="00DD7441"/>
    <w:rsid w:val="00DE0AA1"/>
    <w:rsid w:val="00DE0DA6"/>
    <w:rsid w:val="00DE1B9F"/>
    <w:rsid w:val="00DE220A"/>
    <w:rsid w:val="00DE36C1"/>
    <w:rsid w:val="00DE3746"/>
    <w:rsid w:val="00DE3E21"/>
    <w:rsid w:val="00DE3EB9"/>
    <w:rsid w:val="00DE50CD"/>
    <w:rsid w:val="00DE5356"/>
    <w:rsid w:val="00DE53CE"/>
    <w:rsid w:val="00DE6B02"/>
    <w:rsid w:val="00DE7960"/>
    <w:rsid w:val="00DF18E8"/>
    <w:rsid w:val="00DF260F"/>
    <w:rsid w:val="00DF27E2"/>
    <w:rsid w:val="00DF2937"/>
    <w:rsid w:val="00DF2B57"/>
    <w:rsid w:val="00DF2CAA"/>
    <w:rsid w:val="00DF3280"/>
    <w:rsid w:val="00DF32D0"/>
    <w:rsid w:val="00DF3536"/>
    <w:rsid w:val="00DF37B1"/>
    <w:rsid w:val="00DF4256"/>
    <w:rsid w:val="00DF4459"/>
    <w:rsid w:val="00DF4724"/>
    <w:rsid w:val="00DF51D4"/>
    <w:rsid w:val="00DF557F"/>
    <w:rsid w:val="00DF57E4"/>
    <w:rsid w:val="00DF58C9"/>
    <w:rsid w:val="00DF599B"/>
    <w:rsid w:val="00DF5B1E"/>
    <w:rsid w:val="00DF6748"/>
    <w:rsid w:val="00DF7176"/>
    <w:rsid w:val="00DF7530"/>
    <w:rsid w:val="00DF7656"/>
    <w:rsid w:val="00DF7C27"/>
    <w:rsid w:val="00DF7E58"/>
    <w:rsid w:val="00E008B1"/>
    <w:rsid w:val="00E00E29"/>
    <w:rsid w:val="00E01108"/>
    <w:rsid w:val="00E018B0"/>
    <w:rsid w:val="00E01EAB"/>
    <w:rsid w:val="00E0264D"/>
    <w:rsid w:val="00E0276C"/>
    <w:rsid w:val="00E03405"/>
    <w:rsid w:val="00E03757"/>
    <w:rsid w:val="00E04586"/>
    <w:rsid w:val="00E0462D"/>
    <w:rsid w:val="00E04B6E"/>
    <w:rsid w:val="00E05C71"/>
    <w:rsid w:val="00E066A6"/>
    <w:rsid w:val="00E06DF9"/>
    <w:rsid w:val="00E06F36"/>
    <w:rsid w:val="00E06FAA"/>
    <w:rsid w:val="00E070E8"/>
    <w:rsid w:val="00E0736C"/>
    <w:rsid w:val="00E10384"/>
    <w:rsid w:val="00E10EFF"/>
    <w:rsid w:val="00E113C4"/>
    <w:rsid w:val="00E11BBF"/>
    <w:rsid w:val="00E11D50"/>
    <w:rsid w:val="00E11E2D"/>
    <w:rsid w:val="00E11EA2"/>
    <w:rsid w:val="00E12069"/>
    <w:rsid w:val="00E12096"/>
    <w:rsid w:val="00E1212A"/>
    <w:rsid w:val="00E1246A"/>
    <w:rsid w:val="00E12759"/>
    <w:rsid w:val="00E131F0"/>
    <w:rsid w:val="00E13830"/>
    <w:rsid w:val="00E13AEA"/>
    <w:rsid w:val="00E14ABB"/>
    <w:rsid w:val="00E14FBF"/>
    <w:rsid w:val="00E14FCF"/>
    <w:rsid w:val="00E15017"/>
    <w:rsid w:val="00E159E3"/>
    <w:rsid w:val="00E15C84"/>
    <w:rsid w:val="00E15E79"/>
    <w:rsid w:val="00E160A6"/>
    <w:rsid w:val="00E16DD2"/>
    <w:rsid w:val="00E200AD"/>
    <w:rsid w:val="00E202B0"/>
    <w:rsid w:val="00E20893"/>
    <w:rsid w:val="00E20D9E"/>
    <w:rsid w:val="00E21404"/>
    <w:rsid w:val="00E22364"/>
    <w:rsid w:val="00E227D2"/>
    <w:rsid w:val="00E22AE2"/>
    <w:rsid w:val="00E22D2C"/>
    <w:rsid w:val="00E22F3A"/>
    <w:rsid w:val="00E239DF"/>
    <w:rsid w:val="00E23B58"/>
    <w:rsid w:val="00E23C17"/>
    <w:rsid w:val="00E23E87"/>
    <w:rsid w:val="00E24824"/>
    <w:rsid w:val="00E253AC"/>
    <w:rsid w:val="00E26137"/>
    <w:rsid w:val="00E262A8"/>
    <w:rsid w:val="00E2686B"/>
    <w:rsid w:val="00E27E20"/>
    <w:rsid w:val="00E30443"/>
    <w:rsid w:val="00E304F7"/>
    <w:rsid w:val="00E30B41"/>
    <w:rsid w:val="00E312CE"/>
    <w:rsid w:val="00E31B8C"/>
    <w:rsid w:val="00E31CAE"/>
    <w:rsid w:val="00E3237B"/>
    <w:rsid w:val="00E32673"/>
    <w:rsid w:val="00E32CD7"/>
    <w:rsid w:val="00E333B4"/>
    <w:rsid w:val="00E3350C"/>
    <w:rsid w:val="00E33DB5"/>
    <w:rsid w:val="00E33E67"/>
    <w:rsid w:val="00E34614"/>
    <w:rsid w:val="00E34C9F"/>
    <w:rsid w:val="00E35110"/>
    <w:rsid w:val="00E35272"/>
    <w:rsid w:val="00E35731"/>
    <w:rsid w:val="00E35B0D"/>
    <w:rsid w:val="00E362E5"/>
    <w:rsid w:val="00E36A4A"/>
    <w:rsid w:val="00E36ABC"/>
    <w:rsid w:val="00E36DEE"/>
    <w:rsid w:val="00E36E7D"/>
    <w:rsid w:val="00E36E87"/>
    <w:rsid w:val="00E37FA2"/>
    <w:rsid w:val="00E37FE4"/>
    <w:rsid w:val="00E40640"/>
    <w:rsid w:val="00E40A45"/>
    <w:rsid w:val="00E40DF2"/>
    <w:rsid w:val="00E41202"/>
    <w:rsid w:val="00E4140E"/>
    <w:rsid w:val="00E4150F"/>
    <w:rsid w:val="00E423C4"/>
    <w:rsid w:val="00E42880"/>
    <w:rsid w:val="00E448A3"/>
    <w:rsid w:val="00E451CB"/>
    <w:rsid w:val="00E458CB"/>
    <w:rsid w:val="00E45DB6"/>
    <w:rsid w:val="00E4646B"/>
    <w:rsid w:val="00E466A7"/>
    <w:rsid w:val="00E472EA"/>
    <w:rsid w:val="00E473D9"/>
    <w:rsid w:val="00E473E6"/>
    <w:rsid w:val="00E47EBD"/>
    <w:rsid w:val="00E47F67"/>
    <w:rsid w:val="00E47FFE"/>
    <w:rsid w:val="00E50013"/>
    <w:rsid w:val="00E50036"/>
    <w:rsid w:val="00E5044B"/>
    <w:rsid w:val="00E505FE"/>
    <w:rsid w:val="00E50F57"/>
    <w:rsid w:val="00E51701"/>
    <w:rsid w:val="00E521CB"/>
    <w:rsid w:val="00E52648"/>
    <w:rsid w:val="00E53055"/>
    <w:rsid w:val="00E530D6"/>
    <w:rsid w:val="00E53D4E"/>
    <w:rsid w:val="00E53E0E"/>
    <w:rsid w:val="00E541CB"/>
    <w:rsid w:val="00E54221"/>
    <w:rsid w:val="00E5423B"/>
    <w:rsid w:val="00E54505"/>
    <w:rsid w:val="00E54C0F"/>
    <w:rsid w:val="00E54D9E"/>
    <w:rsid w:val="00E55291"/>
    <w:rsid w:val="00E55BB2"/>
    <w:rsid w:val="00E55FA3"/>
    <w:rsid w:val="00E56C31"/>
    <w:rsid w:val="00E56FE2"/>
    <w:rsid w:val="00E576C5"/>
    <w:rsid w:val="00E57820"/>
    <w:rsid w:val="00E579BE"/>
    <w:rsid w:val="00E57BC7"/>
    <w:rsid w:val="00E57E3F"/>
    <w:rsid w:val="00E60394"/>
    <w:rsid w:val="00E60560"/>
    <w:rsid w:val="00E605EC"/>
    <w:rsid w:val="00E60BB2"/>
    <w:rsid w:val="00E6112C"/>
    <w:rsid w:val="00E618F8"/>
    <w:rsid w:val="00E61AF6"/>
    <w:rsid w:val="00E6265B"/>
    <w:rsid w:val="00E62AC3"/>
    <w:rsid w:val="00E63996"/>
    <w:rsid w:val="00E63AA0"/>
    <w:rsid w:val="00E63D20"/>
    <w:rsid w:val="00E63E45"/>
    <w:rsid w:val="00E63E51"/>
    <w:rsid w:val="00E64421"/>
    <w:rsid w:val="00E65118"/>
    <w:rsid w:val="00E6538C"/>
    <w:rsid w:val="00E65845"/>
    <w:rsid w:val="00E65CA2"/>
    <w:rsid w:val="00E65CE1"/>
    <w:rsid w:val="00E661AE"/>
    <w:rsid w:val="00E6699F"/>
    <w:rsid w:val="00E67A7E"/>
    <w:rsid w:val="00E70732"/>
    <w:rsid w:val="00E70768"/>
    <w:rsid w:val="00E708CA"/>
    <w:rsid w:val="00E70C65"/>
    <w:rsid w:val="00E713C5"/>
    <w:rsid w:val="00E71851"/>
    <w:rsid w:val="00E719CB"/>
    <w:rsid w:val="00E729B7"/>
    <w:rsid w:val="00E72DBD"/>
    <w:rsid w:val="00E7314D"/>
    <w:rsid w:val="00E7316F"/>
    <w:rsid w:val="00E733EB"/>
    <w:rsid w:val="00E739C7"/>
    <w:rsid w:val="00E73F56"/>
    <w:rsid w:val="00E73F80"/>
    <w:rsid w:val="00E73FF4"/>
    <w:rsid w:val="00E74253"/>
    <w:rsid w:val="00E748E5"/>
    <w:rsid w:val="00E7568D"/>
    <w:rsid w:val="00E75DA5"/>
    <w:rsid w:val="00E76320"/>
    <w:rsid w:val="00E763A9"/>
    <w:rsid w:val="00E76425"/>
    <w:rsid w:val="00E7652D"/>
    <w:rsid w:val="00E76776"/>
    <w:rsid w:val="00E76C9F"/>
    <w:rsid w:val="00E76DC9"/>
    <w:rsid w:val="00E7717A"/>
    <w:rsid w:val="00E77602"/>
    <w:rsid w:val="00E7791E"/>
    <w:rsid w:val="00E81199"/>
    <w:rsid w:val="00E8119A"/>
    <w:rsid w:val="00E81572"/>
    <w:rsid w:val="00E81598"/>
    <w:rsid w:val="00E8253F"/>
    <w:rsid w:val="00E8281A"/>
    <w:rsid w:val="00E8287E"/>
    <w:rsid w:val="00E8294A"/>
    <w:rsid w:val="00E82F79"/>
    <w:rsid w:val="00E838FE"/>
    <w:rsid w:val="00E83ABB"/>
    <w:rsid w:val="00E8424E"/>
    <w:rsid w:val="00E8453D"/>
    <w:rsid w:val="00E848C7"/>
    <w:rsid w:val="00E850D3"/>
    <w:rsid w:val="00E85822"/>
    <w:rsid w:val="00E85E46"/>
    <w:rsid w:val="00E869D4"/>
    <w:rsid w:val="00E873D2"/>
    <w:rsid w:val="00E874AB"/>
    <w:rsid w:val="00E875FD"/>
    <w:rsid w:val="00E87DAC"/>
    <w:rsid w:val="00E906D6"/>
    <w:rsid w:val="00E9083F"/>
    <w:rsid w:val="00E90994"/>
    <w:rsid w:val="00E90A17"/>
    <w:rsid w:val="00E90EDD"/>
    <w:rsid w:val="00E90FF0"/>
    <w:rsid w:val="00E9120F"/>
    <w:rsid w:val="00E91A0A"/>
    <w:rsid w:val="00E91ACC"/>
    <w:rsid w:val="00E91B55"/>
    <w:rsid w:val="00E91EFB"/>
    <w:rsid w:val="00E91FD0"/>
    <w:rsid w:val="00E9205A"/>
    <w:rsid w:val="00E925E3"/>
    <w:rsid w:val="00E93214"/>
    <w:rsid w:val="00E93277"/>
    <w:rsid w:val="00E941EF"/>
    <w:rsid w:val="00E94BBE"/>
    <w:rsid w:val="00E94DAA"/>
    <w:rsid w:val="00E94DF0"/>
    <w:rsid w:val="00E95006"/>
    <w:rsid w:val="00E9616D"/>
    <w:rsid w:val="00E9669E"/>
    <w:rsid w:val="00E9776B"/>
    <w:rsid w:val="00E97805"/>
    <w:rsid w:val="00E97FB6"/>
    <w:rsid w:val="00EA006A"/>
    <w:rsid w:val="00EA06DA"/>
    <w:rsid w:val="00EA08E8"/>
    <w:rsid w:val="00EA0B45"/>
    <w:rsid w:val="00EA1452"/>
    <w:rsid w:val="00EA2D1E"/>
    <w:rsid w:val="00EA2D52"/>
    <w:rsid w:val="00EA391E"/>
    <w:rsid w:val="00EA3C5F"/>
    <w:rsid w:val="00EA45F0"/>
    <w:rsid w:val="00EA4ECB"/>
    <w:rsid w:val="00EA4FB2"/>
    <w:rsid w:val="00EA540F"/>
    <w:rsid w:val="00EA58D1"/>
    <w:rsid w:val="00EA5B20"/>
    <w:rsid w:val="00EA644A"/>
    <w:rsid w:val="00EA6A8D"/>
    <w:rsid w:val="00EA6EDC"/>
    <w:rsid w:val="00EA753C"/>
    <w:rsid w:val="00EA7758"/>
    <w:rsid w:val="00EA77E6"/>
    <w:rsid w:val="00EA78F5"/>
    <w:rsid w:val="00EA7D19"/>
    <w:rsid w:val="00EA7E7C"/>
    <w:rsid w:val="00EA7E80"/>
    <w:rsid w:val="00EB0045"/>
    <w:rsid w:val="00EB05AD"/>
    <w:rsid w:val="00EB0E33"/>
    <w:rsid w:val="00EB1163"/>
    <w:rsid w:val="00EB11B9"/>
    <w:rsid w:val="00EB22CF"/>
    <w:rsid w:val="00EB24CE"/>
    <w:rsid w:val="00EB2F2A"/>
    <w:rsid w:val="00EB3528"/>
    <w:rsid w:val="00EB3879"/>
    <w:rsid w:val="00EB3ED7"/>
    <w:rsid w:val="00EB4220"/>
    <w:rsid w:val="00EB4ABC"/>
    <w:rsid w:val="00EB534F"/>
    <w:rsid w:val="00EB6AED"/>
    <w:rsid w:val="00EB6F95"/>
    <w:rsid w:val="00EB71B6"/>
    <w:rsid w:val="00EC0B72"/>
    <w:rsid w:val="00EC0FEB"/>
    <w:rsid w:val="00EC1313"/>
    <w:rsid w:val="00EC1428"/>
    <w:rsid w:val="00EC16B6"/>
    <w:rsid w:val="00EC175E"/>
    <w:rsid w:val="00EC17F6"/>
    <w:rsid w:val="00EC1C38"/>
    <w:rsid w:val="00EC3167"/>
    <w:rsid w:val="00EC3272"/>
    <w:rsid w:val="00EC3714"/>
    <w:rsid w:val="00EC3ADF"/>
    <w:rsid w:val="00EC4877"/>
    <w:rsid w:val="00EC4A89"/>
    <w:rsid w:val="00EC4CF1"/>
    <w:rsid w:val="00EC52BD"/>
    <w:rsid w:val="00EC5890"/>
    <w:rsid w:val="00EC5B61"/>
    <w:rsid w:val="00EC5BF4"/>
    <w:rsid w:val="00EC6150"/>
    <w:rsid w:val="00EC61E6"/>
    <w:rsid w:val="00EC6438"/>
    <w:rsid w:val="00EC68DB"/>
    <w:rsid w:val="00EC69FE"/>
    <w:rsid w:val="00EC748A"/>
    <w:rsid w:val="00EC7605"/>
    <w:rsid w:val="00EC7643"/>
    <w:rsid w:val="00EC7701"/>
    <w:rsid w:val="00EC7AFE"/>
    <w:rsid w:val="00ED0592"/>
    <w:rsid w:val="00ED05BC"/>
    <w:rsid w:val="00ED0827"/>
    <w:rsid w:val="00ED0D82"/>
    <w:rsid w:val="00ED0D99"/>
    <w:rsid w:val="00ED163B"/>
    <w:rsid w:val="00ED1831"/>
    <w:rsid w:val="00ED2B47"/>
    <w:rsid w:val="00ED2E43"/>
    <w:rsid w:val="00ED2F26"/>
    <w:rsid w:val="00ED350B"/>
    <w:rsid w:val="00ED36AC"/>
    <w:rsid w:val="00ED3A5E"/>
    <w:rsid w:val="00ED4F0C"/>
    <w:rsid w:val="00ED5505"/>
    <w:rsid w:val="00ED5D90"/>
    <w:rsid w:val="00ED5F7B"/>
    <w:rsid w:val="00ED6237"/>
    <w:rsid w:val="00ED6535"/>
    <w:rsid w:val="00ED6C0E"/>
    <w:rsid w:val="00ED6F0E"/>
    <w:rsid w:val="00ED7561"/>
    <w:rsid w:val="00ED7DC4"/>
    <w:rsid w:val="00ED7E45"/>
    <w:rsid w:val="00ED7ED3"/>
    <w:rsid w:val="00EE0813"/>
    <w:rsid w:val="00EE0899"/>
    <w:rsid w:val="00EE0EC3"/>
    <w:rsid w:val="00EE195B"/>
    <w:rsid w:val="00EE1C04"/>
    <w:rsid w:val="00EE2644"/>
    <w:rsid w:val="00EE28F3"/>
    <w:rsid w:val="00EE2D99"/>
    <w:rsid w:val="00EE2E8B"/>
    <w:rsid w:val="00EE2EAB"/>
    <w:rsid w:val="00EE40B4"/>
    <w:rsid w:val="00EE4D5C"/>
    <w:rsid w:val="00EE4D87"/>
    <w:rsid w:val="00EE55AD"/>
    <w:rsid w:val="00EE64DA"/>
    <w:rsid w:val="00EE665D"/>
    <w:rsid w:val="00EE66E0"/>
    <w:rsid w:val="00EE690B"/>
    <w:rsid w:val="00EE6AE5"/>
    <w:rsid w:val="00EE6D31"/>
    <w:rsid w:val="00EE7595"/>
    <w:rsid w:val="00EE7B9F"/>
    <w:rsid w:val="00EE7CB9"/>
    <w:rsid w:val="00EE7D5D"/>
    <w:rsid w:val="00EF0794"/>
    <w:rsid w:val="00EF0E04"/>
    <w:rsid w:val="00EF0F25"/>
    <w:rsid w:val="00EF0FEE"/>
    <w:rsid w:val="00EF11C2"/>
    <w:rsid w:val="00EF18DA"/>
    <w:rsid w:val="00EF1A58"/>
    <w:rsid w:val="00EF1D9D"/>
    <w:rsid w:val="00EF21EB"/>
    <w:rsid w:val="00EF26CE"/>
    <w:rsid w:val="00EF27CE"/>
    <w:rsid w:val="00EF3577"/>
    <w:rsid w:val="00EF3CDD"/>
    <w:rsid w:val="00EF41A7"/>
    <w:rsid w:val="00EF48F2"/>
    <w:rsid w:val="00EF4BAB"/>
    <w:rsid w:val="00EF5B14"/>
    <w:rsid w:val="00EF63AF"/>
    <w:rsid w:val="00EF63F8"/>
    <w:rsid w:val="00EF684B"/>
    <w:rsid w:val="00F00C1B"/>
    <w:rsid w:val="00F00C45"/>
    <w:rsid w:val="00F00C7F"/>
    <w:rsid w:val="00F00E92"/>
    <w:rsid w:val="00F0132A"/>
    <w:rsid w:val="00F01531"/>
    <w:rsid w:val="00F02099"/>
    <w:rsid w:val="00F024BF"/>
    <w:rsid w:val="00F0287D"/>
    <w:rsid w:val="00F02F48"/>
    <w:rsid w:val="00F033E3"/>
    <w:rsid w:val="00F033E9"/>
    <w:rsid w:val="00F03631"/>
    <w:rsid w:val="00F03AE9"/>
    <w:rsid w:val="00F04131"/>
    <w:rsid w:val="00F04177"/>
    <w:rsid w:val="00F04845"/>
    <w:rsid w:val="00F04A24"/>
    <w:rsid w:val="00F04CDC"/>
    <w:rsid w:val="00F05156"/>
    <w:rsid w:val="00F05365"/>
    <w:rsid w:val="00F05577"/>
    <w:rsid w:val="00F05609"/>
    <w:rsid w:val="00F05F9C"/>
    <w:rsid w:val="00F0601D"/>
    <w:rsid w:val="00F07088"/>
    <w:rsid w:val="00F071E4"/>
    <w:rsid w:val="00F075A8"/>
    <w:rsid w:val="00F0767B"/>
    <w:rsid w:val="00F07BCD"/>
    <w:rsid w:val="00F10D1E"/>
    <w:rsid w:val="00F110F1"/>
    <w:rsid w:val="00F128F2"/>
    <w:rsid w:val="00F12926"/>
    <w:rsid w:val="00F12BBC"/>
    <w:rsid w:val="00F12F21"/>
    <w:rsid w:val="00F135CB"/>
    <w:rsid w:val="00F14259"/>
    <w:rsid w:val="00F146D7"/>
    <w:rsid w:val="00F14DCD"/>
    <w:rsid w:val="00F14EDA"/>
    <w:rsid w:val="00F15273"/>
    <w:rsid w:val="00F153B0"/>
    <w:rsid w:val="00F1637B"/>
    <w:rsid w:val="00F1640D"/>
    <w:rsid w:val="00F171BB"/>
    <w:rsid w:val="00F20A5C"/>
    <w:rsid w:val="00F214C8"/>
    <w:rsid w:val="00F21556"/>
    <w:rsid w:val="00F221A4"/>
    <w:rsid w:val="00F22267"/>
    <w:rsid w:val="00F22646"/>
    <w:rsid w:val="00F22D6B"/>
    <w:rsid w:val="00F22EA7"/>
    <w:rsid w:val="00F22F32"/>
    <w:rsid w:val="00F233D5"/>
    <w:rsid w:val="00F23866"/>
    <w:rsid w:val="00F23F2F"/>
    <w:rsid w:val="00F240AD"/>
    <w:rsid w:val="00F2433B"/>
    <w:rsid w:val="00F24B5B"/>
    <w:rsid w:val="00F2589E"/>
    <w:rsid w:val="00F262F6"/>
    <w:rsid w:val="00F26658"/>
    <w:rsid w:val="00F2695A"/>
    <w:rsid w:val="00F2698F"/>
    <w:rsid w:val="00F26C63"/>
    <w:rsid w:val="00F26DD2"/>
    <w:rsid w:val="00F26F44"/>
    <w:rsid w:val="00F271E1"/>
    <w:rsid w:val="00F2768D"/>
    <w:rsid w:val="00F277F9"/>
    <w:rsid w:val="00F27FCF"/>
    <w:rsid w:val="00F3000E"/>
    <w:rsid w:val="00F30173"/>
    <w:rsid w:val="00F301AF"/>
    <w:rsid w:val="00F3116F"/>
    <w:rsid w:val="00F3221E"/>
    <w:rsid w:val="00F32A24"/>
    <w:rsid w:val="00F3408A"/>
    <w:rsid w:val="00F34445"/>
    <w:rsid w:val="00F3456D"/>
    <w:rsid w:val="00F3527F"/>
    <w:rsid w:val="00F35619"/>
    <w:rsid w:val="00F35BE1"/>
    <w:rsid w:val="00F3607C"/>
    <w:rsid w:val="00F363E6"/>
    <w:rsid w:val="00F37566"/>
    <w:rsid w:val="00F403C8"/>
    <w:rsid w:val="00F40495"/>
    <w:rsid w:val="00F4070B"/>
    <w:rsid w:val="00F40918"/>
    <w:rsid w:val="00F41120"/>
    <w:rsid w:val="00F4121E"/>
    <w:rsid w:val="00F419EE"/>
    <w:rsid w:val="00F41A07"/>
    <w:rsid w:val="00F41AA4"/>
    <w:rsid w:val="00F41C19"/>
    <w:rsid w:val="00F422FD"/>
    <w:rsid w:val="00F4249A"/>
    <w:rsid w:val="00F4255B"/>
    <w:rsid w:val="00F429AF"/>
    <w:rsid w:val="00F42A75"/>
    <w:rsid w:val="00F42D6F"/>
    <w:rsid w:val="00F43476"/>
    <w:rsid w:val="00F43C44"/>
    <w:rsid w:val="00F43C4D"/>
    <w:rsid w:val="00F464A5"/>
    <w:rsid w:val="00F464FE"/>
    <w:rsid w:val="00F4700F"/>
    <w:rsid w:val="00F471A2"/>
    <w:rsid w:val="00F474C9"/>
    <w:rsid w:val="00F47744"/>
    <w:rsid w:val="00F47CCB"/>
    <w:rsid w:val="00F50079"/>
    <w:rsid w:val="00F5147D"/>
    <w:rsid w:val="00F51624"/>
    <w:rsid w:val="00F5177D"/>
    <w:rsid w:val="00F51876"/>
    <w:rsid w:val="00F5187B"/>
    <w:rsid w:val="00F51F6B"/>
    <w:rsid w:val="00F525D7"/>
    <w:rsid w:val="00F529FC"/>
    <w:rsid w:val="00F52A5E"/>
    <w:rsid w:val="00F52BCD"/>
    <w:rsid w:val="00F5358E"/>
    <w:rsid w:val="00F53AB8"/>
    <w:rsid w:val="00F53BB5"/>
    <w:rsid w:val="00F543E8"/>
    <w:rsid w:val="00F544BA"/>
    <w:rsid w:val="00F561E8"/>
    <w:rsid w:val="00F56726"/>
    <w:rsid w:val="00F567AC"/>
    <w:rsid w:val="00F60003"/>
    <w:rsid w:val="00F610BC"/>
    <w:rsid w:val="00F6273A"/>
    <w:rsid w:val="00F627E7"/>
    <w:rsid w:val="00F627F6"/>
    <w:rsid w:val="00F6326C"/>
    <w:rsid w:val="00F63E02"/>
    <w:rsid w:val="00F640D9"/>
    <w:rsid w:val="00F64585"/>
    <w:rsid w:val="00F6527E"/>
    <w:rsid w:val="00F654E1"/>
    <w:rsid w:val="00F659B2"/>
    <w:rsid w:val="00F65A20"/>
    <w:rsid w:val="00F66CDE"/>
    <w:rsid w:val="00F66CF3"/>
    <w:rsid w:val="00F66D15"/>
    <w:rsid w:val="00F67264"/>
    <w:rsid w:val="00F70502"/>
    <w:rsid w:val="00F709FE"/>
    <w:rsid w:val="00F70B72"/>
    <w:rsid w:val="00F713BE"/>
    <w:rsid w:val="00F71AEA"/>
    <w:rsid w:val="00F71B0F"/>
    <w:rsid w:val="00F71F5E"/>
    <w:rsid w:val="00F72344"/>
    <w:rsid w:val="00F72858"/>
    <w:rsid w:val="00F72B9C"/>
    <w:rsid w:val="00F730F6"/>
    <w:rsid w:val="00F73303"/>
    <w:rsid w:val="00F73867"/>
    <w:rsid w:val="00F73BA8"/>
    <w:rsid w:val="00F73DF3"/>
    <w:rsid w:val="00F74066"/>
    <w:rsid w:val="00F740FF"/>
    <w:rsid w:val="00F74304"/>
    <w:rsid w:val="00F74E40"/>
    <w:rsid w:val="00F754B6"/>
    <w:rsid w:val="00F7554C"/>
    <w:rsid w:val="00F76074"/>
    <w:rsid w:val="00F76E07"/>
    <w:rsid w:val="00F770C3"/>
    <w:rsid w:val="00F777B6"/>
    <w:rsid w:val="00F77A34"/>
    <w:rsid w:val="00F80955"/>
    <w:rsid w:val="00F80C3F"/>
    <w:rsid w:val="00F80CA5"/>
    <w:rsid w:val="00F81641"/>
    <w:rsid w:val="00F82293"/>
    <w:rsid w:val="00F822F6"/>
    <w:rsid w:val="00F8235F"/>
    <w:rsid w:val="00F8253E"/>
    <w:rsid w:val="00F82734"/>
    <w:rsid w:val="00F8334F"/>
    <w:rsid w:val="00F83438"/>
    <w:rsid w:val="00F83646"/>
    <w:rsid w:val="00F83EDD"/>
    <w:rsid w:val="00F843B3"/>
    <w:rsid w:val="00F84589"/>
    <w:rsid w:val="00F847B8"/>
    <w:rsid w:val="00F84958"/>
    <w:rsid w:val="00F84D4A"/>
    <w:rsid w:val="00F8500E"/>
    <w:rsid w:val="00F85566"/>
    <w:rsid w:val="00F8583A"/>
    <w:rsid w:val="00F85D69"/>
    <w:rsid w:val="00F85E88"/>
    <w:rsid w:val="00F860E2"/>
    <w:rsid w:val="00F863B5"/>
    <w:rsid w:val="00F86806"/>
    <w:rsid w:val="00F86C8D"/>
    <w:rsid w:val="00F876C1"/>
    <w:rsid w:val="00F87A3E"/>
    <w:rsid w:val="00F87C44"/>
    <w:rsid w:val="00F903BA"/>
    <w:rsid w:val="00F9041C"/>
    <w:rsid w:val="00F911E3"/>
    <w:rsid w:val="00F9148B"/>
    <w:rsid w:val="00F918FC"/>
    <w:rsid w:val="00F92002"/>
    <w:rsid w:val="00F9255D"/>
    <w:rsid w:val="00F92795"/>
    <w:rsid w:val="00F92886"/>
    <w:rsid w:val="00F92888"/>
    <w:rsid w:val="00F92AE6"/>
    <w:rsid w:val="00F92C50"/>
    <w:rsid w:val="00F92D96"/>
    <w:rsid w:val="00F93099"/>
    <w:rsid w:val="00F9324D"/>
    <w:rsid w:val="00F934DB"/>
    <w:rsid w:val="00F93C7E"/>
    <w:rsid w:val="00F93DB5"/>
    <w:rsid w:val="00F943F4"/>
    <w:rsid w:val="00F94AE7"/>
    <w:rsid w:val="00F94BCE"/>
    <w:rsid w:val="00F94C97"/>
    <w:rsid w:val="00F94D3B"/>
    <w:rsid w:val="00F95943"/>
    <w:rsid w:val="00F95B19"/>
    <w:rsid w:val="00F95C3D"/>
    <w:rsid w:val="00F95DD9"/>
    <w:rsid w:val="00F9651E"/>
    <w:rsid w:val="00F96C8E"/>
    <w:rsid w:val="00F97D85"/>
    <w:rsid w:val="00FA017E"/>
    <w:rsid w:val="00FA081D"/>
    <w:rsid w:val="00FA10F2"/>
    <w:rsid w:val="00FA1410"/>
    <w:rsid w:val="00FA141B"/>
    <w:rsid w:val="00FA14C1"/>
    <w:rsid w:val="00FA19BC"/>
    <w:rsid w:val="00FA1CBA"/>
    <w:rsid w:val="00FA2391"/>
    <w:rsid w:val="00FA287A"/>
    <w:rsid w:val="00FA378D"/>
    <w:rsid w:val="00FA3A77"/>
    <w:rsid w:val="00FA3D20"/>
    <w:rsid w:val="00FA49E4"/>
    <w:rsid w:val="00FA4A2D"/>
    <w:rsid w:val="00FA4AD8"/>
    <w:rsid w:val="00FA4DF6"/>
    <w:rsid w:val="00FA4F02"/>
    <w:rsid w:val="00FA56BD"/>
    <w:rsid w:val="00FA5C7C"/>
    <w:rsid w:val="00FA63F0"/>
    <w:rsid w:val="00FB02FA"/>
    <w:rsid w:val="00FB0804"/>
    <w:rsid w:val="00FB0E73"/>
    <w:rsid w:val="00FB0F55"/>
    <w:rsid w:val="00FB1158"/>
    <w:rsid w:val="00FB1287"/>
    <w:rsid w:val="00FB1845"/>
    <w:rsid w:val="00FB1A6E"/>
    <w:rsid w:val="00FB272A"/>
    <w:rsid w:val="00FB2EB1"/>
    <w:rsid w:val="00FB2FEB"/>
    <w:rsid w:val="00FB3257"/>
    <w:rsid w:val="00FB3EDC"/>
    <w:rsid w:val="00FB4493"/>
    <w:rsid w:val="00FB4579"/>
    <w:rsid w:val="00FB4599"/>
    <w:rsid w:val="00FB4BA4"/>
    <w:rsid w:val="00FB4C3C"/>
    <w:rsid w:val="00FB4CD0"/>
    <w:rsid w:val="00FB4F61"/>
    <w:rsid w:val="00FB564C"/>
    <w:rsid w:val="00FB599D"/>
    <w:rsid w:val="00FB5D37"/>
    <w:rsid w:val="00FB6290"/>
    <w:rsid w:val="00FB62D6"/>
    <w:rsid w:val="00FB6870"/>
    <w:rsid w:val="00FB7037"/>
    <w:rsid w:val="00FB7174"/>
    <w:rsid w:val="00FB72B7"/>
    <w:rsid w:val="00FB73B2"/>
    <w:rsid w:val="00FB7432"/>
    <w:rsid w:val="00FB76C1"/>
    <w:rsid w:val="00FB7C00"/>
    <w:rsid w:val="00FB7D4F"/>
    <w:rsid w:val="00FC017D"/>
    <w:rsid w:val="00FC08D3"/>
    <w:rsid w:val="00FC0C21"/>
    <w:rsid w:val="00FC0C93"/>
    <w:rsid w:val="00FC102F"/>
    <w:rsid w:val="00FC14BA"/>
    <w:rsid w:val="00FC1C44"/>
    <w:rsid w:val="00FC1DB5"/>
    <w:rsid w:val="00FC1F7E"/>
    <w:rsid w:val="00FC2283"/>
    <w:rsid w:val="00FC2CC1"/>
    <w:rsid w:val="00FC4635"/>
    <w:rsid w:val="00FC46B3"/>
    <w:rsid w:val="00FC5710"/>
    <w:rsid w:val="00FC572A"/>
    <w:rsid w:val="00FC5856"/>
    <w:rsid w:val="00FC5A47"/>
    <w:rsid w:val="00FC62AE"/>
    <w:rsid w:val="00FC686D"/>
    <w:rsid w:val="00FC6DCA"/>
    <w:rsid w:val="00FC74A8"/>
    <w:rsid w:val="00FC767F"/>
    <w:rsid w:val="00FD0293"/>
    <w:rsid w:val="00FD0331"/>
    <w:rsid w:val="00FD0855"/>
    <w:rsid w:val="00FD158E"/>
    <w:rsid w:val="00FD16A3"/>
    <w:rsid w:val="00FD16C9"/>
    <w:rsid w:val="00FD1C6E"/>
    <w:rsid w:val="00FD290C"/>
    <w:rsid w:val="00FD2A52"/>
    <w:rsid w:val="00FD2C00"/>
    <w:rsid w:val="00FD359F"/>
    <w:rsid w:val="00FD35ED"/>
    <w:rsid w:val="00FD5367"/>
    <w:rsid w:val="00FD5F14"/>
    <w:rsid w:val="00FD72E8"/>
    <w:rsid w:val="00FD76BC"/>
    <w:rsid w:val="00FD7839"/>
    <w:rsid w:val="00FD793D"/>
    <w:rsid w:val="00FD7E09"/>
    <w:rsid w:val="00FE02F1"/>
    <w:rsid w:val="00FE0706"/>
    <w:rsid w:val="00FE131A"/>
    <w:rsid w:val="00FE13E0"/>
    <w:rsid w:val="00FE13FD"/>
    <w:rsid w:val="00FE1781"/>
    <w:rsid w:val="00FE1BCB"/>
    <w:rsid w:val="00FE201D"/>
    <w:rsid w:val="00FE2123"/>
    <w:rsid w:val="00FE27BC"/>
    <w:rsid w:val="00FE3827"/>
    <w:rsid w:val="00FE3A7B"/>
    <w:rsid w:val="00FE3D56"/>
    <w:rsid w:val="00FE4161"/>
    <w:rsid w:val="00FE43E7"/>
    <w:rsid w:val="00FE5BAF"/>
    <w:rsid w:val="00FE5E52"/>
    <w:rsid w:val="00FE5E5C"/>
    <w:rsid w:val="00FE74C8"/>
    <w:rsid w:val="00FE769C"/>
    <w:rsid w:val="00FE7865"/>
    <w:rsid w:val="00FE7D3B"/>
    <w:rsid w:val="00FF0436"/>
    <w:rsid w:val="00FF18D8"/>
    <w:rsid w:val="00FF1D24"/>
    <w:rsid w:val="00FF1EEA"/>
    <w:rsid w:val="00FF2E81"/>
    <w:rsid w:val="00FF3B8C"/>
    <w:rsid w:val="00FF3B96"/>
    <w:rsid w:val="00FF428E"/>
    <w:rsid w:val="00FF4DEF"/>
    <w:rsid w:val="00FF5B2A"/>
    <w:rsid w:val="00FF6440"/>
    <w:rsid w:val="00FF67E1"/>
    <w:rsid w:val="00FF6965"/>
    <w:rsid w:val="00FF6A2C"/>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2EF04D6"/>
  <w15:docId w15:val="{15ACBB52-ACEB-43E8-832C-526A3324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2ADC"/>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uiPriority w:val="9"/>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uiPriority w:val="9"/>
    <w:rsid w:val="001B3490"/>
    <w:rPr>
      <w:b/>
      <w:bCs/>
      <w:sz w:val="22"/>
      <w:szCs w:val="22"/>
    </w:rPr>
  </w:style>
  <w:style w:type="character" w:customStyle="1" w:styleId="Heading7Char">
    <w:name w:val="Heading 7 Char"/>
    <w:basedOn w:val="DefaultParagraphFont"/>
    <w:link w:val="Heading7"/>
    <w:uiPriority w:val="9"/>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qFormat/>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Pamatteksts Rakstz. Rakstz. Rakstz. Rakstz. Rakstz."/>
    <w:basedOn w:val="Normal"/>
    <w:link w:val="BodyTextChar2"/>
    <w:qFormat/>
    <w:rsid w:val="000C348E"/>
    <w:pPr>
      <w:spacing w:line="360" w:lineRule="auto"/>
      <w:jc w:val="both"/>
    </w:pPr>
    <w:rPr>
      <w:sz w:val="24"/>
      <w:lang w:val="lv-LV"/>
    </w:rPr>
  </w:style>
  <w:style w:type="character" w:customStyle="1" w:styleId="BodyTextChar2">
    <w:name w:val="Body Text Char2"/>
    <w:aliases w:val="Body Text1 Char,Pamatteksts Rakstz. Rakstz. Rakstz. Rakstz. Rakstz.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uiPriority w:val="1"/>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uiPriority w:val="10"/>
    <w:qFormat/>
    <w:rsid w:val="009E1535"/>
    <w:pPr>
      <w:suppressAutoHyphens/>
      <w:jc w:val="center"/>
    </w:pPr>
    <w:rPr>
      <w:b/>
      <w:sz w:val="32"/>
      <w:u w:val="single"/>
      <w:lang w:val="lv-LV" w:eastAsia="ar-SA"/>
    </w:rPr>
  </w:style>
  <w:style w:type="character" w:customStyle="1" w:styleId="TitleChar1">
    <w:name w:val="Title Char1"/>
    <w:basedOn w:val="DefaultParagraphFont"/>
    <w:link w:val="Title"/>
    <w:uiPriority w:val="10"/>
    <w:rsid w:val="009E1535"/>
    <w:rPr>
      <w:b/>
      <w:sz w:val="32"/>
      <w:u w:val="single"/>
      <w:lang w:val="lv-LV" w:eastAsia="ar-SA"/>
    </w:rPr>
  </w:style>
  <w:style w:type="paragraph" w:styleId="Subtitle">
    <w:name w:val="Subtitle"/>
    <w:basedOn w:val="Normal"/>
    <w:next w:val="Normal"/>
    <w:link w:val="SubtitleChar"/>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Heading4"/>
    <w:qFormat/>
    <w:rsid w:val="00A22DD1"/>
    <w:pPr>
      <w:keepNext w:val="0"/>
      <w:numPr>
        <w:numId w:val="29"/>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4,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4"/>
      </w:numPr>
    </w:pPr>
  </w:style>
  <w:style w:type="numbering" w:customStyle="1" w:styleId="WWOutlineListStyle51111">
    <w:name w:val="WW_OutlineListStyle_51111"/>
    <w:rsid w:val="00CA51D7"/>
    <w:pPr>
      <w:numPr>
        <w:numId w:val="2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6"/>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7"/>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0"/>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1"/>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2"/>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3"/>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36"/>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37"/>
      </w:numPr>
    </w:pPr>
  </w:style>
  <w:style w:type="paragraph" w:customStyle="1" w:styleId="Noteikumutekstam">
    <w:name w:val="Noteikumu tekstam"/>
    <w:basedOn w:val="Normal"/>
    <w:link w:val="NoteikumutekstamRakstz"/>
    <w:autoRedefine/>
    <w:rsid w:val="008257D1"/>
    <w:pPr>
      <w:widowControl w:val="0"/>
      <w:numPr>
        <w:ilvl w:val="3"/>
        <w:numId w:val="116"/>
      </w:numPr>
      <w:tabs>
        <w:tab w:val="left" w:pos="888"/>
      </w:tabs>
      <w:autoSpaceDE w:val="0"/>
      <w:autoSpaceDN w:val="0"/>
      <w:adjustRightInd w:val="0"/>
      <w:spacing w:after="120"/>
      <w:jc w:val="both"/>
      <w:outlineLvl w:val="1"/>
    </w:pPr>
    <w:rPr>
      <w:rFonts w:eastAsiaTheme="minorEastAsia"/>
      <w:bCs/>
      <w:kern w:val="24"/>
      <w:sz w:val="24"/>
      <w:szCs w:val="24"/>
      <w:lang w:val="lv-LV"/>
    </w:rPr>
  </w:style>
  <w:style w:type="character" w:customStyle="1" w:styleId="NoteikumutekstamRakstz">
    <w:name w:val="Noteikumu tekstam Rakstz."/>
    <w:link w:val="Noteikumutekstam"/>
    <w:rsid w:val="008257D1"/>
    <w:rPr>
      <w:rFonts w:eastAsiaTheme="minorEastAsia"/>
      <w:bCs/>
      <w:kern w:val="24"/>
      <w:sz w:val="24"/>
      <w:szCs w:val="24"/>
      <w:lang w:val="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uiPriority w:val="39"/>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uiPriority w:val="39"/>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uiPriority w:val="35"/>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66"/>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uiPriority w:val="99"/>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uiPriority w:val="39"/>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uiPriority w:val="39"/>
    <w:rsid w:val="000239C5"/>
    <w:pPr>
      <w:widowControl w:val="0"/>
      <w:autoSpaceDE w:val="0"/>
      <w:autoSpaceDN w:val="0"/>
      <w:adjustRightInd w:val="0"/>
      <w:spacing w:after="100"/>
      <w:jc w:val="both"/>
    </w:pPr>
    <w:rPr>
      <w:sz w:val="24"/>
      <w:lang w:val="lv-LV" w:eastAsia="lv-LV"/>
    </w:rPr>
  </w:style>
  <w:style w:type="character" w:customStyle="1" w:styleId="CharChar9">
    <w:name w:val="Char Char9"/>
    <w:locked/>
    <w:rsid w:val="000239C5"/>
    <w:rPr>
      <w:rFonts w:eastAsia="Times New Roman"/>
      <w:sz w:val="28"/>
      <w:lang w:eastAsia="lv-LV"/>
    </w:rPr>
  </w:style>
  <w:style w:type="character" w:customStyle="1" w:styleId="CharChar8">
    <w:name w:val="Char Char8"/>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rsid w:val="000239C5"/>
    <w:rPr>
      <w:rFonts w:eastAsia="Times New Roman"/>
      <w:sz w:val="24"/>
    </w:rPr>
  </w:style>
  <w:style w:type="character" w:customStyle="1" w:styleId="CharChar10">
    <w:name w:val="Char Char10"/>
    <w:rsid w:val="000239C5"/>
    <w:rPr>
      <w:rFonts w:ascii="Calibri Light" w:hAnsi="Calibri Light"/>
      <w:b/>
      <w:kern w:val="32"/>
      <w:sz w:val="32"/>
    </w:rPr>
  </w:style>
  <w:style w:type="numbering" w:customStyle="1" w:styleId="Stils14">
    <w:name w:val="Stils14"/>
    <w:rsid w:val="000239C5"/>
    <w:pPr>
      <w:numPr>
        <w:numId w:val="51"/>
      </w:numPr>
    </w:pPr>
  </w:style>
  <w:style w:type="numbering" w:customStyle="1" w:styleId="Stils16">
    <w:name w:val="Stils16"/>
    <w:rsid w:val="000239C5"/>
    <w:pPr>
      <w:numPr>
        <w:numId w:val="65"/>
      </w:numPr>
    </w:pPr>
  </w:style>
  <w:style w:type="numbering" w:customStyle="1" w:styleId="Stils6">
    <w:name w:val="Stils6"/>
    <w:rsid w:val="000239C5"/>
    <w:pPr>
      <w:numPr>
        <w:numId w:val="43"/>
      </w:numPr>
    </w:pPr>
  </w:style>
  <w:style w:type="numbering" w:customStyle="1" w:styleId="Stils4">
    <w:name w:val="Stils4"/>
    <w:rsid w:val="000239C5"/>
    <w:pPr>
      <w:numPr>
        <w:numId w:val="41"/>
      </w:numPr>
    </w:pPr>
  </w:style>
  <w:style w:type="numbering" w:customStyle="1" w:styleId="Style11">
    <w:name w:val="Style11"/>
    <w:rsid w:val="000239C5"/>
    <w:pPr>
      <w:numPr>
        <w:numId w:val="61"/>
      </w:numPr>
    </w:pPr>
  </w:style>
  <w:style w:type="numbering" w:customStyle="1" w:styleId="Stils5">
    <w:name w:val="Stils5"/>
    <w:rsid w:val="000239C5"/>
    <w:pPr>
      <w:numPr>
        <w:numId w:val="42"/>
      </w:numPr>
    </w:pPr>
  </w:style>
  <w:style w:type="numbering" w:customStyle="1" w:styleId="Style6">
    <w:name w:val="Style6"/>
    <w:rsid w:val="000239C5"/>
    <w:pPr>
      <w:numPr>
        <w:numId w:val="56"/>
      </w:numPr>
    </w:pPr>
  </w:style>
  <w:style w:type="numbering" w:customStyle="1" w:styleId="Stils10">
    <w:name w:val="Stils10"/>
    <w:rsid w:val="000239C5"/>
    <w:pPr>
      <w:numPr>
        <w:numId w:val="47"/>
      </w:numPr>
    </w:pPr>
  </w:style>
  <w:style w:type="numbering" w:customStyle="1" w:styleId="Style2">
    <w:name w:val="Style2"/>
    <w:rsid w:val="000239C5"/>
    <w:pPr>
      <w:numPr>
        <w:numId w:val="53"/>
      </w:numPr>
    </w:pPr>
  </w:style>
  <w:style w:type="numbering" w:customStyle="1" w:styleId="Style14">
    <w:name w:val="Style14"/>
    <w:rsid w:val="000239C5"/>
    <w:pPr>
      <w:numPr>
        <w:numId w:val="64"/>
      </w:numPr>
    </w:pPr>
  </w:style>
  <w:style w:type="numbering" w:customStyle="1" w:styleId="Style8">
    <w:name w:val="Style8"/>
    <w:rsid w:val="000239C5"/>
    <w:pPr>
      <w:numPr>
        <w:numId w:val="58"/>
      </w:numPr>
    </w:pPr>
  </w:style>
  <w:style w:type="numbering" w:customStyle="1" w:styleId="Stils1">
    <w:name w:val="Stils1"/>
    <w:rsid w:val="000239C5"/>
    <w:pPr>
      <w:numPr>
        <w:numId w:val="38"/>
      </w:numPr>
    </w:pPr>
  </w:style>
  <w:style w:type="numbering" w:customStyle="1" w:styleId="Stils7">
    <w:name w:val="Stils7"/>
    <w:rsid w:val="000239C5"/>
    <w:pPr>
      <w:numPr>
        <w:numId w:val="44"/>
      </w:numPr>
    </w:pPr>
  </w:style>
  <w:style w:type="numbering" w:customStyle="1" w:styleId="Style12">
    <w:name w:val="Style12"/>
    <w:rsid w:val="000239C5"/>
    <w:pPr>
      <w:numPr>
        <w:numId w:val="62"/>
      </w:numPr>
    </w:pPr>
  </w:style>
  <w:style w:type="numbering" w:customStyle="1" w:styleId="Style10">
    <w:name w:val="Style10"/>
    <w:rsid w:val="000239C5"/>
    <w:pPr>
      <w:numPr>
        <w:numId w:val="60"/>
      </w:numPr>
    </w:pPr>
  </w:style>
  <w:style w:type="numbering" w:customStyle="1" w:styleId="Style4">
    <w:name w:val="Style4"/>
    <w:rsid w:val="000239C5"/>
    <w:pPr>
      <w:numPr>
        <w:numId w:val="54"/>
      </w:numPr>
    </w:pPr>
  </w:style>
  <w:style w:type="numbering" w:customStyle="1" w:styleId="Stils8">
    <w:name w:val="Stils8"/>
    <w:rsid w:val="000239C5"/>
    <w:pPr>
      <w:numPr>
        <w:numId w:val="45"/>
      </w:numPr>
    </w:pPr>
  </w:style>
  <w:style w:type="numbering" w:customStyle="1" w:styleId="Style9">
    <w:name w:val="Style9"/>
    <w:rsid w:val="000239C5"/>
    <w:pPr>
      <w:numPr>
        <w:numId w:val="59"/>
      </w:numPr>
    </w:pPr>
  </w:style>
  <w:style w:type="numbering" w:customStyle="1" w:styleId="Style5">
    <w:name w:val="Style5"/>
    <w:rsid w:val="000239C5"/>
    <w:pPr>
      <w:numPr>
        <w:numId w:val="55"/>
      </w:numPr>
    </w:pPr>
  </w:style>
  <w:style w:type="numbering" w:customStyle="1" w:styleId="Style13">
    <w:name w:val="Style13"/>
    <w:rsid w:val="000239C5"/>
    <w:pPr>
      <w:numPr>
        <w:numId w:val="63"/>
      </w:numPr>
    </w:pPr>
  </w:style>
  <w:style w:type="numbering" w:customStyle="1" w:styleId="Stils9">
    <w:name w:val="Stils9"/>
    <w:rsid w:val="000239C5"/>
    <w:pPr>
      <w:numPr>
        <w:numId w:val="46"/>
      </w:numPr>
    </w:pPr>
  </w:style>
  <w:style w:type="numbering" w:customStyle="1" w:styleId="Stils11">
    <w:name w:val="Stils11"/>
    <w:rsid w:val="000239C5"/>
    <w:pPr>
      <w:numPr>
        <w:numId w:val="48"/>
      </w:numPr>
    </w:pPr>
  </w:style>
  <w:style w:type="numbering" w:customStyle="1" w:styleId="Style173">
    <w:name w:val="Style173"/>
    <w:rsid w:val="000239C5"/>
    <w:pPr>
      <w:numPr>
        <w:numId w:val="67"/>
      </w:numPr>
    </w:pPr>
  </w:style>
  <w:style w:type="numbering" w:customStyle="1" w:styleId="Style7">
    <w:name w:val="Style7"/>
    <w:rsid w:val="000239C5"/>
    <w:pPr>
      <w:numPr>
        <w:numId w:val="57"/>
      </w:numPr>
    </w:pPr>
  </w:style>
  <w:style w:type="numbering" w:customStyle="1" w:styleId="Stils12">
    <w:name w:val="Stils12"/>
    <w:rsid w:val="000239C5"/>
    <w:pPr>
      <w:numPr>
        <w:numId w:val="49"/>
      </w:numPr>
    </w:pPr>
  </w:style>
  <w:style w:type="numbering" w:customStyle="1" w:styleId="Stils3">
    <w:name w:val="Stils3"/>
    <w:rsid w:val="000239C5"/>
    <w:pPr>
      <w:numPr>
        <w:numId w:val="40"/>
      </w:numPr>
    </w:pPr>
  </w:style>
  <w:style w:type="numbering" w:customStyle="1" w:styleId="Stils15">
    <w:name w:val="Stils15"/>
    <w:rsid w:val="000239C5"/>
    <w:pPr>
      <w:numPr>
        <w:numId w:val="52"/>
      </w:numPr>
    </w:pPr>
  </w:style>
  <w:style w:type="numbering" w:customStyle="1" w:styleId="Stils2">
    <w:name w:val="Stils2"/>
    <w:rsid w:val="000239C5"/>
    <w:pPr>
      <w:numPr>
        <w:numId w:val="39"/>
      </w:numPr>
    </w:pPr>
  </w:style>
  <w:style w:type="numbering" w:customStyle="1" w:styleId="Stils13">
    <w:name w:val="Stils13"/>
    <w:rsid w:val="000239C5"/>
    <w:pPr>
      <w:numPr>
        <w:numId w:val="50"/>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0"/>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1"/>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2"/>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3"/>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74"/>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75"/>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77"/>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68"/>
      </w:numPr>
    </w:pPr>
  </w:style>
  <w:style w:type="paragraph" w:customStyle="1" w:styleId="Tiret1">
    <w:name w:val="Tiret 1"/>
    <w:basedOn w:val="Point1"/>
    <w:rsid w:val="000239C5"/>
    <w:pPr>
      <w:numPr>
        <w:numId w:val="69"/>
      </w:numPr>
    </w:pPr>
  </w:style>
  <w:style w:type="paragraph" w:customStyle="1" w:styleId="Tiret2">
    <w:name w:val="Tiret 2"/>
    <w:basedOn w:val="Point2"/>
    <w:rsid w:val="000239C5"/>
    <w:pPr>
      <w:numPr>
        <w:numId w:val="79"/>
      </w:numPr>
    </w:pPr>
  </w:style>
  <w:style w:type="paragraph" w:customStyle="1" w:styleId="Tiret3">
    <w:name w:val="Tiret 3"/>
    <w:basedOn w:val="Point3"/>
    <w:rsid w:val="000239C5"/>
    <w:pPr>
      <w:numPr>
        <w:numId w:val="80"/>
      </w:numPr>
    </w:pPr>
  </w:style>
  <w:style w:type="paragraph" w:customStyle="1" w:styleId="Tiret4">
    <w:name w:val="Tiret 4"/>
    <w:basedOn w:val="Point4"/>
    <w:rsid w:val="000239C5"/>
    <w:pPr>
      <w:numPr>
        <w:numId w:val="81"/>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78"/>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78"/>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78"/>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78"/>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2"/>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2"/>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2"/>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2"/>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2"/>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2"/>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2"/>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2"/>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2"/>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3"/>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84"/>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85"/>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86"/>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87"/>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88"/>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uiPriority w:val="99"/>
    <w:qFormat/>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0"/>
      </w:numPr>
    </w:pPr>
  </w:style>
  <w:style w:type="numbering" w:customStyle="1" w:styleId="PwCListNumbers1">
    <w:name w:val="PwC List Numbers 1"/>
    <w:uiPriority w:val="99"/>
    <w:rsid w:val="000239C5"/>
    <w:pPr>
      <w:numPr>
        <w:numId w:val="91"/>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Segoe UI Symbol" w:eastAsia="Times New Roman" w:hAnsi="Segoe UI Symbol"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Segoe UI Symbol" w:eastAsia="Times New Roman" w:hAnsi="Segoe UI Symbol"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Symbol" w:eastAsia="Times New Roman" w:hAnsi="Segoe UI Symbol" w:cs="Times New Roman"/>
        <w:b/>
        <w:bCs/>
      </w:rPr>
    </w:tblStylePr>
    <w:tblStylePr w:type="lastCol">
      <w:rPr>
        <w:rFonts w:ascii="Segoe UI Symbol" w:eastAsia="Times New Roman" w:hAnsi="Segoe UI Symbol"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2"/>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3"/>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4"/>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5"/>
      </w:numPr>
    </w:pPr>
  </w:style>
  <w:style w:type="paragraph" w:customStyle="1" w:styleId="ISHeading1">
    <w:name w:val="IS Heading 1"/>
    <w:basedOn w:val="Heading1"/>
    <w:next w:val="ISBodyText"/>
    <w:uiPriority w:val="99"/>
    <w:rsid w:val="000239C5"/>
    <w:pPr>
      <w:pageBreakBefore/>
      <w:numPr>
        <w:numId w:val="96"/>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96"/>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96"/>
      </w:numPr>
      <w:tabs>
        <w:tab w:val="clear" w:pos="851"/>
      </w:tabs>
      <w:ind w:left="4320" w:hanging="180"/>
    </w:pPr>
  </w:style>
  <w:style w:type="paragraph" w:customStyle="1" w:styleId="ISBodyText1">
    <w:name w:val="IS Body Text 1"/>
    <w:basedOn w:val="ISBodyText"/>
    <w:uiPriority w:val="99"/>
    <w:rsid w:val="000239C5"/>
    <w:pPr>
      <w:numPr>
        <w:ilvl w:val="4"/>
        <w:numId w:val="96"/>
      </w:numPr>
      <w:tabs>
        <w:tab w:val="clear" w:pos="851"/>
      </w:tabs>
      <w:ind w:left="3600" w:hanging="360"/>
    </w:pPr>
  </w:style>
  <w:style w:type="paragraph" w:customStyle="1" w:styleId="ISBodyText3">
    <w:name w:val="IS Body Text 3"/>
    <w:basedOn w:val="ISBodyText"/>
    <w:uiPriority w:val="99"/>
    <w:rsid w:val="000239C5"/>
    <w:pPr>
      <w:numPr>
        <w:ilvl w:val="6"/>
        <w:numId w:val="96"/>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97"/>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98"/>
      </w:numPr>
      <w:spacing w:before="0" w:after="240"/>
    </w:pPr>
    <w:rPr>
      <w:rFonts w:eastAsia="Times New Roman"/>
      <w:szCs w:val="20"/>
      <w:lang w:val="en-GB" w:eastAsia="en-US"/>
    </w:rPr>
  </w:style>
  <w:style w:type="paragraph" w:customStyle="1" w:styleId="ListDash">
    <w:name w:val="List Dash"/>
    <w:basedOn w:val="Normal"/>
    <w:rsid w:val="000239C5"/>
    <w:pPr>
      <w:numPr>
        <w:numId w:val="99"/>
      </w:numPr>
      <w:spacing w:after="240"/>
      <w:jc w:val="both"/>
    </w:pPr>
    <w:rPr>
      <w:sz w:val="24"/>
      <w:lang w:val="en-GB"/>
    </w:rPr>
  </w:style>
  <w:style w:type="paragraph" w:customStyle="1" w:styleId="ListDash1">
    <w:name w:val="List Dash 1"/>
    <w:basedOn w:val="Text1"/>
    <w:rsid w:val="000239C5"/>
    <w:pPr>
      <w:numPr>
        <w:numId w:val="100"/>
      </w:numPr>
      <w:spacing w:before="0" w:after="240"/>
    </w:pPr>
    <w:rPr>
      <w:rFonts w:eastAsia="Times New Roman"/>
      <w:szCs w:val="20"/>
      <w:lang w:val="en-GB" w:eastAsia="en-US"/>
    </w:rPr>
  </w:style>
  <w:style w:type="paragraph" w:customStyle="1" w:styleId="ListDash2">
    <w:name w:val="List Dash 2"/>
    <w:basedOn w:val="Text2"/>
    <w:rsid w:val="000239C5"/>
    <w:pPr>
      <w:numPr>
        <w:numId w:val="101"/>
      </w:numPr>
      <w:spacing w:before="0" w:after="240"/>
    </w:pPr>
    <w:rPr>
      <w:rFonts w:eastAsia="Times New Roman"/>
      <w:szCs w:val="20"/>
      <w:lang w:val="en-GB" w:eastAsia="en-US"/>
    </w:rPr>
  </w:style>
  <w:style w:type="paragraph" w:customStyle="1" w:styleId="ListDash3">
    <w:name w:val="List Dash 3"/>
    <w:basedOn w:val="Text3"/>
    <w:rsid w:val="000239C5"/>
    <w:pPr>
      <w:numPr>
        <w:numId w:val="102"/>
      </w:numPr>
      <w:spacing w:before="0" w:after="240"/>
    </w:pPr>
    <w:rPr>
      <w:rFonts w:eastAsia="Times New Roman"/>
      <w:szCs w:val="20"/>
      <w:lang w:val="en-GB" w:eastAsia="en-US"/>
    </w:rPr>
  </w:style>
  <w:style w:type="paragraph" w:customStyle="1" w:styleId="ListDash4">
    <w:name w:val="List Dash 4"/>
    <w:basedOn w:val="Text4"/>
    <w:rsid w:val="000239C5"/>
    <w:pPr>
      <w:numPr>
        <w:numId w:val="103"/>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4"/>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4"/>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4"/>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4"/>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05"/>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05"/>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05"/>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uiPriority w:val="99"/>
    <w:rsid w:val="000239C5"/>
    <w:rPr>
      <w:rFonts w:ascii="Segoe UI" w:hAnsi="Segoe UI" w:cs="Segoe UI"/>
      <w:sz w:val="18"/>
      <w:szCs w:val="18"/>
    </w:rPr>
  </w:style>
  <w:style w:type="character" w:customStyle="1" w:styleId="Heading3Char">
    <w:name w:val="Heading 3 Char"/>
    <w:basedOn w:val="DefaultParagraphFont"/>
    <w:uiPriority w:val="9"/>
    <w:rsid w:val="000239C5"/>
    <w:rPr>
      <w:rFonts w:ascii="Times New Roman" w:eastAsia="Times New Roman" w:hAnsi="Times New Roman"/>
      <w:b/>
      <w:bCs/>
      <w:sz w:val="27"/>
      <w:szCs w:val="27"/>
      <w:lang w:val="en-US"/>
    </w:rPr>
  </w:style>
  <w:style w:type="character" w:customStyle="1" w:styleId="Heading2Char">
    <w:name w:val="Heading 2 Char"/>
    <w:basedOn w:val="DefaultParagraphFont"/>
    <w:uiPriority w:val="9"/>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uiPriority w:val="99"/>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uiPriority w:val="10"/>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qFormat/>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0"/>
      </w:numPr>
    </w:pPr>
  </w:style>
  <w:style w:type="paragraph" w:customStyle="1" w:styleId="ListParagraph1">
    <w:name w:val="List Paragraph1"/>
    <w:basedOn w:val="Normal"/>
    <w:rsid w:val="00205360"/>
    <w:pPr>
      <w:widowControl w:val="0"/>
      <w:suppressAutoHyphens/>
      <w:ind w:left="720"/>
    </w:pPr>
    <w:rPr>
      <w:rFonts w:eastAsia="SimSun" w:cs="Arial"/>
      <w:kern w:val="1"/>
      <w:lang w:val="lv-LV" w:eastAsia="zh-CN" w:bidi="hi-IN"/>
    </w:rPr>
  </w:style>
  <w:style w:type="numbering" w:customStyle="1" w:styleId="LFO9">
    <w:name w:val="LFO9"/>
    <w:basedOn w:val="NoList"/>
    <w:rsid w:val="00447839"/>
    <w:pPr>
      <w:numPr>
        <w:numId w:val="114"/>
      </w:numPr>
    </w:pPr>
  </w:style>
  <w:style w:type="character" w:customStyle="1" w:styleId="StyleArial">
    <w:name w:val="Style Arial"/>
    <w:uiPriority w:val="99"/>
    <w:qFormat/>
    <w:rsid w:val="004C2FA5"/>
    <w:rPr>
      <w:rFonts w:ascii="Arial" w:hAnsi="Arial" w:cs="Arial"/>
      <w:sz w:val="20"/>
    </w:rPr>
  </w:style>
  <w:style w:type="table" w:customStyle="1" w:styleId="Regulartable2">
    <w:name w:val="Regular table2"/>
    <w:basedOn w:val="TableNormal"/>
    <w:next w:val="TableGrid"/>
    <w:uiPriority w:val="39"/>
    <w:rsid w:val="0037305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1">
    <w:name w:val="Body Text 2 Char1"/>
    <w:basedOn w:val="DefaultParagraphFont"/>
    <w:uiPriority w:val="99"/>
    <w:semiHidden/>
    <w:rsid w:val="00AC3AE2"/>
    <w:rPr>
      <w:rFonts w:ascii="Times New Roman" w:eastAsia="Times New Roman" w:hAnsi="Times New Roman" w:cs="Times New Roman"/>
      <w:szCs w:val="20"/>
    </w:rPr>
  </w:style>
  <w:style w:type="character" w:customStyle="1" w:styleId="BodyText3Char1">
    <w:name w:val="Body Text 3 Char1"/>
    <w:basedOn w:val="DefaultParagraphFont"/>
    <w:uiPriority w:val="99"/>
    <w:semiHidden/>
    <w:rsid w:val="00AC3AE2"/>
    <w:rPr>
      <w:rFonts w:ascii="Times New Roman" w:eastAsia="Times New Roman" w:hAnsi="Times New Roman" w:cs="Times New Roman"/>
      <w:sz w:val="16"/>
      <w:szCs w:val="16"/>
    </w:rPr>
  </w:style>
  <w:style w:type="character" w:customStyle="1" w:styleId="BodyTextIndent2Char1">
    <w:name w:val="Body Text Indent 2 Char1"/>
    <w:basedOn w:val="DefaultParagraphFont"/>
    <w:uiPriority w:val="99"/>
    <w:semiHidden/>
    <w:rsid w:val="00AC3AE2"/>
    <w:rPr>
      <w:rFonts w:ascii="Times New Roman" w:eastAsia="Times New Roman" w:hAnsi="Times New Roman" w:cs="Times New Roman"/>
      <w:szCs w:val="20"/>
    </w:rPr>
  </w:style>
  <w:style w:type="paragraph" w:customStyle="1" w:styleId="font5">
    <w:name w:val="font5"/>
    <w:basedOn w:val="Normal"/>
    <w:rsid w:val="00AC3AE2"/>
    <w:pPr>
      <w:spacing w:before="100" w:beforeAutospacing="1" w:after="100" w:afterAutospacing="1"/>
    </w:pPr>
    <w:rPr>
      <w:rFonts w:ascii="Arial" w:hAnsi="Arial" w:cs="Arial"/>
      <w:sz w:val="18"/>
      <w:szCs w:val="18"/>
      <w:lang w:val="en-GB"/>
    </w:rPr>
  </w:style>
  <w:style w:type="paragraph" w:customStyle="1" w:styleId="xl84">
    <w:name w:val="xl84"/>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85">
    <w:name w:val="xl8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86">
    <w:name w:val="xl8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7">
    <w:name w:val="xl87"/>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88">
    <w:name w:val="xl8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9">
    <w:name w:val="xl89"/>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0">
    <w:name w:val="xl9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1">
    <w:name w:val="xl91"/>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2">
    <w:name w:val="xl92"/>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93">
    <w:name w:val="xl9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8"/>
      <w:szCs w:val="18"/>
      <w:lang w:val="en-GB"/>
    </w:rPr>
  </w:style>
  <w:style w:type="paragraph" w:customStyle="1" w:styleId="xl94">
    <w:name w:val="xl94"/>
    <w:basedOn w:val="Normal"/>
    <w:rsid w:val="00AC3AE2"/>
    <w:pPr>
      <w:pBdr>
        <w:top w:val="single" w:sz="4" w:space="0" w:color="auto"/>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5">
    <w:name w:val="xl95"/>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6">
    <w:name w:val="xl96"/>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7">
    <w:name w:val="xl97"/>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8">
    <w:name w:val="xl98"/>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9">
    <w:name w:val="xl99"/>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0">
    <w:name w:val="xl10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n-GB"/>
    </w:rPr>
  </w:style>
  <w:style w:type="paragraph" w:customStyle="1" w:styleId="xl101">
    <w:name w:val="xl101"/>
    <w:basedOn w:val="Normal"/>
    <w:rsid w:val="00AC3AE2"/>
    <w:pPr>
      <w:spacing w:before="100" w:beforeAutospacing="1" w:after="100" w:afterAutospacing="1"/>
      <w:textAlignment w:val="center"/>
    </w:pPr>
    <w:rPr>
      <w:rFonts w:ascii="Arial" w:hAnsi="Arial" w:cs="Arial"/>
      <w:b/>
      <w:bCs/>
      <w:sz w:val="18"/>
      <w:szCs w:val="18"/>
      <w:lang w:val="en-GB"/>
    </w:rPr>
  </w:style>
  <w:style w:type="paragraph" w:customStyle="1" w:styleId="xl102">
    <w:name w:val="xl102"/>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3">
    <w:name w:val="xl10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4">
    <w:name w:val="xl104"/>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5">
    <w:name w:val="xl105"/>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6">
    <w:name w:val="xl106"/>
    <w:basedOn w:val="Normal"/>
    <w:rsid w:val="00AC3AE2"/>
    <w:pPr>
      <w:pBdr>
        <w:top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7">
    <w:name w:val="xl107"/>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8">
    <w:name w:val="xl108"/>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9">
    <w:name w:val="xl109"/>
    <w:basedOn w:val="Normal"/>
    <w:rsid w:val="00AC3AE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n-GB"/>
    </w:rPr>
  </w:style>
  <w:style w:type="paragraph" w:customStyle="1" w:styleId="font6">
    <w:name w:val="font6"/>
    <w:basedOn w:val="Normal"/>
    <w:rsid w:val="00AC3AE2"/>
    <w:pPr>
      <w:spacing w:before="100" w:beforeAutospacing="1" w:after="100" w:afterAutospacing="1"/>
    </w:pPr>
    <w:rPr>
      <w:rFonts w:ascii="Arial" w:hAnsi="Arial" w:cs="Arial"/>
      <w:sz w:val="18"/>
      <w:szCs w:val="18"/>
      <w:lang w:val="en-GB"/>
    </w:rPr>
  </w:style>
  <w:style w:type="paragraph" w:customStyle="1" w:styleId="Nodala">
    <w:name w:val="Nodala"/>
    <w:basedOn w:val="Normal"/>
    <w:link w:val="NodalaChar"/>
    <w:rsid w:val="00AC3AE2"/>
    <w:pPr>
      <w:spacing w:after="120"/>
      <w:jc w:val="center"/>
    </w:pPr>
    <w:rPr>
      <w:b/>
      <w:bCs/>
      <w:sz w:val="36"/>
      <w:szCs w:val="36"/>
      <w:lang w:val="x-none"/>
    </w:rPr>
  </w:style>
  <w:style w:type="character" w:customStyle="1" w:styleId="NodalaChar">
    <w:name w:val="Nodala Char"/>
    <w:link w:val="Nodala"/>
    <w:rsid w:val="00AC3AE2"/>
    <w:rPr>
      <w:b/>
      <w:bCs/>
      <w:sz w:val="36"/>
      <w:szCs w:val="36"/>
      <w:lang w:val="x-none"/>
    </w:rPr>
  </w:style>
  <w:style w:type="paragraph" w:customStyle="1" w:styleId="Formas">
    <w:name w:val="Formas"/>
    <w:basedOn w:val="Normal"/>
    <w:next w:val="Normal"/>
    <w:qFormat/>
    <w:rsid w:val="00AC3AE2"/>
    <w:pPr>
      <w:jc w:val="center"/>
    </w:pPr>
    <w:rPr>
      <w:rFonts w:ascii="Times New Roman Bold" w:hAnsi="Times New Roman Bold"/>
      <w:b/>
      <w:bCs/>
      <w:sz w:val="28"/>
      <w:lang w:val="lv-LV"/>
    </w:rPr>
  </w:style>
  <w:style w:type="character" w:customStyle="1" w:styleId="CommentSubjectChar1">
    <w:name w:val="Comment Subject Char1"/>
    <w:basedOn w:val="CommentTextChar"/>
    <w:uiPriority w:val="99"/>
    <w:semiHidden/>
    <w:rsid w:val="00AC3AE2"/>
    <w:rPr>
      <w:rFonts w:ascii="Times New Roman" w:eastAsia="Times New Roman" w:hAnsi="Times New Roman" w:cs="Times New Roman"/>
      <w:b/>
      <w:bCs/>
      <w:sz w:val="20"/>
      <w:szCs w:val="20"/>
      <w:lang w:val="x-none"/>
    </w:rPr>
  </w:style>
  <w:style w:type="character" w:customStyle="1" w:styleId="Style3Char">
    <w:name w:val="Style3 Char"/>
    <w:rsid w:val="00AC3AE2"/>
    <w:rPr>
      <w:rFonts w:ascii="Times New Roman" w:eastAsia="Calibri" w:hAnsi="Times New Roman" w:cs="Times New Roman"/>
      <w:sz w:val="24"/>
      <w:szCs w:val="20"/>
      <w:lang w:val="x-none"/>
    </w:rPr>
  </w:style>
  <w:style w:type="character" w:customStyle="1" w:styleId="Style5Char">
    <w:name w:val="Style5 Char"/>
    <w:rsid w:val="00AC3AE2"/>
    <w:rPr>
      <w:rFonts w:ascii="Times New Roman" w:eastAsia="Times New Roman" w:hAnsi="Times New Roman" w:cs="Times New Roman"/>
      <w:lang w:val="x-none"/>
    </w:rPr>
  </w:style>
  <w:style w:type="paragraph" w:customStyle="1" w:styleId="TitlePageBold">
    <w:name w:val="Title Page Bold"/>
    <w:basedOn w:val="Normal"/>
    <w:rsid w:val="00AC3AE2"/>
    <w:pPr>
      <w:jc w:val="center"/>
    </w:pPr>
    <w:rPr>
      <w:b/>
      <w:bCs/>
      <w:sz w:val="28"/>
    </w:rPr>
  </w:style>
  <w:style w:type="character" w:customStyle="1" w:styleId="EndnoteTextChar1">
    <w:name w:val="Endnote Text Char1"/>
    <w:basedOn w:val="DefaultParagraphFont"/>
    <w:uiPriority w:val="99"/>
    <w:semiHidden/>
    <w:rsid w:val="00AC3AE2"/>
    <w:rPr>
      <w:rFonts w:ascii="Times New Roman" w:eastAsia="Times New Roman" w:hAnsi="Times New Roman" w:cs="Times New Roman"/>
      <w:sz w:val="20"/>
      <w:szCs w:val="20"/>
    </w:rPr>
  </w:style>
  <w:style w:type="paragraph" w:customStyle="1" w:styleId="xl63">
    <w:name w:val="xl63"/>
    <w:basedOn w:val="Normal"/>
    <w:rsid w:val="00AC3AE2"/>
    <w:pPr>
      <w:spacing w:before="100" w:beforeAutospacing="1" w:after="100" w:afterAutospacing="1"/>
      <w:textAlignment w:val="center"/>
    </w:pPr>
    <w:rPr>
      <w:sz w:val="24"/>
      <w:szCs w:val="24"/>
      <w:lang w:val="lv-LV" w:eastAsia="lv-LV"/>
    </w:rPr>
  </w:style>
  <w:style w:type="paragraph" w:customStyle="1" w:styleId="xl64">
    <w:name w:val="xl64"/>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65">
    <w:name w:val="xl6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8"/>
      <w:szCs w:val="28"/>
      <w:lang w:val="lv-LV" w:eastAsia="lv-LV"/>
    </w:rPr>
  </w:style>
  <w:style w:type="paragraph" w:customStyle="1" w:styleId="xl66">
    <w:name w:val="xl6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lv-LV" w:eastAsia="lv-LV"/>
    </w:rPr>
  </w:style>
  <w:style w:type="paragraph" w:customStyle="1" w:styleId="xl67">
    <w:name w:val="xl67"/>
    <w:basedOn w:val="Normal"/>
    <w:rsid w:val="00AC3AE2"/>
    <w:pPr>
      <w:pBdr>
        <w:top w:val="single"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68">
    <w:name w:val="xl68"/>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lang w:val="lv-LV" w:eastAsia="lv-LV"/>
    </w:rPr>
  </w:style>
  <w:style w:type="paragraph" w:customStyle="1" w:styleId="xl69">
    <w:name w:val="xl69"/>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0">
    <w:name w:val="xl70"/>
    <w:basedOn w:val="Normal"/>
    <w:rsid w:val="00AC3AE2"/>
    <w:pPr>
      <w:pBdr>
        <w:top w:val="single"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1">
    <w:name w:val="xl71"/>
    <w:basedOn w:val="Normal"/>
    <w:rsid w:val="00AC3AE2"/>
    <w:pPr>
      <w:pBdr>
        <w:top w:val="dotted"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2">
    <w:name w:val="xl72"/>
    <w:basedOn w:val="Normal"/>
    <w:rsid w:val="00AC3AE2"/>
    <w:pPr>
      <w:pBdr>
        <w:top w:val="dotted"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3">
    <w:name w:val="xl73"/>
    <w:basedOn w:val="Normal"/>
    <w:rsid w:val="00AC3AE2"/>
    <w:pPr>
      <w:pBdr>
        <w:top w:val="dotted"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4">
    <w:name w:val="xl74"/>
    <w:basedOn w:val="Normal"/>
    <w:rsid w:val="00AC3AE2"/>
    <w:pPr>
      <w:pBdr>
        <w:top w:val="dotted" w:sz="4" w:space="0" w:color="auto"/>
        <w:left w:val="dotted"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5">
    <w:name w:val="xl75"/>
    <w:basedOn w:val="Normal"/>
    <w:rsid w:val="00AC3AE2"/>
    <w:pPr>
      <w:pBdr>
        <w:top w:val="dotted" w:sz="4" w:space="0" w:color="auto"/>
        <w:left w:val="dotted"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6">
    <w:name w:val="xl76"/>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u w:val="single"/>
      <w:lang w:val="lv-LV" w:eastAsia="lv-LV"/>
    </w:rPr>
  </w:style>
  <w:style w:type="paragraph" w:customStyle="1" w:styleId="xl77">
    <w:name w:val="xl77"/>
    <w:basedOn w:val="Normal"/>
    <w:rsid w:val="00AC3AE2"/>
    <w:pPr>
      <w:pBdr>
        <w:top w:val="dotted" w:sz="4" w:space="0" w:color="auto"/>
        <w:left w:val="single"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8">
    <w:name w:val="xl7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79">
    <w:name w:val="xl79"/>
    <w:basedOn w:val="Normal"/>
    <w:rsid w:val="00AC3AE2"/>
    <w:pPr>
      <w:pBdr>
        <w:top w:val="single" w:sz="4" w:space="0" w:color="auto"/>
        <w:left w:val="single" w:sz="4" w:space="0" w:color="auto"/>
        <w:bottom w:val="single" w:sz="4" w:space="0" w:color="auto"/>
      </w:pBdr>
      <w:spacing w:before="100" w:beforeAutospacing="1" w:after="100" w:afterAutospacing="1"/>
      <w:jc w:val="center"/>
      <w:textAlignment w:val="center"/>
    </w:pPr>
    <w:rPr>
      <w:b/>
      <w:bCs/>
      <w:sz w:val="28"/>
      <w:szCs w:val="28"/>
      <w:lang w:val="lv-LV" w:eastAsia="lv-LV"/>
    </w:rPr>
  </w:style>
  <w:style w:type="paragraph" w:customStyle="1" w:styleId="xl80">
    <w:name w:val="xl80"/>
    <w:basedOn w:val="Normal"/>
    <w:rsid w:val="00AC3AE2"/>
    <w:pPr>
      <w:pBdr>
        <w:top w:val="single" w:sz="4" w:space="0" w:color="auto"/>
        <w:left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1">
    <w:name w:val="xl81"/>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2">
    <w:name w:val="xl82"/>
    <w:basedOn w:val="Normal"/>
    <w:rsid w:val="00AC3AE2"/>
    <w:pPr>
      <w:pBdr>
        <w:top w:val="single" w:sz="4" w:space="0" w:color="auto"/>
        <w:left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xl83">
    <w:name w:val="xl83"/>
    <w:basedOn w:val="Normal"/>
    <w:rsid w:val="00AC3AE2"/>
    <w:pPr>
      <w:pBdr>
        <w:top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7lmenis">
    <w:name w:val="7.līmenis"/>
    <w:basedOn w:val="Heading6"/>
    <w:link w:val="7lmenisChar"/>
    <w:qFormat/>
    <w:rsid w:val="00AC3AE2"/>
    <w:pPr>
      <w:numPr>
        <w:numId w:val="115"/>
      </w:numPr>
      <w:tabs>
        <w:tab w:val="left" w:pos="3119"/>
      </w:tabs>
      <w:spacing w:before="0" w:after="120"/>
      <w:ind w:left="3119" w:hanging="284"/>
      <w:jc w:val="both"/>
    </w:pPr>
    <w:rPr>
      <w:b w:val="0"/>
      <w:bCs w:val="0"/>
      <w:lang w:val="lv-LV"/>
    </w:rPr>
  </w:style>
  <w:style w:type="character" w:customStyle="1" w:styleId="7lmenisChar">
    <w:name w:val="7.līmenis Char"/>
    <w:basedOn w:val="Heading6Char1"/>
    <w:link w:val="7lmenis"/>
    <w:rsid w:val="00AC3AE2"/>
    <w:rPr>
      <w:b w:val="0"/>
      <w:bCs w:val="0"/>
      <w:sz w:val="22"/>
      <w:szCs w:val="22"/>
      <w:lang w:val="lv-LV"/>
    </w:rPr>
  </w:style>
  <w:style w:type="paragraph" w:customStyle="1" w:styleId="stais6lmenis">
    <w:name w:val="īstais 6.līmenis"/>
    <w:basedOn w:val="Heading6"/>
    <w:link w:val="stais6lmenisChar"/>
    <w:rsid w:val="00AC3AE2"/>
    <w:pPr>
      <w:numPr>
        <w:ilvl w:val="4"/>
        <w:numId w:val="0"/>
      </w:numPr>
      <w:tabs>
        <w:tab w:val="left" w:pos="2835"/>
      </w:tabs>
      <w:spacing w:before="0" w:after="120"/>
      <w:jc w:val="both"/>
    </w:pPr>
    <w:rPr>
      <w:b w:val="0"/>
      <w:bCs w:val="0"/>
      <w:lang w:val="lv-LV"/>
    </w:rPr>
  </w:style>
  <w:style w:type="character" w:customStyle="1" w:styleId="stais6lmenisChar">
    <w:name w:val="īstais 6.līmenis Char"/>
    <w:basedOn w:val="Heading6Char1"/>
    <w:link w:val="stais6lmenis"/>
    <w:rsid w:val="00AC3AE2"/>
    <w:rPr>
      <w:b w:val="0"/>
      <w:bCs w:val="0"/>
      <w:sz w:val="22"/>
      <w:szCs w:val="22"/>
      <w:lang w:val="lv-LV"/>
    </w:rPr>
  </w:style>
  <w:style w:type="character" w:customStyle="1" w:styleId="FontStyle67">
    <w:name w:val="Font Style67"/>
    <w:basedOn w:val="DefaultParagraphFont"/>
    <w:uiPriority w:val="99"/>
    <w:rsid w:val="00AC3AE2"/>
    <w:rPr>
      <w:rFonts w:ascii="Times New Roman" w:hAnsi="Times New Roman" w:cs="Times New Roman"/>
      <w:sz w:val="20"/>
      <w:szCs w:val="20"/>
    </w:rPr>
  </w:style>
  <w:style w:type="paragraph" w:customStyle="1" w:styleId="selectionshareable">
    <w:name w:val="selectionshareable"/>
    <w:basedOn w:val="Normal"/>
    <w:rsid w:val="00AC3AE2"/>
    <w:pPr>
      <w:spacing w:before="100" w:beforeAutospacing="1" w:after="100" w:afterAutospacing="1"/>
    </w:pPr>
    <w:rPr>
      <w:sz w:val="24"/>
      <w:szCs w:val="24"/>
      <w:lang w:val="lv-LV" w:eastAsia="lv-LV"/>
    </w:rPr>
  </w:style>
  <w:style w:type="numbering" w:customStyle="1" w:styleId="Bezsaraksta3">
    <w:name w:val="Bez saraksta3"/>
    <w:next w:val="NoList"/>
    <w:uiPriority w:val="99"/>
    <w:semiHidden/>
    <w:unhideWhenUsed/>
    <w:rsid w:val="008222C4"/>
  </w:style>
  <w:style w:type="table" w:customStyle="1" w:styleId="Reatabula2">
    <w:name w:val="Režģa tabula2"/>
    <w:basedOn w:val="TableNormal"/>
    <w:next w:val="TableGrid"/>
    <w:uiPriority w:val="39"/>
    <w:rsid w:val="008222C4"/>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4z3">
    <w:name w:val="WW8Num4z3"/>
    <w:rsid w:val="008222C4"/>
  </w:style>
  <w:style w:type="character" w:customStyle="1" w:styleId="WW8Num4z4">
    <w:name w:val="WW8Num4z4"/>
    <w:rsid w:val="008222C4"/>
  </w:style>
  <w:style w:type="character" w:customStyle="1" w:styleId="WW8Num4z5">
    <w:name w:val="WW8Num4z5"/>
    <w:rsid w:val="008222C4"/>
  </w:style>
  <w:style w:type="character" w:customStyle="1" w:styleId="WW8Num4z6">
    <w:name w:val="WW8Num4z6"/>
    <w:rsid w:val="008222C4"/>
  </w:style>
  <w:style w:type="character" w:customStyle="1" w:styleId="WW8Num4z7">
    <w:name w:val="WW8Num4z7"/>
    <w:rsid w:val="008222C4"/>
  </w:style>
  <w:style w:type="character" w:customStyle="1" w:styleId="WW8Num4z8">
    <w:name w:val="WW8Num4z8"/>
    <w:rsid w:val="008222C4"/>
  </w:style>
  <w:style w:type="character" w:customStyle="1" w:styleId="WW8Num5z3">
    <w:name w:val="WW8Num5z3"/>
    <w:rsid w:val="008222C4"/>
  </w:style>
  <w:style w:type="character" w:customStyle="1" w:styleId="WW8Num5z4">
    <w:name w:val="WW8Num5z4"/>
    <w:rsid w:val="008222C4"/>
  </w:style>
  <w:style w:type="character" w:customStyle="1" w:styleId="WW8Num5z5">
    <w:name w:val="WW8Num5z5"/>
    <w:rsid w:val="008222C4"/>
  </w:style>
  <w:style w:type="character" w:customStyle="1" w:styleId="WW8Num5z6">
    <w:name w:val="WW8Num5z6"/>
    <w:rsid w:val="008222C4"/>
  </w:style>
  <w:style w:type="character" w:customStyle="1" w:styleId="WW8Num5z7">
    <w:name w:val="WW8Num5z7"/>
    <w:rsid w:val="008222C4"/>
  </w:style>
  <w:style w:type="character" w:customStyle="1" w:styleId="WW8Num5z8">
    <w:name w:val="WW8Num5z8"/>
    <w:rsid w:val="008222C4"/>
  </w:style>
  <w:style w:type="character" w:customStyle="1" w:styleId="WW8Num7z2">
    <w:name w:val="WW8Num7z2"/>
    <w:rsid w:val="008222C4"/>
    <w:rPr>
      <w:rFonts w:ascii="Wingdings" w:hAnsi="Wingdings" w:cs="Wingdings" w:hint="default"/>
    </w:rPr>
  </w:style>
  <w:style w:type="character" w:customStyle="1" w:styleId="WW8Num7z4">
    <w:name w:val="WW8Num7z4"/>
    <w:rsid w:val="008222C4"/>
    <w:rPr>
      <w:rFonts w:ascii="Courier New" w:hAnsi="Courier New" w:cs="Courier New" w:hint="default"/>
    </w:rPr>
  </w:style>
  <w:style w:type="character" w:customStyle="1" w:styleId="DefaultParagraphFont5">
    <w:name w:val="Default Paragraph Font5"/>
    <w:rsid w:val="008222C4"/>
  </w:style>
  <w:style w:type="character" w:customStyle="1" w:styleId="WW8Num6z5">
    <w:name w:val="WW8Num6z5"/>
    <w:rsid w:val="008222C4"/>
  </w:style>
  <w:style w:type="character" w:customStyle="1" w:styleId="WW8Num6z6">
    <w:name w:val="WW8Num6z6"/>
    <w:rsid w:val="008222C4"/>
  </w:style>
  <w:style w:type="character" w:customStyle="1" w:styleId="WW8Num6z7">
    <w:name w:val="WW8Num6z7"/>
    <w:rsid w:val="008222C4"/>
  </w:style>
  <w:style w:type="character" w:customStyle="1" w:styleId="WW8Num6z8">
    <w:name w:val="WW8Num6z8"/>
    <w:rsid w:val="008222C4"/>
  </w:style>
  <w:style w:type="character" w:customStyle="1" w:styleId="WW8Num7z3">
    <w:name w:val="WW8Num7z3"/>
    <w:rsid w:val="008222C4"/>
  </w:style>
  <w:style w:type="character" w:customStyle="1" w:styleId="WW8Num7z5">
    <w:name w:val="WW8Num7z5"/>
    <w:rsid w:val="008222C4"/>
  </w:style>
  <w:style w:type="character" w:customStyle="1" w:styleId="WW8Num7z6">
    <w:name w:val="WW8Num7z6"/>
    <w:rsid w:val="008222C4"/>
  </w:style>
  <w:style w:type="character" w:customStyle="1" w:styleId="WW8Num7z7">
    <w:name w:val="WW8Num7z7"/>
    <w:rsid w:val="008222C4"/>
  </w:style>
  <w:style w:type="character" w:customStyle="1" w:styleId="WW8Num7z8">
    <w:name w:val="WW8Num7z8"/>
    <w:rsid w:val="008222C4"/>
  </w:style>
  <w:style w:type="character" w:customStyle="1" w:styleId="WW8Num8z3">
    <w:name w:val="WW8Num8z3"/>
    <w:rsid w:val="008222C4"/>
  </w:style>
  <w:style w:type="character" w:customStyle="1" w:styleId="WW8Num8z4">
    <w:name w:val="WW8Num8z4"/>
    <w:rsid w:val="008222C4"/>
  </w:style>
  <w:style w:type="character" w:customStyle="1" w:styleId="WW8Num8z5">
    <w:name w:val="WW8Num8z5"/>
    <w:rsid w:val="008222C4"/>
  </w:style>
  <w:style w:type="character" w:customStyle="1" w:styleId="WW8Num8z6">
    <w:name w:val="WW8Num8z6"/>
    <w:rsid w:val="008222C4"/>
  </w:style>
  <w:style w:type="character" w:customStyle="1" w:styleId="WW8Num8z7">
    <w:name w:val="WW8Num8z7"/>
    <w:rsid w:val="008222C4"/>
  </w:style>
  <w:style w:type="character" w:customStyle="1" w:styleId="WW8Num8z8">
    <w:name w:val="WW8Num8z8"/>
    <w:rsid w:val="008222C4"/>
  </w:style>
  <w:style w:type="character" w:customStyle="1" w:styleId="WW8Num9z5">
    <w:name w:val="WW8Num9z5"/>
    <w:rsid w:val="008222C4"/>
  </w:style>
  <w:style w:type="character" w:customStyle="1" w:styleId="WW8Num9z6">
    <w:name w:val="WW8Num9z6"/>
    <w:rsid w:val="008222C4"/>
  </w:style>
  <w:style w:type="character" w:customStyle="1" w:styleId="WW8Num9z7">
    <w:name w:val="WW8Num9z7"/>
    <w:rsid w:val="008222C4"/>
  </w:style>
  <w:style w:type="character" w:customStyle="1" w:styleId="WW8Num9z8">
    <w:name w:val="WW8Num9z8"/>
    <w:rsid w:val="008222C4"/>
  </w:style>
  <w:style w:type="character" w:customStyle="1" w:styleId="WW8Num11z3">
    <w:name w:val="WW8Num11z3"/>
    <w:rsid w:val="008222C4"/>
  </w:style>
  <w:style w:type="character" w:customStyle="1" w:styleId="WW8Num11z4">
    <w:name w:val="WW8Num11z4"/>
    <w:rsid w:val="008222C4"/>
  </w:style>
  <w:style w:type="character" w:customStyle="1" w:styleId="WW8Num11z5">
    <w:name w:val="WW8Num11z5"/>
    <w:rsid w:val="008222C4"/>
  </w:style>
  <w:style w:type="character" w:customStyle="1" w:styleId="WW8Num11z6">
    <w:name w:val="WW8Num11z6"/>
    <w:rsid w:val="008222C4"/>
  </w:style>
  <w:style w:type="character" w:customStyle="1" w:styleId="WW8Num11z7">
    <w:name w:val="WW8Num11z7"/>
    <w:rsid w:val="008222C4"/>
  </w:style>
  <w:style w:type="character" w:customStyle="1" w:styleId="WW8Num11z8">
    <w:name w:val="WW8Num11z8"/>
    <w:rsid w:val="008222C4"/>
  </w:style>
  <w:style w:type="character" w:customStyle="1" w:styleId="WW8Num12z3">
    <w:name w:val="WW8Num12z3"/>
    <w:rsid w:val="008222C4"/>
  </w:style>
  <w:style w:type="character" w:customStyle="1" w:styleId="WW8Num12z4">
    <w:name w:val="WW8Num12z4"/>
    <w:rsid w:val="008222C4"/>
  </w:style>
  <w:style w:type="character" w:customStyle="1" w:styleId="WW8Num12z5">
    <w:name w:val="WW8Num12z5"/>
    <w:rsid w:val="008222C4"/>
  </w:style>
  <w:style w:type="character" w:customStyle="1" w:styleId="WW8Num12z6">
    <w:name w:val="WW8Num12z6"/>
    <w:rsid w:val="008222C4"/>
  </w:style>
  <w:style w:type="character" w:customStyle="1" w:styleId="WW8Num12z7">
    <w:name w:val="WW8Num12z7"/>
    <w:rsid w:val="008222C4"/>
  </w:style>
  <w:style w:type="character" w:customStyle="1" w:styleId="WW8Num12z8">
    <w:name w:val="WW8Num12z8"/>
    <w:rsid w:val="008222C4"/>
  </w:style>
  <w:style w:type="character" w:customStyle="1" w:styleId="WW8Num13z3">
    <w:name w:val="WW8Num13z3"/>
    <w:rsid w:val="008222C4"/>
  </w:style>
  <w:style w:type="character" w:customStyle="1" w:styleId="WW8Num13z4">
    <w:name w:val="WW8Num13z4"/>
    <w:rsid w:val="008222C4"/>
  </w:style>
  <w:style w:type="character" w:customStyle="1" w:styleId="WW8Num13z5">
    <w:name w:val="WW8Num13z5"/>
    <w:rsid w:val="008222C4"/>
  </w:style>
  <w:style w:type="character" w:customStyle="1" w:styleId="WW8Num13z6">
    <w:name w:val="WW8Num13z6"/>
    <w:rsid w:val="008222C4"/>
  </w:style>
  <w:style w:type="character" w:customStyle="1" w:styleId="WW8Num13z7">
    <w:name w:val="WW8Num13z7"/>
    <w:rsid w:val="008222C4"/>
  </w:style>
  <w:style w:type="character" w:customStyle="1" w:styleId="WW8Num13z8">
    <w:name w:val="WW8Num13z8"/>
    <w:rsid w:val="008222C4"/>
  </w:style>
  <w:style w:type="character" w:customStyle="1" w:styleId="WW8Num19z3">
    <w:name w:val="WW8Num19z3"/>
    <w:rsid w:val="008222C4"/>
  </w:style>
  <w:style w:type="character" w:customStyle="1" w:styleId="WW8Num19z4">
    <w:name w:val="WW8Num19z4"/>
    <w:rsid w:val="008222C4"/>
  </w:style>
  <w:style w:type="character" w:customStyle="1" w:styleId="WW8Num19z5">
    <w:name w:val="WW8Num19z5"/>
    <w:rsid w:val="008222C4"/>
  </w:style>
  <w:style w:type="character" w:customStyle="1" w:styleId="WW8Num19z6">
    <w:name w:val="WW8Num19z6"/>
    <w:rsid w:val="008222C4"/>
  </w:style>
  <w:style w:type="character" w:customStyle="1" w:styleId="WW8Num19z7">
    <w:name w:val="WW8Num19z7"/>
    <w:rsid w:val="008222C4"/>
  </w:style>
  <w:style w:type="character" w:customStyle="1" w:styleId="WW8Num19z8">
    <w:name w:val="WW8Num19z8"/>
    <w:rsid w:val="008222C4"/>
  </w:style>
  <w:style w:type="character" w:customStyle="1" w:styleId="DefaultParagraphFont4">
    <w:name w:val="Default Paragraph Font4"/>
    <w:rsid w:val="008222C4"/>
  </w:style>
  <w:style w:type="character" w:customStyle="1" w:styleId="CharChar13">
    <w:name w:val="Char Char13"/>
    <w:rsid w:val="008222C4"/>
    <w:rPr>
      <w:rFonts w:ascii="Cambria" w:hAnsi="Cambria" w:cs="Cambria"/>
      <w:b/>
      <w:bCs/>
      <w:kern w:val="1"/>
      <w:sz w:val="32"/>
      <w:szCs w:val="32"/>
      <w:lang w:val="x-none" w:eastAsia="zh-CN"/>
    </w:rPr>
  </w:style>
  <w:style w:type="character" w:customStyle="1" w:styleId="CharChar12">
    <w:name w:val="Char Char12"/>
    <w:rsid w:val="008222C4"/>
    <w:rPr>
      <w:rFonts w:ascii="Cambria" w:hAnsi="Cambria" w:cs="Cambria"/>
      <w:b/>
      <w:bCs/>
      <w:i/>
      <w:iCs/>
      <w:sz w:val="28"/>
      <w:szCs w:val="28"/>
      <w:lang w:val="x-none" w:eastAsia="zh-CN"/>
    </w:rPr>
  </w:style>
  <w:style w:type="character" w:customStyle="1" w:styleId="CharChar11">
    <w:name w:val="Char Char11"/>
    <w:rsid w:val="008222C4"/>
    <w:rPr>
      <w:rFonts w:ascii="Cambria" w:hAnsi="Cambria" w:cs="Cambria"/>
      <w:b/>
      <w:bCs/>
      <w:sz w:val="26"/>
      <w:szCs w:val="26"/>
      <w:lang w:val="x-none" w:eastAsia="zh-CN"/>
    </w:rPr>
  </w:style>
  <w:style w:type="character" w:customStyle="1" w:styleId="DefaultParagraphFont3">
    <w:name w:val="Default Paragraph Font3"/>
    <w:rsid w:val="008222C4"/>
  </w:style>
  <w:style w:type="character" w:customStyle="1" w:styleId="DefaultParagraphFont2">
    <w:name w:val="Default Paragraph Font2"/>
    <w:rsid w:val="008222C4"/>
  </w:style>
  <w:style w:type="character" w:customStyle="1" w:styleId="WW8NumSt2z0">
    <w:name w:val="WW8NumSt2z0"/>
    <w:rsid w:val="008222C4"/>
    <w:rPr>
      <w:rFonts w:ascii="Times New Roman" w:hAnsi="Times New Roman" w:cs="Times New Roman"/>
    </w:rPr>
  </w:style>
  <w:style w:type="character" w:customStyle="1" w:styleId="WW8NumSt3z0">
    <w:name w:val="WW8NumSt3z0"/>
    <w:rsid w:val="008222C4"/>
    <w:rPr>
      <w:rFonts w:ascii="Times New Roman" w:hAnsi="Times New Roman" w:cs="Times New Roman"/>
    </w:rPr>
  </w:style>
  <w:style w:type="character" w:customStyle="1" w:styleId="CommentReference1">
    <w:name w:val="Comment Reference1"/>
    <w:rsid w:val="008222C4"/>
    <w:rPr>
      <w:sz w:val="16"/>
      <w:szCs w:val="16"/>
    </w:rPr>
  </w:style>
  <w:style w:type="character" w:customStyle="1" w:styleId="EndnoteCharacters">
    <w:name w:val="Endnote Characters"/>
    <w:rsid w:val="008222C4"/>
    <w:rPr>
      <w:vertAlign w:val="superscript"/>
    </w:rPr>
  </w:style>
  <w:style w:type="character" w:customStyle="1" w:styleId="WW-EndnoteCharacters">
    <w:name w:val="WW-Endnote Characters"/>
    <w:rsid w:val="008222C4"/>
  </w:style>
  <w:style w:type="character" w:customStyle="1" w:styleId="EndnoteReference1">
    <w:name w:val="Endnote Reference1"/>
    <w:rsid w:val="008222C4"/>
    <w:rPr>
      <w:vertAlign w:val="superscript"/>
    </w:rPr>
  </w:style>
  <w:style w:type="character" w:customStyle="1" w:styleId="ListLabel1">
    <w:name w:val="ListLabel 1"/>
    <w:rsid w:val="008222C4"/>
    <w:rPr>
      <w:rFonts w:ascii="Times New Roman" w:hAnsi="Times New Roman" w:cs="Times New Roman"/>
      <w:color w:val="auto"/>
      <w:sz w:val="24"/>
      <w:szCs w:val="24"/>
    </w:rPr>
  </w:style>
  <w:style w:type="character" w:customStyle="1" w:styleId="ListLabel2">
    <w:name w:val="ListLabel 2"/>
    <w:rsid w:val="008222C4"/>
    <w:rPr>
      <w:rFonts w:ascii="Times New Roman" w:hAnsi="Times New Roman" w:cs="Times New Roman"/>
      <w:sz w:val="24"/>
      <w:szCs w:val="24"/>
    </w:rPr>
  </w:style>
  <w:style w:type="character" w:customStyle="1" w:styleId="ListLabel3">
    <w:name w:val="ListLabel 3"/>
    <w:rsid w:val="008222C4"/>
  </w:style>
  <w:style w:type="character" w:customStyle="1" w:styleId="FootnoteReference2">
    <w:name w:val="Footnote Reference2"/>
    <w:rsid w:val="008222C4"/>
    <w:rPr>
      <w:vertAlign w:val="superscript"/>
    </w:rPr>
  </w:style>
  <w:style w:type="character" w:customStyle="1" w:styleId="EndnoteReference2">
    <w:name w:val="Endnote Reference2"/>
    <w:rsid w:val="008222C4"/>
    <w:rPr>
      <w:vertAlign w:val="superscript"/>
    </w:rPr>
  </w:style>
  <w:style w:type="character" w:customStyle="1" w:styleId="FootnoteReference3">
    <w:name w:val="Footnote Reference3"/>
    <w:rsid w:val="008222C4"/>
    <w:rPr>
      <w:vertAlign w:val="superscript"/>
    </w:rPr>
  </w:style>
  <w:style w:type="character" w:customStyle="1" w:styleId="EndnoteReference3">
    <w:name w:val="Endnote Reference3"/>
    <w:rsid w:val="008222C4"/>
    <w:rPr>
      <w:vertAlign w:val="superscript"/>
    </w:rPr>
  </w:style>
  <w:style w:type="character" w:customStyle="1" w:styleId="ListLabel5">
    <w:name w:val="ListLabel 5"/>
    <w:rsid w:val="008222C4"/>
    <w:rPr>
      <w:i w:val="0"/>
      <w:sz w:val="24"/>
    </w:rPr>
  </w:style>
  <w:style w:type="paragraph" w:customStyle="1" w:styleId="Caption5">
    <w:name w:val="Caption5"/>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4">
    <w:name w:val="Caption4"/>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3">
    <w:name w:val="Caption3"/>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2">
    <w:name w:val="Caption2"/>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1">
    <w:name w:val="Caption1"/>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Heading">
    <w:name w:val="Heading"/>
    <w:basedOn w:val="Normal"/>
    <w:next w:val="BodyText"/>
    <w:rsid w:val="008222C4"/>
    <w:pPr>
      <w:keepNext/>
      <w:suppressAutoHyphens/>
      <w:autoSpaceDE w:val="0"/>
      <w:spacing w:before="240" w:after="200" w:line="288" w:lineRule="auto"/>
    </w:pPr>
    <w:rPr>
      <w:rFonts w:ascii="Calibri" w:eastAsia="Microsoft YaHei" w:hAnsi="Calibri"/>
      <w:sz w:val="21"/>
      <w:szCs w:val="22"/>
      <w:lang w:val="lv-LV" w:eastAsia="zh-CN"/>
    </w:rPr>
  </w:style>
  <w:style w:type="paragraph" w:customStyle="1" w:styleId="Index">
    <w:name w:val="Index"/>
    <w:basedOn w:val="Normal"/>
    <w:rsid w:val="008222C4"/>
    <w:pPr>
      <w:suppressLineNumbers/>
      <w:suppressAutoHyphens/>
      <w:autoSpaceDE w:val="0"/>
      <w:spacing w:line="288" w:lineRule="auto"/>
    </w:pPr>
    <w:rPr>
      <w:rFonts w:ascii="Calibri" w:hAnsi="Calibri"/>
      <w:sz w:val="18"/>
      <w:szCs w:val="18"/>
      <w:lang w:val="lv-LV" w:eastAsia="zh-CN"/>
    </w:rPr>
  </w:style>
  <w:style w:type="paragraph" w:customStyle="1" w:styleId="CommentSubject1">
    <w:name w:val="Comment Subject1"/>
    <w:basedOn w:val="CommentText1"/>
    <w:next w:val="CommentText1"/>
    <w:rsid w:val="008222C4"/>
    <w:pPr>
      <w:autoSpaceDE w:val="0"/>
      <w:spacing w:line="288" w:lineRule="auto"/>
    </w:pPr>
    <w:rPr>
      <w:rFonts w:ascii="Calibri" w:hAnsi="Calibri"/>
      <w:b/>
      <w:bCs/>
      <w:szCs w:val="21"/>
    </w:rPr>
  </w:style>
  <w:style w:type="paragraph" w:customStyle="1" w:styleId="BalloonText1">
    <w:name w:val="Balloon Text1"/>
    <w:basedOn w:val="Normal"/>
    <w:rsid w:val="008222C4"/>
    <w:pPr>
      <w:suppressAutoHyphens/>
      <w:autoSpaceDE w:val="0"/>
      <w:spacing w:line="288" w:lineRule="auto"/>
    </w:pPr>
    <w:rPr>
      <w:rFonts w:ascii="Tahoma" w:hAnsi="Tahoma" w:cs="Tahoma"/>
      <w:sz w:val="16"/>
      <w:szCs w:val="16"/>
      <w:lang w:val="lv-LV" w:eastAsia="zh-CN"/>
    </w:rPr>
  </w:style>
  <w:style w:type="paragraph" w:customStyle="1" w:styleId="Revision1">
    <w:name w:val="Revision1"/>
    <w:rsid w:val="008222C4"/>
    <w:pPr>
      <w:suppressAutoHyphens/>
    </w:pPr>
    <w:rPr>
      <w:sz w:val="24"/>
      <w:szCs w:val="24"/>
      <w:lang w:val="lv-LV" w:eastAsia="zh-CN"/>
    </w:rPr>
  </w:style>
  <w:style w:type="paragraph" w:customStyle="1" w:styleId="Title1">
    <w:name w:val="Title1"/>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Galvenepakreisi">
    <w:name w:val="Galvene pa kreisi"/>
    <w:basedOn w:val="Normal"/>
    <w:rsid w:val="008222C4"/>
    <w:pPr>
      <w:suppressLineNumbers/>
      <w:tabs>
        <w:tab w:val="center" w:pos="4500"/>
        <w:tab w:val="right" w:pos="9000"/>
      </w:tabs>
      <w:suppressAutoHyphens/>
      <w:autoSpaceDE w:val="0"/>
      <w:spacing w:line="288" w:lineRule="auto"/>
    </w:pPr>
    <w:rPr>
      <w:rFonts w:ascii="Calibri" w:hAnsi="Calibri"/>
      <w:sz w:val="24"/>
      <w:szCs w:val="24"/>
      <w:lang w:val="lv-LV" w:eastAsia="zh-CN"/>
    </w:rPr>
  </w:style>
  <w:style w:type="paragraph" w:customStyle="1" w:styleId="Title2">
    <w:name w:val="Title2"/>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3">
    <w:name w:val="Title3"/>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4">
    <w:name w:val="Title4"/>
    <w:basedOn w:val="Virsraksts"/>
    <w:next w:val="BodyText"/>
    <w:rsid w:val="008222C4"/>
    <w:pPr>
      <w:autoSpaceDE w:val="0"/>
      <w:spacing w:after="200" w:line="288" w:lineRule="auto"/>
      <w:jc w:val="center"/>
    </w:pPr>
    <w:rPr>
      <w:rFonts w:ascii="Calibri" w:hAnsi="Calibri" w:cs="Times New Roman"/>
      <w:b/>
      <w:bCs/>
      <w:sz w:val="56"/>
      <w:szCs w:val="56"/>
    </w:rPr>
  </w:style>
  <w:style w:type="numbering" w:customStyle="1" w:styleId="Bezsaraksta13">
    <w:name w:val="Bez saraksta13"/>
    <w:next w:val="NoList"/>
    <w:uiPriority w:val="99"/>
    <w:semiHidden/>
    <w:unhideWhenUsed/>
    <w:rsid w:val="008222C4"/>
  </w:style>
  <w:style w:type="character" w:customStyle="1" w:styleId="FootnoteReference4">
    <w:name w:val="Footnote Reference4"/>
    <w:rsid w:val="008222C4"/>
    <w:rPr>
      <w:vertAlign w:val="superscript"/>
    </w:rPr>
  </w:style>
  <w:style w:type="paragraph" w:customStyle="1" w:styleId="BodyText20">
    <w:name w:val="Body Text2"/>
    <w:basedOn w:val="BodyText"/>
    <w:rsid w:val="008222C4"/>
    <w:pPr>
      <w:suppressAutoHyphens/>
      <w:spacing w:line="288" w:lineRule="auto"/>
    </w:pPr>
    <w:rPr>
      <w:rFonts w:ascii="Arial" w:hAnsi="Arial" w:cs="Arial"/>
      <w:sz w:val="20"/>
      <w:szCs w:val="21"/>
      <w:lang w:eastAsia="zh-CN"/>
    </w:rPr>
  </w:style>
  <w:style w:type="paragraph" w:customStyle="1" w:styleId="CommentText2">
    <w:name w:val="Comment Text2"/>
    <w:basedOn w:val="Normal"/>
    <w:rsid w:val="008222C4"/>
    <w:pPr>
      <w:suppressAutoHyphens/>
      <w:spacing w:line="288" w:lineRule="auto"/>
    </w:pPr>
    <w:rPr>
      <w:rFonts w:ascii="Calibri" w:hAnsi="Calibri"/>
      <w:szCs w:val="21"/>
      <w:lang w:val="lv-LV" w:eastAsia="zh-CN"/>
    </w:rPr>
  </w:style>
  <w:style w:type="table" w:customStyle="1" w:styleId="Reatabula13">
    <w:name w:val="Režģa tabula13"/>
    <w:basedOn w:val="TableNormal"/>
    <w:next w:val="TableGrid"/>
    <w:uiPriority w:val="39"/>
    <w:rsid w:val="008222C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1">
    <w:name w:val="Bez saraksta111"/>
    <w:next w:val="NoList"/>
    <w:uiPriority w:val="99"/>
    <w:semiHidden/>
    <w:unhideWhenUsed/>
    <w:rsid w:val="008222C4"/>
  </w:style>
  <w:style w:type="paragraph" w:customStyle="1" w:styleId="L1">
    <w:name w:val="L1"/>
    <w:basedOn w:val="Normal"/>
    <w:link w:val="L1Char"/>
    <w:rsid w:val="008222C4"/>
    <w:pPr>
      <w:keepNext/>
      <w:spacing w:before="240" w:after="200" w:line="288" w:lineRule="auto"/>
      <w:ind w:left="360" w:hanging="360"/>
    </w:pPr>
    <w:rPr>
      <w:rFonts w:ascii="Calibri" w:hAnsi="Calibri"/>
      <w:b/>
      <w:bCs/>
      <w:sz w:val="24"/>
      <w:szCs w:val="24"/>
      <w:lang w:val="lv-LV"/>
    </w:rPr>
  </w:style>
  <w:style w:type="character" w:customStyle="1" w:styleId="L1Char">
    <w:name w:val="L1 Char"/>
    <w:link w:val="L1"/>
    <w:rsid w:val="008222C4"/>
    <w:rPr>
      <w:rFonts w:ascii="Calibri" w:hAnsi="Calibri"/>
      <w:b/>
      <w:bCs/>
      <w:sz w:val="24"/>
      <w:szCs w:val="24"/>
      <w:lang w:val="lv-LV"/>
    </w:rPr>
  </w:style>
  <w:style w:type="paragraph" w:customStyle="1" w:styleId="L2">
    <w:name w:val="L2"/>
    <w:basedOn w:val="Normal"/>
    <w:link w:val="L2Char"/>
    <w:rsid w:val="008222C4"/>
    <w:pPr>
      <w:tabs>
        <w:tab w:val="left" w:pos="-7296"/>
        <w:tab w:val="decimal" w:pos="-7206"/>
      </w:tabs>
      <w:spacing w:before="240" w:after="200" w:line="288" w:lineRule="auto"/>
      <w:ind w:left="792" w:hanging="432"/>
    </w:pPr>
    <w:rPr>
      <w:rFonts w:ascii="Calibri" w:hAnsi="Calibri"/>
      <w:bCs/>
      <w:sz w:val="24"/>
      <w:szCs w:val="24"/>
      <w:lang w:val="lv-LV"/>
    </w:rPr>
  </w:style>
  <w:style w:type="character" w:customStyle="1" w:styleId="L2Char">
    <w:name w:val="L2 Char"/>
    <w:link w:val="L2"/>
    <w:rsid w:val="008222C4"/>
    <w:rPr>
      <w:rFonts w:ascii="Calibri" w:hAnsi="Calibri"/>
      <w:bCs/>
      <w:sz w:val="24"/>
      <w:szCs w:val="24"/>
      <w:lang w:val="lv-LV"/>
    </w:rPr>
  </w:style>
  <w:style w:type="paragraph" w:styleId="HTMLPreformatted">
    <w:name w:val="HTML Preformatted"/>
    <w:basedOn w:val="Normal"/>
    <w:link w:val="HTMLPreformattedChar"/>
    <w:uiPriority w:val="99"/>
    <w:semiHidden/>
    <w:unhideWhenUsed/>
    <w:rsid w:val="008222C4"/>
    <w:pPr>
      <w:suppressAutoHyphens/>
      <w:autoSpaceDE w:val="0"/>
      <w:spacing w:line="288" w:lineRule="auto"/>
    </w:pPr>
    <w:rPr>
      <w:rFonts w:ascii="Courier New" w:hAnsi="Courier New" w:cs="Courier New"/>
      <w:szCs w:val="21"/>
      <w:lang w:val="lv-LV" w:eastAsia="zh-CN"/>
    </w:rPr>
  </w:style>
  <w:style w:type="character" w:customStyle="1" w:styleId="HTMLPreformattedChar">
    <w:name w:val="HTML Preformatted Char"/>
    <w:basedOn w:val="DefaultParagraphFont"/>
    <w:link w:val="HTMLPreformatted"/>
    <w:uiPriority w:val="99"/>
    <w:semiHidden/>
    <w:rsid w:val="008222C4"/>
    <w:rPr>
      <w:rFonts w:ascii="Courier New" w:hAnsi="Courier New" w:cs="Courier New"/>
      <w:szCs w:val="21"/>
      <w:lang w:val="lv-LV" w:eastAsia="zh-CN"/>
    </w:rPr>
  </w:style>
  <w:style w:type="numbering" w:customStyle="1" w:styleId="Bezsaraksta23">
    <w:name w:val="Bez saraksta23"/>
    <w:next w:val="NoList"/>
    <w:uiPriority w:val="99"/>
    <w:semiHidden/>
    <w:unhideWhenUsed/>
    <w:rsid w:val="008222C4"/>
  </w:style>
  <w:style w:type="table" w:customStyle="1" w:styleId="Reatabula21">
    <w:name w:val="Režģa tabula21"/>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3">
    <w:name w:val="Režģa tabula3"/>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4">
    <w:name w:val="Režģa tabula4"/>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mint1">
    <w:name w:val="Pieminēt1"/>
    <w:uiPriority w:val="99"/>
    <w:semiHidden/>
    <w:unhideWhenUsed/>
    <w:rsid w:val="008222C4"/>
    <w:rPr>
      <w:color w:val="2B579A"/>
      <w:shd w:val="clear" w:color="auto" w:fill="E6E6E6"/>
    </w:rPr>
  </w:style>
  <w:style w:type="paragraph" w:customStyle="1" w:styleId="naisnod">
    <w:name w:val="naisnod"/>
    <w:basedOn w:val="Normal"/>
    <w:uiPriority w:val="99"/>
    <w:rsid w:val="008222C4"/>
    <w:pPr>
      <w:spacing w:before="150" w:after="150" w:line="288" w:lineRule="auto"/>
      <w:jc w:val="center"/>
    </w:pPr>
    <w:rPr>
      <w:rFonts w:ascii="Calibri" w:hAnsi="Calibri"/>
      <w:b/>
      <w:bCs/>
      <w:sz w:val="24"/>
      <w:szCs w:val="24"/>
      <w:lang w:val="lv-LV" w:eastAsia="lv-LV"/>
    </w:rPr>
  </w:style>
  <w:style w:type="paragraph" w:customStyle="1" w:styleId="Intensvscitts1">
    <w:name w:val="Intensīvs citāts1"/>
    <w:basedOn w:val="Normal"/>
    <w:next w:val="Normal"/>
    <w:uiPriority w:val="30"/>
    <w:qFormat/>
    <w:rsid w:val="008222C4"/>
    <w:pPr>
      <w:spacing w:before="160" w:after="160" w:line="264" w:lineRule="auto"/>
      <w:ind w:left="720" w:right="720"/>
      <w:jc w:val="center"/>
    </w:pPr>
    <w:rPr>
      <w:rFonts w:ascii="Calibri Light" w:hAnsi="Calibri Light"/>
      <w:i/>
      <w:iCs/>
      <w:color w:val="70AD47"/>
      <w:sz w:val="32"/>
      <w:szCs w:val="32"/>
      <w:lang w:val="lv-LV"/>
    </w:rPr>
  </w:style>
  <w:style w:type="character" w:customStyle="1" w:styleId="IntenseQuoteChar">
    <w:name w:val="Intense Quote Char"/>
    <w:basedOn w:val="DefaultParagraphFont"/>
    <w:link w:val="IntenseQuote"/>
    <w:uiPriority w:val="30"/>
    <w:rsid w:val="008222C4"/>
    <w:rPr>
      <w:rFonts w:ascii="Calibri Light" w:eastAsia="Times New Roman" w:hAnsi="Calibri Light" w:cs="Times New Roman"/>
      <w:i/>
      <w:iCs/>
      <w:color w:val="70AD47"/>
      <w:sz w:val="32"/>
      <w:szCs w:val="32"/>
    </w:rPr>
  </w:style>
  <w:style w:type="character" w:styleId="SubtleEmphasis">
    <w:name w:val="Subtle Emphasis"/>
    <w:basedOn w:val="DefaultParagraphFont"/>
    <w:uiPriority w:val="19"/>
    <w:qFormat/>
    <w:rsid w:val="008222C4"/>
    <w:rPr>
      <w:i/>
      <w:iCs/>
    </w:rPr>
  </w:style>
  <w:style w:type="character" w:styleId="IntenseEmphasis">
    <w:name w:val="Intense Emphasis"/>
    <w:basedOn w:val="DefaultParagraphFont"/>
    <w:uiPriority w:val="21"/>
    <w:qFormat/>
    <w:rsid w:val="008222C4"/>
    <w:rPr>
      <w:b/>
      <w:bCs/>
      <w:i/>
      <w:iCs/>
    </w:rPr>
  </w:style>
  <w:style w:type="character" w:customStyle="1" w:styleId="Izsmalcintaatsauce1">
    <w:name w:val="Izsmalcināta atsauce1"/>
    <w:basedOn w:val="DefaultParagraphFont"/>
    <w:uiPriority w:val="31"/>
    <w:qFormat/>
    <w:rsid w:val="008222C4"/>
    <w:rPr>
      <w:smallCaps/>
      <w:color w:val="595959"/>
    </w:rPr>
  </w:style>
  <w:style w:type="character" w:customStyle="1" w:styleId="Intensvaatsauce1">
    <w:name w:val="Intensīva atsauce1"/>
    <w:basedOn w:val="DefaultParagraphFont"/>
    <w:uiPriority w:val="32"/>
    <w:qFormat/>
    <w:rsid w:val="008222C4"/>
    <w:rPr>
      <w:b/>
      <w:bCs/>
      <w:smallCaps/>
      <w:color w:val="70AD47"/>
    </w:rPr>
  </w:style>
  <w:style w:type="character" w:styleId="BookTitle0">
    <w:name w:val="Book Title"/>
    <w:basedOn w:val="DefaultParagraphFont"/>
    <w:uiPriority w:val="33"/>
    <w:qFormat/>
    <w:rsid w:val="008222C4"/>
    <w:rPr>
      <w:b/>
      <w:bCs/>
      <w:caps w:val="0"/>
      <w:smallCaps/>
      <w:spacing w:val="7"/>
      <w:sz w:val="21"/>
      <w:szCs w:val="21"/>
    </w:rPr>
  </w:style>
  <w:style w:type="character" w:customStyle="1" w:styleId="Style4Char">
    <w:name w:val="Style4 Char"/>
    <w:basedOn w:val="DefaultParagraphFont"/>
    <w:rsid w:val="008222C4"/>
    <w:rPr>
      <w:rFonts w:ascii="Times New Roman" w:hAnsi="Times New Roman" w:cs="Times New Roman"/>
      <w:sz w:val="24"/>
      <w:szCs w:val="24"/>
    </w:rPr>
  </w:style>
  <w:style w:type="character" w:customStyle="1" w:styleId="Style6Char">
    <w:name w:val="Style6 Char"/>
    <w:basedOn w:val="DefaultParagraphFont"/>
    <w:rsid w:val="008222C4"/>
    <w:rPr>
      <w:rFonts w:ascii="Times New Roman" w:hAnsi="Times New Roman" w:cs="Times New Roman"/>
      <w:sz w:val="24"/>
      <w:szCs w:val="24"/>
    </w:rPr>
  </w:style>
  <w:style w:type="character" w:customStyle="1" w:styleId="Style7Char">
    <w:name w:val="Style7 Char"/>
    <w:basedOn w:val="DefaultParagraphFont"/>
    <w:rsid w:val="008222C4"/>
    <w:rPr>
      <w:rFonts w:ascii="Times New Roman" w:hAnsi="Times New Roman" w:cs="Times New Roman"/>
      <w:b/>
      <w:bCs/>
      <w:sz w:val="24"/>
      <w:szCs w:val="24"/>
    </w:rPr>
  </w:style>
  <w:style w:type="paragraph" w:styleId="IntenseQuote">
    <w:name w:val="Intense Quote"/>
    <w:basedOn w:val="Normal"/>
    <w:next w:val="Normal"/>
    <w:link w:val="IntenseQuoteChar"/>
    <w:uiPriority w:val="30"/>
    <w:qFormat/>
    <w:rsid w:val="008222C4"/>
    <w:pPr>
      <w:pBdr>
        <w:top w:val="single" w:sz="4" w:space="10" w:color="4F81BD" w:themeColor="accent1"/>
        <w:bottom w:val="single" w:sz="4" w:space="10" w:color="4F81BD" w:themeColor="accent1"/>
      </w:pBdr>
      <w:spacing w:before="360" w:after="360"/>
      <w:ind w:left="864" w:right="864"/>
      <w:jc w:val="center"/>
    </w:pPr>
    <w:rPr>
      <w:rFonts w:ascii="Calibri Light" w:hAnsi="Calibri Light"/>
      <w:i/>
      <w:iCs/>
      <w:color w:val="70AD47"/>
      <w:sz w:val="32"/>
      <w:szCs w:val="32"/>
    </w:rPr>
  </w:style>
  <w:style w:type="character" w:customStyle="1" w:styleId="IntensvscittsRakstz1">
    <w:name w:val="Intensīvs citāts Rakstz.1"/>
    <w:basedOn w:val="DefaultParagraphFont"/>
    <w:uiPriority w:val="30"/>
    <w:rsid w:val="008222C4"/>
    <w:rPr>
      <w:i/>
      <w:iCs/>
      <w:color w:val="4F81BD" w:themeColor="accent1"/>
    </w:rPr>
  </w:style>
  <w:style w:type="character" w:styleId="SubtleReference">
    <w:name w:val="Subtle Reference"/>
    <w:basedOn w:val="DefaultParagraphFont"/>
    <w:uiPriority w:val="31"/>
    <w:qFormat/>
    <w:rsid w:val="008222C4"/>
    <w:rPr>
      <w:smallCaps/>
      <w:color w:val="5A5A5A" w:themeColor="text1" w:themeTint="A5"/>
    </w:rPr>
  </w:style>
  <w:style w:type="character" w:styleId="IntenseReference">
    <w:name w:val="Intense Reference"/>
    <w:basedOn w:val="DefaultParagraphFont"/>
    <w:uiPriority w:val="32"/>
    <w:qFormat/>
    <w:rsid w:val="008222C4"/>
    <w:rPr>
      <w:b/>
      <w:bCs/>
      <w:smallCaps/>
      <w:color w:val="4F81BD" w:themeColor="accent1"/>
      <w:spacing w:val="5"/>
    </w:rPr>
  </w:style>
  <w:style w:type="character" w:customStyle="1" w:styleId="ct-span">
    <w:name w:val="ct-span"/>
    <w:basedOn w:val="DefaultParagraphFont"/>
    <w:rsid w:val="00BD21F2"/>
  </w:style>
  <w:style w:type="character" w:customStyle="1" w:styleId="SarakstarindkopaRakstz">
    <w:name w:val="Saraksta rindkopa Rakstz."/>
    <w:aliases w:val="2 Rakstz.,Strip Rakstz.,Saistīto dokumentu saraksts Rakstz.,Syle 1 Rakstz.,Numurets Rakstz.,Normal bullet 2 Rakstz.,Bullet list Rakstz.,H&amp;P List Paragraph Rakstz.,Colorful List - Accent 11 Rakstz.,PPS_Bullet Rakstz."/>
    <w:basedOn w:val="DefaultParagraphFont"/>
    <w:uiPriority w:val="34"/>
    <w:locked/>
    <w:rsid w:val="006C5FBA"/>
    <w:rPr>
      <w:rFonts w:ascii="Calibri" w:hAnsi="Calibri" w:cs="Calibri"/>
    </w:rPr>
  </w:style>
  <w:style w:type="paragraph" w:customStyle="1" w:styleId="BodyTextIndent31">
    <w:name w:val="Body Text Indent 31"/>
    <w:basedOn w:val="Normal"/>
    <w:rsid w:val="0011548E"/>
    <w:pPr>
      <w:suppressAutoHyphens/>
      <w:ind w:firstLine="720"/>
      <w:jc w:val="both"/>
    </w:pPr>
    <w:rPr>
      <w:lang w:val="en-GB" w:eastAsia="zh-CN"/>
    </w:rPr>
  </w:style>
  <w:style w:type="table" w:customStyle="1" w:styleId="TableGrid10">
    <w:name w:val="Table Grid10"/>
    <w:basedOn w:val="TableNormal"/>
    <w:next w:val="TableGrid"/>
    <w:uiPriority w:val="39"/>
    <w:rsid w:val="00BF5E4D"/>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3">
    <w:name w:val="Regular table3"/>
    <w:basedOn w:val="TableNormal"/>
    <w:next w:val="TableGrid"/>
    <w:uiPriority w:val="39"/>
    <w:rsid w:val="009D6D1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woanieprzypisu">
    <w:name w:val="Odwołanie przypisu"/>
    <w:aliases w:val="Ref,de nota al pie,E FNZ"/>
    <w:basedOn w:val="Normal"/>
    <w:next w:val="Normal"/>
    <w:uiPriority w:val="99"/>
    <w:rsid w:val="00E81199"/>
    <w:pPr>
      <w:spacing w:after="160" w:line="240" w:lineRule="exact"/>
      <w:textAlignment w:val="baseline"/>
    </w:pPr>
    <w:rPr>
      <w:rFonts w:ascii="Calibri" w:eastAsia="Calibri" w:hAnsi="Calibri"/>
      <w:sz w:val="22"/>
      <w:szCs w:val="22"/>
      <w:vertAlign w:val="superscript"/>
      <w:lang w:val="lv-LV"/>
    </w:rPr>
  </w:style>
  <w:style w:type="table" w:customStyle="1" w:styleId="TableGrid14">
    <w:name w:val="Table Grid14"/>
    <w:basedOn w:val="TableNormal"/>
    <w:next w:val="TableGrid"/>
    <w:uiPriority w:val="39"/>
    <w:rsid w:val="00293BEF"/>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msonormal">
    <w:name w:val="v1msonormal"/>
    <w:basedOn w:val="Normal"/>
    <w:rsid w:val="00293BEF"/>
    <w:pPr>
      <w:spacing w:before="100" w:beforeAutospacing="1" w:after="100" w:afterAutospacing="1"/>
    </w:pPr>
    <w:rPr>
      <w:rFonts w:ascii="Calibri" w:eastAsia="Calibri" w:hAnsi="Calibri" w:cs="Calibri"/>
      <w:sz w:val="22"/>
      <w:szCs w:val="22"/>
      <w:lang w:val="lv-LV" w:eastAsia="lv-LV"/>
    </w:rPr>
  </w:style>
  <w:style w:type="paragraph" w:customStyle="1" w:styleId="msonormal0">
    <w:name w:val="msonormal"/>
    <w:basedOn w:val="Normal"/>
    <w:rsid w:val="003B7D2A"/>
    <w:pPr>
      <w:spacing w:before="100" w:beforeAutospacing="1" w:after="100" w:afterAutospacing="1"/>
    </w:pPr>
    <w:rPr>
      <w:sz w:val="24"/>
      <w:szCs w:val="24"/>
      <w:lang w:val="lv-LV" w:eastAsia="lv-LV"/>
    </w:rPr>
  </w:style>
  <w:style w:type="paragraph" w:customStyle="1" w:styleId="font7">
    <w:name w:val="font7"/>
    <w:basedOn w:val="Normal"/>
    <w:rsid w:val="003B7D2A"/>
    <w:pPr>
      <w:spacing w:before="100" w:beforeAutospacing="1" w:after="100" w:afterAutospacing="1"/>
    </w:pPr>
    <w:rPr>
      <w:lang w:val="lv-LV" w:eastAsia="lv-LV"/>
    </w:rPr>
  </w:style>
  <w:style w:type="paragraph" w:customStyle="1" w:styleId="xl110">
    <w:name w:val="xl110"/>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11">
    <w:name w:val="xl111"/>
    <w:basedOn w:val="Normal"/>
    <w:rsid w:val="003B7D2A"/>
    <w:pPr>
      <w:spacing w:before="100" w:beforeAutospacing="1" w:after="100" w:afterAutospacing="1"/>
      <w:textAlignment w:val="center"/>
    </w:pPr>
    <w:rPr>
      <w:sz w:val="24"/>
      <w:szCs w:val="24"/>
      <w:lang w:val="lv-LV" w:eastAsia="lv-LV"/>
    </w:rPr>
  </w:style>
  <w:style w:type="paragraph" w:customStyle="1" w:styleId="xl112">
    <w:name w:val="xl11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lv-LV" w:eastAsia="lv-LV"/>
    </w:rPr>
  </w:style>
  <w:style w:type="paragraph" w:customStyle="1" w:styleId="xl113">
    <w:name w:val="xl113"/>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4">
    <w:name w:val="xl114"/>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5">
    <w:name w:val="xl115"/>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6">
    <w:name w:val="xl116"/>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val="lv-LV" w:eastAsia="lv-LV"/>
    </w:rPr>
  </w:style>
  <w:style w:type="paragraph" w:customStyle="1" w:styleId="xl117">
    <w:name w:val="xl117"/>
    <w:basedOn w:val="Normal"/>
    <w:rsid w:val="003B7D2A"/>
    <w:pPr>
      <w:spacing w:before="100" w:beforeAutospacing="1" w:after="100" w:afterAutospacing="1"/>
      <w:textAlignment w:val="center"/>
    </w:pPr>
    <w:rPr>
      <w:lang w:val="lv-LV" w:eastAsia="lv-LV"/>
    </w:rPr>
  </w:style>
  <w:style w:type="paragraph" w:customStyle="1" w:styleId="xl118">
    <w:name w:val="xl118"/>
    <w:basedOn w:val="Normal"/>
    <w:rsid w:val="003B7D2A"/>
    <w:pPr>
      <w:spacing w:before="100" w:beforeAutospacing="1" w:after="100" w:afterAutospacing="1"/>
    </w:pPr>
    <w:rPr>
      <w:sz w:val="24"/>
      <w:szCs w:val="24"/>
      <w:lang w:val="lv-LV" w:eastAsia="lv-LV"/>
    </w:rPr>
  </w:style>
  <w:style w:type="paragraph" w:customStyle="1" w:styleId="xl119">
    <w:name w:val="xl119"/>
    <w:basedOn w:val="Normal"/>
    <w:rsid w:val="003B7D2A"/>
    <w:pPr>
      <w:pBdr>
        <w:top w:val="single" w:sz="8"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0">
    <w:name w:val="xl120"/>
    <w:basedOn w:val="Normal"/>
    <w:rsid w:val="003B7D2A"/>
    <w:pPr>
      <w:pBdr>
        <w:top w:val="single" w:sz="8"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1">
    <w:name w:val="xl121"/>
    <w:basedOn w:val="Normal"/>
    <w:rsid w:val="003B7D2A"/>
    <w:pPr>
      <w:pBdr>
        <w:top w:val="single" w:sz="4"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2">
    <w:name w:val="xl122"/>
    <w:basedOn w:val="Normal"/>
    <w:rsid w:val="003B7D2A"/>
    <w:pPr>
      <w:pBdr>
        <w:top w:val="single" w:sz="4"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3">
    <w:name w:val="xl123"/>
    <w:basedOn w:val="Normal"/>
    <w:rsid w:val="003B7D2A"/>
    <w:pPr>
      <w:pBdr>
        <w:top w:val="single" w:sz="4" w:space="0" w:color="auto"/>
        <w:left w:val="single" w:sz="4" w:space="0" w:color="auto"/>
        <w:bottom w:val="single" w:sz="8"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4">
    <w:name w:val="xl124"/>
    <w:basedOn w:val="Normal"/>
    <w:rsid w:val="003B7D2A"/>
    <w:pPr>
      <w:pBdr>
        <w:top w:val="single" w:sz="4" w:space="0" w:color="auto"/>
        <w:bottom w:val="single" w:sz="8"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5">
    <w:name w:val="xl125"/>
    <w:basedOn w:val="Normal"/>
    <w:rsid w:val="003B7D2A"/>
    <w:pPr>
      <w:spacing w:before="100" w:beforeAutospacing="1" w:after="100" w:afterAutospacing="1"/>
    </w:pPr>
    <w:rPr>
      <w:i/>
      <w:iCs/>
      <w:sz w:val="24"/>
      <w:szCs w:val="24"/>
      <w:lang w:val="lv-LV" w:eastAsia="lv-LV"/>
    </w:rPr>
  </w:style>
  <w:style w:type="paragraph" w:customStyle="1" w:styleId="xl126">
    <w:name w:val="xl126"/>
    <w:basedOn w:val="Normal"/>
    <w:rsid w:val="003B7D2A"/>
    <w:pPr>
      <w:spacing w:before="100" w:beforeAutospacing="1" w:after="100" w:afterAutospacing="1"/>
    </w:pPr>
    <w:rPr>
      <w:i/>
      <w:iCs/>
      <w:sz w:val="24"/>
      <w:szCs w:val="24"/>
      <w:lang w:val="lv-LV" w:eastAsia="lv-LV"/>
    </w:rPr>
  </w:style>
  <w:style w:type="paragraph" w:customStyle="1" w:styleId="xl127">
    <w:name w:val="xl127"/>
    <w:basedOn w:val="Normal"/>
    <w:rsid w:val="003B7D2A"/>
    <w:pPr>
      <w:spacing w:before="100" w:beforeAutospacing="1" w:after="100" w:afterAutospacing="1"/>
      <w:textAlignment w:val="top"/>
    </w:pPr>
    <w:rPr>
      <w:sz w:val="18"/>
      <w:szCs w:val="18"/>
      <w:lang w:val="lv-LV" w:eastAsia="lv-LV"/>
    </w:rPr>
  </w:style>
  <w:style w:type="paragraph" w:customStyle="1" w:styleId="xl128">
    <w:name w:val="xl128"/>
    <w:basedOn w:val="Normal"/>
    <w:rsid w:val="003B7D2A"/>
    <w:pPr>
      <w:spacing w:before="100" w:beforeAutospacing="1" w:after="100" w:afterAutospacing="1"/>
      <w:textAlignment w:val="top"/>
    </w:pPr>
    <w:rPr>
      <w:lang w:val="lv-LV" w:eastAsia="lv-LV"/>
    </w:rPr>
  </w:style>
  <w:style w:type="paragraph" w:customStyle="1" w:styleId="xl129">
    <w:name w:val="xl129"/>
    <w:basedOn w:val="Normal"/>
    <w:rsid w:val="003B7D2A"/>
    <w:pPr>
      <w:pBdr>
        <w:top w:val="single" w:sz="4" w:space="0" w:color="auto"/>
        <w:left w:val="single" w:sz="4" w:space="0" w:color="auto"/>
        <w:bottom w:val="single" w:sz="4" w:space="0" w:color="auto"/>
      </w:pBdr>
      <w:spacing w:before="100" w:beforeAutospacing="1" w:after="100" w:afterAutospacing="1"/>
      <w:textAlignment w:val="top"/>
    </w:pPr>
    <w:rPr>
      <w:b/>
      <w:bCs/>
      <w:lang w:val="lv-LV" w:eastAsia="lv-LV"/>
    </w:rPr>
  </w:style>
  <w:style w:type="paragraph" w:customStyle="1" w:styleId="xl130">
    <w:name w:val="xl130"/>
    <w:basedOn w:val="Normal"/>
    <w:rsid w:val="003B7D2A"/>
    <w:pPr>
      <w:pBdr>
        <w:top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31">
    <w:name w:val="xl131"/>
    <w:basedOn w:val="Normal"/>
    <w:rsid w:val="003B7D2A"/>
    <w:pPr>
      <w:pBdr>
        <w:top w:val="single" w:sz="4" w:space="0" w:color="auto"/>
        <w:left w:val="single" w:sz="4" w:space="0" w:color="auto"/>
        <w:bottom w:val="single" w:sz="4" w:space="0" w:color="auto"/>
      </w:pBdr>
      <w:spacing w:before="100" w:beforeAutospacing="1" w:after="100" w:afterAutospacing="1"/>
      <w:textAlignment w:val="center"/>
    </w:pPr>
    <w:rPr>
      <w:color w:val="7030A0"/>
      <w:lang w:val="lv-LV" w:eastAsia="lv-LV"/>
    </w:rPr>
  </w:style>
  <w:style w:type="paragraph" w:customStyle="1" w:styleId="xl132">
    <w:name w:val="xl132"/>
    <w:basedOn w:val="Normal"/>
    <w:rsid w:val="003B7D2A"/>
    <w:pPr>
      <w:pBdr>
        <w:top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33">
    <w:name w:val="xl133"/>
    <w:basedOn w:val="Normal"/>
    <w:rsid w:val="003B7D2A"/>
    <w:pPr>
      <w:pBdr>
        <w:bottom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134">
    <w:name w:val="xl134"/>
    <w:basedOn w:val="Normal"/>
    <w:rsid w:val="003B7D2A"/>
    <w:pPr>
      <w:spacing w:before="100" w:beforeAutospacing="1" w:after="100" w:afterAutospacing="1"/>
      <w:jc w:val="center"/>
      <w:textAlignment w:val="center"/>
    </w:pPr>
    <w:rPr>
      <w:b/>
      <w:bCs/>
      <w:sz w:val="24"/>
      <w:szCs w:val="24"/>
      <w:lang w:val="lv-LV" w:eastAsia="lv-LV"/>
    </w:rPr>
  </w:style>
  <w:style w:type="paragraph" w:customStyle="1" w:styleId="xl135">
    <w:name w:val="xl135"/>
    <w:basedOn w:val="Normal"/>
    <w:rsid w:val="003B7D2A"/>
    <w:pPr>
      <w:shd w:val="clear" w:color="000000" w:fill="FFFFFF"/>
      <w:spacing w:before="100" w:beforeAutospacing="1" w:after="100" w:afterAutospacing="1"/>
      <w:textAlignment w:val="center"/>
    </w:pPr>
    <w:rPr>
      <w:b/>
      <w:bCs/>
      <w:sz w:val="24"/>
      <w:szCs w:val="24"/>
      <w:lang w:val="lv-LV" w:eastAsia="lv-LV"/>
    </w:rPr>
  </w:style>
  <w:style w:type="paragraph" w:customStyle="1" w:styleId="xl136">
    <w:name w:val="xl136"/>
    <w:basedOn w:val="Normal"/>
    <w:rsid w:val="003B7D2A"/>
    <w:pPr>
      <w:spacing w:before="100" w:beforeAutospacing="1" w:after="100" w:afterAutospacing="1"/>
      <w:textAlignment w:val="center"/>
    </w:pPr>
    <w:rPr>
      <w:sz w:val="24"/>
      <w:szCs w:val="24"/>
      <w:lang w:val="lv-LV" w:eastAsia="lv-LV"/>
    </w:rPr>
  </w:style>
  <w:style w:type="paragraph" w:customStyle="1" w:styleId="xl137">
    <w:name w:val="xl137"/>
    <w:basedOn w:val="Normal"/>
    <w:rsid w:val="003B7D2A"/>
    <w:pPr>
      <w:spacing w:before="100" w:beforeAutospacing="1" w:after="100" w:afterAutospacing="1"/>
      <w:textAlignment w:val="center"/>
    </w:pPr>
    <w:rPr>
      <w:sz w:val="24"/>
      <w:szCs w:val="24"/>
      <w:lang w:val="lv-LV" w:eastAsia="lv-LV"/>
    </w:rPr>
  </w:style>
  <w:style w:type="paragraph" w:customStyle="1" w:styleId="xl138">
    <w:name w:val="xl138"/>
    <w:basedOn w:val="Normal"/>
    <w:rsid w:val="003B7D2A"/>
    <w:pPr>
      <w:shd w:val="clear" w:color="000000" w:fill="FFFFFF"/>
      <w:spacing w:before="100" w:beforeAutospacing="1" w:after="100" w:afterAutospacing="1"/>
      <w:textAlignment w:val="center"/>
    </w:pPr>
    <w:rPr>
      <w:lang w:val="lv-LV" w:eastAsia="lv-LV"/>
    </w:rPr>
  </w:style>
  <w:style w:type="paragraph" w:customStyle="1" w:styleId="xl139">
    <w:name w:val="xl139"/>
    <w:basedOn w:val="Normal"/>
    <w:rsid w:val="003B7D2A"/>
    <w:pPr>
      <w:shd w:val="clear" w:color="000000" w:fill="FFFFFF"/>
      <w:spacing w:before="100" w:beforeAutospacing="1" w:after="100" w:afterAutospacing="1"/>
      <w:textAlignment w:val="center"/>
    </w:pPr>
    <w:rPr>
      <w:b/>
      <w:bCs/>
      <w:lang w:val="lv-LV" w:eastAsia="lv-LV"/>
    </w:rPr>
  </w:style>
  <w:style w:type="paragraph" w:customStyle="1" w:styleId="xl140">
    <w:name w:val="xl140"/>
    <w:basedOn w:val="Normal"/>
    <w:rsid w:val="003B7D2A"/>
    <w:pPr>
      <w:shd w:val="clear" w:color="000000" w:fill="FFFFFF"/>
      <w:spacing w:before="100" w:beforeAutospacing="1" w:after="100" w:afterAutospacing="1"/>
      <w:textAlignment w:val="center"/>
    </w:pPr>
    <w:rPr>
      <w:sz w:val="24"/>
      <w:szCs w:val="24"/>
      <w:lang w:val="lv-LV" w:eastAsia="lv-LV"/>
    </w:rPr>
  </w:style>
  <w:style w:type="paragraph" w:customStyle="1" w:styleId="xl141">
    <w:name w:val="xl141"/>
    <w:basedOn w:val="Normal"/>
    <w:rsid w:val="003B7D2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val="lv-LV" w:eastAsia="lv-LV"/>
    </w:rPr>
  </w:style>
  <w:style w:type="paragraph" w:customStyle="1" w:styleId="xl142">
    <w:name w:val="xl14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7030A0"/>
      <w:lang w:val="lv-LV" w:eastAsia="lv-LV"/>
    </w:rPr>
  </w:style>
  <w:style w:type="paragraph" w:customStyle="1" w:styleId="xl143">
    <w:name w:val="xl143"/>
    <w:basedOn w:val="Normal"/>
    <w:rsid w:val="003B7D2A"/>
    <w:pPr>
      <w:pBdr>
        <w:top w:val="single" w:sz="4" w:space="0" w:color="auto"/>
        <w:left w:val="single" w:sz="4" w:space="0" w:color="auto"/>
      </w:pBdr>
      <w:spacing w:before="100" w:beforeAutospacing="1" w:after="100" w:afterAutospacing="1"/>
      <w:textAlignment w:val="center"/>
    </w:pPr>
    <w:rPr>
      <w:b/>
      <w:bCs/>
      <w:sz w:val="24"/>
      <w:szCs w:val="24"/>
      <w:lang w:val="lv-LV" w:eastAsia="lv-LV"/>
    </w:rPr>
  </w:style>
  <w:style w:type="paragraph" w:customStyle="1" w:styleId="xl144">
    <w:name w:val="xl144"/>
    <w:basedOn w:val="Normal"/>
    <w:rsid w:val="003B7D2A"/>
    <w:pPr>
      <w:pBdr>
        <w:top w:val="single" w:sz="4" w:space="0" w:color="auto"/>
      </w:pBdr>
      <w:spacing w:before="100" w:beforeAutospacing="1" w:after="100" w:afterAutospacing="1"/>
      <w:textAlignment w:val="center"/>
    </w:pPr>
    <w:rPr>
      <w:sz w:val="24"/>
      <w:szCs w:val="24"/>
      <w:lang w:val="lv-LV" w:eastAsia="lv-LV"/>
    </w:rPr>
  </w:style>
  <w:style w:type="paragraph" w:customStyle="1" w:styleId="xl145">
    <w:name w:val="xl145"/>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6">
    <w:name w:val="xl146"/>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47">
    <w:name w:val="xl147"/>
    <w:basedOn w:val="Normal"/>
    <w:rsid w:val="003B7D2A"/>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148">
    <w:name w:val="xl148"/>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9">
    <w:name w:val="xl149"/>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50">
    <w:name w:val="xl150"/>
    <w:basedOn w:val="Normal"/>
    <w:rsid w:val="003B7D2A"/>
    <w:pPr>
      <w:pBdr>
        <w:left w:val="single" w:sz="4" w:space="0" w:color="auto"/>
      </w:pBdr>
      <w:spacing w:before="100" w:beforeAutospacing="1" w:after="100" w:afterAutospacing="1"/>
    </w:pPr>
    <w:rPr>
      <w:sz w:val="24"/>
      <w:szCs w:val="24"/>
      <w:lang w:val="lv-LV" w:eastAsia="lv-LV"/>
    </w:rPr>
  </w:style>
  <w:style w:type="paragraph" w:customStyle="1" w:styleId="xl151">
    <w:name w:val="xl151"/>
    <w:basedOn w:val="Normal"/>
    <w:rsid w:val="003B7D2A"/>
    <w:pPr>
      <w:pBdr>
        <w:right w:val="single" w:sz="4" w:space="0" w:color="auto"/>
      </w:pBdr>
      <w:spacing w:before="100" w:beforeAutospacing="1" w:after="100" w:afterAutospacing="1"/>
    </w:pPr>
    <w:rPr>
      <w:sz w:val="24"/>
      <w:szCs w:val="24"/>
      <w:lang w:val="lv-LV" w:eastAsia="lv-LV"/>
    </w:rPr>
  </w:style>
  <w:style w:type="paragraph" w:customStyle="1" w:styleId="xl152">
    <w:name w:val="xl152"/>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3">
    <w:name w:val="xl153"/>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4">
    <w:name w:val="xl154"/>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5">
    <w:name w:val="xl155"/>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6">
    <w:name w:val="xl156"/>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7">
    <w:name w:val="xl157"/>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8">
    <w:name w:val="xl158"/>
    <w:basedOn w:val="Normal"/>
    <w:rsid w:val="003B7D2A"/>
    <w:pPr>
      <w:spacing w:before="100" w:beforeAutospacing="1" w:after="100" w:afterAutospacing="1"/>
      <w:textAlignment w:val="center"/>
    </w:pPr>
    <w:rPr>
      <w:b/>
      <w:bCs/>
      <w:sz w:val="24"/>
      <w:szCs w:val="24"/>
      <w:lang w:val="lv-LV" w:eastAsia="lv-LV"/>
    </w:rPr>
  </w:style>
  <w:style w:type="paragraph" w:customStyle="1" w:styleId="xl159">
    <w:name w:val="xl159"/>
    <w:basedOn w:val="Normal"/>
    <w:rsid w:val="003B7D2A"/>
    <w:pPr>
      <w:spacing w:before="100" w:beforeAutospacing="1" w:after="100" w:afterAutospacing="1"/>
      <w:textAlignment w:val="center"/>
    </w:pPr>
    <w:rPr>
      <w:sz w:val="24"/>
      <w:szCs w:val="24"/>
      <w:lang w:val="lv-LV" w:eastAsia="lv-LV"/>
    </w:rPr>
  </w:style>
  <w:style w:type="paragraph" w:customStyle="1" w:styleId="Parasts1">
    <w:name w:val="Parasts1"/>
    <w:link w:val="Parasts1Rakstz"/>
    <w:rsid w:val="0045214B"/>
    <w:rPr>
      <w:sz w:val="24"/>
      <w:szCs w:val="24"/>
      <w:lang w:val="lv-LV" w:eastAsia="lv-LV"/>
    </w:rPr>
  </w:style>
  <w:style w:type="character" w:customStyle="1" w:styleId="Parasts1Rakstz">
    <w:name w:val="Parasts1 Rakstz."/>
    <w:basedOn w:val="DefaultParagraphFont"/>
    <w:link w:val="Parasts1"/>
    <w:rsid w:val="0045214B"/>
    <w:rPr>
      <w:sz w:val="24"/>
      <w:szCs w:val="24"/>
      <w:lang w:val="lv-LV" w:eastAsia="lv-LV"/>
    </w:rPr>
  </w:style>
  <w:style w:type="table" w:customStyle="1" w:styleId="TableGrid15">
    <w:name w:val="Table Grid15"/>
    <w:basedOn w:val="TableNormal"/>
    <w:next w:val="TableGrid"/>
    <w:uiPriority w:val="39"/>
    <w:rsid w:val="006B560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3778">
      <w:bodyDiv w:val="1"/>
      <w:marLeft w:val="0"/>
      <w:marRight w:val="0"/>
      <w:marTop w:val="0"/>
      <w:marBottom w:val="0"/>
      <w:divBdr>
        <w:top w:val="none" w:sz="0" w:space="0" w:color="auto"/>
        <w:left w:val="none" w:sz="0" w:space="0" w:color="auto"/>
        <w:bottom w:val="none" w:sz="0" w:space="0" w:color="auto"/>
        <w:right w:val="none" w:sz="0" w:space="0" w:color="auto"/>
      </w:divBdr>
    </w:div>
    <w:div w:id="55855792">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27863816">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54536858">
      <w:bodyDiv w:val="1"/>
      <w:marLeft w:val="0"/>
      <w:marRight w:val="0"/>
      <w:marTop w:val="0"/>
      <w:marBottom w:val="0"/>
      <w:divBdr>
        <w:top w:val="none" w:sz="0" w:space="0" w:color="auto"/>
        <w:left w:val="none" w:sz="0" w:space="0" w:color="auto"/>
        <w:bottom w:val="none" w:sz="0" w:space="0" w:color="auto"/>
        <w:right w:val="none" w:sz="0" w:space="0" w:color="auto"/>
      </w:divBdr>
    </w:div>
    <w:div w:id="167910765">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57176505">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290525127">
      <w:bodyDiv w:val="1"/>
      <w:marLeft w:val="0"/>
      <w:marRight w:val="0"/>
      <w:marTop w:val="0"/>
      <w:marBottom w:val="0"/>
      <w:divBdr>
        <w:top w:val="none" w:sz="0" w:space="0" w:color="auto"/>
        <w:left w:val="none" w:sz="0" w:space="0" w:color="auto"/>
        <w:bottom w:val="none" w:sz="0" w:space="0" w:color="auto"/>
        <w:right w:val="none" w:sz="0" w:space="0" w:color="auto"/>
      </w:divBdr>
    </w:div>
    <w:div w:id="465271902">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05575162">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08340654">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72674492">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48383661">
      <w:bodyDiv w:val="1"/>
      <w:marLeft w:val="0"/>
      <w:marRight w:val="0"/>
      <w:marTop w:val="0"/>
      <w:marBottom w:val="0"/>
      <w:divBdr>
        <w:top w:val="none" w:sz="0" w:space="0" w:color="auto"/>
        <w:left w:val="none" w:sz="0" w:space="0" w:color="auto"/>
        <w:bottom w:val="none" w:sz="0" w:space="0" w:color="auto"/>
        <w:right w:val="none" w:sz="0" w:space="0" w:color="auto"/>
      </w:divBdr>
    </w:div>
    <w:div w:id="1078597294">
      <w:bodyDiv w:val="1"/>
      <w:marLeft w:val="0"/>
      <w:marRight w:val="0"/>
      <w:marTop w:val="0"/>
      <w:marBottom w:val="0"/>
      <w:divBdr>
        <w:top w:val="none" w:sz="0" w:space="0" w:color="auto"/>
        <w:left w:val="none" w:sz="0" w:space="0" w:color="auto"/>
        <w:bottom w:val="none" w:sz="0" w:space="0" w:color="auto"/>
        <w:right w:val="none" w:sz="0" w:space="0" w:color="auto"/>
      </w:divBdr>
    </w:div>
    <w:div w:id="1092822184">
      <w:bodyDiv w:val="1"/>
      <w:marLeft w:val="0"/>
      <w:marRight w:val="0"/>
      <w:marTop w:val="0"/>
      <w:marBottom w:val="0"/>
      <w:divBdr>
        <w:top w:val="none" w:sz="0" w:space="0" w:color="auto"/>
        <w:left w:val="none" w:sz="0" w:space="0" w:color="auto"/>
        <w:bottom w:val="none" w:sz="0" w:space="0" w:color="auto"/>
        <w:right w:val="none" w:sz="0" w:space="0" w:color="auto"/>
      </w:divBdr>
    </w:div>
    <w:div w:id="1135416946">
      <w:bodyDiv w:val="1"/>
      <w:marLeft w:val="0"/>
      <w:marRight w:val="0"/>
      <w:marTop w:val="0"/>
      <w:marBottom w:val="0"/>
      <w:divBdr>
        <w:top w:val="none" w:sz="0" w:space="0" w:color="auto"/>
        <w:left w:val="none" w:sz="0" w:space="0" w:color="auto"/>
        <w:bottom w:val="none" w:sz="0" w:space="0" w:color="auto"/>
        <w:right w:val="none" w:sz="0" w:space="0" w:color="auto"/>
      </w:divBdr>
    </w:div>
    <w:div w:id="1161965131">
      <w:bodyDiv w:val="1"/>
      <w:marLeft w:val="0"/>
      <w:marRight w:val="0"/>
      <w:marTop w:val="0"/>
      <w:marBottom w:val="0"/>
      <w:divBdr>
        <w:top w:val="none" w:sz="0" w:space="0" w:color="auto"/>
        <w:left w:val="none" w:sz="0" w:space="0" w:color="auto"/>
        <w:bottom w:val="none" w:sz="0" w:space="0" w:color="auto"/>
        <w:right w:val="none" w:sz="0" w:space="0" w:color="auto"/>
      </w:divBdr>
    </w:div>
    <w:div w:id="1237209034">
      <w:bodyDiv w:val="1"/>
      <w:marLeft w:val="0"/>
      <w:marRight w:val="0"/>
      <w:marTop w:val="0"/>
      <w:marBottom w:val="0"/>
      <w:divBdr>
        <w:top w:val="none" w:sz="0" w:space="0" w:color="auto"/>
        <w:left w:val="none" w:sz="0" w:space="0" w:color="auto"/>
        <w:bottom w:val="none" w:sz="0" w:space="0" w:color="auto"/>
        <w:right w:val="none" w:sz="0" w:space="0" w:color="auto"/>
      </w:divBdr>
    </w:div>
    <w:div w:id="1259828326">
      <w:bodyDiv w:val="1"/>
      <w:marLeft w:val="0"/>
      <w:marRight w:val="0"/>
      <w:marTop w:val="0"/>
      <w:marBottom w:val="0"/>
      <w:divBdr>
        <w:top w:val="none" w:sz="0" w:space="0" w:color="auto"/>
        <w:left w:val="none" w:sz="0" w:space="0" w:color="auto"/>
        <w:bottom w:val="none" w:sz="0" w:space="0" w:color="auto"/>
        <w:right w:val="none" w:sz="0" w:space="0" w:color="auto"/>
      </w:divBdr>
    </w:div>
    <w:div w:id="1324898096">
      <w:bodyDiv w:val="1"/>
      <w:marLeft w:val="0"/>
      <w:marRight w:val="0"/>
      <w:marTop w:val="0"/>
      <w:marBottom w:val="0"/>
      <w:divBdr>
        <w:top w:val="none" w:sz="0" w:space="0" w:color="auto"/>
        <w:left w:val="none" w:sz="0" w:space="0" w:color="auto"/>
        <w:bottom w:val="none" w:sz="0" w:space="0" w:color="auto"/>
        <w:right w:val="none" w:sz="0" w:space="0" w:color="auto"/>
      </w:divBdr>
    </w:div>
    <w:div w:id="137658900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45731988">
      <w:bodyDiv w:val="1"/>
      <w:marLeft w:val="0"/>
      <w:marRight w:val="0"/>
      <w:marTop w:val="0"/>
      <w:marBottom w:val="0"/>
      <w:divBdr>
        <w:top w:val="none" w:sz="0" w:space="0" w:color="auto"/>
        <w:left w:val="none" w:sz="0" w:space="0" w:color="auto"/>
        <w:bottom w:val="none" w:sz="0" w:space="0" w:color="auto"/>
        <w:right w:val="none" w:sz="0" w:space="0" w:color="auto"/>
      </w:divBdr>
    </w:div>
    <w:div w:id="1465393074">
      <w:bodyDiv w:val="1"/>
      <w:marLeft w:val="0"/>
      <w:marRight w:val="0"/>
      <w:marTop w:val="0"/>
      <w:marBottom w:val="0"/>
      <w:divBdr>
        <w:top w:val="none" w:sz="0" w:space="0" w:color="auto"/>
        <w:left w:val="none" w:sz="0" w:space="0" w:color="auto"/>
        <w:bottom w:val="none" w:sz="0" w:space="0" w:color="auto"/>
        <w:right w:val="none" w:sz="0" w:space="0" w:color="auto"/>
      </w:divBdr>
    </w:div>
    <w:div w:id="1495562182">
      <w:bodyDiv w:val="1"/>
      <w:marLeft w:val="0"/>
      <w:marRight w:val="0"/>
      <w:marTop w:val="0"/>
      <w:marBottom w:val="0"/>
      <w:divBdr>
        <w:top w:val="none" w:sz="0" w:space="0" w:color="auto"/>
        <w:left w:val="none" w:sz="0" w:space="0" w:color="auto"/>
        <w:bottom w:val="none" w:sz="0" w:space="0" w:color="auto"/>
        <w:right w:val="none" w:sz="0" w:space="0" w:color="auto"/>
      </w:divBdr>
    </w:div>
    <w:div w:id="1589849300">
      <w:bodyDiv w:val="1"/>
      <w:marLeft w:val="0"/>
      <w:marRight w:val="0"/>
      <w:marTop w:val="0"/>
      <w:marBottom w:val="0"/>
      <w:divBdr>
        <w:top w:val="none" w:sz="0" w:space="0" w:color="auto"/>
        <w:left w:val="none" w:sz="0" w:space="0" w:color="auto"/>
        <w:bottom w:val="none" w:sz="0" w:space="0" w:color="auto"/>
        <w:right w:val="none" w:sz="0" w:space="0" w:color="auto"/>
      </w:divBdr>
    </w:div>
    <w:div w:id="1605260118">
      <w:bodyDiv w:val="1"/>
      <w:marLeft w:val="0"/>
      <w:marRight w:val="0"/>
      <w:marTop w:val="0"/>
      <w:marBottom w:val="0"/>
      <w:divBdr>
        <w:top w:val="none" w:sz="0" w:space="0" w:color="auto"/>
        <w:left w:val="none" w:sz="0" w:space="0" w:color="auto"/>
        <w:bottom w:val="none" w:sz="0" w:space="0" w:color="auto"/>
        <w:right w:val="none" w:sz="0" w:space="0" w:color="auto"/>
      </w:divBdr>
    </w:div>
    <w:div w:id="1633636985">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6527463">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20888502">
      <w:bodyDiv w:val="1"/>
      <w:marLeft w:val="0"/>
      <w:marRight w:val="0"/>
      <w:marTop w:val="0"/>
      <w:marBottom w:val="0"/>
      <w:divBdr>
        <w:top w:val="none" w:sz="0" w:space="0" w:color="auto"/>
        <w:left w:val="none" w:sz="0" w:space="0" w:color="auto"/>
        <w:bottom w:val="none" w:sz="0" w:space="0" w:color="auto"/>
        <w:right w:val="none" w:sz="0" w:space="0" w:color="auto"/>
      </w:divBdr>
    </w:div>
    <w:div w:id="2058818510">
      <w:bodyDiv w:val="1"/>
      <w:marLeft w:val="0"/>
      <w:marRight w:val="0"/>
      <w:marTop w:val="0"/>
      <w:marBottom w:val="0"/>
      <w:divBdr>
        <w:top w:val="none" w:sz="0" w:space="0" w:color="auto"/>
        <w:left w:val="none" w:sz="0" w:space="0" w:color="auto"/>
        <w:bottom w:val="none" w:sz="0" w:space="0" w:color="auto"/>
        <w:right w:val="none" w:sz="0" w:space="0" w:color="auto"/>
      </w:divBdr>
    </w:div>
    <w:div w:id="2066096957">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32893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34"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d32c22c51ff8130b332418df84ea4d10">
  <xsd:schema xmlns:xsd="http://www.w3.org/2001/XMLSchema" xmlns:xs="http://www.w3.org/2001/XMLSchema" xmlns:p="http://schemas.microsoft.com/office/2006/metadata/properties" xmlns:ns3="30b671a1-e750-4efc-a322-d42da3124237" targetNamespace="http://schemas.microsoft.com/office/2006/metadata/properties" ma:root="true" ma:fieldsID="b51947981d313d83bc174ad24a32ae33"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664EE4-EA37-4E56-B262-02FCD3B1F748}">
  <ds:schemaRefs>
    <ds:schemaRef ds:uri="http://purl.org/dc/dcmitype/"/>
    <ds:schemaRef ds:uri="http://purl.org/dc/terms/"/>
    <ds:schemaRef ds:uri="http://schemas.microsoft.com/office/2006/documentManagement/types"/>
    <ds:schemaRef ds:uri="http://schemas.microsoft.com/office/2006/metadata/properties"/>
    <ds:schemaRef ds:uri="30b671a1-e750-4efc-a322-d42da3124237"/>
    <ds:schemaRef ds:uri="http://www.w3.org/XML/1998/namespace"/>
    <ds:schemaRef ds:uri="http://schemas.microsoft.com/office/infopath/2007/PartnerControls"/>
    <ds:schemaRef ds:uri="http://schemas.openxmlformats.org/package/2006/metadata/core-properties"/>
    <ds:schemaRef ds:uri="http://purl.org/dc/elements/1.1/"/>
  </ds:schemaRefs>
</ds:datastoreItem>
</file>

<file path=customXml/itemProps2.xml><?xml version="1.0" encoding="utf-8"?>
<ds:datastoreItem xmlns:ds="http://schemas.openxmlformats.org/officeDocument/2006/customXml" ds:itemID="{1ECE9A05-91BB-422B-9327-D736F8B55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0F60C0-CB1D-4FAB-BBC9-6E9307847384}">
  <ds:schemaRefs>
    <ds:schemaRef ds:uri="http://schemas.microsoft.com/sharepoint/v3/contenttype/forms"/>
  </ds:schemaRefs>
</ds:datastoreItem>
</file>

<file path=customXml/itemProps4.xml><?xml version="1.0" encoding="utf-8"?>
<ds:datastoreItem xmlns:ds="http://schemas.openxmlformats.org/officeDocument/2006/customXml" ds:itemID="{3AA12332-637C-4F12-BB7E-D968DA316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400</Words>
  <Characters>228</Characters>
  <Application>Microsoft Office Word</Application>
  <DocSecurity>0</DocSecurity>
  <Lines>1</Lines>
  <Paragraphs>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Laila Škoba</cp:lastModifiedBy>
  <cp:revision>4</cp:revision>
  <cp:lastPrinted>2023-12-12T10:46:00Z</cp:lastPrinted>
  <dcterms:created xsi:type="dcterms:W3CDTF">2024-07-03T08:45:00Z</dcterms:created>
  <dcterms:modified xsi:type="dcterms:W3CDTF">2024-07-03T09:03:00Z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