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5233" w14:textId="73254C0C" w:rsidR="007F5E81" w:rsidRPr="004A33C4" w:rsidRDefault="006B5E84" w:rsidP="007F5E81">
      <w:pPr>
        <w:pStyle w:val="Heading1NoSpacing"/>
        <w:spacing w:line="240" w:lineRule="auto"/>
        <w:rPr>
          <w:rFonts w:ascii="Times New Roman" w:hAnsi="Times New Roman" w:cs="Times New Roman"/>
          <w:sz w:val="24"/>
          <w:szCs w:val="24"/>
        </w:rPr>
      </w:pPr>
      <w:bookmarkStart w:id="0" w:name="_Toc68098678"/>
      <w:bookmarkStart w:id="1" w:name="_Toc383515056"/>
      <w:r w:rsidRPr="004A33C4">
        <w:rPr>
          <w:rFonts w:ascii="Times New Roman" w:hAnsi="Times New Roman" w:cs="Times New Roman"/>
          <w:sz w:val="24"/>
          <w:szCs w:val="24"/>
        </w:rPr>
        <w:t>6</w:t>
      </w:r>
      <w:r w:rsidR="007F5E81" w:rsidRPr="004A33C4">
        <w:rPr>
          <w:rFonts w:ascii="Times New Roman" w:hAnsi="Times New Roman" w:cs="Times New Roman"/>
          <w:sz w:val="24"/>
          <w:szCs w:val="24"/>
        </w:rPr>
        <w:t>.pielikums</w:t>
      </w:r>
      <w:bookmarkEnd w:id="0"/>
    </w:p>
    <w:p w14:paraId="17096C43" w14:textId="77777777" w:rsidR="007F5E81" w:rsidRPr="004A33C4" w:rsidRDefault="007F5E81" w:rsidP="007F5E81">
      <w:pPr>
        <w:widowControl w:val="0"/>
        <w:tabs>
          <w:tab w:val="left" w:pos="284"/>
          <w:tab w:val="left" w:pos="567"/>
        </w:tabs>
        <w:autoSpaceDE w:val="0"/>
        <w:autoSpaceDN w:val="0"/>
        <w:adjustRightInd w:val="0"/>
        <w:jc w:val="right"/>
        <w:rPr>
          <w:sz w:val="24"/>
          <w:szCs w:val="24"/>
          <w:lang w:val="lv-LV" w:eastAsia="lv-LV"/>
        </w:rPr>
      </w:pPr>
      <w:r w:rsidRPr="004A33C4">
        <w:rPr>
          <w:sz w:val="24"/>
          <w:szCs w:val="24"/>
          <w:lang w:val="lv-LV" w:eastAsia="lv-LV"/>
        </w:rPr>
        <w:t>Iepirkuma nolikumam</w:t>
      </w:r>
    </w:p>
    <w:p w14:paraId="5F8AF205" w14:textId="2E48D1B4" w:rsidR="007F5E81" w:rsidRPr="004A33C4" w:rsidRDefault="007F5E81" w:rsidP="007F5E81">
      <w:pPr>
        <w:widowControl w:val="0"/>
        <w:tabs>
          <w:tab w:val="left" w:pos="284"/>
          <w:tab w:val="left" w:pos="567"/>
        </w:tabs>
        <w:autoSpaceDE w:val="0"/>
        <w:autoSpaceDN w:val="0"/>
        <w:adjustRightInd w:val="0"/>
        <w:spacing w:after="360"/>
        <w:jc w:val="right"/>
        <w:rPr>
          <w:sz w:val="24"/>
          <w:szCs w:val="24"/>
          <w:lang w:val="lv-LV" w:eastAsia="lv-LV"/>
        </w:rPr>
      </w:pPr>
      <w:r w:rsidRPr="004A33C4">
        <w:rPr>
          <w:sz w:val="24"/>
          <w:szCs w:val="24"/>
          <w:lang w:val="lv-LV" w:eastAsia="lv-LV"/>
        </w:rPr>
        <w:t xml:space="preserve">ID Nr. </w:t>
      </w:r>
      <w:r w:rsidR="00C766C5" w:rsidRPr="004A33C4">
        <w:rPr>
          <w:sz w:val="24"/>
          <w:szCs w:val="24"/>
          <w:lang w:val="lv-LV" w:eastAsia="lv-LV"/>
        </w:rPr>
        <w:t>LR</w:t>
      </w:r>
      <w:r w:rsidR="00F6326C" w:rsidRPr="004A33C4">
        <w:rPr>
          <w:sz w:val="24"/>
          <w:szCs w:val="24"/>
          <w:lang w:val="lv-LV" w:eastAsia="lv-LV"/>
        </w:rPr>
        <w:t xml:space="preserve"> </w:t>
      </w:r>
      <w:r w:rsidR="00C766C5" w:rsidRPr="004A33C4">
        <w:rPr>
          <w:sz w:val="24"/>
          <w:szCs w:val="24"/>
          <w:lang w:val="lv-LV" w:eastAsia="lv-LV"/>
        </w:rPr>
        <w:t>LM 202</w:t>
      </w:r>
      <w:r w:rsidR="009D6D1C" w:rsidRPr="004A33C4">
        <w:rPr>
          <w:sz w:val="24"/>
          <w:szCs w:val="24"/>
          <w:lang w:val="lv-LV" w:eastAsia="lv-LV"/>
        </w:rPr>
        <w:t>4</w:t>
      </w:r>
      <w:r w:rsidR="00C766C5" w:rsidRPr="004A33C4">
        <w:rPr>
          <w:sz w:val="24"/>
          <w:szCs w:val="24"/>
          <w:lang w:val="lv-LV" w:eastAsia="lv-LV"/>
        </w:rPr>
        <w:t>/</w:t>
      </w:r>
      <w:r w:rsidR="00DD12C7" w:rsidRPr="004A33C4">
        <w:rPr>
          <w:sz w:val="24"/>
          <w:szCs w:val="24"/>
          <w:lang w:val="lv-LV" w:eastAsia="lv-LV"/>
        </w:rPr>
        <w:t>24</w:t>
      </w:r>
      <w:r w:rsidR="00C766C5" w:rsidRPr="004A33C4">
        <w:rPr>
          <w:sz w:val="24"/>
          <w:szCs w:val="24"/>
          <w:lang w:val="lv-LV" w:eastAsia="lv-LV"/>
        </w:rPr>
        <w:t>ESF+</w:t>
      </w:r>
    </w:p>
    <w:p w14:paraId="7073A60B" w14:textId="77777777" w:rsidR="007F5E81" w:rsidRPr="004A33C4" w:rsidRDefault="007F5E81" w:rsidP="00287FBA">
      <w:pPr>
        <w:pStyle w:val="Heading4"/>
        <w:numPr>
          <w:ilvl w:val="0"/>
          <w:numId w:val="0"/>
        </w:numPr>
        <w:tabs>
          <w:tab w:val="left" w:pos="0"/>
        </w:tabs>
        <w:spacing w:after="240"/>
        <w:ind w:left="2880"/>
        <w:jc w:val="center"/>
        <w:rPr>
          <w:rFonts w:ascii="Times New Roman" w:hAnsi="Times New Roman" w:cs="Times New Roman"/>
          <w:sz w:val="24"/>
          <w:szCs w:val="24"/>
          <w:lang w:val="lv-LV"/>
        </w:rPr>
      </w:pPr>
      <w:r w:rsidRPr="004A33C4">
        <w:rPr>
          <w:rFonts w:ascii="Times New Roman" w:hAnsi="Times New Roman" w:cs="Times New Roman"/>
          <w:sz w:val="24"/>
          <w:szCs w:val="24"/>
          <w:lang w:val="lv-LV"/>
        </w:rPr>
        <w:t>PRETENDENTA PIEDĀVĀTO SPECIĀLISTU PIEREDZES APRAKSTS</w:t>
      </w:r>
    </w:p>
    <w:p w14:paraId="62ADA775" w14:textId="77777777" w:rsidR="009D6D1C" w:rsidRPr="004A33C4" w:rsidRDefault="009D6D1C" w:rsidP="009D6D1C">
      <w:pPr>
        <w:pStyle w:val="List"/>
        <w:spacing w:before="120" w:after="240"/>
        <w:ind w:left="-624"/>
        <w:jc w:val="center"/>
        <w:rPr>
          <w:bCs/>
          <w:sz w:val="24"/>
          <w:szCs w:val="24"/>
          <w:lang w:val="lv-LV"/>
        </w:rPr>
      </w:pPr>
      <w:r w:rsidRPr="004A33C4">
        <w:rPr>
          <w:bCs/>
          <w:sz w:val="24"/>
          <w:szCs w:val="24"/>
          <w:lang w:val="lv-LV"/>
        </w:rPr>
        <w:t>Iepirkumam</w:t>
      </w:r>
    </w:p>
    <w:p w14:paraId="2B01A847" w14:textId="27F3C8A9" w:rsidR="004D1D84" w:rsidRPr="004A33C4" w:rsidRDefault="004D1D84" w:rsidP="004D1D84">
      <w:pPr>
        <w:jc w:val="center"/>
        <w:rPr>
          <w:rFonts w:eastAsiaTheme="minorEastAsia"/>
          <w:b/>
          <w:sz w:val="24"/>
          <w:szCs w:val="24"/>
          <w:lang w:val="lv-LV"/>
        </w:rPr>
      </w:pPr>
      <w:r w:rsidRPr="004A33C4">
        <w:rPr>
          <w:rFonts w:eastAsiaTheme="minorEastAsia"/>
          <w:b/>
          <w:sz w:val="24"/>
          <w:szCs w:val="24"/>
          <w:lang w:val="lv-LV"/>
        </w:rPr>
        <w:t>Metodikas sociālajam darbam ģimenēm ar bērniem  aktualizācija un mācības 2024. - 2026.gadā</w:t>
      </w:r>
    </w:p>
    <w:p w14:paraId="0B748A83" w14:textId="3AA1B8D0" w:rsidR="009D6D1C" w:rsidRPr="004A33C4" w:rsidRDefault="009D6D1C" w:rsidP="009D6D1C">
      <w:pPr>
        <w:pStyle w:val="List"/>
        <w:spacing w:before="120" w:after="240"/>
        <w:ind w:left="-624"/>
        <w:jc w:val="center"/>
        <w:rPr>
          <w:bCs/>
          <w:sz w:val="24"/>
          <w:szCs w:val="24"/>
          <w:lang w:val="lv-LV"/>
        </w:rPr>
      </w:pPr>
      <w:r w:rsidRPr="004A33C4">
        <w:rPr>
          <w:bCs/>
          <w:sz w:val="24"/>
          <w:szCs w:val="24"/>
          <w:lang w:val="lv-LV"/>
        </w:rPr>
        <w:t>Identifikācijas Nr. LR</w:t>
      </w:r>
      <w:r w:rsidR="00F6326C" w:rsidRPr="004A33C4">
        <w:rPr>
          <w:bCs/>
          <w:sz w:val="24"/>
          <w:szCs w:val="24"/>
          <w:lang w:val="lv-LV"/>
        </w:rPr>
        <w:t xml:space="preserve"> </w:t>
      </w:r>
      <w:r w:rsidRPr="004A33C4">
        <w:rPr>
          <w:bCs/>
          <w:sz w:val="24"/>
          <w:szCs w:val="24"/>
          <w:lang w:val="lv-LV"/>
        </w:rPr>
        <w:t>LM 2024/</w:t>
      </w:r>
      <w:r w:rsidR="00DD12C7" w:rsidRPr="004A33C4">
        <w:rPr>
          <w:bCs/>
          <w:sz w:val="24"/>
          <w:szCs w:val="24"/>
          <w:lang w:val="lv-LV"/>
        </w:rPr>
        <w:t>24</w:t>
      </w:r>
      <w:r w:rsidRPr="004A33C4">
        <w:rPr>
          <w:bCs/>
          <w:sz w:val="24"/>
          <w:szCs w:val="24"/>
          <w:lang w:val="lv-LV"/>
        </w:rPr>
        <w:t>ESF+</w:t>
      </w:r>
    </w:p>
    <w:p w14:paraId="2202CFF2" w14:textId="77777777" w:rsidR="008B2A0B" w:rsidRPr="004A33C4" w:rsidRDefault="008B2A0B" w:rsidP="009D6D1C">
      <w:pPr>
        <w:pStyle w:val="List"/>
        <w:spacing w:before="120" w:after="240"/>
        <w:ind w:left="-624"/>
        <w:jc w:val="center"/>
        <w:rPr>
          <w:bCs/>
          <w:sz w:val="24"/>
          <w:szCs w:val="24"/>
          <w:lang w:val="lv-LV"/>
        </w:rPr>
      </w:pPr>
    </w:p>
    <w:p w14:paraId="6666BCEE" w14:textId="44B24C44" w:rsidR="008B2A0B" w:rsidRPr="004A33C4" w:rsidRDefault="008B2A0B" w:rsidP="008B2A0B">
      <w:pPr>
        <w:pStyle w:val="ListParagraph"/>
        <w:numPr>
          <w:ilvl w:val="0"/>
          <w:numId w:val="142"/>
        </w:numPr>
        <w:jc w:val="both"/>
        <w:rPr>
          <w:b/>
          <w:bCs/>
          <w:iCs/>
          <w:sz w:val="24"/>
          <w:szCs w:val="24"/>
          <w:lang w:val="lv-LV"/>
        </w:rPr>
      </w:pPr>
      <w:bookmarkStart w:id="2" w:name="_Hlk159578840"/>
      <w:r w:rsidRPr="004A33C4">
        <w:rPr>
          <w:b/>
          <w:bCs/>
          <w:iCs/>
          <w:sz w:val="24"/>
          <w:szCs w:val="24"/>
          <w:lang w:val="lv-LV"/>
        </w:rPr>
        <w:t>P</w:t>
      </w:r>
      <w:r w:rsidRPr="004A33C4">
        <w:rPr>
          <w:b/>
          <w:bCs/>
          <w:sz w:val="24"/>
          <w:szCs w:val="24"/>
          <w:lang w:val="lv-LV"/>
        </w:rPr>
        <w:t xml:space="preserve">retendenta </w:t>
      </w:r>
      <w:r w:rsidR="0041128C" w:rsidRPr="004A33C4">
        <w:rPr>
          <w:b/>
          <w:bCs/>
          <w:sz w:val="24"/>
          <w:szCs w:val="24"/>
          <w:lang w:val="lv-LV"/>
        </w:rPr>
        <w:t>speciālistu</w:t>
      </w:r>
      <w:r w:rsidRPr="004A33C4">
        <w:rPr>
          <w:b/>
          <w:bCs/>
          <w:sz w:val="24"/>
          <w:szCs w:val="24"/>
          <w:lang w:val="lv-LV"/>
        </w:rPr>
        <w:t xml:space="preserve">, </w:t>
      </w:r>
      <w:r w:rsidRPr="004A33C4">
        <w:rPr>
          <w:b/>
          <w:bCs/>
          <w:iCs/>
          <w:sz w:val="24"/>
          <w:szCs w:val="24"/>
          <w:lang w:val="lv-LV"/>
        </w:rPr>
        <w:t xml:space="preserve">kas veiks metodikas pilnveidi </w:t>
      </w:r>
      <w:r w:rsidRPr="004A33C4">
        <w:rPr>
          <w:b/>
          <w:bCs/>
          <w:sz w:val="24"/>
          <w:szCs w:val="24"/>
          <w:lang w:val="lv-LV" w:eastAsia="zh-CN"/>
        </w:rPr>
        <w:t xml:space="preserve">pieredzes apraksts, kas apliecina </w:t>
      </w:r>
      <w:r w:rsidR="00774822" w:rsidRPr="004A33C4">
        <w:rPr>
          <w:b/>
          <w:bCs/>
          <w:sz w:val="24"/>
          <w:szCs w:val="24"/>
          <w:lang w:val="lv-LV" w:eastAsia="zh-CN"/>
        </w:rPr>
        <w:t>3.1.4.</w:t>
      </w:r>
      <w:r w:rsidRPr="004A33C4">
        <w:rPr>
          <w:b/>
          <w:bCs/>
          <w:sz w:val="24"/>
          <w:szCs w:val="24"/>
          <w:lang w:val="lv-LV" w:eastAsia="zh-CN"/>
        </w:rPr>
        <w:t xml:space="preserve"> apakšpunktā izvirzīto prasību izpildi:</w:t>
      </w:r>
      <w:r w:rsidRPr="004A33C4">
        <w:rPr>
          <w:b/>
          <w:bCs/>
          <w:iCs/>
          <w:sz w:val="24"/>
          <w:szCs w:val="24"/>
          <w:lang w:val="lv-LV"/>
        </w:rPr>
        <w:t xml:space="preserve"> </w:t>
      </w:r>
      <w:bookmarkEnd w:id="2"/>
    </w:p>
    <w:p w14:paraId="6C8F554F" w14:textId="77777777" w:rsidR="009D6D1C" w:rsidRPr="004A33C4" w:rsidRDefault="009D6D1C" w:rsidP="009D6D1C">
      <w:pPr>
        <w:pStyle w:val="List"/>
        <w:spacing w:before="120" w:after="240"/>
        <w:ind w:left="-624"/>
        <w:jc w:val="both"/>
        <w:rPr>
          <w:b/>
          <w:bCs/>
          <w:sz w:val="24"/>
          <w:szCs w:val="24"/>
          <w:lang w:val="lv-LV"/>
        </w:rPr>
      </w:pPr>
    </w:p>
    <w:p w14:paraId="6C2FD87C" w14:textId="77777777" w:rsidR="0041128C" w:rsidRPr="004A33C4" w:rsidRDefault="008B2A0B" w:rsidP="008B2A0B">
      <w:pPr>
        <w:pStyle w:val="ListParagraph"/>
        <w:numPr>
          <w:ilvl w:val="1"/>
          <w:numId w:val="143"/>
        </w:numPr>
        <w:suppressAutoHyphens/>
        <w:autoSpaceDE w:val="0"/>
        <w:spacing w:after="160" w:line="288" w:lineRule="auto"/>
        <w:jc w:val="both"/>
        <w:rPr>
          <w:sz w:val="24"/>
          <w:szCs w:val="24"/>
          <w:lang w:val="lv-LV" w:eastAsia="zh-CN"/>
        </w:rPr>
      </w:pPr>
      <w:r w:rsidRPr="004A33C4">
        <w:rPr>
          <w:b/>
          <w:bCs/>
          <w:sz w:val="24"/>
          <w:szCs w:val="24"/>
          <w:lang w:val="lv-LV"/>
        </w:rPr>
        <w:t>Speciālists (</w:t>
      </w:r>
      <w:r w:rsidR="0041128C" w:rsidRPr="004A33C4">
        <w:rPr>
          <w:b/>
          <w:bCs/>
          <w:sz w:val="24"/>
          <w:szCs w:val="24"/>
          <w:lang w:val="lv-LV"/>
        </w:rPr>
        <w:t xml:space="preserve">metodikas pilnveides </w:t>
      </w:r>
      <w:r w:rsidRPr="004A33C4">
        <w:rPr>
          <w:b/>
          <w:bCs/>
          <w:sz w:val="24"/>
          <w:szCs w:val="24"/>
          <w:lang w:val="lv-LV"/>
        </w:rPr>
        <w:t>vadītājs) ______________________________________________________________</w:t>
      </w:r>
      <w:r w:rsidR="0041128C" w:rsidRPr="004A33C4">
        <w:rPr>
          <w:b/>
          <w:bCs/>
          <w:sz w:val="24"/>
          <w:szCs w:val="24"/>
          <w:lang w:val="lv-LV"/>
        </w:rPr>
        <w:t>________</w:t>
      </w:r>
    </w:p>
    <w:p w14:paraId="6316B3A4" w14:textId="7CB68B8E" w:rsidR="008B2A0B" w:rsidRPr="004A33C4" w:rsidRDefault="00BB67AD" w:rsidP="00BB67AD">
      <w:pPr>
        <w:pStyle w:val="ListParagraph"/>
        <w:suppressAutoHyphens/>
        <w:autoSpaceDE w:val="0"/>
        <w:spacing w:after="160" w:line="288" w:lineRule="auto"/>
        <w:ind w:left="420"/>
        <w:jc w:val="both"/>
        <w:rPr>
          <w:sz w:val="24"/>
          <w:szCs w:val="24"/>
          <w:lang w:val="lv-LV" w:eastAsia="zh-CN"/>
        </w:rPr>
      </w:pPr>
      <w:r w:rsidRPr="004A33C4">
        <w:rPr>
          <w:b/>
          <w:bCs/>
          <w:sz w:val="24"/>
          <w:szCs w:val="24"/>
          <w:lang w:val="lv-LV"/>
        </w:rPr>
        <w:t xml:space="preserve">                                                                                                                                </w:t>
      </w:r>
      <w:r w:rsidR="008B2A0B" w:rsidRPr="004A33C4">
        <w:rPr>
          <w:b/>
          <w:bCs/>
          <w:sz w:val="24"/>
          <w:szCs w:val="24"/>
          <w:lang w:val="lv-LV"/>
        </w:rPr>
        <w:t>(</w:t>
      </w:r>
      <w:r w:rsidR="008B2A0B" w:rsidRPr="004A33C4">
        <w:rPr>
          <w:sz w:val="24"/>
          <w:szCs w:val="24"/>
          <w:lang w:val="lv-LV"/>
        </w:rPr>
        <w:t>vārds, uzvārds)</w:t>
      </w:r>
      <w:r w:rsidR="008B2A0B" w:rsidRPr="004A33C4">
        <w:rPr>
          <w:sz w:val="24"/>
          <w:szCs w:val="24"/>
          <w:lang w:val="lv-LV" w:eastAsia="zh-CN"/>
        </w:rPr>
        <w:t xml:space="preserve"> </w:t>
      </w:r>
    </w:p>
    <w:p w14:paraId="78F69515" w14:textId="77777777" w:rsidR="008B2A0B" w:rsidRPr="004A33C4" w:rsidRDefault="008B2A0B" w:rsidP="008B2A0B">
      <w:pPr>
        <w:pStyle w:val="ListParagraph"/>
        <w:numPr>
          <w:ilvl w:val="2"/>
          <w:numId w:val="144"/>
        </w:numPr>
        <w:suppressAutoHyphens/>
        <w:autoSpaceDE w:val="0"/>
        <w:spacing w:after="160" w:line="288" w:lineRule="auto"/>
        <w:jc w:val="both"/>
        <w:rPr>
          <w:lang w:val="lv-LV" w:eastAsia="zh-CN"/>
        </w:rPr>
      </w:pPr>
      <w:r w:rsidRPr="004A33C4">
        <w:rPr>
          <w:b/>
          <w:bCs/>
          <w:lang w:val="lv-LV" w:eastAsia="zh-CN"/>
        </w:rPr>
        <w:t xml:space="preserve">Izglītība </w:t>
      </w:r>
      <w:r w:rsidRPr="004A33C4">
        <w:rPr>
          <w:rStyle w:val="FootnoteReference"/>
          <w:b/>
          <w:bCs/>
          <w:lang w:val="lv-LV" w:eastAsia="zh-CN"/>
        </w:rPr>
        <w:footnoteReference w:id="1"/>
      </w:r>
      <w:r w:rsidRPr="004A33C4">
        <w:rPr>
          <w:lang w:val="lv-LV"/>
        </w:rPr>
        <w:t xml:space="preserve"> </w:t>
      </w:r>
      <w:r w:rsidRPr="004A33C4">
        <w:rPr>
          <w:lang w:val="lv-LV" w:eastAsia="zh-CN"/>
        </w:rPr>
        <w:t>____________________________________________________________________________</w:t>
      </w:r>
    </w:p>
    <w:p w14:paraId="26C24629" w14:textId="77777777" w:rsidR="008B2A0B" w:rsidRPr="004A33C4" w:rsidRDefault="008B2A0B" w:rsidP="008B2A0B">
      <w:pPr>
        <w:pStyle w:val="ListParagraph"/>
        <w:suppressAutoHyphens/>
        <w:autoSpaceDE w:val="0"/>
        <w:spacing w:line="288" w:lineRule="auto"/>
        <w:ind w:left="1440"/>
        <w:jc w:val="both"/>
        <w:rPr>
          <w:lang w:val="lv-LV" w:eastAsia="zh-CN"/>
        </w:rPr>
      </w:pPr>
    </w:p>
    <w:tbl>
      <w:tblPr>
        <w:tblStyle w:val="TableGrid"/>
        <w:tblW w:w="13887" w:type="dxa"/>
        <w:tblLook w:val="04A0" w:firstRow="1" w:lastRow="0" w:firstColumn="1" w:lastColumn="0" w:noHBand="0" w:noVBand="1"/>
      </w:tblPr>
      <w:tblGrid>
        <w:gridCol w:w="2830"/>
        <w:gridCol w:w="2552"/>
        <w:gridCol w:w="2410"/>
        <w:gridCol w:w="3118"/>
        <w:gridCol w:w="2977"/>
      </w:tblGrid>
      <w:tr w:rsidR="004A33C4" w:rsidRPr="004A33C4" w14:paraId="542071D6" w14:textId="77777777" w:rsidTr="00123D95">
        <w:tc>
          <w:tcPr>
            <w:tcW w:w="13887" w:type="dxa"/>
            <w:gridSpan w:val="5"/>
          </w:tcPr>
          <w:p w14:paraId="060A4C5E" w14:textId="77777777" w:rsidR="008B2A0B" w:rsidRPr="004A33C4" w:rsidRDefault="008B2A0B" w:rsidP="008B2A0B">
            <w:pPr>
              <w:pStyle w:val="ListParagraph"/>
              <w:numPr>
                <w:ilvl w:val="2"/>
                <w:numId w:val="144"/>
              </w:numPr>
              <w:suppressAutoHyphens/>
              <w:autoSpaceDE w:val="0"/>
              <w:spacing w:after="140" w:line="288" w:lineRule="auto"/>
              <w:jc w:val="both"/>
              <w:rPr>
                <w:b/>
                <w:bCs/>
                <w:lang w:eastAsia="zh-CN"/>
              </w:rPr>
            </w:pPr>
            <w:r w:rsidRPr="004A33C4">
              <w:rPr>
                <w:b/>
                <w:bCs/>
                <w:lang w:eastAsia="zh-CN"/>
              </w:rPr>
              <w:t xml:space="preserve">Pieredze vadlīniju, rokasgrāmatas  vai metodikas izstrādes vadīšanā  </w:t>
            </w:r>
          </w:p>
        </w:tc>
      </w:tr>
      <w:tr w:rsidR="004A33C4" w:rsidRPr="004A33C4" w14:paraId="7E3C4E32" w14:textId="77777777" w:rsidTr="00123D95">
        <w:tc>
          <w:tcPr>
            <w:tcW w:w="2830" w:type="dxa"/>
          </w:tcPr>
          <w:p w14:paraId="7BBC07B7"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Vadlīniju, rokasgrāmatas vai metodikas pasūtītājs </w:t>
            </w:r>
            <w:r w:rsidRPr="004A33C4">
              <w:rPr>
                <w:i/>
                <w:iCs/>
                <w:sz w:val="22"/>
                <w:szCs w:val="22"/>
                <w:lang w:eastAsia="zh-CN"/>
              </w:rPr>
              <w:t>(nosaukums)</w:t>
            </w:r>
          </w:p>
        </w:tc>
        <w:tc>
          <w:tcPr>
            <w:tcW w:w="2552" w:type="dxa"/>
          </w:tcPr>
          <w:p w14:paraId="7780E3AD"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Vadlīniju, rokasgrāmatas vai metodikas nosaukums    </w:t>
            </w:r>
          </w:p>
        </w:tc>
        <w:tc>
          <w:tcPr>
            <w:tcW w:w="2410" w:type="dxa"/>
          </w:tcPr>
          <w:p w14:paraId="26AB48C7"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Izstrādes laiks </w:t>
            </w:r>
            <w:r w:rsidRPr="004A33C4">
              <w:rPr>
                <w:i/>
                <w:sz w:val="22"/>
                <w:szCs w:val="22"/>
                <w:lang w:eastAsia="zh-CN"/>
              </w:rPr>
              <w:t>(no – līdz, mēnesis, gads)</w:t>
            </w:r>
          </w:p>
        </w:tc>
        <w:tc>
          <w:tcPr>
            <w:tcW w:w="3118" w:type="dxa"/>
          </w:tcPr>
          <w:p w14:paraId="1413C78C"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Galvenie pienākumi izstrādē</w:t>
            </w:r>
          </w:p>
          <w:p w14:paraId="55DB03C0" w14:textId="77777777" w:rsidR="008B2A0B" w:rsidRPr="004A33C4" w:rsidRDefault="008B2A0B" w:rsidP="00123D95">
            <w:pPr>
              <w:suppressAutoHyphens/>
              <w:autoSpaceDE w:val="0"/>
              <w:spacing w:line="288" w:lineRule="auto"/>
              <w:jc w:val="both"/>
              <w:rPr>
                <w:sz w:val="22"/>
                <w:szCs w:val="22"/>
                <w:lang w:eastAsia="zh-CN"/>
              </w:rPr>
            </w:pPr>
          </w:p>
        </w:tc>
        <w:tc>
          <w:tcPr>
            <w:tcW w:w="2977" w:type="dxa"/>
          </w:tcPr>
          <w:p w14:paraId="4E2BB7F0"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Vadlīniju vai metodikas pasūtītāja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8B2A0B" w:rsidRPr="004A33C4" w14:paraId="0919C0C8" w14:textId="77777777" w:rsidTr="00123D95">
        <w:tc>
          <w:tcPr>
            <w:tcW w:w="2830" w:type="dxa"/>
          </w:tcPr>
          <w:p w14:paraId="6A90D676" w14:textId="77777777" w:rsidR="008B2A0B" w:rsidRPr="004A33C4" w:rsidRDefault="008B2A0B" w:rsidP="00123D95">
            <w:pPr>
              <w:suppressAutoHyphens/>
              <w:autoSpaceDE w:val="0"/>
              <w:spacing w:after="140" w:line="288" w:lineRule="auto"/>
              <w:jc w:val="both"/>
              <w:rPr>
                <w:sz w:val="24"/>
                <w:szCs w:val="24"/>
                <w:lang w:eastAsia="zh-CN"/>
              </w:rPr>
            </w:pPr>
          </w:p>
        </w:tc>
        <w:tc>
          <w:tcPr>
            <w:tcW w:w="2552" w:type="dxa"/>
          </w:tcPr>
          <w:p w14:paraId="51806846" w14:textId="77777777" w:rsidR="008B2A0B" w:rsidRPr="004A33C4" w:rsidRDefault="008B2A0B" w:rsidP="00123D95">
            <w:pPr>
              <w:suppressAutoHyphens/>
              <w:autoSpaceDE w:val="0"/>
              <w:spacing w:after="140" w:line="288" w:lineRule="auto"/>
              <w:jc w:val="both"/>
              <w:rPr>
                <w:sz w:val="24"/>
                <w:szCs w:val="24"/>
                <w:lang w:eastAsia="zh-CN"/>
              </w:rPr>
            </w:pPr>
          </w:p>
        </w:tc>
        <w:tc>
          <w:tcPr>
            <w:tcW w:w="2410" w:type="dxa"/>
          </w:tcPr>
          <w:p w14:paraId="462D257D" w14:textId="77777777" w:rsidR="008B2A0B" w:rsidRPr="004A33C4" w:rsidRDefault="008B2A0B" w:rsidP="00123D95">
            <w:pPr>
              <w:suppressAutoHyphens/>
              <w:autoSpaceDE w:val="0"/>
              <w:spacing w:after="140" w:line="288" w:lineRule="auto"/>
              <w:jc w:val="both"/>
              <w:rPr>
                <w:sz w:val="24"/>
                <w:szCs w:val="24"/>
                <w:lang w:eastAsia="zh-CN"/>
              </w:rPr>
            </w:pPr>
          </w:p>
        </w:tc>
        <w:tc>
          <w:tcPr>
            <w:tcW w:w="3118" w:type="dxa"/>
          </w:tcPr>
          <w:p w14:paraId="4D040101" w14:textId="77777777" w:rsidR="008B2A0B" w:rsidRPr="004A33C4" w:rsidRDefault="008B2A0B" w:rsidP="00123D95">
            <w:pPr>
              <w:suppressAutoHyphens/>
              <w:autoSpaceDE w:val="0"/>
              <w:spacing w:after="140" w:line="288" w:lineRule="auto"/>
              <w:jc w:val="both"/>
              <w:rPr>
                <w:sz w:val="24"/>
                <w:szCs w:val="24"/>
                <w:lang w:eastAsia="zh-CN"/>
              </w:rPr>
            </w:pPr>
          </w:p>
        </w:tc>
        <w:tc>
          <w:tcPr>
            <w:tcW w:w="2977" w:type="dxa"/>
          </w:tcPr>
          <w:p w14:paraId="2DA75FFA" w14:textId="77777777" w:rsidR="008B2A0B" w:rsidRPr="004A33C4" w:rsidRDefault="008B2A0B" w:rsidP="00123D95">
            <w:pPr>
              <w:suppressAutoHyphens/>
              <w:autoSpaceDE w:val="0"/>
              <w:spacing w:after="140" w:line="288" w:lineRule="auto"/>
              <w:jc w:val="both"/>
              <w:rPr>
                <w:sz w:val="24"/>
                <w:szCs w:val="24"/>
                <w:lang w:eastAsia="zh-CN"/>
              </w:rPr>
            </w:pPr>
          </w:p>
        </w:tc>
      </w:tr>
    </w:tbl>
    <w:p w14:paraId="3C056CA8" w14:textId="77777777" w:rsidR="008B2A0B" w:rsidRPr="004A33C4" w:rsidRDefault="008B2A0B" w:rsidP="008B2A0B">
      <w:pPr>
        <w:suppressAutoHyphens/>
        <w:autoSpaceDE w:val="0"/>
        <w:spacing w:after="140" w:line="288" w:lineRule="auto"/>
        <w:jc w:val="both"/>
        <w:rPr>
          <w:sz w:val="16"/>
          <w:szCs w:val="16"/>
          <w:lang w:val="lv-LV" w:eastAsia="zh-CN"/>
        </w:rPr>
      </w:pPr>
      <w:bookmarkStart w:id="3" w:name="_Hlk164251621"/>
    </w:p>
    <w:tbl>
      <w:tblPr>
        <w:tblStyle w:val="TableGrid"/>
        <w:tblW w:w="13887" w:type="dxa"/>
        <w:tblLook w:val="04A0" w:firstRow="1" w:lastRow="0" w:firstColumn="1" w:lastColumn="0" w:noHBand="0" w:noVBand="1"/>
      </w:tblPr>
      <w:tblGrid>
        <w:gridCol w:w="2263"/>
        <w:gridCol w:w="2268"/>
        <w:gridCol w:w="2410"/>
        <w:gridCol w:w="1843"/>
        <w:gridCol w:w="1843"/>
        <w:gridCol w:w="3260"/>
      </w:tblGrid>
      <w:tr w:rsidR="004A33C4" w:rsidRPr="004A33C4" w14:paraId="523672CE" w14:textId="77777777" w:rsidTr="00123D95">
        <w:tc>
          <w:tcPr>
            <w:tcW w:w="13887" w:type="dxa"/>
            <w:gridSpan w:val="6"/>
          </w:tcPr>
          <w:p w14:paraId="3726451E" w14:textId="77777777" w:rsidR="008B2A0B" w:rsidRPr="004A33C4" w:rsidRDefault="008B2A0B" w:rsidP="008B2A0B">
            <w:pPr>
              <w:pStyle w:val="ListParagraph"/>
              <w:numPr>
                <w:ilvl w:val="2"/>
                <w:numId w:val="144"/>
              </w:numPr>
              <w:suppressAutoHyphens/>
              <w:autoSpaceDE w:val="0"/>
              <w:spacing w:after="140" w:line="288" w:lineRule="auto"/>
              <w:jc w:val="both"/>
              <w:rPr>
                <w:b/>
                <w:bCs/>
                <w:lang w:eastAsia="zh-CN"/>
              </w:rPr>
            </w:pPr>
            <w:r w:rsidRPr="004A33C4">
              <w:rPr>
                <w:b/>
                <w:bCs/>
                <w:lang w:eastAsia="zh-CN"/>
              </w:rPr>
              <w:t>Pieredze metodikas, rokasgrāmatas vai izglītības programmas izstrādē</w:t>
            </w:r>
          </w:p>
        </w:tc>
      </w:tr>
      <w:tr w:rsidR="004A33C4" w:rsidRPr="004A33C4" w14:paraId="05AD4BCA" w14:textId="77777777" w:rsidTr="00123D95">
        <w:tc>
          <w:tcPr>
            <w:tcW w:w="2263" w:type="dxa"/>
          </w:tcPr>
          <w:p w14:paraId="0DDF19B0"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lastRenderedPageBreak/>
              <w:t xml:space="preserve">Metodikas, rokasgrāmatas vai izglītības programmas  pasūtītājs </w:t>
            </w:r>
            <w:r w:rsidRPr="004A33C4">
              <w:rPr>
                <w:i/>
                <w:iCs/>
                <w:sz w:val="22"/>
                <w:szCs w:val="22"/>
                <w:lang w:eastAsia="zh-CN"/>
              </w:rPr>
              <w:t>(nosaukums)</w:t>
            </w:r>
          </w:p>
          <w:p w14:paraId="42E9280A" w14:textId="77777777" w:rsidR="008B2A0B" w:rsidRPr="004A33C4" w:rsidRDefault="008B2A0B" w:rsidP="00123D95">
            <w:pPr>
              <w:suppressAutoHyphens/>
              <w:autoSpaceDE w:val="0"/>
              <w:spacing w:line="288" w:lineRule="auto"/>
              <w:jc w:val="both"/>
              <w:rPr>
                <w:sz w:val="22"/>
                <w:szCs w:val="22"/>
                <w:lang w:eastAsia="zh-CN"/>
              </w:rPr>
            </w:pPr>
          </w:p>
        </w:tc>
        <w:tc>
          <w:tcPr>
            <w:tcW w:w="2268" w:type="dxa"/>
          </w:tcPr>
          <w:p w14:paraId="05B1DCD5"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Metodikas, rokasgrāmatas vai izglītības programmas  nosaukums    </w:t>
            </w:r>
          </w:p>
        </w:tc>
        <w:tc>
          <w:tcPr>
            <w:tcW w:w="2410" w:type="dxa"/>
          </w:tcPr>
          <w:p w14:paraId="137178A6"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Metodikas, rokasgrāmatas vai izglītības programmas mērķa grupa </w:t>
            </w:r>
            <w:r w:rsidRPr="004A33C4">
              <w:rPr>
                <w:i/>
                <w:iCs/>
                <w:sz w:val="22"/>
                <w:szCs w:val="22"/>
                <w:lang w:eastAsia="zh-CN"/>
              </w:rPr>
              <w:t>(sociālo pakalpojumu sniedzēji)</w:t>
            </w:r>
            <w:r w:rsidRPr="004A33C4">
              <w:rPr>
                <w:sz w:val="22"/>
                <w:szCs w:val="22"/>
                <w:lang w:eastAsia="zh-CN"/>
              </w:rPr>
              <w:t xml:space="preserve">  </w:t>
            </w:r>
          </w:p>
        </w:tc>
        <w:tc>
          <w:tcPr>
            <w:tcW w:w="1843" w:type="dxa"/>
          </w:tcPr>
          <w:p w14:paraId="032E44A9"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Izstrādes laiks </w:t>
            </w:r>
            <w:r w:rsidRPr="004A33C4">
              <w:rPr>
                <w:i/>
                <w:sz w:val="22"/>
                <w:szCs w:val="22"/>
                <w:lang w:eastAsia="zh-CN"/>
              </w:rPr>
              <w:t>(no – līdz, mēnesis, gads)</w:t>
            </w:r>
          </w:p>
        </w:tc>
        <w:tc>
          <w:tcPr>
            <w:tcW w:w="1843" w:type="dxa"/>
          </w:tcPr>
          <w:p w14:paraId="210CBE65"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Galvenie pienākumi izstrādē</w:t>
            </w:r>
          </w:p>
          <w:p w14:paraId="00F0E89D" w14:textId="77777777" w:rsidR="008B2A0B" w:rsidRPr="004A33C4" w:rsidRDefault="008B2A0B" w:rsidP="00123D95">
            <w:pPr>
              <w:suppressAutoHyphens/>
              <w:autoSpaceDE w:val="0"/>
              <w:spacing w:line="288" w:lineRule="auto"/>
              <w:jc w:val="both"/>
              <w:rPr>
                <w:sz w:val="22"/>
                <w:szCs w:val="22"/>
                <w:lang w:eastAsia="zh-CN"/>
              </w:rPr>
            </w:pPr>
          </w:p>
        </w:tc>
        <w:tc>
          <w:tcPr>
            <w:tcW w:w="3260" w:type="dxa"/>
          </w:tcPr>
          <w:p w14:paraId="351870D4"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Metodikas, rokasgrāmatas vai izglītības programmas pasūtītāja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8B2A0B" w:rsidRPr="004A33C4" w14:paraId="1121144B" w14:textId="77777777" w:rsidTr="00123D95">
        <w:tc>
          <w:tcPr>
            <w:tcW w:w="2263" w:type="dxa"/>
          </w:tcPr>
          <w:p w14:paraId="64412A08" w14:textId="77777777" w:rsidR="008B2A0B" w:rsidRPr="004A33C4" w:rsidRDefault="008B2A0B" w:rsidP="00123D95">
            <w:pPr>
              <w:suppressAutoHyphens/>
              <w:autoSpaceDE w:val="0"/>
              <w:spacing w:after="140" w:line="288" w:lineRule="auto"/>
              <w:jc w:val="both"/>
              <w:rPr>
                <w:sz w:val="24"/>
                <w:szCs w:val="24"/>
                <w:lang w:eastAsia="zh-CN"/>
              </w:rPr>
            </w:pPr>
          </w:p>
        </w:tc>
        <w:tc>
          <w:tcPr>
            <w:tcW w:w="2268" w:type="dxa"/>
          </w:tcPr>
          <w:p w14:paraId="32F66C75" w14:textId="77777777" w:rsidR="008B2A0B" w:rsidRPr="004A33C4" w:rsidRDefault="008B2A0B" w:rsidP="00123D95">
            <w:pPr>
              <w:suppressAutoHyphens/>
              <w:autoSpaceDE w:val="0"/>
              <w:spacing w:after="140" w:line="288" w:lineRule="auto"/>
              <w:jc w:val="both"/>
              <w:rPr>
                <w:sz w:val="24"/>
                <w:szCs w:val="24"/>
                <w:lang w:eastAsia="zh-CN"/>
              </w:rPr>
            </w:pPr>
          </w:p>
        </w:tc>
        <w:tc>
          <w:tcPr>
            <w:tcW w:w="2410" w:type="dxa"/>
          </w:tcPr>
          <w:p w14:paraId="32AB83BF" w14:textId="77777777" w:rsidR="008B2A0B" w:rsidRPr="004A33C4" w:rsidRDefault="008B2A0B" w:rsidP="00123D95">
            <w:pPr>
              <w:suppressAutoHyphens/>
              <w:autoSpaceDE w:val="0"/>
              <w:spacing w:after="140" w:line="288" w:lineRule="auto"/>
              <w:jc w:val="both"/>
              <w:rPr>
                <w:sz w:val="24"/>
                <w:szCs w:val="24"/>
                <w:lang w:eastAsia="zh-CN"/>
              </w:rPr>
            </w:pPr>
          </w:p>
        </w:tc>
        <w:tc>
          <w:tcPr>
            <w:tcW w:w="1843" w:type="dxa"/>
          </w:tcPr>
          <w:p w14:paraId="78E9F58C" w14:textId="77777777" w:rsidR="008B2A0B" w:rsidRPr="004A33C4" w:rsidRDefault="008B2A0B" w:rsidP="00123D95">
            <w:pPr>
              <w:suppressAutoHyphens/>
              <w:autoSpaceDE w:val="0"/>
              <w:spacing w:after="140" w:line="288" w:lineRule="auto"/>
              <w:jc w:val="both"/>
              <w:rPr>
                <w:sz w:val="24"/>
                <w:szCs w:val="24"/>
                <w:lang w:eastAsia="zh-CN"/>
              </w:rPr>
            </w:pPr>
          </w:p>
        </w:tc>
        <w:tc>
          <w:tcPr>
            <w:tcW w:w="1843" w:type="dxa"/>
          </w:tcPr>
          <w:p w14:paraId="427E00C8" w14:textId="77777777" w:rsidR="008B2A0B" w:rsidRPr="004A33C4" w:rsidRDefault="008B2A0B" w:rsidP="00123D95">
            <w:pPr>
              <w:suppressAutoHyphens/>
              <w:autoSpaceDE w:val="0"/>
              <w:spacing w:after="140" w:line="288" w:lineRule="auto"/>
              <w:jc w:val="both"/>
              <w:rPr>
                <w:sz w:val="24"/>
                <w:szCs w:val="24"/>
                <w:lang w:eastAsia="zh-CN"/>
              </w:rPr>
            </w:pPr>
          </w:p>
        </w:tc>
        <w:tc>
          <w:tcPr>
            <w:tcW w:w="3260" w:type="dxa"/>
          </w:tcPr>
          <w:p w14:paraId="76F0DB7C" w14:textId="77777777" w:rsidR="008B2A0B" w:rsidRPr="004A33C4" w:rsidRDefault="008B2A0B" w:rsidP="00123D95">
            <w:pPr>
              <w:suppressAutoHyphens/>
              <w:autoSpaceDE w:val="0"/>
              <w:spacing w:after="140" w:line="288" w:lineRule="auto"/>
              <w:jc w:val="both"/>
              <w:rPr>
                <w:sz w:val="24"/>
                <w:szCs w:val="24"/>
                <w:lang w:eastAsia="zh-CN"/>
              </w:rPr>
            </w:pPr>
          </w:p>
        </w:tc>
      </w:tr>
    </w:tbl>
    <w:p w14:paraId="3D14389E" w14:textId="77777777" w:rsidR="008B2A0B" w:rsidRPr="004A33C4" w:rsidRDefault="008B2A0B" w:rsidP="008B2A0B">
      <w:pPr>
        <w:suppressAutoHyphens/>
        <w:autoSpaceDE w:val="0"/>
        <w:spacing w:after="140" w:line="288" w:lineRule="auto"/>
        <w:jc w:val="both"/>
        <w:rPr>
          <w:sz w:val="24"/>
          <w:szCs w:val="24"/>
          <w:lang w:val="lv-LV" w:eastAsia="zh-CN"/>
        </w:rPr>
      </w:pPr>
    </w:p>
    <w:tbl>
      <w:tblPr>
        <w:tblStyle w:val="TableGrid"/>
        <w:tblW w:w="13887" w:type="dxa"/>
        <w:tblLook w:val="04A0" w:firstRow="1" w:lastRow="0" w:firstColumn="1" w:lastColumn="0" w:noHBand="0" w:noVBand="1"/>
      </w:tblPr>
      <w:tblGrid>
        <w:gridCol w:w="2263"/>
        <w:gridCol w:w="2268"/>
        <w:gridCol w:w="2410"/>
        <w:gridCol w:w="1843"/>
        <w:gridCol w:w="1843"/>
        <w:gridCol w:w="3260"/>
      </w:tblGrid>
      <w:tr w:rsidR="004A33C4" w:rsidRPr="004A33C4" w14:paraId="0EF30972" w14:textId="77777777" w:rsidTr="00123D95">
        <w:tc>
          <w:tcPr>
            <w:tcW w:w="13887" w:type="dxa"/>
            <w:gridSpan w:val="6"/>
          </w:tcPr>
          <w:p w14:paraId="4BCCE827" w14:textId="77777777" w:rsidR="008B2A0B" w:rsidRPr="004A33C4" w:rsidRDefault="008B2A0B" w:rsidP="008B2A0B">
            <w:pPr>
              <w:pStyle w:val="ListParagraph"/>
              <w:numPr>
                <w:ilvl w:val="2"/>
                <w:numId w:val="144"/>
              </w:numPr>
              <w:suppressAutoHyphens/>
              <w:autoSpaceDE w:val="0"/>
              <w:spacing w:after="140" w:line="288" w:lineRule="auto"/>
              <w:jc w:val="both"/>
              <w:rPr>
                <w:b/>
                <w:bCs/>
                <w:lang w:eastAsia="zh-CN"/>
              </w:rPr>
            </w:pPr>
            <w:r w:rsidRPr="004A33C4">
              <w:rPr>
                <w:b/>
                <w:bCs/>
                <w:lang w:eastAsia="zh-CN"/>
              </w:rPr>
              <w:t>Pieredze socioloģiskā t.sk. sociālā darba pētījumā</w:t>
            </w:r>
          </w:p>
        </w:tc>
      </w:tr>
      <w:tr w:rsidR="004A33C4" w:rsidRPr="004A33C4" w14:paraId="0C1D5AED" w14:textId="77777777" w:rsidTr="00123D95">
        <w:tc>
          <w:tcPr>
            <w:tcW w:w="2263" w:type="dxa"/>
          </w:tcPr>
          <w:p w14:paraId="1CBE15C2"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Pētījuma pasūtītājs </w:t>
            </w:r>
            <w:r w:rsidRPr="004A33C4">
              <w:rPr>
                <w:i/>
                <w:iCs/>
                <w:sz w:val="22"/>
                <w:szCs w:val="22"/>
                <w:lang w:eastAsia="zh-CN"/>
              </w:rPr>
              <w:t>(nosaukums)</w:t>
            </w:r>
          </w:p>
          <w:p w14:paraId="435587EC" w14:textId="77777777" w:rsidR="008B2A0B" w:rsidRPr="004A33C4" w:rsidRDefault="008B2A0B" w:rsidP="00123D95">
            <w:pPr>
              <w:suppressAutoHyphens/>
              <w:autoSpaceDE w:val="0"/>
              <w:spacing w:line="288" w:lineRule="auto"/>
              <w:jc w:val="both"/>
              <w:rPr>
                <w:sz w:val="22"/>
                <w:szCs w:val="22"/>
                <w:lang w:eastAsia="zh-CN"/>
              </w:rPr>
            </w:pPr>
          </w:p>
        </w:tc>
        <w:tc>
          <w:tcPr>
            <w:tcW w:w="2268" w:type="dxa"/>
          </w:tcPr>
          <w:p w14:paraId="434C3769"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Pētījuma nosaukums    </w:t>
            </w:r>
          </w:p>
        </w:tc>
        <w:tc>
          <w:tcPr>
            <w:tcW w:w="2410" w:type="dxa"/>
          </w:tcPr>
          <w:p w14:paraId="5DF68658"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Pētījuma mērķa grupa un galvenie analizētie jautājumi</w:t>
            </w:r>
          </w:p>
          <w:p w14:paraId="558CB795"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  </w:t>
            </w:r>
          </w:p>
        </w:tc>
        <w:tc>
          <w:tcPr>
            <w:tcW w:w="1843" w:type="dxa"/>
          </w:tcPr>
          <w:p w14:paraId="126BB243"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Pētījuma   īstenošanas laiks </w:t>
            </w:r>
            <w:r w:rsidRPr="004A33C4">
              <w:rPr>
                <w:i/>
                <w:sz w:val="22"/>
                <w:szCs w:val="22"/>
                <w:lang w:eastAsia="zh-CN"/>
              </w:rPr>
              <w:t>(no – līdz, mēnesis, gads)</w:t>
            </w:r>
          </w:p>
        </w:tc>
        <w:tc>
          <w:tcPr>
            <w:tcW w:w="1843" w:type="dxa"/>
          </w:tcPr>
          <w:p w14:paraId="48A273BB"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Galvenie pienākumi pētījuma izstrādē</w:t>
            </w:r>
          </w:p>
          <w:p w14:paraId="1B3E9A0A" w14:textId="77777777" w:rsidR="008B2A0B" w:rsidRPr="004A33C4" w:rsidRDefault="008B2A0B" w:rsidP="00123D95">
            <w:pPr>
              <w:suppressAutoHyphens/>
              <w:autoSpaceDE w:val="0"/>
              <w:spacing w:line="288" w:lineRule="auto"/>
              <w:jc w:val="both"/>
              <w:rPr>
                <w:sz w:val="22"/>
                <w:szCs w:val="22"/>
                <w:lang w:eastAsia="zh-CN"/>
              </w:rPr>
            </w:pPr>
          </w:p>
        </w:tc>
        <w:tc>
          <w:tcPr>
            <w:tcW w:w="3260" w:type="dxa"/>
          </w:tcPr>
          <w:p w14:paraId="4BA82196"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Pētījuma pasūtītāja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8B2A0B" w:rsidRPr="004A33C4" w14:paraId="33CD4A47" w14:textId="77777777" w:rsidTr="00123D95">
        <w:tc>
          <w:tcPr>
            <w:tcW w:w="2263" w:type="dxa"/>
          </w:tcPr>
          <w:p w14:paraId="5D35EAFF" w14:textId="77777777" w:rsidR="008B2A0B" w:rsidRPr="004A33C4" w:rsidRDefault="008B2A0B" w:rsidP="00123D95">
            <w:pPr>
              <w:suppressAutoHyphens/>
              <w:autoSpaceDE w:val="0"/>
              <w:spacing w:after="140" w:line="288" w:lineRule="auto"/>
              <w:jc w:val="both"/>
              <w:rPr>
                <w:sz w:val="24"/>
                <w:szCs w:val="24"/>
                <w:lang w:eastAsia="zh-CN"/>
              </w:rPr>
            </w:pPr>
          </w:p>
        </w:tc>
        <w:tc>
          <w:tcPr>
            <w:tcW w:w="2268" w:type="dxa"/>
          </w:tcPr>
          <w:p w14:paraId="78851B9D" w14:textId="77777777" w:rsidR="008B2A0B" w:rsidRPr="004A33C4" w:rsidRDefault="008B2A0B" w:rsidP="00123D95">
            <w:pPr>
              <w:suppressAutoHyphens/>
              <w:autoSpaceDE w:val="0"/>
              <w:spacing w:after="140" w:line="288" w:lineRule="auto"/>
              <w:jc w:val="both"/>
              <w:rPr>
                <w:sz w:val="24"/>
                <w:szCs w:val="24"/>
                <w:lang w:eastAsia="zh-CN"/>
              </w:rPr>
            </w:pPr>
          </w:p>
        </w:tc>
        <w:tc>
          <w:tcPr>
            <w:tcW w:w="2410" w:type="dxa"/>
          </w:tcPr>
          <w:p w14:paraId="25815437" w14:textId="77777777" w:rsidR="008B2A0B" w:rsidRPr="004A33C4" w:rsidRDefault="008B2A0B" w:rsidP="00123D95">
            <w:pPr>
              <w:suppressAutoHyphens/>
              <w:autoSpaceDE w:val="0"/>
              <w:spacing w:after="140" w:line="288" w:lineRule="auto"/>
              <w:jc w:val="both"/>
              <w:rPr>
                <w:sz w:val="24"/>
                <w:szCs w:val="24"/>
                <w:lang w:eastAsia="zh-CN"/>
              </w:rPr>
            </w:pPr>
          </w:p>
        </w:tc>
        <w:tc>
          <w:tcPr>
            <w:tcW w:w="1843" w:type="dxa"/>
          </w:tcPr>
          <w:p w14:paraId="6D889752" w14:textId="77777777" w:rsidR="008B2A0B" w:rsidRPr="004A33C4" w:rsidRDefault="008B2A0B" w:rsidP="00123D95">
            <w:pPr>
              <w:suppressAutoHyphens/>
              <w:autoSpaceDE w:val="0"/>
              <w:spacing w:after="140" w:line="288" w:lineRule="auto"/>
              <w:jc w:val="both"/>
              <w:rPr>
                <w:sz w:val="24"/>
                <w:szCs w:val="24"/>
                <w:lang w:eastAsia="zh-CN"/>
              </w:rPr>
            </w:pPr>
          </w:p>
        </w:tc>
        <w:tc>
          <w:tcPr>
            <w:tcW w:w="1843" w:type="dxa"/>
          </w:tcPr>
          <w:p w14:paraId="2C2220B9" w14:textId="77777777" w:rsidR="008B2A0B" w:rsidRPr="004A33C4" w:rsidRDefault="008B2A0B" w:rsidP="00123D95">
            <w:pPr>
              <w:suppressAutoHyphens/>
              <w:autoSpaceDE w:val="0"/>
              <w:spacing w:after="140" w:line="288" w:lineRule="auto"/>
              <w:jc w:val="both"/>
              <w:rPr>
                <w:sz w:val="24"/>
                <w:szCs w:val="24"/>
                <w:lang w:eastAsia="zh-CN"/>
              </w:rPr>
            </w:pPr>
          </w:p>
        </w:tc>
        <w:tc>
          <w:tcPr>
            <w:tcW w:w="3260" w:type="dxa"/>
          </w:tcPr>
          <w:p w14:paraId="344E1D78" w14:textId="77777777" w:rsidR="008B2A0B" w:rsidRPr="004A33C4" w:rsidRDefault="008B2A0B" w:rsidP="00123D95">
            <w:pPr>
              <w:suppressAutoHyphens/>
              <w:autoSpaceDE w:val="0"/>
              <w:spacing w:after="140" w:line="288" w:lineRule="auto"/>
              <w:jc w:val="both"/>
              <w:rPr>
                <w:sz w:val="24"/>
                <w:szCs w:val="24"/>
                <w:lang w:eastAsia="zh-CN"/>
              </w:rPr>
            </w:pPr>
          </w:p>
        </w:tc>
      </w:tr>
    </w:tbl>
    <w:p w14:paraId="65A75CC8" w14:textId="77777777" w:rsidR="008B2A0B" w:rsidRPr="004A33C4" w:rsidRDefault="008B2A0B" w:rsidP="008B2A0B">
      <w:pPr>
        <w:suppressAutoHyphens/>
        <w:autoSpaceDE w:val="0"/>
        <w:spacing w:after="140" w:line="288" w:lineRule="auto"/>
        <w:jc w:val="both"/>
        <w:rPr>
          <w:sz w:val="24"/>
          <w:szCs w:val="24"/>
          <w:lang w:val="lv-LV" w:eastAsia="zh-CN"/>
        </w:rPr>
      </w:pPr>
    </w:p>
    <w:p w14:paraId="609F6070" w14:textId="77777777" w:rsidR="008B2A0B" w:rsidRPr="004A33C4" w:rsidRDefault="008B2A0B" w:rsidP="008B2A0B">
      <w:pPr>
        <w:suppressAutoHyphens/>
        <w:autoSpaceDE w:val="0"/>
        <w:spacing w:line="288" w:lineRule="auto"/>
        <w:rPr>
          <w:sz w:val="24"/>
          <w:szCs w:val="24"/>
          <w:lang w:val="lv-LV" w:eastAsia="zh-CN"/>
        </w:rPr>
      </w:pPr>
      <w:r w:rsidRPr="004A33C4">
        <w:rPr>
          <w:b/>
          <w:bCs/>
          <w:sz w:val="24"/>
          <w:szCs w:val="24"/>
          <w:lang w:val="lv-LV"/>
        </w:rPr>
        <w:t>1.2. Speciālists ar pieredzi sociālajā darbā ģimenēm ar bērniem nr.1</w:t>
      </w:r>
      <w:r w:rsidRPr="004A33C4">
        <w:rPr>
          <w:sz w:val="24"/>
          <w:szCs w:val="24"/>
          <w:lang w:val="lv-LV"/>
        </w:rPr>
        <w:t xml:space="preserve">  </w:t>
      </w:r>
      <w:bookmarkStart w:id="4" w:name="_Hlk164251763"/>
      <w:r w:rsidRPr="004A33C4">
        <w:rPr>
          <w:sz w:val="24"/>
          <w:szCs w:val="24"/>
          <w:lang w:val="lv-LV"/>
        </w:rPr>
        <w:t>__________________________________________________</w:t>
      </w:r>
    </w:p>
    <w:p w14:paraId="5D438539" w14:textId="77777777" w:rsidR="008B2A0B" w:rsidRPr="004A33C4" w:rsidRDefault="008B2A0B" w:rsidP="008B2A0B">
      <w:pPr>
        <w:suppressAutoHyphens/>
        <w:autoSpaceDE w:val="0"/>
        <w:spacing w:after="140" w:line="288" w:lineRule="auto"/>
        <w:rPr>
          <w:sz w:val="22"/>
          <w:szCs w:val="22"/>
          <w:lang w:val="lv-LV" w:eastAsia="zh-CN"/>
        </w:rPr>
      </w:pPr>
      <w:bookmarkStart w:id="5" w:name="_Hlk164247804"/>
      <w:r w:rsidRPr="004A33C4">
        <w:rPr>
          <w:b/>
          <w:bCs/>
          <w:sz w:val="24"/>
          <w:szCs w:val="24"/>
          <w:lang w:val="lv-LV" w:eastAsia="zh-CN"/>
        </w:rPr>
        <w:t xml:space="preserve">                                                                                                                                                                    </w:t>
      </w:r>
      <w:r w:rsidRPr="004A33C4">
        <w:rPr>
          <w:sz w:val="22"/>
          <w:szCs w:val="22"/>
          <w:lang w:val="lv-LV" w:eastAsia="zh-CN"/>
        </w:rPr>
        <w:t>(vārds, uzvārds)</w:t>
      </w:r>
    </w:p>
    <w:p w14:paraId="025AC210" w14:textId="77777777" w:rsidR="008B2A0B" w:rsidRPr="004A33C4" w:rsidRDefault="008B2A0B" w:rsidP="008B2A0B">
      <w:pPr>
        <w:suppressAutoHyphens/>
        <w:autoSpaceDE w:val="0"/>
        <w:spacing w:after="140" w:line="288" w:lineRule="auto"/>
        <w:rPr>
          <w:sz w:val="24"/>
          <w:szCs w:val="24"/>
          <w:lang w:val="lv-LV" w:eastAsia="zh-CN"/>
        </w:rPr>
      </w:pPr>
      <w:r w:rsidRPr="004A33C4">
        <w:rPr>
          <w:sz w:val="24"/>
          <w:szCs w:val="24"/>
          <w:lang w:val="lv-LV" w:eastAsia="zh-CN"/>
        </w:rPr>
        <w:t xml:space="preserve">1.2.1. </w:t>
      </w:r>
      <w:r w:rsidRPr="004A33C4">
        <w:rPr>
          <w:b/>
          <w:bCs/>
          <w:sz w:val="24"/>
          <w:szCs w:val="24"/>
          <w:lang w:val="lv-LV" w:eastAsia="zh-CN"/>
        </w:rPr>
        <w:t xml:space="preserve">Izglītība </w:t>
      </w:r>
      <w:r w:rsidRPr="004A33C4">
        <w:rPr>
          <w:rStyle w:val="FootnoteReference"/>
          <w:b/>
          <w:bCs/>
          <w:sz w:val="24"/>
          <w:szCs w:val="24"/>
          <w:lang w:val="lv-LV" w:eastAsia="zh-CN"/>
        </w:rPr>
        <w:footnoteReference w:id="2"/>
      </w:r>
      <w:r w:rsidRPr="004A33C4">
        <w:rPr>
          <w:sz w:val="24"/>
          <w:szCs w:val="24"/>
          <w:lang w:val="lv-LV" w:eastAsia="zh-CN"/>
        </w:rPr>
        <w:t>____________________________________________________________________________</w:t>
      </w:r>
    </w:p>
    <w:tbl>
      <w:tblPr>
        <w:tblStyle w:val="TableGrid"/>
        <w:tblW w:w="14034" w:type="dxa"/>
        <w:tblInd w:w="-147" w:type="dxa"/>
        <w:tblLayout w:type="fixed"/>
        <w:tblLook w:val="04A0" w:firstRow="1" w:lastRow="0" w:firstColumn="1" w:lastColumn="0" w:noHBand="0" w:noVBand="1"/>
      </w:tblPr>
      <w:tblGrid>
        <w:gridCol w:w="3686"/>
        <w:gridCol w:w="4820"/>
        <w:gridCol w:w="1984"/>
        <w:gridCol w:w="3544"/>
      </w:tblGrid>
      <w:tr w:rsidR="004A33C4" w:rsidRPr="004A33C4" w14:paraId="4678878A" w14:textId="77777777" w:rsidTr="00123D95">
        <w:tc>
          <w:tcPr>
            <w:tcW w:w="14034" w:type="dxa"/>
            <w:gridSpan w:val="4"/>
          </w:tcPr>
          <w:bookmarkEnd w:id="4"/>
          <w:p w14:paraId="6ED397EE"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rPr>
              <w:t>1.2.2. Pieredze sociālajā darbā</w:t>
            </w:r>
            <w:r w:rsidRPr="004A33C4">
              <w:rPr>
                <w:b/>
                <w:bCs/>
                <w:iCs/>
                <w:sz w:val="22"/>
                <w:szCs w:val="22"/>
              </w:rPr>
              <w:t xml:space="preserve"> </w:t>
            </w:r>
            <w:r w:rsidRPr="004A33C4">
              <w:rPr>
                <w:b/>
                <w:bCs/>
                <w:sz w:val="22"/>
                <w:szCs w:val="22"/>
              </w:rPr>
              <w:t>ģimenēm ar bērniem</w:t>
            </w:r>
          </w:p>
        </w:tc>
      </w:tr>
      <w:tr w:rsidR="004A33C4" w:rsidRPr="004A33C4" w14:paraId="2C271193" w14:textId="77777777" w:rsidTr="00123D95">
        <w:trPr>
          <w:trHeight w:val="641"/>
        </w:trPr>
        <w:tc>
          <w:tcPr>
            <w:tcW w:w="3686" w:type="dxa"/>
          </w:tcPr>
          <w:p w14:paraId="18F49047"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Organizācijas/iestādes nosaukums</w:t>
            </w:r>
          </w:p>
        </w:tc>
        <w:tc>
          <w:tcPr>
            <w:tcW w:w="4820" w:type="dxa"/>
          </w:tcPr>
          <w:p w14:paraId="794FB0C8" w14:textId="77777777" w:rsidR="008B2A0B" w:rsidRPr="004A33C4" w:rsidRDefault="008B2A0B" w:rsidP="00123D95">
            <w:pPr>
              <w:suppressAutoHyphens/>
              <w:autoSpaceDE w:val="0"/>
              <w:spacing w:after="140" w:line="288" w:lineRule="auto"/>
              <w:rPr>
                <w:sz w:val="22"/>
                <w:szCs w:val="22"/>
                <w:lang w:eastAsia="zh-CN"/>
              </w:rPr>
            </w:pPr>
            <w:r w:rsidRPr="004A33C4">
              <w:rPr>
                <w:sz w:val="22"/>
                <w:szCs w:val="22"/>
                <w:lang w:eastAsia="zh-CN"/>
              </w:rPr>
              <w:t>Amats, īss galveno pienākumu apraksts</w:t>
            </w:r>
          </w:p>
        </w:tc>
        <w:tc>
          <w:tcPr>
            <w:tcW w:w="1984" w:type="dxa"/>
          </w:tcPr>
          <w:p w14:paraId="013DE351"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Darba periods </w:t>
            </w:r>
            <w:r w:rsidRPr="004A33C4">
              <w:rPr>
                <w:i/>
                <w:sz w:val="22"/>
                <w:szCs w:val="22"/>
                <w:lang w:eastAsia="zh-CN"/>
              </w:rPr>
              <w:t>(no – līdz, mēnesis, gads)</w:t>
            </w:r>
          </w:p>
        </w:tc>
        <w:tc>
          <w:tcPr>
            <w:tcW w:w="3544" w:type="dxa"/>
          </w:tcPr>
          <w:p w14:paraId="3E465B3D"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Darba devēja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65D410A4" w14:textId="77777777" w:rsidTr="00123D95">
        <w:tc>
          <w:tcPr>
            <w:tcW w:w="3686" w:type="dxa"/>
          </w:tcPr>
          <w:p w14:paraId="71D9EE3F" w14:textId="77777777" w:rsidR="008B2A0B" w:rsidRPr="004A33C4" w:rsidRDefault="008B2A0B" w:rsidP="00123D95">
            <w:pPr>
              <w:suppressAutoHyphens/>
              <w:autoSpaceDE w:val="0"/>
              <w:spacing w:after="140" w:line="288" w:lineRule="auto"/>
              <w:jc w:val="both"/>
              <w:rPr>
                <w:sz w:val="22"/>
                <w:szCs w:val="22"/>
                <w:lang w:eastAsia="zh-CN"/>
              </w:rPr>
            </w:pPr>
          </w:p>
        </w:tc>
        <w:tc>
          <w:tcPr>
            <w:tcW w:w="4820" w:type="dxa"/>
          </w:tcPr>
          <w:p w14:paraId="5095C96B" w14:textId="77777777" w:rsidR="008B2A0B" w:rsidRPr="004A33C4" w:rsidRDefault="008B2A0B" w:rsidP="00123D95">
            <w:pPr>
              <w:suppressAutoHyphens/>
              <w:autoSpaceDE w:val="0"/>
              <w:spacing w:after="140" w:line="288" w:lineRule="auto"/>
              <w:jc w:val="both"/>
              <w:rPr>
                <w:sz w:val="22"/>
                <w:szCs w:val="22"/>
                <w:lang w:eastAsia="zh-CN"/>
              </w:rPr>
            </w:pPr>
          </w:p>
        </w:tc>
        <w:tc>
          <w:tcPr>
            <w:tcW w:w="1984" w:type="dxa"/>
          </w:tcPr>
          <w:p w14:paraId="1D5CE251"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0F630C1B"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52AD769D" w14:textId="77777777" w:rsidTr="00123D95">
        <w:tc>
          <w:tcPr>
            <w:tcW w:w="3686" w:type="dxa"/>
          </w:tcPr>
          <w:p w14:paraId="138F638F" w14:textId="77777777" w:rsidR="008B2A0B" w:rsidRPr="004A33C4" w:rsidRDefault="008B2A0B" w:rsidP="00123D95">
            <w:pPr>
              <w:suppressAutoHyphens/>
              <w:autoSpaceDE w:val="0"/>
              <w:spacing w:after="140" w:line="288" w:lineRule="auto"/>
              <w:jc w:val="both"/>
              <w:rPr>
                <w:sz w:val="22"/>
                <w:szCs w:val="22"/>
                <w:lang w:eastAsia="zh-CN"/>
              </w:rPr>
            </w:pPr>
          </w:p>
        </w:tc>
        <w:tc>
          <w:tcPr>
            <w:tcW w:w="4820" w:type="dxa"/>
          </w:tcPr>
          <w:p w14:paraId="7EEB21B6" w14:textId="77777777" w:rsidR="008B2A0B" w:rsidRPr="004A33C4" w:rsidRDefault="008B2A0B" w:rsidP="00123D95">
            <w:pPr>
              <w:suppressAutoHyphens/>
              <w:autoSpaceDE w:val="0"/>
              <w:spacing w:after="140" w:line="288" w:lineRule="auto"/>
              <w:jc w:val="both"/>
              <w:rPr>
                <w:sz w:val="22"/>
                <w:szCs w:val="22"/>
                <w:lang w:eastAsia="zh-CN"/>
              </w:rPr>
            </w:pPr>
          </w:p>
        </w:tc>
        <w:tc>
          <w:tcPr>
            <w:tcW w:w="1984" w:type="dxa"/>
          </w:tcPr>
          <w:p w14:paraId="1D794F3C"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51E17E0C" w14:textId="77777777" w:rsidR="008B2A0B" w:rsidRPr="004A33C4" w:rsidRDefault="008B2A0B" w:rsidP="00123D95">
            <w:pPr>
              <w:suppressAutoHyphens/>
              <w:autoSpaceDE w:val="0"/>
              <w:spacing w:after="140" w:line="288" w:lineRule="auto"/>
              <w:jc w:val="both"/>
              <w:rPr>
                <w:sz w:val="22"/>
                <w:szCs w:val="22"/>
                <w:lang w:eastAsia="zh-CN"/>
              </w:rPr>
            </w:pPr>
          </w:p>
        </w:tc>
      </w:tr>
    </w:tbl>
    <w:p w14:paraId="63AC4039"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p>
    <w:tbl>
      <w:tblPr>
        <w:tblStyle w:val="TableGrid"/>
        <w:tblW w:w="14034" w:type="dxa"/>
        <w:tblInd w:w="-147" w:type="dxa"/>
        <w:tblLook w:val="04A0" w:firstRow="1" w:lastRow="0" w:firstColumn="1" w:lastColumn="0" w:noHBand="0" w:noVBand="1"/>
      </w:tblPr>
      <w:tblGrid>
        <w:gridCol w:w="2269"/>
        <w:gridCol w:w="2197"/>
        <w:gridCol w:w="71"/>
        <w:gridCol w:w="2126"/>
        <w:gridCol w:w="1701"/>
        <w:gridCol w:w="2977"/>
        <w:gridCol w:w="2693"/>
      </w:tblGrid>
      <w:tr w:rsidR="004A33C4" w:rsidRPr="004A33C4" w14:paraId="4C90BCC8" w14:textId="77777777" w:rsidTr="00123D95">
        <w:tc>
          <w:tcPr>
            <w:tcW w:w="14034" w:type="dxa"/>
            <w:gridSpan w:val="7"/>
          </w:tcPr>
          <w:p w14:paraId="6228A6B8"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1.2.3.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izstrādē vai metodikas apguvē</w:t>
            </w:r>
          </w:p>
        </w:tc>
      </w:tr>
      <w:tr w:rsidR="004A33C4" w:rsidRPr="004A33C4" w14:paraId="2C90AEE7" w14:textId="77777777" w:rsidTr="00123D95">
        <w:trPr>
          <w:trHeight w:val="641"/>
        </w:trPr>
        <w:tc>
          <w:tcPr>
            <w:tcW w:w="11341" w:type="dxa"/>
            <w:gridSpan w:val="6"/>
          </w:tcPr>
          <w:p w14:paraId="67A7199F" w14:textId="77777777" w:rsidR="008B2A0B" w:rsidRPr="004A33C4" w:rsidRDefault="008B2A0B" w:rsidP="00123D95">
            <w:pPr>
              <w:suppressAutoHyphens/>
              <w:autoSpaceDE w:val="0"/>
              <w:spacing w:after="140" w:line="288" w:lineRule="auto"/>
              <w:jc w:val="center"/>
              <w:rPr>
                <w:sz w:val="22"/>
                <w:szCs w:val="22"/>
                <w:lang w:eastAsia="zh-CN"/>
              </w:rPr>
            </w:pPr>
            <w:bookmarkStart w:id="6" w:name="_Hlk170287462"/>
            <w:r w:rsidRPr="004A33C4">
              <w:rPr>
                <w:sz w:val="22"/>
                <w:szCs w:val="22"/>
                <w:lang w:eastAsia="zh-CN"/>
              </w:rPr>
              <w:t>1.2.3.1.Dalība metodikas izstrādē</w:t>
            </w:r>
            <w:r w:rsidRPr="004A33C4">
              <w:rPr>
                <w:sz w:val="22"/>
                <w:szCs w:val="22"/>
              </w:rPr>
              <w:t xml:space="preserve"> Labklājības ministrijas projekta “Profesionāla sociālā darba attīstība pašvaldībās” ietvaros</w:t>
            </w:r>
          </w:p>
        </w:tc>
        <w:tc>
          <w:tcPr>
            <w:tcW w:w="2693" w:type="dxa"/>
          </w:tcPr>
          <w:p w14:paraId="108EE838"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apguves periods t.sk pilotprojektā</w:t>
            </w:r>
            <w:r w:rsidRPr="004A33C4">
              <w:rPr>
                <w:rStyle w:val="FootnoteReference"/>
                <w:sz w:val="22"/>
                <w:szCs w:val="22"/>
                <w:lang w:eastAsia="zh-CN"/>
              </w:rPr>
              <w:footnoteReference w:id="3"/>
            </w:r>
          </w:p>
          <w:p w14:paraId="556F5EB2" w14:textId="77777777" w:rsidR="008B2A0B" w:rsidRPr="004A33C4" w:rsidRDefault="008B2A0B" w:rsidP="00123D95">
            <w:pPr>
              <w:suppressAutoHyphens/>
              <w:autoSpaceDE w:val="0"/>
              <w:spacing w:after="140" w:line="288" w:lineRule="auto"/>
              <w:jc w:val="center"/>
              <w:rPr>
                <w:sz w:val="22"/>
                <w:szCs w:val="22"/>
                <w:lang w:eastAsia="zh-CN"/>
              </w:rPr>
            </w:pPr>
            <w:r w:rsidRPr="004A33C4">
              <w:rPr>
                <w:i/>
                <w:sz w:val="22"/>
                <w:szCs w:val="22"/>
                <w:lang w:eastAsia="zh-CN"/>
              </w:rPr>
              <w:t>(no – līdz, mēnesis, gads)</w:t>
            </w:r>
          </w:p>
        </w:tc>
      </w:tr>
      <w:tr w:rsidR="004A33C4" w:rsidRPr="004A33C4" w14:paraId="6B70C16F" w14:textId="77777777" w:rsidTr="00123D95">
        <w:tc>
          <w:tcPr>
            <w:tcW w:w="4537" w:type="dxa"/>
            <w:gridSpan w:val="3"/>
          </w:tcPr>
          <w:p w14:paraId="45929E66"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Veiktie pienākumi</w:t>
            </w:r>
          </w:p>
        </w:tc>
        <w:tc>
          <w:tcPr>
            <w:tcW w:w="3827" w:type="dxa"/>
            <w:gridSpan w:val="2"/>
          </w:tcPr>
          <w:p w14:paraId="24D377AA"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977" w:type="dxa"/>
          </w:tcPr>
          <w:p w14:paraId="5FA2689B"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693" w:type="dxa"/>
            <w:vMerge w:val="restart"/>
          </w:tcPr>
          <w:p w14:paraId="7493F6D2" w14:textId="77777777" w:rsidR="008B2A0B" w:rsidRPr="004A33C4" w:rsidRDefault="008B2A0B" w:rsidP="00123D95">
            <w:pPr>
              <w:suppressAutoHyphens/>
              <w:autoSpaceDE w:val="0"/>
              <w:spacing w:after="140" w:line="288" w:lineRule="auto"/>
              <w:jc w:val="both"/>
              <w:rPr>
                <w:sz w:val="22"/>
                <w:szCs w:val="22"/>
                <w:lang w:eastAsia="zh-CN"/>
              </w:rPr>
            </w:pPr>
          </w:p>
        </w:tc>
      </w:tr>
      <w:bookmarkEnd w:id="6"/>
      <w:tr w:rsidR="004A33C4" w:rsidRPr="004A33C4" w14:paraId="124F5DA1" w14:textId="77777777" w:rsidTr="00123D95">
        <w:tc>
          <w:tcPr>
            <w:tcW w:w="4537" w:type="dxa"/>
            <w:gridSpan w:val="3"/>
          </w:tcPr>
          <w:p w14:paraId="5FB9B5EF" w14:textId="77777777" w:rsidR="008B2A0B" w:rsidRPr="004A33C4" w:rsidRDefault="008B2A0B" w:rsidP="00123D95">
            <w:pPr>
              <w:suppressAutoHyphens/>
              <w:autoSpaceDE w:val="0"/>
              <w:spacing w:after="140" w:line="288" w:lineRule="auto"/>
              <w:jc w:val="both"/>
              <w:rPr>
                <w:sz w:val="22"/>
                <w:szCs w:val="22"/>
                <w:lang w:eastAsia="zh-CN"/>
              </w:rPr>
            </w:pPr>
          </w:p>
        </w:tc>
        <w:tc>
          <w:tcPr>
            <w:tcW w:w="3827" w:type="dxa"/>
            <w:gridSpan w:val="2"/>
          </w:tcPr>
          <w:p w14:paraId="72858057" w14:textId="77777777" w:rsidR="008B2A0B" w:rsidRPr="004A33C4" w:rsidRDefault="008B2A0B" w:rsidP="00123D95">
            <w:pPr>
              <w:suppressAutoHyphens/>
              <w:autoSpaceDE w:val="0"/>
              <w:spacing w:after="140" w:line="288" w:lineRule="auto"/>
              <w:jc w:val="both"/>
              <w:rPr>
                <w:sz w:val="22"/>
                <w:szCs w:val="22"/>
                <w:lang w:eastAsia="zh-CN"/>
              </w:rPr>
            </w:pPr>
          </w:p>
        </w:tc>
        <w:tc>
          <w:tcPr>
            <w:tcW w:w="2977" w:type="dxa"/>
          </w:tcPr>
          <w:p w14:paraId="069986BD"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vMerge/>
          </w:tcPr>
          <w:p w14:paraId="4AD2C153"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4A563BF8" w14:textId="77777777" w:rsidTr="00123D95">
        <w:trPr>
          <w:trHeight w:val="446"/>
        </w:trPr>
        <w:tc>
          <w:tcPr>
            <w:tcW w:w="14034" w:type="dxa"/>
            <w:gridSpan w:val="7"/>
          </w:tcPr>
          <w:p w14:paraId="09C7A01D" w14:textId="77777777" w:rsidR="008B2A0B" w:rsidRPr="004A33C4" w:rsidRDefault="008B2A0B" w:rsidP="00123D95">
            <w:pPr>
              <w:suppressAutoHyphens/>
              <w:autoSpaceDE w:val="0"/>
              <w:spacing w:after="140" w:line="288" w:lineRule="auto"/>
              <w:jc w:val="center"/>
              <w:rPr>
                <w:sz w:val="22"/>
                <w:szCs w:val="22"/>
                <w:lang w:eastAsia="zh-CN"/>
              </w:rPr>
            </w:pPr>
            <w:bookmarkStart w:id="7" w:name="_Hlk166670239"/>
            <w:r w:rsidRPr="004A33C4">
              <w:rPr>
                <w:sz w:val="22"/>
                <w:szCs w:val="22"/>
                <w:lang w:eastAsia="zh-CN"/>
              </w:rPr>
              <w:t>1.2.3.2.Dalība ekvivalentas metodikas izstrādē vai apguvē</w:t>
            </w:r>
            <w:r w:rsidRPr="004A33C4">
              <w:rPr>
                <w:rStyle w:val="FootnoteReference"/>
                <w:sz w:val="22"/>
                <w:szCs w:val="22"/>
                <w:lang w:eastAsia="zh-CN"/>
              </w:rPr>
              <w:footnoteReference w:id="4"/>
            </w:r>
            <w:r w:rsidRPr="004A33C4">
              <w:rPr>
                <w:sz w:val="22"/>
                <w:szCs w:val="22"/>
              </w:rPr>
              <w:t xml:space="preserve">  </w:t>
            </w:r>
          </w:p>
        </w:tc>
      </w:tr>
      <w:tr w:rsidR="004A33C4" w:rsidRPr="004A33C4" w14:paraId="5956049E" w14:textId="77777777" w:rsidTr="00123D95">
        <w:tc>
          <w:tcPr>
            <w:tcW w:w="2269" w:type="dxa"/>
          </w:tcPr>
          <w:p w14:paraId="69478537"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nosaukums</w:t>
            </w:r>
          </w:p>
        </w:tc>
        <w:tc>
          <w:tcPr>
            <w:tcW w:w="2197" w:type="dxa"/>
          </w:tcPr>
          <w:p w14:paraId="77CE6CF0"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2197" w:type="dxa"/>
            <w:gridSpan w:val="2"/>
          </w:tcPr>
          <w:p w14:paraId="45362AD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701" w:type="dxa"/>
          </w:tcPr>
          <w:p w14:paraId="4A16A3D1"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977" w:type="dxa"/>
          </w:tcPr>
          <w:p w14:paraId="619772B9"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693" w:type="dxa"/>
          </w:tcPr>
          <w:p w14:paraId="0A190F55"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w:t>
            </w:r>
            <w:r w:rsidRPr="004A33C4">
              <w:rPr>
                <w:rStyle w:val="FootnoteReference"/>
                <w:sz w:val="22"/>
                <w:szCs w:val="22"/>
                <w:lang w:eastAsia="zh-CN"/>
              </w:rPr>
              <w:footnoteReference w:id="5"/>
            </w:r>
          </w:p>
          <w:p w14:paraId="7E6DE779" w14:textId="77777777" w:rsidR="008B2A0B" w:rsidRPr="004A33C4" w:rsidRDefault="008B2A0B" w:rsidP="00123D95">
            <w:pPr>
              <w:suppressAutoHyphens/>
              <w:autoSpaceDE w:val="0"/>
              <w:spacing w:after="140" w:line="288" w:lineRule="auto"/>
              <w:jc w:val="both"/>
              <w:rPr>
                <w:sz w:val="22"/>
                <w:szCs w:val="22"/>
                <w:lang w:eastAsia="zh-CN"/>
              </w:rPr>
            </w:pPr>
            <w:r w:rsidRPr="004A33C4">
              <w:rPr>
                <w:i/>
                <w:sz w:val="22"/>
                <w:szCs w:val="22"/>
                <w:lang w:eastAsia="zh-CN"/>
              </w:rPr>
              <w:t>(no – līdz, mēnesis, gads)</w:t>
            </w:r>
          </w:p>
        </w:tc>
      </w:tr>
      <w:tr w:rsidR="004A33C4" w:rsidRPr="004A33C4" w14:paraId="6FA8A7B0" w14:textId="77777777" w:rsidTr="00123D95">
        <w:tc>
          <w:tcPr>
            <w:tcW w:w="2269" w:type="dxa"/>
          </w:tcPr>
          <w:p w14:paraId="53FBFE62" w14:textId="77777777" w:rsidR="008B2A0B" w:rsidRPr="004A33C4" w:rsidRDefault="008B2A0B" w:rsidP="00123D95">
            <w:pPr>
              <w:suppressAutoHyphens/>
              <w:autoSpaceDE w:val="0"/>
              <w:spacing w:after="140" w:line="288" w:lineRule="auto"/>
              <w:jc w:val="center"/>
              <w:rPr>
                <w:sz w:val="22"/>
                <w:szCs w:val="22"/>
                <w:lang w:eastAsia="zh-CN"/>
              </w:rPr>
            </w:pPr>
          </w:p>
        </w:tc>
        <w:tc>
          <w:tcPr>
            <w:tcW w:w="2197" w:type="dxa"/>
          </w:tcPr>
          <w:p w14:paraId="055ADF67" w14:textId="77777777" w:rsidR="008B2A0B" w:rsidRPr="004A33C4" w:rsidRDefault="008B2A0B" w:rsidP="00123D95">
            <w:pPr>
              <w:suppressAutoHyphens/>
              <w:autoSpaceDE w:val="0"/>
              <w:spacing w:after="140" w:line="288" w:lineRule="auto"/>
              <w:jc w:val="both"/>
              <w:rPr>
                <w:sz w:val="22"/>
                <w:szCs w:val="22"/>
                <w:lang w:eastAsia="zh-CN"/>
              </w:rPr>
            </w:pPr>
          </w:p>
        </w:tc>
        <w:tc>
          <w:tcPr>
            <w:tcW w:w="2197" w:type="dxa"/>
            <w:gridSpan w:val="2"/>
          </w:tcPr>
          <w:p w14:paraId="0A39382E" w14:textId="77777777" w:rsidR="008B2A0B" w:rsidRPr="004A33C4" w:rsidRDefault="008B2A0B" w:rsidP="00123D95">
            <w:pPr>
              <w:suppressAutoHyphens/>
              <w:autoSpaceDE w:val="0"/>
              <w:spacing w:after="140" w:line="288" w:lineRule="auto"/>
              <w:jc w:val="both"/>
              <w:rPr>
                <w:sz w:val="22"/>
                <w:szCs w:val="22"/>
                <w:lang w:eastAsia="zh-CN"/>
              </w:rPr>
            </w:pPr>
          </w:p>
        </w:tc>
        <w:tc>
          <w:tcPr>
            <w:tcW w:w="1701" w:type="dxa"/>
          </w:tcPr>
          <w:p w14:paraId="502CF44F" w14:textId="77777777" w:rsidR="008B2A0B" w:rsidRPr="004A33C4" w:rsidRDefault="008B2A0B" w:rsidP="00123D95">
            <w:pPr>
              <w:suppressAutoHyphens/>
              <w:autoSpaceDE w:val="0"/>
              <w:spacing w:after="140" w:line="288" w:lineRule="auto"/>
              <w:jc w:val="both"/>
              <w:rPr>
                <w:sz w:val="22"/>
                <w:szCs w:val="22"/>
                <w:lang w:eastAsia="zh-CN"/>
              </w:rPr>
            </w:pPr>
          </w:p>
        </w:tc>
        <w:tc>
          <w:tcPr>
            <w:tcW w:w="2977" w:type="dxa"/>
          </w:tcPr>
          <w:p w14:paraId="67A54BFF"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tcPr>
          <w:p w14:paraId="4B61528C" w14:textId="77777777" w:rsidR="008B2A0B" w:rsidRPr="004A33C4" w:rsidRDefault="008B2A0B" w:rsidP="00123D95">
            <w:pPr>
              <w:suppressAutoHyphens/>
              <w:autoSpaceDE w:val="0"/>
              <w:spacing w:after="140" w:line="288" w:lineRule="auto"/>
              <w:jc w:val="both"/>
              <w:rPr>
                <w:sz w:val="22"/>
                <w:szCs w:val="22"/>
                <w:lang w:eastAsia="zh-CN"/>
              </w:rPr>
            </w:pPr>
          </w:p>
        </w:tc>
      </w:tr>
    </w:tbl>
    <w:p w14:paraId="3435FB2E" w14:textId="5BA1BE79" w:rsidR="008B2A0B" w:rsidRPr="004A33C4" w:rsidRDefault="008B2A0B" w:rsidP="008B2A0B">
      <w:pPr>
        <w:suppressAutoHyphens/>
        <w:autoSpaceDE w:val="0"/>
        <w:spacing w:after="140" w:line="288" w:lineRule="auto"/>
        <w:jc w:val="both"/>
        <w:rPr>
          <w:sz w:val="24"/>
          <w:szCs w:val="24"/>
          <w:lang w:val="lv-LV" w:eastAsia="zh-CN"/>
        </w:rPr>
      </w:pPr>
    </w:p>
    <w:p w14:paraId="67151739" w14:textId="2F28DBCC" w:rsidR="008B2A0B" w:rsidRPr="004A33C4" w:rsidRDefault="008B2A0B" w:rsidP="008B2A0B">
      <w:pPr>
        <w:suppressAutoHyphens/>
        <w:autoSpaceDE w:val="0"/>
        <w:spacing w:after="140" w:line="288" w:lineRule="auto"/>
        <w:jc w:val="both"/>
        <w:rPr>
          <w:sz w:val="24"/>
          <w:szCs w:val="24"/>
          <w:lang w:val="lv-LV" w:eastAsia="zh-CN"/>
        </w:rPr>
      </w:pPr>
    </w:p>
    <w:p w14:paraId="4D84DEC6" w14:textId="7D633E93" w:rsidR="008B2A0B" w:rsidRPr="004A33C4" w:rsidRDefault="008B2A0B" w:rsidP="008B2A0B">
      <w:pPr>
        <w:suppressAutoHyphens/>
        <w:autoSpaceDE w:val="0"/>
        <w:spacing w:after="140" w:line="288" w:lineRule="auto"/>
        <w:jc w:val="both"/>
        <w:rPr>
          <w:sz w:val="24"/>
          <w:szCs w:val="24"/>
          <w:lang w:val="lv-LV" w:eastAsia="zh-CN"/>
        </w:rPr>
      </w:pPr>
    </w:p>
    <w:p w14:paraId="636475C7" w14:textId="20072E2F" w:rsidR="008B2A0B" w:rsidRPr="004A33C4" w:rsidRDefault="008B2A0B" w:rsidP="008B2A0B">
      <w:pPr>
        <w:suppressAutoHyphens/>
        <w:autoSpaceDE w:val="0"/>
        <w:spacing w:after="140" w:line="288" w:lineRule="auto"/>
        <w:jc w:val="both"/>
        <w:rPr>
          <w:sz w:val="24"/>
          <w:szCs w:val="24"/>
          <w:lang w:val="lv-LV" w:eastAsia="zh-CN"/>
        </w:rPr>
      </w:pPr>
    </w:p>
    <w:p w14:paraId="4E838136" w14:textId="2600E10A" w:rsidR="008B2A0B" w:rsidRPr="004A33C4" w:rsidRDefault="008B2A0B" w:rsidP="008B2A0B">
      <w:pPr>
        <w:suppressAutoHyphens/>
        <w:autoSpaceDE w:val="0"/>
        <w:spacing w:after="140" w:line="288" w:lineRule="auto"/>
        <w:jc w:val="both"/>
        <w:rPr>
          <w:sz w:val="24"/>
          <w:szCs w:val="24"/>
          <w:lang w:val="lv-LV" w:eastAsia="zh-CN"/>
        </w:rPr>
      </w:pPr>
    </w:p>
    <w:p w14:paraId="0AC6101B" w14:textId="6B649C9F" w:rsidR="008B2A0B" w:rsidRPr="004A33C4" w:rsidRDefault="008B2A0B" w:rsidP="008B2A0B">
      <w:pPr>
        <w:suppressAutoHyphens/>
        <w:autoSpaceDE w:val="0"/>
        <w:spacing w:after="140" w:line="288" w:lineRule="auto"/>
        <w:jc w:val="both"/>
        <w:rPr>
          <w:sz w:val="24"/>
          <w:szCs w:val="24"/>
          <w:lang w:val="lv-LV" w:eastAsia="zh-CN"/>
        </w:rPr>
      </w:pPr>
    </w:p>
    <w:p w14:paraId="0DD95E2D" w14:textId="77777777" w:rsidR="008B2A0B" w:rsidRPr="004A33C4" w:rsidRDefault="008B2A0B" w:rsidP="008B2A0B">
      <w:pPr>
        <w:suppressAutoHyphens/>
        <w:autoSpaceDE w:val="0"/>
        <w:spacing w:after="140" w:line="288" w:lineRule="auto"/>
        <w:jc w:val="both"/>
        <w:rPr>
          <w:sz w:val="24"/>
          <w:szCs w:val="24"/>
          <w:lang w:val="lv-LV" w:eastAsia="zh-CN"/>
        </w:rPr>
      </w:pPr>
    </w:p>
    <w:p w14:paraId="15F1F173" w14:textId="77777777" w:rsidR="008B2A0B" w:rsidRPr="004A33C4" w:rsidRDefault="008B2A0B" w:rsidP="008B2A0B">
      <w:pPr>
        <w:suppressAutoHyphens/>
        <w:autoSpaceDE w:val="0"/>
        <w:spacing w:line="288" w:lineRule="auto"/>
        <w:rPr>
          <w:sz w:val="24"/>
          <w:szCs w:val="24"/>
          <w:lang w:val="lv-LV" w:eastAsia="zh-CN"/>
        </w:rPr>
      </w:pPr>
      <w:r w:rsidRPr="004A33C4">
        <w:rPr>
          <w:b/>
          <w:bCs/>
          <w:sz w:val="24"/>
          <w:szCs w:val="24"/>
          <w:lang w:val="lv-LV"/>
        </w:rPr>
        <w:t>1.3. Speciālists ar pieredzi sociālajā darbā ģimenēm ar bērniem nr.2</w:t>
      </w:r>
      <w:r w:rsidRPr="004A33C4">
        <w:rPr>
          <w:sz w:val="24"/>
          <w:szCs w:val="24"/>
          <w:lang w:val="lv-LV"/>
        </w:rPr>
        <w:t xml:space="preserve">  __________________________________________________</w:t>
      </w:r>
    </w:p>
    <w:p w14:paraId="7DC8852B" w14:textId="77777777" w:rsidR="008B2A0B" w:rsidRPr="004A33C4" w:rsidRDefault="008B2A0B" w:rsidP="008B2A0B">
      <w:pPr>
        <w:suppressAutoHyphens/>
        <w:autoSpaceDE w:val="0"/>
        <w:spacing w:after="140" w:line="288" w:lineRule="auto"/>
        <w:rPr>
          <w:b/>
          <w:bCs/>
          <w:sz w:val="22"/>
          <w:szCs w:val="22"/>
          <w:lang w:val="lv-LV" w:eastAsia="zh-CN"/>
        </w:rPr>
      </w:pPr>
      <w:r w:rsidRPr="004A33C4">
        <w:rPr>
          <w:b/>
          <w:bCs/>
          <w:sz w:val="24"/>
          <w:szCs w:val="24"/>
          <w:lang w:val="lv-LV" w:eastAsia="zh-CN"/>
        </w:rPr>
        <w:t xml:space="preserve">                                                                                                                                                                                     </w:t>
      </w:r>
      <w:r w:rsidRPr="004A33C4">
        <w:rPr>
          <w:b/>
          <w:bCs/>
          <w:sz w:val="22"/>
          <w:szCs w:val="22"/>
          <w:lang w:val="lv-LV" w:eastAsia="zh-CN"/>
        </w:rPr>
        <w:t>(vārds, uzvārds)</w:t>
      </w:r>
    </w:p>
    <w:p w14:paraId="10A9ABE6" w14:textId="77777777" w:rsidR="008B2A0B" w:rsidRPr="004A33C4" w:rsidRDefault="008B2A0B" w:rsidP="008B2A0B">
      <w:pPr>
        <w:pStyle w:val="ListParagraph"/>
        <w:numPr>
          <w:ilvl w:val="2"/>
          <w:numId w:val="142"/>
        </w:numPr>
        <w:suppressAutoHyphens/>
        <w:autoSpaceDE w:val="0"/>
        <w:spacing w:after="140" w:line="288" w:lineRule="auto"/>
        <w:rPr>
          <w:b/>
          <w:bCs/>
          <w:sz w:val="24"/>
          <w:szCs w:val="24"/>
          <w:lang w:val="lv-LV" w:eastAsia="zh-CN"/>
        </w:rPr>
      </w:pPr>
      <w:r w:rsidRPr="004A33C4">
        <w:rPr>
          <w:b/>
          <w:bCs/>
          <w:sz w:val="24"/>
          <w:szCs w:val="24"/>
          <w:lang w:val="lv-LV" w:eastAsia="zh-CN"/>
        </w:rPr>
        <w:t xml:space="preserve">Izglītība </w:t>
      </w:r>
      <w:r w:rsidRPr="004A33C4">
        <w:rPr>
          <w:rStyle w:val="FootnoteReference"/>
          <w:b/>
          <w:bCs/>
          <w:sz w:val="24"/>
          <w:szCs w:val="24"/>
          <w:lang w:val="lv-LV" w:eastAsia="zh-CN"/>
        </w:rPr>
        <w:footnoteReference w:id="6"/>
      </w:r>
      <w:r w:rsidRPr="004A33C4">
        <w:rPr>
          <w:b/>
          <w:bCs/>
          <w:sz w:val="24"/>
          <w:szCs w:val="24"/>
          <w:lang w:val="lv-LV"/>
        </w:rPr>
        <w:t xml:space="preserve"> </w:t>
      </w:r>
      <w:r w:rsidRPr="004A33C4">
        <w:rPr>
          <w:b/>
          <w:bCs/>
          <w:sz w:val="24"/>
          <w:szCs w:val="24"/>
          <w:lang w:val="lv-LV" w:eastAsia="zh-CN"/>
        </w:rPr>
        <w:t>____________________________________________________________________________</w:t>
      </w:r>
    </w:p>
    <w:p w14:paraId="583451F9" w14:textId="77777777" w:rsidR="008B2A0B" w:rsidRPr="004A33C4" w:rsidRDefault="008B2A0B" w:rsidP="008B2A0B">
      <w:pPr>
        <w:suppressAutoHyphens/>
        <w:autoSpaceDE w:val="0"/>
        <w:spacing w:after="140" w:line="288" w:lineRule="auto"/>
        <w:rPr>
          <w:b/>
          <w:bCs/>
          <w:sz w:val="24"/>
          <w:szCs w:val="24"/>
          <w:lang w:val="lv-LV" w:eastAsia="zh-CN"/>
        </w:rPr>
      </w:pPr>
    </w:p>
    <w:tbl>
      <w:tblPr>
        <w:tblStyle w:val="TableGrid"/>
        <w:tblW w:w="14034" w:type="dxa"/>
        <w:tblInd w:w="-147" w:type="dxa"/>
        <w:tblLayout w:type="fixed"/>
        <w:tblLook w:val="04A0" w:firstRow="1" w:lastRow="0" w:firstColumn="1" w:lastColumn="0" w:noHBand="0" w:noVBand="1"/>
      </w:tblPr>
      <w:tblGrid>
        <w:gridCol w:w="3686"/>
        <w:gridCol w:w="4820"/>
        <w:gridCol w:w="1984"/>
        <w:gridCol w:w="3544"/>
      </w:tblGrid>
      <w:tr w:rsidR="004A33C4" w:rsidRPr="004A33C4" w14:paraId="3EAA6D91" w14:textId="77777777" w:rsidTr="00123D95">
        <w:tc>
          <w:tcPr>
            <w:tcW w:w="14034" w:type="dxa"/>
            <w:gridSpan w:val="4"/>
          </w:tcPr>
          <w:bookmarkEnd w:id="7"/>
          <w:p w14:paraId="6A3998DE"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rPr>
              <w:t>1.3.2. Pieredze sociālajā darbā</w:t>
            </w:r>
            <w:r w:rsidRPr="004A33C4">
              <w:rPr>
                <w:b/>
                <w:bCs/>
                <w:iCs/>
                <w:sz w:val="22"/>
                <w:szCs w:val="22"/>
              </w:rPr>
              <w:t xml:space="preserve"> </w:t>
            </w:r>
            <w:r w:rsidRPr="004A33C4">
              <w:rPr>
                <w:b/>
                <w:bCs/>
                <w:sz w:val="22"/>
                <w:szCs w:val="22"/>
              </w:rPr>
              <w:t>ģimenēm ar bērniem</w:t>
            </w:r>
          </w:p>
        </w:tc>
      </w:tr>
      <w:tr w:rsidR="004A33C4" w:rsidRPr="004A33C4" w14:paraId="199051EA" w14:textId="77777777" w:rsidTr="00123D95">
        <w:trPr>
          <w:trHeight w:val="641"/>
        </w:trPr>
        <w:tc>
          <w:tcPr>
            <w:tcW w:w="3686" w:type="dxa"/>
          </w:tcPr>
          <w:p w14:paraId="2B3A2340"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Organizācijas/iestādes nosaukums</w:t>
            </w:r>
          </w:p>
        </w:tc>
        <w:tc>
          <w:tcPr>
            <w:tcW w:w="4820" w:type="dxa"/>
          </w:tcPr>
          <w:p w14:paraId="70672457" w14:textId="77777777" w:rsidR="008B2A0B" w:rsidRPr="004A33C4" w:rsidRDefault="008B2A0B" w:rsidP="00123D95">
            <w:pPr>
              <w:suppressAutoHyphens/>
              <w:autoSpaceDE w:val="0"/>
              <w:spacing w:after="140" w:line="288" w:lineRule="auto"/>
              <w:rPr>
                <w:sz w:val="22"/>
                <w:szCs w:val="22"/>
                <w:lang w:eastAsia="zh-CN"/>
              </w:rPr>
            </w:pPr>
            <w:r w:rsidRPr="004A33C4">
              <w:rPr>
                <w:sz w:val="22"/>
                <w:szCs w:val="22"/>
                <w:lang w:eastAsia="zh-CN"/>
              </w:rPr>
              <w:t>Amats, īss galveno pienākumu apraksts</w:t>
            </w:r>
          </w:p>
        </w:tc>
        <w:tc>
          <w:tcPr>
            <w:tcW w:w="1984" w:type="dxa"/>
          </w:tcPr>
          <w:p w14:paraId="3FEA127E"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Darba periods </w:t>
            </w:r>
            <w:r w:rsidRPr="004A33C4">
              <w:rPr>
                <w:i/>
                <w:sz w:val="22"/>
                <w:szCs w:val="22"/>
                <w:lang w:eastAsia="zh-CN"/>
              </w:rPr>
              <w:t>(no – līdz, mēnesis, gads)</w:t>
            </w:r>
          </w:p>
        </w:tc>
        <w:tc>
          <w:tcPr>
            <w:tcW w:w="3544" w:type="dxa"/>
          </w:tcPr>
          <w:p w14:paraId="11D45367"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Darba devēja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1F988100" w14:textId="77777777" w:rsidTr="00123D95">
        <w:tc>
          <w:tcPr>
            <w:tcW w:w="3686" w:type="dxa"/>
          </w:tcPr>
          <w:p w14:paraId="50A33A06" w14:textId="77777777" w:rsidR="008B2A0B" w:rsidRPr="004A33C4" w:rsidRDefault="008B2A0B" w:rsidP="00123D95">
            <w:pPr>
              <w:suppressAutoHyphens/>
              <w:autoSpaceDE w:val="0"/>
              <w:spacing w:after="140" w:line="288" w:lineRule="auto"/>
              <w:jc w:val="both"/>
              <w:rPr>
                <w:sz w:val="22"/>
                <w:szCs w:val="22"/>
                <w:lang w:eastAsia="zh-CN"/>
              </w:rPr>
            </w:pPr>
          </w:p>
        </w:tc>
        <w:tc>
          <w:tcPr>
            <w:tcW w:w="4820" w:type="dxa"/>
          </w:tcPr>
          <w:p w14:paraId="20F5E4FA" w14:textId="77777777" w:rsidR="008B2A0B" w:rsidRPr="004A33C4" w:rsidRDefault="008B2A0B" w:rsidP="00123D95">
            <w:pPr>
              <w:suppressAutoHyphens/>
              <w:autoSpaceDE w:val="0"/>
              <w:spacing w:after="140" w:line="288" w:lineRule="auto"/>
              <w:jc w:val="both"/>
              <w:rPr>
                <w:sz w:val="22"/>
                <w:szCs w:val="22"/>
                <w:lang w:eastAsia="zh-CN"/>
              </w:rPr>
            </w:pPr>
          </w:p>
        </w:tc>
        <w:tc>
          <w:tcPr>
            <w:tcW w:w="1984" w:type="dxa"/>
          </w:tcPr>
          <w:p w14:paraId="145E1AC6"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7935CA22" w14:textId="77777777" w:rsidR="008B2A0B" w:rsidRPr="004A33C4" w:rsidRDefault="008B2A0B" w:rsidP="00123D95">
            <w:pPr>
              <w:suppressAutoHyphens/>
              <w:autoSpaceDE w:val="0"/>
              <w:spacing w:after="140" w:line="288" w:lineRule="auto"/>
              <w:jc w:val="both"/>
              <w:rPr>
                <w:sz w:val="22"/>
                <w:szCs w:val="22"/>
                <w:lang w:eastAsia="zh-CN"/>
              </w:rPr>
            </w:pPr>
          </w:p>
        </w:tc>
      </w:tr>
    </w:tbl>
    <w:p w14:paraId="78A40ED5"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bookmarkStart w:id="8" w:name="_Hlk170311398"/>
    </w:p>
    <w:tbl>
      <w:tblPr>
        <w:tblStyle w:val="TableGrid"/>
        <w:tblW w:w="14034" w:type="dxa"/>
        <w:tblInd w:w="-147" w:type="dxa"/>
        <w:tblLook w:val="04A0" w:firstRow="1" w:lastRow="0" w:firstColumn="1" w:lastColumn="0" w:noHBand="0" w:noVBand="1"/>
      </w:tblPr>
      <w:tblGrid>
        <w:gridCol w:w="2269"/>
        <w:gridCol w:w="2197"/>
        <w:gridCol w:w="71"/>
        <w:gridCol w:w="2126"/>
        <w:gridCol w:w="1701"/>
        <w:gridCol w:w="2977"/>
        <w:gridCol w:w="2693"/>
      </w:tblGrid>
      <w:tr w:rsidR="004A33C4" w:rsidRPr="004A33C4" w14:paraId="6B3428A3" w14:textId="77777777" w:rsidTr="00123D95">
        <w:tc>
          <w:tcPr>
            <w:tcW w:w="14034" w:type="dxa"/>
            <w:gridSpan w:val="7"/>
          </w:tcPr>
          <w:p w14:paraId="48D9EBB4"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1.3.3.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izstrādē vai metodikas apguvē</w:t>
            </w:r>
          </w:p>
        </w:tc>
      </w:tr>
      <w:tr w:rsidR="004A33C4" w:rsidRPr="004A33C4" w14:paraId="1F28326B" w14:textId="77777777" w:rsidTr="00123D95">
        <w:trPr>
          <w:trHeight w:val="641"/>
        </w:trPr>
        <w:tc>
          <w:tcPr>
            <w:tcW w:w="11341" w:type="dxa"/>
            <w:gridSpan w:val="6"/>
          </w:tcPr>
          <w:p w14:paraId="4B07E3A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1.3.3.1.Dalība metodikas izstrādē</w:t>
            </w:r>
            <w:r w:rsidRPr="004A33C4">
              <w:rPr>
                <w:sz w:val="22"/>
                <w:szCs w:val="22"/>
              </w:rPr>
              <w:t xml:space="preserve"> Labklājības ministrijas projekta “Profesionāla sociālā darba attīstība pašvaldībās” ietvaros</w:t>
            </w:r>
          </w:p>
        </w:tc>
        <w:tc>
          <w:tcPr>
            <w:tcW w:w="2693" w:type="dxa"/>
          </w:tcPr>
          <w:p w14:paraId="08B59A5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apguves periods t.sk pilotprojektā</w:t>
            </w:r>
            <w:r w:rsidRPr="004A33C4">
              <w:rPr>
                <w:rStyle w:val="FootnoteReference"/>
                <w:sz w:val="22"/>
                <w:szCs w:val="22"/>
                <w:lang w:eastAsia="zh-CN"/>
              </w:rPr>
              <w:footnoteReference w:id="7"/>
            </w:r>
          </w:p>
          <w:p w14:paraId="39EEF48A" w14:textId="77777777" w:rsidR="008B2A0B" w:rsidRPr="004A33C4" w:rsidRDefault="008B2A0B" w:rsidP="00123D95">
            <w:pPr>
              <w:suppressAutoHyphens/>
              <w:autoSpaceDE w:val="0"/>
              <w:spacing w:after="140" w:line="288" w:lineRule="auto"/>
              <w:jc w:val="center"/>
              <w:rPr>
                <w:sz w:val="22"/>
                <w:szCs w:val="22"/>
                <w:lang w:eastAsia="zh-CN"/>
              </w:rPr>
            </w:pPr>
            <w:r w:rsidRPr="004A33C4">
              <w:rPr>
                <w:i/>
                <w:sz w:val="22"/>
                <w:szCs w:val="22"/>
                <w:lang w:eastAsia="zh-CN"/>
              </w:rPr>
              <w:t>(no – līdz, mēnesis, gads)</w:t>
            </w:r>
          </w:p>
        </w:tc>
      </w:tr>
      <w:tr w:rsidR="004A33C4" w:rsidRPr="004A33C4" w14:paraId="2470007B" w14:textId="77777777" w:rsidTr="00123D95">
        <w:tc>
          <w:tcPr>
            <w:tcW w:w="4537" w:type="dxa"/>
            <w:gridSpan w:val="3"/>
          </w:tcPr>
          <w:p w14:paraId="6422F601"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Veiktie pienākumi</w:t>
            </w:r>
          </w:p>
        </w:tc>
        <w:tc>
          <w:tcPr>
            <w:tcW w:w="3827" w:type="dxa"/>
            <w:gridSpan w:val="2"/>
          </w:tcPr>
          <w:p w14:paraId="2C447AFA"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977" w:type="dxa"/>
          </w:tcPr>
          <w:p w14:paraId="5A2E90E6"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693" w:type="dxa"/>
            <w:vMerge w:val="restart"/>
          </w:tcPr>
          <w:p w14:paraId="4779BDB7"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687F6946" w14:textId="77777777" w:rsidTr="00123D95">
        <w:tc>
          <w:tcPr>
            <w:tcW w:w="4537" w:type="dxa"/>
            <w:gridSpan w:val="3"/>
          </w:tcPr>
          <w:p w14:paraId="77CF30D8" w14:textId="77777777" w:rsidR="008B2A0B" w:rsidRPr="004A33C4" w:rsidRDefault="008B2A0B" w:rsidP="00123D95">
            <w:pPr>
              <w:suppressAutoHyphens/>
              <w:autoSpaceDE w:val="0"/>
              <w:spacing w:after="140" w:line="288" w:lineRule="auto"/>
              <w:jc w:val="both"/>
              <w:rPr>
                <w:sz w:val="22"/>
                <w:szCs w:val="22"/>
                <w:lang w:eastAsia="zh-CN"/>
              </w:rPr>
            </w:pPr>
          </w:p>
        </w:tc>
        <w:tc>
          <w:tcPr>
            <w:tcW w:w="3827" w:type="dxa"/>
            <w:gridSpan w:val="2"/>
          </w:tcPr>
          <w:p w14:paraId="6291B737" w14:textId="77777777" w:rsidR="008B2A0B" w:rsidRPr="004A33C4" w:rsidRDefault="008B2A0B" w:rsidP="00123D95">
            <w:pPr>
              <w:suppressAutoHyphens/>
              <w:autoSpaceDE w:val="0"/>
              <w:spacing w:after="140" w:line="288" w:lineRule="auto"/>
              <w:jc w:val="both"/>
              <w:rPr>
                <w:sz w:val="22"/>
                <w:szCs w:val="22"/>
                <w:lang w:eastAsia="zh-CN"/>
              </w:rPr>
            </w:pPr>
          </w:p>
        </w:tc>
        <w:tc>
          <w:tcPr>
            <w:tcW w:w="2977" w:type="dxa"/>
          </w:tcPr>
          <w:p w14:paraId="0B2EB6CA"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vMerge/>
          </w:tcPr>
          <w:p w14:paraId="1A2715E3"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5F407B42" w14:textId="77777777" w:rsidTr="00123D95">
        <w:trPr>
          <w:trHeight w:val="448"/>
        </w:trPr>
        <w:tc>
          <w:tcPr>
            <w:tcW w:w="14034" w:type="dxa"/>
            <w:gridSpan w:val="7"/>
          </w:tcPr>
          <w:p w14:paraId="7AF68B07"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lastRenderedPageBreak/>
              <w:t>1.3.3.2.Dalība ekvivalentas metodikas izstrādē vai apguvē</w:t>
            </w:r>
            <w:r w:rsidRPr="004A33C4">
              <w:rPr>
                <w:rStyle w:val="FootnoteReference"/>
                <w:sz w:val="22"/>
                <w:szCs w:val="22"/>
                <w:lang w:eastAsia="zh-CN"/>
              </w:rPr>
              <w:footnoteReference w:id="8"/>
            </w:r>
            <w:r w:rsidRPr="004A33C4">
              <w:rPr>
                <w:sz w:val="22"/>
                <w:szCs w:val="22"/>
              </w:rPr>
              <w:t xml:space="preserve">  </w:t>
            </w:r>
          </w:p>
        </w:tc>
      </w:tr>
      <w:tr w:rsidR="004A33C4" w:rsidRPr="004A33C4" w14:paraId="55C8EFF8" w14:textId="77777777" w:rsidTr="00123D95">
        <w:tc>
          <w:tcPr>
            <w:tcW w:w="2269" w:type="dxa"/>
          </w:tcPr>
          <w:p w14:paraId="47C58C96"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nosaukums</w:t>
            </w:r>
          </w:p>
        </w:tc>
        <w:tc>
          <w:tcPr>
            <w:tcW w:w="2197" w:type="dxa"/>
          </w:tcPr>
          <w:p w14:paraId="00AF28C5"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2197" w:type="dxa"/>
            <w:gridSpan w:val="2"/>
          </w:tcPr>
          <w:p w14:paraId="5ABBAB9D"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701" w:type="dxa"/>
          </w:tcPr>
          <w:p w14:paraId="6CB379A7"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977" w:type="dxa"/>
          </w:tcPr>
          <w:p w14:paraId="3C4EFC3F"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693" w:type="dxa"/>
          </w:tcPr>
          <w:p w14:paraId="3D2FCB0A"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w:t>
            </w:r>
            <w:r w:rsidRPr="004A33C4">
              <w:rPr>
                <w:rStyle w:val="FootnoteReference"/>
                <w:sz w:val="22"/>
                <w:szCs w:val="22"/>
                <w:lang w:eastAsia="zh-CN"/>
              </w:rPr>
              <w:footnoteReference w:id="9"/>
            </w:r>
          </w:p>
          <w:p w14:paraId="6D8D036A" w14:textId="77777777" w:rsidR="008B2A0B" w:rsidRPr="004A33C4" w:rsidRDefault="008B2A0B" w:rsidP="00123D95">
            <w:pPr>
              <w:suppressAutoHyphens/>
              <w:autoSpaceDE w:val="0"/>
              <w:spacing w:after="140" w:line="288" w:lineRule="auto"/>
              <w:jc w:val="both"/>
              <w:rPr>
                <w:sz w:val="22"/>
                <w:szCs w:val="22"/>
                <w:lang w:eastAsia="zh-CN"/>
              </w:rPr>
            </w:pPr>
            <w:r w:rsidRPr="004A33C4">
              <w:rPr>
                <w:i/>
                <w:sz w:val="22"/>
                <w:szCs w:val="22"/>
                <w:lang w:eastAsia="zh-CN"/>
              </w:rPr>
              <w:t>(no – līdz, mēnesis, gads)</w:t>
            </w:r>
          </w:p>
        </w:tc>
      </w:tr>
      <w:tr w:rsidR="004A33C4" w:rsidRPr="004A33C4" w14:paraId="49E713B0" w14:textId="77777777" w:rsidTr="00123D95">
        <w:tc>
          <w:tcPr>
            <w:tcW w:w="2269" w:type="dxa"/>
          </w:tcPr>
          <w:p w14:paraId="18AADDAE" w14:textId="77777777" w:rsidR="008B2A0B" w:rsidRPr="004A33C4" w:rsidRDefault="008B2A0B" w:rsidP="00123D95">
            <w:pPr>
              <w:suppressAutoHyphens/>
              <w:autoSpaceDE w:val="0"/>
              <w:spacing w:after="140" w:line="288" w:lineRule="auto"/>
              <w:jc w:val="center"/>
              <w:rPr>
                <w:sz w:val="22"/>
                <w:szCs w:val="22"/>
                <w:lang w:eastAsia="zh-CN"/>
              </w:rPr>
            </w:pPr>
          </w:p>
        </w:tc>
        <w:tc>
          <w:tcPr>
            <w:tcW w:w="2197" w:type="dxa"/>
          </w:tcPr>
          <w:p w14:paraId="6E0714DB" w14:textId="77777777" w:rsidR="008B2A0B" w:rsidRPr="004A33C4" w:rsidRDefault="008B2A0B" w:rsidP="00123D95">
            <w:pPr>
              <w:suppressAutoHyphens/>
              <w:autoSpaceDE w:val="0"/>
              <w:spacing w:after="140" w:line="288" w:lineRule="auto"/>
              <w:jc w:val="both"/>
              <w:rPr>
                <w:sz w:val="22"/>
                <w:szCs w:val="22"/>
                <w:lang w:eastAsia="zh-CN"/>
              </w:rPr>
            </w:pPr>
          </w:p>
        </w:tc>
        <w:tc>
          <w:tcPr>
            <w:tcW w:w="2197" w:type="dxa"/>
            <w:gridSpan w:val="2"/>
          </w:tcPr>
          <w:p w14:paraId="20B7FBB0" w14:textId="77777777" w:rsidR="008B2A0B" w:rsidRPr="004A33C4" w:rsidRDefault="008B2A0B" w:rsidP="00123D95">
            <w:pPr>
              <w:suppressAutoHyphens/>
              <w:autoSpaceDE w:val="0"/>
              <w:spacing w:after="140" w:line="288" w:lineRule="auto"/>
              <w:jc w:val="both"/>
              <w:rPr>
                <w:sz w:val="22"/>
                <w:szCs w:val="22"/>
                <w:lang w:eastAsia="zh-CN"/>
              </w:rPr>
            </w:pPr>
          </w:p>
        </w:tc>
        <w:tc>
          <w:tcPr>
            <w:tcW w:w="1701" w:type="dxa"/>
          </w:tcPr>
          <w:p w14:paraId="4D3F5897" w14:textId="77777777" w:rsidR="008B2A0B" w:rsidRPr="004A33C4" w:rsidRDefault="008B2A0B" w:rsidP="00123D95">
            <w:pPr>
              <w:suppressAutoHyphens/>
              <w:autoSpaceDE w:val="0"/>
              <w:spacing w:after="140" w:line="288" w:lineRule="auto"/>
              <w:jc w:val="both"/>
              <w:rPr>
                <w:sz w:val="22"/>
                <w:szCs w:val="22"/>
                <w:lang w:eastAsia="zh-CN"/>
              </w:rPr>
            </w:pPr>
          </w:p>
        </w:tc>
        <w:tc>
          <w:tcPr>
            <w:tcW w:w="2977" w:type="dxa"/>
          </w:tcPr>
          <w:p w14:paraId="123687E7"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tcPr>
          <w:p w14:paraId="510863BC" w14:textId="77777777" w:rsidR="008B2A0B" w:rsidRPr="004A33C4" w:rsidRDefault="008B2A0B" w:rsidP="00123D95">
            <w:pPr>
              <w:suppressAutoHyphens/>
              <w:autoSpaceDE w:val="0"/>
              <w:spacing w:after="140" w:line="288" w:lineRule="auto"/>
              <w:jc w:val="both"/>
              <w:rPr>
                <w:sz w:val="22"/>
                <w:szCs w:val="22"/>
                <w:lang w:eastAsia="zh-CN"/>
              </w:rPr>
            </w:pPr>
          </w:p>
        </w:tc>
      </w:tr>
      <w:bookmarkEnd w:id="8"/>
    </w:tbl>
    <w:p w14:paraId="40EB3276" w14:textId="77777777" w:rsidR="008B2A0B" w:rsidRPr="004A33C4" w:rsidRDefault="008B2A0B" w:rsidP="008B2A0B">
      <w:pPr>
        <w:suppressAutoHyphens/>
        <w:autoSpaceDE w:val="0"/>
        <w:spacing w:after="140" w:line="288" w:lineRule="auto"/>
        <w:jc w:val="both"/>
        <w:rPr>
          <w:sz w:val="24"/>
          <w:szCs w:val="24"/>
          <w:lang w:val="lv-LV" w:eastAsia="zh-CN"/>
        </w:rPr>
      </w:pPr>
    </w:p>
    <w:p w14:paraId="6606D250" w14:textId="77777777" w:rsidR="008B2A0B" w:rsidRPr="004A33C4" w:rsidRDefault="008B2A0B" w:rsidP="008B2A0B">
      <w:pPr>
        <w:pStyle w:val="ListParagraph"/>
        <w:numPr>
          <w:ilvl w:val="1"/>
          <w:numId w:val="142"/>
        </w:numPr>
        <w:suppressAutoHyphens/>
        <w:autoSpaceDE w:val="0"/>
        <w:spacing w:after="160" w:line="288" w:lineRule="auto"/>
        <w:rPr>
          <w:b/>
          <w:bCs/>
          <w:lang w:val="lv-LV" w:eastAsia="zh-CN"/>
        </w:rPr>
      </w:pPr>
      <w:r w:rsidRPr="004A33C4">
        <w:rPr>
          <w:b/>
          <w:bCs/>
          <w:sz w:val="24"/>
          <w:szCs w:val="24"/>
          <w:lang w:val="lv-LV"/>
        </w:rPr>
        <w:t>Speciālists  __________________________________________________________________________________</w:t>
      </w:r>
      <w:r w:rsidRPr="004A33C4">
        <w:rPr>
          <w:b/>
          <w:bCs/>
          <w:sz w:val="24"/>
          <w:szCs w:val="24"/>
          <w:lang w:val="lv-LV" w:eastAsia="zh-CN"/>
        </w:rPr>
        <w:t xml:space="preserve"> </w:t>
      </w:r>
      <w:r w:rsidRPr="004A33C4">
        <w:rPr>
          <w:lang w:val="lv-LV" w:eastAsia="zh-CN"/>
        </w:rPr>
        <w:t>(vārds, uzvārds)</w:t>
      </w:r>
    </w:p>
    <w:p w14:paraId="2EBF4757" w14:textId="77777777" w:rsidR="008B2A0B" w:rsidRPr="004A33C4" w:rsidRDefault="008B2A0B" w:rsidP="008B2A0B">
      <w:pPr>
        <w:pStyle w:val="ListParagraph"/>
        <w:suppressAutoHyphens/>
        <w:autoSpaceDE w:val="0"/>
        <w:spacing w:line="288" w:lineRule="auto"/>
        <w:rPr>
          <w:sz w:val="24"/>
          <w:szCs w:val="24"/>
          <w:lang w:val="lv-LV" w:eastAsia="zh-CN"/>
        </w:rPr>
      </w:pPr>
    </w:p>
    <w:p w14:paraId="7B20AD3E" w14:textId="77777777" w:rsidR="008B2A0B" w:rsidRPr="004A33C4" w:rsidRDefault="008B2A0B" w:rsidP="008B2A0B">
      <w:pPr>
        <w:pStyle w:val="ListParagraph"/>
        <w:numPr>
          <w:ilvl w:val="2"/>
          <w:numId w:val="142"/>
        </w:numPr>
        <w:suppressAutoHyphens/>
        <w:autoSpaceDE w:val="0"/>
        <w:spacing w:after="140" w:line="288" w:lineRule="auto"/>
        <w:rPr>
          <w:b/>
          <w:bCs/>
          <w:sz w:val="24"/>
          <w:szCs w:val="24"/>
          <w:lang w:val="lv-LV" w:eastAsia="zh-CN"/>
        </w:rPr>
      </w:pPr>
      <w:r w:rsidRPr="004A33C4">
        <w:rPr>
          <w:b/>
          <w:bCs/>
          <w:sz w:val="24"/>
          <w:szCs w:val="24"/>
          <w:lang w:val="lv-LV" w:eastAsia="zh-CN"/>
        </w:rPr>
        <w:t xml:space="preserve">Izglītība </w:t>
      </w:r>
      <w:r w:rsidRPr="004A33C4">
        <w:rPr>
          <w:rStyle w:val="FootnoteReference"/>
          <w:b/>
          <w:bCs/>
          <w:sz w:val="24"/>
          <w:szCs w:val="24"/>
          <w:lang w:val="lv-LV" w:eastAsia="zh-CN"/>
        </w:rPr>
        <w:footnoteReference w:id="10"/>
      </w:r>
      <w:r w:rsidRPr="004A33C4">
        <w:rPr>
          <w:b/>
          <w:bCs/>
          <w:sz w:val="24"/>
          <w:szCs w:val="24"/>
          <w:lang w:val="lv-LV"/>
        </w:rPr>
        <w:t xml:space="preserve"> </w:t>
      </w:r>
      <w:r w:rsidRPr="004A33C4">
        <w:rPr>
          <w:b/>
          <w:bCs/>
          <w:sz w:val="24"/>
          <w:szCs w:val="24"/>
          <w:lang w:val="lv-LV" w:eastAsia="zh-CN"/>
        </w:rPr>
        <w:t>____________________________________________________________________________</w:t>
      </w:r>
    </w:p>
    <w:p w14:paraId="2FA31F28" w14:textId="77777777" w:rsidR="008B2A0B" w:rsidRPr="004A33C4" w:rsidRDefault="008B2A0B" w:rsidP="008B2A0B">
      <w:pPr>
        <w:pStyle w:val="ListParagraph"/>
        <w:suppressAutoHyphens/>
        <w:autoSpaceDE w:val="0"/>
        <w:spacing w:after="140" w:line="288" w:lineRule="auto"/>
        <w:ind w:left="786"/>
        <w:jc w:val="both"/>
        <w:rPr>
          <w:sz w:val="24"/>
          <w:szCs w:val="24"/>
          <w:lang w:val="lv-LV" w:eastAsia="zh-CN"/>
        </w:rPr>
      </w:pPr>
    </w:p>
    <w:tbl>
      <w:tblPr>
        <w:tblStyle w:val="TableGrid"/>
        <w:tblW w:w="14034" w:type="dxa"/>
        <w:tblInd w:w="-147" w:type="dxa"/>
        <w:tblLayout w:type="fixed"/>
        <w:tblLook w:val="04A0" w:firstRow="1" w:lastRow="0" w:firstColumn="1" w:lastColumn="0" w:noHBand="0" w:noVBand="1"/>
      </w:tblPr>
      <w:tblGrid>
        <w:gridCol w:w="3686"/>
        <w:gridCol w:w="4536"/>
        <w:gridCol w:w="2268"/>
        <w:gridCol w:w="3544"/>
      </w:tblGrid>
      <w:tr w:rsidR="004A33C4" w:rsidRPr="004A33C4" w14:paraId="31507053" w14:textId="77777777" w:rsidTr="00123D95">
        <w:tc>
          <w:tcPr>
            <w:tcW w:w="14034" w:type="dxa"/>
            <w:gridSpan w:val="4"/>
          </w:tcPr>
          <w:p w14:paraId="1FEF1048"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rPr>
              <w:t>1.4.2. Pieredze sociālo pakalpojumu sniegšanā</w:t>
            </w:r>
            <w:r w:rsidRPr="004A33C4">
              <w:rPr>
                <w:b/>
                <w:bCs/>
                <w:iCs/>
                <w:sz w:val="22"/>
                <w:szCs w:val="22"/>
              </w:rPr>
              <w:t xml:space="preserve"> </w:t>
            </w:r>
            <w:r w:rsidRPr="004A33C4">
              <w:rPr>
                <w:b/>
                <w:bCs/>
                <w:sz w:val="22"/>
                <w:szCs w:val="22"/>
              </w:rPr>
              <w:t>ģimenēm ar bērniem</w:t>
            </w:r>
          </w:p>
        </w:tc>
      </w:tr>
      <w:tr w:rsidR="004A33C4" w:rsidRPr="004A33C4" w14:paraId="54C5CDAA" w14:textId="77777777" w:rsidTr="00123D95">
        <w:trPr>
          <w:trHeight w:val="641"/>
        </w:trPr>
        <w:tc>
          <w:tcPr>
            <w:tcW w:w="3686" w:type="dxa"/>
          </w:tcPr>
          <w:p w14:paraId="75F1F5A4"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Organizācijas/iestādes nosaukums</w:t>
            </w:r>
          </w:p>
        </w:tc>
        <w:tc>
          <w:tcPr>
            <w:tcW w:w="4536" w:type="dxa"/>
          </w:tcPr>
          <w:p w14:paraId="5E699E72" w14:textId="77777777" w:rsidR="008B2A0B" w:rsidRPr="004A33C4" w:rsidRDefault="008B2A0B" w:rsidP="00123D95">
            <w:pPr>
              <w:suppressAutoHyphens/>
              <w:autoSpaceDE w:val="0"/>
              <w:spacing w:after="140" w:line="288" w:lineRule="auto"/>
              <w:rPr>
                <w:sz w:val="22"/>
                <w:szCs w:val="22"/>
                <w:lang w:eastAsia="zh-CN"/>
              </w:rPr>
            </w:pPr>
            <w:r w:rsidRPr="004A33C4">
              <w:rPr>
                <w:sz w:val="22"/>
                <w:szCs w:val="22"/>
                <w:lang w:eastAsia="zh-CN"/>
              </w:rPr>
              <w:t>Amats, īss galveno pienākumu apraksts</w:t>
            </w:r>
          </w:p>
        </w:tc>
        <w:tc>
          <w:tcPr>
            <w:tcW w:w="2268" w:type="dxa"/>
          </w:tcPr>
          <w:p w14:paraId="14F05DA6"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Darba periods </w:t>
            </w:r>
            <w:r w:rsidRPr="004A33C4">
              <w:rPr>
                <w:i/>
                <w:sz w:val="22"/>
                <w:szCs w:val="22"/>
                <w:lang w:eastAsia="zh-CN"/>
              </w:rPr>
              <w:t>(no – līdz, mēnesis, gads)</w:t>
            </w:r>
          </w:p>
        </w:tc>
        <w:tc>
          <w:tcPr>
            <w:tcW w:w="3544" w:type="dxa"/>
          </w:tcPr>
          <w:p w14:paraId="644561CC"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Darba devēja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1C51E221" w14:textId="77777777" w:rsidTr="00123D95">
        <w:tc>
          <w:tcPr>
            <w:tcW w:w="3686" w:type="dxa"/>
          </w:tcPr>
          <w:p w14:paraId="436FC494" w14:textId="77777777" w:rsidR="008B2A0B" w:rsidRPr="004A33C4" w:rsidRDefault="008B2A0B" w:rsidP="00123D95">
            <w:pPr>
              <w:suppressAutoHyphens/>
              <w:autoSpaceDE w:val="0"/>
              <w:spacing w:after="140" w:line="288" w:lineRule="auto"/>
              <w:jc w:val="both"/>
              <w:rPr>
                <w:sz w:val="22"/>
                <w:szCs w:val="22"/>
                <w:lang w:eastAsia="zh-CN"/>
              </w:rPr>
            </w:pPr>
          </w:p>
        </w:tc>
        <w:tc>
          <w:tcPr>
            <w:tcW w:w="4536" w:type="dxa"/>
          </w:tcPr>
          <w:p w14:paraId="31D54918" w14:textId="77777777" w:rsidR="008B2A0B" w:rsidRPr="004A33C4" w:rsidRDefault="008B2A0B" w:rsidP="00123D95">
            <w:pPr>
              <w:suppressAutoHyphens/>
              <w:autoSpaceDE w:val="0"/>
              <w:spacing w:after="140" w:line="288" w:lineRule="auto"/>
              <w:jc w:val="both"/>
              <w:rPr>
                <w:sz w:val="22"/>
                <w:szCs w:val="22"/>
                <w:lang w:eastAsia="zh-CN"/>
              </w:rPr>
            </w:pPr>
          </w:p>
        </w:tc>
        <w:tc>
          <w:tcPr>
            <w:tcW w:w="2268" w:type="dxa"/>
          </w:tcPr>
          <w:p w14:paraId="5E61E3B3"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6C693CE4" w14:textId="77777777" w:rsidR="008B2A0B" w:rsidRPr="004A33C4" w:rsidRDefault="008B2A0B" w:rsidP="00123D95">
            <w:pPr>
              <w:suppressAutoHyphens/>
              <w:autoSpaceDE w:val="0"/>
              <w:spacing w:after="140" w:line="288" w:lineRule="auto"/>
              <w:jc w:val="both"/>
              <w:rPr>
                <w:sz w:val="22"/>
                <w:szCs w:val="22"/>
                <w:lang w:eastAsia="zh-CN"/>
              </w:rPr>
            </w:pPr>
          </w:p>
        </w:tc>
      </w:tr>
    </w:tbl>
    <w:p w14:paraId="0C5CC3AA" w14:textId="77777777" w:rsidR="008B2A0B" w:rsidRPr="004A33C4" w:rsidRDefault="008B2A0B" w:rsidP="008B2A0B">
      <w:pPr>
        <w:suppressAutoHyphens/>
        <w:autoSpaceDE w:val="0"/>
        <w:spacing w:after="140" w:line="288" w:lineRule="auto"/>
        <w:jc w:val="both"/>
        <w:rPr>
          <w:sz w:val="24"/>
          <w:szCs w:val="24"/>
          <w:lang w:val="lv-LV" w:eastAsia="zh-CN"/>
        </w:rPr>
      </w:pPr>
      <w:r w:rsidRPr="004A33C4">
        <w:rPr>
          <w:sz w:val="24"/>
          <w:szCs w:val="24"/>
          <w:lang w:val="lv-LV" w:eastAsia="zh-CN"/>
        </w:rPr>
        <w:t>vai</w:t>
      </w:r>
    </w:p>
    <w:tbl>
      <w:tblPr>
        <w:tblStyle w:val="TableGrid"/>
        <w:tblW w:w="14034" w:type="dxa"/>
        <w:tblInd w:w="-147" w:type="dxa"/>
        <w:tblLook w:val="04A0" w:firstRow="1" w:lastRow="0" w:firstColumn="1" w:lastColumn="0" w:noHBand="0" w:noVBand="1"/>
      </w:tblPr>
      <w:tblGrid>
        <w:gridCol w:w="2190"/>
        <w:gridCol w:w="2204"/>
        <w:gridCol w:w="3685"/>
        <w:gridCol w:w="1985"/>
        <w:gridCol w:w="3970"/>
      </w:tblGrid>
      <w:tr w:rsidR="004A33C4" w:rsidRPr="004A33C4" w14:paraId="5031E62F" w14:textId="77777777" w:rsidTr="00123D95">
        <w:tc>
          <w:tcPr>
            <w:tcW w:w="14034" w:type="dxa"/>
            <w:gridSpan w:val="5"/>
          </w:tcPr>
          <w:p w14:paraId="5DCB02A9"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1.4.3.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 xml:space="preserve">izstrādē </w:t>
            </w:r>
          </w:p>
        </w:tc>
      </w:tr>
      <w:tr w:rsidR="004A33C4" w:rsidRPr="004A33C4" w14:paraId="1C153CF0" w14:textId="77777777" w:rsidTr="00123D95">
        <w:trPr>
          <w:trHeight w:val="641"/>
        </w:trPr>
        <w:tc>
          <w:tcPr>
            <w:tcW w:w="14034" w:type="dxa"/>
            <w:gridSpan w:val="5"/>
          </w:tcPr>
          <w:p w14:paraId="25587C48"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1.4.3.1.Dalība metodikas </w:t>
            </w:r>
            <w:r w:rsidRPr="004A33C4">
              <w:rPr>
                <w:sz w:val="22"/>
                <w:szCs w:val="22"/>
                <w:u w:val="single"/>
                <w:lang w:eastAsia="zh-CN"/>
              </w:rPr>
              <w:t>izstrādē</w:t>
            </w:r>
            <w:r w:rsidRPr="004A33C4">
              <w:rPr>
                <w:sz w:val="22"/>
                <w:szCs w:val="22"/>
              </w:rPr>
              <w:t xml:space="preserve"> Labklājības ministrijas projekta “Profesionāla sociālā darba attīstība pašvaldībās” ietvaros</w:t>
            </w:r>
          </w:p>
          <w:p w14:paraId="4EA49C83"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 </w:t>
            </w:r>
          </w:p>
        </w:tc>
      </w:tr>
      <w:tr w:rsidR="004A33C4" w:rsidRPr="004A33C4" w14:paraId="439CDAF1" w14:textId="77777777" w:rsidTr="00123D95">
        <w:tc>
          <w:tcPr>
            <w:tcW w:w="4394" w:type="dxa"/>
            <w:gridSpan w:val="2"/>
          </w:tcPr>
          <w:p w14:paraId="75CF7383"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lastRenderedPageBreak/>
              <w:t>Darba periods</w:t>
            </w:r>
          </w:p>
        </w:tc>
        <w:tc>
          <w:tcPr>
            <w:tcW w:w="9640" w:type="dxa"/>
            <w:gridSpan w:val="3"/>
          </w:tcPr>
          <w:p w14:paraId="328F6EDD"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3A56AE64" w14:textId="77777777" w:rsidTr="00123D95">
        <w:tc>
          <w:tcPr>
            <w:tcW w:w="4394" w:type="dxa"/>
            <w:gridSpan w:val="2"/>
          </w:tcPr>
          <w:p w14:paraId="73883467" w14:textId="77777777" w:rsidR="008B2A0B" w:rsidRPr="004A33C4" w:rsidRDefault="008B2A0B" w:rsidP="00123D95">
            <w:pPr>
              <w:suppressAutoHyphens/>
              <w:autoSpaceDE w:val="0"/>
              <w:spacing w:after="140" w:line="288" w:lineRule="auto"/>
              <w:jc w:val="both"/>
              <w:rPr>
                <w:sz w:val="22"/>
                <w:szCs w:val="22"/>
                <w:lang w:eastAsia="zh-CN"/>
              </w:rPr>
            </w:pPr>
          </w:p>
        </w:tc>
        <w:tc>
          <w:tcPr>
            <w:tcW w:w="9640" w:type="dxa"/>
            <w:gridSpan w:val="3"/>
          </w:tcPr>
          <w:p w14:paraId="4B4F3FFD"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36476A79" w14:textId="77777777" w:rsidTr="00123D95">
        <w:trPr>
          <w:trHeight w:val="375"/>
        </w:trPr>
        <w:tc>
          <w:tcPr>
            <w:tcW w:w="14034" w:type="dxa"/>
            <w:gridSpan w:val="5"/>
          </w:tcPr>
          <w:p w14:paraId="2A6D183B"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1.4.3.2.Dalība ekvivalentas metodikas</w:t>
            </w:r>
            <w:r w:rsidRPr="004A33C4">
              <w:rPr>
                <w:sz w:val="22"/>
                <w:szCs w:val="22"/>
                <w:u w:val="single"/>
                <w:lang w:eastAsia="zh-CN"/>
              </w:rPr>
              <w:t xml:space="preserve"> izstrādē</w:t>
            </w:r>
            <w:r w:rsidRPr="004A33C4">
              <w:rPr>
                <w:rStyle w:val="FootnoteReference"/>
                <w:sz w:val="22"/>
                <w:szCs w:val="22"/>
                <w:lang w:eastAsia="zh-CN"/>
              </w:rPr>
              <w:footnoteReference w:id="11"/>
            </w:r>
            <w:r w:rsidRPr="004A33C4">
              <w:rPr>
                <w:sz w:val="22"/>
                <w:szCs w:val="22"/>
              </w:rPr>
              <w:t xml:space="preserve">  </w:t>
            </w:r>
            <w:r w:rsidRPr="004A33C4">
              <w:rPr>
                <w:sz w:val="22"/>
                <w:szCs w:val="22"/>
                <w:lang w:eastAsia="zh-CN"/>
              </w:rPr>
              <w:t xml:space="preserve"> </w:t>
            </w:r>
          </w:p>
        </w:tc>
      </w:tr>
      <w:tr w:rsidR="004A33C4" w:rsidRPr="004A33C4" w14:paraId="1A94CC98" w14:textId="77777777" w:rsidTr="00123D95">
        <w:tc>
          <w:tcPr>
            <w:tcW w:w="2191" w:type="dxa"/>
          </w:tcPr>
          <w:p w14:paraId="6CCC7208"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nosaukums</w:t>
            </w:r>
          </w:p>
        </w:tc>
        <w:tc>
          <w:tcPr>
            <w:tcW w:w="2204" w:type="dxa"/>
          </w:tcPr>
          <w:p w14:paraId="7A3F8115"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3685" w:type="dxa"/>
          </w:tcPr>
          <w:p w14:paraId="7147FD4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985" w:type="dxa"/>
          </w:tcPr>
          <w:p w14:paraId="71CCC0B1"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3969" w:type="dxa"/>
          </w:tcPr>
          <w:p w14:paraId="57094B26"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6CD5665F" w14:textId="77777777" w:rsidTr="00123D95">
        <w:tc>
          <w:tcPr>
            <w:tcW w:w="2191" w:type="dxa"/>
          </w:tcPr>
          <w:p w14:paraId="5979AA40" w14:textId="77777777" w:rsidR="008B2A0B" w:rsidRPr="004A33C4" w:rsidRDefault="008B2A0B" w:rsidP="00123D95">
            <w:pPr>
              <w:suppressAutoHyphens/>
              <w:autoSpaceDE w:val="0"/>
              <w:spacing w:after="140" w:line="288" w:lineRule="auto"/>
              <w:jc w:val="center"/>
              <w:rPr>
                <w:sz w:val="22"/>
                <w:szCs w:val="22"/>
                <w:lang w:eastAsia="zh-CN"/>
              </w:rPr>
            </w:pPr>
          </w:p>
        </w:tc>
        <w:tc>
          <w:tcPr>
            <w:tcW w:w="2204" w:type="dxa"/>
          </w:tcPr>
          <w:p w14:paraId="2B853A95" w14:textId="77777777" w:rsidR="008B2A0B" w:rsidRPr="004A33C4" w:rsidRDefault="008B2A0B" w:rsidP="00123D95">
            <w:pPr>
              <w:suppressAutoHyphens/>
              <w:autoSpaceDE w:val="0"/>
              <w:spacing w:after="140" w:line="288" w:lineRule="auto"/>
              <w:jc w:val="both"/>
              <w:rPr>
                <w:sz w:val="22"/>
                <w:szCs w:val="22"/>
                <w:lang w:eastAsia="zh-CN"/>
              </w:rPr>
            </w:pPr>
          </w:p>
        </w:tc>
        <w:tc>
          <w:tcPr>
            <w:tcW w:w="3685" w:type="dxa"/>
          </w:tcPr>
          <w:p w14:paraId="31253E19" w14:textId="77777777" w:rsidR="008B2A0B" w:rsidRPr="004A33C4" w:rsidRDefault="008B2A0B" w:rsidP="00123D95">
            <w:pPr>
              <w:suppressAutoHyphens/>
              <w:autoSpaceDE w:val="0"/>
              <w:spacing w:after="140" w:line="288" w:lineRule="auto"/>
              <w:jc w:val="both"/>
              <w:rPr>
                <w:sz w:val="22"/>
                <w:szCs w:val="22"/>
                <w:lang w:eastAsia="zh-CN"/>
              </w:rPr>
            </w:pPr>
          </w:p>
        </w:tc>
        <w:tc>
          <w:tcPr>
            <w:tcW w:w="1985" w:type="dxa"/>
          </w:tcPr>
          <w:p w14:paraId="7CCC01FF" w14:textId="77777777" w:rsidR="008B2A0B" w:rsidRPr="004A33C4" w:rsidRDefault="008B2A0B" w:rsidP="00123D95">
            <w:pPr>
              <w:suppressAutoHyphens/>
              <w:autoSpaceDE w:val="0"/>
              <w:spacing w:after="140" w:line="288" w:lineRule="auto"/>
              <w:jc w:val="both"/>
              <w:rPr>
                <w:sz w:val="22"/>
                <w:szCs w:val="22"/>
                <w:lang w:eastAsia="zh-CN"/>
              </w:rPr>
            </w:pPr>
          </w:p>
        </w:tc>
        <w:tc>
          <w:tcPr>
            <w:tcW w:w="3969" w:type="dxa"/>
          </w:tcPr>
          <w:p w14:paraId="39758754" w14:textId="77777777" w:rsidR="008B2A0B" w:rsidRPr="004A33C4" w:rsidRDefault="008B2A0B" w:rsidP="00123D95">
            <w:pPr>
              <w:suppressAutoHyphens/>
              <w:autoSpaceDE w:val="0"/>
              <w:spacing w:after="140" w:line="288" w:lineRule="auto"/>
              <w:jc w:val="both"/>
              <w:rPr>
                <w:sz w:val="22"/>
                <w:szCs w:val="22"/>
                <w:lang w:eastAsia="zh-CN"/>
              </w:rPr>
            </w:pPr>
          </w:p>
        </w:tc>
      </w:tr>
    </w:tbl>
    <w:p w14:paraId="51C547F1" w14:textId="77777777" w:rsidR="008B2A0B" w:rsidRPr="004A33C4" w:rsidRDefault="008B2A0B" w:rsidP="008B2A0B">
      <w:pPr>
        <w:suppressAutoHyphens/>
        <w:autoSpaceDE w:val="0"/>
        <w:spacing w:after="140" w:line="288" w:lineRule="auto"/>
        <w:jc w:val="both"/>
        <w:rPr>
          <w:sz w:val="24"/>
          <w:szCs w:val="24"/>
          <w:lang w:val="lv-LV" w:eastAsia="zh-CN"/>
        </w:rPr>
      </w:pPr>
    </w:p>
    <w:p w14:paraId="1865C517" w14:textId="70FAAE31" w:rsidR="008B2A0B" w:rsidRPr="004A33C4" w:rsidRDefault="008B2A0B" w:rsidP="008B2A0B">
      <w:pPr>
        <w:pStyle w:val="ListParagraph"/>
        <w:numPr>
          <w:ilvl w:val="0"/>
          <w:numId w:val="142"/>
        </w:numPr>
        <w:suppressAutoHyphens/>
        <w:autoSpaceDE w:val="0"/>
        <w:spacing w:after="140" w:line="288" w:lineRule="auto"/>
        <w:jc w:val="both"/>
        <w:rPr>
          <w:sz w:val="24"/>
          <w:szCs w:val="24"/>
          <w:lang w:val="lv-LV" w:eastAsia="zh-CN"/>
        </w:rPr>
      </w:pPr>
      <w:r w:rsidRPr="004A33C4">
        <w:rPr>
          <w:b/>
          <w:iCs/>
          <w:sz w:val="24"/>
          <w:szCs w:val="24"/>
          <w:lang w:val="lv-LV"/>
        </w:rPr>
        <w:t>P</w:t>
      </w:r>
      <w:r w:rsidRPr="004A33C4">
        <w:rPr>
          <w:b/>
          <w:sz w:val="24"/>
          <w:szCs w:val="24"/>
          <w:lang w:val="lv-LV"/>
        </w:rPr>
        <w:t xml:space="preserve">retendenta speciālistu, </w:t>
      </w:r>
      <w:r w:rsidRPr="004A33C4">
        <w:rPr>
          <w:b/>
          <w:iCs/>
          <w:sz w:val="24"/>
          <w:szCs w:val="24"/>
          <w:lang w:val="lv-LV"/>
        </w:rPr>
        <w:t>kas īstenos mācības</w:t>
      </w:r>
      <w:r w:rsidRPr="004A33C4">
        <w:rPr>
          <w:b/>
          <w:bCs/>
          <w:sz w:val="24"/>
          <w:szCs w:val="24"/>
          <w:lang w:val="lv-LV" w:eastAsia="zh-CN"/>
        </w:rPr>
        <w:t xml:space="preserve"> pieredzes apraksts, kas apliecina</w:t>
      </w:r>
      <w:r w:rsidR="00137231" w:rsidRPr="004A33C4">
        <w:rPr>
          <w:b/>
          <w:bCs/>
          <w:sz w:val="24"/>
          <w:szCs w:val="24"/>
          <w:lang w:val="lv-LV" w:eastAsia="zh-CN"/>
        </w:rPr>
        <w:t xml:space="preserve"> 3.1.4</w:t>
      </w:r>
      <w:r w:rsidRPr="004A33C4">
        <w:rPr>
          <w:b/>
          <w:bCs/>
          <w:sz w:val="24"/>
          <w:szCs w:val="24"/>
          <w:lang w:val="lv-LV" w:eastAsia="zh-CN"/>
        </w:rPr>
        <w:t>. apakšpunktā izvirzīto prasību izpildi:</w:t>
      </w:r>
    </w:p>
    <w:p w14:paraId="1346C359" w14:textId="77777777" w:rsidR="008B2A0B" w:rsidRPr="004A33C4" w:rsidRDefault="008B2A0B" w:rsidP="008B2A0B">
      <w:pPr>
        <w:pStyle w:val="ListParagraph"/>
        <w:suppressAutoHyphens/>
        <w:autoSpaceDE w:val="0"/>
        <w:spacing w:after="140" w:line="288" w:lineRule="auto"/>
        <w:ind w:left="786"/>
        <w:jc w:val="both"/>
        <w:rPr>
          <w:sz w:val="24"/>
          <w:szCs w:val="24"/>
          <w:lang w:val="lv-LV" w:eastAsia="zh-CN"/>
        </w:rPr>
      </w:pPr>
    </w:p>
    <w:p w14:paraId="1CC0E575" w14:textId="77777777" w:rsidR="008B2A0B" w:rsidRPr="004A33C4" w:rsidRDefault="008B2A0B" w:rsidP="008B2A0B">
      <w:pPr>
        <w:suppressAutoHyphens/>
        <w:autoSpaceDE w:val="0"/>
        <w:spacing w:line="288" w:lineRule="auto"/>
        <w:rPr>
          <w:sz w:val="24"/>
          <w:szCs w:val="24"/>
          <w:lang w:val="lv-LV" w:eastAsia="zh-CN"/>
        </w:rPr>
      </w:pPr>
      <w:r w:rsidRPr="004A33C4">
        <w:rPr>
          <w:sz w:val="24"/>
          <w:szCs w:val="24"/>
          <w:lang w:val="lv-LV" w:eastAsia="zh-CN"/>
        </w:rPr>
        <w:t>2</w:t>
      </w:r>
      <w:r w:rsidRPr="004A33C4">
        <w:rPr>
          <w:b/>
          <w:bCs/>
          <w:sz w:val="24"/>
          <w:szCs w:val="24"/>
          <w:lang w:val="lv-LV" w:eastAsia="zh-CN"/>
        </w:rPr>
        <w:t xml:space="preserve">.1. Speciālists ar pieredzi metodikas </w:t>
      </w:r>
      <w:r w:rsidRPr="004A33C4">
        <w:rPr>
          <w:b/>
          <w:bCs/>
          <w:sz w:val="22"/>
          <w:szCs w:val="22"/>
          <w:lang w:val="lv-LV" w:eastAsia="zh-CN"/>
        </w:rPr>
        <w:t>sociālajam darbam ģimenēm ar bērniem (</w:t>
      </w:r>
      <w:r w:rsidRPr="004A33C4">
        <w:rPr>
          <w:rFonts w:eastAsia="Calibri"/>
          <w:sz w:val="22"/>
          <w:szCs w:val="22"/>
          <w:lang w:val="lv-LV" w:eastAsia="zh-CN"/>
        </w:rPr>
        <w:t>uz ģimeni vērsta gadījuma vadīšanas modeļa)</w:t>
      </w:r>
      <w:r w:rsidRPr="004A33C4">
        <w:rPr>
          <w:rFonts w:eastAsia="Calibri"/>
          <w:lang w:val="lv-LV" w:eastAsia="zh-CN"/>
        </w:rPr>
        <w:t xml:space="preserve"> </w:t>
      </w:r>
      <w:r w:rsidRPr="004A33C4">
        <w:rPr>
          <w:b/>
          <w:bCs/>
          <w:sz w:val="24"/>
          <w:szCs w:val="24"/>
          <w:lang w:val="lv-LV" w:eastAsia="zh-CN"/>
        </w:rPr>
        <w:t>izstrādē vai mācību īstenošanā:</w:t>
      </w:r>
      <w:r w:rsidRPr="004A33C4">
        <w:rPr>
          <w:sz w:val="24"/>
          <w:szCs w:val="24"/>
          <w:lang w:val="lv-LV" w:eastAsia="zh-CN"/>
        </w:rPr>
        <w:t xml:space="preserve"> </w:t>
      </w:r>
      <w:r w:rsidRPr="004A33C4">
        <w:rPr>
          <w:sz w:val="24"/>
          <w:szCs w:val="24"/>
          <w:lang w:val="lv-LV"/>
        </w:rPr>
        <w:t>__________________________________________________________________________________________________</w:t>
      </w:r>
    </w:p>
    <w:p w14:paraId="2F2F6EDB" w14:textId="77777777" w:rsidR="008B2A0B" w:rsidRPr="004A33C4" w:rsidRDefault="008B2A0B" w:rsidP="008B2A0B">
      <w:pPr>
        <w:suppressAutoHyphens/>
        <w:autoSpaceDE w:val="0"/>
        <w:spacing w:after="140" w:line="288" w:lineRule="auto"/>
        <w:rPr>
          <w:sz w:val="22"/>
          <w:szCs w:val="22"/>
          <w:lang w:val="lv-LV" w:eastAsia="zh-CN"/>
        </w:rPr>
      </w:pPr>
      <w:r w:rsidRPr="004A33C4">
        <w:rPr>
          <w:b/>
          <w:bCs/>
          <w:sz w:val="24"/>
          <w:szCs w:val="24"/>
          <w:lang w:val="lv-LV" w:eastAsia="zh-CN"/>
        </w:rPr>
        <w:t xml:space="preserve">                                                                                               </w:t>
      </w:r>
      <w:r w:rsidRPr="004A33C4">
        <w:rPr>
          <w:sz w:val="22"/>
          <w:szCs w:val="22"/>
          <w:lang w:val="lv-LV" w:eastAsia="zh-CN"/>
        </w:rPr>
        <w:t>(vārds, uzvārds)</w:t>
      </w:r>
    </w:p>
    <w:p w14:paraId="49BC879F"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r w:rsidRPr="004A33C4">
        <w:rPr>
          <w:b/>
          <w:bCs/>
          <w:sz w:val="24"/>
          <w:szCs w:val="24"/>
          <w:lang w:val="lv-LV" w:eastAsia="zh-CN"/>
        </w:rPr>
        <w:t>2.1.1. Izglītība</w:t>
      </w:r>
      <w:r w:rsidRPr="004A33C4">
        <w:rPr>
          <w:rStyle w:val="FootnoteReference"/>
          <w:b/>
          <w:bCs/>
          <w:sz w:val="24"/>
          <w:szCs w:val="24"/>
          <w:lang w:val="lv-LV" w:eastAsia="zh-CN"/>
        </w:rPr>
        <w:footnoteReference w:id="12"/>
      </w:r>
      <w:r w:rsidRPr="004A33C4">
        <w:rPr>
          <w:b/>
          <w:bCs/>
          <w:sz w:val="24"/>
          <w:szCs w:val="24"/>
          <w:lang w:val="lv-LV" w:eastAsia="zh-CN"/>
        </w:rPr>
        <w:t>:</w:t>
      </w:r>
      <w:r w:rsidRPr="004A33C4">
        <w:rPr>
          <w:sz w:val="24"/>
          <w:szCs w:val="24"/>
          <w:lang w:val="lv-LV" w:eastAsia="zh-CN"/>
        </w:rPr>
        <w:t xml:space="preserve"> __________________________________________________________________________</w:t>
      </w:r>
    </w:p>
    <w:tbl>
      <w:tblPr>
        <w:tblStyle w:val="TableGrid"/>
        <w:tblW w:w="14034" w:type="dxa"/>
        <w:tblInd w:w="-147" w:type="dxa"/>
        <w:tblLook w:val="04A0" w:firstRow="1" w:lastRow="0" w:firstColumn="1" w:lastColumn="0" w:noHBand="0" w:noVBand="1"/>
      </w:tblPr>
      <w:tblGrid>
        <w:gridCol w:w="2190"/>
        <w:gridCol w:w="2204"/>
        <w:gridCol w:w="3685"/>
        <w:gridCol w:w="1985"/>
        <w:gridCol w:w="3970"/>
      </w:tblGrid>
      <w:tr w:rsidR="004A33C4" w:rsidRPr="004A33C4" w14:paraId="3FE2B609" w14:textId="77777777" w:rsidTr="00123D95">
        <w:tc>
          <w:tcPr>
            <w:tcW w:w="14034" w:type="dxa"/>
            <w:gridSpan w:val="5"/>
          </w:tcPr>
          <w:p w14:paraId="057A4CD8"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2.1.2.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izstrādē vai metodikas mācību īstenošanā</w:t>
            </w:r>
          </w:p>
        </w:tc>
      </w:tr>
      <w:tr w:rsidR="004A33C4" w:rsidRPr="004A33C4" w14:paraId="607D7612" w14:textId="77777777" w:rsidTr="00123D95">
        <w:trPr>
          <w:trHeight w:val="348"/>
        </w:trPr>
        <w:tc>
          <w:tcPr>
            <w:tcW w:w="14034" w:type="dxa"/>
            <w:gridSpan w:val="5"/>
          </w:tcPr>
          <w:p w14:paraId="776E609E"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2.1.2.1. Dalība metodikas </w:t>
            </w:r>
            <w:r w:rsidRPr="004A33C4">
              <w:rPr>
                <w:sz w:val="22"/>
                <w:szCs w:val="22"/>
                <w:u w:val="single"/>
                <w:lang w:eastAsia="zh-CN"/>
              </w:rPr>
              <w:t>izstrādē</w:t>
            </w:r>
            <w:r w:rsidRPr="004A33C4">
              <w:rPr>
                <w:sz w:val="22"/>
                <w:szCs w:val="22"/>
                <w:u w:val="single"/>
              </w:rPr>
              <w:t xml:space="preserve">  vai mācību īstenošanā</w:t>
            </w:r>
            <w:r w:rsidRPr="004A33C4">
              <w:rPr>
                <w:sz w:val="22"/>
                <w:szCs w:val="22"/>
              </w:rPr>
              <w:t xml:space="preserve"> Labklājības ministrijas projekta “Profesionāla sociālā darba attīstība pašvaldībās” ietvaros</w:t>
            </w:r>
          </w:p>
        </w:tc>
      </w:tr>
      <w:tr w:rsidR="004A33C4" w:rsidRPr="004A33C4" w14:paraId="1FDB59D5" w14:textId="77777777" w:rsidTr="00123D95">
        <w:tc>
          <w:tcPr>
            <w:tcW w:w="4394" w:type="dxa"/>
            <w:gridSpan w:val="2"/>
          </w:tcPr>
          <w:p w14:paraId="4827874D"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9640" w:type="dxa"/>
            <w:gridSpan w:val="3"/>
          </w:tcPr>
          <w:p w14:paraId="2F7E6AFE"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35178EB1" w14:textId="77777777" w:rsidTr="00123D95">
        <w:tc>
          <w:tcPr>
            <w:tcW w:w="4394" w:type="dxa"/>
            <w:gridSpan w:val="2"/>
          </w:tcPr>
          <w:p w14:paraId="3D1205C3" w14:textId="77777777" w:rsidR="008B2A0B" w:rsidRPr="004A33C4" w:rsidRDefault="008B2A0B" w:rsidP="00123D95">
            <w:pPr>
              <w:suppressAutoHyphens/>
              <w:autoSpaceDE w:val="0"/>
              <w:spacing w:after="140" w:line="288" w:lineRule="auto"/>
              <w:jc w:val="both"/>
              <w:rPr>
                <w:sz w:val="22"/>
                <w:szCs w:val="22"/>
                <w:lang w:eastAsia="zh-CN"/>
              </w:rPr>
            </w:pPr>
          </w:p>
        </w:tc>
        <w:tc>
          <w:tcPr>
            <w:tcW w:w="9640" w:type="dxa"/>
            <w:gridSpan w:val="3"/>
          </w:tcPr>
          <w:p w14:paraId="7773EB52"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562292AE" w14:textId="77777777" w:rsidTr="00123D95">
        <w:trPr>
          <w:trHeight w:val="375"/>
        </w:trPr>
        <w:tc>
          <w:tcPr>
            <w:tcW w:w="14034" w:type="dxa"/>
            <w:gridSpan w:val="5"/>
          </w:tcPr>
          <w:p w14:paraId="63C9F756"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2.1.2.2. Dalība ekvivalentas metodikas</w:t>
            </w:r>
            <w:r w:rsidRPr="004A33C4">
              <w:rPr>
                <w:sz w:val="22"/>
                <w:szCs w:val="22"/>
                <w:u w:val="single"/>
                <w:lang w:eastAsia="zh-CN"/>
              </w:rPr>
              <w:t xml:space="preserve"> izstrādē vai  metodikas mācību īstenošanā</w:t>
            </w:r>
            <w:r w:rsidRPr="004A33C4">
              <w:rPr>
                <w:rStyle w:val="FootnoteReference"/>
                <w:sz w:val="22"/>
                <w:szCs w:val="22"/>
                <w:lang w:eastAsia="zh-CN"/>
              </w:rPr>
              <w:footnoteReference w:id="13"/>
            </w:r>
            <w:r w:rsidRPr="004A33C4">
              <w:rPr>
                <w:sz w:val="22"/>
                <w:szCs w:val="22"/>
              </w:rPr>
              <w:t xml:space="preserve">  </w:t>
            </w:r>
            <w:r w:rsidRPr="004A33C4">
              <w:rPr>
                <w:sz w:val="22"/>
                <w:szCs w:val="22"/>
                <w:lang w:eastAsia="zh-CN"/>
              </w:rPr>
              <w:t xml:space="preserve"> </w:t>
            </w:r>
          </w:p>
        </w:tc>
      </w:tr>
      <w:tr w:rsidR="004A33C4" w:rsidRPr="004A33C4" w14:paraId="637708DE" w14:textId="77777777" w:rsidTr="008B2A0B">
        <w:tc>
          <w:tcPr>
            <w:tcW w:w="2190" w:type="dxa"/>
          </w:tcPr>
          <w:p w14:paraId="07620165"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lastRenderedPageBreak/>
              <w:t>Metodikas nosaukums</w:t>
            </w:r>
          </w:p>
        </w:tc>
        <w:tc>
          <w:tcPr>
            <w:tcW w:w="2204" w:type="dxa"/>
          </w:tcPr>
          <w:p w14:paraId="55DC2D8C"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3685" w:type="dxa"/>
          </w:tcPr>
          <w:p w14:paraId="7ACC33FD"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985" w:type="dxa"/>
          </w:tcPr>
          <w:p w14:paraId="06F372D7"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3970" w:type="dxa"/>
          </w:tcPr>
          <w:p w14:paraId="44895462"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51225EDC" w14:textId="77777777" w:rsidTr="008B2A0B">
        <w:tc>
          <w:tcPr>
            <w:tcW w:w="2190" w:type="dxa"/>
          </w:tcPr>
          <w:p w14:paraId="689C219C" w14:textId="77777777" w:rsidR="008B2A0B" w:rsidRPr="004A33C4" w:rsidRDefault="008B2A0B" w:rsidP="00123D95">
            <w:pPr>
              <w:suppressAutoHyphens/>
              <w:autoSpaceDE w:val="0"/>
              <w:spacing w:after="140" w:line="288" w:lineRule="auto"/>
              <w:jc w:val="center"/>
              <w:rPr>
                <w:sz w:val="22"/>
                <w:szCs w:val="22"/>
                <w:lang w:eastAsia="zh-CN"/>
              </w:rPr>
            </w:pPr>
          </w:p>
        </w:tc>
        <w:tc>
          <w:tcPr>
            <w:tcW w:w="2204" w:type="dxa"/>
          </w:tcPr>
          <w:p w14:paraId="48C24C44" w14:textId="77777777" w:rsidR="008B2A0B" w:rsidRPr="004A33C4" w:rsidRDefault="008B2A0B" w:rsidP="00123D95">
            <w:pPr>
              <w:suppressAutoHyphens/>
              <w:autoSpaceDE w:val="0"/>
              <w:spacing w:after="140" w:line="288" w:lineRule="auto"/>
              <w:jc w:val="both"/>
              <w:rPr>
                <w:sz w:val="22"/>
                <w:szCs w:val="22"/>
                <w:lang w:eastAsia="zh-CN"/>
              </w:rPr>
            </w:pPr>
          </w:p>
        </w:tc>
        <w:tc>
          <w:tcPr>
            <w:tcW w:w="3685" w:type="dxa"/>
          </w:tcPr>
          <w:p w14:paraId="60F4AA70" w14:textId="77777777" w:rsidR="008B2A0B" w:rsidRPr="004A33C4" w:rsidRDefault="008B2A0B" w:rsidP="00123D95">
            <w:pPr>
              <w:suppressAutoHyphens/>
              <w:autoSpaceDE w:val="0"/>
              <w:spacing w:after="140" w:line="288" w:lineRule="auto"/>
              <w:jc w:val="both"/>
              <w:rPr>
                <w:sz w:val="22"/>
                <w:szCs w:val="22"/>
                <w:lang w:eastAsia="zh-CN"/>
              </w:rPr>
            </w:pPr>
          </w:p>
        </w:tc>
        <w:tc>
          <w:tcPr>
            <w:tcW w:w="1985" w:type="dxa"/>
          </w:tcPr>
          <w:p w14:paraId="253B6D72" w14:textId="77777777" w:rsidR="008B2A0B" w:rsidRPr="004A33C4" w:rsidRDefault="008B2A0B" w:rsidP="00123D95">
            <w:pPr>
              <w:suppressAutoHyphens/>
              <w:autoSpaceDE w:val="0"/>
              <w:spacing w:after="140" w:line="288" w:lineRule="auto"/>
              <w:jc w:val="both"/>
              <w:rPr>
                <w:sz w:val="22"/>
                <w:szCs w:val="22"/>
                <w:lang w:eastAsia="zh-CN"/>
              </w:rPr>
            </w:pPr>
          </w:p>
        </w:tc>
        <w:tc>
          <w:tcPr>
            <w:tcW w:w="3970" w:type="dxa"/>
          </w:tcPr>
          <w:p w14:paraId="73E27152" w14:textId="77777777" w:rsidR="008B2A0B" w:rsidRPr="004A33C4" w:rsidRDefault="008B2A0B" w:rsidP="00123D95">
            <w:pPr>
              <w:suppressAutoHyphens/>
              <w:autoSpaceDE w:val="0"/>
              <w:spacing w:after="140" w:line="288" w:lineRule="auto"/>
              <w:jc w:val="both"/>
              <w:rPr>
                <w:sz w:val="22"/>
                <w:szCs w:val="22"/>
                <w:lang w:eastAsia="zh-CN"/>
              </w:rPr>
            </w:pPr>
          </w:p>
        </w:tc>
      </w:tr>
    </w:tbl>
    <w:p w14:paraId="2E9DF25E" w14:textId="77777777" w:rsidR="008B2A0B" w:rsidRPr="004A33C4" w:rsidRDefault="008B2A0B" w:rsidP="008B2A0B">
      <w:pPr>
        <w:suppressAutoHyphens/>
        <w:autoSpaceDE w:val="0"/>
        <w:spacing w:line="288" w:lineRule="auto"/>
        <w:rPr>
          <w:b/>
          <w:bCs/>
          <w:sz w:val="24"/>
          <w:szCs w:val="24"/>
          <w:lang w:val="lv-LV" w:eastAsia="zh-CN"/>
        </w:rPr>
      </w:pPr>
    </w:p>
    <w:p w14:paraId="7C67CED2" w14:textId="77777777" w:rsidR="008B2A0B" w:rsidRPr="004A33C4" w:rsidRDefault="008B2A0B" w:rsidP="008B2A0B">
      <w:pPr>
        <w:suppressAutoHyphens/>
        <w:autoSpaceDE w:val="0"/>
        <w:spacing w:line="288" w:lineRule="auto"/>
        <w:rPr>
          <w:b/>
          <w:bCs/>
          <w:sz w:val="24"/>
          <w:szCs w:val="24"/>
          <w:lang w:val="lv-LV" w:eastAsia="zh-CN"/>
        </w:rPr>
      </w:pPr>
    </w:p>
    <w:p w14:paraId="357643DA" w14:textId="77777777" w:rsidR="008B2A0B" w:rsidRPr="004A33C4" w:rsidRDefault="008B2A0B" w:rsidP="008B2A0B">
      <w:pPr>
        <w:suppressAutoHyphens/>
        <w:autoSpaceDE w:val="0"/>
        <w:spacing w:line="288" w:lineRule="auto"/>
        <w:rPr>
          <w:sz w:val="24"/>
          <w:szCs w:val="24"/>
          <w:lang w:val="lv-LV" w:eastAsia="zh-CN"/>
        </w:rPr>
      </w:pPr>
      <w:r w:rsidRPr="004A33C4">
        <w:rPr>
          <w:b/>
          <w:bCs/>
          <w:sz w:val="24"/>
          <w:szCs w:val="24"/>
          <w:lang w:val="lv-LV" w:eastAsia="zh-CN"/>
        </w:rPr>
        <w:t>2.2. Speciālists – praktizējošs sociālais darbinieks nr.1:</w:t>
      </w:r>
      <w:r w:rsidRPr="004A33C4">
        <w:rPr>
          <w:sz w:val="24"/>
          <w:szCs w:val="24"/>
          <w:lang w:val="lv-LV" w:eastAsia="zh-CN"/>
        </w:rPr>
        <w:t xml:space="preserve"> </w:t>
      </w:r>
      <w:r w:rsidRPr="004A33C4">
        <w:rPr>
          <w:sz w:val="24"/>
          <w:szCs w:val="24"/>
          <w:lang w:val="lv-LV"/>
        </w:rPr>
        <w:t>_________________________________________________________________</w:t>
      </w:r>
    </w:p>
    <w:p w14:paraId="1515DBE3" w14:textId="77777777" w:rsidR="008B2A0B" w:rsidRPr="004A33C4" w:rsidRDefault="008B2A0B" w:rsidP="008B2A0B">
      <w:pPr>
        <w:suppressAutoHyphens/>
        <w:autoSpaceDE w:val="0"/>
        <w:spacing w:after="140" w:line="288" w:lineRule="auto"/>
        <w:rPr>
          <w:sz w:val="22"/>
          <w:szCs w:val="22"/>
          <w:lang w:val="lv-LV" w:eastAsia="zh-CN"/>
        </w:rPr>
      </w:pPr>
      <w:r w:rsidRPr="004A33C4">
        <w:rPr>
          <w:b/>
          <w:bCs/>
          <w:sz w:val="24"/>
          <w:szCs w:val="24"/>
          <w:lang w:val="lv-LV" w:eastAsia="zh-CN"/>
        </w:rPr>
        <w:t xml:space="preserve">                                                                                                                                                      </w:t>
      </w:r>
      <w:r w:rsidRPr="004A33C4">
        <w:rPr>
          <w:sz w:val="22"/>
          <w:szCs w:val="22"/>
          <w:lang w:val="lv-LV" w:eastAsia="zh-CN"/>
        </w:rPr>
        <w:t>(vārds, uzvārds)</w:t>
      </w:r>
    </w:p>
    <w:p w14:paraId="02A15734"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r w:rsidRPr="004A33C4">
        <w:rPr>
          <w:b/>
          <w:bCs/>
          <w:sz w:val="24"/>
          <w:szCs w:val="24"/>
          <w:lang w:val="lv-LV" w:eastAsia="zh-CN"/>
        </w:rPr>
        <w:t>2.2.1. Izglītība</w:t>
      </w:r>
      <w:r w:rsidRPr="004A33C4">
        <w:rPr>
          <w:rStyle w:val="FootnoteReference"/>
          <w:b/>
          <w:bCs/>
          <w:sz w:val="24"/>
          <w:szCs w:val="24"/>
          <w:lang w:val="lv-LV" w:eastAsia="zh-CN"/>
        </w:rPr>
        <w:footnoteReference w:id="14"/>
      </w:r>
      <w:r w:rsidRPr="004A33C4">
        <w:rPr>
          <w:b/>
          <w:bCs/>
          <w:sz w:val="24"/>
          <w:szCs w:val="24"/>
          <w:lang w:val="lv-LV" w:eastAsia="zh-CN"/>
        </w:rPr>
        <w:t>:</w:t>
      </w:r>
      <w:r w:rsidRPr="004A33C4">
        <w:rPr>
          <w:sz w:val="24"/>
          <w:szCs w:val="24"/>
          <w:lang w:val="lv-LV" w:eastAsia="zh-CN"/>
        </w:rPr>
        <w:t xml:space="preserve"> __________________________________________________________________________</w:t>
      </w:r>
    </w:p>
    <w:p w14:paraId="029B212A"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p>
    <w:tbl>
      <w:tblPr>
        <w:tblStyle w:val="TableGrid"/>
        <w:tblW w:w="14034" w:type="dxa"/>
        <w:tblInd w:w="-147" w:type="dxa"/>
        <w:tblLayout w:type="fixed"/>
        <w:tblLook w:val="04A0" w:firstRow="1" w:lastRow="0" w:firstColumn="1" w:lastColumn="0" w:noHBand="0" w:noVBand="1"/>
      </w:tblPr>
      <w:tblGrid>
        <w:gridCol w:w="3686"/>
        <w:gridCol w:w="4678"/>
        <w:gridCol w:w="2126"/>
        <w:gridCol w:w="3544"/>
      </w:tblGrid>
      <w:tr w:rsidR="004A33C4" w:rsidRPr="004A33C4" w14:paraId="7312F94E" w14:textId="77777777" w:rsidTr="00123D95">
        <w:tc>
          <w:tcPr>
            <w:tcW w:w="14034" w:type="dxa"/>
            <w:gridSpan w:val="4"/>
          </w:tcPr>
          <w:p w14:paraId="1453EF60"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rPr>
              <w:t>2.2.2. Pieredze sociālajā darbā</w:t>
            </w:r>
            <w:r w:rsidRPr="004A33C4">
              <w:rPr>
                <w:b/>
                <w:bCs/>
                <w:iCs/>
                <w:sz w:val="22"/>
                <w:szCs w:val="22"/>
              </w:rPr>
              <w:t xml:space="preserve"> </w:t>
            </w:r>
            <w:r w:rsidRPr="004A33C4">
              <w:rPr>
                <w:b/>
                <w:bCs/>
                <w:sz w:val="22"/>
                <w:szCs w:val="22"/>
              </w:rPr>
              <w:t>ģimenēm ar bērniem</w:t>
            </w:r>
          </w:p>
        </w:tc>
      </w:tr>
      <w:tr w:rsidR="004A33C4" w:rsidRPr="004A33C4" w14:paraId="3D26F608" w14:textId="77777777" w:rsidTr="00123D95">
        <w:trPr>
          <w:trHeight w:val="641"/>
        </w:trPr>
        <w:tc>
          <w:tcPr>
            <w:tcW w:w="3686" w:type="dxa"/>
          </w:tcPr>
          <w:p w14:paraId="39F309D6"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Organizācijas/iestādes nosaukums</w:t>
            </w:r>
          </w:p>
        </w:tc>
        <w:tc>
          <w:tcPr>
            <w:tcW w:w="4678" w:type="dxa"/>
          </w:tcPr>
          <w:p w14:paraId="3BCD18C1" w14:textId="77777777" w:rsidR="008B2A0B" w:rsidRPr="004A33C4" w:rsidRDefault="008B2A0B" w:rsidP="00123D95">
            <w:pPr>
              <w:suppressAutoHyphens/>
              <w:autoSpaceDE w:val="0"/>
              <w:spacing w:after="140" w:line="288" w:lineRule="auto"/>
              <w:rPr>
                <w:sz w:val="22"/>
                <w:szCs w:val="22"/>
                <w:lang w:eastAsia="zh-CN"/>
              </w:rPr>
            </w:pPr>
            <w:r w:rsidRPr="004A33C4">
              <w:rPr>
                <w:sz w:val="22"/>
                <w:szCs w:val="22"/>
                <w:lang w:eastAsia="zh-CN"/>
              </w:rPr>
              <w:t>Amats, īss galveno pienākumu apraksts</w:t>
            </w:r>
          </w:p>
        </w:tc>
        <w:tc>
          <w:tcPr>
            <w:tcW w:w="2126" w:type="dxa"/>
          </w:tcPr>
          <w:p w14:paraId="463B7EED"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Darba periods </w:t>
            </w:r>
            <w:r w:rsidRPr="004A33C4">
              <w:rPr>
                <w:i/>
                <w:sz w:val="22"/>
                <w:szCs w:val="22"/>
                <w:lang w:eastAsia="zh-CN"/>
              </w:rPr>
              <w:t>(no – līdz, mēnesis, gads)</w:t>
            </w:r>
          </w:p>
        </w:tc>
        <w:tc>
          <w:tcPr>
            <w:tcW w:w="3544" w:type="dxa"/>
          </w:tcPr>
          <w:p w14:paraId="738129A1"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Darba devēja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63BD4528" w14:textId="77777777" w:rsidTr="00123D95">
        <w:tc>
          <w:tcPr>
            <w:tcW w:w="3686" w:type="dxa"/>
          </w:tcPr>
          <w:p w14:paraId="1AB96427" w14:textId="77777777" w:rsidR="008B2A0B" w:rsidRPr="004A33C4" w:rsidRDefault="008B2A0B" w:rsidP="00123D95">
            <w:pPr>
              <w:suppressAutoHyphens/>
              <w:autoSpaceDE w:val="0"/>
              <w:spacing w:after="140" w:line="288" w:lineRule="auto"/>
              <w:jc w:val="both"/>
              <w:rPr>
                <w:sz w:val="22"/>
                <w:szCs w:val="22"/>
                <w:lang w:eastAsia="zh-CN"/>
              </w:rPr>
            </w:pPr>
          </w:p>
        </w:tc>
        <w:tc>
          <w:tcPr>
            <w:tcW w:w="4678" w:type="dxa"/>
          </w:tcPr>
          <w:p w14:paraId="5543FE70" w14:textId="77777777" w:rsidR="008B2A0B" w:rsidRPr="004A33C4" w:rsidRDefault="008B2A0B" w:rsidP="00123D95">
            <w:pPr>
              <w:suppressAutoHyphens/>
              <w:autoSpaceDE w:val="0"/>
              <w:spacing w:after="140" w:line="288" w:lineRule="auto"/>
              <w:jc w:val="both"/>
              <w:rPr>
                <w:sz w:val="22"/>
                <w:szCs w:val="22"/>
                <w:lang w:eastAsia="zh-CN"/>
              </w:rPr>
            </w:pPr>
          </w:p>
        </w:tc>
        <w:tc>
          <w:tcPr>
            <w:tcW w:w="2126" w:type="dxa"/>
          </w:tcPr>
          <w:p w14:paraId="2C84F976"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0462F77E"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1935FBFF" w14:textId="77777777" w:rsidTr="00123D95">
        <w:tc>
          <w:tcPr>
            <w:tcW w:w="3686" w:type="dxa"/>
          </w:tcPr>
          <w:p w14:paraId="6F130C0F" w14:textId="77777777" w:rsidR="008B2A0B" w:rsidRPr="004A33C4" w:rsidRDefault="008B2A0B" w:rsidP="00123D95">
            <w:pPr>
              <w:suppressAutoHyphens/>
              <w:autoSpaceDE w:val="0"/>
              <w:spacing w:after="140" w:line="288" w:lineRule="auto"/>
              <w:jc w:val="both"/>
              <w:rPr>
                <w:sz w:val="22"/>
                <w:szCs w:val="22"/>
                <w:lang w:eastAsia="zh-CN"/>
              </w:rPr>
            </w:pPr>
          </w:p>
        </w:tc>
        <w:tc>
          <w:tcPr>
            <w:tcW w:w="4678" w:type="dxa"/>
          </w:tcPr>
          <w:p w14:paraId="48C2974E" w14:textId="77777777" w:rsidR="008B2A0B" w:rsidRPr="004A33C4" w:rsidRDefault="008B2A0B" w:rsidP="00123D95">
            <w:pPr>
              <w:suppressAutoHyphens/>
              <w:autoSpaceDE w:val="0"/>
              <w:spacing w:after="140" w:line="288" w:lineRule="auto"/>
              <w:jc w:val="both"/>
              <w:rPr>
                <w:sz w:val="22"/>
                <w:szCs w:val="22"/>
                <w:lang w:eastAsia="zh-CN"/>
              </w:rPr>
            </w:pPr>
          </w:p>
        </w:tc>
        <w:tc>
          <w:tcPr>
            <w:tcW w:w="2126" w:type="dxa"/>
          </w:tcPr>
          <w:p w14:paraId="6C336EEA"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0C32F036" w14:textId="77777777" w:rsidR="008B2A0B" w:rsidRPr="004A33C4" w:rsidRDefault="008B2A0B" w:rsidP="00123D95">
            <w:pPr>
              <w:suppressAutoHyphens/>
              <w:autoSpaceDE w:val="0"/>
              <w:spacing w:after="140" w:line="288" w:lineRule="auto"/>
              <w:jc w:val="both"/>
              <w:rPr>
                <w:sz w:val="22"/>
                <w:szCs w:val="22"/>
                <w:lang w:eastAsia="zh-CN"/>
              </w:rPr>
            </w:pPr>
          </w:p>
        </w:tc>
      </w:tr>
    </w:tbl>
    <w:p w14:paraId="471117D7" w14:textId="77777777" w:rsidR="008B2A0B" w:rsidRPr="004A33C4" w:rsidRDefault="008B2A0B" w:rsidP="008B2A0B">
      <w:pPr>
        <w:suppressAutoHyphens/>
        <w:autoSpaceDE w:val="0"/>
        <w:spacing w:after="140" w:line="288" w:lineRule="auto"/>
        <w:jc w:val="both"/>
        <w:rPr>
          <w:sz w:val="24"/>
          <w:szCs w:val="24"/>
          <w:lang w:val="lv-LV" w:eastAsia="zh-CN"/>
        </w:rPr>
      </w:pPr>
      <w:bookmarkStart w:id="9" w:name="_Hlk166676257"/>
    </w:p>
    <w:tbl>
      <w:tblPr>
        <w:tblStyle w:val="TableGrid"/>
        <w:tblW w:w="14034" w:type="dxa"/>
        <w:tblInd w:w="-147" w:type="dxa"/>
        <w:tblLook w:val="04A0" w:firstRow="1" w:lastRow="0" w:firstColumn="1" w:lastColumn="0" w:noHBand="0" w:noVBand="1"/>
      </w:tblPr>
      <w:tblGrid>
        <w:gridCol w:w="837"/>
        <w:gridCol w:w="2410"/>
        <w:gridCol w:w="2178"/>
        <w:gridCol w:w="3081"/>
        <w:gridCol w:w="2551"/>
        <w:gridCol w:w="2977"/>
      </w:tblGrid>
      <w:tr w:rsidR="004A33C4" w:rsidRPr="004A33C4" w14:paraId="7FD62D19" w14:textId="77777777" w:rsidTr="00123D95">
        <w:tc>
          <w:tcPr>
            <w:tcW w:w="837" w:type="dxa"/>
          </w:tcPr>
          <w:p w14:paraId="3CC1A581" w14:textId="77777777" w:rsidR="008B2A0B" w:rsidRPr="004A33C4" w:rsidRDefault="008B2A0B" w:rsidP="00123D95">
            <w:pPr>
              <w:suppressAutoHyphens/>
              <w:autoSpaceDE w:val="0"/>
              <w:spacing w:after="140" w:line="288" w:lineRule="auto"/>
              <w:jc w:val="both"/>
              <w:rPr>
                <w:b/>
                <w:bCs/>
                <w:sz w:val="24"/>
                <w:szCs w:val="24"/>
                <w:lang w:eastAsia="zh-CN"/>
              </w:rPr>
            </w:pPr>
            <w:proofErr w:type="spellStart"/>
            <w:r w:rsidRPr="004A33C4">
              <w:rPr>
                <w:b/>
                <w:bCs/>
                <w:sz w:val="24"/>
                <w:szCs w:val="24"/>
                <w:lang w:eastAsia="zh-CN"/>
              </w:rPr>
              <w:t>N.p.k</w:t>
            </w:r>
            <w:proofErr w:type="spellEnd"/>
            <w:r w:rsidRPr="004A33C4">
              <w:rPr>
                <w:b/>
                <w:bCs/>
                <w:sz w:val="24"/>
                <w:szCs w:val="24"/>
                <w:lang w:eastAsia="zh-CN"/>
              </w:rPr>
              <w:t>.</w:t>
            </w:r>
          </w:p>
        </w:tc>
        <w:tc>
          <w:tcPr>
            <w:tcW w:w="13197" w:type="dxa"/>
            <w:gridSpan w:val="5"/>
          </w:tcPr>
          <w:p w14:paraId="6BF70DB8" w14:textId="77777777" w:rsidR="008B2A0B" w:rsidRPr="004A33C4" w:rsidRDefault="008B2A0B" w:rsidP="00123D95">
            <w:pPr>
              <w:suppressAutoHyphens/>
              <w:autoSpaceDE w:val="0"/>
              <w:spacing w:after="140" w:line="288" w:lineRule="auto"/>
              <w:jc w:val="both"/>
              <w:rPr>
                <w:b/>
                <w:bCs/>
                <w:sz w:val="24"/>
                <w:szCs w:val="24"/>
                <w:lang w:eastAsia="zh-CN"/>
              </w:rPr>
            </w:pPr>
            <w:r w:rsidRPr="004A33C4">
              <w:rPr>
                <w:b/>
                <w:bCs/>
                <w:sz w:val="24"/>
                <w:szCs w:val="24"/>
                <w:lang w:eastAsia="zh-CN"/>
              </w:rPr>
              <w:t>2.2.3. Pasniedzēja pieredze</w:t>
            </w:r>
          </w:p>
        </w:tc>
      </w:tr>
      <w:tr w:rsidR="004A33C4" w:rsidRPr="004A33C4" w14:paraId="0369B487" w14:textId="77777777" w:rsidTr="00123D95">
        <w:tc>
          <w:tcPr>
            <w:tcW w:w="837" w:type="dxa"/>
          </w:tcPr>
          <w:p w14:paraId="568D0F97" w14:textId="77777777" w:rsidR="008B2A0B" w:rsidRPr="004A33C4" w:rsidRDefault="008B2A0B" w:rsidP="00123D95">
            <w:pPr>
              <w:suppressAutoHyphens/>
              <w:autoSpaceDE w:val="0"/>
              <w:spacing w:line="288" w:lineRule="auto"/>
              <w:jc w:val="both"/>
              <w:rPr>
                <w:sz w:val="24"/>
                <w:szCs w:val="24"/>
                <w:lang w:eastAsia="zh-CN"/>
              </w:rPr>
            </w:pPr>
          </w:p>
        </w:tc>
        <w:tc>
          <w:tcPr>
            <w:tcW w:w="2410" w:type="dxa"/>
          </w:tcPr>
          <w:p w14:paraId="7C9C0944"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Izglītības programmas, projekta, semināra u.c. nosaukums</w:t>
            </w:r>
          </w:p>
          <w:p w14:paraId="091C67BF" w14:textId="77777777" w:rsidR="008B2A0B" w:rsidRPr="004A33C4" w:rsidRDefault="008B2A0B" w:rsidP="00123D95">
            <w:pPr>
              <w:suppressAutoHyphens/>
              <w:autoSpaceDE w:val="0"/>
              <w:spacing w:line="288" w:lineRule="auto"/>
              <w:jc w:val="both"/>
              <w:rPr>
                <w:sz w:val="22"/>
                <w:szCs w:val="22"/>
                <w:lang w:eastAsia="zh-CN"/>
              </w:rPr>
            </w:pPr>
          </w:p>
        </w:tc>
        <w:tc>
          <w:tcPr>
            <w:tcW w:w="2178" w:type="dxa"/>
          </w:tcPr>
          <w:p w14:paraId="21C4CF8C"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Izglītības programmas/ projekta/ semināra mērķa grupa un dalībnieku skaits   </w:t>
            </w:r>
          </w:p>
        </w:tc>
        <w:tc>
          <w:tcPr>
            <w:tcW w:w="3081" w:type="dxa"/>
          </w:tcPr>
          <w:p w14:paraId="165AFA70"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Izglītības programmas/ projekta/ semināra ietvaros pasniegtās tēmas  un apjoms </w:t>
            </w:r>
            <w:r w:rsidRPr="004A33C4">
              <w:rPr>
                <w:i/>
                <w:iCs/>
                <w:sz w:val="22"/>
                <w:szCs w:val="22"/>
                <w:lang w:eastAsia="zh-CN"/>
              </w:rPr>
              <w:t>(akadēmiskās stundas)</w:t>
            </w:r>
          </w:p>
        </w:tc>
        <w:tc>
          <w:tcPr>
            <w:tcW w:w="2551" w:type="dxa"/>
          </w:tcPr>
          <w:p w14:paraId="3B466697"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Izglītības programmas/</w:t>
            </w:r>
          </w:p>
          <w:p w14:paraId="16DA88C6"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projekta/semināra īstenošanas periods </w:t>
            </w:r>
            <w:r w:rsidRPr="004A33C4">
              <w:rPr>
                <w:i/>
                <w:sz w:val="22"/>
                <w:szCs w:val="22"/>
                <w:lang w:eastAsia="zh-CN"/>
              </w:rPr>
              <w:t>(no – līdz, mēnesis, gads)</w:t>
            </w:r>
          </w:p>
        </w:tc>
        <w:tc>
          <w:tcPr>
            <w:tcW w:w="2977" w:type="dxa"/>
          </w:tcPr>
          <w:p w14:paraId="58BDC635" w14:textId="77777777" w:rsidR="008B2A0B" w:rsidRPr="004A33C4" w:rsidRDefault="008B2A0B" w:rsidP="00123D95">
            <w:pPr>
              <w:suppressAutoHyphens/>
              <w:autoSpaceDE w:val="0"/>
              <w:spacing w:line="288" w:lineRule="auto"/>
              <w:jc w:val="both"/>
              <w:rPr>
                <w:sz w:val="24"/>
                <w:szCs w:val="24"/>
                <w:lang w:eastAsia="zh-CN"/>
              </w:rPr>
            </w:pPr>
            <w:r w:rsidRPr="004A33C4">
              <w:rPr>
                <w:sz w:val="24"/>
                <w:szCs w:val="24"/>
                <w:lang w:eastAsia="zh-CN"/>
              </w:rPr>
              <w:t xml:space="preserve"> Kontaktpersona, kas var apliecināt pieredzi (</w:t>
            </w:r>
            <w:r w:rsidRPr="004A33C4">
              <w:rPr>
                <w:i/>
                <w:sz w:val="24"/>
                <w:szCs w:val="24"/>
                <w:lang w:eastAsia="zh-CN"/>
              </w:rPr>
              <w:t>vārds, uzvārds, tālrunis, e-pasta adrese</w:t>
            </w:r>
            <w:r w:rsidRPr="004A33C4">
              <w:rPr>
                <w:sz w:val="24"/>
                <w:szCs w:val="24"/>
                <w:lang w:eastAsia="zh-CN"/>
              </w:rPr>
              <w:t>)</w:t>
            </w:r>
          </w:p>
        </w:tc>
      </w:tr>
      <w:tr w:rsidR="004A33C4" w:rsidRPr="004A33C4" w14:paraId="42FE9011" w14:textId="77777777" w:rsidTr="00123D95">
        <w:tc>
          <w:tcPr>
            <w:tcW w:w="837" w:type="dxa"/>
          </w:tcPr>
          <w:p w14:paraId="093F4748"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t>1.</w:t>
            </w:r>
          </w:p>
        </w:tc>
        <w:tc>
          <w:tcPr>
            <w:tcW w:w="2410" w:type="dxa"/>
          </w:tcPr>
          <w:p w14:paraId="5B9E5D63"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65717CB3"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4DC9C1C8" w14:textId="77777777" w:rsidR="008B2A0B" w:rsidRPr="004A33C4" w:rsidRDefault="008B2A0B" w:rsidP="00123D95">
            <w:pPr>
              <w:suppressAutoHyphens/>
              <w:autoSpaceDE w:val="0"/>
              <w:spacing w:after="140" w:line="288" w:lineRule="auto"/>
              <w:jc w:val="both"/>
              <w:rPr>
                <w:sz w:val="24"/>
                <w:szCs w:val="24"/>
                <w:lang w:eastAsia="zh-CN"/>
              </w:rPr>
            </w:pPr>
          </w:p>
        </w:tc>
        <w:tc>
          <w:tcPr>
            <w:tcW w:w="2551" w:type="dxa"/>
          </w:tcPr>
          <w:p w14:paraId="501BFEEE" w14:textId="77777777" w:rsidR="008B2A0B" w:rsidRPr="004A33C4" w:rsidRDefault="008B2A0B" w:rsidP="00123D95">
            <w:pPr>
              <w:suppressAutoHyphens/>
              <w:autoSpaceDE w:val="0"/>
              <w:spacing w:after="140" w:line="288" w:lineRule="auto"/>
              <w:jc w:val="both"/>
              <w:rPr>
                <w:sz w:val="24"/>
                <w:szCs w:val="24"/>
                <w:lang w:eastAsia="zh-CN"/>
              </w:rPr>
            </w:pPr>
          </w:p>
        </w:tc>
        <w:tc>
          <w:tcPr>
            <w:tcW w:w="2977" w:type="dxa"/>
          </w:tcPr>
          <w:p w14:paraId="5D0FD22A" w14:textId="77777777" w:rsidR="008B2A0B" w:rsidRPr="004A33C4" w:rsidRDefault="008B2A0B" w:rsidP="00123D95">
            <w:pPr>
              <w:suppressAutoHyphens/>
              <w:autoSpaceDE w:val="0"/>
              <w:spacing w:after="140" w:line="288" w:lineRule="auto"/>
              <w:jc w:val="both"/>
              <w:rPr>
                <w:sz w:val="24"/>
                <w:szCs w:val="24"/>
                <w:lang w:eastAsia="zh-CN"/>
              </w:rPr>
            </w:pPr>
          </w:p>
        </w:tc>
      </w:tr>
      <w:tr w:rsidR="004A33C4" w:rsidRPr="004A33C4" w14:paraId="6D89379F" w14:textId="77777777" w:rsidTr="00123D95">
        <w:tc>
          <w:tcPr>
            <w:tcW w:w="837" w:type="dxa"/>
          </w:tcPr>
          <w:p w14:paraId="3AE9AADA"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lastRenderedPageBreak/>
              <w:t>2.</w:t>
            </w:r>
          </w:p>
        </w:tc>
        <w:tc>
          <w:tcPr>
            <w:tcW w:w="2410" w:type="dxa"/>
          </w:tcPr>
          <w:p w14:paraId="314C3C65"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54B5C84E"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5CD23B77" w14:textId="77777777" w:rsidR="008B2A0B" w:rsidRPr="004A33C4" w:rsidRDefault="008B2A0B" w:rsidP="00123D95">
            <w:pPr>
              <w:suppressAutoHyphens/>
              <w:autoSpaceDE w:val="0"/>
              <w:spacing w:after="140" w:line="288" w:lineRule="auto"/>
              <w:jc w:val="both"/>
              <w:rPr>
                <w:sz w:val="24"/>
                <w:szCs w:val="24"/>
                <w:lang w:eastAsia="zh-CN"/>
              </w:rPr>
            </w:pPr>
          </w:p>
        </w:tc>
        <w:tc>
          <w:tcPr>
            <w:tcW w:w="2551" w:type="dxa"/>
          </w:tcPr>
          <w:p w14:paraId="084029FD" w14:textId="77777777" w:rsidR="008B2A0B" w:rsidRPr="004A33C4" w:rsidRDefault="008B2A0B" w:rsidP="00123D95">
            <w:pPr>
              <w:suppressAutoHyphens/>
              <w:autoSpaceDE w:val="0"/>
              <w:spacing w:after="140" w:line="288" w:lineRule="auto"/>
              <w:jc w:val="both"/>
              <w:rPr>
                <w:sz w:val="24"/>
                <w:szCs w:val="24"/>
                <w:lang w:eastAsia="zh-CN"/>
              </w:rPr>
            </w:pPr>
          </w:p>
        </w:tc>
        <w:tc>
          <w:tcPr>
            <w:tcW w:w="2977" w:type="dxa"/>
          </w:tcPr>
          <w:p w14:paraId="209775A6" w14:textId="77777777" w:rsidR="008B2A0B" w:rsidRPr="004A33C4" w:rsidRDefault="008B2A0B" w:rsidP="00123D95">
            <w:pPr>
              <w:suppressAutoHyphens/>
              <w:autoSpaceDE w:val="0"/>
              <w:spacing w:after="140" w:line="288" w:lineRule="auto"/>
              <w:jc w:val="both"/>
              <w:rPr>
                <w:sz w:val="24"/>
                <w:szCs w:val="24"/>
                <w:lang w:eastAsia="zh-CN"/>
              </w:rPr>
            </w:pPr>
          </w:p>
        </w:tc>
      </w:tr>
      <w:tr w:rsidR="004A33C4" w:rsidRPr="004A33C4" w14:paraId="2F77F5F7" w14:textId="77777777" w:rsidTr="00123D95">
        <w:tc>
          <w:tcPr>
            <w:tcW w:w="837" w:type="dxa"/>
          </w:tcPr>
          <w:p w14:paraId="4427B231"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t xml:space="preserve"> </w:t>
            </w:r>
          </w:p>
        </w:tc>
        <w:tc>
          <w:tcPr>
            <w:tcW w:w="2410" w:type="dxa"/>
          </w:tcPr>
          <w:p w14:paraId="41EBDD23"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108F71AB"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6A085A73" w14:textId="77777777" w:rsidR="008B2A0B" w:rsidRPr="004A33C4" w:rsidRDefault="008B2A0B" w:rsidP="00123D95">
            <w:pPr>
              <w:suppressAutoHyphens/>
              <w:autoSpaceDE w:val="0"/>
              <w:spacing w:after="140" w:line="288" w:lineRule="auto"/>
              <w:jc w:val="both"/>
              <w:rPr>
                <w:sz w:val="24"/>
                <w:szCs w:val="24"/>
                <w:lang w:eastAsia="zh-CN"/>
              </w:rPr>
            </w:pPr>
          </w:p>
        </w:tc>
        <w:tc>
          <w:tcPr>
            <w:tcW w:w="2551" w:type="dxa"/>
          </w:tcPr>
          <w:p w14:paraId="5D82E9DB" w14:textId="77777777" w:rsidR="008B2A0B" w:rsidRPr="004A33C4" w:rsidRDefault="008B2A0B" w:rsidP="00123D95">
            <w:pPr>
              <w:suppressAutoHyphens/>
              <w:autoSpaceDE w:val="0"/>
              <w:spacing w:after="140" w:line="288" w:lineRule="auto"/>
              <w:jc w:val="both"/>
              <w:rPr>
                <w:sz w:val="24"/>
                <w:szCs w:val="24"/>
                <w:lang w:eastAsia="zh-CN"/>
              </w:rPr>
            </w:pPr>
          </w:p>
        </w:tc>
        <w:tc>
          <w:tcPr>
            <w:tcW w:w="2977" w:type="dxa"/>
          </w:tcPr>
          <w:p w14:paraId="02526EF9" w14:textId="77777777" w:rsidR="008B2A0B" w:rsidRPr="004A33C4" w:rsidRDefault="008B2A0B" w:rsidP="00123D95">
            <w:pPr>
              <w:suppressAutoHyphens/>
              <w:autoSpaceDE w:val="0"/>
              <w:spacing w:after="140" w:line="288" w:lineRule="auto"/>
              <w:jc w:val="both"/>
              <w:rPr>
                <w:sz w:val="24"/>
                <w:szCs w:val="24"/>
                <w:lang w:eastAsia="zh-CN"/>
              </w:rPr>
            </w:pPr>
          </w:p>
        </w:tc>
      </w:tr>
    </w:tbl>
    <w:p w14:paraId="2823BE5B"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p>
    <w:tbl>
      <w:tblPr>
        <w:tblStyle w:val="TableGrid"/>
        <w:tblW w:w="14034" w:type="dxa"/>
        <w:tblInd w:w="-147" w:type="dxa"/>
        <w:tblLook w:val="04A0" w:firstRow="1" w:lastRow="0" w:firstColumn="1" w:lastColumn="0" w:noHBand="0" w:noVBand="1"/>
      </w:tblPr>
      <w:tblGrid>
        <w:gridCol w:w="2269"/>
        <w:gridCol w:w="2197"/>
        <w:gridCol w:w="71"/>
        <w:gridCol w:w="2126"/>
        <w:gridCol w:w="567"/>
        <w:gridCol w:w="1276"/>
        <w:gridCol w:w="2693"/>
        <w:gridCol w:w="2835"/>
      </w:tblGrid>
      <w:tr w:rsidR="004A33C4" w:rsidRPr="004A33C4" w14:paraId="076AB2D2" w14:textId="77777777" w:rsidTr="00123D95">
        <w:tc>
          <w:tcPr>
            <w:tcW w:w="14034" w:type="dxa"/>
            <w:gridSpan w:val="8"/>
          </w:tcPr>
          <w:p w14:paraId="7E4A6752"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2.2.4.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izstrādē vai metodikas apguvē</w:t>
            </w:r>
          </w:p>
        </w:tc>
      </w:tr>
      <w:tr w:rsidR="004A33C4" w:rsidRPr="004A33C4" w14:paraId="52647ED8" w14:textId="77777777" w:rsidTr="00123D95">
        <w:trPr>
          <w:trHeight w:val="641"/>
        </w:trPr>
        <w:tc>
          <w:tcPr>
            <w:tcW w:w="11199" w:type="dxa"/>
            <w:gridSpan w:val="7"/>
          </w:tcPr>
          <w:p w14:paraId="235AE9D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2.2.4.1.Dalība metodikas izstrādē</w:t>
            </w:r>
            <w:r w:rsidRPr="004A33C4">
              <w:rPr>
                <w:sz w:val="22"/>
                <w:szCs w:val="22"/>
              </w:rPr>
              <w:t xml:space="preserve"> Labklājības ministrijas projekta “Profesionāla sociālā darba attīstība pašvaldībās” ietvaros</w:t>
            </w:r>
          </w:p>
        </w:tc>
        <w:tc>
          <w:tcPr>
            <w:tcW w:w="2835" w:type="dxa"/>
          </w:tcPr>
          <w:p w14:paraId="71C9EF37"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 t.sk pilotprojektā</w:t>
            </w:r>
            <w:r w:rsidRPr="004A33C4">
              <w:rPr>
                <w:rStyle w:val="FootnoteReference"/>
                <w:sz w:val="22"/>
                <w:szCs w:val="22"/>
                <w:lang w:eastAsia="zh-CN"/>
              </w:rPr>
              <w:footnoteReference w:id="15"/>
            </w:r>
          </w:p>
          <w:p w14:paraId="6AEAF276" w14:textId="77777777" w:rsidR="008B2A0B" w:rsidRPr="004A33C4" w:rsidRDefault="008B2A0B" w:rsidP="00123D95">
            <w:pPr>
              <w:suppressAutoHyphens/>
              <w:autoSpaceDE w:val="0"/>
              <w:spacing w:line="288" w:lineRule="auto"/>
              <w:jc w:val="center"/>
              <w:rPr>
                <w:sz w:val="22"/>
                <w:szCs w:val="22"/>
                <w:lang w:eastAsia="zh-CN"/>
              </w:rPr>
            </w:pPr>
            <w:r w:rsidRPr="004A33C4">
              <w:rPr>
                <w:i/>
                <w:sz w:val="22"/>
                <w:szCs w:val="22"/>
                <w:lang w:eastAsia="zh-CN"/>
              </w:rPr>
              <w:t>(no – līdz, mēnesis, gads)</w:t>
            </w:r>
          </w:p>
        </w:tc>
      </w:tr>
      <w:tr w:rsidR="004A33C4" w:rsidRPr="004A33C4" w14:paraId="2BF440EF" w14:textId="77777777" w:rsidTr="00123D95">
        <w:tc>
          <w:tcPr>
            <w:tcW w:w="4537" w:type="dxa"/>
            <w:gridSpan w:val="3"/>
          </w:tcPr>
          <w:p w14:paraId="7463068C"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Veiktie pienākumi</w:t>
            </w:r>
          </w:p>
        </w:tc>
        <w:tc>
          <w:tcPr>
            <w:tcW w:w="2693" w:type="dxa"/>
            <w:gridSpan w:val="2"/>
          </w:tcPr>
          <w:p w14:paraId="15FF2026"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3969" w:type="dxa"/>
            <w:gridSpan w:val="2"/>
          </w:tcPr>
          <w:p w14:paraId="77810BDF"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835" w:type="dxa"/>
            <w:vMerge w:val="restart"/>
          </w:tcPr>
          <w:p w14:paraId="2CB16173"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0256CB5D" w14:textId="77777777" w:rsidTr="00123D95">
        <w:tc>
          <w:tcPr>
            <w:tcW w:w="4537" w:type="dxa"/>
            <w:gridSpan w:val="3"/>
          </w:tcPr>
          <w:p w14:paraId="546BE797"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gridSpan w:val="2"/>
          </w:tcPr>
          <w:p w14:paraId="4AA072BB" w14:textId="77777777" w:rsidR="008B2A0B" w:rsidRPr="004A33C4" w:rsidRDefault="008B2A0B" w:rsidP="00123D95">
            <w:pPr>
              <w:suppressAutoHyphens/>
              <w:autoSpaceDE w:val="0"/>
              <w:spacing w:after="140" w:line="288" w:lineRule="auto"/>
              <w:jc w:val="both"/>
              <w:rPr>
                <w:sz w:val="22"/>
                <w:szCs w:val="22"/>
                <w:lang w:eastAsia="zh-CN"/>
              </w:rPr>
            </w:pPr>
          </w:p>
        </w:tc>
        <w:tc>
          <w:tcPr>
            <w:tcW w:w="3969" w:type="dxa"/>
            <w:gridSpan w:val="2"/>
          </w:tcPr>
          <w:p w14:paraId="085E58D6" w14:textId="77777777" w:rsidR="008B2A0B" w:rsidRPr="004A33C4" w:rsidRDefault="008B2A0B" w:rsidP="00123D95">
            <w:pPr>
              <w:suppressAutoHyphens/>
              <w:autoSpaceDE w:val="0"/>
              <w:spacing w:after="140" w:line="288" w:lineRule="auto"/>
              <w:jc w:val="both"/>
              <w:rPr>
                <w:sz w:val="22"/>
                <w:szCs w:val="22"/>
                <w:lang w:eastAsia="zh-CN"/>
              </w:rPr>
            </w:pPr>
          </w:p>
        </w:tc>
        <w:tc>
          <w:tcPr>
            <w:tcW w:w="2835" w:type="dxa"/>
            <w:vMerge/>
          </w:tcPr>
          <w:p w14:paraId="2682C89C"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45064C84" w14:textId="77777777" w:rsidTr="00123D95">
        <w:trPr>
          <w:trHeight w:val="340"/>
        </w:trPr>
        <w:tc>
          <w:tcPr>
            <w:tcW w:w="14034" w:type="dxa"/>
            <w:gridSpan w:val="8"/>
          </w:tcPr>
          <w:p w14:paraId="56C45539"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 xml:space="preserve">2.2.4.2. Dalība ekvivalentas metodikas izstrādē </w:t>
            </w:r>
            <w:r w:rsidRPr="004A33C4">
              <w:rPr>
                <w:sz w:val="22"/>
                <w:szCs w:val="22"/>
              </w:rPr>
              <w:t xml:space="preserve">vai apguvē </w:t>
            </w:r>
            <w:r w:rsidRPr="004A33C4">
              <w:rPr>
                <w:rStyle w:val="FootnoteReference"/>
                <w:sz w:val="22"/>
                <w:szCs w:val="22"/>
                <w:lang w:eastAsia="zh-CN"/>
              </w:rPr>
              <w:footnoteReference w:id="16"/>
            </w:r>
          </w:p>
        </w:tc>
      </w:tr>
      <w:tr w:rsidR="004A33C4" w:rsidRPr="004A33C4" w14:paraId="7D722FB6" w14:textId="77777777" w:rsidTr="00123D95">
        <w:tc>
          <w:tcPr>
            <w:tcW w:w="2269" w:type="dxa"/>
          </w:tcPr>
          <w:p w14:paraId="1DB24882"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nosaukums</w:t>
            </w:r>
          </w:p>
        </w:tc>
        <w:tc>
          <w:tcPr>
            <w:tcW w:w="2197" w:type="dxa"/>
          </w:tcPr>
          <w:p w14:paraId="5B9473EC"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2197" w:type="dxa"/>
            <w:gridSpan w:val="2"/>
          </w:tcPr>
          <w:p w14:paraId="693016A0"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843" w:type="dxa"/>
            <w:gridSpan w:val="2"/>
          </w:tcPr>
          <w:p w14:paraId="74E0D58F"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693" w:type="dxa"/>
          </w:tcPr>
          <w:p w14:paraId="706DBC31"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835" w:type="dxa"/>
          </w:tcPr>
          <w:p w14:paraId="3CD99DB6"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w:t>
            </w:r>
            <w:r w:rsidRPr="004A33C4">
              <w:rPr>
                <w:rStyle w:val="FootnoteReference"/>
                <w:sz w:val="22"/>
                <w:szCs w:val="22"/>
                <w:lang w:eastAsia="zh-CN"/>
              </w:rPr>
              <w:footnoteReference w:id="17"/>
            </w:r>
          </w:p>
          <w:p w14:paraId="038416FA" w14:textId="77777777" w:rsidR="008B2A0B" w:rsidRPr="004A33C4" w:rsidRDefault="008B2A0B" w:rsidP="00123D95">
            <w:pPr>
              <w:suppressAutoHyphens/>
              <w:autoSpaceDE w:val="0"/>
              <w:spacing w:after="140" w:line="288" w:lineRule="auto"/>
              <w:jc w:val="both"/>
              <w:rPr>
                <w:sz w:val="22"/>
                <w:szCs w:val="22"/>
                <w:lang w:eastAsia="zh-CN"/>
              </w:rPr>
            </w:pPr>
            <w:r w:rsidRPr="004A33C4">
              <w:rPr>
                <w:i/>
                <w:sz w:val="22"/>
                <w:szCs w:val="22"/>
                <w:lang w:eastAsia="zh-CN"/>
              </w:rPr>
              <w:t>(no – līdz, mēnesis, gads)</w:t>
            </w:r>
          </w:p>
        </w:tc>
      </w:tr>
      <w:tr w:rsidR="004A33C4" w:rsidRPr="004A33C4" w14:paraId="003311F0" w14:textId="77777777" w:rsidTr="00123D95">
        <w:tc>
          <w:tcPr>
            <w:tcW w:w="2269" w:type="dxa"/>
          </w:tcPr>
          <w:p w14:paraId="209D507B" w14:textId="77777777" w:rsidR="008B2A0B" w:rsidRPr="004A33C4" w:rsidRDefault="008B2A0B" w:rsidP="00123D95">
            <w:pPr>
              <w:suppressAutoHyphens/>
              <w:autoSpaceDE w:val="0"/>
              <w:spacing w:after="140" w:line="288" w:lineRule="auto"/>
              <w:jc w:val="center"/>
              <w:rPr>
                <w:sz w:val="22"/>
                <w:szCs w:val="22"/>
                <w:lang w:eastAsia="zh-CN"/>
              </w:rPr>
            </w:pPr>
          </w:p>
        </w:tc>
        <w:tc>
          <w:tcPr>
            <w:tcW w:w="2197" w:type="dxa"/>
          </w:tcPr>
          <w:p w14:paraId="4E253FCC" w14:textId="77777777" w:rsidR="008B2A0B" w:rsidRPr="004A33C4" w:rsidRDefault="008B2A0B" w:rsidP="00123D95">
            <w:pPr>
              <w:suppressAutoHyphens/>
              <w:autoSpaceDE w:val="0"/>
              <w:spacing w:after="140" w:line="288" w:lineRule="auto"/>
              <w:jc w:val="both"/>
              <w:rPr>
                <w:sz w:val="22"/>
                <w:szCs w:val="22"/>
                <w:lang w:eastAsia="zh-CN"/>
              </w:rPr>
            </w:pPr>
          </w:p>
        </w:tc>
        <w:tc>
          <w:tcPr>
            <w:tcW w:w="2197" w:type="dxa"/>
            <w:gridSpan w:val="2"/>
          </w:tcPr>
          <w:p w14:paraId="060D4908" w14:textId="77777777" w:rsidR="008B2A0B" w:rsidRPr="004A33C4" w:rsidRDefault="008B2A0B" w:rsidP="00123D95">
            <w:pPr>
              <w:suppressAutoHyphens/>
              <w:autoSpaceDE w:val="0"/>
              <w:spacing w:after="140" w:line="288" w:lineRule="auto"/>
              <w:jc w:val="both"/>
              <w:rPr>
                <w:sz w:val="22"/>
                <w:szCs w:val="22"/>
                <w:lang w:eastAsia="zh-CN"/>
              </w:rPr>
            </w:pPr>
          </w:p>
        </w:tc>
        <w:tc>
          <w:tcPr>
            <w:tcW w:w="1843" w:type="dxa"/>
            <w:gridSpan w:val="2"/>
          </w:tcPr>
          <w:p w14:paraId="46B77C2A"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tcPr>
          <w:p w14:paraId="0823434F" w14:textId="77777777" w:rsidR="008B2A0B" w:rsidRPr="004A33C4" w:rsidRDefault="008B2A0B" w:rsidP="00123D95">
            <w:pPr>
              <w:suppressAutoHyphens/>
              <w:autoSpaceDE w:val="0"/>
              <w:spacing w:after="140" w:line="288" w:lineRule="auto"/>
              <w:jc w:val="both"/>
              <w:rPr>
                <w:sz w:val="22"/>
                <w:szCs w:val="22"/>
                <w:lang w:eastAsia="zh-CN"/>
              </w:rPr>
            </w:pPr>
          </w:p>
        </w:tc>
        <w:tc>
          <w:tcPr>
            <w:tcW w:w="2835" w:type="dxa"/>
          </w:tcPr>
          <w:p w14:paraId="4BD9DE54" w14:textId="77777777" w:rsidR="008B2A0B" w:rsidRPr="004A33C4" w:rsidRDefault="008B2A0B" w:rsidP="00123D95">
            <w:pPr>
              <w:suppressAutoHyphens/>
              <w:autoSpaceDE w:val="0"/>
              <w:spacing w:after="140" w:line="288" w:lineRule="auto"/>
              <w:jc w:val="both"/>
              <w:rPr>
                <w:sz w:val="22"/>
                <w:szCs w:val="22"/>
                <w:lang w:eastAsia="zh-CN"/>
              </w:rPr>
            </w:pPr>
          </w:p>
        </w:tc>
      </w:tr>
    </w:tbl>
    <w:p w14:paraId="4243DA5C" w14:textId="77777777" w:rsidR="008B2A0B" w:rsidRPr="004A33C4" w:rsidRDefault="008B2A0B" w:rsidP="008B2A0B">
      <w:pPr>
        <w:suppressAutoHyphens/>
        <w:autoSpaceDE w:val="0"/>
        <w:spacing w:after="140" w:line="288" w:lineRule="auto"/>
        <w:jc w:val="both"/>
        <w:rPr>
          <w:sz w:val="24"/>
          <w:szCs w:val="24"/>
          <w:lang w:val="lv-LV" w:eastAsia="zh-CN"/>
        </w:rPr>
      </w:pPr>
    </w:p>
    <w:bookmarkEnd w:id="9"/>
    <w:p w14:paraId="53FE7063" w14:textId="77777777" w:rsidR="008B2A0B" w:rsidRPr="004A33C4" w:rsidRDefault="008B2A0B" w:rsidP="008B2A0B">
      <w:pPr>
        <w:suppressAutoHyphens/>
        <w:autoSpaceDE w:val="0"/>
        <w:spacing w:line="288" w:lineRule="auto"/>
        <w:rPr>
          <w:sz w:val="24"/>
          <w:szCs w:val="24"/>
          <w:lang w:val="lv-LV" w:eastAsia="zh-CN"/>
        </w:rPr>
      </w:pPr>
      <w:r w:rsidRPr="004A33C4">
        <w:rPr>
          <w:b/>
          <w:bCs/>
          <w:sz w:val="24"/>
          <w:szCs w:val="24"/>
          <w:lang w:val="lv-LV" w:eastAsia="zh-CN"/>
        </w:rPr>
        <w:t>2.3. Speciālists – praktizējošs sociālais darbinieks nr.2:</w:t>
      </w:r>
      <w:r w:rsidRPr="004A33C4">
        <w:rPr>
          <w:sz w:val="24"/>
          <w:szCs w:val="24"/>
          <w:lang w:val="lv-LV" w:eastAsia="zh-CN"/>
        </w:rPr>
        <w:t xml:space="preserve"> </w:t>
      </w:r>
      <w:r w:rsidRPr="004A33C4">
        <w:rPr>
          <w:sz w:val="24"/>
          <w:szCs w:val="24"/>
          <w:lang w:val="lv-LV"/>
        </w:rPr>
        <w:t>_________________________________________________________________</w:t>
      </w:r>
    </w:p>
    <w:p w14:paraId="632A7AC7" w14:textId="77777777" w:rsidR="008B2A0B" w:rsidRPr="004A33C4" w:rsidRDefault="008B2A0B" w:rsidP="008B2A0B">
      <w:pPr>
        <w:suppressAutoHyphens/>
        <w:autoSpaceDE w:val="0"/>
        <w:spacing w:after="140" w:line="288" w:lineRule="auto"/>
        <w:rPr>
          <w:sz w:val="22"/>
          <w:szCs w:val="22"/>
          <w:lang w:val="lv-LV" w:eastAsia="zh-CN"/>
        </w:rPr>
      </w:pPr>
      <w:r w:rsidRPr="004A33C4">
        <w:rPr>
          <w:b/>
          <w:bCs/>
          <w:sz w:val="24"/>
          <w:szCs w:val="24"/>
          <w:lang w:val="lv-LV" w:eastAsia="zh-CN"/>
        </w:rPr>
        <w:t xml:space="preserve">                                                                                                                                                      </w:t>
      </w:r>
      <w:r w:rsidRPr="004A33C4">
        <w:rPr>
          <w:sz w:val="22"/>
          <w:szCs w:val="22"/>
          <w:lang w:val="lv-LV" w:eastAsia="zh-CN"/>
        </w:rPr>
        <w:t>(vārds, uzvārds)</w:t>
      </w:r>
    </w:p>
    <w:p w14:paraId="6FB504F3"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r w:rsidRPr="004A33C4">
        <w:rPr>
          <w:b/>
          <w:bCs/>
          <w:sz w:val="24"/>
          <w:szCs w:val="24"/>
          <w:lang w:val="lv-LV" w:eastAsia="zh-CN"/>
        </w:rPr>
        <w:t>2.3.1. Izglītība</w:t>
      </w:r>
      <w:r w:rsidRPr="004A33C4">
        <w:rPr>
          <w:rStyle w:val="FootnoteReference"/>
          <w:b/>
          <w:bCs/>
          <w:sz w:val="24"/>
          <w:szCs w:val="24"/>
          <w:lang w:val="lv-LV" w:eastAsia="zh-CN"/>
        </w:rPr>
        <w:footnoteReference w:id="18"/>
      </w:r>
      <w:r w:rsidRPr="004A33C4">
        <w:rPr>
          <w:b/>
          <w:bCs/>
          <w:sz w:val="24"/>
          <w:szCs w:val="24"/>
          <w:lang w:val="lv-LV" w:eastAsia="zh-CN"/>
        </w:rPr>
        <w:t>:</w:t>
      </w:r>
      <w:r w:rsidRPr="004A33C4">
        <w:rPr>
          <w:sz w:val="24"/>
          <w:szCs w:val="24"/>
          <w:lang w:val="lv-LV" w:eastAsia="zh-CN"/>
        </w:rPr>
        <w:t xml:space="preserve"> __________________________________________________________________________</w:t>
      </w:r>
    </w:p>
    <w:p w14:paraId="0E8BC442"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p>
    <w:tbl>
      <w:tblPr>
        <w:tblStyle w:val="TableGrid"/>
        <w:tblW w:w="14034" w:type="dxa"/>
        <w:tblInd w:w="-147" w:type="dxa"/>
        <w:tblLayout w:type="fixed"/>
        <w:tblLook w:val="04A0" w:firstRow="1" w:lastRow="0" w:firstColumn="1" w:lastColumn="0" w:noHBand="0" w:noVBand="1"/>
      </w:tblPr>
      <w:tblGrid>
        <w:gridCol w:w="3686"/>
        <w:gridCol w:w="4820"/>
        <w:gridCol w:w="1984"/>
        <w:gridCol w:w="3544"/>
      </w:tblGrid>
      <w:tr w:rsidR="004A33C4" w:rsidRPr="004A33C4" w14:paraId="256A2497" w14:textId="77777777" w:rsidTr="00123D95">
        <w:tc>
          <w:tcPr>
            <w:tcW w:w="14034" w:type="dxa"/>
            <w:gridSpan w:val="4"/>
          </w:tcPr>
          <w:p w14:paraId="22F4D3B2"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rPr>
              <w:t>2.3.2. Pieredze sociālajā darbā</w:t>
            </w:r>
            <w:r w:rsidRPr="004A33C4">
              <w:rPr>
                <w:b/>
                <w:bCs/>
                <w:iCs/>
                <w:sz w:val="22"/>
                <w:szCs w:val="22"/>
              </w:rPr>
              <w:t xml:space="preserve"> </w:t>
            </w:r>
            <w:r w:rsidRPr="004A33C4">
              <w:rPr>
                <w:b/>
                <w:bCs/>
                <w:sz w:val="22"/>
                <w:szCs w:val="22"/>
              </w:rPr>
              <w:t>ģimenēm ar bērniem</w:t>
            </w:r>
          </w:p>
        </w:tc>
      </w:tr>
      <w:tr w:rsidR="004A33C4" w:rsidRPr="004A33C4" w14:paraId="5DC48B58" w14:textId="77777777" w:rsidTr="00123D95">
        <w:trPr>
          <w:trHeight w:val="641"/>
        </w:trPr>
        <w:tc>
          <w:tcPr>
            <w:tcW w:w="3686" w:type="dxa"/>
          </w:tcPr>
          <w:p w14:paraId="740A6EEC"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Organizācijas/iestādes nosaukums</w:t>
            </w:r>
          </w:p>
        </w:tc>
        <w:tc>
          <w:tcPr>
            <w:tcW w:w="4820" w:type="dxa"/>
          </w:tcPr>
          <w:p w14:paraId="4F4E4B2B" w14:textId="77777777" w:rsidR="008B2A0B" w:rsidRPr="004A33C4" w:rsidRDefault="008B2A0B" w:rsidP="00123D95">
            <w:pPr>
              <w:suppressAutoHyphens/>
              <w:autoSpaceDE w:val="0"/>
              <w:spacing w:after="140" w:line="288" w:lineRule="auto"/>
              <w:rPr>
                <w:sz w:val="22"/>
                <w:szCs w:val="22"/>
                <w:lang w:eastAsia="zh-CN"/>
              </w:rPr>
            </w:pPr>
            <w:r w:rsidRPr="004A33C4">
              <w:rPr>
                <w:sz w:val="22"/>
                <w:szCs w:val="22"/>
                <w:lang w:eastAsia="zh-CN"/>
              </w:rPr>
              <w:t>Amats, īss galveno pienākumu apraksts</w:t>
            </w:r>
          </w:p>
        </w:tc>
        <w:tc>
          <w:tcPr>
            <w:tcW w:w="1984" w:type="dxa"/>
          </w:tcPr>
          <w:p w14:paraId="09A69F25"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Darba periods </w:t>
            </w:r>
            <w:r w:rsidRPr="004A33C4">
              <w:rPr>
                <w:i/>
                <w:sz w:val="22"/>
                <w:szCs w:val="22"/>
                <w:lang w:eastAsia="zh-CN"/>
              </w:rPr>
              <w:t>(no – līdz, mēnesis, gads)</w:t>
            </w:r>
          </w:p>
        </w:tc>
        <w:tc>
          <w:tcPr>
            <w:tcW w:w="3544" w:type="dxa"/>
          </w:tcPr>
          <w:p w14:paraId="5833FED8"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 xml:space="preserve">Darba devēja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173A61DD" w14:textId="77777777" w:rsidTr="00123D95">
        <w:tc>
          <w:tcPr>
            <w:tcW w:w="3686" w:type="dxa"/>
          </w:tcPr>
          <w:p w14:paraId="582297DE" w14:textId="77777777" w:rsidR="008B2A0B" w:rsidRPr="004A33C4" w:rsidRDefault="008B2A0B" w:rsidP="00123D95">
            <w:pPr>
              <w:suppressAutoHyphens/>
              <w:autoSpaceDE w:val="0"/>
              <w:spacing w:after="140" w:line="288" w:lineRule="auto"/>
              <w:jc w:val="both"/>
              <w:rPr>
                <w:sz w:val="22"/>
                <w:szCs w:val="22"/>
                <w:lang w:eastAsia="zh-CN"/>
              </w:rPr>
            </w:pPr>
          </w:p>
        </w:tc>
        <w:tc>
          <w:tcPr>
            <w:tcW w:w="4820" w:type="dxa"/>
          </w:tcPr>
          <w:p w14:paraId="422904E0" w14:textId="77777777" w:rsidR="008B2A0B" w:rsidRPr="004A33C4" w:rsidRDefault="008B2A0B" w:rsidP="00123D95">
            <w:pPr>
              <w:suppressAutoHyphens/>
              <w:autoSpaceDE w:val="0"/>
              <w:spacing w:after="140" w:line="288" w:lineRule="auto"/>
              <w:jc w:val="both"/>
              <w:rPr>
                <w:sz w:val="22"/>
                <w:szCs w:val="22"/>
                <w:lang w:eastAsia="zh-CN"/>
              </w:rPr>
            </w:pPr>
          </w:p>
        </w:tc>
        <w:tc>
          <w:tcPr>
            <w:tcW w:w="1984" w:type="dxa"/>
          </w:tcPr>
          <w:p w14:paraId="3AACEE6D"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17439867"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72EEA0C5" w14:textId="77777777" w:rsidTr="00123D95">
        <w:tc>
          <w:tcPr>
            <w:tcW w:w="3686" w:type="dxa"/>
          </w:tcPr>
          <w:p w14:paraId="35C928D6" w14:textId="77777777" w:rsidR="008B2A0B" w:rsidRPr="004A33C4" w:rsidRDefault="008B2A0B" w:rsidP="00123D95">
            <w:pPr>
              <w:suppressAutoHyphens/>
              <w:autoSpaceDE w:val="0"/>
              <w:spacing w:after="140" w:line="288" w:lineRule="auto"/>
              <w:jc w:val="both"/>
              <w:rPr>
                <w:sz w:val="22"/>
                <w:szCs w:val="22"/>
                <w:lang w:eastAsia="zh-CN"/>
              </w:rPr>
            </w:pPr>
          </w:p>
        </w:tc>
        <w:tc>
          <w:tcPr>
            <w:tcW w:w="4820" w:type="dxa"/>
          </w:tcPr>
          <w:p w14:paraId="01307383" w14:textId="77777777" w:rsidR="008B2A0B" w:rsidRPr="004A33C4" w:rsidRDefault="008B2A0B" w:rsidP="00123D95">
            <w:pPr>
              <w:suppressAutoHyphens/>
              <w:autoSpaceDE w:val="0"/>
              <w:spacing w:after="140" w:line="288" w:lineRule="auto"/>
              <w:jc w:val="both"/>
              <w:rPr>
                <w:sz w:val="22"/>
                <w:szCs w:val="22"/>
                <w:lang w:eastAsia="zh-CN"/>
              </w:rPr>
            </w:pPr>
          </w:p>
        </w:tc>
        <w:tc>
          <w:tcPr>
            <w:tcW w:w="1984" w:type="dxa"/>
          </w:tcPr>
          <w:p w14:paraId="3ACC0CEE"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4118E3F9" w14:textId="77777777" w:rsidR="008B2A0B" w:rsidRPr="004A33C4" w:rsidRDefault="008B2A0B" w:rsidP="00123D95">
            <w:pPr>
              <w:suppressAutoHyphens/>
              <w:autoSpaceDE w:val="0"/>
              <w:spacing w:after="140" w:line="288" w:lineRule="auto"/>
              <w:jc w:val="both"/>
              <w:rPr>
                <w:sz w:val="22"/>
                <w:szCs w:val="22"/>
                <w:lang w:eastAsia="zh-CN"/>
              </w:rPr>
            </w:pPr>
          </w:p>
        </w:tc>
      </w:tr>
    </w:tbl>
    <w:p w14:paraId="479A9330" w14:textId="77777777" w:rsidR="008B2A0B" w:rsidRPr="004A33C4" w:rsidRDefault="008B2A0B" w:rsidP="008B2A0B">
      <w:pPr>
        <w:suppressAutoHyphens/>
        <w:autoSpaceDE w:val="0"/>
        <w:spacing w:after="140" w:line="288" w:lineRule="auto"/>
        <w:jc w:val="both"/>
        <w:rPr>
          <w:sz w:val="24"/>
          <w:szCs w:val="24"/>
          <w:lang w:val="lv-LV" w:eastAsia="zh-CN"/>
        </w:rPr>
      </w:pPr>
    </w:p>
    <w:tbl>
      <w:tblPr>
        <w:tblStyle w:val="TableGrid"/>
        <w:tblW w:w="14034" w:type="dxa"/>
        <w:tblInd w:w="-147" w:type="dxa"/>
        <w:tblLook w:val="04A0" w:firstRow="1" w:lastRow="0" w:firstColumn="1" w:lastColumn="0" w:noHBand="0" w:noVBand="1"/>
      </w:tblPr>
      <w:tblGrid>
        <w:gridCol w:w="837"/>
        <w:gridCol w:w="2410"/>
        <w:gridCol w:w="2178"/>
        <w:gridCol w:w="3081"/>
        <w:gridCol w:w="2268"/>
        <w:gridCol w:w="3260"/>
      </w:tblGrid>
      <w:tr w:rsidR="004A33C4" w:rsidRPr="004A33C4" w14:paraId="276C180E" w14:textId="77777777" w:rsidTr="00123D95">
        <w:tc>
          <w:tcPr>
            <w:tcW w:w="837" w:type="dxa"/>
          </w:tcPr>
          <w:p w14:paraId="100D6864" w14:textId="77777777" w:rsidR="008B2A0B" w:rsidRPr="004A33C4" w:rsidRDefault="008B2A0B" w:rsidP="00123D95">
            <w:pPr>
              <w:suppressAutoHyphens/>
              <w:autoSpaceDE w:val="0"/>
              <w:spacing w:after="140" w:line="288" w:lineRule="auto"/>
              <w:jc w:val="both"/>
              <w:rPr>
                <w:b/>
                <w:bCs/>
                <w:sz w:val="24"/>
                <w:szCs w:val="24"/>
                <w:lang w:eastAsia="zh-CN"/>
              </w:rPr>
            </w:pPr>
            <w:proofErr w:type="spellStart"/>
            <w:r w:rsidRPr="004A33C4">
              <w:rPr>
                <w:b/>
                <w:bCs/>
                <w:sz w:val="24"/>
                <w:szCs w:val="24"/>
                <w:lang w:eastAsia="zh-CN"/>
              </w:rPr>
              <w:t>N.p.k</w:t>
            </w:r>
            <w:proofErr w:type="spellEnd"/>
            <w:r w:rsidRPr="004A33C4">
              <w:rPr>
                <w:b/>
                <w:bCs/>
                <w:sz w:val="24"/>
                <w:szCs w:val="24"/>
                <w:lang w:eastAsia="zh-CN"/>
              </w:rPr>
              <w:t>.</w:t>
            </w:r>
          </w:p>
        </w:tc>
        <w:tc>
          <w:tcPr>
            <w:tcW w:w="13197" w:type="dxa"/>
            <w:gridSpan w:val="5"/>
          </w:tcPr>
          <w:p w14:paraId="6D6A7089" w14:textId="77777777" w:rsidR="008B2A0B" w:rsidRPr="004A33C4" w:rsidRDefault="008B2A0B" w:rsidP="00123D95">
            <w:pPr>
              <w:suppressAutoHyphens/>
              <w:autoSpaceDE w:val="0"/>
              <w:spacing w:after="140" w:line="288" w:lineRule="auto"/>
              <w:jc w:val="both"/>
              <w:rPr>
                <w:b/>
                <w:bCs/>
                <w:sz w:val="24"/>
                <w:szCs w:val="24"/>
                <w:lang w:eastAsia="zh-CN"/>
              </w:rPr>
            </w:pPr>
            <w:r w:rsidRPr="004A33C4">
              <w:rPr>
                <w:b/>
                <w:bCs/>
                <w:sz w:val="24"/>
                <w:szCs w:val="24"/>
                <w:lang w:eastAsia="zh-CN"/>
              </w:rPr>
              <w:t>2.3.3. Pasniedzēja pieredze</w:t>
            </w:r>
          </w:p>
        </w:tc>
      </w:tr>
      <w:tr w:rsidR="004A33C4" w:rsidRPr="004A33C4" w14:paraId="6F420479" w14:textId="77777777" w:rsidTr="00123D95">
        <w:tc>
          <w:tcPr>
            <w:tcW w:w="837" w:type="dxa"/>
          </w:tcPr>
          <w:p w14:paraId="78E3944B" w14:textId="77777777" w:rsidR="008B2A0B" w:rsidRPr="004A33C4" w:rsidRDefault="008B2A0B" w:rsidP="00123D95">
            <w:pPr>
              <w:suppressAutoHyphens/>
              <w:autoSpaceDE w:val="0"/>
              <w:spacing w:line="288" w:lineRule="auto"/>
              <w:jc w:val="both"/>
              <w:rPr>
                <w:sz w:val="24"/>
                <w:szCs w:val="24"/>
                <w:lang w:eastAsia="zh-CN"/>
              </w:rPr>
            </w:pPr>
          </w:p>
        </w:tc>
        <w:tc>
          <w:tcPr>
            <w:tcW w:w="2410" w:type="dxa"/>
          </w:tcPr>
          <w:p w14:paraId="4DBCFED3"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Izglītības programmas, projekta, semināra u.c. nosaukums</w:t>
            </w:r>
          </w:p>
          <w:p w14:paraId="6688CEF9" w14:textId="77777777" w:rsidR="008B2A0B" w:rsidRPr="004A33C4" w:rsidRDefault="008B2A0B" w:rsidP="00123D95">
            <w:pPr>
              <w:suppressAutoHyphens/>
              <w:autoSpaceDE w:val="0"/>
              <w:spacing w:line="288" w:lineRule="auto"/>
              <w:jc w:val="both"/>
              <w:rPr>
                <w:sz w:val="22"/>
                <w:szCs w:val="22"/>
                <w:lang w:eastAsia="zh-CN"/>
              </w:rPr>
            </w:pPr>
          </w:p>
        </w:tc>
        <w:tc>
          <w:tcPr>
            <w:tcW w:w="2178" w:type="dxa"/>
          </w:tcPr>
          <w:p w14:paraId="29791CFF"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Izglītības programmas/ projekta/ semināra mērķa grupa un dalībnieku skaits   </w:t>
            </w:r>
          </w:p>
        </w:tc>
        <w:tc>
          <w:tcPr>
            <w:tcW w:w="3081" w:type="dxa"/>
          </w:tcPr>
          <w:p w14:paraId="265A23C0"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Izglītības programmas/ projekta/ semināra ietvaros pasniegtās tēmas  un apjoms </w:t>
            </w:r>
            <w:r w:rsidRPr="004A33C4">
              <w:rPr>
                <w:i/>
                <w:iCs/>
                <w:sz w:val="22"/>
                <w:szCs w:val="22"/>
                <w:lang w:eastAsia="zh-CN"/>
              </w:rPr>
              <w:t>(akadēmiskās stundas)</w:t>
            </w:r>
          </w:p>
        </w:tc>
        <w:tc>
          <w:tcPr>
            <w:tcW w:w="2268" w:type="dxa"/>
          </w:tcPr>
          <w:p w14:paraId="6B1A50AB"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Izglītības programmas/</w:t>
            </w:r>
          </w:p>
          <w:p w14:paraId="6B959ABE"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projekta/semināra īstenošanas periods </w:t>
            </w:r>
            <w:r w:rsidRPr="004A33C4">
              <w:rPr>
                <w:i/>
                <w:sz w:val="22"/>
                <w:szCs w:val="22"/>
                <w:lang w:eastAsia="zh-CN"/>
              </w:rPr>
              <w:t>(no – līdz, mēnesis, gads)</w:t>
            </w:r>
          </w:p>
        </w:tc>
        <w:tc>
          <w:tcPr>
            <w:tcW w:w="3260" w:type="dxa"/>
          </w:tcPr>
          <w:p w14:paraId="655E5725"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00AAC4D3" w14:textId="77777777" w:rsidTr="00123D95">
        <w:tc>
          <w:tcPr>
            <w:tcW w:w="837" w:type="dxa"/>
          </w:tcPr>
          <w:p w14:paraId="52B29496"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t>1.</w:t>
            </w:r>
          </w:p>
        </w:tc>
        <w:tc>
          <w:tcPr>
            <w:tcW w:w="2410" w:type="dxa"/>
          </w:tcPr>
          <w:p w14:paraId="27FB176F"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66BEC81A"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400F71ED" w14:textId="77777777" w:rsidR="008B2A0B" w:rsidRPr="004A33C4" w:rsidRDefault="008B2A0B" w:rsidP="00123D95">
            <w:pPr>
              <w:suppressAutoHyphens/>
              <w:autoSpaceDE w:val="0"/>
              <w:spacing w:after="140" w:line="288" w:lineRule="auto"/>
              <w:jc w:val="both"/>
              <w:rPr>
                <w:sz w:val="24"/>
                <w:szCs w:val="24"/>
                <w:lang w:eastAsia="zh-CN"/>
              </w:rPr>
            </w:pPr>
          </w:p>
        </w:tc>
        <w:tc>
          <w:tcPr>
            <w:tcW w:w="2268" w:type="dxa"/>
          </w:tcPr>
          <w:p w14:paraId="2B925AD4" w14:textId="77777777" w:rsidR="008B2A0B" w:rsidRPr="004A33C4" w:rsidRDefault="008B2A0B" w:rsidP="00123D95">
            <w:pPr>
              <w:suppressAutoHyphens/>
              <w:autoSpaceDE w:val="0"/>
              <w:spacing w:after="140" w:line="288" w:lineRule="auto"/>
              <w:jc w:val="both"/>
              <w:rPr>
                <w:sz w:val="24"/>
                <w:szCs w:val="24"/>
                <w:lang w:eastAsia="zh-CN"/>
              </w:rPr>
            </w:pPr>
          </w:p>
        </w:tc>
        <w:tc>
          <w:tcPr>
            <w:tcW w:w="3260" w:type="dxa"/>
          </w:tcPr>
          <w:p w14:paraId="28B346AB" w14:textId="77777777" w:rsidR="008B2A0B" w:rsidRPr="004A33C4" w:rsidRDefault="008B2A0B" w:rsidP="00123D95">
            <w:pPr>
              <w:suppressAutoHyphens/>
              <w:autoSpaceDE w:val="0"/>
              <w:spacing w:after="140" w:line="288" w:lineRule="auto"/>
              <w:jc w:val="both"/>
              <w:rPr>
                <w:sz w:val="24"/>
                <w:szCs w:val="24"/>
                <w:lang w:eastAsia="zh-CN"/>
              </w:rPr>
            </w:pPr>
          </w:p>
        </w:tc>
      </w:tr>
      <w:tr w:rsidR="004A33C4" w:rsidRPr="004A33C4" w14:paraId="3DE99CE5" w14:textId="77777777" w:rsidTr="00123D95">
        <w:tc>
          <w:tcPr>
            <w:tcW w:w="837" w:type="dxa"/>
          </w:tcPr>
          <w:p w14:paraId="324D76B2"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t>2.</w:t>
            </w:r>
          </w:p>
        </w:tc>
        <w:tc>
          <w:tcPr>
            <w:tcW w:w="2410" w:type="dxa"/>
          </w:tcPr>
          <w:p w14:paraId="60CF4C4D"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0BAF0FD0"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55FE54A9" w14:textId="77777777" w:rsidR="008B2A0B" w:rsidRPr="004A33C4" w:rsidRDefault="008B2A0B" w:rsidP="00123D95">
            <w:pPr>
              <w:suppressAutoHyphens/>
              <w:autoSpaceDE w:val="0"/>
              <w:spacing w:after="140" w:line="288" w:lineRule="auto"/>
              <w:jc w:val="both"/>
              <w:rPr>
                <w:sz w:val="24"/>
                <w:szCs w:val="24"/>
                <w:lang w:eastAsia="zh-CN"/>
              </w:rPr>
            </w:pPr>
          </w:p>
        </w:tc>
        <w:tc>
          <w:tcPr>
            <w:tcW w:w="2268" w:type="dxa"/>
          </w:tcPr>
          <w:p w14:paraId="1902B6C8" w14:textId="77777777" w:rsidR="008B2A0B" w:rsidRPr="004A33C4" w:rsidRDefault="008B2A0B" w:rsidP="00123D95">
            <w:pPr>
              <w:suppressAutoHyphens/>
              <w:autoSpaceDE w:val="0"/>
              <w:spacing w:after="140" w:line="288" w:lineRule="auto"/>
              <w:jc w:val="both"/>
              <w:rPr>
                <w:sz w:val="24"/>
                <w:szCs w:val="24"/>
                <w:lang w:eastAsia="zh-CN"/>
              </w:rPr>
            </w:pPr>
          </w:p>
        </w:tc>
        <w:tc>
          <w:tcPr>
            <w:tcW w:w="3260" w:type="dxa"/>
          </w:tcPr>
          <w:p w14:paraId="182AD2E7" w14:textId="77777777" w:rsidR="008B2A0B" w:rsidRPr="004A33C4" w:rsidRDefault="008B2A0B" w:rsidP="00123D95">
            <w:pPr>
              <w:suppressAutoHyphens/>
              <w:autoSpaceDE w:val="0"/>
              <w:spacing w:after="140" w:line="288" w:lineRule="auto"/>
              <w:jc w:val="both"/>
              <w:rPr>
                <w:sz w:val="24"/>
                <w:szCs w:val="24"/>
                <w:lang w:eastAsia="zh-CN"/>
              </w:rPr>
            </w:pPr>
          </w:p>
        </w:tc>
      </w:tr>
    </w:tbl>
    <w:p w14:paraId="4634C0C7"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p>
    <w:tbl>
      <w:tblPr>
        <w:tblStyle w:val="TableGrid"/>
        <w:tblW w:w="14034" w:type="dxa"/>
        <w:tblInd w:w="-147" w:type="dxa"/>
        <w:tblLook w:val="04A0" w:firstRow="1" w:lastRow="0" w:firstColumn="1" w:lastColumn="0" w:noHBand="0" w:noVBand="1"/>
      </w:tblPr>
      <w:tblGrid>
        <w:gridCol w:w="2269"/>
        <w:gridCol w:w="2197"/>
        <w:gridCol w:w="71"/>
        <w:gridCol w:w="2126"/>
        <w:gridCol w:w="567"/>
        <w:gridCol w:w="1276"/>
        <w:gridCol w:w="2693"/>
        <w:gridCol w:w="2835"/>
      </w:tblGrid>
      <w:tr w:rsidR="004A33C4" w:rsidRPr="004A33C4" w14:paraId="1F5970A1" w14:textId="77777777" w:rsidTr="00123D95">
        <w:tc>
          <w:tcPr>
            <w:tcW w:w="14034" w:type="dxa"/>
            <w:gridSpan w:val="8"/>
          </w:tcPr>
          <w:p w14:paraId="70D465FC"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2.3.4.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izstrādē vai metodikas apguvē</w:t>
            </w:r>
          </w:p>
        </w:tc>
      </w:tr>
      <w:tr w:rsidR="004A33C4" w:rsidRPr="004A33C4" w14:paraId="41C79A27" w14:textId="77777777" w:rsidTr="00123D95">
        <w:trPr>
          <w:trHeight w:val="641"/>
        </w:trPr>
        <w:tc>
          <w:tcPr>
            <w:tcW w:w="11199" w:type="dxa"/>
            <w:gridSpan w:val="7"/>
          </w:tcPr>
          <w:p w14:paraId="4542A28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2.3.4.1.Dalība metodikas izstrādē</w:t>
            </w:r>
            <w:r w:rsidRPr="004A33C4">
              <w:rPr>
                <w:sz w:val="22"/>
                <w:szCs w:val="22"/>
              </w:rPr>
              <w:t xml:space="preserve"> Labklājības ministrijas projekta “Profesionāla sociālā darba attīstība pašvaldībās” ietvaros</w:t>
            </w:r>
          </w:p>
        </w:tc>
        <w:tc>
          <w:tcPr>
            <w:tcW w:w="2835" w:type="dxa"/>
          </w:tcPr>
          <w:p w14:paraId="286237A4"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 t.sk pilotprojektā</w:t>
            </w:r>
            <w:r w:rsidRPr="004A33C4">
              <w:rPr>
                <w:rStyle w:val="FootnoteReference"/>
                <w:sz w:val="22"/>
                <w:szCs w:val="22"/>
                <w:lang w:eastAsia="zh-CN"/>
              </w:rPr>
              <w:footnoteReference w:id="19"/>
            </w:r>
          </w:p>
          <w:p w14:paraId="5AFD4832" w14:textId="77777777" w:rsidR="008B2A0B" w:rsidRPr="004A33C4" w:rsidRDefault="008B2A0B" w:rsidP="00123D95">
            <w:pPr>
              <w:suppressAutoHyphens/>
              <w:autoSpaceDE w:val="0"/>
              <w:spacing w:line="288" w:lineRule="auto"/>
              <w:jc w:val="center"/>
              <w:rPr>
                <w:sz w:val="22"/>
                <w:szCs w:val="22"/>
                <w:lang w:eastAsia="zh-CN"/>
              </w:rPr>
            </w:pPr>
            <w:r w:rsidRPr="004A33C4">
              <w:rPr>
                <w:i/>
                <w:sz w:val="22"/>
                <w:szCs w:val="22"/>
                <w:lang w:eastAsia="zh-CN"/>
              </w:rPr>
              <w:t>(no – līdz, mēnesis, gads)</w:t>
            </w:r>
          </w:p>
        </w:tc>
      </w:tr>
      <w:tr w:rsidR="004A33C4" w:rsidRPr="004A33C4" w14:paraId="3A256847" w14:textId="77777777" w:rsidTr="00123D95">
        <w:tc>
          <w:tcPr>
            <w:tcW w:w="4537" w:type="dxa"/>
            <w:gridSpan w:val="3"/>
          </w:tcPr>
          <w:p w14:paraId="2171AAE7"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Veiktie pienākumi</w:t>
            </w:r>
          </w:p>
        </w:tc>
        <w:tc>
          <w:tcPr>
            <w:tcW w:w="2693" w:type="dxa"/>
            <w:gridSpan w:val="2"/>
          </w:tcPr>
          <w:p w14:paraId="20B62681"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3969" w:type="dxa"/>
            <w:gridSpan w:val="2"/>
          </w:tcPr>
          <w:p w14:paraId="06EFDA64"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835" w:type="dxa"/>
            <w:vMerge w:val="restart"/>
          </w:tcPr>
          <w:p w14:paraId="3A99D24B"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5E901577" w14:textId="77777777" w:rsidTr="00123D95">
        <w:tc>
          <w:tcPr>
            <w:tcW w:w="4537" w:type="dxa"/>
            <w:gridSpan w:val="3"/>
          </w:tcPr>
          <w:p w14:paraId="481E4E40"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gridSpan w:val="2"/>
          </w:tcPr>
          <w:p w14:paraId="4DACBAA7" w14:textId="77777777" w:rsidR="008B2A0B" w:rsidRPr="004A33C4" w:rsidRDefault="008B2A0B" w:rsidP="00123D95">
            <w:pPr>
              <w:suppressAutoHyphens/>
              <w:autoSpaceDE w:val="0"/>
              <w:spacing w:after="140" w:line="288" w:lineRule="auto"/>
              <w:jc w:val="both"/>
              <w:rPr>
                <w:sz w:val="22"/>
                <w:szCs w:val="22"/>
                <w:lang w:eastAsia="zh-CN"/>
              </w:rPr>
            </w:pPr>
          </w:p>
        </w:tc>
        <w:tc>
          <w:tcPr>
            <w:tcW w:w="3969" w:type="dxa"/>
            <w:gridSpan w:val="2"/>
          </w:tcPr>
          <w:p w14:paraId="7681647E" w14:textId="77777777" w:rsidR="008B2A0B" w:rsidRPr="004A33C4" w:rsidRDefault="008B2A0B" w:rsidP="00123D95">
            <w:pPr>
              <w:suppressAutoHyphens/>
              <w:autoSpaceDE w:val="0"/>
              <w:spacing w:after="140" w:line="288" w:lineRule="auto"/>
              <w:jc w:val="both"/>
              <w:rPr>
                <w:sz w:val="22"/>
                <w:szCs w:val="22"/>
                <w:lang w:eastAsia="zh-CN"/>
              </w:rPr>
            </w:pPr>
          </w:p>
        </w:tc>
        <w:tc>
          <w:tcPr>
            <w:tcW w:w="2835" w:type="dxa"/>
            <w:vMerge/>
          </w:tcPr>
          <w:p w14:paraId="5CF92F15"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4D1E30B8" w14:textId="77777777" w:rsidTr="00123D95">
        <w:trPr>
          <w:trHeight w:val="340"/>
        </w:trPr>
        <w:tc>
          <w:tcPr>
            <w:tcW w:w="14034" w:type="dxa"/>
            <w:gridSpan w:val="8"/>
          </w:tcPr>
          <w:p w14:paraId="58945217"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 xml:space="preserve">2.3.4.2. Dalība ekvivalentas metodikas izstrādē </w:t>
            </w:r>
            <w:r w:rsidRPr="004A33C4">
              <w:rPr>
                <w:sz w:val="22"/>
                <w:szCs w:val="22"/>
              </w:rPr>
              <w:t xml:space="preserve">vai apguvē </w:t>
            </w:r>
            <w:r w:rsidRPr="004A33C4">
              <w:rPr>
                <w:rStyle w:val="FootnoteReference"/>
                <w:sz w:val="22"/>
                <w:szCs w:val="22"/>
                <w:lang w:eastAsia="zh-CN"/>
              </w:rPr>
              <w:footnoteReference w:id="20"/>
            </w:r>
          </w:p>
        </w:tc>
      </w:tr>
      <w:tr w:rsidR="004A33C4" w:rsidRPr="004A33C4" w14:paraId="4688AE4D" w14:textId="77777777" w:rsidTr="00123D95">
        <w:tc>
          <w:tcPr>
            <w:tcW w:w="2269" w:type="dxa"/>
          </w:tcPr>
          <w:p w14:paraId="1A3FE00F"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nosaukums</w:t>
            </w:r>
          </w:p>
        </w:tc>
        <w:tc>
          <w:tcPr>
            <w:tcW w:w="2197" w:type="dxa"/>
          </w:tcPr>
          <w:p w14:paraId="1F83516E"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2197" w:type="dxa"/>
            <w:gridSpan w:val="2"/>
          </w:tcPr>
          <w:p w14:paraId="0BD7A25C"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843" w:type="dxa"/>
            <w:gridSpan w:val="2"/>
          </w:tcPr>
          <w:p w14:paraId="6A7C5C24"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693" w:type="dxa"/>
          </w:tcPr>
          <w:p w14:paraId="3FE7BE2D"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835" w:type="dxa"/>
          </w:tcPr>
          <w:p w14:paraId="387789CF"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w:t>
            </w:r>
            <w:r w:rsidRPr="004A33C4">
              <w:rPr>
                <w:rStyle w:val="FootnoteReference"/>
                <w:sz w:val="22"/>
                <w:szCs w:val="22"/>
                <w:lang w:eastAsia="zh-CN"/>
              </w:rPr>
              <w:footnoteReference w:id="21"/>
            </w:r>
          </w:p>
          <w:p w14:paraId="5CEE8C49" w14:textId="77777777" w:rsidR="008B2A0B" w:rsidRPr="004A33C4" w:rsidRDefault="008B2A0B" w:rsidP="00123D95">
            <w:pPr>
              <w:suppressAutoHyphens/>
              <w:autoSpaceDE w:val="0"/>
              <w:spacing w:after="140" w:line="288" w:lineRule="auto"/>
              <w:jc w:val="both"/>
              <w:rPr>
                <w:sz w:val="22"/>
                <w:szCs w:val="22"/>
                <w:lang w:eastAsia="zh-CN"/>
              </w:rPr>
            </w:pPr>
            <w:r w:rsidRPr="004A33C4">
              <w:rPr>
                <w:i/>
                <w:sz w:val="22"/>
                <w:szCs w:val="22"/>
                <w:lang w:eastAsia="zh-CN"/>
              </w:rPr>
              <w:t>(no – līdz, mēnesis, gads)</w:t>
            </w:r>
          </w:p>
        </w:tc>
      </w:tr>
      <w:tr w:rsidR="004A33C4" w:rsidRPr="004A33C4" w14:paraId="4CF9D0E0" w14:textId="77777777" w:rsidTr="00123D95">
        <w:tc>
          <w:tcPr>
            <w:tcW w:w="2269" w:type="dxa"/>
          </w:tcPr>
          <w:p w14:paraId="04939B64" w14:textId="77777777" w:rsidR="008B2A0B" w:rsidRPr="004A33C4" w:rsidRDefault="008B2A0B" w:rsidP="00123D95">
            <w:pPr>
              <w:suppressAutoHyphens/>
              <w:autoSpaceDE w:val="0"/>
              <w:spacing w:after="140" w:line="288" w:lineRule="auto"/>
              <w:jc w:val="center"/>
              <w:rPr>
                <w:sz w:val="22"/>
                <w:szCs w:val="22"/>
                <w:lang w:eastAsia="zh-CN"/>
              </w:rPr>
            </w:pPr>
          </w:p>
        </w:tc>
        <w:tc>
          <w:tcPr>
            <w:tcW w:w="2197" w:type="dxa"/>
          </w:tcPr>
          <w:p w14:paraId="2DBCEF85" w14:textId="77777777" w:rsidR="008B2A0B" w:rsidRPr="004A33C4" w:rsidRDefault="008B2A0B" w:rsidP="00123D95">
            <w:pPr>
              <w:suppressAutoHyphens/>
              <w:autoSpaceDE w:val="0"/>
              <w:spacing w:after="140" w:line="288" w:lineRule="auto"/>
              <w:jc w:val="both"/>
              <w:rPr>
                <w:sz w:val="22"/>
                <w:szCs w:val="22"/>
                <w:lang w:eastAsia="zh-CN"/>
              </w:rPr>
            </w:pPr>
          </w:p>
        </w:tc>
        <w:tc>
          <w:tcPr>
            <w:tcW w:w="2197" w:type="dxa"/>
            <w:gridSpan w:val="2"/>
          </w:tcPr>
          <w:p w14:paraId="443D90E4" w14:textId="77777777" w:rsidR="008B2A0B" w:rsidRPr="004A33C4" w:rsidRDefault="008B2A0B" w:rsidP="00123D95">
            <w:pPr>
              <w:suppressAutoHyphens/>
              <w:autoSpaceDE w:val="0"/>
              <w:spacing w:after="140" w:line="288" w:lineRule="auto"/>
              <w:jc w:val="both"/>
              <w:rPr>
                <w:sz w:val="22"/>
                <w:szCs w:val="22"/>
                <w:lang w:eastAsia="zh-CN"/>
              </w:rPr>
            </w:pPr>
          </w:p>
        </w:tc>
        <w:tc>
          <w:tcPr>
            <w:tcW w:w="1843" w:type="dxa"/>
            <w:gridSpan w:val="2"/>
          </w:tcPr>
          <w:p w14:paraId="08EC50ED"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tcPr>
          <w:p w14:paraId="6CE93C42" w14:textId="77777777" w:rsidR="008B2A0B" w:rsidRPr="004A33C4" w:rsidRDefault="008B2A0B" w:rsidP="00123D95">
            <w:pPr>
              <w:suppressAutoHyphens/>
              <w:autoSpaceDE w:val="0"/>
              <w:spacing w:after="140" w:line="288" w:lineRule="auto"/>
              <w:jc w:val="both"/>
              <w:rPr>
                <w:sz w:val="22"/>
                <w:szCs w:val="22"/>
                <w:lang w:eastAsia="zh-CN"/>
              </w:rPr>
            </w:pPr>
          </w:p>
        </w:tc>
        <w:tc>
          <w:tcPr>
            <w:tcW w:w="2835" w:type="dxa"/>
          </w:tcPr>
          <w:p w14:paraId="4AB9979A" w14:textId="77777777" w:rsidR="008B2A0B" w:rsidRPr="004A33C4" w:rsidRDefault="008B2A0B" w:rsidP="00123D95">
            <w:pPr>
              <w:suppressAutoHyphens/>
              <w:autoSpaceDE w:val="0"/>
              <w:spacing w:after="140" w:line="288" w:lineRule="auto"/>
              <w:jc w:val="both"/>
              <w:rPr>
                <w:sz w:val="22"/>
                <w:szCs w:val="22"/>
                <w:lang w:eastAsia="zh-CN"/>
              </w:rPr>
            </w:pPr>
          </w:p>
        </w:tc>
      </w:tr>
    </w:tbl>
    <w:p w14:paraId="26CF0ABA" w14:textId="77777777" w:rsidR="008B2A0B" w:rsidRPr="004A33C4" w:rsidRDefault="008B2A0B" w:rsidP="008B2A0B">
      <w:pPr>
        <w:suppressAutoHyphens/>
        <w:autoSpaceDE w:val="0"/>
        <w:spacing w:after="140" w:line="288" w:lineRule="auto"/>
        <w:jc w:val="both"/>
        <w:rPr>
          <w:b/>
          <w:bCs/>
          <w:sz w:val="24"/>
          <w:szCs w:val="24"/>
          <w:lang w:val="lv-LV" w:eastAsia="zh-CN"/>
        </w:rPr>
      </w:pPr>
    </w:p>
    <w:p w14:paraId="6FDB43E1" w14:textId="77777777" w:rsidR="008B2A0B" w:rsidRPr="004A33C4" w:rsidRDefault="008B2A0B" w:rsidP="008B2A0B">
      <w:pPr>
        <w:suppressAutoHyphens/>
        <w:autoSpaceDE w:val="0"/>
        <w:spacing w:line="288" w:lineRule="auto"/>
        <w:rPr>
          <w:sz w:val="24"/>
          <w:szCs w:val="24"/>
          <w:lang w:val="lv-LV" w:eastAsia="zh-CN"/>
        </w:rPr>
      </w:pPr>
      <w:r w:rsidRPr="004A33C4">
        <w:rPr>
          <w:b/>
          <w:bCs/>
          <w:sz w:val="24"/>
          <w:szCs w:val="24"/>
          <w:lang w:val="lv-LV" w:eastAsia="zh-CN"/>
        </w:rPr>
        <w:t>2.4. Speciālists – praktizējošs sociālais darbinieks nr.3:</w:t>
      </w:r>
      <w:r w:rsidRPr="004A33C4">
        <w:rPr>
          <w:sz w:val="24"/>
          <w:szCs w:val="24"/>
          <w:lang w:val="lv-LV" w:eastAsia="zh-CN"/>
        </w:rPr>
        <w:t xml:space="preserve"> </w:t>
      </w:r>
      <w:r w:rsidRPr="004A33C4">
        <w:rPr>
          <w:sz w:val="24"/>
          <w:szCs w:val="24"/>
          <w:lang w:val="lv-LV"/>
        </w:rPr>
        <w:t>_________________________________________________________________</w:t>
      </w:r>
    </w:p>
    <w:p w14:paraId="49C8056D" w14:textId="77777777" w:rsidR="008B2A0B" w:rsidRPr="004A33C4" w:rsidRDefault="008B2A0B" w:rsidP="008B2A0B">
      <w:pPr>
        <w:suppressAutoHyphens/>
        <w:autoSpaceDE w:val="0"/>
        <w:spacing w:after="140" w:line="288" w:lineRule="auto"/>
        <w:rPr>
          <w:sz w:val="22"/>
          <w:szCs w:val="22"/>
          <w:lang w:val="lv-LV" w:eastAsia="zh-CN"/>
        </w:rPr>
      </w:pPr>
      <w:r w:rsidRPr="004A33C4">
        <w:rPr>
          <w:b/>
          <w:bCs/>
          <w:sz w:val="24"/>
          <w:szCs w:val="24"/>
          <w:lang w:val="lv-LV" w:eastAsia="zh-CN"/>
        </w:rPr>
        <w:t xml:space="preserve">                                                                                                                                                      </w:t>
      </w:r>
      <w:r w:rsidRPr="004A33C4">
        <w:rPr>
          <w:sz w:val="22"/>
          <w:szCs w:val="22"/>
          <w:lang w:val="lv-LV" w:eastAsia="zh-CN"/>
        </w:rPr>
        <w:t>(vārds, uzvārds)</w:t>
      </w:r>
    </w:p>
    <w:p w14:paraId="1984F5A6"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r w:rsidRPr="004A33C4">
        <w:rPr>
          <w:b/>
          <w:bCs/>
          <w:sz w:val="24"/>
          <w:szCs w:val="24"/>
          <w:lang w:val="lv-LV" w:eastAsia="zh-CN"/>
        </w:rPr>
        <w:t>2.4.1. Izglītība</w:t>
      </w:r>
      <w:r w:rsidRPr="004A33C4">
        <w:rPr>
          <w:rStyle w:val="FootnoteReference"/>
          <w:b/>
          <w:bCs/>
          <w:sz w:val="24"/>
          <w:szCs w:val="24"/>
          <w:lang w:val="lv-LV" w:eastAsia="zh-CN"/>
        </w:rPr>
        <w:footnoteReference w:id="22"/>
      </w:r>
      <w:r w:rsidRPr="004A33C4">
        <w:rPr>
          <w:b/>
          <w:bCs/>
          <w:sz w:val="24"/>
          <w:szCs w:val="24"/>
          <w:lang w:val="lv-LV" w:eastAsia="zh-CN"/>
        </w:rPr>
        <w:t>:</w:t>
      </w:r>
      <w:r w:rsidRPr="004A33C4">
        <w:rPr>
          <w:sz w:val="24"/>
          <w:szCs w:val="24"/>
          <w:lang w:val="lv-LV" w:eastAsia="zh-CN"/>
        </w:rPr>
        <w:t xml:space="preserve"> __________________________________________________________________________</w:t>
      </w:r>
    </w:p>
    <w:tbl>
      <w:tblPr>
        <w:tblStyle w:val="TableGrid"/>
        <w:tblW w:w="14034" w:type="dxa"/>
        <w:tblInd w:w="-147" w:type="dxa"/>
        <w:tblLayout w:type="fixed"/>
        <w:tblLook w:val="04A0" w:firstRow="1" w:lastRow="0" w:firstColumn="1" w:lastColumn="0" w:noHBand="0" w:noVBand="1"/>
      </w:tblPr>
      <w:tblGrid>
        <w:gridCol w:w="3686"/>
        <w:gridCol w:w="4961"/>
        <w:gridCol w:w="1843"/>
        <w:gridCol w:w="3544"/>
      </w:tblGrid>
      <w:tr w:rsidR="004A33C4" w:rsidRPr="004A33C4" w14:paraId="0C89048F" w14:textId="77777777" w:rsidTr="00123D95">
        <w:tc>
          <w:tcPr>
            <w:tcW w:w="14034" w:type="dxa"/>
            <w:gridSpan w:val="4"/>
          </w:tcPr>
          <w:p w14:paraId="1CD0ACFC"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rPr>
              <w:t>2.4.2. Pieredze sociālajā darbā</w:t>
            </w:r>
            <w:r w:rsidRPr="004A33C4">
              <w:rPr>
                <w:b/>
                <w:bCs/>
                <w:iCs/>
                <w:sz w:val="22"/>
                <w:szCs w:val="22"/>
              </w:rPr>
              <w:t xml:space="preserve"> </w:t>
            </w:r>
            <w:r w:rsidRPr="004A33C4">
              <w:rPr>
                <w:b/>
                <w:bCs/>
                <w:sz w:val="22"/>
                <w:szCs w:val="22"/>
              </w:rPr>
              <w:t>ģimenēm ar bērniem</w:t>
            </w:r>
          </w:p>
        </w:tc>
      </w:tr>
      <w:tr w:rsidR="004A33C4" w:rsidRPr="004A33C4" w14:paraId="5A70EB8E" w14:textId="77777777" w:rsidTr="00123D95">
        <w:trPr>
          <w:trHeight w:val="641"/>
        </w:trPr>
        <w:tc>
          <w:tcPr>
            <w:tcW w:w="3686" w:type="dxa"/>
          </w:tcPr>
          <w:p w14:paraId="7F80A096"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Organizācijas/iestādes nosaukums</w:t>
            </w:r>
          </w:p>
        </w:tc>
        <w:tc>
          <w:tcPr>
            <w:tcW w:w="4961" w:type="dxa"/>
          </w:tcPr>
          <w:p w14:paraId="049D9501" w14:textId="77777777" w:rsidR="008B2A0B" w:rsidRPr="004A33C4" w:rsidRDefault="008B2A0B" w:rsidP="00123D95">
            <w:pPr>
              <w:suppressAutoHyphens/>
              <w:autoSpaceDE w:val="0"/>
              <w:spacing w:after="140" w:line="288" w:lineRule="auto"/>
              <w:rPr>
                <w:sz w:val="22"/>
                <w:szCs w:val="22"/>
                <w:lang w:eastAsia="zh-CN"/>
              </w:rPr>
            </w:pPr>
            <w:r w:rsidRPr="004A33C4">
              <w:rPr>
                <w:sz w:val="22"/>
                <w:szCs w:val="22"/>
                <w:lang w:eastAsia="zh-CN"/>
              </w:rPr>
              <w:t>Amats, īss galveno pienākumu apraksts</w:t>
            </w:r>
          </w:p>
        </w:tc>
        <w:tc>
          <w:tcPr>
            <w:tcW w:w="1843" w:type="dxa"/>
          </w:tcPr>
          <w:p w14:paraId="2C69FA3E"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Darba periods </w:t>
            </w:r>
            <w:r w:rsidRPr="004A33C4">
              <w:rPr>
                <w:i/>
                <w:sz w:val="22"/>
                <w:szCs w:val="22"/>
                <w:lang w:eastAsia="zh-CN"/>
              </w:rPr>
              <w:t>(no – līdz, mēnesis, gads)</w:t>
            </w:r>
          </w:p>
        </w:tc>
        <w:tc>
          <w:tcPr>
            <w:tcW w:w="3544" w:type="dxa"/>
          </w:tcPr>
          <w:p w14:paraId="78B1DCCF"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Darba devēja kontaktpersona, kas var apliecināt pieredzi (</w:t>
            </w:r>
            <w:r w:rsidRPr="004A33C4">
              <w:rPr>
                <w:i/>
                <w:sz w:val="22"/>
                <w:szCs w:val="22"/>
                <w:lang w:eastAsia="zh-CN"/>
              </w:rPr>
              <w:t>vārds, uzvārds, tālrunis, e-pasta adrese</w:t>
            </w:r>
            <w:r w:rsidRPr="004A33C4">
              <w:rPr>
                <w:sz w:val="22"/>
                <w:szCs w:val="22"/>
                <w:lang w:eastAsia="zh-CN"/>
              </w:rPr>
              <w:t>)</w:t>
            </w:r>
          </w:p>
        </w:tc>
      </w:tr>
      <w:tr w:rsidR="004A33C4" w:rsidRPr="004A33C4" w14:paraId="3BAD8A07" w14:textId="77777777" w:rsidTr="00123D95">
        <w:tc>
          <w:tcPr>
            <w:tcW w:w="3686" w:type="dxa"/>
          </w:tcPr>
          <w:p w14:paraId="39099841" w14:textId="77777777" w:rsidR="008B2A0B" w:rsidRPr="004A33C4" w:rsidRDefault="008B2A0B" w:rsidP="00123D95">
            <w:pPr>
              <w:suppressAutoHyphens/>
              <w:autoSpaceDE w:val="0"/>
              <w:spacing w:after="140" w:line="288" w:lineRule="auto"/>
              <w:jc w:val="both"/>
              <w:rPr>
                <w:sz w:val="22"/>
                <w:szCs w:val="22"/>
                <w:lang w:eastAsia="zh-CN"/>
              </w:rPr>
            </w:pPr>
          </w:p>
        </w:tc>
        <w:tc>
          <w:tcPr>
            <w:tcW w:w="4961" w:type="dxa"/>
          </w:tcPr>
          <w:p w14:paraId="4022BE25" w14:textId="77777777" w:rsidR="008B2A0B" w:rsidRPr="004A33C4" w:rsidRDefault="008B2A0B" w:rsidP="00123D95">
            <w:pPr>
              <w:suppressAutoHyphens/>
              <w:autoSpaceDE w:val="0"/>
              <w:spacing w:after="140" w:line="288" w:lineRule="auto"/>
              <w:jc w:val="both"/>
              <w:rPr>
                <w:sz w:val="22"/>
                <w:szCs w:val="22"/>
                <w:lang w:eastAsia="zh-CN"/>
              </w:rPr>
            </w:pPr>
          </w:p>
        </w:tc>
        <w:tc>
          <w:tcPr>
            <w:tcW w:w="1843" w:type="dxa"/>
          </w:tcPr>
          <w:p w14:paraId="0FE564B1"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6E548635"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591D7851" w14:textId="77777777" w:rsidTr="00123D95">
        <w:tc>
          <w:tcPr>
            <w:tcW w:w="3686" w:type="dxa"/>
          </w:tcPr>
          <w:p w14:paraId="0B95023E" w14:textId="77777777" w:rsidR="008B2A0B" w:rsidRPr="004A33C4" w:rsidRDefault="008B2A0B" w:rsidP="00123D95">
            <w:pPr>
              <w:suppressAutoHyphens/>
              <w:autoSpaceDE w:val="0"/>
              <w:spacing w:after="140" w:line="288" w:lineRule="auto"/>
              <w:jc w:val="both"/>
              <w:rPr>
                <w:sz w:val="22"/>
                <w:szCs w:val="22"/>
                <w:lang w:eastAsia="zh-CN"/>
              </w:rPr>
            </w:pPr>
          </w:p>
        </w:tc>
        <w:tc>
          <w:tcPr>
            <w:tcW w:w="4961" w:type="dxa"/>
          </w:tcPr>
          <w:p w14:paraId="6E83B3E0" w14:textId="77777777" w:rsidR="008B2A0B" w:rsidRPr="004A33C4" w:rsidRDefault="008B2A0B" w:rsidP="00123D95">
            <w:pPr>
              <w:suppressAutoHyphens/>
              <w:autoSpaceDE w:val="0"/>
              <w:spacing w:after="140" w:line="288" w:lineRule="auto"/>
              <w:jc w:val="both"/>
              <w:rPr>
                <w:sz w:val="22"/>
                <w:szCs w:val="22"/>
                <w:lang w:eastAsia="zh-CN"/>
              </w:rPr>
            </w:pPr>
          </w:p>
        </w:tc>
        <w:tc>
          <w:tcPr>
            <w:tcW w:w="1843" w:type="dxa"/>
          </w:tcPr>
          <w:p w14:paraId="4D9890C9" w14:textId="77777777" w:rsidR="008B2A0B" w:rsidRPr="004A33C4" w:rsidRDefault="008B2A0B" w:rsidP="00123D95">
            <w:pPr>
              <w:suppressAutoHyphens/>
              <w:autoSpaceDE w:val="0"/>
              <w:spacing w:after="140" w:line="288" w:lineRule="auto"/>
              <w:jc w:val="both"/>
              <w:rPr>
                <w:sz w:val="22"/>
                <w:szCs w:val="22"/>
                <w:lang w:eastAsia="zh-CN"/>
              </w:rPr>
            </w:pPr>
          </w:p>
        </w:tc>
        <w:tc>
          <w:tcPr>
            <w:tcW w:w="3544" w:type="dxa"/>
          </w:tcPr>
          <w:p w14:paraId="70F744F6" w14:textId="77777777" w:rsidR="008B2A0B" w:rsidRPr="004A33C4" w:rsidRDefault="008B2A0B" w:rsidP="00123D95">
            <w:pPr>
              <w:suppressAutoHyphens/>
              <w:autoSpaceDE w:val="0"/>
              <w:spacing w:after="140" w:line="288" w:lineRule="auto"/>
              <w:jc w:val="both"/>
              <w:rPr>
                <w:sz w:val="22"/>
                <w:szCs w:val="22"/>
                <w:lang w:eastAsia="zh-CN"/>
              </w:rPr>
            </w:pPr>
          </w:p>
        </w:tc>
      </w:tr>
    </w:tbl>
    <w:p w14:paraId="5A9DAB71" w14:textId="77777777" w:rsidR="008B2A0B" w:rsidRPr="004A33C4" w:rsidRDefault="008B2A0B" w:rsidP="008B2A0B">
      <w:pPr>
        <w:suppressAutoHyphens/>
        <w:autoSpaceDE w:val="0"/>
        <w:spacing w:after="140" w:line="288" w:lineRule="auto"/>
        <w:jc w:val="both"/>
        <w:rPr>
          <w:sz w:val="24"/>
          <w:szCs w:val="24"/>
          <w:lang w:val="lv-LV" w:eastAsia="zh-CN"/>
        </w:rPr>
      </w:pPr>
    </w:p>
    <w:p w14:paraId="6DC6FD18" w14:textId="77777777" w:rsidR="008B2A0B" w:rsidRPr="004A33C4" w:rsidRDefault="008B2A0B" w:rsidP="008B2A0B">
      <w:pPr>
        <w:suppressAutoHyphens/>
        <w:autoSpaceDE w:val="0"/>
        <w:spacing w:after="140" w:line="288" w:lineRule="auto"/>
        <w:jc w:val="both"/>
        <w:rPr>
          <w:sz w:val="24"/>
          <w:szCs w:val="24"/>
          <w:lang w:val="lv-LV" w:eastAsia="zh-CN"/>
        </w:rPr>
      </w:pPr>
    </w:p>
    <w:tbl>
      <w:tblPr>
        <w:tblStyle w:val="TableGrid"/>
        <w:tblW w:w="14034" w:type="dxa"/>
        <w:tblInd w:w="-147" w:type="dxa"/>
        <w:tblLook w:val="04A0" w:firstRow="1" w:lastRow="0" w:firstColumn="1" w:lastColumn="0" w:noHBand="0" w:noVBand="1"/>
      </w:tblPr>
      <w:tblGrid>
        <w:gridCol w:w="837"/>
        <w:gridCol w:w="2410"/>
        <w:gridCol w:w="2178"/>
        <w:gridCol w:w="3081"/>
        <w:gridCol w:w="1984"/>
        <w:gridCol w:w="3544"/>
      </w:tblGrid>
      <w:tr w:rsidR="004A33C4" w:rsidRPr="004A33C4" w14:paraId="56856C4E" w14:textId="77777777" w:rsidTr="00123D95">
        <w:tc>
          <w:tcPr>
            <w:tcW w:w="837" w:type="dxa"/>
          </w:tcPr>
          <w:p w14:paraId="05E862E8" w14:textId="77777777" w:rsidR="008B2A0B" w:rsidRPr="004A33C4" w:rsidRDefault="008B2A0B" w:rsidP="00123D95">
            <w:pPr>
              <w:suppressAutoHyphens/>
              <w:autoSpaceDE w:val="0"/>
              <w:spacing w:after="140" w:line="288" w:lineRule="auto"/>
              <w:jc w:val="both"/>
              <w:rPr>
                <w:b/>
                <w:bCs/>
                <w:sz w:val="22"/>
                <w:szCs w:val="22"/>
                <w:lang w:eastAsia="zh-CN"/>
              </w:rPr>
            </w:pPr>
            <w:proofErr w:type="spellStart"/>
            <w:r w:rsidRPr="004A33C4">
              <w:rPr>
                <w:b/>
                <w:bCs/>
                <w:sz w:val="22"/>
                <w:szCs w:val="22"/>
                <w:lang w:eastAsia="zh-CN"/>
              </w:rPr>
              <w:t>N.p.k</w:t>
            </w:r>
            <w:proofErr w:type="spellEnd"/>
            <w:r w:rsidRPr="004A33C4">
              <w:rPr>
                <w:b/>
                <w:bCs/>
                <w:sz w:val="22"/>
                <w:szCs w:val="22"/>
                <w:lang w:eastAsia="zh-CN"/>
              </w:rPr>
              <w:t>.</w:t>
            </w:r>
          </w:p>
        </w:tc>
        <w:tc>
          <w:tcPr>
            <w:tcW w:w="13197" w:type="dxa"/>
            <w:gridSpan w:val="5"/>
          </w:tcPr>
          <w:p w14:paraId="3F270206"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2.4.3. Pasniedzēja pieredze</w:t>
            </w:r>
          </w:p>
        </w:tc>
      </w:tr>
      <w:tr w:rsidR="004A33C4" w:rsidRPr="004A33C4" w14:paraId="5C2B5014" w14:textId="77777777" w:rsidTr="00123D95">
        <w:tc>
          <w:tcPr>
            <w:tcW w:w="837" w:type="dxa"/>
          </w:tcPr>
          <w:p w14:paraId="5798DB27" w14:textId="77777777" w:rsidR="008B2A0B" w:rsidRPr="004A33C4" w:rsidRDefault="008B2A0B" w:rsidP="00123D95">
            <w:pPr>
              <w:suppressAutoHyphens/>
              <w:autoSpaceDE w:val="0"/>
              <w:spacing w:line="288" w:lineRule="auto"/>
              <w:jc w:val="both"/>
              <w:rPr>
                <w:sz w:val="24"/>
                <w:szCs w:val="24"/>
                <w:lang w:eastAsia="zh-CN"/>
              </w:rPr>
            </w:pPr>
          </w:p>
        </w:tc>
        <w:tc>
          <w:tcPr>
            <w:tcW w:w="2410" w:type="dxa"/>
          </w:tcPr>
          <w:p w14:paraId="1E1C59D0"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Izglītības programmas, projekta, semināra u.c. nosaukums</w:t>
            </w:r>
          </w:p>
          <w:p w14:paraId="40AE3098" w14:textId="77777777" w:rsidR="008B2A0B" w:rsidRPr="004A33C4" w:rsidRDefault="008B2A0B" w:rsidP="00123D95">
            <w:pPr>
              <w:suppressAutoHyphens/>
              <w:autoSpaceDE w:val="0"/>
              <w:spacing w:line="288" w:lineRule="auto"/>
              <w:jc w:val="both"/>
              <w:rPr>
                <w:sz w:val="22"/>
                <w:szCs w:val="22"/>
                <w:lang w:eastAsia="zh-CN"/>
              </w:rPr>
            </w:pPr>
          </w:p>
        </w:tc>
        <w:tc>
          <w:tcPr>
            <w:tcW w:w="2178" w:type="dxa"/>
          </w:tcPr>
          <w:p w14:paraId="758AFB40"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Izglītības programmas/ projekta/ semināra mērķa grupa un dalībnieku skaits   </w:t>
            </w:r>
          </w:p>
        </w:tc>
        <w:tc>
          <w:tcPr>
            <w:tcW w:w="3081" w:type="dxa"/>
          </w:tcPr>
          <w:p w14:paraId="6FD5C3C1"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Izglītības programmas/ projekta/ semināra ietvaros pasniegtās tēmas  un apjoms </w:t>
            </w:r>
            <w:r w:rsidRPr="004A33C4">
              <w:rPr>
                <w:i/>
                <w:iCs/>
                <w:sz w:val="22"/>
                <w:szCs w:val="22"/>
                <w:lang w:eastAsia="zh-CN"/>
              </w:rPr>
              <w:t>(akadēmiskās stundas)</w:t>
            </w:r>
          </w:p>
        </w:tc>
        <w:tc>
          <w:tcPr>
            <w:tcW w:w="1984" w:type="dxa"/>
          </w:tcPr>
          <w:p w14:paraId="76C3A68A"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Izglītības programmas/</w:t>
            </w:r>
          </w:p>
          <w:p w14:paraId="4AD8FDD5" w14:textId="77777777" w:rsidR="008B2A0B" w:rsidRPr="004A33C4" w:rsidRDefault="008B2A0B" w:rsidP="00123D95">
            <w:pPr>
              <w:suppressAutoHyphens/>
              <w:autoSpaceDE w:val="0"/>
              <w:spacing w:line="288" w:lineRule="auto"/>
              <w:jc w:val="both"/>
              <w:rPr>
                <w:sz w:val="22"/>
                <w:szCs w:val="22"/>
                <w:lang w:eastAsia="zh-CN"/>
              </w:rPr>
            </w:pPr>
            <w:r w:rsidRPr="004A33C4">
              <w:rPr>
                <w:sz w:val="22"/>
                <w:szCs w:val="22"/>
                <w:lang w:eastAsia="zh-CN"/>
              </w:rPr>
              <w:t xml:space="preserve">projekta/semināra īstenošanas periods </w:t>
            </w:r>
            <w:r w:rsidRPr="004A33C4">
              <w:rPr>
                <w:i/>
                <w:sz w:val="22"/>
                <w:szCs w:val="22"/>
                <w:lang w:eastAsia="zh-CN"/>
              </w:rPr>
              <w:t>(no – līdz, mēnesis, gads)</w:t>
            </w:r>
          </w:p>
        </w:tc>
        <w:tc>
          <w:tcPr>
            <w:tcW w:w="3544" w:type="dxa"/>
          </w:tcPr>
          <w:p w14:paraId="018EBE68" w14:textId="77777777" w:rsidR="008B2A0B" w:rsidRPr="004A33C4" w:rsidRDefault="008B2A0B" w:rsidP="00123D95">
            <w:pPr>
              <w:suppressAutoHyphens/>
              <w:autoSpaceDE w:val="0"/>
              <w:spacing w:line="288" w:lineRule="auto"/>
              <w:jc w:val="both"/>
              <w:rPr>
                <w:sz w:val="24"/>
                <w:szCs w:val="24"/>
                <w:lang w:eastAsia="zh-CN"/>
              </w:rPr>
            </w:pPr>
            <w:r w:rsidRPr="004A33C4">
              <w:rPr>
                <w:sz w:val="24"/>
                <w:szCs w:val="24"/>
                <w:lang w:eastAsia="zh-CN"/>
              </w:rPr>
              <w:t xml:space="preserve"> Kontaktpersona, kas var apliecināt pieredzi (</w:t>
            </w:r>
            <w:r w:rsidRPr="004A33C4">
              <w:rPr>
                <w:i/>
                <w:sz w:val="24"/>
                <w:szCs w:val="24"/>
                <w:lang w:eastAsia="zh-CN"/>
              </w:rPr>
              <w:t>vārds, uzvārds, tālrunis, e-pasta adrese</w:t>
            </w:r>
            <w:r w:rsidRPr="004A33C4">
              <w:rPr>
                <w:sz w:val="24"/>
                <w:szCs w:val="24"/>
                <w:lang w:eastAsia="zh-CN"/>
              </w:rPr>
              <w:t>)</w:t>
            </w:r>
          </w:p>
        </w:tc>
      </w:tr>
      <w:tr w:rsidR="004A33C4" w:rsidRPr="004A33C4" w14:paraId="78BD76A8" w14:textId="77777777" w:rsidTr="00123D95">
        <w:tc>
          <w:tcPr>
            <w:tcW w:w="837" w:type="dxa"/>
          </w:tcPr>
          <w:p w14:paraId="04AC073B"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t>1.</w:t>
            </w:r>
          </w:p>
        </w:tc>
        <w:tc>
          <w:tcPr>
            <w:tcW w:w="2410" w:type="dxa"/>
          </w:tcPr>
          <w:p w14:paraId="569E19F4"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0A569656"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36D21BE9" w14:textId="77777777" w:rsidR="008B2A0B" w:rsidRPr="004A33C4" w:rsidRDefault="008B2A0B" w:rsidP="00123D95">
            <w:pPr>
              <w:suppressAutoHyphens/>
              <w:autoSpaceDE w:val="0"/>
              <w:spacing w:after="140" w:line="288" w:lineRule="auto"/>
              <w:jc w:val="both"/>
              <w:rPr>
                <w:sz w:val="24"/>
                <w:szCs w:val="24"/>
                <w:lang w:eastAsia="zh-CN"/>
              </w:rPr>
            </w:pPr>
          </w:p>
        </w:tc>
        <w:tc>
          <w:tcPr>
            <w:tcW w:w="1984" w:type="dxa"/>
          </w:tcPr>
          <w:p w14:paraId="35859C1A" w14:textId="77777777" w:rsidR="008B2A0B" w:rsidRPr="004A33C4" w:rsidRDefault="008B2A0B" w:rsidP="00123D95">
            <w:pPr>
              <w:suppressAutoHyphens/>
              <w:autoSpaceDE w:val="0"/>
              <w:spacing w:after="140" w:line="288" w:lineRule="auto"/>
              <w:jc w:val="both"/>
              <w:rPr>
                <w:sz w:val="24"/>
                <w:szCs w:val="24"/>
                <w:lang w:eastAsia="zh-CN"/>
              </w:rPr>
            </w:pPr>
          </w:p>
        </w:tc>
        <w:tc>
          <w:tcPr>
            <w:tcW w:w="3544" w:type="dxa"/>
          </w:tcPr>
          <w:p w14:paraId="61C25ED8" w14:textId="77777777" w:rsidR="008B2A0B" w:rsidRPr="004A33C4" w:rsidRDefault="008B2A0B" w:rsidP="00123D95">
            <w:pPr>
              <w:suppressAutoHyphens/>
              <w:autoSpaceDE w:val="0"/>
              <w:spacing w:after="140" w:line="288" w:lineRule="auto"/>
              <w:jc w:val="both"/>
              <w:rPr>
                <w:sz w:val="24"/>
                <w:szCs w:val="24"/>
                <w:lang w:eastAsia="zh-CN"/>
              </w:rPr>
            </w:pPr>
          </w:p>
        </w:tc>
      </w:tr>
      <w:tr w:rsidR="004A33C4" w:rsidRPr="004A33C4" w14:paraId="136015CE" w14:textId="77777777" w:rsidTr="00123D95">
        <w:tc>
          <w:tcPr>
            <w:tcW w:w="837" w:type="dxa"/>
          </w:tcPr>
          <w:p w14:paraId="177E0458" w14:textId="77777777" w:rsidR="008B2A0B" w:rsidRPr="004A33C4" w:rsidRDefault="008B2A0B" w:rsidP="00123D95">
            <w:pPr>
              <w:suppressAutoHyphens/>
              <w:autoSpaceDE w:val="0"/>
              <w:spacing w:after="140" w:line="288" w:lineRule="auto"/>
              <w:jc w:val="both"/>
              <w:rPr>
                <w:sz w:val="24"/>
                <w:szCs w:val="24"/>
                <w:lang w:eastAsia="zh-CN"/>
              </w:rPr>
            </w:pPr>
            <w:r w:rsidRPr="004A33C4">
              <w:rPr>
                <w:sz w:val="24"/>
                <w:szCs w:val="24"/>
                <w:lang w:eastAsia="zh-CN"/>
              </w:rPr>
              <w:t>2.</w:t>
            </w:r>
          </w:p>
        </w:tc>
        <w:tc>
          <w:tcPr>
            <w:tcW w:w="2410" w:type="dxa"/>
          </w:tcPr>
          <w:p w14:paraId="58795A71" w14:textId="77777777" w:rsidR="008B2A0B" w:rsidRPr="004A33C4" w:rsidRDefault="008B2A0B" w:rsidP="00123D95">
            <w:pPr>
              <w:suppressAutoHyphens/>
              <w:autoSpaceDE w:val="0"/>
              <w:spacing w:after="140" w:line="288" w:lineRule="auto"/>
              <w:jc w:val="both"/>
              <w:rPr>
                <w:sz w:val="24"/>
                <w:szCs w:val="24"/>
                <w:lang w:eastAsia="zh-CN"/>
              </w:rPr>
            </w:pPr>
          </w:p>
        </w:tc>
        <w:tc>
          <w:tcPr>
            <w:tcW w:w="2178" w:type="dxa"/>
          </w:tcPr>
          <w:p w14:paraId="428F7CEA" w14:textId="77777777" w:rsidR="008B2A0B" w:rsidRPr="004A33C4" w:rsidRDefault="008B2A0B" w:rsidP="00123D95">
            <w:pPr>
              <w:suppressAutoHyphens/>
              <w:autoSpaceDE w:val="0"/>
              <w:spacing w:after="140" w:line="288" w:lineRule="auto"/>
              <w:jc w:val="both"/>
              <w:rPr>
                <w:sz w:val="24"/>
                <w:szCs w:val="24"/>
                <w:lang w:eastAsia="zh-CN"/>
              </w:rPr>
            </w:pPr>
          </w:p>
        </w:tc>
        <w:tc>
          <w:tcPr>
            <w:tcW w:w="3081" w:type="dxa"/>
          </w:tcPr>
          <w:p w14:paraId="15B7EB03" w14:textId="77777777" w:rsidR="008B2A0B" w:rsidRPr="004A33C4" w:rsidRDefault="008B2A0B" w:rsidP="00123D95">
            <w:pPr>
              <w:suppressAutoHyphens/>
              <w:autoSpaceDE w:val="0"/>
              <w:spacing w:after="140" w:line="288" w:lineRule="auto"/>
              <w:jc w:val="both"/>
              <w:rPr>
                <w:sz w:val="24"/>
                <w:szCs w:val="24"/>
                <w:lang w:eastAsia="zh-CN"/>
              </w:rPr>
            </w:pPr>
          </w:p>
        </w:tc>
        <w:tc>
          <w:tcPr>
            <w:tcW w:w="1984" w:type="dxa"/>
          </w:tcPr>
          <w:p w14:paraId="4BBF88F0" w14:textId="77777777" w:rsidR="008B2A0B" w:rsidRPr="004A33C4" w:rsidRDefault="008B2A0B" w:rsidP="00123D95">
            <w:pPr>
              <w:suppressAutoHyphens/>
              <w:autoSpaceDE w:val="0"/>
              <w:spacing w:after="140" w:line="288" w:lineRule="auto"/>
              <w:jc w:val="both"/>
              <w:rPr>
                <w:sz w:val="24"/>
                <w:szCs w:val="24"/>
                <w:lang w:eastAsia="zh-CN"/>
              </w:rPr>
            </w:pPr>
          </w:p>
        </w:tc>
        <w:tc>
          <w:tcPr>
            <w:tcW w:w="3544" w:type="dxa"/>
          </w:tcPr>
          <w:p w14:paraId="0DF53788" w14:textId="77777777" w:rsidR="008B2A0B" w:rsidRPr="004A33C4" w:rsidRDefault="008B2A0B" w:rsidP="00123D95">
            <w:pPr>
              <w:suppressAutoHyphens/>
              <w:autoSpaceDE w:val="0"/>
              <w:spacing w:after="140" w:line="288" w:lineRule="auto"/>
              <w:jc w:val="both"/>
              <w:rPr>
                <w:sz w:val="24"/>
                <w:szCs w:val="24"/>
                <w:lang w:eastAsia="zh-CN"/>
              </w:rPr>
            </w:pPr>
          </w:p>
        </w:tc>
      </w:tr>
    </w:tbl>
    <w:p w14:paraId="6831388E" w14:textId="77777777" w:rsidR="008B2A0B" w:rsidRPr="004A33C4" w:rsidRDefault="008B2A0B" w:rsidP="008B2A0B">
      <w:pPr>
        <w:suppressAutoHyphens/>
        <w:autoSpaceDE w:val="0"/>
        <w:spacing w:after="140" w:line="288" w:lineRule="auto"/>
        <w:ind w:left="567" w:hanging="567"/>
        <w:jc w:val="both"/>
        <w:rPr>
          <w:sz w:val="24"/>
          <w:szCs w:val="24"/>
          <w:lang w:val="lv-LV" w:eastAsia="zh-CN"/>
        </w:rPr>
      </w:pPr>
    </w:p>
    <w:tbl>
      <w:tblPr>
        <w:tblStyle w:val="TableGrid"/>
        <w:tblW w:w="14034" w:type="dxa"/>
        <w:tblInd w:w="-147" w:type="dxa"/>
        <w:tblLook w:val="04A0" w:firstRow="1" w:lastRow="0" w:firstColumn="1" w:lastColumn="0" w:noHBand="0" w:noVBand="1"/>
      </w:tblPr>
      <w:tblGrid>
        <w:gridCol w:w="2269"/>
        <w:gridCol w:w="2197"/>
        <w:gridCol w:w="71"/>
        <w:gridCol w:w="2126"/>
        <w:gridCol w:w="567"/>
        <w:gridCol w:w="1276"/>
        <w:gridCol w:w="2693"/>
        <w:gridCol w:w="2835"/>
      </w:tblGrid>
      <w:tr w:rsidR="004A33C4" w:rsidRPr="004A33C4" w14:paraId="7748DB08" w14:textId="77777777" w:rsidTr="00123D95">
        <w:tc>
          <w:tcPr>
            <w:tcW w:w="14034" w:type="dxa"/>
            <w:gridSpan w:val="8"/>
          </w:tcPr>
          <w:p w14:paraId="43538CAF" w14:textId="77777777" w:rsidR="008B2A0B" w:rsidRPr="004A33C4" w:rsidRDefault="008B2A0B" w:rsidP="00123D95">
            <w:pPr>
              <w:suppressAutoHyphens/>
              <w:autoSpaceDE w:val="0"/>
              <w:spacing w:after="140" w:line="288" w:lineRule="auto"/>
              <w:jc w:val="both"/>
              <w:rPr>
                <w:b/>
                <w:bCs/>
                <w:sz w:val="22"/>
                <w:szCs w:val="22"/>
                <w:lang w:eastAsia="zh-CN"/>
              </w:rPr>
            </w:pPr>
            <w:r w:rsidRPr="004A33C4">
              <w:rPr>
                <w:b/>
                <w:bCs/>
                <w:sz w:val="22"/>
                <w:szCs w:val="22"/>
                <w:lang w:eastAsia="zh-CN"/>
              </w:rPr>
              <w:t>2.4.4.  Dalība metodikas sociālajam darbam ģimenēm ar bērniem (</w:t>
            </w:r>
            <w:r w:rsidRPr="004A33C4">
              <w:rPr>
                <w:rFonts w:eastAsia="Calibri"/>
                <w:sz w:val="22"/>
                <w:szCs w:val="22"/>
                <w:lang w:eastAsia="zh-CN"/>
              </w:rPr>
              <w:t>uz ģimeni vērsta gadījuma vadīšanas modeļa)</w:t>
            </w:r>
            <w:r w:rsidRPr="004A33C4">
              <w:rPr>
                <w:rFonts w:eastAsia="Calibri"/>
                <w:lang w:eastAsia="zh-CN"/>
              </w:rPr>
              <w:t xml:space="preserve"> </w:t>
            </w:r>
            <w:r w:rsidRPr="004A33C4">
              <w:rPr>
                <w:b/>
                <w:bCs/>
                <w:sz w:val="22"/>
                <w:szCs w:val="22"/>
                <w:lang w:eastAsia="zh-CN"/>
              </w:rPr>
              <w:t>izstrādē vai metodikas apguvē</w:t>
            </w:r>
          </w:p>
        </w:tc>
      </w:tr>
      <w:tr w:rsidR="004A33C4" w:rsidRPr="004A33C4" w14:paraId="3F1B69A7" w14:textId="77777777" w:rsidTr="00123D95">
        <w:trPr>
          <w:trHeight w:val="641"/>
        </w:trPr>
        <w:tc>
          <w:tcPr>
            <w:tcW w:w="11199" w:type="dxa"/>
            <w:gridSpan w:val="7"/>
          </w:tcPr>
          <w:p w14:paraId="4107AA5B"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2.4.4.1.Dalība metodikas izstrādē</w:t>
            </w:r>
            <w:r w:rsidRPr="004A33C4">
              <w:rPr>
                <w:sz w:val="22"/>
                <w:szCs w:val="22"/>
              </w:rPr>
              <w:t xml:space="preserve"> Labklājības ministrijas projekta “Profesionāla sociālā darba attīstība pašvaldībās” ietvaros</w:t>
            </w:r>
          </w:p>
        </w:tc>
        <w:tc>
          <w:tcPr>
            <w:tcW w:w="2835" w:type="dxa"/>
          </w:tcPr>
          <w:p w14:paraId="5E1F46FD"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 t.sk pilotprojektā</w:t>
            </w:r>
            <w:r w:rsidRPr="004A33C4">
              <w:rPr>
                <w:rStyle w:val="FootnoteReference"/>
                <w:sz w:val="22"/>
                <w:szCs w:val="22"/>
                <w:lang w:eastAsia="zh-CN"/>
              </w:rPr>
              <w:footnoteReference w:id="23"/>
            </w:r>
          </w:p>
          <w:p w14:paraId="70F34142" w14:textId="77777777" w:rsidR="008B2A0B" w:rsidRPr="004A33C4" w:rsidRDefault="008B2A0B" w:rsidP="00123D95">
            <w:pPr>
              <w:suppressAutoHyphens/>
              <w:autoSpaceDE w:val="0"/>
              <w:spacing w:line="288" w:lineRule="auto"/>
              <w:jc w:val="center"/>
              <w:rPr>
                <w:sz w:val="22"/>
                <w:szCs w:val="22"/>
                <w:lang w:eastAsia="zh-CN"/>
              </w:rPr>
            </w:pPr>
            <w:r w:rsidRPr="004A33C4">
              <w:rPr>
                <w:i/>
                <w:sz w:val="22"/>
                <w:szCs w:val="22"/>
                <w:lang w:eastAsia="zh-CN"/>
              </w:rPr>
              <w:t>(no – līdz, mēnesis, gads)</w:t>
            </w:r>
          </w:p>
        </w:tc>
      </w:tr>
      <w:tr w:rsidR="004A33C4" w:rsidRPr="004A33C4" w14:paraId="31271B57" w14:textId="77777777" w:rsidTr="00123D95">
        <w:tc>
          <w:tcPr>
            <w:tcW w:w="4537" w:type="dxa"/>
            <w:gridSpan w:val="3"/>
          </w:tcPr>
          <w:p w14:paraId="19B0FC12"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Veiktie pienākumi</w:t>
            </w:r>
          </w:p>
        </w:tc>
        <w:tc>
          <w:tcPr>
            <w:tcW w:w="2693" w:type="dxa"/>
            <w:gridSpan w:val="2"/>
          </w:tcPr>
          <w:p w14:paraId="35C2EE32"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3969" w:type="dxa"/>
            <w:gridSpan w:val="2"/>
          </w:tcPr>
          <w:p w14:paraId="1238BBB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835" w:type="dxa"/>
            <w:vMerge w:val="restart"/>
          </w:tcPr>
          <w:p w14:paraId="25866D98"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7EBA913F" w14:textId="77777777" w:rsidTr="00123D95">
        <w:tc>
          <w:tcPr>
            <w:tcW w:w="4537" w:type="dxa"/>
            <w:gridSpan w:val="3"/>
          </w:tcPr>
          <w:p w14:paraId="44509825"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gridSpan w:val="2"/>
          </w:tcPr>
          <w:p w14:paraId="62E99E7A" w14:textId="77777777" w:rsidR="008B2A0B" w:rsidRPr="004A33C4" w:rsidRDefault="008B2A0B" w:rsidP="00123D95">
            <w:pPr>
              <w:suppressAutoHyphens/>
              <w:autoSpaceDE w:val="0"/>
              <w:spacing w:after="140" w:line="288" w:lineRule="auto"/>
              <w:jc w:val="both"/>
              <w:rPr>
                <w:sz w:val="22"/>
                <w:szCs w:val="22"/>
                <w:lang w:eastAsia="zh-CN"/>
              </w:rPr>
            </w:pPr>
          </w:p>
        </w:tc>
        <w:tc>
          <w:tcPr>
            <w:tcW w:w="3969" w:type="dxa"/>
            <w:gridSpan w:val="2"/>
          </w:tcPr>
          <w:p w14:paraId="3771A2C2" w14:textId="77777777" w:rsidR="008B2A0B" w:rsidRPr="004A33C4" w:rsidRDefault="008B2A0B" w:rsidP="00123D95">
            <w:pPr>
              <w:suppressAutoHyphens/>
              <w:autoSpaceDE w:val="0"/>
              <w:spacing w:after="140" w:line="288" w:lineRule="auto"/>
              <w:jc w:val="both"/>
              <w:rPr>
                <w:sz w:val="22"/>
                <w:szCs w:val="22"/>
                <w:lang w:eastAsia="zh-CN"/>
              </w:rPr>
            </w:pPr>
          </w:p>
        </w:tc>
        <w:tc>
          <w:tcPr>
            <w:tcW w:w="2835" w:type="dxa"/>
            <w:vMerge/>
          </w:tcPr>
          <w:p w14:paraId="1D7DD0A8" w14:textId="77777777" w:rsidR="008B2A0B" w:rsidRPr="004A33C4" w:rsidRDefault="008B2A0B" w:rsidP="00123D95">
            <w:pPr>
              <w:suppressAutoHyphens/>
              <w:autoSpaceDE w:val="0"/>
              <w:spacing w:after="140" w:line="288" w:lineRule="auto"/>
              <w:jc w:val="both"/>
              <w:rPr>
                <w:sz w:val="22"/>
                <w:szCs w:val="22"/>
                <w:lang w:eastAsia="zh-CN"/>
              </w:rPr>
            </w:pPr>
          </w:p>
        </w:tc>
      </w:tr>
      <w:tr w:rsidR="004A33C4" w:rsidRPr="004A33C4" w14:paraId="34779F3D" w14:textId="77777777" w:rsidTr="00123D95">
        <w:trPr>
          <w:trHeight w:val="340"/>
        </w:trPr>
        <w:tc>
          <w:tcPr>
            <w:tcW w:w="14034" w:type="dxa"/>
            <w:gridSpan w:val="8"/>
          </w:tcPr>
          <w:p w14:paraId="56632462"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 xml:space="preserve">2.4.4.2. Dalība ekvivalentas metodikas izstrādē </w:t>
            </w:r>
            <w:r w:rsidRPr="004A33C4">
              <w:rPr>
                <w:sz w:val="22"/>
                <w:szCs w:val="22"/>
              </w:rPr>
              <w:t xml:space="preserve">vai apguvē </w:t>
            </w:r>
            <w:r w:rsidRPr="004A33C4">
              <w:rPr>
                <w:rStyle w:val="FootnoteReference"/>
                <w:sz w:val="22"/>
                <w:szCs w:val="22"/>
                <w:lang w:eastAsia="zh-CN"/>
              </w:rPr>
              <w:footnoteReference w:id="24"/>
            </w:r>
          </w:p>
        </w:tc>
      </w:tr>
      <w:tr w:rsidR="004A33C4" w:rsidRPr="004A33C4" w14:paraId="5680EE8B" w14:textId="77777777" w:rsidTr="00123D95">
        <w:tc>
          <w:tcPr>
            <w:tcW w:w="2269" w:type="dxa"/>
          </w:tcPr>
          <w:p w14:paraId="6C24C69E"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Metodikas nosaukums</w:t>
            </w:r>
          </w:p>
        </w:tc>
        <w:tc>
          <w:tcPr>
            <w:tcW w:w="2197" w:type="dxa"/>
          </w:tcPr>
          <w:p w14:paraId="59E484F9"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Metodikas pasūtītājs </w:t>
            </w:r>
            <w:r w:rsidRPr="004A33C4">
              <w:rPr>
                <w:i/>
                <w:iCs/>
                <w:sz w:val="22"/>
                <w:szCs w:val="22"/>
                <w:lang w:eastAsia="zh-CN"/>
              </w:rPr>
              <w:t>(nosaukums)</w:t>
            </w:r>
          </w:p>
        </w:tc>
        <w:tc>
          <w:tcPr>
            <w:tcW w:w="2197" w:type="dxa"/>
            <w:gridSpan w:val="2"/>
          </w:tcPr>
          <w:p w14:paraId="2ECE1BC0"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 xml:space="preserve">Veiktie pienākumi </w:t>
            </w:r>
          </w:p>
        </w:tc>
        <w:tc>
          <w:tcPr>
            <w:tcW w:w="1843" w:type="dxa"/>
            <w:gridSpan w:val="2"/>
          </w:tcPr>
          <w:p w14:paraId="340B5FAE" w14:textId="77777777" w:rsidR="008B2A0B" w:rsidRPr="004A33C4" w:rsidRDefault="008B2A0B" w:rsidP="00123D95">
            <w:pPr>
              <w:suppressAutoHyphens/>
              <w:autoSpaceDE w:val="0"/>
              <w:spacing w:after="140" w:line="288" w:lineRule="auto"/>
              <w:jc w:val="center"/>
              <w:rPr>
                <w:sz w:val="22"/>
                <w:szCs w:val="22"/>
                <w:lang w:eastAsia="zh-CN"/>
              </w:rPr>
            </w:pPr>
            <w:r w:rsidRPr="004A33C4">
              <w:rPr>
                <w:sz w:val="22"/>
                <w:szCs w:val="22"/>
                <w:lang w:eastAsia="zh-CN"/>
              </w:rPr>
              <w:t>Darba periods</w:t>
            </w:r>
          </w:p>
        </w:tc>
        <w:tc>
          <w:tcPr>
            <w:tcW w:w="2693" w:type="dxa"/>
          </w:tcPr>
          <w:p w14:paraId="33626244" w14:textId="77777777" w:rsidR="008B2A0B" w:rsidRPr="004A33C4" w:rsidRDefault="008B2A0B" w:rsidP="00123D95">
            <w:pPr>
              <w:suppressAutoHyphens/>
              <w:autoSpaceDE w:val="0"/>
              <w:spacing w:after="140" w:line="288" w:lineRule="auto"/>
              <w:jc w:val="both"/>
              <w:rPr>
                <w:sz w:val="22"/>
                <w:szCs w:val="22"/>
                <w:lang w:eastAsia="zh-CN"/>
              </w:rPr>
            </w:pPr>
            <w:r w:rsidRPr="004A33C4">
              <w:rPr>
                <w:sz w:val="22"/>
                <w:szCs w:val="22"/>
                <w:lang w:eastAsia="zh-CN"/>
              </w:rPr>
              <w:t>Kontaktpersona, kas var apliecināt pieredzi (</w:t>
            </w:r>
            <w:r w:rsidRPr="004A33C4">
              <w:rPr>
                <w:i/>
                <w:sz w:val="22"/>
                <w:szCs w:val="22"/>
                <w:lang w:eastAsia="zh-CN"/>
              </w:rPr>
              <w:t>vārds, uzvārds, tālrunis, e-pasta adrese</w:t>
            </w:r>
            <w:r w:rsidRPr="004A33C4">
              <w:rPr>
                <w:sz w:val="22"/>
                <w:szCs w:val="22"/>
                <w:lang w:eastAsia="zh-CN"/>
              </w:rPr>
              <w:t>)</w:t>
            </w:r>
          </w:p>
        </w:tc>
        <w:tc>
          <w:tcPr>
            <w:tcW w:w="2835" w:type="dxa"/>
          </w:tcPr>
          <w:p w14:paraId="60608C30" w14:textId="77777777" w:rsidR="008B2A0B" w:rsidRPr="004A33C4" w:rsidRDefault="008B2A0B" w:rsidP="00123D95">
            <w:pPr>
              <w:suppressAutoHyphens/>
              <w:autoSpaceDE w:val="0"/>
              <w:spacing w:line="288" w:lineRule="auto"/>
              <w:jc w:val="center"/>
              <w:rPr>
                <w:sz w:val="22"/>
                <w:szCs w:val="22"/>
                <w:lang w:eastAsia="zh-CN"/>
              </w:rPr>
            </w:pPr>
            <w:r w:rsidRPr="004A33C4">
              <w:rPr>
                <w:sz w:val="22"/>
                <w:szCs w:val="22"/>
                <w:lang w:eastAsia="zh-CN"/>
              </w:rPr>
              <w:t>Metodikas apguves periods</w:t>
            </w:r>
            <w:r w:rsidRPr="004A33C4">
              <w:rPr>
                <w:rStyle w:val="FootnoteReference"/>
                <w:sz w:val="22"/>
                <w:szCs w:val="22"/>
                <w:lang w:eastAsia="zh-CN"/>
              </w:rPr>
              <w:footnoteReference w:id="25"/>
            </w:r>
          </w:p>
          <w:p w14:paraId="72EF0432" w14:textId="77777777" w:rsidR="008B2A0B" w:rsidRPr="004A33C4" w:rsidRDefault="008B2A0B" w:rsidP="00123D95">
            <w:pPr>
              <w:suppressAutoHyphens/>
              <w:autoSpaceDE w:val="0"/>
              <w:spacing w:after="140" w:line="288" w:lineRule="auto"/>
              <w:jc w:val="both"/>
              <w:rPr>
                <w:sz w:val="22"/>
                <w:szCs w:val="22"/>
                <w:lang w:eastAsia="zh-CN"/>
              </w:rPr>
            </w:pPr>
            <w:r w:rsidRPr="004A33C4">
              <w:rPr>
                <w:i/>
                <w:sz w:val="22"/>
                <w:szCs w:val="22"/>
                <w:lang w:eastAsia="zh-CN"/>
              </w:rPr>
              <w:t>(no – līdz, mēnesis, gads)</w:t>
            </w:r>
          </w:p>
        </w:tc>
      </w:tr>
      <w:tr w:rsidR="004A33C4" w:rsidRPr="004A33C4" w14:paraId="062F9E0B" w14:textId="77777777" w:rsidTr="00123D95">
        <w:tc>
          <w:tcPr>
            <w:tcW w:w="2269" w:type="dxa"/>
          </w:tcPr>
          <w:p w14:paraId="2B4C386B" w14:textId="77777777" w:rsidR="008B2A0B" w:rsidRPr="004A33C4" w:rsidRDefault="008B2A0B" w:rsidP="00123D95">
            <w:pPr>
              <w:suppressAutoHyphens/>
              <w:autoSpaceDE w:val="0"/>
              <w:spacing w:after="140" w:line="288" w:lineRule="auto"/>
              <w:jc w:val="center"/>
              <w:rPr>
                <w:sz w:val="22"/>
                <w:szCs w:val="22"/>
                <w:lang w:eastAsia="zh-CN"/>
              </w:rPr>
            </w:pPr>
          </w:p>
        </w:tc>
        <w:tc>
          <w:tcPr>
            <w:tcW w:w="2197" w:type="dxa"/>
          </w:tcPr>
          <w:p w14:paraId="261D2642" w14:textId="77777777" w:rsidR="008B2A0B" w:rsidRPr="004A33C4" w:rsidRDefault="008B2A0B" w:rsidP="00123D95">
            <w:pPr>
              <w:suppressAutoHyphens/>
              <w:autoSpaceDE w:val="0"/>
              <w:spacing w:after="140" w:line="288" w:lineRule="auto"/>
              <w:jc w:val="both"/>
              <w:rPr>
                <w:sz w:val="22"/>
                <w:szCs w:val="22"/>
                <w:lang w:eastAsia="zh-CN"/>
              </w:rPr>
            </w:pPr>
          </w:p>
        </w:tc>
        <w:tc>
          <w:tcPr>
            <w:tcW w:w="2197" w:type="dxa"/>
            <w:gridSpan w:val="2"/>
          </w:tcPr>
          <w:p w14:paraId="47516D18" w14:textId="77777777" w:rsidR="008B2A0B" w:rsidRPr="004A33C4" w:rsidRDefault="008B2A0B" w:rsidP="00123D95">
            <w:pPr>
              <w:suppressAutoHyphens/>
              <w:autoSpaceDE w:val="0"/>
              <w:spacing w:after="140" w:line="288" w:lineRule="auto"/>
              <w:jc w:val="both"/>
              <w:rPr>
                <w:sz w:val="22"/>
                <w:szCs w:val="22"/>
                <w:lang w:eastAsia="zh-CN"/>
              </w:rPr>
            </w:pPr>
          </w:p>
        </w:tc>
        <w:tc>
          <w:tcPr>
            <w:tcW w:w="1843" w:type="dxa"/>
            <w:gridSpan w:val="2"/>
          </w:tcPr>
          <w:p w14:paraId="19D317A0" w14:textId="77777777" w:rsidR="008B2A0B" w:rsidRPr="004A33C4" w:rsidRDefault="008B2A0B" w:rsidP="00123D95">
            <w:pPr>
              <w:suppressAutoHyphens/>
              <w:autoSpaceDE w:val="0"/>
              <w:spacing w:after="140" w:line="288" w:lineRule="auto"/>
              <w:jc w:val="both"/>
              <w:rPr>
                <w:sz w:val="22"/>
                <w:szCs w:val="22"/>
                <w:lang w:eastAsia="zh-CN"/>
              </w:rPr>
            </w:pPr>
          </w:p>
        </w:tc>
        <w:tc>
          <w:tcPr>
            <w:tcW w:w="2693" w:type="dxa"/>
          </w:tcPr>
          <w:p w14:paraId="523E09CC" w14:textId="77777777" w:rsidR="008B2A0B" w:rsidRPr="004A33C4" w:rsidRDefault="008B2A0B" w:rsidP="00123D95">
            <w:pPr>
              <w:suppressAutoHyphens/>
              <w:autoSpaceDE w:val="0"/>
              <w:spacing w:after="140" w:line="288" w:lineRule="auto"/>
              <w:jc w:val="both"/>
              <w:rPr>
                <w:sz w:val="22"/>
                <w:szCs w:val="22"/>
                <w:lang w:eastAsia="zh-CN"/>
              </w:rPr>
            </w:pPr>
          </w:p>
        </w:tc>
        <w:tc>
          <w:tcPr>
            <w:tcW w:w="2835" w:type="dxa"/>
          </w:tcPr>
          <w:p w14:paraId="310ACB8D" w14:textId="77777777" w:rsidR="008B2A0B" w:rsidRPr="004A33C4" w:rsidRDefault="008B2A0B" w:rsidP="00123D95">
            <w:pPr>
              <w:suppressAutoHyphens/>
              <w:autoSpaceDE w:val="0"/>
              <w:spacing w:after="140" w:line="288" w:lineRule="auto"/>
              <w:jc w:val="both"/>
              <w:rPr>
                <w:sz w:val="22"/>
                <w:szCs w:val="22"/>
                <w:lang w:eastAsia="zh-CN"/>
              </w:rPr>
            </w:pPr>
          </w:p>
        </w:tc>
      </w:tr>
    </w:tbl>
    <w:p w14:paraId="4E25CBC8" w14:textId="77777777" w:rsidR="0061650B" w:rsidRPr="004A33C4" w:rsidRDefault="0061650B" w:rsidP="00F17FB6">
      <w:pPr>
        <w:pStyle w:val="Heading1NoSpacing"/>
        <w:spacing w:line="240" w:lineRule="auto"/>
        <w:rPr>
          <w:b/>
          <w:bCs w:val="0"/>
          <w:sz w:val="24"/>
          <w:szCs w:val="24"/>
        </w:rPr>
      </w:pPr>
      <w:bookmarkStart w:id="10" w:name="_GoBack"/>
      <w:bookmarkEnd w:id="3"/>
      <w:bookmarkEnd w:id="5"/>
      <w:bookmarkEnd w:id="1"/>
      <w:bookmarkEnd w:id="10"/>
    </w:p>
    <w:sectPr w:rsidR="0061650B" w:rsidRPr="004A33C4" w:rsidSect="00F17FB6">
      <w:footerReference w:type="default" r:id="rId11"/>
      <w:pgSz w:w="16834" w:h="11909" w:orient="landscape"/>
      <w:pgMar w:top="992" w:right="1134" w:bottom="1134" w:left="1276" w:header="720" w:footer="3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 w:id="1">
    <w:p w14:paraId="74BCC053" w14:textId="77777777" w:rsidR="00AE23CD" w:rsidRPr="00AE76D1" w:rsidRDefault="00AE23CD" w:rsidP="008B2A0B">
      <w:pPr>
        <w:jc w:val="both"/>
        <w:rPr>
          <w:lang w:val="lv-LV"/>
        </w:rPr>
      </w:pPr>
      <w:r>
        <w:rPr>
          <w:rStyle w:val="FootnoteReference"/>
        </w:rPr>
        <w:footnoteRef/>
      </w:r>
      <w:r>
        <w:t xml:space="preserve"> </w:t>
      </w:r>
      <w:r w:rsidRPr="00327C97">
        <w:rPr>
          <w:lang w:val="lv-LV"/>
        </w:rPr>
        <w:t>piedāvājumam pievienot izglītību apliecinošu dokumentu apliecinātu kopiju</w:t>
      </w:r>
    </w:p>
    <w:p w14:paraId="082B3228" w14:textId="77777777" w:rsidR="00AE23CD" w:rsidRPr="0031614A" w:rsidRDefault="00AE23CD" w:rsidP="008B2A0B">
      <w:pPr>
        <w:pStyle w:val="FootnoteText"/>
        <w:rPr>
          <w:lang w:val="en-US"/>
        </w:rPr>
      </w:pPr>
    </w:p>
  </w:footnote>
  <w:footnote w:id="2">
    <w:p w14:paraId="7C2FE1B3" w14:textId="77777777" w:rsidR="00AE23CD" w:rsidRPr="00AE76D1" w:rsidRDefault="00AE23CD" w:rsidP="008B2A0B">
      <w:pPr>
        <w:jc w:val="both"/>
        <w:rPr>
          <w:lang w:val="lv-LV"/>
        </w:rPr>
      </w:pPr>
      <w:r>
        <w:rPr>
          <w:rStyle w:val="FootnoteReference"/>
        </w:rPr>
        <w:footnoteRef/>
      </w:r>
      <w:r>
        <w:t xml:space="preserve"> </w:t>
      </w:r>
      <w:r w:rsidRPr="00327C97">
        <w:rPr>
          <w:lang w:val="lv-LV"/>
        </w:rPr>
        <w:t>piedāvājumam pievienot izglītību apliecinošu dokumentu apliecinātu kopiju</w:t>
      </w:r>
    </w:p>
    <w:p w14:paraId="53F28092" w14:textId="77777777" w:rsidR="00AE23CD" w:rsidRPr="0031614A" w:rsidRDefault="00AE23CD" w:rsidP="008B2A0B">
      <w:pPr>
        <w:pStyle w:val="FootnoteText"/>
        <w:rPr>
          <w:lang w:val="en-US"/>
        </w:rPr>
      </w:pPr>
    </w:p>
  </w:footnote>
  <w:footnote w:id="3">
    <w:p w14:paraId="193B3449" w14:textId="77777777" w:rsidR="00AE23CD" w:rsidRPr="00327C97"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sociālajam darbam ģimenēm ar bērniem”</w:t>
      </w:r>
      <w:r w:rsidRPr="00327C97">
        <w:rPr>
          <w:lang w:val="en-US"/>
        </w:rPr>
        <w:t xml:space="preserve"> apguvi</w:t>
      </w:r>
    </w:p>
  </w:footnote>
  <w:footnote w:id="4">
    <w:p w14:paraId="0F51A6CB" w14:textId="048A67F7" w:rsidR="00AE23CD" w:rsidRPr="00153719" w:rsidRDefault="00AE23CD" w:rsidP="008B2A0B">
      <w:pPr>
        <w:pStyle w:val="FootnoteText"/>
        <w:rPr>
          <w:lang w:val="en-US"/>
        </w:rPr>
      </w:pPr>
      <w:r>
        <w:rPr>
          <w:rStyle w:val="FootnoteReference"/>
        </w:rPr>
        <w:footnoteRef/>
      </w:r>
      <w:r w:rsidRPr="004A5ED9">
        <w:rPr>
          <w:lang w:val="en-US"/>
        </w:rPr>
        <w:t>piedāvājumam pievieno pamatojošu informāciju un dokumentāciju (ja attiecināms) par līdzvērtīgas (ekvivalentas) metodikas atbilstību obligātajām prasībām, skatīt pielikumu.nr.12</w:t>
      </w:r>
    </w:p>
  </w:footnote>
  <w:footnote w:id="5">
    <w:p w14:paraId="4A787E28" w14:textId="77777777" w:rsidR="00AE23CD" w:rsidRPr="004D1A91"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1.2.3.2. punktā norādītās metodikas apguvi</w:t>
      </w:r>
    </w:p>
  </w:footnote>
  <w:footnote w:id="6">
    <w:p w14:paraId="0B8C9828" w14:textId="77777777" w:rsidR="00AE23CD" w:rsidRPr="00AE76D1" w:rsidRDefault="00AE23CD" w:rsidP="008B2A0B">
      <w:pPr>
        <w:jc w:val="both"/>
        <w:rPr>
          <w:lang w:val="lv-LV"/>
        </w:rPr>
      </w:pPr>
      <w:r>
        <w:rPr>
          <w:rStyle w:val="FootnoteReference"/>
        </w:rPr>
        <w:footnoteRef/>
      </w:r>
      <w:r>
        <w:t xml:space="preserve"> </w:t>
      </w:r>
      <w:r w:rsidRPr="00327C97">
        <w:rPr>
          <w:lang w:val="lv-LV"/>
        </w:rPr>
        <w:t>piedāvājumam pievienot izglītību apliecinošu dokumentu apliecinātu kopiju</w:t>
      </w:r>
    </w:p>
    <w:p w14:paraId="2BB5DEEB" w14:textId="77777777" w:rsidR="00AE23CD" w:rsidRPr="0031614A" w:rsidRDefault="00AE23CD" w:rsidP="008B2A0B">
      <w:pPr>
        <w:pStyle w:val="FootnoteText"/>
        <w:rPr>
          <w:lang w:val="en-US"/>
        </w:rPr>
      </w:pPr>
    </w:p>
  </w:footnote>
  <w:footnote w:id="7">
    <w:p w14:paraId="7B35B389" w14:textId="77777777" w:rsidR="00AE23CD" w:rsidRPr="00327C97"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sociālajam darbam ģimenēm ar bērniem”</w:t>
      </w:r>
      <w:r w:rsidRPr="00327C97">
        <w:rPr>
          <w:lang w:val="en-US"/>
        </w:rPr>
        <w:t xml:space="preserve"> apguvi</w:t>
      </w:r>
    </w:p>
  </w:footnote>
  <w:footnote w:id="8">
    <w:p w14:paraId="56358AA0" w14:textId="6182EA8D" w:rsidR="00AE23CD" w:rsidRPr="00153719" w:rsidRDefault="00AE23CD" w:rsidP="008B2A0B">
      <w:pPr>
        <w:pStyle w:val="FootnoteText"/>
        <w:rPr>
          <w:lang w:val="en-US"/>
        </w:rPr>
      </w:pPr>
      <w:r>
        <w:rPr>
          <w:rStyle w:val="FootnoteReference"/>
        </w:rPr>
        <w:footnoteRef/>
      </w:r>
      <w:r w:rsidRPr="004A5ED9">
        <w:rPr>
          <w:lang w:val="en-US"/>
        </w:rPr>
        <w:t>piedāvājumam pievieno pamatojošu informāciju un dokumentāciju (ja attiecināms) par līdzvērtīgas (ekvivalentas) metodikas atbilstību obligātajām prasībām, skatīt pielikumu.nr.12</w:t>
      </w:r>
    </w:p>
  </w:footnote>
  <w:footnote w:id="9">
    <w:p w14:paraId="5F13FFB4" w14:textId="77777777" w:rsidR="00AE23CD" w:rsidRPr="004D1A91"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1.3.3.2. punktā norādītās metodikas apguvi</w:t>
      </w:r>
    </w:p>
  </w:footnote>
  <w:footnote w:id="10">
    <w:p w14:paraId="1D458598" w14:textId="77777777" w:rsidR="00AE23CD" w:rsidRPr="00AE76D1" w:rsidRDefault="00AE23CD" w:rsidP="008B2A0B">
      <w:pPr>
        <w:jc w:val="both"/>
        <w:rPr>
          <w:lang w:val="lv-LV"/>
        </w:rPr>
      </w:pPr>
      <w:r>
        <w:rPr>
          <w:rStyle w:val="FootnoteReference"/>
        </w:rPr>
        <w:footnoteRef/>
      </w:r>
      <w:r>
        <w:t xml:space="preserve"> </w:t>
      </w:r>
      <w:r w:rsidRPr="00327C97">
        <w:rPr>
          <w:lang w:val="lv-LV"/>
        </w:rPr>
        <w:t>piedāvājumam pievienot izglītību apliecinošu dokumentu apliecinātu kopiju</w:t>
      </w:r>
    </w:p>
    <w:p w14:paraId="0F22CC99" w14:textId="77777777" w:rsidR="00AE23CD" w:rsidRPr="00DC5335" w:rsidRDefault="00AE23CD" w:rsidP="008B2A0B">
      <w:pPr>
        <w:pStyle w:val="FootnoteText"/>
        <w:rPr>
          <w:lang w:val="en-US"/>
        </w:rPr>
      </w:pPr>
    </w:p>
  </w:footnote>
  <w:footnote w:id="11">
    <w:p w14:paraId="450FBBC9" w14:textId="74746364" w:rsidR="00AE23CD" w:rsidRPr="004A5ED9" w:rsidRDefault="00AE23CD" w:rsidP="008B2A0B">
      <w:pPr>
        <w:pStyle w:val="FootnoteText"/>
        <w:rPr>
          <w:lang w:val="en-US"/>
        </w:rPr>
      </w:pPr>
      <w:r>
        <w:rPr>
          <w:rStyle w:val="FootnoteReference"/>
        </w:rPr>
        <w:footnoteRef/>
      </w:r>
      <w:r w:rsidRPr="004A5ED9">
        <w:rPr>
          <w:lang w:val="en-US"/>
        </w:rPr>
        <w:t>piedāvājumam pievieno pamatojošu informāciju un dokumentāciju (ja attiecināms par līdzvērtīgas (ekvivalentas) metodikas atbilstību obligātajām prasībām, skatīt pielikumu nr.12</w:t>
      </w:r>
    </w:p>
  </w:footnote>
  <w:footnote w:id="12">
    <w:p w14:paraId="07A3DC53" w14:textId="77777777" w:rsidR="00AE23CD" w:rsidRPr="004A5ED9" w:rsidRDefault="00AE23CD" w:rsidP="008B2A0B">
      <w:pPr>
        <w:pStyle w:val="FootnoteText"/>
        <w:rPr>
          <w:lang w:val="en-US"/>
        </w:rPr>
      </w:pPr>
      <w:r w:rsidRPr="004A5ED9">
        <w:rPr>
          <w:rStyle w:val="FootnoteReference"/>
        </w:rPr>
        <w:footnoteRef/>
      </w:r>
      <w:r w:rsidRPr="004A5ED9">
        <w:t xml:space="preserve"> </w:t>
      </w:r>
      <w:r w:rsidRPr="004A5ED9">
        <w:rPr>
          <w:lang w:val="lv-LV"/>
        </w:rPr>
        <w:t>piedāvājumam pievienot izglītību apliecinošu dokumentu apliecinātu kopiju</w:t>
      </w:r>
    </w:p>
  </w:footnote>
  <w:footnote w:id="13">
    <w:p w14:paraId="34480883" w14:textId="3015DAF5" w:rsidR="00AE23CD" w:rsidRPr="004A5ED9" w:rsidRDefault="00AE23CD" w:rsidP="008B2A0B">
      <w:pPr>
        <w:pStyle w:val="FootnoteText"/>
        <w:rPr>
          <w:lang w:val="en-US"/>
        </w:rPr>
      </w:pPr>
      <w:r w:rsidRPr="004A5ED9">
        <w:rPr>
          <w:rStyle w:val="FootnoteReference"/>
        </w:rPr>
        <w:footnoteRef/>
      </w:r>
      <w:r w:rsidRPr="004A5ED9">
        <w:rPr>
          <w:lang w:val="en-US"/>
        </w:rPr>
        <w:t>piedāvājumam pievieno pamatojošu informāciju un dokumentāciju (ja attiecināms) parlīdzvērtīgas (ekvivalentas) metodikas atbilstību obligātajām prasībām, skatīt pielikumu nr.12</w:t>
      </w:r>
    </w:p>
  </w:footnote>
  <w:footnote w:id="14">
    <w:p w14:paraId="4A7B5172" w14:textId="77777777" w:rsidR="00AE23CD" w:rsidRPr="00B63728" w:rsidRDefault="00AE23CD" w:rsidP="008B2A0B">
      <w:pPr>
        <w:pStyle w:val="FootnoteText"/>
        <w:rPr>
          <w:lang w:val="en-US"/>
        </w:rPr>
      </w:pPr>
      <w:r>
        <w:rPr>
          <w:rStyle w:val="FootnoteReference"/>
        </w:rPr>
        <w:footnoteRef/>
      </w:r>
      <w:r>
        <w:t xml:space="preserve"> </w:t>
      </w:r>
      <w:r w:rsidRPr="00327C97">
        <w:rPr>
          <w:lang w:val="lv-LV"/>
        </w:rPr>
        <w:t>piedāvājumam pievienot izglītību apliecinošu dokumentu apliecinātu kopiju</w:t>
      </w:r>
    </w:p>
  </w:footnote>
  <w:footnote w:id="15">
    <w:p w14:paraId="77F063AB" w14:textId="77777777" w:rsidR="00AE23CD" w:rsidRPr="00327C97"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sociālajam darbam ģimenēm ar bērniem”</w:t>
      </w:r>
      <w:r w:rsidRPr="00327C97">
        <w:rPr>
          <w:lang w:val="en-US"/>
        </w:rPr>
        <w:t xml:space="preserve"> apguvi</w:t>
      </w:r>
    </w:p>
  </w:footnote>
  <w:footnote w:id="16">
    <w:p w14:paraId="5C2C8E7B" w14:textId="517DA492" w:rsidR="00AE23CD" w:rsidRPr="00153719" w:rsidRDefault="00AE23CD" w:rsidP="008B2A0B">
      <w:pPr>
        <w:pStyle w:val="FootnoteText"/>
        <w:rPr>
          <w:lang w:val="en-US"/>
        </w:rPr>
      </w:pPr>
      <w:r>
        <w:rPr>
          <w:rStyle w:val="FootnoteReference"/>
        </w:rPr>
        <w:footnoteRef/>
      </w:r>
      <w:r w:rsidRPr="004A5ED9">
        <w:rPr>
          <w:lang w:val="en-US"/>
        </w:rPr>
        <w:t>piedāvājumam pievieno pamatojošu informāciju un dokumentāciju (ja attiecināms) par līdzvērtīgas (ekvivalentas) metodikas atbilstību obligātajām prasībām, skatīt pielikumu nr.12</w:t>
      </w:r>
    </w:p>
  </w:footnote>
  <w:footnote w:id="17">
    <w:p w14:paraId="3462EC29" w14:textId="77777777" w:rsidR="00AE23CD" w:rsidRPr="004D1A91"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2.2.4.2. punktā norādītās metodikas apguvi</w:t>
      </w:r>
    </w:p>
  </w:footnote>
  <w:footnote w:id="18">
    <w:p w14:paraId="520AB4D0" w14:textId="77777777" w:rsidR="00AE23CD" w:rsidRPr="00317B30" w:rsidRDefault="00AE23CD" w:rsidP="008B2A0B">
      <w:pPr>
        <w:pStyle w:val="FootnoteText"/>
        <w:rPr>
          <w:lang w:val="en-US"/>
        </w:rPr>
      </w:pPr>
      <w:r>
        <w:rPr>
          <w:rStyle w:val="FootnoteReference"/>
        </w:rPr>
        <w:footnoteRef/>
      </w:r>
      <w:r>
        <w:t xml:space="preserve"> </w:t>
      </w:r>
      <w:r w:rsidRPr="00327C97">
        <w:rPr>
          <w:lang w:val="lv-LV"/>
        </w:rPr>
        <w:t>piedāvājumam pievienot izglītību apliecinošu dokumentu apliecinātu kopiju</w:t>
      </w:r>
    </w:p>
  </w:footnote>
  <w:footnote w:id="19">
    <w:p w14:paraId="7FC77A2F" w14:textId="77777777" w:rsidR="00AE23CD" w:rsidRPr="00327C97"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sociālajam darbam ģimenēm ar bērniem”</w:t>
      </w:r>
      <w:r w:rsidRPr="00327C97">
        <w:rPr>
          <w:lang w:val="en-US"/>
        </w:rPr>
        <w:t xml:space="preserve"> apguvi</w:t>
      </w:r>
    </w:p>
  </w:footnote>
  <w:footnote w:id="20">
    <w:p w14:paraId="22A7491F" w14:textId="694C72F8" w:rsidR="00AE23CD" w:rsidRPr="00153719" w:rsidRDefault="00AE23CD" w:rsidP="008B2A0B">
      <w:pPr>
        <w:pStyle w:val="FootnoteText"/>
        <w:rPr>
          <w:lang w:val="en-US"/>
        </w:rPr>
      </w:pPr>
      <w:r>
        <w:rPr>
          <w:rStyle w:val="FootnoteReference"/>
        </w:rPr>
        <w:footnoteRef/>
      </w:r>
      <w:proofErr w:type="spellStart"/>
      <w:r w:rsidRPr="004A5ED9">
        <w:rPr>
          <w:lang w:val="en-US"/>
        </w:rPr>
        <w:t>piedāvājumam</w:t>
      </w:r>
      <w:proofErr w:type="spellEnd"/>
      <w:r w:rsidRPr="004A5ED9">
        <w:rPr>
          <w:lang w:val="en-US"/>
        </w:rPr>
        <w:t xml:space="preserve"> </w:t>
      </w:r>
      <w:proofErr w:type="spellStart"/>
      <w:r w:rsidRPr="004A5ED9">
        <w:rPr>
          <w:lang w:val="en-US"/>
        </w:rPr>
        <w:t>pievieno</w:t>
      </w:r>
      <w:proofErr w:type="spellEnd"/>
      <w:r w:rsidRPr="004A5ED9">
        <w:rPr>
          <w:lang w:val="en-US"/>
        </w:rPr>
        <w:t xml:space="preserve"> </w:t>
      </w:r>
      <w:proofErr w:type="spellStart"/>
      <w:r w:rsidRPr="004A5ED9">
        <w:rPr>
          <w:lang w:val="en-US"/>
        </w:rPr>
        <w:t>pamatojošu</w:t>
      </w:r>
      <w:proofErr w:type="spellEnd"/>
      <w:r w:rsidRPr="004A5ED9">
        <w:rPr>
          <w:lang w:val="en-US"/>
        </w:rPr>
        <w:t xml:space="preserve"> </w:t>
      </w:r>
      <w:proofErr w:type="spellStart"/>
      <w:r w:rsidRPr="004A5ED9">
        <w:rPr>
          <w:lang w:val="en-US"/>
        </w:rPr>
        <w:t>informāciju</w:t>
      </w:r>
      <w:proofErr w:type="spellEnd"/>
      <w:r w:rsidRPr="004A5ED9">
        <w:rPr>
          <w:lang w:val="en-US"/>
        </w:rPr>
        <w:t xml:space="preserve"> un </w:t>
      </w:r>
      <w:proofErr w:type="spellStart"/>
      <w:r w:rsidRPr="004A5ED9">
        <w:rPr>
          <w:lang w:val="en-US"/>
        </w:rPr>
        <w:t>dokumentāciju</w:t>
      </w:r>
      <w:proofErr w:type="spellEnd"/>
      <w:r w:rsidRPr="004A5ED9">
        <w:rPr>
          <w:lang w:val="en-US"/>
        </w:rPr>
        <w:t xml:space="preserve"> (ja </w:t>
      </w:r>
      <w:proofErr w:type="spellStart"/>
      <w:r w:rsidRPr="004A5ED9">
        <w:rPr>
          <w:lang w:val="en-US"/>
        </w:rPr>
        <w:t>attiecināms</w:t>
      </w:r>
      <w:proofErr w:type="spellEnd"/>
      <w:r w:rsidRPr="004A5ED9">
        <w:rPr>
          <w:lang w:val="en-US"/>
        </w:rPr>
        <w:t>)</w:t>
      </w:r>
      <w:r w:rsidR="006044FA" w:rsidRPr="004A5ED9">
        <w:rPr>
          <w:lang w:val="en-US"/>
        </w:rPr>
        <w:t xml:space="preserve"> </w:t>
      </w:r>
      <w:r w:rsidRPr="004A5ED9">
        <w:rPr>
          <w:lang w:val="en-US"/>
        </w:rPr>
        <w:t xml:space="preserve">par </w:t>
      </w:r>
      <w:proofErr w:type="spellStart"/>
      <w:r w:rsidRPr="004A5ED9">
        <w:rPr>
          <w:lang w:val="en-US"/>
        </w:rPr>
        <w:t>līdzvērtīgas</w:t>
      </w:r>
      <w:proofErr w:type="spellEnd"/>
      <w:r w:rsidRPr="004A5ED9">
        <w:rPr>
          <w:lang w:val="en-US"/>
        </w:rPr>
        <w:t xml:space="preserve"> (</w:t>
      </w:r>
      <w:proofErr w:type="spellStart"/>
      <w:r w:rsidRPr="004A5ED9">
        <w:rPr>
          <w:lang w:val="en-US"/>
        </w:rPr>
        <w:t>ekvivalentas</w:t>
      </w:r>
      <w:proofErr w:type="spellEnd"/>
      <w:r w:rsidRPr="004A5ED9">
        <w:rPr>
          <w:lang w:val="en-US"/>
        </w:rPr>
        <w:t xml:space="preserve">) </w:t>
      </w:r>
      <w:proofErr w:type="spellStart"/>
      <w:r w:rsidRPr="004A5ED9">
        <w:rPr>
          <w:lang w:val="en-US"/>
        </w:rPr>
        <w:t>metodikas</w:t>
      </w:r>
      <w:proofErr w:type="spellEnd"/>
      <w:r w:rsidRPr="004A5ED9">
        <w:rPr>
          <w:lang w:val="en-US"/>
        </w:rPr>
        <w:t xml:space="preserve"> </w:t>
      </w:r>
      <w:proofErr w:type="spellStart"/>
      <w:r w:rsidRPr="004A5ED9">
        <w:rPr>
          <w:lang w:val="en-US"/>
        </w:rPr>
        <w:t>atbilstību</w:t>
      </w:r>
      <w:proofErr w:type="spellEnd"/>
      <w:r w:rsidRPr="004A5ED9">
        <w:rPr>
          <w:lang w:val="en-US"/>
        </w:rPr>
        <w:t xml:space="preserve"> </w:t>
      </w:r>
      <w:proofErr w:type="spellStart"/>
      <w:r w:rsidRPr="004A5ED9">
        <w:rPr>
          <w:lang w:val="en-US"/>
        </w:rPr>
        <w:t>obligātajām</w:t>
      </w:r>
      <w:proofErr w:type="spellEnd"/>
      <w:r w:rsidRPr="004A5ED9">
        <w:rPr>
          <w:lang w:val="en-US"/>
        </w:rPr>
        <w:t xml:space="preserve"> </w:t>
      </w:r>
      <w:proofErr w:type="spellStart"/>
      <w:r w:rsidRPr="004A5ED9">
        <w:rPr>
          <w:lang w:val="en-US"/>
        </w:rPr>
        <w:t>prasībām</w:t>
      </w:r>
      <w:proofErr w:type="spellEnd"/>
      <w:r w:rsidRPr="004A5ED9">
        <w:rPr>
          <w:lang w:val="en-US"/>
        </w:rPr>
        <w:t xml:space="preserve">, </w:t>
      </w:r>
      <w:proofErr w:type="spellStart"/>
      <w:r w:rsidRPr="004A5ED9">
        <w:rPr>
          <w:lang w:val="en-US"/>
        </w:rPr>
        <w:t>skatīt</w:t>
      </w:r>
      <w:proofErr w:type="spellEnd"/>
      <w:r w:rsidRPr="004A5ED9">
        <w:rPr>
          <w:lang w:val="en-US"/>
        </w:rPr>
        <w:t xml:space="preserve"> </w:t>
      </w:r>
      <w:proofErr w:type="spellStart"/>
      <w:r w:rsidRPr="004A5ED9">
        <w:rPr>
          <w:lang w:val="en-US"/>
        </w:rPr>
        <w:t>pielikumu</w:t>
      </w:r>
      <w:proofErr w:type="spellEnd"/>
      <w:r w:rsidRPr="004A5ED9">
        <w:rPr>
          <w:lang w:val="en-US"/>
        </w:rPr>
        <w:t xml:space="preserve"> nr.12</w:t>
      </w:r>
    </w:p>
  </w:footnote>
  <w:footnote w:id="21">
    <w:p w14:paraId="06AD0168" w14:textId="77777777" w:rsidR="00AE23CD" w:rsidRPr="004D1A91"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2.3.4.2. punktā norādītās metodikas apguvi</w:t>
      </w:r>
    </w:p>
  </w:footnote>
  <w:footnote w:id="22">
    <w:p w14:paraId="361BAFC6" w14:textId="77777777" w:rsidR="00AE23CD" w:rsidRPr="00317B30" w:rsidRDefault="00AE23CD" w:rsidP="008B2A0B">
      <w:pPr>
        <w:pStyle w:val="FootnoteText"/>
        <w:rPr>
          <w:lang w:val="en-US"/>
        </w:rPr>
      </w:pPr>
      <w:r>
        <w:rPr>
          <w:rStyle w:val="FootnoteReference"/>
        </w:rPr>
        <w:footnoteRef/>
      </w:r>
      <w:r>
        <w:t xml:space="preserve"> </w:t>
      </w:r>
      <w:r w:rsidRPr="00327C97">
        <w:rPr>
          <w:lang w:val="lv-LV"/>
        </w:rPr>
        <w:t>piedāvājumam pievienot izglītību apliecinošu dokumentu apliecinātu kopiju</w:t>
      </w:r>
    </w:p>
  </w:footnote>
  <w:footnote w:id="23">
    <w:p w14:paraId="5F331339" w14:textId="77777777" w:rsidR="00AE23CD" w:rsidRPr="00327C97"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sidRPr="00327C97">
        <w:rPr>
          <w:bCs/>
          <w:iCs/>
        </w:rPr>
        <w:t>“</w:t>
      </w:r>
      <w:r w:rsidRPr="00327C97">
        <w:rPr>
          <w:bCs/>
        </w:rPr>
        <w:t>Metodik</w:t>
      </w:r>
      <w:r w:rsidRPr="00327C97">
        <w:rPr>
          <w:bCs/>
          <w:lang w:val="en-US"/>
        </w:rPr>
        <w:t>as</w:t>
      </w:r>
      <w:r w:rsidRPr="00327C97">
        <w:rPr>
          <w:bCs/>
        </w:rPr>
        <w:t xml:space="preserve"> </w:t>
      </w:r>
      <w:r w:rsidRPr="00327C97">
        <w:t>sociālajam darbam ģimenēm ar bērniem”</w:t>
      </w:r>
      <w:r w:rsidRPr="00327C97">
        <w:rPr>
          <w:lang w:val="en-US"/>
        </w:rPr>
        <w:t xml:space="preserve"> apguvi</w:t>
      </w:r>
    </w:p>
  </w:footnote>
  <w:footnote w:id="24">
    <w:p w14:paraId="457558CF" w14:textId="2F4E60C6" w:rsidR="00AE23CD" w:rsidRPr="00153719" w:rsidRDefault="00AE23CD" w:rsidP="008B2A0B">
      <w:pPr>
        <w:pStyle w:val="FootnoteText"/>
        <w:rPr>
          <w:lang w:val="en-US"/>
        </w:rPr>
      </w:pPr>
      <w:r>
        <w:rPr>
          <w:rStyle w:val="FootnoteReference"/>
        </w:rPr>
        <w:footnoteRef/>
      </w:r>
      <w:r w:rsidRPr="004A5ED9">
        <w:rPr>
          <w:lang w:val="en-US"/>
        </w:rPr>
        <w:t>piedāvājumam pievieno pamatojošu informāciju un dokumentāciju (ja attiecināms) par līdzvērtīgas (ekvivalentas) metodikas atbilstību obligātajām prasībām, skatīt pielikumu nr.12</w:t>
      </w:r>
    </w:p>
  </w:footnote>
  <w:footnote w:id="25">
    <w:p w14:paraId="41DCD4A4" w14:textId="77777777" w:rsidR="00AE23CD" w:rsidRPr="004D1A91" w:rsidRDefault="00AE23CD" w:rsidP="008B2A0B">
      <w:pPr>
        <w:pStyle w:val="FootnoteText"/>
        <w:rPr>
          <w:lang w:val="en-US"/>
        </w:rPr>
      </w:pPr>
      <w:r w:rsidRPr="00327C97">
        <w:rPr>
          <w:rStyle w:val="FootnoteReference"/>
        </w:rPr>
        <w:footnoteRef/>
      </w:r>
      <w:r w:rsidRPr="00327C97">
        <w:t xml:space="preserve"> </w:t>
      </w:r>
      <w:r>
        <w:rPr>
          <w:lang w:val="en-US"/>
        </w:rPr>
        <w:t>p</w:t>
      </w:r>
      <w:r w:rsidRPr="00327C97">
        <w:rPr>
          <w:lang w:val="en-US"/>
        </w:rPr>
        <w:t xml:space="preserve">iedāvājumam pievieno apliecības kopiju par </w:t>
      </w:r>
      <w:r>
        <w:rPr>
          <w:bCs/>
          <w:iCs/>
          <w:lang w:val="en-US"/>
        </w:rPr>
        <w:t>2.4.4.2. punktā norādītās metodikas apguvi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6CF"/>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811"/>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17FB6"/>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dcmitype/"/>
    <ds:schemaRef ds:uri="30b671a1-e750-4efc-a322-d42da3124237"/>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7BC9FE9D-1DA7-4B37-AE9E-03731290C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8250</Words>
  <Characters>4704</Characters>
  <Application>Microsoft Office Word</Application>
  <DocSecurity>0</DocSecurity>
  <Lines>39</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2024-07-03T08:48:00Z</dcterms:created>
  <dcterms:modified xsi:type="dcterms:W3CDTF">2024-07-03T09:09:00Z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