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04129EB7" w:rsidR="00F41D51" w:rsidRPr="001C5034" w:rsidRDefault="00F41D51" w:rsidP="00775C7D">
      <w:pPr>
        <w:pStyle w:val="Virsraksts3"/>
        <w:keepNext w:val="0"/>
        <w:rPr>
          <w:b w:val="0"/>
          <w:bCs/>
          <w:szCs w:val="22"/>
        </w:rPr>
      </w:pPr>
      <w:bookmarkStart w:id="0" w:name="_Toc27980398"/>
      <w:r w:rsidRPr="001C5034">
        <w:rPr>
          <w:b w:val="0"/>
          <w:bCs/>
          <w:szCs w:val="22"/>
        </w:rPr>
        <w:t>APSTIPRINĀTS</w:t>
      </w:r>
      <w:bookmarkEnd w:id="0"/>
    </w:p>
    <w:p w14:paraId="3AD85914" w14:textId="77777777" w:rsidR="00B34668" w:rsidRPr="00B34668" w:rsidRDefault="00B34668" w:rsidP="00B34668">
      <w:pPr>
        <w:pStyle w:val="Bezatstarpm"/>
        <w:jc w:val="right"/>
        <w:rPr>
          <w:rFonts w:ascii="Times New Roman" w:hAnsi="Times New Roman"/>
        </w:rPr>
      </w:pPr>
      <w:r w:rsidRPr="00B34668">
        <w:rPr>
          <w:rFonts w:ascii="Times New Roman" w:hAnsi="Times New Roman"/>
        </w:rPr>
        <w:t>Sabiedrības ar ierobežotu atbildību “Ogres Namsaimnieks”</w:t>
      </w:r>
    </w:p>
    <w:p w14:paraId="7E2A701A" w14:textId="4254E626" w:rsidR="008B50A2" w:rsidRPr="00B34668" w:rsidRDefault="001C5034" w:rsidP="00775C7D">
      <w:pPr>
        <w:jc w:val="right"/>
        <w:rPr>
          <w:sz w:val="22"/>
          <w:szCs w:val="22"/>
        </w:rPr>
      </w:pPr>
      <w:r>
        <w:rPr>
          <w:sz w:val="22"/>
          <w:szCs w:val="22"/>
        </w:rPr>
        <w:t>i</w:t>
      </w:r>
      <w:r w:rsidR="00F41D51" w:rsidRPr="00B34668">
        <w:rPr>
          <w:sz w:val="22"/>
          <w:szCs w:val="22"/>
        </w:rPr>
        <w:t xml:space="preserve">epirkuma komisijas </w:t>
      </w:r>
    </w:p>
    <w:p w14:paraId="75C1BCEF" w14:textId="6A13639C" w:rsidR="00F41D51" w:rsidRPr="00B34668" w:rsidRDefault="00B34668" w:rsidP="00775C7D">
      <w:pPr>
        <w:jc w:val="right"/>
        <w:rPr>
          <w:sz w:val="22"/>
          <w:szCs w:val="22"/>
        </w:rPr>
      </w:pPr>
      <w:proofErr w:type="spellStart"/>
      <w:r w:rsidRPr="00B34668">
        <w:rPr>
          <w:sz w:val="22"/>
          <w:szCs w:val="22"/>
        </w:rPr>
        <w:t>202</w:t>
      </w:r>
      <w:r w:rsidR="00FA6C1D">
        <w:rPr>
          <w:sz w:val="22"/>
          <w:szCs w:val="22"/>
        </w:rPr>
        <w:t>4</w:t>
      </w:r>
      <w:r w:rsidRPr="00B34668">
        <w:rPr>
          <w:sz w:val="22"/>
          <w:szCs w:val="22"/>
        </w:rPr>
        <w:t>.gada</w:t>
      </w:r>
      <w:proofErr w:type="spellEnd"/>
      <w:r w:rsidRPr="00B34668">
        <w:rPr>
          <w:sz w:val="22"/>
          <w:szCs w:val="22"/>
        </w:rPr>
        <w:t xml:space="preserve"> </w:t>
      </w:r>
      <w:proofErr w:type="spellStart"/>
      <w:r w:rsidR="004B3B0F" w:rsidRPr="004B3B0F">
        <w:rPr>
          <w:sz w:val="22"/>
          <w:szCs w:val="22"/>
        </w:rPr>
        <w:t>1</w:t>
      </w:r>
      <w:r w:rsidR="00D238FF">
        <w:rPr>
          <w:sz w:val="22"/>
          <w:szCs w:val="22"/>
        </w:rPr>
        <w:t>2</w:t>
      </w:r>
      <w:r w:rsidRPr="004B3B0F">
        <w:rPr>
          <w:sz w:val="22"/>
          <w:szCs w:val="22"/>
        </w:rPr>
        <w:t>.</w:t>
      </w:r>
      <w:r w:rsidR="00FA6C1D">
        <w:rPr>
          <w:sz w:val="22"/>
          <w:szCs w:val="22"/>
        </w:rPr>
        <w:t>jūlija</w:t>
      </w:r>
      <w:proofErr w:type="spellEnd"/>
      <w:r w:rsidRPr="004B3B0F">
        <w:rPr>
          <w:sz w:val="22"/>
          <w:szCs w:val="22"/>
        </w:rPr>
        <w:t xml:space="preserve"> </w:t>
      </w:r>
      <w:r w:rsidR="00F41D51" w:rsidRPr="004B3B0F">
        <w:rPr>
          <w:sz w:val="22"/>
          <w:szCs w:val="22"/>
        </w:rPr>
        <w:t>sēdē</w:t>
      </w:r>
      <w:r w:rsidR="00230C69" w:rsidRPr="004B3B0F">
        <w:rPr>
          <w:sz w:val="22"/>
          <w:szCs w:val="22"/>
        </w:rPr>
        <w:t>,</w:t>
      </w:r>
    </w:p>
    <w:p w14:paraId="247A1769" w14:textId="77777777" w:rsidR="00F41D51" w:rsidRPr="00B34668" w:rsidRDefault="00F03122" w:rsidP="00775C7D">
      <w:pPr>
        <w:jc w:val="right"/>
        <w:rPr>
          <w:sz w:val="22"/>
          <w:szCs w:val="22"/>
        </w:rPr>
      </w:pPr>
      <w:r w:rsidRPr="00B34668">
        <w:rPr>
          <w:sz w:val="22"/>
          <w:szCs w:val="22"/>
        </w:rPr>
        <w:t xml:space="preserve"> </w:t>
      </w:r>
      <w:r w:rsidR="00230C69" w:rsidRPr="00B34668">
        <w:rPr>
          <w:sz w:val="22"/>
          <w:szCs w:val="22"/>
        </w:rPr>
        <w:t>protokols</w:t>
      </w:r>
      <w:r w:rsidR="00F41D51" w:rsidRPr="00B34668">
        <w:rPr>
          <w:sz w:val="22"/>
          <w:szCs w:val="22"/>
        </w:rPr>
        <w:t xml:space="preserve"> Nr</w:t>
      </w:r>
      <w:r w:rsidR="00417E0B" w:rsidRPr="00B34668">
        <w:rPr>
          <w:sz w:val="22"/>
          <w:szCs w:val="22"/>
        </w:rPr>
        <w:t>.</w:t>
      </w:r>
      <w:r w:rsidR="00786C1F" w:rsidRPr="00B34668">
        <w:rPr>
          <w:sz w:val="22"/>
          <w:szCs w:val="22"/>
        </w:rPr>
        <w:t>1</w:t>
      </w:r>
    </w:p>
    <w:p w14:paraId="7AE0D0E9" w14:textId="77777777" w:rsidR="003F15EC" w:rsidRPr="00B34668" w:rsidRDefault="003F15EC" w:rsidP="00775C7D">
      <w:pPr>
        <w:jc w:val="right"/>
        <w:rPr>
          <w:i/>
          <w:color w:val="FF0000"/>
          <w:sz w:val="22"/>
          <w:szCs w:val="22"/>
        </w:rPr>
      </w:pPr>
    </w:p>
    <w:p w14:paraId="49777CEA" w14:textId="77777777" w:rsidR="00857019" w:rsidRPr="00B34668" w:rsidRDefault="00857019" w:rsidP="00775C7D">
      <w:pPr>
        <w:pStyle w:val="Virsraksts2"/>
        <w:jc w:val="center"/>
        <w:rPr>
          <w:caps/>
          <w:szCs w:val="24"/>
        </w:rPr>
      </w:pPr>
    </w:p>
    <w:p w14:paraId="5E8C4C66" w14:textId="77777777" w:rsidR="00CC3A02" w:rsidRPr="00B34668" w:rsidRDefault="00CC3A02" w:rsidP="00775C7D"/>
    <w:p w14:paraId="29D33988" w14:textId="77777777" w:rsidR="00CC3A02" w:rsidRPr="00B34668" w:rsidRDefault="00CC3A02" w:rsidP="00775C7D">
      <w:pPr>
        <w:pStyle w:val="Virsraksts2"/>
        <w:jc w:val="center"/>
        <w:rPr>
          <w:caps/>
          <w:szCs w:val="24"/>
        </w:rPr>
      </w:pPr>
    </w:p>
    <w:p w14:paraId="2399BC0E" w14:textId="61D9AA96" w:rsidR="001E0271" w:rsidRPr="00B34668" w:rsidRDefault="001E0271" w:rsidP="00775C7D">
      <w:pPr>
        <w:pStyle w:val="Virsraksts2"/>
        <w:jc w:val="center"/>
        <w:rPr>
          <w:caps/>
          <w:szCs w:val="24"/>
        </w:rPr>
      </w:pPr>
    </w:p>
    <w:p w14:paraId="76723653" w14:textId="169AF555" w:rsidR="008B50A2" w:rsidRPr="00B34668" w:rsidRDefault="008B50A2" w:rsidP="008B50A2"/>
    <w:p w14:paraId="51C27600" w14:textId="77777777" w:rsidR="008B50A2" w:rsidRPr="00B34668" w:rsidRDefault="008B50A2" w:rsidP="00B62B91">
      <w:pPr>
        <w:jc w:val="center"/>
      </w:pPr>
    </w:p>
    <w:p w14:paraId="01E4520D" w14:textId="376B6927" w:rsidR="00F41D51" w:rsidRPr="00F174FB" w:rsidRDefault="00F41D51" w:rsidP="00B62B91">
      <w:pPr>
        <w:pStyle w:val="Virsraksts2"/>
        <w:jc w:val="center"/>
        <w:rPr>
          <w:b w:val="0"/>
          <w:bCs w:val="0"/>
          <w:caps/>
          <w:sz w:val="22"/>
          <w:szCs w:val="22"/>
        </w:rPr>
      </w:pPr>
      <w:r w:rsidRPr="00F174FB">
        <w:rPr>
          <w:b w:val="0"/>
          <w:bCs w:val="0"/>
          <w:caps/>
          <w:sz w:val="22"/>
          <w:szCs w:val="22"/>
        </w:rPr>
        <w:t>Atklāt</w:t>
      </w:r>
      <w:r w:rsidR="008B50A2" w:rsidRPr="00F174FB">
        <w:rPr>
          <w:b w:val="0"/>
          <w:bCs w:val="0"/>
          <w:caps/>
          <w:sz w:val="22"/>
          <w:szCs w:val="22"/>
        </w:rPr>
        <w:t xml:space="preserve">A </w:t>
      </w:r>
      <w:r w:rsidRPr="00F174FB">
        <w:rPr>
          <w:b w:val="0"/>
          <w:bCs w:val="0"/>
          <w:caps/>
          <w:sz w:val="22"/>
          <w:szCs w:val="22"/>
        </w:rPr>
        <w:t>konkurs</w:t>
      </w:r>
      <w:r w:rsidR="008B50A2" w:rsidRPr="00F174FB">
        <w:rPr>
          <w:b w:val="0"/>
          <w:bCs w:val="0"/>
          <w:caps/>
          <w:sz w:val="22"/>
          <w:szCs w:val="22"/>
        </w:rPr>
        <w:t>A</w:t>
      </w:r>
    </w:p>
    <w:p w14:paraId="516B7663" w14:textId="77777777" w:rsidR="00D50EC7" w:rsidRPr="00F174FB" w:rsidRDefault="00D50EC7" w:rsidP="00B62B91">
      <w:pPr>
        <w:jc w:val="center"/>
        <w:rPr>
          <w:sz w:val="22"/>
          <w:szCs w:val="22"/>
        </w:rPr>
      </w:pPr>
    </w:p>
    <w:p w14:paraId="1F25761D" w14:textId="5FB7AEE1" w:rsidR="00F41D51" w:rsidRPr="00F174FB" w:rsidRDefault="00FA6C1D" w:rsidP="00E934CC">
      <w:pPr>
        <w:spacing w:after="120"/>
        <w:jc w:val="center"/>
        <w:rPr>
          <w:sz w:val="22"/>
          <w:szCs w:val="22"/>
        </w:rPr>
      </w:pPr>
      <w:r w:rsidRPr="00670E7E">
        <w:rPr>
          <w:color w:val="000000" w:themeColor="text1"/>
          <w:sz w:val="22"/>
          <w:szCs w:val="22"/>
        </w:rPr>
        <w:t xml:space="preserve">Ēkas iekštelpu rekonstrukcija </w:t>
      </w:r>
      <w:proofErr w:type="spellStart"/>
      <w:r w:rsidRPr="00670E7E">
        <w:rPr>
          <w:color w:val="000000" w:themeColor="text1"/>
          <w:sz w:val="22"/>
          <w:szCs w:val="22"/>
        </w:rPr>
        <w:t>Zilokalnu</w:t>
      </w:r>
      <w:proofErr w:type="spellEnd"/>
      <w:r w:rsidRPr="00670E7E">
        <w:rPr>
          <w:color w:val="000000" w:themeColor="text1"/>
          <w:sz w:val="22"/>
          <w:szCs w:val="22"/>
        </w:rPr>
        <w:t xml:space="preserve"> prospektā 12, Ogrē</w:t>
      </w:r>
      <w:r w:rsidR="00EA5934" w:rsidRPr="00F174FB">
        <w:rPr>
          <w:sz w:val="22"/>
          <w:szCs w:val="22"/>
        </w:rPr>
        <w:t>,</w:t>
      </w:r>
    </w:p>
    <w:p w14:paraId="7BF3C507" w14:textId="3605F8D2" w:rsidR="00F41D51" w:rsidRPr="00F174FB" w:rsidRDefault="00167A7A" w:rsidP="00E934CC">
      <w:pPr>
        <w:pStyle w:val="Virsraksts9"/>
        <w:keepNext w:val="0"/>
        <w:widowControl/>
        <w:autoSpaceDE/>
        <w:autoSpaceDN/>
        <w:spacing w:after="120"/>
        <w:rPr>
          <w:sz w:val="22"/>
          <w:szCs w:val="22"/>
        </w:rPr>
      </w:pPr>
      <w:r w:rsidRPr="00F174FB">
        <w:rPr>
          <w:sz w:val="22"/>
          <w:szCs w:val="22"/>
        </w:rPr>
        <w:t>a</w:t>
      </w:r>
      <w:r w:rsidR="00EA5934" w:rsidRPr="00F174FB">
        <w:rPr>
          <w:sz w:val="22"/>
          <w:szCs w:val="22"/>
        </w:rPr>
        <w:t>tklāta konkursa</w:t>
      </w:r>
      <w:r w:rsidR="00F41D51" w:rsidRPr="00F174FB">
        <w:rPr>
          <w:sz w:val="22"/>
          <w:szCs w:val="22"/>
        </w:rPr>
        <w:t xml:space="preserve"> identifikāci</w:t>
      </w:r>
      <w:r w:rsidR="0048076D" w:rsidRPr="00F174FB">
        <w:rPr>
          <w:sz w:val="22"/>
          <w:szCs w:val="22"/>
        </w:rPr>
        <w:t xml:space="preserve">jas </w:t>
      </w:r>
      <w:proofErr w:type="spellStart"/>
      <w:r w:rsidR="0048076D" w:rsidRPr="00F174FB">
        <w:rPr>
          <w:sz w:val="22"/>
          <w:szCs w:val="22"/>
        </w:rPr>
        <w:t>Nr.</w:t>
      </w:r>
      <w:r w:rsidR="00B62B91" w:rsidRPr="00F174FB">
        <w:rPr>
          <w:sz w:val="22"/>
          <w:szCs w:val="22"/>
        </w:rPr>
        <w:t>SIAON</w:t>
      </w:r>
      <w:proofErr w:type="spellEnd"/>
      <w:r w:rsidR="00B62B91" w:rsidRPr="00F174FB">
        <w:rPr>
          <w:sz w:val="22"/>
          <w:szCs w:val="22"/>
        </w:rPr>
        <w:t xml:space="preserve"> 202</w:t>
      </w:r>
      <w:r w:rsidR="00FA6C1D">
        <w:rPr>
          <w:sz w:val="22"/>
          <w:szCs w:val="22"/>
        </w:rPr>
        <w:t>4</w:t>
      </w:r>
      <w:r w:rsidR="00B62B91" w:rsidRPr="00F174FB">
        <w:rPr>
          <w:sz w:val="22"/>
          <w:szCs w:val="22"/>
        </w:rPr>
        <w:t>/</w:t>
      </w:r>
      <w:r w:rsidR="00896363">
        <w:rPr>
          <w:sz w:val="22"/>
          <w:szCs w:val="22"/>
        </w:rPr>
        <w:t>1</w:t>
      </w:r>
      <w:r w:rsidR="00FA6C1D">
        <w:rPr>
          <w:sz w:val="22"/>
          <w:szCs w:val="22"/>
        </w:rPr>
        <w:t>8</w:t>
      </w:r>
      <w:r w:rsidR="00B62B91" w:rsidRPr="00F174FB">
        <w:rPr>
          <w:sz w:val="22"/>
          <w:szCs w:val="22"/>
        </w:rPr>
        <w:t>-AK</w:t>
      </w:r>
    </w:p>
    <w:p w14:paraId="4E981FEF" w14:textId="3D0DE9D8" w:rsidR="00954B26" w:rsidRDefault="00954B26" w:rsidP="00954B26"/>
    <w:p w14:paraId="59D0CB06" w14:textId="3A0990ED" w:rsidR="00954B26" w:rsidRDefault="00954B26" w:rsidP="00954B26"/>
    <w:p w14:paraId="3DF47E38" w14:textId="77777777" w:rsidR="00DF24AB" w:rsidRPr="00F174FB" w:rsidRDefault="00DF24AB" w:rsidP="00DF24AB">
      <w:pPr>
        <w:jc w:val="center"/>
        <w:rPr>
          <w:bCs/>
          <w:sz w:val="32"/>
          <w:szCs w:val="32"/>
        </w:rPr>
      </w:pPr>
      <w:r w:rsidRPr="00F174FB">
        <w:rPr>
          <w:bCs/>
          <w:sz w:val="32"/>
          <w:szCs w:val="32"/>
        </w:rPr>
        <w:t>NOLIKUMS</w:t>
      </w:r>
    </w:p>
    <w:p w14:paraId="65F663DD" w14:textId="1FA5FD56" w:rsidR="00DF24AB" w:rsidRPr="00B34668" w:rsidRDefault="00DF24AB" w:rsidP="00775C7D">
      <w:pPr>
        <w:jc w:val="center"/>
        <w:rPr>
          <w:b/>
          <w:bCs/>
          <w:caps/>
          <w:sz w:val="24"/>
          <w:szCs w:val="24"/>
        </w:rPr>
      </w:pPr>
    </w:p>
    <w:p w14:paraId="257DE597" w14:textId="77777777" w:rsidR="00A44352" w:rsidRPr="00B34668" w:rsidRDefault="00A44352" w:rsidP="00775C7D">
      <w:bookmarkStart w:id="1" w:name="_Toc513436253"/>
    </w:p>
    <w:p w14:paraId="6B0C2AAF" w14:textId="77777777" w:rsidR="00F41D51" w:rsidRDefault="00A44352" w:rsidP="00775C7D">
      <w:r w:rsidRPr="00B34668">
        <w:br w:type="page"/>
      </w:r>
    </w:p>
    <w:p w14:paraId="09F8A2C1" w14:textId="77777777" w:rsidR="00885714" w:rsidRDefault="00885714" w:rsidP="00775C7D"/>
    <w:p w14:paraId="7747D482" w14:textId="77777777" w:rsidR="00F41D51" w:rsidRPr="00B34668" w:rsidRDefault="00F41D51" w:rsidP="00775C7D">
      <w:pPr>
        <w:pStyle w:val="Virsraksts9"/>
        <w:keepNext w:val="0"/>
        <w:widowControl/>
        <w:rPr>
          <w:b/>
          <w:sz w:val="22"/>
          <w:szCs w:val="22"/>
        </w:rPr>
      </w:pPr>
      <w:r w:rsidRPr="00F204F0">
        <w:rPr>
          <w:b/>
          <w:sz w:val="22"/>
          <w:szCs w:val="22"/>
        </w:rPr>
        <w:t>SATURS</w:t>
      </w:r>
    </w:p>
    <w:p w14:paraId="19B06834" w14:textId="77777777" w:rsidR="009C63E7" w:rsidRPr="00B34668" w:rsidRDefault="009C63E7" w:rsidP="00775C7D"/>
    <w:p w14:paraId="324D642C" w14:textId="77858818" w:rsidR="005D13A0"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B34668">
        <w:rPr>
          <w:bCs w:val="0"/>
          <w:noProof w:val="0"/>
        </w:rPr>
        <w:fldChar w:fldCharType="begin"/>
      </w:r>
      <w:r w:rsidRPr="00B34668">
        <w:rPr>
          <w:bCs w:val="0"/>
          <w:noProof w:val="0"/>
        </w:rPr>
        <w:instrText xml:space="preserve"> TOC \o "1-1" \h \z \u </w:instrText>
      </w:r>
      <w:r w:rsidRPr="00B34668">
        <w:rPr>
          <w:bCs w:val="0"/>
          <w:noProof w:val="0"/>
        </w:rPr>
        <w:fldChar w:fldCharType="separate"/>
      </w:r>
      <w:hyperlink w:anchor="_Toc148084858" w:history="1">
        <w:r w:rsidR="005D13A0" w:rsidRPr="00C0144B">
          <w:rPr>
            <w:rStyle w:val="Hipersaite"/>
            <w14:scene3d>
              <w14:camera w14:prst="orthographicFront"/>
              <w14:lightRig w14:rig="threePt" w14:dir="t">
                <w14:rot w14:lat="0" w14:lon="0" w14:rev="0"/>
              </w14:lightRig>
            </w14:scene3d>
          </w:rPr>
          <w:t>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Vispārīgā informācija</w:t>
        </w:r>
        <w:r w:rsidR="005D13A0">
          <w:rPr>
            <w:webHidden/>
          </w:rPr>
          <w:tab/>
        </w:r>
        <w:r w:rsidR="005D13A0">
          <w:rPr>
            <w:webHidden/>
          </w:rPr>
          <w:fldChar w:fldCharType="begin"/>
        </w:r>
        <w:r w:rsidR="005D13A0">
          <w:rPr>
            <w:webHidden/>
          </w:rPr>
          <w:instrText xml:space="preserve"> PAGEREF _Toc148084858 \h </w:instrText>
        </w:r>
        <w:r w:rsidR="005D13A0">
          <w:rPr>
            <w:webHidden/>
          </w:rPr>
        </w:r>
        <w:r w:rsidR="005D13A0">
          <w:rPr>
            <w:webHidden/>
          </w:rPr>
          <w:fldChar w:fldCharType="separate"/>
        </w:r>
        <w:r w:rsidR="00865F50">
          <w:rPr>
            <w:webHidden/>
          </w:rPr>
          <w:t>3</w:t>
        </w:r>
        <w:r w:rsidR="005D13A0">
          <w:rPr>
            <w:webHidden/>
          </w:rPr>
          <w:fldChar w:fldCharType="end"/>
        </w:r>
      </w:hyperlink>
    </w:p>
    <w:p w14:paraId="5E08CA9E" w14:textId="47FC5E0A"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59" w:history="1">
        <w:r w:rsidR="005D13A0" w:rsidRPr="00C0144B">
          <w:rPr>
            <w:rStyle w:val="Hipersaite"/>
            <w14:scene3d>
              <w14:camera w14:prst="orthographicFront"/>
              <w14:lightRig w14:rig="threePt" w14:dir="t">
                <w14:rot w14:lat="0" w14:lon="0" w14:rev="0"/>
              </w14:lightRig>
            </w14:scene3d>
          </w:rPr>
          <w:t>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Informācija par iepirkuma priekšmetu</w:t>
        </w:r>
        <w:r w:rsidR="005D13A0">
          <w:rPr>
            <w:webHidden/>
          </w:rPr>
          <w:tab/>
        </w:r>
        <w:r w:rsidR="005D13A0">
          <w:rPr>
            <w:webHidden/>
          </w:rPr>
          <w:fldChar w:fldCharType="begin"/>
        </w:r>
        <w:r w:rsidR="005D13A0">
          <w:rPr>
            <w:webHidden/>
          </w:rPr>
          <w:instrText xml:space="preserve"> PAGEREF _Toc148084859 \h </w:instrText>
        </w:r>
        <w:r w:rsidR="005D13A0">
          <w:rPr>
            <w:webHidden/>
          </w:rPr>
        </w:r>
        <w:r w:rsidR="005D13A0">
          <w:rPr>
            <w:webHidden/>
          </w:rPr>
          <w:fldChar w:fldCharType="separate"/>
        </w:r>
        <w:r w:rsidR="00865F50">
          <w:rPr>
            <w:webHidden/>
          </w:rPr>
          <w:t>5</w:t>
        </w:r>
        <w:r w:rsidR="005D13A0">
          <w:rPr>
            <w:webHidden/>
          </w:rPr>
          <w:fldChar w:fldCharType="end"/>
        </w:r>
      </w:hyperlink>
    </w:p>
    <w:p w14:paraId="1251F90D" w14:textId="082E411C"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0" w:history="1">
        <w:r w:rsidR="005D13A0" w:rsidRPr="00C0144B">
          <w:rPr>
            <w:rStyle w:val="Hipersaite"/>
            <w14:scene3d>
              <w14:camera w14:prst="orthographicFront"/>
              <w14:lightRig w14:rig="threePt" w14:dir="t">
                <w14:rot w14:lat="0" w14:lon="0" w14:rev="0"/>
              </w14:lightRig>
            </w14:scene3d>
          </w:rPr>
          <w:t>3.</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pretendentiem</w:t>
        </w:r>
        <w:r w:rsidR="005D13A0">
          <w:rPr>
            <w:webHidden/>
          </w:rPr>
          <w:tab/>
        </w:r>
        <w:r w:rsidR="005D13A0">
          <w:rPr>
            <w:webHidden/>
          </w:rPr>
          <w:fldChar w:fldCharType="begin"/>
        </w:r>
        <w:r w:rsidR="005D13A0">
          <w:rPr>
            <w:webHidden/>
          </w:rPr>
          <w:instrText xml:space="preserve"> PAGEREF _Toc148084860 \h </w:instrText>
        </w:r>
        <w:r w:rsidR="005D13A0">
          <w:rPr>
            <w:webHidden/>
          </w:rPr>
        </w:r>
        <w:r w:rsidR="005D13A0">
          <w:rPr>
            <w:webHidden/>
          </w:rPr>
          <w:fldChar w:fldCharType="separate"/>
        </w:r>
        <w:r w:rsidR="00865F50">
          <w:rPr>
            <w:webHidden/>
          </w:rPr>
          <w:t>8</w:t>
        </w:r>
        <w:r w:rsidR="005D13A0">
          <w:rPr>
            <w:webHidden/>
          </w:rPr>
          <w:fldChar w:fldCharType="end"/>
        </w:r>
      </w:hyperlink>
    </w:p>
    <w:p w14:paraId="6DCC1F8B" w14:textId="01CBE08B"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1" w:history="1">
        <w:r w:rsidR="005D13A0" w:rsidRPr="00C0144B">
          <w:rPr>
            <w:rStyle w:val="Hipersaite"/>
            <w14:scene3d>
              <w14:camera w14:prst="orthographicFront"/>
              <w14:lightRig w14:rig="threePt" w14:dir="t">
                <w14:rot w14:lat="0" w14:lon="0" w14:rev="0"/>
              </w14:lightRig>
            </w14:scene3d>
          </w:rPr>
          <w:t>4.</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piedāvājumiem</w:t>
        </w:r>
        <w:r w:rsidR="005D13A0">
          <w:rPr>
            <w:webHidden/>
          </w:rPr>
          <w:tab/>
        </w:r>
        <w:r w:rsidR="005D13A0">
          <w:rPr>
            <w:webHidden/>
          </w:rPr>
          <w:fldChar w:fldCharType="begin"/>
        </w:r>
        <w:r w:rsidR="005D13A0">
          <w:rPr>
            <w:webHidden/>
          </w:rPr>
          <w:instrText xml:space="preserve"> PAGEREF _Toc148084861 \h </w:instrText>
        </w:r>
        <w:r w:rsidR="005D13A0">
          <w:rPr>
            <w:webHidden/>
          </w:rPr>
        </w:r>
        <w:r w:rsidR="005D13A0">
          <w:rPr>
            <w:webHidden/>
          </w:rPr>
          <w:fldChar w:fldCharType="separate"/>
        </w:r>
        <w:r w:rsidR="00865F50">
          <w:rPr>
            <w:webHidden/>
          </w:rPr>
          <w:t>9</w:t>
        </w:r>
        <w:r w:rsidR="005D13A0">
          <w:rPr>
            <w:webHidden/>
          </w:rPr>
          <w:fldChar w:fldCharType="end"/>
        </w:r>
      </w:hyperlink>
    </w:p>
    <w:p w14:paraId="4AE2FDB3" w14:textId="7E448879"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2" w:history="1">
        <w:r w:rsidR="005D13A0" w:rsidRPr="00C0144B">
          <w:rPr>
            <w:rStyle w:val="Hipersaite"/>
            <w14:scene3d>
              <w14:camera w14:prst="orthographicFront"/>
              <w14:lightRig w14:rig="threePt" w14:dir="t">
                <w14:rot w14:lat="0" w14:lon="0" w14:rev="0"/>
              </w14:lightRig>
            </w14:scene3d>
          </w:rPr>
          <w:t>5.</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Piedāvājumu vērtēšana</w:t>
        </w:r>
        <w:r w:rsidR="005D13A0">
          <w:rPr>
            <w:webHidden/>
          </w:rPr>
          <w:tab/>
        </w:r>
        <w:r w:rsidR="005D13A0">
          <w:rPr>
            <w:webHidden/>
          </w:rPr>
          <w:fldChar w:fldCharType="begin"/>
        </w:r>
        <w:r w:rsidR="005D13A0">
          <w:rPr>
            <w:webHidden/>
          </w:rPr>
          <w:instrText xml:space="preserve"> PAGEREF _Toc148084862 \h </w:instrText>
        </w:r>
        <w:r w:rsidR="005D13A0">
          <w:rPr>
            <w:webHidden/>
          </w:rPr>
        </w:r>
        <w:r w:rsidR="005D13A0">
          <w:rPr>
            <w:webHidden/>
          </w:rPr>
          <w:fldChar w:fldCharType="separate"/>
        </w:r>
        <w:r w:rsidR="00865F50">
          <w:rPr>
            <w:webHidden/>
          </w:rPr>
          <w:t>14</w:t>
        </w:r>
        <w:r w:rsidR="005D13A0">
          <w:rPr>
            <w:webHidden/>
          </w:rPr>
          <w:fldChar w:fldCharType="end"/>
        </w:r>
      </w:hyperlink>
    </w:p>
    <w:p w14:paraId="012B8C94" w14:textId="4709AF33"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3" w:history="1">
        <w:r w:rsidR="005D13A0" w:rsidRPr="00C0144B">
          <w:rPr>
            <w:rStyle w:val="Hipersaite"/>
            <w14:scene3d>
              <w14:camera w14:prst="orthographicFront"/>
              <w14:lightRig w14:rig="threePt" w14:dir="t">
                <w14:rot w14:lat="0" w14:lon="0" w14:rev="0"/>
              </w14:lightRig>
            </w14:scene3d>
          </w:rPr>
          <w:t>6.</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Aritmētisko kļūdu labošana</w:t>
        </w:r>
        <w:r w:rsidR="005D13A0">
          <w:rPr>
            <w:webHidden/>
          </w:rPr>
          <w:tab/>
        </w:r>
        <w:r w:rsidR="005D13A0">
          <w:rPr>
            <w:webHidden/>
          </w:rPr>
          <w:fldChar w:fldCharType="begin"/>
        </w:r>
        <w:r w:rsidR="005D13A0">
          <w:rPr>
            <w:webHidden/>
          </w:rPr>
          <w:instrText xml:space="preserve"> PAGEREF _Toc148084863 \h </w:instrText>
        </w:r>
        <w:r w:rsidR="005D13A0">
          <w:rPr>
            <w:webHidden/>
          </w:rPr>
        </w:r>
        <w:r w:rsidR="005D13A0">
          <w:rPr>
            <w:webHidden/>
          </w:rPr>
          <w:fldChar w:fldCharType="separate"/>
        </w:r>
        <w:r w:rsidR="00865F50">
          <w:rPr>
            <w:webHidden/>
          </w:rPr>
          <w:t>16</w:t>
        </w:r>
        <w:r w:rsidR="005D13A0">
          <w:rPr>
            <w:webHidden/>
          </w:rPr>
          <w:fldChar w:fldCharType="end"/>
        </w:r>
      </w:hyperlink>
    </w:p>
    <w:p w14:paraId="7EBCC75A" w14:textId="78170B73"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4" w:history="1">
        <w:r w:rsidR="005D13A0" w:rsidRPr="00C0144B">
          <w:rPr>
            <w:rStyle w:val="Hipersaite"/>
            <w14:scene3d>
              <w14:camera w14:prst="orthographicFront"/>
              <w14:lightRig w14:rig="threePt" w14:dir="t">
                <w14:rot w14:lat="0" w14:lon="0" w14:rev="0"/>
              </w14:lightRig>
            </w14:scene3d>
          </w:rPr>
          <w:t>7.</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Nepamatoti lēta piedāvājuma pārbaude</w:t>
        </w:r>
        <w:r w:rsidR="005D13A0">
          <w:rPr>
            <w:webHidden/>
          </w:rPr>
          <w:tab/>
        </w:r>
        <w:r w:rsidR="005D13A0">
          <w:rPr>
            <w:webHidden/>
          </w:rPr>
          <w:fldChar w:fldCharType="begin"/>
        </w:r>
        <w:r w:rsidR="005D13A0">
          <w:rPr>
            <w:webHidden/>
          </w:rPr>
          <w:instrText xml:space="preserve"> PAGEREF _Toc148084864 \h </w:instrText>
        </w:r>
        <w:r w:rsidR="005D13A0">
          <w:rPr>
            <w:webHidden/>
          </w:rPr>
        </w:r>
        <w:r w:rsidR="005D13A0">
          <w:rPr>
            <w:webHidden/>
          </w:rPr>
          <w:fldChar w:fldCharType="separate"/>
        </w:r>
        <w:r w:rsidR="00865F50">
          <w:rPr>
            <w:webHidden/>
          </w:rPr>
          <w:t>16</w:t>
        </w:r>
        <w:r w:rsidR="005D13A0">
          <w:rPr>
            <w:webHidden/>
          </w:rPr>
          <w:fldChar w:fldCharType="end"/>
        </w:r>
      </w:hyperlink>
    </w:p>
    <w:p w14:paraId="2B38D3BD" w14:textId="72ED2F19"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5" w:history="1">
        <w:r w:rsidR="005D13A0" w:rsidRPr="00C0144B">
          <w:rPr>
            <w:rStyle w:val="Hipersaite"/>
            <w14:scene3d>
              <w14:camera w14:prst="orthographicFront"/>
              <w14:lightRig w14:rig="threePt" w14:dir="t">
                <w14:rot w14:lat="0" w14:lon="0" w14:rev="0"/>
              </w14:lightRig>
            </w14:scene3d>
          </w:rPr>
          <w:t>8.</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Pretendentu izslēgšanas iemesli</w:t>
        </w:r>
        <w:r w:rsidR="005D13A0">
          <w:rPr>
            <w:webHidden/>
          </w:rPr>
          <w:tab/>
        </w:r>
        <w:r w:rsidR="005D13A0">
          <w:rPr>
            <w:webHidden/>
          </w:rPr>
          <w:fldChar w:fldCharType="begin"/>
        </w:r>
        <w:r w:rsidR="005D13A0">
          <w:rPr>
            <w:webHidden/>
          </w:rPr>
          <w:instrText xml:space="preserve"> PAGEREF _Toc148084865 \h </w:instrText>
        </w:r>
        <w:r w:rsidR="005D13A0">
          <w:rPr>
            <w:webHidden/>
          </w:rPr>
        </w:r>
        <w:r w:rsidR="005D13A0">
          <w:rPr>
            <w:webHidden/>
          </w:rPr>
          <w:fldChar w:fldCharType="separate"/>
        </w:r>
        <w:r w:rsidR="00865F50">
          <w:rPr>
            <w:webHidden/>
          </w:rPr>
          <w:t>16</w:t>
        </w:r>
        <w:r w:rsidR="005D13A0">
          <w:rPr>
            <w:webHidden/>
          </w:rPr>
          <w:fldChar w:fldCharType="end"/>
        </w:r>
      </w:hyperlink>
    </w:p>
    <w:p w14:paraId="3E1FCB68" w14:textId="55CD2855"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6" w:history="1">
        <w:r w:rsidR="005D13A0" w:rsidRPr="00C0144B">
          <w:rPr>
            <w:rStyle w:val="Hipersaite"/>
            <w14:scene3d>
              <w14:camera w14:prst="orthographicFront"/>
              <w14:lightRig w14:rig="threePt" w14:dir="t">
                <w14:rot w14:lat="0" w14:lon="0" w14:rev="0"/>
              </w14:lightRig>
            </w14:scene3d>
          </w:rPr>
          <w:t>9.</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Lēmuma paziņošana un līguma slēgšana</w:t>
        </w:r>
        <w:r w:rsidR="005D13A0">
          <w:rPr>
            <w:webHidden/>
          </w:rPr>
          <w:tab/>
        </w:r>
        <w:r w:rsidR="005D13A0">
          <w:rPr>
            <w:webHidden/>
          </w:rPr>
          <w:fldChar w:fldCharType="begin"/>
        </w:r>
        <w:r w:rsidR="005D13A0">
          <w:rPr>
            <w:webHidden/>
          </w:rPr>
          <w:instrText xml:space="preserve"> PAGEREF _Toc148084866 \h </w:instrText>
        </w:r>
        <w:r w:rsidR="005D13A0">
          <w:rPr>
            <w:webHidden/>
          </w:rPr>
        </w:r>
        <w:r w:rsidR="005D13A0">
          <w:rPr>
            <w:webHidden/>
          </w:rPr>
          <w:fldChar w:fldCharType="separate"/>
        </w:r>
        <w:r w:rsidR="00865F50">
          <w:rPr>
            <w:webHidden/>
          </w:rPr>
          <w:t>17</w:t>
        </w:r>
        <w:r w:rsidR="005D13A0">
          <w:rPr>
            <w:webHidden/>
          </w:rPr>
          <w:fldChar w:fldCharType="end"/>
        </w:r>
      </w:hyperlink>
    </w:p>
    <w:p w14:paraId="64CB3523" w14:textId="6C73E917"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7" w:history="1">
        <w:r w:rsidR="005D13A0" w:rsidRPr="00C0144B">
          <w:rPr>
            <w:rStyle w:val="Hipersaite"/>
            <w14:scene3d>
              <w14:camera w14:prst="orthographicFront"/>
              <w14:lightRig w14:rig="threePt" w14:dir="t">
                <w14:rot w14:lat="0" w14:lon="0" w14:rev="0"/>
              </w14:lightRig>
            </w14:scene3d>
          </w:rPr>
          <w:t>10.</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Komisijas tiesības un pienākumi</w:t>
        </w:r>
        <w:r w:rsidR="005D13A0">
          <w:rPr>
            <w:webHidden/>
          </w:rPr>
          <w:tab/>
        </w:r>
        <w:r w:rsidR="005D13A0">
          <w:rPr>
            <w:webHidden/>
          </w:rPr>
          <w:fldChar w:fldCharType="begin"/>
        </w:r>
        <w:r w:rsidR="005D13A0">
          <w:rPr>
            <w:webHidden/>
          </w:rPr>
          <w:instrText xml:space="preserve"> PAGEREF _Toc148084867 \h </w:instrText>
        </w:r>
        <w:r w:rsidR="005D13A0">
          <w:rPr>
            <w:webHidden/>
          </w:rPr>
        </w:r>
        <w:r w:rsidR="005D13A0">
          <w:rPr>
            <w:webHidden/>
          </w:rPr>
          <w:fldChar w:fldCharType="separate"/>
        </w:r>
        <w:r w:rsidR="00865F50">
          <w:rPr>
            <w:webHidden/>
          </w:rPr>
          <w:t>17</w:t>
        </w:r>
        <w:r w:rsidR="005D13A0">
          <w:rPr>
            <w:webHidden/>
          </w:rPr>
          <w:fldChar w:fldCharType="end"/>
        </w:r>
      </w:hyperlink>
    </w:p>
    <w:p w14:paraId="62C2702E" w14:textId="70F2076C"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8" w:history="1">
        <w:r w:rsidR="005D13A0" w:rsidRPr="00C0144B">
          <w:rPr>
            <w:rStyle w:val="Hipersaite"/>
            <w14:scene3d>
              <w14:camera w14:prst="orthographicFront"/>
              <w14:lightRig w14:rig="threePt" w14:dir="t">
                <w14:rot w14:lat="0" w14:lon="0" w14:rev="0"/>
              </w14:lightRig>
            </w14:scene3d>
          </w:rPr>
          <w:t>11.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Pretendenta tiesības un pienākumi</w:t>
        </w:r>
        <w:r w:rsidR="005D13A0">
          <w:rPr>
            <w:webHidden/>
          </w:rPr>
          <w:tab/>
        </w:r>
        <w:r w:rsidR="005D13A0">
          <w:rPr>
            <w:webHidden/>
          </w:rPr>
          <w:fldChar w:fldCharType="begin"/>
        </w:r>
        <w:r w:rsidR="005D13A0">
          <w:rPr>
            <w:webHidden/>
          </w:rPr>
          <w:instrText xml:space="preserve"> PAGEREF _Toc148084868 \h </w:instrText>
        </w:r>
        <w:r w:rsidR="005D13A0">
          <w:rPr>
            <w:webHidden/>
          </w:rPr>
        </w:r>
        <w:r w:rsidR="005D13A0">
          <w:rPr>
            <w:webHidden/>
          </w:rPr>
          <w:fldChar w:fldCharType="separate"/>
        </w:r>
        <w:r w:rsidR="00865F50">
          <w:rPr>
            <w:webHidden/>
          </w:rPr>
          <w:t>18</w:t>
        </w:r>
        <w:r w:rsidR="005D13A0">
          <w:rPr>
            <w:webHidden/>
          </w:rPr>
          <w:fldChar w:fldCharType="end"/>
        </w:r>
      </w:hyperlink>
    </w:p>
    <w:p w14:paraId="58568733" w14:textId="5DB96578"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9" w:history="1">
        <w:r w:rsidR="005D13A0" w:rsidRPr="00C0144B">
          <w:rPr>
            <w:rStyle w:val="Hipersaite"/>
            <w14:scene3d>
              <w14:camera w14:prst="orthographicFront"/>
              <w14:lightRig w14:rig="threePt" w14:dir="t">
                <w14:rot w14:lat="0" w14:lon="0" w14:rev="0"/>
              </w14:lightRig>
            </w14:scene3d>
          </w:rPr>
          <w:t>12.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Pielikumu saraksts</w:t>
        </w:r>
        <w:r w:rsidR="005D13A0">
          <w:rPr>
            <w:webHidden/>
          </w:rPr>
          <w:tab/>
        </w:r>
        <w:r w:rsidR="005D13A0">
          <w:rPr>
            <w:webHidden/>
          </w:rPr>
          <w:fldChar w:fldCharType="begin"/>
        </w:r>
        <w:r w:rsidR="005D13A0">
          <w:rPr>
            <w:webHidden/>
          </w:rPr>
          <w:instrText xml:space="preserve"> PAGEREF _Toc148084869 \h </w:instrText>
        </w:r>
        <w:r w:rsidR="005D13A0">
          <w:rPr>
            <w:webHidden/>
          </w:rPr>
        </w:r>
        <w:r w:rsidR="005D13A0">
          <w:rPr>
            <w:webHidden/>
          </w:rPr>
          <w:fldChar w:fldCharType="separate"/>
        </w:r>
        <w:r w:rsidR="00865F50">
          <w:rPr>
            <w:webHidden/>
          </w:rPr>
          <w:t>18</w:t>
        </w:r>
        <w:r w:rsidR="005D13A0">
          <w:rPr>
            <w:webHidden/>
          </w:rPr>
          <w:fldChar w:fldCharType="end"/>
        </w:r>
      </w:hyperlink>
    </w:p>
    <w:p w14:paraId="0EDB4730" w14:textId="41B66E1B" w:rsidR="00510A97" w:rsidRPr="00B34668" w:rsidRDefault="006919EB" w:rsidP="00BD7307">
      <w:pPr>
        <w:pStyle w:val="Saturs1"/>
        <w:spacing w:before="0" w:after="0"/>
      </w:pPr>
      <w:r w:rsidRPr="00B34668">
        <w:rPr>
          <w:bCs w:val="0"/>
          <w:noProof w:val="0"/>
        </w:rPr>
        <w:fldChar w:fldCharType="end"/>
      </w:r>
    </w:p>
    <w:p w14:paraId="0D46A7F9" w14:textId="77777777" w:rsidR="00F41D51" w:rsidRPr="00B34668" w:rsidRDefault="00F41D51" w:rsidP="00775C7D">
      <w:pPr>
        <w:rPr>
          <w:sz w:val="22"/>
        </w:rPr>
      </w:pPr>
    </w:p>
    <w:p w14:paraId="6AA6C363" w14:textId="03FEF9EE" w:rsidR="00F41D51" w:rsidRPr="00B34668" w:rsidRDefault="00682503" w:rsidP="00775C7D">
      <w:pPr>
        <w:pStyle w:val="Virsraksts1"/>
        <w:rPr>
          <w:rFonts w:ascii="Times New Roman" w:hAnsi="Times New Roman"/>
          <w:szCs w:val="24"/>
        </w:rPr>
      </w:pPr>
      <w:r w:rsidRPr="00B3466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48084858"/>
      <w:r w:rsidR="000F16FC" w:rsidRPr="00B34668">
        <w:rPr>
          <w:rFonts w:ascii="Times New Roman" w:hAnsi="Times New Roman"/>
          <w:szCs w:val="24"/>
        </w:rPr>
        <w:lastRenderedPageBreak/>
        <w:t>V</w:t>
      </w:r>
      <w:r w:rsidR="00F41D51" w:rsidRPr="00B3466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34668" w:rsidRDefault="00516DBA" w:rsidP="00775C7D">
      <w:pPr>
        <w:rPr>
          <w:sz w:val="22"/>
          <w:szCs w:val="22"/>
        </w:rPr>
      </w:pPr>
    </w:p>
    <w:p w14:paraId="6A4245AD" w14:textId="6F96CD13" w:rsidR="00F41D51" w:rsidRPr="00B34668" w:rsidRDefault="001C1A10" w:rsidP="00775C7D">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190C5307" w14:textId="0AE432E6" w:rsidR="001C1A10" w:rsidRPr="002D7123" w:rsidRDefault="001C1A10" w:rsidP="001C1A10">
      <w:pPr>
        <w:ind w:left="567"/>
        <w:jc w:val="both"/>
        <w:rPr>
          <w:sz w:val="22"/>
          <w:szCs w:val="22"/>
        </w:rPr>
      </w:pPr>
      <w:r w:rsidRPr="00210EE6">
        <w:rPr>
          <w:sz w:val="22"/>
          <w:szCs w:val="22"/>
        </w:rPr>
        <w:t>A</w:t>
      </w:r>
      <w:r w:rsidRPr="00210EE6">
        <w:rPr>
          <w:color w:val="000000"/>
          <w:spacing w:val="-1"/>
          <w:sz w:val="22"/>
          <w:szCs w:val="22"/>
        </w:rPr>
        <w:t>tklāts konkurss “</w:t>
      </w:r>
      <w:bookmarkStart w:id="17" w:name="_Hlk171522058"/>
      <w:r w:rsidR="00EC0CC8" w:rsidRPr="00670E7E">
        <w:rPr>
          <w:color w:val="000000" w:themeColor="text1"/>
          <w:sz w:val="22"/>
          <w:szCs w:val="22"/>
        </w:rPr>
        <w:t xml:space="preserve">Ēkas iekštelpu rekonstrukcija </w:t>
      </w:r>
      <w:proofErr w:type="spellStart"/>
      <w:r w:rsidR="00EC0CC8" w:rsidRPr="00670E7E">
        <w:rPr>
          <w:color w:val="000000" w:themeColor="text1"/>
          <w:sz w:val="22"/>
          <w:szCs w:val="22"/>
        </w:rPr>
        <w:t>Zilokalnu</w:t>
      </w:r>
      <w:proofErr w:type="spellEnd"/>
      <w:r w:rsidR="00EC0CC8" w:rsidRPr="00670E7E">
        <w:rPr>
          <w:color w:val="000000" w:themeColor="text1"/>
          <w:sz w:val="22"/>
          <w:szCs w:val="22"/>
        </w:rPr>
        <w:t xml:space="preserve"> prospektā 12, Ogrē</w:t>
      </w:r>
      <w:bookmarkEnd w:id="17"/>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w:t>
      </w:r>
      <w:r w:rsidR="0090562C" w:rsidRPr="00210EE6">
        <w:rPr>
          <w:sz w:val="22"/>
          <w:szCs w:val="22"/>
        </w:rPr>
        <w:t> </w:t>
      </w:r>
      <w:r w:rsidRPr="00210EE6">
        <w:rPr>
          <w:sz w:val="22"/>
          <w:szCs w:val="22"/>
        </w:rPr>
        <w:t>panta pirmās daļas 1. punktu, Ministru kabineta 2017.gada 28.februāra noteikumu Nr.107 “Iepirkuma procedūru un metu konkursu norises kārtība” (turpmāk – MK noteikumi Nr.107) 2.1.apakšnodaļu un šo nolikumu (turpmāk – Nolikums).</w:t>
      </w:r>
    </w:p>
    <w:p w14:paraId="2F7DCC3C" w14:textId="77777777" w:rsidR="001E0271" w:rsidRPr="00B34668" w:rsidRDefault="001E0271" w:rsidP="00775C7D">
      <w:pPr>
        <w:ind w:firstLine="567"/>
        <w:rPr>
          <w:sz w:val="22"/>
          <w:szCs w:val="22"/>
        </w:rPr>
      </w:pPr>
    </w:p>
    <w:p w14:paraId="4CA2C5B9" w14:textId="77777777"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1B8837C1" w14:textId="681706DE" w:rsidR="00F41D51" w:rsidRPr="0002018F"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02018F">
        <w:rPr>
          <w:rFonts w:ascii="Times New Roman" w:hAnsi="Times New Roman"/>
          <w:sz w:val="22"/>
          <w:szCs w:val="22"/>
        </w:rPr>
        <w:t>Nosaukums:</w:t>
      </w:r>
      <w:r w:rsidR="00F41D51" w:rsidRPr="0002018F">
        <w:rPr>
          <w:rFonts w:ascii="Times New Roman" w:hAnsi="Times New Roman"/>
          <w:sz w:val="22"/>
          <w:szCs w:val="22"/>
        </w:rPr>
        <w:t xml:space="preserve"> </w:t>
      </w:r>
      <w:r w:rsidR="0002018F" w:rsidRPr="0002018F">
        <w:rPr>
          <w:rFonts w:ascii="Times New Roman" w:hAnsi="Times New Roman"/>
          <w:sz w:val="22"/>
          <w:szCs w:val="22"/>
        </w:rPr>
        <w:t>Sabiedrība ar ierobežotu atbildību “Ogres Namsaimnieks”</w:t>
      </w:r>
      <w:r w:rsidR="00C519D0" w:rsidRPr="0002018F">
        <w:rPr>
          <w:rFonts w:ascii="Times New Roman" w:hAnsi="Times New Roman"/>
          <w:sz w:val="22"/>
          <w:szCs w:val="22"/>
        </w:rPr>
        <w:t>;</w:t>
      </w:r>
      <w:bookmarkEnd w:id="18"/>
    </w:p>
    <w:p w14:paraId="53CFB005" w14:textId="57DA35F8" w:rsidR="00F41D51" w:rsidRPr="0002018F" w:rsidRDefault="00B52A84" w:rsidP="00775C7D">
      <w:pPr>
        <w:tabs>
          <w:tab w:val="num" w:pos="1260"/>
        </w:tabs>
        <w:ind w:left="567" w:firstLine="709"/>
        <w:jc w:val="both"/>
        <w:rPr>
          <w:sz w:val="22"/>
          <w:szCs w:val="22"/>
        </w:rPr>
      </w:pPr>
      <w:r>
        <w:rPr>
          <w:sz w:val="22"/>
          <w:szCs w:val="22"/>
        </w:rPr>
        <w:t>Vienotais</w:t>
      </w:r>
      <w:r w:rsidR="00F52837" w:rsidRPr="0002018F">
        <w:rPr>
          <w:sz w:val="22"/>
          <w:szCs w:val="22"/>
        </w:rPr>
        <w:t xml:space="preserve"> reģistrācijas </w:t>
      </w:r>
      <w:r>
        <w:rPr>
          <w:sz w:val="22"/>
          <w:szCs w:val="22"/>
        </w:rPr>
        <w:t xml:space="preserve">numurs: </w:t>
      </w:r>
      <w:r w:rsidR="0002018F" w:rsidRPr="0002018F">
        <w:rPr>
          <w:sz w:val="22"/>
          <w:szCs w:val="22"/>
        </w:rPr>
        <w:t>40103941081</w:t>
      </w:r>
      <w:r w:rsidR="00B519DC" w:rsidRPr="0002018F">
        <w:rPr>
          <w:iCs/>
          <w:sz w:val="22"/>
          <w:szCs w:val="22"/>
        </w:rPr>
        <w:t>;</w:t>
      </w:r>
    </w:p>
    <w:p w14:paraId="61A07F8A" w14:textId="6276895D" w:rsidR="00F41D51" w:rsidRPr="0002018F" w:rsidRDefault="005545CD" w:rsidP="00775C7D">
      <w:pPr>
        <w:tabs>
          <w:tab w:val="num" w:pos="1260"/>
        </w:tabs>
        <w:ind w:left="567" w:firstLine="709"/>
        <w:jc w:val="both"/>
        <w:rPr>
          <w:sz w:val="22"/>
          <w:szCs w:val="22"/>
        </w:rPr>
      </w:pPr>
      <w:r w:rsidRPr="0002018F">
        <w:rPr>
          <w:sz w:val="22"/>
          <w:szCs w:val="22"/>
        </w:rPr>
        <w:t>Juridiskā ad</w:t>
      </w:r>
      <w:r w:rsidR="00F41D51" w:rsidRPr="0002018F">
        <w:rPr>
          <w:sz w:val="22"/>
          <w:szCs w:val="22"/>
        </w:rPr>
        <w:t xml:space="preserve">rese: </w:t>
      </w:r>
      <w:proofErr w:type="spellStart"/>
      <w:r w:rsidR="0002018F" w:rsidRPr="0002018F">
        <w:rPr>
          <w:sz w:val="22"/>
          <w:szCs w:val="22"/>
        </w:rPr>
        <w:t>Mālkalnes</w:t>
      </w:r>
      <w:proofErr w:type="spellEnd"/>
      <w:r w:rsidR="0002018F" w:rsidRPr="0002018F">
        <w:rPr>
          <w:sz w:val="22"/>
          <w:szCs w:val="22"/>
        </w:rPr>
        <w:t xml:space="preserve"> prospekts 3, Ogre, Ogres novads, LV-5001</w:t>
      </w:r>
      <w:r w:rsidR="00B519DC" w:rsidRPr="0002018F">
        <w:rPr>
          <w:sz w:val="22"/>
          <w:szCs w:val="22"/>
        </w:rPr>
        <w:t>;</w:t>
      </w:r>
    </w:p>
    <w:p w14:paraId="6D24D718" w14:textId="77777777" w:rsidR="00771471" w:rsidRDefault="00F41D51" w:rsidP="00775C7D">
      <w:pPr>
        <w:tabs>
          <w:tab w:val="num" w:pos="1260"/>
        </w:tabs>
        <w:ind w:left="567" w:firstLine="709"/>
        <w:jc w:val="both"/>
        <w:rPr>
          <w:sz w:val="22"/>
          <w:szCs w:val="22"/>
        </w:rPr>
      </w:pPr>
      <w:r w:rsidRPr="0002018F">
        <w:rPr>
          <w:sz w:val="22"/>
          <w:szCs w:val="22"/>
        </w:rPr>
        <w:t>Tālr</w:t>
      </w:r>
      <w:r w:rsidR="00771471">
        <w:rPr>
          <w:sz w:val="22"/>
          <w:szCs w:val="22"/>
        </w:rPr>
        <w:t>uņa numurs:</w:t>
      </w:r>
      <w:r w:rsidRPr="0002018F">
        <w:rPr>
          <w:sz w:val="22"/>
          <w:szCs w:val="22"/>
        </w:rPr>
        <w:t xml:space="preserve"> </w:t>
      </w:r>
      <w:r w:rsidR="0002018F" w:rsidRPr="0002018F">
        <w:rPr>
          <w:sz w:val="22"/>
          <w:szCs w:val="22"/>
        </w:rPr>
        <w:t>65049100</w:t>
      </w:r>
      <w:r w:rsidR="00771471">
        <w:rPr>
          <w:sz w:val="22"/>
          <w:szCs w:val="22"/>
        </w:rPr>
        <w:t>;</w:t>
      </w:r>
      <w:r w:rsidR="00B66B0A" w:rsidRPr="0002018F">
        <w:rPr>
          <w:sz w:val="22"/>
          <w:szCs w:val="22"/>
        </w:rPr>
        <w:t xml:space="preserve"> </w:t>
      </w:r>
    </w:p>
    <w:p w14:paraId="6549B529" w14:textId="308403B1" w:rsidR="00B66B0A" w:rsidRPr="0002018F" w:rsidRDefault="00771471" w:rsidP="00775C7D">
      <w:pPr>
        <w:tabs>
          <w:tab w:val="num" w:pos="1260"/>
        </w:tabs>
        <w:ind w:left="567" w:firstLine="709"/>
        <w:jc w:val="both"/>
        <w:rPr>
          <w:sz w:val="22"/>
          <w:szCs w:val="22"/>
        </w:rPr>
      </w:pPr>
      <w:r>
        <w:rPr>
          <w:sz w:val="22"/>
          <w:szCs w:val="22"/>
        </w:rPr>
        <w:t>E</w:t>
      </w:r>
      <w:r w:rsidR="00B66B0A" w:rsidRPr="0002018F">
        <w:rPr>
          <w:sz w:val="22"/>
          <w:szCs w:val="22"/>
        </w:rPr>
        <w:t xml:space="preserve">-pasts: </w:t>
      </w:r>
      <w:r w:rsidR="0002018F" w:rsidRPr="00B134FA">
        <w:rPr>
          <w:sz w:val="22"/>
          <w:szCs w:val="22"/>
        </w:rPr>
        <w:t>info@ogresnamsaimnieks.lv</w:t>
      </w:r>
      <w:r w:rsidR="00B66B0A" w:rsidRPr="00B134FA">
        <w:rPr>
          <w:sz w:val="22"/>
          <w:szCs w:val="22"/>
        </w:rPr>
        <w:t>.</w:t>
      </w:r>
      <w:r w:rsidR="00B66B0A" w:rsidRPr="00A67F57">
        <w:rPr>
          <w:sz w:val="22"/>
          <w:szCs w:val="22"/>
          <w:u w:val="single"/>
        </w:rPr>
        <w:t xml:space="preserve"> </w:t>
      </w:r>
    </w:p>
    <w:p w14:paraId="0B3EDF96" w14:textId="77777777" w:rsidR="00EC0CC8" w:rsidRDefault="00EC0CC8" w:rsidP="00EC0CC8">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EC0CC8" w:rsidRPr="002F1667" w14:paraId="39BCD013" w14:textId="77777777" w:rsidTr="005F4986">
        <w:tc>
          <w:tcPr>
            <w:tcW w:w="1446" w:type="dxa"/>
          </w:tcPr>
          <w:p w14:paraId="06143CA9"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5167D797"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17C69E8A"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EC0CC8" w:rsidRPr="002F1667" w14:paraId="064219C2" w14:textId="77777777" w:rsidTr="005F4986">
        <w:tc>
          <w:tcPr>
            <w:tcW w:w="1446" w:type="dxa"/>
          </w:tcPr>
          <w:p w14:paraId="1B874EBC"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30E43001"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12688F"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EC0CC8" w:rsidRPr="002F1667" w14:paraId="106D5CB1" w14:textId="77777777" w:rsidTr="005F4986">
        <w:tc>
          <w:tcPr>
            <w:tcW w:w="1446" w:type="dxa"/>
          </w:tcPr>
          <w:p w14:paraId="30E2D8DB" w14:textId="77777777" w:rsidR="00EC0CC8" w:rsidRPr="002F1667" w:rsidRDefault="00EC0CC8" w:rsidP="005F4986">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09A617F0"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43F10583"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EC0CC8" w:rsidRPr="002F1667" w14:paraId="36668593" w14:textId="77777777" w:rsidTr="005F4986">
        <w:tc>
          <w:tcPr>
            <w:tcW w:w="1446" w:type="dxa"/>
          </w:tcPr>
          <w:p w14:paraId="4E89AD92"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2D48785"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E5FA5BF"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EC0CC8" w:rsidRPr="002F1667" w14:paraId="06416FBD" w14:textId="77777777" w:rsidTr="005F4986">
        <w:tc>
          <w:tcPr>
            <w:tcW w:w="1446" w:type="dxa"/>
          </w:tcPr>
          <w:p w14:paraId="161F358B"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4655C081"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2C6F8BE"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EC0CC8" w:rsidRPr="002F1667" w14:paraId="3EB2271C" w14:textId="77777777" w:rsidTr="005F4986">
        <w:tc>
          <w:tcPr>
            <w:tcW w:w="1446" w:type="dxa"/>
          </w:tcPr>
          <w:p w14:paraId="1768498E"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16DA804A" w14:textId="77777777" w:rsidR="00EC0CC8" w:rsidRPr="002F1667" w:rsidRDefault="00EC0CC8" w:rsidP="005F49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57785718"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p>
        </w:tc>
      </w:tr>
      <w:tr w:rsidR="00EC0CC8" w:rsidRPr="002F1667" w14:paraId="28C4CA46" w14:textId="77777777" w:rsidTr="005F4986">
        <w:tc>
          <w:tcPr>
            <w:tcW w:w="1446" w:type="dxa"/>
          </w:tcPr>
          <w:p w14:paraId="53932C85" w14:textId="77777777" w:rsidR="00EC0CC8" w:rsidRPr="002F1667" w:rsidRDefault="00EC0CC8" w:rsidP="005F49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501FD1DE" w14:textId="77777777" w:rsidR="00EC0CC8" w:rsidRPr="002F1667" w:rsidRDefault="00EC0CC8" w:rsidP="005F49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6FC30C89" w14:textId="77777777" w:rsidR="00EC0CC8" w:rsidRPr="002F1667" w:rsidRDefault="00EC0CC8" w:rsidP="005F4986">
            <w:pPr>
              <w:pStyle w:val="Pamatteksts"/>
              <w:widowControl/>
              <w:tabs>
                <w:tab w:val="num" w:pos="4123"/>
              </w:tabs>
              <w:spacing w:after="0"/>
              <w:jc w:val="both"/>
              <w:rPr>
                <w:rFonts w:ascii="Times New Roman" w:hAnsi="Times New Roman"/>
                <w:sz w:val="22"/>
                <w:szCs w:val="22"/>
              </w:rPr>
            </w:pPr>
          </w:p>
        </w:tc>
      </w:tr>
    </w:tbl>
    <w:p w14:paraId="2090A57D" w14:textId="0F3B1A51" w:rsidR="00EC0CC8" w:rsidRPr="0002018F" w:rsidRDefault="00EC0CC8" w:rsidP="00EC0CC8">
      <w:pPr>
        <w:pStyle w:val="Pamatteksts"/>
        <w:widowControl/>
        <w:numPr>
          <w:ilvl w:val="2"/>
          <w:numId w:val="2"/>
        </w:numPr>
        <w:tabs>
          <w:tab w:val="num" w:pos="1260"/>
        </w:tabs>
        <w:spacing w:after="0"/>
        <w:ind w:left="1276" w:hanging="709"/>
        <w:jc w:val="both"/>
        <w:rPr>
          <w:rFonts w:ascii="Times New Roman" w:hAnsi="Times New Roman"/>
          <w:sz w:val="22"/>
          <w:szCs w:val="22"/>
        </w:rPr>
      </w:pPr>
      <w:r w:rsidRPr="0002018F">
        <w:rPr>
          <w:rFonts w:ascii="Times New Roman" w:hAnsi="Times New Roman"/>
          <w:sz w:val="22"/>
          <w:szCs w:val="22"/>
        </w:rPr>
        <w:t xml:space="preserve">Iepirkumu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 xml:space="preserve">08.01.2024. rīkojumu Nr. 1-4/2024/7 un  </w:t>
      </w:r>
      <w:r w:rsidR="003E0E82">
        <w:rPr>
          <w:rFonts w:ascii="Times New Roman" w:hAnsi="Times New Roman"/>
          <w:sz w:val="22"/>
          <w:szCs w:val="22"/>
        </w:rPr>
        <w:t>09.07</w:t>
      </w:r>
      <w:r w:rsidRPr="00BB39C9">
        <w:rPr>
          <w:rFonts w:ascii="Times New Roman" w:hAnsi="Times New Roman"/>
          <w:sz w:val="22"/>
          <w:szCs w:val="22"/>
        </w:rPr>
        <w:t>.2024. rīkojumu Nr. 1-4/2024/</w:t>
      </w:r>
      <w:r w:rsidR="003E0E82">
        <w:rPr>
          <w:rFonts w:ascii="Times New Roman" w:hAnsi="Times New Roman"/>
          <w:sz w:val="22"/>
          <w:szCs w:val="22"/>
        </w:rPr>
        <w:t>5</w:t>
      </w:r>
      <w:r>
        <w:rPr>
          <w:rFonts w:ascii="Times New Roman" w:hAnsi="Times New Roman"/>
          <w:sz w:val="22"/>
          <w:szCs w:val="22"/>
        </w:rPr>
        <w:t>9</w:t>
      </w:r>
      <w:r w:rsidRPr="00C923DC">
        <w:rPr>
          <w:rFonts w:ascii="Times New Roman" w:hAnsi="Times New Roman"/>
          <w:sz w:val="22"/>
          <w:szCs w:val="22"/>
        </w:rPr>
        <w:t xml:space="preserve"> apstiprināta iepirkuma komisija (turpmāk – Komisija).</w:t>
      </w:r>
    </w:p>
    <w:p w14:paraId="4214E082" w14:textId="77777777" w:rsidR="00FC4B64" w:rsidRPr="00B34668" w:rsidRDefault="00FC4B64" w:rsidP="00775C7D">
      <w:pPr>
        <w:pStyle w:val="Pamatteksts"/>
        <w:widowControl/>
        <w:spacing w:after="0"/>
        <w:ind w:left="1276"/>
        <w:jc w:val="both"/>
        <w:rPr>
          <w:rFonts w:ascii="Times New Roman" w:hAnsi="Times New Roman"/>
          <w:sz w:val="22"/>
          <w:szCs w:val="22"/>
        </w:rPr>
      </w:pPr>
    </w:p>
    <w:p w14:paraId="1BDAC244" w14:textId="77777777" w:rsidR="000D7C9F" w:rsidRPr="006E5611" w:rsidRDefault="000D7C9F" w:rsidP="000D7C9F">
      <w:pPr>
        <w:pStyle w:val="Virsraksts2"/>
        <w:keepNext w:val="0"/>
        <w:numPr>
          <w:ilvl w:val="1"/>
          <w:numId w:val="2"/>
        </w:numPr>
        <w:tabs>
          <w:tab w:val="clear" w:pos="360"/>
          <w:tab w:val="num" w:pos="567"/>
        </w:tabs>
        <w:ind w:left="567" w:hanging="567"/>
        <w:rPr>
          <w:sz w:val="22"/>
          <w:szCs w:val="22"/>
        </w:rPr>
      </w:pPr>
      <w:r w:rsidRPr="006E5611">
        <w:rPr>
          <w:sz w:val="22"/>
          <w:szCs w:val="22"/>
        </w:rPr>
        <w:t>Komisijas kontaktpersona</w:t>
      </w:r>
    </w:p>
    <w:p w14:paraId="325B7C27" w14:textId="77777777" w:rsidR="000D7C9F" w:rsidRPr="006E5611" w:rsidRDefault="000D7C9F" w:rsidP="000D7C9F">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9" w:name="_Ref38365386"/>
      <w:r w:rsidRPr="006E5611">
        <w:rPr>
          <w:rFonts w:ascii="Times New Roman" w:hAnsi="Times New Roman"/>
          <w:sz w:val="22"/>
          <w:szCs w:val="22"/>
        </w:rPr>
        <w:t>Komisijas noteiktā kontaktpersona:</w:t>
      </w:r>
      <w:bookmarkEnd w:id="19"/>
    </w:p>
    <w:p w14:paraId="7AB6A8A6"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Juridiskās un iepirkumu nodaļas iepirkumu speciālists </w:t>
      </w:r>
    </w:p>
    <w:p w14:paraId="4C70E941"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Tālruņa numurs: 65049105;</w:t>
      </w:r>
    </w:p>
    <w:p w14:paraId="22B153AF"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E-pasts: </w:t>
      </w:r>
      <w:r w:rsidRPr="00B134FA">
        <w:rPr>
          <w:rFonts w:ascii="Times New Roman" w:hAnsi="Times New Roman"/>
          <w:sz w:val="22"/>
          <w:szCs w:val="22"/>
        </w:rPr>
        <w:t>iepirkumi@ogresnamsaimnieks.lv.</w:t>
      </w:r>
      <w:r w:rsidRPr="00B34668">
        <w:rPr>
          <w:rFonts w:ascii="Times New Roman" w:hAnsi="Times New Roman"/>
          <w:sz w:val="22"/>
          <w:szCs w:val="22"/>
        </w:rPr>
        <w:t xml:space="preserve"> </w:t>
      </w:r>
    </w:p>
    <w:p w14:paraId="75B0D4A5" w14:textId="77777777" w:rsidR="000D7C9F" w:rsidRPr="000D7C9F" w:rsidRDefault="000D7C9F" w:rsidP="000D7C9F">
      <w:pPr>
        <w:pStyle w:val="Virsraksts2"/>
        <w:keepNext w:val="0"/>
        <w:ind w:left="567"/>
        <w:rPr>
          <w:sz w:val="22"/>
          <w:szCs w:val="22"/>
        </w:rPr>
      </w:pPr>
    </w:p>
    <w:p w14:paraId="35F5B60A" w14:textId="62411433" w:rsidR="00091591" w:rsidRPr="00B34668" w:rsidRDefault="00091591" w:rsidP="009D1AD2">
      <w:pPr>
        <w:pStyle w:val="Virsraksts2"/>
        <w:keepNext w:val="0"/>
        <w:numPr>
          <w:ilvl w:val="1"/>
          <w:numId w:val="2"/>
        </w:numPr>
        <w:tabs>
          <w:tab w:val="clear" w:pos="360"/>
          <w:tab w:val="num" w:pos="567"/>
        </w:tabs>
        <w:ind w:left="567" w:hanging="567"/>
        <w:rPr>
          <w:sz w:val="22"/>
          <w:szCs w:val="22"/>
        </w:rPr>
      </w:pPr>
      <w:r w:rsidRPr="00B34668">
        <w:rPr>
          <w:bCs w:val="0"/>
          <w:sz w:val="22"/>
          <w:szCs w:val="22"/>
        </w:rPr>
        <w:t>Piegādātājs</w:t>
      </w:r>
    </w:p>
    <w:p w14:paraId="2E557D2B" w14:textId="385F3987" w:rsidR="00091591" w:rsidRPr="00B34668" w:rsidRDefault="00091591" w:rsidP="009D1AD2">
      <w:pPr>
        <w:ind w:left="567"/>
        <w:jc w:val="both"/>
        <w:rPr>
          <w:sz w:val="22"/>
          <w:szCs w:val="22"/>
        </w:rPr>
      </w:pPr>
      <w:r w:rsidRPr="00B34668">
        <w:rPr>
          <w:sz w:val="22"/>
          <w:szCs w:val="22"/>
        </w:rPr>
        <w:t>Fiziskā vai juridiskā persona</w:t>
      </w:r>
      <w:r w:rsidR="00407F45" w:rsidRPr="00B34668">
        <w:rPr>
          <w:sz w:val="22"/>
          <w:szCs w:val="22"/>
        </w:rPr>
        <w:t xml:space="preserve"> vai pasūtītājs</w:t>
      </w:r>
      <w:r w:rsidRPr="00B34668">
        <w:rPr>
          <w:sz w:val="22"/>
          <w:szCs w:val="22"/>
        </w:rPr>
        <w:t>, šādu personu apvienība jebkurā to kombinācijā</w:t>
      </w:r>
      <w:r w:rsidR="00B7794C">
        <w:rPr>
          <w:sz w:val="22"/>
          <w:szCs w:val="22"/>
        </w:rPr>
        <w:t xml:space="preserve"> (turpmāk tekstā piegādātāju apvienība)</w:t>
      </w:r>
      <w:r w:rsidRPr="00B34668">
        <w:rPr>
          <w:sz w:val="22"/>
          <w:szCs w:val="22"/>
        </w:rPr>
        <w:t>, ka</w:t>
      </w:r>
      <w:r w:rsidR="00407F45" w:rsidRPr="00B34668">
        <w:rPr>
          <w:sz w:val="22"/>
          <w:szCs w:val="22"/>
        </w:rPr>
        <w:t>s attiecīgi piedāvā tirgū veikt būvdarbus, piegādāt preces vai sniegt pakalpojumus.</w:t>
      </w:r>
    </w:p>
    <w:p w14:paraId="20AFA4CD" w14:textId="77777777" w:rsidR="00091591" w:rsidRPr="00B34668" w:rsidRDefault="00091591" w:rsidP="00775C7D">
      <w:pPr>
        <w:ind w:left="540"/>
        <w:rPr>
          <w:sz w:val="22"/>
          <w:szCs w:val="22"/>
        </w:rPr>
      </w:pPr>
    </w:p>
    <w:p w14:paraId="0D521F92"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Pretendents</w:t>
      </w:r>
    </w:p>
    <w:p w14:paraId="2291E860" w14:textId="3AE0F3BF" w:rsidR="00091591" w:rsidRDefault="00091591" w:rsidP="00775C7D">
      <w:pPr>
        <w:pStyle w:val="Pamatteksts"/>
        <w:widowControl/>
        <w:spacing w:after="0"/>
        <w:ind w:left="567"/>
        <w:jc w:val="both"/>
        <w:rPr>
          <w:rFonts w:ascii="Times New Roman" w:hAnsi="Times New Roman"/>
          <w:sz w:val="22"/>
          <w:szCs w:val="22"/>
        </w:rPr>
      </w:pPr>
      <w:r w:rsidRPr="00B34668">
        <w:rPr>
          <w:rFonts w:ascii="Times New Roman" w:hAnsi="Times New Roman"/>
          <w:sz w:val="22"/>
          <w:szCs w:val="22"/>
        </w:rPr>
        <w:t xml:space="preserve">Pretendents ir piegādātājs, kurš ir </w:t>
      </w:r>
      <w:r w:rsidR="00E03A91" w:rsidRPr="00B34668">
        <w:rPr>
          <w:rFonts w:ascii="Times New Roman" w:hAnsi="Times New Roman"/>
          <w:sz w:val="22"/>
          <w:szCs w:val="22"/>
        </w:rPr>
        <w:t>reģistrēts Elektronisko iepirkumu sistēmā (turpmāk – EIS) un ir iesniedzis piedāvājumu EIS e-konkursu apakšsistēmā.</w:t>
      </w:r>
    </w:p>
    <w:p w14:paraId="62F3BD01" w14:textId="4D19D403" w:rsidR="00E51E11" w:rsidRDefault="00E51E11" w:rsidP="00775C7D">
      <w:pPr>
        <w:pStyle w:val="Pamatteksts"/>
        <w:widowControl/>
        <w:spacing w:after="0"/>
        <w:ind w:left="567"/>
        <w:jc w:val="both"/>
        <w:rPr>
          <w:rFonts w:ascii="Times New Roman" w:hAnsi="Times New Roman"/>
          <w:sz w:val="22"/>
          <w:szCs w:val="22"/>
        </w:rPr>
      </w:pPr>
    </w:p>
    <w:p w14:paraId="326E45B9" w14:textId="77777777" w:rsidR="00E51E11" w:rsidRPr="006D22C7" w:rsidRDefault="00E51E11" w:rsidP="00E51E11">
      <w:pPr>
        <w:pStyle w:val="Virsraksts2"/>
        <w:keepNext w:val="0"/>
        <w:numPr>
          <w:ilvl w:val="1"/>
          <w:numId w:val="2"/>
        </w:numPr>
        <w:tabs>
          <w:tab w:val="clear" w:pos="360"/>
          <w:tab w:val="num" w:pos="567"/>
        </w:tabs>
        <w:ind w:left="567" w:hanging="567"/>
        <w:rPr>
          <w:sz w:val="22"/>
          <w:szCs w:val="22"/>
        </w:rPr>
      </w:pPr>
      <w:r w:rsidRPr="006D22C7">
        <w:rPr>
          <w:bCs w:val="0"/>
          <w:sz w:val="22"/>
          <w:szCs w:val="22"/>
        </w:rPr>
        <w:t>Apakšuzņēmējs</w:t>
      </w:r>
    </w:p>
    <w:p w14:paraId="4B75A758" w14:textId="77777777" w:rsidR="00E51E11" w:rsidRPr="006D22C7" w:rsidRDefault="00E51E11" w:rsidP="00E51E11">
      <w:pPr>
        <w:pStyle w:val="Pamatteksts"/>
        <w:widowControl/>
        <w:spacing w:after="0"/>
        <w:ind w:left="567"/>
        <w:jc w:val="both"/>
        <w:rPr>
          <w:rFonts w:ascii="Times New Roman" w:hAnsi="Times New Roman"/>
          <w:sz w:val="22"/>
          <w:szCs w:val="22"/>
        </w:rPr>
      </w:pPr>
      <w:r w:rsidRPr="006D22C7">
        <w:rPr>
          <w:rFonts w:ascii="Times New Roman" w:hAnsi="Times New Roman"/>
          <w:sz w:val="22"/>
          <w:szCs w:val="22"/>
        </w:rPr>
        <w:t>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28C7787"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71D248E9"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Pircēja profils</w:t>
      </w:r>
    </w:p>
    <w:p w14:paraId="2B440ECD" w14:textId="1687687B" w:rsidR="00091591" w:rsidRPr="00B34668" w:rsidRDefault="001323D4" w:rsidP="00775C7D">
      <w:pPr>
        <w:ind w:left="567"/>
        <w:jc w:val="both"/>
        <w:rPr>
          <w:sz w:val="22"/>
          <w:szCs w:val="22"/>
        </w:rPr>
      </w:pPr>
      <w:r w:rsidRPr="00B34668">
        <w:rPr>
          <w:iCs/>
          <w:sz w:val="22"/>
          <w:szCs w:val="22"/>
        </w:rPr>
        <w:t>Internetā publiski pieejama pasūtītāja vietne v</w:t>
      </w:r>
      <w:r w:rsidR="00E03A91" w:rsidRPr="00B34668">
        <w:rPr>
          <w:iCs/>
          <w:sz w:val="22"/>
          <w:szCs w:val="22"/>
        </w:rPr>
        <w:t>alsts el</w:t>
      </w:r>
      <w:r w:rsidRPr="00B34668">
        <w:rPr>
          <w:iCs/>
          <w:sz w:val="22"/>
          <w:szCs w:val="22"/>
        </w:rPr>
        <w:t>ektroniskās informācijas sistēmā</w:t>
      </w:r>
      <w:r w:rsidR="00E03A91" w:rsidRPr="00B34668">
        <w:rPr>
          <w:iCs/>
          <w:sz w:val="22"/>
          <w:szCs w:val="22"/>
        </w:rPr>
        <w:t xml:space="preserve"> piedāvājumu un piet</w:t>
      </w:r>
      <w:r w:rsidR="008D6DAA" w:rsidRPr="00B34668">
        <w:rPr>
          <w:iCs/>
          <w:sz w:val="22"/>
          <w:szCs w:val="22"/>
        </w:rPr>
        <w:t>ei</w:t>
      </w:r>
      <w:r w:rsidR="00E03A91" w:rsidRPr="00B34668">
        <w:rPr>
          <w:iCs/>
          <w:sz w:val="22"/>
          <w:szCs w:val="22"/>
        </w:rPr>
        <w:t>kumu saņemšanai (</w:t>
      </w:r>
      <w:r w:rsidR="008B50A2" w:rsidRPr="00B34668">
        <w:rPr>
          <w:iCs/>
          <w:sz w:val="22"/>
          <w:szCs w:val="22"/>
        </w:rPr>
        <w:t xml:space="preserve">pieejama </w:t>
      </w:r>
      <w:r w:rsidR="008D6DAA" w:rsidRPr="00B34668">
        <w:rPr>
          <w:iCs/>
          <w:sz w:val="22"/>
          <w:szCs w:val="22"/>
        </w:rPr>
        <w:t>EIS:</w:t>
      </w:r>
      <w:r w:rsidR="00E03A91" w:rsidRPr="00B34668">
        <w:rPr>
          <w:i/>
          <w:iCs/>
          <w:sz w:val="22"/>
          <w:szCs w:val="22"/>
        </w:rPr>
        <w:t xml:space="preserve"> </w:t>
      </w:r>
      <w:hyperlink r:id="rId8" w:history="1">
        <w:r w:rsidR="0002018F" w:rsidRPr="00397713">
          <w:rPr>
            <w:rStyle w:val="Hipersaite"/>
            <w:color w:val="000000" w:themeColor="text1"/>
            <w:sz w:val="22"/>
            <w:szCs w:val="22"/>
            <w:u w:val="none"/>
          </w:rPr>
          <w:t>https://www.eis.gov.lv/EKEIS/Supplier/Organizer/5736</w:t>
        </w:r>
      </w:hyperlink>
      <w:r w:rsidR="00E03A91" w:rsidRPr="0002018F">
        <w:rPr>
          <w:sz w:val="22"/>
          <w:szCs w:val="22"/>
        </w:rPr>
        <w:t>),</w:t>
      </w:r>
      <w:r w:rsidR="00091591" w:rsidRPr="00B34668">
        <w:rPr>
          <w:sz w:val="22"/>
          <w:szCs w:val="22"/>
        </w:rPr>
        <w:t xml:space="preserve"> kurā Pasūtītājs ievieto informāciju par </w:t>
      </w:r>
      <w:r w:rsidR="00091591" w:rsidRPr="00B34668">
        <w:rPr>
          <w:sz w:val="22"/>
          <w:szCs w:val="22"/>
        </w:rPr>
        <w:lastRenderedPageBreak/>
        <w:t>turpm</w:t>
      </w:r>
      <w:r w:rsidR="007367C1" w:rsidRPr="00B34668">
        <w:rPr>
          <w:sz w:val="22"/>
          <w:szCs w:val="22"/>
        </w:rPr>
        <w:t xml:space="preserve">ākajiem uzaicinājumiem iesniegt </w:t>
      </w:r>
      <w:r w:rsidR="00091591" w:rsidRPr="00B34668">
        <w:rPr>
          <w:sz w:val="22"/>
          <w:szCs w:val="22"/>
        </w:rPr>
        <w:t>piedāvājumus, par plānotajiem iepirkumiem, noslē</w:t>
      </w:r>
      <w:r w:rsidR="007367C1" w:rsidRPr="00B34668">
        <w:rPr>
          <w:sz w:val="22"/>
          <w:szCs w:val="22"/>
        </w:rPr>
        <w:t xml:space="preserve">gtajiem līgumiem, pārtrauktajām </w:t>
      </w:r>
      <w:r w:rsidR="00091591" w:rsidRPr="00B34668">
        <w:rPr>
          <w:sz w:val="22"/>
          <w:szCs w:val="22"/>
        </w:rPr>
        <w:t>procedūrām, kā arī citu normatīvajos aktos noteiktu ar iepirkumiem saistītu informāciju.</w:t>
      </w:r>
    </w:p>
    <w:p w14:paraId="6CF8A78F"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1A411808" w14:textId="3CDBA412" w:rsidR="00091591" w:rsidRPr="00C94198" w:rsidRDefault="00091591" w:rsidP="00775C7D">
      <w:pPr>
        <w:pStyle w:val="Virsraksts2"/>
        <w:keepNext w:val="0"/>
        <w:numPr>
          <w:ilvl w:val="1"/>
          <w:numId w:val="2"/>
        </w:numPr>
        <w:tabs>
          <w:tab w:val="clear" w:pos="360"/>
          <w:tab w:val="num" w:pos="567"/>
        </w:tabs>
        <w:ind w:left="567" w:hanging="567"/>
        <w:rPr>
          <w:sz w:val="22"/>
          <w:szCs w:val="22"/>
        </w:rPr>
      </w:pPr>
      <w:r w:rsidRPr="00C94198">
        <w:rPr>
          <w:bCs w:val="0"/>
          <w:sz w:val="22"/>
          <w:szCs w:val="22"/>
        </w:rPr>
        <w:t>Iep</w:t>
      </w:r>
      <w:r w:rsidR="00C94198" w:rsidRPr="00C94198">
        <w:rPr>
          <w:bCs w:val="0"/>
          <w:sz w:val="22"/>
          <w:szCs w:val="22"/>
        </w:rPr>
        <w:t>riekšējais informatīvais paziņojums</w:t>
      </w:r>
    </w:p>
    <w:p w14:paraId="4E43A0C7" w14:textId="784DC29D" w:rsidR="00091591" w:rsidRPr="002D7123" w:rsidRDefault="00C94198" w:rsidP="002D7123">
      <w:pPr>
        <w:ind w:left="567"/>
        <w:jc w:val="both"/>
        <w:rPr>
          <w:sz w:val="22"/>
          <w:szCs w:val="22"/>
        </w:rPr>
      </w:pPr>
      <w:r>
        <w:rPr>
          <w:sz w:val="22"/>
          <w:szCs w:val="22"/>
        </w:rPr>
        <w:t>Nav publicēts</w:t>
      </w:r>
      <w:r w:rsidR="00A307AD">
        <w:rPr>
          <w:color w:val="000000"/>
          <w:spacing w:val="-1"/>
          <w:sz w:val="22"/>
          <w:szCs w:val="22"/>
        </w:rPr>
        <w:t>.</w:t>
      </w:r>
    </w:p>
    <w:p w14:paraId="137BE323" w14:textId="77777777" w:rsidR="00091591" w:rsidRPr="00823FBB" w:rsidRDefault="00091591" w:rsidP="00775C7D">
      <w:pPr>
        <w:ind w:left="567"/>
        <w:rPr>
          <w:sz w:val="22"/>
          <w:szCs w:val="22"/>
        </w:rPr>
      </w:pPr>
    </w:p>
    <w:p w14:paraId="5FF2ED51" w14:textId="72917C03" w:rsidR="00057FDD" w:rsidRPr="00823FBB" w:rsidRDefault="00057FDD" w:rsidP="00775C7D">
      <w:pPr>
        <w:pStyle w:val="Virsraksts2"/>
        <w:keepNext w:val="0"/>
        <w:numPr>
          <w:ilvl w:val="1"/>
          <w:numId w:val="2"/>
        </w:numPr>
        <w:tabs>
          <w:tab w:val="clear" w:pos="360"/>
          <w:tab w:val="num" w:pos="567"/>
        </w:tabs>
        <w:ind w:left="567" w:hanging="567"/>
        <w:rPr>
          <w:sz w:val="22"/>
          <w:szCs w:val="22"/>
        </w:rPr>
      </w:pPr>
      <w:r w:rsidRPr="00823FBB">
        <w:rPr>
          <w:sz w:val="22"/>
          <w:szCs w:val="22"/>
        </w:rPr>
        <w:t>Iepirkuma procedūrai piemērojamie tiesību akti</w:t>
      </w:r>
    </w:p>
    <w:p w14:paraId="46AF0BE7" w14:textId="3E5F1532" w:rsidR="00057FDD" w:rsidRPr="00823FBB"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823FBB">
        <w:rPr>
          <w:rFonts w:ascii="Times New Roman" w:hAnsi="Times New Roman"/>
          <w:sz w:val="22"/>
          <w:szCs w:val="22"/>
        </w:rPr>
        <w:t>Publisko iepirkumu likums</w:t>
      </w:r>
      <w:r w:rsidR="00DC57BA" w:rsidRPr="00823FBB">
        <w:rPr>
          <w:rFonts w:ascii="Times New Roman" w:hAnsi="Times New Roman"/>
          <w:sz w:val="22"/>
          <w:szCs w:val="22"/>
        </w:rPr>
        <w:t>;</w:t>
      </w:r>
    </w:p>
    <w:p w14:paraId="7521A522" w14:textId="5E07C43B" w:rsidR="00057FDD" w:rsidRPr="00823FBB"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823FBB">
        <w:rPr>
          <w:rFonts w:ascii="Times New Roman" w:hAnsi="Times New Roman"/>
          <w:sz w:val="22"/>
          <w:szCs w:val="22"/>
        </w:rPr>
        <w:t>Ministru kabineta 2017.gada 28.februāra noteikumi Nr.107 “Iepirkuma procedūru un metu konkursu norises kārtība”.</w:t>
      </w:r>
    </w:p>
    <w:p w14:paraId="658DD325" w14:textId="77777777" w:rsidR="00057FDD" w:rsidRPr="00823FBB" w:rsidRDefault="00057FDD" w:rsidP="00775C7D">
      <w:pPr>
        <w:rPr>
          <w:sz w:val="22"/>
          <w:szCs w:val="22"/>
        </w:rPr>
      </w:pPr>
    </w:p>
    <w:p w14:paraId="12C57E53" w14:textId="4F326100" w:rsidR="00091591" w:rsidRPr="00823FBB" w:rsidRDefault="00091591" w:rsidP="00775C7D">
      <w:pPr>
        <w:pStyle w:val="Virsraksts2"/>
        <w:keepNext w:val="0"/>
        <w:numPr>
          <w:ilvl w:val="1"/>
          <w:numId w:val="2"/>
        </w:numPr>
        <w:tabs>
          <w:tab w:val="clear" w:pos="360"/>
          <w:tab w:val="num" w:pos="567"/>
        </w:tabs>
        <w:ind w:left="567" w:hanging="567"/>
        <w:rPr>
          <w:sz w:val="22"/>
          <w:szCs w:val="22"/>
        </w:rPr>
      </w:pPr>
      <w:r w:rsidRPr="00823FBB">
        <w:rPr>
          <w:bCs w:val="0"/>
          <w:sz w:val="22"/>
          <w:szCs w:val="22"/>
        </w:rPr>
        <w:t>Informācijas apmaiņa</w:t>
      </w:r>
    </w:p>
    <w:p w14:paraId="3D8BEA01" w14:textId="3D130AC1" w:rsidR="00091591" w:rsidRPr="00823FBB" w:rsidRDefault="00091591" w:rsidP="00775C7D">
      <w:pPr>
        <w:tabs>
          <w:tab w:val="num" w:pos="567"/>
        </w:tabs>
        <w:ind w:left="567"/>
        <w:jc w:val="both"/>
        <w:rPr>
          <w:sz w:val="22"/>
          <w:szCs w:val="22"/>
        </w:rPr>
      </w:pPr>
      <w:r w:rsidRPr="00823FBB">
        <w:rPr>
          <w:sz w:val="22"/>
          <w:szCs w:val="22"/>
        </w:rPr>
        <w:t xml:space="preserve">Informācijas </w:t>
      </w:r>
      <w:r w:rsidR="00CA1E38" w:rsidRPr="00823FBB">
        <w:rPr>
          <w:sz w:val="22"/>
          <w:szCs w:val="22"/>
        </w:rPr>
        <w:t xml:space="preserve">(jautājumi, atbildes, </w:t>
      </w:r>
      <w:r w:rsidR="003D557E" w:rsidRPr="00823FBB">
        <w:rPr>
          <w:sz w:val="22"/>
          <w:szCs w:val="22"/>
        </w:rPr>
        <w:t>N</w:t>
      </w:r>
      <w:r w:rsidR="00CA1E38" w:rsidRPr="00823FBB">
        <w:rPr>
          <w:sz w:val="22"/>
          <w:szCs w:val="22"/>
        </w:rPr>
        <w:t>olikuma grozījumi un cita informācija) apmaiņa starp Pasūtītāju</w:t>
      </w:r>
      <w:r w:rsidR="003D557E" w:rsidRPr="00823FBB">
        <w:rPr>
          <w:sz w:val="22"/>
          <w:szCs w:val="22"/>
        </w:rPr>
        <w:t>, K</w:t>
      </w:r>
      <w:r w:rsidR="00CA1E38" w:rsidRPr="00823FBB">
        <w:rPr>
          <w:sz w:val="22"/>
          <w:szCs w:val="22"/>
        </w:rPr>
        <w:t xml:space="preserve">omisiju un </w:t>
      </w:r>
      <w:r w:rsidR="00823FBB" w:rsidRPr="00823FBB">
        <w:rPr>
          <w:sz w:val="22"/>
          <w:szCs w:val="22"/>
        </w:rPr>
        <w:t>P</w:t>
      </w:r>
      <w:r w:rsidR="00CA1E38" w:rsidRPr="00823FBB">
        <w:rPr>
          <w:sz w:val="22"/>
          <w:szCs w:val="22"/>
        </w:rPr>
        <w:t xml:space="preserve">iegādātājiem vai </w:t>
      </w:r>
      <w:r w:rsidR="00823FBB" w:rsidRPr="00823FBB">
        <w:rPr>
          <w:sz w:val="22"/>
          <w:szCs w:val="22"/>
        </w:rPr>
        <w:t>P</w:t>
      </w:r>
      <w:r w:rsidR="00CA1E38" w:rsidRPr="00823FBB">
        <w:rPr>
          <w:sz w:val="22"/>
          <w:szCs w:val="22"/>
        </w:rPr>
        <w:t xml:space="preserve">retendentiem notiek elektronisko iepirkumu sistēmā (turpmāk – EIS) vietnē </w:t>
      </w:r>
      <w:hyperlink r:id="rId9" w:history="1">
        <w:r w:rsidR="00CA1E38" w:rsidRPr="00823FBB">
          <w:rPr>
            <w:rStyle w:val="Hipersaite"/>
            <w:color w:val="000000" w:themeColor="text1"/>
            <w:sz w:val="22"/>
            <w:szCs w:val="22"/>
            <w:u w:val="none"/>
          </w:rPr>
          <w:t>www.eis.gov.lv</w:t>
        </w:r>
      </w:hyperlink>
      <w:r w:rsidR="00CA1E38" w:rsidRPr="00823FBB">
        <w:rPr>
          <w:color w:val="000000" w:themeColor="text1"/>
          <w:sz w:val="22"/>
          <w:szCs w:val="22"/>
        </w:rPr>
        <w:t xml:space="preserve">. </w:t>
      </w:r>
      <w:r w:rsidR="00CA1E38" w:rsidRPr="00823FBB">
        <w:rPr>
          <w:sz w:val="22"/>
          <w:szCs w:val="22"/>
        </w:rPr>
        <w:t>Pasūtītājam ir tiesības nesniegt atbildes uz jautājumiem, kas tiks uzdoti ārpus EIS.</w:t>
      </w:r>
    </w:p>
    <w:p w14:paraId="3B9CF684" w14:textId="77777777" w:rsidR="00F41D51" w:rsidRPr="00823FBB" w:rsidRDefault="00F41D51" w:rsidP="00775C7D">
      <w:pPr>
        <w:rPr>
          <w:sz w:val="22"/>
          <w:szCs w:val="22"/>
        </w:rPr>
      </w:pPr>
    </w:p>
    <w:p w14:paraId="0FA9EABE" w14:textId="1E8276FE" w:rsidR="00F41D51" w:rsidRPr="00823FBB" w:rsidRDefault="00F41D51" w:rsidP="00775C7D">
      <w:pPr>
        <w:pStyle w:val="Virsraksts2"/>
        <w:keepNext w:val="0"/>
        <w:numPr>
          <w:ilvl w:val="1"/>
          <w:numId w:val="2"/>
        </w:numPr>
        <w:tabs>
          <w:tab w:val="clear" w:pos="360"/>
          <w:tab w:val="num" w:pos="567"/>
        </w:tabs>
        <w:ind w:left="567" w:hanging="567"/>
        <w:rPr>
          <w:sz w:val="22"/>
          <w:szCs w:val="22"/>
        </w:rPr>
      </w:pPr>
      <w:r w:rsidRPr="00823FBB">
        <w:rPr>
          <w:sz w:val="22"/>
          <w:szCs w:val="22"/>
        </w:rPr>
        <w:t xml:space="preserve">Iespējas iepazīties ar </w:t>
      </w:r>
      <w:r w:rsidR="001F2B96" w:rsidRPr="00823FBB">
        <w:rPr>
          <w:sz w:val="22"/>
          <w:szCs w:val="22"/>
        </w:rPr>
        <w:t xml:space="preserve">atklāta </w:t>
      </w:r>
      <w:r w:rsidRPr="00823FBB">
        <w:rPr>
          <w:sz w:val="22"/>
          <w:szCs w:val="22"/>
        </w:rPr>
        <w:t>konkursa nolikumu un saņemt to</w:t>
      </w:r>
    </w:p>
    <w:p w14:paraId="691388A2" w14:textId="7AC10DFE" w:rsidR="009E4F75" w:rsidRPr="00823FBB"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823FBB">
        <w:rPr>
          <w:rFonts w:ascii="Times New Roman" w:hAnsi="Times New Roman"/>
          <w:sz w:val="22"/>
          <w:szCs w:val="22"/>
        </w:rPr>
        <w:t>Atklāta konkursa “</w:t>
      </w:r>
      <w:r w:rsidR="00D82562" w:rsidRPr="00823FBB">
        <w:rPr>
          <w:rFonts w:ascii="Times New Roman" w:hAnsi="Times New Roman"/>
          <w:color w:val="000000" w:themeColor="text1"/>
          <w:sz w:val="22"/>
          <w:szCs w:val="22"/>
        </w:rPr>
        <w:t xml:space="preserve">Ēkas iekštelpu rekonstrukcija </w:t>
      </w:r>
      <w:proofErr w:type="spellStart"/>
      <w:r w:rsidR="00D82562" w:rsidRPr="00823FBB">
        <w:rPr>
          <w:rFonts w:ascii="Times New Roman" w:hAnsi="Times New Roman"/>
          <w:color w:val="000000" w:themeColor="text1"/>
          <w:sz w:val="22"/>
          <w:szCs w:val="22"/>
        </w:rPr>
        <w:t>Zilokalnu</w:t>
      </w:r>
      <w:proofErr w:type="spellEnd"/>
      <w:r w:rsidR="00D82562" w:rsidRPr="00823FBB">
        <w:rPr>
          <w:rFonts w:ascii="Times New Roman" w:hAnsi="Times New Roman"/>
          <w:color w:val="000000" w:themeColor="text1"/>
          <w:sz w:val="22"/>
          <w:szCs w:val="22"/>
        </w:rPr>
        <w:t xml:space="preserve"> prospektā 12, Ogrē</w:t>
      </w:r>
      <w:r w:rsidR="00A85385" w:rsidRPr="00823FBB">
        <w:rPr>
          <w:rFonts w:ascii="Times New Roman" w:hAnsi="Times New Roman"/>
          <w:sz w:val="22"/>
          <w:szCs w:val="22"/>
        </w:rPr>
        <w:t>”</w:t>
      </w:r>
      <w:r w:rsidR="00C82B21" w:rsidRPr="00823FBB">
        <w:rPr>
          <w:rFonts w:ascii="Times New Roman" w:hAnsi="Times New Roman"/>
          <w:sz w:val="22"/>
          <w:szCs w:val="22"/>
        </w:rPr>
        <w:t xml:space="preserve">, </w:t>
      </w:r>
      <w:r w:rsidR="00A67F57" w:rsidRPr="00823FBB">
        <w:rPr>
          <w:rFonts w:ascii="Times New Roman" w:hAnsi="Times New Roman"/>
          <w:sz w:val="22"/>
          <w:szCs w:val="22"/>
        </w:rPr>
        <w:t>atklāta konkursa</w:t>
      </w:r>
      <w:r w:rsidR="006275C3" w:rsidRPr="00823FBB">
        <w:rPr>
          <w:rFonts w:ascii="Times New Roman" w:hAnsi="Times New Roman"/>
          <w:sz w:val="22"/>
          <w:szCs w:val="22"/>
        </w:rPr>
        <w:t xml:space="preserve"> identifikācij</w:t>
      </w:r>
      <w:r w:rsidR="00B81716" w:rsidRPr="00823FBB">
        <w:rPr>
          <w:rFonts w:ascii="Times New Roman" w:hAnsi="Times New Roman"/>
          <w:sz w:val="22"/>
          <w:szCs w:val="22"/>
        </w:rPr>
        <w:t xml:space="preserve">as </w:t>
      </w:r>
      <w:proofErr w:type="spellStart"/>
      <w:r w:rsidR="00B81716" w:rsidRPr="00823FBB">
        <w:rPr>
          <w:rFonts w:ascii="Times New Roman" w:hAnsi="Times New Roman"/>
          <w:sz w:val="22"/>
          <w:szCs w:val="22"/>
        </w:rPr>
        <w:t>Nr.</w:t>
      </w:r>
      <w:r w:rsidR="00D82562" w:rsidRPr="00823FBB">
        <w:rPr>
          <w:rFonts w:ascii="Times New Roman" w:hAnsi="Times New Roman"/>
          <w:sz w:val="22"/>
          <w:szCs w:val="22"/>
        </w:rPr>
        <w:t>SIAON</w:t>
      </w:r>
      <w:proofErr w:type="spellEnd"/>
      <w:r w:rsidR="00D82562" w:rsidRPr="00823FBB">
        <w:rPr>
          <w:rFonts w:ascii="Times New Roman" w:hAnsi="Times New Roman"/>
          <w:sz w:val="22"/>
          <w:szCs w:val="22"/>
        </w:rPr>
        <w:t xml:space="preserve"> 2024/18-AK</w:t>
      </w:r>
      <w:r w:rsidR="00C82B21" w:rsidRPr="00823FBB">
        <w:rPr>
          <w:rFonts w:ascii="Times New Roman" w:hAnsi="Times New Roman"/>
          <w:sz w:val="22"/>
          <w:szCs w:val="22"/>
        </w:rPr>
        <w:t>,</w:t>
      </w:r>
      <w:r w:rsidR="006275C3" w:rsidRPr="00823FBB">
        <w:rPr>
          <w:rFonts w:ascii="Times New Roman" w:hAnsi="Times New Roman"/>
          <w:sz w:val="22"/>
          <w:szCs w:val="22"/>
        </w:rPr>
        <w:t xml:space="preserve"> </w:t>
      </w:r>
      <w:r w:rsidR="00E03A91" w:rsidRPr="00823FBB">
        <w:rPr>
          <w:rFonts w:ascii="Times New Roman" w:hAnsi="Times New Roman"/>
          <w:bCs/>
          <w:sz w:val="22"/>
          <w:szCs w:val="22"/>
        </w:rPr>
        <w:t xml:space="preserve">dokumentācijai ir nodrošināta </w:t>
      </w:r>
      <w:r w:rsidR="00E03A91" w:rsidRPr="00823FBB">
        <w:rPr>
          <w:rFonts w:ascii="Times New Roman" w:hAnsi="Times New Roman"/>
          <w:sz w:val="22"/>
          <w:szCs w:val="22"/>
        </w:rPr>
        <w:t>tieša un brīva elektroniskā pieeja</w:t>
      </w:r>
      <w:r w:rsidR="00E03A91" w:rsidRPr="00823FBB">
        <w:rPr>
          <w:rFonts w:ascii="Times New Roman" w:hAnsi="Times New Roman"/>
          <w:bCs/>
          <w:sz w:val="22"/>
          <w:szCs w:val="22"/>
        </w:rPr>
        <w:t xml:space="preserve"> </w:t>
      </w:r>
      <w:r w:rsidR="00E03A91" w:rsidRPr="00823FBB">
        <w:rPr>
          <w:rFonts w:ascii="Times New Roman" w:hAnsi="Times New Roman"/>
          <w:sz w:val="22"/>
          <w:szCs w:val="22"/>
        </w:rPr>
        <w:t>Pircējā profilā</w:t>
      </w:r>
      <w:r w:rsidR="008D6DAA" w:rsidRPr="00823FBB">
        <w:rPr>
          <w:rFonts w:ascii="Times New Roman" w:hAnsi="Times New Roman"/>
          <w:sz w:val="22"/>
          <w:szCs w:val="22"/>
        </w:rPr>
        <w:t xml:space="preserve"> </w:t>
      </w:r>
      <w:r w:rsidR="00395287" w:rsidRPr="00823FBB">
        <w:rPr>
          <w:rFonts w:ascii="Times New Roman" w:hAnsi="Times New Roman"/>
          <w:sz w:val="22"/>
          <w:szCs w:val="22"/>
        </w:rPr>
        <w:t>K</w:t>
      </w:r>
      <w:r w:rsidR="00FC3D3C" w:rsidRPr="00823FBB">
        <w:rPr>
          <w:rFonts w:ascii="Times New Roman" w:hAnsi="Times New Roman"/>
          <w:sz w:val="22"/>
          <w:szCs w:val="22"/>
        </w:rPr>
        <w:t>on</w:t>
      </w:r>
      <w:r w:rsidR="008D6DAA" w:rsidRPr="00823FBB">
        <w:rPr>
          <w:rFonts w:ascii="Times New Roman" w:hAnsi="Times New Roman"/>
          <w:sz w:val="22"/>
          <w:szCs w:val="22"/>
        </w:rPr>
        <w:t>kursa sadaļā</w:t>
      </w:r>
      <w:r w:rsidR="00E03A91" w:rsidRPr="00823FBB">
        <w:rPr>
          <w:rFonts w:ascii="Times New Roman" w:hAnsi="Times New Roman"/>
          <w:sz w:val="22"/>
          <w:szCs w:val="22"/>
        </w:rPr>
        <w:t>.</w:t>
      </w:r>
      <w:bookmarkEnd w:id="20"/>
      <w:r w:rsidR="009E4F75" w:rsidRPr="00823FBB">
        <w:rPr>
          <w:rFonts w:ascii="Times New Roman" w:hAnsi="Times New Roman"/>
          <w:sz w:val="22"/>
          <w:szCs w:val="22"/>
        </w:rPr>
        <w:t xml:space="preserve"> </w:t>
      </w:r>
    </w:p>
    <w:p w14:paraId="685206FB" w14:textId="30999CBC" w:rsidR="00E03A91" w:rsidRPr="00823FBB"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823FBB">
        <w:rPr>
          <w:rFonts w:ascii="Times New Roman" w:hAnsi="Times New Roman"/>
          <w:sz w:val="22"/>
          <w:szCs w:val="22"/>
        </w:rPr>
        <w:t xml:space="preserve">Tiek </w:t>
      </w:r>
      <w:bookmarkStart w:id="21" w:name="_Hlk147683640"/>
      <w:r w:rsidRPr="00823FBB">
        <w:rPr>
          <w:rFonts w:ascii="Times New Roman" w:hAnsi="Times New Roman"/>
          <w:sz w:val="22"/>
          <w:szCs w:val="22"/>
        </w:rPr>
        <w:t xml:space="preserve">uzskatīts, ka visi ieinteresētie Piegādātāji </w:t>
      </w:r>
      <w:r w:rsidR="008D6DAA" w:rsidRPr="00823FBB">
        <w:rPr>
          <w:rFonts w:ascii="Times New Roman" w:hAnsi="Times New Roman"/>
          <w:sz w:val="22"/>
          <w:szCs w:val="22"/>
        </w:rPr>
        <w:t xml:space="preserve">jebkuru papildu informāciju par </w:t>
      </w:r>
      <w:r w:rsidR="00395287" w:rsidRPr="00823FBB">
        <w:rPr>
          <w:rFonts w:ascii="Times New Roman" w:hAnsi="Times New Roman"/>
          <w:sz w:val="22"/>
          <w:szCs w:val="22"/>
        </w:rPr>
        <w:t>K</w:t>
      </w:r>
      <w:r w:rsidR="008D6DAA" w:rsidRPr="00823FBB">
        <w:rPr>
          <w:rFonts w:ascii="Times New Roman" w:hAnsi="Times New Roman"/>
          <w:sz w:val="22"/>
          <w:szCs w:val="22"/>
        </w:rPr>
        <w:t>onkursu</w:t>
      </w:r>
      <w:r w:rsidRPr="00823FBB">
        <w:rPr>
          <w:rFonts w:ascii="Times New Roman" w:hAnsi="Times New Roman"/>
          <w:sz w:val="22"/>
          <w:szCs w:val="22"/>
        </w:rPr>
        <w:t xml:space="preserve"> ir saņēmuši brīdī, kad tā publicēta</w:t>
      </w:r>
      <w:r w:rsidR="009E4F75" w:rsidRPr="00823FBB">
        <w:rPr>
          <w:rFonts w:ascii="Times New Roman" w:hAnsi="Times New Roman"/>
          <w:sz w:val="22"/>
          <w:szCs w:val="22"/>
        </w:rPr>
        <w:t xml:space="preserve"> Pircējā profil</w:t>
      </w:r>
      <w:r w:rsidR="008D6DAA" w:rsidRPr="00823FBB">
        <w:rPr>
          <w:rFonts w:ascii="Times New Roman" w:hAnsi="Times New Roman"/>
          <w:sz w:val="22"/>
          <w:szCs w:val="22"/>
        </w:rPr>
        <w:t xml:space="preserve">ā </w:t>
      </w:r>
      <w:r w:rsidR="00395287" w:rsidRPr="00823FBB">
        <w:rPr>
          <w:rFonts w:ascii="Times New Roman" w:hAnsi="Times New Roman"/>
          <w:sz w:val="22"/>
          <w:szCs w:val="22"/>
        </w:rPr>
        <w:t>K</w:t>
      </w:r>
      <w:r w:rsidR="00FC3D3C" w:rsidRPr="00823FBB">
        <w:rPr>
          <w:rFonts w:ascii="Times New Roman" w:hAnsi="Times New Roman"/>
          <w:sz w:val="22"/>
          <w:szCs w:val="22"/>
        </w:rPr>
        <w:t>on</w:t>
      </w:r>
      <w:r w:rsidR="008D6DAA" w:rsidRPr="00823FBB">
        <w:rPr>
          <w:rFonts w:ascii="Times New Roman" w:hAnsi="Times New Roman"/>
          <w:sz w:val="22"/>
          <w:szCs w:val="22"/>
        </w:rPr>
        <w:t>kursa sadaļā</w:t>
      </w:r>
      <w:bookmarkEnd w:id="21"/>
      <w:r w:rsidR="00E03A91" w:rsidRPr="00823FBB">
        <w:rPr>
          <w:rFonts w:ascii="Times New Roman" w:hAnsi="Times New Roman"/>
          <w:i/>
          <w:sz w:val="22"/>
          <w:szCs w:val="22"/>
        </w:rPr>
        <w:t xml:space="preserve">. </w:t>
      </w:r>
    </w:p>
    <w:p w14:paraId="2DE2C997" w14:textId="3A40A465" w:rsidR="00E03A91" w:rsidRPr="00823FBB" w:rsidRDefault="00E03A91" w:rsidP="00775C7D">
      <w:pPr>
        <w:numPr>
          <w:ilvl w:val="2"/>
          <w:numId w:val="2"/>
        </w:numPr>
        <w:tabs>
          <w:tab w:val="num" w:pos="1276"/>
          <w:tab w:val="num" w:pos="1980"/>
        </w:tabs>
        <w:ind w:left="1276" w:hanging="709"/>
        <w:jc w:val="both"/>
        <w:rPr>
          <w:sz w:val="22"/>
          <w:szCs w:val="22"/>
        </w:rPr>
      </w:pPr>
      <w:r w:rsidRPr="00823FBB">
        <w:rPr>
          <w:sz w:val="22"/>
          <w:szCs w:val="22"/>
        </w:rPr>
        <w:t xml:space="preserve">Ieinteresētais </w:t>
      </w:r>
      <w:bookmarkStart w:id="22" w:name="_Hlk147684060"/>
      <w:r w:rsidRPr="00823FBB">
        <w:rPr>
          <w:sz w:val="22"/>
          <w:szCs w:val="22"/>
        </w:rPr>
        <w:t xml:space="preserve">piegādātājs EIS e-konkursu apakšsistēmā </w:t>
      </w:r>
      <w:r w:rsidR="00395287" w:rsidRPr="00823FBB">
        <w:rPr>
          <w:sz w:val="22"/>
          <w:szCs w:val="22"/>
        </w:rPr>
        <w:t>K</w:t>
      </w:r>
      <w:r w:rsidRPr="00823FBB">
        <w:rPr>
          <w:sz w:val="22"/>
          <w:szCs w:val="22"/>
        </w:rPr>
        <w:t xml:space="preserve">onkursa sadaļā var reģistrēties kā </w:t>
      </w:r>
      <w:r w:rsidR="00395287" w:rsidRPr="00823FBB">
        <w:rPr>
          <w:sz w:val="22"/>
          <w:szCs w:val="22"/>
        </w:rPr>
        <w:t>K</w:t>
      </w:r>
      <w:r w:rsidR="00FC3D3C" w:rsidRPr="00823FBB">
        <w:rPr>
          <w:sz w:val="22"/>
          <w:szCs w:val="22"/>
        </w:rPr>
        <w:t>on</w:t>
      </w:r>
      <w:r w:rsidRPr="00823FBB">
        <w:rPr>
          <w:sz w:val="22"/>
          <w:szCs w:val="22"/>
        </w:rPr>
        <w:t xml:space="preserve">kursa </w:t>
      </w:r>
      <w:r w:rsidR="001057C2" w:rsidRPr="00823FBB">
        <w:rPr>
          <w:sz w:val="22"/>
          <w:szCs w:val="22"/>
        </w:rPr>
        <w:t>N</w:t>
      </w:r>
      <w:r w:rsidRPr="00823FBB">
        <w:rPr>
          <w:sz w:val="22"/>
          <w:szCs w:val="22"/>
        </w:rPr>
        <w:t>olikuma</w:t>
      </w:r>
      <w:r w:rsidR="00E42377" w:rsidRPr="00823FBB">
        <w:rPr>
          <w:sz w:val="22"/>
          <w:szCs w:val="22"/>
        </w:rPr>
        <w:t xml:space="preserve"> </w:t>
      </w:r>
      <w:r w:rsidRPr="00823FBB">
        <w:rPr>
          <w:sz w:val="22"/>
          <w:szCs w:val="22"/>
        </w:rPr>
        <w:t>saņēmējs, ja tas ir reģistrēts EIS kā Piegādātājs</w:t>
      </w:r>
      <w:bookmarkEnd w:id="22"/>
      <w:r w:rsidRPr="00823FBB">
        <w:rPr>
          <w:sz w:val="22"/>
          <w:szCs w:val="22"/>
        </w:rPr>
        <w:t>.</w:t>
      </w:r>
      <w:r w:rsidRPr="00823FBB">
        <w:rPr>
          <w:sz w:val="22"/>
          <w:szCs w:val="22"/>
          <w:vertAlign w:val="superscript"/>
        </w:rPr>
        <w:footnoteReference w:id="1"/>
      </w:r>
      <w:r w:rsidRPr="00823FBB">
        <w:rPr>
          <w:sz w:val="22"/>
          <w:szCs w:val="22"/>
        </w:rPr>
        <w:t xml:space="preserve"> </w:t>
      </w:r>
    </w:p>
    <w:p w14:paraId="2451673B" w14:textId="213E6FFF" w:rsidR="00E03A91" w:rsidRPr="00823FBB"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823FBB">
        <w:rPr>
          <w:rFonts w:ascii="Times New Roman" w:hAnsi="Times New Roman"/>
          <w:sz w:val="22"/>
          <w:szCs w:val="22"/>
        </w:rPr>
        <w:t xml:space="preserve">Ja </w:t>
      </w:r>
      <w:bookmarkStart w:id="23" w:name="_Hlk147684104"/>
      <w:r w:rsidRPr="00823FBB">
        <w:rPr>
          <w:rFonts w:ascii="Times New Roman" w:hAnsi="Times New Roman"/>
          <w:sz w:val="22"/>
          <w:szCs w:val="22"/>
        </w:rPr>
        <w:t xml:space="preserve">piegādātājs pieprasa izsniegt iepirkuma procedūras dokumentus drukātā veidā, </w:t>
      </w:r>
      <w:r w:rsidR="00E13537" w:rsidRPr="00823FBB">
        <w:rPr>
          <w:rFonts w:ascii="Times New Roman" w:hAnsi="Times New Roman"/>
          <w:sz w:val="22"/>
          <w:szCs w:val="22"/>
        </w:rPr>
        <w:t>P</w:t>
      </w:r>
      <w:r w:rsidRPr="00823FBB">
        <w:rPr>
          <w:rFonts w:ascii="Times New Roman" w:hAnsi="Times New Roman"/>
          <w:sz w:val="22"/>
          <w:szCs w:val="22"/>
        </w:rPr>
        <w:t xml:space="preserve">asūtītājs tos izsniedz </w:t>
      </w:r>
      <w:r w:rsidR="00E02308" w:rsidRPr="00823FBB">
        <w:rPr>
          <w:rFonts w:ascii="Times New Roman" w:hAnsi="Times New Roman"/>
          <w:sz w:val="22"/>
          <w:szCs w:val="22"/>
        </w:rPr>
        <w:t>3 (</w:t>
      </w:r>
      <w:r w:rsidR="009E4F75" w:rsidRPr="00823FBB">
        <w:rPr>
          <w:rFonts w:ascii="Times New Roman" w:hAnsi="Times New Roman"/>
          <w:sz w:val="22"/>
          <w:szCs w:val="22"/>
        </w:rPr>
        <w:t>tr</w:t>
      </w:r>
      <w:r w:rsidR="00470C1A" w:rsidRPr="00823FBB">
        <w:rPr>
          <w:rFonts w:ascii="Times New Roman" w:hAnsi="Times New Roman"/>
          <w:sz w:val="22"/>
          <w:szCs w:val="22"/>
        </w:rPr>
        <w:t>īs</w:t>
      </w:r>
      <w:r w:rsidR="00E02308" w:rsidRPr="00823FBB">
        <w:rPr>
          <w:rFonts w:ascii="Times New Roman" w:hAnsi="Times New Roman"/>
          <w:sz w:val="22"/>
          <w:szCs w:val="22"/>
        </w:rPr>
        <w:t>)</w:t>
      </w:r>
      <w:r w:rsidRPr="00823FBB">
        <w:rPr>
          <w:rFonts w:ascii="Times New Roman" w:hAnsi="Times New Roman"/>
          <w:sz w:val="22"/>
          <w:szCs w:val="22"/>
        </w:rPr>
        <w:t xml:space="preserve"> darb</w:t>
      </w:r>
      <w:r w:rsidR="00470C1A" w:rsidRPr="00823FBB">
        <w:rPr>
          <w:rFonts w:ascii="Times New Roman" w:hAnsi="Times New Roman"/>
          <w:sz w:val="22"/>
          <w:szCs w:val="22"/>
        </w:rPr>
        <w:t xml:space="preserve">a </w:t>
      </w:r>
      <w:r w:rsidRPr="00823FBB">
        <w:rPr>
          <w:rFonts w:ascii="Times New Roman" w:hAnsi="Times New Roman"/>
          <w:sz w:val="22"/>
          <w:szCs w:val="22"/>
        </w:rPr>
        <w:t xml:space="preserve">dienu laikā pēc tam, kad saņemts </w:t>
      </w:r>
      <w:r w:rsidR="00E258D4" w:rsidRPr="00823FBB">
        <w:rPr>
          <w:rFonts w:ascii="Times New Roman" w:hAnsi="Times New Roman"/>
          <w:sz w:val="22"/>
          <w:szCs w:val="22"/>
        </w:rPr>
        <w:t>attiecīgs</w:t>
      </w:r>
      <w:r w:rsidRPr="00823FBB">
        <w:rPr>
          <w:rFonts w:ascii="Times New Roman" w:hAnsi="Times New Roman"/>
          <w:sz w:val="22"/>
          <w:szCs w:val="22"/>
        </w:rPr>
        <w:t xml:space="preserve"> pieprasījums, ievērojot nosacījumu, ka dokumentu pieprasījums iesniegts laikus pirms piedāvājumu iesniegšanas termiņa</w:t>
      </w:r>
      <w:bookmarkEnd w:id="23"/>
      <w:r w:rsidR="00CA1E38" w:rsidRPr="00823FBB">
        <w:rPr>
          <w:rFonts w:ascii="Times New Roman" w:hAnsi="Times New Roman"/>
          <w:sz w:val="22"/>
          <w:szCs w:val="22"/>
        </w:rPr>
        <w:t xml:space="preserve"> beigām</w:t>
      </w:r>
      <w:r w:rsidRPr="00823FBB">
        <w:rPr>
          <w:rFonts w:ascii="Times New Roman" w:hAnsi="Times New Roman"/>
          <w:sz w:val="22"/>
          <w:szCs w:val="22"/>
        </w:rPr>
        <w:t>.</w:t>
      </w:r>
    </w:p>
    <w:p w14:paraId="61F207BE" w14:textId="77777777" w:rsidR="00E03A91" w:rsidRPr="00823FBB"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823FBB" w:rsidRDefault="00E03A91" w:rsidP="00775C7D">
      <w:pPr>
        <w:pStyle w:val="Virsraksts2"/>
        <w:keepNext w:val="0"/>
        <w:numPr>
          <w:ilvl w:val="1"/>
          <w:numId w:val="2"/>
        </w:numPr>
        <w:tabs>
          <w:tab w:val="clear" w:pos="360"/>
          <w:tab w:val="num" w:pos="567"/>
        </w:tabs>
        <w:ind w:left="567" w:hanging="567"/>
        <w:rPr>
          <w:sz w:val="22"/>
          <w:szCs w:val="22"/>
        </w:rPr>
      </w:pPr>
      <w:r w:rsidRPr="00823FBB">
        <w:rPr>
          <w:caps/>
          <w:sz w:val="22"/>
          <w:szCs w:val="22"/>
        </w:rPr>
        <w:t>P</w:t>
      </w:r>
      <w:r w:rsidRPr="00823FBB">
        <w:rPr>
          <w:sz w:val="22"/>
          <w:szCs w:val="22"/>
        </w:rPr>
        <w:t>apildu informācijas pieprasīšanas kārtība</w:t>
      </w:r>
    </w:p>
    <w:p w14:paraId="3CFC17CE" w14:textId="77777777" w:rsidR="003E0E82" w:rsidRPr="00823FBB" w:rsidRDefault="003E0E82" w:rsidP="003E0E82">
      <w:pPr>
        <w:numPr>
          <w:ilvl w:val="2"/>
          <w:numId w:val="2"/>
        </w:numPr>
        <w:tabs>
          <w:tab w:val="num" w:pos="1276"/>
        </w:tabs>
        <w:ind w:left="1276" w:hanging="709"/>
        <w:jc w:val="both"/>
        <w:rPr>
          <w:sz w:val="22"/>
          <w:szCs w:val="22"/>
        </w:rPr>
      </w:pPr>
      <w:r w:rsidRPr="00823FBB">
        <w:rPr>
          <w:sz w:val="22"/>
          <w:szCs w:val="22"/>
        </w:rPr>
        <w:t xml:space="preserve">Papildu informāciju ieinteresētais piegādātājs var pieprasīt latviešu valodā, izmantojot </w:t>
      </w:r>
      <w:proofErr w:type="spellStart"/>
      <w:r w:rsidRPr="00823FBB">
        <w:rPr>
          <w:sz w:val="22"/>
          <w:szCs w:val="22"/>
        </w:rPr>
        <w:t>EIS</w:t>
      </w:r>
      <w:proofErr w:type="spellEnd"/>
      <w:r w:rsidRPr="00823FBB">
        <w:rPr>
          <w:sz w:val="22"/>
          <w:szCs w:val="22"/>
        </w:rPr>
        <w:t xml:space="preserve"> funkciju “Pretendentu jautājumi” vai nosūtot pieprasījumu Nolikuma </w:t>
      </w:r>
      <w:proofErr w:type="spellStart"/>
      <w:r w:rsidRPr="00823FBB">
        <w:rPr>
          <w:sz w:val="22"/>
          <w:szCs w:val="22"/>
        </w:rPr>
        <w:t>1.3.punktā</w:t>
      </w:r>
      <w:proofErr w:type="spellEnd"/>
      <w:r w:rsidRPr="00823FBB">
        <w:rPr>
          <w:sz w:val="22"/>
          <w:szCs w:val="22"/>
        </w:rPr>
        <w:t xml:space="preserve"> norādītajai kontaktpersonai elektroniski. Ja jautājums netiek nosūtīts </w:t>
      </w:r>
      <w:proofErr w:type="spellStart"/>
      <w:r w:rsidRPr="00823FBB">
        <w:rPr>
          <w:sz w:val="22"/>
          <w:szCs w:val="22"/>
        </w:rPr>
        <w:t>EIS</w:t>
      </w:r>
      <w:proofErr w:type="spellEnd"/>
      <w:r w:rsidRPr="00823FBB">
        <w:rPr>
          <w:sz w:val="22"/>
          <w:szCs w:val="22"/>
        </w:rPr>
        <w:t>, tajā jānorāda Konkursa nosaukums un identifikācijas numurs.</w:t>
      </w:r>
    </w:p>
    <w:p w14:paraId="2E2A006B" w14:textId="77777777" w:rsidR="003E0E82" w:rsidRPr="00823FBB" w:rsidRDefault="003E0E82" w:rsidP="003E0E82">
      <w:pPr>
        <w:numPr>
          <w:ilvl w:val="2"/>
          <w:numId w:val="2"/>
        </w:numPr>
        <w:tabs>
          <w:tab w:val="num" w:pos="1276"/>
        </w:tabs>
        <w:ind w:left="1276" w:hanging="709"/>
        <w:jc w:val="both"/>
        <w:rPr>
          <w:sz w:val="22"/>
          <w:szCs w:val="22"/>
        </w:rPr>
      </w:pPr>
      <w:r w:rsidRPr="00823FBB">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823FBB">
        <w:rPr>
          <w:sz w:val="22"/>
          <w:szCs w:val="22"/>
        </w:rPr>
        <w:fldChar w:fldCharType="begin"/>
      </w:r>
      <w:r w:rsidRPr="00823FBB">
        <w:rPr>
          <w:sz w:val="22"/>
          <w:szCs w:val="22"/>
        </w:rPr>
        <w:instrText xml:space="preserve"> REF _Ref38366512 \r \h  \* MERGEFORMAT </w:instrText>
      </w:r>
      <w:r w:rsidRPr="00823FBB">
        <w:rPr>
          <w:sz w:val="22"/>
          <w:szCs w:val="22"/>
        </w:rPr>
      </w:r>
      <w:r w:rsidRPr="00823FBB">
        <w:rPr>
          <w:sz w:val="22"/>
          <w:szCs w:val="22"/>
        </w:rPr>
        <w:fldChar w:fldCharType="separate"/>
      </w:r>
      <w:proofErr w:type="spellStart"/>
      <w:r w:rsidRPr="00823FBB">
        <w:rPr>
          <w:sz w:val="22"/>
          <w:szCs w:val="22"/>
        </w:rPr>
        <w:t>1.13.1</w:t>
      </w:r>
      <w:r w:rsidRPr="00823FBB">
        <w:rPr>
          <w:sz w:val="22"/>
          <w:szCs w:val="22"/>
        </w:rPr>
        <w:fldChar w:fldCharType="end"/>
      </w:r>
      <w:r w:rsidRPr="00823FBB">
        <w:rPr>
          <w:sz w:val="22"/>
          <w:szCs w:val="22"/>
        </w:rPr>
        <w:t>.apakšpunktā</w:t>
      </w:r>
      <w:proofErr w:type="spellEnd"/>
      <w:r w:rsidRPr="00823FBB">
        <w:rPr>
          <w:sz w:val="22"/>
          <w:szCs w:val="22"/>
        </w:rPr>
        <w:t>.</w:t>
      </w:r>
    </w:p>
    <w:p w14:paraId="1C5EE6C2" w14:textId="77777777" w:rsidR="003E0E82" w:rsidRPr="00823FBB" w:rsidRDefault="003E0E82" w:rsidP="003E0E82">
      <w:pPr>
        <w:numPr>
          <w:ilvl w:val="2"/>
          <w:numId w:val="2"/>
        </w:numPr>
        <w:tabs>
          <w:tab w:val="num" w:pos="1276"/>
        </w:tabs>
        <w:ind w:left="1276" w:hanging="709"/>
        <w:jc w:val="both"/>
        <w:rPr>
          <w:sz w:val="22"/>
          <w:szCs w:val="22"/>
        </w:rPr>
      </w:pPr>
      <w:r w:rsidRPr="00823FBB">
        <w:rPr>
          <w:color w:val="000000"/>
          <w:sz w:val="22"/>
          <w:szCs w:val="22"/>
        </w:rPr>
        <w:t>Ja jautājums saņemts ārpus Pasūtītāja noteiktā darba laika, kas norādīts Nolikuma 1.2.2. punktā, tad tas tiek uzskatīts par saņemtu nākamajā darba dienā.</w:t>
      </w:r>
    </w:p>
    <w:p w14:paraId="7FC76ACD" w14:textId="12DD4A54" w:rsidR="003E0E82" w:rsidRPr="00823FBB" w:rsidRDefault="003E0E82" w:rsidP="003E0E82">
      <w:pPr>
        <w:numPr>
          <w:ilvl w:val="2"/>
          <w:numId w:val="2"/>
        </w:numPr>
        <w:tabs>
          <w:tab w:val="num" w:pos="1276"/>
        </w:tabs>
        <w:ind w:left="1276" w:hanging="709"/>
        <w:jc w:val="both"/>
        <w:rPr>
          <w:sz w:val="22"/>
          <w:szCs w:val="22"/>
        </w:rPr>
      </w:pPr>
      <w:r w:rsidRPr="00823FBB">
        <w:rPr>
          <w:sz w:val="22"/>
          <w:szCs w:val="22"/>
        </w:rPr>
        <w:t xml:space="preserve">Jebkura papildu informācija, kas tiks sniegta saistībā ar Konkursu, tiks nosūtīta </w:t>
      </w:r>
      <w:r w:rsidR="00823FBB">
        <w:rPr>
          <w:sz w:val="22"/>
          <w:szCs w:val="22"/>
        </w:rPr>
        <w:t>P</w:t>
      </w:r>
      <w:r w:rsidRPr="00823FBB">
        <w:rPr>
          <w:sz w:val="22"/>
          <w:szCs w:val="22"/>
        </w:rPr>
        <w:t xml:space="preserve">iegādātājam, kurš uzdevis jautājumu, kā arī publicēta Pasūtītāja pircēja profilā </w:t>
      </w:r>
      <w:proofErr w:type="spellStart"/>
      <w:r w:rsidRPr="00823FBB">
        <w:rPr>
          <w:sz w:val="22"/>
          <w:szCs w:val="22"/>
        </w:rPr>
        <w:t>EIS</w:t>
      </w:r>
      <w:proofErr w:type="spellEnd"/>
      <w:r w:rsidRPr="00823FBB">
        <w:rPr>
          <w:sz w:val="22"/>
          <w:szCs w:val="22"/>
        </w:rPr>
        <w:t xml:space="preserve"> e-konkursu apakšsistēmā Konkursa sadaļā. Piegādātājam ir pienākums sekot līdzi publicētajai informācijai.</w:t>
      </w:r>
    </w:p>
    <w:p w14:paraId="2F9BE0A2" w14:textId="77777777" w:rsidR="00230C69" w:rsidRPr="00823FBB" w:rsidRDefault="00230C69" w:rsidP="00775C7D">
      <w:pPr>
        <w:pStyle w:val="Pamatteksts"/>
        <w:widowControl/>
        <w:tabs>
          <w:tab w:val="num" w:pos="1276"/>
        </w:tabs>
        <w:spacing w:after="0"/>
        <w:ind w:left="567"/>
        <w:jc w:val="both"/>
        <w:rPr>
          <w:rFonts w:ascii="Times New Roman" w:hAnsi="Times New Roman"/>
          <w:sz w:val="22"/>
          <w:szCs w:val="22"/>
        </w:rPr>
      </w:pPr>
    </w:p>
    <w:p w14:paraId="647870CD" w14:textId="77777777" w:rsidR="003E0E82" w:rsidRPr="00823FBB" w:rsidRDefault="003E0E82" w:rsidP="003E0E82">
      <w:pPr>
        <w:pStyle w:val="Virsraksts2"/>
        <w:keepNext w:val="0"/>
        <w:numPr>
          <w:ilvl w:val="1"/>
          <w:numId w:val="2"/>
        </w:numPr>
        <w:tabs>
          <w:tab w:val="clear" w:pos="360"/>
          <w:tab w:val="num" w:pos="567"/>
        </w:tabs>
        <w:ind w:left="567" w:hanging="567"/>
        <w:rPr>
          <w:sz w:val="22"/>
          <w:szCs w:val="22"/>
        </w:rPr>
      </w:pPr>
      <w:r w:rsidRPr="00823FBB">
        <w:rPr>
          <w:sz w:val="22"/>
          <w:szCs w:val="22"/>
        </w:rPr>
        <w:t>Piedāvājuma iesniegšanas vieta, datums, laiks un kārtība</w:t>
      </w:r>
    </w:p>
    <w:p w14:paraId="7B8C5737" w14:textId="77777777" w:rsidR="003E0E82" w:rsidRPr="00823FBB" w:rsidRDefault="003E0E82" w:rsidP="003E0E8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4" w:name="_Ref38365063"/>
      <w:bookmarkStart w:id="25" w:name="_Ref38366512"/>
      <w:r w:rsidRPr="00823FBB">
        <w:rPr>
          <w:rFonts w:ascii="Times New Roman" w:hAnsi="Times New Roman"/>
          <w:bCs/>
          <w:sz w:val="22"/>
          <w:szCs w:val="22"/>
        </w:rPr>
        <w:t xml:space="preserve">Piedāvājumi jāiesniedz </w:t>
      </w:r>
      <w:proofErr w:type="spellStart"/>
      <w:r w:rsidRPr="00823FBB">
        <w:rPr>
          <w:rFonts w:ascii="Times New Roman" w:hAnsi="Times New Roman"/>
          <w:bCs/>
          <w:sz w:val="22"/>
          <w:szCs w:val="22"/>
        </w:rPr>
        <w:t>EIS</w:t>
      </w:r>
      <w:proofErr w:type="spellEnd"/>
      <w:r w:rsidRPr="00823FBB">
        <w:rPr>
          <w:rFonts w:ascii="Times New Roman" w:hAnsi="Times New Roman"/>
          <w:bCs/>
          <w:sz w:val="22"/>
          <w:szCs w:val="22"/>
        </w:rPr>
        <w:t xml:space="preserve"> e-konkursu apakšsistēmā </w:t>
      </w:r>
      <w:bookmarkEnd w:id="24"/>
      <w:bookmarkEnd w:id="25"/>
      <w:r w:rsidRPr="00823FBB">
        <w:rPr>
          <w:rFonts w:ascii="Times New Roman" w:hAnsi="Times New Roman"/>
          <w:sz w:val="22"/>
          <w:szCs w:val="22"/>
        </w:rPr>
        <w:fldChar w:fldCharType="begin"/>
      </w:r>
      <w:r w:rsidRPr="00823FBB">
        <w:rPr>
          <w:rFonts w:ascii="Times New Roman" w:hAnsi="Times New Roman"/>
          <w:sz w:val="22"/>
          <w:szCs w:val="22"/>
        </w:rPr>
        <w:instrText>HYPERLINK "http://www.eis.gov.lv"</w:instrText>
      </w:r>
      <w:r w:rsidRPr="00823FBB">
        <w:rPr>
          <w:rFonts w:ascii="Times New Roman" w:hAnsi="Times New Roman"/>
          <w:sz w:val="22"/>
          <w:szCs w:val="22"/>
        </w:rPr>
      </w:r>
      <w:r w:rsidRPr="00823FBB">
        <w:rPr>
          <w:rFonts w:ascii="Times New Roman" w:hAnsi="Times New Roman"/>
          <w:sz w:val="22"/>
          <w:szCs w:val="22"/>
        </w:rPr>
        <w:fldChar w:fldCharType="separate"/>
      </w:r>
      <w:proofErr w:type="spellStart"/>
      <w:r w:rsidRPr="00823FBB">
        <w:rPr>
          <w:rStyle w:val="Hipersaite"/>
          <w:rFonts w:ascii="Times New Roman" w:hAnsi="Times New Roman"/>
          <w:sz w:val="22"/>
          <w:szCs w:val="22"/>
        </w:rPr>
        <w:t>www.eis.gov.lv</w:t>
      </w:r>
      <w:proofErr w:type="spellEnd"/>
      <w:r w:rsidRPr="00823FBB">
        <w:rPr>
          <w:rStyle w:val="Hipersaite"/>
          <w:rFonts w:ascii="Times New Roman" w:hAnsi="Times New Roman"/>
          <w:sz w:val="22"/>
          <w:szCs w:val="22"/>
        </w:rPr>
        <w:fldChar w:fldCharType="end"/>
      </w:r>
      <w:r w:rsidRPr="00823FBB">
        <w:rPr>
          <w:rFonts w:ascii="Times New Roman" w:hAnsi="Times New Roman"/>
          <w:sz w:val="22"/>
          <w:szCs w:val="22"/>
        </w:rPr>
        <w:t xml:space="preserve">. Piedāvājumu iesniegšanas termiņu skatīt </w:t>
      </w:r>
      <w:proofErr w:type="spellStart"/>
      <w:r w:rsidRPr="00823FBB">
        <w:rPr>
          <w:rFonts w:ascii="Times New Roman" w:hAnsi="Times New Roman"/>
          <w:sz w:val="22"/>
          <w:szCs w:val="22"/>
        </w:rPr>
        <w:t>EIS</w:t>
      </w:r>
      <w:proofErr w:type="spellEnd"/>
      <w:r w:rsidRPr="00823FBB">
        <w:rPr>
          <w:rFonts w:ascii="Times New Roman" w:hAnsi="Times New Roman"/>
          <w:sz w:val="22"/>
          <w:szCs w:val="22"/>
        </w:rPr>
        <w:t xml:space="preserve"> e-konkursu apakšsistēmā šī iepirkuma sadaļā.</w:t>
      </w:r>
    </w:p>
    <w:p w14:paraId="51FAC4A7" w14:textId="77777777" w:rsidR="003E0E82" w:rsidRPr="00823FBB" w:rsidRDefault="003E0E82" w:rsidP="003E0E8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823FBB">
        <w:rPr>
          <w:rFonts w:ascii="Times New Roman" w:eastAsia="MS Mincho" w:hAnsi="Times New Roman"/>
          <w:bCs/>
          <w:sz w:val="22"/>
          <w:szCs w:val="22"/>
        </w:rPr>
        <w:t xml:space="preserve">Ārpus </w:t>
      </w:r>
      <w:proofErr w:type="spellStart"/>
      <w:r w:rsidRPr="00823FBB">
        <w:rPr>
          <w:rFonts w:ascii="Times New Roman" w:eastAsia="MS Mincho" w:hAnsi="Times New Roman"/>
          <w:bCs/>
          <w:sz w:val="22"/>
          <w:szCs w:val="22"/>
        </w:rPr>
        <w:t>EIS</w:t>
      </w:r>
      <w:proofErr w:type="spellEnd"/>
      <w:r w:rsidRPr="00823FBB">
        <w:rPr>
          <w:rFonts w:ascii="Times New Roman" w:eastAsia="MS Mincho" w:hAnsi="Times New Roman"/>
          <w:bCs/>
          <w:sz w:val="22"/>
          <w:szCs w:val="22"/>
        </w:rPr>
        <w:t xml:space="preserve"> e-konkursu apakšsistēmas iesniegtie piedāvājumi tiks atzīti par neatbilstošiem Nolikuma prasībām. Tie </w:t>
      </w:r>
      <w:r w:rsidRPr="00823FBB">
        <w:rPr>
          <w:rFonts w:ascii="Times New Roman" w:hAnsi="Times New Roman"/>
          <w:sz w:val="22"/>
          <w:szCs w:val="22"/>
        </w:rPr>
        <w:t xml:space="preserve">netiks atvērti un neatvērti tiks nosūtīti atpakaļ iesniedzējam. </w:t>
      </w:r>
    </w:p>
    <w:p w14:paraId="1C571542" w14:textId="77777777" w:rsidR="003E0E82" w:rsidRPr="00B34668" w:rsidRDefault="003E0E82" w:rsidP="003E0E82">
      <w:pPr>
        <w:pStyle w:val="Pamatteksts"/>
        <w:widowControl/>
        <w:tabs>
          <w:tab w:val="num" w:pos="1571"/>
          <w:tab w:val="num" w:pos="1980"/>
          <w:tab w:val="num" w:pos="4123"/>
        </w:tabs>
        <w:spacing w:after="0"/>
        <w:jc w:val="both"/>
        <w:rPr>
          <w:rFonts w:ascii="Times New Roman" w:hAnsi="Times New Roman"/>
          <w:bCs/>
          <w:sz w:val="22"/>
          <w:szCs w:val="22"/>
        </w:rPr>
      </w:pPr>
    </w:p>
    <w:p w14:paraId="53D74F9B" w14:textId="77777777" w:rsidR="003E0E82" w:rsidRPr="00B34668" w:rsidRDefault="003E0E82" w:rsidP="003E0E82">
      <w:pPr>
        <w:widowControl w:val="0"/>
        <w:numPr>
          <w:ilvl w:val="1"/>
          <w:numId w:val="2"/>
        </w:numPr>
        <w:tabs>
          <w:tab w:val="num" w:pos="567"/>
        </w:tabs>
        <w:autoSpaceDE w:val="0"/>
        <w:autoSpaceDN w:val="0"/>
        <w:ind w:left="567" w:hanging="567"/>
        <w:jc w:val="both"/>
        <w:outlineLvl w:val="1"/>
        <w:rPr>
          <w:b/>
          <w:bCs/>
          <w:sz w:val="22"/>
          <w:szCs w:val="22"/>
        </w:rPr>
      </w:pPr>
      <w:r w:rsidRPr="00B34668">
        <w:rPr>
          <w:b/>
          <w:bCs/>
          <w:sz w:val="22"/>
          <w:szCs w:val="22"/>
        </w:rPr>
        <w:lastRenderedPageBreak/>
        <w:t>Piedāvājuma atvēršanas vieta, datums, laiks un kārtība</w:t>
      </w:r>
    </w:p>
    <w:p w14:paraId="0615C3DB" w14:textId="77777777" w:rsidR="003E0E82" w:rsidRPr="009C1A84" w:rsidRDefault="003E0E82" w:rsidP="003E0E82">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9C1A84">
        <w:rPr>
          <w:rFonts w:ascii="Times New Roman" w:hAnsi="Times New Roman"/>
          <w:sz w:val="22"/>
          <w:szCs w:val="22"/>
        </w:rPr>
        <w:t xml:space="preserve">Iesniegtie piedāvājumi tiks atvērti </w:t>
      </w:r>
      <w:proofErr w:type="spellStart"/>
      <w:r w:rsidRPr="00413FEF">
        <w:rPr>
          <w:rFonts w:ascii="Times New Roman" w:hAnsi="Times New Roman"/>
          <w:sz w:val="22"/>
          <w:szCs w:val="22"/>
          <w:lang w:eastAsia="ar-SA"/>
        </w:rPr>
        <w:t>EIS</w:t>
      </w:r>
      <w:proofErr w:type="spellEnd"/>
      <w:r w:rsidRPr="00413FEF">
        <w:rPr>
          <w:rFonts w:ascii="Times New Roman" w:hAnsi="Times New Roman"/>
          <w:sz w:val="22"/>
          <w:szCs w:val="22"/>
          <w:lang w:eastAsia="ar-SA"/>
        </w:rPr>
        <w:t xml:space="preserve"> sistēmā</w:t>
      </w:r>
      <w:r w:rsidRPr="00413FEF">
        <w:rPr>
          <w:rFonts w:ascii="Times New Roman" w:hAnsi="Times New Roman"/>
          <w:sz w:val="22"/>
          <w:szCs w:val="22"/>
        </w:rPr>
        <w:t xml:space="preserve"> </w:t>
      </w:r>
      <w:r w:rsidRPr="00413FEF">
        <w:rPr>
          <w:rFonts w:ascii="Times New Roman" w:eastAsia="Calibri" w:hAnsi="Times New Roman"/>
          <w:color w:val="000000"/>
          <w:sz w:val="22"/>
          <w:szCs w:val="22"/>
          <w:lang w:eastAsia="lv-LV"/>
        </w:rPr>
        <w:t>četras stundas pēc piedāvājumu iesniegšanas termiņa beigām</w:t>
      </w:r>
      <w:r w:rsidRPr="00413FEF">
        <w:rPr>
          <w:rFonts w:ascii="Times New Roman" w:hAnsi="Times New Roman"/>
          <w:sz w:val="22"/>
          <w:szCs w:val="22"/>
        </w:rPr>
        <w:t>.</w:t>
      </w:r>
    </w:p>
    <w:p w14:paraId="0C07542C" w14:textId="77777777" w:rsidR="003E0E82" w:rsidRPr="00B34668" w:rsidRDefault="003E0E82" w:rsidP="003E0E82">
      <w:pPr>
        <w:numPr>
          <w:ilvl w:val="2"/>
          <w:numId w:val="2"/>
        </w:numPr>
        <w:tabs>
          <w:tab w:val="num" w:pos="1276"/>
          <w:tab w:val="num" w:pos="1571"/>
          <w:tab w:val="num" w:pos="1980"/>
        </w:tabs>
        <w:ind w:left="1276" w:hanging="709"/>
        <w:jc w:val="both"/>
        <w:rPr>
          <w:sz w:val="22"/>
          <w:szCs w:val="22"/>
        </w:rPr>
      </w:pPr>
      <w:r w:rsidRPr="00B34668">
        <w:rPr>
          <w:sz w:val="22"/>
          <w:szCs w:val="22"/>
        </w:rPr>
        <w:t xml:space="preserve">Iesniegto piedāvājumu atvēršanas procesam Pretendents var sekot līdzi tiešsaistes režīmā </w:t>
      </w:r>
      <w:proofErr w:type="spellStart"/>
      <w:r w:rsidRPr="00B34668">
        <w:rPr>
          <w:sz w:val="22"/>
          <w:szCs w:val="22"/>
        </w:rPr>
        <w:t>EIS</w:t>
      </w:r>
      <w:proofErr w:type="spellEnd"/>
      <w:r w:rsidRPr="00B34668">
        <w:rPr>
          <w:sz w:val="22"/>
          <w:szCs w:val="22"/>
        </w:rPr>
        <w:t xml:space="preserve"> e-konkursu apakšsistēmā.</w:t>
      </w:r>
    </w:p>
    <w:p w14:paraId="1034C486" w14:textId="77777777" w:rsidR="003E0E82" w:rsidRPr="00B34668" w:rsidRDefault="003E0E82" w:rsidP="003E0E82">
      <w:pPr>
        <w:numPr>
          <w:ilvl w:val="2"/>
          <w:numId w:val="2"/>
        </w:numPr>
        <w:tabs>
          <w:tab w:val="num" w:pos="1276"/>
        </w:tabs>
        <w:ind w:left="1276" w:hanging="709"/>
        <w:jc w:val="both"/>
        <w:rPr>
          <w:sz w:val="22"/>
          <w:szCs w:val="22"/>
        </w:rPr>
      </w:pPr>
      <w:r w:rsidRPr="00B34668">
        <w:rPr>
          <w:sz w:val="22"/>
          <w:szCs w:val="22"/>
        </w:rPr>
        <w:t xml:space="preserve">Ja Pretendents piedāvājuma datu aizsardzībai izmantojis piedāvājuma šifrēšanu, Pretendentam ne vēlāk kā </w:t>
      </w:r>
      <w:r>
        <w:rPr>
          <w:sz w:val="22"/>
          <w:szCs w:val="22"/>
        </w:rPr>
        <w:t>15 (</w:t>
      </w:r>
      <w:r w:rsidRPr="00B34668">
        <w:rPr>
          <w:sz w:val="22"/>
          <w:szCs w:val="22"/>
        </w:rPr>
        <w:t>piecpadsmit</w:t>
      </w:r>
      <w:r>
        <w:rPr>
          <w:sz w:val="22"/>
          <w:szCs w:val="22"/>
        </w:rPr>
        <w:t>)</w:t>
      </w:r>
      <w:r w:rsidRPr="00B34668">
        <w:rPr>
          <w:sz w:val="22"/>
          <w:szCs w:val="22"/>
        </w:rPr>
        <w:t xml:space="preserve"> minūtes pēc piedāvājumu iesniegšanas termiņa beigām Komisijai jāiesniedz elektroniskā atslēga ar paroli šifrētā dokumenta atvēršanai.</w:t>
      </w:r>
    </w:p>
    <w:p w14:paraId="11DD3BE8" w14:textId="77777777" w:rsidR="001A14CD" w:rsidRPr="00B34668" w:rsidRDefault="001A14CD" w:rsidP="00775C7D">
      <w:pPr>
        <w:pStyle w:val="Virsraksts2"/>
        <w:keepNext w:val="0"/>
        <w:ind w:left="567"/>
        <w:rPr>
          <w:sz w:val="22"/>
          <w:szCs w:val="22"/>
        </w:rPr>
      </w:pPr>
    </w:p>
    <w:p w14:paraId="6CC19DE2" w14:textId="77777777" w:rsidR="0077708D" w:rsidRPr="00BD7307" w:rsidRDefault="0077708D" w:rsidP="0077708D">
      <w:pPr>
        <w:pStyle w:val="Virsraksts2"/>
        <w:keepNext w:val="0"/>
        <w:numPr>
          <w:ilvl w:val="1"/>
          <w:numId w:val="2"/>
        </w:numPr>
        <w:tabs>
          <w:tab w:val="clear" w:pos="360"/>
          <w:tab w:val="num" w:pos="567"/>
        </w:tabs>
        <w:ind w:left="567" w:hanging="567"/>
        <w:rPr>
          <w:sz w:val="22"/>
          <w:szCs w:val="22"/>
        </w:rPr>
      </w:pPr>
      <w:r>
        <w:rPr>
          <w:bCs w:val="0"/>
          <w:sz w:val="22"/>
          <w:szCs w:val="22"/>
        </w:rPr>
        <w:t xml:space="preserve">Ieinteresēto </w:t>
      </w:r>
      <w:r w:rsidRPr="00FF538F">
        <w:rPr>
          <w:bCs w:val="0"/>
          <w:sz w:val="22"/>
          <w:szCs w:val="22"/>
        </w:rPr>
        <w:t>piegādātāju sanāksme</w:t>
      </w:r>
      <w:r>
        <w:rPr>
          <w:bCs w:val="0"/>
          <w:sz w:val="22"/>
          <w:szCs w:val="22"/>
        </w:rPr>
        <w:t xml:space="preserve"> </w:t>
      </w:r>
    </w:p>
    <w:p w14:paraId="5AD2E50E"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 xml:space="preserve">Pasūtītājs </w:t>
      </w:r>
      <w:bookmarkStart w:id="26" w:name="_Hlk147684470"/>
      <w:r w:rsidRPr="00846B32">
        <w:rPr>
          <w:rFonts w:ascii="Times New Roman" w:hAnsi="Times New Roman"/>
          <w:sz w:val="22"/>
          <w:szCs w:val="22"/>
        </w:rPr>
        <w:t>nav paredzējis rīkot ieinteresēto piegādātāju sanāksmi.</w:t>
      </w:r>
      <w:bookmarkEnd w:id="26"/>
    </w:p>
    <w:p w14:paraId="67AA30F6" w14:textId="58FAAEA9"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 xml:space="preserve">Gadījumā, ja </w:t>
      </w:r>
      <w:bookmarkStart w:id="27" w:name="_Hlk147686066"/>
      <w:r w:rsidRPr="00846B32">
        <w:rPr>
          <w:rFonts w:ascii="Times New Roman" w:hAnsi="Times New Roman"/>
          <w:sz w:val="22"/>
          <w:szCs w:val="22"/>
        </w:rPr>
        <w:t xml:space="preserve">Pasūtītājs, ne vēlāk kā 10 (desmit) dienas pirms piedāvājumu iesniegšanas termiņa pēdējās dienas, būs </w:t>
      </w:r>
      <w:r w:rsidRPr="00CA1E38">
        <w:rPr>
          <w:rFonts w:ascii="Times New Roman" w:hAnsi="Times New Roman"/>
          <w:sz w:val="22"/>
          <w:szCs w:val="22"/>
        </w:rPr>
        <w:t>saņēmis rakstiski vismaz 2 (divu) ieinteresēto piegādātāju priekšlikumus rīkot ieinteresēto piegādātāju sanāksmi, tas saskaņā ar Ministru kabineta 2017.gada 28.februāra noteikumu Nr.107 “Iepirkuma procedūru un metu konkursu norises kārtība” 11.punktu rīkos ieinteresēto piegādātāju sanāksmi.</w:t>
      </w:r>
      <w:r w:rsidRPr="00846B32">
        <w:rPr>
          <w:rFonts w:ascii="Times New Roman" w:hAnsi="Times New Roman"/>
          <w:sz w:val="22"/>
          <w:szCs w:val="22"/>
        </w:rPr>
        <w:t xml:space="preserve"> </w:t>
      </w:r>
      <w:bookmarkEnd w:id="27"/>
    </w:p>
    <w:p w14:paraId="07253645" w14:textId="2AF20098"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 xml:space="preserve">Iestājoties </w:t>
      </w:r>
      <w:r w:rsidR="00C57F8D">
        <w:rPr>
          <w:rFonts w:ascii="Times New Roman" w:hAnsi="Times New Roman"/>
          <w:sz w:val="22"/>
          <w:szCs w:val="22"/>
        </w:rPr>
        <w:t>N</w:t>
      </w:r>
      <w:r w:rsidRPr="00846B32">
        <w:rPr>
          <w:rFonts w:ascii="Times New Roman" w:hAnsi="Times New Roman"/>
          <w:sz w:val="22"/>
          <w:szCs w:val="22"/>
        </w:rPr>
        <w:t>olikuma 1.1</w:t>
      </w:r>
      <w:r w:rsidR="00E51E11">
        <w:rPr>
          <w:rFonts w:ascii="Times New Roman" w:hAnsi="Times New Roman"/>
          <w:sz w:val="22"/>
          <w:szCs w:val="22"/>
        </w:rPr>
        <w:t>5</w:t>
      </w:r>
      <w:r w:rsidRPr="00846B32">
        <w:rPr>
          <w:rFonts w:ascii="Times New Roman" w:hAnsi="Times New Roman"/>
          <w:sz w:val="22"/>
          <w:szCs w:val="22"/>
        </w:rPr>
        <w:t>.2.punktā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Organizējot ieinteresēto piegādātāju sanāksmi, tās gaita tiks protokolēta, sanāksmes protokols tiks publicēts Pircēja profilā.</w:t>
      </w:r>
    </w:p>
    <w:p w14:paraId="3F02F2F6" w14:textId="77777777" w:rsidR="0077708D" w:rsidRPr="00B34668" w:rsidRDefault="0077708D" w:rsidP="0077708D">
      <w:pPr>
        <w:pStyle w:val="Pamatteksts"/>
        <w:widowControl/>
        <w:tabs>
          <w:tab w:val="num" w:pos="1276"/>
        </w:tabs>
        <w:spacing w:after="0"/>
        <w:jc w:val="both"/>
        <w:rPr>
          <w:rFonts w:ascii="Times New Roman" w:hAnsi="Times New Roman"/>
          <w:sz w:val="22"/>
          <w:szCs w:val="22"/>
        </w:rPr>
      </w:pPr>
    </w:p>
    <w:p w14:paraId="5B084231" w14:textId="77777777" w:rsidR="00F41D51" w:rsidRPr="00B34668" w:rsidRDefault="000F16FC" w:rsidP="00775C7D">
      <w:pPr>
        <w:pStyle w:val="Virsraksts1"/>
        <w:rPr>
          <w:rFonts w:ascii="Times New Roman" w:hAnsi="Times New Roman"/>
          <w:szCs w:val="24"/>
        </w:rPr>
      </w:pPr>
      <w:bookmarkStart w:id="28" w:name="_Toc141341759"/>
      <w:bookmarkStart w:id="29" w:name="_Toc141785290"/>
      <w:bookmarkStart w:id="30" w:name="_Toc148084859"/>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34668">
        <w:rPr>
          <w:rFonts w:ascii="Times New Roman" w:hAnsi="Times New Roman"/>
          <w:szCs w:val="24"/>
        </w:rPr>
        <w:t>I</w:t>
      </w:r>
      <w:r w:rsidR="00F41D51" w:rsidRPr="00B34668">
        <w:rPr>
          <w:rFonts w:ascii="Times New Roman" w:hAnsi="Times New Roman"/>
          <w:szCs w:val="24"/>
        </w:rPr>
        <w:t>nformācija par iepirkuma priekšmetu</w:t>
      </w:r>
      <w:bookmarkEnd w:id="28"/>
      <w:bookmarkEnd w:id="29"/>
      <w:bookmarkEnd w:id="30"/>
    </w:p>
    <w:p w14:paraId="66E0329B" w14:textId="77777777" w:rsidR="00516DBA" w:rsidRPr="00B34668" w:rsidRDefault="00516DBA" w:rsidP="00775C7D">
      <w:pPr>
        <w:rPr>
          <w:sz w:val="22"/>
          <w:szCs w:val="22"/>
        </w:rPr>
      </w:pPr>
    </w:p>
    <w:p w14:paraId="42025839" w14:textId="1BF30EF0"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Iepirkuma</w:t>
      </w:r>
      <w:r w:rsidR="001D5E08" w:rsidRPr="00B34668">
        <w:rPr>
          <w:sz w:val="22"/>
          <w:szCs w:val="22"/>
        </w:rPr>
        <w:t xml:space="preserve"> priekšmets</w:t>
      </w:r>
    </w:p>
    <w:p w14:paraId="13BF3A0D" w14:textId="32B55D38" w:rsidR="002838EA" w:rsidRPr="00351DC7" w:rsidRDefault="00A54F3E" w:rsidP="002838EA">
      <w:pPr>
        <w:pStyle w:val="Virsraksts2"/>
        <w:keepNext w:val="0"/>
        <w:numPr>
          <w:ilvl w:val="2"/>
          <w:numId w:val="2"/>
        </w:numPr>
        <w:tabs>
          <w:tab w:val="clear" w:pos="4123"/>
          <w:tab w:val="num" w:pos="1276"/>
        </w:tabs>
        <w:ind w:left="1276" w:hanging="709"/>
        <w:rPr>
          <w:b w:val="0"/>
          <w:bCs w:val="0"/>
          <w:sz w:val="22"/>
          <w:szCs w:val="22"/>
        </w:rPr>
      </w:pPr>
      <w:r w:rsidRPr="00351DC7">
        <w:rPr>
          <w:b w:val="0"/>
          <w:bCs w:val="0"/>
          <w:sz w:val="22"/>
          <w:szCs w:val="22"/>
        </w:rPr>
        <w:t xml:space="preserve">Iepirkuma priekšmets </w:t>
      </w:r>
      <w:r w:rsidR="002838EA" w:rsidRPr="00351DC7">
        <w:rPr>
          <w:b w:val="0"/>
          <w:bCs w:val="0"/>
          <w:sz w:val="22"/>
          <w:szCs w:val="22"/>
        </w:rPr>
        <w:t xml:space="preserve">ir </w:t>
      </w:r>
      <w:r w:rsidR="00A0221F" w:rsidRPr="00A0221F">
        <w:rPr>
          <w:b w:val="0"/>
          <w:bCs w:val="0"/>
          <w:color w:val="000000" w:themeColor="text1"/>
          <w:sz w:val="22"/>
          <w:szCs w:val="22"/>
        </w:rPr>
        <w:t xml:space="preserve">ēkas iekštelpu rekonstrukcija </w:t>
      </w:r>
      <w:proofErr w:type="spellStart"/>
      <w:r w:rsidR="00A0221F" w:rsidRPr="00A0221F">
        <w:rPr>
          <w:b w:val="0"/>
          <w:bCs w:val="0"/>
          <w:color w:val="000000" w:themeColor="text1"/>
          <w:sz w:val="22"/>
          <w:szCs w:val="22"/>
        </w:rPr>
        <w:t>Zilokalnu</w:t>
      </w:r>
      <w:proofErr w:type="spellEnd"/>
      <w:r w:rsidR="00A0221F" w:rsidRPr="00A0221F">
        <w:rPr>
          <w:b w:val="0"/>
          <w:bCs w:val="0"/>
          <w:color w:val="000000" w:themeColor="text1"/>
          <w:sz w:val="22"/>
          <w:szCs w:val="22"/>
        </w:rPr>
        <w:t xml:space="preserve"> prospektā 12, Ogrē</w:t>
      </w:r>
      <w:r w:rsidR="00A0221F" w:rsidRPr="00351DC7">
        <w:rPr>
          <w:b w:val="0"/>
          <w:bCs w:val="0"/>
          <w:sz w:val="22"/>
          <w:szCs w:val="22"/>
        </w:rPr>
        <w:t xml:space="preserve"> </w:t>
      </w:r>
      <w:r w:rsidRPr="00351DC7">
        <w:rPr>
          <w:b w:val="0"/>
          <w:bCs w:val="0"/>
          <w:sz w:val="22"/>
          <w:szCs w:val="22"/>
        </w:rPr>
        <w:t>(</w:t>
      </w:r>
      <w:r w:rsidRPr="00351DC7">
        <w:rPr>
          <w:b w:val="0"/>
          <w:bCs w:val="0"/>
          <w:sz w:val="22"/>
          <w:szCs w:val="22"/>
          <w:shd w:val="clear" w:color="auto" w:fill="FFFFFF"/>
        </w:rPr>
        <w:t xml:space="preserve">turpmāk – </w:t>
      </w:r>
      <w:r w:rsidR="0006004A" w:rsidRPr="00351DC7">
        <w:rPr>
          <w:b w:val="0"/>
          <w:bCs w:val="0"/>
          <w:sz w:val="22"/>
          <w:szCs w:val="22"/>
          <w:shd w:val="clear" w:color="auto" w:fill="FFFFFF"/>
        </w:rPr>
        <w:t>Darbi</w:t>
      </w:r>
      <w:r w:rsidRPr="00351DC7">
        <w:rPr>
          <w:b w:val="0"/>
          <w:bCs w:val="0"/>
          <w:sz w:val="22"/>
          <w:szCs w:val="22"/>
        </w:rPr>
        <w:t>)</w:t>
      </w:r>
      <w:r w:rsidR="0006004A" w:rsidRPr="00351DC7">
        <w:rPr>
          <w:b w:val="0"/>
          <w:bCs w:val="0"/>
          <w:sz w:val="22"/>
          <w:szCs w:val="22"/>
        </w:rPr>
        <w:t>, saskaņā ar darba uzdevumu (skat.</w:t>
      </w:r>
      <w:r w:rsidRPr="00351DC7">
        <w:rPr>
          <w:b w:val="0"/>
          <w:bCs w:val="0"/>
          <w:sz w:val="22"/>
          <w:szCs w:val="22"/>
        </w:rPr>
        <w:t xml:space="preserve"> </w:t>
      </w:r>
      <w:r w:rsidR="00F66C2B" w:rsidRPr="0036658A">
        <w:rPr>
          <w:b w:val="0"/>
          <w:bCs w:val="0"/>
          <w:sz w:val="22"/>
          <w:szCs w:val="22"/>
        </w:rPr>
        <w:t xml:space="preserve">Nolikuma </w:t>
      </w:r>
      <w:proofErr w:type="spellStart"/>
      <w:r w:rsidR="00F66C2B" w:rsidRPr="0036658A">
        <w:rPr>
          <w:b w:val="0"/>
          <w:bCs w:val="0"/>
          <w:sz w:val="22"/>
          <w:szCs w:val="22"/>
          <w:shd w:val="clear" w:color="auto" w:fill="FFFFFF"/>
        </w:rPr>
        <w:t>8.pielikum</w:t>
      </w:r>
      <w:r w:rsidR="0006004A" w:rsidRPr="0036658A">
        <w:rPr>
          <w:b w:val="0"/>
          <w:bCs w:val="0"/>
          <w:sz w:val="22"/>
          <w:szCs w:val="22"/>
          <w:shd w:val="clear" w:color="auto" w:fill="FFFFFF"/>
        </w:rPr>
        <w:t>u</w:t>
      </w:r>
      <w:proofErr w:type="spellEnd"/>
      <w:r w:rsidR="00F66C2B" w:rsidRPr="0036658A">
        <w:rPr>
          <w:b w:val="0"/>
          <w:bCs w:val="0"/>
          <w:sz w:val="22"/>
          <w:szCs w:val="22"/>
        </w:rPr>
        <w:t xml:space="preserve"> “</w:t>
      </w:r>
      <w:r w:rsidR="00F66C2B" w:rsidRPr="00351DC7">
        <w:rPr>
          <w:b w:val="0"/>
          <w:bCs w:val="0"/>
          <w:sz w:val="22"/>
          <w:szCs w:val="22"/>
        </w:rPr>
        <w:t>Tehniskā specifikācija”</w:t>
      </w:r>
      <w:r w:rsidR="0006004A" w:rsidRPr="00351DC7">
        <w:rPr>
          <w:b w:val="0"/>
          <w:bCs w:val="0"/>
          <w:sz w:val="22"/>
          <w:szCs w:val="22"/>
        </w:rPr>
        <w:t>)</w:t>
      </w:r>
    </w:p>
    <w:p w14:paraId="6EFF5C78" w14:textId="41C574BA" w:rsidR="000B595B" w:rsidRPr="00351DC7" w:rsidRDefault="00A83F4E" w:rsidP="002838EA">
      <w:pPr>
        <w:pStyle w:val="Virsraksts2"/>
        <w:keepNext w:val="0"/>
        <w:numPr>
          <w:ilvl w:val="2"/>
          <w:numId w:val="2"/>
        </w:numPr>
        <w:tabs>
          <w:tab w:val="clear" w:pos="4123"/>
          <w:tab w:val="num" w:pos="1276"/>
        </w:tabs>
        <w:ind w:left="1276" w:hanging="709"/>
        <w:rPr>
          <w:b w:val="0"/>
          <w:bCs w:val="0"/>
          <w:sz w:val="22"/>
          <w:szCs w:val="22"/>
        </w:rPr>
      </w:pPr>
      <w:bookmarkStart w:id="41" w:name="_Hlk147680276"/>
      <w:r w:rsidRPr="00351DC7">
        <w:rPr>
          <w:b w:val="0"/>
          <w:sz w:val="22"/>
          <w:szCs w:val="22"/>
        </w:rPr>
        <w:t xml:space="preserve">Galvenais </w:t>
      </w:r>
      <w:r w:rsidR="00B7552C" w:rsidRPr="00351DC7">
        <w:rPr>
          <w:b w:val="0"/>
          <w:sz w:val="22"/>
          <w:szCs w:val="22"/>
        </w:rPr>
        <w:t>CPV kods:</w:t>
      </w:r>
      <w:r w:rsidR="007E1E68" w:rsidRPr="00351DC7">
        <w:rPr>
          <w:b w:val="0"/>
          <w:sz w:val="22"/>
          <w:szCs w:val="22"/>
        </w:rPr>
        <w:t xml:space="preserve"> </w:t>
      </w:r>
      <w:r w:rsidRPr="00351DC7">
        <w:rPr>
          <w:b w:val="0"/>
          <w:bCs w:val="0"/>
          <w:sz w:val="22"/>
          <w:szCs w:val="22"/>
        </w:rPr>
        <w:t>45</w:t>
      </w:r>
      <w:r w:rsidR="00AE2855">
        <w:rPr>
          <w:b w:val="0"/>
          <w:bCs w:val="0"/>
          <w:sz w:val="22"/>
          <w:szCs w:val="22"/>
        </w:rPr>
        <w:t>2</w:t>
      </w:r>
      <w:r w:rsidRPr="00351DC7">
        <w:rPr>
          <w:b w:val="0"/>
          <w:bCs w:val="0"/>
          <w:sz w:val="22"/>
          <w:szCs w:val="22"/>
        </w:rPr>
        <w:t>00000-</w:t>
      </w:r>
      <w:r w:rsidR="00AE2855">
        <w:rPr>
          <w:b w:val="0"/>
          <w:bCs w:val="0"/>
          <w:sz w:val="22"/>
          <w:szCs w:val="22"/>
        </w:rPr>
        <w:t>9</w:t>
      </w:r>
      <w:r w:rsidR="00A54F3E" w:rsidRPr="00351DC7">
        <w:rPr>
          <w:b w:val="0"/>
          <w:sz w:val="22"/>
          <w:szCs w:val="22"/>
        </w:rPr>
        <w:t xml:space="preserve">, </w:t>
      </w:r>
      <w:r w:rsidR="00A54F3E" w:rsidRPr="00351DC7">
        <w:rPr>
          <w:b w:val="0"/>
          <w:bCs w:val="0"/>
          <w:color w:val="000000"/>
          <w:sz w:val="22"/>
          <w:szCs w:val="22"/>
          <w:shd w:val="clear" w:color="auto" w:fill="FFFFFF"/>
        </w:rPr>
        <w:t xml:space="preserve">koda atšifrējums: </w:t>
      </w:r>
      <w:r w:rsidR="00A54F3E" w:rsidRPr="00351DC7">
        <w:rPr>
          <w:b w:val="0"/>
          <w:bCs w:val="0"/>
          <w:sz w:val="22"/>
          <w:szCs w:val="22"/>
          <w:shd w:val="clear" w:color="auto" w:fill="FFFFFF"/>
        </w:rPr>
        <w:t xml:space="preserve"> </w:t>
      </w:r>
      <w:r w:rsidR="00AE2855" w:rsidRPr="00AE2855">
        <w:rPr>
          <w:b w:val="0"/>
          <w:bCs w:val="0"/>
          <w:i/>
          <w:iCs/>
          <w:color w:val="000000"/>
          <w:sz w:val="22"/>
          <w:szCs w:val="22"/>
          <w:shd w:val="clear" w:color="auto" w:fill="FFFFFF"/>
        </w:rPr>
        <w:t>Pilnīgas vai daļējas izbūves darbi un inženiertehniskie darbi</w:t>
      </w:r>
      <w:r w:rsidRPr="00351DC7">
        <w:rPr>
          <w:b w:val="0"/>
          <w:bCs w:val="0"/>
          <w:sz w:val="22"/>
          <w:szCs w:val="22"/>
        </w:rPr>
        <w:t xml:space="preserve">; papildu </w:t>
      </w:r>
      <w:proofErr w:type="spellStart"/>
      <w:r w:rsidRPr="00351DC7">
        <w:rPr>
          <w:b w:val="0"/>
          <w:bCs w:val="0"/>
          <w:sz w:val="22"/>
          <w:szCs w:val="22"/>
        </w:rPr>
        <w:t>CPV</w:t>
      </w:r>
      <w:proofErr w:type="spellEnd"/>
      <w:r w:rsidRPr="00351DC7">
        <w:rPr>
          <w:b w:val="0"/>
          <w:bCs w:val="0"/>
          <w:sz w:val="22"/>
          <w:szCs w:val="22"/>
        </w:rPr>
        <w:t xml:space="preserve"> kodi: </w:t>
      </w:r>
      <w:r w:rsidRPr="00351DC7">
        <w:rPr>
          <w:b w:val="0"/>
          <w:bCs w:val="0"/>
          <w:sz w:val="22"/>
          <w:szCs w:val="22"/>
          <w:lang w:eastAsia="lv-LV"/>
        </w:rPr>
        <w:t>71</w:t>
      </w:r>
      <w:r w:rsidR="00AE2855">
        <w:rPr>
          <w:b w:val="0"/>
          <w:bCs w:val="0"/>
          <w:sz w:val="22"/>
          <w:szCs w:val="22"/>
          <w:lang w:eastAsia="lv-LV"/>
        </w:rPr>
        <w:t>242</w:t>
      </w:r>
      <w:r w:rsidRPr="00351DC7">
        <w:rPr>
          <w:b w:val="0"/>
          <w:bCs w:val="0"/>
          <w:sz w:val="22"/>
          <w:szCs w:val="22"/>
          <w:lang w:eastAsia="lv-LV"/>
        </w:rPr>
        <w:t>000-</w:t>
      </w:r>
      <w:r w:rsidR="00076084">
        <w:rPr>
          <w:b w:val="0"/>
          <w:bCs w:val="0"/>
          <w:sz w:val="22"/>
          <w:szCs w:val="22"/>
          <w:lang w:eastAsia="lv-LV"/>
        </w:rPr>
        <w:t>6</w:t>
      </w:r>
      <w:r w:rsidRPr="00351DC7">
        <w:rPr>
          <w:b w:val="0"/>
          <w:bCs w:val="0"/>
          <w:sz w:val="22"/>
          <w:szCs w:val="22"/>
        </w:rPr>
        <w:t>,</w:t>
      </w:r>
      <w:r w:rsidRPr="00351DC7">
        <w:rPr>
          <w:b w:val="0"/>
          <w:sz w:val="22"/>
          <w:szCs w:val="22"/>
        </w:rPr>
        <w:t xml:space="preserve"> </w:t>
      </w:r>
      <w:r w:rsidRPr="00351DC7">
        <w:rPr>
          <w:b w:val="0"/>
          <w:bCs w:val="0"/>
          <w:color w:val="000000"/>
          <w:sz w:val="22"/>
          <w:szCs w:val="22"/>
          <w:shd w:val="clear" w:color="auto" w:fill="FFFFFF"/>
        </w:rPr>
        <w:t xml:space="preserve">koda atšifrējums: </w:t>
      </w:r>
      <w:r w:rsidRPr="00351DC7">
        <w:rPr>
          <w:b w:val="0"/>
          <w:bCs w:val="0"/>
          <w:sz w:val="22"/>
          <w:szCs w:val="22"/>
          <w:shd w:val="clear" w:color="auto" w:fill="FFFFFF"/>
        </w:rPr>
        <w:t xml:space="preserve"> </w:t>
      </w:r>
      <w:r w:rsidR="00AE2855" w:rsidRPr="00AE2855">
        <w:rPr>
          <w:b w:val="0"/>
          <w:bCs w:val="0"/>
          <w:i/>
          <w:iCs/>
          <w:sz w:val="22"/>
          <w:szCs w:val="22"/>
        </w:rPr>
        <w:t xml:space="preserve">Projekts un projektēšanas sagatavošana, </w:t>
      </w:r>
      <w:proofErr w:type="spellStart"/>
      <w:r w:rsidR="00AE2855" w:rsidRPr="00AE2855">
        <w:rPr>
          <w:b w:val="0"/>
          <w:bCs w:val="0"/>
          <w:i/>
          <w:iCs/>
          <w:sz w:val="22"/>
          <w:szCs w:val="22"/>
        </w:rPr>
        <w:t>tāmēšana</w:t>
      </w:r>
      <w:proofErr w:type="spellEnd"/>
      <w:r w:rsidRPr="00351DC7">
        <w:rPr>
          <w:b w:val="0"/>
          <w:bCs w:val="0"/>
          <w:iCs/>
          <w:sz w:val="22"/>
          <w:szCs w:val="22"/>
          <w:lang w:eastAsia="lv-LV"/>
        </w:rPr>
        <w:t xml:space="preserve">; </w:t>
      </w:r>
      <w:r w:rsidRPr="00351DC7">
        <w:rPr>
          <w:b w:val="0"/>
          <w:bCs w:val="0"/>
          <w:sz w:val="22"/>
          <w:szCs w:val="22"/>
          <w:lang w:eastAsia="lv-LV"/>
        </w:rPr>
        <w:t>71248000-8</w:t>
      </w:r>
      <w:r w:rsidRPr="00351DC7">
        <w:rPr>
          <w:b w:val="0"/>
          <w:bCs w:val="0"/>
          <w:sz w:val="22"/>
          <w:szCs w:val="22"/>
        </w:rPr>
        <w:t>,</w:t>
      </w:r>
      <w:r w:rsidRPr="00351DC7">
        <w:rPr>
          <w:b w:val="0"/>
          <w:sz w:val="22"/>
          <w:szCs w:val="22"/>
        </w:rPr>
        <w:t xml:space="preserve"> </w:t>
      </w:r>
      <w:r w:rsidRPr="00351DC7">
        <w:rPr>
          <w:b w:val="0"/>
          <w:bCs w:val="0"/>
          <w:color w:val="000000"/>
          <w:sz w:val="22"/>
          <w:szCs w:val="22"/>
          <w:shd w:val="clear" w:color="auto" w:fill="FFFFFF"/>
        </w:rPr>
        <w:t xml:space="preserve">koda atšifrējums: </w:t>
      </w:r>
      <w:r w:rsidRPr="00351DC7">
        <w:rPr>
          <w:b w:val="0"/>
          <w:bCs w:val="0"/>
          <w:sz w:val="22"/>
          <w:szCs w:val="22"/>
          <w:shd w:val="clear" w:color="auto" w:fill="FFFFFF"/>
        </w:rPr>
        <w:t xml:space="preserve"> </w:t>
      </w:r>
      <w:r w:rsidRPr="00351DC7">
        <w:rPr>
          <w:b w:val="0"/>
          <w:bCs w:val="0"/>
          <w:i/>
          <w:sz w:val="22"/>
          <w:szCs w:val="22"/>
          <w:lang w:eastAsia="lv-LV"/>
        </w:rPr>
        <w:t>Projekta un dokumentācijas uzraudzība</w:t>
      </w:r>
      <w:r w:rsidRPr="00351DC7">
        <w:rPr>
          <w:b w:val="0"/>
          <w:bCs w:val="0"/>
          <w:iCs/>
          <w:sz w:val="22"/>
          <w:szCs w:val="22"/>
          <w:lang w:eastAsia="lv-LV"/>
        </w:rPr>
        <w:t>.</w:t>
      </w:r>
    </w:p>
    <w:bookmarkEnd w:id="41"/>
    <w:p w14:paraId="285EADC9" w14:textId="0D37450C" w:rsidR="00164618" w:rsidRDefault="00164618" w:rsidP="00164618">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Darba uzdevums:</w:t>
      </w:r>
      <w:r w:rsidRPr="00351DC7">
        <w:rPr>
          <w:b w:val="0"/>
          <w:bCs w:val="0"/>
          <w:sz w:val="22"/>
          <w:szCs w:val="22"/>
        </w:rPr>
        <w:t xml:space="preserve"> sniegts </w:t>
      </w:r>
      <w:r w:rsidRPr="0036658A">
        <w:rPr>
          <w:b w:val="0"/>
          <w:bCs w:val="0"/>
          <w:sz w:val="22"/>
          <w:szCs w:val="22"/>
        </w:rPr>
        <w:t xml:space="preserve">Nolikuma </w:t>
      </w:r>
      <w:r w:rsidRPr="0036658A">
        <w:rPr>
          <w:b w:val="0"/>
          <w:bCs w:val="0"/>
          <w:sz w:val="22"/>
          <w:szCs w:val="22"/>
          <w:shd w:val="clear" w:color="auto" w:fill="FFFFFF"/>
        </w:rPr>
        <w:t>8.pielikumā</w:t>
      </w:r>
      <w:r w:rsidRPr="0036658A">
        <w:rPr>
          <w:b w:val="0"/>
          <w:bCs w:val="0"/>
          <w:sz w:val="22"/>
          <w:szCs w:val="22"/>
        </w:rPr>
        <w:t xml:space="preserve"> “Tehniskā</w:t>
      </w:r>
      <w:r w:rsidRPr="00351DC7">
        <w:rPr>
          <w:b w:val="0"/>
          <w:bCs w:val="0"/>
          <w:sz w:val="22"/>
          <w:szCs w:val="22"/>
        </w:rPr>
        <w:t xml:space="preserve"> specifikācija”.</w:t>
      </w:r>
    </w:p>
    <w:p w14:paraId="79BA6941" w14:textId="03BB8FFC" w:rsidR="00164618" w:rsidRDefault="00164618" w:rsidP="00164618">
      <w:pPr>
        <w:pStyle w:val="Virsraksts2"/>
        <w:keepNext w:val="0"/>
        <w:numPr>
          <w:ilvl w:val="2"/>
          <w:numId w:val="2"/>
        </w:numPr>
        <w:tabs>
          <w:tab w:val="clear" w:pos="4123"/>
          <w:tab w:val="num" w:pos="1276"/>
        </w:tabs>
        <w:ind w:left="1276" w:hanging="709"/>
        <w:rPr>
          <w:b w:val="0"/>
          <w:bCs w:val="0"/>
          <w:sz w:val="22"/>
          <w:szCs w:val="22"/>
        </w:rPr>
      </w:pPr>
      <w:r w:rsidRPr="00164618">
        <w:rPr>
          <w:b w:val="0"/>
          <w:bCs w:val="0"/>
          <w:sz w:val="22"/>
          <w:szCs w:val="22"/>
        </w:rPr>
        <w:t xml:space="preserve">Darba uzdevuma sagatavošanas vai pēdējās aktualizācijas datums: </w:t>
      </w:r>
      <w:r w:rsidR="00260E34">
        <w:rPr>
          <w:b w:val="0"/>
          <w:bCs w:val="0"/>
          <w:sz w:val="22"/>
          <w:szCs w:val="22"/>
        </w:rPr>
        <w:t>10.07.2024</w:t>
      </w:r>
      <w:r w:rsidRPr="00164618">
        <w:rPr>
          <w:b w:val="0"/>
          <w:bCs w:val="0"/>
          <w:sz w:val="22"/>
          <w:szCs w:val="22"/>
        </w:rPr>
        <w:t>.</w:t>
      </w:r>
    </w:p>
    <w:p w14:paraId="7686988F" w14:textId="77777777" w:rsidR="00164618" w:rsidRPr="00164618" w:rsidRDefault="00164618" w:rsidP="00164618">
      <w:pPr>
        <w:pStyle w:val="Virsraksts2"/>
        <w:keepNext w:val="0"/>
        <w:numPr>
          <w:ilvl w:val="2"/>
          <w:numId w:val="2"/>
        </w:numPr>
        <w:tabs>
          <w:tab w:val="clear" w:pos="4123"/>
          <w:tab w:val="num" w:pos="1276"/>
        </w:tabs>
        <w:ind w:left="1276" w:hanging="709"/>
        <w:rPr>
          <w:b w:val="0"/>
          <w:bCs w:val="0"/>
          <w:sz w:val="22"/>
          <w:szCs w:val="22"/>
        </w:rPr>
      </w:pPr>
      <w:r w:rsidRPr="00164618">
        <w:rPr>
          <w:rFonts w:eastAsia="Calibri"/>
          <w:b w:val="0"/>
          <w:bCs w:val="0"/>
          <w:iCs/>
          <w:sz w:val="22"/>
          <w:szCs w:val="22"/>
        </w:rPr>
        <w:t xml:space="preserve">Piedāvājums jāiesniedz par visu darba uzdevumā norādīto apjomu. </w:t>
      </w:r>
    </w:p>
    <w:p w14:paraId="08CF1B8E" w14:textId="77777777" w:rsidR="00164618" w:rsidRPr="00164618" w:rsidRDefault="00164618" w:rsidP="00164618">
      <w:pPr>
        <w:pStyle w:val="Virsraksts2"/>
        <w:keepNext w:val="0"/>
        <w:numPr>
          <w:ilvl w:val="2"/>
          <w:numId w:val="2"/>
        </w:numPr>
        <w:tabs>
          <w:tab w:val="clear" w:pos="4123"/>
          <w:tab w:val="num" w:pos="1276"/>
        </w:tabs>
        <w:ind w:left="1276" w:hanging="709"/>
        <w:rPr>
          <w:b w:val="0"/>
          <w:bCs w:val="0"/>
          <w:sz w:val="22"/>
          <w:szCs w:val="22"/>
        </w:rPr>
      </w:pPr>
      <w:r w:rsidRPr="00164618">
        <w:rPr>
          <w:rFonts w:eastAsia="Calibri"/>
          <w:b w:val="0"/>
          <w:bCs w:val="0"/>
          <w:iCs/>
          <w:sz w:val="22"/>
          <w:szCs w:val="22"/>
        </w:rPr>
        <w:t>Pretendents nevar iesniegt piedāvājuma variantus.</w:t>
      </w:r>
    </w:p>
    <w:p w14:paraId="5995CA04" w14:textId="3D523AFA" w:rsidR="00164618" w:rsidRPr="00A0221F" w:rsidRDefault="00164618" w:rsidP="00164618">
      <w:pPr>
        <w:pStyle w:val="Virsraksts2"/>
        <w:keepNext w:val="0"/>
        <w:numPr>
          <w:ilvl w:val="2"/>
          <w:numId w:val="2"/>
        </w:numPr>
        <w:tabs>
          <w:tab w:val="clear" w:pos="4123"/>
          <w:tab w:val="num" w:pos="1276"/>
        </w:tabs>
        <w:ind w:left="1276" w:hanging="709"/>
        <w:rPr>
          <w:b w:val="0"/>
          <w:bCs w:val="0"/>
          <w:sz w:val="22"/>
          <w:szCs w:val="22"/>
        </w:rPr>
      </w:pPr>
      <w:r w:rsidRPr="00164618">
        <w:rPr>
          <w:b w:val="0"/>
          <w:bCs w:val="0"/>
          <w:iCs/>
          <w:sz w:val="22"/>
          <w:szCs w:val="22"/>
        </w:rPr>
        <w:t>Konkurss nav sadalīts daļās, jo ir viens iepirkuma priekšmets, vienam mērķim –</w:t>
      </w:r>
      <w:r w:rsidRPr="00164618">
        <w:rPr>
          <w:b w:val="0"/>
          <w:bCs w:val="0"/>
          <w:sz w:val="22"/>
          <w:szCs w:val="22"/>
        </w:rPr>
        <w:t xml:space="preserve"> </w:t>
      </w:r>
      <w:r w:rsidR="00A0221F" w:rsidRPr="00A0221F">
        <w:rPr>
          <w:b w:val="0"/>
          <w:bCs w:val="0"/>
          <w:color w:val="000000" w:themeColor="text1"/>
          <w:sz w:val="22"/>
          <w:szCs w:val="22"/>
        </w:rPr>
        <w:t xml:space="preserve">ēkas iekštelpu rekonstrukcija </w:t>
      </w:r>
      <w:proofErr w:type="spellStart"/>
      <w:r w:rsidR="00A0221F" w:rsidRPr="00A0221F">
        <w:rPr>
          <w:b w:val="0"/>
          <w:bCs w:val="0"/>
          <w:color w:val="000000" w:themeColor="text1"/>
          <w:sz w:val="22"/>
          <w:szCs w:val="22"/>
        </w:rPr>
        <w:t>Zilokalnu</w:t>
      </w:r>
      <w:proofErr w:type="spellEnd"/>
      <w:r w:rsidR="00A0221F" w:rsidRPr="00A0221F">
        <w:rPr>
          <w:b w:val="0"/>
          <w:bCs w:val="0"/>
          <w:color w:val="000000" w:themeColor="text1"/>
          <w:sz w:val="22"/>
          <w:szCs w:val="22"/>
        </w:rPr>
        <w:t xml:space="preserve"> prospektā 12, Ogrē</w:t>
      </w:r>
      <w:r w:rsidRPr="00A0221F">
        <w:rPr>
          <w:b w:val="0"/>
          <w:bCs w:val="0"/>
          <w:sz w:val="22"/>
          <w:szCs w:val="22"/>
        </w:rPr>
        <w:t>.</w:t>
      </w:r>
    </w:p>
    <w:p w14:paraId="06B5F664" w14:textId="77777777" w:rsidR="00BD1292" w:rsidRPr="00B34668" w:rsidRDefault="00BD1292" w:rsidP="00BD1292">
      <w:pPr>
        <w:tabs>
          <w:tab w:val="num" w:pos="4123"/>
        </w:tabs>
        <w:ind w:right="9"/>
        <w:jc w:val="both"/>
        <w:rPr>
          <w:bCs/>
          <w:sz w:val="22"/>
          <w:szCs w:val="22"/>
        </w:rPr>
      </w:pPr>
    </w:p>
    <w:p w14:paraId="2E4C33CE" w14:textId="2BDBDA30" w:rsidR="00BD1292" w:rsidRPr="00C30F23" w:rsidRDefault="003A3CFE" w:rsidP="00BD1292">
      <w:pPr>
        <w:pStyle w:val="Virsraksts2"/>
        <w:keepNext w:val="0"/>
        <w:numPr>
          <w:ilvl w:val="1"/>
          <w:numId w:val="2"/>
        </w:numPr>
        <w:tabs>
          <w:tab w:val="clear" w:pos="360"/>
          <w:tab w:val="num" w:pos="567"/>
        </w:tabs>
        <w:ind w:left="567" w:hanging="567"/>
        <w:rPr>
          <w:sz w:val="22"/>
          <w:szCs w:val="22"/>
        </w:rPr>
      </w:pPr>
      <w:bookmarkStart w:id="42" w:name="_Hlk43933564"/>
      <w:r w:rsidRPr="00C30F23">
        <w:rPr>
          <w:sz w:val="22"/>
          <w:szCs w:val="22"/>
        </w:rPr>
        <w:t>P</w:t>
      </w:r>
      <w:r w:rsidR="00BD1292" w:rsidRPr="00C30F23">
        <w:rPr>
          <w:sz w:val="22"/>
          <w:szCs w:val="22"/>
        </w:rPr>
        <w:t xml:space="preserve">aredzamā </w:t>
      </w:r>
      <w:r w:rsidR="00855D45" w:rsidRPr="00C30F23">
        <w:rPr>
          <w:sz w:val="22"/>
          <w:szCs w:val="22"/>
        </w:rPr>
        <w:t>Līgumcena</w:t>
      </w:r>
    </w:p>
    <w:p w14:paraId="42CDD21D" w14:textId="3B11DBBA" w:rsidR="00F645FE" w:rsidRPr="00C30F23" w:rsidRDefault="005D056F" w:rsidP="00F21CF9">
      <w:pPr>
        <w:numPr>
          <w:ilvl w:val="2"/>
          <w:numId w:val="2"/>
        </w:numPr>
        <w:tabs>
          <w:tab w:val="num" w:pos="993"/>
        </w:tabs>
        <w:ind w:left="1276" w:hanging="709"/>
        <w:jc w:val="both"/>
        <w:rPr>
          <w:bCs/>
          <w:sz w:val="22"/>
          <w:szCs w:val="22"/>
        </w:rPr>
      </w:pPr>
      <w:r>
        <w:rPr>
          <w:sz w:val="22"/>
          <w:szCs w:val="22"/>
        </w:rPr>
        <w:t>Paredzamā Darbu kopējā līgumcena: 2</w:t>
      </w:r>
      <w:r w:rsidR="00260E34">
        <w:rPr>
          <w:sz w:val="22"/>
          <w:szCs w:val="22"/>
        </w:rPr>
        <w:t>64</w:t>
      </w:r>
      <w:r>
        <w:rPr>
          <w:sz w:val="22"/>
          <w:szCs w:val="22"/>
        </w:rPr>
        <w:t xml:space="preserve"> 000</w:t>
      </w:r>
      <w:r w:rsidR="000338EF" w:rsidRPr="00C30F23">
        <w:rPr>
          <w:sz w:val="22"/>
          <w:szCs w:val="22"/>
        </w:rPr>
        <w:t>,</w:t>
      </w:r>
      <w:r>
        <w:rPr>
          <w:sz w:val="22"/>
          <w:szCs w:val="22"/>
        </w:rPr>
        <w:t>00</w:t>
      </w:r>
      <w:r w:rsidR="001A5996" w:rsidRPr="00C30F23">
        <w:rPr>
          <w:sz w:val="22"/>
          <w:szCs w:val="22"/>
        </w:rPr>
        <w:t xml:space="preserve"> (</w:t>
      </w:r>
      <w:r>
        <w:rPr>
          <w:sz w:val="22"/>
          <w:szCs w:val="22"/>
        </w:rPr>
        <w:t>divi</w:t>
      </w:r>
      <w:r w:rsidR="00212385" w:rsidRPr="00C30F23">
        <w:rPr>
          <w:sz w:val="22"/>
          <w:szCs w:val="22"/>
        </w:rPr>
        <w:t xml:space="preserve"> simt</w:t>
      </w:r>
      <w:r>
        <w:rPr>
          <w:sz w:val="22"/>
          <w:szCs w:val="22"/>
        </w:rPr>
        <w:t>i</w:t>
      </w:r>
      <w:r w:rsidR="00212385" w:rsidRPr="00C30F23">
        <w:rPr>
          <w:sz w:val="22"/>
          <w:szCs w:val="22"/>
        </w:rPr>
        <w:t xml:space="preserve"> </w:t>
      </w:r>
      <w:r w:rsidR="00260E34">
        <w:rPr>
          <w:sz w:val="22"/>
          <w:szCs w:val="22"/>
        </w:rPr>
        <w:t>seš</w:t>
      </w:r>
      <w:r w:rsidR="00212385" w:rsidRPr="00C30F23">
        <w:rPr>
          <w:sz w:val="22"/>
          <w:szCs w:val="22"/>
        </w:rPr>
        <w:t xml:space="preserve">desmit </w:t>
      </w:r>
      <w:r w:rsidR="00260E34">
        <w:rPr>
          <w:sz w:val="22"/>
          <w:szCs w:val="22"/>
        </w:rPr>
        <w:t>četr</w:t>
      </w:r>
      <w:r>
        <w:rPr>
          <w:sz w:val="22"/>
          <w:szCs w:val="22"/>
        </w:rPr>
        <w:t>i</w:t>
      </w:r>
      <w:r w:rsidR="00212385" w:rsidRPr="00C30F23">
        <w:rPr>
          <w:sz w:val="22"/>
          <w:szCs w:val="22"/>
        </w:rPr>
        <w:t xml:space="preserve"> tūkstoši </w:t>
      </w:r>
      <w:proofErr w:type="spellStart"/>
      <w:r w:rsidR="00212385" w:rsidRPr="00C30F23">
        <w:rPr>
          <w:i/>
          <w:iCs/>
          <w:sz w:val="22"/>
          <w:szCs w:val="22"/>
        </w:rPr>
        <w:t>e</w:t>
      </w:r>
      <w:r w:rsidR="000338EF" w:rsidRPr="00C30F23">
        <w:rPr>
          <w:i/>
          <w:iCs/>
          <w:sz w:val="22"/>
          <w:szCs w:val="22"/>
        </w:rPr>
        <w:t>uro</w:t>
      </w:r>
      <w:proofErr w:type="spellEnd"/>
      <w:r w:rsidR="000338EF" w:rsidRPr="00C30F23">
        <w:rPr>
          <w:i/>
          <w:iCs/>
          <w:sz w:val="22"/>
          <w:szCs w:val="22"/>
        </w:rPr>
        <w:t xml:space="preserve"> </w:t>
      </w:r>
      <w:r w:rsidR="000338EF" w:rsidRPr="00C30F23">
        <w:rPr>
          <w:sz w:val="22"/>
          <w:szCs w:val="22"/>
        </w:rPr>
        <w:t>un</w:t>
      </w:r>
      <w:r w:rsidR="00212385" w:rsidRPr="00C30F23">
        <w:rPr>
          <w:sz w:val="22"/>
          <w:szCs w:val="22"/>
        </w:rPr>
        <w:t xml:space="preserve"> </w:t>
      </w:r>
      <w:r>
        <w:rPr>
          <w:sz w:val="22"/>
          <w:szCs w:val="22"/>
        </w:rPr>
        <w:t>00</w:t>
      </w:r>
      <w:r w:rsidR="00212385" w:rsidRPr="00C30F23">
        <w:rPr>
          <w:sz w:val="22"/>
          <w:szCs w:val="22"/>
        </w:rPr>
        <w:t xml:space="preserve"> centi</w:t>
      </w:r>
      <w:r w:rsidR="001A5996" w:rsidRPr="00C30F23">
        <w:rPr>
          <w:sz w:val="22"/>
          <w:szCs w:val="22"/>
        </w:rPr>
        <w:t>)</w:t>
      </w:r>
      <w:r w:rsidR="001A5996" w:rsidRPr="00C30F23">
        <w:rPr>
          <w:bCs/>
          <w:sz w:val="22"/>
          <w:szCs w:val="22"/>
        </w:rPr>
        <w:t xml:space="preserve"> </w:t>
      </w:r>
      <w:r w:rsidR="00976837" w:rsidRPr="00C30F23">
        <w:rPr>
          <w:bCs/>
          <w:sz w:val="22"/>
          <w:szCs w:val="22"/>
        </w:rPr>
        <w:t>EUR</w:t>
      </w:r>
      <w:r w:rsidR="00CA1E38">
        <w:rPr>
          <w:bCs/>
          <w:sz w:val="22"/>
          <w:szCs w:val="22"/>
        </w:rPr>
        <w:t xml:space="preserve">, neskaitot </w:t>
      </w:r>
      <w:r w:rsidR="001A5996" w:rsidRPr="00C30F23">
        <w:rPr>
          <w:bCs/>
          <w:sz w:val="22"/>
          <w:szCs w:val="22"/>
        </w:rPr>
        <w:t>pievienotās vērtības nodok</w:t>
      </w:r>
      <w:r w:rsidR="00CA1E38">
        <w:rPr>
          <w:bCs/>
          <w:sz w:val="22"/>
          <w:szCs w:val="22"/>
        </w:rPr>
        <w:t>li</w:t>
      </w:r>
      <w:r w:rsidR="001A5996" w:rsidRPr="00C30F23">
        <w:rPr>
          <w:bCs/>
          <w:sz w:val="22"/>
          <w:szCs w:val="22"/>
        </w:rPr>
        <w:t xml:space="preserve"> (turpmāk – PVN)</w:t>
      </w:r>
      <w:r w:rsidR="00212385" w:rsidRPr="00C30F23">
        <w:rPr>
          <w:bCs/>
          <w:sz w:val="22"/>
          <w:szCs w:val="22"/>
        </w:rPr>
        <w:t>.</w:t>
      </w:r>
    </w:p>
    <w:bookmarkEnd w:id="42"/>
    <w:p w14:paraId="5C30C384" w14:textId="77777777" w:rsidR="00B24938" w:rsidRPr="00B34668" w:rsidRDefault="00B24938" w:rsidP="00775C7D">
      <w:pPr>
        <w:ind w:left="993" w:right="9"/>
        <w:jc w:val="both"/>
        <w:rPr>
          <w:bCs/>
          <w:sz w:val="22"/>
          <w:szCs w:val="22"/>
        </w:rPr>
      </w:pPr>
    </w:p>
    <w:p w14:paraId="55C97FE9" w14:textId="44B24359"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Tehniskā specifikācija</w:t>
      </w:r>
    </w:p>
    <w:p w14:paraId="2E3CE922" w14:textId="0E2B9077" w:rsidR="00F41D51" w:rsidRPr="00B34668" w:rsidRDefault="00F41D51" w:rsidP="00744110">
      <w:pPr>
        <w:ind w:left="567"/>
        <w:jc w:val="both"/>
        <w:rPr>
          <w:sz w:val="22"/>
          <w:szCs w:val="22"/>
        </w:rPr>
      </w:pPr>
      <w:r w:rsidRPr="00B34668">
        <w:rPr>
          <w:sz w:val="22"/>
          <w:szCs w:val="22"/>
        </w:rPr>
        <w:t>Tehniskā specifikācija</w:t>
      </w:r>
      <w:r w:rsidR="0052657B" w:rsidRPr="00B34668">
        <w:rPr>
          <w:sz w:val="22"/>
          <w:szCs w:val="22"/>
        </w:rPr>
        <w:t xml:space="preserve"> </w:t>
      </w:r>
      <w:r w:rsidR="00014C3C" w:rsidRPr="00B34668">
        <w:rPr>
          <w:sz w:val="22"/>
          <w:szCs w:val="22"/>
        </w:rPr>
        <w:t xml:space="preserve">ir </w:t>
      </w:r>
      <w:r w:rsidR="002D75E5" w:rsidRPr="00B34668">
        <w:rPr>
          <w:sz w:val="22"/>
          <w:szCs w:val="22"/>
        </w:rPr>
        <w:t>pievienota</w:t>
      </w:r>
      <w:r w:rsidRPr="00B34668">
        <w:rPr>
          <w:sz w:val="22"/>
          <w:szCs w:val="22"/>
        </w:rPr>
        <w:t xml:space="preserve"> </w:t>
      </w:r>
      <w:r w:rsidR="00C57F8D" w:rsidRPr="0036658A">
        <w:rPr>
          <w:sz w:val="22"/>
          <w:szCs w:val="22"/>
        </w:rPr>
        <w:t>N</w:t>
      </w:r>
      <w:r w:rsidRPr="0036658A">
        <w:rPr>
          <w:sz w:val="22"/>
          <w:szCs w:val="22"/>
        </w:rPr>
        <w:t xml:space="preserve">olikuma </w:t>
      </w:r>
      <w:r w:rsidR="00D061B7" w:rsidRPr="0036658A">
        <w:rPr>
          <w:sz w:val="22"/>
          <w:szCs w:val="22"/>
        </w:rPr>
        <w:t>8</w:t>
      </w:r>
      <w:r w:rsidRPr="0036658A">
        <w:rPr>
          <w:sz w:val="22"/>
          <w:szCs w:val="22"/>
        </w:rPr>
        <w:t xml:space="preserve">.pielikumā, </w:t>
      </w:r>
      <w:r w:rsidR="00B533F2" w:rsidRPr="0036658A">
        <w:rPr>
          <w:sz w:val="22"/>
          <w:szCs w:val="22"/>
        </w:rPr>
        <w:t>un</w:t>
      </w:r>
      <w:r w:rsidRPr="00B34668">
        <w:rPr>
          <w:sz w:val="22"/>
          <w:szCs w:val="22"/>
        </w:rPr>
        <w:t xml:space="preserve"> ir </w:t>
      </w:r>
      <w:r w:rsidR="00C57F8D">
        <w:rPr>
          <w:sz w:val="22"/>
          <w:szCs w:val="22"/>
        </w:rPr>
        <w:t>N</w:t>
      </w:r>
      <w:r w:rsidRPr="00B34668">
        <w:rPr>
          <w:sz w:val="22"/>
          <w:szCs w:val="22"/>
        </w:rPr>
        <w:t>olikuma neatņemama sastāvdaļa.</w:t>
      </w:r>
    </w:p>
    <w:p w14:paraId="71C88EDF" w14:textId="77777777" w:rsidR="00B24938" w:rsidRPr="00B34668" w:rsidRDefault="00B24938" w:rsidP="00775C7D">
      <w:pPr>
        <w:ind w:left="540"/>
        <w:jc w:val="both"/>
        <w:rPr>
          <w:sz w:val="22"/>
          <w:szCs w:val="22"/>
        </w:rPr>
      </w:pPr>
    </w:p>
    <w:p w14:paraId="361DF2D4" w14:textId="0CD88B4E"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sidR="00AF6EA6">
        <w:rPr>
          <w:sz w:val="22"/>
          <w:szCs w:val="22"/>
        </w:rPr>
        <w:t>laiks</w:t>
      </w:r>
    </w:p>
    <w:p w14:paraId="262C74E0" w14:textId="63774D22" w:rsidR="00AF6EA6" w:rsidRPr="0036658A" w:rsidRDefault="00AF6EA6" w:rsidP="00AF6EA6">
      <w:pPr>
        <w:numPr>
          <w:ilvl w:val="2"/>
          <w:numId w:val="2"/>
        </w:numPr>
        <w:tabs>
          <w:tab w:val="num" w:pos="993"/>
        </w:tabs>
        <w:ind w:left="1276" w:hanging="709"/>
        <w:jc w:val="both"/>
        <w:rPr>
          <w:bCs/>
          <w:sz w:val="22"/>
          <w:szCs w:val="22"/>
        </w:rPr>
      </w:pPr>
      <w:r w:rsidRPr="000B724E">
        <w:rPr>
          <w:bCs/>
          <w:sz w:val="22"/>
          <w:szCs w:val="22"/>
        </w:rPr>
        <w:t xml:space="preserve">Līguma </w:t>
      </w:r>
      <w:r w:rsidRPr="0036658A">
        <w:rPr>
          <w:bCs/>
          <w:sz w:val="22"/>
          <w:szCs w:val="22"/>
        </w:rPr>
        <w:t xml:space="preserve">izpildes laiks: </w:t>
      </w:r>
      <w:r w:rsidR="00AA67D4">
        <w:rPr>
          <w:bCs/>
          <w:sz w:val="22"/>
          <w:szCs w:val="22"/>
        </w:rPr>
        <w:t xml:space="preserve">6 (seši) mēneši </w:t>
      </w:r>
      <w:r w:rsidRPr="0036658A">
        <w:rPr>
          <w:bCs/>
          <w:sz w:val="22"/>
          <w:szCs w:val="22"/>
        </w:rPr>
        <w:t>no Līguma noslēgšanas</w:t>
      </w:r>
      <w:r w:rsidR="00AA67D4">
        <w:rPr>
          <w:bCs/>
          <w:sz w:val="22"/>
          <w:szCs w:val="22"/>
        </w:rPr>
        <w:t xml:space="preserve"> dienas</w:t>
      </w:r>
      <w:r w:rsidR="000B724E" w:rsidRPr="0036658A">
        <w:rPr>
          <w:bCs/>
          <w:sz w:val="22"/>
          <w:szCs w:val="22"/>
        </w:rPr>
        <w:t xml:space="preserve">. </w:t>
      </w:r>
    </w:p>
    <w:p w14:paraId="4B2BA033" w14:textId="0FEBC5DA" w:rsidR="00AF6EA6" w:rsidRPr="0036658A" w:rsidRDefault="00AF6EA6" w:rsidP="00AF6EA6">
      <w:pPr>
        <w:numPr>
          <w:ilvl w:val="2"/>
          <w:numId w:val="2"/>
        </w:numPr>
        <w:tabs>
          <w:tab w:val="num" w:pos="993"/>
        </w:tabs>
        <w:ind w:left="1276" w:hanging="709"/>
        <w:jc w:val="both"/>
        <w:rPr>
          <w:bCs/>
          <w:sz w:val="22"/>
          <w:szCs w:val="22"/>
        </w:rPr>
      </w:pPr>
      <w:r w:rsidRPr="0036658A">
        <w:rPr>
          <w:bCs/>
          <w:sz w:val="22"/>
          <w:szCs w:val="22"/>
        </w:rPr>
        <w:t>Līguma izpildes laikā ietilpst: būvniecības ieceres dokumentācijas izstrāde, autoruzraudzība un būvdarbi.</w:t>
      </w:r>
      <w:r w:rsidR="000B724E" w:rsidRPr="0036658A">
        <w:rPr>
          <w:bCs/>
          <w:sz w:val="22"/>
          <w:szCs w:val="22"/>
        </w:rPr>
        <w:t xml:space="preserve"> </w:t>
      </w:r>
    </w:p>
    <w:p w14:paraId="1D7BA64C" w14:textId="77777777" w:rsidR="003803A3" w:rsidRDefault="003803A3" w:rsidP="0049451B">
      <w:pPr>
        <w:tabs>
          <w:tab w:val="num" w:pos="4123"/>
        </w:tabs>
        <w:ind w:left="567"/>
        <w:jc w:val="both"/>
        <w:rPr>
          <w:sz w:val="22"/>
          <w:szCs w:val="22"/>
        </w:rPr>
      </w:pPr>
    </w:p>
    <w:p w14:paraId="25EE74AE" w14:textId="7B9CCC61" w:rsidR="003803A3" w:rsidRPr="00B34668" w:rsidRDefault="003803A3" w:rsidP="003803A3">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Pr>
          <w:sz w:val="22"/>
          <w:szCs w:val="22"/>
        </w:rPr>
        <w:t>vieta</w:t>
      </w:r>
    </w:p>
    <w:p w14:paraId="47FEEB36" w14:textId="55074F96" w:rsidR="003803A3" w:rsidRDefault="001D0484" w:rsidP="003803A3">
      <w:pPr>
        <w:tabs>
          <w:tab w:val="num" w:pos="4123"/>
        </w:tabs>
        <w:ind w:left="567"/>
        <w:jc w:val="both"/>
        <w:rPr>
          <w:sz w:val="22"/>
          <w:szCs w:val="22"/>
        </w:rPr>
      </w:pPr>
      <w:r>
        <w:rPr>
          <w:sz w:val="22"/>
          <w:szCs w:val="22"/>
        </w:rPr>
        <w:t>Līguma</w:t>
      </w:r>
      <w:r w:rsidR="00CA1E38">
        <w:rPr>
          <w:sz w:val="22"/>
          <w:szCs w:val="22"/>
        </w:rPr>
        <w:t xml:space="preserve"> (būvdarbu)</w:t>
      </w:r>
      <w:r>
        <w:rPr>
          <w:sz w:val="22"/>
          <w:szCs w:val="22"/>
        </w:rPr>
        <w:t xml:space="preserve"> izpildes vieta: </w:t>
      </w:r>
      <w:proofErr w:type="spellStart"/>
      <w:r w:rsidRPr="001D0484">
        <w:rPr>
          <w:bCs/>
          <w:sz w:val="22"/>
          <w:szCs w:val="22"/>
        </w:rPr>
        <w:t>Zilokalnu</w:t>
      </w:r>
      <w:proofErr w:type="spellEnd"/>
      <w:r w:rsidRPr="001D0484">
        <w:rPr>
          <w:bCs/>
          <w:sz w:val="22"/>
          <w:szCs w:val="22"/>
        </w:rPr>
        <w:t xml:space="preserve"> prospekts 12, Ogre</w:t>
      </w:r>
      <w:r w:rsidR="00460662">
        <w:rPr>
          <w:bCs/>
          <w:sz w:val="22"/>
          <w:szCs w:val="22"/>
        </w:rPr>
        <w:t>, Latvija, LV-5001</w:t>
      </w:r>
      <w:r w:rsidRPr="001D0484">
        <w:rPr>
          <w:bCs/>
          <w:sz w:val="22"/>
          <w:szCs w:val="22"/>
        </w:rPr>
        <w:t>.</w:t>
      </w:r>
    </w:p>
    <w:p w14:paraId="17651A86" w14:textId="77777777" w:rsidR="002327F1" w:rsidRDefault="002327F1" w:rsidP="003803A3">
      <w:pPr>
        <w:tabs>
          <w:tab w:val="num" w:pos="4123"/>
        </w:tabs>
        <w:ind w:left="567"/>
        <w:jc w:val="both"/>
        <w:rPr>
          <w:sz w:val="22"/>
          <w:szCs w:val="22"/>
        </w:rPr>
      </w:pPr>
    </w:p>
    <w:p w14:paraId="146BB525" w14:textId="663DBB96" w:rsidR="00460662" w:rsidRPr="00B34668" w:rsidRDefault="00460662" w:rsidP="00460662">
      <w:pPr>
        <w:pStyle w:val="Virsraksts2"/>
        <w:keepNext w:val="0"/>
        <w:numPr>
          <w:ilvl w:val="1"/>
          <w:numId w:val="2"/>
        </w:numPr>
        <w:tabs>
          <w:tab w:val="clear" w:pos="360"/>
          <w:tab w:val="num" w:pos="567"/>
        </w:tabs>
        <w:ind w:left="567" w:hanging="567"/>
        <w:rPr>
          <w:sz w:val="22"/>
          <w:szCs w:val="22"/>
        </w:rPr>
      </w:pPr>
      <w:r>
        <w:rPr>
          <w:sz w:val="22"/>
          <w:szCs w:val="22"/>
        </w:rPr>
        <w:lastRenderedPageBreak/>
        <w:t xml:space="preserve">Objekta </w:t>
      </w:r>
      <w:r w:rsidR="00A855ED">
        <w:rPr>
          <w:sz w:val="22"/>
          <w:szCs w:val="22"/>
        </w:rPr>
        <w:t>apsekošana</w:t>
      </w:r>
    </w:p>
    <w:p w14:paraId="010FA990" w14:textId="1A431951" w:rsidR="004C20EA" w:rsidRPr="004C20EA" w:rsidRDefault="004C20EA" w:rsidP="004C20EA">
      <w:pPr>
        <w:numPr>
          <w:ilvl w:val="2"/>
          <w:numId w:val="2"/>
        </w:numPr>
        <w:tabs>
          <w:tab w:val="num" w:pos="993"/>
        </w:tabs>
        <w:ind w:left="1276" w:hanging="709"/>
        <w:jc w:val="both"/>
        <w:rPr>
          <w:bCs/>
          <w:sz w:val="22"/>
          <w:szCs w:val="22"/>
        </w:rPr>
      </w:pPr>
      <w:r w:rsidRPr="00EC7D1E">
        <w:rPr>
          <w:bCs/>
          <w:sz w:val="22"/>
          <w:szCs w:val="22"/>
        </w:rPr>
        <w:t xml:space="preserve">Pirms piedāvājuma iesniegšanas </w:t>
      </w:r>
      <w:r>
        <w:rPr>
          <w:bCs/>
          <w:sz w:val="22"/>
          <w:szCs w:val="22"/>
        </w:rPr>
        <w:t>p</w:t>
      </w:r>
      <w:r w:rsidRPr="00EC7D1E">
        <w:rPr>
          <w:bCs/>
          <w:sz w:val="22"/>
          <w:szCs w:val="22"/>
        </w:rPr>
        <w:t xml:space="preserve">retendentam obligāti jāveic </w:t>
      </w:r>
      <w:r w:rsidR="00823FBB">
        <w:rPr>
          <w:bCs/>
          <w:sz w:val="22"/>
          <w:szCs w:val="22"/>
        </w:rPr>
        <w:t>o</w:t>
      </w:r>
      <w:r>
        <w:rPr>
          <w:bCs/>
          <w:sz w:val="22"/>
          <w:szCs w:val="22"/>
        </w:rPr>
        <w:t xml:space="preserve">bjekta </w:t>
      </w:r>
      <w:r w:rsidRPr="00EC7D1E">
        <w:rPr>
          <w:color w:val="000000"/>
          <w:sz w:val="22"/>
          <w:szCs w:val="22"/>
        </w:rPr>
        <w:t>apsekošana.</w:t>
      </w:r>
    </w:p>
    <w:p w14:paraId="6C63ED0E" w14:textId="4576FE89" w:rsidR="00A855ED" w:rsidRPr="00C63D46" w:rsidRDefault="00A855ED" w:rsidP="00A855ED">
      <w:pPr>
        <w:numPr>
          <w:ilvl w:val="2"/>
          <w:numId w:val="2"/>
        </w:numPr>
        <w:tabs>
          <w:tab w:val="num" w:pos="993"/>
        </w:tabs>
        <w:ind w:left="1276" w:hanging="709"/>
        <w:jc w:val="both"/>
        <w:rPr>
          <w:bCs/>
          <w:sz w:val="22"/>
          <w:szCs w:val="22"/>
        </w:rPr>
      </w:pPr>
      <w:r w:rsidRPr="00C63D46">
        <w:rPr>
          <w:bCs/>
          <w:sz w:val="22"/>
          <w:szCs w:val="22"/>
        </w:rPr>
        <w:t xml:space="preserve">Objekta </w:t>
      </w:r>
      <w:r w:rsidR="00C63D46" w:rsidRPr="00C63D46">
        <w:rPr>
          <w:bCs/>
          <w:sz w:val="22"/>
          <w:szCs w:val="22"/>
        </w:rPr>
        <w:t xml:space="preserve">apsekošana dabā </w:t>
      </w:r>
      <w:r w:rsidRPr="00C63D46">
        <w:rPr>
          <w:bCs/>
          <w:sz w:val="22"/>
          <w:szCs w:val="22"/>
        </w:rPr>
        <w:t>ir obligāta</w:t>
      </w:r>
      <w:r w:rsidR="00C63D46" w:rsidRPr="00C63D46">
        <w:rPr>
          <w:bCs/>
          <w:sz w:val="22"/>
          <w:szCs w:val="22"/>
        </w:rPr>
        <w:t xml:space="preserve"> visiem pretendentiem</w:t>
      </w:r>
      <w:r w:rsidRPr="00C63D46">
        <w:rPr>
          <w:bCs/>
          <w:sz w:val="22"/>
          <w:szCs w:val="22"/>
        </w:rPr>
        <w:t>.</w:t>
      </w:r>
    </w:p>
    <w:p w14:paraId="31EA1E93" w14:textId="75DA0385" w:rsidR="00A855ED" w:rsidRPr="00823FBB" w:rsidRDefault="00A855ED" w:rsidP="00A855ED">
      <w:pPr>
        <w:numPr>
          <w:ilvl w:val="2"/>
          <w:numId w:val="2"/>
        </w:numPr>
        <w:tabs>
          <w:tab w:val="num" w:pos="993"/>
        </w:tabs>
        <w:ind w:left="1276" w:hanging="709"/>
        <w:jc w:val="both"/>
        <w:rPr>
          <w:bCs/>
          <w:sz w:val="22"/>
          <w:szCs w:val="22"/>
        </w:rPr>
      </w:pPr>
      <w:r w:rsidRPr="00A855ED">
        <w:rPr>
          <w:bCs/>
          <w:sz w:val="22"/>
          <w:szCs w:val="22"/>
        </w:rPr>
        <w:t xml:space="preserve">Pasūtītājs rīko </w:t>
      </w:r>
      <w:r w:rsidR="00823FBB">
        <w:rPr>
          <w:rFonts w:eastAsia="Calibri"/>
          <w:bCs/>
          <w:iCs/>
          <w:sz w:val="22"/>
          <w:szCs w:val="22"/>
          <w:lang w:eastAsia="lv-LV"/>
        </w:rPr>
        <w:t>o</w:t>
      </w:r>
      <w:r w:rsidRPr="00A855ED">
        <w:rPr>
          <w:rFonts w:eastAsia="Calibri"/>
          <w:bCs/>
          <w:iCs/>
          <w:sz w:val="22"/>
          <w:szCs w:val="22"/>
          <w:lang w:eastAsia="lv-LV"/>
        </w:rPr>
        <w:t xml:space="preserve">bjekta apskati </w:t>
      </w:r>
      <w:proofErr w:type="spellStart"/>
      <w:r w:rsidRPr="00A855ED">
        <w:rPr>
          <w:rFonts w:eastAsia="Calibri"/>
          <w:bCs/>
          <w:iCs/>
          <w:sz w:val="22"/>
          <w:szCs w:val="22"/>
          <w:lang w:eastAsia="lv-LV"/>
        </w:rPr>
        <w:t>Zilokalnu</w:t>
      </w:r>
      <w:proofErr w:type="spellEnd"/>
      <w:r w:rsidRPr="00A855ED">
        <w:rPr>
          <w:rFonts w:eastAsia="Calibri"/>
          <w:bCs/>
          <w:iCs/>
          <w:sz w:val="22"/>
          <w:szCs w:val="22"/>
          <w:lang w:eastAsia="lv-LV"/>
        </w:rPr>
        <w:t xml:space="preserve"> prospektā 12, Ogrē, LV-5001</w:t>
      </w:r>
      <w:r w:rsidR="00EA3F74">
        <w:rPr>
          <w:rFonts w:eastAsia="Calibri"/>
          <w:bCs/>
          <w:iCs/>
          <w:sz w:val="22"/>
          <w:szCs w:val="22"/>
          <w:lang w:eastAsia="lv-LV"/>
        </w:rPr>
        <w:t xml:space="preserve"> (turpmāk – Objekts)</w:t>
      </w:r>
      <w:r w:rsidRPr="00A855ED">
        <w:rPr>
          <w:rFonts w:eastAsia="Calibri"/>
          <w:bCs/>
          <w:iCs/>
          <w:sz w:val="22"/>
          <w:szCs w:val="22"/>
          <w:lang w:eastAsia="lv-LV"/>
        </w:rPr>
        <w:t xml:space="preserve">. Ieinteresētais piegādātājs piesakās </w:t>
      </w:r>
      <w:r w:rsidR="00EA3F74">
        <w:rPr>
          <w:rFonts w:eastAsia="Calibri"/>
          <w:bCs/>
          <w:iCs/>
          <w:sz w:val="22"/>
          <w:szCs w:val="22"/>
          <w:lang w:eastAsia="lv-LV"/>
        </w:rPr>
        <w:t>O</w:t>
      </w:r>
      <w:r w:rsidRPr="00A855ED">
        <w:rPr>
          <w:rFonts w:eastAsia="Calibri"/>
          <w:bCs/>
          <w:iCs/>
          <w:sz w:val="22"/>
          <w:szCs w:val="22"/>
          <w:lang w:eastAsia="lv-LV"/>
        </w:rPr>
        <w:t xml:space="preserve">bjekta apskatei vismaz 1 (vienu) darba dienu iepriekš, bet ne vēlāk kā 5 (piecas) darba dienas pirms piedāvājumu iesniegšanas </w:t>
      </w:r>
      <w:r w:rsidRPr="00823FBB">
        <w:rPr>
          <w:rFonts w:eastAsia="Calibri"/>
          <w:bCs/>
          <w:iCs/>
          <w:sz w:val="22"/>
          <w:szCs w:val="22"/>
          <w:lang w:eastAsia="lv-LV"/>
        </w:rPr>
        <w:t>termiņa beigām</w:t>
      </w:r>
      <w:r w:rsidRPr="00823FBB">
        <w:rPr>
          <w:sz w:val="22"/>
          <w:szCs w:val="22"/>
          <w:lang w:eastAsia="lv-LV"/>
        </w:rPr>
        <w:t xml:space="preserve"> </w:t>
      </w:r>
      <w:r w:rsidRPr="00823FBB">
        <w:rPr>
          <w:rFonts w:eastAsia="Calibri"/>
          <w:bCs/>
          <w:iCs/>
          <w:sz w:val="22"/>
          <w:szCs w:val="22"/>
          <w:lang w:eastAsia="lv-LV"/>
        </w:rPr>
        <w:t xml:space="preserve">un vienojas par konkrētu objekta apskates laiku </w:t>
      </w:r>
      <w:r w:rsidR="003475C4" w:rsidRPr="00823FBB">
        <w:rPr>
          <w:rFonts w:eastAsia="Calibri"/>
          <w:bCs/>
          <w:iCs/>
          <w:sz w:val="22"/>
          <w:szCs w:val="22"/>
          <w:lang w:eastAsia="lv-LV"/>
        </w:rPr>
        <w:t>pa tālruni 2</w:t>
      </w:r>
      <w:r w:rsidR="0036658A" w:rsidRPr="00823FBB">
        <w:rPr>
          <w:rFonts w:eastAsia="Calibri"/>
          <w:bCs/>
          <w:iCs/>
          <w:sz w:val="22"/>
          <w:szCs w:val="22"/>
          <w:lang w:eastAsia="lv-LV"/>
        </w:rPr>
        <w:t>7879199</w:t>
      </w:r>
      <w:r w:rsidR="003475C4" w:rsidRPr="00823FBB">
        <w:rPr>
          <w:rFonts w:eastAsia="Calibri"/>
          <w:bCs/>
          <w:iCs/>
          <w:sz w:val="22"/>
          <w:szCs w:val="22"/>
          <w:lang w:eastAsia="lv-LV"/>
        </w:rPr>
        <w:t xml:space="preserve"> vai rakstot uz e-pastu </w:t>
      </w:r>
      <w:hyperlink r:id="rId10" w:history="1">
        <w:proofErr w:type="spellStart"/>
        <w:r w:rsidR="0036658A" w:rsidRPr="00823FBB">
          <w:rPr>
            <w:rStyle w:val="Hipersaite"/>
            <w:rFonts w:eastAsia="Calibri"/>
            <w:bCs/>
            <w:iCs/>
            <w:color w:val="000000" w:themeColor="text1"/>
            <w:sz w:val="22"/>
            <w:szCs w:val="22"/>
            <w:u w:val="none"/>
            <w:lang w:eastAsia="lv-LV"/>
          </w:rPr>
          <w:t>Oskars.Klavins@ogresnamsaimnieks.lv</w:t>
        </w:r>
        <w:proofErr w:type="spellEnd"/>
      </w:hyperlink>
      <w:r w:rsidR="003475C4" w:rsidRPr="00823FBB">
        <w:rPr>
          <w:rFonts w:eastAsia="Calibri"/>
          <w:bCs/>
          <w:iCs/>
          <w:color w:val="000000" w:themeColor="text1"/>
          <w:sz w:val="22"/>
          <w:szCs w:val="22"/>
          <w:lang w:eastAsia="lv-LV"/>
        </w:rPr>
        <w:t>.</w:t>
      </w:r>
    </w:p>
    <w:p w14:paraId="38E25C8C" w14:textId="6A2ABCE7" w:rsidR="004C20EA" w:rsidRPr="00823FBB" w:rsidRDefault="004C20EA" w:rsidP="004C20EA">
      <w:pPr>
        <w:numPr>
          <w:ilvl w:val="2"/>
          <w:numId w:val="2"/>
        </w:numPr>
        <w:tabs>
          <w:tab w:val="num" w:pos="993"/>
        </w:tabs>
        <w:ind w:left="1276" w:hanging="709"/>
        <w:jc w:val="both"/>
        <w:rPr>
          <w:bCs/>
          <w:sz w:val="22"/>
          <w:szCs w:val="22"/>
        </w:rPr>
      </w:pPr>
      <w:r w:rsidRPr="00823FBB">
        <w:rPr>
          <w:bCs/>
          <w:sz w:val="22"/>
          <w:szCs w:val="22"/>
        </w:rPr>
        <w:t xml:space="preserve">Objekta apsekošana obligāti jāfiksē Objekta apsekošanas lapā </w:t>
      </w:r>
      <w:r w:rsidRPr="00823FBB">
        <w:rPr>
          <w:rFonts w:eastAsia="Calibri"/>
          <w:sz w:val="22"/>
          <w:szCs w:val="22"/>
          <w:lang w:eastAsia="lv-LV"/>
        </w:rPr>
        <w:t>(</w:t>
      </w:r>
      <w:proofErr w:type="spellStart"/>
      <w:r w:rsidR="00823FBB" w:rsidRPr="00823FBB">
        <w:rPr>
          <w:rFonts w:eastAsia="Calibri"/>
          <w:sz w:val="22"/>
          <w:szCs w:val="22"/>
          <w:lang w:eastAsia="lv-LV"/>
        </w:rPr>
        <w:t>9</w:t>
      </w:r>
      <w:r w:rsidRPr="00823FBB">
        <w:rPr>
          <w:rFonts w:eastAsia="Calibri"/>
          <w:sz w:val="22"/>
          <w:szCs w:val="22"/>
          <w:lang w:eastAsia="lv-LV"/>
        </w:rPr>
        <w:t>.pielikums</w:t>
      </w:r>
      <w:proofErr w:type="spellEnd"/>
      <w:r w:rsidRPr="00823FBB">
        <w:rPr>
          <w:rFonts w:eastAsia="Calibri"/>
          <w:sz w:val="22"/>
          <w:szCs w:val="22"/>
          <w:lang w:eastAsia="lv-LV"/>
        </w:rPr>
        <w:t>).</w:t>
      </w:r>
    </w:p>
    <w:p w14:paraId="1A8D90ED" w14:textId="75730B0A" w:rsidR="00EA3F74" w:rsidRPr="00823FBB" w:rsidRDefault="00EA3F74" w:rsidP="00EA3F74">
      <w:pPr>
        <w:numPr>
          <w:ilvl w:val="2"/>
          <w:numId w:val="2"/>
        </w:numPr>
        <w:tabs>
          <w:tab w:val="num" w:pos="993"/>
        </w:tabs>
        <w:ind w:left="1276" w:hanging="709"/>
        <w:jc w:val="both"/>
        <w:rPr>
          <w:bCs/>
          <w:sz w:val="22"/>
          <w:szCs w:val="22"/>
        </w:rPr>
      </w:pPr>
      <w:r w:rsidRPr="00823FBB">
        <w:rPr>
          <w:sz w:val="22"/>
          <w:szCs w:val="22"/>
        </w:rPr>
        <w:t>Objekta apskates laikā Pasūtītāja pārstāvis nodrošina tikai Objekta vizuālu apskati, bet nesniedz nekādu papildu informāciju, kas nav norādīta Nolikumā. Ja ieinteresētajam piegādātājam minētās apskates laikā rodas jautājumi par Objektu, tad tam šādi jautājumi jāiesniedz Komisijai Publisko iepirkumu likumā un Nolikumā noteiktajā kārtībā.</w:t>
      </w:r>
    </w:p>
    <w:p w14:paraId="194244BF" w14:textId="32BB6E7D" w:rsidR="00A855ED" w:rsidRPr="00823FBB" w:rsidRDefault="00A855ED" w:rsidP="00A855ED">
      <w:pPr>
        <w:numPr>
          <w:ilvl w:val="2"/>
          <w:numId w:val="2"/>
        </w:numPr>
        <w:tabs>
          <w:tab w:val="num" w:pos="993"/>
        </w:tabs>
        <w:ind w:left="1276" w:hanging="709"/>
        <w:jc w:val="both"/>
        <w:rPr>
          <w:bCs/>
          <w:sz w:val="22"/>
          <w:szCs w:val="22"/>
        </w:rPr>
      </w:pPr>
      <w:r w:rsidRPr="00823FBB">
        <w:rPr>
          <w:rFonts w:eastAsia="Calibri"/>
          <w:sz w:val="22"/>
          <w:szCs w:val="22"/>
          <w:lang w:eastAsia="lv-LV"/>
        </w:rPr>
        <w:t xml:space="preserve">Ja Pretendents ir piedalījies </w:t>
      </w:r>
      <w:r w:rsidR="00EA3F74" w:rsidRPr="00823FBB">
        <w:rPr>
          <w:rFonts w:eastAsia="Calibri"/>
          <w:sz w:val="22"/>
          <w:szCs w:val="22"/>
          <w:lang w:eastAsia="lv-LV"/>
        </w:rPr>
        <w:t>O</w:t>
      </w:r>
      <w:r w:rsidRPr="00823FBB">
        <w:rPr>
          <w:rFonts w:eastAsia="Calibri"/>
          <w:sz w:val="22"/>
          <w:szCs w:val="22"/>
          <w:lang w:eastAsia="lv-LV"/>
        </w:rPr>
        <w:t xml:space="preserve">bjekta apskatē, Pretendents piedāvājumam pievieno Pasūtītāja pārstāvja parakstītu </w:t>
      </w:r>
      <w:r w:rsidR="00EA3F74" w:rsidRPr="00823FBB">
        <w:rPr>
          <w:rFonts w:eastAsia="Calibri"/>
          <w:sz w:val="22"/>
          <w:szCs w:val="22"/>
          <w:lang w:eastAsia="lv-LV"/>
        </w:rPr>
        <w:t>O</w:t>
      </w:r>
      <w:r w:rsidRPr="00823FBB">
        <w:rPr>
          <w:rFonts w:eastAsia="Calibri"/>
          <w:sz w:val="22"/>
          <w:szCs w:val="22"/>
          <w:lang w:eastAsia="lv-LV"/>
        </w:rPr>
        <w:t>bjekta apsekošanas lapu (</w:t>
      </w:r>
      <w:proofErr w:type="spellStart"/>
      <w:r w:rsidR="00823FBB" w:rsidRPr="00823FBB">
        <w:rPr>
          <w:rFonts w:eastAsia="Calibri"/>
          <w:sz w:val="22"/>
          <w:szCs w:val="22"/>
          <w:lang w:eastAsia="lv-LV"/>
        </w:rPr>
        <w:t>9</w:t>
      </w:r>
      <w:r w:rsidR="00586971" w:rsidRPr="00823FBB">
        <w:rPr>
          <w:rFonts w:eastAsia="Calibri"/>
          <w:sz w:val="22"/>
          <w:szCs w:val="22"/>
          <w:lang w:eastAsia="lv-LV"/>
        </w:rPr>
        <w:t>.pielikums</w:t>
      </w:r>
      <w:proofErr w:type="spellEnd"/>
      <w:r w:rsidRPr="00823FBB">
        <w:rPr>
          <w:rFonts w:eastAsia="Calibri"/>
          <w:sz w:val="22"/>
          <w:szCs w:val="22"/>
          <w:lang w:eastAsia="lv-LV"/>
        </w:rPr>
        <w:t xml:space="preserve">) par </w:t>
      </w:r>
      <w:r w:rsidR="00EA3F74" w:rsidRPr="00823FBB">
        <w:rPr>
          <w:rFonts w:eastAsia="Calibri"/>
          <w:sz w:val="22"/>
          <w:szCs w:val="22"/>
          <w:lang w:eastAsia="lv-LV"/>
        </w:rPr>
        <w:t>O</w:t>
      </w:r>
      <w:r w:rsidRPr="00823FBB">
        <w:rPr>
          <w:rFonts w:eastAsia="Calibri"/>
          <w:sz w:val="22"/>
          <w:szCs w:val="22"/>
          <w:lang w:eastAsia="lv-LV"/>
        </w:rPr>
        <w:t>bjekta apskates veikšanu.</w:t>
      </w:r>
    </w:p>
    <w:p w14:paraId="1E540898" w14:textId="24165052" w:rsidR="004C20EA" w:rsidRPr="00823FBB" w:rsidRDefault="004C20EA" w:rsidP="004C20EA">
      <w:pPr>
        <w:numPr>
          <w:ilvl w:val="2"/>
          <w:numId w:val="2"/>
        </w:numPr>
        <w:tabs>
          <w:tab w:val="num" w:pos="993"/>
        </w:tabs>
        <w:ind w:left="1276" w:hanging="709"/>
        <w:jc w:val="both"/>
        <w:rPr>
          <w:bCs/>
          <w:sz w:val="22"/>
          <w:szCs w:val="22"/>
        </w:rPr>
      </w:pPr>
      <w:r w:rsidRPr="00823FBB">
        <w:rPr>
          <w:sz w:val="22"/>
          <w:szCs w:val="22"/>
        </w:rPr>
        <w:t>Objekta apsekošanas neveikušo Pretendentu piedāvājumi tiks noraidīti un tie nepiedalīsies piedāvājuma vērtēšanas procesā.</w:t>
      </w:r>
    </w:p>
    <w:p w14:paraId="343BAE0B" w14:textId="77777777" w:rsidR="006E7319" w:rsidRPr="00823FBB" w:rsidRDefault="006E7319" w:rsidP="006E7319">
      <w:pPr>
        <w:tabs>
          <w:tab w:val="num" w:pos="4123"/>
        </w:tabs>
        <w:ind w:left="1276"/>
        <w:jc w:val="both"/>
        <w:rPr>
          <w:bCs/>
          <w:sz w:val="22"/>
          <w:szCs w:val="22"/>
        </w:rPr>
      </w:pPr>
    </w:p>
    <w:p w14:paraId="16F25007" w14:textId="278B63B8" w:rsidR="006E7319" w:rsidRPr="00823FBB" w:rsidRDefault="006E7319" w:rsidP="006E7319">
      <w:pPr>
        <w:pStyle w:val="Virsraksts2"/>
        <w:keepNext w:val="0"/>
        <w:numPr>
          <w:ilvl w:val="1"/>
          <w:numId w:val="2"/>
        </w:numPr>
        <w:tabs>
          <w:tab w:val="clear" w:pos="360"/>
          <w:tab w:val="num" w:pos="567"/>
        </w:tabs>
        <w:ind w:left="567" w:hanging="567"/>
        <w:rPr>
          <w:bCs w:val="0"/>
          <w:sz w:val="22"/>
          <w:szCs w:val="22"/>
        </w:rPr>
      </w:pPr>
      <w:r w:rsidRPr="00823FBB">
        <w:rPr>
          <w:bCs w:val="0"/>
          <w:sz w:val="22"/>
          <w:szCs w:val="22"/>
        </w:rPr>
        <w:t xml:space="preserve">Darbu izpildes </w:t>
      </w:r>
      <w:r w:rsidR="003475C4" w:rsidRPr="00823FBB">
        <w:rPr>
          <w:bCs w:val="0"/>
          <w:sz w:val="22"/>
          <w:szCs w:val="22"/>
        </w:rPr>
        <w:t>laiks</w:t>
      </w:r>
    </w:p>
    <w:p w14:paraId="68F4DF01" w14:textId="1F760266" w:rsidR="006E7319" w:rsidRPr="00823FBB" w:rsidRDefault="00CA1E38" w:rsidP="006E7319">
      <w:pPr>
        <w:pStyle w:val="Virsraksts2"/>
        <w:keepNext w:val="0"/>
        <w:spacing w:after="120"/>
        <w:ind w:left="567"/>
        <w:rPr>
          <w:b w:val="0"/>
          <w:bCs w:val="0"/>
          <w:sz w:val="22"/>
          <w:szCs w:val="22"/>
        </w:rPr>
      </w:pPr>
      <w:bookmarkStart w:id="43" w:name="_Hlk147746048"/>
      <w:r w:rsidRPr="00823FBB">
        <w:rPr>
          <w:b w:val="0"/>
          <w:bCs w:val="0"/>
          <w:sz w:val="22"/>
          <w:szCs w:val="22"/>
        </w:rPr>
        <w:t xml:space="preserve">Pretendentam ir jāiesniedz Darbu izpildes </w:t>
      </w:r>
      <w:r w:rsidR="0036658A" w:rsidRPr="00823FBB">
        <w:rPr>
          <w:b w:val="0"/>
          <w:bCs w:val="0"/>
          <w:sz w:val="22"/>
          <w:szCs w:val="22"/>
        </w:rPr>
        <w:t>laiks</w:t>
      </w:r>
      <w:r w:rsidR="005F505A" w:rsidRPr="00823FBB">
        <w:rPr>
          <w:b w:val="0"/>
          <w:bCs w:val="0"/>
          <w:sz w:val="22"/>
          <w:szCs w:val="22"/>
        </w:rPr>
        <w:t>, ievērojot Nolikuma 2.4.1.punkā norādīto maksimālo termiņu</w:t>
      </w:r>
      <w:r w:rsidRPr="00823FBB">
        <w:rPr>
          <w:b w:val="0"/>
          <w:bCs w:val="0"/>
          <w:sz w:val="22"/>
          <w:szCs w:val="22"/>
        </w:rPr>
        <w:t xml:space="preserve">, atsevišķi norādot termiņu </w:t>
      </w:r>
      <w:r w:rsidR="0006112C" w:rsidRPr="00823FBB">
        <w:rPr>
          <w:b w:val="0"/>
          <w:bCs w:val="0"/>
          <w:sz w:val="22"/>
          <w:szCs w:val="22"/>
        </w:rPr>
        <w:t>nedēļās</w:t>
      </w:r>
      <w:r w:rsidRPr="00823FBB">
        <w:rPr>
          <w:b w:val="0"/>
          <w:bCs w:val="0"/>
          <w:sz w:val="22"/>
          <w:szCs w:val="22"/>
        </w:rPr>
        <w:t xml:space="preserve"> būvniecības ieceres dokumentu izstrādei</w:t>
      </w:r>
      <w:r w:rsidR="00164A0D" w:rsidRPr="00823FBB">
        <w:rPr>
          <w:b w:val="0"/>
          <w:bCs w:val="0"/>
          <w:sz w:val="22"/>
          <w:szCs w:val="22"/>
        </w:rPr>
        <w:t xml:space="preserve"> no iepirkuma līguma noslēgšanas</w:t>
      </w:r>
      <w:r w:rsidRPr="00823FBB">
        <w:rPr>
          <w:b w:val="0"/>
          <w:bCs w:val="0"/>
          <w:sz w:val="22"/>
          <w:szCs w:val="22"/>
        </w:rPr>
        <w:t xml:space="preserve"> līdz</w:t>
      </w:r>
      <w:r w:rsidR="005F505A" w:rsidRPr="00823FBB">
        <w:rPr>
          <w:b w:val="0"/>
          <w:bCs w:val="0"/>
          <w:sz w:val="22"/>
          <w:szCs w:val="22"/>
        </w:rPr>
        <w:t xml:space="preserve"> kompetentas institūcijas atzīmes saņemšanai par būvniecības ieceres akceptu </w:t>
      </w:r>
      <w:r w:rsidRPr="00823FBB">
        <w:rPr>
          <w:b w:val="0"/>
          <w:bCs w:val="0"/>
          <w:sz w:val="22"/>
          <w:szCs w:val="22"/>
        </w:rPr>
        <w:t xml:space="preserve">un  atsevišķi norādot termiņu </w:t>
      </w:r>
      <w:r w:rsidR="0006112C" w:rsidRPr="00823FBB">
        <w:rPr>
          <w:b w:val="0"/>
          <w:bCs w:val="0"/>
          <w:sz w:val="22"/>
          <w:szCs w:val="22"/>
        </w:rPr>
        <w:t>nedēļās</w:t>
      </w:r>
      <w:r w:rsidRPr="00823FBB">
        <w:rPr>
          <w:b w:val="0"/>
          <w:bCs w:val="0"/>
          <w:sz w:val="22"/>
          <w:szCs w:val="22"/>
        </w:rPr>
        <w:t xml:space="preserve"> būvdarbu veikšanai</w:t>
      </w:r>
      <w:r w:rsidR="005F505A" w:rsidRPr="00823FBB">
        <w:rPr>
          <w:b w:val="0"/>
          <w:bCs w:val="0"/>
          <w:sz w:val="22"/>
          <w:szCs w:val="22"/>
        </w:rPr>
        <w:t xml:space="preserve"> (</w:t>
      </w:r>
      <w:proofErr w:type="spellStart"/>
      <w:r w:rsidR="005F505A" w:rsidRPr="00823FBB">
        <w:rPr>
          <w:b w:val="0"/>
          <w:bCs w:val="0"/>
          <w:sz w:val="22"/>
          <w:szCs w:val="22"/>
        </w:rPr>
        <w:t>1</w:t>
      </w:r>
      <w:r w:rsidR="00823FBB" w:rsidRPr="00823FBB">
        <w:rPr>
          <w:b w:val="0"/>
          <w:bCs w:val="0"/>
          <w:sz w:val="22"/>
          <w:szCs w:val="22"/>
        </w:rPr>
        <w:t>1</w:t>
      </w:r>
      <w:r w:rsidR="00586971" w:rsidRPr="00823FBB">
        <w:rPr>
          <w:b w:val="0"/>
          <w:bCs w:val="0"/>
          <w:sz w:val="22"/>
          <w:szCs w:val="22"/>
        </w:rPr>
        <w:t>.pielikums</w:t>
      </w:r>
      <w:proofErr w:type="spellEnd"/>
      <w:r w:rsidR="005F505A" w:rsidRPr="00823FBB">
        <w:rPr>
          <w:b w:val="0"/>
          <w:bCs w:val="0"/>
          <w:sz w:val="22"/>
          <w:szCs w:val="22"/>
        </w:rPr>
        <w:t>)</w:t>
      </w:r>
      <w:r w:rsidRPr="00823FBB">
        <w:rPr>
          <w:b w:val="0"/>
          <w:bCs w:val="0"/>
          <w:sz w:val="22"/>
          <w:szCs w:val="22"/>
        </w:rPr>
        <w:t>.</w:t>
      </w:r>
      <w:r w:rsidR="0030481D" w:rsidRPr="00823FBB">
        <w:rPr>
          <w:b w:val="0"/>
          <w:bCs w:val="0"/>
          <w:sz w:val="22"/>
          <w:szCs w:val="22"/>
        </w:rPr>
        <w:t xml:space="preserve"> Pretendentam jāņem vērā, ka pirms dokumentu iesniegšanas būvvaldē tie jāiesniedz saskaņošanai Pasūtītājam. Pēc dokumentu saņemšanas, Pasūtītājs 5 (piecu) darba dienu laikā pamatoti norāda uz nepieciešamajiem labojumiem vai saskaņo dokumentu iesniegšanu Ogres novada būvvaldē. Pretendents ir atbildīgs par dokumentu izstrādi atbilstoši Nolikuma un normatīvo aktu prasībām. Gadījumā, ja Pasūtītājs vai Ogres novada būvvalde konstatē iesniegto dokumentu neatbilstību, Pretendentam jāveic nepieciešamie labojumi.</w:t>
      </w:r>
      <w:bookmarkEnd w:id="43"/>
    </w:p>
    <w:p w14:paraId="06A5744F" w14:textId="77777777" w:rsidR="00460662" w:rsidRDefault="00460662" w:rsidP="003803A3">
      <w:pPr>
        <w:tabs>
          <w:tab w:val="num" w:pos="4123"/>
        </w:tabs>
        <w:ind w:left="567"/>
        <w:jc w:val="both"/>
        <w:rPr>
          <w:sz w:val="22"/>
          <w:szCs w:val="22"/>
        </w:rPr>
      </w:pPr>
    </w:p>
    <w:p w14:paraId="09550B5F" w14:textId="77777777" w:rsidR="00F346EB" w:rsidRDefault="00F346EB" w:rsidP="00F346EB">
      <w:pPr>
        <w:pStyle w:val="Virsraksts2"/>
        <w:keepNext w:val="0"/>
        <w:numPr>
          <w:ilvl w:val="1"/>
          <w:numId w:val="2"/>
        </w:numPr>
        <w:tabs>
          <w:tab w:val="clear" w:pos="360"/>
          <w:tab w:val="num" w:pos="567"/>
        </w:tabs>
        <w:ind w:left="567" w:hanging="567"/>
        <w:rPr>
          <w:bCs w:val="0"/>
          <w:sz w:val="22"/>
          <w:szCs w:val="22"/>
        </w:rPr>
      </w:pPr>
      <w:bookmarkStart w:id="44" w:name="_Hlk72410177"/>
      <w:bookmarkStart w:id="45" w:name="_Hlk94018729"/>
      <w:r>
        <w:rPr>
          <w:bCs w:val="0"/>
          <w:sz w:val="22"/>
          <w:szCs w:val="22"/>
        </w:rPr>
        <w:t>Piedāvājuma nodrošinājums</w:t>
      </w:r>
    </w:p>
    <w:p w14:paraId="1A05882B" w14:textId="42F4A859" w:rsidR="00E33EEF" w:rsidRPr="00BD7307" w:rsidRDefault="00E33EEF" w:rsidP="00E33EEF">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46" w:name="_Ref38367070"/>
      <w:r w:rsidRPr="00BD7307">
        <w:rPr>
          <w:rFonts w:ascii="Times New Roman" w:hAnsi="Times New Roman"/>
          <w:color w:val="000000"/>
          <w:sz w:val="22"/>
          <w:szCs w:val="22"/>
        </w:rPr>
        <w:t xml:space="preserve">Pretendentam kopā ar piedāvājumu jāiesniedz </w:t>
      </w:r>
      <w:r w:rsidRPr="00BD7307">
        <w:rPr>
          <w:rFonts w:ascii="Times New Roman" w:hAnsi="Times New Roman"/>
          <w:b/>
          <w:bCs/>
          <w:color w:val="000000"/>
          <w:sz w:val="22"/>
          <w:szCs w:val="22"/>
        </w:rPr>
        <w:t>ar drošu</w:t>
      </w:r>
      <w:r w:rsidRPr="00BD7307">
        <w:rPr>
          <w:rFonts w:ascii="Times New Roman" w:hAnsi="Times New Roman"/>
          <w:b/>
          <w:color w:val="000000"/>
          <w:sz w:val="22"/>
          <w:szCs w:val="22"/>
        </w:rPr>
        <w:t xml:space="preserve"> elektronisko parakstu parakstīts</w:t>
      </w:r>
      <w:r w:rsidRPr="00BD7307">
        <w:rPr>
          <w:rFonts w:ascii="Times New Roman" w:hAnsi="Times New Roman"/>
          <w:color w:val="000000"/>
          <w:sz w:val="22"/>
          <w:szCs w:val="22"/>
        </w:rPr>
        <w:t xml:space="preserve"> 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00BE4678">
        <w:rPr>
          <w:rFonts w:ascii="Times New Roman" w:hAnsi="Times New Roman"/>
          <w:b/>
          <w:sz w:val="22"/>
          <w:szCs w:val="22"/>
          <w:shd w:val="clear" w:color="auto" w:fill="FFFFFF" w:themeFill="background1"/>
        </w:rPr>
        <w:t>50</w:t>
      </w:r>
      <w:r>
        <w:rPr>
          <w:rFonts w:ascii="Times New Roman" w:hAnsi="Times New Roman"/>
          <w:b/>
          <w:sz w:val="22"/>
          <w:szCs w:val="22"/>
          <w:shd w:val="clear" w:color="auto" w:fill="FFFFFF" w:themeFill="background1"/>
        </w:rPr>
        <w:t>00</w:t>
      </w:r>
      <w:r w:rsidRPr="00B41503">
        <w:rPr>
          <w:rFonts w:ascii="Times New Roman" w:hAnsi="Times New Roman"/>
          <w:b/>
          <w:sz w:val="22"/>
          <w:szCs w:val="22"/>
          <w:shd w:val="clear" w:color="auto" w:fill="FFFFFF" w:themeFill="background1"/>
        </w:rPr>
        <w:t>,00</w:t>
      </w:r>
      <w:r w:rsidRPr="00B41503">
        <w:rPr>
          <w:rFonts w:ascii="Times New Roman" w:hAnsi="Times New Roman"/>
          <w:sz w:val="22"/>
          <w:szCs w:val="22"/>
          <w:shd w:val="clear" w:color="auto" w:fill="FFFFFF" w:themeFill="background1"/>
        </w:rPr>
        <w:t xml:space="preserve"> (</w:t>
      </w:r>
      <w:r w:rsidR="00BE4678">
        <w:rPr>
          <w:rFonts w:ascii="Times New Roman" w:hAnsi="Times New Roman"/>
          <w:sz w:val="22"/>
          <w:szCs w:val="22"/>
          <w:shd w:val="clear" w:color="auto" w:fill="FFFFFF" w:themeFill="background1"/>
        </w:rPr>
        <w:t>piec</w:t>
      </w:r>
      <w:r>
        <w:rPr>
          <w:rFonts w:ascii="Times New Roman" w:hAnsi="Times New Roman"/>
          <w:sz w:val="22"/>
          <w:szCs w:val="22"/>
          <w:shd w:val="clear" w:color="auto" w:fill="FFFFFF" w:themeFill="background1"/>
        </w:rPr>
        <w:t>i tūkstoši dev</w:t>
      </w:r>
      <w:r w:rsidRPr="00B41503">
        <w:rPr>
          <w:rFonts w:ascii="Times New Roman" w:hAnsi="Times New Roman"/>
          <w:sz w:val="22"/>
          <w:szCs w:val="22"/>
          <w:shd w:val="clear" w:color="auto" w:fill="FFFFFF" w:themeFill="background1"/>
        </w:rPr>
        <w:t xml:space="preserve">iņi simti </w:t>
      </w:r>
      <w:proofErr w:type="spellStart"/>
      <w:r w:rsidRPr="00B41503">
        <w:rPr>
          <w:rFonts w:ascii="Times New Roman" w:hAnsi="Times New Roman"/>
          <w:i/>
          <w:sz w:val="22"/>
          <w:szCs w:val="22"/>
          <w:shd w:val="clear" w:color="auto" w:fill="FFFFFF" w:themeFill="background1"/>
        </w:rPr>
        <w:t>euro</w:t>
      </w:r>
      <w:proofErr w:type="spellEnd"/>
      <w:r w:rsidRPr="00B41503">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BE4678">
        <w:rPr>
          <w:rFonts w:ascii="Times New Roman" w:hAnsi="Times New Roman"/>
          <w:bCs/>
          <w:sz w:val="22"/>
          <w:szCs w:val="22"/>
        </w:rPr>
        <w:t>apņemas izmaksāt Pasūtītājam piedāvājuma nodrošinājuma summu pilnā apmērā pēc Pasūtītāja pirmā pieprasījuma</w:t>
      </w:r>
      <w:r w:rsidRPr="00BD7307">
        <w:rPr>
          <w:rFonts w:ascii="Times New Roman" w:hAnsi="Times New Roman"/>
          <w:sz w:val="22"/>
          <w:szCs w:val="22"/>
        </w:rPr>
        <w:t>, jebkurā no šādiem gadījumiem:</w:t>
      </w:r>
      <w:bookmarkEnd w:id="46"/>
    </w:p>
    <w:p w14:paraId="61458E72" w14:textId="77777777" w:rsidR="00E33EEF" w:rsidRPr="00BD7307"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4476876D" w14:textId="77777777" w:rsidR="00E33EEF" w:rsidRPr="00BD7307"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12363C8A" w14:textId="77777777" w:rsidR="00E33EEF" w:rsidRPr="00BD7307" w:rsidRDefault="00E33EEF" w:rsidP="00E33EEF">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Pretendents, kuram piešķirtas līguma slēgšanas tiesības, neparaksta iepirkuma līgumu Pasūtītāja noteiktajā termiņā.</w:t>
      </w:r>
    </w:p>
    <w:p w14:paraId="45BD28BD" w14:textId="581AABC2" w:rsidR="00E33EEF" w:rsidRPr="00BD7307" w:rsidRDefault="00E33EEF" w:rsidP="00E33EEF">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xml:space="preserve">, </w:t>
      </w:r>
      <w:r w:rsidRPr="00BE4678">
        <w:rPr>
          <w:rFonts w:ascii="Times New Roman" w:hAnsi="Times New Roman"/>
          <w:bCs/>
          <w:color w:val="000000"/>
          <w:sz w:val="22"/>
          <w:szCs w:val="22"/>
          <w:u w:val="single"/>
        </w:rPr>
        <w:t xml:space="preserve">tai </w:t>
      </w:r>
      <w:r w:rsidRPr="00BE4678">
        <w:rPr>
          <w:rFonts w:ascii="Times New Roman" w:hAnsi="Times New Roman"/>
          <w:b/>
          <w:color w:val="000000"/>
          <w:sz w:val="22"/>
          <w:szCs w:val="22"/>
          <w:u w:val="single"/>
        </w:rPr>
        <w:t>jāpievieno maksājumu apliecinošs dokuments</w:t>
      </w:r>
      <w:r w:rsidRPr="00BE4678">
        <w:rPr>
          <w:rFonts w:ascii="Times New Roman" w:hAnsi="Times New Roman"/>
          <w:bCs/>
          <w:color w:val="000000"/>
          <w:sz w:val="22"/>
          <w:szCs w:val="22"/>
          <w:u w:val="single"/>
        </w:rPr>
        <w:t xml:space="preserve"> par apdrošināšanas prēmijas samaksu pilnā apmērā</w:t>
      </w:r>
      <w:r w:rsidRPr="00BD7307">
        <w:rPr>
          <w:rFonts w:ascii="Times New Roman" w:hAnsi="Times New Roman"/>
          <w:bCs/>
          <w:color w:val="000000"/>
          <w:sz w:val="22"/>
          <w:szCs w:val="22"/>
        </w:rPr>
        <w:t>, un polisei jāatbilst šādiem papildus nosacījumiem:</w:t>
      </w:r>
    </w:p>
    <w:p w14:paraId="04D0B3C1" w14:textId="41C3BC52"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w:t>
      </w:r>
      <w:r w:rsidRPr="003475C4">
        <w:rPr>
          <w:rFonts w:ascii="Times New Roman" w:hAnsi="Times New Roman"/>
          <w:bCs/>
          <w:sz w:val="22"/>
          <w:szCs w:val="22"/>
        </w:rPr>
        <w:t xml:space="preserve">pieprasījuma pilnu piedāvājuma nodrošinājuma summu jebkurā no Nolikuma </w:t>
      </w:r>
      <w:r w:rsidRPr="003475C4">
        <w:rPr>
          <w:rFonts w:ascii="Times New Roman" w:hAnsi="Times New Roman"/>
          <w:bCs/>
          <w:sz w:val="22"/>
          <w:szCs w:val="22"/>
        </w:rPr>
        <w:fldChar w:fldCharType="begin"/>
      </w:r>
      <w:r w:rsidRPr="003475C4">
        <w:rPr>
          <w:rFonts w:ascii="Times New Roman" w:hAnsi="Times New Roman"/>
          <w:bCs/>
          <w:sz w:val="22"/>
          <w:szCs w:val="22"/>
        </w:rPr>
        <w:instrText xml:space="preserve"> REF _Ref38367070 \r \h  \* MERGEFORMAT </w:instrText>
      </w:r>
      <w:r w:rsidRPr="003475C4">
        <w:rPr>
          <w:rFonts w:ascii="Times New Roman" w:hAnsi="Times New Roman"/>
          <w:bCs/>
          <w:sz w:val="22"/>
          <w:szCs w:val="22"/>
        </w:rPr>
      </w:r>
      <w:r w:rsidRPr="003475C4">
        <w:rPr>
          <w:rFonts w:ascii="Times New Roman" w:hAnsi="Times New Roman"/>
          <w:bCs/>
          <w:sz w:val="22"/>
          <w:szCs w:val="22"/>
        </w:rPr>
        <w:fldChar w:fldCharType="separate"/>
      </w:r>
      <w:proofErr w:type="spellStart"/>
      <w:r w:rsidR="00FD2B97">
        <w:rPr>
          <w:rFonts w:ascii="Times New Roman" w:hAnsi="Times New Roman"/>
          <w:bCs/>
          <w:sz w:val="22"/>
          <w:szCs w:val="22"/>
        </w:rPr>
        <w:t>2.8.1</w:t>
      </w:r>
      <w:r w:rsidRPr="003475C4">
        <w:rPr>
          <w:rFonts w:ascii="Times New Roman" w:hAnsi="Times New Roman"/>
          <w:bCs/>
          <w:sz w:val="22"/>
          <w:szCs w:val="22"/>
        </w:rPr>
        <w:fldChar w:fldCharType="end"/>
      </w:r>
      <w:r w:rsidRPr="003475C4">
        <w:rPr>
          <w:rFonts w:ascii="Times New Roman" w:hAnsi="Times New Roman"/>
          <w:bCs/>
          <w:sz w:val="22"/>
          <w:szCs w:val="22"/>
        </w:rPr>
        <w:t>.punkta</w:t>
      </w:r>
      <w:proofErr w:type="spellEnd"/>
      <w:r w:rsidRPr="003475C4">
        <w:rPr>
          <w:rFonts w:ascii="Times New Roman" w:hAnsi="Times New Roman"/>
          <w:bCs/>
          <w:sz w:val="22"/>
          <w:szCs w:val="22"/>
        </w:rPr>
        <w:t xml:space="preserve"> apakšpunktos norādītajiem</w:t>
      </w:r>
      <w:r w:rsidRPr="00BD7307">
        <w:rPr>
          <w:rFonts w:ascii="Times New Roman" w:hAnsi="Times New Roman"/>
          <w:bCs/>
          <w:sz w:val="22"/>
          <w:szCs w:val="22"/>
        </w:rPr>
        <w:t xml:space="preserve"> gadījumiem;</w:t>
      </w:r>
    </w:p>
    <w:p w14:paraId="558CA577"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0FB4A278"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1FC9A013"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150EC183" w14:textId="77777777" w:rsidR="00E33EEF" w:rsidRPr="00BD7307" w:rsidRDefault="00E33EEF" w:rsidP="00E33EEF">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72227270"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lastRenderedPageBreak/>
        <w:t>garantijai piemērojami Starptautiskās tirdzniecības palātas (</w:t>
      </w:r>
      <w:proofErr w:type="spellStart"/>
      <w:r w:rsidRPr="00BD7307">
        <w:rPr>
          <w:rFonts w:ascii="Times New Roman" w:hAnsi="Times New Roman"/>
          <w:sz w:val="22"/>
          <w:szCs w:val="22"/>
        </w:rPr>
        <w:t>International</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Chamber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of</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Commerce</w:t>
      </w:r>
      <w:proofErr w:type="spellEnd"/>
      <w:r w:rsidRPr="00BD7307">
        <w:rPr>
          <w:rFonts w:ascii="Times New Roman" w:hAnsi="Times New Roman"/>
          <w:sz w:val="22"/>
          <w:szCs w:val="22"/>
        </w:rPr>
        <w:t xml:space="preserve"> (ICC)) izdotie Vienotie noteikumi par pieprasījuma garantijām (“</w:t>
      </w:r>
      <w:proofErr w:type="spellStart"/>
      <w:r w:rsidRPr="00BD7307">
        <w:rPr>
          <w:rFonts w:ascii="Times New Roman" w:hAnsi="Times New Roman"/>
          <w:sz w:val="22"/>
          <w:szCs w:val="22"/>
        </w:rPr>
        <w:t>Uniform</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Rules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for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Demand</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Guaranties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Publication</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No.758</w:t>
      </w:r>
      <w:proofErr w:type="spellEnd"/>
      <w:r w:rsidRPr="00BD7307">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2E8D2734"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7825BABF" w14:textId="77777777" w:rsidR="00E33EEF" w:rsidRPr="00BD7307"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5A7A2ED1" w14:textId="77777777" w:rsidR="00E33EEF" w:rsidRPr="00BD7307" w:rsidRDefault="00E33EEF" w:rsidP="00E33EEF">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1C62E477" w14:textId="77777777" w:rsidR="00E33EEF" w:rsidRPr="00BD7307" w:rsidRDefault="00E33EEF" w:rsidP="00E33EEF">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18E36939" w14:textId="1601D007" w:rsidR="00E33EEF"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seši mēneši</w:t>
      </w:r>
      <w:r w:rsidRPr="00BD7307">
        <w:rPr>
          <w:sz w:val="22"/>
          <w:szCs w:val="22"/>
        </w:rPr>
        <w:t xml:space="preserve"> dienas no </w:t>
      </w:r>
      <w:r>
        <w:rPr>
          <w:sz w:val="22"/>
          <w:szCs w:val="22"/>
        </w:rPr>
        <w:t>N</w:t>
      </w:r>
      <w:r w:rsidRPr="00BD7307">
        <w:rPr>
          <w:sz w:val="22"/>
          <w:szCs w:val="22"/>
        </w:rPr>
        <w:t xml:space="preserve">olikuma </w:t>
      </w:r>
      <w:r w:rsidRPr="003475C4">
        <w:rPr>
          <w:sz w:val="22"/>
          <w:szCs w:val="22"/>
        </w:rPr>
        <w:fldChar w:fldCharType="begin"/>
      </w:r>
      <w:r w:rsidRPr="003475C4">
        <w:rPr>
          <w:sz w:val="22"/>
          <w:szCs w:val="22"/>
        </w:rPr>
        <w:instrText xml:space="preserve"> REF _Ref38366512 \r \h  \* MERGEFORMAT </w:instrText>
      </w:r>
      <w:r w:rsidRPr="003475C4">
        <w:rPr>
          <w:sz w:val="22"/>
          <w:szCs w:val="22"/>
        </w:rPr>
      </w:r>
      <w:r w:rsidRPr="003475C4">
        <w:rPr>
          <w:sz w:val="22"/>
          <w:szCs w:val="22"/>
        </w:rPr>
        <w:fldChar w:fldCharType="separate"/>
      </w:r>
      <w:proofErr w:type="spellStart"/>
      <w:r w:rsidR="00FD2B97">
        <w:rPr>
          <w:sz w:val="22"/>
          <w:szCs w:val="22"/>
        </w:rPr>
        <w:t>1.13.1</w:t>
      </w:r>
      <w:r w:rsidRPr="003475C4">
        <w:rPr>
          <w:sz w:val="22"/>
          <w:szCs w:val="22"/>
        </w:rPr>
        <w:fldChar w:fldCharType="end"/>
      </w:r>
      <w:r w:rsidRPr="003475C4">
        <w:rPr>
          <w:sz w:val="22"/>
          <w:szCs w:val="22"/>
        </w:rPr>
        <w:t>.punktā</w:t>
      </w:r>
      <w:proofErr w:type="spellEnd"/>
      <w:r w:rsidRPr="00BD7307">
        <w:rPr>
          <w:sz w:val="22"/>
          <w:szCs w:val="22"/>
        </w:rPr>
        <w:t xml:space="preserve"> noteiktās piedāvājumu iesniegšanas dienas;</w:t>
      </w:r>
    </w:p>
    <w:p w14:paraId="674867D4" w14:textId="659C81E1" w:rsidR="00E33EEF" w:rsidRPr="00BD7307"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līdz iepirkuma līguma noslēgšanai</w:t>
      </w:r>
      <w:r w:rsidR="000041A1">
        <w:rPr>
          <w:sz w:val="22"/>
          <w:szCs w:val="22"/>
        </w:rPr>
        <w:t xml:space="preserve"> </w:t>
      </w:r>
      <w:r w:rsidR="000041A1" w:rsidRPr="000041A1">
        <w:rPr>
          <w:sz w:val="22"/>
          <w:szCs w:val="22"/>
          <w:u w:val="single"/>
        </w:rPr>
        <w:t>un</w:t>
      </w:r>
      <w:r w:rsidR="000041A1">
        <w:rPr>
          <w:sz w:val="22"/>
          <w:szCs w:val="22"/>
        </w:rPr>
        <w:t xml:space="preserve"> līguma saistību izpildes nodrošinājuma iesniegšanai.</w:t>
      </w:r>
    </w:p>
    <w:p w14:paraId="7F02C4FE" w14:textId="77777777" w:rsidR="00E33EEF" w:rsidRDefault="00E33EEF" w:rsidP="00E33EEF">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284C5017" w14:textId="77777777" w:rsidR="00E33EEF" w:rsidRPr="001377DC" w:rsidRDefault="00E33EEF" w:rsidP="00E33EEF">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45E70B3F" w14:textId="77777777" w:rsidR="00F346EB" w:rsidRDefault="00F346EB" w:rsidP="00F346EB">
      <w:pPr>
        <w:pStyle w:val="Virsraksts2"/>
        <w:keepNext w:val="0"/>
        <w:ind w:left="567"/>
        <w:rPr>
          <w:bCs w:val="0"/>
          <w:sz w:val="22"/>
          <w:szCs w:val="22"/>
        </w:rPr>
      </w:pPr>
    </w:p>
    <w:p w14:paraId="4BA73F29" w14:textId="77777777" w:rsidR="00F346EB" w:rsidRPr="00BA5D68" w:rsidRDefault="00F346EB" w:rsidP="00F346EB">
      <w:pPr>
        <w:pStyle w:val="Virsraksts2"/>
        <w:keepNext w:val="0"/>
        <w:numPr>
          <w:ilvl w:val="1"/>
          <w:numId w:val="2"/>
        </w:numPr>
        <w:tabs>
          <w:tab w:val="clear" w:pos="360"/>
          <w:tab w:val="num" w:pos="567"/>
        </w:tabs>
        <w:ind w:left="567" w:hanging="567"/>
        <w:rPr>
          <w:bCs w:val="0"/>
          <w:sz w:val="22"/>
          <w:szCs w:val="22"/>
        </w:rPr>
      </w:pPr>
      <w:r w:rsidRPr="00BA5D68">
        <w:rPr>
          <w:bCs w:val="0"/>
          <w:sz w:val="22"/>
          <w:szCs w:val="22"/>
        </w:rPr>
        <w:t xml:space="preserve">Līguma saistību izpildes </w:t>
      </w:r>
      <w:r w:rsidRPr="007400B7">
        <w:rPr>
          <w:bCs w:val="0"/>
          <w:sz w:val="22"/>
          <w:szCs w:val="22"/>
        </w:rPr>
        <w:t>nodrošinājums</w:t>
      </w:r>
      <w:r w:rsidRPr="00BA5D68">
        <w:rPr>
          <w:bCs w:val="0"/>
          <w:sz w:val="22"/>
          <w:szCs w:val="22"/>
        </w:rPr>
        <w:t xml:space="preserve"> </w:t>
      </w:r>
    </w:p>
    <w:p w14:paraId="6A2EE87A" w14:textId="77777777" w:rsidR="00F346EB" w:rsidRPr="008D5C47" w:rsidRDefault="00F346EB" w:rsidP="00F346EB">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bez PVN. Līgumsaistību izpildes nodrošinājums ir spēkā šādā termiņā: no tā izdošanas datuma līdz visu darbu nodošanas - pieņemšanas akta parakstīšanai.</w:t>
      </w:r>
    </w:p>
    <w:bookmarkEnd w:id="44"/>
    <w:p w14:paraId="24996F55" w14:textId="77777777" w:rsidR="00F346EB" w:rsidRPr="00BA5D68" w:rsidRDefault="00F346EB" w:rsidP="00F346EB">
      <w:pPr>
        <w:pStyle w:val="Virsraksts2"/>
        <w:keepNext w:val="0"/>
        <w:numPr>
          <w:ilvl w:val="1"/>
          <w:numId w:val="2"/>
        </w:numPr>
        <w:tabs>
          <w:tab w:val="clear" w:pos="360"/>
          <w:tab w:val="num" w:pos="567"/>
        </w:tabs>
        <w:spacing w:before="120"/>
        <w:ind w:left="567" w:hanging="567"/>
        <w:rPr>
          <w:bCs w:val="0"/>
          <w:sz w:val="22"/>
          <w:szCs w:val="22"/>
        </w:rPr>
      </w:pPr>
      <w:r w:rsidRPr="00BA5D68">
        <w:rPr>
          <w:bCs w:val="0"/>
          <w:sz w:val="22"/>
          <w:szCs w:val="22"/>
        </w:rPr>
        <w:t>Priekšapmaksas (avansa) nodrošinājums</w:t>
      </w:r>
    </w:p>
    <w:p w14:paraId="2D50CFA5" w14:textId="77777777" w:rsidR="00F346EB" w:rsidRPr="00BA5D68" w:rsidRDefault="00F346EB" w:rsidP="00F346EB">
      <w:pPr>
        <w:pStyle w:val="Virsraksts2"/>
        <w:keepNext w:val="0"/>
        <w:ind w:left="567"/>
        <w:rPr>
          <w:b w:val="0"/>
          <w:sz w:val="22"/>
          <w:szCs w:val="22"/>
        </w:rPr>
      </w:pPr>
      <w:r w:rsidRPr="00BA5D68">
        <w:rPr>
          <w:b w:val="0"/>
          <w:sz w:val="22"/>
          <w:szCs w:val="22"/>
        </w:rPr>
        <w:t>Priekšapmaksa nav paredzēta.</w:t>
      </w:r>
    </w:p>
    <w:p w14:paraId="103AB686" w14:textId="77777777" w:rsidR="00F346EB" w:rsidRPr="00BA5D68" w:rsidRDefault="00F346EB" w:rsidP="00F346EB">
      <w:pPr>
        <w:rPr>
          <w:sz w:val="22"/>
          <w:szCs w:val="22"/>
        </w:rPr>
      </w:pPr>
    </w:p>
    <w:p w14:paraId="3778F465" w14:textId="77777777" w:rsidR="00F346EB" w:rsidRDefault="00F346EB" w:rsidP="00F346EB">
      <w:pPr>
        <w:pStyle w:val="Virsraksts2"/>
        <w:keepNext w:val="0"/>
        <w:numPr>
          <w:ilvl w:val="1"/>
          <w:numId w:val="2"/>
        </w:numPr>
        <w:tabs>
          <w:tab w:val="clear" w:pos="360"/>
          <w:tab w:val="num" w:pos="567"/>
        </w:tabs>
        <w:ind w:left="567" w:hanging="567"/>
        <w:rPr>
          <w:bCs w:val="0"/>
          <w:sz w:val="22"/>
          <w:szCs w:val="22"/>
        </w:rPr>
      </w:pPr>
      <w:bookmarkStart w:id="47" w:name="_Hlk97538135"/>
      <w:r w:rsidRPr="00BA5D68">
        <w:rPr>
          <w:bCs w:val="0"/>
          <w:sz w:val="22"/>
          <w:szCs w:val="22"/>
        </w:rPr>
        <w:t xml:space="preserve">Līguma </w:t>
      </w:r>
      <w:r w:rsidRPr="005A3059">
        <w:rPr>
          <w:bCs w:val="0"/>
          <w:sz w:val="22"/>
          <w:szCs w:val="22"/>
        </w:rPr>
        <w:t>garantijas laika saistību izpildes garantija</w:t>
      </w:r>
    </w:p>
    <w:p w14:paraId="364485A2" w14:textId="4665652B" w:rsidR="00F346EB" w:rsidRPr="005A3059" w:rsidRDefault="00F346EB" w:rsidP="00F346EB">
      <w:pPr>
        <w:pStyle w:val="Virsraksts2"/>
        <w:keepNext w:val="0"/>
        <w:spacing w:after="120"/>
        <w:ind w:left="567"/>
        <w:rPr>
          <w:b w:val="0"/>
          <w:bCs w:val="0"/>
          <w:sz w:val="22"/>
          <w:szCs w:val="22"/>
        </w:rPr>
      </w:pPr>
      <w:r w:rsidRPr="005A3059">
        <w:rPr>
          <w:b w:val="0"/>
          <w:bCs w:val="0"/>
          <w:sz w:val="22"/>
          <w:szCs w:val="22"/>
        </w:rPr>
        <w:t xml:space="preserve">Pretendentam, kuram tiks piešķirtas Līguma slēgšanas tiesības, ir pienākums ne vēlāk kā 10 (desmit) dienu laikā pēc visu </w:t>
      </w:r>
      <w:r>
        <w:rPr>
          <w:b w:val="0"/>
          <w:bCs w:val="0"/>
          <w:sz w:val="22"/>
          <w:szCs w:val="22"/>
        </w:rPr>
        <w:t>konkursa</w:t>
      </w:r>
      <w:r w:rsidRPr="005A3059">
        <w:rPr>
          <w:b w:val="0"/>
          <w:bCs w:val="0"/>
          <w:sz w:val="22"/>
          <w:szCs w:val="22"/>
        </w:rPr>
        <w:t xml:space="preserve"> līgumā iekļauto Objektu nodošanas – pieņemšanas akta parakstīšanas iesniegt Pasūtītājam bankas vai apdrošināšanas sabiedrības garantijas veidā neatsaucamu, beznosacījumu, pirmā pieprasījuma Līguma garantijas laika garantiju </w:t>
      </w:r>
      <w:r w:rsidRPr="005A3059">
        <w:rPr>
          <w:b w:val="0"/>
          <w:bCs w:val="0"/>
          <w:sz w:val="22"/>
          <w:szCs w:val="22"/>
          <w:shd w:val="clear" w:color="auto" w:fill="FFFFFF" w:themeFill="background1"/>
        </w:rPr>
        <w:t xml:space="preserve">5 (piecu) procentu apmērā no Līguma </w:t>
      </w:r>
      <w:r w:rsidRPr="00F235FF">
        <w:rPr>
          <w:b w:val="0"/>
          <w:bCs w:val="0"/>
          <w:sz w:val="22"/>
          <w:szCs w:val="22"/>
          <w:shd w:val="clear" w:color="auto" w:fill="FFFFFF" w:themeFill="background1"/>
        </w:rPr>
        <w:t xml:space="preserve">summas </w:t>
      </w:r>
      <w:r w:rsidRPr="00F235FF">
        <w:rPr>
          <w:b w:val="0"/>
          <w:bCs w:val="0"/>
          <w:sz w:val="22"/>
          <w:szCs w:val="22"/>
        </w:rPr>
        <w:t>bez PVN. Līguma garantijas laika periods sākas  pēc Līguma visu saistību izpildes un tās izpildīto būvdarbu nodošanas Pasūtītājam atbilstoši nodošanas – pieņemšanas aktam un ir spēkā no tās izdošanas datuma visu garantijas laiku.</w:t>
      </w:r>
    </w:p>
    <w:bookmarkEnd w:id="47"/>
    <w:p w14:paraId="07682DEC" w14:textId="0678ABC7" w:rsidR="0007499B" w:rsidRPr="0007499B" w:rsidRDefault="00632434" w:rsidP="0007499B">
      <w:pPr>
        <w:pStyle w:val="Virsraksts2"/>
        <w:keepNext w:val="0"/>
        <w:numPr>
          <w:ilvl w:val="1"/>
          <w:numId w:val="2"/>
        </w:numPr>
        <w:tabs>
          <w:tab w:val="clear" w:pos="360"/>
          <w:tab w:val="num" w:pos="567"/>
        </w:tabs>
        <w:ind w:left="567" w:hanging="567"/>
        <w:rPr>
          <w:sz w:val="22"/>
          <w:szCs w:val="22"/>
        </w:rPr>
      </w:pPr>
      <w:r w:rsidRPr="0007499B">
        <w:rPr>
          <w:sz w:val="22"/>
          <w:szCs w:val="22"/>
        </w:rPr>
        <w:t>A</w:t>
      </w:r>
      <w:r w:rsidR="002327F1" w:rsidRPr="0007499B">
        <w:rPr>
          <w:sz w:val="22"/>
          <w:szCs w:val="22"/>
        </w:rPr>
        <w:t>pdrošināšana</w:t>
      </w:r>
    </w:p>
    <w:p w14:paraId="03941AF6" w14:textId="0A537B81" w:rsidR="0007499B" w:rsidRPr="0007499B" w:rsidRDefault="0007499B" w:rsidP="0007499B">
      <w:pPr>
        <w:pStyle w:val="Virsraksts2"/>
        <w:keepNext w:val="0"/>
        <w:ind w:left="567"/>
        <w:rPr>
          <w:b w:val="0"/>
          <w:bCs w:val="0"/>
          <w:sz w:val="22"/>
          <w:szCs w:val="22"/>
        </w:rPr>
      </w:pPr>
      <w:r w:rsidRPr="0007499B">
        <w:rPr>
          <w:b w:val="0"/>
          <w:bCs w:val="0"/>
          <w:sz w:val="22"/>
          <w:szCs w:val="22"/>
        </w:rPr>
        <w:t xml:space="preserve">Pretendentam, kuram tiks piešķirtas līguma slēgšanas tiesības, ir pienākums līdz Darbu uzsākšanai par saviem līdzekļiem veikt Būvuzņēmēja un </w:t>
      </w:r>
      <w:proofErr w:type="spellStart"/>
      <w:r w:rsidRPr="0007499B">
        <w:rPr>
          <w:b w:val="0"/>
          <w:bCs w:val="0"/>
          <w:sz w:val="22"/>
          <w:szCs w:val="22"/>
        </w:rPr>
        <w:t>būvspeciālistu</w:t>
      </w:r>
      <w:proofErr w:type="spellEnd"/>
      <w:r w:rsidRPr="0007499B">
        <w:rPr>
          <w:b w:val="0"/>
          <w:bCs w:val="0"/>
          <w:sz w:val="22"/>
          <w:szCs w:val="22"/>
        </w:rPr>
        <w:t xml:space="preserve">, kas piedalās projektēšanā un būvdarbu veikšanā, civiltiesiskās atbildības apdrošināšu Būvniecības likumā un Ministru kabineta </w:t>
      </w:r>
      <w:proofErr w:type="spellStart"/>
      <w:r w:rsidRPr="0007499B">
        <w:rPr>
          <w:b w:val="0"/>
          <w:bCs w:val="0"/>
          <w:sz w:val="22"/>
          <w:szCs w:val="22"/>
        </w:rPr>
        <w:t>2014.gada</w:t>
      </w:r>
      <w:proofErr w:type="spellEnd"/>
      <w:r w:rsidRPr="0007499B">
        <w:rPr>
          <w:b w:val="0"/>
          <w:bCs w:val="0"/>
          <w:sz w:val="22"/>
          <w:szCs w:val="22"/>
        </w:rPr>
        <w:t xml:space="preserve"> </w:t>
      </w:r>
      <w:proofErr w:type="spellStart"/>
      <w:r w:rsidRPr="0007499B">
        <w:rPr>
          <w:b w:val="0"/>
          <w:bCs w:val="0"/>
          <w:sz w:val="22"/>
          <w:szCs w:val="22"/>
        </w:rPr>
        <w:t>14.augusta</w:t>
      </w:r>
      <w:proofErr w:type="spellEnd"/>
      <w:r w:rsidRPr="0007499B">
        <w:rPr>
          <w:b w:val="0"/>
          <w:bCs w:val="0"/>
          <w:sz w:val="22"/>
          <w:szCs w:val="22"/>
        </w:rPr>
        <w:t xml:space="preserve"> noteikumos </w:t>
      </w:r>
      <w:proofErr w:type="spellStart"/>
      <w:r w:rsidRPr="0007499B">
        <w:rPr>
          <w:b w:val="0"/>
          <w:bCs w:val="0"/>
          <w:sz w:val="22"/>
          <w:szCs w:val="22"/>
        </w:rPr>
        <w:t>Nr.502</w:t>
      </w:r>
      <w:proofErr w:type="spellEnd"/>
      <w:r w:rsidRPr="0007499B">
        <w:rPr>
          <w:b w:val="0"/>
          <w:bCs w:val="0"/>
          <w:sz w:val="22"/>
          <w:szCs w:val="22"/>
        </w:rPr>
        <w:t xml:space="preserve"> “Noteikumi par </w:t>
      </w:r>
      <w:proofErr w:type="spellStart"/>
      <w:r w:rsidRPr="0007499B">
        <w:rPr>
          <w:b w:val="0"/>
          <w:bCs w:val="0"/>
          <w:sz w:val="22"/>
          <w:szCs w:val="22"/>
        </w:rPr>
        <w:t>būvspeciālistu</w:t>
      </w:r>
      <w:proofErr w:type="spellEnd"/>
      <w:r w:rsidRPr="0007499B">
        <w:rPr>
          <w:b w:val="0"/>
          <w:bCs w:val="0"/>
          <w:sz w:val="22"/>
          <w:szCs w:val="22"/>
        </w:rPr>
        <w:t xml:space="preserve"> un būvdarbu veicēju civiltiesiskās atbildības apdrošināšanu” noteiktajā kārtībā un apjomā, noslēdzot apdrošināšanas līgumu. Apdrošināšanas līgumam ir jābūt noslēgtam tieši par konkrēto iepirkuma līgumu ar atbildības limitu vismaz 250000</w:t>
      </w:r>
      <w:r w:rsidR="00F235FF">
        <w:rPr>
          <w:b w:val="0"/>
          <w:bCs w:val="0"/>
          <w:sz w:val="22"/>
          <w:szCs w:val="22"/>
        </w:rPr>
        <w:t>,00</w:t>
      </w:r>
      <w:r w:rsidRPr="0007499B">
        <w:rPr>
          <w:b w:val="0"/>
          <w:bCs w:val="0"/>
          <w:sz w:val="22"/>
          <w:szCs w:val="22"/>
        </w:rPr>
        <w:t xml:space="preserve"> EUR</w:t>
      </w:r>
      <w:r w:rsidR="00F235FF">
        <w:rPr>
          <w:b w:val="0"/>
          <w:bCs w:val="0"/>
          <w:sz w:val="22"/>
          <w:szCs w:val="22"/>
        </w:rPr>
        <w:t xml:space="preserve"> (divi simti piecdesmit tūkstoši </w:t>
      </w:r>
      <w:proofErr w:type="spellStart"/>
      <w:r w:rsidR="00F235FF" w:rsidRPr="00F235FF">
        <w:rPr>
          <w:b w:val="0"/>
          <w:bCs w:val="0"/>
          <w:i/>
          <w:iCs/>
          <w:sz w:val="22"/>
          <w:szCs w:val="22"/>
        </w:rPr>
        <w:t>euro</w:t>
      </w:r>
      <w:proofErr w:type="spellEnd"/>
      <w:r w:rsidR="00F235FF">
        <w:rPr>
          <w:b w:val="0"/>
          <w:bCs w:val="0"/>
          <w:sz w:val="22"/>
          <w:szCs w:val="22"/>
        </w:rPr>
        <w:t>)</w:t>
      </w:r>
      <w:r w:rsidRPr="0007499B">
        <w:rPr>
          <w:b w:val="0"/>
          <w:bCs w:val="0"/>
          <w:sz w:val="22"/>
          <w:szCs w:val="22"/>
        </w:rPr>
        <w:t xml:space="preserve"> vai arī pretendentam, papildus turpmāk norādītajiem dokumentiem, ir jāiesniedz apdrošinātāja izsniegtu dokumentu, kas apliecina apdrošināšanas aizsardzības esību ar atbildības limitu vismaz 250000 EUR</w:t>
      </w:r>
      <w:r w:rsidR="00F235FF">
        <w:rPr>
          <w:b w:val="0"/>
          <w:bCs w:val="0"/>
          <w:sz w:val="22"/>
          <w:szCs w:val="22"/>
        </w:rPr>
        <w:t xml:space="preserve"> (divi simti piecdesmit tūkstoši </w:t>
      </w:r>
      <w:proofErr w:type="spellStart"/>
      <w:r w:rsidR="00F235FF" w:rsidRPr="00F235FF">
        <w:rPr>
          <w:b w:val="0"/>
          <w:bCs w:val="0"/>
          <w:i/>
          <w:iCs/>
          <w:sz w:val="22"/>
          <w:szCs w:val="22"/>
        </w:rPr>
        <w:t>euro</w:t>
      </w:r>
      <w:proofErr w:type="spellEnd"/>
      <w:r w:rsidR="00F235FF">
        <w:rPr>
          <w:b w:val="0"/>
          <w:bCs w:val="0"/>
          <w:sz w:val="22"/>
          <w:szCs w:val="22"/>
        </w:rPr>
        <w:t>)</w:t>
      </w:r>
      <w:r w:rsidRPr="0007499B">
        <w:rPr>
          <w:b w:val="0"/>
          <w:bCs w:val="0"/>
          <w:sz w:val="22"/>
          <w:szCs w:val="22"/>
        </w:rPr>
        <w:t xml:space="preserve"> attiecībā uz konkrēto iepirkuma līgumu. Apdrošināšanas līgumam jābūt spēkā visā darbu veikšanas periodā, kā arī garantijas periodā. </w:t>
      </w:r>
      <w:r w:rsidRPr="0007499B">
        <w:rPr>
          <w:b w:val="0"/>
          <w:bCs w:val="0"/>
          <w:sz w:val="22"/>
          <w:szCs w:val="22"/>
        </w:rPr>
        <w:lastRenderedPageBreak/>
        <w:t>Būvuzņēm</w:t>
      </w:r>
      <w:r>
        <w:rPr>
          <w:b w:val="0"/>
          <w:bCs w:val="0"/>
          <w:sz w:val="22"/>
          <w:szCs w:val="22"/>
        </w:rPr>
        <w:t>ē</w:t>
      </w:r>
      <w:r w:rsidRPr="0007499B">
        <w:rPr>
          <w:b w:val="0"/>
          <w:bCs w:val="0"/>
          <w:sz w:val="22"/>
          <w:szCs w:val="22"/>
        </w:rPr>
        <w:t>jam ir pienākums ne vēlāk kā 10 (desmit) dienu laikā pēc iepirkuma līguma noslēgšanas iesniegt Pasūtītājam attiecīgu civiltiesiskās atbildības apdrošināšanas polisi un apdrošināšanas prēmijas samaksu apliecinošu dokumentu.</w:t>
      </w:r>
    </w:p>
    <w:p w14:paraId="191CE452" w14:textId="77777777" w:rsidR="0007499B" w:rsidRPr="00632434" w:rsidRDefault="0007499B" w:rsidP="00632434">
      <w:pPr>
        <w:pStyle w:val="Sarakstarindkopa"/>
        <w:shd w:val="clear" w:color="auto" w:fill="FFFFFF" w:themeFill="background1"/>
        <w:suppressAutoHyphens/>
        <w:ind w:left="1276"/>
        <w:rPr>
          <w:sz w:val="22"/>
          <w:szCs w:val="22"/>
        </w:rPr>
      </w:pPr>
    </w:p>
    <w:bookmarkEnd w:id="45"/>
    <w:p w14:paraId="627243C1" w14:textId="77777777" w:rsidR="00EE235F" w:rsidRPr="00B34668" w:rsidRDefault="00EE235F" w:rsidP="00775C7D">
      <w:pPr>
        <w:ind w:left="426"/>
        <w:jc w:val="both"/>
        <w:rPr>
          <w:sz w:val="22"/>
          <w:szCs w:val="22"/>
        </w:rPr>
      </w:pPr>
    </w:p>
    <w:p w14:paraId="549E1F0D" w14:textId="77777777" w:rsidR="00F41D51" w:rsidRPr="00B34668" w:rsidRDefault="000F16FC" w:rsidP="00775C7D">
      <w:pPr>
        <w:pStyle w:val="Virsraksts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148084860"/>
      <w:bookmarkStart w:id="55" w:name="_Toc79552065"/>
      <w:bookmarkEnd w:id="48"/>
      <w:bookmarkEnd w:id="49"/>
      <w:bookmarkEnd w:id="50"/>
      <w:bookmarkEnd w:id="51"/>
      <w:r w:rsidRPr="00B34668">
        <w:rPr>
          <w:rFonts w:ascii="Times New Roman" w:hAnsi="Times New Roman"/>
          <w:szCs w:val="24"/>
        </w:rPr>
        <w:t>P</w:t>
      </w:r>
      <w:r w:rsidR="00F41D51" w:rsidRPr="00B34668">
        <w:rPr>
          <w:rFonts w:ascii="Times New Roman" w:hAnsi="Times New Roman"/>
          <w:szCs w:val="24"/>
        </w:rPr>
        <w:t>rasības pretendentiem</w:t>
      </w:r>
      <w:bookmarkEnd w:id="52"/>
      <w:bookmarkEnd w:id="53"/>
      <w:bookmarkEnd w:id="54"/>
    </w:p>
    <w:p w14:paraId="511A0AB1" w14:textId="77777777" w:rsidR="00516DBA" w:rsidRPr="00B34668" w:rsidRDefault="00516DBA" w:rsidP="00775C7D">
      <w:pPr>
        <w:rPr>
          <w:sz w:val="22"/>
          <w:szCs w:val="22"/>
        </w:rPr>
      </w:pPr>
    </w:p>
    <w:p w14:paraId="6F190163" w14:textId="419B1DD7" w:rsidR="004007BB" w:rsidRPr="00B34668" w:rsidRDefault="004007BB" w:rsidP="00775C7D">
      <w:pPr>
        <w:pStyle w:val="Virsraksts2"/>
        <w:keepNext w:val="0"/>
        <w:numPr>
          <w:ilvl w:val="1"/>
          <w:numId w:val="2"/>
        </w:numPr>
        <w:tabs>
          <w:tab w:val="clear" w:pos="360"/>
          <w:tab w:val="num" w:pos="567"/>
        </w:tabs>
        <w:ind w:left="567" w:hanging="567"/>
        <w:rPr>
          <w:sz w:val="22"/>
          <w:szCs w:val="22"/>
        </w:rPr>
      </w:pPr>
      <w:bookmarkStart w:id="56" w:name="_Ref38401943"/>
      <w:r w:rsidRPr="00B34668">
        <w:rPr>
          <w:sz w:val="22"/>
          <w:szCs w:val="22"/>
        </w:rPr>
        <w:t>Atbilstība profesionālās darbības veikšanai</w:t>
      </w:r>
      <w:bookmarkEnd w:id="56"/>
    </w:p>
    <w:p w14:paraId="2D57320B" w14:textId="46D1E22B" w:rsidR="004007BB"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Pretendents, personālsabiedrība un visi personālsabiedrības biedri (ja piedāvājumu iesniedz personālsabiedrība) vai visi personu apvienības dalībnieki (ja piedāvājumu iesniedz personu apvienība), kā arī apakšuzņēmēji un person</w:t>
      </w:r>
      <w:r w:rsidR="002E5412">
        <w:rPr>
          <w:rFonts w:ascii="Times New Roman" w:hAnsi="Times New Roman"/>
          <w:sz w:val="22"/>
          <w:szCs w:val="22"/>
        </w:rPr>
        <w:t>as</w:t>
      </w:r>
      <w:r w:rsidRPr="00B34668">
        <w:rPr>
          <w:rFonts w:ascii="Times New Roman" w:hAnsi="Times New Roman"/>
          <w:sz w:val="22"/>
          <w:szCs w:val="22"/>
        </w:rPr>
        <w:t xml:space="preserve">, uz kuras iespējām Pretendents balstās (ja pretendents </w:t>
      </w:r>
      <w:r w:rsidR="00544138">
        <w:rPr>
          <w:rFonts w:ascii="Times New Roman" w:hAnsi="Times New Roman"/>
          <w:sz w:val="22"/>
          <w:szCs w:val="22"/>
        </w:rPr>
        <w:t>Darbu izpildei</w:t>
      </w:r>
      <w:r w:rsidRPr="00B34668">
        <w:rPr>
          <w:rFonts w:ascii="Times New Roman" w:hAnsi="Times New Roman"/>
          <w:sz w:val="22"/>
          <w:szCs w:val="22"/>
        </w:rPr>
        <w:t xml:space="preserve"> plāno piesaistīt apakšuzņēmēju vai personu, uz kuras iespējām Pretendents balstās) normatīvajos tiesību aktos noteiktajos gadījumos </w:t>
      </w:r>
      <w:r w:rsidRPr="00BF15BF">
        <w:rPr>
          <w:rFonts w:ascii="Times New Roman" w:hAnsi="Times New Roman"/>
          <w:sz w:val="22"/>
          <w:szCs w:val="22"/>
        </w:rPr>
        <w:t>ir reģistrēti komercreģistrā</w:t>
      </w:r>
      <w:r w:rsidRPr="00B34668">
        <w:rPr>
          <w:rFonts w:ascii="Times New Roman" w:hAnsi="Times New Roman"/>
          <w:sz w:val="22"/>
          <w:szCs w:val="22"/>
        </w:rPr>
        <w:t xml:space="preserve"> vai līdzvērtīgā reģistrā ārvalstīs, ja attiecīgās valsts normatīvie akti to paredz</w:t>
      </w:r>
      <w:r w:rsidR="00A3317D" w:rsidRPr="00B34668">
        <w:rPr>
          <w:rFonts w:ascii="Times New Roman" w:hAnsi="Times New Roman"/>
          <w:sz w:val="22"/>
          <w:szCs w:val="22"/>
        </w:rPr>
        <w:t>.</w:t>
      </w:r>
    </w:p>
    <w:p w14:paraId="7DB1A10B" w14:textId="0F9954BE" w:rsidR="00121D8E" w:rsidRPr="005C37E7" w:rsidRDefault="00121D8E"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5C37E7">
        <w:rPr>
          <w:rFonts w:ascii="Times New Roman" w:hAnsi="Times New Roman"/>
          <w:sz w:val="22"/>
          <w:szCs w:val="22"/>
        </w:rPr>
        <w:t>Pretendents</w:t>
      </w:r>
      <w:r w:rsidR="00544138" w:rsidRPr="005C37E7">
        <w:rPr>
          <w:rFonts w:ascii="Times New Roman" w:hAnsi="Times New Roman"/>
          <w:sz w:val="22"/>
          <w:szCs w:val="22"/>
        </w:rPr>
        <w:t xml:space="preserve">, </w:t>
      </w:r>
      <w:r w:rsidR="005C37E7" w:rsidRPr="005C37E7">
        <w:rPr>
          <w:rFonts w:ascii="Times New Roman" w:hAnsi="Times New Roman"/>
          <w:sz w:val="22"/>
          <w:szCs w:val="22"/>
        </w:rPr>
        <w:t xml:space="preserve">piegādātāju apvienības biedri </w:t>
      </w:r>
      <w:r w:rsidR="00544138" w:rsidRPr="005C37E7">
        <w:rPr>
          <w:rFonts w:ascii="Times New Roman" w:hAnsi="Times New Roman"/>
          <w:sz w:val="22"/>
          <w:szCs w:val="22"/>
        </w:rPr>
        <w:t>un apakšuzņēmēji, kas veiks Darbus, kuru veikšanai ir nepieciešama reģistrācija Būvkomersantu reģistrā,</w:t>
      </w:r>
      <w:r w:rsidR="00544138" w:rsidRPr="005C37E7">
        <w:rPr>
          <w:rFonts w:ascii="Times New Roman" w:hAnsi="Times New Roman"/>
          <w:sz w:val="20"/>
        </w:rPr>
        <w:t xml:space="preserve"> </w:t>
      </w:r>
      <w:r w:rsidRPr="005C37E7">
        <w:rPr>
          <w:rFonts w:ascii="Times New Roman" w:hAnsi="Times New Roman"/>
          <w:sz w:val="22"/>
          <w:szCs w:val="22"/>
        </w:rPr>
        <w:t xml:space="preserve">ir atbilstoši reģistrēts Latvijas Republikas Būvkomersantu reģistrā </w:t>
      </w:r>
      <w:r w:rsidRPr="005C37E7">
        <w:rPr>
          <w:rFonts w:ascii="Times New Roman" w:hAnsi="Times New Roman"/>
          <w:i/>
          <w:iCs/>
          <w:sz w:val="22"/>
          <w:szCs w:val="22"/>
        </w:rPr>
        <w:t>(</w:t>
      </w:r>
      <w:r w:rsidRPr="005C37E7">
        <w:rPr>
          <w:rFonts w:ascii="Times New Roman" w:hAnsi="Times New Roman"/>
          <w:i/>
          <w:sz w:val="22"/>
          <w:szCs w:val="22"/>
        </w:rPr>
        <w:t>prasība attiecas uz Latvijas Republikā reģistrētām personām</w:t>
      </w:r>
      <w:r w:rsidRPr="005C37E7">
        <w:rPr>
          <w:rFonts w:ascii="Times New Roman" w:hAnsi="Times New Roman"/>
          <w:i/>
          <w:iCs/>
          <w:sz w:val="22"/>
          <w:szCs w:val="22"/>
        </w:rPr>
        <w:t>)</w:t>
      </w:r>
      <w:r w:rsidR="00B70C65">
        <w:rPr>
          <w:rFonts w:ascii="Times New Roman" w:hAnsi="Times New Roman"/>
          <w:i/>
          <w:iCs/>
          <w:sz w:val="22"/>
          <w:szCs w:val="22"/>
        </w:rPr>
        <w:t xml:space="preserve"> </w:t>
      </w:r>
      <w:r w:rsidR="00B70C65" w:rsidRPr="00B70C65">
        <w:rPr>
          <w:rFonts w:ascii="Times New Roman" w:hAnsi="Times New Roman"/>
          <w:sz w:val="22"/>
          <w:szCs w:val="22"/>
        </w:rPr>
        <w:t>būvniecības, projektēšanas, uzraudzības jomā</w:t>
      </w:r>
      <w:r w:rsidRPr="005C37E7">
        <w:rPr>
          <w:rFonts w:ascii="Times New Roman" w:hAnsi="Times New Roman"/>
          <w:i/>
          <w:iCs/>
          <w:sz w:val="22"/>
          <w:szCs w:val="22"/>
        </w:rPr>
        <w:t xml:space="preserve"> </w:t>
      </w:r>
      <w:r w:rsidRPr="005C37E7">
        <w:rPr>
          <w:rFonts w:ascii="Times New Roman" w:hAnsi="Times New Roman"/>
          <w:sz w:val="22"/>
          <w:szCs w:val="22"/>
        </w:rPr>
        <w:t xml:space="preserve">vai, ja Pretendents </w:t>
      </w:r>
      <w:r w:rsidRPr="005C37E7">
        <w:rPr>
          <w:rFonts w:ascii="Times New Roman" w:hAnsi="Times New Roman"/>
          <w:i/>
          <w:iCs/>
          <w:sz w:val="22"/>
          <w:szCs w:val="22"/>
        </w:rPr>
        <w:t>(</w:t>
      </w:r>
      <w:r w:rsidRPr="005C37E7">
        <w:rPr>
          <w:rFonts w:ascii="Times New Roman" w:hAnsi="Times New Roman"/>
          <w:i/>
          <w:sz w:val="22"/>
          <w:szCs w:val="22"/>
        </w:rPr>
        <w:t>ārvalstīs reģistrēta persona</w:t>
      </w:r>
      <w:r w:rsidRPr="005C37E7">
        <w:rPr>
          <w:rFonts w:ascii="Times New Roman" w:hAnsi="Times New Roman"/>
          <w:i/>
          <w:iCs/>
          <w:sz w:val="22"/>
          <w:szCs w:val="22"/>
        </w:rPr>
        <w:t>)</w:t>
      </w:r>
      <w:r w:rsidRPr="005C37E7">
        <w:rPr>
          <w:rFonts w:ascii="Times New Roman" w:hAnsi="Times New Roman"/>
          <w:sz w:val="22"/>
          <w:szCs w:val="22"/>
        </w:rPr>
        <w:t xml:space="preserve"> nav reģistrēts Latvijas Republikas Būvkomersantu reģistrā</w:t>
      </w:r>
      <w:r w:rsidR="00B70C65">
        <w:rPr>
          <w:rFonts w:ascii="Times New Roman" w:hAnsi="Times New Roman"/>
          <w:sz w:val="22"/>
          <w:szCs w:val="22"/>
        </w:rPr>
        <w:t xml:space="preserve"> </w:t>
      </w:r>
      <w:r w:rsidR="00B70C65" w:rsidRPr="00B70C65">
        <w:rPr>
          <w:rFonts w:ascii="Times New Roman" w:hAnsi="Times New Roman"/>
          <w:sz w:val="22"/>
          <w:szCs w:val="22"/>
        </w:rPr>
        <w:t>būvniecības, projektēšanas, uzraudzības jomā</w:t>
      </w:r>
      <w:r w:rsidRPr="005C37E7">
        <w:rPr>
          <w:rFonts w:ascii="Times New Roman" w:hAnsi="Times New Roman"/>
          <w:sz w:val="22"/>
          <w:szCs w:val="22"/>
        </w:rPr>
        <w:t xml:space="preserve">, tam jābūt reģistrētam Latvijas Republikas Būvkomersantu reģistrā </w:t>
      </w:r>
      <w:r w:rsidR="00B70C65" w:rsidRPr="00B70C65">
        <w:rPr>
          <w:rFonts w:ascii="Times New Roman" w:hAnsi="Times New Roman"/>
          <w:sz w:val="22"/>
          <w:szCs w:val="22"/>
        </w:rPr>
        <w:t>būvniecības, projektēšanas, uzraudzības jomā</w:t>
      </w:r>
      <w:r w:rsidR="00B70C65" w:rsidRPr="005C37E7">
        <w:rPr>
          <w:rFonts w:ascii="Times New Roman" w:hAnsi="Times New Roman"/>
          <w:i/>
          <w:iCs/>
          <w:sz w:val="22"/>
          <w:szCs w:val="22"/>
        </w:rPr>
        <w:t xml:space="preserve"> </w:t>
      </w:r>
      <w:r w:rsidRPr="005C37E7">
        <w:rPr>
          <w:rFonts w:ascii="Times New Roman" w:hAnsi="Times New Roman"/>
          <w:sz w:val="22"/>
          <w:szCs w:val="22"/>
        </w:rPr>
        <w:t xml:space="preserve">uz </w:t>
      </w:r>
      <w:r w:rsidR="00F93F6A" w:rsidRPr="005C37E7">
        <w:rPr>
          <w:rFonts w:ascii="Times New Roman" w:hAnsi="Times New Roman"/>
          <w:sz w:val="22"/>
          <w:szCs w:val="22"/>
        </w:rPr>
        <w:t>iepirkuma</w:t>
      </w:r>
      <w:r w:rsidRPr="005C37E7">
        <w:rPr>
          <w:rFonts w:ascii="Times New Roman" w:hAnsi="Times New Roman"/>
          <w:sz w:val="22"/>
          <w:szCs w:val="22"/>
        </w:rPr>
        <w:t xml:space="preserve"> līguma izpildes uzsākšanas brīdi, ja Pretendents tiks atzīts par </w:t>
      </w:r>
      <w:r w:rsidR="00395287" w:rsidRPr="005C37E7">
        <w:rPr>
          <w:rFonts w:ascii="Times New Roman" w:hAnsi="Times New Roman"/>
          <w:sz w:val="22"/>
          <w:szCs w:val="22"/>
        </w:rPr>
        <w:t>K</w:t>
      </w:r>
      <w:r w:rsidRPr="005C37E7">
        <w:rPr>
          <w:rFonts w:ascii="Times New Roman" w:hAnsi="Times New Roman"/>
          <w:sz w:val="22"/>
          <w:szCs w:val="22"/>
        </w:rPr>
        <w:t>onkursa uzvarētāju.</w:t>
      </w:r>
    </w:p>
    <w:p w14:paraId="5E074446" w14:textId="77777777" w:rsidR="00B45118" w:rsidRPr="00B34668" w:rsidRDefault="00B45118" w:rsidP="00775C7D">
      <w:pPr>
        <w:pStyle w:val="Pamatteksts"/>
        <w:widowControl/>
        <w:tabs>
          <w:tab w:val="num" w:pos="1276"/>
        </w:tabs>
        <w:spacing w:after="0"/>
        <w:ind w:left="1276"/>
        <w:jc w:val="both"/>
        <w:rPr>
          <w:rFonts w:ascii="Times New Roman" w:hAnsi="Times New Roman"/>
          <w:sz w:val="22"/>
          <w:szCs w:val="22"/>
        </w:rPr>
      </w:pPr>
    </w:p>
    <w:p w14:paraId="69816269" w14:textId="2E067321" w:rsidR="00375EC3" w:rsidRPr="00D06A58" w:rsidRDefault="00F45DE1" w:rsidP="00D06A58">
      <w:pPr>
        <w:pStyle w:val="Pamatteksts"/>
        <w:widowControl/>
        <w:numPr>
          <w:ilvl w:val="1"/>
          <w:numId w:val="2"/>
        </w:numPr>
        <w:tabs>
          <w:tab w:val="clear" w:pos="360"/>
          <w:tab w:val="num" w:pos="1276"/>
        </w:tabs>
        <w:spacing w:after="0"/>
        <w:ind w:left="567" w:hanging="567"/>
        <w:jc w:val="both"/>
        <w:rPr>
          <w:rFonts w:ascii="Times New Roman" w:hAnsi="Times New Roman"/>
          <w:b/>
          <w:sz w:val="22"/>
          <w:szCs w:val="22"/>
        </w:rPr>
      </w:pPr>
      <w:bookmarkStart w:id="57" w:name="_Ref38400100"/>
      <w:bookmarkStart w:id="58" w:name="_Ref38419387"/>
      <w:r>
        <w:rPr>
          <w:rFonts w:ascii="Times New Roman" w:hAnsi="Times New Roman"/>
          <w:b/>
          <w:sz w:val="22"/>
          <w:szCs w:val="22"/>
        </w:rPr>
        <w:t>Prasības s</w:t>
      </w:r>
      <w:r w:rsidR="00375EC3" w:rsidRPr="00D06A58">
        <w:rPr>
          <w:rFonts w:ascii="Times New Roman" w:hAnsi="Times New Roman"/>
          <w:b/>
          <w:sz w:val="22"/>
          <w:szCs w:val="22"/>
        </w:rPr>
        <w:t>aimnieciska</w:t>
      </w:r>
      <w:r>
        <w:rPr>
          <w:rFonts w:ascii="Times New Roman" w:hAnsi="Times New Roman"/>
          <w:b/>
          <w:sz w:val="22"/>
          <w:szCs w:val="22"/>
        </w:rPr>
        <w:t>jam</w:t>
      </w:r>
      <w:r w:rsidR="00375EC3" w:rsidRPr="00D06A58">
        <w:rPr>
          <w:rFonts w:ascii="Times New Roman" w:hAnsi="Times New Roman"/>
          <w:b/>
          <w:sz w:val="22"/>
          <w:szCs w:val="22"/>
        </w:rPr>
        <w:t xml:space="preserve"> un finansiāla</w:t>
      </w:r>
      <w:r>
        <w:rPr>
          <w:rFonts w:ascii="Times New Roman" w:hAnsi="Times New Roman"/>
          <w:b/>
          <w:sz w:val="22"/>
          <w:szCs w:val="22"/>
        </w:rPr>
        <w:t>jam</w:t>
      </w:r>
      <w:r w:rsidR="00375EC3" w:rsidRPr="00D06A58">
        <w:rPr>
          <w:rFonts w:ascii="Times New Roman" w:hAnsi="Times New Roman"/>
          <w:b/>
          <w:sz w:val="22"/>
          <w:szCs w:val="22"/>
        </w:rPr>
        <w:t xml:space="preserve"> stāvoli</w:t>
      </w:r>
      <w:r>
        <w:rPr>
          <w:rFonts w:ascii="Times New Roman" w:hAnsi="Times New Roman"/>
          <w:b/>
          <w:sz w:val="22"/>
          <w:szCs w:val="22"/>
        </w:rPr>
        <w:t>m</w:t>
      </w:r>
    </w:p>
    <w:p w14:paraId="7B48F47E" w14:textId="5C8480D0" w:rsidR="00E93034" w:rsidRPr="00DC65AD" w:rsidRDefault="00E93034" w:rsidP="00E93034">
      <w:pPr>
        <w:pStyle w:val="Pamatteksts"/>
        <w:widowControl/>
        <w:numPr>
          <w:ilvl w:val="2"/>
          <w:numId w:val="2"/>
        </w:numPr>
        <w:tabs>
          <w:tab w:val="num" w:pos="1276"/>
        </w:tabs>
        <w:spacing w:after="0"/>
        <w:ind w:left="1276" w:hanging="709"/>
        <w:jc w:val="both"/>
        <w:rPr>
          <w:rFonts w:ascii="Times New Roman" w:hAnsi="Times New Roman"/>
          <w:b/>
          <w:sz w:val="22"/>
          <w:szCs w:val="22"/>
        </w:rPr>
      </w:pPr>
      <w:bookmarkStart w:id="59" w:name="_Ref43934080"/>
      <w:bookmarkStart w:id="60" w:name="_Hlk517347668"/>
      <w:r w:rsidRPr="00DC65AD">
        <w:rPr>
          <w:rFonts w:ascii="Times New Roman" w:hAnsi="Times New Roman"/>
          <w:sz w:val="22"/>
          <w:szCs w:val="22"/>
        </w:rPr>
        <w:t xml:space="preserve">Pretendenta </w:t>
      </w:r>
      <w:r>
        <w:rPr>
          <w:rFonts w:ascii="Times New Roman" w:hAnsi="Times New Roman"/>
          <w:sz w:val="22"/>
          <w:szCs w:val="22"/>
        </w:rPr>
        <w:t xml:space="preserve">minimālais </w:t>
      </w:r>
      <w:r w:rsidRPr="00DC65AD">
        <w:rPr>
          <w:rFonts w:ascii="Times New Roman" w:hAnsi="Times New Roman"/>
          <w:sz w:val="22"/>
          <w:szCs w:val="22"/>
        </w:rPr>
        <w:t xml:space="preserve">gada vidējais finanšu </w:t>
      </w:r>
      <w:r>
        <w:rPr>
          <w:rFonts w:ascii="Times New Roman" w:hAnsi="Times New Roman"/>
          <w:sz w:val="22"/>
          <w:szCs w:val="22"/>
        </w:rPr>
        <w:t xml:space="preserve">neto </w:t>
      </w:r>
      <w:r w:rsidRPr="00DC65AD">
        <w:rPr>
          <w:rFonts w:ascii="Times New Roman" w:hAnsi="Times New Roman"/>
          <w:sz w:val="22"/>
          <w:szCs w:val="22"/>
        </w:rPr>
        <w:t xml:space="preserve">apgrozījums būvniecībā (ar to saprotot </w:t>
      </w:r>
      <w:r>
        <w:rPr>
          <w:rFonts w:ascii="Times New Roman" w:hAnsi="Times New Roman"/>
          <w:sz w:val="22"/>
          <w:szCs w:val="22"/>
        </w:rPr>
        <w:t xml:space="preserve">projektēšanu, </w:t>
      </w:r>
      <w:r w:rsidRPr="00DC65AD">
        <w:rPr>
          <w:rFonts w:ascii="Times New Roman" w:hAnsi="Times New Roman"/>
          <w:sz w:val="22"/>
          <w:szCs w:val="22"/>
        </w:rPr>
        <w:t>būvdarbu veikšanu</w:t>
      </w:r>
      <w:r>
        <w:rPr>
          <w:rFonts w:ascii="Times New Roman" w:hAnsi="Times New Roman"/>
          <w:sz w:val="22"/>
          <w:szCs w:val="22"/>
        </w:rPr>
        <w:t>, autoruzraudzību</w:t>
      </w:r>
      <w:r w:rsidRPr="00DC65AD">
        <w:rPr>
          <w:rFonts w:ascii="Times New Roman" w:hAnsi="Times New Roman"/>
          <w:sz w:val="22"/>
          <w:szCs w:val="22"/>
        </w:rPr>
        <w:t xml:space="preserve">), ņemot vērā iepriekšējos trīs noslēgtos pārskata gadus, ir vismaz </w:t>
      </w:r>
      <w:r>
        <w:rPr>
          <w:rFonts w:ascii="Times New Roman" w:hAnsi="Times New Roman"/>
          <w:sz w:val="22"/>
          <w:szCs w:val="22"/>
        </w:rPr>
        <w:t>500 000</w:t>
      </w:r>
      <w:r w:rsidRPr="00DC65AD">
        <w:rPr>
          <w:rFonts w:ascii="Times New Roman" w:hAnsi="Times New Roman"/>
          <w:sz w:val="22"/>
          <w:szCs w:val="22"/>
        </w:rPr>
        <w:t xml:space="preserve">  (</w:t>
      </w:r>
      <w:r w:rsidRPr="00E93034">
        <w:rPr>
          <w:rFonts w:ascii="Times New Roman" w:hAnsi="Times New Roman"/>
          <w:sz w:val="22"/>
          <w:szCs w:val="22"/>
        </w:rPr>
        <w:t xml:space="preserve">pieci simti tūkstoši </w:t>
      </w:r>
      <w:proofErr w:type="spellStart"/>
      <w:r w:rsidRPr="00E93034">
        <w:rPr>
          <w:rFonts w:ascii="Times New Roman" w:hAnsi="Times New Roman"/>
          <w:i/>
          <w:iCs/>
          <w:sz w:val="22"/>
          <w:szCs w:val="22"/>
        </w:rPr>
        <w:t>euro</w:t>
      </w:r>
      <w:proofErr w:type="spellEnd"/>
      <w:r w:rsidRPr="00E93034">
        <w:rPr>
          <w:rFonts w:ascii="Times New Roman" w:hAnsi="Times New Roman"/>
          <w:i/>
          <w:iCs/>
          <w:sz w:val="22"/>
          <w:szCs w:val="22"/>
        </w:rPr>
        <w:t xml:space="preserve"> </w:t>
      </w:r>
      <w:r w:rsidRPr="00E93034">
        <w:rPr>
          <w:rFonts w:ascii="Times New Roman" w:hAnsi="Times New Roman"/>
          <w:sz w:val="22"/>
          <w:szCs w:val="22"/>
        </w:rPr>
        <w:t>un 00 centi</w:t>
      </w:r>
      <w:r w:rsidRPr="00DC65AD">
        <w:rPr>
          <w:rFonts w:ascii="Times New Roman" w:hAnsi="Times New Roman"/>
          <w:sz w:val="22"/>
          <w:szCs w:val="22"/>
        </w:rPr>
        <w:t xml:space="preserve">) EUR bez PVN. </w:t>
      </w:r>
      <w:r w:rsidRPr="00F11D09">
        <w:rPr>
          <w:rFonts w:ascii="Times New Roman" w:hAnsi="Times New Roman"/>
          <w:sz w:val="22"/>
          <w:szCs w:val="22"/>
        </w:rPr>
        <w:t xml:space="preserve">Pretendenti, kas dibināti vēlāk, apliecina, ka vidējais gada finanšu </w:t>
      </w:r>
      <w:r>
        <w:rPr>
          <w:rFonts w:ascii="Times New Roman" w:hAnsi="Times New Roman"/>
          <w:sz w:val="22"/>
          <w:szCs w:val="22"/>
        </w:rPr>
        <w:t xml:space="preserve">neto </w:t>
      </w:r>
      <w:r w:rsidRPr="00F11D09">
        <w:rPr>
          <w:rFonts w:ascii="Times New Roman" w:hAnsi="Times New Roman"/>
          <w:sz w:val="22"/>
          <w:szCs w:val="22"/>
        </w:rPr>
        <w:t>apgrozījums periodā kopš dibināšanas nav mazāks kā šajā punktā noteiktais</w:t>
      </w:r>
      <w:r w:rsidRPr="00DC65AD">
        <w:rPr>
          <w:rFonts w:ascii="Times New Roman" w:hAnsi="Times New Roman"/>
          <w:sz w:val="22"/>
          <w:szCs w:val="22"/>
        </w:rPr>
        <w:t>.</w:t>
      </w:r>
      <w:bookmarkEnd w:id="59"/>
    </w:p>
    <w:p w14:paraId="38D8702C" w14:textId="77777777" w:rsidR="00E93034" w:rsidRDefault="00E93034" w:rsidP="00E93034">
      <w:pPr>
        <w:pStyle w:val="Pamatteksts"/>
        <w:widowControl/>
        <w:numPr>
          <w:ilvl w:val="2"/>
          <w:numId w:val="2"/>
        </w:numPr>
        <w:tabs>
          <w:tab w:val="num" w:pos="1276"/>
        </w:tabs>
        <w:spacing w:after="0"/>
        <w:ind w:left="1276"/>
        <w:jc w:val="both"/>
        <w:rPr>
          <w:rFonts w:ascii="Times New Roman" w:hAnsi="Times New Roman"/>
          <w:sz w:val="22"/>
          <w:szCs w:val="22"/>
        </w:rPr>
      </w:pPr>
      <w:r w:rsidRPr="00DC65AD">
        <w:rPr>
          <w:rFonts w:ascii="Times New Roman" w:hAnsi="Times New Roman"/>
          <w:sz w:val="22"/>
          <w:szCs w:val="22"/>
        </w:rPr>
        <w:t>Ja pretendents balstās uz citu personu saimnieciskajām un finansiālajām iespējām, tam un personai (vai personām) uz kuru iespējām pretendents balstās, jābūt solidāri atbildīgiem par iepirkuma līguma izpildi.</w:t>
      </w:r>
    </w:p>
    <w:p w14:paraId="62541F20" w14:textId="7E2EDABC" w:rsidR="00E93034" w:rsidRPr="00CF5C32" w:rsidRDefault="00E93034" w:rsidP="00E93034">
      <w:pPr>
        <w:pStyle w:val="Pamatteksts"/>
        <w:widowControl/>
        <w:numPr>
          <w:ilvl w:val="2"/>
          <w:numId w:val="2"/>
        </w:numPr>
        <w:tabs>
          <w:tab w:val="num" w:pos="1276"/>
        </w:tabs>
        <w:spacing w:after="0"/>
        <w:ind w:left="1276"/>
        <w:jc w:val="both"/>
        <w:rPr>
          <w:rFonts w:ascii="Times New Roman" w:hAnsi="Times New Roman"/>
          <w:sz w:val="22"/>
          <w:szCs w:val="22"/>
        </w:rPr>
      </w:pPr>
      <w:r w:rsidRPr="00CF5C32">
        <w:rPr>
          <w:rFonts w:ascii="Times New Roman" w:hAnsi="Times New Roman"/>
          <w:sz w:val="22"/>
          <w:szCs w:val="22"/>
        </w:rPr>
        <w:t xml:space="preserve">Ja Pretendents ir piegādātāju apvienība jebkurā juridiskā statusā, </w:t>
      </w:r>
      <w:r>
        <w:rPr>
          <w:rFonts w:ascii="Times New Roman" w:hAnsi="Times New Roman"/>
          <w:sz w:val="22"/>
          <w:szCs w:val="22"/>
        </w:rPr>
        <w:t>N</w:t>
      </w:r>
      <w:r w:rsidRPr="00CF5C32">
        <w:rPr>
          <w:rFonts w:ascii="Times New Roman" w:hAnsi="Times New Roman"/>
          <w:sz w:val="22"/>
          <w:szCs w:val="22"/>
        </w:rPr>
        <w:t xml:space="preserve">olikuma  </w:t>
      </w:r>
      <w:r>
        <w:rPr>
          <w:rFonts w:ascii="Times New Roman" w:hAnsi="Times New Roman"/>
          <w:sz w:val="22"/>
          <w:szCs w:val="22"/>
        </w:rPr>
        <w:fldChar w:fldCharType="begin"/>
      </w:r>
      <w:r>
        <w:rPr>
          <w:rFonts w:ascii="Times New Roman" w:hAnsi="Times New Roman"/>
          <w:sz w:val="22"/>
          <w:szCs w:val="22"/>
        </w:rPr>
        <w:instrText xml:space="preserve"> REF _Ref43934080 \r \h </w:instrText>
      </w:r>
      <w:r>
        <w:rPr>
          <w:rFonts w:ascii="Times New Roman" w:hAnsi="Times New Roman"/>
          <w:sz w:val="22"/>
          <w:szCs w:val="22"/>
        </w:rPr>
      </w:r>
      <w:r>
        <w:rPr>
          <w:rFonts w:ascii="Times New Roman" w:hAnsi="Times New Roman"/>
          <w:sz w:val="22"/>
          <w:szCs w:val="22"/>
        </w:rPr>
        <w:fldChar w:fldCharType="separate"/>
      </w:r>
      <w:proofErr w:type="spellStart"/>
      <w:r>
        <w:rPr>
          <w:rFonts w:ascii="Times New Roman" w:hAnsi="Times New Roman"/>
          <w:sz w:val="22"/>
          <w:szCs w:val="22"/>
        </w:rPr>
        <w:t>3.2.1</w:t>
      </w:r>
      <w:r>
        <w:rPr>
          <w:rFonts w:ascii="Times New Roman" w:hAnsi="Times New Roman"/>
          <w:sz w:val="22"/>
          <w:szCs w:val="22"/>
        </w:rPr>
        <w:fldChar w:fldCharType="end"/>
      </w:r>
      <w:r w:rsidRPr="00CF5C32">
        <w:rPr>
          <w:rFonts w:ascii="Times New Roman" w:hAnsi="Times New Roman"/>
          <w:sz w:val="22"/>
          <w:szCs w:val="22"/>
        </w:rPr>
        <w:t>.apakšpunktā</w:t>
      </w:r>
      <w:proofErr w:type="spellEnd"/>
      <w:r w:rsidRPr="00CF5C32">
        <w:rPr>
          <w:rFonts w:ascii="Times New Roman" w:hAnsi="Times New Roman"/>
          <w:sz w:val="22"/>
          <w:szCs w:val="22"/>
        </w:rPr>
        <w:t xml:space="preserve"> noteiktās prasības jāizpilda vismaz vienam no piegādātāju apvienības biedriem vai visiem piegādātāju apvienības dalībniekiem kopā.</w:t>
      </w:r>
    </w:p>
    <w:bookmarkEnd w:id="60"/>
    <w:p w14:paraId="37CB413E" w14:textId="43EB7CE7" w:rsidR="001E0843" w:rsidRDefault="007C4F51" w:rsidP="001E0843">
      <w:pPr>
        <w:pStyle w:val="Virsraksts2"/>
        <w:keepNext w:val="0"/>
        <w:ind w:left="567"/>
        <w:rPr>
          <w:b w:val="0"/>
          <w:bCs w:val="0"/>
          <w:sz w:val="22"/>
          <w:szCs w:val="22"/>
        </w:rPr>
      </w:pPr>
      <w:r>
        <w:rPr>
          <w:b w:val="0"/>
          <w:bCs w:val="0"/>
          <w:sz w:val="22"/>
          <w:szCs w:val="22"/>
        </w:rPr>
        <w:t xml:space="preserve"> </w:t>
      </w:r>
    </w:p>
    <w:p w14:paraId="0D768317" w14:textId="5AAC91EB" w:rsidR="00A32EC8" w:rsidRPr="00586971" w:rsidRDefault="0054412A" w:rsidP="009C7782">
      <w:pPr>
        <w:pStyle w:val="Virsraksts2"/>
        <w:keepNext w:val="0"/>
        <w:numPr>
          <w:ilvl w:val="1"/>
          <w:numId w:val="2"/>
        </w:numPr>
        <w:tabs>
          <w:tab w:val="clear" w:pos="360"/>
          <w:tab w:val="num" w:pos="567"/>
        </w:tabs>
        <w:ind w:left="567" w:hanging="567"/>
        <w:rPr>
          <w:b w:val="0"/>
          <w:sz w:val="22"/>
          <w:szCs w:val="22"/>
        </w:rPr>
      </w:pPr>
      <w:r w:rsidRPr="00586971">
        <w:rPr>
          <w:sz w:val="22"/>
          <w:szCs w:val="22"/>
        </w:rPr>
        <w:t>Tehniskās un profesionālās spējas</w:t>
      </w:r>
      <w:bookmarkEnd w:id="57"/>
      <w:bookmarkEnd w:id="58"/>
    </w:p>
    <w:p w14:paraId="7319BFB7" w14:textId="77777777" w:rsidR="006F1B03" w:rsidRPr="006F1B03" w:rsidRDefault="00F11330" w:rsidP="006F1B03">
      <w:pPr>
        <w:pStyle w:val="Pamatteksts"/>
        <w:widowControl/>
        <w:numPr>
          <w:ilvl w:val="2"/>
          <w:numId w:val="2"/>
        </w:numPr>
        <w:tabs>
          <w:tab w:val="num" w:pos="1276"/>
        </w:tabs>
        <w:spacing w:after="0"/>
        <w:ind w:left="1276"/>
        <w:jc w:val="both"/>
        <w:rPr>
          <w:rFonts w:ascii="Times New Roman" w:hAnsi="Times New Roman"/>
          <w:b/>
          <w:bCs/>
          <w:strike/>
          <w:sz w:val="22"/>
          <w:szCs w:val="22"/>
        </w:rPr>
      </w:pPr>
      <w:bookmarkStart w:id="61" w:name="_Ref38398798"/>
      <w:r w:rsidRPr="00B66A68">
        <w:rPr>
          <w:rFonts w:ascii="Times New Roman" w:hAnsi="Times New Roman"/>
          <w:b/>
          <w:bCs/>
          <w:sz w:val="22"/>
          <w:szCs w:val="22"/>
        </w:rPr>
        <w:t>Pretendenta</w:t>
      </w:r>
      <w:r w:rsidR="00B66A68" w:rsidRPr="00B66A68">
        <w:rPr>
          <w:rFonts w:ascii="Times New Roman" w:hAnsi="Times New Roman"/>
          <w:b/>
          <w:bCs/>
          <w:sz w:val="22"/>
          <w:szCs w:val="22"/>
        </w:rPr>
        <w:t xml:space="preserve"> pieredze projektēšanas darbu izpildei:</w:t>
      </w:r>
    </w:p>
    <w:p w14:paraId="1DBFDD26" w14:textId="5EAC2D21" w:rsidR="006F1B03" w:rsidRPr="006F1B03" w:rsidRDefault="00B66A68" w:rsidP="006F1B03">
      <w:pPr>
        <w:pStyle w:val="Pamatteksts"/>
        <w:widowControl/>
        <w:tabs>
          <w:tab w:val="num" w:pos="4123"/>
        </w:tabs>
        <w:spacing w:after="0"/>
        <w:ind w:left="1276"/>
        <w:jc w:val="both"/>
        <w:rPr>
          <w:rFonts w:ascii="Times New Roman" w:hAnsi="Times New Roman"/>
          <w:b/>
          <w:bCs/>
          <w:strike/>
          <w:sz w:val="22"/>
          <w:szCs w:val="22"/>
        </w:rPr>
      </w:pPr>
      <w:r w:rsidRPr="006F1B03">
        <w:rPr>
          <w:rFonts w:ascii="Times New Roman" w:hAnsi="Times New Roman"/>
          <w:sz w:val="22"/>
          <w:szCs w:val="22"/>
        </w:rPr>
        <w:t>Pretendentam</w:t>
      </w:r>
      <w:r w:rsidR="00F11330" w:rsidRPr="006F1B03">
        <w:rPr>
          <w:rFonts w:ascii="Times New Roman" w:hAnsi="Times New Roman"/>
          <w:sz w:val="22"/>
          <w:szCs w:val="22"/>
        </w:rPr>
        <w:t xml:space="preserve"> iepriekšējo </w:t>
      </w:r>
      <w:r w:rsidR="00F74CBD" w:rsidRPr="006F1B03">
        <w:rPr>
          <w:rFonts w:ascii="Times New Roman" w:hAnsi="Times New Roman"/>
          <w:sz w:val="22"/>
          <w:szCs w:val="22"/>
        </w:rPr>
        <w:t>3</w:t>
      </w:r>
      <w:r w:rsidR="00E02308" w:rsidRPr="006F1B03">
        <w:rPr>
          <w:rFonts w:ascii="Times New Roman" w:hAnsi="Times New Roman"/>
          <w:sz w:val="22"/>
          <w:szCs w:val="22"/>
        </w:rPr>
        <w:t xml:space="preserve"> (</w:t>
      </w:r>
      <w:r w:rsidR="00F74CBD" w:rsidRPr="006F1B03">
        <w:rPr>
          <w:rFonts w:ascii="Times New Roman" w:hAnsi="Times New Roman"/>
          <w:sz w:val="22"/>
          <w:szCs w:val="22"/>
        </w:rPr>
        <w:t>trīs</w:t>
      </w:r>
      <w:r w:rsidR="00E02308" w:rsidRPr="006F1B03">
        <w:rPr>
          <w:rFonts w:ascii="Times New Roman" w:hAnsi="Times New Roman"/>
          <w:sz w:val="22"/>
          <w:szCs w:val="22"/>
        </w:rPr>
        <w:t>)</w:t>
      </w:r>
      <w:r w:rsidR="00F11330" w:rsidRPr="006F1B03">
        <w:rPr>
          <w:rFonts w:ascii="Times New Roman" w:hAnsi="Times New Roman"/>
          <w:sz w:val="22"/>
          <w:szCs w:val="22"/>
        </w:rPr>
        <w:t xml:space="preserve"> gadu </w:t>
      </w:r>
      <w:r w:rsidR="00B81D48" w:rsidRPr="006F1B03">
        <w:rPr>
          <w:rFonts w:ascii="Times New Roman" w:hAnsi="Times New Roman"/>
          <w:sz w:val="22"/>
          <w:szCs w:val="22"/>
        </w:rPr>
        <w:t>periodā</w:t>
      </w:r>
      <w:r w:rsidR="00F11330" w:rsidRPr="006F1B03">
        <w:rPr>
          <w:rFonts w:ascii="Times New Roman" w:hAnsi="Times New Roman"/>
          <w:sz w:val="22"/>
          <w:szCs w:val="22"/>
        </w:rPr>
        <w:t xml:space="preserve"> (</w:t>
      </w:r>
      <w:r w:rsidR="00A3317D" w:rsidRPr="006F1B03">
        <w:rPr>
          <w:rFonts w:ascii="Times New Roman" w:hAnsi="Times New Roman"/>
          <w:sz w:val="22"/>
          <w:szCs w:val="22"/>
        </w:rPr>
        <w:t>t.i.</w:t>
      </w:r>
      <w:r w:rsidR="00CC6745" w:rsidRPr="006F1B03">
        <w:rPr>
          <w:rFonts w:ascii="Times New Roman" w:hAnsi="Times New Roman"/>
          <w:sz w:val="22"/>
          <w:szCs w:val="22"/>
        </w:rPr>
        <w:t>,</w:t>
      </w:r>
      <w:r w:rsidR="003901B3" w:rsidRPr="006F1B03">
        <w:rPr>
          <w:rFonts w:ascii="Times New Roman" w:hAnsi="Times New Roman"/>
          <w:sz w:val="22"/>
          <w:szCs w:val="22"/>
        </w:rPr>
        <w:t xml:space="preserve"> 20</w:t>
      </w:r>
      <w:r w:rsidR="00B81D48" w:rsidRPr="006F1B03">
        <w:rPr>
          <w:rFonts w:ascii="Times New Roman" w:hAnsi="Times New Roman"/>
          <w:sz w:val="22"/>
          <w:szCs w:val="22"/>
        </w:rPr>
        <w:t>2</w:t>
      </w:r>
      <w:r w:rsidR="00516552">
        <w:rPr>
          <w:rFonts w:ascii="Times New Roman" w:hAnsi="Times New Roman"/>
          <w:sz w:val="22"/>
          <w:szCs w:val="22"/>
        </w:rPr>
        <w:t>1</w:t>
      </w:r>
      <w:r w:rsidR="003901B3" w:rsidRPr="006F1B03">
        <w:rPr>
          <w:rFonts w:ascii="Times New Roman" w:hAnsi="Times New Roman"/>
          <w:sz w:val="22"/>
          <w:szCs w:val="22"/>
        </w:rPr>
        <w:t xml:space="preserve">., </w:t>
      </w:r>
      <w:r w:rsidR="00425482" w:rsidRPr="006F1B03">
        <w:rPr>
          <w:rFonts w:ascii="Times New Roman" w:hAnsi="Times New Roman"/>
          <w:sz w:val="22"/>
          <w:szCs w:val="22"/>
        </w:rPr>
        <w:t>20</w:t>
      </w:r>
      <w:r w:rsidR="00DC392D" w:rsidRPr="006F1B03">
        <w:rPr>
          <w:rFonts w:ascii="Times New Roman" w:hAnsi="Times New Roman"/>
          <w:sz w:val="22"/>
          <w:szCs w:val="22"/>
        </w:rPr>
        <w:t>2</w:t>
      </w:r>
      <w:r w:rsidR="00516552">
        <w:rPr>
          <w:rFonts w:ascii="Times New Roman" w:hAnsi="Times New Roman"/>
          <w:sz w:val="22"/>
          <w:szCs w:val="22"/>
        </w:rPr>
        <w:t>2</w:t>
      </w:r>
      <w:r w:rsidR="00425482" w:rsidRPr="006F1B03">
        <w:rPr>
          <w:rFonts w:ascii="Times New Roman" w:hAnsi="Times New Roman"/>
          <w:sz w:val="22"/>
          <w:szCs w:val="22"/>
        </w:rPr>
        <w:t>.</w:t>
      </w:r>
      <w:r w:rsidR="00A3317D" w:rsidRPr="006F1B03">
        <w:rPr>
          <w:rFonts w:ascii="Times New Roman" w:hAnsi="Times New Roman"/>
          <w:sz w:val="22"/>
          <w:szCs w:val="22"/>
        </w:rPr>
        <w:t xml:space="preserve">, </w:t>
      </w:r>
      <w:proofErr w:type="spellStart"/>
      <w:r w:rsidR="00A3317D" w:rsidRPr="006F1B03">
        <w:rPr>
          <w:rFonts w:ascii="Times New Roman" w:hAnsi="Times New Roman"/>
          <w:sz w:val="22"/>
          <w:szCs w:val="22"/>
        </w:rPr>
        <w:t>20</w:t>
      </w:r>
      <w:r w:rsidR="00DC392D" w:rsidRPr="006F1B03">
        <w:rPr>
          <w:rFonts w:ascii="Times New Roman" w:hAnsi="Times New Roman"/>
          <w:sz w:val="22"/>
          <w:szCs w:val="22"/>
        </w:rPr>
        <w:t>2</w:t>
      </w:r>
      <w:r w:rsidR="00516552">
        <w:rPr>
          <w:rFonts w:ascii="Times New Roman" w:hAnsi="Times New Roman"/>
          <w:sz w:val="22"/>
          <w:szCs w:val="22"/>
        </w:rPr>
        <w:t>3</w:t>
      </w:r>
      <w:r w:rsidR="00A3317D" w:rsidRPr="006F1B03">
        <w:rPr>
          <w:rFonts w:ascii="Times New Roman" w:hAnsi="Times New Roman"/>
          <w:sz w:val="22"/>
          <w:szCs w:val="22"/>
        </w:rPr>
        <w:t>.</w:t>
      </w:r>
      <w:r w:rsidR="00425482" w:rsidRPr="006F1B03">
        <w:rPr>
          <w:rFonts w:ascii="Times New Roman" w:hAnsi="Times New Roman"/>
          <w:sz w:val="22"/>
          <w:szCs w:val="22"/>
        </w:rPr>
        <w:t>gad</w:t>
      </w:r>
      <w:r w:rsidR="00675056" w:rsidRPr="006F1B03">
        <w:rPr>
          <w:rFonts w:ascii="Times New Roman" w:hAnsi="Times New Roman"/>
          <w:sz w:val="22"/>
          <w:szCs w:val="22"/>
        </w:rPr>
        <w:t>ā</w:t>
      </w:r>
      <w:proofErr w:type="spellEnd"/>
      <w:r w:rsidR="00425482" w:rsidRPr="006F1B03">
        <w:rPr>
          <w:rFonts w:ascii="Times New Roman" w:hAnsi="Times New Roman"/>
          <w:sz w:val="22"/>
          <w:szCs w:val="22"/>
        </w:rPr>
        <w:t xml:space="preserve"> </w:t>
      </w:r>
      <w:r w:rsidR="00DB583D" w:rsidRPr="006F1B03">
        <w:rPr>
          <w:rFonts w:ascii="Times New Roman" w:hAnsi="Times New Roman"/>
          <w:sz w:val="22"/>
          <w:szCs w:val="22"/>
        </w:rPr>
        <w:t xml:space="preserve">un </w:t>
      </w:r>
      <w:proofErr w:type="spellStart"/>
      <w:r w:rsidR="00DB583D" w:rsidRPr="006F1B03">
        <w:rPr>
          <w:rFonts w:ascii="Times New Roman" w:hAnsi="Times New Roman"/>
          <w:sz w:val="22"/>
          <w:szCs w:val="22"/>
        </w:rPr>
        <w:t>20</w:t>
      </w:r>
      <w:r w:rsidR="00A3317D" w:rsidRPr="006F1B03">
        <w:rPr>
          <w:rFonts w:ascii="Times New Roman" w:hAnsi="Times New Roman"/>
          <w:sz w:val="22"/>
          <w:szCs w:val="22"/>
        </w:rPr>
        <w:t>2</w:t>
      </w:r>
      <w:r w:rsidR="00516552">
        <w:rPr>
          <w:rFonts w:ascii="Times New Roman" w:hAnsi="Times New Roman"/>
          <w:sz w:val="22"/>
          <w:szCs w:val="22"/>
        </w:rPr>
        <w:t>4</w:t>
      </w:r>
      <w:r w:rsidR="00DB583D" w:rsidRPr="006F1B03">
        <w:rPr>
          <w:rFonts w:ascii="Times New Roman" w:hAnsi="Times New Roman"/>
          <w:sz w:val="22"/>
          <w:szCs w:val="22"/>
        </w:rPr>
        <w:t>.gad</w:t>
      </w:r>
      <w:r w:rsidR="00675056" w:rsidRPr="006F1B03">
        <w:rPr>
          <w:rFonts w:ascii="Times New Roman" w:hAnsi="Times New Roman"/>
          <w:sz w:val="22"/>
          <w:szCs w:val="22"/>
        </w:rPr>
        <w:t>ā</w:t>
      </w:r>
      <w:proofErr w:type="spellEnd"/>
      <w:r w:rsidR="00675056" w:rsidRPr="006F1B03">
        <w:rPr>
          <w:rFonts w:ascii="Times New Roman" w:hAnsi="Times New Roman"/>
          <w:sz w:val="22"/>
          <w:szCs w:val="22"/>
        </w:rPr>
        <w:t xml:space="preserve"> </w:t>
      </w:r>
      <w:r w:rsidR="00425482" w:rsidRPr="006F1B03">
        <w:rPr>
          <w:rFonts w:ascii="Times New Roman" w:hAnsi="Times New Roman"/>
          <w:sz w:val="22"/>
          <w:szCs w:val="22"/>
        </w:rPr>
        <w:t>līdz piedāvājuma iesniegšanas dienai</w:t>
      </w:r>
      <w:r w:rsidR="00F11330" w:rsidRPr="006F1B03">
        <w:rPr>
          <w:rFonts w:ascii="Times New Roman" w:hAnsi="Times New Roman"/>
          <w:sz w:val="22"/>
          <w:szCs w:val="22"/>
        </w:rPr>
        <w:t xml:space="preserve">) </w:t>
      </w:r>
      <w:bookmarkStart w:id="62" w:name="_Hlk517351377"/>
      <w:bookmarkEnd w:id="61"/>
      <w:r w:rsidR="006F1B03" w:rsidRPr="006F1B03">
        <w:rPr>
          <w:rFonts w:ascii="Times New Roman" w:hAnsi="Times New Roman"/>
          <w:bCs/>
          <w:sz w:val="22"/>
          <w:szCs w:val="22"/>
        </w:rPr>
        <w:t xml:space="preserve">vai īsākā laika periodā, ja Pretendents savu darbību ir uzsācis vēlāk </w:t>
      </w:r>
      <w:r w:rsidR="006F1B03" w:rsidRPr="006F1B03">
        <w:rPr>
          <w:rFonts w:ascii="Times New Roman" w:hAnsi="Times New Roman"/>
          <w:bCs/>
          <w:i/>
          <w:iCs/>
          <w:sz w:val="22"/>
          <w:szCs w:val="22"/>
        </w:rPr>
        <w:t>(</w:t>
      </w:r>
      <w:r w:rsidR="006F1B03" w:rsidRPr="006F1B03">
        <w:rPr>
          <w:rFonts w:ascii="Times New Roman" w:hAnsi="Times New Roman"/>
          <w:bCs/>
          <w:i/>
          <w:sz w:val="22"/>
          <w:szCs w:val="22"/>
        </w:rPr>
        <w:t xml:space="preserve">Pasūtītājs pieredzi apliecinošos dokumentos ņems vērā uzrādīto pieredzi, kas gūta arī </w:t>
      </w:r>
      <w:proofErr w:type="spellStart"/>
      <w:r w:rsidR="006F1B03" w:rsidRPr="006F1B03">
        <w:rPr>
          <w:rFonts w:ascii="Times New Roman" w:hAnsi="Times New Roman"/>
          <w:i/>
          <w:sz w:val="22"/>
          <w:szCs w:val="22"/>
        </w:rPr>
        <w:t>202</w:t>
      </w:r>
      <w:r w:rsidR="00516552">
        <w:rPr>
          <w:rFonts w:ascii="Times New Roman" w:hAnsi="Times New Roman"/>
          <w:i/>
          <w:sz w:val="22"/>
          <w:szCs w:val="22"/>
        </w:rPr>
        <w:t>4</w:t>
      </w:r>
      <w:r w:rsidR="006F1B03" w:rsidRPr="006F1B03">
        <w:rPr>
          <w:rFonts w:ascii="Times New Roman" w:hAnsi="Times New Roman"/>
          <w:i/>
          <w:sz w:val="22"/>
          <w:szCs w:val="22"/>
        </w:rPr>
        <w:t>.gadā</w:t>
      </w:r>
      <w:proofErr w:type="spellEnd"/>
      <w:r w:rsidR="006F1B03" w:rsidRPr="006F1B03">
        <w:rPr>
          <w:rFonts w:ascii="Times New Roman" w:hAnsi="Times New Roman"/>
          <w:bCs/>
          <w:i/>
          <w:sz w:val="22"/>
          <w:szCs w:val="22"/>
        </w:rPr>
        <w:t xml:space="preserve"> līdz piedāvājumu iesniegšanas termiņam</w:t>
      </w:r>
      <w:r w:rsidR="006F1B03" w:rsidRPr="006F1B03">
        <w:rPr>
          <w:rFonts w:ascii="Times New Roman" w:hAnsi="Times New Roman"/>
          <w:bCs/>
          <w:sz w:val="22"/>
          <w:szCs w:val="22"/>
        </w:rPr>
        <w:t xml:space="preserve">) ir veicis </w:t>
      </w:r>
      <w:r w:rsidR="006F1B03" w:rsidRPr="00BF3DF2">
        <w:rPr>
          <w:rFonts w:ascii="Times New Roman" w:hAnsi="Times New Roman"/>
          <w:bCs/>
          <w:sz w:val="22"/>
          <w:szCs w:val="22"/>
        </w:rPr>
        <w:t>vismaz 3 (trīs) atbilstošas ēkas būvniecības ieceres dokumentācijas izstrādi</w:t>
      </w:r>
      <w:r w:rsidR="006F1B03" w:rsidRPr="006F1B03">
        <w:rPr>
          <w:rFonts w:ascii="Times New Roman" w:hAnsi="Times New Roman"/>
          <w:sz w:val="22"/>
          <w:szCs w:val="22"/>
        </w:rPr>
        <w:t>, kur:</w:t>
      </w:r>
    </w:p>
    <w:p w14:paraId="72E9C8FF" w14:textId="1140D4E2" w:rsidR="00652B8B" w:rsidRPr="00FD2D74" w:rsidRDefault="00652B8B" w:rsidP="00652B8B">
      <w:pPr>
        <w:pStyle w:val="Pamatteksts"/>
        <w:widowControl/>
        <w:numPr>
          <w:ilvl w:val="3"/>
          <w:numId w:val="2"/>
        </w:numPr>
        <w:spacing w:after="0"/>
        <w:jc w:val="both"/>
        <w:rPr>
          <w:rFonts w:ascii="Times New Roman" w:hAnsi="Times New Roman"/>
          <w:b/>
          <w:bCs/>
          <w:strike/>
          <w:sz w:val="22"/>
          <w:szCs w:val="22"/>
        </w:rPr>
      </w:pPr>
      <w:bookmarkStart w:id="63" w:name="_Hlk171674176"/>
      <w:r w:rsidRPr="00FD2D74">
        <w:rPr>
          <w:rFonts w:ascii="Times New Roman" w:hAnsi="Times New Roman"/>
          <w:bCs/>
          <w:sz w:val="22"/>
          <w:szCs w:val="22"/>
        </w:rPr>
        <w:t>vismaz 2 (divām/-</w:t>
      </w:r>
      <w:proofErr w:type="spellStart"/>
      <w:r w:rsidRPr="00FD2D74">
        <w:rPr>
          <w:rFonts w:ascii="Times New Roman" w:hAnsi="Times New Roman"/>
          <w:bCs/>
          <w:sz w:val="22"/>
          <w:szCs w:val="22"/>
        </w:rPr>
        <w:t>iem</w:t>
      </w:r>
      <w:proofErr w:type="spellEnd"/>
      <w:r w:rsidRPr="00FD2D74">
        <w:rPr>
          <w:rFonts w:ascii="Times New Roman" w:hAnsi="Times New Roman"/>
          <w:bCs/>
          <w:sz w:val="22"/>
          <w:szCs w:val="22"/>
        </w:rPr>
        <w:t>) ēkām/objektiem ar līdzīgu telpu funkciju (skatīt Tehnisko specifikāciju) ir veikti ēku iekštelpu rekonstrukcijas</w:t>
      </w:r>
      <w:r w:rsidR="009250A2" w:rsidRPr="00FD2D74">
        <w:rPr>
          <w:rFonts w:ascii="Times New Roman" w:hAnsi="Times New Roman"/>
          <w:bCs/>
          <w:sz w:val="22"/>
          <w:szCs w:val="22"/>
        </w:rPr>
        <w:t xml:space="preserve"> projektēšanas darbi un/vai</w:t>
      </w:r>
      <w:r w:rsidRPr="00FD2D74">
        <w:rPr>
          <w:rFonts w:ascii="Times New Roman" w:hAnsi="Times New Roman"/>
          <w:bCs/>
          <w:sz w:val="22"/>
          <w:szCs w:val="22"/>
        </w:rPr>
        <w:t xml:space="preserve"> ofisa telpu projektēšanas darbi; </w:t>
      </w:r>
    </w:p>
    <w:bookmarkEnd w:id="63"/>
    <w:p w14:paraId="61ECDEB2" w14:textId="631E983F" w:rsidR="006F1B03" w:rsidRPr="00FD2D74" w:rsidRDefault="006F1B03" w:rsidP="009250A2">
      <w:pPr>
        <w:pStyle w:val="Pamatteksts"/>
        <w:widowControl/>
        <w:numPr>
          <w:ilvl w:val="3"/>
          <w:numId w:val="2"/>
        </w:numPr>
        <w:spacing w:after="0"/>
        <w:jc w:val="both"/>
        <w:rPr>
          <w:rFonts w:ascii="Times New Roman" w:hAnsi="Times New Roman"/>
          <w:b/>
          <w:bCs/>
          <w:strike/>
          <w:sz w:val="22"/>
          <w:szCs w:val="22"/>
        </w:rPr>
      </w:pPr>
      <w:r w:rsidRPr="00FD2D74">
        <w:rPr>
          <w:rFonts w:ascii="Times New Roman" w:hAnsi="Times New Roman"/>
          <w:sz w:val="22"/>
          <w:szCs w:val="22"/>
        </w:rPr>
        <w:t xml:space="preserve">vismaz </w:t>
      </w:r>
      <w:r w:rsidR="009250A2" w:rsidRPr="00FD2D74">
        <w:rPr>
          <w:rFonts w:ascii="Times New Roman" w:hAnsi="Times New Roman"/>
          <w:sz w:val="22"/>
          <w:szCs w:val="22"/>
        </w:rPr>
        <w:t>2</w:t>
      </w:r>
      <w:r w:rsidR="007A1FCE" w:rsidRPr="00FD2D74">
        <w:rPr>
          <w:rFonts w:ascii="Times New Roman" w:hAnsi="Times New Roman"/>
          <w:sz w:val="22"/>
          <w:szCs w:val="22"/>
        </w:rPr>
        <w:t xml:space="preserve"> (</w:t>
      </w:r>
      <w:r w:rsidR="009250A2" w:rsidRPr="00FD2D74">
        <w:rPr>
          <w:rFonts w:ascii="Times New Roman" w:hAnsi="Times New Roman"/>
          <w:sz w:val="22"/>
          <w:szCs w:val="22"/>
        </w:rPr>
        <w:t>divu</w:t>
      </w:r>
      <w:r w:rsidR="007A1FCE" w:rsidRPr="00FD2D74">
        <w:rPr>
          <w:rFonts w:ascii="Times New Roman" w:hAnsi="Times New Roman"/>
          <w:sz w:val="22"/>
          <w:szCs w:val="22"/>
        </w:rPr>
        <w:t>)</w:t>
      </w:r>
      <w:r w:rsidRPr="00FD2D74">
        <w:rPr>
          <w:rFonts w:ascii="Times New Roman" w:hAnsi="Times New Roman"/>
          <w:sz w:val="22"/>
          <w:szCs w:val="22"/>
        </w:rPr>
        <w:t xml:space="preserve"> projektēšanas darbu līguma summa bijusi ne mazāka kā 25 000,00 EUR bez PVN</w:t>
      </w:r>
      <w:r w:rsidR="009250A2" w:rsidRPr="00FD2D74">
        <w:rPr>
          <w:rFonts w:ascii="Times New Roman" w:hAnsi="Times New Roman"/>
          <w:sz w:val="22"/>
          <w:szCs w:val="22"/>
        </w:rPr>
        <w:t>.</w:t>
      </w:r>
    </w:p>
    <w:p w14:paraId="55F09B47" w14:textId="74B49117" w:rsidR="00773279" w:rsidRPr="00FD2D74" w:rsidRDefault="00773279" w:rsidP="00773279">
      <w:pPr>
        <w:pStyle w:val="Pamatteksts"/>
        <w:widowControl/>
        <w:numPr>
          <w:ilvl w:val="2"/>
          <w:numId w:val="2"/>
        </w:numPr>
        <w:tabs>
          <w:tab w:val="num" w:pos="1276"/>
        </w:tabs>
        <w:spacing w:after="0"/>
        <w:ind w:left="1276"/>
        <w:jc w:val="both"/>
        <w:rPr>
          <w:rFonts w:ascii="Times New Roman" w:hAnsi="Times New Roman"/>
          <w:b/>
          <w:bCs/>
          <w:strike/>
          <w:sz w:val="22"/>
          <w:szCs w:val="22"/>
        </w:rPr>
      </w:pPr>
      <w:bookmarkStart w:id="64" w:name="_Ref38399690"/>
      <w:bookmarkEnd w:id="62"/>
      <w:r w:rsidRPr="00FD2D74">
        <w:rPr>
          <w:rFonts w:ascii="Times New Roman" w:hAnsi="Times New Roman"/>
          <w:b/>
          <w:bCs/>
          <w:sz w:val="22"/>
          <w:szCs w:val="22"/>
        </w:rPr>
        <w:t>Pretendenta pieredze būvdarbu izpildei:</w:t>
      </w:r>
    </w:p>
    <w:p w14:paraId="0A81E5A9" w14:textId="4618C6F4" w:rsidR="00773279" w:rsidRPr="00FD2D74" w:rsidRDefault="00773279" w:rsidP="00773279">
      <w:pPr>
        <w:pStyle w:val="Pamatteksts"/>
        <w:widowControl/>
        <w:tabs>
          <w:tab w:val="num" w:pos="4123"/>
        </w:tabs>
        <w:spacing w:after="0"/>
        <w:ind w:left="1276"/>
        <w:jc w:val="both"/>
        <w:rPr>
          <w:rFonts w:ascii="Times New Roman" w:hAnsi="Times New Roman"/>
          <w:b/>
          <w:bCs/>
          <w:strike/>
          <w:sz w:val="22"/>
          <w:szCs w:val="22"/>
        </w:rPr>
      </w:pPr>
      <w:r w:rsidRPr="00FD2D74">
        <w:rPr>
          <w:rFonts w:ascii="Times New Roman" w:hAnsi="Times New Roman"/>
          <w:sz w:val="22"/>
          <w:szCs w:val="22"/>
        </w:rPr>
        <w:t>Pretendent</w:t>
      </w:r>
      <w:r w:rsidR="0031425E" w:rsidRPr="00FD2D74">
        <w:rPr>
          <w:rFonts w:ascii="Times New Roman" w:hAnsi="Times New Roman"/>
          <w:sz w:val="22"/>
          <w:szCs w:val="22"/>
        </w:rPr>
        <w:t>s</w:t>
      </w:r>
      <w:r w:rsidRPr="00FD2D74">
        <w:rPr>
          <w:rFonts w:ascii="Times New Roman" w:hAnsi="Times New Roman"/>
          <w:sz w:val="22"/>
          <w:szCs w:val="22"/>
        </w:rPr>
        <w:t xml:space="preserve"> iepriekšējo </w:t>
      </w:r>
      <w:r w:rsidR="00B95D35" w:rsidRPr="00FD2D74">
        <w:rPr>
          <w:rFonts w:ascii="Times New Roman" w:hAnsi="Times New Roman"/>
          <w:sz w:val="22"/>
          <w:szCs w:val="22"/>
        </w:rPr>
        <w:t>5</w:t>
      </w:r>
      <w:r w:rsidRPr="00FD2D74">
        <w:rPr>
          <w:rFonts w:ascii="Times New Roman" w:hAnsi="Times New Roman"/>
          <w:sz w:val="22"/>
          <w:szCs w:val="22"/>
        </w:rPr>
        <w:t xml:space="preserve"> (</w:t>
      </w:r>
      <w:r w:rsidR="00B95D35" w:rsidRPr="00FD2D74">
        <w:rPr>
          <w:rFonts w:ascii="Times New Roman" w:hAnsi="Times New Roman"/>
          <w:sz w:val="22"/>
          <w:szCs w:val="22"/>
        </w:rPr>
        <w:t>piecu</w:t>
      </w:r>
      <w:r w:rsidRPr="00FD2D74">
        <w:rPr>
          <w:rFonts w:ascii="Times New Roman" w:hAnsi="Times New Roman"/>
          <w:sz w:val="22"/>
          <w:szCs w:val="22"/>
        </w:rPr>
        <w:t xml:space="preserve">) gadu (t.i., </w:t>
      </w:r>
      <w:r w:rsidR="00B95D35" w:rsidRPr="00FD2D74">
        <w:rPr>
          <w:rFonts w:ascii="Times New Roman" w:hAnsi="Times New Roman"/>
          <w:sz w:val="22"/>
          <w:szCs w:val="22"/>
        </w:rPr>
        <w:t>201</w:t>
      </w:r>
      <w:r w:rsidR="0031425E" w:rsidRPr="00FD2D74">
        <w:rPr>
          <w:rFonts w:ascii="Times New Roman" w:hAnsi="Times New Roman"/>
          <w:sz w:val="22"/>
          <w:szCs w:val="22"/>
        </w:rPr>
        <w:t>9</w:t>
      </w:r>
      <w:r w:rsidR="00B95D35" w:rsidRPr="00FD2D74">
        <w:rPr>
          <w:rFonts w:ascii="Times New Roman" w:hAnsi="Times New Roman"/>
          <w:sz w:val="22"/>
          <w:szCs w:val="22"/>
        </w:rPr>
        <w:t>., 20</w:t>
      </w:r>
      <w:r w:rsidR="0031425E" w:rsidRPr="00FD2D74">
        <w:rPr>
          <w:rFonts w:ascii="Times New Roman" w:hAnsi="Times New Roman"/>
          <w:sz w:val="22"/>
          <w:szCs w:val="22"/>
        </w:rPr>
        <w:t>20</w:t>
      </w:r>
      <w:r w:rsidR="00B95D35" w:rsidRPr="00FD2D74">
        <w:rPr>
          <w:rFonts w:ascii="Times New Roman" w:hAnsi="Times New Roman"/>
          <w:sz w:val="22"/>
          <w:szCs w:val="22"/>
        </w:rPr>
        <w:t xml:space="preserve">., </w:t>
      </w:r>
      <w:r w:rsidRPr="00FD2D74">
        <w:rPr>
          <w:rFonts w:ascii="Times New Roman" w:hAnsi="Times New Roman"/>
          <w:sz w:val="22"/>
          <w:szCs w:val="22"/>
        </w:rPr>
        <w:t>202</w:t>
      </w:r>
      <w:r w:rsidR="0031425E" w:rsidRPr="00FD2D74">
        <w:rPr>
          <w:rFonts w:ascii="Times New Roman" w:hAnsi="Times New Roman"/>
          <w:sz w:val="22"/>
          <w:szCs w:val="22"/>
        </w:rPr>
        <w:t>1</w:t>
      </w:r>
      <w:r w:rsidRPr="00FD2D74">
        <w:rPr>
          <w:rFonts w:ascii="Times New Roman" w:hAnsi="Times New Roman"/>
          <w:sz w:val="22"/>
          <w:szCs w:val="22"/>
        </w:rPr>
        <w:t>., 202</w:t>
      </w:r>
      <w:r w:rsidR="0031425E" w:rsidRPr="00FD2D74">
        <w:rPr>
          <w:rFonts w:ascii="Times New Roman" w:hAnsi="Times New Roman"/>
          <w:sz w:val="22"/>
          <w:szCs w:val="22"/>
        </w:rPr>
        <w:t>2</w:t>
      </w:r>
      <w:r w:rsidRPr="00FD2D74">
        <w:rPr>
          <w:rFonts w:ascii="Times New Roman" w:hAnsi="Times New Roman"/>
          <w:sz w:val="22"/>
          <w:szCs w:val="22"/>
        </w:rPr>
        <w:t xml:space="preserve">., </w:t>
      </w:r>
      <w:proofErr w:type="spellStart"/>
      <w:r w:rsidRPr="00FD2D74">
        <w:rPr>
          <w:rFonts w:ascii="Times New Roman" w:hAnsi="Times New Roman"/>
          <w:sz w:val="22"/>
          <w:szCs w:val="22"/>
        </w:rPr>
        <w:t>202</w:t>
      </w:r>
      <w:r w:rsidR="0031425E" w:rsidRPr="00FD2D74">
        <w:rPr>
          <w:rFonts w:ascii="Times New Roman" w:hAnsi="Times New Roman"/>
          <w:sz w:val="22"/>
          <w:szCs w:val="22"/>
        </w:rPr>
        <w:t>3</w:t>
      </w:r>
      <w:r w:rsidRPr="00FD2D74">
        <w:rPr>
          <w:rFonts w:ascii="Times New Roman" w:hAnsi="Times New Roman"/>
          <w:sz w:val="22"/>
          <w:szCs w:val="22"/>
        </w:rPr>
        <w:t>.gadā</w:t>
      </w:r>
      <w:proofErr w:type="spellEnd"/>
      <w:r w:rsidRPr="00FD2D74">
        <w:rPr>
          <w:rFonts w:ascii="Times New Roman" w:hAnsi="Times New Roman"/>
          <w:sz w:val="22"/>
          <w:szCs w:val="22"/>
        </w:rPr>
        <w:t xml:space="preserve"> un </w:t>
      </w:r>
      <w:proofErr w:type="spellStart"/>
      <w:r w:rsidRPr="00FD2D74">
        <w:rPr>
          <w:rFonts w:ascii="Times New Roman" w:hAnsi="Times New Roman"/>
          <w:sz w:val="22"/>
          <w:szCs w:val="22"/>
        </w:rPr>
        <w:t>202</w:t>
      </w:r>
      <w:r w:rsidR="0031425E" w:rsidRPr="00FD2D74">
        <w:rPr>
          <w:rFonts w:ascii="Times New Roman" w:hAnsi="Times New Roman"/>
          <w:sz w:val="22"/>
          <w:szCs w:val="22"/>
        </w:rPr>
        <w:t>4</w:t>
      </w:r>
      <w:r w:rsidRPr="00FD2D74">
        <w:rPr>
          <w:rFonts w:ascii="Times New Roman" w:hAnsi="Times New Roman"/>
          <w:sz w:val="22"/>
          <w:szCs w:val="22"/>
        </w:rPr>
        <w:t>.gadā</w:t>
      </w:r>
      <w:proofErr w:type="spellEnd"/>
      <w:r w:rsidRPr="00FD2D74">
        <w:rPr>
          <w:rFonts w:ascii="Times New Roman" w:hAnsi="Times New Roman"/>
          <w:sz w:val="22"/>
          <w:szCs w:val="22"/>
        </w:rPr>
        <w:t xml:space="preserve"> līdz piedāvājuma iesniegšanas dienai) </w:t>
      </w:r>
      <w:r w:rsidR="0031425E" w:rsidRPr="00FD2D74">
        <w:rPr>
          <w:rFonts w:ascii="Times New Roman" w:hAnsi="Times New Roman"/>
          <w:sz w:val="22"/>
          <w:szCs w:val="22"/>
        </w:rPr>
        <w:t>periodā</w:t>
      </w:r>
      <w:r w:rsidR="0031425E" w:rsidRPr="00FD2D74">
        <w:rPr>
          <w:rFonts w:ascii="Times New Roman" w:hAnsi="Times New Roman"/>
          <w:bCs/>
          <w:sz w:val="22"/>
          <w:szCs w:val="22"/>
        </w:rPr>
        <w:t xml:space="preserve"> </w:t>
      </w:r>
      <w:r w:rsidRPr="00FD2D74">
        <w:rPr>
          <w:rFonts w:ascii="Times New Roman" w:hAnsi="Times New Roman"/>
          <w:bCs/>
          <w:sz w:val="22"/>
          <w:szCs w:val="22"/>
        </w:rPr>
        <w:t xml:space="preserve">vai īsākā laika periodā, ja Pretendents savu darbību ir uzsācis vēlāk </w:t>
      </w:r>
      <w:r w:rsidRPr="00FD2D74">
        <w:rPr>
          <w:rFonts w:ascii="Times New Roman" w:hAnsi="Times New Roman"/>
          <w:bCs/>
          <w:i/>
          <w:iCs/>
          <w:sz w:val="22"/>
          <w:szCs w:val="22"/>
        </w:rPr>
        <w:t>(</w:t>
      </w:r>
      <w:r w:rsidRPr="00FD2D74">
        <w:rPr>
          <w:rFonts w:ascii="Times New Roman" w:hAnsi="Times New Roman"/>
          <w:bCs/>
          <w:i/>
          <w:sz w:val="22"/>
          <w:szCs w:val="22"/>
        </w:rPr>
        <w:t xml:space="preserve">Pasūtītājs pieredzi apliecinošos dokumentos ņems vērā uzrādīto pieredzi, kas gūta arī </w:t>
      </w:r>
      <w:proofErr w:type="spellStart"/>
      <w:r w:rsidRPr="00FD2D74">
        <w:rPr>
          <w:rFonts w:ascii="Times New Roman" w:hAnsi="Times New Roman"/>
          <w:i/>
          <w:sz w:val="22"/>
          <w:szCs w:val="22"/>
        </w:rPr>
        <w:t>202</w:t>
      </w:r>
      <w:r w:rsidR="0031425E" w:rsidRPr="00FD2D74">
        <w:rPr>
          <w:rFonts w:ascii="Times New Roman" w:hAnsi="Times New Roman"/>
          <w:i/>
          <w:sz w:val="22"/>
          <w:szCs w:val="22"/>
        </w:rPr>
        <w:t>4</w:t>
      </w:r>
      <w:r w:rsidRPr="00FD2D74">
        <w:rPr>
          <w:rFonts w:ascii="Times New Roman" w:hAnsi="Times New Roman"/>
          <w:i/>
          <w:sz w:val="22"/>
          <w:szCs w:val="22"/>
        </w:rPr>
        <w:t>.gadā</w:t>
      </w:r>
      <w:proofErr w:type="spellEnd"/>
      <w:r w:rsidRPr="00FD2D74">
        <w:rPr>
          <w:rFonts w:ascii="Times New Roman" w:hAnsi="Times New Roman"/>
          <w:bCs/>
          <w:i/>
          <w:sz w:val="22"/>
          <w:szCs w:val="22"/>
        </w:rPr>
        <w:t xml:space="preserve"> līdz piedāvājumu iesniegšanas termiņam</w:t>
      </w:r>
      <w:bookmarkStart w:id="65" w:name="_Hlk171674264"/>
      <w:r w:rsidRPr="00FD2D74">
        <w:rPr>
          <w:rFonts w:ascii="Times New Roman" w:hAnsi="Times New Roman"/>
          <w:bCs/>
          <w:sz w:val="22"/>
          <w:szCs w:val="22"/>
        </w:rPr>
        <w:t xml:space="preserve">) ir veicis </w:t>
      </w:r>
      <w:r w:rsidR="00B95D35" w:rsidRPr="00FD2D74">
        <w:rPr>
          <w:rFonts w:ascii="Times New Roman" w:hAnsi="Times New Roman"/>
          <w:bCs/>
          <w:sz w:val="22"/>
          <w:szCs w:val="22"/>
        </w:rPr>
        <w:t xml:space="preserve">vismaz </w:t>
      </w:r>
      <w:r w:rsidR="00B95D35" w:rsidRPr="00FD2D74">
        <w:rPr>
          <w:rFonts w:ascii="Times New Roman" w:hAnsi="Times New Roman"/>
          <w:sz w:val="22"/>
          <w:szCs w:val="22"/>
        </w:rPr>
        <w:t xml:space="preserve">3 (trīs) </w:t>
      </w:r>
      <w:r w:rsidR="00D61DAD" w:rsidRPr="00FD2D74">
        <w:rPr>
          <w:rFonts w:ascii="Times New Roman" w:hAnsi="Times New Roman"/>
          <w:sz w:val="22"/>
          <w:szCs w:val="22"/>
        </w:rPr>
        <w:t>līdzīgu</w:t>
      </w:r>
      <w:r w:rsidR="00B95D35" w:rsidRPr="00FD2D74">
        <w:rPr>
          <w:rFonts w:ascii="Times New Roman" w:hAnsi="Times New Roman"/>
          <w:sz w:val="22"/>
          <w:szCs w:val="22"/>
        </w:rPr>
        <w:t xml:space="preserve"> pasūtījuma līguma/u izpildi, kuru ietvaros veicis </w:t>
      </w:r>
      <w:r w:rsidR="00B95D35" w:rsidRPr="00FD2D74">
        <w:rPr>
          <w:rFonts w:ascii="Times New Roman" w:hAnsi="Times New Roman"/>
          <w:bCs/>
          <w:sz w:val="22"/>
          <w:szCs w:val="22"/>
        </w:rPr>
        <w:t>esošas/</w:t>
      </w:r>
      <w:r w:rsidR="00520500" w:rsidRPr="00FD2D74">
        <w:rPr>
          <w:rFonts w:ascii="Times New Roman" w:hAnsi="Times New Roman"/>
          <w:b/>
          <w:sz w:val="22"/>
          <w:szCs w:val="22"/>
        </w:rPr>
        <w:t>-</w:t>
      </w:r>
      <w:r w:rsidR="00B95D35" w:rsidRPr="00FD2D74">
        <w:rPr>
          <w:rFonts w:ascii="Times New Roman" w:hAnsi="Times New Roman"/>
          <w:bCs/>
          <w:sz w:val="22"/>
          <w:szCs w:val="22"/>
        </w:rPr>
        <w:t>u ēkas/</w:t>
      </w:r>
      <w:r w:rsidR="00520500" w:rsidRPr="00FD2D74">
        <w:rPr>
          <w:rFonts w:ascii="Times New Roman" w:hAnsi="Times New Roman"/>
          <w:b/>
          <w:sz w:val="22"/>
          <w:szCs w:val="22"/>
        </w:rPr>
        <w:t>-</w:t>
      </w:r>
      <w:r w:rsidR="00B95D35" w:rsidRPr="00FD2D74">
        <w:rPr>
          <w:rFonts w:ascii="Times New Roman" w:hAnsi="Times New Roman"/>
          <w:bCs/>
          <w:sz w:val="22"/>
          <w:szCs w:val="22"/>
        </w:rPr>
        <w:t>u</w:t>
      </w:r>
      <w:r w:rsidR="00B95D35" w:rsidRPr="00FD2D74">
        <w:rPr>
          <w:rFonts w:ascii="Times New Roman" w:hAnsi="Times New Roman"/>
          <w:b/>
          <w:sz w:val="22"/>
          <w:szCs w:val="22"/>
        </w:rPr>
        <w:t xml:space="preserve"> </w:t>
      </w:r>
      <w:r w:rsidR="00B95D35" w:rsidRPr="00FD2D74">
        <w:rPr>
          <w:rFonts w:ascii="Times New Roman" w:hAnsi="Times New Roman"/>
          <w:bCs/>
          <w:sz w:val="22"/>
          <w:szCs w:val="22"/>
        </w:rPr>
        <w:t>pārbūves un/vai atjaunošanas būvdarbus</w:t>
      </w:r>
      <w:r w:rsidRPr="00FD2D74">
        <w:rPr>
          <w:rFonts w:ascii="Times New Roman" w:hAnsi="Times New Roman"/>
          <w:sz w:val="22"/>
          <w:szCs w:val="22"/>
        </w:rPr>
        <w:t>, kur:</w:t>
      </w:r>
      <w:bookmarkEnd w:id="65"/>
    </w:p>
    <w:p w14:paraId="38E41CB0" w14:textId="5D9DAAE9" w:rsidR="00B95D35" w:rsidRPr="00FD2D74" w:rsidRDefault="00773279" w:rsidP="00B95D35">
      <w:pPr>
        <w:pStyle w:val="Pamatteksts"/>
        <w:widowControl/>
        <w:numPr>
          <w:ilvl w:val="3"/>
          <w:numId w:val="2"/>
        </w:numPr>
        <w:spacing w:after="0"/>
        <w:jc w:val="both"/>
        <w:rPr>
          <w:rFonts w:ascii="Times New Roman" w:hAnsi="Times New Roman"/>
          <w:b/>
          <w:bCs/>
          <w:strike/>
          <w:sz w:val="22"/>
          <w:szCs w:val="22"/>
        </w:rPr>
      </w:pPr>
      <w:r w:rsidRPr="00FD2D74">
        <w:rPr>
          <w:rFonts w:ascii="Times New Roman" w:hAnsi="Times New Roman"/>
          <w:sz w:val="22"/>
          <w:szCs w:val="22"/>
        </w:rPr>
        <w:lastRenderedPageBreak/>
        <w:t xml:space="preserve">vismaz </w:t>
      </w:r>
      <w:r w:rsidR="007A1FCE" w:rsidRPr="00FD2D74">
        <w:rPr>
          <w:rFonts w:ascii="Times New Roman" w:hAnsi="Times New Roman"/>
          <w:sz w:val="22"/>
          <w:szCs w:val="22"/>
        </w:rPr>
        <w:t>2 (</w:t>
      </w:r>
      <w:r w:rsidRPr="00FD2D74">
        <w:rPr>
          <w:rFonts w:ascii="Times New Roman" w:hAnsi="Times New Roman"/>
          <w:sz w:val="22"/>
          <w:szCs w:val="22"/>
        </w:rPr>
        <w:t>divas</w:t>
      </w:r>
      <w:r w:rsidR="007A1FCE" w:rsidRPr="00FD2D74">
        <w:rPr>
          <w:rFonts w:ascii="Times New Roman" w:hAnsi="Times New Roman"/>
          <w:sz w:val="22"/>
          <w:szCs w:val="22"/>
        </w:rPr>
        <w:t>)</w:t>
      </w:r>
      <w:r w:rsidRPr="00FD2D74">
        <w:rPr>
          <w:rFonts w:ascii="Times New Roman" w:hAnsi="Times New Roman"/>
          <w:sz w:val="22"/>
          <w:szCs w:val="22"/>
        </w:rPr>
        <w:t xml:space="preserve"> ēkas ir līdzīgas funkcijas (līdzīgas funkcijas - skatīt Tehnisko specifikāciju);</w:t>
      </w:r>
    </w:p>
    <w:p w14:paraId="05849F0A" w14:textId="4018A1A5" w:rsidR="00B95D35" w:rsidRPr="00FD2D74" w:rsidRDefault="00B95D35" w:rsidP="00B95D35">
      <w:pPr>
        <w:pStyle w:val="Pamatteksts"/>
        <w:widowControl/>
        <w:numPr>
          <w:ilvl w:val="3"/>
          <w:numId w:val="2"/>
        </w:numPr>
        <w:spacing w:after="0"/>
        <w:jc w:val="both"/>
        <w:rPr>
          <w:rFonts w:ascii="Times New Roman" w:hAnsi="Times New Roman"/>
          <w:b/>
          <w:bCs/>
          <w:strike/>
          <w:sz w:val="22"/>
          <w:szCs w:val="22"/>
        </w:rPr>
      </w:pPr>
      <w:r w:rsidRPr="00FD2D74">
        <w:rPr>
          <w:rFonts w:ascii="Times New Roman" w:hAnsi="Times New Roman"/>
          <w:bCs/>
          <w:sz w:val="22"/>
          <w:szCs w:val="22"/>
        </w:rPr>
        <w:t xml:space="preserve">vismaz </w:t>
      </w:r>
      <w:r w:rsidR="007A1FCE" w:rsidRPr="00FD2D74">
        <w:rPr>
          <w:rFonts w:ascii="Times New Roman" w:hAnsi="Times New Roman"/>
          <w:bCs/>
          <w:sz w:val="22"/>
          <w:szCs w:val="22"/>
        </w:rPr>
        <w:t>2 (</w:t>
      </w:r>
      <w:r w:rsidRPr="00FD2D74">
        <w:rPr>
          <w:rFonts w:ascii="Times New Roman" w:hAnsi="Times New Roman"/>
          <w:bCs/>
          <w:sz w:val="22"/>
          <w:szCs w:val="22"/>
        </w:rPr>
        <w:t>divās</w:t>
      </w:r>
      <w:r w:rsidR="007A1FCE" w:rsidRPr="00FD2D74">
        <w:rPr>
          <w:rFonts w:ascii="Times New Roman" w:hAnsi="Times New Roman"/>
          <w:bCs/>
          <w:sz w:val="22"/>
          <w:szCs w:val="22"/>
        </w:rPr>
        <w:t>)</w:t>
      </w:r>
      <w:r w:rsidRPr="00FD2D74">
        <w:rPr>
          <w:rFonts w:ascii="Times New Roman" w:hAnsi="Times New Roman"/>
          <w:bCs/>
          <w:sz w:val="22"/>
          <w:szCs w:val="22"/>
        </w:rPr>
        <w:t xml:space="preserve"> ēk</w:t>
      </w:r>
      <w:r w:rsidR="0031425E" w:rsidRPr="00FD2D74">
        <w:rPr>
          <w:rFonts w:ascii="Times New Roman" w:hAnsi="Times New Roman"/>
          <w:bCs/>
          <w:sz w:val="22"/>
          <w:szCs w:val="22"/>
        </w:rPr>
        <w:t>ā</w:t>
      </w:r>
      <w:r w:rsidRPr="00FD2D74">
        <w:rPr>
          <w:rFonts w:ascii="Times New Roman" w:hAnsi="Times New Roman"/>
          <w:bCs/>
          <w:sz w:val="22"/>
          <w:szCs w:val="22"/>
        </w:rPr>
        <w:t xml:space="preserve">s ir </w:t>
      </w:r>
      <w:r w:rsidR="0031425E" w:rsidRPr="00FD2D74">
        <w:rPr>
          <w:rFonts w:ascii="Times New Roman" w:hAnsi="Times New Roman"/>
          <w:bCs/>
          <w:sz w:val="22"/>
          <w:szCs w:val="22"/>
        </w:rPr>
        <w:t xml:space="preserve">veikti </w:t>
      </w:r>
      <w:r w:rsidR="0031425E" w:rsidRPr="00FD2D74">
        <w:rPr>
          <w:rFonts w:ascii="Times New Roman" w:hAnsi="Times New Roman"/>
          <w:sz w:val="22"/>
          <w:szCs w:val="22"/>
        </w:rPr>
        <w:t>telpu pārplānošanas darbi</w:t>
      </w:r>
      <w:r w:rsidR="008734D6">
        <w:rPr>
          <w:rFonts w:ascii="Times New Roman" w:hAnsi="Times New Roman"/>
          <w:sz w:val="22"/>
          <w:szCs w:val="22"/>
        </w:rPr>
        <w:t>,</w:t>
      </w:r>
      <w:r w:rsidR="0031425E" w:rsidRPr="00FD2D74">
        <w:rPr>
          <w:rFonts w:ascii="Times New Roman" w:hAnsi="Times New Roman"/>
          <w:sz w:val="22"/>
          <w:szCs w:val="22"/>
        </w:rPr>
        <w:t xml:space="preserve"> nodrošinot telpu sadalījumu saskaņā ar LR normatīvo aktu un vides pieejamības prasībām;</w:t>
      </w:r>
    </w:p>
    <w:p w14:paraId="6181830A" w14:textId="1D5C709A" w:rsidR="00B95D35" w:rsidRPr="00FD2D74" w:rsidRDefault="00B95D35" w:rsidP="00B95D35">
      <w:pPr>
        <w:pStyle w:val="Pamatteksts"/>
        <w:widowControl/>
        <w:numPr>
          <w:ilvl w:val="3"/>
          <w:numId w:val="2"/>
        </w:numPr>
        <w:spacing w:after="0"/>
        <w:jc w:val="both"/>
        <w:rPr>
          <w:rFonts w:ascii="Times New Roman" w:hAnsi="Times New Roman"/>
          <w:b/>
          <w:bCs/>
          <w:strike/>
          <w:vanish/>
          <w:sz w:val="22"/>
          <w:szCs w:val="22"/>
          <w:specVanish/>
        </w:rPr>
      </w:pPr>
      <w:r w:rsidRPr="00FD2D74">
        <w:rPr>
          <w:rFonts w:ascii="Times New Roman" w:hAnsi="Times New Roman"/>
          <w:bCs/>
          <w:sz w:val="22"/>
          <w:szCs w:val="22"/>
        </w:rPr>
        <w:t xml:space="preserve">vismaz </w:t>
      </w:r>
      <w:r w:rsidR="007A1FCE" w:rsidRPr="00FD2D74">
        <w:rPr>
          <w:rFonts w:ascii="Times New Roman" w:hAnsi="Times New Roman"/>
          <w:bCs/>
          <w:sz w:val="22"/>
          <w:szCs w:val="22"/>
        </w:rPr>
        <w:t>1 (</w:t>
      </w:r>
      <w:r w:rsidRPr="00FD2D74">
        <w:rPr>
          <w:rFonts w:ascii="Times New Roman" w:hAnsi="Times New Roman"/>
          <w:bCs/>
          <w:sz w:val="22"/>
          <w:szCs w:val="22"/>
        </w:rPr>
        <w:t>viena</w:t>
      </w:r>
      <w:r w:rsidR="007A1FCE" w:rsidRPr="00FD2D74">
        <w:rPr>
          <w:rFonts w:ascii="Times New Roman" w:hAnsi="Times New Roman"/>
          <w:bCs/>
          <w:sz w:val="22"/>
          <w:szCs w:val="22"/>
        </w:rPr>
        <w:t>)</w:t>
      </w:r>
      <w:r w:rsidRPr="00FD2D74">
        <w:rPr>
          <w:rFonts w:ascii="Times New Roman" w:hAnsi="Times New Roman"/>
          <w:bCs/>
          <w:sz w:val="22"/>
          <w:szCs w:val="22"/>
        </w:rPr>
        <w:t xml:space="preserve"> būvobjekta kopējās būvdarbu izmaksas ir ne mazākas par 250</w:t>
      </w:r>
      <w:r w:rsidR="004679C4" w:rsidRPr="00FD2D74">
        <w:rPr>
          <w:rFonts w:ascii="Times New Roman" w:hAnsi="Times New Roman"/>
          <w:bCs/>
          <w:sz w:val="22"/>
          <w:szCs w:val="22"/>
        </w:rPr>
        <w:t> </w:t>
      </w:r>
      <w:r w:rsidRPr="00FD2D74">
        <w:rPr>
          <w:rFonts w:ascii="Times New Roman" w:hAnsi="Times New Roman"/>
          <w:bCs/>
          <w:sz w:val="22"/>
          <w:szCs w:val="22"/>
        </w:rPr>
        <w:t xml:space="preserve">000,00 (divi simti piecdesmit tūkstoši </w:t>
      </w:r>
      <w:proofErr w:type="spellStart"/>
      <w:r w:rsidRPr="00FD2D74">
        <w:rPr>
          <w:rFonts w:ascii="Times New Roman" w:hAnsi="Times New Roman"/>
          <w:bCs/>
          <w:i/>
          <w:iCs/>
          <w:sz w:val="22"/>
          <w:szCs w:val="22"/>
        </w:rPr>
        <w:t>e</w:t>
      </w:r>
      <w:r w:rsidR="00D61DAD" w:rsidRPr="00FD2D74">
        <w:rPr>
          <w:rFonts w:ascii="Times New Roman" w:hAnsi="Times New Roman"/>
          <w:bCs/>
          <w:i/>
          <w:iCs/>
          <w:sz w:val="22"/>
          <w:szCs w:val="22"/>
        </w:rPr>
        <w:t>u</w:t>
      </w:r>
      <w:r w:rsidRPr="00FD2D74">
        <w:rPr>
          <w:rFonts w:ascii="Times New Roman" w:hAnsi="Times New Roman"/>
          <w:bCs/>
          <w:i/>
          <w:iCs/>
          <w:sz w:val="22"/>
          <w:szCs w:val="22"/>
        </w:rPr>
        <w:t>ro</w:t>
      </w:r>
      <w:proofErr w:type="spellEnd"/>
      <w:r w:rsidRPr="00FD2D74">
        <w:rPr>
          <w:rFonts w:ascii="Times New Roman" w:hAnsi="Times New Roman"/>
          <w:bCs/>
          <w:sz w:val="22"/>
          <w:szCs w:val="22"/>
        </w:rPr>
        <w:t xml:space="preserve">, 00 eiro centi) EUR bez PVN. </w:t>
      </w:r>
    </w:p>
    <w:p w14:paraId="26F9BDBC" w14:textId="253EB25C" w:rsidR="00773279" w:rsidRPr="00FD2D74" w:rsidRDefault="00B95D35" w:rsidP="00520500">
      <w:pPr>
        <w:pStyle w:val="Pamatteksts"/>
        <w:widowControl/>
        <w:spacing w:after="0"/>
        <w:ind w:left="1980"/>
        <w:jc w:val="both"/>
        <w:rPr>
          <w:rFonts w:ascii="Times New Roman" w:hAnsi="Times New Roman"/>
          <w:b/>
          <w:bCs/>
          <w:strike/>
          <w:sz w:val="22"/>
          <w:szCs w:val="22"/>
        </w:rPr>
      </w:pPr>
      <w:r w:rsidRPr="00FD2D74">
        <w:rPr>
          <w:rFonts w:ascii="Times New Roman" w:hAnsi="Times New Roman"/>
          <w:b/>
          <w:bCs/>
          <w:strike/>
          <w:sz w:val="22"/>
          <w:szCs w:val="22"/>
        </w:rPr>
        <w:t xml:space="preserve"> </w:t>
      </w:r>
    </w:p>
    <w:p w14:paraId="4C269BBF" w14:textId="77777777" w:rsidR="00FF20F8" w:rsidRDefault="005441C0" w:rsidP="00FF20F8">
      <w:pPr>
        <w:pStyle w:val="Pamatteksts"/>
        <w:widowControl/>
        <w:numPr>
          <w:ilvl w:val="2"/>
          <w:numId w:val="2"/>
        </w:numPr>
        <w:tabs>
          <w:tab w:val="num" w:pos="1276"/>
          <w:tab w:val="num" w:pos="1980"/>
        </w:tabs>
        <w:spacing w:after="0"/>
        <w:ind w:left="1276" w:hanging="709"/>
        <w:jc w:val="both"/>
        <w:rPr>
          <w:rFonts w:ascii="Times New Roman" w:hAnsi="Times New Roman"/>
          <w:b/>
          <w:bCs/>
          <w:sz w:val="22"/>
          <w:szCs w:val="22"/>
        </w:rPr>
      </w:pPr>
      <w:r w:rsidRPr="001423E7">
        <w:rPr>
          <w:rFonts w:ascii="Times New Roman" w:hAnsi="Times New Roman"/>
          <w:b/>
          <w:bCs/>
          <w:sz w:val="22"/>
          <w:szCs w:val="22"/>
        </w:rPr>
        <w:t>Pretendenta</w:t>
      </w:r>
      <w:r w:rsidR="004936A4" w:rsidRPr="001423E7">
        <w:rPr>
          <w:rFonts w:ascii="Times New Roman" w:hAnsi="Times New Roman"/>
          <w:b/>
          <w:bCs/>
          <w:sz w:val="22"/>
          <w:szCs w:val="22"/>
        </w:rPr>
        <w:t>m</w:t>
      </w:r>
      <w:r w:rsidRPr="001423E7">
        <w:rPr>
          <w:rFonts w:ascii="Times New Roman" w:hAnsi="Times New Roman"/>
          <w:b/>
          <w:bCs/>
          <w:sz w:val="22"/>
          <w:szCs w:val="22"/>
        </w:rPr>
        <w:t xml:space="preserve"> </w:t>
      </w:r>
      <w:r w:rsidR="00FF20F8">
        <w:rPr>
          <w:rFonts w:ascii="Times New Roman" w:hAnsi="Times New Roman"/>
          <w:b/>
          <w:bCs/>
          <w:sz w:val="22"/>
          <w:szCs w:val="22"/>
        </w:rPr>
        <w:t>projektēšanas darbu izpildei</w:t>
      </w:r>
      <w:r w:rsidR="004936A4" w:rsidRPr="001423E7">
        <w:rPr>
          <w:rFonts w:ascii="Times New Roman" w:hAnsi="Times New Roman"/>
          <w:b/>
          <w:bCs/>
          <w:sz w:val="22"/>
          <w:szCs w:val="22"/>
        </w:rPr>
        <w:t xml:space="preserve"> </w:t>
      </w:r>
      <w:r w:rsidR="00CC6745" w:rsidRPr="003475C4">
        <w:rPr>
          <w:rFonts w:ascii="Times New Roman" w:hAnsi="Times New Roman"/>
          <w:b/>
          <w:bCs/>
          <w:sz w:val="22"/>
          <w:szCs w:val="22"/>
        </w:rPr>
        <w:t>jāpiesaista speciālisti</w:t>
      </w:r>
      <w:r w:rsidR="00652AC5" w:rsidRPr="003475C4">
        <w:rPr>
          <w:rStyle w:val="Vresatsauce"/>
          <w:rFonts w:ascii="Times New Roman" w:hAnsi="Times New Roman"/>
          <w:b/>
          <w:bCs/>
          <w:sz w:val="22"/>
          <w:szCs w:val="22"/>
        </w:rPr>
        <w:footnoteReference w:id="2"/>
      </w:r>
      <w:bookmarkEnd w:id="64"/>
      <w:r w:rsidR="00FF20F8" w:rsidRPr="003475C4">
        <w:rPr>
          <w:rFonts w:ascii="Times New Roman" w:hAnsi="Times New Roman"/>
          <w:b/>
          <w:bCs/>
          <w:sz w:val="22"/>
          <w:szCs w:val="22"/>
        </w:rPr>
        <w:t>:</w:t>
      </w:r>
    </w:p>
    <w:p w14:paraId="59636B75" w14:textId="77777777" w:rsidR="008734D6" w:rsidRDefault="004936A4" w:rsidP="008734D6">
      <w:pPr>
        <w:pStyle w:val="Pamatteksts"/>
        <w:widowControl/>
        <w:numPr>
          <w:ilvl w:val="3"/>
          <w:numId w:val="2"/>
        </w:numPr>
        <w:spacing w:after="0"/>
        <w:jc w:val="both"/>
        <w:rPr>
          <w:rFonts w:ascii="Times New Roman" w:hAnsi="Times New Roman"/>
          <w:sz w:val="22"/>
          <w:szCs w:val="22"/>
        </w:rPr>
      </w:pPr>
      <w:r w:rsidRPr="00FF20F8">
        <w:rPr>
          <w:rFonts w:ascii="Times New Roman" w:hAnsi="Times New Roman"/>
          <w:sz w:val="22"/>
          <w:szCs w:val="22"/>
        </w:rPr>
        <w:t xml:space="preserve">vismaz </w:t>
      </w:r>
      <w:r w:rsidR="00B876EF" w:rsidRPr="00FF20F8">
        <w:rPr>
          <w:rFonts w:ascii="Times New Roman" w:hAnsi="Times New Roman"/>
          <w:sz w:val="22"/>
          <w:szCs w:val="22"/>
        </w:rPr>
        <w:t>1 (</w:t>
      </w:r>
      <w:r w:rsidRPr="00FF20F8">
        <w:rPr>
          <w:rFonts w:ascii="Times New Roman" w:hAnsi="Times New Roman"/>
          <w:sz w:val="22"/>
          <w:szCs w:val="22"/>
        </w:rPr>
        <w:t>viens</w:t>
      </w:r>
      <w:r w:rsidR="00B876EF" w:rsidRPr="00FF20F8">
        <w:rPr>
          <w:rFonts w:ascii="Times New Roman" w:hAnsi="Times New Roman"/>
          <w:sz w:val="22"/>
          <w:szCs w:val="22"/>
        </w:rPr>
        <w:t>)</w:t>
      </w:r>
      <w:r w:rsidRPr="00FF20F8">
        <w:rPr>
          <w:rFonts w:ascii="Times New Roman" w:hAnsi="Times New Roman"/>
          <w:sz w:val="22"/>
          <w:szCs w:val="22"/>
        </w:rPr>
        <w:t xml:space="preserve"> sertificēts </w:t>
      </w:r>
      <w:r w:rsidR="00FF20F8" w:rsidRPr="00DD2D6F">
        <w:rPr>
          <w:rFonts w:ascii="Times New Roman" w:hAnsi="Times New Roman"/>
          <w:b/>
          <w:bCs/>
          <w:sz w:val="22"/>
          <w:szCs w:val="22"/>
        </w:rPr>
        <w:t>atbildīgais būvprojekta vadītājs</w:t>
      </w:r>
      <w:r w:rsidR="00FF20F8" w:rsidRPr="00FF20F8">
        <w:rPr>
          <w:rFonts w:ascii="Times New Roman" w:hAnsi="Times New Roman"/>
          <w:sz w:val="22"/>
          <w:szCs w:val="22"/>
        </w:rPr>
        <w:t xml:space="preserve">, kam  iepriekšējo </w:t>
      </w:r>
      <w:r w:rsidR="00AD3E8D">
        <w:rPr>
          <w:rFonts w:ascii="Times New Roman" w:hAnsi="Times New Roman"/>
          <w:sz w:val="22"/>
          <w:szCs w:val="22"/>
        </w:rPr>
        <w:t>3 (</w:t>
      </w:r>
      <w:r w:rsidR="00FF20F8" w:rsidRPr="00FF20F8">
        <w:rPr>
          <w:rFonts w:ascii="Times New Roman" w:hAnsi="Times New Roman"/>
          <w:sz w:val="22"/>
          <w:szCs w:val="22"/>
        </w:rPr>
        <w:t>trīs</w:t>
      </w:r>
      <w:r w:rsidR="00AD3E8D">
        <w:rPr>
          <w:rFonts w:ascii="Times New Roman" w:hAnsi="Times New Roman"/>
          <w:sz w:val="22"/>
          <w:szCs w:val="22"/>
        </w:rPr>
        <w:t>)</w:t>
      </w:r>
      <w:r w:rsidR="00FF20F8" w:rsidRPr="00FF20F8">
        <w:rPr>
          <w:rFonts w:ascii="Times New Roman" w:hAnsi="Times New Roman"/>
          <w:sz w:val="22"/>
          <w:szCs w:val="22"/>
        </w:rPr>
        <w:t xml:space="preserve"> gadu </w:t>
      </w:r>
      <w:r w:rsidR="008734D6">
        <w:rPr>
          <w:rFonts w:ascii="Times New Roman" w:hAnsi="Times New Roman"/>
          <w:sz w:val="22"/>
          <w:szCs w:val="22"/>
        </w:rPr>
        <w:t xml:space="preserve">- </w:t>
      </w:r>
      <w:r w:rsidR="00FF20F8" w:rsidRPr="00FF20F8">
        <w:rPr>
          <w:rFonts w:ascii="Times New Roman" w:hAnsi="Times New Roman"/>
          <w:sz w:val="22"/>
          <w:szCs w:val="22"/>
        </w:rPr>
        <w:t>202</w:t>
      </w:r>
      <w:r w:rsidR="008734D6">
        <w:rPr>
          <w:rFonts w:ascii="Times New Roman" w:hAnsi="Times New Roman"/>
          <w:sz w:val="22"/>
          <w:szCs w:val="22"/>
        </w:rPr>
        <w:t>1</w:t>
      </w:r>
      <w:r w:rsidR="00FF20F8" w:rsidRPr="00FF20F8">
        <w:rPr>
          <w:rFonts w:ascii="Times New Roman" w:hAnsi="Times New Roman"/>
          <w:sz w:val="22"/>
          <w:szCs w:val="22"/>
        </w:rPr>
        <w:t>., 202</w:t>
      </w:r>
      <w:r w:rsidR="008734D6">
        <w:rPr>
          <w:rFonts w:ascii="Times New Roman" w:hAnsi="Times New Roman"/>
          <w:sz w:val="22"/>
          <w:szCs w:val="22"/>
        </w:rPr>
        <w:t>2</w:t>
      </w:r>
      <w:r w:rsidR="00FF20F8" w:rsidRPr="00FF20F8">
        <w:rPr>
          <w:rFonts w:ascii="Times New Roman" w:hAnsi="Times New Roman"/>
          <w:sz w:val="22"/>
          <w:szCs w:val="22"/>
        </w:rPr>
        <w:t xml:space="preserve">., </w:t>
      </w:r>
      <w:proofErr w:type="spellStart"/>
      <w:r w:rsidR="00FF20F8" w:rsidRPr="00FF20F8">
        <w:rPr>
          <w:rFonts w:ascii="Times New Roman" w:hAnsi="Times New Roman"/>
          <w:sz w:val="22"/>
          <w:szCs w:val="22"/>
        </w:rPr>
        <w:t>202</w:t>
      </w:r>
      <w:r w:rsidR="008734D6">
        <w:rPr>
          <w:rFonts w:ascii="Times New Roman" w:hAnsi="Times New Roman"/>
          <w:sz w:val="22"/>
          <w:szCs w:val="22"/>
        </w:rPr>
        <w:t>3</w:t>
      </w:r>
      <w:r w:rsidR="00FF20F8" w:rsidRPr="00FF20F8">
        <w:rPr>
          <w:rFonts w:ascii="Times New Roman" w:hAnsi="Times New Roman"/>
          <w:sz w:val="22"/>
          <w:szCs w:val="22"/>
        </w:rPr>
        <w:t>.g</w:t>
      </w:r>
      <w:r w:rsidR="00FF20F8">
        <w:rPr>
          <w:rFonts w:ascii="Times New Roman" w:hAnsi="Times New Roman"/>
          <w:sz w:val="22"/>
          <w:szCs w:val="22"/>
        </w:rPr>
        <w:t>adā</w:t>
      </w:r>
      <w:proofErr w:type="spellEnd"/>
      <w:r w:rsidR="00FF20F8">
        <w:rPr>
          <w:rFonts w:ascii="Times New Roman" w:hAnsi="Times New Roman"/>
          <w:sz w:val="22"/>
          <w:szCs w:val="22"/>
        </w:rPr>
        <w:t xml:space="preserve"> </w:t>
      </w:r>
      <w:r w:rsidR="00FF20F8" w:rsidRPr="00B95D35">
        <w:rPr>
          <w:rFonts w:ascii="Times New Roman" w:hAnsi="Times New Roman"/>
          <w:sz w:val="22"/>
          <w:szCs w:val="22"/>
        </w:rPr>
        <w:t xml:space="preserve">un </w:t>
      </w:r>
      <w:proofErr w:type="spellStart"/>
      <w:r w:rsidR="00FF20F8" w:rsidRPr="00B95D35">
        <w:rPr>
          <w:rFonts w:ascii="Times New Roman" w:hAnsi="Times New Roman"/>
          <w:sz w:val="22"/>
          <w:szCs w:val="22"/>
        </w:rPr>
        <w:t>202</w:t>
      </w:r>
      <w:r w:rsidR="008734D6">
        <w:rPr>
          <w:rFonts w:ascii="Times New Roman" w:hAnsi="Times New Roman"/>
          <w:sz w:val="22"/>
          <w:szCs w:val="22"/>
        </w:rPr>
        <w:t>4</w:t>
      </w:r>
      <w:r w:rsidR="00FF20F8" w:rsidRPr="00B95D35">
        <w:rPr>
          <w:rFonts w:ascii="Times New Roman" w:hAnsi="Times New Roman"/>
          <w:sz w:val="22"/>
          <w:szCs w:val="22"/>
        </w:rPr>
        <w:t>.gadā</w:t>
      </w:r>
      <w:proofErr w:type="spellEnd"/>
      <w:r w:rsidR="00FF20F8" w:rsidRPr="00B95D35">
        <w:rPr>
          <w:rFonts w:ascii="Times New Roman" w:hAnsi="Times New Roman"/>
          <w:sz w:val="22"/>
          <w:szCs w:val="22"/>
        </w:rPr>
        <w:t xml:space="preserve"> līdz piedāvājuma iesniegšanas dienai </w:t>
      </w:r>
      <w:r w:rsidR="00FF20F8" w:rsidRPr="00FF20F8">
        <w:rPr>
          <w:rFonts w:ascii="Times New Roman" w:hAnsi="Times New Roman"/>
          <w:sz w:val="22"/>
          <w:szCs w:val="22"/>
        </w:rPr>
        <w:t xml:space="preserve"> </w:t>
      </w:r>
      <w:r w:rsidR="00FF20F8" w:rsidRPr="00FF20F8">
        <w:rPr>
          <w:rFonts w:ascii="Times New Roman" w:hAnsi="Times New Roman"/>
          <w:i/>
          <w:sz w:val="22"/>
          <w:szCs w:val="22"/>
        </w:rPr>
        <w:t>(vai īsākā laika periodā, ja tas savu darbību ir uzsācis vēlāk</w:t>
      </w:r>
      <w:r w:rsidR="00FF20F8" w:rsidRPr="00FF20F8">
        <w:rPr>
          <w:rFonts w:ascii="Times New Roman" w:hAnsi="Times New Roman"/>
          <w:sz w:val="22"/>
          <w:szCs w:val="22"/>
        </w:rPr>
        <w:t xml:space="preserve">) </w:t>
      </w:r>
      <w:r w:rsidR="008734D6">
        <w:rPr>
          <w:rFonts w:ascii="Times New Roman" w:hAnsi="Times New Roman"/>
          <w:sz w:val="22"/>
          <w:szCs w:val="22"/>
        </w:rPr>
        <w:t xml:space="preserve">- </w:t>
      </w:r>
      <w:r w:rsidR="00FF20F8" w:rsidRPr="00FF20F8">
        <w:rPr>
          <w:rFonts w:ascii="Times New Roman" w:hAnsi="Times New Roman"/>
          <w:sz w:val="22"/>
          <w:szCs w:val="22"/>
        </w:rPr>
        <w:t xml:space="preserve">periodā, </w:t>
      </w:r>
      <w:r w:rsidR="00FF20F8" w:rsidRPr="00FF20F8">
        <w:rPr>
          <w:rFonts w:ascii="Times New Roman" w:hAnsi="Times New Roman"/>
          <w:sz w:val="22"/>
          <w:szCs w:val="22"/>
          <w:lang w:val="x-none"/>
        </w:rPr>
        <w:t xml:space="preserve">ir </w:t>
      </w:r>
      <w:r w:rsidR="00FF20F8" w:rsidRPr="00FF20F8">
        <w:rPr>
          <w:rFonts w:ascii="Times New Roman" w:hAnsi="Times New Roman"/>
          <w:sz w:val="22"/>
          <w:szCs w:val="22"/>
        </w:rPr>
        <w:t>pieredze</w:t>
      </w:r>
      <w:r w:rsidR="00FF20F8" w:rsidRPr="00FF20F8">
        <w:rPr>
          <w:rFonts w:ascii="Times New Roman" w:hAnsi="Times New Roman"/>
          <w:sz w:val="22"/>
          <w:szCs w:val="22"/>
          <w:lang w:val="x-none"/>
        </w:rPr>
        <w:t xml:space="preserve"> vismaz </w:t>
      </w:r>
      <w:r w:rsidR="00FF20F8">
        <w:rPr>
          <w:rFonts w:ascii="Times New Roman" w:hAnsi="Times New Roman"/>
          <w:sz w:val="22"/>
          <w:szCs w:val="22"/>
        </w:rPr>
        <w:t>3 (</w:t>
      </w:r>
      <w:r w:rsidR="00FF20F8" w:rsidRPr="00FF20F8">
        <w:rPr>
          <w:rFonts w:ascii="Times New Roman" w:hAnsi="Times New Roman"/>
          <w:sz w:val="22"/>
          <w:szCs w:val="22"/>
        </w:rPr>
        <w:t>trīs</w:t>
      </w:r>
      <w:r w:rsidR="00FF20F8">
        <w:rPr>
          <w:rFonts w:ascii="Times New Roman" w:hAnsi="Times New Roman"/>
          <w:sz w:val="22"/>
          <w:szCs w:val="22"/>
        </w:rPr>
        <w:t>)</w:t>
      </w:r>
      <w:r w:rsidR="00FF20F8" w:rsidRPr="00FF20F8">
        <w:rPr>
          <w:rFonts w:ascii="Times New Roman" w:hAnsi="Times New Roman"/>
          <w:sz w:val="22"/>
          <w:szCs w:val="22"/>
        </w:rPr>
        <w:t xml:space="preserve"> būvniecības ieceru dokumentācijas izstrādē, </w:t>
      </w:r>
      <w:r w:rsidR="008734D6">
        <w:rPr>
          <w:rFonts w:ascii="Times New Roman" w:hAnsi="Times New Roman"/>
          <w:sz w:val="22"/>
          <w:szCs w:val="22"/>
        </w:rPr>
        <w:t>kur:</w:t>
      </w:r>
    </w:p>
    <w:p w14:paraId="716A4FC5" w14:textId="77777777" w:rsidR="008734D6" w:rsidRDefault="008734D6" w:rsidP="008734D6">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8734D6">
        <w:rPr>
          <w:rFonts w:ascii="Times New Roman" w:hAnsi="Times New Roman"/>
          <w:sz w:val="22"/>
          <w:szCs w:val="22"/>
        </w:rPr>
        <w:t>vismaz 2 (divas) ēkas ir līdzīgas funkcijas (līdzīgas funkcijas - skatīt Tehnisko specifikāciju);</w:t>
      </w:r>
    </w:p>
    <w:p w14:paraId="74F8F7D3" w14:textId="0F422DD0" w:rsidR="008734D6" w:rsidRPr="008734D6" w:rsidRDefault="008734D6" w:rsidP="008734D6">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8734D6">
        <w:rPr>
          <w:rFonts w:ascii="Times New Roman" w:hAnsi="Times New Roman"/>
          <w:bCs/>
          <w:sz w:val="22"/>
          <w:szCs w:val="22"/>
        </w:rPr>
        <w:t xml:space="preserve">vismaz 1 (viena) </w:t>
      </w:r>
      <w:r w:rsidR="003F3603">
        <w:rPr>
          <w:rFonts w:ascii="Times New Roman" w:hAnsi="Times New Roman"/>
          <w:bCs/>
          <w:sz w:val="22"/>
          <w:szCs w:val="22"/>
        </w:rPr>
        <w:t>projektēšanas darbu līguma</w:t>
      </w:r>
      <w:r w:rsidRPr="008734D6">
        <w:rPr>
          <w:rFonts w:ascii="Times New Roman" w:hAnsi="Times New Roman"/>
          <w:bCs/>
          <w:sz w:val="22"/>
          <w:szCs w:val="22"/>
        </w:rPr>
        <w:t xml:space="preserve"> </w:t>
      </w:r>
      <w:r w:rsidR="003F3603">
        <w:rPr>
          <w:rFonts w:ascii="Times New Roman" w:hAnsi="Times New Roman"/>
          <w:bCs/>
          <w:sz w:val="22"/>
          <w:szCs w:val="22"/>
        </w:rPr>
        <w:t>summa bijusi</w:t>
      </w:r>
      <w:r w:rsidRPr="008734D6">
        <w:rPr>
          <w:rFonts w:ascii="Times New Roman" w:hAnsi="Times New Roman"/>
          <w:bCs/>
          <w:sz w:val="22"/>
          <w:szCs w:val="22"/>
        </w:rPr>
        <w:t xml:space="preserve"> ne mazāka </w:t>
      </w:r>
      <w:r w:rsidR="003F3603">
        <w:rPr>
          <w:rFonts w:ascii="Times New Roman" w:hAnsi="Times New Roman"/>
          <w:bCs/>
          <w:sz w:val="22"/>
          <w:szCs w:val="22"/>
        </w:rPr>
        <w:t>kā</w:t>
      </w:r>
      <w:r w:rsidRPr="008734D6">
        <w:rPr>
          <w:rFonts w:ascii="Times New Roman" w:hAnsi="Times New Roman"/>
          <w:bCs/>
          <w:sz w:val="22"/>
          <w:szCs w:val="22"/>
        </w:rPr>
        <w:t xml:space="preserve"> 250 000,00 (divi simti piecdesmit tūkstoši </w:t>
      </w:r>
      <w:proofErr w:type="spellStart"/>
      <w:r w:rsidRPr="008734D6">
        <w:rPr>
          <w:rFonts w:ascii="Times New Roman" w:hAnsi="Times New Roman"/>
          <w:bCs/>
          <w:i/>
          <w:iCs/>
          <w:sz w:val="22"/>
          <w:szCs w:val="22"/>
        </w:rPr>
        <w:t>euro</w:t>
      </w:r>
      <w:proofErr w:type="spellEnd"/>
      <w:r w:rsidRPr="008734D6">
        <w:rPr>
          <w:rFonts w:ascii="Times New Roman" w:hAnsi="Times New Roman"/>
          <w:bCs/>
          <w:sz w:val="22"/>
          <w:szCs w:val="22"/>
        </w:rPr>
        <w:t xml:space="preserve">, 00 eiro centi) EUR bez PVN. </w:t>
      </w:r>
    </w:p>
    <w:p w14:paraId="19439AFF" w14:textId="6BD3F4BF" w:rsidR="00FC3914" w:rsidRDefault="00FC3914" w:rsidP="003F3603">
      <w:pPr>
        <w:pStyle w:val="Pamatteksts"/>
        <w:widowControl/>
        <w:numPr>
          <w:ilvl w:val="2"/>
          <w:numId w:val="2"/>
        </w:numPr>
        <w:tabs>
          <w:tab w:val="clear" w:pos="4123"/>
        </w:tabs>
        <w:spacing w:after="0"/>
        <w:ind w:left="1276" w:hanging="709"/>
        <w:jc w:val="both"/>
        <w:rPr>
          <w:rFonts w:ascii="Times New Roman" w:hAnsi="Times New Roman"/>
          <w:b/>
          <w:bCs/>
          <w:sz w:val="22"/>
          <w:szCs w:val="22"/>
        </w:rPr>
      </w:pPr>
      <w:r w:rsidRPr="001423E7">
        <w:rPr>
          <w:rFonts w:ascii="Times New Roman" w:hAnsi="Times New Roman"/>
          <w:b/>
          <w:bCs/>
          <w:sz w:val="22"/>
          <w:szCs w:val="22"/>
        </w:rPr>
        <w:t xml:space="preserve">Pretendentam </w:t>
      </w:r>
      <w:r>
        <w:rPr>
          <w:rFonts w:ascii="Times New Roman" w:hAnsi="Times New Roman"/>
          <w:b/>
          <w:bCs/>
          <w:sz w:val="22"/>
          <w:szCs w:val="22"/>
        </w:rPr>
        <w:t>būvdarbu izpildei</w:t>
      </w:r>
      <w:r w:rsidRPr="001423E7">
        <w:rPr>
          <w:rFonts w:ascii="Times New Roman" w:hAnsi="Times New Roman"/>
          <w:b/>
          <w:bCs/>
          <w:sz w:val="22"/>
          <w:szCs w:val="22"/>
        </w:rPr>
        <w:t xml:space="preserve"> jāpiesaista </w:t>
      </w:r>
      <w:r w:rsidRPr="00FC3914">
        <w:rPr>
          <w:rFonts w:ascii="Times New Roman" w:hAnsi="Times New Roman"/>
          <w:b/>
          <w:bCs/>
          <w:sz w:val="22"/>
          <w:szCs w:val="22"/>
        </w:rPr>
        <w:t>speciālisti</w:t>
      </w:r>
      <w:r>
        <w:rPr>
          <w:rFonts w:ascii="Times New Roman" w:hAnsi="Times New Roman"/>
          <w:b/>
          <w:bCs/>
          <w:sz w:val="22"/>
          <w:szCs w:val="22"/>
        </w:rPr>
        <w:t>:</w:t>
      </w:r>
    </w:p>
    <w:p w14:paraId="519DE82D" w14:textId="608B0B23" w:rsidR="00FC3914" w:rsidRPr="00FF20F8" w:rsidRDefault="00FC3914" w:rsidP="00FC3914">
      <w:pPr>
        <w:pStyle w:val="Pamatteksts"/>
        <w:widowControl/>
        <w:numPr>
          <w:ilvl w:val="3"/>
          <w:numId w:val="2"/>
        </w:numPr>
        <w:spacing w:after="0"/>
        <w:jc w:val="both"/>
        <w:rPr>
          <w:rFonts w:ascii="Times New Roman" w:hAnsi="Times New Roman"/>
          <w:sz w:val="22"/>
          <w:szCs w:val="22"/>
        </w:rPr>
      </w:pPr>
      <w:r w:rsidRPr="00FF20F8">
        <w:rPr>
          <w:rFonts w:ascii="Times New Roman" w:hAnsi="Times New Roman"/>
          <w:sz w:val="22"/>
          <w:szCs w:val="22"/>
        </w:rPr>
        <w:t xml:space="preserve">vismaz 1 (viens) sertificēts </w:t>
      </w:r>
      <w:bookmarkStart w:id="66" w:name="_Hlk171600165"/>
      <w:r w:rsidRPr="00AE45CC">
        <w:rPr>
          <w:rFonts w:ascii="Times New Roman" w:hAnsi="Times New Roman"/>
          <w:b/>
          <w:bCs/>
          <w:sz w:val="22"/>
          <w:szCs w:val="22"/>
        </w:rPr>
        <w:t>atbildīgais</w:t>
      </w:r>
      <w:r w:rsidR="00AD3E8D" w:rsidRPr="00AE45CC">
        <w:rPr>
          <w:rFonts w:ascii="Times New Roman" w:hAnsi="Times New Roman"/>
          <w:b/>
          <w:bCs/>
          <w:sz w:val="22"/>
          <w:szCs w:val="22"/>
        </w:rPr>
        <w:t xml:space="preserve"> ēku</w:t>
      </w:r>
      <w:r w:rsidRPr="00AE45CC">
        <w:rPr>
          <w:rFonts w:ascii="Times New Roman" w:hAnsi="Times New Roman"/>
          <w:b/>
          <w:bCs/>
          <w:sz w:val="22"/>
          <w:szCs w:val="22"/>
        </w:rPr>
        <w:t xml:space="preserve"> būv</w:t>
      </w:r>
      <w:r w:rsidR="00AD3E8D" w:rsidRPr="00AE45CC">
        <w:rPr>
          <w:rFonts w:ascii="Times New Roman" w:hAnsi="Times New Roman"/>
          <w:b/>
          <w:bCs/>
          <w:sz w:val="22"/>
          <w:szCs w:val="22"/>
        </w:rPr>
        <w:t>darbu</w:t>
      </w:r>
      <w:r w:rsidRPr="00AE45CC">
        <w:rPr>
          <w:rFonts w:ascii="Times New Roman" w:hAnsi="Times New Roman"/>
          <w:b/>
          <w:bCs/>
          <w:sz w:val="22"/>
          <w:szCs w:val="22"/>
        </w:rPr>
        <w:t xml:space="preserve"> vadītājs</w:t>
      </w:r>
      <w:bookmarkEnd w:id="66"/>
      <w:r w:rsidRPr="00AE45CC">
        <w:rPr>
          <w:rFonts w:ascii="Times New Roman" w:hAnsi="Times New Roman"/>
          <w:sz w:val="22"/>
          <w:szCs w:val="22"/>
        </w:rPr>
        <w:t>,</w:t>
      </w:r>
      <w:r w:rsidRPr="00FF20F8">
        <w:rPr>
          <w:rFonts w:ascii="Times New Roman" w:hAnsi="Times New Roman"/>
          <w:sz w:val="22"/>
          <w:szCs w:val="22"/>
        </w:rPr>
        <w:t xml:space="preserve"> kam  iepriekšējo </w:t>
      </w:r>
      <w:r w:rsidR="00AD3E8D">
        <w:rPr>
          <w:rFonts w:ascii="Times New Roman" w:hAnsi="Times New Roman"/>
          <w:sz w:val="22"/>
          <w:szCs w:val="22"/>
        </w:rPr>
        <w:t>5 (piecu)</w:t>
      </w:r>
      <w:r w:rsidRPr="00FF20F8">
        <w:rPr>
          <w:rFonts w:ascii="Times New Roman" w:hAnsi="Times New Roman"/>
          <w:sz w:val="22"/>
          <w:szCs w:val="22"/>
        </w:rPr>
        <w:t xml:space="preserve"> gadu </w:t>
      </w:r>
      <w:r w:rsidR="00FC53A0">
        <w:rPr>
          <w:rFonts w:ascii="Times New Roman" w:hAnsi="Times New Roman"/>
          <w:sz w:val="22"/>
          <w:szCs w:val="22"/>
        </w:rPr>
        <w:t xml:space="preserve">– 2019., 2020., </w:t>
      </w:r>
      <w:r w:rsidR="00FC53A0" w:rsidRPr="00FF20F8">
        <w:rPr>
          <w:rFonts w:ascii="Times New Roman" w:hAnsi="Times New Roman"/>
          <w:sz w:val="22"/>
          <w:szCs w:val="22"/>
        </w:rPr>
        <w:t>202</w:t>
      </w:r>
      <w:r w:rsidR="00FC53A0">
        <w:rPr>
          <w:rFonts w:ascii="Times New Roman" w:hAnsi="Times New Roman"/>
          <w:sz w:val="22"/>
          <w:szCs w:val="22"/>
        </w:rPr>
        <w:t>1</w:t>
      </w:r>
      <w:r w:rsidR="00FC53A0" w:rsidRPr="00FF20F8">
        <w:rPr>
          <w:rFonts w:ascii="Times New Roman" w:hAnsi="Times New Roman"/>
          <w:sz w:val="22"/>
          <w:szCs w:val="22"/>
        </w:rPr>
        <w:t>., 202</w:t>
      </w:r>
      <w:r w:rsidR="00FC53A0">
        <w:rPr>
          <w:rFonts w:ascii="Times New Roman" w:hAnsi="Times New Roman"/>
          <w:sz w:val="22"/>
          <w:szCs w:val="22"/>
        </w:rPr>
        <w:t>2</w:t>
      </w:r>
      <w:r w:rsidR="00FC53A0" w:rsidRPr="00FF20F8">
        <w:rPr>
          <w:rFonts w:ascii="Times New Roman" w:hAnsi="Times New Roman"/>
          <w:sz w:val="22"/>
          <w:szCs w:val="22"/>
        </w:rPr>
        <w:t xml:space="preserve">., </w:t>
      </w:r>
      <w:proofErr w:type="spellStart"/>
      <w:r w:rsidR="00FC53A0" w:rsidRPr="00FF20F8">
        <w:rPr>
          <w:rFonts w:ascii="Times New Roman" w:hAnsi="Times New Roman"/>
          <w:sz w:val="22"/>
          <w:szCs w:val="22"/>
        </w:rPr>
        <w:t>202</w:t>
      </w:r>
      <w:r w:rsidR="00FC53A0">
        <w:rPr>
          <w:rFonts w:ascii="Times New Roman" w:hAnsi="Times New Roman"/>
          <w:sz w:val="22"/>
          <w:szCs w:val="22"/>
        </w:rPr>
        <w:t>3</w:t>
      </w:r>
      <w:r w:rsidR="00FC53A0" w:rsidRPr="00FF20F8">
        <w:rPr>
          <w:rFonts w:ascii="Times New Roman" w:hAnsi="Times New Roman"/>
          <w:sz w:val="22"/>
          <w:szCs w:val="22"/>
        </w:rPr>
        <w:t>.g</w:t>
      </w:r>
      <w:r w:rsidR="00FC53A0">
        <w:rPr>
          <w:rFonts w:ascii="Times New Roman" w:hAnsi="Times New Roman"/>
          <w:sz w:val="22"/>
          <w:szCs w:val="22"/>
        </w:rPr>
        <w:t>adā</w:t>
      </w:r>
      <w:proofErr w:type="spellEnd"/>
      <w:r w:rsidR="00FC53A0">
        <w:rPr>
          <w:rFonts w:ascii="Times New Roman" w:hAnsi="Times New Roman"/>
          <w:sz w:val="22"/>
          <w:szCs w:val="22"/>
        </w:rPr>
        <w:t xml:space="preserve"> </w:t>
      </w:r>
      <w:r w:rsidR="00FC53A0" w:rsidRPr="00B95D35">
        <w:rPr>
          <w:rFonts w:ascii="Times New Roman" w:hAnsi="Times New Roman"/>
          <w:sz w:val="22"/>
          <w:szCs w:val="22"/>
        </w:rPr>
        <w:t xml:space="preserve">un </w:t>
      </w:r>
      <w:proofErr w:type="spellStart"/>
      <w:r w:rsidR="00FC53A0" w:rsidRPr="00B95D35">
        <w:rPr>
          <w:rFonts w:ascii="Times New Roman" w:hAnsi="Times New Roman"/>
          <w:sz w:val="22"/>
          <w:szCs w:val="22"/>
        </w:rPr>
        <w:t>202</w:t>
      </w:r>
      <w:r w:rsidR="00FC53A0">
        <w:rPr>
          <w:rFonts w:ascii="Times New Roman" w:hAnsi="Times New Roman"/>
          <w:sz w:val="22"/>
          <w:szCs w:val="22"/>
        </w:rPr>
        <w:t>4</w:t>
      </w:r>
      <w:r w:rsidR="00FC53A0" w:rsidRPr="00B95D35">
        <w:rPr>
          <w:rFonts w:ascii="Times New Roman" w:hAnsi="Times New Roman"/>
          <w:sz w:val="22"/>
          <w:szCs w:val="22"/>
        </w:rPr>
        <w:t>.gadā</w:t>
      </w:r>
      <w:proofErr w:type="spellEnd"/>
      <w:r w:rsidR="00FC53A0" w:rsidRPr="00B95D35">
        <w:rPr>
          <w:rFonts w:ascii="Times New Roman" w:hAnsi="Times New Roman"/>
          <w:sz w:val="22"/>
          <w:szCs w:val="22"/>
        </w:rPr>
        <w:t xml:space="preserve"> līdz piedāvājuma iesniegšanas dienai </w:t>
      </w:r>
      <w:r w:rsidR="00FC53A0" w:rsidRPr="00FF20F8">
        <w:rPr>
          <w:rFonts w:ascii="Times New Roman" w:hAnsi="Times New Roman"/>
          <w:sz w:val="22"/>
          <w:szCs w:val="22"/>
        </w:rPr>
        <w:t xml:space="preserve"> </w:t>
      </w:r>
      <w:r w:rsidR="00FC53A0" w:rsidRPr="00FF20F8">
        <w:rPr>
          <w:rFonts w:ascii="Times New Roman" w:hAnsi="Times New Roman"/>
          <w:i/>
          <w:sz w:val="22"/>
          <w:szCs w:val="22"/>
        </w:rPr>
        <w:t>(vai īsākā laika periodā, ja tas savu darbību ir uzsācis vēlāk</w:t>
      </w:r>
      <w:r w:rsidR="00FC53A0" w:rsidRPr="00FF20F8">
        <w:rPr>
          <w:rFonts w:ascii="Times New Roman" w:hAnsi="Times New Roman"/>
          <w:sz w:val="22"/>
          <w:szCs w:val="22"/>
        </w:rPr>
        <w:t xml:space="preserve">) </w:t>
      </w:r>
      <w:r w:rsidR="00FC53A0">
        <w:rPr>
          <w:rFonts w:ascii="Times New Roman" w:hAnsi="Times New Roman"/>
          <w:sz w:val="22"/>
          <w:szCs w:val="22"/>
        </w:rPr>
        <w:t xml:space="preserve">- </w:t>
      </w:r>
      <w:r w:rsidR="00FC53A0" w:rsidRPr="00FF20F8">
        <w:rPr>
          <w:rFonts w:ascii="Times New Roman" w:hAnsi="Times New Roman"/>
          <w:sz w:val="22"/>
          <w:szCs w:val="22"/>
        </w:rPr>
        <w:t>periodā</w:t>
      </w:r>
      <w:r w:rsidR="00FC53A0" w:rsidRPr="00FF20F8">
        <w:rPr>
          <w:rFonts w:ascii="Times New Roman" w:hAnsi="Times New Roman"/>
          <w:i/>
          <w:sz w:val="22"/>
          <w:szCs w:val="22"/>
        </w:rPr>
        <w:t xml:space="preserve"> </w:t>
      </w:r>
      <w:r w:rsidRPr="00FF20F8">
        <w:rPr>
          <w:rFonts w:ascii="Times New Roman" w:hAnsi="Times New Roman"/>
          <w:i/>
          <w:sz w:val="22"/>
          <w:szCs w:val="22"/>
        </w:rPr>
        <w:t>(vai īsākā laika periodā, ja tas savu darbību ir uzsācis vēlāk</w:t>
      </w:r>
      <w:r w:rsidRPr="00FF20F8">
        <w:rPr>
          <w:rFonts w:ascii="Times New Roman" w:hAnsi="Times New Roman"/>
          <w:sz w:val="22"/>
          <w:szCs w:val="22"/>
        </w:rPr>
        <w:t xml:space="preserve">) periodā, </w:t>
      </w:r>
      <w:r w:rsidRPr="00FF20F8">
        <w:rPr>
          <w:rFonts w:ascii="Times New Roman" w:hAnsi="Times New Roman"/>
          <w:sz w:val="22"/>
          <w:szCs w:val="22"/>
          <w:lang w:val="x-none"/>
        </w:rPr>
        <w:t xml:space="preserve">ir </w:t>
      </w:r>
      <w:r w:rsidRPr="00FF20F8">
        <w:rPr>
          <w:rFonts w:ascii="Times New Roman" w:hAnsi="Times New Roman"/>
          <w:sz w:val="22"/>
          <w:szCs w:val="22"/>
        </w:rPr>
        <w:t>pieredze</w:t>
      </w:r>
      <w:r w:rsidRPr="00FF20F8">
        <w:rPr>
          <w:rFonts w:ascii="Times New Roman" w:hAnsi="Times New Roman"/>
          <w:sz w:val="22"/>
          <w:szCs w:val="22"/>
          <w:lang w:val="x-none"/>
        </w:rPr>
        <w:t xml:space="preserve"> </w:t>
      </w:r>
      <w:r w:rsidR="00FF3C86" w:rsidRPr="00A32915">
        <w:rPr>
          <w:sz w:val="22"/>
          <w:szCs w:val="22"/>
        </w:rPr>
        <w:t>jaunbūves</w:t>
      </w:r>
      <w:r w:rsidR="00FF3C86">
        <w:rPr>
          <w:sz w:val="22"/>
          <w:szCs w:val="22"/>
        </w:rPr>
        <w:t xml:space="preserve"> un/vai</w:t>
      </w:r>
      <w:r w:rsidR="00FF3C86" w:rsidRPr="00A32915">
        <w:rPr>
          <w:sz w:val="22"/>
          <w:szCs w:val="22"/>
        </w:rPr>
        <w:t xml:space="preserve"> pārbūves</w:t>
      </w:r>
      <w:r w:rsidR="00FF3C86">
        <w:rPr>
          <w:sz w:val="22"/>
          <w:szCs w:val="22"/>
        </w:rPr>
        <w:t xml:space="preserve">, </w:t>
      </w:r>
      <w:r w:rsidR="00FF3C86">
        <w:rPr>
          <w:sz w:val="22"/>
          <w:szCs w:val="22"/>
        </w:rPr>
        <w:t>un/vai</w:t>
      </w:r>
      <w:r w:rsidR="00FF3C86" w:rsidRPr="00A32915">
        <w:rPr>
          <w:sz w:val="22"/>
          <w:szCs w:val="22"/>
        </w:rPr>
        <w:t xml:space="preserve"> izbūves darbu vadīšan</w:t>
      </w:r>
      <w:r w:rsidR="00FF3C86">
        <w:rPr>
          <w:sz w:val="22"/>
          <w:szCs w:val="22"/>
        </w:rPr>
        <w:t xml:space="preserve">ā </w:t>
      </w:r>
      <w:r w:rsidR="00FF3C86" w:rsidRPr="00A32915">
        <w:rPr>
          <w:sz w:val="22"/>
          <w:szCs w:val="22"/>
        </w:rPr>
        <w:t>vismaz 2 (divos) objektos,</w:t>
      </w:r>
      <w:r w:rsidR="00FF3C86">
        <w:rPr>
          <w:sz w:val="22"/>
          <w:szCs w:val="22"/>
        </w:rPr>
        <w:t xml:space="preserve"> </w:t>
      </w:r>
      <w:r w:rsidR="00FF3C86" w:rsidRPr="00A32915">
        <w:rPr>
          <w:sz w:val="22"/>
          <w:szCs w:val="22"/>
        </w:rPr>
        <w:t>kas ir līdzīg</w:t>
      </w:r>
      <w:r w:rsidR="00AE45CC">
        <w:rPr>
          <w:sz w:val="22"/>
          <w:szCs w:val="22"/>
        </w:rPr>
        <w:t>as funkcijas Tehniskajā specifikācijā norādītajam</w:t>
      </w:r>
      <w:r w:rsidR="00FF3C86" w:rsidRPr="00A32915">
        <w:rPr>
          <w:sz w:val="22"/>
          <w:szCs w:val="22"/>
        </w:rPr>
        <w:t xml:space="preserve">. Būvdarbiem ir jābūt pilnībā pabeigtiem uz piedāvājuma iesniegšanas dienu.  </w:t>
      </w:r>
      <w:r w:rsidR="00FC53A0" w:rsidRPr="00FC53A0">
        <w:rPr>
          <w:rFonts w:ascii="Times New Roman" w:hAnsi="Times New Roman"/>
          <w:color w:val="000000"/>
          <w:sz w:val="22"/>
          <w:szCs w:val="22"/>
        </w:rPr>
        <w:t>Šim speciālistam arī jāvada līgumā iekļautie darbi.</w:t>
      </w:r>
    </w:p>
    <w:p w14:paraId="732C4B2E" w14:textId="51924EFF" w:rsidR="006B2FFA" w:rsidRPr="00B34668" w:rsidRDefault="006B2FFA" w:rsidP="006B2FFA">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67" w:name="_Toc141341761"/>
      <w:bookmarkStart w:id="68" w:name="_Toc141785292"/>
      <w:r w:rsidRPr="00B34668">
        <w:rPr>
          <w:rFonts w:ascii="Times New Roman" w:hAnsi="Times New Roman"/>
          <w:sz w:val="22"/>
          <w:szCs w:val="22"/>
        </w:rPr>
        <w:t xml:space="preserve">Pretendents apliecina, ka nepieciešamības gadījumā līguma izpildes laikā tiks nodrošināta piedāvājumā norādīto speciālistu un ekspertu aizvietošana ar citiem speciālistiem un ekspertiem, kas atbilst </w:t>
      </w:r>
      <w:r w:rsidR="00C57F8D">
        <w:rPr>
          <w:rFonts w:ascii="Times New Roman" w:hAnsi="Times New Roman"/>
          <w:sz w:val="22"/>
          <w:szCs w:val="22"/>
        </w:rPr>
        <w:t>N</w:t>
      </w:r>
      <w:r w:rsidRPr="00B34668">
        <w:rPr>
          <w:rFonts w:ascii="Times New Roman" w:hAnsi="Times New Roman"/>
          <w:sz w:val="22"/>
          <w:szCs w:val="22"/>
        </w:rPr>
        <w:t>olikuma prasībām, saskaņojot to ar Pasūtītāju.</w:t>
      </w:r>
    </w:p>
    <w:p w14:paraId="75E13BF1" w14:textId="77777777" w:rsidR="003C5E6E" w:rsidRPr="00B34668" w:rsidRDefault="003C5E6E" w:rsidP="003C5E6E">
      <w:pPr>
        <w:pStyle w:val="Pamatteksts"/>
        <w:widowControl/>
        <w:tabs>
          <w:tab w:val="num" w:pos="4123"/>
        </w:tabs>
        <w:spacing w:after="0"/>
        <w:ind w:left="532"/>
        <w:jc w:val="both"/>
        <w:rPr>
          <w:rFonts w:ascii="Times New Roman" w:hAnsi="Times New Roman"/>
          <w:sz w:val="22"/>
          <w:szCs w:val="22"/>
          <w:u w:val="single"/>
        </w:rPr>
      </w:pPr>
    </w:p>
    <w:p w14:paraId="01771CA0" w14:textId="37AD99B8" w:rsidR="003C5E6E" w:rsidRPr="003475C4" w:rsidRDefault="003C5E6E" w:rsidP="0071588F">
      <w:pPr>
        <w:pStyle w:val="Pamatteksts"/>
        <w:widowControl/>
        <w:numPr>
          <w:ilvl w:val="1"/>
          <w:numId w:val="9"/>
        </w:numPr>
        <w:tabs>
          <w:tab w:val="clear" w:pos="360"/>
          <w:tab w:val="num" w:pos="426"/>
          <w:tab w:val="num" w:pos="1276"/>
          <w:tab w:val="num" w:pos="1980"/>
        </w:tabs>
        <w:spacing w:after="0"/>
        <w:ind w:left="426" w:hanging="426"/>
        <w:jc w:val="both"/>
        <w:rPr>
          <w:rFonts w:ascii="Times New Roman" w:hAnsi="Times New Roman"/>
          <w:b/>
          <w:bCs/>
          <w:sz w:val="22"/>
          <w:szCs w:val="22"/>
        </w:rPr>
      </w:pPr>
      <w:r w:rsidRPr="003475C4">
        <w:rPr>
          <w:rFonts w:ascii="Times New Roman" w:hAnsi="Times New Roman"/>
          <w:b/>
          <w:bCs/>
          <w:sz w:val="22"/>
          <w:szCs w:val="22"/>
        </w:rPr>
        <w:t>Vispārīgi nosacījumi</w:t>
      </w:r>
    </w:p>
    <w:p w14:paraId="4F1D2263" w14:textId="424D060E" w:rsidR="00981FAB" w:rsidRPr="00B34668" w:rsidRDefault="00981FAB"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34668">
        <w:rPr>
          <w:rFonts w:ascii="Times New Roman" w:hAnsi="Times New Roman"/>
          <w:sz w:val="22"/>
          <w:szCs w:val="22"/>
        </w:rPr>
        <w:t xml:space="preserve">Ja Pretendents ir piegādātāju apvienība </w:t>
      </w:r>
      <w:r w:rsidR="006B2FFA" w:rsidRPr="00B34668">
        <w:rPr>
          <w:rFonts w:ascii="Times New Roman" w:hAnsi="Times New Roman"/>
          <w:sz w:val="22"/>
          <w:szCs w:val="22"/>
        </w:rPr>
        <w:t>vai personālsabiedrība</w:t>
      </w:r>
      <w:r w:rsidRPr="00B34668">
        <w:rPr>
          <w:rFonts w:ascii="Times New Roman" w:hAnsi="Times New Roman"/>
          <w:sz w:val="22"/>
          <w:szCs w:val="22"/>
        </w:rPr>
        <w:t xml:space="preserve">, </w:t>
      </w:r>
      <w:r w:rsidR="00C57F8D">
        <w:rPr>
          <w:rFonts w:ascii="Times New Roman" w:hAnsi="Times New Roman"/>
          <w:sz w:val="22"/>
          <w:szCs w:val="22"/>
        </w:rPr>
        <w:t>N</w:t>
      </w:r>
      <w:r w:rsidR="003C5E6E" w:rsidRPr="00B34668">
        <w:rPr>
          <w:rFonts w:ascii="Times New Roman" w:hAnsi="Times New Roman"/>
          <w:sz w:val="22"/>
          <w:szCs w:val="22"/>
        </w:rPr>
        <w:t>olikuma</w:t>
      </w:r>
      <w:r w:rsidR="005A37A0">
        <w:rPr>
          <w:rFonts w:ascii="Times New Roman" w:hAnsi="Times New Roman"/>
          <w:sz w:val="22"/>
          <w:szCs w:val="22"/>
        </w:rPr>
        <w:t xml:space="preserve"> 3.</w:t>
      </w:r>
      <w:r w:rsidR="00375EC3">
        <w:rPr>
          <w:rFonts w:ascii="Times New Roman" w:hAnsi="Times New Roman"/>
          <w:sz w:val="22"/>
          <w:szCs w:val="22"/>
        </w:rPr>
        <w:t>3</w:t>
      </w:r>
      <w:r w:rsidR="008414E6" w:rsidRPr="00B34668">
        <w:rPr>
          <w:rFonts w:ascii="Times New Roman" w:hAnsi="Times New Roman"/>
          <w:sz w:val="22"/>
          <w:szCs w:val="22"/>
        </w:rPr>
        <w:t>.</w:t>
      </w:r>
      <w:r w:rsidR="00A80920">
        <w:rPr>
          <w:rFonts w:ascii="Times New Roman" w:hAnsi="Times New Roman"/>
          <w:sz w:val="22"/>
          <w:szCs w:val="22"/>
        </w:rPr>
        <w:t>1.</w:t>
      </w:r>
      <w:r w:rsidR="00823FBB">
        <w:rPr>
          <w:rFonts w:ascii="Times New Roman" w:hAnsi="Times New Roman"/>
          <w:sz w:val="22"/>
          <w:szCs w:val="22"/>
        </w:rPr>
        <w:t>,</w:t>
      </w:r>
      <w:r w:rsidR="008414E6" w:rsidRPr="00B34668">
        <w:rPr>
          <w:rFonts w:ascii="Times New Roman" w:hAnsi="Times New Roman"/>
          <w:sz w:val="22"/>
          <w:szCs w:val="22"/>
        </w:rPr>
        <w:t xml:space="preserve"> </w:t>
      </w:r>
      <w:r w:rsidR="003F6D53">
        <w:rPr>
          <w:rFonts w:ascii="Times New Roman" w:hAnsi="Times New Roman"/>
          <w:sz w:val="22"/>
          <w:szCs w:val="22"/>
        </w:rPr>
        <w:t>3.</w:t>
      </w:r>
      <w:r w:rsidR="00375EC3">
        <w:rPr>
          <w:rFonts w:ascii="Times New Roman" w:hAnsi="Times New Roman"/>
          <w:sz w:val="22"/>
          <w:szCs w:val="22"/>
        </w:rPr>
        <w:t>3</w:t>
      </w:r>
      <w:r w:rsidR="003C5E6E" w:rsidRPr="00B34668">
        <w:rPr>
          <w:rFonts w:ascii="Times New Roman" w:hAnsi="Times New Roman"/>
          <w:sz w:val="22"/>
          <w:szCs w:val="22"/>
        </w:rPr>
        <w:t>.</w:t>
      </w:r>
      <w:r w:rsidR="00A80920">
        <w:rPr>
          <w:rFonts w:ascii="Times New Roman" w:hAnsi="Times New Roman"/>
          <w:sz w:val="22"/>
          <w:szCs w:val="22"/>
        </w:rPr>
        <w:t>2.</w:t>
      </w:r>
      <w:r w:rsidR="001154A6">
        <w:rPr>
          <w:rFonts w:ascii="Times New Roman" w:hAnsi="Times New Roman"/>
          <w:sz w:val="22"/>
          <w:szCs w:val="22"/>
        </w:rPr>
        <w:t>, 3.3.3.</w:t>
      </w:r>
      <w:r w:rsidR="00823FBB" w:rsidRPr="00823FBB">
        <w:rPr>
          <w:rFonts w:ascii="Times New Roman" w:hAnsi="Times New Roman"/>
          <w:sz w:val="22"/>
          <w:szCs w:val="22"/>
        </w:rPr>
        <w:t xml:space="preserve"> </w:t>
      </w:r>
      <w:r w:rsidR="00823FBB" w:rsidRPr="00B34668">
        <w:rPr>
          <w:rFonts w:ascii="Times New Roman" w:hAnsi="Times New Roman"/>
          <w:sz w:val="22"/>
          <w:szCs w:val="22"/>
        </w:rPr>
        <w:t>un</w:t>
      </w:r>
      <w:r w:rsidR="00823FBB" w:rsidRPr="00B34668">
        <w:rPr>
          <w:rFonts w:ascii="Times New Roman" w:hAnsi="Times New Roman"/>
          <w:sz w:val="22"/>
          <w:szCs w:val="22"/>
        </w:rPr>
        <w:t xml:space="preserve"> </w:t>
      </w:r>
      <w:proofErr w:type="spellStart"/>
      <w:r w:rsidR="00823FBB">
        <w:rPr>
          <w:rFonts w:ascii="Times New Roman" w:hAnsi="Times New Roman"/>
          <w:sz w:val="22"/>
          <w:szCs w:val="22"/>
        </w:rPr>
        <w:t>3.3</w:t>
      </w:r>
      <w:r w:rsidR="00823FBB" w:rsidRPr="00B34668">
        <w:rPr>
          <w:rFonts w:ascii="Times New Roman" w:hAnsi="Times New Roman"/>
          <w:sz w:val="22"/>
          <w:szCs w:val="22"/>
        </w:rPr>
        <w:t>.</w:t>
      </w:r>
      <w:r w:rsidR="001154A6">
        <w:rPr>
          <w:rFonts w:ascii="Times New Roman" w:hAnsi="Times New Roman"/>
          <w:sz w:val="22"/>
          <w:szCs w:val="22"/>
        </w:rPr>
        <w:t>4</w:t>
      </w:r>
      <w:r w:rsidR="00823FBB">
        <w:rPr>
          <w:rFonts w:ascii="Times New Roman" w:hAnsi="Times New Roman"/>
          <w:sz w:val="22"/>
          <w:szCs w:val="22"/>
        </w:rPr>
        <w:t>.</w:t>
      </w:r>
      <w:r w:rsidR="003C5E6E" w:rsidRPr="00B34668">
        <w:rPr>
          <w:rFonts w:ascii="Times New Roman" w:hAnsi="Times New Roman"/>
          <w:sz w:val="22"/>
          <w:szCs w:val="22"/>
        </w:rPr>
        <w:t>punktā</w:t>
      </w:r>
      <w:proofErr w:type="spellEnd"/>
      <w:r w:rsidR="00B07C24" w:rsidRPr="00B34668">
        <w:rPr>
          <w:rFonts w:ascii="Times New Roman" w:hAnsi="Times New Roman"/>
          <w:sz w:val="22"/>
          <w:szCs w:val="22"/>
        </w:rPr>
        <w:t xml:space="preserve"> </w:t>
      </w:r>
      <w:r w:rsidRPr="00B34668">
        <w:rPr>
          <w:rFonts w:ascii="Times New Roman" w:hAnsi="Times New Roman"/>
          <w:sz w:val="22"/>
          <w:szCs w:val="22"/>
        </w:rPr>
        <w:t>noteiktās prasības jāizpilda vismaz vienam no piegādātāju apvienības</w:t>
      </w:r>
      <w:r w:rsidR="006B2FFA" w:rsidRPr="00B34668">
        <w:rPr>
          <w:rFonts w:ascii="Times New Roman" w:hAnsi="Times New Roman"/>
          <w:sz w:val="22"/>
          <w:szCs w:val="22"/>
        </w:rPr>
        <w:t xml:space="preserve"> vai personālsabiedrības</w:t>
      </w:r>
      <w:r w:rsidRPr="00B34668">
        <w:rPr>
          <w:rFonts w:ascii="Times New Roman" w:hAnsi="Times New Roman"/>
          <w:sz w:val="22"/>
          <w:szCs w:val="22"/>
        </w:rPr>
        <w:t xml:space="preserve"> biedriem</w:t>
      </w:r>
      <w:r w:rsidR="000B5A05" w:rsidRPr="00B34668">
        <w:rPr>
          <w:rFonts w:ascii="Times New Roman" w:hAnsi="Times New Roman"/>
          <w:sz w:val="22"/>
          <w:szCs w:val="22"/>
        </w:rPr>
        <w:t xml:space="preserve"> vai visiem</w:t>
      </w:r>
      <w:r w:rsidR="006B2FFA" w:rsidRPr="00B34668">
        <w:rPr>
          <w:rFonts w:ascii="Times New Roman" w:hAnsi="Times New Roman"/>
          <w:sz w:val="22"/>
          <w:szCs w:val="22"/>
        </w:rPr>
        <w:t xml:space="preserve"> kopīgi</w:t>
      </w:r>
      <w:r w:rsidR="00B07C24" w:rsidRPr="00B34668">
        <w:rPr>
          <w:rFonts w:ascii="Times New Roman" w:hAnsi="Times New Roman"/>
          <w:sz w:val="22"/>
          <w:szCs w:val="22"/>
        </w:rPr>
        <w:t>.</w:t>
      </w:r>
    </w:p>
    <w:p w14:paraId="1027DEC0" w14:textId="2E100369" w:rsidR="00D25EF2" w:rsidRPr="00B34668" w:rsidRDefault="003C5E6E"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34668">
        <w:rPr>
          <w:rFonts w:ascii="Times New Roman" w:hAnsi="Times New Roman"/>
          <w:sz w:val="22"/>
          <w:szCs w:val="22"/>
        </w:rPr>
        <w:t>Līguma izpildē Pretendents</w:t>
      </w:r>
      <w:r w:rsidR="00C93CAE" w:rsidRPr="00B34668">
        <w:rPr>
          <w:rFonts w:ascii="Times New Roman" w:hAnsi="Times New Roman"/>
          <w:sz w:val="22"/>
          <w:szCs w:val="22"/>
        </w:rPr>
        <w:t xml:space="preserve"> ir tiesīgs piesaistīt apakšuzņēmējus.</w:t>
      </w:r>
      <w:r w:rsidR="00C0158D">
        <w:rPr>
          <w:rFonts w:ascii="Times New Roman" w:hAnsi="Times New Roman"/>
          <w:sz w:val="22"/>
          <w:szCs w:val="22"/>
        </w:rPr>
        <w:t xml:space="preserve"> </w:t>
      </w:r>
      <w:r w:rsidR="00C0158D" w:rsidRPr="00DB1C27">
        <w:rPr>
          <w:rFonts w:ascii="Times New Roman" w:hAnsi="Times New Roman"/>
          <w:sz w:val="22"/>
          <w:szCs w:val="22"/>
        </w:rPr>
        <w:t xml:space="preserve">Pretendentam piedāvājumā </w:t>
      </w:r>
      <w:r w:rsidR="00C0158D" w:rsidRPr="008D7B17">
        <w:rPr>
          <w:rFonts w:ascii="Times New Roman" w:hAnsi="Times New Roman"/>
          <w:sz w:val="22"/>
          <w:szCs w:val="22"/>
        </w:rPr>
        <w:t xml:space="preserve">jānorāda apakšuzņēmēji, kuru veicamo būvdarbu vai sniedzamo pakalpojumu vērtība ir vismaz 10 000 </w:t>
      </w:r>
      <w:proofErr w:type="spellStart"/>
      <w:r w:rsidR="00C0158D" w:rsidRPr="008D7B17">
        <w:rPr>
          <w:rFonts w:ascii="Times New Roman" w:hAnsi="Times New Roman"/>
          <w:i/>
          <w:iCs/>
          <w:sz w:val="22"/>
          <w:szCs w:val="22"/>
        </w:rPr>
        <w:t>euro</w:t>
      </w:r>
      <w:proofErr w:type="spellEnd"/>
      <w:r w:rsidR="00C0158D" w:rsidRPr="006617DF">
        <w:rPr>
          <w:rFonts w:ascii="Times New Roman" w:hAnsi="Times New Roman"/>
          <w:i/>
          <w:iCs/>
          <w:sz w:val="22"/>
          <w:szCs w:val="22"/>
        </w:rPr>
        <w:t>,</w:t>
      </w:r>
      <w:r w:rsidR="00C0158D">
        <w:rPr>
          <w:rFonts w:ascii="Times New Roman" w:hAnsi="Times New Roman"/>
          <w:sz w:val="22"/>
          <w:szCs w:val="22"/>
        </w:rPr>
        <w:t xml:space="preserve"> </w:t>
      </w:r>
      <w:r w:rsidR="00C0158D" w:rsidRPr="006617DF">
        <w:rPr>
          <w:rFonts w:ascii="Times New Roman" w:hAnsi="Times New Roman"/>
          <w:color w:val="000000" w:themeColor="text1"/>
          <w:sz w:val="22"/>
          <w:szCs w:val="22"/>
          <w:shd w:val="clear" w:color="auto" w:fill="FFFFFF"/>
        </w:rPr>
        <w:t>un katram šādam apakšuzņēmējam izpildei nododamo iepirkuma līguma daļu</w:t>
      </w:r>
      <w:r w:rsidRPr="00B34668">
        <w:rPr>
          <w:rFonts w:ascii="Times New Roman" w:hAnsi="Times New Roman"/>
          <w:sz w:val="22"/>
          <w:szCs w:val="22"/>
        </w:rPr>
        <w:t>.</w:t>
      </w:r>
      <w:r w:rsidR="00C93CAE" w:rsidRPr="00B34668">
        <w:rPr>
          <w:rFonts w:ascii="Times New Roman" w:hAnsi="Times New Roman"/>
          <w:sz w:val="22"/>
          <w:szCs w:val="22"/>
        </w:rPr>
        <w:t xml:space="preserve"> </w:t>
      </w:r>
      <w:r w:rsidR="00D25EF2" w:rsidRPr="00B34668">
        <w:rPr>
          <w:rFonts w:ascii="Times New Roman" w:hAnsi="Times New Roman"/>
          <w:sz w:val="22"/>
          <w:szCs w:val="22"/>
        </w:rPr>
        <w:t>Apakšuzņēmēja veicamo sniedzamo pakalpojumu kopējo vērtību noteic</w:t>
      </w:r>
      <w:r w:rsidR="00C93CAE" w:rsidRPr="00B34668">
        <w:rPr>
          <w:rFonts w:ascii="Times New Roman" w:hAnsi="Times New Roman"/>
          <w:sz w:val="22"/>
          <w:szCs w:val="22"/>
        </w:rPr>
        <w:t xml:space="preserve"> atbilstoši Publisko iepirkumu likuma 63.panta trešajai daļai.</w:t>
      </w:r>
    </w:p>
    <w:p w14:paraId="61C8804F" w14:textId="16DF1C4B" w:rsidR="008D1DEA" w:rsidRPr="00B34668" w:rsidRDefault="00D25EF2"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34668">
        <w:rPr>
          <w:rFonts w:ascii="Times New Roman" w:hAnsi="Times New Roman"/>
          <w:sz w:val="22"/>
          <w:szCs w:val="22"/>
        </w:rPr>
        <w:t xml:space="preserve">Lai pierādītu atbilstību </w:t>
      </w:r>
      <w:r w:rsidR="00C57F8D">
        <w:rPr>
          <w:rFonts w:ascii="Times New Roman" w:hAnsi="Times New Roman"/>
          <w:sz w:val="22"/>
          <w:szCs w:val="22"/>
        </w:rPr>
        <w:t>N</w:t>
      </w:r>
      <w:r w:rsidRPr="00B34668">
        <w:rPr>
          <w:rFonts w:ascii="Times New Roman" w:hAnsi="Times New Roman"/>
          <w:sz w:val="22"/>
          <w:szCs w:val="22"/>
        </w:rPr>
        <w:t>ol</w:t>
      </w:r>
      <w:r w:rsidR="00D406F6" w:rsidRPr="00B34668">
        <w:rPr>
          <w:rFonts w:ascii="Times New Roman" w:hAnsi="Times New Roman"/>
          <w:sz w:val="22"/>
          <w:szCs w:val="22"/>
        </w:rPr>
        <w:t>ikuma</w:t>
      </w:r>
      <w:r w:rsidR="003C5E6E" w:rsidRPr="00B34668">
        <w:rPr>
          <w:rFonts w:ascii="Times New Roman" w:hAnsi="Times New Roman"/>
          <w:sz w:val="22"/>
          <w:szCs w:val="22"/>
        </w:rPr>
        <w:t xml:space="preserve"> </w:t>
      </w:r>
      <w:r w:rsidR="003C5E6E" w:rsidRPr="00B34668">
        <w:rPr>
          <w:rFonts w:ascii="Times New Roman" w:hAnsi="Times New Roman"/>
          <w:sz w:val="22"/>
          <w:szCs w:val="22"/>
        </w:rPr>
        <w:fldChar w:fldCharType="begin"/>
      </w:r>
      <w:r w:rsidR="003C5E6E" w:rsidRPr="00B34668">
        <w:rPr>
          <w:rFonts w:ascii="Times New Roman" w:hAnsi="Times New Roman"/>
          <w:sz w:val="22"/>
          <w:szCs w:val="22"/>
        </w:rPr>
        <w:instrText xml:space="preserve"> REF _Ref38401943 \r \h </w:instrText>
      </w:r>
      <w:r w:rsidR="00B34668">
        <w:rPr>
          <w:rFonts w:ascii="Times New Roman" w:hAnsi="Times New Roman"/>
          <w:sz w:val="22"/>
          <w:szCs w:val="22"/>
        </w:rPr>
        <w:instrText xml:space="preserve"> \* MERGEFORMAT </w:instrText>
      </w:r>
      <w:r w:rsidR="003C5E6E" w:rsidRPr="00B34668">
        <w:rPr>
          <w:rFonts w:ascii="Times New Roman" w:hAnsi="Times New Roman"/>
          <w:sz w:val="22"/>
          <w:szCs w:val="22"/>
        </w:rPr>
      </w:r>
      <w:r w:rsidR="003C5E6E" w:rsidRPr="00B34668">
        <w:rPr>
          <w:rFonts w:ascii="Times New Roman" w:hAnsi="Times New Roman"/>
          <w:sz w:val="22"/>
          <w:szCs w:val="22"/>
        </w:rPr>
        <w:fldChar w:fldCharType="separate"/>
      </w:r>
      <w:r w:rsidR="00FD2B97">
        <w:rPr>
          <w:rFonts w:ascii="Times New Roman" w:hAnsi="Times New Roman"/>
          <w:sz w:val="22"/>
          <w:szCs w:val="22"/>
        </w:rPr>
        <w:t>3.1</w:t>
      </w:r>
      <w:r w:rsidR="003C5E6E" w:rsidRPr="00B34668">
        <w:rPr>
          <w:rFonts w:ascii="Times New Roman" w:hAnsi="Times New Roman"/>
          <w:sz w:val="22"/>
          <w:szCs w:val="22"/>
        </w:rPr>
        <w:fldChar w:fldCharType="end"/>
      </w:r>
      <w:r w:rsidR="003F6D53">
        <w:rPr>
          <w:rFonts w:ascii="Times New Roman" w:hAnsi="Times New Roman"/>
          <w:sz w:val="22"/>
          <w:szCs w:val="22"/>
        </w:rPr>
        <w:t>.</w:t>
      </w:r>
      <w:r w:rsidR="003C5E6E" w:rsidRPr="00B34668">
        <w:rPr>
          <w:rFonts w:ascii="Times New Roman" w:hAnsi="Times New Roman"/>
          <w:sz w:val="22"/>
          <w:szCs w:val="22"/>
        </w:rPr>
        <w:t> </w:t>
      </w:r>
      <w:r w:rsidR="00485D69">
        <w:rPr>
          <w:rFonts w:ascii="Times New Roman" w:hAnsi="Times New Roman"/>
          <w:sz w:val="22"/>
          <w:szCs w:val="22"/>
        </w:rPr>
        <w:t>–</w:t>
      </w:r>
      <w:r w:rsidR="003C5E6E" w:rsidRPr="00B34668">
        <w:rPr>
          <w:rFonts w:ascii="Times New Roman" w:hAnsi="Times New Roman"/>
          <w:sz w:val="22"/>
          <w:szCs w:val="22"/>
        </w:rPr>
        <w:t> </w:t>
      </w:r>
      <w:proofErr w:type="spellStart"/>
      <w:r w:rsidR="00485D69">
        <w:rPr>
          <w:rFonts w:ascii="Times New Roman" w:hAnsi="Times New Roman"/>
          <w:sz w:val="22"/>
          <w:szCs w:val="22"/>
        </w:rPr>
        <w:t>3.</w:t>
      </w:r>
      <w:r w:rsidR="00375EC3">
        <w:rPr>
          <w:rFonts w:ascii="Times New Roman" w:hAnsi="Times New Roman"/>
          <w:sz w:val="22"/>
          <w:szCs w:val="22"/>
        </w:rPr>
        <w:t>3</w:t>
      </w:r>
      <w:r w:rsidR="003C5E6E" w:rsidRPr="00B34668">
        <w:rPr>
          <w:rFonts w:ascii="Times New Roman" w:hAnsi="Times New Roman"/>
          <w:sz w:val="22"/>
          <w:szCs w:val="22"/>
        </w:rPr>
        <w:t>.</w:t>
      </w:r>
      <w:r w:rsidRPr="00B34668">
        <w:rPr>
          <w:rFonts w:ascii="Times New Roman" w:hAnsi="Times New Roman"/>
          <w:sz w:val="22"/>
          <w:szCs w:val="22"/>
        </w:rPr>
        <w:t>punktos</w:t>
      </w:r>
      <w:proofErr w:type="spellEnd"/>
      <w:r w:rsidRPr="00B34668">
        <w:rPr>
          <w:rFonts w:ascii="Times New Roman" w:hAnsi="Times New Roman"/>
          <w:sz w:val="22"/>
          <w:szCs w:val="22"/>
        </w:rPr>
        <w:t xml:space="preserve"> noteiktajām prasībām, Pretendents drīkst balstīties uz citu personu  iespējām, neatkarīgi no savstarpējo attiecību tiesiskā raks</w:t>
      </w:r>
      <w:r w:rsidR="00D373B6" w:rsidRPr="00B34668">
        <w:rPr>
          <w:rFonts w:ascii="Times New Roman" w:hAnsi="Times New Roman"/>
          <w:sz w:val="22"/>
          <w:szCs w:val="22"/>
        </w:rPr>
        <w:t>tura</w:t>
      </w:r>
      <w:r w:rsidR="003C5E6E" w:rsidRPr="00B34668">
        <w:rPr>
          <w:rFonts w:ascii="Times New Roman" w:hAnsi="Times New Roman"/>
          <w:sz w:val="22"/>
          <w:szCs w:val="22"/>
        </w:rPr>
        <w:t xml:space="preserve">. </w:t>
      </w:r>
      <w:r w:rsidRPr="00B34668">
        <w:rPr>
          <w:rFonts w:ascii="Times New Roman" w:hAnsi="Times New Roman"/>
          <w:sz w:val="22"/>
          <w:szCs w:val="22"/>
        </w:rPr>
        <w:t>Pretendenta</w:t>
      </w:r>
      <w:r w:rsidR="003C5E6E" w:rsidRPr="00B34668">
        <w:rPr>
          <w:rFonts w:ascii="Times New Roman" w:hAnsi="Times New Roman"/>
          <w:sz w:val="22"/>
          <w:szCs w:val="22"/>
        </w:rPr>
        <w:t>m ir pienākums sniegt Pasūtītajam</w:t>
      </w:r>
      <w:r w:rsidRPr="00B34668">
        <w:rPr>
          <w:rFonts w:ascii="Times New Roman" w:hAnsi="Times New Roman"/>
          <w:sz w:val="22"/>
          <w:szCs w:val="22"/>
        </w:rPr>
        <w:t xml:space="preserve"> pietiekamus pierādījumus par sadarbību un resursu un kompetenču </w:t>
      </w:r>
      <w:r w:rsidR="003C5E6E" w:rsidRPr="00B34668">
        <w:rPr>
          <w:rFonts w:ascii="Times New Roman" w:hAnsi="Times New Roman"/>
          <w:sz w:val="22"/>
          <w:szCs w:val="22"/>
        </w:rPr>
        <w:t>pieejamību līguma izpildē no</w:t>
      </w:r>
      <w:r w:rsidRPr="00B34668">
        <w:rPr>
          <w:rFonts w:ascii="Times New Roman" w:hAnsi="Times New Roman"/>
          <w:sz w:val="22"/>
          <w:szCs w:val="22"/>
        </w:rPr>
        <w:t xml:space="preserve"> personām, uz kuru iespējām </w:t>
      </w:r>
      <w:r w:rsidR="003C5E6E" w:rsidRPr="00B34668">
        <w:rPr>
          <w:rFonts w:ascii="Times New Roman" w:hAnsi="Times New Roman"/>
          <w:sz w:val="22"/>
          <w:szCs w:val="22"/>
        </w:rPr>
        <w:t>Pretendents</w:t>
      </w:r>
      <w:r w:rsidRPr="00B34668">
        <w:rPr>
          <w:rFonts w:ascii="Times New Roman" w:hAnsi="Times New Roman"/>
          <w:sz w:val="22"/>
          <w:szCs w:val="22"/>
        </w:rPr>
        <w:t xml:space="preserve"> balstās.</w:t>
      </w:r>
      <w:r w:rsidR="00792A6D" w:rsidRPr="00B34668">
        <w:rPr>
          <w:rFonts w:ascii="Times New Roman" w:hAnsi="Times New Roman"/>
          <w:bCs/>
          <w:sz w:val="22"/>
          <w:szCs w:val="22"/>
        </w:rPr>
        <w:t xml:space="preserve"> </w:t>
      </w:r>
    </w:p>
    <w:p w14:paraId="63EF42D2" w14:textId="77777777" w:rsidR="00CD530B" w:rsidRPr="00B34668" w:rsidRDefault="00CD530B" w:rsidP="00775C7D">
      <w:pPr>
        <w:pStyle w:val="Virsraksts2"/>
        <w:keepNext w:val="0"/>
        <w:ind w:left="567"/>
        <w:rPr>
          <w:b w:val="0"/>
          <w:sz w:val="22"/>
          <w:szCs w:val="22"/>
        </w:rPr>
      </w:pPr>
    </w:p>
    <w:p w14:paraId="6CE3503F" w14:textId="533AF53E" w:rsidR="00F41D51" w:rsidRPr="00B34668" w:rsidRDefault="000F16FC" w:rsidP="00775C7D">
      <w:pPr>
        <w:pStyle w:val="Virsraksts1"/>
        <w:rPr>
          <w:rFonts w:ascii="Times New Roman" w:hAnsi="Times New Roman"/>
          <w:szCs w:val="24"/>
        </w:rPr>
      </w:pPr>
      <w:bookmarkStart w:id="69" w:name="_Toc148084861"/>
      <w:r w:rsidRPr="00B34668">
        <w:rPr>
          <w:rFonts w:ascii="Times New Roman" w:hAnsi="Times New Roman"/>
          <w:szCs w:val="24"/>
        </w:rPr>
        <w:t>P</w:t>
      </w:r>
      <w:r w:rsidR="00F41D51" w:rsidRPr="00B34668">
        <w:rPr>
          <w:rFonts w:ascii="Times New Roman" w:hAnsi="Times New Roman"/>
          <w:szCs w:val="24"/>
        </w:rPr>
        <w:t>rasības piedāvājumiem</w:t>
      </w:r>
      <w:bookmarkEnd w:id="31"/>
      <w:bookmarkEnd w:id="32"/>
      <w:bookmarkEnd w:id="33"/>
      <w:bookmarkEnd w:id="34"/>
      <w:bookmarkEnd w:id="35"/>
      <w:bookmarkEnd w:id="36"/>
      <w:bookmarkEnd w:id="37"/>
      <w:bookmarkEnd w:id="38"/>
      <w:bookmarkEnd w:id="39"/>
      <w:bookmarkEnd w:id="40"/>
      <w:bookmarkEnd w:id="55"/>
      <w:bookmarkEnd w:id="67"/>
      <w:bookmarkEnd w:id="68"/>
      <w:bookmarkEnd w:id="69"/>
    </w:p>
    <w:p w14:paraId="678A788C" w14:textId="77777777" w:rsidR="00516DBA" w:rsidRPr="00B34668" w:rsidRDefault="00516DBA" w:rsidP="00775C7D">
      <w:pPr>
        <w:rPr>
          <w:sz w:val="22"/>
          <w:szCs w:val="22"/>
        </w:rPr>
      </w:pPr>
    </w:p>
    <w:p w14:paraId="463F6FD8" w14:textId="1E693448" w:rsidR="002D1D1D" w:rsidRPr="00B3466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70" w:name="_Ref38401906"/>
      <w:r w:rsidRPr="00B34668">
        <w:rPr>
          <w:b/>
          <w:bCs/>
          <w:sz w:val="22"/>
          <w:szCs w:val="22"/>
        </w:rPr>
        <w:t>Piedāvājuma noformē</w:t>
      </w:r>
      <w:r w:rsidR="006B2FFA" w:rsidRPr="00B34668">
        <w:rPr>
          <w:b/>
          <w:bCs/>
          <w:sz w:val="22"/>
          <w:szCs w:val="22"/>
        </w:rPr>
        <w:t>šana</w:t>
      </w:r>
      <w:r w:rsidRPr="00B34668">
        <w:rPr>
          <w:b/>
          <w:bCs/>
          <w:sz w:val="22"/>
          <w:szCs w:val="22"/>
        </w:rPr>
        <w:t xml:space="preserve"> un iesniegšana:</w:t>
      </w:r>
      <w:bookmarkEnd w:id="70"/>
    </w:p>
    <w:p w14:paraId="0AB29B45" w14:textId="77777777" w:rsidR="002D1D1D" w:rsidRPr="00B34668" w:rsidRDefault="002D1D1D" w:rsidP="006632E0">
      <w:pPr>
        <w:numPr>
          <w:ilvl w:val="2"/>
          <w:numId w:val="2"/>
        </w:numPr>
        <w:tabs>
          <w:tab w:val="num" w:pos="1276"/>
        </w:tabs>
        <w:ind w:left="1276" w:hanging="709"/>
        <w:jc w:val="both"/>
        <w:rPr>
          <w:sz w:val="22"/>
          <w:szCs w:val="22"/>
        </w:rPr>
      </w:pPr>
      <w:r w:rsidRPr="00B34668">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7D2F728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 xml:space="preserve">izmantojot EIS e-konkursu apakšsistēmas piedāvātos rīkus, aizpildot minētās sistēmas e-konkursu apakšsistēmā </w:t>
      </w:r>
      <w:r w:rsidR="00395287">
        <w:rPr>
          <w:sz w:val="22"/>
          <w:szCs w:val="22"/>
        </w:rPr>
        <w:t>K</w:t>
      </w:r>
      <w:r w:rsidR="00FC3D3C" w:rsidRPr="00B34668">
        <w:rPr>
          <w:sz w:val="22"/>
          <w:szCs w:val="22"/>
        </w:rPr>
        <w:t>on</w:t>
      </w:r>
      <w:r w:rsidRPr="00B34668">
        <w:rPr>
          <w:sz w:val="22"/>
          <w:szCs w:val="22"/>
        </w:rPr>
        <w:t xml:space="preserve">kursa sadaļā ievietotās formas. </w:t>
      </w:r>
    </w:p>
    <w:p w14:paraId="48645B9D"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B34668" w:rsidRDefault="002D1D1D" w:rsidP="00775C7D">
      <w:pPr>
        <w:numPr>
          <w:ilvl w:val="2"/>
          <w:numId w:val="2"/>
        </w:numPr>
        <w:tabs>
          <w:tab w:val="num" w:pos="1276"/>
          <w:tab w:val="num" w:pos="1571"/>
        </w:tabs>
        <w:ind w:left="1276" w:hanging="709"/>
        <w:jc w:val="both"/>
        <w:rPr>
          <w:sz w:val="22"/>
          <w:szCs w:val="22"/>
        </w:rPr>
      </w:pPr>
      <w:r w:rsidRPr="00B34668">
        <w:rPr>
          <w:sz w:val="22"/>
          <w:szCs w:val="22"/>
        </w:rPr>
        <w:t>Sagatavojot piedāvājumu, pretendents ievēro, ka:</w:t>
      </w:r>
    </w:p>
    <w:p w14:paraId="6074686D" w14:textId="547E4515" w:rsidR="002D1D1D" w:rsidRPr="00B34668" w:rsidRDefault="002D1D1D" w:rsidP="00775C7D">
      <w:pPr>
        <w:numPr>
          <w:ilvl w:val="3"/>
          <w:numId w:val="2"/>
        </w:numPr>
        <w:tabs>
          <w:tab w:val="clear" w:pos="1980"/>
          <w:tab w:val="num" w:pos="1985"/>
        </w:tabs>
        <w:ind w:left="1985" w:hanging="709"/>
        <w:jc w:val="both"/>
        <w:rPr>
          <w:sz w:val="22"/>
          <w:szCs w:val="22"/>
        </w:rPr>
      </w:pPr>
      <w:r w:rsidRPr="00B34668">
        <w:rPr>
          <w:sz w:val="22"/>
          <w:szCs w:val="22"/>
        </w:rPr>
        <w:t xml:space="preserve">Pieteikuma veidlapa, </w:t>
      </w:r>
      <w:r w:rsidR="00346D41">
        <w:rPr>
          <w:sz w:val="22"/>
          <w:szCs w:val="22"/>
        </w:rPr>
        <w:t>T</w:t>
      </w:r>
      <w:r w:rsidRPr="00B34668">
        <w:rPr>
          <w:sz w:val="22"/>
          <w:szCs w:val="22"/>
        </w:rPr>
        <w:t xml:space="preserve">ehniskais un </w:t>
      </w:r>
      <w:r w:rsidR="00346D41">
        <w:rPr>
          <w:sz w:val="22"/>
          <w:szCs w:val="22"/>
        </w:rPr>
        <w:t>F</w:t>
      </w:r>
      <w:r w:rsidRPr="00B34668">
        <w:rPr>
          <w:sz w:val="22"/>
          <w:szCs w:val="22"/>
        </w:rPr>
        <w:t>inanšu piedāvājums jāaizpilda tikai elektroniski, atsevišķā elektroniskā dokumentā ar Microsoft Office 2010 (vai jaunākas programmatūras versijas) rīkiem lasāmā formātā.</w:t>
      </w:r>
    </w:p>
    <w:p w14:paraId="6CD6FD21" w14:textId="6542C625" w:rsidR="002D1D1D" w:rsidRPr="00D61DAD"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Iesniedzot piedāvājumu, pretendents pēc izvēles ar drošu elektronisko parakstu un laika zīmogu vai ar EIS piedāvāto elektronisko parakstu (Sistēmas parakstu) paraksta vism</w:t>
      </w:r>
      <w:r w:rsidR="00C4076A" w:rsidRPr="00B34668">
        <w:rPr>
          <w:sz w:val="22"/>
          <w:szCs w:val="22"/>
        </w:rPr>
        <w:t>az pretendenta pieteikumu</w:t>
      </w:r>
      <w:r w:rsidRPr="00B34668">
        <w:rPr>
          <w:sz w:val="22"/>
          <w:szCs w:val="22"/>
        </w:rPr>
        <w:t xml:space="preserve">. Pieteikumu paraksta pretendenta pārstāvis ar pārstāvības tiesībām vai tā pilnvarota persona. Ja pieteikumu paraksta </w:t>
      </w:r>
      <w:r w:rsidRPr="00D61DAD">
        <w:rPr>
          <w:sz w:val="22"/>
          <w:szCs w:val="22"/>
        </w:rPr>
        <w:t>pilnvarota persona, jāpievieno personas ar pārstāvības tiesībām izdota pilnvara (</w:t>
      </w:r>
      <w:r w:rsidR="00C4076A" w:rsidRPr="00D61DAD">
        <w:rPr>
          <w:sz w:val="22"/>
          <w:szCs w:val="22"/>
        </w:rPr>
        <w:t>skenēts</w:t>
      </w:r>
      <w:r w:rsidRPr="00D61DAD">
        <w:rPr>
          <w:sz w:val="22"/>
          <w:szCs w:val="22"/>
        </w:rPr>
        <w:t xml:space="preserve"> dokumenta oriģināls PDF formātā).</w:t>
      </w:r>
    </w:p>
    <w:p w14:paraId="0EB9CB89" w14:textId="15251172" w:rsidR="002D1D1D" w:rsidRPr="00B3466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Citu</w:t>
      </w:r>
      <w:r w:rsidR="00C335D6">
        <w:rPr>
          <w:sz w:val="22"/>
          <w:szCs w:val="22"/>
        </w:rPr>
        <w:t>s</w:t>
      </w:r>
      <w:r w:rsidRPr="00B34668">
        <w:rPr>
          <w:sz w:val="22"/>
          <w:szCs w:val="22"/>
        </w:rPr>
        <w:t xml:space="preserve"> dokumentus Pretendents pēc saviem ieskatiem ir tiesīgs iesniegt elektroniskā formā, gan parakstot ar </w:t>
      </w:r>
      <w:r w:rsidR="00927DB5" w:rsidRPr="00B34668">
        <w:rPr>
          <w:sz w:val="22"/>
          <w:szCs w:val="22"/>
        </w:rPr>
        <w:t>EIS</w:t>
      </w:r>
      <w:r w:rsidRPr="00B34668">
        <w:rPr>
          <w:sz w:val="22"/>
          <w:szCs w:val="22"/>
        </w:rPr>
        <w:t xml:space="preserve"> piedāvāto elektronisko parakstu, gan parakstot ar drošu elektronisko parakstu.</w:t>
      </w:r>
    </w:p>
    <w:p w14:paraId="79C8110D" w14:textId="1687C062" w:rsidR="000E238D" w:rsidRPr="00B3466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B3466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 xml:space="preserve">Piedāvājums jāiesniedz latviešu valodā. Ja kāds no piedāvājuma dokumentiem tiks </w:t>
      </w:r>
      <w:r w:rsidRPr="00D61DAD">
        <w:rPr>
          <w:rFonts w:ascii="Times New Roman" w:hAnsi="Times New Roman"/>
          <w:sz w:val="22"/>
          <w:szCs w:val="22"/>
        </w:rPr>
        <w:t xml:space="preserve">iesniegts citā valodā, tad tam jāpievieno pretendenta </w:t>
      </w:r>
      <w:r w:rsidR="00927DB5" w:rsidRPr="00D61DAD">
        <w:rPr>
          <w:rFonts w:ascii="Times New Roman" w:hAnsi="Times New Roman"/>
          <w:sz w:val="22"/>
          <w:szCs w:val="22"/>
        </w:rPr>
        <w:t>apliecināts</w:t>
      </w:r>
      <w:r w:rsidRPr="00D61DAD">
        <w:rPr>
          <w:rFonts w:ascii="Times New Roman" w:hAnsi="Times New Roman"/>
          <w:sz w:val="22"/>
          <w:szCs w:val="22"/>
        </w:rPr>
        <w:t xml:space="preserve"> tulkojums latviešu valodā</w:t>
      </w:r>
      <w:r w:rsidRPr="00B34668">
        <w:rPr>
          <w:rFonts w:ascii="Times New Roman" w:eastAsia="Helvetica" w:hAnsi="Times New Roman"/>
          <w:sz w:val="22"/>
          <w:szCs w:val="22"/>
        </w:rPr>
        <w:t xml:space="preserve"> saskaņā ar Ministru kabineta 2000.gada 22.augusta noteikumiem Nr.291 </w:t>
      </w:r>
      <w:r w:rsidRPr="00B34668">
        <w:rPr>
          <w:rFonts w:ascii="Times New Roman" w:hAnsi="Times New Roman"/>
          <w:sz w:val="22"/>
          <w:szCs w:val="22"/>
        </w:rPr>
        <w:t>“</w:t>
      </w:r>
      <w:r w:rsidRPr="00B34668">
        <w:rPr>
          <w:rFonts w:ascii="Times New Roman" w:eastAsia="Helvetica" w:hAnsi="Times New Roman"/>
          <w:sz w:val="22"/>
          <w:szCs w:val="22"/>
        </w:rPr>
        <w:t>Kārtība, kādā apliecināmi dokumentu tulkojumi valsts valodā”</w:t>
      </w:r>
      <w:r w:rsidRPr="00B34668">
        <w:rPr>
          <w:rFonts w:ascii="Times New Roman" w:hAnsi="Times New Roman"/>
          <w:sz w:val="22"/>
          <w:szCs w:val="22"/>
        </w:rPr>
        <w:t>.</w:t>
      </w:r>
    </w:p>
    <w:p w14:paraId="13AD1FF1" w14:textId="129E373D" w:rsidR="002D1D1D" w:rsidRPr="00B3466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Pretendents dokumenta atvasinājumu</w:t>
      </w:r>
      <w:r w:rsidR="002D1D1D" w:rsidRPr="00B34668">
        <w:rPr>
          <w:rFonts w:ascii="Times New Roman" w:hAnsi="Times New Roman"/>
          <w:sz w:val="22"/>
          <w:szCs w:val="22"/>
        </w:rPr>
        <w:t xml:space="preserve"> apliecina atbilstoši Ministru kabineta </w:t>
      </w:r>
      <w:r w:rsidR="00B958C6" w:rsidRPr="00B34668">
        <w:rPr>
          <w:rFonts w:ascii="Times New Roman" w:hAnsi="Times New Roman"/>
          <w:sz w:val="22"/>
          <w:szCs w:val="22"/>
        </w:rPr>
        <w:t>2018</w:t>
      </w:r>
      <w:r w:rsidR="002D1D1D" w:rsidRPr="00B34668">
        <w:rPr>
          <w:rFonts w:ascii="Times New Roman" w:hAnsi="Times New Roman"/>
          <w:sz w:val="22"/>
          <w:szCs w:val="22"/>
        </w:rPr>
        <w:t xml:space="preserve">.gada </w:t>
      </w:r>
      <w:r w:rsidR="00B958C6" w:rsidRPr="00B34668">
        <w:rPr>
          <w:rFonts w:ascii="Times New Roman" w:hAnsi="Times New Roman"/>
          <w:sz w:val="22"/>
          <w:szCs w:val="22"/>
        </w:rPr>
        <w:t>4</w:t>
      </w:r>
      <w:r w:rsidR="002D1D1D" w:rsidRPr="00B34668">
        <w:rPr>
          <w:rFonts w:ascii="Times New Roman" w:hAnsi="Times New Roman"/>
          <w:sz w:val="22"/>
          <w:szCs w:val="22"/>
        </w:rPr>
        <w:t>.septembra</w:t>
      </w:r>
      <w:r w:rsidR="00B958C6" w:rsidRPr="00B34668">
        <w:rPr>
          <w:rFonts w:ascii="Times New Roman" w:hAnsi="Times New Roman"/>
          <w:sz w:val="22"/>
          <w:szCs w:val="22"/>
        </w:rPr>
        <w:t xml:space="preserve"> noteikumu Nr.558</w:t>
      </w:r>
      <w:r w:rsidR="002D1D1D" w:rsidRPr="00B34668">
        <w:rPr>
          <w:rFonts w:ascii="Times New Roman" w:hAnsi="Times New Roman"/>
          <w:sz w:val="22"/>
          <w:szCs w:val="22"/>
        </w:rPr>
        <w:t xml:space="preserve"> “Dokumentu izstrādāšanas un noformēšanas kārtība” noteiktajai kārtībai. </w:t>
      </w:r>
      <w:bookmarkStart w:id="71" w:name="_Hlk43934425"/>
      <w:r w:rsidRPr="00B34668">
        <w:rPr>
          <w:rFonts w:ascii="Times New Roman" w:hAnsi="Times New Roman"/>
          <w:sz w:val="22"/>
          <w:szCs w:val="22"/>
        </w:rPr>
        <w:t>Vienlaikus pretendents ir tiesīgs visu iesniegto dokumentu atvasinājumu un tulkojumu pareizību apliecināt ar vienu apliecinājumu.</w:t>
      </w:r>
      <w:bookmarkEnd w:id="71"/>
      <w:r w:rsidRPr="00B34668">
        <w:rPr>
          <w:rFonts w:ascii="Times New Roman" w:hAnsi="Times New Roman"/>
          <w:sz w:val="22"/>
          <w:szCs w:val="22"/>
        </w:rPr>
        <w:t xml:space="preserve"> </w:t>
      </w:r>
      <w:r w:rsidR="002D1D1D" w:rsidRPr="00B34668">
        <w:rPr>
          <w:rFonts w:ascii="Times New Roman" w:hAnsi="Times New Roman"/>
          <w:sz w:val="22"/>
          <w:szCs w:val="22"/>
        </w:rPr>
        <w:t xml:space="preserve">Ja dokumenta kopija nav apliecināta atbilstoši normatīvo aktu prasībām, </w:t>
      </w:r>
      <w:r w:rsidR="00DC65AD" w:rsidRPr="00B34668">
        <w:rPr>
          <w:rFonts w:ascii="Times New Roman" w:hAnsi="Times New Roman"/>
          <w:sz w:val="22"/>
          <w:szCs w:val="22"/>
        </w:rPr>
        <w:t>K</w:t>
      </w:r>
      <w:r w:rsidR="002D1D1D" w:rsidRPr="00B34668">
        <w:rPr>
          <w:rFonts w:ascii="Times New Roman" w:hAnsi="Times New Roman"/>
          <w:sz w:val="22"/>
          <w:szCs w:val="22"/>
        </w:rPr>
        <w:t xml:space="preserve">omisija, ja tai rodas šaubas par iesniegtā dokumenta kopijas autentiskumu, </w:t>
      </w:r>
      <w:r w:rsidR="006B2FFA" w:rsidRPr="00B34668">
        <w:rPr>
          <w:rFonts w:ascii="Times New Roman" w:hAnsi="Times New Roman"/>
          <w:sz w:val="22"/>
          <w:szCs w:val="22"/>
        </w:rPr>
        <w:t>Publisko iepirkumu likuma</w:t>
      </w:r>
      <w:r w:rsidR="002D1D1D" w:rsidRPr="00B34668">
        <w:rPr>
          <w:rFonts w:ascii="Times New Roman" w:hAnsi="Times New Roman"/>
          <w:sz w:val="22"/>
          <w:szCs w:val="22"/>
        </w:rPr>
        <w:t xml:space="preserve"> 41.panta piektās daļas kārtībā var pieprasīt, lai pretendents uzrāda dokumenta oriģinālu vai iesniedz apliecinātu dokumenta kopiju.</w:t>
      </w:r>
    </w:p>
    <w:p w14:paraId="73AF24F5" w14:textId="34527311"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Visas piedāvātās cenas aprēķina un norāda</w:t>
      </w:r>
      <w:r w:rsidRPr="00C31914">
        <w:rPr>
          <w:iCs/>
          <w:sz w:val="22"/>
          <w:szCs w:val="22"/>
        </w:rPr>
        <w:t xml:space="preserve"> </w:t>
      </w:r>
      <w:r w:rsidR="0064452E" w:rsidRPr="00B34668">
        <w:rPr>
          <w:sz w:val="22"/>
          <w:szCs w:val="22"/>
        </w:rPr>
        <w:t xml:space="preserve">EUR </w:t>
      </w:r>
      <w:r w:rsidRPr="00B34668">
        <w:rPr>
          <w:sz w:val="22"/>
          <w:szCs w:val="22"/>
        </w:rPr>
        <w:t>(</w:t>
      </w:r>
      <w:proofErr w:type="spellStart"/>
      <w:r w:rsidR="0064452E" w:rsidRPr="003314CD">
        <w:rPr>
          <w:i/>
          <w:sz w:val="22"/>
          <w:szCs w:val="22"/>
        </w:rPr>
        <w:t>euro</w:t>
      </w:r>
      <w:proofErr w:type="spellEnd"/>
      <w:r w:rsidRPr="00B34668">
        <w:rPr>
          <w:sz w:val="22"/>
          <w:szCs w:val="22"/>
        </w:rPr>
        <w:t xml:space="preserve">) bez </w:t>
      </w:r>
      <w:r w:rsidR="00927DB5" w:rsidRPr="00B34668">
        <w:rPr>
          <w:sz w:val="22"/>
          <w:szCs w:val="22"/>
        </w:rPr>
        <w:t>PVN</w:t>
      </w:r>
      <w:r w:rsidRPr="00B34668">
        <w:rPr>
          <w:sz w:val="22"/>
          <w:szCs w:val="22"/>
        </w:rPr>
        <w:t>.</w:t>
      </w:r>
    </w:p>
    <w:p w14:paraId="4FE928A9" w14:textId="7ADECA2B" w:rsidR="000E238D" w:rsidRPr="00B34668" w:rsidRDefault="000E238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Pretendents drīkst iesniegt tikai vienu piedāvājuma variantu.</w:t>
      </w:r>
    </w:p>
    <w:p w14:paraId="2129C4FD" w14:textId="66F81748"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 xml:space="preserve">Iesniedzot piedāvājumu, pretendents </w:t>
      </w:r>
      <w:r w:rsidR="00927DB5" w:rsidRPr="00B34668">
        <w:rPr>
          <w:sz w:val="22"/>
          <w:szCs w:val="22"/>
        </w:rPr>
        <w:t>apliecina, ka piekrīt</w:t>
      </w:r>
      <w:r w:rsidRPr="00B34668">
        <w:rPr>
          <w:sz w:val="22"/>
          <w:szCs w:val="22"/>
        </w:rPr>
        <w:t xml:space="preserve"> </w:t>
      </w:r>
      <w:r w:rsidR="00927DB5" w:rsidRPr="00B34668">
        <w:rPr>
          <w:sz w:val="22"/>
          <w:szCs w:val="22"/>
        </w:rPr>
        <w:t xml:space="preserve">visiem </w:t>
      </w:r>
      <w:r w:rsidR="00C57F8D">
        <w:rPr>
          <w:sz w:val="22"/>
          <w:szCs w:val="22"/>
        </w:rPr>
        <w:t>N</w:t>
      </w:r>
      <w:r w:rsidR="00927DB5" w:rsidRPr="00B34668">
        <w:rPr>
          <w:sz w:val="22"/>
          <w:szCs w:val="22"/>
        </w:rPr>
        <w:t xml:space="preserve">olikuma </w:t>
      </w:r>
      <w:r w:rsidRPr="00B34668">
        <w:rPr>
          <w:sz w:val="22"/>
          <w:szCs w:val="22"/>
        </w:rPr>
        <w:t>(t.sk. tā pielikumos)</w:t>
      </w:r>
      <w:r w:rsidR="00927DB5" w:rsidRPr="00B34668">
        <w:rPr>
          <w:sz w:val="22"/>
          <w:szCs w:val="22"/>
        </w:rPr>
        <w:t xml:space="preserve"> </w:t>
      </w:r>
      <w:r w:rsidR="006B2FFA" w:rsidRPr="00B34668">
        <w:rPr>
          <w:sz w:val="22"/>
          <w:szCs w:val="22"/>
        </w:rPr>
        <w:t xml:space="preserve">ietvertajiem </w:t>
      </w:r>
      <w:r w:rsidR="00927DB5" w:rsidRPr="00B34668">
        <w:rPr>
          <w:sz w:val="22"/>
          <w:szCs w:val="22"/>
        </w:rPr>
        <w:t>nosacījumiem</w:t>
      </w:r>
      <w:r w:rsidRPr="00B34668">
        <w:rPr>
          <w:sz w:val="22"/>
          <w:szCs w:val="22"/>
        </w:rPr>
        <w:t>.</w:t>
      </w:r>
    </w:p>
    <w:p w14:paraId="1F61E590" w14:textId="1D8C4286" w:rsidR="002D1D1D" w:rsidRPr="00B34668" w:rsidRDefault="002D1D1D" w:rsidP="00730A8E">
      <w:pPr>
        <w:numPr>
          <w:ilvl w:val="2"/>
          <w:numId w:val="2"/>
        </w:numPr>
        <w:tabs>
          <w:tab w:val="num" w:pos="1276"/>
          <w:tab w:val="num" w:pos="1620"/>
          <w:tab w:val="num" w:pos="1980"/>
        </w:tabs>
        <w:ind w:left="1276" w:hanging="709"/>
        <w:jc w:val="both"/>
        <w:rPr>
          <w:sz w:val="22"/>
          <w:szCs w:val="22"/>
        </w:rPr>
      </w:pPr>
      <w:r w:rsidRPr="00B34668">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B34668">
        <w:rPr>
          <w:sz w:val="22"/>
          <w:szCs w:val="22"/>
        </w:rPr>
        <w:t xml:space="preserve"> </w:t>
      </w:r>
      <w:r w:rsidRPr="00B34668">
        <w:rPr>
          <w:sz w:val="22"/>
          <w:szCs w:val="22"/>
        </w:rPr>
        <w:t xml:space="preserve">Ja piedāvājums saturēs kādu no </w:t>
      </w:r>
      <w:r w:rsidR="006B2FFA" w:rsidRPr="00B34668">
        <w:rPr>
          <w:sz w:val="22"/>
          <w:szCs w:val="22"/>
        </w:rPr>
        <w:t>šiem riskiem</w:t>
      </w:r>
      <w:r w:rsidRPr="00B34668">
        <w:rPr>
          <w:sz w:val="22"/>
          <w:szCs w:val="22"/>
        </w:rPr>
        <w:t>, tas netiks izskatīts.</w:t>
      </w:r>
    </w:p>
    <w:p w14:paraId="09B09ACF" w14:textId="2441C432"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B3466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Pretendenta</w:t>
      </w:r>
      <w:r w:rsidR="006D20AC">
        <w:rPr>
          <w:rFonts w:ascii="Times New Roman" w:hAnsi="Times New Roman"/>
          <w:sz w:val="22"/>
          <w:szCs w:val="22"/>
        </w:rPr>
        <w:t xml:space="preserve"> iesniegtajam piedāvājumam jābūt derīgam 6 (seši) mēneši no piedāvājuma iesniegšanas termiņa.</w:t>
      </w:r>
    </w:p>
    <w:p w14:paraId="15A966E3" w14:textId="44E37D45" w:rsidR="002D1D1D"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Pr>
          <w:rFonts w:ascii="Times New Roman" w:hAnsi="Times New Roman"/>
          <w:sz w:val="22"/>
          <w:szCs w:val="22"/>
        </w:rPr>
        <w:t>K</w:t>
      </w:r>
      <w:r w:rsidR="00061DB0">
        <w:rPr>
          <w:rFonts w:ascii="Times New Roman" w:hAnsi="Times New Roman"/>
          <w:sz w:val="22"/>
          <w:szCs w:val="22"/>
        </w:rPr>
        <w:t>onkursa</w:t>
      </w:r>
      <w:r w:rsidRPr="00B34668">
        <w:rPr>
          <w:rFonts w:ascii="Times New Roman" w:hAnsi="Times New Roman"/>
          <w:sz w:val="22"/>
          <w:szCs w:val="22"/>
        </w:rPr>
        <w:t xml:space="preserve"> norises iznākuma</w:t>
      </w:r>
      <w:r w:rsidR="002D1D1D" w:rsidRPr="00B34668">
        <w:rPr>
          <w:rFonts w:ascii="Times New Roman" w:hAnsi="Times New Roman"/>
          <w:sz w:val="22"/>
          <w:szCs w:val="22"/>
        </w:rPr>
        <w:t xml:space="preserve">. </w:t>
      </w:r>
    </w:p>
    <w:p w14:paraId="18832D1E" w14:textId="701EE767" w:rsidR="002E39D6"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2E39D6">
        <w:rPr>
          <w:rFonts w:ascii="Times New Roman" w:hAnsi="Times New Roman"/>
          <w:sz w:val="22"/>
          <w:szCs w:val="22"/>
        </w:rPr>
        <w:lastRenderedPageBreak/>
        <w:t xml:space="preserve">Pretendents līdz piedāvājumu iesniegšanas termiņa beigām var atsaukt savu piedāvājumu, iesniedzot </w:t>
      </w:r>
      <w:r>
        <w:rPr>
          <w:rFonts w:ascii="Times New Roman" w:hAnsi="Times New Roman"/>
          <w:sz w:val="22"/>
          <w:szCs w:val="22"/>
        </w:rPr>
        <w:t>K</w:t>
      </w:r>
      <w:r w:rsidRPr="002E39D6">
        <w:rPr>
          <w:rFonts w:ascii="Times New Roman" w:hAnsi="Times New Roman"/>
          <w:sz w:val="22"/>
          <w:szCs w:val="22"/>
        </w:rPr>
        <w:t xml:space="preserve">omisijai paziņojumu. Paziņojumu iesniedz elektroniski </w:t>
      </w:r>
      <w:r>
        <w:rPr>
          <w:rFonts w:ascii="Times New Roman" w:hAnsi="Times New Roman"/>
          <w:sz w:val="22"/>
          <w:szCs w:val="22"/>
        </w:rPr>
        <w:t xml:space="preserve">EIS </w:t>
      </w:r>
      <w:r w:rsidRPr="00B34668">
        <w:rPr>
          <w:sz w:val="22"/>
          <w:szCs w:val="22"/>
        </w:rPr>
        <w:t xml:space="preserve">e-konkursu apakšsistēmā </w:t>
      </w:r>
      <w:r w:rsidR="00395287">
        <w:rPr>
          <w:sz w:val="22"/>
          <w:szCs w:val="22"/>
        </w:rPr>
        <w:t>K</w:t>
      </w:r>
      <w:r w:rsidRPr="00B34668">
        <w:rPr>
          <w:sz w:val="22"/>
          <w:szCs w:val="22"/>
        </w:rPr>
        <w:t>onkursa sadaļā</w:t>
      </w:r>
      <w:r w:rsidRPr="002E39D6">
        <w:rPr>
          <w:rFonts w:ascii="Times New Roman" w:hAnsi="Times New Roman"/>
          <w:sz w:val="22"/>
          <w:szCs w:val="22"/>
        </w:rPr>
        <w:t>.</w:t>
      </w:r>
    </w:p>
    <w:p w14:paraId="157AD254" w14:textId="6814CB43" w:rsidR="002E39D6"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864B1">
        <w:rPr>
          <w:rFonts w:ascii="Times New Roman" w:hAnsi="Times New Roman"/>
          <w:sz w:val="22"/>
          <w:szCs w:val="22"/>
        </w:rPr>
        <w:t xml:space="preserve">Pretendents līdz piedāvājumu iesniegšanas termiņa beigām var grozīt savu piedāvājumu, augšupielādējot EIS e-konkursu apakšsistēmā </w:t>
      </w:r>
      <w:r w:rsidR="00395287" w:rsidRPr="004864B1">
        <w:rPr>
          <w:rFonts w:ascii="Times New Roman" w:hAnsi="Times New Roman"/>
          <w:sz w:val="22"/>
          <w:szCs w:val="22"/>
        </w:rPr>
        <w:t>K</w:t>
      </w:r>
      <w:r w:rsidRPr="004864B1">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4864B1">
        <w:rPr>
          <w:rFonts w:ascii="Times New Roman" w:hAnsi="Times New Roman"/>
          <w:sz w:val="22"/>
          <w:szCs w:val="22"/>
        </w:rPr>
        <w:t>EIS</w:t>
      </w:r>
      <w:proofErr w:type="spellEnd"/>
      <w:r w:rsidRPr="004864B1">
        <w:rPr>
          <w:rFonts w:ascii="Times New Roman" w:hAnsi="Times New Roman"/>
          <w:sz w:val="22"/>
          <w:szCs w:val="22"/>
        </w:rPr>
        <w:t xml:space="preserve"> piedāvāto </w:t>
      </w:r>
      <w:r w:rsidRPr="004864B1">
        <w:rPr>
          <w:rFonts w:ascii="Times New Roman" w:hAnsi="Times New Roman"/>
          <w:sz w:val="22"/>
          <w:szCs w:val="22"/>
          <w:shd w:val="clear" w:color="auto" w:fill="FFFFFF" w:themeFill="background1"/>
        </w:rPr>
        <w:t xml:space="preserve">elektronisko </w:t>
      </w:r>
      <w:r w:rsidRPr="004864B1">
        <w:rPr>
          <w:rFonts w:ascii="Times New Roman" w:hAnsi="Times New Roman"/>
          <w:sz w:val="22"/>
          <w:szCs w:val="22"/>
        </w:rPr>
        <w:t>parakstu.</w:t>
      </w:r>
    </w:p>
    <w:p w14:paraId="1685DAFB" w14:textId="77777777" w:rsidR="00CB50F9" w:rsidRPr="00CB50F9" w:rsidRDefault="00CB50F9" w:rsidP="00CB50F9">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CB50F9">
        <w:rPr>
          <w:rFonts w:ascii="Times New Roman" w:hAnsi="Times New Roman"/>
          <w:sz w:val="22"/>
          <w:szCs w:val="22"/>
        </w:rPr>
        <w:t>Piedāvājumā jāietver:</w:t>
      </w:r>
    </w:p>
    <w:p w14:paraId="282E9B03" w14:textId="5A219213"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bCs/>
          <w:iCs/>
          <w:sz w:val="22"/>
          <w:szCs w:val="22"/>
        </w:rPr>
        <w:t>Objektu apsekošanas lapa</w:t>
      </w:r>
      <w:r w:rsidRPr="00CB50F9">
        <w:rPr>
          <w:rFonts w:ascii="Times New Roman" w:hAnsi="Times New Roman"/>
          <w:bCs/>
          <w:iCs/>
          <w:sz w:val="22"/>
          <w:szCs w:val="22"/>
        </w:rPr>
        <w:t xml:space="preserve">, </w:t>
      </w:r>
      <w:r w:rsidRPr="00CB50F9">
        <w:rPr>
          <w:rFonts w:ascii="Times New Roman" w:hAnsi="Times New Roman"/>
          <w:sz w:val="22"/>
          <w:szCs w:val="22"/>
        </w:rPr>
        <w:t xml:space="preserve">kas sagatavota atbilstoši Nolikuma </w:t>
      </w:r>
      <w:proofErr w:type="spellStart"/>
      <w:r w:rsidRPr="00CB50F9">
        <w:rPr>
          <w:rFonts w:ascii="Times New Roman" w:hAnsi="Times New Roman"/>
          <w:sz w:val="22"/>
          <w:szCs w:val="22"/>
        </w:rPr>
        <w:t>2.</w:t>
      </w:r>
      <w:r w:rsidR="001154A6">
        <w:rPr>
          <w:rFonts w:ascii="Times New Roman" w:hAnsi="Times New Roman"/>
          <w:sz w:val="22"/>
          <w:szCs w:val="22"/>
        </w:rPr>
        <w:t>6</w:t>
      </w:r>
      <w:r w:rsidRPr="00CB50F9">
        <w:rPr>
          <w:rFonts w:ascii="Times New Roman" w:hAnsi="Times New Roman"/>
          <w:sz w:val="22"/>
          <w:szCs w:val="22"/>
        </w:rPr>
        <w:t>.punktā</w:t>
      </w:r>
      <w:proofErr w:type="spellEnd"/>
      <w:r w:rsidRPr="00CB50F9">
        <w:rPr>
          <w:rFonts w:ascii="Times New Roman" w:hAnsi="Times New Roman"/>
          <w:sz w:val="22"/>
          <w:szCs w:val="22"/>
        </w:rPr>
        <w:t xml:space="preserve"> izvirzītajām prasībām;</w:t>
      </w:r>
    </w:p>
    <w:p w14:paraId="1EFD950A" w14:textId="7E2E69E3"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iCs/>
          <w:sz w:val="22"/>
          <w:szCs w:val="22"/>
        </w:rPr>
        <w:t>Piedāvājuma nodrošinājums</w:t>
      </w:r>
      <w:r w:rsidRPr="00CB50F9">
        <w:rPr>
          <w:rFonts w:ascii="Times New Roman" w:hAnsi="Times New Roman"/>
          <w:bCs/>
          <w:iCs/>
          <w:sz w:val="22"/>
          <w:szCs w:val="22"/>
        </w:rPr>
        <w:t xml:space="preserve">, </w:t>
      </w:r>
      <w:r w:rsidRPr="00CB50F9">
        <w:rPr>
          <w:rFonts w:ascii="Times New Roman" w:hAnsi="Times New Roman"/>
          <w:sz w:val="22"/>
          <w:szCs w:val="22"/>
        </w:rPr>
        <w:t xml:space="preserve">kas sagatavots atbilstoši Nolikuma </w:t>
      </w:r>
      <w:proofErr w:type="spellStart"/>
      <w:r w:rsidRPr="00CB50F9">
        <w:rPr>
          <w:rFonts w:ascii="Times New Roman" w:hAnsi="Times New Roman"/>
          <w:sz w:val="22"/>
          <w:szCs w:val="22"/>
        </w:rPr>
        <w:t>2.</w:t>
      </w:r>
      <w:r w:rsidR="001154A6">
        <w:rPr>
          <w:rFonts w:ascii="Times New Roman" w:hAnsi="Times New Roman"/>
          <w:sz w:val="22"/>
          <w:szCs w:val="22"/>
        </w:rPr>
        <w:t>8.</w:t>
      </w:r>
      <w:r w:rsidRPr="00CB50F9">
        <w:rPr>
          <w:rFonts w:ascii="Times New Roman" w:hAnsi="Times New Roman"/>
          <w:sz w:val="22"/>
          <w:szCs w:val="22"/>
        </w:rPr>
        <w:t>punktā</w:t>
      </w:r>
      <w:proofErr w:type="spellEnd"/>
      <w:r w:rsidRPr="00CB50F9">
        <w:rPr>
          <w:rFonts w:ascii="Times New Roman" w:hAnsi="Times New Roman"/>
          <w:sz w:val="22"/>
          <w:szCs w:val="22"/>
        </w:rPr>
        <w:t xml:space="preserve"> izvirzītajām prasībām;</w:t>
      </w:r>
    </w:p>
    <w:p w14:paraId="014B5709" w14:textId="51EC26E8"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iCs/>
          <w:sz w:val="22"/>
          <w:szCs w:val="22"/>
        </w:rPr>
        <w:t xml:space="preserve">Pieteikums par piedalīšanos </w:t>
      </w:r>
      <w:r w:rsidR="001154A6">
        <w:rPr>
          <w:rFonts w:ascii="Times New Roman" w:hAnsi="Times New Roman"/>
          <w:b/>
          <w:iCs/>
          <w:sz w:val="22"/>
          <w:szCs w:val="22"/>
        </w:rPr>
        <w:t>Konkurs</w:t>
      </w:r>
      <w:r w:rsidRPr="00CB50F9">
        <w:rPr>
          <w:rFonts w:ascii="Times New Roman" w:hAnsi="Times New Roman"/>
          <w:b/>
          <w:iCs/>
          <w:sz w:val="22"/>
          <w:szCs w:val="22"/>
        </w:rPr>
        <w:t>ā</w:t>
      </w:r>
      <w:r w:rsidRPr="00CB50F9">
        <w:rPr>
          <w:rFonts w:ascii="Times New Roman" w:hAnsi="Times New Roman"/>
          <w:sz w:val="22"/>
          <w:szCs w:val="22"/>
        </w:rPr>
        <w:t xml:space="preserve">, kas sagatavots atbilstoši Nolikuma </w:t>
      </w:r>
      <w:proofErr w:type="spellStart"/>
      <w:r w:rsidRPr="00CB50F9">
        <w:rPr>
          <w:rFonts w:ascii="Times New Roman" w:hAnsi="Times New Roman"/>
          <w:sz w:val="22"/>
          <w:szCs w:val="22"/>
        </w:rPr>
        <w:t>1.pielikumā</w:t>
      </w:r>
      <w:proofErr w:type="spellEnd"/>
      <w:r w:rsidRPr="00CB50F9">
        <w:rPr>
          <w:rFonts w:ascii="Times New Roman" w:hAnsi="Times New Roman"/>
          <w:sz w:val="22"/>
          <w:szCs w:val="22"/>
        </w:rPr>
        <w:t xml:space="preserve"> norādītajai formai;</w:t>
      </w:r>
    </w:p>
    <w:p w14:paraId="4256A2CD" w14:textId="44A40570"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iCs/>
          <w:sz w:val="22"/>
          <w:szCs w:val="22"/>
        </w:rPr>
        <w:t>Pretendentu atlases dokumenti</w:t>
      </w:r>
      <w:r w:rsidRPr="00CB50F9">
        <w:rPr>
          <w:rFonts w:ascii="Times New Roman" w:hAnsi="Times New Roman"/>
          <w:sz w:val="22"/>
          <w:szCs w:val="22"/>
        </w:rPr>
        <w:t xml:space="preserve"> (sk. Nolikuma </w:t>
      </w:r>
      <w:proofErr w:type="spellStart"/>
      <w:r w:rsidR="001154A6">
        <w:rPr>
          <w:rFonts w:ascii="Times New Roman" w:hAnsi="Times New Roman"/>
          <w:sz w:val="22"/>
          <w:szCs w:val="22"/>
        </w:rPr>
        <w:t>4.</w:t>
      </w:r>
      <w:r w:rsidR="001154A6">
        <w:rPr>
          <w:rFonts w:ascii="Times New Roman" w:hAnsi="Times New Roman"/>
          <w:sz w:val="22"/>
          <w:szCs w:val="22"/>
          <w:shd w:val="clear" w:color="auto" w:fill="FFFFFF" w:themeFill="background1"/>
        </w:rPr>
        <w:t>2.2</w:t>
      </w:r>
      <w:r w:rsidRPr="00CB50F9">
        <w:rPr>
          <w:rFonts w:ascii="Times New Roman" w:hAnsi="Times New Roman"/>
          <w:sz w:val="22"/>
          <w:szCs w:val="22"/>
          <w:shd w:val="clear" w:color="auto" w:fill="FFFFFF" w:themeFill="background1"/>
        </w:rPr>
        <w:t>.punktu</w:t>
      </w:r>
      <w:proofErr w:type="spellEnd"/>
      <w:r w:rsidRPr="00CB50F9">
        <w:rPr>
          <w:rFonts w:ascii="Times New Roman" w:hAnsi="Times New Roman"/>
          <w:sz w:val="22"/>
          <w:szCs w:val="22"/>
        </w:rPr>
        <w:t>);</w:t>
      </w:r>
    </w:p>
    <w:p w14:paraId="10B06499" w14:textId="77777777"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iCs/>
          <w:sz w:val="22"/>
          <w:szCs w:val="22"/>
        </w:rPr>
        <w:t>Tehniskais piedāvājums</w:t>
      </w:r>
      <w:r w:rsidRPr="00CB50F9">
        <w:rPr>
          <w:rFonts w:ascii="Times New Roman" w:hAnsi="Times New Roman"/>
          <w:iCs/>
          <w:sz w:val="22"/>
          <w:szCs w:val="22"/>
        </w:rPr>
        <w:t xml:space="preserve"> </w:t>
      </w:r>
      <w:r w:rsidRPr="00CB50F9">
        <w:rPr>
          <w:rFonts w:ascii="Times New Roman" w:hAnsi="Times New Roman"/>
          <w:sz w:val="22"/>
          <w:szCs w:val="22"/>
        </w:rPr>
        <w:t xml:space="preserve">(sk. Nolikuma </w:t>
      </w:r>
      <w:proofErr w:type="spellStart"/>
      <w:r w:rsidRPr="00CB50F9">
        <w:rPr>
          <w:rFonts w:ascii="Times New Roman" w:hAnsi="Times New Roman"/>
          <w:sz w:val="22"/>
          <w:szCs w:val="22"/>
          <w:shd w:val="clear" w:color="auto" w:fill="FFFFFF" w:themeFill="background1"/>
        </w:rPr>
        <w:t>4.4.punktu</w:t>
      </w:r>
      <w:proofErr w:type="spellEnd"/>
      <w:r w:rsidRPr="00CB50F9">
        <w:rPr>
          <w:rFonts w:ascii="Times New Roman" w:hAnsi="Times New Roman"/>
          <w:sz w:val="22"/>
          <w:szCs w:val="22"/>
        </w:rPr>
        <w:t>);</w:t>
      </w:r>
    </w:p>
    <w:p w14:paraId="16A6C2A4" w14:textId="1F9B792B" w:rsidR="00CB50F9" w:rsidRPr="00CB50F9" w:rsidRDefault="00CB50F9" w:rsidP="00CB50F9">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CB50F9">
        <w:rPr>
          <w:rFonts w:ascii="Times New Roman" w:hAnsi="Times New Roman"/>
          <w:b/>
          <w:iCs/>
          <w:sz w:val="22"/>
          <w:szCs w:val="22"/>
        </w:rPr>
        <w:t>Finanšu kopējais piedāvājums</w:t>
      </w:r>
      <w:r w:rsidRPr="00CB50F9">
        <w:rPr>
          <w:rFonts w:ascii="Times New Roman" w:hAnsi="Times New Roman"/>
          <w:sz w:val="22"/>
          <w:szCs w:val="22"/>
        </w:rPr>
        <w:t xml:space="preserve"> (sk. Nolikuma </w:t>
      </w:r>
      <w:proofErr w:type="spellStart"/>
      <w:r w:rsidRPr="00CB50F9">
        <w:rPr>
          <w:rFonts w:ascii="Times New Roman" w:hAnsi="Times New Roman"/>
          <w:sz w:val="22"/>
          <w:szCs w:val="22"/>
          <w:shd w:val="clear" w:color="auto" w:fill="FFFFFF" w:themeFill="background1"/>
        </w:rPr>
        <w:t>4.5.punktu</w:t>
      </w:r>
      <w:proofErr w:type="spellEnd"/>
      <w:r w:rsidRPr="00CB50F9">
        <w:rPr>
          <w:rFonts w:ascii="Times New Roman" w:hAnsi="Times New Roman"/>
          <w:sz w:val="22"/>
          <w:szCs w:val="22"/>
        </w:rPr>
        <w:t>).</w:t>
      </w:r>
    </w:p>
    <w:p w14:paraId="04A8FEA9" w14:textId="77777777" w:rsidR="00715961" w:rsidRPr="00B3466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795A5CC5" w:rsidR="00F27464" w:rsidRDefault="00F27464" w:rsidP="00775C7D">
      <w:pPr>
        <w:pStyle w:val="Virsraksts2"/>
        <w:keepNext w:val="0"/>
        <w:numPr>
          <w:ilvl w:val="1"/>
          <w:numId w:val="2"/>
        </w:numPr>
        <w:tabs>
          <w:tab w:val="clear" w:pos="360"/>
          <w:tab w:val="num" w:pos="567"/>
        </w:tabs>
        <w:ind w:left="567" w:hanging="567"/>
        <w:rPr>
          <w:sz w:val="22"/>
          <w:szCs w:val="22"/>
        </w:rPr>
      </w:pPr>
      <w:bookmarkStart w:id="72" w:name="_Ref38397347"/>
      <w:r>
        <w:rPr>
          <w:sz w:val="22"/>
          <w:szCs w:val="22"/>
        </w:rPr>
        <w:t>Piedāvājumā jāietver</w:t>
      </w:r>
      <w:r w:rsidR="00061DB0">
        <w:rPr>
          <w:sz w:val="22"/>
          <w:szCs w:val="22"/>
        </w:rPr>
        <w:t xml:space="preserve"> </w:t>
      </w:r>
    </w:p>
    <w:p w14:paraId="1EDCBE3A" w14:textId="24B3D03F" w:rsidR="002D1D1D" w:rsidRPr="00B34668" w:rsidRDefault="00166D2F" w:rsidP="00F27464">
      <w:pPr>
        <w:pStyle w:val="Virsraksts2"/>
        <w:keepNext w:val="0"/>
        <w:numPr>
          <w:ilvl w:val="2"/>
          <w:numId w:val="2"/>
        </w:numPr>
        <w:tabs>
          <w:tab w:val="clear" w:pos="4123"/>
        </w:tabs>
        <w:ind w:left="1276" w:hanging="709"/>
        <w:rPr>
          <w:sz w:val="22"/>
          <w:szCs w:val="22"/>
        </w:rPr>
      </w:pPr>
      <w:r w:rsidRPr="00B34668">
        <w:rPr>
          <w:sz w:val="22"/>
          <w:szCs w:val="22"/>
        </w:rPr>
        <w:t>P</w:t>
      </w:r>
      <w:r w:rsidR="002D1D1D" w:rsidRPr="00B34668">
        <w:rPr>
          <w:sz w:val="22"/>
          <w:szCs w:val="22"/>
        </w:rPr>
        <w:t>ieteikums</w:t>
      </w:r>
      <w:bookmarkEnd w:id="72"/>
      <w:r w:rsidRPr="00B34668">
        <w:rPr>
          <w:sz w:val="22"/>
          <w:szCs w:val="22"/>
        </w:rPr>
        <w:t xml:space="preserve"> par piedalīšanos </w:t>
      </w:r>
      <w:r w:rsidR="00230D8F">
        <w:rPr>
          <w:sz w:val="22"/>
          <w:szCs w:val="22"/>
        </w:rPr>
        <w:t>K</w:t>
      </w:r>
      <w:r w:rsidR="00FC3D3C" w:rsidRPr="00B34668">
        <w:rPr>
          <w:sz w:val="22"/>
          <w:szCs w:val="22"/>
        </w:rPr>
        <w:t>on</w:t>
      </w:r>
      <w:r w:rsidRPr="00B34668">
        <w:rPr>
          <w:sz w:val="22"/>
          <w:szCs w:val="22"/>
        </w:rPr>
        <w:t>kursā</w:t>
      </w:r>
    </w:p>
    <w:p w14:paraId="13119BD6" w14:textId="6F5D1307" w:rsidR="00C31914" w:rsidRPr="00966043" w:rsidRDefault="000E238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Pretendents pieteikumu dalībai </w:t>
      </w:r>
      <w:r w:rsidR="00230D8F" w:rsidRPr="00966043">
        <w:rPr>
          <w:rFonts w:ascii="Times New Roman" w:hAnsi="Times New Roman"/>
          <w:sz w:val="22"/>
          <w:szCs w:val="22"/>
        </w:rPr>
        <w:t>K</w:t>
      </w:r>
      <w:r w:rsidR="00FC1010" w:rsidRPr="00966043">
        <w:rPr>
          <w:rFonts w:ascii="Times New Roman" w:hAnsi="Times New Roman"/>
          <w:sz w:val="22"/>
          <w:szCs w:val="22"/>
        </w:rPr>
        <w:t>onkursā</w:t>
      </w:r>
      <w:r w:rsidRPr="00966043">
        <w:rPr>
          <w:rFonts w:ascii="Times New Roman" w:hAnsi="Times New Roman"/>
          <w:sz w:val="22"/>
          <w:szCs w:val="22"/>
        </w:rPr>
        <w:t xml:space="preserve"> sagatavo atbilstoši </w:t>
      </w:r>
      <w:r w:rsidR="00C57F8D" w:rsidRPr="00966043">
        <w:rPr>
          <w:rFonts w:ascii="Times New Roman" w:hAnsi="Times New Roman"/>
          <w:sz w:val="22"/>
          <w:szCs w:val="22"/>
        </w:rPr>
        <w:t>N</w:t>
      </w:r>
      <w:r w:rsidR="00F27464" w:rsidRPr="00966043">
        <w:rPr>
          <w:rFonts w:ascii="Times New Roman" w:hAnsi="Times New Roman"/>
          <w:sz w:val="22"/>
          <w:szCs w:val="22"/>
        </w:rPr>
        <w:t>olikuma</w:t>
      </w:r>
      <w:r w:rsidR="00586971">
        <w:rPr>
          <w:rFonts w:ascii="Times New Roman" w:hAnsi="Times New Roman"/>
          <w:sz w:val="22"/>
          <w:szCs w:val="22"/>
        </w:rPr>
        <w:t xml:space="preserve"> </w:t>
      </w:r>
      <w:proofErr w:type="spellStart"/>
      <w:r w:rsidR="00586971">
        <w:rPr>
          <w:rFonts w:ascii="Times New Roman" w:hAnsi="Times New Roman"/>
          <w:sz w:val="22"/>
          <w:szCs w:val="22"/>
        </w:rPr>
        <w:t>1.pielikumā</w:t>
      </w:r>
      <w:proofErr w:type="spellEnd"/>
      <w:r w:rsidR="00F27464" w:rsidRPr="00966043">
        <w:rPr>
          <w:rFonts w:ascii="Times New Roman" w:hAnsi="Times New Roman"/>
          <w:sz w:val="22"/>
          <w:szCs w:val="22"/>
        </w:rPr>
        <w:t xml:space="preserve"> norādītajai </w:t>
      </w:r>
      <w:r w:rsidR="000B6C85">
        <w:rPr>
          <w:rFonts w:ascii="Times New Roman" w:hAnsi="Times New Roman"/>
          <w:sz w:val="22"/>
          <w:szCs w:val="22"/>
        </w:rPr>
        <w:t>forma</w:t>
      </w:r>
      <w:r w:rsidR="00F27464" w:rsidRPr="00966043">
        <w:rPr>
          <w:rFonts w:ascii="Times New Roman" w:hAnsi="Times New Roman"/>
          <w:sz w:val="22"/>
          <w:szCs w:val="22"/>
        </w:rPr>
        <w:t>i</w:t>
      </w:r>
      <w:r w:rsidRPr="00966043">
        <w:rPr>
          <w:rFonts w:ascii="Times New Roman" w:hAnsi="Times New Roman"/>
          <w:sz w:val="22"/>
          <w:szCs w:val="22"/>
        </w:rPr>
        <w:t xml:space="preserve">. </w:t>
      </w:r>
      <w:bookmarkStart w:id="73" w:name="_Hlk43936047"/>
    </w:p>
    <w:p w14:paraId="205CC8B5" w14:textId="5C15DCFF" w:rsidR="00885DE8" w:rsidRPr="00966043" w:rsidRDefault="008414E6"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Kopā ar pieteikumu jāiesniedz apliecinājums par neatkarīgi sagatavotu </w:t>
      </w:r>
      <w:r w:rsidRPr="00F204F0">
        <w:rPr>
          <w:rFonts w:ascii="Times New Roman" w:hAnsi="Times New Roman"/>
          <w:sz w:val="22"/>
          <w:szCs w:val="22"/>
        </w:rPr>
        <w:t>piedāvājumu</w:t>
      </w:r>
      <w:r w:rsidR="00FC1010" w:rsidRPr="00F204F0">
        <w:rPr>
          <w:rFonts w:ascii="Times New Roman" w:hAnsi="Times New Roman"/>
          <w:sz w:val="22"/>
          <w:szCs w:val="22"/>
        </w:rPr>
        <w:t>, kas sagatavots</w:t>
      </w:r>
      <w:r w:rsidRPr="00F204F0">
        <w:rPr>
          <w:rFonts w:ascii="Times New Roman" w:hAnsi="Times New Roman"/>
          <w:sz w:val="22"/>
          <w:szCs w:val="22"/>
        </w:rPr>
        <w:t xml:space="preserve"> atbilstoši </w:t>
      </w:r>
      <w:r w:rsidR="00C57F8D" w:rsidRPr="00F204F0">
        <w:rPr>
          <w:rFonts w:ascii="Times New Roman" w:hAnsi="Times New Roman"/>
          <w:sz w:val="22"/>
          <w:szCs w:val="22"/>
        </w:rPr>
        <w:t>N</w:t>
      </w:r>
      <w:r w:rsidRPr="00F204F0">
        <w:rPr>
          <w:rFonts w:ascii="Times New Roman" w:hAnsi="Times New Roman"/>
          <w:sz w:val="22"/>
          <w:szCs w:val="22"/>
        </w:rPr>
        <w:t xml:space="preserve">olikuma </w:t>
      </w:r>
      <w:proofErr w:type="spellStart"/>
      <w:r w:rsidR="00835D7D" w:rsidRPr="00F204F0">
        <w:rPr>
          <w:rFonts w:ascii="Times New Roman" w:hAnsi="Times New Roman"/>
          <w:sz w:val="22"/>
          <w:szCs w:val="22"/>
        </w:rPr>
        <w:t>2</w:t>
      </w:r>
      <w:r w:rsidRPr="00F204F0">
        <w:rPr>
          <w:rFonts w:ascii="Times New Roman" w:hAnsi="Times New Roman"/>
          <w:sz w:val="22"/>
          <w:szCs w:val="22"/>
        </w:rPr>
        <w:t>.pieliku</w:t>
      </w:r>
      <w:r w:rsidR="00FC1010" w:rsidRPr="00F204F0">
        <w:rPr>
          <w:rFonts w:ascii="Times New Roman" w:hAnsi="Times New Roman"/>
          <w:sz w:val="22"/>
          <w:szCs w:val="22"/>
        </w:rPr>
        <w:t>mā</w:t>
      </w:r>
      <w:proofErr w:type="spellEnd"/>
      <w:r w:rsidR="00FC1010" w:rsidRPr="00F204F0">
        <w:rPr>
          <w:rFonts w:ascii="Times New Roman" w:hAnsi="Times New Roman"/>
          <w:sz w:val="22"/>
          <w:szCs w:val="22"/>
        </w:rPr>
        <w:t xml:space="preserve"> norādītajai</w:t>
      </w:r>
      <w:r w:rsidR="00FC1010" w:rsidRPr="00966043">
        <w:rPr>
          <w:rFonts w:ascii="Times New Roman" w:hAnsi="Times New Roman"/>
          <w:sz w:val="22"/>
          <w:szCs w:val="22"/>
        </w:rPr>
        <w:t xml:space="preserve"> </w:t>
      </w:r>
      <w:r w:rsidR="000B6C85">
        <w:rPr>
          <w:rFonts w:ascii="Times New Roman" w:hAnsi="Times New Roman"/>
          <w:sz w:val="22"/>
          <w:szCs w:val="22"/>
        </w:rPr>
        <w:t>forma</w:t>
      </w:r>
      <w:r w:rsidR="00FC1010" w:rsidRPr="00966043">
        <w:rPr>
          <w:rFonts w:ascii="Times New Roman" w:hAnsi="Times New Roman"/>
          <w:sz w:val="22"/>
          <w:szCs w:val="22"/>
        </w:rPr>
        <w:t>i</w:t>
      </w:r>
      <w:r w:rsidRPr="00966043">
        <w:rPr>
          <w:rFonts w:ascii="Times New Roman" w:hAnsi="Times New Roman"/>
          <w:sz w:val="22"/>
          <w:szCs w:val="22"/>
        </w:rPr>
        <w:t>.</w:t>
      </w:r>
      <w:bookmarkEnd w:id="73"/>
    </w:p>
    <w:p w14:paraId="5F534727" w14:textId="4350E2DA" w:rsidR="00885DE8" w:rsidRPr="00966043" w:rsidRDefault="00885DE8"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Pieteikumā atbilstoši Iepirkumu uzraudzības biroja sniegtajam skaidrojumam</w:t>
      </w:r>
      <w:r w:rsidRPr="00966043">
        <w:rPr>
          <w:rStyle w:val="Vresatsauce"/>
          <w:rFonts w:ascii="Times New Roman" w:hAnsi="Times New Roman"/>
          <w:sz w:val="22"/>
          <w:szCs w:val="22"/>
        </w:rPr>
        <w:footnoteReference w:id="3"/>
      </w:r>
      <w:r w:rsidRPr="00966043">
        <w:rPr>
          <w:rFonts w:ascii="Times New Roman" w:hAnsi="Times New Roman"/>
          <w:sz w:val="22"/>
          <w:szCs w:val="22"/>
        </w:rPr>
        <w:t xml:space="preserve"> un Eiropas Komisijas 2003.gada 6.maija Ieteikumam par mazo un vidējo uzņēmumu definīciju un darbības jomu Nr. C(2003) 1422</w:t>
      </w:r>
      <w:r w:rsidRPr="00966043">
        <w:rPr>
          <w:rStyle w:val="Vresatsauce"/>
          <w:rFonts w:ascii="Times New Roman" w:hAnsi="Times New Roman"/>
          <w:sz w:val="22"/>
          <w:szCs w:val="22"/>
        </w:rPr>
        <w:footnoteReference w:id="4"/>
      </w:r>
      <w:r w:rsidRPr="00966043">
        <w:rPr>
          <w:rFonts w:ascii="Times New Roman" w:hAnsi="Times New Roman"/>
          <w:sz w:val="22"/>
          <w:szCs w:val="22"/>
        </w:rPr>
        <w:t xml:space="preserve"> jānorāda, kādam statusam atbilst pretendents un tā piesaistītais apakšuzņēmējs – mazajam vai vidējam uzņēmumam.</w:t>
      </w:r>
    </w:p>
    <w:p w14:paraId="33D6C26E" w14:textId="77777777" w:rsidR="00F27464"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Pieteikums</w:t>
      </w:r>
      <w:r w:rsidR="008414E6" w:rsidRPr="00966043">
        <w:rPr>
          <w:rFonts w:ascii="Times New Roman" w:hAnsi="Times New Roman"/>
          <w:sz w:val="22"/>
          <w:szCs w:val="22"/>
        </w:rPr>
        <w:t xml:space="preserve"> un apliecinājums par neatkarīgi sagatavotu piedāvājumu</w:t>
      </w:r>
      <w:r w:rsidRPr="00966043">
        <w:rPr>
          <w:rFonts w:ascii="Times New Roman" w:hAnsi="Times New Roman"/>
          <w:sz w:val="22"/>
          <w:szCs w:val="22"/>
        </w:rPr>
        <w:t xml:space="preserve"> jāparaksta pretendenta pārstāvim ar pārstāvības tiesībām vai tā pilnvarotai personai. Ja pretendents ir piegādātāju apvienība un sabiedrības līgumā nav atrunātas pārstāvības tiesības, pieteikums jāparaksta katra</w:t>
      </w:r>
      <w:r w:rsidR="008616CC" w:rsidRPr="00966043">
        <w:rPr>
          <w:rFonts w:ascii="Times New Roman" w:hAnsi="Times New Roman"/>
          <w:sz w:val="22"/>
          <w:szCs w:val="22"/>
        </w:rPr>
        <w:t>s</w:t>
      </w:r>
      <w:r w:rsidRPr="00966043">
        <w:rPr>
          <w:rFonts w:ascii="Times New Roman" w:hAnsi="Times New Roman"/>
          <w:sz w:val="22"/>
          <w:szCs w:val="22"/>
        </w:rPr>
        <w:t xml:space="preserve"> persona</w:t>
      </w:r>
      <w:r w:rsidR="008616CC" w:rsidRPr="00966043">
        <w:rPr>
          <w:rFonts w:ascii="Times New Roman" w:hAnsi="Times New Roman"/>
          <w:sz w:val="22"/>
          <w:szCs w:val="22"/>
        </w:rPr>
        <w:t>s</w:t>
      </w:r>
      <w:r w:rsidRPr="00966043">
        <w:rPr>
          <w:rFonts w:ascii="Times New Roman" w:hAnsi="Times New Roman"/>
          <w:sz w:val="22"/>
          <w:szCs w:val="22"/>
        </w:rPr>
        <w:t>, kas iekļauta piegādātāju apvienībā, pārstāvim ar pārstāvības tiesībām.</w:t>
      </w:r>
      <w:r w:rsidR="00CC1365" w:rsidRPr="00966043">
        <w:rPr>
          <w:rFonts w:ascii="Times New Roman" w:hAnsi="Times New Roman"/>
          <w:sz w:val="22"/>
          <w:szCs w:val="22"/>
        </w:rPr>
        <w:t xml:space="preserve"> </w:t>
      </w:r>
      <w:r w:rsidRPr="00966043">
        <w:rPr>
          <w:rFonts w:ascii="Times New Roman" w:hAnsi="Times New Roman"/>
          <w:sz w:val="22"/>
          <w:szCs w:val="22"/>
        </w:rPr>
        <w:t xml:space="preserve">Ja pieteikumu paraksta persona, kurai nav pārstāvības tiesības, </w:t>
      </w:r>
      <w:r w:rsidR="008616CC" w:rsidRPr="00966043">
        <w:rPr>
          <w:rFonts w:ascii="Times New Roman" w:hAnsi="Times New Roman"/>
          <w:sz w:val="22"/>
          <w:szCs w:val="22"/>
        </w:rPr>
        <w:t>Pretendentam jā</w:t>
      </w:r>
      <w:r w:rsidRPr="00966043">
        <w:rPr>
          <w:rFonts w:ascii="Times New Roman" w:hAnsi="Times New Roman"/>
          <w:sz w:val="22"/>
          <w:szCs w:val="22"/>
        </w:rPr>
        <w:t xml:space="preserve">iesniedz </w:t>
      </w:r>
      <w:r w:rsidR="008616CC" w:rsidRPr="00966043">
        <w:rPr>
          <w:rFonts w:ascii="Times New Roman" w:hAnsi="Times New Roman"/>
          <w:sz w:val="22"/>
          <w:szCs w:val="22"/>
        </w:rPr>
        <w:t>attiecīgajai personai</w:t>
      </w:r>
      <w:r w:rsidRPr="00966043">
        <w:rPr>
          <w:rFonts w:ascii="Times New Roman" w:hAnsi="Times New Roman"/>
          <w:sz w:val="22"/>
          <w:szCs w:val="22"/>
        </w:rPr>
        <w:t xml:space="preserve"> izdota </w:t>
      </w:r>
      <w:r w:rsidR="00B958C6" w:rsidRPr="00966043">
        <w:rPr>
          <w:rFonts w:ascii="Times New Roman" w:hAnsi="Times New Roman"/>
          <w:sz w:val="22"/>
          <w:szCs w:val="22"/>
        </w:rPr>
        <w:t xml:space="preserve">pilnvara </w:t>
      </w:r>
      <w:r w:rsidR="008616CC" w:rsidRPr="00966043">
        <w:rPr>
          <w:rFonts w:ascii="Times New Roman" w:hAnsi="Times New Roman"/>
          <w:sz w:val="22"/>
          <w:szCs w:val="22"/>
        </w:rPr>
        <w:t>vai tās apliecināta kopija</w:t>
      </w:r>
      <w:r w:rsidRPr="00966043">
        <w:rPr>
          <w:rFonts w:ascii="Times New Roman" w:hAnsi="Times New Roman"/>
          <w:sz w:val="22"/>
          <w:szCs w:val="22"/>
        </w:rPr>
        <w:t>.</w:t>
      </w:r>
      <w:r w:rsidR="00CC1365" w:rsidRPr="00966043">
        <w:rPr>
          <w:rFonts w:ascii="Times New Roman" w:hAnsi="Times New Roman"/>
          <w:sz w:val="22"/>
          <w:szCs w:val="22"/>
        </w:rPr>
        <w:t xml:space="preserve"> Šis nosacījums attiecas arī uz dokumentiem, ko paraksta apakšuzņēmējs vai persona, uz kuras iespējām Pretendents balstās.</w:t>
      </w:r>
    </w:p>
    <w:p w14:paraId="61533618" w14:textId="49D2B782" w:rsidR="002D1D1D"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Ja pieteikumu </w:t>
      </w:r>
      <w:r w:rsidR="008414E6" w:rsidRPr="00966043">
        <w:rPr>
          <w:rFonts w:ascii="Times New Roman" w:hAnsi="Times New Roman"/>
          <w:sz w:val="22"/>
          <w:szCs w:val="22"/>
        </w:rPr>
        <w:t xml:space="preserve">vai apliecinājumu par neatkarīgi sagatavotu piedāvājumu </w:t>
      </w:r>
      <w:r w:rsidRPr="00966043">
        <w:rPr>
          <w:rFonts w:ascii="Times New Roman" w:hAnsi="Times New Roman"/>
          <w:sz w:val="22"/>
          <w:szCs w:val="22"/>
        </w:rPr>
        <w:t>nav parakstījusi persona ar pārstāvības tiesībām, piedāvājums tiek noraidīts.</w:t>
      </w:r>
    </w:p>
    <w:p w14:paraId="504F23E3" w14:textId="77777777" w:rsidR="007E4991" w:rsidRPr="00B34668" w:rsidRDefault="007E4991" w:rsidP="00775C7D">
      <w:pPr>
        <w:pStyle w:val="Pamatteksts"/>
        <w:widowControl/>
        <w:tabs>
          <w:tab w:val="num" w:pos="3119"/>
          <w:tab w:val="num" w:pos="3600"/>
        </w:tabs>
        <w:spacing w:after="0"/>
        <w:ind w:left="3119"/>
        <w:jc w:val="both"/>
        <w:rPr>
          <w:rFonts w:ascii="Times New Roman" w:hAnsi="Times New Roman"/>
          <w:sz w:val="22"/>
          <w:szCs w:val="22"/>
        </w:rPr>
      </w:pPr>
    </w:p>
    <w:p w14:paraId="0720AE42" w14:textId="22D96CDB" w:rsidR="00F41D51" w:rsidRPr="003475C4" w:rsidRDefault="00F41D51" w:rsidP="00C100DC">
      <w:pPr>
        <w:pStyle w:val="Virsraksts2"/>
        <w:keepNext w:val="0"/>
        <w:numPr>
          <w:ilvl w:val="2"/>
          <w:numId w:val="2"/>
        </w:numPr>
        <w:tabs>
          <w:tab w:val="clear" w:pos="4123"/>
        </w:tabs>
        <w:ind w:left="1276" w:hanging="709"/>
        <w:rPr>
          <w:sz w:val="22"/>
          <w:szCs w:val="22"/>
        </w:rPr>
      </w:pPr>
      <w:bookmarkStart w:id="74" w:name="_Ref38396478"/>
      <w:r w:rsidRPr="003475C4">
        <w:rPr>
          <w:sz w:val="22"/>
          <w:szCs w:val="22"/>
        </w:rPr>
        <w:t>Pretendent</w:t>
      </w:r>
      <w:r w:rsidR="00500A1D">
        <w:rPr>
          <w:sz w:val="22"/>
          <w:szCs w:val="22"/>
        </w:rPr>
        <w:t>u</w:t>
      </w:r>
      <w:r w:rsidRPr="003475C4">
        <w:rPr>
          <w:sz w:val="22"/>
          <w:szCs w:val="22"/>
        </w:rPr>
        <w:t xml:space="preserve"> atlases dokumenti</w:t>
      </w:r>
      <w:bookmarkEnd w:id="74"/>
    </w:p>
    <w:p w14:paraId="33EF2F1D" w14:textId="344BEF2F" w:rsidR="00500A1D" w:rsidRDefault="00500A1D" w:rsidP="00910461">
      <w:pPr>
        <w:numPr>
          <w:ilvl w:val="3"/>
          <w:numId w:val="2"/>
        </w:numPr>
        <w:tabs>
          <w:tab w:val="clear" w:pos="1980"/>
          <w:tab w:val="num" w:pos="2127"/>
          <w:tab w:val="num" w:pos="4123"/>
        </w:tabs>
        <w:ind w:left="2127" w:hanging="867"/>
        <w:jc w:val="both"/>
        <w:rPr>
          <w:sz w:val="22"/>
          <w:szCs w:val="22"/>
        </w:rPr>
      </w:pPr>
      <w:bookmarkStart w:id="75" w:name="_Ref38399885"/>
      <w:r>
        <w:rPr>
          <w:sz w:val="22"/>
          <w:szCs w:val="22"/>
        </w:rPr>
        <w:t xml:space="preserve">Pretendenta </w:t>
      </w:r>
      <w:r w:rsidRPr="00DC65AD">
        <w:rPr>
          <w:sz w:val="22"/>
          <w:szCs w:val="22"/>
        </w:rPr>
        <w:t xml:space="preserve">pieteikums dalībai iepirkuma procedūrā atbilstoši nolikuma </w:t>
      </w:r>
      <w:r w:rsidRPr="00DC65AD">
        <w:rPr>
          <w:sz w:val="22"/>
          <w:szCs w:val="22"/>
        </w:rPr>
        <w:fldChar w:fldCharType="begin"/>
      </w:r>
      <w:r w:rsidRPr="00DC65AD">
        <w:rPr>
          <w:sz w:val="22"/>
          <w:szCs w:val="22"/>
        </w:rPr>
        <w:instrText xml:space="preserve"> REF _Ref38397347 \r \h  \* MERGEFORMAT </w:instrText>
      </w:r>
      <w:r w:rsidRPr="00DC65AD">
        <w:rPr>
          <w:sz w:val="22"/>
          <w:szCs w:val="22"/>
        </w:rPr>
      </w:r>
      <w:r w:rsidRPr="00DC65AD">
        <w:rPr>
          <w:sz w:val="22"/>
          <w:szCs w:val="22"/>
        </w:rPr>
        <w:fldChar w:fldCharType="separate"/>
      </w:r>
      <w:proofErr w:type="spellStart"/>
      <w:r>
        <w:rPr>
          <w:sz w:val="22"/>
          <w:szCs w:val="22"/>
        </w:rPr>
        <w:t>4.2</w:t>
      </w:r>
      <w:r w:rsidRPr="00DC65AD">
        <w:rPr>
          <w:sz w:val="22"/>
          <w:szCs w:val="22"/>
        </w:rPr>
        <w:fldChar w:fldCharType="end"/>
      </w:r>
      <w:r w:rsidRPr="00DC65AD">
        <w:rPr>
          <w:sz w:val="22"/>
          <w:szCs w:val="22"/>
        </w:rPr>
        <w:t>.</w:t>
      </w:r>
      <w:r>
        <w:rPr>
          <w:sz w:val="22"/>
          <w:szCs w:val="22"/>
        </w:rPr>
        <w:t>1.</w:t>
      </w:r>
      <w:r w:rsidRPr="00DC65AD">
        <w:rPr>
          <w:sz w:val="22"/>
          <w:szCs w:val="22"/>
        </w:rPr>
        <w:t>punktam</w:t>
      </w:r>
      <w:proofErr w:type="spellEnd"/>
      <w:r w:rsidRPr="00DC65AD">
        <w:rPr>
          <w:sz w:val="22"/>
          <w:szCs w:val="22"/>
        </w:rPr>
        <w:t>.</w:t>
      </w:r>
    </w:p>
    <w:p w14:paraId="1865BB91" w14:textId="0A31CF6D" w:rsidR="001577EB" w:rsidRPr="001577EB" w:rsidRDefault="001577EB" w:rsidP="00910461">
      <w:pPr>
        <w:numPr>
          <w:ilvl w:val="3"/>
          <w:numId w:val="2"/>
        </w:numPr>
        <w:tabs>
          <w:tab w:val="clear" w:pos="1980"/>
          <w:tab w:val="num" w:pos="2127"/>
          <w:tab w:val="num" w:pos="4123"/>
        </w:tabs>
        <w:ind w:left="2127" w:hanging="867"/>
        <w:jc w:val="both"/>
        <w:rPr>
          <w:sz w:val="22"/>
          <w:szCs w:val="22"/>
        </w:rPr>
      </w:pPr>
      <w:r w:rsidRPr="001577EB">
        <w:rPr>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p>
    <w:p w14:paraId="654A8511" w14:textId="77777777" w:rsidR="00E505BC" w:rsidRDefault="00910461" w:rsidP="00E505BC">
      <w:pPr>
        <w:numPr>
          <w:ilvl w:val="3"/>
          <w:numId w:val="2"/>
        </w:numPr>
        <w:tabs>
          <w:tab w:val="clear" w:pos="1980"/>
          <w:tab w:val="num" w:pos="2127"/>
          <w:tab w:val="num" w:pos="4123"/>
        </w:tabs>
        <w:ind w:left="2127" w:hanging="867"/>
        <w:jc w:val="both"/>
        <w:rPr>
          <w:sz w:val="22"/>
          <w:szCs w:val="22"/>
        </w:rPr>
      </w:pPr>
      <w:r w:rsidRPr="00910461">
        <w:rPr>
          <w:sz w:val="22"/>
          <w:szCs w:val="22"/>
        </w:rPr>
        <w:t xml:space="preserve">Pretendenta (t.sk. katra piegādātāju apvienības dalībnieka, katra apakšuzņēmēja un personas, uz kuras iespējām Pretendents balstās) sagatavots apliecinājums par tā apņemšanos reģistrēties Latvijas Republikas Būvkomersantu reģistrā uz būvdarbu līguma izpildes uzsākšanas brīdi, ņemot vērā </w:t>
      </w:r>
      <w:r w:rsidR="00C57F8D">
        <w:rPr>
          <w:sz w:val="22"/>
          <w:szCs w:val="22"/>
        </w:rPr>
        <w:t>N</w:t>
      </w:r>
      <w:r w:rsidRPr="00910461">
        <w:rPr>
          <w:sz w:val="22"/>
          <w:szCs w:val="22"/>
        </w:rPr>
        <w:t>olikuma</w:t>
      </w:r>
      <w:r w:rsidR="00C877B2">
        <w:rPr>
          <w:sz w:val="22"/>
          <w:szCs w:val="22"/>
        </w:rPr>
        <w:t xml:space="preserve"> 3.1.2</w:t>
      </w:r>
      <w:r w:rsidRPr="00910461">
        <w:rPr>
          <w:sz w:val="22"/>
          <w:szCs w:val="22"/>
        </w:rPr>
        <w:t xml:space="preserve">.punktā noteiktās prasības, ja Pretendents tiks atzīts par </w:t>
      </w:r>
      <w:r w:rsidR="00230D8F">
        <w:rPr>
          <w:sz w:val="22"/>
          <w:szCs w:val="22"/>
        </w:rPr>
        <w:t>K</w:t>
      </w:r>
      <w:r w:rsidRPr="00910461">
        <w:rPr>
          <w:sz w:val="22"/>
          <w:szCs w:val="22"/>
        </w:rPr>
        <w:t>onkursa uzvarētāju.</w:t>
      </w:r>
      <w:r w:rsidRPr="00910461">
        <w:rPr>
          <w:bCs/>
          <w:sz w:val="22"/>
          <w:szCs w:val="22"/>
        </w:rPr>
        <w:t xml:space="preserve"> </w:t>
      </w:r>
      <w:r w:rsidRPr="00910461">
        <w:rPr>
          <w:bCs/>
          <w:iCs/>
          <w:sz w:val="22"/>
          <w:szCs w:val="22"/>
          <w:u w:val="single"/>
        </w:rPr>
        <w:t xml:space="preserve">Prasība </w:t>
      </w:r>
      <w:r w:rsidRPr="00910461">
        <w:rPr>
          <w:bCs/>
          <w:iCs/>
          <w:sz w:val="22"/>
          <w:szCs w:val="22"/>
          <w:u w:val="single"/>
        </w:rPr>
        <w:lastRenderedPageBreak/>
        <w:t>attiecas uz personām</w:t>
      </w:r>
      <w:r w:rsidRPr="00F82284">
        <w:rPr>
          <w:bCs/>
          <w:iCs/>
          <w:sz w:val="22"/>
          <w:szCs w:val="22"/>
          <w:u w:val="single"/>
        </w:rPr>
        <w:t>, kas piedāvājuma iesniegšanas brīdī nav reģistrētas Latvijas Republikas Būvkomersantu reģistrā</w:t>
      </w:r>
      <w:r w:rsidRPr="00910461">
        <w:rPr>
          <w:bCs/>
          <w:iCs/>
          <w:sz w:val="22"/>
          <w:szCs w:val="22"/>
        </w:rPr>
        <w:t>.</w:t>
      </w:r>
      <w:bookmarkEnd w:id="75"/>
    </w:p>
    <w:p w14:paraId="271ECD97" w14:textId="77777777" w:rsidR="00E505BC" w:rsidRDefault="00E505BC" w:rsidP="00E505BC">
      <w:pPr>
        <w:numPr>
          <w:ilvl w:val="3"/>
          <w:numId w:val="2"/>
        </w:numPr>
        <w:tabs>
          <w:tab w:val="clear" w:pos="1980"/>
          <w:tab w:val="num" w:pos="2127"/>
          <w:tab w:val="num" w:pos="4123"/>
        </w:tabs>
        <w:ind w:left="2127" w:hanging="867"/>
        <w:jc w:val="both"/>
        <w:rPr>
          <w:sz w:val="22"/>
          <w:szCs w:val="22"/>
        </w:rPr>
      </w:pPr>
      <w:r w:rsidRPr="00E505BC">
        <w:rPr>
          <w:sz w:val="22"/>
          <w:szCs w:val="22"/>
        </w:rPr>
        <w:t>Dokumenti attiecībā uz Pretendenta saimniecisko un finansiālo stāvokli:</w:t>
      </w:r>
    </w:p>
    <w:p w14:paraId="56AE0425" w14:textId="19EE0D1E" w:rsidR="00E505BC" w:rsidRDefault="00E505BC" w:rsidP="00E505BC">
      <w:pPr>
        <w:numPr>
          <w:ilvl w:val="4"/>
          <w:numId w:val="2"/>
        </w:numPr>
        <w:tabs>
          <w:tab w:val="clear" w:pos="3600"/>
          <w:tab w:val="num" w:pos="3119"/>
          <w:tab w:val="num" w:pos="4123"/>
        </w:tabs>
        <w:ind w:left="3119" w:hanging="992"/>
        <w:jc w:val="both"/>
        <w:rPr>
          <w:sz w:val="22"/>
          <w:szCs w:val="22"/>
        </w:rPr>
      </w:pPr>
      <w:r w:rsidRPr="00E505BC">
        <w:rPr>
          <w:sz w:val="22"/>
          <w:szCs w:val="22"/>
        </w:rPr>
        <w:t>Pretendenta sagatavots un parakstīts apliecinājums (kopija) par Pretendenta gada vidējo finanšu neto apgrozījumu būvniecībā (</w:t>
      </w:r>
      <w:r w:rsidR="009E4124" w:rsidRPr="00DC65AD">
        <w:rPr>
          <w:sz w:val="22"/>
          <w:szCs w:val="22"/>
        </w:rPr>
        <w:t xml:space="preserve">ar to saprotot </w:t>
      </w:r>
      <w:r w:rsidR="009E4124">
        <w:rPr>
          <w:sz w:val="22"/>
          <w:szCs w:val="22"/>
        </w:rPr>
        <w:t xml:space="preserve">projektēšanu, </w:t>
      </w:r>
      <w:r w:rsidR="009E4124" w:rsidRPr="00DC65AD">
        <w:rPr>
          <w:sz w:val="22"/>
          <w:szCs w:val="22"/>
        </w:rPr>
        <w:t>būvdarbu veikšanu</w:t>
      </w:r>
      <w:r w:rsidR="009E4124">
        <w:rPr>
          <w:sz w:val="22"/>
          <w:szCs w:val="22"/>
        </w:rPr>
        <w:t>, autoruzraudzību</w:t>
      </w:r>
      <w:r w:rsidRPr="00E505BC">
        <w:rPr>
          <w:sz w:val="22"/>
          <w:szCs w:val="22"/>
        </w:rPr>
        <w:t>), ņemot vērā iepriekšējos trīs noslēgtos pārskata gadus (sadalījumā pa gadiem). Ja piedāvājumu iesniedz piegādātāju apvienība vai personālsabiedrība, šī prasība attiecināma uz katru tās biedru. Attiecībā uz Pretendentiem, kas savu darbību tirgū uzsākuši vēlāk, apliecinājums par vidējo gada finanšu apgrozījumu būvniecībā (</w:t>
      </w:r>
      <w:r w:rsidR="009E4124" w:rsidRPr="00DC65AD">
        <w:rPr>
          <w:sz w:val="22"/>
          <w:szCs w:val="22"/>
        </w:rPr>
        <w:t xml:space="preserve">ar to saprotot </w:t>
      </w:r>
      <w:r w:rsidR="009E4124">
        <w:rPr>
          <w:sz w:val="22"/>
          <w:szCs w:val="22"/>
        </w:rPr>
        <w:t xml:space="preserve">projektēšanu, </w:t>
      </w:r>
      <w:r w:rsidR="009E4124" w:rsidRPr="00DC65AD">
        <w:rPr>
          <w:sz w:val="22"/>
          <w:szCs w:val="22"/>
        </w:rPr>
        <w:t>būvdarbu veikšanu</w:t>
      </w:r>
      <w:r w:rsidR="009E4124">
        <w:rPr>
          <w:sz w:val="22"/>
          <w:szCs w:val="22"/>
        </w:rPr>
        <w:t>, autoruzraudzību</w:t>
      </w:r>
      <w:r w:rsidRPr="00E505BC">
        <w:rPr>
          <w:sz w:val="22"/>
          <w:szCs w:val="22"/>
        </w:rPr>
        <w:t>)</w:t>
      </w:r>
      <w:r w:rsidRPr="00E505BC">
        <w:rPr>
          <w:color w:val="FF0000"/>
          <w:sz w:val="22"/>
          <w:szCs w:val="22"/>
        </w:rPr>
        <w:t xml:space="preserve"> </w:t>
      </w:r>
      <w:r w:rsidRPr="00E505BC">
        <w:rPr>
          <w:sz w:val="22"/>
          <w:szCs w:val="22"/>
        </w:rPr>
        <w:t>iesniedzams par nostrādāto periodu.</w:t>
      </w:r>
    </w:p>
    <w:p w14:paraId="2A8F27F2" w14:textId="0BC9B0ED" w:rsidR="00E505BC" w:rsidRPr="00E505BC" w:rsidRDefault="00E505BC" w:rsidP="00E505BC">
      <w:pPr>
        <w:numPr>
          <w:ilvl w:val="4"/>
          <w:numId w:val="2"/>
        </w:numPr>
        <w:tabs>
          <w:tab w:val="clear" w:pos="3600"/>
          <w:tab w:val="num" w:pos="3119"/>
          <w:tab w:val="num" w:pos="4123"/>
        </w:tabs>
        <w:ind w:left="3119" w:hanging="992"/>
        <w:jc w:val="both"/>
        <w:rPr>
          <w:sz w:val="22"/>
          <w:szCs w:val="22"/>
        </w:rPr>
      </w:pPr>
      <w:r w:rsidRPr="00E505BC">
        <w:rPr>
          <w:sz w:val="22"/>
          <w:szCs w:val="22"/>
        </w:rPr>
        <w:t xml:space="preserve">Ja pretendents balstās uz citu personu saimnieciskajām un finansiālajām iespējām, jāiesniedz </w:t>
      </w:r>
      <w:r>
        <w:rPr>
          <w:sz w:val="22"/>
          <w:szCs w:val="22"/>
        </w:rPr>
        <w:t>N</w:t>
      </w:r>
      <w:r w:rsidRPr="00E505BC">
        <w:rPr>
          <w:sz w:val="22"/>
          <w:szCs w:val="22"/>
        </w:rPr>
        <w:t xml:space="preserve">olikuma </w:t>
      </w:r>
      <w:proofErr w:type="spellStart"/>
      <w:r w:rsidR="00B53FEC" w:rsidRPr="00B53FEC">
        <w:rPr>
          <w:sz w:val="22"/>
          <w:szCs w:val="22"/>
        </w:rPr>
        <w:t>5</w:t>
      </w:r>
      <w:r w:rsidRPr="00B53FEC">
        <w:rPr>
          <w:sz w:val="22"/>
          <w:szCs w:val="22"/>
        </w:rPr>
        <w:t>.pielikumā</w:t>
      </w:r>
      <w:proofErr w:type="spellEnd"/>
      <w:r w:rsidRPr="00E505BC">
        <w:rPr>
          <w:sz w:val="22"/>
          <w:szCs w:val="22"/>
        </w:rPr>
        <w:t xml:space="preserve"> esošo dokumentu. To aizpildot, jāņem vērā veidlapā sniegtos norādījumus un skaidrojumus, kā arī noteikumus papildus dokumentu iesniegšanai. </w:t>
      </w:r>
    </w:p>
    <w:p w14:paraId="3FB726B9" w14:textId="5ABF8AA2" w:rsidR="00C70E79" w:rsidRDefault="00C70E79" w:rsidP="00C70E79">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olikuma</w:t>
      </w:r>
      <w:r>
        <w:rPr>
          <w:sz w:val="22"/>
          <w:szCs w:val="22"/>
        </w:rPr>
        <w:t xml:space="preserve"> 3.</w:t>
      </w:r>
      <w:r w:rsidR="009E4124">
        <w:rPr>
          <w:sz w:val="22"/>
          <w:szCs w:val="22"/>
        </w:rPr>
        <w:t>3</w:t>
      </w:r>
      <w:r>
        <w:rPr>
          <w:sz w:val="22"/>
          <w:szCs w:val="22"/>
        </w:rPr>
        <w:t>.1</w:t>
      </w:r>
      <w:r w:rsidRPr="00C70E79">
        <w:rPr>
          <w:sz w:val="22"/>
          <w:szCs w:val="22"/>
        </w:rPr>
        <w:t>.</w:t>
      </w:r>
      <w:r w:rsidR="001154A6">
        <w:rPr>
          <w:sz w:val="22"/>
          <w:szCs w:val="22"/>
        </w:rPr>
        <w:t xml:space="preserve">, </w:t>
      </w:r>
      <w:proofErr w:type="spellStart"/>
      <w:r w:rsidR="001154A6">
        <w:rPr>
          <w:sz w:val="22"/>
          <w:szCs w:val="22"/>
        </w:rPr>
        <w:t>3.3.2.</w:t>
      </w:r>
      <w:r w:rsidRPr="00C70E79">
        <w:rPr>
          <w:sz w:val="22"/>
          <w:szCs w:val="22"/>
        </w:rPr>
        <w:t>punktā</w:t>
      </w:r>
      <w:proofErr w:type="spellEnd"/>
      <w:r w:rsidRPr="00C70E79">
        <w:rPr>
          <w:sz w:val="22"/>
          <w:szCs w:val="22"/>
        </w:rPr>
        <w:t xml:space="preserve"> noteikto pieredzes prasību, Pretendents iesniedz informāciju par izpildītajiem </w:t>
      </w:r>
      <w:r w:rsidRPr="00066A3D">
        <w:rPr>
          <w:sz w:val="22"/>
          <w:szCs w:val="22"/>
        </w:rPr>
        <w:t>līgumiem</w:t>
      </w:r>
      <w:r w:rsidRPr="00C70E79">
        <w:rPr>
          <w:sz w:val="22"/>
          <w:szCs w:val="22"/>
        </w:rPr>
        <w:t xml:space="preserve">, </w:t>
      </w:r>
      <w:r w:rsidR="00484E38">
        <w:rPr>
          <w:sz w:val="22"/>
          <w:szCs w:val="22"/>
        </w:rPr>
        <w:t xml:space="preserve">aizpildot </w:t>
      </w:r>
      <w:proofErr w:type="spellStart"/>
      <w:r w:rsidR="00ED550F" w:rsidRPr="00F204F0">
        <w:rPr>
          <w:sz w:val="22"/>
          <w:szCs w:val="22"/>
        </w:rPr>
        <w:t>6</w:t>
      </w:r>
      <w:r w:rsidR="00484E38" w:rsidRPr="00F204F0">
        <w:rPr>
          <w:sz w:val="22"/>
          <w:szCs w:val="22"/>
        </w:rPr>
        <w:t>.pielikuma</w:t>
      </w:r>
      <w:proofErr w:type="spellEnd"/>
      <w:r w:rsidR="00484E38" w:rsidRPr="00F204F0">
        <w:rPr>
          <w:sz w:val="22"/>
          <w:szCs w:val="22"/>
        </w:rPr>
        <w:t xml:space="preserve"> </w:t>
      </w:r>
      <w:r w:rsidR="001154A6">
        <w:rPr>
          <w:sz w:val="22"/>
          <w:szCs w:val="22"/>
        </w:rPr>
        <w:t>formu</w:t>
      </w:r>
      <w:r w:rsidR="00484E38" w:rsidRPr="00F204F0">
        <w:rPr>
          <w:sz w:val="22"/>
          <w:szCs w:val="22"/>
        </w:rPr>
        <w:t xml:space="preserve">. </w:t>
      </w:r>
      <w:r w:rsidRPr="00F204F0">
        <w:rPr>
          <w:bCs/>
          <w:iCs/>
          <w:sz w:val="22"/>
          <w:szCs w:val="22"/>
        </w:rPr>
        <w:t>Šai</w:t>
      </w:r>
      <w:r w:rsidRPr="00C70E79">
        <w:rPr>
          <w:bCs/>
          <w:iCs/>
          <w:sz w:val="22"/>
          <w:szCs w:val="22"/>
        </w:rPr>
        <w:t xml:space="preserve"> informācijai pievieno vismaz </w:t>
      </w:r>
      <w:r>
        <w:rPr>
          <w:iCs/>
          <w:sz w:val="22"/>
          <w:szCs w:val="22"/>
          <w:u w:val="single"/>
        </w:rPr>
        <w:t>1</w:t>
      </w:r>
      <w:r w:rsidRPr="00C70E79">
        <w:rPr>
          <w:iCs/>
          <w:sz w:val="22"/>
          <w:szCs w:val="22"/>
          <w:u w:val="single"/>
        </w:rPr>
        <w:t xml:space="preserve"> pasūtītāj</w:t>
      </w:r>
      <w:r w:rsidR="00484E38">
        <w:rPr>
          <w:iCs/>
          <w:sz w:val="22"/>
          <w:szCs w:val="22"/>
          <w:u w:val="single"/>
        </w:rPr>
        <w:t>a</w:t>
      </w:r>
      <w:r w:rsidRPr="00C70E79">
        <w:rPr>
          <w:iCs/>
          <w:sz w:val="22"/>
          <w:szCs w:val="22"/>
          <w:u w:val="single"/>
        </w:rPr>
        <w:t xml:space="preserve"> pozitīva rakstura atsauksm</w:t>
      </w:r>
      <w:r w:rsidR="00484E38">
        <w:rPr>
          <w:iCs/>
          <w:sz w:val="22"/>
          <w:szCs w:val="22"/>
          <w:u w:val="single"/>
        </w:rPr>
        <w:t>i</w:t>
      </w:r>
      <w:r w:rsidRPr="00C70E79">
        <w:rPr>
          <w:bCs/>
          <w:iCs/>
          <w:sz w:val="22"/>
          <w:szCs w:val="22"/>
        </w:rPr>
        <w:t xml:space="preserve"> vai</w:t>
      </w:r>
      <w:r w:rsidRPr="00C70E79">
        <w:rPr>
          <w:sz w:val="22"/>
          <w:szCs w:val="22"/>
        </w:rPr>
        <w:t xml:space="preserve"> citus dokumentālus pierādījumus, kas apliecina pieredzes prasību izpildi.</w:t>
      </w:r>
    </w:p>
    <w:p w14:paraId="011764E7" w14:textId="28BDC8D6" w:rsidR="00162B1D" w:rsidRDefault="00C70E79" w:rsidP="00162B1D">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 xml:space="preserve">olikuma </w:t>
      </w:r>
      <w:r w:rsidR="001154A6">
        <w:rPr>
          <w:sz w:val="22"/>
          <w:szCs w:val="22"/>
        </w:rPr>
        <w:t>3.3.3</w:t>
      </w:r>
      <w:r w:rsidRPr="00C70E79">
        <w:rPr>
          <w:sz w:val="22"/>
          <w:szCs w:val="22"/>
        </w:rPr>
        <w:t>.</w:t>
      </w:r>
      <w:r w:rsidR="001154A6">
        <w:rPr>
          <w:sz w:val="22"/>
          <w:szCs w:val="22"/>
        </w:rPr>
        <w:t xml:space="preserve">, </w:t>
      </w:r>
      <w:proofErr w:type="spellStart"/>
      <w:r w:rsidR="001154A6">
        <w:rPr>
          <w:sz w:val="22"/>
          <w:szCs w:val="22"/>
        </w:rPr>
        <w:t>3.3.4.</w:t>
      </w:r>
      <w:r w:rsidRPr="00C70E79">
        <w:rPr>
          <w:sz w:val="22"/>
          <w:szCs w:val="22"/>
        </w:rPr>
        <w:t>punktā</w:t>
      </w:r>
      <w:proofErr w:type="spellEnd"/>
      <w:r w:rsidRPr="00C70E79">
        <w:rPr>
          <w:sz w:val="22"/>
          <w:szCs w:val="22"/>
        </w:rPr>
        <w:t xml:space="preserve"> noteikto prasību, </w:t>
      </w:r>
      <w:r w:rsidR="00484E38">
        <w:rPr>
          <w:sz w:val="22"/>
          <w:szCs w:val="22"/>
        </w:rPr>
        <w:t xml:space="preserve">Pretendents iesniedz </w:t>
      </w:r>
      <w:r w:rsidR="00484E38" w:rsidRPr="00F204F0">
        <w:rPr>
          <w:sz w:val="22"/>
          <w:szCs w:val="22"/>
        </w:rPr>
        <w:t>informāciju par pakalpojuma</w:t>
      </w:r>
      <w:r w:rsidRPr="00F204F0">
        <w:rPr>
          <w:sz w:val="22"/>
          <w:szCs w:val="22"/>
        </w:rPr>
        <w:t xml:space="preserve"> veikšanā iesaistīt</w:t>
      </w:r>
      <w:r w:rsidR="00484E38" w:rsidRPr="00F204F0">
        <w:rPr>
          <w:sz w:val="22"/>
          <w:szCs w:val="22"/>
        </w:rPr>
        <w:t>ajiem</w:t>
      </w:r>
      <w:r w:rsidRPr="00F204F0">
        <w:rPr>
          <w:sz w:val="22"/>
          <w:szCs w:val="22"/>
        </w:rPr>
        <w:t xml:space="preserve"> </w:t>
      </w:r>
      <w:r w:rsidR="00484E38" w:rsidRPr="00F204F0">
        <w:rPr>
          <w:sz w:val="22"/>
          <w:szCs w:val="22"/>
        </w:rPr>
        <w:t>speciālistiem</w:t>
      </w:r>
      <w:r w:rsidRPr="00F204F0">
        <w:rPr>
          <w:i/>
          <w:sz w:val="22"/>
          <w:szCs w:val="22"/>
        </w:rPr>
        <w:t xml:space="preserve">, </w:t>
      </w:r>
      <w:r w:rsidR="00484E38" w:rsidRPr="00F204F0">
        <w:rPr>
          <w:bCs/>
          <w:iCs/>
          <w:sz w:val="22"/>
          <w:szCs w:val="22"/>
        </w:rPr>
        <w:t xml:space="preserve">aizpildot </w:t>
      </w:r>
      <w:proofErr w:type="spellStart"/>
      <w:r w:rsidR="00160859">
        <w:rPr>
          <w:bCs/>
          <w:iCs/>
          <w:sz w:val="22"/>
          <w:szCs w:val="22"/>
        </w:rPr>
        <w:t>7</w:t>
      </w:r>
      <w:r w:rsidR="00484E38" w:rsidRPr="00F204F0">
        <w:rPr>
          <w:bCs/>
          <w:iCs/>
          <w:sz w:val="22"/>
          <w:szCs w:val="22"/>
        </w:rPr>
        <w:t>.pielikuma</w:t>
      </w:r>
      <w:proofErr w:type="spellEnd"/>
      <w:r w:rsidR="00484E38" w:rsidRPr="00F204F0">
        <w:rPr>
          <w:bCs/>
          <w:iCs/>
          <w:sz w:val="22"/>
          <w:szCs w:val="22"/>
        </w:rPr>
        <w:t xml:space="preserve"> </w:t>
      </w:r>
      <w:r w:rsidR="001154A6">
        <w:rPr>
          <w:bCs/>
          <w:iCs/>
          <w:sz w:val="22"/>
          <w:szCs w:val="22"/>
        </w:rPr>
        <w:t>formu</w:t>
      </w:r>
      <w:r w:rsidR="00484E38">
        <w:rPr>
          <w:bCs/>
          <w:iCs/>
          <w:sz w:val="22"/>
          <w:szCs w:val="22"/>
        </w:rPr>
        <w:t>. Šai informācijai pievieno speciālistu kvalifikāciju apliecinošu dokumentu kopijas.</w:t>
      </w:r>
    </w:p>
    <w:p w14:paraId="3A08FBCE" w14:textId="00A4AFB0"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w:t>
      </w:r>
      <w:r w:rsidR="00282EAA">
        <w:rPr>
          <w:sz w:val="22"/>
          <w:szCs w:val="22"/>
        </w:rPr>
        <w:t xml:space="preserve"> EUR</w:t>
      </w:r>
      <w:r w:rsidRPr="00162B1D">
        <w:rPr>
          <w:sz w:val="22"/>
          <w:szCs w:val="22"/>
        </w:rPr>
        <w:t xml:space="preserve"> </w:t>
      </w:r>
      <w:r w:rsidR="00282EAA">
        <w:rPr>
          <w:sz w:val="22"/>
          <w:szCs w:val="22"/>
        </w:rPr>
        <w:t>(</w:t>
      </w:r>
      <w:proofErr w:type="spellStart"/>
      <w:r w:rsidRPr="003314CD">
        <w:rPr>
          <w:i/>
          <w:iCs/>
          <w:sz w:val="22"/>
          <w:szCs w:val="22"/>
        </w:rPr>
        <w:t>euro</w:t>
      </w:r>
      <w:proofErr w:type="spellEnd"/>
      <w:r w:rsidR="00282EAA" w:rsidRPr="00282EAA">
        <w:rPr>
          <w:sz w:val="22"/>
          <w:szCs w:val="22"/>
        </w:rPr>
        <w:t>)</w:t>
      </w:r>
      <w:r w:rsidRPr="003314CD">
        <w:rPr>
          <w:sz w:val="22"/>
          <w:szCs w:val="22"/>
        </w:rPr>
        <w:t xml:space="preserve"> bez PVN</w:t>
      </w:r>
      <w:r w:rsidRPr="00162B1D">
        <w:rPr>
          <w:sz w:val="22"/>
          <w:szCs w:val="22"/>
        </w:rPr>
        <w:t xml:space="preserve"> no kopējās līgumcenas</w:t>
      </w:r>
      <w:r w:rsidR="00366FB5">
        <w:rPr>
          <w:sz w:val="22"/>
          <w:szCs w:val="22"/>
        </w:rPr>
        <w:t>.</w:t>
      </w:r>
    </w:p>
    <w:p w14:paraId="30F27263" w14:textId="77777777"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 ir piegādātāju apvienība vai personālsabiedrība, papildus jāiesniedz:</w:t>
      </w:r>
    </w:p>
    <w:p w14:paraId="1A7A9122" w14:textId="77777777"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57A15D3" w14:textId="7C4C698F"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informācija par to, kādu iepirkuma daļu (t.sk. finansiālā izteiksmē) realizēs katrs no piegādātāju apvienības vai personālsabiedrības dalībniekiem.</w:t>
      </w:r>
      <w:bookmarkStart w:id="76" w:name="_Ref38394173"/>
    </w:p>
    <w:p w14:paraId="6624E1F8" w14:textId="46D59D56"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w:t>
      </w:r>
      <w:r w:rsidR="00F53EAC">
        <w:rPr>
          <w:sz w:val="22"/>
          <w:szCs w:val="22"/>
        </w:rPr>
        <w:t xml:space="preserve"> </w:t>
      </w:r>
      <w:r w:rsidRPr="00162B1D">
        <w:rPr>
          <w:sz w:val="22"/>
          <w:szCs w:val="22"/>
        </w:rPr>
        <w:t>balstās uz citu personu iespējām, neatkarīgi no savstarpējo attiecību tiesiskā rakstura, Pretendentam, sagatavojot piedāvājumu, jāņem vērā šādas prasības:</w:t>
      </w:r>
      <w:bookmarkEnd w:id="76"/>
    </w:p>
    <w:p w14:paraId="60963B24" w14:textId="27B4502A"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 xml:space="preserve">Pretendents piedāvājumā norāda visus uzņēmējus, uz kuru iespējām savas kvalifikācijas pierādīšanai tas balstās, saskaņā ar </w:t>
      </w:r>
      <w:r w:rsidR="00583F40">
        <w:rPr>
          <w:sz w:val="22"/>
          <w:szCs w:val="22"/>
        </w:rPr>
        <w:t>5</w:t>
      </w:r>
      <w:r w:rsidRPr="00162B1D">
        <w:rPr>
          <w:sz w:val="22"/>
          <w:szCs w:val="22"/>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w:t>
      </w:r>
      <w:r w:rsidRPr="00162B1D">
        <w:rPr>
          <w:sz w:val="22"/>
          <w:szCs w:val="22"/>
        </w:rPr>
        <w:lastRenderedPageBreak/>
        <w:t xml:space="preserve">un tiks izmantoti iepirkuma līguma izpildes laikā atkarībā no nodoto resursu un kompetenču veida; </w:t>
      </w:r>
    </w:p>
    <w:p w14:paraId="7ECCD3FE" w14:textId="5A60EA91"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48AB840" w14:textId="77777777" w:rsidR="000B7238" w:rsidRPr="00910461" w:rsidRDefault="000B7238" w:rsidP="000B7238">
      <w:pPr>
        <w:tabs>
          <w:tab w:val="num" w:pos="4123"/>
        </w:tabs>
        <w:ind w:left="2127"/>
        <w:jc w:val="both"/>
        <w:rPr>
          <w:sz w:val="22"/>
          <w:szCs w:val="22"/>
        </w:rPr>
      </w:pPr>
    </w:p>
    <w:p w14:paraId="69BEBE51" w14:textId="44938317" w:rsidR="00910461" w:rsidRPr="0093030D" w:rsidRDefault="00910461" w:rsidP="00910461">
      <w:pPr>
        <w:pStyle w:val="Virsraksts2"/>
        <w:keepNext w:val="0"/>
        <w:numPr>
          <w:ilvl w:val="1"/>
          <w:numId w:val="2"/>
        </w:numPr>
        <w:tabs>
          <w:tab w:val="clear" w:pos="360"/>
          <w:tab w:val="num" w:pos="567"/>
        </w:tabs>
        <w:ind w:left="567" w:hanging="567"/>
        <w:rPr>
          <w:sz w:val="22"/>
          <w:szCs w:val="22"/>
        </w:rPr>
      </w:pPr>
      <w:bookmarkStart w:id="77" w:name="_Ref38396533"/>
      <w:r w:rsidRPr="0093030D">
        <w:rPr>
          <w:sz w:val="22"/>
          <w:szCs w:val="22"/>
        </w:rPr>
        <w:t>Eiropas vienotais iepirkuma procedūras dokuments (</w:t>
      </w:r>
      <w:r w:rsidR="005A6666" w:rsidRPr="0093030D">
        <w:rPr>
          <w:sz w:val="22"/>
          <w:szCs w:val="22"/>
        </w:rPr>
        <w:t xml:space="preserve">turpmāk - </w:t>
      </w:r>
      <w:r w:rsidRPr="0093030D">
        <w:rPr>
          <w:sz w:val="22"/>
          <w:szCs w:val="22"/>
        </w:rPr>
        <w:t>E</w:t>
      </w:r>
      <w:r w:rsidR="00201074" w:rsidRPr="0093030D">
        <w:rPr>
          <w:sz w:val="22"/>
          <w:szCs w:val="22"/>
        </w:rPr>
        <w:t>VI</w:t>
      </w:r>
      <w:r w:rsidRPr="0093030D">
        <w:rPr>
          <w:sz w:val="22"/>
          <w:szCs w:val="22"/>
        </w:rPr>
        <w:t>PD)</w:t>
      </w:r>
      <w:bookmarkEnd w:id="77"/>
    </w:p>
    <w:p w14:paraId="113DD57A" w14:textId="5FD06CEE" w:rsidR="002119FC" w:rsidRDefault="002119FC" w:rsidP="002119FC">
      <w:pPr>
        <w:numPr>
          <w:ilvl w:val="2"/>
          <w:numId w:val="2"/>
        </w:numPr>
        <w:tabs>
          <w:tab w:val="clear" w:pos="4123"/>
        </w:tabs>
        <w:ind w:left="1276" w:hanging="709"/>
        <w:jc w:val="both"/>
        <w:rPr>
          <w:sz w:val="22"/>
          <w:szCs w:val="22"/>
        </w:rPr>
      </w:pPr>
      <w:r w:rsidRPr="00DC65AD">
        <w:rPr>
          <w:sz w:val="22"/>
          <w:szCs w:val="22"/>
        </w:rPr>
        <w:t>Pasūtītājs pieņem E</w:t>
      </w:r>
      <w:r w:rsidR="00201074">
        <w:rPr>
          <w:sz w:val="22"/>
          <w:szCs w:val="22"/>
        </w:rPr>
        <w:t>VI</w:t>
      </w:r>
      <w:r w:rsidRPr="00DC65AD">
        <w:rPr>
          <w:sz w:val="22"/>
          <w:szCs w:val="22"/>
        </w:rPr>
        <w:t>PD kā sākotnējo pierādījumu atbilstībai paziņojumā par līgumu vai iepirkuma procedūras dokumentos noteiktajām Pretendentu atlases prasībā</w:t>
      </w:r>
      <w:r w:rsidR="00D61DAD">
        <w:rPr>
          <w:sz w:val="22"/>
          <w:szCs w:val="22"/>
        </w:rPr>
        <w:t>m</w:t>
      </w:r>
      <w:r w:rsidRPr="00DC65AD">
        <w:rPr>
          <w:sz w:val="22"/>
          <w:szCs w:val="22"/>
        </w:rPr>
        <w:t xml:space="preserve">. Ja piegādātājs izvēlējies iesniegt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w:t>
      </w:r>
      <w:r w:rsidR="000E2ED2" w:rsidRPr="008D7B17">
        <w:rPr>
          <w:sz w:val="22"/>
          <w:szCs w:val="22"/>
        </w:rPr>
        <w:t xml:space="preserve">, kuru veicamo būvdarbu vai sniedzamo pakalpojumu vērtība ir vismaz 10 000 </w:t>
      </w:r>
      <w:proofErr w:type="spellStart"/>
      <w:r w:rsidR="000E2ED2" w:rsidRPr="008D7B17">
        <w:rPr>
          <w:i/>
          <w:iCs/>
          <w:sz w:val="22"/>
          <w:szCs w:val="22"/>
        </w:rPr>
        <w:t>euro</w:t>
      </w:r>
      <w:proofErr w:type="spellEnd"/>
      <w:r w:rsidRPr="00DC65AD">
        <w:rPr>
          <w:sz w:val="22"/>
          <w:szCs w:val="22"/>
        </w:rPr>
        <w:t xml:space="preserve">. Piegādātāju apvienība iesniedz atsevišķu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xml:space="preserve"> par katru tās dalībnieku. Piegādātājs var iesniegt Pasūtītājam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kas ir bijis iesniegts citā iepirkuma procedūrā, ja tas apliecina, ka tajā iekļautā informācija ir pareiza.</w:t>
      </w:r>
    </w:p>
    <w:p w14:paraId="623F26D1" w14:textId="71F97F93" w:rsidR="003647E9" w:rsidRDefault="00201074" w:rsidP="003647E9">
      <w:pPr>
        <w:numPr>
          <w:ilvl w:val="2"/>
          <w:numId w:val="2"/>
        </w:numPr>
        <w:tabs>
          <w:tab w:val="clear" w:pos="4123"/>
        </w:tabs>
        <w:ind w:left="1276" w:hanging="709"/>
        <w:jc w:val="both"/>
        <w:rPr>
          <w:sz w:val="22"/>
          <w:szCs w:val="22"/>
        </w:rPr>
      </w:pPr>
      <w:r w:rsidRPr="00DC65AD">
        <w:rPr>
          <w:sz w:val="22"/>
          <w:szCs w:val="22"/>
        </w:rPr>
        <w:t>E</w:t>
      </w:r>
      <w:r>
        <w:rPr>
          <w:sz w:val="22"/>
          <w:szCs w:val="22"/>
        </w:rPr>
        <w:t>VI</w:t>
      </w:r>
      <w:r w:rsidRPr="00DC65AD">
        <w:rPr>
          <w:sz w:val="22"/>
          <w:szCs w:val="22"/>
        </w:rPr>
        <w:t>PD</w:t>
      </w:r>
      <w:r w:rsidR="002119FC" w:rsidRPr="002119FC">
        <w:rPr>
          <w:sz w:val="22"/>
          <w:szCs w:val="22"/>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1" w:history="1">
        <w:hyperlink r:id="rId12" w:history="1">
          <w:r w:rsidR="00EE3BE5" w:rsidRPr="00303742">
            <w:rPr>
              <w:rStyle w:val="Hipersaite"/>
              <w:color w:val="auto"/>
              <w:sz w:val="22"/>
              <w:szCs w:val="22"/>
              <w:u w:val="none"/>
            </w:rPr>
            <w:t>http://espd.eis.gov.lv/filter?lang=lv</w:t>
          </w:r>
        </w:hyperlink>
        <w:r w:rsidR="002119FC" w:rsidRPr="00303742">
          <w:rPr>
            <w:rStyle w:val="Hipersaite"/>
            <w:color w:val="auto"/>
            <w:sz w:val="22"/>
            <w:szCs w:val="22"/>
            <w:u w:val="none"/>
          </w:rPr>
          <w:t>/</w:t>
        </w:r>
      </w:hyperlink>
      <w:r w:rsidR="002119FC" w:rsidRPr="00303742">
        <w:rPr>
          <w:bCs/>
          <w:i/>
          <w:sz w:val="22"/>
          <w:szCs w:val="22"/>
        </w:rPr>
        <w:t>.</w:t>
      </w:r>
    </w:p>
    <w:p w14:paraId="6D27B32F" w14:textId="77777777" w:rsidR="00270FB2" w:rsidRDefault="002119FC" w:rsidP="00270FB2">
      <w:pPr>
        <w:numPr>
          <w:ilvl w:val="2"/>
          <w:numId w:val="2"/>
        </w:numPr>
        <w:tabs>
          <w:tab w:val="clear" w:pos="4123"/>
        </w:tabs>
        <w:ind w:left="1276" w:hanging="709"/>
        <w:jc w:val="both"/>
        <w:rPr>
          <w:sz w:val="22"/>
          <w:szCs w:val="22"/>
        </w:rPr>
      </w:pPr>
      <w:r w:rsidRPr="003647E9">
        <w:rPr>
          <w:sz w:val="22"/>
          <w:szCs w:val="22"/>
        </w:rPr>
        <w:t xml:space="preserve">Aizpildot </w:t>
      </w:r>
      <w:r w:rsidR="00201074" w:rsidRPr="003647E9">
        <w:rPr>
          <w:sz w:val="22"/>
          <w:szCs w:val="22"/>
        </w:rPr>
        <w:t>EVIPD</w:t>
      </w:r>
      <w:r w:rsidRPr="003647E9">
        <w:rPr>
          <w:sz w:val="22"/>
          <w:szCs w:val="22"/>
        </w:rPr>
        <w:t xml:space="preserve"> dokumenta veidlapu, obligāti jāaizpilda </w:t>
      </w:r>
      <w:r w:rsidR="003647E9" w:rsidRPr="003647E9">
        <w:rPr>
          <w:rFonts w:eastAsia="Arial Unicode MS"/>
          <w:color w:val="000000"/>
          <w:sz w:val="22"/>
          <w:szCs w:val="22"/>
          <w:u w:color="000000"/>
          <w:bdr w:val="nil"/>
          <w:lang w:eastAsia="lv-LV"/>
        </w:rPr>
        <w:t>šādas daļas: I daļa “Informācija par iepirkuma procedūru un līgumslēdzēju iestādi vai līgumslēdzēju subjektu”, III daļa “Izslēgšanas iemesli” un IV daļa “Atlases kritēriji”.</w:t>
      </w:r>
    </w:p>
    <w:p w14:paraId="60F7A189" w14:textId="76ED0356" w:rsidR="002119FC" w:rsidRPr="00270FB2" w:rsidRDefault="00270FB2" w:rsidP="00270FB2">
      <w:pPr>
        <w:numPr>
          <w:ilvl w:val="2"/>
          <w:numId w:val="2"/>
        </w:numPr>
        <w:tabs>
          <w:tab w:val="clear" w:pos="4123"/>
        </w:tabs>
        <w:ind w:left="1276" w:hanging="709"/>
        <w:jc w:val="both"/>
        <w:rPr>
          <w:sz w:val="22"/>
          <w:szCs w:val="22"/>
        </w:rPr>
      </w:pPr>
      <w:r w:rsidRPr="00270FB2">
        <w:rPr>
          <w:rFonts w:eastAsia="ヒラギノ角ゴ Pro W3"/>
          <w:iCs/>
          <w:sz w:val="22"/>
          <w:szCs w:val="22"/>
          <w:lang w:eastAsia="lv-LV"/>
        </w:rPr>
        <w:t xml:space="preserve">Ja Pretendents iesniedz EVIPD, Pasūtītājam jebkurā iepirkuma procedūras posmā ir tiesības prasīt, lai Pretendents, ne vēlāk kā 5 (piecu) darba dienu laikā </w:t>
      </w:r>
      <w:r w:rsidRPr="00270FB2">
        <w:rPr>
          <w:rFonts w:eastAsia="ヒラギノ角ゴ Pro W3"/>
          <w:bCs/>
          <w:iCs/>
          <w:sz w:val="22"/>
          <w:szCs w:val="22"/>
          <w:lang w:eastAsia="lv-LV"/>
        </w:rPr>
        <w:t>no pieprasījuma nosūtīšanas dienas,</w:t>
      </w:r>
      <w:r w:rsidRPr="00270FB2">
        <w:rPr>
          <w:rFonts w:eastAsia="ヒラギノ角ゴ Pro W3"/>
          <w:iCs/>
          <w:sz w:val="22"/>
          <w:szCs w:val="22"/>
          <w:lang w:eastAsia="lv-LV"/>
        </w:rPr>
        <w:t xml:space="preserve"> iesniedz visus dokumentus vai daļu no tiem</w:t>
      </w:r>
      <w:r>
        <w:rPr>
          <w:rFonts w:eastAsia="ヒラギノ角ゴ Pro W3"/>
          <w:iCs/>
          <w:sz w:val="22"/>
          <w:szCs w:val="22"/>
          <w:lang w:eastAsia="lv-LV"/>
        </w:rPr>
        <w:t xml:space="preserve"> (</w:t>
      </w:r>
      <w:r w:rsidRPr="00270FB2">
        <w:rPr>
          <w:sz w:val="22"/>
          <w:szCs w:val="22"/>
        </w:rPr>
        <w:t>Nolikuma 4.2.2.punktā minētie kvalifikāciju apliecinošie dokumenti</w:t>
      </w:r>
      <w:r>
        <w:rPr>
          <w:sz w:val="22"/>
          <w:szCs w:val="22"/>
        </w:rPr>
        <w:t>)</w:t>
      </w:r>
      <w:r w:rsidRPr="00270FB2">
        <w:rPr>
          <w:rFonts w:eastAsia="ヒラギノ角ゴ Pro W3"/>
          <w:iCs/>
          <w:sz w:val="22"/>
          <w:szCs w:val="22"/>
          <w:lang w:eastAsia="lv-LV"/>
        </w:rPr>
        <w:t>, kas apliecina tā atbilstību iepirkuma procedūras dokumentos noteiktajām Pretendentu atlases prasībām. Komisija nosaka  termiņu,  ņemot vērā samērīguma principu un nepieciešamo informācijas apjomu, bet ne ilgāku kā 5 (piecas) darba dienas.</w:t>
      </w:r>
      <w:r w:rsidRPr="00270FB2">
        <w:rPr>
          <w:rFonts w:eastAsia="ヒラギノ角ゴ Pro W3"/>
          <w:iCs/>
          <w:lang w:eastAsia="lv-LV"/>
        </w:rPr>
        <w:t xml:space="preserve"> </w:t>
      </w:r>
    </w:p>
    <w:p w14:paraId="020436C7" w14:textId="77777777" w:rsidR="00DF75AA" w:rsidRPr="00B34668"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62015D" w:rsidRDefault="00951307" w:rsidP="00775C7D">
      <w:pPr>
        <w:pStyle w:val="Virsraksts2"/>
        <w:keepNext w:val="0"/>
        <w:numPr>
          <w:ilvl w:val="1"/>
          <w:numId w:val="2"/>
        </w:numPr>
        <w:tabs>
          <w:tab w:val="clear" w:pos="360"/>
          <w:tab w:val="num" w:pos="567"/>
        </w:tabs>
        <w:ind w:left="567" w:hanging="567"/>
        <w:rPr>
          <w:sz w:val="22"/>
          <w:szCs w:val="22"/>
        </w:rPr>
      </w:pPr>
      <w:bookmarkStart w:id="78" w:name="_Ref38396614"/>
      <w:r w:rsidRPr="0062015D">
        <w:rPr>
          <w:sz w:val="22"/>
          <w:szCs w:val="22"/>
        </w:rPr>
        <w:t xml:space="preserve">Tehniskais </w:t>
      </w:r>
      <w:r w:rsidRPr="0062015D">
        <w:rPr>
          <w:sz w:val="22"/>
          <w:szCs w:val="22"/>
          <w:shd w:val="clear" w:color="auto" w:fill="FFFFFF" w:themeFill="background1"/>
        </w:rPr>
        <w:t>piedāvājums</w:t>
      </w:r>
      <w:bookmarkEnd w:id="78"/>
    </w:p>
    <w:p w14:paraId="41253ADD" w14:textId="727CB345" w:rsidR="00A06037" w:rsidRDefault="00A06037" w:rsidP="00CB50F9">
      <w:pPr>
        <w:pStyle w:val="Sarakstarindkopa"/>
        <w:numPr>
          <w:ilvl w:val="2"/>
          <w:numId w:val="2"/>
        </w:numPr>
        <w:shd w:val="clear" w:color="auto" w:fill="FFFFFF" w:themeFill="background1"/>
        <w:tabs>
          <w:tab w:val="clear" w:pos="4123"/>
          <w:tab w:val="num" w:pos="567"/>
        </w:tabs>
        <w:ind w:left="1276" w:hanging="709"/>
        <w:rPr>
          <w:sz w:val="22"/>
          <w:szCs w:val="22"/>
        </w:rPr>
      </w:pPr>
      <w:r>
        <w:rPr>
          <w:sz w:val="22"/>
          <w:szCs w:val="22"/>
        </w:rPr>
        <w:t xml:space="preserve">Tehniskais piedāvājums </w:t>
      </w:r>
      <w:r w:rsidRPr="00466C5D">
        <w:rPr>
          <w:sz w:val="22"/>
          <w:szCs w:val="22"/>
        </w:rPr>
        <w:t>satur tehniskās specifikācijas. Parakstot pieteikumu par piedalīšanos Konkursā, Pretendents apliecina, ka apņemas izpildīt visas tehniskajā specifikācijā izvirzītās prasības.</w:t>
      </w:r>
    </w:p>
    <w:p w14:paraId="46081F24" w14:textId="7702CAA6" w:rsidR="00CB50F9" w:rsidRPr="00CB50F9" w:rsidRDefault="00CB50F9" w:rsidP="00CB50F9">
      <w:pPr>
        <w:pStyle w:val="Sarakstarindkopa"/>
        <w:numPr>
          <w:ilvl w:val="2"/>
          <w:numId w:val="2"/>
        </w:numPr>
        <w:shd w:val="clear" w:color="auto" w:fill="FFFFFF" w:themeFill="background1"/>
        <w:tabs>
          <w:tab w:val="clear" w:pos="4123"/>
          <w:tab w:val="num" w:pos="567"/>
        </w:tabs>
        <w:ind w:left="1276" w:hanging="709"/>
        <w:rPr>
          <w:sz w:val="22"/>
          <w:szCs w:val="22"/>
        </w:rPr>
      </w:pPr>
      <w:r w:rsidRPr="003475C4">
        <w:rPr>
          <w:sz w:val="22"/>
          <w:szCs w:val="22"/>
        </w:rPr>
        <w:t xml:space="preserve">Pretendentam jāiesniedz </w:t>
      </w:r>
      <w:r>
        <w:rPr>
          <w:sz w:val="22"/>
          <w:szCs w:val="22"/>
        </w:rPr>
        <w:t>Darbu izpildes laiks</w:t>
      </w:r>
      <w:r w:rsidRPr="003475C4">
        <w:rPr>
          <w:sz w:val="22"/>
          <w:szCs w:val="22"/>
        </w:rPr>
        <w:t xml:space="preserve">, kas sagatavots atbilstoši Nolikuma </w:t>
      </w:r>
      <w:proofErr w:type="spellStart"/>
      <w:r w:rsidRPr="003475C4">
        <w:rPr>
          <w:sz w:val="22"/>
          <w:szCs w:val="22"/>
          <w:shd w:val="clear" w:color="auto" w:fill="FFFFFF" w:themeFill="background1"/>
        </w:rPr>
        <w:t>2.</w:t>
      </w:r>
      <w:r>
        <w:rPr>
          <w:sz w:val="22"/>
          <w:szCs w:val="22"/>
          <w:shd w:val="clear" w:color="auto" w:fill="FFFFFF" w:themeFill="background1"/>
        </w:rPr>
        <w:t>7</w:t>
      </w:r>
      <w:r w:rsidRPr="003475C4">
        <w:rPr>
          <w:sz w:val="22"/>
          <w:szCs w:val="22"/>
          <w:shd w:val="clear" w:color="auto" w:fill="FFFFFF" w:themeFill="background1"/>
        </w:rPr>
        <w:t>.punktā</w:t>
      </w:r>
      <w:proofErr w:type="spellEnd"/>
      <w:r w:rsidRPr="003475C4">
        <w:rPr>
          <w:sz w:val="22"/>
          <w:szCs w:val="22"/>
        </w:rPr>
        <w:t xml:space="preserve"> izvirzītajām prasībām</w:t>
      </w:r>
      <w:r>
        <w:rPr>
          <w:sz w:val="22"/>
          <w:szCs w:val="22"/>
        </w:rPr>
        <w:t xml:space="preserve"> un </w:t>
      </w:r>
      <w:r w:rsidRPr="00F204F0">
        <w:rPr>
          <w:sz w:val="22"/>
          <w:szCs w:val="22"/>
        </w:rPr>
        <w:t xml:space="preserve">Nolikuma </w:t>
      </w:r>
      <w:proofErr w:type="spellStart"/>
      <w:r w:rsidRPr="00F204F0">
        <w:rPr>
          <w:sz w:val="22"/>
          <w:szCs w:val="22"/>
        </w:rPr>
        <w:t>9.pielikumā</w:t>
      </w:r>
      <w:proofErr w:type="spellEnd"/>
      <w:r w:rsidRPr="00F204F0">
        <w:rPr>
          <w:sz w:val="22"/>
          <w:szCs w:val="22"/>
        </w:rPr>
        <w:t xml:space="preserve"> norādītajai </w:t>
      </w:r>
      <w:r>
        <w:rPr>
          <w:sz w:val="22"/>
          <w:szCs w:val="22"/>
        </w:rPr>
        <w:t>forma</w:t>
      </w:r>
      <w:r w:rsidRPr="00F204F0">
        <w:rPr>
          <w:sz w:val="22"/>
          <w:szCs w:val="22"/>
        </w:rPr>
        <w:t>i.</w:t>
      </w:r>
    </w:p>
    <w:p w14:paraId="35766AC6" w14:textId="77777777" w:rsidR="00951307" w:rsidRPr="00B34668"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B34668" w:rsidRDefault="00F41D51" w:rsidP="00775C7D">
      <w:pPr>
        <w:pStyle w:val="Virsraksts2"/>
        <w:keepNext w:val="0"/>
        <w:numPr>
          <w:ilvl w:val="1"/>
          <w:numId w:val="2"/>
        </w:numPr>
        <w:tabs>
          <w:tab w:val="clear" w:pos="360"/>
          <w:tab w:val="num" w:pos="567"/>
        </w:tabs>
        <w:ind w:left="567" w:hanging="567"/>
        <w:rPr>
          <w:sz w:val="22"/>
          <w:szCs w:val="22"/>
        </w:rPr>
      </w:pPr>
      <w:bookmarkStart w:id="79" w:name="_Ref38396632"/>
      <w:r w:rsidRPr="00B34668">
        <w:rPr>
          <w:sz w:val="22"/>
          <w:szCs w:val="22"/>
        </w:rPr>
        <w:t>Finanšu piedāvājum</w:t>
      </w:r>
      <w:bookmarkEnd w:id="79"/>
      <w:r w:rsidR="00951307" w:rsidRPr="00B34668">
        <w:rPr>
          <w:sz w:val="22"/>
          <w:szCs w:val="22"/>
        </w:rPr>
        <w:t>s</w:t>
      </w:r>
    </w:p>
    <w:p w14:paraId="789B7ECF" w14:textId="4C736492" w:rsidR="0063237D" w:rsidRPr="00F77DF5" w:rsidRDefault="00EB575E" w:rsidP="00C4447F">
      <w:pPr>
        <w:pStyle w:val="Sarakstarindkopa"/>
        <w:numPr>
          <w:ilvl w:val="2"/>
          <w:numId w:val="2"/>
        </w:numPr>
        <w:shd w:val="clear" w:color="auto" w:fill="FFFFFF" w:themeFill="background1"/>
        <w:tabs>
          <w:tab w:val="clear" w:pos="4123"/>
          <w:tab w:val="num" w:pos="567"/>
        </w:tabs>
        <w:ind w:left="1276" w:hanging="709"/>
        <w:rPr>
          <w:sz w:val="22"/>
          <w:szCs w:val="22"/>
        </w:rPr>
      </w:pPr>
      <w:r w:rsidRPr="00F77DF5">
        <w:rPr>
          <w:sz w:val="22"/>
          <w:szCs w:val="22"/>
        </w:rPr>
        <w:t xml:space="preserve">Pretendentam jāsagatavo un jāiesniedz </w:t>
      </w:r>
      <w:r w:rsidR="0063237D" w:rsidRPr="00F77DF5">
        <w:rPr>
          <w:sz w:val="22"/>
          <w:szCs w:val="22"/>
        </w:rPr>
        <w:t>Finanšu piedāvājums atbilstoši Tehniskās specifikācijas prasībām</w:t>
      </w:r>
      <w:r w:rsidRPr="00F77DF5">
        <w:rPr>
          <w:sz w:val="22"/>
          <w:szCs w:val="22"/>
        </w:rPr>
        <w:t>, ievērojot šādas prasības:</w:t>
      </w:r>
    </w:p>
    <w:p w14:paraId="429BA5C0" w14:textId="0FE521BF" w:rsidR="00F64D23" w:rsidRDefault="00EB575E" w:rsidP="00EB575E">
      <w:pPr>
        <w:pStyle w:val="Pamatteksts"/>
        <w:widowControl/>
        <w:numPr>
          <w:ilvl w:val="3"/>
          <w:numId w:val="2"/>
        </w:numPr>
        <w:tabs>
          <w:tab w:val="num" w:pos="4123"/>
        </w:tabs>
        <w:spacing w:after="0"/>
        <w:jc w:val="both"/>
        <w:rPr>
          <w:rFonts w:ascii="Times New Roman" w:hAnsi="Times New Roman"/>
          <w:sz w:val="22"/>
          <w:szCs w:val="22"/>
        </w:rPr>
      </w:pPr>
      <w:r w:rsidRPr="00F77DF5">
        <w:rPr>
          <w:rFonts w:ascii="Times New Roman" w:hAnsi="Times New Roman"/>
          <w:sz w:val="22"/>
          <w:szCs w:val="22"/>
        </w:rPr>
        <w:t xml:space="preserve">Finanšu </w:t>
      </w:r>
      <w:r w:rsidR="00503E24" w:rsidRPr="00F204F0">
        <w:rPr>
          <w:rFonts w:ascii="Times New Roman" w:hAnsi="Times New Roman"/>
          <w:sz w:val="22"/>
          <w:szCs w:val="22"/>
        </w:rPr>
        <w:t xml:space="preserve">kopējais </w:t>
      </w:r>
      <w:r w:rsidRPr="00F204F0">
        <w:rPr>
          <w:rFonts w:ascii="Times New Roman" w:hAnsi="Times New Roman"/>
          <w:sz w:val="22"/>
          <w:szCs w:val="22"/>
        </w:rPr>
        <w:t>piedāvājums iesniedz</w:t>
      </w:r>
      <w:r w:rsidR="00503E24" w:rsidRPr="00F204F0">
        <w:rPr>
          <w:rFonts w:ascii="Times New Roman" w:hAnsi="Times New Roman"/>
          <w:sz w:val="22"/>
          <w:szCs w:val="22"/>
        </w:rPr>
        <w:t>ams</w:t>
      </w:r>
      <w:r w:rsidRPr="00F204F0">
        <w:rPr>
          <w:rFonts w:ascii="Times New Roman" w:hAnsi="Times New Roman"/>
          <w:sz w:val="22"/>
          <w:szCs w:val="22"/>
        </w:rPr>
        <w:t xml:space="preserve"> </w:t>
      </w:r>
      <w:r w:rsidR="00503E24" w:rsidRPr="00F204F0">
        <w:rPr>
          <w:rFonts w:ascii="Times New Roman" w:hAnsi="Times New Roman"/>
          <w:sz w:val="22"/>
          <w:szCs w:val="22"/>
        </w:rPr>
        <w:t xml:space="preserve">atbilstoši </w:t>
      </w:r>
      <w:r w:rsidRPr="00F204F0">
        <w:rPr>
          <w:rFonts w:ascii="Times New Roman" w:hAnsi="Times New Roman"/>
          <w:sz w:val="22"/>
          <w:szCs w:val="22"/>
        </w:rPr>
        <w:t xml:space="preserve">Nolikuma </w:t>
      </w:r>
      <w:proofErr w:type="spellStart"/>
      <w:r w:rsidRPr="00F204F0">
        <w:rPr>
          <w:rFonts w:ascii="Times New Roman" w:hAnsi="Times New Roman"/>
          <w:sz w:val="22"/>
          <w:szCs w:val="22"/>
        </w:rPr>
        <w:t>1</w:t>
      </w:r>
      <w:r w:rsidR="004E3847">
        <w:rPr>
          <w:rFonts w:ascii="Times New Roman" w:hAnsi="Times New Roman"/>
          <w:sz w:val="22"/>
          <w:szCs w:val="22"/>
        </w:rPr>
        <w:t>0</w:t>
      </w:r>
      <w:r w:rsidRPr="00F204F0">
        <w:rPr>
          <w:rFonts w:ascii="Times New Roman" w:hAnsi="Times New Roman"/>
          <w:sz w:val="22"/>
          <w:szCs w:val="22"/>
        </w:rPr>
        <w:t>.pielikum</w:t>
      </w:r>
      <w:r w:rsidR="00503E24" w:rsidRPr="00F204F0">
        <w:rPr>
          <w:rFonts w:ascii="Times New Roman" w:hAnsi="Times New Roman"/>
          <w:sz w:val="22"/>
          <w:szCs w:val="22"/>
        </w:rPr>
        <w:t>a</w:t>
      </w:r>
      <w:proofErr w:type="spellEnd"/>
      <w:r w:rsidR="00503E24" w:rsidRPr="00F204F0">
        <w:rPr>
          <w:rFonts w:ascii="Times New Roman" w:hAnsi="Times New Roman"/>
          <w:sz w:val="22"/>
          <w:szCs w:val="22"/>
        </w:rPr>
        <w:t xml:space="preserve"> </w:t>
      </w:r>
      <w:r w:rsidR="000B6C85">
        <w:rPr>
          <w:rFonts w:ascii="Times New Roman" w:hAnsi="Times New Roman"/>
          <w:sz w:val="22"/>
          <w:szCs w:val="22"/>
        </w:rPr>
        <w:t>forma</w:t>
      </w:r>
      <w:r w:rsidR="00503E24" w:rsidRPr="00F204F0">
        <w:rPr>
          <w:rFonts w:ascii="Times New Roman" w:hAnsi="Times New Roman"/>
          <w:sz w:val="22"/>
          <w:szCs w:val="22"/>
        </w:rPr>
        <w:t>i</w:t>
      </w:r>
      <w:r w:rsidRPr="00F204F0">
        <w:rPr>
          <w:rFonts w:ascii="Times New Roman" w:hAnsi="Times New Roman"/>
          <w:sz w:val="22"/>
          <w:szCs w:val="22"/>
        </w:rPr>
        <w:t>.</w:t>
      </w:r>
    </w:p>
    <w:p w14:paraId="436D72E3" w14:textId="1AB25EAE" w:rsidR="00503E24" w:rsidRPr="00503E24" w:rsidRDefault="00503E24" w:rsidP="00503E24">
      <w:pPr>
        <w:pStyle w:val="Pamatteksts"/>
        <w:widowControl/>
        <w:numPr>
          <w:ilvl w:val="3"/>
          <w:numId w:val="2"/>
        </w:numPr>
        <w:spacing w:after="0"/>
        <w:jc w:val="both"/>
        <w:rPr>
          <w:rFonts w:ascii="Times New Roman" w:hAnsi="Times New Roman"/>
          <w:sz w:val="22"/>
          <w:szCs w:val="22"/>
        </w:rPr>
      </w:pPr>
      <w:r>
        <w:rPr>
          <w:rFonts w:ascii="Times New Roman" w:hAnsi="Times New Roman"/>
          <w:sz w:val="22"/>
          <w:szCs w:val="22"/>
        </w:rPr>
        <w:t>I</w:t>
      </w:r>
      <w:r w:rsidRPr="00F77DF5">
        <w:rPr>
          <w:rFonts w:ascii="Times New Roman" w:hAnsi="Times New Roman"/>
          <w:sz w:val="22"/>
          <w:szCs w:val="22"/>
        </w:rPr>
        <w:t>zvērst</w:t>
      </w:r>
      <w:r>
        <w:rPr>
          <w:rFonts w:ascii="Times New Roman" w:hAnsi="Times New Roman"/>
          <w:sz w:val="22"/>
          <w:szCs w:val="22"/>
        </w:rPr>
        <w:t>u</w:t>
      </w:r>
      <w:r w:rsidRPr="00F77DF5">
        <w:rPr>
          <w:rFonts w:ascii="Times New Roman" w:hAnsi="Times New Roman"/>
          <w:sz w:val="22"/>
          <w:szCs w:val="22"/>
        </w:rPr>
        <w:t>/detalizēt</w:t>
      </w:r>
      <w:r>
        <w:rPr>
          <w:rFonts w:ascii="Times New Roman" w:hAnsi="Times New Roman"/>
          <w:sz w:val="22"/>
          <w:szCs w:val="22"/>
        </w:rPr>
        <w:t>u</w:t>
      </w:r>
      <w:r w:rsidRPr="00F77DF5">
        <w:rPr>
          <w:rFonts w:ascii="Times New Roman" w:hAnsi="Times New Roman"/>
          <w:sz w:val="22"/>
          <w:szCs w:val="22"/>
        </w:rPr>
        <w:t xml:space="preserve"> Finanšu piedāvājum</w:t>
      </w:r>
      <w:r>
        <w:rPr>
          <w:rFonts w:ascii="Times New Roman" w:hAnsi="Times New Roman"/>
          <w:sz w:val="22"/>
          <w:szCs w:val="22"/>
        </w:rPr>
        <w:t>u</w:t>
      </w:r>
      <w:r w:rsidRPr="00F77DF5">
        <w:rPr>
          <w:rFonts w:ascii="Times New Roman" w:hAnsi="Times New Roman"/>
          <w:sz w:val="22"/>
          <w:szCs w:val="22"/>
        </w:rPr>
        <w:t xml:space="preserve"> (tāme/-s)</w:t>
      </w:r>
      <w:r>
        <w:rPr>
          <w:rFonts w:ascii="Times New Roman" w:hAnsi="Times New Roman"/>
          <w:sz w:val="22"/>
          <w:szCs w:val="22"/>
        </w:rPr>
        <w:t xml:space="preserve"> Darbu izpildei</w:t>
      </w:r>
      <w:r w:rsidRPr="00F77DF5">
        <w:rPr>
          <w:rFonts w:ascii="Times New Roman" w:hAnsi="Times New Roman"/>
          <w:bCs/>
          <w:color w:val="000000"/>
          <w:sz w:val="22"/>
          <w:szCs w:val="22"/>
        </w:rPr>
        <w:t xml:space="preserve">, </w:t>
      </w:r>
      <w:r>
        <w:rPr>
          <w:rFonts w:ascii="Times New Roman" w:hAnsi="Times New Roman"/>
          <w:bCs/>
          <w:color w:val="000000"/>
          <w:sz w:val="22"/>
          <w:szCs w:val="22"/>
        </w:rPr>
        <w:t xml:space="preserve">Pretendents </w:t>
      </w:r>
      <w:r w:rsidRPr="00F77DF5">
        <w:rPr>
          <w:rFonts w:ascii="Times New Roman" w:hAnsi="Times New Roman"/>
          <w:bCs/>
          <w:color w:val="000000"/>
          <w:sz w:val="22"/>
          <w:szCs w:val="22"/>
        </w:rPr>
        <w:t xml:space="preserve">sagatavo, </w:t>
      </w:r>
      <w:r w:rsidRPr="00F77DF5">
        <w:rPr>
          <w:rFonts w:ascii="Times New Roman" w:hAnsi="Times New Roman"/>
          <w:sz w:val="22"/>
          <w:szCs w:val="22"/>
        </w:rPr>
        <w:t xml:space="preserve">ievērojot </w:t>
      </w:r>
      <w:r w:rsidRPr="00F77DF5">
        <w:rPr>
          <w:rFonts w:ascii="Times New Roman" w:hAnsi="Times New Roman"/>
          <w:bCs/>
          <w:sz w:val="22"/>
          <w:szCs w:val="22"/>
        </w:rPr>
        <w:t xml:space="preserve">Ministru kabineta </w:t>
      </w:r>
      <w:r w:rsidRPr="00F77DF5">
        <w:rPr>
          <w:rStyle w:val="t3"/>
          <w:rFonts w:ascii="Times New Roman" w:hAnsi="Times New Roman"/>
          <w:sz w:val="22"/>
          <w:szCs w:val="22"/>
        </w:rPr>
        <w:t>2017.gada 3.maija noteikumu Nr. 239</w:t>
      </w:r>
      <w:r w:rsidRPr="00F77DF5">
        <w:rPr>
          <w:rFonts w:ascii="Times New Roman" w:hAnsi="Times New Roman"/>
          <w:sz w:val="22"/>
          <w:szCs w:val="22"/>
        </w:rPr>
        <w:t xml:space="preserve"> “Noteikumi par Latvijas būvnormatīvu </w:t>
      </w:r>
      <w:proofErr w:type="spellStart"/>
      <w:r w:rsidRPr="00F77DF5">
        <w:rPr>
          <w:rFonts w:ascii="Times New Roman" w:hAnsi="Times New Roman"/>
          <w:sz w:val="22"/>
          <w:szCs w:val="22"/>
        </w:rPr>
        <w:t>LBN</w:t>
      </w:r>
      <w:proofErr w:type="spellEnd"/>
      <w:r w:rsidRPr="00F77DF5">
        <w:rPr>
          <w:rFonts w:ascii="Times New Roman" w:hAnsi="Times New Roman"/>
          <w:sz w:val="22"/>
          <w:szCs w:val="22"/>
        </w:rPr>
        <w:t xml:space="preserve"> 501-17 “</w:t>
      </w:r>
      <w:proofErr w:type="spellStart"/>
      <w:r w:rsidRPr="00F77DF5">
        <w:rPr>
          <w:rFonts w:ascii="Times New Roman" w:hAnsi="Times New Roman"/>
          <w:sz w:val="22"/>
          <w:szCs w:val="22"/>
        </w:rPr>
        <w:t>Būvizmaksu</w:t>
      </w:r>
      <w:proofErr w:type="spellEnd"/>
      <w:r w:rsidRPr="00F77DF5">
        <w:rPr>
          <w:rFonts w:ascii="Times New Roman" w:hAnsi="Times New Roman"/>
          <w:sz w:val="22"/>
          <w:szCs w:val="22"/>
        </w:rPr>
        <w:t xml:space="preserve"> noteikšanas kārtība”” </w:t>
      </w:r>
      <w:r w:rsidRPr="00F77DF5">
        <w:rPr>
          <w:rFonts w:ascii="Times New Roman" w:hAnsi="Times New Roman"/>
          <w:bCs/>
          <w:sz w:val="22"/>
          <w:szCs w:val="22"/>
        </w:rPr>
        <w:t xml:space="preserve">prasības. Izmaksu aprēķinos iekļaujami visi paredzētie būvdarbu apjomi, norādot atsevišķi </w:t>
      </w:r>
      <w:r w:rsidRPr="00F77DF5">
        <w:rPr>
          <w:rFonts w:ascii="Times New Roman" w:hAnsi="Times New Roman"/>
          <w:sz w:val="22"/>
          <w:szCs w:val="22"/>
        </w:rPr>
        <w:t xml:space="preserve">katra Darba - </w:t>
      </w:r>
      <w:r w:rsidRPr="00F77DF5">
        <w:rPr>
          <w:rFonts w:ascii="Times New Roman" w:hAnsi="Times New Roman"/>
          <w:bCs/>
          <w:sz w:val="22"/>
          <w:szCs w:val="22"/>
        </w:rPr>
        <w:t>būvniecības ieceres dokumentācijas izstrādes</w:t>
      </w:r>
      <w:r w:rsidRPr="00F77DF5">
        <w:rPr>
          <w:rFonts w:ascii="Times New Roman" w:hAnsi="Times New Roman"/>
          <w:sz w:val="22"/>
          <w:szCs w:val="22"/>
        </w:rPr>
        <w:t>, būvdarbu un autoruzraudzības, izmaksas.</w:t>
      </w:r>
      <w:r w:rsidR="00FD2B97">
        <w:rPr>
          <w:rFonts w:ascii="Times New Roman" w:hAnsi="Times New Roman"/>
          <w:sz w:val="22"/>
          <w:szCs w:val="22"/>
        </w:rPr>
        <w:t xml:space="preserve"> Finanšu piedāvājums jāiesniedz kopā ar piedāvājumu.</w:t>
      </w:r>
    </w:p>
    <w:p w14:paraId="3648C4E6" w14:textId="1AB5D7E0" w:rsidR="00F77DF5" w:rsidRPr="00F77DF5" w:rsidRDefault="00F77DF5" w:rsidP="00EB575E">
      <w:pPr>
        <w:pStyle w:val="Pamatteksts"/>
        <w:widowControl/>
        <w:numPr>
          <w:ilvl w:val="3"/>
          <w:numId w:val="2"/>
        </w:numPr>
        <w:tabs>
          <w:tab w:val="num" w:pos="4123"/>
        </w:tabs>
        <w:spacing w:after="0"/>
        <w:jc w:val="both"/>
        <w:rPr>
          <w:rFonts w:ascii="Times New Roman" w:hAnsi="Times New Roman"/>
          <w:sz w:val="22"/>
          <w:szCs w:val="22"/>
        </w:rPr>
      </w:pPr>
      <w:r w:rsidRPr="00F77DF5">
        <w:rPr>
          <w:rFonts w:ascii="Times New Roman" w:hAnsi="Times New Roman"/>
          <w:sz w:val="22"/>
          <w:szCs w:val="22"/>
        </w:rPr>
        <w:t xml:space="preserve">Piedāvājuma cenu </w:t>
      </w:r>
      <w:r w:rsidRPr="00F77DF5">
        <w:rPr>
          <w:rFonts w:ascii="Times New Roman" w:hAnsi="Times New Roman"/>
          <w:sz w:val="22"/>
          <w:szCs w:val="22"/>
          <w:lang w:eastAsia="lv-LV"/>
        </w:rPr>
        <w:t xml:space="preserve">Finanšu piedāvājumā jāizsaka </w:t>
      </w:r>
      <w:proofErr w:type="spellStart"/>
      <w:r w:rsidRPr="00F77DF5">
        <w:rPr>
          <w:rFonts w:ascii="Times New Roman" w:hAnsi="Times New Roman"/>
          <w:i/>
          <w:sz w:val="22"/>
          <w:szCs w:val="22"/>
          <w:lang w:eastAsia="lv-LV"/>
        </w:rPr>
        <w:t>euro</w:t>
      </w:r>
      <w:proofErr w:type="spellEnd"/>
      <w:r w:rsidRPr="00F77DF5">
        <w:rPr>
          <w:rFonts w:ascii="Times New Roman" w:hAnsi="Times New Roman"/>
          <w:sz w:val="22"/>
          <w:szCs w:val="22"/>
          <w:lang w:eastAsia="lv-LV"/>
        </w:rPr>
        <w:t xml:space="preserve"> bez pievienotās vērtības nodokļa (PVN), atsevišķi jānorāda PVN.</w:t>
      </w:r>
    </w:p>
    <w:p w14:paraId="353D1D4B" w14:textId="13522837" w:rsidR="00F77DF5" w:rsidRPr="00F77DF5" w:rsidRDefault="00F77DF5" w:rsidP="00EB575E">
      <w:pPr>
        <w:pStyle w:val="Pamatteksts"/>
        <w:widowControl/>
        <w:numPr>
          <w:ilvl w:val="3"/>
          <w:numId w:val="2"/>
        </w:numPr>
        <w:tabs>
          <w:tab w:val="num" w:pos="4123"/>
        </w:tabs>
        <w:spacing w:after="0"/>
        <w:jc w:val="both"/>
        <w:rPr>
          <w:rFonts w:ascii="Times New Roman" w:hAnsi="Times New Roman"/>
          <w:sz w:val="22"/>
          <w:szCs w:val="22"/>
        </w:rPr>
      </w:pPr>
      <w:r w:rsidRPr="00F77DF5">
        <w:rPr>
          <w:rFonts w:ascii="Times New Roman" w:hAnsi="Times New Roman"/>
          <w:sz w:val="22"/>
          <w:szCs w:val="22"/>
          <w:lang w:eastAsia="lv-LV"/>
        </w:rPr>
        <w:lastRenderedPageBreak/>
        <w:t>Piedāvājuma cena ir jānorāda ar precizitāti 2 (divas) zīmes aiz komata.</w:t>
      </w:r>
    </w:p>
    <w:p w14:paraId="6986F7B3" w14:textId="77777777" w:rsidR="009C5D23" w:rsidRDefault="00F77DF5" w:rsidP="009C5D23">
      <w:pPr>
        <w:pStyle w:val="Pamatteksts"/>
        <w:widowControl/>
        <w:numPr>
          <w:ilvl w:val="3"/>
          <w:numId w:val="2"/>
        </w:numPr>
        <w:tabs>
          <w:tab w:val="num" w:pos="4123"/>
        </w:tabs>
        <w:spacing w:after="0"/>
        <w:jc w:val="both"/>
        <w:rPr>
          <w:rFonts w:ascii="Times New Roman" w:hAnsi="Times New Roman"/>
          <w:sz w:val="22"/>
          <w:szCs w:val="22"/>
        </w:rPr>
      </w:pPr>
      <w:r w:rsidRPr="00F77DF5">
        <w:rPr>
          <w:rFonts w:ascii="Times New Roman" w:hAnsi="Times New Roman"/>
          <w:sz w:val="22"/>
          <w:szCs w:val="22"/>
        </w:rPr>
        <w:t>Piedāvājuma cenā jāiekļauj visas izmaksas, kas nodrošina visu darbu kompleksa izpildi, tajā skaitā</w:t>
      </w:r>
      <w:r w:rsidR="009C5D23">
        <w:rPr>
          <w:rFonts w:ascii="Times New Roman" w:hAnsi="Times New Roman"/>
          <w:sz w:val="22"/>
          <w:szCs w:val="22"/>
        </w:rPr>
        <w:t>, bet ne tikai</w:t>
      </w:r>
      <w:r w:rsidRPr="00F77DF5">
        <w:rPr>
          <w:rFonts w:ascii="Times New Roman" w:hAnsi="Times New Roman"/>
          <w:sz w:val="22"/>
          <w:szCs w:val="22"/>
        </w:rPr>
        <w:t>:</w:t>
      </w:r>
    </w:p>
    <w:p w14:paraId="5BFCC99F" w14:textId="77777777" w:rsidR="009C5D23"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piegāžu un pakalpojumu līgumcenu, kas nepieciešama šī konkursa rezultātā noslēgtā būvdarbu līguma izpildei;</w:t>
      </w:r>
    </w:p>
    <w:p w14:paraId="1F742119" w14:textId="77777777" w:rsidR="009C5D23"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darbu veikšanai nepieciešamo atļauju un saskaņojumu, darbu nodošanai nepieciešamo pārbaužu, ekspertu un kontrolējošo institūciju atzinumu saņemšanas izmaksas;</w:t>
      </w:r>
    </w:p>
    <w:p w14:paraId="0947D65D" w14:textId="77777777" w:rsidR="009C5D23"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visu ar pamatdarbiem saistīto darbu, tai skaitā, materiālu un atkritumu transporta izmaksas;</w:t>
      </w:r>
    </w:p>
    <w:p w14:paraId="651FA914" w14:textId="77777777" w:rsidR="009C5D23"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 u.c. izmaksas;</w:t>
      </w:r>
    </w:p>
    <w:p w14:paraId="457D25EB" w14:textId="77777777" w:rsidR="009C5D23"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apdrošināšanas izdevumi;</w:t>
      </w:r>
    </w:p>
    <w:p w14:paraId="39584C63" w14:textId="61AD03F1" w:rsidR="004B1F2F" w:rsidRPr="00FD2B97" w:rsidRDefault="004B1F2F" w:rsidP="009C5D23">
      <w:pPr>
        <w:pStyle w:val="Pamatteksts"/>
        <w:widowControl/>
        <w:numPr>
          <w:ilvl w:val="4"/>
          <w:numId w:val="2"/>
        </w:numPr>
        <w:tabs>
          <w:tab w:val="clear" w:pos="3600"/>
        </w:tabs>
        <w:spacing w:after="0"/>
        <w:ind w:left="2835" w:hanging="850"/>
        <w:jc w:val="both"/>
        <w:rPr>
          <w:rFonts w:ascii="Times New Roman" w:hAnsi="Times New Roman"/>
          <w:sz w:val="22"/>
          <w:szCs w:val="22"/>
        </w:rPr>
      </w:pPr>
      <w:r w:rsidRPr="009C5D23">
        <w:rPr>
          <w:rFonts w:ascii="Times New Roman" w:hAnsi="Times New Roman"/>
          <w:sz w:val="22"/>
          <w:szCs w:val="22"/>
        </w:rPr>
        <w:t xml:space="preserve">tehniskajā specifikācijā paredzēto papildus uzdevumu izpildes </w:t>
      </w:r>
      <w:r w:rsidRPr="00FD2B97">
        <w:rPr>
          <w:rFonts w:ascii="Times New Roman" w:hAnsi="Times New Roman"/>
          <w:sz w:val="22"/>
          <w:szCs w:val="22"/>
        </w:rPr>
        <w:t>izmaksas.</w:t>
      </w:r>
    </w:p>
    <w:p w14:paraId="549D147F" w14:textId="1980244B" w:rsidR="004B1F2F" w:rsidRPr="00FD2B97" w:rsidRDefault="009C5D23" w:rsidP="00EB575E">
      <w:pPr>
        <w:pStyle w:val="Pamatteksts"/>
        <w:widowControl/>
        <w:numPr>
          <w:ilvl w:val="3"/>
          <w:numId w:val="2"/>
        </w:numPr>
        <w:tabs>
          <w:tab w:val="num" w:pos="4123"/>
        </w:tabs>
        <w:spacing w:after="0"/>
        <w:jc w:val="both"/>
        <w:rPr>
          <w:rFonts w:ascii="Times New Roman" w:hAnsi="Times New Roman"/>
          <w:sz w:val="22"/>
          <w:szCs w:val="22"/>
        </w:rPr>
      </w:pPr>
      <w:r w:rsidRPr="00FD2B97">
        <w:rPr>
          <w:rFonts w:ascii="Times New Roman" w:hAnsi="Times New Roman"/>
          <w:sz w:val="22"/>
          <w:szCs w:val="22"/>
        </w:rPr>
        <w:t xml:space="preserve">Pretendenta piedāvātās tāmes katras pozīcijas vienības cenas vērtība ir nemainīga visā līguma izpildes laikā. Veicot </w:t>
      </w:r>
      <w:proofErr w:type="spellStart"/>
      <w:r w:rsidRPr="00FD2B97">
        <w:rPr>
          <w:rFonts w:ascii="Times New Roman" w:hAnsi="Times New Roman"/>
          <w:sz w:val="22"/>
          <w:szCs w:val="22"/>
        </w:rPr>
        <w:t>būvizmaksu</w:t>
      </w:r>
      <w:proofErr w:type="spellEnd"/>
      <w:r w:rsidRPr="00FD2B97">
        <w:rPr>
          <w:rFonts w:ascii="Times New Roman" w:hAnsi="Times New Roman"/>
          <w:sz w:val="22"/>
          <w:szCs w:val="22"/>
        </w:rPr>
        <w:t xml:space="preserve"> aprēķinu Pretendenta pienākums ir pārliecināties, ka </w:t>
      </w:r>
      <w:proofErr w:type="spellStart"/>
      <w:r w:rsidRPr="00FD2B97">
        <w:rPr>
          <w:rFonts w:ascii="Times New Roman" w:hAnsi="Times New Roman"/>
          <w:sz w:val="22"/>
          <w:szCs w:val="22"/>
        </w:rPr>
        <w:t>būvizmaksu</w:t>
      </w:r>
      <w:proofErr w:type="spellEnd"/>
      <w:r w:rsidRPr="00FD2B97">
        <w:rPr>
          <w:rFonts w:ascii="Times New Roman" w:hAnsi="Times New Roman"/>
          <w:sz w:val="22"/>
          <w:szCs w:val="22"/>
        </w:rPr>
        <w:t xml:space="preserve"> aprēķinā tiek iekļauti pilnībā visi projektā paredzētie darbu apjomi, aprēķinam izmantojot ne tikai darbu apjoma sarakstu, bet visu projekta dokumentāciju kopumā.</w:t>
      </w:r>
    </w:p>
    <w:p w14:paraId="3B26F349" w14:textId="77777777" w:rsidR="00293775" w:rsidRDefault="00293775" w:rsidP="00293775">
      <w:pPr>
        <w:pStyle w:val="Pamatteksts"/>
        <w:widowControl/>
        <w:tabs>
          <w:tab w:val="num" w:pos="4123"/>
        </w:tabs>
        <w:spacing w:after="0"/>
        <w:ind w:left="1980"/>
        <w:jc w:val="both"/>
        <w:rPr>
          <w:rFonts w:ascii="Times New Roman" w:hAnsi="Times New Roman"/>
          <w:sz w:val="22"/>
          <w:szCs w:val="22"/>
          <w:highlight w:val="yellow"/>
        </w:rPr>
      </w:pPr>
    </w:p>
    <w:p w14:paraId="6A8025AF" w14:textId="77777777" w:rsidR="00AA4CE0" w:rsidRPr="00AA4CE0" w:rsidRDefault="00AA4CE0" w:rsidP="00AA4CE0">
      <w:pPr>
        <w:shd w:val="clear" w:color="auto" w:fill="FFFFFF" w:themeFill="background1"/>
        <w:rPr>
          <w:sz w:val="22"/>
          <w:szCs w:val="22"/>
        </w:rPr>
      </w:pPr>
    </w:p>
    <w:p w14:paraId="02EF109C" w14:textId="77777777" w:rsidR="00F41D51" w:rsidRPr="00B34668" w:rsidRDefault="000F16FC" w:rsidP="00775C7D">
      <w:pPr>
        <w:pStyle w:val="Virsraksts1"/>
        <w:rPr>
          <w:rFonts w:ascii="Times New Roman" w:hAnsi="Times New Roman"/>
          <w:szCs w:val="24"/>
        </w:rPr>
      </w:pPr>
      <w:bookmarkStart w:id="80" w:name="_Toc64201623"/>
      <w:bookmarkStart w:id="81" w:name="_Toc64264072"/>
      <w:bookmarkStart w:id="82" w:name="_Toc65454241"/>
      <w:bookmarkStart w:id="83" w:name="_Toc65862771"/>
      <w:bookmarkStart w:id="84" w:name="_Toc65956610"/>
      <w:bookmarkStart w:id="85" w:name="_Toc65967969"/>
      <w:bookmarkStart w:id="86" w:name="_Toc72766066"/>
      <w:bookmarkStart w:id="87" w:name="_Toc73116766"/>
      <w:bookmarkStart w:id="88" w:name="_Toc79552066"/>
      <w:bookmarkStart w:id="89" w:name="_Toc141341762"/>
      <w:bookmarkStart w:id="90" w:name="_Toc141785293"/>
      <w:bookmarkStart w:id="91" w:name="_Toc148084862"/>
      <w:r w:rsidRPr="00B34668">
        <w:rPr>
          <w:rFonts w:ascii="Times New Roman" w:hAnsi="Times New Roman"/>
          <w:szCs w:val="24"/>
        </w:rPr>
        <w:t>P</w:t>
      </w:r>
      <w:r w:rsidR="00F41D51" w:rsidRPr="00B34668">
        <w:rPr>
          <w:rFonts w:ascii="Times New Roman" w:hAnsi="Times New Roman"/>
          <w:szCs w:val="24"/>
        </w:rPr>
        <w:t>iedāvājumu vērtēšana</w:t>
      </w:r>
      <w:bookmarkEnd w:id="80"/>
      <w:bookmarkEnd w:id="81"/>
      <w:bookmarkEnd w:id="82"/>
      <w:bookmarkEnd w:id="83"/>
      <w:bookmarkEnd w:id="84"/>
      <w:bookmarkEnd w:id="85"/>
      <w:bookmarkEnd w:id="86"/>
      <w:bookmarkEnd w:id="87"/>
      <w:bookmarkEnd w:id="88"/>
      <w:bookmarkEnd w:id="89"/>
      <w:bookmarkEnd w:id="90"/>
      <w:bookmarkEnd w:id="91"/>
    </w:p>
    <w:p w14:paraId="28B8082B" w14:textId="77777777" w:rsidR="00876A16" w:rsidRPr="00B34668" w:rsidRDefault="00876A16" w:rsidP="00876A16">
      <w:pPr>
        <w:pStyle w:val="Virsraksts2"/>
        <w:keepNext w:val="0"/>
        <w:rPr>
          <w:b w:val="0"/>
          <w:bCs w:val="0"/>
          <w:sz w:val="22"/>
          <w:szCs w:val="22"/>
        </w:rPr>
      </w:pPr>
    </w:p>
    <w:p w14:paraId="285CD59D" w14:textId="5DE4F6CE" w:rsidR="00F41D51" w:rsidRPr="00B34668" w:rsidRDefault="006042F8" w:rsidP="00775C7D">
      <w:pPr>
        <w:pStyle w:val="Virsraksts2"/>
        <w:keepNext w:val="0"/>
        <w:numPr>
          <w:ilvl w:val="1"/>
          <w:numId w:val="2"/>
        </w:numPr>
        <w:tabs>
          <w:tab w:val="clear" w:pos="360"/>
          <w:tab w:val="num" w:pos="567"/>
        </w:tabs>
        <w:ind w:left="567" w:hanging="567"/>
        <w:rPr>
          <w:b w:val="0"/>
          <w:bCs w:val="0"/>
          <w:sz w:val="22"/>
          <w:szCs w:val="22"/>
        </w:rPr>
      </w:pPr>
      <w:r w:rsidRPr="001A4A63">
        <w:rPr>
          <w:b w:val="0"/>
          <w:bCs w:val="0"/>
          <w:sz w:val="22"/>
          <w:szCs w:val="22"/>
        </w:rPr>
        <w:t xml:space="preserve">Komisija veic iesniegto Pretendentu </w:t>
      </w:r>
      <w:r>
        <w:rPr>
          <w:b w:val="0"/>
          <w:bCs w:val="0"/>
          <w:sz w:val="22"/>
          <w:szCs w:val="22"/>
        </w:rPr>
        <w:t>p</w:t>
      </w:r>
      <w:r w:rsidRPr="001A4A63">
        <w:rPr>
          <w:b w:val="0"/>
          <w:bCs w:val="0"/>
          <w:sz w:val="22"/>
          <w:szCs w:val="22"/>
        </w:rPr>
        <w:t xml:space="preserve">iedāvājumu vērtēšanu slēgtā sēdē un pārbauda </w:t>
      </w:r>
      <w:r>
        <w:rPr>
          <w:b w:val="0"/>
          <w:bCs w:val="0"/>
          <w:sz w:val="22"/>
          <w:szCs w:val="22"/>
        </w:rPr>
        <w:t>p</w:t>
      </w:r>
      <w:r w:rsidRPr="001A4A63">
        <w:rPr>
          <w:b w:val="0"/>
          <w:bCs w:val="0"/>
          <w:sz w:val="22"/>
          <w:szCs w:val="22"/>
        </w:rPr>
        <w:t>iedāvājumu atbilstību visām Nolikumā noteiktajām prasībām</w:t>
      </w:r>
      <w:r>
        <w:rPr>
          <w:b w:val="0"/>
          <w:bCs w:val="0"/>
          <w:sz w:val="22"/>
          <w:szCs w:val="22"/>
        </w:rPr>
        <w:t>.</w:t>
      </w:r>
    </w:p>
    <w:p w14:paraId="1B30A702" w14:textId="6DAD6882" w:rsidR="006042F8" w:rsidRPr="00DC65AD" w:rsidRDefault="006042F8" w:rsidP="006042F8">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Pr>
          <w:b w:val="0"/>
          <w:bCs w:val="0"/>
          <w:sz w:val="22"/>
          <w:szCs w:val="22"/>
        </w:rPr>
        <w:t>iz</w:t>
      </w:r>
      <w:r w:rsidRPr="00DC65AD">
        <w:rPr>
          <w:b w:val="0"/>
          <w:bCs w:val="0"/>
          <w:sz w:val="22"/>
          <w:szCs w:val="22"/>
        </w:rPr>
        <w:t xml:space="preserve">vērtēšanu Komisija veic </w:t>
      </w:r>
      <w:r w:rsidR="00260B25">
        <w:rPr>
          <w:b w:val="0"/>
          <w:bCs w:val="0"/>
          <w:sz w:val="22"/>
          <w:szCs w:val="22"/>
        </w:rPr>
        <w:t>9</w:t>
      </w:r>
      <w:r>
        <w:rPr>
          <w:b w:val="0"/>
          <w:bCs w:val="0"/>
          <w:sz w:val="22"/>
          <w:szCs w:val="22"/>
        </w:rPr>
        <w:t xml:space="preserve"> (</w:t>
      </w:r>
      <w:r w:rsidR="00566E14">
        <w:rPr>
          <w:b w:val="0"/>
          <w:bCs w:val="0"/>
          <w:sz w:val="22"/>
          <w:szCs w:val="22"/>
          <w:shd w:val="clear" w:color="auto" w:fill="FFFFFF" w:themeFill="background1"/>
        </w:rPr>
        <w:t>de</w:t>
      </w:r>
      <w:r w:rsidR="00260B25">
        <w:rPr>
          <w:b w:val="0"/>
          <w:bCs w:val="0"/>
          <w:sz w:val="22"/>
          <w:szCs w:val="22"/>
          <w:shd w:val="clear" w:color="auto" w:fill="FFFFFF" w:themeFill="background1"/>
        </w:rPr>
        <w:t>viņos</w:t>
      </w:r>
      <w:r>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Ja Pretendenta iesniegtais piedāvājums nekvalificējas kādā no turpmāk norādīto posmu prasībām</w:t>
      </w:r>
      <w:r>
        <w:rPr>
          <w:b w:val="0"/>
          <w:bCs w:val="0"/>
          <w:sz w:val="22"/>
          <w:szCs w:val="22"/>
        </w:rPr>
        <w:t xml:space="preserve">, </w:t>
      </w:r>
      <w:r w:rsidRPr="00DC65AD">
        <w:rPr>
          <w:b w:val="0"/>
          <w:bCs w:val="0"/>
          <w:sz w:val="22"/>
          <w:szCs w:val="22"/>
        </w:rPr>
        <w:t xml:space="preserve">izņemot </w:t>
      </w:r>
      <w:proofErr w:type="spellStart"/>
      <w:r>
        <w:rPr>
          <w:b w:val="0"/>
          <w:bCs w:val="0"/>
          <w:sz w:val="22"/>
          <w:szCs w:val="22"/>
        </w:rPr>
        <w:t>3</w:t>
      </w:r>
      <w:r w:rsidRPr="00DC65AD">
        <w:rPr>
          <w:b w:val="0"/>
          <w:bCs w:val="0"/>
          <w:sz w:val="22"/>
          <w:szCs w:val="22"/>
        </w:rPr>
        <w:t>.posmu</w:t>
      </w:r>
      <w:proofErr w:type="spellEnd"/>
      <w:r w:rsidRPr="00DC65AD">
        <w:rPr>
          <w:b w:val="0"/>
          <w:bCs w:val="0"/>
          <w:sz w:val="22"/>
          <w:szCs w:val="22"/>
        </w:rPr>
        <w:t xml:space="preserve">, kur </w:t>
      </w:r>
      <w:r w:rsidRPr="001A4A63">
        <w:rPr>
          <w:rStyle w:val="Izclums"/>
          <w:b w:val="0"/>
          <w:bCs w:val="0"/>
          <w:i w:val="0"/>
          <w:iCs w:val="0"/>
          <w:color w:val="000000" w:themeColor="text1"/>
          <w:sz w:val="22"/>
          <w:szCs w:val="22"/>
          <w:shd w:val="clear" w:color="auto" w:fill="FFFFFF"/>
        </w:rPr>
        <w:t>Komisija izvērtē konstatēto neatbilstību būtiskumu</w:t>
      </w:r>
      <w:r w:rsidRPr="001A4A63">
        <w:rPr>
          <w:color w:val="000000" w:themeColor="text1"/>
          <w:sz w:val="22"/>
          <w:szCs w:val="22"/>
          <w:shd w:val="clear" w:color="auto" w:fill="FFFFFF"/>
        </w:rPr>
        <w:t> </w:t>
      </w:r>
      <w:r w:rsidRPr="001A4A63">
        <w:rPr>
          <w:b w:val="0"/>
          <w:bCs w:val="0"/>
          <w:color w:val="000000" w:themeColor="text1"/>
          <w:sz w:val="22"/>
          <w:szCs w:val="22"/>
          <w:shd w:val="clear" w:color="auto" w:fill="FFFFFF"/>
        </w:rPr>
        <w:t>iepirkuma </w:t>
      </w:r>
      <w:r w:rsidRPr="001A4A63">
        <w:rPr>
          <w:rStyle w:val="Izclums"/>
          <w:b w:val="0"/>
          <w:bCs w:val="0"/>
          <w:i w:val="0"/>
          <w:iCs w:val="0"/>
          <w:color w:val="000000" w:themeColor="text1"/>
          <w:sz w:val="22"/>
          <w:szCs w:val="22"/>
          <w:shd w:val="clear" w:color="auto" w:fill="FFFFFF"/>
        </w:rPr>
        <w:t>Nolikuma prasībām</w:t>
      </w:r>
      <w:r w:rsidRPr="00DC65AD">
        <w:rPr>
          <w:b w:val="0"/>
          <w:bCs w:val="0"/>
          <w:sz w:val="22"/>
          <w:szCs w:val="22"/>
        </w:rPr>
        <w:t xml:space="preserve">, tas tiek </w:t>
      </w:r>
      <w:r>
        <w:rPr>
          <w:b w:val="0"/>
          <w:bCs w:val="0"/>
          <w:sz w:val="22"/>
          <w:szCs w:val="22"/>
        </w:rPr>
        <w:t>noraidīt</w:t>
      </w:r>
      <w:r w:rsidRPr="00DC65AD">
        <w:rPr>
          <w:b w:val="0"/>
          <w:bCs w:val="0"/>
          <w:sz w:val="22"/>
          <w:szCs w:val="22"/>
        </w:rPr>
        <w:t xml:space="preserve">s no turpmākās dalības </w:t>
      </w:r>
      <w:r>
        <w:rPr>
          <w:b w:val="0"/>
          <w:bCs w:val="0"/>
          <w:sz w:val="22"/>
          <w:szCs w:val="22"/>
        </w:rPr>
        <w:t>iepirkumā</w:t>
      </w:r>
      <w:r w:rsidRPr="00DC65AD">
        <w:rPr>
          <w:b w:val="0"/>
          <w:bCs w:val="0"/>
          <w:sz w:val="22"/>
          <w:szCs w:val="22"/>
        </w:rPr>
        <w:t xml:space="preserve"> (t.i. nākamajā piedāvājumu izvērtēšanas posmā tas netiek vērtēts). Piedāvājumu izvērtēšanas posmi:</w:t>
      </w:r>
    </w:p>
    <w:p w14:paraId="2F3B4B28" w14:textId="77777777" w:rsidR="006042F8" w:rsidRPr="00DC65AD" w:rsidRDefault="006042F8" w:rsidP="006042F8">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DC65AD">
        <w:rPr>
          <w:rFonts w:ascii="Times New Roman" w:hAnsi="Times New Roman"/>
          <w:b/>
          <w:bCs/>
          <w:sz w:val="22"/>
          <w:szCs w:val="22"/>
          <w:u w:val="single"/>
        </w:rPr>
        <w:t xml:space="preserve">.  posms – </w:t>
      </w:r>
      <w:r>
        <w:rPr>
          <w:rFonts w:ascii="Times New Roman" w:hAnsi="Times New Roman"/>
          <w:b/>
          <w:bCs/>
          <w:sz w:val="22"/>
          <w:szCs w:val="22"/>
          <w:u w:val="single"/>
        </w:rPr>
        <w:t>Objektu apsekošanas lapas</w:t>
      </w:r>
      <w:r w:rsidRPr="00832219">
        <w:rPr>
          <w:rFonts w:ascii="Times New Roman" w:hAnsi="Times New Roman"/>
          <w:b/>
          <w:bCs/>
          <w:sz w:val="22"/>
          <w:szCs w:val="22"/>
          <w:u w:val="single"/>
        </w:rPr>
        <w:t xml:space="preserve"> pārbaude</w:t>
      </w:r>
    </w:p>
    <w:p w14:paraId="10BEFE33" w14:textId="21ED5E47" w:rsidR="006042F8" w:rsidRPr="008D4625" w:rsidRDefault="006042F8" w:rsidP="006042F8">
      <w:pPr>
        <w:pStyle w:val="Pamatteksts"/>
        <w:widowControl/>
        <w:tabs>
          <w:tab w:val="num" w:pos="4123"/>
        </w:tabs>
        <w:spacing w:after="0"/>
        <w:ind w:left="1276"/>
        <w:jc w:val="both"/>
        <w:rPr>
          <w:rFonts w:ascii="Times New Roman" w:hAnsi="Times New Roman"/>
          <w:color w:val="000000" w:themeColor="text1"/>
          <w:sz w:val="22"/>
          <w:szCs w:val="22"/>
          <w:u w:val="single"/>
        </w:rPr>
      </w:pPr>
      <w:r w:rsidRPr="00DC65AD">
        <w:rPr>
          <w:rFonts w:ascii="Times New Roman" w:hAnsi="Times New Roman"/>
          <w:sz w:val="22"/>
          <w:szCs w:val="22"/>
        </w:rPr>
        <w:t>Komisija pārbauda, vai</w:t>
      </w:r>
      <w:r>
        <w:rPr>
          <w:rFonts w:ascii="Times New Roman" w:hAnsi="Times New Roman"/>
          <w:sz w:val="22"/>
          <w:szCs w:val="22"/>
        </w:rPr>
        <w:t xml:space="preserve"> Pretendents ir veicis Objektu apsekošanu, pārliecinoties, ka</w:t>
      </w:r>
      <w:r w:rsidRPr="00DC65AD">
        <w:rPr>
          <w:rFonts w:ascii="Times New Roman" w:hAnsi="Times New Roman"/>
          <w:sz w:val="22"/>
          <w:szCs w:val="22"/>
        </w:rPr>
        <w:t xml:space="preserve"> </w:t>
      </w:r>
      <w:r>
        <w:rPr>
          <w:rFonts w:ascii="Times New Roman" w:hAnsi="Times New Roman"/>
          <w:sz w:val="22"/>
          <w:szCs w:val="22"/>
        </w:rPr>
        <w:t xml:space="preserve">ir </w:t>
      </w:r>
      <w:r w:rsidRPr="008D4625">
        <w:rPr>
          <w:rFonts w:ascii="Times New Roman" w:hAnsi="Times New Roman"/>
          <w:color w:val="000000" w:themeColor="text1"/>
          <w:sz w:val="22"/>
          <w:szCs w:val="22"/>
        </w:rPr>
        <w:t xml:space="preserve">iesniegta Pretendenta un Pasūtītāja parakstīta Objektu apsekošanas lapa, vai tā atbilst šī Nolikuma </w:t>
      </w:r>
      <w:proofErr w:type="spellStart"/>
      <w:r w:rsidRPr="004E3847">
        <w:rPr>
          <w:rFonts w:ascii="Times New Roman" w:hAnsi="Times New Roman"/>
          <w:color w:val="000000" w:themeColor="text1"/>
          <w:sz w:val="22"/>
          <w:szCs w:val="22"/>
          <w:shd w:val="clear" w:color="auto" w:fill="FFFFFF" w:themeFill="background1"/>
        </w:rPr>
        <w:t>2.</w:t>
      </w:r>
      <w:r w:rsidR="004E3847" w:rsidRPr="004E3847">
        <w:rPr>
          <w:rFonts w:ascii="Times New Roman" w:hAnsi="Times New Roman"/>
          <w:color w:val="000000" w:themeColor="text1"/>
          <w:sz w:val="22"/>
          <w:szCs w:val="22"/>
          <w:shd w:val="clear" w:color="auto" w:fill="FFFFFF" w:themeFill="background1"/>
        </w:rPr>
        <w:t>6</w:t>
      </w:r>
      <w:r w:rsidRPr="004E3847">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izvirzītajām prasībām. Gadījumā, ja Pretendenta piedāvājumam nav pievienota Pretendenta un Pasūtītāja parakstīta Objektu apsekošanas lapa vai tā neatbilst Nolikuma </w:t>
      </w:r>
      <w:proofErr w:type="spellStart"/>
      <w:r w:rsidRPr="008D4625">
        <w:rPr>
          <w:rFonts w:ascii="Times New Roman" w:hAnsi="Times New Roman"/>
          <w:color w:val="000000" w:themeColor="text1"/>
          <w:sz w:val="22"/>
          <w:szCs w:val="22"/>
        </w:rPr>
        <w:t>2.</w:t>
      </w:r>
      <w:r w:rsidR="004E3847">
        <w:rPr>
          <w:rFonts w:ascii="Times New Roman" w:hAnsi="Times New Roman"/>
          <w:color w:val="000000" w:themeColor="text1"/>
          <w:sz w:val="22"/>
          <w:szCs w:val="22"/>
        </w:rPr>
        <w:t>6</w:t>
      </w:r>
      <w:r w:rsidRPr="008D4625">
        <w:rPr>
          <w:rFonts w:ascii="Times New Roman" w:hAnsi="Times New Roman"/>
          <w:color w:val="000000" w:themeColor="text1"/>
          <w:sz w:val="22"/>
          <w:szCs w:val="22"/>
        </w:rPr>
        <w:t>.punktā</w:t>
      </w:r>
      <w:proofErr w:type="spellEnd"/>
      <w:r w:rsidRPr="008D4625">
        <w:rPr>
          <w:rFonts w:ascii="Times New Roman" w:hAnsi="Times New Roman"/>
          <w:color w:val="000000" w:themeColor="text1"/>
          <w:sz w:val="22"/>
          <w:szCs w:val="22"/>
        </w:rPr>
        <w:t xml:space="preserve"> noteiktajām prasībām, piedāvājums tiek noraidīts.</w:t>
      </w:r>
    </w:p>
    <w:p w14:paraId="0A2A94A4" w14:textId="77777777" w:rsidR="006042F8" w:rsidRPr="008D4625" w:rsidRDefault="006042F8" w:rsidP="006042F8">
      <w:pPr>
        <w:pStyle w:val="Pamatteksts"/>
        <w:widowControl/>
        <w:numPr>
          <w:ilvl w:val="2"/>
          <w:numId w:val="2"/>
        </w:numPr>
        <w:tabs>
          <w:tab w:val="num" w:pos="1288"/>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2.  posms – Piedāvājuma nodrošinājuma pārbaude</w:t>
      </w:r>
    </w:p>
    <w:p w14:paraId="1545BB9E" w14:textId="2CC2E779" w:rsidR="006042F8" w:rsidRPr="006042F8" w:rsidRDefault="006042F8" w:rsidP="006042F8">
      <w:pPr>
        <w:pStyle w:val="Pamatteksts"/>
        <w:widowControl/>
        <w:tabs>
          <w:tab w:val="num" w:pos="4123"/>
        </w:tabs>
        <w:spacing w:after="0"/>
        <w:ind w:left="1276"/>
        <w:jc w:val="both"/>
        <w:rPr>
          <w:rFonts w:ascii="Times New Roman" w:hAnsi="Times New Roman"/>
          <w:color w:val="000000" w:themeColor="text1"/>
          <w:sz w:val="22"/>
          <w:szCs w:val="22"/>
          <w:u w:val="single"/>
        </w:rPr>
      </w:pPr>
      <w:r w:rsidRPr="008D4625">
        <w:rPr>
          <w:rFonts w:ascii="Times New Roman" w:hAnsi="Times New Roman"/>
          <w:color w:val="000000" w:themeColor="text1"/>
          <w:sz w:val="22"/>
          <w:szCs w:val="22"/>
        </w:rPr>
        <w:t xml:space="preserve">Komisija pārbauda, vai kopā ar piedāvājumu ir iesniegts piedāvājuma nodrošinājums, vai tas atbilst šī Nolikuma </w:t>
      </w:r>
      <w:proofErr w:type="spellStart"/>
      <w:r w:rsidRPr="008D4625">
        <w:rPr>
          <w:rFonts w:ascii="Times New Roman" w:hAnsi="Times New Roman"/>
          <w:color w:val="000000" w:themeColor="text1"/>
          <w:sz w:val="22"/>
          <w:szCs w:val="22"/>
          <w:shd w:val="clear" w:color="auto" w:fill="FFFFFF" w:themeFill="background1"/>
        </w:rPr>
        <w:t>2.</w:t>
      </w:r>
      <w:r w:rsidR="00260B25">
        <w:rPr>
          <w:rFonts w:ascii="Times New Roman" w:hAnsi="Times New Roman"/>
          <w:color w:val="000000" w:themeColor="text1"/>
          <w:sz w:val="22"/>
          <w:szCs w:val="22"/>
          <w:shd w:val="clear" w:color="auto" w:fill="FFFFFF" w:themeFill="background1"/>
        </w:rPr>
        <w:t>8.</w:t>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izvirzītajām prasībām. Gadījumā, ja Pretendents kopā ar piedāvājumu nav iesniedzis piedāvājuma nodrošinājumu vai tas neatbilst Nolikumā izvirzītajām prasībām, piedāvājums tiek noraidīts.</w:t>
      </w:r>
    </w:p>
    <w:p w14:paraId="003194EE" w14:textId="42263568" w:rsidR="004D7969" w:rsidRPr="00B34668" w:rsidRDefault="006042F8"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B34668">
        <w:rPr>
          <w:rFonts w:ascii="Times New Roman" w:hAnsi="Times New Roman"/>
          <w:b/>
          <w:bCs/>
          <w:sz w:val="22"/>
          <w:szCs w:val="22"/>
          <w:u w:val="single"/>
        </w:rPr>
        <w:t xml:space="preserve">.  posms – Piedāvājumu </w:t>
      </w:r>
      <w:r>
        <w:rPr>
          <w:rFonts w:ascii="Times New Roman" w:hAnsi="Times New Roman"/>
          <w:b/>
          <w:bCs/>
          <w:sz w:val="22"/>
          <w:szCs w:val="22"/>
          <w:u w:val="single"/>
        </w:rPr>
        <w:t xml:space="preserve">iesniegšanas un </w:t>
      </w:r>
      <w:r w:rsidR="004D7969" w:rsidRPr="00B34668">
        <w:rPr>
          <w:rFonts w:ascii="Times New Roman" w:hAnsi="Times New Roman"/>
          <w:b/>
          <w:bCs/>
          <w:sz w:val="22"/>
          <w:szCs w:val="22"/>
          <w:u w:val="single"/>
        </w:rPr>
        <w:t>noformējuma pārbaude</w:t>
      </w:r>
    </w:p>
    <w:p w14:paraId="082EE565" w14:textId="6250999F" w:rsidR="006042F8" w:rsidRPr="008D4625" w:rsidRDefault="006042F8" w:rsidP="006042F8">
      <w:pPr>
        <w:pStyle w:val="Pamatteksts"/>
        <w:widowControl/>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 xml:space="preserve">Komisija pārbauda, vai piedāvājums iesniegts, sagatavots un noformēts atbilstoši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norādītajām noformēšanas prasībām. Piedāvājumi, kuri nav noformēti atbilstoši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prasībām, tiek noraidīti, ja Komisija konstatē, ka Pretendenta piedāvājuma neatbilstība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prasībām ir būtiska.</w:t>
      </w:r>
    </w:p>
    <w:p w14:paraId="1552636F" w14:textId="70D9766F" w:rsidR="00DF75AA" w:rsidRPr="005A7F3D" w:rsidRDefault="00260B25"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5A7F3D">
        <w:rPr>
          <w:rFonts w:ascii="Times New Roman" w:hAnsi="Times New Roman"/>
          <w:b/>
          <w:bCs/>
          <w:sz w:val="22"/>
          <w:szCs w:val="22"/>
          <w:u w:val="single"/>
        </w:rPr>
        <w:t>.  posms – Tehnisko piedāvājumu atbilstības pārbaude</w:t>
      </w:r>
    </w:p>
    <w:p w14:paraId="5A8E290C" w14:textId="438ECF69" w:rsidR="006042F8" w:rsidRDefault="006042F8" w:rsidP="006042F8">
      <w:pPr>
        <w:pStyle w:val="Pamatteksts"/>
        <w:widowControl/>
        <w:tabs>
          <w:tab w:val="num" w:pos="2127"/>
        </w:tabs>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 xml:space="preserve">Komisija pārbauda, vai ir iesniegti tehniskā piedāvājuma dokumenti un novērtē, vai tie un to saturs atbilst Nolikuma </w:t>
      </w:r>
      <w:proofErr w:type="spellStart"/>
      <w:r w:rsidRPr="008D4625">
        <w:rPr>
          <w:rFonts w:ascii="Times New Roman" w:hAnsi="Times New Roman"/>
          <w:color w:val="000000" w:themeColor="text1"/>
          <w:sz w:val="22"/>
          <w:szCs w:val="22"/>
        </w:rPr>
        <w:t>4.4.punktā</w:t>
      </w:r>
      <w:proofErr w:type="spellEnd"/>
      <w:r w:rsidRPr="008D4625">
        <w:rPr>
          <w:rFonts w:ascii="Times New Roman" w:hAnsi="Times New Roman"/>
          <w:color w:val="000000" w:themeColor="text1"/>
          <w:sz w:val="22"/>
          <w:szCs w:val="22"/>
        </w:rPr>
        <w:t xml:space="preserve"> norādītajām prasībām. Piedāvājumi, kuri neatbilst Nolikuma </w:t>
      </w:r>
      <w:proofErr w:type="spellStart"/>
      <w:r w:rsidRPr="008D4625">
        <w:rPr>
          <w:rFonts w:ascii="Times New Roman" w:hAnsi="Times New Roman"/>
          <w:color w:val="000000" w:themeColor="text1"/>
          <w:sz w:val="22"/>
          <w:szCs w:val="22"/>
        </w:rPr>
        <w:t>4.4.pielikumā</w:t>
      </w:r>
      <w:proofErr w:type="spellEnd"/>
      <w:r w:rsidRPr="008D4625">
        <w:rPr>
          <w:rFonts w:ascii="Times New Roman" w:hAnsi="Times New Roman"/>
          <w:color w:val="000000" w:themeColor="text1"/>
          <w:sz w:val="22"/>
          <w:szCs w:val="22"/>
        </w:rPr>
        <w:t xml:space="preserve"> noteiktajām Pasūtītāja prasībām, tiek noraidīti.</w:t>
      </w:r>
    </w:p>
    <w:p w14:paraId="64B4D2DE" w14:textId="0AF7D65D" w:rsidR="006042F8" w:rsidRPr="008D4625" w:rsidRDefault="00260B25" w:rsidP="006042F8">
      <w:pPr>
        <w:pStyle w:val="Pamatteksts"/>
        <w:keepNext/>
        <w:widowControl/>
        <w:numPr>
          <w:ilvl w:val="2"/>
          <w:numId w:val="2"/>
        </w:numPr>
        <w:tabs>
          <w:tab w:val="num" w:pos="1288"/>
          <w:tab w:val="num" w:pos="2127"/>
        </w:tabs>
        <w:spacing w:after="0"/>
        <w:ind w:left="1276" w:hanging="709"/>
        <w:jc w:val="both"/>
        <w:rPr>
          <w:rFonts w:ascii="Times New Roman" w:hAnsi="Times New Roman"/>
          <w:color w:val="000000" w:themeColor="text1"/>
          <w:sz w:val="22"/>
          <w:szCs w:val="22"/>
          <w:u w:val="single"/>
        </w:rPr>
      </w:pPr>
      <w:r>
        <w:rPr>
          <w:rFonts w:ascii="Times New Roman" w:hAnsi="Times New Roman"/>
          <w:b/>
          <w:bCs/>
          <w:color w:val="000000" w:themeColor="text1"/>
          <w:sz w:val="22"/>
          <w:szCs w:val="22"/>
          <w:u w:val="single"/>
        </w:rPr>
        <w:t>5</w:t>
      </w:r>
      <w:r w:rsidR="006042F8" w:rsidRPr="008D4625">
        <w:rPr>
          <w:rFonts w:ascii="Times New Roman" w:hAnsi="Times New Roman"/>
          <w:b/>
          <w:bCs/>
          <w:color w:val="000000" w:themeColor="text1"/>
          <w:sz w:val="22"/>
          <w:szCs w:val="22"/>
          <w:u w:val="single"/>
        </w:rPr>
        <w:t>.  posms – Finanšu piedāvājuma atbilstības pārbaude</w:t>
      </w:r>
    </w:p>
    <w:p w14:paraId="080A808B" w14:textId="25EAB221" w:rsidR="006042F8" w:rsidRPr="008D4625" w:rsidRDefault="006042F8" w:rsidP="006042F8">
      <w:pPr>
        <w:numPr>
          <w:ilvl w:val="3"/>
          <w:numId w:val="2"/>
        </w:numPr>
        <w:tabs>
          <w:tab w:val="clear" w:pos="1980"/>
          <w:tab w:val="num" w:pos="2127"/>
        </w:tabs>
        <w:ind w:left="2127" w:hanging="867"/>
        <w:jc w:val="both"/>
        <w:rPr>
          <w:i/>
          <w:color w:val="000000" w:themeColor="text1"/>
          <w:sz w:val="22"/>
          <w:szCs w:val="22"/>
        </w:rPr>
      </w:pPr>
      <w:r w:rsidRPr="008D4625">
        <w:rPr>
          <w:color w:val="000000" w:themeColor="text1"/>
          <w:sz w:val="22"/>
          <w:szCs w:val="22"/>
        </w:rPr>
        <w:t xml:space="preserve">Komisija izvērtē, vai Pretendenta iesniegtais finanšu piedāvājums atbilst Nolikuma </w:t>
      </w:r>
      <w:proofErr w:type="spellStart"/>
      <w:r w:rsidRPr="008D4625">
        <w:rPr>
          <w:color w:val="000000" w:themeColor="text1"/>
          <w:sz w:val="22"/>
          <w:szCs w:val="22"/>
          <w:shd w:val="clear" w:color="auto" w:fill="FFFFFF" w:themeFill="background1"/>
        </w:rPr>
        <w:t>4.5.punktā</w:t>
      </w:r>
      <w:proofErr w:type="spellEnd"/>
      <w:r w:rsidRPr="008D4625">
        <w:rPr>
          <w:color w:val="000000" w:themeColor="text1"/>
          <w:sz w:val="22"/>
          <w:szCs w:val="22"/>
        </w:rPr>
        <w:t xml:space="preserve"> noteiktajām prasībām, un pārbauda, vai finanšu </w:t>
      </w:r>
      <w:r w:rsidRPr="008D4625">
        <w:rPr>
          <w:color w:val="000000" w:themeColor="text1"/>
          <w:sz w:val="22"/>
          <w:szCs w:val="22"/>
        </w:rPr>
        <w:lastRenderedPageBreak/>
        <w:t>piedāvājumā nav aritmētisko kļūdu.</w:t>
      </w:r>
      <w:r>
        <w:rPr>
          <w:color w:val="000000" w:themeColor="text1"/>
          <w:sz w:val="22"/>
          <w:szCs w:val="22"/>
        </w:rPr>
        <w:t xml:space="preserve"> </w:t>
      </w:r>
      <w:r w:rsidRPr="00FB2475">
        <w:rPr>
          <w:sz w:val="22"/>
          <w:szCs w:val="22"/>
        </w:rPr>
        <w:t xml:space="preserve">(sk. Nolikuma </w:t>
      </w:r>
      <w:proofErr w:type="spellStart"/>
      <w:r w:rsidRPr="00FB2475">
        <w:rPr>
          <w:sz w:val="22"/>
          <w:szCs w:val="22"/>
        </w:rPr>
        <w:t>6.sadaļu</w:t>
      </w:r>
      <w:proofErr w:type="spellEnd"/>
      <w:r w:rsidRPr="00FB2475">
        <w:rPr>
          <w:sz w:val="22"/>
          <w:szCs w:val="22"/>
        </w:rPr>
        <w:t xml:space="preserve"> “Aritmētisko kļūdu labošana”). Komisija veic pretendenta piedāvātās līgumcenas pārbaudi atbilstoši Publiskā iepirkumu likuma </w:t>
      </w:r>
      <w:proofErr w:type="spellStart"/>
      <w:r w:rsidRPr="00FB2475">
        <w:rPr>
          <w:sz w:val="22"/>
          <w:szCs w:val="22"/>
        </w:rPr>
        <w:t>41.panta</w:t>
      </w:r>
      <w:proofErr w:type="spellEnd"/>
      <w:r w:rsidRPr="00FB2475">
        <w:rPr>
          <w:sz w:val="22"/>
          <w:szCs w:val="22"/>
        </w:rPr>
        <w:t xml:space="preserve"> vienpadsmitajai daļai</w:t>
      </w:r>
      <w:r w:rsidRPr="00FB2475">
        <w:rPr>
          <w:i/>
          <w:sz w:val="22"/>
          <w:szCs w:val="22"/>
        </w:rPr>
        <w:t>.</w:t>
      </w:r>
    </w:p>
    <w:p w14:paraId="3F20D029" w14:textId="283A7120" w:rsidR="000D5B14" w:rsidRPr="005A7F3D" w:rsidRDefault="00260B25"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5A7F3D">
        <w:rPr>
          <w:rFonts w:ascii="Times New Roman" w:hAnsi="Times New Roman"/>
          <w:b/>
          <w:bCs/>
          <w:sz w:val="22"/>
          <w:szCs w:val="22"/>
          <w:u w:val="single"/>
        </w:rPr>
        <w:t>.  posms – Piedāvājum</w:t>
      </w:r>
      <w:r w:rsidR="006042F8">
        <w:rPr>
          <w:rFonts w:ascii="Times New Roman" w:hAnsi="Times New Roman"/>
          <w:b/>
          <w:bCs/>
          <w:sz w:val="22"/>
          <w:szCs w:val="22"/>
          <w:u w:val="single"/>
        </w:rPr>
        <w:t>a izvēle</w:t>
      </w:r>
      <w:r w:rsidR="000D5B14" w:rsidRPr="005A7F3D">
        <w:rPr>
          <w:rFonts w:ascii="Times New Roman" w:hAnsi="Times New Roman"/>
          <w:b/>
          <w:bCs/>
          <w:sz w:val="22"/>
          <w:szCs w:val="22"/>
          <w:u w:val="single"/>
        </w:rPr>
        <w:t>:</w:t>
      </w:r>
    </w:p>
    <w:p w14:paraId="79D0D903" w14:textId="14A27535" w:rsidR="00EE1381" w:rsidRPr="00EE1381" w:rsidRDefault="00715961"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92" w:name="_Ref38402751"/>
      <w:bookmarkStart w:id="93" w:name="_Hlk43935233"/>
      <w:r w:rsidRPr="005A7F3D">
        <w:rPr>
          <w:rFonts w:ascii="Times New Roman" w:hAnsi="Times New Roman"/>
          <w:sz w:val="22"/>
          <w:szCs w:val="22"/>
        </w:rPr>
        <w:t>K</w:t>
      </w:r>
      <w:r w:rsidR="00976981" w:rsidRPr="005A7F3D">
        <w:rPr>
          <w:rFonts w:ascii="Times New Roman" w:hAnsi="Times New Roman"/>
          <w:sz w:val="22"/>
          <w:szCs w:val="22"/>
        </w:rPr>
        <w:t xml:space="preserve">omisija no visiem iepriekšējo izvērtēšanas posmu prasībām atbilstošajiem </w:t>
      </w:r>
      <w:r w:rsidR="00976981" w:rsidRPr="00FD2B97">
        <w:rPr>
          <w:rFonts w:ascii="Times New Roman" w:hAnsi="Times New Roman"/>
          <w:sz w:val="22"/>
          <w:szCs w:val="22"/>
        </w:rPr>
        <w:t>piedāvājumiem nosaka saimnieciski visizdevīgāko piedāvājumu</w:t>
      </w:r>
      <w:bookmarkEnd w:id="92"/>
      <w:bookmarkEnd w:id="93"/>
      <w:r w:rsidR="00005B4A" w:rsidRPr="00FD2B97">
        <w:rPr>
          <w:rFonts w:ascii="Times New Roman" w:hAnsi="Times New Roman"/>
          <w:color w:val="000000"/>
          <w:sz w:val="22"/>
          <w:szCs w:val="22"/>
        </w:rPr>
        <w:t xml:space="preserve">, </w:t>
      </w:r>
      <w:r w:rsidR="00005B4A" w:rsidRPr="00FD2B97">
        <w:rPr>
          <w:rFonts w:ascii="Times New Roman" w:hAnsi="Times New Roman"/>
          <w:color w:val="000000"/>
          <w:sz w:val="22"/>
          <w:szCs w:val="22"/>
          <w:shd w:val="clear" w:color="auto" w:fill="FFFFFF"/>
        </w:rPr>
        <w:t xml:space="preserve">kuru </w:t>
      </w:r>
      <w:r w:rsidR="00EE1381" w:rsidRPr="00FD2B97">
        <w:rPr>
          <w:rFonts w:ascii="Times New Roman" w:hAnsi="Times New Roman"/>
          <w:color w:val="000000"/>
          <w:sz w:val="22"/>
          <w:szCs w:val="22"/>
          <w:shd w:val="clear" w:color="auto" w:fill="FFFFFF"/>
        </w:rPr>
        <w:t>aprēķina saskaņā ar šādiem kritērijiem:</w:t>
      </w:r>
    </w:p>
    <w:tbl>
      <w:tblPr>
        <w:tblStyle w:val="Reatabula"/>
        <w:tblW w:w="0" w:type="auto"/>
        <w:tblLook w:val="04A0" w:firstRow="1" w:lastRow="0" w:firstColumn="1" w:lastColumn="0" w:noHBand="0" w:noVBand="1"/>
      </w:tblPr>
      <w:tblGrid>
        <w:gridCol w:w="1066"/>
        <w:gridCol w:w="2134"/>
        <w:gridCol w:w="1811"/>
        <w:gridCol w:w="4051"/>
      </w:tblGrid>
      <w:tr w:rsidR="00EE1381" w:rsidRPr="000C65EC" w14:paraId="3E518135" w14:textId="77777777" w:rsidTr="000C65EC">
        <w:tc>
          <w:tcPr>
            <w:tcW w:w="1066" w:type="dxa"/>
          </w:tcPr>
          <w:p w14:paraId="2B301AA5" w14:textId="77777777" w:rsidR="00EE1381" w:rsidRPr="000C65EC" w:rsidRDefault="00EE1381" w:rsidP="00CC0166">
            <w:pPr>
              <w:rPr>
                <w:b/>
                <w:bCs/>
                <w:sz w:val="22"/>
                <w:szCs w:val="22"/>
              </w:rPr>
            </w:pPr>
            <w:bookmarkStart w:id="94" w:name="_Hlk147746009"/>
            <w:proofErr w:type="spellStart"/>
            <w:r w:rsidRPr="000C65EC">
              <w:rPr>
                <w:b/>
                <w:bCs/>
                <w:sz w:val="22"/>
                <w:szCs w:val="22"/>
              </w:rPr>
              <w:t>N.p.k</w:t>
            </w:r>
            <w:proofErr w:type="spellEnd"/>
            <w:r w:rsidRPr="000C65EC">
              <w:rPr>
                <w:b/>
                <w:bCs/>
                <w:sz w:val="22"/>
                <w:szCs w:val="22"/>
              </w:rPr>
              <w:t>.</w:t>
            </w:r>
          </w:p>
        </w:tc>
        <w:tc>
          <w:tcPr>
            <w:tcW w:w="2134" w:type="dxa"/>
          </w:tcPr>
          <w:p w14:paraId="6F7AEB7A" w14:textId="77777777" w:rsidR="00EE1381" w:rsidRPr="000C65EC" w:rsidRDefault="00EE1381" w:rsidP="00CC0166">
            <w:pPr>
              <w:rPr>
                <w:b/>
                <w:bCs/>
                <w:sz w:val="22"/>
                <w:szCs w:val="22"/>
              </w:rPr>
            </w:pPr>
            <w:r w:rsidRPr="000C65EC">
              <w:rPr>
                <w:b/>
                <w:bCs/>
                <w:sz w:val="22"/>
                <w:szCs w:val="22"/>
              </w:rPr>
              <w:t>Vērtēšanas kritērijs</w:t>
            </w:r>
          </w:p>
        </w:tc>
        <w:tc>
          <w:tcPr>
            <w:tcW w:w="1811" w:type="dxa"/>
          </w:tcPr>
          <w:p w14:paraId="59A8A8B8" w14:textId="77777777" w:rsidR="00EE1381" w:rsidRPr="000C65EC" w:rsidRDefault="00EE1381" w:rsidP="00CC0166">
            <w:pPr>
              <w:rPr>
                <w:b/>
                <w:bCs/>
                <w:sz w:val="22"/>
                <w:szCs w:val="22"/>
              </w:rPr>
            </w:pPr>
            <w:r w:rsidRPr="000C65EC">
              <w:rPr>
                <w:b/>
                <w:bCs/>
                <w:sz w:val="22"/>
                <w:szCs w:val="22"/>
              </w:rPr>
              <w:t>Maksimāli piešķiramais punktu skaits</w:t>
            </w:r>
          </w:p>
        </w:tc>
        <w:tc>
          <w:tcPr>
            <w:tcW w:w="4051" w:type="dxa"/>
          </w:tcPr>
          <w:p w14:paraId="365D8F5C" w14:textId="77777777" w:rsidR="00EE1381" w:rsidRPr="000C65EC" w:rsidRDefault="00EE1381" w:rsidP="00CC0166">
            <w:pPr>
              <w:rPr>
                <w:b/>
                <w:bCs/>
                <w:sz w:val="22"/>
                <w:szCs w:val="22"/>
              </w:rPr>
            </w:pPr>
            <w:r w:rsidRPr="000C65EC">
              <w:rPr>
                <w:b/>
                <w:bCs/>
                <w:sz w:val="22"/>
                <w:szCs w:val="22"/>
              </w:rPr>
              <w:t>Punktu piešķiršanas kārtība</w:t>
            </w:r>
          </w:p>
        </w:tc>
      </w:tr>
      <w:tr w:rsidR="000C65EC" w:rsidRPr="000C65EC" w14:paraId="225CB0CE" w14:textId="77777777" w:rsidTr="000C65EC">
        <w:tc>
          <w:tcPr>
            <w:tcW w:w="1066" w:type="dxa"/>
          </w:tcPr>
          <w:p w14:paraId="57D69E5A" w14:textId="77777777" w:rsidR="000C65EC" w:rsidRPr="000C65EC" w:rsidRDefault="000C65EC" w:rsidP="000C65EC">
            <w:pPr>
              <w:rPr>
                <w:sz w:val="22"/>
                <w:szCs w:val="22"/>
              </w:rPr>
            </w:pPr>
            <w:proofErr w:type="spellStart"/>
            <w:r w:rsidRPr="000C65EC">
              <w:rPr>
                <w:sz w:val="22"/>
                <w:szCs w:val="22"/>
              </w:rPr>
              <w:t>1.kritērijs</w:t>
            </w:r>
            <w:proofErr w:type="spellEnd"/>
            <w:r w:rsidRPr="000C65EC">
              <w:rPr>
                <w:sz w:val="22"/>
                <w:szCs w:val="22"/>
              </w:rPr>
              <w:t xml:space="preserve"> (</w:t>
            </w:r>
            <w:proofErr w:type="spellStart"/>
            <w:r w:rsidRPr="000C65EC">
              <w:rPr>
                <w:sz w:val="22"/>
                <w:szCs w:val="22"/>
              </w:rPr>
              <w:t>K1</w:t>
            </w:r>
            <w:proofErr w:type="spellEnd"/>
            <w:r w:rsidRPr="000C65EC">
              <w:rPr>
                <w:sz w:val="22"/>
                <w:szCs w:val="22"/>
              </w:rPr>
              <w:t>)</w:t>
            </w:r>
          </w:p>
        </w:tc>
        <w:tc>
          <w:tcPr>
            <w:tcW w:w="2134" w:type="dxa"/>
          </w:tcPr>
          <w:p w14:paraId="5F85C334" w14:textId="4404D14E" w:rsidR="000C65EC" w:rsidRPr="000C65EC" w:rsidRDefault="000C65EC" w:rsidP="000C65EC">
            <w:pPr>
              <w:rPr>
                <w:sz w:val="22"/>
                <w:szCs w:val="22"/>
              </w:rPr>
            </w:pPr>
            <w:r w:rsidRPr="000C65EC">
              <w:rPr>
                <w:sz w:val="22"/>
                <w:szCs w:val="22"/>
                <w:lang w:eastAsia="lv-LV"/>
              </w:rPr>
              <w:t xml:space="preserve">Finanšu kopējais piedāvājums (līguma kopējā summa (EUR bez PVN), kas norādīta Nolikuma </w:t>
            </w:r>
            <w:proofErr w:type="spellStart"/>
            <w:r w:rsidRPr="004F2227">
              <w:rPr>
                <w:sz w:val="22"/>
                <w:szCs w:val="22"/>
                <w:lang w:eastAsia="lv-LV"/>
              </w:rPr>
              <w:t>1</w:t>
            </w:r>
            <w:r w:rsidR="004F2227" w:rsidRPr="004F2227">
              <w:rPr>
                <w:sz w:val="22"/>
                <w:szCs w:val="22"/>
                <w:lang w:eastAsia="lv-LV"/>
              </w:rPr>
              <w:t>0</w:t>
            </w:r>
            <w:r w:rsidRPr="000C65EC">
              <w:rPr>
                <w:sz w:val="22"/>
                <w:szCs w:val="22"/>
                <w:lang w:eastAsia="lv-LV"/>
              </w:rPr>
              <w:t>.pielikumā</w:t>
            </w:r>
            <w:proofErr w:type="spellEnd"/>
            <w:r w:rsidR="004F26B9">
              <w:rPr>
                <w:sz w:val="22"/>
                <w:szCs w:val="22"/>
                <w:lang w:eastAsia="lv-LV"/>
              </w:rPr>
              <w:t>.</w:t>
            </w:r>
          </w:p>
        </w:tc>
        <w:tc>
          <w:tcPr>
            <w:tcW w:w="1811" w:type="dxa"/>
          </w:tcPr>
          <w:p w14:paraId="299E79EF" w14:textId="18DD7375" w:rsidR="000C65EC" w:rsidRPr="000C65EC" w:rsidRDefault="000C65EC" w:rsidP="000C65EC">
            <w:pPr>
              <w:rPr>
                <w:sz w:val="22"/>
                <w:szCs w:val="22"/>
              </w:rPr>
            </w:pPr>
            <w:r w:rsidRPr="000C65EC">
              <w:rPr>
                <w:sz w:val="22"/>
                <w:szCs w:val="22"/>
                <w:lang w:eastAsia="lv-LV"/>
              </w:rPr>
              <w:t>50</w:t>
            </w:r>
          </w:p>
        </w:tc>
        <w:tc>
          <w:tcPr>
            <w:tcW w:w="4051" w:type="dxa"/>
          </w:tcPr>
          <w:p w14:paraId="44C7110F" w14:textId="77777777" w:rsidR="000C65EC" w:rsidRPr="000C65EC" w:rsidRDefault="000C65EC" w:rsidP="000C65EC">
            <w:pPr>
              <w:rPr>
                <w:sz w:val="22"/>
                <w:szCs w:val="22"/>
                <w:lang w:eastAsia="lv-LV"/>
              </w:rPr>
            </w:pPr>
            <w:r w:rsidRPr="000C65EC">
              <w:rPr>
                <w:sz w:val="22"/>
                <w:szCs w:val="22"/>
                <w:lang w:eastAsia="lv-LV"/>
              </w:rPr>
              <w:t>Piedāvājumam ar viszemāko cenu tiek piešķirts maksimālais punktu skaits (50).</w:t>
            </w:r>
          </w:p>
          <w:p w14:paraId="23E64ED6" w14:textId="77777777" w:rsidR="000C65EC" w:rsidRPr="000C65EC" w:rsidRDefault="000C65EC" w:rsidP="000C65EC">
            <w:pPr>
              <w:rPr>
                <w:sz w:val="22"/>
                <w:szCs w:val="22"/>
                <w:lang w:eastAsia="lv-LV"/>
              </w:rPr>
            </w:pPr>
            <w:r w:rsidRPr="000C65EC">
              <w:rPr>
                <w:sz w:val="22"/>
                <w:szCs w:val="22"/>
                <w:lang w:eastAsia="lv-LV"/>
              </w:rPr>
              <w:t>Pārējo piedāvājumu punkti tiek aprēķināti pēc formulas:</w:t>
            </w:r>
          </w:p>
          <w:p w14:paraId="556B1ED0" w14:textId="77777777" w:rsidR="000C65EC" w:rsidRPr="000C65EC" w:rsidRDefault="000C65EC" w:rsidP="000C65EC">
            <w:pPr>
              <w:rPr>
                <w:sz w:val="22"/>
                <w:szCs w:val="22"/>
                <w:lang w:eastAsia="lv-LV"/>
              </w:rPr>
            </w:pPr>
            <w:r w:rsidRPr="000C65EC">
              <w:rPr>
                <w:sz w:val="22"/>
                <w:szCs w:val="22"/>
                <w:lang w:eastAsia="lv-LV"/>
              </w:rPr>
              <w:t>A=(X/Y)*Z, kur</w:t>
            </w:r>
          </w:p>
          <w:p w14:paraId="0989FED0" w14:textId="77777777" w:rsidR="000C65EC" w:rsidRPr="000C65EC" w:rsidRDefault="000C65EC" w:rsidP="000C65EC">
            <w:pPr>
              <w:rPr>
                <w:sz w:val="22"/>
                <w:szCs w:val="22"/>
                <w:lang w:eastAsia="lv-LV"/>
              </w:rPr>
            </w:pPr>
            <w:r w:rsidRPr="000C65EC">
              <w:rPr>
                <w:sz w:val="22"/>
                <w:szCs w:val="22"/>
                <w:lang w:eastAsia="lv-LV"/>
              </w:rPr>
              <w:t>A – attiecīgā vērtējamā piedāvājuma iegūtie punkti;</w:t>
            </w:r>
          </w:p>
          <w:p w14:paraId="0E011E99" w14:textId="77777777" w:rsidR="000C65EC" w:rsidRPr="000C65EC" w:rsidRDefault="000C65EC" w:rsidP="000C65EC">
            <w:pPr>
              <w:rPr>
                <w:sz w:val="22"/>
                <w:szCs w:val="22"/>
                <w:lang w:eastAsia="lv-LV"/>
              </w:rPr>
            </w:pPr>
            <w:r w:rsidRPr="000C65EC">
              <w:rPr>
                <w:sz w:val="22"/>
                <w:szCs w:val="22"/>
                <w:lang w:eastAsia="lv-LV"/>
              </w:rPr>
              <w:t>X – viszemākā piedāvātā cena (EUR bez PVN);</w:t>
            </w:r>
          </w:p>
          <w:p w14:paraId="5BFF8D6D" w14:textId="77777777" w:rsidR="000C65EC" w:rsidRPr="000C65EC" w:rsidRDefault="000C65EC" w:rsidP="000C65EC">
            <w:pPr>
              <w:rPr>
                <w:sz w:val="22"/>
                <w:szCs w:val="22"/>
                <w:lang w:eastAsia="lv-LV"/>
              </w:rPr>
            </w:pPr>
            <w:r w:rsidRPr="000C65EC">
              <w:rPr>
                <w:sz w:val="22"/>
                <w:szCs w:val="22"/>
                <w:lang w:eastAsia="lv-LV"/>
              </w:rPr>
              <w:t>Y – attiecīgā vērtējamā piedāvājuma cena (EUR bez PVN);</w:t>
            </w:r>
          </w:p>
          <w:p w14:paraId="55511342" w14:textId="75E17120" w:rsidR="000C65EC" w:rsidRPr="000C65EC" w:rsidRDefault="000C65EC" w:rsidP="000C65EC">
            <w:pPr>
              <w:rPr>
                <w:sz w:val="22"/>
                <w:szCs w:val="22"/>
              </w:rPr>
            </w:pPr>
            <w:r w:rsidRPr="000C65EC">
              <w:rPr>
                <w:sz w:val="22"/>
                <w:szCs w:val="22"/>
                <w:lang w:eastAsia="lv-LV"/>
              </w:rPr>
              <w:t>Z – maksimāli piešķiramais punktu skaits.</w:t>
            </w:r>
          </w:p>
        </w:tc>
      </w:tr>
      <w:tr w:rsidR="000C65EC" w:rsidRPr="000C65EC" w14:paraId="6FD40F93" w14:textId="77777777" w:rsidTr="000C65EC">
        <w:tc>
          <w:tcPr>
            <w:tcW w:w="1066" w:type="dxa"/>
          </w:tcPr>
          <w:p w14:paraId="58F7A2E7" w14:textId="77777777" w:rsidR="000C65EC" w:rsidRPr="000C65EC" w:rsidRDefault="000C65EC" w:rsidP="000C65EC">
            <w:pPr>
              <w:rPr>
                <w:sz w:val="22"/>
                <w:szCs w:val="22"/>
              </w:rPr>
            </w:pPr>
            <w:r w:rsidRPr="000C65EC">
              <w:rPr>
                <w:sz w:val="22"/>
                <w:szCs w:val="22"/>
              </w:rPr>
              <w:t>2.kritērijs (K2)</w:t>
            </w:r>
          </w:p>
        </w:tc>
        <w:tc>
          <w:tcPr>
            <w:tcW w:w="2134" w:type="dxa"/>
          </w:tcPr>
          <w:p w14:paraId="2F31707B" w14:textId="07DE650C" w:rsidR="000C65EC" w:rsidRPr="000C65EC" w:rsidRDefault="000C65EC" w:rsidP="000C65EC">
            <w:pPr>
              <w:rPr>
                <w:sz w:val="22"/>
                <w:szCs w:val="22"/>
              </w:rPr>
            </w:pPr>
            <w:r w:rsidRPr="000C65EC">
              <w:rPr>
                <w:sz w:val="22"/>
                <w:szCs w:val="22"/>
                <w:lang w:eastAsia="lv-LV"/>
              </w:rPr>
              <w:t>Visu darbu izpildes kopējais termiņš dienās. Tiek saskaitīts kopā piedāvājumā norādītais būvniecības ieceres dokumentācijas izstrādes termiņš dienās un būvdarbu veikšanas termiņš dienās</w:t>
            </w:r>
            <w:r w:rsidR="004F26B9">
              <w:rPr>
                <w:sz w:val="22"/>
                <w:szCs w:val="22"/>
                <w:lang w:eastAsia="lv-LV"/>
              </w:rPr>
              <w:t>.</w:t>
            </w:r>
          </w:p>
        </w:tc>
        <w:tc>
          <w:tcPr>
            <w:tcW w:w="1811" w:type="dxa"/>
          </w:tcPr>
          <w:p w14:paraId="16B4DC21" w14:textId="31CE0CB9" w:rsidR="000C65EC" w:rsidRPr="000C65EC" w:rsidRDefault="000C65EC" w:rsidP="000C65EC">
            <w:pPr>
              <w:rPr>
                <w:sz w:val="22"/>
                <w:szCs w:val="22"/>
              </w:rPr>
            </w:pPr>
            <w:r w:rsidRPr="000C65EC">
              <w:rPr>
                <w:sz w:val="22"/>
                <w:szCs w:val="22"/>
                <w:lang w:eastAsia="lv-LV"/>
              </w:rPr>
              <w:t>50</w:t>
            </w:r>
          </w:p>
        </w:tc>
        <w:tc>
          <w:tcPr>
            <w:tcW w:w="4051" w:type="dxa"/>
          </w:tcPr>
          <w:p w14:paraId="2889FBD7" w14:textId="77777777" w:rsidR="000C65EC" w:rsidRPr="000C65EC" w:rsidRDefault="000C65EC" w:rsidP="000C65EC">
            <w:pPr>
              <w:rPr>
                <w:sz w:val="22"/>
                <w:szCs w:val="22"/>
                <w:lang w:eastAsia="lv-LV"/>
              </w:rPr>
            </w:pPr>
            <w:r w:rsidRPr="000C65EC">
              <w:rPr>
                <w:sz w:val="22"/>
                <w:szCs w:val="22"/>
                <w:lang w:eastAsia="lv-LV"/>
              </w:rPr>
              <w:t>50 punkti tiek piešķirti piedāvājumam, ja visu darbu izpildes termiņš ir līdz 90 dienām;</w:t>
            </w:r>
          </w:p>
          <w:p w14:paraId="508F2F7C" w14:textId="77777777" w:rsidR="000C65EC" w:rsidRPr="000C65EC" w:rsidRDefault="000C65EC" w:rsidP="000C65EC">
            <w:pPr>
              <w:rPr>
                <w:sz w:val="22"/>
                <w:szCs w:val="22"/>
                <w:lang w:eastAsia="lv-LV"/>
              </w:rPr>
            </w:pPr>
            <w:r w:rsidRPr="000C65EC">
              <w:rPr>
                <w:sz w:val="22"/>
                <w:szCs w:val="22"/>
                <w:lang w:eastAsia="lv-LV"/>
              </w:rPr>
              <w:t>42 punkti tiek piešķirti piedāvājumam, ja visu darbu izpildes termiņš ir no 91 līdz 105 dienām;</w:t>
            </w:r>
          </w:p>
          <w:p w14:paraId="201D93B9" w14:textId="77777777" w:rsidR="000C65EC" w:rsidRPr="000C65EC" w:rsidRDefault="000C65EC" w:rsidP="000C65EC">
            <w:pPr>
              <w:rPr>
                <w:sz w:val="22"/>
                <w:szCs w:val="22"/>
                <w:lang w:eastAsia="lv-LV"/>
              </w:rPr>
            </w:pPr>
            <w:r w:rsidRPr="000C65EC">
              <w:rPr>
                <w:sz w:val="22"/>
                <w:szCs w:val="22"/>
                <w:lang w:eastAsia="lv-LV"/>
              </w:rPr>
              <w:t>34 punkti tiek piešķirti piedāvājumam, ja visu darbu izpildes termiņš ir no 106 līdz 120 dienām;</w:t>
            </w:r>
          </w:p>
          <w:p w14:paraId="29B8D45C" w14:textId="77777777" w:rsidR="000C65EC" w:rsidRPr="000C65EC" w:rsidRDefault="000C65EC" w:rsidP="000C65EC">
            <w:pPr>
              <w:rPr>
                <w:sz w:val="22"/>
                <w:szCs w:val="22"/>
                <w:lang w:eastAsia="lv-LV"/>
              </w:rPr>
            </w:pPr>
            <w:r w:rsidRPr="000C65EC">
              <w:rPr>
                <w:sz w:val="22"/>
                <w:szCs w:val="22"/>
                <w:lang w:eastAsia="lv-LV"/>
              </w:rPr>
              <w:t>28 punkti tiek piešķirti piedāvājumam, ja visu darbu izpildes termiņš ir no 121 līdz 135 dienām;</w:t>
            </w:r>
          </w:p>
          <w:p w14:paraId="32B79115" w14:textId="77777777" w:rsidR="000C65EC" w:rsidRPr="000C65EC" w:rsidRDefault="000C65EC" w:rsidP="000C65EC">
            <w:pPr>
              <w:rPr>
                <w:sz w:val="22"/>
                <w:szCs w:val="22"/>
                <w:lang w:eastAsia="lv-LV"/>
              </w:rPr>
            </w:pPr>
            <w:r w:rsidRPr="000C65EC">
              <w:rPr>
                <w:sz w:val="22"/>
                <w:szCs w:val="22"/>
                <w:lang w:eastAsia="lv-LV"/>
              </w:rPr>
              <w:t>20 punkti tiek piešķirti piedāvājumam, ja visu darbu izpildes termiņš ir no 136 līdz 150 dienām;</w:t>
            </w:r>
          </w:p>
          <w:p w14:paraId="4745AD4B" w14:textId="77777777" w:rsidR="000C65EC" w:rsidRPr="000C65EC" w:rsidRDefault="000C65EC" w:rsidP="000C65EC">
            <w:pPr>
              <w:rPr>
                <w:sz w:val="22"/>
                <w:szCs w:val="22"/>
                <w:lang w:eastAsia="lv-LV"/>
              </w:rPr>
            </w:pPr>
            <w:r w:rsidRPr="000C65EC">
              <w:rPr>
                <w:sz w:val="22"/>
                <w:szCs w:val="22"/>
                <w:lang w:eastAsia="lv-LV"/>
              </w:rPr>
              <w:t>12 punkti tiek piešķirti piedāvājumam, ja visu darbu izpildes termiņš ir no 151 līdz 165 dienām;</w:t>
            </w:r>
          </w:p>
          <w:p w14:paraId="0BCDC390" w14:textId="5715E7D8" w:rsidR="000C65EC" w:rsidRPr="000C65EC" w:rsidRDefault="000C65EC" w:rsidP="000C65EC">
            <w:pPr>
              <w:rPr>
                <w:sz w:val="22"/>
                <w:szCs w:val="22"/>
              </w:rPr>
            </w:pPr>
            <w:r w:rsidRPr="000C65EC">
              <w:rPr>
                <w:sz w:val="22"/>
                <w:szCs w:val="22"/>
                <w:lang w:eastAsia="lv-LV"/>
              </w:rPr>
              <w:t>4 punkti tiek piešķirti piedāvājumam, ja visu darbu izpildes termiņš ir no 156 līdz 180 dienām.</w:t>
            </w:r>
          </w:p>
        </w:tc>
      </w:tr>
      <w:tr w:rsidR="000C65EC" w:rsidRPr="000C65EC" w14:paraId="1FE05999" w14:textId="77777777" w:rsidTr="000C65EC">
        <w:tc>
          <w:tcPr>
            <w:tcW w:w="3200" w:type="dxa"/>
            <w:gridSpan w:val="2"/>
          </w:tcPr>
          <w:p w14:paraId="3566774F" w14:textId="77777777" w:rsidR="000C65EC" w:rsidRPr="000C65EC" w:rsidRDefault="000C65EC" w:rsidP="000C65EC">
            <w:pPr>
              <w:jc w:val="right"/>
              <w:rPr>
                <w:sz w:val="22"/>
                <w:szCs w:val="22"/>
              </w:rPr>
            </w:pPr>
            <w:r w:rsidRPr="000C65EC">
              <w:rPr>
                <w:sz w:val="22"/>
                <w:szCs w:val="22"/>
              </w:rPr>
              <w:t>Kopā</w:t>
            </w:r>
          </w:p>
        </w:tc>
        <w:tc>
          <w:tcPr>
            <w:tcW w:w="1811" w:type="dxa"/>
          </w:tcPr>
          <w:p w14:paraId="36FBE3BF" w14:textId="4FCA981D" w:rsidR="000C65EC" w:rsidRPr="000C65EC" w:rsidRDefault="00204FC5" w:rsidP="000C65EC">
            <w:pPr>
              <w:rPr>
                <w:sz w:val="22"/>
                <w:szCs w:val="22"/>
              </w:rPr>
            </w:pPr>
            <w:r>
              <w:rPr>
                <w:sz w:val="22"/>
                <w:szCs w:val="22"/>
                <w:lang w:eastAsia="lv-LV"/>
              </w:rPr>
              <w:t>100</w:t>
            </w:r>
          </w:p>
        </w:tc>
        <w:tc>
          <w:tcPr>
            <w:tcW w:w="4051" w:type="dxa"/>
          </w:tcPr>
          <w:p w14:paraId="785CEC40" w14:textId="709D3C90" w:rsidR="000C65EC" w:rsidRPr="000C65EC" w:rsidRDefault="000C65EC" w:rsidP="000C65EC">
            <w:pPr>
              <w:rPr>
                <w:sz w:val="22"/>
                <w:szCs w:val="22"/>
              </w:rPr>
            </w:pPr>
          </w:p>
        </w:tc>
      </w:tr>
      <w:bookmarkEnd w:id="94"/>
    </w:tbl>
    <w:p w14:paraId="290E64A6" w14:textId="77777777" w:rsidR="00EE1381" w:rsidRPr="00EE1381" w:rsidRDefault="00EE1381" w:rsidP="00EE1381">
      <w:pPr>
        <w:pStyle w:val="Pamatteksts"/>
        <w:widowControl/>
        <w:tabs>
          <w:tab w:val="num" w:pos="2705"/>
        </w:tabs>
        <w:spacing w:after="0"/>
        <w:ind w:left="1276"/>
        <w:jc w:val="both"/>
        <w:rPr>
          <w:rFonts w:ascii="Times New Roman" w:hAnsi="Times New Roman"/>
          <w:sz w:val="22"/>
          <w:szCs w:val="22"/>
        </w:rPr>
      </w:pPr>
    </w:p>
    <w:p w14:paraId="1C1985E7" w14:textId="7FF9A67E" w:rsidR="000877CE" w:rsidRDefault="00005B4A"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FB2475">
        <w:rPr>
          <w:rFonts w:ascii="Times New Roman" w:hAnsi="Times New Roman"/>
          <w:sz w:val="22"/>
          <w:szCs w:val="22"/>
        </w:rPr>
        <w:t xml:space="preserve">Ja </w:t>
      </w:r>
      <w:r w:rsidR="00EE1381">
        <w:rPr>
          <w:rFonts w:ascii="Times New Roman" w:hAnsi="Times New Roman"/>
          <w:sz w:val="22"/>
          <w:szCs w:val="22"/>
        </w:rPr>
        <w:t>iegūto punktu skaits</w:t>
      </w:r>
      <w:r w:rsidR="005A7F3D">
        <w:rPr>
          <w:rFonts w:ascii="Times New Roman" w:hAnsi="Times New Roman"/>
          <w:sz w:val="22"/>
          <w:szCs w:val="22"/>
        </w:rPr>
        <w:t xml:space="preserve"> vairākiem pretendentiem</w:t>
      </w:r>
      <w:r w:rsidR="00EE1381">
        <w:rPr>
          <w:rFonts w:ascii="Times New Roman" w:hAnsi="Times New Roman"/>
          <w:sz w:val="22"/>
          <w:szCs w:val="22"/>
        </w:rPr>
        <w:t xml:space="preserve"> ir vienāds, izšķirošais piedāvājuma izvēles kritērijs ir K1 kritērijs – Finanšu kopējais piedāvājums</w:t>
      </w:r>
      <w:r w:rsidR="009A6C78">
        <w:rPr>
          <w:rFonts w:ascii="Times New Roman" w:hAnsi="Times New Roman"/>
          <w:sz w:val="22"/>
          <w:szCs w:val="22"/>
        </w:rPr>
        <w:t>.</w:t>
      </w:r>
    </w:p>
    <w:p w14:paraId="2624EF82" w14:textId="16169648" w:rsidR="009A6C78" w:rsidRDefault="00260B25" w:rsidP="009A6C78">
      <w:pPr>
        <w:pStyle w:val="Pamatteksts"/>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9A6C78" w:rsidRPr="00DC65AD">
        <w:rPr>
          <w:rFonts w:ascii="Times New Roman" w:hAnsi="Times New Roman"/>
          <w:b/>
          <w:bCs/>
          <w:sz w:val="22"/>
          <w:szCs w:val="22"/>
          <w:u w:val="single"/>
        </w:rPr>
        <w:t>.  posms – Pretendent</w:t>
      </w:r>
      <w:r w:rsidR="009A6C78">
        <w:rPr>
          <w:rFonts w:ascii="Times New Roman" w:hAnsi="Times New Roman"/>
          <w:b/>
          <w:bCs/>
          <w:sz w:val="22"/>
          <w:szCs w:val="22"/>
          <w:u w:val="single"/>
        </w:rPr>
        <w:t>a</w:t>
      </w:r>
      <w:r w:rsidR="009A6C78" w:rsidRPr="00DC65AD">
        <w:rPr>
          <w:rFonts w:ascii="Times New Roman" w:hAnsi="Times New Roman"/>
          <w:b/>
          <w:bCs/>
          <w:sz w:val="22"/>
          <w:szCs w:val="22"/>
          <w:u w:val="single"/>
        </w:rPr>
        <w:t xml:space="preserve"> </w:t>
      </w:r>
      <w:r w:rsidR="009A6C78">
        <w:rPr>
          <w:rFonts w:ascii="Times New Roman" w:hAnsi="Times New Roman"/>
          <w:b/>
          <w:bCs/>
          <w:sz w:val="22"/>
          <w:szCs w:val="22"/>
          <w:u w:val="single"/>
        </w:rPr>
        <w:t>kvalifikācijas pārbaude</w:t>
      </w:r>
      <w:r w:rsidR="009A6C78" w:rsidRPr="00DC65AD">
        <w:rPr>
          <w:rFonts w:ascii="Times New Roman" w:hAnsi="Times New Roman"/>
          <w:sz w:val="22"/>
          <w:szCs w:val="22"/>
          <w:u w:val="single"/>
        </w:rPr>
        <w:t xml:space="preserve"> </w:t>
      </w:r>
    </w:p>
    <w:p w14:paraId="72051BB3" w14:textId="06495652" w:rsidR="009A6C78" w:rsidRDefault="009A6C78" w:rsidP="009A6C78">
      <w:pPr>
        <w:pStyle w:val="Pamatteksts"/>
        <w:widowControl/>
        <w:numPr>
          <w:ilvl w:val="3"/>
          <w:numId w:val="12"/>
        </w:numPr>
        <w:tabs>
          <w:tab w:val="clear" w:pos="1980"/>
        </w:tabs>
        <w:spacing w:after="0"/>
        <w:jc w:val="both"/>
        <w:rPr>
          <w:rFonts w:ascii="Times New Roman" w:hAnsi="Times New Roman"/>
          <w:sz w:val="22"/>
          <w:szCs w:val="22"/>
          <w:u w:val="single"/>
        </w:rPr>
      </w:pPr>
      <w:r w:rsidRPr="0049676A">
        <w:rPr>
          <w:rFonts w:ascii="Times New Roman" w:hAnsi="Times New Roman"/>
          <w:sz w:val="22"/>
          <w:szCs w:val="22"/>
        </w:rPr>
        <w:t>Komisija veic Pretendent</w:t>
      </w:r>
      <w:r>
        <w:rPr>
          <w:rFonts w:ascii="Times New Roman" w:hAnsi="Times New Roman"/>
          <w:sz w:val="22"/>
          <w:szCs w:val="22"/>
        </w:rPr>
        <w:t>a</w:t>
      </w:r>
      <w:r w:rsidRPr="0049676A">
        <w:rPr>
          <w:rFonts w:ascii="Times New Roman" w:hAnsi="Times New Roman"/>
          <w:sz w:val="22"/>
          <w:szCs w:val="22"/>
        </w:rPr>
        <w:t xml:space="preserve"> kvalifikācijas pārbaudi, </w:t>
      </w:r>
      <w:r w:rsidRPr="0049676A">
        <w:rPr>
          <w:rFonts w:ascii="Times New Roman" w:hAnsi="Times New Roman"/>
          <w:color w:val="000000"/>
          <w:spacing w:val="-6"/>
          <w:sz w:val="22"/>
          <w:szCs w:val="22"/>
        </w:rPr>
        <w:t xml:space="preserve">kuras laikā </w:t>
      </w:r>
      <w:r w:rsidRPr="0049676A">
        <w:rPr>
          <w:rFonts w:ascii="Times New Roman" w:hAnsi="Times New Roman"/>
          <w:sz w:val="22"/>
          <w:szCs w:val="22"/>
        </w:rPr>
        <w:t xml:space="preserve">Komisija pārbauda, </w:t>
      </w:r>
      <w:r w:rsidR="00090231" w:rsidRPr="00B34668">
        <w:rPr>
          <w:rFonts w:ascii="Times New Roman" w:hAnsi="Times New Roman"/>
          <w:sz w:val="22"/>
          <w:szCs w:val="22"/>
        </w:rPr>
        <w:t xml:space="preserve">vai pretendenta iesniegtais Eiropas vienotais iepirkumu procedūras dokuments </w:t>
      </w:r>
      <w:r w:rsidRPr="0049676A">
        <w:rPr>
          <w:rFonts w:ascii="Times New Roman" w:hAnsi="Times New Roman"/>
          <w:sz w:val="22"/>
          <w:szCs w:val="22"/>
        </w:rPr>
        <w:t>vai iesniegtie Pretendent</w:t>
      </w:r>
      <w:r>
        <w:rPr>
          <w:rFonts w:ascii="Times New Roman" w:hAnsi="Times New Roman"/>
          <w:sz w:val="22"/>
          <w:szCs w:val="22"/>
        </w:rPr>
        <w:t>a</w:t>
      </w:r>
      <w:r w:rsidRPr="0049676A">
        <w:rPr>
          <w:rFonts w:ascii="Times New Roman" w:hAnsi="Times New Roman"/>
          <w:sz w:val="22"/>
          <w:szCs w:val="22"/>
        </w:rPr>
        <w:t xml:space="preserve"> atlases dokumenti un publiski pieejamās datu bāzēs iegūtā informācija apliecina Pretendenta atbilstību Nolikuma </w:t>
      </w:r>
      <w:r w:rsidRPr="0049676A">
        <w:rPr>
          <w:rFonts w:ascii="Times New Roman" w:hAnsi="Times New Roman"/>
          <w:sz w:val="22"/>
          <w:szCs w:val="22"/>
          <w:shd w:val="clear" w:color="auto" w:fill="FFFFFF" w:themeFill="background1"/>
        </w:rPr>
        <w:fldChar w:fldCharType="begin"/>
      </w:r>
      <w:r w:rsidRPr="0049676A">
        <w:rPr>
          <w:rFonts w:ascii="Times New Roman" w:hAnsi="Times New Roman"/>
          <w:sz w:val="22"/>
          <w:szCs w:val="22"/>
          <w:shd w:val="clear" w:color="auto" w:fill="FFFFFF" w:themeFill="background1"/>
        </w:rPr>
        <w:instrText xml:space="preserve"> REF _Ref38401943 \r \h  \* MERGEFORMAT </w:instrText>
      </w:r>
      <w:r w:rsidRPr="0049676A">
        <w:rPr>
          <w:rFonts w:ascii="Times New Roman" w:hAnsi="Times New Roman"/>
          <w:sz w:val="22"/>
          <w:szCs w:val="22"/>
          <w:shd w:val="clear" w:color="auto" w:fill="FFFFFF" w:themeFill="background1"/>
        </w:rPr>
      </w:r>
      <w:r w:rsidRPr="0049676A">
        <w:rPr>
          <w:rFonts w:ascii="Times New Roman" w:hAnsi="Times New Roman"/>
          <w:sz w:val="22"/>
          <w:szCs w:val="22"/>
          <w:shd w:val="clear" w:color="auto" w:fill="FFFFFF" w:themeFill="background1"/>
        </w:rPr>
        <w:fldChar w:fldCharType="separate"/>
      </w:r>
      <w:r w:rsidRPr="0049676A">
        <w:rPr>
          <w:rFonts w:ascii="Times New Roman" w:hAnsi="Times New Roman"/>
          <w:sz w:val="22"/>
          <w:szCs w:val="22"/>
          <w:shd w:val="clear" w:color="auto" w:fill="FFFFFF" w:themeFill="background1"/>
        </w:rPr>
        <w:t>3.1</w:t>
      </w:r>
      <w:r w:rsidRPr="0049676A">
        <w:rPr>
          <w:rFonts w:ascii="Times New Roman" w:hAnsi="Times New Roman"/>
          <w:sz w:val="22"/>
          <w:szCs w:val="22"/>
          <w:shd w:val="clear" w:color="auto" w:fill="FFFFFF" w:themeFill="background1"/>
        </w:rPr>
        <w:fldChar w:fldCharType="end"/>
      </w:r>
      <w:r w:rsidRPr="0049676A">
        <w:rPr>
          <w:rFonts w:ascii="Times New Roman" w:hAnsi="Times New Roman"/>
          <w:sz w:val="22"/>
          <w:szCs w:val="22"/>
          <w:shd w:val="clear" w:color="auto" w:fill="FFFFFF" w:themeFill="background1"/>
        </w:rPr>
        <w:t xml:space="preserve">. – </w:t>
      </w:r>
      <w:proofErr w:type="spellStart"/>
      <w:r w:rsidRPr="0049676A">
        <w:rPr>
          <w:rFonts w:ascii="Times New Roman" w:hAnsi="Times New Roman"/>
          <w:sz w:val="22"/>
          <w:szCs w:val="22"/>
          <w:shd w:val="clear" w:color="auto" w:fill="FFFFFF" w:themeFill="background1"/>
        </w:rPr>
        <w:t>3.3.punktā</w:t>
      </w:r>
      <w:proofErr w:type="spellEnd"/>
      <w:r w:rsidRPr="0049676A">
        <w:rPr>
          <w:rFonts w:ascii="Times New Roman" w:hAnsi="Times New Roman"/>
          <w:sz w:val="22"/>
          <w:szCs w:val="22"/>
        </w:rPr>
        <w:t xml:space="preserve"> noteiktajām kvalifikācijas prasībām.</w:t>
      </w:r>
      <w:r w:rsidRPr="00290125">
        <w:rPr>
          <w:rFonts w:ascii="Times New Roman" w:hAnsi="Times New Roman"/>
          <w:sz w:val="22"/>
          <w:szCs w:val="22"/>
        </w:rPr>
        <w:t xml:space="preserve"> Komisija</w:t>
      </w:r>
      <w:r w:rsidRPr="0049676A">
        <w:rPr>
          <w:rFonts w:ascii="Times New Roman" w:hAnsi="Times New Roman"/>
          <w:sz w:val="22"/>
          <w:szCs w:val="22"/>
        </w:rPr>
        <w:t xml:space="preserve"> veic Pretendenta kvalifikācijas atbilstības pārbaudi tikai tam Pretendentam, kuram būtu piešķiramas </w:t>
      </w:r>
      <w:r>
        <w:rPr>
          <w:rFonts w:ascii="Times New Roman" w:hAnsi="Times New Roman"/>
          <w:sz w:val="22"/>
          <w:szCs w:val="22"/>
        </w:rPr>
        <w:t>i</w:t>
      </w:r>
      <w:r w:rsidRPr="0049676A">
        <w:rPr>
          <w:rFonts w:ascii="Times New Roman" w:hAnsi="Times New Roman"/>
          <w:sz w:val="22"/>
          <w:szCs w:val="22"/>
        </w:rPr>
        <w:t>epirkuma līguma slēgšanas tiesības.</w:t>
      </w:r>
    </w:p>
    <w:p w14:paraId="49049B30" w14:textId="77777777" w:rsidR="009A6C78" w:rsidRPr="009A6C78" w:rsidRDefault="009A6C78" w:rsidP="009A6C78">
      <w:pPr>
        <w:pStyle w:val="Pamatteksts"/>
        <w:widowControl/>
        <w:numPr>
          <w:ilvl w:val="3"/>
          <w:numId w:val="12"/>
        </w:numPr>
        <w:tabs>
          <w:tab w:val="clear" w:pos="1980"/>
        </w:tabs>
        <w:spacing w:after="0"/>
        <w:jc w:val="both"/>
        <w:rPr>
          <w:rFonts w:ascii="Times New Roman" w:hAnsi="Times New Roman"/>
          <w:sz w:val="22"/>
          <w:szCs w:val="22"/>
          <w:u w:val="single"/>
        </w:rPr>
      </w:pPr>
      <w:r w:rsidRPr="0049676A">
        <w:rPr>
          <w:rFonts w:ascii="Times New Roman" w:hAnsi="Times New Roman"/>
          <w:sz w:val="22"/>
          <w:szCs w:val="22"/>
        </w:rPr>
        <w:lastRenderedPageBreak/>
        <w:t>Gadījumā, ja Pretendents ir sniedzis nepatiesu informāciju savas kvalifikācijas novērtēšanai, vispār nav sniedzis pieprasīto informāciju vai Pretendenta kvalifikācija neatbilst izvirzītajām prasībām, piedāvājums tiek noraidīts.</w:t>
      </w:r>
    </w:p>
    <w:p w14:paraId="21804815" w14:textId="5DE62553" w:rsidR="009A6C78" w:rsidRDefault="00260B25" w:rsidP="009A6C78">
      <w:pPr>
        <w:pStyle w:val="Pamatteksts"/>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8</w:t>
      </w:r>
      <w:r w:rsidR="009A6C78" w:rsidRPr="00DC65AD">
        <w:rPr>
          <w:rFonts w:ascii="Times New Roman" w:hAnsi="Times New Roman"/>
          <w:b/>
          <w:bCs/>
          <w:sz w:val="22"/>
          <w:szCs w:val="22"/>
          <w:u w:val="single"/>
        </w:rPr>
        <w:t xml:space="preserve">.  posms – </w:t>
      </w:r>
      <w:r w:rsidR="009A6C78" w:rsidRPr="009A6C78">
        <w:rPr>
          <w:rFonts w:ascii="Times New Roman" w:hAnsi="Times New Roman"/>
          <w:b/>
          <w:bCs/>
          <w:sz w:val="22"/>
          <w:szCs w:val="22"/>
          <w:u w:val="single"/>
        </w:rPr>
        <w:t>Nepamatoti lēta piedāvājuma noteikšana</w:t>
      </w:r>
    </w:p>
    <w:p w14:paraId="57B581CA" w14:textId="082E30D0" w:rsidR="000D5B14"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95" w:name="_Ref38404511"/>
      <w:r w:rsidRPr="00FB2475">
        <w:rPr>
          <w:rFonts w:ascii="Times New Roman" w:hAnsi="Times New Roman"/>
          <w:sz w:val="22"/>
          <w:szCs w:val="22"/>
        </w:rPr>
        <w:t>K</w:t>
      </w:r>
      <w:r w:rsidR="000D5B14" w:rsidRPr="00FB2475">
        <w:rPr>
          <w:rFonts w:ascii="Times New Roman" w:hAnsi="Times New Roman"/>
          <w:sz w:val="22"/>
          <w:szCs w:val="22"/>
        </w:rPr>
        <w:t xml:space="preserve">omisija pārbauda, vai saskaņā ar </w:t>
      </w:r>
      <w:r w:rsidR="00C57F8D" w:rsidRPr="00FB2475">
        <w:rPr>
          <w:rFonts w:ascii="Times New Roman" w:hAnsi="Times New Roman"/>
          <w:sz w:val="22"/>
          <w:szCs w:val="22"/>
        </w:rPr>
        <w:t>N</w:t>
      </w:r>
      <w:r w:rsidR="000D5B14" w:rsidRPr="00FB2475">
        <w:rPr>
          <w:rFonts w:ascii="Times New Roman" w:hAnsi="Times New Roman"/>
          <w:sz w:val="22"/>
          <w:szCs w:val="22"/>
        </w:rPr>
        <w:t>olikuma</w:t>
      </w:r>
      <w:r w:rsidR="007C2861">
        <w:rPr>
          <w:rFonts w:ascii="Times New Roman" w:hAnsi="Times New Roman"/>
          <w:sz w:val="22"/>
          <w:szCs w:val="22"/>
        </w:rPr>
        <w:t xml:space="preserve"> </w:t>
      </w:r>
      <w:proofErr w:type="spellStart"/>
      <w:r w:rsidR="007C2861">
        <w:rPr>
          <w:rFonts w:ascii="Times New Roman" w:hAnsi="Times New Roman"/>
          <w:sz w:val="22"/>
          <w:szCs w:val="22"/>
        </w:rPr>
        <w:t>5.2.6</w:t>
      </w:r>
      <w:r w:rsidR="000D5B14" w:rsidRPr="00FB2475">
        <w:rPr>
          <w:rFonts w:ascii="Times New Roman" w:hAnsi="Times New Roman"/>
          <w:sz w:val="22"/>
          <w:szCs w:val="22"/>
        </w:rPr>
        <w:t>.punktu</w:t>
      </w:r>
      <w:proofErr w:type="spellEnd"/>
      <w:r w:rsidR="000D5B14" w:rsidRPr="00FB2475">
        <w:rPr>
          <w:rFonts w:ascii="Times New Roman" w:hAnsi="Times New Roman"/>
          <w:sz w:val="22"/>
          <w:szCs w:val="22"/>
        </w:rPr>
        <w:t xml:space="preserve"> izvēlētā Pretendenta iesniegtais piedāvājums nav nepam</w:t>
      </w:r>
      <w:r w:rsidR="00BE5D16" w:rsidRPr="00FB2475">
        <w:rPr>
          <w:rFonts w:ascii="Times New Roman" w:hAnsi="Times New Roman"/>
          <w:sz w:val="22"/>
          <w:szCs w:val="22"/>
        </w:rPr>
        <w:t>atoti lēts (</w:t>
      </w:r>
      <w:r w:rsidR="00F64915" w:rsidRPr="00FB2475">
        <w:rPr>
          <w:rFonts w:ascii="Times New Roman" w:hAnsi="Times New Roman"/>
          <w:sz w:val="22"/>
          <w:szCs w:val="22"/>
        </w:rPr>
        <w:t xml:space="preserve">sk. </w:t>
      </w:r>
      <w:r w:rsidR="00C57F8D" w:rsidRPr="00FB2475">
        <w:rPr>
          <w:rFonts w:ascii="Times New Roman" w:hAnsi="Times New Roman"/>
          <w:sz w:val="22"/>
          <w:szCs w:val="22"/>
        </w:rPr>
        <w:t>N</w:t>
      </w:r>
      <w:r w:rsidR="00BE5D16" w:rsidRPr="00FB2475">
        <w:rPr>
          <w:rFonts w:ascii="Times New Roman" w:hAnsi="Times New Roman"/>
          <w:sz w:val="22"/>
          <w:szCs w:val="22"/>
        </w:rPr>
        <w:t>olikuma 7.sadaļ</w:t>
      </w:r>
      <w:r w:rsidR="00F64915" w:rsidRPr="00FB2475">
        <w:rPr>
          <w:rFonts w:ascii="Times New Roman" w:hAnsi="Times New Roman"/>
          <w:sz w:val="22"/>
          <w:szCs w:val="22"/>
        </w:rPr>
        <w:t>u</w:t>
      </w:r>
      <w:r w:rsidR="00BE5D16" w:rsidRPr="00FB2475">
        <w:rPr>
          <w:rFonts w:ascii="Times New Roman" w:hAnsi="Times New Roman"/>
          <w:sz w:val="22"/>
          <w:szCs w:val="22"/>
        </w:rPr>
        <w:t xml:space="preserve"> “</w:t>
      </w:r>
      <w:r w:rsidR="000D5B14" w:rsidRPr="00FB2475">
        <w:rPr>
          <w:rFonts w:ascii="Times New Roman" w:hAnsi="Times New Roman"/>
          <w:sz w:val="22"/>
          <w:szCs w:val="22"/>
        </w:rPr>
        <w:t>Nepamatoti lēta piedāvājuma noteikšana”)</w:t>
      </w:r>
      <w:bookmarkEnd w:id="95"/>
      <w:r w:rsidR="009A6C78">
        <w:rPr>
          <w:rFonts w:ascii="Times New Roman" w:hAnsi="Times New Roman"/>
          <w:sz w:val="22"/>
          <w:szCs w:val="22"/>
        </w:rPr>
        <w:t>.</w:t>
      </w:r>
    </w:p>
    <w:p w14:paraId="042829B8" w14:textId="4353A31F" w:rsidR="009A6C78" w:rsidRDefault="00260B25" w:rsidP="009A6C78">
      <w:pPr>
        <w:pStyle w:val="Pamatteksts"/>
        <w:widowControl/>
        <w:numPr>
          <w:ilvl w:val="2"/>
          <w:numId w:val="9"/>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9</w:t>
      </w:r>
      <w:r w:rsidR="009A6C78" w:rsidRPr="00DC65AD">
        <w:rPr>
          <w:rFonts w:ascii="Times New Roman" w:hAnsi="Times New Roman"/>
          <w:b/>
          <w:bCs/>
          <w:sz w:val="22"/>
          <w:szCs w:val="22"/>
          <w:u w:val="single"/>
        </w:rPr>
        <w:t xml:space="preserve">.  posms – </w:t>
      </w:r>
      <w:r w:rsidR="009A6C78">
        <w:rPr>
          <w:rFonts w:ascii="Times New Roman" w:hAnsi="Times New Roman"/>
          <w:b/>
          <w:bCs/>
          <w:sz w:val="22"/>
          <w:szCs w:val="22"/>
          <w:u w:val="single"/>
        </w:rPr>
        <w:t>Izslēgšanas nosacījumu pārbaude</w:t>
      </w:r>
    </w:p>
    <w:p w14:paraId="1C1C7B34" w14:textId="154E14F9" w:rsidR="00552409" w:rsidRPr="00FB2475"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96" w:name="_Ref38404518"/>
      <w:r w:rsidRPr="00FB2475">
        <w:rPr>
          <w:rFonts w:ascii="Times New Roman" w:hAnsi="Times New Roman"/>
          <w:sz w:val="22"/>
          <w:szCs w:val="22"/>
        </w:rPr>
        <w:t>K</w:t>
      </w:r>
      <w:r w:rsidR="000D5B14" w:rsidRPr="00FB2475">
        <w:rPr>
          <w:rFonts w:ascii="Times New Roman" w:hAnsi="Times New Roman"/>
          <w:sz w:val="22"/>
          <w:szCs w:val="22"/>
        </w:rPr>
        <w:t>omisija pārbauda, vai uz izvēlēto Pretendentu, kuram būtu piešķiramas līguma slēgšanas tiesības, neattiecas Publisko iepirkumu likuma 42.pant</w:t>
      </w:r>
      <w:r w:rsidRPr="00FB2475">
        <w:rPr>
          <w:rFonts w:ascii="Times New Roman" w:hAnsi="Times New Roman"/>
          <w:sz w:val="22"/>
          <w:szCs w:val="22"/>
        </w:rPr>
        <w:t>ā</w:t>
      </w:r>
      <w:r w:rsidR="000D5B14" w:rsidRPr="00FB2475">
        <w:rPr>
          <w:rFonts w:ascii="Times New Roman" w:hAnsi="Times New Roman"/>
          <w:sz w:val="22"/>
          <w:szCs w:val="22"/>
        </w:rPr>
        <w:t xml:space="preserve"> </w:t>
      </w:r>
      <w:r w:rsidR="00095285" w:rsidRPr="00FB2475">
        <w:rPr>
          <w:rFonts w:ascii="Times New Roman" w:hAnsi="Times New Roman"/>
          <w:sz w:val="22"/>
          <w:szCs w:val="22"/>
        </w:rPr>
        <w:t xml:space="preserve">un </w:t>
      </w:r>
      <w:r w:rsidR="00095285" w:rsidRPr="00FB2475">
        <w:rPr>
          <w:rFonts w:ascii="Times New Roman" w:hAnsi="Times New Roman"/>
          <w:bCs/>
          <w:sz w:val="22"/>
          <w:szCs w:val="22"/>
        </w:rPr>
        <w:t>Starptautisko un Latvijas Republikas nacionālo sankciju likuma 11.</w:t>
      </w:r>
      <w:r w:rsidR="00095285" w:rsidRPr="00FB2475">
        <w:rPr>
          <w:rFonts w:ascii="Times New Roman" w:hAnsi="Times New Roman"/>
          <w:bCs/>
          <w:sz w:val="22"/>
          <w:szCs w:val="22"/>
          <w:vertAlign w:val="superscript"/>
        </w:rPr>
        <w:t>1</w:t>
      </w:r>
      <w:r w:rsidRPr="00FB2475">
        <w:rPr>
          <w:rFonts w:ascii="Times New Roman" w:hAnsi="Times New Roman"/>
          <w:bCs/>
          <w:sz w:val="22"/>
          <w:szCs w:val="22"/>
        </w:rPr>
        <w:t> </w:t>
      </w:r>
      <w:r w:rsidR="00095285" w:rsidRPr="00FB2475">
        <w:rPr>
          <w:rFonts w:ascii="Times New Roman" w:hAnsi="Times New Roman"/>
          <w:bCs/>
          <w:sz w:val="22"/>
          <w:szCs w:val="22"/>
        </w:rPr>
        <w:t>pant</w:t>
      </w:r>
      <w:r w:rsidR="002145D0" w:rsidRPr="00FB2475">
        <w:rPr>
          <w:rFonts w:ascii="Times New Roman" w:hAnsi="Times New Roman"/>
          <w:bCs/>
          <w:sz w:val="22"/>
          <w:szCs w:val="22"/>
        </w:rPr>
        <w:t>a pirmajā daļā</w:t>
      </w:r>
      <w:r w:rsidR="00EC4DC3" w:rsidRPr="00FB2475">
        <w:rPr>
          <w:rFonts w:ascii="Times New Roman" w:hAnsi="Times New Roman"/>
          <w:bCs/>
          <w:sz w:val="22"/>
          <w:szCs w:val="22"/>
        </w:rPr>
        <w:t xml:space="preserve"> </w:t>
      </w:r>
      <w:r w:rsidR="000D5B14" w:rsidRPr="00FB2475">
        <w:rPr>
          <w:rFonts w:ascii="Times New Roman" w:hAnsi="Times New Roman"/>
          <w:sz w:val="22"/>
          <w:szCs w:val="22"/>
        </w:rPr>
        <w:t xml:space="preserve">minētie izslēgšanas </w:t>
      </w:r>
      <w:r w:rsidR="006C3D53" w:rsidRPr="00FB2475">
        <w:rPr>
          <w:rFonts w:ascii="Times New Roman" w:hAnsi="Times New Roman"/>
          <w:sz w:val="22"/>
          <w:szCs w:val="22"/>
        </w:rPr>
        <w:t>nosacījumi (</w:t>
      </w:r>
      <w:r w:rsidRPr="00FB2475">
        <w:rPr>
          <w:rFonts w:ascii="Times New Roman" w:hAnsi="Times New Roman"/>
          <w:sz w:val="22"/>
          <w:szCs w:val="22"/>
        </w:rPr>
        <w:t xml:space="preserve">sk. </w:t>
      </w:r>
      <w:r w:rsidR="00C57F8D" w:rsidRPr="00FB2475">
        <w:rPr>
          <w:rFonts w:ascii="Times New Roman" w:hAnsi="Times New Roman"/>
          <w:sz w:val="22"/>
          <w:szCs w:val="22"/>
        </w:rPr>
        <w:t>N</w:t>
      </w:r>
      <w:r w:rsidR="006C3D53" w:rsidRPr="00FB2475">
        <w:rPr>
          <w:rFonts w:ascii="Times New Roman" w:hAnsi="Times New Roman"/>
          <w:sz w:val="22"/>
          <w:szCs w:val="22"/>
        </w:rPr>
        <w:t>olikuma 8.sadaļ</w:t>
      </w:r>
      <w:r w:rsidRPr="00FB2475">
        <w:rPr>
          <w:rFonts w:ascii="Times New Roman" w:hAnsi="Times New Roman"/>
          <w:sz w:val="22"/>
          <w:szCs w:val="22"/>
        </w:rPr>
        <w:t>u</w:t>
      </w:r>
      <w:r w:rsidR="006C3D53" w:rsidRPr="00FB2475">
        <w:rPr>
          <w:rFonts w:ascii="Times New Roman" w:hAnsi="Times New Roman"/>
          <w:sz w:val="22"/>
          <w:szCs w:val="22"/>
        </w:rPr>
        <w:t xml:space="preserve"> “</w:t>
      </w:r>
      <w:r w:rsidR="00095285" w:rsidRPr="00FB2475">
        <w:rPr>
          <w:rFonts w:ascii="Times New Roman" w:hAnsi="Times New Roman"/>
          <w:sz w:val="22"/>
          <w:szCs w:val="22"/>
        </w:rPr>
        <w:t>I</w:t>
      </w:r>
      <w:r w:rsidR="000D5B14" w:rsidRPr="00FB2475">
        <w:rPr>
          <w:rFonts w:ascii="Times New Roman" w:hAnsi="Times New Roman"/>
          <w:sz w:val="22"/>
          <w:szCs w:val="22"/>
        </w:rPr>
        <w:t>zslēgšanas nosacījumu pārbaude”)</w:t>
      </w:r>
      <w:r w:rsidR="00964628" w:rsidRPr="00FB2475">
        <w:rPr>
          <w:rFonts w:ascii="Times New Roman" w:hAnsi="Times New Roman"/>
          <w:sz w:val="22"/>
          <w:szCs w:val="22"/>
        </w:rPr>
        <w:t>.</w:t>
      </w:r>
      <w:bookmarkEnd w:id="96"/>
    </w:p>
    <w:p w14:paraId="7EFEB285" w14:textId="6784CE98" w:rsidR="006A3923" w:rsidRPr="00B34668" w:rsidRDefault="00552409" w:rsidP="00775C7D">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K</w:t>
      </w:r>
      <w:r w:rsidR="008954C7" w:rsidRPr="00B34668">
        <w:rPr>
          <w:b w:val="0"/>
          <w:sz w:val="22"/>
          <w:szCs w:val="22"/>
        </w:rPr>
        <w:t xml:space="preserve">omisija turpmāk piedāvājumu neizskata un attiecīgo Pretendentu izslēdz no turpmākās dalības </w:t>
      </w:r>
      <w:r w:rsidR="00230D8F">
        <w:rPr>
          <w:b w:val="0"/>
          <w:sz w:val="22"/>
          <w:szCs w:val="22"/>
        </w:rPr>
        <w:t>K</w:t>
      </w:r>
      <w:r w:rsidR="00FC3D3C" w:rsidRPr="00B34668">
        <w:rPr>
          <w:b w:val="0"/>
          <w:sz w:val="22"/>
          <w:szCs w:val="22"/>
        </w:rPr>
        <w:t>on</w:t>
      </w:r>
      <w:r w:rsidR="008954C7" w:rsidRPr="00B34668">
        <w:rPr>
          <w:b w:val="0"/>
          <w:sz w:val="22"/>
          <w:szCs w:val="22"/>
        </w:rPr>
        <w:t>kursā gadījumā,</w:t>
      </w:r>
      <w:r w:rsidR="006A3923" w:rsidRPr="00B34668">
        <w:rPr>
          <w:b w:val="0"/>
          <w:sz w:val="22"/>
          <w:szCs w:val="22"/>
        </w:rPr>
        <w:t xml:space="preserve"> ja</w:t>
      </w:r>
      <w:r w:rsidRPr="00B34668">
        <w:rPr>
          <w:b w:val="0"/>
          <w:sz w:val="22"/>
          <w:szCs w:val="22"/>
        </w:rPr>
        <w:t xml:space="preserve"> konstatē jebkuru no turpmāk minētajiem apstākļiem</w:t>
      </w:r>
      <w:r w:rsidR="006A3923" w:rsidRPr="00B34668">
        <w:rPr>
          <w:b w:val="0"/>
          <w:sz w:val="22"/>
          <w:szCs w:val="22"/>
        </w:rPr>
        <w:t>:</w:t>
      </w:r>
    </w:p>
    <w:p w14:paraId="0C139227" w14:textId="5EACB03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piedāvājums neatbilst kādai </w:t>
      </w:r>
      <w:r w:rsidR="00C57F8D">
        <w:rPr>
          <w:rFonts w:ascii="Times New Roman" w:hAnsi="Times New Roman"/>
          <w:sz w:val="22"/>
          <w:szCs w:val="22"/>
        </w:rPr>
        <w:t>N</w:t>
      </w:r>
      <w:r w:rsidRPr="00B34668">
        <w:rPr>
          <w:rFonts w:ascii="Times New Roman" w:hAnsi="Times New Roman"/>
          <w:sz w:val="22"/>
          <w:szCs w:val="22"/>
        </w:rPr>
        <w:t>olikumā noteiktajai prasībai</w:t>
      </w:r>
      <w:bookmarkStart w:id="97" w:name="_Hlk43935522"/>
      <w:r w:rsidR="00030E5C" w:rsidRPr="00B34668">
        <w:rPr>
          <w:rFonts w:ascii="Times New Roman" w:hAnsi="Times New Roman"/>
          <w:sz w:val="22"/>
          <w:szCs w:val="22"/>
        </w:rPr>
        <w:t xml:space="preserve"> un attiecīgā neatbilstība nav uzskatāma par formālu, ievērojot samērīguma principu</w:t>
      </w:r>
      <w:bookmarkEnd w:id="97"/>
      <w:r w:rsidR="00552409" w:rsidRPr="00B34668">
        <w:rPr>
          <w:rFonts w:ascii="Times New Roman" w:hAnsi="Times New Roman"/>
          <w:sz w:val="22"/>
          <w:szCs w:val="22"/>
        </w:rPr>
        <w:t>;</w:t>
      </w:r>
    </w:p>
    <w:p w14:paraId="65DAA321" w14:textId="338B2EB0"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piedāvājums tiek atzīts par nepamatoti lētu</w:t>
      </w:r>
      <w:r w:rsidR="00552409" w:rsidRPr="00B34668">
        <w:rPr>
          <w:rFonts w:ascii="Times New Roman" w:hAnsi="Times New Roman"/>
          <w:sz w:val="22"/>
          <w:szCs w:val="22"/>
        </w:rPr>
        <w:t>;</w:t>
      </w:r>
    </w:p>
    <w:p w14:paraId="0FB11556" w14:textId="2D04B1C4"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Pretendents ir iesniedzis nepatiesu informāciju vai vispār nav iesniedzis pieprasīto informāciju</w:t>
      </w:r>
      <w:r w:rsidR="00552409" w:rsidRPr="00B34668">
        <w:rPr>
          <w:rFonts w:ascii="Times New Roman" w:hAnsi="Times New Roman"/>
          <w:sz w:val="22"/>
          <w:szCs w:val="22"/>
        </w:rPr>
        <w:t>;</w:t>
      </w:r>
    </w:p>
    <w:p w14:paraId="178C50BF" w14:textId="12B8E761"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w:t>
      </w:r>
      <w:r w:rsidR="00964628" w:rsidRPr="00B34668">
        <w:rPr>
          <w:rFonts w:ascii="Times New Roman" w:hAnsi="Times New Roman"/>
          <w:sz w:val="22"/>
          <w:szCs w:val="22"/>
        </w:rPr>
        <w:t>s K</w:t>
      </w:r>
      <w:r w:rsidRPr="00B34668">
        <w:rPr>
          <w:rFonts w:ascii="Times New Roman" w:hAnsi="Times New Roman"/>
          <w:sz w:val="22"/>
          <w:szCs w:val="22"/>
        </w:rPr>
        <w:t>omisijas noteiktajā termiņā nav iesniedzis</w:t>
      </w:r>
      <w:r w:rsidRPr="00B34668">
        <w:rPr>
          <w:rFonts w:ascii="Times New Roman" w:hAnsi="Times New Roman"/>
          <w:b/>
          <w:sz w:val="22"/>
          <w:szCs w:val="22"/>
        </w:rPr>
        <w:t xml:space="preserve"> </w:t>
      </w:r>
      <w:r w:rsidR="00C57F8D">
        <w:rPr>
          <w:rFonts w:ascii="Times New Roman" w:hAnsi="Times New Roman"/>
          <w:sz w:val="22"/>
          <w:szCs w:val="22"/>
        </w:rPr>
        <w:t>N</w:t>
      </w:r>
      <w:r w:rsidR="0086002D" w:rsidRPr="00B34668">
        <w:rPr>
          <w:rFonts w:ascii="Times New Roman" w:hAnsi="Times New Roman"/>
          <w:sz w:val="22"/>
          <w:szCs w:val="22"/>
        </w:rPr>
        <w:t>olikum</w:t>
      </w:r>
      <w:r w:rsidR="005A7F3D">
        <w:rPr>
          <w:rFonts w:ascii="Times New Roman" w:hAnsi="Times New Roman"/>
          <w:sz w:val="22"/>
          <w:szCs w:val="22"/>
        </w:rPr>
        <w:t xml:space="preserve">ā </w:t>
      </w:r>
      <w:r w:rsidRPr="00B34668">
        <w:rPr>
          <w:rFonts w:ascii="Times New Roman" w:hAnsi="Times New Roman"/>
          <w:sz w:val="22"/>
          <w:szCs w:val="22"/>
        </w:rPr>
        <w:t>minētos</w:t>
      </w:r>
      <w:r w:rsidR="005A7F3D">
        <w:rPr>
          <w:rFonts w:ascii="Times New Roman" w:hAnsi="Times New Roman"/>
          <w:sz w:val="22"/>
          <w:szCs w:val="22"/>
        </w:rPr>
        <w:t xml:space="preserve"> vai pieprasītos</w:t>
      </w:r>
      <w:r w:rsidRPr="00B34668">
        <w:rPr>
          <w:rFonts w:ascii="Times New Roman" w:hAnsi="Times New Roman"/>
          <w:sz w:val="22"/>
          <w:szCs w:val="22"/>
        </w:rPr>
        <w:t xml:space="preserve"> dokumentus</w:t>
      </w:r>
      <w:r w:rsidR="00964628" w:rsidRPr="00B34668">
        <w:rPr>
          <w:rFonts w:ascii="Times New Roman" w:hAnsi="Times New Roman"/>
          <w:sz w:val="22"/>
          <w:szCs w:val="22"/>
        </w:rPr>
        <w:t>;</w:t>
      </w:r>
    </w:p>
    <w:p w14:paraId="7D027451" w14:textId="35169DF1" w:rsidR="00F41D51" w:rsidRPr="00B3466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piedāvājumu izvērtēšanas laikā Prete</w:t>
      </w:r>
      <w:r w:rsidR="008954C7" w:rsidRPr="00B34668">
        <w:rPr>
          <w:rFonts w:ascii="Times New Roman" w:hAnsi="Times New Roman"/>
          <w:sz w:val="22"/>
          <w:szCs w:val="22"/>
        </w:rPr>
        <w:t>ndents savu piedāvājumu atsauc.</w:t>
      </w:r>
    </w:p>
    <w:p w14:paraId="3FB5EA0E" w14:textId="735B2201" w:rsidR="00552409" w:rsidRPr="00B34668" w:rsidRDefault="00552409" w:rsidP="00552409">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Ja Komisija nekonstatē kādu no iepriekš uzskatītajiem šķēršļiem, tā pieņem lēmumu par līguma slēgšanas tiesību piešķiršanu Pretendentam</w:t>
      </w:r>
      <w:r w:rsidR="00964628" w:rsidRPr="00B34668">
        <w:rPr>
          <w:b w:val="0"/>
          <w:sz w:val="22"/>
          <w:szCs w:val="22"/>
        </w:rPr>
        <w:t>, kura piedāvājums atzīts par saimnieciski visizdevīgāko piedāvājumu</w:t>
      </w:r>
      <w:r w:rsidRPr="00B34668">
        <w:rPr>
          <w:b w:val="0"/>
          <w:sz w:val="22"/>
          <w:szCs w:val="22"/>
        </w:rPr>
        <w:t>.</w:t>
      </w:r>
    </w:p>
    <w:p w14:paraId="62354BD3" w14:textId="77777777" w:rsidR="008954C7" w:rsidRPr="00B3466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34668" w:rsidRDefault="006A3923" w:rsidP="00552409">
      <w:pPr>
        <w:pStyle w:val="Virsraksts1"/>
        <w:rPr>
          <w:rFonts w:ascii="Times New Roman" w:hAnsi="Times New Roman"/>
          <w:szCs w:val="24"/>
        </w:rPr>
      </w:pPr>
      <w:bookmarkStart w:id="98" w:name="_Toc479593819"/>
      <w:bookmarkStart w:id="99" w:name="_Toc148084863"/>
      <w:r w:rsidRPr="00B34668">
        <w:rPr>
          <w:rFonts w:ascii="Times New Roman" w:hAnsi="Times New Roman"/>
          <w:szCs w:val="24"/>
        </w:rPr>
        <w:t>Aritmētisko kļūdu labošana</w:t>
      </w:r>
      <w:bookmarkEnd w:id="98"/>
      <w:bookmarkEnd w:id="99"/>
    </w:p>
    <w:p w14:paraId="7D14B107" w14:textId="77777777" w:rsidR="006A3923" w:rsidRPr="00B34668" w:rsidRDefault="006A3923" w:rsidP="00775C7D">
      <w:pPr>
        <w:rPr>
          <w:sz w:val="22"/>
          <w:szCs w:val="22"/>
        </w:rPr>
      </w:pPr>
    </w:p>
    <w:p w14:paraId="1DD85EFE" w14:textId="0F24F755"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Piedāvājumu vērtēšanas laikā </w:t>
      </w:r>
      <w:r w:rsidR="00964628" w:rsidRPr="00B34668">
        <w:rPr>
          <w:b w:val="0"/>
          <w:sz w:val="22"/>
          <w:szCs w:val="22"/>
        </w:rPr>
        <w:t>K</w:t>
      </w:r>
      <w:r w:rsidRPr="00B34668">
        <w:rPr>
          <w:b w:val="0"/>
          <w:sz w:val="22"/>
          <w:szCs w:val="22"/>
        </w:rPr>
        <w:t>omisija pārbauda, vai piedāvājumā nav aritmētisko kļūdu.</w:t>
      </w:r>
    </w:p>
    <w:p w14:paraId="10C0FD15" w14:textId="7AFA5318"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Ja </w:t>
      </w:r>
      <w:r w:rsidR="00322E45">
        <w:rPr>
          <w:b w:val="0"/>
          <w:sz w:val="22"/>
          <w:szCs w:val="22"/>
        </w:rPr>
        <w:t>K</w:t>
      </w:r>
      <w:r w:rsidRPr="00B34668">
        <w:rPr>
          <w:b w:val="0"/>
          <w:sz w:val="22"/>
          <w:szCs w:val="22"/>
        </w:rPr>
        <w:t>omisija piedāvājumā konstatē aritmētiskās kļūdas, tā šīs kļūdas izlabo.</w:t>
      </w:r>
    </w:p>
    <w:p w14:paraId="56B9DB0E" w14:textId="3DD3900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Par kļūdu labojumu un laboto piedāvājuma summu </w:t>
      </w:r>
      <w:r w:rsidR="00322E45">
        <w:rPr>
          <w:b w:val="0"/>
          <w:sz w:val="22"/>
          <w:szCs w:val="22"/>
        </w:rPr>
        <w:t>K</w:t>
      </w:r>
      <w:r w:rsidRPr="00B34668">
        <w:rPr>
          <w:b w:val="0"/>
          <w:sz w:val="22"/>
          <w:szCs w:val="22"/>
        </w:rPr>
        <w:t>omisija paziņo Pretendentam, kura pieļautās kļūdas labotas.</w:t>
      </w:r>
    </w:p>
    <w:p w14:paraId="33158C6B" w14:textId="49E932A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Turpmākajā piedāvājumu vērtēšanā </w:t>
      </w:r>
      <w:r w:rsidR="00322E45">
        <w:rPr>
          <w:b w:val="0"/>
          <w:sz w:val="22"/>
          <w:szCs w:val="22"/>
        </w:rPr>
        <w:t>K</w:t>
      </w:r>
      <w:r w:rsidRPr="00B34668">
        <w:rPr>
          <w:b w:val="0"/>
          <w:sz w:val="22"/>
          <w:szCs w:val="22"/>
        </w:rPr>
        <w:t>omisija ņem vērā tikai šajā sadaļā noteiktajā kārtībā labotās kļūdas.</w:t>
      </w:r>
    </w:p>
    <w:p w14:paraId="5CB8A0AA" w14:textId="77777777" w:rsidR="006A3923" w:rsidRPr="00B34668" w:rsidRDefault="006A3923" w:rsidP="00775C7D">
      <w:pPr>
        <w:rPr>
          <w:sz w:val="22"/>
          <w:szCs w:val="22"/>
        </w:rPr>
      </w:pPr>
    </w:p>
    <w:p w14:paraId="31F871A6" w14:textId="6AACF2CB" w:rsidR="006A3923" w:rsidRPr="00B34668" w:rsidRDefault="006A3923" w:rsidP="00552409">
      <w:pPr>
        <w:pStyle w:val="Virsraksts1"/>
        <w:rPr>
          <w:rFonts w:ascii="Times New Roman" w:hAnsi="Times New Roman"/>
          <w:szCs w:val="24"/>
        </w:rPr>
      </w:pPr>
      <w:bookmarkStart w:id="100" w:name="_Nepamatoti__lēta_piedāvājuma_noteik"/>
      <w:bookmarkStart w:id="101" w:name="_Toc64201430"/>
      <w:bookmarkStart w:id="102" w:name="_Toc64201625"/>
      <w:bookmarkStart w:id="103" w:name="_Toc64264074"/>
      <w:bookmarkStart w:id="104" w:name="_Toc65454243"/>
      <w:bookmarkStart w:id="105" w:name="_Toc65862773"/>
      <w:bookmarkStart w:id="106" w:name="_Toc65956612"/>
      <w:bookmarkStart w:id="107" w:name="_Toc65967971"/>
      <w:bookmarkStart w:id="108" w:name="_Toc72766068"/>
      <w:bookmarkStart w:id="109" w:name="_Toc73116768"/>
      <w:bookmarkStart w:id="110" w:name="_Toc79552068"/>
      <w:bookmarkStart w:id="111" w:name="_Toc141341764"/>
      <w:bookmarkStart w:id="112" w:name="_Toc141785295"/>
      <w:bookmarkStart w:id="113" w:name="_Toc440978209"/>
      <w:bookmarkStart w:id="114" w:name="_Toc479593820"/>
      <w:bookmarkStart w:id="115" w:name="_Toc148084864"/>
      <w:bookmarkEnd w:id="100"/>
      <w:r w:rsidRPr="00B34668">
        <w:rPr>
          <w:rFonts w:ascii="Times New Roman" w:hAnsi="Times New Roman"/>
          <w:szCs w:val="24"/>
        </w:rPr>
        <w:t xml:space="preserve">Nepamatoti lēta piedāvājuma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00964628" w:rsidRPr="00B34668">
        <w:rPr>
          <w:rFonts w:ascii="Times New Roman" w:hAnsi="Times New Roman"/>
          <w:szCs w:val="24"/>
        </w:rPr>
        <w:t>pārbaude</w:t>
      </w:r>
      <w:bookmarkEnd w:id="115"/>
    </w:p>
    <w:p w14:paraId="232CC99E" w14:textId="77777777" w:rsidR="006A3923" w:rsidRPr="00B34668" w:rsidRDefault="006A3923" w:rsidP="00775C7D">
      <w:pPr>
        <w:rPr>
          <w:sz w:val="22"/>
          <w:szCs w:val="22"/>
        </w:rPr>
      </w:pPr>
    </w:p>
    <w:p w14:paraId="25DE8A15" w14:textId="0EF1DD7C" w:rsidR="006C3D53" w:rsidRPr="00045FC7" w:rsidRDefault="006C3D53" w:rsidP="00EA219D">
      <w:pPr>
        <w:pStyle w:val="Virsraksts2"/>
        <w:keepNext w:val="0"/>
        <w:numPr>
          <w:ilvl w:val="1"/>
          <w:numId w:val="9"/>
        </w:numPr>
        <w:tabs>
          <w:tab w:val="clear" w:pos="360"/>
          <w:tab w:val="num" w:pos="567"/>
        </w:tabs>
        <w:ind w:left="567" w:hanging="567"/>
        <w:rPr>
          <w:b w:val="0"/>
          <w:bCs w:val="0"/>
          <w:sz w:val="22"/>
          <w:szCs w:val="22"/>
        </w:rPr>
      </w:pPr>
      <w:r w:rsidRPr="00B34668">
        <w:rPr>
          <w:b w:val="0"/>
          <w:bCs w:val="0"/>
          <w:sz w:val="22"/>
          <w:szCs w:val="22"/>
        </w:rPr>
        <w:t xml:space="preserve">Komisija izvērtē, vai piedāvājums atbilst šķietami nepamatoti lēta piedāvājuma pazīmēm, kura </w:t>
      </w:r>
      <w:r w:rsidRPr="00045FC7">
        <w:rPr>
          <w:b w:val="0"/>
          <w:bCs w:val="0"/>
          <w:sz w:val="22"/>
          <w:szCs w:val="22"/>
        </w:rPr>
        <w:t xml:space="preserve">izvēle paaugstina </w:t>
      </w:r>
      <w:r w:rsidR="00BF1723" w:rsidRPr="00045FC7">
        <w:rPr>
          <w:b w:val="0"/>
          <w:bCs w:val="0"/>
          <w:sz w:val="22"/>
          <w:szCs w:val="22"/>
        </w:rPr>
        <w:t>P</w:t>
      </w:r>
      <w:r w:rsidRPr="00045FC7">
        <w:rPr>
          <w:b w:val="0"/>
          <w:bCs w:val="0"/>
          <w:sz w:val="22"/>
          <w:szCs w:val="22"/>
        </w:rPr>
        <w:t xml:space="preserve">asūtītāja risku un nav savietojama ar brīvas un taisnīgas konkurences principu. </w:t>
      </w:r>
    </w:p>
    <w:p w14:paraId="65641E2B" w14:textId="4F509659" w:rsidR="006C3D53" w:rsidRPr="00045FC7" w:rsidRDefault="006C3D53" w:rsidP="00964628">
      <w:pPr>
        <w:pStyle w:val="Virsraksts2"/>
        <w:keepNext w:val="0"/>
        <w:numPr>
          <w:ilvl w:val="1"/>
          <w:numId w:val="9"/>
        </w:numPr>
        <w:tabs>
          <w:tab w:val="clear" w:pos="360"/>
          <w:tab w:val="num" w:pos="567"/>
        </w:tabs>
        <w:ind w:left="567" w:hanging="567"/>
        <w:rPr>
          <w:b w:val="0"/>
          <w:bCs w:val="0"/>
          <w:sz w:val="22"/>
          <w:szCs w:val="22"/>
        </w:rPr>
      </w:pPr>
      <w:r w:rsidRPr="00045FC7">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53.pantu.</w:t>
      </w:r>
    </w:p>
    <w:p w14:paraId="3A9638E7" w14:textId="77777777" w:rsidR="006C3D53" w:rsidRPr="00045FC7" w:rsidRDefault="006C3D53" w:rsidP="00775C7D">
      <w:pPr>
        <w:widowControl w:val="0"/>
        <w:tabs>
          <w:tab w:val="num" w:pos="567"/>
        </w:tabs>
        <w:autoSpaceDE w:val="0"/>
        <w:autoSpaceDN w:val="0"/>
        <w:ind w:left="567"/>
        <w:jc w:val="both"/>
        <w:outlineLvl w:val="1"/>
        <w:rPr>
          <w:sz w:val="22"/>
          <w:szCs w:val="22"/>
        </w:rPr>
      </w:pPr>
    </w:p>
    <w:p w14:paraId="3011DA06" w14:textId="6CA05326" w:rsidR="006A3923" w:rsidRPr="00045FC7" w:rsidRDefault="006A37CE" w:rsidP="00045FC7">
      <w:pPr>
        <w:pStyle w:val="Virsraksts1"/>
      </w:pPr>
      <w:bookmarkStart w:id="116" w:name="_Toc148084865"/>
      <w:bookmarkStart w:id="117" w:name="_Toc479593821"/>
      <w:bookmarkStart w:id="118" w:name="_Toc452360917"/>
      <w:r w:rsidRPr="00045FC7">
        <w:t xml:space="preserve">Pretendentu izslēgšanas </w:t>
      </w:r>
      <w:r w:rsidR="00B21682" w:rsidRPr="00045FC7">
        <w:t>iemesli</w:t>
      </w:r>
      <w:bookmarkEnd w:id="116"/>
      <w:r w:rsidRPr="00045FC7">
        <w:t xml:space="preserve"> </w:t>
      </w:r>
      <w:bookmarkEnd w:id="117"/>
      <w:bookmarkEnd w:id="118"/>
    </w:p>
    <w:p w14:paraId="37E5E56E" w14:textId="77777777" w:rsidR="006A3923" w:rsidRPr="00B34668" w:rsidRDefault="006A3923" w:rsidP="00775C7D">
      <w:pPr>
        <w:tabs>
          <w:tab w:val="left" w:pos="720"/>
        </w:tabs>
        <w:ind w:left="360"/>
        <w:outlineLvl w:val="0"/>
        <w:rPr>
          <w:b/>
          <w:smallCaps/>
          <w:sz w:val="22"/>
          <w:szCs w:val="22"/>
        </w:rPr>
      </w:pPr>
    </w:p>
    <w:p w14:paraId="334E463E" w14:textId="63E7B38D"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bookmarkStart w:id="119" w:name="_Toc479593822"/>
      <w:bookmarkStart w:id="120" w:name="_Toc141785296"/>
      <w:bookmarkStart w:id="121" w:name="_Toc141341765"/>
      <w:r w:rsidRPr="00D50095">
        <w:rPr>
          <w:b w:val="0"/>
          <w:bCs w:val="0"/>
          <w:sz w:val="22"/>
          <w:szCs w:val="22"/>
        </w:rPr>
        <w:t xml:space="preserve">Pasūtītājs izslēdz pretendentu no dalības iepirkuma procedūrā, ja uz pretendentu attiecas </w:t>
      </w:r>
      <w:r w:rsidRPr="00D50095">
        <w:rPr>
          <w:b w:val="0"/>
          <w:bCs w:val="0"/>
          <w:color w:val="000000" w:themeColor="text1"/>
          <w:sz w:val="22"/>
          <w:szCs w:val="22"/>
        </w:rPr>
        <w:t>kāds no Publisko iepirkumu likuma 42.panta otrās daļas 1, 2., 3., 4., 5., 6., 7., 10., 11., 12., 13., 14.punktā minētiem izslēgšanas iemesliem. Š</w:t>
      </w:r>
      <w:r w:rsidRPr="00D50095">
        <w:rPr>
          <w:b w:val="0"/>
          <w:bCs w:val="0"/>
          <w:color w:val="000000" w:themeColor="text1"/>
          <w:sz w:val="22"/>
          <w:szCs w:val="22"/>
          <w:shd w:val="clear" w:color="auto" w:fill="FFFFFF"/>
        </w:rPr>
        <w:t xml:space="preserve">ajā punktā minētie izslēgšanas iemesli attiecas arī uz jebkuru no </w:t>
      </w:r>
      <w:r w:rsidRPr="00D50095">
        <w:rPr>
          <w:b w:val="0"/>
          <w:bCs w:val="0"/>
          <w:color w:val="000000" w:themeColor="text1"/>
          <w:sz w:val="22"/>
          <w:szCs w:val="22"/>
        </w:rPr>
        <w:t>Publisko iepirkumu likuma 42.panta trešajā daļā minētajām</w:t>
      </w:r>
      <w:r w:rsidRPr="00D50095">
        <w:rPr>
          <w:b w:val="0"/>
          <w:bCs w:val="0"/>
          <w:color w:val="000000" w:themeColor="text1"/>
          <w:sz w:val="22"/>
          <w:szCs w:val="22"/>
          <w:shd w:val="clear" w:color="auto" w:fill="FFFFFF"/>
        </w:rPr>
        <w:t xml:space="preserve"> personām.</w:t>
      </w:r>
    </w:p>
    <w:p w14:paraId="2BB23452" w14:textId="646BBC44"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pārbaudi par </w:t>
      </w:r>
      <w:r w:rsidR="00F50493">
        <w:rPr>
          <w:b w:val="0"/>
          <w:bCs w:val="0"/>
          <w:sz w:val="22"/>
          <w:szCs w:val="22"/>
        </w:rPr>
        <w:t>N</w:t>
      </w:r>
      <w:r w:rsidRPr="00D50095">
        <w:rPr>
          <w:b w:val="0"/>
          <w:bCs w:val="0"/>
          <w:sz w:val="22"/>
          <w:szCs w:val="22"/>
        </w:rPr>
        <w:t xml:space="preserve">olikuma </w:t>
      </w:r>
      <w:r w:rsidR="00CB1189">
        <w:rPr>
          <w:b w:val="0"/>
          <w:bCs w:val="0"/>
          <w:sz w:val="22"/>
          <w:szCs w:val="22"/>
        </w:rPr>
        <w:t>8</w:t>
      </w:r>
      <w:r w:rsidRPr="00D50095">
        <w:rPr>
          <w:b w:val="0"/>
          <w:bCs w:val="0"/>
          <w:sz w:val="22"/>
          <w:szCs w:val="22"/>
        </w:rPr>
        <w:t>.1.punktā noteikto veic Publisko iepirkumu likuma 42.pantā noteiktajā kārtībā.</w:t>
      </w:r>
    </w:p>
    <w:p w14:paraId="282A5805" w14:textId="77777777"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atbilstoši Publisko </w:t>
      </w:r>
      <w:r w:rsidRPr="00D50095">
        <w:rPr>
          <w:b w:val="0"/>
          <w:bCs w:val="0"/>
          <w:color w:val="000000"/>
          <w:sz w:val="22"/>
          <w:szCs w:val="22"/>
        </w:rPr>
        <w:t>iepirkumu likuma 43.panta kārtībai veic uzticamības nodrošināšanai iesniegto pierādījumu vērtēšanu.</w:t>
      </w:r>
    </w:p>
    <w:p w14:paraId="3592DC98" w14:textId="474B207E"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Pasūtītājs veic pārbaudi un izslēdz pretendentu no dalības iepirkuma procedūrā Starptautisko un Latvijas Republikas nacionālo sankciju likuma 11.</w:t>
      </w:r>
      <w:r w:rsidRPr="00D50095">
        <w:rPr>
          <w:b w:val="0"/>
          <w:bCs w:val="0"/>
          <w:sz w:val="22"/>
          <w:szCs w:val="22"/>
          <w:vertAlign w:val="superscript"/>
        </w:rPr>
        <w:t>1</w:t>
      </w:r>
      <w:r w:rsidRPr="00D50095">
        <w:rPr>
          <w:b w:val="0"/>
          <w:bCs w:val="0"/>
          <w:sz w:val="22"/>
          <w:szCs w:val="22"/>
        </w:rPr>
        <w:t xml:space="preserve"> panta pirmajā daļā noteiktajos gadījumos.</w:t>
      </w:r>
    </w:p>
    <w:p w14:paraId="07E5E9D1" w14:textId="77777777" w:rsidR="00095285" w:rsidRPr="00B34668" w:rsidRDefault="00095285" w:rsidP="00775C7D">
      <w:pPr>
        <w:pStyle w:val="Default"/>
        <w:keepNext/>
        <w:widowControl w:val="0"/>
        <w:ind w:left="360"/>
        <w:jc w:val="both"/>
        <w:outlineLvl w:val="0"/>
        <w:rPr>
          <w:b/>
          <w:smallCaps/>
          <w:sz w:val="22"/>
          <w:szCs w:val="22"/>
          <w:lang w:val="lv-LV"/>
        </w:rPr>
      </w:pPr>
    </w:p>
    <w:p w14:paraId="1A47AD07" w14:textId="5240E10C" w:rsidR="006A3923" w:rsidRPr="00B34668" w:rsidRDefault="006A3923" w:rsidP="00EA219D">
      <w:pPr>
        <w:pStyle w:val="Virsraksts1"/>
        <w:rPr>
          <w:rFonts w:ascii="Times New Roman" w:hAnsi="Times New Roman"/>
          <w:szCs w:val="24"/>
        </w:rPr>
      </w:pPr>
      <w:bookmarkStart w:id="122" w:name="_Toc148084866"/>
      <w:r w:rsidRPr="00B34668">
        <w:rPr>
          <w:rFonts w:ascii="Times New Roman" w:hAnsi="Times New Roman"/>
          <w:szCs w:val="24"/>
        </w:rPr>
        <w:t xml:space="preserve">Lēmuma </w:t>
      </w:r>
      <w:r w:rsidR="00EA219D" w:rsidRPr="00B34668">
        <w:rPr>
          <w:rFonts w:ascii="Times New Roman" w:hAnsi="Times New Roman"/>
          <w:szCs w:val="24"/>
        </w:rPr>
        <w:t>pa</w:t>
      </w:r>
      <w:r w:rsidRPr="00B34668">
        <w:rPr>
          <w:rFonts w:ascii="Times New Roman" w:hAnsi="Times New Roman"/>
          <w:szCs w:val="24"/>
        </w:rPr>
        <w:t>ziņošana un līguma slēgšana</w:t>
      </w:r>
      <w:bookmarkEnd w:id="119"/>
      <w:bookmarkEnd w:id="120"/>
      <w:bookmarkEnd w:id="121"/>
      <w:bookmarkEnd w:id="122"/>
    </w:p>
    <w:p w14:paraId="460494BC" w14:textId="77777777" w:rsidR="00EA219D" w:rsidRPr="00B34668" w:rsidRDefault="00EA219D" w:rsidP="00EA219D">
      <w:pPr>
        <w:rPr>
          <w:sz w:val="22"/>
          <w:szCs w:val="22"/>
        </w:rPr>
      </w:pPr>
    </w:p>
    <w:p w14:paraId="5ACAE93C" w14:textId="0C9F9D24"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Ja iepirkuma ietvaros nav iesniegti piedāvājumi vai</w:t>
      </w:r>
      <w:r w:rsidR="001656C1">
        <w:rPr>
          <w:sz w:val="22"/>
          <w:szCs w:val="22"/>
        </w:rPr>
        <w:t>,</w:t>
      </w:r>
      <w:r w:rsidRPr="00B34668">
        <w:rPr>
          <w:sz w:val="22"/>
          <w:szCs w:val="22"/>
        </w:rPr>
        <w:t xml:space="preserve"> ja visi piedāvājumi neatbilst </w:t>
      </w:r>
      <w:r w:rsidR="00C57F8D">
        <w:rPr>
          <w:sz w:val="22"/>
          <w:szCs w:val="22"/>
        </w:rPr>
        <w:t>N</w:t>
      </w:r>
      <w:r w:rsidRPr="00B34668">
        <w:rPr>
          <w:sz w:val="22"/>
          <w:szCs w:val="22"/>
        </w:rPr>
        <w:t xml:space="preserve">olikuma </w:t>
      </w:r>
      <w:r w:rsidRPr="001C00D7">
        <w:rPr>
          <w:sz w:val="22"/>
          <w:szCs w:val="22"/>
        </w:rPr>
        <w:t xml:space="preserve">prasībām, Komisija pieņem lēmumu izbeigt </w:t>
      </w:r>
      <w:r w:rsidR="00230D8F" w:rsidRPr="001C00D7">
        <w:rPr>
          <w:sz w:val="22"/>
          <w:szCs w:val="22"/>
        </w:rPr>
        <w:t>K</w:t>
      </w:r>
      <w:r w:rsidR="006C2028" w:rsidRPr="001C00D7">
        <w:rPr>
          <w:sz w:val="22"/>
          <w:szCs w:val="22"/>
        </w:rPr>
        <w:t>onkursu</w:t>
      </w:r>
      <w:r w:rsidRPr="001C00D7">
        <w:rPr>
          <w:sz w:val="22"/>
          <w:szCs w:val="22"/>
        </w:rPr>
        <w:t>, neizvēloties nevienu piedāvājumu.</w:t>
      </w:r>
    </w:p>
    <w:p w14:paraId="6496BCC6" w14:textId="701A6568"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Pasūtītājs var jebkurā brīdī pārtraukt iepirkumu, ja tam ir objektīvs pamatojums.</w:t>
      </w:r>
    </w:p>
    <w:p w14:paraId="1A60DCEC" w14:textId="0AA5824E" w:rsidR="006A3923" w:rsidRPr="001C00D7"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K</w:t>
      </w:r>
      <w:r w:rsidR="006A3923" w:rsidRPr="001C00D7">
        <w:rPr>
          <w:sz w:val="22"/>
          <w:szCs w:val="22"/>
        </w:rPr>
        <w:t>omisija 3 (trīs) darb</w:t>
      </w:r>
      <w:r w:rsidR="00DB2C3E" w:rsidRPr="001C00D7">
        <w:rPr>
          <w:sz w:val="22"/>
          <w:szCs w:val="22"/>
        </w:rPr>
        <w:t xml:space="preserve">a </w:t>
      </w:r>
      <w:r w:rsidR="006A3923" w:rsidRPr="001C00D7">
        <w:rPr>
          <w:sz w:val="22"/>
          <w:szCs w:val="22"/>
        </w:rPr>
        <w:t xml:space="preserve">dienu laikā pēc lēmuma pieņemšanas par iepirkuma līguma slēgšanu vai </w:t>
      </w:r>
      <w:r w:rsidR="00230D8F" w:rsidRPr="001C00D7">
        <w:rPr>
          <w:sz w:val="22"/>
          <w:szCs w:val="22"/>
        </w:rPr>
        <w:t>K</w:t>
      </w:r>
      <w:r w:rsidR="00FC3D3C" w:rsidRPr="001C00D7">
        <w:rPr>
          <w:sz w:val="22"/>
          <w:szCs w:val="22"/>
        </w:rPr>
        <w:t>on</w:t>
      </w:r>
      <w:r w:rsidR="006A3923" w:rsidRPr="001C00D7">
        <w:rPr>
          <w:sz w:val="22"/>
          <w:szCs w:val="22"/>
        </w:rPr>
        <w:t xml:space="preserve">kursa pārtraukšanu vai izbeigšanu vienlaikus informē visus Pretendentus par pieņemto lēmumu. </w:t>
      </w:r>
    </w:p>
    <w:p w14:paraId="1107FEB6" w14:textId="1F8FF4BB"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Paziņojumā, ko Pasūtītājs </w:t>
      </w:r>
      <w:proofErr w:type="spellStart"/>
      <w:r w:rsidRPr="001C00D7">
        <w:rPr>
          <w:sz w:val="22"/>
          <w:szCs w:val="22"/>
        </w:rPr>
        <w:t>nosūta</w:t>
      </w:r>
      <w:proofErr w:type="spellEnd"/>
      <w:r w:rsidRPr="001C00D7">
        <w:rPr>
          <w:sz w:val="22"/>
          <w:szCs w:val="22"/>
        </w:rPr>
        <w:t xml:space="preserve"> noraidītajam Pretendentam</w:t>
      </w:r>
      <w:r w:rsidR="00EA219D" w:rsidRPr="001C00D7">
        <w:rPr>
          <w:sz w:val="22"/>
          <w:szCs w:val="22"/>
        </w:rPr>
        <w:t xml:space="preserve"> un Pretendentam, kurš iesniedzis atbilstošu piedāvājumu</w:t>
      </w:r>
      <w:r w:rsidRPr="001C00D7">
        <w:rPr>
          <w:sz w:val="22"/>
          <w:szCs w:val="22"/>
        </w:rPr>
        <w:t xml:space="preserve">, tiek norādīts detalizēts </w:t>
      </w:r>
      <w:r w:rsidR="00724C1E" w:rsidRPr="001C00D7">
        <w:rPr>
          <w:sz w:val="22"/>
          <w:szCs w:val="22"/>
        </w:rPr>
        <w:t xml:space="preserve">lēmuma </w:t>
      </w:r>
      <w:r w:rsidRPr="001C00D7">
        <w:rPr>
          <w:sz w:val="22"/>
          <w:szCs w:val="22"/>
        </w:rPr>
        <w:t>pamatojums saskaņā ar Publisko iepirkumu likuma 37.pant</w:t>
      </w:r>
      <w:r w:rsidR="00EA219D" w:rsidRPr="001C00D7">
        <w:rPr>
          <w:sz w:val="22"/>
          <w:szCs w:val="22"/>
        </w:rPr>
        <w:t>a otrās daļas noteikumiem</w:t>
      </w:r>
      <w:r w:rsidRPr="001C00D7">
        <w:rPr>
          <w:sz w:val="22"/>
          <w:szCs w:val="22"/>
        </w:rPr>
        <w:t xml:space="preserve">. </w:t>
      </w:r>
    </w:p>
    <w:p w14:paraId="7AC34FB3" w14:textId="31479006"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23" w:name="_Ref38405153"/>
      <w:r w:rsidRPr="001C00D7">
        <w:rPr>
          <w:sz w:val="22"/>
          <w:szCs w:val="22"/>
        </w:rPr>
        <w:t>Iepirkuma līgumu ar izraudzīto Pretendentu slēdz ne agrāk kā nākamajā darb</w:t>
      </w:r>
      <w:r w:rsidR="00DB2C3E" w:rsidRPr="001C00D7">
        <w:rPr>
          <w:sz w:val="22"/>
          <w:szCs w:val="22"/>
        </w:rPr>
        <w:t xml:space="preserve">a </w:t>
      </w:r>
      <w:r w:rsidRPr="001C00D7">
        <w:rPr>
          <w:sz w:val="22"/>
          <w:szCs w:val="22"/>
        </w:rPr>
        <w:t>dienā pēc nogaidīšanas termiņa beigām</w:t>
      </w:r>
      <w:r w:rsidR="007D37E7" w:rsidRPr="001C00D7">
        <w:rPr>
          <w:sz w:val="22"/>
          <w:szCs w:val="22"/>
        </w:rPr>
        <w:t xml:space="preserve">, ievērojot </w:t>
      </w:r>
      <w:r w:rsidRPr="001C00D7">
        <w:rPr>
          <w:sz w:val="22"/>
          <w:szCs w:val="22"/>
        </w:rPr>
        <w:t xml:space="preserve">Publisko iepirkumu likuma </w:t>
      </w:r>
      <w:r w:rsidR="00724C1E" w:rsidRPr="001C00D7">
        <w:rPr>
          <w:sz w:val="22"/>
          <w:szCs w:val="22"/>
        </w:rPr>
        <w:t>60</w:t>
      </w:r>
      <w:r w:rsidRPr="001C00D7">
        <w:rPr>
          <w:sz w:val="22"/>
          <w:szCs w:val="22"/>
        </w:rPr>
        <w:t>.pant</w:t>
      </w:r>
      <w:r w:rsidR="007D37E7" w:rsidRPr="001C00D7">
        <w:rPr>
          <w:sz w:val="22"/>
          <w:szCs w:val="22"/>
        </w:rPr>
        <w:t>a</w:t>
      </w:r>
      <w:r w:rsidRPr="001C00D7">
        <w:rPr>
          <w:sz w:val="22"/>
          <w:szCs w:val="22"/>
        </w:rPr>
        <w:t xml:space="preserve"> </w:t>
      </w:r>
      <w:r w:rsidR="007D37E7" w:rsidRPr="001C00D7">
        <w:rPr>
          <w:sz w:val="22"/>
          <w:szCs w:val="22"/>
        </w:rPr>
        <w:t>sestajā un septītajā daļā minētos nosacījumus.</w:t>
      </w:r>
      <w:bookmarkEnd w:id="123"/>
    </w:p>
    <w:p w14:paraId="1A3D5B95" w14:textId="54899042" w:rsidR="00DD286D" w:rsidRPr="00D32A93"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B34668">
        <w:rPr>
          <w:sz w:val="22"/>
          <w:szCs w:val="22"/>
        </w:rPr>
        <w:t xml:space="preserve">Ar Pretendentu, </w:t>
      </w:r>
      <w:r w:rsidRPr="00F204F0">
        <w:rPr>
          <w:sz w:val="22"/>
          <w:szCs w:val="22"/>
        </w:rPr>
        <w:t xml:space="preserve">kam piešķirtas līguma slēgšanas tiesības, tiek noslēgts līgums </w:t>
      </w:r>
      <w:r w:rsidR="00BE0849" w:rsidRPr="00F204F0">
        <w:rPr>
          <w:sz w:val="22"/>
          <w:szCs w:val="22"/>
        </w:rPr>
        <w:t xml:space="preserve">atbilstoši Iepirkuma līguma </w:t>
      </w:r>
      <w:r w:rsidR="001C00D7" w:rsidRPr="00F204F0">
        <w:rPr>
          <w:sz w:val="22"/>
          <w:szCs w:val="22"/>
        </w:rPr>
        <w:t>projektam</w:t>
      </w:r>
      <w:r w:rsidR="00BE0849" w:rsidRPr="00F204F0">
        <w:rPr>
          <w:sz w:val="22"/>
          <w:szCs w:val="22"/>
        </w:rPr>
        <w:t xml:space="preserve"> (</w:t>
      </w:r>
      <w:proofErr w:type="spellStart"/>
      <w:r w:rsidR="00F50E15" w:rsidRPr="00F204F0">
        <w:rPr>
          <w:sz w:val="22"/>
          <w:szCs w:val="22"/>
        </w:rPr>
        <w:t>1</w:t>
      </w:r>
      <w:r w:rsidR="007C2861">
        <w:rPr>
          <w:sz w:val="22"/>
          <w:szCs w:val="22"/>
        </w:rPr>
        <w:t>2</w:t>
      </w:r>
      <w:r w:rsidR="00F50E15" w:rsidRPr="00F204F0">
        <w:rPr>
          <w:sz w:val="22"/>
          <w:szCs w:val="22"/>
        </w:rPr>
        <w:t>.</w:t>
      </w:r>
      <w:r w:rsidR="00BE0849" w:rsidRPr="00F204F0">
        <w:rPr>
          <w:sz w:val="22"/>
          <w:szCs w:val="22"/>
        </w:rPr>
        <w:t>pielikums</w:t>
      </w:r>
      <w:proofErr w:type="spellEnd"/>
      <w:r w:rsidR="00BE0849" w:rsidRPr="00F204F0">
        <w:rPr>
          <w:sz w:val="22"/>
          <w:szCs w:val="22"/>
        </w:rPr>
        <w:t>) un</w:t>
      </w:r>
      <w:r w:rsidRPr="00F204F0">
        <w:rPr>
          <w:sz w:val="22"/>
          <w:szCs w:val="22"/>
        </w:rPr>
        <w:t xml:space="preserve"> Pretendenta</w:t>
      </w:r>
      <w:r w:rsidRPr="00B34668">
        <w:rPr>
          <w:sz w:val="22"/>
          <w:szCs w:val="22"/>
        </w:rPr>
        <w:t xml:space="preserve"> piedāvājum</w:t>
      </w:r>
      <w:r w:rsidR="00BE0849" w:rsidRPr="00B34668">
        <w:rPr>
          <w:sz w:val="22"/>
          <w:szCs w:val="22"/>
        </w:rPr>
        <w:t>am</w:t>
      </w:r>
      <w:r w:rsidRPr="00B34668">
        <w:rPr>
          <w:sz w:val="22"/>
          <w:szCs w:val="22"/>
        </w:rPr>
        <w:t>.</w:t>
      </w:r>
    </w:p>
    <w:p w14:paraId="5BF9CF7D" w14:textId="25750EC9" w:rsidR="00D32A93" w:rsidRPr="001C00D7" w:rsidRDefault="00D32A9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lang w:eastAsia="lv-LV"/>
        </w:rPr>
        <w:t>Pretendentam 5 (piecu) darba dienu laikā pēc no Pasūtītāja puses parakstīta līguma saņemšanas jāiesniedz Pasūtītājam parakstīts līgums vai jāiesniedz rakstisks atteikums slēgt līgumu, kurā norādīts atteikuma pamatojums.</w:t>
      </w:r>
    </w:p>
    <w:p w14:paraId="66ACAC04" w14:textId="4064BE79"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Ja Pretendents, kuram piešķirtas iepirkuma līguma slēgšanas tiesības, atsakās slēgt iepirkuma līgumu ar Pasūtītāju</w:t>
      </w:r>
      <w:r w:rsidR="001C00D7">
        <w:rPr>
          <w:sz w:val="22"/>
          <w:szCs w:val="22"/>
        </w:rPr>
        <w:t xml:space="preserve"> vai neiesniedz to Nolikuma 9.7.punktā noteiktajā termiņā</w:t>
      </w:r>
      <w:r w:rsidR="00DD286D" w:rsidRPr="00B34668">
        <w:rPr>
          <w:sz w:val="22"/>
          <w:szCs w:val="22"/>
        </w:rPr>
        <w:t>, K</w:t>
      </w:r>
      <w:r w:rsidRPr="00B3466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24" w:name="_Hlk43935823"/>
      <w:r w:rsidR="00724C1E" w:rsidRPr="00B3466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24"/>
      <w:r w:rsidRPr="00B34668">
        <w:rPr>
          <w:sz w:val="22"/>
          <w:szCs w:val="22"/>
        </w:rPr>
        <w:t xml:space="preserve">. </w:t>
      </w:r>
    </w:p>
    <w:p w14:paraId="094FF5D1" w14:textId="37A34851"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Pirms lēmuma pieņemšanas par iepirkuma līguma slēgšanas tiesību piešķiršanu nākamajam Pretendentam, kurš piedāvājis saimnieciski visizdevīgāko piedāvājumu, </w:t>
      </w:r>
      <w:r w:rsidR="00F3770B" w:rsidRPr="001C00D7">
        <w:rPr>
          <w:sz w:val="22"/>
          <w:szCs w:val="22"/>
        </w:rPr>
        <w:t>K</w:t>
      </w:r>
      <w:r w:rsidRPr="001C00D7">
        <w:rPr>
          <w:sz w:val="22"/>
          <w:szCs w:val="22"/>
        </w:rPr>
        <w:t>omisija izvērtē, vai tas nav uzskatāms par vienu tirgus dalībnieku kopā ar sākotnēji izraudzīto Pretendentu, kurš atteicās slēgt iepirkuma līgumu ar Pasūtītāju. Ja nepieciešams,</w:t>
      </w:r>
      <w:r w:rsidR="00F3770B" w:rsidRPr="001C00D7">
        <w:rPr>
          <w:sz w:val="22"/>
          <w:szCs w:val="22"/>
        </w:rPr>
        <w:t xml:space="preserve"> K</w:t>
      </w:r>
      <w:r w:rsidRPr="001C00D7">
        <w:rPr>
          <w:sz w:val="22"/>
          <w:szCs w:val="22"/>
        </w:rPr>
        <w:t>omisija ir tiesīga pieprasīt no nākamā Pretendenta apliecinājumu un, ja nepieciešams, pierādījumus, ka tas nav uzskatāms par vienu tirgus dalībnieku kopā ar sākotnēji izraudzīto Pretendentu</w:t>
      </w:r>
      <w:r w:rsidR="00F3770B" w:rsidRPr="001C00D7">
        <w:rPr>
          <w:sz w:val="22"/>
          <w:szCs w:val="22"/>
        </w:rPr>
        <w:t>.</w:t>
      </w:r>
    </w:p>
    <w:p w14:paraId="5B95F6AA" w14:textId="582DA526" w:rsidR="00CE7EB1"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Pasūtītājs ne vēlāk kā 10 (desmit) darb</w:t>
      </w:r>
      <w:r w:rsidR="00DB2C3E" w:rsidRPr="001C00D7">
        <w:rPr>
          <w:sz w:val="22"/>
          <w:szCs w:val="22"/>
        </w:rPr>
        <w:t xml:space="preserve">a </w:t>
      </w:r>
      <w:r w:rsidRPr="001C00D7">
        <w:rPr>
          <w:sz w:val="22"/>
          <w:szCs w:val="22"/>
        </w:rPr>
        <w:t xml:space="preserve">dienu laikā pēc tam, kad noslēgts iepirkuma līgums vai pieņemts lēmums par </w:t>
      </w:r>
      <w:r w:rsidR="00230D8F" w:rsidRPr="001C00D7">
        <w:rPr>
          <w:sz w:val="22"/>
          <w:szCs w:val="22"/>
        </w:rPr>
        <w:t>K</w:t>
      </w:r>
      <w:r w:rsidR="00FC3D3C" w:rsidRPr="001C00D7">
        <w:rPr>
          <w:sz w:val="22"/>
          <w:szCs w:val="22"/>
        </w:rPr>
        <w:t>on</w:t>
      </w:r>
      <w:r w:rsidRPr="001C00D7">
        <w:rPr>
          <w:sz w:val="22"/>
          <w:szCs w:val="22"/>
        </w:rPr>
        <w:t>kursa pārtraukšanu vai izbeigšanu, saskaņā ar Publisko iepirkumu likuma 29.panta pirmo daļu iesniedz Iepirkumu uzraudzības birojam publicēšanai</w:t>
      </w:r>
      <w:r w:rsidR="00F3770B" w:rsidRPr="001C00D7">
        <w:rPr>
          <w:sz w:val="22"/>
          <w:szCs w:val="22"/>
        </w:rPr>
        <w:t xml:space="preserve"> attiecīgu</w:t>
      </w:r>
      <w:r w:rsidRPr="00B34668">
        <w:rPr>
          <w:sz w:val="22"/>
          <w:szCs w:val="22"/>
        </w:rPr>
        <w:t xml:space="preserve"> paziņojumu.</w:t>
      </w:r>
    </w:p>
    <w:p w14:paraId="2324CA40" w14:textId="77777777" w:rsidR="005B2B3C" w:rsidRPr="00B34668" w:rsidRDefault="005B2B3C" w:rsidP="00775C7D">
      <w:pPr>
        <w:keepNext/>
        <w:widowControl w:val="0"/>
        <w:autoSpaceDE w:val="0"/>
        <w:autoSpaceDN w:val="0"/>
        <w:ind w:left="567"/>
        <w:jc w:val="both"/>
        <w:outlineLvl w:val="1"/>
        <w:rPr>
          <w:sz w:val="22"/>
          <w:szCs w:val="22"/>
        </w:rPr>
      </w:pPr>
    </w:p>
    <w:p w14:paraId="556FC1B4" w14:textId="1C4DF0CA" w:rsidR="006A3923" w:rsidRPr="00B34668" w:rsidRDefault="00F3770B" w:rsidP="00D71310">
      <w:pPr>
        <w:pStyle w:val="Virsraksts1"/>
        <w:rPr>
          <w:rFonts w:ascii="Times New Roman" w:hAnsi="Times New Roman"/>
          <w:szCs w:val="24"/>
        </w:rPr>
      </w:pPr>
      <w:bookmarkStart w:id="125" w:name="_Toc479593823"/>
      <w:bookmarkStart w:id="126" w:name="_Toc141785297"/>
      <w:bookmarkStart w:id="127" w:name="_Toc141341766"/>
      <w:bookmarkStart w:id="128" w:name="_Toc79552070"/>
      <w:bookmarkStart w:id="129" w:name="_Toc73116770"/>
      <w:bookmarkStart w:id="130" w:name="_Toc72766070"/>
      <w:bookmarkStart w:id="131" w:name="_Toc65967973"/>
      <w:bookmarkStart w:id="132" w:name="_Toc65956614"/>
      <w:bookmarkStart w:id="133" w:name="_Toc65862775"/>
      <w:bookmarkStart w:id="134" w:name="_Toc65454245"/>
      <w:bookmarkStart w:id="135" w:name="_Toc64264076"/>
      <w:bookmarkStart w:id="136" w:name="_Toc64201627"/>
      <w:bookmarkStart w:id="137" w:name="_Toc64201432"/>
      <w:bookmarkStart w:id="138" w:name="_Toc64201284"/>
      <w:bookmarkStart w:id="139" w:name="_Toc148084867"/>
      <w:r w:rsidRPr="00B34668">
        <w:rPr>
          <w:rFonts w:ascii="Times New Roman" w:hAnsi="Times New Roman"/>
          <w:szCs w:val="24"/>
        </w:rPr>
        <w:t>K</w:t>
      </w:r>
      <w:r w:rsidR="006A3923" w:rsidRPr="00B34668">
        <w:rPr>
          <w:rFonts w:ascii="Times New Roman" w:hAnsi="Times New Roman"/>
          <w:szCs w:val="24"/>
        </w:rPr>
        <w:t>omisijas tiesības un pienākumi</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B670908" w14:textId="77777777" w:rsidR="006A3923" w:rsidRPr="00B34668" w:rsidRDefault="006A3923" w:rsidP="00775C7D">
      <w:pPr>
        <w:rPr>
          <w:sz w:val="22"/>
          <w:szCs w:val="22"/>
        </w:rPr>
      </w:pPr>
    </w:p>
    <w:p w14:paraId="7AD24E4C" w14:textId="41AE10D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Piedāvājumu izvērtēšanā </w:t>
      </w:r>
      <w:r w:rsidR="00F3770B" w:rsidRPr="00B34668">
        <w:rPr>
          <w:sz w:val="22"/>
          <w:szCs w:val="22"/>
        </w:rPr>
        <w:t>K</w:t>
      </w:r>
      <w:r w:rsidRPr="00B34668">
        <w:rPr>
          <w:sz w:val="22"/>
          <w:szCs w:val="22"/>
        </w:rPr>
        <w:t>omisijai ir tiesības pieaicināt ekspertus</w:t>
      </w:r>
      <w:r w:rsidR="00765A79" w:rsidRPr="00B34668">
        <w:rPr>
          <w:sz w:val="22"/>
          <w:szCs w:val="22"/>
        </w:rPr>
        <w:t>, pārliecinoties, ka uz ekspertiem neattiecas interešu konflikta ierobežojumi.</w:t>
      </w:r>
    </w:p>
    <w:p w14:paraId="7112A401" w14:textId="5686A8AA"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B34668">
        <w:rPr>
          <w:sz w:val="22"/>
          <w:szCs w:val="22"/>
        </w:rPr>
        <w:t xml:space="preserve">papildu informāciju </w:t>
      </w:r>
      <w:r w:rsidR="006A3923" w:rsidRPr="00B34668">
        <w:rPr>
          <w:sz w:val="22"/>
          <w:szCs w:val="22"/>
        </w:rPr>
        <w:t>Pretendentam, kuram būtu piešķiramas līguma slēgšanas tiesības.</w:t>
      </w:r>
    </w:p>
    <w:p w14:paraId="48DCA314" w14:textId="77777777"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Pr>
          <w:sz w:val="22"/>
          <w:szCs w:val="22"/>
        </w:rPr>
        <w:t>6 (</w:t>
      </w:r>
      <w:r w:rsidRPr="00B34668">
        <w:rPr>
          <w:sz w:val="22"/>
          <w:szCs w:val="22"/>
        </w:rPr>
        <w:t>sešus</w:t>
      </w:r>
      <w:r w:rsidR="00AB6C6B">
        <w:rPr>
          <w:sz w:val="22"/>
          <w:szCs w:val="22"/>
        </w:rPr>
        <w:t>)</w:t>
      </w:r>
      <w:r w:rsidRPr="00B34668">
        <w:rPr>
          <w:sz w:val="22"/>
          <w:szCs w:val="22"/>
        </w:rPr>
        <w:t xml:space="preserve"> mēnešus pirms iesniegšanas dienas, ja izziņas vai dokumenta izdevējs nav norādījis īsāku tā derīguma termiņu.</w:t>
      </w:r>
    </w:p>
    <w:p w14:paraId="00D52AE6" w14:textId="4C165BBB"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izdarīt grozījumus</w:t>
      </w:r>
      <w:r w:rsidR="00765A79" w:rsidRPr="00B34668">
        <w:rPr>
          <w:sz w:val="22"/>
          <w:szCs w:val="22"/>
        </w:rPr>
        <w:t xml:space="preserve"> </w:t>
      </w:r>
      <w:r w:rsidR="00C57F8D">
        <w:rPr>
          <w:sz w:val="22"/>
          <w:szCs w:val="22"/>
        </w:rPr>
        <w:t>N</w:t>
      </w:r>
      <w:r w:rsidR="006A3923" w:rsidRPr="00B34668">
        <w:rPr>
          <w:sz w:val="22"/>
          <w:szCs w:val="22"/>
        </w:rPr>
        <w:t>olikumā</w:t>
      </w:r>
      <w:r w:rsidR="00765A79" w:rsidRPr="00B34668">
        <w:rPr>
          <w:sz w:val="22"/>
          <w:szCs w:val="22"/>
        </w:rPr>
        <w:t>.</w:t>
      </w:r>
      <w:r w:rsidR="006A3923" w:rsidRPr="00B34668">
        <w:rPr>
          <w:sz w:val="22"/>
          <w:szCs w:val="22"/>
        </w:rPr>
        <w:t xml:space="preserve"> </w:t>
      </w:r>
      <w:r w:rsidR="00765A79" w:rsidRPr="00B34668">
        <w:rPr>
          <w:sz w:val="22"/>
          <w:szCs w:val="22"/>
        </w:rPr>
        <w:t xml:space="preserve">Komisija par to </w:t>
      </w:r>
      <w:proofErr w:type="spellStart"/>
      <w:r w:rsidR="00765A79" w:rsidRPr="00B34668">
        <w:rPr>
          <w:sz w:val="22"/>
          <w:szCs w:val="22"/>
        </w:rPr>
        <w:t>nosūta</w:t>
      </w:r>
      <w:proofErr w:type="spellEnd"/>
      <w:r w:rsidR="006A3923" w:rsidRPr="00B34668">
        <w:rPr>
          <w:sz w:val="22"/>
          <w:szCs w:val="22"/>
        </w:rPr>
        <w:t xml:space="preserve"> paziņojumu Iepirkumu </w:t>
      </w:r>
      <w:r w:rsidR="006A3923" w:rsidRPr="00B34668">
        <w:rPr>
          <w:sz w:val="22"/>
          <w:szCs w:val="22"/>
        </w:rPr>
        <w:lastRenderedPageBreak/>
        <w:t xml:space="preserve">uzraudzības birojam, kas tiek ievietots internetā un publicēts Publisko iepirkumu likumā noteiktajā kārtībā. Ja </w:t>
      </w:r>
      <w:r w:rsidRPr="00B34668">
        <w:rPr>
          <w:sz w:val="22"/>
          <w:szCs w:val="22"/>
        </w:rPr>
        <w:t>K</w:t>
      </w:r>
      <w:r w:rsidR="006A3923" w:rsidRPr="00B34668">
        <w:rPr>
          <w:sz w:val="22"/>
          <w:szCs w:val="22"/>
        </w:rPr>
        <w:t xml:space="preserve">omisija izdarījusi grozījumus </w:t>
      </w:r>
      <w:r w:rsidR="00C57F8D">
        <w:rPr>
          <w:sz w:val="22"/>
          <w:szCs w:val="22"/>
        </w:rPr>
        <w:t>N</w:t>
      </w:r>
      <w:r w:rsidR="006A3923" w:rsidRPr="00B34668">
        <w:rPr>
          <w:sz w:val="22"/>
          <w:szCs w:val="22"/>
        </w:rPr>
        <w:t xml:space="preserve">olikumā, tā ievieto informāciju par grozījumiem </w:t>
      </w:r>
      <w:r w:rsidR="007251EC" w:rsidRPr="00B34668">
        <w:rPr>
          <w:sz w:val="22"/>
          <w:szCs w:val="22"/>
        </w:rPr>
        <w:t>EIS</w:t>
      </w:r>
      <w:r w:rsidRPr="00B34668">
        <w:rPr>
          <w:color w:val="FF0000"/>
          <w:sz w:val="22"/>
          <w:szCs w:val="22"/>
        </w:rPr>
        <w:t xml:space="preserve"> </w:t>
      </w:r>
      <w:r w:rsidR="007251EC" w:rsidRPr="00B34668">
        <w:rPr>
          <w:sz w:val="22"/>
          <w:szCs w:val="22"/>
        </w:rPr>
        <w:t xml:space="preserve">e-konkursu apakšsistēmā </w:t>
      </w:r>
      <w:r w:rsidR="00230D8F">
        <w:rPr>
          <w:sz w:val="22"/>
          <w:szCs w:val="22"/>
        </w:rPr>
        <w:t>K</w:t>
      </w:r>
      <w:r w:rsidR="00FC3D3C" w:rsidRPr="00B34668">
        <w:rPr>
          <w:sz w:val="22"/>
          <w:szCs w:val="22"/>
        </w:rPr>
        <w:t>on</w:t>
      </w:r>
      <w:r w:rsidR="007251EC" w:rsidRPr="00B34668">
        <w:rPr>
          <w:sz w:val="22"/>
          <w:szCs w:val="22"/>
        </w:rPr>
        <w:t>kursa sadaļā</w:t>
      </w:r>
      <w:r w:rsidR="006A3923" w:rsidRPr="00B34668">
        <w:rPr>
          <w:sz w:val="22"/>
          <w:szCs w:val="22"/>
        </w:rPr>
        <w:t xml:space="preserve"> ne vēlāk kā dienu pēc tam, kad paziņojums par grozījumiem iesniegts Iepirkumu uzraudzības birojam publicēšanai.</w:t>
      </w:r>
    </w:p>
    <w:p w14:paraId="0CDB66E4" w14:textId="4972A6D4"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konstatē, ka piedāvājumā ietvertā vai Pretendenta </w:t>
      </w:r>
      <w:r w:rsidR="00724C1E" w:rsidRPr="00B34668">
        <w:rPr>
          <w:bCs/>
          <w:sz w:val="22"/>
          <w:szCs w:val="22"/>
        </w:rPr>
        <w:t xml:space="preserve">atlases dokumentos </w:t>
      </w:r>
      <w:r w:rsidRPr="00B34668">
        <w:rPr>
          <w:bCs/>
          <w:sz w:val="22"/>
          <w:szCs w:val="22"/>
        </w:rPr>
        <w:t>iesniegtā informācija ir neskaidr</w:t>
      </w:r>
      <w:r w:rsidR="00724C1E" w:rsidRPr="00B34668">
        <w:rPr>
          <w:bCs/>
          <w:sz w:val="22"/>
          <w:szCs w:val="22"/>
        </w:rPr>
        <w:t>a</w:t>
      </w:r>
      <w:r w:rsidRPr="00B34668">
        <w:rPr>
          <w:bCs/>
          <w:sz w:val="22"/>
          <w:szCs w:val="22"/>
        </w:rPr>
        <w:t xml:space="preserve"> vai nepilnīg</w:t>
      </w:r>
      <w:r w:rsidR="00724C1E" w:rsidRPr="00B34668">
        <w:rPr>
          <w:bCs/>
          <w:sz w:val="22"/>
          <w:szCs w:val="22"/>
        </w:rPr>
        <w:t>a</w:t>
      </w:r>
      <w:r w:rsidRPr="00B3466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saskaņā ar </w:t>
      </w:r>
      <w:r w:rsidR="00D16683">
        <w:rPr>
          <w:bCs/>
          <w:sz w:val="22"/>
          <w:szCs w:val="22"/>
        </w:rPr>
        <w:t>N</w:t>
      </w:r>
      <w:r w:rsidRPr="00B34668">
        <w:rPr>
          <w:bCs/>
          <w:sz w:val="22"/>
          <w:szCs w:val="22"/>
        </w:rPr>
        <w:t>olikuma 10.7.punktu ir pieprasījis izskaidrot vai papildināt</w:t>
      </w:r>
      <w:r w:rsidR="00F3770B" w:rsidRPr="00B34668">
        <w:rPr>
          <w:bCs/>
          <w:sz w:val="22"/>
          <w:szCs w:val="22"/>
        </w:rPr>
        <w:t xml:space="preserve"> Pretendenta</w:t>
      </w:r>
      <w:r w:rsidRPr="00B3466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normatīvajos aktos paredzētajos gadījumos izbeigt iepirkuma procedūru bez līguma noslēgšanas.</w:t>
      </w:r>
    </w:p>
    <w:p w14:paraId="4C31BD31" w14:textId="7F7D966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DD44AF">
        <w:rPr>
          <w:bCs/>
          <w:sz w:val="22"/>
          <w:szCs w:val="22"/>
        </w:rPr>
        <w:t>Pasūtītājs atver iesniegtos piedāvājumus</w:t>
      </w:r>
      <w:r w:rsidR="00DD44AF" w:rsidRPr="00DD44AF">
        <w:rPr>
          <w:bCs/>
          <w:sz w:val="22"/>
          <w:szCs w:val="22"/>
        </w:rPr>
        <w:t xml:space="preserve"> Nolikuma </w:t>
      </w:r>
      <w:r w:rsidR="00DD44AF" w:rsidRPr="007C2861">
        <w:rPr>
          <w:bCs/>
          <w:sz w:val="22"/>
          <w:szCs w:val="22"/>
        </w:rPr>
        <w:t>1.14.1.punktā</w:t>
      </w:r>
      <w:r w:rsidR="00DD44AF" w:rsidRPr="00DD44AF">
        <w:rPr>
          <w:bCs/>
          <w:sz w:val="22"/>
          <w:szCs w:val="22"/>
        </w:rPr>
        <w:t xml:space="preserve"> noteiktajā laikā</w:t>
      </w:r>
      <w:r w:rsidRPr="00B34668">
        <w:rPr>
          <w:bCs/>
          <w:sz w:val="22"/>
          <w:szCs w:val="22"/>
        </w:rPr>
        <w:t xml:space="preserve">, izņemot, ja saskaņā ar Publisko iepirkumu likuma </w:t>
      </w:r>
      <w:r w:rsidRPr="00605F5D">
        <w:rPr>
          <w:bCs/>
          <w:sz w:val="22"/>
          <w:szCs w:val="22"/>
        </w:rPr>
        <w:t>68.panta 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 xml:space="preserve">olikumā vai paziņojumā par līgumu. Ja saskaņā ar Publisko iepirkumu likuma 68.panta </w:t>
      </w:r>
      <w:r w:rsidR="00F3770B" w:rsidRPr="00B34668">
        <w:rPr>
          <w:bCs/>
          <w:sz w:val="22"/>
          <w:szCs w:val="22"/>
        </w:rPr>
        <w:t>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olikumā vai paziņojumā par līgumu, minētajā gadījumā Pasūtītājs pircēja profilā</w:t>
      </w:r>
      <w:r w:rsidR="009265EC" w:rsidRPr="00B34668">
        <w:rPr>
          <w:sz w:val="22"/>
          <w:szCs w:val="22"/>
        </w:rPr>
        <w:t xml:space="preserve"> </w:t>
      </w:r>
      <w:r w:rsidR="009265EC" w:rsidRPr="00B34668">
        <w:rPr>
          <w:bCs/>
          <w:sz w:val="22"/>
          <w:szCs w:val="22"/>
        </w:rPr>
        <w:t xml:space="preserve">un EIS e-konkursu apakšsistēmā </w:t>
      </w:r>
      <w:r w:rsidR="00230D8F">
        <w:rPr>
          <w:bCs/>
          <w:sz w:val="22"/>
          <w:szCs w:val="22"/>
        </w:rPr>
        <w:t>K</w:t>
      </w:r>
      <w:r w:rsidR="009265EC" w:rsidRPr="00B34668">
        <w:rPr>
          <w:bCs/>
          <w:sz w:val="22"/>
          <w:szCs w:val="22"/>
        </w:rPr>
        <w:t>onkursa sadaļā publicē</w:t>
      </w:r>
      <w:r w:rsidRPr="00B34668">
        <w:rPr>
          <w:bCs/>
          <w:sz w:val="22"/>
          <w:szCs w:val="22"/>
        </w:rPr>
        <w:t xml:space="preserve"> informāciju par piedāvājumu atvēršanas sanāksmes atcelšanu un neatver iesniegtos piedāvājumus. Ja Iepirkumu uzraudzības biroja Iesniegumu izskatīšanas komisija pieņem Publisko iepirkumu likuma 71.panta otrās daļas </w:t>
      </w:r>
      <w:r w:rsidR="00765A79" w:rsidRPr="00B34668">
        <w:rPr>
          <w:bCs/>
          <w:sz w:val="22"/>
          <w:szCs w:val="22"/>
        </w:rPr>
        <w:t>1.</w:t>
      </w:r>
      <w:r w:rsidRPr="00B34668">
        <w:rPr>
          <w:bCs/>
          <w:sz w:val="22"/>
          <w:szCs w:val="22"/>
        </w:rPr>
        <w:t xml:space="preserve">punktā minēto lēmumu vai administratīvā </w:t>
      </w:r>
      <w:r w:rsidR="00F3770B" w:rsidRPr="00B34668">
        <w:rPr>
          <w:bCs/>
          <w:sz w:val="22"/>
          <w:szCs w:val="22"/>
        </w:rPr>
        <w:t xml:space="preserve">lieta </w:t>
      </w:r>
      <w:r w:rsidRPr="00B34668">
        <w:rPr>
          <w:bCs/>
          <w:sz w:val="22"/>
          <w:szCs w:val="22"/>
        </w:rPr>
        <w:t xml:space="preserve">tiek izbeigta, Pasūtītājs </w:t>
      </w:r>
      <w:r w:rsidR="009265EC" w:rsidRPr="00B34668">
        <w:rPr>
          <w:bCs/>
          <w:sz w:val="22"/>
          <w:szCs w:val="22"/>
        </w:rPr>
        <w:t xml:space="preserve">EIS e-konkursu apakšsistēmā </w:t>
      </w:r>
      <w:r w:rsidR="00230D8F">
        <w:rPr>
          <w:bCs/>
          <w:sz w:val="22"/>
          <w:szCs w:val="22"/>
        </w:rPr>
        <w:t>K</w:t>
      </w:r>
      <w:r w:rsidR="00FC3D3C" w:rsidRPr="00B34668">
        <w:rPr>
          <w:bCs/>
          <w:sz w:val="22"/>
          <w:szCs w:val="22"/>
        </w:rPr>
        <w:t>on</w:t>
      </w:r>
      <w:r w:rsidR="009265EC" w:rsidRPr="00B34668">
        <w:rPr>
          <w:bCs/>
          <w:sz w:val="22"/>
          <w:szCs w:val="22"/>
        </w:rPr>
        <w:t xml:space="preserve">kursa sadaļā </w:t>
      </w:r>
      <w:r w:rsidRPr="00B34668">
        <w:rPr>
          <w:bCs/>
          <w:sz w:val="22"/>
          <w:szCs w:val="22"/>
        </w:rPr>
        <w:t xml:space="preserve">publicē informāciju par piedāvājumu atvēršanas laiku, kā arī informē par to Pretendentus vismaz </w:t>
      </w:r>
      <w:r w:rsidR="00E02308">
        <w:rPr>
          <w:bCs/>
          <w:sz w:val="22"/>
          <w:szCs w:val="22"/>
        </w:rPr>
        <w:t>3 (</w:t>
      </w:r>
      <w:r w:rsidRPr="00B34668">
        <w:rPr>
          <w:bCs/>
          <w:sz w:val="22"/>
          <w:szCs w:val="22"/>
        </w:rPr>
        <w:t>trīs</w:t>
      </w:r>
      <w:r w:rsidR="00E02308">
        <w:rPr>
          <w:bCs/>
          <w:sz w:val="22"/>
          <w:szCs w:val="22"/>
        </w:rPr>
        <w:t>)</w:t>
      </w:r>
      <w:r w:rsidRPr="00B34668">
        <w:rPr>
          <w:bCs/>
          <w:sz w:val="22"/>
          <w:szCs w:val="22"/>
        </w:rPr>
        <w:t xml:space="preserve"> darb</w:t>
      </w:r>
      <w:r w:rsidR="00DB2C3E">
        <w:rPr>
          <w:bCs/>
          <w:sz w:val="22"/>
          <w:szCs w:val="22"/>
        </w:rPr>
        <w:t xml:space="preserve">a </w:t>
      </w:r>
      <w:r w:rsidRPr="00B34668">
        <w:rPr>
          <w:bCs/>
          <w:sz w:val="22"/>
          <w:szCs w:val="22"/>
        </w:rPr>
        <w:t>dienas iepriekš. Ja iesniegumu izskatīšanas komisija pieņem Publisko iepirkumu likuma 71.panta otrās daļas 3.punktā vai trešajā daļā minēto lēmumu, Pasūtītājs neatver iesniegtos piedāvājumus.</w:t>
      </w:r>
    </w:p>
    <w:p w14:paraId="52AAB90B" w14:textId="41D8B74A" w:rsidR="006A3923" w:rsidRPr="00B3466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sagatavo iepirkuma procedūras ziņojumu un publicē to pircēja profilā</w:t>
      </w:r>
      <w:r w:rsidR="009265EC" w:rsidRPr="00B34668">
        <w:rPr>
          <w:sz w:val="22"/>
          <w:szCs w:val="22"/>
        </w:rPr>
        <w:t xml:space="preserve"> un EIS e-konkursu apakšsistēmā </w:t>
      </w:r>
      <w:r w:rsidR="00230D8F">
        <w:rPr>
          <w:sz w:val="22"/>
          <w:szCs w:val="22"/>
        </w:rPr>
        <w:t>K</w:t>
      </w:r>
      <w:r w:rsidR="00FC3D3C" w:rsidRPr="00B34668">
        <w:rPr>
          <w:sz w:val="22"/>
          <w:szCs w:val="22"/>
        </w:rPr>
        <w:t>on</w:t>
      </w:r>
      <w:r w:rsidR="009265EC" w:rsidRPr="00B34668">
        <w:rPr>
          <w:sz w:val="22"/>
          <w:szCs w:val="22"/>
        </w:rPr>
        <w:t>kursa sadaļā</w:t>
      </w:r>
      <w:r w:rsidRPr="00B34668">
        <w:rPr>
          <w:sz w:val="22"/>
          <w:szCs w:val="22"/>
        </w:rPr>
        <w:t xml:space="preserve"> </w:t>
      </w:r>
      <w:r w:rsidR="00230D8F">
        <w:rPr>
          <w:sz w:val="22"/>
          <w:szCs w:val="22"/>
        </w:rPr>
        <w:t>5 (</w:t>
      </w:r>
      <w:r w:rsidRPr="00B34668">
        <w:rPr>
          <w:sz w:val="22"/>
          <w:szCs w:val="22"/>
        </w:rPr>
        <w:t>piecu</w:t>
      </w:r>
      <w:r w:rsidR="00230D8F">
        <w:rPr>
          <w:sz w:val="22"/>
          <w:szCs w:val="22"/>
        </w:rPr>
        <w:t>)</w:t>
      </w:r>
      <w:r w:rsidRPr="00B34668">
        <w:rPr>
          <w:sz w:val="22"/>
          <w:szCs w:val="22"/>
        </w:rPr>
        <w:t xml:space="preserve"> darb</w:t>
      </w:r>
      <w:r w:rsidR="00DB2C3E">
        <w:rPr>
          <w:sz w:val="22"/>
          <w:szCs w:val="22"/>
        </w:rPr>
        <w:t xml:space="preserve">a </w:t>
      </w:r>
      <w:r w:rsidRPr="00B34668">
        <w:rPr>
          <w:sz w:val="22"/>
          <w:szCs w:val="22"/>
        </w:rPr>
        <w:t xml:space="preserve">dienu laikā pēc lēmuma pieņemšanas par iepirkuma procedūras rezultātiem. </w:t>
      </w:r>
    </w:p>
    <w:p w14:paraId="7A89AF70" w14:textId="77777777" w:rsidR="006A3923" w:rsidRPr="00B34668" w:rsidRDefault="006A3923" w:rsidP="00775C7D">
      <w:pPr>
        <w:jc w:val="both"/>
        <w:rPr>
          <w:sz w:val="22"/>
          <w:szCs w:val="22"/>
        </w:rPr>
      </w:pPr>
    </w:p>
    <w:p w14:paraId="0F1C50BB" w14:textId="77777777" w:rsidR="006A3923" w:rsidRPr="00B34668" w:rsidRDefault="006A3923" w:rsidP="00765A79">
      <w:pPr>
        <w:pStyle w:val="Virsraksts1"/>
        <w:rPr>
          <w:rFonts w:ascii="Times New Roman" w:hAnsi="Times New Roman"/>
          <w:szCs w:val="24"/>
        </w:rPr>
      </w:pPr>
      <w:bookmarkStart w:id="140" w:name="_Toc479593824"/>
      <w:bookmarkStart w:id="141" w:name="_Toc141785298"/>
      <w:bookmarkStart w:id="142" w:name="_Toc141341767"/>
      <w:bookmarkStart w:id="143" w:name="_Toc79552071"/>
      <w:bookmarkStart w:id="144" w:name="_Toc73116771"/>
      <w:bookmarkStart w:id="145" w:name="_Toc72766071"/>
      <w:bookmarkStart w:id="146" w:name="_Toc65967974"/>
      <w:bookmarkStart w:id="147" w:name="_Toc65956615"/>
      <w:bookmarkStart w:id="148" w:name="_Toc65862776"/>
      <w:bookmarkStart w:id="149" w:name="_Toc65454246"/>
      <w:bookmarkStart w:id="150" w:name="_Toc64264077"/>
      <w:bookmarkStart w:id="151" w:name="_Toc64201628"/>
      <w:bookmarkStart w:id="152" w:name="_Toc64201433"/>
      <w:bookmarkStart w:id="153" w:name="_Toc64201285"/>
      <w:bookmarkStart w:id="154" w:name="_Toc148084868"/>
      <w:r w:rsidRPr="00B34668">
        <w:rPr>
          <w:rFonts w:ascii="Times New Roman" w:hAnsi="Times New Roman"/>
          <w:szCs w:val="24"/>
        </w:rPr>
        <w:t>Pretendenta tiesības un pienākumi</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4C51BEEB" w14:textId="77777777" w:rsidR="006A3923" w:rsidRPr="00B34668" w:rsidRDefault="006A3923" w:rsidP="00775C7D">
      <w:pPr>
        <w:keepNext/>
        <w:rPr>
          <w:sz w:val="22"/>
          <w:szCs w:val="22"/>
        </w:rPr>
      </w:pPr>
    </w:p>
    <w:p w14:paraId="771624EB" w14:textId="4710489B" w:rsidR="006A3923" w:rsidRPr="00AF6DFD"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55" w:name="_Toc141785299"/>
      <w:bookmarkStart w:id="156" w:name="_Toc141341768"/>
      <w:bookmarkStart w:id="157" w:name="_Toc79552072"/>
      <w:bookmarkStart w:id="158" w:name="_Toc73116772"/>
      <w:bookmarkStart w:id="159" w:name="_Toc72766072"/>
      <w:bookmarkStart w:id="160" w:name="_Toc65967975"/>
      <w:bookmarkStart w:id="161" w:name="_Toc65956616"/>
      <w:bookmarkStart w:id="162" w:name="_Toc65862777"/>
      <w:bookmarkStart w:id="163" w:name="_Toc65454247"/>
      <w:bookmarkStart w:id="164" w:name="_Toc64264078"/>
      <w:bookmarkStart w:id="165" w:name="_Toc64201629"/>
      <w:bookmarkStart w:id="166" w:name="_Toc64201434"/>
      <w:bookmarkStart w:id="167" w:name="_Toc64201286"/>
      <w:r w:rsidRPr="00AF6DFD">
        <w:rPr>
          <w:sz w:val="22"/>
          <w:szCs w:val="22"/>
        </w:rPr>
        <w:t xml:space="preserve">Pretendentam, iesniedzot piedāvājumu, ir pienākums ievērot visus </w:t>
      </w:r>
      <w:r w:rsidR="00D16683">
        <w:rPr>
          <w:sz w:val="22"/>
          <w:szCs w:val="22"/>
        </w:rPr>
        <w:t>N</w:t>
      </w:r>
      <w:r w:rsidRPr="00AF6DFD">
        <w:rPr>
          <w:sz w:val="22"/>
          <w:szCs w:val="22"/>
        </w:rPr>
        <w:t xml:space="preserve">olikumā minētos nosacījumus. </w:t>
      </w:r>
    </w:p>
    <w:p w14:paraId="58EF5656" w14:textId="014ABF5C"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pienākums </w:t>
      </w:r>
      <w:proofErr w:type="spellStart"/>
      <w:r w:rsidRPr="00AF6DFD">
        <w:rPr>
          <w:sz w:val="22"/>
          <w:szCs w:val="22"/>
        </w:rPr>
        <w:t>rakstveidā</w:t>
      </w:r>
      <w:proofErr w:type="spellEnd"/>
      <w:r w:rsidRPr="00AF6DFD">
        <w:rPr>
          <w:sz w:val="22"/>
          <w:szCs w:val="22"/>
        </w:rPr>
        <w:t xml:space="preserve"> </w:t>
      </w:r>
      <w:r w:rsidR="00765A79" w:rsidRPr="00AF6DFD">
        <w:rPr>
          <w:sz w:val="22"/>
          <w:szCs w:val="22"/>
        </w:rPr>
        <w:t>K</w:t>
      </w:r>
      <w:r w:rsidRPr="00AF6DFD">
        <w:rPr>
          <w:sz w:val="22"/>
          <w:szCs w:val="22"/>
        </w:rPr>
        <w:t xml:space="preserve">omisijas noteiktajā termiņā sniegt papildu informāciju vai paskaidrojumus par piedāvājumu, kā arī iesniegt </w:t>
      </w:r>
      <w:r w:rsidRPr="00AF6DFD">
        <w:rPr>
          <w:bCs/>
          <w:sz w:val="22"/>
          <w:szCs w:val="22"/>
        </w:rPr>
        <w:t>Publisko iepirkumu likumā  noteiktos dokumentus</w:t>
      </w:r>
      <w:r w:rsidRPr="00AF6DFD">
        <w:rPr>
          <w:sz w:val="22"/>
          <w:szCs w:val="22"/>
        </w:rPr>
        <w:t xml:space="preserve">, ja </w:t>
      </w:r>
      <w:r w:rsidR="00765A79" w:rsidRPr="00AF6DFD">
        <w:rPr>
          <w:sz w:val="22"/>
          <w:szCs w:val="22"/>
        </w:rPr>
        <w:t>K</w:t>
      </w:r>
      <w:r w:rsidRPr="00AF6DFD">
        <w:rPr>
          <w:sz w:val="22"/>
          <w:szCs w:val="22"/>
        </w:rPr>
        <w:t>omisija to pieprasa.</w:t>
      </w:r>
    </w:p>
    <w:p w14:paraId="79B45A33" w14:textId="27128656"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Piegādātājam ir tiesības ierosināt, lai tiek rīkota ieinteresēto piegādātāju sanāksme. </w:t>
      </w:r>
      <w:r w:rsidR="00765A79" w:rsidRPr="00AF6DFD">
        <w:rPr>
          <w:sz w:val="22"/>
          <w:szCs w:val="22"/>
        </w:rPr>
        <w:t>K</w:t>
      </w:r>
      <w:r w:rsidRPr="00AF6DFD">
        <w:rPr>
          <w:sz w:val="22"/>
          <w:szCs w:val="22"/>
        </w:rPr>
        <w:t xml:space="preserve">omisija rīko ieinteresēto piegādātāju sanāksmi, ja ne vēlāk kā </w:t>
      </w:r>
      <w:r w:rsidR="00765A79" w:rsidRPr="00AF6DFD">
        <w:rPr>
          <w:sz w:val="22"/>
          <w:szCs w:val="22"/>
        </w:rPr>
        <w:t>desmit</w:t>
      </w:r>
      <w:r w:rsidRPr="00AF6DFD">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Pr>
          <w:sz w:val="22"/>
          <w:szCs w:val="22"/>
        </w:rPr>
        <w:t>6 (</w:t>
      </w:r>
      <w:r w:rsidR="008463B7" w:rsidRPr="00AF6DFD">
        <w:rPr>
          <w:sz w:val="22"/>
          <w:szCs w:val="22"/>
        </w:rPr>
        <w:t>sešas</w:t>
      </w:r>
      <w:r w:rsidR="00AB6C6B">
        <w:rPr>
          <w:sz w:val="22"/>
          <w:szCs w:val="22"/>
        </w:rPr>
        <w:t>)</w:t>
      </w:r>
      <w:r w:rsidR="0088363A" w:rsidRPr="00AF6DFD">
        <w:rPr>
          <w:sz w:val="22"/>
          <w:szCs w:val="22"/>
        </w:rPr>
        <w:t xml:space="preserve"> </w:t>
      </w:r>
      <w:r w:rsidRPr="00AF6DFD">
        <w:rPr>
          <w:sz w:val="22"/>
          <w:szCs w:val="22"/>
        </w:rPr>
        <w:t xml:space="preserve">dienas pirms piedāvājumu iesniegšanas termiņa pēdējās dienas, un informāciju par sanāksmi ievieto pircēja profilā </w:t>
      </w:r>
      <w:r w:rsidR="006E12AF" w:rsidRPr="00AF6DFD">
        <w:rPr>
          <w:sz w:val="22"/>
          <w:szCs w:val="22"/>
        </w:rPr>
        <w:t xml:space="preserve">un EIS e-konkursu apakšsistēmā </w:t>
      </w:r>
      <w:r w:rsidR="008C1F70">
        <w:rPr>
          <w:sz w:val="22"/>
          <w:szCs w:val="22"/>
        </w:rPr>
        <w:t>K</w:t>
      </w:r>
      <w:r w:rsidR="00FC3D3C" w:rsidRPr="00AF6DFD">
        <w:rPr>
          <w:sz w:val="22"/>
          <w:szCs w:val="22"/>
        </w:rPr>
        <w:t>on</w:t>
      </w:r>
      <w:r w:rsidR="006E12AF" w:rsidRPr="00AF6DFD">
        <w:rPr>
          <w:sz w:val="22"/>
          <w:szCs w:val="22"/>
        </w:rPr>
        <w:t xml:space="preserve">kursa sadaļā </w:t>
      </w:r>
      <w:r w:rsidRPr="00AF6DFD">
        <w:rPr>
          <w:sz w:val="22"/>
          <w:szCs w:val="22"/>
        </w:rPr>
        <w:t xml:space="preserve">vismaz </w:t>
      </w:r>
      <w:r w:rsidR="00E02308">
        <w:rPr>
          <w:sz w:val="22"/>
          <w:szCs w:val="22"/>
        </w:rPr>
        <w:t>3 (</w:t>
      </w:r>
      <w:r w:rsidRPr="00AF6DFD">
        <w:rPr>
          <w:sz w:val="22"/>
          <w:szCs w:val="22"/>
        </w:rPr>
        <w:t>trīs</w:t>
      </w:r>
      <w:r w:rsidR="00E02308">
        <w:rPr>
          <w:sz w:val="22"/>
          <w:szCs w:val="22"/>
        </w:rPr>
        <w:t>)</w:t>
      </w:r>
      <w:r w:rsidRPr="00AF6DFD">
        <w:rPr>
          <w:sz w:val="22"/>
          <w:szCs w:val="22"/>
        </w:rPr>
        <w:t xml:space="preserve"> dienas iepriekš. </w:t>
      </w:r>
      <w:r w:rsidR="0088363A" w:rsidRPr="00AF6DFD">
        <w:rPr>
          <w:sz w:val="22"/>
          <w:szCs w:val="22"/>
        </w:rPr>
        <w:t>Sanāksmes laikā K</w:t>
      </w:r>
      <w:r w:rsidRPr="00AF6DFD">
        <w:rPr>
          <w:sz w:val="22"/>
          <w:szCs w:val="22"/>
        </w:rPr>
        <w:t>omisija sniedz papildu informāciju un atbild uz sanāksmes laikā uzdotajiem jautājumiem. Sanāksmes gaita tiek protokolēta.</w:t>
      </w:r>
    </w:p>
    <w:p w14:paraId="16F53E28" w14:textId="59674387"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pārsūdzēt </w:t>
      </w:r>
      <w:r w:rsidR="00765A79" w:rsidRPr="00AF6DFD">
        <w:rPr>
          <w:sz w:val="22"/>
          <w:szCs w:val="22"/>
        </w:rPr>
        <w:t>K</w:t>
      </w:r>
      <w:r w:rsidRPr="00AF6DFD">
        <w:rPr>
          <w:sz w:val="22"/>
          <w:szCs w:val="22"/>
        </w:rPr>
        <w:t>omisijas pieņemto</w:t>
      </w:r>
      <w:r w:rsidR="00765A79" w:rsidRPr="00AF6DFD">
        <w:rPr>
          <w:sz w:val="22"/>
          <w:szCs w:val="22"/>
        </w:rPr>
        <w:t>s</w:t>
      </w:r>
      <w:r w:rsidRPr="00AF6DFD">
        <w:rPr>
          <w:sz w:val="22"/>
          <w:szCs w:val="22"/>
        </w:rPr>
        <w:t xml:space="preserve"> lēmumu</w:t>
      </w:r>
      <w:r w:rsidR="00765A79" w:rsidRPr="00AF6DFD">
        <w:rPr>
          <w:sz w:val="22"/>
          <w:szCs w:val="22"/>
        </w:rPr>
        <w:t>s</w:t>
      </w:r>
      <w:r w:rsidRPr="00AF6DFD">
        <w:rPr>
          <w:sz w:val="22"/>
          <w:szCs w:val="22"/>
        </w:rPr>
        <w:t xml:space="preserve"> Publisko iepirkumu likumā noteiktajā kārtībā. </w:t>
      </w:r>
    </w:p>
    <w:p w14:paraId="595E4019" w14:textId="268036E1"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iesniegt iesniegumu par </w:t>
      </w:r>
      <w:r w:rsidR="00765A79" w:rsidRPr="00AF6DFD">
        <w:rPr>
          <w:sz w:val="22"/>
          <w:szCs w:val="22"/>
        </w:rPr>
        <w:t>N</w:t>
      </w:r>
      <w:r w:rsidRPr="00AF6DFD">
        <w:rPr>
          <w:sz w:val="22"/>
          <w:szCs w:val="22"/>
        </w:rPr>
        <w:t xml:space="preserve">olikumā iekļautajām prasībām Iepirkumu uzraudzības birojam ne vēlāk kā septiņas dienas pirms tam, kad beidzas piedāvājumu iesniegšanas termiņš. </w:t>
      </w:r>
    </w:p>
    <w:bookmarkEnd w:id="155"/>
    <w:bookmarkEnd w:id="156"/>
    <w:bookmarkEnd w:id="157"/>
    <w:bookmarkEnd w:id="158"/>
    <w:bookmarkEnd w:id="159"/>
    <w:bookmarkEnd w:id="160"/>
    <w:bookmarkEnd w:id="161"/>
    <w:bookmarkEnd w:id="162"/>
    <w:bookmarkEnd w:id="163"/>
    <w:bookmarkEnd w:id="164"/>
    <w:bookmarkEnd w:id="165"/>
    <w:bookmarkEnd w:id="166"/>
    <w:bookmarkEnd w:id="167"/>
    <w:p w14:paraId="3F961702" w14:textId="77777777" w:rsidR="006A3923" w:rsidRPr="00B34668" w:rsidRDefault="006A3923" w:rsidP="00765A79">
      <w:pPr>
        <w:widowControl w:val="0"/>
        <w:autoSpaceDE w:val="0"/>
        <w:autoSpaceDN w:val="0"/>
        <w:jc w:val="both"/>
        <w:outlineLvl w:val="1"/>
        <w:rPr>
          <w:sz w:val="22"/>
          <w:szCs w:val="22"/>
        </w:rPr>
      </w:pPr>
    </w:p>
    <w:p w14:paraId="1974C7A6" w14:textId="77777777" w:rsidR="0066458F" w:rsidRPr="00B34668" w:rsidRDefault="0066458F" w:rsidP="00775C7D">
      <w:pPr>
        <w:rPr>
          <w:sz w:val="22"/>
          <w:szCs w:val="22"/>
        </w:rPr>
      </w:pPr>
    </w:p>
    <w:p w14:paraId="301BEE2E" w14:textId="77777777" w:rsidR="003F5B5D" w:rsidRPr="00F204F0" w:rsidRDefault="000F16FC" w:rsidP="00775C7D">
      <w:pPr>
        <w:pStyle w:val="Virsraksts1"/>
        <w:rPr>
          <w:rFonts w:ascii="Times New Roman" w:hAnsi="Times New Roman"/>
          <w:szCs w:val="24"/>
        </w:rPr>
      </w:pPr>
      <w:bookmarkStart w:id="168" w:name="_Toc107198273"/>
      <w:bookmarkStart w:id="169" w:name="_Toc107198609"/>
      <w:bookmarkStart w:id="170" w:name="_Toc129144173"/>
      <w:bookmarkStart w:id="171" w:name="_Toc141341770"/>
      <w:bookmarkStart w:id="172" w:name="_Toc141785301"/>
      <w:bookmarkStart w:id="173" w:name="_Toc148084869"/>
      <w:r w:rsidRPr="00F204F0">
        <w:rPr>
          <w:rFonts w:ascii="Times New Roman" w:hAnsi="Times New Roman"/>
          <w:szCs w:val="24"/>
        </w:rPr>
        <w:t>P</w:t>
      </w:r>
      <w:r w:rsidR="00861282" w:rsidRPr="00F204F0">
        <w:rPr>
          <w:rFonts w:ascii="Times New Roman" w:hAnsi="Times New Roman"/>
          <w:szCs w:val="24"/>
        </w:rPr>
        <w:t xml:space="preserve">ielikumu </w:t>
      </w:r>
      <w:r w:rsidR="003F5B5D" w:rsidRPr="00F204F0">
        <w:rPr>
          <w:rFonts w:ascii="Times New Roman" w:hAnsi="Times New Roman"/>
          <w:szCs w:val="24"/>
        </w:rPr>
        <w:t>saraksts</w:t>
      </w:r>
      <w:bookmarkEnd w:id="168"/>
      <w:bookmarkEnd w:id="169"/>
      <w:bookmarkEnd w:id="170"/>
      <w:bookmarkEnd w:id="171"/>
      <w:bookmarkEnd w:id="172"/>
      <w:bookmarkEnd w:id="173"/>
    </w:p>
    <w:p w14:paraId="3A8D25C1" w14:textId="77777777" w:rsidR="003F5B5D" w:rsidRPr="00B34668" w:rsidRDefault="003F5B5D" w:rsidP="00775C7D">
      <w:pPr>
        <w:rPr>
          <w:sz w:val="22"/>
          <w:szCs w:val="22"/>
        </w:rPr>
      </w:pPr>
    </w:p>
    <w:p w14:paraId="0DCD363B" w14:textId="20EB328E"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 xml:space="preserve">pielikums: Pieteikums </w:t>
      </w:r>
      <w:r w:rsidR="000D23EF" w:rsidRPr="00930617">
        <w:rPr>
          <w:rFonts w:ascii="Times New Roman" w:hAnsi="Times New Roman"/>
          <w:iCs/>
          <w:sz w:val="22"/>
          <w:szCs w:val="22"/>
        </w:rPr>
        <w:t>par piedalīšanos</w:t>
      </w:r>
      <w:r w:rsidRPr="00930617">
        <w:rPr>
          <w:rFonts w:ascii="Times New Roman" w:hAnsi="Times New Roman"/>
          <w:iCs/>
          <w:sz w:val="22"/>
          <w:szCs w:val="22"/>
        </w:rPr>
        <w:t xml:space="preserve"> </w:t>
      </w:r>
      <w:r w:rsidR="008C1F70" w:rsidRPr="00930617">
        <w:rPr>
          <w:rFonts w:ascii="Times New Roman" w:hAnsi="Times New Roman"/>
          <w:iCs/>
          <w:sz w:val="22"/>
          <w:szCs w:val="22"/>
        </w:rPr>
        <w:t>K</w:t>
      </w:r>
      <w:r w:rsidRPr="00930617">
        <w:rPr>
          <w:rFonts w:ascii="Times New Roman" w:hAnsi="Times New Roman"/>
          <w:iCs/>
          <w:sz w:val="22"/>
          <w:szCs w:val="22"/>
        </w:rPr>
        <w:t>onkursā (</w:t>
      </w:r>
      <w:r w:rsidR="00E505BC">
        <w:rPr>
          <w:rFonts w:ascii="Times New Roman" w:hAnsi="Times New Roman"/>
          <w:iCs/>
          <w:sz w:val="22"/>
          <w:szCs w:val="22"/>
        </w:rPr>
        <w:t>forma</w:t>
      </w:r>
      <w:r w:rsidRPr="00930617">
        <w:rPr>
          <w:rFonts w:ascii="Times New Roman" w:hAnsi="Times New Roman"/>
          <w:iCs/>
          <w:sz w:val="22"/>
          <w:szCs w:val="22"/>
        </w:rPr>
        <w:t>);</w:t>
      </w:r>
    </w:p>
    <w:p w14:paraId="6B36B109" w14:textId="155D3D59"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Apliecinājums par neatkarīgi izstrādātu piedāvājumu (</w:t>
      </w:r>
      <w:r w:rsidR="00E505BC">
        <w:rPr>
          <w:rFonts w:ascii="Times New Roman" w:hAnsi="Times New Roman"/>
          <w:iCs/>
          <w:sz w:val="22"/>
          <w:szCs w:val="22"/>
        </w:rPr>
        <w:t>forma</w:t>
      </w:r>
      <w:r w:rsidRPr="00930617">
        <w:rPr>
          <w:rFonts w:ascii="Times New Roman" w:hAnsi="Times New Roman"/>
          <w:iCs/>
          <w:sz w:val="22"/>
          <w:szCs w:val="22"/>
        </w:rPr>
        <w:t>);</w:t>
      </w:r>
    </w:p>
    <w:p w14:paraId="14A62970" w14:textId="77DDCA3D"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Informācija par pretendentu un iesaistītajām personām (</w:t>
      </w:r>
      <w:r w:rsidR="00E505BC">
        <w:rPr>
          <w:rFonts w:ascii="Times New Roman" w:hAnsi="Times New Roman"/>
          <w:iCs/>
          <w:sz w:val="22"/>
          <w:szCs w:val="22"/>
        </w:rPr>
        <w:t>forma</w:t>
      </w:r>
      <w:r w:rsidRPr="00930617">
        <w:rPr>
          <w:rFonts w:ascii="Times New Roman" w:hAnsi="Times New Roman"/>
          <w:iCs/>
          <w:sz w:val="22"/>
          <w:szCs w:val="22"/>
        </w:rPr>
        <w:t>);</w:t>
      </w:r>
    </w:p>
    <w:p w14:paraId="45906369" w14:textId="52EB28F0"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lastRenderedPageBreak/>
        <w:t>pielikums: Informācija par apakšuzņēmējiem (</w:t>
      </w:r>
      <w:r w:rsidR="00E505BC">
        <w:rPr>
          <w:iCs/>
          <w:sz w:val="22"/>
          <w:szCs w:val="22"/>
        </w:rPr>
        <w:t>forma</w:t>
      </w:r>
      <w:r w:rsidRPr="00930617">
        <w:rPr>
          <w:iCs/>
          <w:sz w:val="22"/>
          <w:szCs w:val="22"/>
        </w:rPr>
        <w:t xml:space="preserve">); </w:t>
      </w:r>
    </w:p>
    <w:p w14:paraId="4F42960D" w14:textId="7FFA4761"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t xml:space="preserve">pielikums: Informācija par personām, uz kuru iespējām pretendents balstās, lai apliecinātu, ka tā kvalifikācija atbilst </w:t>
      </w:r>
      <w:r w:rsidR="00D16683" w:rsidRPr="00930617">
        <w:rPr>
          <w:iCs/>
          <w:sz w:val="22"/>
          <w:szCs w:val="22"/>
        </w:rPr>
        <w:t>N</w:t>
      </w:r>
      <w:r w:rsidRPr="00930617">
        <w:rPr>
          <w:iCs/>
          <w:sz w:val="22"/>
          <w:szCs w:val="22"/>
        </w:rPr>
        <w:t>olikuma prasībām (</w:t>
      </w:r>
      <w:r w:rsidR="00E505BC">
        <w:rPr>
          <w:iCs/>
          <w:sz w:val="22"/>
          <w:szCs w:val="22"/>
        </w:rPr>
        <w:t>forma</w:t>
      </w:r>
      <w:r w:rsidRPr="00930617">
        <w:rPr>
          <w:iCs/>
          <w:sz w:val="22"/>
          <w:szCs w:val="22"/>
        </w:rPr>
        <w:t>);</w:t>
      </w:r>
    </w:p>
    <w:p w14:paraId="4E3E2330" w14:textId="59864CD2"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Pretendenta pieredzes izklāsts (</w:t>
      </w:r>
      <w:r w:rsidR="00E505BC">
        <w:rPr>
          <w:rFonts w:ascii="Times New Roman" w:hAnsi="Times New Roman"/>
          <w:iCs/>
          <w:sz w:val="22"/>
          <w:szCs w:val="22"/>
        </w:rPr>
        <w:t>forma</w:t>
      </w:r>
      <w:r w:rsidRPr="00930617">
        <w:rPr>
          <w:rFonts w:ascii="Times New Roman" w:hAnsi="Times New Roman"/>
          <w:iCs/>
          <w:sz w:val="22"/>
          <w:szCs w:val="22"/>
        </w:rPr>
        <w:t>);</w:t>
      </w:r>
    </w:p>
    <w:p w14:paraId="48834192" w14:textId="6F7F9CF4"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Curriculum Vitae (CV) piedāvātajam personālam (</w:t>
      </w:r>
      <w:r w:rsidR="00E505BC">
        <w:rPr>
          <w:rFonts w:ascii="Times New Roman" w:hAnsi="Times New Roman"/>
          <w:iCs/>
          <w:sz w:val="22"/>
          <w:szCs w:val="22"/>
        </w:rPr>
        <w:t>forma</w:t>
      </w:r>
      <w:r w:rsidRPr="00930617">
        <w:rPr>
          <w:rFonts w:ascii="Times New Roman" w:hAnsi="Times New Roman"/>
          <w:iCs/>
          <w:sz w:val="22"/>
          <w:szCs w:val="22"/>
        </w:rPr>
        <w:t>);</w:t>
      </w:r>
    </w:p>
    <w:p w14:paraId="1F2596A5" w14:textId="1361C537" w:rsidR="003D50E5"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Tehniskā specifikācija</w:t>
      </w:r>
      <w:r w:rsidR="00930617" w:rsidRPr="00930617">
        <w:rPr>
          <w:rFonts w:ascii="Times New Roman" w:hAnsi="Times New Roman"/>
          <w:iCs/>
          <w:sz w:val="22"/>
          <w:szCs w:val="22"/>
        </w:rPr>
        <w:t xml:space="preserve"> </w:t>
      </w:r>
      <w:r w:rsidRPr="00930617">
        <w:rPr>
          <w:rFonts w:ascii="Times New Roman" w:hAnsi="Times New Roman"/>
          <w:iCs/>
          <w:sz w:val="22"/>
          <w:szCs w:val="22"/>
        </w:rPr>
        <w:t>(</w:t>
      </w:r>
      <w:r w:rsidR="00E505BC">
        <w:rPr>
          <w:rFonts w:ascii="Times New Roman" w:hAnsi="Times New Roman"/>
          <w:iCs/>
          <w:sz w:val="22"/>
          <w:szCs w:val="22"/>
        </w:rPr>
        <w:t>forma</w:t>
      </w:r>
      <w:r w:rsidRPr="00930617">
        <w:rPr>
          <w:rFonts w:ascii="Times New Roman" w:hAnsi="Times New Roman"/>
          <w:iCs/>
          <w:sz w:val="22"/>
          <w:szCs w:val="22"/>
        </w:rPr>
        <w:t>);</w:t>
      </w:r>
    </w:p>
    <w:p w14:paraId="240514A3" w14:textId="38931AB7" w:rsidR="002E484C" w:rsidRPr="00930617" w:rsidRDefault="002E484C"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 xml:space="preserve">pielikums: </w:t>
      </w:r>
      <w:r w:rsidR="00EB0039" w:rsidRPr="00930617">
        <w:rPr>
          <w:rFonts w:ascii="Times New Roman" w:hAnsi="Times New Roman"/>
          <w:iCs/>
          <w:sz w:val="22"/>
          <w:szCs w:val="22"/>
        </w:rPr>
        <w:t>Objekta apsekošanas lapa (</w:t>
      </w:r>
      <w:r w:rsidR="00E505BC">
        <w:rPr>
          <w:rFonts w:ascii="Times New Roman" w:hAnsi="Times New Roman"/>
          <w:iCs/>
          <w:sz w:val="22"/>
          <w:szCs w:val="22"/>
        </w:rPr>
        <w:t>forma</w:t>
      </w:r>
      <w:r w:rsidR="00EB0039" w:rsidRPr="00930617">
        <w:rPr>
          <w:rFonts w:ascii="Times New Roman" w:hAnsi="Times New Roman"/>
          <w:iCs/>
          <w:sz w:val="22"/>
          <w:szCs w:val="22"/>
        </w:rPr>
        <w:t>);</w:t>
      </w:r>
    </w:p>
    <w:p w14:paraId="29E5D7BD" w14:textId="5946C775" w:rsidR="007D79D7" w:rsidRPr="00930617" w:rsidRDefault="007D79D7" w:rsidP="005729D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930617">
        <w:rPr>
          <w:rFonts w:ascii="Times New Roman" w:hAnsi="Times New Roman"/>
          <w:iCs/>
          <w:sz w:val="22"/>
          <w:szCs w:val="22"/>
        </w:rPr>
        <w:t xml:space="preserve">pielikums: Finanšu </w:t>
      </w:r>
      <w:r w:rsidR="00920391" w:rsidRPr="00930617">
        <w:rPr>
          <w:rFonts w:ascii="Times New Roman" w:hAnsi="Times New Roman"/>
          <w:iCs/>
          <w:sz w:val="22"/>
          <w:szCs w:val="22"/>
        </w:rPr>
        <w:t xml:space="preserve">kopējais </w:t>
      </w:r>
      <w:r w:rsidRPr="00930617">
        <w:rPr>
          <w:rFonts w:ascii="Times New Roman" w:hAnsi="Times New Roman"/>
          <w:iCs/>
          <w:sz w:val="22"/>
          <w:szCs w:val="22"/>
        </w:rPr>
        <w:t>piedāvājums (</w:t>
      </w:r>
      <w:r w:rsidR="00E505BC">
        <w:rPr>
          <w:rFonts w:ascii="Times New Roman" w:hAnsi="Times New Roman"/>
          <w:iCs/>
          <w:sz w:val="22"/>
          <w:szCs w:val="22"/>
        </w:rPr>
        <w:t>forma</w:t>
      </w:r>
      <w:r w:rsidRPr="00930617">
        <w:rPr>
          <w:rFonts w:ascii="Times New Roman" w:hAnsi="Times New Roman"/>
          <w:iCs/>
          <w:sz w:val="22"/>
          <w:szCs w:val="22"/>
        </w:rPr>
        <w:t>);</w:t>
      </w:r>
    </w:p>
    <w:p w14:paraId="11608A83" w14:textId="479E9D02" w:rsidR="005A7F3D" w:rsidRPr="00930617" w:rsidRDefault="005A7F3D" w:rsidP="005729D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930617">
        <w:rPr>
          <w:rFonts w:ascii="Times New Roman" w:hAnsi="Times New Roman"/>
          <w:iCs/>
          <w:sz w:val="22"/>
          <w:szCs w:val="22"/>
        </w:rPr>
        <w:t>pielikums: Darbu izpildes laiks</w:t>
      </w:r>
      <w:r w:rsidR="00F204F0" w:rsidRPr="00930617">
        <w:rPr>
          <w:rFonts w:ascii="Times New Roman" w:hAnsi="Times New Roman"/>
          <w:iCs/>
          <w:sz w:val="22"/>
          <w:szCs w:val="22"/>
        </w:rPr>
        <w:t xml:space="preserve"> </w:t>
      </w:r>
      <w:r w:rsidRPr="00930617">
        <w:rPr>
          <w:rFonts w:ascii="Times New Roman" w:hAnsi="Times New Roman"/>
          <w:iCs/>
          <w:sz w:val="22"/>
          <w:szCs w:val="22"/>
        </w:rPr>
        <w:t>(</w:t>
      </w:r>
      <w:r w:rsidR="00E505BC">
        <w:rPr>
          <w:rFonts w:ascii="Times New Roman" w:hAnsi="Times New Roman"/>
          <w:iCs/>
          <w:sz w:val="22"/>
          <w:szCs w:val="22"/>
        </w:rPr>
        <w:t>forma)</w:t>
      </w:r>
      <w:r w:rsidRPr="00930617">
        <w:rPr>
          <w:rFonts w:ascii="Times New Roman" w:hAnsi="Times New Roman"/>
          <w:iCs/>
          <w:sz w:val="22"/>
          <w:szCs w:val="22"/>
        </w:rPr>
        <w:t>.</w:t>
      </w:r>
    </w:p>
    <w:p w14:paraId="3E38AF24" w14:textId="3B76B291"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930617">
        <w:rPr>
          <w:rFonts w:ascii="Times New Roman" w:hAnsi="Times New Roman"/>
          <w:iCs/>
          <w:sz w:val="22"/>
          <w:szCs w:val="22"/>
        </w:rPr>
        <w:t>pielikums: Līguma projekts.</w:t>
      </w:r>
    </w:p>
    <w:p w14:paraId="5F8C66C8" w14:textId="77777777" w:rsidR="00083BC6" w:rsidRDefault="00083BC6" w:rsidP="000D23EF">
      <w:pPr>
        <w:jc w:val="right"/>
        <w:rPr>
          <w:b/>
        </w:rPr>
        <w:sectPr w:rsidR="00083BC6" w:rsidSect="000D23EF">
          <w:footerReference w:type="even" r:id="rId13"/>
          <w:footerReference w:type="default" r:id="rId14"/>
          <w:footnotePr>
            <w:pos w:val="beneathText"/>
          </w:footnotePr>
          <w:pgSz w:w="11907" w:h="16840"/>
          <w:pgMar w:top="1134" w:right="1134" w:bottom="1134" w:left="1701" w:header="680" w:footer="680" w:gutter="0"/>
          <w:cols w:space="720"/>
          <w:docGrid w:linePitch="272"/>
        </w:sectPr>
      </w:pPr>
      <w:bookmarkStart w:id="174" w:name="_Toc64201290"/>
      <w:bookmarkStart w:id="175" w:name="_Toc64201438"/>
      <w:bookmarkStart w:id="176" w:name="_Toc64201633"/>
      <w:bookmarkStart w:id="177" w:name="_Toc64264082"/>
      <w:bookmarkStart w:id="178" w:name="_Toc65454251"/>
      <w:bookmarkStart w:id="179" w:name="_Toc65862781"/>
      <w:bookmarkStart w:id="180" w:name="_Toc65956620"/>
      <w:bookmarkStart w:id="181" w:name="_Toc65967979"/>
      <w:bookmarkStart w:id="182" w:name="_Toc72766077"/>
      <w:bookmarkStart w:id="183" w:name="_Toc73116777"/>
      <w:bookmarkStart w:id="184" w:name="_Toc79552075"/>
      <w:bookmarkStart w:id="185" w:name="_Toc141341774"/>
      <w:bookmarkStart w:id="186" w:name="_Toc141785305"/>
    </w:p>
    <w:p w14:paraId="58D5D2EC" w14:textId="77777777" w:rsidR="000D23EF" w:rsidRPr="00A0221F" w:rsidRDefault="000D23EF" w:rsidP="000D23EF">
      <w:pPr>
        <w:jc w:val="right"/>
        <w:rPr>
          <w:b/>
          <w:sz w:val="22"/>
          <w:szCs w:val="22"/>
        </w:rPr>
      </w:pPr>
      <w:r w:rsidRPr="00A0221F">
        <w:rPr>
          <w:b/>
          <w:sz w:val="22"/>
          <w:szCs w:val="22"/>
        </w:rPr>
        <w:lastRenderedPageBreak/>
        <w:t>1.pielikums</w:t>
      </w:r>
    </w:p>
    <w:p w14:paraId="1E099F06" w14:textId="0AFAC313" w:rsidR="000D23EF" w:rsidRPr="00A0221F" w:rsidRDefault="008C1F70" w:rsidP="000D23EF">
      <w:pPr>
        <w:jc w:val="right"/>
        <w:rPr>
          <w:sz w:val="22"/>
          <w:szCs w:val="22"/>
        </w:rPr>
      </w:pPr>
      <w:r w:rsidRPr="00A0221F">
        <w:rPr>
          <w:sz w:val="22"/>
          <w:szCs w:val="22"/>
        </w:rPr>
        <w:t>K</w:t>
      </w:r>
      <w:r w:rsidR="000D23EF" w:rsidRPr="00A0221F">
        <w:rPr>
          <w:sz w:val="22"/>
          <w:szCs w:val="22"/>
        </w:rPr>
        <w:t>onkursa “</w:t>
      </w:r>
      <w:r w:rsidR="00A0221F" w:rsidRPr="00A0221F">
        <w:rPr>
          <w:color w:val="000000" w:themeColor="text1"/>
          <w:sz w:val="22"/>
          <w:szCs w:val="22"/>
        </w:rPr>
        <w:t xml:space="preserve">Ēkas iekštelpu rekonstrukcija </w:t>
      </w:r>
      <w:proofErr w:type="spellStart"/>
      <w:r w:rsidR="00A0221F" w:rsidRPr="00A0221F">
        <w:rPr>
          <w:color w:val="000000" w:themeColor="text1"/>
          <w:sz w:val="22"/>
          <w:szCs w:val="22"/>
        </w:rPr>
        <w:t>Zilokalnu</w:t>
      </w:r>
      <w:proofErr w:type="spellEnd"/>
      <w:r w:rsidR="00A0221F" w:rsidRPr="00A0221F">
        <w:rPr>
          <w:color w:val="000000" w:themeColor="text1"/>
          <w:sz w:val="22"/>
          <w:szCs w:val="22"/>
        </w:rPr>
        <w:t xml:space="preserve"> prospektā 12, Ogrē</w:t>
      </w:r>
      <w:r w:rsidR="000D23EF" w:rsidRPr="00A0221F">
        <w:rPr>
          <w:sz w:val="22"/>
          <w:szCs w:val="22"/>
        </w:rPr>
        <w:t>”</w:t>
      </w:r>
      <w:r w:rsidR="00896363" w:rsidRPr="00A0221F">
        <w:rPr>
          <w:sz w:val="22"/>
          <w:szCs w:val="22"/>
        </w:rPr>
        <w:t>,</w:t>
      </w:r>
    </w:p>
    <w:p w14:paraId="45BA5F53" w14:textId="690B11B5" w:rsidR="000D23EF" w:rsidRPr="00A0221F" w:rsidRDefault="004C7A2D" w:rsidP="00A85F8C">
      <w:pPr>
        <w:jc w:val="right"/>
        <w:rPr>
          <w:sz w:val="22"/>
          <w:szCs w:val="22"/>
        </w:rPr>
      </w:pPr>
      <w:r w:rsidRPr="00A0221F">
        <w:rPr>
          <w:sz w:val="22"/>
          <w:szCs w:val="22"/>
        </w:rPr>
        <w:t>atklāta konkursa</w:t>
      </w:r>
      <w:r w:rsidR="000D23EF" w:rsidRPr="00A0221F">
        <w:rPr>
          <w:sz w:val="22"/>
          <w:szCs w:val="22"/>
        </w:rPr>
        <w:t xml:space="preserve"> identifikācijas </w:t>
      </w:r>
      <w:proofErr w:type="spellStart"/>
      <w:r w:rsidR="002421AA" w:rsidRPr="00885714">
        <w:rPr>
          <w:sz w:val="22"/>
          <w:szCs w:val="22"/>
        </w:rPr>
        <w:t>Nr.SIAON</w:t>
      </w:r>
      <w:proofErr w:type="spellEnd"/>
      <w:r w:rsidR="002421AA" w:rsidRPr="00885714">
        <w:rPr>
          <w:sz w:val="22"/>
          <w:szCs w:val="22"/>
        </w:rPr>
        <w:t xml:space="preserve"> 202</w:t>
      </w:r>
      <w:r w:rsidR="002421AA">
        <w:rPr>
          <w:sz w:val="22"/>
          <w:szCs w:val="22"/>
        </w:rPr>
        <w:t>4</w:t>
      </w:r>
      <w:r w:rsidR="002421AA" w:rsidRPr="00885714">
        <w:rPr>
          <w:sz w:val="22"/>
          <w:szCs w:val="22"/>
        </w:rPr>
        <w:t>/</w:t>
      </w:r>
      <w:r w:rsidR="002421AA">
        <w:rPr>
          <w:sz w:val="22"/>
          <w:szCs w:val="22"/>
        </w:rPr>
        <w:t>18</w:t>
      </w:r>
      <w:r w:rsidR="002421AA" w:rsidRPr="00885714">
        <w:rPr>
          <w:sz w:val="22"/>
          <w:szCs w:val="22"/>
        </w:rPr>
        <w:t>-AK</w:t>
      </w:r>
      <w:r w:rsidR="00A85F8C" w:rsidRPr="00A0221F">
        <w:rPr>
          <w:sz w:val="22"/>
          <w:szCs w:val="22"/>
        </w:rPr>
        <w:t xml:space="preserve">, </w:t>
      </w:r>
      <w:r w:rsidR="00D16683" w:rsidRPr="00A0221F">
        <w:rPr>
          <w:sz w:val="22"/>
          <w:szCs w:val="22"/>
        </w:rPr>
        <w:t>N</w:t>
      </w:r>
      <w:r w:rsidR="000D23EF" w:rsidRPr="00A0221F">
        <w:rPr>
          <w:sz w:val="22"/>
          <w:szCs w:val="22"/>
        </w:rPr>
        <w:t>olikumam</w:t>
      </w:r>
    </w:p>
    <w:p w14:paraId="19E7BB50" w14:textId="77777777" w:rsidR="000D23EF" w:rsidRPr="006632E0" w:rsidRDefault="000D23EF" w:rsidP="000D23EF">
      <w:pPr>
        <w:jc w:val="right"/>
        <w:rPr>
          <w:szCs w:val="24"/>
        </w:rPr>
      </w:pPr>
    </w:p>
    <w:p w14:paraId="6A099C77" w14:textId="5AF2250A" w:rsidR="000D23EF" w:rsidRPr="00BD7307" w:rsidRDefault="000D23EF" w:rsidP="00A0221F">
      <w:pPr>
        <w:pStyle w:val="Virsraksts1"/>
        <w:numPr>
          <w:ilvl w:val="0"/>
          <w:numId w:val="0"/>
        </w:numPr>
        <w:spacing w:before="120" w:after="120"/>
        <w:jc w:val="center"/>
        <w:rPr>
          <w:szCs w:val="24"/>
        </w:rPr>
      </w:pPr>
      <w:bookmarkStart w:id="187" w:name="_Toc536612508"/>
      <w:bookmarkStart w:id="188" w:name="_Toc45663388"/>
      <w:bookmarkStart w:id="189" w:name="_Toc147343327"/>
      <w:bookmarkStart w:id="190" w:name="_Toc148084870"/>
      <w:r w:rsidRPr="00BD7307">
        <w:rPr>
          <w:szCs w:val="24"/>
        </w:rPr>
        <w:t>P</w:t>
      </w:r>
      <w:r w:rsidR="00C07EA7" w:rsidRPr="00BD7307">
        <w:rPr>
          <w:szCs w:val="24"/>
        </w:rPr>
        <w:t>IETEIKUMS PAR PIEDAL</w:t>
      </w:r>
      <w:r w:rsidR="00C07EA7" w:rsidRPr="00BD7307">
        <w:rPr>
          <w:rFonts w:hint="eastAsia"/>
          <w:szCs w:val="24"/>
        </w:rPr>
        <w:t>ĪŠ</w:t>
      </w:r>
      <w:r w:rsidR="00C07EA7" w:rsidRPr="00BD7307">
        <w:rPr>
          <w:szCs w:val="24"/>
        </w:rPr>
        <w:t xml:space="preserve">ANOS </w:t>
      </w:r>
      <w:r w:rsidR="00C07EA7">
        <w:rPr>
          <w:szCs w:val="24"/>
        </w:rPr>
        <w:t>K</w:t>
      </w:r>
      <w:r w:rsidR="00C07EA7" w:rsidRPr="00BD7307">
        <w:rPr>
          <w:szCs w:val="24"/>
        </w:rPr>
        <w:t>ONKURS</w:t>
      </w:r>
      <w:r w:rsidR="00C07EA7" w:rsidRPr="00BD7307">
        <w:rPr>
          <w:rFonts w:hint="eastAsia"/>
          <w:szCs w:val="24"/>
        </w:rPr>
        <w:t>Ā</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6C9995FF" w14:textId="77777777" w:rsidR="00A0221F" w:rsidRDefault="00A0221F" w:rsidP="000D23EF">
      <w:pPr>
        <w:jc w:val="center"/>
        <w:rPr>
          <w:bCs/>
          <w:sz w:val="22"/>
          <w:szCs w:val="22"/>
        </w:rPr>
      </w:pPr>
      <w:r w:rsidRPr="00670E7E">
        <w:rPr>
          <w:color w:val="000000" w:themeColor="text1"/>
          <w:sz w:val="22"/>
          <w:szCs w:val="22"/>
        </w:rPr>
        <w:t xml:space="preserve">Ēkas iekštelpu rekonstrukcija </w:t>
      </w:r>
      <w:proofErr w:type="spellStart"/>
      <w:r w:rsidRPr="00670E7E">
        <w:rPr>
          <w:color w:val="000000" w:themeColor="text1"/>
          <w:sz w:val="22"/>
          <w:szCs w:val="22"/>
        </w:rPr>
        <w:t>Zilokalnu</w:t>
      </w:r>
      <w:proofErr w:type="spellEnd"/>
      <w:r w:rsidRPr="00670E7E">
        <w:rPr>
          <w:color w:val="000000" w:themeColor="text1"/>
          <w:sz w:val="22"/>
          <w:szCs w:val="22"/>
        </w:rPr>
        <w:t xml:space="preserve"> prospektā 12, Ogrē</w:t>
      </w:r>
      <w:r>
        <w:rPr>
          <w:bCs/>
          <w:sz w:val="22"/>
          <w:szCs w:val="22"/>
        </w:rPr>
        <w:t>,</w:t>
      </w:r>
    </w:p>
    <w:p w14:paraId="42DABCB5" w14:textId="2B9925D9" w:rsidR="000D23EF" w:rsidRDefault="0058027D" w:rsidP="000D23EF">
      <w:pPr>
        <w:jc w:val="center"/>
        <w:rPr>
          <w:sz w:val="22"/>
          <w:szCs w:val="22"/>
        </w:rPr>
      </w:pPr>
      <w:r w:rsidRPr="0058027D">
        <w:rPr>
          <w:bCs/>
          <w:sz w:val="22"/>
          <w:szCs w:val="22"/>
        </w:rPr>
        <w:t>atklāta konkursa</w:t>
      </w:r>
      <w:r w:rsidR="000D23EF" w:rsidRPr="0058027D">
        <w:rPr>
          <w:bCs/>
          <w:sz w:val="22"/>
          <w:szCs w:val="22"/>
        </w:rPr>
        <w:t xml:space="preserve"> identifikācijas </w:t>
      </w:r>
      <w:proofErr w:type="spellStart"/>
      <w:r w:rsidR="000D23EF" w:rsidRPr="0058027D">
        <w:rPr>
          <w:bCs/>
          <w:sz w:val="22"/>
          <w:szCs w:val="22"/>
        </w:rPr>
        <w:t>Nr.</w:t>
      </w:r>
      <w:r w:rsidR="00885714" w:rsidRPr="003D2CE4">
        <w:rPr>
          <w:sz w:val="22"/>
          <w:szCs w:val="22"/>
        </w:rPr>
        <w:t>SIAON</w:t>
      </w:r>
      <w:proofErr w:type="spellEnd"/>
      <w:r w:rsidR="00885714" w:rsidRPr="003D2CE4">
        <w:rPr>
          <w:sz w:val="22"/>
          <w:szCs w:val="22"/>
        </w:rPr>
        <w:t xml:space="preserve"> 202</w:t>
      </w:r>
      <w:r w:rsidR="00D82562">
        <w:rPr>
          <w:sz w:val="22"/>
          <w:szCs w:val="22"/>
        </w:rPr>
        <w:t>4</w:t>
      </w:r>
      <w:r w:rsidR="00885714" w:rsidRPr="003D2CE4">
        <w:rPr>
          <w:sz w:val="22"/>
          <w:szCs w:val="22"/>
        </w:rPr>
        <w:t>/</w:t>
      </w:r>
      <w:r w:rsidR="00896363">
        <w:rPr>
          <w:sz w:val="22"/>
          <w:szCs w:val="22"/>
        </w:rPr>
        <w:t>1</w:t>
      </w:r>
      <w:r w:rsidR="00D82562">
        <w:rPr>
          <w:sz w:val="22"/>
          <w:szCs w:val="22"/>
        </w:rPr>
        <w:t>8</w:t>
      </w:r>
      <w:r w:rsidR="00885714" w:rsidRPr="003D2CE4">
        <w:rPr>
          <w:sz w:val="22"/>
          <w:szCs w:val="22"/>
        </w:rPr>
        <w:t>-AK</w:t>
      </w:r>
    </w:p>
    <w:p w14:paraId="6861AB5E" w14:textId="77777777" w:rsidR="00CD626E" w:rsidRDefault="00CD626E" w:rsidP="000D23EF">
      <w:pPr>
        <w:jc w:val="center"/>
        <w:rPr>
          <w:sz w:val="22"/>
          <w:szCs w:val="22"/>
        </w:rPr>
      </w:pPr>
    </w:p>
    <w:p w14:paraId="3D0EF932" w14:textId="77777777" w:rsidR="00CD626E" w:rsidRPr="0058027D" w:rsidRDefault="00CD626E" w:rsidP="001D587A">
      <w:pPr>
        <w:rPr>
          <w:bCs/>
          <w:sz w:val="22"/>
          <w:szCs w:val="22"/>
        </w:rPr>
      </w:pPr>
    </w:p>
    <w:p w14:paraId="5C8650FB" w14:textId="77777777" w:rsidR="000D23EF" w:rsidRPr="006632E0" w:rsidRDefault="000D23EF" w:rsidP="000D23EF">
      <w:pPr>
        <w:jc w:val="center"/>
        <w:rPr>
          <w:sz w:val="22"/>
          <w:szCs w:val="22"/>
        </w:rPr>
      </w:pPr>
    </w:p>
    <w:p w14:paraId="27DD963C" w14:textId="0FC0C644" w:rsidR="000D23EF" w:rsidRPr="006632E0" w:rsidRDefault="000D23EF" w:rsidP="000D23EF">
      <w:pPr>
        <w:jc w:val="both"/>
        <w:rPr>
          <w:sz w:val="22"/>
          <w:szCs w:val="22"/>
        </w:rPr>
      </w:pPr>
      <w:r w:rsidRPr="006632E0">
        <w:rPr>
          <w:sz w:val="22"/>
          <w:szCs w:val="22"/>
        </w:rPr>
        <w:t xml:space="preserve">Pretendents,______________________________________________________________________, </w:t>
      </w:r>
    </w:p>
    <w:p w14:paraId="7AD94898" w14:textId="77777777" w:rsidR="000D23EF" w:rsidRPr="00CD626E" w:rsidRDefault="000D23EF" w:rsidP="000D23EF">
      <w:pPr>
        <w:jc w:val="center"/>
        <w:rPr>
          <w:rFonts w:eastAsia="SimSun"/>
        </w:rPr>
      </w:pPr>
      <w:r w:rsidRPr="00CD626E">
        <w:rPr>
          <w:rFonts w:eastAsia="SimSun"/>
        </w:rPr>
        <w:t>Pretendenta nosaukums</w:t>
      </w:r>
    </w:p>
    <w:p w14:paraId="7CC2F663" w14:textId="77777777" w:rsidR="000D23EF" w:rsidRPr="006632E0" w:rsidRDefault="000D23EF" w:rsidP="000D23EF">
      <w:pPr>
        <w:jc w:val="both"/>
        <w:rPr>
          <w:rFonts w:eastAsia="SimSun"/>
          <w:sz w:val="22"/>
          <w:szCs w:val="22"/>
        </w:rPr>
      </w:pPr>
      <w:proofErr w:type="spellStart"/>
      <w:r w:rsidRPr="006632E0">
        <w:rPr>
          <w:rFonts w:eastAsia="SimSun"/>
          <w:sz w:val="22"/>
          <w:szCs w:val="22"/>
        </w:rPr>
        <w:t>reģ</w:t>
      </w:r>
      <w:proofErr w:type="spellEnd"/>
      <w:r w:rsidRPr="006632E0">
        <w:rPr>
          <w:rFonts w:eastAsia="SimSun"/>
          <w:sz w:val="22"/>
          <w:szCs w:val="22"/>
        </w:rPr>
        <w:t>. Nr. _______________________, tā ________________________________________________</w:t>
      </w:r>
    </w:p>
    <w:p w14:paraId="5E7327E1" w14:textId="77777777" w:rsidR="000D23EF" w:rsidRPr="006632E0" w:rsidRDefault="000D23EF" w:rsidP="000D23EF">
      <w:pPr>
        <w:ind w:firstLine="720"/>
        <w:rPr>
          <w:rFonts w:eastAsia="SimSun"/>
          <w:sz w:val="22"/>
          <w:szCs w:val="22"/>
        </w:rPr>
      </w:pPr>
      <w:r w:rsidRPr="006632E0">
        <w:rPr>
          <w:rFonts w:eastAsia="SimSun"/>
          <w:sz w:val="16"/>
          <w:szCs w:val="16"/>
        </w:rPr>
        <w:t xml:space="preserve">     </w:t>
      </w:r>
      <w:r w:rsidRPr="00CD626E">
        <w:rPr>
          <w:rFonts w:eastAsia="SimSun"/>
        </w:rPr>
        <w:t>reģistrācijas numurs</w:t>
      </w:r>
      <w:r w:rsidRPr="006632E0">
        <w:rPr>
          <w:rFonts w:eastAsia="SimSun"/>
          <w:sz w:val="16"/>
          <w:szCs w:val="16"/>
        </w:rPr>
        <w:tab/>
      </w:r>
      <w:r w:rsidRPr="006632E0">
        <w:rPr>
          <w:rFonts w:eastAsia="SimSun"/>
          <w:sz w:val="16"/>
          <w:szCs w:val="16"/>
        </w:rPr>
        <w:tab/>
      </w:r>
      <w:r w:rsidRPr="006632E0">
        <w:rPr>
          <w:rFonts w:eastAsia="SimSun"/>
          <w:sz w:val="16"/>
          <w:szCs w:val="16"/>
        </w:rPr>
        <w:tab/>
      </w:r>
      <w:r w:rsidRPr="00CD626E">
        <w:rPr>
          <w:rFonts w:eastAsia="SimSun"/>
        </w:rPr>
        <w:t>direktora, vadītāja vai pilnvarotas personas vārds, uzvārds,</w:t>
      </w:r>
    </w:p>
    <w:p w14:paraId="0402E115" w14:textId="77777777" w:rsidR="000D23EF" w:rsidRPr="006632E0" w:rsidRDefault="000D23EF" w:rsidP="002628E4">
      <w:pPr>
        <w:spacing w:after="120"/>
        <w:jc w:val="both"/>
        <w:rPr>
          <w:sz w:val="22"/>
          <w:szCs w:val="22"/>
        </w:rPr>
      </w:pPr>
      <w:r w:rsidRPr="006632E0">
        <w:rPr>
          <w:sz w:val="22"/>
          <w:szCs w:val="22"/>
        </w:rPr>
        <w:t>personā ar šī pieteikuma iesniegšanu:</w:t>
      </w:r>
    </w:p>
    <w:p w14:paraId="2F8EC750" w14:textId="676892DD" w:rsidR="00F24B4E" w:rsidRPr="00823733" w:rsidRDefault="00F24B4E" w:rsidP="00F24B4E">
      <w:pPr>
        <w:numPr>
          <w:ilvl w:val="0"/>
          <w:numId w:val="3"/>
        </w:numPr>
        <w:tabs>
          <w:tab w:val="clear" w:pos="480"/>
          <w:tab w:val="num" w:pos="426"/>
        </w:tabs>
        <w:ind w:left="426" w:hanging="426"/>
        <w:jc w:val="both"/>
        <w:rPr>
          <w:sz w:val="22"/>
          <w:szCs w:val="22"/>
        </w:rPr>
      </w:pPr>
      <w:r w:rsidRPr="00823733">
        <w:rPr>
          <w:sz w:val="22"/>
          <w:szCs w:val="22"/>
        </w:rPr>
        <w:t xml:space="preserve">apliecinām savu dalību un, līguma slēgšanas piešķiršanas gadījumā, Darbu izpildi </w:t>
      </w:r>
      <w:r w:rsidR="008C1F70" w:rsidRPr="00823733">
        <w:rPr>
          <w:sz w:val="22"/>
          <w:szCs w:val="22"/>
        </w:rPr>
        <w:t xml:space="preserve">atklātā </w:t>
      </w:r>
      <w:r w:rsidR="000D23EF" w:rsidRPr="00823733">
        <w:rPr>
          <w:sz w:val="22"/>
          <w:szCs w:val="22"/>
        </w:rPr>
        <w:t>konkursā “</w:t>
      </w:r>
      <w:r w:rsidR="00A0221F" w:rsidRPr="00670E7E">
        <w:rPr>
          <w:color w:val="000000" w:themeColor="text1"/>
          <w:sz w:val="22"/>
          <w:szCs w:val="22"/>
        </w:rPr>
        <w:t xml:space="preserve">Ēkas iekštelpu rekonstrukcija </w:t>
      </w:r>
      <w:proofErr w:type="spellStart"/>
      <w:r w:rsidR="00A0221F" w:rsidRPr="00670E7E">
        <w:rPr>
          <w:color w:val="000000" w:themeColor="text1"/>
          <w:sz w:val="22"/>
          <w:szCs w:val="22"/>
        </w:rPr>
        <w:t>Zilokalnu</w:t>
      </w:r>
      <w:proofErr w:type="spellEnd"/>
      <w:r w:rsidR="00A0221F" w:rsidRPr="00670E7E">
        <w:rPr>
          <w:color w:val="000000" w:themeColor="text1"/>
          <w:sz w:val="22"/>
          <w:szCs w:val="22"/>
        </w:rPr>
        <w:t xml:space="preserve"> prospektā 12, Ogrē</w:t>
      </w:r>
      <w:r w:rsidR="000D23EF" w:rsidRPr="00823733">
        <w:rPr>
          <w:sz w:val="22"/>
          <w:szCs w:val="22"/>
        </w:rPr>
        <w:t>”</w:t>
      </w:r>
      <w:r w:rsidR="00641328" w:rsidRPr="00823733">
        <w:rPr>
          <w:sz w:val="22"/>
          <w:szCs w:val="22"/>
        </w:rPr>
        <w:t xml:space="preserve">, </w:t>
      </w:r>
      <w:r w:rsidR="004C7A2D" w:rsidRPr="00823733">
        <w:rPr>
          <w:sz w:val="22"/>
          <w:szCs w:val="22"/>
        </w:rPr>
        <w:t>atklāta konkursa</w:t>
      </w:r>
      <w:r w:rsidR="000D23EF" w:rsidRPr="00823733">
        <w:rPr>
          <w:sz w:val="22"/>
          <w:szCs w:val="22"/>
        </w:rPr>
        <w:t xml:space="preserve"> identifikācijas Nr.</w:t>
      </w:r>
      <w:r w:rsidR="00D82562" w:rsidRPr="00D82562">
        <w:rPr>
          <w:sz w:val="22"/>
          <w:szCs w:val="22"/>
        </w:rPr>
        <w:t xml:space="preserve"> </w:t>
      </w:r>
      <w:proofErr w:type="spellStart"/>
      <w:r w:rsidR="00D82562" w:rsidRPr="003D2CE4">
        <w:rPr>
          <w:sz w:val="22"/>
          <w:szCs w:val="22"/>
        </w:rPr>
        <w:t>SIAON</w:t>
      </w:r>
      <w:proofErr w:type="spellEnd"/>
      <w:r w:rsidR="00D82562" w:rsidRPr="003D2CE4">
        <w:rPr>
          <w:sz w:val="22"/>
          <w:szCs w:val="22"/>
        </w:rPr>
        <w:t xml:space="preserve"> 202</w:t>
      </w:r>
      <w:r w:rsidR="00D82562">
        <w:rPr>
          <w:sz w:val="22"/>
          <w:szCs w:val="22"/>
        </w:rPr>
        <w:t>4</w:t>
      </w:r>
      <w:r w:rsidR="00D82562" w:rsidRPr="003D2CE4">
        <w:rPr>
          <w:sz w:val="22"/>
          <w:szCs w:val="22"/>
        </w:rPr>
        <w:t>/</w:t>
      </w:r>
      <w:r w:rsidR="00D82562">
        <w:rPr>
          <w:sz w:val="22"/>
          <w:szCs w:val="22"/>
        </w:rPr>
        <w:t>18</w:t>
      </w:r>
      <w:r w:rsidR="00D82562" w:rsidRPr="003D2CE4">
        <w:rPr>
          <w:sz w:val="22"/>
          <w:szCs w:val="22"/>
        </w:rPr>
        <w:t>-AK</w:t>
      </w:r>
      <w:r w:rsidR="00D82562" w:rsidRPr="00823733">
        <w:rPr>
          <w:sz w:val="22"/>
          <w:szCs w:val="22"/>
        </w:rPr>
        <w:t xml:space="preserve"> </w:t>
      </w:r>
      <w:r w:rsidR="00937A56" w:rsidRPr="00823733">
        <w:rPr>
          <w:sz w:val="22"/>
          <w:szCs w:val="22"/>
        </w:rPr>
        <w:t>(turpmāk tekstā - Konkurss)</w:t>
      </w:r>
      <w:r w:rsidR="000D23EF" w:rsidRPr="00823733">
        <w:rPr>
          <w:sz w:val="22"/>
          <w:szCs w:val="22"/>
        </w:rPr>
        <w:t>;</w:t>
      </w:r>
    </w:p>
    <w:p w14:paraId="069B8A04" w14:textId="77777777" w:rsidR="00823733" w:rsidRPr="00823733" w:rsidRDefault="00F24B4E" w:rsidP="00823733">
      <w:pPr>
        <w:numPr>
          <w:ilvl w:val="0"/>
          <w:numId w:val="3"/>
        </w:numPr>
        <w:tabs>
          <w:tab w:val="clear" w:pos="480"/>
          <w:tab w:val="num" w:pos="426"/>
        </w:tabs>
        <w:ind w:left="426" w:hanging="426"/>
        <w:jc w:val="both"/>
        <w:rPr>
          <w:sz w:val="22"/>
          <w:szCs w:val="22"/>
        </w:rPr>
      </w:pPr>
      <w:r w:rsidRPr="00823733">
        <w:rPr>
          <w:sz w:val="22"/>
          <w:szCs w:val="22"/>
        </w:rPr>
        <w:t>apstiprinām, ka esam iepazinušies ar Konkursa Nolikumu un tā pielikumiem, un piekrītam visiem Konkursa noteikumiem, tie ir skaidri un saprotami, iebildumu un pretenziju pret tiem nav;</w:t>
      </w:r>
    </w:p>
    <w:p w14:paraId="1CC2D4D6" w14:textId="31899811" w:rsidR="00937A56" w:rsidRPr="00823733" w:rsidRDefault="00937A56" w:rsidP="00823733">
      <w:pPr>
        <w:numPr>
          <w:ilvl w:val="0"/>
          <w:numId w:val="3"/>
        </w:numPr>
        <w:tabs>
          <w:tab w:val="clear" w:pos="480"/>
          <w:tab w:val="num" w:pos="426"/>
        </w:tabs>
        <w:ind w:left="426" w:hanging="426"/>
        <w:jc w:val="both"/>
        <w:rPr>
          <w:sz w:val="22"/>
          <w:szCs w:val="22"/>
        </w:rPr>
      </w:pPr>
      <w:r w:rsidRPr="00823733">
        <w:rPr>
          <w:sz w:val="22"/>
          <w:szCs w:val="22"/>
        </w:rPr>
        <w:t>mēs piedāvājam</w:t>
      </w:r>
      <w:r w:rsidR="000D23EF" w:rsidRPr="00823733">
        <w:rPr>
          <w:sz w:val="22"/>
          <w:szCs w:val="22"/>
        </w:rPr>
        <w:t xml:space="preserve"> </w:t>
      </w:r>
      <w:r w:rsidRPr="00823733">
        <w:rPr>
          <w:sz w:val="22"/>
          <w:szCs w:val="22"/>
        </w:rPr>
        <w:t>izpildīt</w:t>
      </w:r>
      <w:r w:rsidR="00686529" w:rsidRPr="00823733">
        <w:rPr>
          <w:sz w:val="22"/>
          <w:szCs w:val="22"/>
        </w:rPr>
        <w:t xml:space="preserve"> </w:t>
      </w:r>
      <w:r w:rsidR="00E16ACF" w:rsidRPr="00823733">
        <w:rPr>
          <w:sz w:val="22"/>
          <w:szCs w:val="22"/>
        </w:rPr>
        <w:t>Darbus</w:t>
      </w:r>
      <w:r w:rsidR="000D23EF" w:rsidRPr="00823733">
        <w:rPr>
          <w:sz w:val="22"/>
          <w:szCs w:val="22"/>
        </w:rPr>
        <w:t xml:space="preserve"> </w:t>
      </w:r>
      <w:r w:rsidR="007375CB" w:rsidRPr="00823733">
        <w:rPr>
          <w:sz w:val="22"/>
          <w:szCs w:val="22"/>
        </w:rPr>
        <w:t xml:space="preserve">atbilstoši </w:t>
      </w:r>
      <w:r w:rsidRPr="00823733">
        <w:rPr>
          <w:sz w:val="22"/>
          <w:szCs w:val="22"/>
        </w:rPr>
        <w:t xml:space="preserve">Konkursa Nolikuma un </w:t>
      </w:r>
      <w:r w:rsidR="002F1020" w:rsidRPr="00823733">
        <w:rPr>
          <w:sz w:val="22"/>
          <w:szCs w:val="22"/>
        </w:rPr>
        <w:t>T</w:t>
      </w:r>
      <w:r w:rsidR="000D23EF" w:rsidRPr="00823733">
        <w:rPr>
          <w:sz w:val="22"/>
          <w:szCs w:val="22"/>
        </w:rPr>
        <w:t>ehnisk</w:t>
      </w:r>
      <w:r w:rsidRPr="00823733">
        <w:rPr>
          <w:sz w:val="22"/>
          <w:szCs w:val="22"/>
        </w:rPr>
        <w:t>ās</w:t>
      </w:r>
      <w:r w:rsidR="000D23EF" w:rsidRPr="00823733">
        <w:rPr>
          <w:sz w:val="22"/>
          <w:szCs w:val="22"/>
        </w:rPr>
        <w:t xml:space="preserve"> specifikācij</w:t>
      </w:r>
      <w:r w:rsidRPr="00823733">
        <w:rPr>
          <w:sz w:val="22"/>
          <w:szCs w:val="22"/>
        </w:rPr>
        <w:t>as</w:t>
      </w:r>
      <w:r w:rsidR="000D23EF" w:rsidRPr="00823733">
        <w:rPr>
          <w:sz w:val="22"/>
          <w:szCs w:val="22"/>
        </w:rPr>
        <w:t xml:space="preserve"> prasībām </w:t>
      </w:r>
      <w:r w:rsidRPr="00823733">
        <w:rPr>
          <w:sz w:val="22"/>
          <w:szCs w:val="22"/>
        </w:rPr>
        <w:t>par summu, kura noteikta mūsu Finanšu piedāvājumā, t.i.:</w:t>
      </w:r>
    </w:p>
    <w:p w14:paraId="796BE84F" w14:textId="77777777" w:rsidR="00937A56" w:rsidRDefault="00937A56" w:rsidP="00937A56">
      <w:pPr>
        <w:ind w:right="-109"/>
        <w:jc w:val="both"/>
        <w:rPr>
          <w: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253"/>
        <w:gridCol w:w="1559"/>
        <w:gridCol w:w="1276"/>
        <w:gridCol w:w="1559"/>
      </w:tblGrid>
      <w:tr w:rsidR="00B652B0" w14:paraId="4B0D2439" w14:textId="6E39136A" w:rsidTr="00691B2F">
        <w:trPr>
          <w:trHeight w:val="4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C2559" w14:textId="77777777" w:rsidR="00B652B0" w:rsidRPr="00841E60" w:rsidRDefault="00B652B0" w:rsidP="005A4DCE">
            <w:pPr>
              <w:ind w:left="34"/>
              <w:jc w:val="center"/>
              <w:rPr>
                <w:b/>
                <w:sz w:val="22"/>
                <w:szCs w:val="22"/>
              </w:rPr>
            </w:pPr>
            <w:r w:rsidRPr="00841E60">
              <w:rPr>
                <w:b/>
                <w:sz w:val="22"/>
                <w:szCs w:val="22"/>
              </w:rPr>
              <w:t>Nr.</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18A8B" w14:textId="5A55067F" w:rsidR="00B652B0" w:rsidRPr="00841E60" w:rsidRDefault="00B652B0" w:rsidP="005A4DCE">
            <w:pPr>
              <w:ind w:left="34"/>
              <w:jc w:val="center"/>
              <w:rPr>
                <w:b/>
                <w:sz w:val="22"/>
                <w:szCs w:val="22"/>
              </w:rPr>
            </w:pPr>
            <w:r>
              <w:rPr>
                <w:b/>
                <w:sz w:val="22"/>
                <w:szCs w:val="22"/>
              </w:rPr>
              <w:t>Darba n</w:t>
            </w:r>
            <w:r w:rsidRPr="00841E60">
              <w:rPr>
                <w:b/>
                <w:sz w:val="22"/>
                <w:szCs w:val="22"/>
              </w:rPr>
              <w:t>osaukums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CCDB7" w14:textId="1636514D" w:rsidR="00B652B0" w:rsidRPr="00841E60" w:rsidRDefault="00B652B0" w:rsidP="005A4DCE">
            <w:pPr>
              <w:widowControl w:val="0"/>
              <w:tabs>
                <w:tab w:val="center" w:pos="4320"/>
                <w:tab w:val="right" w:pos="8640"/>
              </w:tabs>
              <w:ind w:right="85"/>
              <w:jc w:val="center"/>
              <w:rPr>
                <w:b/>
                <w:sz w:val="22"/>
                <w:szCs w:val="22"/>
              </w:rPr>
            </w:pPr>
            <w:r w:rsidRPr="00841E60">
              <w:rPr>
                <w:b/>
                <w:sz w:val="22"/>
                <w:szCs w:val="22"/>
              </w:rPr>
              <w:t xml:space="preserve">Cena EUR bez PVN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32DAB" w14:textId="7CD2EA5D" w:rsidR="00B652B0" w:rsidRPr="00AD20DA" w:rsidRDefault="00AD20DA" w:rsidP="005A4DCE">
            <w:pPr>
              <w:widowControl w:val="0"/>
              <w:tabs>
                <w:tab w:val="center" w:pos="4320"/>
                <w:tab w:val="right" w:pos="8640"/>
              </w:tabs>
              <w:ind w:right="85"/>
              <w:jc w:val="center"/>
              <w:rPr>
                <w:b/>
                <w:bCs/>
                <w:sz w:val="22"/>
                <w:szCs w:val="22"/>
              </w:rPr>
            </w:pPr>
            <w:r w:rsidRPr="00AD20DA">
              <w:rPr>
                <w:b/>
                <w:bCs/>
                <w:sz w:val="22"/>
                <w:szCs w:val="22"/>
                <w:lang w:val="en-US"/>
              </w:rPr>
              <w:t>PVN 21%</w:t>
            </w:r>
          </w:p>
          <w:p w14:paraId="4F4CA971" w14:textId="222CCB57" w:rsidR="00B652B0" w:rsidRPr="00841E60" w:rsidRDefault="00B652B0" w:rsidP="00B652B0">
            <w:pPr>
              <w:widowControl w:val="0"/>
              <w:tabs>
                <w:tab w:val="center" w:pos="4320"/>
                <w:tab w:val="right" w:pos="8640"/>
              </w:tabs>
              <w:ind w:right="85"/>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AACE95" w14:textId="47BCE35D" w:rsidR="00B652B0" w:rsidRPr="00841E60" w:rsidRDefault="00B652B0" w:rsidP="00B652B0">
            <w:pPr>
              <w:widowControl w:val="0"/>
              <w:tabs>
                <w:tab w:val="center" w:pos="4320"/>
                <w:tab w:val="right" w:pos="8640"/>
              </w:tabs>
              <w:ind w:right="85"/>
              <w:jc w:val="center"/>
              <w:rPr>
                <w:b/>
                <w:sz w:val="22"/>
                <w:szCs w:val="22"/>
              </w:rPr>
            </w:pPr>
            <w:r w:rsidRPr="00841E60">
              <w:rPr>
                <w:b/>
                <w:sz w:val="22"/>
                <w:szCs w:val="22"/>
              </w:rPr>
              <w:t>Cena EUR</w:t>
            </w:r>
            <w:r>
              <w:rPr>
                <w:b/>
                <w:sz w:val="22"/>
                <w:szCs w:val="22"/>
              </w:rPr>
              <w:t xml:space="preserve"> </w:t>
            </w:r>
            <w:r w:rsidRPr="00841E60">
              <w:rPr>
                <w:b/>
                <w:sz w:val="22"/>
                <w:szCs w:val="22"/>
              </w:rPr>
              <w:t xml:space="preserve">ar PVN </w:t>
            </w:r>
          </w:p>
        </w:tc>
      </w:tr>
      <w:tr w:rsidR="00B652B0" w14:paraId="1FB32A4E" w14:textId="2505B1EB" w:rsidTr="00691B2F">
        <w:trPr>
          <w:trHeight w:val="20"/>
        </w:trPr>
        <w:tc>
          <w:tcPr>
            <w:tcW w:w="567" w:type="dxa"/>
            <w:tcBorders>
              <w:top w:val="single" w:sz="4" w:space="0" w:color="auto"/>
              <w:left w:val="single" w:sz="4" w:space="0" w:color="auto"/>
              <w:bottom w:val="single" w:sz="4" w:space="0" w:color="auto"/>
              <w:right w:val="single" w:sz="4" w:space="0" w:color="auto"/>
            </w:tcBorders>
            <w:hideMark/>
          </w:tcPr>
          <w:p w14:paraId="5233862F" w14:textId="77777777" w:rsidR="00B652B0" w:rsidRPr="00841E60" w:rsidRDefault="00B652B0" w:rsidP="005A4DCE">
            <w:pPr>
              <w:ind w:left="34"/>
              <w:jc w:val="center"/>
              <w:rPr>
                <w:b/>
                <w:sz w:val="22"/>
                <w:szCs w:val="22"/>
              </w:rPr>
            </w:pPr>
            <w:r w:rsidRPr="00841E60">
              <w:rPr>
                <w:sz w:val="22"/>
                <w:szCs w:val="22"/>
              </w:rPr>
              <w:t>1.</w:t>
            </w:r>
          </w:p>
        </w:tc>
        <w:tc>
          <w:tcPr>
            <w:tcW w:w="4253" w:type="dxa"/>
            <w:tcBorders>
              <w:top w:val="single" w:sz="4" w:space="0" w:color="auto"/>
              <w:left w:val="single" w:sz="4" w:space="0" w:color="auto"/>
              <w:bottom w:val="single" w:sz="4" w:space="0" w:color="auto"/>
              <w:right w:val="single" w:sz="4" w:space="0" w:color="auto"/>
            </w:tcBorders>
            <w:hideMark/>
          </w:tcPr>
          <w:p w14:paraId="1DAF8CFF" w14:textId="77777777" w:rsidR="00B652B0" w:rsidRPr="00841E60" w:rsidRDefault="00B652B0" w:rsidP="005A4DCE">
            <w:pPr>
              <w:ind w:left="34"/>
              <w:rPr>
                <w:b/>
                <w:sz w:val="22"/>
                <w:szCs w:val="22"/>
              </w:rPr>
            </w:pPr>
            <w:r w:rsidRPr="00841E60">
              <w:rPr>
                <w:sz w:val="22"/>
                <w:szCs w:val="22"/>
              </w:rPr>
              <w:t>Būvniecības ieceres dokumentācijas izstrāde</w:t>
            </w:r>
          </w:p>
        </w:tc>
        <w:tc>
          <w:tcPr>
            <w:tcW w:w="1559" w:type="dxa"/>
            <w:tcBorders>
              <w:top w:val="single" w:sz="4" w:space="0" w:color="auto"/>
              <w:left w:val="single" w:sz="4" w:space="0" w:color="auto"/>
              <w:bottom w:val="single" w:sz="4" w:space="0" w:color="auto"/>
              <w:right w:val="single" w:sz="4" w:space="0" w:color="auto"/>
            </w:tcBorders>
          </w:tcPr>
          <w:p w14:paraId="72C0D6E5" w14:textId="77777777" w:rsidR="00B652B0" w:rsidRPr="00841E60" w:rsidRDefault="00B652B0"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B00FB3C" w14:textId="77777777" w:rsidR="00B652B0" w:rsidRPr="00841E60" w:rsidRDefault="00B652B0" w:rsidP="005A4DCE">
            <w:pPr>
              <w:widowControl w:val="0"/>
              <w:tabs>
                <w:tab w:val="center" w:pos="4320"/>
                <w:tab w:val="right" w:pos="8640"/>
              </w:tabs>
              <w:ind w:right="85"/>
              <w:jc w:val="both"/>
              <w:rPr>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6874CAD" w14:textId="77777777" w:rsidR="00B652B0" w:rsidRPr="00841E60" w:rsidRDefault="00B652B0" w:rsidP="005A4DCE">
            <w:pPr>
              <w:widowControl w:val="0"/>
              <w:tabs>
                <w:tab w:val="center" w:pos="4320"/>
                <w:tab w:val="right" w:pos="8640"/>
              </w:tabs>
              <w:ind w:right="85"/>
              <w:jc w:val="both"/>
              <w:rPr>
                <w:b/>
                <w:sz w:val="22"/>
                <w:szCs w:val="22"/>
              </w:rPr>
            </w:pPr>
          </w:p>
        </w:tc>
      </w:tr>
      <w:tr w:rsidR="00B652B0" w14:paraId="39880CBE" w14:textId="315F16C8" w:rsidTr="00691B2F">
        <w:trPr>
          <w:trHeight w:val="20"/>
        </w:trPr>
        <w:tc>
          <w:tcPr>
            <w:tcW w:w="567" w:type="dxa"/>
            <w:tcBorders>
              <w:top w:val="single" w:sz="4" w:space="0" w:color="auto"/>
              <w:left w:val="single" w:sz="4" w:space="0" w:color="auto"/>
              <w:bottom w:val="single" w:sz="4" w:space="0" w:color="auto"/>
              <w:right w:val="single" w:sz="4" w:space="0" w:color="auto"/>
            </w:tcBorders>
            <w:hideMark/>
          </w:tcPr>
          <w:p w14:paraId="376AAF67" w14:textId="77777777" w:rsidR="00B652B0" w:rsidRPr="00841E60" w:rsidRDefault="00B652B0" w:rsidP="005A4DCE">
            <w:pPr>
              <w:ind w:left="34"/>
              <w:jc w:val="center"/>
              <w:rPr>
                <w:b/>
                <w:sz w:val="22"/>
                <w:szCs w:val="22"/>
              </w:rPr>
            </w:pPr>
            <w:r w:rsidRPr="00841E60">
              <w:rPr>
                <w:sz w:val="22"/>
                <w:szCs w:val="22"/>
              </w:rPr>
              <w:t>2.</w:t>
            </w:r>
          </w:p>
        </w:tc>
        <w:tc>
          <w:tcPr>
            <w:tcW w:w="4253" w:type="dxa"/>
            <w:tcBorders>
              <w:top w:val="single" w:sz="4" w:space="0" w:color="auto"/>
              <w:left w:val="single" w:sz="4" w:space="0" w:color="auto"/>
              <w:bottom w:val="single" w:sz="4" w:space="0" w:color="auto"/>
              <w:right w:val="single" w:sz="4" w:space="0" w:color="auto"/>
            </w:tcBorders>
            <w:hideMark/>
          </w:tcPr>
          <w:p w14:paraId="12D7DDAF" w14:textId="77777777" w:rsidR="00B652B0" w:rsidRPr="00841E60" w:rsidRDefault="00B652B0" w:rsidP="005A4DCE">
            <w:pPr>
              <w:ind w:left="34"/>
              <w:rPr>
                <w:b/>
                <w:sz w:val="22"/>
                <w:szCs w:val="22"/>
              </w:rPr>
            </w:pPr>
            <w:r w:rsidRPr="00841E60">
              <w:rPr>
                <w:sz w:val="22"/>
                <w:szCs w:val="22"/>
              </w:rPr>
              <w:t>Būvdarbi</w:t>
            </w:r>
          </w:p>
        </w:tc>
        <w:tc>
          <w:tcPr>
            <w:tcW w:w="1559" w:type="dxa"/>
            <w:tcBorders>
              <w:top w:val="single" w:sz="4" w:space="0" w:color="auto"/>
              <w:left w:val="single" w:sz="4" w:space="0" w:color="auto"/>
              <w:bottom w:val="single" w:sz="4" w:space="0" w:color="auto"/>
              <w:right w:val="single" w:sz="4" w:space="0" w:color="auto"/>
            </w:tcBorders>
          </w:tcPr>
          <w:p w14:paraId="7E603F30" w14:textId="77777777" w:rsidR="00B652B0" w:rsidRPr="00841E60" w:rsidRDefault="00B652B0"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4D65129E" w14:textId="77777777" w:rsidR="00B652B0" w:rsidRPr="00841E60" w:rsidRDefault="00B652B0" w:rsidP="005A4DCE">
            <w:pPr>
              <w:widowControl w:val="0"/>
              <w:tabs>
                <w:tab w:val="center" w:pos="4320"/>
                <w:tab w:val="right" w:pos="8640"/>
              </w:tabs>
              <w:ind w:right="85"/>
              <w:jc w:val="both"/>
              <w:rPr>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7F9C795" w14:textId="77777777" w:rsidR="00B652B0" w:rsidRPr="00841E60" w:rsidRDefault="00B652B0" w:rsidP="005A4DCE">
            <w:pPr>
              <w:widowControl w:val="0"/>
              <w:tabs>
                <w:tab w:val="center" w:pos="4320"/>
                <w:tab w:val="right" w:pos="8640"/>
              </w:tabs>
              <w:ind w:right="85"/>
              <w:jc w:val="both"/>
              <w:rPr>
                <w:b/>
                <w:sz w:val="22"/>
                <w:szCs w:val="22"/>
              </w:rPr>
            </w:pPr>
          </w:p>
        </w:tc>
      </w:tr>
      <w:tr w:rsidR="00B652B0" w14:paraId="497B0817" w14:textId="228B0496" w:rsidTr="00691B2F">
        <w:trPr>
          <w:trHeight w:val="20"/>
        </w:trPr>
        <w:tc>
          <w:tcPr>
            <w:tcW w:w="567" w:type="dxa"/>
            <w:tcBorders>
              <w:top w:val="single" w:sz="4" w:space="0" w:color="auto"/>
              <w:left w:val="single" w:sz="4" w:space="0" w:color="auto"/>
              <w:bottom w:val="single" w:sz="4" w:space="0" w:color="auto"/>
              <w:right w:val="single" w:sz="4" w:space="0" w:color="auto"/>
            </w:tcBorders>
            <w:hideMark/>
          </w:tcPr>
          <w:p w14:paraId="335DAA98" w14:textId="77777777" w:rsidR="00B652B0" w:rsidRPr="00841E60" w:rsidRDefault="00B652B0" w:rsidP="005A4DCE">
            <w:pPr>
              <w:ind w:left="34"/>
              <w:jc w:val="center"/>
              <w:rPr>
                <w:b/>
                <w:sz w:val="22"/>
                <w:szCs w:val="22"/>
              </w:rPr>
            </w:pPr>
            <w:r w:rsidRPr="00841E60">
              <w:rPr>
                <w:sz w:val="22"/>
                <w:szCs w:val="22"/>
              </w:rPr>
              <w:t>3.</w:t>
            </w:r>
          </w:p>
        </w:tc>
        <w:tc>
          <w:tcPr>
            <w:tcW w:w="4253" w:type="dxa"/>
            <w:tcBorders>
              <w:top w:val="single" w:sz="4" w:space="0" w:color="auto"/>
              <w:left w:val="single" w:sz="4" w:space="0" w:color="auto"/>
              <w:bottom w:val="single" w:sz="4" w:space="0" w:color="auto"/>
              <w:right w:val="single" w:sz="4" w:space="0" w:color="auto"/>
            </w:tcBorders>
            <w:hideMark/>
          </w:tcPr>
          <w:p w14:paraId="2B664D55" w14:textId="77777777" w:rsidR="00B652B0" w:rsidRPr="00841E60" w:rsidRDefault="00B652B0" w:rsidP="005A4DCE">
            <w:pPr>
              <w:ind w:left="34"/>
              <w:jc w:val="both"/>
              <w:rPr>
                <w:b/>
                <w:sz w:val="22"/>
                <w:szCs w:val="22"/>
              </w:rPr>
            </w:pPr>
            <w:r w:rsidRPr="00841E60">
              <w:rPr>
                <w:sz w:val="22"/>
                <w:szCs w:val="22"/>
              </w:rPr>
              <w:t>Autoruzraudzības veikšana būvdarbu laikā</w:t>
            </w:r>
          </w:p>
        </w:tc>
        <w:tc>
          <w:tcPr>
            <w:tcW w:w="1559" w:type="dxa"/>
            <w:tcBorders>
              <w:top w:val="single" w:sz="4" w:space="0" w:color="auto"/>
              <w:left w:val="single" w:sz="4" w:space="0" w:color="auto"/>
              <w:bottom w:val="single" w:sz="4" w:space="0" w:color="auto"/>
              <w:right w:val="single" w:sz="4" w:space="0" w:color="auto"/>
            </w:tcBorders>
          </w:tcPr>
          <w:p w14:paraId="0EB16DA1" w14:textId="77777777" w:rsidR="00B652B0" w:rsidRPr="00841E60" w:rsidRDefault="00B652B0"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47C7725C" w14:textId="77777777" w:rsidR="00B652B0" w:rsidRPr="00841E60" w:rsidRDefault="00B652B0" w:rsidP="005A4DCE">
            <w:pPr>
              <w:widowControl w:val="0"/>
              <w:tabs>
                <w:tab w:val="center" w:pos="4320"/>
                <w:tab w:val="right" w:pos="8640"/>
              </w:tabs>
              <w:ind w:right="85"/>
              <w:jc w:val="both"/>
              <w:rPr>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A3BAC28" w14:textId="77777777" w:rsidR="00B652B0" w:rsidRPr="00841E60" w:rsidRDefault="00B652B0" w:rsidP="005A4DCE">
            <w:pPr>
              <w:widowControl w:val="0"/>
              <w:tabs>
                <w:tab w:val="center" w:pos="4320"/>
                <w:tab w:val="right" w:pos="8640"/>
              </w:tabs>
              <w:ind w:right="85"/>
              <w:jc w:val="both"/>
              <w:rPr>
                <w:b/>
                <w:sz w:val="22"/>
                <w:szCs w:val="22"/>
              </w:rPr>
            </w:pPr>
          </w:p>
        </w:tc>
      </w:tr>
      <w:tr w:rsidR="00B652B0" w14:paraId="44FE677D" w14:textId="54ACFCC4" w:rsidTr="00691B2F">
        <w:trPr>
          <w:trHeight w:val="20"/>
        </w:trPr>
        <w:tc>
          <w:tcPr>
            <w:tcW w:w="4820" w:type="dxa"/>
            <w:gridSpan w:val="2"/>
            <w:tcBorders>
              <w:top w:val="single" w:sz="4" w:space="0" w:color="auto"/>
              <w:left w:val="single" w:sz="4" w:space="0" w:color="auto"/>
              <w:bottom w:val="single" w:sz="4" w:space="0" w:color="auto"/>
              <w:right w:val="single" w:sz="4" w:space="0" w:color="auto"/>
            </w:tcBorders>
          </w:tcPr>
          <w:p w14:paraId="5B3EE306" w14:textId="5516262F" w:rsidR="00B652B0" w:rsidRPr="00841E60" w:rsidRDefault="00AD20DA" w:rsidP="005A4DCE">
            <w:pPr>
              <w:widowControl w:val="0"/>
              <w:tabs>
                <w:tab w:val="center" w:pos="4320"/>
                <w:tab w:val="right" w:pos="8640"/>
              </w:tabs>
              <w:ind w:right="85"/>
              <w:jc w:val="right"/>
              <w:rPr>
                <w:b/>
                <w:bCs/>
                <w:sz w:val="22"/>
                <w:szCs w:val="22"/>
              </w:rPr>
            </w:pPr>
            <w:r w:rsidRPr="00BB3033">
              <w:rPr>
                <w:b/>
                <w:sz w:val="22"/>
                <w:szCs w:val="22"/>
              </w:rPr>
              <w:t>Līguma kopējā summa</w:t>
            </w:r>
            <w:r w:rsidR="00B652B0" w:rsidRPr="00841E60">
              <w:rPr>
                <w:bCs/>
                <w:sz w:val="22"/>
                <w:szCs w:val="22"/>
              </w:rPr>
              <w:t>:</w:t>
            </w:r>
          </w:p>
        </w:tc>
        <w:tc>
          <w:tcPr>
            <w:tcW w:w="1559" w:type="dxa"/>
            <w:tcBorders>
              <w:top w:val="single" w:sz="4" w:space="0" w:color="auto"/>
              <w:left w:val="single" w:sz="4" w:space="0" w:color="auto"/>
              <w:bottom w:val="single" w:sz="4" w:space="0" w:color="auto"/>
              <w:right w:val="single" w:sz="4" w:space="0" w:color="auto"/>
            </w:tcBorders>
          </w:tcPr>
          <w:p w14:paraId="169837EC" w14:textId="77777777" w:rsidR="00B652B0" w:rsidRPr="00841E60" w:rsidRDefault="00B652B0" w:rsidP="005A4DCE">
            <w:pPr>
              <w:widowControl w:val="0"/>
              <w:tabs>
                <w:tab w:val="center" w:pos="4320"/>
                <w:tab w:val="right" w:pos="8640"/>
              </w:tabs>
              <w:ind w:right="85"/>
              <w:jc w:val="both"/>
              <w:rPr>
                <w:b/>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8A60AEF" w14:textId="77777777" w:rsidR="00B652B0" w:rsidRPr="00841E60" w:rsidRDefault="00B652B0" w:rsidP="005A4DCE">
            <w:pPr>
              <w:widowControl w:val="0"/>
              <w:tabs>
                <w:tab w:val="center" w:pos="4320"/>
                <w:tab w:val="right" w:pos="8640"/>
              </w:tabs>
              <w:ind w:right="85"/>
              <w:jc w:val="both"/>
              <w:rPr>
                <w:b/>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0B69BEAD" w14:textId="77777777" w:rsidR="00B652B0" w:rsidRPr="00841E60" w:rsidRDefault="00B652B0" w:rsidP="005A4DCE">
            <w:pPr>
              <w:widowControl w:val="0"/>
              <w:tabs>
                <w:tab w:val="center" w:pos="4320"/>
                <w:tab w:val="right" w:pos="8640"/>
              </w:tabs>
              <w:ind w:right="85"/>
              <w:jc w:val="both"/>
              <w:rPr>
                <w:b/>
                <w:bCs/>
                <w:sz w:val="22"/>
                <w:szCs w:val="22"/>
              </w:rPr>
            </w:pPr>
          </w:p>
        </w:tc>
      </w:tr>
    </w:tbl>
    <w:p w14:paraId="478D1A92" w14:textId="77777777" w:rsidR="00937A56" w:rsidRDefault="00937A56" w:rsidP="00937A56">
      <w:pPr>
        <w:ind w:left="480"/>
        <w:jc w:val="both"/>
        <w:rPr>
          <w:sz w:val="22"/>
          <w:szCs w:val="22"/>
        </w:rPr>
      </w:pPr>
    </w:p>
    <w:p w14:paraId="4619A3D6" w14:textId="7456F8A0" w:rsidR="00937A56" w:rsidRDefault="00937A56" w:rsidP="000D23EF">
      <w:pPr>
        <w:numPr>
          <w:ilvl w:val="0"/>
          <w:numId w:val="3"/>
        </w:numPr>
        <w:tabs>
          <w:tab w:val="clear" w:pos="480"/>
          <w:tab w:val="num" w:pos="426"/>
        </w:tabs>
        <w:jc w:val="both"/>
        <w:rPr>
          <w:sz w:val="22"/>
          <w:szCs w:val="22"/>
        </w:rPr>
      </w:pPr>
      <w:r>
        <w:rPr>
          <w:sz w:val="22"/>
          <w:szCs w:val="22"/>
        </w:rPr>
        <w:t>apliecinām, ka piedāvātais būvdarbu garantijas termiņš ir ____________ mēneši.</w:t>
      </w:r>
    </w:p>
    <w:p w14:paraId="60021FA9" w14:textId="77777777" w:rsidR="004B3A52" w:rsidRDefault="004B3A52" w:rsidP="004B3A52">
      <w:pPr>
        <w:ind w:left="480"/>
        <w:jc w:val="both"/>
        <w:rPr>
          <w:sz w:val="22"/>
          <w:szCs w:val="22"/>
        </w:rPr>
      </w:pPr>
    </w:p>
    <w:p w14:paraId="43D79098" w14:textId="4DDD83E4" w:rsidR="000D23EF" w:rsidRPr="006632E0" w:rsidRDefault="000D23EF" w:rsidP="000D23EF">
      <w:pPr>
        <w:numPr>
          <w:ilvl w:val="0"/>
          <w:numId w:val="3"/>
        </w:numPr>
        <w:tabs>
          <w:tab w:val="clear" w:pos="480"/>
          <w:tab w:val="num" w:pos="426"/>
        </w:tabs>
        <w:jc w:val="both"/>
        <w:rPr>
          <w:sz w:val="22"/>
          <w:szCs w:val="22"/>
        </w:rPr>
      </w:pPr>
      <w:r w:rsidRPr="006632E0">
        <w:rPr>
          <w:sz w:val="22"/>
          <w:szCs w:val="22"/>
          <w:lang w:eastAsia="lv-LV"/>
        </w:rPr>
        <w:t>Mēs apliecinām, ka:</w:t>
      </w:r>
    </w:p>
    <w:p w14:paraId="45486BFC" w14:textId="769C080E" w:rsidR="00FB27F0" w:rsidRPr="00FB27F0" w:rsidRDefault="00FB27F0" w:rsidP="00FB27F0">
      <w:pPr>
        <w:numPr>
          <w:ilvl w:val="1"/>
          <w:numId w:val="3"/>
        </w:numPr>
        <w:tabs>
          <w:tab w:val="clear" w:pos="840"/>
          <w:tab w:val="num" w:pos="993"/>
        </w:tabs>
        <w:ind w:left="839" w:hanging="414"/>
        <w:jc w:val="both"/>
        <w:rPr>
          <w:sz w:val="22"/>
          <w:szCs w:val="22"/>
        </w:rPr>
      </w:pPr>
      <w:r w:rsidRPr="00622A1B">
        <w:rPr>
          <w:sz w:val="22"/>
          <w:szCs w:val="22"/>
        </w:rPr>
        <w:t xml:space="preserve">līguma slēgšanas tiesību piešķiršanas gadījumā līdz </w:t>
      </w:r>
      <w:r w:rsidR="00981CBC">
        <w:rPr>
          <w:sz w:val="22"/>
          <w:szCs w:val="22"/>
        </w:rPr>
        <w:t>Konkursa</w:t>
      </w:r>
      <w:r w:rsidRPr="00622A1B">
        <w:rPr>
          <w:sz w:val="22"/>
          <w:szCs w:val="22"/>
        </w:rPr>
        <w:t xml:space="preserve"> līguma noslēgšanai</w:t>
      </w:r>
      <w:r>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73085DA7" w14:textId="372944FD" w:rsidR="002F1020" w:rsidRDefault="000D23EF" w:rsidP="002F1020">
      <w:pPr>
        <w:numPr>
          <w:ilvl w:val="1"/>
          <w:numId w:val="3"/>
        </w:numPr>
        <w:ind w:hanging="414"/>
        <w:jc w:val="both"/>
        <w:rPr>
          <w:sz w:val="22"/>
          <w:szCs w:val="22"/>
        </w:rPr>
      </w:pPr>
      <w:r w:rsidRPr="006632E0">
        <w:rPr>
          <w:sz w:val="22"/>
          <w:szCs w:val="22"/>
          <w:lang w:eastAsia="lv-LV"/>
        </w:rPr>
        <w:t>mums nav konkurenci ierobežojošas priekšrocības iepirkuma procedūrā, un mēs, kā arī ar mums saistīta juridiskā persona nav bijusi iesaistīta iepirkuma procedūras sagatavošanā saskaņā ar Publisko iepirkumu likuma 18.panta ceturto daļu</w:t>
      </w:r>
      <w:r w:rsidR="002F1020">
        <w:rPr>
          <w:sz w:val="22"/>
          <w:szCs w:val="22"/>
          <w:lang w:eastAsia="lv-LV"/>
        </w:rPr>
        <w:t>;</w:t>
      </w:r>
    </w:p>
    <w:p w14:paraId="19DCD773" w14:textId="32BC0B40" w:rsidR="002F1020" w:rsidRPr="002F1020" w:rsidRDefault="002F1020" w:rsidP="002F1020">
      <w:pPr>
        <w:numPr>
          <w:ilvl w:val="1"/>
          <w:numId w:val="3"/>
        </w:numPr>
        <w:ind w:hanging="414"/>
        <w:jc w:val="both"/>
        <w:rPr>
          <w:sz w:val="22"/>
          <w:szCs w:val="22"/>
        </w:rPr>
      </w:pPr>
      <w:r w:rsidRPr="002F1020">
        <w:rPr>
          <w:sz w:val="22"/>
          <w:szCs w:val="22"/>
        </w:rPr>
        <w:t xml:space="preserve">uz Pretendentu,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E9C4BB6" w14:textId="77777777" w:rsidR="000D23EF" w:rsidRPr="006632E0" w:rsidRDefault="000D23EF" w:rsidP="000D23EF">
      <w:pPr>
        <w:ind w:left="840"/>
        <w:jc w:val="both"/>
        <w:rPr>
          <w:sz w:val="22"/>
          <w:szCs w:val="22"/>
        </w:rPr>
      </w:pPr>
    </w:p>
    <w:p w14:paraId="7D1175F5" w14:textId="77777777" w:rsidR="000D23EF" w:rsidRPr="006632E0" w:rsidRDefault="000D23EF" w:rsidP="000D23EF">
      <w:pPr>
        <w:numPr>
          <w:ilvl w:val="0"/>
          <w:numId w:val="3"/>
        </w:numPr>
        <w:jc w:val="both"/>
        <w:rPr>
          <w:sz w:val="22"/>
          <w:szCs w:val="22"/>
        </w:rPr>
      </w:pPr>
      <w:r w:rsidRPr="006632E0">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0D23EF" w:rsidRPr="006632E0" w14:paraId="6AB66049" w14:textId="77777777" w:rsidTr="00C179C0">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21E72720"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3BD4B87D"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Mazais uzņēmums (nodarbinātas mazāk nekā 50 personas un gada apgrozījums un/vai gada bilance kopā nepārsniedz 10 miljonus </w:t>
            </w:r>
            <w:proofErr w:type="spellStart"/>
            <w:r w:rsidRPr="006632E0">
              <w:rPr>
                <w:i/>
                <w:sz w:val="22"/>
                <w:szCs w:val="22"/>
                <w:lang w:eastAsia="lv-LV"/>
              </w:rPr>
              <w:t>euro</w:t>
            </w:r>
            <w:proofErr w:type="spellEnd"/>
            <w:r w:rsidRPr="006632E0">
              <w:rPr>
                <w:sz w:val="22"/>
                <w:szCs w:val="22"/>
                <w:lang w:eastAsia="lv-LV"/>
              </w:rPr>
              <w:t>).</w:t>
            </w:r>
          </w:p>
        </w:tc>
      </w:tr>
      <w:tr w:rsidR="000D23EF" w:rsidRPr="006632E0" w14:paraId="42452AC6" w14:textId="77777777" w:rsidTr="00C179C0">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7198B84B"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0AE3050B"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Vidējais uzņēmums (nodarbinātas mazāk nekā 250 personas un kura gada apgrozījums nepārsniedz 50 miljonus </w:t>
            </w:r>
            <w:proofErr w:type="spellStart"/>
            <w:r w:rsidRPr="006632E0">
              <w:rPr>
                <w:i/>
                <w:sz w:val="22"/>
                <w:szCs w:val="22"/>
                <w:lang w:eastAsia="lv-LV"/>
              </w:rPr>
              <w:t>euro</w:t>
            </w:r>
            <w:proofErr w:type="spellEnd"/>
            <w:r w:rsidRPr="006632E0">
              <w:rPr>
                <w:sz w:val="22"/>
                <w:szCs w:val="22"/>
                <w:lang w:eastAsia="lv-LV"/>
              </w:rPr>
              <w:t xml:space="preserve">, un/vai, kura gada bilance kopā nepārsniedz 43 miljonus </w:t>
            </w:r>
            <w:proofErr w:type="spellStart"/>
            <w:r w:rsidRPr="006632E0">
              <w:rPr>
                <w:i/>
                <w:sz w:val="22"/>
                <w:szCs w:val="22"/>
                <w:lang w:eastAsia="lv-LV"/>
              </w:rPr>
              <w:t>euro</w:t>
            </w:r>
            <w:proofErr w:type="spellEnd"/>
            <w:r w:rsidRPr="006632E0">
              <w:rPr>
                <w:sz w:val="22"/>
                <w:szCs w:val="22"/>
                <w:lang w:eastAsia="lv-LV"/>
              </w:rPr>
              <w:t>).</w:t>
            </w:r>
          </w:p>
        </w:tc>
      </w:tr>
    </w:tbl>
    <w:p w14:paraId="7286B51C" w14:textId="77777777" w:rsidR="000D23EF" w:rsidRDefault="000D23EF" w:rsidP="000D23EF">
      <w:pPr>
        <w:numPr>
          <w:ilvl w:val="0"/>
          <w:numId w:val="3"/>
        </w:numPr>
        <w:ind w:right="28"/>
        <w:jc w:val="both"/>
        <w:rPr>
          <w:sz w:val="22"/>
          <w:szCs w:val="22"/>
          <w:lang w:eastAsia="lv-LV"/>
        </w:rPr>
      </w:pPr>
      <w:r w:rsidRPr="006632E0">
        <w:rPr>
          <w:sz w:val="22"/>
          <w:szCs w:val="22"/>
          <w:lang w:eastAsia="lv-LV"/>
        </w:rPr>
        <w:t>Mēs apstiprinām, ka visi iesniegtie piedāvājumā esošie dokumenti ir piedāvājumam neatņemama un saistoša šā pieteikuma sastāvdaļa.</w:t>
      </w:r>
    </w:p>
    <w:p w14:paraId="34DEE271" w14:textId="77777777" w:rsidR="000D23EF" w:rsidRDefault="000D23EF" w:rsidP="000D23EF">
      <w:pPr>
        <w:numPr>
          <w:ilvl w:val="0"/>
          <w:numId w:val="3"/>
        </w:numPr>
        <w:ind w:right="28"/>
        <w:jc w:val="both"/>
        <w:rPr>
          <w:sz w:val="22"/>
          <w:szCs w:val="22"/>
          <w:lang w:eastAsia="lv-LV"/>
        </w:rPr>
      </w:pPr>
      <w:r>
        <w:rPr>
          <w:sz w:val="22"/>
          <w:szCs w:val="22"/>
          <w:lang w:eastAsia="lv-LV"/>
        </w:rPr>
        <w:lastRenderedPageBreak/>
        <w:t>Mēs apliecinām, ka visi piedāvājumā iekļautie dokumentu atvasinājumi un tulkojumi ir atbilstoši to oriģināliem.</w:t>
      </w:r>
    </w:p>
    <w:p w14:paraId="21E977E2" w14:textId="62D2E479" w:rsidR="00983133" w:rsidRPr="00983133" w:rsidRDefault="00983133" w:rsidP="000D23EF">
      <w:pPr>
        <w:numPr>
          <w:ilvl w:val="0"/>
          <w:numId w:val="3"/>
        </w:numPr>
        <w:ind w:right="28"/>
        <w:jc w:val="both"/>
        <w:rPr>
          <w:sz w:val="22"/>
          <w:szCs w:val="22"/>
          <w:lang w:eastAsia="lv-LV"/>
        </w:rPr>
      </w:pPr>
      <w:r w:rsidRPr="00983133">
        <w:rPr>
          <w:sz w:val="22"/>
          <w:szCs w:val="22"/>
        </w:rPr>
        <w:t>Mēs apliecinām, ka visa piedāvājumā iesniegtā informācija ir patiesa.</w:t>
      </w:r>
    </w:p>
    <w:p w14:paraId="0D08E7D5" w14:textId="77777777" w:rsidR="000D23EF" w:rsidRPr="006632E0" w:rsidRDefault="000D23EF" w:rsidP="000D23EF">
      <w:pPr>
        <w:numPr>
          <w:ilvl w:val="0"/>
          <w:numId w:val="3"/>
        </w:numPr>
        <w:ind w:right="28"/>
        <w:jc w:val="both"/>
        <w:rPr>
          <w:sz w:val="22"/>
          <w:szCs w:val="22"/>
          <w:lang w:eastAsia="lv-LV"/>
        </w:rPr>
      </w:pPr>
      <w:r w:rsidRPr="006632E0">
        <w:rPr>
          <w:sz w:val="22"/>
          <w:szCs w:val="22"/>
          <w:lang w:eastAsia="lv-LV"/>
        </w:rPr>
        <w:t>Informācija par pretendentu vai personu, kura pārstāv piegādātāju apvienību iepirkuma procedūrā:</w:t>
      </w:r>
    </w:p>
    <w:p w14:paraId="29B2988B" w14:textId="77777777" w:rsidR="000D23EF" w:rsidRPr="006632E0" w:rsidRDefault="000D23EF" w:rsidP="000D23EF">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CB6585" w:rsidRPr="006632E0" w14:paraId="0C4B6CA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hideMark/>
          </w:tcPr>
          <w:p w14:paraId="4392CEE2" w14:textId="6872BF3A" w:rsidR="00CB6585" w:rsidRPr="00CB6585" w:rsidRDefault="00CB6585" w:rsidP="00CB6585">
            <w:pPr>
              <w:rPr>
                <w:sz w:val="22"/>
                <w:szCs w:val="22"/>
                <w:u w:val="single"/>
                <w:lang w:eastAsia="lv-LV"/>
              </w:rPr>
            </w:pPr>
            <w:r w:rsidRPr="00CB6585">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72178B64" w14:textId="151EF777" w:rsidR="00CB6585" w:rsidRPr="00CB6585" w:rsidRDefault="00CB6585" w:rsidP="00CB6585">
            <w:pPr>
              <w:ind w:firstLine="709"/>
              <w:rPr>
                <w:sz w:val="22"/>
                <w:szCs w:val="22"/>
                <w:u w:val="single"/>
                <w:lang w:eastAsia="lv-LV"/>
              </w:rPr>
            </w:pPr>
            <w:r w:rsidRPr="00CB6585">
              <w:rPr>
                <w:b/>
                <w:bCs/>
                <w:sz w:val="22"/>
                <w:szCs w:val="22"/>
                <w:lang w:eastAsia="lv-LV"/>
              </w:rPr>
              <w:t>Aizpilda Pretendents</w:t>
            </w:r>
          </w:p>
        </w:tc>
      </w:tr>
      <w:tr w:rsidR="00CB6585" w:rsidRPr="006632E0" w14:paraId="6183B9C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7814F236" w14:textId="367F0291" w:rsidR="00CB6585" w:rsidRPr="006632E0" w:rsidRDefault="00640AE7" w:rsidP="00C179C0">
            <w:pPr>
              <w:rPr>
                <w:sz w:val="22"/>
                <w:szCs w:val="22"/>
                <w:lang w:eastAsia="lv-LV"/>
              </w:rPr>
            </w:pPr>
            <w:r w:rsidRPr="00B156AA">
              <w:rPr>
                <w:sz w:val="22"/>
                <w:szCs w:val="22"/>
                <w:lang w:eastAsia="lv-LV"/>
              </w:rPr>
              <w:t>Uzņēmuma nosaukums / fizisk</w:t>
            </w:r>
            <w:r w:rsidR="006425D6">
              <w:rPr>
                <w:sz w:val="22"/>
                <w:szCs w:val="22"/>
                <w:lang w:eastAsia="lv-LV"/>
              </w:rPr>
              <w:t>ai</w:t>
            </w:r>
            <w:r w:rsidRPr="00B156AA">
              <w:rPr>
                <w:sz w:val="22"/>
                <w:szCs w:val="22"/>
                <w:lang w:eastAsia="lv-LV"/>
              </w:rPr>
              <w:t xml:space="preserve"> persona</w:t>
            </w:r>
            <w:r w:rsidR="006425D6">
              <w:rPr>
                <w:sz w:val="22"/>
                <w:szCs w:val="22"/>
                <w:lang w:eastAsia="lv-LV"/>
              </w:rPr>
              <w:t>i</w:t>
            </w:r>
            <w:r w:rsidR="007963F8">
              <w:rPr>
                <w:sz w:val="22"/>
                <w:szCs w:val="22"/>
                <w:lang w:eastAsia="lv-LV"/>
              </w:rPr>
              <w:t xml:space="preserve"> –</w:t>
            </w:r>
            <w:r w:rsidR="007963F8" w:rsidRPr="00B156AA">
              <w:rPr>
                <w:sz w:val="22"/>
                <w:szCs w:val="22"/>
                <w:lang w:eastAsia="lv-LV"/>
              </w:rPr>
              <w:t xml:space="preserve"> </w:t>
            </w:r>
            <w:r w:rsidRPr="00B156AA">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569D0989" w14:textId="77777777" w:rsidR="00CB6585" w:rsidRPr="006632E0" w:rsidRDefault="00CB6585" w:rsidP="00C179C0">
            <w:pPr>
              <w:ind w:firstLine="709"/>
              <w:rPr>
                <w:sz w:val="22"/>
                <w:szCs w:val="22"/>
                <w:u w:val="single"/>
                <w:lang w:eastAsia="lv-LV"/>
              </w:rPr>
            </w:pPr>
          </w:p>
        </w:tc>
      </w:tr>
      <w:tr w:rsidR="000D23EF" w:rsidRPr="006632E0" w14:paraId="2CEE8CE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4492DBD0" w14:textId="29760CC2" w:rsidR="000D23EF" w:rsidRPr="006632E0" w:rsidRDefault="00641328" w:rsidP="00C179C0">
            <w:pPr>
              <w:rPr>
                <w:sz w:val="22"/>
                <w:szCs w:val="22"/>
                <w:u w:val="single"/>
                <w:lang w:eastAsia="lv-LV"/>
              </w:rPr>
            </w:pPr>
            <w:r>
              <w:rPr>
                <w:sz w:val="22"/>
                <w:szCs w:val="22"/>
                <w:lang w:eastAsia="lv-LV"/>
              </w:rPr>
              <w:t>Uzņēmuma r</w:t>
            </w:r>
            <w:r w:rsidR="000D23EF" w:rsidRPr="006632E0">
              <w:rPr>
                <w:sz w:val="22"/>
                <w:szCs w:val="22"/>
                <w:lang w:eastAsia="lv-LV"/>
              </w:rPr>
              <w:t>eģistr</w:t>
            </w:r>
            <w:r w:rsidR="000A0BDD">
              <w:rPr>
                <w:sz w:val="22"/>
                <w:szCs w:val="22"/>
                <w:lang w:eastAsia="lv-LV"/>
              </w:rPr>
              <w:t>ācijas numurs</w:t>
            </w:r>
            <w:r w:rsidR="00640AE7">
              <w:rPr>
                <w:sz w:val="22"/>
                <w:szCs w:val="22"/>
                <w:lang w:eastAsia="lv-LV"/>
              </w:rPr>
              <w:t xml:space="preserve"> / </w:t>
            </w:r>
            <w:r w:rsidR="00640AE7" w:rsidRPr="00B156AA">
              <w:rPr>
                <w:sz w:val="22"/>
                <w:szCs w:val="22"/>
                <w:lang w:eastAsia="lv-LV"/>
              </w:rPr>
              <w:t>fizisk</w:t>
            </w:r>
            <w:r w:rsidR="006425D6">
              <w:rPr>
                <w:sz w:val="22"/>
                <w:szCs w:val="22"/>
                <w:lang w:eastAsia="lv-LV"/>
              </w:rPr>
              <w:t>ai</w:t>
            </w:r>
            <w:r w:rsidR="00640AE7" w:rsidRPr="00B156AA">
              <w:rPr>
                <w:sz w:val="22"/>
                <w:szCs w:val="22"/>
                <w:lang w:eastAsia="lv-LV"/>
              </w:rPr>
              <w:t xml:space="preserve"> persona</w:t>
            </w:r>
            <w:r w:rsidR="006425D6">
              <w:rPr>
                <w:sz w:val="22"/>
                <w:szCs w:val="22"/>
                <w:lang w:eastAsia="lv-LV"/>
              </w:rPr>
              <w:t>i –</w:t>
            </w:r>
            <w:r w:rsidR="00640AE7" w:rsidRPr="00B156AA">
              <w:rPr>
                <w:sz w:val="22"/>
                <w:szCs w:val="22"/>
                <w:lang w:eastAsia="lv-LV"/>
              </w:rPr>
              <w:t xml:space="preserve"> </w:t>
            </w:r>
            <w:r w:rsidR="006425D6">
              <w:rPr>
                <w:sz w:val="22"/>
                <w:szCs w:val="22"/>
                <w:lang w:eastAsia="lv-LV"/>
              </w:rPr>
              <w:t xml:space="preserve">personas </w:t>
            </w:r>
            <w:r w:rsidR="00640AE7">
              <w:rPr>
                <w:sz w:val="22"/>
                <w:szCs w:val="22"/>
                <w:lang w:eastAsia="lv-LV"/>
              </w:rPr>
              <w:t>kods</w:t>
            </w:r>
            <w:r w:rsidR="007963F8">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107A26A" w14:textId="77777777" w:rsidR="000D23EF" w:rsidRPr="006632E0" w:rsidRDefault="000D23EF" w:rsidP="00C179C0">
            <w:pPr>
              <w:ind w:firstLine="709"/>
              <w:rPr>
                <w:sz w:val="22"/>
                <w:szCs w:val="22"/>
                <w:u w:val="single"/>
                <w:lang w:eastAsia="lv-LV"/>
              </w:rPr>
            </w:pPr>
          </w:p>
        </w:tc>
      </w:tr>
      <w:tr w:rsidR="000D23EF" w:rsidRPr="006632E0" w14:paraId="5D4E737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A10DBDD" w14:textId="0734772C" w:rsidR="000D23EF" w:rsidRPr="006632E0" w:rsidRDefault="000D23EF" w:rsidP="00C179C0">
            <w:pPr>
              <w:rPr>
                <w:sz w:val="22"/>
                <w:szCs w:val="22"/>
                <w:u w:val="single"/>
                <w:lang w:eastAsia="lv-LV"/>
              </w:rPr>
            </w:pPr>
            <w:r w:rsidRPr="006632E0">
              <w:rPr>
                <w:sz w:val="22"/>
                <w:szCs w:val="22"/>
                <w:lang w:eastAsia="lv-LV"/>
              </w:rPr>
              <w:t>Juridiskā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3CF9330" w14:textId="77777777" w:rsidR="000D23EF" w:rsidRPr="006632E0" w:rsidRDefault="000D23EF" w:rsidP="00C179C0">
            <w:pPr>
              <w:ind w:firstLine="709"/>
              <w:rPr>
                <w:sz w:val="22"/>
                <w:szCs w:val="22"/>
                <w:u w:val="single"/>
                <w:lang w:eastAsia="lv-LV"/>
              </w:rPr>
            </w:pPr>
          </w:p>
        </w:tc>
      </w:tr>
      <w:tr w:rsidR="000D23EF" w:rsidRPr="006632E0" w14:paraId="2B46F23C"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25B0DD66" w14:textId="0459C65F" w:rsidR="000D23EF" w:rsidRPr="006632E0" w:rsidRDefault="000E4219" w:rsidP="00C179C0">
            <w:pPr>
              <w:rPr>
                <w:sz w:val="22"/>
                <w:szCs w:val="22"/>
                <w:u w:val="single"/>
                <w:lang w:eastAsia="lv-LV"/>
              </w:rPr>
            </w:pPr>
            <w:r>
              <w:rPr>
                <w:sz w:val="22"/>
                <w:szCs w:val="22"/>
                <w:lang w:eastAsia="lv-LV"/>
              </w:rPr>
              <w:t>Korespondences</w:t>
            </w:r>
            <w:r w:rsidR="000D23EF" w:rsidRPr="006632E0">
              <w:rPr>
                <w:sz w:val="22"/>
                <w:szCs w:val="22"/>
                <w:lang w:eastAsia="lv-LV"/>
              </w:rPr>
              <w:t xml:space="preserve">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0D2A4FE0" w14:textId="77777777" w:rsidR="000D23EF" w:rsidRPr="006632E0" w:rsidRDefault="000D23EF" w:rsidP="00C179C0">
            <w:pPr>
              <w:ind w:firstLine="709"/>
              <w:rPr>
                <w:sz w:val="22"/>
                <w:szCs w:val="22"/>
                <w:u w:val="single"/>
                <w:lang w:eastAsia="lv-LV"/>
              </w:rPr>
            </w:pPr>
          </w:p>
        </w:tc>
      </w:tr>
      <w:tr w:rsidR="00641328" w:rsidRPr="006632E0" w14:paraId="6B40548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FFDE3DA" w14:textId="579679CF" w:rsidR="00641328" w:rsidRDefault="00641328" w:rsidP="00C179C0">
            <w:pPr>
              <w:rPr>
                <w:sz w:val="22"/>
                <w:szCs w:val="22"/>
                <w:lang w:eastAsia="lv-LV"/>
              </w:rPr>
            </w:pPr>
            <w:r>
              <w:rPr>
                <w:sz w:val="22"/>
                <w:szCs w:val="22"/>
                <w:lang w:eastAsia="lv-LV"/>
              </w:rPr>
              <w:t>Tālruņa Nr.:</w:t>
            </w:r>
          </w:p>
        </w:tc>
        <w:tc>
          <w:tcPr>
            <w:tcW w:w="1874" w:type="pct"/>
            <w:tcBorders>
              <w:top w:val="single" w:sz="4" w:space="0" w:color="auto"/>
              <w:left w:val="single" w:sz="4" w:space="0" w:color="auto"/>
              <w:bottom w:val="single" w:sz="4" w:space="0" w:color="auto"/>
              <w:right w:val="single" w:sz="4" w:space="0" w:color="auto"/>
            </w:tcBorders>
            <w:vAlign w:val="center"/>
          </w:tcPr>
          <w:p w14:paraId="2A1B0FF8" w14:textId="77777777" w:rsidR="00641328" w:rsidRPr="006632E0" w:rsidRDefault="00641328" w:rsidP="00C179C0">
            <w:pPr>
              <w:ind w:firstLine="709"/>
              <w:rPr>
                <w:sz w:val="22"/>
                <w:szCs w:val="22"/>
                <w:u w:val="single"/>
                <w:lang w:eastAsia="lv-LV"/>
              </w:rPr>
            </w:pPr>
          </w:p>
        </w:tc>
      </w:tr>
      <w:tr w:rsidR="00641328" w:rsidRPr="006632E0" w14:paraId="331EF2FB"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2EC8452" w14:textId="59BAEF2A" w:rsidR="00641328" w:rsidRDefault="00641328" w:rsidP="00C179C0">
            <w:pPr>
              <w:rPr>
                <w:sz w:val="22"/>
                <w:szCs w:val="22"/>
                <w:lang w:eastAsia="lv-LV"/>
              </w:rPr>
            </w:pPr>
            <w:r>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669D1441" w14:textId="77777777" w:rsidR="00641328" w:rsidRPr="006632E0" w:rsidRDefault="00641328" w:rsidP="00C179C0">
            <w:pPr>
              <w:ind w:firstLine="709"/>
              <w:rPr>
                <w:sz w:val="22"/>
                <w:szCs w:val="22"/>
                <w:u w:val="single"/>
                <w:lang w:eastAsia="lv-LV"/>
              </w:rPr>
            </w:pPr>
          </w:p>
        </w:tc>
      </w:tr>
      <w:tr w:rsidR="000D23EF" w:rsidRPr="006632E0" w14:paraId="2984E3A7"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BC7A191" w14:textId="64728DE1" w:rsidR="000D23EF" w:rsidRPr="00743AB8" w:rsidRDefault="00743AB8" w:rsidP="00C179C0">
            <w:pPr>
              <w:ind w:right="28"/>
              <w:rPr>
                <w:b/>
                <w:bCs/>
                <w:sz w:val="22"/>
                <w:szCs w:val="22"/>
                <w:lang w:eastAsia="lv-LV"/>
              </w:rPr>
            </w:pPr>
            <w:r w:rsidRPr="00743AB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48E133E" w14:textId="77777777" w:rsidR="000D23EF" w:rsidRPr="006632E0" w:rsidRDefault="000D23EF" w:rsidP="00C179C0">
            <w:pPr>
              <w:ind w:firstLine="709"/>
              <w:rPr>
                <w:sz w:val="22"/>
                <w:szCs w:val="22"/>
                <w:u w:val="single"/>
                <w:lang w:eastAsia="lv-LV"/>
              </w:rPr>
            </w:pPr>
          </w:p>
        </w:tc>
      </w:tr>
      <w:tr w:rsidR="00743AB8" w:rsidRPr="006632E0" w14:paraId="7C5010F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A1E44FF" w14:textId="2F2EECD2" w:rsidR="00743AB8" w:rsidRPr="006632E0" w:rsidRDefault="00743AB8" w:rsidP="00743AB8">
            <w:pPr>
              <w:rPr>
                <w:sz w:val="22"/>
                <w:szCs w:val="22"/>
                <w:u w:val="single"/>
                <w:lang w:eastAsia="lv-LV"/>
              </w:rPr>
            </w:pPr>
            <w:r w:rsidRPr="006632E0">
              <w:rPr>
                <w:sz w:val="22"/>
                <w:szCs w:val="22"/>
                <w:lang w:eastAsia="lv-LV"/>
              </w:rPr>
              <w:t>Banka</w:t>
            </w:r>
            <w:r>
              <w:rPr>
                <w:sz w:val="22"/>
                <w:szCs w:val="22"/>
                <w:lang w:eastAsia="lv-LV"/>
              </w:rPr>
              <w:t>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2649E7D8" w14:textId="77777777" w:rsidR="00743AB8" w:rsidRPr="006632E0" w:rsidRDefault="00743AB8" w:rsidP="00743AB8">
            <w:pPr>
              <w:ind w:firstLine="709"/>
              <w:rPr>
                <w:sz w:val="22"/>
                <w:szCs w:val="22"/>
                <w:u w:val="single"/>
                <w:lang w:eastAsia="lv-LV"/>
              </w:rPr>
            </w:pPr>
          </w:p>
        </w:tc>
      </w:tr>
      <w:tr w:rsidR="00743AB8" w:rsidRPr="006632E0" w14:paraId="74269CA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BAE37AE" w14:textId="161F800A" w:rsidR="00743AB8" w:rsidRPr="006632E0" w:rsidRDefault="00743AB8" w:rsidP="00743AB8">
            <w:pPr>
              <w:rPr>
                <w:sz w:val="22"/>
                <w:szCs w:val="22"/>
                <w:u w:val="single"/>
                <w:lang w:eastAsia="lv-LV"/>
              </w:rPr>
            </w:pPr>
            <w:r>
              <w:rPr>
                <w:sz w:val="22"/>
                <w:szCs w:val="22"/>
                <w:lang w:eastAsia="lv-LV"/>
              </w:rPr>
              <w:t>Bankas k</w:t>
            </w:r>
            <w:r w:rsidRPr="006632E0">
              <w:rPr>
                <w:sz w:val="22"/>
                <w:szCs w:val="22"/>
                <w:lang w:eastAsia="lv-LV"/>
              </w:rPr>
              <w:t>ods</w:t>
            </w:r>
            <w:r>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159AF145" w14:textId="77777777" w:rsidR="00743AB8" w:rsidRPr="006632E0" w:rsidRDefault="00743AB8" w:rsidP="00743AB8">
            <w:pPr>
              <w:ind w:firstLine="709"/>
              <w:rPr>
                <w:sz w:val="22"/>
                <w:szCs w:val="22"/>
                <w:u w:val="single"/>
                <w:lang w:eastAsia="lv-LV"/>
              </w:rPr>
            </w:pPr>
          </w:p>
        </w:tc>
      </w:tr>
      <w:tr w:rsidR="00743AB8" w:rsidRPr="006632E0" w14:paraId="1CB47E1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8F4FD0D" w14:textId="05491F0C" w:rsidR="00743AB8" w:rsidRPr="006632E0" w:rsidRDefault="00743AB8" w:rsidP="00743AB8">
            <w:pPr>
              <w:rPr>
                <w:sz w:val="22"/>
                <w:szCs w:val="22"/>
                <w:u w:val="single"/>
                <w:lang w:eastAsia="lv-LV"/>
              </w:rPr>
            </w:pPr>
            <w:r w:rsidRPr="006632E0">
              <w:rPr>
                <w:sz w:val="22"/>
                <w:szCs w:val="22"/>
                <w:lang w:eastAsia="lv-LV"/>
              </w:rPr>
              <w:t>Kont</w:t>
            </w:r>
            <w:r>
              <w:rPr>
                <w:sz w:val="22"/>
                <w:szCs w:val="22"/>
                <w:lang w:eastAsia="lv-LV"/>
              </w:rPr>
              <w:t>a numurs:</w:t>
            </w:r>
          </w:p>
        </w:tc>
        <w:tc>
          <w:tcPr>
            <w:tcW w:w="1874" w:type="pct"/>
            <w:tcBorders>
              <w:top w:val="single" w:sz="4" w:space="0" w:color="auto"/>
              <w:left w:val="single" w:sz="4" w:space="0" w:color="auto"/>
              <w:bottom w:val="single" w:sz="4" w:space="0" w:color="auto"/>
              <w:right w:val="single" w:sz="4" w:space="0" w:color="auto"/>
            </w:tcBorders>
            <w:vAlign w:val="center"/>
          </w:tcPr>
          <w:p w14:paraId="499CBABB" w14:textId="77777777" w:rsidR="00743AB8" w:rsidRPr="006632E0" w:rsidRDefault="00743AB8" w:rsidP="00743AB8">
            <w:pPr>
              <w:ind w:firstLine="709"/>
              <w:rPr>
                <w:sz w:val="22"/>
                <w:szCs w:val="22"/>
                <w:u w:val="single"/>
                <w:lang w:eastAsia="lv-LV"/>
              </w:rPr>
            </w:pPr>
          </w:p>
        </w:tc>
      </w:tr>
      <w:tr w:rsidR="00743AB8" w:rsidRPr="006632E0" w14:paraId="09AB85B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354F564" w14:textId="6150D170" w:rsidR="00743AB8" w:rsidRPr="006632E0" w:rsidRDefault="00641328" w:rsidP="00743AB8">
            <w:pPr>
              <w:rPr>
                <w:sz w:val="22"/>
                <w:szCs w:val="22"/>
                <w:u w:val="single"/>
                <w:lang w:eastAsia="lv-LV"/>
              </w:rPr>
            </w:pPr>
            <w:r>
              <w:rPr>
                <w:b/>
                <w:sz w:val="22"/>
                <w:szCs w:val="22"/>
              </w:rPr>
              <w:t xml:space="preserve">Informācija par </w:t>
            </w:r>
            <w:r w:rsidR="00743AB8" w:rsidRPr="00071895">
              <w:rPr>
                <w:b/>
                <w:sz w:val="22"/>
                <w:szCs w:val="22"/>
              </w:rPr>
              <w:t>Pretendenta kontaktperson</w:t>
            </w:r>
            <w:r>
              <w:rPr>
                <w:b/>
                <w:sz w:val="22"/>
                <w:szCs w:val="22"/>
              </w:rPr>
              <w:t>u</w:t>
            </w:r>
          </w:p>
        </w:tc>
        <w:tc>
          <w:tcPr>
            <w:tcW w:w="1874" w:type="pct"/>
            <w:tcBorders>
              <w:top w:val="single" w:sz="4" w:space="0" w:color="auto"/>
              <w:left w:val="single" w:sz="4" w:space="0" w:color="auto"/>
              <w:bottom w:val="single" w:sz="4" w:space="0" w:color="auto"/>
              <w:right w:val="single" w:sz="4" w:space="0" w:color="auto"/>
            </w:tcBorders>
            <w:vAlign w:val="center"/>
          </w:tcPr>
          <w:p w14:paraId="7D56E566" w14:textId="77777777" w:rsidR="00743AB8" w:rsidRPr="006632E0" w:rsidRDefault="00743AB8" w:rsidP="00743AB8">
            <w:pPr>
              <w:ind w:firstLine="709"/>
              <w:rPr>
                <w:sz w:val="22"/>
                <w:szCs w:val="22"/>
                <w:u w:val="single"/>
                <w:lang w:eastAsia="lv-LV"/>
              </w:rPr>
            </w:pPr>
          </w:p>
        </w:tc>
      </w:tr>
      <w:tr w:rsidR="00743AB8" w:rsidRPr="006632E0" w14:paraId="530C1DE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435D3DD" w14:textId="7F135384" w:rsidR="00743AB8" w:rsidRPr="006632E0" w:rsidRDefault="00743AB8" w:rsidP="00743AB8">
            <w:pPr>
              <w:rPr>
                <w:sz w:val="22"/>
                <w:szCs w:val="22"/>
                <w:u w:val="single"/>
                <w:lang w:eastAsia="lv-LV"/>
              </w:rPr>
            </w:pPr>
            <w:r w:rsidRPr="00071895">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700D8DF7" w14:textId="77777777" w:rsidR="00743AB8" w:rsidRPr="006632E0" w:rsidRDefault="00743AB8" w:rsidP="00743AB8">
            <w:pPr>
              <w:ind w:firstLine="709"/>
              <w:rPr>
                <w:sz w:val="22"/>
                <w:szCs w:val="22"/>
                <w:u w:val="single"/>
                <w:lang w:eastAsia="lv-LV"/>
              </w:rPr>
            </w:pPr>
          </w:p>
        </w:tc>
      </w:tr>
      <w:tr w:rsidR="00743AB8" w:rsidRPr="006632E0" w14:paraId="344309EF"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F249C2D" w14:textId="0E7FFECB" w:rsidR="00743AB8" w:rsidRPr="006632E0" w:rsidRDefault="00373CA4" w:rsidP="00743AB8">
            <w:pPr>
              <w:rPr>
                <w:sz w:val="22"/>
                <w:szCs w:val="22"/>
                <w:lang w:eastAsia="lv-LV"/>
              </w:rPr>
            </w:pPr>
            <w:r>
              <w:rPr>
                <w:sz w:val="22"/>
                <w:szCs w:val="22"/>
                <w:lang w:eastAsia="lv-LV"/>
              </w:rPr>
              <w:t>A</w:t>
            </w:r>
            <w:r w:rsidR="00743AB8" w:rsidRPr="00071895">
              <w:rPr>
                <w:sz w:val="22"/>
                <w:szCs w:val="22"/>
                <w:lang w:eastAsia="lv-LV"/>
              </w:rPr>
              <w:t>mats:</w:t>
            </w:r>
          </w:p>
        </w:tc>
        <w:tc>
          <w:tcPr>
            <w:tcW w:w="1874" w:type="pct"/>
            <w:tcBorders>
              <w:top w:val="single" w:sz="4" w:space="0" w:color="auto"/>
              <w:left w:val="single" w:sz="4" w:space="0" w:color="auto"/>
              <w:bottom w:val="single" w:sz="4" w:space="0" w:color="auto"/>
              <w:right w:val="single" w:sz="4" w:space="0" w:color="auto"/>
            </w:tcBorders>
            <w:vAlign w:val="center"/>
          </w:tcPr>
          <w:p w14:paraId="5A8826BD" w14:textId="77777777" w:rsidR="00743AB8" w:rsidRPr="006632E0" w:rsidRDefault="00743AB8" w:rsidP="00743AB8">
            <w:pPr>
              <w:ind w:firstLine="709"/>
              <w:rPr>
                <w:sz w:val="22"/>
                <w:szCs w:val="22"/>
                <w:u w:val="single"/>
                <w:lang w:eastAsia="lv-LV"/>
              </w:rPr>
            </w:pPr>
          </w:p>
        </w:tc>
      </w:tr>
      <w:tr w:rsidR="00743AB8" w:rsidRPr="006632E0" w14:paraId="74A373F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E18A9DF" w14:textId="6F45729B" w:rsidR="00743AB8" w:rsidRPr="006632E0" w:rsidRDefault="00743AB8" w:rsidP="00743AB8">
            <w:pPr>
              <w:rPr>
                <w:sz w:val="22"/>
                <w:szCs w:val="22"/>
                <w:lang w:eastAsia="lv-LV"/>
              </w:rPr>
            </w:pPr>
            <w:r>
              <w:rPr>
                <w:sz w:val="22"/>
                <w:szCs w:val="22"/>
                <w:lang w:eastAsia="lv-LV"/>
              </w:rPr>
              <w:t>Tālruņa numurs</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23399F5D" w14:textId="77777777" w:rsidR="00743AB8" w:rsidRPr="006632E0" w:rsidRDefault="00743AB8" w:rsidP="00743AB8">
            <w:pPr>
              <w:ind w:firstLine="709"/>
              <w:rPr>
                <w:sz w:val="22"/>
                <w:szCs w:val="22"/>
                <w:u w:val="single"/>
                <w:lang w:eastAsia="lv-LV"/>
              </w:rPr>
            </w:pPr>
          </w:p>
        </w:tc>
      </w:tr>
      <w:tr w:rsidR="00743AB8" w:rsidRPr="006632E0" w14:paraId="20AAF91E"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0E0BC7E4" w14:textId="564A9B4B" w:rsidR="00743AB8" w:rsidRPr="006632E0" w:rsidRDefault="00743AB8" w:rsidP="00743AB8">
            <w:pPr>
              <w:rPr>
                <w:sz w:val="22"/>
                <w:szCs w:val="22"/>
                <w:lang w:eastAsia="lv-LV"/>
              </w:rPr>
            </w:pPr>
            <w:r w:rsidRPr="006632E0">
              <w:rPr>
                <w:sz w:val="22"/>
                <w:szCs w:val="22"/>
                <w:lang w:eastAsia="lv-LV"/>
              </w:rPr>
              <w:t>E-pasta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75001ED0" w14:textId="77777777" w:rsidR="00743AB8" w:rsidRPr="006632E0" w:rsidRDefault="00743AB8" w:rsidP="00743AB8">
            <w:pPr>
              <w:ind w:firstLine="709"/>
              <w:rPr>
                <w:sz w:val="22"/>
                <w:szCs w:val="22"/>
                <w:u w:val="single"/>
                <w:lang w:eastAsia="lv-LV"/>
              </w:rPr>
            </w:pPr>
          </w:p>
        </w:tc>
      </w:tr>
    </w:tbl>
    <w:p w14:paraId="12E4641D" w14:textId="70F1B455" w:rsidR="000D23EF" w:rsidRPr="006632E0" w:rsidRDefault="000D23EF" w:rsidP="000D23EF">
      <w:pPr>
        <w:ind w:right="28"/>
        <w:jc w:val="both"/>
        <w:rPr>
          <w:sz w:val="22"/>
          <w:szCs w:val="22"/>
        </w:rPr>
      </w:pPr>
      <w:r w:rsidRPr="006632E0">
        <w:rPr>
          <w:sz w:val="22"/>
          <w:szCs w:val="22"/>
        </w:rPr>
        <w:t xml:space="preserve">Ar šo uzņemos pilnu atbildību par iepirkuma procedūrā iesniegto dokumentu komplektāciju, tajos ietverto informāciju, noformējumu, atbilstību </w:t>
      </w:r>
      <w:r w:rsidR="00D16683">
        <w:rPr>
          <w:sz w:val="22"/>
          <w:szCs w:val="22"/>
        </w:rPr>
        <w:t>N</w:t>
      </w:r>
      <w:r w:rsidRPr="006632E0">
        <w:rPr>
          <w:sz w:val="22"/>
          <w:szCs w:val="22"/>
        </w:rPr>
        <w:t>olikuma prasībām. Sniegtā informācija un dati ir patiesi.</w:t>
      </w:r>
    </w:p>
    <w:p w14:paraId="5EE178A9" w14:textId="77777777" w:rsidR="000D23EF" w:rsidRPr="006632E0" w:rsidRDefault="000D23EF" w:rsidP="000D23EF">
      <w:pPr>
        <w:jc w:val="both"/>
        <w:rPr>
          <w:b/>
          <w:sz w:val="22"/>
          <w:szCs w:val="22"/>
          <w:vertAlign w:val="superscript"/>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381"/>
      </w:tblGrid>
      <w:tr w:rsidR="006F7C6D" w:rsidRPr="006F7C6D" w14:paraId="3049DCDF" w14:textId="7AE92E2D" w:rsidTr="006F7C6D">
        <w:trPr>
          <w:trHeight w:val="20"/>
        </w:trPr>
        <w:tc>
          <w:tcPr>
            <w:tcW w:w="3681" w:type="dxa"/>
          </w:tcPr>
          <w:p w14:paraId="77B9DC6B" w14:textId="072583E5" w:rsidR="006F7C6D" w:rsidRPr="006F7C6D" w:rsidRDefault="006F7C6D" w:rsidP="00854AE5">
            <w:pPr>
              <w:rPr>
                <w:sz w:val="22"/>
                <w:szCs w:val="22"/>
                <w:lang w:eastAsia="lv-LV"/>
              </w:rPr>
            </w:pPr>
            <w:r w:rsidRPr="006F7C6D">
              <w:rPr>
                <w:sz w:val="22"/>
                <w:szCs w:val="22"/>
                <w:lang w:eastAsia="lv-LV"/>
              </w:rPr>
              <w:t xml:space="preserve">Pretendenta nosaukums: </w:t>
            </w:r>
          </w:p>
        </w:tc>
        <w:tc>
          <w:tcPr>
            <w:tcW w:w="5381" w:type="dxa"/>
            <w:tcBorders>
              <w:bottom w:val="single" w:sz="4" w:space="0" w:color="auto"/>
            </w:tcBorders>
          </w:tcPr>
          <w:p w14:paraId="5E9D5B5F" w14:textId="083673B2" w:rsidR="006F7C6D" w:rsidRPr="006F7C6D" w:rsidRDefault="006F7C6D" w:rsidP="006F7C6D">
            <w:pPr>
              <w:rPr>
                <w:sz w:val="22"/>
                <w:szCs w:val="22"/>
                <w:lang w:eastAsia="lv-LV"/>
              </w:rPr>
            </w:pPr>
          </w:p>
        </w:tc>
      </w:tr>
      <w:tr w:rsidR="006F7C6D" w:rsidRPr="006F7C6D" w14:paraId="6F2A651B" w14:textId="1BF76E59" w:rsidTr="006F7C6D">
        <w:trPr>
          <w:trHeight w:val="20"/>
        </w:trPr>
        <w:tc>
          <w:tcPr>
            <w:tcW w:w="3681" w:type="dxa"/>
          </w:tcPr>
          <w:p w14:paraId="1CAB3559" w14:textId="10C8B9E3" w:rsidR="006F7C6D" w:rsidRPr="006F7C6D" w:rsidRDefault="006F7C6D" w:rsidP="00854AE5">
            <w:pPr>
              <w:rPr>
                <w:sz w:val="22"/>
                <w:szCs w:val="22"/>
                <w:lang w:eastAsia="lv-LV"/>
              </w:rPr>
            </w:pPr>
            <w:r w:rsidRPr="006F7C6D">
              <w:rPr>
                <w:sz w:val="22"/>
                <w:szCs w:val="22"/>
                <w:lang w:eastAsia="lv-LV"/>
              </w:rPr>
              <w:t xml:space="preserve">Pilnvarotās personas vārds, uzvārds: </w:t>
            </w:r>
          </w:p>
        </w:tc>
        <w:tc>
          <w:tcPr>
            <w:tcW w:w="5381" w:type="dxa"/>
            <w:tcBorders>
              <w:top w:val="single" w:sz="4" w:space="0" w:color="auto"/>
              <w:bottom w:val="single" w:sz="4" w:space="0" w:color="auto"/>
            </w:tcBorders>
          </w:tcPr>
          <w:p w14:paraId="7E510905" w14:textId="77777777" w:rsidR="006F7C6D" w:rsidRPr="006F7C6D" w:rsidRDefault="006F7C6D" w:rsidP="00854AE5">
            <w:pPr>
              <w:rPr>
                <w:sz w:val="22"/>
                <w:szCs w:val="22"/>
                <w:lang w:eastAsia="lv-LV"/>
              </w:rPr>
            </w:pPr>
          </w:p>
        </w:tc>
      </w:tr>
      <w:tr w:rsidR="006F7C6D" w:rsidRPr="006F7C6D" w14:paraId="65404C19" w14:textId="04554157" w:rsidTr="006F7C6D">
        <w:trPr>
          <w:trHeight w:val="20"/>
        </w:trPr>
        <w:tc>
          <w:tcPr>
            <w:tcW w:w="3681" w:type="dxa"/>
          </w:tcPr>
          <w:p w14:paraId="4875AB7A" w14:textId="4541A149" w:rsidR="006F7C6D" w:rsidRPr="006F7C6D" w:rsidRDefault="006F7C6D" w:rsidP="00854AE5">
            <w:pPr>
              <w:jc w:val="both"/>
              <w:rPr>
                <w:sz w:val="22"/>
                <w:szCs w:val="22"/>
                <w:lang w:eastAsia="lv-LV"/>
              </w:rPr>
            </w:pPr>
            <w:r w:rsidRPr="006F7C6D">
              <w:rPr>
                <w:sz w:val="22"/>
                <w:szCs w:val="22"/>
                <w:lang w:eastAsia="lv-LV"/>
              </w:rPr>
              <w:t xml:space="preserve">Pilnvarotās personas amats: </w:t>
            </w:r>
          </w:p>
        </w:tc>
        <w:tc>
          <w:tcPr>
            <w:tcW w:w="5381" w:type="dxa"/>
            <w:tcBorders>
              <w:top w:val="single" w:sz="4" w:space="0" w:color="auto"/>
              <w:bottom w:val="single" w:sz="4" w:space="0" w:color="auto"/>
            </w:tcBorders>
          </w:tcPr>
          <w:p w14:paraId="55B85DD4" w14:textId="77777777" w:rsidR="006F7C6D" w:rsidRPr="006F7C6D" w:rsidRDefault="006F7C6D" w:rsidP="006F7C6D">
            <w:pPr>
              <w:jc w:val="both"/>
              <w:rPr>
                <w:sz w:val="22"/>
                <w:szCs w:val="22"/>
                <w:lang w:eastAsia="lv-LV"/>
              </w:rPr>
            </w:pPr>
          </w:p>
        </w:tc>
      </w:tr>
      <w:tr w:rsidR="006F7C6D" w:rsidRPr="006F7C6D" w14:paraId="14225F1B" w14:textId="7E16F62E" w:rsidTr="006F7C6D">
        <w:trPr>
          <w:trHeight w:val="20"/>
        </w:trPr>
        <w:tc>
          <w:tcPr>
            <w:tcW w:w="3681" w:type="dxa"/>
          </w:tcPr>
          <w:p w14:paraId="6EB440AF" w14:textId="55C3A8A6" w:rsidR="006F7C6D" w:rsidRPr="006F7C6D" w:rsidRDefault="006F7C6D" w:rsidP="00854AE5">
            <w:pPr>
              <w:rPr>
                <w:sz w:val="22"/>
                <w:szCs w:val="22"/>
                <w:lang w:eastAsia="lv-LV"/>
              </w:rPr>
            </w:pPr>
            <w:r w:rsidRPr="006F7C6D">
              <w:rPr>
                <w:sz w:val="22"/>
                <w:szCs w:val="22"/>
                <w:lang w:eastAsia="lv-LV"/>
              </w:rPr>
              <w:t>Pilnvarotās personas paraksts</w:t>
            </w:r>
            <w:r w:rsidRPr="006F7C6D">
              <w:rPr>
                <w:rStyle w:val="Vresatsauce"/>
                <w:sz w:val="22"/>
                <w:szCs w:val="22"/>
                <w:lang w:eastAsia="lv-LV"/>
              </w:rPr>
              <w:footnoteReference w:id="5"/>
            </w:r>
            <w:r w:rsidRPr="006F7C6D">
              <w:rPr>
                <w:sz w:val="22"/>
                <w:szCs w:val="22"/>
                <w:lang w:eastAsia="lv-LV"/>
              </w:rPr>
              <w:t xml:space="preserve">: </w:t>
            </w:r>
          </w:p>
        </w:tc>
        <w:tc>
          <w:tcPr>
            <w:tcW w:w="5381" w:type="dxa"/>
            <w:tcBorders>
              <w:top w:val="single" w:sz="4" w:space="0" w:color="auto"/>
              <w:bottom w:val="single" w:sz="4" w:space="0" w:color="auto"/>
            </w:tcBorders>
          </w:tcPr>
          <w:p w14:paraId="51EF4D1A" w14:textId="77777777" w:rsidR="006F7C6D" w:rsidRPr="006F7C6D" w:rsidRDefault="006F7C6D" w:rsidP="00854AE5">
            <w:pPr>
              <w:rPr>
                <w:sz w:val="22"/>
                <w:szCs w:val="22"/>
                <w:lang w:eastAsia="lv-LV"/>
              </w:rPr>
            </w:pPr>
          </w:p>
        </w:tc>
      </w:tr>
      <w:tr w:rsidR="006F7C6D" w:rsidRPr="006F7C6D" w14:paraId="7D5EB3E9" w14:textId="473A4F9F" w:rsidTr="006F7C6D">
        <w:trPr>
          <w:trHeight w:val="224"/>
        </w:trPr>
        <w:tc>
          <w:tcPr>
            <w:tcW w:w="3681" w:type="dxa"/>
          </w:tcPr>
          <w:p w14:paraId="05A74715" w14:textId="57B1EA78" w:rsidR="006F7C6D" w:rsidRPr="006F7C6D" w:rsidRDefault="006F7C6D" w:rsidP="00854AE5">
            <w:pPr>
              <w:jc w:val="both"/>
              <w:rPr>
                <w:b/>
                <w:sz w:val="22"/>
                <w:szCs w:val="22"/>
                <w:vertAlign w:val="superscript"/>
              </w:rPr>
            </w:pPr>
            <w:r w:rsidRPr="006F7C6D">
              <w:rPr>
                <w:sz w:val="22"/>
                <w:szCs w:val="22"/>
                <w:lang w:eastAsia="lv-LV"/>
              </w:rPr>
              <w:t>Datums</w:t>
            </w:r>
            <w:r w:rsidRPr="006F7C6D">
              <w:rPr>
                <w:rStyle w:val="Vresatsauce"/>
                <w:sz w:val="22"/>
                <w:szCs w:val="22"/>
                <w:lang w:eastAsia="lv-LV"/>
              </w:rPr>
              <w:footnoteReference w:id="6"/>
            </w:r>
            <w:r w:rsidRPr="006F7C6D">
              <w:rPr>
                <w:sz w:val="22"/>
                <w:szCs w:val="22"/>
                <w:lang w:eastAsia="lv-LV"/>
              </w:rPr>
              <w:t xml:space="preserve">: </w:t>
            </w:r>
          </w:p>
        </w:tc>
        <w:tc>
          <w:tcPr>
            <w:tcW w:w="5381" w:type="dxa"/>
            <w:tcBorders>
              <w:top w:val="single" w:sz="4" w:space="0" w:color="auto"/>
              <w:bottom w:val="single" w:sz="4" w:space="0" w:color="auto"/>
            </w:tcBorders>
          </w:tcPr>
          <w:p w14:paraId="230D7163" w14:textId="77777777" w:rsidR="006F7C6D" w:rsidRPr="006F7C6D" w:rsidRDefault="006F7C6D" w:rsidP="00854AE5">
            <w:pPr>
              <w:jc w:val="both"/>
              <w:rPr>
                <w:b/>
                <w:sz w:val="22"/>
                <w:szCs w:val="22"/>
                <w:vertAlign w:val="superscript"/>
              </w:rPr>
            </w:pPr>
          </w:p>
        </w:tc>
      </w:tr>
    </w:tbl>
    <w:p w14:paraId="1289AE8D" w14:textId="77777777" w:rsidR="000D23EF" w:rsidRDefault="000D23EF" w:rsidP="000D23EF">
      <w:pPr>
        <w:rPr>
          <w:lang w:eastAsia="lv-LV"/>
        </w:rPr>
      </w:pPr>
    </w:p>
    <w:p w14:paraId="00369CE7" w14:textId="77777777" w:rsidR="00636AAB" w:rsidRDefault="00636AAB" w:rsidP="000D23EF">
      <w:pPr>
        <w:rPr>
          <w:lang w:eastAsia="lv-LV"/>
        </w:rPr>
      </w:pPr>
    </w:p>
    <w:p w14:paraId="5FE3856E" w14:textId="77777777" w:rsidR="00636AAB" w:rsidRDefault="00636AAB" w:rsidP="000D23EF">
      <w:pPr>
        <w:rPr>
          <w:lang w:eastAsia="lv-LV"/>
        </w:rPr>
      </w:pPr>
    </w:p>
    <w:p w14:paraId="50313685" w14:textId="77777777" w:rsidR="00636AAB" w:rsidRDefault="00636AAB" w:rsidP="000D23EF">
      <w:pPr>
        <w:rPr>
          <w:lang w:eastAsia="lv-LV"/>
        </w:rPr>
      </w:pPr>
    </w:p>
    <w:p w14:paraId="69831A52" w14:textId="77777777" w:rsidR="00636AAB" w:rsidRDefault="00636AAB" w:rsidP="000D23EF">
      <w:pPr>
        <w:rPr>
          <w:lang w:eastAsia="lv-LV"/>
        </w:rPr>
      </w:pPr>
    </w:p>
    <w:p w14:paraId="3B00E077" w14:textId="77777777" w:rsidR="00636AAB" w:rsidRDefault="00636AAB" w:rsidP="000D23EF">
      <w:pPr>
        <w:rPr>
          <w:lang w:eastAsia="lv-LV"/>
        </w:rPr>
      </w:pPr>
    </w:p>
    <w:p w14:paraId="1B8CBF3B" w14:textId="77777777" w:rsidR="00636AAB" w:rsidRPr="006632E0" w:rsidRDefault="00636AAB" w:rsidP="000D23EF">
      <w:pPr>
        <w:rPr>
          <w:lang w:eastAsia="lv-LV"/>
        </w:rPr>
      </w:pPr>
    </w:p>
    <w:p w14:paraId="46FA0800" w14:textId="77777777" w:rsidR="000D23EF" w:rsidRPr="006632E0" w:rsidRDefault="000D23EF" w:rsidP="000D23EF">
      <w:pPr>
        <w:ind w:left="851"/>
        <w:jc w:val="both"/>
        <w:rPr>
          <w:b/>
          <w:sz w:val="22"/>
          <w:szCs w:val="22"/>
        </w:rPr>
      </w:pPr>
    </w:p>
    <w:p w14:paraId="0111CB5C" w14:textId="77777777" w:rsidR="000D23EF" w:rsidRPr="006632E0" w:rsidRDefault="000D23EF" w:rsidP="000D23EF">
      <w:pPr>
        <w:rPr>
          <w:lang w:eastAsia="lv-LV"/>
        </w:rPr>
        <w:sectPr w:rsidR="000D23EF" w:rsidRPr="006632E0" w:rsidSect="000D23EF">
          <w:footnotePr>
            <w:pos w:val="beneathText"/>
          </w:footnotePr>
          <w:pgSz w:w="11907" w:h="16840"/>
          <w:pgMar w:top="1134" w:right="1134" w:bottom="1134" w:left="1701" w:header="680" w:footer="680" w:gutter="0"/>
          <w:cols w:space="720"/>
          <w:docGrid w:linePitch="272"/>
        </w:sectPr>
      </w:pPr>
    </w:p>
    <w:p w14:paraId="22B3365B" w14:textId="77777777" w:rsidR="000D23EF" w:rsidRPr="00885714" w:rsidRDefault="000D23EF" w:rsidP="000D23EF">
      <w:pPr>
        <w:jc w:val="right"/>
        <w:rPr>
          <w:b/>
          <w:sz w:val="22"/>
          <w:szCs w:val="22"/>
        </w:rPr>
      </w:pPr>
      <w:r w:rsidRPr="006632E0">
        <w:rPr>
          <w:b/>
          <w:szCs w:val="24"/>
        </w:rPr>
        <w:br w:type="page"/>
      </w:r>
      <w:r w:rsidRPr="00885714">
        <w:rPr>
          <w:b/>
          <w:sz w:val="22"/>
          <w:szCs w:val="22"/>
        </w:rPr>
        <w:lastRenderedPageBreak/>
        <w:t>2</w:t>
      </w:r>
      <w:r w:rsidRPr="00885714">
        <w:rPr>
          <w:b/>
          <w:bCs/>
          <w:sz w:val="22"/>
          <w:szCs w:val="22"/>
        </w:rPr>
        <w:t>.</w:t>
      </w:r>
      <w:r w:rsidRPr="00885714">
        <w:rPr>
          <w:b/>
          <w:sz w:val="22"/>
          <w:szCs w:val="22"/>
        </w:rPr>
        <w:t>pielikums</w:t>
      </w:r>
      <w:r w:rsidRPr="00885714">
        <w:rPr>
          <w:sz w:val="22"/>
          <w:szCs w:val="22"/>
        </w:rPr>
        <w:t xml:space="preserve"> </w:t>
      </w:r>
    </w:p>
    <w:p w14:paraId="19D95839" w14:textId="77777777" w:rsidR="002421AA" w:rsidRPr="00A0221F" w:rsidRDefault="002421AA" w:rsidP="002421AA">
      <w:pPr>
        <w:jc w:val="right"/>
        <w:rPr>
          <w:sz w:val="22"/>
          <w:szCs w:val="22"/>
        </w:rPr>
      </w:pPr>
      <w:bookmarkStart w:id="191" w:name="_Toc45663395"/>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421A3B94"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57AF7832" w14:textId="77777777" w:rsidR="00E97186" w:rsidRDefault="00E97186" w:rsidP="00E97186">
      <w:pPr>
        <w:pStyle w:val="Virsraksts1"/>
        <w:numPr>
          <w:ilvl w:val="0"/>
          <w:numId w:val="0"/>
        </w:numPr>
        <w:rPr>
          <w:szCs w:val="24"/>
        </w:rPr>
      </w:pPr>
    </w:p>
    <w:p w14:paraId="2853E958" w14:textId="21748D35" w:rsidR="00E97186" w:rsidRPr="007C3A8A" w:rsidRDefault="00E97186" w:rsidP="00C07EA7">
      <w:pPr>
        <w:pStyle w:val="Virsraksts1"/>
        <w:numPr>
          <w:ilvl w:val="0"/>
          <w:numId w:val="0"/>
        </w:numPr>
        <w:jc w:val="center"/>
        <w:rPr>
          <w:rFonts w:ascii="Times New Roman" w:hAnsi="Times New Roman"/>
          <w:sz w:val="22"/>
          <w:szCs w:val="22"/>
        </w:rPr>
      </w:pPr>
      <w:bookmarkStart w:id="192" w:name="_Toc147343328"/>
      <w:bookmarkStart w:id="193" w:name="_Toc148084871"/>
      <w:r w:rsidRPr="007C3A8A">
        <w:rPr>
          <w:rFonts w:ascii="Times New Roman" w:hAnsi="Times New Roman"/>
          <w:sz w:val="22"/>
          <w:szCs w:val="22"/>
        </w:rPr>
        <w:t>APLIECINĀJUMS PAR NEATKARĪGI IZSTRĀDĀTU PIEDĀVĀJUMU</w:t>
      </w:r>
      <w:bookmarkEnd w:id="191"/>
      <w:bookmarkEnd w:id="192"/>
      <w:bookmarkEnd w:id="193"/>
    </w:p>
    <w:p w14:paraId="775B0386" w14:textId="475E523E" w:rsidR="00B82DD8" w:rsidRPr="007C3A8A" w:rsidRDefault="00B82DD8" w:rsidP="00B82DD8">
      <w:pPr>
        <w:jc w:val="center"/>
        <w:rPr>
          <w:bCs/>
          <w:i/>
          <w:sz w:val="22"/>
          <w:szCs w:val="22"/>
        </w:rPr>
      </w:pPr>
      <w:r w:rsidRPr="007C3A8A">
        <w:rPr>
          <w:bCs/>
          <w:i/>
          <w:sz w:val="22"/>
          <w:szCs w:val="22"/>
        </w:rPr>
        <w:t>(Piezīme: Pretendents atbilstoši situācijai aizpilda tukšās vietas šajā veidnē, kā arī aizpilda pielikumu vai izmanto to kā apliecinājuma paraugu.)</w:t>
      </w:r>
    </w:p>
    <w:p w14:paraId="0F59E513" w14:textId="77777777" w:rsidR="00B82DD8" w:rsidRPr="00B82DD8" w:rsidRDefault="00B82DD8" w:rsidP="00B82DD8"/>
    <w:p w14:paraId="362BAD89" w14:textId="77777777" w:rsidR="00E97186" w:rsidRPr="0084628F" w:rsidRDefault="00E97186" w:rsidP="00E97186">
      <w:pPr>
        <w:pStyle w:val="naisf"/>
        <w:spacing w:before="0" w:after="0"/>
        <w:ind w:right="423" w:firstLine="0"/>
        <w:rPr>
          <w:sz w:val="22"/>
          <w:szCs w:val="22"/>
          <w:u w:val="single"/>
        </w:rPr>
      </w:pPr>
    </w:p>
    <w:p w14:paraId="44AD2F12" w14:textId="77777777" w:rsidR="00E97186" w:rsidRPr="008F702C" w:rsidRDefault="00E97186" w:rsidP="00E97186">
      <w:pPr>
        <w:pStyle w:val="naisf"/>
        <w:spacing w:before="0" w:after="0"/>
        <w:ind w:right="423" w:firstLine="0"/>
        <w:rPr>
          <w:sz w:val="22"/>
          <w:szCs w:val="22"/>
        </w:rPr>
      </w:pPr>
      <w:r w:rsidRPr="008F702C">
        <w:rPr>
          <w:sz w:val="22"/>
          <w:szCs w:val="22"/>
        </w:rPr>
        <w:t>Ar šo, sniedzot izsmeļošu un patiesu informāciju, _______________________________________</w:t>
      </w:r>
    </w:p>
    <w:p w14:paraId="42F39843" w14:textId="77777777" w:rsidR="00E97186" w:rsidRPr="008F702C" w:rsidRDefault="00E97186" w:rsidP="00E97186">
      <w:pPr>
        <w:pStyle w:val="naisf"/>
        <w:spacing w:before="0" w:after="0"/>
        <w:ind w:right="423"/>
        <w:jc w:val="right"/>
        <w:rPr>
          <w:i/>
          <w:sz w:val="22"/>
          <w:szCs w:val="22"/>
        </w:rPr>
      </w:pPr>
      <w:r w:rsidRPr="008F702C">
        <w:rPr>
          <w:i/>
          <w:sz w:val="22"/>
          <w:szCs w:val="22"/>
        </w:rPr>
        <w:t xml:space="preserve">Pretendenta/kandidāta nosaukums, </w:t>
      </w:r>
      <w:proofErr w:type="spellStart"/>
      <w:r w:rsidRPr="008F702C">
        <w:rPr>
          <w:i/>
          <w:sz w:val="22"/>
          <w:szCs w:val="22"/>
        </w:rPr>
        <w:t>reģ</w:t>
      </w:r>
      <w:proofErr w:type="spellEnd"/>
      <w:r w:rsidRPr="008F702C">
        <w:rPr>
          <w:i/>
          <w:sz w:val="22"/>
          <w:szCs w:val="22"/>
        </w:rPr>
        <w:t>. Nr.</w:t>
      </w:r>
    </w:p>
    <w:p w14:paraId="16250A33" w14:textId="77777777" w:rsidR="00E97186" w:rsidRPr="008F702C" w:rsidRDefault="00E97186" w:rsidP="00E97186">
      <w:pPr>
        <w:pStyle w:val="naisf"/>
        <w:spacing w:before="0" w:after="0"/>
        <w:ind w:right="423" w:firstLine="0"/>
        <w:rPr>
          <w:sz w:val="22"/>
          <w:szCs w:val="22"/>
          <w:u w:val="single"/>
        </w:rPr>
      </w:pPr>
      <w:r w:rsidRPr="008F702C">
        <w:rPr>
          <w:sz w:val="22"/>
          <w:szCs w:val="22"/>
        </w:rPr>
        <w:t>(turpmāk – Pretendents) attiecībā uz konkrēto iepirkuma procedūru apliecina, ka</w:t>
      </w:r>
    </w:p>
    <w:p w14:paraId="2605016C" w14:textId="77777777" w:rsidR="00E97186" w:rsidRPr="008F702C" w:rsidRDefault="00E97186" w:rsidP="00E97186">
      <w:pPr>
        <w:pStyle w:val="naisf"/>
        <w:spacing w:before="0" w:after="0"/>
        <w:ind w:right="423" w:firstLine="0"/>
        <w:rPr>
          <w:sz w:val="22"/>
          <w:szCs w:val="22"/>
        </w:rPr>
      </w:pPr>
    </w:p>
    <w:p w14:paraId="29145D3C" w14:textId="77777777" w:rsidR="00E97186" w:rsidRPr="008F702C" w:rsidRDefault="00E97186" w:rsidP="00E97186">
      <w:pPr>
        <w:ind w:firstLine="709"/>
        <w:contextualSpacing/>
        <w:jc w:val="both"/>
        <w:rPr>
          <w:b/>
          <w:bCs/>
          <w:sz w:val="22"/>
          <w:szCs w:val="22"/>
        </w:rPr>
      </w:pPr>
      <w:r w:rsidRPr="008F702C">
        <w:rPr>
          <w:b/>
          <w:bCs/>
          <w:sz w:val="22"/>
          <w:szCs w:val="22"/>
        </w:rPr>
        <w:t xml:space="preserve">1. </w:t>
      </w:r>
      <w:r w:rsidRPr="008F702C">
        <w:rPr>
          <w:sz w:val="22"/>
          <w:szCs w:val="22"/>
        </w:rPr>
        <w:t>Pretendents</w:t>
      </w:r>
      <w:r w:rsidRPr="008F702C">
        <w:rPr>
          <w:bCs/>
          <w:sz w:val="22"/>
          <w:szCs w:val="22"/>
        </w:rPr>
        <w:t xml:space="preserve"> ir iepazinies un piekrīt šī apliecinājuma saturam</w:t>
      </w:r>
      <w:r w:rsidRPr="008F702C">
        <w:rPr>
          <w:sz w:val="22"/>
          <w:szCs w:val="22"/>
        </w:rPr>
        <w:t>.</w:t>
      </w:r>
    </w:p>
    <w:p w14:paraId="0D4987D7" w14:textId="77777777" w:rsidR="00E97186" w:rsidRPr="008F702C" w:rsidRDefault="00E97186" w:rsidP="00E97186">
      <w:pPr>
        <w:ind w:firstLine="709"/>
        <w:contextualSpacing/>
        <w:jc w:val="both"/>
        <w:rPr>
          <w:sz w:val="22"/>
          <w:szCs w:val="22"/>
        </w:rPr>
      </w:pPr>
      <w:r w:rsidRPr="008F702C">
        <w:rPr>
          <w:b/>
          <w:bCs/>
          <w:sz w:val="22"/>
          <w:szCs w:val="22"/>
        </w:rPr>
        <w:t xml:space="preserve">2. </w:t>
      </w:r>
      <w:r w:rsidRPr="008F702C">
        <w:rPr>
          <w:sz w:val="22"/>
          <w:szCs w:val="22"/>
        </w:rPr>
        <w:t>Pretendents apzinās savu pienākumu šajā apliecinājumā norādīt pilnīgu, izsmeļošu un patiesu informāciju.</w:t>
      </w:r>
    </w:p>
    <w:p w14:paraId="58ECE9B1" w14:textId="77777777" w:rsidR="00E97186" w:rsidRPr="008F702C" w:rsidRDefault="00E97186" w:rsidP="00E97186">
      <w:pPr>
        <w:ind w:firstLine="709"/>
        <w:contextualSpacing/>
        <w:jc w:val="both"/>
        <w:rPr>
          <w:sz w:val="22"/>
          <w:szCs w:val="22"/>
        </w:rPr>
      </w:pPr>
      <w:r w:rsidRPr="008F702C">
        <w:rPr>
          <w:b/>
          <w:bCs/>
          <w:sz w:val="22"/>
          <w:szCs w:val="22"/>
        </w:rPr>
        <w:t xml:space="preserve">3. </w:t>
      </w:r>
      <w:r w:rsidRPr="008F702C">
        <w:rPr>
          <w:sz w:val="22"/>
          <w:szCs w:val="22"/>
        </w:rPr>
        <w:t>Pretendents</w:t>
      </w:r>
      <w:r w:rsidRPr="008F702C">
        <w:rPr>
          <w:bCs/>
          <w:sz w:val="22"/>
          <w:szCs w:val="22"/>
        </w:rPr>
        <w:t xml:space="preserve"> ir pilnvarojis</w:t>
      </w:r>
      <w:r w:rsidRPr="008F702C">
        <w:rPr>
          <w:b/>
          <w:bCs/>
          <w:sz w:val="22"/>
          <w:szCs w:val="22"/>
        </w:rPr>
        <w:t xml:space="preserve"> </w:t>
      </w:r>
      <w:r w:rsidRPr="008F702C">
        <w:rPr>
          <w:bCs/>
          <w:sz w:val="22"/>
          <w:szCs w:val="22"/>
        </w:rPr>
        <w:t xml:space="preserve">katru personu, kuras paraksts atrodas uz iepirkuma piedāvājuma, </w:t>
      </w:r>
      <w:r w:rsidRPr="008F702C">
        <w:rPr>
          <w:sz w:val="22"/>
          <w:szCs w:val="22"/>
        </w:rPr>
        <w:t>parakstīt šo apliecinājumu Pretendenta vārdā.</w:t>
      </w:r>
    </w:p>
    <w:p w14:paraId="13CE1A0C" w14:textId="77777777" w:rsidR="00E97186" w:rsidRPr="008F702C" w:rsidRDefault="00E97186" w:rsidP="00E97186">
      <w:pPr>
        <w:ind w:firstLine="709"/>
        <w:contextualSpacing/>
        <w:jc w:val="both"/>
        <w:rPr>
          <w:sz w:val="22"/>
          <w:szCs w:val="22"/>
        </w:rPr>
      </w:pPr>
      <w:r w:rsidRPr="008F702C">
        <w:rPr>
          <w:b/>
          <w:bCs/>
          <w:sz w:val="22"/>
          <w:szCs w:val="22"/>
        </w:rPr>
        <w:t xml:space="preserve">4. </w:t>
      </w:r>
      <w:r w:rsidRPr="008F702C">
        <w:rPr>
          <w:bCs/>
          <w:sz w:val="22"/>
          <w:szCs w:val="22"/>
        </w:rPr>
        <w:t>Pretendents informē, ka</w:t>
      </w:r>
      <w:r w:rsidRPr="008F702C">
        <w:rPr>
          <w:sz w:val="22"/>
          <w:szCs w:val="22"/>
        </w:rPr>
        <w:t xml:space="preserve"> (</w:t>
      </w:r>
      <w:r w:rsidRPr="008F702C">
        <w:rPr>
          <w:i/>
          <w:sz w:val="22"/>
          <w:szCs w:val="22"/>
        </w:rPr>
        <w:t>pēc vajadzības, atzīmējiet vienu no turpmāk minētajiem</w:t>
      </w:r>
      <w:r w:rsidRPr="008F702C">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E97186" w:rsidRPr="008F702C" w14:paraId="320EDDE0" w14:textId="77777777" w:rsidTr="00C179C0">
        <w:sdt>
          <w:sdtPr>
            <w:rPr>
              <w:sz w:val="22"/>
              <w:szCs w:val="22"/>
            </w:rPr>
            <w:id w:val="729428189"/>
            <w14:checkbox>
              <w14:checked w14:val="0"/>
              <w14:checkedState w14:val="2612" w14:font="MS Gothic"/>
              <w14:uncheckedState w14:val="2610" w14:font="MS Gothic"/>
            </w14:checkbox>
          </w:sdtPr>
          <w:sdtContent>
            <w:tc>
              <w:tcPr>
                <w:tcW w:w="0" w:type="auto"/>
              </w:tcPr>
              <w:p w14:paraId="64CA03AB" w14:textId="77777777" w:rsidR="00E97186" w:rsidRPr="008F702C" w:rsidRDefault="00E97186" w:rsidP="00C179C0">
                <w:pPr>
                  <w:jc w:val="both"/>
                  <w:rPr>
                    <w:sz w:val="22"/>
                    <w:szCs w:val="22"/>
                  </w:rPr>
                </w:pPr>
                <w:r w:rsidRPr="008F702C">
                  <w:rPr>
                    <w:rFonts w:ascii="Segoe UI Symbol" w:eastAsia="MS Gothic" w:hAnsi="Segoe UI Symbol" w:cs="Segoe UI Symbol"/>
                    <w:sz w:val="22"/>
                    <w:szCs w:val="22"/>
                  </w:rPr>
                  <w:t>☐</w:t>
                </w:r>
              </w:p>
            </w:tc>
          </w:sdtContent>
        </w:sdt>
        <w:tc>
          <w:tcPr>
            <w:tcW w:w="0" w:type="auto"/>
          </w:tcPr>
          <w:p w14:paraId="34FB91A3" w14:textId="77777777" w:rsidR="00E97186" w:rsidRPr="008F702C" w:rsidRDefault="00E97186" w:rsidP="00C179C0">
            <w:pPr>
              <w:jc w:val="both"/>
              <w:rPr>
                <w:sz w:val="22"/>
                <w:szCs w:val="22"/>
              </w:rPr>
            </w:pPr>
            <w:r w:rsidRPr="008F702C">
              <w:rPr>
                <w:sz w:val="22"/>
                <w:szCs w:val="22"/>
              </w:rPr>
              <w:t>4.1. ir iesniedzis piedāvājumu neatkarīgi no konkurentiem</w:t>
            </w:r>
            <w:r w:rsidRPr="008F702C">
              <w:rPr>
                <w:rStyle w:val="Vresatsauce"/>
                <w:sz w:val="22"/>
                <w:szCs w:val="22"/>
              </w:rPr>
              <w:footnoteReference w:id="7"/>
            </w:r>
            <w:r w:rsidRPr="008F702C">
              <w:rPr>
                <w:sz w:val="22"/>
                <w:szCs w:val="22"/>
              </w:rPr>
              <w:t xml:space="preserve"> un bez konsultācijām, līgumiem vai vienošanām, vai cita veida saziņas ar konkurentiem;</w:t>
            </w:r>
          </w:p>
        </w:tc>
      </w:tr>
      <w:tr w:rsidR="00E97186" w:rsidRPr="008F702C" w14:paraId="7E7033ED" w14:textId="77777777" w:rsidTr="00C179C0">
        <w:sdt>
          <w:sdtPr>
            <w:rPr>
              <w:sz w:val="22"/>
              <w:szCs w:val="22"/>
            </w:rPr>
            <w:id w:val="-1689361146"/>
            <w14:checkbox>
              <w14:checked w14:val="0"/>
              <w14:checkedState w14:val="2612" w14:font="MS Gothic"/>
              <w14:uncheckedState w14:val="2610" w14:font="MS Gothic"/>
            </w14:checkbox>
          </w:sdtPr>
          <w:sdtContent>
            <w:tc>
              <w:tcPr>
                <w:tcW w:w="0" w:type="auto"/>
              </w:tcPr>
              <w:p w14:paraId="7F62B509" w14:textId="77777777" w:rsidR="00E97186" w:rsidRPr="008F702C" w:rsidRDefault="00E97186" w:rsidP="00C179C0">
                <w:pPr>
                  <w:jc w:val="both"/>
                  <w:rPr>
                    <w:sz w:val="22"/>
                    <w:szCs w:val="22"/>
                  </w:rPr>
                </w:pPr>
                <w:r w:rsidRPr="008F702C">
                  <w:rPr>
                    <w:rFonts w:ascii="Segoe UI Symbol" w:eastAsia="MS Gothic" w:hAnsi="Segoe UI Symbol" w:cs="Segoe UI Symbol"/>
                    <w:sz w:val="22"/>
                    <w:szCs w:val="22"/>
                  </w:rPr>
                  <w:t>☐</w:t>
                </w:r>
              </w:p>
            </w:tc>
          </w:sdtContent>
        </w:sdt>
        <w:tc>
          <w:tcPr>
            <w:tcW w:w="0" w:type="auto"/>
          </w:tcPr>
          <w:p w14:paraId="08C8123C" w14:textId="77777777" w:rsidR="00E97186" w:rsidRPr="008F702C" w:rsidRDefault="00E97186" w:rsidP="00C179C0">
            <w:pPr>
              <w:jc w:val="both"/>
              <w:rPr>
                <w:sz w:val="22"/>
                <w:szCs w:val="22"/>
              </w:rPr>
            </w:pPr>
            <w:r w:rsidRPr="008F702C">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31850AC7" w14:textId="77777777" w:rsidR="00E97186" w:rsidRPr="008F702C" w:rsidRDefault="00E97186" w:rsidP="00E97186">
      <w:pPr>
        <w:ind w:firstLine="720"/>
        <w:contextualSpacing/>
        <w:jc w:val="both"/>
        <w:rPr>
          <w:sz w:val="22"/>
          <w:szCs w:val="22"/>
        </w:rPr>
      </w:pPr>
      <w:r w:rsidRPr="008F702C">
        <w:rPr>
          <w:b/>
          <w:bCs/>
          <w:sz w:val="22"/>
          <w:szCs w:val="22"/>
        </w:rPr>
        <w:t xml:space="preserve">5. </w:t>
      </w:r>
      <w:r w:rsidRPr="008F702C">
        <w:rPr>
          <w:bCs/>
          <w:sz w:val="22"/>
          <w:szCs w:val="22"/>
        </w:rPr>
        <w:t>P</w:t>
      </w:r>
      <w:r w:rsidRPr="008F702C">
        <w:rPr>
          <w:sz w:val="22"/>
          <w:szCs w:val="22"/>
        </w:rPr>
        <w:t>retendentam, izņemot gadījumu, kad pretendents šādu saziņu ir paziņojis saskaņā ar šī apliecinājuma 4.2.apakšpunktu, ne ar vienu konkurentu nav bijusi saziņa attiecībā uz:</w:t>
      </w:r>
    </w:p>
    <w:p w14:paraId="57FB3B8C" w14:textId="77777777" w:rsidR="00E97186" w:rsidRPr="008F702C" w:rsidRDefault="00E97186" w:rsidP="00E97186">
      <w:pPr>
        <w:ind w:left="720" w:firstLine="720"/>
        <w:contextualSpacing/>
        <w:jc w:val="both"/>
        <w:rPr>
          <w:sz w:val="22"/>
          <w:szCs w:val="22"/>
        </w:rPr>
      </w:pPr>
      <w:r w:rsidRPr="008F702C">
        <w:rPr>
          <w:sz w:val="22"/>
          <w:szCs w:val="22"/>
        </w:rPr>
        <w:t>5.1. cenām;</w:t>
      </w:r>
    </w:p>
    <w:p w14:paraId="5C286018" w14:textId="77777777" w:rsidR="00E97186" w:rsidRPr="008F702C" w:rsidRDefault="00E97186" w:rsidP="00E97186">
      <w:pPr>
        <w:ind w:left="720" w:firstLine="720"/>
        <w:contextualSpacing/>
        <w:jc w:val="both"/>
        <w:rPr>
          <w:sz w:val="22"/>
          <w:szCs w:val="22"/>
        </w:rPr>
      </w:pPr>
      <w:r w:rsidRPr="008F702C">
        <w:rPr>
          <w:sz w:val="22"/>
          <w:szCs w:val="22"/>
        </w:rPr>
        <w:t>5.2. cenas aprēķināšanas metodēm, faktoriem (apstākļiem) vai formulām;</w:t>
      </w:r>
    </w:p>
    <w:p w14:paraId="13FB6AB0" w14:textId="77777777" w:rsidR="00E97186" w:rsidRPr="008F702C" w:rsidRDefault="00E97186" w:rsidP="00E97186">
      <w:pPr>
        <w:ind w:left="1440"/>
        <w:contextualSpacing/>
        <w:jc w:val="both"/>
        <w:rPr>
          <w:sz w:val="22"/>
          <w:szCs w:val="22"/>
        </w:rPr>
      </w:pPr>
      <w:r w:rsidRPr="008F702C">
        <w:rPr>
          <w:sz w:val="22"/>
          <w:szCs w:val="22"/>
        </w:rPr>
        <w:t>5.3. nodomu vai lēmumu piedalīties vai nepiedalīties iepirkumā (iesniegt vai neiesniegt piedāvājumu); vai</w:t>
      </w:r>
    </w:p>
    <w:p w14:paraId="2F389FFB" w14:textId="77777777" w:rsidR="00E97186" w:rsidRPr="008F702C" w:rsidRDefault="00E97186" w:rsidP="00E97186">
      <w:pPr>
        <w:ind w:left="720" w:firstLine="720"/>
        <w:contextualSpacing/>
        <w:jc w:val="both"/>
        <w:rPr>
          <w:sz w:val="22"/>
          <w:szCs w:val="22"/>
        </w:rPr>
      </w:pPr>
      <w:r w:rsidRPr="008F702C">
        <w:rPr>
          <w:sz w:val="22"/>
          <w:szCs w:val="22"/>
        </w:rPr>
        <w:t xml:space="preserve">5.4. tādu piedāvājuma iesniegšanu, kas neatbilst iepirkuma prasībām; </w:t>
      </w:r>
    </w:p>
    <w:p w14:paraId="2A5E22F2" w14:textId="77777777" w:rsidR="00E97186" w:rsidRPr="008F702C" w:rsidRDefault="00E97186" w:rsidP="00E97186">
      <w:pPr>
        <w:ind w:left="1440"/>
        <w:contextualSpacing/>
        <w:jc w:val="both"/>
        <w:rPr>
          <w:sz w:val="22"/>
          <w:szCs w:val="22"/>
        </w:rPr>
      </w:pPr>
      <w:r w:rsidRPr="008F702C">
        <w:rPr>
          <w:sz w:val="22"/>
          <w:szCs w:val="22"/>
        </w:rPr>
        <w:t>5.5. kvalitāti, apjomu, specifikāciju, izpildes, piegādes vai citiem nosacījumiem, kas risināmi neatkarīgi no konkurentiem, tiem produktiem vai pakalpojumiem, uz ko attiecas šis iepirkums.</w:t>
      </w:r>
    </w:p>
    <w:p w14:paraId="786F71AE" w14:textId="77777777" w:rsidR="00E97186" w:rsidRPr="008F702C" w:rsidRDefault="00E97186" w:rsidP="00E97186">
      <w:pPr>
        <w:ind w:firstLine="709"/>
        <w:contextualSpacing/>
        <w:jc w:val="both"/>
        <w:rPr>
          <w:sz w:val="22"/>
          <w:szCs w:val="22"/>
        </w:rPr>
      </w:pPr>
      <w:r w:rsidRPr="008F702C">
        <w:rPr>
          <w:b/>
          <w:sz w:val="22"/>
          <w:szCs w:val="22"/>
        </w:rPr>
        <w:t>6.</w:t>
      </w:r>
      <w:r w:rsidRPr="008F702C">
        <w:rPr>
          <w:sz w:val="22"/>
          <w:szCs w:val="22"/>
        </w:rPr>
        <w:t xml:space="preserve"> </w:t>
      </w:r>
      <w:r w:rsidRPr="008F702C">
        <w:rPr>
          <w:bCs/>
          <w:sz w:val="22"/>
          <w:szCs w:val="22"/>
        </w:rPr>
        <w:t>Pretendents</w:t>
      </w:r>
      <w:r w:rsidRPr="008F702C">
        <w:rPr>
          <w:b/>
          <w:bCs/>
          <w:sz w:val="22"/>
          <w:szCs w:val="22"/>
        </w:rPr>
        <w:t xml:space="preserve"> </w:t>
      </w:r>
      <w:r w:rsidRPr="008F702C">
        <w:rPr>
          <w:bCs/>
          <w:sz w:val="22"/>
          <w:szCs w:val="22"/>
        </w:rPr>
        <w:t xml:space="preserve">nav </w:t>
      </w:r>
      <w:r w:rsidRPr="008F702C">
        <w:rPr>
          <w:sz w:val="22"/>
          <w:szCs w:val="22"/>
        </w:rPr>
        <w:t>apzināti, tieši vai netieši</w:t>
      </w:r>
      <w:r w:rsidRPr="008F702C">
        <w:rPr>
          <w:bCs/>
          <w:sz w:val="22"/>
          <w:szCs w:val="22"/>
        </w:rPr>
        <w:t xml:space="preserve"> atklājis un neatklās piedāvājuma noteikumus</w:t>
      </w:r>
      <w:r w:rsidRPr="008F702C">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66692342" w14:textId="77777777" w:rsidR="00E97186" w:rsidRPr="008F702C" w:rsidRDefault="00E97186" w:rsidP="00E97186">
      <w:pPr>
        <w:ind w:firstLine="709"/>
        <w:contextualSpacing/>
        <w:jc w:val="both"/>
        <w:rPr>
          <w:snapToGrid w:val="0"/>
          <w:sz w:val="22"/>
          <w:szCs w:val="22"/>
          <w:lang w:eastAsia="ru-RU"/>
        </w:rPr>
      </w:pPr>
      <w:r w:rsidRPr="008F702C">
        <w:rPr>
          <w:b/>
          <w:sz w:val="22"/>
          <w:szCs w:val="22"/>
        </w:rPr>
        <w:t xml:space="preserve">7. </w:t>
      </w:r>
      <w:r w:rsidRPr="008F702C">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F702C">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7A8F57" w14:textId="77777777" w:rsidR="00E97186" w:rsidRPr="0084628F" w:rsidRDefault="00E97186" w:rsidP="00E97186">
      <w:pPr>
        <w:rPr>
          <w:snapToGrid w:val="0"/>
          <w:sz w:val="22"/>
          <w:szCs w:val="22"/>
          <w:lang w:eastAsia="ru-RU"/>
        </w:rPr>
      </w:pPr>
    </w:p>
    <w:p w14:paraId="7AD9D9D0"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61408543" w14:textId="77777777" w:rsidTr="00C179C0">
        <w:tc>
          <w:tcPr>
            <w:tcW w:w="2214" w:type="dxa"/>
          </w:tcPr>
          <w:p w14:paraId="1285FF45" w14:textId="77777777" w:rsidR="00E97186" w:rsidRPr="0084628F" w:rsidRDefault="00E97186" w:rsidP="00C179C0">
            <w:pPr>
              <w:rPr>
                <w:sz w:val="22"/>
                <w:szCs w:val="22"/>
              </w:rPr>
            </w:pPr>
          </w:p>
        </w:tc>
        <w:tc>
          <w:tcPr>
            <w:tcW w:w="3990" w:type="dxa"/>
          </w:tcPr>
          <w:p w14:paraId="399EB38A" w14:textId="77777777" w:rsidR="00E97186" w:rsidRPr="0084628F" w:rsidRDefault="00E97186" w:rsidP="00C179C0">
            <w:pPr>
              <w:rPr>
                <w:sz w:val="22"/>
                <w:szCs w:val="22"/>
              </w:rPr>
            </w:pPr>
          </w:p>
        </w:tc>
        <w:tc>
          <w:tcPr>
            <w:tcW w:w="1984" w:type="dxa"/>
          </w:tcPr>
          <w:p w14:paraId="185A74D3" w14:textId="77777777" w:rsidR="00E97186" w:rsidRPr="0084628F" w:rsidRDefault="00E97186" w:rsidP="00C179C0">
            <w:pPr>
              <w:jc w:val="center"/>
              <w:rPr>
                <w:snapToGrid w:val="0"/>
                <w:sz w:val="22"/>
                <w:szCs w:val="22"/>
                <w:lang w:eastAsia="ru-RU"/>
              </w:rPr>
            </w:pPr>
          </w:p>
        </w:tc>
      </w:tr>
      <w:tr w:rsidR="00E97186" w:rsidRPr="0084628F" w14:paraId="1D060E2F" w14:textId="77777777" w:rsidTr="00C179C0">
        <w:tc>
          <w:tcPr>
            <w:tcW w:w="2214" w:type="dxa"/>
          </w:tcPr>
          <w:p w14:paraId="0345478A" w14:textId="77777777" w:rsidR="00E97186" w:rsidRPr="0084628F" w:rsidRDefault="00E97186" w:rsidP="00C179C0">
            <w:pPr>
              <w:rPr>
                <w:sz w:val="22"/>
                <w:szCs w:val="22"/>
              </w:rPr>
            </w:pPr>
          </w:p>
        </w:tc>
        <w:tc>
          <w:tcPr>
            <w:tcW w:w="3990" w:type="dxa"/>
          </w:tcPr>
          <w:p w14:paraId="13D637B3" w14:textId="77777777" w:rsidR="00E97186" w:rsidRPr="0084628F" w:rsidRDefault="00E97186" w:rsidP="00C179C0">
            <w:pPr>
              <w:rPr>
                <w:sz w:val="22"/>
                <w:szCs w:val="22"/>
              </w:rPr>
            </w:pPr>
          </w:p>
        </w:tc>
        <w:tc>
          <w:tcPr>
            <w:tcW w:w="1984" w:type="dxa"/>
            <w:tcBorders>
              <w:top w:val="single" w:sz="4" w:space="0" w:color="auto"/>
            </w:tcBorders>
          </w:tcPr>
          <w:p w14:paraId="1C239B35"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0C5AD0F5" w14:textId="77777777" w:rsidR="00E97186" w:rsidRPr="0084628F" w:rsidRDefault="00E97186" w:rsidP="00E97186">
      <w:pPr>
        <w:jc w:val="both"/>
        <w:rPr>
          <w:b/>
          <w:i/>
          <w:sz w:val="22"/>
          <w:szCs w:val="22"/>
        </w:rPr>
      </w:pPr>
    </w:p>
    <w:p w14:paraId="130EFD1B" w14:textId="77777777" w:rsidR="00E97186" w:rsidRPr="0084628F" w:rsidRDefault="00E97186" w:rsidP="00E97186">
      <w:pPr>
        <w:jc w:val="both"/>
        <w:rPr>
          <w:b/>
          <w:i/>
          <w:sz w:val="22"/>
          <w:szCs w:val="22"/>
        </w:rPr>
      </w:pPr>
    </w:p>
    <w:p w14:paraId="37E9809F" w14:textId="77777777" w:rsidR="00E97186" w:rsidRPr="0084628F" w:rsidRDefault="00E97186" w:rsidP="00E97186">
      <w:pPr>
        <w:rPr>
          <w:sz w:val="22"/>
          <w:szCs w:val="22"/>
        </w:rPr>
      </w:pPr>
    </w:p>
    <w:p w14:paraId="13F82F1A" w14:textId="77777777" w:rsidR="00E97186" w:rsidRDefault="00E97186" w:rsidP="00E97186">
      <w:pPr>
        <w:rPr>
          <w:b/>
          <w:sz w:val="22"/>
          <w:szCs w:val="22"/>
        </w:rPr>
      </w:pPr>
    </w:p>
    <w:p w14:paraId="3333BC08" w14:textId="77777777" w:rsidR="00E97186" w:rsidRPr="0084628F" w:rsidRDefault="00E97186" w:rsidP="00E97186">
      <w:pPr>
        <w:rPr>
          <w:b/>
          <w:sz w:val="22"/>
          <w:szCs w:val="22"/>
        </w:rPr>
      </w:pPr>
      <w:r w:rsidRPr="0084628F">
        <w:rPr>
          <w:b/>
          <w:sz w:val="22"/>
          <w:szCs w:val="22"/>
        </w:rPr>
        <w:lastRenderedPageBreak/>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E97186" w:rsidRPr="0084628F" w14:paraId="5C447EB4" w14:textId="77777777" w:rsidTr="00C179C0">
        <w:tc>
          <w:tcPr>
            <w:tcW w:w="675" w:type="dxa"/>
          </w:tcPr>
          <w:p w14:paraId="62C15299" w14:textId="77777777" w:rsidR="00E97186" w:rsidRPr="0084628F" w:rsidRDefault="00E97186" w:rsidP="00C179C0">
            <w:pPr>
              <w:rPr>
                <w:b/>
                <w:sz w:val="22"/>
                <w:szCs w:val="22"/>
              </w:rPr>
            </w:pPr>
            <w:r w:rsidRPr="0084628F">
              <w:rPr>
                <w:b/>
                <w:sz w:val="22"/>
                <w:szCs w:val="22"/>
              </w:rPr>
              <w:t>Nr.</w:t>
            </w:r>
          </w:p>
        </w:tc>
        <w:tc>
          <w:tcPr>
            <w:tcW w:w="4251" w:type="dxa"/>
          </w:tcPr>
          <w:p w14:paraId="2D8AB3AA" w14:textId="77777777" w:rsidR="00E97186" w:rsidRPr="0084628F" w:rsidRDefault="00E97186" w:rsidP="00C179C0">
            <w:pPr>
              <w:rPr>
                <w:b/>
                <w:sz w:val="22"/>
                <w:szCs w:val="22"/>
              </w:rPr>
            </w:pPr>
            <w:r w:rsidRPr="0084628F">
              <w:rPr>
                <w:b/>
                <w:sz w:val="22"/>
                <w:szCs w:val="22"/>
              </w:rPr>
              <w:t>Uzņēmums – konkurents, ar kuru ir bijusi saziņa</w:t>
            </w:r>
          </w:p>
        </w:tc>
        <w:tc>
          <w:tcPr>
            <w:tcW w:w="3971" w:type="dxa"/>
          </w:tcPr>
          <w:p w14:paraId="3D1B52CE" w14:textId="77777777" w:rsidR="00E97186" w:rsidRPr="0084628F" w:rsidRDefault="00E97186" w:rsidP="00C179C0">
            <w:pPr>
              <w:rPr>
                <w:b/>
                <w:sz w:val="22"/>
                <w:szCs w:val="22"/>
              </w:rPr>
            </w:pPr>
            <w:r w:rsidRPr="0084628F">
              <w:rPr>
                <w:b/>
                <w:sz w:val="22"/>
                <w:szCs w:val="22"/>
              </w:rPr>
              <w:t>Saziņas veids, mērķis, raksturs un saturs</w:t>
            </w:r>
          </w:p>
        </w:tc>
      </w:tr>
      <w:tr w:rsidR="00E97186" w:rsidRPr="0084628F" w14:paraId="09AA0262" w14:textId="77777777" w:rsidTr="00C179C0">
        <w:tc>
          <w:tcPr>
            <w:tcW w:w="675" w:type="dxa"/>
          </w:tcPr>
          <w:p w14:paraId="4ABD9F60" w14:textId="77777777" w:rsidR="00E97186" w:rsidRPr="0084628F" w:rsidRDefault="00E97186" w:rsidP="00C179C0">
            <w:pPr>
              <w:rPr>
                <w:sz w:val="22"/>
                <w:szCs w:val="22"/>
              </w:rPr>
            </w:pPr>
          </w:p>
        </w:tc>
        <w:tc>
          <w:tcPr>
            <w:tcW w:w="4251" w:type="dxa"/>
          </w:tcPr>
          <w:p w14:paraId="6797F380" w14:textId="77777777" w:rsidR="00E97186" w:rsidRPr="0084628F" w:rsidRDefault="00E97186" w:rsidP="00C179C0">
            <w:pPr>
              <w:rPr>
                <w:sz w:val="22"/>
                <w:szCs w:val="22"/>
              </w:rPr>
            </w:pPr>
            <w:r w:rsidRPr="0084628F">
              <w:rPr>
                <w:sz w:val="22"/>
                <w:szCs w:val="22"/>
              </w:rPr>
              <w:t xml:space="preserve">[Komersanta nosaukums, </w:t>
            </w:r>
            <w:proofErr w:type="spellStart"/>
            <w:r w:rsidRPr="0084628F">
              <w:rPr>
                <w:sz w:val="22"/>
                <w:szCs w:val="22"/>
              </w:rPr>
              <w:t>reģ</w:t>
            </w:r>
            <w:proofErr w:type="spellEnd"/>
            <w:r w:rsidRPr="0084628F">
              <w:rPr>
                <w:sz w:val="22"/>
                <w:szCs w:val="22"/>
              </w:rPr>
              <w:t>. Nr.]</w:t>
            </w:r>
          </w:p>
        </w:tc>
        <w:tc>
          <w:tcPr>
            <w:tcW w:w="3971" w:type="dxa"/>
          </w:tcPr>
          <w:p w14:paraId="4B65563B" w14:textId="77777777" w:rsidR="00E97186" w:rsidRPr="0084628F" w:rsidRDefault="00E97186" w:rsidP="00C179C0">
            <w:pPr>
              <w:rPr>
                <w:sz w:val="22"/>
                <w:szCs w:val="22"/>
              </w:rPr>
            </w:pPr>
          </w:p>
        </w:tc>
      </w:tr>
      <w:tr w:rsidR="00E97186" w:rsidRPr="0084628F" w14:paraId="194C57F1" w14:textId="77777777" w:rsidTr="00C179C0">
        <w:tc>
          <w:tcPr>
            <w:tcW w:w="675" w:type="dxa"/>
          </w:tcPr>
          <w:p w14:paraId="5A2A211F" w14:textId="77777777" w:rsidR="00E97186" w:rsidRPr="0084628F" w:rsidRDefault="00E97186" w:rsidP="00C179C0">
            <w:pPr>
              <w:rPr>
                <w:sz w:val="22"/>
                <w:szCs w:val="22"/>
              </w:rPr>
            </w:pPr>
          </w:p>
        </w:tc>
        <w:tc>
          <w:tcPr>
            <w:tcW w:w="4251" w:type="dxa"/>
          </w:tcPr>
          <w:p w14:paraId="1D4592F5" w14:textId="77777777" w:rsidR="00E97186" w:rsidRPr="0084628F" w:rsidRDefault="00E97186" w:rsidP="00C179C0">
            <w:pPr>
              <w:rPr>
                <w:sz w:val="22"/>
                <w:szCs w:val="22"/>
              </w:rPr>
            </w:pPr>
          </w:p>
        </w:tc>
        <w:tc>
          <w:tcPr>
            <w:tcW w:w="3971" w:type="dxa"/>
          </w:tcPr>
          <w:p w14:paraId="11237BAD" w14:textId="77777777" w:rsidR="00E97186" w:rsidRPr="0084628F" w:rsidRDefault="00E97186" w:rsidP="00C179C0">
            <w:pPr>
              <w:rPr>
                <w:sz w:val="22"/>
                <w:szCs w:val="22"/>
              </w:rPr>
            </w:pPr>
          </w:p>
        </w:tc>
      </w:tr>
    </w:tbl>
    <w:p w14:paraId="20D685F4" w14:textId="77777777" w:rsidR="00E97186" w:rsidRPr="0084628F" w:rsidRDefault="00E97186" w:rsidP="00E97186">
      <w:pPr>
        <w:rPr>
          <w:snapToGrid w:val="0"/>
          <w:sz w:val="22"/>
          <w:szCs w:val="22"/>
          <w:lang w:eastAsia="ru-RU"/>
        </w:rPr>
      </w:pPr>
    </w:p>
    <w:p w14:paraId="60DDAD77"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492B891D" w14:textId="77777777" w:rsidTr="00C179C0">
        <w:tc>
          <w:tcPr>
            <w:tcW w:w="2214" w:type="dxa"/>
          </w:tcPr>
          <w:p w14:paraId="3354A78A" w14:textId="77777777" w:rsidR="00E97186" w:rsidRPr="0084628F" w:rsidRDefault="00E97186" w:rsidP="00C179C0">
            <w:pPr>
              <w:rPr>
                <w:sz w:val="22"/>
                <w:szCs w:val="22"/>
              </w:rPr>
            </w:pPr>
          </w:p>
        </w:tc>
        <w:tc>
          <w:tcPr>
            <w:tcW w:w="3990" w:type="dxa"/>
          </w:tcPr>
          <w:p w14:paraId="51AC35E5" w14:textId="77777777" w:rsidR="00E97186" w:rsidRPr="0084628F" w:rsidRDefault="00E97186" w:rsidP="00C179C0">
            <w:pPr>
              <w:rPr>
                <w:sz w:val="22"/>
                <w:szCs w:val="22"/>
              </w:rPr>
            </w:pPr>
          </w:p>
        </w:tc>
        <w:tc>
          <w:tcPr>
            <w:tcW w:w="1984" w:type="dxa"/>
          </w:tcPr>
          <w:p w14:paraId="569C6716" w14:textId="77777777" w:rsidR="00E97186" w:rsidRPr="0084628F" w:rsidRDefault="00E97186" w:rsidP="00C179C0">
            <w:pPr>
              <w:jc w:val="center"/>
              <w:rPr>
                <w:snapToGrid w:val="0"/>
                <w:sz w:val="22"/>
                <w:szCs w:val="22"/>
                <w:lang w:eastAsia="ru-RU"/>
              </w:rPr>
            </w:pPr>
          </w:p>
        </w:tc>
      </w:tr>
      <w:tr w:rsidR="00E97186" w:rsidRPr="0084628F" w14:paraId="36949896" w14:textId="77777777" w:rsidTr="00C179C0">
        <w:tc>
          <w:tcPr>
            <w:tcW w:w="2214" w:type="dxa"/>
          </w:tcPr>
          <w:p w14:paraId="2637FA60" w14:textId="77777777" w:rsidR="00E97186" w:rsidRPr="0084628F" w:rsidRDefault="00E97186" w:rsidP="00C179C0">
            <w:pPr>
              <w:rPr>
                <w:sz w:val="22"/>
                <w:szCs w:val="22"/>
              </w:rPr>
            </w:pPr>
          </w:p>
        </w:tc>
        <w:tc>
          <w:tcPr>
            <w:tcW w:w="3990" w:type="dxa"/>
          </w:tcPr>
          <w:p w14:paraId="4C8CEA60" w14:textId="77777777" w:rsidR="00E97186" w:rsidRPr="0084628F" w:rsidRDefault="00E97186" w:rsidP="00C179C0">
            <w:pPr>
              <w:rPr>
                <w:sz w:val="22"/>
                <w:szCs w:val="22"/>
              </w:rPr>
            </w:pPr>
          </w:p>
        </w:tc>
        <w:tc>
          <w:tcPr>
            <w:tcW w:w="1984" w:type="dxa"/>
            <w:tcBorders>
              <w:top w:val="single" w:sz="4" w:space="0" w:color="auto"/>
            </w:tcBorders>
          </w:tcPr>
          <w:p w14:paraId="550832E0"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7DAE8AD4" w14:textId="77777777" w:rsidR="00E97186" w:rsidRPr="0084628F" w:rsidRDefault="00E97186" w:rsidP="00E97186">
      <w:pPr>
        <w:rPr>
          <w:color w:val="000000"/>
          <w:sz w:val="22"/>
          <w:szCs w:val="22"/>
        </w:rPr>
      </w:pPr>
    </w:p>
    <w:p w14:paraId="2C10ED24" w14:textId="77777777" w:rsidR="00E97186" w:rsidRPr="0084628F" w:rsidRDefault="00E97186" w:rsidP="00E97186">
      <w:pPr>
        <w:rPr>
          <w:i/>
          <w:sz w:val="22"/>
          <w:szCs w:val="22"/>
        </w:rPr>
      </w:pPr>
    </w:p>
    <w:p w14:paraId="463D6C51" w14:textId="77777777" w:rsidR="000D23EF" w:rsidRPr="006632E0" w:rsidRDefault="000D23EF" w:rsidP="000D23EF">
      <w:pPr>
        <w:ind w:right="-284"/>
        <w:jc w:val="right"/>
      </w:pPr>
    </w:p>
    <w:p w14:paraId="23D7C958" w14:textId="77777777" w:rsidR="00E97186" w:rsidRDefault="00E97186" w:rsidP="000D23EF">
      <w:pPr>
        <w:pStyle w:val="Virsraksts1"/>
        <w:numPr>
          <w:ilvl w:val="0"/>
          <w:numId w:val="0"/>
        </w:numPr>
        <w:rPr>
          <w:szCs w:val="24"/>
          <w:lang w:eastAsia="lv-LV"/>
        </w:rPr>
        <w:sectPr w:rsidR="00E97186" w:rsidSect="001C78F3">
          <w:footerReference w:type="even" r:id="rId15"/>
          <w:footerReference w:type="default" r:id="rId16"/>
          <w:footnotePr>
            <w:pos w:val="beneathText"/>
          </w:footnotePr>
          <w:type w:val="continuous"/>
          <w:pgSz w:w="11907" w:h="16840"/>
          <w:pgMar w:top="1134" w:right="1134" w:bottom="709" w:left="1701" w:header="720" w:footer="720" w:gutter="0"/>
          <w:cols w:space="720"/>
        </w:sectPr>
      </w:pPr>
      <w:bookmarkStart w:id="194" w:name="_Toc536612509"/>
      <w:bookmarkStart w:id="195" w:name="_Toc45663389"/>
      <w:bookmarkStart w:id="196" w:name="_Toc332985319"/>
      <w:bookmarkStart w:id="197" w:name="_Toc442789939"/>
    </w:p>
    <w:p w14:paraId="08A2649D" w14:textId="709A2C09" w:rsidR="00253E45" w:rsidRPr="00885714" w:rsidRDefault="00253E45" w:rsidP="00253E45">
      <w:pPr>
        <w:jc w:val="right"/>
        <w:rPr>
          <w:b/>
          <w:sz w:val="22"/>
          <w:szCs w:val="22"/>
        </w:rPr>
      </w:pPr>
      <w:r w:rsidRPr="00885714">
        <w:rPr>
          <w:b/>
          <w:sz w:val="22"/>
          <w:szCs w:val="22"/>
        </w:rPr>
        <w:lastRenderedPageBreak/>
        <w:t>3</w:t>
      </w:r>
      <w:r w:rsidRPr="00885714">
        <w:rPr>
          <w:b/>
          <w:bCs/>
          <w:sz w:val="22"/>
          <w:szCs w:val="22"/>
        </w:rPr>
        <w:t>.</w:t>
      </w:r>
      <w:r w:rsidRPr="00885714">
        <w:rPr>
          <w:b/>
          <w:sz w:val="22"/>
          <w:szCs w:val="22"/>
        </w:rPr>
        <w:t>pielikums</w:t>
      </w:r>
      <w:r w:rsidRPr="00885714">
        <w:rPr>
          <w:sz w:val="22"/>
          <w:szCs w:val="22"/>
        </w:rPr>
        <w:t xml:space="preserve"> </w:t>
      </w:r>
    </w:p>
    <w:p w14:paraId="036C7170"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724892E7"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234E29B2" w14:textId="77777777" w:rsidR="00253E45" w:rsidRDefault="00253E45" w:rsidP="000D23EF">
      <w:pPr>
        <w:pStyle w:val="Virsraksts1"/>
        <w:numPr>
          <w:ilvl w:val="0"/>
          <w:numId w:val="0"/>
        </w:numPr>
        <w:rPr>
          <w:szCs w:val="24"/>
          <w:lang w:eastAsia="lv-LV"/>
        </w:rPr>
      </w:pPr>
    </w:p>
    <w:p w14:paraId="3D7145EE" w14:textId="04E26D2A" w:rsidR="000D23EF" w:rsidRPr="00BD7307" w:rsidRDefault="000D23EF" w:rsidP="00C07EA7">
      <w:pPr>
        <w:pStyle w:val="Virsraksts1"/>
        <w:numPr>
          <w:ilvl w:val="0"/>
          <w:numId w:val="0"/>
        </w:numPr>
        <w:jc w:val="center"/>
        <w:rPr>
          <w:szCs w:val="24"/>
          <w:lang w:eastAsia="lv-LV"/>
        </w:rPr>
      </w:pPr>
      <w:bookmarkStart w:id="198" w:name="_Toc147343329"/>
      <w:bookmarkStart w:id="199" w:name="_Toc148084872"/>
      <w:r w:rsidRPr="00BD7307">
        <w:rPr>
          <w:szCs w:val="24"/>
          <w:lang w:eastAsia="lv-LV"/>
        </w:rPr>
        <w:t>I</w:t>
      </w:r>
      <w:r w:rsidR="007C3A8A" w:rsidRPr="00BD7307">
        <w:rPr>
          <w:szCs w:val="24"/>
          <w:lang w:eastAsia="lv-LV"/>
        </w:rPr>
        <w:t>NFORM</w:t>
      </w:r>
      <w:r w:rsidR="007C3A8A" w:rsidRPr="00BD7307">
        <w:rPr>
          <w:rFonts w:hint="eastAsia"/>
          <w:szCs w:val="24"/>
          <w:lang w:eastAsia="lv-LV"/>
        </w:rPr>
        <w:t>Ā</w:t>
      </w:r>
      <w:r w:rsidR="007C3A8A" w:rsidRPr="00BD7307">
        <w:rPr>
          <w:szCs w:val="24"/>
          <w:lang w:eastAsia="lv-LV"/>
        </w:rPr>
        <w:t>CIJA PAR PRETENDENTU UN IESAIST</w:t>
      </w:r>
      <w:r w:rsidR="007C3A8A" w:rsidRPr="00BD7307">
        <w:rPr>
          <w:rFonts w:hint="eastAsia"/>
          <w:szCs w:val="24"/>
          <w:lang w:eastAsia="lv-LV"/>
        </w:rPr>
        <w:t>Ī</w:t>
      </w:r>
      <w:r w:rsidR="007C3A8A" w:rsidRPr="00BD7307">
        <w:rPr>
          <w:szCs w:val="24"/>
          <w:lang w:eastAsia="lv-LV"/>
        </w:rPr>
        <w:t>TAJ</w:t>
      </w:r>
      <w:r w:rsidR="007C3A8A" w:rsidRPr="00BD7307">
        <w:rPr>
          <w:rFonts w:hint="eastAsia"/>
          <w:szCs w:val="24"/>
          <w:lang w:eastAsia="lv-LV"/>
        </w:rPr>
        <w:t>Ā</w:t>
      </w:r>
      <w:r w:rsidR="007C3A8A" w:rsidRPr="00BD7307">
        <w:rPr>
          <w:szCs w:val="24"/>
          <w:lang w:eastAsia="lv-LV"/>
        </w:rPr>
        <w:t>M PERSON</w:t>
      </w:r>
      <w:r w:rsidR="007C3A8A" w:rsidRPr="00BD7307">
        <w:rPr>
          <w:rFonts w:hint="eastAsia"/>
          <w:szCs w:val="24"/>
          <w:lang w:eastAsia="lv-LV"/>
        </w:rPr>
        <w:t>Ā</w:t>
      </w:r>
      <w:r w:rsidR="007C3A8A" w:rsidRPr="00BD7307">
        <w:rPr>
          <w:szCs w:val="24"/>
          <w:lang w:eastAsia="lv-LV"/>
        </w:rPr>
        <w:t>M</w:t>
      </w:r>
      <w:bookmarkEnd w:id="194"/>
      <w:bookmarkEnd w:id="195"/>
      <w:bookmarkEnd w:id="198"/>
      <w:bookmarkEnd w:id="199"/>
    </w:p>
    <w:p w14:paraId="3D948185" w14:textId="77777777" w:rsidR="000D23EF" w:rsidRPr="006632E0" w:rsidRDefault="000D23EF" w:rsidP="000D23EF">
      <w:pPr>
        <w:suppressAutoHyphens/>
        <w:jc w:val="both"/>
        <w:rPr>
          <w:sz w:val="22"/>
          <w:szCs w:val="22"/>
          <w:lang w:eastAsia="ar-SA"/>
        </w:rPr>
      </w:pPr>
    </w:p>
    <w:p w14:paraId="05399ECA"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0E8D6C33"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0D23EF" w:rsidRPr="006632E0" w14:paraId="60F61425" w14:textId="77777777" w:rsidTr="00C179C0">
        <w:tc>
          <w:tcPr>
            <w:tcW w:w="8534" w:type="dxa"/>
            <w:gridSpan w:val="2"/>
            <w:shd w:val="clear" w:color="auto" w:fill="auto"/>
          </w:tcPr>
          <w:p w14:paraId="627C9892"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06B515C5" w14:textId="77777777" w:rsidTr="00C179C0">
        <w:trPr>
          <w:trHeight w:val="1330"/>
        </w:trPr>
        <w:tc>
          <w:tcPr>
            <w:tcW w:w="8534" w:type="dxa"/>
            <w:gridSpan w:val="2"/>
            <w:shd w:val="clear" w:color="auto" w:fill="auto"/>
          </w:tcPr>
          <w:p w14:paraId="5B6FB9FD" w14:textId="77777777" w:rsidR="000D23EF" w:rsidRPr="006632E0" w:rsidRDefault="000D23EF" w:rsidP="00C179C0">
            <w:pPr>
              <w:suppressAutoHyphens/>
              <w:jc w:val="both"/>
              <w:rPr>
                <w:sz w:val="22"/>
                <w:szCs w:val="22"/>
                <w:lang w:eastAsia="ar-SA"/>
              </w:rPr>
            </w:pPr>
          </w:p>
          <w:p w14:paraId="683F03FC" w14:textId="77777777" w:rsidR="000D23EF" w:rsidRPr="006632E0" w:rsidRDefault="000D23EF" w:rsidP="00C179C0">
            <w:pPr>
              <w:suppressAutoHyphens/>
              <w:jc w:val="both"/>
              <w:rPr>
                <w:sz w:val="22"/>
                <w:szCs w:val="22"/>
                <w:lang w:eastAsia="ar-SA"/>
              </w:rPr>
            </w:pPr>
          </w:p>
          <w:p w14:paraId="5488DC06" w14:textId="77777777" w:rsidR="000D23EF" w:rsidRPr="006632E0" w:rsidRDefault="000D23EF" w:rsidP="00C179C0">
            <w:pPr>
              <w:suppressAutoHyphens/>
              <w:jc w:val="both"/>
              <w:rPr>
                <w:i/>
                <w:sz w:val="22"/>
                <w:szCs w:val="22"/>
                <w:lang w:eastAsia="ar-SA"/>
              </w:rPr>
            </w:pPr>
            <w:r w:rsidRPr="006632E0">
              <w:rPr>
                <w:i/>
                <w:sz w:val="22"/>
                <w:szCs w:val="22"/>
                <w:lang w:eastAsia="ar-SA"/>
              </w:rPr>
              <w:t>Piegādātāju apvienības gadījumā norāda visus dalībniekus.</w:t>
            </w:r>
          </w:p>
          <w:p w14:paraId="216DA73A" w14:textId="77777777" w:rsidR="000D23EF" w:rsidRPr="006632E0" w:rsidRDefault="000D23EF" w:rsidP="00C179C0">
            <w:pPr>
              <w:suppressAutoHyphens/>
              <w:jc w:val="both"/>
              <w:rPr>
                <w:i/>
                <w:sz w:val="22"/>
                <w:szCs w:val="22"/>
                <w:lang w:eastAsia="ar-SA"/>
              </w:rPr>
            </w:pPr>
            <w:r w:rsidRPr="006632E0">
              <w:rPr>
                <w:i/>
                <w:sz w:val="22"/>
                <w:szCs w:val="22"/>
                <w:lang w:eastAsia="ar-SA"/>
              </w:rPr>
              <w:t>Personālsabiedrības gadījumā norāda visus biedrus.</w:t>
            </w:r>
          </w:p>
        </w:tc>
      </w:tr>
      <w:tr w:rsidR="000D23EF" w:rsidRPr="006632E0" w14:paraId="5DFDEA2A" w14:textId="77777777" w:rsidTr="00C179C0">
        <w:trPr>
          <w:trHeight w:val="419"/>
        </w:trPr>
        <w:tc>
          <w:tcPr>
            <w:tcW w:w="6690" w:type="dxa"/>
            <w:shd w:val="clear" w:color="auto" w:fill="auto"/>
          </w:tcPr>
          <w:p w14:paraId="6C10D4CB"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5CC072B8"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710D279E" w14:textId="77777777" w:rsidR="000D23EF" w:rsidRPr="006632E0" w:rsidRDefault="000D23EF" w:rsidP="000D23EF">
      <w:pPr>
        <w:suppressAutoHyphens/>
        <w:ind w:left="720"/>
        <w:contextualSpacing/>
        <w:jc w:val="both"/>
        <w:rPr>
          <w:sz w:val="8"/>
          <w:szCs w:val="22"/>
          <w:lang w:eastAsia="ar-SA"/>
        </w:rPr>
      </w:pPr>
    </w:p>
    <w:p w14:paraId="20B5DADA" w14:textId="77777777" w:rsidR="000D23EF" w:rsidRPr="006632E0" w:rsidRDefault="000D23EF" w:rsidP="000D23EF">
      <w:pPr>
        <w:suppressAutoHyphens/>
        <w:jc w:val="both"/>
        <w:rPr>
          <w:sz w:val="22"/>
          <w:szCs w:val="22"/>
          <w:lang w:eastAsia="ar-SA"/>
        </w:rPr>
      </w:pPr>
    </w:p>
    <w:p w14:paraId="7B9999CF" w14:textId="77777777" w:rsidR="000D23EF" w:rsidRPr="006632E0" w:rsidRDefault="000D23EF" w:rsidP="000D23EF">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EAE9861" w14:textId="77777777" w:rsidR="000D23EF" w:rsidRPr="006632E0" w:rsidRDefault="000D23EF" w:rsidP="000D23EF">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0D23EF" w:rsidRPr="006632E0" w14:paraId="1955A7B3" w14:textId="77777777" w:rsidTr="00C179C0">
        <w:tc>
          <w:tcPr>
            <w:tcW w:w="8505" w:type="dxa"/>
            <w:gridSpan w:val="2"/>
            <w:shd w:val="clear" w:color="auto" w:fill="auto"/>
          </w:tcPr>
          <w:p w14:paraId="1B189696" w14:textId="77777777" w:rsidR="000D23EF" w:rsidRPr="006632E0" w:rsidRDefault="000D23EF" w:rsidP="00C179C0">
            <w:pPr>
              <w:suppressAutoHyphens/>
              <w:jc w:val="center"/>
              <w:rPr>
                <w:b/>
                <w:sz w:val="22"/>
                <w:szCs w:val="22"/>
                <w:lang w:eastAsia="ar-SA"/>
              </w:rPr>
            </w:pPr>
            <w:r w:rsidRPr="006632E0">
              <w:rPr>
                <w:b/>
                <w:sz w:val="22"/>
                <w:szCs w:val="22"/>
                <w:lang w:eastAsia="ar-SA"/>
              </w:rPr>
              <w:t>Nosaukums, reģistrācijas numurs, adrese</w:t>
            </w:r>
          </w:p>
        </w:tc>
      </w:tr>
      <w:tr w:rsidR="000D23EF" w:rsidRPr="006632E0" w14:paraId="08A68823" w14:textId="77777777" w:rsidTr="00C179C0">
        <w:trPr>
          <w:trHeight w:val="1132"/>
        </w:trPr>
        <w:tc>
          <w:tcPr>
            <w:tcW w:w="8505" w:type="dxa"/>
            <w:gridSpan w:val="2"/>
            <w:shd w:val="clear" w:color="auto" w:fill="auto"/>
          </w:tcPr>
          <w:p w14:paraId="060F4224" w14:textId="77777777" w:rsidR="000D23EF" w:rsidRPr="006632E0" w:rsidRDefault="000D23EF" w:rsidP="00C179C0">
            <w:pPr>
              <w:suppressAutoHyphens/>
              <w:jc w:val="both"/>
              <w:rPr>
                <w:sz w:val="22"/>
                <w:szCs w:val="22"/>
                <w:lang w:eastAsia="ar-SA"/>
              </w:rPr>
            </w:pPr>
          </w:p>
          <w:p w14:paraId="126916D4" w14:textId="77777777" w:rsidR="000D23EF" w:rsidRPr="006632E0" w:rsidRDefault="000D23EF" w:rsidP="00C179C0">
            <w:pPr>
              <w:suppressAutoHyphens/>
              <w:jc w:val="both"/>
              <w:rPr>
                <w:sz w:val="22"/>
                <w:szCs w:val="22"/>
                <w:lang w:eastAsia="ar-SA"/>
              </w:rPr>
            </w:pPr>
          </w:p>
          <w:p w14:paraId="649D7BE2" w14:textId="77777777" w:rsidR="000D23EF" w:rsidRPr="006632E0" w:rsidRDefault="000D23EF" w:rsidP="00C179C0">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0D23EF" w:rsidRPr="006632E0" w14:paraId="5B8B5022" w14:textId="77777777" w:rsidTr="00C179C0">
        <w:trPr>
          <w:trHeight w:val="419"/>
        </w:trPr>
        <w:tc>
          <w:tcPr>
            <w:tcW w:w="6690" w:type="dxa"/>
            <w:shd w:val="clear" w:color="auto" w:fill="auto"/>
          </w:tcPr>
          <w:p w14:paraId="77C163EE"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51238AA9"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0A8E00EC"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04C605AD" w14:textId="77777777" w:rsidR="000D23EF" w:rsidRPr="006632E0" w:rsidRDefault="000D23EF" w:rsidP="000D23EF">
      <w:pPr>
        <w:suppressAutoHyphens/>
        <w:jc w:val="both"/>
        <w:rPr>
          <w:sz w:val="22"/>
          <w:szCs w:val="22"/>
          <w:lang w:eastAsia="ar-SA"/>
        </w:rPr>
      </w:pPr>
    </w:p>
    <w:p w14:paraId="3BD46A35"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5EFB3B1C"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0D23EF" w:rsidRPr="006632E0" w14:paraId="0BF386F6" w14:textId="77777777" w:rsidTr="00C179C0">
        <w:tc>
          <w:tcPr>
            <w:tcW w:w="8534" w:type="dxa"/>
            <w:shd w:val="clear" w:color="auto" w:fill="auto"/>
          </w:tcPr>
          <w:p w14:paraId="6717826D"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6B04EAAB" w14:textId="77777777" w:rsidTr="00C179C0">
        <w:trPr>
          <w:trHeight w:val="1148"/>
        </w:trPr>
        <w:tc>
          <w:tcPr>
            <w:tcW w:w="8534" w:type="dxa"/>
            <w:shd w:val="clear" w:color="auto" w:fill="auto"/>
          </w:tcPr>
          <w:p w14:paraId="188D4C68" w14:textId="77777777" w:rsidR="000D23EF" w:rsidRPr="006632E0" w:rsidRDefault="000D23EF" w:rsidP="00C179C0">
            <w:pPr>
              <w:suppressAutoHyphens/>
              <w:jc w:val="both"/>
              <w:rPr>
                <w:sz w:val="22"/>
                <w:szCs w:val="22"/>
                <w:lang w:eastAsia="ar-SA"/>
              </w:rPr>
            </w:pPr>
          </w:p>
          <w:p w14:paraId="7FB8FEBB" w14:textId="77777777" w:rsidR="000D23EF" w:rsidRPr="006632E0" w:rsidRDefault="000D23EF" w:rsidP="00C179C0">
            <w:pPr>
              <w:suppressAutoHyphens/>
              <w:jc w:val="both"/>
              <w:rPr>
                <w:sz w:val="22"/>
                <w:szCs w:val="22"/>
                <w:lang w:eastAsia="ar-SA"/>
              </w:rPr>
            </w:pPr>
          </w:p>
          <w:p w14:paraId="77113AAD" w14:textId="77777777" w:rsidR="000D23EF" w:rsidRPr="006632E0" w:rsidRDefault="000D23EF" w:rsidP="00C179C0">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6AB8AA6" w14:textId="77777777" w:rsidR="000D23EF" w:rsidRPr="006632E0" w:rsidRDefault="000D23EF" w:rsidP="000D23EF">
      <w:pPr>
        <w:suppressAutoHyphens/>
        <w:ind w:left="720"/>
        <w:contextualSpacing/>
        <w:jc w:val="both"/>
        <w:rPr>
          <w:sz w:val="8"/>
          <w:szCs w:val="22"/>
          <w:lang w:eastAsia="ar-SA"/>
        </w:rPr>
      </w:pPr>
    </w:p>
    <w:p w14:paraId="6DF2C4C3"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pretendents nebalstās uz citu personu spējām, lai apliecinātu savu atbilstību kvalifikācijas prasībām, šo veidlapas sadaļu nav jāaizpilda.</w:t>
      </w:r>
    </w:p>
    <w:p w14:paraId="15737177" w14:textId="77777777" w:rsidR="000D23EF" w:rsidRDefault="000D23EF" w:rsidP="000D23EF">
      <w:pPr>
        <w:jc w:val="both"/>
        <w:rPr>
          <w:sz w:val="22"/>
          <w:szCs w:val="22"/>
          <w:lang w:eastAsia="lv-LV"/>
        </w:rPr>
      </w:pPr>
    </w:p>
    <w:p w14:paraId="08D4A931" w14:textId="77777777" w:rsidR="000D23EF" w:rsidRPr="006632E0" w:rsidRDefault="000D23EF" w:rsidP="000D23EF">
      <w:pPr>
        <w:jc w:val="both"/>
        <w:rPr>
          <w:sz w:val="22"/>
          <w:szCs w:val="22"/>
          <w:lang w:eastAsia="lv-LV"/>
        </w:rPr>
      </w:pPr>
    </w:p>
    <w:p w14:paraId="616B70CD" w14:textId="77777777" w:rsidR="000D23EF" w:rsidRPr="006632E0" w:rsidRDefault="000D23EF" w:rsidP="000D23EF">
      <w:pPr>
        <w:suppressAutoHyphens/>
        <w:ind w:left="426" w:right="992"/>
        <w:jc w:val="both"/>
        <w:rPr>
          <w:sz w:val="22"/>
          <w:szCs w:val="22"/>
          <w:lang w:eastAsia="ar-SA"/>
        </w:rPr>
      </w:pPr>
      <w:r w:rsidRPr="006632E0">
        <w:rPr>
          <w:b/>
          <w:sz w:val="22"/>
          <w:szCs w:val="22"/>
          <w:lang w:eastAsia="ar-SA"/>
        </w:rPr>
        <w:t>NB!</w:t>
      </w:r>
      <w:r w:rsidRPr="006632E0">
        <w:rPr>
          <w:sz w:val="22"/>
          <w:szCs w:val="22"/>
          <w:lang w:eastAsia="ar-SA"/>
        </w:rPr>
        <w:t xml:space="preserve"> Skaidrojums par maziem un vidējiem uzņēmumiem:</w:t>
      </w:r>
    </w:p>
    <w:p w14:paraId="71D3448F"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50FA04DB"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22991669" w14:textId="77777777" w:rsidR="000D23EF" w:rsidRPr="006632E0" w:rsidRDefault="000D23EF" w:rsidP="000D23EF">
      <w:pPr>
        <w:jc w:val="both"/>
        <w:rPr>
          <w:sz w:val="22"/>
          <w:szCs w:val="22"/>
          <w:lang w:eastAsia="lv-LV"/>
        </w:rPr>
      </w:pPr>
    </w:p>
    <w:p w14:paraId="65FD6D3E" w14:textId="77777777" w:rsidR="000D23EF" w:rsidRPr="006632E0" w:rsidRDefault="000D23EF" w:rsidP="000D23EF">
      <w:pPr>
        <w:jc w:val="both"/>
        <w:rPr>
          <w:sz w:val="22"/>
          <w:szCs w:val="22"/>
          <w:lang w:eastAsia="lv-LV"/>
        </w:rPr>
      </w:pPr>
    </w:p>
    <w:p w14:paraId="4654DF15"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40FEF043"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0F5406B2"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259191AA" w14:textId="1E5368E2" w:rsidR="000D23EF" w:rsidRPr="00885714" w:rsidRDefault="000D23EF" w:rsidP="000D23EF">
      <w:pPr>
        <w:jc w:val="right"/>
        <w:rPr>
          <w:b/>
          <w:sz w:val="22"/>
          <w:szCs w:val="22"/>
        </w:rPr>
      </w:pPr>
      <w:r w:rsidRPr="006632E0">
        <w:rPr>
          <w:b/>
          <w:sz w:val="22"/>
          <w:szCs w:val="22"/>
          <w:lang w:eastAsia="ar-SA"/>
        </w:rPr>
        <w:br w:type="page"/>
      </w:r>
      <w:r w:rsidR="00253E45" w:rsidRPr="00885714">
        <w:rPr>
          <w:b/>
          <w:bCs/>
          <w:sz w:val="22"/>
          <w:szCs w:val="22"/>
        </w:rPr>
        <w:lastRenderedPageBreak/>
        <w:t>4</w:t>
      </w:r>
      <w:r w:rsidRPr="00885714">
        <w:rPr>
          <w:b/>
          <w:bCs/>
          <w:sz w:val="22"/>
          <w:szCs w:val="22"/>
        </w:rPr>
        <w:t>.</w:t>
      </w:r>
      <w:r w:rsidRPr="00885714">
        <w:rPr>
          <w:b/>
          <w:sz w:val="22"/>
          <w:szCs w:val="22"/>
        </w:rPr>
        <w:t>pielikums</w:t>
      </w:r>
      <w:r w:rsidRPr="00885714">
        <w:rPr>
          <w:sz w:val="22"/>
          <w:szCs w:val="22"/>
        </w:rPr>
        <w:t xml:space="preserve"> </w:t>
      </w:r>
    </w:p>
    <w:p w14:paraId="462406A3"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6F1F73C7"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09DE9DD8" w14:textId="6538911E" w:rsidR="00896363" w:rsidRPr="00885714" w:rsidRDefault="00896363" w:rsidP="00896363">
      <w:pPr>
        <w:jc w:val="right"/>
        <w:rPr>
          <w:sz w:val="22"/>
          <w:szCs w:val="22"/>
        </w:rPr>
      </w:pPr>
    </w:p>
    <w:p w14:paraId="4A61606E"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14BD44F0" w14:textId="77777777" w:rsidR="000D23EF" w:rsidRPr="006632E0" w:rsidRDefault="000D23EF" w:rsidP="000D23EF">
      <w:pPr>
        <w:widowControl w:val="0"/>
        <w:suppressAutoHyphens/>
        <w:adjustRightInd w:val="0"/>
        <w:ind w:left="714" w:hanging="357"/>
        <w:jc w:val="right"/>
        <w:textAlignment w:val="baseline"/>
        <w:rPr>
          <w:sz w:val="24"/>
          <w:szCs w:val="24"/>
          <w:lang w:eastAsia="ar-SA"/>
        </w:rPr>
      </w:pPr>
    </w:p>
    <w:p w14:paraId="3C0A7105" w14:textId="33BFB84E" w:rsidR="000D23EF" w:rsidRPr="00BD7307" w:rsidRDefault="000D23EF" w:rsidP="00C07EA7">
      <w:pPr>
        <w:pStyle w:val="Virsraksts1"/>
        <w:numPr>
          <w:ilvl w:val="0"/>
          <w:numId w:val="0"/>
        </w:numPr>
        <w:jc w:val="center"/>
        <w:rPr>
          <w:szCs w:val="24"/>
          <w:lang w:eastAsia="lv-LV"/>
        </w:rPr>
      </w:pPr>
      <w:bookmarkStart w:id="200" w:name="_Toc536612510"/>
      <w:bookmarkStart w:id="201" w:name="_Toc45663390"/>
      <w:bookmarkStart w:id="202" w:name="_Toc147343330"/>
      <w:bookmarkStart w:id="203" w:name="_Toc148084873"/>
      <w:r w:rsidRPr="00BD7307">
        <w:rPr>
          <w:szCs w:val="24"/>
          <w:lang w:eastAsia="lv-LV"/>
        </w:rPr>
        <w:t>I</w:t>
      </w:r>
      <w:r w:rsidR="004E7EFB" w:rsidRPr="00BD7307">
        <w:rPr>
          <w:szCs w:val="24"/>
          <w:lang w:eastAsia="lv-LV"/>
        </w:rPr>
        <w:t>NFORM</w:t>
      </w:r>
      <w:r w:rsidR="004E7EFB" w:rsidRPr="00BD7307">
        <w:rPr>
          <w:rFonts w:hint="eastAsia"/>
          <w:szCs w:val="24"/>
          <w:lang w:eastAsia="lv-LV"/>
        </w:rPr>
        <w:t>Ā</w:t>
      </w:r>
      <w:r w:rsidR="004E7EFB" w:rsidRPr="00BD7307">
        <w:rPr>
          <w:szCs w:val="24"/>
          <w:lang w:eastAsia="lv-LV"/>
        </w:rPr>
        <w:t>CIJA PAR APAKŠUZ</w:t>
      </w:r>
      <w:r w:rsidR="004E7EFB" w:rsidRPr="00BD7307">
        <w:rPr>
          <w:rFonts w:hint="eastAsia"/>
          <w:szCs w:val="24"/>
          <w:lang w:eastAsia="lv-LV"/>
        </w:rPr>
        <w:t>ŅĒ</w:t>
      </w:r>
      <w:r w:rsidR="004E7EFB" w:rsidRPr="00BD7307">
        <w:rPr>
          <w:szCs w:val="24"/>
          <w:lang w:eastAsia="lv-LV"/>
        </w:rPr>
        <w:t>M</w:t>
      </w:r>
      <w:r w:rsidR="004E7EFB" w:rsidRPr="00BD7307">
        <w:rPr>
          <w:rFonts w:hint="eastAsia"/>
          <w:szCs w:val="24"/>
          <w:lang w:eastAsia="lv-LV"/>
        </w:rPr>
        <w:t>Ē</w:t>
      </w:r>
      <w:r w:rsidR="004E7EFB" w:rsidRPr="00BD7307">
        <w:rPr>
          <w:szCs w:val="24"/>
          <w:lang w:eastAsia="lv-LV"/>
        </w:rPr>
        <w:t>JIEM</w:t>
      </w:r>
      <w:bookmarkEnd w:id="200"/>
      <w:bookmarkEnd w:id="201"/>
      <w:bookmarkEnd w:id="202"/>
      <w:bookmarkEnd w:id="203"/>
    </w:p>
    <w:p w14:paraId="779EB1BE" w14:textId="77777777" w:rsidR="000D23EF" w:rsidRPr="006632E0" w:rsidRDefault="000D23EF" w:rsidP="000D23EF">
      <w:pPr>
        <w:suppressAutoHyphens/>
        <w:jc w:val="both"/>
        <w:rPr>
          <w:sz w:val="22"/>
          <w:szCs w:val="22"/>
          <w:lang w:eastAsia="ar-SA"/>
        </w:rPr>
      </w:pPr>
    </w:p>
    <w:p w14:paraId="1E15B991"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APAKŠUZŅĒMĒJS</w:t>
      </w:r>
    </w:p>
    <w:p w14:paraId="427CA6C0"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513E2FB2" w14:textId="77777777" w:rsidTr="00C179C0">
        <w:trPr>
          <w:trHeight w:val="741"/>
        </w:trPr>
        <w:tc>
          <w:tcPr>
            <w:tcW w:w="1656" w:type="dxa"/>
            <w:shd w:val="clear" w:color="auto" w:fill="auto"/>
          </w:tcPr>
          <w:p w14:paraId="4315DAA2" w14:textId="77777777" w:rsidR="000D23EF" w:rsidRPr="006632E0" w:rsidRDefault="000D23EF" w:rsidP="00C179C0">
            <w:pPr>
              <w:suppressAutoHyphens/>
              <w:contextualSpacing/>
              <w:jc w:val="both"/>
              <w:rPr>
                <w:sz w:val="24"/>
                <w:szCs w:val="22"/>
                <w:lang w:eastAsia="ar-SA"/>
              </w:rPr>
            </w:pPr>
          </w:p>
          <w:p w14:paraId="38714C3F"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6D86ED18" w14:textId="77777777" w:rsidR="000D23EF" w:rsidRPr="006632E0" w:rsidRDefault="000D23EF" w:rsidP="00C179C0">
            <w:pPr>
              <w:suppressAutoHyphens/>
              <w:contextualSpacing/>
              <w:jc w:val="both"/>
              <w:rPr>
                <w:sz w:val="24"/>
                <w:szCs w:val="22"/>
                <w:lang w:eastAsia="ar-SA"/>
              </w:rPr>
            </w:pPr>
          </w:p>
          <w:p w14:paraId="6C42943F" w14:textId="77777777" w:rsidR="000D23EF" w:rsidRPr="006632E0" w:rsidRDefault="000D23EF" w:rsidP="00C179C0">
            <w:pPr>
              <w:suppressAutoHyphens/>
              <w:contextualSpacing/>
              <w:jc w:val="both"/>
              <w:rPr>
                <w:sz w:val="24"/>
                <w:szCs w:val="22"/>
                <w:lang w:eastAsia="ar-SA"/>
              </w:rPr>
            </w:pPr>
          </w:p>
        </w:tc>
      </w:tr>
      <w:tr w:rsidR="000D23EF" w:rsidRPr="006632E0" w14:paraId="59700567" w14:textId="77777777" w:rsidTr="00C179C0">
        <w:trPr>
          <w:trHeight w:val="695"/>
        </w:trPr>
        <w:tc>
          <w:tcPr>
            <w:tcW w:w="1656" w:type="dxa"/>
            <w:shd w:val="clear" w:color="auto" w:fill="auto"/>
          </w:tcPr>
          <w:p w14:paraId="59B88E6A" w14:textId="77777777" w:rsidR="000D23EF" w:rsidRPr="006632E0" w:rsidRDefault="000D23EF" w:rsidP="00C179C0">
            <w:pPr>
              <w:suppressAutoHyphens/>
              <w:contextualSpacing/>
              <w:jc w:val="both"/>
              <w:rPr>
                <w:sz w:val="24"/>
                <w:szCs w:val="22"/>
                <w:lang w:eastAsia="ar-SA"/>
              </w:rPr>
            </w:pPr>
          </w:p>
          <w:p w14:paraId="183C4EA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5CA31857" w14:textId="77777777" w:rsidR="000D23EF" w:rsidRPr="006632E0" w:rsidRDefault="000D23EF" w:rsidP="00C179C0">
            <w:pPr>
              <w:suppressAutoHyphens/>
              <w:contextualSpacing/>
              <w:jc w:val="both"/>
              <w:rPr>
                <w:sz w:val="24"/>
                <w:szCs w:val="22"/>
                <w:lang w:eastAsia="ar-SA"/>
              </w:rPr>
            </w:pPr>
          </w:p>
          <w:p w14:paraId="77E9A51B" w14:textId="77777777" w:rsidR="000D23EF" w:rsidRPr="006632E0" w:rsidRDefault="000D23EF" w:rsidP="00C179C0">
            <w:pPr>
              <w:suppressAutoHyphens/>
              <w:contextualSpacing/>
              <w:jc w:val="both"/>
              <w:rPr>
                <w:sz w:val="24"/>
                <w:szCs w:val="22"/>
                <w:lang w:eastAsia="ar-SA"/>
              </w:rPr>
            </w:pPr>
          </w:p>
        </w:tc>
      </w:tr>
      <w:tr w:rsidR="000D23EF" w:rsidRPr="006632E0" w14:paraId="07189CAE" w14:textId="77777777" w:rsidTr="00C179C0">
        <w:trPr>
          <w:trHeight w:val="695"/>
        </w:trPr>
        <w:tc>
          <w:tcPr>
            <w:tcW w:w="1656" w:type="dxa"/>
            <w:shd w:val="clear" w:color="auto" w:fill="auto"/>
          </w:tcPr>
          <w:p w14:paraId="398C1F5A" w14:textId="77777777" w:rsidR="000D23EF" w:rsidRPr="006632E0" w:rsidRDefault="000D23EF" w:rsidP="00C179C0">
            <w:pPr>
              <w:suppressAutoHyphens/>
              <w:contextualSpacing/>
              <w:jc w:val="both"/>
              <w:rPr>
                <w:sz w:val="24"/>
                <w:szCs w:val="22"/>
                <w:lang w:eastAsia="ar-SA"/>
              </w:rPr>
            </w:pPr>
          </w:p>
          <w:p w14:paraId="4F9B9EDB"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202A0543" w14:textId="77777777" w:rsidR="000D23EF" w:rsidRPr="006632E0" w:rsidRDefault="000D23EF" w:rsidP="00C179C0">
            <w:pPr>
              <w:suppressAutoHyphens/>
              <w:contextualSpacing/>
              <w:jc w:val="both"/>
              <w:rPr>
                <w:sz w:val="24"/>
                <w:szCs w:val="22"/>
                <w:lang w:eastAsia="ar-SA"/>
              </w:rPr>
            </w:pPr>
          </w:p>
        </w:tc>
      </w:tr>
    </w:tbl>
    <w:p w14:paraId="563F81AC" w14:textId="77777777" w:rsidR="000D23EF" w:rsidRPr="006632E0" w:rsidRDefault="000D23EF" w:rsidP="000D23EF">
      <w:pPr>
        <w:suppressAutoHyphens/>
        <w:ind w:left="720"/>
        <w:contextualSpacing/>
        <w:jc w:val="both"/>
        <w:rPr>
          <w:sz w:val="24"/>
          <w:szCs w:val="22"/>
          <w:lang w:eastAsia="ar-SA"/>
        </w:rPr>
      </w:pPr>
    </w:p>
    <w:p w14:paraId="7129F662" w14:textId="77777777" w:rsidR="002C2087" w:rsidRDefault="002C2087" w:rsidP="002C2087">
      <w:pPr>
        <w:suppressAutoHyphens/>
        <w:contextualSpacing/>
        <w:jc w:val="both"/>
        <w:rPr>
          <w:sz w:val="22"/>
          <w:szCs w:val="22"/>
          <w:lang w:eastAsia="ar-SA"/>
        </w:rPr>
      </w:pPr>
      <w:r w:rsidRPr="006632E0">
        <w:rPr>
          <w:sz w:val="22"/>
          <w:szCs w:val="22"/>
          <w:lang w:eastAsia="ar-SA"/>
        </w:rPr>
        <w:t>Noteikumi veidlapas aizpildīšanai:</w:t>
      </w:r>
    </w:p>
    <w:p w14:paraId="71DE01D0" w14:textId="77777777" w:rsidR="002C2087" w:rsidRPr="0089310B" w:rsidRDefault="002C2087" w:rsidP="002C2087">
      <w:pPr>
        <w:suppressAutoHyphens/>
        <w:contextualSpacing/>
        <w:jc w:val="both"/>
        <w:rPr>
          <w:sz w:val="22"/>
          <w:szCs w:val="22"/>
          <w:lang w:eastAsia="ar-SA"/>
        </w:rPr>
      </w:pPr>
    </w:p>
    <w:p w14:paraId="6CF87E46" w14:textId="77777777" w:rsidR="002C2087" w:rsidRPr="0089310B" w:rsidRDefault="002C2087" w:rsidP="002C2087">
      <w:pPr>
        <w:suppressAutoHyphens/>
        <w:ind w:left="284"/>
        <w:contextualSpacing/>
        <w:jc w:val="both"/>
        <w:rPr>
          <w:color w:val="FF0000"/>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apakšuzņēmēji,</w:t>
      </w:r>
      <w:r w:rsidRPr="0089310B">
        <w:rPr>
          <w:sz w:val="22"/>
          <w:szCs w:val="22"/>
        </w:rPr>
        <w:t xml:space="preserve"> </w:t>
      </w:r>
      <w:bookmarkStart w:id="204" w:name="_Hlk132869201"/>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bookmarkEnd w:id="204"/>
    </w:p>
    <w:p w14:paraId="14112B0F" w14:textId="77777777" w:rsidR="002C2087" w:rsidRPr="0089310B" w:rsidRDefault="002C2087" w:rsidP="002C2087">
      <w:pPr>
        <w:suppressAutoHyphens/>
        <w:contextualSpacing/>
        <w:jc w:val="both"/>
        <w:rPr>
          <w:sz w:val="22"/>
          <w:szCs w:val="22"/>
          <w:lang w:eastAsia="ar-SA"/>
        </w:rPr>
      </w:pPr>
    </w:p>
    <w:p w14:paraId="71AD9A04"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“Nosaukums” norāda apakšuzņēmēja nosaukumu (piemēram, firmu).</w:t>
      </w:r>
    </w:p>
    <w:p w14:paraId="2BFA74C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“Darbu vērtība” norāda apakšuzņēmēja veicamo būvdarbu vai sniegto pakalpojumu vērtību.</w:t>
      </w:r>
    </w:p>
    <w:p w14:paraId="425FC54C"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Vērtību norāda naudas izteiksmē.</w:t>
      </w:r>
    </w:p>
    <w:p w14:paraId="6F20D2D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“Darba apjoms” norāda apakšuzņēmēja veicamo būvdarbu vai sniegto pakalpojumu apjomu.</w:t>
      </w:r>
    </w:p>
    <w:p w14:paraId="59467BD1"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 xml:space="preserve">Apjomu norāda apraksta veidā, konkrēti uzskaitot kādus darbus veiks apakšuzņēmējs. </w:t>
      </w:r>
    </w:p>
    <w:p w14:paraId="0008F3CC" w14:textId="77777777" w:rsidR="002C2087" w:rsidRPr="0089310B" w:rsidRDefault="002C2087" w:rsidP="002C2087">
      <w:pPr>
        <w:suppressAutoHyphens/>
        <w:ind w:left="720"/>
        <w:contextualSpacing/>
        <w:jc w:val="both"/>
        <w:rPr>
          <w:sz w:val="22"/>
          <w:szCs w:val="22"/>
          <w:lang w:eastAsia="ar-SA"/>
        </w:rPr>
      </w:pPr>
    </w:p>
    <w:p w14:paraId="58772F8D"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F681A6C"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371A4096" w14:textId="77777777" w:rsidTr="00C179C0">
        <w:trPr>
          <w:trHeight w:val="741"/>
        </w:trPr>
        <w:tc>
          <w:tcPr>
            <w:tcW w:w="1656" w:type="dxa"/>
            <w:shd w:val="clear" w:color="auto" w:fill="auto"/>
          </w:tcPr>
          <w:p w14:paraId="07CA9826" w14:textId="77777777" w:rsidR="000D23EF" w:rsidRPr="006632E0" w:rsidRDefault="000D23EF" w:rsidP="00C179C0">
            <w:pPr>
              <w:suppressAutoHyphens/>
              <w:contextualSpacing/>
              <w:jc w:val="both"/>
              <w:rPr>
                <w:sz w:val="24"/>
                <w:szCs w:val="22"/>
                <w:lang w:eastAsia="ar-SA"/>
              </w:rPr>
            </w:pPr>
          </w:p>
          <w:p w14:paraId="023BA77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94933D" w14:textId="77777777" w:rsidR="000D23EF" w:rsidRPr="006632E0" w:rsidRDefault="000D23EF" w:rsidP="00C179C0">
            <w:pPr>
              <w:suppressAutoHyphens/>
              <w:contextualSpacing/>
              <w:jc w:val="both"/>
              <w:rPr>
                <w:sz w:val="24"/>
                <w:szCs w:val="22"/>
                <w:lang w:eastAsia="ar-SA"/>
              </w:rPr>
            </w:pPr>
          </w:p>
          <w:p w14:paraId="6FE17389" w14:textId="77777777" w:rsidR="000D23EF" w:rsidRPr="006632E0" w:rsidRDefault="000D23EF" w:rsidP="00C179C0">
            <w:pPr>
              <w:suppressAutoHyphens/>
              <w:contextualSpacing/>
              <w:jc w:val="both"/>
              <w:rPr>
                <w:sz w:val="24"/>
                <w:szCs w:val="22"/>
                <w:lang w:eastAsia="ar-SA"/>
              </w:rPr>
            </w:pPr>
          </w:p>
        </w:tc>
      </w:tr>
      <w:tr w:rsidR="000D23EF" w:rsidRPr="006632E0" w14:paraId="52E296DB" w14:textId="77777777" w:rsidTr="00C179C0">
        <w:trPr>
          <w:trHeight w:val="695"/>
        </w:trPr>
        <w:tc>
          <w:tcPr>
            <w:tcW w:w="1656" w:type="dxa"/>
            <w:shd w:val="clear" w:color="auto" w:fill="auto"/>
          </w:tcPr>
          <w:p w14:paraId="052C910A" w14:textId="77777777" w:rsidR="000D23EF" w:rsidRPr="006632E0" w:rsidRDefault="000D23EF" w:rsidP="00C179C0">
            <w:pPr>
              <w:suppressAutoHyphens/>
              <w:contextualSpacing/>
              <w:jc w:val="both"/>
              <w:rPr>
                <w:sz w:val="24"/>
                <w:szCs w:val="22"/>
                <w:lang w:eastAsia="ar-SA"/>
              </w:rPr>
            </w:pPr>
          </w:p>
          <w:p w14:paraId="19C4D83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2FA8916D" w14:textId="77777777" w:rsidR="000D23EF" w:rsidRPr="006632E0" w:rsidRDefault="000D23EF" w:rsidP="00C179C0">
            <w:pPr>
              <w:suppressAutoHyphens/>
              <w:contextualSpacing/>
              <w:jc w:val="both"/>
              <w:rPr>
                <w:sz w:val="24"/>
                <w:szCs w:val="22"/>
                <w:lang w:eastAsia="ar-SA"/>
              </w:rPr>
            </w:pPr>
          </w:p>
          <w:p w14:paraId="70DFC056" w14:textId="77777777" w:rsidR="000D23EF" w:rsidRPr="006632E0" w:rsidRDefault="000D23EF" w:rsidP="00C179C0">
            <w:pPr>
              <w:suppressAutoHyphens/>
              <w:contextualSpacing/>
              <w:jc w:val="both"/>
              <w:rPr>
                <w:sz w:val="24"/>
                <w:szCs w:val="22"/>
                <w:lang w:eastAsia="ar-SA"/>
              </w:rPr>
            </w:pPr>
          </w:p>
        </w:tc>
      </w:tr>
      <w:tr w:rsidR="000D23EF" w:rsidRPr="006632E0" w14:paraId="7C1D96FA" w14:textId="77777777" w:rsidTr="00C179C0">
        <w:trPr>
          <w:trHeight w:val="695"/>
        </w:trPr>
        <w:tc>
          <w:tcPr>
            <w:tcW w:w="1656" w:type="dxa"/>
            <w:shd w:val="clear" w:color="auto" w:fill="auto"/>
          </w:tcPr>
          <w:p w14:paraId="59C233E3" w14:textId="77777777" w:rsidR="000D23EF" w:rsidRPr="006632E0" w:rsidRDefault="000D23EF" w:rsidP="00C179C0">
            <w:pPr>
              <w:suppressAutoHyphens/>
              <w:contextualSpacing/>
              <w:jc w:val="both"/>
              <w:rPr>
                <w:sz w:val="24"/>
                <w:szCs w:val="22"/>
                <w:lang w:eastAsia="ar-SA"/>
              </w:rPr>
            </w:pPr>
          </w:p>
          <w:p w14:paraId="0A4D6DA0"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77344A7" w14:textId="77777777" w:rsidR="000D23EF" w:rsidRPr="006632E0" w:rsidRDefault="000D23EF" w:rsidP="00C179C0">
            <w:pPr>
              <w:suppressAutoHyphens/>
              <w:contextualSpacing/>
              <w:jc w:val="both"/>
              <w:rPr>
                <w:sz w:val="24"/>
                <w:szCs w:val="22"/>
                <w:lang w:eastAsia="ar-SA"/>
              </w:rPr>
            </w:pPr>
          </w:p>
        </w:tc>
      </w:tr>
    </w:tbl>
    <w:p w14:paraId="1635ECA2" w14:textId="77777777" w:rsidR="000D23EF" w:rsidRPr="006632E0" w:rsidRDefault="000D23EF" w:rsidP="000D23EF">
      <w:pPr>
        <w:suppressAutoHyphens/>
        <w:ind w:left="720"/>
        <w:contextualSpacing/>
        <w:jc w:val="both"/>
        <w:rPr>
          <w:sz w:val="24"/>
          <w:szCs w:val="22"/>
          <w:lang w:eastAsia="ar-SA"/>
        </w:rPr>
      </w:pPr>
    </w:p>
    <w:p w14:paraId="65ADF931" w14:textId="77777777" w:rsidR="002C2087" w:rsidRPr="0089310B" w:rsidRDefault="002C2087" w:rsidP="002C2087">
      <w:pPr>
        <w:suppressAutoHyphens/>
        <w:contextualSpacing/>
        <w:jc w:val="both"/>
        <w:rPr>
          <w:sz w:val="22"/>
          <w:szCs w:val="22"/>
          <w:lang w:eastAsia="ar-SA"/>
        </w:rPr>
      </w:pPr>
      <w:r w:rsidRPr="0089310B">
        <w:rPr>
          <w:sz w:val="22"/>
          <w:szCs w:val="22"/>
          <w:lang w:eastAsia="ar-SA"/>
        </w:rPr>
        <w:t>Noteikumi veidlapas aizpildīšanai:</w:t>
      </w:r>
    </w:p>
    <w:p w14:paraId="5E3DB0E7" w14:textId="77777777" w:rsidR="002C2087" w:rsidRPr="0089310B" w:rsidRDefault="002C2087" w:rsidP="002C2087">
      <w:pPr>
        <w:suppressAutoHyphens/>
        <w:contextualSpacing/>
        <w:jc w:val="both"/>
        <w:rPr>
          <w:sz w:val="22"/>
          <w:szCs w:val="22"/>
          <w:lang w:eastAsia="ar-SA"/>
        </w:rPr>
      </w:pPr>
    </w:p>
    <w:p w14:paraId="7FB88187" w14:textId="77777777" w:rsidR="002C2087" w:rsidRPr="0089310B" w:rsidRDefault="002C2087" w:rsidP="002C2087">
      <w:pPr>
        <w:suppressAutoHyphens/>
        <w:ind w:left="284"/>
        <w:contextualSpacing/>
        <w:jc w:val="both"/>
        <w:rPr>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apakšuzņēmēju apakšuzņēmēji, </w:t>
      </w:r>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p>
    <w:p w14:paraId="644E22A9" w14:textId="77777777" w:rsidR="002C2087" w:rsidRPr="0089310B" w:rsidRDefault="002C2087" w:rsidP="002C2087">
      <w:pPr>
        <w:suppressAutoHyphens/>
        <w:contextualSpacing/>
        <w:jc w:val="both"/>
        <w:rPr>
          <w:sz w:val="22"/>
          <w:szCs w:val="22"/>
          <w:lang w:eastAsia="ar-SA"/>
        </w:rPr>
      </w:pPr>
    </w:p>
    <w:p w14:paraId="249488BC"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"Nosaukums" norāda apakšuzņēmēja </w:t>
      </w:r>
      <w:proofErr w:type="spellStart"/>
      <w:r w:rsidRPr="0089310B">
        <w:rPr>
          <w:sz w:val="22"/>
          <w:szCs w:val="22"/>
          <w:lang w:eastAsia="ar-SA"/>
        </w:rPr>
        <w:t>apakšuzņēmēja</w:t>
      </w:r>
      <w:proofErr w:type="spellEnd"/>
      <w:r w:rsidRPr="0089310B">
        <w:rPr>
          <w:sz w:val="22"/>
          <w:szCs w:val="22"/>
          <w:lang w:eastAsia="ar-SA"/>
        </w:rPr>
        <w:t xml:space="preserve"> nosaukumu (piemēram, firmu).</w:t>
      </w:r>
    </w:p>
    <w:p w14:paraId="714E57E1"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"Darbu vērtība" norāda apakšuzņēmēja </w:t>
      </w:r>
      <w:proofErr w:type="spellStart"/>
      <w:r w:rsidRPr="0089310B">
        <w:rPr>
          <w:sz w:val="22"/>
          <w:szCs w:val="22"/>
          <w:lang w:eastAsia="ar-SA"/>
        </w:rPr>
        <w:t>apakšuzņēmēja</w:t>
      </w:r>
      <w:proofErr w:type="spellEnd"/>
      <w:r w:rsidRPr="0089310B">
        <w:rPr>
          <w:sz w:val="22"/>
          <w:szCs w:val="22"/>
          <w:lang w:eastAsia="ar-SA"/>
        </w:rPr>
        <w:t xml:space="preserve"> veicamo būvdarbu vai sniegto pakalpojumu vērtību. Vērtību norāda naudas izteiksmē.</w:t>
      </w:r>
    </w:p>
    <w:p w14:paraId="658E4CCB" w14:textId="77777777" w:rsidR="002C2087" w:rsidRPr="006632E0" w:rsidRDefault="002C2087" w:rsidP="002C2087">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783DD081" w14:textId="77777777" w:rsidR="000D23EF" w:rsidRPr="006632E0" w:rsidRDefault="000D23EF" w:rsidP="000D23EF">
      <w:pPr>
        <w:suppressAutoHyphens/>
        <w:ind w:left="720"/>
        <w:contextualSpacing/>
        <w:jc w:val="both"/>
        <w:rPr>
          <w:sz w:val="22"/>
          <w:szCs w:val="22"/>
          <w:lang w:eastAsia="ar-SA"/>
        </w:rPr>
      </w:pPr>
    </w:p>
    <w:p w14:paraId="7674CD16" w14:textId="5F6DF939" w:rsidR="000D23EF" w:rsidRPr="00885714" w:rsidRDefault="000D23EF" w:rsidP="000D23EF">
      <w:pPr>
        <w:jc w:val="right"/>
        <w:rPr>
          <w:b/>
          <w:sz w:val="22"/>
          <w:szCs w:val="22"/>
        </w:rPr>
      </w:pPr>
      <w:r w:rsidRPr="006632E0">
        <w:rPr>
          <w:sz w:val="22"/>
          <w:szCs w:val="22"/>
          <w:lang w:eastAsia="ar-SA"/>
        </w:rPr>
        <w:br w:type="page"/>
      </w:r>
      <w:r w:rsidR="00253E45" w:rsidRPr="001C00D7">
        <w:rPr>
          <w:b/>
          <w:bCs/>
          <w:sz w:val="22"/>
          <w:szCs w:val="22"/>
          <w:lang w:eastAsia="ar-SA"/>
        </w:rPr>
        <w:lastRenderedPageBreak/>
        <w:t>5</w:t>
      </w:r>
      <w:r w:rsidRPr="001C00D7">
        <w:rPr>
          <w:b/>
          <w:bCs/>
          <w:sz w:val="22"/>
          <w:szCs w:val="22"/>
        </w:rPr>
        <w:t>.</w:t>
      </w:r>
      <w:r w:rsidRPr="00885714">
        <w:rPr>
          <w:b/>
          <w:sz w:val="22"/>
          <w:szCs w:val="22"/>
        </w:rPr>
        <w:t>pielikums</w:t>
      </w:r>
      <w:r w:rsidRPr="00885714">
        <w:rPr>
          <w:sz w:val="22"/>
          <w:szCs w:val="22"/>
        </w:rPr>
        <w:t xml:space="preserve"> </w:t>
      </w:r>
    </w:p>
    <w:p w14:paraId="24A98DF5"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17B7C2CD"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49158C76"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5ABA7125" w14:textId="5A66E715" w:rsidR="000D23EF" w:rsidRPr="00BD7307" w:rsidRDefault="000D23EF" w:rsidP="00AC614F">
      <w:pPr>
        <w:pStyle w:val="Virsraksts1"/>
        <w:numPr>
          <w:ilvl w:val="0"/>
          <w:numId w:val="0"/>
        </w:numPr>
        <w:jc w:val="center"/>
        <w:rPr>
          <w:szCs w:val="24"/>
          <w:lang w:eastAsia="lv-LV"/>
        </w:rPr>
      </w:pPr>
      <w:bookmarkStart w:id="205" w:name="_Toc536612511"/>
      <w:bookmarkStart w:id="206" w:name="_Toc45663391"/>
      <w:bookmarkStart w:id="207" w:name="_Toc147343331"/>
      <w:bookmarkStart w:id="208" w:name="_Toc148084874"/>
      <w:r w:rsidRPr="00BD7307">
        <w:rPr>
          <w:szCs w:val="24"/>
          <w:lang w:eastAsia="lv-LV"/>
        </w:rPr>
        <w:t>I</w:t>
      </w:r>
      <w:r w:rsidR="00DF4692" w:rsidRPr="00BD7307">
        <w:rPr>
          <w:szCs w:val="24"/>
          <w:lang w:eastAsia="lv-LV"/>
        </w:rPr>
        <w:t>NFORM</w:t>
      </w:r>
      <w:r w:rsidR="00DF4692" w:rsidRPr="00BD7307">
        <w:rPr>
          <w:rFonts w:hint="eastAsia"/>
          <w:szCs w:val="24"/>
          <w:lang w:eastAsia="lv-LV"/>
        </w:rPr>
        <w:t>Ā</w:t>
      </w:r>
      <w:r w:rsidR="00DF4692" w:rsidRPr="00BD7307">
        <w:rPr>
          <w:szCs w:val="24"/>
          <w:lang w:eastAsia="lv-LV"/>
        </w:rPr>
        <w:t>CIJA</w:t>
      </w:r>
      <w:r w:rsidR="00DF4692">
        <w:rPr>
          <w:szCs w:val="24"/>
          <w:lang w:eastAsia="lv-LV"/>
        </w:rPr>
        <w:t xml:space="preserve"> </w:t>
      </w:r>
      <w:r w:rsidR="00DF4692" w:rsidRPr="00BD7307">
        <w:rPr>
          <w:szCs w:val="24"/>
          <w:lang w:eastAsia="lv-LV"/>
        </w:rPr>
        <w:t>PAR PERSON</w:t>
      </w:r>
      <w:r w:rsidR="00DF4692" w:rsidRPr="00BD7307">
        <w:rPr>
          <w:rFonts w:hint="eastAsia"/>
          <w:szCs w:val="24"/>
          <w:lang w:eastAsia="lv-LV"/>
        </w:rPr>
        <w:t>Ā</w:t>
      </w:r>
      <w:r w:rsidR="00DF4692" w:rsidRPr="00BD7307">
        <w:rPr>
          <w:szCs w:val="24"/>
          <w:lang w:eastAsia="lv-LV"/>
        </w:rPr>
        <w:t>M, UZ KURU IESP</w:t>
      </w:r>
      <w:r w:rsidR="00DF4692" w:rsidRPr="00BD7307">
        <w:rPr>
          <w:rFonts w:hint="eastAsia"/>
          <w:szCs w:val="24"/>
          <w:lang w:eastAsia="lv-LV"/>
        </w:rPr>
        <w:t>Ē</w:t>
      </w:r>
      <w:r w:rsidR="00DF4692" w:rsidRPr="00BD7307">
        <w:rPr>
          <w:szCs w:val="24"/>
          <w:lang w:eastAsia="lv-LV"/>
        </w:rPr>
        <w:t>J</w:t>
      </w:r>
      <w:r w:rsidR="00DF4692" w:rsidRPr="00BD7307">
        <w:rPr>
          <w:rFonts w:hint="eastAsia"/>
          <w:szCs w:val="24"/>
          <w:lang w:eastAsia="lv-LV"/>
        </w:rPr>
        <w:t>Ā</w:t>
      </w:r>
      <w:r w:rsidR="00DF4692" w:rsidRPr="00BD7307">
        <w:rPr>
          <w:szCs w:val="24"/>
          <w:lang w:eastAsia="lv-LV"/>
        </w:rPr>
        <w:t>M PRETENDENTS BALST</w:t>
      </w:r>
      <w:r w:rsidR="00DF4692" w:rsidRPr="00BD7307">
        <w:rPr>
          <w:rFonts w:hint="eastAsia"/>
          <w:szCs w:val="24"/>
          <w:lang w:eastAsia="lv-LV"/>
        </w:rPr>
        <w:t>Ā</w:t>
      </w:r>
      <w:r w:rsidR="00DF4692" w:rsidRPr="00BD7307">
        <w:rPr>
          <w:szCs w:val="24"/>
          <w:lang w:eastAsia="lv-LV"/>
        </w:rPr>
        <w:t>S, LAI APLIECIN</w:t>
      </w:r>
      <w:r w:rsidR="00DF4692" w:rsidRPr="00BD7307">
        <w:rPr>
          <w:rFonts w:hint="eastAsia"/>
          <w:szCs w:val="24"/>
          <w:lang w:eastAsia="lv-LV"/>
        </w:rPr>
        <w:t>Ā</w:t>
      </w:r>
      <w:r w:rsidR="00DF4692" w:rsidRPr="00BD7307">
        <w:rPr>
          <w:szCs w:val="24"/>
          <w:lang w:eastAsia="lv-LV"/>
        </w:rPr>
        <w:t>TU, KA T</w:t>
      </w:r>
      <w:r w:rsidR="00DF4692" w:rsidRPr="00BD7307">
        <w:rPr>
          <w:rFonts w:hint="eastAsia"/>
          <w:szCs w:val="24"/>
          <w:lang w:eastAsia="lv-LV"/>
        </w:rPr>
        <w:t>Ā</w:t>
      </w:r>
      <w:r w:rsidR="00DF4692" w:rsidRPr="00BD7307">
        <w:rPr>
          <w:szCs w:val="24"/>
          <w:lang w:eastAsia="lv-LV"/>
        </w:rPr>
        <w:t xml:space="preserve"> KVALIFIK</w:t>
      </w:r>
      <w:r w:rsidR="00DF4692" w:rsidRPr="00BD7307">
        <w:rPr>
          <w:rFonts w:hint="eastAsia"/>
          <w:szCs w:val="24"/>
          <w:lang w:eastAsia="lv-LV"/>
        </w:rPr>
        <w:t>Ā</w:t>
      </w:r>
      <w:r w:rsidR="00DF4692" w:rsidRPr="00BD7307">
        <w:rPr>
          <w:szCs w:val="24"/>
          <w:lang w:eastAsia="lv-LV"/>
        </w:rPr>
        <w:t xml:space="preserve">CIJA ATBILST </w:t>
      </w:r>
      <w:r w:rsidR="00DF4692">
        <w:rPr>
          <w:szCs w:val="24"/>
          <w:lang w:eastAsia="lv-LV"/>
        </w:rPr>
        <w:t>N</w:t>
      </w:r>
      <w:r w:rsidR="00DF4692" w:rsidRPr="00BD7307">
        <w:rPr>
          <w:szCs w:val="24"/>
          <w:lang w:eastAsia="lv-LV"/>
        </w:rPr>
        <w:t>OLIKUMA PRAS</w:t>
      </w:r>
      <w:r w:rsidR="00DF4692" w:rsidRPr="00BD7307">
        <w:rPr>
          <w:rFonts w:hint="eastAsia"/>
          <w:szCs w:val="24"/>
          <w:lang w:eastAsia="lv-LV"/>
        </w:rPr>
        <w:t>Ī</w:t>
      </w:r>
      <w:r w:rsidR="00DF4692" w:rsidRPr="00BD7307">
        <w:rPr>
          <w:szCs w:val="24"/>
          <w:lang w:eastAsia="lv-LV"/>
        </w:rPr>
        <w:t>B</w:t>
      </w:r>
      <w:r w:rsidR="00DF4692" w:rsidRPr="00BD7307">
        <w:rPr>
          <w:rFonts w:hint="eastAsia"/>
          <w:szCs w:val="24"/>
          <w:lang w:eastAsia="lv-LV"/>
        </w:rPr>
        <w:t>Ā</w:t>
      </w:r>
      <w:r w:rsidR="00DF4692" w:rsidRPr="00BD7307">
        <w:rPr>
          <w:szCs w:val="24"/>
          <w:lang w:eastAsia="lv-LV"/>
        </w:rPr>
        <w:t>M</w:t>
      </w:r>
      <w:bookmarkEnd w:id="205"/>
      <w:bookmarkEnd w:id="206"/>
      <w:bookmarkEnd w:id="207"/>
      <w:bookmarkEnd w:id="208"/>
    </w:p>
    <w:p w14:paraId="3D936FF5" w14:textId="77777777" w:rsidR="000D23EF" w:rsidRPr="006632E0" w:rsidRDefault="000D23EF" w:rsidP="000D23EF">
      <w:pPr>
        <w:suppressAutoHyphens/>
        <w:jc w:val="both"/>
        <w:rPr>
          <w:sz w:val="22"/>
          <w:szCs w:val="22"/>
          <w:lang w:eastAsia="ar-SA"/>
        </w:rPr>
      </w:pPr>
    </w:p>
    <w:p w14:paraId="5C3AE9D6" w14:textId="77777777" w:rsidR="000D23EF" w:rsidRPr="006632E0" w:rsidRDefault="000D23EF" w:rsidP="000D23EF">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0D23EF" w:rsidRPr="006632E0" w14:paraId="53F86C7D" w14:textId="77777777" w:rsidTr="00C179C0">
        <w:trPr>
          <w:trHeight w:val="741"/>
        </w:trPr>
        <w:tc>
          <w:tcPr>
            <w:tcW w:w="1757" w:type="dxa"/>
            <w:shd w:val="clear" w:color="auto" w:fill="auto"/>
          </w:tcPr>
          <w:p w14:paraId="5B299CCB" w14:textId="77777777" w:rsidR="000D23EF" w:rsidRPr="006632E0" w:rsidRDefault="000D23EF" w:rsidP="00C179C0">
            <w:pPr>
              <w:suppressAutoHyphens/>
              <w:contextualSpacing/>
              <w:jc w:val="both"/>
              <w:rPr>
                <w:sz w:val="24"/>
                <w:szCs w:val="22"/>
                <w:lang w:eastAsia="ar-SA"/>
              </w:rPr>
            </w:pPr>
          </w:p>
          <w:p w14:paraId="667100B8"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18357F0B" w14:textId="77777777" w:rsidR="000D23EF" w:rsidRPr="006632E0" w:rsidRDefault="000D23EF" w:rsidP="00C179C0">
            <w:pPr>
              <w:suppressAutoHyphens/>
              <w:contextualSpacing/>
              <w:jc w:val="both"/>
              <w:rPr>
                <w:sz w:val="24"/>
                <w:szCs w:val="22"/>
                <w:lang w:eastAsia="ar-SA"/>
              </w:rPr>
            </w:pPr>
          </w:p>
          <w:p w14:paraId="5757878F" w14:textId="77777777" w:rsidR="000D23EF" w:rsidRPr="006632E0" w:rsidRDefault="000D23EF" w:rsidP="00C179C0">
            <w:pPr>
              <w:suppressAutoHyphens/>
              <w:contextualSpacing/>
              <w:jc w:val="both"/>
              <w:rPr>
                <w:sz w:val="24"/>
                <w:szCs w:val="22"/>
                <w:lang w:eastAsia="ar-SA"/>
              </w:rPr>
            </w:pPr>
          </w:p>
        </w:tc>
      </w:tr>
      <w:tr w:rsidR="000D23EF" w:rsidRPr="006632E0" w14:paraId="075C96ED" w14:textId="77777777" w:rsidTr="00C179C0">
        <w:trPr>
          <w:trHeight w:val="695"/>
        </w:trPr>
        <w:tc>
          <w:tcPr>
            <w:tcW w:w="1757" w:type="dxa"/>
            <w:shd w:val="clear" w:color="auto" w:fill="auto"/>
          </w:tcPr>
          <w:p w14:paraId="7C66D4B1" w14:textId="77777777" w:rsidR="000D23EF" w:rsidRPr="006632E0" w:rsidRDefault="000D23EF" w:rsidP="00C179C0">
            <w:pPr>
              <w:suppressAutoHyphens/>
              <w:contextualSpacing/>
              <w:jc w:val="both"/>
              <w:rPr>
                <w:sz w:val="24"/>
                <w:szCs w:val="22"/>
                <w:lang w:eastAsia="ar-SA"/>
              </w:rPr>
            </w:pPr>
          </w:p>
          <w:p w14:paraId="0FFA8FF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1A721F19" w14:textId="77777777" w:rsidR="000D23EF" w:rsidRPr="006632E0" w:rsidRDefault="000D23EF" w:rsidP="00C179C0">
            <w:pPr>
              <w:suppressAutoHyphens/>
              <w:contextualSpacing/>
              <w:jc w:val="both"/>
              <w:rPr>
                <w:sz w:val="24"/>
                <w:szCs w:val="22"/>
                <w:lang w:eastAsia="ar-SA"/>
              </w:rPr>
            </w:pPr>
          </w:p>
          <w:p w14:paraId="271FBB2E" w14:textId="77777777" w:rsidR="000D23EF" w:rsidRPr="006632E0" w:rsidRDefault="000D23EF" w:rsidP="00C179C0">
            <w:pPr>
              <w:suppressAutoHyphens/>
              <w:contextualSpacing/>
              <w:jc w:val="both"/>
              <w:rPr>
                <w:sz w:val="24"/>
                <w:szCs w:val="22"/>
                <w:lang w:eastAsia="ar-SA"/>
              </w:rPr>
            </w:pPr>
          </w:p>
        </w:tc>
      </w:tr>
      <w:tr w:rsidR="000D23EF" w:rsidRPr="006632E0" w14:paraId="17CF3ECC" w14:textId="77777777" w:rsidTr="00C179C0">
        <w:trPr>
          <w:trHeight w:val="741"/>
        </w:trPr>
        <w:tc>
          <w:tcPr>
            <w:tcW w:w="1757" w:type="dxa"/>
            <w:shd w:val="clear" w:color="auto" w:fill="auto"/>
          </w:tcPr>
          <w:p w14:paraId="0616B2F4" w14:textId="77777777" w:rsidR="000D23EF" w:rsidRPr="006632E0" w:rsidRDefault="000D23EF" w:rsidP="00C179C0">
            <w:pPr>
              <w:suppressAutoHyphens/>
              <w:contextualSpacing/>
              <w:jc w:val="both"/>
              <w:rPr>
                <w:sz w:val="24"/>
                <w:szCs w:val="22"/>
                <w:lang w:eastAsia="ar-SA"/>
              </w:rPr>
            </w:pPr>
          </w:p>
          <w:p w14:paraId="2FDBFE9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Nodotie resursi</w:t>
            </w:r>
          </w:p>
          <w:p w14:paraId="25C32A1F" w14:textId="77777777" w:rsidR="000D23EF" w:rsidRPr="006632E0" w:rsidRDefault="000D23EF" w:rsidP="00C179C0">
            <w:pPr>
              <w:suppressAutoHyphens/>
              <w:contextualSpacing/>
              <w:jc w:val="both"/>
              <w:rPr>
                <w:sz w:val="24"/>
                <w:szCs w:val="22"/>
                <w:lang w:eastAsia="ar-SA"/>
              </w:rPr>
            </w:pPr>
          </w:p>
        </w:tc>
        <w:tc>
          <w:tcPr>
            <w:tcW w:w="6811" w:type="dxa"/>
            <w:shd w:val="clear" w:color="auto" w:fill="auto"/>
          </w:tcPr>
          <w:p w14:paraId="4B33A860" w14:textId="77777777" w:rsidR="000D23EF" w:rsidRPr="006632E0" w:rsidRDefault="000D23EF" w:rsidP="00C179C0">
            <w:pPr>
              <w:suppressAutoHyphens/>
              <w:contextualSpacing/>
              <w:jc w:val="both"/>
              <w:rPr>
                <w:sz w:val="24"/>
                <w:szCs w:val="22"/>
                <w:lang w:eastAsia="ar-SA"/>
              </w:rPr>
            </w:pPr>
          </w:p>
        </w:tc>
      </w:tr>
      <w:tr w:rsidR="000D23EF" w:rsidRPr="006632E0" w14:paraId="03EE92F4" w14:textId="77777777" w:rsidTr="00C179C0">
        <w:trPr>
          <w:trHeight w:val="752"/>
        </w:trPr>
        <w:tc>
          <w:tcPr>
            <w:tcW w:w="1757" w:type="dxa"/>
            <w:shd w:val="clear" w:color="auto" w:fill="auto"/>
          </w:tcPr>
          <w:p w14:paraId="04A8DC5F" w14:textId="77777777" w:rsidR="000D23EF" w:rsidRPr="006632E0" w:rsidRDefault="000D23EF" w:rsidP="00C179C0">
            <w:pPr>
              <w:suppressAutoHyphens/>
              <w:contextualSpacing/>
              <w:jc w:val="both"/>
              <w:rPr>
                <w:sz w:val="24"/>
                <w:szCs w:val="22"/>
                <w:lang w:eastAsia="ar-SA"/>
              </w:rPr>
            </w:pPr>
          </w:p>
          <w:p w14:paraId="5D1AEE32"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6D30CB27" w14:textId="77777777" w:rsidR="000D23EF" w:rsidRPr="006632E0" w:rsidRDefault="000D23EF" w:rsidP="00C179C0">
            <w:pPr>
              <w:suppressAutoHyphens/>
              <w:contextualSpacing/>
              <w:jc w:val="both"/>
              <w:rPr>
                <w:sz w:val="24"/>
                <w:szCs w:val="22"/>
                <w:lang w:eastAsia="ar-SA"/>
              </w:rPr>
            </w:pPr>
          </w:p>
        </w:tc>
      </w:tr>
      <w:tr w:rsidR="000D23EF" w:rsidRPr="006632E0" w14:paraId="5159394D" w14:textId="77777777" w:rsidTr="00C179C0">
        <w:trPr>
          <w:trHeight w:val="835"/>
        </w:trPr>
        <w:tc>
          <w:tcPr>
            <w:tcW w:w="1757" w:type="dxa"/>
            <w:shd w:val="clear" w:color="auto" w:fill="auto"/>
          </w:tcPr>
          <w:p w14:paraId="728850D0" w14:textId="77777777" w:rsidR="000D23EF" w:rsidRPr="006632E0" w:rsidRDefault="000D23EF" w:rsidP="00C179C0">
            <w:pPr>
              <w:suppressAutoHyphens/>
              <w:contextualSpacing/>
              <w:jc w:val="both"/>
              <w:rPr>
                <w:sz w:val="24"/>
                <w:szCs w:val="22"/>
                <w:lang w:eastAsia="ar-SA"/>
              </w:rPr>
            </w:pPr>
          </w:p>
          <w:p w14:paraId="729121E9"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44CEECA4" w14:textId="77777777" w:rsidR="000D23EF" w:rsidRPr="006632E0" w:rsidRDefault="000D23EF" w:rsidP="00C179C0">
            <w:pPr>
              <w:suppressAutoHyphens/>
              <w:contextualSpacing/>
              <w:jc w:val="both"/>
              <w:rPr>
                <w:sz w:val="24"/>
                <w:szCs w:val="22"/>
                <w:lang w:eastAsia="ar-SA"/>
              </w:rPr>
            </w:pPr>
          </w:p>
        </w:tc>
      </w:tr>
    </w:tbl>
    <w:p w14:paraId="66F82420" w14:textId="77777777" w:rsidR="000D23EF" w:rsidRPr="006632E0" w:rsidRDefault="000D23EF" w:rsidP="000D23EF">
      <w:pPr>
        <w:suppressAutoHyphens/>
        <w:ind w:left="720"/>
        <w:contextualSpacing/>
        <w:jc w:val="both"/>
        <w:rPr>
          <w:sz w:val="24"/>
          <w:szCs w:val="22"/>
          <w:lang w:eastAsia="ar-SA"/>
        </w:rPr>
      </w:pPr>
    </w:p>
    <w:p w14:paraId="588EC1B4" w14:textId="77777777" w:rsidR="000D23EF" w:rsidRPr="006632E0" w:rsidRDefault="000D23EF" w:rsidP="000D23EF">
      <w:pPr>
        <w:suppressAutoHyphens/>
        <w:contextualSpacing/>
        <w:jc w:val="both"/>
        <w:rPr>
          <w:sz w:val="22"/>
          <w:szCs w:val="22"/>
          <w:lang w:eastAsia="ar-SA"/>
        </w:rPr>
      </w:pPr>
      <w:r w:rsidRPr="006632E0">
        <w:rPr>
          <w:sz w:val="22"/>
          <w:szCs w:val="22"/>
          <w:lang w:eastAsia="ar-SA"/>
        </w:rPr>
        <w:t>Noteikumi veidlapas aizpildīšanai:</w:t>
      </w:r>
    </w:p>
    <w:p w14:paraId="77AA0DAC"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“Nosaukums” norāda personas nosaukumu (piemēram, firmu).</w:t>
      </w:r>
    </w:p>
    <w:p w14:paraId="51DB8648"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“saimnieciskās un finansiālās spējas” vai “tehniskās un profesionālās spējas”. Citas sadaļas pilda tikai gadījumā, ja sadaļā “Spējas” tika norādītas “tehniskās un profesionālās spējas”.</w:t>
      </w:r>
    </w:p>
    <w:p w14:paraId="6DBB494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‘Nodotie resursi” norāda pretendentam faktiski nodotos resursus, piemēram, pieredzi vai personālu (speciālistus).</w:t>
      </w:r>
    </w:p>
    <w:p w14:paraId="44F8044F" w14:textId="77777777" w:rsidR="000D23EF" w:rsidRPr="006632E0" w:rsidRDefault="000D23EF" w:rsidP="000D23EF">
      <w:pPr>
        <w:suppressAutoHyphens/>
        <w:ind w:left="284"/>
        <w:contextualSpacing/>
        <w:jc w:val="both"/>
        <w:rPr>
          <w:sz w:val="8"/>
          <w:szCs w:val="22"/>
          <w:lang w:eastAsia="ar-SA"/>
        </w:rPr>
      </w:pPr>
    </w:p>
    <w:p w14:paraId="79CA35EB" w14:textId="4C990CAF"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Atbilstoši Publisko iepirkumu likuma 46.panta ceturtās daļas noteikumiem, pretendents, lai apliecinātu profesionālo pieredzi vai </w:t>
      </w:r>
      <w:r w:rsidR="00BF1723">
        <w:rPr>
          <w:sz w:val="22"/>
          <w:szCs w:val="22"/>
          <w:lang w:eastAsia="ar-SA"/>
        </w:rPr>
        <w:t>P</w:t>
      </w:r>
      <w:r w:rsidRPr="006632E0">
        <w:rPr>
          <w:sz w:val="22"/>
          <w:szCs w:val="22"/>
          <w:lang w:eastAsia="ar-SA"/>
        </w:rPr>
        <w:t>asūtītāja prasībām atbilstoša personāla pieejamību, var balstīties uz citu personu iespējām tikai tad, ja šīs personas veiks būvdarbus vai sniegs pakalpojumus, kuru izpildei attiecīgās spējas ir nepieciešamas.</w:t>
      </w:r>
    </w:p>
    <w:p w14:paraId="5D8375CD" w14:textId="77777777" w:rsidR="000D23EF" w:rsidRPr="006632E0" w:rsidRDefault="000D23EF" w:rsidP="000D23EF">
      <w:pPr>
        <w:suppressAutoHyphens/>
        <w:ind w:left="284"/>
        <w:contextualSpacing/>
        <w:jc w:val="both"/>
        <w:rPr>
          <w:sz w:val="12"/>
          <w:szCs w:val="22"/>
          <w:lang w:eastAsia="ar-SA"/>
        </w:rPr>
      </w:pPr>
    </w:p>
    <w:p w14:paraId="174B1603"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36983114" w14:textId="77777777" w:rsidR="000D23EF" w:rsidRPr="006632E0" w:rsidRDefault="000D23EF" w:rsidP="000D23EF">
      <w:pPr>
        <w:suppressAutoHyphens/>
        <w:ind w:left="284"/>
        <w:contextualSpacing/>
        <w:jc w:val="both"/>
        <w:rPr>
          <w:sz w:val="8"/>
          <w:szCs w:val="22"/>
          <w:lang w:eastAsia="ar-SA"/>
        </w:rPr>
      </w:pPr>
    </w:p>
    <w:p w14:paraId="079FAAC1"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13666377"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Personas, uz kuras spējām pretendents balstās, veicamo darbu vērtība (finanšu apjoms), kas ir samērīga un salīdzināma ar nodoto resursu apjomu jeb nepieciešamās kompetences iesaistes apjomu.</w:t>
      </w:r>
    </w:p>
    <w:p w14:paraId="5A028C4B" w14:textId="77777777" w:rsidR="000D23EF" w:rsidRPr="006632E0" w:rsidRDefault="000D23EF" w:rsidP="000D23EF">
      <w:pPr>
        <w:suppressAutoHyphens/>
        <w:ind w:left="644"/>
        <w:contextualSpacing/>
        <w:jc w:val="both"/>
        <w:rPr>
          <w:sz w:val="12"/>
          <w:szCs w:val="22"/>
          <w:lang w:eastAsia="ar-SA"/>
        </w:rPr>
      </w:pPr>
    </w:p>
    <w:p w14:paraId="2ECCFEB3" w14:textId="752B6CB5"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Būtībā, tas nozīmē, ka pretendents nevar atsaukties uz citas personas spējām, nolūkā tikai formāli izpildīt </w:t>
      </w:r>
      <w:r w:rsidR="00D16683">
        <w:rPr>
          <w:sz w:val="22"/>
          <w:szCs w:val="22"/>
          <w:lang w:eastAsia="ar-SA"/>
        </w:rPr>
        <w:t>N</w:t>
      </w:r>
      <w:r w:rsidRPr="006632E0">
        <w:rPr>
          <w:sz w:val="22"/>
          <w:szCs w:val="22"/>
          <w:lang w:eastAsia="ar-SA"/>
        </w:rPr>
        <w:t xml:space="preserve">olikumā noteiktās prasības. </w:t>
      </w:r>
    </w:p>
    <w:p w14:paraId="0953F09F" w14:textId="77777777" w:rsidR="000D23EF" w:rsidRPr="006632E0" w:rsidRDefault="000D23EF" w:rsidP="000D23EF">
      <w:pPr>
        <w:suppressAutoHyphens/>
        <w:ind w:left="284"/>
        <w:contextualSpacing/>
        <w:jc w:val="both"/>
        <w:rPr>
          <w:sz w:val="12"/>
          <w:szCs w:val="22"/>
          <w:lang w:eastAsia="ar-SA"/>
        </w:rPr>
      </w:pPr>
    </w:p>
    <w:p w14:paraId="7442C432"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pretendenta pieredzi: </w:t>
      </w:r>
    </w:p>
    <w:p w14:paraId="406DBA75" w14:textId="77777777" w:rsidR="000D23EF" w:rsidRPr="006632E0" w:rsidRDefault="000D23EF" w:rsidP="000D23EF">
      <w:pPr>
        <w:suppressAutoHyphens/>
        <w:ind w:left="284"/>
        <w:contextualSpacing/>
        <w:jc w:val="both"/>
        <w:rPr>
          <w:sz w:val="12"/>
          <w:szCs w:val="22"/>
          <w:lang w:eastAsia="ar-SA"/>
        </w:rPr>
      </w:pPr>
    </w:p>
    <w:p w14:paraId="4C9703ED"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87E8ABD" w14:textId="77777777" w:rsidR="000D23EF" w:rsidRPr="006632E0" w:rsidRDefault="000D23EF" w:rsidP="000D23EF">
      <w:pPr>
        <w:suppressAutoHyphens/>
        <w:ind w:left="284"/>
        <w:contextualSpacing/>
        <w:jc w:val="both"/>
        <w:rPr>
          <w:sz w:val="12"/>
          <w:szCs w:val="22"/>
          <w:lang w:eastAsia="ar-SA"/>
        </w:rPr>
      </w:pPr>
    </w:p>
    <w:p w14:paraId="099D673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768DEB7E"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personas, uz kuras iespējām pretendents balstās, veicamo darbu finanšu apjomiem jābūt salīdzināmiem ar nepieciešamās kompetences iesaistes apjomu;</w:t>
      </w:r>
    </w:p>
    <w:p w14:paraId="3D902F4B"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pretendents nevar izpildīt tos darbus, kuru izpildē tam nav pieredzes.</w:t>
      </w:r>
    </w:p>
    <w:p w14:paraId="5F732716" w14:textId="77777777" w:rsidR="000D23EF" w:rsidRPr="006632E0" w:rsidRDefault="000D23EF" w:rsidP="000D23EF">
      <w:pPr>
        <w:suppressAutoHyphens/>
        <w:ind w:left="284"/>
        <w:contextualSpacing/>
        <w:jc w:val="both"/>
        <w:rPr>
          <w:sz w:val="22"/>
          <w:szCs w:val="22"/>
          <w:lang w:eastAsia="ar-SA"/>
        </w:rPr>
      </w:pPr>
    </w:p>
    <w:p w14:paraId="5FAF64D6"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personālu un tā pieredzi: </w:t>
      </w:r>
    </w:p>
    <w:p w14:paraId="66BC4A85" w14:textId="77777777" w:rsidR="000D23EF" w:rsidRPr="006632E0" w:rsidRDefault="000D23EF" w:rsidP="000D23EF">
      <w:pPr>
        <w:suppressAutoHyphens/>
        <w:ind w:left="284"/>
        <w:contextualSpacing/>
        <w:jc w:val="both"/>
        <w:rPr>
          <w:sz w:val="22"/>
          <w:szCs w:val="22"/>
          <w:lang w:eastAsia="ar-SA"/>
        </w:rPr>
      </w:pPr>
    </w:p>
    <w:p w14:paraId="6083B5E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7E6DDE6" w14:textId="77777777" w:rsidR="000D23EF" w:rsidRPr="006632E0" w:rsidRDefault="000D23EF" w:rsidP="000D23EF">
      <w:pPr>
        <w:suppressAutoHyphens/>
        <w:ind w:left="284"/>
        <w:contextualSpacing/>
        <w:jc w:val="both"/>
        <w:rPr>
          <w:sz w:val="22"/>
          <w:szCs w:val="22"/>
          <w:lang w:eastAsia="ar-SA"/>
        </w:rPr>
      </w:pPr>
    </w:p>
    <w:p w14:paraId="2EDB9F1E"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3A73FE37" w14:textId="77777777" w:rsidR="000D23EF" w:rsidRPr="006632E0" w:rsidRDefault="000D23EF" w:rsidP="000D23EF">
      <w:pPr>
        <w:suppressAutoHyphens/>
        <w:ind w:left="284"/>
        <w:contextualSpacing/>
        <w:jc w:val="both"/>
        <w:rPr>
          <w:sz w:val="22"/>
          <w:szCs w:val="22"/>
          <w:lang w:eastAsia="ar-SA"/>
        </w:rPr>
      </w:pPr>
    </w:p>
    <w:p w14:paraId="0EEC664A"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gadījumā, ja pretendents pats nodibina darba tiesiskās attiecības</w:t>
      </w:r>
      <w:r w:rsidRPr="006632E0">
        <w:rPr>
          <w:sz w:val="22"/>
          <w:szCs w:val="22"/>
          <w:lang w:eastAsia="ar-SA"/>
        </w:rPr>
        <w:t xml:space="preserve"> ar attiecīgo speciālistu, tad šādas personas nav uzskatāmas par personām, uz kuru iespējām pretendents balstās, jo tie kļūst par pretendenta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1E1CE459" w14:textId="77777777" w:rsidR="000D23EF" w:rsidRPr="006632E0" w:rsidRDefault="000D23EF" w:rsidP="000D23EF">
      <w:pPr>
        <w:suppressAutoHyphens/>
        <w:ind w:left="284"/>
        <w:contextualSpacing/>
        <w:jc w:val="both"/>
        <w:rPr>
          <w:sz w:val="22"/>
          <w:szCs w:val="22"/>
          <w:lang w:eastAsia="ar-SA"/>
        </w:rPr>
      </w:pPr>
    </w:p>
    <w:p w14:paraId="5570FE67"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6ADC879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"Darba apjoms" norāda personas, uz kuru iespējām pretendents balstās, veicamo būvdarbu vai sniegto pakalpojumu apjomu. Apjomu norāda apraksta veidā, konkrēti uzskaitot</w:t>
      </w:r>
      <w:r>
        <w:rPr>
          <w:sz w:val="22"/>
          <w:szCs w:val="22"/>
          <w:lang w:eastAsia="ar-SA"/>
        </w:rPr>
        <w:t>,</w:t>
      </w:r>
      <w:r w:rsidRPr="006632E0">
        <w:rPr>
          <w:sz w:val="22"/>
          <w:szCs w:val="22"/>
          <w:lang w:eastAsia="ar-SA"/>
        </w:rPr>
        <w:t xml:space="preserve"> kādus darbus veiks attiecīgā persona. </w:t>
      </w:r>
    </w:p>
    <w:p w14:paraId="294B75D7" w14:textId="77777777" w:rsidR="000D23EF" w:rsidRPr="006632E0" w:rsidRDefault="000D23EF" w:rsidP="000D23EF">
      <w:pPr>
        <w:suppressAutoHyphens/>
        <w:ind w:left="284"/>
        <w:contextualSpacing/>
        <w:jc w:val="both"/>
        <w:rPr>
          <w:sz w:val="22"/>
          <w:szCs w:val="22"/>
          <w:lang w:eastAsia="ar-SA"/>
        </w:rPr>
      </w:pPr>
    </w:p>
    <w:p w14:paraId="4EF490D9" w14:textId="77777777" w:rsidR="000D23EF" w:rsidRPr="006632E0" w:rsidRDefault="000D23EF" w:rsidP="000D23EF">
      <w:pPr>
        <w:numPr>
          <w:ilvl w:val="0"/>
          <w:numId w:val="22"/>
        </w:numPr>
        <w:suppressAutoHyphens/>
        <w:contextualSpacing/>
        <w:jc w:val="both"/>
        <w:rPr>
          <w:b/>
          <w:sz w:val="22"/>
          <w:szCs w:val="22"/>
          <w:lang w:eastAsia="ar-SA"/>
        </w:rPr>
      </w:pPr>
      <w:r w:rsidRPr="006632E0">
        <w:rPr>
          <w:b/>
          <w:sz w:val="22"/>
          <w:szCs w:val="22"/>
          <w:lang w:eastAsia="ar-SA"/>
        </w:rPr>
        <w:t>PIELIKUMI</w:t>
      </w:r>
    </w:p>
    <w:p w14:paraId="1765A336" w14:textId="77777777" w:rsidR="000D23EF" w:rsidRPr="006632E0" w:rsidRDefault="000D23EF" w:rsidP="000D23EF">
      <w:pPr>
        <w:suppressAutoHyphens/>
        <w:ind w:left="284"/>
        <w:contextualSpacing/>
        <w:jc w:val="both"/>
        <w:rPr>
          <w:sz w:val="22"/>
          <w:szCs w:val="22"/>
          <w:lang w:eastAsia="ar-SA"/>
        </w:rPr>
      </w:pPr>
    </w:p>
    <w:p w14:paraId="313301F2"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saimnieciskām un finansiālām spējām, tad šai veidlapai jāveido pielikumus – jāpievieno vienu no sekojošiem dokumentiem:</w:t>
      </w:r>
    </w:p>
    <w:p w14:paraId="0CDE64A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pretendenta un personas, uz kuras iespējām tas balstās, rakstveida apliecinājumu, ka gadījumā, ja pretendentam tiks piešķirtas līguma slēgšanas tiesības, tad 15 (piecpadsmit) dienu laikā, pēc Publisko iepirkumu likuma 60.panta sestajā daļā minētā nogaidīšanas termiņa beigām tiks izveidota pilnsabiedrība, kuras dalībnieki, kas piedalās iepirkumā, piedalīsies pilnsabiedrībā vai noslēgs sabiedrības līgumu, vienojoties par solidāru atbildību par konkrētā līguma (tā pilnā apjomā) izpildi;</w:t>
      </w:r>
    </w:p>
    <w:p w14:paraId="4AC815F0"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vienošanos par sadarbību konkrētā līguma izpildē (piemēram, sadarbības līgumu, sabiedrības līgumu, nodomu protokolu par sadarbību u.c. tiesiski līdzvērtīgus dokumentus), ar kuru pretendents un persona, uz kuru iespējām pretendents balstās, apņemas nodibināt solidāru atbildību 15 (piecpadsmit) dienu laikā, pēc Publisko iepirkumu likuma 60.panta sestajā daļā minētā nogaidīšanas termiņa beigām par konkrētā līguma (tā pilnā apjomā) izpildi;</w:t>
      </w:r>
    </w:p>
    <w:p w14:paraId="78FE65A9" w14:textId="77777777" w:rsidR="000D23EF" w:rsidRPr="006632E0" w:rsidRDefault="000D23EF" w:rsidP="000D23EF">
      <w:pPr>
        <w:numPr>
          <w:ilvl w:val="1"/>
          <w:numId w:val="20"/>
        </w:numPr>
        <w:jc w:val="both"/>
        <w:rPr>
          <w:sz w:val="22"/>
          <w:szCs w:val="22"/>
          <w:lang w:eastAsia="ar-SA"/>
        </w:rPr>
      </w:pPr>
      <w:r w:rsidRPr="006632E0">
        <w:rPr>
          <w:sz w:val="22"/>
          <w:szCs w:val="22"/>
          <w:lang w:eastAsia="ar-SA"/>
        </w:rPr>
        <w:t>Ja pretendents balstās uz citu personu saimnieciskajām un finansiālajām iespējām, tam un personai (vai personām) uz kuru iespējām pretendents balstās, jābūt solidāri atbildīgiem par iepirkuma līguma izpildi.</w:t>
      </w:r>
    </w:p>
    <w:p w14:paraId="528EFD8E"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spējām, tad šai veidlapai jāveido pielikumus – jāpievieno ar katru šādu personu noslēgtu vienošanos* ar sekojošu saturu:</w:t>
      </w:r>
    </w:p>
    <w:p w14:paraId="52A1FF7C"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BD31C2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apjomu</w:t>
      </w:r>
      <w:r>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CEBD16B" w14:textId="77777777" w:rsidR="000D23EF" w:rsidRPr="006632E0" w:rsidRDefault="000D23EF" w:rsidP="000D23EF">
      <w:pPr>
        <w:suppressAutoHyphens/>
        <w:ind w:left="284"/>
        <w:contextualSpacing/>
        <w:jc w:val="both"/>
        <w:rPr>
          <w:sz w:val="22"/>
          <w:szCs w:val="22"/>
          <w:lang w:eastAsia="ar-SA"/>
        </w:rPr>
      </w:pPr>
    </w:p>
    <w:p w14:paraId="5DCDDA20"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*vienošanās vietā var būt arī personas, uz kuras iespējām pretendents balstās, apliecinājums, ja no tā var konstatēt 2.1. un 2.2.punktos noteikto.</w:t>
      </w:r>
    </w:p>
    <w:p w14:paraId="3D35D8D0" w14:textId="77777777" w:rsidR="000D23EF" w:rsidRPr="006632E0" w:rsidRDefault="000D23EF" w:rsidP="000D23EF">
      <w:pPr>
        <w:suppressAutoHyphens/>
        <w:ind w:left="284"/>
        <w:contextualSpacing/>
        <w:jc w:val="both"/>
        <w:rPr>
          <w:sz w:val="22"/>
          <w:szCs w:val="22"/>
          <w:lang w:eastAsia="ar-SA"/>
        </w:rPr>
      </w:pPr>
    </w:p>
    <w:p w14:paraId="55CB7F93" w14:textId="77777777"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p w14:paraId="27EE8052" w14:textId="77777777" w:rsidR="00253E45" w:rsidRDefault="00253E45" w:rsidP="000D23EF">
      <w:pPr>
        <w:jc w:val="right"/>
        <w:rPr>
          <w:szCs w:val="24"/>
        </w:rPr>
        <w:sectPr w:rsidR="00253E45" w:rsidSect="00E97186">
          <w:footnotePr>
            <w:pos w:val="beneathText"/>
          </w:footnotePr>
          <w:pgSz w:w="11907" w:h="16840"/>
          <w:pgMar w:top="1134" w:right="1134" w:bottom="709" w:left="1701" w:header="720" w:footer="720" w:gutter="0"/>
          <w:cols w:space="720"/>
        </w:sectPr>
      </w:pPr>
    </w:p>
    <w:p w14:paraId="03BD85D0" w14:textId="5D471A64" w:rsidR="00253E45" w:rsidRPr="005F49C3" w:rsidRDefault="00253E45" w:rsidP="00253E45">
      <w:pPr>
        <w:jc w:val="right"/>
        <w:rPr>
          <w:b/>
          <w:bCs/>
          <w:sz w:val="22"/>
          <w:szCs w:val="22"/>
        </w:rPr>
      </w:pPr>
      <w:r w:rsidRPr="005F49C3">
        <w:rPr>
          <w:b/>
          <w:bCs/>
          <w:sz w:val="22"/>
          <w:szCs w:val="22"/>
          <w:lang w:eastAsia="ar-SA"/>
        </w:rPr>
        <w:lastRenderedPageBreak/>
        <w:t>6</w:t>
      </w:r>
      <w:r w:rsidRPr="005F49C3">
        <w:rPr>
          <w:b/>
          <w:bCs/>
          <w:sz w:val="22"/>
          <w:szCs w:val="22"/>
        </w:rPr>
        <w:t xml:space="preserve">.pielikums </w:t>
      </w:r>
    </w:p>
    <w:p w14:paraId="7FB9014B"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77739DBE"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2188A84B" w14:textId="77777777" w:rsidR="00253E45" w:rsidRDefault="00253E45" w:rsidP="000D23EF">
      <w:pPr>
        <w:jc w:val="right"/>
        <w:rPr>
          <w:szCs w:val="24"/>
        </w:rPr>
      </w:pPr>
    </w:p>
    <w:p w14:paraId="406119FA" w14:textId="77777777" w:rsidR="000B6C85" w:rsidRDefault="000B6C85" w:rsidP="000B6C85">
      <w:pPr>
        <w:jc w:val="right"/>
        <w:rPr>
          <w:i/>
          <w:iCs/>
          <w:color w:val="000000"/>
          <w:sz w:val="22"/>
          <w:szCs w:val="22"/>
        </w:rPr>
      </w:pPr>
      <w:r>
        <w:rPr>
          <w:i/>
          <w:iCs/>
          <w:color w:val="000000"/>
          <w:sz w:val="22"/>
          <w:szCs w:val="22"/>
        </w:rPr>
        <w:t>Forma</w:t>
      </w:r>
    </w:p>
    <w:p w14:paraId="79FCCE89" w14:textId="77777777" w:rsidR="00AC614F" w:rsidRDefault="00AC614F" w:rsidP="00253E45">
      <w:pPr>
        <w:jc w:val="center"/>
        <w:rPr>
          <w:b/>
          <w:bCs/>
          <w:sz w:val="24"/>
          <w:szCs w:val="24"/>
        </w:rPr>
      </w:pPr>
    </w:p>
    <w:p w14:paraId="517308DF" w14:textId="4CA6B879" w:rsidR="007B1EB1" w:rsidRPr="00D256F8" w:rsidRDefault="007B1EB1" w:rsidP="007B1EB1">
      <w:pPr>
        <w:spacing w:before="240" w:after="240"/>
        <w:jc w:val="center"/>
        <w:rPr>
          <w:b/>
          <w:sz w:val="24"/>
          <w:szCs w:val="24"/>
        </w:rPr>
      </w:pPr>
      <w:r w:rsidRPr="005F49C3">
        <w:rPr>
          <w:b/>
          <w:sz w:val="24"/>
          <w:szCs w:val="24"/>
        </w:rPr>
        <w:t>PRETENDENTA PIEREDZES IZKLĀSTS</w:t>
      </w:r>
    </w:p>
    <w:p w14:paraId="5A5DA175" w14:textId="77777777" w:rsidR="009B7D0E" w:rsidRDefault="009B7D0E" w:rsidP="005F49C3">
      <w:pPr>
        <w:rPr>
          <w:b/>
          <w:bCs/>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
        <w:gridCol w:w="1676"/>
        <w:gridCol w:w="1412"/>
        <w:gridCol w:w="2669"/>
        <w:gridCol w:w="1134"/>
        <w:gridCol w:w="1872"/>
      </w:tblGrid>
      <w:tr w:rsidR="005F49C3" w14:paraId="13612BEF" w14:textId="77777777" w:rsidTr="005F49C3">
        <w:tc>
          <w:tcPr>
            <w:tcW w:w="446" w:type="dxa"/>
            <w:tcBorders>
              <w:top w:val="single" w:sz="4" w:space="0" w:color="auto"/>
              <w:left w:val="single" w:sz="4" w:space="0" w:color="auto"/>
              <w:bottom w:val="single" w:sz="4" w:space="0" w:color="auto"/>
              <w:right w:val="single" w:sz="4" w:space="0" w:color="auto"/>
            </w:tcBorders>
            <w:vAlign w:val="center"/>
            <w:hideMark/>
          </w:tcPr>
          <w:p w14:paraId="21792687" w14:textId="77777777" w:rsidR="005F49C3" w:rsidRDefault="005F49C3" w:rsidP="00CC0166">
            <w:pPr>
              <w:ind w:left="-108" w:right="-109"/>
              <w:jc w:val="center"/>
              <w:rPr>
                <w:b/>
              </w:rPr>
            </w:pPr>
            <w:r>
              <w:t>Nr.</w:t>
            </w:r>
          </w:p>
          <w:p w14:paraId="3FC7BF71" w14:textId="77777777" w:rsidR="005F49C3" w:rsidRDefault="005F49C3" w:rsidP="00CC0166">
            <w:pPr>
              <w:ind w:left="-108" w:right="-109"/>
              <w:jc w:val="center"/>
              <w:rPr>
                <w:b/>
              </w:rPr>
            </w:pPr>
            <w:r>
              <w:t>p.k.</w:t>
            </w:r>
          </w:p>
        </w:tc>
        <w:tc>
          <w:tcPr>
            <w:tcW w:w="1676" w:type="dxa"/>
            <w:tcBorders>
              <w:top w:val="single" w:sz="4" w:space="0" w:color="auto"/>
              <w:left w:val="single" w:sz="4" w:space="0" w:color="auto"/>
              <w:bottom w:val="single" w:sz="4" w:space="0" w:color="auto"/>
              <w:right w:val="single" w:sz="4" w:space="0" w:color="auto"/>
            </w:tcBorders>
            <w:vAlign w:val="center"/>
            <w:hideMark/>
          </w:tcPr>
          <w:p w14:paraId="6D0826F1" w14:textId="77777777" w:rsidR="005F49C3" w:rsidRDefault="005F49C3" w:rsidP="00CC0166">
            <w:pPr>
              <w:ind w:left="-108" w:right="-109"/>
              <w:jc w:val="center"/>
              <w:rPr>
                <w:b/>
              </w:rPr>
            </w:pPr>
            <w:r>
              <w:t>Objekta nosaukums un adrese</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CCAE408" w14:textId="77777777" w:rsidR="005F49C3" w:rsidRDefault="005F49C3" w:rsidP="00CC0166">
            <w:pPr>
              <w:ind w:left="-108" w:right="-109"/>
              <w:jc w:val="center"/>
              <w:rPr>
                <w:b/>
              </w:rPr>
            </w:pPr>
            <w:r>
              <w:t xml:space="preserve">Piedalījies kā galvenais vai </w:t>
            </w:r>
          </w:p>
          <w:p w14:paraId="3E9B0A1B" w14:textId="39291163" w:rsidR="005F49C3" w:rsidRDefault="005F49C3" w:rsidP="00CC0166">
            <w:pPr>
              <w:ind w:left="-108" w:right="-109"/>
              <w:jc w:val="center"/>
              <w:rPr>
                <w:b/>
              </w:rPr>
            </w:pPr>
            <w:r>
              <w:t>apakšuzņēmējs*</w:t>
            </w:r>
          </w:p>
        </w:tc>
        <w:tc>
          <w:tcPr>
            <w:tcW w:w="2669" w:type="dxa"/>
            <w:tcBorders>
              <w:top w:val="single" w:sz="4" w:space="0" w:color="auto"/>
              <w:left w:val="single" w:sz="4" w:space="0" w:color="auto"/>
              <w:bottom w:val="single" w:sz="4" w:space="0" w:color="auto"/>
              <w:right w:val="single" w:sz="4" w:space="0" w:color="auto"/>
            </w:tcBorders>
            <w:vAlign w:val="center"/>
          </w:tcPr>
          <w:p w14:paraId="5CDF89BF" w14:textId="77777777" w:rsidR="005F49C3" w:rsidRDefault="005F49C3" w:rsidP="00CC0166">
            <w:pPr>
              <w:ind w:left="-108" w:right="-109"/>
              <w:jc w:val="center"/>
              <w:rPr>
                <w:b/>
              </w:rPr>
            </w:pPr>
            <w:r>
              <w:t>Objektu raksturojošie dati** - darbu veidi, apjomi, atbilstoši kvalifikācijas prasībai</w:t>
            </w:r>
          </w:p>
          <w:p w14:paraId="06B4395C" w14:textId="77777777" w:rsidR="005F49C3" w:rsidRDefault="005F49C3" w:rsidP="00CC0166">
            <w:pPr>
              <w:ind w:left="-108" w:right="-109"/>
              <w:jc w:val="center"/>
              <w:rPr>
                <w:b/>
              </w:rPr>
            </w:pPr>
          </w:p>
          <w:p w14:paraId="4B093126" w14:textId="77777777" w:rsidR="005F49C3" w:rsidRDefault="005F49C3" w:rsidP="00CC0166">
            <w:pPr>
              <w:ind w:left="-108" w:right="-109"/>
              <w:jc w:val="center"/>
              <w:rPr>
                <w:b/>
                <w:i/>
                <w:iCs/>
                <w:color w:val="FF0000"/>
              </w:rPr>
            </w:pPr>
          </w:p>
        </w:tc>
        <w:tc>
          <w:tcPr>
            <w:tcW w:w="1134" w:type="dxa"/>
            <w:tcBorders>
              <w:top w:val="single" w:sz="4" w:space="0" w:color="auto"/>
              <w:left w:val="single" w:sz="4" w:space="0" w:color="auto"/>
              <w:bottom w:val="single" w:sz="4" w:space="0" w:color="auto"/>
              <w:right w:val="single" w:sz="4" w:space="0" w:color="auto"/>
            </w:tcBorders>
            <w:vAlign w:val="center"/>
          </w:tcPr>
          <w:p w14:paraId="3AAF5785" w14:textId="77777777" w:rsidR="005F49C3" w:rsidRDefault="005F49C3" w:rsidP="00CC0166">
            <w:pPr>
              <w:ind w:left="-108" w:right="-109"/>
              <w:jc w:val="center"/>
              <w:rPr>
                <w:b/>
              </w:rPr>
            </w:pPr>
            <w:r>
              <w:t>Darbu uzsākšanas un pabeigšanas laiks (datums no – līdz)</w:t>
            </w:r>
          </w:p>
          <w:p w14:paraId="73BD658D" w14:textId="77777777" w:rsidR="005F49C3" w:rsidRDefault="005F49C3" w:rsidP="00CC0166">
            <w:pPr>
              <w:ind w:left="-108" w:right="-109"/>
              <w:jc w:val="center"/>
              <w:rPr>
                <w:b/>
              </w:rPr>
            </w:pPr>
          </w:p>
        </w:tc>
        <w:tc>
          <w:tcPr>
            <w:tcW w:w="1872" w:type="dxa"/>
            <w:tcBorders>
              <w:top w:val="single" w:sz="4" w:space="0" w:color="auto"/>
              <w:left w:val="single" w:sz="4" w:space="0" w:color="auto"/>
              <w:bottom w:val="single" w:sz="4" w:space="0" w:color="auto"/>
              <w:right w:val="single" w:sz="4" w:space="0" w:color="auto"/>
            </w:tcBorders>
            <w:vAlign w:val="center"/>
            <w:hideMark/>
          </w:tcPr>
          <w:p w14:paraId="43EDC311" w14:textId="77777777" w:rsidR="005F49C3" w:rsidRDefault="005F49C3" w:rsidP="00CC0166">
            <w:pPr>
              <w:ind w:left="-108" w:right="-109"/>
              <w:jc w:val="center"/>
              <w:rPr>
                <w:b/>
              </w:rPr>
            </w:pPr>
            <w:r>
              <w:t>Pasūtītāja nosaukums, kontaktpersona, tālruņa numurs</w:t>
            </w:r>
          </w:p>
        </w:tc>
      </w:tr>
      <w:tr w:rsidR="005F49C3" w14:paraId="3EC86844" w14:textId="77777777" w:rsidTr="005F49C3">
        <w:tc>
          <w:tcPr>
            <w:tcW w:w="446" w:type="dxa"/>
            <w:tcBorders>
              <w:top w:val="single" w:sz="4" w:space="0" w:color="auto"/>
              <w:left w:val="single" w:sz="4" w:space="0" w:color="auto"/>
              <w:bottom w:val="single" w:sz="4" w:space="0" w:color="auto"/>
              <w:right w:val="single" w:sz="4" w:space="0" w:color="auto"/>
            </w:tcBorders>
            <w:vAlign w:val="center"/>
            <w:hideMark/>
          </w:tcPr>
          <w:p w14:paraId="11DF319D" w14:textId="77777777" w:rsidR="005F49C3" w:rsidRDefault="005F49C3" w:rsidP="00CC0166">
            <w:pPr>
              <w:ind w:right="-109"/>
              <w:jc w:val="center"/>
              <w:rPr>
                <w:b/>
              </w:rPr>
            </w:pPr>
            <w:r>
              <w:t>1</w:t>
            </w:r>
          </w:p>
        </w:tc>
        <w:tc>
          <w:tcPr>
            <w:tcW w:w="1676" w:type="dxa"/>
            <w:tcBorders>
              <w:top w:val="single" w:sz="4" w:space="0" w:color="auto"/>
              <w:left w:val="single" w:sz="4" w:space="0" w:color="auto"/>
              <w:bottom w:val="single" w:sz="4" w:space="0" w:color="auto"/>
              <w:right w:val="single" w:sz="4" w:space="0" w:color="auto"/>
            </w:tcBorders>
            <w:vAlign w:val="center"/>
            <w:hideMark/>
          </w:tcPr>
          <w:p w14:paraId="3A7F19F2" w14:textId="77777777" w:rsidR="005F49C3" w:rsidRDefault="005F49C3" w:rsidP="00CC0166">
            <w:pPr>
              <w:ind w:right="-109"/>
              <w:jc w:val="center"/>
              <w:rPr>
                <w:b/>
              </w:rPr>
            </w:pPr>
            <w:r>
              <w:t>2</w:t>
            </w:r>
          </w:p>
        </w:tc>
        <w:tc>
          <w:tcPr>
            <w:tcW w:w="1412" w:type="dxa"/>
            <w:tcBorders>
              <w:top w:val="single" w:sz="4" w:space="0" w:color="auto"/>
              <w:left w:val="single" w:sz="4" w:space="0" w:color="auto"/>
              <w:bottom w:val="single" w:sz="4" w:space="0" w:color="auto"/>
              <w:right w:val="single" w:sz="4" w:space="0" w:color="auto"/>
            </w:tcBorders>
            <w:hideMark/>
          </w:tcPr>
          <w:p w14:paraId="39131E73" w14:textId="77777777" w:rsidR="005F49C3" w:rsidRDefault="005F49C3" w:rsidP="00CC0166">
            <w:pPr>
              <w:ind w:right="-109"/>
              <w:jc w:val="center"/>
              <w:rPr>
                <w:b/>
              </w:rPr>
            </w:pPr>
            <w:r>
              <w:t>3</w:t>
            </w:r>
          </w:p>
        </w:tc>
        <w:tc>
          <w:tcPr>
            <w:tcW w:w="2669" w:type="dxa"/>
            <w:tcBorders>
              <w:top w:val="single" w:sz="4" w:space="0" w:color="auto"/>
              <w:left w:val="single" w:sz="4" w:space="0" w:color="auto"/>
              <w:bottom w:val="single" w:sz="4" w:space="0" w:color="auto"/>
              <w:right w:val="single" w:sz="4" w:space="0" w:color="auto"/>
            </w:tcBorders>
            <w:vAlign w:val="center"/>
            <w:hideMark/>
          </w:tcPr>
          <w:p w14:paraId="2D83EAD5" w14:textId="77777777" w:rsidR="005F49C3" w:rsidRDefault="005F49C3" w:rsidP="00CC0166">
            <w:pPr>
              <w:ind w:right="-109"/>
              <w:jc w:val="center"/>
              <w:rPr>
                <w:b/>
              </w:rPr>
            </w:pPr>
            <w: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D4CB0A" w14:textId="77777777" w:rsidR="005F49C3" w:rsidRDefault="005F49C3" w:rsidP="00CC0166">
            <w:pPr>
              <w:ind w:right="-109"/>
              <w:jc w:val="center"/>
              <w:rPr>
                <w:b/>
              </w:rPr>
            </w:pPr>
            <w:r>
              <w:t>6</w:t>
            </w:r>
          </w:p>
        </w:tc>
        <w:tc>
          <w:tcPr>
            <w:tcW w:w="1872" w:type="dxa"/>
            <w:tcBorders>
              <w:top w:val="single" w:sz="4" w:space="0" w:color="auto"/>
              <w:left w:val="single" w:sz="4" w:space="0" w:color="auto"/>
              <w:bottom w:val="single" w:sz="4" w:space="0" w:color="auto"/>
              <w:right w:val="single" w:sz="4" w:space="0" w:color="auto"/>
            </w:tcBorders>
            <w:vAlign w:val="center"/>
            <w:hideMark/>
          </w:tcPr>
          <w:p w14:paraId="567E1A6B" w14:textId="77777777" w:rsidR="005F49C3" w:rsidRDefault="005F49C3" w:rsidP="00CC0166">
            <w:pPr>
              <w:ind w:right="-109"/>
              <w:jc w:val="center"/>
              <w:rPr>
                <w:b/>
              </w:rPr>
            </w:pPr>
            <w:r>
              <w:t>7</w:t>
            </w:r>
          </w:p>
        </w:tc>
      </w:tr>
      <w:tr w:rsidR="005F49C3" w14:paraId="5A7E9744" w14:textId="77777777" w:rsidTr="005F49C3">
        <w:tc>
          <w:tcPr>
            <w:tcW w:w="446" w:type="dxa"/>
            <w:tcBorders>
              <w:top w:val="single" w:sz="4" w:space="0" w:color="auto"/>
              <w:left w:val="single" w:sz="4" w:space="0" w:color="auto"/>
              <w:bottom w:val="single" w:sz="4" w:space="0" w:color="auto"/>
              <w:right w:val="single" w:sz="4" w:space="0" w:color="auto"/>
            </w:tcBorders>
          </w:tcPr>
          <w:p w14:paraId="2954DA09" w14:textId="77777777" w:rsidR="005F49C3" w:rsidRDefault="005F49C3" w:rsidP="00CC0166">
            <w:pPr>
              <w:ind w:right="-109"/>
              <w:rPr>
                <w:b/>
              </w:rPr>
            </w:pPr>
          </w:p>
        </w:tc>
        <w:tc>
          <w:tcPr>
            <w:tcW w:w="1676" w:type="dxa"/>
            <w:tcBorders>
              <w:top w:val="single" w:sz="4" w:space="0" w:color="auto"/>
              <w:left w:val="single" w:sz="4" w:space="0" w:color="auto"/>
              <w:bottom w:val="single" w:sz="4" w:space="0" w:color="auto"/>
              <w:right w:val="single" w:sz="4" w:space="0" w:color="auto"/>
            </w:tcBorders>
          </w:tcPr>
          <w:p w14:paraId="373D633C" w14:textId="77777777" w:rsidR="005F49C3" w:rsidRDefault="005F49C3" w:rsidP="00CC0166">
            <w:pPr>
              <w:ind w:right="-109"/>
              <w:rPr>
                <w:b/>
              </w:rPr>
            </w:pPr>
          </w:p>
        </w:tc>
        <w:tc>
          <w:tcPr>
            <w:tcW w:w="1412" w:type="dxa"/>
            <w:tcBorders>
              <w:top w:val="single" w:sz="4" w:space="0" w:color="auto"/>
              <w:left w:val="single" w:sz="4" w:space="0" w:color="auto"/>
              <w:bottom w:val="single" w:sz="4" w:space="0" w:color="auto"/>
              <w:right w:val="single" w:sz="4" w:space="0" w:color="auto"/>
            </w:tcBorders>
          </w:tcPr>
          <w:p w14:paraId="4914D814" w14:textId="77777777" w:rsidR="005F49C3" w:rsidRDefault="005F49C3" w:rsidP="00CC0166">
            <w:pPr>
              <w:ind w:right="-109"/>
              <w:rPr>
                <w:b/>
              </w:rPr>
            </w:pPr>
          </w:p>
        </w:tc>
        <w:tc>
          <w:tcPr>
            <w:tcW w:w="2669" w:type="dxa"/>
            <w:tcBorders>
              <w:top w:val="single" w:sz="4" w:space="0" w:color="auto"/>
              <w:left w:val="single" w:sz="4" w:space="0" w:color="auto"/>
              <w:bottom w:val="single" w:sz="4" w:space="0" w:color="auto"/>
              <w:right w:val="single" w:sz="4" w:space="0" w:color="auto"/>
            </w:tcBorders>
          </w:tcPr>
          <w:p w14:paraId="3FB24498" w14:textId="77777777" w:rsidR="005F49C3" w:rsidRDefault="005F49C3" w:rsidP="00CC0166">
            <w:pPr>
              <w:ind w:right="-109"/>
              <w:rPr>
                <w:b/>
              </w:rPr>
            </w:pPr>
          </w:p>
        </w:tc>
        <w:tc>
          <w:tcPr>
            <w:tcW w:w="1134" w:type="dxa"/>
            <w:tcBorders>
              <w:top w:val="single" w:sz="4" w:space="0" w:color="auto"/>
              <w:left w:val="single" w:sz="4" w:space="0" w:color="auto"/>
              <w:bottom w:val="single" w:sz="4" w:space="0" w:color="auto"/>
              <w:right w:val="single" w:sz="4" w:space="0" w:color="auto"/>
            </w:tcBorders>
          </w:tcPr>
          <w:p w14:paraId="34FE4014" w14:textId="77777777" w:rsidR="005F49C3" w:rsidRDefault="005F49C3" w:rsidP="00CC0166">
            <w:pPr>
              <w:ind w:right="-109"/>
              <w:rPr>
                <w:b/>
              </w:rPr>
            </w:pPr>
          </w:p>
        </w:tc>
        <w:tc>
          <w:tcPr>
            <w:tcW w:w="1872" w:type="dxa"/>
            <w:tcBorders>
              <w:top w:val="single" w:sz="4" w:space="0" w:color="auto"/>
              <w:left w:val="single" w:sz="4" w:space="0" w:color="auto"/>
              <w:bottom w:val="single" w:sz="4" w:space="0" w:color="auto"/>
              <w:right w:val="single" w:sz="4" w:space="0" w:color="auto"/>
            </w:tcBorders>
          </w:tcPr>
          <w:p w14:paraId="18ED1656" w14:textId="77777777" w:rsidR="005F49C3" w:rsidRDefault="005F49C3" w:rsidP="00CC0166">
            <w:pPr>
              <w:ind w:right="-109"/>
              <w:rPr>
                <w:b/>
              </w:rPr>
            </w:pPr>
          </w:p>
        </w:tc>
      </w:tr>
      <w:tr w:rsidR="005F49C3" w14:paraId="224C1FE3" w14:textId="77777777" w:rsidTr="005F49C3">
        <w:tc>
          <w:tcPr>
            <w:tcW w:w="446" w:type="dxa"/>
            <w:tcBorders>
              <w:top w:val="single" w:sz="4" w:space="0" w:color="auto"/>
              <w:left w:val="single" w:sz="4" w:space="0" w:color="auto"/>
              <w:bottom w:val="single" w:sz="4" w:space="0" w:color="auto"/>
              <w:right w:val="single" w:sz="4" w:space="0" w:color="auto"/>
            </w:tcBorders>
          </w:tcPr>
          <w:p w14:paraId="457DE41E" w14:textId="77777777" w:rsidR="005F49C3" w:rsidRDefault="005F49C3" w:rsidP="00CC0166">
            <w:pPr>
              <w:ind w:right="-109"/>
              <w:rPr>
                <w:b/>
              </w:rPr>
            </w:pPr>
          </w:p>
        </w:tc>
        <w:tc>
          <w:tcPr>
            <w:tcW w:w="1676" w:type="dxa"/>
            <w:tcBorders>
              <w:top w:val="single" w:sz="4" w:space="0" w:color="auto"/>
              <w:left w:val="single" w:sz="4" w:space="0" w:color="auto"/>
              <w:bottom w:val="single" w:sz="4" w:space="0" w:color="auto"/>
              <w:right w:val="single" w:sz="4" w:space="0" w:color="auto"/>
            </w:tcBorders>
          </w:tcPr>
          <w:p w14:paraId="09A539A1" w14:textId="77777777" w:rsidR="005F49C3" w:rsidRDefault="005F49C3" w:rsidP="00CC0166">
            <w:pPr>
              <w:ind w:right="-109"/>
              <w:rPr>
                <w:b/>
              </w:rPr>
            </w:pPr>
          </w:p>
        </w:tc>
        <w:tc>
          <w:tcPr>
            <w:tcW w:w="1412" w:type="dxa"/>
            <w:tcBorders>
              <w:top w:val="single" w:sz="4" w:space="0" w:color="auto"/>
              <w:left w:val="single" w:sz="4" w:space="0" w:color="auto"/>
              <w:bottom w:val="single" w:sz="4" w:space="0" w:color="auto"/>
              <w:right w:val="single" w:sz="4" w:space="0" w:color="auto"/>
            </w:tcBorders>
          </w:tcPr>
          <w:p w14:paraId="22A08A17" w14:textId="77777777" w:rsidR="005F49C3" w:rsidRDefault="005F49C3" w:rsidP="00CC0166">
            <w:pPr>
              <w:ind w:right="-109"/>
              <w:rPr>
                <w:b/>
              </w:rPr>
            </w:pPr>
          </w:p>
        </w:tc>
        <w:tc>
          <w:tcPr>
            <w:tcW w:w="2669" w:type="dxa"/>
            <w:tcBorders>
              <w:top w:val="single" w:sz="4" w:space="0" w:color="auto"/>
              <w:left w:val="single" w:sz="4" w:space="0" w:color="auto"/>
              <w:bottom w:val="single" w:sz="4" w:space="0" w:color="auto"/>
              <w:right w:val="single" w:sz="4" w:space="0" w:color="auto"/>
            </w:tcBorders>
          </w:tcPr>
          <w:p w14:paraId="03DE5B77" w14:textId="77777777" w:rsidR="005F49C3" w:rsidRDefault="005F49C3" w:rsidP="00CC0166">
            <w:pPr>
              <w:ind w:right="-109"/>
              <w:rPr>
                <w:b/>
              </w:rPr>
            </w:pPr>
          </w:p>
        </w:tc>
        <w:tc>
          <w:tcPr>
            <w:tcW w:w="1134" w:type="dxa"/>
            <w:tcBorders>
              <w:top w:val="single" w:sz="4" w:space="0" w:color="auto"/>
              <w:left w:val="single" w:sz="4" w:space="0" w:color="auto"/>
              <w:bottom w:val="single" w:sz="4" w:space="0" w:color="auto"/>
              <w:right w:val="single" w:sz="4" w:space="0" w:color="auto"/>
            </w:tcBorders>
          </w:tcPr>
          <w:p w14:paraId="0467A62C" w14:textId="77777777" w:rsidR="005F49C3" w:rsidRDefault="005F49C3" w:rsidP="00CC0166">
            <w:pPr>
              <w:ind w:right="-109"/>
              <w:rPr>
                <w:b/>
              </w:rPr>
            </w:pPr>
          </w:p>
        </w:tc>
        <w:tc>
          <w:tcPr>
            <w:tcW w:w="1872" w:type="dxa"/>
            <w:tcBorders>
              <w:top w:val="single" w:sz="4" w:space="0" w:color="auto"/>
              <w:left w:val="single" w:sz="4" w:space="0" w:color="auto"/>
              <w:bottom w:val="single" w:sz="4" w:space="0" w:color="auto"/>
              <w:right w:val="single" w:sz="4" w:space="0" w:color="auto"/>
            </w:tcBorders>
          </w:tcPr>
          <w:p w14:paraId="175E9378" w14:textId="77777777" w:rsidR="005F49C3" w:rsidRDefault="005F49C3" w:rsidP="00CC0166">
            <w:pPr>
              <w:ind w:right="-109"/>
              <w:rPr>
                <w:b/>
              </w:rPr>
            </w:pPr>
          </w:p>
        </w:tc>
      </w:tr>
      <w:tr w:rsidR="005F49C3" w14:paraId="790307CE" w14:textId="77777777" w:rsidTr="005F49C3">
        <w:tc>
          <w:tcPr>
            <w:tcW w:w="446" w:type="dxa"/>
            <w:tcBorders>
              <w:top w:val="single" w:sz="4" w:space="0" w:color="auto"/>
              <w:left w:val="single" w:sz="4" w:space="0" w:color="auto"/>
              <w:bottom w:val="single" w:sz="4" w:space="0" w:color="auto"/>
              <w:right w:val="single" w:sz="4" w:space="0" w:color="auto"/>
            </w:tcBorders>
          </w:tcPr>
          <w:p w14:paraId="5D701145" w14:textId="77777777" w:rsidR="005F49C3" w:rsidRDefault="005F49C3" w:rsidP="00CC0166">
            <w:pPr>
              <w:ind w:right="-109"/>
              <w:rPr>
                <w:b/>
              </w:rPr>
            </w:pPr>
          </w:p>
        </w:tc>
        <w:tc>
          <w:tcPr>
            <w:tcW w:w="1676" w:type="dxa"/>
            <w:tcBorders>
              <w:top w:val="single" w:sz="4" w:space="0" w:color="auto"/>
              <w:left w:val="single" w:sz="4" w:space="0" w:color="auto"/>
              <w:bottom w:val="single" w:sz="4" w:space="0" w:color="auto"/>
              <w:right w:val="single" w:sz="4" w:space="0" w:color="auto"/>
            </w:tcBorders>
          </w:tcPr>
          <w:p w14:paraId="2F535AAF" w14:textId="77777777" w:rsidR="005F49C3" w:rsidRDefault="005F49C3" w:rsidP="00CC0166">
            <w:pPr>
              <w:ind w:right="-109"/>
              <w:rPr>
                <w:b/>
              </w:rPr>
            </w:pPr>
          </w:p>
        </w:tc>
        <w:tc>
          <w:tcPr>
            <w:tcW w:w="1412" w:type="dxa"/>
            <w:tcBorders>
              <w:top w:val="single" w:sz="4" w:space="0" w:color="auto"/>
              <w:left w:val="single" w:sz="4" w:space="0" w:color="auto"/>
              <w:bottom w:val="single" w:sz="4" w:space="0" w:color="auto"/>
              <w:right w:val="single" w:sz="4" w:space="0" w:color="auto"/>
            </w:tcBorders>
          </w:tcPr>
          <w:p w14:paraId="2BCAC484" w14:textId="77777777" w:rsidR="005F49C3" w:rsidRDefault="005F49C3" w:rsidP="00CC0166">
            <w:pPr>
              <w:ind w:right="-109"/>
              <w:rPr>
                <w:b/>
              </w:rPr>
            </w:pPr>
          </w:p>
        </w:tc>
        <w:tc>
          <w:tcPr>
            <w:tcW w:w="2669" w:type="dxa"/>
            <w:tcBorders>
              <w:top w:val="single" w:sz="4" w:space="0" w:color="auto"/>
              <w:left w:val="single" w:sz="4" w:space="0" w:color="auto"/>
              <w:bottom w:val="single" w:sz="4" w:space="0" w:color="auto"/>
              <w:right w:val="single" w:sz="4" w:space="0" w:color="auto"/>
            </w:tcBorders>
          </w:tcPr>
          <w:p w14:paraId="1CE1C6BC" w14:textId="77777777" w:rsidR="005F49C3" w:rsidRDefault="005F49C3" w:rsidP="00CC0166">
            <w:pPr>
              <w:ind w:right="-109"/>
              <w:rPr>
                <w:b/>
              </w:rPr>
            </w:pPr>
          </w:p>
        </w:tc>
        <w:tc>
          <w:tcPr>
            <w:tcW w:w="1134" w:type="dxa"/>
            <w:tcBorders>
              <w:top w:val="single" w:sz="4" w:space="0" w:color="auto"/>
              <w:left w:val="single" w:sz="4" w:space="0" w:color="auto"/>
              <w:bottom w:val="single" w:sz="4" w:space="0" w:color="auto"/>
              <w:right w:val="single" w:sz="4" w:space="0" w:color="auto"/>
            </w:tcBorders>
          </w:tcPr>
          <w:p w14:paraId="1C91D86A" w14:textId="77777777" w:rsidR="005F49C3" w:rsidRDefault="005F49C3" w:rsidP="00CC0166">
            <w:pPr>
              <w:ind w:right="-109"/>
              <w:rPr>
                <w:b/>
              </w:rPr>
            </w:pPr>
          </w:p>
        </w:tc>
        <w:tc>
          <w:tcPr>
            <w:tcW w:w="1872" w:type="dxa"/>
            <w:tcBorders>
              <w:top w:val="single" w:sz="4" w:space="0" w:color="auto"/>
              <w:left w:val="single" w:sz="4" w:space="0" w:color="auto"/>
              <w:bottom w:val="single" w:sz="4" w:space="0" w:color="auto"/>
              <w:right w:val="single" w:sz="4" w:space="0" w:color="auto"/>
            </w:tcBorders>
          </w:tcPr>
          <w:p w14:paraId="2228243D" w14:textId="77777777" w:rsidR="005F49C3" w:rsidRDefault="005F49C3" w:rsidP="00CC0166">
            <w:pPr>
              <w:ind w:right="-109"/>
              <w:rPr>
                <w:b/>
              </w:rPr>
            </w:pPr>
          </w:p>
        </w:tc>
      </w:tr>
    </w:tbl>
    <w:p w14:paraId="2E7C91B0" w14:textId="77777777" w:rsidR="009B7D0E" w:rsidRDefault="009B7D0E" w:rsidP="00253E45">
      <w:pPr>
        <w:jc w:val="center"/>
        <w:rPr>
          <w:b/>
          <w:bCs/>
          <w:sz w:val="24"/>
          <w:szCs w:val="24"/>
        </w:rPr>
      </w:pPr>
    </w:p>
    <w:p w14:paraId="52162C00" w14:textId="77777777" w:rsidR="005F49C3" w:rsidRDefault="005F49C3" w:rsidP="005F49C3">
      <w:pPr>
        <w:ind w:right="-109"/>
        <w:jc w:val="both"/>
        <w:rPr>
          <w:b/>
          <w:i/>
        </w:rPr>
      </w:pPr>
      <w:r>
        <w:rPr>
          <w:i/>
        </w:rPr>
        <w:t>* pretendenta norādītā persona, uz kuras iespējām pretendents balstās, lai apliecinātu, ka tā kvalifikācija atbilst paziņojumā par līgumu vai iepirkuma procedūras dokumentos noteiktajām prasībām.</w:t>
      </w:r>
    </w:p>
    <w:p w14:paraId="37A2CC19" w14:textId="77777777" w:rsidR="005F49C3" w:rsidRDefault="005F49C3" w:rsidP="005F49C3">
      <w:pPr>
        <w:ind w:right="-109"/>
        <w:rPr>
          <w:b/>
        </w:rPr>
      </w:pPr>
    </w:p>
    <w:p w14:paraId="7B7CBB96" w14:textId="2220CFD3" w:rsidR="005F49C3" w:rsidRDefault="005F49C3" w:rsidP="005F49C3">
      <w:pPr>
        <w:ind w:right="-109"/>
        <w:rPr>
          <w:b/>
          <w:i/>
          <w:iCs/>
        </w:rPr>
      </w:pPr>
      <w:r>
        <w:rPr>
          <w:i/>
          <w:iCs/>
        </w:rPr>
        <w:t xml:space="preserve">** jāpievieno pamatojoša dokumentācija, atbilstoši </w:t>
      </w:r>
      <w:r w:rsidR="00F60E47">
        <w:rPr>
          <w:i/>
          <w:iCs/>
        </w:rPr>
        <w:t>N</w:t>
      </w:r>
      <w:r>
        <w:rPr>
          <w:i/>
          <w:iCs/>
        </w:rPr>
        <w:t>olikuma prasībai (ja informācija nav pieejama publiski).</w:t>
      </w:r>
    </w:p>
    <w:p w14:paraId="0CEC5146" w14:textId="77777777" w:rsidR="005F49C3" w:rsidRDefault="005F49C3" w:rsidP="00253E45">
      <w:pPr>
        <w:jc w:val="center"/>
        <w:rPr>
          <w:b/>
          <w:bCs/>
          <w:sz w:val="24"/>
          <w:szCs w:val="24"/>
        </w:rPr>
      </w:pPr>
    </w:p>
    <w:p w14:paraId="6DECB7C8" w14:textId="77777777" w:rsidR="005F49C3" w:rsidRDefault="005F49C3" w:rsidP="00253E45">
      <w:pPr>
        <w:jc w:val="center"/>
        <w:rPr>
          <w:b/>
          <w:bCs/>
          <w:sz w:val="24"/>
          <w:szCs w:val="24"/>
        </w:rPr>
      </w:pPr>
    </w:p>
    <w:p w14:paraId="73576A46" w14:textId="77777777" w:rsidR="005F49C3" w:rsidRDefault="005F49C3" w:rsidP="00253E45">
      <w:pPr>
        <w:jc w:val="center"/>
        <w:rPr>
          <w:b/>
          <w:bCs/>
          <w:sz w:val="24"/>
          <w:szCs w:val="24"/>
        </w:rPr>
      </w:pPr>
    </w:p>
    <w:p w14:paraId="1AE6C0A4" w14:textId="77777777" w:rsidR="005F49C3" w:rsidRDefault="005F49C3" w:rsidP="00253E45">
      <w:pPr>
        <w:jc w:val="center"/>
        <w:rPr>
          <w:b/>
          <w:bCs/>
          <w:sz w:val="24"/>
          <w:szCs w:val="24"/>
        </w:rPr>
      </w:pPr>
    </w:p>
    <w:p w14:paraId="6ECCC835" w14:textId="4FA9A6F8" w:rsidR="009B7D0E" w:rsidRPr="004D628D" w:rsidRDefault="004D628D" w:rsidP="004D628D">
      <w:pPr>
        <w:jc w:val="both"/>
        <w:rPr>
          <w:b/>
          <w:sz w:val="24"/>
          <w:szCs w:val="24"/>
        </w:rPr>
      </w:pPr>
      <w:r w:rsidRPr="004D628D">
        <w:rPr>
          <w:b/>
          <w:iCs/>
          <w:sz w:val="22"/>
          <w:szCs w:val="22"/>
        </w:rPr>
        <w:t xml:space="preserve">Šai informācijai pievieno vismaz </w:t>
      </w:r>
      <w:r w:rsidRPr="004D628D">
        <w:rPr>
          <w:b/>
          <w:iCs/>
          <w:sz w:val="22"/>
          <w:szCs w:val="22"/>
          <w:u w:val="single"/>
        </w:rPr>
        <w:t>1 pasūtītāja pozitīva rakstura atsauksmi</w:t>
      </w:r>
      <w:r w:rsidRPr="004D628D">
        <w:rPr>
          <w:b/>
          <w:iCs/>
          <w:sz w:val="22"/>
          <w:szCs w:val="22"/>
        </w:rPr>
        <w:t xml:space="preserve"> vai</w:t>
      </w:r>
      <w:r w:rsidRPr="004D628D">
        <w:rPr>
          <w:b/>
          <w:sz w:val="22"/>
          <w:szCs w:val="22"/>
        </w:rPr>
        <w:t xml:space="preserve"> citus dokumentālus pierādījumus, kas apliecina pieredzes prasību izpildi.</w:t>
      </w:r>
    </w:p>
    <w:p w14:paraId="70E3126D" w14:textId="77777777" w:rsidR="009B7D0E" w:rsidRDefault="009B7D0E" w:rsidP="00253E45">
      <w:pPr>
        <w:jc w:val="center"/>
        <w:rPr>
          <w:b/>
          <w:bCs/>
          <w:sz w:val="24"/>
          <w:szCs w:val="24"/>
        </w:rPr>
      </w:pPr>
    </w:p>
    <w:p w14:paraId="0080D5C7" w14:textId="77777777" w:rsidR="009B7D0E" w:rsidRDefault="009B7D0E" w:rsidP="00253E45">
      <w:pPr>
        <w:jc w:val="center"/>
        <w:rPr>
          <w:b/>
          <w:bCs/>
          <w:sz w:val="24"/>
          <w:szCs w:val="24"/>
        </w:rPr>
      </w:pPr>
    </w:p>
    <w:p w14:paraId="369D86EC" w14:textId="77777777" w:rsidR="009B7D0E" w:rsidRDefault="009B7D0E" w:rsidP="00253E45">
      <w:pPr>
        <w:jc w:val="center"/>
        <w:rPr>
          <w:b/>
          <w:bCs/>
          <w:sz w:val="24"/>
          <w:szCs w:val="24"/>
        </w:rPr>
      </w:pPr>
    </w:p>
    <w:p w14:paraId="499B5F06" w14:textId="77777777" w:rsidR="009B7D0E" w:rsidRDefault="009B7D0E" w:rsidP="00253E45">
      <w:pPr>
        <w:jc w:val="center"/>
        <w:rPr>
          <w:b/>
          <w:bCs/>
          <w:sz w:val="24"/>
          <w:szCs w:val="24"/>
        </w:rPr>
      </w:pPr>
    </w:p>
    <w:p w14:paraId="5CEBCE9F" w14:textId="77777777" w:rsidR="009B7D0E" w:rsidRDefault="009B7D0E" w:rsidP="00253E45">
      <w:pPr>
        <w:jc w:val="center"/>
        <w:rPr>
          <w:b/>
          <w:bCs/>
          <w:sz w:val="24"/>
          <w:szCs w:val="24"/>
        </w:rPr>
      </w:pPr>
    </w:p>
    <w:p w14:paraId="2A451B41" w14:textId="77777777" w:rsidR="009B7D0E" w:rsidRDefault="009B7D0E" w:rsidP="00253E45">
      <w:pPr>
        <w:jc w:val="center"/>
        <w:rPr>
          <w:b/>
          <w:bCs/>
          <w:sz w:val="24"/>
          <w:szCs w:val="24"/>
        </w:rPr>
      </w:pPr>
    </w:p>
    <w:p w14:paraId="22C0F1EC" w14:textId="77777777" w:rsidR="009B7D0E" w:rsidRDefault="009B7D0E" w:rsidP="00253E45">
      <w:pPr>
        <w:jc w:val="center"/>
        <w:rPr>
          <w:b/>
          <w:bCs/>
          <w:sz w:val="24"/>
          <w:szCs w:val="24"/>
        </w:rPr>
      </w:pPr>
    </w:p>
    <w:p w14:paraId="2DF05070" w14:textId="77777777" w:rsidR="009B7D0E" w:rsidRDefault="009B7D0E" w:rsidP="00253E45">
      <w:pPr>
        <w:jc w:val="center"/>
        <w:rPr>
          <w:b/>
          <w:bCs/>
          <w:sz w:val="24"/>
          <w:szCs w:val="24"/>
        </w:rPr>
      </w:pPr>
    </w:p>
    <w:p w14:paraId="066DC534" w14:textId="77777777" w:rsidR="009B7D0E" w:rsidRDefault="009B7D0E" w:rsidP="00253E45">
      <w:pPr>
        <w:jc w:val="center"/>
        <w:rPr>
          <w:b/>
          <w:bCs/>
          <w:sz w:val="24"/>
          <w:szCs w:val="24"/>
        </w:rPr>
      </w:pPr>
    </w:p>
    <w:p w14:paraId="0E03D946" w14:textId="77777777" w:rsidR="009B7D0E" w:rsidRDefault="009B7D0E" w:rsidP="00253E45">
      <w:pPr>
        <w:jc w:val="center"/>
        <w:rPr>
          <w:b/>
          <w:bCs/>
          <w:sz w:val="24"/>
          <w:szCs w:val="24"/>
        </w:rPr>
      </w:pPr>
    </w:p>
    <w:p w14:paraId="53625430" w14:textId="3C331044" w:rsidR="00253E45" w:rsidRPr="00253E45" w:rsidRDefault="000D23EF" w:rsidP="00253E45">
      <w:pPr>
        <w:jc w:val="center"/>
        <w:rPr>
          <w:b/>
          <w:bCs/>
          <w:sz w:val="24"/>
          <w:szCs w:val="24"/>
        </w:rPr>
        <w:sectPr w:rsidR="00253E45" w:rsidRPr="00253E45" w:rsidSect="00E97186">
          <w:footnotePr>
            <w:pos w:val="beneathText"/>
          </w:footnotePr>
          <w:pgSz w:w="11907" w:h="16840"/>
          <w:pgMar w:top="1134" w:right="1134" w:bottom="709" w:left="1701" w:header="720" w:footer="720" w:gutter="0"/>
          <w:cols w:space="720"/>
        </w:sectPr>
      </w:pPr>
      <w:r w:rsidRPr="00253E45">
        <w:rPr>
          <w:b/>
          <w:bCs/>
          <w:sz w:val="24"/>
          <w:szCs w:val="24"/>
        </w:rPr>
        <w:br w:type="page"/>
      </w:r>
    </w:p>
    <w:p w14:paraId="7AEA0656" w14:textId="265F5035" w:rsidR="000D23EF" w:rsidRPr="00885714" w:rsidRDefault="002F304A" w:rsidP="000D23EF">
      <w:pPr>
        <w:jc w:val="right"/>
        <w:rPr>
          <w:b/>
          <w:bCs/>
          <w:sz w:val="22"/>
          <w:szCs w:val="22"/>
        </w:rPr>
      </w:pPr>
      <w:r w:rsidRPr="00885714">
        <w:rPr>
          <w:b/>
          <w:bCs/>
          <w:sz w:val="22"/>
          <w:szCs w:val="22"/>
        </w:rPr>
        <w:lastRenderedPageBreak/>
        <w:t>7</w:t>
      </w:r>
      <w:r w:rsidR="000D23EF" w:rsidRPr="00885714">
        <w:rPr>
          <w:b/>
          <w:bCs/>
          <w:sz w:val="22"/>
          <w:szCs w:val="22"/>
        </w:rPr>
        <w:t xml:space="preserve">.pielikums </w:t>
      </w:r>
    </w:p>
    <w:p w14:paraId="297779D6"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6789CB4D"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2DFDF94D" w14:textId="77777777" w:rsidR="000D23EF" w:rsidRPr="00BD7307" w:rsidRDefault="000D23EF" w:rsidP="000D23EF">
      <w:pPr>
        <w:pStyle w:val="Virsraksts1"/>
        <w:numPr>
          <w:ilvl w:val="0"/>
          <w:numId w:val="0"/>
        </w:numPr>
        <w:rPr>
          <w:szCs w:val="24"/>
        </w:rPr>
      </w:pPr>
    </w:p>
    <w:p w14:paraId="682E59F8" w14:textId="77777777" w:rsidR="000B6C85" w:rsidRDefault="000B6C85" w:rsidP="000B6C85">
      <w:pPr>
        <w:jc w:val="right"/>
        <w:rPr>
          <w:i/>
          <w:iCs/>
          <w:color w:val="000000"/>
          <w:sz w:val="22"/>
          <w:szCs w:val="22"/>
        </w:rPr>
      </w:pPr>
      <w:bookmarkStart w:id="209" w:name="_Toc536612512"/>
      <w:bookmarkStart w:id="210" w:name="_Toc45663392"/>
      <w:r>
        <w:rPr>
          <w:i/>
          <w:iCs/>
          <w:color w:val="000000"/>
          <w:sz w:val="22"/>
          <w:szCs w:val="22"/>
        </w:rPr>
        <w:t>Forma</w:t>
      </w:r>
    </w:p>
    <w:p w14:paraId="3502A836" w14:textId="77777777" w:rsidR="002A0914" w:rsidRDefault="002A0914" w:rsidP="002A0914">
      <w:pPr>
        <w:jc w:val="right"/>
        <w:rPr>
          <w:i/>
          <w:iCs/>
          <w:color w:val="000000"/>
          <w:sz w:val="22"/>
          <w:szCs w:val="22"/>
        </w:rPr>
      </w:pPr>
    </w:p>
    <w:p w14:paraId="0351C615" w14:textId="3BD1D4AF" w:rsidR="000D23EF" w:rsidRPr="00BD7307" w:rsidRDefault="000D23EF" w:rsidP="00D45271">
      <w:pPr>
        <w:pStyle w:val="Virsraksts1"/>
        <w:numPr>
          <w:ilvl w:val="0"/>
          <w:numId w:val="0"/>
        </w:numPr>
        <w:jc w:val="center"/>
        <w:rPr>
          <w:szCs w:val="24"/>
        </w:rPr>
      </w:pPr>
      <w:bookmarkStart w:id="211" w:name="_Toc147343332"/>
      <w:bookmarkStart w:id="212" w:name="_Toc148084875"/>
      <w:r w:rsidRPr="00BD7307">
        <w:rPr>
          <w:szCs w:val="24"/>
        </w:rPr>
        <w:t>CURRICULUM VITAE (CV) PIEDĀVĀTAJAM PERSONĀLAM</w:t>
      </w:r>
      <w:bookmarkEnd w:id="196"/>
      <w:bookmarkEnd w:id="197"/>
      <w:bookmarkEnd w:id="209"/>
      <w:bookmarkEnd w:id="210"/>
      <w:bookmarkEnd w:id="211"/>
      <w:bookmarkEnd w:id="212"/>
    </w:p>
    <w:p w14:paraId="7328D590" w14:textId="27D81A06" w:rsidR="000D23EF" w:rsidRPr="006632E0" w:rsidRDefault="000D23EF" w:rsidP="000D23EF">
      <w:pPr>
        <w:ind w:right="252"/>
        <w:jc w:val="center"/>
        <w:rPr>
          <w:i/>
          <w:sz w:val="22"/>
          <w:szCs w:val="22"/>
        </w:rPr>
      </w:pPr>
      <w:bookmarkStart w:id="213" w:name="_Toc64201292"/>
      <w:bookmarkStart w:id="214" w:name="_Toc64201440"/>
      <w:bookmarkStart w:id="215" w:name="_Toc64201635"/>
      <w:bookmarkStart w:id="216" w:name="_Toc64264084"/>
      <w:bookmarkStart w:id="217" w:name="_Toc65454253"/>
      <w:bookmarkStart w:id="218" w:name="_Toc65862783"/>
      <w:bookmarkStart w:id="219" w:name="_Toc65956622"/>
      <w:bookmarkStart w:id="220" w:name="_Toc65967981"/>
      <w:bookmarkStart w:id="221" w:name="_Toc72766079"/>
      <w:bookmarkStart w:id="222" w:name="_Toc73116779"/>
      <w:r w:rsidRPr="006632E0">
        <w:rPr>
          <w:i/>
          <w:sz w:val="22"/>
          <w:szCs w:val="22"/>
        </w:rPr>
        <w:t xml:space="preserve">(Pretendentam šī sadaļa jāaizpilda par katra piesaistītā speciālista vienību, </w:t>
      </w:r>
      <w:r w:rsidRPr="00747FDF">
        <w:rPr>
          <w:i/>
          <w:sz w:val="22"/>
          <w:szCs w:val="22"/>
          <w:u w:val="single"/>
        </w:rPr>
        <w:t xml:space="preserve">izmantojot šo CV </w:t>
      </w:r>
      <w:r w:rsidR="00DB0F59" w:rsidRPr="00747FDF">
        <w:rPr>
          <w:i/>
          <w:sz w:val="22"/>
          <w:szCs w:val="22"/>
          <w:u w:val="single"/>
        </w:rPr>
        <w:t>veidni</w:t>
      </w:r>
      <w:r w:rsidRPr="00747FDF">
        <w:rPr>
          <w:i/>
          <w:sz w:val="22"/>
          <w:szCs w:val="22"/>
          <w:u w:val="single"/>
        </w:rPr>
        <w:t xml:space="preserve"> tik reizes, cik nepieciešams</w:t>
      </w:r>
      <w:r w:rsidRPr="006632E0">
        <w:rPr>
          <w:i/>
          <w:sz w:val="22"/>
          <w:szCs w:val="22"/>
        </w:rPr>
        <w:t>)</w:t>
      </w:r>
    </w:p>
    <w:p w14:paraId="0095EF87" w14:textId="77777777" w:rsidR="000D23EF" w:rsidRPr="006632E0" w:rsidRDefault="000D23EF" w:rsidP="000D23EF">
      <w:pPr>
        <w:autoSpaceDE w:val="0"/>
        <w:autoSpaceDN w:val="0"/>
        <w:ind w:firstLine="720"/>
        <w:jc w:val="center"/>
        <w:rPr>
          <w:b/>
          <w:bCs/>
        </w:rPr>
      </w:pPr>
    </w:p>
    <w:bookmarkEnd w:id="213"/>
    <w:bookmarkEnd w:id="214"/>
    <w:bookmarkEnd w:id="215"/>
    <w:bookmarkEnd w:id="216"/>
    <w:bookmarkEnd w:id="217"/>
    <w:bookmarkEnd w:id="218"/>
    <w:bookmarkEnd w:id="219"/>
    <w:bookmarkEnd w:id="220"/>
    <w:bookmarkEnd w:id="221"/>
    <w:bookmarkEnd w:id="222"/>
    <w:p w14:paraId="6BD1DC3D" w14:textId="77777777" w:rsidR="008D2F24" w:rsidRDefault="008D2F24" w:rsidP="000D23EF">
      <w:pPr>
        <w:jc w:val="right"/>
        <w:rPr>
          <w:b/>
        </w:rPr>
      </w:pPr>
    </w:p>
    <w:p w14:paraId="6F5F402A" w14:textId="77777777" w:rsidR="001422E9" w:rsidRPr="00F449A6" w:rsidRDefault="001422E9" w:rsidP="001422E9">
      <w:pPr>
        <w:spacing w:after="120"/>
        <w:rPr>
          <w:sz w:val="22"/>
          <w:szCs w:val="22"/>
          <w:u w:val="single"/>
        </w:rPr>
      </w:pPr>
      <w:r w:rsidRPr="00F449A6">
        <w:rPr>
          <w:sz w:val="22"/>
          <w:szCs w:val="22"/>
        </w:rPr>
        <w:t xml:space="preserve">Piedāvātā loma līguma izpildē: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342D8BB0" w14:textId="77777777" w:rsidR="001422E9" w:rsidRPr="00F449A6" w:rsidRDefault="001422E9" w:rsidP="001422E9">
      <w:pPr>
        <w:spacing w:after="120"/>
        <w:rPr>
          <w:sz w:val="22"/>
          <w:szCs w:val="22"/>
        </w:rPr>
      </w:pPr>
      <w:r w:rsidRPr="00F449A6">
        <w:rPr>
          <w:sz w:val="22"/>
          <w:szCs w:val="22"/>
        </w:rPr>
        <w:t>Piedāvāto lomu līguma izpildē pildīšu kā __________________</w:t>
      </w:r>
      <w:r w:rsidRPr="00F449A6">
        <w:rPr>
          <w:i/>
          <w:sz w:val="22"/>
          <w:szCs w:val="22"/>
        </w:rPr>
        <w:t>uzņēmuma nosaukums (darba devējs)</w:t>
      </w:r>
      <w:r w:rsidRPr="00F449A6">
        <w:rPr>
          <w:sz w:val="22"/>
          <w:szCs w:val="22"/>
        </w:rPr>
        <w:t xml:space="preserve"> darba ņēmējs/ vai </w:t>
      </w:r>
      <w:proofErr w:type="spellStart"/>
      <w:r w:rsidRPr="00F449A6">
        <w:rPr>
          <w:sz w:val="22"/>
          <w:szCs w:val="22"/>
        </w:rPr>
        <w:t>pašnodarbinātais</w:t>
      </w:r>
      <w:proofErr w:type="spellEnd"/>
      <w:r w:rsidRPr="00F449A6">
        <w:rPr>
          <w:sz w:val="22"/>
          <w:szCs w:val="22"/>
        </w:rPr>
        <w:t xml:space="preserve"> (</w:t>
      </w:r>
      <w:r w:rsidRPr="00F449A6">
        <w:rPr>
          <w:i/>
          <w:sz w:val="22"/>
          <w:szCs w:val="22"/>
        </w:rPr>
        <w:t>vajadzīgo pasvītrot</w:t>
      </w:r>
      <w:r w:rsidRPr="00F449A6">
        <w:rPr>
          <w:sz w:val="22"/>
          <w:szCs w:val="22"/>
        </w:rPr>
        <w:t>)</w:t>
      </w:r>
    </w:p>
    <w:p w14:paraId="52549F4D" w14:textId="77777777" w:rsidR="001422E9" w:rsidRPr="00F449A6" w:rsidRDefault="001422E9" w:rsidP="001422E9">
      <w:pPr>
        <w:spacing w:after="120"/>
        <w:rPr>
          <w:sz w:val="22"/>
          <w:szCs w:val="22"/>
          <w:u w:val="single"/>
        </w:rPr>
      </w:pPr>
      <w:r w:rsidRPr="00F449A6">
        <w:rPr>
          <w:sz w:val="22"/>
          <w:szCs w:val="22"/>
        </w:rPr>
        <w:t xml:space="preserve">Vārds, uzvārds: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t>______</w:t>
      </w:r>
    </w:p>
    <w:p w14:paraId="137027F0" w14:textId="77777777" w:rsidR="001422E9" w:rsidRPr="00F449A6" w:rsidRDefault="001422E9" w:rsidP="001422E9">
      <w:pPr>
        <w:spacing w:after="120"/>
        <w:rPr>
          <w:sz w:val="22"/>
          <w:szCs w:val="22"/>
        </w:rPr>
      </w:pPr>
      <w:r w:rsidRPr="00F449A6">
        <w:rPr>
          <w:sz w:val="22"/>
          <w:szCs w:val="22"/>
        </w:rPr>
        <w:t>Aktīvie būvprakses sertifikāti (ja tādi piešķirti): ___________________(</w:t>
      </w:r>
      <w:r w:rsidRPr="00F449A6">
        <w:rPr>
          <w:i/>
          <w:sz w:val="22"/>
          <w:szCs w:val="22"/>
        </w:rPr>
        <w:t>norādīt sertificētās darbības jomas un sertifikātu numurus)</w:t>
      </w:r>
    </w:p>
    <w:p w14:paraId="50B8E94B" w14:textId="3D973F0D" w:rsidR="001422E9" w:rsidRPr="001422E9" w:rsidRDefault="001422E9" w:rsidP="001422E9">
      <w:pPr>
        <w:spacing w:after="120"/>
        <w:rPr>
          <w:noProof/>
          <w:sz w:val="22"/>
          <w:szCs w:val="22"/>
        </w:rPr>
      </w:pPr>
      <w:r w:rsidRPr="001422E9">
        <w:rPr>
          <w:sz w:val="22"/>
          <w:szCs w:val="22"/>
        </w:rPr>
        <w:t>Pieredze</w:t>
      </w:r>
      <w:r w:rsidRPr="001422E9">
        <w:rPr>
          <w:noProof/>
          <w:sz w:val="22"/>
          <w:szCs w:val="22"/>
        </w:rPr>
        <w:t xml:space="preserve"> sakaņā ar Nolikuma prasībām, (ja attiecināms):</w:t>
      </w:r>
    </w:p>
    <w:tbl>
      <w:tblPr>
        <w:tblStyle w:val="Reatabula"/>
        <w:tblW w:w="0" w:type="auto"/>
        <w:tblLook w:val="04A0" w:firstRow="1" w:lastRow="0" w:firstColumn="1" w:lastColumn="0" w:noHBand="0" w:noVBand="1"/>
      </w:tblPr>
      <w:tblGrid>
        <w:gridCol w:w="2265"/>
        <w:gridCol w:w="2265"/>
        <w:gridCol w:w="2266"/>
        <w:gridCol w:w="2266"/>
      </w:tblGrid>
      <w:tr w:rsidR="001422E9" w14:paraId="4B5EC9D3" w14:textId="77777777" w:rsidTr="00225F5F">
        <w:tc>
          <w:tcPr>
            <w:tcW w:w="2265" w:type="dxa"/>
            <w:vAlign w:val="center"/>
          </w:tcPr>
          <w:p w14:paraId="0B7027AD" w14:textId="07C78F8C" w:rsidR="001422E9" w:rsidRPr="001422E9" w:rsidRDefault="001422E9" w:rsidP="00546756">
            <w:pPr>
              <w:spacing w:after="120"/>
              <w:jc w:val="center"/>
              <w:rPr>
                <w:b/>
                <w:sz w:val="22"/>
                <w:szCs w:val="22"/>
              </w:rPr>
            </w:pPr>
            <w:r w:rsidRPr="001422E9">
              <w:rPr>
                <w:noProof/>
                <w:sz w:val="22"/>
                <w:szCs w:val="22"/>
              </w:rPr>
              <w:t>Darba / projekta izpildes gads</w:t>
            </w:r>
          </w:p>
        </w:tc>
        <w:tc>
          <w:tcPr>
            <w:tcW w:w="2265" w:type="dxa"/>
            <w:vAlign w:val="center"/>
          </w:tcPr>
          <w:p w14:paraId="68AED643" w14:textId="0DDA96D9" w:rsidR="001422E9" w:rsidRPr="001422E9" w:rsidRDefault="001422E9" w:rsidP="00546756">
            <w:pPr>
              <w:spacing w:after="120"/>
              <w:jc w:val="center"/>
              <w:rPr>
                <w:b/>
                <w:sz w:val="22"/>
                <w:szCs w:val="22"/>
              </w:rPr>
            </w:pPr>
            <w:r w:rsidRPr="001422E9">
              <w:rPr>
                <w:noProof/>
                <w:sz w:val="22"/>
                <w:szCs w:val="22"/>
              </w:rPr>
              <w:t>Pasūtītājs</w:t>
            </w:r>
          </w:p>
        </w:tc>
        <w:tc>
          <w:tcPr>
            <w:tcW w:w="2266" w:type="dxa"/>
            <w:vAlign w:val="center"/>
          </w:tcPr>
          <w:p w14:paraId="165EADF2" w14:textId="15D9C406" w:rsidR="001422E9" w:rsidRPr="001422E9" w:rsidRDefault="001422E9" w:rsidP="00546756">
            <w:pPr>
              <w:spacing w:after="120"/>
              <w:jc w:val="center"/>
              <w:rPr>
                <w:b/>
                <w:sz w:val="22"/>
                <w:szCs w:val="22"/>
              </w:rPr>
            </w:pPr>
            <w:r w:rsidRPr="001422E9">
              <w:rPr>
                <w:noProof/>
                <w:sz w:val="22"/>
                <w:szCs w:val="22"/>
              </w:rPr>
              <w:t>Amats/veiktie darbi</w:t>
            </w:r>
          </w:p>
        </w:tc>
        <w:tc>
          <w:tcPr>
            <w:tcW w:w="2266" w:type="dxa"/>
            <w:vAlign w:val="center"/>
          </w:tcPr>
          <w:p w14:paraId="4943DC14" w14:textId="5E41CEB4" w:rsidR="001422E9" w:rsidRPr="001422E9" w:rsidRDefault="001422E9" w:rsidP="00546756">
            <w:pPr>
              <w:spacing w:after="120"/>
              <w:jc w:val="center"/>
              <w:rPr>
                <w:b/>
                <w:sz w:val="22"/>
                <w:szCs w:val="22"/>
              </w:rPr>
            </w:pPr>
            <w:r w:rsidRPr="001422E9">
              <w:rPr>
                <w:noProof/>
                <w:sz w:val="22"/>
                <w:szCs w:val="22"/>
              </w:rPr>
              <w:t>Objekta nosaukums un adrese, apjomi.</w:t>
            </w:r>
          </w:p>
        </w:tc>
      </w:tr>
      <w:tr w:rsidR="001422E9" w14:paraId="615CBA1B" w14:textId="77777777" w:rsidTr="001422E9">
        <w:tc>
          <w:tcPr>
            <w:tcW w:w="2265" w:type="dxa"/>
          </w:tcPr>
          <w:p w14:paraId="0E718656" w14:textId="77777777" w:rsidR="001422E9" w:rsidRDefault="001422E9" w:rsidP="001422E9">
            <w:pPr>
              <w:spacing w:after="120"/>
              <w:rPr>
                <w:b/>
                <w:sz w:val="22"/>
                <w:szCs w:val="22"/>
              </w:rPr>
            </w:pPr>
          </w:p>
        </w:tc>
        <w:tc>
          <w:tcPr>
            <w:tcW w:w="2265" w:type="dxa"/>
          </w:tcPr>
          <w:p w14:paraId="343B4D30" w14:textId="77777777" w:rsidR="001422E9" w:rsidRDefault="001422E9" w:rsidP="001422E9">
            <w:pPr>
              <w:spacing w:after="120"/>
              <w:rPr>
                <w:b/>
                <w:sz w:val="22"/>
                <w:szCs w:val="22"/>
              </w:rPr>
            </w:pPr>
          </w:p>
        </w:tc>
        <w:tc>
          <w:tcPr>
            <w:tcW w:w="2266" w:type="dxa"/>
          </w:tcPr>
          <w:p w14:paraId="620CE9E6" w14:textId="77777777" w:rsidR="001422E9" w:rsidRDefault="001422E9" w:rsidP="001422E9">
            <w:pPr>
              <w:spacing w:after="120"/>
              <w:rPr>
                <w:b/>
                <w:sz w:val="22"/>
                <w:szCs w:val="22"/>
              </w:rPr>
            </w:pPr>
          </w:p>
        </w:tc>
        <w:tc>
          <w:tcPr>
            <w:tcW w:w="2266" w:type="dxa"/>
          </w:tcPr>
          <w:p w14:paraId="247616FD" w14:textId="77777777" w:rsidR="001422E9" w:rsidRDefault="001422E9" w:rsidP="001422E9">
            <w:pPr>
              <w:spacing w:after="120"/>
              <w:rPr>
                <w:b/>
                <w:sz w:val="22"/>
                <w:szCs w:val="22"/>
              </w:rPr>
            </w:pPr>
          </w:p>
        </w:tc>
      </w:tr>
    </w:tbl>
    <w:p w14:paraId="3EE83850" w14:textId="77777777" w:rsidR="001422E9" w:rsidRPr="00F449A6" w:rsidRDefault="001422E9" w:rsidP="001422E9">
      <w:pPr>
        <w:spacing w:after="120"/>
        <w:rPr>
          <w:b/>
          <w:sz w:val="22"/>
          <w:szCs w:val="22"/>
        </w:rPr>
      </w:pPr>
    </w:p>
    <w:p w14:paraId="60DACA8B" w14:textId="77777777" w:rsidR="001422E9" w:rsidRPr="00F449A6" w:rsidRDefault="001422E9" w:rsidP="001422E9">
      <w:pPr>
        <w:spacing w:after="120"/>
        <w:rPr>
          <w:sz w:val="22"/>
          <w:szCs w:val="22"/>
        </w:rPr>
      </w:pPr>
      <w:r w:rsidRPr="00F449A6">
        <w:rPr>
          <w:b/>
          <w:sz w:val="22"/>
          <w:szCs w:val="22"/>
        </w:rPr>
        <w:t>APLIECINĀJUMS:</w:t>
      </w:r>
    </w:p>
    <w:p w14:paraId="449930B4" w14:textId="77777777" w:rsidR="001422E9" w:rsidRPr="00F449A6" w:rsidRDefault="001422E9" w:rsidP="001422E9">
      <w:pPr>
        <w:spacing w:after="120"/>
        <w:ind w:right="72"/>
        <w:rPr>
          <w:sz w:val="22"/>
          <w:szCs w:val="22"/>
        </w:rPr>
      </w:pPr>
      <w:r w:rsidRPr="00F449A6">
        <w:rPr>
          <w:sz w:val="22"/>
          <w:szCs w:val="22"/>
        </w:rPr>
        <w:t>Es, apakšā parakstījies (-</w:t>
      </w:r>
      <w:proofErr w:type="spellStart"/>
      <w:r w:rsidRPr="00F449A6">
        <w:rPr>
          <w:sz w:val="22"/>
          <w:szCs w:val="22"/>
        </w:rPr>
        <w:t>usies</w:t>
      </w:r>
      <w:proofErr w:type="spellEnd"/>
      <w:r w:rsidRPr="00F449A6">
        <w:rPr>
          <w:sz w:val="22"/>
          <w:szCs w:val="22"/>
        </w:rPr>
        <w:t>):</w:t>
      </w:r>
    </w:p>
    <w:p w14:paraId="43EE4D0C" w14:textId="77777777" w:rsidR="001422E9" w:rsidRPr="00F449A6" w:rsidRDefault="001422E9" w:rsidP="00A0221F">
      <w:pPr>
        <w:numPr>
          <w:ilvl w:val="0"/>
          <w:numId w:val="47"/>
        </w:numPr>
        <w:spacing w:after="120"/>
        <w:ind w:right="72"/>
        <w:jc w:val="both"/>
        <w:rPr>
          <w:sz w:val="22"/>
          <w:szCs w:val="22"/>
        </w:rPr>
      </w:pPr>
      <w:r w:rsidRPr="00F449A6">
        <w:rPr>
          <w:sz w:val="22"/>
          <w:szCs w:val="22"/>
        </w:rPr>
        <w:t>apliecinu, ka šī informācija pareizi raksturo mani un manu kvalifikāciju;</w:t>
      </w:r>
    </w:p>
    <w:p w14:paraId="280E8F2A" w14:textId="0FD6ADF8" w:rsidR="001422E9" w:rsidRPr="00F449A6" w:rsidRDefault="001422E9" w:rsidP="00A0221F">
      <w:pPr>
        <w:numPr>
          <w:ilvl w:val="0"/>
          <w:numId w:val="47"/>
        </w:numPr>
        <w:spacing w:after="120"/>
        <w:ind w:right="72"/>
        <w:jc w:val="both"/>
        <w:rPr>
          <w:b/>
          <w:color w:val="000000"/>
          <w:sz w:val="22"/>
          <w:szCs w:val="22"/>
        </w:rPr>
      </w:pPr>
      <w:r w:rsidRPr="00F449A6">
        <w:rPr>
          <w:sz w:val="22"/>
          <w:szCs w:val="22"/>
        </w:rPr>
        <w:t>piekrītu manu personas datu izmantošanai iepirkumā “</w:t>
      </w:r>
      <w:r w:rsidR="00A0221F" w:rsidRPr="00670E7E">
        <w:rPr>
          <w:color w:val="000000" w:themeColor="text1"/>
          <w:sz w:val="22"/>
          <w:szCs w:val="22"/>
        </w:rPr>
        <w:t xml:space="preserve">Ēkas iekštelpu rekonstrukcija </w:t>
      </w:r>
      <w:proofErr w:type="spellStart"/>
      <w:r w:rsidR="00A0221F" w:rsidRPr="00670E7E">
        <w:rPr>
          <w:color w:val="000000" w:themeColor="text1"/>
          <w:sz w:val="22"/>
          <w:szCs w:val="22"/>
        </w:rPr>
        <w:t>Zilokalnu</w:t>
      </w:r>
      <w:proofErr w:type="spellEnd"/>
      <w:r w:rsidR="00A0221F" w:rsidRPr="00670E7E">
        <w:rPr>
          <w:color w:val="000000" w:themeColor="text1"/>
          <w:sz w:val="22"/>
          <w:szCs w:val="22"/>
        </w:rPr>
        <w:t xml:space="preserve"> prospektā 12, Ogrē</w:t>
      </w:r>
      <w:r w:rsidRPr="00F449A6">
        <w:rPr>
          <w:sz w:val="22"/>
          <w:szCs w:val="22"/>
        </w:rPr>
        <w:t xml:space="preserve">” (atklāta konkursa identifikācijas </w:t>
      </w:r>
      <w:proofErr w:type="spellStart"/>
      <w:r w:rsidRPr="00F449A6">
        <w:rPr>
          <w:sz w:val="22"/>
          <w:szCs w:val="22"/>
        </w:rPr>
        <w:t>Nr.</w:t>
      </w:r>
      <w:r w:rsidR="00D82562" w:rsidRPr="003D2CE4">
        <w:rPr>
          <w:sz w:val="22"/>
          <w:szCs w:val="22"/>
        </w:rPr>
        <w:t>SIAON</w:t>
      </w:r>
      <w:proofErr w:type="spellEnd"/>
      <w:r w:rsidR="00D82562" w:rsidRPr="003D2CE4">
        <w:rPr>
          <w:sz w:val="22"/>
          <w:szCs w:val="22"/>
        </w:rPr>
        <w:t xml:space="preserve"> 202</w:t>
      </w:r>
      <w:r w:rsidR="00D82562">
        <w:rPr>
          <w:sz w:val="22"/>
          <w:szCs w:val="22"/>
        </w:rPr>
        <w:t>4</w:t>
      </w:r>
      <w:r w:rsidR="00D82562" w:rsidRPr="003D2CE4">
        <w:rPr>
          <w:sz w:val="22"/>
          <w:szCs w:val="22"/>
        </w:rPr>
        <w:t>/</w:t>
      </w:r>
      <w:r w:rsidR="00D82562">
        <w:rPr>
          <w:sz w:val="22"/>
          <w:szCs w:val="22"/>
        </w:rPr>
        <w:t>18</w:t>
      </w:r>
      <w:r w:rsidR="00D82562" w:rsidRPr="003D2CE4">
        <w:rPr>
          <w:sz w:val="22"/>
          <w:szCs w:val="22"/>
        </w:rPr>
        <w:t>-AK</w:t>
      </w:r>
      <w:r w:rsidRPr="00F449A6">
        <w:rPr>
          <w:sz w:val="22"/>
          <w:szCs w:val="22"/>
        </w:rPr>
        <w:t>) Pretendenta (__________________</w:t>
      </w:r>
      <w:r w:rsidRPr="00F449A6">
        <w:rPr>
          <w:i/>
          <w:sz w:val="22"/>
          <w:szCs w:val="22"/>
        </w:rPr>
        <w:t>jānorāda Pretendenta nosaukums</w:t>
      </w:r>
      <w:r w:rsidRPr="00F449A6">
        <w:rPr>
          <w:sz w:val="22"/>
          <w:szCs w:val="22"/>
        </w:rPr>
        <w:t>) piedāvājuma izvērtēšanai;</w:t>
      </w:r>
    </w:p>
    <w:p w14:paraId="519714E0" w14:textId="77777777" w:rsidR="001422E9" w:rsidRPr="00F449A6" w:rsidRDefault="001422E9" w:rsidP="00A0221F">
      <w:pPr>
        <w:numPr>
          <w:ilvl w:val="0"/>
          <w:numId w:val="47"/>
        </w:numPr>
        <w:spacing w:after="120"/>
        <w:ind w:right="72"/>
        <w:jc w:val="both"/>
        <w:rPr>
          <w:sz w:val="22"/>
          <w:szCs w:val="22"/>
        </w:rPr>
      </w:pPr>
      <w:r w:rsidRPr="00F449A6">
        <w:rPr>
          <w:sz w:val="22"/>
          <w:szCs w:val="22"/>
        </w:rPr>
        <w:t>apliecinu, ka apņemos piedalīties iepirkuma līguma izpildē kā (___________</w:t>
      </w:r>
      <w:r w:rsidRPr="00F449A6">
        <w:rPr>
          <w:i/>
          <w:sz w:val="22"/>
          <w:szCs w:val="22"/>
        </w:rPr>
        <w:t>norādīt lomu</w:t>
      </w:r>
      <w:r w:rsidRPr="00F449A6">
        <w:rPr>
          <w:sz w:val="22"/>
          <w:szCs w:val="22"/>
        </w:rPr>
        <w:t>), ja Pretendentam (______________</w:t>
      </w:r>
      <w:r w:rsidRPr="00F449A6">
        <w:rPr>
          <w:i/>
          <w:sz w:val="22"/>
          <w:szCs w:val="22"/>
        </w:rPr>
        <w:t>jānorāda Pretendenta nosaukums</w:t>
      </w:r>
      <w:r w:rsidRPr="00F449A6">
        <w:rPr>
          <w:sz w:val="22"/>
          <w:szCs w:val="22"/>
        </w:rPr>
        <w:t xml:space="preserve">) tiks piešķirtas līguma slēgšanas tiesības. </w:t>
      </w:r>
    </w:p>
    <w:p w14:paraId="2C08AE51" w14:textId="77777777" w:rsidR="001422E9" w:rsidRPr="00F449A6" w:rsidRDefault="001422E9" w:rsidP="001422E9">
      <w:pPr>
        <w:spacing w:after="120"/>
        <w:rPr>
          <w:sz w:val="22"/>
          <w:szCs w:val="22"/>
        </w:rPr>
      </w:pPr>
    </w:p>
    <w:p w14:paraId="64142434" w14:textId="77777777" w:rsidR="001422E9" w:rsidRPr="00F449A6" w:rsidRDefault="001422E9" w:rsidP="001422E9">
      <w:pPr>
        <w:spacing w:after="120"/>
        <w:rPr>
          <w:sz w:val="22"/>
          <w:szCs w:val="22"/>
        </w:rPr>
      </w:pPr>
      <w:r w:rsidRPr="00F449A6">
        <w:rPr>
          <w:sz w:val="22"/>
          <w:szCs w:val="22"/>
        </w:rPr>
        <w:t>Darbinieka pilns vārds, uzvārds:_________________________________________</w:t>
      </w:r>
    </w:p>
    <w:p w14:paraId="73BDC35E" w14:textId="77777777" w:rsidR="001422E9" w:rsidRPr="00F449A6" w:rsidRDefault="001422E9" w:rsidP="001422E9">
      <w:pPr>
        <w:spacing w:after="120"/>
        <w:rPr>
          <w:sz w:val="22"/>
          <w:szCs w:val="22"/>
          <w:u w:val="single"/>
        </w:rPr>
      </w:pPr>
      <w:r w:rsidRPr="00F449A6">
        <w:rPr>
          <w:b/>
          <w:bCs/>
          <w:sz w:val="22"/>
          <w:szCs w:val="22"/>
        </w:rPr>
        <w:t>Paraksts</w:t>
      </w:r>
      <w:r w:rsidRPr="00F449A6">
        <w:rPr>
          <w:sz w:val="22"/>
          <w:szCs w:val="22"/>
        </w:rPr>
        <w:t>:</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51FCDD3E" w14:textId="77777777" w:rsidR="001422E9" w:rsidRPr="00F449A6" w:rsidRDefault="001422E9" w:rsidP="001422E9">
      <w:pPr>
        <w:spacing w:after="120"/>
        <w:rPr>
          <w:sz w:val="22"/>
          <w:szCs w:val="22"/>
          <w:u w:val="single"/>
        </w:rPr>
      </w:pPr>
      <w:r w:rsidRPr="00F449A6">
        <w:rPr>
          <w:sz w:val="22"/>
          <w:szCs w:val="22"/>
        </w:rPr>
        <w:t>Datums (diena/mēnesis/gads) :</w:t>
      </w:r>
      <w:r w:rsidRPr="00F449A6">
        <w:rPr>
          <w:sz w:val="22"/>
          <w:szCs w:val="22"/>
          <w:u w:val="single"/>
        </w:rPr>
        <w:tab/>
      </w:r>
      <w:r w:rsidRPr="00F449A6">
        <w:rPr>
          <w:sz w:val="22"/>
          <w:szCs w:val="22"/>
          <w:u w:val="single"/>
        </w:rPr>
        <w:tab/>
      </w:r>
      <w:r w:rsidRPr="00F449A6">
        <w:rPr>
          <w:sz w:val="22"/>
          <w:szCs w:val="22"/>
          <w:u w:val="single"/>
        </w:rPr>
        <w:tab/>
      </w:r>
    </w:p>
    <w:p w14:paraId="635FDAF1" w14:textId="6CC0632B" w:rsidR="001422E9" w:rsidRDefault="001422E9" w:rsidP="001422E9">
      <w:pPr>
        <w:rPr>
          <w:b/>
          <w:iCs/>
          <w:sz w:val="22"/>
          <w:szCs w:val="22"/>
        </w:rPr>
      </w:pPr>
      <w:r w:rsidRPr="00F449A6">
        <w:rPr>
          <w:sz w:val="22"/>
          <w:szCs w:val="22"/>
        </w:rPr>
        <w:t>Kontakttālrunis: _______________</w:t>
      </w:r>
    </w:p>
    <w:p w14:paraId="3F64701E" w14:textId="77777777" w:rsidR="001422E9" w:rsidRDefault="001422E9" w:rsidP="008D2F24">
      <w:pPr>
        <w:rPr>
          <w:b/>
          <w:iCs/>
          <w:sz w:val="22"/>
          <w:szCs w:val="22"/>
        </w:rPr>
      </w:pPr>
    </w:p>
    <w:p w14:paraId="725FC331" w14:textId="07A0D051" w:rsidR="008D2F24" w:rsidRPr="008D2F24" w:rsidRDefault="008D2F24" w:rsidP="008D2F24">
      <w:pPr>
        <w:rPr>
          <w:b/>
        </w:rPr>
      </w:pPr>
      <w:r w:rsidRPr="008D2F24">
        <w:rPr>
          <w:b/>
          <w:iCs/>
          <w:sz w:val="22"/>
          <w:szCs w:val="22"/>
        </w:rPr>
        <w:t>Šai informācijai pievieno speciālistu kvalifikāciju apliecinošu dokumentu kopijas.</w:t>
      </w:r>
    </w:p>
    <w:p w14:paraId="2DF3EFFD" w14:textId="6CFAF396" w:rsidR="000D23EF" w:rsidRPr="00885714" w:rsidRDefault="000D23EF" w:rsidP="000D23EF">
      <w:pPr>
        <w:jc w:val="right"/>
        <w:rPr>
          <w:b/>
          <w:sz w:val="22"/>
          <w:szCs w:val="22"/>
        </w:rPr>
      </w:pPr>
      <w:r w:rsidRPr="008D2F24">
        <w:br w:type="page"/>
      </w:r>
      <w:bookmarkStart w:id="223" w:name="_Hlk171602070"/>
      <w:r w:rsidR="002F304A" w:rsidRPr="00885714">
        <w:rPr>
          <w:b/>
          <w:sz w:val="22"/>
          <w:szCs w:val="22"/>
        </w:rPr>
        <w:lastRenderedPageBreak/>
        <w:t>8</w:t>
      </w:r>
      <w:r w:rsidRPr="00885714">
        <w:rPr>
          <w:b/>
          <w:sz w:val="22"/>
          <w:szCs w:val="22"/>
        </w:rPr>
        <w:t xml:space="preserve">.pielikums </w:t>
      </w:r>
    </w:p>
    <w:p w14:paraId="2C492A88" w14:textId="77777777" w:rsidR="002421AA" w:rsidRPr="00A0221F" w:rsidRDefault="002421AA" w:rsidP="002421AA">
      <w:pPr>
        <w:jc w:val="right"/>
        <w:rPr>
          <w:sz w:val="22"/>
          <w:szCs w:val="22"/>
        </w:rPr>
      </w:pPr>
      <w:bookmarkStart w:id="224" w:name="_Toc466539501"/>
      <w:bookmarkStart w:id="225" w:name="_Toc442789940"/>
      <w:bookmarkStart w:id="226" w:name="_Toc332985318"/>
      <w:bookmarkStart w:id="227" w:name="_Toc141785521"/>
      <w:bookmarkStart w:id="228" w:name="_Toc141785308"/>
      <w:bookmarkStart w:id="229" w:name="_Toc141341777"/>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0DF169EB"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bookmarkEnd w:id="223"/>
    </w:p>
    <w:p w14:paraId="2511C863" w14:textId="77777777" w:rsidR="000D23EF" w:rsidRPr="00BD7307" w:rsidRDefault="000D23EF" w:rsidP="000D23EF">
      <w:pPr>
        <w:pStyle w:val="Virsraksts1"/>
        <w:numPr>
          <w:ilvl w:val="0"/>
          <w:numId w:val="0"/>
        </w:numPr>
        <w:rPr>
          <w:szCs w:val="24"/>
        </w:rPr>
      </w:pPr>
    </w:p>
    <w:p w14:paraId="553E6A3E" w14:textId="77777777" w:rsidR="000B6C85" w:rsidRDefault="000B6C85" w:rsidP="000B6C85">
      <w:pPr>
        <w:jc w:val="right"/>
        <w:rPr>
          <w:i/>
          <w:iCs/>
          <w:color w:val="000000"/>
          <w:sz w:val="22"/>
          <w:szCs w:val="22"/>
        </w:rPr>
      </w:pPr>
      <w:bookmarkStart w:id="230" w:name="_Toc536612513"/>
      <w:bookmarkStart w:id="231" w:name="_Toc45663393"/>
      <w:r>
        <w:rPr>
          <w:i/>
          <w:iCs/>
          <w:color w:val="000000"/>
          <w:sz w:val="22"/>
          <w:szCs w:val="22"/>
        </w:rPr>
        <w:t>Forma</w:t>
      </w:r>
    </w:p>
    <w:p w14:paraId="5E5D00B5" w14:textId="77777777" w:rsidR="0001481D" w:rsidRDefault="0001481D" w:rsidP="0001481D">
      <w:pPr>
        <w:jc w:val="right"/>
        <w:rPr>
          <w:i/>
          <w:iCs/>
          <w:color w:val="000000"/>
          <w:sz w:val="22"/>
          <w:szCs w:val="22"/>
        </w:rPr>
      </w:pPr>
    </w:p>
    <w:p w14:paraId="364148FC" w14:textId="4E4A7807" w:rsidR="000D23EF" w:rsidRDefault="000D23EF" w:rsidP="0001481D">
      <w:pPr>
        <w:pStyle w:val="Virsraksts1"/>
        <w:numPr>
          <w:ilvl w:val="0"/>
          <w:numId w:val="0"/>
        </w:numPr>
        <w:jc w:val="center"/>
        <w:rPr>
          <w:szCs w:val="24"/>
        </w:rPr>
      </w:pPr>
      <w:bookmarkStart w:id="232" w:name="_Toc148084876"/>
      <w:bookmarkStart w:id="233" w:name="_Toc147343333"/>
      <w:r w:rsidRPr="006B630B">
        <w:rPr>
          <w:szCs w:val="24"/>
        </w:rPr>
        <w:t>T</w:t>
      </w:r>
      <w:r w:rsidR="0001481D" w:rsidRPr="006B630B">
        <w:rPr>
          <w:szCs w:val="24"/>
        </w:rPr>
        <w:t>EHNISK</w:t>
      </w:r>
      <w:r w:rsidR="0001481D" w:rsidRPr="006B630B">
        <w:rPr>
          <w:rFonts w:hint="eastAsia"/>
          <w:szCs w:val="24"/>
        </w:rPr>
        <w:t>Ā</w:t>
      </w:r>
      <w:r w:rsidR="0001481D" w:rsidRPr="006B630B">
        <w:rPr>
          <w:szCs w:val="24"/>
        </w:rPr>
        <w:t xml:space="preserve"> SPECIFIK</w:t>
      </w:r>
      <w:r w:rsidR="0001481D" w:rsidRPr="006B630B">
        <w:rPr>
          <w:rFonts w:hint="eastAsia"/>
          <w:szCs w:val="24"/>
        </w:rPr>
        <w:t>Ā</w:t>
      </w:r>
      <w:r w:rsidR="0001481D" w:rsidRPr="006B630B">
        <w:rPr>
          <w:szCs w:val="24"/>
        </w:rPr>
        <w:t>CIJA</w:t>
      </w:r>
      <w:bookmarkEnd w:id="232"/>
      <w:r w:rsidR="0001481D" w:rsidRPr="006B630B">
        <w:rPr>
          <w:szCs w:val="24"/>
        </w:rPr>
        <w:t xml:space="preserve"> </w:t>
      </w:r>
      <w:bookmarkEnd w:id="224"/>
      <w:bookmarkEnd w:id="225"/>
      <w:bookmarkEnd w:id="226"/>
      <w:bookmarkEnd w:id="227"/>
      <w:bookmarkEnd w:id="228"/>
      <w:bookmarkEnd w:id="229"/>
      <w:bookmarkEnd w:id="230"/>
      <w:bookmarkEnd w:id="231"/>
      <w:bookmarkEnd w:id="233"/>
    </w:p>
    <w:p w14:paraId="08578970" w14:textId="77777777" w:rsidR="005568AF" w:rsidRDefault="005568AF" w:rsidP="005568AF">
      <w:pPr>
        <w:shd w:val="clear" w:color="auto" w:fill="FFFFFF"/>
        <w:tabs>
          <w:tab w:val="left" w:pos="5940"/>
        </w:tabs>
        <w:jc w:val="both"/>
        <w:rPr>
          <w:sz w:val="22"/>
          <w:szCs w:val="22"/>
        </w:rPr>
      </w:pPr>
    </w:p>
    <w:p w14:paraId="340EC158" w14:textId="3E5A7D8E" w:rsidR="005568AF" w:rsidRPr="00D716B6" w:rsidRDefault="005568AF" w:rsidP="005568AF">
      <w:pPr>
        <w:shd w:val="clear" w:color="auto" w:fill="FFFFFF"/>
        <w:tabs>
          <w:tab w:val="left" w:pos="5940"/>
        </w:tabs>
        <w:jc w:val="both"/>
        <w:rPr>
          <w:sz w:val="22"/>
          <w:szCs w:val="22"/>
        </w:rPr>
      </w:pPr>
    </w:p>
    <w:p w14:paraId="66039F9A" w14:textId="19EB7432" w:rsidR="005568AF" w:rsidRDefault="0058676C" w:rsidP="005568AF">
      <w:r>
        <w:rPr>
          <w:bCs/>
          <w:color w:val="000000"/>
          <w:sz w:val="22"/>
          <w:szCs w:val="22"/>
          <w:shd w:val="clear" w:color="auto" w:fill="FFFFFF" w:themeFill="background1"/>
        </w:rPr>
        <w:t xml:space="preserve">Tehniskā specifikācija </w:t>
      </w:r>
      <w:r w:rsidRPr="00EB0039">
        <w:rPr>
          <w:bCs/>
          <w:color w:val="000000"/>
          <w:sz w:val="22"/>
          <w:szCs w:val="22"/>
          <w:shd w:val="clear" w:color="auto" w:fill="FFFFFF" w:themeFill="background1"/>
        </w:rPr>
        <w:t>(</w:t>
      </w:r>
      <w:proofErr w:type="spellStart"/>
      <w:r w:rsidR="00EB0039" w:rsidRPr="00EB0039">
        <w:rPr>
          <w:bCs/>
          <w:color w:val="000000"/>
          <w:sz w:val="22"/>
          <w:szCs w:val="22"/>
          <w:shd w:val="clear" w:color="auto" w:fill="FFFFFF" w:themeFill="background1"/>
        </w:rPr>
        <w:t>8</w:t>
      </w:r>
      <w:r w:rsidRPr="00EB0039">
        <w:rPr>
          <w:bCs/>
          <w:color w:val="000000"/>
          <w:sz w:val="22"/>
          <w:szCs w:val="22"/>
          <w:shd w:val="clear" w:color="auto" w:fill="FFFFFF" w:themeFill="background1"/>
        </w:rPr>
        <w:t>.pielikums</w:t>
      </w:r>
      <w:proofErr w:type="spellEnd"/>
      <w:r w:rsidRPr="00EB0039">
        <w:rPr>
          <w:bCs/>
          <w:color w:val="000000"/>
          <w:sz w:val="22"/>
          <w:szCs w:val="22"/>
          <w:shd w:val="clear" w:color="auto" w:fill="FFFFFF" w:themeFill="background1"/>
        </w:rPr>
        <w:t>)</w:t>
      </w:r>
      <w:r w:rsidRPr="00A67998">
        <w:rPr>
          <w:bCs/>
          <w:color w:val="000000"/>
          <w:sz w:val="22"/>
          <w:szCs w:val="22"/>
          <w:shd w:val="clear" w:color="auto" w:fill="FFFFFF" w:themeFill="background1"/>
        </w:rPr>
        <w:t xml:space="preserve"> </w:t>
      </w:r>
      <w:r w:rsidRPr="00A67998">
        <w:rPr>
          <w:bCs/>
          <w:sz w:val="22"/>
          <w:szCs w:val="22"/>
        </w:rPr>
        <w:t xml:space="preserve">pievienota atsevišķā failā </w:t>
      </w:r>
      <w:r w:rsidRPr="00A67998">
        <w:rPr>
          <w:sz w:val="22"/>
          <w:szCs w:val="22"/>
        </w:rPr>
        <w:t xml:space="preserve">EIS e-konkursu apakšsistēmā </w:t>
      </w:r>
      <w:r>
        <w:rPr>
          <w:sz w:val="22"/>
          <w:szCs w:val="22"/>
        </w:rPr>
        <w:t>K</w:t>
      </w:r>
      <w:r w:rsidRPr="00A67998">
        <w:rPr>
          <w:sz w:val="22"/>
          <w:szCs w:val="22"/>
        </w:rPr>
        <w:t>onkursa sadaļā.</w:t>
      </w:r>
    </w:p>
    <w:p w14:paraId="0199C61A" w14:textId="77777777" w:rsidR="000D23EF" w:rsidRPr="006632E0" w:rsidRDefault="000D23EF" w:rsidP="000D23EF"/>
    <w:p w14:paraId="3278402E" w14:textId="77777777" w:rsidR="000D23EF" w:rsidRPr="006632E0" w:rsidRDefault="000D23EF" w:rsidP="000D23EF">
      <w:pPr>
        <w:ind w:left="714"/>
        <w:contextualSpacing/>
        <w:rPr>
          <w:sz w:val="14"/>
          <w:szCs w:val="24"/>
          <w:lang w:eastAsia="lv-LV"/>
        </w:rPr>
      </w:pPr>
    </w:p>
    <w:p w14:paraId="4A42EEBD" w14:textId="77777777" w:rsidR="000D23EF" w:rsidRPr="006632E0" w:rsidRDefault="000D23EF" w:rsidP="000D23EF">
      <w:pPr>
        <w:tabs>
          <w:tab w:val="left" w:pos="5238"/>
          <w:tab w:val="left" w:pos="5474"/>
          <w:tab w:val="left" w:pos="9468"/>
        </w:tabs>
        <w:ind w:left="480"/>
        <w:jc w:val="both"/>
        <w:rPr>
          <w:sz w:val="22"/>
          <w:szCs w:val="22"/>
        </w:rPr>
      </w:pPr>
    </w:p>
    <w:p w14:paraId="4DA6BE15" w14:textId="10D6FAC2" w:rsidR="004A3EC2" w:rsidRDefault="004A3EC2" w:rsidP="002B1652">
      <w:pPr>
        <w:rPr>
          <w:b/>
          <w:bCs/>
          <w:sz w:val="22"/>
          <w:szCs w:val="22"/>
        </w:rPr>
      </w:pPr>
    </w:p>
    <w:p w14:paraId="225E90C3" w14:textId="77777777" w:rsidR="004A3EC2" w:rsidRPr="00A942E1" w:rsidRDefault="004A3EC2" w:rsidP="002B1652">
      <w:pPr>
        <w:rPr>
          <w:b/>
          <w:bCs/>
          <w:sz w:val="22"/>
          <w:szCs w:val="22"/>
        </w:rPr>
      </w:pPr>
    </w:p>
    <w:p w14:paraId="77B4AE07" w14:textId="77777777" w:rsidR="000A23E6" w:rsidRPr="000A23E6" w:rsidRDefault="000A23E6" w:rsidP="000A23E6"/>
    <w:p w14:paraId="086DDE89" w14:textId="77777777" w:rsidR="009A7966" w:rsidRDefault="009A7966" w:rsidP="000A23E6">
      <w:pPr>
        <w:sectPr w:rsidR="009A7966" w:rsidSect="00990B46">
          <w:footnotePr>
            <w:pos w:val="beneathText"/>
          </w:footnotePr>
          <w:pgSz w:w="11907" w:h="16840"/>
          <w:pgMar w:top="1134" w:right="1134" w:bottom="709" w:left="1701" w:header="720" w:footer="720" w:gutter="0"/>
          <w:cols w:space="720"/>
          <w:docGrid w:linePitch="272"/>
        </w:sectPr>
      </w:pPr>
    </w:p>
    <w:p w14:paraId="22510DDC" w14:textId="77777777" w:rsidR="007A4FED" w:rsidRPr="007A4FED" w:rsidRDefault="007A4FED" w:rsidP="007A4FED">
      <w:pPr>
        <w:ind w:right="-29"/>
        <w:jc w:val="right"/>
        <w:rPr>
          <w:b/>
          <w:sz w:val="22"/>
          <w:szCs w:val="22"/>
        </w:rPr>
      </w:pPr>
      <w:r w:rsidRPr="00EB0039">
        <w:rPr>
          <w:b/>
          <w:sz w:val="22"/>
          <w:szCs w:val="22"/>
        </w:rPr>
        <w:lastRenderedPageBreak/>
        <w:t>9</w:t>
      </w:r>
      <w:r w:rsidRPr="00EB0039">
        <w:rPr>
          <w:b/>
          <w:bCs/>
          <w:sz w:val="22"/>
          <w:szCs w:val="22"/>
        </w:rPr>
        <w:t>.</w:t>
      </w:r>
      <w:r w:rsidRPr="00EB0039">
        <w:rPr>
          <w:b/>
          <w:sz w:val="22"/>
          <w:szCs w:val="22"/>
        </w:rPr>
        <w:t>pielikums</w:t>
      </w:r>
      <w:r w:rsidRPr="007A4FED">
        <w:rPr>
          <w:sz w:val="22"/>
          <w:szCs w:val="22"/>
        </w:rPr>
        <w:t xml:space="preserve"> </w:t>
      </w:r>
    </w:p>
    <w:p w14:paraId="01790CEE"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1BF1AE8D"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15826639" w14:textId="77777777" w:rsidR="007A4FED" w:rsidRPr="007A4FED" w:rsidRDefault="007A4FED" w:rsidP="007A4FED">
      <w:pPr>
        <w:jc w:val="right"/>
        <w:rPr>
          <w:sz w:val="22"/>
          <w:szCs w:val="22"/>
        </w:rPr>
      </w:pPr>
    </w:p>
    <w:p w14:paraId="7931B69E" w14:textId="77777777" w:rsidR="00F13A6A" w:rsidRPr="006632E0" w:rsidRDefault="00F13A6A" w:rsidP="00F13A6A">
      <w:pPr>
        <w:jc w:val="right"/>
        <w:rPr>
          <w:szCs w:val="24"/>
        </w:rPr>
      </w:pPr>
    </w:p>
    <w:p w14:paraId="0337BA4C" w14:textId="77777777" w:rsidR="00F13A6A" w:rsidRDefault="00F13A6A" w:rsidP="00F13A6A">
      <w:pPr>
        <w:jc w:val="right"/>
        <w:rPr>
          <w:i/>
          <w:iCs/>
          <w:color w:val="000000"/>
          <w:sz w:val="22"/>
          <w:szCs w:val="22"/>
        </w:rPr>
      </w:pPr>
      <w:r>
        <w:rPr>
          <w:i/>
          <w:iCs/>
          <w:color w:val="000000"/>
          <w:sz w:val="22"/>
          <w:szCs w:val="22"/>
        </w:rPr>
        <w:t>Forma</w:t>
      </w:r>
    </w:p>
    <w:p w14:paraId="0BF2A27F" w14:textId="77777777" w:rsidR="00F13A6A" w:rsidRDefault="00F13A6A" w:rsidP="00F13A6A">
      <w:pPr>
        <w:jc w:val="right"/>
        <w:rPr>
          <w:i/>
          <w:iCs/>
          <w:color w:val="000000"/>
          <w:sz w:val="22"/>
          <w:szCs w:val="22"/>
        </w:rPr>
      </w:pPr>
    </w:p>
    <w:p w14:paraId="76508E0B" w14:textId="77777777" w:rsidR="00F13A6A" w:rsidRPr="001B4851" w:rsidRDefault="00F13A6A" w:rsidP="00F13A6A">
      <w:pPr>
        <w:jc w:val="center"/>
        <w:rPr>
          <w:b/>
          <w:bCs/>
          <w:color w:val="000000"/>
          <w:sz w:val="22"/>
          <w:szCs w:val="22"/>
        </w:rPr>
      </w:pPr>
      <w:r w:rsidRPr="001B4851">
        <w:rPr>
          <w:b/>
          <w:bCs/>
          <w:color w:val="000000"/>
          <w:sz w:val="22"/>
          <w:szCs w:val="22"/>
        </w:rPr>
        <w:t>OBJEKTA APSEKOŠANAS LAPA</w:t>
      </w:r>
    </w:p>
    <w:p w14:paraId="0B663DC4" w14:textId="77777777" w:rsidR="00F13A6A" w:rsidRPr="001B4851" w:rsidRDefault="00F13A6A" w:rsidP="00F13A6A">
      <w:pPr>
        <w:ind w:right="-285"/>
        <w:jc w:val="right"/>
        <w:rPr>
          <w:b/>
          <w:sz w:val="22"/>
          <w:szCs w:val="22"/>
        </w:rPr>
      </w:pPr>
    </w:p>
    <w:p w14:paraId="6C5C439E" w14:textId="77777777" w:rsidR="00F13A6A" w:rsidRPr="00C803DE" w:rsidRDefault="00F13A6A" w:rsidP="00F13A6A">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560"/>
        <w:gridCol w:w="1417"/>
        <w:gridCol w:w="1700"/>
        <w:gridCol w:w="1555"/>
      </w:tblGrid>
      <w:tr w:rsidR="00F13A6A" w:rsidRPr="00C803DE" w14:paraId="4E5C436C" w14:textId="77777777" w:rsidTr="005F4986">
        <w:trPr>
          <w:cantSplit/>
          <w:trHeight w:val="1134"/>
        </w:trPr>
        <w:tc>
          <w:tcPr>
            <w:tcW w:w="1413" w:type="dxa"/>
            <w:tcBorders>
              <w:top w:val="single" w:sz="4" w:space="0" w:color="auto"/>
              <w:left w:val="single" w:sz="4" w:space="0" w:color="auto"/>
              <w:bottom w:val="single" w:sz="4" w:space="0" w:color="auto"/>
              <w:right w:val="single" w:sz="4" w:space="0" w:color="auto"/>
            </w:tcBorders>
            <w:hideMark/>
          </w:tcPr>
          <w:p w14:paraId="2A9B062D"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Pretendenta nosaukums</w:t>
            </w:r>
          </w:p>
        </w:tc>
        <w:tc>
          <w:tcPr>
            <w:tcW w:w="1417" w:type="dxa"/>
            <w:tcBorders>
              <w:top w:val="single" w:sz="4" w:space="0" w:color="auto"/>
              <w:left w:val="single" w:sz="4" w:space="0" w:color="auto"/>
              <w:bottom w:val="single" w:sz="4" w:space="0" w:color="auto"/>
              <w:right w:val="single" w:sz="4" w:space="0" w:color="auto"/>
            </w:tcBorders>
            <w:hideMark/>
          </w:tcPr>
          <w:p w14:paraId="1848B6E7"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Pretendenta reģistrācijas numurs</w:t>
            </w:r>
          </w:p>
        </w:tc>
        <w:tc>
          <w:tcPr>
            <w:tcW w:w="1560" w:type="dxa"/>
            <w:tcBorders>
              <w:top w:val="single" w:sz="4" w:space="0" w:color="auto"/>
              <w:left w:val="single" w:sz="4" w:space="0" w:color="auto"/>
              <w:bottom w:val="single" w:sz="4" w:space="0" w:color="auto"/>
              <w:right w:val="single" w:sz="4" w:space="0" w:color="auto"/>
            </w:tcBorders>
            <w:hideMark/>
          </w:tcPr>
          <w:p w14:paraId="389D8B7E"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Objekta adrese</w:t>
            </w:r>
          </w:p>
        </w:tc>
        <w:tc>
          <w:tcPr>
            <w:tcW w:w="1417" w:type="dxa"/>
            <w:tcBorders>
              <w:top w:val="single" w:sz="4" w:space="0" w:color="auto"/>
              <w:left w:val="single" w:sz="4" w:space="0" w:color="auto"/>
              <w:bottom w:val="single" w:sz="4" w:space="0" w:color="auto"/>
              <w:right w:val="single" w:sz="4" w:space="0" w:color="auto"/>
            </w:tcBorders>
          </w:tcPr>
          <w:p w14:paraId="0EFD36DF"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 xml:space="preserve">Objekta apsekošanas </w:t>
            </w:r>
          </w:p>
          <w:p w14:paraId="232EB12D"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datums</w:t>
            </w:r>
          </w:p>
        </w:tc>
        <w:tc>
          <w:tcPr>
            <w:tcW w:w="1700" w:type="dxa"/>
            <w:tcBorders>
              <w:top w:val="single" w:sz="4" w:space="0" w:color="auto"/>
              <w:left w:val="single" w:sz="4" w:space="0" w:color="auto"/>
              <w:bottom w:val="single" w:sz="4" w:space="0" w:color="auto"/>
              <w:right w:val="single" w:sz="4" w:space="0" w:color="auto"/>
            </w:tcBorders>
            <w:hideMark/>
          </w:tcPr>
          <w:p w14:paraId="514FCC9C"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Pretendenta pārstāvja vārds, uzvārds</w:t>
            </w:r>
          </w:p>
        </w:tc>
        <w:tc>
          <w:tcPr>
            <w:tcW w:w="1555" w:type="dxa"/>
            <w:tcBorders>
              <w:top w:val="single" w:sz="4" w:space="0" w:color="auto"/>
              <w:left w:val="single" w:sz="4" w:space="0" w:color="auto"/>
              <w:bottom w:val="single" w:sz="4" w:space="0" w:color="auto"/>
              <w:right w:val="single" w:sz="4" w:space="0" w:color="auto"/>
            </w:tcBorders>
            <w:hideMark/>
          </w:tcPr>
          <w:p w14:paraId="7D695E86" w14:textId="77777777" w:rsidR="00F13A6A" w:rsidRPr="00C803DE" w:rsidRDefault="00F13A6A" w:rsidP="005F4986">
            <w:pPr>
              <w:spacing w:line="256" w:lineRule="auto"/>
              <w:rPr>
                <w:rFonts w:eastAsia="Calibri"/>
                <w:kern w:val="2"/>
                <w:sz w:val="22"/>
                <w:szCs w:val="22"/>
              </w:rPr>
            </w:pPr>
            <w:r w:rsidRPr="00C803DE">
              <w:rPr>
                <w:rFonts w:eastAsia="Calibri"/>
                <w:kern w:val="2"/>
                <w:sz w:val="22"/>
                <w:szCs w:val="22"/>
              </w:rPr>
              <w:t>Pretendenta pārstāvja paraksts</w:t>
            </w:r>
          </w:p>
        </w:tc>
      </w:tr>
      <w:tr w:rsidR="00F13A6A" w:rsidRPr="001B4851" w14:paraId="54D2E7C2" w14:textId="77777777" w:rsidTr="005F4986">
        <w:tc>
          <w:tcPr>
            <w:tcW w:w="1413" w:type="dxa"/>
            <w:tcBorders>
              <w:top w:val="single" w:sz="4" w:space="0" w:color="auto"/>
              <w:left w:val="single" w:sz="4" w:space="0" w:color="auto"/>
              <w:bottom w:val="single" w:sz="4" w:space="0" w:color="auto"/>
              <w:right w:val="single" w:sz="4" w:space="0" w:color="auto"/>
            </w:tcBorders>
          </w:tcPr>
          <w:p w14:paraId="4493731B" w14:textId="77777777" w:rsidR="00F13A6A" w:rsidRPr="001B4851" w:rsidRDefault="00F13A6A" w:rsidP="005F4986">
            <w:pPr>
              <w:spacing w:line="256" w:lineRule="auto"/>
              <w:rPr>
                <w:rFonts w:eastAsia="Calibri"/>
                <w:kern w:val="2"/>
                <w:sz w:val="22"/>
                <w:szCs w:val="22"/>
              </w:rPr>
            </w:pPr>
          </w:p>
          <w:p w14:paraId="67B3A9B9" w14:textId="77777777" w:rsidR="00F13A6A" w:rsidRPr="001B4851" w:rsidRDefault="00F13A6A" w:rsidP="005F4986">
            <w:pPr>
              <w:spacing w:line="256" w:lineRule="auto"/>
              <w:rPr>
                <w:rFonts w:eastAsia="Calibri"/>
                <w:kern w:val="2"/>
                <w:sz w:val="22"/>
                <w:szCs w:val="22"/>
              </w:rPr>
            </w:pPr>
          </w:p>
          <w:p w14:paraId="72831304" w14:textId="77777777" w:rsidR="00F13A6A" w:rsidRPr="001B4851" w:rsidRDefault="00F13A6A" w:rsidP="005F4986">
            <w:pPr>
              <w:spacing w:line="256" w:lineRule="auto"/>
              <w:rPr>
                <w:rFonts w:eastAsia="Calibri"/>
                <w:kern w:val="2"/>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97D877A" w14:textId="77777777" w:rsidR="00F13A6A" w:rsidRPr="001B4851" w:rsidRDefault="00F13A6A" w:rsidP="005F4986">
            <w:pPr>
              <w:spacing w:line="256" w:lineRule="auto"/>
              <w:rPr>
                <w:rFonts w:eastAsia="Calibri"/>
                <w:kern w:val="2"/>
                <w:sz w:val="22"/>
                <w:szCs w:val="22"/>
              </w:rPr>
            </w:pPr>
          </w:p>
        </w:tc>
        <w:tc>
          <w:tcPr>
            <w:tcW w:w="1560" w:type="dxa"/>
            <w:tcBorders>
              <w:top w:val="single" w:sz="4" w:space="0" w:color="auto"/>
              <w:left w:val="single" w:sz="4" w:space="0" w:color="auto"/>
              <w:bottom w:val="single" w:sz="4" w:space="0" w:color="auto"/>
              <w:right w:val="single" w:sz="4" w:space="0" w:color="auto"/>
            </w:tcBorders>
          </w:tcPr>
          <w:p w14:paraId="4FC31315" w14:textId="77777777" w:rsidR="00F13A6A" w:rsidRPr="001B4851" w:rsidRDefault="00F13A6A" w:rsidP="005F4986">
            <w:pPr>
              <w:spacing w:line="256" w:lineRule="auto"/>
              <w:rPr>
                <w:rFonts w:eastAsia="Calibri"/>
                <w:kern w:val="2"/>
                <w:sz w:val="22"/>
                <w:szCs w:val="22"/>
              </w:rPr>
            </w:pPr>
          </w:p>
        </w:tc>
        <w:tc>
          <w:tcPr>
            <w:tcW w:w="1417" w:type="dxa"/>
            <w:tcBorders>
              <w:top w:val="single" w:sz="4" w:space="0" w:color="auto"/>
              <w:left w:val="single" w:sz="4" w:space="0" w:color="auto"/>
              <w:bottom w:val="single" w:sz="4" w:space="0" w:color="auto"/>
              <w:right w:val="single" w:sz="4" w:space="0" w:color="auto"/>
            </w:tcBorders>
          </w:tcPr>
          <w:p w14:paraId="09BFFC93" w14:textId="77777777" w:rsidR="00F13A6A" w:rsidRPr="001B4851" w:rsidRDefault="00F13A6A" w:rsidP="005F4986">
            <w:pPr>
              <w:spacing w:line="256" w:lineRule="auto"/>
              <w:rPr>
                <w:rFonts w:eastAsia="Calibri"/>
                <w:kern w:val="2"/>
                <w:sz w:val="22"/>
                <w:szCs w:val="22"/>
              </w:rPr>
            </w:pPr>
          </w:p>
        </w:tc>
        <w:tc>
          <w:tcPr>
            <w:tcW w:w="1700" w:type="dxa"/>
            <w:tcBorders>
              <w:top w:val="single" w:sz="4" w:space="0" w:color="auto"/>
              <w:left w:val="single" w:sz="4" w:space="0" w:color="auto"/>
              <w:bottom w:val="single" w:sz="4" w:space="0" w:color="auto"/>
              <w:right w:val="single" w:sz="4" w:space="0" w:color="auto"/>
            </w:tcBorders>
          </w:tcPr>
          <w:p w14:paraId="2549551E" w14:textId="77777777" w:rsidR="00F13A6A" w:rsidRPr="001B4851" w:rsidRDefault="00F13A6A" w:rsidP="005F4986">
            <w:pPr>
              <w:spacing w:line="256" w:lineRule="auto"/>
              <w:rPr>
                <w:rFonts w:eastAsia="Calibri"/>
                <w:kern w:val="2"/>
                <w:sz w:val="22"/>
                <w:szCs w:val="22"/>
              </w:rPr>
            </w:pPr>
          </w:p>
        </w:tc>
        <w:tc>
          <w:tcPr>
            <w:tcW w:w="1555" w:type="dxa"/>
            <w:tcBorders>
              <w:top w:val="single" w:sz="4" w:space="0" w:color="auto"/>
              <w:left w:val="single" w:sz="4" w:space="0" w:color="auto"/>
              <w:bottom w:val="single" w:sz="4" w:space="0" w:color="auto"/>
              <w:right w:val="single" w:sz="4" w:space="0" w:color="auto"/>
            </w:tcBorders>
          </w:tcPr>
          <w:p w14:paraId="09531ED8" w14:textId="77777777" w:rsidR="00F13A6A" w:rsidRPr="001B4851" w:rsidRDefault="00F13A6A" w:rsidP="005F4986">
            <w:pPr>
              <w:spacing w:line="256" w:lineRule="auto"/>
              <w:rPr>
                <w:rFonts w:eastAsia="Calibri"/>
                <w:kern w:val="2"/>
                <w:sz w:val="22"/>
                <w:szCs w:val="22"/>
              </w:rPr>
            </w:pPr>
          </w:p>
        </w:tc>
      </w:tr>
    </w:tbl>
    <w:p w14:paraId="3A11EC85" w14:textId="77777777" w:rsidR="00F13A6A" w:rsidRPr="001B4851" w:rsidRDefault="00F13A6A" w:rsidP="00F13A6A">
      <w:pPr>
        <w:rPr>
          <w:rFonts w:eastAsia="Calibri"/>
          <w:sz w:val="22"/>
          <w:szCs w:val="22"/>
        </w:rPr>
      </w:pPr>
    </w:p>
    <w:p w14:paraId="5CAB8B7F" w14:textId="77777777" w:rsidR="00F13A6A" w:rsidRPr="001B4851" w:rsidRDefault="00F13A6A" w:rsidP="00F13A6A">
      <w:pPr>
        <w:rPr>
          <w:rFonts w:eastAsia="Calibri"/>
          <w:sz w:val="22"/>
          <w:szCs w:val="22"/>
        </w:rPr>
      </w:pPr>
    </w:p>
    <w:p w14:paraId="3C137788" w14:textId="77777777" w:rsidR="00F13A6A" w:rsidRPr="001B4851" w:rsidRDefault="00F13A6A" w:rsidP="00F13A6A">
      <w:pPr>
        <w:rPr>
          <w:rFonts w:eastAsia="Calibri"/>
          <w:sz w:val="22"/>
          <w:szCs w:val="22"/>
        </w:rPr>
      </w:pPr>
      <w:r w:rsidRPr="001B4851">
        <w:rPr>
          <w:rFonts w:eastAsia="Calibri"/>
          <w:sz w:val="22"/>
          <w:szCs w:val="22"/>
        </w:rPr>
        <w:t>Objekta apsekošanu dabā apliecinu:</w:t>
      </w:r>
    </w:p>
    <w:p w14:paraId="51DD6190" w14:textId="77777777" w:rsidR="00F13A6A" w:rsidRPr="001B4851" w:rsidRDefault="00F13A6A" w:rsidP="00F13A6A">
      <w:pPr>
        <w:rPr>
          <w:rFonts w:eastAsia="Calibri"/>
          <w:sz w:val="22"/>
          <w:szCs w:val="22"/>
        </w:rPr>
      </w:pPr>
    </w:p>
    <w:p w14:paraId="34F4C441" w14:textId="77777777" w:rsidR="00F13A6A" w:rsidRPr="001B4851" w:rsidRDefault="00F13A6A" w:rsidP="00F13A6A">
      <w:pPr>
        <w:rPr>
          <w:rFonts w:eastAsia="Calibri"/>
          <w:sz w:val="22"/>
          <w:szCs w:val="22"/>
        </w:rPr>
      </w:pPr>
      <w:r w:rsidRPr="001B4851">
        <w:rPr>
          <w:rFonts w:eastAsia="Calibri"/>
          <w:sz w:val="22"/>
          <w:szCs w:val="22"/>
        </w:rPr>
        <w:t>Pasūtītāja pārstāvis:</w:t>
      </w:r>
    </w:p>
    <w:p w14:paraId="2D19BD84" w14:textId="77777777" w:rsidR="00F13A6A" w:rsidRPr="001B4851" w:rsidRDefault="00F13A6A" w:rsidP="00F13A6A">
      <w:pPr>
        <w:rPr>
          <w:rFonts w:eastAsia="Calibri"/>
          <w:sz w:val="22"/>
          <w:szCs w:val="22"/>
        </w:rPr>
      </w:pPr>
    </w:p>
    <w:p w14:paraId="4F884ADE" w14:textId="77777777" w:rsidR="00F13A6A" w:rsidRPr="001B4851" w:rsidRDefault="00F13A6A" w:rsidP="00F13A6A">
      <w:pPr>
        <w:rPr>
          <w:rFonts w:eastAsia="Calibri"/>
          <w:sz w:val="22"/>
          <w:szCs w:val="22"/>
        </w:rPr>
      </w:pPr>
      <w:r w:rsidRPr="001B4851">
        <w:rPr>
          <w:rFonts w:eastAsia="Calibri"/>
          <w:sz w:val="22"/>
          <w:szCs w:val="22"/>
        </w:rPr>
        <w:t>Vārds, uzvārds ____________________________</w:t>
      </w:r>
    </w:p>
    <w:p w14:paraId="3AACFF4A" w14:textId="77777777" w:rsidR="00F13A6A" w:rsidRPr="001B4851" w:rsidRDefault="00F13A6A" w:rsidP="00F13A6A">
      <w:pPr>
        <w:rPr>
          <w:rFonts w:eastAsia="Calibri"/>
          <w:sz w:val="22"/>
          <w:szCs w:val="22"/>
        </w:rPr>
      </w:pPr>
    </w:p>
    <w:p w14:paraId="19CA8F27" w14:textId="77777777" w:rsidR="00F13A6A" w:rsidRPr="001B4851" w:rsidRDefault="00F13A6A" w:rsidP="00F13A6A">
      <w:pPr>
        <w:rPr>
          <w:rFonts w:eastAsia="Calibri"/>
          <w:sz w:val="22"/>
          <w:szCs w:val="22"/>
        </w:rPr>
      </w:pPr>
      <w:r w:rsidRPr="001B4851">
        <w:rPr>
          <w:rFonts w:eastAsia="Calibri"/>
          <w:sz w:val="22"/>
          <w:szCs w:val="22"/>
        </w:rPr>
        <w:t>Datums __________________</w:t>
      </w:r>
    </w:p>
    <w:p w14:paraId="0AE299C5" w14:textId="77777777" w:rsidR="00F13A6A" w:rsidRPr="001B4851" w:rsidRDefault="00F13A6A" w:rsidP="00F13A6A">
      <w:pPr>
        <w:rPr>
          <w:rFonts w:eastAsia="Calibri"/>
          <w:sz w:val="22"/>
          <w:szCs w:val="22"/>
        </w:rPr>
      </w:pPr>
    </w:p>
    <w:p w14:paraId="3231E2CC" w14:textId="77777777" w:rsidR="00F13A6A" w:rsidRPr="001B4851" w:rsidRDefault="00F13A6A" w:rsidP="00F13A6A">
      <w:pPr>
        <w:rPr>
          <w:rFonts w:eastAsia="Calibri"/>
          <w:sz w:val="22"/>
          <w:szCs w:val="22"/>
        </w:rPr>
      </w:pPr>
      <w:r w:rsidRPr="001B4851">
        <w:rPr>
          <w:rFonts w:eastAsia="Calibri"/>
          <w:sz w:val="22"/>
          <w:szCs w:val="22"/>
        </w:rPr>
        <w:t>Paraksts ________________________</w:t>
      </w:r>
    </w:p>
    <w:p w14:paraId="3ED689D8" w14:textId="77777777" w:rsidR="00F13A6A" w:rsidRDefault="00F13A6A" w:rsidP="00F13A6A"/>
    <w:p w14:paraId="47730639" w14:textId="77777777" w:rsidR="00F13A6A" w:rsidRDefault="00F13A6A" w:rsidP="00F13A6A">
      <w:pPr>
        <w:jc w:val="both"/>
      </w:pPr>
    </w:p>
    <w:p w14:paraId="22C2A1FC" w14:textId="77777777" w:rsidR="00F13A6A" w:rsidRDefault="00F13A6A" w:rsidP="00F13A6A">
      <w:pPr>
        <w:ind w:right="-285"/>
        <w:jc w:val="right"/>
        <w:rPr>
          <w:b/>
        </w:rPr>
      </w:pPr>
    </w:p>
    <w:p w14:paraId="1FCCFBE4" w14:textId="77777777" w:rsidR="00F13A6A" w:rsidRDefault="00F13A6A" w:rsidP="00F13A6A">
      <w:pPr>
        <w:ind w:right="-285"/>
        <w:rPr>
          <w:b/>
        </w:rPr>
        <w:sectPr w:rsidR="00F13A6A" w:rsidSect="00F13A6A">
          <w:footnotePr>
            <w:pos w:val="beneathText"/>
          </w:footnotePr>
          <w:pgSz w:w="11907" w:h="16840"/>
          <w:pgMar w:top="1134" w:right="1134" w:bottom="709" w:left="1701" w:header="720" w:footer="720" w:gutter="0"/>
          <w:cols w:space="720"/>
          <w:docGrid w:linePitch="272"/>
        </w:sectPr>
      </w:pPr>
    </w:p>
    <w:p w14:paraId="7F6A2252" w14:textId="0BD19D00" w:rsidR="000D23EF" w:rsidRPr="00281340" w:rsidRDefault="00163C07" w:rsidP="00896363">
      <w:pPr>
        <w:jc w:val="right"/>
        <w:rPr>
          <w:b/>
          <w:sz w:val="22"/>
          <w:szCs w:val="22"/>
        </w:rPr>
      </w:pPr>
      <w:proofErr w:type="spellStart"/>
      <w:r w:rsidRPr="00EB0039">
        <w:rPr>
          <w:b/>
          <w:sz w:val="22"/>
          <w:szCs w:val="22"/>
        </w:rPr>
        <w:lastRenderedPageBreak/>
        <w:t>1</w:t>
      </w:r>
      <w:r w:rsidR="00F13A6A">
        <w:rPr>
          <w:b/>
          <w:sz w:val="22"/>
          <w:szCs w:val="22"/>
        </w:rPr>
        <w:t>0</w:t>
      </w:r>
      <w:r w:rsidR="000D23EF" w:rsidRPr="00EB0039">
        <w:rPr>
          <w:b/>
          <w:bCs/>
          <w:sz w:val="22"/>
          <w:szCs w:val="22"/>
        </w:rPr>
        <w:t>.</w:t>
      </w:r>
      <w:r w:rsidR="000D23EF" w:rsidRPr="00EB0039">
        <w:rPr>
          <w:b/>
          <w:sz w:val="22"/>
          <w:szCs w:val="22"/>
        </w:rPr>
        <w:t>pielikums</w:t>
      </w:r>
      <w:proofErr w:type="spellEnd"/>
      <w:r w:rsidR="000D23EF" w:rsidRPr="00281340">
        <w:rPr>
          <w:sz w:val="22"/>
          <w:szCs w:val="22"/>
        </w:rPr>
        <w:t xml:space="preserve"> </w:t>
      </w:r>
    </w:p>
    <w:p w14:paraId="4862FA9E"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183549C4"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1C425A04" w14:textId="77777777" w:rsidR="000D23EF" w:rsidRPr="006632E0" w:rsidRDefault="000D23EF" w:rsidP="000D23EF">
      <w:pPr>
        <w:jc w:val="right"/>
        <w:rPr>
          <w:szCs w:val="24"/>
        </w:rPr>
      </w:pPr>
    </w:p>
    <w:p w14:paraId="38841E53" w14:textId="77777777" w:rsidR="000D23EF" w:rsidRPr="006632E0" w:rsidRDefault="000D23EF" w:rsidP="000D23EF">
      <w:pPr>
        <w:jc w:val="right"/>
        <w:rPr>
          <w:szCs w:val="24"/>
        </w:rPr>
      </w:pPr>
    </w:p>
    <w:p w14:paraId="30B90F1C" w14:textId="77777777" w:rsidR="000B6C85" w:rsidRDefault="000B6C85" w:rsidP="000B6C85">
      <w:pPr>
        <w:jc w:val="right"/>
        <w:rPr>
          <w:i/>
          <w:iCs/>
          <w:color w:val="000000"/>
          <w:sz w:val="22"/>
          <w:szCs w:val="22"/>
        </w:rPr>
      </w:pPr>
      <w:r>
        <w:rPr>
          <w:i/>
          <w:iCs/>
          <w:color w:val="000000"/>
          <w:sz w:val="22"/>
          <w:szCs w:val="22"/>
        </w:rPr>
        <w:t>Forma</w:t>
      </w:r>
    </w:p>
    <w:p w14:paraId="54A5DE88" w14:textId="77777777" w:rsidR="00E07EB6" w:rsidRDefault="00E07EB6" w:rsidP="000D23EF">
      <w:pPr>
        <w:jc w:val="right"/>
        <w:rPr>
          <w:i/>
          <w:iCs/>
          <w:color w:val="000000"/>
          <w:sz w:val="22"/>
          <w:szCs w:val="22"/>
        </w:rPr>
      </w:pPr>
    </w:p>
    <w:p w14:paraId="2820017F" w14:textId="3669424E" w:rsidR="00E86DB2" w:rsidRDefault="00E86DB2" w:rsidP="00C352A2">
      <w:pPr>
        <w:jc w:val="center"/>
        <w:rPr>
          <w:b/>
          <w:bCs/>
          <w:color w:val="000000"/>
          <w:sz w:val="22"/>
          <w:szCs w:val="22"/>
        </w:rPr>
      </w:pPr>
      <w:r w:rsidRPr="00E86DB2">
        <w:rPr>
          <w:b/>
          <w:bCs/>
          <w:color w:val="000000"/>
          <w:sz w:val="22"/>
          <w:szCs w:val="22"/>
        </w:rPr>
        <w:t>F</w:t>
      </w:r>
      <w:r w:rsidR="00C352A2" w:rsidRPr="00E86DB2">
        <w:rPr>
          <w:b/>
          <w:bCs/>
          <w:color w:val="000000"/>
          <w:sz w:val="22"/>
          <w:szCs w:val="22"/>
        </w:rPr>
        <w:t xml:space="preserve">INANŠU </w:t>
      </w:r>
      <w:r w:rsidR="00A644F2">
        <w:rPr>
          <w:b/>
          <w:bCs/>
          <w:color w:val="000000"/>
          <w:sz w:val="22"/>
          <w:szCs w:val="22"/>
        </w:rPr>
        <w:t xml:space="preserve">KOPĒJAIS </w:t>
      </w:r>
      <w:r w:rsidR="00C352A2" w:rsidRPr="00E86DB2">
        <w:rPr>
          <w:b/>
          <w:bCs/>
          <w:color w:val="000000"/>
          <w:sz w:val="22"/>
          <w:szCs w:val="22"/>
        </w:rPr>
        <w:t>PIEDĀVĀJUMS</w:t>
      </w:r>
    </w:p>
    <w:p w14:paraId="4E6DA72E" w14:textId="77777777" w:rsidR="00FC4A42" w:rsidRDefault="00FC4A42" w:rsidP="00C352A2">
      <w:pPr>
        <w:jc w:val="center"/>
        <w:rPr>
          <w:b/>
          <w:bCs/>
          <w:color w:val="000000"/>
          <w:sz w:val="22"/>
          <w:szCs w:val="22"/>
        </w:rPr>
      </w:pPr>
    </w:p>
    <w:p w14:paraId="1D257D71" w14:textId="723B9EF5" w:rsidR="00FC4A42" w:rsidRPr="00BB3033" w:rsidRDefault="00FC4A42" w:rsidP="00FC4A42">
      <w:pPr>
        <w:jc w:val="both"/>
        <w:rPr>
          <w:bCs/>
          <w:color w:val="000000"/>
          <w:sz w:val="22"/>
          <w:szCs w:val="22"/>
        </w:rPr>
      </w:pPr>
      <w:r w:rsidRPr="00BB3033">
        <w:rPr>
          <w:sz w:val="22"/>
          <w:szCs w:val="22"/>
        </w:rPr>
        <w:t xml:space="preserve">_________________ </w:t>
      </w:r>
      <w:r w:rsidRPr="00BB3033">
        <w:rPr>
          <w:i/>
          <w:sz w:val="22"/>
          <w:szCs w:val="22"/>
        </w:rPr>
        <w:t>(</w:t>
      </w:r>
      <w:r w:rsidRPr="00BB3033">
        <w:rPr>
          <w:i/>
          <w:iCs/>
          <w:sz w:val="22"/>
          <w:szCs w:val="22"/>
          <w:lang w:eastAsia="lv-LV"/>
        </w:rPr>
        <w:t>uzņēmuma nosaukums, reģistrācijas numurs</w:t>
      </w:r>
      <w:r w:rsidRPr="00BB3033">
        <w:rPr>
          <w:i/>
          <w:sz w:val="22"/>
          <w:szCs w:val="22"/>
        </w:rPr>
        <w:t xml:space="preserve">) </w:t>
      </w:r>
      <w:r w:rsidRPr="00BB3033">
        <w:rPr>
          <w:bCs/>
          <w:color w:val="000000"/>
          <w:sz w:val="22"/>
          <w:szCs w:val="22"/>
        </w:rPr>
        <w:t>piedāvājam veikt atklātā konkursā “</w:t>
      </w:r>
      <w:r w:rsidR="00D82562" w:rsidRPr="00670E7E">
        <w:rPr>
          <w:color w:val="000000" w:themeColor="text1"/>
          <w:sz w:val="22"/>
          <w:szCs w:val="22"/>
        </w:rPr>
        <w:t xml:space="preserve">Ēkas iekštelpu rekonstrukcija </w:t>
      </w:r>
      <w:proofErr w:type="spellStart"/>
      <w:r w:rsidR="00D82562" w:rsidRPr="00670E7E">
        <w:rPr>
          <w:color w:val="000000" w:themeColor="text1"/>
          <w:sz w:val="22"/>
          <w:szCs w:val="22"/>
        </w:rPr>
        <w:t>Zilokalnu</w:t>
      </w:r>
      <w:proofErr w:type="spellEnd"/>
      <w:r w:rsidR="00D82562" w:rsidRPr="00670E7E">
        <w:rPr>
          <w:color w:val="000000" w:themeColor="text1"/>
          <w:sz w:val="22"/>
          <w:szCs w:val="22"/>
        </w:rPr>
        <w:t xml:space="preserve"> prospektā 12, Ogrē</w:t>
      </w:r>
      <w:r w:rsidRPr="00BB3033">
        <w:rPr>
          <w:bCs/>
          <w:color w:val="000000"/>
          <w:sz w:val="22"/>
          <w:szCs w:val="22"/>
        </w:rPr>
        <w:t xml:space="preserve">”, atklāta konkursa identifikācijas </w:t>
      </w:r>
      <w:proofErr w:type="spellStart"/>
      <w:r w:rsidRPr="00BB3033">
        <w:rPr>
          <w:bCs/>
          <w:color w:val="000000"/>
          <w:sz w:val="22"/>
          <w:szCs w:val="22"/>
        </w:rPr>
        <w:t>Nr.</w:t>
      </w:r>
      <w:r w:rsidR="00D82562" w:rsidRPr="003D2CE4">
        <w:rPr>
          <w:sz w:val="22"/>
          <w:szCs w:val="22"/>
        </w:rPr>
        <w:t>SIAON</w:t>
      </w:r>
      <w:proofErr w:type="spellEnd"/>
      <w:r w:rsidR="00D82562" w:rsidRPr="003D2CE4">
        <w:rPr>
          <w:sz w:val="22"/>
          <w:szCs w:val="22"/>
        </w:rPr>
        <w:t xml:space="preserve"> 202</w:t>
      </w:r>
      <w:r w:rsidR="00D82562">
        <w:rPr>
          <w:sz w:val="22"/>
          <w:szCs w:val="22"/>
        </w:rPr>
        <w:t>4</w:t>
      </w:r>
      <w:r w:rsidR="00D82562" w:rsidRPr="003D2CE4">
        <w:rPr>
          <w:sz w:val="22"/>
          <w:szCs w:val="22"/>
        </w:rPr>
        <w:t>/</w:t>
      </w:r>
      <w:r w:rsidR="00D82562">
        <w:rPr>
          <w:sz w:val="22"/>
          <w:szCs w:val="22"/>
        </w:rPr>
        <w:t>18</w:t>
      </w:r>
      <w:r w:rsidR="00D82562" w:rsidRPr="003D2CE4">
        <w:rPr>
          <w:sz w:val="22"/>
          <w:szCs w:val="22"/>
        </w:rPr>
        <w:t>-AK</w:t>
      </w:r>
      <w:r w:rsidR="00D82562" w:rsidRPr="00BB3033">
        <w:rPr>
          <w:bCs/>
          <w:color w:val="000000"/>
          <w:sz w:val="22"/>
          <w:szCs w:val="22"/>
        </w:rPr>
        <w:t xml:space="preserve"> </w:t>
      </w:r>
      <w:r w:rsidRPr="00BB3033">
        <w:rPr>
          <w:bCs/>
          <w:color w:val="000000"/>
          <w:sz w:val="22"/>
          <w:szCs w:val="22"/>
        </w:rPr>
        <w:t>(turpmāk - Konkurss)  minētos darbus, saskaņā ar Konkursa Nolikumu un tā pielikumiem, tajā noteiktajā laikā un veidā par šādu kopējo summu:</w:t>
      </w:r>
    </w:p>
    <w:p w14:paraId="00B43A19" w14:textId="77777777" w:rsidR="00FC4A42" w:rsidRPr="00BB3033" w:rsidRDefault="00FC4A42" w:rsidP="00C352A2">
      <w:pPr>
        <w:jc w:val="center"/>
        <w:rPr>
          <w:b/>
          <w:bCs/>
          <w:color w:val="000000"/>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686"/>
        <w:gridCol w:w="1559"/>
        <w:gridCol w:w="1276"/>
        <w:gridCol w:w="2126"/>
      </w:tblGrid>
      <w:tr w:rsidR="00232A4C" w14:paraId="257F7E3C" w14:textId="77777777" w:rsidTr="00EB0039">
        <w:trPr>
          <w:trHeight w:val="4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7DC0" w14:textId="77777777" w:rsidR="00232A4C" w:rsidRPr="00841E60" w:rsidRDefault="00232A4C" w:rsidP="005A4DCE">
            <w:pPr>
              <w:ind w:left="34"/>
              <w:jc w:val="center"/>
              <w:rPr>
                <w:b/>
                <w:sz w:val="22"/>
                <w:szCs w:val="22"/>
              </w:rPr>
            </w:pPr>
            <w:r w:rsidRPr="00841E60">
              <w:rPr>
                <w:b/>
                <w:sz w:val="22"/>
                <w:szCs w:val="22"/>
              </w:rPr>
              <w:t>Nr.</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F28CF" w14:textId="77777777" w:rsidR="00232A4C" w:rsidRPr="00841E60" w:rsidRDefault="00232A4C" w:rsidP="005A4DCE">
            <w:pPr>
              <w:ind w:left="34"/>
              <w:jc w:val="center"/>
              <w:rPr>
                <w:b/>
                <w:sz w:val="22"/>
                <w:szCs w:val="22"/>
              </w:rPr>
            </w:pPr>
            <w:r>
              <w:rPr>
                <w:b/>
                <w:sz w:val="22"/>
                <w:szCs w:val="22"/>
              </w:rPr>
              <w:t>Darba n</w:t>
            </w:r>
            <w:r w:rsidRPr="00841E60">
              <w:rPr>
                <w:b/>
                <w:sz w:val="22"/>
                <w:szCs w:val="22"/>
              </w:rPr>
              <w:t>osaukums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D62FF" w14:textId="0DA5BA4F" w:rsidR="00232A4C" w:rsidRPr="00841E60" w:rsidRDefault="00232A4C" w:rsidP="005A4DCE">
            <w:pPr>
              <w:widowControl w:val="0"/>
              <w:tabs>
                <w:tab w:val="center" w:pos="4320"/>
                <w:tab w:val="right" w:pos="8640"/>
              </w:tabs>
              <w:ind w:right="85"/>
              <w:jc w:val="center"/>
              <w:rPr>
                <w:b/>
                <w:sz w:val="22"/>
                <w:szCs w:val="22"/>
              </w:rPr>
            </w:pPr>
            <w:r w:rsidRPr="00841E60">
              <w:rPr>
                <w:b/>
                <w:sz w:val="22"/>
                <w:szCs w:val="22"/>
              </w:rPr>
              <w:t xml:space="preserve">Cena </w:t>
            </w:r>
            <w:r w:rsidR="00EB0039">
              <w:rPr>
                <w:b/>
                <w:sz w:val="22"/>
                <w:szCs w:val="22"/>
              </w:rPr>
              <w:t>(</w:t>
            </w:r>
            <w:r w:rsidRPr="00841E60">
              <w:rPr>
                <w:b/>
                <w:sz w:val="22"/>
                <w:szCs w:val="22"/>
              </w:rPr>
              <w:t>EUR bez PVN</w:t>
            </w:r>
            <w:r w:rsidR="00EB0039">
              <w:rPr>
                <w:b/>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B834A" w14:textId="7119DEAF" w:rsidR="00232A4C" w:rsidRPr="00AD20DA" w:rsidRDefault="00232A4C" w:rsidP="005A4DCE">
            <w:pPr>
              <w:widowControl w:val="0"/>
              <w:tabs>
                <w:tab w:val="center" w:pos="4320"/>
                <w:tab w:val="right" w:pos="8640"/>
              </w:tabs>
              <w:ind w:right="85"/>
              <w:jc w:val="center"/>
              <w:rPr>
                <w:b/>
                <w:bCs/>
                <w:sz w:val="22"/>
                <w:szCs w:val="22"/>
              </w:rPr>
            </w:pPr>
            <w:r w:rsidRPr="00AD20DA">
              <w:rPr>
                <w:b/>
                <w:bCs/>
                <w:sz w:val="22"/>
                <w:szCs w:val="22"/>
                <w:lang w:val="en-US"/>
              </w:rPr>
              <w:t>PVN</w:t>
            </w:r>
            <w:r w:rsidR="00EB0039">
              <w:rPr>
                <w:b/>
                <w:bCs/>
                <w:sz w:val="22"/>
                <w:szCs w:val="22"/>
                <w:lang w:val="en-US"/>
              </w:rPr>
              <w:t xml:space="preserve"> (EUR)</w:t>
            </w:r>
            <w:r w:rsidRPr="00AD20DA">
              <w:rPr>
                <w:b/>
                <w:bCs/>
                <w:sz w:val="22"/>
                <w:szCs w:val="22"/>
                <w:lang w:val="en-US"/>
              </w:rPr>
              <w:t xml:space="preserve"> </w:t>
            </w:r>
          </w:p>
          <w:p w14:paraId="27087FA2" w14:textId="77777777" w:rsidR="00232A4C" w:rsidRPr="00841E60" w:rsidRDefault="00232A4C" w:rsidP="005A4DCE">
            <w:pPr>
              <w:widowControl w:val="0"/>
              <w:tabs>
                <w:tab w:val="center" w:pos="4320"/>
                <w:tab w:val="right" w:pos="8640"/>
              </w:tabs>
              <w:ind w:right="85"/>
              <w:jc w:val="center"/>
              <w:rPr>
                <w:b/>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153ADA" w14:textId="4E9ABA91" w:rsidR="00232A4C" w:rsidRPr="00841E60" w:rsidRDefault="00232A4C" w:rsidP="005A4DCE">
            <w:pPr>
              <w:widowControl w:val="0"/>
              <w:tabs>
                <w:tab w:val="center" w:pos="4320"/>
                <w:tab w:val="right" w:pos="8640"/>
              </w:tabs>
              <w:ind w:right="85"/>
              <w:jc w:val="center"/>
              <w:rPr>
                <w:b/>
                <w:sz w:val="22"/>
                <w:szCs w:val="22"/>
              </w:rPr>
            </w:pPr>
            <w:r w:rsidRPr="00841E60">
              <w:rPr>
                <w:b/>
                <w:sz w:val="22"/>
                <w:szCs w:val="22"/>
              </w:rPr>
              <w:t xml:space="preserve">Cena </w:t>
            </w:r>
            <w:r w:rsidR="00EB0039">
              <w:rPr>
                <w:b/>
                <w:sz w:val="22"/>
                <w:szCs w:val="22"/>
              </w:rPr>
              <w:t>(</w:t>
            </w:r>
            <w:r w:rsidRPr="00841E60">
              <w:rPr>
                <w:b/>
                <w:sz w:val="22"/>
                <w:szCs w:val="22"/>
              </w:rPr>
              <w:t>EUR</w:t>
            </w:r>
            <w:r>
              <w:rPr>
                <w:b/>
                <w:sz w:val="22"/>
                <w:szCs w:val="22"/>
              </w:rPr>
              <w:t xml:space="preserve"> </w:t>
            </w:r>
            <w:r w:rsidRPr="00841E60">
              <w:rPr>
                <w:b/>
                <w:sz w:val="22"/>
                <w:szCs w:val="22"/>
              </w:rPr>
              <w:t>ar PVN</w:t>
            </w:r>
            <w:r w:rsidR="00EB0039">
              <w:rPr>
                <w:b/>
                <w:sz w:val="22"/>
                <w:szCs w:val="22"/>
              </w:rPr>
              <w:t>)</w:t>
            </w:r>
            <w:r w:rsidRPr="00841E60">
              <w:rPr>
                <w:b/>
                <w:sz w:val="22"/>
                <w:szCs w:val="22"/>
              </w:rPr>
              <w:t xml:space="preserve"> </w:t>
            </w:r>
          </w:p>
        </w:tc>
      </w:tr>
      <w:tr w:rsidR="00232A4C" w14:paraId="7FD8A4FF" w14:textId="77777777" w:rsidTr="00EB0039">
        <w:trPr>
          <w:trHeight w:val="20"/>
        </w:trPr>
        <w:tc>
          <w:tcPr>
            <w:tcW w:w="567" w:type="dxa"/>
            <w:tcBorders>
              <w:top w:val="single" w:sz="4" w:space="0" w:color="auto"/>
              <w:left w:val="single" w:sz="4" w:space="0" w:color="auto"/>
              <w:bottom w:val="single" w:sz="4" w:space="0" w:color="auto"/>
              <w:right w:val="single" w:sz="4" w:space="0" w:color="auto"/>
            </w:tcBorders>
            <w:hideMark/>
          </w:tcPr>
          <w:p w14:paraId="271A90C0" w14:textId="77777777" w:rsidR="00232A4C" w:rsidRPr="00841E60" w:rsidRDefault="00232A4C" w:rsidP="005A4DCE">
            <w:pPr>
              <w:ind w:left="34"/>
              <w:jc w:val="center"/>
              <w:rPr>
                <w:b/>
                <w:sz w:val="22"/>
                <w:szCs w:val="22"/>
              </w:rPr>
            </w:pPr>
            <w:r w:rsidRPr="00841E60">
              <w:rPr>
                <w:sz w:val="22"/>
                <w:szCs w:val="22"/>
              </w:rPr>
              <w:t>1.</w:t>
            </w:r>
          </w:p>
        </w:tc>
        <w:tc>
          <w:tcPr>
            <w:tcW w:w="3686" w:type="dxa"/>
            <w:tcBorders>
              <w:top w:val="single" w:sz="4" w:space="0" w:color="auto"/>
              <w:left w:val="single" w:sz="4" w:space="0" w:color="auto"/>
              <w:bottom w:val="single" w:sz="4" w:space="0" w:color="auto"/>
              <w:right w:val="single" w:sz="4" w:space="0" w:color="auto"/>
            </w:tcBorders>
            <w:hideMark/>
          </w:tcPr>
          <w:p w14:paraId="412FDE22" w14:textId="77777777" w:rsidR="00232A4C" w:rsidRPr="00841E60" w:rsidRDefault="00232A4C" w:rsidP="005A4DCE">
            <w:pPr>
              <w:ind w:left="34"/>
              <w:rPr>
                <w:b/>
                <w:sz w:val="22"/>
                <w:szCs w:val="22"/>
              </w:rPr>
            </w:pPr>
            <w:r w:rsidRPr="00841E60">
              <w:rPr>
                <w:sz w:val="22"/>
                <w:szCs w:val="22"/>
              </w:rPr>
              <w:t>Būvniecības ieceres dokumentācijas izstrāde</w:t>
            </w:r>
          </w:p>
        </w:tc>
        <w:tc>
          <w:tcPr>
            <w:tcW w:w="1559" w:type="dxa"/>
            <w:tcBorders>
              <w:top w:val="single" w:sz="4" w:space="0" w:color="auto"/>
              <w:left w:val="single" w:sz="4" w:space="0" w:color="auto"/>
              <w:bottom w:val="single" w:sz="4" w:space="0" w:color="auto"/>
              <w:right w:val="single" w:sz="4" w:space="0" w:color="auto"/>
            </w:tcBorders>
          </w:tcPr>
          <w:p w14:paraId="646983A9" w14:textId="77777777" w:rsidR="00232A4C" w:rsidRPr="00841E60" w:rsidRDefault="00232A4C"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EECC4E9" w14:textId="77777777" w:rsidR="00232A4C" w:rsidRPr="00841E60" w:rsidRDefault="00232A4C" w:rsidP="005A4DCE">
            <w:pPr>
              <w:widowControl w:val="0"/>
              <w:tabs>
                <w:tab w:val="center" w:pos="4320"/>
                <w:tab w:val="right" w:pos="8640"/>
              </w:tabs>
              <w:ind w:right="85"/>
              <w:jc w:val="both"/>
              <w:rPr>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1C4AE24F" w14:textId="77777777" w:rsidR="00232A4C" w:rsidRPr="00841E60" w:rsidRDefault="00232A4C" w:rsidP="005A4DCE">
            <w:pPr>
              <w:widowControl w:val="0"/>
              <w:tabs>
                <w:tab w:val="center" w:pos="4320"/>
                <w:tab w:val="right" w:pos="8640"/>
              </w:tabs>
              <w:ind w:right="85"/>
              <w:jc w:val="both"/>
              <w:rPr>
                <w:b/>
                <w:sz w:val="22"/>
                <w:szCs w:val="22"/>
              </w:rPr>
            </w:pPr>
          </w:p>
        </w:tc>
      </w:tr>
      <w:tr w:rsidR="00232A4C" w14:paraId="2545B9B6" w14:textId="77777777" w:rsidTr="00EB0039">
        <w:trPr>
          <w:trHeight w:val="20"/>
        </w:trPr>
        <w:tc>
          <w:tcPr>
            <w:tcW w:w="567" w:type="dxa"/>
            <w:tcBorders>
              <w:top w:val="single" w:sz="4" w:space="0" w:color="auto"/>
              <w:left w:val="single" w:sz="4" w:space="0" w:color="auto"/>
              <w:bottom w:val="single" w:sz="4" w:space="0" w:color="auto"/>
              <w:right w:val="single" w:sz="4" w:space="0" w:color="auto"/>
            </w:tcBorders>
            <w:hideMark/>
          </w:tcPr>
          <w:p w14:paraId="353EC299" w14:textId="77777777" w:rsidR="00232A4C" w:rsidRPr="00841E60" w:rsidRDefault="00232A4C" w:rsidP="005A4DCE">
            <w:pPr>
              <w:ind w:left="34"/>
              <w:jc w:val="center"/>
              <w:rPr>
                <w:b/>
                <w:sz w:val="22"/>
                <w:szCs w:val="22"/>
              </w:rPr>
            </w:pPr>
            <w:r w:rsidRPr="00841E60">
              <w:rPr>
                <w:sz w:val="22"/>
                <w:szCs w:val="22"/>
              </w:rPr>
              <w:t>2.</w:t>
            </w:r>
          </w:p>
        </w:tc>
        <w:tc>
          <w:tcPr>
            <w:tcW w:w="3686" w:type="dxa"/>
            <w:tcBorders>
              <w:top w:val="single" w:sz="4" w:space="0" w:color="auto"/>
              <w:left w:val="single" w:sz="4" w:space="0" w:color="auto"/>
              <w:bottom w:val="single" w:sz="4" w:space="0" w:color="auto"/>
              <w:right w:val="single" w:sz="4" w:space="0" w:color="auto"/>
            </w:tcBorders>
            <w:hideMark/>
          </w:tcPr>
          <w:p w14:paraId="43BC3A14" w14:textId="77777777" w:rsidR="00232A4C" w:rsidRPr="00841E60" w:rsidRDefault="00232A4C" w:rsidP="005A4DCE">
            <w:pPr>
              <w:ind w:left="34"/>
              <w:rPr>
                <w:b/>
                <w:sz w:val="22"/>
                <w:szCs w:val="22"/>
              </w:rPr>
            </w:pPr>
            <w:r w:rsidRPr="00841E60">
              <w:rPr>
                <w:sz w:val="22"/>
                <w:szCs w:val="22"/>
              </w:rPr>
              <w:t>Būvdarbi</w:t>
            </w:r>
          </w:p>
        </w:tc>
        <w:tc>
          <w:tcPr>
            <w:tcW w:w="1559" w:type="dxa"/>
            <w:tcBorders>
              <w:top w:val="single" w:sz="4" w:space="0" w:color="auto"/>
              <w:left w:val="single" w:sz="4" w:space="0" w:color="auto"/>
              <w:bottom w:val="single" w:sz="4" w:space="0" w:color="auto"/>
              <w:right w:val="single" w:sz="4" w:space="0" w:color="auto"/>
            </w:tcBorders>
          </w:tcPr>
          <w:p w14:paraId="270CEA95" w14:textId="77777777" w:rsidR="00232A4C" w:rsidRPr="00841E60" w:rsidRDefault="00232A4C"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5901D63" w14:textId="77777777" w:rsidR="00232A4C" w:rsidRPr="00841E60" w:rsidRDefault="00232A4C" w:rsidP="005A4DCE">
            <w:pPr>
              <w:widowControl w:val="0"/>
              <w:tabs>
                <w:tab w:val="center" w:pos="4320"/>
                <w:tab w:val="right" w:pos="8640"/>
              </w:tabs>
              <w:ind w:right="85"/>
              <w:jc w:val="both"/>
              <w:rPr>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4C42ED6" w14:textId="77777777" w:rsidR="00232A4C" w:rsidRPr="00841E60" w:rsidRDefault="00232A4C" w:rsidP="005A4DCE">
            <w:pPr>
              <w:widowControl w:val="0"/>
              <w:tabs>
                <w:tab w:val="center" w:pos="4320"/>
                <w:tab w:val="right" w:pos="8640"/>
              </w:tabs>
              <w:ind w:right="85"/>
              <w:jc w:val="both"/>
              <w:rPr>
                <w:b/>
                <w:sz w:val="22"/>
                <w:szCs w:val="22"/>
              </w:rPr>
            </w:pPr>
          </w:p>
        </w:tc>
      </w:tr>
      <w:tr w:rsidR="00232A4C" w14:paraId="29D1D471" w14:textId="77777777" w:rsidTr="00EB0039">
        <w:trPr>
          <w:trHeight w:val="20"/>
        </w:trPr>
        <w:tc>
          <w:tcPr>
            <w:tcW w:w="567" w:type="dxa"/>
            <w:tcBorders>
              <w:top w:val="single" w:sz="4" w:space="0" w:color="auto"/>
              <w:left w:val="single" w:sz="4" w:space="0" w:color="auto"/>
              <w:bottom w:val="single" w:sz="4" w:space="0" w:color="auto"/>
              <w:right w:val="single" w:sz="4" w:space="0" w:color="auto"/>
            </w:tcBorders>
            <w:hideMark/>
          </w:tcPr>
          <w:p w14:paraId="7EF2393B" w14:textId="77777777" w:rsidR="00232A4C" w:rsidRPr="00841E60" w:rsidRDefault="00232A4C" w:rsidP="005A4DCE">
            <w:pPr>
              <w:ind w:left="34"/>
              <w:jc w:val="center"/>
              <w:rPr>
                <w:b/>
                <w:sz w:val="22"/>
                <w:szCs w:val="22"/>
              </w:rPr>
            </w:pPr>
            <w:r w:rsidRPr="00841E60">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2D8A7C87" w14:textId="77777777" w:rsidR="00232A4C" w:rsidRPr="00841E60" w:rsidRDefault="00232A4C" w:rsidP="005A4DCE">
            <w:pPr>
              <w:ind w:left="34"/>
              <w:jc w:val="both"/>
              <w:rPr>
                <w:b/>
                <w:sz w:val="22"/>
                <w:szCs w:val="22"/>
              </w:rPr>
            </w:pPr>
            <w:r w:rsidRPr="00841E60">
              <w:rPr>
                <w:sz w:val="22"/>
                <w:szCs w:val="22"/>
              </w:rPr>
              <w:t>Autoruzraudzības veikšana būvdarbu laikā</w:t>
            </w:r>
          </w:p>
        </w:tc>
        <w:tc>
          <w:tcPr>
            <w:tcW w:w="1559" w:type="dxa"/>
            <w:tcBorders>
              <w:top w:val="single" w:sz="4" w:space="0" w:color="auto"/>
              <w:left w:val="single" w:sz="4" w:space="0" w:color="auto"/>
              <w:bottom w:val="single" w:sz="4" w:space="0" w:color="auto"/>
              <w:right w:val="single" w:sz="4" w:space="0" w:color="auto"/>
            </w:tcBorders>
          </w:tcPr>
          <w:p w14:paraId="34D816B1" w14:textId="77777777" w:rsidR="00232A4C" w:rsidRPr="00841E60" w:rsidRDefault="00232A4C" w:rsidP="005A4DCE">
            <w:pPr>
              <w:widowControl w:val="0"/>
              <w:tabs>
                <w:tab w:val="center" w:pos="4320"/>
                <w:tab w:val="right" w:pos="8640"/>
              </w:tabs>
              <w:ind w:right="85"/>
              <w:jc w:val="both"/>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0EB615C" w14:textId="77777777" w:rsidR="00232A4C" w:rsidRPr="00841E60" w:rsidRDefault="00232A4C" w:rsidP="005A4DCE">
            <w:pPr>
              <w:widowControl w:val="0"/>
              <w:tabs>
                <w:tab w:val="center" w:pos="4320"/>
                <w:tab w:val="right" w:pos="8640"/>
              </w:tabs>
              <w:ind w:right="85"/>
              <w:jc w:val="both"/>
              <w:rPr>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4102F730" w14:textId="77777777" w:rsidR="00232A4C" w:rsidRPr="00841E60" w:rsidRDefault="00232A4C" w:rsidP="005A4DCE">
            <w:pPr>
              <w:widowControl w:val="0"/>
              <w:tabs>
                <w:tab w:val="center" w:pos="4320"/>
                <w:tab w:val="right" w:pos="8640"/>
              </w:tabs>
              <w:ind w:right="85"/>
              <w:jc w:val="both"/>
              <w:rPr>
                <w:b/>
                <w:sz w:val="22"/>
                <w:szCs w:val="22"/>
              </w:rPr>
            </w:pPr>
          </w:p>
        </w:tc>
      </w:tr>
      <w:tr w:rsidR="00232A4C" w14:paraId="3D7AE1D6" w14:textId="77777777" w:rsidTr="00EB0039">
        <w:trPr>
          <w:trHeight w:val="20"/>
        </w:trPr>
        <w:tc>
          <w:tcPr>
            <w:tcW w:w="4253" w:type="dxa"/>
            <w:gridSpan w:val="2"/>
            <w:tcBorders>
              <w:top w:val="single" w:sz="4" w:space="0" w:color="auto"/>
              <w:left w:val="single" w:sz="4" w:space="0" w:color="auto"/>
              <w:bottom w:val="single" w:sz="4" w:space="0" w:color="auto"/>
              <w:right w:val="single" w:sz="4" w:space="0" w:color="auto"/>
            </w:tcBorders>
          </w:tcPr>
          <w:p w14:paraId="71CFAB05" w14:textId="77777777" w:rsidR="00232A4C" w:rsidRPr="00841E60" w:rsidRDefault="00232A4C" w:rsidP="005A4DCE">
            <w:pPr>
              <w:widowControl w:val="0"/>
              <w:tabs>
                <w:tab w:val="center" w:pos="4320"/>
                <w:tab w:val="right" w:pos="8640"/>
              </w:tabs>
              <w:ind w:right="85"/>
              <w:jc w:val="right"/>
              <w:rPr>
                <w:b/>
                <w:bCs/>
                <w:sz w:val="22"/>
                <w:szCs w:val="22"/>
              </w:rPr>
            </w:pPr>
            <w:r w:rsidRPr="00BB3033">
              <w:rPr>
                <w:b/>
                <w:sz w:val="22"/>
                <w:szCs w:val="22"/>
              </w:rPr>
              <w:t>Līguma kopējā summa</w:t>
            </w:r>
            <w:r w:rsidRPr="00841E60">
              <w:rPr>
                <w:bCs/>
                <w:sz w:val="22"/>
                <w:szCs w:val="22"/>
              </w:rPr>
              <w:t>:</w:t>
            </w:r>
          </w:p>
        </w:tc>
        <w:tc>
          <w:tcPr>
            <w:tcW w:w="1559" w:type="dxa"/>
            <w:tcBorders>
              <w:top w:val="single" w:sz="4" w:space="0" w:color="auto"/>
              <w:left w:val="single" w:sz="4" w:space="0" w:color="auto"/>
              <w:bottom w:val="single" w:sz="4" w:space="0" w:color="auto"/>
              <w:right w:val="single" w:sz="4" w:space="0" w:color="auto"/>
            </w:tcBorders>
          </w:tcPr>
          <w:p w14:paraId="46E0D2F5" w14:textId="77777777" w:rsidR="00232A4C" w:rsidRPr="00841E60" w:rsidRDefault="00232A4C" w:rsidP="005A4DCE">
            <w:pPr>
              <w:widowControl w:val="0"/>
              <w:tabs>
                <w:tab w:val="center" w:pos="4320"/>
                <w:tab w:val="right" w:pos="8640"/>
              </w:tabs>
              <w:ind w:right="85"/>
              <w:jc w:val="both"/>
              <w:rPr>
                <w:b/>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A09C976" w14:textId="77777777" w:rsidR="00232A4C" w:rsidRPr="00841E60" w:rsidRDefault="00232A4C" w:rsidP="005A4DCE">
            <w:pPr>
              <w:widowControl w:val="0"/>
              <w:tabs>
                <w:tab w:val="center" w:pos="4320"/>
                <w:tab w:val="right" w:pos="8640"/>
              </w:tabs>
              <w:ind w:right="85"/>
              <w:jc w:val="both"/>
              <w:rPr>
                <w:b/>
                <w:bCs/>
                <w:sz w:val="22"/>
                <w:szCs w:val="22"/>
              </w:rPr>
            </w:pPr>
          </w:p>
        </w:tc>
        <w:tc>
          <w:tcPr>
            <w:tcW w:w="2126" w:type="dxa"/>
            <w:tcBorders>
              <w:top w:val="single" w:sz="4" w:space="0" w:color="auto"/>
              <w:left w:val="single" w:sz="4" w:space="0" w:color="auto"/>
              <w:bottom w:val="single" w:sz="4" w:space="0" w:color="auto"/>
              <w:right w:val="single" w:sz="4" w:space="0" w:color="auto"/>
            </w:tcBorders>
          </w:tcPr>
          <w:p w14:paraId="24828025" w14:textId="77777777" w:rsidR="00232A4C" w:rsidRPr="00841E60" w:rsidRDefault="00232A4C" w:rsidP="005A4DCE">
            <w:pPr>
              <w:widowControl w:val="0"/>
              <w:tabs>
                <w:tab w:val="center" w:pos="4320"/>
                <w:tab w:val="right" w:pos="8640"/>
              </w:tabs>
              <w:ind w:right="85"/>
              <w:jc w:val="both"/>
              <w:rPr>
                <w:b/>
                <w:bCs/>
                <w:sz w:val="22"/>
                <w:szCs w:val="22"/>
              </w:rPr>
            </w:pPr>
          </w:p>
        </w:tc>
      </w:tr>
    </w:tbl>
    <w:p w14:paraId="2F7DE985" w14:textId="77777777" w:rsidR="00FC4A42" w:rsidRPr="00BB3033" w:rsidRDefault="00FC4A42" w:rsidP="00A67998">
      <w:pPr>
        <w:jc w:val="both"/>
        <w:rPr>
          <w:bCs/>
          <w:color w:val="000000"/>
          <w:sz w:val="22"/>
          <w:szCs w:val="22"/>
        </w:rPr>
      </w:pPr>
    </w:p>
    <w:p w14:paraId="73760B81" w14:textId="77777777" w:rsidR="00EE1381" w:rsidRDefault="00BB3033" w:rsidP="00A67998">
      <w:pPr>
        <w:jc w:val="both"/>
        <w:rPr>
          <w:bCs/>
          <w:color w:val="000000"/>
          <w:sz w:val="22"/>
          <w:szCs w:val="22"/>
        </w:rPr>
      </w:pPr>
      <w:r w:rsidRPr="007E13E2">
        <w:rPr>
          <w:b/>
          <w:bCs/>
          <w:sz w:val="22"/>
          <w:szCs w:val="22"/>
        </w:rPr>
        <w:t xml:space="preserve">Pielikumā obligāti jāpievieno </w:t>
      </w:r>
      <w:r w:rsidR="00FB3893" w:rsidRPr="007E13E2">
        <w:rPr>
          <w:b/>
          <w:bCs/>
          <w:sz w:val="22"/>
          <w:szCs w:val="22"/>
        </w:rPr>
        <w:t>izvērst</w:t>
      </w:r>
      <w:r w:rsidR="00A644F2">
        <w:rPr>
          <w:b/>
          <w:bCs/>
          <w:sz w:val="22"/>
          <w:szCs w:val="22"/>
        </w:rPr>
        <w:t>u</w:t>
      </w:r>
      <w:r w:rsidR="00F64D23" w:rsidRPr="007E13E2">
        <w:rPr>
          <w:b/>
          <w:bCs/>
          <w:sz w:val="22"/>
          <w:szCs w:val="22"/>
        </w:rPr>
        <w:t>/detalizēt</w:t>
      </w:r>
      <w:r w:rsidR="00A644F2">
        <w:rPr>
          <w:b/>
          <w:bCs/>
          <w:sz w:val="22"/>
          <w:szCs w:val="22"/>
        </w:rPr>
        <w:t>u</w:t>
      </w:r>
      <w:r w:rsidR="00FB3893" w:rsidRPr="007E13E2">
        <w:rPr>
          <w:b/>
          <w:bCs/>
          <w:sz w:val="22"/>
          <w:szCs w:val="22"/>
        </w:rPr>
        <w:t xml:space="preserve"> finanšu piedāvājum</w:t>
      </w:r>
      <w:r w:rsidR="00DE29C1">
        <w:rPr>
          <w:b/>
          <w:bCs/>
          <w:sz w:val="22"/>
          <w:szCs w:val="22"/>
        </w:rPr>
        <w:t xml:space="preserve">u </w:t>
      </w:r>
      <w:r w:rsidR="00FB3893" w:rsidRPr="007E13E2">
        <w:rPr>
          <w:sz w:val="22"/>
          <w:szCs w:val="22"/>
        </w:rPr>
        <w:t>(</w:t>
      </w:r>
      <w:r w:rsidRPr="007E13E2">
        <w:rPr>
          <w:sz w:val="22"/>
          <w:szCs w:val="22"/>
        </w:rPr>
        <w:t>tāme</w:t>
      </w:r>
      <w:r w:rsidR="00E338A3" w:rsidRPr="007E13E2">
        <w:rPr>
          <w:sz w:val="22"/>
          <w:szCs w:val="22"/>
        </w:rPr>
        <w:t>/-</w:t>
      </w:r>
      <w:r w:rsidRPr="007E13E2">
        <w:rPr>
          <w:sz w:val="22"/>
          <w:szCs w:val="22"/>
        </w:rPr>
        <w:t>s</w:t>
      </w:r>
      <w:r w:rsidR="00FB3893" w:rsidRPr="007E13E2">
        <w:rPr>
          <w:sz w:val="22"/>
          <w:szCs w:val="22"/>
        </w:rPr>
        <w:t>)</w:t>
      </w:r>
      <w:r w:rsidRPr="007E13E2">
        <w:rPr>
          <w:sz w:val="22"/>
          <w:szCs w:val="22"/>
        </w:rPr>
        <w:t xml:space="preserve">, </w:t>
      </w:r>
      <w:r w:rsidR="00FB3893" w:rsidRPr="007E13E2">
        <w:rPr>
          <w:sz w:val="22"/>
          <w:szCs w:val="22"/>
        </w:rPr>
        <w:t xml:space="preserve">norādot atsevišķi </w:t>
      </w:r>
      <w:r w:rsidRPr="007E13E2">
        <w:rPr>
          <w:sz w:val="22"/>
          <w:szCs w:val="22"/>
        </w:rPr>
        <w:t xml:space="preserve"> </w:t>
      </w:r>
      <w:r w:rsidR="007E13E2" w:rsidRPr="007E13E2">
        <w:rPr>
          <w:sz w:val="22"/>
          <w:szCs w:val="22"/>
        </w:rPr>
        <w:t xml:space="preserve">katra Darba - </w:t>
      </w:r>
      <w:r w:rsidR="00FB3893" w:rsidRPr="007E13E2">
        <w:rPr>
          <w:bCs/>
          <w:sz w:val="22"/>
          <w:szCs w:val="22"/>
        </w:rPr>
        <w:t>būvniecības ieceres dokumentācijas izstrādes</w:t>
      </w:r>
      <w:r w:rsidR="00FB3893" w:rsidRPr="007E13E2">
        <w:rPr>
          <w:sz w:val="22"/>
          <w:szCs w:val="22"/>
        </w:rPr>
        <w:t>, būvdarbu un autoruzraudzības</w:t>
      </w:r>
      <w:r w:rsidR="007E13E2" w:rsidRPr="007E13E2">
        <w:rPr>
          <w:sz w:val="22"/>
          <w:szCs w:val="22"/>
        </w:rPr>
        <w:t>,</w:t>
      </w:r>
      <w:r w:rsidR="00FB3893" w:rsidRPr="007E13E2">
        <w:rPr>
          <w:sz w:val="22"/>
          <w:szCs w:val="22"/>
        </w:rPr>
        <w:t xml:space="preserve"> izmaksas</w:t>
      </w:r>
      <w:r w:rsidR="00FB3893" w:rsidRPr="007E13E2">
        <w:rPr>
          <w:bCs/>
          <w:color w:val="000000"/>
          <w:sz w:val="22"/>
          <w:szCs w:val="22"/>
        </w:rPr>
        <w:t>.</w:t>
      </w:r>
    </w:p>
    <w:p w14:paraId="442E8E06" w14:textId="77777777" w:rsidR="00EE1381" w:rsidRDefault="00EE1381">
      <w:pPr>
        <w:rPr>
          <w:bCs/>
          <w:color w:val="000000"/>
          <w:sz w:val="22"/>
          <w:szCs w:val="22"/>
        </w:rPr>
      </w:pPr>
      <w:r>
        <w:rPr>
          <w:bCs/>
          <w:color w:val="000000"/>
          <w:sz w:val="22"/>
          <w:szCs w:val="22"/>
        </w:rPr>
        <w:br w:type="page"/>
      </w:r>
    </w:p>
    <w:p w14:paraId="78EDB631" w14:textId="7E245678" w:rsidR="00EE1381" w:rsidRPr="00281340" w:rsidRDefault="00EE1381" w:rsidP="00EE1381">
      <w:pPr>
        <w:jc w:val="right"/>
        <w:rPr>
          <w:b/>
          <w:sz w:val="22"/>
          <w:szCs w:val="22"/>
        </w:rPr>
      </w:pPr>
      <w:proofErr w:type="spellStart"/>
      <w:r w:rsidRPr="004568D2">
        <w:rPr>
          <w:b/>
          <w:sz w:val="22"/>
          <w:szCs w:val="22"/>
        </w:rPr>
        <w:lastRenderedPageBreak/>
        <w:t>1</w:t>
      </w:r>
      <w:r w:rsidR="00F13A6A">
        <w:rPr>
          <w:b/>
          <w:sz w:val="22"/>
          <w:szCs w:val="22"/>
        </w:rPr>
        <w:t>1</w:t>
      </w:r>
      <w:r w:rsidRPr="004568D2">
        <w:rPr>
          <w:b/>
          <w:bCs/>
          <w:sz w:val="22"/>
          <w:szCs w:val="22"/>
        </w:rPr>
        <w:t>.</w:t>
      </w:r>
      <w:r w:rsidRPr="004568D2">
        <w:rPr>
          <w:b/>
          <w:sz w:val="22"/>
          <w:szCs w:val="22"/>
        </w:rPr>
        <w:t>pielikums</w:t>
      </w:r>
      <w:proofErr w:type="spellEnd"/>
      <w:r w:rsidRPr="00281340">
        <w:rPr>
          <w:sz w:val="22"/>
          <w:szCs w:val="22"/>
        </w:rPr>
        <w:t xml:space="preserve"> </w:t>
      </w:r>
    </w:p>
    <w:p w14:paraId="4F5BB593"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0C51AC49"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633D1113" w14:textId="77777777" w:rsidR="00EE1381" w:rsidRDefault="00EE1381" w:rsidP="00EE1381">
      <w:pPr>
        <w:jc w:val="right"/>
        <w:rPr>
          <w:bCs/>
          <w:color w:val="000000"/>
          <w:sz w:val="22"/>
          <w:szCs w:val="22"/>
        </w:rPr>
      </w:pPr>
    </w:p>
    <w:p w14:paraId="17269B2D" w14:textId="77777777" w:rsidR="005A7F3D" w:rsidRDefault="005A7F3D" w:rsidP="00EE1381">
      <w:pPr>
        <w:jc w:val="right"/>
        <w:rPr>
          <w:bCs/>
          <w:color w:val="000000"/>
          <w:sz w:val="22"/>
          <w:szCs w:val="22"/>
        </w:rPr>
      </w:pPr>
    </w:p>
    <w:p w14:paraId="7E2EA78B" w14:textId="0349C24D" w:rsidR="005A7F3D" w:rsidRDefault="000B6C85" w:rsidP="005A7F3D">
      <w:pPr>
        <w:jc w:val="right"/>
        <w:rPr>
          <w:i/>
          <w:iCs/>
          <w:color w:val="000000"/>
          <w:sz w:val="22"/>
          <w:szCs w:val="22"/>
        </w:rPr>
      </w:pPr>
      <w:r>
        <w:rPr>
          <w:i/>
          <w:iCs/>
          <w:color w:val="000000"/>
          <w:sz w:val="22"/>
          <w:szCs w:val="22"/>
        </w:rPr>
        <w:t>Forma</w:t>
      </w:r>
    </w:p>
    <w:p w14:paraId="6B3FB886" w14:textId="77777777" w:rsidR="005A7F3D" w:rsidRDefault="005A7F3D" w:rsidP="00EE1381">
      <w:pPr>
        <w:jc w:val="right"/>
        <w:rPr>
          <w:bCs/>
          <w:color w:val="000000"/>
          <w:sz w:val="22"/>
          <w:szCs w:val="22"/>
        </w:rPr>
      </w:pPr>
    </w:p>
    <w:p w14:paraId="674C88F2" w14:textId="77777777" w:rsidR="005A7F3D" w:rsidRDefault="005A7F3D" w:rsidP="00EE1381">
      <w:pPr>
        <w:jc w:val="right"/>
        <w:rPr>
          <w:bCs/>
          <w:color w:val="000000"/>
          <w:sz w:val="22"/>
          <w:szCs w:val="22"/>
        </w:rPr>
      </w:pPr>
    </w:p>
    <w:p w14:paraId="0A8AB0DA" w14:textId="7EFFC2F2" w:rsidR="00EE1381" w:rsidRPr="0030481D" w:rsidRDefault="0030481D" w:rsidP="0030481D">
      <w:pPr>
        <w:jc w:val="center"/>
        <w:rPr>
          <w:b/>
          <w:color w:val="000000"/>
          <w:sz w:val="22"/>
          <w:szCs w:val="22"/>
        </w:rPr>
      </w:pPr>
      <w:r w:rsidRPr="0030481D">
        <w:rPr>
          <w:b/>
          <w:color w:val="000000"/>
          <w:sz w:val="22"/>
          <w:szCs w:val="22"/>
        </w:rPr>
        <w:t>DARBU IZP</w:t>
      </w:r>
      <w:r>
        <w:rPr>
          <w:b/>
          <w:color w:val="000000"/>
          <w:sz w:val="22"/>
          <w:szCs w:val="22"/>
        </w:rPr>
        <w:t>I</w:t>
      </w:r>
      <w:r w:rsidRPr="0030481D">
        <w:rPr>
          <w:b/>
          <w:color w:val="000000"/>
          <w:sz w:val="22"/>
          <w:szCs w:val="22"/>
        </w:rPr>
        <w:t xml:space="preserve">LDES </w:t>
      </w:r>
      <w:r w:rsidR="005A7F3D">
        <w:rPr>
          <w:b/>
          <w:color w:val="000000"/>
          <w:sz w:val="22"/>
          <w:szCs w:val="22"/>
        </w:rPr>
        <w:t>LAIKS</w:t>
      </w:r>
    </w:p>
    <w:p w14:paraId="33D6D239" w14:textId="77777777" w:rsidR="00EE1381" w:rsidRDefault="00EE1381" w:rsidP="00EE1381">
      <w:pPr>
        <w:jc w:val="right"/>
        <w:rPr>
          <w:bCs/>
          <w:color w:val="000000"/>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0"/>
        <w:gridCol w:w="2835"/>
      </w:tblGrid>
      <w:tr w:rsidR="000B6C85" w:rsidRPr="00841E60" w14:paraId="27DA42EE" w14:textId="77777777" w:rsidTr="0030481D">
        <w:trPr>
          <w:trHeight w:val="4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BA64E" w14:textId="77777777" w:rsidR="000B6C85" w:rsidRPr="00841E60" w:rsidRDefault="000B6C85" w:rsidP="000B6C85">
            <w:pPr>
              <w:ind w:left="34"/>
              <w:jc w:val="center"/>
              <w:rPr>
                <w:b/>
                <w:sz w:val="22"/>
                <w:szCs w:val="22"/>
              </w:rPr>
            </w:pPr>
            <w:bookmarkStart w:id="234" w:name="_Hlk147746096"/>
            <w:r w:rsidRPr="00841E60">
              <w:rPr>
                <w:b/>
                <w:sz w:val="22"/>
                <w:szCs w:val="22"/>
              </w:rPr>
              <w:t>Nr.</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7D0C3" w14:textId="2505C681" w:rsidR="000B6C85" w:rsidRPr="00841E60" w:rsidRDefault="000B6C85" w:rsidP="000B6C85">
            <w:pPr>
              <w:ind w:left="34"/>
              <w:jc w:val="center"/>
              <w:rPr>
                <w:b/>
                <w:sz w:val="22"/>
                <w:szCs w:val="22"/>
              </w:rPr>
            </w:pPr>
            <w:r>
              <w:rPr>
                <w:b/>
                <w:sz w:val="22"/>
                <w:szCs w:val="22"/>
              </w:rPr>
              <w:t>Darba n</w:t>
            </w:r>
            <w:r w:rsidRPr="00841E60">
              <w:rPr>
                <w:b/>
                <w:sz w:val="22"/>
                <w:szCs w:val="22"/>
              </w:rPr>
              <w:t>osaukums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074D3" w14:textId="4A0CE674" w:rsidR="000B6C85" w:rsidRPr="00841E60" w:rsidRDefault="000B6C85" w:rsidP="000B6C85">
            <w:pPr>
              <w:widowControl w:val="0"/>
              <w:tabs>
                <w:tab w:val="center" w:pos="4320"/>
                <w:tab w:val="right" w:pos="8640"/>
              </w:tabs>
              <w:ind w:right="85"/>
              <w:jc w:val="center"/>
              <w:rPr>
                <w:b/>
                <w:sz w:val="22"/>
                <w:szCs w:val="22"/>
              </w:rPr>
            </w:pPr>
            <w:r>
              <w:rPr>
                <w:b/>
                <w:sz w:val="22"/>
                <w:szCs w:val="22"/>
              </w:rPr>
              <w:t>Izpildes laiks nedēļās</w:t>
            </w:r>
          </w:p>
        </w:tc>
      </w:tr>
      <w:tr w:rsidR="000B6C85" w:rsidRPr="00841E60" w14:paraId="7DFCB6A5" w14:textId="77777777" w:rsidTr="0030481D">
        <w:trPr>
          <w:trHeight w:val="20"/>
        </w:trPr>
        <w:tc>
          <w:tcPr>
            <w:tcW w:w="567" w:type="dxa"/>
            <w:tcBorders>
              <w:top w:val="single" w:sz="4" w:space="0" w:color="auto"/>
              <w:left w:val="single" w:sz="4" w:space="0" w:color="auto"/>
              <w:bottom w:val="single" w:sz="4" w:space="0" w:color="auto"/>
              <w:right w:val="single" w:sz="4" w:space="0" w:color="auto"/>
            </w:tcBorders>
            <w:hideMark/>
          </w:tcPr>
          <w:p w14:paraId="7B466558" w14:textId="77777777" w:rsidR="000B6C85" w:rsidRPr="005F505A" w:rsidRDefault="000B6C85" w:rsidP="000B6C85">
            <w:pPr>
              <w:ind w:left="34"/>
              <w:jc w:val="center"/>
              <w:rPr>
                <w:sz w:val="22"/>
                <w:szCs w:val="22"/>
              </w:rPr>
            </w:pPr>
            <w:r w:rsidRPr="005F505A">
              <w:rPr>
                <w:sz w:val="22"/>
                <w:szCs w:val="22"/>
              </w:rPr>
              <w:t>1.</w:t>
            </w:r>
          </w:p>
        </w:tc>
        <w:tc>
          <w:tcPr>
            <w:tcW w:w="5670" w:type="dxa"/>
            <w:tcBorders>
              <w:top w:val="single" w:sz="4" w:space="0" w:color="auto"/>
              <w:left w:val="single" w:sz="4" w:space="0" w:color="auto"/>
              <w:bottom w:val="single" w:sz="4" w:space="0" w:color="auto"/>
              <w:right w:val="single" w:sz="4" w:space="0" w:color="auto"/>
            </w:tcBorders>
            <w:hideMark/>
          </w:tcPr>
          <w:p w14:paraId="56AAECB5" w14:textId="348E22FD" w:rsidR="000B6C85" w:rsidRPr="005F505A" w:rsidRDefault="000B6C85" w:rsidP="000B6C85">
            <w:pPr>
              <w:ind w:left="34"/>
              <w:rPr>
                <w:sz w:val="22"/>
                <w:szCs w:val="22"/>
              </w:rPr>
            </w:pPr>
            <w:r w:rsidRPr="005F505A">
              <w:rPr>
                <w:sz w:val="22"/>
                <w:szCs w:val="22"/>
              </w:rPr>
              <w:t>Būvniecības ieceres dokumentācijas izstrāde</w:t>
            </w:r>
            <w:r>
              <w:rPr>
                <w:sz w:val="22"/>
                <w:szCs w:val="22"/>
              </w:rPr>
              <w:t>s laiks</w:t>
            </w:r>
            <w:r w:rsidRPr="005F505A">
              <w:rPr>
                <w:sz w:val="22"/>
                <w:szCs w:val="22"/>
              </w:rPr>
              <w:t xml:space="preserve"> no iepirkuma līguma noslēgšanas līdz kompetentas institūcijas atzīmes saņemšanai par būvniecības ieceres akceptu</w:t>
            </w:r>
          </w:p>
        </w:tc>
        <w:tc>
          <w:tcPr>
            <w:tcW w:w="2835" w:type="dxa"/>
            <w:tcBorders>
              <w:top w:val="single" w:sz="4" w:space="0" w:color="auto"/>
              <w:left w:val="single" w:sz="4" w:space="0" w:color="auto"/>
              <w:bottom w:val="single" w:sz="4" w:space="0" w:color="auto"/>
              <w:right w:val="single" w:sz="4" w:space="0" w:color="auto"/>
            </w:tcBorders>
          </w:tcPr>
          <w:p w14:paraId="7647D2D0" w14:textId="77777777" w:rsidR="000B6C85" w:rsidRPr="005F505A" w:rsidRDefault="000B6C85" w:rsidP="000B6C85">
            <w:pPr>
              <w:widowControl w:val="0"/>
              <w:tabs>
                <w:tab w:val="center" w:pos="4320"/>
                <w:tab w:val="right" w:pos="8640"/>
              </w:tabs>
              <w:ind w:right="85"/>
              <w:jc w:val="both"/>
              <w:rPr>
                <w:sz w:val="22"/>
                <w:szCs w:val="22"/>
              </w:rPr>
            </w:pPr>
          </w:p>
        </w:tc>
      </w:tr>
      <w:tr w:rsidR="000B6C85" w:rsidRPr="00841E60" w14:paraId="01F9788C" w14:textId="77777777" w:rsidTr="0030481D">
        <w:trPr>
          <w:trHeight w:val="20"/>
        </w:trPr>
        <w:tc>
          <w:tcPr>
            <w:tcW w:w="567" w:type="dxa"/>
            <w:tcBorders>
              <w:top w:val="single" w:sz="4" w:space="0" w:color="auto"/>
              <w:left w:val="single" w:sz="4" w:space="0" w:color="auto"/>
              <w:bottom w:val="single" w:sz="4" w:space="0" w:color="auto"/>
              <w:right w:val="single" w:sz="4" w:space="0" w:color="auto"/>
            </w:tcBorders>
            <w:hideMark/>
          </w:tcPr>
          <w:p w14:paraId="62F7D1B3" w14:textId="77777777" w:rsidR="000B6C85" w:rsidRPr="005F505A" w:rsidRDefault="000B6C85" w:rsidP="000B6C85">
            <w:pPr>
              <w:ind w:left="34"/>
              <w:jc w:val="center"/>
              <w:rPr>
                <w:sz w:val="22"/>
                <w:szCs w:val="22"/>
              </w:rPr>
            </w:pPr>
            <w:r w:rsidRPr="005F505A">
              <w:rPr>
                <w:sz w:val="22"/>
                <w:szCs w:val="22"/>
              </w:rPr>
              <w:t>2.</w:t>
            </w:r>
          </w:p>
        </w:tc>
        <w:tc>
          <w:tcPr>
            <w:tcW w:w="5670" w:type="dxa"/>
            <w:tcBorders>
              <w:top w:val="single" w:sz="4" w:space="0" w:color="auto"/>
              <w:left w:val="single" w:sz="4" w:space="0" w:color="auto"/>
              <w:bottom w:val="single" w:sz="4" w:space="0" w:color="auto"/>
              <w:right w:val="single" w:sz="4" w:space="0" w:color="auto"/>
            </w:tcBorders>
            <w:hideMark/>
          </w:tcPr>
          <w:p w14:paraId="5834A04F" w14:textId="13B57DA7" w:rsidR="000B6C85" w:rsidRPr="005F505A" w:rsidRDefault="000B6C85" w:rsidP="000B6C85">
            <w:pPr>
              <w:ind w:left="34"/>
              <w:rPr>
                <w:sz w:val="22"/>
                <w:szCs w:val="22"/>
              </w:rPr>
            </w:pPr>
            <w:r w:rsidRPr="005F505A">
              <w:rPr>
                <w:sz w:val="22"/>
                <w:szCs w:val="22"/>
              </w:rPr>
              <w:t>Būvdarb</w:t>
            </w:r>
            <w:r>
              <w:rPr>
                <w:sz w:val="22"/>
                <w:szCs w:val="22"/>
              </w:rPr>
              <w:t xml:space="preserve">u veikšanas laiks no </w:t>
            </w:r>
            <w:r w:rsidRPr="005F505A">
              <w:rPr>
                <w:sz w:val="22"/>
                <w:szCs w:val="22"/>
              </w:rPr>
              <w:t>kompetentas institūcijas atzīmes saņemšana</w:t>
            </w:r>
            <w:r>
              <w:rPr>
                <w:sz w:val="22"/>
                <w:szCs w:val="22"/>
              </w:rPr>
              <w:t>s</w:t>
            </w:r>
            <w:r w:rsidRPr="005F505A">
              <w:rPr>
                <w:sz w:val="22"/>
                <w:szCs w:val="22"/>
              </w:rPr>
              <w:t xml:space="preserve"> par būvniecības ieceres akceptu</w:t>
            </w:r>
            <w:r>
              <w:rPr>
                <w:sz w:val="22"/>
                <w:szCs w:val="22"/>
              </w:rPr>
              <w:t xml:space="preserve"> līdz visu darbu nodošanas-pieņemšanas akta parakstīšanai </w:t>
            </w:r>
          </w:p>
        </w:tc>
        <w:tc>
          <w:tcPr>
            <w:tcW w:w="2835" w:type="dxa"/>
            <w:tcBorders>
              <w:top w:val="single" w:sz="4" w:space="0" w:color="auto"/>
              <w:left w:val="single" w:sz="4" w:space="0" w:color="auto"/>
              <w:bottom w:val="single" w:sz="4" w:space="0" w:color="auto"/>
              <w:right w:val="single" w:sz="4" w:space="0" w:color="auto"/>
            </w:tcBorders>
          </w:tcPr>
          <w:p w14:paraId="75F6E032" w14:textId="77777777" w:rsidR="000B6C85" w:rsidRPr="005F505A" w:rsidRDefault="000B6C85" w:rsidP="000B6C85">
            <w:pPr>
              <w:widowControl w:val="0"/>
              <w:tabs>
                <w:tab w:val="center" w:pos="4320"/>
                <w:tab w:val="right" w:pos="8640"/>
              </w:tabs>
              <w:ind w:right="85"/>
              <w:jc w:val="both"/>
              <w:rPr>
                <w:sz w:val="22"/>
                <w:szCs w:val="22"/>
              </w:rPr>
            </w:pPr>
          </w:p>
        </w:tc>
      </w:tr>
      <w:tr w:rsidR="005F505A" w:rsidRPr="00841E60" w14:paraId="7DE682EF" w14:textId="77777777" w:rsidTr="0030481D">
        <w:trPr>
          <w:trHeight w:val="20"/>
        </w:trPr>
        <w:tc>
          <w:tcPr>
            <w:tcW w:w="6237" w:type="dxa"/>
            <w:gridSpan w:val="2"/>
            <w:tcBorders>
              <w:top w:val="single" w:sz="4" w:space="0" w:color="auto"/>
              <w:left w:val="single" w:sz="4" w:space="0" w:color="auto"/>
              <w:bottom w:val="single" w:sz="4" w:space="0" w:color="auto"/>
              <w:right w:val="single" w:sz="4" w:space="0" w:color="auto"/>
            </w:tcBorders>
          </w:tcPr>
          <w:p w14:paraId="1F3A98C8" w14:textId="2EE34F5E" w:rsidR="005F505A" w:rsidRPr="005F505A" w:rsidRDefault="005F505A" w:rsidP="005F505A">
            <w:pPr>
              <w:ind w:left="34"/>
              <w:jc w:val="right"/>
              <w:rPr>
                <w:sz w:val="22"/>
                <w:szCs w:val="22"/>
              </w:rPr>
            </w:pPr>
            <w:r>
              <w:rPr>
                <w:sz w:val="22"/>
                <w:szCs w:val="22"/>
              </w:rPr>
              <w:t>Kopā</w:t>
            </w:r>
          </w:p>
        </w:tc>
        <w:tc>
          <w:tcPr>
            <w:tcW w:w="2835" w:type="dxa"/>
            <w:tcBorders>
              <w:top w:val="single" w:sz="4" w:space="0" w:color="auto"/>
              <w:left w:val="single" w:sz="4" w:space="0" w:color="auto"/>
              <w:bottom w:val="single" w:sz="4" w:space="0" w:color="auto"/>
              <w:right w:val="single" w:sz="4" w:space="0" w:color="auto"/>
            </w:tcBorders>
          </w:tcPr>
          <w:p w14:paraId="2603E149" w14:textId="77777777" w:rsidR="005F505A" w:rsidRPr="005F505A" w:rsidRDefault="005F505A" w:rsidP="00CC0166">
            <w:pPr>
              <w:widowControl w:val="0"/>
              <w:tabs>
                <w:tab w:val="center" w:pos="4320"/>
                <w:tab w:val="right" w:pos="8640"/>
              </w:tabs>
              <w:ind w:right="85"/>
              <w:jc w:val="both"/>
              <w:rPr>
                <w:sz w:val="22"/>
                <w:szCs w:val="22"/>
              </w:rPr>
            </w:pPr>
          </w:p>
        </w:tc>
      </w:tr>
      <w:bookmarkEnd w:id="234"/>
    </w:tbl>
    <w:p w14:paraId="79E7501C" w14:textId="05AF5EDC" w:rsidR="00EE1381" w:rsidRPr="006632E0" w:rsidRDefault="000D23EF" w:rsidP="00EE1381">
      <w:pPr>
        <w:jc w:val="right"/>
        <w:rPr>
          <w:szCs w:val="24"/>
        </w:rPr>
      </w:pPr>
      <w:r w:rsidRPr="007E13E2">
        <w:rPr>
          <w:bCs/>
          <w:color w:val="000000"/>
          <w:sz w:val="22"/>
          <w:szCs w:val="22"/>
        </w:rPr>
        <w:br w:type="page"/>
      </w:r>
    </w:p>
    <w:p w14:paraId="38B2D9D1" w14:textId="1743D265" w:rsidR="000D23EF" w:rsidRPr="00281340" w:rsidRDefault="000D23EF" w:rsidP="00896363">
      <w:pPr>
        <w:jc w:val="right"/>
        <w:rPr>
          <w:b/>
          <w:sz w:val="22"/>
          <w:szCs w:val="22"/>
        </w:rPr>
      </w:pPr>
      <w:proofErr w:type="spellStart"/>
      <w:r w:rsidRPr="004568D2">
        <w:rPr>
          <w:b/>
          <w:sz w:val="22"/>
          <w:szCs w:val="22"/>
        </w:rPr>
        <w:lastRenderedPageBreak/>
        <w:t>1</w:t>
      </w:r>
      <w:r w:rsidR="00F13A6A">
        <w:rPr>
          <w:b/>
          <w:sz w:val="22"/>
          <w:szCs w:val="22"/>
        </w:rPr>
        <w:t>2</w:t>
      </w:r>
      <w:r w:rsidRPr="004568D2">
        <w:rPr>
          <w:b/>
          <w:bCs/>
          <w:sz w:val="22"/>
          <w:szCs w:val="22"/>
        </w:rPr>
        <w:t>.</w:t>
      </w:r>
      <w:r w:rsidRPr="004568D2">
        <w:rPr>
          <w:b/>
          <w:sz w:val="22"/>
          <w:szCs w:val="22"/>
        </w:rPr>
        <w:t>pielikums</w:t>
      </w:r>
      <w:proofErr w:type="spellEnd"/>
      <w:r w:rsidRPr="00281340">
        <w:rPr>
          <w:sz w:val="22"/>
          <w:szCs w:val="22"/>
        </w:rPr>
        <w:t xml:space="preserve"> </w:t>
      </w:r>
    </w:p>
    <w:p w14:paraId="344B24DE" w14:textId="77777777" w:rsidR="002421AA" w:rsidRPr="00A0221F" w:rsidRDefault="002421AA" w:rsidP="002421AA">
      <w:pPr>
        <w:jc w:val="right"/>
        <w:rPr>
          <w:sz w:val="22"/>
          <w:szCs w:val="22"/>
        </w:rPr>
      </w:pPr>
      <w:r w:rsidRPr="00A0221F">
        <w:rPr>
          <w:sz w:val="22"/>
          <w:szCs w:val="22"/>
        </w:rPr>
        <w:t>Konkursa “</w:t>
      </w:r>
      <w:r w:rsidRPr="00A0221F">
        <w:rPr>
          <w:color w:val="000000" w:themeColor="text1"/>
          <w:sz w:val="22"/>
          <w:szCs w:val="22"/>
        </w:rPr>
        <w:t xml:space="preserve">Ēkas iekštelpu rekonstrukcija </w:t>
      </w:r>
      <w:proofErr w:type="spellStart"/>
      <w:r w:rsidRPr="00A0221F">
        <w:rPr>
          <w:color w:val="000000" w:themeColor="text1"/>
          <w:sz w:val="22"/>
          <w:szCs w:val="22"/>
        </w:rPr>
        <w:t>Zilokalnu</w:t>
      </w:r>
      <w:proofErr w:type="spellEnd"/>
      <w:r w:rsidRPr="00A0221F">
        <w:rPr>
          <w:color w:val="000000" w:themeColor="text1"/>
          <w:sz w:val="22"/>
          <w:szCs w:val="22"/>
        </w:rPr>
        <w:t xml:space="preserve"> prospektā 12, Ogrē</w:t>
      </w:r>
      <w:r w:rsidRPr="00A0221F">
        <w:rPr>
          <w:sz w:val="22"/>
          <w:szCs w:val="22"/>
        </w:rPr>
        <w:t>”,</w:t>
      </w:r>
    </w:p>
    <w:p w14:paraId="41D222E7" w14:textId="77777777" w:rsidR="002421AA" w:rsidRPr="00A0221F" w:rsidRDefault="002421AA" w:rsidP="002421AA">
      <w:pPr>
        <w:jc w:val="right"/>
        <w:rPr>
          <w:sz w:val="22"/>
          <w:szCs w:val="22"/>
        </w:rPr>
      </w:pPr>
      <w:r w:rsidRPr="00A0221F">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18</w:t>
      </w:r>
      <w:r w:rsidRPr="00885714">
        <w:rPr>
          <w:sz w:val="22"/>
          <w:szCs w:val="22"/>
        </w:rPr>
        <w:t>-AK</w:t>
      </w:r>
      <w:r w:rsidRPr="00A0221F">
        <w:rPr>
          <w:sz w:val="22"/>
          <w:szCs w:val="22"/>
        </w:rPr>
        <w:t>, Nolikumam</w:t>
      </w:r>
    </w:p>
    <w:p w14:paraId="42A3FB14" w14:textId="77777777" w:rsidR="000D23EF" w:rsidRPr="006632E0" w:rsidRDefault="000D23EF" w:rsidP="000D23EF">
      <w:pPr>
        <w:jc w:val="right"/>
        <w:rPr>
          <w:szCs w:val="24"/>
        </w:rPr>
      </w:pPr>
    </w:p>
    <w:p w14:paraId="27E414C5" w14:textId="77777777" w:rsidR="000D23EF" w:rsidRPr="006632E0" w:rsidRDefault="000D23EF" w:rsidP="000D23EF">
      <w:pPr>
        <w:jc w:val="right"/>
        <w:rPr>
          <w:szCs w:val="24"/>
        </w:rPr>
      </w:pPr>
    </w:p>
    <w:p w14:paraId="389655AE" w14:textId="77777777" w:rsidR="004C1721" w:rsidRPr="006632E0" w:rsidRDefault="004C1721" w:rsidP="004C1721">
      <w:pPr>
        <w:jc w:val="right"/>
        <w:rPr>
          <w:szCs w:val="24"/>
        </w:rPr>
      </w:pPr>
    </w:p>
    <w:p w14:paraId="7A61C8F4" w14:textId="6351D4CD" w:rsidR="004C1721" w:rsidRPr="00040F40" w:rsidRDefault="00040F40" w:rsidP="00040F40">
      <w:pPr>
        <w:jc w:val="center"/>
        <w:rPr>
          <w:b/>
          <w:bCs/>
          <w:color w:val="000000"/>
          <w:sz w:val="22"/>
          <w:szCs w:val="22"/>
        </w:rPr>
      </w:pPr>
      <w:r w:rsidRPr="00040F40">
        <w:rPr>
          <w:b/>
          <w:bCs/>
          <w:color w:val="000000"/>
          <w:sz w:val="22"/>
          <w:szCs w:val="22"/>
        </w:rPr>
        <w:t>LĪGUMA PROJEKTS</w:t>
      </w:r>
    </w:p>
    <w:p w14:paraId="620A8C47" w14:textId="77777777" w:rsidR="0028548E" w:rsidRDefault="0028548E" w:rsidP="004C1721">
      <w:pPr>
        <w:jc w:val="right"/>
        <w:rPr>
          <w:i/>
          <w:iCs/>
          <w:color w:val="000000"/>
          <w:sz w:val="22"/>
          <w:szCs w:val="22"/>
        </w:rPr>
      </w:pPr>
    </w:p>
    <w:p w14:paraId="64805623" w14:textId="77777777" w:rsidR="0028548E" w:rsidRPr="00D339B6" w:rsidRDefault="0028548E" w:rsidP="0028548E">
      <w:pPr>
        <w:pStyle w:val="Sarakstarindkopa"/>
        <w:spacing w:before="120"/>
        <w:ind w:left="0"/>
        <w:rPr>
          <w:b/>
          <w:sz w:val="22"/>
          <w:szCs w:val="22"/>
        </w:rPr>
      </w:pPr>
    </w:p>
    <w:p w14:paraId="43DC08E9" w14:textId="42DF133F" w:rsidR="0028548E" w:rsidRPr="00615272" w:rsidRDefault="002055D8" w:rsidP="002055D8">
      <w:pPr>
        <w:jc w:val="both"/>
        <w:rPr>
          <w:i/>
          <w:sz w:val="22"/>
          <w:szCs w:val="22"/>
        </w:rPr>
      </w:pPr>
      <w:r>
        <w:rPr>
          <w:bCs/>
          <w:color w:val="000000"/>
          <w:sz w:val="22"/>
          <w:szCs w:val="22"/>
          <w:shd w:val="clear" w:color="auto" w:fill="FFFFFF" w:themeFill="background1"/>
        </w:rPr>
        <w:t>Līguma projekts</w:t>
      </w:r>
      <w:r w:rsidRPr="00A67998">
        <w:rPr>
          <w:bCs/>
          <w:color w:val="000000"/>
          <w:sz w:val="22"/>
          <w:szCs w:val="22"/>
          <w:shd w:val="clear" w:color="auto" w:fill="FFFFFF" w:themeFill="background1"/>
        </w:rPr>
        <w:t xml:space="preserve"> (</w:t>
      </w:r>
      <w:proofErr w:type="spellStart"/>
      <w:r>
        <w:rPr>
          <w:bCs/>
          <w:color w:val="000000"/>
          <w:sz w:val="22"/>
          <w:szCs w:val="22"/>
          <w:shd w:val="clear" w:color="auto" w:fill="FFFFFF" w:themeFill="background1"/>
        </w:rPr>
        <w:t>1</w:t>
      </w:r>
      <w:r w:rsidR="00361929">
        <w:rPr>
          <w:bCs/>
          <w:color w:val="000000"/>
          <w:sz w:val="22"/>
          <w:szCs w:val="22"/>
          <w:shd w:val="clear" w:color="auto" w:fill="FFFFFF" w:themeFill="background1"/>
        </w:rPr>
        <w:t>2</w:t>
      </w:r>
      <w:r w:rsidRPr="00A67998">
        <w:rPr>
          <w:bCs/>
          <w:color w:val="000000"/>
          <w:sz w:val="22"/>
          <w:szCs w:val="22"/>
          <w:shd w:val="clear" w:color="auto" w:fill="FFFFFF" w:themeFill="background1"/>
        </w:rPr>
        <w:t>.pielikums</w:t>
      </w:r>
      <w:proofErr w:type="spellEnd"/>
      <w:r w:rsidRPr="00A67998">
        <w:rPr>
          <w:bCs/>
          <w:color w:val="000000"/>
          <w:sz w:val="22"/>
          <w:szCs w:val="22"/>
          <w:shd w:val="clear" w:color="auto" w:fill="FFFFFF" w:themeFill="background1"/>
        </w:rPr>
        <w:t xml:space="preserve">) </w:t>
      </w:r>
      <w:r w:rsidRPr="00A67998">
        <w:rPr>
          <w:bCs/>
          <w:sz w:val="22"/>
          <w:szCs w:val="22"/>
        </w:rPr>
        <w:t>pievienot</w:t>
      </w:r>
      <w:r>
        <w:rPr>
          <w:bCs/>
          <w:sz w:val="22"/>
          <w:szCs w:val="22"/>
        </w:rPr>
        <w:t>s</w:t>
      </w:r>
      <w:r w:rsidRPr="00A67998">
        <w:rPr>
          <w:bCs/>
          <w:sz w:val="22"/>
          <w:szCs w:val="22"/>
        </w:rPr>
        <w:t xml:space="preserve"> atsevišķā failā </w:t>
      </w:r>
      <w:r w:rsidRPr="00A67998">
        <w:rPr>
          <w:sz w:val="22"/>
          <w:szCs w:val="22"/>
        </w:rPr>
        <w:t xml:space="preserve">EIS e-konkursu apakšsistēmā </w:t>
      </w:r>
      <w:r>
        <w:rPr>
          <w:sz w:val="22"/>
          <w:szCs w:val="22"/>
        </w:rPr>
        <w:t>K</w:t>
      </w:r>
      <w:r w:rsidRPr="00A67998">
        <w:rPr>
          <w:sz w:val="22"/>
          <w:szCs w:val="22"/>
        </w:rPr>
        <w:t>onkursa sadaļā.</w:t>
      </w:r>
    </w:p>
    <w:sectPr w:rsidR="0028548E" w:rsidRPr="00615272" w:rsidSect="00990B46">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39E3D" w14:textId="77777777" w:rsidR="00F41C69" w:rsidRDefault="00F41C69">
      <w:r>
        <w:separator/>
      </w:r>
    </w:p>
  </w:endnote>
  <w:endnote w:type="continuationSeparator" w:id="0">
    <w:p w14:paraId="1A4167F2" w14:textId="77777777" w:rsidR="00F41C69" w:rsidRDefault="00F4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3CAE958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C6192">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C179C0" w:rsidRPr="001A41AB" w:rsidRDefault="00C179C0"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CB062" w14:textId="77777777" w:rsidR="00F41C69" w:rsidRDefault="00F41C69">
      <w:r>
        <w:separator/>
      </w:r>
    </w:p>
  </w:footnote>
  <w:footnote w:type="continuationSeparator" w:id="0">
    <w:p w14:paraId="6BC23737" w14:textId="77777777" w:rsidR="00F41C69" w:rsidRDefault="00F41C69">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3296AEF2" w14:textId="2AE16731" w:rsidR="00C179C0" w:rsidRDefault="00C179C0" w:rsidP="002C624E">
      <w:pPr>
        <w:pStyle w:val="Vresteksts"/>
        <w:jc w:val="both"/>
      </w:pPr>
      <w:r>
        <w:rPr>
          <w:rStyle w:val="Vresatsauce"/>
        </w:rPr>
        <w:footnoteRef/>
      </w:r>
      <w:r>
        <w:t xml:space="preserve"> Vienam speciālistam var būt vairākas kvalifikācijas.</w:t>
      </w:r>
      <w:r w:rsidR="002C624E">
        <w:t xml:space="preserve"> </w:t>
      </w:r>
      <w:r w:rsidR="002C624E">
        <w:rPr>
          <w:bCs/>
        </w:rPr>
        <w:t>Abus apakšpunktus var apliecināt ar viena speciālista pieredzi</w:t>
      </w:r>
      <w:r w:rsidR="00575F56">
        <w:rPr>
          <w:bCs/>
        </w:rPr>
        <w:t>.</w:t>
      </w:r>
      <w:r w:rsidR="002C624E">
        <w:rPr>
          <w:bCs/>
        </w:rPr>
        <w:t xml:space="preserve">  </w:t>
      </w:r>
    </w:p>
  </w:footnote>
  <w:footnote w:id="3">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4">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5">
    <w:p w14:paraId="3528F632" w14:textId="77777777" w:rsidR="006F7C6D" w:rsidRDefault="006F7C6D" w:rsidP="006F7C6D">
      <w:pPr>
        <w:pStyle w:val="Vresteksts"/>
        <w:rPr>
          <w:i/>
          <w:iCs/>
          <w:sz w:val="18"/>
          <w:szCs w:val="18"/>
        </w:rPr>
      </w:pPr>
      <w:r>
        <w:rPr>
          <w:rStyle w:val="Vresatsauce"/>
        </w:rPr>
        <w:footnoteRef/>
      </w:r>
      <w:r>
        <w:t xml:space="preserve"> </w:t>
      </w:r>
      <w:r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F799C13" w14:textId="77777777" w:rsidR="006F7C6D" w:rsidRDefault="006F7C6D" w:rsidP="006F7C6D">
      <w:pPr>
        <w:pStyle w:val="Vresteksts"/>
      </w:pPr>
    </w:p>
  </w:footnote>
  <w:footnote w:id="6">
    <w:p w14:paraId="776582C7" w14:textId="77777777" w:rsidR="006F7C6D" w:rsidRPr="006632E0" w:rsidRDefault="006F7C6D" w:rsidP="004A6B01">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C57127E" w14:textId="77777777" w:rsidR="006F7C6D" w:rsidRDefault="006F7C6D" w:rsidP="004A6B01">
      <w:pPr>
        <w:pStyle w:val="Vresteksts"/>
      </w:pPr>
    </w:p>
  </w:footnote>
  <w:footnote w:id="7">
    <w:p w14:paraId="206636F3" w14:textId="77777777" w:rsidR="00C179C0" w:rsidRDefault="00C179C0" w:rsidP="00E97186">
      <w:pPr>
        <w:pStyle w:val="Vresteksts"/>
      </w:pPr>
      <w:r>
        <w:rPr>
          <w:rStyle w:val="Vresatsauce"/>
        </w:rPr>
        <w:footnoteRef/>
      </w:r>
      <w:r>
        <w:t xml:space="preserve"> Šī apliecinājuma kontekstā ar terminu „konkurents” apzīmē jebkuru fizisku vai juridisku personu, kura nav Pretendents un kura:</w:t>
      </w:r>
    </w:p>
    <w:p w14:paraId="0C56DCF3" w14:textId="77777777" w:rsidR="00C179C0" w:rsidRDefault="00C179C0" w:rsidP="00E97186">
      <w:pPr>
        <w:pStyle w:val="Vresteksts"/>
        <w:ind w:left="284"/>
      </w:pPr>
      <w:r>
        <w:t>1) iesniedz piedāvājumu šim iepirkumam;</w:t>
      </w:r>
    </w:p>
    <w:p w14:paraId="7B67137E" w14:textId="77777777" w:rsidR="00C179C0" w:rsidRDefault="00C179C0" w:rsidP="00E9718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046F4C5D"/>
    <w:multiLevelType w:val="multilevel"/>
    <w:tmpl w:val="07BE5C3A"/>
    <w:lvl w:ilvl="0">
      <w:start w:val="3"/>
      <w:numFmt w:val="decimal"/>
      <w:lvlText w:val="%1."/>
      <w:lvlJc w:val="left"/>
      <w:pPr>
        <w:ind w:left="450" w:hanging="450"/>
      </w:pPr>
    </w:lvl>
    <w:lvl w:ilvl="1">
      <w:start w:val="7"/>
      <w:numFmt w:val="decimal"/>
      <w:lvlText w:val="%1.%2."/>
      <w:lvlJc w:val="left"/>
      <w:pPr>
        <w:ind w:left="2436" w:hanging="450"/>
      </w:pPr>
      <w:rPr>
        <w:b w:val="0"/>
        <w:sz w:val="20"/>
        <w:szCs w:val="20"/>
      </w:rPr>
    </w:lvl>
    <w:lvl w:ilvl="2">
      <w:start w:val="1"/>
      <w:numFmt w:val="decimal"/>
      <w:lvlText w:val="%1.%2.%3."/>
      <w:lvlJc w:val="left"/>
      <w:pPr>
        <w:ind w:left="1146" w:hanging="720"/>
      </w:pPr>
      <w:rPr>
        <w:b w:val="0"/>
        <w:i w:val="0"/>
        <w:iCs w:val="0"/>
        <w:sz w:val="20"/>
      </w:rPr>
    </w:lvl>
    <w:lvl w:ilvl="3">
      <w:start w:val="1"/>
      <w:numFmt w:val="decimal"/>
      <w:lvlText w:val="%1.%2.%3.%4."/>
      <w:lvlJc w:val="left"/>
      <w:pPr>
        <w:ind w:left="1359" w:hanging="720"/>
      </w:pPr>
      <w:rPr>
        <w:b w:val="0"/>
        <w:sz w:val="20"/>
      </w:r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358" w:hanging="1080"/>
      </w:pPr>
    </w:lvl>
    <w:lvl w:ilvl="7">
      <w:start w:val="1"/>
      <w:numFmt w:val="decimal"/>
      <w:lvlText w:val="%1.%2.%3.%4.%5.%6.%7.%8."/>
      <w:lvlJc w:val="left"/>
      <w:pPr>
        <w:ind w:left="2931" w:hanging="1440"/>
      </w:pPr>
    </w:lvl>
    <w:lvl w:ilvl="8">
      <w:start w:val="1"/>
      <w:numFmt w:val="decimal"/>
      <w:lvlText w:val="%1.%2.%3.%4.%5.%6.%7.%8.%9."/>
      <w:lvlJc w:val="left"/>
      <w:pPr>
        <w:ind w:left="3144" w:hanging="1440"/>
      </w:pPr>
    </w:lvl>
  </w:abstractNum>
  <w:abstractNum w:abstractNumId="8"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6F76C27"/>
    <w:multiLevelType w:val="multilevel"/>
    <w:tmpl w:val="A75ACF32"/>
    <w:lvl w:ilvl="0">
      <w:start w:val="1"/>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dstrike w:val="0"/>
        <w:u w:val="none"/>
        <w:effect w:val="none"/>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4"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5"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7"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3" w15:restartNumberingAfterBreak="0">
    <w:nsid w:val="3B782B3D"/>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8"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0"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9F21E5E"/>
    <w:multiLevelType w:val="multilevel"/>
    <w:tmpl w:val="2D4C4B4A"/>
    <w:lvl w:ilvl="0">
      <w:start w:val="3"/>
      <w:numFmt w:val="decimal"/>
      <w:lvlText w:val="%1."/>
      <w:lvlJc w:val="left"/>
      <w:pPr>
        <w:ind w:left="360" w:hanging="360"/>
      </w:pPr>
      <w:rPr>
        <w:b/>
      </w:rPr>
    </w:lvl>
    <w:lvl w:ilvl="1">
      <w:start w:val="1"/>
      <w:numFmt w:val="decimal"/>
      <w:lvlText w:val="%1.%2."/>
      <w:lvlJc w:val="left"/>
      <w:pPr>
        <w:ind w:left="737" w:hanging="360"/>
      </w:pPr>
      <w:rPr>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32"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cs="Times New Roman" w:hint="default"/>
        <w:b w:val="0"/>
        <w:i w:val="0"/>
        <w:sz w:val="22"/>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lvl>
    <w:lvl w:ilvl="5">
      <w:start w:val="1"/>
      <w:numFmt w:val="decimal"/>
      <w:lvlText w:val="%1.%2.%3.%4.%5.%6."/>
      <w:lvlJc w:val="left"/>
      <w:pPr>
        <w:tabs>
          <w:tab w:val="num" w:pos="7039"/>
        </w:tabs>
        <w:ind w:left="7039" w:hanging="1080"/>
      </w:pPr>
    </w:lvl>
    <w:lvl w:ilvl="6">
      <w:start w:val="1"/>
      <w:numFmt w:val="decimal"/>
      <w:lvlText w:val="%1.%2.%3.%4.%5.%6.%7."/>
      <w:lvlJc w:val="left"/>
      <w:pPr>
        <w:tabs>
          <w:tab w:val="num" w:pos="7966"/>
        </w:tabs>
        <w:ind w:left="7966" w:hanging="1440"/>
      </w:pPr>
    </w:lvl>
    <w:lvl w:ilvl="7">
      <w:start w:val="1"/>
      <w:numFmt w:val="decimal"/>
      <w:lvlText w:val="%1.%2.%3.%4.%5.%6.%7.%8."/>
      <w:lvlJc w:val="left"/>
      <w:pPr>
        <w:tabs>
          <w:tab w:val="num" w:pos="8533"/>
        </w:tabs>
        <w:ind w:left="8533" w:hanging="1440"/>
      </w:pPr>
    </w:lvl>
    <w:lvl w:ilvl="8">
      <w:start w:val="1"/>
      <w:numFmt w:val="decimal"/>
      <w:lvlText w:val="%1.%2.%3.%4.%5.%6.%7.%8.%9."/>
      <w:lvlJc w:val="left"/>
      <w:pPr>
        <w:tabs>
          <w:tab w:val="num" w:pos="9460"/>
        </w:tabs>
        <w:ind w:left="9460" w:hanging="1800"/>
      </w:pPr>
    </w:lvl>
  </w:abstractNum>
  <w:abstractNum w:abstractNumId="33"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5"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4" w15:restartNumberingAfterBreak="0">
    <w:nsid w:val="7E4160DA"/>
    <w:multiLevelType w:val="multilevel"/>
    <w:tmpl w:val="AE9E8110"/>
    <w:lvl w:ilvl="0">
      <w:start w:val="1"/>
      <w:numFmt w:val="decimal"/>
      <w:pStyle w:val="Virsraksts1"/>
      <w:lvlText w:val="%1."/>
      <w:lvlJc w:val="left"/>
      <w:pPr>
        <w:tabs>
          <w:tab w:val="num" w:pos="709"/>
        </w:tabs>
        <w:ind w:left="142"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9635405">
    <w:abstractNumId w:val="14"/>
  </w:num>
  <w:num w:numId="2" w16cid:durableId="1032995836">
    <w:abstractNumId w:val="44"/>
  </w:num>
  <w:num w:numId="3" w16cid:durableId="367142609">
    <w:abstractNumId w:val="25"/>
  </w:num>
  <w:num w:numId="4" w16cid:durableId="973604529">
    <w:abstractNumId w:val="29"/>
  </w:num>
  <w:num w:numId="5" w16cid:durableId="1934241946">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4954113">
    <w:abstractNumId w:val="43"/>
  </w:num>
  <w:num w:numId="7" w16cid:durableId="949236874">
    <w:abstractNumId w:val="11"/>
  </w:num>
  <w:num w:numId="8" w16cid:durableId="985627234">
    <w:abstractNumId w:val="0"/>
  </w:num>
  <w:num w:numId="9" w16cid:durableId="580025522">
    <w:abstractNumId w:val="44"/>
  </w:num>
  <w:num w:numId="10" w16cid:durableId="980960699">
    <w:abstractNumId w:val="15"/>
  </w:num>
  <w:num w:numId="11" w16cid:durableId="4140176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3018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3118256">
    <w:abstractNumId w:val="41"/>
  </w:num>
  <w:num w:numId="14" w16cid:durableId="283080350">
    <w:abstractNumId w:val="40"/>
  </w:num>
  <w:num w:numId="15" w16cid:durableId="665329009">
    <w:abstractNumId w:val="30"/>
  </w:num>
  <w:num w:numId="16" w16cid:durableId="1686133923">
    <w:abstractNumId w:val="42"/>
  </w:num>
  <w:num w:numId="17" w16cid:durableId="1329669789">
    <w:abstractNumId w:val="27"/>
  </w:num>
  <w:num w:numId="18" w16cid:durableId="1568298848">
    <w:abstractNumId w:val="6"/>
  </w:num>
  <w:num w:numId="19" w16cid:durableId="1112361280">
    <w:abstractNumId w:val="18"/>
  </w:num>
  <w:num w:numId="20" w16cid:durableId="2096121188">
    <w:abstractNumId w:val="28"/>
  </w:num>
  <w:num w:numId="21" w16cid:durableId="156726537">
    <w:abstractNumId w:val="17"/>
  </w:num>
  <w:num w:numId="22" w16cid:durableId="1921207646">
    <w:abstractNumId w:val="37"/>
  </w:num>
  <w:num w:numId="23" w16cid:durableId="14854716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010275">
    <w:abstractNumId w:val="20"/>
  </w:num>
  <w:num w:numId="25" w16cid:durableId="12631027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8126891">
    <w:abstractNumId w:val="5"/>
  </w:num>
  <w:num w:numId="27" w16cid:durableId="131221066">
    <w:abstractNumId w:val="45"/>
  </w:num>
  <w:num w:numId="28" w16cid:durableId="799684310">
    <w:abstractNumId w:val="4"/>
  </w:num>
  <w:num w:numId="29" w16cid:durableId="1619990865">
    <w:abstractNumId w:val="26"/>
  </w:num>
  <w:num w:numId="30" w16cid:durableId="1600065654">
    <w:abstractNumId w:val="12"/>
  </w:num>
  <w:num w:numId="31" w16cid:durableId="548296757">
    <w:abstractNumId w:val="10"/>
  </w:num>
  <w:num w:numId="32" w16cid:durableId="907420123">
    <w:abstractNumId w:val="38"/>
  </w:num>
  <w:num w:numId="33" w16cid:durableId="1013649243">
    <w:abstractNumId w:val="35"/>
  </w:num>
  <w:num w:numId="34" w16cid:durableId="231548879">
    <w:abstractNumId w:val="8"/>
  </w:num>
  <w:num w:numId="35" w16cid:durableId="15304874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27198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8558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56967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394783">
    <w:abstractNumId w:val="33"/>
  </w:num>
  <w:num w:numId="40" w16cid:durableId="11340598">
    <w:abstractNumId w:val="36"/>
  </w:num>
  <w:num w:numId="41" w16cid:durableId="12539778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7047503">
    <w:abstractNumId w:val="13"/>
  </w:num>
  <w:num w:numId="43" w16cid:durableId="1178236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64493900">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9776440">
    <w:abstractNumId w:val="7"/>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49117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0362461">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1A1"/>
    <w:rsid w:val="0000426B"/>
    <w:rsid w:val="00004388"/>
    <w:rsid w:val="0000441D"/>
    <w:rsid w:val="00004B9B"/>
    <w:rsid w:val="00004F31"/>
    <w:rsid w:val="00005349"/>
    <w:rsid w:val="000058DB"/>
    <w:rsid w:val="000059CD"/>
    <w:rsid w:val="00005AA2"/>
    <w:rsid w:val="00005B02"/>
    <w:rsid w:val="00005B4A"/>
    <w:rsid w:val="00006364"/>
    <w:rsid w:val="00006A1B"/>
    <w:rsid w:val="00006AAC"/>
    <w:rsid w:val="00007276"/>
    <w:rsid w:val="00007434"/>
    <w:rsid w:val="00007723"/>
    <w:rsid w:val="000100FE"/>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EA"/>
    <w:rsid w:val="00031627"/>
    <w:rsid w:val="0003194C"/>
    <w:rsid w:val="00031C17"/>
    <w:rsid w:val="0003288D"/>
    <w:rsid w:val="000329B0"/>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15"/>
    <w:rsid w:val="00043AD8"/>
    <w:rsid w:val="00043F10"/>
    <w:rsid w:val="00043FFD"/>
    <w:rsid w:val="00044080"/>
    <w:rsid w:val="000444A7"/>
    <w:rsid w:val="00044BCC"/>
    <w:rsid w:val="00044C93"/>
    <w:rsid w:val="000450F2"/>
    <w:rsid w:val="000456DF"/>
    <w:rsid w:val="000459C6"/>
    <w:rsid w:val="00045B3C"/>
    <w:rsid w:val="00045FC7"/>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B5B"/>
    <w:rsid w:val="00057D29"/>
    <w:rsid w:val="00057FDD"/>
    <w:rsid w:val="0006004A"/>
    <w:rsid w:val="000604D3"/>
    <w:rsid w:val="00060576"/>
    <w:rsid w:val="0006059D"/>
    <w:rsid w:val="00060718"/>
    <w:rsid w:val="00060B49"/>
    <w:rsid w:val="000610B8"/>
    <w:rsid w:val="0006112C"/>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99B"/>
    <w:rsid w:val="00074DE2"/>
    <w:rsid w:val="0007514E"/>
    <w:rsid w:val="00075913"/>
    <w:rsid w:val="00076084"/>
    <w:rsid w:val="000761AC"/>
    <w:rsid w:val="00076404"/>
    <w:rsid w:val="0007656E"/>
    <w:rsid w:val="00076696"/>
    <w:rsid w:val="00076800"/>
    <w:rsid w:val="00076BE6"/>
    <w:rsid w:val="00076D39"/>
    <w:rsid w:val="00076D9D"/>
    <w:rsid w:val="000774DB"/>
    <w:rsid w:val="00077B30"/>
    <w:rsid w:val="000806B2"/>
    <w:rsid w:val="00080F57"/>
    <w:rsid w:val="000810E6"/>
    <w:rsid w:val="00081627"/>
    <w:rsid w:val="00081711"/>
    <w:rsid w:val="000817F3"/>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BA8"/>
    <w:rsid w:val="00085DC7"/>
    <w:rsid w:val="00086944"/>
    <w:rsid w:val="00086BEA"/>
    <w:rsid w:val="00086C81"/>
    <w:rsid w:val="000877CE"/>
    <w:rsid w:val="0008793E"/>
    <w:rsid w:val="00090231"/>
    <w:rsid w:val="0009052E"/>
    <w:rsid w:val="00090643"/>
    <w:rsid w:val="00090774"/>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BF9"/>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1FD"/>
    <w:rsid w:val="000B26CC"/>
    <w:rsid w:val="000B2B4A"/>
    <w:rsid w:val="000B373C"/>
    <w:rsid w:val="000B3F38"/>
    <w:rsid w:val="000B4262"/>
    <w:rsid w:val="000B4518"/>
    <w:rsid w:val="000B47EE"/>
    <w:rsid w:val="000B49B4"/>
    <w:rsid w:val="000B4CA7"/>
    <w:rsid w:val="000B502B"/>
    <w:rsid w:val="000B566F"/>
    <w:rsid w:val="000B595B"/>
    <w:rsid w:val="000B5A05"/>
    <w:rsid w:val="000B5B77"/>
    <w:rsid w:val="000B64F3"/>
    <w:rsid w:val="000B68CC"/>
    <w:rsid w:val="000B6BB4"/>
    <w:rsid w:val="000B6C85"/>
    <w:rsid w:val="000B6E7D"/>
    <w:rsid w:val="000B7238"/>
    <w:rsid w:val="000B724E"/>
    <w:rsid w:val="000B7E91"/>
    <w:rsid w:val="000C03D8"/>
    <w:rsid w:val="000C0A83"/>
    <w:rsid w:val="000C0BA0"/>
    <w:rsid w:val="000C160C"/>
    <w:rsid w:val="000C1A5A"/>
    <w:rsid w:val="000C21F9"/>
    <w:rsid w:val="000C2318"/>
    <w:rsid w:val="000C257B"/>
    <w:rsid w:val="000C27BE"/>
    <w:rsid w:val="000C2B91"/>
    <w:rsid w:val="000C395C"/>
    <w:rsid w:val="000C3DB9"/>
    <w:rsid w:val="000C3FBA"/>
    <w:rsid w:val="000C4300"/>
    <w:rsid w:val="000C4DCB"/>
    <w:rsid w:val="000C5ACE"/>
    <w:rsid w:val="000C5C11"/>
    <w:rsid w:val="000C5EE9"/>
    <w:rsid w:val="000C633E"/>
    <w:rsid w:val="000C65EC"/>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C9F"/>
    <w:rsid w:val="000D7DAF"/>
    <w:rsid w:val="000E0043"/>
    <w:rsid w:val="000E0CF6"/>
    <w:rsid w:val="000E1317"/>
    <w:rsid w:val="000E1977"/>
    <w:rsid w:val="000E1D6E"/>
    <w:rsid w:val="000E1F09"/>
    <w:rsid w:val="000E213C"/>
    <w:rsid w:val="000E238D"/>
    <w:rsid w:val="000E24BD"/>
    <w:rsid w:val="000E2989"/>
    <w:rsid w:val="000E2ED2"/>
    <w:rsid w:val="000E365A"/>
    <w:rsid w:val="000E3BC1"/>
    <w:rsid w:val="000E3D15"/>
    <w:rsid w:val="000E421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750"/>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3E3"/>
    <w:rsid w:val="000F6A57"/>
    <w:rsid w:val="000F6ACE"/>
    <w:rsid w:val="000F72A0"/>
    <w:rsid w:val="000F7607"/>
    <w:rsid w:val="000F7870"/>
    <w:rsid w:val="000F7AC6"/>
    <w:rsid w:val="000F7CD1"/>
    <w:rsid w:val="000F7D80"/>
    <w:rsid w:val="0010014E"/>
    <w:rsid w:val="00100205"/>
    <w:rsid w:val="00100A82"/>
    <w:rsid w:val="00101165"/>
    <w:rsid w:val="001012D7"/>
    <w:rsid w:val="001016F7"/>
    <w:rsid w:val="00101893"/>
    <w:rsid w:val="00101F53"/>
    <w:rsid w:val="00102454"/>
    <w:rsid w:val="00102F38"/>
    <w:rsid w:val="001031ED"/>
    <w:rsid w:val="0010364E"/>
    <w:rsid w:val="0010382A"/>
    <w:rsid w:val="00103CD9"/>
    <w:rsid w:val="00103EEF"/>
    <w:rsid w:val="00104112"/>
    <w:rsid w:val="00104531"/>
    <w:rsid w:val="001048D4"/>
    <w:rsid w:val="00105456"/>
    <w:rsid w:val="001057C2"/>
    <w:rsid w:val="00105C6B"/>
    <w:rsid w:val="0010652E"/>
    <w:rsid w:val="00106C33"/>
    <w:rsid w:val="00107A0B"/>
    <w:rsid w:val="00107DDE"/>
    <w:rsid w:val="00107E41"/>
    <w:rsid w:val="00107F81"/>
    <w:rsid w:val="001100CE"/>
    <w:rsid w:val="001104FB"/>
    <w:rsid w:val="00110707"/>
    <w:rsid w:val="00110C81"/>
    <w:rsid w:val="00111E87"/>
    <w:rsid w:val="0011201D"/>
    <w:rsid w:val="00112246"/>
    <w:rsid w:val="00113494"/>
    <w:rsid w:val="00114BF4"/>
    <w:rsid w:val="00114E36"/>
    <w:rsid w:val="00114EAD"/>
    <w:rsid w:val="00115367"/>
    <w:rsid w:val="001153D9"/>
    <w:rsid w:val="00115467"/>
    <w:rsid w:val="001154A6"/>
    <w:rsid w:val="0011582D"/>
    <w:rsid w:val="00116C2F"/>
    <w:rsid w:val="0011702E"/>
    <w:rsid w:val="00117350"/>
    <w:rsid w:val="00117A4B"/>
    <w:rsid w:val="00117B92"/>
    <w:rsid w:val="001203E8"/>
    <w:rsid w:val="00120849"/>
    <w:rsid w:val="00120A7B"/>
    <w:rsid w:val="00121603"/>
    <w:rsid w:val="00121A9F"/>
    <w:rsid w:val="00121D8E"/>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A3E"/>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2F81"/>
    <w:rsid w:val="00133614"/>
    <w:rsid w:val="0013400C"/>
    <w:rsid w:val="001348A0"/>
    <w:rsid w:val="001356F8"/>
    <w:rsid w:val="001364DA"/>
    <w:rsid w:val="001369DA"/>
    <w:rsid w:val="00136D7A"/>
    <w:rsid w:val="00136DF4"/>
    <w:rsid w:val="00136F24"/>
    <w:rsid w:val="00137A42"/>
    <w:rsid w:val="00137BC2"/>
    <w:rsid w:val="00140247"/>
    <w:rsid w:val="00141152"/>
    <w:rsid w:val="00141669"/>
    <w:rsid w:val="00141A6B"/>
    <w:rsid w:val="001422E9"/>
    <w:rsid w:val="001423E7"/>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97A"/>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71FC"/>
    <w:rsid w:val="001577EB"/>
    <w:rsid w:val="00157938"/>
    <w:rsid w:val="00157D65"/>
    <w:rsid w:val="00157FA5"/>
    <w:rsid w:val="00160182"/>
    <w:rsid w:val="001605A3"/>
    <w:rsid w:val="00160794"/>
    <w:rsid w:val="00160859"/>
    <w:rsid w:val="001608EA"/>
    <w:rsid w:val="00160E1D"/>
    <w:rsid w:val="00160FB7"/>
    <w:rsid w:val="001615F3"/>
    <w:rsid w:val="001617D7"/>
    <w:rsid w:val="001619F9"/>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618"/>
    <w:rsid w:val="00164767"/>
    <w:rsid w:val="00164A0D"/>
    <w:rsid w:val="0016566C"/>
    <w:rsid w:val="001656C1"/>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071"/>
    <w:rsid w:val="0017625C"/>
    <w:rsid w:val="00176345"/>
    <w:rsid w:val="001767AA"/>
    <w:rsid w:val="0017699B"/>
    <w:rsid w:val="00176D56"/>
    <w:rsid w:val="001777A9"/>
    <w:rsid w:val="00180036"/>
    <w:rsid w:val="00180185"/>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0E"/>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6EA0"/>
    <w:rsid w:val="001A77C4"/>
    <w:rsid w:val="001A7A57"/>
    <w:rsid w:val="001A7AD6"/>
    <w:rsid w:val="001A7B1A"/>
    <w:rsid w:val="001B0E54"/>
    <w:rsid w:val="001B1BC3"/>
    <w:rsid w:val="001B26B5"/>
    <w:rsid w:val="001B27C6"/>
    <w:rsid w:val="001B2858"/>
    <w:rsid w:val="001B2A8B"/>
    <w:rsid w:val="001B3439"/>
    <w:rsid w:val="001B36E3"/>
    <w:rsid w:val="001B3C1A"/>
    <w:rsid w:val="001B4330"/>
    <w:rsid w:val="001B4704"/>
    <w:rsid w:val="001B4851"/>
    <w:rsid w:val="001B4BB7"/>
    <w:rsid w:val="001B4BC5"/>
    <w:rsid w:val="001B4CC5"/>
    <w:rsid w:val="001B4F1E"/>
    <w:rsid w:val="001B5527"/>
    <w:rsid w:val="001B5F85"/>
    <w:rsid w:val="001B6337"/>
    <w:rsid w:val="001B6509"/>
    <w:rsid w:val="001B6A45"/>
    <w:rsid w:val="001B7A1C"/>
    <w:rsid w:val="001B7CC6"/>
    <w:rsid w:val="001C00D7"/>
    <w:rsid w:val="001C04CD"/>
    <w:rsid w:val="001C0E7A"/>
    <w:rsid w:val="001C11A4"/>
    <w:rsid w:val="001C12EE"/>
    <w:rsid w:val="001C1A10"/>
    <w:rsid w:val="001C1E02"/>
    <w:rsid w:val="001C1F9B"/>
    <w:rsid w:val="001C250A"/>
    <w:rsid w:val="001C251F"/>
    <w:rsid w:val="001C2835"/>
    <w:rsid w:val="001C2BE2"/>
    <w:rsid w:val="001C3121"/>
    <w:rsid w:val="001C4FC9"/>
    <w:rsid w:val="001C4FF9"/>
    <w:rsid w:val="001C5034"/>
    <w:rsid w:val="001C52B0"/>
    <w:rsid w:val="001C5519"/>
    <w:rsid w:val="001C55AB"/>
    <w:rsid w:val="001C61A4"/>
    <w:rsid w:val="001C6226"/>
    <w:rsid w:val="001C63FA"/>
    <w:rsid w:val="001C6862"/>
    <w:rsid w:val="001C721E"/>
    <w:rsid w:val="001C78F3"/>
    <w:rsid w:val="001C7BDD"/>
    <w:rsid w:val="001D0484"/>
    <w:rsid w:val="001D076E"/>
    <w:rsid w:val="001D1BC3"/>
    <w:rsid w:val="001D2789"/>
    <w:rsid w:val="001D28CC"/>
    <w:rsid w:val="001D31A3"/>
    <w:rsid w:val="001D3528"/>
    <w:rsid w:val="001D3881"/>
    <w:rsid w:val="001D3FAE"/>
    <w:rsid w:val="001D4044"/>
    <w:rsid w:val="001D482C"/>
    <w:rsid w:val="001D4D69"/>
    <w:rsid w:val="001D52E2"/>
    <w:rsid w:val="001D587A"/>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0843"/>
    <w:rsid w:val="001E1400"/>
    <w:rsid w:val="001E17A3"/>
    <w:rsid w:val="001E1A61"/>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7A8"/>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074"/>
    <w:rsid w:val="00202025"/>
    <w:rsid w:val="002023F4"/>
    <w:rsid w:val="002024FB"/>
    <w:rsid w:val="00202A00"/>
    <w:rsid w:val="0020325D"/>
    <w:rsid w:val="00203626"/>
    <w:rsid w:val="0020395C"/>
    <w:rsid w:val="00204750"/>
    <w:rsid w:val="00204B55"/>
    <w:rsid w:val="00204FC5"/>
    <w:rsid w:val="002055BE"/>
    <w:rsid w:val="002055D8"/>
    <w:rsid w:val="002059D9"/>
    <w:rsid w:val="0020651F"/>
    <w:rsid w:val="00206A33"/>
    <w:rsid w:val="002075C9"/>
    <w:rsid w:val="00207D96"/>
    <w:rsid w:val="0021052C"/>
    <w:rsid w:val="00210741"/>
    <w:rsid w:val="002109DD"/>
    <w:rsid w:val="00210EE6"/>
    <w:rsid w:val="002110AC"/>
    <w:rsid w:val="002118E1"/>
    <w:rsid w:val="002119FC"/>
    <w:rsid w:val="00211DF5"/>
    <w:rsid w:val="0021238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302"/>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A4C"/>
    <w:rsid w:val="00232DFF"/>
    <w:rsid w:val="002332EB"/>
    <w:rsid w:val="00233734"/>
    <w:rsid w:val="002337A2"/>
    <w:rsid w:val="002341C8"/>
    <w:rsid w:val="0023429D"/>
    <w:rsid w:val="00234E47"/>
    <w:rsid w:val="00235FFE"/>
    <w:rsid w:val="002369E3"/>
    <w:rsid w:val="00236AAC"/>
    <w:rsid w:val="002370CA"/>
    <w:rsid w:val="00237250"/>
    <w:rsid w:val="0023750D"/>
    <w:rsid w:val="002379E0"/>
    <w:rsid w:val="00237BE0"/>
    <w:rsid w:val="002413A3"/>
    <w:rsid w:val="00241849"/>
    <w:rsid w:val="00241F87"/>
    <w:rsid w:val="002421AA"/>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467"/>
    <w:rsid w:val="0025050B"/>
    <w:rsid w:val="0025078D"/>
    <w:rsid w:val="002507DC"/>
    <w:rsid w:val="00250A7C"/>
    <w:rsid w:val="00250E7E"/>
    <w:rsid w:val="002511FD"/>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B25"/>
    <w:rsid w:val="00260C7C"/>
    <w:rsid w:val="00260CD5"/>
    <w:rsid w:val="00260E34"/>
    <w:rsid w:val="00260E3C"/>
    <w:rsid w:val="00261459"/>
    <w:rsid w:val="00261489"/>
    <w:rsid w:val="00261738"/>
    <w:rsid w:val="00261E17"/>
    <w:rsid w:val="002624DA"/>
    <w:rsid w:val="00262709"/>
    <w:rsid w:val="002628E4"/>
    <w:rsid w:val="002633FC"/>
    <w:rsid w:val="002637B5"/>
    <w:rsid w:val="00264081"/>
    <w:rsid w:val="00264D9E"/>
    <w:rsid w:val="00264FD5"/>
    <w:rsid w:val="0026542B"/>
    <w:rsid w:val="00265731"/>
    <w:rsid w:val="002658AB"/>
    <w:rsid w:val="00265F38"/>
    <w:rsid w:val="002660DE"/>
    <w:rsid w:val="002660EC"/>
    <w:rsid w:val="00266CEE"/>
    <w:rsid w:val="00266FC7"/>
    <w:rsid w:val="0026722E"/>
    <w:rsid w:val="00267294"/>
    <w:rsid w:val="0026748D"/>
    <w:rsid w:val="002677FC"/>
    <w:rsid w:val="00267946"/>
    <w:rsid w:val="00267B0A"/>
    <w:rsid w:val="002709FC"/>
    <w:rsid w:val="00270E3B"/>
    <w:rsid w:val="00270FB2"/>
    <w:rsid w:val="00272976"/>
    <w:rsid w:val="00272C48"/>
    <w:rsid w:val="00272F9E"/>
    <w:rsid w:val="002736BF"/>
    <w:rsid w:val="00273762"/>
    <w:rsid w:val="00273D26"/>
    <w:rsid w:val="002740F8"/>
    <w:rsid w:val="00275100"/>
    <w:rsid w:val="00275911"/>
    <w:rsid w:val="002763AA"/>
    <w:rsid w:val="00276EE5"/>
    <w:rsid w:val="002770BE"/>
    <w:rsid w:val="00277265"/>
    <w:rsid w:val="00277690"/>
    <w:rsid w:val="00280C98"/>
    <w:rsid w:val="00280D7F"/>
    <w:rsid w:val="00281340"/>
    <w:rsid w:val="00281815"/>
    <w:rsid w:val="00281E2C"/>
    <w:rsid w:val="0028255B"/>
    <w:rsid w:val="00282B6F"/>
    <w:rsid w:val="00282CFE"/>
    <w:rsid w:val="00282DD9"/>
    <w:rsid w:val="00282DE7"/>
    <w:rsid w:val="00282EAA"/>
    <w:rsid w:val="00283155"/>
    <w:rsid w:val="002832DE"/>
    <w:rsid w:val="00283442"/>
    <w:rsid w:val="002838EA"/>
    <w:rsid w:val="00283D0A"/>
    <w:rsid w:val="00284087"/>
    <w:rsid w:val="00284473"/>
    <w:rsid w:val="002849BF"/>
    <w:rsid w:val="0028548E"/>
    <w:rsid w:val="002855FC"/>
    <w:rsid w:val="0028570C"/>
    <w:rsid w:val="00286163"/>
    <w:rsid w:val="00286594"/>
    <w:rsid w:val="00286BB8"/>
    <w:rsid w:val="00286C2C"/>
    <w:rsid w:val="002871F5"/>
    <w:rsid w:val="00287D99"/>
    <w:rsid w:val="00287E13"/>
    <w:rsid w:val="002908FD"/>
    <w:rsid w:val="00291221"/>
    <w:rsid w:val="002914E5"/>
    <w:rsid w:val="0029160E"/>
    <w:rsid w:val="00292123"/>
    <w:rsid w:val="0029280C"/>
    <w:rsid w:val="00292988"/>
    <w:rsid w:val="00292E9E"/>
    <w:rsid w:val="00293419"/>
    <w:rsid w:val="00293775"/>
    <w:rsid w:val="00293800"/>
    <w:rsid w:val="00293912"/>
    <w:rsid w:val="00293ACB"/>
    <w:rsid w:val="00293ECB"/>
    <w:rsid w:val="002948AF"/>
    <w:rsid w:val="00295197"/>
    <w:rsid w:val="002955B4"/>
    <w:rsid w:val="002955BF"/>
    <w:rsid w:val="002955DE"/>
    <w:rsid w:val="00295C9F"/>
    <w:rsid w:val="00295D85"/>
    <w:rsid w:val="00295F52"/>
    <w:rsid w:val="00296403"/>
    <w:rsid w:val="00296B9B"/>
    <w:rsid w:val="00296F06"/>
    <w:rsid w:val="0029736E"/>
    <w:rsid w:val="002973B3"/>
    <w:rsid w:val="002976AB"/>
    <w:rsid w:val="00297ABB"/>
    <w:rsid w:val="002A065D"/>
    <w:rsid w:val="002A0914"/>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087"/>
    <w:rsid w:val="002C273E"/>
    <w:rsid w:val="002C276E"/>
    <w:rsid w:val="002C2833"/>
    <w:rsid w:val="002C2879"/>
    <w:rsid w:val="002C2C83"/>
    <w:rsid w:val="002C31E0"/>
    <w:rsid w:val="002C33BA"/>
    <w:rsid w:val="002C3B84"/>
    <w:rsid w:val="002C3BA7"/>
    <w:rsid w:val="002C3D6B"/>
    <w:rsid w:val="002C4505"/>
    <w:rsid w:val="002C477A"/>
    <w:rsid w:val="002C4E9E"/>
    <w:rsid w:val="002C5156"/>
    <w:rsid w:val="002C5863"/>
    <w:rsid w:val="002C5C4A"/>
    <w:rsid w:val="002C5D7F"/>
    <w:rsid w:val="002C6058"/>
    <w:rsid w:val="002C624E"/>
    <w:rsid w:val="002C64B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68D"/>
    <w:rsid w:val="002D37DA"/>
    <w:rsid w:val="002D39EC"/>
    <w:rsid w:val="002D411B"/>
    <w:rsid w:val="002D43C3"/>
    <w:rsid w:val="002D4616"/>
    <w:rsid w:val="002D5ADB"/>
    <w:rsid w:val="002D5C88"/>
    <w:rsid w:val="002D6999"/>
    <w:rsid w:val="002D6E72"/>
    <w:rsid w:val="002D7123"/>
    <w:rsid w:val="002D71AB"/>
    <w:rsid w:val="002D7260"/>
    <w:rsid w:val="002D75E5"/>
    <w:rsid w:val="002D7970"/>
    <w:rsid w:val="002D7A1F"/>
    <w:rsid w:val="002E0269"/>
    <w:rsid w:val="002E030D"/>
    <w:rsid w:val="002E069D"/>
    <w:rsid w:val="002E0A60"/>
    <w:rsid w:val="002E107D"/>
    <w:rsid w:val="002E108B"/>
    <w:rsid w:val="002E1E58"/>
    <w:rsid w:val="002E23DE"/>
    <w:rsid w:val="002E25CD"/>
    <w:rsid w:val="002E268C"/>
    <w:rsid w:val="002E2789"/>
    <w:rsid w:val="002E29F6"/>
    <w:rsid w:val="002E31B7"/>
    <w:rsid w:val="002E3300"/>
    <w:rsid w:val="002E39D6"/>
    <w:rsid w:val="002E406F"/>
    <w:rsid w:val="002E484C"/>
    <w:rsid w:val="002E4B6B"/>
    <w:rsid w:val="002E4B9A"/>
    <w:rsid w:val="002E5412"/>
    <w:rsid w:val="002E5ABD"/>
    <w:rsid w:val="002E5EA6"/>
    <w:rsid w:val="002E5F9D"/>
    <w:rsid w:val="002E6206"/>
    <w:rsid w:val="002E6218"/>
    <w:rsid w:val="002E6398"/>
    <w:rsid w:val="002E63FB"/>
    <w:rsid w:val="002E64EE"/>
    <w:rsid w:val="002E6BD7"/>
    <w:rsid w:val="002E6F25"/>
    <w:rsid w:val="002E785D"/>
    <w:rsid w:val="002E7A59"/>
    <w:rsid w:val="002E7CA9"/>
    <w:rsid w:val="002E7D6F"/>
    <w:rsid w:val="002F1020"/>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3742"/>
    <w:rsid w:val="00304713"/>
    <w:rsid w:val="0030481D"/>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25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98D"/>
    <w:rsid w:val="00340C86"/>
    <w:rsid w:val="00340EF8"/>
    <w:rsid w:val="003410AF"/>
    <w:rsid w:val="003415B4"/>
    <w:rsid w:val="0034179E"/>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D41"/>
    <w:rsid w:val="00346E48"/>
    <w:rsid w:val="00347352"/>
    <w:rsid w:val="003475C4"/>
    <w:rsid w:val="00347ED5"/>
    <w:rsid w:val="003501A5"/>
    <w:rsid w:val="00350541"/>
    <w:rsid w:val="003506B9"/>
    <w:rsid w:val="0035114F"/>
    <w:rsid w:val="00351370"/>
    <w:rsid w:val="00351685"/>
    <w:rsid w:val="00351B1E"/>
    <w:rsid w:val="00351DC7"/>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3C1"/>
    <w:rsid w:val="00355B47"/>
    <w:rsid w:val="00355BB4"/>
    <w:rsid w:val="00356201"/>
    <w:rsid w:val="00356E51"/>
    <w:rsid w:val="003575AB"/>
    <w:rsid w:val="003604D0"/>
    <w:rsid w:val="003607CA"/>
    <w:rsid w:val="00360BC5"/>
    <w:rsid w:val="00360FF6"/>
    <w:rsid w:val="0036142E"/>
    <w:rsid w:val="00361433"/>
    <w:rsid w:val="00361929"/>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7E9"/>
    <w:rsid w:val="00364CF9"/>
    <w:rsid w:val="00364F3A"/>
    <w:rsid w:val="00365640"/>
    <w:rsid w:val="00365E01"/>
    <w:rsid w:val="0036658A"/>
    <w:rsid w:val="003665A0"/>
    <w:rsid w:val="003668F4"/>
    <w:rsid w:val="00366978"/>
    <w:rsid w:val="00366FB5"/>
    <w:rsid w:val="00367AE8"/>
    <w:rsid w:val="00367E68"/>
    <w:rsid w:val="00370C21"/>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5EC3"/>
    <w:rsid w:val="00376878"/>
    <w:rsid w:val="0037687D"/>
    <w:rsid w:val="003771B5"/>
    <w:rsid w:val="00377942"/>
    <w:rsid w:val="003803A3"/>
    <w:rsid w:val="00380BBB"/>
    <w:rsid w:val="00380BBF"/>
    <w:rsid w:val="00380BDF"/>
    <w:rsid w:val="0038102E"/>
    <w:rsid w:val="00381343"/>
    <w:rsid w:val="00381677"/>
    <w:rsid w:val="00381699"/>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DE9"/>
    <w:rsid w:val="00387F12"/>
    <w:rsid w:val="0039008A"/>
    <w:rsid w:val="003901B3"/>
    <w:rsid w:val="0039053E"/>
    <w:rsid w:val="0039058F"/>
    <w:rsid w:val="0039099B"/>
    <w:rsid w:val="00390C99"/>
    <w:rsid w:val="00391180"/>
    <w:rsid w:val="0039134B"/>
    <w:rsid w:val="0039155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713"/>
    <w:rsid w:val="003A0221"/>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AF"/>
    <w:rsid w:val="003A3CFE"/>
    <w:rsid w:val="003A3F47"/>
    <w:rsid w:val="003A4182"/>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819"/>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B7D"/>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791"/>
    <w:rsid w:val="003D3907"/>
    <w:rsid w:val="003D3BD0"/>
    <w:rsid w:val="003D3CD0"/>
    <w:rsid w:val="003D3CEF"/>
    <w:rsid w:val="003D3DA8"/>
    <w:rsid w:val="003D3EE4"/>
    <w:rsid w:val="003D4034"/>
    <w:rsid w:val="003D4676"/>
    <w:rsid w:val="003D4A2D"/>
    <w:rsid w:val="003D4A4E"/>
    <w:rsid w:val="003D4CF5"/>
    <w:rsid w:val="003D4D2F"/>
    <w:rsid w:val="003D50E5"/>
    <w:rsid w:val="003D5318"/>
    <w:rsid w:val="003D557E"/>
    <w:rsid w:val="003D5DF9"/>
    <w:rsid w:val="003D5FC8"/>
    <w:rsid w:val="003D6C00"/>
    <w:rsid w:val="003D794C"/>
    <w:rsid w:val="003E034F"/>
    <w:rsid w:val="003E0744"/>
    <w:rsid w:val="003E0E82"/>
    <w:rsid w:val="003E14EB"/>
    <w:rsid w:val="003E1775"/>
    <w:rsid w:val="003E1B24"/>
    <w:rsid w:val="003E25C5"/>
    <w:rsid w:val="003E2B43"/>
    <w:rsid w:val="003E2E49"/>
    <w:rsid w:val="003E3293"/>
    <w:rsid w:val="003E4095"/>
    <w:rsid w:val="003E5157"/>
    <w:rsid w:val="003E558B"/>
    <w:rsid w:val="003E5C23"/>
    <w:rsid w:val="003E633A"/>
    <w:rsid w:val="003E6347"/>
    <w:rsid w:val="003E647E"/>
    <w:rsid w:val="003E70DD"/>
    <w:rsid w:val="003E7B2D"/>
    <w:rsid w:val="003F0554"/>
    <w:rsid w:val="003F0E8C"/>
    <w:rsid w:val="003F15EC"/>
    <w:rsid w:val="003F207D"/>
    <w:rsid w:val="003F234F"/>
    <w:rsid w:val="003F238C"/>
    <w:rsid w:val="003F2723"/>
    <w:rsid w:val="003F2AD9"/>
    <w:rsid w:val="003F35BE"/>
    <w:rsid w:val="003F3603"/>
    <w:rsid w:val="003F379D"/>
    <w:rsid w:val="003F39E4"/>
    <w:rsid w:val="003F41EC"/>
    <w:rsid w:val="003F4A3E"/>
    <w:rsid w:val="003F4AA6"/>
    <w:rsid w:val="003F4C59"/>
    <w:rsid w:val="003F4F93"/>
    <w:rsid w:val="003F51BA"/>
    <w:rsid w:val="003F539A"/>
    <w:rsid w:val="003F54D9"/>
    <w:rsid w:val="003F5B5D"/>
    <w:rsid w:val="003F5F62"/>
    <w:rsid w:val="003F6069"/>
    <w:rsid w:val="003F626E"/>
    <w:rsid w:val="003F68A1"/>
    <w:rsid w:val="003F6C4A"/>
    <w:rsid w:val="003F6D53"/>
    <w:rsid w:val="003F6D7E"/>
    <w:rsid w:val="003F6DC4"/>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E87"/>
    <w:rsid w:val="004058DE"/>
    <w:rsid w:val="004058F2"/>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1D5"/>
    <w:rsid w:val="004124C9"/>
    <w:rsid w:val="00412AFB"/>
    <w:rsid w:val="00413086"/>
    <w:rsid w:val="004133DA"/>
    <w:rsid w:val="00413BA2"/>
    <w:rsid w:val="004140FF"/>
    <w:rsid w:val="0041448F"/>
    <w:rsid w:val="004144E7"/>
    <w:rsid w:val="00414A4A"/>
    <w:rsid w:val="00414A68"/>
    <w:rsid w:val="00414B7D"/>
    <w:rsid w:val="00414EA6"/>
    <w:rsid w:val="00414FBB"/>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27EEB"/>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35C"/>
    <w:rsid w:val="004375C8"/>
    <w:rsid w:val="004378B2"/>
    <w:rsid w:val="004379B8"/>
    <w:rsid w:val="00437E2D"/>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52F"/>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AE5"/>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D2"/>
    <w:rsid w:val="0045694E"/>
    <w:rsid w:val="004569F5"/>
    <w:rsid w:val="00456D82"/>
    <w:rsid w:val="00456EEF"/>
    <w:rsid w:val="0045747B"/>
    <w:rsid w:val="00457534"/>
    <w:rsid w:val="0045769B"/>
    <w:rsid w:val="004577FF"/>
    <w:rsid w:val="00457E1E"/>
    <w:rsid w:val="00460662"/>
    <w:rsid w:val="004607C5"/>
    <w:rsid w:val="00460C77"/>
    <w:rsid w:val="00460C8E"/>
    <w:rsid w:val="00461114"/>
    <w:rsid w:val="00461179"/>
    <w:rsid w:val="00462196"/>
    <w:rsid w:val="0046243B"/>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C79"/>
    <w:rsid w:val="00465E25"/>
    <w:rsid w:val="0046622E"/>
    <w:rsid w:val="0046629A"/>
    <w:rsid w:val="00466365"/>
    <w:rsid w:val="004679C4"/>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2824"/>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4B1"/>
    <w:rsid w:val="00486A19"/>
    <w:rsid w:val="00486C87"/>
    <w:rsid w:val="00486C9D"/>
    <w:rsid w:val="004874DB"/>
    <w:rsid w:val="00487656"/>
    <w:rsid w:val="004876F8"/>
    <w:rsid w:val="00487C85"/>
    <w:rsid w:val="00487E4D"/>
    <w:rsid w:val="00487F10"/>
    <w:rsid w:val="00490892"/>
    <w:rsid w:val="004908EA"/>
    <w:rsid w:val="00490DED"/>
    <w:rsid w:val="0049132E"/>
    <w:rsid w:val="0049165C"/>
    <w:rsid w:val="00491BD8"/>
    <w:rsid w:val="00491CC0"/>
    <w:rsid w:val="004921AF"/>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48B"/>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6B01"/>
    <w:rsid w:val="004A74CA"/>
    <w:rsid w:val="004A7DA1"/>
    <w:rsid w:val="004A7EF4"/>
    <w:rsid w:val="004B0D5F"/>
    <w:rsid w:val="004B0FC5"/>
    <w:rsid w:val="004B115F"/>
    <w:rsid w:val="004B1D62"/>
    <w:rsid w:val="004B1F2F"/>
    <w:rsid w:val="004B200D"/>
    <w:rsid w:val="004B29BE"/>
    <w:rsid w:val="004B2B28"/>
    <w:rsid w:val="004B30CA"/>
    <w:rsid w:val="004B3445"/>
    <w:rsid w:val="004B3511"/>
    <w:rsid w:val="004B360E"/>
    <w:rsid w:val="004B3A52"/>
    <w:rsid w:val="004B3B0F"/>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721"/>
    <w:rsid w:val="004C19FB"/>
    <w:rsid w:val="004C1A1A"/>
    <w:rsid w:val="004C1B4B"/>
    <w:rsid w:val="004C1B77"/>
    <w:rsid w:val="004C20EA"/>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145"/>
    <w:rsid w:val="004D0861"/>
    <w:rsid w:val="004D0C34"/>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847"/>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E7EA7"/>
    <w:rsid w:val="004E7EFB"/>
    <w:rsid w:val="004F0278"/>
    <w:rsid w:val="004F0E85"/>
    <w:rsid w:val="004F0EB0"/>
    <w:rsid w:val="004F1DAC"/>
    <w:rsid w:val="004F2203"/>
    <w:rsid w:val="004F2227"/>
    <w:rsid w:val="004F2492"/>
    <w:rsid w:val="004F26B9"/>
    <w:rsid w:val="004F27F6"/>
    <w:rsid w:val="004F27F8"/>
    <w:rsid w:val="004F29D4"/>
    <w:rsid w:val="004F2C81"/>
    <w:rsid w:val="004F367F"/>
    <w:rsid w:val="004F3EDF"/>
    <w:rsid w:val="004F4015"/>
    <w:rsid w:val="004F48F4"/>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A1D"/>
    <w:rsid w:val="00500ABE"/>
    <w:rsid w:val="00502EE8"/>
    <w:rsid w:val="00503BED"/>
    <w:rsid w:val="00503E24"/>
    <w:rsid w:val="00503F4E"/>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5D24"/>
    <w:rsid w:val="00515F04"/>
    <w:rsid w:val="00515F07"/>
    <w:rsid w:val="005160A5"/>
    <w:rsid w:val="00516552"/>
    <w:rsid w:val="005167F9"/>
    <w:rsid w:val="00516CE1"/>
    <w:rsid w:val="00516DBA"/>
    <w:rsid w:val="00517D0B"/>
    <w:rsid w:val="00517FB9"/>
    <w:rsid w:val="005200D2"/>
    <w:rsid w:val="00520500"/>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6B1"/>
    <w:rsid w:val="00531ECE"/>
    <w:rsid w:val="00531EFC"/>
    <w:rsid w:val="00532151"/>
    <w:rsid w:val="005328FE"/>
    <w:rsid w:val="00533236"/>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38"/>
    <w:rsid w:val="005441C0"/>
    <w:rsid w:val="005442D0"/>
    <w:rsid w:val="005443A7"/>
    <w:rsid w:val="00544635"/>
    <w:rsid w:val="00544805"/>
    <w:rsid w:val="00544CA2"/>
    <w:rsid w:val="0054553E"/>
    <w:rsid w:val="00545BAB"/>
    <w:rsid w:val="005465AE"/>
    <w:rsid w:val="00546756"/>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68AF"/>
    <w:rsid w:val="00557071"/>
    <w:rsid w:val="0055731F"/>
    <w:rsid w:val="005579BD"/>
    <w:rsid w:val="005603BF"/>
    <w:rsid w:val="00560DD1"/>
    <w:rsid w:val="0056132C"/>
    <w:rsid w:val="00561433"/>
    <w:rsid w:val="005614DF"/>
    <w:rsid w:val="005615E6"/>
    <w:rsid w:val="0056178E"/>
    <w:rsid w:val="00561D77"/>
    <w:rsid w:val="005627FC"/>
    <w:rsid w:val="00562C7B"/>
    <w:rsid w:val="00562EF3"/>
    <w:rsid w:val="00562F6D"/>
    <w:rsid w:val="00562FDD"/>
    <w:rsid w:val="00563999"/>
    <w:rsid w:val="00564165"/>
    <w:rsid w:val="00564215"/>
    <w:rsid w:val="005645A9"/>
    <w:rsid w:val="00564BD7"/>
    <w:rsid w:val="00566E14"/>
    <w:rsid w:val="00567923"/>
    <w:rsid w:val="00567A3B"/>
    <w:rsid w:val="00567B0D"/>
    <w:rsid w:val="00570076"/>
    <w:rsid w:val="005701B0"/>
    <w:rsid w:val="00570458"/>
    <w:rsid w:val="00570851"/>
    <w:rsid w:val="005715EA"/>
    <w:rsid w:val="0057174A"/>
    <w:rsid w:val="00571B41"/>
    <w:rsid w:val="00572125"/>
    <w:rsid w:val="00572518"/>
    <w:rsid w:val="0057278A"/>
    <w:rsid w:val="0057280D"/>
    <w:rsid w:val="005729D2"/>
    <w:rsid w:val="0057439D"/>
    <w:rsid w:val="005748B5"/>
    <w:rsid w:val="00575E85"/>
    <w:rsid w:val="00575F44"/>
    <w:rsid w:val="00575F56"/>
    <w:rsid w:val="00576017"/>
    <w:rsid w:val="005765F8"/>
    <w:rsid w:val="00576FC4"/>
    <w:rsid w:val="00576FDE"/>
    <w:rsid w:val="00577051"/>
    <w:rsid w:val="005772D2"/>
    <w:rsid w:val="00577815"/>
    <w:rsid w:val="0058027D"/>
    <w:rsid w:val="00580D6E"/>
    <w:rsid w:val="00580E67"/>
    <w:rsid w:val="005813C2"/>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BDB"/>
    <w:rsid w:val="00584C3E"/>
    <w:rsid w:val="00584E0F"/>
    <w:rsid w:val="00585768"/>
    <w:rsid w:val="0058589B"/>
    <w:rsid w:val="00585945"/>
    <w:rsid w:val="00585A25"/>
    <w:rsid w:val="0058676C"/>
    <w:rsid w:val="00586971"/>
    <w:rsid w:val="00586B7A"/>
    <w:rsid w:val="00586F71"/>
    <w:rsid w:val="00587198"/>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52"/>
    <w:rsid w:val="005A52CC"/>
    <w:rsid w:val="005A5788"/>
    <w:rsid w:val="005A5954"/>
    <w:rsid w:val="005A627B"/>
    <w:rsid w:val="005A6623"/>
    <w:rsid w:val="005A6666"/>
    <w:rsid w:val="005A6853"/>
    <w:rsid w:val="005A704E"/>
    <w:rsid w:val="005A7616"/>
    <w:rsid w:val="005A7AA9"/>
    <w:rsid w:val="005A7DE0"/>
    <w:rsid w:val="005A7F3D"/>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0EF"/>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7E7"/>
    <w:rsid w:val="005C413D"/>
    <w:rsid w:val="005C4284"/>
    <w:rsid w:val="005C493B"/>
    <w:rsid w:val="005C5FD1"/>
    <w:rsid w:val="005C6501"/>
    <w:rsid w:val="005C6586"/>
    <w:rsid w:val="005C6F6F"/>
    <w:rsid w:val="005C725B"/>
    <w:rsid w:val="005C73E7"/>
    <w:rsid w:val="005D0391"/>
    <w:rsid w:val="005D03A6"/>
    <w:rsid w:val="005D056F"/>
    <w:rsid w:val="005D0618"/>
    <w:rsid w:val="005D0AC5"/>
    <w:rsid w:val="005D0C3E"/>
    <w:rsid w:val="005D13A0"/>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49C3"/>
    <w:rsid w:val="005F505A"/>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BFA"/>
    <w:rsid w:val="00602CF7"/>
    <w:rsid w:val="0060300E"/>
    <w:rsid w:val="0060307C"/>
    <w:rsid w:val="006042F8"/>
    <w:rsid w:val="00604779"/>
    <w:rsid w:val="00605380"/>
    <w:rsid w:val="006058B1"/>
    <w:rsid w:val="006058CF"/>
    <w:rsid w:val="0060595A"/>
    <w:rsid w:val="00605F5D"/>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9CD"/>
    <w:rsid w:val="00616B44"/>
    <w:rsid w:val="00616D13"/>
    <w:rsid w:val="006172DD"/>
    <w:rsid w:val="006173D1"/>
    <w:rsid w:val="00617B9F"/>
    <w:rsid w:val="0062015D"/>
    <w:rsid w:val="00620919"/>
    <w:rsid w:val="00620A7C"/>
    <w:rsid w:val="00620C14"/>
    <w:rsid w:val="00620DBE"/>
    <w:rsid w:val="00620F33"/>
    <w:rsid w:val="006214E0"/>
    <w:rsid w:val="006215BC"/>
    <w:rsid w:val="006218B4"/>
    <w:rsid w:val="00621B06"/>
    <w:rsid w:val="00621D90"/>
    <w:rsid w:val="00621FFD"/>
    <w:rsid w:val="0062267B"/>
    <w:rsid w:val="00622783"/>
    <w:rsid w:val="00622806"/>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37D"/>
    <w:rsid w:val="00632434"/>
    <w:rsid w:val="00632EE0"/>
    <w:rsid w:val="00633232"/>
    <w:rsid w:val="00633AC1"/>
    <w:rsid w:val="00633BCE"/>
    <w:rsid w:val="00634916"/>
    <w:rsid w:val="00634B38"/>
    <w:rsid w:val="00635544"/>
    <w:rsid w:val="006359B3"/>
    <w:rsid w:val="0063645F"/>
    <w:rsid w:val="00636A5D"/>
    <w:rsid w:val="00636AAB"/>
    <w:rsid w:val="00637AD6"/>
    <w:rsid w:val="00640AE7"/>
    <w:rsid w:val="00640D85"/>
    <w:rsid w:val="00640E1A"/>
    <w:rsid w:val="00640F7A"/>
    <w:rsid w:val="006411F5"/>
    <w:rsid w:val="00641328"/>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530"/>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B8B"/>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5056"/>
    <w:rsid w:val="00675517"/>
    <w:rsid w:val="00675734"/>
    <w:rsid w:val="00675C52"/>
    <w:rsid w:val="006761E5"/>
    <w:rsid w:val="00676354"/>
    <w:rsid w:val="0067681F"/>
    <w:rsid w:val="00676B0A"/>
    <w:rsid w:val="006772ED"/>
    <w:rsid w:val="006772FF"/>
    <w:rsid w:val="006773AA"/>
    <w:rsid w:val="00677670"/>
    <w:rsid w:val="00677E34"/>
    <w:rsid w:val="006801AA"/>
    <w:rsid w:val="006801D0"/>
    <w:rsid w:val="00680349"/>
    <w:rsid w:val="006806C3"/>
    <w:rsid w:val="00680C7D"/>
    <w:rsid w:val="006811C0"/>
    <w:rsid w:val="00681A4B"/>
    <w:rsid w:val="00682003"/>
    <w:rsid w:val="00682438"/>
    <w:rsid w:val="00682503"/>
    <w:rsid w:val="00682665"/>
    <w:rsid w:val="006827C8"/>
    <w:rsid w:val="00682C1E"/>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81"/>
    <w:rsid w:val="00690CF3"/>
    <w:rsid w:val="006912C4"/>
    <w:rsid w:val="006919EB"/>
    <w:rsid w:val="00691A96"/>
    <w:rsid w:val="00691B2F"/>
    <w:rsid w:val="006923E1"/>
    <w:rsid w:val="00692B0E"/>
    <w:rsid w:val="0069320F"/>
    <w:rsid w:val="00693765"/>
    <w:rsid w:val="00693F49"/>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3CA"/>
    <w:rsid w:val="006A24E3"/>
    <w:rsid w:val="006A3054"/>
    <w:rsid w:val="006A309D"/>
    <w:rsid w:val="006A30D5"/>
    <w:rsid w:val="006A347F"/>
    <w:rsid w:val="006A34AD"/>
    <w:rsid w:val="006A37CE"/>
    <w:rsid w:val="006A3923"/>
    <w:rsid w:val="006A3C8C"/>
    <w:rsid w:val="006A48AA"/>
    <w:rsid w:val="006A4F0A"/>
    <w:rsid w:val="006A54B6"/>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DAC"/>
    <w:rsid w:val="006D32D8"/>
    <w:rsid w:val="006D3561"/>
    <w:rsid w:val="006D3710"/>
    <w:rsid w:val="006D3A78"/>
    <w:rsid w:val="006D3BCC"/>
    <w:rsid w:val="006D3F34"/>
    <w:rsid w:val="006D534C"/>
    <w:rsid w:val="006D58B3"/>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947"/>
    <w:rsid w:val="006E3B6C"/>
    <w:rsid w:val="006E54B7"/>
    <w:rsid w:val="006E54CB"/>
    <w:rsid w:val="006E5611"/>
    <w:rsid w:val="006E5948"/>
    <w:rsid w:val="006E5E76"/>
    <w:rsid w:val="006E5FCA"/>
    <w:rsid w:val="006E60EA"/>
    <w:rsid w:val="006E62C3"/>
    <w:rsid w:val="006E6479"/>
    <w:rsid w:val="006E703C"/>
    <w:rsid w:val="006E7319"/>
    <w:rsid w:val="006E736F"/>
    <w:rsid w:val="006E79F6"/>
    <w:rsid w:val="006E7A0E"/>
    <w:rsid w:val="006E7F5A"/>
    <w:rsid w:val="006F001D"/>
    <w:rsid w:val="006F0303"/>
    <w:rsid w:val="006F12C1"/>
    <w:rsid w:val="006F133B"/>
    <w:rsid w:val="006F15C4"/>
    <w:rsid w:val="006F1B03"/>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7A"/>
    <w:rsid w:val="006F7C6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BE3"/>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3C32"/>
    <w:rsid w:val="007240C8"/>
    <w:rsid w:val="007241CC"/>
    <w:rsid w:val="007241D3"/>
    <w:rsid w:val="00724410"/>
    <w:rsid w:val="00724C1E"/>
    <w:rsid w:val="007251EC"/>
    <w:rsid w:val="007257AB"/>
    <w:rsid w:val="00725A05"/>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A76"/>
    <w:rsid w:val="00745D78"/>
    <w:rsid w:val="00745DAB"/>
    <w:rsid w:val="00745F95"/>
    <w:rsid w:val="0074644B"/>
    <w:rsid w:val="007467DE"/>
    <w:rsid w:val="00746924"/>
    <w:rsid w:val="00746B5E"/>
    <w:rsid w:val="00746F69"/>
    <w:rsid w:val="00747FDF"/>
    <w:rsid w:val="00750026"/>
    <w:rsid w:val="00750095"/>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4E66"/>
    <w:rsid w:val="00755109"/>
    <w:rsid w:val="00755474"/>
    <w:rsid w:val="00755DF2"/>
    <w:rsid w:val="00755E28"/>
    <w:rsid w:val="00756188"/>
    <w:rsid w:val="00756525"/>
    <w:rsid w:val="007568EB"/>
    <w:rsid w:val="00757233"/>
    <w:rsid w:val="007578D5"/>
    <w:rsid w:val="00757E5F"/>
    <w:rsid w:val="00760096"/>
    <w:rsid w:val="007600AA"/>
    <w:rsid w:val="007603BF"/>
    <w:rsid w:val="00760AD0"/>
    <w:rsid w:val="00760C52"/>
    <w:rsid w:val="00760F81"/>
    <w:rsid w:val="0076121A"/>
    <w:rsid w:val="00761562"/>
    <w:rsid w:val="00761E43"/>
    <w:rsid w:val="007623A6"/>
    <w:rsid w:val="00762B2C"/>
    <w:rsid w:val="00762BBB"/>
    <w:rsid w:val="00763395"/>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279"/>
    <w:rsid w:val="00773A41"/>
    <w:rsid w:val="00773CDC"/>
    <w:rsid w:val="00773E52"/>
    <w:rsid w:val="007744F4"/>
    <w:rsid w:val="007745AB"/>
    <w:rsid w:val="00774638"/>
    <w:rsid w:val="00775248"/>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0D6"/>
    <w:rsid w:val="00782222"/>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26D"/>
    <w:rsid w:val="007912DF"/>
    <w:rsid w:val="007915B1"/>
    <w:rsid w:val="007917BA"/>
    <w:rsid w:val="00791CF6"/>
    <w:rsid w:val="00792A6D"/>
    <w:rsid w:val="00792BA6"/>
    <w:rsid w:val="00792DE9"/>
    <w:rsid w:val="0079335C"/>
    <w:rsid w:val="0079344B"/>
    <w:rsid w:val="007938EE"/>
    <w:rsid w:val="00793B1E"/>
    <w:rsid w:val="00793F22"/>
    <w:rsid w:val="00794680"/>
    <w:rsid w:val="007949F1"/>
    <w:rsid w:val="00794EEC"/>
    <w:rsid w:val="0079506D"/>
    <w:rsid w:val="00795746"/>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1FCE"/>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4FE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861"/>
    <w:rsid w:val="007C2B79"/>
    <w:rsid w:val="007C3258"/>
    <w:rsid w:val="007C325B"/>
    <w:rsid w:val="007C3763"/>
    <w:rsid w:val="007C3A8A"/>
    <w:rsid w:val="007C3B75"/>
    <w:rsid w:val="007C3D1C"/>
    <w:rsid w:val="007C4B41"/>
    <w:rsid w:val="007C4F19"/>
    <w:rsid w:val="007C4F51"/>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386"/>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9D7"/>
    <w:rsid w:val="007D7FE4"/>
    <w:rsid w:val="007E061A"/>
    <w:rsid w:val="007E0AAE"/>
    <w:rsid w:val="007E0BCA"/>
    <w:rsid w:val="007E0D29"/>
    <w:rsid w:val="007E10A3"/>
    <w:rsid w:val="007E1215"/>
    <w:rsid w:val="007E1337"/>
    <w:rsid w:val="007E13E2"/>
    <w:rsid w:val="007E15DC"/>
    <w:rsid w:val="007E16CE"/>
    <w:rsid w:val="007E188B"/>
    <w:rsid w:val="007E190D"/>
    <w:rsid w:val="007E1E68"/>
    <w:rsid w:val="007E26A2"/>
    <w:rsid w:val="007E26DC"/>
    <w:rsid w:val="007E2D53"/>
    <w:rsid w:val="007E3E45"/>
    <w:rsid w:val="007E4991"/>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2B7"/>
    <w:rsid w:val="007F545E"/>
    <w:rsid w:val="007F5465"/>
    <w:rsid w:val="007F5942"/>
    <w:rsid w:val="007F603A"/>
    <w:rsid w:val="007F62B9"/>
    <w:rsid w:val="007F62CC"/>
    <w:rsid w:val="007F6C8D"/>
    <w:rsid w:val="007F6CBB"/>
    <w:rsid w:val="007F7DA4"/>
    <w:rsid w:val="00800048"/>
    <w:rsid w:val="00800706"/>
    <w:rsid w:val="00800DC7"/>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4549"/>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35"/>
    <w:rsid w:val="00815436"/>
    <w:rsid w:val="00815490"/>
    <w:rsid w:val="00815B71"/>
    <w:rsid w:val="00816275"/>
    <w:rsid w:val="00816490"/>
    <w:rsid w:val="0081651B"/>
    <w:rsid w:val="008166C5"/>
    <w:rsid w:val="008169FA"/>
    <w:rsid w:val="00816CAB"/>
    <w:rsid w:val="00816DA8"/>
    <w:rsid w:val="0081713B"/>
    <w:rsid w:val="008171B9"/>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9A8"/>
    <w:rsid w:val="00822CAD"/>
    <w:rsid w:val="00823733"/>
    <w:rsid w:val="00823CB3"/>
    <w:rsid w:val="00823E85"/>
    <w:rsid w:val="00823FAD"/>
    <w:rsid w:val="00823FBB"/>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003"/>
    <w:rsid w:val="00837CCB"/>
    <w:rsid w:val="00840E5F"/>
    <w:rsid w:val="00841223"/>
    <w:rsid w:val="008414E6"/>
    <w:rsid w:val="008415C8"/>
    <w:rsid w:val="00841A82"/>
    <w:rsid w:val="00841D6B"/>
    <w:rsid w:val="00841E60"/>
    <w:rsid w:val="0084241A"/>
    <w:rsid w:val="008427B8"/>
    <w:rsid w:val="00842E03"/>
    <w:rsid w:val="008434C1"/>
    <w:rsid w:val="0084375D"/>
    <w:rsid w:val="00843B1D"/>
    <w:rsid w:val="00843DF2"/>
    <w:rsid w:val="008446FB"/>
    <w:rsid w:val="0084491F"/>
    <w:rsid w:val="00844DD7"/>
    <w:rsid w:val="00845376"/>
    <w:rsid w:val="008459EB"/>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A42"/>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5F50"/>
    <w:rsid w:val="0086627C"/>
    <w:rsid w:val="008663DA"/>
    <w:rsid w:val="00866745"/>
    <w:rsid w:val="00867142"/>
    <w:rsid w:val="008672E3"/>
    <w:rsid w:val="00867301"/>
    <w:rsid w:val="008674B2"/>
    <w:rsid w:val="00867DB9"/>
    <w:rsid w:val="00867EC3"/>
    <w:rsid w:val="008701BB"/>
    <w:rsid w:val="00870389"/>
    <w:rsid w:val="0087068B"/>
    <w:rsid w:val="008713C6"/>
    <w:rsid w:val="00871A44"/>
    <w:rsid w:val="00871A75"/>
    <w:rsid w:val="00872BAF"/>
    <w:rsid w:val="00872E93"/>
    <w:rsid w:val="00873134"/>
    <w:rsid w:val="00873251"/>
    <w:rsid w:val="008734D6"/>
    <w:rsid w:val="00873C8A"/>
    <w:rsid w:val="008744F2"/>
    <w:rsid w:val="00874C6D"/>
    <w:rsid w:val="00874D29"/>
    <w:rsid w:val="0087517C"/>
    <w:rsid w:val="008753B0"/>
    <w:rsid w:val="0087558E"/>
    <w:rsid w:val="008757FF"/>
    <w:rsid w:val="00875C32"/>
    <w:rsid w:val="008766F4"/>
    <w:rsid w:val="0087694F"/>
    <w:rsid w:val="00876A16"/>
    <w:rsid w:val="00876A8F"/>
    <w:rsid w:val="00876AF8"/>
    <w:rsid w:val="00876C73"/>
    <w:rsid w:val="00877100"/>
    <w:rsid w:val="00877883"/>
    <w:rsid w:val="00877A0F"/>
    <w:rsid w:val="00880A4A"/>
    <w:rsid w:val="00880F26"/>
    <w:rsid w:val="00881968"/>
    <w:rsid w:val="00881F6E"/>
    <w:rsid w:val="0088247A"/>
    <w:rsid w:val="00883289"/>
    <w:rsid w:val="008832BE"/>
    <w:rsid w:val="00883394"/>
    <w:rsid w:val="00883526"/>
    <w:rsid w:val="0088363A"/>
    <w:rsid w:val="0088373B"/>
    <w:rsid w:val="00883E6F"/>
    <w:rsid w:val="008856E2"/>
    <w:rsid w:val="00885714"/>
    <w:rsid w:val="008858AB"/>
    <w:rsid w:val="00885958"/>
    <w:rsid w:val="00885A33"/>
    <w:rsid w:val="00885C65"/>
    <w:rsid w:val="00885DE8"/>
    <w:rsid w:val="008864F0"/>
    <w:rsid w:val="008864F2"/>
    <w:rsid w:val="008868B7"/>
    <w:rsid w:val="00886985"/>
    <w:rsid w:val="00886E55"/>
    <w:rsid w:val="00887310"/>
    <w:rsid w:val="0088786A"/>
    <w:rsid w:val="00887B04"/>
    <w:rsid w:val="00890FE5"/>
    <w:rsid w:val="00891136"/>
    <w:rsid w:val="00891228"/>
    <w:rsid w:val="00891823"/>
    <w:rsid w:val="00891E88"/>
    <w:rsid w:val="00892087"/>
    <w:rsid w:val="008921B2"/>
    <w:rsid w:val="0089227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363"/>
    <w:rsid w:val="0089686F"/>
    <w:rsid w:val="0089690A"/>
    <w:rsid w:val="00896EA4"/>
    <w:rsid w:val="00896F5A"/>
    <w:rsid w:val="00897B11"/>
    <w:rsid w:val="00897C73"/>
    <w:rsid w:val="00897FC2"/>
    <w:rsid w:val="008A0674"/>
    <w:rsid w:val="008A1021"/>
    <w:rsid w:val="008A1355"/>
    <w:rsid w:val="008A15F3"/>
    <w:rsid w:val="008A1C74"/>
    <w:rsid w:val="008A1D26"/>
    <w:rsid w:val="008A207C"/>
    <w:rsid w:val="008A2A5A"/>
    <w:rsid w:val="008A34FC"/>
    <w:rsid w:val="008A416C"/>
    <w:rsid w:val="008A48C8"/>
    <w:rsid w:val="008A4CBC"/>
    <w:rsid w:val="008A5054"/>
    <w:rsid w:val="008A579B"/>
    <w:rsid w:val="008A58C6"/>
    <w:rsid w:val="008A5C68"/>
    <w:rsid w:val="008A5CA2"/>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024"/>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1B1"/>
    <w:rsid w:val="008C77FA"/>
    <w:rsid w:val="008C7884"/>
    <w:rsid w:val="008C790C"/>
    <w:rsid w:val="008D01CB"/>
    <w:rsid w:val="008D05B5"/>
    <w:rsid w:val="008D09F2"/>
    <w:rsid w:val="008D0F82"/>
    <w:rsid w:val="008D1828"/>
    <w:rsid w:val="008D1CB7"/>
    <w:rsid w:val="008D1DEA"/>
    <w:rsid w:val="008D2151"/>
    <w:rsid w:val="008D22A9"/>
    <w:rsid w:val="008D2885"/>
    <w:rsid w:val="008D2CBF"/>
    <w:rsid w:val="008D2D95"/>
    <w:rsid w:val="008D2F24"/>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02C"/>
    <w:rsid w:val="008F7408"/>
    <w:rsid w:val="008F744E"/>
    <w:rsid w:val="00900399"/>
    <w:rsid w:val="009003AF"/>
    <w:rsid w:val="0090090D"/>
    <w:rsid w:val="00900F9C"/>
    <w:rsid w:val="00901123"/>
    <w:rsid w:val="00901169"/>
    <w:rsid w:val="00901538"/>
    <w:rsid w:val="0090167D"/>
    <w:rsid w:val="009026A2"/>
    <w:rsid w:val="00902970"/>
    <w:rsid w:val="009029FE"/>
    <w:rsid w:val="00902DDD"/>
    <w:rsid w:val="00902E81"/>
    <w:rsid w:val="00903B95"/>
    <w:rsid w:val="00904196"/>
    <w:rsid w:val="00904518"/>
    <w:rsid w:val="00904E2A"/>
    <w:rsid w:val="00904FC8"/>
    <w:rsid w:val="009054B9"/>
    <w:rsid w:val="0090562C"/>
    <w:rsid w:val="00905C6B"/>
    <w:rsid w:val="0090607D"/>
    <w:rsid w:val="0090666B"/>
    <w:rsid w:val="00906D52"/>
    <w:rsid w:val="00906F45"/>
    <w:rsid w:val="00907238"/>
    <w:rsid w:val="0090796A"/>
    <w:rsid w:val="00907A5C"/>
    <w:rsid w:val="00907F32"/>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51"/>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700B"/>
    <w:rsid w:val="00917B17"/>
    <w:rsid w:val="00920391"/>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0A2"/>
    <w:rsid w:val="009258BD"/>
    <w:rsid w:val="00925B8E"/>
    <w:rsid w:val="00925CE3"/>
    <w:rsid w:val="0092609A"/>
    <w:rsid w:val="009261DF"/>
    <w:rsid w:val="009265EC"/>
    <w:rsid w:val="00926845"/>
    <w:rsid w:val="00927336"/>
    <w:rsid w:val="00927D12"/>
    <w:rsid w:val="00927DB5"/>
    <w:rsid w:val="00927E7F"/>
    <w:rsid w:val="009300F3"/>
    <w:rsid w:val="0093030D"/>
    <w:rsid w:val="00930617"/>
    <w:rsid w:val="009307D7"/>
    <w:rsid w:val="00931CF5"/>
    <w:rsid w:val="00931E14"/>
    <w:rsid w:val="009322FD"/>
    <w:rsid w:val="009326BF"/>
    <w:rsid w:val="0093287E"/>
    <w:rsid w:val="00932EF2"/>
    <w:rsid w:val="009330A5"/>
    <w:rsid w:val="009334AA"/>
    <w:rsid w:val="009335FB"/>
    <w:rsid w:val="00934812"/>
    <w:rsid w:val="00934842"/>
    <w:rsid w:val="00934EA2"/>
    <w:rsid w:val="00934FF0"/>
    <w:rsid w:val="00935230"/>
    <w:rsid w:val="009367E8"/>
    <w:rsid w:val="009369D5"/>
    <w:rsid w:val="00936B31"/>
    <w:rsid w:val="00936C9A"/>
    <w:rsid w:val="0093769A"/>
    <w:rsid w:val="00937A56"/>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5BF"/>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0ECB"/>
    <w:rsid w:val="00962579"/>
    <w:rsid w:val="00962A38"/>
    <w:rsid w:val="00963682"/>
    <w:rsid w:val="00964628"/>
    <w:rsid w:val="0096475F"/>
    <w:rsid w:val="00965349"/>
    <w:rsid w:val="00965BCD"/>
    <w:rsid w:val="00965CE4"/>
    <w:rsid w:val="00966043"/>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CBC"/>
    <w:rsid w:val="00981F98"/>
    <w:rsid w:val="00981FAB"/>
    <w:rsid w:val="0098204C"/>
    <w:rsid w:val="009828B6"/>
    <w:rsid w:val="00983133"/>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97E81"/>
    <w:rsid w:val="009A004A"/>
    <w:rsid w:val="009A00D6"/>
    <w:rsid w:val="009A086F"/>
    <w:rsid w:val="009A0872"/>
    <w:rsid w:val="009A0A2A"/>
    <w:rsid w:val="009A11FE"/>
    <w:rsid w:val="009A1424"/>
    <w:rsid w:val="009A1885"/>
    <w:rsid w:val="009A1BA2"/>
    <w:rsid w:val="009A1CE8"/>
    <w:rsid w:val="009A1E0C"/>
    <w:rsid w:val="009A2696"/>
    <w:rsid w:val="009A2804"/>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C78"/>
    <w:rsid w:val="009A6D17"/>
    <w:rsid w:val="009A6F16"/>
    <w:rsid w:val="009A703D"/>
    <w:rsid w:val="009A723F"/>
    <w:rsid w:val="009A7275"/>
    <w:rsid w:val="009A77C9"/>
    <w:rsid w:val="009A7966"/>
    <w:rsid w:val="009A7D13"/>
    <w:rsid w:val="009A7F55"/>
    <w:rsid w:val="009A7F58"/>
    <w:rsid w:val="009B027E"/>
    <w:rsid w:val="009B0C93"/>
    <w:rsid w:val="009B211D"/>
    <w:rsid w:val="009B214E"/>
    <w:rsid w:val="009B2575"/>
    <w:rsid w:val="009B275B"/>
    <w:rsid w:val="009B294B"/>
    <w:rsid w:val="009B331E"/>
    <w:rsid w:val="009B340E"/>
    <w:rsid w:val="009B4173"/>
    <w:rsid w:val="009B4668"/>
    <w:rsid w:val="009B513D"/>
    <w:rsid w:val="009B5573"/>
    <w:rsid w:val="009B59FB"/>
    <w:rsid w:val="009B629A"/>
    <w:rsid w:val="009B63DA"/>
    <w:rsid w:val="009B6811"/>
    <w:rsid w:val="009B69F3"/>
    <w:rsid w:val="009B6AEC"/>
    <w:rsid w:val="009B6E8A"/>
    <w:rsid w:val="009B709E"/>
    <w:rsid w:val="009B739A"/>
    <w:rsid w:val="009B770F"/>
    <w:rsid w:val="009B7CEC"/>
    <w:rsid w:val="009B7D0E"/>
    <w:rsid w:val="009B7FD2"/>
    <w:rsid w:val="009C0149"/>
    <w:rsid w:val="009C1A84"/>
    <w:rsid w:val="009C1ADA"/>
    <w:rsid w:val="009C29A3"/>
    <w:rsid w:val="009C2B17"/>
    <w:rsid w:val="009C373C"/>
    <w:rsid w:val="009C3894"/>
    <w:rsid w:val="009C4226"/>
    <w:rsid w:val="009C45D4"/>
    <w:rsid w:val="009C474B"/>
    <w:rsid w:val="009C493E"/>
    <w:rsid w:val="009C4FE4"/>
    <w:rsid w:val="009C5194"/>
    <w:rsid w:val="009C52E5"/>
    <w:rsid w:val="009C53CB"/>
    <w:rsid w:val="009C562C"/>
    <w:rsid w:val="009C5764"/>
    <w:rsid w:val="009C5ABE"/>
    <w:rsid w:val="009C5B7C"/>
    <w:rsid w:val="009C5D23"/>
    <w:rsid w:val="009C5F24"/>
    <w:rsid w:val="009C6054"/>
    <w:rsid w:val="009C63E7"/>
    <w:rsid w:val="009C68A1"/>
    <w:rsid w:val="009C6B4F"/>
    <w:rsid w:val="009C6CDC"/>
    <w:rsid w:val="009C6F7E"/>
    <w:rsid w:val="009C7782"/>
    <w:rsid w:val="009C7B6A"/>
    <w:rsid w:val="009D06B0"/>
    <w:rsid w:val="009D0D06"/>
    <w:rsid w:val="009D136E"/>
    <w:rsid w:val="009D16D0"/>
    <w:rsid w:val="009D1AD2"/>
    <w:rsid w:val="009D1C55"/>
    <w:rsid w:val="009D2292"/>
    <w:rsid w:val="009D262F"/>
    <w:rsid w:val="009D2935"/>
    <w:rsid w:val="009D2ABE"/>
    <w:rsid w:val="009D2FCA"/>
    <w:rsid w:val="009D3473"/>
    <w:rsid w:val="009D393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124"/>
    <w:rsid w:val="009E4878"/>
    <w:rsid w:val="009E4C90"/>
    <w:rsid w:val="009E4F75"/>
    <w:rsid w:val="009E4F81"/>
    <w:rsid w:val="009E5140"/>
    <w:rsid w:val="009E5231"/>
    <w:rsid w:val="009E5409"/>
    <w:rsid w:val="009E576B"/>
    <w:rsid w:val="009E595C"/>
    <w:rsid w:val="009E5F5E"/>
    <w:rsid w:val="009E64C7"/>
    <w:rsid w:val="009E77BA"/>
    <w:rsid w:val="009E7F45"/>
    <w:rsid w:val="009F0219"/>
    <w:rsid w:val="009F024A"/>
    <w:rsid w:val="009F09D1"/>
    <w:rsid w:val="009F10EA"/>
    <w:rsid w:val="009F158D"/>
    <w:rsid w:val="009F19BC"/>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221F"/>
    <w:rsid w:val="00A03819"/>
    <w:rsid w:val="00A03BD8"/>
    <w:rsid w:val="00A0437C"/>
    <w:rsid w:val="00A044B2"/>
    <w:rsid w:val="00A051D6"/>
    <w:rsid w:val="00A055A3"/>
    <w:rsid w:val="00A05E28"/>
    <w:rsid w:val="00A05ED9"/>
    <w:rsid w:val="00A06037"/>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636D"/>
    <w:rsid w:val="00A26788"/>
    <w:rsid w:val="00A26E85"/>
    <w:rsid w:val="00A2708B"/>
    <w:rsid w:val="00A27828"/>
    <w:rsid w:val="00A27E9D"/>
    <w:rsid w:val="00A27EF5"/>
    <w:rsid w:val="00A307AD"/>
    <w:rsid w:val="00A30F98"/>
    <w:rsid w:val="00A31165"/>
    <w:rsid w:val="00A316FC"/>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617"/>
    <w:rsid w:val="00A43825"/>
    <w:rsid w:val="00A43D35"/>
    <w:rsid w:val="00A43E4F"/>
    <w:rsid w:val="00A44352"/>
    <w:rsid w:val="00A443DC"/>
    <w:rsid w:val="00A44D19"/>
    <w:rsid w:val="00A4585B"/>
    <w:rsid w:val="00A45C6E"/>
    <w:rsid w:val="00A45C7B"/>
    <w:rsid w:val="00A471B0"/>
    <w:rsid w:val="00A47277"/>
    <w:rsid w:val="00A472A5"/>
    <w:rsid w:val="00A47598"/>
    <w:rsid w:val="00A47D20"/>
    <w:rsid w:val="00A518A7"/>
    <w:rsid w:val="00A51C24"/>
    <w:rsid w:val="00A51CA0"/>
    <w:rsid w:val="00A51E0F"/>
    <w:rsid w:val="00A51F54"/>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A9C"/>
    <w:rsid w:val="00A62DC5"/>
    <w:rsid w:val="00A64055"/>
    <w:rsid w:val="00A644F2"/>
    <w:rsid w:val="00A64F02"/>
    <w:rsid w:val="00A64F58"/>
    <w:rsid w:val="00A65504"/>
    <w:rsid w:val="00A6567A"/>
    <w:rsid w:val="00A65772"/>
    <w:rsid w:val="00A6586D"/>
    <w:rsid w:val="00A65B28"/>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2D0D"/>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0920"/>
    <w:rsid w:val="00A8148C"/>
    <w:rsid w:val="00A814A3"/>
    <w:rsid w:val="00A81669"/>
    <w:rsid w:val="00A82C78"/>
    <w:rsid w:val="00A82EB1"/>
    <w:rsid w:val="00A8374A"/>
    <w:rsid w:val="00A8391D"/>
    <w:rsid w:val="00A83A35"/>
    <w:rsid w:val="00A83A9B"/>
    <w:rsid w:val="00A83F4E"/>
    <w:rsid w:val="00A8431C"/>
    <w:rsid w:val="00A845A0"/>
    <w:rsid w:val="00A8461D"/>
    <w:rsid w:val="00A85385"/>
    <w:rsid w:val="00A855ED"/>
    <w:rsid w:val="00A85F8C"/>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A00"/>
    <w:rsid w:val="00AA4CE0"/>
    <w:rsid w:val="00AA4FAB"/>
    <w:rsid w:val="00AA50B0"/>
    <w:rsid w:val="00AA50C5"/>
    <w:rsid w:val="00AA5E5B"/>
    <w:rsid w:val="00AA6472"/>
    <w:rsid w:val="00AA64A3"/>
    <w:rsid w:val="00AA65D9"/>
    <w:rsid w:val="00AA67D4"/>
    <w:rsid w:val="00AA6B49"/>
    <w:rsid w:val="00AA6D76"/>
    <w:rsid w:val="00AA713F"/>
    <w:rsid w:val="00AA72BE"/>
    <w:rsid w:val="00AA769D"/>
    <w:rsid w:val="00AB04A4"/>
    <w:rsid w:val="00AB10DA"/>
    <w:rsid w:val="00AB125A"/>
    <w:rsid w:val="00AB24E2"/>
    <w:rsid w:val="00AB2BDD"/>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405"/>
    <w:rsid w:val="00AC479D"/>
    <w:rsid w:val="00AC487E"/>
    <w:rsid w:val="00AC4B1A"/>
    <w:rsid w:val="00AC4F20"/>
    <w:rsid w:val="00AC5099"/>
    <w:rsid w:val="00AC50B9"/>
    <w:rsid w:val="00AC51A6"/>
    <w:rsid w:val="00AC5425"/>
    <w:rsid w:val="00AC559D"/>
    <w:rsid w:val="00AC583D"/>
    <w:rsid w:val="00AC5D0E"/>
    <w:rsid w:val="00AC5FEA"/>
    <w:rsid w:val="00AC606B"/>
    <w:rsid w:val="00AC614F"/>
    <w:rsid w:val="00AC6192"/>
    <w:rsid w:val="00AC66C9"/>
    <w:rsid w:val="00AC6BAB"/>
    <w:rsid w:val="00AC6EEE"/>
    <w:rsid w:val="00AC73A0"/>
    <w:rsid w:val="00AC7C02"/>
    <w:rsid w:val="00AC7C2D"/>
    <w:rsid w:val="00AD00C0"/>
    <w:rsid w:val="00AD02D3"/>
    <w:rsid w:val="00AD0799"/>
    <w:rsid w:val="00AD0A86"/>
    <w:rsid w:val="00AD20DA"/>
    <w:rsid w:val="00AD20F7"/>
    <w:rsid w:val="00AD2886"/>
    <w:rsid w:val="00AD2E0D"/>
    <w:rsid w:val="00AD2E18"/>
    <w:rsid w:val="00AD3292"/>
    <w:rsid w:val="00AD3293"/>
    <w:rsid w:val="00AD34B5"/>
    <w:rsid w:val="00AD3B61"/>
    <w:rsid w:val="00AD3E8D"/>
    <w:rsid w:val="00AD462B"/>
    <w:rsid w:val="00AD477E"/>
    <w:rsid w:val="00AD52ED"/>
    <w:rsid w:val="00AD53CA"/>
    <w:rsid w:val="00AD543B"/>
    <w:rsid w:val="00AD5959"/>
    <w:rsid w:val="00AD5981"/>
    <w:rsid w:val="00AD5C79"/>
    <w:rsid w:val="00AD5E5A"/>
    <w:rsid w:val="00AD5FF9"/>
    <w:rsid w:val="00AD638F"/>
    <w:rsid w:val="00AD6BF9"/>
    <w:rsid w:val="00AD752B"/>
    <w:rsid w:val="00AD7B15"/>
    <w:rsid w:val="00AD7BCE"/>
    <w:rsid w:val="00AD7D6E"/>
    <w:rsid w:val="00AD7D71"/>
    <w:rsid w:val="00AE00D1"/>
    <w:rsid w:val="00AE07C3"/>
    <w:rsid w:val="00AE1504"/>
    <w:rsid w:val="00AE1FD9"/>
    <w:rsid w:val="00AE27C2"/>
    <w:rsid w:val="00AE2855"/>
    <w:rsid w:val="00AE2C52"/>
    <w:rsid w:val="00AE2CE9"/>
    <w:rsid w:val="00AE33BB"/>
    <w:rsid w:val="00AE3516"/>
    <w:rsid w:val="00AE37EA"/>
    <w:rsid w:val="00AE37F4"/>
    <w:rsid w:val="00AE3951"/>
    <w:rsid w:val="00AE410C"/>
    <w:rsid w:val="00AE429C"/>
    <w:rsid w:val="00AE45C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5D4"/>
    <w:rsid w:val="00AF473C"/>
    <w:rsid w:val="00AF4869"/>
    <w:rsid w:val="00AF4D27"/>
    <w:rsid w:val="00AF4E8D"/>
    <w:rsid w:val="00AF514A"/>
    <w:rsid w:val="00AF59E5"/>
    <w:rsid w:val="00AF5AE2"/>
    <w:rsid w:val="00AF5BD9"/>
    <w:rsid w:val="00AF5FA1"/>
    <w:rsid w:val="00AF5FB1"/>
    <w:rsid w:val="00AF627F"/>
    <w:rsid w:val="00AF64A3"/>
    <w:rsid w:val="00AF6DFD"/>
    <w:rsid w:val="00AF6EA6"/>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4FA"/>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682"/>
    <w:rsid w:val="00B2180A"/>
    <w:rsid w:val="00B2232C"/>
    <w:rsid w:val="00B22BCB"/>
    <w:rsid w:val="00B22C7D"/>
    <w:rsid w:val="00B22F30"/>
    <w:rsid w:val="00B23A7B"/>
    <w:rsid w:val="00B23B8E"/>
    <w:rsid w:val="00B240D9"/>
    <w:rsid w:val="00B241EA"/>
    <w:rsid w:val="00B24635"/>
    <w:rsid w:val="00B246B7"/>
    <w:rsid w:val="00B246CB"/>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B1D"/>
    <w:rsid w:val="00B316EB"/>
    <w:rsid w:val="00B318C2"/>
    <w:rsid w:val="00B3229B"/>
    <w:rsid w:val="00B32719"/>
    <w:rsid w:val="00B3312B"/>
    <w:rsid w:val="00B334CC"/>
    <w:rsid w:val="00B33B01"/>
    <w:rsid w:val="00B33CDA"/>
    <w:rsid w:val="00B34668"/>
    <w:rsid w:val="00B34A34"/>
    <w:rsid w:val="00B352D0"/>
    <w:rsid w:val="00B3534E"/>
    <w:rsid w:val="00B35750"/>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1A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1AE"/>
    <w:rsid w:val="00B50989"/>
    <w:rsid w:val="00B51025"/>
    <w:rsid w:val="00B517E3"/>
    <w:rsid w:val="00B519DC"/>
    <w:rsid w:val="00B51B39"/>
    <w:rsid w:val="00B51CD2"/>
    <w:rsid w:val="00B51E7F"/>
    <w:rsid w:val="00B52507"/>
    <w:rsid w:val="00B52A84"/>
    <w:rsid w:val="00B52BEA"/>
    <w:rsid w:val="00B533F2"/>
    <w:rsid w:val="00B53946"/>
    <w:rsid w:val="00B53FEC"/>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B0"/>
    <w:rsid w:val="00B652C9"/>
    <w:rsid w:val="00B6539B"/>
    <w:rsid w:val="00B653D3"/>
    <w:rsid w:val="00B6556E"/>
    <w:rsid w:val="00B65746"/>
    <w:rsid w:val="00B65DB2"/>
    <w:rsid w:val="00B664F8"/>
    <w:rsid w:val="00B66A68"/>
    <w:rsid w:val="00B66B0A"/>
    <w:rsid w:val="00B66D12"/>
    <w:rsid w:val="00B67311"/>
    <w:rsid w:val="00B6734C"/>
    <w:rsid w:val="00B675D6"/>
    <w:rsid w:val="00B6761B"/>
    <w:rsid w:val="00B6778F"/>
    <w:rsid w:val="00B677DD"/>
    <w:rsid w:val="00B70081"/>
    <w:rsid w:val="00B705F5"/>
    <w:rsid w:val="00B706A3"/>
    <w:rsid w:val="00B7095A"/>
    <w:rsid w:val="00B70BC5"/>
    <w:rsid w:val="00B70C65"/>
    <w:rsid w:val="00B70EB0"/>
    <w:rsid w:val="00B7131B"/>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94C"/>
    <w:rsid w:val="00B77CF5"/>
    <w:rsid w:val="00B803C2"/>
    <w:rsid w:val="00B8057C"/>
    <w:rsid w:val="00B80671"/>
    <w:rsid w:val="00B80AAA"/>
    <w:rsid w:val="00B80B8E"/>
    <w:rsid w:val="00B80ECC"/>
    <w:rsid w:val="00B81716"/>
    <w:rsid w:val="00B81997"/>
    <w:rsid w:val="00B81AB7"/>
    <w:rsid w:val="00B81C01"/>
    <w:rsid w:val="00B81C20"/>
    <w:rsid w:val="00B81D38"/>
    <w:rsid w:val="00B81D4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10B1"/>
    <w:rsid w:val="00B91356"/>
    <w:rsid w:val="00B91D31"/>
    <w:rsid w:val="00B91F21"/>
    <w:rsid w:val="00B93C15"/>
    <w:rsid w:val="00B941E9"/>
    <w:rsid w:val="00B94559"/>
    <w:rsid w:val="00B945D1"/>
    <w:rsid w:val="00B94D0E"/>
    <w:rsid w:val="00B9531E"/>
    <w:rsid w:val="00B958C6"/>
    <w:rsid w:val="00B95D35"/>
    <w:rsid w:val="00B95D54"/>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907"/>
    <w:rsid w:val="00BB0A91"/>
    <w:rsid w:val="00BB128D"/>
    <w:rsid w:val="00BB1E31"/>
    <w:rsid w:val="00BB25EB"/>
    <w:rsid w:val="00BB289D"/>
    <w:rsid w:val="00BB29AD"/>
    <w:rsid w:val="00BB2C1F"/>
    <w:rsid w:val="00BB3033"/>
    <w:rsid w:val="00BB3279"/>
    <w:rsid w:val="00BB3CAB"/>
    <w:rsid w:val="00BB44B3"/>
    <w:rsid w:val="00BB4710"/>
    <w:rsid w:val="00BB4A6F"/>
    <w:rsid w:val="00BB5A19"/>
    <w:rsid w:val="00BB5C3F"/>
    <w:rsid w:val="00BB643E"/>
    <w:rsid w:val="00BB655D"/>
    <w:rsid w:val="00BB65A1"/>
    <w:rsid w:val="00BB6FFF"/>
    <w:rsid w:val="00BB71D8"/>
    <w:rsid w:val="00BB7375"/>
    <w:rsid w:val="00BB7D22"/>
    <w:rsid w:val="00BC05C0"/>
    <w:rsid w:val="00BC0BCE"/>
    <w:rsid w:val="00BC178E"/>
    <w:rsid w:val="00BC180E"/>
    <w:rsid w:val="00BC1C52"/>
    <w:rsid w:val="00BC1D83"/>
    <w:rsid w:val="00BC2080"/>
    <w:rsid w:val="00BC2107"/>
    <w:rsid w:val="00BC2308"/>
    <w:rsid w:val="00BC27CB"/>
    <w:rsid w:val="00BC295A"/>
    <w:rsid w:val="00BC30D5"/>
    <w:rsid w:val="00BC30F0"/>
    <w:rsid w:val="00BC3449"/>
    <w:rsid w:val="00BC36F4"/>
    <w:rsid w:val="00BC370C"/>
    <w:rsid w:val="00BC3B57"/>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678"/>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5BF"/>
    <w:rsid w:val="00BF1723"/>
    <w:rsid w:val="00BF1D67"/>
    <w:rsid w:val="00BF2417"/>
    <w:rsid w:val="00BF25BA"/>
    <w:rsid w:val="00BF2A1D"/>
    <w:rsid w:val="00BF3B2F"/>
    <w:rsid w:val="00BF3DF2"/>
    <w:rsid w:val="00BF4096"/>
    <w:rsid w:val="00BF43E6"/>
    <w:rsid w:val="00BF5A1E"/>
    <w:rsid w:val="00BF5DD9"/>
    <w:rsid w:val="00BF611C"/>
    <w:rsid w:val="00BF65CF"/>
    <w:rsid w:val="00BF66C9"/>
    <w:rsid w:val="00BF6E97"/>
    <w:rsid w:val="00BF714A"/>
    <w:rsid w:val="00BF730B"/>
    <w:rsid w:val="00BF7325"/>
    <w:rsid w:val="00BF7C91"/>
    <w:rsid w:val="00BF7FE7"/>
    <w:rsid w:val="00C003D9"/>
    <w:rsid w:val="00C00699"/>
    <w:rsid w:val="00C00894"/>
    <w:rsid w:val="00C01348"/>
    <w:rsid w:val="00C01565"/>
    <w:rsid w:val="00C0158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961"/>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34EB"/>
    <w:rsid w:val="00C239C9"/>
    <w:rsid w:val="00C23A41"/>
    <w:rsid w:val="00C23BB0"/>
    <w:rsid w:val="00C2409C"/>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AD"/>
    <w:rsid w:val="00C34D6C"/>
    <w:rsid w:val="00C34E8C"/>
    <w:rsid w:val="00C34F5D"/>
    <w:rsid w:val="00C352A2"/>
    <w:rsid w:val="00C35A0D"/>
    <w:rsid w:val="00C35AEB"/>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47F"/>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8FF"/>
    <w:rsid w:val="00C57C45"/>
    <w:rsid w:val="00C57F45"/>
    <w:rsid w:val="00C57F8D"/>
    <w:rsid w:val="00C60358"/>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D46"/>
    <w:rsid w:val="00C641C5"/>
    <w:rsid w:val="00C642A5"/>
    <w:rsid w:val="00C643E2"/>
    <w:rsid w:val="00C6508C"/>
    <w:rsid w:val="00C6617C"/>
    <w:rsid w:val="00C665D7"/>
    <w:rsid w:val="00C66639"/>
    <w:rsid w:val="00C666BC"/>
    <w:rsid w:val="00C6672E"/>
    <w:rsid w:val="00C6692C"/>
    <w:rsid w:val="00C66998"/>
    <w:rsid w:val="00C66CB4"/>
    <w:rsid w:val="00C673E5"/>
    <w:rsid w:val="00C67862"/>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4856"/>
    <w:rsid w:val="00C74DC2"/>
    <w:rsid w:val="00C74E14"/>
    <w:rsid w:val="00C74F50"/>
    <w:rsid w:val="00C753C7"/>
    <w:rsid w:val="00C75602"/>
    <w:rsid w:val="00C757B2"/>
    <w:rsid w:val="00C7612F"/>
    <w:rsid w:val="00C76586"/>
    <w:rsid w:val="00C7696A"/>
    <w:rsid w:val="00C77144"/>
    <w:rsid w:val="00C7757A"/>
    <w:rsid w:val="00C77696"/>
    <w:rsid w:val="00C803DE"/>
    <w:rsid w:val="00C80429"/>
    <w:rsid w:val="00C8049D"/>
    <w:rsid w:val="00C80691"/>
    <w:rsid w:val="00C80807"/>
    <w:rsid w:val="00C80A59"/>
    <w:rsid w:val="00C80C78"/>
    <w:rsid w:val="00C8105B"/>
    <w:rsid w:val="00C816A0"/>
    <w:rsid w:val="00C81DA3"/>
    <w:rsid w:val="00C81F71"/>
    <w:rsid w:val="00C82238"/>
    <w:rsid w:val="00C82B21"/>
    <w:rsid w:val="00C83605"/>
    <w:rsid w:val="00C84272"/>
    <w:rsid w:val="00C85476"/>
    <w:rsid w:val="00C85627"/>
    <w:rsid w:val="00C85AA7"/>
    <w:rsid w:val="00C85AB8"/>
    <w:rsid w:val="00C85CD7"/>
    <w:rsid w:val="00C85D7B"/>
    <w:rsid w:val="00C85E42"/>
    <w:rsid w:val="00C86249"/>
    <w:rsid w:val="00C862F8"/>
    <w:rsid w:val="00C86B42"/>
    <w:rsid w:val="00C87600"/>
    <w:rsid w:val="00C876E9"/>
    <w:rsid w:val="00C877B2"/>
    <w:rsid w:val="00C904D3"/>
    <w:rsid w:val="00C90C9B"/>
    <w:rsid w:val="00C90DF4"/>
    <w:rsid w:val="00C91202"/>
    <w:rsid w:val="00C917BC"/>
    <w:rsid w:val="00C9190D"/>
    <w:rsid w:val="00C91A09"/>
    <w:rsid w:val="00C91E46"/>
    <w:rsid w:val="00C9226A"/>
    <w:rsid w:val="00C922D7"/>
    <w:rsid w:val="00C928C4"/>
    <w:rsid w:val="00C92EBB"/>
    <w:rsid w:val="00C934FD"/>
    <w:rsid w:val="00C93590"/>
    <w:rsid w:val="00C9389E"/>
    <w:rsid w:val="00C939D1"/>
    <w:rsid w:val="00C93CAE"/>
    <w:rsid w:val="00C94198"/>
    <w:rsid w:val="00C9438F"/>
    <w:rsid w:val="00C9492D"/>
    <w:rsid w:val="00C94DC8"/>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1E38"/>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189"/>
    <w:rsid w:val="00CB195F"/>
    <w:rsid w:val="00CB211D"/>
    <w:rsid w:val="00CB285B"/>
    <w:rsid w:val="00CB33D9"/>
    <w:rsid w:val="00CB3DE1"/>
    <w:rsid w:val="00CB4023"/>
    <w:rsid w:val="00CB447A"/>
    <w:rsid w:val="00CB44A2"/>
    <w:rsid w:val="00CB44B9"/>
    <w:rsid w:val="00CB44C3"/>
    <w:rsid w:val="00CB47E9"/>
    <w:rsid w:val="00CB50F9"/>
    <w:rsid w:val="00CB547F"/>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32BE"/>
    <w:rsid w:val="00CC3849"/>
    <w:rsid w:val="00CC3A02"/>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81E"/>
    <w:rsid w:val="00CC79DA"/>
    <w:rsid w:val="00CC7B62"/>
    <w:rsid w:val="00CD00C2"/>
    <w:rsid w:val="00CD02DF"/>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7F3"/>
    <w:rsid w:val="00CD5980"/>
    <w:rsid w:val="00CD5FA8"/>
    <w:rsid w:val="00CD60FA"/>
    <w:rsid w:val="00CD626E"/>
    <w:rsid w:val="00CD7338"/>
    <w:rsid w:val="00CD74EC"/>
    <w:rsid w:val="00CD78DF"/>
    <w:rsid w:val="00CD798F"/>
    <w:rsid w:val="00CD7A8D"/>
    <w:rsid w:val="00CD7BF0"/>
    <w:rsid w:val="00CD7C0B"/>
    <w:rsid w:val="00CD7D85"/>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1B4"/>
    <w:rsid w:val="00CE79C6"/>
    <w:rsid w:val="00CE79E8"/>
    <w:rsid w:val="00CE7EB1"/>
    <w:rsid w:val="00CE7FC3"/>
    <w:rsid w:val="00CF024A"/>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C93"/>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B63"/>
    <w:rsid w:val="00D01C67"/>
    <w:rsid w:val="00D0214C"/>
    <w:rsid w:val="00D02556"/>
    <w:rsid w:val="00D029FC"/>
    <w:rsid w:val="00D02C3A"/>
    <w:rsid w:val="00D03BB7"/>
    <w:rsid w:val="00D040C2"/>
    <w:rsid w:val="00D04DFA"/>
    <w:rsid w:val="00D0510F"/>
    <w:rsid w:val="00D05687"/>
    <w:rsid w:val="00D05925"/>
    <w:rsid w:val="00D05B50"/>
    <w:rsid w:val="00D061B7"/>
    <w:rsid w:val="00D06409"/>
    <w:rsid w:val="00D06A58"/>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D6"/>
    <w:rsid w:val="00D14791"/>
    <w:rsid w:val="00D15A22"/>
    <w:rsid w:val="00D15C4F"/>
    <w:rsid w:val="00D16021"/>
    <w:rsid w:val="00D16683"/>
    <w:rsid w:val="00D16685"/>
    <w:rsid w:val="00D16936"/>
    <w:rsid w:val="00D17267"/>
    <w:rsid w:val="00D17511"/>
    <w:rsid w:val="00D17547"/>
    <w:rsid w:val="00D177D7"/>
    <w:rsid w:val="00D179B0"/>
    <w:rsid w:val="00D205DE"/>
    <w:rsid w:val="00D205FB"/>
    <w:rsid w:val="00D206B9"/>
    <w:rsid w:val="00D20D55"/>
    <w:rsid w:val="00D21900"/>
    <w:rsid w:val="00D21927"/>
    <w:rsid w:val="00D219CE"/>
    <w:rsid w:val="00D229E4"/>
    <w:rsid w:val="00D22DA1"/>
    <w:rsid w:val="00D22DF2"/>
    <w:rsid w:val="00D23147"/>
    <w:rsid w:val="00D231ED"/>
    <w:rsid w:val="00D238FF"/>
    <w:rsid w:val="00D23F8E"/>
    <w:rsid w:val="00D247BB"/>
    <w:rsid w:val="00D24B4F"/>
    <w:rsid w:val="00D24DC4"/>
    <w:rsid w:val="00D24ED3"/>
    <w:rsid w:val="00D2513A"/>
    <w:rsid w:val="00D2534D"/>
    <w:rsid w:val="00D253AC"/>
    <w:rsid w:val="00D258F2"/>
    <w:rsid w:val="00D25A5D"/>
    <w:rsid w:val="00D25C13"/>
    <w:rsid w:val="00D25EF2"/>
    <w:rsid w:val="00D261BD"/>
    <w:rsid w:val="00D26673"/>
    <w:rsid w:val="00D2696A"/>
    <w:rsid w:val="00D26C7C"/>
    <w:rsid w:val="00D26D08"/>
    <w:rsid w:val="00D26E54"/>
    <w:rsid w:val="00D271E6"/>
    <w:rsid w:val="00D30399"/>
    <w:rsid w:val="00D304B0"/>
    <w:rsid w:val="00D304D1"/>
    <w:rsid w:val="00D30CF3"/>
    <w:rsid w:val="00D30D24"/>
    <w:rsid w:val="00D31138"/>
    <w:rsid w:val="00D31344"/>
    <w:rsid w:val="00D31CE1"/>
    <w:rsid w:val="00D32322"/>
    <w:rsid w:val="00D3244B"/>
    <w:rsid w:val="00D327B8"/>
    <w:rsid w:val="00D32996"/>
    <w:rsid w:val="00D32A93"/>
    <w:rsid w:val="00D32EE4"/>
    <w:rsid w:val="00D331B6"/>
    <w:rsid w:val="00D341BF"/>
    <w:rsid w:val="00D343B2"/>
    <w:rsid w:val="00D34806"/>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701"/>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095"/>
    <w:rsid w:val="00D50171"/>
    <w:rsid w:val="00D50715"/>
    <w:rsid w:val="00D50EC7"/>
    <w:rsid w:val="00D513A5"/>
    <w:rsid w:val="00D51494"/>
    <w:rsid w:val="00D51687"/>
    <w:rsid w:val="00D5311A"/>
    <w:rsid w:val="00D533C5"/>
    <w:rsid w:val="00D53F84"/>
    <w:rsid w:val="00D543EE"/>
    <w:rsid w:val="00D54A23"/>
    <w:rsid w:val="00D54A30"/>
    <w:rsid w:val="00D5570C"/>
    <w:rsid w:val="00D55BF9"/>
    <w:rsid w:val="00D56213"/>
    <w:rsid w:val="00D5646D"/>
    <w:rsid w:val="00D57C96"/>
    <w:rsid w:val="00D60B10"/>
    <w:rsid w:val="00D60C07"/>
    <w:rsid w:val="00D614B1"/>
    <w:rsid w:val="00D6178D"/>
    <w:rsid w:val="00D61904"/>
    <w:rsid w:val="00D61DAD"/>
    <w:rsid w:val="00D61EF9"/>
    <w:rsid w:val="00D627E8"/>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793"/>
    <w:rsid w:val="00D7008F"/>
    <w:rsid w:val="00D7057E"/>
    <w:rsid w:val="00D706AB"/>
    <w:rsid w:val="00D71026"/>
    <w:rsid w:val="00D71310"/>
    <w:rsid w:val="00D7208A"/>
    <w:rsid w:val="00D72096"/>
    <w:rsid w:val="00D721F3"/>
    <w:rsid w:val="00D7251B"/>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0D0A"/>
    <w:rsid w:val="00D8118B"/>
    <w:rsid w:val="00D81201"/>
    <w:rsid w:val="00D818DB"/>
    <w:rsid w:val="00D81AB0"/>
    <w:rsid w:val="00D82032"/>
    <w:rsid w:val="00D8254F"/>
    <w:rsid w:val="00D82562"/>
    <w:rsid w:val="00D82F3F"/>
    <w:rsid w:val="00D83900"/>
    <w:rsid w:val="00D839D7"/>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053B"/>
    <w:rsid w:val="00D91189"/>
    <w:rsid w:val="00D912D2"/>
    <w:rsid w:val="00D91665"/>
    <w:rsid w:val="00D91A3C"/>
    <w:rsid w:val="00D91B81"/>
    <w:rsid w:val="00D91CAB"/>
    <w:rsid w:val="00D91CBC"/>
    <w:rsid w:val="00D91F6C"/>
    <w:rsid w:val="00D92563"/>
    <w:rsid w:val="00D9261A"/>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232"/>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FB4"/>
    <w:rsid w:val="00DC29E4"/>
    <w:rsid w:val="00DC2FEF"/>
    <w:rsid w:val="00DC34D0"/>
    <w:rsid w:val="00DC35E0"/>
    <w:rsid w:val="00DC3714"/>
    <w:rsid w:val="00DC392D"/>
    <w:rsid w:val="00DC3CFF"/>
    <w:rsid w:val="00DC4028"/>
    <w:rsid w:val="00DC40E7"/>
    <w:rsid w:val="00DC47E6"/>
    <w:rsid w:val="00DC4B9C"/>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92"/>
    <w:rsid w:val="00DD0DC4"/>
    <w:rsid w:val="00DD1A1B"/>
    <w:rsid w:val="00DD1D60"/>
    <w:rsid w:val="00DD1DD5"/>
    <w:rsid w:val="00DD2049"/>
    <w:rsid w:val="00DD2239"/>
    <w:rsid w:val="00DD2490"/>
    <w:rsid w:val="00DD286D"/>
    <w:rsid w:val="00DD29C3"/>
    <w:rsid w:val="00DD2D6F"/>
    <w:rsid w:val="00DD3849"/>
    <w:rsid w:val="00DD3F32"/>
    <w:rsid w:val="00DD3F4B"/>
    <w:rsid w:val="00DD41D2"/>
    <w:rsid w:val="00DD437F"/>
    <w:rsid w:val="00DD4387"/>
    <w:rsid w:val="00DD43DD"/>
    <w:rsid w:val="00DD44AF"/>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9C1"/>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692"/>
    <w:rsid w:val="00DF4B4B"/>
    <w:rsid w:val="00DF5795"/>
    <w:rsid w:val="00DF5ADA"/>
    <w:rsid w:val="00DF6ADF"/>
    <w:rsid w:val="00DF6DFF"/>
    <w:rsid w:val="00DF7411"/>
    <w:rsid w:val="00DF75AA"/>
    <w:rsid w:val="00DF7819"/>
    <w:rsid w:val="00DF7E59"/>
    <w:rsid w:val="00E00B8D"/>
    <w:rsid w:val="00E00C9E"/>
    <w:rsid w:val="00E012B6"/>
    <w:rsid w:val="00E01558"/>
    <w:rsid w:val="00E0170F"/>
    <w:rsid w:val="00E01910"/>
    <w:rsid w:val="00E01BDC"/>
    <w:rsid w:val="00E01CCB"/>
    <w:rsid w:val="00E01D6C"/>
    <w:rsid w:val="00E02308"/>
    <w:rsid w:val="00E023B0"/>
    <w:rsid w:val="00E023F2"/>
    <w:rsid w:val="00E02773"/>
    <w:rsid w:val="00E02CEE"/>
    <w:rsid w:val="00E032E6"/>
    <w:rsid w:val="00E03417"/>
    <w:rsid w:val="00E0360D"/>
    <w:rsid w:val="00E03A91"/>
    <w:rsid w:val="00E03BD0"/>
    <w:rsid w:val="00E03CA6"/>
    <w:rsid w:val="00E03FD0"/>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4B"/>
    <w:rsid w:val="00E151A3"/>
    <w:rsid w:val="00E155BA"/>
    <w:rsid w:val="00E1589B"/>
    <w:rsid w:val="00E15986"/>
    <w:rsid w:val="00E15C73"/>
    <w:rsid w:val="00E15ED1"/>
    <w:rsid w:val="00E1631E"/>
    <w:rsid w:val="00E16ACF"/>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30F"/>
    <w:rsid w:val="00E2378D"/>
    <w:rsid w:val="00E23980"/>
    <w:rsid w:val="00E243F4"/>
    <w:rsid w:val="00E24A3E"/>
    <w:rsid w:val="00E24CDA"/>
    <w:rsid w:val="00E24E31"/>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38A3"/>
    <w:rsid w:val="00E33EEF"/>
    <w:rsid w:val="00E343AE"/>
    <w:rsid w:val="00E35029"/>
    <w:rsid w:val="00E361B3"/>
    <w:rsid w:val="00E366F5"/>
    <w:rsid w:val="00E36AA0"/>
    <w:rsid w:val="00E36B37"/>
    <w:rsid w:val="00E36C00"/>
    <w:rsid w:val="00E36C34"/>
    <w:rsid w:val="00E3714F"/>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DD7"/>
    <w:rsid w:val="00E45E45"/>
    <w:rsid w:val="00E46230"/>
    <w:rsid w:val="00E46BDD"/>
    <w:rsid w:val="00E46C1E"/>
    <w:rsid w:val="00E46E90"/>
    <w:rsid w:val="00E470DB"/>
    <w:rsid w:val="00E47968"/>
    <w:rsid w:val="00E47E6B"/>
    <w:rsid w:val="00E505BC"/>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9E5"/>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5CA"/>
    <w:rsid w:val="00E676B3"/>
    <w:rsid w:val="00E6790C"/>
    <w:rsid w:val="00E67A3F"/>
    <w:rsid w:val="00E7048C"/>
    <w:rsid w:val="00E70DB6"/>
    <w:rsid w:val="00E70F92"/>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5D4E"/>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5EF1"/>
    <w:rsid w:val="00E86725"/>
    <w:rsid w:val="00E86DB2"/>
    <w:rsid w:val="00E87103"/>
    <w:rsid w:val="00E87A4F"/>
    <w:rsid w:val="00E90163"/>
    <w:rsid w:val="00E90CDF"/>
    <w:rsid w:val="00E917B0"/>
    <w:rsid w:val="00E9185F"/>
    <w:rsid w:val="00E91BE7"/>
    <w:rsid w:val="00E91CE7"/>
    <w:rsid w:val="00E93034"/>
    <w:rsid w:val="00E93260"/>
    <w:rsid w:val="00E934CC"/>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1126"/>
    <w:rsid w:val="00EA11F8"/>
    <w:rsid w:val="00EA219D"/>
    <w:rsid w:val="00EA2410"/>
    <w:rsid w:val="00EA2412"/>
    <w:rsid w:val="00EA25A7"/>
    <w:rsid w:val="00EA2B37"/>
    <w:rsid w:val="00EA30E3"/>
    <w:rsid w:val="00EA3AE9"/>
    <w:rsid w:val="00EA3F74"/>
    <w:rsid w:val="00EA4113"/>
    <w:rsid w:val="00EA4725"/>
    <w:rsid w:val="00EA49C6"/>
    <w:rsid w:val="00EA4A3E"/>
    <w:rsid w:val="00EA4ADD"/>
    <w:rsid w:val="00EA4DE3"/>
    <w:rsid w:val="00EA5934"/>
    <w:rsid w:val="00EA63CD"/>
    <w:rsid w:val="00EA6C39"/>
    <w:rsid w:val="00EA7302"/>
    <w:rsid w:val="00EA7622"/>
    <w:rsid w:val="00EA767E"/>
    <w:rsid w:val="00EB0039"/>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75E"/>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CC8"/>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3FF8"/>
    <w:rsid w:val="00EC426F"/>
    <w:rsid w:val="00EC4DC3"/>
    <w:rsid w:val="00EC5954"/>
    <w:rsid w:val="00EC604A"/>
    <w:rsid w:val="00EC686E"/>
    <w:rsid w:val="00EC6B35"/>
    <w:rsid w:val="00EC6C59"/>
    <w:rsid w:val="00EC6DD1"/>
    <w:rsid w:val="00EC7A86"/>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58"/>
    <w:rsid w:val="00ED4B77"/>
    <w:rsid w:val="00ED4D98"/>
    <w:rsid w:val="00ED4F9B"/>
    <w:rsid w:val="00ED5152"/>
    <w:rsid w:val="00ED521C"/>
    <w:rsid w:val="00ED54EF"/>
    <w:rsid w:val="00ED550F"/>
    <w:rsid w:val="00ED566E"/>
    <w:rsid w:val="00ED5A29"/>
    <w:rsid w:val="00ED5CAD"/>
    <w:rsid w:val="00ED5FFC"/>
    <w:rsid w:val="00ED629A"/>
    <w:rsid w:val="00ED7056"/>
    <w:rsid w:val="00ED7448"/>
    <w:rsid w:val="00ED74D0"/>
    <w:rsid w:val="00ED74DA"/>
    <w:rsid w:val="00EE0580"/>
    <w:rsid w:val="00EE0B40"/>
    <w:rsid w:val="00EE0F6B"/>
    <w:rsid w:val="00EE1381"/>
    <w:rsid w:val="00EE15CA"/>
    <w:rsid w:val="00EE1AB7"/>
    <w:rsid w:val="00EE1D17"/>
    <w:rsid w:val="00EE1DE9"/>
    <w:rsid w:val="00EE1E7E"/>
    <w:rsid w:val="00EE2120"/>
    <w:rsid w:val="00EE235F"/>
    <w:rsid w:val="00EE25E3"/>
    <w:rsid w:val="00EE286A"/>
    <w:rsid w:val="00EE3186"/>
    <w:rsid w:val="00EE339C"/>
    <w:rsid w:val="00EE36FA"/>
    <w:rsid w:val="00EE3BE5"/>
    <w:rsid w:val="00EE3C9A"/>
    <w:rsid w:val="00EE3DF5"/>
    <w:rsid w:val="00EE3E73"/>
    <w:rsid w:val="00EE3F34"/>
    <w:rsid w:val="00EE4493"/>
    <w:rsid w:val="00EE4763"/>
    <w:rsid w:val="00EE4B7D"/>
    <w:rsid w:val="00EE4C82"/>
    <w:rsid w:val="00EE5914"/>
    <w:rsid w:val="00EE5A85"/>
    <w:rsid w:val="00EE6D93"/>
    <w:rsid w:val="00EE72D5"/>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3D0"/>
    <w:rsid w:val="00EF2A8D"/>
    <w:rsid w:val="00EF2E48"/>
    <w:rsid w:val="00EF2F76"/>
    <w:rsid w:val="00EF305C"/>
    <w:rsid w:val="00EF3D6C"/>
    <w:rsid w:val="00EF4053"/>
    <w:rsid w:val="00EF4CBC"/>
    <w:rsid w:val="00EF5674"/>
    <w:rsid w:val="00EF5B16"/>
    <w:rsid w:val="00EF5C70"/>
    <w:rsid w:val="00EF5E32"/>
    <w:rsid w:val="00EF6399"/>
    <w:rsid w:val="00EF646C"/>
    <w:rsid w:val="00EF6A30"/>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72"/>
    <w:rsid w:val="00F074F7"/>
    <w:rsid w:val="00F1001F"/>
    <w:rsid w:val="00F1043A"/>
    <w:rsid w:val="00F10849"/>
    <w:rsid w:val="00F1084A"/>
    <w:rsid w:val="00F10FE0"/>
    <w:rsid w:val="00F11330"/>
    <w:rsid w:val="00F114E6"/>
    <w:rsid w:val="00F12726"/>
    <w:rsid w:val="00F12C67"/>
    <w:rsid w:val="00F13850"/>
    <w:rsid w:val="00F139D7"/>
    <w:rsid w:val="00F13A6A"/>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4FB"/>
    <w:rsid w:val="00F17A49"/>
    <w:rsid w:val="00F204F0"/>
    <w:rsid w:val="00F209FB"/>
    <w:rsid w:val="00F20B5A"/>
    <w:rsid w:val="00F20D1A"/>
    <w:rsid w:val="00F2100E"/>
    <w:rsid w:val="00F215BA"/>
    <w:rsid w:val="00F2168F"/>
    <w:rsid w:val="00F21A9E"/>
    <w:rsid w:val="00F21CF9"/>
    <w:rsid w:val="00F21E44"/>
    <w:rsid w:val="00F22438"/>
    <w:rsid w:val="00F2330A"/>
    <w:rsid w:val="00F235FF"/>
    <w:rsid w:val="00F2396E"/>
    <w:rsid w:val="00F23A6C"/>
    <w:rsid w:val="00F23DEB"/>
    <w:rsid w:val="00F245EA"/>
    <w:rsid w:val="00F2484C"/>
    <w:rsid w:val="00F24B4E"/>
    <w:rsid w:val="00F24D0F"/>
    <w:rsid w:val="00F24EC1"/>
    <w:rsid w:val="00F25198"/>
    <w:rsid w:val="00F258C7"/>
    <w:rsid w:val="00F25F21"/>
    <w:rsid w:val="00F262EB"/>
    <w:rsid w:val="00F2650E"/>
    <w:rsid w:val="00F27462"/>
    <w:rsid w:val="00F27464"/>
    <w:rsid w:val="00F27F60"/>
    <w:rsid w:val="00F27FCC"/>
    <w:rsid w:val="00F306D7"/>
    <w:rsid w:val="00F3094B"/>
    <w:rsid w:val="00F30D20"/>
    <w:rsid w:val="00F30DD3"/>
    <w:rsid w:val="00F317E3"/>
    <w:rsid w:val="00F31803"/>
    <w:rsid w:val="00F31EBC"/>
    <w:rsid w:val="00F31EE5"/>
    <w:rsid w:val="00F32212"/>
    <w:rsid w:val="00F3265C"/>
    <w:rsid w:val="00F336F3"/>
    <w:rsid w:val="00F346EB"/>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C69"/>
    <w:rsid w:val="00F41D51"/>
    <w:rsid w:val="00F41F85"/>
    <w:rsid w:val="00F4264C"/>
    <w:rsid w:val="00F4350F"/>
    <w:rsid w:val="00F4388F"/>
    <w:rsid w:val="00F44610"/>
    <w:rsid w:val="00F449A6"/>
    <w:rsid w:val="00F44C2F"/>
    <w:rsid w:val="00F45230"/>
    <w:rsid w:val="00F453FA"/>
    <w:rsid w:val="00F459C4"/>
    <w:rsid w:val="00F45DE1"/>
    <w:rsid w:val="00F45DF3"/>
    <w:rsid w:val="00F464D8"/>
    <w:rsid w:val="00F4675B"/>
    <w:rsid w:val="00F47078"/>
    <w:rsid w:val="00F47302"/>
    <w:rsid w:val="00F47C46"/>
    <w:rsid w:val="00F50493"/>
    <w:rsid w:val="00F504AD"/>
    <w:rsid w:val="00F5062A"/>
    <w:rsid w:val="00F50A14"/>
    <w:rsid w:val="00F50E15"/>
    <w:rsid w:val="00F50F1F"/>
    <w:rsid w:val="00F5172B"/>
    <w:rsid w:val="00F521A9"/>
    <w:rsid w:val="00F526C1"/>
    <w:rsid w:val="00F52837"/>
    <w:rsid w:val="00F52B68"/>
    <w:rsid w:val="00F52B85"/>
    <w:rsid w:val="00F53018"/>
    <w:rsid w:val="00F5389F"/>
    <w:rsid w:val="00F53C49"/>
    <w:rsid w:val="00F53D35"/>
    <w:rsid w:val="00F53EAC"/>
    <w:rsid w:val="00F547F2"/>
    <w:rsid w:val="00F54ACD"/>
    <w:rsid w:val="00F54B07"/>
    <w:rsid w:val="00F54B35"/>
    <w:rsid w:val="00F55453"/>
    <w:rsid w:val="00F5587F"/>
    <w:rsid w:val="00F55BE5"/>
    <w:rsid w:val="00F55E84"/>
    <w:rsid w:val="00F55F3B"/>
    <w:rsid w:val="00F56402"/>
    <w:rsid w:val="00F5640B"/>
    <w:rsid w:val="00F5681C"/>
    <w:rsid w:val="00F56EFC"/>
    <w:rsid w:val="00F574C5"/>
    <w:rsid w:val="00F60082"/>
    <w:rsid w:val="00F6026F"/>
    <w:rsid w:val="00F6051F"/>
    <w:rsid w:val="00F60E47"/>
    <w:rsid w:val="00F61D2F"/>
    <w:rsid w:val="00F61E5F"/>
    <w:rsid w:val="00F61E87"/>
    <w:rsid w:val="00F6211A"/>
    <w:rsid w:val="00F62A35"/>
    <w:rsid w:val="00F62AF0"/>
    <w:rsid w:val="00F63241"/>
    <w:rsid w:val="00F633CC"/>
    <w:rsid w:val="00F63CDB"/>
    <w:rsid w:val="00F645FE"/>
    <w:rsid w:val="00F64915"/>
    <w:rsid w:val="00F64ADF"/>
    <w:rsid w:val="00F64D23"/>
    <w:rsid w:val="00F64FE0"/>
    <w:rsid w:val="00F655BB"/>
    <w:rsid w:val="00F65610"/>
    <w:rsid w:val="00F65AD7"/>
    <w:rsid w:val="00F65C6E"/>
    <w:rsid w:val="00F65CCF"/>
    <w:rsid w:val="00F663FD"/>
    <w:rsid w:val="00F66C2B"/>
    <w:rsid w:val="00F67041"/>
    <w:rsid w:val="00F67085"/>
    <w:rsid w:val="00F670DC"/>
    <w:rsid w:val="00F673EF"/>
    <w:rsid w:val="00F67649"/>
    <w:rsid w:val="00F6798D"/>
    <w:rsid w:val="00F70329"/>
    <w:rsid w:val="00F70825"/>
    <w:rsid w:val="00F70BD0"/>
    <w:rsid w:val="00F72148"/>
    <w:rsid w:val="00F73198"/>
    <w:rsid w:val="00F7401A"/>
    <w:rsid w:val="00F7418C"/>
    <w:rsid w:val="00F7441C"/>
    <w:rsid w:val="00F74CBD"/>
    <w:rsid w:val="00F757E4"/>
    <w:rsid w:val="00F75A29"/>
    <w:rsid w:val="00F75CEA"/>
    <w:rsid w:val="00F75DEF"/>
    <w:rsid w:val="00F7619B"/>
    <w:rsid w:val="00F76334"/>
    <w:rsid w:val="00F765B0"/>
    <w:rsid w:val="00F76B5C"/>
    <w:rsid w:val="00F77104"/>
    <w:rsid w:val="00F77536"/>
    <w:rsid w:val="00F77DF5"/>
    <w:rsid w:val="00F77F3B"/>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6A"/>
    <w:rsid w:val="00F93FA8"/>
    <w:rsid w:val="00F9436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03"/>
    <w:rsid w:val="00FA684C"/>
    <w:rsid w:val="00FA6C1D"/>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475"/>
    <w:rsid w:val="00FB2514"/>
    <w:rsid w:val="00FB25E1"/>
    <w:rsid w:val="00FB27B7"/>
    <w:rsid w:val="00FB27F0"/>
    <w:rsid w:val="00FB2815"/>
    <w:rsid w:val="00FB3893"/>
    <w:rsid w:val="00FB47F0"/>
    <w:rsid w:val="00FB4BA2"/>
    <w:rsid w:val="00FB50A3"/>
    <w:rsid w:val="00FB51F8"/>
    <w:rsid w:val="00FB5990"/>
    <w:rsid w:val="00FB5D13"/>
    <w:rsid w:val="00FB5D8D"/>
    <w:rsid w:val="00FB613D"/>
    <w:rsid w:val="00FB619A"/>
    <w:rsid w:val="00FB66AF"/>
    <w:rsid w:val="00FB6A0E"/>
    <w:rsid w:val="00FB6E55"/>
    <w:rsid w:val="00FB72A8"/>
    <w:rsid w:val="00FB72F8"/>
    <w:rsid w:val="00FC04C1"/>
    <w:rsid w:val="00FC0C49"/>
    <w:rsid w:val="00FC0C4E"/>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914"/>
    <w:rsid w:val="00FC3D3C"/>
    <w:rsid w:val="00FC3DAA"/>
    <w:rsid w:val="00FC4A42"/>
    <w:rsid w:val="00FC4B64"/>
    <w:rsid w:val="00FC508B"/>
    <w:rsid w:val="00FC5108"/>
    <w:rsid w:val="00FC53A0"/>
    <w:rsid w:val="00FC53C0"/>
    <w:rsid w:val="00FC5640"/>
    <w:rsid w:val="00FC5A59"/>
    <w:rsid w:val="00FC5C68"/>
    <w:rsid w:val="00FC6482"/>
    <w:rsid w:val="00FC6711"/>
    <w:rsid w:val="00FC716F"/>
    <w:rsid w:val="00FC7193"/>
    <w:rsid w:val="00FC77D5"/>
    <w:rsid w:val="00FC7C94"/>
    <w:rsid w:val="00FC7D41"/>
    <w:rsid w:val="00FD0C06"/>
    <w:rsid w:val="00FD0C20"/>
    <w:rsid w:val="00FD2081"/>
    <w:rsid w:val="00FD24C5"/>
    <w:rsid w:val="00FD2995"/>
    <w:rsid w:val="00FD2B97"/>
    <w:rsid w:val="00FD2D74"/>
    <w:rsid w:val="00FD3950"/>
    <w:rsid w:val="00FD39C7"/>
    <w:rsid w:val="00FD3AE8"/>
    <w:rsid w:val="00FD3E8D"/>
    <w:rsid w:val="00FD3EBC"/>
    <w:rsid w:val="00FD40F1"/>
    <w:rsid w:val="00FD460A"/>
    <w:rsid w:val="00FD541D"/>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0F8"/>
    <w:rsid w:val="00FF21CB"/>
    <w:rsid w:val="00FF28C4"/>
    <w:rsid w:val="00FF2FC5"/>
    <w:rsid w:val="00FF3010"/>
    <w:rsid w:val="00FF33FE"/>
    <w:rsid w:val="00FF345F"/>
    <w:rsid w:val="00FF3A86"/>
    <w:rsid w:val="00FF3C86"/>
    <w:rsid w:val="00FF4090"/>
    <w:rsid w:val="00FF47BC"/>
    <w:rsid w:val="00FF4968"/>
    <w:rsid w:val="00FF5037"/>
    <w:rsid w:val="00FF526E"/>
    <w:rsid w:val="00FF538F"/>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tabs>
        <w:tab w:val="clear" w:pos="709"/>
        <w:tab w:val="num" w:pos="567"/>
      </w:tabs>
      <w:ind w:left="0"/>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CharCharCharChar">
    <w:name w:val="Char Char Char Char"/>
    <w:aliases w:val="Char2"/>
    <w:basedOn w:val="Parasts"/>
    <w:next w:val="Parasts"/>
    <w:link w:val="Vresatsauce"/>
    <w:uiPriority w:val="99"/>
    <w:rsid w:val="004A6B01"/>
    <w:pPr>
      <w:spacing w:after="160" w:line="240" w:lineRule="exact"/>
      <w:jc w:val="both"/>
    </w:pPr>
    <w:rPr>
      <w:vertAlign w:val="superscript"/>
      <w:lang w:eastAsia="lv-LV"/>
    </w:rPr>
  </w:style>
  <w:style w:type="character" w:customStyle="1" w:styleId="t3">
    <w:name w:val="t3"/>
    <w:rsid w:val="00F64D23"/>
  </w:style>
  <w:style w:type="character" w:styleId="Neatrisintapieminana">
    <w:name w:val="Unresolved Mention"/>
    <w:basedOn w:val="Noklusjumarindkopasfonts"/>
    <w:uiPriority w:val="99"/>
    <w:semiHidden/>
    <w:unhideWhenUsed/>
    <w:rsid w:val="00347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2886360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03720261">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64051993">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4877177">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8659382">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046298">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73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Oskars.Klavins@ogresnamsaimnieks.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TotalTime>
  <Pages>34</Pages>
  <Words>51313</Words>
  <Characters>29249</Characters>
  <Application>Microsoft Office Word</Application>
  <DocSecurity>0</DocSecurity>
  <Lines>243</Lines>
  <Paragraphs>160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80402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177</cp:revision>
  <cp:lastPrinted>2023-10-12T12:56:00Z</cp:lastPrinted>
  <dcterms:created xsi:type="dcterms:W3CDTF">2023-10-08T10:57:00Z</dcterms:created>
  <dcterms:modified xsi:type="dcterms:W3CDTF">2024-07-12T11:25:00Z</dcterms:modified>
</cp:coreProperties>
</file>