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FB96C" w14:textId="40F1157F" w:rsidR="004D6F04" w:rsidRPr="00585767" w:rsidRDefault="00D56BE5" w:rsidP="004D6F04">
      <w:pPr>
        <w:jc w:val="right"/>
        <w:rPr>
          <w:sz w:val="24"/>
          <w:szCs w:val="24"/>
          <w:lang w:val="lv-LV"/>
        </w:rPr>
      </w:pPr>
      <w:bookmarkStart w:id="0" w:name="_GoBack"/>
      <w:bookmarkEnd w:id="0"/>
      <w:r w:rsidRPr="00585767">
        <w:rPr>
          <w:sz w:val="24"/>
          <w:szCs w:val="24"/>
          <w:lang w:val="lv-LV"/>
        </w:rPr>
        <w:t>5</w:t>
      </w:r>
      <w:r w:rsidR="004D6F04" w:rsidRPr="00585767">
        <w:rPr>
          <w:sz w:val="24"/>
          <w:szCs w:val="24"/>
          <w:lang w:val="lv-LV"/>
        </w:rPr>
        <w:t>.pielikums</w:t>
      </w:r>
    </w:p>
    <w:p w14:paraId="4299238D" w14:textId="77777777" w:rsidR="004D6F04" w:rsidRPr="00585767" w:rsidRDefault="004D6F04" w:rsidP="004D6F04">
      <w:pPr>
        <w:widowControl w:val="0"/>
        <w:autoSpaceDE w:val="0"/>
        <w:autoSpaceDN w:val="0"/>
        <w:adjustRightInd w:val="0"/>
        <w:jc w:val="right"/>
        <w:rPr>
          <w:sz w:val="24"/>
          <w:szCs w:val="24"/>
          <w:lang w:val="lv-LV" w:eastAsia="lv-LV"/>
        </w:rPr>
      </w:pPr>
      <w:r w:rsidRPr="00585767">
        <w:rPr>
          <w:sz w:val="24"/>
          <w:szCs w:val="24"/>
          <w:lang w:val="lv-LV" w:eastAsia="lv-LV"/>
        </w:rPr>
        <w:t>Iepirkuma nolikumam</w:t>
      </w:r>
    </w:p>
    <w:p w14:paraId="07F59E5C" w14:textId="44D4EE3D" w:rsidR="004D6F04" w:rsidRPr="00585767" w:rsidRDefault="004D6F04" w:rsidP="004D6F04">
      <w:pPr>
        <w:spacing w:before="60" w:after="60"/>
        <w:jc w:val="right"/>
        <w:rPr>
          <w:sz w:val="24"/>
          <w:szCs w:val="24"/>
          <w:lang w:val="lv-LV" w:eastAsia="lv-LV"/>
        </w:rPr>
      </w:pPr>
      <w:r w:rsidRPr="00585767">
        <w:rPr>
          <w:sz w:val="24"/>
          <w:szCs w:val="24"/>
          <w:lang w:val="lv-LV" w:eastAsia="lv-LV"/>
        </w:rPr>
        <w:t xml:space="preserve">ID Nr. </w:t>
      </w:r>
      <w:bookmarkStart w:id="1" w:name="_Hlk143212422"/>
      <w:r w:rsidRPr="00585767">
        <w:rPr>
          <w:sz w:val="24"/>
          <w:szCs w:val="24"/>
          <w:lang w:val="lv-LV" w:eastAsia="lv-LV"/>
        </w:rPr>
        <w:t>LR</w:t>
      </w:r>
      <w:r w:rsidR="00F6326C" w:rsidRPr="00585767">
        <w:rPr>
          <w:sz w:val="24"/>
          <w:szCs w:val="24"/>
          <w:lang w:val="lv-LV" w:eastAsia="lv-LV"/>
        </w:rPr>
        <w:t xml:space="preserve"> </w:t>
      </w:r>
      <w:r w:rsidRPr="00585767">
        <w:rPr>
          <w:sz w:val="24"/>
          <w:szCs w:val="24"/>
          <w:lang w:val="lv-LV" w:eastAsia="lv-LV"/>
        </w:rPr>
        <w:t>LM 202</w:t>
      </w:r>
      <w:r w:rsidR="009D6D1C" w:rsidRPr="00585767">
        <w:rPr>
          <w:sz w:val="24"/>
          <w:szCs w:val="24"/>
          <w:lang w:val="lv-LV" w:eastAsia="lv-LV"/>
        </w:rPr>
        <w:t>4</w:t>
      </w:r>
      <w:r w:rsidRPr="00585767">
        <w:rPr>
          <w:sz w:val="24"/>
          <w:szCs w:val="24"/>
          <w:lang w:val="lv-LV" w:eastAsia="lv-LV"/>
        </w:rPr>
        <w:t>/</w:t>
      </w:r>
      <w:r w:rsidR="00ED7D40" w:rsidRPr="00585767">
        <w:rPr>
          <w:sz w:val="24"/>
          <w:szCs w:val="24"/>
          <w:lang w:val="lv-LV" w:eastAsia="lv-LV"/>
        </w:rPr>
        <w:t>30</w:t>
      </w:r>
      <w:r w:rsidR="00706D3E" w:rsidRPr="00585767">
        <w:rPr>
          <w:sz w:val="24"/>
          <w:szCs w:val="24"/>
          <w:lang w:val="lv-LV" w:eastAsia="lv-LV"/>
        </w:rPr>
        <w:t>ESF+</w:t>
      </w:r>
      <w:bookmarkEnd w:id="1"/>
    </w:p>
    <w:p w14:paraId="555FB1AD" w14:textId="7598F50C" w:rsidR="009D6D1C" w:rsidRPr="00585767" w:rsidRDefault="009D6D1C" w:rsidP="009D6D1C">
      <w:pPr>
        <w:jc w:val="center"/>
        <w:rPr>
          <w:b/>
          <w:sz w:val="24"/>
          <w:szCs w:val="24"/>
          <w:lang w:val="lv-LV"/>
        </w:rPr>
      </w:pPr>
      <w:bookmarkStart w:id="2" w:name="_Toc383515056"/>
      <w:r w:rsidRPr="00585767">
        <w:rPr>
          <w:b/>
          <w:sz w:val="24"/>
          <w:szCs w:val="24"/>
          <w:lang w:val="lv-LV"/>
        </w:rPr>
        <w:t>PRETENDENTA</w:t>
      </w:r>
      <w:r w:rsidRPr="00585767">
        <w:rPr>
          <w:rFonts w:eastAsia="Calibri"/>
          <w:b/>
          <w:sz w:val="24"/>
          <w:szCs w:val="24"/>
          <w:lang w:val="lv-LV"/>
        </w:rPr>
        <w:t xml:space="preserve"> </w:t>
      </w:r>
      <w:r w:rsidRPr="00585767">
        <w:rPr>
          <w:b/>
          <w:sz w:val="24"/>
          <w:szCs w:val="24"/>
          <w:lang w:val="lv-LV"/>
        </w:rPr>
        <w:t>APLIECINĀJUMS PAR PIEREDZI</w:t>
      </w:r>
    </w:p>
    <w:p w14:paraId="07FDB36A" w14:textId="77777777" w:rsidR="009D6D1C" w:rsidRPr="00585767" w:rsidRDefault="009D6D1C" w:rsidP="009D6D1C">
      <w:pPr>
        <w:jc w:val="center"/>
        <w:rPr>
          <w:b/>
          <w:sz w:val="24"/>
          <w:szCs w:val="24"/>
          <w:lang w:val="lv-LV"/>
        </w:rPr>
      </w:pPr>
    </w:p>
    <w:p w14:paraId="175B0140" w14:textId="77777777" w:rsidR="009D6D1C" w:rsidRPr="00585767" w:rsidRDefault="009D6D1C" w:rsidP="009D6D1C">
      <w:pPr>
        <w:jc w:val="center"/>
        <w:rPr>
          <w:bCs/>
          <w:sz w:val="24"/>
          <w:szCs w:val="24"/>
          <w:lang w:val="lv-LV"/>
        </w:rPr>
      </w:pPr>
      <w:bookmarkStart w:id="3" w:name="_Hlk161098432"/>
      <w:r w:rsidRPr="00585767">
        <w:rPr>
          <w:bCs/>
          <w:sz w:val="24"/>
          <w:szCs w:val="24"/>
          <w:lang w:val="lv-LV"/>
        </w:rPr>
        <w:t>Iepirkumam</w:t>
      </w:r>
    </w:p>
    <w:p w14:paraId="1FD38FC3" w14:textId="395626E1" w:rsidR="004D1D84" w:rsidRPr="00585767" w:rsidRDefault="00A7588D" w:rsidP="009D6D1C">
      <w:pPr>
        <w:jc w:val="center"/>
        <w:rPr>
          <w:b/>
          <w:bCs/>
          <w:sz w:val="24"/>
          <w:szCs w:val="24"/>
          <w:lang w:val="lv-LV"/>
        </w:rPr>
      </w:pPr>
      <w:r w:rsidRPr="00585767">
        <w:rPr>
          <w:b/>
          <w:bCs/>
          <w:sz w:val="24"/>
          <w:szCs w:val="24"/>
        </w:rPr>
        <w:t>“Metodikas sociālajam darbam ar jauniešiem mācības 2024.-2025.gadā”</w:t>
      </w:r>
    </w:p>
    <w:p w14:paraId="2B757E76" w14:textId="4C326410" w:rsidR="009D6D1C" w:rsidRPr="00585767" w:rsidRDefault="009D6D1C" w:rsidP="009D6D1C">
      <w:pPr>
        <w:jc w:val="center"/>
        <w:rPr>
          <w:bCs/>
          <w:sz w:val="24"/>
          <w:szCs w:val="24"/>
          <w:lang w:val="lv-LV"/>
        </w:rPr>
      </w:pPr>
      <w:r w:rsidRPr="00585767">
        <w:rPr>
          <w:bCs/>
          <w:sz w:val="24"/>
          <w:szCs w:val="24"/>
          <w:lang w:val="lv-LV"/>
        </w:rPr>
        <w:t>Identifikācijas Nr. LR</w:t>
      </w:r>
      <w:r w:rsidR="00F6326C" w:rsidRPr="00585767">
        <w:rPr>
          <w:bCs/>
          <w:sz w:val="24"/>
          <w:szCs w:val="24"/>
          <w:lang w:val="lv-LV"/>
        </w:rPr>
        <w:t xml:space="preserve"> </w:t>
      </w:r>
      <w:r w:rsidRPr="00585767">
        <w:rPr>
          <w:bCs/>
          <w:sz w:val="24"/>
          <w:szCs w:val="24"/>
          <w:lang w:val="lv-LV"/>
        </w:rPr>
        <w:t>LM 2024/</w:t>
      </w:r>
      <w:r w:rsidR="00ED7D40" w:rsidRPr="00585767">
        <w:rPr>
          <w:bCs/>
          <w:sz w:val="24"/>
          <w:szCs w:val="24"/>
          <w:lang w:val="lv-LV"/>
        </w:rPr>
        <w:t>30</w:t>
      </w:r>
      <w:r w:rsidRPr="00585767">
        <w:rPr>
          <w:bCs/>
          <w:sz w:val="24"/>
          <w:szCs w:val="24"/>
          <w:lang w:val="lv-LV"/>
        </w:rPr>
        <w:t>ESF+</w:t>
      </w:r>
    </w:p>
    <w:bookmarkEnd w:id="3"/>
    <w:p w14:paraId="4FEAA3EF" w14:textId="77777777" w:rsidR="009D6D1C" w:rsidRPr="00585767" w:rsidRDefault="009D6D1C" w:rsidP="009D6D1C">
      <w:pPr>
        <w:rPr>
          <w:lang w:val="lv-LV"/>
        </w:rPr>
      </w:pPr>
    </w:p>
    <w:tbl>
      <w:tblPr>
        <w:tblW w:w="14774" w:type="dxa"/>
        <w:tblInd w:w="-740" w:type="dxa"/>
        <w:tblLayout w:type="fixed"/>
        <w:tblLook w:val="0000" w:firstRow="0" w:lastRow="0" w:firstColumn="0" w:lastColumn="0" w:noHBand="0" w:noVBand="0"/>
      </w:tblPr>
      <w:tblGrid>
        <w:gridCol w:w="4001"/>
        <w:gridCol w:w="10773"/>
      </w:tblGrid>
      <w:tr w:rsidR="004A33C4" w:rsidRPr="00585767" w14:paraId="680DA611" w14:textId="77777777" w:rsidTr="009D6D1C">
        <w:tc>
          <w:tcPr>
            <w:tcW w:w="4001" w:type="dxa"/>
            <w:shd w:val="clear" w:color="auto" w:fill="F2F2F2"/>
          </w:tcPr>
          <w:p w14:paraId="779FE3E8" w14:textId="77777777" w:rsidR="009D6D1C" w:rsidRPr="00585767" w:rsidRDefault="009D6D1C" w:rsidP="009D6D1C">
            <w:pPr>
              <w:tabs>
                <w:tab w:val="left" w:pos="3261"/>
              </w:tabs>
              <w:rPr>
                <w:b/>
                <w:bCs/>
                <w:sz w:val="24"/>
                <w:szCs w:val="24"/>
                <w:lang w:val="lv-LV"/>
              </w:rPr>
            </w:pPr>
            <w:r w:rsidRPr="00585767">
              <w:rPr>
                <w:b/>
                <w:bCs/>
                <w:sz w:val="24"/>
                <w:szCs w:val="24"/>
                <w:lang w:val="lv-LV"/>
              </w:rPr>
              <w:t>Pretendents:</w:t>
            </w:r>
          </w:p>
        </w:tc>
        <w:tc>
          <w:tcPr>
            <w:tcW w:w="10773" w:type="dxa"/>
            <w:tcBorders>
              <w:bottom w:val="single" w:sz="4" w:space="0" w:color="000000"/>
            </w:tcBorders>
            <w:shd w:val="clear" w:color="auto" w:fill="auto"/>
          </w:tcPr>
          <w:p w14:paraId="4BF7448D" w14:textId="77777777" w:rsidR="009D6D1C" w:rsidRPr="00585767" w:rsidRDefault="009D6D1C" w:rsidP="009D6D1C">
            <w:pPr>
              <w:tabs>
                <w:tab w:val="left" w:pos="3261"/>
              </w:tabs>
              <w:snapToGrid w:val="0"/>
              <w:rPr>
                <w:sz w:val="24"/>
                <w:szCs w:val="24"/>
                <w:lang w:val="lv-LV"/>
              </w:rPr>
            </w:pPr>
          </w:p>
        </w:tc>
      </w:tr>
      <w:tr w:rsidR="004A33C4" w:rsidRPr="00585767" w14:paraId="0DA08EA9" w14:textId="77777777" w:rsidTr="009D6D1C">
        <w:tc>
          <w:tcPr>
            <w:tcW w:w="4001" w:type="dxa"/>
            <w:shd w:val="clear" w:color="auto" w:fill="F2F2F2"/>
          </w:tcPr>
          <w:p w14:paraId="6EA8DA00" w14:textId="77777777" w:rsidR="009D6D1C" w:rsidRPr="00585767" w:rsidRDefault="009D6D1C" w:rsidP="009D6D1C">
            <w:pPr>
              <w:tabs>
                <w:tab w:val="left" w:pos="3261"/>
              </w:tabs>
              <w:snapToGrid w:val="0"/>
              <w:rPr>
                <w:sz w:val="24"/>
                <w:szCs w:val="24"/>
                <w:lang w:val="lv-LV"/>
              </w:rPr>
            </w:pPr>
          </w:p>
        </w:tc>
        <w:tc>
          <w:tcPr>
            <w:tcW w:w="10773" w:type="dxa"/>
            <w:tcBorders>
              <w:top w:val="single" w:sz="4" w:space="0" w:color="000000"/>
            </w:tcBorders>
            <w:shd w:val="clear" w:color="auto" w:fill="auto"/>
          </w:tcPr>
          <w:p w14:paraId="5EC02D8E" w14:textId="77777777" w:rsidR="009D6D1C" w:rsidRPr="00585767" w:rsidRDefault="009D6D1C" w:rsidP="009D6D1C">
            <w:pPr>
              <w:tabs>
                <w:tab w:val="left" w:pos="3261"/>
              </w:tabs>
              <w:jc w:val="center"/>
              <w:rPr>
                <w:sz w:val="24"/>
                <w:szCs w:val="24"/>
                <w:lang w:val="lv-LV"/>
              </w:rPr>
            </w:pPr>
            <w:r w:rsidRPr="00585767">
              <w:rPr>
                <w:sz w:val="24"/>
                <w:szCs w:val="24"/>
                <w:lang w:val="lv-LV"/>
              </w:rPr>
              <w:t xml:space="preserve">Nosaukums </w:t>
            </w:r>
            <w:r w:rsidRPr="00585767">
              <w:rPr>
                <w:i/>
                <w:sz w:val="24"/>
                <w:szCs w:val="24"/>
                <w:lang w:val="lv-LV"/>
              </w:rPr>
              <w:t>(juridiskai personai)</w:t>
            </w:r>
            <w:r w:rsidRPr="00585767">
              <w:rPr>
                <w:sz w:val="24"/>
                <w:szCs w:val="24"/>
                <w:lang w:val="lv-LV"/>
              </w:rPr>
              <w:t xml:space="preserve"> vai vārds un uzvārds </w:t>
            </w:r>
            <w:r w:rsidRPr="00585767">
              <w:rPr>
                <w:i/>
                <w:sz w:val="24"/>
                <w:szCs w:val="24"/>
                <w:lang w:val="lv-LV"/>
              </w:rPr>
              <w:t>(fiziskai personai)</w:t>
            </w:r>
          </w:p>
        </w:tc>
      </w:tr>
      <w:tr w:rsidR="004A33C4" w:rsidRPr="00585767" w14:paraId="78485E79" w14:textId="77777777" w:rsidTr="009D6D1C">
        <w:tc>
          <w:tcPr>
            <w:tcW w:w="4001" w:type="dxa"/>
            <w:shd w:val="clear" w:color="auto" w:fill="F2F2F2"/>
          </w:tcPr>
          <w:p w14:paraId="638D965A" w14:textId="77777777" w:rsidR="009D6D1C" w:rsidRPr="00585767" w:rsidRDefault="009D6D1C" w:rsidP="009D6D1C">
            <w:pPr>
              <w:tabs>
                <w:tab w:val="left" w:pos="3261"/>
              </w:tabs>
              <w:rPr>
                <w:sz w:val="24"/>
                <w:szCs w:val="24"/>
                <w:lang w:val="lv-LV"/>
              </w:rPr>
            </w:pPr>
            <w:r w:rsidRPr="00585767">
              <w:rPr>
                <w:sz w:val="24"/>
                <w:szCs w:val="24"/>
                <w:lang w:val="lv-LV"/>
              </w:rPr>
              <w:t>Reģistrācijas Nr.:</w:t>
            </w:r>
          </w:p>
        </w:tc>
        <w:tc>
          <w:tcPr>
            <w:tcW w:w="10773" w:type="dxa"/>
            <w:tcBorders>
              <w:bottom w:val="single" w:sz="4" w:space="0" w:color="000000"/>
            </w:tcBorders>
            <w:shd w:val="clear" w:color="auto" w:fill="auto"/>
          </w:tcPr>
          <w:p w14:paraId="49CDD3EF" w14:textId="77777777" w:rsidR="009D6D1C" w:rsidRPr="00585767" w:rsidRDefault="009D6D1C" w:rsidP="009D6D1C">
            <w:pPr>
              <w:tabs>
                <w:tab w:val="left" w:pos="3261"/>
              </w:tabs>
              <w:snapToGrid w:val="0"/>
              <w:rPr>
                <w:sz w:val="24"/>
                <w:szCs w:val="24"/>
                <w:lang w:val="lv-LV"/>
              </w:rPr>
            </w:pPr>
          </w:p>
        </w:tc>
      </w:tr>
      <w:tr w:rsidR="004A33C4" w:rsidRPr="00585767" w14:paraId="2A7E1677" w14:textId="77777777" w:rsidTr="009D6D1C">
        <w:tc>
          <w:tcPr>
            <w:tcW w:w="4001" w:type="dxa"/>
            <w:shd w:val="clear" w:color="auto" w:fill="F2F2F2"/>
          </w:tcPr>
          <w:p w14:paraId="0B5D4252" w14:textId="77777777" w:rsidR="009D6D1C" w:rsidRPr="00585767" w:rsidRDefault="009D6D1C" w:rsidP="009D6D1C">
            <w:pPr>
              <w:tabs>
                <w:tab w:val="left" w:pos="3261"/>
              </w:tabs>
              <w:snapToGrid w:val="0"/>
              <w:rPr>
                <w:sz w:val="24"/>
                <w:szCs w:val="24"/>
                <w:lang w:val="lv-LV"/>
              </w:rPr>
            </w:pPr>
          </w:p>
        </w:tc>
        <w:tc>
          <w:tcPr>
            <w:tcW w:w="10773" w:type="dxa"/>
            <w:tcBorders>
              <w:top w:val="single" w:sz="4" w:space="0" w:color="000000"/>
            </w:tcBorders>
            <w:shd w:val="clear" w:color="auto" w:fill="auto"/>
          </w:tcPr>
          <w:p w14:paraId="13C5E8BB" w14:textId="77777777" w:rsidR="009D6D1C" w:rsidRPr="00585767" w:rsidRDefault="009D6D1C" w:rsidP="009D6D1C">
            <w:pPr>
              <w:tabs>
                <w:tab w:val="left" w:pos="3261"/>
              </w:tabs>
              <w:jc w:val="center"/>
              <w:rPr>
                <w:sz w:val="24"/>
                <w:szCs w:val="24"/>
                <w:lang w:val="lv-LV"/>
              </w:rPr>
            </w:pPr>
            <w:r w:rsidRPr="00585767">
              <w:rPr>
                <w:sz w:val="24"/>
                <w:szCs w:val="24"/>
                <w:lang w:val="lv-LV"/>
              </w:rPr>
              <w:t xml:space="preserve">Reģistrācijas Nr. </w:t>
            </w:r>
            <w:r w:rsidRPr="00585767">
              <w:rPr>
                <w:i/>
                <w:sz w:val="24"/>
                <w:szCs w:val="24"/>
                <w:lang w:val="lv-LV"/>
              </w:rPr>
              <w:t>(juridiskai personai)</w:t>
            </w:r>
            <w:r w:rsidRPr="00585767">
              <w:rPr>
                <w:sz w:val="24"/>
                <w:szCs w:val="24"/>
                <w:lang w:val="lv-LV"/>
              </w:rPr>
              <w:t xml:space="preserve"> </w:t>
            </w:r>
          </w:p>
        </w:tc>
      </w:tr>
      <w:tr w:rsidR="004A33C4" w:rsidRPr="00585767" w14:paraId="500C53A1" w14:textId="77777777" w:rsidTr="009D6D1C">
        <w:tc>
          <w:tcPr>
            <w:tcW w:w="4001" w:type="dxa"/>
            <w:shd w:val="clear" w:color="auto" w:fill="F2F2F2"/>
          </w:tcPr>
          <w:p w14:paraId="4230A67A" w14:textId="77777777" w:rsidR="009D6D1C" w:rsidRPr="00585767" w:rsidRDefault="009D6D1C" w:rsidP="009D6D1C">
            <w:pPr>
              <w:tabs>
                <w:tab w:val="left" w:pos="3261"/>
              </w:tabs>
              <w:rPr>
                <w:sz w:val="24"/>
                <w:szCs w:val="24"/>
                <w:lang w:val="lv-LV"/>
              </w:rPr>
            </w:pPr>
            <w:r w:rsidRPr="00585767">
              <w:rPr>
                <w:sz w:val="24"/>
                <w:szCs w:val="24"/>
                <w:lang w:val="lv-LV"/>
              </w:rPr>
              <w:t>Pārstāvja amats, vārds un uzvārds:</w:t>
            </w:r>
          </w:p>
        </w:tc>
        <w:tc>
          <w:tcPr>
            <w:tcW w:w="10773" w:type="dxa"/>
            <w:tcBorders>
              <w:bottom w:val="single" w:sz="4" w:space="0" w:color="auto"/>
            </w:tcBorders>
            <w:shd w:val="clear" w:color="auto" w:fill="auto"/>
          </w:tcPr>
          <w:p w14:paraId="5F6F6897" w14:textId="77777777" w:rsidR="009D6D1C" w:rsidRPr="00585767" w:rsidRDefault="009D6D1C" w:rsidP="009D6D1C">
            <w:pPr>
              <w:tabs>
                <w:tab w:val="left" w:pos="3261"/>
              </w:tabs>
              <w:snapToGrid w:val="0"/>
              <w:rPr>
                <w:sz w:val="24"/>
                <w:szCs w:val="24"/>
                <w:lang w:val="lv-LV"/>
              </w:rPr>
            </w:pPr>
          </w:p>
        </w:tc>
      </w:tr>
    </w:tbl>
    <w:p w14:paraId="25AE5B96" w14:textId="477084D4" w:rsidR="009D6D1C" w:rsidRPr="00585767" w:rsidRDefault="009D6D1C" w:rsidP="009D6D1C">
      <w:pPr>
        <w:rPr>
          <w:lang w:val="lv-LV"/>
        </w:rPr>
      </w:pPr>
    </w:p>
    <w:p w14:paraId="2B691A81" w14:textId="23959966" w:rsidR="006369F8" w:rsidRPr="00585767" w:rsidRDefault="00BE2433" w:rsidP="006369F8">
      <w:pPr>
        <w:spacing w:before="60" w:after="120"/>
        <w:rPr>
          <w:sz w:val="24"/>
          <w:szCs w:val="24"/>
          <w:lang w:val="lv-LV" w:eastAsia="x-none"/>
        </w:rPr>
      </w:pPr>
      <w:r w:rsidRPr="00585767">
        <w:rPr>
          <w:sz w:val="24"/>
          <w:szCs w:val="24"/>
          <w:lang w:val="lv-LV"/>
        </w:rPr>
        <w:t>Apliecina, ka tam ir zemāk norādītā pieredze, kas atbilst nolikumā izvirzītajām prasībām</w:t>
      </w:r>
      <w:r w:rsidR="006369F8" w:rsidRPr="00585767">
        <w:rPr>
          <w:sz w:val="24"/>
          <w:szCs w:val="24"/>
          <w:lang w:val="lv-LV"/>
        </w:rPr>
        <w:t xml:space="preserve"> - </w:t>
      </w:r>
      <w:r w:rsidR="006369F8" w:rsidRPr="00585767">
        <w:rPr>
          <w:iCs/>
          <w:sz w:val="24"/>
          <w:szCs w:val="24"/>
          <w:lang w:val="lv-LV" w:eastAsia="x-none"/>
        </w:rPr>
        <w:t xml:space="preserve">pieredze </w:t>
      </w:r>
      <w:r w:rsidR="006369F8" w:rsidRPr="00585767">
        <w:rPr>
          <w:sz w:val="24"/>
          <w:szCs w:val="24"/>
          <w:lang w:val="lv-LV" w:eastAsia="x-none"/>
        </w:rPr>
        <w:t>neformālās izglītības programmas vai mācību projekta sociāl</w:t>
      </w:r>
      <w:r w:rsidR="00C9284C" w:rsidRPr="00585767">
        <w:rPr>
          <w:sz w:val="24"/>
          <w:szCs w:val="24"/>
          <w:lang w:val="lv-LV" w:eastAsia="x-none"/>
        </w:rPr>
        <w:t>ā darba speciālistiem</w:t>
      </w:r>
      <w:r w:rsidR="006369F8" w:rsidRPr="00585767">
        <w:rPr>
          <w:sz w:val="24"/>
          <w:szCs w:val="24"/>
          <w:lang w:val="lv-LV" w:eastAsia="x-none"/>
        </w:rPr>
        <w:t xml:space="preserve"> īstenošanā klātienē</w:t>
      </w:r>
    </w:p>
    <w:p w14:paraId="5A433B80" w14:textId="1692577E" w:rsidR="00BE2433" w:rsidRPr="00585767" w:rsidRDefault="00BE2433" w:rsidP="00BE2433">
      <w:pPr>
        <w:rPr>
          <w:sz w:val="24"/>
          <w:szCs w:val="24"/>
          <w:lang w:val="lv-LV"/>
        </w:rPr>
      </w:pPr>
    </w:p>
    <w:p w14:paraId="07334874" w14:textId="556F4F26" w:rsidR="006369F8" w:rsidRPr="00585767" w:rsidRDefault="006369F8" w:rsidP="00BE2433">
      <w:pPr>
        <w:rPr>
          <w:sz w:val="24"/>
          <w:szCs w:val="24"/>
          <w:lang w:val="lv-LV"/>
        </w:rPr>
      </w:pPr>
    </w:p>
    <w:tbl>
      <w:tblPr>
        <w:tblStyle w:val="Regulartable3"/>
        <w:tblW w:w="14743" w:type="dxa"/>
        <w:tblInd w:w="-714" w:type="dxa"/>
        <w:tblLook w:val="04A0" w:firstRow="1" w:lastRow="0" w:firstColumn="1" w:lastColumn="0" w:noHBand="0" w:noVBand="1"/>
      </w:tblPr>
      <w:tblGrid>
        <w:gridCol w:w="644"/>
        <w:gridCol w:w="2900"/>
        <w:gridCol w:w="2835"/>
        <w:gridCol w:w="3261"/>
        <w:gridCol w:w="2126"/>
        <w:gridCol w:w="2977"/>
      </w:tblGrid>
      <w:tr w:rsidR="00585767" w:rsidRPr="00585767" w14:paraId="6400CF63" w14:textId="77777777" w:rsidTr="002B22D6">
        <w:trPr>
          <w:trHeight w:val="1013"/>
        </w:trPr>
        <w:tc>
          <w:tcPr>
            <w:tcW w:w="644" w:type="dxa"/>
            <w:shd w:val="clear" w:color="auto" w:fill="F2F2F2"/>
            <w:vAlign w:val="center"/>
          </w:tcPr>
          <w:p w14:paraId="776B92B7" w14:textId="77777777" w:rsidR="007D01FD" w:rsidRPr="00585767" w:rsidRDefault="007D01FD" w:rsidP="00A016C4">
            <w:pPr>
              <w:jc w:val="center"/>
              <w:rPr>
                <w:b/>
                <w:sz w:val="22"/>
                <w:szCs w:val="22"/>
              </w:rPr>
            </w:pPr>
            <w:r w:rsidRPr="00585767">
              <w:rPr>
                <w:b/>
                <w:sz w:val="22"/>
                <w:szCs w:val="22"/>
              </w:rPr>
              <w:t>Nr.</w:t>
            </w:r>
          </w:p>
          <w:p w14:paraId="74E875B5" w14:textId="77777777" w:rsidR="007D01FD" w:rsidRPr="00585767" w:rsidRDefault="007D01FD" w:rsidP="00A016C4">
            <w:pPr>
              <w:jc w:val="center"/>
              <w:rPr>
                <w:b/>
                <w:sz w:val="22"/>
                <w:szCs w:val="22"/>
              </w:rPr>
            </w:pPr>
            <w:r w:rsidRPr="00585767">
              <w:rPr>
                <w:b/>
                <w:sz w:val="22"/>
                <w:szCs w:val="22"/>
              </w:rPr>
              <w:t>p.k.</w:t>
            </w:r>
          </w:p>
        </w:tc>
        <w:tc>
          <w:tcPr>
            <w:tcW w:w="2900" w:type="dxa"/>
            <w:vAlign w:val="center"/>
          </w:tcPr>
          <w:p w14:paraId="14F88B15" w14:textId="3769600C" w:rsidR="007D01FD" w:rsidRPr="00585767" w:rsidRDefault="007D01FD" w:rsidP="00A016C4">
            <w:pPr>
              <w:jc w:val="center"/>
              <w:rPr>
                <w:b/>
                <w:sz w:val="22"/>
                <w:szCs w:val="22"/>
              </w:rPr>
            </w:pPr>
            <w:r w:rsidRPr="00585767">
              <w:rPr>
                <w:b/>
                <w:sz w:val="22"/>
                <w:szCs w:val="22"/>
              </w:rPr>
              <w:t>Izglītības programmas/projekta nosaukums un īss apraksts</w:t>
            </w:r>
          </w:p>
        </w:tc>
        <w:tc>
          <w:tcPr>
            <w:tcW w:w="2835" w:type="dxa"/>
            <w:vAlign w:val="center"/>
          </w:tcPr>
          <w:p w14:paraId="735CE608" w14:textId="3D2AA28A" w:rsidR="007D01FD" w:rsidRPr="00585767" w:rsidRDefault="007D01FD" w:rsidP="00A016C4">
            <w:pPr>
              <w:jc w:val="center"/>
              <w:rPr>
                <w:b/>
                <w:sz w:val="22"/>
                <w:szCs w:val="22"/>
              </w:rPr>
            </w:pPr>
            <w:r w:rsidRPr="00585767">
              <w:rPr>
                <w:b/>
                <w:sz w:val="22"/>
                <w:szCs w:val="22"/>
              </w:rPr>
              <w:t>Izglītības programmas/projekta dalībnieki</w:t>
            </w:r>
          </w:p>
        </w:tc>
        <w:tc>
          <w:tcPr>
            <w:tcW w:w="3261" w:type="dxa"/>
            <w:vAlign w:val="center"/>
          </w:tcPr>
          <w:p w14:paraId="4DF1B711" w14:textId="77777777" w:rsidR="007D01FD" w:rsidRPr="00585767" w:rsidRDefault="007D01FD" w:rsidP="00A016C4">
            <w:pPr>
              <w:jc w:val="center"/>
              <w:rPr>
                <w:b/>
                <w:i/>
                <w:sz w:val="22"/>
                <w:szCs w:val="22"/>
              </w:rPr>
            </w:pPr>
            <w:r w:rsidRPr="00585767">
              <w:rPr>
                <w:b/>
                <w:sz w:val="22"/>
                <w:szCs w:val="22"/>
              </w:rPr>
              <w:t xml:space="preserve">Programmas/projekta apjoms </w:t>
            </w:r>
            <w:r w:rsidRPr="00585767">
              <w:rPr>
                <w:bCs/>
                <w:i/>
                <w:iCs/>
                <w:sz w:val="22"/>
                <w:szCs w:val="22"/>
              </w:rPr>
              <w:t>(akadēmiskās stundas)</w:t>
            </w:r>
          </w:p>
        </w:tc>
        <w:tc>
          <w:tcPr>
            <w:tcW w:w="2126" w:type="dxa"/>
            <w:vAlign w:val="center"/>
          </w:tcPr>
          <w:p w14:paraId="4D08F23F" w14:textId="77777777" w:rsidR="007D01FD" w:rsidRPr="00585767" w:rsidRDefault="007D01FD" w:rsidP="00A016C4">
            <w:pPr>
              <w:jc w:val="center"/>
              <w:rPr>
                <w:b/>
                <w:sz w:val="22"/>
                <w:szCs w:val="22"/>
              </w:rPr>
            </w:pPr>
            <w:r w:rsidRPr="00585767">
              <w:rPr>
                <w:b/>
                <w:sz w:val="22"/>
                <w:szCs w:val="22"/>
              </w:rPr>
              <w:t>Īstenošanas laiks</w:t>
            </w:r>
          </w:p>
          <w:p w14:paraId="6B424A61" w14:textId="77777777" w:rsidR="007D01FD" w:rsidRPr="00585767" w:rsidRDefault="007D01FD" w:rsidP="00A016C4">
            <w:pPr>
              <w:jc w:val="center"/>
              <w:rPr>
                <w:bCs/>
                <w:i/>
                <w:sz w:val="22"/>
                <w:szCs w:val="22"/>
              </w:rPr>
            </w:pPr>
            <w:r w:rsidRPr="00585767">
              <w:rPr>
                <w:bCs/>
                <w:i/>
                <w:sz w:val="22"/>
                <w:szCs w:val="22"/>
              </w:rPr>
              <w:t>(no- līdz, mēnesis, gads</w:t>
            </w:r>
            <w:r w:rsidRPr="00585767">
              <w:rPr>
                <w:bCs/>
                <w:sz w:val="22"/>
                <w:szCs w:val="22"/>
              </w:rPr>
              <w:t>)</w:t>
            </w:r>
          </w:p>
        </w:tc>
        <w:tc>
          <w:tcPr>
            <w:tcW w:w="2977" w:type="dxa"/>
            <w:vAlign w:val="center"/>
          </w:tcPr>
          <w:p w14:paraId="692C4FDD" w14:textId="77777777" w:rsidR="007D01FD" w:rsidRPr="00585767" w:rsidRDefault="007D01FD" w:rsidP="00A016C4">
            <w:pPr>
              <w:jc w:val="center"/>
              <w:rPr>
                <w:b/>
                <w:sz w:val="22"/>
                <w:szCs w:val="22"/>
              </w:rPr>
            </w:pPr>
            <w:r w:rsidRPr="00585767">
              <w:rPr>
                <w:b/>
                <w:bCs/>
                <w:sz w:val="22"/>
                <w:szCs w:val="22"/>
                <w:lang w:eastAsia="zh-CN"/>
              </w:rPr>
              <w:t>Kontaktpersona, kas var apliecināt pieredzi</w:t>
            </w:r>
            <w:r w:rsidRPr="00585767">
              <w:rPr>
                <w:sz w:val="22"/>
                <w:szCs w:val="22"/>
                <w:lang w:eastAsia="zh-CN"/>
              </w:rPr>
              <w:t xml:space="preserve"> (</w:t>
            </w:r>
            <w:r w:rsidRPr="00585767">
              <w:rPr>
                <w:i/>
                <w:sz w:val="22"/>
                <w:szCs w:val="22"/>
                <w:lang w:eastAsia="zh-CN"/>
              </w:rPr>
              <w:t>vārds, uzvārds, tālrunis, e-pasta adrese</w:t>
            </w:r>
            <w:r w:rsidRPr="00585767">
              <w:rPr>
                <w:sz w:val="22"/>
                <w:szCs w:val="22"/>
                <w:lang w:eastAsia="zh-CN"/>
              </w:rPr>
              <w:t>)</w:t>
            </w:r>
          </w:p>
        </w:tc>
      </w:tr>
      <w:tr w:rsidR="00585767" w:rsidRPr="00585767" w14:paraId="05FB7967" w14:textId="77777777" w:rsidTr="002B22D6">
        <w:tc>
          <w:tcPr>
            <w:tcW w:w="644" w:type="dxa"/>
          </w:tcPr>
          <w:p w14:paraId="0E20FDB5" w14:textId="77777777" w:rsidR="007D01FD" w:rsidRPr="00585767" w:rsidRDefault="007D01FD" w:rsidP="00A016C4">
            <w:pPr>
              <w:jc w:val="center"/>
              <w:rPr>
                <w:sz w:val="22"/>
                <w:szCs w:val="22"/>
              </w:rPr>
            </w:pPr>
          </w:p>
        </w:tc>
        <w:tc>
          <w:tcPr>
            <w:tcW w:w="2900" w:type="dxa"/>
          </w:tcPr>
          <w:p w14:paraId="22B1BC15" w14:textId="77777777" w:rsidR="007D01FD" w:rsidRPr="00585767" w:rsidRDefault="007D01FD" w:rsidP="00A016C4">
            <w:pPr>
              <w:jc w:val="center"/>
              <w:rPr>
                <w:bCs/>
                <w:sz w:val="22"/>
                <w:szCs w:val="22"/>
              </w:rPr>
            </w:pPr>
          </w:p>
          <w:p w14:paraId="1789355E" w14:textId="77777777" w:rsidR="007D01FD" w:rsidRPr="00585767" w:rsidRDefault="007D01FD" w:rsidP="00A016C4">
            <w:pPr>
              <w:jc w:val="center"/>
              <w:rPr>
                <w:bCs/>
                <w:sz w:val="22"/>
                <w:szCs w:val="22"/>
              </w:rPr>
            </w:pPr>
          </w:p>
        </w:tc>
        <w:tc>
          <w:tcPr>
            <w:tcW w:w="2835" w:type="dxa"/>
          </w:tcPr>
          <w:p w14:paraId="40BC6059" w14:textId="77777777" w:rsidR="007D01FD" w:rsidRPr="00585767" w:rsidRDefault="007D01FD" w:rsidP="00A016C4">
            <w:pPr>
              <w:jc w:val="center"/>
              <w:rPr>
                <w:sz w:val="22"/>
                <w:szCs w:val="22"/>
              </w:rPr>
            </w:pPr>
          </w:p>
        </w:tc>
        <w:tc>
          <w:tcPr>
            <w:tcW w:w="3261" w:type="dxa"/>
          </w:tcPr>
          <w:p w14:paraId="15C90921" w14:textId="77777777" w:rsidR="007D01FD" w:rsidRPr="00585767" w:rsidRDefault="007D01FD" w:rsidP="00A016C4">
            <w:pPr>
              <w:jc w:val="center"/>
              <w:rPr>
                <w:sz w:val="22"/>
                <w:szCs w:val="22"/>
              </w:rPr>
            </w:pPr>
          </w:p>
        </w:tc>
        <w:tc>
          <w:tcPr>
            <w:tcW w:w="2126" w:type="dxa"/>
          </w:tcPr>
          <w:p w14:paraId="5C7005D0" w14:textId="77777777" w:rsidR="007D01FD" w:rsidRPr="00585767" w:rsidRDefault="007D01FD" w:rsidP="00A016C4">
            <w:pPr>
              <w:jc w:val="center"/>
              <w:rPr>
                <w:sz w:val="22"/>
                <w:szCs w:val="22"/>
              </w:rPr>
            </w:pPr>
          </w:p>
        </w:tc>
        <w:tc>
          <w:tcPr>
            <w:tcW w:w="2977" w:type="dxa"/>
          </w:tcPr>
          <w:p w14:paraId="509BD9B3" w14:textId="77777777" w:rsidR="007D01FD" w:rsidRPr="00585767" w:rsidRDefault="007D01FD" w:rsidP="00A016C4">
            <w:pPr>
              <w:jc w:val="center"/>
              <w:rPr>
                <w:sz w:val="22"/>
                <w:szCs w:val="22"/>
              </w:rPr>
            </w:pPr>
          </w:p>
        </w:tc>
      </w:tr>
      <w:tr w:rsidR="00585767" w:rsidRPr="00585767" w14:paraId="2F5DF70A" w14:textId="77777777" w:rsidTr="002B22D6">
        <w:tc>
          <w:tcPr>
            <w:tcW w:w="644" w:type="dxa"/>
          </w:tcPr>
          <w:p w14:paraId="348FF24B" w14:textId="77777777" w:rsidR="007D01FD" w:rsidRPr="00585767" w:rsidRDefault="007D01FD" w:rsidP="00A016C4">
            <w:pPr>
              <w:jc w:val="center"/>
              <w:rPr>
                <w:sz w:val="22"/>
                <w:szCs w:val="22"/>
              </w:rPr>
            </w:pPr>
          </w:p>
        </w:tc>
        <w:tc>
          <w:tcPr>
            <w:tcW w:w="2900" w:type="dxa"/>
          </w:tcPr>
          <w:p w14:paraId="114EFB18" w14:textId="77777777" w:rsidR="007D01FD" w:rsidRPr="00585767" w:rsidRDefault="007D01FD" w:rsidP="00A016C4">
            <w:pPr>
              <w:jc w:val="center"/>
              <w:rPr>
                <w:bCs/>
                <w:sz w:val="22"/>
                <w:szCs w:val="22"/>
              </w:rPr>
            </w:pPr>
          </w:p>
        </w:tc>
        <w:tc>
          <w:tcPr>
            <w:tcW w:w="2835" w:type="dxa"/>
          </w:tcPr>
          <w:p w14:paraId="08128DE6" w14:textId="77777777" w:rsidR="007D01FD" w:rsidRPr="00585767" w:rsidRDefault="007D01FD" w:rsidP="00A016C4">
            <w:pPr>
              <w:jc w:val="center"/>
              <w:rPr>
                <w:sz w:val="22"/>
                <w:szCs w:val="22"/>
              </w:rPr>
            </w:pPr>
          </w:p>
        </w:tc>
        <w:tc>
          <w:tcPr>
            <w:tcW w:w="3261" w:type="dxa"/>
          </w:tcPr>
          <w:p w14:paraId="4ADA60CF" w14:textId="77777777" w:rsidR="007D01FD" w:rsidRPr="00585767" w:rsidRDefault="007D01FD" w:rsidP="00A016C4">
            <w:pPr>
              <w:jc w:val="center"/>
              <w:rPr>
                <w:sz w:val="22"/>
                <w:szCs w:val="22"/>
              </w:rPr>
            </w:pPr>
          </w:p>
        </w:tc>
        <w:tc>
          <w:tcPr>
            <w:tcW w:w="2126" w:type="dxa"/>
          </w:tcPr>
          <w:p w14:paraId="36C0BE24" w14:textId="77777777" w:rsidR="007D01FD" w:rsidRPr="00585767" w:rsidRDefault="007D01FD" w:rsidP="00A016C4">
            <w:pPr>
              <w:jc w:val="center"/>
              <w:rPr>
                <w:sz w:val="22"/>
                <w:szCs w:val="22"/>
              </w:rPr>
            </w:pPr>
          </w:p>
        </w:tc>
        <w:tc>
          <w:tcPr>
            <w:tcW w:w="2977" w:type="dxa"/>
          </w:tcPr>
          <w:p w14:paraId="1B4B35DC" w14:textId="77777777" w:rsidR="007D01FD" w:rsidRPr="00585767" w:rsidRDefault="007D01FD" w:rsidP="00A016C4">
            <w:pPr>
              <w:jc w:val="center"/>
              <w:rPr>
                <w:sz w:val="22"/>
                <w:szCs w:val="22"/>
              </w:rPr>
            </w:pPr>
          </w:p>
        </w:tc>
      </w:tr>
      <w:tr w:rsidR="00585767" w:rsidRPr="00585767" w14:paraId="7E7A9B91" w14:textId="77777777" w:rsidTr="002B22D6">
        <w:tc>
          <w:tcPr>
            <w:tcW w:w="644" w:type="dxa"/>
          </w:tcPr>
          <w:p w14:paraId="0492D7D0" w14:textId="77777777" w:rsidR="007D01FD" w:rsidRPr="00585767" w:rsidRDefault="007D01FD" w:rsidP="00A016C4">
            <w:pPr>
              <w:jc w:val="center"/>
              <w:rPr>
                <w:sz w:val="22"/>
                <w:szCs w:val="22"/>
              </w:rPr>
            </w:pPr>
          </w:p>
        </w:tc>
        <w:tc>
          <w:tcPr>
            <w:tcW w:w="2900" w:type="dxa"/>
          </w:tcPr>
          <w:p w14:paraId="106E07C1" w14:textId="77777777" w:rsidR="007D01FD" w:rsidRPr="00585767" w:rsidRDefault="007D01FD" w:rsidP="00A016C4">
            <w:pPr>
              <w:jc w:val="center"/>
              <w:rPr>
                <w:bCs/>
                <w:sz w:val="22"/>
                <w:szCs w:val="22"/>
              </w:rPr>
            </w:pPr>
          </w:p>
        </w:tc>
        <w:tc>
          <w:tcPr>
            <w:tcW w:w="2835" w:type="dxa"/>
          </w:tcPr>
          <w:p w14:paraId="0192F2B9" w14:textId="77777777" w:rsidR="007D01FD" w:rsidRPr="00585767" w:rsidRDefault="007D01FD" w:rsidP="00A016C4">
            <w:pPr>
              <w:jc w:val="center"/>
              <w:rPr>
                <w:sz w:val="22"/>
                <w:szCs w:val="22"/>
              </w:rPr>
            </w:pPr>
          </w:p>
        </w:tc>
        <w:tc>
          <w:tcPr>
            <w:tcW w:w="3261" w:type="dxa"/>
          </w:tcPr>
          <w:p w14:paraId="7D7642E6" w14:textId="77777777" w:rsidR="007D01FD" w:rsidRPr="00585767" w:rsidRDefault="007D01FD" w:rsidP="00A016C4">
            <w:pPr>
              <w:jc w:val="center"/>
              <w:rPr>
                <w:sz w:val="22"/>
                <w:szCs w:val="22"/>
              </w:rPr>
            </w:pPr>
          </w:p>
        </w:tc>
        <w:tc>
          <w:tcPr>
            <w:tcW w:w="2126" w:type="dxa"/>
          </w:tcPr>
          <w:p w14:paraId="3CF16B64" w14:textId="77777777" w:rsidR="007D01FD" w:rsidRPr="00585767" w:rsidRDefault="007D01FD" w:rsidP="00A016C4">
            <w:pPr>
              <w:jc w:val="center"/>
              <w:rPr>
                <w:sz w:val="22"/>
                <w:szCs w:val="22"/>
              </w:rPr>
            </w:pPr>
          </w:p>
        </w:tc>
        <w:tc>
          <w:tcPr>
            <w:tcW w:w="2977" w:type="dxa"/>
          </w:tcPr>
          <w:p w14:paraId="14B1A7AF" w14:textId="77777777" w:rsidR="007D01FD" w:rsidRPr="00585767" w:rsidRDefault="007D01FD" w:rsidP="00A016C4">
            <w:pPr>
              <w:jc w:val="center"/>
              <w:rPr>
                <w:sz w:val="22"/>
                <w:szCs w:val="22"/>
              </w:rPr>
            </w:pPr>
          </w:p>
        </w:tc>
      </w:tr>
    </w:tbl>
    <w:p w14:paraId="2A3C49CF" w14:textId="65E85E57" w:rsidR="006369F8" w:rsidRPr="00585767" w:rsidRDefault="006369F8" w:rsidP="00BE2433">
      <w:pPr>
        <w:rPr>
          <w:sz w:val="24"/>
          <w:szCs w:val="24"/>
          <w:lang w:val="lv-LV"/>
        </w:rPr>
      </w:pPr>
    </w:p>
    <w:p w14:paraId="1E782F23" w14:textId="03B50B0A" w:rsidR="006369F8" w:rsidRPr="00585767" w:rsidRDefault="006369F8" w:rsidP="00BE2433">
      <w:pPr>
        <w:rPr>
          <w:sz w:val="24"/>
          <w:szCs w:val="24"/>
          <w:lang w:val="lv-LV"/>
        </w:rPr>
      </w:pPr>
    </w:p>
    <w:p w14:paraId="53753062" w14:textId="746CD19A" w:rsidR="006369F8" w:rsidRPr="00585767" w:rsidRDefault="006369F8" w:rsidP="00BE2433">
      <w:pPr>
        <w:rPr>
          <w:sz w:val="24"/>
          <w:szCs w:val="24"/>
          <w:lang w:val="lv-LV"/>
        </w:rPr>
      </w:pPr>
    </w:p>
    <w:p w14:paraId="0DB1E7E6" w14:textId="7D1A2C35" w:rsidR="006369F8" w:rsidRPr="00585767" w:rsidRDefault="006369F8" w:rsidP="00BE2433">
      <w:pPr>
        <w:rPr>
          <w:sz w:val="24"/>
          <w:szCs w:val="24"/>
          <w:lang w:val="lv-LV"/>
        </w:rPr>
      </w:pPr>
    </w:p>
    <w:p w14:paraId="701EDC4C" w14:textId="6AF630F0" w:rsidR="006369F8" w:rsidRPr="00585767" w:rsidRDefault="006369F8" w:rsidP="00BE2433">
      <w:pPr>
        <w:rPr>
          <w:sz w:val="24"/>
          <w:szCs w:val="24"/>
          <w:lang w:val="lv-LV"/>
        </w:rPr>
      </w:pPr>
    </w:p>
    <w:p w14:paraId="01C06598" w14:textId="77777777" w:rsidR="006369F8" w:rsidRPr="00585767" w:rsidRDefault="006369F8" w:rsidP="00BE2433">
      <w:pPr>
        <w:rPr>
          <w:sz w:val="24"/>
          <w:szCs w:val="24"/>
          <w:lang w:val="lv-LV"/>
        </w:rPr>
      </w:pPr>
    </w:p>
    <w:p w14:paraId="303FF6A8" w14:textId="77777777" w:rsidR="00BE2433" w:rsidRPr="00585767" w:rsidRDefault="00BE2433" w:rsidP="00BE2433">
      <w:pPr>
        <w:rPr>
          <w:sz w:val="24"/>
          <w:szCs w:val="24"/>
          <w:lang w:val="lv-LV" w:eastAsia="x-none"/>
        </w:rPr>
      </w:pPr>
    </w:p>
    <w:p w14:paraId="42A4873E" w14:textId="3CE52147" w:rsidR="00BE2433" w:rsidRPr="00585767" w:rsidRDefault="00BE2433" w:rsidP="009D6D1C">
      <w:pPr>
        <w:rPr>
          <w:lang w:val="lv-LV"/>
        </w:rPr>
      </w:pPr>
    </w:p>
    <w:bookmarkEnd w:id="2"/>
    <w:sectPr w:rsidR="00BE2433" w:rsidRPr="00585767" w:rsidSect="007915F2">
      <w:footerReference w:type="default" r:id="rId11"/>
      <w:pgSz w:w="16834" w:h="11909" w:orient="landscape"/>
      <w:pgMar w:top="992" w:right="1134" w:bottom="1134" w:left="1276" w:header="720" w:footer="3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9F6BF" w16cex:dateUtc="2024-07-23T06:30:00Z"/>
  <w16cex:commentExtensible w16cex:durableId="2A49F4FA" w16cex:dateUtc="2024-07-23T06:23:00Z"/>
  <w16cex:commentExtensible w16cex:durableId="2A49F71C" w16cex:dateUtc="2024-07-23T06:32:00Z"/>
  <w16cex:commentExtensible w16cex:durableId="2A49FA02" w16cex:dateUtc="2024-07-23T06:44:00Z"/>
  <w16cex:commentExtensible w16cex:durableId="2A4A4155" w16cex:dateUtc="2024-07-23T11:48:00Z"/>
  <w16cex:commentExtensible w16cex:durableId="2A4A424A" w16cex:dateUtc="2024-07-23T11:52:00Z"/>
  <w16cex:commentExtensible w16cex:durableId="2A4A43A2" w16cex:dateUtc="2024-07-23T11:58:00Z"/>
  <w16cex:commentExtensible w16cex:durableId="2A4A4411" w16cex:dateUtc="2024-07-23T12:00:00Z"/>
  <w16cex:commentExtensible w16cex:durableId="2A4A4BA8" w16cex:dateUtc="2024-07-23T12: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36E1" w:rsidRDefault="000036E1">
      <w:r>
        <w:separator/>
      </w:r>
    </w:p>
  </w:endnote>
  <w:endnote w:type="continuationSeparator" w:id="0">
    <w:p w14:paraId="03847AC8" w14:textId="77777777" w:rsidR="000036E1" w:rsidRDefault="0000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36E1" w:rsidRDefault="000036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36E1" w:rsidRDefault="000036E1">
      <w:r>
        <w:separator/>
      </w:r>
    </w:p>
  </w:footnote>
  <w:footnote w:type="continuationSeparator" w:id="0">
    <w:p w14:paraId="2C507ADA" w14:textId="77777777" w:rsidR="000036E1" w:rsidRDefault="00003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454"/>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6DD"/>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568"/>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5F2"/>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398"/>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383"/>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17A1B"/>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79"/>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664EE4-EA37-4E56-B262-02FCD3B1F748}">
  <ds:schemaRefs>
    <ds:schemaRef ds:uri="http://schemas.microsoft.com/office/2006/metadata/properties"/>
    <ds:schemaRef ds:uri="30b671a1-e750-4efc-a322-d42da3124237"/>
    <ds:schemaRef ds:uri="http://purl.org/dc/dcmitype/"/>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4.xml><?xml version="1.0" encoding="utf-8"?>
<ds:datastoreItem xmlns:ds="http://schemas.openxmlformats.org/officeDocument/2006/customXml" ds:itemID="{31470D0C-1954-44C0-8092-87745FC46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591</Words>
  <Characters>338</Characters>
  <Application>Microsoft Office Word</Application>
  <DocSecurity>0</DocSecurity>
  <Lines>2</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2023-12-12T10:46:00Z</cp:lastPrinted>
  <dcterms:created xsi:type="dcterms:W3CDTF">2024-07-24T17:10:00Z</dcterms:created>
  <dcterms:modified xsi:type="dcterms:W3CDTF">2024-07-24T17:38:00Z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