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5233" w14:textId="73254C0C" w:rsidR="007F5E81" w:rsidRPr="00585767" w:rsidRDefault="006B5E84" w:rsidP="007F5E81">
      <w:pPr>
        <w:pStyle w:val="Heading1NoSpacing"/>
        <w:spacing w:line="240" w:lineRule="auto"/>
        <w:rPr>
          <w:rFonts w:ascii="Times New Roman" w:hAnsi="Times New Roman" w:cs="Times New Roman"/>
          <w:sz w:val="24"/>
          <w:szCs w:val="24"/>
        </w:rPr>
      </w:pPr>
      <w:bookmarkStart w:id="0" w:name="_Toc383515056"/>
      <w:bookmarkStart w:id="1" w:name="_Toc68098678"/>
      <w:bookmarkStart w:id="2" w:name="_GoBack"/>
      <w:bookmarkEnd w:id="2"/>
      <w:r w:rsidRPr="00585767">
        <w:rPr>
          <w:rFonts w:ascii="Times New Roman" w:hAnsi="Times New Roman" w:cs="Times New Roman"/>
          <w:sz w:val="24"/>
          <w:szCs w:val="24"/>
        </w:rPr>
        <w:t>6</w:t>
      </w:r>
      <w:r w:rsidR="007F5E81" w:rsidRPr="00585767">
        <w:rPr>
          <w:rFonts w:ascii="Times New Roman" w:hAnsi="Times New Roman" w:cs="Times New Roman"/>
          <w:sz w:val="24"/>
          <w:szCs w:val="24"/>
        </w:rPr>
        <w:t>.pielikums</w:t>
      </w:r>
      <w:bookmarkEnd w:id="1"/>
    </w:p>
    <w:p w14:paraId="17096C43" w14:textId="77777777" w:rsidR="007F5E81" w:rsidRPr="00585767" w:rsidRDefault="007F5E81" w:rsidP="007F5E81">
      <w:pPr>
        <w:widowControl w:val="0"/>
        <w:tabs>
          <w:tab w:val="left" w:pos="284"/>
          <w:tab w:val="left" w:pos="567"/>
        </w:tabs>
        <w:autoSpaceDE w:val="0"/>
        <w:autoSpaceDN w:val="0"/>
        <w:adjustRightInd w:val="0"/>
        <w:jc w:val="right"/>
        <w:rPr>
          <w:sz w:val="24"/>
          <w:szCs w:val="24"/>
          <w:lang w:val="lv-LV" w:eastAsia="lv-LV"/>
        </w:rPr>
      </w:pPr>
      <w:r w:rsidRPr="00585767">
        <w:rPr>
          <w:sz w:val="24"/>
          <w:szCs w:val="24"/>
          <w:lang w:val="lv-LV" w:eastAsia="lv-LV"/>
        </w:rPr>
        <w:t>Iepirkuma nolikumam</w:t>
      </w:r>
    </w:p>
    <w:p w14:paraId="5F8AF205" w14:textId="00328DB8" w:rsidR="007F5E81" w:rsidRPr="00585767"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585767">
        <w:rPr>
          <w:sz w:val="24"/>
          <w:szCs w:val="24"/>
          <w:lang w:val="lv-LV" w:eastAsia="lv-LV"/>
        </w:rPr>
        <w:t xml:space="preserve">ID Nr. </w:t>
      </w:r>
      <w:r w:rsidR="00C766C5" w:rsidRPr="00585767">
        <w:rPr>
          <w:sz w:val="24"/>
          <w:szCs w:val="24"/>
          <w:lang w:val="lv-LV" w:eastAsia="lv-LV"/>
        </w:rPr>
        <w:t>LR</w:t>
      </w:r>
      <w:r w:rsidR="00F6326C" w:rsidRPr="00585767">
        <w:rPr>
          <w:sz w:val="24"/>
          <w:szCs w:val="24"/>
          <w:lang w:val="lv-LV" w:eastAsia="lv-LV"/>
        </w:rPr>
        <w:t xml:space="preserve"> </w:t>
      </w:r>
      <w:r w:rsidR="00C766C5" w:rsidRPr="00585767">
        <w:rPr>
          <w:sz w:val="24"/>
          <w:szCs w:val="24"/>
          <w:lang w:val="lv-LV" w:eastAsia="lv-LV"/>
        </w:rPr>
        <w:t>LM 202</w:t>
      </w:r>
      <w:r w:rsidR="009D6D1C" w:rsidRPr="00585767">
        <w:rPr>
          <w:sz w:val="24"/>
          <w:szCs w:val="24"/>
          <w:lang w:val="lv-LV" w:eastAsia="lv-LV"/>
        </w:rPr>
        <w:t>4</w:t>
      </w:r>
      <w:r w:rsidR="00C766C5" w:rsidRPr="00585767">
        <w:rPr>
          <w:sz w:val="24"/>
          <w:szCs w:val="24"/>
          <w:lang w:val="lv-LV" w:eastAsia="lv-LV"/>
        </w:rPr>
        <w:t>/</w:t>
      </w:r>
      <w:r w:rsidR="00ED7D40" w:rsidRPr="00585767">
        <w:rPr>
          <w:sz w:val="24"/>
          <w:szCs w:val="24"/>
          <w:lang w:val="lv-LV" w:eastAsia="lv-LV"/>
        </w:rPr>
        <w:t>30</w:t>
      </w:r>
      <w:r w:rsidR="00C766C5" w:rsidRPr="00585767">
        <w:rPr>
          <w:sz w:val="24"/>
          <w:szCs w:val="24"/>
          <w:lang w:val="lv-LV" w:eastAsia="lv-LV"/>
        </w:rPr>
        <w:t>ESF+</w:t>
      </w:r>
    </w:p>
    <w:p w14:paraId="7073A60B" w14:textId="77777777" w:rsidR="007F5E81" w:rsidRPr="00585767" w:rsidRDefault="007F5E81" w:rsidP="00A11529">
      <w:pPr>
        <w:pStyle w:val="Heading4"/>
        <w:numPr>
          <w:ilvl w:val="0"/>
          <w:numId w:val="0"/>
        </w:numPr>
        <w:tabs>
          <w:tab w:val="left" w:pos="0"/>
        </w:tabs>
        <w:spacing w:after="240"/>
        <w:ind w:left="2880"/>
        <w:rPr>
          <w:rFonts w:ascii="Times New Roman" w:hAnsi="Times New Roman" w:cs="Times New Roman"/>
          <w:sz w:val="24"/>
          <w:szCs w:val="24"/>
          <w:lang w:val="lv-LV"/>
        </w:rPr>
      </w:pPr>
      <w:r w:rsidRPr="00585767">
        <w:rPr>
          <w:rFonts w:ascii="Times New Roman" w:hAnsi="Times New Roman" w:cs="Times New Roman"/>
          <w:sz w:val="24"/>
          <w:szCs w:val="24"/>
          <w:lang w:val="lv-LV"/>
        </w:rPr>
        <w:t>PRETENDENTA PIEDĀVĀTO SPECIĀLISTU PIEREDZES APRAKSTS</w:t>
      </w:r>
    </w:p>
    <w:p w14:paraId="62ADA775" w14:textId="572CD1C8" w:rsidR="009D6D1C" w:rsidRPr="00585767" w:rsidRDefault="009D6D1C" w:rsidP="009D6D1C">
      <w:pPr>
        <w:pStyle w:val="List"/>
        <w:spacing w:before="120" w:after="240"/>
        <w:ind w:left="-624"/>
        <w:jc w:val="center"/>
        <w:rPr>
          <w:bCs/>
          <w:sz w:val="24"/>
          <w:szCs w:val="24"/>
          <w:lang w:val="lv-LV"/>
        </w:rPr>
      </w:pPr>
      <w:r w:rsidRPr="00585767">
        <w:rPr>
          <w:bCs/>
          <w:sz w:val="24"/>
          <w:szCs w:val="24"/>
          <w:lang w:val="lv-LV"/>
        </w:rPr>
        <w:t>Iepirkumam</w:t>
      </w:r>
    </w:p>
    <w:p w14:paraId="6D78D78B" w14:textId="36274F38" w:rsidR="00A11529" w:rsidRPr="00585767" w:rsidRDefault="00A11529" w:rsidP="009D6D1C">
      <w:pPr>
        <w:pStyle w:val="List"/>
        <w:spacing w:before="120" w:after="240"/>
        <w:ind w:left="-624"/>
        <w:jc w:val="center"/>
        <w:rPr>
          <w:bCs/>
          <w:sz w:val="24"/>
          <w:szCs w:val="24"/>
          <w:lang w:val="lv-LV"/>
        </w:rPr>
      </w:pPr>
      <w:r w:rsidRPr="00585767">
        <w:rPr>
          <w:bCs/>
          <w:sz w:val="24"/>
          <w:szCs w:val="24"/>
          <w:lang w:val="lv-LV"/>
        </w:rPr>
        <w:t>“</w:t>
      </w:r>
      <w:bookmarkStart w:id="3" w:name="_Hlk172544557"/>
      <w:r w:rsidRPr="00585767">
        <w:rPr>
          <w:b/>
          <w:bCs/>
          <w:sz w:val="24"/>
          <w:szCs w:val="24"/>
        </w:rPr>
        <w:t>Metodikas sociālajam darbam ar jauniešiem mācības 2024.-2025.gadā</w:t>
      </w:r>
      <w:bookmarkEnd w:id="3"/>
      <w:r w:rsidRPr="00585767">
        <w:rPr>
          <w:b/>
          <w:bCs/>
          <w:sz w:val="24"/>
          <w:szCs w:val="24"/>
        </w:rPr>
        <w:t>”</w:t>
      </w:r>
    </w:p>
    <w:p w14:paraId="0B748A83" w14:textId="016DFB81" w:rsidR="009D6D1C" w:rsidRPr="00585767" w:rsidRDefault="009D6D1C" w:rsidP="009D6D1C">
      <w:pPr>
        <w:pStyle w:val="List"/>
        <w:spacing w:before="120" w:after="240"/>
        <w:ind w:left="-624"/>
        <w:jc w:val="center"/>
        <w:rPr>
          <w:bCs/>
          <w:sz w:val="24"/>
          <w:szCs w:val="24"/>
          <w:lang w:val="lv-LV"/>
        </w:rPr>
      </w:pPr>
      <w:r w:rsidRPr="00585767">
        <w:rPr>
          <w:bCs/>
          <w:sz w:val="24"/>
          <w:szCs w:val="24"/>
          <w:lang w:val="lv-LV"/>
        </w:rPr>
        <w:t>Identifikācijas Nr. LR</w:t>
      </w:r>
      <w:r w:rsidR="00F6326C" w:rsidRPr="00585767">
        <w:rPr>
          <w:bCs/>
          <w:sz w:val="24"/>
          <w:szCs w:val="24"/>
          <w:lang w:val="lv-LV"/>
        </w:rPr>
        <w:t xml:space="preserve"> </w:t>
      </w:r>
      <w:r w:rsidRPr="00585767">
        <w:rPr>
          <w:bCs/>
          <w:sz w:val="24"/>
          <w:szCs w:val="24"/>
          <w:lang w:val="lv-LV"/>
        </w:rPr>
        <w:t>LM 2024/</w:t>
      </w:r>
      <w:r w:rsidR="00ED7D40" w:rsidRPr="00585767">
        <w:rPr>
          <w:bCs/>
          <w:sz w:val="24"/>
          <w:szCs w:val="24"/>
          <w:lang w:val="lv-LV"/>
        </w:rPr>
        <w:t>30</w:t>
      </w:r>
      <w:r w:rsidRPr="00585767">
        <w:rPr>
          <w:bCs/>
          <w:sz w:val="24"/>
          <w:szCs w:val="24"/>
          <w:lang w:val="lv-LV"/>
        </w:rPr>
        <w:t>ESF+</w:t>
      </w:r>
    </w:p>
    <w:p w14:paraId="2202CFF2" w14:textId="77777777" w:rsidR="008B2A0B" w:rsidRPr="00585767" w:rsidRDefault="008B2A0B" w:rsidP="009D6D1C">
      <w:pPr>
        <w:pStyle w:val="List"/>
        <w:spacing w:before="120" w:after="240"/>
        <w:ind w:left="-624"/>
        <w:jc w:val="center"/>
        <w:rPr>
          <w:bCs/>
          <w:sz w:val="24"/>
          <w:szCs w:val="24"/>
          <w:lang w:val="lv-LV"/>
        </w:rPr>
      </w:pPr>
    </w:p>
    <w:p w14:paraId="6666BCEE" w14:textId="35D8200D" w:rsidR="008B2A0B" w:rsidRPr="00585767" w:rsidRDefault="00A016C4" w:rsidP="00A016C4">
      <w:pPr>
        <w:jc w:val="both"/>
        <w:rPr>
          <w:b/>
          <w:bCs/>
          <w:iCs/>
          <w:sz w:val="24"/>
          <w:szCs w:val="24"/>
          <w:lang w:val="lv-LV"/>
        </w:rPr>
      </w:pPr>
      <w:bookmarkStart w:id="4" w:name="_Hlk159578840"/>
      <w:r w:rsidRPr="00585767">
        <w:rPr>
          <w:rFonts w:eastAsia="Calibri"/>
          <w:b/>
          <w:iCs/>
          <w:sz w:val="24"/>
          <w:szCs w:val="24"/>
          <w:lang w:val="lv-LV"/>
        </w:rPr>
        <w:t>P</w:t>
      </w:r>
      <w:r w:rsidRPr="00585767">
        <w:rPr>
          <w:rFonts w:eastAsia="Calibri"/>
          <w:b/>
          <w:sz w:val="24"/>
          <w:szCs w:val="24"/>
          <w:lang w:val="lv-LV"/>
        </w:rPr>
        <w:t xml:space="preserve">retendenta speciālistu, </w:t>
      </w:r>
      <w:r w:rsidRPr="00585767">
        <w:rPr>
          <w:rFonts w:eastAsia="Calibri"/>
          <w:b/>
          <w:iCs/>
          <w:sz w:val="24"/>
          <w:szCs w:val="24"/>
          <w:lang w:val="lv-LV"/>
        </w:rPr>
        <w:t>kas īstenos mācības</w:t>
      </w:r>
      <w:r w:rsidRPr="00585767">
        <w:rPr>
          <w:rFonts w:eastAsia="Calibri"/>
          <w:b/>
          <w:bCs/>
          <w:sz w:val="24"/>
          <w:szCs w:val="24"/>
          <w:lang w:val="lv-LV" w:eastAsia="zh-CN"/>
        </w:rPr>
        <w:t xml:space="preserve"> pieredzes apraksts</w:t>
      </w:r>
      <w:r w:rsidR="008B2A0B" w:rsidRPr="00585767">
        <w:rPr>
          <w:b/>
          <w:bCs/>
          <w:sz w:val="24"/>
          <w:szCs w:val="24"/>
          <w:lang w:val="lv-LV" w:eastAsia="zh-CN"/>
        </w:rPr>
        <w:t xml:space="preserve">, kas apliecina </w:t>
      </w:r>
      <w:r w:rsidR="00774822" w:rsidRPr="00585767">
        <w:rPr>
          <w:b/>
          <w:bCs/>
          <w:sz w:val="24"/>
          <w:szCs w:val="24"/>
          <w:lang w:val="lv-LV" w:eastAsia="zh-CN"/>
        </w:rPr>
        <w:t>3.1.4.</w:t>
      </w:r>
      <w:r w:rsidR="008B2A0B" w:rsidRPr="00585767">
        <w:rPr>
          <w:b/>
          <w:bCs/>
          <w:sz w:val="24"/>
          <w:szCs w:val="24"/>
          <w:lang w:val="lv-LV" w:eastAsia="zh-CN"/>
        </w:rPr>
        <w:t xml:space="preserve"> apakšpunktā izvirzīto prasību izpildi:</w:t>
      </w:r>
      <w:r w:rsidR="008B2A0B" w:rsidRPr="00585767">
        <w:rPr>
          <w:b/>
          <w:bCs/>
          <w:iCs/>
          <w:sz w:val="24"/>
          <w:szCs w:val="24"/>
          <w:lang w:val="lv-LV"/>
        </w:rPr>
        <w:t xml:space="preserve"> </w:t>
      </w:r>
      <w:bookmarkEnd w:id="4"/>
    </w:p>
    <w:p w14:paraId="6C8F554F" w14:textId="1CCE21A4" w:rsidR="009D6D1C" w:rsidRPr="00585767" w:rsidRDefault="009D6D1C" w:rsidP="009D6D1C">
      <w:pPr>
        <w:pStyle w:val="List"/>
        <w:spacing w:before="120" w:after="240"/>
        <w:ind w:left="-624"/>
        <w:jc w:val="both"/>
        <w:rPr>
          <w:b/>
          <w:bCs/>
          <w:sz w:val="24"/>
          <w:szCs w:val="24"/>
          <w:lang w:val="lv-LV"/>
        </w:rPr>
      </w:pPr>
    </w:p>
    <w:p w14:paraId="11DF1E66" w14:textId="77777777" w:rsidR="00A016C4" w:rsidRPr="00585767" w:rsidRDefault="00A016C4" w:rsidP="00A016C4">
      <w:pPr>
        <w:suppressAutoHyphens/>
        <w:autoSpaceDE w:val="0"/>
        <w:spacing w:line="288" w:lineRule="auto"/>
        <w:rPr>
          <w:sz w:val="24"/>
          <w:szCs w:val="24"/>
          <w:lang w:val="lv-LV" w:eastAsia="zh-CN"/>
        </w:rPr>
      </w:pPr>
      <w:r w:rsidRPr="00585767">
        <w:rPr>
          <w:b/>
          <w:bCs/>
          <w:sz w:val="24"/>
          <w:szCs w:val="24"/>
          <w:lang w:val="lv-LV" w:eastAsia="zh-CN"/>
        </w:rPr>
        <w:t xml:space="preserve">1. Speciālists ar pieredzi </w:t>
      </w:r>
      <w:bookmarkStart w:id="5" w:name="_Hlk172128454"/>
      <w:r w:rsidRPr="00585767">
        <w:rPr>
          <w:b/>
          <w:bCs/>
          <w:sz w:val="24"/>
          <w:szCs w:val="24"/>
          <w:lang w:val="lv-LV" w:eastAsia="zh-CN"/>
        </w:rPr>
        <w:t>metodikas sociālajam darbam ar jauniešiem (</w:t>
      </w:r>
      <w:r w:rsidRPr="00585767">
        <w:rPr>
          <w:rFonts w:eastAsia="Calibri"/>
          <w:b/>
          <w:sz w:val="24"/>
          <w:szCs w:val="24"/>
          <w:lang w:val="lv-LV" w:eastAsia="zh-CN"/>
        </w:rPr>
        <w:t>uz jaunieti vērsta sociālā darba mikrolīmeņa prakses modeļa)</w:t>
      </w:r>
      <w:r w:rsidRPr="00585767">
        <w:rPr>
          <w:rFonts w:eastAsia="Calibri"/>
          <w:lang w:val="lv-LV" w:eastAsia="zh-CN"/>
        </w:rPr>
        <w:t xml:space="preserve"> </w:t>
      </w:r>
      <w:r w:rsidRPr="00585767">
        <w:rPr>
          <w:b/>
          <w:bCs/>
          <w:sz w:val="24"/>
          <w:szCs w:val="24"/>
          <w:lang w:val="lv-LV" w:eastAsia="zh-CN"/>
        </w:rPr>
        <w:t>izstrādē vai mācību īstenošanā:</w:t>
      </w:r>
      <w:r w:rsidRPr="00585767">
        <w:rPr>
          <w:sz w:val="24"/>
          <w:szCs w:val="24"/>
          <w:lang w:val="lv-LV" w:eastAsia="zh-CN"/>
        </w:rPr>
        <w:t xml:space="preserve"> </w:t>
      </w:r>
      <w:bookmarkEnd w:id="5"/>
      <w:r w:rsidRPr="00585767">
        <w:rPr>
          <w:sz w:val="24"/>
          <w:szCs w:val="24"/>
          <w:lang w:val="lv-LV"/>
        </w:rPr>
        <w:t>__________________________________________________________________________________________________</w:t>
      </w:r>
    </w:p>
    <w:p w14:paraId="379DEAEC" w14:textId="77777777" w:rsidR="00A016C4" w:rsidRPr="00585767" w:rsidRDefault="00A016C4" w:rsidP="00A016C4">
      <w:pPr>
        <w:suppressAutoHyphens/>
        <w:autoSpaceDE w:val="0"/>
        <w:spacing w:after="140" w:line="288" w:lineRule="auto"/>
        <w:rPr>
          <w:lang w:val="lv-LV" w:eastAsia="zh-CN"/>
        </w:rPr>
      </w:pPr>
      <w:r w:rsidRPr="00585767">
        <w:rPr>
          <w:b/>
          <w:bCs/>
          <w:sz w:val="24"/>
          <w:szCs w:val="24"/>
          <w:lang w:val="lv-LV" w:eastAsia="zh-CN"/>
        </w:rPr>
        <w:t xml:space="preserve">                                                                                               </w:t>
      </w:r>
      <w:r w:rsidRPr="00585767">
        <w:rPr>
          <w:lang w:val="lv-LV" w:eastAsia="zh-CN"/>
        </w:rPr>
        <w:t>(vārds, uzvārds)</w:t>
      </w:r>
    </w:p>
    <w:p w14:paraId="404A3E98" w14:textId="77777777" w:rsidR="00A016C4" w:rsidRPr="00585767" w:rsidRDefault="00A016C4" w:rsidP="00A016C4">
      <w:pPr>
        <w:suppressAutoHyphens/>
        <w:autoSpaceDE w:val="0"/>
        <w:spacing w:after="140" w:line="288" w:lineRule="auto"/>
        <w:ind w:left="567" w:hanging="567"/>
        <w:jc w:val="both"/>
        <w:rPr>
          <w:sz w:val="24"/>
          <w:szCs w:val="24"/>
          <w:lang w:val="lv-LV" w:eastAsia="zh-CN"/>
        </w:rPr>
      </w:pPr>
      <w:r w:rsidRPr="00585767">
        <w:rPr>
          <w:b/>
          <w:bCs/>
          <w:sz w:val="24"/>
          <w:szCs w:val="24"/>
          <w:lang w:val="lv-LV" w:eastAsia="zh-CN"/>
        </w:rPr>
        <w:t>1.1. Izglītība</w:t>
      </w:r>
      <w:r w:rsidRPr="00585767">
        <w:rPr>
          <w:b/>
          <w:bCs/>
          <w:sz w:val="24"/>
          <w:szCs w:val="24"/>
          <w:vertAlign w:val="superscript"/>
          <w:lang w:eastAsia="zh-CN"/>
        </w:rPr>
        <w:footnoteReference w:id="1"/>
      </w:r>
      <w:r w:rsidRPr="00585767">
        <w:rPr>
          <w:b/>
          <w:bCs/>
          <w:sz w:val="24"/>
          <w:szCs w:val="24"/>
          <w:lang w:val="lv-LV" w:eastAsia="zh-CN"/>
        </w:rPr>
        <w:t>:</w:t>
      </w:r>
      <w:r w:rsidRPr="00585767">
        <w:rPr>
          <w:sz w:val="24"/>
          <w:szCs w:val="24"/>
          <w:lang w:val="lv-LV" w:eastAsia="zh-CN"/>
        </w:rPr>
        <w:t xml:space="preserve"> ______________________________________________________________________________________________________</w:t>
      </w:r>
    </w:p>
    <w:p w14:paraId="7B502568" w14:textId="77777777" w:rsidR="00A016C4" w:rsidRPr="00585767" w:rsidRDefault="00A016C4" w:rsidP="00A016C4">
      <w:pPr>
        <w:suppressAutoHyphens/>
        <w:autoSpaceDE w:val="0"/>
        <w:spacing w:after="140" w:line="288" w:lineRule="auto"/>
        <w:jc w:val="both"/>
        <w:rPr>
          <w:sz w:val="24"/>
          <w:szCs w:val="24"/>
          <w:lang w:val="lv-LV" w:eastAsia="zh-CN"/>
        </w:rPr>
      </w:pPr>
      <w:r w:rsidRPr="00585767">
        <w:rPr>
          <w:b/>
          <w:bCs/>
          <w:sz w:val="24"/>
          <w:szCs w:val="24"/>
          <w:lang w:val="lv-LV" w:eastAsia="zh-CN"/>
        </w:rPr>
        <w:t>1.2. Dalība metodikas sociālajam darbam ar jauniešiem izstrādē vai metodikas mācību īstenošanā:</w:t>
      </w:r>
    </w:p>
    <w:tbl>
      <w:tblPr>
        <w:tblStyle w:val="TableGrid"/>
        <w:tblW w:w="14034" w:type="dxa"/>
        <w:tblInd w:w="-147" w:type="dxa"/>
        <w:tblLook w:val="04A0" w:firstRow="1" w:lastRow="0" w:firstColumn="1" w:lastColumn="0" w:noHBand="0" w:noVBand="1"/>
      </w:tblPr>
      <w:tblGrid>
        <w:gridCol w:w="2190"/>
        <w:gridCol w:w="2914"/>
        <w:gridCol w:w="3402"/>
        <w:gridCol w:w="1984"/>
        <w:gridCol w:w="3544"/>
      </w:tblGrid>
      <w:tr w:rsidR="00A016C4" w:rsidRPr="00585767" w14:paraId="49BD310E" w14:textId="77777777" w:rsidTr="00A016C4">
        <w:trPr>
          <w:trHeight w:val="348"/>
        </w:trPr>
        <w:tc>
          <w:tcPr>
            <w:tcW w:w="14034" w:type="dxa"/>
            <w:gridSpan w:val="5"/>
          </w:tcPr>
          <w:p w14:paraId="4CB7FEF7" w14:textId="77777777" w:rsidR="00A016C4" w:rsidRPr="00585767" w:rsidRDefault="00A016C4" w:rsidP="00A016C4">
            <w:pPr>
              <w:suppressAutoHyphens/>
              <w:autoSpaceDE w:val="0"/>
              <w:spacing w:after="140" w:line="288" w:lineRule="auto"/>
              <w:rPr>
                <w:lang w:eastAsia="zh-CN"/>
              </w:rPr>
            </w:pPr>
            <w:r w:rsidRPr="00585767">
              <w:rPr>
                <w:lang w:eastAsia="zh-CN"/>
              </w:rPr>
              <w:t xml:space="preserve">1.2.1. Dalība metodikas sociālajam darba ar jauniešiem </w:t>
            </w:r>
            <w:r w:rsidRPr="00585767">
              <w:rPr>
                <w:u w:val="single"/>
                <w:lang w:eastAsia="zh-CN"/>
              </w:rPr>
              <w:t>izstrādē</w:t>
            </w:r>
            <w:r w:rsidRPr="00585767">
              <w:rPr>
                <w:u w:val="single"/>
              </w:rPr>
              <w:t xml:space="preserve"> vai mācību īstenošanā</w:t>
            </w:r>
            <w:r w:rsidRPr="00585767">
              <w:t xml:space="preserve"> Labklājības ministrijas projekta “Profesionāla sociālā darba attīstība pašvaldībās” ietvaros</w:t>
            </w:r>
          </w:p>
        </w:tc>
      </w:tr>
      <w:tr w:rsidR="00A016C4" w:rsidRPr="00585767" w14:paraId="05A76207" w14:textId="77777777" w:rsidTr="00A016C4">
        <w:tc>
          <w:tcPr>
            <w:tcW w:w="5104" w:type="dxa"/>
            <w:gridSpan w:val="2"/>
          </w:tcPr>
          <w:p w14:paraId="7A0FD26E"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 un veiktie pienākumi</w:t>
            </w:r>
          </w:p>
        </w:tc>
        <w:tc>
          <w:tcPr>
            <w:tcW w:w="8930" w:type="dxa"/>
            <w:gridSpan w:val="3"/>
          </w:tcPr>
          <w:p w14:paraId="4C08B8D3" w14:textId="77777777" w:rsidR="00A016C4" w:rsidRPr="00585767" w:rsidRDefault="00A016C4" w:rsidP="00A016C4">
            <w:pPr>
              <w:suppressAutoHyphens/>
              <w:autoSpaceDE w:val="0"/>
              <w:spacing w:after="140" w:line="288" w:lineRule="auto"/>
              <w:jc w:val="both"/>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r>
      <w:tr w:rsidR="00A016C4" w:rsidRPr="00585767" w14:paraId="6CEF8D82" w14:textId="77777777" w:rsidTr="00A016C4">
        <w:tc>
          <w:tcPr>
            <w:tcW w:w="5104" w:type="dxa"/>
            <w:gridSpan w:val="2"/>
          </w:tcPr>
          <w:p w14:paraId="01686530" w14:textId="77777777" w:rsidR="00A016C4" w:rsidRPr="00585767" w:rsidRDefault="00A016C4" w:rsidP="00A016C4">
            <w:pPr>
              <w:suppressAutoHyphens/>
              <w:autoSpaceDE w:val="0"/>
              <w:spacing w:after="140" w:line="288" w:lineRule="auto"/>
              <w:jc w:val="both"/>
              <w:rPr>
                <w:lang w:eastAsia="zh-CN"/>
              </w:rPr>
            </w:pPr>
          </w:p>
        </w:tc>
        <w:tc>
          <w:tcPr>
            <w:tcW w:w="8930" w:type="dxa"/>
            <w:gridSpan w:val="3"/>
          </w:tcPr>
          <w:p w14:paraId="1CFE9039" w14:textId="77777777" w:rsidR="00A016C4" w:rsidRPr="00585767" w:rsidRDefault="00A016C4" w:rsidP="00A016C4">
            <w:pPr>
              <w:suppressAutoHyphens/>
              <w:autoSpaceDE w:val="0"/>
              <w:spacing w:after="140" w:line="288" w:lineRule="auto"/>
              <w:jc w:val="both"/>
              <w:rPr>
                <w:lang w:eastAsia="zh-CN"/>
              </w:rPr>
            </w:pPr>
          </w:p>
        </w:tc>
      </w:tr>
      <w:tr w:rsidR="00A016C4" w:rsidRPr="00585767" w14:paraId="5B346605" w14:textId="77777777" w:rsidTr="00A016C4">
        <w:trPr>
          <w:trHeight w:val="375"/>
        </w:trPr>
        <w:tc>
          <w:tcPr>
            <w:tcW w:w="14034" w:type="dxa"/>
            <w:gridSpan w:val="5"/>
          </w:tcPr>
          <w:p w14:paraId="3D149F69" w14:textId="77777777" w:rsidR="00A016C4" w:rsidRPr="00585767" w:rsidRDefault="00A016C4" w:rsidP="00A016C4">
            <w:pPr>
              <w:suppressAutoHyphens/>
              <w:autoSpaceDE w:val="0"/>
              <w:spacing w:after="140" w:line="288" w:lineRule="auto"/>
              <w:rPr>
                <w:lang w:eastAsia="zh-CN"/>
              </w:rPr>
            </w:pPr>
            <w:r w:rsidRPr="00585767">
              <w:rPr>
                <w:lang w:eastAsia="zh-CN"/>
              </w:rPr>
              <w:t>1.2.2. Dalība līdzvērtīgas metodikas</w:t>
            </w:r>
            <w:r w:rsidRPr="00585767">
              <w:rPr>
                <w:u w:val="single"/>
                <w:lang w:eastAsia="zh-CN"/>
              </w:rPr>
              <w:t xml:space="preserve"> izstrādē vai  metodikas mācību īstenošanā</w:t>
            </w:r>
            <w:r w:rsidRPr="00585767">
              <w:rPr>
                <w:vertAlign w:val="superscript"/>
                <w:lang w:eastAsia="zh-CN"/>
              </w:rPr>
              <w:footnoteReference w:id="2"/>
            </w:r>
            <w:r w:rsidRPr="00585767">
              <w:t xml:space="preserve">  </w:t>
            </w:r>
            <w:r w:rsidRPr="00585767">
              <w:rPr>
                <w:lang w:eastAsia="zh-CN"/>
              </w:rPr>
              <w:t xml:space="preserve"> </w:t>
            </w:r>
          </w:p>
        </w:tc>
      </w:tr>
      <w:tr w:rsidR="00A016C4" w:rsidRPr="00585767" w14:paraId="4F4313BB" w14:textId="77777777" w:rsidTr="00A016C4">
        <w:tc>
          <w:tcPr>
            <w:tcW w:w="2190" w:type="dxa"/>
          </w:tcPr>
          <w:p w14:paraId="043AB6B8" w14:textId="77777777" w:rsidR="00A016C4" w:rsidRPr="00585767" w:rsidRDefault="00A016C4" w:rsidP="00A016C4">
            <w:pPr>
              <w:suppressAutoHyphens/>
              <w:autoSpaceDE w:val="0"/>
              <w:spacing w:after="140" w:line="288" w:lineRule="auto"/>
              <w:jc w:val="center"/>
              <w:rPr>
                <w:lang w:eastAsia="zh-CN"/>
              </w:rPr>
            </w:pPr>
            <w:r w:rsidRPr="00585767">
              <w:rPr>
                <w:lang w:eastAsia="zh-CN"/>
              </w:rPr>
              <w:lastRenderedPageBreak/>
              <w:t>Metodikas nosaukums</w:t>
            </w:r>
          </w:p>
        </w:tc>
        <w:tc>
          <w:tcPr>
            <w:tcW w:w="2914" w:type="dxa"/>
          </w:tcPr>
          <w:p w14:paraId="5B806FB5"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Metodikas pasūtītājs </w:t>
            </w:r>
            <w:r w:rsidRPr="00585767">
              <w:rPr>
                <w:i/>
                <w:iCs/>
                <w:lang w:eastAsia="zh-CN"/>
              </w:rPr>
              <w:t>(nosaukums)</w:t>
            </w:r>
          </w:p>
        </w:tc>
        <w:tc>
          <w:tcPr>
            <w:tcW w:w="3402" w:type="dxa"/>
          </w:tcPr>
          <w:p w14:paraId="694A5BCD"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Veiktie pienākumi </w:t>
            </w:r>
          </w:p>
        </w:tc>
        <w:tc>
          <w:tcPr>
            <w:tcW w:w="1984" w:type="dxa"/>
          </w:tcPr>
          <w:p w14:paraId="64B0BAA3"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w:t>
            </w:r>
          </w:p>
        </w:tc>
        <w:tc>
          <w:tcPr>
            <w:tcW w:w="3544" w:type="dxa"/>
          </w:tcPr>
          <w:p w14:paraId="6AF4E005" w14:textId="77777777" w:rsidR="00A016C4" w:rsidRPr="00585767" w:rsidRDefault="00A016C4" w:rsidP="00A016C4">
            <w:pPr>
              <w:suppressAutoHyphens/>
              <w:autoSpaceDE w:val="0"/>
              <w:spacing w:after="140" w:line="288" w:lineRule="auto"/>
              <w:jc w:val="both"/>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r>
      <w:tr w:rsidR="00A016C4" w:rsidRPr="00585767" w14:paraId="6F5FCC33" w14:textId="77777777" w:rsidTr="00A016C4">
        <w:tc>
          <w:tcPr>
            <w:tcW w:w="2190" w:type="dxa"/>
          </w:tcPr>
          <w:p w14:paraId="5B58C6C5" w14:textId="77777777" w:rsidR="00A016C4" w:rsidRPr="00585767" w:rsidRDefault="00A016C4" w:rsidP="00A016C4">
            <w:pPr>
              <w:suppressAutoHyphens/>
              <w:autoSpaceDE w:val="0"/>
              <w:spacing w:after="140" w:line="288" w:lineRule="auto"/>
              <w:jc w:val="center"/>
              <w:rPr>
                <w:lang w:eastAsia="zh-CN"/>
              </w:rPr>
            </w:pPr>
          </w:p>
        </w:tc>
        <w:tc>
          <w:tcPr>
            <w:tcW w:w="2914" w:type="dxa"/>
          </w:tcPr>
          <w:p w14:paraId="77CE6B99" w14:textId="77777777" w:rsidR="00A016C4" w:rsidRPr="00585767" w:rsidRDefault="00A016C4" w:rsidP="00A016C4">
            <w:pPr>
              <w:suppressAutoHyphens/>
              <w:autoSpaceDE w:val="0"/>
              <w:spacing w:after="140" w:line="288" w:lineRule="auto"/>
              <w:jc w:val="both"/>
              <w:rPr>
                <w:lang w:eastAsia="zh-CN"/>
              </w:rPr>
            </w:pPr>
          </w:p>
        </w:tc>
        <w:tc>
          <w:tcPr>
            <w:tcW w:w="3402" w:type="dxa"/>
          </w:tcPr>
          <w:p w14:paraId="4502CC56" w14:textId="77777777" w:rsidR="00A016C4" w:rsidRPr="00585767" w:rsidRDefault="00A016C4" w:rsidP="00A016C4">
            <w:pPr>
              <w:suppressAutoHyphens/>
              <w:autoSpaceDE w:val="0"/>
              <w:spacing w:after="140" w:line="288" w:lineRule="auto"/>
              <w:jc w:val="both"/>
              <w:rPr>
                <w:lang w:eastAsia="zh-CN"/>
              </w:rPr>
            </w:pPr>
          </w:p>
        </w:tc>
        <w:tc>
          <w:tcPr>
            <w:tcW w:w="1984" w:type="dxa"/>
          </w:tcPr>
          <w:p w14:paraId="1765CD8C" w14:textId="77777777" w:rsidR="00A016C4" w:rsidRPr="00585767" w:rsidRDefault="00A016C4" w:rsidP="00A016C4">
            <w:pPr>
              <w:suppressAutoHyphens/>
              <w:autoSpaceDE w:val="0"/>
              <w:spacing w:after="140" w:line="288" w:lineRule="auto"/>
              <w:jc w:val="both"/>
              <w:rPr>
                <w:lang w:eastAsia="zh-CN"/>
              </w:rPr>
            </w:pPr>
          </w:p>
        </w:tc>
        <w:tc>
          <w:tcPr>
            <w:tcW w:w="3544" w:type="dxa"/>
          </w:tcPr>
          <w:p w14:paraId="378B2038" w14:textId="77777777" w:rsidR="00A016C4" w:rsidRPr="00585767" w:rsidRDefault="00A016C4" w:rsidP="00A016C4">
            <w:pPr>
              <w:suppressAutoHyphens/>
              <w:autoSpaceDE w:val="0"/>
              <w:spacing w:after="140" w:line="288" w:lineRule="auto"/>
              <w:jc w:val="both"/>
              <w:rPr>
                <w:lang w:eastAsia="zh-CN"/>
              </w:rPr>
            </w:pPr>
          </w:p>
        </w:tc>
      </w:tr>
    </w:tbl>
    <w:p w14:paraId="4929A1C9" w14:textId="77777777" w:rsidR="00A016C4" w:rsidRPr="00585767" w:rsidRDefault="00A016C4" w:rsidP="00A016C4">
      <w:pPr>
        <w:suppressAutoHyphens/>
        <w:autoSpaceDE w:val="0"/>
        <w:spacing w:line="288" w:lineRule="auto"/>
        <w:rPr>
          <w:b/>
          <w:bCs/>
          <w:sz w:val="24"/>
          <w:szCs w:val="24"/>
          <w:lang w:eastAsia="zh-CN"/>
        </w:rPr>
      </w:pPr>
    </w:p>
    <w:p w14:paraId="5D306D2A" w14:textId="77777777" w:rsidR="00A016C4" w:rsidRPr="00585767" w:rsidRDefault="00A016C4" w:rsidP="00A016C4">
      <w:pPr>
        <w:suppressAutoHyphens/>
        <w:autoSpaceDE w:val="0"/>
        <w:spacing w:line="288" w:lineRule="auto"/>
        <w:rPr>
          <w:b/>
          <w:bCs/>
          <w:sz w:val="24"/>
          <w:szCs w:val="24"/>
          <w:lang w:eastAsia="zh-CN"/>
        </w:rPr>
      </w:pPr>
    </w:p>
    <w:p w14:paraId="25D8D999" w14:textId="77777777" w:rsidR="00A016C4" w:rsidRPr="00585767" w:rsidRDefault="00A016C4" w:rsidP="00A016C4">
      <w:pPr>
        <w:suppressAutoHyphens/>
        <w:autoSpaceDE w:val="0"/>
        <w:spacing w:line="288" w:lineRule="auto"/>
        <w:rPr>
          <w:sz w:val="24"/>
          <w:szCs w:val="24"/>
          <w:lang w:eastAsia="zh-CN"/>
        </w:rPr>
      </w:pPr>
      <w:r w:rsidRPr="00585767">
        <w:rPr>
          <w:b/>
          <w:bCs/>
          <w:sz w:val="24"/>
          <w:szCs w:val="24"/>
          <w:lang w:eastAsia="zh-CN"/>
        </w:rPr>
        <w:t>2. Speciālists – praktizējošs sociālais darbinieks nr.1:</w:t>
      </w:r>
      <w:r w:rsidRPr="00585767">
        <w:rPr>
          <w:sz w:val="24"/>
          <w:szCs w:val="24"/>
          <w:lang w:eastAsia="zh-CN"/>
        </w:rPr>
        <w:t xml:space="preserve"> </w:t>
      </w:r>
      <w:r w:rsidRPr="00585767">
        <w:rPr>
          <w:sz w:val="24"/>
          <w:szCs w:val="24"/>
        </w:rPr>
        <w:t>_________________________________________________________________</w:t>
      </w:r>
    </w:p>
    <w:p w14:paraId="0B20874B" w14:textId="77777777" w:rsidR="00A016C4" w:rsidRPr="00585767" w:rsidRDefault="00A016C4" w:rsidP="00A016C4">
      <w:pPr>
        <w:suppressAutoHyphens/>
        <w:autoSpaceDE w:val="0"/>
        <w:spacing w:after="140" w:line="288" w:lineRule="auto"/>
        <w:rPr>
          <w:lang w:eastAsia="zh-CN"/>
        </w:rPr>
      </w:pPr>
      <w:r w:rsidRPr="00585767">
        <w:rPr>
          <w:b/>
          <w:bCs/>
          <w:sz w:val="24"/>
          <w:szCs w:val="24"/>
          <w:lang w:eastAsia="zh-CN"/>
        </w:rPr>
        <w:t xml:space="preserve">                                                                                                                                                      </w:t>
      </w:r>
      <w:r w:rsidRPr="00585767">
        <w:rPr>
          <w:lang w:eastAsia="zh-CN"/>
        </w:rPr>
        <w:t>(vārds, uzvārds)</w:t>
      </w:r>
    </w:p>
    <w:p w14:paraId="79F3115F" w14:textId="77777777" w:rsidR="00A016C4" w:rsidRPr="00585767" w:rsidRDefault="00A016C4" w:rsidP="00A016C4">
      <w:pPr>
        <w:suppressAutoHyphens/>
        <w:autoSpaceDE w:val="0"/>
        <w:spacing w:after="140" w:line="288" w:lineRule="auto"/>
        <w:ind w:left="567" w:hanging="567"/>
        <w:jc w:val="both"/>
        <w:rPr>
          <w:sz w:val="24"/>
          <w:szCs w:val="24"/>
          <w:lang w:eastAsia="zh-CN"/>
        </w:rPr>
      </w:pPr>
      <w:r w:rsidRPr="00585767">
        <w:rPr>
          <w:b/>
          <w:bCs/>
          <w:sz w:val="24"/>
          <w:szCs w:val="24"/>
          <w:lang w:eastAsia="zh-CN"/>
        </w:rPr>
        <w:t>2.1. Izglītība</w:t>
      </w:r>
      <w:r w:rsidRPr="00585767">
        <w:rPr>
          <w:b/>
          <w:bCs/>
          <w:sz w:val="24"/>
          <w:szCs w:val="24"/>
          <w:vertAlign w:val="superscript"/>
          <w:lang w:eastAsia="zh-CN"/>
        </w:rPr>
        <w:footnoteReference w:id="3"/>
      </w:r>
      <w:r w:rsidRPr="00585767">
        <w:rPr>
          <w:b/>
          <w:bCs/>
          <w:sz w:val="24"/>
          <w:szCs w:val="24"/>
          <w:lang w:eastAsia="zh-CN"/>
        </w:rPr>
        <w:t>:</w:t>
      </w:r>
      <w:r w:rsidRPr="00585767">
        <w:rPr>
          <w:sz w:val="24"/>
          <w:szCs w:val="24"/>
          <w:lang w:eastAsia="zh-CN"/>
        </w:rPr>
        <w:t xml:space="preserve"> __________________________________________________________________________________________________</w:t>
      </w:r>
    </w:p>
    <w:p w14:paraId="7CEE7480" w14:textId="29BAB05A" w:rsidR="00A016C4" w:rsidRPr="00585767" w:rsidRDefault="00A016C4" w:rsidP="00A016C4">
      <w:pPr>
        <w:suppressAutoHyphens/>
        <w:autoSpaceDE w:val="0"/>
        <w:spacing w:after="140" w:line="288" w:lineRule="auto"/>
        <w:ind w:left="567" w:hanging="567"/>
        <w:jc w:val="both"/>
        <w:rPr>
          <w:sz w:val="24"/>
          <w:szCs w:val="24"/>
          <w:lang w:eastAsia="zh-CN"/>
        </w:rPr>
      </w:pPr>
      <w:r w:rsidRPr="00585767">
        <w:rPr>
          <w:b/>
          <w:bCs/>
          <w:sz w:val="24"/>
          <w:szCs w:val="24"/>
          <w:lang w:eastAsia="lv-LV"/>
        </w:rPr>
        <w:t>2.2. Pieredze sociālajā darbā</w:t>
      </w:r>
      <w:r w:rsidRPr="00585767">
        <w:rPr>
          <w:b/>
          <w:bCs/>
          <w:sz w:val="24"/>
          <w:szCs w:val="24"/>
        </w:rPr>
        <w:t>:</w:t>
      </w:r>
    </w:p>
    <w:tbl>
      <w:tblPr>
        <w:tblStyle w:val="TableGrid"/>
        <w:tblW w:w="14034" w:type="dxa"/>
        <w:tblInd w:w="-147" w:type="dxa"/>
        <w:tblLayout w:type="fixed"/>
        <w:tblLook w:val="04A0" w:firstRow="1" w:lastRow="0" w:firstColumn="1" w:lastColumn="0" w:noHBand="0" w:noVBand="1"/>
      </w:tblPr>
      <w:tblGrid>
        <w:gridCol w:w="3686"/>
        <w:gridCol w:w="4253"/>
        <w:gridCol w:w="2551"/>
        <w:gridCol w:w="3544"/>
      </w:tblGrid>
      <w:tr w:rsidR="00A016C4" w:rsidRPr="00585767" w14:paraId="3090C144" w14:textId="77777777" w:rsidTr="00A016C4">
        <w:trPr>
          <w:trHeight w:val="775"/>
        </w:trPr>
        <w:tc>
          <w:tcPr>
            <w:tcW w:w="3686" w:type="dxa"/>
          </w:tcPr>
          <w:p w14:paraId="62F8509A" w14:textId="77777777" w:rsidR="00A016C4" w:rsidRPr="00585767" w:rsidRDefault="00A016C4" w:rsidP="00A016C4">
            <w:pPr>
              <w:suppressAutoHyphens/>
              <w:autoSpaceDE w:val="0"/>
              <w:spacing w:after="140" w:line="288" w:lineRule="auto"/>
              <w:jc w:val="both"/>
              <w:rPr>
                <w:lang w:eastAsia="zh-CN"/>
              </w:rPr>
            </w:pPr>
            <w:r w:rsidRPr="00585767">
              <w:rPr>
                <w:lang w:eastAsia="zh-CN"/>
              </w:rPr>
              <w:t>Organizācijas/iestādes nosaukums</w:t>
            </w:r>
          </w:p>
        </w:tc>
        <w:tc>
          <w:tcPr>
            <w:tcW w:w="4253" w:type="dxa"/>
          </w:tcPr>
          <w:p w14:paraId="6B3918C2" w14:textId="77777777" w:rsidR="00A016C4" w:rsidRPr="00585767" w:rsidRDefault="00A016C4" w:rsidP="00A016C4">
            <w:pPr>
              <w:suppressAutoHyphens/>
              <w:autoSpaceDE w:val="0"/>
              <w:spacing w:after="140" w:line="288" w:lineRule="auto"/>
              <w:rPr>
                <w:lang w:eastAsia="zh-CN"/>
              </w:rPr>
            </w:pPr>
            <w:r w:rsidRPr="00585767">
              <w:rPr>
                <w:lang w:eastAsia="zh-CN"/>
              </w:rPr>
              <w:t>Amats, īss galveno pienākumu apraksts</w:t>
            </w:r>
          </w:p>
        </w:tc>
        <w:tc>
          <w:tcPr>
            <w:tcW w:w="2551" w:type="dxa"/>
          </w:tcPr>
          <w:p w14:paraId="0877AB23"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Darba periods </w:t>
            </w:r>
            <w:r w:rsidRPr="00585767">
              <w:rPr>
                <w:i/>
                <w:lang w:eastAsia="zh-CN"/>
              </w:rPr>
              <w:t>(no – līdz, mēnesis, gads)</w:t>
            </w:r>
          </w:p>
        </w:tc>
        <w:tc>
          <w:tcPr>
            <w:tcW w:w="3544" w:type="dxa"/>
          </w:tcPr>
          <w:p w14:paraId="71ED1D7A" w14:textId="77777777" w:rsidR="00A016C4" w:rsidRPr="00585767" w:rsidRDefault="00A016C4" w:rsidP="00A016C4">
            <w:pPr>
              <w:suppressAutoHyphens/>
              <w:autoSpaceDE w:val="0"/>
              <w:spacing w:after="140" w:line="288" w:lineRule="auto"/>
              <w:jc w:val="both"/>
              <w:rPr>
                <w:lang w:eastAsia="zh-CN"/>
              </w:rPr>
            </w:pPr>
            <w:r w:rsidRPr="00585767">
              <w:rPr>
                <w:lang w:eastAsia="zh-CN"/>
              </w:rPr>
              <w:t>Darba devēja kontaktpersona, kas var apliecināt pieredzi (</w:t>
            </w:r>
            <w:r w:rsidRPr="00585767">
              <w:rPr>
                <w:i/>
                <w:lang w:eastAsia="zh-CN"/>
              </w:rPr>
              <w:t>vārds, uzvārds, tālrunis, e-pasta adrese</w:t>
            </w:r>
            <w:r w:rsidRPr="00585767">
              <w:rPr>
                <w:lang w:eastAsia="zh-CN"/>
              </w:rPr>
              <w:t>)</w:t>
            </w:r>
          </w:p>
        </w:tc>
      </w:tr>
      <w:tr w:rsidR="00A016C4" w:rsidRPr="00585767" w14:paraId="4AF34E19" w14:textId="77777777" w:rsidTr="00A016C4">
        <w:tc>
          <w:tcPr>
            <w:tcW w:w="3686" w:type="dxa"/>
          </w:tcPr>
          <w:p w14:paraId="3C530F91" w14:textId="77777777" w:rsidR="00A016C4" w:rsidRPr="00585767" w:rsidRDefault="00A016C4" w:rsidP="00A016C4">
            <w:pPr>
              <w:suppressAutoHyphens/>
              <w:autoSpaceDE w:val="0"/>
              <w:spacing w:after="140" w:line="288" w:lineRule="auto"/>
              <w:jc w:val="both"/>
              <w:rPr>
                <w:lang w:eastAsia="zh-CN"/>
              </w:rPr>
            </w:pPr>
          </w:p>
        </w:tc>
        <w:tc>
          <w:tcPr>
            <w:tcW w:w="4253" w:type="dxa"/>
          </w:tcPr>
          <w:p w14:paraId="5988FA8D" w14:textId="77777777" w:rsidR="00A016C4" w:rsidRPr="00585767" w:rsidRDefault="00A016C4" w:rsidP="00A016C4">
            <w:pPr>
              <w:suppressAutoHyphens/>
              <w:autoSpaceDE w:val="0"/>
              <w:spacing w:after="140" w:line="288" w:lineRule="auto"/>
              <w:jc w:val="both"/>
              <w:rPr>
                <w:lang w:eastAsia="zh-CN"/>
              </w:rPr>
            </w:pPr>
          </w:p>
        </w:tc>
        <w:tc>
          <w:tcPr>
            <w:tcW w:w="2551" w:type="dxa"/>
          </w:tcPr>
          <w:p w14:paraId="7700DAFF" w14:textId="77777777" w:rsidR="00A016C4" w:rsidRPr="00585767" w:rsidRDefault="00A016C4" w:rsidP="00A016C4">
            <w:pPr>
              <w:suppressAutoHyphens/>
              <w:autoSpaceDE w:val="0"/>
              <w:spacing w:after="140" w:line="288" w:lineRule="auto"/>
              <w:jc w:val="both"/>
              <w:rPr>
                <w:lang w:eastAsia="zh-CN"/>
              </w:rPr>
            </w:pPr>
          </w:p>
        </w:tc>
        <w:tc>
          <w:tcPr>
            <w:tcW w:w="3544" w:type="dxa"/>
          </w:tcPr>
          <w:p w14:paraId="76DE586D" w14:textId="77777777" w:rsidR="00A016C4" w:rsidRPr="00585767" w:rsidRDefault="00A016C4" w:rsidP="00A016C4">
            <w:pPr>
              <w:suppressAutoHyphens/>
              <w:autoSpaceDE w:val="0"/>
              <w:spacing w:after="140" w:line="288" w:lineRule="auto"/>
              <w:jc w:val="both"/>
              <w:rPr>
                <w:lang w:eastAsia="zh-CN"/>
              </w:rPr>
            </w:pPr>
          </w:p>
        </w:tc>
      </w:tr>
      <w:tr w:rsidR="00A016C4" w:rsidRPr="00585767" w14:paraId="60DA3E90" w14:textId="77777777" w:rsidTr="00A016C4">
        <w:tc>
          <w:tcPr>
            <w:tcW w:w="3686" w:type="dxa"/>
          </w:tcPr>
          <w:p w14:paraId="730802B3" w14:textId="77777777" w:rsidR="00A016C4" w:rsidRPr="00585767" w:rsidRDefault="00A016C4" w:rsidP="00A016C4">
            <w:pPr>
              <w:suppressAutoHyphens/>
              <w:autoSpaceDE w:val="0"/>
              <w:spacing w:after="140" w:line="288" w:lineRule="auto"/>
              <w:jc w:val="both"/>
              <w:rPr>
                <w:lang w:eastAsia="zh-CN"/>
              </w:rPr>
            </w:pPr>
          </w:p>
        </w:tc>
        <w:tc>
          <w:tcPr>
            <w:tcW w:w="4253" w:type="dxa"/>
          </w:tcPr>
          <w:p w14:paraId="155C8344" w14:textId="77777777" w:rsidR="00A016C4" w:rsidRPr="00585767" w:rsidRDefault="00A016C4" w:rsidP="00A016C4">
            <w:pPr>
              <w:suppressAutoHyphens/>
              <w:autoSpaceDE w:val="0"/>
              <w:spacing w:after="140" w:line="288" w:lineRule="auto"/>
              <w:jc w:val="both"/>
              <w:rPr>
                <w:lang w:eastAsia="zh-CN"/>
              </w:rPr>
            </w:pPr>
          </w:p>
        </w:tc>
        <w:tc>
          <w:tcPr>
            <w:tcW w:w="2551" w:type="dxa"/>
          </w:tcPr>
          <w:p w14:paraId="19249375" w14:textId="77777777" w:rsidR="00A016C4" w:rsidRPr="00585767" w:rsidRDefault="00A016C4" w:rsidP="00A016C4">
            <w:pPr>
              <w:suppressAutoHyphens/>
              <w:autoSpaceDE w:val="0"/>
              <w:spacing w:after="140" w:line="288" w:lineRule="auto"/>
              <w:jc w:val="both"/>
              <w:rPr>
                <w:lang w:eastAsia="zh-CN"/>
              </w:rPr>
            </w:pPr>
          </w:p>
        </w:tc>
        <w:tc>
          <w:tcPr>
            <w:tcW w:w="3544" w:type="dxa"/>
          </w:tcPr>
          <w:p w14:paraId="2B39BB7C" w14:textId="77777777" w:rsidR="00A016C4" w:rsidRPr="00585767" w:rsidRDefault="00A016C4" w:rsidP="00A016C4">
            <w:pPr>
              <w:suppressAutoHyphens/>
              <w:autoSpaceDE w:val="0"/>
              <w:spacing w:after="140" w:line="288" w:lineRule="auto"/>
              <w:jc w:val="both"/>
              <w:rPr>
                <w:lang w:eastAsia="zh-CN"/>
              </w:rPr>
            </w:pPr>
          </w:p>
        </w:tc>
      </w:tr>
    </w:tbl>
    <w:p w14:paraId="2F9F1532" w14:textId="77777777" w:rsidR="00A016C4" w:rsidRPr="00585767" w:rsidRDefault="00A016C4" w:rsidP="00A016C4">
      <w:pPr>
        <w:suppressAutoHyphens/>
        <w:autoSpaceDE w:val="0"/>
        <w:spacing w:after="140" w:line="288" w:lineRule="auto"/>
        <w:jc w:val="both"/>
        <w:rPr>
          <w:b/>
          <w:bCs/>
          <w:sz w:val="18"/>
          <w:szCs w:val="18"/>
          <w:lang w:eastAsia="zh-CN"/>
        </w:rPr>
      </w:pPr>
      <w:bookmarkStart w:id="7" w:name="_Hlk166676257"/>
    </w:p>
    <w:p w14:paraId="04FCF4D0" w14:textId="77777777" w:rsidR="00A016C4" w:rsidRPr="00585767" w:rsidRDefault="00A016C4" w:rsidP="00A016C4">
      <w:pPr>
        <w:suppressAutoHyphens/>
        <w:autoSpaceDE w:val="0"/>
        <w:spacing w:after="140" w:line="288" w:lineRule="auto"/>
        <w:jc w:val="both"/>
        <w:rPr>
          <w:sz w:val="24"/>
          <w:szCs w:val="24"/>
          <w:lang w:eastAsia="zh-CN"/>
        </w:rPr>
      </w:pPr>
      <w:r w:rsidRPr="00585767">
        <w:rPr>
          <w:b/>
          <w:bCs/>
          <w:sz w:val="24"/>
          <w:szCs w:val="24"/>
          <w:lang w:eastAsia="zh-CN"/>
        </w:rPr>
        <w:t>2.3. Pasniedzēja pieredze:</w:t>
      </w:r>
    </w:p>
    <w:tbl>
      <w:tblPr>
        <w:tblStyle w:val="TableGrid"/>
        <w:tblW w:w="14034" w:type="dxa"/>
        <w:tblInd w:w="-147" w:type="dxa"/>
        <w:tblLook w:val="04A0" w:firstRow="1" w:lastRow="0" w:firstColumn="1" w:lastColumn="0" w:noHBand="0" w:noVBand="1"/>
      </w:tblPr>
      <w:tblGrid>
        <w:gridCol w:w="710"/>
        <w:gridCol w:w="2537"/>
        <w:gridCol w:w="2178"/>
        <w:gridCol w:w="3081"/>
        <w:gridCol w:w="2551"/>
        <w:gridCol w:w="2977"/>
      </w:tblGrid>
      <w:tr w:rsidR="00A016C4" w:rsidRPr="00585767" w14:paraId="3E73FDB8" w14:textId="77777777" w:rsidTr="00A016C4">
        <w:tc>
          <w:tcPr>
            <w:tcW w:w="710" w:type="dxa"/>
          </w:tcPr>
          <w:p w14:paraId="77487446"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Nr.p.</w:t>
            </w:r>
          </w:p>
          <w:p w14:paraId="31A1A1C8"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k.</w:t>
            </w:r>
          </w:p>
        </w:tc>
        <w:tc>
          <w:tcPr>
            <w:tcW w:w="2537" w:type="dxa"/>
          </w:tcPr>
          <w:p w14:paraId="20C85558" w14:textId="77777777" w:rsidR="00A016C4" w:rsidRPr="00585767" w:rsidRDefault="00A016C4" w:rsidP="00A016C4">
            <w:pPr>
              <w:suppressAutoHyphens/>
              <w:autoSpaceDE w:val="0"/>
              <w:spacing w:line="288" w:lineRule="auto"/>
              <w:jc w:val="both"/>
              <w:rPr>
                <w:lang w:eastAsia="zh-CN"/>
              </w:rPr>
            </w:pPr>
            <w:r w:rsidRPr="00585767">
              <w:rPr>
                <w:lang w:eastAsia="zh-CN"/>
              </w:rPr>
              <w:t>Izglītības programmas, projekta, semināra u.c. nosaukums</w:t>
            </w:r>
          </w:p>
          <w:p w14:paraId="407EC2B9" w14:textId="77777777" w:rsidR="00A016C4" w:rsidRPr="00585767" w:rsidRDefault="00A016C4" w:rsidP="00A016C4">
            <w:pPr>
              <w:suppressAutoHyphens/>
              <w:autoSpaceDE w:val="0"/>
              <w:spacing w:line="288" w:lineRule="auto"/>
              <w:jc w:val="both"/>
              <w:rPr>
                <w:lang w:eastAsia="zh-CN"/>
              </w:rPr>
            </w:pPr>
          </w:p>
        </w:tc>
        <w:tc>
          <w:tcPr>
            <w:tcW w:w="2178" w:type="dxa"/>
          </w:tcPr>
          <w:p w14:paraId="5A00FE0F"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Izglītības programmas/ projekta/ semināra mērķa grupa un dalībnieku skaits   </w:t>
            </w:r>
          </w:p>
        </w:tc>
        <w:tc>
          <w:tcPr>
            <w:tcW w:w="3081" w:type="dxa"/>
          </w:tcPr>
          <w:p w14:paraId="731F70E5"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Izglītības programmas/ projekta/ semināra ietvaros pasniegtās tēmas  un apjoms </w:t>
            </w:r>
            <w:r w:rsidRPr="00585767">
              <w:rPr>
                <w:i/>
                <w:iCs/>
                <w:lang w:eastAsia="zh-CN"/>
              </w:rPr>
              <w:t>(akadēmiskās stundas)</w:t>
            </w:r>
          </w:p>
        </w:tc>
        <w:tc>
          <w:tcPr>
            <w:tcW w:w="2551" w:type="dxa"/>
          </w:tcPr>
          <w:p w14:paraId="183AED2A" w14:textId="77777777" w:rsidR="00A016C4" w:rsidRPr="00585767" w:rsidRDefault="00A016C4" w:rsidP="00A016C4">
            <w:pPr>
              <w:suppressAutoHyphens/>
              <w:autoSpaceDE w:val="0"/>
              <w:spacing w:line="288" w:lineRule="auto"/>
              <w:jc w:val="both"/>
              <w:rPr>
                <w:lang w:eastAsia="zh-CN"/>
              </w:rPr>
            </w:pPr>
            <w:r w:rsidRPr="00585767">
              <w:rPr>
                <w:lang w:eastAsia="zh-CN"/>
              </w:rPr>
              <w:t>Izglītības programmas/</w:t>
            </w:r>
          </w:p>
          <w:p w14:paraId="27A9345C"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projekta/semināra īstenošanas periods </w:t>
            </w:r>
            <w:r w:rsidRPr="00585767">
              <w:rPr>
                <w:i/>
                <w:lang w:eastAsia="zh-CN"/>
              </w:rPr>
              <w:t>(no – līdz, mēnesis, gads)</w:t>
            </w:r>
          </w:p>
        </w:tc>
        <w:tc>
          <w:tcPr>
            <w:tcW w:w="2977" w:type="dxa"/>
          </w:tcPr>
          <w:p w14:paraId="214A6792"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 xml:space="preserve"> Kontaktpersona, kas var apliecināt pieredzi (</w:t>
            </w:r>
            <w:r w:rsidRPr="00585767">
              <w:rPr>
                <w:i/>
                <w:sz w:val="24"/>
                <w:szCs w:val="24"/>
                <w:lang w:eastAsia="zh-CN"/>
              </w:rPr>
              <w:t>vārds, uzvārds, tālrunis, e-pasta adrese</w:t>
            </w:r>
            <w:r w:rsidRPr="00585767">
              <w:rPr>
                <w:sz w:val="24"/>
                <w:szCs w:val="24"/>
                <w:lang w:eastAsia="zh-CN"/>
              </w:rPr>
              <w:t>)</w:t>
            </w:r>
          </w:p>
        </w:tc>
      </w:tr>
      <w:tr w:rsidR="00A016C4" w:rsidRPr="00585767" w14:paraId="1659D755" w14:textId="77777777" w:rsidTr="00A016C4">
        <w:tc>
          <w:tcPr>
            <w:tcW w:w="710" w:type="dxa"/>
          </w:tcPr>
          <w:p w14:paraId="02D93FBC"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1.</w:t>
            </w:r>
          </w:p>
        </w:tc>
        <w:tc>
          <w:tcPr>
            <w:tcW w:w="2537" w:type="dxa"/>
          </w:tcPr>
          <w:p w14:paraId="636EB223"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28B4D451"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3C41EB9C"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47F8A4C0"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28D534DD" w14:textId="77777777" w:rsidR="00A016C4" w:rsidRPr="00585767" w:rsidRDefault="00A016C4" w:rsidP="00A016C4">
            <w:pPr>
              <w:suppressAutoHyphens/>
              <w:autoSpaceDE w:val="0"/>
              <w:spacing w:after="140" w:line="288" w:lineRule="auto"/>
              <w:jc w:val="both"/>
              <w:rPr>
                <w:sz w:val="24"/>
                <w:szCs w:val="24"/>
                <w:lang w:eastAsia="zh-CN"/>
              </w:rPr>
            </w:pPr>
          </w:p>
        </w:tc>
      </w:tr>
      <w:tr w:rsidR="00A016C4" w:rsidRPr="00585767" w14:paraId="5657A0B1" w14:textId="77777777" w:rsidTr="00A016C4">
        <w:tc>
          <w:tcPr>
            <w:tcW w:w="710" w:type="dxa"/>
          </w:tcPr>
          <w:p w14:paraId="0FA69194"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2.</w:t>
            </w:r>
          </w:p>
        </w:tc>
        <w:tc>
          <w:tcPr>
            <w:tcW w:w="2537" w:type="dxa"/>
          </w:tcPr>
          <w:p w14:paraId="042B8900"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15337B40"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730C0D34"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3063849E"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74E37DA2" w14:textId="77777777" w:rsidR="00A016C4" w:rsidRPr="00585767" w:rsidRDefault="00A016C4" w:rsidP="00A016C4">
            <w:pPr>
              <w:suppressAutoHyphens/>
              <w:autoSpaceDE w:val="0"/>
              <w:spacing w:after="140" w:line="288" w:lineRule="auto"/>
              <w:jc w:val="both"/>
              <w:rPr>
                <w:sz w:val="24"/>
                <w:szCs w:val="24"/>
                <w:lang w:eastAsia="zh-CN"/>
              </w:rPr>
            </w:pPr>
          </w:p>
        </w:tc>
      </w:tr>
      <w:tr w:rsidR="00A016C4" w:rsidRPr="00585767" w14:paraId="2B56863D" w14:textId="77777777" w:rsidTr="00A016C4">
        <w:tc>
          <w:tcPr>
            <w:tcW w:w="710" w:type="dxa"/>
          </w:tcPr>
          <w:p w14:paraId="7ABC956B"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 xml:space="preserve"> </w:t>
            </w:r>
          </w:p>
        </w:tc>
        <w:tc>
          <w:tcPr>
            <w:tcW w:w="2537" w:type="dxa"/>
          </w:tcPr>
          <w:p w14:paraId="2FBD1206"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0369363E"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765295A1"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594328AA"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007BE03F" w14:textId="77777777" w:rsidR="00A016C4" w:rsidRPr="00585767" w:rsidRDefault="00A016C4" w:rsidP="00A016C4">
            <w:pPr>
              <w:suppressAutoHyphens/>
              <w:autoSpaceDE w:val="0"/>
              <w:spacing w:after="140" w:line="288" w:lineRule="auto"/>
              <w:jc w:val="both"/>
              <w:rPr>
                <w:sz w:val="24"/>
                <w:szCs w:val="24"/>
                <w:lang w:eastAsia="zh-CN"/>
              </w:rPr>
            </w:pPr>
          </w:p>
        </w:tc>
      </w:tr>
    </w:tbl>
    <w:p w14:paraId="3168923A" w14:textId="77777777" w:rsidR="00A016C4" w:rsidRPr="00585767" w:rsidRDefault="00A016C4" w:rsidP="00A016C4">
      <w:pPr>
        <w:suppressAutoHyphens/>
        <w:autoSpaceDE w:val="0"/>
        <w:spacing w:after="140" w:line="288" w:lineRule="auto"/>
        <w:ind w:left="567" w:hanging="567"/>
        <w:jc w:val="both"/>
        <w:rPr>
          <w:b/>
          <w:bCs/>
          <w:lang w:eastAsia="zh-CN"/>
        </w:rPr>
      </w:pPr>
    </w:p>
    <w:p w14:paraId="13BE85AA" w14:textId="77777777" w:rsidR="00A016C4" w:rsidRPr="00585767" w:rsidRDefault="00A016C4" w:rsidP="00A016C4">
      <w:pPr>
        <w:suppressAutoHyphens/>
        <w:autoSpaceDE w:val="0"/>
        <w:spacing w:after="140" w:line="288" w:lineRule="auto"/>
        <w:ind w:left="567" w:hanging="567"/>
        <w:jc w:val="both"/>
        <w:rPr>
          <w:b/>
          <w:sz w:val="24"/>
          <w:szCs w:val="24"/>
          <w:lang w:eastAsia="zh-CN"/>
        </w:rPr>
      </w:pPr>
      <w:r w:rsidRPr="00585767">
        <w:rPr>
          <w:b/>
          <w:bCs/>
          <w:sz w:val="24"/>
          <w:szCs w:val="24"/>
          <w:lang w:eastAsia="zh-CN"/>
        </w:rPr>
        <w:t>2.4. Dalība metodikas sociālajam darbam ar jauniešiem (</w:t>
      </w:r>
      <w:r w:rsidRPr="00585767">
        <w:rPr>
          <w:rFonts w:eastAsia="Calibri"/>
          <w:b/>
          <w:sz w:val="24"/>
          <w:szCs w:val="24"/>
          <w:lang w:eastAsia="zh-CN"/>
        </w:rPr>
        <w:t xml:space="preserve">uz jaunieti vērsta sociālā darba mikrolīmeņa prakses modeļa) </w:t>
      </w:r>
      <w:r w:rsidRPr="00585767">
        <w:rPr>
          <w:b/>
          <w:bCs/>
          <w:sz w:val="24"/>
          <w:szCs w:val="24"/>
          <w:lang w:eastAsia="zh-CN"/>
        </w:rPr>
        <w:t>mācību īstenošanā vai mācībās:</w:t>
      </w:r>
    </w:p>
    <w:tbl>
      <w:tblPr>
        <w:tblStyle w:val="TableGrid"/>
        <w:tblW w:w="14034" w:type="dxa"/>
        <w:tblInd w:w="-147" w:type="dxa"/>
        <w:tblLook w:val="04A0" w:firstRow="1" w:lastRow="0" w:firstColumn="1" w:lastColumn="0" w:noHBand="0" w:noVBand="1"/>
      </w:tblPr>
      <w:tblGrid>
        <w:gridCol w:w="2228"/>
        <w:gridCol w:w="2163"/>
        <w:gridCol w:w="69"/>
        <w:gridCol w:w="2087"/>
        <w:gridCol w:w="562"/>
        <w:gridCol w:w="830"/>
        <w:gridCol w:w="1947"/>
        <w:gridCol w:w="4148"/>
      </w:tblGrid>
      <w:tr w:rsidR="00A016C4" w:rsidRPr="00585767" w14:paraId="119A6C55" w14:textId="77777777" w:rsidTr="00A016C4">
        <w:trPr>
          <w:trHeight w:val="641"/>
        </w:trPr>
        <w:tc>
          <w:tcPr>
            <w:tcW w:w="9886" w:type="dxa"/>
            <w:gridSpan w:val="7"/>
          </w:tcPr>
          <w:p w14:paraId="0F1A8AA3" w14:textId="77777777" w:rsidR="00A016C4" w:rsidRPr="00585767" w:rsidRDefault="00A016C4" w:rsidP="00A016C4">
            <w:pPr>
              <w:suppressAutoHyphens/>
              <w:autoSpaceDE w:val="0"/>
              <w:spacing w:after="140" w:line="288" w:lineRule="auto"/>
              <w:rPr>
                <w:lang w:eastAsia="zh-CN"/>
              </w:rPr>
            </w:pPr>
            <w:r w:rsidRPr="00585767">
              <w:rPr>
                <w:lang w:eastAsia="zh-CN"/>
              </w:rPr>
              <w:t>2.4.1.Dalība metodikas mācību īstenošanā</w:t>
            </w:r>
            <w:r w:rsidRPr="00585767">
              <w:t xml:space="preserve"> Labklājības ministrijas projekta “Profesionāla sociālā darba attīstība pašvaldībās” ietvaros</w:t>
            </w:r>
          </w:p>
        </w:tc>
        <w:tc>
          <w:tcPr>
            <w:tcW w:w="4148" w:type="dxa"/>
          </w:tcPr>
          <w:p w14:paraId="08455012" w14:textId="77777777" w:rsidR="00A016C4" w:rsidRPr="00585767" w:rsidRDefault="00A016C4" w:rsidP="00A016C4">
            <w:pPr>
              <w:suppressAutoHyphens/>
              <w:autoSpaceDE w:val="0"/>
              <w:spacing w:line="288" w:lineRule="auto"/>
              <w:jc w:val="center"/>
              <w:rPr>
                <w:lang w:eastAsia="zh-CN"/>
              </w:rPr>
            </w:pPr>
            <w:r w:rsidRPr="00585767">
              <w:rPr>
                <w:lang w:eastAsia="zh-CN"/>
              </w:rPr>
              <w:t>Metodikas apguves periods t.sk pilotprojektā</w:t>
            </w:r>
            <w:r w:rsidRPr="00585767">
              <w:rPr>
                <w:vertAlign w:val="superscript"/>
                <w:lang w:eastAsia="zh-CN"/>
              </w:rPr>
              <w:footnoteReference w:id="4"/>
            </w:r>
          </w:p>
          <w:p w14:paraId="661D6AE3" w14:textId="77777777" w:rsidR="00A016C4" w:rsidRPr="00585767" w:rsidRDefault="00A016C4" w:rsidP="00A016C4">
            <w:pPr>
              <w:suppressAutoHyphens/>
              <w:autoSpaceDE w:val="0"/>
              <w:spacing w:line="288" w:lineRule="auto"/>
              <w:jc w:val="center"/>
              <w:rPr>
                <w:lang w:eastAsia="zh-CN"/>
              </w:rPr>
            </w:pPr>
            <w:r w:rsidRPr="00585767">
              <w:rPr>
                <w:i/>
                <w:lang w:eastAsia="zh-CN"/>
              </w:rPr>
              <w:t>(no – līdz, mēnesis, gads)</w:t>
            </w:r>
          </w:p>
        </w:tc>
      </w:tr>
      <w:tr w:rsidR="00A016C4" w:rsidRPr="00585767" w14:paraId="1A17560F" w14:textId="77777777" w:rsidTr="00A016C4">
        <w:tc>
          <w:tcPr>
            <w:tcW w:w="4460" w:type="dxa"/>
            <w:gridSpan w:val="3"/>
          </w:tcPr>
          <w:p w14:paraId="6C3ABD36" w14:textId="77777777" w:rsidR="00A016C4" w:rsidRPr="00585767" w:rsidRDefault="00A016C4" w:rsidP="00A016C4">
            <w:pPr>
              <w:suppressAutoHyphens/>
              <w:autoSpaceDE w:val="0"/>
              <w:spacing w:after="140" w:line="288" w:lineRule="auto"/>
              <w:jc w:val="center"/>
              <w:rPr>
                <w:lang w:eastAsia="zh-CN"/>
              </w:rPr>
            </w:pPr>
            <w:r w:rsidRPr="00585767">
              <w:rPr>
                <w:lang w:eastAsia="zh-CN"/>
              </w:rPr>
              <w:t>Veiktie pienākumi</w:t>
            </w:r>
          </w:p>
        </w:tc>
        <w:tc>
          <w:tcPr>
            <w:tcW w:w="2649" w:type="dxa"/>
            <w:gridSpan w:val="2"/>
          </w:tcPr>
          <w:p w14:paraId="2479B3A2"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w:t>
            </w:r>
          </w:p>
        </w:tc>
        <w:tc>
          <w:tcPr>
            <w:tcW w:w="2777" w:type="dxa"/>
            <w:gridSpan w:val="2"/>
          </w:tcPr>
          <w:p w14:paraId="6BED20CB" w14:textId="77777777" w:rsidR="00A016C4" w:rsidRPr="00585767" w:rsidRDefault="00A016C4" w:rsidP="00A016C4">
            <w:pPr>
              <w:suppressAutoHyphens/>
              <w:autoSpaceDE w:val="0"/>
              <w:spacing w:after="140" w:line="288" w:lineRule="auto"/>
              <w:jc w:val="center"/>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c>
          <w:tcPr>
            <w:tcW w:w="4148" w:type="dxa"/>
            <w:vMerge w:val="restart"/>
          </w:tcPr>
          <w:p w14:paraId="03100EE0" w14:textId="77777777" w:rsidR="00A016C4" w:rsidRPr="00585767" w:rsidRDefault="00A016C4" w:rsidP="00A016C4">
            <w:pPr>
              <w:suppressAutoHyphens/>
              <w:autoSpaceDE w:val="0"/>
              <w:spacing w:after="140" w:line="288" w:lineRule="auto"/>
              <w:jc w:val="both"/>
              <w:rPr>
                <w:lang w:eastAsia="zh-CN"/>
              </w:rPr>
            </w:pPr>
          </w:p>
        </w:tc>
      </w:tr>
      <w:tr w:rsidR="00A016C4" w:rsidRPr="00585767" w14:paraId="20D29D10" w14:textId="77777777" w:rsidTr="00A016C4">
        <w:tc>
          <w:tcPr>
            <w:tcW w:w="4460" w:type="dxa"/>
            <w:gridSpan w:val="3"/>
          </w:tcPr>
          <w:p w14:paraId="0C4D3726" w14:textId="77777777" w:rsidR="00A016C4" w:rsidRPr="00585767" w:rsidRDefault="00A016C4" w:rsidP="00A016C4">
            <w:pPr>
              <w:suppressAutoHyphens/>
              <w:autoSpaceDE w:val="0"/>
              <w:spacing w:after="140" w:line="288" w:lineRule="auto"/>
              <w:jc w:val="both"/>
              <w:rPr>
                <w:lang w:eastAsia="zh-CN"/>
              </w:rPr>
            </w:pPr>
          </w:p>
        </w:tc>
        <w:tc>
          <w:tcPr>
            <w:tcW w:w="2649" w:type="dxa"/>
            <w:gridSpan w:val="2"/>
          </w:tcPr>
          <w:p w14:paraId="0949720B" w14:textId="77777777" w:rsidR="00A016C4" w:rsidRPr="00585767" w:rsidRDefault="00A016C4" w:rsidP="00A016C4">
            <w:pPr>
              <w:suppressAutoHyphens/>
              <w:autoSpaceDE w:val="0"/>
              <w:spacing w:after="140" w:line="288" w:lineRule="auto"/>
              <w:jc w:val="both"/>
              <w:rPr>
                <w:lang w:eastAsia="zh-CN"/>
              </w:rPr>
            </w:pPr>
          </w:p>
        </w:tc>
        <w:tc>
          <w:tcPr>
            <w:tcW w:w="2777" w:type="dxa"/>
            <w:gridSpan w:val="2"/>
          </w:tcPr>
          <w:p w14:paraId="61A8BD2D" w14:textId="77777777" w:rsidR="00A016C4" w:rsidRPr="00585767" w:rsidRDefault="00A016C4" w:rsidP="00A016C4">
            <w:pPr>
              <w:suppressAutoHyphens/>
              <w:autoSpaceDE w:val="0"/>
              <w:spacing w:after="140" w:line="288" w:lineRule="auto"/>
              <w:jc w:val="both"/>
              <w:rPr>
                <w:lang w:eastAsia="zh-CN"/>
              </w:rPr>
            </w:pPr>
          </w:p>
        </w:tc>
        <w:tc>
          <w:tcPr>
            <w:tcW w:w="4148" w:type="dxa"/>
            <w:vMerge/>
          </w:tcPr>
          <w:p w14:paraId="216E557F" w14:textId="77777777" w:rsidR="00A016C4" w:rsidRPr="00585767" w:rsidRDefault="00A016C4" w:rsidP="00A016C4">
            <w:pPr>
              <w:suppressAutoHyphens/>
              <w:autoSpaceDE w:val="0"/>
              <w:spacing w:after="140" w:line="288" w:lineRule="auto"/>
              <w:jc w:val="both"/>
              <w:rPr>
                <w:lang w:eastAsia="zh-CN"/>
              </w:rPr>
            </w:pPr>
          </w:p>
        </w:tc>
      </w:tr>
      <w:tr w:rsidR="00A016C4" w:rsidRPr="00585767" w14:paraId="189AE87D" w14:textId="77777777" w:rsidTr="00A016C4">
        <w:trPr>
          <w:trHeight w:val="340"/>
        </w:trPr>
        <w:tc>
          <w:tcPr>
            <w:tcW w:w="14034" w:type="dxa"/>
            <w:gridSpan w:val="8"/>
          </w:tcPr>
          <w:p w14:paraId="4AE043EE" w14:textId="77777777" w:rsidR="00A016C4" w:rsidRPr="00585767" w:rsidRDefault="00A016C4" w:rsidP="00A016C4">
            <w:pPr>
              <w:suppressAutoHyphens/>
              <w:autoSpaceDE w:val="0"/>
              <w:spacing w:line="288" w:lineRule="auto"/>
              <w:rPr>
                <w:lang w:eastAsia="zh-CN"/>
              </w:rPr>
            </w:pPr>
            <w:r w:rsidRPr="00585767">
              <w:rPr>
                <w:lang w:eastAsia="zh-CN"/>
              </w:rPr>
              <w:t xml:space="preserve">2.4.2. Dalība līdzvērtīgas metodikas mācību īstenošanā </w:t>
            </w:r>
            <w:r w:rsidRPr="00585767">
              <w:t xml:space="preserve">vai apguvē </w:t>
            </w:r>
            <w:r w:rsidRPr="00585767">
              <w:rPr>
                <w:vertAlign w:val="superscript"/>
                <w:lang w:eastAsia="zh-CN"/>
              </w:rPr>
              <w:footnoteReference w:id="5"/>
            </w:r>
          </w:p>
        </w:tc>
      </w:tr>
      <w:tr w:rsidR="00A016C4" w:rsidRPr="00585767" w14:paraId="6466F478" w14:textId="77777777" w:rsidTr="00A016C4">
        <w:tc>
          <w:tcPr>
            <w:tcW w:w="2228" w:type="dxa"/>
          </w:tcPr>
          <w:p w14:paraId="09D5D3E3" w14:textId="77777777" w:rsidR="00A016C4" w:rsidRPr="00585767" w:rsidRDefault="00A016C4" w:rsidP="00A016C4">
            <w:pPr>
              <w:suppressAutoHyphens/>
              <w:autoSpaceDE w:val="0"/>
              <w:spacing w:after="140" w:line="288" w:lineRule="auto"/>
              <w:jc w:val="center"/>
              <w:rPr>
                <w:lang w:eastAsia="zh-CN"/>
              </w:rPr>
            </w:pPr>
            <w:r w:rsidRPr="00585767">
              <w:rPr>
                <w:lang w:eastAsia="zh-CN"/>
              </w:rPr>
              <w:t>Metodikas nosaukums</w:t>
            </w:r>
          </w:p>
        </w:tc>
        <w:tc>
          <w:tcPr>
            <w:tcW w:w="2163" w:type="dxa"/>
          </w:tcPr>
          <w:p w14:paraId="6B2E6216"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Metodikas pasūtītājs </w:t>
            </w:r>
            <w:r w:rsidRPr="00585767">
              <w:rPr>
                <w:i/>
                <w:iCs/>
                <w:lang w:eastAsia="zh-CN"/>
              </w:rPr>
              <w:t>(nosaukums)</w:t>
            </w:r>
          </w:p>
        </w:tc>
        <w:tc>
          <w:tcPr>
            <w:tcW w:w="2156" w:type="dxa"/>
            <w:gridSpan w:val="2"/>
          </w:tcPr>
          <w:p w14:paraId="6D75CFCA"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Veiktie pienākumi </w:t>
            </w:r>
          </w:p>
        </w:tc>
        <w:tc>
          <w:tcPr>
            <w:tcW w:w="1392" w:type="dxa"/>
            <w:gridSpan w:val="2"/>
          </w:tcPr>
          <w:p w14:paraId="5BB16481"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w:t>
            </w:r>
          </w:p>
        </w:tc>
        <w:tc>
          <w:tcPr>
            <w:tcW w:w="1947" w:type="dxa"/>
          </w:tcPr>
          <w:p w14:paraId="3F6986E6" w14:textId="77777777" w:rsidR="00A016C4" w:rsidRPr="00585767" w:rsidRDefault="00A016C4" w:rsidP="00A016C4">
            <w:pPr>
              <w:suppressAutoHyphens/>
              <w:autoSpaceDE w:val="0"/>
              <w:spacing w:after="140" w:line="288" w:lineRule="auto"/>
              <w:jc w:val="both"/>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c>
          <w:tcPr>
            <w:tcW w:w="4148" w:type="dxa"/>
          </w:tcPr>
          <w:p w14:paraId="4E68FDD2" w14:textId="77777777" w:rsidR="00A016C4" w:rsidRPr="00585767" w:rsidRDefault="00A016C4" w:rsidP="00A016C4">
            <w:pPr>
              <w:suppressAutoHyphens/>
              <w:autoSpaceDE w:val="0"/>
              <w:spacing w:line="288" w:lineRule="auto"/>
              <w:jc w:val="center"/>
              <w:rPr>
                <w:lang w:eastAsia="zh-CN"/>
              </w:rPr>
            </w:pPr>
            <w:r w:rsidRPr="00585767">
              <w:rPr>
                <w:lang w:eastAsia="zh-CN"/>
              </w:rPr>
              <w:t>Metodikas apguves periods</w:t>
            </w:r>
            <w:r w:rsidRPr="00585767">
              <w:rPr>
                <w:vertAlign w:val="superscript"/>
                <w:lang w:eastAsia="zh-CN"/>
              </w:rPr>
              <w:footnoteReference w:id="6"/>
            </w:r>
          </w:p>
          <w:p w14:paraId="2CDE3A15" w14:textId="77777777" w:rsidR="00A016C4" w:rsidRPr="00585767" w:rsidRDefault="00A016C4" w:rsidP="00A016C4">
            <w:pPr>
              <w:suppressAutoHyphens/>
              <w:autoSpaceDE w:val="0"/>
              <w:spacing w:after="140" w:line="288" w:lineRule="auto"/>
              <w:jc w:val="center"/>
              <w:rPr>
                <w:lang w:eastAsia="zh-CN"/>
              </w:rPr>
            </w:pPr>
            <w:r w:rsidRPr="00585767">
              <w:rPr>
                <w:i/>
                <w:lang w:eastAsia="zh-CN"/>
              </w:rPr>
              <w:t>(no – līdz, mēnesis, gads)</w:t>
            </w:r>
          </w:p>
        </w:tc>
      </w:tr>
      <w:tr w:rsidR="00A016C4" w:rsidRPr="00585767" w14:paraId="63628B36" w14:textId="77777777" w:rsidTr="00A016C4">
        <w:tc>
          <w:tcPr>
            <w:tcW w:w="2228" w:type="dxa"/>
          </w:tcPr>
          <w:p w14:paraId="5CBD8C50" w14:textId="77777777" w:rsidR="00A016C4" w:rsidRPr="00585767" w:rsidRDefault="00A016C4" w:rsidP="00A016C4">
            <w:pPr>
              <w:suppressAutoHyphens/>
              <w:autoSpaceDE w:val="0"/>
              <w:spacing w:after="140" w:line="288" w:lineRule="auto"/>
              <w:jc w:val="center"/>
              <w:rPr>
                <w:lang w:eastAsia="zh-CN"/>
              </w:rPr>
            </w:pPr>
          </w:p>
        </w:tc>
        <w:tc>
          <w:tcPr>
            <w:tcW w:w="2163" w:type="dxa"/>
          </w:tcPr>
          <w:p w14:paraId="6EBCC867" w14:textId="77777777" w:rsidR="00A016C4" w:rsidRPr="00585767" w:rsidRDefault="00A016C4" w:rsidP="00A016C4">
            <w:pPr>
              <w:suppressAutoHyphens/>
              <w:autoSpaceDE w:val="0"/>
              <w:spacing w:after="140" w:line="288" w:lineRule="auto"/>
              <w:jc w:val="both"/>
              <w:rPr>
                <w:lang w:eastAsia="zh-CN"/>
              </w:rPr>
            </w:pPr>
          </w:p>
        </w:tc>
        <w:tc>
          <w:tcPr>
            <w:tcW w:w="2156" w:type="dxa"/>
            <w:gridSpan w:val="2"/>
          </w:tcPr>
          <w:p w14:paraId="5B611479" w14:textId="77777777" w:rsidR="00A016C4" w:rsidRPr="00585767" w:rsidRDefault="00A016C4" w:rsidP="00A016C4">
            <w:pPr>
              <w:suppressAutoHyphens/>
              <w:autoSpaceDE w:val="0"/>
              <w:spacing w:after="140" w:line="288" w:lineRule="auto"/>
              <w:jc w:val="both"/>
              <w:rPr>
                <w:lang w:eastAsia="zh-CN"/>
              </w:rPr>
            </w:pPr>
          </w:p>
        </w:tc>
        <w:tc>
          <w:tcPr>
            <w:tcW w:w="1392" w:type="dxa"/>
            <w:gridSpan w:val="2"/>
          </w:tcPr>
          <w:p w14:paraId="365B45F1" w14:textId="77777777" w:rsidR="00A016C4" w:rsidRPr="00585767" w:rsidRDefault="00A016C4" w:rsidP="00A016C4">
            <w:pPr>
              <w:suppressAutoHyphens/>
              <w:autoSpaceDE w:val="0"/>
              <w:spacing w:after="140" w:line="288" w:lineRule="auto"/>
              <w:jc w:val="both"/>
              <w:rPr>
                <w:lang w:eastAsia="zh-CN"/>
              </w:rPr>
            </w:pPr>
          </w:p>
        </w:tc>
        <w:tc>
          <w:tcPr>
            <w:tcW w:w="1947" w:type="dxa"/>
          </w:tcPr>
          <w:p w14:paraId="6696FC2D" w14:textId="77777777" w:rsidR="00A016C4" w:rsidRPr="00585767" w:rsidRDefault="00A016C4" w:rsidP="00A016C4">
            <w:pPr>
              <w:suppressAutoHyphens/>
              <w:autoSpaceDE w:val="0"/>
              <w:spacing w:after="140" w:line="288" w:lineRule="auto"/>
              <w:jc w:val="both"/>
              <w:rPr>
                <w:lang w:eastAsia="zh-CN"/>
              </w:rPr>
            </w:pPr>
          </w:p>
        </w:tc>
        <w:tc>
          <w:tcPr>
            <w:tcW w:w="4148" w:type="dxa"/>
          </w:tcPr>
          <w:p w14:paraId="49552B14" w14:textId="77777777" w:rsidR="00A016C4" w:rsidRPr="00585767" w:rsidRDefault="00A016C4" w:rsidP="00A016C4">
            <w:pPr>
              <w:suppressAutoHyphens/>
              <w:autoSpaceDE w:val="0"/>
              <w:spacing w:after="140" w:line="288" w:lineRule="auto"/>
              <w:jc w:val="both"/>
              <w:rPr>
                <w:lang w:eastAsia="zh-CN"/>
              </w:rPr>
            </w:pPr>
          </w:p>
        </w:tc>
      </w:tr>
    </w:tbl>
    <w:p w14:paraId="56837480" w14:textId="77777777" w:rsidR="00A016C4" w:rsidRPr="00585767" w:rsidRDefault="00A016C4" w:rsidP="00A016C4">
      <w:pPr>
        <w:suppressAutoHyphens/>
        <w:autoSpaceDE w:val="0"/>
        <w:spacing w:after="140" w:line="288" w:lineRule="auto"/>
        <w:jc w:val="both"/>
        <w:rPr>
          <w:sz w:val="24"/>
          <w:szCs w:val="24"/>
          <w:lang w:eastAsia="zh-CN"/>
        </w:rPr>
      </w:pPr>
    </w:p>
    <w:p w14:paraId="0C194332" w14:textId="77777777" w:rsidR="00A016C4" w:rsidRPr="00585767" w:rsidRDefault="00A016C4" w:rsidP="00A016C4">
      <w:pPr>
        <w:suppressAutoHyphens/>
        <w:autoSpaceDE w:val="0"/>
        <w:spacing w:line="288" w:lineRule="auto"/>
        <w:rPr>
          <w:b/>
          <w:bCs/>
          <w:sz w:val="24"/>
          <w:szCs w:val="24"/>
          <w:lang w:eastAsia="zh-CN"/>
        </w:rPr>
      </w:pPr>
    </w:p>
    <w:p w14:paraId="40338FD5" w14:textId="77777777" w:rsidR="00A016C4" w:rsidRPr="00585767" w:rsidRDefault="00A016C4" w:rsidP="00A016C4">
      <w:pPr>
        <w:suppressAutoHyphens/>
        <w:autoSpaceDE w:val="0"/>
        <w:spacing w:line="288" w:lineRule="auto"/>
        <w:rPr>
          <w:sz w:val="24"/>
          <w:szCs w:val="24"/>
          <w:lang w:eastAsia="zh-CN"/>
        </w:rPr>
      </w:pPr>
      <w:r w:rsidRPr="00585767">
        <w:rPr>
          <w:b/>
          <w:bCs/>
          <w:sz w:val="24"/>
          <w:szCs w:val="24"/>
          <w:lang w:eastAsia="zh-CN"/>
        </w:rPr>
        <w:t>3. Speciālists – praktizējošs sociālais darbinieks nr.2:</w:t>
      </w:r>
      <w:r w:rsidRPr="00585767">
        <w:rPr>
          <w:sz w:val="24"/>
          <w:szCs w:val="24"/>
          <w:lang w:eastAsia="zh-CN"/>
        </w:rPr>
        <w:t xml:space="preserve"> </w:t>
      </w:r>
      <w:r w:rsidRPr="00585767">
        <w:rPr>
          <w:sz w:val="24"/>
          <w:szCs w:val="24"/>
        </w:rPr>
        <w:t>_________________________________________________________________</w:t>
      </w:r>
    </w:p>
    <w:p w14:paraId="1521C0D6" w14:textId="77777777" w:rsidR="00A016C4" w:rsidRPr="00585767" w:rsidRDefault="00A016C4" w:rsidP="00A016C4">
      <w:pPr>
        <w:suppressAutoHyphens/>
        <w:autoSpaceDE w:val="0"/>
        <w:spacing w:after="140" w:line="288" w:lineRule="auto"/>
        <w:rPr>
          <w:lang w:eastAsia="zh-CN"/>
        </w:rPr>
      </w:pPr>
      <w:r w:rsidRPr="00585767">
        <w:rPr>
          <w:b/>
          <w:bCs/>
          <w:sz w:val="24"/>
          <w:szCs w:val="24"/>
          <w:lang w:eastAsia="zh-CN"/>
        </w:rPr>
        <w:t xml:space="preserve">                                                                                                                                                      </w:t>
      </w:r>
      <w:r w:rsidRPr="00585767">
        <w:rPr>
          <w:lang w:eastAsia="zh-CN"/>
        </w:rPr>
        <w:t>(vārds, uzvārds)</w:t>
      </w:r>
    </w:p>
    <w:p w14:paraId="4AEF9F25" w14:textId="77777777" w:rsidR="00A016C4" w:rsidRPr="00585767" w:rsidRDefault="00A016C4" w:rsidP="00A016C4">
      <w:pPr>
        <w:suppressAutoHyphens/>
        <w:autoSpaceDE w:val="0"/>
        <w:spacing w:after="140" w:line="288" w:lineRule="auto"/>
        <w:ind w:left="567" w:hanging="567"/>
        <w:jc w:val="both"/>
        <w:rPr>
          <w:sz w:val="24"/>
          <w:szCs w:val="24"/>
          <w:lang w:eastAsia="zh-CN"/>
        </w:rPr>
      </w:pPr>
      <w:r w:rsidRPr="00585767">
        <w:rPr>
          <w:b/>
          <w:bCs/>
          <w:sz w:val="24"/>
          <w:szCs w:val="24"/>
          <w:lang w:eastAsia="zh-CN"/>
        </w:rPr>
        <w:t>3.1. Izglītība</w:t>
      </w:r>
      <w:r w:rsidRPr="00585767">
        <w:rPr>
          <w:b/>
          <w:bCs/>
          <w:sz w:val="24"/>
          <w:szCs w:val="24"/>
          <w:vertAlign w:val="superscript"/>
          <w:lang w:eastAsia="zh-CN"/>
        </w:rPr>
        <w:footnoteReference w:id="7"/>
      </w:r>
      <w:r w:rsidRPr="00585767">
        <w:rPr>
          <w:b/>
          <w:bCs/>
          <w:sz w:val="24"/>
          <w:szCs w:val="24"/>
          <w:lang w:eastAsia="zh-CN"/>
        </w:rPr>
        <w:t>:</w:t>
      </w:r>
      <w:r w:rsidRPr="00585767">
        <w:rPr>
          <w:sz w:val="24"/>
          <w:szCs w:val="24"/>
          <w:lang w:eastAsia="zh-CN"/>
        </w:rPr>
        <w:t xml:space="preserve"> __________________________________________________________________________________________________</w:t>
      </w:r>
    </w:p>
    <w:p w14:paraId="65B91A44" w14:textId="7FA2F7C2" w:rsidR="00A016C4" w:rsidRPr="00585767" w:rsidRDefault="00A016C4" w:rsidP="00A016C4">
      <w:pPr>
        <w:suppressAutoHyphens/>
        <w:autoSpaceDE w:val="0"/>
        <w:spacing w:after="140" w:line="288" w:lineRule="auto"/>
        <w:ind w:left="567" w:hanging="567"/>
        <w:jc w:val="both"/>
        <w:rPr>
          <w:sz w:val="24"/>
          <w:szCs w:val="24"/>
          <w:lang w:eastAsia="zh-CN"/>
        </w:rPr>
      </w:pPr>
      <w:r w:rsidRPr="00585767">
        <w:rPr>
          <w:b/>
          <w:bCs/>
          <w:sz w:val="24"/>
          <w:szCs w:val="24"/>
          <w:lang w:eastAsia="lv-LV"/>
        </w:rPr>
        <w:lastRenderedPageBreak/>
        <w:t>3.2. Pieredze sociālajā darbā</w:t>
      </w:r>
      <w:r w:rsidRPr="00585767">
        <w:rPr>
          <w:b/>
          <w:bCs/>
          <w:sz w:val="24"/>
          <w:szCs w:val="24"/>
        </w:rPr>
        <w:t>:</w:t>
      </w:r>
    </w:p>
    <w:tbl>
      <w:tblPr>
        <w:tblStyle w:val="TableGrid"/>
        <w:tblW w:w="14034" w:type="dxa"/>
        <w:tblInd w:w="-147" w:type="dxa"/>
        <w:tblLayout w:type="fixed"/>
        <w:tblLook w:val="04A0" w:firstRow="1" w:lastRow="0" w:firstColumn="1" w:lastColumn="0" w:noHBand="0" w:noVBand="1"/>
      </w:tblPr>
      <w:tblGrid>
        <w:gridCol w:w="3686"/>
        <w:gridCol w:w="4253"/>
        <w:gridCol w:w="2551"/>
        <w:gridCol w:w="3544"/>
      </w:tblGrid>
      <w:tr w:rsidR="00A016C4" w:rsidRPr="00585767" w14:paraId="49984028" w14:textId="77777777" w:rsidTr="00A016C4">
        <w:trPr>
          <w:trHeight w:val="775"/>
        </w:trPr>
        <w:tc>
          <w:tcPr>
            <w:tcW w:w="3686" w:type="dxa"/>
          </w:tcPr>
          <w:p w14:paraId="09319C04" w14:textId="77777777" w:rsidR="00A016C4" w:rsidRPr="00585767" w:rsidRDefault="00A016C4" w:rsidP="00A016C4">
            <w:pPr>
              <w:suppressAutoHyphens/>
              <w:autoSpaceDE w:val="0"/>
              <w:spacing w:after="140" w:line="288" w:lineRule="auto"/>
              <w:jc w:val="both"/>
              <w:rPr>
                <w:lang w:eastAsia="zh-CN"/>
              </w:rPr>
            </w:pPr>
            <w:r w:rsidRPr="00585767">
              <w:rPr>
                <w:lang w:eastAsia="zh-CN"/>
              </w:rPr>
              <w:t>Organizācijas/iestādes nosaukums</w:t>
            </w:r>
          </w:p>
        </w:tc>
        <w:tc>
          <w:tcPr>
            <w:tcW w:w="4253" w:type="dxa"/>
          </w:tcPr>
          <w:p w14:paraId="4F3AFBDA" w14:textId="77777777" w:rsidR="00A016C4" w:rsidRPr="00585767" w:rsidRDefault="00A016C4" w:rsidP="00A016C4">
            <w:pPr>
              <w:suppressAutoHyphens/>
              <w:autoSpaceDE w:val="0"/>
              <w:spacing w:after="140" w:line="288" w:lineRule="auto"/>
              <w:rPr>
                <w:lang w:eastAsia="zh-CN"/>
              </w:rPr>
            </w:pPr>
            <w:r w:rsidRPr="00585767">
              <w:rPr>
                <w:lang w:eastAsia="zh-CN"/>
              </w:rPr>
              <w:t>Amats, īss galveno pienākumu apraksts</w:t>
            </w:r>
          </w:p>
        </w:tc>
        <w:tc>
          <w:tcPr>
            <w:tcW w:w="2551" w:type="dxa"/>
          </w:tcPr>
          <w:p w14:paraId="24DCAF17"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Darba periods </w:t>
            </w:r>
            <w:r w:rsidRPr="00585767">
              <w:rPr>
                <w:i/>
                <w:lang w:eastAsia="zh-CN"/>
              </w:rPr>
              <w:t>(no – līdz, mēnesis, gads)</w:t>
            </w:r>
          </w:p>
        </w:tc>
        <w:tc>
          <w:tcPr>
            <w:tcW w:w="3544" w:type="dxa"/>
          </w:tcPr>
          <w:p w14:paraId="4135D77A" w14:textId="77777777" w:rsidR="00A016C4" w:rsidRPr="00585767" w:rsidRDefault="00A016C4" w:rsidP="00A016C4">
            <w:pPr>
              <w:suppressAutoHyphens/>
              <w:autoSpaceDE w:val="0"/>
              <w:spacing w:after="140" w:line="288" w:lineRule="auto"/>
              <w:jc w:val="both"/>
              <w:rPr>
                <w:lang w:eastAsia="zh-CN"/>
              </w:rPr>
            </w:pPr>
            <w:r w:rsidRPr="00585767">
              <w:rPr>
                <w:lang w:eastAsia="zh-CN"/>
              </w:rPr>
              <w:t>Darba devēja kontaktpersona, kas var apliecināt pieredzi (</w:t>
            </w:r>
            <w:r w:rsidRPr="00585767">
              <w:rPr>
                <w:i/>
                <w:lang w:eastAsia="zh-CN"/>
              </w:rPr>
              <w:t>vārds, uzvārds, tālrunis, e-pasta adrese</w:t>
            </w:r>
            <w:r w:rsidRPr="00585767">
              <w:rPr>
                <w:lang w:eastAsia="zh-CN"/>
              </w:rPr>
              <w:t>)</w:t>
            </w:r>
          </w:p>
        </w:tc>
      </w:tr>
      <w:tr w:rsidR="00A016C4" w:rsidRPr="00585767" w14:paraId="05558E1D" w14:textId="77777777" w:rsidTr="00A016C4">
        <w:tc>
          <w:tcPr>
            <w:tcW w:w="3686" w:type="dxa"/>
          </w:tcPr>
          <w:p w14:paraId="70E21A64" w14:textId="77777777" w:rsidR="00A016C4" w:rsidRPr="00585767" w:rsidRDefault="00A016C4" w:rsidP="00A016C4">
            <w:pPr>
              <w:suppressAutoHyphens/>
              <w:autoSpaceDE w:val="0"/>
              <w:spacing w:after="140" w:line="288" w:lineRule="auto"/>
              <w:jc w:val="both"/>
              <w:rPr>
                <w:lang w:eastAsia="zh-CN"/>
              </w:rPr>
            </w:pPr>
          </w:p>
        </w:tc>
        <w:tc>
          <w:tcPr>
            <w:tcW w:w="4253" w:type="dxa"/>
          </w:tcPr>
          <w:p w14:paraId="2D1B62B1" w14:textId="77777777" w:rsidR="00A016C4" w:rsidRPr="00585767" w:rsidRDefault="00A016C4" w:rsidP="00A016C4">
            <w:pPr>
              <w:suppressAutoHyphens/>
              <w:autoSpaceDE w:val="0"/>
              <w:spacing w:after="140" w:line="288" w:lineRule="auto"/>
              <w:jc w:val="both"/>
              <w:rPr>
                <w:lang w:eastAsia="zh-CN"/>
              </w:rPr>
            </w:pPr>
          </w:p>
        </w:tc>
        <w:tc>
          <w:tcPr>
            <w:tcW w:w="2551" w:type="dxa"/>
          </w:tcPr>
          <w:p w14:paraId="0EA5FD97" w14:textId="77777777" w:rsidR="00A016C4" w:rsidRPr="00585767" w:rsidRDefault="00A016C4" w:rsidP="00A016C4">
            <w:pPr>
              <w:suppressAutoHyphens/>
              <w:autoSpaceDE w:val="0"/>
              <w:spacing w:after="140" w:line="288" w:lineRule="auto"/>
              <w:jc w:val="both"/>
              <w:rPr>
                <w:lang w:eastAsia="zh-CN"/>
              </w:rPr>
            </w:pPr>
          </w:p>
        </w:tc>
        <w:tc>
          <w:tcPr>
            <w:tcW w:w="3544" w:type="dxa"/>
          </w:tcPr>
          <w:p w14:paraId="10FE42CE" w14:textId="77777777" w:rsidR="00A016C4" w:rsidRPr="00585767" w:rsidRDefault="00A016C4" w:rsidP="00A016C4">
            <w:pPr>
              <w:suppressAutoHyphens/>
              <w:autoSpaceDE w:val="0"/>
              <w:spacing w:after="140" w:line="288" w:lineRule="auto"/>
              <w:jc w:val="both"/>
              <w:rPr>
                <w:lang w:eastAsia="zh-CN"/>
              </w:rPr>
            </w:pPr>
          </w:p>
        </w:tc>
      </w:tr>
      <w:tr w:rsidR="00A016C4" w:rsidRPr="00585767" w14:paraId="188FE0E6" w14:textId="77777777" w:rsidTr="00A016C4">
        <w:tc>
          <w:tcPr>
            <w:tcW w:w="3686" w:type="dxa"/>
          </w:tcPr>
          <w:p w14:paraId="3E39A7A2" w14:textId="77777777" w:rsidR="00A016C4" w:rsidRPr="00585767" w:rsidRDefault="00A016C4" w:rsidP="00A016C4">
            <w:pPr>
              <w:suppressAutoHyphens/>
              <w:autoSpaceDE w:val="0"/>
              <w:spacing w:after="140" w:line="288" w:lineRule="auto"/>
              <w:jc w:val="both"/>
              <w:rPr>
                <w:lang w:eastAsia="zh-CN"/>
              </w:rPr>
            </w:pPr>
          </w:p>
        </w:tc>
        <w:tc>
          <w:tcPr>
            <w:tcW w:w="4253" w:type="dxa"/>
          </w:tcPr>
          <w:p w14:paraId="44E0B510" w14:textId="77777777" w:rsidR="00A016C4" w:rsidRPr="00585767" w:rsidRDefault="00A016C4" w:rsidP="00A016C4">
            <w:pPr>
              <w:suppressAutoHyphens/>
              <w:autoSpaceDE w:val="0"/>
              <w:spacing w:after="140" w:line="288" w:lineRule="auto"/>
              <w:jc w:val="both"/>
              <w:rPr>
                <w:lang w:eastAsia="zh-CN"/>
              </w:rPr>
            </w:pPr>
          </w:p>
        </w:tc>
        <w:tc>
          <w:tcPr>
            <w:tcW w:w="2551" w:type="dxa"/>
          </w:tcPr>
          <w:p w14:paraId="7B8EFE07" w14:textId="77777777" w:rsidR="00A016C4" w:rsidRPr="00585767" w:rsidRDefault="00A016C4" w:rsidP="00A016C4">
            <w:pPr>
              <w:suppressAutoHyphens/>
              <w:autoSpaceDE w:val="0"/>
              <w:spacing w:after="140" w:line="288" w:lineRule="auto"/>
              <w:jc w:val="both"/>
              <w:rPr>
                <w:lang w:eastAsia="zh-CN"/>
              </w:rPr>
            </w:pPr>
          </w:p>
        </w:tc>
        <w:tc>
          <w:tcPr>
            <w:tcW w:w="3544" w:type="dxa"/>
          </w:tcPr>
          <w:p w14:paraId="37B43CDE" w14:textId="77777777" w:rsidR="00A016C4" w:rsidRPr="00585767" w:rsidRDefault="00A016C4" w:rsidP="00A016C4">
            <w:pPr>
              <w:suppressAutoHyphens/>
              <w:autoSpaceDE w:val="0"/>
              <w:spacing w:after="140" w:line="288" w:lineRule="auto"/>
              <w:jc w:val="both"/>
              <w:rPr>
                <w:lang w:eastAsia="zh-CN"/>
              </w:rPr>
            </w:pPr>
          </w:p>
        </w:tc>
      </w:tr>
    </w:tbl>
    <w:p w14:paraId="62B39FA2" w14:textId="77777777" w:rsidR="00A016C4" w:rsidRPr="00585767" w:rsidRDefault="00A016C4" w:rsidP="00A016C4">
      <w:pPr>
        <w:suppressAutoHyphens/>
        <w:autoSpaceDE w:val="0"/>
        <w:spacing w:after="140" w:line="288" w:lineRule="auto"/>
        <w:jc w:val="both"/>
        <w:rPr>
          <w:b/>
          <w:bCs/>
          <w:sz w:val="18"/>
          <w:szCs w:val="18"/>
          <w:lang w:eastAsia="zh-CN"/>
        </w:rPr>
      </w:pPr>
    </w:p>
    <w:p w14:paraId="20000004" w14:textId="77777777" w:rsidR="00A016C4" w:rsidRPr="00585767" w:rsidRDefault="00A016C4" w:rsidP="00A016C4">
      <w:pPr>
        <w:suppressAutoHyphens/>
        <w:autoSpaceDE w:val="0"/>
        <w:spacing w:after="140" w:line="288" w:lineRule="auto"/>
        <w:jc w:val="both"/>
        <w:rPr>
          <w:sz w:val="24"/>
          <w:szCs w:val="24"/>
          <w:lang w:eastAsia="zh-CN"/>
        </w:rPr>
      </w:pPr>
      <w:r w:rsidRPr="00585767">
        <w:rPr>
          <w:b/>
          <w:bCs/>
          <w:sz w:val="24"/>
          <w:szCs w:val="24"/>
          <w:lang w:eastAsia="zh-CN"/>
        </w:rPr>
        <w:t>3.3. Pasniedzēja pieredze:</w:t>
      </w:r>
    </w:p>
    <w:tbl>
      <w:tblPr>
        <w:tblStyle w:val="TableGrid"/>
        <w:tblW w:w="14034" w:type="dxa"/>
        <w:tblInd w:w="-147" w:type="dxa"/>
        <w:tblLook w:val="04A0" w:firstRow="1" w:lastRow="0" w:firstColumn="1" w:lastColumn="0" w:noHBand="0" w:noVBand="1"/>
      </w:tblPr>
      <w:tblGrid>
        <w:gridCol w:w="710"/>
        <w:gridCol w:w="2537"/>
        <w:gridCol w:w="2178"/>
        <w:gridCol w:w="3081"/>
        <w:gridCol w:w="2551"/>
        <w:gridCol w:w="2977"/>
      </w:tblGrid>
      <w:tr w:rsidR="00A016C4" w:rsidRPr="00585767" w14:paraId="3A131A31" w14:textId="77777777" w:rsidTr="00A016C4">
        <w:tc>
          <w:tcPr>
            <w:tcW w:w="710" w:type="dxa"/>
          </w:tcPr>
          <w:p w14:paraId="3B0D5E17"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Nr.p.</w:t>
            </w:r>
          </w:p>
          <w:p w14:paraId="0ADF5A85"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k.</w:t>
            </w:r>
          </w:p>
        </w:tc>
        <w:tc>
          <w:tcPr>
            <w:tcW w:w="2537" w:type="dxa"/>
          </w:tcPr>
          <w:p w14:paraId="35A062B4" w14:textId="77777777" w:rsidR="00A016C4" w:rsidRPr="00585767" w:rsidRDefault="00A016C4" w:rsidP="00A016C4">
            <w:pPr>
              <w:suppressAutoHyphens/>
              <w:autoSpaceDE w:val="0"/>
              <w:spacing w:line="288" w:lineRule="auto"/>
              <w:jc w:val="both"/>
              <w:rPr>
                <w:lang w:eastAsia="zh-CN"/>
              </w:rPr>
            </w:pPr>
            <w:r w:rsidRPr="00585767">
              <w:rPr>
                <w:lang w:eastAsia="zh-CN"/>
              </w:rPr>
              <w:t>Izglītības programmas, projekta, semināra u.c. nosaukums</w:t>
            </w:r>
          </w:p>
          <w:p w14:paraId="64F76AAE" w14:textId="77777777" w:rsidR="00A016C4" w:rsidRPr="00585767" w:rsidRDefault="00A016C4" w:rsidP="00A016C4">
            <w:pPr>
              <w:suppressAutoHyphens/>
              <w:autoSpaceDE w:val="0"/>
              <w:spacing w:line="288" w:lineRule="auto"/>
              <w:jc w:val="both"/>
              <w:rPr>
                <w:lang w:eastAsia="zh-CN"/>
              </w:rPr>
            </w:pPr>
          </w:p>
        </w:tc>
        <w:tc>
          <w:tcPr>
            <w:tcW w:w="2178" w:type="dxa"/>
          </w:tcPr>
          <w:p w14:paraId="02C48682"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Izglītības programmas/ projekta/ semināra mērķa grupa un dalībnieku skaits   </w:t>
            </w:r>
          </w:p>
        </w:tc>
        <w:tc>
          <w:tcPr>
            <w:tcW w:w="3081" w:type="dxa"/>
          </w:tcPr>
          <w:p w14:paraId="4868CEEA"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Izglītības programmas/ projekta/ semināra ietvaros pasniegtās tēmas  un apjoms </w:t>
            </w:r>
            <w:r w:rsidRPr="00585767">
              <w:rPr>
                <w:i/>
                <w:iCs/>
                <w:lang w:eastAsia="zh-CN"/>
              </w:rPr>
              <w:t>(akadēmiskās stundas)</w:t>
            </w:r>
          </w:p>
        </w:tc>
        <w:tc>
          <w:tcPr>
            <w:tcW w:w="2551" w:type="dxa"/>
          </w:tcPr>
          <w:p w14:paraId="77D6CEDC" w14:textId="77777777" w:rsidR="00A016C4" w:rsidRPr="00585767" w:rsidRDefault="00A016C4" w:rsidP="00A016C4">
            <w:pPr>
              <w:suppressAutoHyphens/>
              <w:autoSpaceDE w:val="0"/>
              <w:spacing w:line="288" w:lineRule="auto"/>
              <w:jc w:val="both"/>
              <w:rPr>
                <w:lang w:eastAsia="zh-CN"/>
              </w:rPr>
            </w:pPr>
            <w:r w:rsidRPr="00585767">
              <w:rPr>
                <w:lang w:eastAsia="zh-CN"/>
              </w:rPr>
              <w:t>Izglītības programmas/</w:t>
            </w:r>
          </w:p>
          <w:p w14:paraId="06CAB554" w14:textId="77777777" w:rsidR="00A016C4" w:rsidRPr="00585767" w:rsidRDefault="00A016C4" w:rsidP="00A016C4">
            <w:pPr>
              <w:suppressAutoHyphens/>
              <w:autoSpaceDE w:val="0"/>
              <w:spacing w:line="288" w:lineRule="auto"/>
              <w:jc w:val="both"/>
              <w:rPr>
                <w:lang w:eastAsia="zh-CN"/>
              </w:rPr>
            </w:pPr>
            <w:r w:rsidRPr="00585767">
              <w:rPr>
                <w:lang w:eastAsia="zh-CN"/>
              </w:rPr>
              <w:t xml:space="preserve">projekta/semināra īstenošanas periods </w:t>
            </w:r>
            <w:r w:rsidRPr="00585767">
              <w:rPr>
                <w:i/>
                <w:lang w:eastAsia="zh-CN"/>
              </w:rPr>
              <w:t>(no – līdz, mēnesis, gads)</w:t>
            </w:r>
          </w:p>
        </w:tc>
        <w:tc>
          <w:tcPr>
            <w:tcW w:w="2977" w:type="dxa"/>
          </w:tcPr>
          <w:p w14:paraId="299AFE1B" w14:textId="77777777" w:rsidR="00A016C4" w:rsidRPr="00585767" w:rsidRDefault="00A016C4" w:rsidP="00A016C4">
            <w:pPr>
              <w:suppressAutoHyphens/>
              <w:autoSpaceDE w:val="0"/>
              <w:spacing w:line="288" w:lineRule="auto"/>
              <w:jc w:val="both"/>
              <w:rPr>
                <w:sz w:val="24"/>
                <w:szCs w:val="24"/>
                <w:lang w:eastAsia="zh-CN"/>
              </w:rPr>
            </w:pPr>
            <w:r w:rsidRPr="00585767">
              <w:rPr>
                <w:sz w:val="24"/>
                <w:szCs w:val="24"/>
                <w:lang w:eastAsia="zh-CN"/>
              </w:rPr>
              <w:t xml:space="preserve"> Kontaktpersona, kas var apliecināt pieredzi (</w:t>
            </w:r>
            <w:r w:rsidRPr="00585767">
              <w:rPr>
                <w:i/>
                <w:sz w:val="24"/>
                <w:szCs w:val="24"/>
                <w:lang w:eastAsia="zh-CN"/>
              </w:rPr>
              <w:t>vārds, uzvārds, tālrunis, e-pasta adrese</w:t>
            </w:r>
            <w:r w:rsidRPr="00585767">
              <w:rPr>
                <w:sz w:val="24"/>
                <w:szCs w:val="24"/>
                <w:lang w:eastAsia="zh-CN"/>
              </w:rPr>
              <w:t>)</w:t>
            </w:r>
          </w:p>
        </w:tc>
      </w:tr>
      <w:tr w:rsidR="00A016C4" w:rsidRPr="00585767" w14:paraId="1FB698F1" w14:textId="77777777" w:rsidTr="00A016C4">
        <w:tc>
          <w:tcPr>
            <w:tcW w:w="710" w:type="dxa"/>
          </w:tcPr>
          <w:p w14:paraId="09E08F1D"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1.</w:t>
            </w:r>
          </w:p>
        </w:tc>
        <w:tc>
          <w:tcPr>
            <w:tcW w:w="2537" w:type="dxa"/>
          </w:tcPr>
          <w:p w14:paraId="06DEFFB0"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3403C699"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0FE6B640"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20EA607C"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5A844777" w14:textId="77777777" w:rsidR="00A016C4" w:rsidRPr="00585767" w:rsidRDefault="00A016C4" w:rsidP="00A016C4">
            <w:pPr>
              <w:suppressAutoHyphens/>
              <w:autoSpaceDE w:val="0"/>
              <w:spacing w:after="140" w:line="288" w:lineRule="auto"/>
              <w:jc w:val="both"/>
              <w:rPr>
                <w:sz w:val="24"/>
                <w:szCs w:val="24"/>
                <w:lang w:eastAsia="zh-CN"/>
              </w:rPr>
            </w:pPr>
          </w:p>
        </w:tc>
      </w:tr>
      <w:tr w:rsidR="00A016C4" w:rsidRPr="00585767" w14:paraId="7BCE0B33" w14:textId="77777777" w:rsidTr="00A016C4">
        <w:tc>
          <w:tcPr>
            <w:tcW w:w="710" w:type="dxa"/>
          </w:tcPr>
          <w:p w14:paraId="3B1620EE"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2.</w:t>
            </w:r>
          </w:p>
        </w:tc>
        <w:tc>
          <w:tcPr>
            <w:tcW w:w="2537" w:type="dxa"/>
          </w:tcPr>
          <w:p w14:paraId="5AFA19F5"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47C2C17E"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1585D16C"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49BFDD1F"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6092D3A3" w14:textId="77777777" w:rsidR="00A016C4" w:rsidRPr="00585767" w:rsidRDefault="00A016C4" w:rsidP="00A016C4">
            <w:pPr>
              <w:suppressAutoHyphens/>
              <w:autoSpaceDE w:val="0"/>
              <w:spacing w:after="140" w:line="288" w:lineRule="auto"/>
              <w:jc w:val="both"/>
              <w:rPr>
                <w:sz w:val="24"/>
                <w:szCs w:val="24"/>
                <w:lang w:eastAsia="zh-CN"/>
              </w:rPr>
            </w:pPr>
          </w:p>
        </w:tc>
      </w:tr>
      <w:tr w:rsidR="00A016C4" w:rsidRPr="00585767" w14:paraId="2A830C8D" w14:textId="77777777" w:rsidTr="00A016C4">
        <w:tc>
          <w:tcPr>
            <w:tcW w:w="710" w:type="dxa"/>
          </w:tcPr>
          <w:p w14:paraId="2A908E74" w14:textId="77777777" w:rsidR="00A016C4" w:rsidRPr="00585767" w:rsidRDefault="00A016C4" w:rsidP="00A016C4">
            <w:pPr>
              <w:suppressAutoHyphens/>
              <w:autoSpaceDE w:val="0"/>
              <w:spacing w:after="140" w:line="288" w:lineRule="auto"/>
              <w:jc w:val="both"/>
              <w:rPr>
                <w:sz w:val="24"/>
                <w:szCs w:val="24"/>
                <w:lang w:eastAsia="zh-CN"/>
              </w:rPr>
            </w:pPr>
            <w:r w:rsidRPr="00585767">
              <w:rPr>
                <w:sz w:val="24"/>
                <w:szCs w:val="24"/>
                <w:lang w:eastAsia="zh-CN"/>
              </w:rPr>
              <w:t xml:space="preserve"> </w:t>
            </w:r>
          </w:p>
        </w:tc>
        <w:tc>
          <w:tcPr>
            <w:tcW w:w="2537" w:type="dxa"/>
          </w:tcPr>
          <w:p w14:paraId="06B5B36A" w14:textId="77777777" w:rsidR="00A016C4" w:rsidRPr="00585767" w:rsidRDefault="00A016C4" w:rsidP="00A016C4">
            <w:pPr>
              <w:suppressAutoHyphens/>
              <w:autoSpaceDE w:val="0"/>
              <w:spacing w:after="140" w:line="288" w:lineRule="auto"/>
              <w:jc w:val="both"/>
              <w:rPr>
                <w:sz w:val="24"/>
                <w:szCs w:val="24"/>
                <w:lang w:eastAsia="zh-CN"/>
              </w:rPr>
            </w:pPr>
          </w:p>
        </w:tc>
        <w:tc>
          <w:tcPr>
            <w:tcW w:w="2178" w:type="dxa"/>
          </w:tcPr>
          <w:p w14:paraId="03B090A0" w14:textId="77777777" w:rsidR="00A016C4" w:rsidRPr="00585767" w:rsidRDefault="00A016C4" w:rsidP="00A016C4">
            <w:pPr>
              <w:suppressAutoHyphens/>
              <w:autoSpaceDE w:val="0"/>
              <w:spacing w:after="140" w:line="288" w:lineRule="auto"/>
              <w:jc w:val="both"/>
              <w:rPr>
                <w:sz w:val="24"/>
                <w:szCs w:val="24"/>
                <w:lang w:eastAsia="zh-CN"/>
              </w:rPr>
            </w:pPr>
          </w:p>
        </w:tc>
        <w:tc>
          <w:tcPr>
            <w:tcW w:w="3081" w:type="dxa"/>
          </w:tcPr>
          <w:p w14:paraId="27A8F68F" w14:textId="77777777" w:rsidR="00A016C4" w:rsidRPr="00585767" w:rsidRDefault="00A016C4" w:rsidP="00A016C4">
            <w:pPr>
              <w:suppressAutoHyphens/>
              <w:autoSpaceDE w:val="0"/>
              <w:spacing w:after="140" w:line="288" w:lineRule="auto"/>
              <w:jc w:val="both"/>
              <w:rPr>
                <w:sz w:val="24"/>
                <w:szCs w:val="24"/>
                <w:lang w:eastAsia="zh-CN"/>
              </w:rPr>
            </w:pPr>
          </w:p>
        </w:tc>
        <w:tc>
          <w:tcPr>
            <w:tcW w:w="2551" w:type="dxa"/>
          </w:tcPr>
          <w:p w14:paraId="18079AC7" w14:textId="77777777" w:rsidR="00A016C4" w:rsidRPr="00585767" w:rsidRDefault="00A016C4" w:rsidP="00A016C4">
            <w:pPr>
              <w:suppressAutoHyphens/>
              <w:autoSpaceDE w:val="0"/>
              <w:spacing w:after="140" w:line="288" w:lineRule="auto"/>
              <w:jc w:val="both"/>
              <w:rPr>
                <w:sz w:val="24"/>
                <w:szCs w:val="24"/>
                <w:lang w:eastAsia="zh-CN"/>
              </w:rPr>
            </w:pPr>
          </w:p>
        </w:tc>
        <w:tc>
          <w:tcPr>
            <w:tcW w:w="2977" w:type="dxa"/>
          </w:tcPr>
          <w:p w14:paraId="76C97B10" w14:textId="77777777" w:rsidR="00A016C4" w:rsidRPr="00585767" w:rsidRDefault="00A016C4" w:rsidP="00A016C4">
            <w:pPr>
              <w:suppressAutoHyphens/>
              <w:autoSpaceDE w:val="0"/>
              <w:spacing w:after="140" w:line="288" w:lineRule="auto"/>
              <w:jc w:val="both"/>
              <w:rPr>
                <w:sz w:val="24"/>
                <w:szCs w:val="24"/>
                <w:lang w:eastAsia="zh-CN"/>
              </w:rPr>
            </w:pPr>
          </w:p>
        </w:tc>
      </w:tr>
    </w:tbl>
    <w:p w14:paraId="00853AE5" w14:textId="77777777" w:rsidR="00A016C4" w:rsidRPr="00585767" w:rsidRDefault="00A016C4" w:rsidP="00A016C4">
      <w:pPr>
        <w:suppressAutoHyphens/>
        <w:autoSpaceDE w:val="0"/>
        <w:spacing w:after="140" w:line="288" w:lineRule="auto"/>
        <w:ind w:left="567" w:hanging="567"/>
        <w:jc w:val="both"/>
        <w:rPr>
          <w:b/>
          <w:bCs/>
          <w:lang w:eastAsia="zh-CN"/>
        </w:rPr>
      </w:pPr>
    </w:p>
    <w:p w14:paraId="1231031D" w14:textId="77777777" w:rsidR="00A016C4" w:rsidRPr="00585767" w:rsidRDefault="00A016C4" w:rsidP="00A016C4">
      <w:pPr>
        <w:suppressAutoHyphens/>
        <w:autoSpaceDE w:val="0"/>
        <w:spacing w:after="140" w:line="288" w:lineRule="auto"/>
        <w:ind w:left="567" w:hanging="567"/>
        <w:jc w:val="both"/>
        <w:rPr>
          <w:b/>
          <w:sz w:val="24"/>
          <w:szCs w:val="24"/>
          <w:lang w:eastAsia="zh-CN"/>
        </w:rPr>
      </w:pPr>
      <w:r w:rsidRPr="00585767">
        <w:rPr>
          <w:b/>
          <w:bCs/>
          <w:sz w:val="24"/>
          <w:szCs w:val="24"/>
          <w:lang w:eastAsia="zh-CN"/>
        </w:rPr>
        <w:t>3.4. Dalība metodikas sociālajam darbam ar jauniešiem (</w:t>
      </w:r>
      <w:r w:rsidRPr="00585767">
        <w:rPr>
          <w:rFonts w:eastAsia="Calibri"/>
          <w:b/>
          <w:sz w:val="24"/>
          <w:szCs w:val="24"/>
          <w:lang w:eastAsia="zh-CN"/>
        </w:rPr>
        <w:t xml:space="preserve">uz jaunieti vērsta sociālā darba mikrolīmeņa prakses modeļa) </w:t>
      </w:r>
      <w:r w:rsidRPr="00585767">
        <w:rPr>
          <w:b/>
          <w:bCs/>
          <w:sz w:val="24"/>
          <w:szCs w:val="24"/>
          <w:lang w:eastAsia="zh-CN"/>
        </w:rPr>
        <w:t>mācību īstenošanā vai mācībās:</w:t>
      </w:r>
    </w:p>
    <w:tbl>
      <w:tblPr>
        <w:tblStyle w:val="TableGrid"/>
        <w:tblW w:w="14034" w:type="dxa"/>
        <w:tblInd w:w="-147" w:type="dxa"/>
        <w:tblLook w:val="04A0" w:firstRow="1" w:lastRow="0" w:firstColumn="1" w:lastColumn="0" w:noHBand="0" w:noVBand="1"/>
      </w:tblPr>
      <w:tblGrid>
        <w:gridCol w:w="2228"/>
        <w:gridCol w:w="2163"/>
        <w:gridCol w:w="69"/>
        <w:gridCol w:w="2087"/>
        <w:gridCol w:w="562"/>
        <w:gridCol w:w="830"/>
        <w:gridCol w:w="1947"/>
        <w:gridCol w:w="4148"/>
      </w:tblGrid>
      <w:tr w:rsidR="00A016C4" w:rsidRPr="00585767" w14:paraId="4AA4F826" w14:textId="77777777" w:rsidTr="00A016C4">
        <w:trPr>
          <w:trHeight w:val="641"/>
        </w:trPr>
        <w:tc>
          <w:tcPr>
            <w:tcW w:w="9886" w:type="dxa"/>
            <w:gridSpan w:val="7"/>
          </w:tcPr>
          <w:p w14:paraId="7D51318B" w14:textId="77777777" w:rsidR="00A016C4" w:rsidRPr="00585767" w:rsidRDefault="00A016C4" w:rsidP="00A016C4">
            <w:pPr>
              <w:suppressAutoHyphens/>
              <w:autoSpaceDE w:val="0"/>
              <w:spacing w:after="140" w:line="288" w:lineRule="auto"/>
              <w:rPr>
                <w:lang w:eastAsia="zh-CN"/>
              </w:rPr>
            </w:pPr>
            <w:r w:rsidRPr="00585767">
              <w:rPr>
                <w:lang w:eastAsia="zh-CN"/>
              </w:rPr>
              <w:t>3.4.1.Dalība metodikas mācību īstenošanā</w:t>
            </w:r>
            <w:r w:rsidRPr="00585767">
              <w:t xml:space="preserve"> Labklājības ministrijas projekta “Profesionāla sociālā darba attīstība pašvaldībās” ietvaros</w:t>
            </w:r>
          </w:p>
        </w:tc>
        <w:tc>
          <w:tcPr>
            <w:tcW w:w="4148" w:type="dxa"/>
          </w:tcPr>
          <w:p w14:paraId="2EE6AE2D" w14:textId="77777777" w:rsidR="00A016C4" w:rsidRPr="00585767" w:rsidRDefault="00A016C4" w:rsidP="00A016C4">
            <w:pPr>
              <w:suppressAutoHyphens/>
              <w:autoSpaceDE w:val="0"/>
              <w:spacing w:line="288" w:lineRule="auto"/>
              <w:jc w:val="center"/>
              <w:rPr>
                <w:lang w:eastAsia="zh-CN"/>
              </w:rPr>
            </w:pPr>
            <w:r w:rsidRPr="00585767">
              <w:rPr>
                <w:lang w:eastAsia="zh-CN"/>
              </w:rPr>
              <w:t>Metodikas apguves periods t.sk pilotprojektā</w:t>
            </w:r>
            <w:r w:rsidRPr="00585767">
              <w:rPr>
                <w:vertAlign w:val="superscript"/>
                <w:lang w:eastAsia="zh-CN"/>
              </w:rPr>
              <w:footnoteReference w:id="8"/>
            </w:r>
          </w:p>
          <w:p w14:paraId="62B4BC34" w14:textId="77777777" w:rsidR="00A016C4" w:rsidRPr="00585767" w:rsidRDefault="00A016C4" w:rsidP="00A016C4">
            <w:pPr>
              <w:suppressAutoHyphens/>
              <w:autoSpaceDE w:val="0"/>
              <w:spacing w:line="288" w:lineRule="auto"/>
              <w:jc w:val="center"/>
              <w:rPr>
                <w:lang w:eastAsia="zh-CN"/>
              </w:rPr>
            </w:pPr>
            <w:r w:rsidRPr="00585767">
              <w:rPr>
                <w:i/>
                <w:lang w:eastAsia="zh-CN"/>
              </w:rPr>
              <w:t>(no – līdz, mēnesis, gads)</w:t>
            </w:r>
          </w:p>
        </w:tc>
      </w:tr>
      <w:tr w:rsidR="00A016C4" w:rsidRPr="00585767" w14:paraId="327E05DD" w14:textId="77777777" w:rsidTr="00A016C4">
        <w:tc>
          <w:tcPr>
            <w:tcW w:w="4460" w:type="dxa"/>
            <w:gridSpan w:val="3"/>
          </w:tcPr>
          <w:p w14:paraId="35D09ACE" w14:textId="77777777" w:rsidR="00A016C4" w:rsidRPr="00585767" w:rsidRDefault="00A016C4" w:rsidP="00A016C4">
            <w:pPr>
              <w:suppressAutoHyphens/>
              <w:autoSpaceDE w:val="0"/>
              <w:spacing w:after="140" w:line="288" w:lineRule="auto"/>
              <w:jc w:val="center"/>
              <w:rPr>
                <w:lang w:eastAsia="zh-CN"/>
              </w:rPr>
            </w:pPr>
            <w:r w:rsidRPr="00585767">
              <w:rPr>
                <w:lang w:eastAsia="zh-CN"/>
              </w:rPr>
              <w:t>Veiktie pienākumi</w:t>
            </w:r>
          </w:p>
        </w:tc>
        <w:tc>
          <w:tcPr>
            <w:tcW w:w="2649" w:type="dxa"/>
            <w:gridSpan w:val="2"/>
          </w:tcPr>
          <w:p w14:paraId="1ECF91E0"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w:t>
            </w:r>
          </w:p>
        </w:tc>
        <w:tc>
          <w:tcPr>
            <w:tcW w:w="2777" w:type="dxa"/>
            <w:gridSpan w:val="2"/>
          </w:tcPr>
          <w:p w14:paraId="1C1C0B54" w14:textId="77777777" w:rsidR="00A016C4" w:rsidRPr="00585767" w:rsidRDefault="00A016C4" w:rsidP="00A016C4">
            <w:pPr>
              <w:suppressAutoHyphens/>
              <w:autoSpaceDE w:val="0"/>
              <w:spacing w:after="140" w:line="288" w:lineRule="auto"/>
              <w:jc w:val="center"/>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c>
          <w:tcPr>
            <w:tcW w:w="4148" w:type="dxa"/>
            <w:vMerge w:val="restart"/>
          </w:tcPr>
          <w:p w14:paraId="7AEB5DE5" w14:textId="77777777" w:rsidR="00A016C4" w:rsidRPr="00585767" w:rsidRDefault="00A016C4" w:rsidP="00A016C4">
            <w:pPr>
              <w:suppressAutoHyphens/>
              <w:autoSpaceDE w:val="0"/>
              <w:spacing w:after="140" w:line="288" w:lineRule="auto"/>
              <w:jc w:val="both"/>
              <w:rPr>
                <w:lang w:eastAsia="zh-CN"/>
              </w:rPr>
            </w:pPr>
          </w:p>
        </w:tc>
      </w:tr>
      <w:tr w:rsidR="00A016C4" w:rsidRPr="00585767" w14:paraId="564FCB83" w14:textId="77777777" w:rsidTr="00A016C4">
        <w:tc>
          <w:tcPr>
            <w:tcW w:w="4460" w:type="dxa"/>
            <w:gridSpan w:val="3"/>
          </w:tcPr>
          <w:p w14:paraId="27B3C9E0" w14:textId="77777777" w:rsidR="00A016C4" w:rsidRPr="00585767" w:rsidRDefault="00A016C4" w:rsidP="00A016C4">
            <w:pPr>
              <w:suppressAutoHyphens/>
              <w:autoSpaceDE w:val="0"/>
              <w:spacing w:after="140" w:line="288" w:lineRule="auto"/>
              <w:jc w:val="both"/>
              <w:rPr>
                <w:lang w:eastAsia="zh-CN"/>
              </w:rPr>
            </w:pPr>
          </w:p>
        </w:tc>
        <w:tc>
          <w:tcPr>
            <w:tcW w:w="2649" w:type="dxa"/>
            <w:gridSpan w:val="2"/>
          </w:tcPr>
          <w:p w14:paraId="37546101" w14:textId="77777777" w:rsidR="00A016C4" w:rsidRPr="00585767" w:rsidRDefault="00A016C4" w:rsidP="00A016C4">
            <w:pPr>
              <w:suppressAutoHyphens/>
              <w:autoSpaceDE w:val="0"/>
              <w:spacing w:after="140" w:line="288" w:lineRule="auto"/>
              <w:jc w:val="both"/>
              <w:rPr>
                <w:lang w:eastAsia="zh-CN"/>
              </w:rPr>
            </w:pPr>
          </w:p>
        </w:tc>
        <w:tc>
          <w:tcPr>
            <w:tcW w:w="2777" w:type="dxa"/>
            <w:gridSpan w:val="2"/>
          </w:tcPr>
          <w:p w14:paraId="3B1A39E8" w14:textId="77777777" w:rsidR="00A016C4" w:rsidRPr="00585767" w:rsidRDefault="00A016C4" w:rsidP="00A016C4">
            <w:pPr>
              <w:suppressAutoHyphens/>
              <w:autoSpaceDE w:val="0"/>
              <w:spacing w:after="140" w:line="288" w:lineRule="auto"/>
              <w:jc w:val="both"/>
              <w:rPr>
                <w:lang w:eastAsia="zh-CN"/>
              </w:rPr>
            </w:pPr>
          </w:p>
        </w:tc>
        <w:tc>
          <w:tcPr>
            <w:tcW w:w="4148" w:type="dxa"/>
            <w:vMerge/>
          </w:tcPr>
          <w:p w14:paraId="782C4B40" w14:textId="77777777" w:rsidR="00A016C4" w:rsidRPr="00585767" w:rsidRDefault="00A016C4" w:rsidP="00A016C4">
            <w:pPr>
              <w:suppressAutoHyphens/>
              <w:autoSpaceDE w:val="0"/>
              <w:spacing w:after="140" w:line="288" w:lineRule="auto"/>
              <w:jc w:val="both"/>
              <w:rPr>
                <w:lang w:eastAsia="zh-CN"/>
              </w:rPr>
            </w:pPr>
          </w:p>
        </w:tc>
      </w:tr>
      <w:tr w:rsidR="00A016C4" w:rsidRPr="00585767" w14:paraId="6C3E0DC9" w14:textId="77777777" w:rsidTr="00A016C4">
        <w:trPr>
          <w:trHeight w:val="340"/>
        </w:trPr>
        <w:tc>
          <w:tcPr>
            <w:tcW w:w="14034" w:type="dxa"/>
            <w:gridSpan w:val="8"/>
          </w:tcPr>
          <w:p w14:paraId="4E3F44C5" w14:textId="77777777" w:rsidR="00A016C4" w:rsidRPr="00585767" w:rsidRDefault="00A016C4" w:rsidP="00A016C4">
            <w:pPr>
              <w:suppressAutoHyphens/>
              <w:autoSpaceDE w:val="0"/>
              <w:spacing w:line="288" w:lineRule="auto"/>
              <w:rPr>
                <w:lang w:eastAsia="zh-CN"/>
              </w:rPr>
            </w:pPr>
            <w:r w:rsidRPr="00585767">
              <w:rPr>
                <w:lang w:eastAsia="zh-CN"/>
              </w:rPr>
              <w:t xml:space="preserve">3.4.2. Dalība līdzvērtīgas metodikas mācību īstenošanā </w:t>
            </w:r>
            <w:r w:rsidRPr="00585767">
              <w:t xml:space="preserve">vai apguvē </w:t>
            </w:r>
            <w:r w:rsidRPr="00585767">
              <w:rPr>
                <w:vertAlign w:val="superscript"/>
                <w:lang w:eastAsia="zh-CN"/>
              </w:rPr>
              <w:footnoteReference w:id="9"/>
            </w:r>
          </w:p>
        </w:tc>
      </w:tr>
      <w:tr w:rsidR="00A016C4" w:rsidRPr="00585767" w14:paraId="107A2627" w14:textId="77777777" w:rsidTr="00A016C4">
        <w:tc>
          <w:tcPr>
            <w:tcW w:w="2228" w:type="dxa"/>
          </w:tcPr>
          <w:p w14:paraId="23A3B828" w14:textId="77777777" w:rsidR="00A016C4" w:rsidRPr="00585767" w:rsidRDefault="00A016C4" w:rsidP="00A016C4">
            <w:pPr>
              <w:suppressAutoHyphens/>
              <w:autoSpaceDE w:val="0"/>
              <w:spacing w:after="140" w:line="288" w:lineRule="auto"/>
              <w:jc w:val="center"/>
              <w:rPr>
                <w:lang w:eastAsia="zh-CN"/>
              </w:rPr>
            </w:pPr>
            <w:r w:rsidRPr="00585767">
              <w:rPr>
                <w:lang w:eastAsia="zh-CN"/>
              </w:rPr>
              <w:t>Metodikas nosaukums</w:t>
            </w:r>
          </w:p>
        </w:tc>
        <w:tc>
          <w:tcPr>
            <w:tcW w:w="2163" w:type="dxa"/>
          </w:tcPr>
          <w:p w14:paraId="5ADC8BCE"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Metodikas pasūtītājs </w:t>
            </w:r>
            <w:r w:rsidRPr="00585767">
              <w:rPr>
                <w:i/>
                <w:iCs/>
                <w:lang w:eastAsia="zh-CN"/>
              </w:rPr>
              <w:t>(nosaukums)</w:t>
            </w:r>
          </w:p>
        </w:tc>
        <w:tc>
          <w:tcPr>
            <w:tcW w:w="2156" w:type="dxa"/>
            <w:gridSpan w:val="2"/>
          </w:tcPr>
          <w:p w14:paraId="59EC3D4B" w14:textId="77777777" w:rsidR="00A016C4" w:rsidRPr="00585767" w:rsidRDefault="00A016C4" w:rsidP="00A016C4">
            <w:pPr>
              <w:suppressAutoHyphens/>
              <w:autoSpaceDE w:val="0"/>
              <w:spacing w:after="140" w:line="288" w:lineRule="auto"/>
              <w:jc w:val="center"/>
              <w:rPr>
                <w:lang w:eastAsia="zh-CN"/>
              </w:rPr>
            </w:pPr>
            <w:r w:rsidRPr="00585767">
              <w:rPr>
                <w:lang w:eastAsia="zh-CN"/>
              </w:rPr>
              <w:t xml:space="preserve">Veiktie pienākumi </w:t>
            </w:r>
          </w:p>
        </w:tc>
        <w:tc>
          <w:tcPr>
            <w:tcW w:w="1392" w:type="dxa"/>
            <w:gridSpan w:val="2"/>
          </w:tcPr>
          <w:p w14:paraId="56F84FD2" w14:textId="77777777" w:rsidR="00A016C4" w:rsidRPr="00585767" w:rsidRDefault="00A016C4" w:rsidP="00A016C4">
            <w:pPr>
              <w:suppressAutoHyphens/>
              <w:autoSpaceDE w:val="0"/>
              <w:spacing w:after="140" w:line="288" w:lineRule="auto"/>
              <w:jc w:val="center"/>
              <w:rPr>
                <w:lang w:eastAsia="zh-CN"/>
              </w:rPr>
            </w:pPr>
            <w:r w:rsidRPr="00585767">
              <w:rPr>
                <w:lang w:eastAsia="zh-CN"/>
              </w:rPr>
              <w:t>Darba periods</w:t>
            </w:r>
          </w:p>
        </w:tc>
        <w:tc>
          <w:tcPr>
            <w:tcW w:w="1947" w:type="dxa"/>
          </w:tcPr>
          <w:p w14:paraId="0F1B0282" w14:textId="77777777" w:rsidR="00A016C4" w:rsidRPr="00585767" w:rsidRDefault="00A016C4" w:rsidP="00A016C4">
            <w:pPr>
              <w:suppressAutoHyphens/>
              <w:autoSpaceDE w:val="0"/>
              <w:spacing w:after="140" w:line="288" w:lineRule="auto"/>
              <w:jc w:val="both"/>
              <w:rPr>
                <w:lang w:eastAsia="zh-CN"/>
              </w:rPr>
            </w:pPr>
            <w:r w:rsidRPr="00585767">
              <w:rPr>
                <w:lang w:eastAsia="zh-CN"/>
              </w:rPr>
              <w:t>Kontaktpersona, kas var apliecināt pieredzi (</w:t>
            </w:r>
            <w:r w:rsidRPr="00585767">
              <w:rPr>
                <w:i/>
                <w:lang w:eastAsia="zh-CN"/>
              </w:rPr>
              <w:t>vārds, uzvārds, tālrunis, e-pasta adrese</w:t>
            </w:r>
            <w:r w:rsidRPr="00585767">
              <w:rPr>
                <w:lang w:eastAsia="zh-CN"/>
              </w:rPr>
              <w:t>)</w:t>
            </w:r>
          </w:p>
        </w:tc>
        <w:tc>
          <w:tcPr>
            <w:tcW w:w="4148" w:type="dxa"/>
          </w:tcPr>
          <w:p w14:paraId="1A3BF930" w14:textId="77777777" w:rsidR="00A016C4" w:rsidRPr="00585767" w:rsidRDefault="00A016C4" w:rsidP="00A016C4">
            <w:pPr>
              <w:suppressAutoHyphens/>
              <w:autoSpaceDE w:val="0"/>
              <w:spacing w:line="288" w:lineRule="auto"/>
              <w:jc w:val="center"/>
              <w:rPr>
                <w:lang w:eastAsia="zh-CN"/>
              </w:rPr>
            </w:pPr>
            <w:r w:rsidRPr="00585767">
              <w:rPr>
                <w:lang w:eastAsia="zh-CN"/>
              </w:rPr>
              <w:t>Metodikas apguves periods</w:t>
            </w:r>
            <w:r w:rsidRPr="00585767">
              <w:rPr>
                <w:vertAlign w:val="superscript"/>
                <w:lang w:eastAsia="zh-CN"/>
              </w:rPr>
              <w:footnoteReference w:id="10"/>
            </w:r>
          </w:p>
          <w:p w14:paraId="09D3769D" w14:textId="77777777" w:rsidR="00A016C4" w:rsidRPr="00585767" w:rsidRDefault="00A016C4" w:rsidP="00A016C4">
            <w:pPr>
              <w:suppressAutoHyphens/>
              <w:autoSpaceDE w:val="0"/>
              <w:spacing w:after="140" w:line="288" w:lineRule="auto"/>
              <w:jc w:val="center"/>
              <w:rPr>
                <w:lang w:eastAsia="zh-CN"/>
              </w:rPr>
            </w:pPr>
            <w:r w:rsidRPr="00585767">
              <w:rPr>
                <w:i/>
                <w:lang w:eastAsia="zh-CN"/>
              </w:rPr>
              <w:t>(no – līdz, mēnesis, gads)</w:t>
            </w:r>
          </w:p>
        </w:tc>
      </w:tr>
      <w:tr w:rsidR="00A016C4" w:rsidRPr="00585767" w14:paraId="7B298D27" w14:textId="77777777" w:rsidTr="00A016C4">
        <w:tc>
          <w:tcPr>
            <w:tcW w:w="2228" w:type="dxa"/>
          </w:tcPr>
          <w:p w14:paraId="391653BA" w14:textId="77777777" w:rsidR="00A016C4" w:rsidRPr="00585767" w:rsidRDefault="00A016C4" w:rsidP="00A016C4">
            <w:pPr>
              <w:suppressAutoHyphens/>
              <w:autoSpaceDE w:val="0"/>
              <w:spacing w:after="140" w:line="288" w:lineRule="auto"/>
              <w:jc w:val="center"/>
              <w:rPr>
                <w:lang w:eastAsia="zh-CN"/>
              </w:rPr>
            </w:pPr>
          </w:p>
        </w:tc>
        <w:tc>
          <w:tcPr>
            <w:tcW w:w="2163" w:type="dxa"/>
          </w:tcPr>
          <w:p w14:paraId="2896CAD5" w14:textId="77777777" w:rsidR="00A016C4" w:rsidRPr="00585767" w:rsidRDefault="00A016C4" w:rsidP="00A016C4">
            <w:pPr>
              <w:suppressAutoHyphens/>
              <w:autoSpaceDE w:val="0"/>
              <w:spacing w:after="140" w:line="288" w:lineRule="auto"/>
              <w:jc w:val="both"/>
              <w:rPr>
                <w:lang w:eastAsia="zh-CN"/>
              </w:rPr>
            </w:pPr>
          </w:p>
        </w:tc>
        <w:tc>
          <w:tcPr>
            <w:tcW w:w="2156" w:type="dxa"/>
            <w:gridSpan w:val="2"/>
          </w:tcPr>
          <w:p w14:paraId="3BF01310" w14:textId="77777777" w:rsidR="00A016C4" w:rsidRPr="00585767" w:rsidRDefault="00A016C4" w:rsidP="00A016C4">
            <w:pPr>
              <w:suppressAutoHyphens/>
              <w:autoSpaceDE w:val="0"/>
              <w:spacing w:after="140" w:line="288" w:lineRule="auto"/>
              <w:jc w:val="both"/>
              <w:rPr>
                <w:lang w:eastAsia="zh-CN"/>
              </w:rPr>
            </w:pPr>
          </w:p>
        </w:tc>
        <w:tc>
          <w:tcPr>
            <w:tcW w:w="1392" w:type="dxa"/>
            <w:gridSpan w:val="2"/>
          </w:tcPr>
          <w:p w14:paraId="041823CF" w14:textId="77777777" w:rsidR="00A016C4" w:rsidRPr="00585767" w:rsidRDefault="00A016C4" w:rsidP="00A016C4">
            <w:pPr>
              <w:suppressAutoHyphens/>
              <w:autoSpaceDE w:val="0"/>
              <w:spacing w:after="140" w:line="288" w:lineRule="auto"/>
              <w:jc w:val="both"/>
              <w:rPr>
                <w:lang w:eastAsia="zh-CN"/>
              </w:rPr>
            </w:pPr>
          </w:p>
        </w:tc>
        <w:tc>
          <w:tcPr>
            <w:tcW w:w="1947" w:type="dxa"/>
          </w:tcPr>
          <w:p w14:paraId="2D226B41" w14:textId="77777777" w:rsidR="00A016C4" w:rsidRPr="00585767" w:rsidRDefault="00A016C4" w:rsidP="00A016C4">
            <w:pPr>
              <w:suppressAutoHyphens/>
              <w:autoSpaceDE w:val="0"/>
              <w:spacing w:after="140" w:line="288" w:lineRule="auto"/>
              <w:jc w:val="both"/>
              <w:rPr>
                <w:lang w:eastAsia="zh-CN"/>
              </w:rPr>
            </w:pPr>
          </w:p>
        </w:tc>
        <w:tc>
          <w:tcPr>
            <w:tcW w:w="4148" w:type="dxa"/>
          </w:tcPr>
          <w:p w14:paraId="1C797927" w14:textId="77777777" w:rsidR="00A016C4" w:rsidRPr="00585767" w:rsidRDefault="00A016C4" w:rsidP="00A016C4">
            <w:pPr>
              <w:suppressAutoHyphens/>
              <w:autoSpaceDE w:val="0"/>
              <w:spacing w:after="140" w:line="288" w:lineRule="auto"/>
              <w:jc w:val="both"/>
              <w:rPr>
                <w:lang w:eastAsia="zh-CN"/>
              </w:rPr>
            </w:pPr>
          </w:p>
        </w:tc>
      </w:tr>
    </w:tbl>
    <w:p w14:paraId="04191605" w14:textId="77777777" w:rsidR="00A016C4" w:rsidRPr="00585767" w:rsidRDefault="00A016C4" w:rsidP="005344BA">
      <w:pPr>
        <w:suppressAutoHyphens/>
        <w:autoSpaceDE w:val="0"/>
        <w:spacing w:after="140" w:line="288" w:lineRule="auto"/>
        <w:jc w:val="both"/>
        <w:rPr>
          <w:sz w:val="24"/>
          <w:szCs w:val="24"/>
          <w:lang w:eastAsia="zh-CN"/>
        </w:rPr>
      </w:pPr>
    </w:p>
    <w:bookmarkEnd w:id="7"/>
    <w:bookmarkEnd w:id="0"/>
    <w:sectPr w:rsidR="00A016C4" w:rsidRPr="00585767" w:rsidSect="005344BA">
      <w:footerReference w:type="default" r:id="rId11"/>
      <w:pgSz w:w="16834" w:h="11909" w:orient="landscape"/>
      <w:pgMar w:top="992" w:right="1134" w:bottom="1134" w:left="1276" w:header="720" w:footer="397"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 w:id="1">
    <w:p w14:paraId="1547D88F" w14:textId="77777777" w:rsidR="000036E1" w:rsidRPr="00A0493E" w:rsidRDefault="000036E1" w:rsidP="00A016C4">
      <w:pPr>
        <w:pStyle w:val="FootnoteText"/>
        <w:rPr>
          <w:lang w:val="en-US"/>
        </w:rPr>
      </w:pPr>
      <w:r w:rsidRPr="00A0493E">
        <w:rPr>
          <w:rStyle w:val="FootnoteReference"/>
        </w:rPr>
        <w:footnoteRef/>
      </w:r>
      <w:r w:rsidRPr="00A0493E">
        <w:t xml:space="preserve"> piedāvājumam pievienot izglītību apliecinošu dokumentu apliecinātu kopiju</w:t>
      </w:r>
    </w:p>
  </w:footnote>
  <w:footnote w:id="2">
    <w:p w14:paraId="72A6E46A" w14:textId="5B228A24" w:rsidR="000036E1" w:rsidRPr="00CD2771" w:rsidRDefault="000036E1" w:rsidP="00A016C4">
      <w:pPr>
        <w:spacing w:after="60"/>
        <w:jc w:val="both"/>
        <w:rPr>
          <w:sz w:val="24"/>
          <w:szCs w:val="24"/>
          <w:lang w:val="lv-LV"/>
        </w:rPr>
      </w:pPr>
      <w:r w:rsidRPr="00A0493E">
        <w:rPr>
          <w:rStyle w:val="FootnoteReference"/>
        </w:rPr>
        <w:footnoteRef/>
      </w:r>
      <w:r w:rsidRPr="00A0493E">
        <w:t xml:space="preserve">piedāvājumam pievieno pamatojošu informāciju par līdzvērīgās metodikas atbilstību obligātajām prasībām, </w:t>
      </w:r>
      <w:bookmarkStart w:id="6" w:name="_Hlk172544103"/>
      <w:r w:rsidRPr="00CD2771">
        <w:t xml:space="preserve">skatīt Nolikuma pielikums Nr.12 - </w:t>
      </w:r>
      <w:r w:rsidRPr="00CD2771">
        <w:rPr>
          <w:lang w:val="lv-LV"/>
        </w:rPr>
        <w:t>Satura ziņā līdzvērīgas metodikas ‘’Metodika sociālajam darbam ar jauniešiem” (uz ģimeni vērsts gadījuma vadīšanas modelis) definējums.</w:t>
      </w:r>
      <w:r w:rsidRPr="00CD2771">
        <w:rPr>
          <w:sz w:val="24"/>
          <w:szCs w:val="24"/>
          <w:lang w:val="lv-LV"/>
        </w:rPr>
        <w:t xml:space="preserve"> </w:t>
      </w:r>
    </w:p>
    <w:bookmarkEnd w:id="6"/>
    <w:p w14:paraId="004BA0EC" w14:textId="6067BC47" w:rsidR="000036E1" w:rsidRPr="00153719" w:rsidRDefault="000036E1" w:rsidP="00A016C4">
      <w:pPr>
        <w:pStyle w:val="FootnoteText"/>
        <w:rPr>
          <w:lang w:val="en-US"/>
        </w:rPr>
      </w:pPr>
    </w:p>
  </w:footnote>
  <w:footnote w:id="3">
    <w:p w14:paraId="70692F56" w14:textId="77777777" w:rsidR="000036E1" w:rsidRPr="00B63728" w:rsidRDefault="000036E1" w:rsidP="00A016C4">
      <w:pPr>
        <w:pStyle w:val="FootnoteText"/>
        <w:rPr>
          <w:lang w:val="en-US"/>
        </w:rPr>
      </w:pPr>
      <w:r>
        <w:rPr>
          <w:rStyle w:val="FootnoteReference"/>
        </w:rPr>
        <w:footnoteRef/>
      </w:r>
      <w:r>
        <w:t xml:space="preserve"> </w:t>
      </w:r>
      <w:r w:rsidRPr="00327C97">
        <w:t>piedāvājumam pievienot izglītību apliecinošu dokumentu apliecinātu kopiju</w:t>
      </w:r>
    </w:p>
  </w:footnote>
  <w:footnote w:id="4">
    <w:p w14:paraId="0E49D987" w14:textId="77777777" w:rsidR="000036E1" w:rsidRPr="00327C97" w:rsidRDefault="000036E1" w:rsidP="00A016C4">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 xml:space="preserve">sociālajam darbam </w:t>
      </w:r>
      <w:r>
        <w:t>ar jauniešiem</w:t>
      </w:r>
      <w:r w:rsidRPr="00327C97">
        <w:t>”</w:t>
      </w:r>
      <w:r w:rsidRPr="00327C97">
        <w:rPr>
          <w:lang w:val="en-US"/>
        </w:rPr>
        <w:t xml:space="preserve"> apguvi</w:t>
      </w:r>
    </w:p>
  </w:footnote>
  <w:footnote w:id="5">
    <w:p w14:paraId="422AC578" w14:textId="49E58D3F" w:rsidR="000036E1" w:rsidRPr="00CD2771" w:rsidRDefault="000036E1" w:rsidP="00A016C4">
      <w:pPr>
        <w:spacing w:after="60"/>
        <w:jc w:val="both"/>
      </w:pPr>
      <w:r w:rsidRPr="008540A3">
        <w:rPr>
          <w:rStyle w:val="FootnoteReference"/>
        </w:rPr>
        <w:footnoteRef/>
      </w:r>
      <w:r w:rsidRPr="008540A3">
        <w:t xml:space="preserve">piedāvājumam pievieno pamatojošu informāciju par līdzvērtīgās metodikas atbilstību obligātajām prasībām, </w:t>
      </w:r>
      <w:bookmarkStart w:id="8" w:name="_Hlk172543893"/>
      <w:r w:rsidRPr="00CD2771">
        <w:t xml:space="preserve">skatīt Nolikuma pielikums Nr.12 - </w:t>
      </w:r>
      <w:r w:rsidRPr="00CD2771">
        <w:rPr>
          <w:lang w:val="lv-LV"/>
        </w:rPr>
        <w:t>Satura ziņā līdzvērīgas metodikas ‘’Metodika sociālajam darbam ar jauniešiem” (uz ģimeni vērsts gadījuma vadīšanas modelis) definējums.</w:t>
      </w:r>
      <w:r w:rsidRPr="00CD2771">
        <w:rPr>
          <w:sz w:val="24"/>
          <w:szCs w:val="24"/>
          <w:lang w:val="lv-LV"/>
        </w:rPr>
        <w:t xml:space="preserve"> </w:t>
      </w:r>
      <w:bookmarkEnd w:id="8"/>
    </w:p>
  </w:footnote>
  <w:footnote w:id="6">
    <w:p w14:paraId="7DE6539F" w14:textId="77777777" w:rsidR="000036E1" w:rsidRPr="004D1A91" w:rsidRDefault="000036E1" w:rsidP="00A016C4">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2.4.2. punktā norādītās metodikas apguvi</w:t>
      </w:r>
    </w:p>
  </w:footnote>
  <w:footnote w:id="7">
    <w:p w14:paraId="08230276" w14:textId="77777777" w:rsidR="000036E1" w:rsidRPr="00B63728" w:rsidRDefault="000036E1" w:rsidP="00A016C4">
      <w:pPr>
        <w:pStyle w:val="FootnoteText"/>
        <w:rPr>
          <w:lang w:val="en-US"/>
        </w:rPr>
      </w:pPr>
      <w:r>
        <w:rPr>
          <w:rStyle w:val="FootnoteReference"/>
        </w:rPr>
        <w:footnoteRef/>
      </w:r>
      <w:r>
        <w:t xml:space="preserve"> </w:t>
      </w:r>
      <w:r w:rsidRPr="00327C97">
        <w:t>piedāvājumam pievienot izglītību apliecinošu dokumentu apliecinātu kopiju</w:t>
      </w:r>
    </w:p>
  </w:footnote>
  <w:footnote w:id="8">
    <w:p w14:paraId="42221A8B" w14:textId="77777777" w:rsidR="000036E1" w:rsidRPr="00327C97" w:rsidRDefault="000036E1" w:rsidP="00A016C4">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 xml:space="preserve">sociālajam darbam </w:t>
      </w:r>
      <w:r>
        <w:t>ar jauniešiem</w:t>
      </w:r>
      <w:r w:rsidRPr="00327C97">
        <w:t>”</w:t>
      </w:r>
      <w:r w:rsidRPr="00327C97">
        <w:rPr>
          <w:lang w:val="en-US"/>
        </w:rPr>
        <w:t xml:space="preserve"> apguvi</w:t>
      </w:r>
    </w:p>
  </w:footnote>
  <w:footnote w:id="9">
    <w:p w14:paraId="316130BF" w14:textId="348F019F" w:rsidR="000036E1" w:rsidRPr="00CD2771" w:rsidRDefault="000036E1" w:rsidP="00A016C4">
      <w:pPr>
        <w:spacing w:after="60"/>
        <w:jc w:val="both"/>
      </w:pPr>
      <w:r w:rsidRPr="008540A3">
        <w:rPr>
          <w:rStyle w:val="FootnoteReference"/>
        </w:rPr>
        <w:footnoteRef/>
      </w:r>
      <w:r w:rsidRPr="008540A3">
        <w:t xml:space="preserve">piedāvājumam pievieno pamatojošu informāciju par līdzvērtīgās metodikas atbilstību obligātajām prasībām, </w:t>
      </w:r>
      <w:r w:rsidRPr="00CD2771">
        <w:t xml:space="preserve">skatīt Nolikuma pielikums Nr.12 - </w:t>
      </w:r>
      <w:r w:rsidRPr="00CD2771">
        <w:rPr>
          <w:lang w:val="lv-LV"/>
        </w:rPr>
        <w:t>Satura ziņā līdzvērīgas metodikas ‘’Metodika sociālajam darbam ar jauniešiem” (uz ģimeni vērsts gadījuma vadīšanas modelis) definējums.</w:t>
      </w:r>
      <w:r w:rsidRPr="00CD2771">
        <w:rPr>
          <w:sz w:val="24"/>
          <w:szCs w:val="24"/>
          <w:lang w:val="lv-LV"/>
        </w:rPr>
        <w:t xml:space="preserve">  </w:t>
      </w:r>
    </w:p>
  </w:footnote>
  <w:footnote w:id="10">
    <w:p w14:paraId="7897D897" w14:textId="77777777" w:rsidR="000036E1" w:rsidRPr="004D1A91" w:rsidRDefault="000036E1" w:rsidP="00A016C4">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3.4.2. punktā norādītās metodikas apguvi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6DD"/>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5C1"/>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4BA"/>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www.w3.org/XML/1998/namespace"/>
    <ds:schemaRef ds:uri="http://schemas.openxmlformats.org/package/2006/metadata/core-properties"/>
    <ds:schemaRef ds:uri="http://schemas.microsoft.com/office/2006/documentManagement/types"/>
    <ds:schemaRef ds:uri="http://purl.org/dc/terms/"/>
    <ds:schemaRef ds:uri="http://purl.org/dc/elements/1.1/"/>
    <ds:schemaRef ds:uri="http://schemas.microsoft.com/office/2006/metadata/properties"/>
    <ds:schemaRef ds:uri="http://schemas.microsoft.com/office/infopath/2007/PartnerControls"/>
    <ds:schemaRef ds:uri="30b671a1-e750-4efc-a322-d42da3124237"/>
    <ds:schemaRef ds:uri="http://purl.org/dc/dcmitype/"/>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C9D7D8-28CF-4172-B55A-3DDCC5435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3417</Words>
  <Characters>1949</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2</cp:revision>
  <cp:lastPrinted>2023-12-12T10:46:00Z</cp:lastPrinted>
  <dcterms:created xsi:type="dcterms:W3CDTF">2024-07-24T17:42:00Z</dcterms:created>
  <dcterms:modified xsi:type="dcterms:W3CDTF">2024-07-24T17:42:00Z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